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9B2FCF" w14:textId="77777777" w:rsidR="00E22CD4" w:rsidRDefault="00E22CD4" w:rsidP="00632A2A">
      <w:pPr>
        <w:pStyle w:val="Tekstpodstawowy"/>
        <w:spacing w:line="276" w:lineRule="auto"/>
        <w:ind w:left="-900"/>
        <w:jc w:val="right"/>
        <w:rPr>
          <w:rFonts w:ascii="Arial" w:hAnsi="Arial" w:cs="Arial"/>
          <w:sz w:val="22"/>
          <w:szCs w:val="22"/>
        </w:rPr>
      </w:pPr>
    </w:p>
    <w:p w14:paraId="69860B5D" w14:textId="77777777"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14:paraId="566ECFAB" w14:textId="161BE88D" w:rsidR="00EA3322" w:rsidRPr="0085362B" w:rsidRDefault="00EA3322" w:rsidP="00632A2A">
      <w:pPr>
        <w:spacing w:line="276" w:lineRule="auto"/>
        <w:rPr>
          <w:rFonts w:ascii="Arial" w:hAnsi="Arial" w:cs="Arial"/>
          <w:bCs/>
          <w:sz w:val="22"/>
          <w:szCs w:val="22"/>
        </w:rPr>
      </w:pPr>
      <w:r w:rsidRPr="00271D5C">
        <w:rPr>
          <w:rFonts w:ascii="Arial" w:hAnsi="Arial" w:cs="Arial"/>
          <w:sz w:val="22"/>
          <w:szCs w:val="22"/>
        </w:rPr>
        <w:t xml:space="preserve">Znak sprawy: </w:t>
      </w:r>
      <w:bookmarkStart w:id="0" w:name="_Hlk11047195"/>
      <w:r w:rsidR="00F07171" w:rsidRPr="00664E25">
        <w:rPr>
          <w:rFonts w:ascii="Arial" w:hAnsi="Arial" w:cs="Arial"/>
          <w:bCs/>
          <w:sz w:val="22"/>
          <w:szCs w:val="22"/>
        </w:rPr>
        <w:t>ZP</w:t>
      </w:r>
      <w:r w:rsidR="00D62A0B" w:rsidRPr="00664E25">
        <w:rPr>
          <w:rFonts w:ascii="Arial" w:hAnsi="Arial" w:cs="Arial"/>
          <w:bCs/>
          <w:sz w:val="22"/>
          <w:szCs w:val="22"/>
        </w:rPr>
        <w:t>.271</w:t>
      </w:r>
      <w:r w:rsidR="003069BC" w:rsidRPr="00664E25">
        <w:rPr>
          <w:rFonts w:ascii="Arial" w:hAnsi="Arial" w:cs="Arial"/>
          <w:bCs/>
          <w:sz w:val="22"/>
          <w:szCs w:val="22"/>
        </w:rPr>
        <w:t>.</w:t>
      </w:r>
      <w:r w:rsidR="00F7218B">
        <w:rPr>
          <w:rFonts w:ascii="Arial" w:hAnsi="Arial" w:cs="Arial"/>
          <w:bCs/>
          <w:sz w:val="22"/>
          <w:szCs w:val="22"/>
        </w:rPr>
        <w:t>19</w:t>
      </w:r>
      <w:r w:rsidR="004006BF" w:rsidRPr="00664E25">
        <w:rPr>
          <w:rFonts w:ascii="Arial" w:hAnsi="Arial" w:cs="Arial"/>
          <w:bCs/>
          <w:sz w:val="22"/>
          <w:szCs w:val="22"/>
        </w:rPr>
        <w:t>.</w:t>
      </w:r>
      <w:r w:rsidRPr="00664E25">
        <w:rPr>
          <w:rFonts w:ascii="Arial" w:hAnsi="Arial" w:cs="Arial"/>
          <w:bCs/>
          <w:sz w:val="22"/>
          <w:szCs w:val="22"/>
        </w:rPr>
        <w:t>20</w:t>
      </w:r>
      <w:bookmarkEnd w:id="0"/>
      <w:r w:rsidR="009C7E9E">
        <w:rPr>
          <w:rFonts w:ascii="Arial" w:hAnsi="Arial" w:cs="Arial"/>
          <w:bCs/>
          <w:sz w:val="22"/>
          <w:szCs w:val="22"/>
        </w:rPr>
        <w:t>20</w:t>
      </w:r>
      <w:r w:rsidRPr="0085362B">
        <w:rPr>
          <w:rFonts w:ascii="Arial" w:hAnsi="Arial" w:cs="Arial"/>
          <w:bCs/>
          <w:sz w:val="22"/>
          <w:szCs w:val="22"/>
        </w:rPr>
        <w:tab/>
      </w:r>
      <w:r w:rsidRPr="0085362B">
        <w:rPr>
          <w:rFonts w:ascii="Arial" w:hAnsi="Arial" w:cs="Arial"/>
          <w:bCs/>
          <w:sz w:val="22"/>
          <w:szCs w:val="22"/>
        </w:rPr>
        <w:tab/>
      </w:r>
    </w:p>
    <w:p w14:paraId="7421A7A3" w14:textId="77777777" w:rsidR="00EA3322" w:rsidRPr="00632A2A" w:rsidRDefault="00EA3322" w:rsidP="00632A2A">
      <w:pPr>
        <w:spacing w:line="276" w:lineRule="auto"/>
        <w:jc w:val="center"/>
        <w:rPr>
          <w:rFonts w:ascii="Arial" w:hAnsi="Arial" w:cs="Arial"/>
          <w:b/>
          <w:color w:val="000000"/>
          <w:sz w:val="22"/>
          <w:szCs w:val="22"/>
        </w:rPr>
      </w:pPr>
    </w:p>
    <w:p w14:paraId="24F999DD" w14:textId="77777777" w:rsidR="00EA3322" w:rsidRPr="00632A2A" w:rsidRDefault="00EA3322" w:rsidP="00632A2A">
      <w:pPr>
        <w:spacing w:line="276" w:lineRule="auto"/>
        <w:jc w:val="center"/>
        <w:rPr>
          <w:rFonts w:ascii="Arial" w:hAnsi="Arial" w:cs="Arial"/>
          <w:b/>
          <w:color w:val="000000"/>
          <w:sz w:val="22"/>
          <w:szCs w:val="22"/>
        </w:rPr>
      </w:pPr>
    </w:p>
    <w:p w14:paraId="16906DE2" w14:textId="77777777" w:rsidR="00EA3322" w:rsidRPr="00632A2A" w:rsidRDefault="00EA3322" w:rsidP="00632A2A">
      <w:pPr>
        <w:spacing w:line="276" w:lineRule="auto"/>
        <w:jc w:val="center"/>
        <w:rPr>
          <w:rFonts w:ascii="Arial" w:hAnsi="Arial" w:cs="Arial"/>
          <w:b/>
          <w:color w:val="000000"/>
          <w:sz w:val="22"/>
          <w:szCs w:val="22"/>
        </w:rPr>
      </w:pPr>
    </w:p>
    <w:p w14:paraId="3DD42C3A" w14:textId="77777777"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14:paraId="0FB17E98" w14:textId="77777777"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14:paraId="275258AC" w14:textId="77777777" w:rsidR="00B03792" w:rsidRPr="00632A2A" w:rsidRDefault="00B03792" w:rsidP="00632A2A">
      <w:pPr>
        <w:pStyle w:val="Tekstpodstawowy"/>
        <w:spacing w:line="276" w:lineRule="auto"/>
        <w:jc w:val="center"/>
        <w:rPr>
          <w:rFonts w:ascii="Arial" w:hAnsi="Arial" w:cs="Arial"/>
          <w:b w:val="0"/>
          <w:color w:val="000000"/>
          <w:sz w:val="22"/>
          <w:szCs w:val="22"/>
        </w:rPr>
      </w:pPr>
    </w:p>
    <w:p w14:paraId="1D2094F4" w14:textId="77777777" w:rsidR="00B03792" w:rsidRPr="00A959F1" w:rsidRDefault="00B03792" w:rsidP="00632A2A">
      <w:pPr>
        <w:pStyle w:val="Tekstpodstawowy"/>
        <w:spacing w:line="276" w:lineRule="auto"/>
        <w:jc w:val="center"/>
        <w:rPr>
          <w:rFonts w:ascii="Arial" w:hAnsi="Arial" w:cs="Arial"/>
          <w:b w:val="0"/>
          <w:sz w:val="22"/>
          <w:szCs w:val="22"/>
        </w:rPr>
      </w:pPr>
    </w:p>
    <w:p w14:paraId="2EE2E20C" w14:textId="078D67F3" w:rsidR="000D738E" w:rsidRPr="00732D16" w:rsidRDefault="000D738E" w:rsidP="000D738E">
      <w:pPr>
        <w:pStyle w:val="Akapitzlist"/>
        <w:spacing w:line="276" w:lineRule="auto"/>
        <w:ind w:left="426"/>
        <w:jc w:val="center"/>
        <w:rPr>
          <w:rFonts w:ascii="Arial" w:hAnsi="Arial" w:cs="Arial"/>
          <w:sz w:val="22"/>
          <w:szCs w:val="22"/>
        </w:rPr>
      </w:pPr>
      <w:bookmarkStart w:id="1" w:name="_Hlk20311942"/>
      <w:r>
        <w:rPr>
          <w:rFonts w:ascii="Arial" w:hAnsi="Arial" w:cs="Arial"/>
          <w:b/>
          <w:sz w:val="22"/>
          <w:szCs w:val="22"/>
        </w:rPr>
        <w:t>„</w:t>
      </w:r>
      <w:r w:rsidR="00A31FD9">
        <w:rPr>
          <w:rFonts w:ascii="Arial" w:hAnsi="Arial" w:cs="Arial"/>
          <w:b/>
          <w:sz w:val="22"/>
          <w:szCs w:val="22"/>
        </w:rPr>
        <w:t>Budowa placu zabaw przy żłobku gminnym</w:t>
      </w:r>
      <w:r>
        <w:rPr>
          <w:rFonts w:ascii="Arial" w:hAnsi="Arial" w:cs="Arial"/>
          <w:b/>
          <w:sz w:val="22"/>
          <w:szCs w:val="22"/>
        </w:rPr>
        <w:t>”</w:t>
      </w:r>
    </w:p>
    <w:bookmarkEnd w:id="1"/>
    <w:p w14:paraId="276DCFF7" w14:textId="77777777" w:rsidR="00B03792" w:rsidRPr="00632A2A" w:rsidRDefault="00B03792" w:rsidP="00632A2A">
      <w:pPr>
        <w:pStyle w:val="Tekstpodstawowy"/>
        <w:spacing w:line="276" w:lineRule="auto"/>
        <w:jc w:val="center"/>
        <w:rPr>
          <w:rFonts w:ascii="Arial" w:hAnsi="Arial" w:cs="Arial"/>
          <w:b w:val="0"/>
          <w:color w:val="000000"/>
          <w:sz w:val="22"/>
          <w:szCs w:val="22"/>
        </w:rPr>
      </w:pPr>
    </w:p>
    <w:p w14:paraId="3ACFF419" w14:textId="77777777" w:rsidR="00B03792" w:rsidRPr="00632A2A" w:rsidRDefault="00B03792" w:rsidP="00632A2A">
      <w:pPr>
        <w:pStyle w:val="Tekstpodstawowy"/>
        <w:spacing w:line="276" w:lineRule="auto"/>
        <w:jc w:val="center"/>
        <w:rPr>
          <w:rFonts w:ascii="Arial" w:hAnsi="Arial" w:cs="Arial"/>
          <w:b w:val="0"/>
          <w:color w:val="000000"/>
          <w:sz w:val="22"/>
          <w:szCs w:val="22"/>
        </w:rPr>
      </w:pPr>
    </w:p>
    <w:p w14:paraId="56D433DB" w14:textId="77777777"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14:paraId="25D62B0E" w14:textId="65692AD8"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(Dz. U. z 201</w:t>
        </w:r>
        <w:r w:rsidR="00A31FD9">
          <w:rPr>
            <w:rStyle w:val="Hipercze"/>
            <w:rFonts w:ascii="Arial" w:hAnsi="Arial" w:cs="Arial"/>
            <w:color w:val="auto"/>
            <w:sz w:val="22"/>
            <w:szCs w:val="22"/>
            <w:u w:val="none"/>
          </w:rPr>
          <w:t>9</w:t>
        </w:r>
        <w:r w:rsidRPr="00632A2A">
          <w:rPr>
            <w:rStyle w:val="Hipercze"/>
            <w:rFonts w:ascii="Arial" w:hAnsi="Arial" w:cs="Arial"/>
            <w:color w:val="auto"/>
            <w:sz w:val="22"/>
            <w:szCs w:val="22"/>
            <w:u w:val="none"/>
          </w:rPr>
          <w:t xml:space="preserve"> r. poz. </w:t>
        </w:r>
        <w:r w:rsidR="00F07171">
          <w:rPr>
            <w:rStyle w:val="Hipercze"/>
            <w:rFonts w:ascii="Arial" w:hAnsi="Arial" w:cs="Arial"/>
            <w:color w:val="auto"/>
            <w:sz w:val="22"/>
            <w:szCs w:val="22"/>
            <w:u w:val="none"/>
          </w:rPr>
          <w:t>1</w:t>
        </w:r>
        <w:r w:rsidR="00A31FD9">
          <w:rPr>
            <w:rStyle w:val="Hipercze"/>
            <w:rFonts w:ascii="Arial" w:hAnsi="Arial" w:cs="Arial"/>
            <w:color w:val="auto"/>
            <w:sz w:val="22"/>
            <w:szCs w:val="22"/>
            <w:u w:val="none"/>
          </w:rPr>
          <w:t>843</w:t>
        </w:r>
        <w:r w:rsidR="002954CC" w:rsidRPr="00632A2A">
          <w:rPr>
            <w:rStyle w:val="Hipercze"/>
            <w:rFonts w:ascii="Arial" w:hAnsi="Arial" w:cs="Arial"/>
            <w:color w:val="auto"/>
            <w:sz w:val="22"/>
            <w:szCs w:val="22"/>
            <w:u w:val="none"/>
          </w:rPr>
          <w:t xml:space="preserve"> z późn.</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14:paraId="243E9167" w14:textId="77777777" w:rsidR="00EA3322" w:rsidRPr="00632A2A" w:rsidRDefault="00EA3322" w:rsidP="00632A2A">
      <w:pPr>
        <w:spacing w:line="276" w:lineRule="auto"/>
        <w:jc w:val="both"/>
        <w:rPr>
          <w:rFonts w:ascii="Arial" w:hAnsi="Arial" w:cs="Arial"/>
          <w:color w:val="000000"/>
          <w:sz w:val="22"/>
          <w:szCs w:val="22"/>
        </w:rPr>
      </w:pPr>
    </w:p>
    <w:p w14:paraId="0F5CE3AE" w14:textId="1027B8B3" w:rsidR="00BD3F5E" w:rsidRDefault="00BD3F5E" w:rsidP="00632A2A">
      <w:pPr>
        <w:spacing w:line="276" w:lineRule="auto"/>
        <w:jc w:val="both"/>
        <w:rPr>
          <w:rFonts w:ascii="Arial" w:hAnsi="Arial" w:cs="Arial"/>
          <w:color w:val="000000"/>
          <w:sz w:val="22"/>
          <w:szCs w:val="22"/>
        </w:rPr>
      </w:pPr>
    </w:p>
    <w:p w14:paraId="5EE56399" w14:textId="77777777" w:rsidR="002A5EB9" w:rsidRPr="00632A2A" w:rsidRDefault="002A5EB9" w:rsidP="00632A2A">
      <w:pPr>
        <w:spacing w:line="276" w:lineRule="auto"/>
        <w:jc w:val="both"/>
        <w:rPr>
          <w:rFonts w:ascii="Arial" w:hAnsi="Arial" w:cs="Arial"/>
          <w:color w:val="000000"/>
          <w:sz w:val="22"/>
          <w:szCs w:val="22"/>
        </w:rPr>
      </w:pPr>
    </w:p>
    <w:p w14:paraId="799733B8" w14:textId="77777777" w:rsidR="00BD3F5E" w:rsidRPr="00632A2A" w:rsidRDefault="00BD3F5E" w:rsidP="00632A2A">
      <w:pPr>
        <w:spacing w:line="276" w:lineRule="auto"/>
        <w:jc w:val="both"/>
        <w:rPr>
          <w:rFonts w:ascii="Arial" w:hAnsi="Arial" w:cs="Arial"/>
          <w:color w:val="000000"/>
          <w:sz w:val="22"/>
          <w:szCs w:val="22"/>
        </w:rPr>
      </w:pPr>
    </w:p>
    <w:p w14:paraId="38A80BCF" w14:textId="77777777" w:rsidR="009E43AC" w:rsidRPr="002A5EB9" w:rsidRDefault="00141DB5" w:rsidP="00632A2A">
      <w:pPr>
        <w:spacing w:line="276" w:lineRule="auto"/>
        <w:jc w:val="both"/>
        <w:rPr>
          <w:rFonts w:ascii="Arial" w:hAnsi="Arial" w:cs="Arial"/>
          <w:color w:val="000000"/>
          <w:sz w:val="22"/>
          <w:szCs w:val="22"/>
        </w:rPr>
      </w:pPr>
      <w:r w:rsidRPr="002A5EB9">
        <w:rPr>
          <w:rFonts w:ascii="Arial" w:hAnsi="Arial" w:cs="Arial"/>
          <w:color w:val="000000"/>
          <w:sz w:val="22"/>
          <w:szCs w:val="22"/>
        </w:rPr>
        <w:t xml:space="preserve">KOD </w:t>
      </w:r>
      <w:r w:rsidR="009E43AC" w:rsidRPr="002A5EB9">
        <w:rPr>
          <w:rFonts w:ascii="Arial" w:hAnsi="Arial" w:cs="Arial"/>
          <w:color w:val="000000"/>
          <w:sz w:val="22"/>
          <w:szCs w:val="22"/>
        </w:rPr>
        <w:t>CPV:</w:t>
      </w:r>
    </w:p>
    <w:p w14:paraId="7B1117F9" w14:textId="77777777" w:rsidR="00A31FD9" w:rsidRPr="00A647B1" w:rsidRDefault="00A31FD9" w:rsidP="00A31FD9">
      <w:pPr>
        <w:rPr>
          <w:rFonts w:ascii="Arial" w:hAnsi="Arial" w:cs="Arial"/>
          <w:color w:val="000000"/>
          <w:sz w:val="22"/>
          <w:szCs w:val="22"/>
        </w:rPr>
      </w:pPr>
      <w:r w:rsidRPr="00A647B1">
        <w:rPr>
          <w:rFonts w:ascii="Arial" w:hAnsi="Arial" w:cs="Arial"/>
          <w:bCs/>
          <w:color w:val="000000"/>
          <w:sz w:val="22"/>
          <w:szCs w:val="22"/>
        </w:rPr>
        <w:t>45112723-9</w:t>
      </w:r>
      <w:r w:rsidRPr="00A647B1">
        <w:rPr>
          <w:rFonts w:ascii="Arial" w:hAnsi="Arial" w:cs="Arial"/>
          <w:bCs/>
          <w:color w:val="000000"/>
          <w:sz w:val="22"/>
          <w:szCs w:val="22"/>
        </w:rPr>
        <w:tab/>
      </w:r>
      <w:r w:rsidRPr="00A31FD9">
        <w:rPr>
          <w:rStyle w:val="Internetlink"/>
          <w:rFonts w:ascii="Arial" w:hAnsi="Arial" w:cs="Arial"/>
          <w:bCs/>
          <w:color w:val="000000"/>
          <w:sz w:val="22"/>
          <w:szCs w:val="22"/>
          <w:u w:val="none"/>
        </w:rPr>
        <w:t>Roboty w zakresie kształtowania placów zabaw</w:t>
      </w:r>
    </w:p>
    <w:p w14:paraId="0378DE98" w14:textId="5106B8DB" w:rsidR="0081714D" w:rsidRDefault="0081714D" w:rsidP="0081714D">
      <w:pPr>
        <w:spacing w:line="276" w:lineRule="auto"/>
        <w:jc w:val="both"/>
        <w:rPr>
          <w:rFonts w:ascii="Arial" w:hAnsi="Arial" w:cs="Arial"/>
          <w:color w:val="000000"/>
          <w:sz w:val="22"/>
          <w:szCs w:val="22"/>
        </w:rPr>
      </w:pPr>
    </w:p>
    <w:p w14:paraId="09EE82E0" w14:textId="1A259609" w:rsidR="000D738E" w:rsidRDefault="000D738E" w:rsidP="0081714D">
      <w:pPr>
        <w:spacing w:line="276" w:lineRule="auto"/>
        <w:jc w:val="both"/>
        <w:rPr>
          <w:rFonts w:ascii="Arial" w:hAnsi="Arial" w:cs="Arial"/>
          <w:color w:val="000000"/>
          <w:sz w:val="22"/>
          <w:szCs w:val="22"/>
        </w:rPr>
      </w:pPr>
    </w:p>
    <w:p w14:paraId="2EF99DA1" w14:textId="43FE1C6E" w:rsidR="002A5EB9" w:rsidRDefault="002A5EB9" w:rsidP="0081714D">
      <w:pPr>
        <w:spacing w:line="276" w:lineRule="auto"/>
        <w:jc w:val="both"/>
        <w:rPr>
          <w:rFonts w:ascii="Arial" w:hAnsi="Arial" w:cs="Arial"/>
          <w:color w:val="000000"/>
          <w:sz w:val="22"/>
          <w:szCs w:val="22"/>
        </w:rPr>
      </w:pPr>
    </w:p>
    <w:p w14:paraId="06956E9F" w14:textId="2DC18841" w:rsidR="002A5EB9" w:rsidRDefault="002A5EB9" w:rsidP="0081714D">
      <w:pPr>
        <w:spacing w:line="276" w:lineRule="auto"/>
        <w:jc w:val="both"/>
        <w:rPr>
          <w:rFonts w:ascii="Arial" w:hAnsi="Arial" w:cs="Arial"/>
          <w:color w:val="000000"/>
          <w:sz w:val="22"/>
          <w:szCs w:val="22"/>
        </w:rPr>
      </w:pPr>
    </w:p>
    <w:p w14:paraId="7494EBD1" w14:textId="77777777" w:rsidR="002A5EB9" w:rsidRDefault="002A5EB9" w:rsidP="0081714D">
      <w:pPr>
        <w:spacing w:line="276" w:lineRule="auto"/>
        <w:jc w:val="both"/>
        <w:rPr>
          <w:rFonts w:ascii="Arial" w:hAnsi="Arial" w:cs="Arial"/>
          <w:color w:val="000000"/>
          <w:sz w:val="22"/>
          <w:szCs w:val="22"/>
        </w:rPr>
      </w:pPr>
    </w:p>
    <w:p w14:paraId="3445BB64" w14:textId="77777777" w:rsidR="000D738E" w:rsidRPr="00632A2A" w:rsidRDefault="000D738E" w:rsidP="0081714D">
      <w:pPr>
        <w:spacing w:line="276" w:lineRule="auto"/>
        <w:jc w:val="both"/>
        <w:rPr>
          <w:rFonts w:ascii="Arial" w:hAnsi="Arial" w:cs="Arial"/>
          <w:color w:val="000000"/>
          <w:sz w:val="22"/>
          <w:szCs w:val="22"/>
        </w:rPr>
      </w:pPr>
    </w:p>
    <w:p w14:paraId="4F001142" w14:textId="77777777"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14:paraId="50A2F8FA" w14:textId="77777777" w:rsidR="008034E0" w:rsidRDefault="008034E0" w:rsidP="00632A2A">
      <w:pPr>
        <w:spacing w:line="276" w:lineRule="auto"/>
        <w:ind w:left="4956" w:firstLine="708"/>
        <w:jc w:val="center"/>
        <w:rPr>
          <w:rFonts w:ascii="Arial" w:hAnsi="Arial" w:cs="Arial"/>
          <w:color w:val="000000"/>
          <w:sz w:val="22"/>
          <w:szCs w:val="22"/>
        </w:rPr>
      </w:pPr>
    </w:p>
    <w:p w14:paraId="1E06654F" w14:textId="04AC8360" w:rsidR="008329C1" w:rsidRPr="00632A2A" w:rsidRDefault="00CC17AA" w:rsidP="008329C1">
      <w:pPr>
        <w:spacing w:line="276" w:lineRule="auto"/>
        <w:ind w:left="6372" w:firstLine="708"/>
        <w:rPr>
          <w:rFonts w:ascii="Arial" w:hAnsi="Arial" w:cs="Arial"/>
          <w:sz w:val="22"/>
          <w:szCs w:val="22"/>
        </w:rPr>
      </w:pPr>
      <w:r>
        <w:rPr>
          <w:rFonts w:ascii="Arial" w:hAnsi="Arial" w:cs="Arial"/>
          <w:sz w:val="22"/>
          <w:szCs w:val="22"/>
        </w:rPr>
        <w:t>Wójt</w:t>
      </w:r>
    </w:p>
    <w:p w14:paraId="76695001" w14:textId="2612366C" w:rsidR="008329C1" w:rsidRPr="00632A2A" w:rsidRDefault="0014730C" w:rsidP="008329C1">
      <w:pPr>
        <w:spacing w:line="276" w:lineRule="auto"/>
        <w:ind w:left="5664" w:firstLine="708"/>
        <w:rPr>
          <w:rFonts w:ascii="Arial" w:hAnsi="Arial" w:cs="Arial"/>
          <w:sz w:val="22"/>
          <w:szCs w:val="22"/>
        </w:rPr>
      </w:pPr>
      <w:r>
        <w:rPr>
          <w:rFonts w:ascii="Arial" w:hAnsi="Arial" w:cs="Arial"/>
          <w:sz w:val="22"/>
          <w:szCs w:val="22"/>
        </w:rPr>
        <w:tab/>
      </w:r>
      <w:r w:rsidR="00CC17AA">
        <w:rPr>
          <w:rFonts w:ascii="Arial" w:hAnsi="Arial" w:cs="Arial"/>
          <w:sz w:val="22"/>
          <w:szCs w:val="22"/>
        </w:rPr>
        <w:t>/-/</w:t>
      </w:r>
    </w:p>
    <w:p w14:paraId="412F1B11" w14:textId="0C0837EF" w:rsidR="008D577A" w:rsidRDefault="0014730C"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00CC17AA">
        <w:rPr>
          <w:rFonts w:ascii="Arial" w:hAnsi="Arial" w:cs="Arial"/>
          <w:sz w:val="22"/>
          <w:szCs w:val="22"/>
        </w:rPr>
        <w:t>Ewa Korczak</w:t>
      </w:r>
    </w:p>
    <w:p w14:paraId="472E39CF" w14:textId="77777777" w:rsidR="00AD0EF9" w:rsidRDefault="00AD0EF9" w:rsidP="00632A2A">
      <w:pPr>
        <w:spacing w:line="276" w:lineRule="auto"/>
        <w:rPr>
          <w:rFonts w:ascii="Arial" w:hAnsi="Arial" w:cs="Arial"/>
          <w:sz w:val="22"/>
          <w:szCs w:val="22"/>
        </w:rPr>
      </w:pPr>
    </w:p>
    <w:p w14:paraId="536CA3D9" w14:textId="77777777" w:rsidR="00AD0EF9" w:rsidRDefault="00AD0EF9" w:rsidP="00632A2A">
      <w:pPr>
        <w:spacing w:line="276" w:lineRule="auto"/>
        <w:rPr>
          <w:rFonts w:ascii="Arial" w:hAnsi="Arial" w:cs="Arial"/>
          <w:sz w:val="22"/>
          <w:szCs w:val="22"/>
        </w:rPr>
      </w:pPr>
    </w:p>
    <w:p w14:paraId="7F180A93" w14:textId="77777777" w:rsidR="00B65514" w:rsidRPr="00632A2A" w:rsidRDefault="00B65514" w:rsidP="00632A2A">
      <w:pPr>
        <w:spacing w:line="276" w:lineRule="auto"/>
        <w:rPr>
          <w:rFonts w:ascii="Arial" w:hAnsi="Arial" w:cs="Arial"/>
          <w:sz w:val="22"/>
          <w:szCs w:val="22"/>
        </w:rPr>
      </w:pPr>
    </w:p>
    <w:p w14:paraId="585AB3B8" w14:textId="77777777" w:rsidR="00847EA3" w:rsidRPr="00632A2A" w:rsidRDefault="00847EA3" w:rsidP="00632A2A">
      <w:pPr>
        <w:spacing w:line="276" w:lineRule="auto"/>
        <w:rPr>
          <w:rFonts w:ascii="Arial" w:hAnsi="Arial" w:cs="Arial"/>
          <w:sz w:val="22"/>
          <w:szCs w:val="22"/>
        </w:rPr>
      </w:pPr>
    </w:p>
    <w:p w14:paraId="2AAD7FAC" w14:textId="232E83EE" w:rsidR="00655116" w:rsidRPr="00011C8B" w:rsidRDefault="00FC778A" w:rsidP="00632A2A">
      <w:pPr>
        <w:spacing w:line="276" w:lineRule="auto"/>
        <w:jc w:val="center"/>
        <w:rPr>
          <w:rFonts w:ascii="Arial" w:hAnsi="Arial" w:cs="Arial"/>
          <w:sz w:val="22"/>
          <w:szCs w:val="22"/>
        </w:rPr>
      </w:pPr>
      <w:r w:rsidRPr="008D577A">
        <w:rPr>
          <w:rFonts w:ascii="Arial" w:hAnsi="Arial" w:cs="Arial"/>
          <w:sz w:val="22"/>
          <w:szCs w:val="22"/>
        </w:rPr>
        <w:t>Świeszyno, dnia</w:t>
      </w:r>
      <w:r w:rsidR="008D577A" w:rsidRPr="008D577A">
        <w:rPr>
          <w:rFonts w:ascii="Arial" w:hAnsi="Arial" w:cs="Arial"/>
          <w:sz w:val="22"/>
          <w:szCs w:val="22"/>
        </w:rPr>
        <w:t xml:space="preserve"> </w:t>
      </w:r>
      <w:r w:rsidR="00492C78">
        <w:rPr>
          <w:rFonts w:ascii="Arial" w:hAnsi="Arial" w:cs="Arial"/>
          <w:sz w:val="22"/>
          <w:szCs w:val="22"/>
        </w:rPr>
        <w:t>2</w:t>
      </w:r>
      <w:r w:rsidR="00A31FD9">
        <w:rPr>
          <w:rFonts w:ascii="Arial" w:hAnsi="Arial" w:cs="Arial"/>
          <w:sz w:val="22"/>
          <w:szCs w:val="22"/>
        </w:rPr>
        <w:t>9 maja 2020</w:t>
      </w:r>
      <w:r w:rsidR="00990BBF">
        <w:rPr>
          <w:rFonts w:ascii="Arial" w:hAnsi="Arial" w:cs="Arial"/>
          <w:sz w:val="22"/>
          <w:szCs w:val="22"/>
        </w:rPr>
        <w:t xml:space="preserve"> </w:t>
      </w:r>
      <w:r w:rsidRPr="008D577A">
        <w:rPr>
          <w:rFonts w:ascii="Arial" w:hAnsi="Arial" w:cs="Arial"/>
          <w:sz w:val="22"/>
          <w:szCs w:val="22"/>
        </w:rPr>
        <w:t>r.</w:t>
      </w:r>
    </w:p>
    <w:p w14:paraId="5D07BD8D" w14:textId="77777777"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14:paraId="0CFFC2C9" w14:textId="77777777" w:rsidR="00FE6A66" w:rsidRPr="00040E50" w:rsidRDefault="00557115" w:rsidP="00040E50">
      <w:pPr>
        <w:pStyle w:val="Nagwek1"/>
        <w:spacing w:line="276" w:lineRule="auto"/>
        <w:ind w:left="284" w:firstLine="0"/>
        <w:rPr>
          <w:rFonts w:ascii="Arial" w:hAnsi="Arial" w:cs="Arial"/>
          <w:sz w:val="22"/>
          <w:szCs w:val="22"/>
          <w:highlight w:val="lightGray"/>
        </w:rPr>
      </w:pPr>
      <w:bookmarkStart w:id="2" w:name="_Toc465419659"/>
      <w:r w:rsidRPr="00632A2A">
        <w:rPr>
          <w:rFonts w:ascii="Arial" w:hAnsi="Arial" w:cs="Arial"/>
          <w:sz w:val="22"/>
          <w:szCs w:val="22"/>
          <w:highlight w:val="lightGray"/>
        </w:rPr>
        <w:lastRenderedPageBreak/>
        <w:t>ROZDZIAŁ I - OPIS PRZEDMIOTU ZAMÓWIENIA.</w:t>
      </w:r>
      <w:bookmarkEnd w:id="2"/>
    </w:p>
    <w:p w14:paraId="4AE05676" w14:textId="77777777" w:rsidR="00FE6A66" w:rsidRPr="00632A2A" w:rsidRDefault="00FE6A66" w:rsidP="00DC7BAD">
      <w:pPr>
        <w:pStyle w:val="Nagwek2"/>
        <w:numPr>
          <w:ilvl w:val="0"/>
          <w:numId w:val="2"/>
        </w:numPr>
        <w:spacing w:after="120" w:line="276" w:lineRule="auto"/>
        <w:ind w:left="425" w:hanging="425"/>
        <w:rPr>
          <w:rFonts w:ascii="Arial" w:hAnsi="Arial" w:cs="Arial"/>
          <w:sz w:val="22"/>
          <w:szCs w:val="22"/>
          <w:highlight w:val="lightGray"/>
        </w:rPr>
      </w:pPr>
      <w:bookmarkStart w:id="3"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3"/>
    </w:p>
    <w:p w14:paraId="1B61C49C" w14:textId="77777777"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Zamawiającym jest:        Gmina Świeszyno</w:t>
      </w:r>
    </w:p>
    <w:p w14:paraId="10C0630D" w14:textId="77777777"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14:paraId="3FA49D0D" w14:textId="77777777"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14:paraId="2929BF76" w14:textId="77777777" w:rsidR="00172C00"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172C00">
        <w:rPr>
          <w:rFonts w:ascii="Arial" w:hAnsi="Arial" w:cs="Arial"/>
          <w:color w:val="000000"/>
          <w:sz w:val="22"/>
          <w:szCs w:val="22"/>
        </w:rPr>
        <w:t>w poniedziałki w godz. 8:00 do 16:00</w:t>
      </w:r>
    </w:p>
    <w:p w14:paraId="41A2CD23" w14:textId="77777777"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od </w:t>
      </w:r>
      <w:r w:rsidR="00172C00">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14:paraId="1DA48531" w14:textId="3749DF3E" w:rsidR="004A6CF6" w:rsidRPr="00DE70F1" w:rsidRDefault="004A6CF6" w:rsidP="0012036B">
      <w:pPr>
        <w:spacing w:line="276" w:lineRule="auto"/>
        <w:jc w:val="both"/>
        <w:rPr>
          <w:rFonts w:ascii="Arial" w:hAnsi="Arial" w:cs="Arial"/>
          <w:b/>
          <w:sz w:val="22"/>
          <w:szCs w:val="22"/>
        </w:rPr>
      </w:pPr>
      <w:bookmarkStart w:id="4" w:name="_Toc69132770"/>
      <w:r w:rsidRPr="00271D5C">
        <w:rPr>
          <w:rFonts w:ascii="Arial" w:hAnsi="Arial" w:cs="Arial"/>
          <w:b/>
          <w:color w:val="000000"/>
          <w:sz w:val="22"/>
          <w:szCs w:val="22"/>
        </w:rPr>
        <w:t>Numer postępowania</w:t>
      </w:r>
      <w:bookmarkEnd w:id="4"/>
      <w:r w:rsidRPr="00271D5C">
        <w:rPr>
          <w:rFonts w:ascii="Arial" w:hAnsi="Arial" w:cs="Arial"/>
          <w:b/>
          <w:color w:val="000000"/>
          <w:sz w:val="22"/>
          <w:szCs w:val="22"/>
        </w:rPr>
        <w:t>:</w:t>
      </w:r>
      <w:r w:rsidR="0012036B" w:rsidRPr="00271D5C">
        <w:rPr>
          <w:rFonts w:ascii="Arial" w:hAnsi="Arial" w:cs="Arial"/>
          <w:b/>
          <w:color w:val="000000"/>
          <w:sz w:val="22"/>
          <w:szCs w:val="22"/>
        </w:rPr>
        <w:t xml:space="preserve"> </w:t>
      </w:r>
      <w:r w:rsidRPr="00271D5C">
        <w:rPr>
          <w:rFonts w:ascii="Arial" w:hAnsi="Arial" w:cs="Arial"/>
          <w:sz w:val="22"/>
          <w:szCs w:val="22"/>
        </w:rPr>
        <w:t xml:space="preserve">Postępowanie jest oznaczone numerem: </w:t>
      </w:r>
      <w:r w:rsidR="001A0596" w:rsidRPr="003C0F42">
        <w:rPr>
          <w:rFonts w:ascii="Arial" w:hAnsi="Arial" w:cs="Arial"/>
          <w:b/>
          <w:sz w:val="22"/>
          <w:szCs w:val="22"/>
        </w:rPr>
        <w:t>ZP.271.</w:t>
      </w:r>
      <w:r w:rsidR="00F7218B" w:rsidRPr="003C0F42">
        <w:rPr>
          <w:rFonts w:ascii="Arial" w:hAnsi="Arial" w:cs="Arial"/>
          <w:b/>
          <w:sz w:val="22"/>
          <w:szCs w:val="22"/>
        </w:rPr>
        <w:t>19</w:t>
      </w:r>
      <w:r w:rsidR="001A0596" w:rsidRPr="003C0F42">
        <w:rPr>
          <w:rFonts w:ascii="Arial" w:hAnsi="Arial" w:cs="Arial"/>
          <w:b/>
          <w:sz w:val="22"/>
          <w:szCs w:val="22"/>
        </w:rPr>
        <w:t>.</w:t>
      </w:r>
      <w:r w:rsidR="00A31FD9" w:rsidRPr="003C0F42">
        <w:rPr>
          <w:rFonts w:ascii="Arial" w:hAnsi="Arial" w:cs="Arial"/>
          <w:b/>
          <w:sz w:val="22"/>
          <w:szCs w:val="22"/>
        </w:rPr>
        <w:t>2020</w:t>
      </w:r>
    </w:p>
    <w:p w14:paraId="4B967B99" w14:textId="77777777" w:rsidR="004A6CF6" w:rsidRPr="00632A2A" w:rsidRDefault="004A6CF6" w:rsidP="0012036B">
      <w:pPr>
        <w:spacing w:line="276" w:lineRule="auto"/>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14:paraId="67106B68" w14:textId="77777777" w:rsidR="00C65BE0" w:rsidRPr="00632A2A" w:rsidRDefault="00C65BE0" w:rsidP="00DC7BAD">
      <w:pPr>
        <w:pStyle w:val="Nagwek1"/>
        <w:spacing w:line="276" w:lineRule="auto"/>
        <w:ind w:left="540" w:firstLine="0"/>
        <w:jc w:val="left"/>
        <w:rPr>
          <w:rFonts w:ascii="Arial" w:hAnsi="Arial" w:cs="Arial"/>
          <w:sz w:val="22"/>
          <w:szCs w:val="22"/>
        </w:rPr>
      </w:pPr>
    </w:p>
    <w:p w14:paraId="7BF551EA" w14:textId="77777777" w:rsidR="00C65BE0" w:rsidRPr="00632A2A" w:rsidRDefault="00C65BE0" w:rsidP="00DC7BAD">
      <w:pPr>
        <w:pStyle w:val="Nagwek2"/>
        <w:numPr>
          <w:ilvl w:val="0"/>
          <w:numId w:val="2"/>
        </w:numPr>
        <w:spacing w:after="120" w:line="276" w:lineRule="auto"/>
        <w:ind w:left="425" w:hanging="357"/>
        <w:rPr>
          <w:rFonts w:ascii="Arial" w:hAnsi="Arial" w:cs="Arial"/>
          <w:sz w:val="22"/>
          <w:szCs w:val="22"/>
          <w:highlight w:val="lightGray"/>
        </w:rPr>
      </w:pPr>
      <w:bookmarkStart w:id="5"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5"/>
    </w:p>
    <w:p w14:paraId="0D5475BF" w14:textId="04CC59A3" w:rsidR="00C223D6" w:rsidRPr="00632A2A" w:rsidRDefault="00C223D6" w:rsidP="00A81970">
      <w:pPr>
        <w:pStyle w:val="Akapitzlist"/>
        <w:numPr>
          <w:ilvl w:val="1"/>
          <w:numId w:val="3"/>
        </w:numPr>
        <w:spacing w:afterLines="30" w:after="72"/>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A31FD9">
        <w:rPr>
          <w:rFonts w:ascii="Arial" w:hAnsi="Arial" w:cs="Arial"/>
          <w:sz w:val="22"/>
          <w:szCs w:val="22"/>
        </w:rPr>
        <w:t>9</w:t>
      </w:r>
      <w:r w:rsidR="002F3768" w:rsidRPr="00632A2A">
        <w:rPr>
          <w:rFonts w:ascii="Arial" w:hAnsi="Arial" w:cs="Arial"/>
          <w:sz w:val="22"/>
          <w:szCs w:val="22"/>
        </w:rPr>
        <w:t xml:space="preserve"> r. poz. </w:t>
      </w:r>
      <w:r w:rsidR="00C546F2">
        <w:rPr>
          <w:rFonts w:ascii="Arial" w:hAnsi="Arial" w:cs="Arial"/>
          <w:sz w:val="22"/>
          <w:szCs w:val="22"/>
        </w:rPr>
        <w:t>1</w:t>
      </w:r>
      <w:r w:rsidR="00A31FD9">
        <w:rPr>
          <w:rFonts w:ascii="Arial" w:hAnsi="Arial" w:cs="Arial"/>
          <w:sz w:val="22"/>
          <w:szCs w:val="22"/>
        </w:rPr>
        <w:t>843</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14:paraId="7C35DE0D" w14:textId="77777777" w:rsidR="00C223D6" w:rsidRPr="00632A2A" w:rsidRDefault="00C223D6" w:rsidP="00A81970">
      <w:pPr>
        <w:pStyle w:val="Akapitzlist"/>
        <w:numPr>
          <w:ilvl w:val="1"/>
          <w:numId w:val="3"/>
        </w:numPr>
        <w:spacing w:afterLines="30" w:after="72"/>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art.11 ust.8 uPZP.</w:t>
      </w:r>
    </w:p>
    <w:p w14:paraId="3994855F" w14:textId="77777777" w:rsidR="00D632B6" w:rsidRPr="00632A2A" w:rsidRDefault="00D632B6" w:rsidP="00A81970">
      <w:pPr>
        <w:pStyle w:val="Akapitzlist"/>
        <w:numPr>
          <w:ilvl w:val="1"/>
          <w:numId w:val="3"/>
        </w:numPr>
        <w:spacing w:afterLines="30" w:after="72"/>
        <w:ind w:left="284" w:hanging="568"/>
        <w:jc w:val="both"/>
        <w:rPr>
          <w:rFonts w:ascii="Arial" w:hAnsi="Arial" w:cs="Arial"/>
          <w:sz w:val="22"/>
          <w:szCs w:val="22"/>
        </w:rPr>
      </w:pPr>
      <w:r w:rsidRPr="00632A2A">
        <w:rPr>
          <w:rFonts w:ascii="Arial" w:hAnsi="Arial" w:cs="Arial"/>
          <w:sz w:val="22"/>
          <w:szCs w:val="22"/>
        </w:rPr>
        <w:t>Podstawa prawna art.10 ust.1 oraz art.39-46 uPZP.</w:t>
      </w:r>
    </w:p>
    <w:p w14:paraId="11CD4FAD" w14:textId="572A27EA" w:rsidR="00D632B6" w:rsidRPr="00632A2A" w:rsidRDefault="00314BEA" w:rsidP="00A81970">
      <w:pPr>
        <w:pStyle w:val="Akapitzlist"/>
        <w:numPr>
          <w:ilvl w:val="1"/>
          <w:numId w:val="3"/>
        </w:numPr>
        <w:spacing w:afterLines="30" w:after="72"/>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r w:rsidR="00606FEA" w:rsidRPr="00632A2A">
        <w:rPr>
          <w:rFonts w:ascii="Arial" w:hAnsi="Arial" w:cs="Arial"/>
          <w:sz w:val="22"/>
          <w:szCs w:val="22"/>
        </w:rPr>
        <w:t xml:space="preserve">uPZP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B92A6F">
        <w:rPr>
          <w:rFonts w:ascii="Arial" w:hAnsi="Arial" w:cs="Arial"/>
          <w:sz w:val="22"/>
          <w:szCs w:val="22"/>
        </w:rPr>
        <w:t>9</w:t>
      </w:r>
      <w:r w:rsidR="002F3768" w:rsidRPr="00632A2A">
        <w:rPr>
          <w:rFonts w:ascii="Arial" w:hAnsi="Arial" w:cs="Arial"/>
          <w:sz w:val="22"/>
          <w:szCs w:val="22"/>
        </w:rPr>
        <w:t xml:space="preserve"> r. poz. </w:t>
      </w:r>
      <w:r w:rsidR="00FB5453">
        <w:rPr>
          <w:rFonts w:ascii="Arial" w:hAnsi="Arial" w:cs="Arial"/>
          <w:sz w:val="22"/>
          <w:szCs w:val="22"/>
        </w:rPr>
        <w:t>1</w:t>
      </w:r>
      <w:r w:rsidR="007C324A">
        <w:rPr>
          <w:rFonts w:ascii="Arial" w:hAnsi="Arial" w:cs="Arial"/>
          <w:sz w:val="22"/>
          <w:szCs w:val="22"/>
        </w:rPr>
        <w:t>843</w:t>
      </w:r>
      <w:r w:rsidR="002F3768" w:rsidRPr="00632A2A">
        <w:rPr>
          <w:rFonts w:ascii="Arial" w:hAnsi="Arial" w:cs="Arial"/>
          <w:sz w:val="22"/>
          <w:szCs w:val="22"/>
        </w:rPr>
        <w:t xml:space="preserve"> </w:t>
      </w:r>
      <w:r w:rsidR="007C324A">
        <w:rPr>
          <w:rFonts w:ascii="Arial" w:hAnsi="Arial" w:cs="Arial"/>
          <w:sz w:val="22"/>
          <w:szCs w:val="22"/>
        </w:rPr>
        <w:br/>
      </w:r>
      <w:r w:rsidR="002F3768" w:rsidRPr="00632A2A">
        <w:rPr>
          <w:rFonts w:ascii="Arial" w:hAnsi="Arial" w:cs="Arial"/>
          <w:sz w:val="22"/>
          <w:szCs w:val="22"/>
        </w:rPr>
        <w:t>z</w:t>
      </w:r>
      <w:r w:rsidR="007C324A">
        <w:rPr>
          <w:rFonts w:ascii="Arial" w:hAnsi="Arial" w:cs="Arial"/>
          <w:sz w:val="22"/>
          <w:szCs w:val="22"/>
        </w:rPr>
        <w:t xml:space="preserve"> </w:t>
      </w:r>
      <w:r w:rsidR="00B65514" w:rsidRPr="00632A2A">
        <w:rPr>
          <w:rFonts w:ascii="Arial" w:hAnsi="Arial" w:cs="Arial"/>
          <w:sz w:val="22"/>
          <w:szCs w:val="22"/>
        </w:rPr>
        <w:t>późn.</w:t>
      </w:r>
      <w:r w:rsidR="002F3768" w:rsidRPr="00632A2A">
        <w:rPr>
          <w:rFonts w:ascii="Arial" w:hAnsi="Arial" w:cs="Arial"/>
          <w:sz w:val="22"/>
          <w:szCs w:val="22"/>
        </w:rPr>
        <w:t>zm.).</w:t>
      </w:r>
    </w:p>
    <w:p w14:paraId="0C76623D" w14:textId="77777777" w:rsidR="00011996" w:rsidRPr="00632A2A" w:rsidRDefault="00011996" w:rsidP="00A81970">
      <w:pPr>
        <w:pStyle w:val="Akapitzlist"/>
        <w:numPr>
          <w:ilvl w:val="1"/>
          <w:numId w:val="3"/>
        </w:numPr>
        <w:spacing w:afterLines="30" w:after="72"/>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14:paraId="34A36F17" w14:textId="77777777" w:rsidR="00E51CBC" w:rsidRPr="00632A2A" w:rsidRDefault="00E51CBC" w:rsidP="00A81970">
      <w:pPr>
        <w:pStyle w:val="Akapitzlist"/>
        <w:numPr>
          <w:ilvl w:val="1"/>
          <w:numId w:val="3"/>
        </w:numPr>
        <w:spacing w:afterLines="30" w:after="72"/>
        <w:ind w:left="284" w:hanging="568"/>
        <w:jc w:val="both"/>
        <w:rPr>
          <w:rFonts w:ascii="Arial" w:hAnsi="Arial" w:cs="Arial"/>
          <w:sz w:val="22"/>
          <w:szCs w:val="22"/>
        </w:rPr>
      </w:pPr>
      <w:r w:rsidRPr="00632A2A">
        <w:rPr>
          <w:rFonts w:ascii="Arial" w:hAnsi="Arial" w:cs="Arial"/>
          <w:sz w:val="22"/>
          <w:szCs w:val="22"/>
        </w:rPr>
        <w:t>Miejsce publikacji ogłoszenia o przetargu:</w:t>
      </w:r>
    </w:p>
    <w:p w14:paraId="7CE99048" w14:textId="77777777" w:rsidR="00E51CBC" w:rsidRPr="00632A2A" w:rsidRDefault="00E51CBC" w:rsidP="00A81970">
      <w:pPr>
        <w:spacing w:afterLines="30" w:after="72"/>
        <w:ind w:left="284"/>
        <w:jc w:val="both"/>
        <w:rPr>
          <w:rFonts w:ascii="Arial" w:hAnsi="Arial" w:cs="Arial"/>
          <w:sz w:val="22"/>
          <w:szCs w:val="22"/>
        </w:rPr>
      </w:pPr>
      <w:r w:rsidRPr="00632A2A">
        <w:rPr>
          <w:rFonts w:ascii="Arial" w:hAnsi="Arial" w:cs="Arial"/>
          <w:sz w:val="22"/>
          <w:szCs w:val="22"/>
        </w:rPr>
        <w:t>- Biuletyn Zamówień Publicznych</w:t>
      </w:r>
    </w:p>
    <w:p w14:paraId="27510C93" w14:textId="77777777" w:rsidR="00E51CBC" w:rsidRPr="00632A2A" w:rsidRDefault="007D4589" w:rsidP="00A81970">
      <w:pPr>
        <w:spacing w:afterLines="30" w:after="72"/>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14:paraId="6B5C24F6" w14:textId="77777777" w:rsidR="00E51CBC" w:rsidRPr="00632A2A" w:rsidRDefault="00E51CBC" w:rsidP="00A81970">
      <w:pPr>
        <w:spacing w:afterLines="30" w:after="72"/>
        <w:ind w:left="284"/>
        <w:jc w:val="both"/>
        <w:rPr>
          <w:rFonts w:ascii="Arial" w:hAnsi="Arial" w:cs="Arial"/>
          <w:sz w:val="22"/>
          <w:szCs w:val="22"/>
        </w:rPr>
      </w:pPr>
      <w:r w:rsidRPr="00632A2A">
        <w:rPr>
          <w:rFonts w:ascii="Arial" w:hAnsi="Arial" w:cs="Arial"/>
          <w:sz w:val="22"/>
          <w:szCs w:val="22"/>
        </w:rPr>
        <w:t>- tablica ogłoszeń Zamawiającego.</w:t>
      </w:r>
    </w:p>
    <w:p w14:paraId="4902EF19" w14:textId="77777777" w:rsidR="00990DD4" w:rsidRPr="00632A2A" w:rsidRDefault="00990DD4" w:rsidP="00A81970">
      <w:pPr>
        <w:pStyle w:val="Akapitzlist"/>
        <w:numPr>
          <w:ilvl w:val="1"/>
          <w:numId w:val="3"/>
        </w:numPr>
        <w:tabs>
          <w:tab w:val="left" w:pos="426"/>
        </w:tabs>
        <w:spacing w:afterLines="30" w:after="72"/>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14:paraId="109B6422" w14:textId="77777777" w:rsidR="00990DD4" w:rsidRPr="00632A2A" w:rsidRDefault="00990DD4" w:rsidP="00A81970">
      <w:pPr>
        <w:pStyle w:val="Akapitzlist"/>
        <w:numPr>
          <w:ilvl w:val="1"/>
          <w:numId w:val="3"/>
        </w:numPr>
        <w:tabs>
          <w:tab w:val="left" w:pos="426"/>
        </w:tabs>
        <w:spacing w:afterLines="30" w:after="72"/>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14:paraId="345D1BDB" w14:textId="77777777" w:rsidR="00990DD4" w:rsidRPr="00632A2A" w:rsidRDefault="00990DD4" w:rsidP="00A81970">
      <w:pPr>
        <w:pStyle w:val="Akapitzlist"/>
        <w:numPr>
          <w:ilvl w:val="1"/>
          <w:numId w:val="3"/>
        </w:numPr>
        <w:tabs>
          <w:tab w:val="left" w:pos="426"/>
        </w:tabs>
        <w:spacing w:afterLines="30" w:after="72"/>
        <w:ind w:left="284" w:hanging="568"/>
        <w:jc w:val="both"/>
        <w:rPr>
          <w:rFonts w:ascii="Arial" w:hAnsi="Arial" w:cs="Arial"/>
          <w:sz w:val="22"/>
          <w:szCs w:val="22"/>
        </w:rPr>
      </w:pPr>
      <w:r w:rsidRPr="00632A2A">
        <w:rPr>
          <w:rFonts w:ascii="Arial" w:hAnsi="Arial" w:cs="Arial"/>
          <w:sz w:val="22"/>
          <w:szCs w:val="22"/>
        </w:rPr>
        <w:t>Zamawiający nie zawrze umowy ramowej.</w:t>
      </w:r>
    </w:p>
    <w:p w14:paraId="7302808A" w14:textId="77777777" w:rsidR="002F3768" w:rsidRPr="00632A2A" w:rsidRDefault="002F3768" w:rsidP="00A81970">
      <w:pPr>
        <w:pStyle w:val="Akapitzlist"/>
        <w:numPr>
          <w:ilvl w:val="1"/>
          <w:numId w:val="3"/>
        </w:numPr>
        <w:tabs>
          <w:tab w:val="left" w:pos="426"/>
        </w:tabs>
        <w:spacing w:afterLines="30" w:after="72"/>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14:paraId="420A221F" w14:textId="77777777" w:rsidR="00990DD4" w:rsidRPr="00612C79" w:rsidRDefault="0033474E" w:rsidP="00A81970">
      <w:pPr>
        <w:pStyle w:val="Akapitzlist"/>
        <w:numPr>
          <w:ilvl w:val="1"/>
          <w:numId w:val="3"/>
        </w:numPr>
        <w:tabs>
          <w:tab w:val="left" w:pos="426"/>
        </w:tabs>
        <w:spacing w:afterLines="30" w:after="72"/>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8D577A">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14:paraId="19CBDFFF" w14:textId="77777777" w:rsidR="00990DD4" w:rsidRDefault="00990DD4" w:rsidP="00A81970">
      <w:pPr>
        <w:pStyle w:val="Akapitzlist"/>
        <w:numPr>
          <w:ilvl w:val="1"/>
          <w:numId w:val="3"/>
        </w:numPr>
        <w:tabs>
          <w:tab w:val="left" w:pos="426"/>
        </w:tabs>
        <w:spacing w:afterLines="30" w:after="72"/>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14:paraId="3D5D0038" w14:textId="77777777" w:rsidR="00990DD4" w:rsidRPr="00632A2A" w:rsidRDefault="00990DD4" w:rsidP="00A81970">
      <w:pPr>
        <w:pStyle w:val="Akapitzlist"/>
        <w:numPr>
          <w:ilvl w:val="1"/>
          <w:numId w:val="3"/>
        </w:numPr>
        <w:tabs>
          <w:tab w:val="left" w:pos="426"/>
        </w:tabs>
        <w:spacing w:afterLines="30" w:after="72"/>
        <w:ind w:left="425" w:hanging="709"/>
        <w:jc w:val="both"/>
        <w:rPr>
          <w:rFonts w:ascii="Arial" w:hAnsi="Arial" w:cs="Arial"/>
          <w:sz w:val="22"/>
          <w:szCs w:val="22"/>
        </w:rPr>
      </w:pPr>
      <w:r w:rsidRPr="00632A2A">
        <w:rPr>
          <w:rFonts w:ascii="Arial" w:hAnsi="Arial" w:cs="Arial"/>
          <w:sz w:val="22"/>
          <w:szCs w:val="22"/>
        </w:rPr>
        <w:t>Zamawiający nie przewiduje aukcji elektronicznej.</w:t>
      </w:r>
    </w:p>
    <w:p w14:paraId="33DE423B" w14:textId="77777777" w:rsidR="00990DD4" w:rsidRDefault="00990DD4" w:rsidP="00A81970">
      <w:pPr>
        <w:pStyle w:val="Akapitzlist"/>
        <w:numPr>
          <w:ilvl w:val="1"/>
          <w:numId w:val="3"/>
        </w:numPr>
        <w:tabs>
          <w:tab w:val="left" w:pos="426"/>
        </w:tabs>
        <w:spacing w:afterLines="30" w:after="72" w:line="276" w:lineRule="auto"/>
        <w:ind w:left="425" w:hanging="709"/>
        <w:jc w:val="both"/>
        <w:rPr>
          <w:rFonts w:ascii="Arial" w:hAnsi="Arial" w:cs="Arial"/>
          <w:sz w:val="22"/>
          <w:szCs w:val="22"/>
        </w:rPr>
      </w:pPr>
      <w:r w:rsidRPr="00632A2A">
        <w:rPr>
          <w:rFonts w:ascii="Arial" w:hAnsi="Arial" w:cs="Arial"/>
          <w:sz w:val="22"/>
          <w:szCs w:val="22"/>
        </w:rPr>
        <w:t>Zamawiający nie przewiduje zwrotu kosztów udziału w postępowaniu.</w:t>
      </w:r>
    </w:p>
    <w:p w14:paraId="709F9BC3" w14:textId="77777777" w:rsidR="00FD1864" w:rsidRPr="00632A2A" w:rsidRDefault="00190E9D" w:rsidP="00A81970">
      <w:pPr>
        <w:pStyle w:val="Akapitzlist"/>
        <w:numPr>
          <w:ilvl w:val="1"/>
          <w:numId w:val="3"/>
        </w:numPr>
        <w:tabs>
          <w:tab w:val="left" w:pos="426"/>
        </w:tabs>
        <w:spacing w:afterLines="30" w:after="72" w:line="276" w:lineRule="auto"/>
        <w:ind w:left="425" w:hanging="709"/>
        <w:jc w:val="both"/>
        <w:rPr>
          <w:rFonts w:ascii="Arial" w:hAnsi="Arial" w:cs="Arial"/>
          <w:sz w:val="22"/>
          <w:szCs w:val="22"/>
        </w:rPr>
      </w:pPr>
      <w:r>
        <w:rPr>
          <w:rFonts w:ascii="Arial" w:hAnsi="Arial" w:cs="Arial"/>
          <w:sz w:val="22"/>
          <w:szCs w:val="22"/>
        </w:rPr>
        <w:t>Zamawiający nie przewiduje udzielania zaliczek na poczet wykonania zamówienia.</w:t>
      </w:r>
    </w:p>
    <w:p w14:paraId="362768DF" w14:textId="77777777"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6" w:name="_Toc465419662"/>
      <w:r w:rsidRPr="00632A2A">
        <w:rPr>
          <w:rFonts w:ascii="Arial" w:hAnsi="Arial" w:cs="Arial"/>
          <w:sz w:val="22"/>
          <w:szCs w:val="22"/>
          <w:highlight w:val="lightGray"/>
        </w:rPr>
        <w:lastRenderedPageBreak/>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6"/>
    </w:p>
    <w:p w14:paraId="20EF158B" w14:textId="77777777" w:rsidR="00184829" w:rsidRDefault="00184829" w:rsidP="003B636A">
      <w:pPr>
        <w:pStyle w:val="Akapitzlist"/>
        <w:numPr>
          <w:ilvl w:val="1"/>
          <w:numId w:val="5"/>
        </w:numPr>
        <w:spacing w:line="276" w:lineRule="auto"/>
        <w:ind w:left="426" w:hanging="426"/>
        <w:rPr>
          <w:rFonts w:ascii="Arial" w:hAnsi="Arial" w:cs="Arial"/>
          <w:sz w:val="22"/>
          <w:szCs w:val="22"/>
        </w:rPr>
      </w:pPr>
      <w:r w:rsidRPr="00732D16">
        <w:rPr>
          <w:rFonts w:ascii="Arial" w:hAnsi="Arial" w:cs="Arial"/>
          <w:sz w:val="22"/>
          <w:szCs w:val="22"/>
        </w:rPr>
        <w:t>Nazwa nadana zamówieniu:</w:t>
      </w:r>
    </w:p>
    <w:p w14:paraId="4A880D5D" w14:textId="77777777" w:rsidR="00A31FD9" w:rsidRPr="00732D16" w:rsidRDefault="00A31FD9" w:rsidP="00A31FD9">
      <w:pPr>
        <w:pStyle w:val="Akapitzlist"/>
        <w:spacing w:line="276" w:lineRule="auto"/>
        <w:ind w:left="426"/>
        <w:jc w:val="center"/>
        <w:rPr>
          <w:rFonts w:ascii="Arial" w:hAnsi="Arial" w:cs="Arial"/>
          <w:sz w:val="22"/>
          <w:szCs w:val="22"/>
        </w:rPr>
      </w:pPr>
      <w:r>
        <w:rPr>
          <w:rFonts w:ascii="Arial" w:hAnsi="Arial" w:cs="Arial"/>
          <w:b/>
          <w:sz w:val="22"/>
          <w:szCs w:val="22"/>
        </w:rPr>
        <w:t>„Budowa placu zabaw przy żłobku gminnym”</w:t>
      </w:r>
    </w:p>
    <w:p w14:paraId="089F500D" w14:textId="77777777" w:rsidR="00C037BD" w:rsidRPr="00732D16" w:rsidRDefault="00C037BD" w:rsidP="00732D16">
      <w:pPr>
        <w:spacing w:line="276" w:lineRule="auto"/>
        <w:jc w:val="both"/>
        <w:rPr>
          <w:rFonts w:ascii="Arial" w:hAnsi="Arial" w:cs="Arial"/>
          <w:b/>
          <w:sz w:val="22"/>
          <w:szCs w:val="22"/>
        </w:rPr>
      </w:pPr>
    </w:p>
    <w:p w14:paraId="52C89944" w14:textId="77777777" w:rsidR="00A31FD9" w:rsidRDefault="00C037BD" w:rsidP="00A31FD9">
      <w:pPr>
        <w:pStyle w:val="Akapitzlist"/>
        <w:numPr>
          <w:ilvl w:val="1"/>
          <w:numId w:val="5"/>
        </w:numPr>
        <w:spacing w:line="276" w:lineRule="auto"/>
        <w:ind w:left="426" w:hanging="426"/>
        <w:rPr>
          <w:rFonts w:ascii="Arial" w:hAnsi="Arial" w:cs="Arial"/>
          <w:sz w:val="22"/>
          <w:szCs w:val="22"/>
        </w:rPr>
      </w:pPr>
      <w:r w:rsidRPr="00A31FD9">
        <w:rPr>
          <w:rFonts w:ascii="Arial" w:hAnsi="Arial" w:cs="Arial"/>
          <w:sz w:val="22"/>
          <w:szCs w:val="22"/>
        </w:rPr>
        <w:t xml:space="preserve">Przedmiotem zamówienia jest budowa </w:t>
      </w:r>
      <w:r w:rsidR="00A31FD9" w:rsidRPr="00A31FD9">
        <w:rPr>
          <w:rFonts w:ascii="Arial" w:hAnsi="Arial" w:cs="Arial"/>
          <w:sz w:val="22"/>
          <w:szCs w:val="22"/>
        </w:rPr>
        <w:t>placu zabaw przy żłobku gminnych „Tęczowa Kraina” w Konikowie, gmina Świeszyno</w:t>
      </w:r>
    </w:p>
    <w:p w14:paraId="012A4570" w14:textId="3B626FE4" w:rsidR="004F6675" w:rsidRDefault="004F6675" w:rsidP="00A31FD9">
      <w:pPr>
        <w:pStyle w:val="Akapitzlist"/>
        <w:numPr>
          <w:ilvl w:val="1"/>
          <w:numId w:val="5"/>
        </w:numPr>
        <w:spacing w:line="276" w:lineRule="auto"/>
        <w:ind w:left="426" w:hanging="426"/>
        <w:rPr>
          <w:rFonts w:ascii="Arial" w:hAnsi="Arial" w:cs="Arial"/>
          <w:sz w:val="22"/>
          <w:szCs w:val="22"/>
        </w:rPr>
      </w:pPr>
      <w:r>
        <w:rPr>
          <w:rFonts w:ascii="Arial" w:hAnsi="Arial" w:cs="Arial"/>
          <w:sz w:val="22"/>
          <w:szCs w:val="22"/>
        </w:rPr>
        <w:t>Miejsce realizacji:</w:t>
      </w:r>
      <w:r w:rsidR="00A31FD9">
        <w:rPr>
          <w:rFonts w:ascii="Arial" w:hAnsi="Arial" w:cs="Arial"/>
          <w:sz w:val="22"/>
          <w:szCs w:val="22"/>
        </w:rPr>
        <w:t xml:space="preserve"> działka nr 106/10, obr. Konikowo, gm. Świeszyno</w:t>
      </w:r>
    </w:p>
    <w:p w14:paraId="4E136DA4" w14:textId="041FA167" w:rsidR="004F6675" w:rsidRPr="00C037BD" w:rsidRDefault="004F6675" w:rsidP="00C037BD">
      <w:pPr>
        <w:spacing w:line="276" w:lineRule="auto"/>
        <w:rPr>
          <w:rFonts w:ascii="Arial" w:hAnsi="Arial" w:cs="Arial"/>
          <w:sz w:val="22"/>
          <w:szCs w:val="22"/>
        </w:rPr>
      </w:pPr>
    </w:p>
    <w:p w14:paraId="2292CE9E" w14:textId="3AA276A5" w:rsidR="00523C5A" w:rsidRDefault="004F6675" w:rsidP="004F6675">
      <w:pPr>
        <w:spacing w:line="276" w:lineRule="auto"/>
        <w:rPr>
          <w:rFonts w:ascii="Arial" w:hAnsi="Arial" w:cs="Arial"/>
          <w:sz w:val="22"/>
          <w:szCs w:val="22"/>
        </w:rPr>
      </w:pPr>
      <w:r w:rsidRPr="004F6675">
        <w:rPr>
          <w:rFonts w:ascii="Arial" w:hAnsi="Arial" w:cs="Arial"/>
          <w:sz w:val="22"/>
          <w:szCs w:val="22"/>
        </w:rPr>
        <w:t xml:space="preserve">W ramach zadania zaplanowano wydatki związane z robotami przygotowawczymi, ziemnymi i montażowymi związanymi z budową </w:t>
      </w:r>
      <w:r w:rsidR="00A31FD9">
        <w:rPr>
          <w:rFonts w:ascii="Arial" w:hAnsi="Arial" w:cs="Arial"/>
          <w:sz w:val="22"/>
          <w:szCs w:val="22"/>
        </w:rPr>
        <w:t>placu zabaw przy żłobku gminnym</w:t>
      </w:r>
      <w:r w:rsidR="00523C5A">
        <w:rPr>
          <w:rFonts w:ascii="Arial" w:hAnsi="Arial" w:cs="Arial"/>
          <w:sz w:val="22"/>
          <w:szCs w:val="22"/>
        </w:rPr>
        <w:t xml:space="preserve">. W szczególności zakres przedmiotu zamówienia obejmuje: </w:t>
      </w:r>
    </w:p>
    <w:p w14:paraId="189A0E8E" w14:textId="77777777" w:rsidR="00523C5A" w:rsidRDefault="00523C5A" w:rsidP="004F6675">
      <w:pPr>
        <w:spacing w:line="276" w:lineRule="auto"/>
        <w:rPr>
          <w:rFonts w:ascii="Arial" w:hAnsi="Arial" w:cs="Arial"/>
          <w:sz w:val="22"/>
          <w:szCs w:val="22"/>
        </w:rPr>
      </w:pPr>
    </w:p>
    <w:p w14:paraId="2B5D5AB3" w14:textId="2150E176" w:rsidR="00D66949" w:rsidRDefault="00D66949" w:rsidP="002A17D2">
      <w:pPr>
        <w:pStyle w:val="Akapitzlist"/>
        <w:numPr>
          <w:ilvl w:val="0"/>
          <w:numId w:val="104"/>
        </w:numPr>
        <w:spacing w:line="276" w:lineRule="auto"/>
        <w:rPr>
          <w:rFonts w:ascii="Arial" w:hAnsi="Arial" w:cs="Arial"/>
          <w:sz w:val="22"/>
          <w:szCs w:val="22"/>
        </w:rPr>
      </w:pPr>
      <w:r>
        <w:rPr>
          <w:rFonts w:ascii="Arial" w:hAnsi="Arial" w:cs="Arial"/>
          <w:sz w:val="22"/>
          <w:szCs w:val="22"/>
        </w:rPr>
        <w:t>roboty ziemne tj.: plantowanie terenu, spulchnienie, wykopy pod stopy fundamentowe ogrodzenia</w:t>
      </w:r>
    </w:p>
    <w:p w14:paraId="4399F521" w14:textId="06C54E90" w:rsidR="00D66949" w:rsidRDefault="00D66949" w:rsidP="002A17D2">
      <w:pPr>
        <w:pStyle w:val="Akapitzlist"/>
        <w:numPr>
          <w:ilvl w:val="0"/>
          <w:numId w:val="104"/>
        </w:numPr>
        <w:spacing w:line="276" w:lineRule="auto"/>
        <w:rPr>
          <w:rFonts w:ascii="Arial" w:hAnsi="Arial" w:cs="Arial"/>
          <w:sz w:val="22"/>
          <w:szCs w:val="22"/>
        </w:rPr>
      </w:pPr>
      <w:r>
        <w:rPr>
          <w:rFonts w:ascii="Arial" w:hAnsi="Arial" w:cs="Arial"/>
          <w:sz w:val="22"/>
          <w:szCs w:val="22"/>
        </w:rPr>
        <w:t>wykonanie nawierzchni bezpiecznej wokół urządzeń – nawierzchnia sy</w:t>
      </w:r>
      <w:r w:rsidR="00AF76E3">
        <w:rPr>
          <w:rFonts w:ascii="Arial" w:hAnsi="Arial" w:cs="Arial"/>
          <w:sz w:val="22"/>
          <w:szCs w:val="22"/>
        </w:rPr>
        <w:t>n</w:t>
      </w:r>
      <w:r>
        <w:rPr>
          <w:rFonts w:ascii="Arial" w:hAnsi="Arial" w:cs="Arial"/>
          <w:sz w:val="22"/>
          <w:szCs w:val="22"/>
        </w:rPr>
        <w:t xml:space="preserve">tetyczna oraz nawierzchnia trawiasta – zgodnie z dokumentacją projektową. </w:t>
      </w:r>
    </w:p>
    <w:p w14:paraId="0E28DF45" w14:textId="6BADD4B0" w:rsidR="00523C5A" w:rsidRDefault="00523C5A" w:rsidP="002A17D2">
      <w:pPr>
        <w:pStyle w:val="Akapitzlist"/>
        <w:numPr>
          <w:ilvl w:val="0"/>
          <w:numId w:val="104"/>
        </w:numPr>
        <w:spacing w:line="276" w:lineRule="auto"/>
        <w:rPr>
          <w:rFonts w:ascii="Arial" w:hAnsi="Arial" w:cs="Arial"/>
          <w:sz w:val="22"/>
          <w:szCs w:val="22"/>
        </w:rPr>
      </w:pPr>
      <w:r>
        <w:rPr>
          <w:rFonts w:ascii="Arial" w:hAnsi="Arial" w:cs="Arial"/>
          <w:sz w:val="22"/>
          <w:szCs w:val="22"/>
        </w:rPr>
        <w:t xml:space="preserve">montaż elementów wyposażenie placu </w:t>
      </w:r>
      <w:r w:rsidR="00D66949">
        <w:rPr>
          <w:rFonts w:ascii="Arial" w:hAnsi="Arial" w:cs="Arial"/>
          <w:sz w:val="22"/>
          <w:szCs w:val="22"/>
        </w:rPr>
        <w:t>zabaw</w:t>
      </w:r>
      <w:r>
        <w:rPr>
          <w:rFonts w:ascii="Arial" w:hAnsi="Arial" w:cs="Arial"/>
          <w:sz w:val="22"/>
          <w:szCs w:val="22"/>
        </w:rPr>
        <w:t xml:space="preserve"> tj.:</w:t>
      </w:r>
    </w:p>
    <w:p w14:paraId="42A023A9" w14:textId="0FDD6202" w:rsidR="00523C5A" w:rsidRDefault="00523C5A" w:rsidP="002A17D2">
      <w:pPr>
        <w:pStyle w:val="Akapitzlist"/>
        <w:numPr>
          <w:ilvl w:val="0"/>
          <w:numId w:val="105"/>
        </w:numPr>
        <w:spacing w:line="276" w:lineRule="auto"/>
        <w:rPr>
          <w:rFonts w:ascii="Arial" w:hAnsi="Arial" w:cs="Arial"/>
          <w:sz w:val="22"/>
          <w:szCs w:val="22"/>
        </w:rPr>
      </w:pPr>
      <w:r>
        <w:rPr>
          <w:rFonts w:ascii="Arial" w:hAnsi="Arial" w:cs="Arial"/>
          <w:sz w:val="22"/>
          <w:szCs w:val="22"/>
        </w:rPr>
        <w:t>fundamenty i elementy nośne pod stoły z gra</w:t>
      </w:r>
      <w:r w:rsidR="00745267">
        <w:rPr>
          <w:rFonts w:ascii="Arial" w:hAnsi="Arial" w:cs="Arial"/>
          <w:sz w:val="22"/>
          <w:szCs w:val="22"/>
        </w:rPr>
        <w:t>m</w:t>
      </w:r>
      <w:r>
        <w:rPr>
          <w:rFonts w:ascii="Arial" w:hAnsi="Arial" w:cs="Arial"/>
          <w:sz w:val="22"/>
          <w:szCs w:val="22"/>
        </w:rPr>
        <w:t>i i urządzenia do ćwiczeń;</w:t>
      </w:r>
    </w:p>
    <w:p w14:paraId="36189BA0" w14:textId="44109838" w:rsidR="00523C5A" w:rsidRDefault="00523C5A" w:rsidP="002A17D2">
      <w:pPr>
        <w:pStyle w:val="Akapitzlist"/>
        <w:numPr>
          <w:ilvl w:val="0"/>
          <w:numId w:val="105"/>
        </w:numPr>
        <w:spacing w:line="276" w:lineRule="auto"/>
        <w:rPr>
          <w:rFonts w:ascii="Arial" w:hAnsi="Arial" w:cs="Arial"/>
          <w:sz w:val="22"/>
          <w:szCs w:val="22"/>
        </w:rPr>
      </w:pPr>
      <w:r>
        <w:rPr>
          <w:rFonts w:ascii="Arial" w:hAnsi="Arial" w:cs="Arial"/>
          <w:sz w:val="22"/>
          <w:szCs w:val="22"/>
        </w:rPr>
        <w:t xml:space="preserve">dostawa i montaż stołów z grami (szachy i chińczyk) – 2 kpl. </w:t>
      </w:r>
    </w:p>
    <w:p w14:paraId="59DC9289" w14:textId="391FC5A0" w:rsidR="00523C5A" w:rsidRDefault="00745267" w:rsidP="002A17D2">
      <w:pPr>
        <w:pStyle w:val="Akapitzlist"/>
        <w:numPr>
          <w:ilvl w:val="0"/>
          <w:numId w:val="105"/>
        </w:numPr>
        <w:spacing w:line="276" w:lineRule="auto"/>
        <w:rPr>
          <w:rFonts w:ascii="Arial" w:hAnsi="Arial" w:cs="Arial"/>
          <w:sz w:val="22"/>
          <w:szCs w:val="22"/>
        </w:rPr>
      </w:pPr>
      <w:r>
        <w:rPr>
          <w:rFonts w:ascii="Arial" w:hAnsi="Arial" w:cs="Arial"/>
          <w:sz w:val="22"/>
          <w:szCs w:val="22"/>
        </w:rPr>
        <w:t>d</w:t>
      </w:r>
      <w:r w:rsidR="00523C5A">
        <w:rPr>
          <w:rFonts w:ascii="Arial" w:hAnsi="Arial" w:cs="Arial"/>
          <w:sz w:val="22"/>
          <w:szCs w:val="22"/>
        </w:rPr>
        <w:t>ostawa i montaż urządzeń do ćwiczeń:</w:t>
      </w:r>
    </w:p>
    <w:p w14:paraId="35FC2833" w14:textId="4BF36D10" w:rsidR="00373943" w:rsidRDefault="00D66949" w:rsidP="00D66949">
      <w:pPr>
        <w:pStyle w:val="Akapitzlist"/>
        <w:spacing w:line="276" w:lineRule="auto"/>
        <w:ind w:left="1440"/>
        <w:rPr>
          <w:rFonts w:ascii="Arial" w:hAnsi="Arial" w:cs="Arial"/>
          <w:sz w:val="22"/>
          <w:szCs w:val="22"/>
        </w:rPr>
      </w:pPr>
      <w:r>
        <w:rPr>
          <w:rFonts w:ascii="Arial" w:hAnsi="Arial" w:cs="Arial"/>
          <w:sz w:val="22"/>
          <w:szCs w:val="22"/>
        </w:rPr>
        <w:t xml:space="preserve">- piaskownica </w:t>
      </w:r>
      <w:r w:rsidR="008865FB">
        <w:rPr>
          <w:rFonts w:ascii="Arial" w:hAnsi="Arial" w:cs="Arial"/>
          <w:sz w:val="22"/>
          <w:szCs w:val="22"/>
        </w:rPr>
        <w:t>wraz z przykryciem</w:t>
      </w:r>
      <w:r w:rsidR="00FD773B">
        <w:rPr>
          <w:rFonts w:ascii="Arial" w:hAnsi="Arial" w:cs="Arial"/>
          <w:sz w:val="22"/>
          <w:szCs w:val="22"/>
        </w:rPr>
        <w:t xml:space="preserve"> i piaskiem </w:t>
      </w:r>
      <w:r>
        <w:rPr>
          <w:rFonts w:ascii="Arial" w:hAnsi="Arial" w:cs="Arial"/>
          <w:sz w:val="22"/>
          <w:szCs w:val="22"/>
        </w:rPr>
        <w:t>– 1 kpl.</w:t>
      </w:r>
    </w:p>
    <w:p w14:paraId="71733ED4" w14:textId="02153032" w:rsidR="00D66949" w:rsidRDefault="00D66949" w:rsidP="00D66949">
      <w:pPr>
        <w:pStyle w:val="Akapitzlist"/>
        <w:spacing w:line="276" w:lineRule="auto"/>
        <w:ind w:left="1440"/>
        <w:rPr>
          <w:rFonts w:ascii="Arial" w:hAnsi="Arial" w:cs="Arial"/>
          <w:sz w:val="22"/>
          <w:szCs w:val="22"/>
        </w:rPr>
      </w:pPr>
      <w:r>
        <w:rPr>
          <w:rFonts w:ascii="Arial" w:hAnsi="Arial" w:cs="Arial"/>
          <w:sz w:val="22"/>
          <w:szCs w:val="22"/>
        </w:rPr>
        <w:t>- zestaw zabawowy typu domek – 2 kpl.</w:t>
      </w:r>
    </w:p>
    <w:p w14:paraId="0D6BE325" w14:textId="5A63B012" w:rsidR="00D66949" w:rsidRDefault="00D66949" w:rsidP="00D66949">
      <w:pPr>
        <w:pStyle w:val="Akapitzlist"/>
        <w:spacing w:line="276" w:lineRule="auto"/>
        <w:ind w:left="1440"/>
        <w:rPr>
          <w:rFonts w:ascii="Arial" w:hAnsi="Arial" w:cs="Arial"/>
          <w:sz w:val="22"/>
          <w:szCs w:val="22"/>
        </w:rPr>
      </w:pPr>
      <w:r>
        <w:rPr>
          <w:rFonts w:ascii="Arial" w:hAnsi="Arial" w:cs="Arial"/>
          <w:sz w:val="22"/>
          <w:szCs w:val="22"/>
        </w:rPr>
        <w:t>- karuzela – 1 kpl.</w:t>
      </w:r>
    </w:p>
    <w:p w14:paraId="3D668080" w14:textId="5937B630" w:rsidR="00AF76E3" w:rsidRDefault="00AF76E3" w:rsidP="00D66949">
      <w:pPr>
        <w:pStyle w:val="Akapitzlist"/>
        <w:spacing w:line="276" w:lineRule="auto"/>
        <w:ind w:left="1440"/>
        <w:rPr>
          <w:rFonts w:ascii="Arial" w:hAnsi="Arial" w:cs="Arial"/>
          <w:sz w:val="22"/>
          <w:szCs w:val="22"/>
        </w:rPr>
      </w:pPr>
      <w:r>
        <w:rPr>
          <w:rFonts w:ascii="Arial" w:hAnsi="Arial" w:cs="Arial"/>
          <w:sz w:val="22"/>
          <w:szCs w:val="22"/>
        </w:rPr>
        <w:t>- sprężynowiec – 2 kpl.</w:t>
      </w:r>
    </w:p>
    <w:p w14:paraId="49552621" w14:textId="1B8F0C6D" w:rsidR="00AF76E3" w:rsidRDefault="00AF76E3" w:rsidP="00D66949">
      <w:pPr>
        <w:pStyle w:val="Akapitzlist"/>
        <w:spacing w:line="276" w:lineRule="auto"/>
        <w:ind w:left="1440"/>
        <w:rPr>
          <w:rFonts w:ascii="Arial" w:hAnsi="Arial" w:cs="Arial"/>
          <w:sz w:val="22"/>
          <w:szCs w:val="22"/>
        </w:rPr>
      </w:pPr>
      <w:r>
        <w:rPr>
          <w:rFonts w:ascii="Arial" w:hAnsi="Arial" w:cs="Arial"/>
          <w:sz w:val="22"/>
          <w:szCs w:val="22"/>
        </w:rPr>
        <w:t>- huśtawka typu ważka – 2 kpl.</w:t>
      </w:r>
    </w:p>
    <w:p w14:paraId="7BD8332C" w14:textId="314026E8" w:rsidR="00373943" w:rsidRPr="00523C5A" w:rsidRDefault="00AF76E3" w:rsidP="00AF76E3">
      <w:pPr>
        <w:pStyle w:val="Akapitzlist"/>
        <w:spacing w:line="276" w:lineRule="auto"/>
        <w:ind w:left="1440"/>
        <w:rPr>
          <w:rFonts w:ascii="Arial" w:hAnsi="Arial" w:cs="Arial"/>
          <w:sz w:val="22"/>
          <w:szCs w:val="22"/>
        </w:rPr>
      </w:pPr>
      <w:r>
        <w:rPr>
          <w:rFonts w:ascii="Arial" w:hAnsi="Arial" w:cs="Arial"/>
          <w:sz w:val="22"/>
          <w:szCs w:val="22"/>
        </w:rPr>
        <w:t xml:space="preserve">- zestaw zabawowo-sprawnościowy wyposażony min. w ściankę manipulacyjną, panele z otworami do wejścia i ławeczką do siedzenia – 1kpl. </w:t>
      </w:r>
    </w:p>
    <w:p w14:paraId="3FA257C6" w14:textId="77B860D6" w:rsidR="00373943" w:rsidRDefault="00373943" w:rsidP="002A17D2">
      <w:pPr>
        <w:pStyle w:val="Akapitzlist"/>
        <w:numPr>
          <w:ilvl w:val="0"/>
          <w:numId w:val="105"/>
        </w:numPr>
        <w:spacing w:line="276" w:lineRule="auto"/>
        <w:rPr>
          <w:rFonts w:ascii="Arial" w:hAnsi="Arial" w:cs="Arial"/>
          <w:sz w:val="22"/>
          <w:szCs w:val="22"/>
        </w:rPr>
      </w:pPr>
      <w:r>
        <w:rPr>
          <w:rFonts w:ascii="Arial" w:hAnsi="Arial" w:cs="Arial"/>
          <w:sz w:val="22"/>
          <w:szCs w:val="22"/>
        </w:rPr>
        <w:t>Dostawa i montaż elementów wyposażenia:</w:t>
      </w:r>
    </w:p>
    <w:p w14:paraId="32BEA7C8" w14:textId="684A40D3" w:rsidR="00745267" w:rsidRDefault="00745267" w:rsidP="00373943">
      <w:pPr>
        <w:pStyle w:val="Akapitzlist"/>
        <w:spacing w:line="276" w:lineRule="auto"/>
        <w:ind w:left="1440"/>
        <w:rPr>
          <w:rFonts w:ascii="Arial" w:hAnsi="Arial" w:cs="Arial"/>
          <w:sz w:val="22"/>
          <w:szCs w:val="22"/>
        </w:rPr>
      </w:pPr>
      <w:r>
        <w:rPr>
          <w:rFonts w:ascii="Arial" w:hAnsi="Arial" w:cs="Arial"/>
          <w:sz w:val="22"/>
          <w:szCs w:val="22"/>
        </w:rPr>
        <w:t xml:space="preserve">- ławki </w:t>
      </w:r>
      <w:r w:rsidR="00AF76E3">
        <w:rPr>
          <w:rFonts w:ascii="Arial" w:hAnsi="Arial" w:cs="Arial"/>
          <w:sz w:val="22"/>
          <w:szCs w:val="22"/>
        </w:rPr>
        <w:t>w min. 4 kolorach każda</w:t>
      </w:r>
      <w:r>
        <w:rPr>
          <w:rFonts w:ascii="Arial" w:hAnsi="Arial" w:cs="Arial"/>
          <w:sz w:val="22"/>
          <w:szCs w:val="22"/>
        </w:rPr>
        <w:t xml:space="preserve">– </w:t>
      </w:r>
      <w:r w:rsidR="00AF76E3">
        <w:rPr>
          <w:rFonts w:ascii="Arial" w:hAnsi="Arial" w:cs="Arial"/>
          <w:sz w:val="22"/>
          <w:szCs w:val="22"/>
        </w:rPr>
        <w:t>2</w:t>
      </w:r>
      <w:r>
        <w:rPr>
          <w:rFonts w:ascii="Arial" w:hAnsi="Arial" w:cs="Arial"/>
          <w:sz w:val="22"/>
          <w:szCs w:val="22"/>
        </w:rPr>
        <w:t xml:space="preserve"> kpl. </w:t>
      </w:r>
    </w:p>
    <w:p w14:paraId="6419AF68" w14:textId="49163B23" w:rsidR="00745267" w:rsidRDefault="00745267" w:rsidP="00373943">
      <w:pPr>
        <w:pStyle w:val="Akapitzlist"/>
        <w:spacing w:line="276" w:lineRule="auto"/>
        <w:ind w:left="1440"/>
        <w:rPr>
          <w:rFonts w:ascii="Arial" w:hAnsi="Arial" w:cs="Arial"/>
          <w:sz w:val="22"/>
          <w:szCs w:val="22"/>
        </w:rPr>
      </w:pPr>
      <w:r>
        <w:rPr>
          <w:rFonts w:ascii="Arial" w:hAnsi="Arial" w:cs="Arial"/>
          <w:sz w:val="22"/>
          <w:szCs w:val="22"/>
        </w:rPr>
        <w:t xml:space="preserve">- tablica z regulaminem korzystania z terenu objętego zamówieniem – 1 kpl. </w:t>
      </w:r>
    </w:p>
    <w:p w14:paraId="7767FBAF" w14:textId="56FB7A4D" w:rsidR="00373943" w:rsidRDefault="00745267" w:rsidP="002A17D2">
      <w:pPr>
        <w:pStyle w:val="Akapitzlist"/>
        <w:numPr>
          <w:ilvl w:val="0"/>
          <w:numId w:val="104"/>
        </w:numPr>
        <w:spacing w:line="276" w:lineRule="auto"/>
        <w:rPr>
          <w:rFonts w:ascii="Arial" w:hAnsi="Arial" w:cs="Arial"/>
          <w:sz w:val="22"/>
          <w:szCs w:val="22"/>
        </w:rPr>
      </w:pPr>
      <w:r>
        <w:rPr>
          <w:rFonts w:ascii="Arial" w:hAnsi="Arial" w:cs="Arial"/>
          <w:sz w:val="22"/>
          <w:szCs w:val="22"/>
        </w:rPr>
        <w:t xml:space="preserve"> Zagospodarowanie działki: </w:t>
      </w:r>
    </w:p>
    <w:p w14:paraId="6AF60AAD" w14:textId="5C6208A2" w:rsidR="00745267" w:rsidRDefault="00745267" w:rsidP="002A17D2">
      <w:pPr>
        <w:pStyle w:val="Akapitzlist"/>
        <w:numPr>
          <w:ilvl w:val="0"/>
          <w:numId w:val="105"/>
        </w:numPr>
        <w:spacing w:line="276" w:lineRule="auto"/>
        <w:rPr>
          <w:rFonts w:ascii="Arial" w:hAnsi="Arial" w:cs="Arial"/>
          <w:sz w:val="22"/>
          <w:szCs w:val="22"/>
        </w:rPr>
      </w:pPr>
      <w:r>
        <w:rPr>
          <w:rFonts w:ascii="Arial" w:hAnsi="Arial" w:cs="Arial"/>
          <w:sz w:val="22"/>
          <w:szCs w:val="22"/>
        </w:rPr>
        <w:t>ogrodzenie placu wraz z montażem furt</w:t>
      </w:r>
      <w:r w:rsidR="00D66949">
        <w:rPr>
          <w:rFonts w:ascii="Arial" w:hAnsi="Arial" w:cs="Arial"/>
          <w:sz w:val="22"/>
          <w:szCs w:val="22"/>
        </w:rPr>
        <w:t xml:space="preserve">ek </w:t>
      </w:r>
    </w:p>
    <w:p w14:paraId="13DA943B" w14:textId="2FEF3F79" w:rsidR="008865FB" w:rsidRDefault="008865FB" w:rsidP="008865FB">
      <w:pPr>
        <w:pStyle w:val="Akapitzlist"/>
        <w:spacing w:line="276" w:lineRule="auto"/>
        <w:ind w:left="1440"/>
        <w:rPr>
          <w:rFonts w:ascii="Arial" w:hAnsi="Arial" w:cs="Arial"/>
          <w:sz w:val="22"/>
          <w:szCs w:val="22"/>
        </w:rPr>
      </w:pPr>
      <w:r>
        <w:rPr>
          <w:rFonts w:ascii="Arial" w:hAnsi="Arial" w:cs="Arial"/>
          <w:sz w:val="22"/>
          <w:szCs w:val="22"/>
        </w:rPr>
        <w:t xml:space="preserve">Ogrodzenie należy wykonać panelowe na podmurówce o łącznej wysokości min. 120 cm. Ilość furtek do zamontowania – 2 szt. </w:t>
      </w:r>
    </w:p>
    <w:p w14:paraId="31DB355D" w14:textId="0A629B98" w:rsidR="00D66949" w:rsidRDefault="00D66949" w:rsidP="002A17D2">
      <w:pPr>
        <w:pStyle w:val="Akapitzlist"/>
        <w:numPr>
          <w:ilvl w:val="0"/>
          <w:numId w:val="105"/>
        </w:numPr>
        <w:spacing w:line="276" w:lineRule="auto"/>
        <w:rPr>
          <w:rFonts w:ascii="Arial" w:hAnsi="Arial" w:cs="Arial"/>
          <w:sz w:val="22"/>
          <w:szCs w:val="22"/>
        </w:rPr>
      </w:pPr>
      <w:r>
        <w:rPr>
          <w:rFonts w:ascii="Arial" w:hAnsi="Arial" w:cs="Arial"/>
          <w:sz w:val="22"/>
          <w:szCs w:val="22"/>
        </w:rPr>
        <w:t>wykonanie odcinka chodnika zgodnie z dokumentacją projektową</w:t>
      </w:r>
    </w:p>
    <w:p w14:paraId="03F7CB92" w14:textId="09671E92" w:rsidR="00D66949" w:rsidRDefault="00D66949" w:rsidP="00D66949">
      <w:pPr>
        <w:spacing w:line="276" w:lineRule="auto"/>
        <w:rPr>
          <w:rFonts w:ascii="Arial" w:hAnsi="Arial" w:cs="Arial"/>
          <w:sz w:val="22"/>
          <w:szCs w:val="22"/>
        </w:rPr>
      </w:pPr>
    </w:p>
    <w:p w14:paraId="540C69F4" w14:textId="33E4CD89" w:rsidR="00D66949" w:rsidRPr="00D66949" w:rsidRDefault="00D66949" w:rsidP="0064417D">
      <w:pPr>
        <w:spacing w:line="276" w:lineRule="auto"/>
        <w:jc w:val="both"/>
        <w:rPr>
          <w:rFonts w:ascii="Arial" w:hAnsi="Arial" w:cs="Arial"/>
          <w:sz w:val="22"/>
          <w:szCs w:val="22"/>
        </w:rPr>
      </w:pPr>
      <w:r>
        <w:rPr>
          <w:rFonts w:ascii="Arial" w:hAnsi="Arial" w:cs="Arial"/>
          <w:sz w:val="22"/>
          <w:szCs w:val="22"/>
        </w:rPr>
        <w:t xml:space="preserve">Wszystkie urządzenia powinny być dostępne </w:t>
      </w:r>
      <w:r w:rsidR="00AF76E3">
        <w:rPr>
          <w:rFonts w:ascii="Arial" w:hAnsi="Arial" w:cs="Arial"/>
          <w:sz w:val="22"/>
          <w:szCs w:val="22"/>
        </w:rPr>
        <w:t xml:space="preserve">dla dzieci w wieku żłobkowym tj. powyżej pierwszego roku życia. </w:t>
      </w:r>
    </w:p>
    <w:p w14:paraId="07B454E9" w14:textId="77777777" w:rsidR="00523C5A" w:rsidRDefault="00523C5A" w:rsidP="00523C5A">
      <w:pPr>
        <w:spacing w:line="276" w:lineRule="auto"/>
        <w:rPr>
          <w:rFonts w:ascii="Arial" w:hAnsi="Arial" w:cs="Arial"/>
          <w:sz w:val="22"/>
          <w:szCs w:val="22"/>
        </w:rPr>
      </w:pPr>
    </w:p>
    <w:p w14:paraId="201984EE" w14:textId="61D85CF7" w:rsidR="00FD773B" w:rsidRPr="004F6675" w:rsidRDefault="00FD773B" w:rsidP="0064417D">
      <w:pPr>
        <w:spacing w:line="276" w:lineRule="auto"/>
        <w:jc w:val="both"/>
        <w:rPr>
          <w:rFonts w:ascii="Arial" w:hAnsi="Arial" w:cs="Arial"/>
          <w:sz w:val="22"/>
          <w:szCs w:val="22"/>
        </w:rPr>
      </w:pPr>
      <w:r>
        <w:rPr>
          <w:rFonts w:ascii="Arial" w:hAnsi="Arial" w:cs="Arial"/>
          <w:sz w:val="22"/>
          <w:szCs w:val="22"/>
        </w:rPr>
        <w:t xml:space="preserve">Zamówienie obejmuje również dostawę piasku </w:t>
      </w:r>
      <w:r w:rsidRPr="00335677">
        <w:rPr>
          <w:rFonts w:ascii="Arial" w:hAnsi="Arial" w:cs="Arial"/>
          <w:i/>
          <w:iCs/>
          <w:sz w:val="22"/>
          <w:szCs w:val="22"/>
        </w:rPr>
        <w:t>(piasek powinien posiadać</w:t>
      </w:r>
      <w:r w:rsidR="00335677" w:rsidRPr="00335677">
        <w:rPr>
          <w:rFonts w:ascii="Arial" w:hAnsi="Arial" w:cs="Arial"/>
          <w:i/>
          <w:iCs/>
          <w:sz w:val="22"/>
          <w:szCs w:val="22"/>
        </w:rPr>
        <w:t xml:space="preserve"> atest Państwowego Zakładu Higieny</w:t>
      </w:r>
      <w:r w:rsidR="00335677">
        <w:rPr>
          <w:rFonts w:ascii="Arial" w:hAnsi="Arial" w:cs="Arial"/>
          <w:i/>
          <w:iCs/>
          <w:sz w:val="22"/>
          <w:szCs w:val="22"/>
        </w:rPr>
        <w:t xml:space="preserve"> </w:t>
      </w:r>
      <w:r w:rsidR="00335677" w:rsidRPr="00335677">
        <w:rPr>
          <w:rFonts w:ascii="Arial" w:hAnsi="Arial" w:cs="Arial"/>
          <w:i/>
          <w:iCs/>
          <w:sz w:val="22"/>
          <w:szCs w:val="22"/>
        </w:rPr>
        <w:t>oraz ziarnistość na poziomie 0-2 mm</w:t>
      </w:r>
      <w:r w:rsidR="00335677">
        <w:rPr>
          <w:rFonts w:ascii="Arial" w:hAnsi="Arial" w:cs="Arial"/>
          <w:i/>
          <w:iCs/>
          <w:sz w:val="22"/>
          <w:szCs w:val="22"/>
        </w:rPr>
        <w:t xml:space="preserve">) </w:t>
      </w:r>
      <w:r w:rsidR="0064417D">
        <w:rPr>
          <w:rFonts w:ascii="Arial" w:hAnsi="Arial" w:cs="Arial"/>
          <w:i/>
          <w:iCs/>
          <w:sz w:val="22"/>
          <w:szCs w:val="22"/>
        </w:rPr>
        <w:t xml:space="preserve">i </w:t>
      </w:r>
      <w:r>
        <w:rPr>
          <w:rFonts w:ascii="Arial" w:hAnsi="Arial" w:cs="Arial"/>
          <w:sz w:val="22"/>
          <w:szCs w:val="22"/>
        </w:rPr>
        <w:t xml:space="preserve">przykrycia do istniejącej piaskownicy. </w:t>
      </w:r>
      <w:r w:rsidRPr="005A45EB">
        <w:rPr>
          <w:rFonts w:ascii="Arial" w:hAnsi="Arial" w:cs="Arial"/>
          <w:sz w:val="22"/>
          <w:szCs w:val="22"/>
        </w:rPr>
        <w:t xml:space="preserve">Piaskownica o wym. </w:t>
      </w:r>
      <w:r w:rsidR="005A45EB" w:rsidRPr="005A45EB">
        <w:rPr>
          <w:rFonts w:ascii="Arial" w:hAnsi="Arial" w:cs="Arial"/>
          <w:sz w:val="22"/>
          <w:szCs w:val="22"/>
        </w:rPr>
        <w:t>185 x 185 cm.</w:t>
      </w:r>
      <w:r w:rsidRPr="005A45EB">
        <w:rPr>
          <w:rFonts w:ascii="Arial" w:hAnsi="Arial" w:cs="Arial"/>
          <w:sz w:val="22"/>
          <w:szCs w:val="22"/>
        </w:rPr>
        <w:t xml:space="preserve"> </w:t>
      </w:r>
      <w:r w:rsidR="001B3796">
        <w:rPr>
          <w:rFonts w:ascii="Arial" w:hAnsi="Arial" w:cs="Arial"/>
          <w:sz w:val="22"/>
          <w:szCs w:val="22"/>
        </w:rPr>
        <w:t>Zdjęcie istniejącej piaskownicy stanowi załącznik do SIWZ.</w:t>
      </w:r>
    </w:p>
    <w:p w14:paraId="4D1228E7" w14:textId="01F9E1E4" w:rsidR="00D216E1" w:rsidRDefault="00D216E1" w:rsidP="00732D16">
      <w:pPr>
        <w:spacing w:line="276" w:lineRule="auto"/>
        <w:jc w:val="both"/>
        <w:rPr>
          <w:rFonts w:ascii="Arial" w:hAnsi="Arial" w:cs="Arial"/>
          <w:sz w:val="22"/>
          <w:szCs w:val="22"/>
        </w:rPr>
      </w:pPr>
      <w:r>
        <w:rPr>
          <w:rFonts w:ascii="Arial" w:hAnsi="Arial" w:cs="Arial"/>
          <w:sz w:val="22"/>
          <w:szCs w:val="22"/>
        </w:rPr>
        <w:t>Należy przewidzieć wysiew trawy na całym terenie obejmującym inwestycję.</w:t>
      </w:r>
    </w:p>
    <w:p w14:paraId="4CB80E08" w14:textId="77777777" w:rsidR="00502463" w:rsidRPr="000A7EDA" w:rsidRDefault="005C575E" w:rsidP="00732D16">
      <w:pPr>
        <w:spacing w:line="276" w:lineRule="auto"/>
        <w:jc w:val="both"/>
        <w:rPr>
          <w:rFonts w:ascii="Arial" w:hAnsi="Arial" w:cs="Arial"/>
          <w:sz w:val="22"/>
          <w:szCs w:val="22"/>
        </w:rPr>
      </w:pPr>
      <w:r>
        <w:rPr>
          <w:rFonts w:ascii="Arial" w:hAnsi="Arial" w:cs="Arial"/>
          <w:sz w:val="22"/>
          <w:szCs w:val="22"/>
        </w:rPr>
        <w:lastRenderedPageBreak/>
        <w:t xml:space="preserve"> </w:t>
      </w:r>
    </w:p>
    <w:p w14:paraId="4BFF1E79" w14:textId="0203CE7B" w:rsidR="00172CAE" w:rsidRPr="00543409" w:rsidRDefault="00172CAE" w:rsidP="00172CAE">
      <w:pPr>
        <w:spacing w:line="276" w:lineRule="auto"/>
        <w:jc w:val="both"/>
        <w:rPr>
          <w:rFonts w:ascii="Arial" w:hAnsi="Arial" w:cs="Arial"/>
          <w:sz w:val="22"/>
          <w:szCs w:val="22"/>
        </w:rPr>
      </w:pPr>
      <w:r w:rsidRPr="00543409">
        <w:rPr>
          <w:rFonts w:ascii="Arial" w:hAnsi="Arial" w:cs="Arial"/>
          <w:sz w:val="22"/>
          <w:szCs w:val="22"/>
        </w:rPr>
        <w:t xml:space="preserve">Inwestycja realizowana będzie </w:t>
      </w:r>
      <w:bookmarkStart w:id="7" w:name="_Hlk19789952"/>
      <w:r w:rsidRPr="00543409">
        <w:rPr>
          <w:rFonts w:ascii="Arial" w:hAnsi="Arial" w:cs="Arial"/>
          <w:sz w:val="22"/>
          <w:szCs w:val="22"/>
        </w:rPr>
        <w:t xml:space="preserve">w ramach </w:t>
      </w:r>
      <w:bookmarkStart w:id="8" w:name="_Hlk10457229"/>
      <w:bookmarkEnd w:id="7"/>
      <w:r w:rsidR="008865FB">
        <w:rPr>
          <w:rFonts w:ascii="Arial" w:hAnsi="Arial" w:cs="Arial"/>
          <w:sz w:val="22"/>
          <w:szCs w:val="22"/>
        </w:rPr>
        <w:t>projektu</w:t>
      </w:r>
      <w:r w:rsidR="00426899">
        <w:rPr>
          <w:rFonts w:ascii="Arial" w:hAnsi="Arial" w:cs="Arial"/>
          <w:sz w:val="22"/>
          <w:szCs w:val="22"/>
        </w:rPr>
        <w:t xml:space="preserve"> </w:t>
      </w:r>
      <w:r w:rsidR="00426899" w:rsidRPr="00426899">
        <w:rPr>
          <w:rFonts w:ascii="Arial" w:hAnsi="Arial" w:cs="Arial"/>
          <w:sz w:val="22"/>
          <w:szCs w:val="22"/>
        </w:rPr>
        <w:t>pn. „Rynek pracy dostępny dla rodziców – Gmina Świeszyno stawia na żłobek!” realizowan</w:t>
      </w:r>
      <w:r w:rsidR="00426899">
        <w:rPr>
          <w:rFonts w:ascii="Arial" w:hAnsi="Arial" w:cs="Arial"/>
          <w:sz w:val="22"/>
          <w:szCs w:val="22"/>
        </w:rPr>
        <w:t>ego</w:t>
      </w:r>
      <w:r w:rsidR="00426899" w:rsidRPr="00426899">
        <w:rPr>
          <w:rFonts w:ascii="Arial" w:hAnsi="Arial" w:cs="Arial"/>
          <w:sz w:val="22"/>
          <w:szCs w:val="22"/>
        </w:rPr>
        <w:t xml:space="preserve"> ze środków Europejskiego Funduszu Społecznego w ramach Regionalnego Programu Operacyjnego Województwa Zachodniopomorskiego 2014-2020, Działanie 6.6. Program zapewnienia i zwiększenia dostępu do opieki nad dziećmi w wieku do lat 3.</w:t>
      </w:r>
    </w:p>
    <w:bookmarkEnd w:id="8"/>
    <w:p w14:paraId="2485269A" w14:textId="1E0B448C" w:rsidR="00507232" w:rsidRDefault="00507232" w:rsidP="0040327D">
      <w:pPr>
        <w:spacing w:line="276" w:lineRule="auto"/>
        <w:jc w:val="both"/>
        <w:rPr>
          <w:rFonts w:ascii="Arial" w:hAnsi="Arial" w:cs="Arial"/>
          <w:sz w:val="22"/>
          <w:szCs w:val="22"/>
        </w:rPr>
      </w:pPr>
    </w:p>
    <w:p w14:paraId="2326AEF9" w14:textId="0E3D8382" w:rsidR="00AD0EF9" w:rsidRDefault="00F31ADB" w:rsidP="00732D16">
      <w:pPr>
        <w:widowControl w:val="0"/>
        <w:suppressAutoHyphens/>
        <w:autoSpaceDE w:val="0"/>
        <w:spacing w:line="276" w:lineRule="auto"/>
        <w:jc w:val="both"/>
        <w:rPr>
          <w:rFonts w:ascii="Arial" w:hAnsi="Arial" w:cs="Arial"/>
          <w:sz w:val="22"/>
          <w:szCs w:val="22"/>
        </w:rPr>
      </w:pPr>
      <w:r>
        <w:rPr>
          <w:rFonts w:ascii="Arial" w:hAnsi="Arial" w:cs="Arial"/>
          <w:sz w:val="22"/>
          <w:szCs w:val="22"/>
        </w:rPr>
        <w:t xml:space="preserve">Wszystkie elementy zagospodarowania powinny być trwale związane z gruntem. </w:t>
      </w:r>
    </w:p>
    <w:p w14:paraId="68EABA76" w14:textId="77777777" w:rsidR="00F31ADB" w:rsidRDefault="00F31ADB" w:rsidP="00732D16">
      <w:pPr>
        <w:widowControl w:val="0"/>
        <w:suppressAutoHyphens/>
        <w:autoSpaceDE w:val="0"/>
        <w:spacing w:line="276" w:lineRule="auto"/>
        <w:jc w:val="both"/>
        <w:rPr>
          <w:rFonts w:ascii="Arial" w:hAnsi="Arial" w:cs="Arial"/>
          <w:sz w:val="22"/>
          <w:szCs w:val="22"/>
        </w:rPr>
      </w:pPr>
    </w:p>
    <w:p w14:paraId="1E1355CF" w14:textId="0F5D2B29" w:rsidR="00D216E1" w:rsidRPr="007014FB" w:rsidRDefault="00D216E1" w:rsidP="00040E50">
      <w:pPr>
        <w:widowControl w:val="0"/>
        <w:suppressAutoHyphens/>
        <w:spacing w:line="276" w:lineRule="auto"/>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0"/>
          <w:sz w:val="22"/>
          <w:szCs w:val="22"/>
          <w:lang w:eastAsia="ja-JP" w:bidi="fa-IR"/>
        </w:rPr>
        <w:t xml:space="preserve">Urządzenia </w:t>
      </w:r>
      <w:r w:rsidR="00C83084">
        <w:rPr>
          <w:rFonts w:ascii="Arial" w:eastAsia="Andale Sans UI" w:hAnsi="Arial" w:cs="Arial"/>
          <w:color w:val="000000"/>
          <w:sz w:val="22"/>
          <w:szCs w:val="22"/>
          <w:lang w:eastAsia="ja-JP" w:bidi="fa-IR"/>
        </w:rPr>
        <w:t>placów zabaw</w:t>
      </w:r>
      <w:r w:rsidRPr="00A22B51">
        <w:rPr>
          <w:rFonts w:ascii="Arial" w:eastAsia="Andale Sans UI" w:hAnsi="Arial" w:cs="Arial"/>
          <w:color w:val="000000"/>
          <w:sz w:val="22"/>
          <w:szCs w:val="22"/>
          <w:lang w:eastAsia="ja-JP" w:bidi="fa-IR"/>
        </w:rPr>
        <w:t xml:space="preserve"> powinny odznaczać się dużą trwałością, być na stałe związane z podłożem oraz powinny być wykonane zgodnie z normą  </w:t>
      </w:r>
      <w:r w:rsidR="00AD64EB" w:rsidRPr="00AD64EB">
        <w:rPr>
          <w:rFonts w:ascii="Arial" w:eastAsia="Andale Sans UI" w:hAnsi="Arial" w:cs="Arial"/>
          <w:sz w:val="22"/>
          <w:szCs w:val="22"/>
          <w:lang w:eastAsia="ja-JP" w:bidi="fa-IR"/>
        </w:rPr>
        <w:t>PN-EN 1176</w:t>
      </w:r>
      <w:r w:rsidRPr="00A22B51">
        <w:rPr>
          <w:rFonts w:ascii="Arial" w:eastAsia="Tahoma" w:hAnsi="Arial" w:cs="Arial"/>
          <w:color w:val="000000"/>
          <w:sz w:val="22"/>
          <w:szCs w:val="22"/>
          <w:lang w:eastAsia="ja-JP" w:bidi="fa-IR"/>
        </w:rPr>
        <w:t xml:space="preserve">, na potwierdzenie czego powinny posiadać stosowne atesty. </w:t>
      </w:r>
      <w:r w:rsidRPr="00A22B51">
        <w:rPr>
          <w:rFonts w:ascii="Arial" w:eastAsia="Andale Sans UI" w:hAnsi="Arial" w:cs="Arial"/>
          <w:color w:val="00000A"/>
          <w:sz w:val="22"/>
          <w:szCs w:val="22"/>
          <w:lang w:eastAsia="ja-JP" w:bidi="fa-IR"/>
        </w:rPr>
        <w:t xml:space="preserve">Urządzenia powinny być wykonane ze stali cynkowanej, malowanej proszkowo farbą odporną na warunki atmosferyczne. Główne elementy stalowe wykonane z profili </w:t>
      </w:r>
      <w:r w:rsidRPr="007014FB">
        <w:rPr>
          <w:rFonts w:ascii="Arial" w:eastAsia="Andale Sans UI" w:hAnsi="Arial" w:cs="Arial"/>
          <w:color w:val="00000A"/>
          <w:sz w:val="22"/>
          <w:szCs w:val="22"/>
          <w:lang w:eastAsia="ja-JP" w:bidi="fa-IR"/>
        </w:rPr>
        <w:t>zamkniętych. Elementy otwarte zakończone zatyczkami. Części ruchome zaopatrzone w łożyska bezobsługowe, kulkowe, stożkowe. Wszelkie łączniki (śruby, nakrętki i podkładki) wykonane ze stali nierdzewnej. Nakrętki z wkładką zabezpieczającą przed samoodkręceniem.</w:t>
      </w:r>
    </w:p>
    <w:p w14:paraId="66CFA763" w14:textId="77777777" w:rsidR="00D216E1" w:rsidRPr="00A22B51" w:rsidRDefault="00D216E1" w:rsidP="003A21C9">
      <w:pPr>
        <w:widowControl w:val="0"/>
        <w:suppressAutoHyphens/>
        <w:spacing w:line="276" w:lineRule="auto"/>
        <w:jc w:val="both"/>
        <w:textAlignment w:val="baseline"/>
        <w:rPr>
          <w:rFonts w:ascii="Arial" w:eastAsia="Andale Sans UI" w:hAnsi="Arial" w:cs="Arial"/>
          <w:color w:val="00000A"/>
          <w:sz w:val="22"/>
          <w:szCs w:val="22"/>
          <w:lang w:val="de-DE" w:eastAsia="ja-JP" w:bidi="fa-IR"/>
        </w:rPr>
      </w:pPr>
      <w:r w:rsidRPr="007014FB">
        <w:rPr>
          <w:rFonts w:ascii="Arial" w:eastAsia="Tahoma" w:hAnsi="Arial" w:cs="Arial"/>
          <w:color w:val="000000"/>
          <w:sz w:val="22"/>
          <w:szCs w:val="22"/>
          <w:lang w:eastAsia="ja-JP" w:bidi="fa-IR"/>
        </w:rPr>
        <w:t>Urządzenia powinny być wykonane z zastosowaniem opisanych materiałów, a rozbieżności wymiarowe nie powinny sięgać +</w:t>
      </w:r>
      <w:r w:rsidR="007014FB" w:rsidRPr="007014FB">
        <w:rPr>
          <w:rFonts w:ascii="Arial" w:eastAsia="Tahoma" w:hAnsi="Arial" w:cs="Arial"/>
          <w:color w:val="000000"/>
          <w:sz w:val="22"/>
          <w:szCs w:val="22"/>
          <w:lang w:eastAsia="ja-JP" w:bidi="fa-IR"/>
        </w:rPr>
        <w:t>10</w:t>
      </w:r>
      <w:r w:rsidRPr="007014FB">
        <w:rPr>
          <w:rFonts w:ascii="Arial" w:eastAsia="Tahoma" w:hAnsi="Arial" w:cs="Arial"/>
          <w:color w:val="000000"/>
          <w:sz w:val="22"/>
          <w:szCs w:val="22"/>
          <w:lang w:eastAsia="ja-JP" w:bidi="fa-IR"/>
        </w:rPr>
        <w:t>/-</w:t>
      </w:r>
      <w:r w:rsidR="007014FB" w:rsidRPr="007014FB">
        <w:rPr>
          <w:rFonts w:ascii="Arial" w:eastAsia="Tahoma" w:hAnsi="Arial" w:cs="Arial"/>
          <w:color w:val="000000"/>
          <w:sz w:val="22"/>
          <w:szCs w:val="22"/>
          <w:lang w:eastAsia="ja-JP" w:bidi="fa-IR"/>
        </w:rPr>
        <w:t>10</w:t>
      </w:r>
      <w:r w:rsidRPr="007014FB">
        <w:rPr>
          <w:rFonts w:ascii="Arial" w:eastAsia="Tahoma" w:hAnsi="Arial" w:cs="Arial"/>
          <w:color w:val="000000"/>
          <w:sz w:val="22"/>
          <w:szCs w:val="22"/>
          <w:lang w:eastAsia="ja-JP" w:bidi="fa-IR"/>
        </w:rPr>
        <w:t xml:space="preserve"> %. Każde urządzenie powinno być</w:t>
      </w:r>
      <w:r w:rsidRPr="00A22B51">
        <w:rPr>
          <w:rFonts w:ascii="Arial" w:eastAsia="Tahoma" w:hAnsi="Arial" w:cs="Arial"/>
          <w:color w:val="000000"/>
          <w:sz w:val="22"/>
          <w:szCs w:val="22"/>
          <w:lang w:eastAsia="ja-JP" w:bidi="fa-IR"/>
        </w:rPr>
        <w:t xml:space="preserve"> wyposażone w tabliczkę informującą o jego przeznaczeniu wraz z formą obrazkową. Tabliczka powinna być wykonana z materiału odpornego na warunki atmosferyczne i stanowić integralną część urządzenia.</w:t>
      </w:r>
    </w:p>
    <w:p w14:paraId="5CF173A9" w14:textId="77777777" w:rsidR="00DC71B8" w:rsidRDefault="00DC71B8" w:rsidP="00D216E1">
      <w:pPr>
        <w:widowControl w:val="0"/>
        <w:suppressAutoHyphens/>
        <w:spacing w:line="276" w:lineRule="auto"/>
        <w:ind w:left="357"/>
        <w:jc w:val="both"/>
        <w:textAlignment w:val="baseline"/>
        <w:rPr>
          <w:rFonts w:ascii="Arial" w:eastAsia="Andale Sans UI" w:hAnsi="Arial" w:cs="Arial"/>
          <w:color w:val="00000A"/>
          <w:sz w:val="22"/>
          <w:szCs w:val="22"/>
          <w:lang w:eastAsia="ar-SA" w:bidi="fa-IR"/>
        </w:rPr>
      </w:pPr>
    </w:p>
    <w:p w14:paraId="0AD1A73B" w14:textId="77777777" w:rsidR="00D216E1" w:rsidRPr="00A22B51" w:rsidRDefault="00D216E1" w:rsidP="00D216E1">
      <w:pPr>
        <w:widowControl w:val="0"/>
        <w:suppressAutoHyphens/>
        <w:spacing w:line="276" w:lineRule="auto"/>
        <w:ind w:left="357"/>
        <w:jc w:val="both"/>
        <w:textAlignment w:val="baseline"/>
        <w:rPr>
          <w:rFonts w:ascii="Arial" w:eastAsia="Andale Sans UI" w:hAnsi="Arial" w:cs="Arial"/>
          <w:b/>
          <w:color w:val="00000A"/>
          <w:sz w:val="22"/>
          <w:szCs w:val="22"/>
          <w:lang w:val="de-DE" w:eastAsia="ar-SA" w:bidi="fa-IR"/>
        </w:rPr>
      </w:pPr>
      <w:r w:rsidRPr="00A22B51">
        <w:rPr>
          <w:rFonts w:ascii="Arial" w:eastAsia="Andale Sans UI" w:hAnsi="Arial" w:cs="Arial"/>
          <w:b/>
          <w:color w:val="00000A"/>
          <w:sz w:val="22"/>
          <w:szCs w:val="22"/>
          <w:lang w:eastAsia="ar-SA" w:bidi="fa-IR"/>
        </w:rPr>
        <w:t>Pozostałe informacje</w:t>
      </w:r>
    </w:p>
    <w:p w14:paraId="061529EC" w14:textId="5341A27F" w:rsidR="00D216E1" w:rsidRPr="00A22B51" w:rsidRDefault="00D216E1" w:rsidP="00D216E1">
      <w:pPr>
        <w:widowControl w:val="0"/>
        <w:tabs>
          <w:tab w:val="left" w:pos="426"/>
        </w:tabs>
        <w:suppressAutoHyphens/>
        <w:spacing w:line="276" w:lineRule="auto"/>
        <w:ind w:left="357"/>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Przed zamontowaniem urządzeń Wykonawca uzgodni z Zamawiającym ich kolorystykę.</w:t>
      </w:r>
    </w:p>
    <w:p w14:paraId="54D2A8AE" w14:textId="77777777" w:rsidR="00006281" w:rsidRDefault="00006281" w:rsidP="00912DD0">
      <w:pPr>
        <w:spacing w:line="276" w:lineRule="auto"/>
        <w:contextualSpacing/>
        <w:jc w:val="both"/>
        <w:rPr>
          <w:rFonts w:ascii="Arial" w:hAnsi="Arial" w:cs="Arial"/>
          <w:b/>
          <w:sz w:val="22"/>
          <w:szCs w:val="22"/>
        </w:rPr>
      </w:pPr>
    </w:p>
    <w:p w14:paraId="0601DD54" w14:textId="2411AAD0" w:rsidR="00A211FE" w:rsidRDefault="00A211FE" w:rsidP="00912DD0">
      <w:pPr>
        <w:spacing w:line="276" w:lineRule="auto"/>
        <w:contextualSpacing/>
        <w:jc w:val="both"/>
        <w:rPr>
          <w:rFonts w:ascii="Arial" w:hAnsi="Arial" w:cs="Arial"/>
          <w:b/>
          <w:sz w:val="22"/>
          <w:szCs w:val="22"/>
        </w:rPr>
      </w:pPr>
      <w:r>
        <w:rPr>
          <w:rFonts w:ascii="Arial" w:hAnsi="Arial" w:cs="Arial"/>
          <w:b/>
          <w:sz w:val="22"/>
          <w:szCs w:val="22"/>
        </w:rPr>
        <w:t>UWAGA!</w:t>
      </w:r>
    </w:p>
    <w:p w14:paraId="6AC8ED6B" w14:textId="16F35D08" w:rsidR="002C6844" w:rsidRDefault="00A211FE" w:rsidP="00912DD0">
      <w:pPr>
        <w:spacing w:line="276" w:lineRule="auto"/>
        <w:contextualSpacing/>
        <w:jc w:val="both"/>
        <w:rPr>
          <w:rFonts w:ascii="Arial" w:hAnsi="Arial" w:cs="Arial"/>
          <w:b/>
          <w:sz w:val="22"/>
          <w:szCs w:val="22"/>
        </w:rPr>
      </w:pPr>
      <w:r>
        <w:rPr>
          <w:rFonts w:ascii="Arial" w:hAnsi="Arial" w:cs="Arial"/>
          <w:b/>
          <w:sz w:val="22"/>
          <w:szCs w:val="22"/>
        </w:rPr>
        <w:t>Wejście na teren żłobka musi być każdorazowo zgłaszane użytkownikowi obiektu tj. Pani Dyrektor Żłobka Gminnego „Tęczowa Kraina”.</w:t>
      </w:r>
    </w:p>
    <w:p w14:paraId="3949071A" w14:textId="3B4BC32E" w:rsidR="00507232" w:rsidRPr="00732D16" w:rsidRDefault="00507232" w:rsidP="004F6675">
      <w:pPr>
        <w:pStyle w:val="Akapitzlist"/>
        <w:numPr>
          <w:ilvl w:val="1"/>
          <w:numId w:val="5"/>
        </w:numPr>
        <w:spacing w:line="276" w:lineRule="auto"/>
        <w:ind w:left="426" w:hanging="426"/>
        <w:rPr>
          <w:rFonts w:ascii="Arial" w:hAnsi="Arial" w:cs="Arial"/>
          <w:b/>
          <w:sz w:val="22"/>
          <w:szCs w:val="22"/>
          <w:u w:val="single"/>
        </w:rPr>
      </w:pPr>
      <w:r w:rsidRPr="00732D16">
        <w:rPr>
          <w:rFonts w:ascii="Arial" w:hAnsi="Arial" w:cs="Arial"/>
          <w:b/>
          <w:sz w:val="22"/>
          <w:szCs w:val="22"/>
          <w:u w:val="single"/>
        </w:rPr>
        <w:t xml:space="preserve">Zakres rzeczowy przedmiotu zamówienia obejmuje w szczególności: </w:t>
      </w:r>
    </w:p>
    <w:p w14:paraId="16BC3894" w14:textId="703803BA" w:rsidR="001357E3" w:rsidRPr="00C83084" w:rsidRDefault="00507232" w:rsidP="00F31ADB">
      <w:pPr>
        <w:pStyle w:val="Tekstpodstawowy3"/>
        <w:numPr>
          <w:ilvl w:val="0"/>
          <w:numId w:val="96"/>
        </w:numPr>
        <w:spacing w:line="276" w:lineRule="auto"/>
        <w:ind w:left="426"/>
        <w:jc w:val="both"/>
        <w:rPr>
          <w:rFonts w:ascii="Arial" w:hAnsi="Arial" w:cs="Arial"/>
          <w:sz w:val="22"/>
          <w:szCs w:val="22"/>
        </w:rPr>
      </w:pPr>
      <w:r w:rsidRPr="00C83084">
        <w:rPr>
          <w:rFonts w:ascii="Arial" w:hAnsi="Arial" w:cs="Arial"/>
          <w:sz w:val="22"/>
          <w:szCs w:val="22"/>
        </w:rPr>
        <w:t>wykonanie wszystkich robót budowlanych w zakresie szczegółowo określonym w Dokumentacji Technicznej (przedmiary robót, projekt budowlan</w:t>
      </w:r>
      <w:r w:rsidR="00235858" w:rsidRPr="00C83084">
        <w:rPr>
          <w:rFonts w:ascii="Arial" w:hAnsi="Arial" w:cs="Arial"/>
          <w:sz w:val="22"/>
          <w:szCs w:val="22"/>
        </w:rPr>
        <w:t>y</w:t>
      </w:r>
      <w:r w:rsidR="007E01EB" w:rsidRPr="00C83084">
        <w:rPr>
          <w:rFonts w:ascii="Arial" w:hAnsi="Arial" w:cs="Arial"/>
          <w:sz w:val="22"/>
          <w:szCs w:val="22"/>
        </w:rPr>
        <w:t xml:space="preserve"> – Załącznik nr 1</w:t>
      </w:r>
      <w:r w:rsidRPr="00C83084">
        <w:rPr>
          <w:rFonts w:ascii="Arial" w:hAnsi="Arial" w:cs="Arial"/>
          <w:sz w:val="22"/>
          <w:szCs w:val="22"/>
        </w:rPr>
        <w:t>)</w:t>
      </w:r>
      <w:r w:rsidR="001D63C1" w:rsidRPr="00C83084">
        <w:rPr>
          <w:rFonts w:ascii="Arial" w:hAnsi="Arial" w:cs="Arial"/>
          <w:sz w:val="22"/>
          <w:szCs w:val="22"/>
        </w:rPr>
        <w:t>. Rysunki urządzeń zawarte w projekcie są rysunkami poglądowymi.</w:t>
      </w:r>
    </w:p>
    <w:p w14:paraId="4DD335A5" w14:textId="1745AEBF" w:rsidR="00FD773B" w:rsidRDefault="00507232" w:rsidP="00FD773B">
      <w:pPr>
        <w:pStyle w:val="Tekstpodstawowy3"/>
        <w:numPr>
          <w:ilvl w:val="0"/>
          <w:numId w:val="96"/>
        </w:numPr>
        <w:spacing w:line="276" w:lineRule="auto"/>
        <w:ind w:left="426"/>
        <w:jc w:val="both"/>
        <w:rPr>
          <w:rFonts w:ascii="Arial" w:hAnsi="Arial" w:cs="Arial"/>
          <w:sz w:val="22"/>
          <w:szCs w:val="22"/>
        </w:rPr>
      </w:pPr>
      <w:r w:rsidRPr="00732D16">
        <w:rPr>
          <w:rFonts w:ascii="Arial" w:hAnsi="Arial" w:cs="Arial"/>
          <w:sz w:val="22"/>
          <w:szCs w:val="22"/>
        </w:rPr>
        <w:t xml:space="preserve">wykonanie robót budowlanych objętych </w:t>
      </w:r>
      <w:r w:rsidR="00567AEF" w:rsidRPr="00244E07">
        <w:rPr>
          <w:rFonts w:ascii="Arial" w:hAnsi="Arial" w:cs="Arial"/>
          <w:sz w:val="22"/>
          <w:szCs w:val="22"/>
        </w:rPr>
        <w:t>zgłoszeni</w:t>
      </w:r>
      <w:r w:rsidR="007C1C86">
        <w:rPr>
          <w:rFonts w:ascii="Arial" w:hAnsi="Arial" w:cs="Arial"/>
          <w:sz w:val="22"/>
          <w:szCs w:val="22"/>
        </w:rPr>
        <w:t>em</w:t>
      </w:r>
      <w:r w:rsidR="00567AEF" w:rsidRPr="00244E07">
        <w:rPr>
          <w:rFonts w:ascii="Arial" w:hAnsi="Arial" w:cs="Arial"/>
          <w:sz w:val="22"/>
          <w:szCs w:val="22"/>
        </w:rPr>
        <w:t xml:space="preserve"> robót</w:t>
      </w:r>
      <w:r w:rsidR="00FD773B">
        <w:rPr>
          <w:rFonts w:ascii="Arial" w:hAnsi="Arial" w:cs="Arial"/>
          <w:sz w:val="22"/>
          <w:szCs w:val="22"/>
        </w:rPr>
        <w:t xml:space="preserve"> z dnia 12.11.2019 r.</w:t>
      </w:r>
    </w:p>
    <w:p w14:paraId="7AB1179B" w14:textId="6F5E8493" w:rsidR="00B70CAE" w:rsidRPr="00732D16" w:rsidRDefault="00B70CAE" w:rsidP="002A17D2">
      <w:pPr>
        <w:pStyle w:val="Tekstpodstawowy3"/>
        <w:numPr>
          <w:ilvl w:val="0"/>
          <w:numId w:val="96"/>
        </w:numPr>
        <w:spacing w:line="276" w:lineRule="auto"/>
        <w:ind w:left="426"/>
        <w:jc w:val="both"/>
        <w:rPr>
          <w:rFonts w:ascii="Arial" w:hAnsi="Arial" w:cs="Arial"/>
          <w:sz w:val="22"/>
          <w:szCs w:val="22"/>
        </w:rPr>
      </w:pPr>
      <w:r>
        <w:rPr>
          <w:rFonts w:ascii="Arial" w:hAnsi="Arial" w:cs="Arial"/>
          <w:sz w:val="22"/>
          <w:szCs w:val="22"/>
        </w:rPr>
        <w:t xml:space="preserve">Wyrównanie terenu </w:t>
      </w:r>
      <w:r w:rsidR="00FD773B">
        <w:rPr>
          <w:rFonts w:ascii="Arial" w:hAnsi="Arial" w:cs="Arial"/>
          <w:sz w:val="22"/>
          <w:szCs w:val="22"/>
        </w:rPr>
        <w:t>na terenie inwestycji</w:t>
      </w:r>
      <w:r>
        <w:rPr>
          <w:rFonts w:ascii="Arial" w:hAnsi="Arial" w:cs="Arial"/>
          <w:sz w:val="22"/>
          <w:szCs w:val="22"/>
        </w:rPr>
        <w:t>.</w:t>
      </w:r>
    </w:p>
    <w:p w14:paraId="1FFD69CE" w14:textId="77777777" w:rsidR="00507232" w:rsidRPr="00732D16" w:rsidRDefault="00507232" w:rsidP="002A17D2">
      <w:pPr>
        <w:pStyle w:val="Tekstpodstawowy3"/>
        <w:numPr>
          <w:ilvl w:val="0"/>
          <w:numId w:val="96"/>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 xml:space="preserve">robót budowlanych, usług lub dostaw, których konieczność wykonania ujawni się w trakcie wykonywania przedmiotu umowy (np. gdyby prace nie były wyraźnie wymienione w Umowie, jego załącznikach lub wykraczały poza szczegółowe wyliczenia czynności i prace w nich zawarte, ale które posiadający odpowiednią wiedzę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 xml:space="preserve">i doświadczenie wykonawca powinien był przewidzieć w świetle obowiązujących przepisów techniczno-budowlanych i administracyjnych, jak również wiedzy technicznej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i doświadczenia)</w:t>
      </w:r>
    </w:p>
    <w:p w14:paraId="7E659A9A" w14:textId="77F58CD2" w:rsidR="00507232" w:rsidRPr="00732D16" w:rsidRDefault="00507232" w:rsidP="002A17D2">
      <w:pPr>
        <w:pStyle w:val="Tekstpodstawowy3"/>
        <w:numPr>
          <w:ilvl w:val="0"/>
          <w:numId w:val="96"/>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dostawa i montaż elementów </w:t>
      </w:r>
      <w:r w:rsidR="003A21C9">
        <w:rPr>
          <w:rFonts w:ascii="Arial" w:hAnsi="Arial" w:cs="Arial"/>
          <w:color w:val="000000"/>
          <w:sz w:val="22"/>
          <w:szCs w:val="22"/>
          <w:lang w:eastAsia="zh-CN"/>
        </w:rPr>
        <w:t>placu zabaw</w:t>
      </w:r>
      <w:r w:rsidR="00A211FE">
        <w:rPr>
          <w:rFonts w:ascii="Arial" w:hAnsi="Arial" w:cs="Arial"/>
          <w:color w:val="000000"/>
          <w:sz w:val="22"/>
          <w:szCs w:val="22"/>
          <w:lang w:eastAsia="zh-CN"/>
        </w:rPr>
        <w:t xml:space="preserve"> i </w:t>
      </w:r>
      <w:r w:rsidR="00A211FE" w:rsidRPr="003C0F42">
        <w:rPr>
          <w:rFonts w:ascii="Arial" w:hAnsi="Arial" w:cs="Arial"/>
          <w:color w:val="000000"/>
          <w:sz w:val="22"/>
          <w:szCs w:val="22"/>
          <w:lang w:eastAsia="zh-CN"/>
        </w:rPr>
        <w:t>obiektów małej architektury</w:t>
      </w:r>
      <w:r w:rsidR="00175CCD" w:rsidRPr="003C0F42">
        <w:rPr>
          <w:rFonts w:ascii="Arial" w:hAnsi="Arial" w:cs="Arial"/>
          <w:color w:val="000000"/>
          <w:sz w:val="22"/>
          <w:szCs w:val="22"/>
          <w:lang w:eastAsia="zh-CN"/>
        </w:rPr>
        <w:t>;</w:t>
      </w:r>
    </w:p>
    <w:p w14:paraId="1AE8EFE6" w14:textId="77777777" w:rsidR="00507232" w:rsidRPr="00732D16" w:rsidRDefault="00507232" w:rsidP="002A17D2">
      <w:pPr>
        <w:pStyle w:val="Tekstpodstawowy3"/>
        <w:numPr>
          <w:ilvl w:val="0"/>
          <w:numId w:val="96"/>
        </w:numPr>
        <w:spacing w:line="276" w:lineRule="auto"/>
        <w:ind w:left="425" w:hanging="357"/>
        <w:jc w:val="both"/>
        <w:rPr>
          <w:rFonts w:ascii="Arial" w:hAnsi="Arial" w:cs="Arial"/>
          <w:sz w:val="22"/>
          <w:szCs w:val="22"/>
        </w:rPr>
      </w:pPr>
      <w:r w:rsidRPr="00732D16">
        <w:rPr>
          <w:rFonts w:ascii="Arial" w:hAnsi="Arial" w:cs="Arial"/>
          <w:color w:val="000000"/>
          <w:sz w:val="22"/>
          <w:szCs w:val="22"/>
          <w:lang w:eastAsia="zh-CN"/>
        </w:rPr>
        <w:t>likwidacja wszystkich kolizji, które ujawnią się  w trakcie realizacji przedmiotu zamówienia</w:t>
      </w:r>
      <w:r w:rsidR="00175CCD">
        <w:rPr>
          <w:rFonts w:ascii="Arial" w:hAnsi="Arial" w:cs="Arial"/>
          <w:color w:val="000000"/>
          <w:sz w:val="22"/>
          <w:szCs w:val="22"/>
          <w:lang w:eastAsia="zh-CN"/>
        </w:rPr>
        <w:t>;</w:t>
      </w:r>
    </w:p>
    <w:p w14:paraId="7547F809" w14:textId="77777777" w:rsidR="00507232" w:rsidRPr="00732D16" w:rsidRDefault="00507232" w:rsidP="002A17D2">
      <w:pPr>
        <w:pStyle w:val="Tekstpodstawowy3"/>
        <w:numPr>
          <w:ilvl w:val="0"/>
          <w:numId w:val="96"/>
        </w:numPr>
        <w:spacing w:line="276" w:lineRule="auto"/>
        <w:ind w:left="425" w:hanging="357"/>
        <w:jc w:val="both"/>
        <w:rPr>
          <w:rFonts w:ascii="Arial" w:hAnsi="Arial" w:cs="Arial"/>
          <w:sz w:val="22"/>
          <w:szCs w:val="22"/>
        </w:rPr>
      </w:pPr>
      <w:r w:rsidRPr="00732D16">
        <w:rPr>
          <w:rFonts w:ascii="Arial" w:hAnsi="Arial" w:cs="Arial"/>
          <w:sz w:val="22"/>
          <w:szCs w:val="22"/>
        </w:rPr>
        <w:lastRenderedPageBreak/>
        <w:t>przygotowania i zamontowania instrukcji obsługi dla urządzeń tego wymagających</w:t>
      </w:r>
      <w:r w:rsidR="00DE3A34">
        <w:rPr>
          <w:rFonts w:ascii="Arial" w:hAnsi="Arial" w:cs="Arial"/>
          <w:sz w:val="22"/>
          <w:szCs w:val="22"/>
        </w:rPr>
        <w:br/>
      </w:r>
      <w:r w:rsidR="00CF5E01">
        <w:rPr>
          <w:rFonts w:ascii="Arial" w:hAnsi="Arial" w:cs="Arial"/>
          <w:sz w:val="22"/>
          <w:szCs w:val="22"/>
        </w:rPr>
        <w:t xml:space="preserve">  </w:t>
      </w:r>
      <w:r w:rsidRPr="00732D16">
        <w:rPr>
          <w:rFonts w:ascii="Arial" w:hAnsi="Arial" w:cs="Arial"/>
          <w:sz w:val="22"/>
          <w:szCs w:val="22"/>
        </w:rPr>
        <w:t xml:space="preserve"> i obiektu oraz przeszkolenie w tym zakresie pracowników oraz operatora tego urządzenia oraz przekaza</w:t>
      </w:r>
      <w:r w:rsidR="00175CCD">
        <w:rPr>
          <w:rFonts w:ascii="Arial" w:hAnsi="Arial" w:cs="Arial"/>
          <w:sz w:val="22"/>
          <w:szCs w:val="22"/>
        </w:rPr>
        <w:t>nie</w:t>
      </w:r>
      <w:r w:rsidRPr="00732D16">
        <w:rPr>
          <w:rFonts w:ascii="Arial" w:hAnsi="Arial" w:cs="Arial"/>
          <w:sz w:val="22"/>
          <w:szCs w:val="22"/>
        </w:rPr>
        <w:t xml:space="preserve"> w dniu odbioru końcowego harmonogramu przeglądów okresowych zamontowanych przez niego urządzeń</w:t>
      </w:r>
      <w:r w:rsidR="00175CCD">
        <w:rPr>
          <w:rFonts w:ascii="Arial" w:hAnsi="Arial" w:cs="Arial"/>
          <w:sz w:val="22"/>
          <w:szCs w:val="22"/>
        </w:rPr>
        <w:t>;</w:t>
      </w:r>
    </w:p>
    <w:p w14:paraId="650354EC" w14:textId="77777777" w:rsidR="00507232" w:rsidRPr="00732D16" w:rsidRDefault="00507232" w:rsidP="002A17D2">
      <w:pPr>
        <w:pStyle w:val="Tekstpodstawowy3"/>
        <w:numPr>
          <w:ilvl w:val="0"/>
          <w:numId w:val="96"/>
        </w:numPr>
        <w:spacing w:line="276" w:lineRule="auto"/>
        <w:ind w:left="425" w:hanging="357"/>
        <w:jc w:val="both"/>
        <w:rPr>
          <w:rFonts w:ascii="Arial" w:hAnsi="Arial" w:cs="Arial"/>
          <w:sz w:val="22"/>
          <w:szCs w:val="22"/>
        </w:rPr>
      </w:pPr>
      <w:r w:rsidRPr="00732D16">
        <w:rPr>
          <w:rFonts w:ascii="Arial" w:hAnsi="Arial" w:cs="Arial"/>
          <w:sz w:val="22"/>
          <w:szCs w:val="22"/>
        </w:rPr>
        <w:t>sporządzenia instrukcji bezpieczeństwa p.poż i urządzeń z nim związanych</w:t>
      </w:r>
      <w:r w:rsidR="00175CCD">
        <w:rPr>
          <w:rFonts w:ascii="Arial" w:hAnsi="Arial" w:cs="Arial"/>
          <w:sz w:val="22"/>
          <w:szCs w:val="22"/>
        </w:rPr>
        <w:t>;</w:t>
      </w:r>
    </w:p>
    <w:p w14:paraId="4BDDD20D" w14:textId="01EA21BE" w:rsidR="00507232" w:rsidRPr="00732D16" w:rsidRDefault="00507232" w:rsidP="002A17D2">
      <w:pPr>
        <w:pStyle w:val="Tekstpodstawowy3"/>
        <w:numPr>
          <w:ilvl w:val="0"/>
          <w:numId w:val="96"/>
        </w:numPr>
        <w:spacing w:line="276" w:lineRule="auto"/>
        <w:ind w:left="425" w:hanging="357"/>
        <w:jc w:val="both"/>
        <w:rPr>
          <w:rFonts w:ascii="Arial" w:hAnsi="Arial" w:cs="Arial"/>
          <w:sz w:val="22"/>
          <w:szCs w:val="22"/>
        </w:rPr>
      </w:pPr>
      <w:r w:rsidRPr="00732D16">
        <w:rPr>
          <w:rFonts w:ascii="Arial" w:hAnsi="Arial" w:cs="Arial"/>
          <w:sz w:val="22"/>
          <w:szCs w:val="22"/>
        </w:rPr>
        <w:t>zamontowanie tablic informacyjnych bezpiecznego użytkowania np. placów zabaw</w:t>
      </w:r>
      <w:r w:rsidR="00A211FE">
        <w:rPr>
          <w:rFonts w:ascii="Arial" w:hAnsi="Arial" w:cs="Arial"/>
          <w:sz w:val="22"/>
          <w:szCs w:val="22"/>
        </w:rPr>
        <w:t>;</w:t>
      </w:r>
    </w:p>
    <w:p w14:paraId="17D02147" w14:textId="77777777" w:rsidR="00507232" w:rsidRPr="00732D16" w:rsidRDefault="00507232" w:rsidP="002A17D2">
      <w:pPr>
        <w:pStyle w:val="Tekstpodstawowy3"/>
        <w:numPr>
          <w:ilvl w:val="0"/>
          <w:numId w:val="96"/>
        </w:numPr>
        <w:spacing w:line="276" w:lineRule="auto"/>
        <w:ind w:left="425" w:hanging="357"/>
        <w:jc w:val="both"/>
        <w:rPr>
          <w:rFonts w:ascii="Arial" w:hAnsi="Arial" w:cs="Arial"/>
          <w:sz w:val="22"/>
          <w:szCs w:val="22"/>
        </w:rPr>
      </w:pPr>
      <w:r w:rsidRPr="00732D16">
        <w:rPr>
          <w:rFonts w:ascii="Arial" w:hAnsi="Arial" w:cs="Arial"/>
          <w:sz w:val="22"/>
          <w:szCs w:val="22"/>
        </w:rPr>
        <w:t>udzielenie gwarancji i rękojmi na zastosowane materiały i wykonane roboty budowlane Roboty oraz świadczenie bezpłatnego serwisu w okresie gwarancji, zgodnie z dalszymi postanowieniami Umowy</w:t>
      </w:r>
      <w:r w:rsidR="00175CCD">
        <w:rPr>
          <w:rFonts w:ascii="Arial" w:hAnsi="Arial" w:cs="Arial"/>
          <w:sz w:val="22"/>
          <w:szCs w:val="22"/>
        </w:rPr>
        <w:t>;</w:t>
      </w:r>
    </w:p>
    <w:p w14:paraId="2699717E" w14:textId="77777777" w:rsidR="00507232" w:rsidRPr="00FA5C2B" w:rsidRDefault="00507232" w:rsidP="002A17D2">
      <w:pPr>
        <w:pStyle w:val="Tekstpodstawowy3"/>
        <w:numPr>
          <w:ilvl w:val="0"/>
          <w:numId w:val="96"/>
        </w:numPr>
        <w:spacing w:line="276" w:lineRule="auto"/>
        <w:ind w:left="425" w:hanging="357"/>
        <w:jc w:val="both"/>
        <w:rPr>
          <w:rFonts w:ascii="Arial" w:hAnsi="Arial" w:cs="Arial"/>
          <w:sz w:val="22"/>
          <w:szCs w:val="22"/>
        </w:rPr>
      </w:pPr>
      <w:r w:rsidRPr="00FA5C2B">
        <w:rPr>
          <w:rFonts w:ascii="Arial" w:hAnsi="Arial" w:cs="Arial"/>
          <w:sz w:val="22"/>
          <w:szCs w:val="22"/>
        </w:rPr>
        <w:t xml:space="preserve">udzielenie Zamawiającemu co najmniej </w:t>
      </w:r>
      <w:r w:rsidR="00175CCD">
        <w:rPr>
          <w:rFonts w:ascii="Arial" w:hAnsi="Arial" w:cs="Arial"/>
          <w:sz w:val="22"/>
          <w:szCs w:val="22"/>
        </w:rPr>
        <w:t>60</w:t>
      </w:r>
      <w:r w:rsidRPr="00FA5C2B">
        <w:rPr>
          <w:rFonts w:ascii="Arial" w:hAnsi="Arial" w:cs="Arial"/>
          <w:sz w:val="22"/>
          <w:szCs w:val="22"/>
        </w:rPr>
        <w:t xml:space="preserve"> miesięcznej gwarancji</w:t>
      </w:r>
      <w:r w:rsidR="00175CCD">
        <w:rPr>
          <w:rFonts w:ascii="Arial" w:hAnsi="Arial" w:cs="Arial"/>
          <w:sz w:val="22"/>
          <w:szCs w:val="22"/>
        </w:rPr>
        <w:t>;</w:t>
      </w:r>
    </w:p>
    <w:p w14:paraId="67A3BA4D" w14:textId="654C660D" w:rsidR="00507232" w:rsidRPr="00732D16" w:rsidRDefault="00507232" w:rsidP="002A17D2">
      <w:pPr>
        <w:pStyle w:val="Tekstpodstawowy3"/>
        <w:numPr>
          <w:ilvl w:val="0"/>
          <w:numId w:val="96"/>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Zamówienia przy użyciu nowych wyrobów spełniających wymogi, o których mowa w art. 10 ustawy z dnia 07 lipca 1994r. Prawo budowlane (Dz. U. z 201</w:t>
      </w:r>
      <w:r w:rsidR="007E01EB">
        <w:rPr>
          <w:rFonts w:ascii="Arial" w:hAnsi="Arial" w:cs="Arial"/>
          <w:color w:val="000000"/>
          <w:sz w:val="22"/>
          <w:szCs w:val="22"/>
          <w:lang w:eastAsia="zh-CN"/>
        </w:rPr>
        <w:t>9</w:t>
      </w:r>
      <w:r w:rsidRPr="00732D16">
        <w:rPr>
          <w:rFonts w:ascii="Arial" w:hAnsi="Arial" w:cs="Arial"/>
          <w:color w:val="000000"/>
          <w:sz w:val="22"/>
          <w:szCs w:val="22"/>
          <w:lang w:eastAsia="zh-CN"/>
        </w:rPr>
        <w:t xml:space="preserve">r., poz. </w:t>
      </w:r>
      <w:r w:rsidR="00175CCD">
        <w:rPr>
          <w:rFonts w:ascii="Arial" w:hAnsi="Arial" w:cs="Arial"/>
          <w:color w:val="000000"/>
          <w:sz w:val="22"/>
          <w:szCs w:val="22"/>
          <w:lang w:eastAsia="zh-CN"/>
        </w:rPr>
        <w:t>1</w:t>
      </w:r>
      <w:r w:rsidR="008D577A">
        <w:rPr>
          <w:rFonts w:ascii="Arial" w:hAnsi="Arial" w:cs="Arial"/>
          <w:color w:val="000000"/>
          <w:sz w:val="22"/>
          <w:szCs w:val="22"/>
          <w:lang w:eastAsia="zh-CN"/>
        </w:rPr>
        <w:t>1</w:t>
      </w:r>
      <w:r w:rsidR="007E01EB">
        <w:rPr>
          <w:rFonts w:ascii="Arial" w:hAnsi="Arial" w:cs="Arial"/>
          <w:color w:val="000000"/>
          <w:sz w:val="22"/>
          <w:szCs w:val="22"/>
          <w:lang w:eastAsia="zh-CN"/>
        </w:rPr>
        <w:t>86</w:t>
      </w:r>
      <w:r w:rsidRPr="00732D16">
        <w:rPr>
          <w:rFonts w:ascii="Arial" w:hAnsi="Arial" w:cs="Arial"/>
          <w:color w:val="000000"/>
          <w:sz w:val="22"/>
          <w:szCs w:val="22"/>
          <w:lang w:eastAsia="zh-CN"/>
        </w:rPr>
        <w:t xml:space="preserve">),  ustawie z dnia 16 kwietnia 2004r. o wyrobach </w:t>
      </w:r>
      <w:r w:rsidRPr="00417252">
        <w:rPr>
          <w:rFonts w:ascii="Arial" w:hAnsi="Arial" w:cs="Arial"/>
          <w:color w:val="000000"/>
          <w:sz w:val="22"/>
          <w:szCs w:val="22"/>
          <w:lang w:eastAsia="zh-CN"/>
        </w:rPr>
        <w:t>budowlanych (Dz. U. z 2016r., poz. 1570)</w:t>
      </w:r>
      <w:r w:rsidRPr="00732D16">
        <w:rPr>
          <w:rFonts w:ascii="Arial" w:hAnsi="Arial" w:cs="Arial"/>
          <w:color w:val="000000"/>
          <w:sz w:val="22"/>
          <w:szCs w:val="22"/>
          <w:lang w:eastAsia="zh-CN"/>
        </w:rPr>
        <w:t xml:space="preserve"> oraz wymaganiom określonym w Dokumentacji technicznej dla materiałów posiadających odpowiednie atesty i dopuszczenia do obrotu i stosowania na rynku polskim. Na każde żądanie </w:t>
      </w:r>
      <w:r w:rsidR="007E01EB">
        <w:rPr>
          <w:rFonts w:ascii="Arial" w:hAnsi="Arial" w:cs="Arial"/>
          <w:color w:val="000000"/>
          <w:sz w:val="22"/>
          <w:szCs w:val="22"/>
          <w:lang w:eastAsia="zh-CN"/>
        </w:rPr>
        <w:t>Zamawiającego</w:t>
      </w:r>
      <w:r w:rsidRPr="00732D16">
        <w:rPr>
          <w:rFonts w:ascii="Arial" w:hAnsi="Arial" w:cs="Arial"/>
          <w:color w:val="000000"/>
          <w:sz w:val="22"/>
          <w:szCs w:val="22"/>
          <w:lang w:eastAsia="zh-CN"/>
        </w:rPr>
        <w:t xml:space="preserve"> Wykonawca zobowiązuje się do okazania w odniesieniu do wskazanych materiałów certyfikat na znak bezpieczeństwa, a dla materiałów nieobjętych certyfikacją deklarację zgodności lub certyfikat zgodności z właściwymi normami lub aprobatę techniczną. </w:t>
      </w:r>
    </w:p>
    <w:p w14:paraId="4ABA0F39" w14:textId="0F0AC8C2" w:rsidR="00AD0EF9" w:rsidRPr="00A839AA" w:rsidRDefault="00507232" w:rsidP="00732D16">
      <w:pPr>
        <w:pStyle w:val="Tekstpodstawowy3"/>
        <w:numPr>
          <w:ilvl w:val="0"/>
          <w:numId w:val="96"/>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Przy wykonywaniu zamówienia Wykonawca zobowiązuje się przestrzegać i wykonywać polecenia osób sprawujących nadzór nad realizacją niniejszej umowy ze strony Zamawiającego. </w:t>
      </w:r>
    </w:p>
    <w:p w14:paraId="5EE6D213" w14:textId="77777777" w:rsidR="00AD0EF9" w:rsidRDefault="00AD0EF9" w:rsidP="00732D16">
      <w:pPr>
        <w:pStyle w:val="Tekstpodstawowy3"/>
        <w:spacing w:line="276" w:lineRule="auto"/>
        <w:jc w:val="both"/>
        <w:rPr>
          <w:rFonts w:ascii="Arial" w:hAnsi="Arial" w:cs="Arial"/>
          <w:b/>
          <w:sz w:val="22"/>
          <w:szCs w:val="22"/>
          <w:u w:val="single"/>
        </w:rPr>
      </w:pPr>
    </w:p>
    <w:p w14:paraId="581610F9" w14:textId="77777777" w:rsidR="00507232" w:rsidRDefault="00507232"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W ramach wykonania przedmiotu zamówienia  Wykonawca zobowiązany jest m.in. do:</w:t>
      </w:r>
    </w:p>
    <w:p w14:paraId="6195F3C7" w14:textId="77777777" w:rsidR="00AD0EF9" w:rsidRPr="00732D16" w:rsidRDefault="00AD0EF9" w:rsidP="00732D16">
      <w:pPr>
        <w:pStyle w:val="Tekstpodstawowy3"/>
        <w:spacing w:line="276" w:lineRule="auto"/>
        <w:jc w:val="both"/>
        <w:rPr>
          <w:rFonts w:ascii="Arial" w:hAnsi="Arial" w:cs="Arial"/>
          <w:b/>
          <w:sz w:val="22"/>
          <w:szCs w:val="22"/>
          <w:u w:val="single"/>
        </w:rPr>
      </w:pPr>
    </w:p>
    <w:p w14:paraId="50B5F288" w14:textId="77777777" w:rsidR="00507232" w:rsidRPr="00732D16" w:rsidRDefault="00507232" w:rsidP="002A17D2">
      <w:pPr>
        <w:numPr>
          <w:ilvl w:val="0"/>
          <w:numId w:val="98"/>
        </w:numPr>
        <w:spacing w:line="276" w:lineRule="auto"/>
        <w:ind w:left="425" w:hanging="425"/>
        <w:jc w:val="both"/>
        <w:rPr>
          <w:rFonts w:ascii="Arial" w:eastAsia="Calibri" w:hAnsi="Arial" w:cs="Arial"/>
          <w:bCs/>
          <w:sz w:val="22"/>
          <w:szCs w:val="22"/>
        </w:rPr>
      </w:pPr>
      <w:r w:rsidRPr="00732D16">
        <w:rPr>
          <w:rFonts w:ascii="Arial" w:eastAsia="Calibri" w:hAnsi="Arial" w:cs="Arial"/>
          <w:bCs/>
          <w:sz w:val="22"/>
          <w:szCs w:val="22"/>
        </w:rPr>
        <w:t>Przestrzegania wszelkich zasad bezpieczeństwa, higieny pracy i przepisów przeciwpożarowych, a także odpowiedzialny jest za zapewnienie swoim pracownikom właściwej odzieży ochronnej.</w:t>
      </w:r>
    </w:p>
    <w:p w14:paraId="6F26320E" w14:textId="77777777" w:rsidR="00507232" w:rsidRPr="00732D16" w:rsidRDefault="00507232" w:rsidP="002A17D2">
      <w:pPr>
        <w:numPr>
          <w:ilvl w:val="0"/>
          <w:numId w:val="98"/>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ponosi wszelką odpowiedzialność za szkody odniesione przez osoby trzecie </w:t>
      </w:r>
      <w:r w:rsidRPr="00732D16">
        <w:rPr>
          <w:rFonts w:ascii="Arial" w:eastAsia="Calibri" w:hAnsi="Arial" w:cs="Arial"/>
          <w:bCs/>
          <w:sz w:val="22"/>
          <w:szCs w:val="22"/>
        </w:rPr>
        <w:br/>
        <w:t>w wyniku realizacji Robót Budowlanych, na skutek jego działań lub zaniechań.</w:t>
      </w:r>
    </w:p>
    <w:p w14:paraId="275B3D72" w14:textId="77777777" w:rsidR="00507232" w:rsidRPr="00732D16" w:rsidRDefault="00507232" w:rsidP="002A17D2">
      <w:pPr>
        <w:numPr>
          <w:ilvl w:val="0"/>
          <w:numId w:val="98"/>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ponosi całkowitą odpowiedzialność za bezpośrednie otoczenia miejsca robót i za szkody spowodowane przez niego w wyniku realizacji Robót Budowlanych na zasadach ogólnych Kodeksu Cywilnego.</w:t>
      </w:r>
    </w:p>
    <w:p w14:paraId="725109B7" w14:textId="77777777" w:rsidR="00507232" w:rsidRPr="00732D16" w:rsidRDefault="00507232" w:rsidP="002A17D2">
      <w:pPr>
        <w:numPr>
          <w:ilvl w:val="0"/>
          <w:numId w:val="98"/>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 zakończeniu Robót Budowlanych zobowiązany jest uporządkować teren budowy i przekazać go Zamawiającemu przy podpisaniu protokołu odbioru końcowego.</w:t>
      </w:r>
    </w:p>
    <w:p w14:paraId="29EEA060" w14:textId="77777777" w:rsidR="00507232" w:rsidRPr="00732D16" w:rsidRDefault="00507232" w:rsidP="002A17D2">
      <w:pPr>
        <w:numPr>
          <w:ilvl w:val="0"/>
          <w:numId w:val="98"/>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zobowiązuje się do stosowania i przestrzegania norm prawa powszechnego </w:t>
      </w:r>
      <w:r w:rsidRPr="00732D16">
        <w:rPr>
          <w:rFonts w:ascii="Arial" w:eastAsia="Calibri" w:hAnsi="Arial" w:cs="Arial"/>
          <w:bCs/>
          <w:sz w:val="22"/>
          <w:szCs w:val="22"/>
        </w:rPr>
        <w:br/>
        <w:t xml:space="preserve">i prawa miejscowego z zakresu ochrony środowiska, </w:t>
      </w:r>
      <w:r w:rsidRPr="00732D16">
        <w:rPr>
          <w:rFonts w:ascii="Arial" w:eastAsia="Calibri" w:hAnsi="Arial" w:cs="Arial"/>
          <w:sz w:val="22"/>
          <w:szCs w:val="22"/>
        </w:rPr>
        <w:t xml:space="preserve">utrzymanie miejsca wykonywania prac w stanie wolnym od zbędnych przeszkód, usuwanie na bieżąco na własny koszt zbędnych materiałów, odpadów, śmieci, urządzeń prowizorycznych, które nie są już potrzebne. </w:t>
      </w:r>
    </w:p>
    <w:p w14:paraId="428B561F" w14:textId="77777777" w:rsidR="00507232" w:rsidRPr="00732D16" w:rsidRDefault="00507232" w:rsidP="002A17D2">
      <w:pPr>
        <w:numPr>
          <w:ilvl w:val="0"/>
          <w:numId w:val="98"/>
        </w:numPr>
        <w:spacing w:line="276" w:lineRule="auto"/>
        <w:ind w:left="426" w:hanging="426"/>
        <w:jc w:val="both"/>
        <w:rPr>
          <w:rFonts w:ascii="Arial" w:eastAsia="Calibri" w:hAnsi="Arial" w:cs="Arial"/>
          <w:bCs/>
          <w:sz w:val="22"/>
          <w:szCs w:val="22"/>
        </w:rPr>
      </w:pPr>
      <w:r w:rsidRPr="00732D16">
        <w:rPr>
          <w:rFonts w:ascii="Arial" w:eastAsia="Calibri" w:hAnsi="Arial" w:cs="Arial"/>
          <w:sz w:val="22"/>
          <w:szCs w:val="22"/>
        </w:rPr>
        <w:t xml:space="preserve">Wykonawca w trakcie realizacji robót zobowiązany jest na własny koszt i ryzyko do utylizacji materiałów odpadowych. Prace te należy wykonywać zgodnie  z przepisami ustawy z dnia 14 grudnia 2012 r. o odpadach </w:t>
      </w:r>
      <w:r w:rsidRPr="00417252">
        <w:rPr>
          <w:rFonts w:ascii="Arial" w:eastAsia="Calibri" w:hAnsi="Arial" w:cs="Arial"/>
          <w:sz w:val="22"/>
          <w:szCs w:val="22"/>
        </w:rPr>
        <w:t>(</w:t>
      </w:r>
      <w:r w:rsidRPr="00417252">
        <w:rPr>
          <w:rFonts w:ascii="Arial" w:eastAsia="Calibri" w:hAnsi="Arial" w:cs="Arial"/>
          <w:bCs/>
          <w:sz w:val="22"/>
          <w:szCs w:val="22"/>
        </w:rPr>
        <w:t>Dz. U. z 201</w:t>
      </w:r>
      <w:r w:rsidR="00417252" w:rsidRPr="00417252">
        <w:rPr>
          <w:rFonts w:ascii="Arial" w:eastAsia="Calibri" w:hAnsi="Arial" w:cs="Arial"/>
          <w:bCs/>
          <w:sz w:val="22"/>
          <w:szCs w:val="22"/>
        </w:rPr>
        <w:t>8</w:t>
      </w:r>
      <w:r w:rsidRPr="00417252">
        <w:rPr>
          <w:rFonts w:ascii="Arial" w:eastAsia="Calibri" w:hAnsi="Arial" w:cs="Arial"/>
          <w:bCs/>
          <w:sz w:val="22"/>
          <w:szCs w:val="22"/>
        </w:rPr>
        <w:t xml:space="preserve"> r., poz.</w:t>
      </w:r>
      <w:r w:rsidR="00417252" w:rsidRPr="00417252">
        <w:rPr>
          <w:rFonts w:ascii="Arial" w:eastAsia="Calibri" w:hAnsi="Arial" w:cs="Arial"/>
          <w:bCs/>
          <w:sz w:val="22"/>
          <w:szCs w:val="22"/>
        </w:rPr>
        <w:t>992</w:t>
      </w:r>
      <w:r w:rsidRPr="00417252">
        <w:rPr>
          <w:rFonts w:ascii="Arial" w:eastAsia="Calibri" w:hAnsi="Arial" w:cs="Arial"/>
          <w:bCs/>
          <w:sz w:val="22"/>
          <w:szCs w:val="22"/>
        </w:rPr>
        <w:t xml:space="preserve">  z późn.zm.</w:t>
      </w:r>
      <w:r w:rsidRPr="00417252">
        <w:rPr>
          <w:rFonts w:ascii="Arial" w:eastAsia="Calibri" w:hAnsi="Arial" w:cs="Arial"/>
          <w:sz w:val="22"/>
          <w:szCs w:val="22"/>
        </w:rPr>
        <w:t xml:space="preserve">), ustawy z dnia 13 września 1996 r. o utrzymaniu czystości i porządku w gminach (Dz. U. z </w:t>
      </w:r>
      <w:r w:rsidRPr="00417252">
        <w:rPr>
          <w:rFonts w:ascii="Arial" w:eastAsia="Calibri" w:hAnsi="Arial" w:cs="Arial"/>
          <w:sz w:val="22"/>
          <w:szCs w:val="22"/>
        </w:rPr>
        <w:lastRenderedPageBreak/>
        <w:t>201</w:t>
      </w:r>
      <w:r w:rsidR="00417252" w:rsidRPr="00417252">
        <w:rPr>
          <w:rFonts w:ascii="Arial" w:eastAsia="Calibri" w:hAnsi="Arial" w:cs="Arial"/>
          <w:sz w:val="22"/>
          <w:szCs w:val="22"/>
        </w:rPr>
        <w:t>8</w:t>
      </w:r>
      <w:r w:rsidRPr="00417252">
        <w:rPr>
          <w:rFonts w:ascii="Arial" w:eastAsia="Calibri" w:hAnsi="Arial" w:cs="Arial"/>
          <w:sz w:val="22"/>
          <w:szCs w:val="22"/>
        </w:rPr>
        <w:t xml:space="preserve"> r. poz. </w:t>
      </w:r>
      <w:r w:rsidR="00417252" w:rsidRPr="00417252">
        <w:rPr>
          <w:rFonts w:ascii="Arial" w:eastAsia="Calibri" w:hAnsi="Arial" w:cs="Arial"/>
          <w:sz w:val="22"/>
          <w:szCs w:val="22"/>
        </w:rPr>
        <w:t>1454</w:t>
      </w:r>
      <w:r w:rsidRPr="00417252">
        <w:rPr>
          <w:rFonts w:ascii="Arial" w:eastAsia="Calibri" w:hAnsi="Arial" w:cs="Arial"/>
          <w:sz w:val="22"/>
          <w:szCs w:val="22"/>
        </w:rPr>
        <w:t xml:space="preserve"> z późn. zm.) oraz z powszechnie obowiązującymi przepisami</w:t>
      </w:r>
      <w:r w:rsidRPr="00732D16">
        <w:rPr>
          <w:rFonts w:ascii="Arial" w:eastAsia="Calibri" w:hAnsi="Arial" w:cs="Arial"/>
          <w:sz w:val="22"/>
          <w:szCs w:val="22"/>
        </w:rPr>
        <w:t xml:space="preserve"> miejscowymi.</w:t>
      </w:r>
    </w:p>
    <w:p w14:paraId="7673B588" w14:textId="77777777" w:rsidR="00507232" w:rsidRPr="00732D16" w:rsidRDefault="00507232" w:rsidP="002A17D2">
      <w:pPr>
        <w:numPr>
          <w:ilvl w:val="0"/>
          <w:numId w:val="98"/>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jest zobowiązany składować materiały i urządzenia nie stwarzając przeszkód komunikacyjnych.</w:t>
      </w:r>
    </w:p>
    <w:p w14:paraId="50080D2E" w14:textId="77777777" w:rsidR="00507232" w:rsidRPr="00732D16" w:rsidRDefault="00507232" w:rsidP="002A17D2">
      <w:pPr>
        <w:numPr>
          <w:ilvl w:val="0"/>
          <w:numId w:val="98"/>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zobowiązuje się własnym kosztem i staraniem zapewnić energię elektryczną, wodę oraz zrzut ścieków na potrzeby budowy, w szczególności poprzez zamontowanie i bieżącą konserwację na czas budowy przyłączy energetycznych i wodno-kanalizacyjnych dla potrzeb placu budowy oraz liczników pomiarowych, pozwalających na rozliczenie z dostawcami zużytej dla potrzeb budowy energii elektrycznej i wody, których koszt został uwzględniony w wynagrodzeniu ryczałtowym. Wykonawca jest odpowiedzialny za wystąpienie i uzyskanie zgody od właściciela sieci na podłączenia się do tych mediów i zainstalowanie odpowiednich podliczników.</w:t>
      </w:r>
    </w:p>
    <w:p w14:paraId="5FEE7167" w14:textId="77777777" w:rsidR="00507232" w:rsidRPr="00732D16" w:rsidRDefault="00507232" w:rsidP="002A17D2">
      <w:pPr>
        <w:numPr>
          <w:ilvl w:val="0"/>
          <w:numId w:val="98"/>
        </w:numPr>
        <w:spacing w:line="276" w:lineRule="auto"/>
        <w:ind w:left="426" w:hanging="426"/>
        <w:jc w:val="both"/>
        <w:rPr>
          <w:rFonts w:ascii="Arial" w:eastAsia="Calibri" w:hAnsi="Arial" w:cs="Arial"/>
          <w:bCs/>
          <w:sz w:val="22"/>
          <w:szCs w:val="22"/>
        </w:rPr>
      </w:pPr>
      <w:r w:rsidRPr="00732D16">
        <w:rPr>
          <w:rFonts w:ascii="Arial" w:eastAsia="Calibri" w:hAnsi="Arial" w:cs="Arial"/>
          <w:color w:val="000000"/>
          <w:sz w:val="22"/>
          <w:szCs w:val="22"/>
        </w:rPr>
        <w:t xml:space="preserve">Ponadto do obowiązków Wykonawcy na własny koszt i własnym staraniem, w zakresie realizacji robót w niniejszym zamówieniu, należy również: </w:t>
      </w:r>
    </w:p>
    <w:p w14:paraId="1A0108BB" w14:textId="77777777" w:rsidR="00507232" w:rsidRPr="00732D16" w:rsidRDefault="00507232" w:rsidP="002A17D2">
      <w:pPr>
        <w:widowControl w:val="0"/>
        <w:numPr>
          <w:ilvl w:val="0"/>
          <w:numId w:val="99"/>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organizacja i zagospodarowanie zaplecza budowy oraz miejsca realizacji przedmiotu umowy, </w:t>
      </w:r>
    </w:p>
    <w:p w14:paraId="34B8A78E" w14:textId="77777777" w:rsidR="00507232" w:rsidRPr="00732D16" w:rsidRDefault="00507232" w:rsidP="002A17D2">
      <w:pPr>
        <w:widowControl w:val="0"/>
        <w:numPr>
          <w:ilvl w:val="0"/>
          <w:numId w:val="99"/>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zgłoszenie odpowiednim organom o terminie rozpoczęcia i zakończenia prac,</w:t>
      </w:r>
    </w:p>
    <w:p w14:paraId="2B00C037" w14:textId="77777777" w:rsidR="00507232" w:rsidRPr="00732D16" w:rsidRDefault="00507232" w:rsidP="002A17D2">
      <w:pPr>
        <w:widowControl w:val="0"/>
        <w:numPr>
          <w:ilvl w:val="0"/>
          <w:numId w:val="99"/>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prowadzenie ochrony przejętego obiektu, urządzeń i mienia, </w:t>
      </w:r>
    </w:p>
    <w:p w14:paraId="1FDF1B48" w14:textId="77777777" w:rsidR="00507232" w:rsidRPr="00732D16" w:rsidRDefault="00507232" w:rsidP="002A17D2">
      <w:pPr>
        <w:numPr>
          <w:ilvl w:val="0"/>
          <w:numId w:val="99"/>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Wykonawca zobowiązany jest do zapewnienia Zamawiającemu oraz wszystkim osobom przez niego upoważnionym, a także pracownikom Nadzoru Budowlanego lub Inspekcji Pracy, dostępu do terenu budowy oraz do wszystkich miejsc gdzie wykonywane są roboty budowane lub gdzie przewiduje się ich wykonanie, a są związane z przedmiotem umowy,</w:t>
      </w:r>
    </w:p>
    <w:p w14:paraId="4D2650AD" w14:textId="77777777" w:rsidR="00507232" w:rsidRPr="00732D16" w:rsidRDefault="00507232" w:rsidP="002A17D2">
      <w:pPr>
        <w:numPr>
          <w:ilvl w:val="0"/>
          <w:numId w:val="99"/>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 xml:space="preserve"> Wykonawca zobowiązuje się do zgłoszenia Zamawiającemu przedmiotu umowy do odbioru, uczestniczenia  w czynnościach odbioru i zapewnienia usunięcia stwierdzonych wad, </w:t>
      </w:r>
    </w:p>
    <w:p w14:paraId="51F1ED8A" w14:textId="77777777" w:rsidR="00507232" w:rsidRPr="00732D16" w:rsidRDefault="00507232" w:rsidP="002A17D2">
      <w:pPr>
        <w:widowControl w:val="0"/>
        <w:numPr>
          <w:ilvl w:val="0"/>
          <w:numId w:val="99"/>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zapewnienia odpowiednio wykwalifikowanych osób do wykonania zamówienia zgodnie                       z wymogami ustawy Prawo budowlane, </w:t>
      </w:r>
    </w:p>
    <w:p w14:paraId="4932A82A" w14:textId="72B28B6D" w:rsidR="00507232" w:rsidRPr="00732D16" w:rsidRDefault="00507232" w:rsidP="002A17D2">
      <w:pPr>
        <w:widowControl w:val="0"/>
        <w:numPr>
          <w:ilvl w:val="0"/>
          <w:numId w:val="99"/>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przestrzegania pozostałych zapisów umowy, której wzór stanowi </w:t>
      </w:r>
      <w:r w:rsidRPr="001167FA">
        <w:rPr>
          <w:rFonts w:ascii="Arial" w:eastAsia="Calibri" w:hAnsi="Arial" w:cs="Arial"/>
          <w:sz w:val="22"/>
          <w:szCs w:val="22"/>
        </w:rPr>
        <w:t xml:space="preserve">załącznik nr </w:t>
      </w:r>
      <w:r w:rsidR="003313A7">
        <w:rPr>
          <w:rFonts w:ascii="Arial" w:eastAsia="Calibri" w:hAnsi="Arial" w:cs="Arial"/>
          <w:sz w:val="22"/>
          <w:szCs w:val="22"/>
        </w:rPr>
        <w:t>9</w:t>
      </w:r>
      <w:r w:rsidRPr="00732D16">
        <w:rPr>
          <w:rFonts w:ascii="Arial" w:eastAsia="Calibri" w:hAnsi="Arial" w:cs="Arial"/>
          <w:sz w:val="22"/>
          <w:szCs w:val="22"/>
        </w:rPr>
        <w:t xml:space="preserve"> do SIWZ</w:t>
      </w:r>
    </w:p>
    <w:p w14:paraId="376A35B7" w14:textId="77777777" w:rsidR="002C6844" w:rsidRDefault="002C6844" w:rsidP="00732D16">
      <w:pPr>
        <w:pStyle w:val="Bezodstpw"/>
        <w:spacing w:line="276" w:lineRule="auto"/>
        <w:jc w:val="both"/>
        <w:rPr>
          <w:rFonts w:ascii="Arial" w:hAnsi="Arial" w:cs="Arial"/>
        </w:rPr>
      </w:pPr>
    </w:p>
    <w:p w14:paraId="009B7AE3" w14:textId="77777777" w:rsidR="003D56FE" w:rsidRPr="00732D16" w:rsidRDefault="003D56FE" w:rsidP="007D0768">
      <w:pPr>
        <w:pStyle w:val="Bezodstpw"/>
        <w:spacing w:line="276" w:lineRule="auto"/>
        <w:jc w:val="both"/>
        <w:rPr>
          <w:rFonts w:ascii="Arial" w:hAnsi="Arial" w:cs="Arial"/>
        </w:rPr>
      </w:pPr>
      <w:r w:rsidRPr="00732D16">
        <w:rPr>
          <w:rFonts w:ascii="Arial" w:hAnsi="Arial" w:cs="Arial"/>
        </w:rPr>
        <w:t>Szczegółowy opis przedmiotu zamówienia został określony w dokumentacji projektowej stanowiąc</w:t>
      </w:r>
      <w:r w:rsidR="00681F35" w:rsidRPr="00732D16">
        <w:rPr>
          <w:rFonts w:ascii="Arial" w:hAnsi="Arial" w:cs="Arial"/>
        </w:rPr>
        <w:t>ej</w:t>
      </w:r>
      <w:r w:rsidRPr="00732D16">
        <w:rPr>
          <w:rFonts w:ascii="Arial" w:hAnsi="Arial" w:cs="Arial"/>
        </w:rPr>
        <w:t xml:space="preserve"> załącznik nr </w:t>
      </w:r>
      <w:r w:rsidR="00681F35" w:rsidRPr="00732D16">
        <w:rPr>
          <w:rFonts w:ascii="Arial" w:hAnsi="Arial" w:cs="Arial"/>
        </w:rPr>
        <w:t>1</w:t>
      </w:r>
      <w:r w:rsidRPr="00732D16">
        <w:rPr>
          <w:rFonts w:ascii="Arial" w:hAnsi="Arial" w:cs="Arial"/>
        </w:rPr>
        <w:t xml:space="preserve"> do niniejszej specyfikacji, w skład której wchodzą:</w:t>
      </w:r>
    </w:p>
    <w:p w14:paraId="67C5FBED" w14:textId="360D4125" w:rsidR="007D0768" w:rsidRDefault="003D56FE" w:rsidP="00C3089F">
      <w:pPr>
        <w:pStyle w:val="Bezodstpw"/>
        <w:spacing w:line="276" w:lineRule="auto"/>
        <w:jc w:val="both"/>
        <w:rPr>
          <w:rFonts w:ascii="Arial" w:hAnsi="Arial" w:cs="Arial"/>
        </w:rPr>
      </w:pPr>
      <w:r w:rsidRPr="0064417D">
        <w:rPr>
          <w:rFonts w:ascii="Arial" w:hAnsi="Arial" w:cs="Arial"/>
        </w:rPr>
        <w:t>- projekt budowlany</w:t>
      </w:r>
      <w:r w:rsidR="003F5B4E" w:rsidRPr="0064417D">
        <w:rPr>
          <w:rFonts w:ascii="Arial" w:hAnsi="Arial" w:cs="Arial"/>
        </w:rPr>
        <w:t>,</w:t>
      </w:r>
      <w:r w:rsidRPr="0064417D">
        <w:rPr>
          <w:rFonts w:ascii="Arial" w:hAnsi="Arial" w:cs="Arial"/>
        </w:rPr>
        <w:t xml:space="preserve"> przedmiar</w:t>
      </w:r>
      <w:r w:rsidR="00A75CE5" w:rsidRPr="0064417D">
        <w:rPr>
          <w:rFonts w:ascii="Arial" w:hAnsi="Arial" w:cs="Arial"/>
        </w:rPr>
        <w:t>y</w:t>
      </w:r>
      <w:r w:rsidRPr="0064417D">
        <w:rPr>
          <w:rFonts w:ascii="Arial" w:hAnsi="Arial" w:cs="Arial"/>
        </w:rPr>
        <w:t xml:space="preserve"> robót</w:t>
      </w:r>
      <w:r w:rsidR="007E01EB" w:rsidRPr="0064417D">
        <w:rPr>
          <w:rFonts w:ascii="Arial" w:hAnsi="Arial" w:cs="Arial"/>
        </w:rPr>
        <w:t>,</w:t>
      </w:r>
      <w:r w:rsidR="00357DAB" w:rsidRPr="0064417D">
        <w:rPr>
          <w:rFonts w:ascii="Arial" w:hAnsi="Arial" w:cs="Arial"/>
        </w:rPr>
        <w:t xml:space="preserve"> </w:t>
      </w:r>
      <w:r w:rsidR="0083762D" w:rsidRPr="0064417D">
        <w:rPr>
          <w:rFonts w:ascii="Arial" w:hAnsi="Arial" w:cs="Arial"/>
        </w:rPr>
        <w:t>zgłoszenie robót.</w:t>
      </w:r>
      <w:r w:rsidR="0083762D">
        <w:rPr>
          <w:rFonts w:ascii="Arial" w:hAnsi="Arial" w:cs="Arial"/>
        </w:rPr>
        <w:t xml:space="preserve"> </w:t>
      </w:r>
    </w:p>
    <w:p w14:paraId="1808FA02" w14:textId="052D611F" w:rsidR="002B04BD" w:rsidRPr="00F7218B" w:rsidRDefault="001E7D81" w:rsidP="00732D16">
      <w:pPr>
        <w:suppressAutoHyphens/>
        <w:autoSpaceDE w:val="0"/>
        <w:spacing w:line="276" w:lineRule="auto"/>
        <w:ind w:left="24" w:hanging="360"/>
        <w:jc w:val="both"/>
        <w:rPr>
          <w:rFonts w:ascii="Arial" w:hAnsi="Arial" w:cs="Arial"/>
          <w:b/>
          <w:bCs/>
          <w:sz w:val="22"/>
          <w:szCs w:val="22"/>
          <w:lang w:eastAsia="ar-SA"/>
        </w:rPr>
      </w:pPr>
      <w:r>
        <w:rPr>
          <w:rFonts w:ascii="Arial" w:hAnsi="Arial" w:cs="Arial"/>
          <w:b/>
          <w:bCs/>
          <w:sz w:val="22"/>
          <w:szCs w:val="22"/>
          <w:lang w:eastAsia="ar-SA"/>
        </w:rPr>
        <w:t xml:space="preserve"> </w:t>
      </w:r>
      <w:r w:rsidR="002D776E" w:rsidRPr="00F7218B">
        <w:rPr>
          <w:rFonts w:ascii="Arial" w:hAnsi="Arial" w:cs="Arial"/>
          <w:b/>
          <w:bCs/>
          <w:sz w:val="22"/>
          <w:szCs w:val="22"/>
          <w:lang w:eastAsia="ar-SA"/>
        </w:rPr>
        <w:t>U</w:t>
      </w:r>
      <w:r w:rsidR="002B04BD" w:rsidRPr="00F7218B">
        <w:rPr>
          <w:rFonts w:ascii="Arial" w:hAnsi="Arial" w:cs="Arial"/>
          <w:b/>
          <w:bCs/>
          <w:sz w:val="22"/>
          <w:szCs w:val="22"/>
          <w:lang w:eastAsia="ar-SA"/>
        </w:rPr>
        <w:t xml:space="preserve">waga: </w:t>
      </w:r>
    </w:p>
    <w:p w14:paraId="2B6BEB9B" w14:textId="785138BB" w:rsidR="002B04BD" w:rsidRDefault="002B04BD" w:rsidP="00632A2A">
      <w:pPr>
        <w:tabs>
          <w:tab w:val="num" w:pos="720"/>
        </w:tabs>
        <w:autoSpaceDE w:val="0"/>
        <w:autoSpaceDN w:val="0"/>
        <w:adjustRightInd w:val="0"/>
        <w:spacing w:after="120" w:line="276" w:lineRule="auto"/>
        <w:ind w:left="238"/>
        <w:jc w:val="both"/>
        <w:rPr>
          <w:rFonts w:ascii="Arial" w:hAnsi="Arial" w:cs="Arial"/>
          <w:b/>
          <w:sz w:val="22"/>
          <w:szCs w:val="22"/>
          <w:lang w:eastAsia="ar-SA"/>
        </w:rPr>
      </w:pPr>
      <w:r w:rsidRPr="00F7218B">
        <w:rPr>
          <w:rFonts w:ascii="Arial" w:hAnsi="Arial" w:cs="Arial"/>
          <w:b/>
          <w:sz w:val="22"/>
          <w:szCs w:val="22"/>
          <w:lang w:eastAsia="ar-SA"/>
        </w:rPr>
        <w:t>Przed rozpoczęciem robót, w terminie 7 dni od daty podpisania umowy, należy sporządzić harmonogram rzeczowo-finansowy</w:t>
      </w:r>
      <w:r w:rsidR="00587433" w:rsidRPr="00F7218B">
        <w:rPr>
          <w:rFonts w:ascii="Arial" w:hAnsi="Arial" w:cs="Arial"/>
          <w:b/>
          <w:sz w:val="22"/>
          <w:szCs w:val="22"/>
          <w:lang w:eastAsia="ar-SA"/>
        </w:rPr>
        <w:t>.</w:t>
      </w:r>
      <w:r w:rsidRPr="00F7218B">
        <w:rPr>
          <w:rFonts w:ascii="Arial" w:hAnsi="Arial" w:cs="Arial"/>
          <w:b/>
          <w:sz w:val="22"/>
          <w:szCs w:val="22"/>
          <w:lang w:eastAsia="ar-SA"/>
        </w:rPr>
        <w:t xml:space="preserve"> </w:t>
      </w:r>
      <w:r w:rsidR="00DE70F1" w:rsidRPr="00F7218B">
        <w:rPr>
          <w:rFonts w:ascii="Arial" w:hAnsi="Arial" w:cs="Arial"/>
          <w:b/>
          <w:sz w:val="22"/>
          <w:szCs w:val="22"/>
          <w:lang w:eastAsia="ar-SA"/>
        </w:rPr>
        <w:t xml:space="preserve">Forma i treść </w:t>
      </w:r>
      <w:r w:rsidR="00394BC4" w:rsidRPr="00F7218B">
        <w:rPr>
          <w:rFonts w:ascii="Arial" w:hAnsi="Arial" w:cs="Arial"/>
          <w:b/>
          <w:sz w:val="22"/>
          <w:szCs w:val="22"/>
          <w:lang w:eastAsia="ar-SA"/>
        </w:rPr>
        <w:t xml:space="preserve">w uzgodnieniu </w:t>
      </w:r>
      <w:r w:rsidR="00587433" w:rsidRPr="00F7218B">
        <w:rPr>
          <w:rFonts w:ascii="Arial" w:hAnsi="Arial" w:cs="Arial"/>
          <w:b/>
          <w:sz w:val="22"/>
          <w:szCs w:val="22"/>
          <w:lang w:eastAsia="ar-SA"/>
        </w:rPr>
        <w:br/>
      </w:r>
      <w:r w:rsidR="00394BC4" w:rsidRPr="00F7218B">
        <w:rPr>
          <w:rFonts w:ascii="Arial" w:hAnsi="Arial" w:cs="Arial"/>
          <w:b/>
          <w:sz w:val="22"/>
          <w:szCs w:val="22"/>
          <w:lang w:eastAsia="ar-SA"/>
        </w:rPr>
        <w:t>z Zamawiającym</w:t>
      </w:r>
      <w:r w:rsidRPr="00F7218B">
        <w:rPr>
          <w:rFonts w:ascii="Arial" w:hAnsi="Arial" w:cs="Arial"/>
          <w:b/>
          <w:sz w:val="22"/>
          <w:szCs w:val="22"/>
          <w:lang w:eastAsia="ar-SA"/>
        </w:rPr>
        <w:t>.</w:t>
      </w:r>
    </w:p>
    <w:p w14:paraId="663A5AB8" w14:textId="77777777" w:rsidR="002B04BD" w:rsidRDefault="002B04BD" w:rsidP="004F6675">
      <w:pPr>
        <w:pStyle w:val="Akapitzlist"/>
        <w:numPr>
          <w:ilvl w:val="1"/>
          <w:numId w:val="5"/>
        </w:numPr>
        <w:spacing w:line="276" w:lineRule="auto"/>
        <w:ind w:left="426" w:hanging="426"/>
        <w:rPr>
          <w:rFonts w:ascii="Arial" w:hAnsi="Arial" w:cs="Arial"/>
          <w:sz w:val="22"/>
          <w:szCs w:val="22"/>
        </w:rPr>
      </w:pPr>
      <w:r w:rsidRPr="00732D16">
        <w:rPr>
          <w:rFonts w:ascii="Arial" w:hAnsi="Arial" w:cs="Arial"/>
          <w:sz w:val="22"/>
          <w:szCs w:val="22"/>
        </w:rPr>
        <w:t xml:space="preserve">Przedmiot zamówienia należy wykonać z materiałów określonych w dokumentacjach projektowych załączonych do niniejszego postępowania. </w:t>
      </w:r>
    </w:p>
    <w:p w14:paraId="56D03196" w14:textId="77777777" w:rsidR="0064417D" w:rsidRPr="00732D16" w:rsidRDefault="0064417D" w:rsidP="00AD0EF9">
      <w:pPr>
        <w:pStyle w:val="Akapitzlist"/>
        <w:tabs>
          <w:tab w:val="left" w:pos="426"/>
        </w:tabs>
        <w:spacing w:line="276" w:lineRule="auto"/>
        <w:ind w:left="360"/>
        <w:jc w:val="both"/>
        <w:rPr>
          <w:rFonts w:ascii="Arial" w:hAnsi="Arial" w:cs="Arial"/>
          <w:sz w:val="22"/>
          <w:szCs w:val="22"/>
        </w:rPr>
      </w:pPr>
    </w:p>
    <w:p w14:paraId="7A6B2B5A" w14:textId="77777777" w:rsidR="002B04BD" w:rsidRPr="00651FE3" w:rsidRDefault="002B04BD" w:rsidP="00632A2A">
      <w:pPr>
        <w:tabs>
          <w:tab w:val="left" w:pos="-284"/>
        </w:tabs>
        <w:spacing w:line="276" w:lineRule="auto"/>
        <w:ind w:left="-284"/>
        <w:jc w:val="both"/>
        <w:rPr>
          <w:rFonts w:ascii="Arial" w:hAnsi="Arial" w:cs="Arial"/>
          <w:b/>
          <w:sz w:val="22"/>
          <w:szCs w:val="22"/>
        </w:rPr>
      </w:pPr>
      <w:r w:rsidRPr="00651FE3">
        <w:rPr>
          <w:rFonts w:ascii="Arial" w:hAnsi="Arial" w:cs="Arial"/>
          <w:b/>
          <w:sz w:val="22"/>
          <w:szCs w:val="22"/>
        </w:rPr>
        <w:t>UWAGA:</w:t>
      </w:r>
    </w:p>
    <w:p w14:paraId="7C6B093D" w14:textId="77777777"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Brak przywołania jakiegokolwiek obowiązującego dla ww. robót przepisu prawa lub normy nie zwalnia wykonawcy z obowiązku jej stosowania przy realizacji robót. Jakiekolwiek </w:t>
      </w:r>
      <w:r w:rsidRPr="00651FE3">
        <w:rPr>
          <w:rFonts w:ascii="Arial" w:hAnsi="Arial" w:cs="Arial"/>
          <w:sz w:val="22"/>
          <w:szCs w:val="22"/>
        </w:rPr>
        <w:lastRenderedPageBreak/>
        <w:t xml:space="preserve">nazwy firmowe użyte w Specyfikacjach Technicznych lub w Projektach </w:t>
      </w:r>
      <w:r w:rsidRPr="00B14352">
        <w:rPr>
          <w:rFonts w:ascii="Arial" w:hAnsi="Arial" w:cs="Arial"/>
          <w:sz w:val="22"/>
          <w:szCs w:val="22"/>
        </w:rPr>
        <w:t xml:space="preserve">Budowlanych </w:t>
      </w:r>
      <w:r w:rsidR="0043501C" w:rsidRPr="00B14352">
        <w:rPr>
          <w:rFonts w:ascii="Arial" w:hAnsi="Arial" w:cs="Arial"/>
          <w:sz w:val="22"/>
          <w:szCs w:val="22"/>
        </w:rPr>
        <w:t>lub innych załącznikach do SIWZ</w:t>
      </w:r>
      <w:r w:rsidR="00D5151C">
        <w:rPr>
          <w:rFonts w:ascii="Arial" w:hAnsi="Arial" w:cs="Arial"/>
          <w:sz w:val="22"/>
          <w:szCs w:val="22"/>
        </w:rPr>
        <w:t xml:space="preserve"> </w:t>
      </w:r>
      <w:r w:rsidRPr="00651FE3">
        <w:rPr>
          <w:rFonts w:ascii="Arial" w:hAnsi="Arial" w:cs="Arial"/>
          <w:sz w:val="22"/>
          <w:szCs w:val="22"/>
        </w:rPr>
        <w:t xml:space="preserve">powinny być uwzględniane jako definicje standardu, a nie jako określenie marki zastosowanej w projekcie. </w:t>
      </w:r>
    </w:p>
    <w:p w14:paraId="314E5894" w14:textId="77777777"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14:paraId="25A90381" w14:textId="34AFECD9"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w:t>
      </w:r>
      <w:r>
        <w:rPr>
          <w:rFonts w:ascii="Arial" w:hAnsi="Arial" w:cs="Arial"/>
          <w:sz w:val="22"/>
          <w:szCs w:val="22"/>
        </w:rPr>
        <w:t xml:space="preserve">. </w:t>
      </w:r>
      <w:r w:rsidRPr="00B14352">
        <w:rPr>
          <w:rFonts w:ascii="Arial" w:hAnsi="Arial" w:cs="Arial"/>
          <w:sz w:val="22"/>
          <w:szCs w:val="22"/>
        </w:rPr>
        <w:t>Będą one podlegały ocenie autora dokumentacji projektowej i jego aprobaty o</w:t>
      </w:r>
      <w:r>
        <w:rPr>
          <w:rFonts w:ascii="Arial" w:hAnsi="Arial" w:cs="Arial"/>
          <w:sz w:val="22"/>
          <w:szCs w:val="22"/>
        </w:rPr>
        <w:t>raz</w:t>
      </w:r>
      <w:r w:rsidRPr="00651FE3">
        <w:rPr>
          <w:rFonts w:ascii="Arial" w:hAnsi="Arial" w:cs="Arial"/>
          <w:sz w:val="22"/>
          <w:szCs w:val="22"/>
        </w:rPr>
        <w:t xml:space="preserve"> na etapie wykonawstwa muszą uzyskać akceptację </w:t>
      </w:r>
      <w:r w:rsidR="007E01EB">
        <w:rPr>
          <w:rFonts w:ascii="Arial" w:hAnsi="Arial" w:cs="Arial"/>
          <w:sz w:val="22"/>
          <w:szCs w:val="22"/>
        </w:rPr>
        <w:t>Zamawiającego</w:t>
      </w:r>
      <w:r w:rsidRPr="00651FE3">
        <w:rPr>
          <w:rFonts w:ascii="Arial" w:hAnsi="Arial" w:cs="Arial"/>
          <w:sz w:val="22"/>
          <w:szCs w:val="22"/>
        </w:rPr>
        <w:t xml:space="preserve">. </w:t>
      </w:r>
    </w:p>
    <w:p w14:paraId="5FF82841" w14:textId="77777777"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14:paraId="4E2D2EE3" w14:textId="77777777" w:rsidR="002B04BD" w:rsidRPr="00492C78"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Jakiekolwiek Normy/Przepisy Techniczne użyte w Specyfikacjach Technicznych powinny być traktowane jako: ,,Polskie Normy/Przepisy Techniczne lub odpowiednie Europejskie lub Międzynarodowe Normy/Przepisy Techniczne w stopniu, w którym są dopuszczalne </w:t>
      </w:r>
      <w:r w:rsidRPr="00492C78">
        <w:rPr>
          <w:rFonts w:ascii="Arial" w:hAnsi="Arial" w:cs="Arial"/>
          <w:sz w:val="22"/>
          <w:szCs w:val="22"/>
        </w:rPr>
        <w:t>w świetle obowiązującego prawa polskiego.</w:t>
      </w:r>
    </w:p>
    <w:p w14:paraId="366C9C2C" w14:textId="77777777" w:rsidR="00357DAB" w:rsidRPr="00664E25" w:rsidRDefault="00DA3AB9" w:rsidP="004F6675">
      <w:pPr>
        <w:pStyle w:val="Akapitzlist"/>
        <w:numPr>
          <w:ilvl w:val="1"/>
          <w:numId w:val="5"/>
        </w:numPr>
        <w:spacing w:line="276" w:lineRule="auto"/>
        <w:ind w:left="426" w:hanging="426"/>
        <w:rPr>
          <w:rFonts w:ascii="Arial" w:hAnsi="Arial" w:cs="Arial"/>
          <w:sz w:val="22"/>
          <w:szCs w:val="22"/>
          <w:u w:val="single"/>
          <w:lang w:eastAsia="ar-SA"/>
        </w:rPr>
      </w:pPr>
      <w:r w:rsidRPr="00664E25">
        <w:rPr>
          <w:rFonts w:ascii="Arial" w:eastAsia="CIDFont+F2" w:hAnsi="Arial" w:cs="Arial"/>
          <w:sz w:val="22"/>
          <w:szCs w:val="22"/>
          <w:u w:val="single"/>
        </w:rPr>
        <w:t xml:space="preserve">Zamawiający informuje, że w celu potwierdzenia, iż oferowane materiały, urządzenia </w:t>
      </w:r>
      <w:r w:rsidRPr="00664E25">
        <w:rPr>
          <w:rFonts w:ascii="Arial" w:eastAsia="CIDFont+F2" w:hAnsi="Arial" w:cs="Arial"/>
          <w:sz w:val="22"/>
          <w:szCs w:val="22"/>
          <w:u w:val="single"/>
        </w:rPr>
        <w:br/>
        <w:t>i wyposażenie spełniają wymagania Zamawiającego, t</w:t>
      </w:r>
      <w:r w:rsidRPr="00664E25">
        <w:rPr>
          <w:rFonts w:ascii="Arial" w:hAnsi="Arial" w:cs="Arial"/>
          <w:color w:val="000000"/>
          <w:sz w:val="22"/>
          <w:szCs w:val="22"/>
          <w:u w:val="single"/>
        </w:rPr>
        <w:t xml:space="preserve">akie dokumenty jak: </w:t>
      </w:r>
      <w:r w:rsidRPr="00664E25">
        <w:rPr>
          <w:rFonts w:ascii="Arial" w:eastAsia="CIDFont+F2" w:hAnsi="Arial" w:cs="Arial"/>
          <w:sz w:val="22"/>
          <w:szCs w:val="22"/>
          <w:u w:val="single"/>
        </w:rPr>
        <w:t>atesty, certyfikaty, deklaracje, gwarancje należy złożyć wraz z wnioskiem materiałowym do zatwierdzenia w trakcie realizacji zadania</w:t>
      </w:r>
      <w:r w:rsidRPr="00664E25">
        <w:rPr>
          <w:rFonts w:ascii="Arial" w:eastAsia="CIDFont+F2" w:hAnsi="Arial" w:cs="Arial"/>
          <w:sz w:val="22"/>
          <w:szCs w:val="22"/>
        </w:rPr>
        <w:t xml:space="preserve">. </w:t>
      </w:r>
      <w:r w:rsidRPr="00664E25">
        <w:rPr>
          <w:rFonts w:ascii="Arial" w:eastAsia="CIDFont+F2" w:hAnsi="Arial" w:cs="Arial"/>
          <w:sz w:val="22"/>
          <w:szCs w:val="22"/>
          <w:u w:val="single"/>
        </w:rPr>
        <w:t>Zamawiający nie wymaga załączenia tych dokumentów do oferty.</w:t>
      </w:r>
    </w:p>
    <w:p w14:paraId="7FB0186D" w14:textId="77777777" w:rsidR="002B04BD" w:rsidRPr="00632A2A" w:rsidRDefault="002B04BD" w:rsidP="003313A7">
      <w:pPr>
        <w:pStyle w:val="Akapitzlist"/>
        <w:numPr>
          <w:ilvl w:val="1"/>
          <w:numId w:val="5"/>
        </w:numPr>
        <w:spacing w:line="276" w:lineRule="auto"/>
        <w:ind w:left="426" w:hanging="426"/>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14:paraId="21A602A3" w14:textId="6E09D029" w:rsidR="002B04BD" w:rsidRPr="00DE70F1" w:rsidRDefault="002B04BD" w:rsidP="003313A7">
      <w:pPr>
        <w:pStyle w:val="Akapitzlist"/>
        <w:numPr>
          <w:ilvl w:val="1"/>
          <w:numId w:val="5"/>
        </w:numPr>
        <w:spacing w:line="276" w:lineRule="auto"/>
        <w:ind w:left="426" w:hanging="426"/>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3313A7">
        <w:rPr>
          <w:rFonts w:ascii="Arial" w:hAnsi="Arial" w:cs="Arial"/>
          <w:sz w:val="22"/>
          <w:szCs w:val="22"/>
        </w:rPr>
        <w:t>8</w:t>
      </w:r>
      <w:r w:rsidRPr="00DE70F1">
        <w:rPr>
          <w:rFonts w:ascii="Arial" w:hAnsi="Arial" w:cs="Arial"/>
          <w:sz w:val="22"/>
          <w:szCs w:val="22"/>
        </w:rPr>
        <w:t xml:space="preserve"> niniejszej SIWZ.</w:t>
      </w:r>
    </w:p>
    <w:p w14:paraId="78BFF690" w14:textId="77777777" w:rsidR="002B04BD" w:rsidRPr="00632A2A" w:rsidRDefault="002B04BD" w:rsidP="003313A7">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14:paraId="7762D9DC" w14:textId="77777777" w:rsidR="002B04BD" w:rsidRDefault="002B04BD" w:rsidP="003313A7">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14:paraId="264CCE53" w14:textId="77777777" w:rsidR="008F457F" w:rsidRPr="00A70AC6" w:rsidRDefault="008F457F" w:rsidP="004F6675">
      <w:pPr>
        <w:pStyle w:val="Akapitzlist"/>
        <w:numPr>
          <w:ilvl w:val="1"/>
          <w:numId w:val="5"/>
        </w:numPr>
        <w:spacing w:line="276" w:lineRule="auto"/>
        <w:ind w:left="426" w:hanging="426"/>
        <w:rPr>
          <w:rFonts w:ascii="Arial" w:hAnsi="Arial" w:cs="Arial"/>
          <w:b/>
          <w:bCs/>
          <w:sz w:val="22"/>
          <w:szCs w:val="22"/>
        </w:rPr>
      </w:pPr>
      <w:r w:rsidRPr="008F457F">
        <w:rPr>
          <w:rFonts w:ascii="Arial" w:hAnsi="Arial" w:cs="Arial"/>
          <w:b/>
          <w:bCs/>
          <w:sz w:val="22"/>
          <w:szCs w:val="22"/>
        </w:rPr>
        <w:t xml:space="preserve">Wymagania dotyczące zatrudnienia przez Wykonawcę lub podwykonawcę na podstawie umowy o pracę osób wykonujących wskazane przez Zamawiającego </w:t>
      </w:r>
      <w:r w:rsidRPr="00A70AC6">
        <w:rPr>
          <w:rFonts w:ascii="Arial" w:hAnsi="Arial" w:cs="Arial"/>
          <w:b/>
          <w:bCs/>
          <w:sz w:val="22"/>
          <w:szCs w:val="22"/>
        </w:rPr>
        <w:t>czynności w zakresie realizacji zamówienia.</w:t>
      </w:r>
    </w:p>
    <w:p w14:paraId="6B94144D" w14:textId="0904FA39" w:rsidR="00C61701" w:rsidRPr="00A03636" w:rsidRDefault="00C61701" w:rsidP="00996051">
      <w:pPr>
        <w:pStyle w:val="Akapitzlist"/>
        <w:numPr>
          <w:ilvl w:val="0"/>
          <w:numId w:val="58"/>
        </w:numPr>
        <w:spacing w:line="276" w:lineRule="auto"/>
        <w:ind w:left="567" w:hanging="425"/>
        <w:jc w:val="both"/>
        <w:rPr>
          <w:rFonts w:ascii="Arial" w:hAnsi="Arial" w:cs="Arial"/>
          <w:bCs/>
          <w:sz w:val="22"/>
          <w:szCs w:val="22"/>
        </w:rPr>
      </w:pPr>
      <w:r w:rsidRPr="00A03636">
        <w:rPr>
          <w:rFonts w:ascii="Arial" w:hAnsi="Arial" w:cs="Arial"/>
          <w:bCs/>
          <w:sz w:val="22"/>
          <w:szCs w:val="22"/>
        </w:rPr>
        <w:lastRenderedPageBreak/>
        <w:t xml:space="preserve">Zamawiający (działając zgodnie z art. 29 ust. 3a ustawy Pzp)wymaga, aby przez cały okres realizacji zamówienia osoby wykonujące bezpośrednio czynności w zakresie robót ziemnych, </w:t>
      </w:r>
      <w:r w:rsidR="00A70AC6" w:rsidRPr="00A03636">
        <w:rPr>
          <w:rFonts w:ascii="Arial" w:hAnsi="Arial" w:cs="Arial"/>
          <w:bCs/>
          <w:sz w:val="22"/>
          <w:szCs w:val="22"/>
        </w:rPr>
        <w:t xml:space="preserve">montażowych, </w:t>
      </w:r>
      <w:r w:rsidRPr="00A03636">
        <w:rPr>
          <w:rFonts w:ascii="Arial" w:hAnsi="Arial" w:cs="Arial"/>
          <w:bCs/>
          <w:sz w:val="22"/>
          <w:szCs w:val="22"/>
        </w:rPr>
        <w:t>były zatrudnione przez Wykonawcę lub Podwykonawcę na podstawie umowy o pracę.</w:t>
      </w:r>
    </w:p>
    <w:p w14:paraId="2ADBB91F" w14:textId="77777777" w:rsidR="009E0897" w:rsidRDefault="009E0897" w:rsidP="009E0897">
      <w:pPr>
        <w:pStyle w:val="Akapitzlist"/>
        <w:numPr>
          <w:ilvl w:val="0"/>
          <w:numId w:val="58"/>
        </w:numPr>
        <w:spacing w:line="276" w:lineRule="auto"/>
        <w:ind w:left="567" w:hanging="425"/>
        <w:jc w:val="both"/>
        <w:rPr>
          <w:rFonts w:ascii="Arial" w:hAnsi="Arial" w:cs="Arial"/>
          <w:bCs/>
          <w:sz w:val="22"/>
          <w:szCs w:val="22"/>
        </w:rPr>
      </w:pPr>
      <w:bookmarkStart w:id="9" w:name="_Hlk508281076"/>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w:t>
      </w:r>
      <w:r w:rsidRPr="002F16CC">
        <w:rPr>
          <w:rFonts w:ascii="Arial" w:hAnsi="Arial" w:cs="Arial"/>
          <w:bCs/>
          <w:sz w:val="22"/>
          <w:szCs w:val="22"/>
        </w:rPr>
        <w:t>) są zatrudnione przez Wykonawcę</w:t>
      </w:r>
      <w:r>
        <w:rPr>
          <w:rFonts w:ascii="Arial" w:hAnsi="Arial" w:cs="Arial"/>
          <w:bCs/>
          <w:sz w:val="22"/>
          <w:szCs w:val="22"/>
        </w:rPr>
        <w:t xml:space="preserve"> / Podwykonawcę</w:t>
      </w:r>
      <w:r w:rsidRPr="002F16CC">
        <w:rPr>
          <w:rFonts w:ascii="Arial" w:hAnsi="Arial" w:cs="Arial"/>
          <w:bCs/>
          <w:sz w:val="22"/>
          <w:szCs w:val="22"/>
        </w:rPr>
        <w:t xml:space="preserve"> na podstawie umowy o pracę </w:t>
      </w:r>
      <w:r w:rsidRPr="002F16CC">
        <w:rPr>
          <w:rFonts w:ascii="Arial" w:eastAsia="SimSun" w:hAnsi="Arial" w:cs="Arial"/>
          <w:kern w:val="3"/>
          <w:sz w:val="22"/>
          <w:szCs w:val="22"/>
          <w:lang w:eastAsia="zh-CN" w:bidi="hi-IN"/>
        </w:rPr>
        <w:t>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t>
      </w:r>
      <w:r w:rsidRPr="00681F35">
        <w:rPr>
          <w:rFonts w:ascii="Arial" w:hAnsi="Arial" w:cs="Arial"/>
          <w:bCs/>
          <w:sz w:val="22"/>
          <w:szCs w:val="22"/>
        </w:rPr>
        <w:t>Wykonawcy/Podwykonawcy lub osobę przez Wykonawcę/Podwykonawcę umocowaną. Przedmiotowe oświadczenie Wykonawca/Podwykonawca składa pod rygorem odpowiedzialności za składanie fałszywych oświadczeń.</w:t>
      </w:r>
    </w:p>
    <w:p w14:paraId="4A59AA82" w14:textId="77777777" w:rsidR="009E0897" w:rsidRDefault="009E0897" w:rsidP="009E0897">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14:paraId="6CEF2BAB" w14:textId="77777777" w:rsidR="009E0897" w:rsidRPr="003703E4" w:rsidRDefault="009E0897" w:rsidP="009E0897">
      <w:pPr>
        <w:pStyle w:val="Akapitzlist"/>
        <w:numPr>
          <w:ilvl w:val="0"/>
          <w:numId w:val="58"/>
        </w:numPr>
        <w:spacing w:line="276" w:lineRule="auto"/>
        <w:ind w:left="567" w:hanging="425"/>
        <w:jc w:val="both"/>
        <w:rPr>
          <w:rFonts w:ascii="Arial" w:hAnsi="Arial" w:cs="Arial"/>
          <w:bCs/>
          <w:sz w:val="22"/>
          <w:szCs w:val="22"/>
        </w:rPr>
      </w:pPr>
      <w:r w:rsidRPr="003703E4">
        <w:rPr>
          <w:rFonts w:ascii="Arial" w:hAnsi="Arial" w:cs="Arial"/>
          <w:sz w:val="22"/>
          <w:szCs w:val="22"/>
        </w:rPr>
        <w:t>Wykonawca jest zobowiązany zawrzeć w każdej umowie o podwykonawstwo stosowne zapisy zobowiązujące podwykonawców i dalszych podwykonawców do zatrudnienia na umowę o pracę wszystkich osób wykonujących wskazane w pkt 1 czynności bezpośrednio związane z wykonywaniem robót będących przedmiotem zamówienia.</w:t>
      </w:r>
    </w:p>
    <w:p w14:paraId="2E6B3549" w14:textId="77777777" w:rsidR="009E0897" w:rsidRPr="009E0897" w:rsidRDefault="009E0897" w:rsidP="004F6675">
      <w:pPr>
        <w:pStyle w:val="Akapitzlist"/>
        <w:numPr>
          <w:ilvl w:val="1"/>
          <w:numId w:val="5"/>
        </w:numPr>
        <w:spacing w:line="276" w:lineRule="auto"/>
        <w:ind w:left="426" w:hanging="426"/>
        <w:rPr>
          <w:rFonts w:ascii="Arial" w:hAnsi="Arial" w:cs="Arial"/>
          <w:b/>
          <w:bCs/>
          <w:sz w:val="22"/>
          <w:szCs w:val="22"/>
        </w:rPr>
      </w:pPr>
      <w:r w:rsidRPr="004F6675">
        <w:rPr>
          <w:rFonts w:ascii="Arial" w:hAnsi="Arial" w:cs="Arial"/>
          <w:b/>
          <w:bCs/>
          <w:sz w:val="22"/>
          <w:szCs w:val="22"/>
        </w:rPr>
        <w:t>Nieprzedłożenie przez Wykonawcę / Podwykonawcę oświadczenia, o którym mowa w pkt. 2) i 3) w terminie wskazanym przez Zamawiającego będzie uprawniało Zamawiającego do naliczenia kary umownej określonej we wzorze umowy.</w:t>
      </w:r>
    </w:p>
    <w:bookmarkEnd w:id="9"/>
    <w:p w14:paraId="1ADDFE91" w14:textId="45855232" w:rsidR="00BC3159" w:rsidRPr="004B4863" w:rsidRDefault="00BC3159" w:rsidP="0054663F">
      <w:pPr>
        <w:pStyle w:val="Akapitzlist"/>
        <w:numPr>
          <w:ilvl w:val="1"/>
          <w:numId w:val="5"/>
        </w:numPr>
        <w:spacing w:line="276" w:lineRule="auto"/>
        <w:ind w:left="426" w:hanging="426"/>
        <w:jc w:val="both"/>
        <w:rPr>
          <w:rFonts w:ascii="Arial" w:hAnsi="Arial" w:cs="Arial"/>
          <w:bCs/>
          <w:sz w:val="22"/>
          <w:szCs w:val="22"/>
        </w:rPr>
      </w:pPr>
      <w:r w:rsidRPr="004B4863">
        <w:rPr>
          <w:rFonts w:ascii="Arial" w:hAnsi="Arial" w:cs="Arial"/>
          <w:sz w:val="22"/>
          <w:szCs w:val="22"/>
        </w:rPr>
        <w:t xml:space="preserve">Z uwagi na to, że od dnia 18 kwietnia </w:t>
      </w:r>
      <w:r w:rsidR="0054663F">
        <w:rPr>
          <w:rFonts w:ascii="Arial" w:hAnsi="Arial" w:cs="Arial"/>
          <w:sz w:val="22"/>
          <w:szCs w:val="22"/>
        </w:rPr>
        <w:t>2019 r.</w:t>
      </w:r>
      <w:r w:rsidRPr="004B4863">
        <w:rPr>
          <w:rFonts w:ascii="Arial" w:hAnsi="Arial" w:cs="Arial"/>
          <w:sz w:val="22"/>
          <w:szCs w:val="22"/>
        </w:rPr>
        <w:t xml:space="preserve"> obowiązują przepisy ustawy z dnia </w:t>
      </w:r>
      <w:r w:rsidRPr="004B4863">
        <w:rPr>
          <w:rFonts w:ascii="Arial" w:hAnsi="Arial" w:cs="Arial"/>
          <w:sz w:val="22"/>
          <w:szCs w:val="22"/>
        </w:rPr>
        <w:br/>
        <w:t>9 listopada 2018</w:t>
      </w:r>
      <w:r w:rsidR="0054663F">
        <w:rPr>
          <w:rFonts w:ascii="Arial" w:hAnsi="Arial" w:cs="Arial"/>
          <w:sz w:val="22"/>
          <w:szCs w:val="22"/>
        </w:rPr>
        <w:t xml:space="preserve"> </w:t>
      </w:r>
      <w:r w:rsidRPr="004B4863">
        <w:rPr>
          <w:rFonts w:ascii="Arial" w:hAnsi="Arial" w:cs="Arial"/>
          <w:sz w:val="22"/>
          <w:szCs w:val="22"/>
        </w:rPr>
        <w:t xml:space="preserve">r. o elektronicznym fakturowaniu w zamówieniach publicznych, koncesjach na roboty budowlane lub usługi oraz partnerstwie publiczno-prywatnym </w:t>
      </w:r>
      <w:r w:rsidRPr="004B4863">
        <w:rPr>
          <w:rFonts w:ascii="Arial" w:hAnsi="Arial" w:cs="Arial"/>
          <w:i/>
          <w:iCs/>
          <w:sz w:val="22"/>
          <w:szCs w:val="22"/>
        </w:rPr>
        <w:t xml:space="preserve">(Dz. U. z 2018r. poz. 2191), </w:t>
      </w:r>
      <w:r w:rsidRPr="004B4863">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p w14:paraId="517BBEF1" w14:textId="77777777" w:rsidR="00BC3159" w:rsidRPr="00632A2A" w:rsidRDefault="00BC3159" w:rsidP="0054663F">
      <w:pPr>
        <w:pStyle w:val="Akapitzlist"/>
        <w:spacing w:line="276" w:lineRule="auto"/>
        <w:jc w:val="both"/>
        <w:rPr>
          <w:rFonts w:ascii="Arial" w:hAnsi="Arial" w:cs="Arial"/>
          <w:sz w:val="22"/>
          <w:szCs w:val="22"/>
        </w:rPr>
      </w:pPr>
    </w:p>
    <w:p w14:paraId="1358FB38" w14:textId="77777777"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0" w:name="_Toc465419663"/>
      <w:r w:rsidRPr="00632A2A">
        <w:rPr>
          <w:rFonts w:ascii="Arial" w:hAnsi="Arial" w:cs="Arial"/>
          <w:sz w:val="22"/>
          <w:szCs w:val="22"/>
          <w:highlight w:val="lightGray"/>
        </w:rPr>
        <w:t>TERMIN REALIZACJI</w:t>
      </w:r>
      <w:bookmarkEnd w:id="10"/>
    </w:p>
    <w:p w14:paraId="57AA5AC0" w14:textId="2A6C1B30" w:rsidR="00361E67" w:rsidRPr="00447A65" w:rsidRDefault="00C1360D" w:rsidP="00A21208">
      <w:pPr>
        <w:pStyle w:val="Domylnie"/>
        <w:spacing w:line="276" w:lineRule="auto"/>
        <w:rPr>
          <w:rFonts w:ascii="Arial" w:hAnsi="Arial" w:cs="Arial"/>
          <w:b/>
          <w:bCs/>
          <w:color w:val="000000"/>
          <w:sz w:val="22"/>
          <w:szCs w:val="22"/>
        </w:rPr>
      </w:pPr>
      <w:r w:rsidRPr="00447A65">
        <w:rPr>
          <w:rFonts w:ascii="Arial" w:hAnsi="Arial" w:cs="Arial"/>
          <w:b/>
          <w:bCs/>
          <w:color w:val="000000"/>
          <w:sz w:val="22"/>
          <w:szCs w:val="22"/>
        </w:rPr>
        <w:t>Wykonanie przedmiotu zamówienia</w:t>
      </w:r>
      <w:r w:rsidR="00361E67" w:rsidRPr="00447A65">
        <w:rPr>
          <w:rFonts w:ascii="Arial" w:hAnsi="Arial" w:cs="Arial"/>
          <w:b/>
          <w:bCs/>
          <w:color w:val="000000"/>
          <w:sz w:val="22"/>
          <w:szCs w:val="22"/>
        </w:rPr>
        <w:t>:</w:t>
      </w:r>
      <w:r w:rsidR="002C18E1">
        <w:rPr>
          <w:rFonts w:ascii="Arial" w:hAnsi="Arial" w:cs="Arial"/>
          <w:b/>
          <w:bCs/>
          <w:color w:val="000000"/>
          <w:sz w:val="22"/>
          <w:szCs w:val="22"/>
        </w:rPr>
        <w:t xml:space="preserve"> do </w:t>
      </w:r>
      <w:r w:rsidR="00A211FE">
        <w:rPr>
          <w:rFonts w:ascii="Arial" w:hAnsi="Arial" w:cs="Arial"/>
          <w:b/>
          <w:bCs/>
          <w:color w:val="000000"/>
          <w:sz w:val="22"/>
          <w:szCs w:val="22"/>
        </w:rPr>
        <w:t>31</w:t>
      </w:r>
      <w:r w:rsidR="002C18E1">
        <w:rPr>
          <w:rFonts w:ascii="Arial" w:hAnsi="Arial" w:cs="Arial"/>
          <w:b/>
          <w:bCs/>
          <w:color w:val="000000"/>
          <w:sz w:val="22"/>
          <w:szCs w:val="22"/>
        </w:rPr>
        <w:t>.</w:t>
      </w:r>
      <w:r w:rsidR="00A211FE">
        <w:rPr>
          <w:rFonts w:ascii="Arial" w:hAnsi="Arial" w:cs="Arial"/>
          <w:b/>
          <w:bCs/>
          <w:color w:val="000000"/>
          <w:sz w:val="22"/>
          <w:szCs w:val="22"/>
        </w:rPr>
        <w:t>08</w:t>
      </w:r>
      <w:r w:rsidR="002C18E1">
        <w:rPr>
          <w:rFonts w:ascii="Arial" w:hAnsi="Arial" w:cs="Arial"/>
          <w:b/>
          <w:bCs/>
          <w:color w:val="000000"/>
          <w:sz w:val="22"/>
          <w:szCs w:val="22"/>
        </w:rPr>
        <w:t>.20</w:t>
      </w:r>
      <w:r w:rsidR="00A211FE">
        <w:rPr>
          <w:rFonts w:ascii="Arial" w:hAnsi="Arial" w:cs="Arial"/>
          <w:b/>
          <w:bCs/>
          <w:color w:val="000000"/>
          <w:sz w:val="22"/>
          <w:szCs w:val="22"/>
        </w:rPr>
        <w:t>20</w:t>
      </w:r>
      <w:r w:rsidR="002C18E1">
        <w:rPr>
          <w:rFonts w:ascii="Arial" w:hAnsi="Arial" w:cs="Arial"/>
          <w:b/>
          <w:bCs/>
          <w:color w:val="000000"/>
          <w:sz w:val="22"/>
          <w:szCs w:val="22"/>
        </w:rPr>
        <w:t xml:space="preserve"> r. </w:t>
      </w:r>
    </w:p>
    <w:p w14:paraId="3D685590" w14:textId="77777777" w:rsidR="00394BC4" w:rsidRPr="00447A65" w:rsidRDefault="00394BC4" w:rsidP="00632A2A">
      <w:pPr>
        <w:spacing w:line="276" w:lineRule="auto"/>
        <w:rPr>
          <w:rFonts w:ascii="Arial" w:hAnsi="Arial" w:cs="Arial"/>
          <w:b/>
          <w:sz w:val="22"/>
          <w:szCs w:val="22"/>
        </w:rPr>
      </w:pPr>
    </w:p>
    <w:p w14:paraId="66A738AC" w14:textId="77777777"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1" w:name="_Toc465419664"/>
      <w:r w:rsidRPr="00632A2A">
        <w:rPr>
          <w:rFonts w:ascii="Arial" w:hAnsi="Arial" w:cs="Arial"/>
          <w:sz w:val="22"/>
          <w:szCs w:val="22"/>
          <w:highlight w:val="lightGray"/>
        </w:rPr>
        <w:lastRenderedPageBreak/>
        <w:t>CZĘŚCI ZAMÓWIENIA</w:t>
      </w:r>
      <w:bookmarkEnd w:id="11"/>
    </w:p>
    <w:p w14:paraId="1A610FB4" w14:textId="1C2034F4" w:rsidR="00664E25" w:rsidRPr="00664E25" w:rsidRDefault="00664E25" w:rsidP="00664E25">
      <w:pPr>
        <w:tabs>
          <w:tab w:val="left" w:pos="851"/>
        </w:tabs>
        <w:spacing w:line="276" w:lineRule="auto"/>
        <w:jc w:val="both"/>
        <w:rPr>
          <w:rFonts w:ascii="Arial" w:hAnsi="Arial" w:cs="Arial"/>
          <w:sz w:val="22"/>
          <w:szCs w:val="22"/>
        </w:rPr>
      </w:pPr>
      <w:r w:rsidRPr="00664E25">
        <w:rPr>
          <w:rFonts w:ascii="Arial" w:hAnsi="Arial" w:cs="Arial"/>
          <w:sz w:val="22"/>
          <w:szCs w:val="22"/>
        </w:rPr>
        <w:t xml:space="preserve">5.1 Zamawiający </w:t>
      </w:r>
      <w:r w:rsidR="00A211FE">
        <w:rPr>
          <w:rFonts w:ascii="Arial" w:hAnsi="Arial" w:cs="Arial"/>
          <w:sz w:val="22"/>
          <w:szCs w:val="22"/>
        </w:rPr>
        <w:t xml:space="preserve">nie </w:t>
      </w:r>
      <w:r w:rsidRPr="00664E25">
        <w:rPr>
          <w:rFonts w:ascii="Arial" w:hAnsi="Arial" w:cs="Arial"/>
          <w:sz w:val="22"/>
          <w:szCs w:val="22"/>
        </w:rPr>
        <w:t>dopuszcza składani</w:t>
      </w:r>
      <w:r w:rsidR="00A211FE">
        <w:rPr>
          <w:rFonts w:ascii="Arial" w:hAnsi="Arial" w:cs="Arial"/>
          <w:sz w:val="22"/>
          <w:szCs w:val="22"/>
        </w:rPr>
        <w:t>a</w:t>
      </w:r>
      <w:r w:rsidRPr="00664E25">
        <w:rPr>
          <w:rFonts w:ascii="Arial" w:hAnsi="Arial" w:cs="Arial"/>
          <w:sz w:val="22"/>
          <w:szCs w:val="22"/>
        </w:rPr>
        <w:t xml:space="preserve"> ofert częściowych</w:t>
      </w:r>
      <w:r w:rsidR="00A211FE">
        <w:rPr>
          <w:rFonts w:ascii="Arial" w:hAnsi="Arial" w:cs="Arial"/>
          <w:sz w:val="22"/>
          <w:szCs w:val="22"/>
        </w:rPr>
        <w:t>.</w:t>
      </w:r>
    </w:p>
    <w:p w14:paraId="0B36664D" w14:textId="77777777" w:rsidR="000D0549" w:rsidRPr="00632A2A" w:rsidRDefault="000D0549" w:rsidP="00632A2A">
      <w:pPr>
        <w:spacing w:line="276" w:lineRule="auto"/>
        <w:ind w:left="426"/>
        <w:jc w:val="both"/>
        <w:rPr>
          <w:rFonts w:ascii="Arial" w:hAnsi="Arial" w:cs="Arial"/>
          <w:sz w:val="22"/>
          <w:szCs w:val="22"/>
        </w:rPr>
      </w:pPr>
    </w:p>
    <w:p w14:paraId="40FF4288"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2" w:name="bookmark3"/>
      <w:bookmarkStart w:id="13" w:name="_Toc465419665"/>
      <w:r w:rsidRPr="00632A2A">
        <w:rPr>
          <w:rFonts w:ascii="Arial" w:hAnsi="Arial" w:cs="Arial"/>
          <w:sz w:val="22"/>
          <w:szCs w:val="22"/>
          <w:highlight w:val="lightGray"/>
        </w:rPr>
        <w:t xml:space="preserve">ZAMÓWIENIA </w:t>
      </w:r>
      <w:bookmarkEnd w:id="12"/>
      <w:bookmarkEnd w:id="13"/>
      <w:r w:rsidR="0050011B" w:rsidRPr="00632A2A">
        <w:rPr>
          <w:rFonts w:ascii="Arial" w:hAnsi="Arial" w:cs="Arial"/>
          <w:sz w:val="22"/>
          <w:szCs w:val="22"/>
          <w:highlight w:val="lightGray"/>
        </w:rPr>
        <w:t>POLEGAJĄCE NA POWTÓRZENIU PODOBNYCH USŁUG</w:t>
      </w:r>
    </w:p>
    <w:p w14:paraId="1BA83BD7" w14:textId="77777777" w:rsidR="00C61701" w:rsidRPr="00C61701" w:rsidRDefault="00C61701" w:rsidP="00732D16">
      <w:pPr>
        <w:pStyle w:val="Akapitzlist"/>
        <w:autoSpaceDE w:val="0"/>
        <w:autoSpaceDN w:val="0"/>
        <w:adjustRightInd w:val="0"/>
        <w:spacing w:line="276" w:lineRule="auto"/>
        <w:ind w:left="426"/>
        <w:jc w:val="both"/>
        <w:rPr>
          <w:rFonts w:ascii="Arial" w:hAnsi="Arial" w:cs="Arial"/>
          <w:sz w:val="22"/>
          <w:szCs w:val="22"/>
        </w:rPr>
      </w:pPr>
      <w:r w:rsidRPr="00732D16">
        <w:rPr>
          <w:rFonts w:ascii="Arial" w:hAnsi="Arial" w:cs="Arial"/>
          <w:sz w:val="22"/>
          <w:szCs w:val="22"/>
        </w:rPr>
        <w:t>Zamawiający przewiduje możliwości udzielenia zamówienia polegającego na powtórzeniu podobnych usług lub robót budowlanych, o których mowa w art. 67 ust. 1 pkt. 6 ustawy w wysokości do 20%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14:paraId="200C782E" w14:textId="77777777" w:rsidR="0033474E" w:rsidRPr="00632A2A" w:rsidRDefault="0033474E" w:rsidP="00732D16">
      <w:pPr>
        <w:spacing w:line="276" w:lineRule="auto"/>
        <w:ind w:left="426"/>
        <w:jc w:val="both"/>
        <w:rPr>
          <w:rFonts w:ascii="Arial" w:hAnsi="Arial" w:cs="Arial"/>
          <w:sz w:val="22"/>
          <w:szCs w:val="22"/>
        </w:rPr>
      </w:pPr>
    </w:p>
    <w:p w14:paraId="196B44B8"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4" w:name="_Toc465419666"/>
      <w:r w:rsidRPr="00632A2A">
        <w:rPr>
          <w:rFonts w:ascii="Arial" w:hAnsi="Arial" w:cs="Arial"/>
          <w:sz w:val="22"/>
          <w:szCs w:val="22"/>
          <w:highlight w:val="lightGray"/>
        </w:rPr>
        <w:t>OFERTY WARIANTOWE</w:t>
      </w:r>
      <w:bookmarkEnd w:id="14"/>
    </w:p>
    <w:p w14:paraId="43380FAD" w14:textId="77777777"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14:paraId="58BE289A" w14:textId="77777777" w:rsidR="00E02554" w:rsidRPr="00632A2A" w:rsidRDefault="00E02554" w:rsidP="00632A2A">
      <w:pPr>
        <w:spacing w:line="276" w:lineRule="auto"/>
        <w:rPr>
          <w:rFonts w:ascii="Arial" w:hAnsi="Arial" w:cs="Arial"/>
          <w:sz w:val="22"/>
          <w:szCs w:val="22"/>
          <w:highlight w:val="lightGray"/>
        </w:rPr>
      </w:pPr>
    </w:p>
    <w:p w14:paraId="12288419"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5" w:name="bookmark4"/>
      <w:bookmarkStart w:id="16" w:name="_Toc465419667"/>
      <w:r w:rsidRPr="00632A2A">
        <w:rPr>
          <w:rFonts w:ascii="Arial" w:hAnsi="Arial" w:cs="Arial"/>
          <w:sz w:val="22"/>
          <w:szCs w:val="22"/>
          <w:highlight w:val="lightGray"/>
        </w:rPr>
        <w:t>OPIS SPOSOBU UZYSKANIA MATERIAŁÓW PRZETARGOWYCH</w:t>
      </w:r>
      <w:bookmarkEnd w:id="15"/>
      <w:bookmarkEnd w:id="16"/>
    </w:p>
    <w:p w14:paraId="376078FE" w14:textId="0FE54365"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A545BC">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w:t>
      </w:r>
      <w:r w:rsidR="0007428D" w:rsidRPr="0007428D">
        <w:rPr>
          <w:rFonts w:ascii="Arial" w:hAnsi="Arial" w:cs="Arial"/>
          <w:sz w:val="22"/>
          <w:szCs w:val="22"/>
        </w:rPr>
        <w:t xml:space="preserve">poniedziałek od godz. 8.00 do 16.00 </w:t>
      </w:r>
      <w:r w:rsidR="001C2BCE" w:rsidRPr="0007428D">
        <w:rPr>
          <w:rFonts w:ascii="Arial" w:hAnsi="Arial" w:cs="Arial"/>
          <w:sz w:val="22"/>
          <w:szCs w:val="22"/>
        </w:rPr>
        <w:t>od</w:t>
      </w:r>
      <w:r w:rsidR="0007428D" w:rsidRPr="0007428D">
        <w:rPr>
          <w:rFonts w:ascii="Arial" w:hAnsi="Arial" w:cs="Arial"/>
          <w:sz w:val="22"/>
          <w:szCs w:val="22"/>
        </w:rPr>
        <w:t xml:space="preserve"> wtorku</w:t>
      </w:r>
      <w:r w:rsidR="001C2BCE" w:rsidRPr="0007428D">
        <w:rPr>
          <w:rFonts w:ascii="Arial" w:hAnsi="Arial" w:cs="Arial"/>
          <w:sz w:val="22"/>
          <w:szCs w:val="22"/>
        </w:rPr>
        <w:t xml:space="preserve"> do </w:t>
      </w:r>
      <w:r w:rsidR="001715D4" w:rsidRPr="0007428D">
        <w:rPr>
          <w:rFonts w:ascii="Arial" w:hAnsi="Arial" w:cs="Arial"/>
          <w:sz w:val="22"/>
          <w:szCs w:val="22"/>
        </w:rPr>
        <w:t>piątku</w:t>
      </w:r>
      <w:r w:rsidR="001C2BCE" w:rsidRPr="0007428D">
        <w:rPr>
          <w:rFonts w:ascii="Arial" w:hAnsi="Arial" w:cs="Arial"/>
          <w:sz w:val="22"/>
          <w:szCs w:val="22"/>
        </w:rPr>
        <w:t>,</w:t>
      </w:r>
      <w:r w:rsidRPr="0007428D">
        <w:rPr>
          <w:rFonts w:ascii="Arial" w:hAnsi="Arial" w:cs="Arial"/>
          <w:sz w:val="22"/>
          <w:szCs w:val="22"/>
        </w:rPr>
        <w:t xml:space="preserve"> w godzinach od </w:t>
      </w:r>
      <w:r w:rsidR="007E0708">
        <w:rPr>
          <w:rFonts w:ascii="Arial" w:hAnsi="Arial" w:cs="Arial"/>
          <w:sz w:val="22"/>
          <w:szCs w:val="22"/>
        </w:rPr>
        <w:t>7</w:t>
      </w:r>
      <w:r w:rsidRPr="0007428D">
        <w:rPr>
          <w:rFonts w:ascii="Arial" w:hAnsi="Arial" w:cs="Arial"/>
          <w:sz w:val="22"/>
          <w:szCs w:val="22"/>
        </w:rPr>
        <w:t>.00- 1</w:t>
      </w:r>
      <w:r w:rsidR="007E0708">
        <w:rPr>
          <w:rFonts w:ascii="Arial" w:hAnsi="Arial" w:cs="Arial"/>
          <w:sz w:val="22"/>
          <w:szCs w:val="22"/>
        </w:rPr>
        <w:t>5</w:t>
      </w:r>
      <w:r w:rsidRPr="0007428D">
        <w:rPr>
          <w:rFonts w:ascii="Arial" w:hAnsi="Arial" w:cs="Arial"/>
          <w:sz w:val="22"/>
          <w:szCs w:val="22"/>
        </w:rPr>
        <w:t>.00.</w:t>
      </w:r>
    </w:p>
    <w:p w14:paraId="0B0E6DCF" w14:textId="77777777"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14:paraId="43976741" w14:textId="77777777" w:rsidR="00557115" w:rsidRPr="00632A2A" w:rsidRDefault="00557115" w:rsidP="00632A2A">
      <w:pPr>
        <w:pStyle w:val="Nagwek1"/>
        <w:spacing w:line="276" w:lineRule="auto"/>
        <w:ind w:left="454" w:firstLine="0"/>
        <w:rPr>
          <w:rFonts w:ascii="Arial" w:hAnsi="Arial" w:cs="Arial"/>
          <w:sz w:val="22"/>
          <w:szCs w:val="22"/>
        </w:rPr>
      </w:pPr>
      <w:bookmarkStart w:id="17" w:name="_Toc465419668"/>
      <w:r w:rsidRPr="00632A2A">
        <w:rPr>
          <w:rFonts w:ascii="Arial" w:hAnsi="Arial" w:cs="Arial"/>
          <w:sz w:val="22"/>
          <w:szCs w:val="22"/>
          <w:highlight w:val="lightGray"/>
        </w:rPr>
        <w:lastRenderedPageBreak/>
        <w:t>ROZDZIAŁ II INSTRUKCJA DLA WYKONAWCÓW</w:t>
      </w:r>
      <w:bookmarkEnd w:id="17"/>
    </w:p>
    <w:p w14:paraId="22610647" w14:textId="77777777"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14:paraId="7F3A8737" w14:textId="77777777" w:rsidR="00E42C81" w:rsidRPr="00691E0D" w:rsidRDefault="00E42C81" w:rsidP="00632A2A">
      <w:pPr>
        <w:widowControl w:val="0"/>
        <w:tabs>
          <w:tab w:val="left" w:pos="5397"/>
        </w:tabs>
        <w:spacing w:line="276" w:lineRule="auto"/>
        <w:rPr>
          <w:rFonts w:ascii="Arial" w:hAnsi="Arial" w:cs="Arial"/>
          <w:b/>
          <w:bCs/>
          <w:sz w:val="22"/>
          <w:szCs w:val="22"/>
          <w:highlight w:val="yellow"/>
        </w:rPr>
      </w:pPr>
    </w:p>
    <w:p w14:paraId="03623661"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14:paraId="69CCE234"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14:paraId="740EE338"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14:paraId="7A2FBE9F" w14:textId="77777777" w:rsidR="00E42C81" w:rsidRPr="00632A2A" w:rsidRDefault="00E42C81" w:rsidP="00632A2A">
      <w:pPr>
        <w:spacing w:line="276" w:lineRule="auto"/>
        <w:jc w:val="both"/>
        <w:rPr>
          <w:rFonts w:ascii="Arial" w:hAnsi="Arial" w:cs="Arial"/>
          <w:b/>
          <w:sz w:val="22"/>
          <w:szCs w:val="22"/>
          <w:u w:val="single"/>
        </w:rPr>
      </w:pPr>
    </w:p>
    <w:p w14:paraId="14B0CD87" w14:textId="77777777"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8"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8"/>
    </w:p>
    <w:p w14:paraId="5DC97FF2" w14:textId="77777777"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14:paraId="163E40D5" w14:textId="77777777"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14:paraId="6D49DDA7" w14:textId="77777777"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9" w:name="_Toc463355529"/>
      <w:bookmarkStart w:id="20" w:name="_Toc463355567"/>
      <w:bookmarkStart w:id="21"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9"/>
      <w:bookmarkEnd w:id="20"/>
      <w:bookmarkEnd w:id="21"/>
    </w:p>
    <w:p w14:paraId="45C94B4D" w14:textId="77777777"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14:paraId="565A97B9" w14:textId="77777777" w:rsidR="00B65514" w:rsidRPr="00632A2A" w:rsidRDefault="00B65514" w:rsidP="00632A2A">
      <w:pPr>
        <w:spacing w:line="276" w:lineRule="auto"/>
        <w:rPr>
          <w:rFonts w:ascii="Arial" w:hAnsi="Arial" w:cs="Arial"/>
          <w:sz w:val="22"/>
          <w:szCs w:val="22"/>
        </w:rPr>
      </w:pPr>
    </w:p>
    <w:p w14:paraId="6C7B6A5F" w14:textId="77777777"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14:paraId="5E768BBA" w14:textId="47D341ED" w:rsidR="001A288B" w:rsidRPr="00A211FE" w:rsidRDefault="008473BA" w:rsidP="00A211FE">
      <w:pPr>
        <w:suppressAutoHyphens/>
        <w:spacing w:line="276" w:lineRule="auto"/>
        <w:ind w:left="21"/>
        <w:jc w:val="both"/>
        <w:rPr>
          <w:rFonts w:ascii="Arial" w:hAnsi="Arial" w:cs="Arial"/>
          <w:bCs/>
          <w:iCs/>
          <w:sz w:val="22"/>
          <w:szCs w:val="22"/>
        </w:rPr>
      </w:pPr>
      <w:r w:rsidRPr="00664E25">
        <w:rPr>
          <w:rFonts w:ascii="Arial" w:hAnsi="Arial" w:cs="Arial"/>
          <w:sz w:val="22"/>
          <w:szCs w:val="22"/>
        </w:rPr>
        <w:t xml:space="preserve">W celu wykazania spełniania warunku </w:t>
      </w:r>
      <w:r w:rsidRPr="00664E25">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664E25">
        <w:rPr>
          <w:rFonts w:ascii="Arial" w:hAnsi="Arial" w:cs="Arial"/>
          <w:bCs/>
          <w:iCs/>
          <w:sz w:val="22"/>
          <w:szCs w:val="22"/>
        </w:rPr>
        <w:t>ę gwarancyjną nie mniejszą niż</w:t>
      </w:r>
      <w:r w:rsidR="00A211FE">
        <w:rPr>
          <w:rFonts w:ascii="Arial" w:hAnsi="Arial" w:cs="Arial"/>
          <w:bCs/>
          <w:iCs/>
          <w:sz w:val="22"/>
          <w:szCs w:val="22"/>
        </w:rPr>
        <w:t xml:space="preserve"> </w:t>
      </w:r>
      <w:r w:rsidR="00F7218B">
        <w:rPr>
          <w:rFonts w:ascii="Arial" w:hAnsi="Arial" w:cs="Arial"/>
          <w:bCs/>
          <w:iCs/>
          <w:sz w:val="22"/>
          <w:szCs w:val="22"/>
        </w:rPr>
        <w:t>10</w:t>
      </w:r>
      <w:r w:rsidR="00492C78" w:rsidRPr="00A86C45">
        <w:rPr>
          <w:rFonts w:ascii="Arial" w:hAnsi="Arial" w:cs="Arial"/>
          <w:bCs/>
          <w:iCs/>
          <w:sz w:val="22"/>
          <w:szCs w:val="22"/>
        </w:rPr>
        <w:t xml:space="preserve">0 000,00 zł </w:t>
      </w:r>
    </w:p>
    <w:p w14:paraId="04DB47C6" w14:textId="77777777"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14:paraId="6B5D2B4D" w14:textId="77777777" w:rsidR="000D38AC" w:rsidRPr="00632A2A" w:rsidRDefault="000D38AC" w:rsidP="00632A2A">
      <w:pPr>
        <w:spacing w:line="276" w:lineRule="auto"/>
        <w:jc w:val="both"/>
        <w:rPr>
          <w:rFonts w:ascii="Arial" w:hAnsi="Arial" w:cs="Arial"/>
          <w:i/>
          <w:color w:val="000000"/>
          <w:sz w:val="22"/>
          <w:szCs w:val="22"/>
        </w:rPr>
      </w:pPr>
    </w:p>
    <w:p w14:paraId="705327E6" w14:textId="77777777"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14:paraId="412E975E" w14:textId="77777777"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14:paraId="3371D1E2" w14:textId="77777777" w:rsidR="002D4144" w:rsidRPr="00632A2A" w:rsidRDefault="002D4144" w:rsidP="00632A2A">
      <w:pPr>
        <w:suppressAutoHyphens/>
        <w:spacing w:line="276" w:lineRule="auto"/>
        <w:jc w:val="both"/>
        <w:rPr>
          <w:rFonts w:ascii="Arial" w:hAnsi="Arial" w:cs="Arial"/>
          <w:bCs/>
          <w:iCs/>
          <w:sz w:val="22"/>
          <w:szCs w:val="22"/>
        </w:rPr>
      </w:pPr>
    </w:p>
    <w:p w14:paraId="308D91AF" w14:textId="77777777"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14:paraId="421AC476" w14:textId="09D2634D" w:rsidR="002D4144" w:rsidRPr="00394BC4" w:rsidRDefault="00681F35" w:rsidP="00632A2A">
      <w:pPr>
        <w:suppressAutoHyphens/>
        <w:spacing w:line="276" w:lineRule="auto"/>
        <w:jc w:val="both"/>
        <w:rPr>
          <w:rFonts w:ascii="Arial" w:hAnsi="Arial" w:cs="Arial"/>
          <w:sz w:val="22"/>
          <w:szCs w:val="22"/>
        </w:rPr>
      </w:pPr>
      <w:bookmarkStart w:id="22" w:name="_Hlk514669963"/>
      <w:r w:rsidRPr="0054663F">
        <w:rPr>
          <w:rFonts w:ascii="Arial" w:hAnsi="Arial" w:cs="Arial"/>
          <w:sz w:val="22"/>
          <w:szCs w:val="22"/>
        </w:rPr>
        <w:t>-</w:t>
      </w:r>
      <w:bookmarkStart w:id="23" w:name="_Hlk20478951"/>
      <w:r w:rsidRPr="0054663F">
        <w:rPr>
          <w:rFonts w:ascii="Arial" w:hAnsi="Arial" w:cs="Arial"/>
          <w:sz w:val="22"/>
          <w:szCs w:val="22"/>
        </w:rPr>
        <w:t>1</w:t>
      </w:r>
      <w:r w:rsidR="002969BA" w:rsidRPr="0054663F">
        <w:rPr>
          <w:rFonts w:ascii="Arial" w:hAnsi="Arial" w:cs="Arial"/>
          <w:sz w:val="22"/>
          <w:szCs w:val="22"/>
        </w:rPr>
        <w:t xml:space="preserve"> rob</w:t>
      </w:r>
      <w:r w:rsidRPr="0054663F">
        <w:rPr>
          <w:rFonts w:ascii="Arial" w:hAnsi="Arial" w:cs="Arial"/>
          <w:sz w:val="22"/>
          <w:szCs w:val="22"/>
        </w:rPr>
        <w:t>oty</w:t>
      </w:r>
      <w:r w:rsidR="00D5151C" w:rsidRPr="0054663F">
        <w:rPr>
          <w:rFonts w:ascii="Arial" w:hAnsi="Arial" w:cs="Arial"/>
          <w:sz w:val="22"/>
          <w:szCs w:val="22"/>
        </w:rPr>
        <w:t xml:space="preserve"> </w:t>
      </w:r>
      <w:r w:rsidR="000B1F58" w:rsidRPr="0054663F">
        <w:rPr>
          <w:rFonts w:ascii="Arial" w:hAnsi="Arial" w:cs="Arial"/>
          <w:sz w:val="22"/>
          <w:szCs w:val="22"/>
        </w:rPr>
        <w:t>polegając</w:t>
      </w:r>
      <w:r w:rsidRPr="0054663F">
        <w:rPr>
          <w:rFonts w:ascii="Arial" w:hAnsi="Arial" w:cs="Arial"/>
          <w:sz w:val="22"/>
          <w:szCs w:val="22"/>
        </w:rPr>
        <w:t>ej</w:t>
      </w:r>
      <w:r w:rsidR="000B1F58" w:rsidRPr="0054663F">
        <w:rPr>
          <w:rFonts w:ascii="Arial" w:hAnsi="Arial" w:cs="Arial"/>
          <w:sz w:val="22"/>
          <w:szCs w:val="22"/>
        </w:rPr>
        <w:t xml:space="preserve"> na </w:t>
      </w:r>
      <w:bookmarkStart w:id="24" w:name="_Hlk20310544"/>
      <w:r w:rsidR="00135329" w:rsidRPr="0054663F">
        <w:rPr>
          <w:rFonts w:ascii="Arial" w:hAnsi="Arial" w:cs="Arial"/>
          <w:sz w:val="22"/>
          <w:szCs w:val="22"/>
        </w:rPr>
        <w:t>budowie</w:t>
      </w:r>
      <w:r w:rsidR="003069BC" w:rsidRPr="0054663F">
        <w:rPr>
          <w:rFonts w:ascii="Arial" w:hAnsi="Arial" w:cs="Arial"/>
          <w:sz w:val="22"/>
          <w:szCs w:val="22"/>
        </w:rPr>
        <w:t>/</w:t>
      </w:r>
      <w:r w:rsidR="00135329" w:rsidRPr="0054663F">
        <w:rPr>
          <w:rFonts w:ascii="Arial" w:hAnsi="Arial" w:cs="Arial"/>
          <w:sz w:val="22"/>
          <w:szCs w:val="22"/>
        </w:rPr>
        <w:t>przebudowie</w:t>
      </w:r>
      <w:r w:rsidR="003069BC" w:rsidRPr="0054663F">
        <w:rPr>
          <w:rFonts w:ascii="Arial" w:hAnsi="Arial" w:cs="Arial"/>
          <w:sz w:val="22"/>
          <w:szCs w:val="22"/>
        </w:rPr>
        <w:t>/</w:t>
      </w:r>
      <w:r w:rsidR="00B67648" w:rsidRPr="0054663F">
        <w:rPr>
          <w:rFonts w:ascii="Arial" w:hAnsi="Arial" w:cs="Arial"/>
          <w:sz w:val="22"/>
          <w:szCs w:val="22"/>
        </w:rPr>
        <w:t>rozbudowie</w:t>
      </w:r>
      <w:r w:rsidR="00B721B4" w:rsidRPr="0054663F">
        <w:rPr>
          <w:rFonts w:ascii="Arial" w:hAnsi="Arial" w:cs="Arial"/>
          <w:sz w:val="22"/>
          <w:szCs w:val="22"/>
        </w:rPr>
        <w:t xml:space="preserve"> </w:t>
      </w:r>
      <w:r w:rsidR="00B356E3" w:rsidRPr="0054663F">
        <w:rPr>
          <w:rFonts w:ascii="Arial" w:hAnsi="Arial" w:cs="Arial"/>
          <w:sz w:val="22"/>
          <w:szCs w:val="22"/>
        </w:rPr>
        <w:t>terenów rekreacyjnych</w:t>
      </w:r>
      <w:r w:rsidR="00664E25" w:rsidRPr="0054663F">
        <w:rPr>
          <w:rFonts w:ascii="Arial" w:hAnsi="Arial" w:cs="Arial"/>
          <w:sz w:val="22"/>
          <w:szCs w:val="22"/>
        </w:rPr>
        <w:t xml:space="preserve"> lub </w:t>
      </w:r>
      <w:r w:rsidR="00733508" w:rsidRPr="0054663F">
        <w:rPr>
          <w:rFonts w:ascii="Arial" w:hAnsi="Arial" w:cs="Arial"/>
          <w:sz w:val="22"/>
          <w:szCs w:val="22"/>
        </w:rPr>
        <w:t>placów zabaw</w:t>
      </w:r>
      <w:r w:rsidR="00664E25" w:rsidRPr="0054663F">
        <w:rPr>
          <w:rFonts w:ascii="Arial" w:hAnsi="Arial" w:cs="Arial"/>
          <w:sz w:val="22"/>
          <w:szCs w:val="22"/>
        </w:rPr>
        <w:t xml:space="preserve"> </w:t>
      </w:r>
      <w:bookmarkEnd w:id="23"/>
      <w:r w:rsidR="00B721B4" w:rsidRPr="0054663F">
        <w:rPr>
          <w:rFonts w:ascii="Arial" w:hAnsi="Arial" w:cs="Arial"/>
          <w:sz w:val="22"/>
          <w:szCs w:val="22"/>
        </w:rPr>
        <w:t>o wartości min.</w:t>
      </w:r>
      <w:r w:rsidR="00733508" w:rsidRPr="0054663F">
        <w:rPr>
          <w:rFonts w:ascii="Arial" w:hAnsi="Arial" w:cs="Arial"/>
          <w:sz w:val="22"/>
          <w:szCs w:val="22"/>
        </w:rPr>
        <w:t xml:space="preserve"> </w:t>
      </w:r>
      <w:r w:rsidR="00B50DF6" w:rsidRPr="0054663F">
        <w:rPr>
          <w:rFonts w:ascii="Arial" w:hAnsi="Arial" w:cs="Arial"/>
          <w:sz w:val="22"/>
          <w:szCs w:val="22"/>
        </w:rPr>
        <w:t>50</w:t>
      </w:r>
      <w:r w:rsidR="000E7841" w:rsidRPr="0054663F">
        <w:rPr>
          <w:rFonts w:ascii="Arial" w:hAnsi="Arial" w:cs="Arial"/>
          <w:sz w:val="22"/>
          <w:szCs w:val="22"/>
        </w:rPr>
        <w:t xml:space="preserve"> </w:t>
      </w:r>
      <w:r w:rsidR="004B3E05" w:rsidRPr="0054663F">
        <w:rPr>
          <w:rFonts w:ascii="Arial" w:hAnsi="Arial" w:cs="Arial"/>
          <w:sz w:val="22"/>
          <w:szCs w:val="22"/>
        </w:rPr>
        <w:t>000,00</w:t>
      </w:r>
      <w:r w:rsidR="00B721B4" w:rsidRPr="0054663F">
        <w:rPr>
          <w:rFonts w:ascii="Arial" w:hAnsi="Arial" w:cs="Arial"/>
          <w:sz w:val="22"/>
          <w:szCs w:val="22"/>
        </w:rPr>
        <w:t xml:space="preserve"> złotych brutto</w:t>
      </w:r>
      <w:r w:rsidR="004B3E05" w:rsidRPr="0054663F">
        <w:rPr>
          <w:rFonts w:ascii="Arial" w:hAnsi="Arial" w:cs="Arial"/>
          <w:sz w:val="22"/>
          <w:szCs w:val="22"/>
        </w:rPr>
        <w:t>.</w:t>
      </w:r>
      <w:bookmarkEnd w:id="22"/>
      <w:bookmarkEnd w:id="24"/>
    </w:p>
    <w:p w14:paraId="7A0A87CD" w14:textId="77777777" w:rsidR="00CA0FEE" w:rsidRPr="00810978" w:rsidRDefault="00CA0FEE" w:rsidP="00632A2A">
      <w:pPr>
        <w:spacing w:line="276" w:lineRule="auto"/>
        <w:jc w:val="both"/>
        <w:rPr>
          <w:rFonts w:ascii="Arial" w:hAnsi="Arial" w:cs="Arial"/>
          <w:sz w:val="16"/>
          <w:szCs w:val="16"/>
        </w:rPr>
      </w:pPr>
    </w:p>
    <w:p w14:paraId="0108B7D7" w14:textId="77777777"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14:paraId="66960B40" w14:textId="77777777" w:rsidR="00E725C4" w:rsidRPr="00632A2A" w:rsidRDefault="00E725C4" w:rsidP="00632A2A">
      <w:pPr>
        <w:spacing w:line="276" w:lineRule="auto"/>
        <w:jc w:val="both"/>
        <w:rPr>
          <w:rFonts w:ascii="Arial" w:hAnsi="Arial" w:cs="Arial"/>
          <w:b/>
          <w:color w:val="000000"/>
          <w:sz w:val="22"/>
          <w:szCs w:val="22"/>
        </w:rPr>
      </w:pPr>
    </w:p>
    <w:p w14:paraId="6DCD6DDA" w14:textId="77777777"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7CFC2B4B" w14:textId="77777777" w:rsidR="006F7002" w:rsidRPr="00632A2A" w:rsidRDefault="006F7002" w:rsidP="00632A2A">
      <w:pPr>
        <w:spacing w:line="276" w:lineRule="auto"/>
        <w:jc w:val="both"/>
        <w:rPr>
          <w:rFonts w:ascii="Arial" w:hAnsi="Arial" w:cs="Arial"/>
          <w:b/>
          <w:color w:val="000000"/>
          <w:sz w:val="22"/>
          <w:szCs w:val="22"/>
          <w:lang w:eastAsia="en-US"/>
        </w:rPr>
      </w:pPr>
    </w:p>
    <w:p w14:paraId="7115DA0C" w14:textId="77777777"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14:paraId="6E5AFDA9" w14:textId="77777777"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w:t>
      </w:r>
      <w:r w:rsidRPr="00632A2A">
        <w:rPr>
          <w:rFonts w:ascii="Arial" w:eastAsia="Lucida Sans Unicode" w:hAnsi="Arial" w:cs="Arial"/>
          <w:bCs/>
          <w:color w:val="000000"/>
          <w:kern w:val="2"/>
          <w:sz w:val="22"/>
          <w:szCs w:val="22"/>
        </w:rPr>
        <w:lastRenderedPageBreak/>
        <w:t xml:space="preserve">niezbędnymi zasobami tych podmiotów niezbędnymi w trakcie realizacji zamówienia. </w:t>
      </w:r>
    </w:p>
    <w:p w14:paraId="33C22D9D" w14:textId="77777777"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14:paraId="3B5CA532" w14:textId="77777777"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14:paraId="6C3A3BBD" w14:textId="77777777"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,na podstawie informacji zawartych w oświadczeniach, o których mowa w pkt. 3A ppkt. 1 Rozdz. II SIWZ</w:t>
      </w:r>
      <w:r w:rsidR="00D5151C">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14:paraId="1112B3EE" w14:textId="77777777"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158D6517" w14:textId="77777777" w:rsidR="003E362C" w:rsidRDefault="00196AB0" w:rsidP="00040E5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14:paraId="6C6BDC99" w14:textId="77777777" w:rsidR="00196AB0" w:rsidRPr="00632A2A" w:rsidRDefault="00196AB0" w:rsidP="00040E5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14:paraId="00FAD119" w14:textId="77777777"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14:paraId="313454C5" w14:textId="77777777"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14:paraId="3FA4D53F" w14:textId="77777777"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14:paraId="3195A266" w14:textId="77777777" w:rsidR="006F7002" w:rsidRPr="00810978" w:rsidRDefault="006F7002" w:rsidP="00632A2A">
      <w:pPr>
        <w:spacing w:line="276" w:lineRule="auto"/>
        <w:jc w:val="both"/>
        <w:rPr>
          <w:rFonts w:ascii="Arial" w:eastAsia="Lucida Sans Unicode" w:hAnsi="Arial" w:cs="Arial"/>
          <w:b/>
          <w:bCs/>
          <w:color w:val="000000"/>
          <w:kern w:val="2"/>
          <w:sz w:val="16"/>
          <w:szCs w:val="16"/>
        </w:rPr>
      </w:pPr>
    </w:p>
    <w:p w14:paraId="5483F061" w14:textId="77777777"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5" w:name="_Toc465419671"/>
      <w:r w:rsidRPr="00632A2A">
        <w:rPr>
          <w:rFonts w:ascii="Arial" w:hAnsi="Arial" w:cs="Arial"/>
          <w:sz w:val="22"/>
          <w:szCs w:val="22"/>
          <w:highlight w:val="lightGray"/>
        </w:rPr>
        <w:t>PODSTAWY WYKLUCZENIA</w:t>
      </w:r>
      <w:bookmarkEnd w:id="25"/>
    </w:p>
    <w:p w14:paraId="64A9A475"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14:paraId="5B1719EF" w14:textId="77777777"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14:paraId="204AC237" w14:textId="77777777" w:rsidR="00196AB0" w:rsidRPr="00810978" w:rsidRDefault="00196AB0" w:rsidP="00196AB0">
      <w:pPr>
        <w:spacing w:line="276" w:lineRule="auto"/>
        <w:jc w:val="both"/>
        <w:rPr>
          <w:rFonts w:ascii="Arial" w:hAnsi="Arial" w:cs="Arial"/>
          <w:sz w:val="16"/>
          <w:szCs w:val="16"/>
        </w:rPr>
      </w:pPr>
    </w:p>
    <w:p w14:paraId="6F096A08" w14:textId="4F717F09"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00F67319">
        <w:rPr>
          <w:rFonts w:ascii="Arial" w:hAnsi="Arial" w:cs="Arial"/>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 xml:space="preserve">może przedstawić dowody na to że podjęte przez niego środki są wystarczające do wykazania jego rzetelności, w szczególności udowodnić naprawienie szkody wyrządzonej przestępstwem lub przestępstwem skarbowym, zadośćuczynienie za doznaną </w:t>
      </w:r>
      <w:r w:rsidRPr="00632A2A">
        <w:rPr>
          <w:rFonts w:ascii="Arial" w:hAnsi="Arial" w:cs="Arial"/>
          <w:sz w:val="22"/>
          <w:szCs w:val="22"/>
        </w:rPr>
        <w:lastRenderedPageBreak/>
        <w:t>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3EA070E4" w14:textId="77777777" w:rsidR="004B4863" w:rsidRDefault="004B4863" w:rsidP="00196AB0">
      <w:pPr>
        <w:widowControl w:val="0"/>
        <w:tabs>
          <w:tab w:val="left" w:pos="4515"/>
          <w:tab w:val="left" w:pos="4605"/>
        </w:tabs>
        <w:spacing w:line="276" w:lineRule="auto"/>
        <w:jc w:val="both"/>
        <w:rPr>
          <w:rFonts w:ascii="Arial" w:hAnsi="Arial" w:cs="Arial"/>
          <w:sz w:val="22"/>
          <w:szCs w:val="22"/>
        </w:rPr>
      </w:pPr>
    </w:p>
    <w:p w14:paraId="2C17A8E8" w14:textId="77777777"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6"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6"/>
    </w:p>
    <w:p w14:paraId="7639B54C" w14:textId="77777777"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14:paraId="1EED2B1C" w14:textId="77777777"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14:paraId="0B9B8673" w14:textId="63F33B67"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D5151C">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00DC71B8">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D5151C">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14:paraId="6881A2DF" w14:textId="77777777"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50522E96" w14:textId="77777777"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14:paraId="7BD207B5" w14:textId="77777777"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14:paraId="65FCC008" w14:textId="77777777"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14:paraId="767D1C2C" w14:textId="77777777" w:rsidR="004B4863" w:rsidRPr="00632A2A" w:rsidRDefault="004B4863" w:rsidP="00632A2A">
      <w:pPr>
        <w:widowControl w:val="0"/>
        <w:tabs>
          <w:tab w:val="left" w:pos="4515"/>
          <w:tab w:val="left" w:pos="4605"/>
        </w:tabs>
        <w:spacing w:line="276" w:lineRule="auto"/>
        <w:jc w:val="both"/>
        <w:rPr>
          <w:rFonts w:ascii="Arial" w:hAnsi="Arial" w:cs="Arial"/>
          <w:bCs/>
          <w:sz w:val="22"/>
          <w:szCs w:val="22"/>
        </w:rPr>
      </w:pPr>
    </w:p>
    <w:p w14:paraId="38AEAC83" w14:textId="77777777"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14:paraId="201CE00E" w14:textId="77777777"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 xml:space="preserve">24 ust. 5 </w:t>
      </w:r>
      <w:r w:rsidRPr="00632A2A">
        <w:rPr>
          <w:rFonts w:ascii="Arial" w:hAnsi="Arial" w:cs="Arial"/>
          <w:sz w:val="22"/>
          <w:szCs w:val="22"/>
        </w:rPr>
        <w:lastRenderedPageBreak/>
        <w:t>pkt 1</w:t>
      </w:r>
      <w:r w:rsidRPr="00632A2A">
        <w:rPr>
          <w:rFonts w:ascii="Arial" w:hAnsi="Arial" w:cs="Arial"/>
          <w:color w:val="000000"/>
          <w:sz w:val="22"/>
          <w:szCs w:val="22"/>
        </w:rPr>
        <w:t xml:space="preserve">  ustawy,</w:t>
      </w:r>
    </w:p>
    <w:p w14:paraId="0ECC30FC" w14:textId="77777777"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14:paraId="4A7FFA5B" w14:textId="77777777"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14:paraId="2AB4417D" w14:textId="77777777"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3578A9">
        <w:rPr>
          <w:rFonts w:ascii="Arial" w:hAnsi="Arial" w:cs="Arial"/>
          <w:color w:val="000000"/>
          <w:sz w:val="22"/>
          <w:szCs w:val="22"/>
        </w:rPr>
        <w:t>3</w:t>
      </w:r>
      <w:r w:rsidRPr="00632A2A">
        <w:rPr>
          <w:rFonts w:ascii="Arial" w:hAnsi="Arial" w:cs="Arial"/>
          <w:color w:val="000000"/>
          <w:sz w:val="22"/>
          <w:szCs w:val="22"/>
        </w:rPr>
        <w:t>muszą być złożone oddzielnie dla każdego ze wspólników oraz dla spółki cywilnej.</w:t>
      </w:r>
    </w:p>
    <w:p w14:paraId="60411660" w14:textId="77777777"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14:paraId="3C044308" w14:textId="77777777"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14:paraId="47081C92" w14:textId="77777777" w:rsidR="00144DF4" w:rsidRPr="00632A2A" w:rsidRDefault="00144DF4" w:rsidP="00632A2A">
      <w:pPr>
        <w:spacing w:line="276" w:lineRule="auto"/>
        <w:jc w:val="both"/>
        <w:rPr>
          <w:rFonts w:ascii="Arial" w:hAnsi="Arial" w:cs="Arial"/>
          <w:b/>
          <w:sz w:val="22"/>
          <w:szCs w:val="22"/>
        </w:rPr>
      </w:pPr>
    </w:p>
    <w:p w14:paraId="4690AB6C" w14:textId="77777777" w:rsidR="006F7002"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14:paraId="370D1FAF" w14:textId="77777777" w:rsidR="00AD0EF9" w:rsidRPr="00632A2A" w:rsidRDefault="00AD0EF9" w:rsidP="00632A2A">
      <w:pPr>
        <w:spacing w:line="276" w:lineRule="auto"/>
        <w:jc w:val="both"/>
        <w:rPr>
          <w:rFonts w:ascii="Arial" w:hAnsi="Arial" w:cs="Arial"/>
          <w:b/>
          <w:sz w:val="22"/>
          <w:szCs w:val="22"/>
        </w:rPr>
      </w:pPr>
    </w:p>
    <w:p w14:paraId="0D854110" w14:textId="77777777"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14:paraId="4C1DB70A" w14:textId="77777777"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14:paraId="2B03C543" w14:textId="2AA38744" w:rsidR="0003372D" w:rsidRPr="0054663F" w:rsidRDefault="00BA2D11" w:rsidP="0003372D">
      <w:pPr>
        <w:suppressAutoHyphens/>
        <w:spacing w:line="276" w:lineRule="auto"/>
        <w:jc w:val="both"/>
        <w:rPr>
          <w:rFonts w:ascii="Arial" w:hAnsi="Arial" w:cs="Arial"/>
          <w:sz w:val="22"/>
          <w:szCs w:val="22"/>
        </w:rPr>
      </w:pPr>
      <w:r w:rsidRPr="0054663F">
        <w:rPr>
          <w:rFonts w:ascii="Arial" w:hAnsi="Arial" w:cs="Arial"/>
          <w:sz w:val="22"/>
          <w:szCs w:val="22"/>
        </w:rPr>
        <w:t xml:space="preserve">- </w:t>
      </w:r>
      <w:r w:rsidR="006B7D33" w:rsidRPr="0054663F">
        <w:rPr>
          <w:rFonts w:ascii="Arial" w:hAnsi="Arial" w:cs="Arial"/>
          <w:sz w:val="22"/>
          <w:szCs w:val="22"/>
        </w:rPr>
        <w:t xml:space="preserve">1 roboty polegającej na budowie/przebudowie/rozbudowie terenów rekreacyjnych lub placów zabaw </w:t>
      </w:r>
      <w:r w:rsidR="00492C78" w:rsidRPr="0054663F">
        <w:rPr>
          <w:rFonts w:ascii="Arial" w:hAnsi="Arial" w:cs="Arial"/>
          <w:sz w:val="22"/>
          <w:szCs w:val="22"/>
        </w:rPr>
        <w:t xml:space="preserve">o wartości min. </w:t>
      </w:r>
      <w:r w:rsidR="005F124B" w:rsidRPr="0054663F">
        <w:rPr>
          <w:rFonts w:ascii="Arial" w:hAnsi="Arial" w:cs="Arial"/>
          <w:sz w:val="22"/>
          <w:szCs w:val="22"/>
        </w:rPr>
        <w:t>5</w:t>
      </w:r>
      <w:r w:rsidR="00492C78" w:rsidRPr="0054663F">
        <w:rPr>
          <w:rFonts w:ascii="Arial" w:hAnsi="Arial" w:cs="Arial"/>
          <w:sz w:val="22"/>
          <w:szCs w:val="22"/>
        </w:rPr>
        <w:t>0 000,00 złotych brutto.</w:t>
      </w:r>
    </w:p>
    <w:p w14:paraId="4AB371E2" w14:textId="77777777" w:rsidR="006F7002" w:rsidRPr="00632A2A" w:rsidRDefault="006F7002" w:rsidP="00632A2A">
      <w:pPr>
        <w:suppressAutoHyphens/>
        <w:spacing w:line="276" w:lineRule="auto"/>
        <w:jc w:val="both"/>
        <w:rPr>
          <w:rFonts w:ascii="Arial" w:hAnsi="Arial" w:cs="Arial"/>
          <w:sz w:val="22"/>
          <w:szCs w:val="22"/>
        </w:rPr>
      </w:pPr>
      <w:r w:rsidRPr="0054663F">
        <w:rPr>
          <w:rFonts w:ascii="Arial" w:hAnsi="Arial" w:cs="Arial"/>
          <w:sz w:val="22"/>
          <w:szCs w:val="22"/>
        </w:rPr>
        <w:t>–</w:t>
      </w:r>
      <w:r w:rsidR="001D1571" w:rsidRPr="0054663F">
        <w:rPr>
          <w:rFonts w:ascii="Arial" w:hAnsi="Arial" w:cs="Arial"/>
          <w:sz w:val="22"/>
          <w:szCs w:val="22"/>
        </w:rPr>
        <w:t xml:space="preserve">wykaz wykonanych </w:t>
      </w:r>
      <w:r w:rsidR="0003372D" w:rsidRPr="0054663F">
        <w:rPr>
          <w:rFonts w:ascii="Arial" w:hAnsi="Arial" w:cs="Arial"/>
          <w:sz w:val="22"/>
          <w:szCs w:val="22"/>
        </w:rPr>
        <w:t xml:space="preserve">robót </w:t>
      </w:r>
      <w:r w:rsidR="001D1571" w:rsidRPr="0054663F">
        <w:rPr>
          <w:rFonts w:ascii="Arial" w:hAnsi="Arial" w:cs="Arial"/>
          <w:sz w:val="22"/>
          <w:szCs w:val="22"/>
        </w:rPr>
        <w:t xml:space="preserve"> sporządzony na/wg</w:t>
      </w:r>
      <w:r w:rsidR="00D5151C" w:rsidRPr="0054663F">
        <w:rPr>
          <w:rFonts w:ascii="Arial" w:hAnsi="Arial" w:cs="Arial"/>
          <w:sz w:val="22"/>
          <w:szCs w:val="22"/>
        </w:rPr>
        <w:t xml:space="preserve"> </w:t>
      </w:r>
      <w:r w:rsidRPr="0054663F">
        <w:rPr>
          <w:rFonts w:ascii="Arial" w:hAnsi="Arial" w:cs="Arial"/>
          <w:sz w:val="22"/>
          <w:szCs w:val="22"/>
        </w:rPr>
        <w:t>załącznik</w:t>
      </w:r>
      <w:r w:rsidR="001D1571" w:rsidRPr="0054663F">
        <w:rPr>
          <w:rFonts w:ascii="Arial" w:hAnsi="Arial" w:cs="Arial"/>
          <w:sz w:val="22"/>
          <w:szCs w:val="22"/>
        </w:rPr>
        <w:t xml:space="preserve">a </w:t>
      </w:r>
      <w:r w:rsidRPr="0054663F">
        <w:rPr>
          <w:rFonts w:ascii="Arial" w:hAnsi="Arial" w:cs="Arial"/>
          <w:sz w:val="22"/>
          <w:szCs w:val="22"/>
        </w:rPr>
        <w:t xml:space="preserve">Nr </w:t>
      </w:r>
      <w:r w:rsidR="00C82AF4" w:rsidRPr="0054663F">
        <w:rPr>
          <w:rFonts w:ascii="Arial" w:hAnsi="Arial" w:cs="Arial"/>
          <w:sz w:val="22"/>
          <w:szCs w:val="22"/>
        </w:rPr>
        <w:t>7</w:t>
      </w:r>
      <w:r w:rsidRPr="0054663F">
        <w:rPr>
          <w:rFonts w:ascii="Arial" w:hAnsi="Arial" w:cs="Arial"/>
          <w:sz w:val="22"/>
          <w:szCs w:val="22"/>
        </w:rPr>
        <w:t xml:space="preserve"> do SIWZ</w:t>
      </w:r>
    </w:p>
    <w:p w14:paraId="597650CD" w14:textId="77777777" w:rsidR="00AD709C" w:rsidRPr="00632A2A" w:rsidRDefault="00AD709C" w:rsidP="00632A2A">
      <w:pPr>
        <w:spacing w:line="276" w:lineRule="auto"/>
        <w:jc w:val="both"/>
        <w:rPr>
          <w:rFonts w:ascii="Arial" w:hAnsi="Arial" w:cs="Arial"/>
          <w:color w:val="000000"/>
          <w:sz w:val="22"/>
          <w:szCs w:val="22"/>
        </w:rPr>
      </w:pPr>
    </w:p>
    <w:p w14:paraId="754F717D" w14:textId="2CDC87EE" w:rsidR="00F67319" w:rsidRPr="00A86C45" w:rsidRDefault="00AA7E5C" w:rsidP="00F67319">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D5151C">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w:t>
      </w:r>
      <w:r w:rsidR="00B56CF9" w:rsidRPr="0007428D">
        <w:rPr>
          <w:rFonts w:ascii="Arial" w:hAnsi="Arial" w:cs="Arial"/>
          <w:sz w:val="22"/>
          <w:szCs w:val="22"/>
        </w:rPr>
        <w:t xml:space="preserve">prowadzonej działalności związanej z przedmiotem zamówienia </w:t>
      </w:r>
      <w:r w:rsidR="008473BA" w:rsidRPr="0007428D">
        <w:rPr>
          <w:rFonts w:ascii="Arial" w:hAnsi="Arial" w:cs="Arial"/>
          <w:sz w:val="22"/>
          <w:szCs w:val="22"/>
        </w:rPr>
        <w:t>na kwotę nie mniejszą niż</w:t>
      </w:r>
      <w:r w:rsidR="00B50DF6">
        <w:rPr>
          <w:rFonts w:ascii="Arial" w:hAnsi="Arial" w:cs="Arial"/>
          <w:bCs/>
          <w:iCs/>
          <w:color w:val="FF0000"/>
          <w:sz w:val="22"/>
          <w:szCs w:val="22"/>
        </w:rPr>
        <w:t xml:space="preserve"> </w:t>
      </w:r>
      <w:r w:rsidR="00F7218B">
        <w:rPr>
          <w:rFonts w:ascii="Arial" w:hAnsi="Arial" w:cs="Arial"/>
          <w:bCs/>
          <w:iCs/>
          <w:sz w:val="22"/>
          <w:szCs w:val="22"/>
        </w:rPr>
        <w:t>10</w:t>
      </w:r>
      <w:r w:rsidR="00F67319" w:rsidRPr="00A86C45">
        <w:rPr>
          <w:rFonts w:ascii="Arial" w:hAnsi="Arial" w:cs="Arial"/>
          <w:bCs/>
          <w:iCs/>
          <w:sz w:val="22"/>
          <w:szCs w:val="22"/>
        </w:rPr>
        <w:t xml:space="preserve">0 000,00 zł </w:t>
      </w:r>
    </w:p>
    <w:p w14:paraId="2B06AC94" w14:textId="6738259C" w:rsidR="008473BA" w:rsidRPr="00632A2A" w:rsidRDefault="00B56CF9" w:rsidP="00F67319">
      <w:pPr>
        <w:spacing w:line="276" w:lineRule="auto"/>
        <w:jc w:val="both"/>
        <w:rPr>
          <w:rFonts w:ascii="Arial" w:hAnsi="Arial" w:cs="Arial"/>
          <w:sz w:val="22"/>
          <w:szCs w:val="22"/>
        </w:rPr>
      </w:pPr>
      <w:r w:rsidRPr="0007428D">
        <w:rPr>
          <w:rFonts w:ascii="Arial" w:hAnsi="Arial" w:cs="Arial"/>
          <w:sz w:val="22"/>
          <w:szCs w:val="22"/>
        </w:rPr>
        <w:t>Zamawiający dopuszcza złożenie przez</w:t>
      </w:r>
      <w:r w:rsidRPr="00632A2A">
        <w:rPr>
          <w:rFonts w:ascii="Arial" w:hAnsi="Arial" w:cs="Arial"/>
          <w:sz w:val="22"/>
          <w:szCs w:val="22"/>
        </w:rPr>
        <w:t xml:space="preserve"> Wykonawcę</w:t>
      </w:r>
      <w:r w:rsidR="008473BA" w:rsidRPr="00632A2A">
        <w:rPr>
          <w:rFonts w:ascii="Arial" w:hAnsi="Arial" w:cs="Arial"/>
          <w:sz w:val="22"/>
          <w:szCs w:val="22"/>
        </w:rPr>
        <w:t xml:space="preserve"> inny</w:t>
      </w:r>
      <w:r w:rsidRPr="00632A2A">
        <w:rPr>
          <w:rFonts w:ascii="Arial" w:hAnsi="Arial" w:cs="Arial"/>
          <w:sz w:val="22"/>
          <w:szCs w:val="22"/>
        </w:rPr>
        <w:t>ch</w:t>
      </w:r>
      <w:r w:rsidR="008473BA" w:rsidRPr="00632A2A">
        <w:rPr>
          <w:rFonts w:ascii="Arial" w:hAnsi="Arial" w:cs="Arial"/>
          <w:sz w:val="22"/>
          <w:szCs w:val="22"/>
        </w:rPr>
        <w:t xml:space="preserve"> dokument</w:t>
      </w:r>
      <w:r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14:paraId="3A177704" w14:textId="77777777"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lastRenderedPageBreak/>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nowozawartej umowy ubezpieczenia lub polisy ubezpieczeniowej, potwierdzonej za zgodność z oryginałem, w terminie 7 dni od daty wygaśnięcia poprzednio obowiązującej umowy ubezpieczenia. </w:t>
      </w:r>
    </w:p>
    <w:p w14:paraId="313DB8B5" w14:textId="77777777"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14:paraId="27E3D2F2" w14:textId="77777777"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14:paraId="6A20438F"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14:paraId="72CCC73F"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14:paraId="3504B738"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14:paraId="10F5B896"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w:t>
      </w:r>
    </w:p>
    <w:p w14:paraId="3DB712C8" w14:textId="77777777" w:rsidR="00D5151C" w:rsidRDefault="00D5151C" w:rsidP="00D5151C">
      <w:pPr>
        <w:spacing w:line="276" w:lineRule="auto"/>
        <w:jc w:val="both"/>
        <w:rPr>
          <w:rFonts w:ascii="Arial" w:hAnsi="Arial" w:cs="Arial"/>
          <w:color w:val="000000"/>
          <w:sz w:val="22"/>
          <w:szCs w:val="22"/>
        </w:rPr>
      </w:pPr>
    </w:p>
    <w:p w14:paraId="335856A7" w14:textId="77777777" w:rsidR="003578A9" w:rsidRPr="003578A9" w:rsidRDefault="003578A9" w:rsidP="00632A2A">
      <w:pPr>
        <w:spacing w:line="276" w:lineRule="auto"/>
        <w:jc w:val="both"/>
        <w:rPr>
          <w:rFonts w:ascii="Arial" w:hAnsi="Arial" w:cs="Arial"/>
          <w:i/>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14:paraId="5F010FE5" w14:textId="77777777" w:rsidR="003578A9" w:rsidRPr="003578A9" w:rsidRDefault="003578A9" w:rsidP="00632A2A">
      <w:pPr>
        <w:spacing w:line="276" w:lineRule="auto"/>
        <w:jc w:val="both"/>
        <w:rPr>
          <w:rFonts w:ascii="Arial" w:hAnsi="Arial" w:cs="Arial"/>
          <w:i/>
          <w:color w:val="000000"/>
          <w:sz w:val="22"/>
          <w:szCs w:val="22"/>
        </w:rPr>
      </w:pPr>
    </w:p>
    <w:p w14:paraId="46CBAC1E" w14:textId="77777777"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4B0D4C99" w14:textId="77777777" w:rsidR="004B4863" w:rsidRPr="00632A2A" w:rsidRDefault="004B4863" w:rsidP="00632A2A">
      <w:pPr>
        <w:spacing w:line="276" w:lineRule="auto"/>
        <w:jc w:val="both"/>
        <w:rPr>
          <w:rFonts w:ascii="Arial" w:hAnsi="Arial" w:cs="Arial"/>
          <w:b/>
          <w:color w:val="000000"/>
          <w:sz w:val="22"/>
          <w:szCs w:val="22"/>
          <w:lang w:eastAsia="en-US"/>
        </w:rPr>
      </w:pPr>
    </w:p>
    <w:p w14:paraId="584077E0" w14:textId="77777777"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14:paraId="3C43B49A" w14:textId="37BF6D8F"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F512EC">
        <w:rPr>
          <w:rFonts w:ascii="Arial" w:eastAsia="Lucida Sans Unicode" w:hAnsi="Arial" w:cs="Arial"/>
          <w:b/>
          <w:bCs/>
          <w:kern w:val="2"/>
          <w:sz w:val="22"/>
          <w:szCs w:val="22"/>
        </w:rPr>
        <w:t>W sytuacji, gdy Wykonawca polega na zdolnościach lub sytuacji innego podmiotu zobowiązany</w:t>
      </w:r>
      <w:r w:rsidR="000065FA" w:rsidRPr="00F512EC">
        <w:rPr>
          <w:rFonts w:ascii="Arial" w:eastAsia="Lucida Sans Unicode" w:hAnsi="Arial" w:cs="Arial"/>
          <w:b/>
          <w:bCs/>
          <w:kern w:val="2"/>
          <w:sz w:val="22"/>
          <w:szCs w:val="22"/>
        </w:rPr>
        <w:t xml:space="preserve"> jest </w:t>
      </w:r>
      <w:r w:rsidR="00630C6D" w:rsidRPr="00F512EC">
        <w:rPr>
          <w:rFonts w:ascii="Arial" w:eastAsia="Lucida Sans Unicode" w:hAnsi="Arial" w:cs="Arial"/>
          <w:b/>
          <w:bCs/>
          <w:kern w:val="2"/>
          <w:sz w:val="22"/>
          <w:szCs w:val="22"/>
        </w:rPr>
        <w:t xml:space="preserve">zastosować </w:t>
      </w:r>
      <w:r w:rsidR="000065FA" w:rsidRPr="00F512EC">
        <w:rPr>
          <w:rFonts w:ascii="Arial" w:eastAsia="Lucida Sans Unicode" w:hAnsi="Arial" w:cs="Arial"/>
          <w:b/>
          <w:bCs/>
          <w:kern w:val="2"/>
          <w:sz w:val="22"/>
          <w:szCs w:val="22"/>
        </w:rPr>
        <w:t xml:space="preserve">warunki </w:t>
      </w:r>
      <w:r w:rsidR="00630C6D" w:rsidRPr="00F512EC">
        <w:rPr>
          <w:rFonts w:ascii="Arial" w:eastAsia="Lucida Sans Unicode" w:hAnsi="Arial" w:cs="Arial"/>
          <w:b/>
          <w:bCs/>
          <w:kern w:val="2"/>
          <w:sz w:val="22"/>
          <w:szCs w:val="22"/>
        </w:rPr>
        <w:t xml:space="preserve">określone w UWADZE na str. </w:t>
      </w:r>
      <w:r w:rsidR="00D75AC7" w:rsidRPr="00F512EC">
        <w:rPr>
          <w:rFonts w:ascii="Arial" w:eastAsia="Lucida Sans Unicode" w:hAnsi="Arial" w:cs="Arial"/>
          <w:b/>
          <w:bCs/>
          <w:kern w:val="2"/>
          <w:sz w:val="22"/>
          <w:szCs w:val="22"/>
        </w:rPr>
        <w:t>1</w:t>
      </w:r>
      <w:r w:rsidR="0054663F">
        <w:rPr>
          <w:rFonts w:ascii="Arial" w:eastAsia="Lucida Sans Unicode" w:hAnsi="Arial" w:cs="Arial"/>
          <w:b/>
          <w:bCs/>
          <w:kern w:val="2"/>
          <w:sz w:val="22"/>
          <w:szCs w:val="22"/>
        </w:rPr>
        <w:t>0-11</w:t>
      </w:r>
      <w:r w:rsidR="00F512EC">
        <w:rPr>
          <w:rFonts w:ascii="Arial" w:eastAsia="Lucida Sans Unicode" w:hAnsi="Arial" w:cs="Arial"/>
          <w:b/>
          <w:bCs/>
          <w:kern w:val="2"/>
          <w:sz w:val="22"/>
          <w:szCs w:val="22"/>
        </w:rPr>
        <w:t>.</w:t>
      </w:r>
    </w:p>
    <w:p w14:paraId="0C7444D3" w14:textId="77777777" w:rsidR="00810978" w:rsidRPr="00B74263" w:rsidRDefault="00810978" w:rsidP="00632A2A">
      <w:pPr>
        <w:pStyle w:val="Akapitzlist"/>
        <w:widowControl w:val="0"/>
        <w:autoSpaceDE w:val="0"/>
        <w:spacing w:line="276" w:lineRule="auto"/>
        <w:ind w:left="720"/>
        <w:jc w:val="both"/>
        <w:rPr>
          <w:rFonts w:ascii="Arial" w:hAnsi="Arial" w:cs="Arial"/>
          <w:b/>
          <w:sz w:val="22"/>
          <w:szCs w:val="22"/>
        </w:rPr>
      </w:pPr>
    </w:p>
    <w:p w14:paraId="63811410" w14:textId="77777777"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14:paraId="69EB999A" w14:textId="77777777"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 xml:space="preserve">Wykonawca powołujący się przy wykazywaniu spełnienia warunków udziału w postępowaniu na zasoby innych podmiotów (podwykonawców), które będą brały udział w realizacji części zamówienia, przedkłada także dokumenty dotyczące tego podmiotu </w:t>
      </w:r>
      <w:r w:rsidRPr="00B74263">
        <w:rPr>
          <w:rFonts w:ascii="Arial" w:hAnsi="Arial" w:cs="Arial"/>
          <w:b/>
          <w:sz w:val="22"/>
          <w:szCs w:val="22"/>
        </w:rPr>
        <w:lastRenderedPageBreak/>
        <w:t>(podwykonawcy) w zakresie wymaganym dla wykonawcy, określonych</w:t>
      </w:r>
      <w:r w:rsidRPr="00B74263">
        <w:rPr>
          <w:rFonts w:ascii="Arial" w:hAnsi="Arial" w:cs="Arial"/>
          <w:b/>
          <w:bCs/>
          <w:sz w:val="22"/>
          <w:szCs w:val="22"/>
        </w:rPr>
        <w:t xml:space="preserve"> w</w:t>
      </w:r>
      <w:r w:rsidR="00D5151C">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3578A9">
        <w:rPr>
          <w:rFonts w:ascii="Arial" w:hAnsi="Arial" w:cs="Arial"/>
          <w:b/>
          <w:sz w:val="22"/>
          <w:szCs w:val="22"/>
        </w:rPr>
        <w:t>B pkt 1-3</w:t>
      </w:r>
      <w:r w:rsidRPr="00B74263">
        <w:rPr>
          <w:rFonts w:ascii="Arial" w:hAnsi="Arial" w:cs="Arial"/>
          <w:b/>
          <w:sz w:val="22"/>
          <w:szCs w:val="22"/>
        </w:rPr>
        <w:t>.</w:t>
      </w:r>
    </w:p>
    <w:p w14:paraId="0E70A973" w14:textId="77777777" w:rsidR="006F7002" w:rsidRPr="00632A2A" w:rsidRDefault="006F7002" w:rsidP="00632A2A">
      <w:pPr>
        <w:widowControl w:val="0"/>
        <w:spacing w:line="276" w:lineRule="auto"/>
        <w:jc w:val="both"/>
        <w:rPr>
          <w:rFonts w:ascii="Arial" w:hAnsi="Arial" w:cs="Arial"/>
          <w:sz w:val="22"/>
          <w:szCs w:val="22"/>
        </w:rPr>
      </w:pPr>
    </w:p>
    <w:p w14:paraId="132167F6" w14:textId="77777777"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14:paraId="039E1147" w14:textId="77777777"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D5151C">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14:paraId="20A00E33" w14:textId="5BD05AD2" w:rsidR="006F7002" w:rsidRPr="00632A2A" w:rsidRDefault="006F7002"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14:paraId="374D80D0" w14:textId="2159C9E2" w:rsidR="006F7002" w:rsidRPr="00632A2A" w:rsidRDefault="00F67319"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14:paraId="33536D93" w14:textId="543E0006" w:rsidR="006F7002" w:rsidRPr="00632A2A" w:rsidRDefault="00F67319"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14:paraId="229F7B38" w14:textId="6503886F" w:rsidR="006F7002" w:rsidRPr="00632A2A" w:rsidRDefault="00F67319"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14:paraId="5B46CC83" w14:textId="77777777" w:rsidR="004D1F4A" w:rsidRDefault="004D1F4A" w:rsidP="00632A2A">
      <w:pPr>
        <w:pStyle w:val="NormalnyWeb"/>
        <w:spacing w:before="0" w:after="0" w:line="276" w:lineRule="auto"/>
        <w:jc w:val="both"/>
        <w:rPr>
          <w:rFonts w:ascii="Arial" w:hAnsi="Arial" w:cs="Arial"/>
          <w:b/>
          <w:sz w:val="22"/>
          <w:szCs w:val="22"/>
        </w:rPr>
      </w:pPr>
    </w:p>
    <w:p w14:paraId="4620AE22"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14:paraId="6EC52172"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14:paraId="1BA0FD1D"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14:paraId="0A1B0E31" w14:textId="77777777" w:rsidR="006F7002" w:rsidRDefault="006F7002" w:rsidP="00AD0EF9">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14:paraId="4AFC1A4F" w14:textId="77777777" w:rsidR="00AD0EF9" w:rsidRPr="00AD0EF9" w:rsidRDefault="00AD0EF9" w:rsidP="00AD0EF9">
      <w:pPr>
        <w:pStyle w:val="NormalnyWeb"/>
        <w:spacing w:before="0" w:after="0" w:line="276" w:lineRule="auto"/>
        <w:jc w:val="both"/>
        <w:rPr>
          <w:rFonts w:ascii="Arial" w:hAnsi="Arial" w:cs="Arial"/>
          <w:sz w:val="22"/>
          <w:szCs w:val="22"/>
        </w:rPr>
      </w:pPr>
    </w:p>
    <w:p w14:paraId="448A1E7E" w14:textId="77777777" w:rsidR="006F7002"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14:paraId="01C0A0CB" w14:textId="77777777" w:rsidR="00AD0EF9" w:rsidRPr="00632A2A" w:rsidRDefault="00AD0EF9" w:rsidP="00632A2A">
      <w:pPr>
        <w:widowControl w:val="0"/>
        <w:tabs>
          <w:tab w:val="left" w:pos="170"/>
        </w:tabs>
        <w:autoSpaceDE w:val="0"/>
        <w:spacing w:line="276" w:lineRule="auto"/>
        <w:jc w:val="both"/>
        <w:rPr>
          <w:rFonts w:ascii="Arial" w:hAnsi="Arial" w:cs="Arial"/>
          <w:b/>
          <w:sz w:val="22"/>
          <w:szCs w:val="22"/>
          <w:u w:val="single"/>
        </w:rPr>
      </w:pPr>
    </w:p>
    <w:p w14:paraId="55E53721"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14:paraId="5580CD59"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1)</w:t>
      </w:r>
      <w:r w:rsidR="00982888">
        <w:rPr>
          <w:rFonts w:ascii="Arial" w:hAnsi="Arial" w:cs="Arial"/>
          <w:sz w:val="22"/>
          <w:szCs w:val="22"/>
        </w:rPr>
        <w:t xml:space="preserve"> </w:t>
      </w:r>
      <w:r w:rsidRPr="00632A2A">
        <w:rPr>
          <w:rFonts w:ascii="Arial" w:hAnsi="Arial" w:cs="Arial"/>
          <w:sz w:val="22"/>
          <w:szCs w:val="22"/>
        </w:rPr>
        <w:t xml:space="preserve">dokument  że nie zalega z opłacaniem podatków opłat ,składek na ubezpieczenie społeczne lub zdrowotne albo że zawarł porozumienie z właściwym organem w sprawie spłat tych należności  wraz z ewentualnymi odsetkami lub grzywnami , </w:t>
      </w:r>
    </w:p>
    <w:p w14:paraId="4952B070" w14:textId="77777777" w:rsidR="00196AB0" w:rsidRPr="00632A2A" w:rsidRDefault="00982888" w:rsidP="00196AB0">
      <w:pPr>
        <w:spacing w:line="276" w:lineRule="auto"/>
        <w:jc w:val="both"/>
        <w:rPr>
          <w:rFonts w:ascii="Arial" w:hAnsi="Arial" w:cs="Arial"/>
          <w:sz w:val="22"/>
          <w:szCs w:val="22"/>
        </w:rPr>
      </w:pPr>
      <w:r>
        <w:rPr>
          <w:rFonts w:ascii="Arial" w:hAnsi="Arial" w:cs="Arial"/>
          <w:sz w:val="22"/>
          <w:szCs w:val="22"/>
        </w:rPr>
        <w:t>2</w:t>
      </w:r>
      <w:r w:rsidR="00196AB0" w:rsidRPr="00632A2A">
        <w:rPr>
          <w:rFonts w:ascii="Arial" w:hAnsi="Arial" w:cs="Arial"/>
          <w:sz w:val="22"/>
          <w:szCs w:val="22"/>
        </w:rPr>
        <w:t xml:space="preserve">) dokument nie otwarto jego likwidacji ani nie ogłoszono upadłości.  </w:t>
      </w:r>
    </w:p>
    <w:p w14:paraId="0447A21E"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sidR="00982888">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w:t>
      </w:r>
      <w:r w:rsidR="00982888">
        <w:rPr>
          <w:rFonts w:ascii="Arial" w:hAnsi="Arial" w:cs="Arial"/>
          <w:sz w:val="22"/>
          <w:szCs w:val="22"/>
        </w:rPr>
        <w:t xml:space="preserve">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14:paraId="4B22FBD1"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14:paraId="18234D21" w14:textId="77777777"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lastRenderedPageBreak/>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14:paraId="1D52BA6A" w14:textId="77777777"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14:paraId="09C63CAB" w14:textId="77777777"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r w:rsidR="00C97EF6">
        <w:rPr>
          <w:rFonts w:ascii="Arial" w:hAnsi="Arial" w:cs="Arial"/>
          <w:b/>
          <w:sz w:val="22"/>
          <w:szCs w:val="22"/>
        </w:rPr>
        <w:t>=====</w:t>
      </w:r>
    </w:p>
    <w:p w14:paraId="72DD278E" w14:textId="77777777"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7"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7"/>
    </w:p>
    <w:p w14:paraId="29435B7D" w14:textId="77777777"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14:paraId="18198947"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14:paraId="26B42B7B" w14:textId="77777777"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14:paraId="68F4DA7C" w14:textId="77777777"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14:paraId="146EA7DB" w14:textId="77777777"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14:paraId="742A4A1B" w14:textId="77777777"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982888">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14:paraId="1569EDF0" w14:textId="77777777"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982888">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14:paraId="1BD9DB0B" w14:textId="77777777"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14:paraId="0FB4FA15"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14:paraId="2CEABD3D"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14:paraId="446A9D2F"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171F0F">
        <w:rPr>
          <w:rFonts w:ascii="Arial" w:hAnsi="Arial" w:cs="Arial"/>
          <w:sz w:val="22"/>
          <w:szCs w:val="22"/>
        </w:rPr>
        <w:t>Anna Buras</w:t>
      </w:r>
      <w:r w:rsidR="00B14352">
        <w:rPr>
          <w:rFonts w:ascii="Arial" w:hAnsi="Arial" w:cs="Arial"/>
          <w:sz w:val="22"/>
          <w:szCs w:val="22"/>
        </w:rPr>
        <w:t xml:space="preserve">, </w:t>
      </w:r>
      <w:r w:rsidR="00B14352" w:rsidRPr="00632A2A">
        <w:rPr>
          <w:rFonts w:ascii="Arial" w:hAnsi="Arial" w:cs="Arial"/>
          <w:sz w:val="22"/>
          <w:szCs w:val="22"/>
        </w:rPr>
        <w:t>tel. 94 31 60</w:t>
      </w:r>
      <w:r w:rsidR="00B14352">
        <w:rPr>
          <w:rFonts w:ascii="Arial" w:hAnsi="Arial" w:cs="Arial"/>
          <w:sz w:val="22"/>
          <w:szCs w:val="22"/>
        </w:rPr>
        <w:t> </w:t>
      </w:r>
      <w:r w:rsidR="00B14352" w:rsidRPr="00632A2A">
        <w:rPr>
          <w:rFonts w:ascii="Arial" w:hAnsi="Arial" w:cs="Arial"/>
          <w:sz w:val="22"/>
          <w:szCs w:val="22"/>
        </w:rPr>
        <w:t>1</w:t>
      </w:r>
      <w:r w:rsidR="00177A10">
        <w:rPr>
          <w:rFonts w:ascii="Arial" w:hAnsi="Arial" w:cs="Arial"/>
          <w:sz w:val="22"/>
          <w:szCs w:val="22"/>
        </w:rPr>
        <w:t>31</w:t>
      </w:r>
      <w:r w:rsidR="00B14352">
        <w:rPr>
          <w:rFonts w:ascii="Arial" w:hAnsi="Arial" w:cs="Arial"/>
          <w:sz w:val="22"/>
          <w:szCs w:val="22"/>
        </w:rPr>
        <w:t xml:space="preserve">, e-mail: </w:t>
      </w:r>
      <w:r w:rsidR="00171F0F">
        <w:rPr>
          <w:rFonts w:ascii="Arial" w:hAnsi="Arial" w:cs="Arial"/>
          <w:sz w:val="22"/>
          <w:szCs w:val="22"/>
        </w:rPr>
        <w:t>a</w:t>
      </w:r>
      <w:r w:rsidR="00B14352">
        <w:rPr>
          <w:rFonts w:ascii="Arial" w:hAnsi="Arial" w:cs="Arial"/>
          <w:sz w:val="22"/>
          <w:szCs w:val="22"/>
        </w:rPr>
        <w:t>.</w:t>
      </w:r>
      <w:r w:rsidR="00171F0F">
        <w:rPr>
          <w:rFonts w:ascii="Arial" w:hAnsi="Arial" w:cs="Arial"/>
          <w:sz w:val="22"/>
          <w:szCs w:val="22"/>
        </w:rPr>
        <w:t>buras</w:t>
      </w:r>
      <w:r w:rsidR="00B14352">
        <w:rPr>
          <w:rFonts w:ascii="Arial" w:hAnsi="Arial" w:cs="Arial"/>
          <w:sz w:val="22"/>
          <w:szCs w:val="22"/>
        </w:rPr>
        <w:t>@swieszyno.pl</w:t>
      </w:r>
      <w:r w:rsidRPr="00632A2A">
        <w:rPr>
          <w:rFonts w:ascii="Arial" w:hAnsi="Arial" w:cs="Arial"/>
          <w:sz w:val="22"/>
          <w:szCs w:val="22"/>
        </w:rPr>
        <w:t xml:space="preserve">, </w:t>
      </w:r>
    </w:p>
    <w:p w14:paraId="491CED9D"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14:paraId="75D47C32"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14:paraId="73AD7409"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14:paraId="6049706F"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14:paraId="7C6B3334" w14:textId="77777777"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14:paraId="37984CC6"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14:paraId="68C61D92"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14:paraId="13695B7C"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982888">
        <w:rPr>
          <w:rFonts w:ascii="Arial" w:hAnsi="Arial" w:cs="Arial"/>
          <w:color w:val="000000"/>
          <w:sz w:val="22"/>
          <w:szCs w:val="22"/>
        </w:rPr>
        <w:t xml:space="preserve"> </w:t>
      </w:r>
      <w:r w:rsidR="001838EE" w:rsidRPr="00632A2A">
        <w:rPr>
          <w:rFonts w:ascii="Arial" w:hAnsi="Arial" w:cs="Arial"/>
          <w:sz w:val="22"/>
          <w:szCs w:val="22"/>
        </w:rPr>
        <w:t>którym doręczono SIWZ</w:t>
      </w:r>
      <w:r w:rsidR="00982888">
        <w:rPr>
          <w:rFonts w:ascii="Arial" w:hAnsi="Arial" w:cs="Arial"/>
          <w:sz w:val="22"/>
          <w:szCs w:val="22"/>
        </w:rPr>
        <w:t xml:space="preserve"> </w:t>
      </w:r>
      <w:r w:rsidRPr="00632A2A">
        <w:rPr>
          <w:rFonts w:ascii="Arial" w:hAnsi="Arial" w:cs="Arial"/>
          <w:color w:val="000000"/>
          <w:sz w:val="22"/>
          <w:szCs w:val="22"/>
        </w:rPr>
        <w:t>zostaną niezwłocznie powiadomieni.</w:t>
      </w:r>
      <w:r w:rsidR="00982888">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14:paraId="4BE757AC" w14:textId="77777777"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8" w:name="_Toc465419674"/>
      <w:r w:rsidRPr="00632A2A">
        <w:rPr>
          <w:rFonts w:ascii="Arial" w:hAnsi="Arial" w:cs="Arial"/>
          <w:sz w:val="22"/>
          <w:szCs w:val="22"/>
          <w:highlight w:val="lightGray"/>
        </w:rPr>
        <w:t>WYMAGANIA DOTYCZĄCE WADIUM</w:t>
      </w:r>
      <w:bookmarkEnd w:id="28"/>
    </w:p>
    <w:p w14:paraId="7DD89E7C" w14:textId="207C83E6" w:rsidR="00F67319" w:rsidRPr="0054663F" w:rsidRDefault="00156769" w:rsidP="00B50DF6">
      <w:pPr>
        <w:pStyle w:val="Akapitzlist"/>
        <w:numPr>
          <w:ilvl w:val="1"/>
          <w:numId w:val="49"/>
        </w:numPr>
        <w:spacing w:line="276" w:lineRule="auto"/>
        <w:ind w:left="426" w:hanging="426"/>
        <w:jc w:val="both"/>
        <w:rPr>
          <w:rFonts w:ascii="Arial" w:hAnsi="Arial" w:cs="Arial"/>
          <w:sz w:val="22"/>
          <w:szCs w:val="22"/>
        </w:rPr>
      </w:pPr>
      <w:r w:rsidRPr="00781776">
        <w:rPr>
          <w:rFonts w:ascii="Arial" w:hAnsi="Arial" w:cs="Arial"/>
          <w:sz w:val="22"/>
          <w:szCs w:val="22"/>
        </w:rPr>
        <w:t xml:space="preserve">Przystępując do niniejszego postępowania każdy Wykonawca zobowiązany jest wnieść </w:t>
      </w:r>
      <w:r w:rsidRPr="0054663F">
        <w:rPr>
          <w:rFonts w:ascii="Arial" w:hAnsi="Arial" w:cs="Arial"/>
          <w:sz w:val="22"/>
          <w:szCs w:val="22"/>
        </w:rPr>
        <w:t>wadium w wysokości</w:t>
      </w:r>
      <w:r w:rsidR="00B50DF6" w:rsidRPr="0054663F">
        <w:rPr>
          <w:rFonts w:ascii="Arial" w:hAnsi="Arial" w:cs="Arial"/>
          <w:sz w:val="22"/>
          <w:szCs w:val="22"/>
        </w:rPr>
        <w:t xml:space="preserve"> </w:t>
      </w:r>
      <w:r w:rsidR="00F67319" w:rsidRPr="0054663F">
        <w:rPr>
          <w:rFonts w:ascii="Arial" w:hAnsi="Arial" w:cs="Arial"/>
          <w:b/>
          <w:sz w:val="22"/>
          <w:szCs w:val="22"/>
        </w:rPr>
        <w:t>1</w:t>
      </w:r>
      <w:r w:rsidRPr="0054663F">
        <w:rPr>
          <w:rFonts w:ascii="Arial" w:hAnsi="Arial" w:cs="Arial"/>
          <w:b/>
          <w:sz w:val="22"/>
          <w:szCs w:val="22"/>
        </w:rPr>
        <w:t xml:space="preserve"> 000,00 zł </w:t>
      </w:r>
      <w:r w:rsidRPr="0054663F">
        <w:rPr>
          <w:rFonts w:ascii="Arial" w:hAnsi="Arial" w:cs="Arial"/>
          <w:sz w:val="22"/>
          <w:szCs w:val="22"/>
        </w:rPr>
        <w:t xml:space="preserve">(słownie: </w:t>
      </w:r>
      <w:r w:rsidR="00F67319" w:rsidRPr="0054663F">
        <w:rPr>
          <w:rFonts w:ascii="Arial" w:hAnsi="Arial" w:cs="Arial"/>
          <w:sz w:val="22"/>
          <w:szCs w:val="22"/>
        </w:rPr>
        <w:t>jeden</w:t>
      </w:r>
      <w:r w:rsidRPr="0054663F">
        <w:rPr>
          <w:rFonts w:ascii="Arial" w:hAnsi="Arial" w:cs="Arial"/>
          <w:sz w:val="22"/>
          <w:szCs w:val="22"/>
        </w:rPr>
        <w:t xml:space="preserve"> </w:t>
      </w:r>
      <w:r w:rsidR="00A03636" w:rsidRPr="0054663F">
        <w:rPr>
          <w:rFonts w:ascii="Arial" w:hAnsi="Arial" w:cs="Arial"/>
          <w:sz w:val="22"/>
          <w:szCs w:val="22"/>
        </w:rPr>
        <w:t>tysiąc</w:t>
      </w:r>
      <w:r w:rsidRPr="0054663F">
        <w:rPr>
          <w:rFonts w:ascii="Arial" w:hAnsi="Arial" w:cs="Arial"/>
          <w:sz w:val="22"/>
          <w:szCs w:val="22"/>
        </w:rPr>
        <w:t xml:space="preserve"> złotych i 00/100)</w:t>
      </w:r>
    </w:p>
    <w:p w14:paraId="019D06DF" w14:textId="0E32B324"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14:paraId="001D41A1"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może być wniesione w formach określonych w art. 45 ust. 6 uPZP.</w:t>
      </w:r>
    </w:p>
    <w:p w14:paraId="7D6B5BD5"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14:paraId="1AAEF560" w14:textId="7B16D077"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w:t>
      </w:r>
      <w:r w:rsidR="005F124B" w:rsidRPr="008D0AF8">
        <w:rPr>
          <w:rFonts w:ascii="Arial" w:hAnsi="Arial" w:cs="Arial"/>
          <w:b/>
          <w:bCs/>
          <w:sz w:val="22"/>
          <w:szCs w:val="22"/>
        </w:rPr>
        <w:t>34 8566</w:t>
      </w:r>
      <w:r w:rsidR="005F124B">
        <w:rPr>
          <w:rFonts w:ascii="Arial" w:hAnsi="Arial" w:cs="Arial"/>
          <w:b/>
          <w:bCs/>
          <w:sz w:val="22"/>
          <w:szCs w:val="22"/>
        </w:rPr>
        <w:t xml:space="preserve"> </w:t>
      </w:r>
      <w:r w:rsidR="005F124B" w:rsidRPr="008D0AF8">
        <w:rPr>
          <w:rFonts w:ascii="Arial" w:hAnsi="Arial" w:cs="Arial"/>
          <w:b/>
          <w:bCs/>
          <w:sz w:val="22"/>
          <w:szCs w:val="22"/>
        </w:rPr>
        <w:t>0003 0001 0360 2005 0172</w:t>
      </w:r>
      <w:r w:rsidR="00394BC4">
        <w:rPr>
          <w:rFonts w:ascii="Arial" w:hAnsi="Arial" w:cs="Arial"/>
          <w:b/>
          <w:sz w:val="22"/>
          <w:szCs w:val="22"/>
        </w:rPr>
        <w:br/>
      </w:r>
      <w:r w:rsidRPr="00271D5C">
        <w:rPr>
          <w:rFonts w:ascii="Arial" w:hAnsi="Arial" w:cs="Arial"/>
          <w:b/>
          <w:sz w:val="22"/>
          <w:szCs w:val="22"/>
        </w:rPr>
        <w:t xml:space="preserve">z opisem „Wadium na znak sprawy –  </w:t>
      </w:r>
      <w:r w:rsidR="00FC622C" w:rsidRPr="003C0F42">
        <w:rPr>
          <w:rFonts w:ascii="Arial" w:hAnsi="Arial" w:cs="Arial"/>
          <w:b/>
          <w:sz w:val="22"/>
          <w:szCs w:val="22"/>
        </w:rPr>
        <w:t>ZP.271.</w:t>
      </w:r>
      <w:r w:rsidR="003C0F42" w:rsidRPr="003C0F42">
        <w:rPr>
          <w:rFonts w:ascii="Arial" w:hAnsi="Arial" w:cs="Arial"/>
          <w:b/>
          <w:sz w:val="22"/>
          <w:szCs w:val="22"/>
        </w:rPr>
        <w:t>19</w:t>
      </w:r>
      <w:r w:rsidR="00FC622C" w:rsidRPr="003C0F42">
        <w:rPr>
          <w:rFonts w:ascii="Arial" w:hAnsi="Arial" w:cs="Arial"/>
          <w:b/>
          <w:sz w:val="22"/>
          <w:szCs w:val="22"/>
        </w:rPr>
        <w:t>.20</w:t>
      </w:r>
      <w:r w:rsidR="00294F5E" w:rsidRPr="003C0F42">
        <w:rPr>
          <w:rFonts w:ascii="Arial" w:hAnsi="Arial" w:cs="Arial"/>
          <w:b/>
          <w:sz w:val="22"/>
          <w:szCs w:val="22"/>
        </w:rPr>
        <w:t>20</w:t>
      </w:r>
      <w:r w:rsidR="00C81D3E">
        <w:rPr>
          <w:rFonts w:ascii="Arial" w:hAnsi="Arial" w:cs="Arial"/>
          <w:b/>
          <w:sz w:val="22"/>
          <w:szCs w:val="22"/>
        </w:rPr>
        <w:t>”</w:t>
      </w:r>
    </w:p>
    <w:p w14:paraId="45081CBF" w14:textId="77777777"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14:paraId="6343A00E"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14:paraId="34601CAB"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14:paraId="66388EF5"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14:paraId="22D127BF" w14:textId="77777777" w:rsidR="00155C28" w:rsidRPr="00632A2A" w:rsidRDefault="00155C28" w:rsidP="00632A2A">
      <w:pPr>
        <w:pStyle w:val="Tekstpodstawowywcity"/>
        <w:spacing w:line="276" w:lineRule="auto"/>
        <w:ind w:left="0"/>
        <w:rPr>
          <w:rFonts w:ascii="Arial" w:hAnsi="Arial" w:cs="Arial"/>
          <w:sz w:val="22"/>
          <w:szCs w:val="22"/>
        </w:rPr>
      </w:pPr>
    </w:p>
    <w:p w14:paraId="4CEE7C97" w14:textId="77777777"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9" w:name="_Toc465419675"/>
      <w:r w:rsidRPr="00632A2A">
        <w:rPr>
          <w:rFonts w:ascii="Arial" w:hAnsi="Arial" w:cs="Arial"/>
          <w:sz w:val="22"/>
          <w:szCs w:val="22"/>
          <w:highlight w:val="lightGray"/>
        </w:rPr>
        <w:t>OPIS SPOSOBU PRZYGOTOWANIA OFERT</w:t>
      </w:r>
      <w:bookmarkEnd w:id="29"/>
    </w:p>
    <w:p w14:paraId="742E7B27" w14:textId="77777777"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982888">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14:paraId="36378041" w14:textId="77777777"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14:paraId="0A400579" w14:textId="77777777"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14:paraId="551EADDA" w14:textId="77777777"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14:paraId="15005532" w14:textId="77777777" w:rsidR="00200E0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lastRenderedPageBreak/>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14:paraId="48D12034" w14:textId="77777777" w:rsidR="00AD0EF9" w:rsidRDefault="00AD0EF9" w:rsidP="00AD0EF9">
      <w:pPr>
        <w:spacing w:line="276" w:lineRule="auto"/>
        <w:jc w:val="both"/>
        <w:rPr>
          <w:rFonts w:ascii="Arial" w:hAnsi="Arial" w:cs="Arial"/>
          <w:sz w:val="22"/>
          <w:szCs w:val="22"/>
        </w:rPr>
      </w:pPr>
    </w:p>
    <w:p w14:paraId="19CD37D8" w14:textId="77777777"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14:paraId="70E421D9" w14:textId="77777777"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14:paraId="7AF36D80" w14:textId="77777777"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14:paraId="67BCC873" w14:textId="77777777"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14:paraId="5062D4D8"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14:paraId="7A8C3FFA" w14:textId="77777777"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5E5A35">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14:paraId="717F4E08"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14:paraId="3BE17E9F"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14:paraId="54C35B06"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14:paraId="6587D709" w14:textId="77777777"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 xml:space="preserve">Tajemnicę przedsiębiorstwa definiuje art. 11 pkt 4 ustawy z dnia 16 kwietnia 1993 r. o zwalczaniu nieuczciwej konkurencji </w:t>
      </w:r>
      <w:r w:rsidRPr="007944BD">
        <w:rPr>
          <w:rFonts w:ascii="Arial" w:hAnsi="Arial" w:cs="Arial"/>
          <w:iCs/>
          <w:color w:val="000000"/>
          <w:sz w:val="22"/>
          <w:szCs w:val="22"/>
          <w:u w:val="single"/>
        </w:rPr>
        <w:t>(tekst jednolity: Dz. U. 20</w:t>
      </w:r>
      <w:r w:rsidR="000A2A30" w:rsidRPr="007944BD">
        <w:rPr>
          <w:rFonts w:ascii="Arial" w:hAnsi="Arial" w:cs="Arial"/>
          <w:iCs/>
          <w:color w:val="000000"/>
          <w:sz w:val="22"/>
          <w:szCs w:val="22"/>
          <w:u w:val="single"/>
        </w:rPr>
        <w:t>18</w:t>
      </w:r>
      <w:r w:rsidRPr="007944BD">
        <w:rPr>
          <w:rFonts w:ascii="Arial" w:hAnsi="Arial" w:cs="Arial"/>
          <w:iCs/>
          <w:color w:val="000000"/>
          <w:sz w:val="22"/>
          <w:szCs w:val="22"/>
          <w:u w:val="single"/>
        </w:rPr>
        <w:t xml:space="preserve">r. </w:t>
      </w:r>
      <w:r w:rsidR="000A2A30" w:rsidRPr="007944BD">
        <w:rPr>
          <w:rFonts w:ascii="Arial" w:hAnsi="Arial" w:cs="Arial"/>
          <w:iCs/>
          <w:color w:val="000000"/>
          <w:sz w:val="22"/>
          <w:szCs w:val="22"/>
          <w:u w:val="single"/>
        </w:rPr>
        <w:t>poz. 419</w:t>
      </w:r>
      <w:r w:rsidRPr="007944BD">
        <w:rPr>
          <w:rFonts w:ascii="Arial" w:hAnsi="Arial" w:cs="Arial"/>
          <w:iCs/>
          <w:color w:val="000000"/>
          <w:sz w:val="22"/>
          <w:szCs w:val="22"/>
          <w:u w:val="single"/>
        </w:rPr>
        <w:t xml:space="preserve"> ze zm.).</w:t>
      </w:r>
      <w:r w:rsidRPr="00632A2A">
        <w:rPr>
          <w:rFonts w:ascii="Arial" w:hAnsi="Arial" w:cs="Arial"/>
          <w:iCs/>
          <w:color w:val="000000"/>
          <w:sz w:val="22"/>
          <w:szCs w:val="22"/>
          <w:u w:val="single"/>
        </w:rPr>
        <w:t xml:space="preserve">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275156A7" w14:textId="77777777"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982888">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14:paraId="76760B19" w14:textId="54DC0CE4"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Złożenie oferty wyraża stanowczą wolę Wykonawcy do zawarcia umowy na warunkach </w:t>
      </w:r>
      <w:r w:rsidRPr="00632A2A">
        <w:rPr>
          <w:rFonts w:ascii="Arial" w:hAnsi="Arial" w:cs="Arial"/>
          <w:iCs/>
          <w:sz w:val="22"/>
          <w:szCs w:val="22"/>
        </w:rPr>
        <w:lastRenderedPageBreak/>
        <w:t>określonych w projekcie umowy (</w:t>
      </w:r>
      <w:r w:rsidRPr="00632A2A">
        <w:rPr>
          <w:rFonts w:ascii="Arial" w:hAnsi="Arial" w:cs="Arial"/>
          <w:b/>
          <w:iCs/>
          <w:sz w:val="22"/>
          <w:szCs w:val="22"/>
        </w:rPr>
        <w:t xml:space="preserve">załącznik nr </w:t>
      </w:r>
      <w:r w:rsidR="006B7D33">
        <w:rPr>
          <w:rFonts w:ascii="Arial" w:hAnsi="Arial" w:cs="Arial"/>
          <w:b/>
          <w:iCs/>
          <w:sz w:val="22"/>
          <w:szCs w:val="22"/>
        </w:rPr>
        <w:t>9</w:t>
      </w:r>
      <w:r w:rsidRPr="00632A2A">
        <w:rPr>
          <w:rFonts w:ascii="Arial" w:hAnsi="Arial" w:cs="Arial"/>
          <w:b/>
          <w:iCs/>
          <w:sz w:val="22"/>
          <w:szCs w:val="22"/>
        </w:rPr>
        <w:t xml:space="preserve"> do SIWZ).</w:t>
      </w:r>
    </w:p>
    <w:p w14:paraId="2994B465" w14:textId="7FFE4B95"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6B7D33">
        <w:rPr>
          <w:rFonts w:ascii="Arial" w:hAnsi="Arial" w:cs="Arial"/>
          <w:b/>
          <w:iCs/>
          <w:sz w:val="22"/>
          <w:szCs w:val="22"/>
        </w:rPr>
        <w:t>8</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047F02">
        <w:rPr>
          <w:rFonts w:ascii="Arial" w:hAnsi="Arial" w:cs="Arial"/>
          <w:b/>
          <w:sz w:val="22"/>
          <w:szCs w:val="22"/>
        </w:rPr>
        <w:t>Rozdziale II, pkt. 3B pkt 1-3</w:t>
      </w:r>
      <w:r w:rsidR="00C82AF4" w:rsidRPr="00B74263">
        <w:rPr>
          <w:rFonts w:ascii="Arial" w:hAnsi="Arial" w:cs="Arial"/>
          <w:b/>
          <w:sz w:val="22"/>
          <w:szCs w:val="22"/>
        </w:rPr>
        <w:t>.</w:t>
      </w:r>
    </w:p>
    <w:p w14:paraId="48D95956" w14:textId="77777777"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14:paraId="55451F7E"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14:paraId="57D60A26" w14:textId="77777777" w:rsidR="00F75E85" w:rsidRPr="00632A2A" w:rsidRDefault="00F75E85" w:rsidP="00632A2A">
      <w:pPr>
        <w:pStyle w:val="Akapitzlist"/>
        <w:spacing w:line="276" w:lineRule="auto"/>
        <w:ind w:left="567"/>
        <w:jc w:val="both"/>
        <w:rPr>
          <w:rFonts w:ascii="Arial" w:hAnsi="Arial" w:cs="Arial"/>
          <w:sz w:val="22"/>
          <w:szCs w:val="22"/>
        </w:rPr>
      </w:pPr>
    </w:p>
    <w:p w14:paraId="49504ACA" w14:textId="7D143AE4" w:rsidR="003E579A" w:rsidRPr="004F632D"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4F632D">
        <w:rPr>
          <w:rFonts w:ascii="Arial" w:hAnsi="Arial" w:cs="Arial"/>
          <w:b/>
          <w:sz w:val="22"/>
          <w:szCs w:val="22"/>
        </w:rPr>
        <w:t>Oferta na</w:t>
      </w:r>
      <w:r w:rsidR="00294F5E">
        <w:rPr>
          <w:rFonts w:ascii="Arial" w:hAnsi="Arial" w:cs="Arial"/>
          <w:b/>
          <w:sz w:val="22"/>
          <w:szCs w:val="22"/>
        </w:rPr>
        <w:t xml:space="preserve"> </w:t>
      </w:r>
      <w:r w:rsidR="00294F5E" w:rsidRPr="00294F5E">
        <w:rPr>
          <w:rFonts w:ascii="Arial" w:hAnsi="Arial" w:cs="Arial"/>
          <w:b/>
          <w:sz w:val="22"/>
          <w:szCs w:val="22"/>
        </w:rPr>
        <w:t>„Budowa placu zabaw przy żłobku gminnym”</w:t>
      </w:r>
    </w:p>
    <w:p w14:paraId="2852124F" w14:textId="77777777" w:rsidR="005B7D6B" w:rsidRPr="004F632D"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14:paraId="6F951BE4" w14:textId="5865C2D0"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4F632D">
        <w:rPr>
          <w:rFonts w:ascii="Arial" w:hAnsi="Arial" w:cs="Arial"/>
          <w:b/>
          <w:sz w:val="22"/>
          <w:szCs w:val="22"/>
        </w:rPr>
        <w:t xml:space="preserve">„Nie </w:t>
      </w:r>
      <w:r w:rsidR="00315892" w:rsidRPr="004F632D">
        <w:rPr>
          <w:rFonts w:ascii="Arial" w:hAnsi="Arial" w:cs="Arial"/>
          <w:b/>
          <w:sz w:val="22"/>
          <w:szCs w:val="22"/>
        </w:rPr>
        <w:t xml:space="preserve">otwierać przed dniem </w:t>
      </w:r>
      <w:r w:rsidR="00294F5E">
        <w:rPr>
          <w:rFonts w:ascii="Arial" w:hAnsi="Arial" w:cs="Arial"/>
          <w:b/>
          <w:sz w:val="22"/>
          <w:szCs w:val="22"/>
        </w:rPr>
        <w:t>16</w:t>
      </w:r>
      <w:r w:rsidR="001A288B" w:rsidRPr="004F632D">
        <w:rPr>
          <w:rFonts w:ascii="Arial" w:hAnsi="Arial" w:cs="Arial"/>
          <w:b/>
          <w:sz w:val="22"/>
          <w:szCs w:val="22"/>
        </w:rPr>
        <w:t xml:space="preserve"> </w:t>
      </w:r>
      <w:r w:rsidR="00294F5E">
        <w:rPr>
          <w:rFonts w:ascii="Arial" w:hAnsi="Arial" w:cs="Arial"/>
          <w:b/>
          <w:sz w:val="22"/>
          <w:szCs w:val="22"/>
        </w:rPr>
        <w:t>czerwca</w:t>
      </w:r>
      <w:r w:rsidR="004F632D" w:rsidRPr="004F632D">
        <w:rPr>
          <w:rFonts w:ascii="Arial" w:hAnsi="Arial" w:cs="Arial"/>
          <w:b/>
          <w:sz w:val="22"/>
          <w:szCs w:val="22"/>
        </w:rPr>
        <w:t xml:space="preserve"> </w:t>
      </w:r>
      <w:r w:rsidR="00001BE8" w:rsidRPr="004F632D">
        <w:rPr>
          <w:rFonts w:ascii="Arial" w:hAnsi="Arial" w:cs="Arial"/>
          <w:b/>
          <w:sz w:val="22"/>
          <w:szCs w:val="22"/>
        </w:rPr>
        <w:t>20</w:t>
      </w:r>
      <w:r w:rsidR="00294F5E">
        <w:rPr>
          <w:rFonts w:ascii="Arial" w:hAnsi="Arial" w:cs="Arial"/>
          <w:b/>
          <w:sz w:val="22"/>
          <w:szCs w:val="22"/>
        </w:rPr>
        <w:t>20</w:t>
      </w:r>
      <w:r w:rsidR="00001BE8" w:rsidRPr="004F632D">
        <w:rPr>
          <w:rFonts w:ascii="Arial" w:hAnsi="Arial" w:cs="Arial"/>
          <w:b/>
          <w:sz w:val="22"/>
          <w:szCs w:val="22"/>
        </w:rPr>
        <w:t xml:space="preserve"> r. </w:t>
      </w:r>
      <w:r w:rsidRPr="004F632D">
        <w:rPr>
          <w:rFonts w:ascii="Arial" w:hAnsi="Arial" w:cs="Arial"/>
          <w:b/>
          <w:sz w:val="22"/>
          <w:szCs w:val="22"/>
        </w:rPr>
        <w:t xml:space="preserve">godz. </w:t>
      </w:r>
      <w:r w:rsidR="00FC0264" w:rsidRPr="004F632D">
        <w:rPr>
          <w:rFonts w:ascii="Arial" w:hAnsi="Arial" w:cs="Arial"/>
          <w:b/>
          <w:sz w:val="22"/>
          <w:szCs w:val="22"/>
        </w:rPr>
        <w:t>1</w:t>
      </w:r>
      <w:r w:rsidR="00144DF4">
        <w:rPr>
          <w:rFonts w:ascii="Arial" w:hAnsi="Arial" w:cs="Arial"/>
          <w:b/>
          <w:sz w:val="22"/>
          <w:szCs w:val="22"/>
        </w:rPr>
        <w:t>2</w:t>
      </w:r>
      <w:r w:rsidR="00FC0264" w:rsidRPr="004F632D">
        <w:rPr>
          <w:rFonts w:ascii="Arial" w:hAnsi="Arial" w:cs="Arial"/>
          <w:b/>
          <w:sz w:val="22"/>
          <w:szCs w:val="22"/>
        </w:rPr>
        <w:t>:15</w:t>
      </w:r>
      <w:r w:rsidRPr="004F632D">
        <w:rPr>
          <w:rFonts w:ascii="Arial" w:hAnsi="Arial" w:cs="Arial"/>
          <w:b/>
          <w:sz w:val="22"/>
          <w:szCs w:val="22"/>
        </w:rPr>
        <w:t>."</w:t>
      </w:r>
    </w:p>
    <w:p w14:paraId="465BE6B3" w14:textId="77777777" w:rsidR="00ED33C4" w:rsidRPr="00632A2A" w:rsidRDefault="00ED33C4" w:rsidP="00632A2A">
      <w:pPr>
        <w:pStyle w:val="Akapitzlist"/>
        <w:spacing w:line="276" w:lineRule="auto"/>
        <w:ind w:left="567"/>
        <w:jc w:val="both"/>
        <w:rPr>
          <w:rFonts w:ascii="Arial" w:hAnsi="Arial" w:cs="Arial"/>
          <w:sz w:val="22"/>
          <w:szCs w:val="22"/>
        </w:rPr>
      </w:pPr>
    </w:p>
    <w:p w14:paraId="4EAE3805" w14:textId="77777777"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14:paraId="0CA7ED3D" w14:textId="77777777"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14:paraId="2144F356" w14:textId="77777777" w:rsidR="007D5D68" w:rsidRPr="00632A2A" w:rsidRDefault="007D5D68" w:rsidP="00FB5453">
      <w:pPr>
        <w:pStyle w:val="Podtytu"/>
        <w:spacing w:line="360" w:lineRule="auto"/>
        <w:rPr>
          <w:rFonts w:ascii="Arial" w:hAnsi="Arial" w:cs="Arial"/>
          <w:sz w:val="22"/>
          <w:szCs w:val="22"/>
        </w:rPr>
      </w:pPr>
    </w:p>
    <w:p w14:paraId="6D37EA3B" w14:textId="77777777"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30" w:name="_Toc465419676"/>
      <w:r w:rsidRPr="00632A2A">
        <w:rPr>
          <w:rFonts w:ascii="Arial" w:hAnsi="Arial" w:cs="Arial"/>
          <w:sz w:val="22"/>
          <w:szCs w:val="22"/>
          <w:highlight w:val="lightGray"/>
        </w:rPr>
        <w:t>OFERTA WSPÓLNA</w:t>
      </w:r>
      <w:bookmarkEnd w:id="30"/>
    </w:p>
    <w:p w14:paraId="1521B7EC" w14:textId="77777777"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14:paraId="49998E28"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14:paraId="22EF81EE"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14:paraId="5958426E"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14:paraId="29F94DEE"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14:paraId="5C2F6060"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14:paraId="20913691"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14:paraId="7DE71D88" w14:textId="77777777"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w:t>
      </w:r>
      <w:r w:rsidRPr="00632A2A">
        <w:rPr>
          <w:rFonts w:ascii="Arial" w:hAnsi="Arial" w:cs="Arial"/>
          <w:sz w:val="22"/>
          <w:szCs w:val="22"/>
        </w:rPr>
        <w:lastRenderedPageBreak/>
        <w:t xml:space="preserve">dokumenty wymienione w </w:t>
      </w:r>
      <w:r w:rsidRPr="00632A2A">
        <w:rPr>
          <w:rFonts w:ascii="Arial" w:hAnsi="Arial" w:cs="Arial"/>
          <w:b/>
          <w:sz w:val="22"/>
          <w:szCs w:val="22"/>
        </w:rPr>
        <w:t>rozdziale</w:t>
      </w:r>
      <w:r w:rsidR="00982888">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ppkt. </w:t>
      </w:r>
      <w:r w:rsidR="00317265">
        <w:rPr>
          <w:rFonts w:ascii="Arial" w:hAnsi="Arial" w:cs="Arial"/>
          <w:b/>
          <w:bCs/>
          <w:sz w:val="22"/>
          <w:szCs w:val="22"/>
        </w:rPr>
        <w:t>4</w:t>
      </w:r>
      <w:r w:rsidR="00205B56" w:rsidRPr="00632A2A">
        <w:rPr>
          <w:rFonts w:ascii="Arial" w:hAnsi="Arial" w:cs="Arial"/>
          <w:b/>
          <w:bCs/>
          <w:sz w:val="22"/>
          <w:szCs w:val="22"/>
        </w:rPr>
        <w:t xml:space="preserve">, </w:t>
      </w:r>
      <w:r w:rsidR="00317265">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14:paraId="2664E7D7" w14:textId="77777777"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ppkt. 1,</w:t>
      </w:r>
      <w:r w:rsidR="00317265">
        <w:rPr>
          <w:rFonts w:ascii="Arial" w:hAnsi="Arial" w:cs="Arial"/>
          <w:b/>
          <w:bCs/>
          <w:sz w:val="22"/>
          <w:szCs w:val="22"/>
        </w:rPr>
        <w:t xml:space="preserve"> </w:t>
      </w:r>
      <w:r w:rsidR="00205B56" w:rsidRPr="00632A2A">
        <w:rPr>
          <w:rFonts w:ascii="Arial" w:hAnsi="Arial" w:cs="Arial"/>
          <w:b/>
          <w:bCs/>
          <w:sz w:val="22"/>
          <w:szCs w:val="22"/>
        </w:rPr>
        <w:t>2,</w:t>
      </w:r>
      <w:r w:rsidR="00317265">
        <w:rPr>
          <w:rFonts w:ascii="Arial" w:hAnsi="Arial" w:cs="Arial"/>
          <w:b/>
          <w:bCs/>
          <w:sz w:val="22"/>
          <w:szCs w:val="22"/>
        </w:rPr>
        <w:t xml:space="preserve"> 3, 5</w:t>
      </w:r>
      <w:r w:rsidRPr="00632A2A">
        <w:rPr>
          <w:rFonts w:ascii="Arial" w:hAnsi="Arial" w:cs="Arial"/>
          <w:b/>
          <w:bCs/>
          <w:sz w:val="22"/>
          <w:szCs w:val="22"/>
        </w:rPr>
        <w:t xml:space="preserve"> - są wspólne dla oferty Konsorcjum (oferty wspólnej).</w:t>
      </w:r>
    </w:p>
    <w:p w14:paraId="081ED948" w14:textId="77777777"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14:paraId="22825F26"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14:paraId="7E88ECEC" w14:textId="77777777" w:rsidR="00B56CA0" w:rsidRPr="00632A2A" w:rsidRDefault="00B56CA0" w:rsidP="00FB5453">
      <w:pPr>
        <w:spacing w:line="360" w:lineRule="auto"/>
        <w:jc w:val="both"/>
        <w:rPr>
          <w:rFonts w:ascii="Arial" w:hAnsi="Arial" w:cs="Arial"/>
          <w:sz w:val="22"/>
          <w:szCs w:val="22"/>
        </w:rPr>
      </w:pPr>
    </w:p>
    <w:p w14:paraId="65F61BCF" w14:textId="77777777"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31"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1"/>
    </w:p>
    <w:p w14:paraId="2D95BAA1" w14:textId="77777777"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14:paraId="64257193"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0B83125C"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3E6413DC" w14:textId="77777777"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667587">
        <w:rPr>
          <w:rFonts w:ascii="Arial" w:hAnsi="Arial" w:cs="Arial"/>
          <w:sz w:val="22"/>
          <w:szCs w:val="22"/>
        </w:rPr>
        <w:t>Biuro Obsługi Interesantów</w:t>
      </w:r>
    </w:p>
    <w:p w14:paraId="5723E0C3" w14:textId="77777777" w:rsidR="00DF09EF" w:rsidRDefault="00E121FF" w:rsidP="008D577A">
      <w:pPr>
        <w:tabs>
          <w:tab w:val="left" w:pos="426"/>
        </w:tabs>
        <w:spacing w:line="276" w:lineRule="auto"/>
        <w:rPr>
          <w:rFonts w:ascii="Arial" w:hAnsi="Arial" w:cs="Arial"/>
          <w:b/>
          <w:bCs/>
          <w:sz w:val="22"/>
          <w:szCs w:val="22"/>
          <w:u w:val="single"/>
        </w:rPr>
      </w:pPr>
      <w:r w:rsidRPr="00B74263">
        <w:rPr>
          <w:rFonts w:ascii="Arial" w:hAnsi="Arial" w:cs="Arial"/>
          <w:b/>
          <w:bCs/>
          <w:sz w:val="22"/>
          <w:szCs w:val="22"/>
        </w:rPr>
        <w:tab/>
      </w:r>
      <w:r w:rsidR="00D030EC" w:rsidRPr="00B74263">
        <w:rPr>
          <w:rFonts w:ascii="Arial" w:hAnsi="Arial" w:cs="Arial"/>
          <w:b/>
          <w:bCs/>
          <w:sz w:val="22"/>
          <w:szCs w:val="22"/>
        </w:rPr>
        <w:tab/>
      </w:r>
      <w:r w:rsidR="00C65BE0" w:rsidRPr="004F632D">
        <w:rPr>
          <w:rFonts w:ascii="Arial" w:hAnsi="Arial" w:cs="Arial"/>
          <w:b/>
          <w:bCs/>
          <w:sz w:val="22"/>
          <w:szCs w:val="22"/>
          <w:u w:val="single"/>
        </w:rPr>
        <w:t>Termin składania ofert upływa</w:t>
      </w:r>
      <w:r w:rsidR="008D577A" w:rsidRPr="004F632D">
        <w:rPr>
          <w:rFonts w:ascii="Arial" w:hAnsi="Arial" w:cs="Arial"/>
          <w:b/>
          <w:bCs/>
          <w:sz w:val="22"/>
          <w:szCs w:val="22"/>
          <w:u w:val="single"/>
        </w:rPr>
        <w:t xml:space="preserve"> </w:t>
      </w:r>
      <w:r w:rsidR="00294F5E">
        <w:rPr>
          <w:rFonts w:ascii="Arial" w:hAnsi="Arial" w:cs="Arial"/>
          <w:b/>
          <w:sz w:val="22"/>
          <w:szCs w:val="22"/>
          <w:u w:val="single"/>
        </w:rPr>
        <w:t>16 czerwca 2020</w:t>
      </w:r>
      <w:r w:rsidR="00001BE8" w:rsidRPr="004F632D">
        <w:rPr>
          <w:rFonts w:ascii="Arial" w:hAnsi="Arial" w:cs="Arial"/>
          <w:b/>
          <w:bCs/>
          <w:sz w:val="22"/>
          <w:szCs w:val="22"/>
          <w:u w:val="single"/>
        </w:rPr>
        <w:t xml:space="preserve"> r. </w:t>
      </w:r>
      <w:r w:rsidR="00C65BE0" w:rsidRPr="004F632D">
        <w:rPr>
          <w:rFonts w:ascii="Arial" w:hAnsi="Arial" w:cs="Arial"/>
          <w:b/>
          <w:sz w:val="22"/>
          <w:szCs w:val="22"/>
          <w:u w:val="single"/>
        </w:rPr>
        <w:t xml:space="preserve">godz. </w:t>
      </w:r>
      <w:r w:rsidR="00B47286" w:rsidRPr="004F632D">
        <w:rPr>
          <w:rFonts w:ascii="Arial" w:hAnsi="Arial" w:cs="Arial"/>
          <w:b/>
          <w:bCs/>
          <w:sz w:val="22"/>
          <w:szCs w:val="22"/>
          <w:u w:val="single"/>
        </w:rPr>
        <w:t>1</w:t>
      </w:r>
      <w:r w:rsidR="00144DF4">
        <w:rPr>
          <w:rFonts w:ascii="Arial" w:hAnsi="Arial" w:cs="Arial"/>
          <w:b/>
          <w:bCs/>
          <w:sz w:val="22"/>
          <w:szCs w:val="22"/>
          <w:u w:val="single"/>
        </w:rPr>
        <w:t>2</w:t>
      </w:r>
      <w:r w:rsidR="00C65BE0" w:rsidRPr="004F632D">
        <w:rPr>
          <w:rFonts w:ascii="Arial" w:hAnsi="Arial" w:cs="Arial"/>
          <w:b/>
          <w:bCs/>
          <w:sz w:val="22"/>
          <w:szCs w:val="22"/>
          <w:u w:val="single"/>
        </w:rPr>
        <w:t>:00.</w:t>
      </w:r>
      <w:r w:rsidR="00A03636" w:rsidRPr="004F632D">
        <w:rPr>
          <w:rFonts w:ascii="Arial" w:hAnsi="Arial" w:cs="Arial"/>
          <w:b/>
          <w:bCs/>
          <w:sz w:val="22"/>
          <w:szCs w:val="22"/>
          <w:u w:val="single"/>
        </w:rPr>
        <w:t xml:space="preserve"> </w:t>
      </w:r>
    </w:p>
    <w:p w14:paraId="205AC0DB" w14:textId="31EB1E75" w:rsidR="00CA3B27" w:rsidRDefault="00CA3B27" w:rsidP="008D577A">
      <w:pPr>
        <w:tabs>
          <w:tab w:val="left" w:pos="426"/>
        </w:tabs>
        <w:spacing w:line="276" w:lineRule="auto"/>
        <w:rPr>
          <w:rFonts w:ascii="Arial" w:hAnsi="Arial" w:cs="Arial"/>
          <w:sz w:val="22"/>
          <w:szCs w:val="22"/>
        </w:rPr>
      </w:pPr>
      <w:r w:rsidRPr="004F632D">
        <w:rPr>
          <w:rFonts w:ascii="Arial" w:hAnsi="Arial" w:cs="Arial"/>
          <w:sz w:val="22"/>
          <w:szCs w:val="22"/>
        </w:rPr>
        <w:t>Koperta z ofertą</w:t>
      </w:r>
      <w:r w:rsidRPr="00632A2A">
        <w:rPr>
          <w:rFonts w:ascii="Arial" w:hAnsi="Arial" w:cs="Arial"/>
          <w:sz w:val="22"/>
          <w:szCs w:val="22"/>
        </w:rPr>
        <w:t xml:space="preserve"> oznaczona zostanie datą i godziną jej wpływu oraz kolejnym numerem.</w:t>
      </w:r>
    </w:p>
    <w:p w14:paraId="65A9412B" w14:textId="77777777"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14:paraId="2936054F" w14:textId="77777777"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14:paraId="187676C0"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13B66F6E"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58DD93F8"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14:paraId="47827619" w14:textId="6719953C" w:rsidR="007F3AC9" w:rsidRDefault="007F3AC9" w:rsidP="00632A2A">
      <w:pPr>
        <w:tabs>
          <w:tab w:val="left" w:pos="426"/>
        </w:tabs>
        <w:spacing w:line="276" w:lineRule="auto"/>
        <w:ind w:left="709"/>
        <w:rPr>
          <w:rFonts w:ascii="Arial" w:hAnsi="Arial" w:cs="Arial"/>
          <w:b/>
          <w:bCs/>
          <w:sz w:val="22"/>
          <w:szCs w:val="22"/>
          <w:u w:val="single"/>
        </w:rPr>
      </w:pPr>
      <w:r w:rsidRPr="004F632D">
        <w:rPr>
          <w:rFonts w:ascii="Arial" w:hAnsi="Arial" w:cs="Arial"/>
          <w:b/>
          <w:bCs/>
          <w:sz w:val="22"/>
          <w:szCs w:val="22"/>
          <w:u w:val="single"/>
        </w:rPr>
        <w:t xml:space="preserve">Otwarcie ofert nastąpi w dniu </w:t>
      </w:r>
      <w:r w:rsidR="00294F5E">
        <w:rPr>
          <w:rFonts w:ascii="Arial" w:hAnsi="Arial" w:cs="Arial"/>
          <w:b/>
          <w:bCs/>
          <w:sz w:val="22"/>
          <w:szCs w:val="22"/>
          <w:u w:val="single"/>
        </w:rPr>
        <w:t>16 czerwca 2020</w:t>
      </w:r>
      <w:r w:rsidR="00001BE8" w:rsidRPr="004F632D">
        <w:rPr>
          <w:rFonts w:ascii="Arial" w:hAnsi="Arial" w:cs="Arial"/>
          <w:b/>
          <w:bCs/>
          <w:sz w:val="22"/>
          <w:szCs w:val="22"/>
          <w:u w:val="single"/>
        </w:rPr>
        <w:t xml:space="preserve"> r.</w:t>
      </w:r>
      <w:r w:rsidR="001A288B" w:rsidRPr="004F632D">
        <w:rPr>
          <w:rFonts w:ascii="Arial" w:hAnsi="Arial" w:cs="Arial"/>
          <w:b/>
          <w:bCs/>
          <w:sz w:val="22"/>
          <w:szCs w:val="22"/>
          <w:u w:val="single"/>
        </w:rPr>
        <w:t xml:space="preserve"> </w:t>
      </w:r>
      <w:r w:rsidR="004845D9" w:rsidRPr="004F632D">
        <w:rPr>
          <w:rFonts w:ascii="Arial" w:hAnsi="Arial" w:cs="Arial"/>
          <w:b/>
          <w:bCs/>
          <w:sz w:val="22"/>
          <w:szCs w:val="22"/>
          <w:u w:val="single"/>
        </w:rPr>
        <w:t xml:space="preserve">o </w:t>
      </w:r>
      <w:r w:rsidR="004845D9" w:rsidRPr="004F632D">
        <w:rPr>
          <w:rFonts w:ascii="Arial" w:hAnsi="Arial" w:cs="Arial"/>
          <w:b/>
          <w:sz w:val="22"/>
          <w:szCs w:val="22"/>
          <w:u w:val="single"/>
        </w:rPr>
        <w:t xml:space="preserve">godz. </w:t>
      </w:r>
      <w:r w:rsidR="00B47286" w:rsidRPr="004F632D">
        <w:rPr>
          <w:rFonts w:ascii="Arial" w:hAnsi="Arial" w:cs="Arial"/>
          <w:b/>
          <w:bCs/>
          <w:sz w:val="22"/>
          <w:szCs w:val="22"/>
          <w:u w:val="single"/>
        </w:rPr>
        <w:t>1</w:t>
      </w:r>
      <w:r w:rsidR="00144DF4">
        <w:rPr>
          <w:rFonts w:ascii="Arial" w:hAnsi="Arial" w:cs="Arial"/>
          <w:b/>
          <w:bCs/>
          <w:sz w:val="22"/>
          <w:szCs w:val="22"/>
          <w:u w:val="single"/>
        </w:rPr>
        <w:t>2</w:t>
      </w:r>
      <w:r w:rsidR="004845D9" w:rsidRPr="004F632D">
        <w:rPr>
          <w:rFonts w:ascii="Arial" w:hAnsi="Arial" w:cs="Arial"/>
          <w:b/>
          <w:bCs/>
          <w:sz w:val="22"/>
          <w:szCs w:val="22"/>
          <w:u w:val="single"/>
        </w:rPr>
        <w:t>:15.</w:t>
      </w:r>
    </w:p>
    <w:p w14:paraId="6F6CEE02" w14:textId="77777777" w:rsidR="005F124B" w:rsidRDefault="005F124B" w:rsidP="005F124B">
      <w:pPr>
        <w:tabs>
          <w:tab w:val="left" w:pos="426"/>
        </w:tabs>
        <w:spacing w:line="276" w:lineRule="auto"/>
        <w:rPr>
          <w:rFonts w:ascii="Arial" w:hAnsi="Arial" w:cs="Arial"/>
          <w:b/>
          <w:bCs/>
          <w:sz w:val="22"/>
          <w:szCs w:val="22"/>
          <w:u w:val="single"/>
        </w:rPr>
      </w:pPr>
    </w:p>
    <w:p w14:paraId="40F3BCEF" w14:textId="77777777" w:rsidR="005F124B" w:rsidRPr="0064417D" w:rsidRDefault="005F124B" w:rsidP="005F124B">
      <w:pPr>
        <w:tabs>
          <w:tab w:val="left" w:pos="426"/>
        </w:tabs>
        <w:spacing w:line="276" w:lineRule="auto"/>
        <w:rPr>
          <w:rFonts w:ascii="Arial" w:hAnsi="Arial" w:cs="Arial"/>
          <w:b/>
          <w:bCs/>
          <w:sz w:val="22"/>
          <w:szCs w:val="22"/>
          <w:u w:val="single"/>
        </w:rPr>
      </w:pPr>
      <w:r w:rsidRPr="0064417D">
        <w:rPr>
          <w:rFonts w:ascii="Arial" w:hAnsi="Arial" w:cs="Arial"/>
          <w:b/>
          <w:bCs/>
          <w:sz w:val="22"/>
          <w:szCs w:val="22"/>
          <w:u w:val="single"/>
        </w:rPr>
        <w:t>Zamawiający informuje, że w związku z zagrożeniem epidemicznym zapewnia transmisję on-line z przeprowadzenia otwarcia ofert. Nie będzie możliwości fizycznej obecności osób zainteresowanych. Poniżej link do strony:</w:t>
      </w:r>
    </w:p>
    <w:p w14:paraId="61A4008D" w14:textId="77777777" w:rsidR="005F124B" w:rsidRPr="00E952F0" w:rsidRDefault="005F124B" w:rsidP="005F124B">
      <w:pPr>
        <w:tabs>
          <w:tab w:val="left" w:pos="426"/>
        </w:tabs>
        <w:spacing w:line="276" w:lineRule="auto"/>
        <w:rPr>
          <w:rFonts w:ascii="Arial" w:hAnsi="Arial" w:cs="Arial"/>
          <w:b/>
          <w:bCs/>
          <w:sz w:val="20"/>
          <w:szCs w:val="20"/>
          <w:u w:val="single"/>
        </w:rPr>
      </w:pPr>
      <w:r w:rsidRPr="0064417D">
        <w:rPr>
          <w:rFonts w:ascii="Arial" w:hAnsi="Arial" w:cs="Arial"/>
          <w:b/>
          <w:bCs/>
          <w:sz w:val="20"/>
          <w:szCs w:val="20"/>
          <w:u w:val="single"/>
        </w:rPr>
        <w:t>https://www.youtube.com/channel/UC9Y_PSwcZxXghjYPbgu3wjg?view_as=subscriber</w:t>
      </w:r>
    </w:p>
    <w:p w14:paraId="5B7EFF61" w14:textId="77777777" w:rsidR="005F124B" w:rsidRPr="00B74263" w:rsidRDefault="005F124B" w:rsidP="00632A2A">
      <w:pPr>
        <w:tabs>
          <w:tab w:val="left" w:pos="426"/>
        </w:tabs>
        <w:spacing w:line="276" w:lineRule="auto"/>
        <w:ind w:left="709"/>
        <w:rPr>
          <w:rFonts w:ascii="Arial" w:hAnsi="Arial" w:cs="Arial"/>
          <w:b/>
          <w:bCs/>
          <w:sz w:val="22"/>
          <w:szCs w:val="22"/>
          <w:u w:val="single"/>
        </w:rPr>
      </w:pPr>
    </w:p>
    <w:p w14:paraId="72F97139" w14:textId="77777777"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14:paraId="6679973C" w14:textId="77777777"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14:paraId="61ABB8A1"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14:paraId="13D6DE8B"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14:paraId="35243D1C"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44D93">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14:paraId="4A492101" w14:textId="77777777"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lastRenderedPageBreak/>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14:paraId="4E3EF26C" w14:textId="77777777"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44D93">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14:paraId="5FE6F6AB" w14:textId="77777777"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14:paraId="3A91EB5E"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14:paraId="0AFF488C" w14:textId="77777777"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344D93">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14:paraId="7E8EDCB3"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14:paraId="49B5C7EC"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14:paraId="5DC37D2D" w14:textId="77777777" w:rsidR="00C65BE0" w:rsidRPr="00632A2A" w:rsidRDefault="00C65BE0" w:rsidP="00632A2A">
      <w:pPr>
        <w:pStyle w:val="Tekstpodstawowywcity"/>
        <w:spacing w:line="276" w:lineRule="auto"/>
        <w:ind w:left="57"/>
        <w:rPr>
          <w:rFonts w:ascii="Arial" w:hAnsi="Arial" w:cs="Arial"/>
          <w:sz w:val="22"/>
          <w:szCs w:val="22"/>
        </w:rPr>
      </w:pPr>
    </w:p>
    <w:p w14:paraId="2FA61C63" w14:textId="77777777"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2" w:name="_Toc465419678"/>
      <w:r w:rsidRPr="00632A2A">
        <w:rPr>
          <w:rFonts w:ascii="Arial" w:hAnsi="Arial" w:cs="Arial"/>
          <w:sz w:val="22"/>
          <w:szCs w:val="22"/>
          <w:highlight w:val="lightGray"/>
        </w:rPr>
        <w:t>OPIS SPOSOBU OBLICZENIA CENY</w:t>
      </w:r>
      <w:bookmarkEnd w:id="32"/>
    </w:p>
    <w:p w14:paraId="129BD12B" w14:textId="77777777"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14:paraId="7EB411DE" w14:textId="77777777"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14:paraId="5D1E7B24" w14:textId="77777777"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44D93">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44D93">
        <w:rPr>
          <w:rFonts w:ascii="Arial" w:hAnsi="Arial" w:cs="Arial"/>
          <w:sz w:val="22"/>
          <w:szCs w:val="22"/>
        </w:rPr>
        <w:t xml:space="preserve"> </w:t>
      </w:r>
      <w:r w:rsidR="00AF46D8" w:rsidRPr="00AF46D8">
        <w:rPr>
          <w:rFonts w:ascii="Arial" w:hAnsi="Arial" w:cs="Arial"/>
          <w:sz w:val="22"/>
          <w:szCs w:val="22"/>
        </w:rPr>
        <w:t>oferty</w:t>
      </w:r>
      <w:r w:rsidR="00344D93">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w:t>
      </w:r>
    </w:p>
    <w:p w14:paraId="7566F9E7" w14:textId="77777777"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14:paraId="0A8E0D5B" w14:textId="6C37CA32" w:rsidR="00DE4ED1" w:rsidRPr="00A970D4" w:rsidRDefault="00DE4ED1" w:rsidP="00DE4ED1">
      <w:pPr>
        <w:pStyle w:val="Akapitzlist"/>
        <w:numPr>
          <w:ilvl w:val="0"/>
          <w:numId w:val="57"/>
        </w:numPr>
        <w:spacing w:line="276" w:lineRule="auto"/>
        <w:ind w:left="426" w:hanging="426"/>
        <w:jc w:val="both"/>
        <w:rPr>
          <w:rFonts w:ascii="Arial" w:hAnsi="Arial" w:cs="Arial"/>
          <w:sz w:val="22"/>
          <w:szCs w:val="22"/>
        </w:rPr>
      </w:pPr>
      <w:r w:rsidRPr="00A970D4">
        <w:rPr>
          <w:rFonts w:ascii="Arial" w:hAnsi="Arial" w:cs="Arial"/>
          <w:sz w:val="22"/>
          <w:szCs w:val="22"/>
        </w:rPr>
        <w:t>Wynagrodzenie za wykonanie przedmiotu zamówienia nastąpi faktur</w:t>
      </w:r>
      <w:r w:rsidR="00A970D4" w:rsidRPr="00A970D4">
        <w:rPr>
          <w:rFonts w:ascii="Arial" w:hAnsi="Arial" w:cs="Arial"/>
          <w:sz w:val="22"/>
          <w:szCs w:val="22"/>
        </w:rPr>
        <w:t>ą</w:t>
      </w:r>
      <w:r w:rsidRPr="00A970D4">
        <w:rPr>
          <w:rFonts w:ascii="Arial" w:hAnsi="Arial" w:cs="Arial"/>
          <w:sz w:val="22"/>
          <w:szCs w:val="22"/>
        </w:rPr>
        <w:t xml:space="preserve"> końcow</w:t>
      </w:r>
      <w:r w:rsidR="00A970D4" w:rsidRPr="00A970D4">
        <w:rPr>
          <w:rFonts w:ascii="Arial" w:hAnsi="Arial" w:cs="Arial"/>
          <w:sz w:val="22"/>
          <w:szCs w:val="22"/>
        </w:rPr>
        <w:t>ą</w:t>
      </w:r>
      <w:r w:rsidRPr="00A970D4">
        <w:rPr>
          <w:rFonts w:ascii="Arial" w:hAnsi="Arial" w:cs="Arial"/>
          <w:sz w:val="22"/>
          <w:szCs w:val="22"/>
        </w:rPr>
        <w:t xml:space="preserve"> po wykonaniu prac zgodnie z harmonogramem rzeczowo finansowym stanowiącym załącznik do umowy</w:t>
      </w:r>
      <w:r w:rsidRPr="00A970D4">
        <w:rPr>
          <w:rFonts w:ascii="Arial" w:hAnsi="Arial" w:cs="Arial"/>
          <w:b/>
          <w:sz w:val="22"/>
          <w:szCs w:val="22"/>
        </w:rPr>
        <w:t>.</w:t>
      </w:r>
      <w:r w:rsidRPr="00A970D4">
        <w:rPr>
          <w:rFonts w:ascii="Arial" w:hAnsi="Arial" w:cs="Arial"/>
          <w:sz w:val="22"/>
          <w:szCs w:val="22"/>
        </w:rPr>
        <w:t xml:space="preserve"> Podstawą do wystawienia faktury końcowej będzie potwierdzony przez Zamawiającego protokół odbioru końcowego. </w:t>
      </w:r>
    </w:p>
    <w:p w14:paraId="06A3080C" w14:textId="77777777" w:rsidR="00DE4ED1" w:rsidRPr="00DE4ED1" w:rsidRDefault="00DE4ED1" w:rsidP="00DE4ED1">
      <w:pPr>
        <w:pStyle w:val="Akapitzlist"/>
        <w:numPr>
          <w:ilvl w:val="0"/>
          <w:numId w:val="57"/>
        </w:numPr>
        <w:spacing w:line="276" w:lineRule="auto"/>
        <w:ind w:left="426" w:hanging="426"/>
        <w:jc w:val="both"/>
        <w:rPr>
          <w:rFonts w:ascii="Arial" w:hAnsi="Arial" w:cs="Arial"/>
          <w:sz w:val="22"/>
          <w:szCs w:val="22"/>
        </w:rPr>
      </w:pPr>
      <w:r w:rsidRPr="00DE4ED1">
        <w:rPr>
          <w:rFonts w:ascii="Arial" w:hAnsi="Arial" w:cs="Arial"/>
          <w:sz w:val="22"/>
          <w:szCs w:val="22"/>
        </w:rPr>
        <w:t>Faktury VAT zostaną wystawione z 30 dniowym terminem płatności.</w:t>
      </w:r>
    </w:p>
    <w:p w14:paraId="37785960" w14:textId="77777777"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14:paraId="1F098760" w14:textId="77777777"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 xml:space="preserve">i pomocniczy. Wykonawca na własne ryzyko może go wykorzystać do obliczenia ceny oferty. Ewentualne błędy w przedmiarach robót np. zaniżone ilości lub brak jakiegoś elementu nie </w:t>
      </w:r>
      <w:r w:rsidRPr="00632A2A">
        <w:rPr>
          <w:rFonts w:ascii="Arial" w:hAnsi="Arial" w:cs="Arial"/>
          <w:sz w:val="22"/>
          <w:szCs w:val="22"/>
        </w:rPr>
        <w:lastRenderedPageBreak/>
        <w:t>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14:paraId="4B9B3D00" w14:textId="77777777"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14:paraId="1D7FFBA6" w14:textId="77777777"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14:paraId="51E5D031" w14:textId="77777777" w:rsidR="0074347B" w:rsidRPr="00632A2A" w:rsidRDefault="0074347B" w:rsidP="00632A2A">
      <w:pPr>
        <w:pStyle w:val="Akapitzlist"/>
        <w:spacing w:before="120" w:line="276" w:lineRule="auto"/>
        <w:ind w:left="709"/>
        <w:jc w:val="both"/>
        <w:rPr>
          <w:rFonts w:ascii="Arial" w:hAnsi="Arial" w:cs="Arial"/>
          <w:sz w:val="22"/>
          <w:szCs w:val="22"/>
        </w:rPr>
      </w:pPr>
    </w:p>
    <w:p w14:paraId="7870CD2D" w14:textId="77777777"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3" w:name="_Toc465419679"/>
      <w:r w:rsidRPr="00632A2A">
        <w:rPr>
          <w:rFonts w:ascii="Arial" w:hAnsi="Arial" w:cs="Arial"/>
          <w:sz w:val="22"/>
          <w:szCs w:val="22"/>
          <w:highlight w:val="lightGray"/>
        </w:rPr>
        <w:t>TERMIN ZWIĄZANIA OFERTĄ</w:t>
      </w:r>
      <w:bookmarkEnd w:id="33"/>
    </w:p>
    <w:p w14:paraId="1A7C2E56"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14:paraId="290A5DCE" w14:textId="77777777"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14:paraId="0DBD6308"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14:paraId="358CF06A"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14:paraId="7AEFE96C"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14:paraId="60DAC90C" w14:textId="77777777"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14:paraId="445FB218" w14:textId="77777777" w:rsidR="00C37FB2" w:rsidRPr="00632A2A" w:rsidRDefault="00C37FB2" w:rsidP="00632A2A">
      <w:pPr>
        <w:pStyle w:val="Akapitzlist"/>
        <w:spacing w:line="276" w:lineRule="auto"/>
        <w:ind w:left="720"/>
        <w:jc w:val="both"/>
        <w:rPr>
          <w:rFonts w:ascii="Arial" w:hAnsi="Arial" w:cs="Arial"/>
          <w:sz w:val="22"/>
          <w:szCs w:val="22"/>
        </w:rPr>
      </w:pPr>
    </w:p>
    <w:p w14:paraId="2640094E" w14:textId="77777777"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4" w:name="_Toc465419680"/>
      <w:r w:rsidRPr="00632A2A">
        <w:rPr>
          <w:rFonts w:ascii="Arial" w:hAnsi="Arial" w:cs="Arial"/>
          <w:sz w:val="22"/>
          <w:szCs w:val="22"/>
          <w:highlight w:val="lightGray"/>
        </w:rPr>
        <w:t>KRYTERIA WYBORU OFERTY.</w:t>
      </w:r>
      <w:bookmarkEnd w:id="34"/>
    </w:p>
    <w:p w14:paraId="01B1ACDD" w14:textId="77777777"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14:paraId="18413E41" w14:textId="77777777"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714C62">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14:paraId="19FDFE4A" w14:textId="6993B28B" w:rsidR="001018E5"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Gwarancja </w:t>
      </w:r>
      <w:r w:rsidR="00047F02">
        <w:rPr>
          <w:rFonts w:ascii="Arial" w:hAnsi="Arial" w:cs="Arial"/>
          <w:b/>
          <w:sz w:val="22"/>
          <w:szCs w:val="22"/>
        </w:rPr>
        <w:t xml:space="preserve">– waga </w:t>
      </w:r>
      <w:r w:rsidR="00F67319">
        <w:rPr>
          <w:rFonts w:ascii="Arial" w:hAnsi="Arial" w:cs="Arial"/>
          <w:b/>
          <w:sz w:val="22"/>
          <w:szCs w:val="22"/>
        </w:rPr>
        <w:t>4</w:t>
      </w:r>
      <w:r w:rsidR="001018E5" w:rsidRPr="00632A2A">
        <w:rPr>
          <w:rFonts w:ascii="Arial" w:hAnsi="Arial" w:cs="Arial"/>
          <w:b/>
          <w:sz w:val="22"/>
          <w:szCs w:val="22"/>
        </w:rPr>
        <w:t>0%</w:t>
      </w:r>
      <w:r w:rsidR="00047F02">
        <w:rPr>
          <w:rFonts w:ascii="Arial" w:hAnsi="Arial" w:cs="Arial"/>
          <w:b/>
          <w:sz w:val="22"/>
          <w:szCs w:val="22"/>
        </w:rPr>
        <w:t xml:space="preserve"> (max </w:t>
      </w:r>
      <w:r w:rsidR="004F632D">
        <w:rPr>
          <w:rFonts w:ascii="Arial" w:hAnsi="Arial" w:cs="Arial"/>
          <w:b/>
          <w:sz w:val="22"/>
          <w:szCs w:val="22"/>
        </w:rPr>
        <w:t>4</w:t>
      </w:r>
      <w:r w:rsidR="00B87E70" w:rsidRPr="00632A2A">
        <w:rPr>
          <w:rFonts w:ascii="Arial" w:hAnsi="Arial" w:cs="Arial"/>
          <w:b/>
          <w:sz w:val="22"/>
          <w:szCs w:val="22"/>
        </w:rPr>
        <w:t>0 pkt.)</w:t>
      </w:r>
    </w:p>
    <w:p w14:paraId="68AAB6BB" w14:textId="77777777" w:rsidR="00B87E70"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14:paraId="783116F2" w14:textId="77777777" w:rsidR="004B4863" w:rsidRPr="0001162A" w:rsidRDefault="004B4863" w:rsidP="00465098">
      <w:pPr>
        <w:pStyle w:val="Akapitzlist"/>
        <w:spacing w:line="276" w:lineRule="auto"/>
        <w:ind w:left="851"/>
        <w:jc w:val="both"/>
        <w:rPr>
          <w:rFonts w:ascii="Arial" w:hAnsi="Arial" w:cs="Arial"/>
          <w:b/>
          <w:sz w:val="16"/>
          <w:szCs w:val="16"/>
        </w:rPr>
      </w:pPr>
    </w:p>
    <w:p w14:paraId="0E4A3B27" w14:textId="77777777"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14:paraId="50CBF6BF" w14:textId="77777777"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14:paraId="3BC5E457" w14:textId="77777777" w:rsidR="00E2085C" w:rsidRPr="0001162A" w:rsidRDefault="00E2085C" w:rsidP="00632A2A">
      <w:pPr>
        <w:widowControl w:val="0"/>
        <w:tabs>
          <w:tab w:val="left" w:pos="600"/>
        </w:tabs>
        <w:suppressAutoHyphens/>
        <w:spacing w:line="276" w:lineRule="auto"/>
        <w:ind w:left="600" w:hanging="120"/>
        <w:jc w:val="both"/>
        <w:rPr>
          <w:rFonts w:ascii="Arial" w:hAnsi="Arial" w:cs="Arial"/>
          <w:sz w:val="16"/>
          <w:szCs w:val="16"/>
        </w:rPr>
      </w:pPr>
    </w:p>
    <w:p w14:paraId="31D5A71C" w14:textId="77777777"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14:paraId="6C78BE47" w14:textId="77777777"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14:paraId="6F289337" w14:textId="77777777"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14:paraId="02A494B4" w14:textId="77777777"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14:paraId="7EE96A45" w14:textId="77777777"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14:paraId="76DFC1E0" w14:textId="45E11C4A" w:rsidR="00DE5421" w:rsidRPr="00344D93" w:rsidRDefault="00DE5421" w:rsidP="006911F6">
      <w:pPr>
        <w:pStyle w:val="Akapitzlist"/>
        <w:numPr>
          <w:ilvl w:val="0"/>
          <w:numId w:val="40"/>
        </w:numPr>
        <w:spacing w:line="276" w:lineRule="auto"/>
        <w:ind w:left="284" w:hanging="284"/>
        <w:jc w:val="both"/>
        <w:rPr>
          <w:rFonts w:ascii="Arial" w:hAnsi="Arial" w:cs="Arial"/>
          <w:bCs/>
          <w:sz w:val="22"/>
          <w:szCs w:val="22"/>
        </w:rPr>
      </w:pPr>
      <w:bookmarkStart w:id="35" w:name="_Hlk508195474"/>
      <w:r w:rsidRPr="00780152">
        <w:rPr>
          <w:rFonts w:ascii="Arial" w:hAnsi="Arial" w:cs="Arial"/>
          <w:bCs/>
          <w:sz w:val="22"/>
          <w:szCs w:val="22"/>
        </w:rPr>
        <w:lastRenderedPageBreak/>
        <w:t xml:space="preserve">W przypadku kryterium </w:t>
      </w:r>
      <w:r w:rsidRPr="00780152">
        <w:rPr>
          <w:rFonts w:ascii="Arial" w:hAnsi="Arial" w:cs="Arial"/>
          <w:b/>
          <w:bCs/>
          <w:sz w:val="22"/>
          <w:szCs w:val="22"/>
        </w:rPr>
        <w:t>gwarancja</w:t>
      </w:r>
      <w:bookmarkEnd w:id="35"/>
      <w:r w:rsidR="00344D93">
        <w:rPr>
          <w:rFonts w:ascii="Arial" w:hAnsi="Arial" w:cs="Arial"/>
          <w:b/>
          <w:bCs/>
          <w:sz w:val="22"/>
          <w:szCs w:val="22"/>
        </w:rPr>
        <w:t xml:space="preserve"> </w:t>
      </w:r>
      <w:r w:rsidRPr="00780152">
        <w:rPr>
          <w:rFonts w:ascii="Arial" w:hAnsi="Arial" w:cs="Arial"/>
          <w:bCs/>
          <w:sz w:val="22"/>
          <w:szCs w:val="22"/>
        </w:rPr>
        <w:t xml:space="preserve">oferta </w:t>
      </w:r>
      <w:bookmarkStart w:id="36" w:name="_Hlk508270212"/>
      <w:r w:rsidRPr="00780152">
        <w:rPr>
          <w:rFonts w:ascii="Arial" w:hAnsi="Arial" w:cs="Arial"/>
          <w:bCs/>
          <w:sz w:val="22"/>
          <w:szCs w:val="22"/>
        </w:rPr>
        <w:t xml:space="preserve">otrzyma ilość punktów w zależności od </w:t>
      </w:r>
      <w:bookmarkEnd w:id="36"/>
      <w:r w:rsidRPr="00780152">
        <w:rPr>
          <w:rFonts w:ascii="Arial" w:hAnsi="Arial" w:cs="Arial"/>
          <w:bCs/>
          <w:sz w:val="22"/>
          <w:szCs w:val="22"/>
        </w:rPr>
        <w:t xml:space="preserve">zaproponowanego przez Wykonawcę okresu gwarancji jakości zgodnie z zestawieniem poniżej, przy czym okres ten nie może być krótszy </w:t>
      </w:r>
      <w:r w:rsidR="00E14D6E" w:rsidRPr="00780152">
        <w:rPr>
          <w:rFonts w:ascii="Arial" w:hAnsi="Arial" w:cs="Arial"/>
          <w:bCs/>
          <w:sz w:val="22"/>
          <w:szCs w:val="22"/>
        </w:rPr>
        <w:t xml:space="preserve">niż </w:t>
      </w:r>
      <w:r w:rsidR="004F632D">
        <w:rPr>
          <w:rFonts w:ascii="Arial" w:hAnsi="Arial" w:cs="Arial"/>
          <w:bCs/>
          <w:sz w:val="22"/>
          <w:szCs w:val="22"/>
        </w:rPr>
        <w:t>60</w:t>
      </w:r>
      <w:r w:rsidR="00E14D6E" w:rsidRPr="00344D93">
        <w:rPr>
          <w:rFonts w:ascii="Arial" w:hAnsi="Arial" w:cs="Arial"/>
          <w:bCs/>
          <w:sz w:val="22"/>
          <w:szCs w:val="22"/>
        </w:rPr>
        <w:t xml:space="preserve"> miesięcy i dłuższy niż </w:t>
      </w:r>
      <w:r w:rsidR="004F632D">
        <w:rPr>
          <w:rFonts w:ascii="Arial" w:hAnsi="Arial" w:cs="Arial"/>
          <w:bCs/>
          <w:sz w:val="22"/>
          <w:szCs w:val="22"/>
        </w:rPr>
        <w:t>84</w:t>
      </w:r>
      <w:r w:rsidRPr="00344D93">
        <w:rPr>
          <w:rFonts w:ascii="Arial" w:hAnsi="Arial" w:cs="Arial"/>
          <w:bCs/>
          <w:sz w:val="22"/>
          <w:szCs w:val="22"/>
        </w:rPr>
        <w:t xml:space="preserve"> miesi</w:t>
      </w:r>
      <w:r w:rsidR="005B2C74" w:rsidRPr="00344D93">
        <w:rPr>
          <w:rFonts w:ascii="Arial" w:hAnsi="Arial" w:cs="Arial"/>
          <w:bCs/>
          <w:sz w:val="22"/>
          <w:szCs w:val="22"/>
        </w:rPr>
        <w:t>ące</w:t>
      </w:r>
      <w:r w:rsidRPr="00344D93">
        <w:rPr>
          <w:rFonts w:ascii="Arial" w:hAnsi="Arial" w:cs="Arial"/>
          <w:bCs/>
          <w:sz w:val="22"/>
          <w:szCs w:val="22"/>
        </w:rPr>
        <w:t>.</w:t>
      </w:r>
    </w:p>
    <w:p w14:paraId="011DA644" w14:textId="77777777"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Okres gwarancji powinien zostać podany w pełnych miesiącach, przy czym Wykonawca nie może zaproponować okresów innych niż wskazane poniżej.</w:t>
      </w:r>
    </w:p>
    <w:p w14:paraId="698023CA" w14:textId="798C5736"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 xml:space="preserve">W przypadku braku podania przez Wykonawcę w ofercie okresu gwarancji Zamawiający przyjmie, że Wykonawca </w:t>
      </w:r>
      <w:r w:rsidRPr="00344D93">
        <w:rPr>
          <w:rFonts w:ascii="Arial" w:hAnsi="Arial" w:cs="Arial"/>
          <w:bCs/>
          <w:sz w:val="22"/>
          <w:szCs w:val="22"/>
        </w:rPr>
        <w:t xml:space="preserve">zaoferował </w:t>
      </w:r>
      <w:r w:rsidR="004F632D">
        <w:rPr>
          <w:rFonts w:ascii="Arial" w:hAnsi="Arial" w:cs="Arial"/>
          <w:bCs/>
          <w:sz w:val="22"/>
          <w:szCs w:val="22"/>
        </w:rPr>
        <w:t>60</w:t>
      </w:r>
      <w:r w:rsidRPr="00344D93">
        <w:rPr>
          <w:rFonts w:ascii="Arial" w:hAnsi="Arial" w:cs="Arial"/>
          <w:bCs/>
          <w:sz w:val="22"/>
          <w:szCs w:val="22"/>
        </w:rPr>
        <w:t xml:space="preserve"> miesięczny</w:t>
      </w:r>
      <w:r w:rsidRPr="00780152">
        <w:rPr>
          <w:rFonts w:ascii="Arial" w:hAnsi="Arial" w:cs="Arial"/>
          <w:bCs/>
          <w:sz w:val="22"/>
          <w:szCs w:val="22"/>
        </w:rPr>
        <w:t xml:space="preserve"> okres gwarancji jakości.</w:t>
      </w:r>
    </w:p>
    <w:p w14:paraId="73E9F936" w14:textId="77777777" w:rsidR="00DE5421" w:rsidRPr="00780152" w:rsidRDefault="008A4DB4" w:rsidP="006911F6">
      <w:pPr>
        <w:pStyle w:val="Akapitzlist"/>
        <w:widowControl w:val="0"/>
        <w:tabs>
          <w:tab w:val="left" w:pos="851"/>
        </w:tabs>
        <w:suppressAutoHyphens/>
        <w:spacing w:line="276" w:lineRule="auto"/>
        <w:ind w:left="284"/>
        <w:jc w:val="both"/>
        <w:rPr>
          <w:rFonts w:ascii="Arial" w:hAnsi="Arial" w:cs="Arial"/>
          <w:sz w:val="22"/>
          <w:szCs w:val="22"/>
        </w:rPr>
      </w:pPr>
      <w:r w:rsidRPr="00780152">
        <w:rPr>
          <w:rFonts w:ascii="Arial" w:hAnsi="Arial" w:cs="Arial"/>
          <w:sz w:val="22"/>
          <w:szCs w:val="22"/>
        </w:rPr>
        <w:t xml:space="preserve">Okres gwarancji </w:t>
      </w:r>
      <w:r w:rsidR="00781776">
        <w:rPr>
          <w:rFonts w:ascii="Arial" w:hAnsi="Arial" w:cs="Arial"/>
          <w:sz w:val="22"/>
          <w:szCs w:val="22"/>
        </w:rPr>
        <w:tab/>
      </w:r>
      <w:r w:rsidR="00781776">
        <w:rPr>
          <w:rFonts w:ascii="Arial" w:hAnsi="Arial" w:cs="Arial"/>
          <w:sz w:val="22"/>
          <w:szCs w:val="22"/>
        </w:rPr>
        <w:tab/>
      </w:r>
      <w:r w:rsidR="00781776">
        <w:rPr>
          <w:rFonts w:ascii="Arial" w:hAnsi="Arial" w:cs="Arial"/>
          <w:sz w:val="22"/>
          <w:szCs w:val="22"/>
        </w:rPr>
        <w:tab/>
      </w:r>
      <w:r w:rsidR="00DE5421" w:rsidRPr="00780152">
        <w:rPr>
          <w:rFonts w:ascii="Arial" w:hAnsi="Arial" w:cs="Arial"/>
          <w:sz w:val="22"/>
          <w:szCs w:val="22"/>
        </w:rPr>
        <w:t>ilość punktów</w:t>
      </w:r>
    </w:p>
    <w:p w14:paraId="720A8972" w14:textId="19632F67"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4F632D">
        <w:rPr>
          <w:sz w:val="22"/>
          <w:szCs w:val="22"/>
        </w:rPr>
        <w:t>60</w:t>
      </w:r>
      <w:r w:rsidR="00F67319">
        <w:rPr>
          <w:sz w:val="22"/>
          <w:szCs w:val="22"/>
        </w:rPr>
        <w:t xml:space="preserve"> </w:t>
      </w:r>
      <w:r w:rsidR="00DE5421" w:rsidRPr="00344D93">
        <w:rPr>
          <w:sz w:val="22"/>
          <w:szCs w:val="22"/>
        </w:rPr>
        <w:t>m-cy</w:t>
      </w:r>
      <w:r w:rsidR="00DE5421" w:rsidRPr="00344D93">
        <w:rPr>
          <w:sz w:val="22"/>
          <w:szCs w:val="22"/>
        </w:rPr>
        <w:tab/>
      </w:r>
      <w:r w:rsidR="00DE5421" w:rsidRPr="00344D93">
        <w:rPr>
          <w:sz w:val="22"/>
          <w:szCs w:val="22"/>
        </w:rPr>
        <w:tab/>
        <w:t xml:space="preserve"> – 0 pkt.</w:t>
      </w:r>
    </w:p>
    <w:p w14:paraId="1947CBEF" w14:textId="33BFDDB3"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4F632D">
        <w:rPr>
          <w:sz w:val="22"/>
          <w:szCs w:val="22"/>
        </w:rPr>
        <w:t>72</w:t>
      </w:r>
      <w:r w:rsidR="00DE5421" w:rsidRPr="00344D93">
        <w:rPr>
          <w:sz w:val="22"/>
          <w:szCs w:val="22"/>
        </w:rPr>
        <w:t xml:space="preserve"> m-c</w:t>
      </w:r>
      <w:r w:rsidR="00F67319">
        <w:rPr>
          <w:sz w:val="22"/>
          <w:szCs w:val="22"/>
        </w:rPr>
        <w:t>e</w:t>
      </w:r>
      <w:r w:rsidR="00DE5421" w:rsidRPr="00344D93">
        <w:rPr>
          <w:sz w:val="22"/>
          <w:szCs w:val="22"/>
        </w:rPr>
        <w:tab/>
      </w:r>
      <w:r w:rsidR="00DE5421" w:rsidRPr="00344D93">
        <w:rPr>
          <w:sz w:val="22"/>
          <w:szCs w:val="22"/>
        </w:rPr>
        <w:tab/>
        <w:t xml:space="preserve"> – </w:t>
      </w:r>
      <w:r w:rsidR="00F67319">
        <w:rPr>
          <w:sz w:val="22"/>
          <w:szCs w:val="22"/>
        </w:rPr>
        <w:t>20</w:t>
      </w:r>
      <w:r w:rsidR="00DE5421" w:rsidRPr="00344D93">
        <w:rPr>
          <w:sz w:val="22"/>
          <w:szCs w:val="22"/>
        </w:rPr>
        <w:t xml:space="preserve"> pkt.</w:t>
      </w:r>
    </w:p>
    <w:p w14:paraId="72674A7E" w14:textId="0E278C68" w:rsidR="00DE5421" w:rsidRPr="00780152" w:rsidRDefault="00E14D6E" w:rsidP="006911F6">
      <w:pPr>
        <w:pStyle w:val="Tekstpodstawowywcity2"/>
        <w:spacing w:line="276" w:lineRule="auto"/>
        <w:ind w:left="284"/>
        <w:rPr>
          <w:sz w:val="22"/>
          <w:szCs w:val="22"/>
        </w:rPr>
      </w:pPr>
      <w:r w:rsidRPr="00344D93">
        <w:rPr>
          <w:sz w:val="22"/>
          <w:szCs w:val="22"/>
        </w:rPr>
        <w:t xml:space="preserve">- gwarancja </w:t>
      </w:r>
      <w:r w:rsidR="004F632D">
        <w:rPr>
          <w:sz w:val="22"/>
          <w:szCs w:val="22"/>
        </w:rPr>
        <w:t>84</w:t>
      </w:r>
      <w:r w:rsidR="005A13E4" w:rsidRPr="00344D93">
        <w:rPr>
          <w:sz w:val="22"/>
          <w:szCs w:val="22"/>
        </w:rPr>
        <w:t xml:space="preserve"> m-cy</w:t>
      </w:r>
      <w:r w:rsidR="005A13E4" w:rsidRPr="00344D93">
        <w:rPr>
          <w:sz w:val="22"/>
          <w:szCs w:val="22"/>
        </w:rPr>
        <w:tab/>
      </w:r>
      <w:r w:rsidR="005A13E4" w:rsidRPr="00344D93">
        <w:rPr>
          <w:sz w:val="22"/>
          <w:szCs w:val="22"/>
        </w:rPr>
        <w:tab/>
        <w:t xml:space="preserve"> – </w:t>
      </w:r>
      <w:r w:rsidR="00F67319">
        <w:rPr>
          <w:sz w:val="22"/>
          <w:szCs w:val="22"/>
        </w:rPr>
        <w:t>4</w:t>
      </w:r>
      <w:r w:rsidR="00DE5421" w:rsidRPr="00344D93">
        <w:rPr>
          <w:sz w:val="22"/>
          <w:szCs w:val="22"/>
        </w:rPr>
        <w:t>0 pkt.</w:t>
      </w:r>
    </w:p>
    <w:p w14:paraId="7FA1A63A" w14:textId="60EC6A39" w:rsidR="005A13E4" w:rsidRDefault="005A13E4" w:rsidP="005E7344">
      <w:pPr>
        <w:pStyle w:val="Akapitzlist"/>
        <w:spacing w:line="276" w:lineRule="auto"/>
        <w:ind w:left="0"/>
        <w:jc w:val="both"/>
        <w:rPr>
          <w:rFonts w:ascii="Arial" w:hAnsi="Arial" w:cs="Arial"/>
          <w:b/>
          <w:bCs/>
          <w:sz w:val="22"/>
          <w:szCs w:val="22"/>
        </w:rPr>
      </w:pPr>
      <w:r w:rsidRPr="00780152">
        <w:rPr>
          <w:rFonts w:ascii="Arial" w:hAnsi="Arial" w:cs="Arial"/>
          <w:bCs/>
          <w:sz w:val="22"/>
          <w:szCs w:val="22"/>
        </w:rPr>
        <w:t xml:space="preserve">Maksymalna ilość punktów, jaką może osiągnąć oferta w kryterium „gwarancja” </w:t>
      </w:r>
      <w:r w:rsidR="00EE5363" w:rsidRPr="00780152">
        <w:rPr>
          <w:rFonts w:ascii="Arial" w:hAnsi="Arial" w:cs="Arial"/>
          <w:b/>
          <w:bCs/>
          <w:sz w:val="22"/>
          <w:szCs w:val="22"/>
        </w:rPr>
        <w:t xml:space="preserve">wynosi </w:t>
      </w:r>
      <w:r w:rsidR="00F67319">
        <w:rPr>
          <w:rFonts w:ascii="Arial" w:hAnsi="Arial" w:cs="Arial"/>
          <w:b/>
          <w:bCs/>
          <w:sz w:val="22"/>
          <w:szCs w:val="22"/>
        </w:rPr>
        <w:t>4</w:t>
      </w:r>
      <w:r w:rsidRPr="00780152">
        <w:rPr>
          <w:rFonts w:ascii="Arial" w:hAnsi="Arial" w:cs="Arial"/>
          <w:b/>
          <w:bCs/>
          <w:sz w:val="22"/>
          <w:szCs w:val="22"/>
        </w:rPr>
        <w:t xml:space="preserve">0 </w:t>
      </w:r>
      <w:r w:rsidRPr="00EE5363">
        <w:rPr>
          <w:rFonts w:ascii="Arial" w:hAnsi="Arial" w:cs="Arial"/>
          <w:b/>
          <w:bCs/>
          <w:sz w:val="22"/>
          <w:szCs w:val="22"/>
        </w:rPr>
        <w:t>pkt.</w:t>
      </w:r>
    </w:p>
    <w:p w14:paraId="7772F2FB" w14:textId="77777777" w:rsidR="00FC3139" w:rsidRPr="00EE5363" w:rsidRDefault="00FC3139" w:rsidP="009F136B">
      <w:pPr>
        <w:pStyle w:val="Akapitzlist"/>
        <w:spacing w:line="276" w:lineRule="auto"/>
        <w:ind w:left="284"/>
        <w:jc w:val="both"/>
        <w:rPr>
          <w:rFonts w:ascii="Arial" w:hAnsi="Arial" w:cs="Arial"/>
          <w:bCs/>
          <w:sz w:val="22"/>
          <w:szCs w:val="22"/>
        </w:rPr>
      </w:pPr>
    </w:p>
    <w:p w14:paraId="1E83D432" w14:textId="77777777"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14:paraId="42705615" w14:textId="77777777" w:rsidR="00577C89"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15FDD94D" w14:textId="77777777" w:rsidR="001018E5" w:rsidRPr="00632A2A" w:rsidRDefault="001018E5" w:rsidP="00632A2A">
      <w:pPr>
        <w:pStyle w:val="Tekstpodstawowywcity2"/>
        <w:spacing w:line="276" w:lineRule="auto"/>
        <w:ind w:left="567"/>
        <w:rPr>
          <w:sz w:val="22"/>
          <w:szCs w:val="22"/>
        </w:rPr>
      </w:pPr>
    </w:p>
    <w:p w14:paraId="46860F9A" w14:textId="77777777"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7" w:name="_Toc465419681"/>
      <w:r w:rsidRPr="00632A2A">
        <w:rPr>
          <w:rFonts w:ascii="Arial" w:hAnsi="Arial" w:cs="Arial"/>
          <w:sz w:val="22"/>
          <w:szCs w:val="22"/>
          <w:highlight w:val="lightGray"/>
        </w:rPr>
        <w:t>WYMAGANIA DOTYCZĄCE ZABEZPIECZENIA NALEŻYTEGO WYKONANIA    UMOWY</w:t>
      </w:r>
      <w:bookmarkEnd w:id="37"/>
    </w:p>
    <w:p w14:paraId="20115C5E" w14:textId="77777777" w:rsidR="00A000CA" w:rsidRPr="00632A2A" w:rsidRDefault="00A000CA" w:rsidP="00632A2A">
      <w:pPr>
        <w:spacing w:line="276" w:lineRule="auto"/>
        <w:rPr>
          <w:rFonts w:ascii="Arial" w:hAnsi="Arial" w:cs="Arial"/>
          <w:sz w:val="22"/>
          <w:szCs w:val="22"/>
          <w:highlight w:val="lightGray"/>
        </w:rPr>
      </w:pPr>
    </w:p>
    <w:p w14:paraId="55113852" w14:textId="77777777"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14:paraId="10AA8825"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D577A">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D725C7" w:rsidRPr="00A209E2">
        <w:rPr>
          <w:rFonts w:ascii="Arial" w:hAnsi="Arial" w:cs="Arial"/>
          <w:bCs/>
          <w:sz w:val="22"/>
          <w:szCs w:val="22"/>
        </w:rPr>
        <w:t>10</w:t>
      </w:r>
      <w:r w:rsidRPr="00A209E2">
        <w:rPr>
          <w:rFonts w:ascii="Arial" w:hAnsi="Arial" w:cs="Arial"/>
          <w:bCs/>
          <w:sz w:val="22"/>
          <w:szCs w:val="22"/>
        </w:rPr>
        <w:t xml:space="preserve"> %</w:t>
      </w:r>
      <w:r w:rsidRPr="00A209E2">
        <w:rPr>
          <w:rFonts w:ascii="Arial" w:hAnsi="Arial" w:cs="Arial"/>
          <w:b/>
          <w:sz w:val="22"/>
          <w:szCs w:val="22"/>
        </w:rPr>
        <w:t xml:space="preserve"> </w:t>
      </w:r>
      <w:r w:rsidRPr="00A209E2">
        <w:rPr>
          <w:rFonts w:ascii="Arial" w:hAnsi="Arial" w:cs="Arial"/>
          <w:bCs/>
          <w:sz w:val="22"/>
          <w:szCs w:val="22"/>
        </w:rPr>
        <w:t>ceny</w:t>
      </w:r>
      <w:r w:rsidRPr="00632A2A">
        <w:rPr>
          <w:rFonts w:ascii="Arial" w:hAnsi="Arial" w:cs="Arial"/>
          <w:sz w:val="22"/>
          <w:szCs w:val="22"/>
        </w:rPr>
        <w:t xml:space="preserve"> całkowitej</w:t>
      </w:r>
      <w:r w:rsidR="008D577A">
        <w:rPr>
          <w:rFonts w:ascii="Arial" w:hAnsi="Arial" w:cs="Arial"/>
          <w:sz w:val="22"/>
          <w:szCs w:val="22"/>
        </w:rPr>
        <w:t xml:space="preserve"> </w:t>
      </w:r>
      <w:r w:rsidRPr="00632A2A">
        <w:rPr>
          <w:rFonts w:ascii="Arial" w:hAnsi="Arial" w:cs="Arial"/>
          <w:sz w:val="22"/>
          <w:szCs w:val="22"/>
        </w:rPr>
        <w:t>brutto podanej w ofercie.</w:t>
      </w:r>
    </w:p>
    <w:p w14:paraId="7935AB8F"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12.2 Zabezpieczenie może być wnoszone według wyboru Wykonawcy w formach przewidzianych w art. 148 ust. 1 ustawy Pzp.</w:t>
      </w:r>
    </w:p>
    <w:p w14:paraId="1B038F07"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14:paraId="7292BF9B"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14:paraId="02CD82C4"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133DCC">
        <w:rPr>
          <w:rFonts w:ascii="Arial" w:hAnsi="Arial" w:cs="Arial"/>
          <w:sz w:val="22"/>
          <w:szCs w:val="22"/>
        </w:rPr>
        <w:t xml:space="preserve"> </w:t>
      </w:r>
      <w:r w:rsidRPr="00632A2A">
        <w:rPr>
          <w:rFonts w:ascii="Arial" w:hAnsi="Arial" w:cs="Arial"/>
          <w:sz w:val="22"/>
          <w:szCs w:val="22"/>
        </w:rPr>
        <w:t>zobowiązanie kasy jest zawsze zobowiązaniem pieniężnym;</w:t>
      </w:r>
    </w:p>
    <w:p w14:paraId="211E4A95"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14:paraId="22200482"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14:paraId="4159B98E"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14:paraId="2A305D9F"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ustawy z dnia 9listopada 2000 r. o utworzeniu Polskiej Agencji Rozwoju Przedsiębiorczości </w:t>
      </w:r>
      <w:r w:rsidRPr="00344D93">
        <w:rPr>
          <w:rFonts w:ascii="Arial" w:hAnsi="Arial" w:cs="Arial"/>
          <w:sz w:val="22"/>
          <w:szCs w:val="22"/>
        </w:rPr>
        <w:t xml:space="preserve">(Dz. U. z </w:t>
      </w:r>
      <w:r w:rsidR="005B2C74" w:rsidRPr="00344D93">
        <w:rPr>
          <w:rFonts w:ascii="Arial" w:hAnsi="Arial" w:cs="Arial"/>
          <w:sz w:val="22"/>
          <w:szCs w:val="22"/>
        </w:rPr>
        <w:t>2018</w:t>
      </w:r>
      <w:r w:rsidRPr="00344D93">
        <w:rPr>
          <w:rFonts w:ascii="Arial" w:hAnsi="Arial" w:cs="Arial"/>
          <w:sz w:val="22"/>
          <w:szCs w:val="22"/>
        </w:rPr>
        <w:t xml:space="preserve">,poz. </w:t>
      </w:r>
      <w:r w:rsidR="005B2C74" w:rsidRPr="00344D93">
        <w:rPr>
          <w:rFonts w:ascii="Arial" w:hAnsi="Arial" w:cs="Arial"/>
          <w:sz w:val="22"/>
          <w:szCs w:val="22"/>
        </w:rPr>
        <w:t>110</w:t>
      </w:r>
      <w:r w:rsidRPr="00344D93">
        <w:rPr>
          <w:rFonts w:ascii="Arial" w:hAnsi="Arial" w:cs="Arial"/>
          <w:sz w:val="22"/>
          <w:szCs w:val="22"/>
        </w:rPr>
        <w:t xml:space="preserve"> z późn. zm.).</w:t>
      </w:r>
    </w:p>
    <w:p w14:paraId="1C8458DB"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14:paraId="1C5196F6" w14:textId="77777777"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12.4 Termin ważności zabezpieczenia należytego wykonania umowy musi obejmować cały okres wykonywania przedmiotu zamówienia oraz 30 dni po jego planowanym zakończeniu </w:t>
      </w:r>
      <w:r w:rsidRPr="000069D2">
        <w:rPr>
          <w:rFonts w:ascii="Arial" w:hAnsi="Arial" w:cs="Arial"/>
          <w:sz w:val="22"/>
          <w:szCs w:val="22"/>
        </w:rPr>
        <w:lastRenderedPageBreak/>
        <w:t>lub gwarantować możliwość dochodzenia roszczeń w terminie 30 dni od upływu planowanego terminu wykonania umowy.</w:t>
      </w:r>
    </w:p>
    <w:p w14:paraId="01192733" w14:textId="77777777"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14:paraId="3D017C1C" w14:textId="77777777"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14:paraId="7D031AEE" w14:textId="71325856"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w:t>
      </w:r>
      <w:r w:rsidR="00FB7186" w:rsidRPr="00271D5C">
        <w:rPr>
          <w:rFonts w:ascii="Arial" w:hAnsi="Arial" w:cs="Arial"/>
          <w:b/>
          <w:sz w:val="22"/>
          <w:szCs w:val="22"/>
        </w:rPr>
        <w:t xml:space="preserve">– </w:t>
      </w:r>
      <w:r w:rsidR="00FC622C" w:rsidRPr="003C0F42">
        <w:rPr>
          <w:rFonts w:ascii="Arial" w:hAnsi="Arial" w:cs="Arial"/>
          <w:b/>
          <w:sz w:val="22"/>
          <w:szCs w:val="22"/>
        </w:rPr>
        <w:t>ZP.271.</w:t>
      </w:r>
      <w:r w:rsidR="003C0F42" w:rsidRPr="003C0F42">
        <w:rPr>
          <w:rFonts w:ascii="Arial" w:hAnsi="Arial" w:cs="Arial"/>
          <w:b/>
          <w:sz w:val="22"/>
          <w:szCs w:val="22"/>
        </w:rPr>
        <w:t>19</w:t>
      </w:r>
      <w:r w:rsidR="00FC622C" w:rsidRPr="003C0F42">
        <w:rPr>
          <w:rFonts w:ascii="Arial" w:hAnsi="Arial" w:cs="Arial"/>
          <w:b/>
          <w:sz w:val="22"/>
          <w:szCs w:val="22"/>
        </w:rPr>
        <w:t>.20</w:t>
      </w:r>
      <w:r w:rsidR="003C0F42" w:rsidRPr="003C0F42">
        <w:rPr>
          <w:rFonts w:ascii="Arial" w:hAnsi="Arial" w:cs="Arial"/>
          <w:b/>
          <w:sz w:val="22"/>
          <w:szCs w:val="22"/>
        </w:rPr>
        <w:t>20</w:t>
      </w:r>
      <w:r w:rsidRPr="00664E25">
        <w:rPr>
          <w:rFonts w:ascii="Arial" w:hAnsi="Arial" w:cs="Arial"/>
          <w:b/>
          <w:sz w:val="22"/>
          <w:szCs w:val="22"/>
        </w:rPr>
        <w:t>”</w:t>
      </w:r>
      <w:r w:rsidRPr="00664E25">
        <w:rPr>
          <w:rFonts w:ascii="Arial" w:hAnsi="Arial" w:cs="Arial"/>
          <w:sz w:val="22"/>
          <w:szCs w:val="22"/>
        </w:rPr>
        <w:t>.</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14:paraId="7B2D232E" w14:textId="77777777"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14:paraId="0DAB8C55"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14:paraId="09334CA8" w14:textId="77777777"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14:paraId="10109037" w14:textId="77777777"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W przypadku jeśli okres zabezpieczenia przekracza 5 lat Wykonawca zobowiązany jest wnieść zabezpieczenie zgodnie z warunkami określonymi w art. 150 ust. 7</w:t>
      </w:r>
      <w:r w:rsidR="00451143">
        <w:rPr>
          <w:rFonts w:ascii="Arial" w:hAnsi="Arial" w:cs="Arial"/>
          <w:b w:val="0"/>
          <w:sz w:val="22"/>
          <w:szCs w:val="22"/>
        </w:rPr>
        <w:t>-9</w:t>
      </w:r>
      <w:r w:rsidRPr="00BD3768">
        <w:rPr>
          <w:rFonts w:ascii="Arial" w:hAnsi="Arial" w:cs="Arial"/>
          <w:b w:val="0"/>
          <w:sz w:val="22"/>
          <w:szCs w:val="22"/>
        </w:rPr>
        <w:t xml:space="preserve"> Pzp</w:t>
      </w:r>
      <w:r>
        <w:rPr>
          <w:rFonts w:ascii="Arial" w:hAnsi="Arial" w:cs="Arial"/>
          <w:b w:val="0"/>
          <w:sz w:val="22"/>
          <w:szCs w:val="22"/>
        </w:rPr>
        <w:t>.</w:t>
      </w:r>
    </w:p>
    <w:p w14:paraId="667956E2" w14:textId="77777777"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14:paraId="58071230" w14:textId="77777777"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8" w:name="_Toc465419682"/>
      <w:r w:rsidRPr="00632A2A">
        <w:rPr>
          <w:rFonts w:ascii="Arial" w:hAnsi="Arial" w:cs="Arial"/>
          <w:sz w:val="22"/>
          <w:szCs w:val="22"/>
          <w:highlight w:val="lightGray"/>
        </w:rPr>
        <w:t>OGŁOSZENIE O WYNIKACH PRZETARGU</w:t>
      </w:r>
      <w:bookmarkEnd w:id="38"/>
    </w:p>
    <w:p w14:paraId="22519F78" w14:textId="77777777"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14:paraId="305F84E1" w14:textId="77777777"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14:paraId="5B796DC0" w14:textId="77777777"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14:paraId="5C743990" w14:textId="77777777"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lastRenderedPageBreak/>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14:paraId="71D128D8" w14:textId="77777777"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14:paraId="0018D704" w14:textId="77777777"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14:paraId="53FD6156" w14:textId="77777777"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p>
    <w:p w14:paraId="3A8BF284" w14:textId="77777777"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14:paraId="25E38400"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14:paraId="244BC9DF"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14:paraId="0A8C29A3" w14:textId="77777777"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14:paraId="3E25F97A" w14:textId="77777777" w:rsidR="001B5BFD" w:rsidRPr="00632A2A" w:rsidRDefault="001B5BFD" w:rsidP="00632A2A">
      <w:pPr>
        <w:spacing w:line="276" w:lineRule="auto"/>
        <w:rPr>
          <w:rFonts w:ascii="Arial" w:hAnsi="Arial" w:cs="Arial"/>
          <w:sz w:val="22"/>
          <w:szCs w:val="22"/>
          <w:highlight w:val="lightGray"/>
        </w:rPr>
      </w:pPr>
    </w:p>
    <w:p w14:paraId="51E09E0D" w14:textId="77777777"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9"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9"/>
    </w:p>
    <w:p w14:paraId="311C45AB" w14:textId="77777777"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44D93">
        <w:rPr>
          <w:rFonts w:ascii="Arial" w:hAnsi="Arial" w:cs="Arial"/>
          <w:sz w:val="22"/>
          <w:szCs w:val="22"/>
        </w:rPr>
        <w:t xml:space="preserve"> </w:t>
      </w:r>
      <w:r w:rsidR="00D419DB" w:rsidRPr="00632A2A">
        <w:rPr>
          <w:rFonts w:ascii="Arial" w:hAnsi="Arial" w:cs="Arial"/>
          <w:sz w:val="22"/>
          <w:szCs w:val="22"/>
        </w:rPr>
        <w:t>Wykonawca zobowiązany będzie do:</w:t>
      </w:r>
    </w:p>
    <w:p w14:paraId="24A98F02" w14:textId="77777777"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14:paraId="17E00A0F" w14:textId="77777777"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344D93">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14:paraId="08EE9C1F" w14:textId="29329A18"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6B7D33">
        <w:rPr>
          <w:rFonts w:ascii="Arial" w:hAnsi="Arial" w:cs="Arial"/>
          <w:b/>
          <w:sz w:val="22"/>
          <w:szCs w:val="22"/>
        </w:rPr>
        <w:t>9</w:t>
      </w:r>
      <w:r w:rsidR="00AC0E05" w:rsidRPr="00632A2A">
        <w:rPr>
          <w:rFonts w:ascii="Arial" w:hAnsi="Arial" w:cs="Arial"/>
          <w:b/>
          <w:sz w:val="22"/>
          <w:szCs w:val="22"/>
        </w:rPr>
        <w:t>.</w:t>
      </w:r>
    </w:p>
    <w:p w14:paraId="44E80D5B" w14:textId="77777777" w:rsidR="001B5BFD" w:rsidRPr="006B7D33" w:rsidRDefault="001B5BFD" w:rsidP="00ED1CC8">
      <w:pPr>
        <w:pStyle w:val="Akapitzlist"/>
        <w:numPr>
          <w:ilvl w:val="1"/>
          <w:numId w:val="46"/>
        </w:numPr>
        <w:spacing w:line="276" w:lineRule="auto"/>
        <w:ind w:left="709" w:hanging="709"/>
        <w:jc w:val="both"/>
        <w:rPr>
          <w:rFonts w:ascii="Arial" w:hAnsi="Arial" w:cs="Arial"/>
          <w:sz w:val="22"/>
          <w:szCs w:val="22"/>
        </w:rPr>
      </w:pPr>
      <w:r w:rsidRPr="006B7D33">
        <w:rPr>
          <w:rFonts w:ascii="Arial" w:hAnsi="Arial" w:cs="Arial"/>
          <w:sz w:val="22"/>
          <w:szCs w:val="22"/>
        </w:rPr>
        <w:t xml:space="preserve">Umowa zostanie zawarta </w:t>
      </w:r>
      <w:r w:rsidRPr="006B7D33">
        <w:rPr>
          <w:rFonts w:ascii="Arial" w:hAnsi="Arial" w:cs="Arial"/>
          <w:b/>
          <w:bCs/>
          <w:sz w:val="22"/>
          <w:szCs w:val="22"/>
        </w:rPr>
        <w:t>w terminie nie krótszym niż 5 dni od dnia przesłania zawiadomienia o wyborze najkorzystniejszej oferty faksem</w:t>
      </w:r>
      <w:r w:rsidR="002025FA" w:rsidRPr="006B7D33">
        <w:rPr>
          <w:rFonts w:ascii="Arial" w:hAnsi="Arial" w:cs="Arial"/>
          <w:b/>
          <w:bCs/>
          <w:sz w:val="22"/>
          <w:szCs w:val="22"/>
        </w:rPr>
        <w:t xml:space="preserve"> lub drogą elektroniczną</w:t>
      </w:r>
      <w:r w:rsidRPr="006B7D33">
        <w:rPr>
          <w:rFonts w:ascii="Arial" w:hAnsi="Arial" w:cs="Arial"/>
          <w:b/>
          <w:bCs/>
          <w:sz w:val="22"/>
          <w:szCs w:val="22"/>
        </w:rPr>
        <w:t>, z zastrzeżeniem art. 183 ustawy (jeżeli nie zostanie wniesione odwołanie).</w:t>
      </w:r>
    </w:p>
    <w:p w14:paraId="15552976" w14:textId="77777777" w:rsidR="001B5BFD" w:rsidRPr="00451143" w:rsidRDefault="001B5BFD" w:rsidP="00ED1CC8">
      <w:pPr>
        <w:pStyle w:val="Akapitzlist"/>
        <w:numPr>
          <w:ilvl w:val="1"/>
          <w:numId w:val="46"/>
        </w:numPr>
        <w:spacing w:line="276" w:lineRule="auto"/>
        <w:ind w:left="709" w:hanging="709"/>
        <w:jc w:val="both"/>
        <w:rPr>
          <w:rFonts w:ascii="Arial" w:hAnsi="Arial" w:cs="Arial"/>
          <w:sz w:val="22"/>
          <w:szCs w:val="22"/>
        </w:rPr>
      </w:pPr>
      <w:r w:rsidRPr="00451143">
        <w:rPr>
          <w:rFonts w:ascii="Arial" w:hAnsi="Arial" w:cs="Arial"/>
          <w:sz w:val="22"/>
          <w:szCs w:val="22"/>
        </w:rPr>
        <w:lastRenderedPageBreak/>
        <w:t xml:space="preserve">Umowa w sprawie zamówienia publicznego może zostać zawarta przed upływem terminu określonego w pkt </w:t>
      </w:r>
      <w:r w:rsidR="002025FA" w:rsidRPr="00451143">
        <w:rPr>
          <w:rFonts w:ascii="Arial" w:hAnsi="Arial" w:cs="Arial"/>
          <w:sz w:val="22"/>
          <w:szCs w:val="22"/>
        </w:rPr>
        <w:t>14.</w:t>
      </w:r>
      <w:r w:rsidRPr="00451143">
        <w:rPr>
          <w:rFonts w:ascii="Arial" w:hAnsi="Arial" w:cs="Arial"/>
          <w:sz w:val="22"/>
          <w:szCs w:val="22"/>
        </w:rPr>
        <w:t>3, jeżeli w postępowaniu o udzielenie zamówienia została złożona tylko jedna oferta.</w:t>
      </w:r>
    </w:p>
    <w:p w14:paraId="7F245FB1" w14:textId="77777777"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14:paraId="3178029C" w14:textId="77777777"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14:paraId="6408F782" w14:textId="77777777" w:rsidR="00894DBC" w:rsidRDefault="00894DBC" w:rsidP="00632A2A">
      <w:pPr>
        <w:pStyle w:val="Akapitzlist"/>
        <w:spacing w:line="276" w:lineRule="auto"/>
        <w:ind w:left="709"/>
        <w:jc w:val="both"/>
        <w:rPr>
          <w:rFonts w:ascii="Arial" w:hAnsi="Arial" w:cs="Arial"/>
          <w:sz w:val="22"/>
          <w:szCs w:val="22"/>
        </w:rPr>
      </w:pPr>
    </w:p>
    <w:p w14:paraId="470C1217" w14:textId="77777777"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40" w:name="_Toc465419684"/>
      <w:r w:rsidRPr="00632A2A">
        <w:rPr>
          <w:rFonts w:ascii="Arial" w:hAnsi="Arial" w:cs="Arial"/>
          <w:sz w:val="22"/>
          <w:szCs w:val="22"/>
          <w:highlight w:val="lightGray"/>
        </w:rPr>
        <w:t>INFORMACJA ODNOŚNIE WARUNKÓW ISTOTNYCH ZMIAN POSTANOWIEŃ UMOWY ZAWARTEJ Z WYKONAWCĄ</w:t>
      </w:r>
      <w:bookmarkEnd w:id="40"/>
    </w:p>
    <w:p w14:paraId="351ECA5B" w14:textId="1F36F443"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6B7D33">
        <w:rPr>
          <w:rFonts w:ascii="Arial" w:hAnsi="Arial" w:cs="Arial"/>
          <w:sz w:val="22"/>
          <w:szCs w:val="22"/>
        </w:rPr>
        <w:t>9</w:t>
      </w:r>
    </w:p>
    <w:p w14:paraId="7945E244" w14:textId="77777777" w:rsidR="0083376C" w:rsidRPr="00C37FB2" w:rsidRDefault="0083376C" w:rsidP="00632A2A">
      <w:pPr>
        <w:tabs>
          <w:tab w:val="left" w:pos="360"/>
        </w:tabs>
        <w:autoSpaceDE w:val="0"/>
        <w:autoSpaceDN w:val="0"/>
        <w:adjustRightInd w:val="0"/>
        <w:spacing w:line="276" w:lineRule="auto"/>
        <w:ind w:left="360"/>
        <w:rPr>
          <w:rFonts w:ascii="Arial" w:hAnsi="Arial" w:cs="Arial"/>
          <w:sz w:val="22"/>
          <w:szCs w:val="22"/>
        </w:rPr>
      </w:pPr>
    </w:p>
    <w:p w14:paraId="09064969" w14:textId="77777777"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1" w:name="_Toc465419685"/>
      <w:r w:rsidRPr="00632A2A">
        <w:rPr>
          <w:rFonts w:ascii="Arial" w:hAnsi="Arial" w:cs="Arial"/>
          <w:sz w:val="22"/>
          <w:szCs w:val="22"/>
          <w:highlight w:val="lightGray"/>
        </w:rPr>
        <w:t>WYMAGANIA DOTYCZACE UMOWY O PODWYKONAWSTWO</w:t>
      </w:r>
      <w:bookmarkEnd w:id="41"/>
    </w:p>
    <w:p w14:paraId="513AFA9D" w14:textId="66A583FC"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w:t>
      </w:r>
      <w:r w:rsidR="006B7D33">
        <w:rPr>
          <w:rFonts w:ascii="Arial" w:hAnsi="Arial" w:cs="Arial"/>
          <w:b/>
          <w:iCs/>
          <w:sz w:val="22"/>
          <w:szCs w:val="22"/>
        </w:rPr>
        <w:t>8</w:t>
      </w:r>
      <w:r w:rsidR="005A34DA" w:rsidRPr="00632A2A">
        <w:rPr>
          <w:rFonts w:ascii="Arial" w:hAnsi="Arial" w:cs="Arial"/>
          <w:b/>
          <w:iCs/>
          <w:sz w:val="22"/>
          <w:szCs w:val="22"/>
        </w:rPr>
        <w:t xml:space="preserve">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14:paraId="5EAD3F16"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14:paraId="375A17F8"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16564AEE"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14:paraId="07854B08"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14:paraId="1F9C18B9"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14:paraId="426D2821"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E86D2F">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14:paraId="70A9594B"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 xml:space="preserve">dni od dnia doręczenia Wykonawcy, podwykonawcy lub dalszemu </w:t>
      </w:r>
      <w:r w:rsidRPr="00632A2A">
        <w:rPr>
          <w:rFonts w:ascii="Arial" w:hAnsi="Arial" w:cs="Arial"/>
          <w:sz w:val="22"/>
          <w:szCs w:val="22"/>
        </w:rPr>
        <w:lastRenderedPageBreak/>
        <w:t>podwykonawcy faktury lub rachunku, potwierdzających wykonanie zleconej podwykonawcy lub dalszemu podwykonawcy dostawy, usługi lub roboty budowlanej,</w:t>
      </w:r>
    </w:p>
    <w:p w14:paraId="2BD39440" w14:textId="77777777" w:rsidR="001F77F3" w:rsidRPr="0007428D"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w:t>
      </w:r>
      <w:r w:rsidRPr="0007428D">
        <w:rPr>
          <w:rFonts w:ascii="Arial" w:hAnsi="Arial" w:cs="Arial"/>
          <w:sz w:val="22"/>
          <w:szCs w:val="22"/>
        </w:rPr>
        <w:t>handlowych (Dz. U. z 201</w:t>
      </w:r>
      <w:r w:rsidR="00AA767A" w:rsidRPr="0007428D">
        <w:rPr>
          <w:rFonts w:ascii="Arial" w:hAnsi="Arial" w:cs="Arial"/>
          <w:sz w:val="22"/>
          <w:szCs w:val="22"/>
        </w:rPr>
        <w:t>9</w:t>
      </w:r>
      <w:r w:rsidRPr="0007428D">
        <w:rPr>
          <w:rFonts w:ascii="Arial" w:hAnsi="Arial" w:cs="Arial"/>
          <w:sz w:val="22"/>
          <w:szCs w:val="22"/>
        </w:rPr>
        <w:t xml:space="preserve">r., poz. </w:t>
      </w:r>
      <w:r w:rsidR="00AA767A" w:rsidRPr="0007428D">
        <w:rPr>
          <w:rFonts w:ascii="Arial" w:hAnsi="Arial" w:cs="Arial"/>
          <w:sz w:val="22"/>
          <w:szCs w:val="22"/>
        </w:rPr>
        <w:t>118</w:t>
      </w:r>
      <w:r w:rsidRPr="0007428D">
        <w:rPr>
          <w:rFonts w:ascii="Arial" w:hAnsi="Arial" w:cs="Arial"/>
          <w:sz w:val="22"/>
          <w:szCs w:val="22"/>
        </w:rPr>
        <w:t>).</w:t>
      </w:r>
    </w:p>
    <w:p w14:paraId="6EEB146B"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451143">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14:paraId="4B7B3D6A"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14:paraId="51EFDEC1"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14:paraId="7A416462"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14:paraId="39B4EE60"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14:paraId="6D29AC91"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14:paraId="72CE32C1"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14:paraId="6B7E0E85" w14:textId="77777777"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14:paraId="5E00009F" w14:textId="77777777" w:rsidR="00AD0EF9" w:rsidRDefault="00AD0EF9" w:rsidP="00AD0EF9">
      <w:pPr>
        <w:pStyle w:val="Akapitzlist"/>
        <w:spacing w:line="276" w:lineRule="auto"/>
        <w:ind w:left="709"/>
        <w:jc w:val="both"/>
        <w:rPr>
          <w:rFonts w:ascii="Arial" w:hAnsi="Arial" w:cs="Arial"/>
          <w:sz w:val="22"/>
          <w:szCs w:val="22"/>
        </w:rPr>
      </w:pPr>
    </w:p>
    <w:p w14:paraId="4124BACA" w14:textId="77777777"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42" w:name="_Toc465419686"/>
      <w:r w:rsidRPr="000D59E3">
        <w:rPr>
          <w:rFonts w:ascii="Arial" w:hAnsi="Arial" w:cs="Arial"/>
          <w:color w:val="000000"/>
          <w:sz w:val="22"/>
          <w:szCs w:val="22"/>
          <w:highlight w:val="lightGray"/>
        </w:rPr>
        <w:t>UDOSTĘPNIANIE DOKUMENTÓW POSTĘPOWANIA</w:t>
      </w:r>
    </w:p>
    <w:p w14:paraId="391EA7DB" w14:textId="77777777" w:rsidR="00C37FB2" w:rsidRDefault="0022593C" w:rsidP="00C37FB2">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w:t>
      </w:r>
      <w:r w:rsidRPr="000D59E3">
        <w:rPr>
          <w:rFonts w:ascii="Arial" w:hAnsi="Arial" w:cs="Arial"/>
          <w:b w:val="0"/>
          <w:color w:val="000000"/>
          <w:sz w:val="22"/>
          <w:szCs w:val="22"/>
        </w:rPr>
        <w:lastRenderedPageBreak/>
        <w:t xml:space="preserve">rozporządzenia </w:t>
      </w:r>
      <w:r w:rsidRPr="008D577A">
        <w:rPr>
          <w:rFonts w:ascii="Arial" w:hAnsi="Arial" w:cs="Arial"/>
          <w:b w:val="0"/>
          <w:color w:val="000000"/>
          <w:sz w:val="22"/>
          <w:szCs w:val="22"/>
        </w:rPr>
        <w:t>Ministra Rozwoju z dnia 26.07.2016 r. / Dz. U. z 2016 r. poz. 112</w:t>
      </w:r>
      <w:r w:rsidR="008D577A" w:rsidRPr="008D577A">
        <w:rPr>
          <w:rFonts w:ascii="Arial" w:hAnsi="Arial" w:cs="Arial"/>
          <w:b w:val="0"/>
          <w:color w:val="000000"/>
          <w:sz w:val="22"/>
          <w:szCs w:val="22"/>
        </w:rPr>
        <w:t>8</w:t>
      </w:r>
      <w:r w:rsidRPr="008D577A">
        <w:rPr>
          <w:rFonts w:ascii="Arial" w:hAnsi="Arial" w:cs="Arial"/>
          <w:b w:val="0"/>
          <w:color w:val="000000"/>
          <w:sz w:val="22"/>
          <w:szCs w:val="22"/>
        </w:rPr>
        <w:t xml:space="preserve">/ w sprawie protokołu o udzielenie zamówienia </w:t>
      </w:r>
      <w:r w:rsidRPr="008D577A">
        <w:rPr>
          <w:rFonts w:ascii="Arial" w:hAnsi="Arial" w:cs="Arial"/>
          <w:b w:val="0"/>
          <w:bCs w:val="0"/>
          <w:color w:val="000000"/>
          <w:sz w:val="22"/>
          <w:szCs w:val="22"/>
        </w:rPr>
        <w:t>publicznego, na pisemny wniosek Wykonawcy.</w:t>
      </w:r>
    </w:p>
    <w:p w14:paraId="681A598B" w14:textId="77777777" w:rsidR="00D07F44"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2"/>
    </w:p>
    <w:p w14:paraId="55EA134B" w14:textId="77777777"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3" w:name="_Toc465419687"/>
      <w:r w:rsidRPr="00632A2A">
        <w:rPr>
          <w:rFonts w:ascii="Arial" w:hAnsi="Arial" w:cs="Arial"/>
          <w:sz w:val="22"/>
          <w:szCs w:val="22"/>
          <w:highlight w:val="lightGray"/>
        </w:rPr>
        <w:t>ZAMAWIAJĄCY NIE PRZEWIDUJE UDZIELENIA ZALICZEK NA POCZETWYKONANIA ZAMÓWIENIA</w:t>
      </w:r>
      <w:bookmarkEnd w:id="43"/>
    </w:p>
    <w:p w14:paraId="0FF3105F" w14:textId="77777777"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4"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4"/>
    </w:p>
    <w:p w14:paraId="7AC7C41B" w14:textId="77777777" w:rsidR="004D7845" w:rsidRPr="0032345E" w:rsidRDefault="004D7845" w:rsidP="004D7845">
      <w:pPr>
        <w:autoSpaceDE w:val="0"/>
        <w:autoSpaceDN w:val="0"/>
        <w:adjustRightInd w:val="0"/>
        <w:ind w:left="709"/>
        <w:jc w:val="both"/>
        <w:rPr>
          <w:rFonts w:ascii="Arial" w:hAnsi="Arial" w:cs="Arial"/>
          <w:b/>
          <w:sz w:val="22"/>
          <w:szCs w:val="22"/>
        </w:rPr>
      </w:pPr>
      <w:r w:rsidRPr="0032345E">
        <w:rPr>
          <w:rFonts w:ascii="Arial" w:hAnsi="Arial" w:cs="Arial"/>
          <w:b/>
          <w:sz w:val="22"/>
          <w:szCs w:val="22"/>
        </w:rPr>
        <w:t>Zasady wnoszenia i rozpatrywania środków ochrony prawnej regulują przepisy ustawy Pzp od art. 179 do art. 198g.</w:t>
      </w:r>
    </w:p>
    <w:p w14:paraId="5CBB3778" w14:textId="77777777" w:rsidR="00C614E4" w:rsidRPr="0032345E" w:rsidRDefault="00C614E4" w:rsidP="004D7845">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14:paraId="154BD395" w14:textId="77777777" w:rsidR="00C65BE0" w:rsidRPr="0032345E" w:rsidRDefault="00C614E4" w:rsidP="00ED1CC8">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14:paraId="1900BE91" w14:textId="77777777" w:rsidR="00192AD0" w:rsidRPr="0032345E" w:rsidRDefault="00192AD0"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w:t>
      </w:r>
      <w:r w:rsidR="0086715C" w:rsidRPr="0032345E">
        <w:rPr>
          <w:rFonts w:ascii="Arial" w:hAnsi="Arial" w:cs="Arial"/>
          <w:sz w:val="22"/>
          <w:szCs w:val="22"/>
        </w:rPr>
        <w:t xml:space="preserve">ustawy </w:t>
      </w:r>
      <w:r w:rsidRPr="0032345E">
        <w:rPr>
          <w:rFonts w:ascii="Arial" w:hAnsi="Arial" w:cs="Arial"/>
          <w:sz w:val="22"/>
          <w:szCs w:val="22"/>
        </w:rPr>
        <w:t>PZP.</w:t>
      </w:r>
    </w:p>
    <w:p w14:paraId="4C9B866F" w14:textId="77777777" w:rsidR="004D7845" w:rsidRPr="00632A2A" w:rsidRDefault="004D7845"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Pzp.</w:t>
      </w:r>
    </w:p>
    <w:p w14:paraId="05812E4A" w14:textId="77777777"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14:paraId="47D977D1" w14:textId="77777777" w:rsidR="00192AD0" w:rsidRDefault="00192AD0" w:rsidP="00C614E4">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sidR="00A1165A">
        <w:rPr>
          <w:rFonts w:ascii="Arial" w:hAnsi="Arial" w:cs="Arial"/>
          <w:sz w:val="22"/>
          <w:szCs w:val="22"/>
        </w:rPr>
        <w:t xml:space="preserve">ustawy </w:t>
      </w:r>
      <w:r w:rsidRPr="00632A2A">
        <w:rPr>
          <w:rFonts w:ascii="Arial" w:hAnsi="Arial" w:cs="Arial"/>
          <w:sz w:val="22"/>
          <w:szCs w:val="22"/>
        </w:rPr>
        <w:t>PZP.</w:t>
      </w:r>
    </w:p>
    <w:p w14:paraId="7CD669D5" w14:textId="77777777" w:rsidR="008D577A" w:rsidRDefault="008D577A" w:rsidP="008D577A">
      <w:pPr>
        <w:pStyle w:val="Akapitzlist"/>
        <w:spacing w:line="276" w:lineRule="auto"/>
        <w:ind w:left="709"/>
        <w:jc w:val="both"/>
        <w:rPr>
          <w:rFonts w:ascii="Arial" w:hAnsi="Arial" w:cs="Arial"/>
          <w:sz w:val="22"/>
          <w:szCs w:val="22"/>
        </w:rPr>
      </w:pPr>
    </w:p>
    <w:p w14:paraId="48A71993" w14:textId="77777777" w:rsidR="008D577A" w:rsidRPr="00651FE7" w:rsidRDefault="008D577A" w:rsidP="008D577A">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14:paraId="583E1356" w14:textId="77777777" w:rsidR="005F124B" w:rsidRPr="005F124B" w:rsidRDefault="005F124B" w:rsidP="005F124B">
      <w:pPr>
        <w:spacing w:line="276" w:lineRule="auto"/>
        <w:ind w:left="284"/>
        <w:jc w:val="both"/>
        <w:rPr>
          <w:rFonts w:ascii="Arial" w:hAnsi="Arial" w:cs="Arial"/>
          <w:sz w:val="22"/>
          <w:szCs w:val="22"/>
        </w:rPr>
      </w:pPr>
      <w:r w:rsidRPr="005F124B">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6078B025" w14:textId="77777777" w:rsidR="005F124B" w:rsidRPr="005F124B" w:rsidRDefault="005F124B" w:rsidP="005F124B">
      <w:pPr>
        <w:spacing w:line="276" w:lineRule="auto"/>
        <w:ind w:left="284"/>
        <w:jc w:val="both"/>
        <w:rPr>
          <w:rFonts w:ascii="Arial" w:hAnsi="Arial" w:cs="Arial"/>
          <w:sz w:val="22"/>
          <w:szCs w:val="22"/>
        </w:rPr>
      </w:pPr>
      <w:r w:rsidRPr="005F124B">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14:paraId="110A567C" w14:textId="77777777" w:rsidR="005F124B" w:rsidRPr="005F124B" w:rsidRDefault="005F124B" w:rsidP="005F124B">
      <w:pPr>
        <w:spacing w:line="276" w:lineRule="auto"/>
        <w:ind w:left="284"/>
        <w:jc w:val="both"/>
        <w:rPr>
          <w:rFonts w:ascii="Arial" w:hAnsi="Arial" w:cs="Arial"/>
          <w:sz w:val="22"/>
          <w:szCs w:val="22"/>
        </w:rPr>
      </w:pPr>
      <w:r w:rsidRPr="005F124B">
        <w:rPr>
          <w:rFonts w:ascii="Arial" w:hAnsi="Arial" w:cs="Arial"/>
          <w:sz w:val="22"/>
          <w:szCs w:val="22"/>
        </w:rPr>
        <w:t xml:space="preserve">2) W  każdej sprawie dotyczącej Państwa danych osobowych można się skontaktować </w:t>
      </w:r>
      <w:r w:rsidRPr="005F124B">
        <w:rPr>
          <w:rFonts w:ascii="Arial" w:hAnsi="Arial" w:cs="Arial"/>
          <w:sz w:val="22"/>
          <w:szCs w:val="22"/>
        </w:rPr>
        <w:br/>
        <w:t>z Inspektorem Ochrony Danych  za pośrednictwem   adresu e-mail: iod@swieszyno.pl;</w:t>
      </w:r>
    </w:p>
    <w:p w14:paraId="54A47AC2" w14:textId="77777777" w:rsidR="005F124B" w:rsidRPr="005F124B" w:rsidRDefault="005F124B" w:rsidP="005F124B">
      <w:pPr>
        <w:spacing w:line="276" w:lineRule="auto"/>
        <w:ind w:left="284"/>
        <w:jc w:val="both"/>
        <w:rPr>
          <w:rFonts w:ascii="Arial" w:hAnsi="Arial" w:cs="Arial"/>
          <w:sz w:val="22"/>
          <w:szCs w:val="22"/>
        </w:rPr>
      </w:pPr>
      <w:r w:rsidRPr="005F124B">
        <w:rPr>
          <w:rFonts w:ascii="Arial" w:hAnsi="Arial" w:cs="Arial"/>
          <w:sz w:val="22"/>
          <w:szCs w:val="22"/>
        </w:rPr>
        <w:t>3) Podstawą prawną przetwarzania danych osobowych jest art. 6 ust 1 lit. c) RODO). Oznacza to, że Pani/Pana dane są przetwarzane w celu wypełnienia obowiązku prawnego ciążącego na administratorze danych;</w:t>
      </w:r>
    </w:p>
    <w:p w14:paraId="450648A8" w14:textId="21782AC8" w:rsidR="005F124B" w:rsidRPr="005F124B" w:rsidRDefault="005F124B" w:rsidP="005F124B">
      <w:pPr>
        <w:spacing w:line="276" w:lineRule="auto"/>
        <w:ind w:left="284"/>
        <w:jc w:val="both"/>
        <w:rPr>
          <w:rFonts w:ascii="Arial" w:hAnsi="Arial" w:cs="Arial"/>
          <w:sz w:val="22"/>
          <w:szCs w:val="22"/>
        </w:rPr>
      </w:pPr>
      <w:r w:rsidRPr="005F124B">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w:t>
      </w:r>
      <w:r w:rsidRPr="005F124B">
        <w:rPr>
          <w:rFonts w:ascii="Arial" w:hAnsi="Arial" w:cs="Arial"/>
          <w:sz w:val="22"/>
          <w:szCs w:val="22"/>
        </w:rPr>
        <w:lastRenderedPageBreak/>
        <w:t>ustawy z dnia 29 stycznia 2004 r. – Prawo zamówień publicznych (Dz. U. z 201</w:t>
      </w:r>
      <w:r w:rsidR="00B92A6F">
        <w:rPr>
          <w:rFonts w:ascii="Arial" w:hAnsi="Arial" w:cs="Arial"/>
          <w:sz w:val="22"/>
          <w:szCs w:val="22"/>
        </w:rPr>
        <w:t>9</w:t>
      </w:r>
      <w:r w:rsidRPr="005F124B">
        <w:rPr>
          <w:rFonts w:ascii="Arial" w:hAnsi="Arial" w:cs="Arial"/>
          <w:sz w:val="22"/>
          <w:szCs w:val="22"/>
        </w:rPr>
        <w:t xml:space="preserve"> r. poz. 1</w:t>
      </w:r>
      <w:r w:rsidR="00B92A6F">
        <w:rPr>
          <w:rFonts w:ascii="Arial" w:hAnsi="Arial" w:cs="Arial"/>
          <w:sz w:val="22"/>
          <w:szCs w:val="22"/>
        </w:rPr>
        <w:t>843</w:t>
      </w:r>
      <w:r w:rsidRPr="005F124B">
        <w:rPr>
          <w:rFonts w:ascii="Arial" w:hAnsi="Arial" w:cs="Arial"/>
          <w:sz w:val="22"/>
          <w:szCs w:val="22"/>
        </w:rPr>
        <w:t xml:space="preserve"> z późn. zm.), dalej „ustawa Pzp”;</w:t>
      </w:r>
    </w:p>
    <w:p w14:paraId="1D1E2941" w14:textId="77777777" w:rsidR="005F124B" w:rsidRPr="005F124B" w:rsidRDefault="005F124B" w:rsidP="005F124B">
      <w:pPr>
        <w:spacing w:line="276" w:lineRule="auto"/>
        <w:ind w:left="284"/>
        <w:jc w:val="both"/>
        <w:rPr>
          <w:rFonts w:ascii="Arial" w:hAnsi="Arial" w:cs="Arial"/>
          <w:sz w:val="22"/>
          <w:szCs w:val="22"/>
        </w:rPr>
      </w:pPr>
      <w:r w:rsidRPr="005F124B">
        <w:rPr>
          <w:rFonts w:ascii="Arial" w:hAnsi="Arial" w:cs="Arial"/>
          <w:sz w:val="22"/>
          <w:szCs w:val="22"/>
        </w:rPr>
        <w:t>5) Pani/Pana dane osobowe będą przechowywane przez okres 5 lat od dnia zakończenia postępowania o udzielenie zamówienia;</w:t>
      </w:r>
    </w:p>
    <w:p w14:paraId="29215C62" w14:textId="77777777" w:rsidR="005F124B" w:rsidRPr="005F124B" w:rsidRDefault="005F124B" w:rsidP="005F124B">
      <w:pPr>
        <w:spacing w:line="276" w:lineRule="auto"/>
        <w:ind w:left="284"/>
        <w:jc w:val="both"/>
        <w:rPr>
          <w:rFonts w:ascii="Arial" w:hAnsi="Arial" w:cs="Arial"/>
          <w:sz w:val="22"/>
          <w:szCs w:val="22"/>
        </w:rPr>
      </w:pPr>
      <w:r w:rsidRPr="005F124B">
        <w:rPr>
          <w:rFonts w:ascii="Arial" w:hAnsi="Arial" w:cs="Arial"/>
          <w:sz w:val="22"/>
          <w:szCs w:val="22"/>
        </w:rPr>
        <w:t>6) Przysługuje Pani/Panu prawo dostępu do tych danych i ich sprostowania jednak to działanie nie może skutkować zmianą wyniku postępowania o udzielenie zamówienia publicznego lub konkursu ani zmianą postanowień umowy w zakresie niezgodnym z ustawą Pzp, ograniczenia przetwarzania, prawo do usunięcia danych jeżeli prawo to nie jest wyłączone przepisami prawa a także prawo wniesienia skargi do Prezesa Urzędu Ochrony Danych Osobowych gdy uzna Pani/Pan, iż przetwarzanie danych osobowych narusza przepisy prawa;</w:t>
      </w:r>
    </w:p>
    <w:p w14:paraId="7FE1F729" w14:textId="77777777" w:rsidR="005F124B" w:rsidRPr="005F124B" w:rsidRDefault="005F124B" w:rsidP="005F124B">
      <w:pPr>
        <w:spacing w:line="276" w:lineRule="auto"/>
        <w:ind w:left="284"/>
        <w:jc w:val="both"/>
        <w:rPr>
          <w:rFonts w:ascii="Arial" w:hAnsi="Arial" w:cs="Arial"/>
          <w:sz w:val="22"/>
          <w:szCs w:val="22"/>
        </w:rPr>
      </w:pPr>
      <w:r w:rsidRPr="005F124B">
        <w:rPr>
          <w:rFonts w:ascii="Arial" w:hAnsi="Arial" w:cs="Arial"/>
          <w:sz w:val="22"/>
          <w:szCs w:val="22"/>
        </w:rPr>
        <w:t>7) Obowiązek podania danych osobowych bezpośrednio Pani/Pana dotyczących jest wymogiem ustawowym określonym w przepisach ustawy Pzp, związanym z udziałem w postępowaniu o udzielenie zamówienia publicznego; konsekwencje niepodania określonych danych wynikają z ustawy Pzp;</w:t>
      </w:r>
    </w:p>
    <w:p w14:paraId="1AD3DEC0" w14:textId="77777777" w:rsidR="005F124B" w:rsidRPr="005F124B" w:rsidRDefault="005F124B" w:rsidP="005F124B">
      <w:pPr>
        <w:spacing w:line="276" w:lineRule="auto"/>
        <w:ind w:left="284"/>
        <w:jc w:val="both"/>
        <w:rPr>
          <w:rFonts w:ascii="Arial" w:hAnsi="Arial" w:cs="Arial"/>
          <w:color w:val="FF0000"/>
          <w:sz w:val="22"/>
          <w:szCs w:val="22"/>
          <w:highlight w:val="lightGray"/>
        </w:rPr>
      </w:pPr>
      <w:r w:rsidRPr="005F124B">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Pr="005F124B">
        <w:rPr>
          <w:rFonts w:ascii="Arial" w:hAnsi="Arial" w:cs="Arial"/>
          <w:color w:val="FF0000"/>
          <w:sz w:val="22"/>
          <w:szCs w:val="22"/>
          <w:highlight w:val="lightGray"/>
        </w:rPr>
        <w:br w:type="page"/>
      </w:r>
    </w:p>
    <w:p w14:paraId="1D4C0C2A" w14:textId="77777777" w:rsidR="00521D43" w:rsidRPr="000A3A6B" w:rsidRDefault="00521D43" w:rsidP="005F124B">
      <w:pPr>
        <w:pStyle w:val="Bezodstpw"/>
        <w:spacing w:line="276" w:lineRule="auto"/>
        <w:ind w:left="284"/>
        <w:rPr>
          <w:rFonts w:ascii="Arial" w:hAnsi="Arial" w:cs="Arial"/>
        </w:rPr>
      </w:pPr>
    </w:p>
    <w:p w14:paraId="097B6EF8" w14:textId="77777777" w:rsidR="00521D43" w:rsidRPr="000A3A6B" w:rsidRDefault="000A3A6B" w:rsidP="008A17A1">
      <w:pPr>
        <w:pStyle w:val="Bezodstpw"/>
        <w:spacing w:line="276" w:lineRule="auto"/>
        <w:rPr>
          <w:rFonts w:ascii="Arial" w:hAnsi="Arial" w:cs="Arial"/>
          <w:u w:val="single"/>
        </w:rPr>
      </w:pPr>
      <w:r w:rsidRPr="000A3A6B">
        <w:rPr>
          <w:rFonts w:ascii="Arial" w:eastAsia="Arial" w:hAnsi="Arial" w:cs="Arial"/>
          <w:u w:val="single"/>
          <w:shd w:val="clear" w:color="auto" w:fill="FFFFFF"/>
        </w:rPr>
        <w:t>Załącznik nr 1 do SIWZ:</w:t>
      </w:r>
    </w:p>
    <w:p w14:paraId="5F5CCD0D" w14:textId="77777777" w:rsidR="008A17A1" w:rsidRPr="000A3A6B" w:rsidRDefault="008A17A1" w:rsidP="008A17A1">
      <w:pPr>
        <w:pStyle w:val="Bezodstpw"/>
        <w:spacing w:line="276" w:lineRule="auto"/>
        <w:rPr>
          <w:rFonts w:ascii="Arial" w:hAnsi="Arial" w:cs="Arial"/>
        </w:rPr>
      </w:pPr>
      <w:r w:rsidRPr="000A3A6B">
        <w:rPr>
          <w:rFonts w:ascii="Arial" w:hAnsi="Arial" w:cs="Arial"/>
        </w:rPr>
        <w:t>Dokumentacja projektow</w:t>
      </w:r>
      <w:r w:rsidR="00521D43" w:rsidRPr="000A3A6B">
        <w:rPr>
          <w:rFonts w:ascii="Arial" w:hAnsi="Arial" w:cs="Arial"/>
        </w:rPr>
        <w:t>a</w:t>
      </w:r>
      <w:r w:rsidRPr="000A3A6B">
        <w:rPr>
          <w:rFonts w:ascii="Arial" w:hAnsi="Arial" w:cs="Arial"/>
        </w:rPr>
        <w:t xml:space="preserve"> do niniejszej specyfikacji, w skład której wchodzą:</w:t>
      </w:r>
    </w:p>
    <w:p w14:paraId="063344F7" w14:textId="77777777" w:rsidR="003F5B4E" w:rsidRPr="000A3A6B" w:rsidRDefault="009953B7" w:rsidP="00235858">
      <w:pPr>
        <w:pStyle w:val="Bezodstpw"/>
        <w:spacing w:line="276" w:lineRule="auto"/>
        <w:ind w:left="720"/>
        <w:rPr>
          <w:rFonts w:ascii="Arial" w:hAnsi="Arial" w:cs="Arial"/>
        </w:rPr>
      </w:pPr>
      <w:r w:rsidRPr="000A3A6B">
        <w:rPr>
          <w:rFonts w:ascii="Arial" w:hAnsi="Arial" w:cs="Arial"/>
        </w:rPr>
        <w:t>- projekt budowlany,</w:t>
      </w:r>
    </w:p>
    <w:p w14:paraId="77E97804" w14:textId="1F001954" w:rsidR="009953B7" w:rsidRPr="000A3A6B" w:rsidRDefault="009953B7" w:rsidP="009953B7">
      <w:pPr>
        <w:pStyle w:val="Bezodstpw"/>
        <w:spacing w:line="276" w:lineRule="auto"/>
        <w:ind w:left="720"/>
        <w:rPr>
          <w:rFonts w:ascii="Arial" w:hAnsi="Arial" w:cs="Arial"/>
        </w:rPr>
      </w:pPr>
      <w:r w:rsidRPr="000A3A6B">
        <w:rPr>
          <w:rFonts w:ascii="Arial" w:hAnsi="Arial" w:cs="Arial"/>
        </w:rPr>
        <w:t>- przedmiar robót,</w:t>
      </w:r>
    </w:p>
    <w:p w14:paraId="7ED395DD" w14:textId="77777777" w:rsidR="00357DAB" w:rsidRPr="000A3A6B" w:rsidRDefault="00357DAB" w:rsidP="008D75D5">
      <w:pPr>
        <w:pStyle w:val="Bezodstpw"/>
        <w:spacing w:line="276" w:lineRule="auto"/>
        <w:ind w:left="720"/>
        <w:rPr>
          <w:rFonts w:ascii="Arial" w:hAnsi="Arial" w:cs="Arial"/>
        </w:rPr>
      </w:pPr>
      <w:r>
        <w:rPr>
          <w:rFonts w:ascii="Arial" w:hAnsi="Arial" w:cs="Arial"/>
        </w:rPr>
        <w:t xml:space="preserve">- </w:t>
      </w:r>
      <w:r w:rsidR="008D75D5">
        <w:rPr>
          <w:rFonts w:ascii="Arial" w:hAnsi="Arial" w:cs="Arial"/>
        </w:rPr>
        <w:t>zgłoszenie robót</w:t>
      </w:r>
    </w:p>
    <w:p w14:paraId="16292E2F" w14:textId="77777777" w:rsidR="008D577A" w:rsidRPr="000A3A6B" w:rsidRDefault="008D577A" w:rsidP="008A17A1">
      <w:pPr>
        <w:pStyle w:val="Bezodstpw"/>
        <w:spacing w:line="276" w:lineRule="auto"/>
        <w:ind w:left="720"/>
        <w:rPr>
          <w:rFonts w:ascii="Arial" w:hAnsi="Arial" w:cs="Arial"/>
        </w:rPr>
      </w:pPr>
    </w:p>
    <w:p w14:paraId="44DD6DF5" w14:textId="77777777" w:rsidR="000A3A6B" w:rsidRPr="000A3A6B" w:rsidRDefault="000A3A6B" w:rsidP="000A3A6B">
      <w:pPr>
        <w:spacing w:line="276" w:lineRule="auto"/>
        <w:rPr>
          <w:rFonts w:ascii="Arial" w:hAnsi="Arial" w:cs="Arial"/>
          <w:sz w:val="22"/>
          <w:szCs w:val="22"/>
          <w:highlight w:val="lightGray"/>
        </w:rPr>
      </w:pPr>
    </w:p>
    <w:p w14:paraId="7DD02246" w14:textId="77777777" w:rsidR="009A2F52" w:rsidRPr="00632A2A" w:rsidRDefault="009A2F52" w:rsidP="00632A2A">
      <w:pPr>
        <w:spacing w:line="276" w:lineRule="auto"/>
        <w:jc w:val="center"/>
        <w:rPr>
          <w:rFonts w:ascii="Arial" w:hAnsi="Arial" w:cs="Arial"/>
          <w:sz w:val="22"/>
          <w:szCs w:val="22"/>
          <w:highlight w:val="lightGray"/>
        </w:rPr>
      </w:pPr>
    </w:p>
    <w:p w14:paraId="34BFC234" w14:textId="77777777" w:rsidR="009A2F52" w:rsidRPr="00632A2A" w:rsidRDefault="009A2F52" w:rsidP="00632A2A">
      <w:pPr>
        <w:spacing w:line="276" w:lineRule="auto"/>
        <w:jc w:val="center"/>
        <w:rPr>
          <w:rFonts w:ascii="Arial" w:hAnsi="Arial" w:cs="Arial"/>
          <w:sz w:val="22"/>
          <w:szCs w:val="22"/>
          <w:highlight w:val="lightGray"/>
        </w:rPr>
      </w:pPr>
    </w:p>
    <w:p w14:paraId="3B8A1896" w14:textId="77777777" w:rsidR="009A2F52" w:rsidRPr="00632A2A" w:rsidRDefault="009A2F52" w:rsidP="00632A2A">
      <w:pPr>
        <w:spacing w:line="276" w:lineRule="auto"/>
        <w:jc w:val="center"/>
        <w:rPr>
          <w:rFonts w:ascii="Arial" w:hAnsi="Arial" w:cs="Arial"/>
          <w:sz w:val="22"/>
          <w:szCs w:val="22"/>
          <w:highlight w:val="lightGray"/>
        </w:rPr>
      </w:pPr>
    </w:p>
    <w:p w14:paraId="3BDE0836" w14:textId="77777777" w:rsidR="009A2F52" w:rsidRPr="00632A2A" w:rsidRDefault="009A2F52" w:rsidP="00632A2A">
      <w:pPr>
        <w:spacing w:line="276" w:lineRule="auto"/>
        <w:jc w:val="center"/>
        <w:rPr>
          <w:rFonts w:ascii="Arial" w:hAnsi="Arial" w:cs="Arial"/>
          <w:sz w:val="22"/>
          <w:szCs w:val="22"/>
          <w:highlight w:val="lightGray"/>
        </w:rPr>
      </w:pPr>
    </w:p>
    <w:p w14:paraId="4FEDD1AA" w14:textId="77777777" w:rsidR="009A2F52" w:rsidRPr="00632A2A" w:rsidRDefault="009A2F52" w:rsidP="00632A2A">
      <w:pPr>
        <w:spacing w:line="276" w:lineRule="auto"/>
        <w:jc w:val="center"/>
        <w:rPr>
          <w:rFonts w:ascii="Arial" w:hAnsi="Arial" w:cs="Arial"/>
          <w:sz w:val="22"/>
          <w:szCs w:val="22"/>
          <w:highlight w:val="lightGray"/>
        </w:rPr>
      </w:pPr>
    </w:p>
    <w:p w14:paraId="71913C9F" w14:textId="77777777" w:rsidR="00AF2D5A" w:rsidRPr="00632A2A" w:rsidRDefault="00AF2D5A" w:rsidP="00632A2A">
      <w:pPr>
        <w:spacing w:line="276" w:lineRule="auto"/>
        <w:jc w:val="center"/>
        <w:rPr>
          <w:rFonts w:ascii="Arial" w:hAnsi="Arial" w:cs="Arial"/>
          <w:sz w:val="22"/>
          <w:szCs w:val="22"/>
          <w:highlight w:val="lightGray"/>
        </w:rPr>
      </w:pPr>
    </w:p>
    <w:p w14:paraId="6BCFA61B" w14:textId="77777777" w:rsidR="00AF2D5A" w:rsidRPr="00632A2A" w:rsidRDefault="00AF2D5A" w:rsidP="00632A2A">
      <w:pPr>
        <w:spacing w:line="276" w:lineRule="auto"/>
        <w:jc w:val="center"/>
        <w:rPr>
          <w:rFonts w:ascii="Arial" w:hAnsi="Arial" w:cs="Arial"/>
          <w:sz w:val="22"/>
          <w:szCs w:val="22"/>
          <w:highlight w:val="lightGray"/>
        </w:rPr>
      </w:pPr>
    </w:p>
    <w:p w14:paraId="18244DE0" w14:textId="77777777" w:rsidR="00AF2D5A" w:rsidRPr="00632A2A" w:rsidRDefault="00AF2D5A" w:rsidP="00632A2A">
      <w:pPr>
        <w:spacing w:line="276" w:lineRule="auto"/>
        <w:jc w:val="center"/>
        <w:rPr>
          <w:rFonts w:ascii="Arial" w:hAnsi="Arial" w:cs="Arial"/>
          <w:sz w:val="22"/>
          <w:szCs w:val="22"/>
          <w:highlight w:val="lightGray"/>
        </w:rPr>
      </w:pPr>
    </w:p>
    <w:p w14:paraId="43CC4BCA" w14:textId="77777777" w:rsidR="00AF2D5A" w:rsidRPr="00632A2A" w:rsidRDefault="00AF2D5A" w:rsidP="00632A2A">
      <w:pPr>
        <w:spacing w:line="276" w:lineRule="auto"/>
        <w:jc w:val="center"/>
        <w:rPr>
          <w:rFonts w:ascii="Arial" w:hAnsi="Arial" w:cs="Arial"/>
          <w:sz w:val="22"/>
          <w:szCs w:val="22"/>
          <w:highlight w:val="lightGray"/>
        </w:rPr>
      </w:pPr>
    </w:p>
    <w:p w14:paraId="0F844DD1" w14:textId="77777777" w:rsidR="00AF2D5A" w:rsidRPr="00632A2A" w:rsidRDefault="00AF2D5A" w:rsidP="00632A2A">
      <w:pPr>
        <w:spacing w:line="276" w:lineRule="auto"/>
        <w:jc w:val="center"/>
        <w:rPr>
          <w:rFonts w:ascii="Arial" w:hAnsi="Arial" w:cs="Arial"/>
          <w:sz w:val="22"/>
          <w:szCs w:val="22"/>
          <w:highlight w:val="lightGray"/>
        </w:rPr>
      </w:pPr>
    </w:p>
    <w:p w14:paraId="61A9FEB3" w14:textId="77777777" w:rsidR="00AF2D5A" w:rsidRPr="00632A2A" w:rsidRDefault="00AF2D5A" w:rsidP="00632A2A">
      <w:pPr>
        <w:spacing w:line="276" w:lineRule="auto"/>
        <w:jc w:val="center"/>
        <w:rPr>
          <w:rFonts w:ascii="Arial" w:hAnsi="Arial" w:cs="Arial"/>
          <w:sz w:val="22"/>
          <w:szCs w:val="22"/>
          <w:highlight w:val="lightGray"/>
        </w:rPr>
      </w:pPr>
    </w:p>
    <w:p w14:paraId="519D0692" w14:textId="77777777" w:rsidR="006B3D24" w:rsidRPr="00632A2A" w:rsidRDefault="006B3D24" w:rsidP="00632A2A">
      <w:pPr>
        <w:spacing w:line="276" w:lineRule="auto"/>
        <w:jc w:val="center"/>
        <w:rPr>
          <w:rFonts w:ascii="Arial" w:hAnsi="Arial" w:cs="Arial"/>
          <w:sz w:val="22"/>
          <w:szCs w:val="22"/>
          <w:highlight w:val="lightGray"/>
        </w:rPr>
      </w:pPr>
    </w:p>
    <w:p w14:paraId="1011FE50" w14:textId="77777777" w:rsidR="006B3D24" w:rsidRPr="00632A2A" w:rsidRDefault="006B3D24" w:rsidP="00632A2A">
      <w:pPr>
        <w:spacing w:line="276" w:lineRule="auto"/>
        <w:jc w:val="center"/>
        <w:rPr>
          <w:rFonts w:ascii="Arial" w:hAnsi="Arial" w:cs="Arial"/>
          <w:sz w:val="22"/>
          <w:szCs w:val="22"/>
          <w:highlight w:val="lightGray"/>
        </w:rPr>
      </w:pPr>
    </w:p>
    <w:p w14:paraId="1D55EC6D" w14:textId="77777777" w:rsidR="006B3D24" w:rsidRPr="00632A2A" w:rsidRDefault="006B3D24" w:rsidP="00632A2A">
      <w:pPr>
        <w:spacing w:line="276" w:lineRule="auto"/>
        <w:jc w:val="center"/>
        <w:rPr>
          <w:rFonts w:ascii="Arial" w:hAnsi="Arial" w:cs="Arial"/>
          <w:sz w:val="22"/>
          <w:szCs w:val="22"/>
          <w:highlight w:val="lightGray"/>
        </w:rPr>
      </w:pPr>
    </w:p>
    <w:p w14:paraId="045BCF45" w14:textId="77777777" w:rsidR="006B3D24" w:rsidRPr="00632A2A" w:rsidRDefault="006B3D24" w:rsidP="00632A2A">
      <w:pPr>
        <w:spacing w:line="276" w:lineRule="auto"/>
        <w:jc w:val="center"/>
        <w:rPr>
          <w:rFonts w:ascii="Arial" w:hAnsi="Arial" w:cs="Arial"/>
          <w:sz w:val="22"/>
          <w:szCs w:val="22"/>
          <w:highlight w:val="lightGray"/>
        </w:rPr>
      </w:pPr>
    </w:p>
    <w:p w14:paraId="512B29FC" w14:textId="77777777" w:rsidR="006B3D24" w:rsidRPr="00632A2A" w:rsidRDefault="006B3D24" w:rsidP="00632A2A">
      <w:pPr>
        <w:spacing w:line="276" w:lineRule="auto"/>
        <w:jc w:val="center"/>
        <w:rPr>
          <w:rFonts w:ascii="Arial" w:hAnsi="Arial" w:cs="Arial"/>
          <w:sz w:val="22"/>
          <w:szCs w:val="22"/>
          <w:highlight w:val="lightGray"/>
        </w:rPr>
      </w:pPr>
    </w:p>
    <w:p w14:paraId="7FF690EB" w14:textId="77777777" w:rsidR="006B3D24" w:rsidRPr="00632A2A" w:rsidRDefault="006B3D24" w:rsidP="00632A2A">
      <w:pPr>
        <w:spacing w:line="276" w:lineRule="auto"/>
        <w:jc w:val="center"/>
        <w:rPr>
          <w:rFonts w:ascii="Arial" w:hAnsi="Arial" w:cs="Arial"/>
          <w:sz w:val="22"/>
          <w:szCs w:val="22"/>
          <w:highlight w:val="lightGray"/>
        </w:rPr>
      </w:pPr>
    </w:p>
    <w:p w14:paraId="3122888C" w14:textId="77777777" w:rsidR="006B3D24" w:rsidRPr="00632A2A" w:rsidRDefault="006B3D24" w:rsidP="00632A2A">
      <w:pPr>
        <w:spacing w:line="276" w:lineRule="auto"/>
        <w:jc w:val="center"/>
        <w:rPr>
          <w:rFonts w:ascii="Arial" w:hAnsi="Arial" w:cs="Arial"/>
          <w:sz w:val="22"/>
          <w:szCs w:val="22"/>
          <w:highlight w:val="lightGray"/>
        </w:rPr>
      </w:pPr>
    </w:p>
    <w:p w14:paraId="14DD4265" w14:textId="77777777" w:rsidR="006B3D24" w:rsidRPr="00632A2A" w:rsidRDefault="006B3D24" w:rsidP="00632A2A">
      <w:pPr>
        <w:spacing w:line="276" w:lineRule="auto"/>
        <w:jc w:val="center"/>
        <w:rPr>
          <w:rFonts w:ascii="Arial" w:hAnsi="Arial" w:cs="Arial"/>
          <w:sz w:val="22"/>
          <w:szCs w:val="22"/>
          <w:highlight w:val="lightGray"/>
        </w:rPr>
      </w:pPr>
    </w:p>
    <w:p w14:paraId="0748E6E0" w14:textId="77777777" w:rsidR="006B3D24" w:rsidRPr="00632A2A" w:rsidRDefault="006B3D24" w:rsidP="00632A2A">
      <w:pPr>
        <w:spacing w:line="276" w:lineRule="auto"/>
        <w:jc w:val="center"/>
        <w:rPr>
          <w:rFonts w:ascii="Arial" w:hAnsi="Arial" w:cs="Arial"/>
          <w:sz w:val="22"/>
          <w:szCs w:val="22"/>
          <w:highlight w:val="lightGray"/>
        </w:rPr>
      </w:pPr>
    </w:p>
    <w:p w14:paraId="12CDCC1C" w14:textId="77777777" w:rsidR="006B3D24" w:rsidRPr="00632A2A" w:rsidRDefault="006B3D24" w:rsidP="00632A2A">
      <w:pPr>
        <w:spacing w:line="276" w:lineRule="auto"/>
        <w:jc w:val="center"/>
        <w:rPr>
          <w:rFonts w:ascii="Arial" w:hAnsi="Arial" w:cs="Arial"/>
          <w:sz w:val="22"/>
          <w:szCs w:val="22"/>
          <w:highlight w:val="lightGray"/>
        </w:rPr>
      </w:pPr>
    </w:p>
    <w:p w14:paraId="7C1C1281" w14:textId="77777777" w:rsidR="006B3D24" w:rsidRPr="00632A2A" w:rsidRDefault="006B3D24" w:rsidP="00632A2A">
      <w:pPr>
        <w:spacing w:line="276" w:lineRule="auto"/>
        <w:jc w:val="center"/>
        <w:rPr>
          <w:rFonts w:ascii="Arial" w:hAnsi="Arial" w:cs="Arial"/>
          <w:sz w:val="22"/>
          <w:szCs w:val="22"/>
          <w:highlight w:val="lightGray"/>
        </w:rPr>
      </w:pPr>
    </w:p>
    <w:p w14:paraId="5BFED1E0" w14:textId="77777777" w:rsidR="006B3D24" w:rsidRPr="00632A2A" w:rsidRDefault="006B3D24" w:rsidP="00632A2A">
      <w:pPr>
        <w:spacing w:line="276" w:lineRule="auto"/>
        <w:jc w:val="center"/>
        <w:rPr>
          <w:rFonts w:ascii="Arial" w:hAnsi="Arial" w:cs="Arial"/>
          <w:sz w:val="22"/>
          <w:szCs w:val="22"/>
          <w:highlight w:val="lightGray"/>
        </w:rPr>
      </w:pPr>
    </w:p>
    <w:p w14:paraId="59C677AF" w14:textId="77777777" w:rsidR="006B3D24" w:rsidRPr="00632A2A" w:rsidRDefault="006B3D24" w:rsidP="00632A2A">
      <w:pPr>
        <w:spacing w:line="276" w:lineRule="auto"/>
        <w:jc w:val="center"/>
        <w:rPr>
          <w:rFonts w:ascii="Arial" w:hAnsi="Arial" w:cs="Arial"/>
          <w:sz w:val="22"/>
          <w:szCs w:val="22"/>
          <w:highlight w:val="lightGray"/>
        </w:rPr>
      </w:pPr>
    </w:p>
    <w:p w14:paraId="2DEA5156" w14:textId="77777777" w:rsidR="006B3D24" w:rsidRPr="00632A2A" w:rsidRDefault="006B3D24" w:rsidP="00632A2A">
      <w:pPr>
        <w:spacing w:line="276" w:lineRule="auto"/>
        <w:jc w:val="center"/>
        <w:rPr>
          <w:rFonts w:ascii="Arial" w:hAnsi="Arial" w:cs="Arial"/>
          <w:sz w:val="22"/>
          <w:szCs w:val="22"/>
          <w:highlight w:val="lightGray"/>
        </w:rPr>
      </w:pPr>
    </w:p>
    <w:p w14:paraId="113F2524" w14:textId="77777777" w:rsidR="006B3D24" w:rsidRPr="00632A2A" w:rsidRDefault="006B3D24" w:rsidP="00632A2A">
      <w:pPr>
        <w:spacing w:line="276" w:lineRule="auto"/>
        <w:jc w:val="center"/>
        <w:rPr>
          <w:rFonts w:ascii="Arial" w:hAnsi="Arial" w:cs="Arial"/>
          <w:sz w:val="22"/>
          <w:szCs w:val="22"/>
          <w:highlight w:val="lightGray"/>
        </w:rPr>
      </w:pPr>
    </w:p>
    <w:p w14:paraId="3E8081D6" w14:textId="77777777" w:rsidR="006B3D24" w:rsidRPr="00632A2A" w:rsidRDefault="006B3D24" w:rsidP="00632A2A">
      <w:pPr>
        <w:spacing w:line="276" w:lineRule="auto"/>
        <w:jc w:val="center"/>
        <w:rPr>
          <w:rFonts w:ascii="Arial" w:hAnsi="Arial" w:cs="Arial"/>
          <w:sz w:val="22"/>
          <w:szCs w:val="22"/>
          <w:highlight w:val="lightGray"/>
        </w:rPr>
      </w:pPr>
    </w:p>
    <w:p w14:paraId="6301CB94" w14:textId="77777777" w:rsidR="00AF2D5A" w:rsidRPr="00632A2A" w:rsidRDefault="00AF2D5A" w:rsidP="00632A2A">
      <w:pPr>
        <w:spacing w:line="276" w:lineRule="auto"/>
        <w:jc w:val="center"/>
        <w:rPr>
          <w:rFonts w:ascii="Arial" w:hAnsi="Arial" w:cs="Arial"/>
          <w:sz w:val="22"/>
          <w:szCs w:val="22"/>
          <w:highlight w:val="lightGray"/>
        </w:rPr>
      </w:pPr>
    </w:p>
    <w:p w14:paraId="56EBC8A0" w14:textId="77777777" w:rsidR="00D90DC4" w:rsidRPr="00632A2A" w:rsidRDefault="00D90DC4" w:rsidP="00632A2A">
      <w:pPr>
        <w:spacing w:line="276" w:lineRule="auto"/>
        <w:jc w:val="center"/>
        <w:rPr>
          <w:rFonts w:ascii="Arial" w:hAnsi="Arial" w:cs="Arial"/>
          <w:sz w:val="22"/>
          <w:szCs w:val="22"/>
          <w:highlight w:val="lightGray"/>
        </w:rPr>
      </w:pPr>
    </w:p>
    <w:p w14:paraId="2E7C967D" w14:textId="77777777" w:rsidR="00521D43" w:rsidRDefault="00521D43" w:rsidP="00632A2A">
      <w:pPr>
        <w:spacing w:line="276" w:lineRule="auto"/>
        <w:jc w:val="center"/>
        <w:rPr>
          <w:rFonts w:ascii="Arial" w:hAnsi="Arial" w:cs="Arial"/>
          <w:sz w:val="22"/>
          <w:szCs w:val="22"/>
          <w:highlight w:val="lightGray"/>
        </w:rPr>
      </w:pPr>
    </w:p>
    <w:p w14:paraId="7CA6169E" w14:textId="77777777" w:rsidR="00521D43" w:rsidRDefault="00521D43" w:rsidP="00632A2A">
      <w:pPr>
        <w:spacing w:line="276" w:lineRule="auto"/>
        <w:jc w:val="center"/>
        <w:rPr>
          <w:rFonts w:ascii="Arial" w:hAnsi="Arial" w:cs="Arial"/>
          <w:sz w:val="22"/>
          <w:szCs w:val="22"/>
          <w:highlight w:val="lightGray"/>
        </w:rPr>
      </w:pPr>
    </w:p>
    <w:p w14:paraId="0ABEAA1B" w14:textId="77777777" w:rsidR="00521D43" w:rsidRDefault="00521D43" w:rsidP="00632A2A">
      <w:pPr>
        <w:spacing w:line="276" w:lineRule="auto"/>
        <w:jc w:val="center"/>
        <w:rPr>
          <w:rFonts w:ascii="Arial" w:hAnsi="Arial" w:cs="Arial"/>
          <w:sz w:val="22"/>
          <w:szCs w:val="22"/>
          <w:highlight w:val="lightGray"/>
        </w:rPr>
      </w:pPr>
    </w:p>
    <w:p w14:paraId="4F908747" w14:textId="77777777" w:rsidR="00521D43" w:rsidRDefault="00521D43" w:rsidP="00632A2A">
      <w:pPr>
        <w:spacing w:line="276" w:lineRule="auto"/>
        <w:jc w:val="center"/>
        <w:rPr>
          <w:rFonts w:ascii="Arial" w:hAnsi="Arial" w:cs="Arial"/>
          <w:sz w:val="22"/>
          <w:szCs w:val="22"/>
          <w:highlight w:val="lightGray"/>
        </w:rPr>
      </w:pPr>
    </w:p>
    <w:p w14:paraId="76A294D8" w14:textId="77777777" w:rsidR="00521D43" w:rsidRDefault="00521D43" w:rsidP="00632A2A">
      <w:pPr>
        <w:spacing w:line="276" w:lineRule="auto"/>
        <w:jc w:val="center"/>
        <w:rPr>
          <w:rFonts w:ascii="Arial" w:hAnsi="Arial" w:cs="Arial"/>
          <w:sz w:val="22"/>
          <w:szCs w:val="22"/>
          <w:highlight w:val="lightGray"/>
        </w:rPr>
      </w:pPr>
    </w:p>
    <w:p w14:paraId="56350B71" w14:textId="77777777" w:rsidR="00521D43" w:rsidRDefault="00521D43" w:rsidP="00632A2A">
      <w:pPr>
        <w:spacing w:line="276" w:lineRule="auto"/>
        <w:jc w:val="center"/>
        <w:rPr>
          <w:rFonts w:ascii="Arial" w:hAnsi="Arial" w:cs="Arial"/>
          <w:sz w:val="22"/>
          <w:szCs w:val="22"/>
          <w:highlight w:val="lightGray"/>
        </w:rPr>
      </w:pPr>
    </w:p>
    <w:p w14:paraId="4C04DA52" w14:textId="77777777" w:rsidR="00521D43" w:rsidRDefault="00521D43" w:rsidP="00632A2A">
      <w:pPr>
        <w:spacing w:line="276" w:lineRule="auto"/>
        <w:jc w:val="center"/>
        <w:rPr>
          <w:rFonts w:ascii="Arial" w:hAnsi="Arial" w:cs="Arial"/>
          <w:sz w:val="22"/>
          <w:szCs w:val="22"/>
          <w:highlight w:val="lightGray"/>
        </w:rPr>
      </w:pPr>
    </w:p>
    <w:p w14:paraId="713867AF" w14:textId="77777777" w:rsidR="00F512EC" w:rsidRDefault="00F512EC" w:rsidP="00632A2A">
      <w:pPr>
        <w:spacing w:line="276" w:lineRule="auto"/>
        <w:jc w:val="center"/>
        <w:rPr>
          <w:rFonts w:ascii="Arial" w:hAnsi="Arial" w:cs="Arial"/>
          <w:sz w:val="22"/>
          <w:szCs w:val="22"/>
          <w:highlight w:val="lightGray"/>
        </w:rPr>
      </w:pPr>
    </w:p>
    <w:p w14:paraId="1BEE93FF" w14:textId="77777777" w:rsidR="00F512EC" w:rsidRDefault="00F512EC" w:rsidP="00632A2A">
      <w:pPr>
        <w:spacing w:line="276" w:lineRule="auto"/>
        <w:jc w:val="center"/>
        <w:rPr>
          <w:rFonts w:ascii="Arial" w:hAnsi="Arial" w:cs="Arial"/>
          <w:sz w:val="22"/>
          <w:szCs w:val="22"/>
          <w:highlight w:val="lightGray"/>
        </w:rPr>
      </w:pPr>
    </w:p>
    <w:p w14:paraId="2AB05503" w14:textId="77777777" w:rsidR="00F512EC" w:rsidRDefault="00F512EC" w:rsidP="00632A2A">
      <w:pPr>
        <w:spacing w:line="276" w:lineRule="auto"/>
        <w:jc w:val="center"/>
        <w:rPr>
          <w:rFonts w:ascii="Arial" w:hAnsi="Arial" w:cs="Arial"/>
          <w:sz w:val="22"/>
          <w:szCs w:val="22"/>
          <w:highlight w:val="lightGray"/>
        </w:rPr>
      </w:pPr>
    </w:p>
    <w:p w14:paraId="49BA107B" w14:textId="77777777" w:rsidR="00F512EC" w:rsidRDefault="00F512EC" w:rsidP="00632A2A">
      <w:pPr>
        <w:spacing w:line="276" w:lineRule="auto"/>
        <w:jc w:val="center"/>
        <w:rPr>
          <w:rFonts w:ascii="Arial" w:hAnsi="Arial" w:cs="Arial"/>
          <w:sz w:val="22"/>
          <w:szCs w:val="22"/>
          <w:highlight w:val="lightGray"/>
        </w:rPr>
      </w:pPr>
    </w:p>
    <w:p w14:paraId="021727F6" w14:textId="77777777" w:rsidR="00521D43" w:rsidRDefault="00521D43" w:rsidP="00632A2A">
      <w:pPr>
        <w:spacing w:line="276" w:lineRule="auto"/>
        <w:jc w:val="center"/>
        <w:rPr>
          <w:rFonts w:ascii="Arial" w:hAnsi="Arial" w:cs="Arial"/>
          <w:sz w:val="22"/>
          <w:szCs w:val="22"/>
          <w:highlight w:val="lightGray"/>
        </w:rPr>
      </w:pPr>
    </w:p>
    <w:p w14:paraId="4D64C3B6" w14:textId="77777777" w:rsidR="00521D43" w:rsidRPr="00632A2A" w:rsidRDefault="00521D43" w:rsidP="00632A2A">
      <w:pPr>
        <w:spacing w:line="276" w:lineRule="auto"/>
        <w:jc w:val="center"/>
        <w:rPr>
          <w:rFonts w:ascii="Arial" w:hAnsi="Arial" w:cs="Arial"/>
          <w:sz w:val="22"/>
          <w:szCs w:val="22"/>
          <w:highlight w:val="lightGray"/>
        </w:rPr>
      </w:pPr>
    </w:p>
    <w:p w14:paraId="2DB4F191" w14:textId="77777777" w:rsidR="009A2F52" w:rsidRPr="00632A2A" w:rsidRDefault="009A2F52" w:rsidP="00632A2A">
      <w:pPr>
        <w:spacing w:line="276" w:lineRule="auto"/>
        <w:jc w:val="center"/>
        <w:rPr>
          <w:rFonts w:ascii="Arial" w:hAnsi="Arial" w:cs="Arial"/>
          <w:sz w:val="22"/>
          <w:szCs w:val="22"/>
          <w:highlight w:val="lightGray"/>
        </w:rPr>
      </w:pPr>
    </w:p>
    <w:p w14:paraId="11A406FE" w14:textId="77777777" w:rsidR="00361F31" w:rsidRPr="00632A2A" w:rsidRDefault="00361F31" w:rsidP="00632A2A">
      <w:pPr>
        <w:spacing w:line="276" w:lineRule="auto"/>
        <w:jc w:val="center"/>
        <w:rPr>
          <w:rFonts w:ascii="Arial" w:hAnsi="Arial" w:cs="Arial"/>
          <w:sz w:val="22"/>
          <w:szCs w:val="22"/>
          <w:highlight w:val="lightGray"/>
        </w:rPr>
      </w:pPr>
    </w:p>
    <w:p w14:paraId="5CAD0468" w14:textId="77777777"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14:paraId="748EE438" w14:textId="77777777" w:rsidR="004A3431" w:rsidRPr="00632A2A" w:rsidRDefault="004A3431" w:rsidP="00632A2A">
      <w:pPr>
        <w:spacing w:line="276" w:lineRule="auto"/>
        <w:rPr>
          <w:rFonts w:ascii="Arial" w:hAnsi="Arial" w:cs="Arial"/>
          <w:b/>
          <w:sz w:val="22"/>
          <w:szCs w:val="22"/>
        </w:rPr>
      </w:pPr>
    </w:p>
    <w:p w14:paraId="28D61B67" w14:textId="77777777"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14:paraId="38E5F6FD" w14:textId="77777777"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14:paraId="13AA2ADD" w14:textId="77777777" w:rsidR="0020658A" w:rsidRDefault="0020658A" w:rsidP="00632A2A">
      <w:pPr>
        <w:spacing w:line="276" w:lineRule="auto"/>
        <w:rPr>
          <w:rFonts w:ascii="Arial" w:hAnsi="Arial" w:cs="Arial"/>
          <w:sz w:val="22"/>
          <w:szCs w:val="22"/>
          <w:highlight w:val="lightGray"/>
        </w:rPr>
      </w:pPr>
    </w:p>
    <w:p w14:paraId="023B22C0" w14:textId="77777777" w:rsidR="0020658A" w:rsidRPr="00632A2A" w:rsidRDefault="0020658A" w:rsidP="00632A2A">
      <w:pPr>
        <w:spacing w:line="276" w:lineRule="auto"/>
        <w:rPr>
          <w:rFonts w:ascii="Arial" w:hAnsi="Arial" w:cs="Arial"/>
          <w:sz w:val="22"/>
          <w:szCs w:val="22"/>
          <w:highlight w:val="lightGray"/>
        </w:rPr>
      </w:pPr>
    </w:p>
    <w:p w14:paraId="31B0D7A6" w14:textId="77777777" w:rsidR="00AF2D5A" w:rsidRPr="00632A2A" w:rsidRDefault="00AF2D5A" w:rsidP="00632A2A">
      <w:pPr>
        <w:spacing w:line="276" w:lineRule="auto"/>
        <w:rPr>
          <w:rFonts w:ascii="Arial" w:hAnsi="Arial" w:cs="Arial"/>
          <w:sz w:val="22"/>
          <w:szCs w:val="22"/>
        </w:rPr>
      </w:pPr>
    </w:p>
    <w:p w14:paraId="684DC21D"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0A1CB5F8"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0A7D9FFF" w14:textId="77777777" w:rsidR="00B03A7D" w:rsidRPr="00632A2A" w:rsidRDefault="00B03A7D" w:rsidP="00632A2A">
      <w:pPr>
        <w:spacing w:line="276" w:lineRule="auto"/>
        <w:rPr>
          <w:rFonts w:ascii="Arial" w:hAnsi="Arial" w:cs="Arial"/>
          <w:sz w:val="22"/>
          <w:szCs w:val="22"/>
        </w:rPr>
      </w:pPr>
    </w:p>
    <w:p w14:paraId="106FB642" w14:textId="77777777"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28AFB36E" w14:textId="77777777" w:rsidR="00514B6D" w:rsidRPr="00632A2A" w:rsidRDefault="00514B6D" w:rsidP="00632A2A">
      <w:pPr>
        <w:widowControl w:val="0"/>
        <w:autoSpaceDE w:val="0"/>
        <w:autoSpaceDN w:val="0"/>
        <w:adjustRightInd w:val="0"/>
        <w:spacing w:line="276" w:lineRule="auto"/>
        <w:jc w:val="center"/>
        <w:rPr>
          <w:rFonts w:ascii="Arial" w:hAnsi="Arial" w:cs="Arial"/>
          <w:b/>
          <w:sz w:val="22"/>
          <w:szCs w:val="22"/>
          <w:u w:val="single"/>
        </w:rPr>
      </w:pPr>
    </w:p>
    <w:p w14:paraId="7783584D" w14:textId="77777777"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04DF7DE8" w14:textId="77777777"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14:paraId="0CEDF18B" w14:textId="77777777"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1F58272F" w14:textId="77777777" w:rsidR="00521D43" w:rsidRPr="00632A2A" w:rsidRDefault="00521D43" w:rsidP="00632A2A">
      <w:pPr>
        <w:widowControl w:val="0"/>
        <w:autoSpaceDE w:val="0"/>
        <w:autoSpaceDN w:val="0"/>
        <w:adjustRightInd w:val="0"/>
        <w:spacing w:line="276" w:lineRule="auto"/>
        <w:jc w:val="center"/>
        <w:rPr>
          <w:rFonts w:ascii="Arial" w:hAnsi="Arial" w:cs="Arial"/>
          <w:b/>
          <w:sz w:val="22"/>
          <w:szCs w:val="22"/>
          <w:u w:val="single"/>
        </w:rPr>
      </w:pPr>
    </w:p>
    <w:p w14:paraId="13E3E6B5" w14:textId="77777777"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14:paraId="29165CD0" w14:textId="77777777"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14:paraId="59F34DBC" w14:textId="77777777" w:rsidR="00B03A7D" w:rsidRPr="00632A2A" w:rsidRDefault="00B03A7D" w:rsidP="00632A2A">
      <w:pPr>
        <w:spacing w:line="276" w:lineRule="auto"/>
        <w:jc w:val="both"/>
        <w:rPr>
          <w:rFonts w:ascii="Arial" w:hAnsi="Arial" w:cs="Arial"/>
          <w:bCs/>
          <w:sz w:val="22"/>
          <w:szCs w:val="22"/>
        </w:rPr>
      </w:pPr>
    </w:p>
    <w:p w14:paraId="69B12014" w14:textId="77777777" w:rsidR="00AE4774" w:rsidRPr="00732D16" w:rsidRDefault="00AE4774" w:rsidP="00AE4774">
      <w:pPr>
        <w:pStyle w:val="Akapitzlist"/>
        <w:spacing w:line="276" w:lineRule="auto"/>
        <w:ind w:left="426"/>
        <w:jc w:val="center"/>
        <w:rPr>
          <w:rFonts w:ascii="Arial" w:hAnsi="Arial" w:cs="Arial"/>
          <w:sz w:val="22"/>
          <w:szCs w:val="22"/>
        </w:rPr>
      </w:pPr>
      <w:r>
        <w:rPr>
          <w:rFonts w:ascii="Arial" w:hAnsi="Arial" w:cs="Arial"/>
          <w:b/>
          <w:sz w:val="22"/>
          <w:szCs w:val="22"/>
        </w:rPr>
        <w:t>„Budowa placu zabaw przy żłobku gminnym”</w:t>
      </w:r>
    </w:p>
    <w:p w14:paraId="449DBDCA" w14:textId="31CDC8C2" w:rsidR="00B03A7D" w:rsidRDefault="00B03A7D" w:rsidP="00632A2A">
      <w:pPr>
        <w:autoSpaceDE w:val="0"/>
        <w:autoSpaceDN w:val="0"/>
        <w:adjustRightInd w:val="0"/>
        <w:spacing w:line="276" w:lineRule="auto"/>
        <w:jc w:val="center"/>
        <w:rPr>
          <w:rFonts w:ascii="Arial" w:hAnsi="Arial" w:cs="Arial"/>
          <w:b/>
          <w:sz w:val="22"/>
          <w:szCs w:val="22"/>
          <w:highlight w:val="yellow"/>
        </w:rPr>
      </w:pPr>
    </w:p>
    <w:p w14:paraId="3E9B93A4" w14:textId="77777777" w:rsidR="00BD6E02" w:rsidRPr="00632A2A" w:rsidRDefault="00BD6E02" w:rsidP="00632A2A">
      <w:pPr>
        <w:autoSpaceDE w:val="0"/>
        <w:autoSpaceDN w:val="0"/>
        <w:adjustRightInd w:val="0"/>
        <w:spacing w:line="276" w:lineRule="auto"/>
        <w:jc w:val="center"/>
        <w:rPr>
          <w:rFonts w:ascii="Arial" w:hAnsi="Arial" w:cs="Arial"/>
          <w:b/>
          <w:sz w:val="22"/>
          <w:szCs w:val="22"/>
          <w:highlight w:val="yellow"/>
        </w:rPr>
      </w:pPr>
    </w:p>
    <w:p w14:paraId="7286CA18" w14:textId="77777777"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Oferuję/emy wykonanie przedmiotu zamówienia zgodnie z wymogami zawartymi </w:t>
      </w:r>
      <w:r w:rsidRPr="00632A2A">
        <w:rPr>
          <w:rFonts w:ascii="Arial" w:hAnsi="Arial" w:cs="Arial"/>
          <w:sz w:val="22"/>
          <w:szCs w:val="22"/>
        </w:rPr>
        <w:br/>
        <w:t>w Specyfikacji Istotnych Warunków Zamówienia na następujących warunkach:</w:t>
      </w:r>
    </w:p>
    <w:p w14:paraId="3803E126" w14:textId="67BC5340" w:rsidR="00B03A7D" w:rsidRDefault="00B03A7D" w:rsidP="00632A2A">
      <w:pPr>
        <w:widowControl w:val="0"/>
        <w:autoSpaceDE w:val="0"/>
        <w:autoSpaceDN w:val="0"/>
        <w:adjustRightInd w:val="0"/>
        <w:spacing w:line="276" w:lineRule="auto"/>
        <w:jc w:val="both"/>
        <w:rPr>
          <w:rFonts w:ascii="Arial" w:hAnsi="Arial" w:cs="Arial"/>
          <w:sz w:val="22"/>
          <w:szCs w:val="22"/>
        </w:rPr>
      </w:pPr>
    </w:p>
    <w:p w14:paraId="3ED2A341" w14:textId="77777777" w:rsidR="00BD6E02" w:rsidRPr="00632A2A" w:rsidRDefault="00BD6E02" w:rsidP="00632A2A">
      <w:pPr>
        <w:widowControl w:val="0"/>
        <w:autoSpaceDE w:val="0"/>
        <w:autoSpaceDN w:val="0"/>
        <w:adjustRightInd w:val="0"/>
        <w:spacing w:line="276" w:lineRule="auto"/>
        <w:jc w:val="both"/>
        <w:rPr>
          <w:rFonts w:ascii="Arial" w:hAnsi="Arial" w:cs="Arial"/>
          <w:sz w:val="22"/>
          <w:szCs w:val="22"/>
        </w:rPr>
      </w:pPr>
    </w:p>
    <w:p w14:paraId="64AD61A7" w14:textId="77777777" w:rsidR="00B03A7D" w:rsidRPr="00632A2A" w:rsidRDefault="00B03A7D"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bookmarkStart w:id="45" w:name="_Hlk20467904"/>
      <w:r w:rsidRPr="00632A2A">
        <w:rPr>
          <w:rFonts w:ascii="Arial" w:hAnsi="Arial" w:cs="Arial"/>
          <w:b/>
          <w:sz w:val="22"/>
          <w:szCs w:val="22"/>
        </w:rPr>
        <w:t xml:space="preserve">W kryterium cena:  </w:t>
      </w:r>
    </w:p>
    <w:p w14:paraId="74BE2A14" w14:textId="77777777" w:rsidR="00DA1CC6" w:rsidRDefault="00DA1CC6" w:rsidP="00632A2A">
      <w:pPr>
        <w:widowControl w:val="0"/>
        <w:autoSpaceDE w:val="0"/>
        <w:autoSpaceDN w:val="0"/>
        <w:adjustRightInd w:val="0"/>
        <w:spacing w:line="276" w:lineRule="auto"/>
        <w:jc w:val="both"/>
        <w:rPr>
          <w:rFonts w:ascii="Arial" w:hAnsi="Arial" w:cs="Arial"/>
          <w:b/>
          <w:sz w:val="22"/>
          <w:szCs w:val="22"/>
        </w:rPr>
      </w:pPr>
    </w:p>
    <w:p w14:paraId="6A2F3D34" w14:textId="72AD7600" w:rsidR="00DA1CC6" w:rsidRPr="00DA1CC6" w:rsidRDefault="00BD6E02" w:rsidP="00DA1CC6">
      <w:pPr>
        <w:spacing w:line="360" w:lineRule="auto"/>
        <w:rPr>
          <w:rFonts w:ascii="Arial" w:eastAsia="Calibri" w:hAnsi="Arial" w:cs="Arial"/>
          <w:sz w:val="22"/>
          <w:szCs w:val="22"/>
          <w:lang w:eastAsia="en-US"/>
        </w:rPr>
      </w:pPr>
      <w:r>
        <w:rPr>
          <w:rFonts w:ascii="Arial" w:eastAsia="Calibri" w:hAnsi="Arial" w:cs="Arial"/>
          <w:b/>
          <w:bCs/>
          <w:sz w:val="22"/>
          <w:szCs w:val="22"/>
          <w:lang w:eastAsia="en-US"/>
        </w:rPr>
        <w:t>C</w:t>
      </w:r>
      <w:r w:rsidR="00DA1CC6" w:rsidRPr="00DA1CC6">
        <w:rPr>
          <w:rFonts w:ascii="Arial" w:eastAsia="Calibri" w:hAnsi="Arial" w:cs="Arial"/>
          <w:b/>
          <w:bCs/>
          <w:sz w:val="22"/>
          <w:szCs w:val="22"/>
          <w:lang w:eastAsia="en-US"/>
        </w:rPr>
        <w:t>en</w:t>
      </w:r>
      <w:r>
        <w:rPr>
          <w:rFonts w:ascii="Arial" w:eastAsia="Calibri" w:hAnsi="Arial" w:cs="Arial"/>
          <w:b/>
          <w:bCs/>
          <w:sz w:val="22"/>
          <w:szCs w:val="22"/>
          <w:lang w:eastAsia="en-US"/>
        </w:rPr>
        <w:t>a</w:t>
      </w:r>
      <w:r w:rsidR="00DA1CC6" w:rsidRPr="00DA1CC6">
        <w:rPr>
          <w:rFonts w:ascii="Arial" w:eastAsia="Calibri" w:hAnsi="Arial" w:cs="Arial"/>
          <w:b/>
          <w:bCs/>
          <w:sz w:val="22"/>
          <w:szCs w:val="22"/>
          <w:lang w:eastAsia="en-US"/>
        </w:rPr>
        <w:t xml:space="preserve"> ofertow</w:t>
      </w:r>
      <w:r>
        <w:rPr>
          <w:rFonts w:ascii="Arial" w:eastAsia="Calibri" w:hAnsi="Arial" w:cs="Arial"/>
          <w:b/>
          <w:bCs/>
          <w:sz w:val="22"/>
          <w:szCs w:val="22"/>
          <w:lang w:eastAsia="en-US"/>
        </w:rPr>
        <w:t>a</w:t>
      </w:r>
      <w:r w:rsidR="00DA1CC6" w:rsidRPr="00DA1CC6">
        <w:rPr>
          <w:rFonts w:ascii="Arial" w:eastAsia="Calibri" w:hAnsi="Arial" w:cs="Arial"/>
          <w:b/>
          <w:bCs/>
          <w:sz w:val="22"/>
          <w:szCs w:val="22"/>
          <w:lang w:eastAsia="en-US"/>
        </w:rPr>
        <w:t xml:space="preserve"> netto  ……………….....zł</w:t>
      </w:r>
    </w:p>
    <w:p w14:paraId="314BE5B5" w14:textId="77777777" w:rsidR="00DA1CC6" w:rsidRPr="00DA1CC6" w:rsidRDefault="00DA1CC6" w:rsidP="00DA1CC6">
      <w:pPr>
        <w:spacing w:line="360" w:lineRule="auto"/>
        <w:ind w:left="426"/>
        <w:rPr>
          <w:rFonts w:ascii="Arial" w:eastAsia="Calibri" w:hAnsi="Arial" w:cs="Arial"/>
          <w:sz w:val="22"/>
          <w:szCs w:val="22"/>
          <w:lang w:eastAsia="en-US"/>
        </w:rPr>
      </w:pPr>
      <w:r w:rsidRPr="00DA1CC6">
        <w:rPr>
          <w:rFonts w:ascii="Arial" w:eastAsia="Calibri" w:hAnsi="Arial" w:cs="Arial"/>
          <w:sz w:val="22"/>
          <w:szCs w:val="22"/>
          <w:lang w:eastAsia="en-US"/>
        </w:rPr>
        <w:t>(słownie ………………………………………………………………...........................)</w:t>
      </w:r>
    </w:p>
    <w:p w14:paraId="537C20CE" w14:textId="6330A242" w:rsidR="00DA1CC6" w:rsidRDefault="00DA1CC6" w:rsidP="00DA1CC6">
      <w:pPr>
        <w:spacing w:line="360" w:lineRule="auto"/>
        <w:rPr>
          <w:rFonts w:ascii="Arial" w:eastAsia="Calibri" w:hAnsi="Arial" w:cs="Arial"/>
          <w:b/>
          <w:bCs/>
          <w:sz w:val="22"/>
          <w:szCs w:val="22"/>
          <w:lang w:eastAsia="en-US"/>
        </w:rPr>
      </w:pPr>
      <w:r>
        <w:rPr>
          <w:rFonts w:ascii="Arial" w:hAnsi="Arial" w:cs="Arial"/>
          <w:sz w:val="22"/>
          <w:szCs w:val="22"/>
        </w:rPr>
        <w:t xml:space="preserve">Plus </w:t>
      </w:r>
      <w:r w:rsidRPr="00632A2A">
        <w:rPr>
          <w:rFonts w:ascii="Arial" w:hAnsi="Arial" w:cs="Arial"/>
          <w:sz w:val="22"/>
          <w:szCs w:val="22"/>
        </w:rPr>
        <w:t>podate</w:t>
      </w:r>
      <w:r>
        <w:rPr>
          <w:rFonts w:ascii="Arial" w:hAnsi="Arial" w:cs="Arial"/>
          <w:sz w:val="22"/>
          <w:szCs w:val="22"/>
        </w:rPr>
        <w:t>k</w:t>
      </w:r>
      <w:r w:rsidRPr="00632A2A">
        <w:rPr>
          <w:rFonts w:ascii="Arial" w:hAnsi="Arial" w:cs="Arial"/>
          <w:sz w:val="22"/>
          <w:szCs w:val="22"/>
        </w:rPr>
        <w:t xml:space="preserve"> VAT</w:t>
      </w:r>
      <w:r>
        <w:rPr>
          <w:rFonts w:ascii="Arial" w:hAnsi="Arial" w:cs="Arial"/>
          <w:sz w:val="22"/>
          <w:szCs w:val="22"/>
        </w:rPr>
        <w:t xml:space="preserve"> …….. % tj. ……………….. złotych</w:t>
      </w:r>
    </w:p>
    <w:p w14:paraId="47B82739" w14:textId="104CA756" w:rsidR="00DA1CC6" w:rsidRPr="00DA1CC6" w:rsidRDefault="00BD6E02" w:rsidP="00DA1CC6">
      <w:pPr>
        <w:spacing w:line="360" w:lineRule="auto"/>
        <w:rPr>
          <w:rFonts w:ascii="Arial" w:eastAsia="Calibri" w:hAnsi="Arial" w:cs="Arial"/>
          <w:sz w:val="22"/>
          <w:szCs w:val="22"/>
          <w:lang w:eastAsia="en-US"/>
        </w:rPr>
      </w:pPr>
      <w:r>
        <w:rPr>
          <w:rFonts w:ascii="Arial" w:eastAsia="Calibri" w:hAnsi="Arial" w:cs="Arial"/>
          <w:b/>
          <w:bCs/>
          <w:sz w:val="22"/>
          <w:szCs w:val="22"/>
          <w:lang w:eastAsia="en-US"/>
        </w:rPr>
        <w:t>C</w:t>
      </w:r>
      <w:r w:rsidR="00DA1CC6" w:rsidRPr="00DA1CC6">
        <w:rPr>
          <w:rFonts w:ascii="Arial" w:eastAsia="Calibri" w:hAnsi="Arial" w:cs="Arial"/>
          <w:b/>
          <w:bCs/>
          <w:sz w:val="22"/>
          <w:szCs w:val="22"/>
          <w:lang w:eastAsia="en-US"/>
        </w:rPr>
        <w:t>en</w:t>
      </w:r>
      <w:r>
        <w:rPr>
          <w:rFonts w:ascii="Arial" w:eastAsia="Calibri" w:hAnsi="Arial" w:cs="Arial"/>
          <w:b/>
          <w:bCs/>
          <w:sz w:val="22"/>
          <w:szCs w:val="22"/>
          <w:lang w:eastAsia="en-US"/>
        </w:rPr>
        <w:t>a</w:t>
      </w:r>
      <w:r w:rsidR="00DA1CC6" w:rsidRPr="00DA1CC6">
        <w:rPr>
          <w:rFonts w:ascii="Arial" w:eastAsia="Calibri" w:hAnsi="Arial" w:cs="Arial"/>
          <w:b/>
          <w:bCs/>
          <w:sz w:val="22"/>
          <w:szCs w:val="22"/>
          <w:lang w:eastAsia="en-US"/>
        </w:rPr>
        <w:t xml:space="preserve"> ofertow</w:t>
      </w:r>
      <w:r>
        <w:rPr>
          <w:rFonts w:ascii="Arial" w:eastAsia="Calibri" w:hAnsi="Arial" w:cs="Arial"/>
          <w:b/>
          <w:bCs/>
          <w:sz w:val="22"/>
          <w:szCs w:val="22"/>
          <w:lang w:eastAsia="en-US"/>
        </w:rPr>
        <w:t>a</w:t>
      </w:r>
      <w:r w:rsidR="00DA1CC6" w:rsidRPr="00DA1CC6">
        <w:rPr>
          <w:rFonts w:ascii="Arial" w:eastAsia="Calibri" w:hAnsi="Arial" w:cs="Arial"/>
          <w:b/>
          <w:bCs/>
          <w:sz w:val="22"/>
          <w:szCs w:val="22"/>
          <w:lang w:eastAsia="en-US"/>
        </w:rPr>
        <w:t xml:space="preserve"> brutto ………………....zł</w:t>
      </w:r>
    </w:p>
    <w:p w14:paraId="33787195" w14:textId="7EC580B5" w:rsidR="00DA1CC6" w:rsidRDefault="00DA1CC6" w:rsidP="00DA1CC6">
      <w:pPr>
        <w:widowControl w:val="0"/>
        <w:autoSpaceDE w:val="0"/>
        <w:autoSpaceDN w:val="0"/>
        <w:adjustRightInd w:val="0"/>
        <w:spacing w:line="276" w:lineRule="auto"/>
        <w:jc w:val="both"/>
        <w:rPr>
          <w:rFonts w:ascii="Arial" w:hAnsi="Arial" w:cs="Arial"/>
          <w:b/>
          <w:sz w:val="22"/>
          <w:szCs w:val="22"/>
        </w:rPr>
      </w:pPr>
      <w:r w:rsidRPr="00DA1CC6">
        <w:rPr>
          <w:rFonts w:ascii="Arial" w:eastAsia="Calibri" w:hAnsi="Arial" w:cs="Arial"/>
          <w:sz w:val="22"/>
          <w:szCs w:val="22"/>
          <w:lang w:eastAsia="en-US"/>
        </w:rPr>
        <w:t>(słownie …………………………………………………………….....................……..)</w:t>
      </w:r>
    </w:p>
    <w:p w14:paraId="54B6217B" w14:textId="77777777" w:rsidR="00DA1CC6" w:rsidRDefault="00DA1CC6" w:rsidP="00632A2A">
      <w:pPr>
        <w:widowControl w:val="0"/>
        <w:autoSpaceDE w:val="0"/>
        <w:autoSpaceDN w:val="0"/>
        <w:adjustRightInd w:val="0"/>
        <w:spacing w:line="276" w:lineRule="auto"/>
        <w:jc w:val="both"/>
        <w:rPr>
          <w:rFonts w:ascii="Arial" w:hAnsi="Arial" w:cs="Arial"/>
          <w:b/>
          <w:sz w:val="22"/>
          <w:szCs w:val="22"/>
        </w:rPr>
      </w:pPr>
    </w:p>
    <w:p w14:paraId="0CB6F960" w14:textId="77777777" w:rsidR="00975306" w:rsidRPr="00632A2A"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14:paraId="62899550" w14:textId="77777777" w:rsidR="00024E86" w:rsidRPr="00632A2A" w:rsidRDefault="00024E86"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14:paraId="53321C2A" w14:textId="77777777"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60</w:t>
      </w:r>
      <w:r w:rsidR="00024E86" w:rsidRPr="00632A2A">
        <w:rPr>
          <w:sz w:val="22"/>
          <w:szCs w:val="22"/>
        </w:rPr>
        <w:t xml:space="preserve"> m-cy</w:t>
      </w:r>
    </w:p>
    <w:p w14:paraId="446F6BFF" w14:textId="5CF08685"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72</w:t>
      </w:r>
      <w:r w:rsidR="00024E86" w:rsidRPr="00632A2A">
        <w:rPr>
          <w:sz w:val="22"/>
          <w:szCs w:val="22"/>
        </w:rPr>
        <w:t xml:space="preserve"> m-c</w:t>
      </w:r>
      <w:r w:rsidR="006B7D33">
        <w:rPr>
          <w:sz w:val="22"/>
          <w:szCs w:val="22"/>
        </w:rPr>
        <w:t>e</w:t>
      </w:r>
    </w:p>
    <w:p w14:paraId="018EEF54" w14:textId="5D861F42"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84</w:t>
      </w:r>
      <w:r w:rsidR="00024E86" w:rsidRPr="00632A2A">
        <w:rPr>
          <w:sz w:val="22"/>
          <w:szCs w:val="22"/>
        </w:rPr>
        <w:t xml:space="preserve"> m-c</w:t>
      </w:r>
      <w:r w:rsidR="006B7D33">
        <w:rPr>
          <w:sz w:val="22"/>
          <w:szCs w:val="22"/>
        </w:rPr>
        <w:t>e</w:t>
      </w:r>
    </w:p>
    <w:p w14:paraId="0BD04702" w14:textId="77777777" w:rsidR="00AE4774" w:rsidRDefault="00AE4774" w:rsidP="00632A2A">
      <w:pPr>
        <w:pStyle w:val="Tekstpodstawowywcity2"/>
        <w:autoSpaceDE w:val="0"/>
        <w:autoSpaceDN w:val="0"/>
        <w:adjustRightInd w:val="0"/>
        <w:spacing w:line="276" w:lineRule="auto"/>
        <w:ind w:left="0"/>
        <w:rPr>
          <w:bCs/>
          <w:sz w:val="22"/>
          <w:szCs w:val="22"/>
        </w:rPr>
      </w:pPr>
    </w:p>
    <w:p w14:paraId="63802D40" w14:textId="62B66F14"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bookmarkEnd w:id="45"/>
    <w:p w14:paraId="6CAA9A77" w14:textId="77777777" w:rsidR="007E01EB" w:rsidRPr="00632A2A" w:rsidRDefault="007E01EB" w:rsidP="00514B6D">
      <w:pPr>
        <w:pStyle w:val="Tekstpodstawowywcity2"/>
        <w:autoSpaceDE w:val="0"/>
        <w:autoSpaceDN w:val="0"/>
        <w:adjustRightInd w:val="0"/>
        <w:spacing w:line="276" w:lineRule="auto"/>
        <w:ind w:left="0"/>
        <w:rPr>
          <w:bCs/>
          <w:sz w:val="22"/>
          <w:szCs w:val="22"/>
        </w:rPr>
      </w:pPr>
    </w:p>
    <w:p w14:paraId="29D34222"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14:paraId="289CD078"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14:paraId="22F65553"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14:paraId="5F3420CD"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14:paraId="6DDB3588" w14:textId="77777777" w:rsidR="006B3D24" w:rsidRDefault="006B3D24" w:rsidP="00632A2A">
      <w:pPr>
        <w:widowControl w:val="0"/>
        <w:autoSpaceDE w:val="0"/>
        <w:autoSpaceDN w:val="0"/>
        <w:adjustRightInd w:val="0"/>
        <w:spacing w:line="276" w:lineRule="auto"/>
        <w:jc w:val="both"/>
        <w:rPr>
          <w:rFonts w:ascii="Arial" w:hAnsi="Arial" w:cs="Arial"/>
          <w:b/>
          <w:sz w:val="22"/>
          <w:szCs w:val="22"/>
        </w:rPr>
      </w:pPr>
    </w:p>
    <w:p w14:paraId="0A97E710" w14:textId="77777777"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14:paraId="00880FC2"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14:paraId="7ED128C4"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14:paraId="3915D640"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14:paraId="15C91B9C"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14:paraId="5F34F8A7"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14:paraId="0E33F55D"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14:paraId="7A58AA54" w14:textId="2718A7BE" w:rsidR="00B03A7D"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14:paraId="77E7F7DD" w14:textId="77777777" w:rsidR="00F00996" w:rsidRPr="00632A2A" w:rsidRDefault="00F00996" w:rsidP="00521D43">
      <w:pPr>
        <w:widowControl w:val="0"/>
        <w:autoSpaceDE w:val="0"/>
        <w:autoSpaceDN w:val="0"/>
        <w:adjustRightInd w:val="0"/>
        <w:spacing w:line="360" w:lineRule="auto"/>
        <w:jc w:val="both"/>
        <w:rPr>
          <w:rFonts w:ascii="Arial" w:hAnsi="Arial" w:cs="Arial"/>
          <w:sz w:val="22"/>
          <w:szCs w:val="22"/>
        </w:rPr>
      </w:pPr>
    </w:p>
    <w:p w14:paraId="17F77DB3"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14:paraId="0C9E0935"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14:paraId="25D3ED2E"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14:paraId="4E3EB6A8"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14:paraId="56F226AB"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14:paraId="22C24D95"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14:paraId="13271058"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14:paraId="5CAAB0D2"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14:paraId="1B4E529D"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14:paraId="26C42136" w14:textId="77777777"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14:paraId="4D3AD5BB"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Na podstawie art. 8 ust. 3 ustawy z dnia 29 stycznia 2004 r. uPZP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14:paraId="65263ADA" w14:textId="77777777"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14:paraId="0E5CAEB4" w14:textId="77777777" w:rsidTr="00F90165">
        <w:trPr>
          <w:trHeight w:hRule="exact" w:val="592"/>
        </w:trPr>
        <w:tc>
          <w:tcPr>
            <w:tcW w:w="900" w:type="dxa"/>
            <w:vMerge w:val="restart"/>
            <w:tcBorders>
              <w:top w:val="single" w:sz="4" w:space="0" w:color="000000"/>
              <w:left w:val="single" w:sz="4" w:space="0" w:color="000000"/>
              <w:bottom w:val="single" w:sz="4" w:space="0" w:color="000000"/>
              <w:right w:val="single" w:sz="4" w:space="0" w:color="000000"/>
            </w:tcBorders>
          </w:tcPr>
          <w:p w14:paraId="06ACA7D2"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28AEE8F9" w14:textId="77777777"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592C6F73" w14:textId="77777777"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14:paraId="18BC6433"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14:paraId="0F875691" w14:textId="77777777"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14A6EF62"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633A3AB9"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4BEBA6EB" w14:textId="77777777"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2A6F6BCD" w14:textId="77777777"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14:paraId="12BB4E9F"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5610A9E7"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5852E9B8"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7FDD19C5"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6032AA47"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14:paraId="29711B45"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36C3E1A9"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13B4D734"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BB0B252"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64B5B1C1"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14:paraId="732FFDF4" w14:textId="77777777"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14:paraId="132E7C52" w14:textId="77777777"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14:paraId="796400DF" w14:textId="77777777"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14:paraId="0C8255DD" w14:textId="77777777"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14:paraId="7F24B3A8" w14:textId="77777777"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14:paraId="665A1B53" w14:textId="77777777" w:rsidR="00BD6E02" w:rsidRPr="006864FC" w:rsidRDefault="00BD6E02" w:rsidP="00BD6E02">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Pr>
          <w:rFonts w:ascii="Arial" w:hAnsi="Arial" w:cs="Arial"/>
          <w:sz w:val="22"/>
          <w:szCs w:val="22"/>
        </w:rPr>
        <w:t xml:space="preserve"> </w:t>
      </w:r>
      <w:r w:rsidRPr="006864FC">
        <w:rPr>
          <w:rFonts w:ascii="Arial" w:hAnsi="Arial" w:cs="Arial"/>
          <w:sz w:val="22"/>
          <w:szCs w:val="22"/>
        </w:rPr>
        <w:t>Prosimy o zwrot pieniędzy wniesionych tytułem wadium na konto*:</w:t>
      </w:r>
    </w:p>
    <w:p w14:paraId="29D73E75" w14:textId="77777777" w:rsidR="00BD6E02" w:rsidRPr="00441AFB" w:rsidRDefault="00BD6E02" w:rsidP="00BD6E02">
      <w:pPr>
        <w:pStyle w:val="Akapitzlist"/>
        <w:widowControl w:val="0"/>
        <w:tabs>
          <w:tab w:val="left" w:pos="284"/>
        </w:tabs>
        <w:autoSpaceDE w:val="0"/>
        <w:autoSpaceDN w:val="0"/>
        <w:adjustRightInd w:val="0"/>
        <w:spacing w:line="276" w:lineRule="auto"/>
        <w:ind w:left="426" w:right="178"/>
        <w:jc w:val="both"/>
        <w:rPr>
          <w:rFonts w:ascii="Arial" w:hAnsi="Arial" w:cs="Arial"/>
          <w:sz w:val="18"/>
          <w:szCs w:val="18"/>
        </w:rPr>
      </w:pPr>
      <w:r w:rsidRPr="006864FC">
        <w:rPr>
          <w:rFonts w:ascii="Arial" w:hAnsi="Arial" w:cs="Arial"/>
          <w:sz w:val="22"/>
          <w:szCs w:val="22"/>
        </w:rPr>
        <w:t>................................................................................................................................,</w:t>
      </w:r>
      <w:r w:rsidRPr="006864FC">
        <w:rPr>
          <w:rFonts w:ascii="Arial" w:hAnsi="Arial" w:cs="Arial"/>
          <w:sz w:val="22"/>
          <w:szCs w:val="22"/>
        </w:rPr>
        <w:br/>
      </w:r>
      <w:r w:rsidRPr="00441AFB">
        <w:rPr>
          <w:rFonts w:ascii="Arial" w:hAnsi="Arial" w:cs="Arial"/>
          <w:i/>
          <w:sz w:val="18"/>
          <w:szCs w:val="18"/>
        </w:rPr>
        <w:t>* dotyczy tych wykonawców, którzy wnoszą wadium gotówką</w:t>
      </w:r>
    </w:p>
    <w:p w14:paraId="3E0D32F6" w14:textId="62524F94"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14:paraId="1FDF9396" w14:textId="77777777"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14:paraId="5F2DA11B"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14:paraId="748A6AD0"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p w14:paraId="7D309DE0"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4D25A55E"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3845DEE4"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6B849F33"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735423BC"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7DEBDCD4"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5C83A2D5"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14:paraId="410A9BEC"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14:paraId="4F0C7EB5"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14:paraId="2D65B4A8"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14:paraId="1F6ACF2F"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5F9AFBF7"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57C10DEB" w14:textId="77777777" w:rsidR="00A1669E" w:rsidRPr="00632A2A" w:rsidRDefault="00A1669E" w:rsidP="00632A2A">
      <w:pPr>
        <w:spacing w:line="276" w:lineRule="auto"/>
        <w:jc w:val="center"/>
        <w:rPr>
          <w:rFonts w:ascii="Arial" w:hAnsi="Arial" w:cs="Arial"/>
          <w:b/>
          <w:i/>
          <w:color w:val="FF0000"/>
          <w:sz w:val="22"/>
          <w:szCs w:val="22"/>
        </w:rPr>
      </w:pPr>
    </w:p>
    <w:p w14:paraId="243FCC63" w14:textId="77777777"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14:paraId="3E90A78A" w14:textId="77777777" w:rsidR="00A1669E" w:rsidRPr="00632A2A" w:rsidRDefault="00A1669E" w:rsidP="00632A2A">
      <w:pPr>
        <w:spacing w:line="276" w:lineRule="auto"/>
        <w:ind w:left="5664" w:firstLine="708"/>
        <w:jc w:val="both"/>
        <w:rPr>
          <w:rFonts w:ascii="Arial" w:eastAsia="Calibri" w:hAnsi="Arial" w:cs="Arial"/>
          <w:i/>
          <w:sz w:val="22"/>
          <w:szCs w:val="22"/>
        </w:rPr>
      </w:pPr>
    </w:p>
    <w:p w14:paraId="4E782E1A"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738D7488"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14BC847D"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1F336549"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11C16C00"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4459049B"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26128886"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14:paraId="300C4AD5"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629F9229"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1EB7255C"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14:paraId="1C148126" w14:textId="77777777" w:rsidR="008B09F2" w:rsidRDefault="008B09F2" w:rsidP="00AE4774">
      <w:pPr>
        <w:spacing w:after="120" w:line="276" w:lineRule="auto"/>
        <w:rPr>
          <w:rFonts w:ascii="Arial" w:hAnsi="Arial" w:cs="Arial"/>
          <w:b/>
          <w:sz w:val="22"/>
          <w:szCs w:val="22"/>
          <w:u w:val="single"/>
        </w:rPr>
      </w:pPr>
    </w:p>
    <w:p w14:paraId="5D66F4CD" w14:textId="3C0B6452"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51CA5302"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59DF5B34"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14:paraId="68BAADCF" w14:textId="77777777"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14:paraId="6B753335" w14:textId="77777777" w:rsidR="00AE4774" w:rsidRPr="00732D16" w:rsidRDefault="00B03A7D" w:rsidP="00AE4774">
      <w:pPr>
        <w:pStyle w:val="Akapitzlist"/>
        <w:spacing w:line="276" w:lineRule="auto"/>
        <w:ind w:left="426"/>
        <w:jc w:val="center"/>
        <w:rPr>
          <w:rFonts w:ascii="Arial" w:hAnsi="Arial" w:cs="Arial"/>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AE4774">
        <w:rPr>
          <w:rFonts w:ascii="Arial" w:hAnsi="Arial" w:cs="Arial"/>
          <w:b/>
          <w:sz w:val="22"/>
          <w:szCs w:val="22"/>
        </w:rPr>
        <w:t>„Budowa placu zabaw przy żłobku gminnym”</w:t>
      </w:r>
    </w:p>
    <w:p w14:paraId="3F787CF7" w14:textId="0A3A7191" w:rsidR="009E58AE" w:rsidRDefault="009E58AE" w:rsidP="009E58AE">
      <w:pPr>
        <w:pStyle w:val="Akapitzlist"/>
        <w:spacing w:line="276" w:lineRule="auto"/>
        <w:ind w:left="426"/>
        <w:jc w:val="center"/>
        <w:rPr>
          <w:rFonts w:ascii="Arial" w:hAnsi="Arial" w:cs="Arial"/>
          <w:b/>
          <w:sz w:val="22"/>
          <w:szCs w:val="22"/>
        </w:rPr>
      </w:pPr>
    </w:p>
    <w:p w14:paraId="20D1163C" w14:textId="6433FED3" w:rsidR="00771E3A" w:rsidRDefault="00B03A7D" w:rsidP="00AE4774">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765A3C">
        <w:rPr>
          <w:rFonts w:ascii="Arial" w:hAnsi="Arial" w:cs="Arial"/>
          <w:sz w:val="22"/>
          <w:szCs w:val="22"/>
        </w:rPr>
        <w:t xml:space="preserve"> </w:t>
      </w:r>
      <w:r w:rsidRPr="00632A2A">
        <w:rPr>
          <w:rFonts w:ascii="Arial" w:hAnsi="Arial" w:cs="Arial"/>
          <w:sz w:val="22"/>
          <w:szCs w:val="22"/>
        </w:rPr>
        <w:t>oświadczam,</w:t>
      </w:r>
      <w:r w:rsidR="002B604E">
        <w:rPr>
          <w:rFonts w:ascii="Arial" w:hAnsi="Arial" w:cs="Arial"/>
          <w:sz w:val="22"/>
          <w:szCs w:val="22"/>
        </w:rPr>
        <w:t xml:space="preserve"> </w:t>
      </w:r>
      <w:r w:rsidRPr="00632A2A">
        <w:rPr>
          <w:rFonts w:ascii="Arial" w:hAnsi="Arial" w:cs="Arial"/>
          <w:sz w:val="22"/>
          <w:szCs w:val="22"/>
        </w:rPr>
        <w:t>co następuje:</w:t>
      </w:r>
    </w:p>
    <w:p w14:paraId="1945DF67" w14:textId="77777777" w:rsidR="008B09F2" w:rsidRPr="00632A2A" w:rsidRDefault="008B09F2" w:rsidP="00810978">
      <w:pPr>
        <w:spacing w:line="276" w:lineRule="auto"/>
        <w:ind w:firstLine="709"/>
        <w:jc w:val="center"/>
        <w:rPr>
          <w:rFonts w:ascii="Arial" w:hAnsi="Arial" w:cs="Arial"/>
          <w:sz w:val="22"/>
          <w:szCs w:val="22"/>
        </w:rPr>
      </w:pPr>
    </w:p>
    <w:p w14:paraId="104ED138"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14:paraId="3ABD0784" w14:textId="77777777" w:rsidR="00B03A7D" w:rsidRPr="00632A2A" w:rsidRDefault="00B03A7D" w:rsidP="00632A2A">
      <w:pPr>
        <w:spacing w:line="276" w:lineRule="auto"/>
        <w:jc w:val="both"/>
        <w:rPr>
          <w:rFonts w:ascii="Arial" w:hAnsi="Arial" w:cs="Arial"/>
          <w:sz w:val="22"/>
          <w:szCs w:val="22"/>
        </w:rPr>
      </w:pPr>
    </w:p>
    <w:p w14:paraId="00D6394F" w14:textId="23C9A3E9"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spełniam warunki udziału w postępowaniu określone przez zamawiającego </w:t>
      </w:r>
      <w:r w:rsidRPr="008B09F2">
        <w:rPr>
          <w:rFonts w:ascii="Arial" w:hAnsi="Arial" w:cs="Arial"/>
          <w:sz w:val="22"/>
          <w:szCs w:val="22"/>
        </w:rPr>
        <w:t>w </w:t>
      </w:r>
      <w:r w:rsidR="00284A86" w:rsidRPr="008B09F2">
        <w:rPr>
          <w:rFonts w:ascii="Arial" w:hAnsi="Arial" w:cs="Arial"/>
          <w:sz w:val="22"/>
          <w:szCs w:val="22"/>
        </w:rPr>
        <w:t xml:space="preserve">SIWZ Rozdział II – postępowanie nr </w:t>
      </w:r>
      <w:r w:rsidR="00FC622C" w:rsidRPr="003C0F42">
        <w:rPr>
          <w:rFonts w:ascii="Arial" w:hAnsi="Arial" w:cs="Arial"/>
          <w:b/>
          <w:sz w:val="22"/>
          <w:szCs w:val="22"/>
        </w:rPr>
        <w:t>ZP.271</w:t>
      </w:r>
      <w:r w:rsidR="003C0F42" w:rsidRPr="003C0F42">
        <w:rPr>
          <w:rFonts w:ascii="Arial" w:hAnsi="Arial" w:cs="Arial"/>
          <w:b/>
          <w:sz w:val="22"/>
          <w:szCs w:val="22"/>
        </w:rPr>
        <w:t>.19</w:t>
      </w:r>
      <w:r w:rsidR="00FC622C" w:rsidRPr="003C0F42">
        <w:rPr>
          <w:rFonts w:ascii="Arial" w:hAnsi="Arial" w:cs="Arial"/>
          <w:b/>
          <w:sz w:val="22"/>
          <w:szCs w:val="22"/>
        </w:rPr>
        <w:t>.20</w:t>
      </w:r>
      <w:r w:rsidR="00AE4774" w:rsidRPr="003C0F42">
        <w:rPr>
          <w:rFonts w:ascii="Arial" w:hAnsi="Arial" w:cs="Arial"/>
          <w:b/>
          <w:sz w:val="22"/>
          <w:szCs w:val="22"/>
        </w:rPr>
        <w:t>20</w:t>
      </w:r>
      <w:r w:rsidR="00A970D4" w:rsidRPr="008B09F2">
        <w:rPr>
          <w:rFonts w:ascii="Arial" w:hAnsi="Arial" w:cs="Arial"/>
          <w:b/>
          <w:sz w:val="22"/>
          <w:szCs w:val="22"/>
        </w:rPr>
        <w:t xml:space="preserve"> </w:t>
      </w:r>
      <w:r w:rsidRPr="008B09F2">
        <w:rPr>
          <w:rFonts w:ascii="Arial" w:hAnsi="Arial" w:cs="Arial"/>
          <w:i/>
          <w:sz w:val="22"/>
          <w:szCs w:val="22"/>
        </w:rPr>
        <w:t>(wskazać dokument i właściwą</w:t>
      </w:r>
      <w:r w:rsidRPr="00632A2A">
        <w:rPr>
          <w:rFonts w:ascii="Arial" w:hAnsi="Arial" w:cs="Arial"/>
          <w:i/>
          <w:sz w:val="22"/>
          <w:szCs w:val="22"/>
        </w:rPr>
        <w:t xml:space="preserve"> jednostkę redakcyjną dokumentu, w której określono warunki udziału w postępowaniu)</w:t>
      </w:r>
      <w:r w:rsidRPr="00632A2A">
        <w:rPr>
          <w:rFonts w:ascii="Arial" w:hAnsi="Arial" w:cs="Arial"/>
          <w:sz w:val="22"/>
          <w:szCs w:val="22"/>
        </w:rPr>
        <w:t>.</w:t>
      </w:r>
    </w:p>
    <w:p w14:paraId="6F73AB00" w14:textId="45DAD746" w:rsidR="00F512EC" w:rsidRDefault="00F512EC" w:rsidP="00632A2A">
      <w:pPr>
        <w:spacing w:line="276" w:lineRule="auto"/>
        <w:jc w:val="both"/>
        <w:rPr>
          <w:rFonts w:ascii="Arial" w:hAnsi="Arial" w:cs="Arial"/>
          <w:sz w:val="22"/>
          <w:szCs w:val="22"/>
        </w:rPr>
      </w:pPr>
    </w:p>
    <w:p w14:paraId="7781677A" w14:textId="77777777" w:rsidR="0054663F" w:rsidRPr="00632A2A" w:rsidRDefault="0054663F" w:rsidP="00632A2A">
      <w:pPr>
        <w:spacing w:line="276" w:lineRule="auto"/>
        <w:jc w:val="both"/>
        <w:rPr>
          <w:rFonts w:ascii="Arial" w:hAnsi="Arial" w:cs="Arial"/>
          <w:sz w:val="22"/>
          <w:szCs w:val="22"/>
        </w:rPr>
      </w:pPr>
    </w:p>
    <w:p w14:paraId="437410EE"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4374F456" w14:textId="77777777" w:rsidR="00771E3A" w:rsidRPr="00632A2A" w:rsidRDefault="00771E3A" w:rsidP="00632A2A">
      <w:pPr>
        <w:spacing w:line="276" w:lineRule="auto"/>
        <w:jc w:val="both"/>
        <w:rPr>
          <w:rFonts w:ascii="Arial" w:hAnsi="Arial" w:cs="Arial"/>
          <w:sz w:val="22"/>
          <w:szCs w:val="22"/>
        </w:rPr>
      </w:pPr>
    </w:p>
    <w:p w14:paraId="78CE67D2"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730BB43" w14:textId="3A6BA55D" w:rsidR="00771E3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EB3A5F2" w14:textId="77777777" w:rsidR="0054663F" w:rsidRPr="00632A2A" w:rsidRDefault="0054663F" w:rsidP="00632A2A">
      <w:pPr>
        <w:spacing w:line="276" w:lineRule="auto"/>
        <w:ind w:left="5664" w:firstLine="708"/>
        <w:jc w:val="both"/>
        <w:rPr>
          <w:rFonts w:ascii="Arial" w:hAnsi="Arial" w:cs="Arial"/>
          <w:i/>
          <w:sz w:val="22"/>
          <w:szCs w:val="22"/>
        </w:rPr>
      </w:pPr>
    </w:p>
    <w:p w14:paraId="438CBB0D" w14:textId="77777777"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14:paraId="08F0C70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w:t>
      </w:r>
      <w:r w:rsidR="002B604E">
        <w:rPr>
          <w:rFonts w:ascii="Arial" w:hAnsi="Arial" w:cs="Arial"/>
          <w:sz w:val="22"/>
          <w:szCs w:val="22"/>
        </w:rPr>
        <w:t xml:space="preserve"> </w:t>
      </w:r>
      <w:r w:rsidRPr="00632A2A">
        <w:rPr>
          <w:rFonts w:ascii="Arial" w:hAnsi="Arial" w:cs="Arial"/>
          <w:sz w:val="22"/>
          <w:szCs w:val="22"/>
        </w:rPr>
        <w:t xml:space="preserve">podmiotu/ów: </w:t>
      </w:r>
    </w:p>
    <w:p w14:paraId="18102133"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14:paraId="3DD66A35" w14:textId="77777777"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14:paraId="787516B7" w14:textId="77777777" w:rsidR="00F512EC" w:rsidRPr="00632A2A" w:rsidRDefault="00F512EC" w:rsidP="00632A2A">
      <w:pPr>
        <w:spacing w:line="276" w:lineRule="auto"/>
        <w:jc w:val="both"/>
        <w:rPr>
          <w:rFonts w:ascii="Arial" w:hAnsi="Arial" w:cs="Arial"/>
          <w:sz w:val="22"/>
          <w:szCs w:val="22"/>
        </w:rPr>
      </w:pPr>
    </w:p>
    <w:p w14:paraId="3EF5560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64F13103" w14:textId="77777777" w:rsidR="00B03A7D" w:rsidRDefault="00B03A7D" w:rsidP="00632A2A">
      <w:pPr>
        <w:spacing w:line="276" w:lineRule="auto"/>
        <w:jc w:val="both"/>
        <w:rPr>
          <w:rFonts w:ascii="Arial" w:hAnsi="Arial" w:cs="Arial"/>
          <w:sz w:val="22"/>
          <w:szCs w:val="22"/>
        </w:rPr>
      </w:pPr>
    </w:p>
    <w:p w14:paraId="13F23954" w14:textId="77777777" w:rsidR="00F512EC" w:rsidRPr="00632A2A" w:rsidRDefault="00F512EC" w:rsidP="00632A2A">
      <w:pPr>
        <w:spacing w:line="276" w:lineRule="auto"/>
        <w:jc w:val="both"/>
        <w:rPr>
          <w:rFonts w:ascii="Arial" w:hAnsi="Arial" w:cs="Arial"/>
          <w:sz w:val="22"/>
          <w:szCs w:val="22"/>
        </w:rPr>
      </w:pPr>
    </w:p>
    <w:p w14:paraId="4E8DFAF2"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7E0EEEE"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B3AF235" w14:textId="77777777" w:rsidR="00B03A7D" w:rsidRPr="00632A2A" w:rsidRDefault="00B03A7D" w:rsidP="00632A2A">
      <w:pPr>
        <w:spacing w:line="276" w:lineRule="auto"/>
        <w:jc w:val="both"/>
        <w:rPr>
          <w:rFonts w:ascii="Arial" w:hAnsi="Arial" w:cs="Arial"/>
          <w:sz w:val="22"/>
          <w:szCs w:val="22"/>
        </w:rPr>
      </w:pPr>
    </w:p>
    <w:p w14:paraId="2F6ABB9D" w14:textId="77777777" w:rsidR="00B03A7D" w:rsidRPr="00632A2A" w:rsidRDefault="00B03A7D" w:rsidP="00632A2A">
      <w:pPr>
        <w:spacing w:line="276" w:lineRule="auto"/>
        <w:ind w:left="5664" w:firstLine="708"/>
        <w:jc w:val="both"/>
        <w:rPr>
          <w:rFonts w:ascii="Arial" w:hAnsi="Arial" w:cs="Arial"/>
          <w:i/>
          <w:sz w:val="22"/>
          <w:szCs w:val="22"/>
        </w:rPr>
      </w:pPr>
    </w:p>
    <w:p w14:paraId="2CAC4024" w14:textId="77777777" w:rsidR="00B03A7D" w:rsidRPr="00632A2A" w:rsidRDefault="00B03A7D" w:rsidP="00632A2A">
      <w:pPr>
        <w:spacing w:line="276" w:lineRule="auto"/>
        <w:ind w:left="5664" w:firstLine="708"/>
        <w:jc w:val="both"/>
        <w:rPr>
          <w:rFonts w:ascii="Arial" w:hAnsi="Arial" w:cs="Arial"/>
          <w:i/>
          <w:sz w:val="22"/>
          <w:szCs w:val="22"/>
        </w:rPr>
      </w:pPr>
    </w:p>
    <w:p w14:paraId="67257134"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14:paraId="2274C6B6" w14:textId="77777777" w:rsidR="00B03A7D" w:rsidRPr="00632A2A" w:rsidRDefault="00B03A7D" w:rsidP="00632A2A">
      <w:pPr>
        <w:spacing w:line="276" w:lineRule="auto"/>
        <w:jc w:val="both"/>
        <w:rPr>
          <w:rFonts w:ascii="Arial" w:hAnsi="Arial" w:cs="Arial"/>
          <w:sz w:val="22"/>
          <w:szCs w:val="22"/>
        </w:rPr>
      </w:pPr>
    </w:p>
    <w:p w14:paraId="74F8006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09E7851B" w14:textId="77777777" w:rsidR="00F512EC" w:rsidRPr="00632A2A" w:rsidRDefault="00F512EC" w:rsidP="00632A2A">
      <w:pPr>
        <w:spacing w:line="276" w:lineRule="auto"/>
        <w:jc w:val="both"/>
        <w:rPr>
          <w:rFonts w:ascii="Arial" w:hAnsi="Arial" w:cs="Arial"/>
          <w:sz w:val="22"/>
          <w:szCs w:val="22"/>
        </w:rPr>
      </w:pPr>
    </w:p>
    <w:p w14:paraId="11EA148F"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20A17096" w14:textId="77777777" w:rsidR="00521D43" w:rsidRPr="00632A2A" w:rsidRDefault="00521D43" w:rsidP="00632A2A">
      <w:pPr>
        <w:spacing w:line="276" w:lineRule="auto"/>
        <w:jc w:val="both"/>
        <w:rPr>
          <w:rFonts w:ascii="Arial" w:hAnsi="Arial" w:cs="Arial"/>
          <w:sz w:val="22"/>
          <w:szCs w:val="22"/>
        </w:rPr>
      </w:pPr>
    </w:p>
    <w:p w14:paraId="6C68ED53"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0658A42"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0B532EB4"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113377A0"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7E80EC7E" w14:textId="77777777" w:rsidR="006B3D24" w:rsidRPr="00521D43" w:rsidRDefault="006B3D24" w:rsidP="00632A2A">
      <w:pPr>
        <w:spacing w:line="276" w:lineRule="auto"/>
        <w:jc w:val="center"/>
        <w:rPr>
          <w:rFonts w:ascii="Arial" w:hAnsi="Arial" w:cs="Arial"/>
          <w:b/>
          <w:i/>
          <w:color w:val="FF0000"/>
          <w:sz w:val="18"/>
          <w:szCs w:val="18"/>
        </w:rPr>
      </w:pPr>
    </w:p>
    <w:p w14:paraId="32FDA6E5" w14:textId="77777777"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14:paraId="1EDE20E5" w14:textId="77777777" w:rsidR="00771E3A" w:rsidRPr="00632A2A" w:rsidRDefault="00771E3A" w:rsidP="00632A2A">
      <w:pPr>
        <w:spacing w:line="276" w:lineRule="auto"/>
        <w:ind w:left="5664" w:firstLine="708"/>
        <w:jc w:val="both"/>
        <w:rPr>
          <w:rFonts w:ascii="Arial" w:eastAsia="Calibri" w:hAnsi="Arial" w:cs="Arial"/>
          <w:i/>
          <w:sz w:val="22"/>
          <w:szCs w:val="22"/>
        </w:rPr>
      </w:pPr>
    </w:p>
    <w:p w14:paraId="4AA0BD65"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138E9B1E"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60E1960D"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49466DDA"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2DF12B13"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180E3A71"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74E4BFEA"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14:paraId="06A35D10"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4435D567"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604898CC" w14:textId="77777777" w:rsidR="00B03A7D" w:rsidRPr="00AD0EF9" w:rsidRDefault="00B03A7D" w:rsidP="00AD0EF9">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14:paraId="5C1AB5C8" w14:textId="77777777" w:rsidR="00771E3A" w:rsidRPr="00632A2A" w:rsidRDefault="00771E3A" w:rsidP="00632A2A">
      <w:pPr>
        <w:spacing w:line="276" w:lineRule="auto"/>
        <w:rPr>
          <w:rFonts w:ascii="Arial" w:hAnsi="Arial" w:cs="Arial"/>
          <w:sz w:val="22"/>
          <w:szCs w:val="22"/>
        </w:rPr>
      </w:pPr>
    </w:p>
    <w:p w14:paraId="07BC942C"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688D1FA4"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0903D79C"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14:paraId="737326E7" w14:textId="77777777"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14:paraId="23A864B4" w14:textId="77777777" w:rsidR="00B03A7D" w:rsidRPr="00632A2A" w:rsidRDefault="00B03A7D" w:rsidP="00632A2A">
      <w:pPr>
        <w:spacing w:line="276" w:lineRule="auto"/>
        <w:jc w:val="both"/>
        <w:rPr>
          <w:rFonts w:ascii="Arial" w:hAnsi="Arial" w:cs="Arial"/>
          <w:sz w:val="22"/>
          <w:szCs w:val="22"/>
        </w:rPr>
      </w:pPr>
    </w:p>
    <w:p w14:paraId="49696AA0" w14:textId="77777777" w:rsidR="00AE4774" w:rsidRPr="00732D16" w:rsidRDefault="000065FA" w:rsidP="00AE4774">
      <w:pPr>
        <w:pStyle w:val="Akapitzlist"/>
        <w:spacing w:line="276" w:lineRule="auto"/>
        <w:ind w:left="426"/>
        <w:jc w:val="center"/>
        <w:rPr>
          <w:rFonts w:ascii="Arial" w:hAnsi="Arial" w:cs="Arial"/>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AE4774">
        <w:rPr>
          <w:rFonts w:ascii="Arial" w:hAnsi="Arial" w:cs="Arial"/>
          <w:b/>
          <w:sz w:val="22"/>
          <w:szCs w:val="22"/>
        </w:rPr>
        <w:t>„Budowa placu zabaw przy żłobku gminnym”</w:t>
      </w:r>
    </w:p>
    <w:p w14:paraId="4DCA610A" w14:textId="77777777" w:rsidR="000065FA" w:rsidRPr="00632A2A" w:rsidRDefault="000065FA" w:rsidP="009E58AE">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765A3C">
        <w:rPr>
          <w:rFonts w:ascii="Arial" w:hAnsi="Arial" w:cs="Arial"/>
          <w:sz w:val="22"/>
          <w:szCs w:val="22"/>
        </w:rPr>
        <w:t xml:space="preserve"> </w:t>
      </w:r>
      <w:r w:rsidRPr="00632A2A">
        <w:rPr>
          <w:rFonts w:ascii="Arial" w:hAnsi="Arial" w:cs="Arial"/>
          <w:sz w:val="22"/>
          <w:szCs w:val="22"/>
        </w:rPr>
        <w:t>oświadczam,</w:t>
      </w:r>
      <w:r w:rsidR="00765A3C">
        <w:rPr>
          <w:rFonts w:ascii="Arial" w:hAnsi="Arial" w:cs="Arial"/>
          <w:sz w:val="22"/>
          <w:szCs w:val="22"/>
        </w:rPr>
        <w:t xml:space="preserve"> </w:t>
      </w:r>
      <w:r w:rsidRPr="00632A2A">
        <w:rPr>
          <w:rFonts w:ascii="Arial" w:hAnsi="Arial" w:cs="Arial"/>
          <w:sz w:val="22"/>
          <w:szCs w:val="22"/>
        </w:rPr>
        <w:t>co następuje:</w:t>
      </w:r>
    </w:p>
    <w:p w14:paraId="67F98C21" w14:textId="77777777" w:rsidR="00B03A7D" w:rsidRPr="00632A2A" w:rsidRDefault="00B03A7D" w:rsidP="00632A2A">
      <w:pPr>
        <w:spacing w:line="276" w:lineRule="auto"/>
        <w:jc w:val="both"/>
        <w:rPr>
          <w:rFonts w:ascii="Arial" w:hAnsi="Arial" w:cs="Arial"/>
          <w:sz w:val="22"/>
          <w:szCs w:val="22"/>
        </w:rPr>
      </w:pPr>
    </w:p>
    <w:p w14:paraId="6B81C379" w14:textId="77777777"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14:paraId="4633780E" w14:textId="77777777"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art. 24 ust 1 pkt 12-23 ustawy Pzp.</w:t>
      </w:r>
    </w:p>
    <w:p w14:paraId="3F919D82" w14:textId="098E5C0A"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00144DF4">
        <w:rPr>
          <w:rFonts w:ascii="Arial" w:hAnsi="Arial" w:cs="Arial"/>
          <w:sz w:val="22"/>
          <w:szCs w:val="22"/>
        </w:rPr>
        <w:t xml:space="preserve"> </w:t>
      </w:r>
      <w:r>
        <w:rPr>
          <w:rFonts w:ascii="Arial" w:hAnsi="Arial" w:cs="Arial"/>
          <w:sz w:val="22"/>
          <w:szCs w:val="22"/>
        </w:rPr>
        <w:t>8</w:t>
      </w:r>
      <w:r w:rsidRPr="00D5287C">
        <w:rPr>
          <w:rFonts w:ascii="Arial" w:hAnsi="Arial" w:cs="Arial"/>
          <w:sz w:val="22"/>
          <w:szCs w:val="22"/>
        </w:rPr>
        <w:t xml:space="preserve"> ustawy Pzp</w:t>
      </w:r>
      <w:r>
        <w:rPr>
          <w:rFonts w:ascii="Arial" w:hAnsi="Arial" w:cs="Arial"/>
          <w:sz w:val="22"/>
          <w:szCs w:val="22"/>
        </w:rPr>
        <w:t>.</w:t>
      </w:r>
    </w:p>
    <w:p w14:paraId="4EB52ED7" w14:textId="77777777" w:rsidR="00771E3A" w:rsidRPr="00632A2A" w:rsidRDefault="00771E3A" w:rsidP="00632A2A">
      <w:pPr>
        <w:spacing w:line="276" w:lineRule="auto"/>
        <w:jc w:val="both"/>
        <w:rPr>
          <w:rFonts w:ascii="Arial" w:hAnsi="Arial" w:cs="Arial"/>
          <w:i/>
          <w:sz w:val="22"/>
          <w:szCs w:val="22"/>
        </w:rPr>
      </w:pPr>
    </w:p>
    <w:p w14:paraId="17D2CC85" w14:textId="77777777"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14:paraId="0CFCB8B3" w14:textId="77777777" w:rsidR="00521D43" w:rsidRPr="00632A2A" w:rsidRDefault="00521D43" w:rsidP="00632A2A">
      <w:pPr>
        <w:spacing w:line="276" w:lineRule="auto"/>
        <w:jc w:val="both"/>
        <w:rPr>
          <w:rFonts w:ascii="Arial" w:hAnsi="Arial" w:cs="Arial"/>
          <w:sz w:val="22"/>
          <w:szCs w:val="22"/>
        </w:rPr>
      </w:pPr>
    </w:p>
    <w:p w14:paraId="56466F36"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67254FB2" w14:textId="77777777"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01C8DA97" w14:textId="77777777" w:rsidR="00AE4774" w:rsidRDefault="00AE4774" w:rsidP="00632A2A">
      <w:pPr>
        <w:spacing w:line="276" w:lineRule="auto"/>
        <w:jc w:val="both"/>
        <w:rPr>
          <w:rFonts w:ascii="Arial" w:hAnsi="Arial" w:cs="Arial"/>
          <w:sz w:val="22"/>
          <w:szCs w:val="22"/>
        </w:rPr>
      </w:pPr>
    </w:p>
    <w:p w14:paraId="09826E46" w14:textId="77777777" w:rsidR="00AE4774" w:rsidRDefault="00AE4774" w:rsidP="00632A2A">
      <w:pPr>
        <w:spacing w:line="276" w:lineRule="auto"/>
        <w:jc w:val="both"/>
        <w:rPr>
          <w:rFonts w:ascii="Arial" w:hAnsi="Arial" w:cs="Arial"/>
          <w:sz w:val="22"/>
          <w:szCs w:val="22"/>
        </w:rPr>
      </w:pPr>
    </w:p>
    <w:p w14:paraId="4F2EB956" w14:textId="11767C12"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lastRenderedPageBreak/>
        <w:t>Oświadczam, że zachodzą w stosunku do mnie podstawy wykluczenia z postępowania na podstawie art. …………. ustawy Pzp</w:t>
      </w:r>
      <w:r w:rsidRPr="00632A2A">
        <w:rPr>
          <w:rFonts w:ascii="Arial" w:hAnsi="Arial" w:cs="Arial"/>
          <w:i/>
          <w:sz w:val="22"/>
          <w:szCs w:val="22"/>
        </w:rPr>
        <w:t>(podać mającą zastosowanie podstawę wykluczenia spośród wymienionych w art. 24 ust. 1 pkt 13-14, 16-20 lub art. 24 ust. 5 ustawy Pzp).</w:t>
      </w:r>
      <w:r w:rsidRPr="00632A2A">
        <w:rPr>
          <w:rFonts w:ascii="Arial" w:hAnsi="Arial" w:cs="Arial"/>
          <w:sz w:val="22"/>
          <w:szCs w:val="22"/>
        </w:rPr>
        <w:t>Jednocześnie oświadczam, że w związku z ww. okolicznością, na podstawie art. 24 ust. 8 ustawy Pzp podjąłem następujące środki naprawcze: …………………………………………………………………………………………..</w:t>
      </w:r>
    </w:p>
    <w:p w14:paraId="4E88F84D"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14:paraId="77AA7690" w14:textId="77777777" w:rsidR="00B03A7D" w:rsidRPr="00632A2A" w:rsidRDefault="00B03A7D" w:rsidP="00632A2A">
      <w:pPr>
        <w:spacing w:line="276" w:lineRule="auto"/>
        <w:jc w:val="both"/>
        <w:rPr>
          <w:rFonts w:ascii="Arial" w:hAnsi="Arial" w:cs="Arial"/>
          <w:sz w:val="22"/>
          <w:szCs w:val="22"/>
        </w:rPr>
      </w:pPr>
    </w:p>
    <w:p w14:paraId="61937549"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14:paraId="71075ED6" w14:textId="77777777" w:rsidR="00B03A7D" w:rsidRPr="00632A2A" w:rsidRDefault="00B03A7D" w:rsidP="00632A2A">
      <w:pPr>
        <w:spacing w:line="276" w:lineRule="auto"/>
        <w:jc w:val="both"/>
        <w:rPr>
          <w:rFonts w:ascii="Arial" w:hAnsi="Arial" w:cs="Arial"/>
          <w:sz w:val="22"/>
          <w:szCs w:val="22"/>
        </w:rPr>
      </w:pPr>
    </w:p>
    <w:p w14:paraId="42CE387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7C592FD4"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280268AE" w14:textId="77777777" w:rsidR="00771E3A" w:rsidRPr="00632A2A" w:rsidRDefault="00771E3A" w:rsidP="00632A2A">
      <w:pPr>
        <w:spacing w:line="276" w:lineRule="auto"/>
        <w:jc w:val="both"/>
        <w:rPr>
          <w:rFonts w:ascii="Arial" w:hAnsi="Arial" w:cs="Arial"/>
          <w:i/>
          <w:sz w:val="22"/>
          <w:szCs w:val="22"/>
        </w:rPr>
      </w:pPr>
    </w:p>
    <w:p w14:paraId="7F769CFF"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14:paraId="0471CEE9" w14:textId="77777777" w:rsidR="00B03A7D" w:rsidRPr="00632A2A" w:rsidRDefault="00B03A7D" w:rsidP="00632A2A">
      <w:pPr>
        <w:spacing w:line="276" w:lineRule="auto"/>
        <w:jc w:val="both"/>
        <w:rPr>
          <w:rFonts w:ascii="Arial" w:hAnsi="Arial" w:cs="Arial"/>
          <w:b/>
          <w:sz w:val="22"/>
          <w:szCs w:val="22"/>
        </w:rPr>
      </w:pPr>
    </w:p>
    <w:p w14:paraId="1D1B864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14:paraId="43FA3BA3" w14:textId="77777777" w:rsidR="00B03A7D" w:rsidRPr="00632A2A" w:rsidRDefault="00B03A7D" w:rsidP="00632A2A">
      <w:pPr>
        <w:spacing w:line="276" w:lineRule="auto"/>
        <w:jc w:val="both"/>
        <w:rPr>
          <w:rFonts w:ascii="Arial" w:hAnsi="Arial" w:cs="Arial"/>
          <w:sz w:val="22"/>
          <w:szCs w:val="22"/>
        </w:rPr>
      </w:pPr>
    </w:p>
    <w:p w14:paraId="71CEB5C0"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221F8947" w14:textId="77777777" w:rsidR="00B03A7D" w:rsidRPr="00632A2A" w:rsidRDefault="00B03A7D" w:rsidP="00632A2A">
      <w:pPr>
        <w:spacing w:line="276" w:lineRule="auto"/>
        <w:jc w:val="both"/>
        <w:rPr>
          <w:rFonts w:ascii="Arial" w:hAnsi="Arial" w:cs="Arial"/>
          <w:sz w:val="22"/>
          <w:szCs w:val="22"/>
        </w:rPr>
      </w:pPr>
    </w:p>
    <w:p w14:paraId="2EE22C7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5D038CE" w14:textId="77777777" w:rsidR="00B03A7D" w:rsidRPr="00AD0EF9" w:rsidRDefault="00B03A7D" w:rsidP="00AD0EF9">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10200870" w14:textId="77777777" w:rsidR="00771E3A" w:rsidRPr="00632A2A" w:rsidRDefault="00771E3A" w:rsidP="00632A2A">
      <w:pPr>
        <w:spacing w:line="276" w:lineRule="auto"/>
        <w:jc w:val="both"/>
        <w:rPr>
          <w:rFonts w:ascii="Arial" w:hAnsi="Arial" w:cs="Arial"/>
          <w:b/>
          <w:sz w:val="22"/>
          <w:szCs w:val="22"/>
        </w:rPr>
      </w:pPr>
    </w:p>
    <w:p w14:paraId="37F05CBF" w14:textId="77777777"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765A3C">
        <w:rPr>
          <w:rFonts w:ascii="Arial" w:hAnsi="Arial" w:cs="Arial"/>
          <w:i/>
          <w:sz w:val="22"/>
          <w:szCs w:val="22"/>
        </w:rPr>
        <w:t xml:space="preserve"> </w:t>
      </w:r>
      <w:r w:rsidRPr="00632A2A">
        <w:rPr>
          <w:rFonts w:ascii="Arial" w:hAnsi="Arial" w:cs="Arial"/>
          <w:i/>
          <w:sz w:val="22"/>
          <w:szCs w:val="22"/>
        </w:rPr>
        <w:t>Pzp]</w:t>
      </w:r>
    </w:p>
    <w:p w14:paraId="1B22DDBC"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14:paraId="23A140AD" w14:textId="77777777" w:rsidR="00B03A7D" w:rsidRPr="00632A2A" w:rsidRDefault="00B03A7D" w:rsidP="00632A2A">
      <w:pPr>
        <w:spacing w:line="276" w:lineRule="auto"/>
        <w:jc w:val="both"/>
        <w:rPr>
          <w:rFonts w:ascii="Arial" w:hAnsi="Arial" w:cs="Arial"/>
          <w:b/>
          <w:sz w:val="22"/>
          <w:szCs w:val="22"/>
        </w:rPr>
      </w:pPr>
    </w:p>
    <w:p w14:paraId="7C3AFC5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w:t>
      </w:r>
      <w:r w:rsidR="002B604E">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14:paraId="7DEFB174" w14:textId="77777777" w:rsidR="00B03A7D" w:rsidRPr="00632A2A" w:rsidRDefault="00B03A7D" w:rsidP="00632A2A">
      <w:pPr>
        <w:spacing w:line="276" w:lineRule="auto"/>
        <w:jc w:val="both"/>
        <w:rPr>
          <w:rFonts w:ascii="Arial" w:hAnsi="Arial" w:cs="Arial"/>
          <w:sz w:val="22"/>
          <w:szCs w:val="22"/>
        </w:rPr>
      </w:pPr>
    </w:p>
    <w:p w14:paraId="6F77A826"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67845B68" w14:textId="77777777" w:rsidR="00F512EC" w:rsidRDefault="00F512EC" w:rsidP="00632A2A">
      <w:pPr>
        <w:spacing w:line="276" w:lineRule="auto"/>
        <w:jc w:val="both"/>
        <w:rPr>
          <w:rFonts w:ascii="Arial" w:hAnsi="Arial" w:cs="Arial"/>
          <w:sz w:val="22"/>
          <w:szCs w:val="22"/>
        </w:rPr>
      </w:pPr>
    </w:p>
    <w:p w14:paraId="5BB39E9D"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4D8D437" w14:textId="2898237F" w:rsidR="00771E3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6F969800" w14:textId="6BCD3298" w:rsidR="008B09F2" w:rsidRDefault="008B09F2" w:rsidP="00632A2A">
      <w:pPr>
        <w:spacing w:line="276" w:lineRule="auto"/>
        <w:ind w:left="5664" w:firstLine="708"/>
        <w:jc w:val="both"/>
        <w:rPr>
          <w:rFonts w:ascii="Arial" w:hAnsi="Arial" w:cs="Arial"/>
          <w:i/>
          <w:sz w:val="22"/>
          <w:szCs w:val="22"/>
        </w:rPr>
      </w:pPr>
    </w:p>
    <w:p w14:paraId="3A1ACFC7" w14:textId="31A1E820" w:rsidR="00AE4774" w:rsidRDefault="00AE4774" w:rsidP="00632A2A">
      <w:pPr>
        <w:spacing w:line="276" w:lineRule="auto"/>
        <w:ind w:left="5664" w:firstLine="708"/>
        <w:jc w:val="both"/>
        <w:rPr>
          <w:rFonts w:ascii="Arial" w:hAnsi="Arial" w:cs="Arial"/>
          <w:i/>
          <w:sz w:val="22"/>
          <w:szCs w:val="22"/>
        </w:rPr>
      </w:pPr>
    </w:p>
    <w:p w14:paraId="2B52DD82" w14:textId="77777777" w:rsidR="00AE4774" w:rsidRDefault="00AE4774" w:rsidP="00632A2A">
      <w:pPr>
        <w:spacing w:line="276" w:lineRule="auto"/>
        <w:ind w:left="5664" w:firstLine="708"/>
        <w:jc w:val="both"/>
        <w:rPr>
          <w:rFonts w:ascii="Arial" w:hAnsi="Arial" w:cs="Arial"/>
          <w:i/>
          <w:sz w:val="22"/>
          <w:szCs w:val="22"/>
        </w:rPr>
      </w:pPr>
    </w:p>
    <w:p w14:paraId="5D51FA06"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PODANYCH INFORMACJI:</w:t>
      </w:r>
    </w:p>
    <w:p w14:paraId="2CF1B34A" w14:textId="77777777" w:rsidR="00B03A7D" w:rsidRPr="00632A2A" w:rsidRDefault="00B03A7D" w:rsidP="00632A2A">
      <w:pPr>
        <w:spacing w:line="276" w:lineRule="auto"/>
        <w:jc w:val="both"/>
        <w:rPr>
          <w:rFonts w:ascii="Arial" w:hAnsi="Arial" w:cs="Arial"/>
          <w:b/>
          <w:sz w:val="22"/>
          <w:szCs w:val="22"/>
        </w:rPr>
      </w:pPr>
    </w:p>
    <w:p w14:paraId="4F77E21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45288B41" w14:textId="77777777" w:rsidR="00B03A7D" w:rsidRPr="00632A2A" w:rsidRDefault="00B03A7D" w:rsidP="00632A2A">
      <w:pPr>
        <w:spacing w:line="276" w:lineRule="auto"/>
        <w:jc w:val="both"/>
        <w:rPr>
          <w:rFonts w:ascii="Arial" w:hAnsi="Arial" w:cs="Arial"/>
          <w:sz w:val="22"/>
          <w:szCs w:val="22"/>
        </w:rPr>
      </w:pPr>
    </w:p>
    <w:p w14:paraId="3F7317BA" w14:textId="77777777" w:rsidR="00B03A7D" w:rsidRPr="00632A2A" w:rsidRDefault="00B03A7D" w:rsidP="00632A2A">
      <w:pPr>
        <w:spacing w:line="276" w:lineRule="auto"/>
        <w:jc w:val="both"/>
        <w:rPr>
          <w:rFonts w:ascii="Arial" w:hAnsi="Arial" w:cs="Arial"/>
          <w:sz w:val="22"/>
          <w:szCs w:val="22"/>
        </w:rPr>
      </w:pPr>
    </w:p>
    <w:p w14:paraId="3D620F9D"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75FDDA17" w14:textId="77777777" w:rsidR="00B03A7D" w:rsidRDefault="00B03A7D" w:rsidP="00632A2A">
      <w:pPr>
        <w:spacing w:line="276" w:lineRule="auto"/>
        <w:jc w:val="both"/>
        <w:rPr>
          <w:rFonts w:ascii="Arial" w:hAnsi="Arial" w:cs="Arial"/>
          <w:sz w:val="22"/>
          <w:szCs w:val="22"/>
        </w:rPr>
      </w:pPr>
    </w:p>
    <w:p w14:paraId="26A49F51" w14:textId="77777777" w:rsidR="00521D43" w:rsidRPr="00632A2A" w:rsidRDefault="00521D43" w:rsidP="00632A2A">
      <w:pPr>
        <w:spacing w:line="276" w:lineRule="auto"/>
        <w:jc w:val="both"/>
        <w:rPr>
          <w:rFonts w:ascii="Arial" w:hAnsi="Arial" w:cs="Arial"/>
          <w:sz w:val="22"/>
          <w:szCs w:val="22"/>
        </w:rPr>
      </w:pPr>
    </w:p>
    <w:p w14:paraId="14809CC0"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250A3FAD"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1539A618" w14:textId="77777777" w:rsidR="00B03A7D" w:rsidRPr="00632A2A" w:rsidRDefault="00B03A7D" w:rsidP="00632A2A">
      <w:pPr>
        <w:spacing w:line="276" w:lineRule="auto"/>
        <w:jc w:val="both"/>
        <w:rPr>
          <w:rFonts w:ascii="Arial" w:hAnsi="Arial" w:cs="Arial"/>
          <w:sz w:val="22"/>
          <w:szCs w:val="22"/>
        </w:rPr>
      </w:pPr>
    </w:p>
    <w:p w14:paraId="5FA59CD1" w14:textId="77777777" w:rsidR="00B03A7D" w:rsidRPr="00632A2A" w:rsidRDefault="00B03A7D" w:rsidP="00632A2A">
      <w:pPr>
        <w:spacing w:line="276" w:lineRule="auto"/>
        <w:jc w:val="both"/>
        <w:rPr>
          <w:rFonts w:ascii="Arial" w:hAnsi="Arial" w:cs="Arial"/>
          <w:sz w:val="22"/>
          <w:szCs w:val="22"/>
        </w:rPr>
      </w:pPr>
    </w:p>
    <w:p w14:paraId="6F7DDD4F" w14:textId="77777777" w:rsidR="00B03A7D" w:rsidRPr="00632A2A" w:rsidRDefault="00B03A7D" w:rsidP="00632A2A">
      <w:pPr>
        <w:spacing w:line="276" w:lineRule="auto"/>
        <w:jc w:val="both"/>
        <w:rPr>
          <w:rFonts w:ascii="Arial" w:hAnsi="Arial" w:cs="Arial"/>
          <w:sz w:val="22"/>
          <w:szCs w:val="22"/>
        </w:rPr>
      </w:pPr>
    </w:p>
    <w:p w14:paraId="4AA0024E" w14:textId="77777777" w:rsidR="00B03A7D" w:rsidRPr="00632A2A" w:rsidRDefault="00B03A7D" w:rsidP="00632A2A">
      <w:pPr>
        <w:spacing w:line="276" w:lineRule="auto"/>
        <w:jc w:val="both"/>
        <w:rPr>
          <w:rFonts w:ascii="Arial" w:hAnsi="Arial" w:cs="Arial"/>
          <w:sz w:val="22"/>
          <w:szCs w:val="22"/>
        </w:rPr>
      </w:pPr>
    </w:p>
    <w:p w14:paraId="778545AC" w14:textId="77777777" w:rsidR="00B03A7D" w:rsidRPr="00632A2A" w:rsidRDefault="00B03A7D" w:rsidP="00632A2A">
      <w:pPr>
        <w:spacing w:line="276" w:lineRule="auto"/>
        <w:jc w:val="both"/>
        <w:rPr>
          <w:rFonts w:ascii="Arial" w:hAnsi="Arial" w:cs="Arial"/>
          <w:sz w:val="22"/>
          <w:szCs w:val="22"/>
        </w:rPr>
      </w:pPr>
    </w:p>
    <w:p w14:paraId="4ECEC16F" w14:textId="77777777" w:rsidR="00B03A7D" w:rsidRPr="00632A2A" w:rsidRDefault="00B03A7D" w:rsidP="00632A2A">
      <w:pPr>
        <w:spacing w:line="276" w:lineRule="auto"/>
        <w:jc w:val="both"/>
        <w:rPr>
          <w:rFonts w:ascii="Arial" w:hAnsi="Arial" w:cs="Arial"/>
          <w:sz w:val="22"/>
          <w:szCs w:val="22"/>
        </w:rPr>
      </w:pPr>
    </w:p>
    <w:p w14:paraId="6CDF932B" w14:textId="77777777" w:rsidR="00B03A7D" w:rsidRPr="00632A2A" w:rsidRDefault="00B03A7D" w:rsidP="00632A2A">
      <w:pPr>
        <w:spacing w:line="276" w:lineRule="auto"/>
        <w:jc w:val="both"/>
        <w:rPr>
          <w:rFonts w:ascii="Arial" w:hAnsi="Arial" w:cs="Arial"/>
          <w:sz w:val="22"/>
          <w:szCs w:val="22"/>
        </w:rPr>
      </w:pPr>
    </w:p>
    <w:p w14:paraId="581DBC46" w14:textId="77777777" w:rsidR="00B03A7D" w:rsidRPr="00632A2A" w:rsidRDefault="00B03A7D" w:rsidP="00632A2A">
      <w:pPr>
        <w:spacing w:line="276" w:lineRule="auto"/>
        <w:jc w:val="both"/>
        <w:rPr>
          <w:rFonts w:ascii="Arial" w:hAnsi="Arial" w:cs="Arial"/>
          <w:sz w:val="22"/>
          <w:szCs w:val="22"/>
        </w:rPr>
      </w:pPr>
    </w:p>
    <w:p w14:paraId="07CCB9C0" w14:textId="77777777" w:rsidR="00B03A7D" w:rsidRPr="00632A2A" w:rsidRDefault="00B03A7D" w:rsidP="00632A2A">
      <w:pPr>
        <w:spacing w:line="276" w:lineRule="auto"/>
        <w:jc w:val="both"/>
        <w:rPr>
          <w:rFonts w:ascii="Arial" w:hAnsi="Arial" w:cs="Arial"/>
          <w:sz w:val="22"/>
          <w:szCs w:val="22"/>
        </w:rPr>
      </w:pPr>
    </w:p>
    <w:p w14:paraId="53FEB8F1" w14:textId="77777777" w:rsidR="00B03A7D" w:rsidRPr="00632A2A" w:rsidRDefault="00B03A7D" w:rsidP="00632A2A">
      <w:pPr>
        <w:spacing w:line="276" w:lineRule="auto"/>
        <w:jc w:val="both"/>
        <w:rPr>
          <w:rFonts w:ascii="Arial" w:hAnsi="Arial" w:cs="Arial"/>
          <w:sz w:val="22"/>
          <w:szCs w:val="22"/>
        </w:rPr>
      </w:pPr>
    </w:p>
    <w:p w14:paraId="6E09C63F" w14:textId="77777777" w:rsidR="00B03A7D" w:rsidRPr="00632A2A" w:rsidRDefault="00B03A7D" w:rsidP="00632A2A">
      <w:pPr>
        <w:spacing w:line="276" w:lineRule="auto"/>
        <w:jc w:val="both"/>
        <w:rPr>
          <w:rFonts w:ascii="Arial" w:hAnsi="Arial" w:cs="Arial"/>
          <w:sz w:val="22"/>
          <w:szCs w:val="22"/>
        </w:rPr>
      </w:pPr>
    </w:p>
    <w:p w14:paraId="080750C8" w14:textId="77777777" w:rsidR="00B03A7D" w:rsidRPr="00632A2A" w:rsidRDefault="00B03A7D" w:rsidP="00632A2A">
      <w:pPr>
        <w:spacing w:line="276" w:lineRule="auto"/>
        <w:jc w:val="both"/>
        <w:rPr>
          <w:rFonts w:ascii="Arial" w:hAnsi="Arial" w:cs="Arial"/>
          <w:sz w:val="22"/>
          <w:szCs w:val="22"/>
        </w:rPr>
      </w:pPr>
    </w:p>
    <w:p w14:paraId="1BB2BFBB" w14:textId="77777777" w:rsidR="00B03A7D" w:rsidRPr="00632A2A" w:rsidRDefault="00B03A7D" w:rsidP="00632A2A">
      <w:pPr>
        <w:spacing w:line="276" w:lineRule="auto"/>
        <w:jc w:val="both"/>
        <w:rPr>
          <w:rFonts w:ascii="Arial" w:hAnsi="Arial" w:cs="Arial"/>
          <w:sz w:val="22"/>
          <w:szCs w:val="22"/>
        </w:rPr>
      </w:pPr>
    </w:p>
    <w:p w14:paraId="33722FD1" w14:textId="77777777" w:rsidR="00B03A7D" w:rsidRPr="00632A2A" w:rsidRDefault="00B03A7D" w:rsidP="00632A2A">
      <w:pPr>
        <w:spacing w:line="276" w:lineRule="auto"/>
        <w:jc w:val="both"/>
        <w:rPr>
          <w:rFonts w:ascii="Arial" w:hAnsi="Arial" w:cs="Arial"/>
          <w:sz w:val="22"/>
          <w:szCs w:val="22"/>
        </w:rPr>
      </w:pPr>
    </w:p>
    <w:p w14:paraId="3EA13852"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49FA81FF" w14:textId="77777777"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14:paraId="2A59F62B" w14:textId="77777777" w:rsidR="00A1669E" w:rsidRPr="00632A2A" w:rsidRDefault="00A1669E" w:rsidP="00632A2A">
      <w:pPr>
        <w:spacing w:line="276" w:lineRule="auto"/>
        <w:ind w:left="5664" w:firstLine="708"/>
        <w:jc w:val="both"/>
        <w:rPr>
          <w:rFonts w:ascii="Arial" w:hAnsi="Arial" w:cs="Arial"/>
          <w:w w:val="130"/>
          <w:sz w:val="22"/>
          <w:szCs w:val="22"/>
        </w:rPr>
      </w:pPr>
    </w:p>
    <w:p w14:paraId="5845A3FD"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14:paraId="02B10EFC" w14:textId="77777777" w:rsidR="00B03A7D" w:rsidRDefault="00B03A7D" w:rsidP="00632A2A">
      <w:pPr>
        <w:spacing w:line="276" w:lineRule="auto"/>
        <w:rPr>
          <w:rFonts w:ascii="Arial" w:hAnsi="Arial" w:cs="Arial"/>
          <w:sz w:val="22"/>
          <w:szCs w:val="22"/>
          <w:highlight w:val="yellow"/>
        </w:rPr>
      </w:pPr>
    </w:p>
    <w:p w14:paraId="5D988681" w14:textId="77777777" w:rsidR="00810978" w:rsidRPr="00632A2A" w:rsidRDefault="00810978" w:rsidP="00632A2A">
      <w:pPr>
        <w:spacing w:line="276" w:lineRule="auto"/>
        <w:rPr>
          <w:rFonts w:ascii="Arial" w:hAnsi="Arial" w:cs="Arial"/>
          <w:sz w:val="22"/>
          <w:szCs w:val="22"/>
          <w:highlight w:val="yellow"/>
        </w:rPr>
      </w:pPr>
    </w:p>
    <w:p w14:paraId="3F6CDC1B"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4E44CF19"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40C9E360" w14:textId="77777777" w:rsidR="00B03A7D" w:rsidRPr="00632A2A" w:rsidRDefault="00B03A7D" w:rsidP="00632A2A">
      <w:pPr>
        <w:tabs>
          <w:tab w:val="left" w:pos="2400"/>
        </w:tabs>
        <w:spacing w:line="276" w:lineRule="auto"/>
        <w:jc w:val="both"/>
        <w:rPr>
          <w:rFonts w:ascii="Arial" w:hAnsi="Arial" w:cs="Arial"/>
          <w:b/>
          <w:sz w:val="22"/>
          <w:szCs w:val="22"/>
        </w:rPr>
      </w:pPr>
    </w:p>
    <w:p w14:paraId="1C24A5EE"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14:paraId="44FE5CF3"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14:paraId="6D40A6AC" w14:textId="77777777" w:rsidR="00B03A7D" w:rsidRDefault="00B03A7D" w:rsidP="00632A2A">
      <w:pPr>
        <w:tabs>
          <w:tab w:val="left" w:pos="2400"/>
        </w:tabs>
        <w:spacing w:line="276" w:lineRule="auto"/>
        <w:jc w:val="both"/>
        <w:rPr>
          <w:rFonts w:ascii="Arial" w:hAnsi="Arial" w:cs="Arial"/>
          <w:b/>
          <w:sz w:val="22"/>
          <w:szCs w:val="22"/>
        </w:rPr>
      </w:pPr>
    </w:p>
    <w:p w14:paraId="644710DD" w14:textId="77777777" w:rsidR="00771E3A" w:rsidRPr="00632A2A" w:rsidRDefault="00771E3A" w:rsidP="00632A2A">
      <w:pPr>
        <w:tabs>
          <w:tab w:val="left" w:pos="2400"/>
        </w:tabs>
        <w:spacing w:line="276" w:lineRule="auto"/>
        <w:jc w:val="both"/>
        <w:rPr>
          <w:rFonts w:ascii="Arial" w:hAnsi="Arial" w:cs="Arial"/>
          <w:b/>
          <w:sz w:val="22"/>
          <w:szCs w:val="22"/>
        </w:rPr>
      </w:pPr>
    </w:p>
    <w:p w14:paraId="155EDC35" w14:textId="77777777" w:rsidR="00B03A7D" w:rsidRPr="00632A2A" w:rsidRDefault="00B03A7D" w:rsidP="00632A2A">
      <w:pPr>
        <w:tabs>
          <w:tab w:val="left" w:pos="2400"/>
        </w:tabs>
        <w:spacing w:line="276" w:lineRule="auto"/>
        <w:jc w:val="both"/>
        <w:rPr>
          <w:rFonts w:ascii="Arial" w:hAnsi="Arial" w:cs="Arial"/>
          <w:b/>
          <w:sz w:val="22"/>
          <w:szCs w:val="22"/>
        </w:rPr>
      </w:pPr>
    </w:p>
    <w:p w14:paraId="7332A2A2" w14:textId="77777777"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14:paraId="789628B2" w14:textId="77777777"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14:paraId="33A41AA4" w14:textId="77777777"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14:paraId="399EE7A9" w14:textId="77777777" w:rsidR="00B03A7D" w:rsidRPr="00632A2A" w:rsidRDefault="00B03A7D" w:rsidP="00632A2A">
      <w:pPr>
        <w:spacing w:line="276" w:lineRule="auto"/>
        <w:jc w:val="center"/>
        <w:rPr>
          <w:rFonts w:ascii="Arial" w:hAnsi="Arial" w:cs="Arial"/>
          <w:sz w:val="22"/>
          <w:szCs w:val="22"/>
        </w:rPr>
      </w:pPr>
    </w:p>
    <w:p w14:paraId="202A0F52" w14:textId="77777777" w:rsidR="00B03A7D" w:rsidRPr="00632A2A" w:rsidRDefault="00B03A7D" w:rsidP="00632A2A">
      <w:pPr>
        <w:spacing w:after="100" w:line="276" w:lineRule="auto"/>
        <w:jc w:val="center"/>
        <w:rPr>
          <w:rFonts w:ascii="Arial" w:hAnsi="Arial" w:cs="Arial"/>
          <w:sz w:val="22"/>
          <w:szCs w:val="22"/>
        </w:rPr>
      </w:pPr>
    </w:p>
    <w:p w14:paraId="6B2C7E5B" w14:textId="77777777" w:rsidR="00AE4774" w:rsidRDefault="00B03A7D" w:rsidP="00AE4774">
      <w:pPr>
        <w:pStyle w:val="Akapitzlist"/>
        <w:spacing w:line="276" w:lineRule="auto"/>
        <w:ind w:left="426"/>
        <w:jc w:val="center"/>
        <w:rPr>
          <w:rFonts w:ascii="Arial" w:eastAsia="Helvetica" w:hAnsi="Arial" w:cs="Arial"/>
          <w:sz w:val="22"/>
          <w:szCs w:val="22"/>
        </w:rPr>
      </w:pPr>
      <w:r w:rsidRPr="00632A2A">
        <w:rPr>
          <w:rFonts w:ascii="Arial" w:eastAsia="Helvetica" w:hAnsi="Arial" w:cs="Arial"/>
          <w:sz w:val="22"/>
          <w:szCs w:val="22"/>
        </w:rPr>
        <w:t>W związku ze złożeniem oferty w przetargu nieograniczonym na:</w:t>
      </w:r>
    </w:p>
    <w:p w14:paraId="5174BF98" w14:textId="34ACFB2B" w:rsidR="00AE4774" w:rsidRPr="00732D16" w:rsidRDefault="00765A3C" w:rsidP="00AE4774">
      <w:pPr>
        <w:pStyle w:val="Akapitzlist"/>
        <w:spacing w:line="276" w:lineRule="auto"/>
        <w:ind w:left="426"/>
        <w:jc w:val="center"/>
        <w:rPr>
          <w:rFonts w:ascii="Arial" w:hAnsi="Arial" w:cs="Arial"/>
          <w:sz w:val="22"/>
          <w:szCs w:val="22"/>
        </w:rPr>
      </w:pPr>
      <w:r>
        <w:rPr>
          <w:rFonts w:ascii="Arial" w:eastAsia="Helvetica" w:hAnsi="Arial" w:cs="Arial"/>
          <w:sz w:val="22"/>
          <w:szCs w:val="22"/>
        </w:rPr>
        <w:t xml:space="preserve"> </w:t>
      </w:r>
      <w:r w:rsidR="00AE4774">
        <w:rPr>
          <w:rFonts w:ascii="Arial" w:hAnsi="Arial" w:cs="Arial"/>
          <w:b/>
          <w:sz w:val="22"/>
          <w:szCs w:val="22"/>
        </w:rPr>
        <w:t>„Budowa placu zabaw przy żłobku gminnym”</w:t>
      </w:r>
    </w:p>
    <w:p w14:paraId="089A76DD" w14:textId="06E71BBD" w:rsidR="00995BEA" w:rsidRPr="008D75D5" w:rsidRDefault="00995BEA" w:rsidP="008D75D5">
      <w:pPr>
        <w:spacing w:line="276" w:lineRule="auto"/>
        <w:jc w:val="center"/>
        <w:rPr>
          <w:rFonts w:ascii="Arial" w:hAnsi="Arial" w:cs="Arial"/>
          <w:b/>
          <w:sz w:val="22"/>
          <w:szCs w:val="22"/>
        </w:rPr>
      </w:pPr>
    </w:p>
    <w:p w14:paraId="28CEA6FF" w14:textId="77777777" w:rsidR="00673C51" w:rsidRPr="00632A2A" w:rsidRDefault="00673C51" w:rsidP="00632A2A">
      <w:pPr>
        <w:autoSpaceDE w:val="0"/>
        <w:autoSpaceDN w:val="0"/>
        <w:adjustRightInd w:val="0"/>
        <w:spacing w:line="276" w:lineRule="auto"/>
        <w:jc w:val="center"/>
        <w:rPr>
          <w:rFonts w:ascii="Arial" w:hAnsi="Arial" w:cs="Arial"/>
          <w:b/>
          <w:sz w:val="22"/>
          <w:szCs w:val="22"/>
        </w:rPr>
      </w:pPr>
    </w:p>
    <w:p w14:paraId="1AE94CA5"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14:paraId="032E1EC7"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Ja/my niżej podpisany/i ……………………………………………………………………………...</w:t>
      </w:r>
    </w:p>
    <w:p w14:paraId="3426D3BA" w14:textId="24F84BD1" w:rsidR="00AD0EF9"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r w:rsidR="00AD0EF9">
        <w:rPr>
          <w:rFonts w:ascii="Arial" w:eastAsia="Helvetica" w:hAnsi="Arial" w:cs="Arial"/>
          <w:sz w:val="22"/>
          <w:szCs w:val="22"/>
        </w:rPr>
        <w:t>………………………………</w:t>
      </w:r>
    </w:p>
    <w:p w14:paraId="5095637B"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14:paraId="0E164884"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14:paraId="07E8B9D6" w14:textId="77777777" w:rsidR="00B03A7D" w:rsidRDefault="00B03A7D" w:rsidP="00771E3A">
      <w:pPr>
        <w:spacing w:line="360" w:lineRule="auto"/>
        <w:rPr>
          <w:rFonts w:ascii="Arial" w:eastAsia="Helvetica" w:hAnsi="Arial" w:cs="Arial"/>
          <w:sz w:val="22"/>
          <w:szCs w:val="22"/>
        </w:rPr>
      </w:pPr>
      <w:r w:rsidRPr="00632A2A">
        <w:rPr>
          <w:rFonts w:ascii="Arial" w:eastAsia="Helvetica" w:hAnsi="Arial" w:cs="Arial"/>
          <w:sz w:val="22"/>
          <w:szCs w:val="22"/>
        </w:rPr>
        <w:t>…………………………………………………………………………………………………..</w:t>
      </w:r>
    </w:p>
    <w:p w14:paraId="062DFDF8" w14:textId="77777777" w:rsidR="00AD0EF9" w:rsidRPr="00632A2A" w:rsidRDefault="00AD0EF9" w:rsidP="00771E3A">
      <w:pPr>
        <w:spacing w:line="360" w:lineRule="auto"/>
        <w:rPr>
          <w:rFonts w:ascii="Arial" w:eastAsia="Helvetica" w:hAnsi="Arial" w:cs="Arial"/>
          <w:sz w:val="22"/>
          <w:szCs w:val="22"/>
        </w:rPr>
      </w:pPr>
    </w:p>
    <w:p w14:paraId="2D74C18D" w14:textId="77777777"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14:paraId="7332095F" w14:textId="77777777"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14:paraId="619E88D5" w14:textId="77777777"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nie przynależy do grupy kapitałowej w rozumieniu ustawy  z dnia 16 lutego 2007r o ochronie konkurencji i konsumentów </w:t>
      </w:r>
      <w:r w:rsidRPr="00765A3C">
        <w:rPr>
          <w:rFonts w:ascii="Arial" w:eastAsia="Helvetica" w:hAnsi="Arial" w:cs="Arial"/>
          <w:sz w:val="22"/>
          <w:szCs w:val="22"/>
        </w:rPr>
        <w:t xml:space="preserve">(Dz. U. z </w:t>
      </w:r>
      <w:r w:rsidR="00AA767A" w:rsidRPr="00765A3C">
        <w:rPr>
          <w:rFonts w:ascii="Arial" w:eastAsia="Helvetica" w:hAnsi="Arial" w:cs="Arial"/>
          <w:sz w:val="22"/>
          <w:szCs w:val="22"/>
        </w:rPr>
        <w:t xml:space="preserve">2018 </w:t>
      </w:r>
      <w:r w:rsidRPr="00765A3C">
        <w:rPr>
          <w:rFonts w:ascii="Arial" w:eastAsia="Helvetica" w:hAnsi="Arial" w:cs="Arial"/>
          <w:sz w:val="22"/>
          <w:szCs w:val="22"/>
        </w:rPr>
        <w:t xml:space="preserve"> r., poz. </w:t>
      </w:r>
      <w:r w:rsidR="003C0400" w:rsidRPr="00765A3C">
        <w:rPr>
          <w:rFonts w:ascii="Arial" w:eastAsia="Helvetica" w:hAnsi="Arial" w:cs="Arial"/>
          <w:sz w:val="22"/>
          <w:szCs w:val="22"/>
        </w:rPr>
        <w:t>798</w:t>
      </w:r>
      <w:r w:rsidRPr="00632A2A">
        <w:rPr>
          <w:rFonts w:ascii="Arial" w:eastAsia="Helvetica" w:hAnsi="Arial" w:cs="Arial"/>
          <w:sz w:val="22"/>
          <w:szCs w:val="22"/>
        </w:rPr>
        <w:t>) z innym wykonawcą, który złożył ofertę w przedmiotowym postępowaniu*</w:t>
      </w:r>
    </w:p>
    <w:p w14:paraId="19F42F05" w14:textId="77777777"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14:paraId="47BC8BE9" w14:textId="77777777"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27505338" w14:textId="77777777" w:rsidR="00B03A7D"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4F95628F" w14:textId="77777777" w:rsidR="00771E3A" w:rsidRPr="00632A2A" w:rsidRDefault="00771E3A" w:rsidP="00771E3A">
      <w:pPr>
        <w:pStyle w:val="Akapitzlist"/>
        <w:spacing w:after="100" w:line="276" w:lineRule="auto"/>
        <w:ind w:left="786"/>
        <w:contextualSpacing/>
        <w:rPr>
          <w:rFonts w:ascii="Arial" w:eastAsia="Helvetica" w:hAnsi="Arial" w:cs="Arial"/>
          <w:sz w:val="22"/>
          <w:szCs w:val="22"/>
        </w:rPr>
      </w:pPr>
    </w:p>
    <w:p w14:paraId="30F2F246"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14:paraId="7345379A" w14:textId="77777777" w:rsidR="00B03A7D" w:rsidRDefault="00B03A7D" w:rsidP="00632A2A">
      <w:pPr>
        <w:spacing w:after="100" w:line="276" w:lineRule="auto"/>
        <w:rPr>
          <w:rFonts w:ascii="Arial" w:eastAsia="Helvetica" w:hAnsi="Arial" w:cs="Arial"/>
          <w:sz w:val="22"/>
          <w:szCs w:val="22"/>
        </w:rPr>
      </w:pPr>
    </w:p>
    <w:p w14:paraId="4172F66C" w14:textId="77777777" w:rsidR="00810978" w:rsidRPr="00632A2A" w:rsidRDefault="00810978" w:rsidP="00632A2A">
      <w:pPr>
        <w:spacing w:after="100" w:line="276" w:lineRule="auto"/>
        <w:rPr>
          <w:rFonts w:ascii="Arial" w:eastAsia="Helvetica" w:hAnsi="Arial" w:cs="Arial"/>
          <w:sz w:val="22"/>
          <w:szCs w:val="22"/>
        </w:rPr>
      </w:pPr>
    </w:p>
    <w:p w14:paraId="7264613A"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14:paraId="0FF2DFAA" w14:textId="77777777"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14:paraId="737B3E51" w14:textId="77777777" w:rsidR="00B03A7D" w:rsidRPr="00632A2A" w:rsidRDefault="00B03A7D" w:rsidP="00632A2A">
      <w:pPr>
        <w:spacing w:after="100" w:line="276" w:lineRule="auto"/>
        <w:rPr>
          <w:rFonts w:ascii="Arial" w:eastAsia="Helvetica" w:hAnsi="Arial" w:cs="Arial"/>
          <w:i/>
          <w:sz w:val="22"/>
          <w:szCs w:val="22"/>
        </w:rPr>
      </w:pPr>
    </w:p>
    <w:p w14:paraId="5A12A727" w14:textId="77777777"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14:paraId="18A37B95" w14:textId="77777777"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14:paraId="52C8B2A2" w14:textId="77777777" w:rsidR="00B03A7D" w:rsidRPr="00632A2A" w:rsidRDefault="00B03A7D" w:rsidP="00632A2A">
      <w:pPr>
        <w:tabs>
          <w:tab w:val="left" w:pos="2400"/>
        </w:tabs>
        <w:spacing w:line="276" w:lineRule="auto"/>
        <w:jc w:val="both"/>
        <w:rPr>
          <w:rFonts w:ascii="Arial" w:hAnsi="Arial" w:cs="Arial"/>
          <w:i/>
          <w:sz w:val="22"/>
          <w:szCs w:val="22"/>
        </w:rPr>
      </w:pPr>
    </w:p>
    <w:p w14:paraId="7879D0D5" w14:textId="77777777" w:rsidR="00B03A7D" w:rsidRPr="00632A2A" w:rsidRDefault="00B03A7D" w:rsidP="00632A2A">
      <w:pPr>
        <w:tabs>
          <w:tab w:val="left" w:pos="2400"/>
        </w:tabs>
        <w:spacing w:line="276" w:lineRule="auto"/>
        <w:jc w:val="both"/>
        <w:rPr>
          <w:rFonts w:ascii="Arial" w:hAnsi="Arial" w:cs="Arial"/>
          <w:i/>
          <w:sz w:val="22"/>
          <w:szCs w:val="22"/>
        </w:rPr>
      </w:pPr>
    </w:p>
    <w:p w14:paraId="744D6F5D" w14:textId="77777777" w:rsidR="00B03A7D" w:rsidRPr="00632A2A" w:rsidRDefault="00B03A7D" w:rsidP="00632A2A">
      <w:pPr>
        <w:tabs>
          <w:tab w:val="left" w:pos="2400"/>
        </w:tabs>
        <w:spacing w:line="276" w:lineRule="auto"/>
        <w:jc w:val="both"/>
        <w:rPr>
          <w:rFonts w:ascii="Arial" w:hAnsi="Arial" w:cs="Arial"/>
          <w:i/>
          <w:sz w:val="22"/>
          <w:szCs w:val="22"/>
        </w:rPr>
      </w:pPr>
    </w:p>
    <w:p w14:paraId="59B649E1" w14:textId="77777777" w:rsidR="00B03A7D" w:rsidRPr="00632A2A" w:rsidRDefault="00B03A7D" w:rsidP="00632A2A">
      <w:pPr>
        <w:tabs>
          <w:tab w:val="left" w:pos="2400"/>
        </w:tabs>
        <w:spacing w:line="276" w:lineRule="auto"/>
        <w:jc w:val="both"/>
        <w:rPr>
          <w:rFonts w:ascii="Arial" w:hAnsi="Arial" w:cs="Arial"/>
          <w:i/>
          <w:sz w:val="22"/>
          <w:szCs w:val="22"/>
        </w:rPr>
      </w:pPr>
    </w:p>
    <w:p w14:paraId="413D29C2" w14:textId="77777777" w:rsidR="00B03A7D" w:rsidRPr="00632A2A" w:rsidRDefault="00B03A7D" w:rsidP="00632A2A">
      <w:pPr>
        <w:tabs>
          <w:tab w:val="left" w:pos="2400"/>
        </w:tabs>
        <w:spacing w:line="276" w:lineRule="auto"/>
        <w:jc w:val="both"/>
        <w:rPr>
          <w:rFonts w:ascii="Arial" w:hAnsi="Arial" w:cs="Arial"/>
          <w:i/>
          <w:sz w:val="22"/>
          <w:szCs w:val="22"/>
        </w:rPr>
      </w:pPr>
    </w:p>
    <w:p w14:paraId="6277DC54" w14:textId="77777777" w:rsidR="00B03A7D" w:rsidRPr="00632A2A" w:rsidRDefault="00B03A7D" w:rsidP="00632A2A">
      <w:pPr>
        <w:tabs>
          <w:tab w:val="left" w:pos="2400"/>
        </w:tabs>
        <w:spacing w:line="276" w:lineRule="auto"/>
        <w:jc w:val="both"/>
        <w:rPr>
          <w:rFonts w:ascii="Arial" w:hAnsi="Arial" w:cs="Arial"/>
          <w:i/>
          <w:sz w:val="22"/>
          <w:szCs w:val="22"/>
        </w:rPr>
      </w:pPr>
    </w:p>
    <w:p w14:paraId="2B4C6F17" w14:textId="77777777" w:rsidR="00B03A7D" w:rsidRPr="00632A2A" w:rsidRDefault="00B03A7D" w:rsidP="00632A2A">
      <w:pPr>
        <w:tabs>
          <w:tab w:val="left" w:pos="2400"/>
        </w:tabs>
        <w:spacing w:line="276" w:lineRule="auto"/>
        <w:jc w:val="both"/>
        <w:rPr>
          <w:rFonts w:ascii="Arial" w:hAnsi="Arial" w:cs="Arial"/>
          <w:i/>
          <w:sz w:val="22"/>
          <w:szCs w:val="22"/>
        </w:rPr>
      </w:pPr>
    </w:p>
    <w:p w14:paraId="2E4E8066" w14:textId="77777777" w:rsidR="00B03A7D" w:rsidRPr="00632A2A" w:rsidRDefault="00B03A7D" w:rsidP="00632A2A">
      <w:pPr>
        <w:tabs>
          <w:tab w:val="left" w:pos="2400"/>
        </w:tabs>
        <w:spacing w:line="276" w:lineRule="auto"/>
        <w:jc w:val="both"/>
        <w:rPr>
          <w:rFonts w:ascii="Arial" w:hAnsi="Arial" w:cs="Arial"/>
          <w:i/>
          <w:sz w:val="22"/>
          <w:szCs w:val="22"/>
        </w:rPr>
      </w:pPr>
    </w:p>
    <w:p w14:paraId="14A0A7FE" w14:textId="77777777" w:rsidR="00B03A7D" w:rsidRPr="00632A2A" w:rsidRDefault="00B03A7D" w:rsidP="00632A2A">
      <w:pPr>
        <w:tabs>
          <w:tab w:val="left" w:pos="2400"/>
        </w:tabs>
        <w:spacing w:line="276" w:lineRule="auto"/>
        <w:jc w:val="both"/>
        <w:rPr>
          <w:rFonts w:ascii="Arial" w:hAnsi="Arial" w:cs="Arial"/>
          <w:i/>
          <w:sz w:val="22"/>
          <w:szCs w:val="22"/>
        </w:rPr>
      </w:pPr>
    </w:p>
    <w:p w14:paraId="72597411" w14:textId="77777777" w:rsidR="00B03A7D" w:rsidRPr="00632A2A" w:rsidRDefault="00B03A7D" w:rsidP="00632A2A">
      <w:pPr>
        <w:tabs>
          <w:tab w:val="left" w:pos="2400"/>
        </w:tabs>
        <w:spacing w:line="276" w:lineRule="auto"/>
        <w:jc w:val="both"/>
        <w:rPr>
          <w:rFonts w:ascii="Arial" w:hAnsi="Arial" w:cs="Arial"/>
          <w:i/>
          <w:sz w:val="22"/>
          <w:szCs w:val="22"/>
        </w:rPr>
      </w:pPr>
    </w:p>
    <w:p w14:paraId="6CC6A43D" w14:textId="77777777" w:rsidR="00B03A7D" w:rsidRPr="00632A2A" w:rsidRDefault="00B03A7D" w:rsidP="00632A2A">
      <w:pPr>
        <w:tabs>
          <w:tab w:val="left" w:pos="2400"/>
        </w:tabs>
        <w:spacing w:line="276" w:lineRule="auto"/>
        <w:jc w:val="both"/>
        <w:rPr>
          <w:rFonts w:ascii="Arial" w:hAnsi="Arial" w:cs="Arial"/>
          <w:i/>
          <w:sz w:val="22"/>
          <w:szCs w:val="22"/>
        </w:rPr>
      </w:pPr>
    </w:p>
    <w:p w14:paraId="1B979FF0" w14:textId="77777777"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14:paraId="22DF83B2"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14:paraId="73CBFE68"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14:paraId="73EBC534" w14:textId="77777777" w:rsidR="00B03A7D" w:rsidRPr="00632A2A" w:rsidRDefault="00B03A7D" w:rsidP="00632A2A">
      <w:pPr>
        <w:spacing w:line="276" w:lineRule="auto"/>
        <w:rPr>
          <w:rFonts w:ascii="Arial" w:hAnsi="Arial" w:cs="Arial"/>
          <w:sz w:val="22"/>
          <w:szCs w:val="22"/>
        </w:rPr>
      </w:pPr>
    </w:p>
    <w:p w14:paraId="36F94B9C"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14:paraId="14D672EC"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14:paraId="020373A5"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5978455A"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76096151" w14:textId="77777777" w:rsidR="00B03A7D" w:rsidRDefault="00B03A7D" w:rsidP="00632A2A">
      <w:pPr>
        <w:pStyle w:val="Zwykytekst"/>
        <w:spacing w:before="120" w:line="276" w:lineRule="auto"/>
        <w:ind w:left="1800" w:right="-142" w:hanging="1440"/>
        <w:rPr>
          <w:rFonts w:ascii="Arial" w:hAnsi="Arial" w:cs="Arial"/>
          <w:sz w:val="22"/>
          <w:szCs w:val="22"/>
        </w:rPr>
      </w:pPr>
    </w:p>
    <w:p w14:paraId="60E7462D" w14:textId="77777777" w:rsidR="00771E3A" w:rsidRPr="00632A2A" w:rsidRDefault="00771E3A" w:rsidP="00632A2A">
      <w:pPr>
        <w:pStyle w:val="Zwykytekst"/>
        <w:spacing w:before="120" w:line="276" w:lineRule="auto"/>
        <w:ind w:left="1800" w:right="-142" w:hanging="1440"/>
        <w:rPr>
          <w:rFonts w:ascii="Arial" w:hAnsi="Arial" w:cs="Arial"/>
          <w:sz w:val="22"/>
          <w:szCs w:val="22"/>
        </w:rPr>
      </w:pPr>
    </w:p>
    <w:p w14:paraId="237C1FF7"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14:paraId="6BE3049E"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14:paraId="7F3522F2"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14:paraId="348AA05E"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p>
    <w:p w14:paraId="4536F2C4"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14:paraId="680C2104"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14:paraId="345B9229"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14:paraId="38030477" w14:textId="016CF4D2"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Pr="00765A3C">
        <w:rPr>
          <w:rFonts w:ascii="Arial" w:hAnsi="Arial" w:cs="Arial"/>
          <w:bCs/>
          <w:sz w:val="22"/>
          <w:szCs w:val="22"/>
        </w:rPr>
        <w:t>(Dz. U. z 201</w:t>
      </w:r>
      <w:r w:rsidR="00B92A6F">
        <w:rPr>
          <w:rFonts w:ascii="Arial" w:hAnsi="Arial" w:cs="Arial"/>
          <w:bCs/>
          <w:sz w:val="22"/>
          <w:szCs w:val="22"/>
        </w:rPr>
        <w:t>9</w:t>
      </w:r>
      <w:r w:rsidRPr="00765A3C">
        <w:rPr>
          <w:rFonts w:ascii="Arial" w:hAnsi="Arial" w:cs="Arial"/>
          <w:bCs/>
          <w:sz w:val="22"/>
          <w:szCs w:val="22"/>
        </w:rPr>
        <w:t xml:space="preserve"> r. poz. </w:t>
      </w:r>
      <w:r w:rsidR="003C0400" w:rsidRPr="00765A3C">
        <w:rPr>
          <w:rFonts w:ascii="Arial" w:hAnsi="Arial" w:cs="Arial"/>
          <w:bCs/>
          <w:sz w:val="22"/>
          <w:szCs w:val="22"/>
        </w:rPr>
        <w:t>1</w:t>
      </w:r>
      <w:r w:rsidR="00B92A6F">
        <w:rPr>
          <w:rFonts w:ascii="Arial" w:hAnsi="Arial" w:cs="Arial"/>
          <w:bCs/>
          <w:sz w:val="22"/>
          <w:szCs w:val="22"/>
        </w:rPr>
        <w:t>843</w:t>
      </w:r>
      <w:r w:rsidRPr="00765A3C">
        <w:rPr>
          <w:rFonts w:ascii="Arial" w:hAnsi="Arial" w:cs="Arial"/>
          <w:bCs/>
          <w:sz w:val="22"/>
          <w:szCs w:val="22"/>
        </w:rPr>
        <w:t xml:space="preserve"> z późn. zm.),</w:t>
      </w:r>
      <w:r w:rsidRPr="00632A2A">
        <w:rPr>
          <w:rFonts w:ascii="Arial" w:hAnsi="Arial" w:cs="Arial"/>
          <w:bCs/>
          <w:sz w:val="22"/>
          <w:szCs w:val="22"/>
        </w:rPr>
        <w:t xml:space="preserve"> udostępnić nw. Wykonawcy</w:t>
      </w:r>
      <w:r w:rsidRPr="00632A2A">
        <w:rPr>
          <w:rFonts w:ascii="Arial" w:hAnsi="Arial" w:cs="Arial"/>
          <w:sz w:val="22"/>
          <w:szCs w:val="22"/>
        </w:rPr>
        <w:t>:</w:t>
      </w:r>
    </w:p>
    <w:p w14:paraId="66CF0D57"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14:paraId="303FA0B7"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14:paraId="14056BB8" w14:textId="77777777"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14:paraId="648153FC" w14:textId="77777777" w:rsidR="00AE4774" w:rsidRPr="00732D16" w:rsidRDefault="00AE4774" w:rsidP="00AE4774">
      <w:pPr>
        <w:pStyle w:val="Akapitzlist"/>
        <w:spacing w:line="276" w:lineRule="auto"/>
        <w:ind w:left="426"/>
        <w:jc w:val="center"/>
        <w:rPr>
          <w:rFonts w:ascii="Arial" w:hAnsi="Arial" w:cs="Arial"/>
          <w:sz w:val="22"/>
          <w:szCs w:val="22"/>
        </w:rPr>
      </w:pPr>
      <w:r>
        <w:rPr>
          <w:rFonts w:ascii="Arial" w:hAnsi="Arial" w:cs="Arial"/>
          <w:b/>
          <w:sz w:val="22"/>
          <w:szCs w:val="22"/>
        </w:rPr>
        <w:t>„Budowa placu zabaw przy żłobku gminnym”</w:t>
      </w:r>
    </w:p>
    <w:p w14:paraId="7F983561" w14:textId="77777777" w:rsidR="00771E3A" w:rsidRPr="00632A2A" w:rsidRDefault="00771E3A" w:rsidP="00995BEA">
      <w:pPr>
        <w:spacing w:line="276" w:lineRule="auto"/>
        <w:jc w:val="center"/>
        <w:rPr>
          <w:rFonts w:ascii="Arial" w:hAnsi="Arial" w:cs="Arial"/>
          <w:b/>
          <w:color w:val="000000"/>
          <w:sz w:val="22"/>
          <w:szCs w:val="22"/>
        </w:rPr>
      </w:pPr>
    </w:p>
    <w:p w14:paraId="0D44D9CE"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14:paraId="25646836"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17FEB82F"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21ECB160" w14:textId="77777777"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14:paraId="105D8299" w14:textId="77777777" w:rsidR="00B03A7D" w:rsidRPr="00632A2A" w:rsidRDefault="00B03A7D" w:rsidP="00AD0EF9">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14:paraId="6E67EF70"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14:paraId="24597CF2"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81B2110"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63D031C9"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4512D718"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14:paraId="7ED27CD8"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6C0C7575"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3503079C"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5047BA1F"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14:paraId="6ABC17EB"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4CEE7859"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738BD056"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55C4638F" w14:textId="77777777"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14:paraId="6A2C4993" w14:textId="77777777"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14:paraId="400F8A6F" w14:textId="77777777"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14:paraId="2F3E8BBB" w14:textId="77777777" w:rsidR="00B03A7D" w:rsidRPr="00632A2A" w:rsidRDefault="00B03A7D" w:rsidP="00632A2A">
      <w:pPr>
        <w:tabs>
          <w:tab w:val="left" w:pos="2400"/>
        </w:tabs>
        <w:spacing w:line="276" w:lineRule="auto"/>
        <w:jc w:val="both"/>
        <w:rPr>
          <w:rFonts w:ascii="Arial" w:hAnsi="Arial" w:cs="Arial"/>
          <w:i/>
          <w:sz w:val="22"/>
          <w:szCs w:val="22"/>
        </w:rPr>
      </w:pPr>
    </w:p>
    <w:p w14:paraId="0D8362BF" w14:textId="77777777" w:rsidR="00B03A7D" w:rsidRPr="00632A2A" w:rsidRDefault="00B03A7D" w:rsidP="00632A2A">
      <w:pPr>
        <w:tabs>
          <w:tab w:val="left" w:pos="2400"/>
        </w:tabs>
        <w:spacing w:line="276" w:lineRule="auto"/>
        <w:jc w:val="both"/>
        <w:rPr>
          <w:rFonts w:ascii="Arial" w:hAnsi="Arial" w:cs="Arial"/>
          <w:i/>
          <w:sz w:val="22"/>
          <w:szCs w:val="22"/>
        </w:rPr>
      </w:pPr>
    </w:p>
    <w:p w14:paraId="046FFCC0" w14:textId="77777777" w:rsidR="00B03A7D" w:rsidRPr="00632A2A" w:rsidRDefault="00B03A7D" w:rsidP="00632A2A">
      <w:pPr>
        <w:tabs>
          <w:tab w:val="left" w:pos="2400"/>
        </w:tabs>
        <w:spacing w:line="276" w:lineRule="auto"/>
        <w:jc w:val="both"/>
        <w:rPr>
          <w:rFonts w:ascii="Arial" w:hAnsi="Arial" w:cs="Arial"/>
          <w:i/>
          <w:sz w:val="22"/>
          <w:szCs w:val="22"/>
        </w:rPr>
      </w:pPr>
    </w:p>
    <w:p w14:paraId="5740108A" w14:textId="77777777" w:rsidR="00B03A7D" w:rsidRPr="00632A2A" w:rsidRDefault="00B03A7D" w:rsidP="00632A2A">
      <w:pPr>
        <w:tabs>
          <w:tab w:val="left" w:pos="2400"/>
        </w:tabs>
        <w:spacing w:line="276" w:lineRule="auto"/>
        <w:jc w:val="both"/>
        <w:rPr>
          <w:rFonts w:ascii="Arial" w:hAnsi="Arial" w:cs="Arial"/>
          <w:i/>
          <w:sz w:val="22"/>
          <w:szCs w:val="22"/>
        </w:rPr>
      </w:pPr>
    </w:p>
    <w:p w14:paraId="4FC76037" w14:textId="77777777" w:rsidR="00B03A7D" w:rsidRPr="00632A2A" w:rsidRDefault="00B03A7D" w:rsidP="00632A2A">
      <w:pPr>
        <w:tabs>
          <w:tab w:val="left" w:pos="2400"/>
        </w:tabs>
        <w:spacing w:line="276" w:lineRule="auto"/>
        <w:jc w:val="both"/>
        <w:rPr>
          <w:rFonts w:ascii="Arial" w:hAnsi="Arial" w:cs="Arial"/>
          <w:i/>
          <w:sz w:val="22"/>
          <w:szCs w:val="22"/>
        </w:rPr>
      </w:pPr>
    </w:p>
    <w:p w14:paraId="2EC2EEE8" w14:textId="77777777" w:rsidR="00B03A7D" w:rsidRPr="00632A2A" w:rsidRDefault="00B03A7D" w:rsidP="00632A2A">
      <w:pPr>
        <w:tabs>
          <w:tab w:val="left" w:pos="2400"/>
        </w:tabs>
        <w:spacing w:line="276" w:lineRule="auto"/>
        <w:jc w:val="both"/>
        <w:rPr>
          <w:rFonts w:ascii="Arial" w:hAnsi="Arial" w:cs="Arial"/>
          <w:i/>
          <w:sz w:val="22"/>
          <w:szCs w:val="22"/>
        </w:rPr>
      </w:pPr>
    </w:p>
    <w:p w14:paraId="0753F45B" w14:textId="77777777" w:rsidR="00B03A7D" w:rsidRPr="00632A2A" w:rsidRDefault="00B03A7D" w:rsidP="00632A2A">
      <w:pPr>
        <w:tabs>
          <w:tab w:val="left" w:pos="2400"/>
        </w:tabs>
        <w:spacing w:line="276" w:lineRule="auto"/>
        <w:jc w:val="both"/>
        <w:rPr>
          <w:rFonts w:ascii="Arial" w:hAnsi="Arial" w:cs="Arial"/>
          <w:i/>
          <w:sz w:val="22"/>
          <w:szCs w:val="22"/>
        </w:rPr>
      </w:pPr>
    </w:p>
    <w:p w14:paraId="3AD1F1C5" w14:textId="77777777" w:rsidR="00B03A7D" w:rsidRPr="00632A2A" w:rsidRDefault="00B03A7D" w:rsidP="00632A2A">
      <w:pPr>
        <w:tabs>
          <w:tab w:val="left" w:pos="2400"/>
        </w:tabs>
        <w:spacing w:line="276" w:lineRule="auto"/>
        <w:jc w:val="both"/>
        <w:rPr>
          <w:rFonts w:ascii="Arial" w:hAnsi="Arial" w:cs="Arial"/>
          <w:i/>
          <w:sz w:val="22"/>
          <w:szCs w:val="22"/>
        </w:rPr>
      </w:pPr>
    </w:p>
    <w:p w14:paraId="2334DA93" w14:textId="77777777" w:rsidR="00B03A7D" w:rsidRPr="00632A2A" w:rsidRDefault="00B03A7D" w:rsidP="00632A2A">
      <w:pPr>
        <w:tabs>
          <w:tab w:val="left" w:pos="2400"/>
        </w:tabs>
        <w:spacing w:line="276" w:lineRule="auto"/>
        <w:jc w:val="both"/>
        <w:rPr>
          <w:rFonts w:ascii="Arial" w:hAnsi="Arial" w:cs="Arial"/>
          <w:i/>
          <w:sz w:val="22"/>
          <w:szCs w:val="22"/>
        </w:rPr>
      </w:pPr>
    </w:p>
    <w:p w14:paraId="3DB2023C" w14:textId="77777777" w:rsidR="00E82E2A" w:rsidRPr="00632A2A" w:rsidRDefault="00E82E2A" w:rsidP="00632A2A">
      <w:pPr>
        <w:tabs>
          <w:tab w:val="left" w:pos="2400"/>
        </w:tabs>
        <w:spacing w:line="276" w:lineRule="auto"/>
        <w:jc w:val="both"/>
        <w:rPr>
          <w:rFonts w:ascii="Arial" w:hAnsi="Arial" w:cs="Arial"/>
          <w:i/>
          <w:sz w:val="22"/>
          <w:szCs w:val="22"/>
        </w:rPr>
      </w:pPr>
    </w:p>
    <w:p w14:paraId="710C808D" w14:textId="77777777" w:rsidR="00E82E2A" w:rsidRPr="00632A2A" w:rsidRDefault="00E82E2A" w:rsidP="00632A2A">
      <w:pPr>
        <w:tabs>
          <w:tab w:val="left" w:pos="2400"/>
        </w:tabs>
        <w:spacing w:line="276" w:lineRule="auto"/>
        <w:jc w:val="both"/>
        <w:rPr>
          <w:rFonts w:ascii="Arial" w:hAnsi="Arial" w:cs="Arial"/>
          <w:i/>
          <w:sz w:val="22"/>
          <w:szCs w:val="22"/>
        </w:rPr>
      </w:pPr>
    </w:p>
    <w:p w14:paraId="07AC8960" w14:textId="77777777" w:rsidR="00E82E2A" w:rsidRPr="00632A2A" w:rsidRDefault="00E82E2A" w:rsidP="00632A2A">
      <w:pPr>
        <w:tabs>
          <w:tab w:val="left" w:pos="2400"/>
        </w:tabs>
        <w:spacing w:line="276" w:lineRule="auto"/>
        <w:jc w:val="both"/>
        <w:rPr>
          <w:rFonts w:ascii="Arial" w:hAnsi="Arial" w:cs="Arial"/>
          <w:i/>
          <w:sz w:val="22"/>
          <w:szCs w:val="22"/>
        </w:rPr>
      </w:pPr>
    </w:p>
    <w:p w14:paraId="011EEDF0" w14:textId="77777777" w:rsidR="00E82E2A" w:rsidRPr="00632A2A" w:rsidRDefault="00E82E2A" w:rsidP="00632A2A">
      <w:pPr>
        <w:tabs>
          <w:tab w:val="left" w:pos="2400"/>
        </w:tabs>
        <w:spacing w:line="276" w:lineRule="auto"/>
        <w:jc w:val="both"/>
        <w:rPr>
          <w:rFonts w:ascii="Arial" w:hAnsi="Arial" w:cs="Arial"/>
          <w:i/>
          <w:sz w:val="22"/>
          <w:szCs w:val="22"/>
        </w:rPr>
      </w:pPr>
    </w:p>
    <w:p w14:paraId="1A9ABD4C" w14:textId="77777777" w:rsidR="00E82E2A" w:rsidRPr="00632A2A" w:rsidRDefault="00E82E2A" w:rsidP="00632A2A">
      <w:pPr>
        <w:tabs>
          <w:tab w:val="left" w:pos="2400"/>
        </w:tabs>
        <w:spacing w:line="276" w:lineRule="auto"/>
        <w:jc w:val="both"/>
        <w:rPr>
          <w:rFonts w:ascii="Arial" w:hAnsi="Arial" w:cs="Arial"/>
          <w:i/>
          <w:sz w:val="22"/>
          <w:szCs w:val="22"/>
        </w:rPr>
      </w:pPr>
    </w:p>
    <w:p w14:paraId="3D5CCD6D" w14:textId="77777777" w:rsidR="00E82E2A" w:rsidRPr="00632A2A" w:rsidRDefault="00E82E2A" w:rsidP="00632A2A">
      <w:pPr>
        <w:tabs>
          <w:tab w:val="left" w:pos="2400"/>
        </w:tabs>
        <w:spacing w:line="276" w:lineRule="auto"/>
        <w:jc w:val="both"/>
        <w:rPr>
          <w:rFonts w:ascii="Arial" w:hAnsi="Arial" w:cs="Arial"/>
          <w:i/>
          <w:sz w:val="22"/>
          <w:szCs w:val="22"/>
        </w:rPr>
      </w:pPr>
    </w:p>
    <w:p w14:paraId="2C419226" w14:textId="77777777" w:rsidR="00E82E2A" w:rsidRPr="00632A2A" w:rsidRDefault="00E82E2A" w:rsidP="00632A2A">
      <w:pPr>
        <w:tabs>
          <w:tab w:val="left" w:pos="2400"/>
        </w:tabs>
        <w:spacing w:line="276" w:lineRule="auto"/>
        <w:jc w:val="both"/>
        <w:rPr>
          <w:rFonts w:ascii="Arial" w:hAnsi="Arial" w:cs="Arial"/>
          <w:i/>
          <w:sz w:val="22"/>
          <w:szCs w:val="22"/>
        </w:rPr>
      </w:pPr>
    </w:p>
    <w:p w14:paraId="6A9078CB" w14:textId="77777777" w:rsidR="00E82E2A" w:rsidRPr="00632A2A" w:rsidRDefault="00E82E2A" w:rsidP="00632A2A">
      <w:pPr>
        <w:tabs>
          <w:tab w:val="left" w:pos="2400"/>
        </w:tabs>
        <w:spacing w:line="276" w:lineRule="auto"/>
        <w:jc w:val="both"/>
        <w:rPr>
          <w:rFonts w:ascii="Arial" w:hAnsi="Arial" w:cs="Arial"/>
          <w:i/>
          <w:sz w:val="22"/>
          <w:szCs w:val="22"/>
        </w:rPr>
      </w:pPr>
    </w:p>
    <w:p w14:paraId="4376FE67" w14:textId="77777777" w:rsidR="00E82E2A" w:rsidRPr="00632A2A" w:rsidRDefault="00E82E2A" w:rsidP="00632A2A">
      <w:pPr>
        <w:tabs>
          <w:tab w:val="left" w:pos="2400"/>
        </w:tabs>
        <w:spacing w:line="276" w:lineRule="auto"/>
        <w:jc w:val="both"/>
        <w:rPr>
          <w:rFonts w:ascii="Arial" w:hAnsi="Arial" w:cs="Arial"/>
          <w:i/>
          <w:sz w:val="22"/>
          <w:szCs w:val="22"/>
        </w:rPr>
      </w:pPr>
    </w:p>
    <w:p w14:paraId="470A9C85" w14:textId="77777777" w:rsidR="00E82E2A" w:rsidRPr="00632A2A" w:rsidRDefault="00E82E2A" w:rsidP="00632A2A">
      <w:pPr>
        <w:tabs>
          <w:tab w:val="left" w:pos="2400"/>
        </w:tabs>
        <w:spacing w:line="276" w:lineRule="auto"/>
        <w:jc w:val="both"/>
        <w:rPr>
          <w:rFonts w:ascii="Arial" w:hAnsi="Arial" w:cs="Arial"/>
          <w:i/>
          <w:sz w:val="22"/>
          <w:szCs w:val="22"/>
        </w:rPr>
      </w:pPr>
    </w:p>
    <w:p w14:paraId="7D2371C1" w14:textId="77777777" w:rsidR="00E82E2A" w:rsidRPr="00632A2A" w:rsidRDefault="00E82E2A" w:rsidP="00632A2A">
      <w:pPr>
        <w:tabs>
          <w:tab w:val="left" w:pos="2400"/>
        </w:tabs>
        <w:spacing w:line="276" w:lineRule="auto"/>
        <w:jc w:val="both"/>
        <w:rPr>
          <w:rFonts w:ascii="Arial" w:hAnsi="Arial" w:cs="Arial"/>
          <w:i/>
          <w:sz w:val="22"/>
          <w:szCs w:val="22"/>
        </w:rPr>
      </w:pPr>
    </w:p>
    <w:p w14:paraId="53CFF857" w14:textId="77777777" w:rsidR="00E82E2A" w:rsidRPr="00632A2A" w:rsidRDefault="00E82E2A" w:rsidP="00632A2A">
      <w:pPr>
        <w:tabs>
          <w:tab w:val="left" w:pos="2400"/>
        </w:tabs>
        <w:spacing w:line="276" w:lineRule="auto"/>
        <w:jc w:val="both"/>
        <w:rPr>
          <w:rFonts w:ascii="Arial" w:hAnsi="Arial" w:cs="Arial"/>
          <w:i/>
          <w:sz w:val="22"/>
          <w:szCs w:val="22"/>
        </w:rPr>
      </w:pPr>
    </w:p>
    <w:p w14:paraId="6C770BED" w14:textId="77777777" w:rsidR="00E82E2A" w:rsidRPr="00632A2A" w:rsidRDefault="00E82E2A" w:rsidP="00632A2A">
      <w:pPr>
        <w:tabs>
          <w:tab w:val="left" w:pos="2400"/>
        </w:tabs>
        <w:spacing w:line="276" w:lineRule="auto"/>
        <w:jc w:val="both"/>
        <w:rPr>
          <w:rFonts w:ascii="Arial" w:hAnsi="Arial" w:cs="Arial"/>
          <w:i/>
          <w:sz w:val="22"/>
          <w:szCs w:val="22"/>
        </w:rPr>
      </w:pPr>
    </w:p>
    <w:p w14:paraId="2E1179A3" w14:textId="77777777" w:rsidR="00E82E2A" w:rsidRPr="00632A2A" w:rsidRDefault="00E82E2A" w:rsidP="00632A2A">
      <w:pPr>
        <w:tabs>
          <w:tab w:val="left" w:pos="2400"/>
        </w:tabs>
        <w:spacing w:line="276" w:lineRule="auto"/>
        <w:jc w:val="both"/>
        <w:rPr>
          <w:rFonts w:ascii="Arial" w:hAnsi="Arial" w:cs="Arial"/>
          <w:i/>
          <w:sz w:val="22"/>
          <w:szCs w:val="22"/>
        </w:rPr>
      </w:pPr>
    </w:p>
    <w:p w14:paraId="6F74237A" w14:textId="77777777" w:rsidR="00E82E2A" w:rsidRPr="00632A2A" w:rsidRDefault="00E82E2A" w:rsidP="00632A2A">
      <w:pPr>
        <w:tabs>
          <w:tab w:val="left" w:pos="2400"/>
        </w:tabs>
        <w:spacing w:line="276" w:lineRule="auto"/>
        <w:jc w:val="both"/>
        <w:rPr>
          <w:rFonts w:ascii="Arial" w:hAnsi="Arial" w:cs="Arial"/>
          <w:i/>
          <w:sz w:val="22"/>
          <w:szCs w:val="22"/>
        </w:rPr>
      </w:pPr>
    </w:p>
    <w:p w14:paraId="5581E12D" w14:textId="77777777" w:rsidR="00E82E2A" w:rsidRPr="00632A2A" w:rsidRDefault="00E82E2A" w:rsidP="00632A2A">
      <w:pPr>
        <w:tabs>
          <w:tab w:val="left" w:pos="2400"/>
        </w:tabs>
        <w:spacing w:line="276" w:lineRule="auto"/>
        <w:jc w:val="both"/>
        <w:rPr>
          <w:rFonts w:ascii="Arial" w:hAnsi="Arial" w:cs="Arial"/>
          <w:i/>
          <w:sz w:val="22"/>
          <w:szCs w:val="22"/>
        </w:rPr>
      </w:pPr>
    </w:p>
    <w:p w14:paraId="72A85DE0" w14:textId="77777777"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14:paraId="4026551C" w14:textId="77777777"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6" w:name="_Toc465419690"/>
      <w:bookmarkStart w:id="47"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6"/>
    </w:p>
    <w:bookmarkEnd w:id="47"/>
    <w:p w14:paraId="199BDB08"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14:paraId="0B2E7CCE" w14:textId="77777777" w:rsidR="00B03A7D" w:rsidRPr="00632A2A" w:rsidRDefault="00B03A7D" w:rsidP="00632A2A">
      <w:pPr>
        <w:spacing w:line="276" w:lineRule="auto"/>
        <w:rPr>
          <w:rFonts w:ascii="Arial" w:hAnsi="Arial" w:cs="Arial"/>
          <w:sz w:val="22"/>
          <w:szCs w:val="22"/>
        </w:rPr>
      </w:pPr>
    </w:p>
    <w:p w14:paraId="11769579" w14:textId="77777777" w:rsidR="00B03A7D" w:rsidRPr="00632A2A" w:rsidRDefault="00B03A7D" w:rsidP="00632A2A">
      <w:pPr>
        <w:spacing w:line="276" w:lineRule="auto"/>
        <w:rPr>
          <w:rFonts w:ascii="Arial" w:hAnsi="Arial" w:cs="Arial"/>
          <w:sz w:val="22"/>
          <w:szCs w:val="22"/>
        </w:rPr>
      </w:pPr>
    </w:p>
    <w:p w14:paraId="0D510400"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78131A96"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14:paraId="0FEFDB3D" w14:textId="77777777" w:rsidR="00B03A7D" w:rsidRPr="00632A2A" w:rsidRDefault="00B03A7D" w:rsidP="00632A2A">
      <w:pPr>
        <w:tabs>
          <w:tab w:val="left" w:pos="2400"/>
        </w:tabs>
        <w:spacing w:line="276" w:lineRule="auto"/>
        <w:jc w:val="both"/>
        <w:rPr>
          <w:rFonts w:ascii="Arial" w:hAnsi="Arial" w:cs="Arial"/>
          <w:b/>
          <w:sz w:val="22"/>
          <w:szCs w:val="22"/>
        </w:rPr>
      </w:pPr>
    </w:p>
    <w:p w14:paraId="7FBA789D" w14:textId="77777777" w:rsidR="00B03A7D" w:rsidRPr="00632A2A" w:rsidRDefault="00B03A7D" w:rsidP="00632A2A">
      <w:pPr>
        <w:spacing w:line="276" w:lineRule="auto"/>
        <w:rPr>
          <w:rFonts w:ascii="Arial" w:hAnsi="Arial" w:cs="Arial"/>
          <w:sz w:val="22"/>
          <w:szCs w:val="22"/>
        </w:rPr>
      </w:pPr>
    </w:p>
    <w:p w14:paraId="2FB22DDA" w14:textId="77777777"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14:paraId="6195BFC3" w14:textId="77777777" w:rsidR="00B03A7D" w:rsidRPr="00632A2A" w:rsidRDefault="00B03A7D" w:rsidP="00632A2A">
      <w:pPr>
        <w:pStyle w:val="Zwykytekst"/>
        <w:spacing w:before="120" w:line="276" w:lineRule="auto"/>
        <w:jc w:val="center"/>
        <w:rPr>
          <w:rFonts w:ascii="Arial" w:hAnsi="Arial" w:cs="Arial"/>
          <w:sz w:val="22"/>
          <w:szCs w:val="22"/>
        </w:rPr>
      </w:pPr>
    </w:p>
    <w:p w14:paraId="48EA8530" w14:textId="77777777"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14:paraId="4B656701" w14:textId="77777777" w:rsidTr="00DE4AD5">
        <w:trPr>
          <w:cantSplit/>
          <w:trHeight w:val="444"/>
          <w:tblHeader/>
          <w:jc w:val="center"/>
        </w:trPr>
        <w:tc>
          <w:tcPr>
            <w:tcW w:w="564" w:type="dxa"/>
            <w:vMerge w:val="restart"/>
            <w:tcBorders>
              <w:top w:val="single" w:sz="4" w:space="0" w:color="auto"/>
              <w:left w:val="single" w:sz="4" w:space="0" w:color="auto"/>
            </w:tcBorders>
            <w:vAlign w:val="center"/>
          </w:tcPr>
          <w:p w14:paraId="68046B1C" w14:textId="77777777" w:rsidR="009F38BD" w:rsidRPr="008466AF" w:rsidRDefault="009F38BD" w:rsidP="008466AF">
            <w:pPr>
              <w:jc w:val="center"/>
              <w:rPr>
                <w:rFonts w:ascii="Arial" w:hAnsi="Arial" w:cs="Arial"/>
                <w:sz w:val="18"/>
                <w:szCs w:val="18"/>
              </w:rPr>
            </w:pPr>
          </w:p>
          <w:p w14:paraId="0C8E07DD"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14:paraId="3FD051F9"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14:paraId="35E58923"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14:paraId="41CAC8B9"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14:paraId="1B834637"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14:paraId="162959C4"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14:paraId="2A85B4AD" w14:textId="77777777" w:rsidTr="00DE4AD5">
        <w:trPr>
          <w:cantSplit/>
          <w:trHeight w:val="403"/>
          <w:tblHeader/>
          <w:jc w:val="center"/>
        </w:trPr>
        <w:tc>
          <w:tcPr>
            <w:tcW w:w="564" w:type="dxa"/>
            <w:vMerge/>
            <w:tcBorders>
              <w:left w:val="single" w:sz="4" w:space="0" w:color="auto"/>
            </w:tcBorders>
            <w:vAlign w:val="center"/>
          </w:tcPr>
          <w:p w14:paraId="0C2D710D" w14:textId="77777777"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14:paraId="4656B17A" w14:textId="77777777"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14:paraId="06E3602D" w14:textId="77777777"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14:paraId="5BED636E" w14:textId="77777777"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14:paraId="3D0C5EEF" w14:textId="77777777" w:rsidR="009F38BD" w:rsidRPr="00632A2A" w:rsidRDefault="009F38BD" w:rsidP="00632A2A">
            <w:pPr>
              <w:spacing w:line="276" w:lineRule="auto"/>
              <w:jc w:val="center"/>
              <w:rPr>
                <w:rFonts w:ascii="Arial" w:hAnsi="Arial" w:cs="Arial"/>
                <w:sz w:val="22"/>
                <w:szCs w:val="22"/>
              </w:rPr>
            </w:pPr>
          </w:p>
        </w:tc>
        <w:tc>
          <w:tcPr>
            <w:tcW w:w="1559" w:type="dxa"/>
            <w:vMerge/>
            <w:vAlign w:val="center"/>
          </w:tcPr>
          <w:p w14:paraId="1EA2C6DA" w14:textId="77777777" w:rsidR="009F38BD" w:rsidRPr="00632A2A" w:rsidRDefault="009F38BD" w:rsidP="00632A2A">
            <w:pPr>
              <w:spacing w:line="276" w:lineRule="auto"/>
              <w:jc w:val="center"/>
              <w:rPr>
                <w:rFonts w:ascii="Arial" w:hAnsi="Arial" w:cs="Arial"/>
                <w:sz w:val="22"/>
                <w:szCs w:val="22"/>
              </w:rPr>
            </w:pPr>
          </w:p>
        </w:tc>
        <w:tc>
          <w:tcPr>
            <w:tcW w:w="1585" w:type="dxa"/>
            <w:vMerge/>
            <w:vAlign w:val="center"/>
          </w:tcPr>
          <w:p w14:paraId="65B34C5F" w14:textId="77777777" w:rsidR="009F38BD" w:rsidRPr="00632A2A" w:rsidRDefault="009F38BD" w:rsidP="00632A2A">
            <w:pPr>
              <w:spacing w:line="276" w:lineRule="auto"/>
              <w:jc w:val="center"/>
              <w:rPr>
                <w:rFonts w:ascii="Arial" w:hAnsi="Arial" w:cs="Arial"/>
                <w:sz w:val="22"/>
                <w:szCs w:val="22"/>
              </w:rPr>
            </w:pPr>
          </w:p>
        </w:tc>
      </w:tr>
      <w:tr w:rsidR="009F38BD" w:rsidRPr="00632A2A" w14:paraId="5525B2C2" w14:textId="77777777" w:rsidTr="00DE4AD5">
        <w:trPr>
          <w:trHeight w:val="677"/>
          <w:jc w:val="center"/>
        </w:trPr>
        <w:tc>
          <w:tcPr>
            <w:tcW w:w="564" w:type="dxa"/>
          </w:tcPr>
          <w:p w14:paraId="6671145B" w14:textId="77777777"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14:paraId="1B26DA27" w14:textId="77777777" w:rsidR="009F38BD" w:rsidRPr="00632A2A" w:rsidRDefault="009F38BD" w:rsidP="00632A2A">
            <w:pPr>
              <w:spacing w:before="120" w:line="276" w:lineRule="auto"/>
              <w:rPr>
                <w:rFonts w:ascii="Arial" w:hAnsi="Arial" w:cs="Arial"/>
                <w:sz w:val="22"/>
                <w:szCs w:val="22"/>
              </w:rPr>
            </w:pPr>
          </w:p>
        </w:tc>
        <w:tc>
          <w:tcPr>
            <w:tcW w:w="1276" w:type="dxa"/>
          </w:tcPr>
          <w:p w14:paraId="3C8BBDA5" w14:textId="77777777" w:rsidR="009F38BD" w:rsidRPr="00632A2A" w:rsidRDefault="009F38BD" w:rsidP="00632A2A">
            <w:pPr>
              <w:spacing w:before="120" w:line="276" w:lineRule="auto"/>
              <w:rPr>
                <w:rFonts w:ascii="Arial" w:hAnsi="Arial" w:cs="Arial"/>
                <w:sz w:val="22"/>
                <w:szCs w:val="22"/>
              </w:rPr>
            </w:pPr>
          </w:p>
        </w:tc>
        <w:tc>
          <w:tcPr>
            <w:tcW w:w="1275" w:type="dxa"/>
          </w:tcPr>
          <w:p w14:paraId="57F7349D" w14:textId="77777777" w:rsidR="009F38BD" w:rsidRPr="00632A2A" w:rsidRDefault="009F38BD" w:rsidP="00632A2A">
            <w:pPr>
              <w:spacing w:before="120" w:line="276" w:lineRule="auto"/>
              <w:rPr>
                <w:rFonts w:ascii="Arial" w:hAnsi="Arial" w:cs="Arial"/>
                <w:sz w:val="22"/>
                <w:szCs w:val="22"/>
              </w:rPr>
            </w:pPr>
          </w:p>
        </w:tc>
        <w:tc>
          <w:tcPr>
            <w:tcW w:w="1560" w:type="dxa"/>
          </w:tcPr>
          <w:p w14:paraId="41AA446D" w14:textId="77777777" w:rsidR="009F38BD" w:rsidRPr="00632A2A" w:rsidRDefault="009F38BD" w:rsidP="00632A2A">
            <w:pPr>
              <w:spacing w:before="120" w:line="276" w:lineRule="auto"/>
              <w:rPr>
                <w:rFonts w:ascii="Arial" w:hAnsi="Arial" w:cs="Arial"/>
                <w:sz w:val="22"/>
                <w:szCs w:val="22"/>
              </w:rPr>
            </w:pPr>
          </w:p>
        </w:tc>
        <w:tc>
          <w:tcPr>
            <w:tcW w:w="1559" w:type="dxa"/>
          </w:tcPr>
          <w:p w14:paraId="3C0FD7D3" w14:textId="77777777" w:rsidR="009F38BD" w:rsidRPr="00632A2A" w:rsidRDefault="009F38BD" w:rsidP="00632A2A">
            <w:pPr>
              <w:spacing w:before="120" w:line="276" w:lineRule="auto"/>
              <w:rPr>
                <w:rFonts w:ascii="Arial" w:hAnsi="Arial" w:cs="Arial"/>
                <w:sz w:val="22"/>
                <w:szCs w:val="22"/>
              </w:rPr>
            </w:pPr>
          </w:p>
        </w:tc>
        <w:tc>
          <w:tcPr>
            <w:tcW w:w="1585" w:type="dxa"/>
          </w:tcPr>
          <w:p w14:paraId="46D78568" w14:textId="77777777" w:rsidR="009F38BD" w:rsidRPr="00632A2A" w:rsidRDefault="009F38BD" w:rsidP="00632A2A">
            <w:pPr>
              <w:spacing w:before="120" w:line="276" w:lineRule="auto"/>
              <w:rPr>
                <w:rFonts w:ascii="Arial" w:hAnsi="Arial" w:cs="Arial"/>
                <w:sz w:val="22"/>
                <w:szCs w:val="22"/>
              </w:rPr>
            </w:pPr>
          </w:p>
        </w:tc>
      </w:tr>
      <w:tr w:rsidR="009F38BD" w:rsidRPr="00632A2A" w14:paraId="7273FFE5" w14:textId="77777777" w:rsidTr="00DE4AD5">
        <w:trPr>
          <w:trHeight w:val="541"/>
          <w:jc w:val="center"/>
        </w:trPr>
        <w:tc>
          <w:tcPr>
            <w:tcW w:w="564" w:type="dxa"/>
          </w:tcPr>
          <w:p w14:paraId="22479D5C" w14:textId="77777777"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14:paraId="306CA6F1" w14:textId="77777777" w:rsidR="009F38BD" w:rsidRPr="00632A2A" w:rsidRDefault="009F38BD" w:rsidP="00632A2A">
            <w:pPr>
              <w:spacing w:before="120" w:line="276" w:lineRule="auto"/>
              <w:rPr>
                <w:rFonts w:ascii="Arial" w:hAnsi="Arial" w:cs="Arial"/>
                <w:sz w:val="22"/>
                <w:szCs w:val="22"/>
              </w:rPr>
            </w:pPr>
          </w:p>
        </w:tc>
        <w:tc>
          <w:tcPr>
            <w:tcW w:w="1276" w:type="dxa"/>
          </w:tcPr>
          <w:p w14:paraId="534D4131" w14:textId="77777777" w:rsidR="009F38BD" w:rsidRPr="00632A2A" w:rsidRDefault="009F38BD" w:rsidP="00632A2A">
            <w:pPr>
              <w:spacing w:before="120" w:line="276" w:lineRule="auto"/>
              <w:rPr>
                <w:rFonts w:ascii="Arial" w:hAnsi="Arial" w:cs="Arial"/>
                <w:sz w:val="22"/>
                <w:szCs w:val="22"/>
              </w:rPr>
            </w:pPr>
          </w:p>
        </w:tc>
        <w:tc>
          <w:tcPr>
            <w:tcW w:w="1275" w:type="dxa"/>
          </w:tcPr>
          <w:p w14:paraId="55CAE63E" w14:textId="77777777" w:rsidR="009F38BD" w:rsidRPr="00632A2A" w:rsidRDefault="009F38BD" w:rsidP="00632A2A">
            <w:pPr>
              <w:spacing w:before="120" w:line="276" w:lineRule="auto"/>
              <w:rPr>
                <w:rFonts w:ascii="Arial" w:hAnsi="Arial" w:cs="Arial"/>
                <w:sz w:val="22"/>
                <w:szCs w:val="22"/>
              </w:rPr>
            </w:pPr>
          </w:p>
        </w:tc>
        <w:tc>
          <w:tcPr>
            <w:tcW w:w="1560" w:type="dxa"/>
          </w:tcPr>
          <w:p w14:paraId="63EFB283" w14:textId="77777777" w:rsidR="009F38BD" w:rsidRPr="00632A2A" w:rsidRDefault="009F38BD" w:rsidP="00632A2A">
            <w:pPr>
              <w:spacing w:before="120" w:line="276" w:lineRule="auto"/>
              <w:rPr>
                <w:rFonts w:ascii="Arial" w:hAnsi="Arial" w:cs="Arial"/>
                <w:sz w:val="22"/>
                <w:szCs w:val="22"/>
              </w:rPr>
            </w:pPr>
          </w:p>
        </w:tc>
        <w:tc>
          <w:tcPr>
            <w:tcW w:w="1559" w:type="dxa"/>
          </w:tcPr>
          <w:p w14:paraId="7DA02B32" w14:textId="77777777" w:rsidR="009F38BD" w:rsidRPr="00632A2A" w:rsidRDefault="009F38BD" w:rsidP="00632A2A">
            <w:pPr>
              <w:spacing w:before="120" w:line="276" w:lineRule="auto"/>
              <w:rPr>
                <w:rFonts w:ascii="Arial" w:hAnsi="Arial" w:cs="Arial"/>
                <w:sz w:val="22"/>
                <w:szCs w:val="22"/>
              </w:rPr>
            </w:pPr>
          </w:p>
        </w:tc>
        <w:tc>
          <w:tcPr>
            <w:tcW w:w="1585" w:type="dxa"/>
          </w:tcPr>
          <w:p w14:paraId="04A614AE" w14:textId="77777777" w:rsidR="009F38BD" w:rsidRPr="00632A2A" w:rsidRDefault="009F38BD" w:rsidP="00632A2A">
            <w:pPr>
              <w:spacing w:before="120" w:line="276" w:lineRule="auto"/>
              <w:rPr>
                <w:rFonts w:ascii="Arial" w:hAnsi="Arial" w:cs="Arial"/>
                <w:sz w:val="22"/>
                <w:szCs w:val="22"/>
              </w:rPr>
            </w:pPr>
          </w:p>
        </w:tc>
      </w:tr>
      <w:tr w:rsidR="009F38BD" w:rsidRPr="00632A2A" w14:paraId="1E6E8ABD"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672CE63B" w14:textId="77777777"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408950F5"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6EF39394"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11718709"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4B5617E5"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40DF8BCD"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5B03089E" w14:textId="77777777" w:rsidR="009F38BD" w:rsidRPr="00632A2A" w:rsidRDefault="009F38BD" w:rsidP="00632A2A">
            <w:pPr>
              <w:spacing w:before="120" w:line="276" w:lineRule="auto"/>
              <w:rPr>
                <w:rFonts w:ascii="Arial" w:hAnsi="Arial" w:cs="Arial"/>
                <w:sz w:val="22"/>
                <w:szCs w:val="22"/>
              </w:rPr>
            </w:pPr>
          </w:p>
        </w:tc>
      </w:tr>
      <w:tr w:rsidR="009F38BD" w:rsidRPr="00632A2A" w14:paraId="425541FF"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11CD395F" w14:textId="77777777"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091EBAA5"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7AEB0A34"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25F36AEC"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0659A74B"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3873ADA1"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48D8DAF8" w14:textId="77777777" w:rsidR="009F38BD" w:rsidRPr="00632A2A" w:rsidRDefault="009F38BD" w:rsidP="00632A2A">
            <w:pPr>
              <w:spacing w:before="120" w:line="276" w:lineRule="auto"/>
              <w:rPr>
                <w:rFonts w:ascii="Arial" w:hAnsi="Arial" w:cs="Arial"/>
                <w:sz w:val="22"/>
                <w:szCs w:val="22"/>
              </w:rPr>
            </w:pPr>
          </w:p>
        </w:tc>
      </w:tr>
    </w:tbl>
    <w:p w14:paraId="5BD1AEAC" w14:textId="77777777"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14:paraId="6EF571E9" w14:textId="77777777" w:rsidR="00CC00F3" w:rsidRPr="00632A2A" w:rsidRDefault="00CC00F3" w:rsidP="00632A2A">
      <w:pPr>
        <w:spacing w:before="100" w:beforeAutospacing="1" w:after="120" w:line="276" w:lineRule="auto"/>
        <w:jc w:val="both"/>
        <w:rPr>
          <w:rFonts w:ascii="Arial" w:hAnsi="Arial" w:cs="Arial"/>
          <w:sz w:val="22"/>
          <w:szCs w:val="22"/>
        </w:rPr>
      </w:pPr>
    </w:p>
    <w:p w14:paraId="591FF23A"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99C7B34"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14:paraId="432F5574" w14:textId="77777777" w:rsidR="00B03A7D" w:rsidRPr="00632A2A" w:rsidRDefault="00B03A7D" w:rsidP="00632A2A">
      <w:pPr>
        <w:spacing w:line="276" w:lineRule="auto"/>
        <w:rPr>
          <w:rFonts w:ascii="Arial" w:hAnsi="Arial" w:cs="Arial"/>
          <w:sz w:val="22"/>
          <w:szCs w:val="22"/>
          <w:highlight w:val="yellow"/>
        </w:rPr>
      </w:pPr>
    </w:p>
    <w:p w14:paraId="09EE1BA2" w14:textId="77777777" w:rsidR="00CC00F3" w:rsidRPr="00632A2A" w:rsidRDefault="00CC00F3" w:rsidP="00632A2A">
      <w:pPr>
        <w:spacing w:line="276" w:lineRule="auto"/>
        <w:rPr>
          <w:rFonts w:ascii="Arial" w:hAnsi="Arial" w:cs="Arial"/>
          <w:sz w:val="22"/>
          <w:szCs w:val="22"/>
          <w:highlight w:val="yellow"/>
        </w:rPr>
      </w:pPr>
    </w:p>
    <w:p w14:paraId="0EA6DD30" w14:textId="77777777"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7FABB564" w14:textId="77777777"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14:paraId="795AC8D7" w14:textId="77777777" w:rsidR="006B3D24" w:rsidRPr="00632A2A" w:rsidRDefault="006B3D24" w:rsidP="00632A2A">
      <w:pPr>
        <w:spacing w:line="276" w:lineRule="auto"/>
        <w:ind w:left="5664" w:firstLine="708"/>
        <w:jc w:val="both"/>
        <w:rPr>
          <w:rFonts w:ascii="Arial" w:hAnsi="Arial" w:cs="Arial"/>
          <w:w w:val="130"/>
          <w:sz w:val="22"/>
          <w:szCs w:val="22"/>
        </w:rPr>
      </w:pPr>
    </w:p>
    <w:p w14:paraId="2AD7E8B4" w14:textId="16CA8B1B"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8B09F2">
        <w:rPr>
          <w:rFonts w:ascii="Arial" w:hAnsi="Arial" w:cs="Arial"/>
          <w:w w:val="130"/>
          <w:sz w:val="18"/>
          <w:szCs w:val="18"/>
        </w:rPr>
        <w:t>8</w:t>
      </w:r>
      <w:r w:rsidR="005D6F50" w:rsidRPr="009F38BD">
        <w:rPr>
          <w:rFonts w:ascii="Arial" w:hAnsi="Arial" w:cs="Arial"/>
          <w:w w:val="130"/>
          <w:sz w:val="18"/>
          <w:szCs w:val="18"/>
        </w:rPr>
        <w:t xml:space="preserve"> </w:t>
      </w:r>
      <w:r w:rsidRPr="009F38BD">
        <w:rPr>
          <w:rFonts w:ascii="Arial" w:hAnsi="Arial" w:cs="Arial"/>
          <w:w w:val="130"/>
          <w:sz w:val="18"/>
          <w:szCs w:val="18"/>
        </w:rPr>
        <w:t>do SIWZ</w:t>
      </w:r>
    </w:p>
    <w:p w14:paraId="3806F9F6" w14:textId="77777777" w:rsidR="00B03A7D" w:rsidRPr="00632A2A" w:rsidRDefault="00B03A7D" w:rsidP="00632A2A">
      <w:pPr>
        <w:spacing w:line="276" w:lineRule="auto"/>
        <w:rPr>
          <w:rFonts w:ascii="Arial" w:hAnsi="Arial" w:cs="Arial"/>
          <w:sz w:val="22"/>
          <w:szCs w:val="22"/>
        </w:rPr>
      </w:pPr>
    </w:p>
    <w:p w14:paraId="7EB03186"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4868D5BE"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78DCC1CC" w14:textId="77777777" w:rsidR="00B03A7D" w:rsidRPr="00632A2A" w:rsidRDefault="00B03A7D" w:rsidP="00632A2A">
      <w:pPr>
        <w:spacing w:line="276" w:lineRule="auto"/>
        <w:rPr>
          <w:rFonts w:ascii="Arial" w:hAnsi="Arial" w:cs="Arial"/>
          <w:sz w:val="22"/>
          <w:szCs w:val="22"/>
        </w:rPr>
      </w:pPr>
    </w:p>
    <w:p w14:paraId="48039EE7" w14:textId="77777777" w:rsidR="00B03A7D" w:rsidRPr="00632A2A" w:rsidRDefault="00B03A7D" w:rsidP="00632A2A">
      <w:pPr>
        <w:spacing w:line="276" w:lineRule="auto"/>
        <w:rPr>
          <w:rFonts w:ascii="Arial" w:hAnsi="Arial" w:cs="Arial"/>
          <w:sz w:val="22"/>
          <w:szCs w:val="22"/>
        </w:rPr>
      </w:pPr>
    </w:p>
    <w:p w14:paraId="4DF3DE0E" w14:textId="77777777"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14:paraId="4668C58E" w14:textId="77777777" w:rsidTr="00B03A7D">
        <w:trPr>
          <w:trHeight w:hRule="exact" w:val="1138"/>
          <w:jc w:val="center"/>
        </w:trPr>
        <w:tc>
          <w:tcPr>
            <w:tcW w:w="883" w:type="dxa"/>
            <w:tcBorders>
              <w:top w:val="single" w:sz="4" w:space="0" w:color="auto"/>
              <w:left w:val="single" w:sz="4" w:space="0" w:color="auto"/>
            </w:tcBorders>
            <w:shd w:val="clear" w:color="auto" w:fill="FFFFFF"/>
            <w:vAlign w:val="center"/>
          </w:tcPr>
          <w:p w14:paraId="1F9AACA2"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0BDD8BC3"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14:paraId="4D476133" w14:textId="77777777"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14:paraId="2F6A82A0" w14:textId="77777777" w:rsidTr="00B03A7D">
        <w:trPr>
          <w:trHeight w:hRule="exact" w:val="1994"/>
          <w:jc w:val="center"/>
        </w:trPr>
        <w:tc>
          <w:tcPr>
            <w:tcW w:w="883" w:type="dxa"/>
            <w:tcBorders>
              <w:top w:val="single" w:sz="4" w:space="0" w:color="auto"/>
              <w:left w:val="single" w:sz="4" w:space="0" w:color="auto"/>
            </w:tcBorders>
            <w:shd w:val="clear" w:color="auto" w:fill="FFFFFF"/>
            <w:vAlign w:val="center"/>
          </w:tcPr>
          <w:p w14:paraId="3C6FC53C"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14:paraId="26EE50D0"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1F9EF004"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0B07FF0D" w14:textId="77777777" w:rsidTr="00B03A7D">
        <w:trPr>
          <w:trHeight w:hRule="exact" w:val="2107"/>
          <w:jc w:val="center"/>
        </w:trPr>
        <w:tc>
          <w:tcPr>
            <w:tcW w:w="883" w:type="dxa"/>
            <w:tcBorders>
              <w:top w:val="single" w:sz="4" w:space="0" w:color="auto"/>
              <w:left w:val="single" w:sz="4" w:space="0" w:color="auto"/>
            </w:tcBorders>
            <w:shd w:val="clear" w:color="auto" w:fill="FFFFFF"/>
            <w:vAlign w:val="center"/>
          </w:tcPr>
          <w:p w14:paraId="2421FE4E"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14:paraId="4725C96E"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0FAD6BA9"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15BE5EBE" w14:textId="77777777"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14:paraId="4CD0423B"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6C89A739"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77E13515"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14:paraId="43455918" w14:textId="77777777" w:rsidR="00B03A7D" w:rsidRPr="00632A2A" w:rsidRDefault="00B03A7D" w:rsidP="00632A2A">
      <w:pPr>
        <w:spacing w:line="276" w:lineRule="auto"/>
        <w:rPr>
          <w:rFonts w:ascii="Arial" w:hAnsi="Arial" w:cs="Arial"/>
          <w:sz w:val="22"/>
          <w:szCs w:val="22"/>
          <w:highlight w:val="yellow"/>
        </w:rPr>
      </w:pPr>
    </w:p>
    <w:p w14:paraId="5677BECA" w14:textId="77777777" w:rsidR="00B03A7D" w:rsidRDefault="00B03A7D" w:rsidP="00632A2A">
      <w:pPr>
        <w:spacing w:before="120" w:line="276" w:lineRule="auto"/>
        <w:ind w:left="4254"/>
        <w:rPr>
          <w:rFonts w:ascii="Arial" w:hAnsi="Arial" w:cs="Arial"/>
          <w:sz w:val="22"/>
          <w:szCs w:val="22"/>
          <w:highlight w:val="yellow"/>
        </w:rPr>
      </w:pPr>
    </w:p>
    <w:p w14:paraId="476831AB" w14:textId="77777777" w:rsidR="00771E3A" w:rsidRPr="00632A2A" w:rsidRDefault="00771E3A" w:rsidP="00632A2A">
      <w:pPr>
        <w:spacing w:before="120" w:line="276" w:lineRule="auto"/>
        <w:ind w:left="4254"/>
        <w:rPr>
          <w:rFonts w:ascii="Arial" w:hAnsi="Arial" w:cs="Arial"/>
          <w:sz w:val="22"/>
          <w:szCs w:val="22"/>
          <w:highlight w:val="yellow"/>
        </w:rPr>
      </w:pPr>
    </w:p>
    <w:p w14:paraId="0346555A" w14:textId="77777777"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14:paraId="3C450436" w14:textId="77777777" w:rsidR="00493AB7" w:rsidRDefault="00493AB7" w:rsidP="00C90D48">
      <w:pPr>
        <w:spacing w:after="120"/>
        <w:jc w:val="right"/>
        <w:rPr>
          <w:rFonts w:ascii="Arial" w:hAnsi="Arial" w:cs="Arial"/>
          <w:b/>
          <w:sz w:val="22"/>
          <w:szCs w:val="22"/>
        </w:rPr>
      </w:pPr>
      <w:bookmarkStart w:id="48" w:name="_Toc356553651"/>
    </w:p>
    <w:bookmarkEnd w:id="48"/>
    <w:p w14:paraId="22090AF1" w14:textId="77777777" w:rsidR="00AE4774" w:rsidRDefault="00AE4774" w:rsidP="00361183">
      <w:pPr>
        <w:spacing w:after="120"/>
        <w:jc w:val="right"/>
        <w:rPr>
          <w:rFonts w:ascii="Arial" w:hAnsi="Arial" w:cs="Arial"/>
          <w:b/>
          <w:sz w:val="22"/>
          <w:szCs w:val="22"/>
        </w:rPr>
      </w:pPr>
    </w:p>
    <w:p w14:paraId="6443601F" w14:textId="7FD824CF" w:rsidR="00361183" w:rsidRDefault="00361183" w:rsidP="00361183">
      <w:pPr>
        <w:spacing w:after="120"/>
        <w:jc w:val="right"/>
        <w:rPr>
          <w:rFonts w:ascii="Arial" w:hAnsi="Arial" w:cs="Arial"/>
          <w:b/>
          <w:sz w:val="22"/>
          <w:szCs w:val="22"/>
        </w:rPr>
      </w:pPr>
      <w:r w:rsidRPr="002F16CC">
        <w:rPr>
          <w:rFonts w:ascii="Arial" w:hAnsi="Arial" w:cs="Arial"/>
          <w:b/>
          <w:sz w:val="22"/>
          <w:szCs w:val="22"/>
        </w:rPr>
        <w:lastRenderedPageBreak/>
        <w:t xml:space="preserve">Załącznik Nr </w:t>
      </w:r>
      <w:r>
        <w:rPr>
          <w:rFonts w:ascii="Arial" w:hAnsi="Arial" w:cs="Arial"/>
          <w:b/>
          <w:sz w:val="22"/>
          <w:szCs w:val="22"/>
        </w:rPr>
        <w:t>9</w:t>
      </w:r>
      <w:r w:rsidRPr="002F16CC">
        <w:rPr>
          <w:rFonts w:ascii="Arial" w:hAnsi="Arial" w:cs="Arial"/>
          <w:b/>
          <w:sz w:val="22"/>
          <w:szCs w:val="22"/>
        </w:rPr>
        <w:t xml:space="preserve"> do SIWZ</w:t>
      </w:r>
    </w:p>
    <w:p w14:paraId="20D57111" w14:textId="2FBDD97B" w:rsidR="00361183" w:rsidRDefault="00361183" w:rsidP="00361183">
      <w:pPr>
        <w:spacing w:after="120"/>
        <w:jc w:val="center"/>
        <w:rPr>
          <w:rFonts w:ascii="Arial" w:hAnsi="Arial" w:cs="Arial"/>
          <w:b/>
          <w:sz w:val="22"/>
          <w:szCs w:val="22"/>
        </w:rPr>
      </w:pPr>
      <w:r w:rsidRPr="002F16CC">
        <w:rPr>
          <w:rFonts w:ascii="Arial" w:hAnsi="Arial" w:cs="Arial"/>
          <w:b/>
          <w:sz w:val="22"/>
          <w:szCs w:val="22"/>
        </w:rPr>
        <w:t xml:space="preserve">UMOWA Nr </w:t>
      </w:r>
      <w:r>
        <w:rPr>
          <w:rFonts w:ascii="Arial" w:hAnsi="Arial" w:cs="Arial"/>
          <w:b/>
          <w:sz w:val="22"/>
          <w:szCs w:val="22"/>
        </w:rPr>
        <w:t>ZP</w:t>
      </w:r>
      <w:r w:rsidRPr="002F16CC">
        <w:rPr>
          <w:rFonts w:ascii="Arial" w:hAnsi="Arial" w:cs="Arial"/>
          <w:b/>
          <w:sz w:val="22"/>
          <w:szCs w:val="22"/>
        </w:rPr>
        <w:t xml:space="preserve"> - …../20</w:t>
      </w:r>
      <w:r w:rsidR="0054663F">
        <w:rPr>
          <w:rFonts w:ascii="Arial" w:hAnsi="Arial" w:cs="Arial"/>
          <w:b/>
          <w:sz w:val="22"/>
          <w:szCs w:val="22"/>
        </w:rPr>
        <w:t>20</w:t>
      </w:r>
      <w:r w:rsidRPr="002F16CC">
        <w:rPr>
          <w:rFonts w:ascii="Arial" w:hAnsi="Arial" w:cs="Arial"/>
          <w:b/>
          <w:sz w:val="22"/>
          <w:szCs w:val="22"/>
        </w:rPr>
        <w:t xml:space="preserve"> </w:t>
      </w:r>
      <w:r>
        <w:rPr>
          <w:rFonts w:ascii="Arial" w:hAnsi="Arial" w:cs="Arial"/>
          <w:b/>
          <w:sz w:val="22"/>
          <w:szCs w:val="22"/>
        </w:rPr>
        <w:t>–</w:t>
      </w:r>
      <w:r w:rsidRPr="002F16CC">
        <w:rPr>
          <w:rFonts w:ascii="Arial" w:hAnsi="Arial" w:cs="Arial"/>
          <w:b/>
          <w:sz w:val="22"/>
          <w:szCs w:val="22"/>
        </w:rPr>
        <w:t xml:space="preserve"> PROJEKT</w:t>
      </w:r>
    </w:p>
    <w:p w14:paraId="60BE554D" w14:textId="77777777" w:rsidR="00361183" w:rsidRPr="002F16CC" w:rsidRDefault="00361183" w:rsidP="00361183">
      <w:pPr>
        <w:jc w:val="both"/>
        <w:rPr>
          <w:rFonts w:ascii="Arial" w:hAnsi="Arial" w:cs="Arial"/>
          <w:sz w:val="22"/>
          <w:szCs w:val="22"/>
        </w:rPr>
      </w:pPr>
    </w:p>
    <w:p w14:paraId="00DB4CC2" w14:textId="46970196" w:rsidR="00361183" w:rsidRPr="002F16CC" w:rsidRDefault="00361183" w:rsidP="00361183">
      <w:pPr>
        <w:pStyle w:val="Tekstpodstawowy"/>
        <w:spacing w:line="240" w:lineRule="auto"/>
        <w:rPr>
          <w:rFonts w:ascii="Arial" w:hAnsi="Arial" w:cs="Arial"/>
          <w:b w:val="0"/>
          <w:sz w:val="22"/>
          <w:szCs w:val="22"/>
        </w:rPr>
      </w:pPr>
      <w:r w:rsidRPr="002F16CC">
        <w:rPr>
          <w:rFonts w:ascii="Arial" w:hAnsi="Arial" w:cs="Arial"/>
          <w:b w:val="0"/>
          <w:sz w:val="22"/>
          <w:szCs w:val="22"/>
        </w:rPr>
        <w:t>W dniu ……………….20</w:t>
      </w:r>
      <w:r w:rsidR="0054663F">
        <w:rPr>
          <w:rFonts w:ascii="Arial" w:hAnsi="Arial" w:cs="Arial"/>
          <w:b w:val="0"/>
          <w:sz w:val="22"/>
          <w:szCs w:val="22"/>
        </w:rPr>
        <w:t xml:space="preserve">20 </w:t>
      </w:r>
      <w:r w:rsidRPr="002F16CC">
        <w:rPr>
          <w:rFonts w:ascii="Arial" w:hAnsi="Arial" w:cs="Arial"/>
          <w:b w:val="0"/>
          <w:sz w:val="22"/>
          <w:szCs w:val="22"/>
        </w:rPr>
        <w:t xml:space="preserve">r.  w Świeszynie pomiędzy </w:t>
      </w:r>
    </w:p>
    <w:p w14:paraId="781C6386" w14:textId="77777777" w:rsidR="00361183" w:rsidRPr="002F16CC" w:rsidRDefault="00361183" w:rsidP="00361183">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14:paraId="7422FC98" w14:textId="77777777" w:rsidR="00361183" w:rsidRPr="002F16CC" w:rsidRDefault="00361183" w:rsidP="00361183">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14:paraId="7D4154C4" w14:textId="77777777" w:rsidR="00361183" w:rsidRPr="002F16CC" w:rsidRDefault="00361183" w:rsidP="00B5187C">
      <w:pPr>
        <w:spacing w:before="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14:paraId="4E5DE5A7" w14:textId="77777777" w:rsidR="00361183" w:rsidRPr="002F16CC" w:rsidRDefault="00361183" w:rsidP="00B5187C">
      <w:pPr>
        <w:rPr>
          <w:rFonts w:ascii="Arial" w:hAnsi="Arial" w:cs="Arial"/>
          <w:b/>
          <w:bCs/>
          <w:sz w:val="22"/>
          <w:szCs w:val="22"/>
        </w:rPr>
      </w:pPr>
      <w:r w:rsidRPr="002F16CC">
        <w:rPr>
          <w:rFonts w:ascii="Arial" w:hAnsi="Arial" w:cs="Arial"/>
          <w:sz w:val="22"/>
          <w:szCs w:val="22"/>
        </w:rPr>
        <w:t>a</w:t>
      </w:r>
    </w:p>
    <w:p w14:paraId="03401AA7" w14:textId="77777777" w:rsidR="00361183" w:rsidRPr="002F16CC" w:rsidRDefault="00361183" w:rsidP="00B5187C">
      <w:pPr>
        <w:rPr>
          <w:rFonts w:ascii="Arial" w:hAnsi="Arial" w:cs="Arial"/>
          <w:bCs/>
          <w:sz w:val="22"/>
          <w:szCs w:val="22"/>
        </w:rPr>
      </w:pPr>
      <w:r w:rsidRPr="002F16CC">
        <w:rPr>
          <w:rFonts w:ascii="Arial" w:hAnsi="Arial" w:cs="Arial"/>
          <w:bCs/>
          <w:sz w:val="22"/>
          <w:szCs w:val="22"/>
        </w:rPr>
        <w:t>…………………………………………………………………………………………………</w:t>
      </w:r>
    </w:p>
    <w:p w14:paraId="4D4B2A1F" w14:textId="77777777" w:rsidR="00361183" w:rsidRPr="002F16CC" w:rsidRDefault="00361183" w:rsidP="00361183">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14:paraId="579BBC9B" w14:textId="77777777" w:rsidR="00361183" w:rsidRPr="002F16CC" w:rsidRDefault="00361183" w:rsidP="00361183">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art. 39 ustawy z dnia 29 stycznia 2004r. Prawo zamówień publicznych umowa o następującej treści:</w:t>
      </w:r>
    </w:p>
    <w:p w14:paraId="0C9F72E2" w14:textId="77777777" w:rsidR="00361183" w:rsidRPr="002F16CC" w:rsidRDefault="00361183" w:rsidP="00361183">
      <w:pPr>
        <w:jc w:val="both"/>
        <w:rPr>
          <w:rFonts w:ascii="Arial" w:hAnsi="Arial" w:cs="Arial"/>
          <w:b/>
          <w:sz w:val="22"/>
          <w:szCs w:val="22"/>
        </w:rPr>
      </w:pPr>
    </w:p>
    <w:p w14:paraId="5C070325" w14:textId="77777777" w:rsidR="00361183" w:rsidRPr="002F16CC" w:rsidRDefault="00361183" w:rsidP="00361183">
      <w:pPr>
        <w:jc w:val="center"/>
        <w:rPr>
          <w:rFonts w:ascii="Arial" w:hAnsi="Arial" w:cs="Arial"/>
          <w:b/>
          <w:sz w:val="22"/>
          <w:szCs w:val="22"/>
        </w:rPr>
      </w:pPr>
      <w:r w:rsidRPr="002F16CC">
        <w:rPr>
          <w:rFonts w:ascii="Arial" w:hAnsi="Arial" w:cs="Arial"/>
          <w:b/>
          <w:sz w:val="22"/>
          <w:szCs w:val="22"/>
        </w:rPr>
        <w:t>§ 1</w:t>
      </w:r>
    </w:p>
    <w:p w14:paraId="14108161" w14:textId="77777777" w:rsidR="00361183" w:rsidRPr="002F16CC" w:rsidRDefault="00361183" w:rsidP="00361183">
      <w:pPr>
        <w:pStyle w:val="Akapitzlist"/>
        <w:widowControl w:val="0"/>
        <w:numPr>
          <w:ilvl w:val="0"/>
          <w:numId w:val="88"/>
        </w:numPr>
        <w:tabs>
          <w:tab w:val="left" w:pos="3960"/>
        </w:tabs>
        <w:suppressAutoHyphens/>
        <w:jc w:val="both"/>
        <w:rPr>
          <w:rFonts w:ascii="Arial" w:hAnsi="Arial" w:cs="Arial"/>
          <w:sz w:val="22"/>
          <w:szCs w:val="22"/>
        </w:rPr>
      </w:pPr>
      <w:r w:rsidRPr="002F16CC">
        <w:rPr>
          <w:rFonts w:ascii="Arial" w:hAnsi="Arial" w:cs="Arial"/>
          <w:b/>
          <w:sz w:val="22"/>
          <w:szCs w:val="22"/>
        </w:rPr>
        <w:t>Definicje:</w:t>
      </w:r>
    </w:p>
    <w:p w14:paraId="58401F08" w14:textId="77777777" w:rsidR="00361183" w:rsidRPr="002F16CC" w:rsidRDefault="00361183" w:rsidP="00361183">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14:paraId="2EF369F9" w14:textId="77777777" w:rsidR="00361183" w:rsidRPr="002F16CC" w:rsidRDefault="00361183" w:rsidP="00361183">
      <w:pPr>
        <w:widowControl w:val="0"/>
        <w:numPr>
          <w:ilvl w:val="1"/>
          <w:numId w:val="82"/>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Pr>
          <w:rFonts w:ascii="Arial" w:hAnsi="Arial" w:cs="Arial"/>
          <w:sz w:val="22"/>
          <w:szCs w:val="22"/>
        </w:rPr>
        <w:t>.</w:t>
      </w:r>
    </w:p>
    <w:p w14:paraId="4B3536CB" w14:textId="77777777" w:rsidR="00361183" w:rsidRPr="00941E8B" w:rsidRDefault="00361183" w:rsidP="00361183">
      <w:pPr>
        <w:widowControl w:val="0"/>
        <w:numPr>
          <w:ilvl w:val="1"/>
          <w:numId w:val="82"/>
        </w:numPr>
        <w:tabs>
          <w:tab w:val="clear" w:pos="576"/>
          <w:tab w:val="num" w:pos="0"/>
        </w:tabs>
        <w:suppressAutoHyphens/>
        <w:jc w:val="both"/>
        <w:rPr>
          <w:rFonts w:ascii="Arial" w:hAnsi="Arial" w:cs="Arial"/>
          <w:strike/>
          <w:sz w:val="22"/>
          <w:szCs w:val="22"/>
        </w:rPr>
      </w:pPr>
      <w:r w:rsidRPr="00941E8B">
        <w:rPr>
          <w:rFonts w:ascii="Arial" w:hAnsi="Arial" w:cs="Arial"/>
          <w:b/>
          <w:sz w:val="22"/>
          <w:szCs w:val="22"/>
        </w:rPr>
        <w:t>Data rozpoczęcia robót</w:t>
      </w:r>
      <w:r>
        <w:rPr>
          <w:rFonts w:ascii="Arial" w:hAnsi="Arial" w:cs="Arial"/>
          <w:b/>
          <w:sz w:val="22"/>
          <w:szCs w:val="22"/>
        </w:rPr>
        <w:t xml:space="preserve"> </w:t>
      </w:r>
      <w:r w:rsidRPr="00941E8B">
        <w:rPr>
          <w:rFonts w:ascii="Arial" w:hAnsi="Arial" w:cs="Arial"/>
          <w:sz w:val="22"/>
          <w:szCs w:val="22"/>
        </w:rPr>
        <w:t>jest to termin wejścia Wykonawcy na teren budowy, po przekazaniu placu budowy</w:t>
      </w:r>
      <w:r>
        <w:rPr>
          <w:rFonts w:ascii="Arial" w:hAnsi="Arial" w:cs="Arial"/>
          <w:strike/>
          <w:sz w:val="22"/>
          <w:szCs w:val="22"/>
        </w:rPr>
        <w:t>.</w:t>
      </w:r>
    </w:p>
    <w:p w14:paraId="5383F292"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Dokumentacja projektowa</w:t>
      </w:r>
      <w:r>
        <w:rPr>
          <w:rFonts w:ascii="Arial" w:hAnsi="Arial" w:cs="Arial"/>
          <w:b/>
          <w:sz w:val="22"/>
          <w:szCs w:val="22"/>
        </w:rPr>
        <w:t xml:space="preserve"> </w:t>
      </w:r>
      <w:r w:rsidRPr="002F16CC">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14:paraId="07FDA94D"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Nadzór autorski</w:t>
      </w:r>
      <w:r>
        <w:rPr>
          <w:rFonts w:ascii="Arial" w:hAnsi="Arial" w:cs="Arial"/>
          <w:b/>
          <w:sz w:val="22"/>
          <w:szCs w:val="22"/>
        </w:rPr>
        <w:t xml:space="preserve"> </w:t>
      </w:r>
      <w:r w:rsidRPr="002F16CC">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14:paraId="2954B5C8"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Oferta wybranego Wykonawcy</w:t>
      </w:r>
      <w:r>
        <w:rPr>
          <w:rFonts w:ascii="Arial" w:hAnsi="Arial" w:cs="Arial"/>
          <w:b/>
          <w:sz w:val="22"/>
          <w:szCs w:val="22"/>
        </w:rPr>
        <w:t xml:space="preserve"> </w:t>
      </w:r>
      <w:r w:rsidRPr="002F16CC">
        <w:rPr>
          <w:rFonts w:ascii="Arial" w:hAnsi="Arial" w:cs="Arial"/>
          <w:sz w:val="22"/>
          <w:szCs w:val="22"/>
        </w:rPr>
        <w:t>jest to dokument przedłożony Zamawiającemu przez Wykonawcę w czasie postępowania w sprawie zamówienia publicznego, stanowiące integralną część umowy;</w:t>
      </w:r>
    </w:p>
    <w:p w14:paraId="31CE8616"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14:paraId="5AFAB7F5"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14:paraId="5F701429" w14:textId="77777777" w:rsidR="00361183" w:rsidRPr="00C90D48"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14:paraId="69C240C8" w14:textId="77777777" w:rsidR="00361183"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tymczasowe – </w:t>
      </w:r>
      <w:r w:rsidRPr="002F16CC">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14:paraId="5C3C3B54"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14:paraId="0DBCFD54"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Teren budowy</w:t>
      </w:r>
      <w:r>
        <w:rPr>
          <w:rFonts w:ascii="Arial" w:hAnsi="Arial" w:cs="Arial"/>
          <w:b/>
          <w:sz w:val="22"/>
          <w:szCs w:val="22"/>
        </w:rPr>
        <w:t xml:space="preserve"> </w:t>
      </w:r>
      <w:r w:rsidRPr="002F16CC">
        <w:rPr>
          <w:rFonts w:ascii="Arial" w:hAnsi="Arial" w:cs="Arial"/>
          <w:sz w:val="22"/>
          <w:szCs w:val="22"/>
        </w:rPr>
        <w:t xml:space="preserve">jest to teren niezbędny do realizacji robót, określony </w:t>
      </w:r>
      <w:r w:rsidRPr="002F16CC">
        <w:rPr>
          <w:rFonts w:ascii="Arial" w:hAnsi="Arial" w:cs="Arial"/>
          <w:sz w:val="22"/>
          <w:szCs w:val="22"/>
        </w:rPr>
        <w:br/>
        <w:t>w dokumentacji projektowej.</w:t>
      </w:r>
    </w:p>
    <w:p w14:paraId="264F4401"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r>
      <w:r w:rsidRPr="002F16CC">
        <w:rPr>
          <w:rFonts w:ascii="Arial" w:hAnsi="Arial" w:cs="Arial"/>
          <w:sz w:val="22"/>
          <w:szCs w:val="22"/>
        </w:rPr>
        <w:lastRenderedPageBreak/>
        <w:t>o wykonanie robót budowlanych w zamówieniu publicznym;</w:t>
      </w:r>
    </w:p>
    <w:p w14:paraId="49F08E97"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Wada w robotach</w:t>
      </w:r>
      <w:r>
        <w:rPr>
          <w:rFonts w:ascii="Arial" w:hAnsi="Arial" w:cs="Arial"/>
          <w:b/>
          <w:sz w:val="22"/>
          <w:szCs w:val="22"/>
        </w:rPr>
        <w:t xml:space="preserve">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dokumentacją projektową, specyfikacją techniczną, z zasadami wiedzy technicznej i sztuki budowlanej.</w:t>
      </w:r>
    </w:p>
    <w:p w14:paraId="2C9B017C"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14:paraId="5194C897"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Zabezpieczenie należytego wykonania umowy</w:t>
      </w:r>
      <w:r>
        <w:rPr>
          <w:rFonts w:ascii="Arial" w:hAnsi="Arial" w:cs="Arial"/>
          <w:b/>
          <w:sz w:val="22"/>
          <w:szCs w:val="22"/>
        </w:rPr>
        <w:t xml:space="preserve"> </w:t>
      </w:r>
      <w:r w:rsidRPr="002F16CC">
        <w:rPr>
          <w:rFonts w:ascii="Arial" w:hAnsi="Arial" w:cs="Arial"/>
          <w:sz w:val="22"/>
          <w:szCs w:val="22"/>
        </w:rPr>
        <w:t>jest to kwota pieniężna lub dokumenty określone w art. 148 Ustawy Prawo zamówień publicznych.</w:t>
      </w:r>
    </w:p>
    <w:p w14:paraId="53E01AD3"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14:paraId="577205EA" w14:textId="77777777" w:rsidR="00361183" w:rsidRPr="00691E0D"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Pr="00691E0D">
        <w:rPr>
          <w:rFonts w:ascii="Arial" w:eastAsia="SimSun" w:hAnsi="Arial" w:cs="Arial"/>
          <w:sz w:val="22"/>
          <w:szCs w:val="22"/>
          <w:lang w:eastAsia="zh-CN"/>
        </w:rPr>
        <w:t>rozszerzających zakres w stosunku do projektu</w:t>
      </w:r>
      <w:r w:rsidRPr="00691E0D">
        <w:rPr>
          <w:rFonts w:ascii="Arial" w:hAnsi="Arial" w:cs="Arial"/>
          <w:sz w:val="22"/>
          <w:szCs w:val="22"/>
        </w:rPr>
        <w:t xml:space="preserve"> lub dodatkowych.</w:t>
      </w:r>
    </w:p>
    <w:p w14:paraId="2B1213CA" w14:textId="77777777" w:rsidR="00361183" w:rsidRPr="002F16CC" w:rsidRDefault="00361183" w:rsidP="00361183">
      <w:pPr>
        <w:widowControl w:val="0"/>
        <w:numPr>
          <w:ilvl w:val="0"/>
          <w:numId w:val="89"/>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14:paraId="6F8DEA45"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14:paraId="32615A9E"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14:paraId="5BDE3B7C"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14:paraId="779CE6F3"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14:paraId="5954EF7D"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14:paraId="2A7467F3"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SST</w:t>
      </w:r>
      <w:r w:rsidRPr="002F16CC">
        <w:rPr>
          <w:rFonts w:ascii="Arial" w:hAnsi="Arial" w:cs="Arial"/>
          <w:sz w:val="22"/>
          <w:szCs w:val="22"/>
        </w:rPr>
        <w:tab/>
        <w:t>Szczegółowa specyfikacja techniczna.</w:t>
      </w:r>
    </w:p>
    <w:p w14:paraId="4EC4B170"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14:paraId="6AD7FF8F"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14:paraId="7B740409"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14:paraId="2CCBCD79"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DP</w:t>
      </w:r>
      <w:r w:rsidRPr="002F16CC">
        <w:rPr>
          <w:rFonts w:ascii="Arial" w:hAnsi="Arial" w:cs="Arial"/>
          <w:sz w:val="22"/>
          <w:szCs w:val="22"/>
        </w:rPr>
        <w:tab/>
        <w:t xml:space="preserve">Dokumentacja projektowa </w:t>
      </w:r>
    </w:p>
    <w:p w14:paraId="21966CB5" w14:textId="77777777" w:rsidR="00361183"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STWiORB   Specyfikacja Techniczna Wykonania i odbioru Robót</w:t>
      </w:r>
    </w:p>
    <w:p w14:paraId="22D515C0" w14:textId="77777777" w:rsidR="00361183" w:rsidRPr="002F16CC" w:rsidRDefault="00361183" w:rsidP="00361183">
      <w:pPr>
        <w:widowControl w:val="0"/>
        <w:tabs>
          <w:tab w:val="num" w:pos="1560"/>
          <w:tab w:val="left" w:pos="2268"/>
        </w:tabs>
        <w:suppressAutoHyphens/>
        <w:ind w:left="284"/>
        <w:jc w:val="both"/>
        <w:rPr>
          <w:rFonts w:ascii="Arial" w:hAnsi="Arial" w:cs="Arial"/>
          <w:sz w:val="22"/>
          <w:szCs w:val="22"/>
        </w:rPr>
      </w:pPr>
    </w:p>
    <w:p w14:paraId="63B030DA" w14:textId="77777777" w:rsidR="00361183" w:rsidRPr="002F16CC" w:rsidRDefault="00361183" w:rsidP="00361183">
      <w:pPr>
        <w:widowControl w:val="0"/>
        <w:numPr>
          <w:ilvl w:val="0"/>
          <w:numId w:val="90"/>
        </w:numPr>
        <w:tabs>
          <w:tab w:val="left" w:pos="3960"/>
        </w:tabs>
        <w:suppressAutoHyphens/>
        <w:jc w:val="both"/>
        <w:rPr>
          <w:rFonts w:ascii="Arial" w:hAnsi="Arial" w:cs="Arial"/>
          <w:b/>
          <w:sz w:val="22"/>
          <w:szCs w:val="22"/>
        </w:rPr>
      </w:pPr>
      <w:r w:rsidRPr="002F16CC">
        <w:rPr>
          <w:rFonts w:ascii="Arial" w:hAnsi="Arial" w:cs="Arial"/>
          <w:b/>
          <w:sz w:val="22"/>
          <w:szCs w:val="22"/>
        </w:rPr>
        <w:t>Interpretacje</w:t>
      </w:r>
    </w:p>
    <w:p w14:paraId="794F0DAF" w14:textId="77777777" w:rsidR="00361183" w:rsidRPr="00DA20EE" w:rsidRDefault="00361183" w:rsidP="00361183">
      <w:pPr>
        <w:pStyle w:val="Akapitzlist"/>
        <w:numPr>
          <w:ilvl w:val="0"/>
          <w:numId w:val="103"/>
        </w:numPr>
        <w:tabs>
          <w:tab w:val="num" w:pos="284"/>
        </w:tabs>
        <w:jc w:val="both"/>
        <w:rPr>
          <w:rFonts w:ascii="Arial" w:hAnsi="Arial" w:cs="Arial"/>
          <w:sz w:val="22"/>
          <w:szCs w:val="22"/>
        </w:rPr>
      </w:pPr>
      <w:r w:rsidRPr="00DA20EE">
        <w:rPr>
          <w:rFonts w:ascii="Arial" w:hAnsi="Arial" w:cs="Arial"/>
          <w:sz w:val="22"/>
          <w:szCs w:val="22"/>
        </w:rPr>
        <w:t>Wszelkie postanowienia umowy będą interpretowane na podstawie przepisów prawa polskiego.</w:t>
      </w:r>
    </w:p>
    <w:p w14:paraId="68CCE164" w14:textId="77777777" w:rsidR="00361183" w:rsidRPr="00DA20EE" w:rsidRDefault="00361183" w:rsidP="00361183">
      <w:pPr>
        <w:pStyle w:val="Akapitzlist"/>
        <w:numPr>
          <w:ilvl w:val="0"/>
          <w:numId w:val="103"/>
        </w:numPr>
        <w:tabs>
          <w:tab w:val="num" w:pos="284"/>
        </w:tabs>
        <w:jc w:val="both"/>
        <w:rPr>
          <w:rFonts w:ascii="Arial" w:hAnsi="Arial" w:cs="Arial"/>
          <w:sz w:val="22"/>
          <w:szCs w:val="22"/>
        </w:rPr>
      </w:pPr>
      <w:r w:rsidRPr="00DA20EE">
        <w:rPr>
          <w:rFonts w:ascii="Arial" w:hAnsi="Arial" w:cs="Arial"/>
          <w:sz w:val="22"/>
          <w:szCs w:val="22"/>
        </w:rPr>
        <w:t>Poszczególne części umowy będą stosowane i interpretowane w następującej kolejności:</w:t>
      </w:r>
    </w:p>
    <w:p w14:paraId="16EFAC0C" w14:textId="77777777" w:rsidR="00361183" w:rsidRPr="00DA20EE" w:rsidRDefault="00361183" w:rsidP="00361183">
      <w:pPr>
        <w:pStyle w:val="Akapitzlist"/>
        <w:numPr>
          <w:ilvl w:val="1"/>
          <w:numId w:val="103"/>
        </w:numPr>
        <w:jc w:val="both"/>
        <w:rPr>
          <w:rFonts w:ascii="Arial" w:hAnsi="Arial" w:cs="Arial"/>
          <w:sz w:val="22"/>
          <w:szCs w:val="22"/>
        </w:rPr>
      </w:pPr>
      <w:r w:rsidRPr="00DA20EE">
        <w:rPr>
          <w:rFonts w:ascii="Arial" w:hAnsi="Arial" w:cs="Arial"/>
          <w:sz w:val="22"/>
          <w:szCs w:val="22"/>
        </w:rPr>
        <w:t>SIWZ</w:t>
      </w:r>
    </w:p>
    <w:p w14:paraId="03A7FF5C" w14:textId="77777777" w:rsidR="00361183" w:rsidRPr="00DA20EE" w:rsidRDefault="00361183" w:rsidP="00361183">
      <w:pPr>
        <w:pStyle w:val="Akapitzlist"/>
        <w:numPr>
          <w:ilvl w:val="1"/>
          <w:numId w:val="103"/>
        </w:numPr>
        <w:tabs>
          <w:tab w:val="num" w:pos="284"/>
        </w:tabs>
        <w:jc w:val="both"/>
        <w:rPr>
          <w:rFonts w:ascii="Arial" w:hAnsi="Arial" w:cs="Arial"/>
          <w:sz w:val="22"/>
          <w:szCs w:val="22"/>
        </w:rPr>
      </w:pPr>
      <w:r w:rsidRPr="00DA20EE">
        <w:rPr>
          <w:rFonts w:ascii="Arial" w:hAnsi="Arial" w:cs="Arial"/>
          <w:sz w:val="22"/>
          <w:szCs w:val="22"/>
        </w:rPr>
        <w:t>Umowa.</w:t>
      </w:r>
    </w:p>
    <w:p w14:paraId="5EFC2C56" w14:textId="77777777" w:rsidR="00361183" w:rsidRPr="00DA20EE" w:rsidRDefault="00361183" w:rsidP="00361183">
      <w:pPr>
        <w:pStyle w:val="Akapitzlist"/>
        <w:numPr>
          <w:ilvl w:val="1"/>
          <w:numId w:val="103"/>
        </w:numPr>
        <w:tabs>
          <w:tab w:val="num" w:pos="284"/>
        </w:tabs>
        <w:jc w:val="both"/>
        <w:rPr>
          <w:rFonts w:ascii="Arial" w:hAnsi="Arial" w:cs="Arial"/>
          <w:sz w:val="22"/>
          <w:szCs w:val="22"/>
        </w:rPr>
      </w:pPr>
      <w:r w:rsidRPr="00DA20EE">
        <w:rPr>
          <w:rFonts w:ascii="Arial" w:hAnsi="Arial" w:cs="Arial"/>
          <w:sz w:val="22"/>
          <w:szCs w:val="22"/>
        </w:rPr>
        <w:t>Dokumentacja projektowa.</w:t>
      </w:r>
    </w:p>
    <w:p w14:paraId="0B3DB6C3" w14:textId="77777777" w:rsidR="00361183" w:rsidRPr="00DA20EE" w:rsidRDefault="00361183" w:rsidP="00361183">
      <w:pPr>
        <w:pStyle w:val="Akapitzlist"/>
        <w:numPr>
          <w:ilvl w:val="1"/>
          <w:numId w:val="103"/>
        </w:numPr>
        <w:tabs>
          <w:tab w:val="num" w:pos="284"/>
        </w:tabs>
        <w:jc w:val="both"/>
        <w:rPr>
          <w:rFonts w:ascii="Arial" w:hAnsi="Arial" w:cs="Arial"/>
          <w:sz w:val="22"/>
          <w:szCs w:val="22"/>
        </w:rPr>
      </w:pPr>
      <w:r w:rsidRPr="00DA20EE">
        <w:rPr>
          <w:rFonts w:ascii="Arial" w:hAnsi="Arial" w:cs="Arial"/>
          <w:sz w:val="22"/>
          <w:szCs w:val="22"/>
        </w:rPr>
        <w:t xml:space="preserve">Wybrana przez Zamawiającego oferta Wykonawcy. </w:t>
      </w:r>
    </w:p>
    <w:p w14:paraId="5999104F" w14:textId="77777777" w:rsidR="00361183" w:rsidRPr="00DA20EE" w:rsidRDefault="00361183" w:rsidP="00361183">
      <w:pPr>
        <w:pStyle w:val="Akapitzlist"/>
        <w:numPr>
          <w:ilvl w:val="1"/>
          <w:numId w:val="103"/>
        </w:numPr>
        <w:tabs>
          <w:tab w:val="num" w:pos="284"/>
        </w:tabs>
        <w:jc w:val="both"/>
        <w:rPr>
          <w:rFonts w:ascii="Arial" w:hAnsi="Arial" w:cs="Arial"/>
          <w:sz w:val="22"/>
          <w:szCs w:val="22"/>
        </w:rPr>
      </w:pPr>
      <w:r w:rsidRPr="00DA20EE">
        <w:rPr>
          <w:rFonts w:ascii="Arial" w:hAnsi="Arial" w:cs="Arial"/>
          <w:sz w:val="22"/>
          <w:szCs w:val="22"/>
        </w:rPr>
        <w:t>Kosztorys nakładczy</w:t>
      </w:r>
    </w:p>
    <w:p w14:paraId="60138CC0" w14:textId="77777777" w:rsidR="00361183" w:rsidRPr="00DA20EE" w:rsidRDefault="00361183" w:rsidP="00361183">
      <w:pPr>
        <w:pStyle w:val="Akapitzlist"/>
        <w:numPr>
          <w:ilvl w:val="0"/>
          <w:numId w:val="103"/>
        </w:numPr>
        <w:tabs>
          <w:tab w:val="num" w:pos="284"/>
        </w:tabs>
        <w:jc w:val="both"/>
        <w:rPr>
          <w:rFonts w:ascii="Arial" w:hAnsi="Arial" w:cs="Arial"/>
          <w:sz w:val="22"/>
          <w:szCs w:val="22"/>
        </w:rPr>
      </w:pPr>
      <w:r w:rsidRPr="00DA20EE">
        <w:rPr>
          <w:rFonts w:ascii="Arial" w:hAnsi="Arial" w:cs="Arial"/>
          <w:sz w:val="22"/>
          <w:szCs w:val="22"/>
        </w:rPr>
        <w:t>W sprawach nieuregulowanych umową mają zastosowanie odpowiednie przepisy prawa polskiego, a w szczególności PZP i PB oraz odpowiednie przepisy Kodeksu cywilnego i Kodeksu postępowania cywilnego.</w:t>
      </w:r>
    </w:p>
    <w:p w14:paraId="690B8AB9" w14:textId="77777777" w:rsidR="00361183" w:rsidRPr="00DA20EE" w:rsidRDefault="00361183" w:rsidP="00361183">
      <w:pPr>
        <w:pStyle w:val="Akapitzlist"/>
        <w:widowControl w:val="0"/>
        <w:numPr>
          <w:ilvl w:val="0"/>
          <w:numId w:val="103"/>
        </w:numPr>
        <w:tabs>
          <w:tab w:val="left" w:pos="3960"/>
        </w:tabs>
        <w:suppressAutoHyphens/>
        <w:jc w:val="both"/>
        <w:rPr>
          <w:rFonts w:ascii="Arial" w:hAnsi="Arial" w:cs="Arial"/>
          <w:b/>
          <w:sz w:val="22"/>
          <w:szCs w:val="22"/>
        </w:rPr>
      </w:pPr>
      <w:r w:rsidRPr="00DA20EE">
        <w:rPr>
          <w:rFonts w:ascii="Arial" w:hAnsi="Arial" w:cs="Arial"/>
          <w:b/>
          <w:sz w:val="22"/>
          <w:szCs w:val="22"/>
        </w:rPr>
        <w:t>Język.</w:t>
      </w:r>
    </w:p>
    <w:p w14:paraId="7AD5C766" w14:textId="77777777" w:rsidR="00361183" w:rsidRPr="002F16CC" w:rsidRDefault="00361183" w:rsidP="00361183">
      <w:pPr>
        <w:tabs>
          <w:tab w:val="num" w:pos="284"/>
        </w:tabs>
        <w:ind w:left="284" w:firstLine="708"/>
        <w:jc w:val="both"/>
        <w:rPr>
          <w:rFonts w:ascii="Arial" w:hAnsi="Arial" w:cs="Arial"/>
          <w:sz w:val="22"/>
          <w:szCs w:val="22"/>
        </w:rPr>
      </w:pPr>
      <w:r w:rsidRPr="002F16CC">
        <w:rPr>
          <w:rFonts w:ascii="Arial" w:hAnsi="Arial" w:cs="Arial"/>
          <w:sz w:val="22"/>
          <w:szCs w:val="22"/>
        </w:rPr>
        <w:t>Językiem umowy będzie język polski.</w:t>
      </w:r>
    </w:p>
    <w:p w14:paraId="764F9F58" w14:textId="77777777" w:rsidR="00361183" w:rsidRDefault="00361183" w:rsidP="00361183">
      <w:pPr>
        <w:jc w:val="center"/>
        <w:rPr>
          <w:rFonts w:ascii="Arial" w:hAnsi="Arial" w:cs="Arial"/>
          <w:b/>
          <w:sz w:val="22"/>
          <w:szCs w:val="22"/>
        </w:rPr>
      </w:pPr>
    </w:p>
    <w:p w14:paraId="67A0E695" w14:textId="77777777" w:rsidR="00361183" w:rsidRDefault="00361183" w:rsidP="00361183">
      <w:pPr>
        <w:jc w:val="center"/>
        <w:rPr>
          <w:rFonts w:ascii="Arial" w:hAnsi="Arial" w:cs="Arial"/>
          <w:b/>
          <w:sz w:val="22"/>
          <w:szCs w:val="22"/>
        </w:rPr>
      </w:pPr>
      <w:r w:rsidRPr="002F16CC">
        <w:rPr>
          <w:rFonts w:ascii="Arial" w:hAnsi="Arial" w:cs="Arial"/>
          <w:b/>
          <w:sz w:val="22"/>
          <w:szCs w:val="22"/>
        </w:rPr>
        <w:t>§ 2</w:t>
      </w:r>
    </w:p>
    <w:p w14:paraId="22BAC676" w14:textId="77777777" w:rsidR="00361183" w:rsidRDefault="00361183" w:rsidP="00361183">
      <w:pPr>
        <w:jc w:val="center"/>
        <w:rPr>
          <w:rFonts w:ascii="Arial" w:hAnsi="Arial" w:cs="Arial"/>
          <w:b/>
          <w:sz w:val="22"/>
          <w:szCs w:val="22"/>
        </w:rPr>
      </w:pPr>
      <w:r w:rsidRPr="00274EF6">
        <w:rPr>
          <w:rFonts w:ascii="Arial" w:hAnsi="Arial" w:cs="Arial"/>
          <w:b/>
          <w:sz w:val="22"/>
          <w:szCs w:val="22"/>
        </w:rPr>
        <w:t>PRZEDMIOT UMOWY</w:t>
      </w:r>
    </w:p>
    <w:p w14:paraId="5BC22349" w14:textId="13C10EF8" w:rsidR="00361183" w:rsidRPr="002F16CC" w:rsidRDefault="00361183" w:rsidP="00361183">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Zamawiający zleca, a Wykonawca zobowiązuje się do wykonania zadania inwestycyjnego pn: </w:t>
      </w:r>
      <w:r w:rsidR="00AE4774" w:rsidRPr="00AE4774">
        <w:rPr>
          <w:rFonts w:ascii="Arial" w:hAnsi="Arial" w:cs="Arial"/>
          <w:b/>
          <w:sz w:val="22"/>
          <w:szCs w:val="22"/>
        </w:rPr>
        <w:t>„Budowa placu zabaw przy żłobku gminnym”</w:t>
      </w:r>
      <w:r w:rsidR="00AE4774">
        <w:rPr>
          <w:rFonts w:ascii="Arial" w:hAnsi="Arial" w:cs="Arial"/>
          <w:b/>
          <w:sz w:val="22"/>
          <w:szCs w:val="22"/>
        </w:rPr>
        <w:t xml:space="preserve"> </w:t>
      </w:r>
      <w:r w:rsidRPr="002F16CC">
        <w:rPr>
          <w:rFonts w:ascii="Arial" w:eastAsia="SimSun" w:hAnsi="Arial" w:cs="Arial"/>
          <w:sz w:val="22"/>
          <w:szCs w:val="22"/>
          <w:lang w:eastAsia="zh-CN"/>
        </w:rPr>
        <w:t>zwanej w dalszej części niniejszej umowy: „Przedmiotem umowy”.</w:t>
      </w:r>
    </w:p>
    <w:p w14:paraId="41D083E8" w14:textId="413EEE81" w:rsidR="00361183" w:rsidRPr="008B09F2" w:rsidRDefault="00AE4774" w:rsidP="00AE4774">
      <w:pPr>
        <w:pStyle w:val="Akapitzlist"/>
        <w:numPr>
          <w:ilvl w:val="0"/>
          <w:numId w:val="60"/>
        </w:numPr>
        <w:spacing w:line="276" w:lineRule="auto"/>
        <w:ind w:left="284"/>
        <w:jc w:val="both"/>
        <w:rPr>
          <w:rFonts w:ascii="Arial" w:hAnsi="Arial" w:cs="Arial"/>
          <w:b/>
          <w:bCs/>
          <w:sz w:val="22"/>
          <w:szCs w:val="22"/>
        </w:rPr>
      </w:pPr>
      <w:r>
        <w:rPr>
          <w:rFonts w:ascii="Arial" w:hAnsi="Arial" w:cs="Arial"/>
          <w:b/>
          <w:bCs/>
          <w:sz w:val="22"/>
          <w:szCs w:val="22"/>
        </w:rPr>
        <w:t>Zadanie będzie wykonane w ramach projektu pn.: „Rynek pracy dostępny dla rodziców – Gmina Świeszyno stawia na żłobek!”</w:t>
      </w:r>
      <w:r w:rsidR="00361183" w:rsidRPr="008B09F2">
        <w:rPr>
          <w:rFonts w:ascii="Arial" w:hAnsi="Arial" w:cs="Arial"/>
          <w:b/>
          <w:bCs/>
          <w:sz w:val="22"/>
          <w:szCs w:val="22"/>
        </w:rPr>
        <w:t xml:space="preserve"> </w:t>
      </w:r>
      <w:r>
        <w:rPr>
          <w:rFonts w:ascii="Arial" w:hAnsi="Arial" w:cs="Arial"/>
          <w:b/>
          <w:bCs/>
          <w:sz w:val="22"/>
          <w:szCs w:val="22"/>
        </w:rPr>
        <w:t xml:space="preserve">realizowanego </w:t>
      </w:r>
      <w:r w:rsidRPr="00AE4774">
        <w:rPr>
          <w:rFonts w:ascii="Arial" w:hAnsi="Arial" w:cs="Arial"/>
          <w:b/>
          <w:bCs/>
          <w:sz w:val="22"/>
          <w:szCs w:val="22"/>
        </w:rPr>
        <w:t xml:space="preserve">ze środków </w:t>
      </w:r>
      <w:r w:rsidRPr="00AE4774">
        <w:rPr>
          <w:rFonts w:ascii="Arial" w:hAnsi="Arial" w:cs="Arial"/>
          <w:b/>
          <w:bCs/>
          <w:sz w:val="22"/>
          <w:szCs w:val="22"/>
        </w:rPr>
        <w:lastRenderedPageBreak/>
        <w:t xml:space="preserve">Europejskiego Funduszu Społecznego w ramach Regionalnego Programu </w:t>
      </w:r>
      <w:r>
        <w:rPr>
          <w:rFonts w:ascii="Arial" w:hAnsi="Arial" w:cs="Arial"/>
          <w:b/>
          <w:bCs/>
          <w:sz w:val="22"/>
          <w:szCs w:val="22"/>
        </w:rPr>
        <w:t>o</w:t>
      </w:r>
      <w:r w:rsidRPr="00AE4774">
        <w:rPr>
          <w:rFonts w:ascii="Arial" w:hAnsi="Arial" w:cs="Arial"/>
          <w:b/>
          <w:bCs/>
          <w:sz w:val="22"/>
          <w:szCs w:val="22"/>
        </w:rPr>
        <w:t>peracyjnego Województwa Zachodniopomorskiego 2014-2020, Działanie 6.6. Program zapewnienia i zwiększenia dostępu do opieki nad dziećmi w wieku do lat 3.</w:t>
      </w:r>
    </w:p>
    <w:p w14:paraId="776133B2" w14:textId="77777777" w:rsidR="00361183" w:rsidRPr="007042AF" w:rsidRDefault="00361183" w:rsidP="00361183">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7042AF">
        <w:rPr>
          <w:rFonts w:ascii="Arial" w:eastAsia="SimSun" w:hAnsi="Arial" w:cs="Arial"/>
          <w:sz w:val="22"/>
          <w:szCs w:val="22"/>
          <w:lang w:eastAsia="zh-CN"/>
        </w:rPr>
        <w:t xml:space="preserve">Przedmiot umowy należy wykonać zgodnie z zakresem </w:t>
      </w:r>
      <w:r w:rsidRPr="007042AF">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7042AF">
        <w:rPr>
          <w:rFonts w:ascii="Arial" w:eastAsia="SimSun" w:hAnsi="Arial" w:cs="Arial"/>
          <w:sz w:val="22"/>
          <w:szCs w:val="22"/>
          <w:lang w:eastAsia="zh-CN"/>
        </w:rPr>
        <w:t xml:space="preserve"> ofertą z dnia ………………………. stanowiącymi łącznie treść załączników do niniejszej umowy.</w:t>
      </w:r>
    </w:p>
    <w:p w14:paraId="67091A64" w14:textId="77777777" w:rsidR="00361183" w:rsidRPr="002F16CC" w:rsidRDefault="00361183" w:rsidP="00361183">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w:t>
      </w:r>
      <w:r>
        <w:rPr>
          <w:rFonts w:ascii="Arial" w:eastAsia="SimSun" w:hAnsi="Arial" w:cs="Arial"/>
          <w:sz w:val="22"/>
          <w:szCs w:val="22"/>
          <w:lang w:eastAsia="zh-CN"/>
        </w:rPr>
        <w:t>Zamawiającego</w:t>
      </w:r>
      <w:r w:rsidRPr="002F16CC">
        <w:rPr>
          <w:rFonts w:ascii="Arial" w:eastAsia="SimSun" w:hAnsi="Arial" w:cs="Arial"/>
          <w:sz w:val="22"/>
          <w:szCs w:val="22"/>
          <w:lang w:eastAsia="zh-CN"/>
        </w:rPr>
        <w:t xml:space="preserve"> i Nadzoru Autorskiego. </w:t>
      </w:r>
    </w:p>
    <w:p w14:paraId="6346495D" w14:textId="77777777" w:rsidR="00361183" w:rsidRPr="002F16CC" w:rsidRDefault="00361183" w:rsidP="00361183">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W razie różnicy w treści dokumentów, o których mowa w ust. 3,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14:paraId="1A79693A" w14:textId="77777777" w:rsidR="00361183" w:rsidRPr="00BB619D" w:rsidRDefault="00361183" w:rsidP="00361183">
      <w:pPr>
        <w:pStyle w:val="Akapitzlist"/>
        <w:numPr>
          <w:ilvl w:val="0"/>
          <w:numId w:val="60"/>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14:paraId="3EC693E3" w14:textId="77777777" w:rsidR="00361183" w:rsidRPr="00CF7443" w:rsidRDefault="00361183" w:rsidP="00361183">
      <w:pPr>
        <w:numPr>
          <w:ilvl w:val="0"/>
          <w:numId w:val="60"/>
        </w:numPr>
        <w:shd w:val="clear" w:color="auto" w:fill="FFFFFF"/>
        <w:tabs>
          <w:tab w:val="left" w:pos="284"/>
        </w:tabs>
        <w:spacing w:line="276" w:lineRule="auto"/>
        <w:ind w:left="284" w:hanging="357"/>
        <w:jc w:val="both"/>
        <w:rPr>
          <w:rFonts w:ascii="Arial" w:hAnsi="Arial" w:cs="Arial"/>
          <w:sz w:val="22"/>
          <w:szCs w:val="22"/>
        </w:rPr>
      </w:pPr>
      <w:r w:rsidRPr="00CF7443">
        <w:rPr>
          <w:rFonts w:ascii="Arial" w:hAnsi="Arial" w:cs="Arial"/>
          <w:sz w:val="22"/>
          <w:szCs w:val="22"/>
        </w:rPr>
        <w:t>Wykonawca na własny koszt wykona i zamontuje</w:t>
      </w:r>
      <w:r>
        <w:rPr>
          <w:rFonts w:ascii="Arial" w:hAnsi="Arial" w:cs="Arial"/>
          <w:sz w:val="22"/>
          <w:szCs w:val="22"/>
        </w:rPr>
        <w:t xml:space="preserve">, </w:t>
      </w:r>
      <w:r w:rsidRPr="00CF7443">
        <w:rPr>
          <w:rFonts w:ascii="Arial" w:hAnsi="Arial" w:cs="Arial"/>
          <w:sz w:val="22"/>
          <w:szCs w:val="22"/>
        </w:rPr>
        <w:t>najpóźniej w dniu zakończenia robót budowlanych 1 szt. tablicy informacyjnej zgodnie ze wzorem przekazanym przez Zamawiającego, w każdej z lokalizacji. Wzór tablicy oraz miejsce jej ustawienia należy uzgodnić z Zamawiającym.</w:t>
      </w:r>
    </w:p>
    <w:p w14:paraId="5874382A" w14:textId="77777777" w:rsidR="00361183" w:rsidRPr="002F16CC" w:rsidRDefault="00361183" w:rsidP="00361183">
      <w:pPr>
        <w:jc w:val="center"/>
        <w:rPr>
          <w:rFonts w:ascii="Arial" w:hAnsi="Arial" w:cs="Arial"/>
          <w:b/>
          <w:sz w:val="22"/>
          <w:szCs w:val="22"/>
        </w:rPr>
      </w:pPr>
    </w:p>
    <w:p w14:paraId="7D9B9884" w14:textId="77777777" w:rsidR="00361183" w:rsidRDefault="00361183" w:rsidP="00361183">
      <w:pPr>
        <w:jc w:val="center"/>
        <w:rPr>
          <w:rFonts w:ascii="Arial" w:hAnsi="Arial" w:cs="Arial"/>
          <w:b/>
          <w:sz w:val="22"/>
          <w:szCs w:val="22"/>
        </w:rPr>
      </w:pPr>
      <w:r w:rsidRPr="002F16CC">
        <w:rPr>
          <w:rFonts w:ascii="Arial" w:hAnsi="Arial" w:cs="Arial"/>
          <w:b/>
          <w:sz w:val="22"/>
          <w:szCs w:val="22"/>
        </w:rPr>
        <w:t>§ 3</w:t>
      </w:r>
    </w:p>
    <w:p w14:paraId="55370A6B" w14:textId="77777777" w:rsidR="00361183" w:rsidRDefault="00361183" w:rsidP="00361183">
      <w:pPr>
        <w:jc w:val="center"/>
        <w:rPr>
          <w:rFonts w:ascii="Arial" w:hAnsi="Arial" w:cs="Arial"/>
          <w:b/>
          <w:sz w:val="22"/>
          <w:szCs w:val="22"/>
        </w:rPr>
      </w:pPr>
      <w:r w:rsidRPr="00274EF6">
        <w:rPr>
          <w:rFonts w:ascii="Arial" w:hAnsi="Arial" w:cs="Arial"/>
          <w:b/>
          <w:sz w:val="22"/>
          <w:szCs w:val="22"/>
        </w:rPr>
        <w:t>CZAS TRWANIA UMOWY</w:t>
      </w:r>
    </w:p>
    <w:p w14:paraId="42A7DF4D" w14:textId="6CA68C5F" w:rsidR="00361183" w:rsidRPr="002F16CC" w:rsidRDefault="00361183" w:rsidP="00361183">
      <w:pPr>
        <w:numPr>
          <w:ilvl w:val="0"/>
          <w:numId w:val="100"/>
        </w:numPr>
        <w:shd w:val="clear" w:color="auto" w:fill="FFFFFF"/>
        <w:tabs>
          <w:tab w:val="left" w:pos="284"/>
        </w:tabs>
        <w:spacing w:before="120"/>
        <w:ind w:left="284" w:hanging="284"/>
        <w:jc w:val="both"/>
        <w:rPr>
          <w:rFonts w:ascii="Arial" w:hAnsi="Arial" w:cs="Arial"/>
          <w:b/>
          <w:sz w:val="22"/>
          <w:szCs w:val="22"/>
        </w:rPr>
      </w:pPr>
      <w:r w:rsidRPr="002F16CC">
        <w:rPr>
          <w:rFonts w:ascii="Arial" w:hAnsi="Arial" w:cs="Arial"/>
          <w:sz w:val="22"/>
          <w:szCs w:val="22"/>
        </w:rPr>
        <w:t xml:space="preserve">Termin rozpoczęcia realizacji przedmiotu umowy ustala się na </w:t>
      </w:r>
      <w:r w:rsidRPr="002F16CC">
        <w:rPr>
          <w:rFonts w:ascii="Arial" w:hAnsi="Arial" w:cs="Arial"/>
          <w:b/>
          <w:sz w:val="22"/>
          <w:szCs w:val="22"/>
        </w:rPr>
        <w:t>dzień podpisania umowy</w:t>
      </w:r>
      <w:r w:rsidR="00BF3ADD">
        <w:rPr>
          <w:rFonts w:ascii="Arial" w:hAnsi="Arial" w:cs="Arial"/>
          <w:b/>
          <w:sz w:val="22"/>
          <w:szCs w:val="22"/>
        </w:rPr>
        <w:t>.</w:t>
      </w:r>
    </w:p>
    <w:p w14:paraId="3D2E6829" w14:textId="77777777" w:rsidR="00361183" w:rsidRPr="002F16CC" w:rsidRDefault="00361183" w:rsidP="00361183">
      <w:pPr>
        <w:numPr>
          <w:ilvl w:val="0"/>
          <w:numId w:val="100"/>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Zamawiający przekaże plac budowy w terminie do 14 dni od dnia podpisania umowy.</w:t>
      </w:r>
    </w:p>
    <w:p w14:paraId="385EC8E8" w14:textId="7614829B" w:rsidR="00361183" w:rsidRPr="001A0596" w:rsidRDefault="00361183" w:rsidP="00361183">
      <w:pPr>
        <w:numPr>
          <w:ilvl w:val="0"/>
          <w:numId w:val="100"/>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Termin zakończenia wykonania przedmiotu umowy</w:t>
      </w:r>
      <w:r>
        <w:rPr>
          <w:rFonts w:ascii="Arial" w:hAnsi="Arial" w:cs="Arial"/>
          <w:sz w:val="22"/>
          <w:szCs w:val="22"/>
        </w:rPr>
        <w:t xml:space="preserve">: </w:t>
      </w:r>
      <w:r w:rsidRPr="001A0596">
        <w:rPr>
          <w:rFonts w:ascii="Arial" w:hAnsi="Arial" w:cs="Arial"/>
          <w:b/>
          <w:bCs/>
          <w:color w:val="000000"/>
          <w:sz w:val="22"/>
          <w:szCs w:val="22"/>
        </w:rPr>
        <w:t xml:space="preserve">do </w:t>
      </w:r>
      <w:r w:rsidR="00AE4774">
        <w:rPr>
          <w:rFonts w:ascii="Arial" w:hAnsi="Arial" w:cs="Arial"/>
          <w:b/>
          <w:bCs/>
          <w:color w:val="000000"/>
          <w:sz w:val="22"/>
          <w:szCs w:val="22"/>
        </w:rPr>
        <w:t>31.08.2020 r</w:t>
      </w:r>
      <w:r w:rsidRPr="001A0596">
        <w:rPr>
          <w:rFonts w:ascii="Arial" w:hAnsi="Arial" w:cs="Arial"/>
          <w:b/>
          <w:bCs/>
          <w:color w:val="000000"/>
          <w:sz w:val="22"/>
          <w:szCs w:val="22"/>
        </w:rPr>
        <w:t xml:space="preserve">. </w:t>
      </w:r>
    </w:p>
    <w:p w14:paraId="274E4838" w14:textId="77777777" w:rsidR="00361183" w:rsidRPr="002F16CC" w:rsidRDefault="00361183" w:rsidP="00361183">
      <w:pPr>
        <w:shd w:val="clear" w:color="auto" w:fill="FFFFFF"/>
        <w:tabs>
          <w:tab w:val="left" w:pos="284"/>
        </w:tabs>
        <w:ind w:left="283"/>
        <w:jc w:val="both"/>
        <w:rPr>
          <w:rFonts w:ascii="Arial" w:hAnsi="Arial" w:cs="Arial"/>
          <w:sz w:val="22"/>
          <w:szCs w:val="22"/>
        </w:rPr>
      </w:pPr>
      <w:r w:rsidRPr="00691E0D">
        <w:rPr>
          <w:rFonts w:ascii="Arial" w:hAnsi="Arial" w:cs="Arial"/>
          <w:sz w:val="22"/>
          <w:szCs w:val="22"/>
        </w:rPr>
        <w:t>Za dzień zakończenia wykonania przedmiotu umowy uznaje się dzień zakończenia czynności odbiorowych ustalony w toku odbioru z zastrzeżeniem § 13 ust. 13.</w:t>
      </w:r>
    </w:p>
    <w:p w14:paraId="01356151" w14:textId="77777777" w:rsidR="00361183" w:rsidRPr="002F16CC" w:rsidRDefault="00361183" w:rsidP="00361183">
      <w:pPr>
        <w:numPr>
          <w:ilvl w:val="0"/>
          <w:numId w:val="10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Szczegółowy termin realizacji określa harmonogram rzeczowo – finansowy sporządzony przez Wykonawcę zgodnie z </w:t>
      </w:r>
      <w:r w:rsidRPr="002F16CC">
        <w:rPr>
          <w:rFonts w:ascii="Arial" w:eastAsia="SimSun" w:hAnsi="Arial" w:cs="Arial"/>
          <w:sz w:val="22"/>
          <w:szCs w:val="22"/>
          <w:lang w:eastAsia="zh-CN"/>
        </w:rPr>
        <w:t>§ 7 ust. 2 pkt. a.</w:t>
      </w:r>
    </w:p>
    <w:p w14:paraId="77E31326" w14:textId="77777777" w:rsidR="00361183" w:rsidRDefault="00361183" w:rsidP="00361183">
      <w:pPr>
        <w:numPr>
          <w:ilvl w:val="0"/>
          <w:numId w:val="10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najpóźniej w dniu przekazania placu budowy przekaże Wykonawcy 1 egz. Projektu budowlanego </w:t>
      </w:r>
    </w:p>
    <w:p w14:paraId="452AA805" w14:textId="77777777" w:rsidR="00B5187C" w:rsidRDefault="00B5187C" w:rsidP="00361183">
      <w:pPr>
        <w:jc w:val="center"/>
        <w:rPr>
          <w:rFonts w:ascii="Arial" w:hAnsi="Arial" w:cs="Arial"/>
          <w:b/>
          <w:sz w:val="22"/>
          <w:szCs w:val="22"/>
        </w:rPr>
      </w:pPr>
    </w:p>
    <w:p w14:paraId="5D6297E2" w14:textId="2897086B" w:rsidR="00361183" w:rsidRDefault="00361183" w:rsidP="00361183">
      <w:pPr>
        <w:jc w:val="center"/>
        <w:rPr>
          <w:rFonts w:ascii="Arial" w:hAnsi="Arial" w:cs="Arial"/>
          <w:b/>
          <w:sz w:val="22"/>
          <w:szCs w:val="22"/>
        </w:rPr>
      </w:pPr>
      <w:r w:rsidRPr="002F16CC">
        <w:rPr>
          <w:rFonts w:ascii="Arial" w:hAnsi="Arial" w:cs="Arial"/>
          <w:b/>
          <w:sz w:val="22"/>
          <w:szCs w:val="22"/>
        </w:rPr>
        <w:t>§ 4</w:t>
      </w:r>
    </w:p>
    <w:p w14:paraId="2A69A0E1" w14:textId="77777777" w:rsidR="00361183" w:rsidRPr="00274EF6" w:rsidRDefault="00361183" w:rsidP="00361183">
      <w:pPr>
        <w:spacing w:line="276" w:lineRule="auto"/>
        <w:jc w:val="center"/>
        <w:rPr>
          <w:rFonts w:ascii="Arial" w:hAnsi="Arial" w:cs="Arial"/>
          <w:b/>
          <w:sz w:val="22"/>
          <w:szCs w:val="22"/>
        </w:rPr>
      </w:pPr>
      <w:r w:rsidRPr="00274EF6">
        <w:rPr>
          <w:rFonts w:ascii="Arial" w:hAnsi="Arial" w:cs="Arial"/>
          <w:b/>
          <w:sz w:val="22"/>
          <w:szCs w:val="22"/>
        </w:rPr>
        <w:t>REPREZENTACJA NA BUDOWIE</w:t>
      </w:r>
    </w:p>
    <w:p w14:paraId="731EA805" w14:textId="77777777" w:rsidR="00361183" w:rsidRPr="002F16CC" w:rsidRDefault="00361183" w:rsidP="00361183">
      <w:pPr>
        <w:numPr>
          <w:ilvl w:val="0"/>
          <w:numId w:val="61"/>
        </w:numPr>
        <w:shd w:val="clear" w:color="auto" w:fill="FFFFFF"/>
        <w:tabs>
          <w:tab w:val="left" w:pos="284"/>
        </w:tabs>
        <w:ind w:left="284"/>
        <w:jc w:val="both"/>
        <w:rPr>
          <w:rFonts w:ascii="Arial" w:hAnsi="Arial" w:cs="Arial"/>
          <w:sz w:val="22"/>
          <w:szCs w:val="22"/>
        </w:rPr>
      </w:pPr>
      <w:r>
        <w:rPr>
          <w:rFonts w:ascii="Arial" w:hAnsi="Arial" w:cs="Arial"/>
          <w:sz w:val="22"/>
          <w:szCs w:val="22"/>
        </w:rPr>
        <w:t xml:space="preserve">Z ramienia </w:t>
      </w:r>
      <w:r w:rsidRPr="002F16CC">
        <w:rPr>
          <w:rFonts w:ascii="Arial" w:hAnsi="Arial" w:cs="Arial"/>
          <w:sz w:val="22"/>
          <w:szCs w:val="22"/>
        </w:rPr>
        <w:t>Wykonawc</w:t>
      </w:r>
      <w:r>
        <w:rPr>
          <w:rFonts w:ascii="Arial" w:hAnsi="Arial" w:cs="Arial"/>
          <w:sz w:val="22"/>
          <w:szCs w:val="22"/>
        </w:rPr>
        <w:t>y</w:t>
      </w:r>
      <w:r w:rsidRPr="002F16CC">
        <w:rPr>
          <w:rFonts w:ascii="Arial" w:hAnsi="Arial" w:cs="Arial"/>
          <w:sz w:val="22"/>
          <w:szCs w:val="22"/>
        </w:rPr>
        <w:t xml:space="preserve"> do współdziałania w zakresie spraw realizacyjnych, wyznacza</w:t>
      </w:r>
      <w:r>
        <w:rPr>
          <w:rFonts w:ascii="Arial" w:hAnsi="Arial" w:cs="Arial"/>
          <w:sz w:val="22"/>
          <w:szCs w:val="22"/>
        </w:rPr>
        <w:t xml:space="preserve"> się </w:t>
      </w:r>
      <w:r w:rsidRPr="002F16CC">
        <w:rPr>
          <w:rFonts w:ascii="Arial" w:hAnsi="Arial" w:cs="Arial"/>
          <w:sz w:val="22"/>
          <w:szCs w:val="22"/>
        </w:rPr>
        <w:t xml:space="preserve"> ……………………, któr</w:t>
      </w:r>
      <w:r>
        <w:rPr>
          <w:rFonts w:ascii="Arial" w:hAnsi="Arial" w:cs="Arial"/>
          <w:sz w:val="22"/>
          <w:szCs w:val="22"/>
        </w:rPr>
        <w:t>a</w:t>
      </w:r>
      <w:r w:rsidRPr="002F16CC">
        <w:rPr>
          <w:rFonts w:ascii="Arial" w:hAnsi="Arial" w:cs="Arial"/>
          <w:sz w:val="22"/>
          <w:szCs w:val="22"/>
        </w:rPr>
        <w:t xml:space="preserve"> jest upoważnion</w:t>
      </w:r>
      <w:r>
        <w:rPr>
          <w:rFonts w:ascii="Arial" w:hAnsi="Arial" w:cs="Arial"/>
          <w:sz w:val="22"/>
          <w:szCs w:val="22"/>
        </w:rPr>
        <w:t>a</w:t>
      </w:r>
      <w:r w:rsidRPr="002F16CC">
        <w:rPr>
          <w:rFonts w:ascii="Arial" w:hAnsi="Arial" w:cs="Arial"/>
          <w:sz w:val="22"/>
          <w:szCs w:val="22"/>
        </w:rPr>
        <w:t xml:space="preserve"> do podejmowania wszelkich decyzji, w tym skutkujących finansowo, dotyczących realizacji przedmiotu umowy, pełniącego bezpośredni nadzór nad podległymi pracownikami, współpracownikami lub kontrahentami (podwykonawcami);</w:t>
      </w:r>
    </w:p>
    <w:p w14:paraId="7A20B715" w14:textId="77777777" w:rsidR="00361183" w:rsidRPr="002F16CC" w:rsidRDefault="00361183" w:rsidP="00361183">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lastRenderedPageBreak/>
        <w:t>Z ramienia Zamawiającego do współdziałania w zakresie spraw realizacyjnych, wyznacza ………………………………………………………………………………….</w:t>
      </w:r>
    </w:p>
    <w:p w14:paraId="541C96CA" w14:textId="77777777" w:rsidR="00361183" w:rsidRPr="002F16CC" w:rsidRDefault="00361183" w:rsidP="00361183">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Pr>
          <w:rFonts w:ascii="Arial" w:hAnsi="Arial" w:cs="Arial"/>
          <w:sz w:val="22"/>
          <w:szCs w:val="22"/>
        </w:rPr>
        <w:t xml:space="preserve"> </w:t>
      </w:r>
      <w:r w:rsidRPr="002F16CC">
        <w:rPr>
          <w:rFonts w:ascii="Arial" w:hAnsi="Arial" w:cs="Arial"/>
          <w:sz w:val="22"/>
          <w:szCs w:val="22"/>
        </w:rPr>
        <w:t xml:space="preserve">o zmianie osoby </w:t>
      </w:r>
      <w:r>
        <w:rPr>
          <w:rFonts w:ascii="Arial" w:hAnsi="Arial" w:cs="Arial"/>
          <w:sz w:val="22"/>
          <w:szCs w:val="22"/>
        </w:rPr>
        <w:t xml:space="preserve">wskazanej </w:t>
      </w:r>
      <w:bookmarkStart w:id="49" w:name="_Hlk20469298"/>
      <w:r>
        <w:rPr>
          <w:rFonts w:ascii="Arial" w:hAnsi="Arial" w:cs="Arial"/>
          <w:sz w:val="22"/>
          <w:szCs w:val="22"/>
        </w:rPr>
        <w:t>w ust. 1</w:t>
      </w:r>
      <w:r w:rsidRPr="002F16CC">
        <w:rPr>
          <w:rFonts w:ascii="Arial" w:hAnsi="Arial" w:cs="Arial"/>
          <w:sz w:val="22"/>
          <w:szCs w:val="22"/>
        </w:rPr>
        <w:t>.</w:t>
      </w:r>
      <w:r w:rsidRPr="0044156C">
        <w:rPr>
          <w:rFonts w:ascii="Arial" w:hAnsi="Arial" w:cs="Arial"/>
          <w:sz w:val="22"/>
          <w:szCs w:val="22"/>
        </w:rPr>
        <w:t xml:space="preserve"> </w:t>
      </w:r>
      <w:bookmarkEnd w:id="49"/>
      <w:r w:rsidRPr="002F16CC">
        <w:rPr>
          <w:rFonts w:ascii="Arial" w:hAnsi="Arial" w:cs="Arial"/>
          <w:sz w:val="22"/>
          <w:szCs w:val="22"/>
        </w:rPr>
        <w:t xml:space="preserve">Zmiana osoby wskazanej </w:t>
      </w:r>
      <w:r>
        <w:rPr>
          <w:rFonts w:ascii="Arial" w:hAnsi="Arial" w:cs="Arial"/>
          <w:sz w:val="22"/>
          <w:szCs w:val="22"/>
        </w:rPr>
        <w:t>w ust. 1</w:t>
      </w:r>
      <w:r w:rsidRPr="002F16CC">
        <w:rPr>
          <w:rFonts w:ascii="Arial" w:hAnsi="Arial" w:cs="Arial"/>
          <w:sz w:val="22"/>
          <w:szCs w:val="22"/>
        </w:rPr>
        <w:t>., jest możliwa jedyne za zgodą Zamawiającego</w:t>
      </w:r>
      <w:r>
        <w:rPr>
          <w:rFonts w:ascii="Arial" w:hAnsi="Arial" w:cs="Arial"/>
          <w:sz w:val="22"/>
          <w:szCs w:val="22"/>
        </w:rPr>
        <w:t>.</w:t>
      </w:r>
    </w:p>
    <w:p w14:paraId="67D1AE74" w14:textId="77777777" w:rsidR="00361183" w:rsidRPr="002F16CC" w:rsidRDefault="00361183" w:rsidP="00361183">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w:t>
      </w:r>
      <w:r>
        <w:rPr>
          <w:rFonts w:ascii="Arial" w:hAnsi="Arial" w:cs="Arial"/>
          <w:sz w:val="22"/>
          <w:szCs w:val="22"/>
        </w:rPr>
        <w:t xml:space="preserve"> /</w:t>
      </w:r>
      <w:r w:rsidRPr="002F16CC">
        <w:rPr>
          <w:rFonts w:ascii="Arial" w:hAnsi="Arial" w:cs="Arial"/>
          <w:sz w:val="22"/>
          <w:szCs w:val="22"/>
        </w:rPr>
        <w:t xml:space="preserve"> </w:t>
      </w:r>
      <w:r>
        <w:rPr>
          <w:rFonts w:ascii="Arial" w:hAnsi="Arial" w:cs="Arial"/>
          <w:sz w:val="22"/>
          <w:szCs w:val="22"/>
        </w:rPr>
        <w:t>Zamawiającego</w:t>
      </w:r>
      <w:r w:rsidRPr="002F16CC">
        <w:rPr>
          <w:rFonts w:ascii="Arial" w:hAnsi="Arial" w:cs="Arial"/>
          <w:sz w:val="22"/>
          <w:szCs w:val="22"/>
        </w:rPr>
        <w:t xml:space="preserve"> wymagają formy pisemnej</w:t>
      </w:r>
      <w:r>
        <w:rPr>
          <w:rFonts w:ascii="Arial" w:hAnsi="Arial" w:cs="Arial"/>
          <w:sz w:val="22"/>
          <w:szCs w:val="22"/>
        </w:rPr>
        <w:t>.</w:t>
      </w:r>
    </w:p>
    <w:p w14:paraId="721E87A2" w14:textId="77777777" w:rsidR="00361183" w:rsidRPr="002F16CC" w:rsidRDefault="00361183" w:rsidP="00361183">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w:t>
      </w:r>
      <w:r>
        <w:rPr>
          <w:rFonts w:ascii="Arial" w:hAnsi="Arial" w:cs="Arial"/>
          <w:sz w:val="22"/>
          <w:szCs w:val="22"/>
        </w:rPr>
        <w:t xml:space="preserve"> /</w:t>
      </w:r>
      <w:r w:rsidRPr="002F16CC">
        <w:rPr>
          <w:rFonts w:ascii="Arial" w:hAnsi="Arial" w:cs="Arial"/>
          <w:sz w:val="22"/>
          <w:szCs w:val="22"/>
        </w:rPr>
        <w:t xml:space="preserve"> </w:t>
      </w:r>
      <w:r>
        <w:rPr>
          <w:rFonts w:ascii="Arial" w:hAnsi="Arial" w:cs="Arial"/>
          <w:sz w:val="22"/>
          <w:szCs w:val="22"/>
        </w:rPr>
        <w:t>Zamawiający</w:t>
      </w:r>
      <w:r w:rsidRPr="002F16CC">
        <w:rPr>
          <w:rFonts w:ascii="Arial" w:hAnsi="Arial" w:cs="Arial"/>
          <w:sz w:val="22"/>
          <w:szCs w:val="22"/>
        </w:rPr>
        <w:t xml:space="preserve"> sprawdzać będzie jakość dostarczonych i wbudowanych materiałów przez Wykonawcę. W przypadku stwierdzenia niewłaściwej jakości materiałów (np. brak atestów, przekroczenie tolerancji wymiarowej, widoczne wady, itp.) Inspektor nadzoru inwestorskiego</w:t>
      </w:r>
      <w:r>
        <w:rPr>
          <w:rFonts w:ascii="Arial" w:hAnsi="Arial" w:cs="Arial"/>
          <w:sz w:val="22"/>
          <w:szCs w:val="22"/>
        </w:rPr>
        <w:t>/Zamawiający</w:t>
      </w:r>
      <w:r w:rsidRPr="002F16CC">
        <w:rPr>
          <w:rFonts w:ascii="Arial" w:hAnsi="Arial" w:cs="Arial"/>
          <w:sz w:val="22"/>
          <w:szCs w:val="22"/>
        </w:rPr>
        <w:t xml:space="preserve"> może zabronić wbudowania takich materiałów, a wykonane elementy robót nakazać rozebrać i wykonać ponownie w sposób odpowiadający normom jakościowym na koszt Wykonawcy.</w:t>
      </w:r>
    </w:p>
    <w:p w14:paraId="1846367C" w14:textId="77777777" w:rsidR="00361183" w:rsidRPr="002F16CC" w:rsidRDefault="00361183" w:rsidP="00361183">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na wezwanie inspektora nadzoru</w:t>
      </w:r>
      <w:r>
        <w:rPr>
          <w:rFonts w:ascii="Arial" w:hAnsi="Arial" w:cs="Arial"/>
          <w:sz w:val="22"/>
          <w:szCs w:val="22"/>
        </w:rPr>
        <w:t>/Zamawiającego</w:t>
      </w:r>
      <w:r w:rsidRPr="002F16CC">
        <w:rPr>
          <w:rFonts w:ascii="Arial" w:hAnsi="Arial" w:cs="Arial"/>
          <w:sz w:val="22"/>
          <w:szCs w:val="22"/>
        </w:rPr>
        <w:t xml:space="preserve"> ma obowiązek okazania badań, atestów planowanych do użycia lub użytych materiałów w ciągu 48 godzin od wezwania.</w:t>
      </w:r>
    </w:p>
    <w:p w14:paraId="58A4E46C" w14:textId="77777777" w:rsidR="00361183" w:rsidRPr="002F16CC" w:rsidRDefault="00361183" w:rsidP="00361183">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stwierdzenia niewłaściwej jakości robót inspektor nadzoru</w:t>
      </w:r>
      <w:r>
        <w:rPr>
          <w:rFonts w:ascii="Arial" w:hAnsi="Arial" w:cs="Arial"/>
          <w:sz w:val="22"/>
          <w:szCs w:val="22"/>
        </w:rPr>
        <w:t>/Zamawiający</w:t>
      </w:r>
      <w:r w:rsidRPr="002F16CC">
        <w:rPr>
          <w:rFonts w:ascii="Arial" w:hAnsi="Arial" w:cs="Arial"/>
          <w:sz w:val="22"/>
          <w:szCs w:val="22"/>
        </w:rPr>
        <w:t xml:space="preserve"> może nakazać rozebranie wykonanych elementów, wykonanie ponownie w sposób odpowiadający normom jakościowym i technologicznym. Wszelkie konsekwencje prawne i finansowe związane z wadliwie wykonanymi robotami obciążają Wykonawcę.</w:t>
      </w:r>
    </w:p>
    <w:p w14:paraId="48DBF7F9" w14:textId="77777777" w:rsidR="00361183" w:rsidRPr="002F16CC" w:rsidRDefault="00361183" w:rsidP="00361183">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w:t>
      </w:r>
      <w:r>
        <w:rPr>
          <w:rFonts w:ascii="Arial" w:hAnsi="Arial" w:cs="Arial"/>
          <w:sz w:val="22"/>
          <w:szCs w:val="22"/>
        </w:rPr>
        <w:t xml:space="preserve"> / Zamawiający</w:t>
      </w:r>
      <w:r w:rsidRPr="002F16CC">
        <w:rPr>
          <w:rFonts w:ascii="Arial" w:hAnsi="Arial" w:cs="Arial"/>
          <w:sz w:val="22"/>
          <w:szCs w:val="22"/>
        </w:rPr>
        <w:t xml:space="preserve"> jest zobowiązany do sprawdzania robót i powiadomienia Wykonawcy o ich ewentualnych wadach w ciągu 24 godzin po ich wykryciu nie czekając na odbiory robót.</w:t>
      </w:r>
    </w:p>
    <w:p w14:paraId="39C4E526" w14:textId="77777777" w:rsidR="00361183" w:rsidRPr="002F16CC" w:rsidRDefault="00361183" w:rsidP="00361183">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Sprawdzanie robót przez inspektora nadzoru inwestorskiego</w:t>
      </w:r>
      <w:r>
        <w:rPr>
          <w:rFonts w:ascii="Arial" w:hAnsi="Arial" w:cs="Arial"/>
          <w:sz w:val="22"/>
          <w:szCs w:val="22"/>
        </w:rPr>
        <w:t xml:space="preserve"> / Zamawiającego </w:t>
      </w:r>
      <w:r w:rsidRPr="002F16CC">
        <w:rPr>
          <w:rFonts w:ascii="Arial" w:hAnsi="Arial" w:cs="Arial"/>
          <w:sz w:val="22"/>
          <w:szCs w:val="22"/>
        </w:rPr>
        <w:t>nie zwalnia Wykonawcy z odpowiedzialności za wady i nie ma wpływu na odpowiedzialność Wykonawcy z tytułu ujawnionych wad w późniejszym terminie.</w:t>
      </w:r>
    </w:p>
    <w:p w14:paraId="5197A68A" w14:textId="77777777" w:rsidR="00361183" w:rsidRPr="002F16CC" w:rsidRDefault="00361183" w:rsidP="00361183">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Inspektor nadzoru </w:t>
      </w:r>
      <w:r>
        <w:rPr>
          <w:rFonts w:ascii="Arial" w:hAnsi="Arial" w:cs="Arial"/>
          <w:sz w:val="22"/>
          <w:szCs w:val="22"/>
        </w:rPr>
        <w:t>/</w:t>
      </w:r>
      <w:r w:rsidRPr="002F16CC">
        <w:rPr>
          <w:rFonts w:ascii="Arial" w:hAnsi="Arial" w:cs="Arial"/>
          <w:sz w:val="22"/>
          <w:szCs w:val="22"/>
        </w:rPr>
        <w:t xml:space="preserve"> </w:t>
      </w:r>
      <w:r>
        <w:rPr>
          <w:rFonts w:ascii="Arial" w:hAnsi="Arial" w:cs="Arial"/>
          <w:sz w:val="22"/>
          <w:szCs w:val="22"/>
        </w:rPr>
        <w:t>Zamawiający</w:t>
      </w:r>
      <w:r w:rsidRPr="002F16CC">
        <w:rPr>
          <w:rFonts w:ascii="Arial" w:hAnsi="Arial" w:cs="Arial"/>
          <w:sz w:val="22"/>
          <w:szCs w:val="22"/>
        </w:rPr>
        <w:t xml:space="preserve">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14:paraId="7F213CEA" w14:textId="77777777" w:rsidR="00361183" w:rsidRDefault="00361183" w:rsidP="00AE4774">
      <w:pPr>
        <w:rPr>
          <w:rFonts w:ascii="Arial" w:hAnsi="Arial" w:cs="Arial"/>
          <w:b/>
          <w:sz w:val="22"/>
          <w:szCs w:val="22"/>
        </w:rPr>
      </w:pPr>
    </w:p>
    <w:p w14:paraId="513475AE" w14:textId="77777777" w:rsidR="00361183" w:rsidRDefault="00361183" w:rsidP="00361183">
      <w:pPr>
        <w:jc w:val="center"/>
        <w:rPr>
          <w:rFonts w:ascii="Arial" w:hAnsi="Arial" w:cs="Arial"/>
          <w:b/>
          <w:sz w:val="22"/>
          <w:szCs w:val="22"/>
        </w:rPr>
      </w:pPr>
      <w:r w:rsidRPr="002F16CC">
        <w:rPr>
          <w:rFonts w:ascii="Arial" w:hAnsi="Arial" w:cs="Arial"/>
          <w:b/>
          <w:sz w:val="22"/>
          <w:szCs w:val="22"/>
        </w:rPr>
        <w:t>§ 5</w:t>
      </w:r>
    </w:p>
    <w:p w14:paraId="64936701" w14:textId="77777777" w:rsidR="00361183" w:rsidRPr="00274EF6" w:rsidRDefault="00361183" w:rsidP="00B92A6F">
      <w:pPr>
        <w:spacing w:line="276" w:lineRule="auto"/>
        <w:jc w:val="center"/>
        <w:rPr>
          <w:rFonts w:ascii="Arial" w:hAnsi="Arial" w:cs="Arial"/>
          <w:b/>
          <w:sz w:val="22"/>
          <w:szCs w:val="22"/>
        </w:rPr>
      </w:pPr>
      <w:r w:rsidRPr="00274EF6">
        <w:rPr>
          <w:rFonts w:ascii="Arial" w:hAnsi="Arial" w:cs="Arial"/>
          <w:b/>
          <w:sz w:val="22"/>
          <w:szCs w:val="22"/>
        </w:rPr>
        <w:t>WYNAGRODZENIE</w:t>
      </w:r>
    </w:p>
    <w:p w14:paraId="04ADAC5D" w14:textId="0057976B" w:rsidR="00361183" w:rsidRPr="00AE4774" w:rsidRDefault="00361183" w:rsidP="00AE4774">
      <w:pPr>
        <w:numPr>
          <w:ilvl w:val="0"/>
          <w:numId w:val="114"/>
        </w:numPr>
        <w:tabs>
          <w:tab w:val="left" w:pos="426"/>
        </w:tabs>
        <w:autoSpaceDE w:val="0"/>
        <w:autoSpaceDN w:val="0"/>
        <w:adjustRightInd w:val="0"/>
        <w:spacing w:line="276" w:lineRule="auto"/>
        <w:ind w:left="426"/>
        <w:jc w:val="both"/>
        <w:rPr>
          <w:rFonts w:ascii="Arial" w:hAnsi="Arial" w:cs="Arial"/>
          <w:sz w:val="22"/>
          <w:szCs w:val="22"/>
        </w:rPr>
      </w:pPr>
      <w:r w:rsidRPr="00BA4D35">
        <w:rPr>
          <w:rFonts w:ascii="Arial" w:hAnsi="Arial" w:cs="Arial"/>
          <w:sz w:val="22"/>
          <w:szCs w:val="22"/>
        </w:rPr>
        <w:t>Strony ustalają wynagrodzenie ryczałtowe za wykonanie przedmiotu umowy w wysokości</w:t>
      </w:r>
      <w:r w:rsidR="00AE4774">
        <w:rPr>
          <w:rFonts w:ascii="Arial" w:hAnsi="Arial" w:cs="Arial"/>
          <w:sz w:val="22"/>
          <w:szCs w:val="22"/>
        </w:rPr>
        <w:t xml:space="preserve"> </w:t>
      </w:r>
      <w:r w:rsidRPr="00AE4774">
        <w:rPr>
          <w:rFonts w:ascii="Arial" w:hAnsi="Arial" w:cs="Arial"/>
          <w:sz w:val="22"/>
          <w:szCs w:val="22"/>
        </w:rPr>
        <w:t xml:space="preserve">netto ………………… +VAT ……………..zł, co daje łącznie wynagrodzenie </w:t>
      </w:r>
      <w:r w:rsidRPr="00AE4774">
        <w:rPr>
          <w:rFonts w:ascii="Arial" w:hAnsi="Arial" w:cs="Arial"/>
          <w:b/>
          <w:sz w:val="22"/>
          <w:szCs w:val="22"/>
        </w:rPr>
        <w:t>brutto…….……zł</w:t>
      </w:r>
      <w:r w:rsidRPr="00AE4774">
        <w:rPr>
          <w:rFonts w:ascii="Arial" w:hAnsi="Arial" w:cs="Arial"/>
          <w:sz w:val="22"/>
          <w:szCs w:val="22"/>
        </w:rPr>
        <w:t xml:space="preserve"> (słownie……………………………………………..) </w:t>
      </w:r>
    </w:p>
    <w:p w14:paraId="24BCB8B4" w14:textId="77777777" w:rsidR="00361183" w:rsidRPr="00BA4D35" w:rsidRDefault="00361183" w:rsidP="00361183">
      <w:pPr>
        <w:numPr>
          <w:ilvl w:val="0"/>
          <w:numId w:val="115"/>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14:paraId="7706919A" w14:textId="02EA291C" w:rsidR="00361183" w:rsidRPr="005F6F29" w:rsidRDefault="00361183" w:rsidP="00361183">
      <w:pPr>
        <w:numPr>
          <w:ilvl w:val="0"/>
          <w:numId w:val="11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5F6F29">
        <w:rPr>
          <w:rFonts w:ascii="Arial" w:eastAsia="SimSun" w:hAnsi="Arial" w:cs="Arial"/>
          <w:sz w:val="22"/>
          <w:szCs w:val="22"/>
          <w:lang w:eastAsia="zh-CN"/>
        </w:rPr>
        <w:t>Rozliczanie robót będzie się odbywało na podstawie faktury końcowej wraz z protokołem odbioru końcowego</w:t>
      </w:r>
      <w:r>
        <w:rPr>
          <w:rFonts w:ascii="Arial" w:eastAsia="SimSun" w:hAnsi="Arial" w:cs="Arial"/>
          <w:sz w:val="22"/>
          <w:szCs w:val="22"/>
          <w:lang w:eastAsia="zh-CN"/>
        </w:rPr>
        <w:t>.</w:t>
      </w:r>
    </w:p>
    <w:p w14:paraId="520CB456" w14:textId="50DE803B" w:rsidR="00361183" w:rsidRPr="00BA4D35" w:rsidRDefault="00361183" w:rsidP="00361183">
      <w:pPr>
        <w:numPr>
          <w:ilvl w:val="0"/>
          <w:numId w:val="11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Podstawą wystawienia końcowej faktury VAT będzie podpisany przez strony protokół odbioru prac, potwierdzający wykonanie i odebranie prac, a także oświadczenia zgłoszonych podwykonawców o rozliczeniu z nimi prac przez Wykonawcę oraz przedłożenie </w:t>
      </w:r>
      <w:r w:rsidRPr="00BA4D35">
        <w:rPr>
          <w:rFonts w:ascii="Arial" w:eastAsia="SimSun" w:hAnsi="Arial" w:cs="Arial"/>
          <w:sz w:val="22"/>
          <w:szCs w:val="22"/>
          <w:lang w:eastAsia="zh-CN"/>
        </w:rPr>
        <w:lastRenderedPageBreak/>
        <w:t>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14:paraId="4C6F1697" w14:textId="77777777" w:rsidR="00361183" w:rsidRPr="00BA4D35" w:rsidRDefault="00361183" w:rsidP="00361183">
      <w:pPr>
        <w:numPr>
          <w:ilvl w:val="0"/>
          <w:numId w:val="11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14:paraId="5CC28668" w14:textId="77777777" w:rsidR="00361183" w:rsidRPr="00BA4D35" w:rsidRDefault="00361183" w:rsidP="00361183">
      <w:pPr>
        <w:numPr>
          <w:ilvl w:val="0"/>
          <w:numId w:val="11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Podstawę do wystawienia faktury końcowej i końcowego rozliczenia stanowi protokół odbioru końcowego przedmiotu umowy. </w:t>
      </w:r>
    </w:p>
    <w:p w14:paraId="2DAB1EAC" w14:textId="77777777" w:rsidR="00361183" w:rsidRPr="00BA4D35" w:rsidRDefault="00361183" w:rsidP="00361183">
      <w:pPr>
        <w:numPr>
          <w:ilvl w:val="0"/>
          <w:numId w:val="11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Prawidłowo wystawiona przez Wykonawcę faktura będzie płatna w terminie do 30 dni od daty otrzymania jej przez Zamawiającego</w:t>
      </w:r>
      <w:r>
        <w:rPr>
          <w:rFonts w:ascii="Arial" w:eastAsia="SimSun" w:hAnsi="Arial" w:cs="Arial"/>
          <w:sz w:val="22"/>
          <w:szCs w:val="22"/>
          <w:lang w:eastAsia="zh-CN"/>
        </w:rPr>
        <w:t>.</w:t>
      </w:r>
    </w:p>
    <w:p w14:paraId="18C46CA0" w14:textId="77777777" w:rsidR="00361183" w:rsidRDefault="00361183" w:rsidP="00361183">
      <w:pPr>
        <w:numPr>
          <w:ilvl w:val="0"/>
          <w:numId w:val="11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Za datę zapłaty uważa się dzień obciążenia rachunku bankowego</w:t>
      </w:r>
      <w:r w:rsidRPr="002F16CC">
        <w:rPr>
          <w:rFonts w:ascii="Arial" w:eastAsia="SimSun" w:hAnsi="Arial" w:cs="Arial"/>
          <w:sz w:val="22"/>
          <w:szCs w:val="22"/>
          <w:lang w:eastAsia="zh-CN"/>
        </w:rPr>
        <w:t xml:space="preserve"> Zamawiającego.</w:t>
      </w:r>
    </w:p>
    <w:p w14:paraId="4287FC2F" w14:textId="77777777" w:rsidR="00361183" w:rsidRPr="002F16CC" w:rsidRDefault="00361183" w:rsidP="00361183">
      <w:pPr>
        <w:numPr>
          <w:ilvl w:val="0"/>
          <w:numId w:val="11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14:paraId="75E26A8B" w14:textId="77777777" w:rsidR="00361183" w:rsidRPr="002F16CC" w:rsidRDefault="00361183" w:rsidP="00361183">
      <w:pPr>
        <w:numPr>
          <w:ilvl w:val="0"/>
          <w:numId w:val="11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Ustalone w ust. 1  wynagrodzenie ryczałtowe brutto Wykonawcy może ulec zmianie, w drodze aneksu do umowy, w przypadku zaniechania wykonania określonych robót bądź konieczności wykonania robót zamiennych określonych i potwierdzonych </w:t>
      </w:r>
      <w:r w:rsidRPr="00F91188">
        <w:rPr>
          <w:rFonts w:ascii="Arial" w:eastAsia="SimSun" w:hAnsi="Arial" w:cs="Arial"/>
          <w:sz w:val="22"/>
          <w:szCs w:val="22"/>
          <w:lang w:eastAsia="zh-CN"/>
        </w:rPr>
        <w:t>protokołem</w:t>
      </w:r>
      <w:r w:rsidRPr="002F16CC">
        <w:rPr>
          <w:rFonts w:ascii="Arial" w:eastAsia="SimSun" w:hAnsi="Arial" w:cs="Arial"/>
          <w:sz w:val="22"/>
          <w:szCs w:val="22"/>
          <w:lang w:eastAsia="zh-CN"/>
        </w:rPr>
        <w:t xml:space="preserve"> konieczności sporządzonym przy udziale Inspektora nadzoru inwestorskiego i zatwierdzonym przez Zamawiającego. Wykonanie robót zamiennych nie może powodować wzrostu wynagrodzenia określonego w ust. 1 o więcej niż 5 %.</w:t>
      </w:r>
    </w:p>
    <w:p w14:paraId="0A1E3DAD" w14:textId="77777777" w:rsidR="00361183" w:rsidRPr="002F16CC" w:rsidRDefault="00361183" w:rsidP="00361183">
      <w:pPr>
        <w:numPr>
          <w:ilvl w:val="0"/>
          <w:numId w:val="11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14:paraId="4530CDF8" w14:textId="77777777" w:rsidR="00361183" w:rsidRPr="002F16CC" w:rsidRDefault="00361183" w:rsidP="00361183">
      <w:pPr>
        <w:numPr>
          <w:ilvl w:val="0"/>
          <w:numId w:val="11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14:paraId="7C5A7ECD" w14:textId="77777777" w:rsidR="00361183" w:rsidRDefault="00361183" w:rsidP="00361183">
      <w:pPr>
        <w:numPr>
          <w:ilvl w:val="0"/>
          <w:numId w:val="11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14:paraId="36BF8B44" w14:textId="77777777" w:rsidR="00361183" w:rsidRPr="00691E0D" w:rsidRDefault="00361183" w:rsidP="00361183">
      <w:pPr>
        <w:numPr>
          <w:ilvl w:val="0"/>
          <w:numId w:val="11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t>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14:paraId="6D4E6EDE" w14:textId="77777777" w:rsidR="00361183" w:rsidRDefault="00361183" w:rsidP="00361183">
      <w:pPr>
        <w:numPr>
          <w:ilvl w:val="0"/>
          <w:numId w:val="11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F16CC">
        <w:rPr>
          <w:rFonts w:ascii="Arial" w:eastAsia="SimSun" w:hAnsi="Arial" w:cs="Arial"/>
          <w:sz w:val="22"/>
          <w:szCs w:val="22"/>
          <w:lang w:eastAsia="zh-CN"/>
        </w:rPr>
        <w:br/>
        <w:t>i Inspektora Nadzoru Inwestorskiego</w:t>
      </w:r>
      <w:r>
        <w:rPr>
          <w:rFonts w:ascii="Arial" w:eastAsia="SimSun" w:hAnsi="Arial" w:cs="Arial"/>
          <w:sz w:val="22"/>
          <w:szCs w:val="22"/>
          <w:lang w:eastAsia="zh-CN"/>
        </w:rPr>
        <w:t xml:space="preserve"> / Zamawiającego</w:t>
      </w:r>
      <w:r w:rsidRPr="002F16CC">
        <w:rPr>
          <w:rFonts w:ascii="Arial" w:eastAsia="SimSun" w:hAnsi="Arial" w:cs="Arial"/>
          <w:sz w:val="22"/>
          <w:szCs w:val="22"/>
          <w:lang w:eastAsia="zh-CN"/>
        </w:rPr>
        <w:t xml:space="preserve"> oraz zatwierdzenia przez Zamawiającego.</w:t>
      </w:r>
    </w:p>
    <w:p w14:paraId="75001934" w14:textId="77777777" w:rsidR="00361183" w:rsidRPr="00973ED2" w:rsidRDefault="00361183" w:rsidP="00361183">
      <w:pPr>
        <w:numPr>
          <w:ilvl w:val="0"/>
          <w:numId w:val="11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973ED2">
        <w:rPr>
          <w:rFonts w:ascii="Arial" w:eastAsia="SimSun" w:hAnsi="Arial" w:cs="Arial"/>
          <w:sz w:val="22"/>
          <w:szCs w:val="22"/>
          <w:lang w:eastAsia="zh-CN"/>
        </w:rPr>
        <w:lastRenderedPageBreak/>
        <w:t xml:space="preserve">Roboty zamienne i zaniechane zaakceptowane przez zamawiającego zostaną rozliczone kosztorysem zamiennym z korektą wynagrodzenia, o którym mowa w </w:t>
      </w:r>
      <w:r w:rsidRPr="00973ED2">
        <w:rPr>
          <w:rFonts w:ascii="Arial" w:eastAsia="SimSun" w:hAnsi="Arial" w:cs="Arial"/>
          <w:sz w:val="22"/>
          <w:szCs w:val="22"/>
          <w:lang w:eastAsia="zh-CN"/>
        </w:rPr>
        <w:sym w:font="Arial" w:char="00A7"/>
      </w:r>
      <w:r w:rsidRPr="00973ED2">
        <w:rPr>
          <w:rFonts w:ascii="Arial" w:eastAsia="SimSun" w:hAnsi="Arial" w:cs="Arial"/>
          <w:sz w:val="22"/>
          <w:szCs w:val="22"/>
          <w:lang w:eastAsia="zh-CN"/>
        </w:rPr>
        <w:t xml:space="preserve"> 5 ust. 1 za wykonanie przedmiotu.</w:t>
      </w:r>
    </w:p>
    <w:p w14:paraId="1FD3E916" w14:textId="77777777" w:rsidR="00361183" w:rsidRPr="00973ED2" w:rsidRDefault="00361183" w:rsidP="00361183">
      <w:pPr>
        <w:widowControl w:val="0"/>
        <w:numPr>
          <w:ilvl w:val="0"/>
          <w:numId w:val="11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Zapłata wynagrodzenia wymaga przedstawienia dowodów zapłaty wymagalnego wynagrodzenia podwykonawcom i dalszym podwykonawcom, biorącym udział </w:t>
      </w:r>
      <w:r w:rsidRPr="00973ED2">
        <w:rPr>
          <w:rFonts w:ascii="Arial" w:eastAsia="SimSun" w:hAnsi="Arial" w:cs="Arial"/>
          <w:kern w:val="3"/>
          <w:sz w:val="22"/>
          <w:szCs w:val="22"/>
          <w:lang w:eastAsia="zh-CN" w:bidi="hi-IN"/>
        </w:rPr>
        <w:br/>
        <w:t>w realizacji części zamówienia.</w:t>
      </w:r>
    </w:p>
    <w:p w14:paraId="1FA1BAF3" w14:textId="77777777" w:rsidR="00361183" w:rsidRPr="00973ED2" w:rsidRDefault="00361183" w:rsidP="00361183">
      <w:pPr>
        <w:widowControl w:val="0"/>
        <w:numPr>
          <w:ilvl w:val="0"/>
          <w:numId w:val="11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W przypadku nieprzedstawienia przez wykonawcę wszystkich dowodów zapłaty, </w:t>
      </w:r>
      <w:r w:rsidRPr="00973ED2">
        <w:rPr>
          <w:rFonts w:ascii="Arial" w:eastAsia="SimSun" w:hAnsi="Arial" w:cs="Arial"/>
          <w:kern w:val="3"/>
          <w:sz w:val="22"/>
          <w:szCs w:val="22"/>
          <w:lang w:eastAsia="zh-CN" w:bidi="hi-IN"/>
        </w:rPr>
        <w:br/>
        <w:t>o których mowa w ust. 1</w:t>
      </w:r>
      <w:r>
        <w:rPr>
          <w:rFonts w:ascii="Arial" w:eastAsia="SimSun" w:hAnsi="Arial" w:cs="Arial"/>
          <w:kern w:val="3"/>
          <w:sz w:val="22"/>
          <w:szCs w:val="22"/>
          <w:lang w:eastAsia="zh-CN" w:bidi="hi-IN"/>
        </w:rPr>
        <w:t>7</w:t>
      </w:r>
      <w:r w:rsidRPr="00973ED2">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14:paraId="1A8DBA78" w14:textId="306F64A2" w:rsidR="00361183" w:rsidRDefault="00361183" w:rsidP="00361183">
      <w:pPr>
        <w:widowControl w:val="0"/>
        <w:numPr>
          <w:ilvl w:val="0"/>
          <w:numId w:val="11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14:paraId="3C7455BF" w14:textId="4F320882" w:rsidR="00006281" w:rsidRPr="00006281" w:rsidRDefault="00006281" w:rsidP="00361183">
      <w:pPr>
        <w:widowControl w:val="0"/>
        <w:numPr>
          <w:ilvl w:val="0"/>
          <w:numId w:val="115"/>
        </w:numPr>
        <w:suppressAutoHyphens/>
        <w:autoSpaceDN w:val="0"/>
        <w:ind w:left="284" w:hanging="426"/>
        <w:jc w:val="both"/>
        <w:textAlignment w:val="baseline"/>
        <w:rPr>
          <w:rFonts w:ascii="Arial" w:eastAsia="SimSun" w:hAnsi="Arial" w:cs="Arial"/>
          <w:kern w:val="3"/>
          <w:sz w:val="22"/>
          <w:szCs w:val="22"/>
          <w:lang w:eastAsia="zh-CN" w:bidi="hi-IN"/>
        </w:rPr>
      </w:pPr>
      <w:r w:rsidRPr="00B27BD5">
        <w:rPr>
          <w:rFonts w:ascii="Arial" w:hAnsi="Arial" w:cs="Arial"/>
          <w:sz w:val="22"/>
          <w:szCs w:val="22"/>
        </w:rPr>
        <w:t>Płatności należności wynikających z tej umowy dokonywane będą na rachunki bankowe w mechanizmie podzielonej płatności zgodnie z odrębnymi przepisami i pod warunkiem ujęcia tych rachunków w „Wykazie podmiotów zarejestrowanych jako podatnicy VAT, niezarejestrowanych oraz wykreślonych i przywróconych do rejestru VAT” lub w sytuacji, gdy w ww. wykazie znajduje się zapis: "Wyszukiwany numer rachunku jest zgodny ze stosowanym wzorcem i pasuje do jednego z rachunków wyświetlonych na wykazie" pod rygorem złożenia należności do depozytu</w:t>
      </w:r>
      <w:r>
        <w:rPr>
          <w:rFonts w:ascii="Arial" w:hAnsi="Arial" w:cs="Arial"/>
          <w:sz w:val="22"/>
          <w:szCs w:val="22"/>
        </w:rPr>
        <w:t>.</w:t>
      </w:r>
    </w:p>
    <w:p w14:paraId="4D7D3DBD" w14:textId="77777777" w:rsidR="00006281" w:rsidRPr="004373DF" w:rsidRDefault="00006281" w:rsidP="00006281">
      <w:pPr>
        <w:widowControl w:val="0"/>
        <w:suppressAutoHyphens/>
        <w:autoSpaceDN w:val="0"/>
        <w:ind w:left="284"/>
        <w:jc w:val="both"/>
        <w:textAlignment w:val="baseline"/>
        <w:rPr>
          <w:rFonts w:ascii="Arial" w:eastAsia="SimSun" w:hAnsi="Arial" w:cs="Arial"/>
          <w:kern w:val="3"/>
          <w:sz w:val="22"/>
          <w:szCs w:val="22"/>
          <w:lang w:eastAsia="zh-CN" w:bidi="hi-IN"/>
        </w:rPr>
      </w:pPr>
    </w:p>
    <w:p w14:paraId="4A375E4B" w14:textId="77777777" w:rsidR="00361183" w:rsidRDefault="00361183" w:rsidP="00361183">
      <w:pPr>
        <w:jc w:val="center"/>
        <w:rPr>
          <w:rFonts w:ascii="Arial" w:hAnsi="Arial" w:cs="Arial"/>
          <w:b/>
          <w:sz w:val="22"/>
          <w:szCs w:val="22"/>
        </w:rPr>
      </w:pPr>
      <w:r w:rsidRPr="002F16CC">
        <w:rPr>
          <w:rFonts w:ascii="Arial" w:hAnsi="Arial" w:cs="Arial"/>
          <w:b/>
          <w:sz w:val="22"/>
          <w:szCs w:val="22"/>
        </w:rPr>
        <w:t>§ 6</w:t>
      </w:r>
    </w:p>
    <w:p w14:paraId="49292EC6" w14:textId="77777777" w:rsidR="00361183" w:rsidRDefault="00361183" w:rsidP="00B92A6F">
      <w:pPr>
        <w:jc w:val="center"/>
        <w:rPr>
          <w:rFonts w:ascii="Arial" w:hAnsi="Arial" w:cs="Arial"/>
          <w:b/>
          <w:sz w:val="22"/>
          <w:szCs w:val="22"/>
        </w:rPr>
      </w:pPr>
      <w:r w:rsidRPr="00274EF6">
        <w:rPr>
          <w:rFonts w:ascii="Arial" w:hAnsi="Arial" w:cs="Arial"/>
          <w:b/>
          <w:sz w:val="22"/>
          <w:szCs w:val="22"/>
        </w:rPr>
        <w:t>PODWYKONAWCY</w:t>
      </w:r>
    </w:p>
    <w:p w14:paraId="4BF43F5D" w14:textId="77777777" w:rsidR="00361183" w:rsidRPr="002F16CC" w:rsidRDefault="00361183" w:rsidP="00B92A6F">
      <w:pPr>
        <w:numPr>
          <w:ilvl w:val="0"/>
          <w:numId w:val="66"/>
        </w:numPr>
        <w:shd w:val="clear" w:color="auto" w:fill="FFFFFF"/>
        <w:tabs>
          <w:tab w:val="left" w:pos="284"/>
        </w:tabs>
        <w:autoSpaceDE w:val="0"/>
        <w:autoSpaceDN w:val="0"/>
        <w:adjustRightInd w:val="0"/>
        <w:ind w:left="283" w:hanging="425"/>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14:paraId="742FC007"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ponosi pełną odpowiedzialność za jakość i terminowość robót budowlanych wykonywanych przez podwykonawców.</w:t>
      </w:r>
    </w:p>
    <w:p w14:paraId="66E6C64D"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14:paraId="3E525842"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14:paraId="78109F1C"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14:paraId="30B4EBC9"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w:t>
      </w:r>
      <w:r w:rsidRPr="002F16CC">
        <w:rPr>
          <w:rFonts w:ascii="Arial" w:hAnsi="Arial" w:cs="Arial"/>
          <w:sz w:val="22"/>
          <w:szCs w:val="22"/>
        </w:rPr>
        <w:lastRenderedPageBreak/>
        <w:t>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14:paraId="27C6462D"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14:paraId="7C7F031C"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14:paraId="2FA7566A"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14:paraId="41AAE31F"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14:paraId="53D7E218"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trakcie realizacji umowy zmiana albo rezygnacja z podwykonawcy dotyczy podmiotu, na którego zasoby wykonawca powoływał się, na zasadach określonych w art. 22a ustawy PZP,w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14:paraId="1C0997A6"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PZP,a proponowany inny podwykonawca lub Wykonawca samodzielnie nie spełnia warunków udziału w postępowaniu w stopniu nie mniejszym niż wymagany w trakcie postępowania o udzielenie zamówienia w SIWZ.</w:t>
      </w:r>
    </w:p>
    <w:p w14:paraId="370B887B"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14:paraId="507FB3F8"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14:paraId="4E281067"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14:paraId="720A1B0D"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14:paraId="08BCC78C"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14:paraId="4D400938" w14:textId="77777777" w:rsidR="00361183" w:rsidRPr="002F16CC" w:rsidRDefault="00361183" w:rsidP="00361183">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14:paraId="2CAE8E80" w14:textId="77777777" w:rsidR="00361183" w:rsidRPr="002F16CC" w:rsidRDefault="00361183" w:rsidP="00361183">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Warunkiem zapłaty Wykonawcy należnego wynagrodzenia jest przedłożenie </w:t>
      </w:r>
      <w:r w:rsidRPr="002F16CC">
        <w:rPr>
          <w:rFonts w:ascii="Arial" w:eastAsia="SimSun" w:hAnsi="Arial" w:cs="Arial"/>
          <w:kern w:val="3"/>
          <w:sz w:val="22"/>
          <w:szCs w:val="22"/>
          <w:lang w:eastAsia="zh-CN" w:bidi="hi-IN"/>
        </w:rPr>
        <w:lastRenderedPageBreak/>
        <w:t>Zamawiającemu pokwitowanych przez podwykonawców i dalszych podwykonawców potwierdzeń otrzymania zapłaty zgodnie z zawartymi z nimi umowami.</w:t>
      </w:r>
    </w:p>
    <w:p w14:paraId="3F9D8038" w14:textId="77777777" w:rsidR="00361183" w:rsidRPr="002F16CC" w:rsidRDefault="00361183" w:rsidP="00361183">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14:paraId="184CB545" w14:textId="77777777" w:rsidR="00361183" w:rsidRPr="00973ED2"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pacing w:val="-2"/>
          <w:sz w:val="22"/>
          <w:szCs w:val="22"/>
        </w:rPr>
      </w:pPr>
      <w:r w:rsidRPr="00973ED2">
        <w:rPr>
          <w:rFonts w:ascii="Arial" w:hAnsi="Arial" w:cs="Arial"/>
          <w:spacing w:val="-2"/>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14:paraId="51D2D223"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Pr>
          <w:rFonts w:ascii="Arial" w:hAnsi="Arial" w:cs="Arial"/>
          <w:sz w:val="22"/>
          <w:szCs w:val="22"/>
        </w:rPr>
        <w:t xml:space="preserve"> </w:t>
      </w:r>
      <w:r w:rsidRPr="002F16CC">
        <w:rPr>
          <w:rFonts w:ascii="Arial" w:hAnsi="Arial" w:cs="Arial"/>
          <w:sz w:val="22"/>
          <w:szCs w:val="22"/>
        </w:rPr>
        <w:t xml:space="preserve">umowie </w:t>
      </w:r>
      <w:r w:rsidRPr="002F16CC">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14:paraId="1FD459CA"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14:paraId="30856264"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14:paraId="081C5F2A" w14:textId="77777777" w:rsidR="00361183" w:rsidRPr="002F16CC" w:rsidRDefault="00361183" w:rsidP="00361183">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14:paraId="437B70A6" w14:textId="77777777" w:rsidR="00361183" w:rsidRPr="002F16CC" w:rsidRDefault="00361183" w:rsidP="00361183">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14:paraId="719D7874" w14:textId="77777777" w:rsidR="00361183" w:rsidRPr="002F16CC" w:rsidRDefault="00361183" w:rsidP="00361183">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14:paraId="4122E66A"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14:paraId="72EE361D"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14:paraId="379EECEC"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14:paraId="66F3F346"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14:paraId="37C8A098"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14:paraId="26C5AABB"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w:t>
      </w:r>
      <w:r w:rsidRPr="002F16CC">
        <w:rPr>
          <w:rFonts w:ascii="Arial" w:hAnsi="Arial" w:cs="Arial"/>
          <w:sz w:val="22"/>
          <w:szCs w:val="22"/>
        </w:rPr>
        <w:lastRenderedPageBreak/>
        <w:t xml:space="preserve">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083394AA"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14:paraId="3DDAF13C"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14:paraId="13655C79"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14:paraId="329940FC"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14:paraId="3C5ED1C6" w14:textId="77777777" w:rsidR="00361183" w:rsidRPr="002F16CC" w:rsidRDefault="00361183" w:rsidP="00361183">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14:paraId="1CA264AF" w14:textId="77777777" w:rsidR="00361183" w:rsidRPr="002F16CC" w:rsidRDefault="00361183" w:rsidP="00361183">
      <w:pPr>
        <w:shd w:val="clear" w:color="auto" w:fill="FFFFFF"/>
        <w:tabs>
          <w:tab w:val="left" w:pos="284"/>
        </w:tabs>
        <w:autoSpaceDE w:val="0"/>
        <w:autoSpaceDN w:val="0"/>
        <w:adjustRightInd w:val="0"/>
        <w:ind w:right="-142"/>
        <w:jc w:val="both"/>
        <w:rPr>
          <w:rFonts w:ascii="Arial" w:hAnsi="Arial" w:cs="Arial"/>
          <w:sz w:val="22"/>
          <w:szCs w:val="22"/>
        </w:rPr>
      </w:pPr>
    </w:p>
    <w:p w14:paraId="1CFD598E" w14:textId="77777777" w:rsidR="00361183" w:rsidRDefault="00361183" w:rsidP="00006281">
      <w:pPr>
        <w:pStyle w:val="Tekstpodstawowy"/>
        <w:spacing w:line="240" w:lineRule="auto"/>
        <w:jc w:val="center"/>
        <w:rPr>
          <w:rFonts w:ascii="Arial" w:hAnsi="Arial" w:cs="Arial"/>
          <w:sz w:val="22"/>
          <w:szCs w:val="22"/>
        </w:rPr>
      </w:pPr>
      <w:r w:rsidRPr="002F16CC">
        <w:rPr>
          <w:rFonts w:ascii="Arial" w:hAnsi="Arial" w:cs="Arial"/>
          <w:sz w:val="22"/>
          <w:szCs w:val="22"/>
        </w:rPr>
        <w:t>§ 7</w:t>
      </w:r>
    </w:p>
    <w:p w14:paraId="3E61571B" w14:textId="77777777" w:rsidR="00361183" w:rsidRPr="00274EF6" w:rsidRDefault="00361183" w:rsidP="00006281">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14:paraId="37577B54" w14:textId="77777777" w:rsidR="00361183" w:rsidRPr="002F16CC" w:rsidRDefault="00361183" w:rsidP="00006281">
      <w:pPr>
        <w:numPr>
          <w:ilvl w:val="0"/>
          <w:numId w:val="79"/>
        </w:numPr>
        <w:shd w:val="clear" w:color="auto" w:fill="FFFFFF"/>
        <w:tabs>
          <w:tab w:val="left" w:pos="284"/>
        </w:tabs>
        <w:autoSpaceDE w:val="0"/>
        <w:autoSpaceDN w:val="0"/>
        <w:adjustRightInd w:val="0"/>
        <w:ind w:right="-144"/>
        <w:jc w:val="both"/>
        <w:rPr>
          <w:rFonts w:ascii="Arial" w:hAnsi="Arial" w:cs="Arial"/>
          <w:sz w:val="22"/>
          <w:szCs w:val="22"/>
        </w:rPr>
      </w:pPr>
      <w:r w:rsidRPr="002F16CC">
        <w:rPr>
          <w:rFonts w:ascii="Arial" w:hAnsi="Arial" w:cs="Arial"/>
          <w:sz w:val="22"/>
          <w:szCs w:val="22"/>
        </w:rPr>
        <w:t xml:space="preserve">Wykonawca oświadcza że:  </w:t>
      </w:r>
    </w:p>
    <w:p w14:paraId="32231B29" w14:textId="77777777" w:rsidR="00361183" w:rsidRPr="002F16CC" w:rsidRDefault="00361183" w:rsidP="0000628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umowę ubezpieczenia ważną w okresie od podpisania umowy do czasu podpisania przez strony protokołu odbioru końcowego, </w:t>
      </w:r>
    </w:p>
    <w:p w14:paraId="07D5BEFA"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14:paraId="2E0C3073"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14:paraId="24AB6506"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jakość sprzętu oraz urządzeń, z których będzie korzystał przy realizacji niniejszej umowy spełnia wymogi techniczne określone odrębnymi przepisami;</w:t>
      </w:r>
    </w:p>
    <w:p w14:paraId="5E4F6853"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14:paraId="27622D7E"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14:paraId="7C77FF7B"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znany jest mu teren budowy z wszelkimi ograniczeniami i utrudnieniami związanymi z realizacją zamówienia;</w:t>
      </w:r>
    </w:p>
    <w:p w14:paraId="2291012E"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lastRenderedPageBreak/>
        <w:t>terminowo wykona i przekaże Zamawiającemu cały Przedmiot umowy;</w:t>
      </w:r>
    </w:p>
    <w:p w14:paraId="2FE6FFFA"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zabezpieczy wykonane roboty i bierze za nie całkowitą odpowiedzialność do dnia pozytywnego odbioru całości prac przez Zamawiającego,</w:t>
      </w:r>
    </w:p>
    <w:p w14:paraId="4BF6F17C"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przejmuje na siebie obowiązki wytwórcy odpadów w rozumieniu ustawy z dnia 14 grudnia 2012r. o odpadach </w:t>
      </w:r>
      <w:r w:rsidRPr="007042AF">
        <w:rPr>
          <w:rFonts w:ascii="Arial" w:hAnsi="Arial" w:cs="Arial"/>
          <w:sz w:val="22"/>
          <w:szCs w:val="22"/>
        </w:rPr>
        <w:t>(Dz.U. z 2018 r. poz. 992 z późn. zm),</w:t>
      </w:r>
      <w:r w:rsidRPr="002F16CC">
        <w:rPr>
          <w:rFonts w:ascii="Arial" w:hAnsi="Arial" w:cs="Arial"/>
          <w:sz w:val="22"/>
          <w:szCs w:val="22"/>
        </w:rPr>
        <w:t xml:space="preserve"> bez prawa dodatkowego wynagrodzenia.</w:t>
      </w:r>
    </w:p>
    <w:p w14:paraId="5B9B0FD1"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nazajmowanym stanowisku, w tym do prac na wysokości, aktualne szkolenia w dziedzinie bezpieczeństwa i</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higieny pracy, świadomość zagrożeń występujących przy wykonywaniu prac oraz sposobu eliminacji tych</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14:paraId="66BAA2BC"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14:paraId="2101F006"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przekaże bez zgody Zamawiającego osobom trzecim jakichkolwiek informacji, które uzyskał w związku z realizacją niniejszej umowy, </w:t>
      </w:r>
    </w:p>
    <w:p w14:paraId="6261D4F8" w14:textId="77777777" w:rsidR="00361183" w:rsidRPr="002F16CC" w:rsidRDefault="00361183" w:rsidP="00361183">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14:paraId="5E34102C" w14:textId="77777777" w:rsidR="00361183" w:rsidRPr="00C24092"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C24092">
        <w:rPr>
          <w:rFonts w:ascii="Arial" w:hAnsi="Arial" w:cs="Arial"/>
          <w:sz w:val="22"/>
          <w:szCs w:val="22"/>
        </w:rPr>
        <w:t>sporządzenia i złożenia u Zamawiającego harmonogramu rzeczowo-finansowego, zwanego dalej „harmonogramem”  w terminie do 7 dni od dnia podpisania umowy w formie pisemnej i elektronicznej (edytowanej), w zakresie uzgodnionym z Zamawiającymi zgodnie z przedstawioną ofertą przetargową;</w:t>
      </w:r>
    </w:p>
    <w:p w14:paraId="0E5D5F46"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r>
        <w:rPr>
          <w:rFonts w:ascii="Arial" w:hAnsi="Arial" w:cs="Arial"/>
          <w:sz w:val="22"/>
          <w:szCs w:val="22"/>
        </w:rPr>
        <w:t>;</w:t>
      </w:r>
    </w:p>
    <w:p w14:paraId="2F1CBA80"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na każde żądanie Nadzoru Inwestorskiego</w:t>
      </w:r>
      <w:r>
        <w:rPr>
          <w:rFonts w:ascii="Arial" w:hAnsi="Arial" w:cs="Arial"/>
          <w:sz w:val="22"/>
          <w:szCs w:val="22"/>
        </w:rPr>
        <w:t>/Zamawiającego</w:t>
      </w:r>
      <w:r w:rsidRPr="002F16CC">
        <w:rPr>
          <w:rFonts w:ascii="Arial" w:hAnsi="Arial" w:cs="Arial"/>
          <w:sz w:val="22"/>
          <w:szCs w:val="22"/>
        </w:rPr>
        <w:t xml:space="preserve"> Wykonawca przedstawi wszelkie dokumenty wymagane dla dopuszczenia do eksploatacji używanych maszyn i urządzeń. Dotyczy to także maszyn i urządzeń podwykonawców; </w:t>
      </w:r>
    </w:p>
    <w:p w14:paraId="7C2B9192"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materiałów i środków produkcji niezbędnych do prawidłowego wykonania robót</w:t>
      </w:r>
      <w:r>
        <w:rPr>
          <w:rFonts w:ascii="Arial" w:hAnsi="Arial" w:cs="Arial"/>
          <w:sz w:val="22"/>
          <w:szCs w:val="22"/>
        </w:rPr>
        <w:t>;</w:t>
      </w:r>
    </w:p>
    <w:p w14:paraId="2E7C7C69" w14:textId="77777777" w:rsidR="00361183" w:rsidRPr="00F91188"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F91188">
        <w:rPr>
          <w:rFonts w:ascii="Arial" w:hAnsi="Arial" w:cs="Arial"/>
          <w:sz w:val="22"/>
          <w:szCs w:val="22"/>
        </w:rPr>
        <w:t xml:space="preserve">prowadzenia dokumentacji procesu budowlanego na zasadach prowadzenia dziennika budowy;  </w:t>
      </w:r>
    </w:p>
    <w:p w14:paraId="78BD910C"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uczestniczenia w naradach koordynacyjnych, na każdorazowe żądanie Zamawiającego,</w:t>
      </w:r>
    </w:p>
    <w:p w14:paraId="1B726F73"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wykonywania poleceń Nadzoru Inwestorskiego</w:t>
      </w:r>
      <w:r>
        <w:rPr>
          <w:rFonts w:ascii="Arial" w:hAnsi="Arial" w:cs="Arial"/>
          <w:sz w:val="22"/>
          <w:szCs w:val="22"/>
        </w:rPr>
        <w:t xml:space="preserve"> / Zamawiającego </w:t>
      </w:r>
      <w:r w:rsidRPr="002F16CC">
        <w:rPr>
          <w:rFonts w:ascii="Arial" w:hAnsi="Arial" w:cs="Arial"/>
          <w:sz w:val="22"/>
          <w:szCs w:val="22"/>
        </w:rPr>
        <w:t>i Nadzoru Autorskiego</w:t>
      </w:r>
      <w:r>
        <w:rPr>
          <w:rFonts w:ascii="Arial" w:hAnsi="Arial" w:cs="Arial"/>
          <w:sz w:val="22"/>
          <w:szCs w:val="22"/>
        </w:rPr>
        <w:t>;</w:t>
      </w:r>
    </w:p>
    <w:p w14:paraId="102A4C72"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poinformowania Właścicieli sąsiednich posesji o utrudnieniach i ograniczeniach w dojeździe na 2 dni przed planowanym terminem wykonania robót,</w:t>
      </w:r>
    </w:p>
    <w:p w14:paraId="41C377B2"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14:paraId="02D3D00B" w14:textId="77777777" w:rsidR="00361183" w:rsidRPr="002F16CC" w:rsidRDefault="00361183" w:rsidP="00361183">
      <w:pPr>
        <w:widowControl w:val="0"/>
        <w:numPr>
          <w:ilvl w:val="2"/>
          <w:numId w:val="84"/>
        </w:numPr>
        <w:tabs>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Pr>
          <w:rFonts w:ascii="Arial" w:hAnsi="Arial" w:cs="Arial"/>
          <w:sz w:val="22"/>
          <w:szCs w:val="22"/>
        </w:rPr>
        <w:t xml:space="preserve"> </w:t>
      </w:r>
      <w:r w:rsidRPr="002F16CC">
        <w:rPr>
          <w:rFonts w:ascii="Arial" w:hAnsi="Arial" w:cs="Arial"/>
          <w:sz w:val="22"/>
          <w:szCs w:val="22"/>
        </w:rPr>
        <w:t>usuwania,</w:t>
      </w:r>
    </w:p>
    <w:p w14:paraId="12E0EA73"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w sposób zapewniający uniknięcie zanieczyszczenia odpadami stałymi jak i ciekłymi, w tym nie dopuszczenia do zanieczyszczenia środowiska gruntowo – wodnego,</w:t>
      </w:r>
    </w:p>
    <w:p w14:paraId="598EF6F3"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właściwego porządku przy wyjeździe z placu budowy</w:t>
      </w:r>
      <w:r>
        <w:rPr>
          <w:rFonts w:ascii="Arial" w:hAnsi="Arial" w:cs="Arial"/>
          <w:sz w:val="22"/>
          <w:szCs w:val="22"/>
        </w:rPr>
        <w:t xml:space="preserve"> </w:t>
      </w:r>
      <w:r w:rsidRPr="002F16CC">
        <w:rPr>
          <w:rFonts w:ascii="Arial" w:hAnsi="Arial" w:cs="Arial"/>
          <w:sz w:val="22"/>
          <w:szCs w:val="22"/>
        </w:rPr>
        <w:t>na drogi publiczne, a w sytuacji powstania przeszkód komunikacyjnych, sporządzić projekt organizacji ruchu i uzgodnić go z właściwymi organami,</w:t>
      </w:r>
    </w:p>
    <w:p w14:paraId="5CA4A975"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odtworzenia  przez uprawnionego geodetę zniszczonych lub uszkodzonych punktów osnowy,</w:t>
      </w:r>
    </w:p>
    <w:p w14:paraId="3405DDE6"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i ochrony przed uszkodzeniem, zniszczeniem wykonanych prac do czasu ich odbioru przez Zamawiającego oraz bieżącego aktualizowania harmonogramu,</w:t>
      </w:r>
    </w:p>
    <w:p w14:paraId="601E85B6" w14:textId="77777777" w:rsidR="00361183" w:rsidRPr="002F16CC" w:rsidRDefault="00361183" w:rsidP="00361183">
      <w:pPr>
        <w:widowControl w:val="0"/>
        <w:numPr>
          <w:ilvl w:val="2"/>
          <w:numId w:val="84"/>
        </w:numPr>
        <w:tabs>
          <w:tab w:val="num" w:pos="426"/>
          <w:tab w:val="left" w:pos="3618"/>
        </w:tabs>
        <w:suppressAutoHyphens/>
        <w:ind w:left="426" w:hanging="426"/>
        <w:jc w:val="both"/>
        <w:rPr>
          <w:rFonts w:ascii="Arial" w:hAnsi="Arial" w:cs="Arial"/>
          <w:sz w:val="22"/>
          <w:szCs w:val="22"/>
        </w:rPr>
      </w:pPr>
      <w:r w:rsidRPr="002F16CC">
        <w:rPr>
          <w:rFonts w:ascii="Arial" w:hAnsi="Arial" w:cs="Arial"/>
          <w:sz w:val="22"/>
          <w:szCs w:val="22"/>
        </w:rPr>
        <w:lastRenderedPageBreak/>
        <w:t>zgłaszania do odbioru poszczególnych etapów robót w tym robót zanikających lub ulegających zakryciu – pod rygorem nie dokonania ich odbioru przez Zamawiającego,</w:t>
      </w:r>
    </w:p>
    <w:p w14:paraId="0DFC8A10" w14:textId="77777777" w:rsidR="00361183" w:rsidRPr="00257D56"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używania do realizacji Przedmiotu umowy materiałów dopuszczonych do obrotu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Prawo budowlane </w:t>
      </w:r>
      <w:r w:rsidRPr="007042AF">
        <w:rPr>
          <w:rFonts w:ascii="Arial" w:hAnsi="Arial" w:cs="Arial"/>
          <w:sz w:val="22"/>
          <w:szCs w:val="22"/>
        </w:rPr>
        <w:t>(t.j. DZ.U. z 2018 r., poz. 1202, z późn.zm.)</w:t>
      </w:r>
      <w:r w:rsidRPr="002F16CC">
        <w:rPr>
          <w:rFonts w:ascii="Arial" w:hAnsi="Arial" w:cs="Arial"/>
          <w:sz w:val="22"/>
          <w:szCs w:val="22"/>
        </w:rPr>
        <w:t xml:space="preserve"> oraz dokumentacją </w:t>
      </w:r>
      <w:r w:rsidRPr="00257D56">
        <w:rPr>
          <w:rFonts w:ascii="Arial" w:hAnsi="Arial" w:cs="Arial"/>
          <w:sz w:val="22"/>
          <w:szCs w:val="22"/>
        </w:rPr>
        <w:t>opisującą Przedmiot umowy,</w:t>
      </w:r>
    </w:p>
    <w:p w14:paraId="2C492D5A" w14:textId="77777777" w:rsidR="00361183" w:rsidRPr="00FE1471"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FE1471">
        <w:rPr>
          <w:rFonts w:ascii="Arial" w:hAnsi="Arial" w:cs="Arial"/>
          <w:sz w:val="22"/>
          <w:szCs w:val="22"/>
        </w:rPr>
        <w:t>przekazania do akceptacji  Zamawiającemu certyfikatów, deklaracji zgodności, atestów na wbudowane materiały i zamontowane urządzenia w postaci wniosków o zatwierdzenie materiałów  przed ich wbudowaniem, protokołów odbiorów częściowych, protokołów prób i innych niezbędnych dokumentów,</w:t>
      </w:r>
    </w:p>
    <w:p w14:paraId="0E5DAF9D"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materiałów własnych, zgodnych z Dokumentacją projektową. Wszelkie zmiany materiałów wymagają pisemnej zgody i akceptacji Zamawiającego,</w:t>
      </w:r>
    </w:p>
    <w:p w14:paraId="3B26CC50"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Pr>
          <w:rFonts w:ascii="Arial" w:hAnsi="Arial" w:cs="Arial"/>
          <w:sz w:val="22"/>
          <w:szCs w:val="22"/>
        </w:rPr>
        <w:t xml:space="preserve"> </w:t>
      </w:r>
      <w:r w:rsidRPr="002F16CC">
        <w:rPr>
          <w:rFonts w:ascii="Arial" w:hAnsi="Arial" w:cs="Arial"/>
          <w:sz w:val="22"/>
          <w:szCs w:val="22"/>
        </w:rPr>
        <w:t>środków produkcji, nieczystości oraz zagwarantowanie opuszczenia</w:t>
      </w:r>
      <w:r>
        <w:rPr>
          <w:rFonts w:ascii="Arial" w:hAnsi="Arial" w:cs="Arial"/>
          <w:sz w:val="22"/>
          <w:szCs w:val="22"/>
        </w:rPr>
        <w:t xml:space="preserve"> </w:t>
      </w:r>
      <w:r w:rsidRPr="002F16CC">
        <w:rPr>
          <w:rFonts w:ascii="Arial" w:hAnsi="Arial" w:cs="Arial"/>
          <w:sz w:val="22"/>
          <w:szCs w:val="22"/>
        </w:rPr>
        <w:t>terenu budowy przez załogę Wykonawcy (w tym podwykonawców, kontrahentów, itp.) najpóźniej w terminie 7 dni od daty spisania  protokołu odbioru końcowego robót,</w:t>
      </w:r>
    </w:p>
    <w:p w14:paraId="5A78EE54"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14:paraId="6C5C017A" w14:textId="77777777" w:rsidR="00361183"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wykonania Przedmiotu umowy z najwyższą starannością wymaganą od podmiotu </w:t>
      </w:r>
    </w:p>
    <w:p w14:paraId="20B193EB" w14:textId="77777777" w:rsidR="00361183" w:rsidRPr="002F16CC" w:rsidRDefault="00361183" w:rsidP="00361183">
      <w:pPr>
        <w:widowControl w:val="0"/>
        <w:tabs>
          <w:tab w:val="num" w:pos="861"/>
          <w:tab w:val="left" w:pos="3618"/>
        </w:tabs>
        <w:suppressAutoHyphens/>
        <w:ind w:left="426"/>
        <w:jc w:val="both"/>
        <w:rPr>
          <w:rFonts w:ascii="Arial" w:hAnsi="Arial" w:cs="Arial"/>
          <w:sz w:val="22"/>
          <w:szCs w:val="22"/>
        </w:rPr>
      </w:pPr>
      <w:r w:rsidRPr="002F16CC">
        <w:rPr>
          <w:rFonts w:ascii="Arial" w:hAnsi="Arial" w:cs="Arial"/>
          <w:sz w:val="22"/>
          <w:szCs w:val="22"/>
        </w:rPr>
        <w:t>profesjonalnie świadczącego tego typu usługi oraz zgodnie z powszechnie obowiązującymi przepisami prawa, w tym przepisami</w:t>
      </w:r>
      <w:r>
        <w:rPr>
          <w:rFonts w:ascii="Arial" w:hAnsi="Arial" w:cs="Arial"/>
          <w:sz w:val="22"/>
          <w:szCs w:val="22"/>
        </w:rPr>
        <w:t xml:space="preserve"> </w:t>
      </w:r>
      <w:r w:rsidRPr="002F16CC">
        <w:rPr>
          <w:rFonts w:ascii="Arial" w:hAnsi="Arial" w:cs="Arial"/>
          <w:sz w:val="22"/>
          <w:szCs w:val="22"/>
        </w:rPr>
        <w:t>administracyjnymi</w:t>
      </w:r>
      <w:r>
        <w:rPr>
          <w:rFonts w:ascii="Arial" w:hAnsi="Arial" w:cs="Arial"/>
          <w:sz w:val="22"/>
          <w:szCs w:val="22"/>
        </w:rPr>
        <w:t xml:space="preserve"> </w:t>
      </w:r>
      <w:r w:rsidRPr="002F16CC">
        <w:rPr>
          <w:rFonts w:ascii="Arial" w:hAnsi="Arial" w:cs="Arial"/>
          <w:sz w:val="22"/>
          <w:szCs w:val="22"/>
        </w:rPr>
        <w:t>o</w:t>
      </w:r>
      <w:r>
        <w:rPr>
          <w:rFonts w:ascii="Arial" w:hAnsi="Arial" w:cs="Arial"/>
          <w:sz w:val="22"/>
          <w:szCs w:val="22"/>
        </w:rPr>
        <w:t xml:space="preserve"> </w:t>
      </w:r>
      <w:r w:rsidRPr="002F16CC">
        <w:rPr>
          <w:rFonts w:ascii="Arial" w:hAnsi="Arial" w:cs="Arial"/>
          <w:sz w:val="22"/>
          <w:szCs w:val="22"/>
        </w:rPr>
        <w:t>charakterze bezwzględnie obowiązującym,</w:t>
      </w:r>
    </w:p>
    <w:p w14:paraId="578455BE"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14:paraId="0ADA3CC8"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wypełnienia żądanych druków, zobowiązań, sprawozdań itp. niezbędnych do rozliczenia inwestycji w ramach dofinansowania</w:t>
      </w:r>
      <w:r>
        <w:rPr>
          <w:rFonts w:ascii="Arial" w:hAnsi="Arial" w:cs="Arial"/>
          <w:sz w:val="22"/>
          <w:szCs w:val="22"/>
        </w:rPr>
        <w:t>.</w:t>
      </w:r>
    </w:p>
    <w:p w14:paraId="715A8791"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14:paraId="390FA762" w14:textId="77777777" w:rsidR="00361183" w:rsidRPr="002F16CC" w:rsidRDefault="00361183" w:rsidP="00361183">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Organizację i zagospodarowanie zaplecza budowy, w tym zabezpieczenie i oznakowanie terenu budowy oraz inne roboty zgodnie z zatwierdzonym projektem. </w:t>
      </w:r>
    </w:p>
    <w:p w14:paraId="28952F0C" w14:textId="77777777" w:rsidR="00361183" w:rsidRPr="002F16CC" w:rsidRDefault="00361183" w:rsidP="00361183">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Zapewnienie dozoru w celu zabezpieczenia budowy przed kradzieżą i innymi ujemnymi skutkami, a także właściwych warunków bezpieczeństwa i higieny pracy.</w:t>
      </w:r>
    </w:p>
    <w:p w14:paraId="7E3AAE08" w14:textId="77777777" w:rsidR="00361183" w:rsidRPr="002F16CC" w:rsidRDefault="00361183" w:rsidP="00361183">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Urządzenie terenu budowy, wykonanie przyłączeń wodociągowych i energetycznych dla potrzeb terenu budowy oraz ponoszenie kosztów ich zużycia wraz z poniesieniem kosztów wyłączeń i włączeń energii elektrycznej.</w:t>
      </w:r>
    </w:p>
    <w:p w14:paraId="2C335E78"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14:paraId="49BBFB48"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14:paraId="4BA3E341"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Umożliwienie wstępu na teren budowy pracownikom organu nadzoru budowlanego i  pracownikom jednostek sprawujących funkcje kontrolne oraz uprawnionym </w:t>
      </w:r>
      <w:r w:rsidRPr="002F16CC">
        <w:rPr>
          <w:rFonts w:ascii="Arial" w:hAnsi="Arial" w:cs="Arial"/>
          <w:sz w:val="22"/>
          <w:szCs w:val="22"/>
        </w:rPr>
        <w:lastRenderedPageBreak/>
        <w:t>przedstawicielom Inwestora.</w:t>
      </w:r>
    </w:p>
    <w:p w14:paraId="6952163E"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14:paraId="0D2C3C5E"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Naprawę uszkodzonych, a zinwentaryzowanych urządzeń uzbrojenia podziemnego.</w:t>
      </w:r>
    </w:p>
    <w:p w14:paraId="75148E94"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Demontaż, naprawę i montaż ogrodzeń posesji oraz innych uszkodzeń obiektów istniejących i elementów zagospodarowania terenu oraz wypłatę odszkodowań na rzecz osób trzecich.</w:t>
      </w:r>
    </w:p>
    <w:p w14:paraId="30AEB8F4"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14:paraId="39FA45C7"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14:paraId="5153B4AA"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przeciwpożarowej </w:t>
      </w:r>
      <w:r>
        <w:rPr>
          <w:rFonts w:ascii="Arial" w:hAnsi="Arial" w:cs="Arial"/>
          <w:sz w:val="22"/>
          <w:szCs w:val="22"/>
        </w:rPr>
        <w:t xml:space="preserve">jeśli Zamawiający  zażąda </w:t>
      </w:r>
      <w:r w:rsidRPr="002F16CC">
        <w:rPr>
          <w:rFonts w:ascii="Arial" w:hAnsi="Arial" w:cs="Arial"/>
          <w:sz w:val="22"/>
          <w:szCs w:val="22"/>
        </w:rPr>
        <w:t>oraz tablic informacyjnych.</w:t>
      </w:r>
    </w:p>
    <w:p w14:paraId="1346C1A4" w14:textId="77777777" w:rsidR="00361183" w:rsidRPr="00227F6B" w:rsidRDefault="00361183" w:rsidP="00361183">
      <w:pPr>
        <w:pStyle w:val="Akapitzlist"/>
        <w:numPr>
          <w:ilvl w:val="2"/>
          <w:numId w:val="87"/>
        </w:numPr>
        <w:tabs>
          <w:tab w:val="clear" w:pos="720"/>
          <w:tab w:val="num" w:pos="567"/>
        </w:tabs>
        <w:ind w:left="426" w:hanging="284"/>
        <w:jc w:val="both"/>
        <w:rPr>
          <w:rFonts w:ascii="Arial" w:hAnsi="Arial" w:cs="Arial"/>
          <w:sz w:val="22"/>
          <w:szCs w:val="22"/>
        </w:rPr>
      </w:pPr>
      <w:r w:rsidRPr="00227F6B">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14:paraId="1C7F68ED" w14:textId="77777777" w:rsidR="00361183" w:rsidRPr="00227F6B" w:rsidRDefault="00361183" w:rsidP="00361183">
      <w:pPr>
        <w:pStyle w:val="Akapitzlist"/>
        <w:numPr>
          <w:ilvl w:val="2"/>
          <w:numId w:val="87"/>
        </w:numPr>
        <w:tabs>
          <w:tab w:val="clear" w:pos="720"/>
          <w:tab w:val="num" w:pos="567"/>
        </w:tabs>
        <w:ind w:left="426" w:hanging="284"/>
        <w:jc w:val="both"/>
        <w:rPr>
          <w:rFonts w:ascii="Arial" w:hAnsi="Arial" w:cs="Arial"/>
          <w:sz w:val="22"/>
          <w:szCs w:val="22"/>
        </w:rPr>
      </w:pPr>
      <w:r w:rsidRPr="00227F6B">
        <w:rPr>
          <w:rFonts w:ascii="Arial" w:hAnsi="Arial" w:cs="Arial"/>
          <w:sz w:val="22"/>
          <w:szCs w:val="22"/>
        </w:rPr>
        <w:t xml:space="preserve">Ponoszenie kosztów związanych z zajęciem pasa drogowego;  </w:t>
      </w:r>
    </w:p>
    <w:p w14:paraId="5EE9165A"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Pr>
          <w:rFonts w:ascii="Arial" w:hAnsi="Arial" w:cs="Arial"/>
          <w:sz w:val="22"/>
          <w:szCs w:val="22"/>
        </w:rPr>
        <w:t>dokumentacji odbiorowej (powykonawczej)</w:t>
      </w:r>
      <w:r w:rsidRPr="002F16CC">
        <w:rPr>
          <w:rFonts w:ascii="Arial" w:hAnsi="Arial" w:cs="Arial"/>
          <w:sz w:val="22"/>
          <w:szCs w:val="22"/>
        </w:rPr>
        <w:t xml:space="preserve">, </w:t>
      </w:r>
      <w:r>
        <w:rPr>
          <w:rFonts w:ascii="Arial" w:hAnsi="Arial" w:cs="Arial"/>
          <w:sz w:val="22"/>
          <w:szCs w:val="22"/>
        </w:rPr>
        <w:t>zawierającej m.in.</w:t>
      </w:r>
      <w:r w:rsidRPr="002F16CC">
        <w:rPr>
          <w:rFonts w:ascii="Arial" w:hAnsi="Arial" w:cs="Arial"/>
          <w:sz w:val="22"/>
          <w:szCs w:val="22"/>
        </w:rPr>
        <w:t xml:space="preserve">: </w:t>
      </w:r>
    </w:p>
    <w:p w14:paraId="2F0B54C3" w14:textId="77777777" w:rsidR="00361183" w:rsidRPr="00030AC8" w:rsidRDefault="00361183" w:rsidP="00361183">
      <w:pPr>
        <w:numPr>
          <w:ilvl w:val="1"/>
          <w:numId w:val="86"/>
        </w:numPr>
        <w:tabs>
          <w:tab w:val="left" w:pos="992"/>
        </w:tabs>
        <w:ind w:left="992" w:hanging="283"/>
        <w:jc w:val="both"/>
        <w:rPr>
          <w:rFonts w:ascii="Arial" w:hAnsi="Arial" w:cs="Arial"/>
          <w:sz w:val="22"/>
          <w:szCs w:val="22"/>
        </w:rPr>
      </w:pPr>
      <w:r w:rsidRPr="00030AC8">
        <w:rPr>
          <w:rFonts w:ascii="Arial" w:hAnsi="Arial" w:cs="Arial"/>
          <w:sz w:val="22"/>
          <w:szCs w:val="22"/>
        </w:rPr>
        <w:t>Zgłoszenie robót niewymagających pozwolenia na budowę,</w:t>
      </w:r>
    </w:p>
    <w:p w14:paraId="60BF7D0D" w14:textId="77777777" w:rsidR="00361183" w:rsidRPr="00030AC8" w:rsidRDefault="00361183" w:rsidP="00361183">
      <w:pPr>
        <w:numPr>
          <w:ilvl w:val="1"/>
          <w:numId w:val="86"/>
        </w:numPr>
        <w:tabs>
          <w:tab w:val="left" w:pos="992"/>
        </w:tabs>
        <w:ind w:left="992" w:hanging="283"/>
        <w:jc w:val="both"/>
        <w:rPr>
          <w:rFonts w:ascii="Arial" w:hAnsi="Arial" w:cs="Arial"/>
          <w:sz w:val="22"/>
          <w:szCs w:val="22"/>
        </w:rPr>
      </w:pPr>
      <w:r w:rsidRPr="00030AC8">
        <w:rPr>
          <w:rFonts w:ascii="Arial" w:hAnsi="Arial" w:cs="Arial"/>
          <w:sz w:val="22"/>
          <w:szCs w:val="22"/>
        </w:rPr>
        <w:t>kopie rysunków z projektu budowlanego z naniesionymi w trakcie budowy zmianami wraz z kwalifikacją odstąpienia dokonaną przez projektanta/projektantów;</w:t>
      </w:r>
    </w:p>
    <w:p w14:paraId="2D2D4F1D" w14:textId="77777777" w:rsidR="00361183" w:rsidRPr="00030AC8" w:rsidRDefault="00361183" w:rsidP="00361183">
      <w:pPr>
        <w:numPr>
          <w:ilvl w:val="1"/>
          <w:numId w:val="86"/>
        </w:numPr>
        <w:tabs>
          <w:tab w:val="left" w:pos="992"/>
        </w:tabs>
        <w:ind w:left="992" w:hanging="283"/>
        <w:jc w:val="both"/>
        <w:rPr>
          <w:rFonts w:ascii="Arial" w:hAnsi="Arial" w:cs="Arial"/>
          <w:sz w:val="22"/>
          <w:szCs w:val="22"/>
        </w:rPr>
      </w:pPr>
      <w:r w:rsidRPr="00030AC8">
        <w:rPr>
          <w:rFonts w:ascii="Arial" w:hAnsi="Arial" w:cs="Arial"/>
          <w:sz w:val="22"/>
          <w:szCs w:val="22"/>
        </w:rPr>
        <w:t>atesty, aprobaty i certyfikaty;</w:t>
      </w:r>
    </w:p>
    <w:p w14:paraId="3E40DAE2" w14:textId="77777777" w:rsidR="00361183" w:rsidRPr="00030AC8" w:rsidRDefault="00361183" w:rsidP="00361183">
      <w:pPr>
        <w:numPr>
          <w:ilvl w:val="1"/>
          <w:numId w:val="86"/>
        </w:numPr>
        <w:tabs>
          <w:tab w:val="left" w:pos="992"/>
        </w:tabs>
        <w:ind w:left="992" w:hanging="283"/>
        <w:jc w:val="both"/>
        <w:rPr>
          <w:rFonts w:ascii="Arial" w:hAnsi="Arial" w:cs="Arial"/>
          <w:sz w:val="22"/>
          <w:szCs w:val="22"/>
        </w:rPr>
      </w:pPr>
      <w:r w:rsidRPr="00030AC8">
        <w:rPr>
          <w:rFonts w:ascii="Arial" w:hAnsi="Arial" w:cs="Arial"/>
          <w:sz w:val="22"/>
          <w:szCs w:val="22"/>
        </w:rPr>
        <w:t xml:space="preserve">karty gwarancyjne </w:t>
      </w:r>
      <w:r w:rsidRPr="00030AC8">
        <w:rPr>
          <w:rFonts w:ascii="Arial" w:hAnsi="Arial" w:cs="Arial"/>
          <w:sz w:val="22"/>
          <w:szCs w:val="22"/>
          <w:lang w:eastAsia="ar-SA"/>
        </w:rPr>
        <w:t>w przypadku gwarancji jakości udzielanej przez producenta elementów wykorzystywanych przez Wykonawcę do wykonania Przedmiotu umowy;</w:t>
      </w:r>
    </w:p>
    <w:p w14:paraId="5919F7A7" w14:textId="77777777" w:rsidR="00361183" w:rsidRPr="00030AC8" w:rsidRDefault="00361183" w:rsidP="00361183">
      <w:pPr>
        <w:numPr>
          <w:ilvl w:val="1"/>
          <w:numId w:val="86"/>
        </w:numPr>
        <w:tabs>
          <w:tab w:val="left" w:pos="992"/>
        </w:tabs>
        <w:suppressAutoHyphens/>
        <w:autoSpaceDE w:val="0"/>
        <w:ind w:left="993" w:hanging="284"/>
        <w:jc w:val="both"/>
        <w:rPr>
          <w:rFonts w:ascii="Arial" w:hAnsi="Arial" w:cs="Arial"/>
          <w:sz w:val="22"/>
          <w:szCs w:val="22"/>
          <w:lang w:eastAsia="ar-SA"/>
        </w:rPr>
      </w:pPr>
      <w:r w:rsidRPr="00030AC8">
        <w:rPr>
          <w:rFonts w:ascii="Arial" w:hAnsi="Arial" w:cs="Arial"/>
          <w:sz w:val="22"/>
          <w:szCs w:val="22"/>
          <w:lang w:eastAsia="ar-SA"/>
        </w:rPr>
        <w:t xml:space="preserve">sporządzenie wykazu dokumentów obejmujących całą dokumentację odbiorową. </w:t>
      </w:r>
    </w:p>
    <w:p w14:paraId="543E9C8E" w14:textId="77777777" w:rsidR="00361183" w:rsidRPr="000D0ACE" w:rsidRDefault="00361183" w:rsidP="00361183">
      <w:pPr>
        <w:tabs>
          <w:tab w:val="left" w:pos="992"/>
        </w:tabs>
        <w:suppressAutoHyphens/>
        <w:autoSpaceDE w:val="0"/>
        <w:jc w:val="both"/>
        <w:rPr>
          <w:rFonts w:ascii="Arial" w:hAnsi="Arial" w:cs="Arial"/>
          <w:sz w:val="22"/>
          <w:szCs w:val="22"/>
          <w:lang w:eastAsia="ar-SA"/>
        </w:rPr>
      </w:pPr>
      <w:r w:rsidRPr="00030AC8">
        <w:rPr>
          <w:rFonts w:ascii="Arial" w:hAnsi="Arial" w:cs="Arial"/>
          <w:sz w:val="22"/>
          <w:szCs w:val="22"/>
        </w:rPr>
        <w:t>Zawartość i sposób wykonania dokumentacji w uzgodnieniu z zamawiającym.</w:t>
      </w:r>
    </w:p>
    <w:p w14:paraId="0108DA18" w14:textId="77777777" w:rsidR="00361183" w:rsidRDefault="00361183" w:rsidP="00361183">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14:paraId="4BA36A6A" w14:textId="77777777" w:rsidR="00361183" w:rsidRPr="00E06FA6" w:rsidRDefault="00361183" w:rsidP="00361183">
      <w:pPr>
        <w:tabs>
          <w:tab w:val="left" w:pos="992"/>
        </w:tabs>
        <w:suppressAutoHyphens/>
        <w:autoSpaceDE w:val="0"/>
        <w:jc w:val="both"/>
        <w:rPr>
          <w:rFonts w:ascii="Arial" w:hAnsi="Arial" w:cs="Arial"/>
          <w:sz w:val="22"/>
          <w:szCs w:val="22"/>
          <w:lang w:eastAsia="ar-SA"/>
        </w:rPr>
      </w:pPr>
      <w:r>
        <w:rPr>
          <w:rFonts w:ascii="Arial" w:hAnsi="Arial" w:cs="Arial"/>
          <w:sz w:val="22"/>
          <w:szCs w:val="22"/>
        </w:rPr>
        <w:t>elektronicznej.</w:t>
      </w:r>
    </w:p>
    <w:p w14:paraId="573637FA" w14:textId="77777777" w:rsidR="00361183"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27F6B">
        <w:rPr>
          <w:rFonts w:ascii="Arial" w:hAnsi="Arial" w:cs="Arial"/>
          <w:sz w:val="22"/>
          <w:szCs w:val="22"/>
        </w:rPr>
        <w:t xml:space="preserve">Dostarczenie Zamawiającemu w ciągu 7 dni od daty podpisania umowy </w:t>
      </w:r>
      <w:r w:rsidRPr="00227F6B">
        <w:rPr>
          <w:rFonts w:ascii="Arial" w:hAnsi="Arial" w:cs="Arial"/>
          <w:sz w:val="22"/>
          <w:szCs w:val="22"/>
          <w:lang w:eastAsia="ar-SA"/>
        </w:rPr>
        <w:t>terminowego harmonogramu realizacji robót oraz harmonogramu rzeczowo-finansowego z podziałem na koszty kwalifikowalne i niekwalifikowalne. Forma i treść w uzgodnieniu z Zamawiającym.</w:t>
      </w:r>
      <w:r>
        <w:rPr>
          <w:rFonts w:ascii="Arial" w:hAnsi="Arial" w:cs="Arial"/>
          <w:sz w:val="22"/>
          <w:szCs w:val="22"/>
          <w:lang w:eastAsia="ar-SA"/>
        </w:rPr>
        <w:t xml:space="preserve"> </w:t>
      </w:r>
      <w:r w:rsidRPr="00227F6B">
        <w:rPr>
          <w:rFonts w:ascii="Arial" w:hAnsi="Arial" w:cs="Arial"/>
          <w:sz w:val="22"/>
          <w:szCs w:val="22"/>
          <w:lang w:eastAsia="ar-SA"/>
        </w:rPr>
        <w:t>Do dnia podpisania umowy dostarczenie</w:t>
      </w:r>
      <w:r w:rsidRPr="00227F6B">
        <w:rPr>
          <w:rFonts w:ascii="Arial" w:hAnsi="Arial" w:cs="Arial"/>
          <w:sz w:val="22"/>
          <w:szCs w:val="22"/>
        </w:rPr>
        <w:t xml:space="preserve"> kosztorysu ofertowego uproszczonego zgodnie z przedstawioną ofertą przetargową;</w:t>
      </w:r>
    </w:p>
    <w:p w14:paraId="560E6476" w14:textId="77777777" w:rsidR="00361183" w:rsidRPr="002F16C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Współudział w przygotowywaniu przez Zamawiającego materiałów w sprawie pozyskiwania </w:t>
      </w:r>
      <w:r>
        <w:rPr>
          <w:rFonts w:ascii="Arial" w:hAnsi="Arial" w:cs="Arial"/>
          <w:sz w:val="22"/>
          <w:szCs w:val="22"/>
        </w:rPr>
        <w:t xml:space="preserve"> i rozliczania </w:t>
      </w:r>
      <w:r w:rsidRPr="002F16CC">
        <w:rPr>
          <w:rFonts w:ascii="Arial" w:hAnsi="Arial" w:cs="Arial"/>
          <w:sz w:val="22"/>
          <w:szCs w:val="22"/>
        </w:rPr>
        <w:t>pozabudżetowych środków finansowych.</w:t>
      </w:r>
    </w:p>
    <w:p w14:paraId="0130D943" w14:textId="77777777" w:rsidR="00361183" w:rsidRPr="002F16C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14:paraId="4A0BA360" w14:textId="77777777" w:rsidR="00361183" w:rsidRPr="002F16C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14:paraId="3B877105" w14:textId="77777777" w:rsidR="00361183" w:rsidRPr="002F16C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lastRenderedPageBreak/>
        <w:t>Wykonawca będzie się podporządkowywał zaleceniom nadzoru technicznego Zamawiającego oraz nadzoru inwestorskiego.</w:t>
      </w:r>
    </w:p>
    <w:p w14:paraId="56079545" w14:textId="77777777" w:rsidR="00361183" w:rsidRPr="002F16C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14:paraId="7BF66AB4" w14:textId="77777777" w:rsidR="00361183" w:rsidRPr="002F16C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zapewni na bieżąco ład i porządek, a zwłaszcza po zakończeniu prac na udostępnionym odcinku robót, pod rygorem wykonania tych prac na koszt Wykonawcy przez Zamawiającego.</w:t>
      </w:r>
    </w:p>
    <w:p w14:paraId="37687826" w14:textId="77777777" w:rsidR="00361183" w:rsidRPr="002F16C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14:paraId="3DD60DEA" w14:textId="77777777" w:rsidR="00361183" w:rsidRPr="002F16C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jest zobowiązany do wykonania, utrzymania w stanie nadającym się do użytku oraz likwidacji wszystkich dróg tymczasowych, niezbędnych do realizacji przedmiotu zamówienia.</w:t>
      </w:r>
    </w:p>
    <w:p w14:paraId="57E0A81E" w14:textId="77777777" w:rsidR="00361183" w:rsidRPr="00DA20EE" w:rsidRDefault="00361183" w:rsidP="00361183">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Jeżeli Zamawiający zwróci się do Wykonawcy z żądaniem usunięcia określonej osoby, </w:t>
      </w:r>
    </w:p>
    <w:p w14:paraId="609E6621" w14:textId="77777777" w:rsidR="00361183" w:rsidRPr="002F16CC" w:rsidRDefault="00361183" w:rsidP="00361183">
      <w:pPr>
        <w:widowControl w:val="0"/>
        <w:tabs>
          <w:tab w:val="num" w:pos="540"/>
          <w:tab w:val="num" w:pos="1080"/>
          <w:tab w:val="left" w:pos="3618"/>
        </w:tabs>
        <w:suppressAutoHyphens/>
        <w:ind w:left="426"/>
        <w:jc w:val="both"/>
        <w:rPr>
          <w:rFonts w:ascii="Arial" w:hAnsi="Arial" w:cs="Arial"/>
          <w:sz w:val="22"/>
          <w:szCs w:val="22"/>
        </w:rPr>
      </w:pPr>
      <w:r w:rsidRPr="002F16CC">
        <w:rPr>
          <w:rFonts w:ascii="Arial" w:hAnsi="Arial" w:cs="Arial"/>
          <w:sz w:val="22"/>
          <w:szCs w:val="22"/>
        </w:rPr>
        <w:t>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14:paraId="37C0FB05" w14:textId="77777777" w:rsidR="00361183" w:rsidRPr="00227F6B" w:rsidRDefault="00361183" w:rsidP="00361183">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27F6B">
        <w:rPr>
          <w:rFonts w:ascii="Arial" w:hAnsi="Arial" w:cs="Arial"/>
          <w:sz w:val="22"/>
          <w:szCs w:val="22"/>
        </w:rPr>
        <w:t>Przeprowadzenie wycinki drzew wraz z karczowaniem pni.</w:t>
      </w:r>
    </w:p>
    <w:p w14:paraId="016AD266" w14:textId="77777777" w:rsidR="00361183" w:rsidRPr="002F16CC" w:rsidRDefault="00361183" w:rsidP="00361183">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14:paraId="7A1655E3" w14:textId="77777777" w:rsidR="00361183" w:rsidRPr="00BB619D"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BB619D">
        <w:rPr>
          <w:rFonts w:ascii="Arial" w:hAnsi="Arial" w:cs="Arial"/>
          <w:sz w:val="22"/>
          <w:szCs w:val="22"/>
        </w:rPr>
        <w:t xml:space="preserve">W okresie gwarancji i rękojmi Wykonawca ma obowiązek umożliwienia  wykonania sieci i przyłączy wod.-kan, energetycznych i gazowych i innym podmiotom, które uzyskały 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14:paraId="45E9E691" w14:textId="77777777" w:rsidR="00361183" w:rsidRPr="007349D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7349DC">
        <w:rPr>
          <w:rFonts w:ascii="Arial" w:hAnsi="Arial" w:cs="Arial"/>
          <w:sz w:val="22"/>
          <w:szCs w:val="22"/>
        </w:rPr>
        <w:t>W okresie gwarancji udział w przeglądach gwarancyjnych raz w roku, w terminie wskazanym przez Zamawiającego.</w:t>
      </w:r>
    </w:p>
    <w:p w14:paraId="393F2CDB" w14:textId="77777777" w:rsidR="00361183" w:rsidRPr="002C67BD"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14:paraId="47A8A1C7"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14:paraId="2B532F6D"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przyjmuje na siebie na zasadzie ryzyka odpowiedzialność cywilną z tytułu zdarzeń losowych oraz z tytułu szkód wyrządzonych osobom lub w mieniu osób trzecich, powstałych podczas, w związku lub przy okazji wykonywania Przedmiotu umowy </w:t>
      </w:r>
      <w:r>
        <w:rPr>
          <w:rFonts w:ascii="Arial" w:hAnsi="Arial" w:cs="Arial"/>
          <w:sz w:val="22"/>
          <w:szCs w:val="22"/>
        </w:rPr>
        <w:br/>
      </w:r>
      <w:r w:rsidRPr="002F16CC">
        <w:rPr>
          <w:rFonts w:ascii="Arial" w:hAnsi="Arial" w:cs="Arial"/>
          <w:sz w:val="22"/>
          <w:szCs w:val="22"/>
        </w:rPr>
        <w:t>i zobowiązuje się do wypłaty odszkodowania z tego tytułu w pełnej wysokości.</w:t>
      </w:r>
    </w:p>
    <w:p w14:paraId="314F4429"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powstania sporu w związku z ww. szkodami Wykonawca zobowiązuje się wejść w miejsce Zamawiającego w toczący się spór i sam pokryć ewentualne szkody wobec osób trzecich.</w:t>
      </w:r>
    </w:p>
    <w:p w14:paraId="48F6B162"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w:t>
      </w:r>
      <w:r>
        <w:rPr>
          <w:rFonts w:ascii="Arial" w:hAnsi="Arial" w:cs="Arial"/>
          <w:sz w:val="22"/>
          <w:szCs w:val="22"/>
        </w:rPr>
        <w:t>/Zamawiającego</w:t>
      </w:r>
      <w:r w:rsidRPr="002F16CC">
        <w:rPr>
          <w:rFonts w:ascii="Arial" w:hAnsi="Arial" w:cs="Arial"/>
          <w:sz w:val="22"/>
          <w:szCs w:val="22"/>
        </w:rPr>
        <w:t xml:space="preserve"> Wykonawca obowiązany jest okazać w stosunku do wskazanych materiałów certyfikat zgodności z obowiązującymi normami lub aprobatę techniczną.</w:t>
      </w:r>
    </w:p>
    <w:p w14:paraId="3AFFEA4C" w14:textId="77777777" w:rsidR="00361183" w:rsidRPr="001A0596"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1A0596">
        <w:rPr>
          <w:rFonts w:ascii="Arial" w:hAnsi="Arial" w:cs="Arial"/>
          <w:sz w:val="22"/>
          <w:szCs w:val="22"/>
        </w:rPr>
        <w:lastRenderedPageBreak/>
        <w:t>Jeżeli Zamawiający zażąda badań, które nie były przewidziane niniejszą umową, Wykonawca jest zobowiązany przeprowadzić te badania.</w:t>
      </w:r>
    </w:p>
    <w:p w14:paraId="06CC3C75"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Przeprowadzenie badań, o których mowa w ust. </w:t>
      </w:r>
      <w:r>
        <w:rPr>
          <w:rFonts w:ascii="Arial" w:hAnsi="Arial" w:cs="Arial"/>
          <w:sz w:val="22"/>
          <w:szCs w:val="22"/>
        </w:rPr>
        <w:t>9</w:t>
      </w:r>
      <w:r w:rsidRPr="002F16CC">
        <w:rPr>
          <w:rFonts w:ascii="Arial" w:hAnsi="Arial" w:cs="Arial"/>
          <w:sz w:val="22"/>
          <w:szCs w:val="22"/>
        </w:rPr>
        <w:t>, zapewni Wykonawca własnym staraniem.</w:t>
      </w:r>
    </w:p>
    <w:p w14:paraId="6437F59F"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14:paraId="51D6B98A"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14:paraId="3598C8BD"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14:paraId="4159B9D3"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14:paraId="2A3AB237"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14:paraId="28D3A44D"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14:paraId="5A52D9EA"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Potwierdzona przez Zamawiającego konieczność wykonania robót zamiennych lub dodatkowych może być podstawą aneksowania niniejszej umowy w zakresie terminu jej wykonania.</w:t>
      </w:r>
    </w:p>
    <w:p w14:paraId="377ECBD6"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14:paraId="165EA4D1" w14:textId="6ABE22EC" w:rsidR="00361183" w:rsidRPr="002F16CC" w:rsidRDefault="00361183" w:rsidP="00361183">
      <w:pPr>
        <w:widowControl w:val="0"/>
        <w:numPr>
          <w:ilvl w:val="0"/>
          <w:numId w:val="7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Wykonawca </w:t>
      </w:r>
      <w:r>
        <w:rPr>
          <w:rFonts w:ascii="Arial" w:eastAsia="SimSun" w:hAnsi="Arial" w:cs="Arial"/>
          <w:kern w:val="3"/>
          <w:sz w:val="22"/>
          <w:szCs w:val="22"/>
          <w:lang w:eastAsia="zh-CN" w:bidi="hi-IN"/>
        </w:rPr>
        <w:t xml:space="preserve">/ Podwykonawca </w:t>
      </w:r>
      <w:r w:rsidRPr="002F16CC">
        <w:rPr>
          <w:rFonts w:ascii="Arial" w:eastAsia="SimSun" w:hAnsi="Arial" w:cs="Arial"/>
          <w:kern w:val="3"/>
          <w:sz w:val="22"/>
          <w:szCs w:val="22"/>
          <w:lang w:eastAsia="zh-CN" w:bidi="hi-IN"/>
        </w:rPr>
        <w:t xml:space="preserve">oświadcza, że przy realizacji przedmiotu umowy stosownie do art. 29 ust. 3a ustawy z dnia 29 stycznia 2004 r. - </w:t>
      </w:r>
      <w:r w:rsidRPr="007042AF">
        <w:rPr>
          <w:rFonts w:ascii="Arial" w:eastAsia="SimSun" w:hAnsi="Arial" w:cs="Arial"/>
          <w:kern w:val="3"/>
          <w:sz w:val="22"/>
          <w:szCs w:val="22"/>
          <w:lang w:eastAsia="zh-CN" w:bidi="hi-IN"/>
        </w:rPr>
        <w:t>Prawo zamówień publicznych (Dz. U z 201</w:t>
      </w:r>
      <w:r w:rsidR="00B92A6F">
        <w:rPr>
          <w:rFonts w:ascii="Arial" w:eastAsia="SimSun" w:hAnsi="Arial" w:cs="Arial"/>
          <w:kern w:val="3"/>
          <w:sz w:val="22"/>
          <w:szCs w:val="22"/>
          <w:lang w:eastAsia="zh-CN" w:bidi="hi-IN"/>
        </w:rPr>
        <w:t>9</w:t>
      </w:r>
      <w:r w:rsidRPr="007042AF">
        <w:rPr>
          <w:rFonts w:ascii="Arial" w:eastAsia="SimSun" w:hAnsi="Arial" w:cs="Arial"/>
          <w:kern w:val="3"/>
          <w:sz w:val="22"/>
          <w:szCs w:val="22"/>
          <w:lang w:eastAsia="zh-CN" w:bidi="hi-IN"/>
        </w:rPr>
        <w:t xml:space="preserve"> r., poz. 1</w:t>
      </w:r>
      <w:r w:rsidR="00B92A6F">
        <w:rPr>
          <w:rFonts w:ascii="Arial" w:eastAsia="SimSun" w:hAnsi="Arial" w:cs="Arial"/>
          <w:kern w:val="3"/>
          <w:sz w:val="22"/>
          <w:szCs w:val="22"/>
          <w:lang w:eastAsia="zh-CN" w:bidi="hi-IN"/>
        </w:rPr>
        <w:t>843</w:t>
      </w:r>
      <w:r w:rsidRPr="007042AF">
        <w:rPr>
          <w:rFonts w:ascii="Arial" w:eastAsia="SimSun" w:hAnsi="Arial" w:cs="Arial"/>
          <w:kern w:val="3"/>
          <w:sz w:val="22"/>
          <w:szCs w:val="22"/>
          <w:lang w:eastAsia="zh-CN" w:bidi="hi-IN"/>
        </w:rPr>
        <w:t>z późn. zm.),</w:t>
      </w:r>
      <w:r w:rsidRPr="002F16CC">
        <w:rPr>
          <w:rFonts w:ascii="Arial" w:eastAsia="SimSun" w:hAnsi="Arial" w:cs="Arial"/>
          <w:kern w:val="3"/>
          <w:sz w:val="22"/>
          <w:szCs w:val="22"/>
          <w:lang w:eastAsia="zh-CN" w:bidi="hi-IN"/>
        </w:rPr>
        <w:t xml:space="preserve"> osoby wykonujące czynności opisane w przedmiarze robot będą zatrudnione na umowę o pracę.</w:t>
      </w:r>
    </w:p>
    <w:p w14:paraId="47E591C2" w14:textId="02890938" w:rsidR="00361183" w:rsidRPr="002F16CC" w:rsidRDefault="00361183" w:rsidP="0036118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zobowiązuje się przedłożyć Zamawiającemu, aktualne oświadczenie, że osoby, o których mowa w pkt. 1</w:t>
      </w:r>
      <w:r>
        <w:rPr>
          <w:rFonts w:ascii="Arial" w:hAnsi="Arial" w:cs="Arial"/>
          <w:bCs/>
          <w:sz w:val="22"/>
          <w:szCs w:val="22"/>
        </w:rPr>
        <w:t>8</w:t>
      </w:r>
      <w:r w:rsidRPr="002F16CC">
        <w:rPr>
          <w:rFonts w:ascii="Arial" w:hAnsi="Arial" w:cs="Arial"/>
          <w:bCs/>
          <w:sz w:val="22"/>
          <w:szCs w:val="22"/>
        </w:rPr>
        <w:t xml:space="preserve">) są zatrudnione przez Wykonawcę na podstawie umowy o pracę </w:t>
      </w:r>
      <w:r w:rsidRPr="002F16CC">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14:paraId="4D15A348" w14:textId="77777777" w:rsidR="00361183" w:rsidRPr="001A0596" w:rsidRDefault="00361183" w:rsidP="0036118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na każde pisemne żądanie Zamawiającego w terminie do 5 dni roboczych przedkładał będzie Zamawiającemu raport stanu i sposobu zatrudnienia ww. osób, przedkładał dowody odprowadzenia składek ZUS, przez cały okres realizacji zamówienia.</w:t>
      </w:r>
    </w:p>
    <w:p w14:paraId="5225D8E6" w14:textId="165A21A8" w:rsidR="00361183" w:rsidRPr="002F16CC" w:rsidRDefault="00361183" w:rsidP="0036118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lastRenderedPageBreak/>
        <w:t xml:space="preserve">W przypadku dwukrotnego nie wywiązania się z obowiązku wskazanego w ust. </w:t>
      </w:r>
      <w:r w:rsidR="00B92A6F">
        <w:rPr>
          <w:rFonts w:ascii="Arial" w:eastAsia="SimSun" w:hAnsi="Arial" w:cs="Arial"/>
          <w:kern w:val="3"/>
          <w:sz w:val="22"/>
          <w:szCs w:val="22"/>
          <w:lang w:eastAsia="zh-CN" w:bidi="hi-IN"/>
        </w:rPr>
        <w:t>19</w:t>
      </w:r>
      <w:r w:rsidRPr="002F16CC">
        <w:rPr>
          <w:rFonts w:ascii="Arial" w:eastAsia="SimSun" w:hAnsi="Arial" w:cs="Arial"/>
          <w:kern w:val="3"/>
          <w:sz w:val="22"/>
          <w:szCs w:val="22"/>
          <w:lang w:eastAsia="zh-CN" w:bidi="hi-IN"/>
        </w:rPr>
        <w:t xml:space="preserve"> i 2</w:t>
      </w:r>
      <w:r w:rsidR="00B92A6F">
        <w:rPr>
          <w:rFonts w:ascii="Arial" w:eastAsia="SimSun" w:hAnsi="Arial" w:cs="Arial"/>
          <w:kern w:val="3"/>
          <w:sz w:val="22"/>
          <w:szCs w:val="22"/>
          <w:lang w:eastAsia="zh-CN" w:bidi="hi-IN"/>
        </w:rPr>
        <w:t>0</w:t>
      </w:r>
      <w:r w:rsidRPr="002F16CC">
        <w:rPr>
          <w:rFonts w:ascii="Arial" w:eastAsia="SimSun" w:hAnsi="Arial" w:cs="Arial"/>
          <w:kern w:val="3"/>
          <w:sz w:val="22"/>
          <w:szCs w:val="22"/>
          <w:lang w:eastAsia="zh-CN" w:bidi="hi-IN"/>
        </w:rPr>
        <w:t xml:space="preserve"> lub zmiany sposobu zatrudnienia osób, Zamawiający ma prawo od umowy odstąpić z winy Wykonawcy i naliczyć dodatkowo kary umowne przewidziane umową.</w:t>
      </w:r>
    </w:p>
    <w:p w14:paraId="10FEBDEF" w14:textId="77777777" w:rsidR="00361183" w:rsidRPr="002F16CC" w:rsidRDefault="00361183" w:rsidP="0036118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14:paraId="17C92D27" w14:textId="77777777" w:rsidR="00361183" w:rsidRPr="002F16CC" w:rsidRDefault="00361183" w:rsidP="00361183">
      <w:pPr>
        <w:shd w:val="clear" w:color="auto" w:fill="FFFFFF"/>
        <w:tabs>
          <w:tab w:val="left" w:pos="0"/>
        </w:tabs>
        <w:autoSpaceDE w:val="0"/>
        <w:autoSpaceDN w:val="0"/>
        <w:adjustRightInd w:val="0"/>
        <w:ind w:right="-142"/>
        <w:jc w:val="both"/>
        <w:rPr>
          <w:rFonts w:ascii="Arial" w:hAnsi="Arial" w:cs="Arial"/>
          <w:sz w:val="22"/>
          <w:szCs w:val="22"/>
        </w:rPr>
      </w:pPr>
    </w:p>
    <w:p w14:paraId="1BD5F4E8" w14:textId="77777777" w:rsidR="00361183" w:rsidRDefault="00361183" w:rsidP="00006281">
      <w:pPr>
        <w:pStyle w:val="Tekstpodstawowy"/>
        <w:spacing w:line="240" w:lineRule="auto"/>
        <w:jc w:val="center"/>
        <w:rPr>
          <w:rFonts w:ascii="Arial" w:hAnsi="Arial" w:cs="Arial"/>
          <w:sz w:val="22"/>
          <w:szCs w:val="22"/>
        </w:rPr>
      </w:pPr>
      <w:r w:rsidRPr="002F16CC">
        <w:rPr>
          <w:rFonts w:ascii="Arial" w:hAnsi="Arial" w:cs="Arial"/>
          <w:sz w:val="22"/>
          <w:szCs w:val="22"/>
        </w:rPr>
        <w:t>§ 8</w:t>
      </w:r>
    </w:p>
    <w:p w14:paraId="7A21238C" w14:textId="77777777" w:rsidR="00361183" w:rsidRPr="00274EF6" w:rsidRDefault="00361183" w:rsidP="00006281">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14:paraId="645DA5B2" w14:textId="77777777" w:rsidR="00361183" w:rsidRPr="002F16CC" w:rsidRDefault="00361183" w:rsidP="00006281">
      <w:pPr>
        <w:numPr>
          <w:ilvl w:val="0"/>
          <w:numId w:val="68"/>
        </w:numPr>
        <w:shd w:val="clear" w:color="auto" w:fill="FFFFFF"/>
        <w:tabs>
          <w:tab w:val="left" w:pos="284"/>
        </w:tabs>
        <w:autoSpaceDE w:val="0"/>
        <w:autoSpaceDN w:val="0"/>
        <w:adjustRightInd w:val="0"/>
        <w:ind w:right="-144"/>
        <w:jc w:val="both"/>
        <w:rPr>
          <w:rFonts w:ascii="Arial" w:hAnsi="Arial" w:cs="Arial"/>
          <w:sz w:val="22"/>
          <w:szCs w:val="22"/>
        </w:rPr>
      </w:pPr>
      <w:r w:rsidRPr="002F16CC">
        <w:rPr>
          <w:rFonts w:ascii="Arial" w:hAnsi="Arial" w:cs="Arial"/>
          <w:sz w:val="22"/>
          <w:szCs w:val="22"/>
        </w:rPr>
        <w:t>Zamawiający zobowiązuje się do:</w:t>
      </w:r>
    </w:p>
    <w:p w14:paraId="77AA96F8" w14:textId="77777777" w:rsidR="00361183" w:rsidRPr="002F16CC" w:rsidRDefault="00361183" w:rsidP="0000628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14:paraId="666EAB37" w14:textId="77777777" w:rsidR="00361183" w:rsidRPr="002F16CC" w:rsidRDefault="00361183" w:rsidP="00361183">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zapewnienia </w:t>
      </w:r>
      <w:r w:rsidRPr="00F91188">
        <w:rPr>
          <w:rFonts w:ascii="Arial" w:hAnsi="Arial" w:cs="Arial"/>
          <w:sz w:val="22"/>
          <w:szCs w:val="22"/>
        </w:rPr>
        <w:t xml:space="preserve">Nadzoru </w:t>
      </w:r>
      <w:r w:rsidRPr="002F16CC">
        <w:rPr>
          <w:rFonts w:ascii="Arial" w:hAnsi="Arial" w:cs="Arial"/>
          <w:sz w:val="22"/>
          <w:szCs w:val="22"/>
        </w:rPr>
        <w:t>Autorskiego,</w:t>
      </w:r>
    </w:p>
    <w:p w14:paraId="3EAB5863" w14:textId="77777777" w:rsidR="00361183" w:rsidRPr="002F16CC" w:rsidRDefault="00361183" w:rsidP="00361183">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14:paraId="4E6AAE06" w14:textId="77777777" w:rsidR="00361183" w:rsidRPr="002F16CC" w:rsidRDefault="00361183" w:rsidP="00361183">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14:paraId="6DA2F0C5" w14:textId="77777777" w:rsidR="00361183" w:rsidRPr="002F16CC" w:rsidRDefault="00361183" w:rsidP="00361183">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możliwości korzystania z tych źródeł energii elektrycznej i wody niezbędnych do</w:t>
      </w:r>
      <w:r>
        <w:rPr>
          <w:rFonts w:ascii="Arial" w:hAnsi="Arial" w:cs="Arial"/>
          <w:sz w:val="22"/>
          <w:szCs w:val="22"/>
        </w:rPr>
        <w:t xml:space="preserve"> </w:t>
      </w:r>
      <w:r w:rsidRPr="002F16CC">
        <w:rPr>
          <w:rFonts w:ascii="Arial" w:hAnsi="Arial" w:cs="Arial"/>
          <w:sz w:val="22"/>
          <w:szCs w:val="22"/>
        </w:rPr>
        <w:t xml:space="preserve">realizacji Przedmiotu umowy, którymi dysponuje. </w:t>
      </w:r>
    </w:p>
    <w:p w14:paraId="1EFBB88B" w14:textId="77777777" w:rsidR="00361183" w:rsidRPr="002F16CC" w:rsidRDefault="00361183" w:rsidP="00361183">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14:paraId="39E37374" w14:textId="77777777" w:rsidR="00361183" w:rsidRPr="002F16CC" w:rsidRDefault="00361183" w:rsidP="00361183">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w:t>
      </w:r>
      <w:r>
        <w:rPr>
          <w:rFonts w:ascii="Arial" w:hAnsi="Arial" w:cs="Arial"/>
          <w:sz w:val="22"/>
          <w:szCs w:val="22"/>
        </w:rPr>
        <w:t xml:space="preserve"> </w:t>
      </w:r>
      <w:r w:rsidRPr="002F16CC">
        <w:rPr>
          <w:rFonts w:ascii="Arial" w:hAnsi="Arial" w:cs="Arial"/>
          <w:sz w:val="22"/>
          <w:szCs w:val="22"/>
        </w:rPr>
        <w:t>zastrzega sobie prawo kontrolowania sposobu oraz jakości wykonywanych prac.</w:t>
      </w:r>
    </w:p>
    <w:p w14:paraId="65D10381" w14:textId="77777777" w:rsidR="00361183" w:rsidRPr="002F16CC" w:rsidRDefault="00361183" w:rsidP="00361183">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szkody wyrządzone osobom trzecim podczas lub w związku z wykonywaniem Przedmiotu umowy przez Wykonawcę.</w:t>
      </w:r>
    </w:p>
    <w:p w14:paraId="1E8047F4" w14:textId="77777777" w:rsidR="00361183" w:rsidRPr="002F16CC" w:rsidRDefault="00361183" w:rsidP="00361183">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14:paraId="3A55182F" w14:textId="77777777" w:rsidR="00361183" w:rsidRDefault="00361183" w:rsidP="00361183">
      <w:pPr>
        <w:pStyle w:val="Tekstpodstawowy"/>
        <w:spacing w:line="240" w:lineRule="auto"/>
        <w:rPr>
          <w:rFonts w:ascii="Arial" w:hAnsi="Arial" w:cs="Arial"/>
          <w:sz w:val="22"/>
          <w:szCs w:val="22"/>
        </w:rPr>
      </w:pPr>
    </w:p>
    <w:p w14:paraId="4E7E4F1C" w14:textId="77777777" w:rsidR="00361183" w:rsidRDefault="00361183" w:rsidP="00361183">
      <w:pPr>
        <w:pStyle w:val="Tekstpodstawowy"/>
        <w:spacing w:line="240" w:lineRule="auto"/>
        <w:jc w:val="center"/>
        <w:rPr>
          <w:rFonts w:ascii="Arial" w:hAnsi="Arial" w:cs="Arial"/>
          <w:sz w:val="22"/>
          <w:szCs w:val="22"/>
        </w:rPr>
      </w:pPr>
      <w:r w:rsidRPr="002F16CC">
        <w:rPr>
          <w:rFonts w:ascii="Arial" w:hAnsi="Arial" w:cs="Arial"/>
          <w:sz w:val="22"/>
          <w:szCs w:val="22"/>
        </w:rPr>
        <w:t>§ 9</w:t>
      </w:r>
    </w:p>
    <w:p w14:paraId="5EADBF29" w14:textId="77777777" w:rsidR="00361183" w:rsidRPr="00274EF6" w:rsidRDefault="00361183" w:rsidP="00361183">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14:paraId="610E9102" w14:textId="77777777" w:rsidR="00361183" w:rsidRPr="002F16CC" w:rsidRDefault="00361183" w:rsidP="00361183">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14:paraId="06DDEF11" w14:textId="77777777" w:rsidR="00361183" w:rsidRPr="002F16CC" w:rsidRDefault="00361183" w:rsidP="00361183">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udziela ……….. - miesięcznej gwarancji na wykonany przedmiot umowy, licząc od dnia odbioru końcowego. Na ten sam okres Wykonawca rozszerza rękojmię za wady przedmiotu umowy.</w:t>
      </w:r>
    </w:p>
    <w:p w14:paraId="0B2923E3" w14:textId="77777777" w:rsidR="00361183" w:rsidRPr="002F16CC" w:rsidRDefault="00361183" w:rsidP="00361183">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ujawnienia wad w robotach, Zamawiający ma prawo żądania ich usunięcia w  określonym terminie, na koszt Wykonawcy.</w:t>
      </w:r>
    </w:p>
    <w:p w14:paraId="44528498" w14:textId="77777777" w:rsidR="00361183" w:rsidRPr="002F16CC" w:rsidRDefault="00361183" w:rsidP="00361183">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14:paraId="2CB59FD9" w14:textId="77777777" w:rsidR="00361183" w:rsidRPr="002F16CC" w:rsidRDefault="00361183" w:rsidP="00361183">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14:paraId="4EC21F7F" w14:textId="77777777" w:rsidR="00361183" w:rsidRPr="002F16CC" w:rsidRDefault="00361183" w:rsidP="00361183">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Koszty wymienione w ust. 3 lub ich odpowiednią część Zamawiający ma prawo pokryć w  całości lub w części z przeznaczonego na ten cel zabezpieczenia.</w:t>
      </w:r>
    </w:p>
    <w:p w14:paraId="083F38E9" w14:textId="77777777" w:rsidR="00361183" w:rsidRPr="00F91188" w:rsidRDefault="00361183" w:rsidP="00361183">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 wykryciu wady w okresie gwarancji lub rękojmi Zamawiający jest obowiązany zawiadomić Wykonawcę na piśmie w terminie 45 dni od daty jej ujawnienia. Jeżeli Zamawiający nie wywiąże się z powyższego obowiązku zawiadomienia, a zwłoka spowoduje zwiększenie </w:t>
      </w:r>
      <w:r w:rsidRPr="00F91188">
        <w:rPr>
          <w:rFonts w:ascii="Arial" w:hAnsi="Arial" w:cs="Arial"/>
          <w:sz w:val="22"/>
          <w:szCs w:val="22"/>
        </w:rPr>
        <w:t>uszkodzenia obiektu, koszty związane z usunięciem zwiększonego uszkodzenia obciążają Zamawiającego.</w:t>
      </w:r>
    </w:p>
    <w:p w14:paraId="7C76FA17" w14:textId="77777777" w:rsidR="00361183" w:rsidRPr="002F16CC" w:rsidRDefault="00361183" w:rsidP="00361183">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14:paraId="6867C53C" w14:textId="77777777" w:rsidR="00006281" w:rsidRDefault="00006281" w:rsidP="00361183">
      <w:pPr>
        <w:pStyle w:val="Tekstpodstawowy"/>
        <w:spacing w:line="240" w:lineRule="auto"/>
        <w:jc w:val="center"/>
        <w:rPr>
          <w:rFonts w:ascii="Arial" w:hAnsi="Arial" w:cs="Arial"/>
          <w:sz w:val="22"/>
          <w:szCs w:val="22"/>
        </w:rPr>
      </w:pPr>
    </w:p>
    <w:p w14:paraId="73A59A7E" w14:textId="58B665AF" w:rsidR="00361183" w:rsidRDefault="00361183" w:rsidP="00361183">
      <w:pPr>
        <w:pStyle w:val="Tekstpodstawowy"/>
        <w:spacing w:line="240" w:lineRule="auto"/>
        <w:jc w:val="center"/>
        <w:rPr>
          <w:rFonts w:ascii="Arial" w:hAnsi="Arial" w:cs="Arial"/>
          <w:sz w:val="22"/>
          <w:szCs w:val="22"/>
        </w:rPr>
      </w:pPr>
      <w:r w:rsidRPr="002F16CC">
        <w:rPr>
          <w:rFonts w:ascii="Arial" w:hAnsi="Arial" w:cs="Arial"/>
          <w:sz w:val="22"/>
          <w:szCs w:val="22"/>
        </w:rPr>
        <w:t>§ 10</w:t>
      </w:r>
    </w:p>
    <w:p w14:paraId="3324BCE6" w14:textId="77777777" w:rsidR="00361183" w:rsidRPr="00274EF6" w:rsidRDefault="00361183" w:rsidP="00361183">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14:paraId="0B1007B6" w14:textId="097ACAF7" w:rsidR="00361183" w:rsidRPr="002F16CC" w:rsidRDefault="00361183" w:rsidP="00361183">
      <w:pPr>
        <w:numPr>
          <w:ilvl w:val="0"/>
          <w:numId w:val="69"/>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Wykonawca wnosi zabezpieczenie należytego wykonania umowy i roszczeń </w:t>
      </w:r>
      <w:r w:rsidRPr="002F16CC">
        <w:rPr>
          <w:rFonts w:ascii="Arial" w:hAnsi="Arial" w:cs="Arial"/>
          <w:sz w:val="22"/>
          <w:szCs w:val="22"/>
        </w:rPr>
        <w:br/>
        <w:t xml:space="preserve">z tytułu gwarancji jakości i rękojmi za wady w wysokości </w:t>
      </w:r>
      <w:r>
        <w:rPr>
          <w:rFonts w:ascii="Arial" w:hAnsi="Arial" w:cs="Arial"/>
          <w:sz w:val="22"/>
          <w:szCs w:val="22"/>
        </w:rPr>
        <w:t>10</w:t>
      </w:r>
      <w:r w:rsidRPr="002F16CC">
        <w:rPr>
          <w:rFonts w:ascii="Arial" w:hAnsi="Arial" w:cs="Arial"/>
          <w:sz w:val="22"/>
          <w:szCs w:val="22"/>
        </w:rPr>
        <w:t>% wartości wynagrodzenia ryczałtowego brutto, w dniu jej podpisania w formie ……………………………………….. .</w:t>
      </w:r>
    </w:p>
    <w:p w14:paraId="01049AED" w14:textId="77777777" w:rsidR="00361183" w:rsidRPr="002F16CC" w:rsidRDefault="00361183" w:rsidP="00361183">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Zwolnienie zabezpieczenia, o którym mowa w ust. 1 nastąpi w następujący sposób:</w:t>
      </w:r>
    </w:p>
    <w:p w14:paraId="28B8265A" w14:textId="77777777" w:rsidR="00361183" w:rsidRPr="002F16CC" w:rsidRDefault="00361183" w:rsidP="00361183">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70% wartości zabezpieczenia w terminie 30 dni od dnia końcowego odbioru Przedmiotu umowy,</w:t>
      </w:r>
    </w:p>
    <w:p w14:paraId="3BA423A3" w14:textId="77777777" w:rsidR="00361183" w:rsidRPr="002F16CC" w:rsidRDefault="00361183" w:rsidP="00361183">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30% - wartości zabezpieczenia w terminie 15 dni od dnia upływu rękojmi za wady Przedmiotu umowy.</w:t>
      </w:r>
    </w:p>
    <w:p w14:paraId="22F7FA7F" w14:textId="77777777" w:rsidR="00361183" w:rsidRPr="002F16CC" w:rsidRDefault="00361183" w:rsidP="00361183">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Strony ustalają, iż z zabezpieczenia, o którym mowa w ust. </w:t>
      </w:r>
      <w:r>
        <w:rPr>
          <w:rFonts w:ascii="Arial" w:hAnsi="Arial" w:cs="Arial"/>
          <w:sz w:val="22"/>
          <w:szCs w:val="22"/>
        </w:rPr>
        <w:t>1</w:t>
      </w:r>
      <w:r w:rsidRPr="002F16CC">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14:paraId="3D7B4620" w14:textId="77777777" w:rsidR="00361183" w:rsidRDefault="00361183" w:rsidP="00361183">
      <w:pPr>
        <w:pStyle w:val="Tekstpodstawowy"/>
        <w:spacing w:line="240" w:lineRule="auto"/>
        <w:jc w:val="center"/>
        <w:rPr>
          <w:rFonts w:ascii="Arial" w:hAnsi="Arial" w:cs="Arial"/>
          <w:sz w:val="22"/>
          <w:szCs w:val="22"/>
        </w:rPr>
      </w:pPr>
    </w:p>
    <w:p w14:paraId="3D3E0B4C" w14:textId="77777777" w:rsidR="00361183" w:rsidRDefault="00361183" w:rsidP="00361183">
      <w:pPr>
        <w:pStyle w:val="Tekstpodstawowy"/>
        <w:spacing w:line="240" w:lineRule="auto"/>
        <w:jc w:val="center"/>
        <w:rPr>
          <w:rFonts w:ascii="Arial" w:hAnsi="Arial" w:cs="Arial"/>
          <w:sz w:val="22"/>
          <w:szCs w:val="22"/>
        </w:rPr>
      </w:pPr>
      <w:r w:rsidRPr="002F16CC">
        <w:rPr>
          <w:rFonts w:ascii="Arial" w:hAnsi="Arial" w:cs="Arial"/>
          <w:sz w:val="22"/>
          <w:szCs w:val="22"/>
        </w:rPr>
        <w:t>§ 11</w:t>
      </w:r>
    </w:p>
    <w:p w14:paraId="10443C01" w14:textId="77777777" w:rsidR="00361183" w:rsidRPr="00274EF6" w:rsidRDefault="00361183" w:rsidP="00361183">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14:paraId="24BE9A3A" w14:textId="77777777" w:rsidR="00361183" w:rsidRPr="002F16CC" w:rsidRDefault="00361183" w:rsidP="00361183">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14:paraId="3F2F6ED3" w14:textId="77777777" w:rsidR="00361183" w:rsidRPr="00F74EF8" w:rsidRDefault="00361183" w:rsidP="00361183">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opóźnienie w zakończeniu wykonania przedmiotu</w:t>
      </w:r>
      <w:r>
        <w:rPr>
          <w:rFonts w:ascii="Arial" w:hAnsi="Arial" w:cs="Arial"/>
          <w:sz w:val="22"/>
          <w:szCs w:val="22"/>
        </w:rPr>
        <w:t xml:space="preserve"> </w:t>
      </w:r>
      <w:r w:rsidRPr="002F16CC">
        <w:rPr>
          <w:rFonts w:ascii="Arial" w:hAnsi="Arial" w:cs="Arial"/>
          <w:sz w:val="22"/>
          <w:szCs w:val="22"/>
        </w:rPr>
        <w:t xml:space="preserve">umowy w stosunku do terminów ustalonych w umowie lub terminów wskazanych w harmonogramie w wysokości w wysokości 0,2% wynagrodzenia umownego ryczałtowego brutto za każdy dzień opóźnienia, </w:t>
      </w:r>
    </w:p>
    <w:p w14:paraId="19BB60A2" w14:textId="77777777" w:rsidR="00361183" w:rsidRPr="002F16CC" w:rsidRDefault="00361183" w:rsidP="00361183">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lub w okresie objętym gwarancją lub rękojmią w wysokości 0,</w:t>
      </w:r>
      <w:r>
        <w:rPr>
          <w:rFonts w:ascii="Arial" w:hAnsi="Arial" w:cs="Arial"/>
          <w:sz w:val="22"/>
          <w:szCs w:val="22"/>
        </w:rPr>
        <w:t>2</w:t>
      </w:r>
      <w:r w:rsidRPr="002F16CC">
        <w:rPr>
          <w:rFonts w:ascii="Arial" w:hAnsi="Arial" w:cs="Arial"/>
          <w:sz w:val="22"/>
          <w:szCs w:val="22"/>
        </w:rPr>
        <w:t>% wynagrodzenia umownego ryczałtowego brutto za każdy dzień opóźnienia, liczonych od dnia następującego po dniu, w którym miało nastąpić usunięcie wady lub uzupełnienie braków,</w:t>
      </w:r>
    </w:p>
    <w:p w14:paraId="4476E15F" w14:textId="77777777" w:rsidR="00361183" w:rsidRPr="002F16CC" w:rsidRDefault="00361183" w:rsidP="00361183">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każdorazowe stwierdzenie przez Zamawiającego nienależytego wykonywania umowy przez Wykonawcę – 1000 zł;</w:t>
      </w:r>
    </w:p>
    <w:p w14:paraId="1FB0CE08" w14:textId="77777777" w:rsidR="00361183" w:rsidRPr="002F16CC" w:rsidRDefault="00361183" w:rsidP="00361183">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14:paraId="5CDCDE8C" w14:textId="77777777" w:rsidR="00361183" w:rsidRPr="002F16CC" w:rsidRDefault="00361183" w:rsidP="00361183">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każdy dzień opóźnienia w przekazaniu jakichkolwiek dokumentów wymienionych w niniejszej umowie, w wysokości 0,</w:t>
      </w:r>
      <w:r>
        <w:rPr>
          <w:rFonts w:ascii="Arial" w:hAnsi="Arial" w:cs="Arial"/>
          <w:sz w:val="22"/>
          <w:szCs w:val="22"/>
        </w:rPr>
        <w:t>2</w:t>
      </w:r>
      <w:r w:rsidRPr="002F16CC">
        <w:rPr>
          <w:rFonts w:ascii="Arial" w:hAnsi="Arial" w:cs="Arial"/>
          <w:sz w:val="22"/>
          <w:szCs w:val="22"/>
        </w:rPr>
        <w:t>% wynagrodzenia umownego ryczałtowego brutto,</w:t>
      </w:r>
    </w:p>
    <w:p w14:paraId="2052924E" w14:textId="77777777" w:rsidR="00361183" w:rsidRPr="002F16CC" w:rsidRDefault="00361183" w:rsidP="00361183">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14:paraId="1AC36DF7" w14:textId="77777777" w:rsidR="00361183" w:rsidRPr="002F16CC" w:rsidRDefault="00361183" w:rsidP="00361183">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 wywiązanie się Wykonawcy </w:t>
      </w:r>
      <w:r>
        <w:rPr>
          <w:rFonts w:ascii="Arial" w:eastAsia="SimSun" w:hAnsi="Arial" w:cs="Arial"/>
          <w:kern w:val="3"/>
          <w:sz w:val="22"/>
          <w:szCs w:val="22"/>
          <w:lang w:eastAsia="zh-CN" w:bidi="hi-IN"/>
        </w:rPr>
        <w:t xml:space="preserve">lub Podwykonawcy </w:t>
      </w:r>
      <w:r w:rsidRPr="002F16CC">
        <w:rPr>
          <w:rFonts w:ascii="Arial" w:eastAsia="SimSun" w:hAnsi="Arial" w:cs="Arial"/>
          <w:kern w:val="3"/>
          <w:sz w:val="22"/>
          <w:szCs w:val="22"/>
          <w:lang w:eastAsia="zh-CN" w:bidi="hi-IN"/>
        </w:rPr>
        <w:t>z obowiązku zatrudniania osób wykonujących czynności opisane w przedmiarze robot na umowę o pracę, w wysokości 2 % wynagrodzenia umownego brutto.</w:t>
      </w:r>
    </w:p>
    <w:p w14:paraId="565E55FA" w14:textId="77777777" w:rsidR="00361183" w:rsidRPr="002F16CC" w:rsidRDefault="00361183" w:rsidP="00361183">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terminowe przedstawienie lub nieprzedstawienie informacji o których mowa w § 7 ust. 20 i 21 każdorazowo w wysokości 5 000,00 PLN.</w:t>
      </w:r>
    </w:p>
    <w:p w14:paraId="7C1528F7" w14:textId="77777777" w:rsidR="00361183" w:rsidRPr="002F16CC" w:rsidRDefault="00361183" w:rsidP="00361183">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nieprzedłożenia do zaakceptowania projektu umowy o podwykonawstwo, której przedmiotem są roboty budowlane, lub projektu jej zmiany albo poświadczonej za zgodność z oryginałem kopii umowy o podwykonawstwo lub jej zmiany Wykonawca </w:t>
      </w:r>
      <w:r w:rsidRPr="002F16CC">
        <w:rPr>
          <w:rFonts w:ascii="Arial" w:hAnsi="Arial" w:cs="Arial"/>
          <w:sz w:val="22"/>
          <w:szCs w:val="22"/>
        </w:rPr>
        <w:lastRenderedPageBreak/>
        <w:t>zapłaci karę w wysokości: 1,5 % wynagrodzenia -umownego ryczałtowego brutto za jedno zdarzenie,</w:t>
      </w:r>
    </w:p>
    <w:p w14:paraId="52D18111" w14:textId="77777777" w:rsidR="00361183" w:rsidRPr="002F16CC" w:rsidRDefault="00361183" w:rsidP="00361183">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braku zmiany umowy o podwykonawstwo w zakresie terminu zapłaty</w:t>
      </w:r>
      <w:r>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14:paraId="4A515466" w14:textId="77777777" w:rsidR="00361183" w:rsidRPr="002F16CC" w:rsidRDefault="00361183" w:rsidP="00361183">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14:paraId="2D1FA41F" w14:textId="77777777" w:rsidR="00361183" w:rsidRPr="002F16CC" w:rsidRDefault="00361183" w:rsidP="00361183">
      <w:pPr>
        <w:numPr>
          <w:ilvl w:val="0"/>
          <w:numId w:val="71"/>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t>W przypadku poniesienia szkody Zamawiający zastrzega sobie prawo dochodzenia odszkodowania uzupełniającego do wysokości poniesionej szkody.</w:t>
      </w:r>
    </w:p>
    <w:p w14:paraId="31E815A6" w14:textId="77777777" w:rsidR="00361183" w:rsidRPr="002F16CC" w:rsidRDefault="00361183" w:rsidP="00361183">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14:paraId="2F9359B9" w14:textId="77777777" w:rsidR="00361183" w:rsidRPr="002F16CC" w:rsidRDefault="00361183" w:rsidP="00361183">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14:paraId="42E5CE92" w14:textId="77777777" w:rsidR="00361183" w:rsidRPr="002774CF" w:rsidRDefault="00361183" w:rsidP="00361183">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14:paraId="70CDB4DF" w14:textId="77777777" w:rsidR="00361183" w:rsidRDefault="00361183" w:rsidP="00006281">
      <w:pPr>
        <w:pStyle w:val="Tekstpodstawowy"/>
        <w:spacing w:line="240" w:lineRule="auto"/>
        <w:jc w:val="center"/>
        <w:rPr>
          <w:rFonts w:ascii="Arial" w:hAnsi="Arial" w:cs="Arial"/>
          <w:sz w:val="22"/>
          <w:szCs w:val="22"/>
        </w:rPr>
      </w:pPr>
    </w:p>
    <w:p w14:paraId="05329202" w14:textId="5E334AE9" w:rsidR="00361183" w:rsidRDefault="00361183" w:rsidP="00006281">
      <w:pPr>
        <w:pStyle w:val="Tekstpodstawowy"/>
        <w:spacing w:line="240" w:lineRule="auto"/>
        <w:jc w:val="center"/>
        <w:rPr>
          <w:rFonts w:ascii="Arial" w:hAnsi="Arial" w:cs="Arial"/>
          <w:sz w:val="22"/>
          <w:szCs w:val="22"/>
        </w:rPr>
      </w:pPr>
      <w:r w:rsidRPr="002F16CC">
        <w:rPr>
          <w:rFonts w:ascii="Arial" w:hAnsi="Arial" w:cs="Arial"/>
          <w:sz w:val="22"/>
          <w:szCs w:val="22"/>
        </w:rPr>
        <w:t>§ 12</w:t>
      </w:r>
    </w:p>
    <w:p w14:paraId="0017F779" w14:textId="77777777" w:rsidR="00361183" w:rsidRPr="00274EF6" w:rsidRDefault="00361183" w:rsidP="00006281">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14:paraId="327D9EE5" w14:textId="77777777" w:rsidR="00361183" w:rsidRPr="002F16CC" w:rsidRDefault="00361183" w:rsidP="0000628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14:paraId="18458B0A" w14:textId="77777777" w:rsidR="00361183" w:rsidRPr="002F16CC" w:rsidRDefault="00361183" w:rsidP="00006281">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14:paraId="3EF3C990"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14:paraId="2988655E"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14:paraId="70A588A2"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jeżeli pomimo uprzednich pisemnych (dwukrotnych) zastrzeżeń inspektora nadzoru, Wykonawca nie wykonuje robót zgodnie z warunkami umowy lub zaniedbuje zobowiązania umowne,</w:t>
      </w:r>
    </w:p>
    <w:p w14:paraId="1977A59E"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14:paraId="1E194E21"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14:paraId="4BD71683"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14:paraId="15878738"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wydano nakaz zajęcia majątku Wykonawcy lub zrzeczenia się przez Wykonawcę majątku na rzecz wierzycieli,</w:t>
      </w:r>
    </w:p>
    <w:p w14:paraId="0B5B2AD7"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14:paraId="43873620"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14:paraId="3534300F"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lastRenderedPageBreak/>
        <w:t>Zamawiający powziął informację o realizowaniu robót przez Podwykonawców, niezgłoszonych Zamawiającemu przez Wykonawcę,</w:t>
      </w:r>
    </w:p>
    <w:p w14:paraId="2E247F66"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14:paraId="49383EA0" w14:textId="77777777" w:rsidR="00361183" w:rsidRPr="002F16CC" w:rsidRDefault="00361183" w:rsidP="00361183">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14:paraId="0DC76069" w14:textId="77777777" w:rsidR="00361183" w:rsidRPr="002F16CC" w:rsidRDefault="00361183" w:rsidP="00361183">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14:paraId="34CA5F48" w14:textId="77777777" w:rsidR="00361183" w:rsidRPr="002F16CC" w:rsidRDefault="00361183" w:rsidP="00361183">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nie wywiązuje się z umownych warunków zapłaty wynagrodzenia Wykonawcy.</w:t>
      </w:r>
    </w:p>
    <w:p w14:paraId="52B61D67" w14:textId="77777777" w:rsidR="00361183" w:rsidRPr="002F16CC" w:rsidRDefault="00361183" w:rsidP="00361183">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14:paraId="2F92E6DD" w14:textId="77777777" w:rsidR="00361183" w:rsidRPr="002F16CC" w:rsidRDefault="00361183" w:rsidP="00361183">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Koszty dodatkowe poniesione na zabezpieczenie terenu budowy oraz wszelkie  inne uzasadnione koszty związane z odstąpieniem od umowy ponosi strona, która spowodowała odstąpienie od umowy.</w:t>
      </w:r>
    </w:p>
    <w:p w14:paraId="31AF7C16" w14:textId="77777777" w:rsidR="00361183" w:rsidRPr="002F16CC" w:rsidRDefault="00361183" w:rsidP="00361183">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14:paraId="34381CA1" w14:textId="77777777" w:rsidR="00361183" w:rsidRPr="002F16CC" w:rsidRDefault="00361183" w:rsidP="00361183">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14:paraId="67AF0EA6" w14:textId="77777777" w:rsidR="00361183" w:rsidRPr="002F16CC" w:rsidRDefault="00361183" w:rsidP="00361183">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14:paraId="41D1DF0E" w14:textId="77777777" w:rsidR="00361183" w:rsidRPr="002F16CC" w:rsidRDefault="00361183" w:rsidP="00361183">
      <w:pPr>
        <w:widowControl w:val="0"/>
        <w:numPr>
          <w:ilvl w:val="0"/>
          <w:numId w:val="77"/>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14:paraId="2B66F361" w14:textId="77777777" w:rsidR="00361183" w:rsidRPr="002F16CC" w:rsidRDefault="00361183" w:rsidP="00361183">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14:paraId="27939B2B" w14:textId="77777777" w:rsidR="00361183" w:rsidRPr="002F16CC" w:rsidRDefault="00361183" w:rsidP="00361183">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14:paraId="64B48CAC" w14:textId="77777777" w:rsidR="00361183" w:rsidRPr="002F16CC" w:rsidRDefault="00361183" w:rsidP="00361183">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14:paraId="7D858A55" w14:textId="77777777" w:rsidR="00361183" w:rsidRPr="002F16CC" w:rsidRDefault="00361183" w:rsidP="00361183">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Zamawiający w razie odstąpienia od umowy z przyczyn, za które odpowiada, obowiązany jest do:</w:t>
      </w:r>
    </w:p>
    <w:p w14:paraId="0718D5A5" w14:textId="77777777" w:rsidR="00361183" w:rsidRPr="002F16CC" w:rsidRDefault="00361183" w:rsidP="00361183">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14:paraId="5EC8CAAB" w14:textId="77777777" w:rsidR="00361183" w:rsidRPr="002F16CC" w:rsidRDefault="00361183" w:rsidP="00361183">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się z Wykonawcą z tytułu nierozliczonych w inny sposób kosztów budowy, chyba że Wykonawca wyrazi zgodę na przejęcie tych obiektów i urządzeń,</w:t>
      </w:r>
    </w:p>
    <w:p w14:paraId="5813F702" w14:textId="77777777" w:rsidR="00361183" w:rsidRPr="002F16CC" w:rsidRDefault="00361183" w:rsidP="00361183">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14:paraId="2AC20479" w14:textId="77777777" w:rsidR="00B5187C" w:rsidRDefault="00B5187C" w:rsidP="00361183">
      <w:pPr>
        <w:pStyle w:val="Tekstpodstawowy"/>
        <w:spacing w:line="240" w:lineRule="auto"/>
        <w:ind w:left="357"/>
        <w:rPr>
          <w:rFonts w:ascii="Arial" w:hAnsi="Arial" w:cs="Arial"/>
          <w:b w:val="0"/>
          <w:sz w:val="22"/>
          <w:szCs w:val="22"/>
          <w:highlight w:val="yellow"/>
        </w:rPr>
      </w:pPr>
    </w:p>
    <w:p w14:paraId="12A6318E" w14:textId="77777777" w:rsidR="00361183" w:rsidRDefault="00361183" w:rsidP="00361183">
      <w:pPr>
        <w:pStyle w:val="Tekstpodstawowy"/>
        <w:spacing w:line="240" w:lineRule="auto"/>
        <w:ind w:left="360"/>
        <w:jc w:val="center"/>
        <w:rPr>
          <w:rFonts w:ascii="Arial" w:hAnsi="Arial" w:cs="Arial"/>
          <w:sz w:val="22"/>
          <w:szCs w:val="22"/>
        </w:rPr>
      </w:pPr>
      <w:r w:rsidRPr="002F16CC">
        <w:rPr>
          <w:rFonts w:ascii="Arial" w:hAnsi="Arial" w:cs="Arial"/>
          <w:sz w:val="22"/>
          <w:szCs w:val="22"/>
        </w:rPr>
        <w:t>§ 13</w:t>
      </w:r>
    </w:p>
    <w:p w14:paraId="0CC7D09B" w14:textId="77777777" w:rsidR="00361183" w:rsidRPr="00274EF6" w:rsidRDefault="00361183" w:rsidP="00361183">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14:paraId="689A90BD" w14:textId="77777777" w:rsidR="00361183" w:rsidRPr="00691E0D" w:rsidRDefault="00361183" w:rsidP="00361183">
      <w:pPr>
        <w:numPr>
          <w:ilvl w:val="0"/>
          <w:numId w:val="63"/>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14:paraId="0CAF98FA" w14:textId="77777777" w:rsidR="00361183" w:rsidRPr="00691E0D" w:rsidRDefault="00361183" w:rsidP="00361183">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końcowy,</w:t>
      </w:r>
    </w:p>
    <w:p w14:paraId="478C5B07" w14:textId="77777777" w:rsidR="00361183" w:rsidRPr="00691E0D" w:rsidRDefault="00361183" w:rsidP="00361183">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lastRenderedPageBreak/>
        <w:t>odbiór gwarancyjny,</w:t>
      </w:r>
    </w:p>
    <w:p w14:paraId="6E8CFBD3" w14:textId="77777777" w:rsidR="00361183" w:rsidRPr="00691E0D" w:rsidRDefault="00361183" w:rsidP="00361183">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ostateczny (pogwarancyjny).</w:t>
      </w:r>
    </w:p>
    <w:p w14:paraId="31A5B727" w14:textId="77777777" w:rsidR="00361183" w:rsidRPr="000628C3" w:rsidRDefault="00361183" w:rsidP="00361183">
      <w:pPr>
        <w:numPr>
          <w:ilvl w:val="0"/>
          <w:numId w:val="63"/>
        </w:numPr>
        <w:shd w:val="clear" w:color="auto" w:fill="FFFFFF"/>
        <w:tabs>
          <w:tab w:val="left" w:pos="284"/>
        </w:tabs>
        <w:ind w:left="283" w:hanging="357"/>
        <w:jc w:val="both"/>
        <w:rPr>
          <w:rFonts w:ascii="Arial" w:hAnsi="Arial" w:cs="Arial"/>
          <w:sz w:val="22"/>
          <w:szCs w:val="22"/>
        </w:rPr>
      </w:pPr>
      <w:r>
        <w:rPr>
          <w:rFonts w:ascii="Arial" w:hAnsi="Arial" w:cs="Arial"/>
          <w:sz w:val="22"/>
          <w:szCs w:val="22"/>
        </w:rPr>
        <w:t>Wykonawca</w:t>
      </w:r>
      <w:r w:rsidRPr="000628C3">
        <w:rPr>
          <w:rFonts w:ascii="Arial" w:hAnsi="Arial" w:cs="Arial"/>
          <w:sz w:val="22"/>
          <w:szCs w:val="22"/>
        </w:rPr>
        <w:t xml:space="preserve"> obowiązany jest </w:t>
      </w:r>
      <w:r>
        <w:rPr>
          <w:rFonts w:ascii="Arial" w:hAnsi="Arial" w:cs="Arial"/>
          <w:sz w:val="22"/>
          <w:szCs w:val="22"/>
        </w:rPr>
        <w:t xml:space="preserve">powiadomić Zamawiającego w formie pisemnej lub elektronicznej o terminie </w:t>
      </w:r>
      <w:r w:rsidRPr="00F91188">
        <w:rPr>
          <w:rFonts w:ascii="Arial" w:hAnsi="Arial" w:cs="Arial"/>
          <w:sz w:val="22"/>
          <w:szCs w:val="22"/>
        </w:rPr>
        <w:t xml:space="preserve"> wykonania robót ulegających zakryciu lub zanikających z wyprzedzeniem</w:t>
      </w:r>
      <w:r w:rsidRPr="000628C3">
        <w:rPr>
          <w:rFonts w:ascii="Arial" w:hAnsi="Arial" w:cs="Arial"/>
          <w:sz w:val="22"/>
          <w:szCs w:val="22"/>
        </w:rPr>
        <w:t xml:space="preserve"> umożliwiającym sprawdzenie ich wykonania, tj. co najmniej na dwa dni robocze przed terminem ich wykonania.</w:t>
      </w:r>
    </w:p>
    <w:p w14:paraId="3D70236B"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Odbiory robót zanikających dokonywane będą przez Inspektora Nadzoru Inwestorskiego</w:t>
      </w:r>
      <w:r>
        <w:rPr>
          <w:rFonts w:ascii="Arial" w:hAnsi="Arial" w:cs="Arial"/>
          <w:sz w:val="22"/>
          <w:szCs w:val="22"/>
        </w:rPr>
        <w:t xml:space="preserve"> / </w:t>
      </w:r>
      <w:r w:rsidRPr="00691E0D">
        <w:rPr>
          <w:rFonts w:ascii="Arial" w:hAnsi="Arial" w:cs="Arial"/>
          <w:sz w:val="22"/>
          <w:szCs w:val="22"/>
        </w:rPr>
        <w:t xml:space="preserve"> Zamawiającego oraz na podstawie pisemnego </w:t>
      </w:r>
      <w:r w:rsidRPr="00F91188">
        <w:rPr>
          <w:rFonts w:ascii="Arial" w:hAnsi="Arial" w:cs="Arial"/>
          <w:sz w:val="22"/>
          <w:szCs w:val="22"/>
        </w:rPr>
        <w:t xml:space="preserve">zgłoszenia </w:t>
      </w:r>
      <w:r w:rsidRPr="00691E0D">
        <w:rPr>
          <w:rFonts w:ascii="Arial" w:hAnsi="Arial" w:cs="Arial"/>
          <w:sz w:val="22"/>
          <w:szCs w:val="22"/>
        </w:rPr>
        <w:t xml:space="preserve">w ciągu 7 dni od daty zgłoszenia. Komisyjny odbiór końcowy robót zorganizowany będzie przez Zamawiającego w terminie </w:t>
      </w:r>
      <w:r>
        <w:rPr>
          <w:rFonts w:ascii="Arial" w:hAnsi="Arial" w:cs="Arial"/>
          <w:sz w:val="22"/>
          <w:szCs w:val="22"/>
        </w:rPr>
        <w:t xml:space="preserve">do </w:t>
      </w:r>
      <w:r w:rsidRPr="00691E0D">
        <w:rPr>
          <w:rFonts w:ascii="Arial" w:hAnsi="Arial" w:cs="Arial"/>
          <w:sz w:val="22"/>
          <w:szCs w:val="22"/>
        </w:rPr>
        <w:t>14 dni od daty zgłoszenia i potwierdzenia gotowości wykonanych robót do odbioru przez Inspektora Nadzoru Inwestorskiego</w:t>
      </w:r>
      <w:r>
        <w:rPr>
          <w:rFonts w:ascii="Arial" w:hAnsi="Arial" w:cs="Arial"/>
          <w:sz w:val="22"/>
          <w:szCs w:val="22"/>
        </w:rPr>
        <w:t xml:space="preserve"> / Zamawiającego</w:t>
      </w:r>
      <w:r w:rsidRPr="00691E0D">
        <w:rPr>
          <w:rFonts w:ascii="Arial" w:hAnsi="Arial" w:cs="Arial"/>
          <w:sz w:val="22"/>
          <w:szCs w:val="22"/>
        </w:rPr>
        <w:t xml:space="preserve">. </w:t>
      </w:r>
    </w:p>
    <w:p w14:paraId="120B87F5"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W przypadku nie powiadomienia </w:t>
      </w:r>
      <w:r>
        <w:rPr>
          <w:rFonts w:ascii="Arial" w:hAnsi="Arial" w:cs="Arial"/>
          <w:sz w:val="22"/>
          <w:szCs w:val="22"/>
        </w:rPr>
        <w:t>I</w:t>
      </w:r>
      <w:r w:rsidRPr="00691E0D">
        <w:rPr>
          <w:rFonts w:ascii="Arial" w:hAnsi="Arial" w:cs="Arial"/>
          <w:sz w:val="22"/>
          <w:szCs w:val="22"/>
        </w:rPr>
        <w:t xml:space="preserve">nspektora </w:t>
      </w:r>
      <w:r>
        <w:rPr>
          <w:rFonts w:ascii="Arial" w:hAnsi="Arial" w:cs="Arial"/>
          <w:sz w:val="22"/>
          <w:szCs w:val="22"/>
        </w:rPr>
        <w:t>N</w:t>
      </w:r>
      <w:r w:rsidRPr="00691E0D">
        <w:rPr>
          <w:rFonts w:ascii="Arial" w:hAnsi="Arial" w:cs="Arial"/>
          <w:sz w:val="22"/>
          <w:szCs w:val="22"/>
        </w:rPr>
        <w:t>adzoru</w:t>
      </w:r>
      <w:r>
        <w:rPr>
          <w:rFonts w:ascii="Arial" w:hAnsi="Arial" w:cs="Arial"/>
          <w:sz w:val="22"/>
          <w:szCs w:val="22"/>
        </w:rPr>
        <w:t xml:space="preserve"> / Zamawiającego</w:t>
      </w:r>
      <w:r w:rsidRPr="00691E0D">
        <w:rPr>
          <w:rFonts w:ascii="Arial" w:hAnsi="Arial" w:cs="Arial"/>
          <w:sz w:val="22"/>
          <w:szCs w:val="22"/>
        </w:rPr>
        <w:t xml:space="preserve">, iż część robót ulega zakryciu lub zaniknie bądź nie uzyska zgody </w:t>
      </w:r>
      <w:r>
        <w:rPr>
          <w:rFonts w:ascii="Arial" w:hAnsi="Arial" w:cs="Arial"/>
          <w:sz w:val="22"/>
          <w:szCs w:val="22"/>
        </w:rPr>
        <w:t>I</w:t>
      </w:r>
      <w:r w:rsidRPr="00691E0D">
        <w:rPr>
          <w:rFonts w:ascii="Arial" w:hAnsi="Arial" w:cs="Arial"/>
          <w:sz w:val="22"/>
          <w:szCs w:val="22"/>
        </w:rPr>
        <w:t xml:space="preserve">nspektora </w:t>
      </w:r>
      <w:r>
        <w:rPr>
          <w:rFonts w:ascii="Arial" w:hAnsi="Arial" w:cs="Arial"/>
          <w:sz w:val="22"/>
          <w:szCs w:val="22"/>
        </w:rPr>
        <w:t>n</w:t>
      </w:r>
      <w:r w:rsidRPr="00691E0D">
        <w:rPr>
          <w:rFonts w:ascii="Arial" w:hAnsi="Arial" w:cs="Arial"/>
          <w:sz w:val="22"/>
          <w:szCs w:val="22"/>
        </w:rPr>
        <w:t xml:space="preserve">adzoru </w:t>
      </w:r>
      <w:r>
        <w:rPr>
          <w:rFonts w:ascii="Arial" w:hAnsi="Arial" w:cs="Arial"/>
          <w:sz w:val="22"/>
          <w:szCs w:val="22"/>
        </w:rPr>
        <w:t>I</w:t>
      </w:r>
      <w:r w:rsidRPr="00691E0D">
        <w:rPr>
          <w:rFonts w:ascii="Arial" w:hAnsi="Arial" w:cs="Arial"/>
          <w:sz w:val="22"/>
          <w:szCs w:val="22"/>
        </w:rPr>
        <w:t>nwestorskiego</w:t>
      </w:r>
      <w:r>
        <w:rPr>
          <w:rFonts w:ascii="Arial" w:hAnsi="Arial" w:cs="Arial"/>
          <w:sz w:val="22"/>
          <w:szCs w:val="22"/>
        </w:rPr>
        <w:t xml:space="preserve"> / Zamawiającego</w:t>
      </w:r>
      <w:r w:rsidRPr="00691E0D">
        <w:rPr>
          <w:rFonts w:ascii="Arial" w:hAnsi="Arial" w:cs="Arial"/>
          <w:sz w:val="22"/>
          <w:szCs w:val="22"/>
        </w:rPr>
        <w:t xml:space="preserve"> na zakrycie tych robót, na wniosek inspektora nadzoru</w:t>
      </w:r>
      <w:r>
        <w:rPr>
          <w:rFonts w:ascii="Arial" w:hAnsi="Arial" w:cs="Arial"/>
          <w:sz w:val="22"/>
          <w:szCs w:val="22"/>
        </w:rPr>
        <w:t xml:space="preserve"> / Zamawiającego</w:t>
      </w:r>
      <w:r w:rsidRPr="00691E0D">
        <w:rPr>
          <w:rFonts w:ascii="Arial" w:hAnsi="Arial" w:cs="Arial"/>
          <w:sz w:val="22"/>
          <w:szCs w:val="22"/>
        </w:rPr>
        <w:t xml:space="preserve"> Wykonawca będzie musiał na swój koszt dokonać odkrywek lub odwiertów w celu sprawdzenia prawidłowości wykonania prac, a po sprawdzeniu doprowadzić elementy do prawidłowego stanu również na swój koszt.</w:t>
      </w:r>
    </w:p>
    <w:p w14:paraId="5F6B6B70"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r>
        <w:rPr>
          <w:rFonts w:ascii="Arial" w:hAnsi="Arial" w:cs="Arial"/>
          <w:sz w:val="22"/>
          <w:szCs w:val="22"/>
        </w:rPr>
        <w:t xml:space="preserve"> / Zamawiający.</w:t>
      </w:r>
    </w:p>
    <w:p w14:paraId="370592B0"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Odbioru dokonują </w:t>
      </w:r>
      <w:r>
        <w:rPr>
          <w:rFonts w:ascii="Arial" w:hAnsi="Arial" w:cs="Arial"/>
          <w:sz w:val="22"/>
          <w:szCs w:val="22"/>
        </w:rPr>
        <w:t xml:space="preserve">Inspektor Nadzoru / </w:t>
      </w:r>
      <w:r w:rsidRPr="00691E0D">
        <w:rPr>
          <w:rFonts w:ascii="Arial" w:hAnsi="Arial" w:cs="Arial"/>
          <w:sz w:val="22"/>
          <w:szCs w:val="22"/>
        </w:rPr>
        <w:t>Zamawiając</w:t>
      </w:r>
      <w:r>
        <w:rPr>
          <w:rFonts w:ascii="Arial" w:hAnsi="Arial" w:cs="Arial"/>
          <w:sz w:val="22"/>
          <w:szCs w:val="22"/>
        </w:rPr>
        <w:t>y</w:t>
      </w:r>
      <w:r w:rsidRPr="00691E0D">
        <w:rPr>
          <w:rFonts w:ascii="Arial" w:hAnsi="Arial" w:cs="Arial"/>
          <w:sz w:val="22"/>
          <w:szCs w:val="22"/>
        </w:rPr>
        <w:t xml:space="preserve"> i Wykonawc</w:t>
      </w:r>
      <w:r>
        <w:rPr>
          <w:rFonts w:ascii="Arial" w:hAnsi="Arial" w:cs="Arial"/>
          <w:sz w:val="22"/>
          <w:szCs w:val="22"/>
        </w:rPr>
        <w:t>a</w:t>
      </w:r>
      <w:r w:rsidRPr="00691E0D">
        <w:rPr>
          <w:rFonts w:ascii="Arial" w:hAnsi="Arial" w:cs="Arial"/>
          <w:sz w:val="22"/>
          <w:szCs w:val="22"/>
        </w:rPr>
        <w:t xml:space="preserve"> przy współudziale Kierownika budowy w formie protokołu odbioru robót podpisanego przez strony umowy.</w:t>
      </w:r>
    </w:p>
    <w:p w14:paraId="6BD92C19"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Zamawiającego na piśmie</w:t>
      </w:r>
      <w:r>
        <w:rPr>
          <w:rFonts w:ascii="Arial" w:hAnsi="Arial" w:cs="Arial"/>
          <w:sz w:val="22"/>
          <w:szCs w:val="22"/>
        </w:rPr>
        <w:t xml:space="preserve"> </w:t>
      </w:r>
      <w:r w:rsidRPr="00691E0D">
        <w:rPr>
          <w:rFonts w:ascii="Arial" w:hAnsi="Arial" w:cs="Arial"/>
          <w:sz w:val="22"/>
          <w:szCs w:val="22"/>
        </w:rPr>
        <w:t>przed planowanym końcowym odbiorem robót.</w:t>
      </w:r>
    </w:p>
    <w:p w14:paraId="057DA3D6"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14:paraId="4002F9D2"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14:paraId="4D36C627"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14:paraId="495CB057"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14:paraId="03E5E236" w14:textId="77777777" w:rsidR="00361183" w:rsidRPr="00691E0D" w:rsidRDefault="00361183" w:rsidP="00361183">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odbiorów technicznych, atesty na wbudowane materiały</w:t>
      </w:r>
      <w:r w:rsidRPr="00691E0D">
        <w:rPr>
          <w:rFonts w:ascii="Arial" w:hAnsi="Arial" w:cs="Arial"/>
          <w:b w:val="0"/>
          <w:bCs/>
          <w:sz w:val="22"/>
          <w:szCs w:val="22"/>
        </w:rPr>
        <w:br/>
        <w:t>i urządzenia,</w:t>
      </w:r>
    </w:p>
    <w:p w14:paraId="2523D49C" w14:textId="77777777" w:rsidR="00361183" w:rsidRPr="00405699" w:rsidRDefault="00361183" w:rsidP="00361183">
      <w:pPr>
        <w:pStyle w:val="Tekstpodstawowy"/>
        <w:numPr>
          <w:ilvl w:val="0"/>
          <w:numId w:val="85"/>
        </w:numPr>
        <w:tabs>
          <w:tab w:val="left" w:pos="717"/>
        </w:tabs>
        <w:spacing w:line="240" w:lineRule="auto"/>
        <w:ind w:left="717" w:hanging="360"/>
        <w:rPr>
          <w:rFonts w:ascii="Arial" w:hAnsi="Arial" w:cs="Arial"/>
          <w:b w:val="0"/>
          <w:bCs/>
          <w:sz w:val="22"/>
          <w:szCs w:val="22"/>
        </w:rPr>
      </w:pPr>
      <w:r w:rsidRPr="00405699">
        <w:rPr>
          <w:rFonts w:ascii="Arial" w:hAnsi="Arial" w:cs="Arial"/>
          <w:b w:val="0"/>
          <w:bCs/>
          <w:sz w:val="22"/>
          <w:szCs w:val="22"/>
        </w:rPr>
        <w:t>dokumentację powykonawczą obiektu budowlanego ze wszystkimi zmianami dokonanymi w toku budowy, potwierdzonymi przez Inspektora Nadzoru Inwestorskiego/ Zamawiającego oraz nadzór autorski,</w:t>
      </w:r>
    </w:p>
    <w:p w14:paraId="6AA037D7" w14:textId="77777777" w:rsidR="00361183" w:rsidRPr="00691E0D" w:rsidRDefault="00361183" w:rsidP="00361183">
      <w:pPr>
        <w:pStyle w:val="Tekstpodstawowy"/>
        <w:numPr>
          <w:ilvl w:val="0"/>
          <w:numId w:val="85"/>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badań i sprawdzeń.</w:t>
      </w:r>
    </w:p>
    <w:p w14:paraId="1F8B24C6"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14:paraId="380E8876"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14:paraId="2095EA1D"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14:paraId="32432CCF"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fakcie usunięcia wad Wykonawca zawiadomi Zamawiającego pisemnie</w:t>
      </w:r>
      <w:r>
        <w:rPr>
          <w:rFonts w:ascii="Arial" w:hAnsi="Arial" w:cs="Arial"/>
          <w:sz w:val="22"/>
          <w:szCs w:val="22"/>
        </w:rPr>
        <w:t>,</w:t>
      </w:r>
      <w:r w:rsidRPr="00691E0D">
        <w:rPr>
          <w:rFonts w:ascii="Arial" w:hAnsi="Arial" w:cs="Arial"/>
          <w:sz w:val="22"/>
          <w:szCs w:val="22"/>
        </w:rPr>
        <w:t xml:space="preserve"> żądając jednocześnie wyznaczenia terminu wznowienia odbioru końcowego robót. W terminie </w:t>
      </w:r>
      <w:r w:rsidRPr="00691E0D">
        <w:rPr>
          <w:rFonts w:ascii="Arial" w:hAnsi="Arial" w:cs="Arial"/>
          <w:sz w:val="22"/>
          <w:szCs w:val="22"/>
        </w:rPr>
        <w:lastRenderedPageBreak/>
        <w:t>trzech dni roboczych od daty otrzymania pisemnego zawiadomienia Wykonawcy – Zamawiający na piśmie zawiadomi Wykonawcę o terminie odbioru robót.</w:t>
      </w:r>
    </w:p>
    <w:p w14:paraId="561AC59C"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stwierdzenia podczas odbioru końcowego robót wad nie nadających się do usunięcia lub nie usuniętych Zamawiający może stosownie do swego wyboru:</w:t>
      </w:r>
    </w:p>
    <w:p w14:paraId="5C1BC54A" w14:textId="77777777" w:rsidR="00361183" w:rsidRPr="00691E0D" w:rsidRDefault="00361183" w:rsidP="00361183">
      <w:pPr>
        <w:pStyle w:val="Akapitzlist"/>
        <w:numPr>
          <w:ilvl w:val="0"/>
          <w:numId w:val="64"/>
        </w:numPr>
        <w:ind w:left="851"/>
        <w:jc w:val="both"/>
        <w:rPr>
          <w:rFonts w:ascii="Arial" w:hAnsi="Arial" w:cs="Arial"/>
          <w:sz w:val="22"/>
          <w:szCs w:val="22"/>
        </w:rPr>
      </w:pPr>
      <w:bookmarkStart w:id="50" w:name="_Hlk505449044"/>
      <w:r w:rsidRPr="00691E0D">
        <w:rPr>
          <w:rFonts w:ascii="Arial" w:eastAsia="SimSun" w:hAnsi="Arial" w:cs="Arial"/>
          <w:kern w:val="3"/>
          <w:sz w:val="22"/>
          <w:szCs w:val="22"/>
          <w:lang w:eastAsia="zh-CN" w:bidi="hi-IN"/>
        </w:rPr>
        <w:t xml:space="preserve">odebrać przedmiot umowy </w:t>
      </w:r>
      <w:bookmarkEnd w:id="50"/>
      <w:r w:rsidRPr="00691E0D">
        <w:rPr>
          <w:rFonts w:ascii="Arial" w:eastAsia="SimSun" w:hAnsi="Arial" w:cs="Arial"/>
          <w:kern w:val="3"/>
          <w:sz w:val="22"/>
          <w:szCs w:val="22"/>
          <w:lang w:eastAsia="zh-CN" w:bidi="hi-IN"/>
        </w:rPr>
        <w:t>i</w:t>
      </w:r>
      <w:r>
        <w:rPr>
          <w:rFonts w:ascii="Arial" w:eastAsia="SimSun" w:hAnsi="Arial" w:cs="Arial"/>
          <w:kern w:val="3"/>
          <w:sz w:val="22"/>
          <w:szCs w:val="22"/>
          <w:lang w:eastAsia="zh-CN" w:bidi="hi-IN"/>
        </w:rPr>
        <w:t xml:space="preserve"> </w:t>
      </w:r>
      <w:r w:rsidRPr="00691E0D">
        <w:rPr>
          <w:rFonts w:ascii="Arial" w:hAnsi="Arial" w:cs="Arial"/>
          <w:sz w:val="22"/>
          <w:szCs w:val="22"/>
        </w:rPr>
        <w:t>obniżyć wynagrodzenie proporcjonalnie do zakresu rzeczowego przedmiotu odbioru zawierającego wady, jeżeli wady te umożliwiają użytkowanie przedmiotu umowy,</w:t>
      </w:r>
    </w:p>
    <w:p w14:paraId="306C9CFF" w14:textId="77777777" w:rsidR="00361183" w:rsidRPr="00691E0D" w:rsidRDefault="00361183" w:rsidP="00361183">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Pr>
          <w:rFonts w:ascii="Arial" w:eastAsia="SimSun" w:hAnsi="Arial" w:cs="Arial"/>
          <w:kern w:val="3"/>
          <w:sz w:val="22"/>
          <w:szCs w:val="22"/>
          <w:lang w:eastAsia="zh-CN" w:bidi="hi-IN"/>
        </w:rPr>
        <w:t xml:space="preserve"> </w:t>
      </w:r>
      <w:r w:rsidRPr="00691E0D">
        <w:rPr>
          <w:rFonts w:ascii="Arial" w:hAnsi="Arial" w:cs="Arial"/>
          <w:sz w:val="22"/>
          <w:szCs w:val="22"/>
        </w:rPr>
        <w:t>obniżyć wynagrodzenie o szacunkowy koszt usunięcia wad przez innego wykonawcę,</w:t>
      </w:r>
    </w:p>
    <w:p w14:paraId="51CFB8CE" w14:textId="77777777" w:rsidR="00361183" w:rsidRPr="00691E0D" w:rsidRDefault="00361183" w:rsidP="00361183">
      <w:pPr>
        <w:pStyle w:val="Akapitzlist"/>
        <w:numPr>
          <w:ilvl w:val="0"/>
          <w:numId w:val="64"/>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14:paraId="28F18C55" w14:textId="77777777" w:rsidR="00361183" w:rsidRPr="00691E0D" w:rsidRDefault="00361183" w:rsidP="00361183">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Pr="00691E0D">
        <w:rPr>
          <w:rFonts w:ascii="Arial" w:hAnsi="Arial" w:cs="Arial"/>
          <w:sz w:val="22"/>
          <w:szCs w:val="22"/>
        </w:rPr>
        <w:t>żądać wydłużenia okresu rękojmi i gwarancji,</w:t>
      </w:r>
    </w:p>
    <w:p w14:paraId="55A15605" w14:textId="77777777" w:rsidR="00361183" w:rsidRPr="00691E0D" w:rsidRDefault="00361183" w:rsidP="00361183">
      <w:pPr>
        <w:pStyle w:val="Akapitzlist"/>
        <w:numPr>
          <w:ilvl w:val="0"/>
          <w:numId w:val="64"/>
        </w:numPr>
        <w:ind w:left="851"/>
        <w:jc w:val="both"/>
        <w:rPr>
          <w:rFonts w:ascii="Arial" w:hAnsi="Arial" w:cs="Arial"/>
          <w:sz w:val="22"/>
          <w:szCs w:val="22"/>
        </w:rPr>
      </w:pPr>
      <w:r w:rsidRPr="00691E0D">
        <w:rPr>
          <w:rFonts w:ascii="Arial" w:hAnsi="Arial" w:cs="Arial"/>
          <w:sz w:val="22"/>
          <w:szCs w:val="22"/>
        </w:rPr>
        <w:t>odstąpić od umowy,</w:t>
      </w:r>
    </w:p>
    <w:p w14:paraId="296DE00D" w14:textId="77777777" w:rsidR="00361183" w:rsidRPr="00691E0D" w:rsidRDefault="00361183" w:rsidP="00361183">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Pr>
          <w:rFonts w:ascii="Arial" w:eastAsia="SimSun" w:hAnsi="Arial" w:cs="Arial"/>
          <w:kern w:val="3"/>
          <w:sz w:val="22"/>
          <w:szCs w:val="22"/>
          <w:lang w:eastAsia="zh-CN" w:bidi="hi-IN"/>
        </w:rPr>
        <w:t xml:space="preserve"> </w:t>
      </w:r>
      <w:r w:rsidRPr="00691E0D">
        <w:rPr>
          <w:rFonts w:ascii="Arial" w:eastAsia="SimSun" w:hAnsi="Arial" w:cs="Arial"/>
          <w:kern w:val="3"/>
          <w:sz w:val="22"/>
          <w:szCs w:val="22"/>
          <w:lang w:eastAsia="zh-CN" w:bidi="hi-IN"/>
        </w:rPr>
        <w:t>zlecić na koszt Wykonawcy usunięcie zastępcze wadliwej części robót.</w:t>
      </w:r>
    </w:p>
    <w:p w14:paraId="77390B37"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14:paraId="62703B88" w14:textId="77777777" w:rsidR="00361183" w:rsidRPr="00FA634B"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FA634B">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14:paraId="06A8C8AC"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14:paraId="1427100E"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14:paraId="399FAAF3"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14:paraId="3D6DF927" w14:textId="77777777" w:rsidR="00361183" w:rsidRDefault="00361183" w:rsidP="00361183">
      <w:pPr>
        <w:shd w:val="clear" w:color="auto" w:fill="FFFFFF"/>
        <w:tabs>
          <w:tab w:val="left" w:pos="284"/>
        </w:tabs>
        <w:spacing w:before="120"/>
        <w:ind w:left="284"/>
        <w:jc w:val="both"/>
        <w:rPr>
          <w:rFonts w:ascii="Arial" w:hAnsi="Arial" w:cs="Arial"/>
          <w:sz w:val="22"/>
          <w:szCs w:val="22"/>
          <w:highlight w:val="yellow"/>
        </w:rPr>
      </w:pPr>
    </w:p>
    <w:p w14:paraId="3EFC34F2" w14:textId="77777777" w:rsidR="00361183" w:rsidRDefault="00361183" w:rsidP="00361183">
      <w:pPr>
        <w:pStyle w:val="Tekstpodstawowy"/>
        <w:spacing w:line="240" w:lineRule="auto"/>
        <w:jc w:val="center"/>
        <w:rPr>
          <w:rFonts w:ascii="Arial" w:hAnsi="Arial" w:cs="Arial"/>
          <w:sz w:val="22"/>
          <w:szCs w:val="22"/>
        </w:rPr>
      </w:pPr>
      <w:r w:rsidRPr="002F16CC">
        <w:rPr>
          <w:rFonts w:ascii="Arial" w:hAnsi="Arial" w:cs="Arial"/>
          <w:sz w:val="22"/>
          <w:szCs w:val="22"/>
        </w:rPr>
        <w:t>§ 14</w:t>
      </w:r>
    </w:p>
    <w:p w14:paraId="6C87F157" w14:textId="77777777" w:rsidR="00361183" w:rsidRPr="00274EF6" w:rsidRDefault="00361183" w:rsidP="00361183">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14:paraId="3642971C" w14:textId="77777777" w:rsidR="00361183" w:rsidRPr="002F16CC" w:rsidRDefault="00361183" w:rsidP="00361183">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Zmiana nieistotnych</w:t>
      </w:r>
      <w:r>
        <w:rPr>
          <w:rFonts w:ascii="Arial" w:hAnsi="Arial" w:cs="Arial"/>
          <w:sz w:val="22"/>
          <w:szCs w:val="22"/>
        </w:rPr>
        <w:t xml:space="preserve"> </w:t>
      </w:r>
      <w:r w:rsidRPr="002F16CC">
        <w:rPr>
          <w:rFonts w:ascii="Arial" w:hAnsi="Arial" w:cs="Arial"/>
          <w:sz w:val="22"/>
          <w:szCs w:val="22"/>
        </w:rPr>
        <w:t>postanowień</w:t>
      </w:r>
      <w:r>
        <w:rPr>
          <w:rFonts w:ascii="Arial" w:hAnsi="Arial" w:cs="Arial"/>
          <w:sz w:val="22"/>
          <w:szCs w:val="22"/>
        </w:rPr>
        <w:t xml:space="preserve"> </w:t>
      </w:r>
      <w:r w:rsidRPr="002F16CC">
        <w:rPr>
          <w:rFonts w:ascii="Arial" w:hAnsi="Arial" w:cs="Arial"/>
          <w:sz w:val="22"/>
          <w:szCs w:val="22"/>
        </w:rPr>
        <w:t>zawartej umowy w stosunku do treści oferty, na podstawie której dokonano wyboru wykonawcy może nastąpić wyłącznie za zgodą</w:t>
      </w:r>
      <w:r>
        <w:rPr>
          <w:rFonts w:ascii="Arial" w:hAnsi="Arial" w:cs="Arial"/>
          <w:sz w:val="22"/>
          <w:szCs w:val="22"/>
        </w:rPr>
        <w:t xml:space="preserve"> </w:t>
      </w:r>
      <w:r w:rsidRPr="002F16CC">
        <w:rPr>
          <w:rFonts w:ascii="Arial" w:hAnsi="Arial" w:cs="Arial"/>
          <w:sz w:val="22"/>
          <w:szCs w:val="22"/>
        </w:rPr>
        <w:t>obustronną</w:t>
      </w:r>
      <w:r>
        <w:rPr>
          <w:rFonts w:ascii="Arial" w:hAnsi="Arial" w:cs="Arial"/>
          <w:sz w:val="22"/>
          <w:szCs w:val="22"/>
        </w:rPr>
        <w:t xml:space="preserve"> </w:t>
      </w:r>
      <w:r w:rsidRPr="002F16CC">
        <w:rPr>
          <w:rFonts w:ascii="Arial" w:hAnsi="Arial" w:cs="Arial"/>
          <w:sz w:val="22"/>
          <w:szCs w:val="22"/>
        </w:rPr>
        <w:t>wyrażoną</w:t>
      </w:r>
      <w:r>
        <w:rPr>
          <w:rFonts w:ascii="Arial" w:hAnsi="Arial" w:cs="Arial"/>
          <w:sz w:val="22"/>
          <w:szCs w:val="22"/>
        </w:rPr>
        <w:t xml:space="preserve"> </w:t>
      </w:r>
      <w:r w:rsidRPr="002F16CC">
        <w:rPr>
          <w:rFonts w:ascii="Arial" w:hAnsi="Arial" w:cs="Arial"/>
          <w:sz w:val="22"/>
          <w:szCs w:val="22"/>
        </w:rPr>
        <w:t>na</w:t>
      </w:r>
      <w:r>
        <w:rPr>
          <w:rFonts w:ascii="Arial" w:hAnsi="Arial" w:cs="Arial"/>
          <w:sz w:val="22"/>
          <w:szCs w:val="22"/>
        </w:rPr>
        <w:t xml:space="preserve"> </w:t>
      </w:r>
      <w:r w:rsidRPr="002F16CC">
        <w:rPr>
          <w:rFonts w:ascii="Arial" w:hAnsi="Arial" w:cs="Arial"/>
          <w:sz w:val="22"/>
          <w:szCs w:val="22"/>
        </w:rPr>
        <w:t>piśmie</w:t>
      </w:r>
      <w:r>
        <w:rPr>
          <w:rFonts w:ascii="Arial" w:hAnsi="Arial" w:cs="Arial"/>
          <w:sz w:val="22"/>
          <w:szCs w:val="22"/>
        </w:rPr>
        <w:t xml:space="preserve"> </w:t>
      </w:r>
      <w:r w:rsidRPr="002F16CC">
        <w:rPr>
          <w:rFonts w:ascii="Arial" w:hAnsi="Arial" w:cs="Arial"/>
          <w:sz w:val="22"/>
          <w:szCs w:val="22"/>
        </w:rPr>
        <w:t>pod</w:t>
      </w:r>
      <w:r>
        <w:rPr>
          <w:rFonts w:ascii="Arial" w:hAnsi="Arial" w:cs="Arial"/>
          <w:sz w:val="22"/>
          <w:szCs w:val="22"/>
        </w:rPr>
        <w:t xml:space="preserve"> </w:t>
      </w:r>
      <w:r w:rsidRPr="002F16CC">
        <w:rPr>
          <w:rFonts w:ascii="Arial" w:hAnsi="Arial" w:cs="Arial"/>
          <w:sz w:val="22"/>
          <w:szCs w:val="22"/>
        </w:rPr>
        <w:t>rygorem</w:t>
      </w:r>
      <w:r>
        <w:rPr>
          <w:rFonts w:ascii="Arial" w:hAnsi="Arial" w:cs="Arial"/>
          <w:sz w:val="22"/>
          <w:szCs w:val="22"/>
        </w:rPr>
        <w:t xml:space="preserve"> </w:t>
      </w:r>
      <w:r w:rsidRPr="002F16CC">
        <w:rPr>
          <w:rFonts w:ascii="Arial" w:hAnsi="Arial" w:cs="Arial"/>
          <w:sz w:val="22"/>
          <w:szCs w:val="22"/>
        </w:rPr>
        <w:t>nieważności.</w:t>
      </w:r>
    </w:p>
    <w:p w14:paraId="33ABD46E" w14:textId="77777777" w:rsidR="00361183" w:rsidRPr="002F16CC" w:rsidRDefault="00361183" w:rsidP="00361183">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Pr>
          <w:rFonts w:ascii="Arial" w:hAnsi="Arial" w:cs="Arial"/>
          <w:sz w:val="22"/>
          <w:szCs w:val="22"/>
        </w:rPr>
        <w:t xml:space="preserve"> </w:t>
      </w:r>
      <w:r w:rsidRPr="002F16CC">
        <w:rPr>
          <w:rFonts w:ascii="Arial" w:hAnsi="Arial" w:cs="Arial"/>
          <w:sz w:val="22"/>
          <w:szCs w:val="22"/>
        </w:rPr>
        <w:t>dokonania zmian postanowień umowy zawartej z wybranym Wykonawcą w następujących przypadkach:</w:t>
      </w:r>
    </w:p>
    <w:p w14:paraId="62014FD5" w14:textId="77777777" w:rsidR="00361183" w:rsidRPr="002F16CC" w:rsidRDefault="00361183" w:rsidP="00361183">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 można było przewidzieć w chwili zawarcia umowy, Zamawiający dopuszcza</w:t>
      </w:r>
      <w:r>
        <w:rPr>
          <w:rFonts w:ascii="Arial" w:hAnsi="Arial" w:cs="Arial"/>
          <w:sz w:val="22"/>
          <w:szCs w:val="22"/>
        </w:rPr>
        <w:t xml:space="preserve"> </w:t>
      </w:r>
      <w:r w:rsidRPr="002F16CC">
        <w:rPr>
          <w:rFonts w:ascii="Arial" w:hAnsi="Arial" w:cs="Arial"/>
          <w:sz w:val="22"/>
          <w:szCs w:val="22"/>
        </w:rPr>
        <w:t xml:space="preserve">możliwość niezrealizowania pełnego zakresu przedmiotu zamówienia wraz </w:t>
      </w:r>
      <w:r>
        <w:rPr>
          <w:rFonts w:ascii="Arial" w:hAnsi="Arial" w:cs="Arial"/>
          <w:sz w:val="22"/>
          <w:szCs w:val="22"/>
        </w:rPr>
        <w:br/>
      </w:r>
      <w:r w:rsidRPr="002F16CC">
        <w:rPr>
          <w:rFonts w:ascii="Arial" w:hAnsi="Arial" w:cs="Arial"/>
          <w:sz w:val="22"/>
          <w:szCs w:val="22"/>
        </w:rPr>
        <w:t>z odpowiednim</w:t>
      </w:r>
      <w:r>
        <w:rPr>
          <w:rFonts w:ascii="Arial" w:hAnsi="Arial" w:cs="Arial"/>
          <w:sz w:val="22"/>
          <w:szCs w:val="22"/>
        </w:rPr>
        <w:t xml:space="preserve"> </w:t>
      </w:r>
      <w:r w:rsidRPr="002F16CC">
        <w:rPr>
          <w:rFonts w:ascii="Arial" w:hAnsi="Arial" w:cs="Arial"/>
          <w:sz w:val="22"/>
          <w:szCs w:val="22"/>
        </w:rPr>
        <w:t>zmniejszeniem wynagrodzenia umownego;</w:t>
      </w:r>
    </w:p>
    <w:p w14:paraId="67609058" w14:textId="77777777" w:rsidR="00361183" w:rsidRPr="002F16CC" w:rsidRDefault="00361183" w:rsidP="00361183">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14:paraId="7E8E645F" w14:textId="77777777" w:rsidR="00361183" w:rsidRPr="002F16CC" w:rsidRDefault="00361183" w:rsidP="00361183">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14:paraId="37AD79A3" w14:textId="77777777" w:rsidR="00361183" w:rsidRPr="002F16CC" w:rsidRDefault="00361183" w:rsidP="00361183">
      <w:pPr>
        <w:widowControl w:val="0"/>
        <w:suppressAutoHyphens/>
        <w:autoSpaceDN w:val="0"/>
        <w:ind w:left="709"/>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bb) wystąpieniem nietypowych dla klimatu polskiego warunków atmosferycznych odbiegających od</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 xml:space="preserve">dokonywanie odbiorów, np. gradobicia, trąby </w:t>
      </w:r>
      <w:r w:rsidRPr="002F16CC">
        <w:rPr>
          <w:rFonts w:ascii="Arial" w:eastAsia="SimSun" w:hAnsi="Arial" w:cs="Arial"/>
          <w:kern w:val="3"/>
          <w:sz w:val="22"/>
          <w:szCs w:val="22"/>
          <w:lang w:eastAsia="zh-CN" w:bidi="hi-IN"/>
        </w:rPr>
        <w:lastRenderedPageBreak/>
        <w:t>powietrzne, zjawiska niestandardowe w klimacie</w:t>
      </w:r>
      <w:r>
        <w:rPr>
          <w:rFonts w:ascii="Arial" w:eastAsia="SimSun" w:hAnsi="Arial" w:cs="Arial"/>
          <w:kern w:val="3"/>
          <w:sz w:val="22"/>
          <w:szCs w:val="22"/>
          <w:lang w:eastAsia="zh-CN" w:bidi="hi-IN"/>
        </w:rPr>
        <w:t xml:space="preserve"> </w:t>
      </w:r>
      <w:r w:rsidRPr="00F91188">
        <w:rPr>
          <w:rFonts w:ascii="Arial" w:eastAsia="SimSun" w:hAnsi="Arial" w:cs="Arial"/>
          <w:kern w:val="3"/>
          <w:sz w:val="22"/>
          <w:szCs w:val="22"/>
          <w:lang w:eastAsia="zh-CN" w:bidi="hi-IN"/>
        </w:rPr>
        <w:t>polskim potwierdzonych przez Wykonawcę i Zamawiającego;</w:t>
      </w:r>
    </w:p>
    <w:p w14:paraId="15203610" w14:textId="77777777" w:rsidR="00361183" w:rsidRPr="002F16CC" w:rsidRDefault="00361183" w:rsidP="00361183">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gdy na skutek konieczności wykonania innych zamówień lub robót, których wykonanie jest niezbędne dla prawidłowego wykonania</w:t>
      </w:r>
      <w:r>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Pr>
          <w:rFonts w:ascii="Arial" w:hAnsi="Arial" w:cs="Arial"/>
          <w:sz w:val="22"/>
          <w:szCs w:val="22"/>
        </w:rPr>
        <w:t xml:space="preserve"> </w:t>
      </w:r>
      <w:r w:rsidRPr="002F16CC">
        <w:rPr>
          <w:rFonts w:ascii="Arial" w:hAnsi="Arial" w:cs="Arial"/>
          <w:sz w:val="22"/>
          <w:szCs w:val="22"/>
        </w:rPr>
        <w:t>występującymi w związku z przedłużeniem tego terminu;</w:t>
      </w:r>
    </w:p>
    <w:p w14:paraId="0FC6C11B" w14:textId="77777777" w:rsidR="00361183" w:rsidRPr="002F16CC" w:rsidRDefault="00361183" w:rsidP="00361183">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przepisów prawa Unii Europejskiej lub prawa krajowego powodujących konieczność</w:t>
      </w:r>
      <w:r>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14:paraId="56EAF29D" w14:textId="77777777" w:rsidR="00361183" w:rsidRPr="002F16CC" w:rsidRDefault="00361183" w:rsidP="00361183">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Pr>
          <w:rFonts w:ascii="Arial" w:hAnsi="Arial" w:cs="Arial"/>
          <w:sz w:val="22"/>
          <w:szCs w:val="22"/>
        </w:rPr>
        <w:t xml:space="preserve"> </w:t>
      </w:r>
      <w:r w:rsidRPr="002F16CC">
        <w:rPr>
          <w:rFonts w:ascii="Arial" w:hAnsi="Arial" w:cs="Arial"/>
          <w:sz w:val="22"/>
          <w:szCs w:val="22"/>
        </w:rPr>
        <w:t xml:space="preserve">innych rozwiązań technicznych/technologicznych, materiałowych niż wskazane </w:t>
      </w:r>
      <w:r>
        <w:rPr>
          <w:rFonts w:ascii="Arial" w:hAnsi="Arial" w:cs="Arial"/>
          <w:sz w:val="22"/>
          <w:szCs w:val="22"/>
        </w:rPr>
        <w:br/>
      </w:r>
      <w:r w:rsidRPr="002F16CC">
        <w:rPr>
          <w:rFonts w:ascii="Arial" w:hAnsi="Arial" w:cs="Arial"/>
          <w:sz w:val="22"/>
          <w:szCs w:val="22"/>
        </w:rPr>
        <w:t>w dokumentacji projektowej, w sytuacji gdy zastosowanie przewidzianych rozwiązań groziłoby niewykonaniem lub</w:t>
      </w:r>
      <w:r>
        <w:rPr>
          <w:rFonts w:ascii="Arial" w:hAnsi="Arial" w:cs="Arial"/>
          <w:sz w:val="22"/>
          <w:szCs w:val="22"/>
        </w:rPr>
        <w:t xml:space="preserve"> </w:t>
      </w:r>
      <w:r w:rsidRPr="002F16CC">
        <w:rPr>
          <w:rFonts w:ascii="Arial" w:hAnsi="Arial" w:cs="Arial"/>
          <w:sz w:val="22"/>
          <w:szCs w:val="22"/>
        </w:rPr>
        <w:t>wadliwym wykonaniem projektu bądź ze względu na zmiany obowiązującego prawa;</w:t>
      </w:r>
    </w:p>
    <w:p w14:paraId="0E6A47A8" w14:textId="77777777" w:rsidR="00361183" w:rsidRPr="002F16CC" w:rsidRDefault="00361183" w:rsidP="00361183">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osób wskazanych w ofercie, które będą uczestniczyć w wykonywaniu zamówienia, na inne</w:t>
      </w:r>
      <w:r>
        <w:rPr>
          <w:rFonts w:ascii="Arial" w:hAnsi="Arial" w:cs="Arial"/>
          <w:sz w:val="22"/>
          <w:szCs w:val="22"/>
        </w:rPr>
        <w:t xml:space="preserve"> </w:t>
      </w:r>
      <w:r w:rsidRPr="002F16CC">
        <w:rPr>
          <w:rFonts w:ascii="Arial" w:hAnsi="Arial" w:cs="Arial"/>
          <w:sz w:val="22"/>
          <w:szCs w:val="22"/>
        </w:rPr>
        <w:t xml:space="preserve">osoby pod warunkiem, że nowe osoby będą spełniać wymagania (warunki) opisane dla tej osoby </w:t>
      </w:r>
      <w:r>
        <w:rPr>
          <w:rFonts w:ascii="Arial" w:hAnsi="Arial" w:cs="Arial"/>
          <w:sz w:val="22"/>
          <w:szCs w:val="22"/>
        </w:rPr>
        <w:br/>
      </w:r>
      <w:r w:rsidRPr="002F16CC">
        <w:rPr>
          <w:rFonts w:ascii="Arial" w:hAnsi="Arial" w:cs="Arial"/>
          <w:sz w:val="22"/>
          <w:szCs w:val="22"/>
        </w:rPr>
        <w:t>w</w:t>
      </w:r>
      <w:r>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Pr>
          <w:rFonts w:ascii="Arial" w:hAnsi="Arial" w:cs="Arial"/>
          <w:sz w:val="22"/>
          <w:szCs w:val="22"/>
        </w:rPr>
        <w:t xml:space="preserve"> </w:t>
      </w:r>
      <w:r w:rsidRPr="002F16CC">
        <w:rPr>
          <w:rFonts w:ascii="Arial" w:hAnsi="Arial" w:cs="Arial"/>
          <w:sz w:val="22"/>
          <w:szCs w:val="22"/>
        </w:rPr>
        <w:t>zamówienia;</w:t>
      </w:r>
    </w:p>
    <w:p w14:paraId="1E4BAA9C" w14:textId="77777777" w:rsidR="00361183" w:rsidRPr="002F16CC" w:rsidRDefault="00361183" w:rsidP="00361183">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albo rezygnacji z podwykonawcy na którego zasoby Wykonawca powoływał się, na zasadach określonych w art. 22a ustawy</w:t>
      </w:r>
      <w:r>
        <w:rPr>
          <w:rFonts w:ascii="Arial" w:hAnsi="Arial" w:cs="Arial"/>
          <w:sz w:val="22"/>
          <w:szCs w:val="22"/>
        </w:rPr>
        <w:t xml:space="preserve"> </w:t>
      </w:r>
      <w:r w:rsidRPr="002F16CC">
        <w:rPr>
          <w:rFonts w:ascii="Arial" w:hAnsi="Arial" w:cs="Arial"/>
          <w:sz w:val="22"/>
          <w:szCs w:val="22"/>
        </w:rPr>
        <w:t xml:space="preserve">w celu wykazania spełniania warunków udziału w postępowaniu, o których mowa w art. 22 ust. 1 ustawy, pod warunkiem wykazania Zamawiającemu, </w:t>
      </w:r>
      <w:r>
        <w:rPr>
          <w:rFonts w:ascii="Arial" w:hAnsi="Arial" w:cs="Arial"/>
          <w:sz w:val="22"/>
          <w:szCs w:val="22"/>
        </w:rPr>
        <w:br/>
      </w:r>
      <w:r w:rsidRPr="002F16CC">
        <w:rPr>
          <w:rFonts w:ascii="Arial" w:hAnsi="Arial" w:cs="Arial"/>
          <w:sz w:val="22"/>
          <w:szCs w:val="22"/>
        </w:rPr>
        <w:t>iż proponowany inny podwykonawca lub Wykonawca samodzielnie spełnia je w stopniu nie mniejszym niż wymagany w trakcie postępowania o udzielenie zamówienia,</w:t>
      </w:r>
    </w:p>
    <w:p w14:paraId="57DCED73" w14:textId="77777777" w:rsidR="00361183" w:rsidRPr="002F16CC" w:rsidRDefault="00361183" w:rsidP="00361183">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niedotrzymanie pierwotnego terminu realizacji umowy, stanowi konsekwencję działania sił</w:t>
      </w:r>
      <w:r>
        <w:rPr>
          <w:rFonts w:ascii="Arial" w:hAnsi="Arial" w:cs="Arial"/>
          <w:sz w:val="22"/>
          <w:szCs w:val="22"/>
        </w:rPr>
        <w:t xml:space="preserve"> </w:t>
      </w:r>
      <w:r w:rsidRPr="002F16CC">
        <w:rPr>
          <w:rFonts w:ascii="Arial" w:hAnsi="Arial" w:cs="Arial"/>
          <w:sz w:val="22"/>
          <w:szCs w:val="22"/>
        </w:rPr>
        <w:t xml:space="preserve">wyższych niezależnych od wykonawcy, nie stanowiących jego </w:t>
      </w:r>
      <w:r>
        <w:rPr>
          <w:rFonts w:ascii="Arial" w:hAnsi="Arial" w:cs="Arial"/>
          <w:sz w:val="22"/>
          <w:szCs w:val="22"/>
        </w:rPr>
        <w:br/>
      </w:r>
      <w:r w:rsidRPr="002F16CC">
        <w:rPr>
          <w:rFonts w:ascii="Arial" w:hAnsi="Arial" w:cs="Arial"/>
          <w:sz w:val="22"/>
          <w:szCs w:val="22"/>
        </w:rPr>
        <w:t>i podwykonawców problemów</w:t>
      </w:r>
      <w:r>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Pr>
          <w:rFonts w:ascii="Arial" w:hAnsi="Arial" w:cs="Arial"/>
          <w:sz w:val="22"/>
          <w:szCs w:val="22"/>
        </w:rPr>
        <w:t xml:space="preserve"> </w:t>
      </w:r>
      <w:r w:rsidRPr="002F16CC">
        <w:rPr>
          <w:rFonts w:ascii="Arial" w:hAnsi="Arial" w:cs="Arial"/>
          <w:sz w:val="22"/>
          <w:szCs w:val="22"/>
        </w:rPr>
        <w:t>konsekwencji działania siły wyższej;</w:t>
      </w:r>
      <w:r>
        <w:rPr>
          <w:rFonts w:ascii="Arial" w:hAnsi="Arial" w:cs="Arial"/>
          <w:sz w:val="22"/>
          <w:szCs w:val="22"/>
        </w:rPr>
        <w:t xml:space="preserve"> </w:t>
      </w:r>
      <w:r w:rsidRPr="002F16CC">
        <w:rPr>
          <w:rFonts w:ascii="Arial" w:hAnsi="Arial" w:cs="Arial"/>
          <w:sz w:val="22"/>
          <w:szCs w:val="22"/>
        </w:rPr>
        <w:t>siła wyższa, o której mowa wyżej jest to zdarzenie niezależne od</w:t>
      </w:r>
      <w:r>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Pr>
          <w:rFonts w:ascii="Arial" w:hAnsi="Arial" w:cs="Arial"/>
          <w:sz w:val="22"/>
          <w:szCs w:val="22"/>
        </w:rPr>
        <w:t xml:space="preserve"> </w:t>
      </w:r>
      <w:r w:rsidRPr="002F16CC">
        <w:rPr>
          <w:rFonts w:ascii="Arial" w:hAnsi="Arial" w:cs="Arial"/>
          <w:sz w:val="22"/>
          <w:szCs w:val="22"/>
        </w:rPr>
        <w:t>przewidzieć, któremu nie mogły zapobiec ani któremu nie mogły przeciwdziałać, a które uniemożliwiają</w:t>
      </w:r>
      <w:r>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14:paraId="518E3941" w14:textId="77777777" w:rsidR="00361183" w:rsidRPr="002F16CC" w:rsidRDefault="00361183" w:rsidP="00361183">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14:paraId="583762B4" w14:textId="77777777" w:rsidR="00361183" w:rsidRPr="002F16CC" w:rsidRDefault="00361183" w:rsidP="00361183">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Pr="002F16CC">
        <w:rPr>
          <w:rFonts w:ascii="Arial" w:eastAsia="SimSun" w:hAnsi="Arial" w:cs="Arial"/>
          <w:kern w:val="3"/>
          <w:sz w:val="22"/>
          <w:szCs w:val="22"/>
          <w:lang w:eastAsia="zh-CN" w:bidi="hi-IN"/>
        </w:rPr>
        <w:t>a) wprowadzały warunków, które gdyby zostały ujęte w ramach procedury przetargowej udzielenia zamówienia umożliwiłyby dopuszczenie innych ofert niż ta, która została pierwotnie dopuszczona;</w:t>
      </w:r>
    </w:p>
    <w:p w14:paraId="5FD28967" w14:textId="77777777" w:rsidR="00361183" w:rsidRPr="002F16CC" w:rsidRDefault="00361183" w:rsidP="00361183">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Pr="002F16CC">
        <w:rPr>
          <w:rFonts w:ascii="Arial" w:eastAsia="SimSun" w:hAnsi="Arial" w:cs="Arial"/>
          <w:kern w:val="3"/>
          <w:sz w:val="22"/>
          <w:szCs w:val="22"/>
          <w:lang w:eastAsia="zh-CN" w:bidi="hi-IN"/>
        </w:rPr>
        <w:t xml:space="preserve">b) modyfikowały równowagi ekonomicznej umowy na korzyść wykonawcy </w:t>
      </w:r>
      <w:r>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w sposób, który nie był</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przewidziany w postanowieniach pierwotnego zamówienia.</w:t>
      </w:r>
    </w:p>
    <w:p w14:paraId="2AEE117B" w14:textId="77777777" w:rsidR="00361183" w:rsidRPr="002F16CC" w:rsidRDefault="00361183" w:rsidP="00361183">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Zakazuje się zmian postanowień zawartej umowy lub umowy ramowej w stosunku do treści oferty, na</w:t>
      </w:r>
      <w:r>
        <w:rPr>
          <w:rFonts w:ascii="Arial" w:hAnsi="Arial" w:cs="Arial"/>
          <w:sz w:val="22"/>
          <w:szCs w:val="22"/>
        </w:rPr>
        <w:t xml:space="preserve"> </w:t>
      </w:r>
      <w:r w:rsidRPr="002F16CC">
        <w:rPr>
          <w:rFonts w:ascii="Arial" w:hAnsi="Arial" w:cs="Arial"/>
          <w:sz w:val="22"/>
          <w:szCs w:val="22"/>
        </w:rPr>
        <w:t>podstawie której dokonano wyboru Wykonawcy, chyba że zachodzi co najmniej jedna z następujących</w:t>
      </w:r>
      <w:r>
        <w:rPr>
          <w:rFonts w:ascii="Arial" w:hAnsi="Arial" w:cs="Arial"/>
          <w:sz w:val="22"/>
          <w:szCs w:val="22"/>
        </w:rPr>
        <w:t xml:space="preserve"> </w:t>
      </w:r>
      <w:r w:rsidRPr="002F16CC">
        <w:rPr>
          <w:rFonts w:ascii="Arial" w:hAnsi="Arial" w:cs="Arial"/>
          <w:sz w:val="22"/>
          <w:szCs w:val="22"/>
        </w:rPr>
        <w:t>okoliczności:</w:t>
      </w:r>
    </w:p>
    <w:p w14:paraId="0A216617" w14:textId="77777777" w:rsidR="00361183" w:rsidRPr="002F16CC" w:rsidRDefault="00361183" w:rsidP="00361183">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1) zmiany dotyczą realizacji dodatkowych dostaw, usług lub robót budowlanych </w:t>
      </w:r>
      <w:r>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od dotychczasowego</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 xml:space="preserve">Wykonawcy, nieobjętych zamówieniem podstawowym, o ile stały się </w:t>
      </w:r>
      <w:r w:rsidRPr="002F16CC">
        <w:rPr>
          <w:rFonts w:ascii="Arial" w:eastAsia="SimSun" w:hAnsi="Arial" w:cs="Arial"/>
          <w:kern w:val="3"/>
          <w:sz w:val="22"/>
          <w:szCs w:val="22"/>
          <w:lang w:eastAsia="zh-CN" w:bidi="hi-IN"/>
        </w:rPr>
        <w:lastRenderedPageBreak/>
        <w:t>niezbędne i zostały spełnione łącznie</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14:paraId="3E5641FE"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zmiana Wykonawcy nie może zostać dokonana z powodów ekonomicznych lub technicznych, w</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14:paraId="0E2E8B9D"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14:paraId="2AAEAD73"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c) wartość każdej kolejnej zmiany nie przekracza 50% wartości zamówienia określonej pierwotnie w</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14:paraId="0A40DD16" w14:textId="77777777" w:rsidR="00361183" w:rsidRPr="002F16CC" w:rsidRDefault="00361183" w:rsidP="00361183">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14:paraId="756E5354"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konieczność zmiany umowy spowodowana jest okolicznościami, których zamawiający, działając z</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14:paraId="247FC284"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b) wartość zmiany nie przekracza 50% wartości zamówienia określonej pierwotnie </w:t>
      </w:r>
      <w:r>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w umowie;</w:t>
      </w:r>
    </w:p>
    <w:p w14:paraId="54560550" w14:textId="77777777" w:rsidR="00361183" w:rsidRPr="002F16CC" w:rsidRDefault="00361183" w:rsidP="00361183">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14:paraId="0316B338"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dotychczasowego Wykonawcy lub jego przedsiębiorstwa, o ile nowy wykonawca spełnia warunki udziału</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14:paraId="18E62710"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14:paraId="507561BD" w14:textId="77777777" w:rsidR="00361183" w:rsidRPr="002F16CC" w:rsidRDefault="00361183" w:rsidP="00361183">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14:paraId="423360BC" w14:textId="77777777" w:rsidR="00361183" w:rsidRPr="002F16CC" w:rsidRDefault="00361183" w:rsidP="00361183">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14:paraId="4812D44E" w14:textId="77777777" w:rsidR="00361183" w:rsidRPr="002F16CC" w:rsidRDefault="00361183" w:rsidP="00361183">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14:paraId="15677D2B" w14:textId="77777777" w:rsidR="00361183" w:rsidRPr="002F16CC" w:rsidRDefault="00361183" w:rsidP="00361183">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W przypadkach, o których mowa w ust. 3 pkt 2 i 5, zmiany postanowień umownych nie mogą prowadzić do zmiany charakteru umowy.</w:t>
      </w:r>
    </w:p>
    <w:p w14:paraId="3E39A360" w14:textId="77777777" w:rsidR="00361183" w:rsidRDefault="00361183" w:rsidP="00361183">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14:paraId="443D8207" w14:textId="77777777" w:rsidR="00361183" w:rsidRPr="002F16CC" w:rsidRDefault="00361183" w:rsidP="0036118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Pr>
          <w:rFonts w:ascii="Arial" w:hAnsi="Arial" w:cs="Arial"/>
          <w:sz w:val="22"/>
          <w:szCs w:val="22"/>
        </w:rPr>
        <w:t>ierdzenia przez Zamawiającego)</w:t>
      </w:r>
      <w:r w:rsidRPr="00274EF6">
        <w:rPr>
          <w:rFonts w:ascii="Arial" w:hAnsi="Arial" w:cs="Arial"/>
          <w:sz w:val="22"/>
          <w:szCs w:val="22"/>
        </w:rPr>
        <w:t>.</w:t>
      </w:r>
    </w:p>
    <w:p w14:paraId="06B20C74" w14:textId="52FEF4C5" w:rsidR="00361183" w:rsidRDefault="00361183" w:rsidP="00361183">
      <w:pPr>
        <w:widowControl w:val="0"/>
        <w:suppressAutoHyphens/>
        <w:autoSpaceDN w:val="0"/>
        <w:jc w:val="center"/>
        <w:textAlignment w:val="baseline"/>
        <w:rPr>
          <w:rFonts w:ascii="Arial" w:eastAsia="SimSun" w:hAnsi="Arial" w:cs="Arial"/>
          <w:b/>
          <w:kern w:val="3"/>
          <w:sz w:val="22"/>
          <w:szCs w:val="22"/>
          <w:lang w:eastAsia="zh-CN" w:bidi="hi-IN"/>
        </w:rPr>
      </w:pPr>
    </w:p>
    <w:p w14:paraId="779483AC" w14:textId="77777777" w:rsidR="00361183" w:rsidRDefault="00361183" w:rsidP="00361183">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t>§ 15</w:t>
      </w:r>
    </w:p>
    <w:p w14:paraId="178C4CE8" w14:textId="77777777" w:rsidR="00361183" w:rsidRPr="00274EF6" w:rsidRDefault="00361183" w:rsidP="00361183">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14:paraId="7C6F17A6" w14:textId="77777777" w:rsidR="00361183" w:rsidRPr="002F16CC" w:rsidRDefault="00361183" w:rsidP="00361183">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14:paraId="4CEB446C"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14:paraId="78ACCCA8"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2)  wykonawca w chwili zawarcia umowy podlegał wykluczeniu z postępowania </w:t>
      </w:r>
      <w:r>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na podstawie art. 24 ust. 1 ustawy;</w:t>
      </w:r>
    </w:p>
    <w:p w14:paraId="183438AD"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14:paraId="266F1134"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4) wszczęto w stosunku do Wykonawcy postępowanie o ogłoszenie upadłości, postępowanie restrukturyzacyjne lub w przypadku jego zasadniczej reorganizacji (np.: </w:t>
      </w:r>
      <w:r w:rsidRPr="002F16CC">
        <w:rPr>
          <w:rFonts w:ascii="Arial" w:eastAsia="SimSun" w:hAnsi="Arial" w:cs="Arial"/>
          <w:kern w:val="3"/>
          <w:sz w:val="22"/>
          <w:szCs w:val="22"/>
          <w:lang w:eastAsia="zh-CN" w:bidi="hi-IN"/>
        </w:rPr>
        <w:lastRenderedPageBreak/>
        <w:t>poprzez podział lub połączenie) oraz postawienia z jakiejkolwiek przyczyny</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w stan likwidacji lub zostanie wydany nakaz zajęcia mienia albo rachunku bankowego Wykonawcy</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czyniącym wątpliwym wykonanie umowy zgodnie z jej postanowieniami.</w:t>
      </w:r>
    </w:p>
    <w:p w14:paraId="0DF3AEE4" w14:textId="77777777" w:rsidR="00361183" w:rsidRPr="002F16CC" w:rsidRDefault="00361183" w:rsidP="00361183">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14:paraId="588920BE" w14:textId="4D3E5F35" w:rsidR="00361183" w:rsidRDefault="00361183" w:rsidP="00361183">
      <w:pPr>
        <w:widowControl w:val="0"/>
        <w:suppressAutoHyphens/>
        <w:autoSpaceDN w:val="0"/>
        <w:jc w:val="center"/>
        <w:textAlignment w:val="baseline"/>
        <w:rPr>
          <w:rFonts w:ascii="Arial" w:eastAsia="SimSun" w:hAnsi="Arial" w:cs="Arial"/>
          <w:kern w:val="3"/>
          <w:sz w:val="22"/>
          <w:szCs w:val="22"/>
          <w:lang w:eastAsia="zh-CN" w:bidi="hi-IN"/>
        </w:rPr>
      </w:pPr>
    </w:p>
    <w:p w14:paraId="37D0B8AC" w14:textId="77777777" w:rsidR="005F124B" w:rsidRPr="0086453C" w:rsidRDefault="005F124B" w:rsidP="005F124B">
      <w:pPr>
        <w:suppressAutoHyphens/>
        <w:jc w:val="center"/>
        <w:rPr>
          <w:rFonts w:ascii="Arial" w:hAnsi="Arial" w:cs="Arial"/>
          <w:b/>
          <w:bCs/>
          <w:lang w:eastAsia="ar-SA"/>
        </w:rPr>
      </w:pPr>
      <w:r w:rsidRPr="0086453C">
        <w:rPr>
          <w:rFonts w:ascii="Arial" w:hAnsi="Arial" w:cs="Arial"/>
          <w:b/>
          <w:bCs/>
          <w:lang w:eastAsia="ar-SA"/>
        </w:rPr>
        <w:t>§ 1</w:t>
      </w:r>
      <w:r>
        <w:rPr>
          <w:rFonts w:ascii="Arial" w:hAnsi="Arial" w:cs="Arial"/>
          <w:b/>
          <w:bCs/>
          <w:lang w:eastAsia="ar-SA"/>
        </w:rPr>
        <w:t>6</w:t>
      </w:r>
    </w:p>
    <w:p w14:paraId="5D4964C4" w14:textId="77777777" w:rsidR="005F124B" w:rsidRPr="0086453C" w:rsidRDefault="005F124B" w:rsidP="005F124B">
      <w:pPr>
        <w:suppressAutoHyphens/>
        <w:jc w:val="center"/>
        <w:rPr>
          <w:rFonts w:ascii="Arial" w:hAnsi="Arial" w:cs="Arial"/>
          <w:b/>
          <w:bCs/>
          <w:lang w:eastAsia="ar-SA"/>
        </w:rPr>
      </w:pPr>
      <w:r w:rsidRPr="0086453C">
        <w:rPr>
          <w:rFonts w:ascii="Arial" w:hAnsi="Arial" w:cs="Arial"/>
          <w:b/>
          <w:bCs/>
          <w:lang w:eastAsia="ar-SA"/>
        </w:rPr>
        <w:t>COVID-19</w:t>
      </w:r>
    </w:p>
    <w:p w14:paraId="63AB9B94" w14:textId="77777777" w:rsidR="005F124B" w:rsidRPr="0086453C" w:rsidRDefault="005F124B" w:rsidP="005F124B">
      <w:pPr>
        <w:numPr>
          <w:ilvl w:val="3"/>
          <w:numId w:val="116"/>
        </w:numPr>
        <w:suppressAutoHyphens/>
        <w:jc w:val="both"/>
        <w:rPr>
          <w:rStyle w:val="fontstyle01"/>
          <w:rFonts w:ascii="Arial" w:hAnsi="Arial" w:cs="Arial"/>
          <w:sz w:val="22"/>
          <w:szCs w:val="22"/>
        </w:rPr>
      </w:pPr>
      <w:r w:rsidRPr="0086453C">
        <w:rPr>
          <w:rStyle w:val="fontstyle01"/>
          <w:rFonts w:ascii="Arial" w:hAnsi="Arial" w:cs="Arial"/>
          <w:sz w:val="22"/>
          <w:szCs w:val="22"/>
        </w:rPr>
        <w:t>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w:t>
      </w:r>
      <w:r w:rsidRPr="0086453C">
        <w:rPr>
          <w:rFonts w:ascii="Arial" w:hAnsi="Arial" w:cs="Arial"/>
          <w:color w:val="000000"/>
        </w:rPr>
        <w:br/>
      </w:r>
      <w:r w:rsidRPr="0086453C">
        <w:rPr>
          <w:rStyle w:val="fontstyle01"/>
          <w:rFonts w:ascii="Arial" w:hAnsi="Arial" w:cs="Arial"/>
          <w:sz w:val="22"/>
          <w:szCs w:val="22"/>
        </w:rPr>
        <w:t>1) nieobecności pracowników lub osób świadczących pracę za wynagrodzeniem na innej podstawie niż stosunek pracy, które uczestniczą lub mogłyby uczestniczyć w realizacji zamówienia;</w:t>
      </w:r>
    </w:p>
    <w:p w14:paraId="497C5794" w14:textId="77777777" w:rsidR="005F124B" w:rsidRPr="0086453C" w:rsidRDefault="005F124B" w:rsidP="005F124B">
      <w:pPr>
        <w:suppressAutoHyphens/>
        <w:jc w:val="both"/>
        <w:rPr>
          <w:rStyle w:val="fontstyle01"/>
          <w:rFonts w:ascii="Arial" w:hAnsi="Arial" w:cs="Arial"/>
          <w:sz w:val="22"/>
          <w:szCs w:val="22"/>
        </w:rPr>
      </w:pPr>
      <w:r w:rsidRPr="0086453C">
        <w:rPr>
          <w:rStyle w:val="fontstyle01"/>
          <w:rFonts w:ascii="Arial" w:hAnsi="Arial" w:cs="Arial"/>
          <w:sz w:val="22"/>
          <w:szCs w:val="22"/>
        </w:rPr>
        <w:t>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4238A84D" w14:textId="77777777" w:rsidR="005F124B" w:rsidRPr="0086453C" w:rsidRDefault="005F124B" w:rsidP="005F124B">
      <w:pPr>
        <w:suppressAutoHyphens/>
        <w:jc w:val="both"/>
        <w:rPr>
          <w:rStyle w:val="fontstyle01"/>
          <w:rFonts w:ascii="Arial" w:hAnsi="Arial" w:cs="Arial"/>
          <w:sz w:val="22"/>
          <w:szCs w:val="22"/>
        </w:rPr>
      </w:pPr>
      <w:r w:rsidRPr="0086453C">
        <w:rPr>
          <w:rStyle w:val="fontstyle01"/>
          <w:rFonts w:ascii="Arial" w:hAnsi="Arial" w:cs="Arial"/>
          <w:sz w:val="22"/>
          <w:szCs w:val="22"/>
        </w:rPr>
        <w:t>3) poleceń wydanych przez wojewodów lub decyzji wydanych przez Prezesa Rady Ministrów związanych z przeciwdziałaniem COVID-19;</w:t>
      </w:r>
    </w:p>
    <w:p w14:paraId="129D5C28" w14:textId="77777777" w:rsidR="005F124B" w:rsidRPr="0086453C" w:rsidRDefault="005F124B" w:rsidP="005F124B">
      <w:pPr>
        <w:suppressAutoHyphens/>
        <w:jc w:val="both"/>
        <w:rPr>
          <w:rStyle w:val="fontstyle01"/>
          <w:rFonts w:ascii="Arial" w:hAnsi="Arial" w:cs="Arial"/>
          <w:sz w:val="22"/>
          <w:szCs w:val="22"/>
        </w:rPr>
      </w:pPr>
      <w:r w:rsidRPr="0086453C">
        <w:rPr>
          <w:rStyle w:val="fontstyle01"/>
          <w:rFonts w:ascii="Arial" w:hAnsi="Arial" w:cs="Arial"/>
          <w:sz w:val="22"/>
          <w:szCs w:val="22"/>
        </w:rPr>
        <w:t>4) wstrzymania dostaw produktów, komponentów produktu lub materiałów, trudności w dostępie do sprzętu lub trudności w realizacji usług transportowych;</w:t>
      </w:r>
    </w:p>
    <w:p w14:paraId="39E51744" w14:textId="77777777" w:rsidR="005F124B" w:rsidRPr="0086453C" w:rsidRDefault="005F124B" w:rsidP="005F124B">
      <w:pPr>
        <w:suppressAutoHyphens/>
        <w:jc w:val="both"/>
        <w:rPr>
          <w:rStyle w:val="fontstyle01"/>
          <w:rFonts w:ascii="Arial" w:hAnsi="Arial" w:cs="Arial"/>
          <w:sz w:val="22"/>
          <w:szCs w:val="22"/>
        </w:rPr>
      </w:pPr>
      <w:r w:rsidRPr="0086453C">
        <w:rPr>
          <w:rStyle w:val="fontstyle01"/>
          <w:rFonts w:ascii="Arial" w:hAnsi="Arial" w:cs="Arial"/>
          <w:sz w:val="22"/>
          <w:szCs w:val="22"/>
        </w:rPr>
        <w:t>5) okoliczności, o których mowa w pkt 1–4, w zakresie w jakim dotyczą one podwykonawcy lub dalszego podwykonawcy.</w:t>
      </w:r>
    </w:p>
    <w:p w14:paraId="24BA500A" w14:textId="77777777" w:rsidR="005F124B" w:rsidRPr="0086453C" w:rsidRDefault="005F124B" w:rsidP="005F124B">
      <w:pPr>
        <w:suppressAutoHyphens/>
        <w:jc w:val="both"/>
        <w:rPr>
          <w:rStyle w:val="fontstyle01"/>
          <w:rFonts w:ascii="Arial" w:hAnsi="Arial" w:cs="Arial"/>
          <w:sz w:val="22"/>
          <w:szCs w:val="22"/>
        </w:rPr>
      </w:pPr>
      <w:r w:rsidRPr="0086453C">
        <w:rPr>
          <w:rStyle w:val="fontstyle01"/>
          <w:rFonts w:ascii="Arial" w:hAnsi="Arial" w:cs="Arial"/>
          <w:sz w:val="22"/>
          <w:szCs w:val="22"/>
        </w:rPr>
        <w:t>2. Każda ze stron umowy może żądać przedstawienia dodatkowych oświadczeń lub</w:t>
      </w:r>
      <w:r w:rsidRPr="0086453C">
        <w:rPr>
          <w:rFonts w:ascii="Arial" w:hAnsi="Arial" w:cs="Arial"/>
          <w:color w:val="000000"/>
        </w:rPr>
        <w:br/>
      </w:r>
      <w:r w:rsidRPr="0086453C">
        <w:rPr>
          <w:rStyle w:val="fontstyle01"/>
          <w:rFonts w:ascii="Arial" w:hAnsi="Arial" w:cs="Arial"/>
          <w:sz w:val="22"/>
          <w:szCs w:val="22"/>
        </w:rPr>
        <w:t>dokumentów potwierdzających wpływ okoliczności związanych z wystąpieniem COVID-19 na należyte wykonanie tej umowy.</w:t>
      </w:r>
    </w:p>
    <w:p w14:paraId="1A9D5C49" w14:textId="77777777" w:rsidR="005F124B" w:rsidRPr="0086453C" w:rsidRDefault="005F124B" w:rsidP="005F124B">
      <w:pPr>
        <w:suppressAutoHyphens/>
        <w:jc w:val="both"/>
        <w:rPr>
          <w:rStyle w:val="fontstyle01"/>
          <w:rFonts w:ascii="Arial" w:hAnsi="Arial" w:cs="Arial"/>
          <w:sz w:val="22"/>
          <w:szCs w:val="22"/>
        </w:rPr>
      </w:pPr>
      <w:r w:rsidRPr="0086453C">
        <w:rPr>
          <w:rStyle w:val="fontstyle01"/>
          <w:rFonts w:ascii="Arial" w:hAnsi="Arial" w:cs="Arial"/>
          <w:sz w:val="22"/>
          <w:szCs w:val="22"/>
        </w:rPr>
        <w:t>3. Strona umowy na podstawie otrzymanych oświadczeń lub dokumentów, o których</w:t>
      </w:r>
      <w:r w:rsidRPr="0086453C">
        <w:rPr>
          <w:rFonts w:ascii="Arial" w:hAnsi="Arial" w:cs="Arial"/>
          <w:color w:val="000000"/>
        </w:rPr>
        <w:br/>
      </w:r>
      <w:r w:rsidRPr="0086453C">
        <w:rPr>
          <w:rStyle w:val="fontstyle01"/>
          <w:rFonts w:ascii="Arial" w:hAnsi="Arial" w:cs="Arial"/>
          <w:sz w:val="22"/>
          <w:szCs w:val="22"/>
        </w:rPr>
        <w:t xml:space="preserve">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 </w:t>
      </w:r>
    </w:p>
    <w:p w14:paraId="21EA2F64" w14:textId="77777777" w:rsidR="005F124B" w:rsidRPr="0086453C" w:rsidRDefault="005F124B" w:rsidP="005F124B">
      <w:pPr>
        <w:suppressAutoHyphens/>
        <w:jc w:val="both"/>
        <w:rPr>
          <w:rStyle w:val="fontstyle01"/>
          <w:rFonts w:ascii="Arial" w:hAnsi="Arial" w:cs="Arial"/>
          <w:sz w:val="22"/>
          <w:szCs w:val="22"/>
        </w:rPr>
      </w:pPr>
      <w:r w:rsidRPr="0086453C">
        <w:rPr>
          <w:rStyle w:val="fontstyle01"/>
          <w:rFonts w:ascii="Arial" w:hAnsi="Arial" w:cs="Arial"/>
          <w:sz w:val="22"/>
          <w:szCs w:val="22"/>
        </w:rPr>
        <w:t>4. Zamawiający, po stwierdzeniu, że okoliczności związane z wystąpieniem COVID-19, o których mowa w ust. 1, mogą wpłynąć lub wpływają na należyte wykonanie umowy, o której mowa w ust. 1, może w uzgodnieniu z Wykonawcą dokonać zmiany umowy, w szczególności przez:</w:t>
      </w:r>
    </w:p>
    <w:p w14:paraId="3028E51F" w14:textId="77777777" w:rsidR="005F124B" w:rsidRPr="0086453C" w:rsidRDefault="005F124B" w:rsidP="005F124B">
      <w:pPr>
        <w:suppressAutoHyphens/>
        <w:jc w:val="both"/>
        <w:rPr>
          <w:rStyle w:val="fontstyle01"/>
          <w:rFonts w:ascii="Arial" w:hAnsi="Arial" w:cs="Arial"/>
          <w:sz w:val="22"/>
          <w:szCs w:val="22"/>
        </w:rPr>
      </w:pPr>
      <w:r w:rsidRPr="0086453C">
        <w:rPr>
          <w:rStyle w:val="fontstyle01"/>
          <w:rFonts w:ascii="Arial" w:hAnsi="Arial" w:cs="Arial"/>
          <w:sz w:val="22"/>
          <w:szCs w:val="22"/>
        </w:rPr>
        <w:t>1) zmianę terminu wykonania umowy lub jej części, lub czasowe zawieszenie wykonywania umowy lub jej części,</w:t>
      </w:r>
    </w:p>
    <w:p w14:paraId="2BEAAF47" w14:textId="77777777" w:rsidR="005F124B" w:rsidRPr="0086453C" w:rsidRDefault="005F124B" w:rsidP="005F124B">
      <w:pPr>
        <w:suppressAutoHyphens/>
        <w:jc w:val="both"/>
        <w:rPr>
          <w:rStyle w:val="fontstyle01"/>
          <w:rFonts w:ascii="Arial" w:hAnsi="Arial" w:cs="Arial"/>
          <w:sz w:val="22"/>
          <w:szCs w:val="22"/>
        </w:rPr>
      </w:pPr>
      <w:r w:rsidRPr="0086453C">
        <w:rPr>
          <w:rStyle w:val="fontstyle01"/>
          <w:rFonts w:ascii="Arial" w:hAnsi="Arial" w:cs="Arial"/>
          <w:sz w:val="22"/>
          <w:szCs w:val="22"/>
        </w:rPr>
        <w:t>2) zmianę sposobu wykonywania dostaw, usług lub robót budowlanych,</w:t>
      </w:r>
      <w:r w:rsidRPr="0086453C">
        <w:rPr>
          <w:rFonts w:ascii="Arial" w:hAnsi="Arial" w:cs="Arial"/>
          <w:color w:val="000000"/>
        </w:rPr>
        <w:br/>
      </w:r>
      <w:r w:rsidRPr="0086453C">
        <w:rPr>
          <w:rStyle w:val="fontstyle01"/>
          <w:rFonts w:ascii="Arial" w:hAnsi="Arial" w:cs="Arial"/>
          <w:sz w:val="22"/>
          <w:szCs w:val="22"/>
        </w:rPr>
        <w:t>3) zmianę zakresu świadczenia wykonawcy i odpowiadającą jej zmianę wynagrodzenia wykonawcy</w:t>
      </w:r>
      <w:r w:rsidRPr="0086453C">
        <w:rPr>
          <w:rFonts w:ascii="Arial" w:hAnsi="Arial" w:cs="Arial"/>
          <w:color w:val="000000"/>
        </w:rPr>
        <w:br/>
      </w:r>
      <w:r w:rsidRPr="0086453C">
        <w:rPr>
          <w:rStyle w:val="fontstyle01"/>
          <w:rFonts w:ascii="Arial" w:hAnsi="Arial" w:cs="Arial"/>
          <w:sz w:val="22"/>
          <w:szCs w:val="22"/>
        </w:rPr>
        <w:t>– o ile wzrost wynagrodzenia spowodowany każdą kolejną zmianą nie przekroczy 50% wartości pierwotnej umowy.</w:t>
      </w:r>
    </w:p>
    <w:p w14:paraId="6553088A" w14:textId="77777777" w:rsidR="005F124B" w:rsidRPr="0086453C" w:rsidRDefault="005F124B" w:rsidP="005F124B">
      <w:pPr>
        <w:suppressAutoHyphens/>
        <w:jc w:val="both"/>
        <w:rPr>
          <w:rStyle w:val="fontstyle01"/>
          <w:rFonts w:ascii="Arial" w:hAnsi="Arial" w:cs="Arial"/>
          <w:sz w:val="22"/>
          <w:szCs w:val="22"/>
        </w:rPr>
      </w:pPr>
      <w:r w:rsidRPr="0086453C">
        <w:rPr>
          <w:rStyle w:val="fontstyle01"/>
          <w:rFonts w:ascii="Arial" w:hAnsi="Arial" w:cs="Arial"/>
          <w:sz w:val="22"/>
          <w:szCs w:val="22"/>
        </w:rPr>
        <w:t>5. Okoliczności związane z wystąpieniem COVID-19, o których mowa w ust. 1, nie mogą stanowić samodzielnej podstawy do wykonania umownego prawa odstąpienia od umowy.</w:t>
      </w:r>
      <w:r w:rsidRPr="0086453C">
        <w:rPr>
          <w:rFonts w:ascii="Arial" w:hAnsi="Arial" w:cs="Arial"/>
          <w:color w:val="000000"/>
        </w:rPr>
        <w:br/>
      </w:r>
      <w:r w:rsidRPr="0086453C">
        <w:rPr>
          <w:rStyle w:val="fontstyle01"/>
          <w:rFonts w:ascii="Arial" w:hAnsi="Arial" w:cs="Arial"/>
          <w:sz w:val="22"/>
          <w:szCs w:val="22"/>
        </w:rPr>
        <w:t xml:space="preserve">6. Każda ze stron, w stanowisku, o którym mowa w ust. 3, przedstawia wpływ okoliczności związanych z wystąpieniem COVID-19 na należyte jej wykonanie oraz wpływ okoliczności </w:t>
      </w:r>
      <w:r w:rsidRPr="0086453C">
        <w:rPr>
          <w:rStyle w:val="fontstyle01"/>
          <w:rFonts w:ascii="Arial" w:hAnsi="Arial" w:cs="Arial"/>
          <w:sz w:val="22"/>
          <w:szCs w:val="22"/>
        </w:rPr>
        <w:lastRenderedPageBreak/>
        <w:t>związanych z wystąpieniem COVID-19, na zasadność ustalenia i dochodzenia tych kar lub odszkodowań, lub ich wysokość.</w:t>
      </w:r>
    </w:p>
    <w:p w14:paraId="3D7B767E" w14:textId="77777777" w:rsidR="005F124B" w:rsidRPr="0086453C" w:rsidRDefault="005F124B" w:rsidP="005F124B">
      <w:pPr>
        <w:suppressAutoHyphens/>
        <w:jc w:val="both"/>
        <w:rPr>
          <w:rStyle w:val="fontstyle01"/>
          <w:rFonts w:ascii="Arial" w:hAnsi="Arial" w:cs="Arial"/>
          <w:sz w:val="22"/>
          <w:szCs w:val="22"/>
        </w:rPr>
      </w:pPr>
      <w:r w:rsidRPr="0086453C">
        <w:rPr>
          <w:rStyle w:val="fontstyle01"/>
          <w:rFonts w:ascii="Arial" w:hAnsi="Arial" w:cs="Arial"/>
          <w:sz w:val="22"/>
          <w:szCs w:val="22"/>
        </w:rPr>
        <w:t>7.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14:paraId="447D89E1" w14:textId="77777777" w:rsidR="005F124B" w:rsidRPr="0086453C" w:rsidRDefault="005F124B" w:rsidP="005F124B">
      <w:pPr>
        <w:suppressAutoHyphens/>
        <w:jc w:val="both"/>
        <w:rPr>
          <w:rStyle w:val="fontstyle01"/>
          <w:rFonts w:ascii="Arial" w:hAnsi="Arial" w:cs="Arial"/>
          <w:sz w:val="22"/>
          <w:szCs w:val="22"/>
        </w:rPr>
      </w:pPr>
      <w:r w:rsidRPr="0086453C">
        <w:rPr>
          <w:rStyle w:val="fontstyle01"/>
          <w:rFonts w:ascii="Arial" w:hAnsi="Arial" w:cs="Arial"/>
          <w:sz w:val="22"/>
          <w:szCs w:val="22"/>
        </w:rPr>
        <w:t>8. W przypadku dokonania zmiany umowy,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zmienionej zgodnie z ust. 4.</w:t>
      </w:r>
    </w:p>
    <w:p w14:paraId="500481FF" w14:textId="77777777" w:rsidR="005F124B" w:rsidRPr="002F16CC" w:rsidRDefault="005F124B" w:rsidP="00006281">
      <w:pPr>
        <w:widowControl w:val="0"/>
        <w:suppressAutoHyphens/>
        <w:autoSpaceDN w:val="0"/>
        <w:jc w:val="center"/>
        <w:textAlignment w:val="baseline"/>
        <w:rPr>
          <w:rFonts w:ascii="Arial" w:eastAsia="SimSun" w:hAnsi="Arial" w:cs="Arial"/>
          <w:kern w:val="3"/>
          <w:sz w:val="22"/>
          <w:szCs w:val="22"/>
          <w:lang w:eastAsia="zh-CN" w:bidi="hi-IN"/>
        </w:rPr>
      </w:pPr>
    </w:p>
    <w:p w14:paraId="1FB9F08B" w14:textId="5AC096B6" w:rsidR="00361183" w:rsidRDefault="00361183" w:rsidP="00006281">
      <w:pPr>
        <w:pStyle w:val="Tekstpodstawowy"/>
        <w:spacing w:line="240" w:lineRule="auto"/>
        <w:jc w:val="center"/>
        <w:rPr>
          <w:rFonts w:ascii="Arial" w:hAnsi="Arial" w:cs="Arial"/>
          <w:sz w:val="22"/>
          <w:szCs w:val="22"/>
        </w:rPr>
      </w:pPr>
      <w:r w:rsidRPr="002F16CC">
        <w:rPr>
          <w:rFonts w:ascii="Arial" w:hAnsi="Arial" w:cs="Arial"/>
          <w:sz w:val="22"/>
          <w:szCs w:val="22"/>
        </w:rPr>
        <w:t>§ 1</w:t>
      </w:r>
      <w:r w:rsidR="005F124B">
        <w:rPr>
          <w:rFonts w:ascii="Arial" w:hAnsi="Arial" w:cs="Arial"/>
          <w:sz w:val="22"/>
          <w:szCs w:val="22"/>
        </w:rPr>
        <w:t>7</w:t>
      </w:r>
    </w:p>
    <w:p w14:paraId="3B4DBDF7" w14:textId="77777777" w:rsidR="00361183" w:rsidRPr="00274EF6" w:rsidRDefault="00361183" w:rsidP="00006281">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14:paraId="307D92C9" w14:textId="77777777" w:rsidR="00361183" w:rsidRPr="002F16CC" w:rsidRDefault="00361183" w:rsidP="00006281">
      <w:pPr>
        <w:numPr>
          <w:ilvl w:val="0"/>
          <w:numId w:val="80"/>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Strony umowy zobowiązują się wzajemnie informować o wszelkich zmianach mogących mieć wpływ na wykonanie treści umowy, w tym w szczególności zmianie adresu miejsca zamieszkania lub siedziby, a wysłanie pisma na ostatni znany adres strony uznają </w:t>
      </w:r>
      <w:r>
        <w:rPr>
          <w:rFonts w:ascii="Arial" w:hAnsi="Arial" w:cs="Arial"/>
          <w:sz w:val="22"/>
          <w:szCs w:val="22"/>
        </w:rPr>
        <w:br/>
      </w:r>
      <w:r w:rsidRPr="002F16CC">
        <w:rPr>
          <w:rFonts w:ascii="Arial" w:hAnsi="Arial" w:cs="Arial"/>
          <w:sz w:val="22"/>
          <w:szCs w:val="22"/>
        </w:rPr>
        <w:t>za skuteczne doręczenie.</w:t>
      </w:r>
    </w:p>
    <w:p w14:paraId="5C74EBA1" w14:textId="77777777" w:rsidR="00361183" w:rsidRPr="002F16CC" w:rsidRDefault="00361183" w:rsidP="00361183">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nie może bez zgody Zamawiającego przenosić wierzytelności wynikających </w:t>
      </w:r>
      <w:r>
        <w:rPr>
          <w:rFonts w:ascii="Arial" w:hAnsi="Arial" w:cs="Arial"/>
          <w:sz w:val="22"/>
          <w:szCs w:val="22"/>
        </w:rPr>
        <w:br/>
      </w:r>
      <w:r w:rsidRPr="002F16CC">
        <w:rPr>
          <w:rFonts w:ascii="Arial" w:hAnsi="Arial" w:cs="Arial"/>
          <w:sz w:val="22"/>
          <w:szCs w:val="22"/>
        </w:rPr>
        <w:t xml:space="preserve">z niniejszej umowy na osoby trzecie, w tym również na rzecz banków. </w:t>
      </w:r>
    </w:p>
    <w:p w14:paraId="0C806BB0" w14:textId="77777777" w:rsidR="00361183" w:rsidRPr="002F16CC" w:rsidRDefault="00361183" w:rsidP="00361183">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14:paraId="35AFFD81" w14:textId="77777777" w:rsidR="00361183" w:rsidRPr="002F16CC" w:rsidRDefault="00361183" w:rsidP="00361183">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14:paraId="3B9D0B0A" w14:textId="77777777" w:rsidR="00361183" w:rsidRPr="002F16CC" w:rsidRDefault="00361183" w:rsidP="00361183">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sprawach nieuregulowanych niniejszą umową stosuje się obowiązujące przepisy Kodeksu Cywilnego, ustawy Prawo zamówień publicznych, ustawy Prawo budowlane </w:t>
      </w:r>
      <w:r>
        <w:rPr>
          <w:rFonts w:ascii="Arial" w:hAnsi="Arial" w:cs="Arial"/>
          <w:sz w:val="22"/>
          <w:szCs w:val="22"/>
        </w:rPr>
        <w:br/>
      </w:r>
      <w:r w:rsidRPr="002F16CC">
        <w:rPr>
          <w:rFonts w:ascii="Arial" w:hAnsi="Arial" w:cs="Arial"/>
          <w:sz w:val="22"/>
          <w:szCs w:val="22"/>
        </w:rPr>
        <w:t>i ustawę o wyrobach budowlanych.</w:t>
      </w:r>
    </w:p>
    <w:p w14:paraId="12BD5BEC" w14:textId="77777777" w:rsidR="00361183" w:rsidRPr="002F16CC" w:rsidRDefault="00361183" w:rsidP="00361183">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14:paraId="057C25AF" w14:textId="77777777" w:rsidR="00361183" w:rsidRPr="002F16CC" w:rsidRDefault="00361183" w:rsidP="00361183">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kradzieży, zniszczenia lub uszkodzenia obiektów, robót, ich części bądź urządzeń w toku realizacji Wykonawca zobowiązany jest do naprawienia ich</w:t>
      </w:r>
      <w:r>
        <w:rPr>
          <w:rFonts w:ascii="Arial" w:hAnsi="Arial" w:cs="Arial"/>
          <w:sz w:val="22"/>
          <w:szCs w:val="22"/>
        </w:rPr>
        <w:t xml:space="preserve"> </w:t>
      </w:r>
      <w:r>
        <w:rPr>
          <w:rFonts w:ascii="Arial" w:hAnsi="Arial" w:cs="Arial"/>
          <w:sz w:val="22"/>
          <w:szCs w:val="22"/>
        </w:rPr>
        <w:br/>
      </w:r>
      <w:r w:rsidRPr="002F16CC">
        <w:rPr>
          <w:rFonts w:ascii="Arial" w:hAnsi="Arial" w:cs="Arial"/>
          <w:sz w:val="22"/>
          <w:szCs w:val="22"/>
        </w:rPr>
        <w:t>i doprowadzenia do stanu poprzedniego, na własny koszt.</w:t>
      </w:r>
    </w:p>
    <w:p w14:paraId="06BE5FDA" w14:textId="77777777" w:rsidR="00361183" w:rsidRPr="00006281" w:rsidRDefault="00361183" w:rsidP="00361183">
      <w:pPr>
        <w:numPr>
          <w:ilvl w:val="0"/>
          <w:numId w:val="80"/>
        </w:numPr>
        <w:shd w:val="clear" w:color="auto" w:fill="FFFFFF"/>
        <w:tabs>
          <w:tab w:val="left" w:pos="284"/>
        </w:tabs>
        <w:ind w:left="283" w:hanging="357"/>
        <w:jc w:val="both"/>
        <w:rPr>
          <w:rFonts w:ascii="Arial" w:hAnsi="Arial" w:cs="Arial"/>
          <w:spacing w:val="-4"/>
          <w:sz w:val="22"/>
          <w:szCs w:val="22"/>
        </w:rPr>
      </w:pPr>
      <w:r w:rsidRPr="00006281">
        <w:rPr>
          <w:rFonts w:ascii="Arial" w:hAnsi="Arial" w:cs="Arial"/>
          <w:spacing w:val="-4"/>
          <w:sz w:val="22"/>
          <w:szCs w:val="22"/>
        </w:rPr>
        <w:t>Strony wyłączają możliwość zmiany wynagrodzenia wykonawcy na podstawie art. 632 § 2 Kc.</w:t>
      </w:r>
    </w:p>
    <w:p w14:paraId="5F99A25C" w14:textId="43842441" w:rsidR="005F124B" w:rsidRDefault="005F124B" w:rsidP="00361183">
      <w:pPr>
        <w:numPr>
          <w:ilvl w:val="0"/>
          <w:numId w:val="80"/>
        </w:numPr>
        <w:shd w:val="clear" w:color="auto" w:fill="FFFFFF"/>
        <w:tabs>
          <w:tab w:val="left" w:pos="284"/>
        </w:tabs>
        <w:ind w:left="283" w:hanging="357"/>
        <w:jc w:val="both"/>
        <w:rPr>
          <w:rFonts w:ascii="Arial" w:hAnsi="Arial" w:cs="Arial"/>
          <w:sz w:val="22"/>
          <w:szCs w:val="22"/>
        </w:rPr>
      </w:pPr>
      <w:r w:rsidRPr="00E63A5C">
        <w:rPr>
          <w:rFonts w:ascii="Arial" w:hAnsi="Arial" w:cs="Arial"/>
          <w:color w:val="000000" w:themeColor="text1"/>
          <w:sz w:val="22"/>
          <w:szCs w:val="22"/>
        </w:rPr>
        <w:t>Strony na podstawie art. 458</w:t>
      </w:r>
      <w:r w:rsidRPr="00E63A5C">
        <w:rPr>
          <w:rFonts w:ascii="Arial" w:hAnsi="Arial" w:cs="Arial"/>
          <w:color w:val="000000" w:themeColor="text1"/>
          <w:sz w:val="22"/>
          <w:szCs w:val="22"/>
          <w:vertAlign w:val="superscript"/>
        </w:rPr>
        <w:t>9</w:t>
      </w:r>
      <w:r w:rsidRPr="00E63A5C">
        <w:rPr>
          <w:rFonts w:ascii="Arial" w:hAnsi="Arial" w:cs="Arial"/>
          <w:color w:val="000000" w:themeColor="text1"/>
          <w:sz w:val="22"/>
          <w:szCs w:val="22"/>
        </w:rPr>
        <w:t xml:space="preserve"> Kpc wyłączają w ewentualnym ich sporze sądowym dowód z zeznań świadków nie będących uczestnikami procesu budowlanego w rozumieniu PB</w:t>
      </w:r>
    </w:p>
    <w:p w14:paraId="506FE74A" w14:textId="44572E57" w:rsidR="00361183" w:rsidRPr="002F16CC" w:rsidRDefault="00361183" w:rsidP="00361183">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Obowiązkiem wykonawcy jest występowanie do Zamawiającego o aneksowanie umowy </w:t>
      </w:r>
      <w:r>
        <w:rPr>
          <w:rFonts w:ascii="Arial" w:hAnsi="Arial" w:cs="Arial"/>
          <w:sz w:val="22"/>
          <w:szCs w:val="22"/>
        </w:rPr>
        <w:br/>
      </w:r>
      <w:r w:rsidRPr="002F16CC">
        <w:rPr>
          <w:rFonts w:ascii="Arial" w:hAnsi="Arial" w:cs="Arial"/>
          <w:sz w:val="22"/>
          <w:szCs w:val="22"/>
        </w:rPr>
        <w:t>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14:paraId="7008EB74" w14:textId="77777777" w:rsidR="00361183" w:rsidRPr="002F16CC" w:rsidRDefault="00361183" w:rsidP="00361183">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Umowę sporządzono w trzech jednobrzmiących egzemplarzach, 1 egz. dla Wykonawcy, 2 egz. dla Zamawiającego</w:t>
      </w:r>
    </w:p>
    <w:p w14:paraId="456C92E6" w14:textId="77777777" w:rsidR="00006281" w:rsidRDefault="00006281" w:rsidP="00361183">
      <w:pPr>
        <w:rPr>
          <w:rFonts w:ascii="Arial" w:hAnsi="Arial" w:cs="Arial"/>
          <w:b/>
          <w:sz w:val="22"/>
          <w:szCs w:val="22"/>
        </w:rPr>
      </w:pPr>
    </w:p>
    <w:p w14:paraId="65021CF1" w14:textId="714C53E6" w:rsidR="00E14042" w:rsidRPr="00006281" w:rsidRDefault="00361183" w:rsidP="00006281">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sectPr w:rsidR="00E14042" w:rsidRPr="00006281" w:rsidSect="001A0596">
      <w:headerReference w:type="default" r:id="rId11"/>
      <w:footerReference w:type="default" r:id="rId12"/>
      <w:headerReference w:type="first" r:id="rId13"/>
      <w:pgSz w:w="11906" w:h="16838"/>
      <w:pgMar w:top="255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4E90AD" w14:textId="77777777" w:rsidR="00E35E0B" w:rsidRDefault="00E35E0B">
      <w:r>
        <w:separator/>
      </w:r>
    </w:p>
  </w:endnote>
  <w:endnote w:type="continuationSeparator" w:id="0">
    <w:p w14:paraId="005DBB91" w14:textId="77777777" w:rsidR="00E35E0B" w:rsidRDefault="00E35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Times New Roman"/>
    <w:panose1 w:val="00000000000000000000"/>
    <w:charset w:val="00"/>
    <w:family w:val="roman"/>
    <w:notTrueType/>
    <w:pitch w:val="default"/>
  </w:font>
  <w:font w:name="CIDFont+F2">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rPr>
      <w:id w:val="-1862966200"/>
      <w:docPartObj>
        <w:docPartGallery w:val="Page Numbers (Bottom of Page)"/>
        <w:docPartUnique/>
      </w:docPartObj>
    </w:sdtPr>
    <w:sdtContent>
      <w:p w14:paraId="0AF08058" w14:textId="77777777" w:rsidR="00B92A6F" w:rsidRPr="007E5F74" w:rsidRDefault="00B92A6F" w:rsidP="007E5F74">
        <w:pPr>
          <w:pStyle w:val="Stopka"/>
          <w:jc w:val="right"/>
          <w:rPr>
            <w:rFonts w:asciiTheme="majorHAnsi" w:eastAsiaTheme="majorEastAsia" w:hAnsiTheme="majorHAnsi" w:cstheme="majorBidi"/>
          </w:rPr>
        </w:pPr>
        <w:r w:rsidRPr="00C92FA4">
          <w:rPr>
            <w:rFonts w:asciiTheme="majorHAnsi" w:eastAsiaTheme="majorEastAsia" w:hAnsiTheme="majorHAnsi" w:cstheme="majorBidi"/>
          </w:rPr>
          <w:t xml:space="preserve">str. </w:t>
        </w:r>
        <w:r w:rsidRPr="00C92FA4">
          <w:rPr>
            <w:rFonts w:asciiTheme="minorHAnsi" w:eastAsiaTheme="minorEastAsia" w:hAnsiTheme="minorHAnsi"/>
          </w:rPr>
          <w:fldChar w:fldCharType="begin"/>
        </w:r>
        <w:r w:rsidRPr="00C92FA4">
          <w:instrText>PAGE    \* MERGEFORMAT</w:instrText>
        </w:r>
        <w:r w:rsidRPr="00C92FA4">
          <w:rPr>
            <w:rFonts w:asciiTheme="minorHAnsi" w:eastAsiaTheme="minorEastAsia" w:hAnsiTheme="minorHAnsi"/>
          </w:rPr>
          <w:fldChar w:fldCharType="separate"/>
        </w:r>
        <w:r w:rsidRPr="00A970D4">
          <w:rPr>
            <w:rFonts w:asciiTheme="majorHAnsi" w:eastAsiaTheme="majorEastAsia" w:hAnsiTheme="majorHAnsi" w:cstheme="majorBidi"/>
            <w:noProof/>
          </w:rPr>
          <w:t>50</w:t>
        </w:r>
        <w:r w:rsidRPr="00C92FA4">
          <w:rPr>
            <w:rFonts w:asciiTheme="majorHAnsi" w:eastAsiaTheme="majorEastAsia" w:hAnsiTheme="majorHAnsi" w:cstheme="majorBidi"/>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84AD00" w14:textId="77777777" w:rsidR="00E35E0B" w:rsidRDefault="00E35E0B">
      <w:r>
        <w:separator/>
      </w:r>
    </w:p>
  </w:footnote>
  <w:footnote w:type="continuationSeparator" w:id="0">
    <w:p w14:paraId="76383333" w14:textId="77777777" w:rsidR="00E35E0B" w:rsidRDefault="00E35E0B">
      <w:r>
        <w:continuationSeparator/>
      </w:r>
    </w:p>
  </w:footnote>
  <w:footnote w:id="1">
    <w:p w14:paraId="3E600FEA" w14:textId="77777777" w:rsidR="00B92A6F" w:rsidRDefault="00B92A6F"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14:paraId="064F6532" w14:textId="77777777" w:rsidR="00B92A6F" w:rsidRPr="00937040" w:rsidRDefault="00B92A6F"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14:paraId="2EE9D2D5" w14:textId="77777777" w:rsidR="00B92A6F" w:rsidRPr="00937040" w:rsidRDefault="00B92A6F"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5B49FA89" w14:textId="77777777" w:rsidR="00B92A6F" w:rsidRPr="0063508D" w:rsidRDefault="00B92A6F"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B6A032" w14:textId="77777777" w:rsidR="00B92A6F" w:rsidRDefault="00B92A6F" w:rsidP="008865FB">
    <w:pPr>
      <w:pStyle w:val="Nagwek"/>
      <w:ind w:left="-284"/>
      <w:rPr>
        <w:sz w:val="22"/>
        <w:szCs w:val="22"/>
      </w:rPr>
    </w:pPr>
    <w:r>
      <w:rPr>
        <w:noProof/>
      </w:rPr>
      <w:drawing>
        <wp:inline distT="0" distB="0" distL="0" distR="0" wp14:anchorId="1486F4BF" wp14:editId="186812AA">
          <wp:extent cx="1076325" cy="561975"/>
          <wp:effectExtent l="0" t="0" r="9525" b="9525"/>
          <wp:docPr id="8" name="Obraz 8" descr="logo_FE_Program_Regionalny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_FE_Program_Regionalny_rgb-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61975"/>
                  </a:xfrm>
                  <a:prstGeom prst="rect">
                    <a:avLst/>
                  </a:prstGeom>
                  <a:noFill/>
                  <a:ln>
                    <a:noFill/>
                  </a:ln>
                </pic:spPr>
              </pic:pic>
            </a:graphicData>
          </a:graphic>
        </wp:inline>
      </w:drawing>
    </w:r>
    <w:r>
      <w:t xml:space="preserve">          </w:t>
    </w:r>
    <w:r>
      <w:rPr>
        <w:noProof/>
      </w:rPr>
      <w:drawing>
        <wp:inline distT="0" distB="0" distL="0" distR="0" wp14:anchorId="6BA0BDFA" wp14:editId="10A4FED5">
          <wp:extent cx="1314450" cy="438150"/>
          <wp:effectExtent l="0" t="0" r="0" b="0"/>
          <wp:docPr id="7" name="Obraz 7" descr="znak_barw_rp_poziom_szara_ramka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znak_barw_rp_poziom_szara_ramka_rgb.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438150"/>
                  </a:xfrm>
                  <a:prstGeom prst="rect">
                    <a:avLst/>
                  </a:prstGeom>
                  <a:noFill/>
                  <a:ln>
                    <a:noFill/>
                  </a:ln>
                </pic:spPr>
              </pic:pic>
            </a:graphicData>
          </a:graphic>
        </wp:inline>
      </w:drawing>
    </w:r>
    <w:r>
      <w:t xml:space="preserve">         </w:t>
    </w:r>
    <w:r>
      <w:rPr>
        <w:noProof/>
      </w:rPr>
      <w:drawing>
        <wp:inline distT="0" distB="0" distL="0" distR="0" wp14:anchorId="24D0F125" wp14:editId="7EBFE204">
          <wp:extent cx="809625" cy="533400"/>
          <wp:effectExtent l="0" t="0" r="9525" b="0"/>
          <wp:docPr id="9" name="Obraz 9" descr="Pomorze Zachod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Pomorze Zachodnie.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09625" cy="533400"/>
                  </a:xfrm>
                  <a:prstGeom prst="rect">
                    <a:avLst/>
                  </a:prstGeom>
                  <a:noFill/>
                  <a:ln>
                    <a:noFill/>
                  </a:ln>
                </pic:spPr>
              </pic:pic>
            </a:graphicData>
          </a:graphic>
        </wp:inline>
      </w:drawing>
    </w:r>
    <w:r>
      <w:t xml:space="preserve">          </w:t>
    </w:r>
    <w:r>
      <w:rPr>
        <w:noProof/>
      </w:rPr>
      <w:drawing>
        <wp:inline distT="0" distB="0" distL="0" distR="0" wp14:anchorId="224EC1E5" wp14:editId="42712D35">
          <wp:extent cx="1552575" cy="457200"/>
          <wp:effectExtent l="0" t="0" r="9525" b="0"/>
          <wp:docPr id="5" name="Obraz 5" descr="EU_EFS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EU_EFS_rgb-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52575" cy="457200"/>
                  </a:xfrm>
                  <a:prstGeom prst="rect">
                    <a:avLst/>
                  </a:prstGeom>
                  <a:noFill/>
                  <a:ln>
                    <a:noFill/>
                  </a:ln>
                </pic:spPr>
              </pic:pic>
            </a:graphicData>
          </a:graphic>
        </wp:inline>
      </w:drawing>
    </w:r>
  </w:p>
  <w:p w14:paraId="552C68DE" w14:textId="77777777" w:rsidR="00B92A6F" w:rsidRPr="00535BFF" w:rsidRDefault="00B92A6F" w:rsidP="008865FB">
    <w:pPr>
      <w:autoSpaceDE w:val="0"/>
      <w:autoSpaceDN w:val="0"/>
      <w:adjustRightInd w:val="0"/>
      <w:jc w:val="center"/>
      <w:rPr>
        <w:rFonts w:ascii="Arial" w:hAnsi="Arial" w:cs="Arial"/>
        <w:sz w:val="18"/>
        <w:szCs w:val="18"/>
      </w:rPr>
    </w:pPr>
    <w:r w:rsidRPr="00535BFF">
      <w:rPr>
        <w:rFonts w:ascii="Arial" w:hAnsi="Arial" w:cs="Arial"/>
        <w:bCs/>
        <w:sz w:val="18"/>
        <w:szCs w:val="18"/>
      </w:rPr>
      <w:t xml:space="preserve">Projekt </w:t>
    </w:r>
    <w:bookmarkStart w:id="51" w:name="_Hlk40430181"/>
    <w:r w:rsidRPr="00535BFF">
      <w:rPr>
        <w:rFonts w:ascii="Arial" w:hAnsi="Arial" w:cs="Arial"/>
        <w:bCs/>
        <w:sz w:val="18"/>
        <w:szCs w:val="18"/>
      </w:rPr>
      <w:t xml:space="preserve">pn. </w:t>
    </w:r>
    <w:r w:rsidRPr="00535BFF">
      <w:rPr>
        <w:rFonts w:ascii="Arial" w:hAnsi="Arial" w:cs="Arial"/>
        <w:sz w:val="18"/>
        <w:szCs w:val="18"/>
      </w:rPr>
      <w:t xml:space="preserve">„Rynek pracy dostępny dla rodziców – Gmina Świeszyno stawia na żłobek!” </w:t>
    </w:r>
    <w:bookmarkStart w:id="52" w:name="_Hlk40701884"/>
    <w:r w:rsidRPr="00535BFF">
      <w:rPr>
        <w:rFonts w:ascii="Arial" w:hAnsi="Arial" w:cs="Arial"/>
        <w:sz w:val="18"/>
        <w:szCs w:val="18"/>
      </w:rPr>
      <w:t>realizowany ze środków Europejskiego Funduszu Społecznego w ramach Regionalnego Programu Operacyjnego Województwa Zachodniopomorskiego 2014-2020, Działanie 6.6. Program zapewnienia i zwiększenia dostępu do opieki nad dziećmi w wieku do lat 3.</w:t>
    </w:r>
  </w:p>
  <w:bookmarkEnd w:id="51"/>
  <w:bookmarkEnd w:id="52"/>
  <w:p w14:paraId="1C3CD7BC" w14:textId="1F9A8BBB" w:rsidR="00B92A6F" w:rsidRPr="008865FB" w:rsidRDefault="00B92A6F" w:rsidP="008865F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E018BD" w14:textId="77777777" w:rsidR="00B92A6F" w:rsidRDefault="00B92A6F" w:rsidP="00A31FD9">
    <w:pPr>
      <w:pStyle w:val="Nagwek"/>
      <w:ind w:left="-142"/>
      <w:rPr>
        <w:sz w:val="22"/>
        <w:szCs w:val="22"/>
      </w:rPr>
    </w:pPr>
    <w:r>
      <w:rPr>
        <w:noProof/>
      </w:rPr>
      <w:drawing>
        <wp:inline distT="0" distB="0" distL="0" distR="0" wp14:anchorId="2B30D4C9" wp14:editId="0B5FDA9F">
          <wp:extent cx="1076325" cy="561975"/>
          <wp:effectExtent l="0" t="0" r="9525" b="9525"/>
          <wp:docPr id="4" name="Obraz 4" descr="logo_FE_Program_Regionalny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_FE_Program_Regionalny_rgb-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61975"/>
                  </a:xfrm>
                  <a:prstGeom prst="rect">
                    <a:avLst/>
                  </a:prstGeom>
                  <a:noFill/>
                  <a:ln>
                    <a:noFill/>
                  </a:ln>
                </pic:spPr>
              </pic:pic>
            </a:graphicData>
          </a:graphic>
        </wp:inline>
      </w:drawing>
    </w:r>
    <w:r>
      <w:t xml:space="preserve">          </w:t>
    </w:r>
    <w:r>
      <w:rPr>
        <w:noProof/>
      </w:rPr>
      <w:drawing>
        <wp:inline distT="0" distB="0" distL="0" distR="0" wp14:anchorId="7752B0B1" wp14:editId="3A517993">
          <wp:extent cx="1314450" cy="438150"/>
          <wp:effectExtent l="0" t="0" r="0" b="0"/>
          <wp:docPr id="3" name="Obraz 3" descr="znak_barw_rp_poziom_szara_ramka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znak_barw_rp_poziom_szara_ramka_rgb.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438150"/>
                  </a:xfrm>
                  <a:prstGeom prst="rect">
                    <a:avLst/>
                  </a:prstGeom>
                  <a:noFill/>
                  <a:ln>
                    <a:noFill/>
                  </a:ln>
                </pic:spPr>
              </pic:pic>
            </a:graphicData>
          </a:graphic>
        </wp:inline>
      </w:drawing>
    </w:r>
    <w:r>
      <w:t xml:space="preserve">         </w:t>
    </w:r>
    <w:r>
      <w:rPr>
        <w:noProof/>
      </w:rPr>
      <w:drawing>
        <wp:inline distT="0" distB="0" distL="0" distR="0" wp14:anchorId="62B1DF3B" wp14:editId="5CCDCAAD">
          <wp:extent cx="809625" cy="533400"/>
          <wp:effectExtent l="0" t="0" r="9525" b="0"/>
          <wp:docPr id="6" name="Obraz 6" descr="Pomorze Zachod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Pomorze Zachodnie.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09625" cy="533400"/>
                  </a:xfrm>
                  <a:prstGeom prst="rect">
                    <a:avLst/>
                  </a:prstGeom>
                  <a:noFill/>
                  <a:ln>
                    <a:noFill/>
                  </a:ln>
                </pic:spPr>
              </pic:pic>
            </a:graphicData>
          </a:graphic>
        </wp:inline>
      </w:drawing>
    </w:r>
    <w:r>
      <w:t xml:space="preserve">       </w:t>
    </w:r>
    <w:r>
      <w:rPr>
        <w:noProof/>
      </w:rPr>
      <w:drawing>
        <wp:inline distT="0" distB="0" distL="0" distR="0" wp14:anchorId="5DE52C6E" wp14:editId="3BE67325">
          <wp:extent cx="1552575" cy="457200"/>
          <wp:effectExtent l="0" t="0" r="9525" b="0"/>
          <wp:docPr id="1" name="Obraz 1" descr="EU_EFS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EU_EFS_rgb-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52575" cy="457200"/>
                  </a:xfrm>
                  <a:prstGeom prst="rect">
                    <a:avLst/>
                  </a:prstGeom>
                  <a:noFill/>
                  <a:ln>
                    <a:noFill/>
                  </a:ln>
                </pic:spPr>
              </pic:pic>
            </a:graphicData>
          </a:graphic>
        </wp:inline>
      </w:drawing>
    </w:r>
  </w:p>
  <w:p w14:paraId="27E05D59" w14:textId="353366D6" w:rsidR="00B92A6F" w:rsidRPr="00A31FD9" w:rsidRDefault="00B92A6F" w:rsidP="00A31FD9">
    <w:pPr>
      <w:autoSpaceDE w:val="0"/>
      <w:autoSpaceDN w:val="0"/>
      <w:adjustRightInd w:val="0"/>
      <w:jc w:val="center"/>
      <w:rPr>
        <w:rFonts w:ascii="Arial" w:hAnsi="Arial" w:cs="Arial"/>
        <w:sz w:val="18"/>
        <w:szCs w:val="18"/>
      </w:rPr>
    </w:pPr>
    <w:r w:rsidRPr="00535BFF">
      <w:rPr>
        <w:rFonts w:ascii="Arial" w:hAnsi="Arial" w:cs="Arial"/>
        <w:bCs/>
        <w:sz w:val="18"/>
        <w:szCs w:val="18"/>
      </w:rPr>
      <w:t xml:space="preserve">Projekt pn. </w:t>
    </w:r>
    <w:r w:rsidRPr="00535BFF">
      <w:rPr>
        <w:rFonts w:ascii="Arial" w:hAnsi="Arial" w:cs="Arial"/>
        <w:sz w:val="18"/>
        <w:szCs w:val="18"/>
      </w:rPr>
      <w:t>„Rynek pracy dostępny dla rodziców – Gmina Świeszyno stawia na żłobek!” realizowany ze środków Europejskiego Funduszu Społecznego w ramach Regionalnego Programu Operacyjnego Województwa Zachodniopomorskiego 2014-2020, Działanie 6.6. Program zapewnienia i zwiększenia dostępu do opieki nad dziećmi w wieku do lat 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07527C5"/>
    <w:multiLevelType w:val="hybridMultilevel"/>
    <w:tmpl w:val="D2140106"/>
    <w:lvl w:ilvl="0" w:tplc="04150017">
      <w:start w:val="1"/>
      <w:numFmt w:val="lowerLetter"/>
      <w:lvlText w:val="%1)"/>
      <w:lvlJc w:val="left"/>
      <w:pPr>
        <w:ind w:left="928" w:hanging="360"/>
      </w:pPr>
      <w:rPr>
        <w:b/>
        <w:i w:val="0"/>
        <w:color w:val="auto"/>
        <w:sz w:val="20"/>
      </w:rPr>
    </w:lvl>
    <w:lvl w:ilvl="1" w:tplc="04150019">
      <w:start w:val="1"/>
      <w:numFmt w:val="lowerLetter"/>
      <w:lvlText w:val="%2."/>
      <w:lvlJc w:val="left"/>
      <w:pPr>
        <w:ind w:left="1905" w:hanging="360"/>
      </w:pPr>
    </w:lvl>
    <w:lvl w:ilvl="2" w:tplc="0415001B">
      <w:start w:val="1"/>
      <w:numFmt w:val="lowerRoman"/>
      <w:lvlText w:val="%3."/>
      <w:lvlJc w:val="right"/>
      <w:pPr>
        <w:ind w:left="2625" w:hanging="180"/>
      </w:pPr>
    </w:lvl>
    <w:lvl w:ilvl="3" w:tplc="0415000F">
      <w:start w:val="1"/>
      <w:numFmt w:val="decimal"/>
      <w:lvlText w:val="%4."/>
      <w:lvlJc w:val="left"/>
      <w:pPr>
        <w:ind w:left="3345" w:hanging="360"/>
      </w:pPr>
    </w:lvl>
    <w:lvl w:ilvl="4" w:tplc="04150019">
      <w:start w:val="1"/>
      <w:numFmt w:val="lowerLetter"/>
      <w:lvlText w:val="%5."/>
      <w:lvlJc w:val="left"/>
      <w:pPr>
        <w:ind w:left="4065" w:hanging="360"/>
      </w:pPr>
    </w:lvl>
    <w:lvl w:ilvl="5" w:tplc="0415001B">
      <w:start w:val="1"/>
      <w:numFmt w:val="lowerRoman"/>
      <w:lvlText w:val="%6."/>
      <w:lvlJc w:val="right"/>
      <w:pPr>
        <w:ind w:left="4785" w:hanging="180"/>
      </w:pPr>
    </w:lvl>
    <w:lvl w:ilvl="6" w:tplc="0415000F">
      <w:start w:val="1"/>
      <w:numFmt w:val="decimal"/>
      <w:lvlText w:val="%7."/>
      <w:lvlJc w:val="left"/>
      <w:pPr>
        <w:ind w:left="5505" w:hanging="360"/>
      </w:pPr>
    </w:lvl>
    <w:lvl w:ilvl="7" w:tplc="04150019">
      <w:start w:val="1"/>
      <w:numFmt w:val="lowerLetter"/>
      <w:lvlText w:val="%8."/>
      <w:lvlJc w:val="left"/>
      <w:pPr>
        <w:ind w:left="6225" w:hanging="360"/>
      </w:pPr>
    </w:lvl>
    <w:lvl w:ilvl="8" w:tplc="0415001B">
      <w:start w:val="1"/>
      <w:numFmt w:val="lowerRoman"/>
      <w:lvlText w:val="%9."/>
      <w:lvlJc w:val="right"/>
      <w:pPr>
        <w:ind w:left="6945" w:hanging="180"/>
      </w:pPr>
    </w:lvl>
  </w:abstractNum>
  <w:abstractNum w:abstractNumId="16" w15:restartNumberingAfterBreak="0">
    <w:nsid w:val="01695A48"/>
    <w:multiLevelType w:val="hybridMultilevel"/>
    <w:tmpl w:val="80B64FF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3" w15:restartNumberingAfterBreak="0">
    <w:nsid w:val="099D02B4"/>
    <w:multiLevelType w:val="hybridMultilevel"/>
    <w:tmpl w:val="C860B1F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8"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1" w15:restartNumberingAfterBreak="0">
    <w:nsid w:val="0EF20EC1"/>
    <w:multiLevelType w:val="hybridMultilevel"/>
    <w:tmpl w:val="6A442DE6"/>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1190076A"/>
    <w:multiLevelType w:val="hybridMultilevel"/>
    <w:tmpl w:val="15A81C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13AA0554"/>
    <w:multiLevelType w:val="hybridMultilevel"/>
    <w:tmpl w:val="09B48864"/>
    <w:lvl w:ilvl="0" w:tplc="612AEC28">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40" w15:restartNumberingAfterBreak="0">
    <w:nsid w:val="1A8102E5"/>
    <w:multiLevelType w:val="hybridMultilevel"/>
    <w:tmpl w:val="208617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3"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4"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27356F7"/>
    <w:multiLevelType w:val="hybridMultilevel"/>
    <w:tmpl w:val="DA22DAB4"/>
    <w:lvl w:ilvl="0" w:tplc="B026165E">
      <w:start w:val="1"/>
      <w:numFmt w:val="decimal"/>
      <w:lvlText w:val="%1."/>
      <w:lvlJc w:val="left"/>
      <w:pPr>
        <w:ind w:left="720" w:hanging="360"/>
      </w:pPr>
      <w:rPr>
        <w:b/>
      </w:rPr>
    </w:lvl>
    <w:lvl w:ilvl="1" w:tplc="B548104C">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2305413A"/>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34F4DEE"/>
    <w:multiLevelType w:val="hybridMultilevel"/>
    <w:tmpl w:val="2A78C6A8"/>
    <w:lvl w:ilvl="0" w:tplc="CCBE0D52">
      <w:start w:val="1"/>
      <w:numFmt w:val="upperLetter"/>
      <w:lvlText w:val="%1."/>
      <w:lvlJc w:val="left"/>
      <w:pPr>
        <w:ind w:left="360" w:hanging="360"/>
      </w:pPr>
      <w:rPr>
        <w:b/>
      </w:r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52"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2730271A"/>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779040E"/>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98F0347"/>
    <w:multiLevelType w:val="hybridMultilevel"/>
    <w:tmpl w:val="5D420CAC"/>
    <w:lvl w:ilvl="0" w:tplc="70365494">
      <w:start w:val="1"/>
      <w:numFmt w:val="decimal"/>
      <w:lvlText w:val="%1)"/>
      <w:lvlJc w:val="left"/>
      <w:pPr>
        <w:ind w:left="720" w:hanging="360"/>
      </w:pPr>
      <w:rPr>
        <w:b/>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29A900DE"/>
    <w:multiLevelType w:val="hybridMultilevel"/>
    <w:tmpl w:val="FFB4227C"/>
    <w:lvl w:ilvl="0" w:tplc="8886F9D0">
      <w:start w:val="1"/>
      <w:numFmt w:val="decimal"/>
      <w:lvlText w:val="%1."/>
      <w:lvlJc w:val="left"/>
      <w:pPr>
        <w:ind w:left="6456"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60"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1"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15:restartNumberingAfterBreak="0">
    <w:nsid w:val="35BA7064"/>
    <w:multiLevelType w:val="multilevel"/>
    <w:tmpl w:val="13AADC12"/>
    <w:lvl w:ilvl="0">
      <w:start w:val="1"/>
      <w:numFmt w:val="bullet"/>
      <w:lvlText w:val=""/>
      <w:lvlJc w:val="left"/>
      <w:pPr>
        <w:ind w:left="360" w:hanging="360"/>
      </w:pPr>
      <w:rPr>
        <w:rFonts w:ascii="Symbol" w:hAnsi="Symbol" w:hint="default"/>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65"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66" w15:restartNumberingAfterBreak="0">
    <w:nsid w:val="396F21CC"/>
    <w:multiLevelType w:val="hybridMultilevel"/>
    <w:tmpl w:val="9E2A1B20"/>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7"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8"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9"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0"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71"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3"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74"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5"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6"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7"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8"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9" w15:restartNumberingAfterBreak="0">
    <w:nsid w:val="47FD7E55"/>
    <w:multiLevelType w:val="multilevel"/>
    <w:tmpl w:val="88E070E0"/>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b w:val="0"/>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80"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81"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2"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3" w15:restartNumberingAfterBreak="0">
    <w:nsid w:val="4C1C10BF"/>
    <w:multiLevelType w:val="singleLevel"/>
    <w:tmpl w:val="176A8030"/>
    <w:lvl w:ilvl="0">
      <w:start w:val="1"/>
      <w:numFmt w:val="decimal"/>
      <w:lvlText w:val="%1."/>
      <w:lvlJc w:val="left"/>
      <w:pPr>
        <w:ind w:left="6456" w:hanging="360"/>
      </w:pPr>
      <w:rPr>
        <w:b w:val="0"/>
        <w:i w:val="0"/>
      </w:rPr>
    </w:lvl>
  </w:abstractNum>
  <w:abstractNum w:abstractNumId="84"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6"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7"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8"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9"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0"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91"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92"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93" w15:restartNumberingAfterBreak="0">
    <w:nsid w:val="5A006B07"/>
    <w:multiLevelType w:val="multilevel"/>
    <w:tmpl w:val="72407E6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4"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95"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6"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7"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8"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9"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0"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01"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102"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3"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4"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5" w15:restartNumberingAfterBreak="0">
    <w:nsid w:val="693A2EEF"/>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7"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8"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9"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10"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11"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12" w15:restartNumberingAfterBreak="0">
    <w:nsid w:val="6EED4FC8"/>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13"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14"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5" w15:restartNumberingAfterBreak="0">
    <w:nsid w:val="75DF32F8"/>
    <w:multiLevelType w:val="hybridMultilevel"/>
    <w:tmpl w:val="0F1AB14C"/>
    <w:lvl w:ilvl="0" w:tplc="65C218FC">
      <w:start w:val="2"/>
      <w:numFmt w:val="decimal"/>
      <w:lvlText w:val="%1."/>
      <w:lvlJc w:val="left"/>
      <w:pPr>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7"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8"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9"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20" w15:restartNumberingAfterBreak="0">
    <w:nsid w:val="7E401E9F"/>
    <w:multiLevelType w:val="hybridMultilevel"/>
    <w:tmpl w:val="919A38AA"/>
    <w:lvl w:ilvl="0" w:tplc="A73A00CE">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21" w15:restartNumberingAfterBreak="0">
    <w:nsid w:val="7FC447D4"/>
    <w:multiLevelType w:val="hybridMultilevel"/>
    <w:tmpl w:val="C8666418"/>
    <w:lvl w:ilvl="0" w:tplc="3676A47E">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04"/>
  </w:num>
  <w:num w:numId="3">
    <w:abstractNumId w:val="119"/>
  </w:num>
  <w:num w:numId="4">
    <w:abstractNumId w:val="43"/>
  </w:num>
  <w:num w:numId="5">
    <w:abstractNumId w:val="30"/>
  </w:num>
  <w:num w:numId="6">
    <w:abstractNumId w:val="102"/>
  </w:num>
  <w:num w:numId="7">
    <w:abstractNumId w:val="50"/>
  </w:num>
  <w:num w:numId="8">
    <w:abstractNumId w:val="34"/>
  </w:num>
  <w:num w:numId="9">
    <w:abstractNumId w:val="113"/>
  </w:num>
  <w:num w:numId="10">
    <w:abstractNumId w:val="63"/>
  </w:num>
  <w:num w:numId="11">
    <w:abstractNumId w:val="21"/>
  </w:num>
  <w:num w:numId="12">
    <w:abstractNumId w:val="20"/>
  </w:num>
  <w:num w:numId="13">
    <w:abstractNumId w:val="71"/>
  </w:num>
  <w:num w:numId="14">
    <w:abstractNumId w:val="72"/>
  </w:num>
  <w:num w:numId="15">
    <w:abstractNumId w:val="89"/>
  </w:num>
  <w:num w:numId="16">
    <w:abstractNumId w:val="82"/>
  </w:num>
  <w:num w:numId="17">
    <w:abstractNumId w:val="87"/>
  </w:num>
  <w:num w:numId="18">
    <w:abstractNumId w:val="53"/>
  </w:num>
  <w:num w:numId="19">
    <w:abstractNumId w:val="29"/>
  </w:num>
  <w:num w:numId="20">
    <w:abstractNumId w:val="52"/>
  </w:num>
  <w:num w:numId="21">
    <w:abstractNumId w:val="41"/>
  </w:num>
  <w:num w:numId="22">
    <w:abstractNumId w:val="44"/>
  </w:num>
  <w:num w:numId="23">
    <w:abstractNumId w:val="46"/>
  </w:num>
  <w:num w:numId="24">
    <w:abstractNumId w:val="95"/>
  </w:num>
  <w:num w:numId="25">
    <w:abstractNumId w:val="17"/>
  </w:num>
  <w:num w:numId="26">
    <w:abstractNumId w:val="25"/>
  </w:num>
  <w:num w:numId="27">
    <w:abstractNumId w:val="49"/>
  </w:num>
  <w:num w:numId="28">
    <w:abstractNumId w:val="58"/>
  </w:num>
  <w:num w:numId="29">
    <w:abstractNumId w:val="28"/>
  </w:num>
  <w:num w:numId="30">
    <w:abstractNumId w:val="32"/>
  </w:num>
  <w:num w:numId="31">
    <w:abstractNumId w:val="78"/>
  </w:num>
  <w:num w:numId="32">
    <w:abstractNumId w:val="98"/>
  </w:num>
  <w:num w:numId="33">
    <w:abstractNumId w:val="97"/>
  </w:num>
  <w:num w:numId="34">
    <w:abstractNumId w:val="62"/>
  </w:num>
  <w:num w:numId="35">
    <w:abstractNumId w:val="37"/>
  </w:num>
  <w:num w:numId="36">
    <w:abstractNumId w:val="90"/>
  </w:num>
  <w:num w:numId="37">
    <w:abstractNumId w:val="68"/>
  </w:num>
  <w:num w:numId="38">
    <w:abstractNumId w:val="45"/>
  </w:num>
  <w:num w:numId="39">
    <w:abstractNumId w:val="42"/>
  </w:num>
  <w:num w:numId="40">
    <w:abstractNumId w:val="51"/>
  </w:num>
  <w:num w:numId="41">
    <w:abstractNumId w:val="2"/>
  </w:num>
  <w:num w:numId="42">
    <w:abstractNumId w:val="38"/>
  </w:num>
  <w:num w:numId="43">
    <w:abstractNumId w:val="35"/>
  </w:num>
  <w:num w:numId="44">
    <w:abstractNumId w:val="6"/>
  </w:num>
  <w:num w:numId="45">
    <w:abstractNumId w:val="1"/>
  </w:num>
  <w:num w:numId="46">
    <w:abstractNumId w:val="118"/>
  </w:num>
  <w:num w:numId="47">
    <w:abstractNumId w:val="24"/>
  </w:num>
  <w:num w:numId="48">
    <w:abstractNumId w:val="70"/>
  </w:num>
  <w:num w:numId="49">
    <w:abstractNumId w:val="92"/>
  </w:num>
  <w:num w:numId="50">
    <w:abstractNumId w:val="18"/>
  </w:num>
  <w:num w:numId="51">
    <w:abstractNumId w:val="26"/>
  </w:num>
  <w:num w:numId="52">
    <w:abstractNumId w:val="88"/>
  </w:num>
  <w:num w:numId="53">
    <w:abstractNumId w:val="108"/>
  </w:num>
  <w:num w:numId="54">
    <w:abstractNumId w:val="103"/>
  </w:num>
  <w:num w:numId="55">
    <w:abstractNumId w:val="61"/>
  </w:num>
  <w:num w:numId="56">
    <w:abstractNumId w:val="33"/>
  </w:num>
  <w:num w:numId="57">
    <w:abstractNumId w:val="84"/>
  </w:num>
  <w:num w:numId="58">
    <w:abstractNumId w:val="110"/>
  </w:num>
  <w:num w:numId="59">
    <w:abstractNumId w:val="8"/>
  </w:num>
  <w:num w:numId="60">
    <w:abstractNumId w:val="83"/>
  </w:num>
  <w:num w:numId="61">
    <w:abstractNumId w:val="27"/>
  </w:num>
  <w:num w:numId="62">
    <w:abstractNumId w:val="39"/>
  </w:num>
  <w:num w:numId="63">
    <w:abstractNumId w:val="65"/>
  </w:num>
  <w:num w:numId="64">
    <w:abstractNumId w:val="80"/>
  </w:num>
  <w:num w:numId="65">
    <w:abstractNumId w:val="91"/>
  </w:num>
  <w:num w:numId="66">
    <w:abstractNumId w:val="76"/>
  </w:num>
  <w:num w:numId="67">
    <w:abstractNumId w:val="73"/>
  </w:num>
  <w:num w:numId="68">
    <w:abstractNumId w:val="101"/>
  </w:num>
  <w:num w:numId="69">
    <w:abstractNumId w:val="117"/>
  </w:num>
  <w:num w:numId="70">
    <w:abstractNumId w:val="107"/>
  </w:num>
  <w:num w:numId="71">
    <w:abstractNumId w:val="86"/>
  </w:num>
  <w:num w:numId="72">
    <w:abstractNumId w:val="85"/>
  </w:num>
  <w:num w:numId="73">
    <w:abstractNumId w:val="59"/>
  </w:num>
  <w:num w:numId="74">
    <w:abstractNumId w:val="67"/>
  </w:num>
  <w:num w:numId="75">
    <w:abstractNumId w:val="106"/>
  </w:num>
  <w:num w:numId="76">
    <w:abstractNumId w:val="114"/>
  </w:num>
  <w:num w:numId="77">
    <w:abstractNumId w:val="99"/>
  </w:num>
  <w:num w:numId="78">
    <w:abstractNumId w:val="75"/>
  </w:num>
  <w:num w:numId="79">
    <w:abstractNumId w:val="116"/>
  </w:num>
  <w:num w:numId="80">
    <w:abstractNumId w:val="109"/>
  </w:num>
  <w:num w:numId="81">
    <w:abstractNumId w:val="22"/>
  </w:num>
  <w:num w:numId="82">
    <w:abstractNumId w:val="74"/>
  </w:num>
  <w:num w:numId="83">
    <w:abstractNumId w:val="96"/>
  </w:num>
  <w:num w:numId="84">
    <w:abstractNumId w:val="69"/>
  </w:num>
  <w:num w:numId="85">
    <w:abstractNumId w:val="14"/>
  </w:num>
  <w:num w:numId="86">
    <w:abstractNumId w:val="11"/>
  </w:num>
  <w:num w:numId="87">
    <w:abstractNumId w:val="100"/>
  </w:num>
  <w:num w:numId="88">
    <w:abstractNumId w:val="19"/>
  </w:num>
  <w:num w:numId="89">
    <w:abstractNumId w:val="77"/>
  </w:num>
  <w:num w:numId="90">
    <w:abstractNumId w:val="111"/>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0"/>
  </w:num>
  <w:num w:numId="95">
    <w:abstractNumId w:val="66"/>
  </w:num>
  <w:num w:numId="9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0"/>
  </w:num>
  <w:num w:numId="9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57"/>
  </w:num>
  <w:num w:numId="101">
    <w:abstractNumId w:val="64"/>
  </w:num>
  <w:num w:numId="102">
    <w:abstractNumId w:val="93"/>
  </w:num>
  <w:num w:numId="103">
    <w:abstractNumId w:val="23"/>
  </w:num>
  <w:num w:numId="104">
    <w:abstractNumId w:val="105"/>
  </w:num>
  <w:num w:numId="105">
    <w:abstractNumId w:val="16"/>
  </w:num>
  <w:num w:numId="106">
    <w:abstractNumId w:val="54"/>
  </w:num>
  <w:num w:numId="107">
    <w:abstractNumId w:val="48"/>
  </w:num>
  <w:num w:numId="108">
    <w:abstractNumId w:val="55"/>
  </w:num>
  <w:num w:numId="109">
    <w:abstractNumId w:val="31"/>
  </w:num>
  <w:num w:numId="110">
    <w:abstractNumId w:val="15"/>
  </w:num>
  <w:num w:numId="111">
    <w:abstractNumId w:val="121"/>
  </w:num>
  <w:num w:numId="112">
    <w:abstractNumId w:val="112"/>
  </w:num>
  <w:num w:numId="113">
    <w:abstractNumId w:val="94"/>
  </w:num>
  <w:num w:numId="114">
    <w:abstractNumId w:val="36"/>
  </w:num>
  <w:num w:numId="115">
    <w:abstractNumId w:val="115"/>
  </w:num>
  <w:num w:numId="116">
    <w:abstractNumId w:val="79"/>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5A2"/>
    <w:rsid w:val="000008C6"/>
    <w:rsid w:val="00001BE8"/>
    <w:rsid w:val="00001FCE"/>
    <w:rsid w:val="00002044"/>
    <w:rsid w:val="00002056"/>
    <w:rsid w:val="00004CAE"/>
    <w:rsid w:val="00005829"/>
    <w:rsid w:val="00006281"/>
    <w:rsid w:val="000065FA"/>
    <w:rsid w:val="000068F3"/>
    <w:rsid w:val="000069D2"/>
    <w:rsid w:val="00006F43"/>
    <w:rsid w:val="00006FF5"/>
    <w:rsid w:val="0000744B"/>
    <w:rsid w:val="000107FA"/>
    <w:rsid w:val="00010B39"/>
    <w:rsid w:val="000110DA"/>
    <w:rsid w:val="0001162A"/>
    <w:rsid w:val="00011757"/>
    <w:rsid w:val="00011996"/>
    <w:rsid w:val="00011C8B"/>
    <w:rsid w:val="000139E7"/>
    <w:rsid w:val="000139F8"/>
    <w:rsid w:val="000144C6"/>
    <w:rsid w:val="00014576"/>
    <w:rsid w:val="00015029"/>
    <w:rsid w:val="0001579B"/>
    <w:rsid w:val="00015995"/>
    <w:rsid w:val="00015F21"/>
    <w:rsid w:val="0001631B"/>
    <w:rsid w:val="00016C54"/>
    <w:rsid w:val="00020F1A"/>
    <w:rsid w:val="0002113E"/>
    <w:rsid w:val="0002457E"/>
    <w:rsid w:val="00024E86"/>
    <w:rsid w:val="00025296"/>
    <w:rsid w:val="00025377"/>
    <w:rsid w:val="000257AF"/>
    <w:rsid w:val="00025B8C"/>
    <w:rsid w:val="00025D64"/>
    <w:rsid w:val="00026E73"/>
    <w:rsid w:val="00027D4A"/>
    <w:rsid w:val="00027E45"/>
    <w:rsid w:val="00027EF2"/>
    <w:rsid w:val="00030D14"/>
    <w:rsid w:val="0003372D"/>
    <w:rsid w:val="00033E72"/>
    <w:rsid w:val="00035649"/>
    <w:rsid w:val="00035991"/>
    <w:rsid w:val="00036313"/>
    <w:rsid w:val="00040DA3"/>
    <w:rsid w:val="00040E50"/>
    <w:rsid w:val="00042C24"/>
    <w:rsid w:val="00046081"/>
    <w:rsid w:val="0004691C"/>
    <w:rsid w:val="0004765C"/>
    <w:rsid w:val="000477E9"/>
    <w:rsid w:val="00047A02"/>
    <w:rsid w:val="00047CF4"/>
    <w:rsid w:val="00047F02"/>
    <w:rsid w:val="00050375"/>
    <w:rsid w:val="0005052F"/>
    <w:rsid w:val="00050756"/>
    <w:rsid w:val="00050A1E"/>
    <w:rsid w:val="00051F2E"/>
    <w:rsid w:val="00051FF0"/>
    <w:rsid w:val="00052311"/>
    <w:rsid w:val="00053E40"/>
    <w:rsid w:val="00056673"/>
    <w:rsid w:val="000568B3"/>
    <w:rsid w:val="000628C3"/>
    <w:rsid w:val="00065B35"/>
    <w:rsid w:val="000660CE"/>
    <w:rsid w:val="00066F23"/>
    <w:rsid w:val="00070361"/>
    <w:rsid w:val="0007223D"/>
    <w:rsid w:val="00072F95"/>
    <w:rsid w:val="00073325"/>
    <w:rsid w:val="00073F4E"/>
    <w:rsid w:val="000740BA"/>
    <w:rsid w:val="0007428D"/>
    <w:rsid w:val="000747AB"/>
    <w:rsid w:val="000774D7"/>
    <w:rsid w:val="00077A7E"/>
    <w:rsid w:val="00080815"/>
    <w:rsid w:val="00081BC6"/>
    <w:rsid w:val="00082AE8"/>
    <w:rsid w:val="00082E15"/>
    <w:rsid w:val="00083BE5"/>
    <w:rsid w:val="00086455"/>
    <w:rsid w:val="000867DB"/>
    <w:rsid w:val="000869D0"/>
    <w:rsid w:val="00086B72"/>
    <w:rsid w:val="000874BF"/>
    <w:rsid w:val="000876F4"/>
    <w:rsid w:val="00090D13"/>
    <w:rsid w:val="00091B89"/>
    <w:rsid w:val="00093123"/>
    <w:rsid w:val="00093F1B"/>
    <w:rsid w:val="00096733"/>
    <w:rsid w:val="00097483"/>
    <w:rsid w:val="000A0433"/>
    <w:rsid w:val="000A0CD8"/>
    <w:rsid w:val="000A18BD"/>
    <w:rsid w:val="000A1D9C"/>
    <w:rsid w:val="000A1DA8"/>
    <w:rsid w:val="000A1F6C"/>
    <w:rsid w:val="000A2A30"/>
    <w:rsid w:val="000A3A6B"/>
    <w:rsid w:val="000A4A33"/>
    <w:rsid w:val="000A5A1A"/>
    <w:rsid w:val="000A6ACA"/>
    <w:rsid w:val="000A74AC"/>
    <w:rsid w:val="000A780F"/>
    <w:rsid w:val="000A7EDA"/>
    <w:rsid w:val="000B0A10"/>
    <w:rsid w:val="000B0A20"/>
    <w:rsid w:val="000B0F31"/>
    <w:rsid w:val="000B10D3"/>
    <w:rsid w:val="000B1C50"/>
    <w:rsid w:val="000B1F58"/>
    <w:rsid w:val="000B2708"/>
    <w:rsid w:val="000B281D"/>
    <w:rsid w:val="000B28C2"/>
    <w:rsid w:val="000B3836"/>
    <w:rsid w:val="000B49EE"/>
    <w:rsid w:val="000B553B"/>
    <w:rsid w:val="000B60E7"/>
    <w:rsid w:val="000C0516"/>
    <w:rsid w:val="000C2989"/>
    <w:rsid w:val="000C2CBF"/>
    <w:rsid w:val="000C37B7"/>
    <w:rsid w:val="000C4B01"/>
    <w:rsid w:val="000C4B2B"/>
    <w:rsid w:val="000C6C79"/>
    <w:rsid w:val="000C6EEB"/>
    <w:rsid w:val="000C7ECE"/>
    <w:rsid w:val="000D0549"/>
    <w:rsid w:val="000D0650"/>
    <w:rsid w:val="000D0ACE"/>
    <w:rsid w:val="000D1638"/>
    <w:rsid w:val="000D2CDD"/>
    <w:rsid w:val="000D38AC"/>
    <w:rsid w:val="000D39EF"/>
    <w:rsid w:val="000D58B3"/>
    <w:rsid w:val="000D6770"/>
    <w:rsid w:val="000D6BF3"/>
    <w:rsid w:val="000D738E"/>
    <w:rsid w:val="000D7B73"/>
    <w:rsid w:val="000E36F7"/>
    <w:rsid w:val="000E431E"/>
    <w:rsid w:val="000E4330"/>
    <w:rsid w:val="000E4969"/>
    <w:rsid w:val="000E4DB3"/>
    <w:rsid w:val="000E5664"/>
    <w:rsid w:val="000E6B5C"/>
    <w:rsid w:val="000E6BFA"/>
    <w:rsid w:val="000E6E6D"/>
    <w:rsid w:val="000E7841"/>
    <w:rsid w:val="000F4082"/>
    <w:rsid w:val="000F5544"/>
    <w:rsid w:val="000F5E8A"/>
    <w:rsid w:val="000F6979"/>
    <w:rsid w:val="000F6B03"/>
    <w:rsid w:val="000F6D05"/>
    <w:rsid w:val="000F6E21"/>
    <w:rsid w:val="001008AA"/>
    <w:rsid w:val="00100D56"/>
    <w:rsid w:val="001018E5"/>
    <w:rsid w:val="00101926"/>
    <w:rsid w:val="00102AEA"/>
    <w:rsid w:val="001052BC"/>
    <w:rsid w:val="001062F1"/>
    <w:rsid w:val="001072C3"/>
    <w:rsid w:val="0010769F"/>
    <w:rsid w:val="00110543"/>
    <w:rsid w:val="00110CDF"/>
    <w:rsid w:val="001117A3"/>
    <w:rsid w:val="00111C31"/>
    <w:rsid w:val="00111DAC"/>
    <w:rsid w:val="00114885"/>
    <w:rsid w:val="001151CA"/>
    <w:rsid w:val="0011528B"/>
    <w:rsid w:val="001167FA"/>
    <w:rsid w:val="001177D6"/>
    <w:rsid w:val="0012036B"/>
    <w:rsid w:val="0012226A"/>
    <w:rsid w:val="001228C8"/>
    <w:rsid w:val="00122B83"/>
    <w:rsid w:val="00122E7F"/>
    <w:rsid w:val="0012337B"/>
    <w:rsid w:val="0012470A"/>
    <w:rsid w:val="00125BF7"/>
    <w:rsid w:val="00125C05"/>
    <w:rsid w:val="00126D39"/>
    <w:rsid w:val="0013214E"/>
    <w:rsid w:val="001321D6"/>
    <w:rsid w:val="0013229A"/>
    <w:rsid w:val="0013231E"/>
    <w:rsid w:val="001334AF"/>
    <w:rsid w:val="00133DCC"/>
    <w:rsid w:val="00134510"/>
    <w:rsid w:val="001349E5"/>
    <w:rsid w:val="00135329"/>
    <w:rsid w:val="001357E3"/>
    <w:rsid w:val="00135FE9"/>
    <w:rsid w:val="001361B2"/>
    <w:rsid w:val="0013760B"/>
    <w:rsid w:val="0014071D"/>
    <w:rsid w:val="001413A2"/>
    <w:rsid w:val="0014159F"/>
    <w:rsid w:val="00141DB5"/>
    <w:rsid w:val="001429D9"/>
    <w:rsid w:val="00144DD4"/>
    <w:rsid w:val="00144DF4"/>
    <w:rsid w:val="00146038"/>
    <w:rsid w:val="0014667D"/>
    <w:rsid w:val="00146B7B"/>
    <w:rsid w:val="0014730C"/>
    <w:rsid w:val="00150A52"/>
    <w:rsid w:val="00151C9F"/>
    <w:rsid w:val="0015236F"/>
    <w:rsid w:val="00152F73"/>
    <w:rsid w:val="00153662"/>
    <w:rsid w:val="001557BE"/>
    <w:rsid w:val="00155C28"/>
    <w:rsid w:val="00156769"/>
    <w:rsid w:val="00157B9E"/>
    <w:rsid w:val="0016069E"/>
    <w:rsid w:val="00160E77"/>
    <w:rsid w:val="00160F3B"/>
    <w:rsid w:val="001613C9"/>
    <w:rsid w:val="0016148C"/>
    <w:rsid w:val="0016162F"/>
    <w:rsid w:val="00161681"/>
    <w:rsid w:val="0016279A"/>
    <w:rsid w:val="0016488E"/>
    <w:rsid w:val="00164E11"/>
    <w:rsid w:val="0016563B"/>
    <w:rsid w:val="00165D56"/>
    <w:rsid w:val="00166769"/>
    <w:rsid w:val="00170C05"/>
    <w:rsid w:val="001715D4"/>
    <w:rsid w:val="00171E98"/>
    <w:rsid w:val="00171F0F"/>
    <w:rsid w:val="00172092"/>
    <w:rsid w:val="00172C00"/>
    <w:rsid w:val="00172CAE"/>
    <w:rsid w:val="00174CE9"/>
    <w:rsid w:val="00174D8D"/>
    <w:rsid w:val="00175CCD"/>
    <w:rsid w:val="001775F9"/>
    <w:rsid w:val="00177783"/>
    <w:rsid w:val="00177A10"/>
    <w:rsid w:val="00180627"/>
    <w:rsid w:val="00180A6C"/>
    <w:rsid w:val="00180AB8"/>
    <w:rsid w:val="001826CC"/>
    <w:rsid w:val="001834FA"/>
    <w:rsid w:val="0018382C"/>
    <w:rsid w:val="001838EE"/>
    <w:rsid w:val="00184829"/>
    <w:rsid w:val="00184A3E"/>
    <w:rsid w:val="001857D4"/>
    <w:rsid w:val="0018581B"/>
    <w:rsid w:val="001858A3"/>
    <w:rsid w:val="00187313"/>
    <w:rsid w:val="00190105"/>
    <w:rsid w:val="00190E9D"/>
    <w:rsid w:val="00192643"/>
    <w:rsid w:val="00192AD0"/>
    <w:rsid w:val="0019355F"/>
    <w:rsid w:val="00193A56"/>
    <w:rsid w:val="00194833"/>
    <w:rsid w:val="001953BE"/>
    <w:rsid w:val="00196116"/>
    <w:rsid w:val="00196443"/>
    <w:rsid w:val="00196AB0"/>
    <w:rsid w:val="00197818"/>
    <w:rsid w:val="001A0596"/>
    <w:rsid w:val="001A0D7D"/>
    <w:rsid w:val="001A1734"/>
    <w:rsid w:val="001A17EB"/>
    <w:rsid w:val="001A288B"/>
    <w:rsid w:val="001A35F2"/>
    <w:rsid w:val="001A361B"/>
    <w:rsid w:val="001A469C"/>
    <w:rsid w:val="001A4AFB"/>
    <w:rsid w:val="001A56EE"/>
    <w:rsid w:val="001A5C3D"/>
    <w:rsid w:val="001A6DEC"/>
    <w:rsid w:val="001A7438"/>
    <w:rsid w:val="001A7DEF"/>
    <w:rsid w:val="001B1042"/>
    <w:rsid w:val="001B26EE"/>
    <w:rsid w:val="001B3796"/>
    <w:rsid w:val="001B41BA"/>
    <w:rsid w:val="001B5051"/>
    <w:rsid w:val="001B5BFD"/>
    <w:rsid w:val="001B5D73"/>
    <w:rsid w:val="001B6541"/>
    <w:rsid w:val="001B7C04"/>
    <w:rsid w:val="001B7C45"/>
    <w:rsid w:val="001C1C1F"/>
    <w:rsid w:val="001C1F37"/>
    <w:rsid w:val="001C2B94"/>
    <w:rsid w:val="001C2BCE"/>
    <w:rsid w:val="001C35B6"/>
    <w:rsid w:val="001C5722"/>
    <w:rsid w:val="001C70A9"/>
    <w:rsid w:val="001C7AF7"/>
    <w:rsid w:val="001C7E11"/>
    <w:rsid w:val="001D1571"/>
    <w:rsid w:val="001D1A15"/>
    <w:rsid w:val="001D29CB"/>
    <w:rsid w:val="001D35E5"/>
    <w:rsid w:val="001D450E"/>
    <w:rsid w:val="001D5DD2"/>
    <w:rsid w:val="001D6229"/>
    <w:rsid w:val="001D63C1"/>
    <w:rsid w:val="001D6AFC"/>
    <w:rsid w:val="001D767C"/>
    <w:rsid w:val="001D783A"/>
    <w:rsid w:val="001D7AE8"/>
    <w:rsid w:val="001D7D45"/>
    <w:rsid w:val="001E21F4"/>
    <w:rsid w:val="001E4BBA"/>
    <w:rsid w:val="001E4EC6"/>
    <w:rsid w:val="001E551A"/>
    <w:rsid w:val="001E5DCA"/>
    <w:rsid w:val="001E5FC8"/>
    <w:rsid w:val="001E6F44"/>
    <w:rsid w:val="001E7D81"/>
    <w:rsid w:val="001F14CC"/>
    <w:rsid w:val="001F385F"/>
    <w:rsid w:val="001F408F"/>
    <w:rsid w:val="001F4F62"/>
    <w:rsid w:val="001F5080"/>
    <w:rsid w:val="001F5520"/>
    <w:rsid w:val="001F61A4"/>
    <w:rsid w:val="001F63DD"/>
    <w:rsid w:val="001F6816"/>
    <w:rsid w:val="001F69C2"/>
    <w:rsid w:val="001F722A"/>
    <w:rsid w:val="001F77F3"/>
    <w:rsid w:val="00200E0A"/>
    <w:rsid w:val="002025FA"/>
    <w:rsid w:val="00204550"/>
    <w:rsid w:val="0020526F"/>
    <w:rsid w:val="00205B56"/>
    <w:rsid w:val="00205E7A"/>
    <w:rsid w:val="0020658A"/>
    <w:rsid w:val="002067E6"/>
    <w:rsid w:val="0020782A"/>
    <w:rsid w:val="00210347"/>
    <w:rsid w:val="00210A03"/>
    <w:rsid w:val="00211284"/>
    <w:rsid w:val="00211927"/>
    <w:rsid w:val="00212859"/>
    <w:rsid w:val="00212B1C"/>
    <w:rsid w:val="002145EB"/>
    <w:rsid w:val="00214C89"/>
    <w:rsid w:val="00215126"/>
    <w:rsid w:val="00216699"/>
    <w:rsid w:val="002167B7"/>
    <w:rsid w:val="00220B11"/>
    <w:rsid w:val="002216F1"/>
    <w:rsid w:val="0022228D"/>
    <w:rsid w:val="00222CAE"/>
    <w:rsid w:val="00222DAF"/>
    <w:rsid w:val="00225352"/>
    <w:rsid w:val="00225434"/>
    <w:rsid w:val="0022593C"/>
    <w:rsid w:val="00227F6B"/>
    <w:rsid w:val="00231340"/>
    <w:rsid w:val="002325F0"/>
    <w:rsid w:val="002327E7"/>
    <w:rsid w:val="0023394F"/>
    <w:rsid w:val="00233E2A"/>
    <w:rsid w:val="00235858"/>
    <w:rsid w:val="00236E0A"/>
    <w:rsid w:val="002379BC"/>
    <w:rsid w:val="002400DF"/>
    <w:rsid w:val="00240375"/>
    <w:rsid w:val="0024039E"/>
    <w:rsid w:val="00240971"/>
    <w:rsid w:val="0024178A"/>
    <w:rsid w:val="00242048"/>
    <w:rsid w:val="00242D74"/>
    <w:rsid w:val="002442C4"/>
    <w:rsid w:val="00244DEC"/>
    <w:rsid w:val="00244E07"/>
    <w:rsid w:val="002456CB"/>
    <w:rsid w:val="00245D3F"/>
    <w:rsid w:val="002469BB"/>
    <w:rsid w:val="00247322"/>
    <w:rsid w:val="00247F72"/>
    <w:rsid w:val="002512E3"/>
    <w:rsid w:val="00251745"/>
    <w:rsid w:val="00251D3A"/>
    <w:rsid w:val="00252A6D"/>
    <w:rsid w:val="0025347A"/>
    <w:rsid w:val="0025379C"/>
    <w:rsid w:val="00254BCF"/>
    <w:rsid w:val="00255686"/>
    <w:rsid w:val="00256848"/>
    <w:rsid w:val="002575E5"/>
    <w:rsid w:val="00257D56"/>
    <w:rsid w:val="00260A19"/>
    <w:rsid w:val="002613EB"/>
    <w:rsid w:val="00261DAC"/>
    <w:rsid w:val="00263486"/>
    <w:rsid w:val="00263B3B"/>
    <w:rsid w:val="00264E9F"/>
    <w:rsid w:val="00266173"/>
    <w:rsid w:val="00267135"/>
    <w:rsid w:val="00270221"/>
    <w:rsid w:val="0027038C"/>
    <w:rsid w:val="00271D5C"/>
    <w:rsid w:val="00274089"/>
    <w:rsid w:val="0027478D"/>
    <w:rsid w:val="002748D6"/>
    <w:rsid w:val="00274C5A"/>
    <w:rsid w:val="00274ECD"/>
    <w:rsid w:val="0027510E"/>
    <w:rsid w:val="002756D6"/>
    <w:rsid w:val="002757FE"/>
    <w:rsid w:val="002760B6"/>
    <w:rsid w:val="00276C50"/>
    <w:rsid w:val="00277449"/>
    <w:rsid w:val="002774CF"/>
    <w:rsid w:val="00277CA9"/>
    <w:rsid w:val="00280457"/>
    <w:rsid w:val="00280708"/>
    <w:rsid w:val="002808FC"/>
    <w:rsid w:val="00280E4B"/>
    <w:rsid w:val="0028169E"/>
    <w:rsid w:val="0028176D"/>
    <w:rsid w:val="00281CAE"/>
    <w:rsid w:val="00281D5C"/>
    <w:rsid w:val="002825C3"/>
    <w:rsid w:val="002829C6"/>
    <w:rsid w:val="00283783"/>
    <w:rsid w:val="00284815"/>
    <w:rsid w:val="002849D6"/>
    <w:rsid w:val="00284A86"/>
    <w:rsid w:val="00284F88"/>
    <w:rsid w:val="00285607"/>
    <w:rsid w:val="0028794C"/>
    <w:rsid w:val="00287B83"/>
    <w:rsid w:val="002911FB"/>
    <w:rsid w:val="0029134C"/>
    <w:rsid w:val="00291D33"/>
    <w:rsid w:val="00291FB6"/>
    <w:rsid w:val="0029211F"/>
    <w:rsid w:val="002923E9"/>
    <w:rsid w:val="00294F5E"/>
    <w:rsid w:val="002954CC"/>
    <w:rsid w:val="002956AB"/>
    <w:rsid w:val="002961BD"/>
    <w:rsid w:val="002969BA"/>
    <w:rsid w:val="002A0684"/>
    <w:rsid w:val="002A17D2"/>
    <w:rsid w:val="002A19DA"/>
    <w:rsid w:val="002A22D0"/>
    <w:rsid w:val="002A30C7"/>
    <w:rsid w:val="002A3C31"/>
    <w:rsid w:val="002A4254"/>
    <w:rsid w:val="002A4BD4"/>
    <w:rsid w:val="002A4EA7"/>
    <w:rsid w:val="002A5EB9"/>
    <w:rsid w:val="002A627F"/>
    <w:rsid w:val="002A654E"/>
    <w:rsid w:val="002A65DB"/>
    <w:rsid w:val="002A6E29"/>
    <w:rsid w:val="002A7C39"/>
    <w:rsid w:val="002B02FF"/>
    <w:rsid w:val="002B04BD"/>
    <w:rsid w:val="002B0A17"/>
    <w:rsid w:val="002B0D08"/>
    <w:rsid w:val="002B2036"/>
    <w:rsid w:val="002B2869"/>
    <w:rsid w:val="002B29E6"/>
    <w:rsid w:val="002B42AB"/>
    <w:rsid w:val="002B5280"/>
    <w:rsid w:val="002B58AE"/>
    <w:rsid w:val="002B604E"/>
    <w:rsid w:val="002B6380"/>
    <w:rsid w:val="002C02D6"/>
    <w:rsid w:val="002C0B57"/>
    <w:rsid w:val="002C1188"/>
    <w:rsid w:val="002C18E1"/>
    <w:rsid w:val="002C1BEA"/>
    <w:rsid w:val="002C26DF"/>
    <w:rsid w:val="002C2C9E"/>
    <w:rsid w:val="002C3086"/>
    <w:rsid w:val="002C3A57"/>
    <w:rsid w:val="002C460F"/>
    <w:rsid w:val="002C5CDC"/>
    <w:rsid w:val="002C5D7A"/>
    <w:rsid w:val="002C5ED0"/>
    <w:rsid w:val="002C67BD"/>
    <w:rsid w:val="002C6844"/>
    <w:rsid w:val="002C693F"/>
    <w:rsid w:val="002C7AED"/>
    <w:rsid w:val="002D0D2B"/>
    <w:rsid w:val="002D1058"/>
    <w:rsid w:val="002D2618"/>
    <w:rsid w:val="002D2D70"/>
    <w:rsid w:val="002D2E58"/>
    <w:rsid w:val="002D4144"/>
    <w:rsid w:val="002D4AFE"/>
    <w:rsid w:val="002D6D77"/>
    <w:rsid w:val="002D753A"/>
    <w:rsid w:val="002D75F6"/>
    <w:rsid w:val="002D776E"/>
    <w:rsid w:val="002D7FC4"/>
    <w:rsid w:val="002E062B"/>
    <w:rsid w:val="002E0996"/>
    <w:rsid w:val="002E14B3"/>
    <w:rsid w:val="002E1F10"/>
    <w:rsid w:val="002E343C"/>
    <w:rsid w:val="002E61E2"/>
    <w:rsid w:val="002E774A"/>
    <w:rsid w:val="002E7EFB"/>
    <w:rsid w:val="002F0D1E"/>
    <w:rsid w:val="002F16CC"/>
    <w:rsid w:val="002F3641"/>
    <w:rsid w:val="002F3768"/>
    <w:rsid w:val="002F3EA1"/>
    <w:rsid w:val="002F60DE"/>
    <w:rsid w:val="002F6361"/>
    <w:rsid w:val="002F6C26"/>
    <w:rsid w:val="002F762C"/>
    <w:rsid w:val="002F77E8"/>
    <w:rsid w:val="002F7C4B"/>
    <w:rsid w:val="002F7EF7"/>
    <w:rsid w:val="00300151"/>
    <w:rsid w:val="00300CB2"/>
    <w:rsid w:val="00300DFF"/>
    <w:rsid w:val="00301364"/>
    <w:rsid w:val="00301A82"/>
    <w:rsid w:val="0030243C"/>
    <w:rsid w:val="00304480"/>
    <w:rsid w:val="003049C4"/>
    <w:rsid w:val="0030567E"/>
    <w:rsid w:val="00305B2A"/>
    <w:rsid w:val="0030672D"/>
    <w:rsid w:val="003069BC"/>
    <w:rsid w:val="003077CA"/>
    <w:rsid w:val="003138F3"/>
    <w:rsid w:val="0031394B"/>
    <w:rsid w:val="00314BEA"/>
    <w:rsid w:val="003152B1"/>
    <w:rsid w:val="00315892"/>
    <w:rsid w:val="00317265"/>
    <w:rsid w:val="003173F6"/>
    <w:rsid w:val="0031773D"/>
    <w:rsid w:val="00317BEE"/>
    <w:rsid w:val="003200A3"/>
    <w:rsid w:val="00320E1E"/>
    <w:rsid w:val="00321B7B"/>
    <w:rsid w:val="003231C0"/>
    <w:rsid w:val="0032345E"/>
    <w:rsid w:val="00324332"/>
    <w:rsid w:val="003266D2"/>
    <w:rsid w:val="00326F60"/>
    <w:rsid w:val="00327290"/>
    <w:rsid w:val="003308ED"/>
    <w:rsid w:val="0033130B"/>
    <w:rsid w:val="003313A7"/>
    <w:rsid w:val="003332F2"/>
    <w:rsid w:val="0033347C"/>
    <w:rsid w:val="00333BBF"/>
    <w:rsid w:val="0033474E"/>
    <w:rsid w:val="00334A57"/>
    <w:rsid w:val="003353EA"/>
    <w:rsid w:val="00335677"/>
    <w:rsid w:val="00335CB2"/>
    <w:rsid w:val="00335E12"/>
    <w:rsid w:val="00337ED4"/>
    <w:rsid w:val="00340A20"/>
    <w:rsid w:val="00341744"/>
    <w:rsid w:val="00342B06"/>
    <w:rsid w:val="00344BB1"/>
    <w:rsid w:val="00344D93"/>
    <w:rsid w:val="00344EB9"/>
    <w:rsid w:val="00344FD0"/>
    <w:rsid w:val="00345096"/>
    <w:rsid w:val="003459C9"/>
    <w:rsid w:val="00346EB3"/>
    <w:rsid w:val="00347D28"/>
    <w:rsid w:val="00347FFE"/>
    <w:rsid w:val="00350220"/>
    <w:rsid w:val="003507CA"/>
    <w:rsid w:val="00351DC4"/>
    <w:rsid w:val="0035330E"/>
    <w:rsid w:val="00353693"/>
    <w:rsid w:val="003541A3"/>
    <w:rsid w:val="00354A73"/>
    <w:rsid w:val="00354E82"/>
    <w:rsid w:val="00355429"/>
    <w:rsid w:val="00355514"/>
    <w:rsid w:val="003557F7"/>
    <w:rsid w:val="00356A16"/>
    <w:rsid w:val="003578A9"/>
    <w:rsid w:val="00357DAB"/>
    <w:rsid w:val="00360685"/>
    <w:rsid w:val="00360CC6"/>
    <w:rsid w:val="00361183"/>
    <w:rsid w:val="00361E67"/>
    <w:rsid w:val="00361F31"/>
    <w:rsid w:val="003625A2"/>
    <w:rsid w:val="00363452"/>
    <w:rsid w:val="00363937"/>
    <w:rsid w:val="00365498"/>
    <w:rsid w:val="00365F1C"/>
    <w:rsid w:val="00366C33"/>
    <w:rsid w:val="00366F85"/>
    <w:rsid w:val="00370D52"/>
    <w:rsid w:val="0037159A"/>
    <w:rsid w:val="00371DC2"/>
    <w:rsid w:val="00373348"/>
    <w:rsid w:val="003738B0"/>
    <w:rsid w:val="00373943"/>
    <w:rsid w:val="003749F0"/>
    <w:rsid w:val="00375D9C"/>
    <w:rsid w:val="00375E38"/>
    <w:rsid w:val="003770F1"/>
    <w:rsid w:val="00380C07"/>
    <w:rsid w:val="003810F6"/>
    <w:rsid w:val="00381460"/>
    <w:rsid w:val="00381790"/>
    <w:rsid w:val="0038182E"/>
    <w:rsid w:val="00381C98"/>
    <w:rsid w:val="00381E5E"/>
    <w:rsid w:val="003820BD"/>
    <w:rsid w:val="00382B76"/>
    <w:rsid w:val="00382E12"/>
    <w:rsid w:val="00384FF0"/>
    <w:rsid w:val="00385C5D"/>
    <w:rsid w:val="00386D5B"/>
    <w:rsid w:val="003913C4"/>
    <w:rsid w:val="003915A6"/>
    <w:rsid w:val="003916F0"/>
    <w:rsid w:val="00391D66"/>
    <w:rsid w:val="00392507"/>
    <w:rsid w:val="00392F87"/>
    <w:rsid w:val="00393EEA"/>
    <w:rsid w:val="00394BC4"/>
    <w:rsid w:val="00394D9B"/>
    <w:rsid w:val="00394F55"/>
    <w:rsid w:val="0039698C"/>
    <w:rsid w:val="003974F6"/>
    <w:rsid w:val="003A087B"/>
    <w:rsid w:val="003A0B0D"/>
    <w:rsid w:val="003A0EBF"/>
    <w:rsid w:val="003A21C9"/>
    <w:rsid w:val="003A4688"/>
    <w:rsid w:val="003A4A0D"/>
    <w:rsid w:val="003A4F1B"/>
    <w:rsid w:val="003A5252"/>
    <w:rsid w:val="003A5517"/>
    <w:rsid w:val="003A601B"/>
    <w:rsid w:val="003A6A70"/>
    <w:rsid w:val="003A6F69"/>
    <w:rsid w:val="003A7B87"/>
    <w:rsid w:val="003A7E3F"/>
    <w:rsid w:val="003B0283"/>
    <w:rsid w:val="003B1A7F"/>
    <w:rsid w:val="003B1B36"/>
    <w:rsid w:val="003B3ADE"/>
    <w:rsid w:val="003B4215"/>
    <w:rsid w:val="003B48E9"/>
    <w:rsid w:val="003B4F6C"/>
    <w:rsid w:val="003B636A"/>
    <w:rsid w:val="003B6976"/>
    <w:rsid w:val="003B6CF2"/>
    <w:rsid w:val="003B705E"/>
    <w:rsid w:val="003B72B6"/>
    <w:rsid w:val="003C0400"/>
    <w:rsid w:val="003C0F42"/>
    <w:rsid w:val="003C1390"/>
    <w:rsid w:val="003C22F6"/>
    <w:rsid w:val="003C3B2D"/>
    <w:rsid w:val="003C3C74"/>
    <w:rsid w:val="003C5186"/>
    <w:rsid w:val="003C66BE"/>
    <w:rsid w:val="003C6C50"/>
    <w:rsid w:val="003C710B"/>
    <w:rsid w:val="003C7A88"/>
    <w:rsid w:val="003D0467"/>
    <w:rsid w:val="003D053D"/>
    <w:rsid w:val="003D0B06"/>
    <w:rsid w:val="003D1039"/>
    <w:rsid w:val="003D36A6"/>
    <w:rsid w:val="003D56FE"/>
    <w:rsid w:val="003D5F98"/>
    <w:rsid w:val="003D5FE4"/>
    <w:rsid w:val="003D79FA"/>
    <w:rsid w:val="003D7DB3"/>
    <w:rsid w:val="003D7E12"/>
    <w:rsid w:val="003E0597"/>
    <w:rsid w:val="003E0776"/>
    <w:rsid w:val="003E10E7"/>
    <w:rsid w:val="003E357F"/>
    <w:rsid w:val="003E362C"/>
    <w:rsid w:val="003E579A"/>
    <w:rsid w:val="003E5E44"/>
    <w:rsid w:val="003E6210"/>
    <w:rsid w:val="003E7D81"/>
    <w:rsid w:val="003F1265"/>
    <w:rsid w:val="003F1340"/>
    <w:rsid w:val="003F16E4"/>
    <w:rsid w:val="003F1A48"/>
    <w:rsid w:val="003F1EFC"/>
    <w:rsid w:val="003F1FB0"/>
    <w:rsid w:val="003F28C4"/>
    <w:rsid w:val="003F2EA6"/>
    <w:rsid w:val="003F31BC"/>
    <w:rsid w:val="003F47E3"/>
    <w:rsid w:val="003F53EB"/>
    <w:rsid w:val="003F54D0"/>
    <w:rsid w:val="003F5818"/>
    <w:rsid w:val="003F5B4E"/>
    <w:rsid w:val="003F6B2F"/>
    <w:rsid w:val="004000B3"/>
    <w:rsid w:val="004006BF"/>
    <w:rsid w:val="0040189A"/>
    <w:rsid w:val="004022F4"/>
    <w:rsid w:val="004026E5"/>
    <w:rsid w:val="0040327D"/>
    <w:rsid w:val="00403485"/>
    <w:rsid w:val="00404752"/>
    <w:rsid w:val="004048E7"/>
    <w:rsid w:val="00404B0E"/>
    <w:rsid w:val="00404BB7"/>
    <w:rsid w:val="00405699"/>
    <w:rsid w:val="004064AC"/>
    <w:rsid w:val="004066C5"/>
    <w:rsid w:val="00406AB4"/>
    <w:rsid w:val="00406B73"/>
    <w:rsid w:val="004112B8"/>
    <w:rsid w:val="00412225"/>
    <w:rsid w:val="004131A2"/>
    <w:rsid w:val="0041574E"/>
    <w:rsid w:val="004163EE"/>
    <w:rsid w:val="00417252"/>
    <w:rsid w:val="00417AF6"/>
    <w:rsid w:val="0042036A"/>
    <w:rsid w:val="004204F9"/>
    <w:rsid w:val="004214C2"/>
    <w:rsid w:val="00421875"/>
    <w:rsid w:val="004218C4"/>
    <w:rsid w:val="004224AC"/>
    <w:rsid w:val="00424C69"/>
    <w:rsid w:val="00424E2F"/>
    <w:rsid w:val="00426899"/>
    <w:rsid w:val="00427582"/>
    <w:rsid w:val="004321DA"/>
    <w:rsid w:val="004323EE"/>
    <w:rsid w:val="00432687"/>
    <w:rsid w:val="00432D77"/>
    <w:rsid w:val="0043501C"/>
    <w:rsid w:val="00435B6D"/>
    <w:rsid w:val="004373DF"/>
    <w:rsid w:val="0043771C"/>
    <w:rsid w:val="00437E11"/>
    <w:rsid w:val="00437E19"/>
    <w:rsid w:val="004403CF"/>
    <w:rsid w:val="004404F5"/>
    <w:rsid w:val="00441446"/>
    <w:rsid w:val="0044156C"/>
    <w:rsid w:val="00441AFB"/>
    <w:rsid w:val="004434F4"/>
    <w:rsid w:val="00444E0F"/>
    <w:rsid w:val="00445043"/>
    <w:rsid w:val="00445504"/>
    <w:rsid w:val="00446847"/>
    <w:rsid w:val="00447A65"/>
    <w:rsid w:val="00450612"/>
    <w:rsid w:val="00451143"/>
    <w:rsid w:val="00452AD1"/>
    <w:rsid w:val="00452FB5"/>
    <w:rsid w:val="00453083"/>
    <w:rsid w:val="004535A1"/>
    <w:rsid w:val="00453705"/>
    <w:rsid w:val="00455096"/>
    <w:rsid w:val="004564A4"/>
    <w:rsid w:val="00456931"/>
    <w:rsid w:val="0045751C"/>
    <w:rsid w:val="00462125"/>
    <w:rsid w:val="0046279E"/>
    <w:rsid w:val="00462A75"/>
    <w:rsid w:val="00462F3A"/>
    <w:rsid w:val="004647E3"/>
    <w:rsid w:val="004649EE"/>
    <w:rsid w:val="00465098"/>
    <w:rsid w:val="00465E90"/>
    <w:rsid w:val="004663E8"/>
    <w:rsid w:val="004665A5"/>
    <w:rsid w:val="0046767F"/>
    <w:rsid w:val="00467A9A"/>
    <w:rsid w:val="004718C9"/>
    <w:rsid w:val="004722D6"/>
    <w:rsid w:val="00472BF9"/>
    <w:rsid w:val="00473073"/>
    <w:rsid w:val="004743E2"/>
    <w:rsid w:val="00475075"/>
    <w:rsid w:val="00475E62"/>
    <w:rsid w:val="00476040"/>
    <w:rsid w:val="004769EB"/>
    <w:rsid w:val="00477D19"/>
    <w:rsid w:val="00480305"/>
    <w:rsid w:val="00480508"/>
    <w:rsid w:val="00480E4C"/>
    <w:rsid w:val="00481BC6"/>
    <w:rsid w:val="004821C4"/>
    <w:rsid w:val="004826F3"/>
    <w:rsid w:val="00484080"/>
    <w:rsid w:val="004845D9"/>
    <w:rsid w:val="00484858"/>
    <w:rsid w:val="00485450"/>
    <w:rsid w:val="00486535"/>
    <w:rsid w:val="00486F03"/>
    <w:rsid w:val="00486F7C"/>
    <w:rsid w:val="0048745B"/>
    <w:rsid w:val="00490876"/>
    <w:rsid w:val="00490D0B"/>
    <w:rsid w:val="00492C78"/>
    <w:rsid w:val="00493312"/>
    <w:rsid w:val="00493AB7"/>
    <w:rsid w:val="00494E60"/>
    <w:rsid w:val="0049556B"/>
    <w:rsid w:val="004964FB"/>
    <w:rsid w:val="00496C88"/>
    <w:rsid w:val="00496FF4"/>
    <w:rsid w:val="0049761B"/>
    <w:rsid w:val="0049779C"/>
    <w:rsid w:val="00497AED"/>
    <w:rsid w:val="004A05A5"/>
    <w:rsid w:val="004A12FF"/>
    <w:rsid w:val="004A1408"/>
    <w:rsid w:val="004A3431"/>
    <w:rsid w:val="004A5457"/>
    <w:rsid w:val="004A5DC2"/>
    <w:rsid w:val="004A617E"/>
    <w:rsid w:val="004A6CF6"/>
    <w:rsid w:val="004A7540"/>
    <w:rsid w:val="004A78A9"/>
    <w:rsid w:val="004B075E"/>
    <w:rsid w:val="004B1155"/>
    <w:rsid w:val="004B16B1"/>
    <w:rsid w:val="004B3E05"/>
    <w:rsid w:val="004B4364"/>
    <w:rsid w:val="004B4863"/>
    <w:rsid w:val="004B5A32"/>
    <w:rsid w:val="004B78E2"/>
    <w:rsid w:val="004B79CF"/>
    <w:rsid w:val="004C08A6"/>
    <w:rsid w:val="004C0A5E"/>
    <w:rsid w:val="004C28F9"/>
    <w:rsid w:val="004C31B1"/>
    <w:rsid w:val="004C3E7F"/>
    <w:rsid w:val="004C408D"/>
    <w:rsid w:val="004C4201"/>
    <w:rsid w:val="004C4849"/>
    <w:rsid w:val="004C4A69"/>
    <w:rsid w:val="004C6260"/>
    <w:rsid w:val="004C6798"/>
    <w:rsid w:val="004D105D"/>
    <w:rsid w:val="004D1F4A"/>
    <w:rsid w:val="004D587F"/>
    <w:rsid w:val="004D5972"/>
    <w:rsid w:val="004D5E47"/>
    <w:rsid w:val="004D69CC"/>
    <w:rsid w:val="004D76F3"/>
    <w:rsid w:val="004D7845"/>
    <w:rsid w:val="004E0CF5"/>
    <w:rsid w:val="004E0F41"/>
    <w:rsid w:val="004E1CC3"/>
    <w:rsid w:val="004E28EE"/>
    <w:rsid w:val="004E2F1C"/>
    <w:rsid w:val="004E3156"/>
    <w:rsid w:val="004E447E"/>
    <w:rsid w:val="004E5AC1"/>
    <w:rsid w:val="004E5BB5"/>
    <w:rsid w:val="004E5CA2"/>
    <w:rsid w:val="004E6DBA"/>
    <w:rsid w:val="004E72DB"/>
    <w:rsid w:val="004F0174"/>
    <w:rsid w:val="004F02A2"/>
    <w:rsid w:val="004F0D5E"/>
    <w:rsid w:val="004F12A8"/>
    <w:rsid w:val="004F1BC1"/>
    <w:rsid w:val="004F2D2F"/>
    <w:rsid w:val="004F54E7"/>
    <w:rsid w:val="004F632D"/>
    <w:rsid w:val="004F6675"/>
    <w:rsid w:val="004F6B27"/>
    <w:rsid w:val="0050011B"/>
    <w:rsid w:val="00500130"/>
    <w:rsid w:val="00501750"/>
    <w:rsid w:val="00501970"/>
    <w:rsid w:val="00501A0A"/>
    <w:rsid w:val="00502110"/>
    <w:rsid w:val="00502463"/>
    <w:rsid w:val="0050343D"/>
    <w:rsid w:val="0050454F"/>
    <w:rsid w:val="00504ED5"/>
    <w:rsid w:val="00505A90"/>
    <w:rsid w:val="00506270"/>
    <w:rsid w:val="00507232"/>
    <w:rsid w:val="005077FC"/>
    <w:rsid w:val="00507B03"/>
    <w:rsid w:val="005110C9"/>
    <w:rsid w:val="0051112D"/>
    <w:rsid w:val="0051150C"/>
    <w:rsid w:val="00511CE4"/>
    <w:rsid w:val="00511D22"/>
    <w:rsid w:val="00512D0D"/>
    <w:rsid w:val="00513CC0"/>
    <w:rsid w:val="00513E19"/>
    <w:rsid w:val="00513FA0"/>
    <w:rsid w:val="00514B6D"/>
    <w:rsid w:val="005151B9"/>
    <w:rsid w:val="005158D9"/>
    <w:rsid w:val="00516713"/>
    <w:rsid w:val="005169EC"/>
    <w:rsid w:val="005179C6"/>
    <w:rsid w:val="005200EA"/>
    <w:rsid w:val="0052060B"/>
    <w:rsid w:val="005207A5"/>
    <w:rsid w:val="005215C6"/>
    <w:rsid w:val="0052195D"/>
    <w:rsid w:val="00521D43"/>
    <w:rsid w:val="00522AFD"/>
    <w:rsid w:val="00522C21"/>
    <w:rsid w:val="00523C5A"/>
    <w:rsid w:val="0052437B"/>
    <w:rsid w:val="00524992"/>
    <w:rsid w:val="00525A4A"/>
    <w:rsid w:val="00526408"/>
    <w:rsid w:val="00527883"/>
    <w:rsid w:val="005309E2"/>
    <w:rsid w:val="005311BA"/>
    <w:rsid w:val="00532DA9"/>
    <w:rsid w:val="00534ED1"/>
    <w:rsid w:val="005358F2"/>
    <w:rsid w:val="00535EC8"/>
    <w:rsid w:val="0053689C"/>
    <w:rsid w:val="0053786A"/>
    <w:rsid w:val="00540A78"/>
    <w:rsid w:val="00543409"/>
    <w:rsid w:val="0054488B"/>
    <w:rsid w:val="005458E7"/>
    <w:rsid w:val="0054663F"/>
    <w:rsid w:val="0054705B"/>
    <w:rsid w:val="00547E28"/>
    <w:rsid w:val="005505D9"/>
    <w:rsid w:val="00550938"/>
    <w:rsid w:val="00550ADD"/>
    <w:rsid w:val="005522D4"/>
    <w:rsid w:val="00552671"/>
    <w:rsid w:val="005527AE"/>
    <w:rsid w:val="00552981"/>
    <w:rsid w:val="00552CB2"/>
    <w:rsid w:val="005533EE"/>
    <w:rsid w:val="00553437"/>
    <w:rsid w:val="005535D2"/>
    <w:rsid w:val="00553A43"/>
    <w:rsid w:val="00555713"/>
    <w:rsid w:val="00556554"/>
    <w:rsid w:val="00557115"/>
    <w:rsid w:val="0055788F"/>
    <w:rsid w:val="00561753"/>
    <w:rsid w:val="0056298E"/>
    <w:rsid w:val="00562C7A"/>
    <w:rsid w:val="00562E16"/>
    <w:rsid w:val="00563AA2"/>
    <w:rsid w:val="00565C4A"/>
    <w:rsid w:val="005678AF"/>
    <w:rsid w:val="00567AEF"/>
    <w:rsid w:val="005712C5"/>
    <w:rsid w:val="005717ED"/>
    <w:rsid w:val="0057369F"/>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95C"/>
    <w:rsid w:val="00586A3E"/>
    <w:rsid w:val="00587433"/>
    <w:rsid w:val="0059093B"/>
    <w:rsid w:val="00590BD2"/>
    <w:rsid w:val="00590CA0"/>
    <w:rsid w:val="00593664"/>
    <w:rsid w:val="00593958"/>
    <w:rsid w:val="005949F0"/>
    <w:rsid w:val="00594FC8"/>
    <w:rsid w:val="00595CCB"/>
    <w:rsid w:val="005977EC"/>
    <w:rsid w:val="005A13E4"/>
    <w:rsid w:val="005A1D9F"/>
    <w:rsid w:val="005A2D0E"/>
    <w:rsid w:val="005A342A"/>
    <w:rsid w:val="005A34DA"/>
    <w:rsid w:val="005A45EB"/>
    <w:rsid w:val="005A5ADD"/>
    <w:rsid w:val="005A79EC"/>
    <w:rsid w:val="005B1084"/>
    <w:rsid w:val="005B19D1"/>
    <w:rsid w:val="005B2C74"/>
    <w:rsid w:val="005B3EFF"/>
    <w:rsid w:val="005B5C7B"/>
    <w:rsid w:val="005B693D"/>
    <w:rsid w:val="005B7D6B"/>
    <w:rsid w:val="005B7F1A"/>
    <w:rsid w:val="005C009C"/>
    <w:rsid w:val="005C0261"/>
    <w:rsid w:val="005C04F9"/>
    <w:rsid w:val="005C0F33"/>
    <w:rsid w:val="005C3167"/>
    <w:rsid w:val="005C317C"/>
    <w:rsid w:val="005C32BF"/>
    <w:rsid w:val="005C3727"/>
    <w:rsid w:val="005C3826"/>
    <w:rsid w:val="005C3935"/>
    <w:rsid w:val="005C3ACA"/>
    <w:rsid w:val="005C3F4D"/>
    <w:rsid w:val="005C4100"/>
    <w:rsid w:val="005C47EB"/>
    <w:rsid w:val="005C55F2"/>
    <w:rsid w:val="005C575E"/>
    <w:rsid w:val="005C6932"/>
    <w:rsid w:val="005C7C41"/>
    <w:rsid w:val="005D0648"/>
    <w:rsid w:val="005D065F"/>
    <w:rsid w:val="005D0D35"/>
    <w:rsid w:val="005D1EA5"/>
    <w:rsid w:val="005D2063"/>
    <w:rsid w:val="005D3C9B"/>
    <w:rsid w:val="005D3DE2"/>
    <w:rsid w:val="005D3E6E"/>
    <w:rsid w:val="005D573E"/>
    <w:rsid w:val="005D5757"/>
    <w:rsid w:val="005D5B2A"/>
    <w:rsid w:val="005D6348"/>
    <w:rsid w:val="005D63EC"/>
    <w:rsid w:val="005D6BBE"/>
    <w:rsid w:val="005D6F50"/>
    <w:rsid w:val="005D74B0"/>
    <w:rsid w:val="005D7825"/>
    <w:rsid w:val="005D7BDD"/>
    <w:rsid w:val="005E052E"/>
    <w:rsid w:val="005E0926"/>
    <w:rsid w:val="005E10CC"/>
    <w:rsid w:val="005E179F"/>
    <w:rsid w:val="005E2084"/>
    <w:rsid w:val="005E244D"/>
    <w:rsid w:val="005E42F0"/>
    <w:rsid w:val="005E489F"/>
    <w:rsid w:val="005E4EFB"/>
    <w:rsid w:val="005E57C6"/>
    <w:rsid w:val="005E5A35"/>
    <w:rsid w:val="005E6255"/>
    <w:rsid w:val="005E6885"/>
    <w:rsid w:val="005E691B"/>
    <w:rsid w:val="005E6D96"/>
    <w:rsid w:val="005E7344"/>
    <w:rsid w:val="005F029A"/>
    <w:rsid w:val="005F124B"/>
    <w:rsid w:val="005F17F5"/>
    <w:rsid w:val="005F1CCB"/>
    <w:rsid w:val="005F28AD"/>
    <w:rsid w:val="005F3D0F"/>
    <w:rsid w:val="005F5433"/>
    <w:rsid w:val="005F588D"/>
    <w:rsid w:val="005F6F29"/>
    <w:rsid w:val="005F789E"/>
    <w:rsid w:val="005F7DDF"/>
    <w:rsid w:val="006013D9"/>
    <w:rsid w:val="00603935"/>
    <w:rsid w:val="00603B8D"/>
    <w:rsid w:val="00605130"/>
    <w:rsid w:val="00605BC6"/>
    <w:rsid w:val="00606FEA"/>
    <w:rsid w:val="00610D99"/>
    <w:rsid w:val="00610E79"/>
    <w:rsid w:val="00611B12"/>
    <w:rsid w:val="006120F4"/>
    <w:rsid w:val="006124D2"/>
    <w:rsid w:val="00612C79"/>
    <w:rsid w:val="00612FB8"/>
    <w:rsid w:val="0061581C"/>
    <w:rsid w:val="006161C8"/>
    <w:rsid w:val="00616B92"/>
    <w:rsid w:val="006177EC"/>
    <w:rsid w:val="00617B8C"/>
    <w:rsid w:val="00620336"/>
    <w:rsid w:val="00620B43"/>
    <w:rsid w:val="006212C4"/>
    <w:rsid w:val="00621506"/>
    <w:rsid w:val="00621F50"/>
    <w:rsid w:val="006226B6"/>
    <w:rsid w:val="006227B2"/>
    <w:rsid w:val="00622DB4"/>
    <w:rsid w:val="00626200"/>
    <w:rsid w:val="0063026F"/>
    <w:rsid w:val="00630C6D"/>
    <w:rsid w:val="00632A2A"/>
    <w:rsid w:val="006336B4"/>
    <w:rsid w:val="00633863"/>
    <w:rsid w:val="00633BC5"/>
    <w:rsid w:val="00635998"/>
    <w:rsid w:val="0064417D"/>
    <w:rsid w:val="006451D8"/>
    <w:rsid w:val="006461A7"/>
    <w:rsid w:val="0064705F"/>
    <w:rsid w:val="0064775F"/>
    <w:rsid w:val="00647CC9"/>
    <w:rsid w:val="006504E9"/>
    <w:rsid w:val="0065054D"/>
    <w:rsid w:val="00651198"/>
    <w:rsid w:val="006516BD"/>
    <w:rsid w:val="006516F4"/>
    <w:rsid w:val="006517C2"/>
    <w:rsid w:val="00651FE3"/>
    <w:rsid w:val="006521F9"/>
    <w:rsid w:val="00653C8D"/>
    <w:rsid w:val="0065427F"/>
    <w:rsid w:val="00655116"/>
    <w:rsid w:val="006558CF"/>
    <w:rsid w:val="00656020"/>
    <w:rsid w:val="006561F2"/>
    <w:rsid w:val="006562E1"/>
    <w:rsid w:val="006572A2"/>
    <w:rsid w:val="0065775F"/>
    <w:rsid w:val="00663022"/>
    <w:rsid w:val="006630D6"/>
    <w:rsid w:val="00664942"/>
    <w:rsid w:val="00664DB5"/>
    <w:rsid w:val="00664E25"/>
    <w:rsid w:val="00667587"/>
    <w:rsid w:val="0066782F"/>
    <w:rsid w:val="00667AAE"/>
    <w:rsid w:val="00667BA0"/>
    <w:rsid w:val="00673463"/>
    <w:rsid w:val="006734B0"/>
    <w:rsid w:val="00673C51"/>
    <w:rsid w:val="00673E48"/>
    <w:rsid w:val="00676178"/>
    <w:rsid w:val="0067668F"/>
    <w:rsid w:val="006766B5"/>
    <w:rsid w:val="00677F4C"/>
    <w:rsid w:val="0068059B"/>
    <w:rsid w:val="00680662"/>
    <w:rsid w:val="00680A6F"/>
    <w:rsid w:val="00680D14"/>
    <w:rsid w:val="00681F35"/>
    <w:rsid w:val="006843D8"/>
    <w:rsid w:val="006849C3"/>
    <w:rsid w:val="00685625"/>
    <w:rsid w:val="00685CA8"/>
    <w:rsid w:val="006866F3"/>
    <w:rsid w:val="0068680A"/>
    <w:rsid w:val="006871A5"/>
    <w:rsid w:val="006902E4"/>
    <w:rsid w:val="006906EC"/>
    <w:rsid w:val="006911F6"/>
    <w:rsid w:val="00691882"/>
    <w:rsid w:val="00691BD0"/>
    <w:rsid w:val="00691E0D"/>
    <w:rsid w:val="00692112"/>
    <w:rsid w:val="006943B7"/>
    <w:rsid w:val="00697243"/>
    <w:rsid w:val="00697B12"/>
    <w:rsid w:val="006A0F72"/>
    <w:rsid w:val="006A2096"/>
    <w:rsid w:val="006A46CD"/>
    <w:rsid w:val="006A4994"/>
    <w:rsid w:val="006A4B69"/>
    <w:rsid w:val="006A4DD1"/>
    <w:rsid w:val="006A4E12"/>
    <w:rsid w:val="006A63DA"/>
    <w:rsid w:val="006A6472"/>
    <w:rsid w:val="006A7BBA"/>
    <w:rsid w:val="006A7CD4"/>
    <w:rsid w:val="006A7ED2"/>
    <w:rsid w:val="006B123D"/>
    <w:rsid w:val="006B1530"/>
    <w:rsid w:val="006B2DB6"/>
    <w:rsid w:val="006B2F7C"/>
    <w:rsid w:val="006B3684"/>
    <w:rsid w:val="006B3D24"/>
    <w:rsid w:val="006B4A26"/>
    <w:rsid w:val="006B5469"/>
    <w:rsid w:val="006B5488"/>
    <w:rsid w:val="006B5738"/>
    <w:rsid w:val="006B68F8"/>
    <w:rsid w:val="006B702B"/>
    <w:rsid w:val="006B7D33"/>
    <w:rsid w:val="006C31C2"/>
    <w:rsid w:val="006C4132"/>
    <w:rsid w:val="006C6197"/>
    <w:rsid w:val="006C6947"/>
    <w:rsid w:val="006C6BA6"/>
    <w:rsid w:val="006D0EAA"/>
    <w:rsid w:val="006D5C79"/>
    <w:rsid w:val="006E17EA"/>
    <w:rsid w:val="006E1E89"/>
    <w:rsid w:val="006E2AB2"/>
    <w:rsid w:val="006E3C79"/>
    <w:rsid w:val="006E4AC7"/>
    <w:rsid w:val="006E4E42"/>
    <w:rsid w:val="006E73F8"/>
    <w:rsid w:val="006F2168"/>
    <w:rsid w:val="006F32E4"/>
    <w:rsid w:val="006F3763"/>
    <w:rsid w:val="006F380B"/>
    <w:rsid w:val="006F5D52"/>
    <w:rsid w:val="006F6C7F"/>
    <w:rsid w:val="006F6ED9"/>
    <w:rsid w:val="006F7002"/>
    <w:rsid w:val="007000DA"/>
    <w:rsid w:val="007007C6"/>
    <w:rsid w:val="007012E2"/>
    <w:rsid w:val="007014FB"/>
    <w:rsid w:val="007042AF"/>
    <w:rsid w:val="00704AF1"/>
    <w:rsid w:val="0070759E"/>
    <w:rsid w:val="00707E57"/>
    <w:rsid w:val="00707F33"/>
    <w:rsid w:val="00710415"/>
    <w:rsid w:val="007108FB"/>
    <w:rsid w:val="0071111B"/>
    <w:rsid w:val="007126C4"/>
    <w:rsid w:val="00714C62"/>
    <w:rsid w:val="00714D5D"/>
    <w:rsid w:val="00715768"/>
    <w:rsid w:val="00716EE1"/>
    <w:rsid w:val="007177C8"/>
    <w:rsid w:val="007178AA"/>
    <w:rsid w:val="0072020F"/>
    <w:rsid w:val="00720D95"/>
    <w:rsid w:val="00721681"/>
    <w:rsid w:val="00725AC7"/>
    <w:rsid w:val="0072620C"/>
    <w:rsid w:val="00727620"/>
    <w:rsid w:val="00727F72"/>
    <w:rsid w:val="00730D23"/>
    <w:rsid w:val="00731212"/>
    <w:rsid w:val="00732D16"/>
    <w:rsid w:val="00732D74"/>
    <w:rsid w:val="00733508"/>
    <w:rsid w:val="00733BF5"/>
    <w:rsid w:val="007349DC"/>
    <w:rsid w:val="00734A30"/>
    <w:rsid w:val="007364D6"/>
    <w:rsid w:val="007366CC"/>
    <w:rsid w:val="00737388"/>
    <w:rsid w:val="00737493"/>
    <w:rsid w:val="0074018F"/>
    <w:rsid w:val="00740D26"/>
    <w:rsid w:val="007425DD"/>
    <w:rsid w:val="00742774"/>
    <w:rsid w:val="0074347B"/>
    <w:rsid w:val="007434D1"/>
    <w:rsid w:val="00744537"/>
    <w:rsid w:val="00745267"/>
    <w:rsid w:val="00745B9F"/>
    <w:rsid w:val="00745F8F"/>
    <w:rsid w:val="00746F79"/>
    <w:rsid w:val="00747B77"/>
    <w:rsid w:val="0075081D"/>
    <w:rsid w:val="007512C8"/>
    <w:rsid w:val="00751400"/>
    <w:rsid w:val="007521B1"/>
    <w:rsid w:val="0075245A"/>
    <w:rsid w:val="00753E9E"/>
    <w:rsid w:val="0075424B"/>
    <w:rsid w:val="007551D2"/>
    <w:rsid w:val="007563FC"/>
    <w:rsid w:val="00756DEB"/>
    <w:rsid w:val="0076020D"/>
    <w:rsid w:val="00760FEC"/>
    <w:rsid w:val="00761F46"/>
    <w:rsid w:val="00764137"/>
    <w:rsid w:val="00764558"/>
    <w:rsid w:val="00765083"/>
    <w:rsid w:val="007650B1"/>
    <w:rsid w:val="007655B7"/>
    <w:rsid w:val="00765A3C"/>
    <w:rsid w:val="007666B5"/>
    <w:rsid w:val="00766EE9"/>
    <w:rsid w:val="007709C6"/>
    <w:rsid w:val="00770C94"/>
    <w:rsid w:val="00770E70"/>
    <w:rsid w:val="00771E3A"/>
    <w:rsid w:val="0077223C"/>
    <w:rsid w:val="00772A72"/>
    <w:rsid w:val="00772FEF"/>
    <w:rsid w:val="00773576"/>
    <w:rsid w:val="007738E9"/>
    <w:rsid w:val="0077469C"/>
    <w:rsid w:val="00775155"/>
    <w:rsid w:val="00775156"/>
    <w:rsid w:val="00775E67"/>
    <w:rsid w:val="00775F12"/>
    <w:rsid w:val="007762DD"/>
    <w:rsid w:val="00776C32"/>
    <w:rsid w:val="00777C3F"/>
    <w:rsid w:val="00777D83"/>
    <w:rsid w:val="00777DAC"/>
    <w:rsid w:val="00780152"/>
    <w:rsid w:val="0078026F"/>
    <w:rsid w:val="00781776"/>
    <w:rsid w:val="00781BB5"/>
    <w:rsid w:val="00782D6E"/>
    <w:rsid w:val="007837C5"/>
    <w:rsid w:val="007851CB"/>
    <w:rsid w:val="007865B9"/>
    <w:rsid w:val="0079025D"/>
    <w:rsid w:val="007909B4"/>
    <w:rsid w:val="00791588"/>
    <w:rsid w:val="007920EA"/>
    <w:rsid w:val="007931E7"/>
    <w:rsid w:val="007938F3"/>
    <w:rsid w:val="007944BD"/>
    <w:rsid w:val="00794E8C"/>
    <w:rsid w:val="00795250"/>
    <w:rsid w:val="00796C5A"/>
    <w:rsid w:val="00796DFA"/>
    <w:rsid w:val="00797B59"/>
    <w:rsid w:val="007A0098"/>
    <w:rsid w:val="007A173E"/>
    <w:rsid w:val="007A37DD"/>
    <w:rsid w:val="007A4B22"/>
    <w:rsid w:val="007A5417"/>
    <w:rsid w:val="007A62E5"/>
    <w:rsid w:val="007B1734"/>
    <w:rsid w:val="007B17FF"/>
    <w:rsid w:val="007B2754"/>
    <w:rsid w:val="007B41EB"/>
    <w:rsid w:val="007B5695"/>
    <w:rsid w:val="007B7565"/>
    <w:rsid w:val="007B7A39"/>
    <w:rsid w:val="007C07C6"/>
    <w:rsid w:val="007C0DCA"/>
    <w:rsid w:val="007C15B7"/>
    <w:rsid w:val="007C165D"/>
    <w:rsid w:val="007C1896"/>
    <w:rsid w:val="007C1C6D"/>
    <w:rsid w:val="007C1C78"/>
    <w:rsid w:val="007C1C86"/>
    <w:rsid w:val="007C25C9"/>
    <w:rsid w:val="007C2CB0"/>
    <w:rsid w:val="007C2EB1"/>
    <w:rsid w:val="007C324A"/>
    <w:rsid w:val="007C4EAE"/>
    <w:rsid w:val="007C598A"/>
    <w:rsid w:val="007C6A40"/>
    <w:rsid w:val="007D0768"/>
    <w:rsid w:val="007D0975"/>
    <w:rsid w:val="007D22E7"/>
    <w:rsid w:val="007D2E25"/>
    <w:rsid w:val="007D4589"/>
    <w:rsid w:val="007D51BA"/>
    <w:rsid w:val="007D5C86"/>
    <w:rsid w:val="007D5D68"/>
    <w:rsid w:val="007D6166"/>
    <w:rsid w:val="007D61DF"/>
    <w:rsid w:val="007D6315"/>
    <w:rsid w:val="007D6E41"/>
    <w:rsid w:val="007D76D8"/>
    <w:rsid w:val="007D7937"/>
    <w:rsid w:val="007E01EB"/>
    <w:rsid w:val="007E02CE"/>
    <w:rsid w:val="007E0708"/>
    <w:rsid w:val="007E0BA7"/>
    <w:rsid w:val="007E0BF6"/>
    <w:rsid w:val="007E0C14"/>
    <w:rsid w:val="007E0FCB"/>
    <w:rsid w:val="007E1A79"/>
    <w:rsid w:val="007E2F30"/>
    <w:rsid w:val="007E5A0F"/>
    <w:rsid w:val="007E5F74"/>
    <w:rsid w:val="007E792A"/>
    <w:rsid w:val="007E7FCC"/>
    <w:rsid w:val="007F0B8E"/>
    <w:rsid w:val="007F0D9E"/>
    <w:rsid w:val="007F14F1"/>
    <w:rsid w:val="007F19E3"/>
    <w:rsid w:val="007F2FAF"/>
    <w:rsid w:val="007F3419"/>
    <w:rsid w:val="007F3AC9"/>
    <w:rsid w:val="007F3E36"/>
    <w:rsid w:val="007F4392"/>
    <w:rsid w:val="007F43DE"/>
    <w:rsid w:val="007F7A06"/>
    <w:rsid w:val="008024C8"/>
    <w:rsid w:val="00802CB0"/>
    <w:rsid w:val="0080323C"/>
    <w:rsid w:val="008034E0"/>
    <w:rsid w:val="00804DEA"/>
    <w:rsid w:val="00806418"/>
    <w:rsid w:val="008064ED"/>
    <w:rsid w:val="00807A21"/>
    <w:rsid w:val="00810304"/>
    <w:rsid w:val="00810978"/>
    <w:rsid w:val="00813BBC"/>
    <w:rsid w:val="008151F5"/>
    <w:rsid w:val="00815BC4"/>
    <w:rsid w:val="008161E5"/>
    <w:rsid w:val="0081714D"/>
    <w:rsid w:val="008179E1"/>
    <w:rsid w:val="00817D71"/>
    <w:rsid w:val="00817D79"/>
    <w:rsid w:val="0082188A"/>
    <w:rsid w:val="0082194D"/>
    <w:rsid w:val="00821DB6"/>
    <w:rsid w:val="0082228E"/>
    <w:rsid w:val="00823039"/>
    <w:rsid w:val="00823E9F"/>
    <w:rsid w:val="008244B4"/>
    <w:rsid w:val="00824C34"/>
    <w:rsid w:val="00825759"/>
    <w:rsid w:val="00827525"/>
    <w:rsid w:val="00830C35"/>
    <w:rsid w:val="00831B78"/>
    <w:rsid w:val="00832002"/>
    <w:rsid w:val="008320DA"/>
    <w:rsid w:val="008329C1"/>
    <w:rsid w:val="00832BA6"/>
    <w:rsid w:val="00833365"/>
    <w:rsid w:val="0083376C"/>
    <w:rsid w:val="00833EA9"/>
    <w:rsid w:val="008344C4"/>
    <w:rsid w:val="00835C8E"/>
    <w:rsid w:val="0083762D"/>
    <w:rsid w:val="008377F2"/>
    <w:rsid w:val="008400B5"/>
    <w:rsid w:val="008411D7"/>
    <w:rsid w:val="00842E29"/>
    <w:rsid w:val="00843321"/>
    <w:rsid w:val="0084422E"/>
    <w:rsid w:val="0084435E"/>
    <w:rsid w:val="008443B1"/>
    <w:rsid w:val="00845415"/>
    <w:rsid w:val="00845A75"/>
    <w:rsid w:val="00845FD5"/>
    <w:rsid w:val="008466AF"/>
    <w:rsid w:val="008466D9"/>
    <w:rsid w:val="00846892"/>
    <w:rsid w:val="00846F5B"/>
    <w:rsid w:val="0084712D"/>
    <w:rsid w:val="008473BA"/>
    <w:rsid w:val="00847957"/>
    <w:rsid w:val="00847EA3"/>
    <w:rsid w:val="00847FC4"/>
    <w:rsid w:val="008514D3"/>
    <w:rsid w:val="0085171B"/>
    <w:rsid w:val="00851EF9"/>
    <w:rsid w:val="00852B85"/>
    <w:rsid w:val="00852D69"/>
    <w:rsid w:val="0085362B"/>
    <w:rsid w:val="00853B21"/>
    <w:rsid w:val="00854D01"/>
    <w:rsid w:val="00854E43"/>
    <w:rsid w:val="0085526C"/>
    <w:rsid w:val="00855580"/>
    <w:rsid w:val="00855582"/>
    <w:rsid w:val="00856A32"/>
    <w:rsid w:val="00856F14"/>
    <w:rsid w:val="00860626"/>
    <w:rsid w:val="00860C42"/>
    <w:rsid w:val="0086148E"/>
    <w:rsid w:val="00862848"/>
    <w:rsid w:val="00865E1C"/>
    <w:rsid w:val="0086715C"/>
    <w:rsid w:val="00867B54"/>
    <w:rsid w:val="00870459"/>
    <w:rsid w:val="00871B9C"/>
    <w:rsid w:val="00876848"/>
    <w:rsid w:val="00877442"/>
    <w:rsid w:val="00877993"/>
    <w:rsid w:val="00877B02"/>
    <w:rsid w:val="008808E1"/>
    <w:rsid w:val="00880BB3"/>
    <w:rsid w:val="0088176E"/>
    <w:rsid w:val="0088332D"/>
    <w:rsid w:val="00883922"/>
    <w:rsid w:val="00884CB8"/>
    <w:rsid w:val="00886231"/>
    <w:rsid w:val="008865FB"/>
    <w:rsid w:val="008868DB"/>
    <w:rsid w:val="00886B9F"/>
    <w:rsid w:val="00886CE7"/>
    <w:rsid w:val="008908FE"/>
    <w:rsid w:val="00891E5C"/>
    <w:rsid w:val="00893205"/>
    <w:rsid w:val="00893620"/>
    <w:rsid w:val="0089384D"/>
    <w:rsid w:val="0089393D"/>
    <w:rsid w:val="00894DBC"/>
    <w:rsid w:val="00896AC0"/>
    <w:rsid w:val="0089778D"/>
    <w:rsid w:val="008A17A1"/>
    <w:rsid w:val="008A1D5C"/>
    <w:rsid w:val="008A1E64"/>
    <w:rsid w:val="008A407A"/>
    <w:rsid w:val="008A4BCF"/>
    <w:rsid w:val="008A4DB4"/>
    <w:rsid w:val="008A5479"/>
    <w:rsid w:val="008A59AC"/>
    <w:rsid w:val="008A7DE5"/>
    <w:rsid w:val="008B03AD"/>
    <w:rsid w:val="008B09F2"/>
    <w:rsid w:val="008B32BD"/>
    <w:rsid w:val="008B3482"/>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1EE"/>
    <w:rsid w:val="008C6614"/>
    <w:rsid w:val="008C73E7"/>
    <w:rsid w:val="008C7DE0"/>
    <w:rsid w:val="008C7EB1"/>
    <w:rsid w:val="008D1295"/>
    <w:rsid w:val="008D2953"/>
    <w:rsid w:val="008D2D60"/>
    <w:rsid w:val="008D3FB2"/>
    <w:rsid w:val="008D5315"/>
    <w:rsid w:val="008D577A"/>
    <w:rsid w:val="008D5C5E"/>
    <w:rsid w:val="008D6AF2"/>
    <w:rsid w:val="008D6D92"/>
    <w:rsid w:val="008D75D5"/>
    <w:rsid w:val="008D76DE"/>
    <w:rsid w:val="008E0D36"/>
    <w:rsid w:val="008E1E11"/>
    <w:rsid w:val="008E1F2C"/>
    <w:rsid w:val="008E2EAD"/>
    <w:rsid w:val="008E352D"/>
    <w:rsid w:val="008E4232"/>
    <w:rsid w:val="008E4894"/>
    <w:rsid w:val="008E4D67"/>
    <w:rsid w:val="008E5169"/>
    <w:rsid w:val="008E6C89"/>
    <w:rsid w:val="008E6F24"/>
    <w:rsid w:val="008E77C0"/>
    <w:rsid w:val="008E7EBD"/>
    <w:rsid w:val="008F0D7A"/>
    <w:rsid w:val="008F1EEB"/>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1105"/>
    <w:rsid w:val="00912286"/>
    <w:rsid w:val="00912AE7"/>
    <w:rsid w:val="00912B7A"/>
    <w:rsid w:val="00912CCE"/>
    <w:rsid w:val="00912DD0"/>
    <w:rsid w:val="00912FB6"/>
    <w:rsid w:val="00913044"/>
    <w:rsid w:val="00913331"/>
    <w:rsid w:val="00913AE8"/>
    <w:rsid w:val="0091517D"/>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A56"/>
    <w:rsid w:val="00932034"/>
    <w:rsid w:val="009333FD"/>
    <w:rsid w:val="00933931"/>
    <w:rsid w:val="00933C25"/>
    <w:rsid w:val="00933DDA"/>
    <w:rsid w:val="0093473E"/>
    <w:rsid w:val="00934AC0"/>
    <w:rsid w:val="00934AED"/>
    <w:rsid w:val="009350EA"/>
    <w:rsid w:val="00935EC1"/>
    <w:rsid w:val="00936F0B"/>
    <w:rsid w:val="00937A59"/>
    <w:rsid w:val="00937B6C"/>
    <w:rsid w:val="00940F66"/>
    <w:rsid w:val="00941E8B"/>
    <w:rsid w:val="00942194"/>
    <w:rsid w:val="00942469"/>
    <w:rsid w:val="0094256D"/>
    <w:rsid w:val="0094474D"/>
    <w:rsid w:val="009454CE"/>
    <w:rsid w:val="009463AE"/>
    <w:rsid w:val="00946600"/>
    <w:rsid w:val="009514A4"/>
    <w:rsid w:val="009516C1"/>
    <w:rsid w:val="00952BE7"/>
    <w:rsid w:val="00953AC3"/>
    <w:rsid w:val="00953E54"/>
    <w:rsid w:val="009549C7"/>
    <w:rsid w:val="00954CC2"/>
    <w:rsid w:val="00957D2B"/>
    <w:rsid w:val="00957E2C"/>
    <w:rsid w:val="00961C30"/>
    <w:rsid w:val="00962419"/>
    <w:rsid w:val="00963B08"/>
    <w:rsid w:val="009652FF"/>
    <w:rsid w:val="00965D61"/>
    <w:rsid w:val="00966432"/>
    <w:rsid w:val="009666C6"/>
    <w:rsid w:val="00967109"/>
    <w:rsid w:val="00972C78"/>
    <w:rsid w:val="009733D0"/>
    <w:rsid w:val="00973CEA"/>
    <w:rsid w:val="00973ED2"/>
    <w:rsid w:val="00974465"/>
    <w:rsid w:val="00974539"/>
    <w:rsid w:val="00974ED8"/>
    <w:rsid w:val="00975306"/>
    <w:rsid w:val="00977B4E"/>
    <w:rsid w:val="009806D6"/>
    <w:rsid w:val="00982888"/>
    <w:rsid w:val="00982FDD"/>
    <w:rsid w:val="00982FE0"/>
    <w:rsid w:val="009837B4"/>
    <w:rsid w:val="00983ECA"/>
    <w:rsid w:val="00984CAC"/>
    <w:rsid w:val="00984FBF"/>
    <w:rsid w:val="009850A3"/>
    <w:rsid w:val="00985B77"/>
    <w:rsid w:val="009869B6"/>
    <w:rsid w:val="00987039"/>
    <w:rsid w:val="0099087E"/>
    <w:rsid w:val="00990BBF"/>
    <w:rsid w:val="00990DD4"/>
    <w:rsid w:val="0099135B"/>
    <w:rsid w:val="00991CF2"/>
    <w:rsid w:val="0099220F"/>
    <w:rsid w:val="0099296E"/>
    <w:rsid w:val="00992C8A"/>
    <w:rsid w:val="00994CC7"/>
    <w:rsid w:val="00994F25"/>
    <w:rsid w:val="009953B7"/>
    <w:rsid w:val="0099581D"/>
    <w:rsid w:val="00995BEA"/>
    <w:rsid w:val="00996051"/>
    <w:rsid w:val="0099691A"/>
    <w:rsid w:val="00996CB9"/>
    <w:rsid w:val="00997071"/>
    <w:rsid w:val="009A021D"/>
    <w:rsid w:val="009A0C43"/>
    <w:rsid w:val="009A148C"/>
    <w:rsid w:val="009A15BB"/>
    <w:rsid w:val="009A18E7"/>
    <w:rsid w:val="009A21DD"/>
    <w:rsid w:val="009A2F52"/>
    <w:rsid w:val="009A47BC"/>
    <w:rsid w:val="009A4826"/>
    <w:rsid w:val="009A4F76"/>
    <w:rsid w:val="009A7E77"/>
    <w:rsid w:val="009A7E7F"/>
    <w:rsid w:val="009B0754"/>
    <w:rsid w:val="009B0805"/>
    <w:rsid w:val="009B2FC8"/>
    <w:rsid w:val="009B3169"/>
    <w:rsid w:val="009B347C"/>
    <w:rsid w:val="009B4338"/>
    <w:rsid w:val="009B52A7"/>
    <w:rsid w:val="009B6063"/>
    <w:rsid w:val="009B795B"/>
    <w:rsid w:val="009B7AB5"/>
    <w:rsid w:val="009C03F4"/>
    <w:rsid w:val="009C265B"/>
    <w:rsid w:val="009C385E"/>
    <w:rsid w:val="009C4301"/>
    <w:rsid w:val="009C5DD1"/>
    <w:rsid w:val="009C5DD9"/>
    <w:rsid w:val="009C6C2E"/>
    <w:rsid w:val="009C6FB6"/>
    <w:rsid w:val="009C7E9E"/>
    <w:rsid w:val="009D093E"/>
    <w:rsid w:val="009D0EDF"/>
    <w:rsid w:val="009D243D"/>
    <w:rsid w:val="009D60B4"/>
    <w:rsid w:val="009D700B"/>
    <w:rsid w:val="009D7FA7"/>
    <w:rsid w:val="009E0897"/>
    <w:rsid w:val="009E0DAF"/>
    <w:rsid w:val="009E1CEB"/>
    <w:rsid w:val="009E304C"/>
    <w:rsid w:val="009E393F"/>
    <w:rsid w:val="009E3E3A"/>
    <w:rsid w:val="009E43AC"/>
    <w:rsid w:val="009E548D"/>
    <w:rsid w:val="009E58AE"/>
    <w:rsid w:val="009F056F"/>
    <w:rsid w:val="009F136B"/>
    <w:rsid w:val="009F14C4"/>
    <w:rsid w:val="009F1741"/>
    <w:rsid w:val="009F178F"/>
    <w:rsid w:val="009F1DD7"/>
    <w:rsid w:val="009F27F3"/>
    <w:rsid w:val="009F38BD"/>
    <w:rsid w:val="009F4281"/>
    <w:rsid w:val="009F48F1"/>
    <w:rsid w:val="009F4B6B"/>
    <w:rsid w:val="009F4D4E"/>
    <w:rsid w:val="009F5FEC"/>
    <w:rsid w:val="009F6F4E"/>
    <w:rsid w:val="009F7980"/>
    <w:rsid w:val="00A000CA"/>
    <w:rsid w:val="00A0150D"/>
    <w:rsid w:val="00A01560"/>
    <w:rsid w:val="00A02435"/>
    <w:rsid w:val="00A03636"/>
    <w:rsid w:val="00A043FB"/>
    <w:rsid w:val="00A053BA"/>
    <w:rsid w:val="00A056F0"/>
    <w:rsid w:val="00A058FF"/>
    <w:rsid w:val="00A07444"/>
    <w:rsid w:val="00A10234"/>
    <w:rsid w:val="00A11292"/>
    <w:rsid w:val="00A1165A"/>
    <w:rsid w:val="00A12673"/>
    <w:rsid w:val="00A15925"/>
    <w:rsid w:val="00A1669E"/>
    <w:rsid w:val="00A17723"/>
    <w:rsid w:val="00A17D59"/>
    <w:rsid w:val="00A17F1F"/>
    <w:rsid w:val="00A203E8"/>
    <w:rsid w:val="00A209E2"/>
    <w:rsid w:val="00A211FE"/>
    <w:rsid w:val="00A21208"/>
    <w:rsid w:val="00A21D51"/>
    <w:rsid w:val="00A22738"/>
    <w:rsid w:val="00A23168"/>
    <w:rsid w:val="00A2322A"/>
    <w:rsid w:val="00A23789"/>
    <w:rsid w:val="00A2396C"/>
    <w:rsid w:val="00A245D8"/>
    <w:rsid w:val="00A24DB8"/>
    <w:rsid w:val="00A24EA7"/>
    <w:rsid w:val="00A25419"/>
    <w:rsid w:val="00A25986"/>
    <w:rsid w:val="00A25DF7"/>
    <w:rsid w:val="00A26084"/>
    <w:rsid w:val="00A3007B"/>
    <w:rsid w:val="00A31309"/>
    <w:rsid w:val="00A31F9D"/>
    <w:rsid w:val="00A31FD9"/>
    <w:rsid w:val="00A32887"/>
    <w:rsid w:val="00A3491A"/>
    <w:rsid w:val="00A34E07"/>
    <w:rsid w:val="00A34EBC"/>
    <w:rsid w:val="00A34F13"/>
    <w:rsid w:val="00A35B4D"/>
    <w:rsid w:val="00A35C25"/>
    <w:rsid w:val="00A37176"/>
    <w:rsid w:val="00A37332"/>
    <w:rsid w:val="00A3752D"/>
    <w:rsid w:val="00A401B6"/>
    <w:rsid w:val="00A41442"/>
    <w:rsid w:val="00A41A9D"/>
    <w:rsid w:val="00A426D4"/>
    <w:rsid w:val="00A42B79"/>
    <w:rsid w:val="00A43AA1"/>
    <w:rsid w:val="00A441D0"/>
    <w:rsid w:val="00A44C55"/>
    <w:rsid w:val="00A45036"/>
    <w:rsid w:val="00A451E7"/>
    <w:rsid w:val="00A45E73"/>
    <w:rsid w:val="00A5359C"/>
    <w:rsid w:val="00A545B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70AC6"/>
    <w:rsid w:val="00A71AD8"/>
    <w:rsid w:val="00A71F8A"/>
    <w:rsid w:val="00A725AD"/>
    <w:rsid w:val="00A73DBD"/>
    <w:rsid w:val="00A75CE5"/>
    <w:rsid w:val="00A76FDC"/>
    <w:rsid w:val="00A80EE3"/>
    <w:rsid w:val="00A80F27"/>
    <w:rsid w:val="00A81970"/>
    <w:rsid w:val="00A82207"/>
    <w:rsid w:val="00A839AA"/>
    <w:rsid w:val="00A83C6F"/>
    <w:rsid w:val="00A846BD"/>
    <w:rsid w:val="00A84D72"/>
    <w:rsid w:val="00A857C2"/>
    <w:rsid w:val="00A85DE2"/>
    <w:rsid w:val="00A86694"/>
    <w:rsid w:val="00A86743"/>
    <w:rsid w:val="00A86A9E"/>
    <w:rsid w:val="00A86DF7"/>
    <w:rsid w:val="00A87047"/>
    <w:rsid w:val="00A8721E"/>
    <w:rsid w:val="00A9144B"/>
    <w:rsid w:val="00A91DC0"/>
    <w:rsid w:val="00A92075"/>
    <w:rsid w:val="00A94124"/>
    <w:rsid w:val="00A9454C"/>
    <w:rsid w:val="00A94DC7"/>
    <w:rsid w:val="00A95579"/>
    <w:rsid w:val="00A959F1"/>
    <w:rsid w:val="00A95A72"/>
    <w:rsid w:val="00A96BFB"/>
    <w:rsid w:val="00A970D4"/>
    <w:rsid w:val="00A973C0"/>
    <w:rsid w:val="00A97AE5"/>
    <w:rsid w:val="00A97DFE"/>
    <w:rsid w:val="00AA00B2"/>
    <w:rsid w:val="00AA03D3"/>
    <w:rsid w:val="00AA0737"/>
    <w:rsid w:val="00AA0FA0"/>
    <w:rsid w:val="00AA12D2"/>
    <w:rsid w:val="00AA1DF4"/>
    <w:rsid w:val="00AA2445"/>
    <w:rsid w:val="00AA2C86"/>
    <w:rsid w:val="00AA47A2"/>
    <w:rsid w:val="00AA5025"/>
    <w:rsid w:val="00AA6AE3"/>
    <w:rsid w:val="00AA72CA"/>
    <w:rsid w:val="00AA767A"/>
    <w:rsid w:val="00AA7891"/>
    <w:rsid w:val="00AA7E5C"/>
    <w:rsid w:val="00AB0A23"/>
    <w:rsid w:val="00AB17E4"/>
    <w:rsid w:val="00AB192F"/>
    <w:rsid w:val="00AB39EC"/>
    <w:rsid w:val="00AB4EB0"/>
    <w:rsid w:val="00AB4FC7"/>
    <w:rsid w:val="00AB67BC"/>
    <w:rsid w:val="00AB6AAD"/>
    <w:rsid w:val="00AB7421"/>
    <w:rsid w:val="00AC03FF"/>
    <w:rsid w:val="00AC0DAD"/>
    <w:rsid w:val="00AC0E05"/>
    <w:rsid w:val="00AC10C1"/>
    <w:rsid w:val="00AC2AAB"/>
    <w:rsid w:val="00AC3C1E"/>
    <w:rsid w:val="00AC4333"/>
    <w:rsid w:val="00AC61A9"/>
    <w:rsid w:val="00AC6A22"/>
    <w:rsid w:val="00AC7BAA"/>
    <w:rsid w:val="00AC7E1C"/>
    <w:rsid w:val="00AD0B21"/>
    <w:rsid w:val="00AD0EF9"/>
    <w:rsid w:val="00AD35E9"/>
    <w:rsid w:val="00AD5005"/>
    <w:rsid w:val="00AD5BD7"/>
    <w:rsid w:val="00AD64EB"/>
    <w:rsid w:val="00AD709C"/>
    <w:rsid w:val="00AD7814"/>
    <w:rsid w:val="00AE2813"/>
    <w:rsid w:val="00AE2A5B"/>
    <w:rsid w:val="00AE2BAC"/>
    <w:rsid w:val="00AE3C02"/>
    <w:rsid w:val="00AE4718"/>
    <w:rsid w:val="00AE4774"/>
    <w:rsid w:val="00AE6241"/>
    <w:rsid w:val="00AE70F1"/>
    <w:rsid w:val="00AF152D"/>
    <w:rsid w:val="00AF158B"/>
    <w:rsid w:val="00AF2D5A"/>
    <w:rsid w:val="00AF4230"/>
    <w:rsid w:val="00AF46D8"/>
    <w:rsid w:val="00AF64B3"/>
    <w:rsid w:val="00AF6B24"/>
    <w:rsid w:val="00AF76E3"/>
    <w:rsid w:val="00B00409"/>
    <w:rsid w:val="00B00B63"/>
    <w:rsid w:val="00B00B91"/>
    <w:rsid w:val="00B00F7A"/>
    <w:rsid w:val="00B01153"/>
    <w:rsid w:val="00B022CA"/>
    <w:rsid w:val="00B02914"/>
    <w:rsid w:val="00B02FA3"/>
    <w:rsid w:val="00B03792"/>
    <w:rsid w:val="00B03A7D"/>
    <w:rsid w:val="00B04E0F"/>
    <w:rsid w:val="00B055F8"/>
    <w:rsid w:val="00B0569C"/>
    <w:rsid w:val="00B059BB"/>
    <w:rsid w:val="00B05CC9"/>
    <w:rsid w:val="00B061C1"/>
    <w:rsid w:val="00B07D7C"/>
    <w:rsid w:val="00B07E7B"/>
    <w:rsid w:val="00B10400"/>
    <w:rsid w:val="00B10AD4"/>
    <w:rsid w:val="00B10B48"/>
    <w:rsid w:val="00B10E57"/>
    <w:rsid w:val="00B11063"/>
    <w:rsid w:val="00B13B7C"/>
    <w:rsid w:val="00B14352"/>
    <w:rsid w:val="00B14EB1"/>
    <w:rsid w:val="00B151BE"/>
    <w:rsid w:val="00B20337"/>
    <w:rsid w:val="00B205DE"/>
    <w:rsid w:val="00B20E5A"/>
    <w:rsid w:val="00B251FF"/>
    <w:rsid w:val="00B25D23"/>
    <w:rsid w:val="00B25F69"/>
    <w:rsid w:val="00B269F1"/>
    <w:rsid w:val="00B270AB"/>
    <w:rsid w:val="00B277FE"/>
    <w:rsid w:val="00B31EAC"/>
    <w:rsid w:val="00B32713"/>
    <w:rsid w:val="00B32869"/>
    <w:rsid w:val="00B32B19"/>
    <w:rsid w:val="00B32FAA"/>
    <w:rsid w:val="00B33339"/>
    <w:rsid w:val="00B338BD"/>
    <w:rsid w:val="00B33D88"/>
    <w:rsid w:val="00B34B4E"/>
    <w:rsid w:val="00B350DB"/>
    <w:rsid w:val="00B356E3"/>
    <w:rsid w:val="00B369B8"/>
    <w:rsid w:val="00B369BC"/>
    <w:rsid w:val="00B40CD8"/>
    <w:rsid w:val="00B4201B"/>
    <w:rsid w:val="00B4221D"/>
    <w:rsid w:val="00B43F92"/>
    <w:rsid w:val="00B45165"/>
    <w:rsid w:val="00B451AF"/>
    <w:rsid w:val="00B46186"/>
    <w:rsid w:val="00B47286"/>
    <w:rsid w:val="00B50285"/>
    <w:rsid w:val="00B50C55"/>
    <w:rsid w:val="00B50DF6"/>
    <w:rsid w:val="00B5187C"/>
    <w:rsid w:val="00B5231C"/>
    <w:rsid w:val="00B529BF"/>
    <w:rsid w:val="00B52A43"/>
    <w:rsid w:val="00B52CE1"/>
    <w:rsid w:val="00B540B9"/>
    <w:rsid w:val="00B546AE"/>
    <w:rsid w:val="00B5581A"/>
    <w:rsid w:val="00B55CC4"/>
    <w:rsid w:val="00B5651E"/>
    <w:rsid w:val="00B56CA0"/>
    <w:rsid w:val="00B56CF9"/>
    <w:rsid w:val="00B56F70"/>
    <w:rsid w:val="00B60501"/>
    <w:rsid w:val="00B6242F"/>
    <w:rsid w:val="00B630A6"/>
    <w:rsid w:val="00B63BCE"/>
    <w:rsid w:val="00B64BAA"/>
    <w:rsid w:val="00B64F94"/>
    <w:rsid w:val="00B65514"/>
    <w:rsid w:val="00B66654"/>
    <w:rsid w:val="00B66AE3"/>
    <w:rsid w:val="00B67509"/>
    <w:rsid w:val="00B67648"/>
    <w:rsid w:val="00B677EC"/>
    <w:rsid w:val="00B70CAE"/>
    <w:rsid w:val="00B71494"/>
    <w:rsid w:val="00B714AB"/>
    <w:rsid w:val="00B721B4"/>
    <w:rsid w:val="00B72284"/>
    <w:rsid w:val="00B72727"/>
    <w:rsid w:val="00B72A44"/>
    <w:rsid w:val="00B72F9A"/>
    <w:rsid w:val="00B73E18"/>
    <w:rsid w:val="00B74263"/>
    <w:rsid w:val="00B8247A"/>
    <w:rsid w:val="00B8248A"/>
    <w:rsid w:val="00B830B3"/>
    <w:rsid w:val="00B8593D"/>
    <w:rsid w:val="00B85A96"/>
    <w:rsid w:val="00B868A0"/>
    <w:rsid w:val="00B87318"/>
    <w:rsid w:val="00B87C0E"/>
    <w:rsid w:val="00B87E70"/>
    <w:rsid w:val="00B92A6F"/>
    <w:rsid w:val="00B93172"/>
    <w:rsid w:val="00B94EE1"/>
    <w:rsid w:val="00B959C2"/>
    <w:rsid w:val="00B97031"/>
    <w:rsid w:val="00B97726"/>
    <w:rsid w:val="00B978F5"/>
    <w:rsid w:val="00B979DD"/>
    <w:rsid w:val="00BA0F98"/>
    <w:rsid w:val="00BA0FA3"/>
    <w:rsid w:val="00BA149A"/>
    <w:rsid w:val="00BA169F"/>
    <w:rsid w:val="00BA16C6"/>
    <w:rsid w:val="00BA2D11"/>
    <w:rsid w:val="00BA4AB9"/>
    <w:rsid w:val="00BA4D31"/>
    <w:rsid w:val="00BA4D35"/>
    <w:rsid w:val="00BA523F"/>
    <w:rsid w:val="00BA5487"/>
    <w:rsid w:val="00BA60D5"/>
    <w:rsid w:val="00BB0B77"/>
    <w:rsid w:val="00BB1A59"/>
    <w:rsid w:val="00BB1E14"/>
    <w:rsid w:val="00BB1ECD"/>
    <w:rsid w:val="00BB4BA0"/>
    <w:rsid w:val="00BB4E5F"/>
    <w:rsid w:val="00BB51DB"/>
    <w:rsid w:val="00BB5AA5"/>
    <w:rsid w:val="00BB619D"/>
    <w:rsid w:val="00BB737D"/>
    <w:rsid w:val="00BB784E"/>
    <w:rsid w:val="00BC0130"/>
    <w:rsid w:val="00BC09E0"/>
    <w:rsid w:val="00BC1159"/>
    <w:rsid w:val="00BC3159"/>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4CB"/>
    <w:rsid w:val="00BD58FE"/>
    <w:rsid w:val="00BD6E02"/>
    <w:rsid w:val="00BD766C"/>
    <w:rsid w:val="00BE1788"/>
    <w:rsid w:val="00BE1B77"/>
    <w:rsid w:val="00BE3B42"/>
    <w:rsid w:val="00BE3DA8"/>
    <w:rsid w:val="00BE7177"/>
    <w:rsid w:val="00BE7B4C"/>
    <w:rsid w:val="00BF1927"/>
    <w:rsid w:val="00BF2675"/>
    <w:rsid w:val="00BF2B7D"/>
    <w:rsid w:val="00BF336B"/>
    <w:rsid w:val="00BF3ADD"/>
    <w:rsid w:val="00BF3C69"/>
    <w:rsid w:val="00BF3D13"/>
    <w:rsid w:val="00BF53C3"/>
    <w:rsid w:val="00BF596C"/>
    <w:rsid w:val="00BF61EF"/>
    <w:rsid w:val="00BF67E9"/>
    <w:rsid w:val="00C012FB"/>
    <w:rsid w:val="00C01B25"/>
    <w:rsid w:val="00C01E90"/>
    <w:rsid w:val="00C0350A"/>
    <w:rsid w:val="00C037BD"/>
    <w:rsid w:val="00C049B3"/>
    <w:rsid w:val="00C04BAC"/>
    <w:rsid w:val="00C07371"/>
    <w:rsid w:val="00C100C5"/>
    <w:rsid w:val="00C111E7"/>
    <w:rsid w:val="00C11CE5"/>
    <w:rsid w:val="00C12C1B"/>
    <w:rsid w:val="00C133E3"/>
    <w:rsid w:val="00C1360D"/>
    <w:rsid w:val="00C13853"/>
    <w:rsid w:val="00C13AC0"/>
    <w:rsid w:val="00C149C9"/>
    <w:rsid w:val="00C1500E"/>
    <w:rsid w:val="00C16C27"/>
    <w:rsid w:val="00C1726C"/>
    <w:rsid w:val="00C204C8"/>
    <w:rsid w:val="00C206AE"/>
    <w:rsid w:val="00C2164C"/>
    <w:rsid w:val="00C21E52"/>
    <w:rsid w:val="00C223D6"/>
    <w:rsid w:val="00C22D00"/>
    <w:rsid w:val="00C236EE"/>
    <w:rsid w:val="00C24092"/>
    <w:rsid w:val="00C24B6D"/>
    <w:rsid w:val="00C2516B"/>
    <w:rsid w:val="00C3022C"/>
    <w:rsid w:val="00C3089F"/>
    <w:rsid w:val="00C30BFA"/>
    <w:rsid w:val="00C31BB7"/>
    <w:rsid w:val="00C326C2"/>
    <w:rsid w:val="00C33019"/>
    <w:rsid w:val="00C331AB"/>
    <w:rsid w:val="00C340FB"/>
    <w:rsid w:val="00C34EBC"/>
    <w:rsid w:val="00C37A34"/>
    <w:rsid w:val="00C37FB2"/>
    <w:rsid w:val="00C404F3"/>
    <w:rsid w:val="00C4141F"/>
    <w:rsid w:val="00C42972"/>
    <w:rsid w:val="00C431C4"/>
    <w:rsid w:val="00C43E75"/>
    <w:rsid w:val="00C4444D"/>
    <w:rsid w:val="00C4725F"/>
    <w:rsid w:val="00C5060F"/>
    <w:rsid w:val="00C5126E"/>
    <w:rsid w:val="00C52284"/>
    <w:rsid w:val="00C5349E"/>
    <w:rsid w:val="00C537C6"/>
    <w:rsid w:val="00C54493"/>
    <w:rsid w:val="00C546F2"/>
    <w:rsid w:val="00C5490F"/>
    <w:rsid w:val="00C55018"/>
    <w:rsid w:val="00C56D3B"/>
    <w:rsid w:val="00C57039"/>
    <w:rsid w:val="00C577F6"/>
    <w:rsid w:val="00C60332"/>
    <w:rsid w:val="00C61143"/>
    <w:rsid w:val="00C614E4"/>
    <w:rsid w:val="00C61701"/>
    <w:rsid w:val="00C618A5"/>
    <w:rsid w:val="00C62706"/>
    <w:rsid w:val="00C62AE5"/>
    <w:rsid w:val="00C63463"/>
    <w:rsid w:val="00C6561F"/>
    <w:rsid w:val="00C65BE0"/>
    <w:rsid w:val="00C674EF"/>
    <w:rsid w:val="00C67ED4"/>
    <w:rsid w:val="00C70ED8"/>
    <w:rsid w:val="00C71134"/>
    <w:rsid w:val="00C716DC"/>
    <w:rsid w:val="00C72573"/>
    <w:rsid w:val="00C73E4E"/>
    <w:rsid w:val="00C755C5"/>
    <w:rsid w:val="00C771C4"/>
    <w:rsid w:val="00C77680"/>
    <w:rsid w:val="00C776A0"/>
    <w:rsid w:val="00C77821"/>
    <w:rsid w:val="00C818F3"/>
    <w:rsid w:val="00C81D3E"/>
    <w:rsid w:val="00C82AF4"/>
    <w:rsid w:val="00C82D32"/>
    <w:rsid w:val="00C82D8A"/>
    <w:rsid w:val="00C83084"/>
    <w:rsid w:val="00C8540E"/>
    <w:rsid w:val="00C876AA"/>
    <w:rsid w:val="00C90D48"/>
    <w:rsid w:val="00C9241B"/>
    <w:rsid w:val="00C92497"/>
    <w:rsid w:val="00C928D9"/>
    <w:rsid w:val="00C92FA4"/>
    <w:rsid w:val="00C9360B"/>
    <w:rsid w:val="00C936CF"/>
    <w:rsid w:val="00C9387B"/>
    <w:rsid w:val="00C94283"/>
    <w:rsid w:val="00C94C10"/>
    <w:rsid w:val="00C95461"/>
    <w:rsid w:val="00C96A4F"/>
    <w:rsid w:val="00C978BA"/>
    <w:rsid w:val="00C97920"/>
    <w:rsid w:val="00C97EF6"/>
    <w:rsid w:val="00CA008E"/>
    <w:rsid w:val="00CA0332"/>
    <w:rsid w:val="00CA0CF2"/>
    <w:rsid w:val="00CA0DC1"/>
    <w:rsid w:val="00CA0FEE"/>
    <w:rsid w:val="00CA2416"/>
    <w:rsid w:val="00CA2BEC"/>
    <w:rsid w:val="00CA3B27"/>
    <w:rsid w:val="00CA5D48"/>
    <w:rsid w:val="00CA70AC"/>
    <w:rsid w:val="00CA7381"/>
    <w:rsid w:val="00CB0D0F"/>
    <w:rsid w:val="00CB2D98"/>
    <w:rsid w:val="00CB3B14"/>
    <w:rsid w:val="00CB58B4"/>
    <w:rsid w:val="00CB5EE7"/>
    <w:rsid w:val="00CB7016"/>
    <w:rsid w:val="00CB750C"/>
    <w:rsid w:val="00CC00F3"/>
    <w:rsid w:val="00CC0272"/>
    <w:rsid w:val="00CC0852"/>
    <w:rsid w:val="00CC17AA"/>
    <w:rsid w:val="00CC1900"/>
    <w:rsid w:val="00CC1D28"/>
    <w:rsid w:val="00CC2546"/>
    <w:rsid w:val="00CC2CA0"/>
    <w:rsid w:val="00CC47BF"/>
    <w:rsid w:val="00CD0026"/>
    <w:rsid w:val="00CD0A20"/>
    <w:rsid w:val="00CD1CF1"/>
    <w:rsid w:val="00CD2117"/>
    <w:rsid w:val="00CD21F7"/>
    <w:rsid w:val="00CD2950"/>
    <w:rsid w:val="00CD4777"/>
    <w:rsid w:val="00CE33BB"/>
    <w:rsid w:val="00CE5989"/>
    <w:rsid w:val="00CE60FB"/>
    <w:rsid w:val="00CE6CC5"/>
    <w:rsid w:val="00CE720E"/>
    <w:rsid w:val="00CE77ED"/>
    <w:rsid w:val="00CF19BB"/>
    <w:rsid w:val="00CF3ABA"/>
    <w:rsid w:val="00CF3C30"/>
    <w:rsid w:val="00CF506A"/>
    <w:rsid w:val="00CF52D2"/>
    <w:rsid w:val="00CF55CE"/>
    <w:rsid w:val="00CF56AB"/>
    <w:rsid w:val="00CF5E01"/>
    <w:rsid w:val="00CF6C21"/>
    <w:rsid w:val="00CF6D8B"/>
    <w:rsid w:val="00D002C8"/>
    <w:rsid w:val="00D01C16"/>
    <w:rsid w:val="00D027D8"/>
    <w:rsid w:val="00D028FE"/>
    <w:rsid w:val="00D02EBD"/>
    <w:rsid w:val="00D030BE"/>
    <w:rsid w:val="00D030EC"/>
    <w:rsid w:val="00D03342"/>
    <w:rsid w:val="00D03385"/>
    <w:rsid w:val="00D0396D"/>
    <w:rsid w:val="00D03CC1"/>
    <w:rsid w:val="00D06802"/>
    <w:rsid w:val="00D07589"/>
    <w:rsid w:val="00D07F44"/>
    <w:rsid w:val="00D121D2"/>
    <w:rsid w:val="00D126CF"/>
    <w:rsid w:val="00D12DC8"/>
    <w:rsid w:val="00D14A24"/>
    <w:rsid w:val="00D14C40"/>
    <w:rsid w:val="00D15FA7"/>
    <w:rsid w:val="00D16398"/>
    <w:rsid w:val="00D16AAD"/>
    <w:rsid w:val="00D16DA6"/>
    <w:rsid w:val="00D2060E"/>
    <w:rsid w:val="00D216E1"/>
    <w:rsid w:val="00D216F2"/>
    <w:rsid w:val="00D22AA2"/>
    <w:rsid w:val="00D23169"/>
    <w:rsid w:val="00D248F6"/>
    <w:rsid w:val="00D24F5F"/>
    <w:rsid w:val="00D25605"/>
    <w:rsid w:val="00D26B77"/>
    <w:rsid w:val="00D2757A"/>
    <w:rsid w:val="00D27C17"/>
    <w:rsid w:val="00D30749"/>
    <w:rsid w:val="00D30B40"/>
    <w:rsid w:val="00D32553"/>
    <w:rsid w:val="00D3319B"/>
    <w:rsid w:val="00D337C3"/>
    <w:rsid w:val="00D3528D"/>
    <w:rsid w:val="00D40180"/>
    <w:rsid w:val="00D40BAF"/>
    <w:rsid w:val="00D4113E"/>
    <w:rsid w:val="00D419DB"/>
    <w:rsid w:val="00D41C08"/>
    <w:rsid w:val="00D4392F"/>
    <w:rsid w:val="00D4486B"/>
    <w:rsid w:val="00D45636"/>
    <w:rsid w:val="00D469DA"/>
    <w:rsid w:val="00D46C35"/>
    <w:rsid w:val="00D478CF"/>
    <w:rsid w:val="00D47A6F"/>
    <w:rsid w:val="00D508C5"/>
    <w:rsid w:val="00D5151C"/>
    <w:rsid w:val="00D51880"/>
    <w:rsid w:val="00D51BDB"/>
    <w:rsid w:val="00D530A0"/>
    <w:rsid w:val="00D54906"/>
    <w:rsid w:val="00D5619E"/>
    <w:rsid w:val="00D568BB"/>
    <w:rsid w:val="00D60D20"/>
    <w:rsid w:val="00D61B29"/>
    <w:rsid w:val="00D62A0B"/>
    <w:rsid w:val="00D63016"/>
    <w:rsid w:val="00D630A6"/>
    <w:rsid w:val="00D632B6"/>
    <w:rsid w:val="00D63A9C"/>
    <w:rsid w:val="00D63BE8"/>
    <w:rsid w:val="00D64228"/>
    <w:rsid w:val="00D64FEF"/>
    <w:rsid w:val="00D659CA"/>
    <w:rsid w:val="00D66694"/>
    <w:rsid w:val="00D66949"/>
    <w:rsid w:val="00D7204D"/>
    <w:rsid w:val="00D725C7"/>
    <w:rsid w:val="00D728BB"/>
    <w:rsid w:val="00D736D4"/>
    <w:rsid w:val="00D746C3"/>
    <w:rsid w:val="00D75184"/>
    <w:rsid w:val="00D755AA"/>
    <w:rsid w:val="00D75AC7"/>
    <w:rsid w:val="00D77675"/>
    <w:rsid w:val="00D80A50"/>
    <w:rsid w:val="00D81679"/>
    <w:rsid w:val="00D823A1"/>
    <w:rsid w:val="00D823A4"/>
    <w:rsid w:val="00D84A25"/>
    <w:rsid w:val="00D84D01"/>
    <w:rsid w:val="00D84FBC"/>
    <w:rsid w:val="00D8675B"/>
    <w:rsid w:val="00D906C2"/>
    <w:rsid w:val="00D90DC4"/>
    <w:rsid w:val="00D91681"/>
    <w:rsid w:val="00D91A08"/>
    <w:rsid w:val="00D923F2"/>
    <w:rsid w:val="00D939BC"/>
    <w:rsid w:val="00D93D98"/>
    <w:rsid w:val="00D96B99"/>
    <w:rsid w:val="00D97A1E"/>
    <w:rsid w:val="00DA1CC6"/>
    <w:rsid w:val="00DA20EE"/>
    <w:rsid w:val="00DA2C6B"/>
    <w:rsid w:val="00DA2DF9"/>
    <w:rsid w:val="00DA3AB9"/>
    <w:rsid w:val="00DA46FC"/>
    <w:rsid w:val="00DA49C0"/>
    <w:rsid w:val="00DA57F6"/>
    <w:rsid w:val="00DB16F3"/>
    <w:rsid w:val="00DB7313"/>
    <w:rsid w:val="00DC1F50"/>
    <w:rsid w:val="00DC356E"/>
    <w:rsid w:val="00DC47B7"/>
    <w:rsid w:val="00DC4BCC"/>
    <w:rsid w:val="00DC5A3D"/>
    <w:rsid w:val="00DC61A3"/>
    <w:rsid w:val="00DC6CE9"/>
    <w:rsid w:val="00DC6DD6"/>
    <w:rsid w:val="00DC71B8"/>
    <w:rsid w:val="00DC7BAD"/>
    <w:rsid w:val="00DC7CBF"/>
    <w:rsid w:val="00DD0FC5"/>
    <w:rsid w:val="00DD0FE6"/>
    <w:rsid w:val="00DD1E12"/>
    <w:rsid w:val="00DD258A"/>
    <w:rsid w:val="00DD33F7"/>
    <w:rsid w:val="00DD4DA4"/>
    <w:rsid w:val="00DD5508"/>
    <w:rsid w:val="00DD6AEC"/>
    <w:rsid w:val="00DD72BA"/>
    <w:rsid w:val="00DD769A"/>
    <w:rsid w:val="00DE2040"/>
    <w:rsid w:val="00DE2A70"/>
    <w:rsid w:val="00DE35F9"/>
    <w:rsid w:val="00DE3A34"/>
    <w:rsid w:val="00DE4AD5"/>
    <w:rsid w:val="00DE4C65"/>
    <w:rsid w:val="00DE4ED1"/>
    <w:rsid w:val="00DE5421"/>
    <w:rsid w:val="00DE5D18"/>
    <w:rsid w:val="00DE70F1"/>
    <w:rsid w:val="00DE7C34"/>
    <w:rsid w:val="00DE7C39"/>
    <w:rsid w:val="00DF09EF"/>
    <w:rsid w:val="00DF23D3"/>
    <w:rsid w:val="00DF2800"/>
    <w:rsid w:val="00DF2B0C"/>
    <w:rsid w:val="00DF39FA"/>
    <w:rsid w:val="00DF419C"/>
    <w:rsid w:val="00DF4B4E"/>
    <w:rsid w:val="00DF6483"/>
    <w:rsid w:val="00E007CD"/>
    <w:rsid w:val="00E01BE3"/>
    <w:rsid w:val="00E02554"/>
    <w:rsid w:val="00E027BA"/>
    <w:rsid w:val="00E02A7D"/>
    <w:rsid w:val="00E0313B"/>
    <w:rsid w:val="00E03525"/>
    <w:rsid w:val="00E048F3"/>
    <w:rsid w:val="00E06710"/>
    <w:rsid w:val="00E06B26"/>
    <w:rsid w:val="00E06E61"/>
    <w:rsid w:val="00E06FA6"/>
    <w:rsid w:val="00E07290"/>
    <w:rsid w:val="00E078BB"/>
    <w:rsid w:val="00E07A6A"/>
    <w:rsid w:val="00E07DD7"/>
    <w:rsid w:val="00E07F7E"/>
    <w:rsid w:val="00E1005A"/>
    <w:rsid w:val="00E100C8"/>
    <w:rsid w:val="00E121FF"/>
    <w:rsid w:val="00E12450"/>
    <w:rsid w:val="00E125C8"/>
    <w:rsid w:val="00E13F1E"/>
    <w:rsid w:val="00E14042"/>
    <w:rsid w:val="00E141EB"/>
    <w:rsid w:val="00E14D6E"/>
    <w:rsid w:val="00E15B77"/>
    <w:rsid w:val="00E17281"/>
    <w:rsid w:val="00E2022D"/>
    <w:rsid w:val="00E2085C"/>
    <w:rsid w:val="00E212AE"/>
    <w:rsid w:val="00E21B3E"/>
    <w:rsid w:val="00E22CD4"/>
    <w:rsid w:val="00E23162"/>
    <w:rsid w:val="00E25A07"/>
    <w:rsid w:val="00E26CCE"/>
    <w:rsid w:val="00E2742A"/>
    <w:rsid w:val="00E2797C"/>
    <w:rsid w:val="00E30CB5"/>
    <w:rsid w:val="00E30D81"/>
    <w:rsid w:val="00E31937"/>
    <w:rsid w:val="00E320D1"/>
    <w:rsid w:val="00E3264B"/>
    <w:rsid w:val="00E32F41"/>
    <w:rsid w:val="00E33C67"/>
    <w:rsid w:val="00E3452A"/>
    <w:rsid w:val="00E34E85"/>
    <w:rsid w:val="00E3526B"/>
    <w:rsid w:val="00E35546"/>
    <w:rsid w:val="00E35E0B"/>
    <w:rsid w:val="00E406E9"/>
    <w:rsid w:val="00E40923"/>
    <w:rsid w:val="00E4274E"/>
    <w:rsid w:val="00E42C81"/>
    <w:rsid w:val="00E434CE"/>
    <w:rsid w:val="00E43E4F"/>
    <w:rsid w:val="00E4460C"/>
    <w:rsid w:val="00E45106"/>
    <w:rsid w:val="00E45693"/>
    <w:rsid w:val="00E467AD"/>
    <w:rsid w:val="00E46B2D"/>
    <w:rsid w:val="00E46D0F"/>
    <w:rsid w:val="00E511C4"/>
    <w:rsid w:val="00E51941"/>
    <w:rsid w:val="00E51ABA"/>
    <w:rsid w:val="00E51C6D"/>
    <w:rsid w:val="00E51CBC"/>
    <w:rsid w:val="00E52E38"/>
    <w:rsid w:val="00E5374D"/>
    <w:rsid w:val="00E546C0"/>
    <w:rsid w:val="00E551BA"/>
    <w:rsid w:val="00E558D4"/>
    <w:rsid w:val="00E55DB7"/>
    <w:rsid w:val="00E6553B"/>
    <w:rsid w:val="00E66320"/>
    <w:rsid w:val="00E66A48"/>
    <w:rsid w:val="00E66E3E"/>
    <w:rsid w:val="00E71200"/>
    <w:rsid w:val="00E720B4"/>
    <w:rsid w:val="00E725C4"/>
    <w:rsid w:val="00E726EC"/>
    <w:rsid w:val="00E729B8"/>
    <w:rsid w:val="00E72D88"/>
    <w:rsid w:val="00E7358F"/>
    <w:rsid w:val="00E73A2F"/>
    <w:rsid w:val="00E73C23"/>
    <w:rsid w:val="00E74804"/>
    <w:rsid w:val="00E748BC"/>
    <w:rsid w:val="00E749CD"/>
    <w:rsid w:val="00E75213"/>
    <w:rsid w:val="00E75608"/>
    <w:rsid w:val="00E75D37"/>
    <w:rsid w:val="00E76845"/>
    <w:rsid w:val="00E77714"/>
    <w:rsid w:val="00E80165"/>
    <w:rsid w:val="00E81AB5"/>
    <w:rsid w:val="00E81C32"/>
    <w:rsid w:val="00E8218A"/>
    <w:rsid w:val="00E82E2A"/>
    <w:rsid w:val="00E8379A"/>
    <w:rsid w:val="00E83BF0"/>
    <w:rsid w:val="00E841FF"/>
    <w:rsid w:val="00E85F52"/>
    <w:rsid w:val="00E86D2F"/>
    <w:rsid w:val="00E87761"/>
    <w:rsid w:val="00E901E1"/>
    <w:rsid w:val="00E904B5"/>
    <w:rsid w:val="00E91892"/>
    <w:rsid w:val="00E92116"/>
    <w:rsid w:val="00E937BD"/>
    <w:rsid w:val="00E94851"/>
    <w:rsid w:val="00E9575F"/>
    <w:rsid w:val="00E959A5"/>
    <w:rsid w:val="00E96773"/>
    <w:rsid w:val="00E971B4"/>
    <w:rsid w:val="00E976BF"/>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0BC0"/>
    <w:rsid w:val="00EB118D"/>
    <w:rsid w:val="00EB187B"/>
    <w:rsid w:val="00EB1F25"/>
    <w:rsid w:val="00EB33DE"/>
    <w:rsid w:val="00EB5243"/>
    <w:rsid w:val="00EB5F57"/>
    <w:rsid w:val="00EB743D"/>
    <w:rsid w:val="00EC1495"/>
    <w:rsid w:val="00EC2C01"/>
    <w:rsid w:val="00EC2ED1"/>
    <w:rsid w:val="00EC346F"/>
    <w:rsid w:val="00EC3E4B"/>
    <w:rsid w:val="00EC5291"/>
    <w:rsid w:val="00EC56A5"/>
    <w:rsid w:val="00EC5972"/>
    <w:rsid w:val="00EC6262"/>
    <w:rsid w:val="00EC6961"/>
    <w:rsid w:val="00EC6A3E"/>
    <w:rsid w:val="00EC6A4C"/>
    <w:rsid w:val="00EC6B02"/>
    <w:rsid w:val="00ED133E"/>
    <w:rsid w:val="00ED1CC8"/>
    <w:rsid w:val="00ED33C4"/>
    <w:rsid w:val="00ED3FEE"/>
    <w:rsid w:val="00ED4AF6"/>
    <w:rsid w:val="00ED6148"/>
    <w:rsid w:val="00EE01DB"/>
    <w:rsid w:val="00EE0C49"/>
    <w:rsid w:val="00EE1A9C"/>
    <w:rsid w:val="00EE1AB3"/>
    <w:rsid w:val="00EE2916"/>
    <w:rsid w:val="00EE4275"/>
    <w:rsid w:val="00EE4A67"/>
    <w:rsid w:val="00EE4BC7"/>
    <w:rsid w:val="00EE4F23"/>
    <w:rsid w:val="00EE5363"/>
    <w:rsid w:val="00EE55DA"/>
    <w:rsid w:val="00EE5B87"/>
    <w:rsid w:val="00EE5FC3"/>
    <w:rsid w:val="00EE7070"/>
    <w:rsid w:val="00EE740E"/>
    <w:rsid w:val="00EE7C44"/>
    <w:rsid w:val="00EF0395"/>
    <w:rsid w:val="00EF1950"/>
    <w:rsid w:val="00EF2794"/>
    <w:rsid w:val="00EF3D7F"/>
    <w:rsid w:val="00EF4210"/>
    <w:rsid w:val="00EF4221"/>
    <w:rsid w:val="00EF46CA"/>
    <w:rsid w:val="00EF4C08"/>
    <w:rsid w:val="00EF4C65"/>
    <w:rsid w:val="00EF5ABA"/>
    <w:rsid w:val="00EF5EF6"/>
    <w:rsid w:val="00EF638B"/>
    <w:rsid w:val="00EF6A9E"/>
    <w:rsid w:val="00EF7246"/>
    <w:rsid w:val="00EF7CBC"/>
    <w:rsid w:val="00F0014D"/>
    <w:rsid w:val="00F007FC"/>
    <w:rsid w:val="00F00996"/>
    <w:rsid w:val="00F00B5F"/>
    <w:rsid w:val="00F02524"/>
    <w:rsid w:val="00F02AE2"/>
    <w:rsid w:val="00F05672"/>
    <w:rsid w:val="00F05C82"/>
    <w:rsid w:val="00F061D7"/>
    <w:rsid w:val="00F07171"/>
    <w:rsid w:val="00F10B10"/>
    <w:rsid w:val="00F14682"/>
    <w:rsid w:val="00F14BD6"/>
    <w:rsid w:val="00F15742"/>
    <w:rsid w:val="00F16141"/>
    <w:rsid w:val="00F161C2"/>
    <w:rsid w:val="00F164F5"/>
    <w:rsid w:val="00F1715F"/>
    <w:rsid w:val="00F17F4D"/>
    <w:rsid w:val="00F220B2"/>
    <w:rsid w:val="00F22EA9"/>
    <w:rsid w:val="00F2348D"/>
    <w:rsid w:val="00F23D9C"/>
    <w:rsid w:val="00F24C4C"/>
    <w:rsid w:val="00F26CC3"/>
    <w:rsid w:val="00F27266"/>
    <w:rsid w:val="00F275EF"/>
    <w:rsid w:val="00F305E8"/>
    <w:rsid w:val="00F306BE"/>
    <w:rsid w:val="00F3127E"/>
    <w:rsid w:val="00F314F1"/>
    <w:rsid w:val="00F31ADB"/>
    <w:rsid w:val="00F31BC5"/>
    <w:rsid w:val="00F325FA"/>
    <w:rsid w:val="00F3343D"/>
    <w:rsid w:val="00F33618"/>
    <w:rsid w:val="00F336B7"/>
    <w:rsid w:val="00F34935"/>
    <w:rsid w:val="00F34A12"/>
    <w:rsid w:val="00F35A38"/>
    <w:rsid w:val="00F36D93"/>
    <w:rsid w:val="00F3778E"/>
    <w:rsid w:val="00F4358C"/>
    <w:rsid w:val="00F45562"/>
    <w:rsid w:val="00F45D45"/>
    <w:rsid w:val="00F512EC"/>
    <w:rsid w:val="00F53E9A"/>
    <w:rsid w:val="00F547A6"/>
    <w:rsid w:val="00F554A6"/>
    <w:rsid w:val="00F56639"/>
    <w:rsid w:val="00F56833"/>
    <w:rsid w:val="00F57294"/>
    <w:rsid w:val="00F5776A"/>
    <w:rsid w:val="00F57C64"/>
    <w:rsid w:val="00F57E5C"/>
    <w:rsid w:val="00F6073D"/>
    <w:rsid w:val="00F60B4F"/>
    <w:rsid w:val="00F60B8A"/>
    <w:rsid w:val="00F6113C"/>
    <w:rsid w:val="00F61447"/>
    <w:rsid w:val="00F62218"/>
    <w:rsid w:val="00F64D2F"/>
    <w:rsid w:val="00F65743"/>
    <w:rsid w:val="00F66FBF"/>
    <w:rsid w:val="00F67319"/>
    <w:rsid w:val="00F676E1"/>
    <w:rsid w:val="00F7069D"/>
    <w:rsid w:val="00F720B2"/>
    <w:rsid w:val="00F7218B"/>
    <w:rsid w:val="00F74B08"/>
    <w:rsid w:val="00F74BD5"/>
    <w:rsid w:val="00F74EF8"/>
    <w:rsid w:val="00F754A1"/>
    <w:rsid w:val="00F75D32"/>
    <w:rsid w:val="00F75E85"/>
    <w:rsid w:val="00F76A60"/>
    <w:rsid w:val="00F77A55"/>
    <w:rsid w:val="00F808B2"/>
    <w:rsid w:val="00F818B0"/>
    <w:rsid w:val="00F844C6"/>
    <w:rsid w:val="00F84626"/>
    <w:rsid w:val="00F84C19"/>
    <w:rsid w:val="00F84E4D"/>
    <w:rsid w:val="00F85E72"/>
    <w:rsid w:val="00F87264"/>
    <w:rsid w:val="00F8738B"/>
    <w:rsid w:val="00F8760A"/>
    <w:rsid w:val="00F90165"/>
    <w:rsid w:val="00F91D76"/>
    <w:rsid w:val="00F923F0"/>
    <w:rsid w:val="00F936AD"/>
    <w:rsid w:val="00F951BF"/>
    <w:rsid w:val="00F95369"/>
    <w:rsid w:val="00F95BCD"/>
    <w:rsid w:val="00F978AC"/>
    <w:rsid w:val="00F97DC7"/>
    <w:rsid w:val="00FA120C"/>
    <w:rsid w:val="00FA1234"/>
    <w:rsid w:val="00FA14DD"/>
    <w:rsid w:val="00FA14EC"/>
    <w:rsid w:val="00FA1B13"/>
    <w:rsid w:val="00FA1E6C"/>
    <w:rsid w:val="00FA3892"/>
    <w:rsid w:val="00FA431D"/>
    <w:rsid w:val="00FA4340"/>
    <w:rsid w:val="00FA542B"/>
    <w:rsid w:val="00FA5C2B"/>
    <w:rsid w:val="00FA5D61"/>
    <w:rsid w:val="00FA634B"/>
    <w:rsid w:val="00FA6D74"/>
    <w:rsid w:val="00FA6E7D"/>
    <w:rsid w:val="00FA71E7"/>
    <w:rsid w:val="00FB072B"/>
    <w:rsid w:val="00FB16F6"/>
    <w:rsid w:val="00FB51F2"/>
    <w:rsid w:val="00FB5447"/>
    <w:rsid w:val="00FB5453"/>
    <w:rsid w:val="00FB5BC1"/>
    <w:rsid w:val="00FB6487"/>
    <w:rsid w:val="00FB7186"/>
    <w:rsid w:val="00FB71D9"/>
    <w:rsid w:val="00FC0264"/>
    <w:rsid w:val="00FC05F1"/>
    <w:rsid w:val="00FC29AC"/>
    <w:rsid w:val="00FC309C"/>
    <w:rsid w:val="00FC3139"/>
    <w:rsid w:val="00FC3404"/>
    <w:rsid w:val="00FC4E26"/>
    <w:rsid w:val="00FC60E4"/>
    <w:rsid w:val="00FC622C"/>
    <w:rsid w:val="00FC778A"/>
    <w:rsid w:val="00FC7C15"/>
    <w:rsid w:val="00FD0B56"/>
    <w:rsid w:val="00FD1864"/>
    <w:rsid w:val="00FD398F"/>
    <w:rsid w:val="00FD46E4"/>
    <w:rsid w:val="00FD56E7"/>
    <w:rsid w:val="00FD5B78"/>
    <w:rsid w:val="00FD5FE8"/>
    <w:rsid w:val="00FD773B"/>
    <w:rsid w:val="00FD79F0"/>
    <w:rsid w:val="00FE0A78"/>
    <w:rsid w:val="00FE1471"/>
    <w:rsid w:val="00FE1ABD"/>
    <w:rsid w:val="00FE1B68"/>
    <w:rsid w:val="00FE33C4"/>
    <w:rsid w:val="00FE386C"/>
    <w:rsid w:val="00FE3B33"/>
    <w:rsid w:val="00FE42FF"/>
    <w:rsid w:val="00FE65C3"/>
    <w:rsid w:val="00FE6A66"/>
    <w:rsid w:val="00FE701F"/>
    <w:rsid w:val="00FE7B3C"/>
    <w:rsid w:val="00FF0782"/>
    <w:rsid w:val="00FF0EB4"/>
    <w:rsid w:val="00FF3711"/>
    <w:rsid w:val="00FF3816"/>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6C0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link w:val="Tekstpodstawowy3Znak"/>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Domylnie">
    <w:name w:val="Domyślnie"/>
    <w:uiPriority w:val="99"/>
    <w:rsid w:val="00E34E85"/>
    <w:pPr>
      <w:suppressAutoHyphens/>
      <w:spacing w:line="100" w:lineRule="atLeast"/>
      <w:textAlignment w:val="baseline"/>
    </w:pPr>
    <w:rPr>
      <w:color w:val="00000A"/>
      <w:sz w:val="24"/>
      <w:szCs w:val="24"/>
    </w:rPr>
  </w:style>
  <w:style w:type="character" w:customStyle="1" w:styleId="TekstpodstawowyZnak1">
    <w:name w:val="Tekst podstawowy Znak1"/>
    <w:basedOn w:val="Domylnaczcionkaakapitu"/>
    <w:uiPriority w:val="99"/>
    <w:semiHidden/>
    <w:rsid w:val="005077FC"/>
  </w:style>
  <w:style w:type="character" w:customStyle="1" w:styleId="Tekstpodstawowy3Znak">
    <w:name w:val="Tekst podstawowy 3 Znak"/>
    <w:basedOn w:val="Domylnaczcionkaakapitu"/>
    <w:link w:val="Tekstpodstawowy3"/>
    <w:semiHidden/>
    <w:rsid w:val="00507232"/>
    <w:rPr>
      <w:sz w:val="24"/>
    </w:rPr>
  </w:style>
  <w:style w:type="character" w:customStyle="1" w:styleId="Internetlink">
    <w:name w:val="Internet link"/>
    <w:rsid w:val="00A31FD9"/>
    <w:rPr>
      <w:color w:val="0000FF"/>
      <w:u w:val="single"/>
    </w:rPr>
  </w:style>
  <w:style w:type="character" w:customStyle="1" w:styleId="fontstyle01">
    <w:name w:val="fontstyle01"/>
    <w:rsid w:val="005F124B"/>
    <w:rPr>
      <w:rFonts w:ascii="Times New Roman" w:hAnsi="Times New Roman" w:cs="Times New Roman"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10705885">
      <w:bodyDiv w:val="1"/>
      <w:marLeft w:val="0"/>
      <w:marRight w:val="0"/>
      <w:marTop w:val="0"/>
      <w:marBottom w:val="0"/>
      <w:divBdr>
        <w:top w:val="none" w:sz="0" w:space="0" w:color="auto"/>
        <w:left w:val="none" w:sz="0" w:space="0" w:color="auto"/>
        <w:bottom w:val="none" w:sz="0" w:space="0" w:color="auto"/>
        <w:right w:val="none" w:sz="0" w:space="0" w:color="auto"/>
      </w:divBdr>
    </w:div>
    <w:div w:id="15993137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37431058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4877689">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E0FCBF-39D4-4DC8-8BE7-45B59057A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23350</Words>
  <Characters>140101</Characters>
  <Application>Microsoft Office Word</Application>
  <DocSecurity>0</DocSecurity>
  <Lines>1167</Lines>
  <Paragraphs>326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2020-05-29T05:06:00Z</dcterms:created>
  <dcterms:modified xsi:type="dcterms:W3CDTF">2020-05-29T08:12:00Z</dcterms:modified>
</cp:coreProperties>
</file>