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C3939B" w14:textId="41044235" w:rsidR="00EA3322" w:rsidRDefault="00EA3322" w:rsidP="00D32CEA">
      <w:pPr>
        <w:spacing w:line="276" w:lineRule="auto"/>
        <w:rPr>
          <w:rFonts w:ascii="Arial" w:hAnsi="Arial" w:cs="Arial"/>
          <w:bCs/>
          <w:sz w:val="22"/>
          <w:szCs w:val="22"/>
        </w:rPr>
      </w:pPr>
      <w:r w:rsidRPr="007B71C8">
        <w:rPr>
          <w:rFonts w:ascii="Arial" w:hAnsi="Arial" w:cs="Arial"/>
          <w:sz w:val="22"/>
          <w:szCs w:val="22"/>
        </w:rPr>
        <w:t xml:space="preserve">Znak sprawy: </w:t>
      </w:r>
      <w:r w:rsidR="008A6ED8" w:rsidRPr="007B71C8">
        <w:rPr>
          <w:rFonts w:ascii="Arial" w:hAnsi="Arial" w:cs="Arial"/>
          <w:bCs/>
          <w:sz w:val="22"/>
          <w:szCs w:val="22"/>
        </w:rPr>
        <w:t>ZP</w:t>
      </w:r>
      <w:r w:rsidR="00D62A0B" w:rsidRPr="007B71C8">
        <w:rPr>
          <w:rFonts w:ascii="Arial" w:hAnsi="Arial" w:cs="Arial"/>
          <w:bCs/>
          <w:sz w:val="22"/>
          <w:szCs w:val="22"/>
        </w:rPr>
        <w:t>.271</w:t>
      </w:r>
      <w:r w:rsidR="009B51EE" w:rsidRPr="007B71C8">
        <w:rPr>
          <w:rFonts w:ascii="Arial" w:hAnsi="Arial" w:cs="Arial"/>
          <w:bCs/>
          <w:sz w:val="22"/>
          <w:szCs w:val="22"/>
        </w:rPr>
        <w:t>.</w:t>
      </w:r>
      <w:r w:rsidR="00F44117" w:rsidRPr="007B71C8">
        <w:rPr>
          <w:rFonts w:ascii="Arial" w:hAnsi="Arial" w:cs="Arial"/>
          <w:bCs/>
          <w:sz w:val="22"/>
          <w:szCs w:val="22"/>
        </w:rPr>
        <w:t>S.</w:t>
      </w:r>
      <w:r w:rsidR="00C6124A" w:rsidRPr="007B71C8">
        <w:rPr>
          <w:rFonts w:ascii="Arial" w:hAnsi="Arial" w:cs="Arial"/>
          <w:bCs/>
          <w:sz w:val="22"/>
          <w:szCs w:val="22"/>
        </w:rPr>
        <w:t>0</w:t>
      </w:r>
      <w:r w:rsidR="007B71C8" w:rsidRPr="007B71C8">
        <w:rPr>
          <w:rFonts w:ascii="Arial" w:hAnsi="Arial" w:cs="Arial"/>
          <w:bCs/>
          <w:sz w:val="22"/>
          <w:szCs w:val="22"/>
        </w:rPr>
        <w:t>3</w:t>
      </w:r>
      <w:r w:rsidR="00DE70F1" w:rsidRPr="007B71C8">
        <w:rPr>
          <w:rFonts w:ascii="Arial" w:hAnsi="Arial" w:cs="Arial"/>
          <w:bCs/>
          <w:sz w:val="22"/>
          <w:szCs w:val="22"/>
        </w:rPr>
        <w:t>.</w:t>
      </w:r>
      <w:r w:rsidRPr="007B71C8">
        <w:rPr>
          <w:rFonts w:ascii="Arial" w:hAnsi="Arial" w:cs="Arial"/>
          <w:bCs/>
          <w:sz w:val="22"/>
          <w:szCs w:val="22"/>
        </w:rPr>
        <w:t>20</w:t>
      </w:r>
      <w:r w:rsidR="00897C3F" w:rsidRPr="007B71C8">
        <w:rPr>
          <w:rFonts w:ascii="Arial" w:hAnsi="Arial" w:cs="Arial"/>
          <w:bCs/>
          <w:sz w:val="22"/>
          <w:szCs w:val="22"/>
        </w:rPr>
        <w:t>20</w:t>
      </w:r>
      <w:r w:rsidR="000A2BDA">
        <w:rPr>
          <w:rFonts w:ascii="Arial" w:hAnsi="Arial" w:cs="Arial"/>
          <w:bCs/>
          <w:sz w:val="22"/>
          <w:szCs w:val="22"/>
        </w:rPr>
        <w:t xml:space="preserve">                                                          </w:t>
      </w:r>
    </w:p>
    <w:p w14:paraId="7F026A6F" w14:textId="77777777" w:rsidR="00B34C17" w:rsidRDefault="00B34C17" w:rsidP="00632A2A">
      <w:pPr>
        <w:spacing w:line="276" w:lineRule="auto"/>
        <w:jc w:val="center"/>
        <w:rPr>
          <w:rFonts w:ascii="Arial" w:hAnsi="Arial" w:cs="Arial"/>
          <w:b/>
          <w:color w:val="000000"/>
          <w:sz w:val="22"/>
          <w:szCs w:val="22"/>
        </w:rPr>
      </w:pPr>
    </w:p>
    <w:p w14:paraId="1ABA2F52" w14:textId="77777777" w:rsidR="00D30A2A" w:rsidRDefault="00D30A2A" w:rsidP="00632A2A">
      <w:pPr>
        <w:spacing w:line="276" w:lineRule="auto"/>
        <w:jc w:val="center"/>
        <w:rPr>
          <w:rFonts w:ascii="Arial" w:hAnsi="Arial" w:cs="Arial"/>
          <w:b/>
          <w:color w:val="000000"/>
          <w:sz w:val="22"/>
          <w:szCs w:val="22"/>
        </w:rPr>
      </w:pPr>
    </w:p>
    <w:p w14:paraId="73B60E2A" w14:textId="77777777" w:rsidR="00D30A2A" w:rsidRDefault="00D30A2A" w:rsidP="00632A2A">
      <w:pPr>
        <w:spacing w:line="276" w:lineRule="auto"/>
        <w:jc w:val="center"/>
        <w:rPr>
          <w:rFonts w:ascii="Arial" w:hAnsi="Arial" w:cs="Arial"/>
          <w:b/>
          <w:color w:val="000000"/>
          <w:sz w:val="22"/>
          <w:szCs w:val="22"/>
        </w:rPr>
      </w:pPr>
    </w:p>
    <w:p w14:paraId="2A4A55FF" w14:textId="77777777" w:rsidR="00D30A2A" w:rsidRDefault="00D30A2A" w:rsidP="00632A2A">
      <w:pPr>
        <w:spacing w:line="276" w:lineRule="auto"/>
        <w:jc w:val="center"/>
        <w:rPr>
          <w:rFonts w:ascii="Arial" w:hAnsi="Arial" w:cs="Arial"/>
          <w:b/>
          <w:color w:val="000000"/>
          <w:sz w:val="22"/>
          <w:szCs w:val="22"/>
        </w:rPr>
      </w:pPr>
    </w:p>
    <w:p w14:paraId="00D1F17B" w14:textId="77777777" w:rsidR="00B34C17" w:rsidRPr="00632A2A" w:rsidRDefault="00B34C17" w:rsidP="00632A2A">
      <w:pPr>
        <w:spacing w:line="276" w:lineRule="auto"/>
        <w:jc w:val="center"/>
        <w:rPr>
          <w:rFonts w:ascii="Arial" w:hAnsi="Arial" w:cs="Arial"/>
          <w:b/>
          <w:color w:val="000000"/>
          <w:sz w:val="22"/>
          <w:szCs w:val="22"/>
        </w:rPr>
      </w:pPr>
    </w:p>
    <w:p w14:paraId="1129A6FF" w14:textId="77777777"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 xml:space="preserve">SPECYFIKACJA </w:t>
      </w:r>
    </w:p>
    <w:p w14:paraId="05F837AB" w14:textId="77777777" w:rsidR="00997060" w:rsidRPr="00295474" w:rsidRDefault="00B03792" w:rsidP="00295474">
      <w:pPr>
        <w:spacing w:line="276" w:lineRule="auto"/>
        <w:jc w:val="center"/>
        <w:rPr>
          <w:rFonts w:ascii="Arial" w:hAnsi="Arial" w:cs="Arial"/>
          <w:bCs/>
          <w:color w:val="000000"/>
          <w:sz w:val="22"/>
          <w:szCs w:val="22"/>
        </w:rPr>
      </w:pPr>
      <w:r w:rsidRPr="00632A2A">
        <w:rPr>
          <w:rFonts w:ascii="Arial" w:hAnsi="Arial" w:cs="Arial"/>
          <w:bCs/>
          <w:color w:val="000000"/>
          <w:sz w:val="22"/>
          <w:szCs w:val="22"/>
        </w:rPr>
        <w:t>ISTOTNYCH WARUNKÓW ZAMÓWIENIA</w:t>
      </w:r>
    </w:p>
    <w:p w14:paraId="1E7C4E7D" w14:textId="77777777" w:rsidR="00222FD5" w:rsidRPr="00632A2A" w:rsidRDefault="00222FD5" w:rsidP="00632A2A">
      <w:pPr>
        <w:pStyle w:val="Tekstpodstawowy"/>
        <w:spacing w:line="276" w:lineRule="auto"/>
        <w:jc w:val="center"/>
        <w:rPr>
          <w:rFonts w:ascii="Arial" w:hAnsi="Arial" w:cs="Arial"/>
          <w:b w:val="0"/>
          <w:color w:val="000000"/>
          <w:sz w:val="22"/>
          <w:szCs w:val="22"/>
        </w:rPr>
      </w:pPr>
    </w:p>
    <w:p w14:paraId="21DBC573" w14:textId="77777777" w:rsidR="00EC7324" w:rsidRPr="00897C3F" w:rsidRDefault="00EC7324" w:rsidP="004B18CF">
      <w:pPr>
        <w:pStyle w:val="Akapitzlist"/>
        <w:widowControl w:val="0"/>
        <w:suppressAutoHyphens/>
        <w:overflowPunct w:val="0"/>
        <w:ind w:left="390"/>
        <w:jc w:val="center"/>
        <w:textAlignment w:val="baseline"/>
        <w:rPr>
          <w:rFonts w:ascii="Arial" w:hAnsi="Arial" w:cs="Arial"/>
          <w:b/>
          <w:color w:val="00000A"/>
          <w:sz w:val="22"/>
          <w:szCs w:val="22"/>
        </w:rPr>
      </w:pPr>
      <w:bookmarkStart w:id="0" w:name="_Hlk499101502"/>
      <w:r w:rsidRPr="00897C3F">
        <w:rPr>
          <w:rFonts w:ascii="Arial" w:hAnsi="Arial" w:cs="Arial"/>
          <w:b/>
          <w:color w:val="00000A"/>
          <w:sz w:val="22"/>
          <w:szCs w:val="22"/>
        </w:rPr>
        <w:t>„</w:t>
      </w:r>
      <w:r w:rsidR="00231896" w:rsidRPr="00897C3F">
        <w:rPr>
          <w:rFonts w:ascii="Arial" w:hAnsi="Arial" w:cs="Arial"/>
          <w:b/>
          <w:color w:val="00000A"/>
          <w:sz w:val="22"/>
          <w:szCs w:val="22"/>
        </w:rPr>
        <w:t>B</w:t>
      </w:r>
      <w:r w:rsidR="00231896" w:rsidRPr="00897C3F">
        <w:rPr>
          <w:rFonts w:ascii="Arial" w:hAnsi="Arial" w:cs="Arial"/>
          <w:b/>
          <w:sz w:val="25"/>
          <w:szCs w:val="25"/>
        </w:rPr>
        <w:t>udowa sieci wodociągowej w miejscowości Niekłonice</w:t>
      </w:r>
      <w:r w:rsidRPr="00897C3F">
        <w:rPr>
          <w:rFonts w:ascii="Arial" w:hAnsi="Arial" w:cs="Arial"/>
          <w:b/>
          <w:color w:val="00000A"/>
          <w:sz w:val="22"/>
          <w:szCs w:val="22"/>
        </w:rPr>
        <w:t>”</w:t>
      </w:r>
    </w:p>
    <w:bookmarkEnd w:id="0"/>
    <w:p w14:paraId="0732992C" w14:textId="77777777" w:rsidR="00B03792" w:rsidRDefault="00B03792" w:rsidP="00D32CEA">
      <w:pPr>
        <w:pStyle w:val="Tekstpodstawowy"/>
        <w:spacing w:line="276" w:lineRule="auto"/>
        <w:rPr>
          <w:rFonts w:ascii="Arial" w:hAnsi="Arial" w:cs="Arial"/>
          <w:b w:val="0"/>
          <w:color w:val="000000"/>
          <w:sz w:val="22"/>
          <w:szCs w:val="22"/>
        </w:rPr>
      </w:pPr>
    </w:p>
    <w:p w14:paraId="3B2AD449" w14:textId="77777777" w:rsidR="00997060" w:rsidRPr="00632A2A" w:rsidRDefault="00997060" w:rsidP="00D32CEA">
      <w:pPr>
        <w:pStyle w:val="Tekstpodstawowy"/>
        <w:spacing w:line="276" w:lineRule="auto"/>
        <w:rPr>
          <w:rFonts w:ascii="Arial" w:hAnsi="Arial" w:cs="Arial"/>
          <w:b w:val="0"/>
          <w:color w:val="000000"/>
          <w:sz w:val="22"/>
          <w:szCs w:val="22"/>
        </w:rPr>
      </w:pPr>
    </w:p>
    <w:p w14:paraId="751EC58D" w14:textId="77777777" w:rsidR="00B03792" w:rsidRPr="0053570E" w:rsidRDefault="00B03792" w:rsidP="002E553E">
      <w:pPr>
        <w:spacing w:line="276" w:lineRule="auto"/>
        <w:jc w:val="center"/>
        <w:rPr>
          <w:rFonts w:ascii="Arial" w:hAnsi="Arial" w:cs="Arial"/>
          <w:sz w:val="22"/>
          <w:szCs w:val="22"/>
        </w:rPr>
      </w:pPr>
      <w:bookmarkStart w:id="1" w:name="_Hlk9412045"/>
      <w:r w:rsidRPr="0053570E">
        <w:rPr>
          <w:rFonts w:ascii="Arial" w:hAnsi="Arial" w:cs="Arial"/>
          <w:sz w:val="22"/>
          <w:szCs w:val="22"/>
        </w:rPr>
        <w:t xml:space="preserve">Postępowanie o udzielenie zamówienia publicznego </w:t>
      </w:r>
      <w:r w:rsidR="00B9332F">
        <w:rPr>
          <w:rFonts w:ascii="Arial" w:hAnsi="Arial" w:cs="Arial"/>
          <w:sz w:val="22"/>
          <w:szCs w:val="22"/>
        </w:rPr>
        <w:br/>
        <w:t xml:space="preserve">prowadzone </w:t>
      </w:r>
      <w:r w:rsidRPr="0053570E">
        <w:rPr>
          <w:rFonts w:ascii="Arial" w:hAnsi="Arial" w:cs="Arial"/>
          <w:sz w:val="22"/>
          <w:szCs w:val="22"/>
        </w:rPr>
        <w:t xml:space="preserve">w trybie przetargu nieograniczonego </w:t>
      </w:r>
      <w:r w:rsidR="002E553E">
        <w:rPr>
          <w:rFonts w:ascii="Arial" w:hAnsi="Arial" w:cs="Arial"/>
          <w:sz w:val="22"/>
          <w:szCs w:val="22"/>
        </w:rPr>
        <w:t>na podstawie</w:t>
      </w:r>
      <w:r w:rsidR="002D755B">
        <w:rPr>
          <w:rFonts w:ascii="Arial" w:hAnsi="Arial" w:cs="Arial"/>
          <w:sz w:val="22"/>
          <w:szCs w:val="22"/>
        </w:rPr>
        <w:t xml:space="preserve"> Regulaminu udzielania zamówień sektorowych</w:t>
      </w:r>
      <w:r w:rsidR="0002421B">
        <w:rPr>
          <w:rFonts w:ascii="Arial" w:hAnsi="Arial" w:cs="Arial"/>
          <w:sz w:val="22"/>
          <w:szCs w:val="22"/>
        </w:rPr>
        <w:t xml:space="preserve"> w Urzędzie Gminy Świeszyno.</w:t>
      </w:r>
    </w:p>
    <w:bookmarkEnd w:id="1"/>
    <w:p w14:paraId="388DB041" w14:textId="77777777" w:rsidR="00D32CEA" w:rsidRDefault="00D32CEA" w:rsidP="0023706B">
      <w:pPr>
        <w:spacing w:line="276" w:lineRule="auto"/>
        <w:jc w:val="both"/>
        <w:rPr>
          <w:rFonts w:ascii="Arial" w:hAnsi="Arial" w:cs="Arial"/>
          <w:color w:val="000000"/>
          <w:sz w:val="22"/>
          <w:szCs w:val="22"/>
        </w:rPr>
      </w:pPr>
    </w:p>
    <w:p w14:paraId="2EAF752C" w14:textId="77777777" w:rsidR="00D30A2A" w:rsidRDefault="00D30A2A" w:rsidP="0023706B">
      <w:pPr>
        <w:spacing w:line="276" w:lineRule="auto"/>
        <w:jc w:val="both"/>
        <w:rPr>
          <w:rFonts w:ascii="Arial" w:hAnsi="Arial" w:cs="Arial"/>
          <w:color w:val="000000"/>
          <w:sz w:val="22"/>
          <w:szCs w:val="22"/>
        </w:rPr>
      </w:pPr>
    </w:p>
    <w:p w14:paraId="1C2EDE5F" w14:textId="77777777" w:rsidR="007D4F6A" w:rsidRDefault="007D4F6A" w:rsidP="0023706B">
      <w:pPr>
        <w:spacing w:line="276" w:lineRule="auto"/>
        <w:jc w:val="both"/>
        <w:rPr>
          <w:rFonts w:ascii="Arial" w:hAnsi="Arial" w:cs="Arial"/>
          <w:color w:val="000000"/>
          <w:sz w:val="22"/>
          <w:szCs w:val="22"/>
        </w:rPr>
      </w:pPr>
    </w:p>
    <w:p w14:paraId="4D159DA1" w14:textId="77777777" w:rsidR="007D4F6A" w:rsidRDefault="007D4F6A" w:rsidP="0023706B">
      <w:pPr>
        <w:spacing w:line="276" w:lineRule="auto"/>
        <w:jc w:val="both"/>
        <w:rPr>
          <w:rFonts w:ascii="Arial" w:hAnsi="Arial" w:cs="Arial"/>
          <w:color w:val="000000"/>
          <w:sz w:val="22"/>
          <w:szCs w:val="22"/>
        </w:rPr>
      </w:pPr>
    </w:p>
    <w:p w14:paraId="514D0F64" w14:textId="77777777" w:rsidR="00D30A2A" w:rsidRDefault="00D30A2A" w:rsidP="0023706B">
      <w:pPr>
        <w:spacing w:line="276" w:lineRule="auto"/>
        <w:jc w:val="both"/>
        <w:rPr>
          <w:rFonts w:ascii="Arial" w:hAnsi="Arial" w:cs="Arial"/>
          <w:color w:val="000000"/>
          <w:sz w:val="22"/>
          <w:szCs w:val="22"/>
        </w:rPr>
      </w:pPr>
    </w:p>
    <w:p w14:paraId="14544A5E" w14:textId="77777777" w:rsidR="00D32CEA" w:rsidRPr="00C7648D" w:rsidRDefault="0023706B" w:rsidP="0023706B">
      <w:pPr>
        <w:spacing w:line="276" w:lineRule="auto"/>
        <w:jc w:val="both"/>
        <w:rPr>
          <w:rFonts w:ascii="Arial" w:hAnsi="Arial" w:cs="Arial"/>
          <w:color w:val="000000"/>
          <w:sz w:val="22"/>
          <w:szCs w:val="22"/>
        </w:rPr>
      </w:pPr>
      <w:r w:rsidRPr="00C7648D">
        <w:rPr>
          <w:rFonts w:ascii="Arial" w:hAnsi="Arial" w:cs="Arial"/>
          <w:color w:val="000000"/>
          <w:sz w:val="22"/>
          <w:szCs w:val="22"/>
        </w:rPr>
        <w:t>KOD CPV:</w:t>
      </w:r>
    </w:p>
    <w:tbl>
      <w:tblPr>
        <w:tblStyle w:val="Tabela-Siatka"/>
        <w:tblW w:w="10774" w:type="dxa"/>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89"/>
        <w:gridCol w:w="885"/>
      </w:tblGrid>
      <w:tr w:rsidR="002A2342" w:rsidRPr="00D4622D" w14:paraId="2C0C0DC3" w14:textId="77777777" w:rsidTr="002A2342">
        <w:tc>
          <w:tcPr>
            <w:tcW w:w="9889" w:type="dxa"/>
          </w:tcPr>
          <w:p w14:paraId="00B5C63A" w14:textId="77777777" w:rsidR="007D4F6A" w:rsidRDefault="007D4F6A"/>
          <w:tbl>
            <w:tblPr>
              <w:tblStyle w:val="Tabela-Siatka"/>
              <w:tblW w:w="9247"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3"/>
              <w:gridCol w:w="7654"/>
            </w:tblGrid>
            <w:tr w:rsidR="002A2342" w:rsidRPr="003B71C1" w14:paraId="4F81D92C" w14:textId="77777777" w:rsidTr="002A2342">
              <w:tc>
                <w:tcPr>
                  <w:tcW w:w="1593" w:type="dxa"/>
                  <w:shd w:val="clear" w:color="auto" w:fill="auto"/>
                </w:tcPr>
                <w:p w14:paraId="58825CE3" w14:textId="77777777" w:rsidR="002A2342" w:rsidRPr="00A267EC" w:rsidRDefault="002A2342" w:rsidP="002A2342">
                  <w:pPr>
                    <w:widowControl w:val="0"/>
                    <w:suppressAutoHyphens/>
                    <w:overflowPunct w:val="0"/>
                    <w:spacing w:line="276" w:lineRule="auto"/>
                    <w:jc w:val="both"/>
                    <w:textAlignment w:val="baseline"/>
                    <w:rPr>
                      <w:rFonts w:ascii="Arial" w:hAnsi="Arial" w:cs="Arial"/>
                      <w:b/>
                      <w:color w:val="000000"/>
                      <w:sz w:val="22"/>
                      <w:szCs w:val="22"/>
                    </w:rPr>
                  </w:pPr>
                  <w:bookmarkStart w:id="2" w:name="_Hlk8895395"/>
                  <w:r w:rsidRPr="00A267EC">
                    <w:rPr>
                      <w:rFonts w:ascii="Arial" w:hAnsi="Arial" w:cs="Arial"/>
                      <w:b/>
                      <w:color w:val="000000"/>
                      <w:sz w:val="22"/>
                      <w:szCs w:val="22"/>
                    </w:rPr>
                    <w:t>45</w:t>
                  </w:r>
                  <w:r w:rsidR="004B2DCD">
                    <w:rPr>
                      <w:rFonts w:ascii="Arial" w:hAnsi="Arial" w:cs="Arial"/>
                      <w:b/>
                      <w:color w:val="000000"/>
                      <w:sz w:val="22"/>
                      <w:szCs w:val="22"/>
                    </w:rPr>
                    <w:t>1 00000-8</w:t>
                  </w:r>
                  <w:r w:rsidRPr="00A267EC">
                    <w:rPr>
                      <w:rFonts w:ascii="Arial" w:hAnsi="Arial" w:cs="Arial"/>
                      <w:b/>
                      <w:color w:val="000000"/>
                      <w:sz w:val="22"/>
                      <w:szCs w:val="22"/>
                    </w:rPr>
                    <w:t xml:space="preserve">  </w:t>
                  </w:r>
                </w:p>
              </w:tc>
              <w:tc>
                <w:tcPr>
                  <w:tcW w:w="7654" w:type="dxa"/>
                </w:tcPr>
                <w:p w14:paraId="1C3244B0" w14:textId="77777777" w:rsidR="002A2342" w:rsidRPr="00A267EC" w:rsidRDefault="004B2DCD" w:rsidP="002A2342">
                  <w:pPr>
                    <w:jc w:val="both"/>
                    <w:rPr>
                      <w:rFonts w:ascii="Arial" w:hAnsi="Arial" w:cs="Arial"/>
                      <w:b/>
                      <w:color w:val="000000"/>
                      <w:sz w:val="22"/>
                      <w:szCs w:val="22"/>
                    </w:rPr>
                  </w:pPr>
                  <w:r>
                    <w:rPr>
                      <w:rFonts w:ascii="Arial" w:hAnsi="Arial" w:cs="Arial"/>
                      <w:color w:val="000000"/>
                      <w:sz w:val="22"/>
                      <w:szCs w:val="22"/>
                    </w:rPr>
                    <w:t>Przygotowanie terenu pod budowę</w:t>
                  </w:r>
                </w:p>
              </w:tc>
            </w:tr>
            <w:tr w:rsidR="002A2342" w:rsidRPr="0030481F" w14:paraId="65CD8647" w14:textId="77777777" w:rsidTr="002A2342">
              <w:tc>
                <w:tcPr>
                  <w:tcW w:w="1593" w:type="dxa"/>
                </w:tcPr>
                <w:p w14:paraId="75AB24B0" w14:textId="77777777" w:rsidR="002A2342" w:rsidRPr="00A267EC" w:rsidRDefault="004B2DCD" w:rsidP="002A2342">
                  <w:pPr>
                    <w:widowControl w:val="0"/>
                    <w:suppressAutoHyphens/>
                    <w:overflowPunct w:val="0"/>
                    <w:spacing w:line="276" w:lineRule="auto"/>
                    <w:jc w:val="both"/>
                    <w:textAlignment w:val="baseline"/>
                    <w:rPr>
                      <w:rFonts w:ascii="Arial" w:hAnsi="Arial" w:cs="Arial"/>
                      <w:b/>
                      <w:color w:val="000000"/>
                      <w:sz w:val="22"/>
                      <w:szCs w:val="22"/>
                    </w:rPr>
                  </w:pPr>
                  <w:r>
                    <w:rPr>
                      <w:rFonts w:ascii="Arial" w:hAnsi="Arial" w:cs="Arial"/>
                      <w:b/>
                      <w:color w:val="000000"/>
                      <w:sz w:val="22"/>
                      <w:szCs w:val="22"/>
                    </w:rPr>
                    <w:t>452 31300-8</w:t>
                  </w:r>
                  <w:r w:rsidR="002A2342" w:rsidRPr="00A267EC">
                    <w:rPr>
                      <w:rFonts w:ascii="Arial" w:hAnsi="Arial" w:cs="Arial"/>
                      <w:b/>
                      <w:color w:val="000000"/>
                      <w:sz w:val="22"/>
                      <w:szCs w:val="22"/>
                    </w:rPr>
                    <w:t xml:space="preserve"> </w:t>
                  </w:r>
                </w:p>
              </w:tc>
              <w:tc>
                <w:tcPr>
                  <w:tcW w:w="7654" w:type="dxa"/>
                </w:tcPr>
                <w:p w14:paraId="41AB5AF7" w14:textId="77777777" w:rsidR="002A2342" w:rsidRPr="00A267EC" w:rsidRDefault="004B2DCD" w:rsidP="002A2342">
                  <w:pPr>
                    <w:jc w:val="both"/>
                    <w:rPr>
                      <w:rFonts w:ascii="Arial" w:hAnsi="Arial" w:cs="Arial"/>
                      <w:color w:val="000000"/>
                      <w:sz w:val="22"/>
                      <w:szCs w:val="22"/>
                    </w:rPr>
                  </w:pPr>
                  <w:r>
                    <w:rPr>
                      <w:rFonts w:ascii="Arial" w:hAnsi="Arial" w:cs="Arial"/>
                      <w:color w:val="000000"/>
                      <w:sz w:val="22"/>
                      <w:szCs w:val="22"/>
                    </w:rPr>
                    <w:t>Roboty budowlane w zakresie wodociągów i rurociągów do odprowadzania ścieków</w:t>
                  </w:r>
                </w:p>
              </w:tc>
            </w:tr>
            <w:tr w:rsidR="002A2342" w:rsidRPr="0030481F" w14:paraId="7FBA404E" w14:textId="77777777" w:rsidTr="002A2342">
              <w:trPr>
                <w:trHeight w:val="283"/>
              </w:trPr>
              <w:tc>
                <w:tcPr>
                  <w:tcW w:w="1593" w:type="dxa"/>
                </w:tcPr>
                <w:p w14:paraId="18A535C0" w14:textId="77777777" w:rsidR="002A2342" w:rsidRPr="00A267EC" w:rsidRDefault="002A2342" w:rsidP="002A2342">
                  <w:pPr>
                    <w:widowControl w:val="0"/>
                    <w:suppressAutoHyphens/>
                    <w:overflowPunct w:val="0"/>
                    <w:spacing w:line="276" w:lineRule="auto"/>
                    <w:jc w:val="both"/>
                    <w:textAlignment w:val="baseline"/>
                    <w:rPr>
                      <w:rFonts w:ascii="Arial" w:hAnsi="Arial" w:cs="Arial"/>
                      <w:b/>
                      <w:color w:val="000000"/>
                      <w:sz w:val="22"/>
                      <w:szCs w:val="22"/>
                    </w:rPr>
                  </w:pPr>
                  <w:r w:rsidRPr="00A267EC">
                    <w:rPr>
                      <w:rFonts w:ascii="Arial" w:hAnsi="Arial" w:cs="Arial"/>
                      <w:b/>
                      <w:color w:val="000000"/>
                      <w:sz w:val="22"/>
                      <w:szCs w:val="22"/>
                    </w:rPr>
                    <w:t>452</w:t>
                  </w:r>
                  <w:r w:rsidR="004B2DCD">
                    <w:rPr>
                      <w:rFonts w:ascii="Arial" w:hAnsi="Arial" w:cs="Arial"/>
                      <w:b/>
                      <w:color w:val="000000"/>
                      <w:sz w:val="22"/>
                      <w:szCs w:val="22"/>
                    </w:rPr>
                    <w:t xml:space="preserve"> 33200-1</w:t>
                  </w:r>
                </w:p>
              </w:tc>
              <w:tc>
                <w:tcPr>
                  <w:tcW w:w="7654" w:type="dxa"/>
                </w:tcPr>
                <w:p w14:paraId="150BC611" w14:textId="77777777" w:rsidR="002A2342" w:rsidRPr="00A267EC" w:rsidRDefault="002A2342" w:rsidP="002A2342">
                  <w:pPr>
                    <w:jc w:val="both"/>
                    <w:rPr>
                      <w:rFonts w:ascii="Arial" w:hAnsi="Arial" w:cs="Arial"/>
                      <w:color w:val="000000"/>
                      <w:sz w:val="22"/>
                      <w:szCs w:val="22"/>
                    </w:rPr>
                  </w:pPr>
                  <w:r w:rsidRPr="00A267EC">
                    <w:rPr>
                      <w:rFonts w:ascii="Arial" w:hAnsi="Arial" w:cs="Arial"/>
                      <w:color w:val="000000"/>
                      <w:sz w:val="22"/>
                      <w:szCs w:val="22"/>
                    </w:rPr>
                    <w:t xml:space="preserve">Roboty </w:t>
                  </w:r>
                  <w:r w:rsidR="004B2DCD">
                    <w:rPr>
                      <w:rFonts w:ascii="Arial" w:hAnsi="Arial" w:cs="Arial"/>
                      <w:color w:val="000000"/>
                      <w:sz w:val="22"/>
                      <w:szCs w:val="22"/>
                    </w:rPr>
                    <w:t>w zakresie różnych nawierzchni</w:t>
                  </w:r>
                </w:p>
              </w:tc>
            </w:tr>
            <w:tr w:rsidR="002A2342" w:rsidRPr="0030481F" w14:paraId="725C7A38" w14:textId="77777777" w:rsidTr="003A3F93">
              <w:trPr>
                <w:trHeight w:val="409"/>
              </w:trPr>
              <w:tc>
                <w:tcPr>
                  <w:tcW w:w="1593" w:type="dxa"/>
                </w:tcPr>
                <w:p w14:paraId="2741F124" w14:textId="3143E37A" w:rsidR="004B2DCD" w:rsidRPr="00A267EC" w:rsidRDefault="00EA48CC" w:rsidP="002A2342">
                  <w:pPr>
                    <w:widowControl w:val="0"/>
                    <w:suppressAutoHyphens/>
                    <w:overflowPunct w:val="0"/>
                    <w:spacing w:line="276" w:lineRule="auto"/>
                    <w:jc w:val="both"/>
                    <w:textAlignment w:val="baseline"/>
                    <w:rPr>
                      <w:rFonts w:ascii="Arial" w:hAnsi="Arial" w:cs="Arial"/>
                      <w:b/>
                      <w:color w:val="000000"/>
                      <w:sz w:val="22"/>
                      <w:szCs w:val="22"/>
                    </w:rPr>
                  </w:pPr>
                  <w:r>
                    <w:rPr>
                      <w:rFonts w:ascii="Arial" w:hAnsi="Arial" w:cs="Arial"/>
                      <w:b/>
                      <w:color w:val="000000"/>
                      <w:sz w:val="22"/>
                      <w:szCs w:val="22"/>
                    </w:rPr>
                    <w:t>452 32100</w:t>
                  </w:r>
                  <w:r w:rsidR="004521D2">
                    <w:rPr>
                      <w:rFonts w:ascii="Arial" w:hAnsi="Arial" w:cs="Arial"/>
                      <w:b/>
                      <w:color w:val="000000"/>
                      <w:sz w:val="22"/>
                      <w:szCs w:val="22"/>
                    </w:rPr>
                    <w:t>-3</w:t>
                  </w:r>
                </w:p>
              </w:tc>
              <w:tc>
                <w:tcPr>
                  <w:tcW w:w="7654" w:type="dxa"/>
                </w:tcPr>
                <w:p w14:paraId="27CCAED9" w14:textId="77777777" w:rsidR="004B2DCD" w:rsidRPr="00A267EC" w:rsidRDefault="004521D2" w:rsidP="00886E9D">
                  <w:pPr>
                    <w:jc w:val="both"/>
                    <w:rPr>
                      <w:rFonts w:ascii="Arial" w:hAnsi="Arial" w:cs="Arial"/>
                      <w:color w:val="000000"/>
                      <w:sz w:val="22"/>
                      <w:szCs w:val="22"/>
                    </w:rPr>
                  </w:pPr>
                  <w:r>
                    <w:rPr>
                      <w:rFonts w:ascii="Arial" w:hAnsi="Arial" w:cs="Arial"/>
                      <w:color w:val="000000"/>
                      <w:sz w:val="22"/>
                      <w:szCs w:val="22"/>
                    </w:rPr>
                    <w:t>Roboty instalacyjne elektryczne</w:t>
                  </w:r>
                </w:p>
              </w:tc>
            </w:tr>
            <w:bookmarkEnd w:id="2"/>
          </w:tbl>
          <w:p w14:paraId="13B853C2" w14:textId="77777777" w:rsidR="002A2342" w:rsidRPr="00A267EC" w:rsidRDefault="002A2342" w:rsidP="002A2342">
            <w:pPr>
              <w:widowControl w:val="0"/>
              <w:suppressAutoHyphens/>
              <w:overflowPunct w:val="0"/>
              <w:spacing w:line="276" w:lineRule="auto"/>
              <w:jc w:val="both"/>
              <w:textAlignment w:val="baseline"/>
              <w:rPr>
                <w:rFonts w:ascii="Arial" w:hAnsi="Arial" w:cs="Arial"/>
                <w:b/>
                <w:color w:val="000000"/>
                <w:sz w:val="22"/>
                <w:szCs w:val="22"/>
              </w:rPr>
            </w:pPr>
          </w:p>
        </w:tc>
        <w:tc>
          <w:tcPr>
            <w:tcW w:w="885" w:type="dxa"/>
          </w:tcPr>
          <w:p w14:paraId="2171F68C" w14:textId="77777777" w:rsidR="002A2342" w:rsidRPr="00A267EC" w:rsidRDefault="002A2342" w:rsidP="002A2342">
            <w:pPr>
              <w:jc w:val="both"/>
              <w:rPr>
                <w:rFonts w:ascii="Arial" w:hAnsi="Arial" w:cs="Arial"/>
                <w:b/>
                <w:color w:val="000000"/>
                <w:sz w:val="22"/>
                <w:szCs w:val="22"/>
              </w:rPr>
            </w:pPr>
          </w:p>
        </w:tc>
      </w:tr>
      <w:tr w:rsidR="002A2342" w:rsidRPr="00D4622D" w14:paraId="0D989D23" w14:textId="77777777" w:rsidTr="002A2342">
        <w:tc>
          <w:tcPr>
            <w:tcW w:w="9889" w:type="dxa"/>
          </w:tcPr>
          <w:p w14:paraId="6578AE74" w14:textId="77777777" w:rsidR="002A2342" w:rsidRDefault="002A2342" w:rsidP="002A2342">
            <w:pPr>
              <w:widowControl w:val="0"/>
              <w:suppressAutoHyphens/>
              <w:overflowPunct w:val="0"/>
              <w:spacing w:line="276" w:lineRule="auto"/>
              <w:jc w:val="both"/>
              <w:textAlignment w:val="baseline"/>
              <w:rPr>
                <w:rFonts w:ascii="Arial" w:hAnsi="Arial" w:cs="Arial"/>
                <w:b/>
                <w:color w:val="000000"/>
                <w:sz w:val="22"/>
                <w:szCs w:val="22"/>
              </w:rPr>
            </w:pPr>
          </w:p>
        </w:tc>
        <w:tc>
          <w:tcPr>
            <w:tcW w:w="885" w:type="dxa"/>
          </w:tcPr>
          <w:p w14:paraId="61C99651" w14:textId="77777777" w:rsidR="002A2342" w:rsidRDefault="002A2342" w:rsidP="002A2342">
            <w:pPr>
              <w:jc w:val="both"/>
              <w:rPr>
                <w:rFonts w:ascii="Arial" w:hAnsi="Arial" w:cs="Arial"/>
                <w:color w:val="000000"/>
                <w:sz w:val="22"/>
                <w:szCs w:val="22"/>
              </w:rPr>
            </w:pPr>
          </w:p>
        </w:tc>
      </w:tr>
    </w:tbl>
    <w:p w14:paraId="32D0F6EC" w14:textId="77777777" w:rsidR="00222FD5" w:rsidRDefault="00222FD5" w:rsidP="008A6ED8">
      <w:pPr>
        <w:jc w:val="both"/>
        <w:rPr>
          <w:rFonts w:ascii="Arial" w:hAnsi="Arial" w:cs="Arial"/>
          <w:color w:val="000000"/>
          <w:sz w:val="22"/>
          <w:szCs w:val="22"/>
        </w:rPr>
      </w:pPr>
    </w:p>
    <w:p w14:paraId="159D7FD9" w14:textId="72E80D90" w:rsidR="007D4F6A" w:rsidRDefault="007D4F6A" w:rsidP="008A6ED8">
      <w:pPr>
        <w:jc w:val="both"/>
        <w:rPr>
          <w:rFonts w:ascii="Arial" w:hAnsi="Arial" w:cs="Arial"/>
          <w:color w:val="000000"/>
          <w:sz w:val="22"/>
          <w:szCs w:val="22"/>
        </w:rPr>
      </w:pPr>
    </w:p>
    <w:p w14:paraId="4B5D524F" w14:textId="77777777" w:rsidR="00EA48CC" w:rsidRDefault="00EA48CC" w:rsidP="008A6ED8">
      <w:pPr>
        <w:jc w:val="both"/>
        <w:rPr>
          <w:rFonts w:ascii="Arial" w:hAnsi="Arial" w:cs="Arial"/>
          <w:color w:val="000000"/>
          <w:sz w:val="22"/>
          <w:szCs w:val="22"/>
        </w:rPr>
      </w:pPr>
    </w:p>
    <w:p w14:paraId="563E5F94" w14:textId="77777777" w:rsidR="007D4F6A" w:rsidRDefault="007D4F6A" w:rsidP="008A6ED8">
      <w:pPr>
        <w:jc w:val="both"/>
        <w:rPr>
          <w:rFonts w:ascii="Arial" w:hAnsi="Arial" w:cs="Arial"/>
          <w:color w:val="000000"/>
          <w:sz w:val="22"/>
          <w:szCs w:val="22"/>
        </w:rPr>
      </w:pPr>
    </w:p>
    <w:p w14:paraId="31E59000" w14:textId="77777777" w:rsidR="007D4F6A" w:rsidRPr="00C7648D" w:rsidRDefault="007D4F6A" w:rsidP="008A6ED8">
      <w:pPr>
        <w:jc w:val="both"/>
        <w:rPr>
          <w:rFonts w:ascii="Arial" w:hAnsi="Arial" w:cs="Arial"/>
          <w:color w:val="000000"/>
          <w:sz w:val="22"/>
          <w:szCs w:val="22"/>
        </w:rPr>
      </w:pPr>
    </w:p>
    <w:p w14:paraId="4ED224AB" w14:textId="77777777" w:rsidR="00B667C4" w:rsidRPr="00632A2A" w:rsidRDefault="00003D30" w:rsidP="009720AD">
      <w:pPr>
        <w:spacing w:line="276" w:lineRule="auto"/>
        <w:ind w:left="4956" w:firstLine="708"/>
        <w:jc w:val="center"/>
        <w:rPr>
          <w:rFonts w:ascii="Arial" w:hAnsi="Arial" w:cs="Arial"/>
          <w:color w:val="000000"/>
          <w:sz w:val="22"/>
          <w:szCs w:val="22"/>
        </w:rPr>
      </w:pPr>
      <w:r>
        <w:rPr>
          <w:rFonts w:ascii="Arial" w:hAnsi="Arial" w:cs="Arial"/>
          <w:color w:val="000000"/>
          <w:sz w:val="22"/>
          <w:szCs w:val="22"/>
        </w:rPr>
        <w:t>Zatwierdzam</w:t>
      </w:r>
    </w:p>
    <w:p w14:paraId="6ED597B3" w14:textId="7B2D6539" w:rsidR="00731391" w:rsidRDefault="00003D30" w:rsidP="00632A2A">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F80F7A">
        <w:rPr>
          <w:rFonts w:ascii="Arial" w:hAnsi="Arial" w:cs="Arial"/>
          <w:sz w:val="22"/>
          <w:szCs w:val="22"/>
        </w:rPr>
        <w:t>Wójt</w:t>
      </w:r>
    </w:p>
    <w:p w14:paraId="1329973B" w14:textId="3E18C878" w:rsidR="00731391" w:rsidRDefault="00F80F7A" w:rsidP="00731391">
      <w:pPr>
        <w:spacing w:line="276" w:lineRule="auto"/>
        <w:ind w:firstLine="7230"/>
        <w:rPr>
          <w:rFonts w:ascii="Arial" w:hAnsi="Arial" w:cs="Arial"/>
          <w:sz w:val="22"/>
          <w:szCs w:val="22"/>
        </w:rPr>
      </w:pPr>
      <w:r>
        <w:rPr>
          <w:rFonts w:ascii="Arial" w:hAnsi="Arial" w:cs="Arial"/>
          <w:sz w:val="22"/>
          <w:szCs w:val="22"/>
        </w:rPr>
        <w:t>/-/</w:t>
      </w:r>
    </w:p>
    <w:p w14:paraId="3D9B66CF" w14:textId="07C7D31B" w:rsidR="0030481F" w:rsidRDefault="00F80F7A" w:rsidP="00731391">
      <w:pPr>
        <w:spacing w:line="276" w:lineRule="auto"/>
        <w:ind w:firstLine="6663"/>
        <w:rPr>
          <w:rFonts w:ascii="Arial" w:hAnsi="Arial" w:cs="Arial"/>
          <w:sz w:val="22"/>
          <w:szCs w:val="22"/>
        </w:rPr>
      </w:pPr>
      <w:r>
        <w:rPr>
          <w:rFonts w:ascii="Arial" w:hAnsi="Arial" w:cs="Arial"/>
          <w:sz w:val="22"/>
          <w:szCs w:val="22"/>
        </w:rPr>
        <w:t>Ewa Korczak</w:t>
      </w:r>
      <w:r w:rsidR="00003D30">
        <w:rPr>
          <w:rFonts w:ascii="Arial" w:hAnsi="Arial" w:cs="Arial"/>
          <w:sz w:val="22"/>
          <w:szCs w:val="22"/>
        </w:rPr>
        <w:br/>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p>
    <w:p w14:paraId="0DC3EBC5" w14:textId="562B8A6C" w:rsidR="000A2BDA" w:rsidRDefault="000A2BDA" w:rsidP="000A2BDA">
      <w:pPr>
        <w:spacing w:line="276" w:lineRule="auto"/>
        <w:jc w:val="center"/>
        <w:rPr>
          <w:rFonts w:ascii="Arial" w:hAnsi="Arial" w:cs="Arial"/>
          <w:sz w:val="22"/>
          <w:szCs w:val="22"/>
        </w:rPr>
      </w:pPr>
    </w:p>
    <w:p w14:paraId="5F6A3663" w14:textId="08B5560D" w:rsidR="00EA48CC" w:rsidRDefault="00EA48CC" w:rsidP="000A2BDA">
      <w:pPr>
        <w:spacing w:line="276" w:lineRule="auto"/>
        <w:jc w:val="center"/>
        <w:rPr>
          <w:rFonts w:ascii="Arial" w:hAnsi="Arial" w:cs="Arial"/>
          <w:sz w:val="22"/>
          <w:szCs w:val="22"/>
        </w:rPr>
      </w:pPr>
    </w:p>
    <w:p w14:paraId="2FB2DB49" w14:textId="77777777" w:rsidR="00EA48CC" w:rsidRDefault="00EA48CC" w:rsidP="000A2BDA">
      <w:pPr>
        <w:spacing w:line="276" w:lineRule="auto"/>
        <w:jc w:val="center"/>
        <w:rPr>
          <w:rFonts w:ascii="Arial" w:hAnsi="Arial" w:cs="Arial"/>
          <w:sz w:val="22"/>
          <w:szCs w:val="22"/>
        </w:rPr>
      </w:pPr>
    </w:p>
    <w:p w14:paraId="30388C81" w14:textId="7392A1AE" w:rsidR="008A6ED8" w:rsidRDefault="00D35EB0" w:rsidP="008A6ED8">
      <w:pPr>
        <w:spacing w:line="276" w:lineRule="auto"/>
        <w:jc w:val="center"/>
        <w:rPr>
          <w:rFonts w:ascii="Arial" w:hAnsi="Arial" w:cs="Arial"/>
          <w:sz w:val="22"/>
          <w:szCs w:val="22"/>
        </w:rPr>
      </w:pPr>
      <w:r>
        <w:rPr>
          <w:rFonts w:ascii="Arial" w:hAnsi="Arial" w:cs="Arial"/>
          <w:sz w:val="22"/>
          <w:szCs w:val="22"/>
        </w:rPr>
        <w:t xml:space="preserve">Świeszyno, </w:t>
      </w:r>
      <w:r w:rsidR="009E1002">
        <w:rPr>
          <w:rFonts w:ascii="Arial" w:hAnsi="Arial" w:cs="Arial"/>
          <w:sz w:val="22"/>
          <w:szCs w:val="22"/>
        </w:rPr>
        <w:t>19</w:t>
      </w:r>
      <w:r w:rsidR="004B18CF">
        <w:rPr>
          <w:rFonts w:ascii="Arial" w:hAnsi="Arial" w:cs="Arial"/>
          <w:sz w:val="22"/>
          <w:szCs w:val="22"/>
        </w:rPr>
        <w:t xml:space="preserve"> maja</w:t>
      </w:r>
      <w:r>
        <w:rPr>
          <w:rFonts w:ascii="Arial" w:hAnsi="Arial" w:cs="Arial"/>
          <w:sz w:val="22"/>
          <w:szCs w:val="22"/>
        </w:rPr>
        <w:t xml:space="preserve"> 20</w:t>
      </w:r>
      <w:r w:rsidR="009E1002">
        <w:rPr>
          <w:rFonts w:ascii="Arial" w:hAnsi="Arial" w:cs="Arial"/>
          <w:sz w:val="22"/>
          <w:szCs w:val="22"/>
        </w:rPr>
        <w:t>20</w:t>
      </w:r>
      <w:r>
        <w:rPr>
          <w:rFonts w:ascii="Arial" w:hAnsi="Arial" w:cs="Arial"/>
          <w:sz w:val="22"/>
          <w:szCs w:val="22"/>
        </w:rPr>
        <w:t>r.</w:t>
      </w:r>
    </w:p>
    <w:p w14:paraId="04730397" w14:textId="77777777" w:rsidR="008A6ED8" w:rsidRDefault="008A6ED8" w:rsidP="008A6ED8">
      <w:pPr>
        <w:tabs>
          <w:tab w:val="left" w:pos="6377"/>
        </w:tabs>
        <w:spacing w:line="276" w:lineRule="auto"/>
        <w:rPr>
          <w:rFonts w:ascii="Arial" w:hAnsi="Arial" w:cs="Arial"/>
          <w:sz w:val="22"/>
          <w:szCs w:val="22"/>
        </w:rPr>
      </w:pPr>
      <w:r>
        <w:rPr>
          <w:rFonts w:ascii="Arial" w:hAnsi="Arial" w:cs="Arial"/>
          <w:sz w:val="22"/>
          <w:szCs w:val="22"/>
        </w:rPr>
        <w:tab/>
      </w:r>
    </w:p>
    <w:p w14:paraId="4B5D5959" w14:textId="77777777" w:rsidR="00557115" w:rsidRPr="00D32CEA" w:rsidRDefault="00F007FC" w:rsidP="00D32CEA">
      <w:pPr>
        <w:spacing w:line="276" w:lineRule="auto"/>
        <w:jc w:val="center"/>
        <w:rPr>
          <w:rFonts w:ascii="Arial" w:hAnsi="Arial" w:cs="Arial"/>
          <w:b/>
          <w:sz w:val="22"/>
          <w:szCs w:val="22"/>
        </w:rPr>
      </w:pPr>
      <w:r w:rsidRPr="008A6ED8">
        <w:rPr>
          <w:rFonts w:ascii="Arial" w:hAnsi="Arial" w:cs="Arial"/>
          <w:sz w:val="22"/>
          <w:szCs w:val="22"/>
        </w:rPr>
        <w:br w:type="page"/>
      </w:r>
      <w:bookmarkStart w:id="3" w:name="_Toc465419659"/>
      <w:r w:rsidR="00557115" w:rsidRPr="00D32CEA">
        <w:rPr>
          <w:rFonts w:ascii="Arial" w:hAnsi="Arial" w:cs="Arial"/>
          <w:b/>
          <w:sz w:val="22"/>
          <w:szCs w:val="22"/>
          <w:highlight w:val="lightGray"/>
        </w:rPr>
        <w:lastRenderedPageBreak/>
        <w:t>ROZDZIAŁ I - OPIS PRZEDMIOTU ZAMÓWIENIA</w:t>
      </w:r>
      <w:bookmarkEnd w:id="3"/>
    </w:p>
    <w:p w14:paraId="57398C96" w14:textId="77777777" w:rsidR="00D30899" w:rsidRPr="00632A2A" w:rsidRDefault="00D30899" w:rsidP="00632A2A">
      <w:pPr>
        <w:spacing w:line="276" w:lineRule="auto"/>
        <w:rPr>
          <w:rFonts w:ascii="Arial" w:hAnsi="Arial" w:cs="Arial"/>
          <w:sz w:val="22"/>
          <w:szCs w:val="22"/>
        </w:rPr>
      </w:pPr>
    </w:p>
    <w:p w14:paraId="55D34DDA" w14:textId="77777777" w:rsidR="00FE6A66" w:rsidRPr="00632A2A" w:rsidRDefault="00FE6A66" w:rsidP="00632A2A">
      <w:pPr>
        <w:pStyle w:val="Nagwek2"/>
        <w:numPr>
          <w:ilvl w:val="0"/>
          <w:numId w:val="2"/>
        </w:numPr>
        <w:spacing w:after="120" w:line="276" w:lineRule="auto"/>
        <w:ind w:left="425" w:hanging="425"/>
        <w:rPr>
          <w:rFonts w:ascii="Arial" w:hAnsi="Arial" w:cs="Arial"/>
          <w:sz w:val="22"/>
          <w:szCs w:val="22"/>
          <w:highlight w:val="lightGray"/>
        </w:rPr>
      </w:pPr>
      <w:bookmarkStart w:id="4" w:name="_Toc465419660"/>
      <w:bookmarkStart w:id="5" w:name="_Hlk9411968"/>
      <w:r w:rsidRPr="00632A2A">
        <w:rPr>
          <w:rFonts w:ascii="Arial" w:hAnsi="Arial" w:cs="Arial"/>
          <w:sz w:val="22"/>
          <w:szCs w:val="22"/>
          <w:highlight w:val="lightGray"/>
        </w:rPr>
        <w:t>ZAMAWIAJĄCY</w:t>
      </w:r>
      <w:r w:rsidR="003A0EBF" w:rsidRPr="00632A2A">
        <w:rPr>
          <w:rFonts w:ascii="Arial" w:hAnsi="Arial" w:cs="Arial"/>
          <w:sz w:val="22"/>
          <w:szCs w:val="22"/>
          <w:highlight w:val="lightGray"/>
        </w:rPr>
        <w:t>:</w:t>
      </w:r>
      <w:bookmarkEnd w:id="4"/>
    </w:p>
    <w:p w14:paraId="265E8B99" w14:textId="77777777" w:rsidR="00FE6A66" w:rsidRPr="00F64BF3" w:rsidRDefault="00FE6A66" w:rsidP="00632A2A">
      <w:pPr>
        <w:pStyle w:val="pkt"/>
        <w:tabs>
          <w:tab w:val="left" w:pos="2268"/>
        </w:tabs>
        <w:spacing w:before="40" w:after="40" w:line="276" w:lineRule="auto"/>
        <w:ind w:left="454" w:firstLine="0"/>
        <w:rPr>
          <w:rFonts w:ascii="Arial" w:hAnsi="Arial" w:cs="Arial"/>
          <w:color w:val="000000"/>
          <w:sz w:val="22"/>
          <w:szCs w:val="22"/>
        </w:rPr>
      </w:pPr>
      <w:r w:rsidRPr="00F64BF3">
        <w:rPr>
          <w:rFonts w:ascii="Arial" w:hAnsi="Arial" w:cs="Arial"/>
          <w:color w:val="000000"/>
          <w:sz w:val="22"/>
          <w:szCs w:val="22"/>
        </w:rPr>
        <w:t>Zamawiającym jest:        Gmina Świeszyno</w:t>
      </w:r>
    </w:p>
    <w:p w14:paraId="141E3989" w14:textId="77777777" w:rsidR="00FE6A66" w:rsidRDefault="00FE6A66" w:rsidP="00632A2A">
      <w:pPr>
        <w:pStyle w:val="pkt"/>
        <w:tabs>
          <w:tab w:val="left" w:pos="2410"/>
        </w:tabs>
        <w:spacing w:before="40" w:after="40" w:line="276" w:lineRule="auto"/>
        <w:ind w:left="454" w:firstLine="0"/>
        <w:rPr>
          <w:rFonts w:ascii="Arial" w:hAnsi="Arial" w:cs="Arial"/>
          <w:color w:val="000000"/>
          <w:sz w:val="22"/>
          <w:szCs w:val="22"/>
        </w:rPr>
      </w:pPr>
      <w:r w:rsidRPr="00F64BF3">
        <w:rPr>
          <w:rFonts w:ascii="Arial" w:hAnsi="Arial" w:cs="Arial"/>
          <w:color w:val="000000"/>
          <w:sz w:val="22"/>
          <w:szCs w:val="22"/>
        </w:rPr>
        <w:t xml:space="preserve">Adres:                          </w:t>
      </w:r>
      <w:r w:rsidR="00BE7EAC">
        <w:rPr>
          <w:rFonts w:ascii="Arial" w:hAnsi="Arial" w:cs="Arial"/>
          <w:color w:val="000000"/>
          <w:sz w:val="22"/>
          <w:szCs w:val="22"/>
        </w:rPr>
        <w:tab/>
      </w:r>
      <w:r w:rsidRPr="00F64BF3">
        <w:rPr>
          <w:rFonts w:ascii="Arial" w:hAnsi="Arial" w:cs="Arial"/>
          <w:color w:val="000000"/>
          <w:sz w:val="22"/>
          <w:szCs w:val="22"/>
        </w:rPr>
        <w:t xml:space="preserve"> </w:t>
      </w:r>
      <w:r w:rsidR="001D35E5" w:rsidRPr="00F64BF3">
        <w:rPr>
          <w:rFonts w:ascii="Arial" w:hAnsi="Arial" w:cs="Arial"/>
          <w:color w:val="000000"/>
          <w:sz w:val="22"/>
          <w:szCs w:val="22"/>
        </w:rPr>
        <w:t>Ś</w:t>
      </w:r>
      <w:r w:rsidRPr="00F64BF3">
        <w:rPr>
          <w:rFonts w:ascii="Arial" w:hAnsi="Arial" w:cs="Arial"/>
          <w:color w:val="000000"/>
          <w:sz w:val="22"/>
          <w:szCs w:val="22"/>
        </w:rPr>
        <w:t>wieszyno 71</w:t>
      </w:r>
      <w:r w:rsidR="001D35E5" w:rsidRPr="00F64BF3">
        <w:rPr>
          <w:rFonts w:ascii="Arial" w:hAnsi="Arial" w:cs="Arial"/>
          <w:color w:val="000000"/>
          <w:sz w:val="22"/>
          <w:szCs w:val="22"/>
        </w:rPr>
        <w:t>, 76-024 Świeszyno</w:t>
      </w:r>
    </w:p>
    <w:p w14:paraId="66920526" w14:textId="77777777" w:rsidR="00323587" w:rsidRPr="00F64BF3" w:rsidRDefault="00323587" w:rsidP="00632A2A">
      <w:pPr>
        <w:pStyle w:val="pkt"/>
        <w:tabs>
          <w:tab w:val="left" w:pos="2410"/>
        </w:tabs>
        <w:spacing w:before="40" w:after="40" w:line="276" w:lineRule="auto"/>
        <w:ind w:left="454" w:firstLine="0"/>
        <w:rPr>
          <w:rFonts w:ascii="Arial" w:hAnsi="Arial" w:cs="Arial"/>
          <w:color w:val="000000"/>
          <w:sz w:val="22"/>
          <w:szCs w:val="22"/>
        </w:rPr>
      </w:pPr>
    </w:p>
    <w:p w14:paraId="0ADC6E7B" w14:textId="77777777" w:rsidR="00FE6A66" w:rsidRPr="00F64BF3" w:rsidRDefault="00FE6A66" w:rsidP="00632A2A">
      <w:pPr>
        <w:pStyle w:val="pkt"/>
        <w:tabs>
          <w:tab w:val="left" w:pos="2410"/>
        </w:tabs>
        <w:spacing w:before="40" w:after="40" w:line="276" w:lineRule="auto"/>
        <w:ind w:left="454" w:firstLine="0"/>
        <w:rPr>
          <w:rFonts w:ascii="Arial" w:hAnsi="Arial" w:cs="Arial"/>
          <w:color w:val="000000"/>
          <w:sz w:val="22"/>
          <w:szCs w:val="22"/>
        </w:rPr>
      </w:pPr>
      <w:r w:rsidRPr="00F64BF3">
        <w:rPr>
          <w:rFonts w:ascii="Arial" w:hAnsi="Arial" w:cs="Arial"/>
          <w:color w:val="000000"/>
          <w:sz w:val="22"/>
          <w:szCs w:val="22"/>
        </w:rPr>
        <w:t xml:space="preserve">telefon/ </w:t>
      </w:r>
      <w:r w:rsidR="00317BEE" w:rsidRPr="00F64BF3">
        <w:rPr>
          <w:rFonts w:ascii="Arial" w:hAnsi="Arial" w:cs="Arial"/>
          <w:color w:val="000000"/>
          <w:sz w:val="22"/>
          <w:szCs w:val="22"/>
        </w:rPr>
        <w:t>fax.</w:t>
      </w:r>
      <w:r w:rsidR="00BE7EAC">
        <w:rPr>
          <w:rFonts w:ascii="Arial" w:hAnsi="Arial" w:cs="Arial"/>
          <w:color w:val="000000"/>
          <w:sz w:val="22"/>
          <w:szCs w:val="22"/>
        </w:rPr>
        <w:tab/>
      </w:r>
      <w:r w:rsidR="00BE7EAC">
        <w:rPr>
          <w:rFonts w:ascii="Arial" w:hAnsi="Arial" w:cs="Arial"/>
          <w:color w:val="000000"/>
          <w:sz w:val="22"/>
          <w:szCs w:val="22"/>
        </w:rPr>
        <w:tab/>
        <w:t xml:space="preserve"> </w:t>
      </w:r>
      <w:r w:rsidRPr="00F64BF3">
        <w:rPr>
          <w:rFonts w:ascii="Arial" w:hAnsi="Arial" w:cs="Arial"/>
          <w:color w:val="000000"/>
          <w:sz w:val="22"/>
          <w:szCs w:val="22"/>
        </w:rPr>
        <w:t>(94)  31-60-120  /  (94)  31-61-491</w:t>
      </w:r>
    </w:p>
    <w:p w14:paraId="458718D5" w14:textId="77777777" w:rsidR="00FE6A66" w:rsidRPr="00F64BF3" w:rsidRDefault="00FE6A66" w:rsidP="00632A2A">
      <w:pPr>
        <w:pStyle w:val="pkt"/>
        <w:tabs>
          <w:tab w:val="left" w:pos="2268"/>
        </w:tabs>
        <w:spacing w:before="40" w:after="40" w:line="276" w:lineRule="auto"/>
        <w:ind w:left="454" w:firstLine="0"/>
        <w:rPr>
          <w:rFonts w:ascii="Arial" w:hAnsi="Arial" w:cs="Arial"/>
          <w:color w:val="000000"/>
          <w:sz w:val="22"/>
          <w:szCs w:val="22"/>
        </w:rPr>
      </w:pPr>
      <w:r w:rsidRPr="00F64BF3">
        <w:rPr>
          <w:rFonts w:ascii="Arial" w:hAnsi="Arial" w:cs="Arial"/>
          <w:color w:val="000000"/>
          <w:sz w:val="22"/>
          <w:szCs w:val="22"/>
        </w:rPr>
        <w:t xml:space="preserve">Godziny urzędowania:     </w:t>
      </w:r>
      <w:r w:rsidR="00BE7EAC">
        <w:rPr>
          <w:rFonts w:ascii="Arial" w:hAnsi="Arial" w:cs="Arial"/>
          <w:color w:val="000000"/>
          <w:sz w:val="22"/>
          <w:szCs w:val="22"/>
        </w:rPr>
        <w:t xml:space="preserve">poniedziałek 8:00 do 16:00, </w:t>
      </w:r>
      <w:r w:rsidRPr="00F64BF3">
        <w:rPr>
          <w:rFonts w:ascii="Arial" w:hAnsi="Arial" w:cs="Arial"/>
          <w:color w:val="000000"/>
          <w:sz w:val="22"/>
          <w:szCs w:val="22"/>
        </w:rPr>
        <w:t xml:space="preserve">od </w:t>
      </w:r>
      <w:r w:rsidR="00BE7EAC">
        <w:rPr>
          <w:rFonts w:ascii="Arial" w:hAnsi="Arial" w:cs="Arial"/>
          <w:color w:val="000000"/>
          <w:sz w:val="22"/>
          <w:szCs w:val="22"/>
        </w:rPr>
        <w:t>wtorku</w:t>
      </w:r>
      <w:r w:rsidR="005F28AD" w:rsidRPr="00F64BF3">
        <w:rPr>
          <w:rFonts w:ascii="Arial" w:hAnsi="Arial" w:cs="Arial"/>
          <w:color w:val="000000"/>
          <w:sz w:val="22"/>
          <w:szCs w:val="22"/>
        </w:rPr>
        <w:t xml:space="preserve"> do piątku w godz.  7:00 do 15:</w:t>
      </w:r>
      <w:r w:rsidRPr="00F64BF3">
        <w:rPr>
          <w:rFonts w:ascii="Arial" w:hAnsi="Arial" w:cs="Arial"/>
          <w:color w:val="000000"/>
          <w:sz w:val="22"/>
          <w:szCs w:val="22"/>
        </w:rPr>
        <w:t>00</w:t>
      </w:r>
    </w:p>
    <w:p w14:paraId="6AD08D66" w14:textId="77777777" w:rsidR="004A6CF6" w:rsidRPr="00F64BF3" w:rsidRDefault="004A6CF6" w:rsidP="00632A2A">
      <w:pPr>
        <w:spacing w:before="60" w:after="60" w:line="276" w:lineRule="auto"/>
        <w:ind w:left="426"/>
        <w:jc w:val="both"/>
        <w:rPr>
          <w:rFonts w:ascii="Arial" w:hAnsi="Arial" w:cs="Arial"/>
          <w:b/>
          <w:color w:val="000000"/>
          <w:sz w:val="22"/>
          <w:szCs w:val="22"/>
        </w:rPr>
      </w:pPr>
      <w:bookmarkStart w:id="6" w:name="_Toc69132770"/>
      <w:r w:rsidRPr="00F64BF3">
        <w:rPr>
          <w:rFonts w:ascii="Arial" w:hAnsi="Arial" w:cs="Arial"/>
          <w:b/>
          <w:color w:val="000000"/>
          <w:sz w:val="22"/>
          <w:szCs w:val="22"/>
        </w:rPr>
        <w:t>Numer postępowania</w:t>
      </w:r>
      <w:bookmarkEnd w:id="6"/>
      <w:r w:rsidRPr="00F64BF3">
        <w:rPr>
          <w:rFonts w:ascii="Arial" w:hAnsi="Arial" w:cs="Arial"/>
          <w:b/>
          <w:color w:val="000000"/>
          <w:sz w:val="22"/>
          <w:szCs w:val="22"/>
        </w:rPr>
        <w:t>:</w:t>
      </w:r>
    </w:p>
    <w:p w14:paraId="5DCD8314" w14:textId="1D1FD9FB" w:rsidR="004A6CF6" w:rsidRPr="00F64BF3" w:rsidRDefault="004A6CF6" w:rsidP="00632A2A">
      <w:pPr>
        <w:spacing w:before="60" w:after="60" w:line="276" w:lineRule="auto"/>
        <w:ind w:left="426"/>
        <w:jc w:val="both"/>
        <w:rPr>
          <w:rFonts w:ascii="Arial" w:hAnsi="Arial" w:cs="Arial"/>
          <w:b/>
          <w:sz w:val="22"/>
          <w:szCs w:val="22"/>
        </w:rPr>
      </w:pPr>
      <w:r w:rsidRPr="007B71C8">
        <w:rPr>
          <w:rFonts w:ascii="Arial" w:hAnsi="Arial" w:cs="Arial"/>
          <w:sz w:val="22"/>
          <w:szCs w:val="22"/>
        </w:rPr>
        <w:t xml:space="preserve">Postępowanie jest oznaczone numerem: </w:t>
      </w:r>
      <w:r w:rsidR="008A6ED8" w:rsidRPr="007B71C8">
        <w:rPr>
          <w:rFonts w:ascii="Arial" w:hAnsi="Arial" w:cs="Arial"/>
          <w:b/>
          <w:sz w:val="22"/>
          <w:szCs w:val="22"/>
        </w:rPr>
        <w:t>ZP.271.</w:t>
      </w:r>
      <w:r w:rsidR="00F44117" w:rsidRPr="007B71C8">
        <w:rPr>
          <w:rFonts w:ascii="Arial" w:hAnsi="Arial" w:cs="Arial"/>
          <w:b/>
          <w:sz w:val="22"/>
          <w:szCs w:val="22"/>
        </w:rPr>
        <w:t>S.</w:t>
      </w:r>
      <w:r w:rsidR="008A6ED8" w:rsidRPr="007B71C8">
        <w:rPr>
          <w:rFonts w:ascii="Arial" w:hAnsi="Arial" w:cs="Arial"/>
          <w:b/>
          <w:sz w:val="22"/>
          <w:szCs w:val="22"/>
        </w:rPr>
        <w:t>0</w:t>
      </w:r>
      <w:r w:rsidR="007B71C8" w:rsidRPr="007B71C8">
        <w:rPr>
          <w:rFonts w:ascii="Arial" w:hAnsi="Arial" w:cs="Arial"/>
          <w:b/>
          <w:sz w:val="22"/>
          <w:szCs w:val="22"/>
        </w:rPr>
        <w:t>3</w:t>
      </w:r>
      <w:r w:rsidR="008A6ED8" w:rsidRPr="007B71C8">
        <w:rPr>
          <w:rFonts w:ascii="Arial" w:hAnsi="Arial" w:cs="Arial"/>
          <w:b/>
          <w:sz w:val="22"/>
          <w:szCs w:val="22"/>
        </w:rPr>
        <w:t>.20</w:t>
      </w:r>
      <w:r w:rsidR="00897C3F" w:rsidRPr="007B71C8">
        <w:rPr>
          <w:rFonts w:ascii="Arial" w:hAnsi="Arial" w:cs="Arial"/>
          <w:b/>
          <w:sz w:val="22"/>
          <w:szCs w:val="22"/>
        </w:rPr>
        <w:t>20</w:t>
      </w:r>
    </w:p>
    <w:p w14:paraId="302A8E61" w14:textId="77777777" w:rsidR="004A6CF6" w:rsidRDefault="004A6CF6" w:rsidP="00632A2A">
      <w:pPr>
        <w:spacing w:before="60" w:after="60" w:line="276" w:lineRule="auto"/>
        <w:ind w:left="426"/>
        <w:jc w:val="both"/>
        <w:rPr>
          <w:rFonts w:ascii="Arial" w:hAnsi="Arial" w:cs="Arial"/>
          <w:sz w:val="22"/>
          <w:szCs w:val="22"/>
        </w:rPr>
      </w:pPr>
      <w:r w:rsidRPr="00F64BF3">
        <w:rPr>
          <w:rFonts w:ascii="Arial" w:hAnsi="Arial" w:cs="Arial"/>
          <w:sz w:val="22"/>
          <w:szCs w:val="22"/>
        </w:rPr>
        <w:t>Wykonawcy we wszystkich kontaktach z Zamawiającym powinni powoływać się na ten znak.</w:t>
      </w:r>
    </w:p>
    <w:bookmarkEnd w:id="5"/>
    <w:p w14:paraId="6BA4D93B" w14:textId="77777777" w:rsidR="00D30899" w:rsidRPr="00F64BF3" w:rsidRDefault="00D30899" w:rsidP="00632A2A">
      <w:pPr>
        <w:spacing w:before="60" w:after="60" w:line="276" w:lineRule="auto"/>
        <w:ind w:left="426"/>
        <w:jc w:val="both"/>
        <w:rPr>
          <w:rFonts w:ascii="Arial" w:hAnsi="Arial" w:cs="Arial"/>
          <w:b/>
          <w:color w:val="000000"/>
          <w:sz w:val="22"/>
          <w:szCs w:val="22"/>
        </w:rPr>
      </w:pPr>
    </w:p>
    <w:p w14:paraId="2E2E9CE7" w14:textId="77777777" w:rsidR="00C65BE0" w:rsidRPr="00F64BF3" w:rsidRDefault="00C65BE0" w:rsidP="00632A2A">
      <w:pPr>
        <w:pStyle w:val="Nagwek2"/>
        <w:numPr>
          <w:ilvl w:val="0"/>
          <w:numId w:val="2"/>
        </w:numPr>
        <w:spacing w:after="120" w:line="276" w:lineRule="auto"/>
        <w:ind w:left="425" w:hanging="357"/>
        <w:rPr>
          <w:rFonts w:ascii="Arial" w:hAnsi="Arial" w:cs="Arial"/>
          <w:sz w:val="22"/>
          <w:szCs w:val="22"/>
          <w:highlight w:val="lightGray"/>
        </w:rPr>
      </w:pPr>
      <w:bookmarkStart w:id="7" w:name="_Toc465419661"/>
      <w:bookmarkStart w:id="8" w:name="_Hlk9412070"/>
      <w:r w:rsidRPr="00F64BF3">
        <w:rPr>
          <w:rFonts w:ascii="Arial" w:hAnsi="Arial" w:cs="Arial"/>
          <w:sz w:val="22"/>
          <w:szCs w:val="22"/>
          <w:highlight w:val="lightGray"/>
        </w:rPr>
        <w:t xml:space="preserve">TRYB </w:t>
      </w:r>
      <w:r w:rsidR="003077CA" w:rsidRPr="00F64BF3">
        <w:rPr>
          <w:rFonts w:ascii="Arial" w:hAnsi="Arial" w:cs="Arial"/>
          <w:sz w:val="22"/>
          <w:szCs w:val="22"/>
          <w:highlight w:val="lightGray"/>
        </w:rPr>
        <w:t>UDZIELENIA ZAMÓWIENIA</w:t>
      </w:r>
      <w:bookmarkEnd w:id="7"/>
    </w:p>
    <w:p w14:paraId="4D46161F" w14:textId="77777777" w:rsidR="00C223D6" w:rsidRPr="00524901" w:rsidRDefault="00C223D6" w:rsidP="00632A2A">
      <w:pPr>
        <w:pStyle w:val="Akapitzlist"/>
        <w:numPr>
          <w:ilvl w:val="1"/>
          <w:numId w:val="3"/>
        </w:numPr>
        <w:spacing w:after="120" w:line="276" w:lineRule="auto"/>
        <w:ind w:left="284" w:hanging="568"/>
        <w:jc w:val="both"/>
        <w:rPr>
          <w:rFonts w:ascii="Arial" w:hAnsi="Arial" w:cs="Arial"/>
          <w:sz w:val="22"/>
          <w:szCs w:val="22"/>
        </w:rPr>
      </w:pPr>
      <w:r w:rsidRPr="002F728A">
        <w:rPr>
          <w:rFonts w:ascii="Arial" w:hAnsi="Arial" w:cs="Arial"/>
          <w:sz w:val="22"/>
          <w:szCs w:val="22"/>
        </w:rPr>
        <w:t xml:space="preserve">Postępowanie prowadzone jest </w:t>
      </w:r>
      <w:r w:rsidR="0002421B" w:rsidRPr="002F728A">
        <w:rPr>
          <w:rFonts w:ascii="Arial" w:hAnsi="Arial" w:cs="Arial"/>
          <w:sz w:val="22"/>
          <w:szCs w:val="22"/>
        </w:rPr>
        <w:t xml:space="preserve">w trybie przetargu nieograniczonego na podstawie </w:t>
      </w:r>
      <w:bookmarkStart w:id="9" w:name="_Hlk4673295"/>
      <w:r w:rsidR="0002421B" w:rsidRPr="002F728A">
        <w:rPr>
          <w:rFonts w:ascii="Arial" w:hAnsi="Arial" w:cs="Arial"/>
          <w:sz w:val="22"/>
          <w:szCs w:val="22"/>
        </w:rPr>
        <w:t xml:space="preserve">Regulaminu udzielania zamówień sektorowych w Urzędzie Gminy Świeszyno (zwanym dalej Regulaminem), stanowiącego </w:t>
      </w:r>
      <w:r w:rsidR="00D30899" w:rsidRPr="002F728A">
        <w:rPr>
          <w:rFonts w:ascii="Arial" w:hAnsi="Arial" w:cs="Arial"/>
          <w:sz w:val="22"/>
          <w:szCs w:val="22"/>
        </w:rPr>
        <w:t>Załącznik</w:t>
      </w:r>
      <w:r w:rsidR="0002421B" w:rsidRPr="002F728A">
        <w:rPr>
          <w:rFonts w:ascii="Arial" w:hAnsi="Arial" w:cs="Arial"/>
          <w:sz w:val="22"/>
          <w:szCs w:val="22"/>
        </w:rPr>
        <w:t xml:space="preserve"> nr 1 do Zarządzenia Wójta Gminy Świe</w:t>
      </w:r>
      <w:r w:rsidR="00D30899" w:rsidRPr="002F728A">
        <w:rPr>
          <w:rFonts w:ascii="Arial" w:hAnsi="Arial" w:cs="Arial"/>
          <w:sz w:val="22"/>
          <w:szCs w:val="22"/>
        </w:rPr>
        <w:t xml:space="preserve">szyno Nr </w:t>
      </w:r>
      <w:r w:rsidR="002F728A" w:rsidRPr="002F728A">
        <w:rPr>
          <w:rFonts w:ascii="Arial" w:hAnsi="Arial" w:cs="Arial"/>
          <w:sz w:val="22"/>
          <w:szCs w:val="22"/>
        </w:rPr>
        <w:t>53/VIII/2019</w:t>
      </w:r>
      <w:r w:rsidR="00D30899" w:rsidRPr="002F728A">
        <w:rPr>
          <w:rFonts w:ascii="Arial" w:hAnsi="Arial" w:cs="Arial"/>
          <w:sz w:val="22"/>
          <w:szCs w:val="22"/>
        </w:rPr>
        <w:t xml:space="preserve"> z dnia </w:t>
      </w:r>
      <w:r w:rsidR="00B9332F" w:rsidRPr="002F728A">
        <w:rPr>
          <w:rFonts w:ascii="Arial" w:hAnsi="Arial" w:cs="Arial"/>
          <w:sz w:val="22"/>
          <w:szCs w:val="22"/>
        </w:rPr>
        <w:t>05</w:t>
      </w:r>
      <w:r w:rsidR="00D30899" w:rsidRPr="002F728A">
        <w:rPr>
          <w:rFonts w:ascii="Arial" w:hAnsi="Arial" w:cs="Arial"/>
          <w:sz w:val="22"/>
          <w:szCs w:val="22"/>
        </w:rPr>
        <w:t xml:space="preserve"> </w:t>
      </w:r>
      <w:r w:rsidR="00B9332F" w:rsidRPr="002F728A">
        <w:rPr>
          <w:rFonts w:ascii="Arial" w:hAnsi="Arial" w:cs="Arial"/>
          <w:sz w:val="22"/>
          <w:szCs w:val="22"/>
        </w:rPr>
        <w:t>kwietnia</w:t>
      </w:r>
      <w:r w:rsidR="00D30899" w:rsidRPr="002F728A">
        <w:rPr>
          <w:rFonts w:ascii="Arial" w:hAnsi="Arial" w:cs="Arial"/>
          <w:sz w:val="22"/>
          <w:szCs w:val="22"/>
        </w:rPr>
        <w:t xml:space="preserve"> 2019 r.</w:t>
      </w:r>
      <w:bookmarkEnd w:id="9"/>
      <w:r w:rsidR="00524901" w:rsidRPr="00524901">
        <w:rPr>
          <w:rFonts w:ascii="Arial" w:hAnsi="Arial" w:cs="Arial"/>
        </w:rPr>
        <w:t xml:space="preserve"> </w:t>
      </w:r>
      <w:r w:rsidR="00524901" w:rsidRPr="00524901">
        <w:rPr>
          <w:rFonts w:ascii="Arial" w:hAnsi="Arial" w:cs="Arial"/>
          <w:sz w:val="22"/>
          <w:szCs w:val="22"/>
        </w:rPr>
        <w:t>zmienionego zarządzeniem nr 78/VIII/2019 Wójta Gminy Świeszyno z dnia 21 maja 2019 r.</w:t>
      </w:r>
    </w:p>
    <w:bookmarkEnd w:id="8"/>
    <w:p w14:paraId="14CB72B0" w14:textId="76C5C415" w:rsidR="00C223D6" w:rsidRPr="002F728A" w:rsidRDefault="00D30899" w:rsidP="00632A2A">
      <w:pPr>
        <w:pStyle w:val="Akapitzlist"/>
        <w:numPr>
          <w:ilvl w:val="1"/>
          <w:numId w:val="3"/>
        </w:numPr>
        <w:spacing w:after="120" w:line="276" w:lineRule="auto"/>
        <w:ind w:left="284" w:hanging="568"/>
        <w:jc w:val="both"/>
        <w:rPr>
          <w:rFonts w:ascii="Arial" w:hAnsi="Arial" w:cs="Arial"/>
          <w:sz w:val="22"/>
          <w:szCs w:val="22"/>
        </w:rPr>
      </w:pPr>
      <w:r w:rsidRPr="002F728A">
        <w:rPr>
          <w:rFonts w:ascii="Arial" w:hAnsi="Arial" w:cs="Arial"/>
          <w:sz w:val="22"/>
          <w:szCs w:val="22"/>
        </w:rPr>
        <w:t xml:space="preserve">Zamówienie </w:t>
      </w:r>
      <w:r w:rsidRPr="002F728A">
        <w:rPr>
          <w:rFonts w:ascii="Arial" w:hAnsi="Arial" w:cs="Arial"/>
          <w:b/>
          <w:sz w:val="22"/>
          <w:szCs w:val="22"/>
          <w:u w:val="single"/>
        </w:rPr>
        <w:t>nie podlega</w:t>
      </w:r>
      <w:r w:rsidRPr="002F728A">
        <w:rPr>
          <w:rFonts w:ascii="Arial" w:hAnsi="Arial" w:cs="Arial"/>
          <w:sz w:val="22"/>
          <w:szCs w:val="22"/>
        </w:rPr>
        <w:t xml:space="preserve"> przepisom ustawy </w:t>
      </w:r>
      <w:bookmarkStart w:id="10" w:name="_Hlk5020720"/>
      <w:r w:rsidRPr="002F728A">
        <w:rPr>
          <w:rFonts w:ascii="Arial" w:hAnsi="Arial" w:cs="Arial"/>
          <w:sz w:val="22"/>
          <w:szCs w:val="22"/>
        </w:rPr>
        <w:t>z dnia 29 stycznia 2004r Prawo zamówień publicznych, (Dz. U. z 201</w:t>
      </w:r>
      <w:r w:rsidR="00071B65">
        <w:rPr>
          <w:rFonts w:ascii="Arial" w:hAnsi="Arial" w:cs="Arial"/>
          <w:sz w:val="22"/>
          <w:szCs w:val="22"/>
        </w:rPr>
        <w:t>9</w:t>
      </w:r>
      <w:r w:rsidRPr="002F728A">
        <w:rPr>
          <w:rFonts w:ascii="Arial" w:hAnsi="Arial" w:cs="Arial"/>
          <w:sz w:val="22"/>
          <w:szCs w:val="22"/>
        </w:rPr>
        <w:t xml:space="preserve"> r. poz. 1</w:t>
      </w:r>
      <w:r w:rsidR="00071B65">
        <w:rPr>
          <w:rFonts w:ascii="Arial" w:hAnsi="Arial" w:cs="Arial"/>
          <w:sz w:val="22"/>
          <w:szCs w:val="22"/>
        </w:rPr>
        <w:t>843</w:t>
      </w:r>
      <w:r w:rsidRPr="002F728A">
        <w:rPr>
          <w:rFonts w:ascii="Arial" w:hAnsi="Arial" w:cs="Arial"/>
          <w:sz w:val="22"/>
          <w:szCs w:val="22"/>
        </w:rPr>
        <w:t xml:space="preserve"> z późn. zm.)</w:t>
      </w:r>
      <w:bookmarkEnd w:id="10"/>
    </w:p>
    <w:p w14:paraId="5BFB9218" w14:textId="19DC9D3D" w:rsidR="004865EB" w:rsidRPr="00524901" w:rsidRDefault="004865EB" w:rsidP="00632A2A">
      <w:pPr>
        <w:pStyle w:val="Akapitzlist"/>
        <w:numPr>
          <w:ilvl w:val="1"/>
          <w:numId w:val="3"/>
        </w:numPr>
        <w:spacing w:after="120" w:line="276" w:lineRule="auto"/>
        <w:ind w:left="284" w:hanging="568"/>
        <w:jc w:val="both"/>
        <w:rPr>
          <w:rFonts w:ascii="Arial" w:hAnsi="Arial" w:cs="Arial"/>
          <w:sz w:val="22"/>
          <w:szCs w:val="22"/>
        </w:rPr>
      </w:pPr>
      <w:r w:rsidRPr="002F728A">
        <w:rPr>
          <w:rFonts w:ascii="Arial" w:hAnsi="Arial" w:cs="Arial"/>
          <w:sz w:val="22"/>
          <w:szCs w:val="22"/>
        </w:rPr>
        <w:t xml:space="preserve">W sprawach nieuregulowanych w SIWZ </w:t>
      </w:r>
      <w:r w:rsidR="007E51EB" w:rsidRPr="002F728A">
        <w:rPr>
          <w:rFonts w:ascii="Arial" w:hAnsi="Arial" w:cs="Arial"/>
          <w:sz w:val="22"/>
          <w:szCs w:val="22"/>
        </w:rPr>
        <w:t xml:space="preserve">mają zastosowanie </w:t>
      </w:r>
      <w:r w:rsidRPr="002F728A">
        <w:rPr>
          <w:rFonts w:ascii="Arial" w:hAnsi="Arial" w:cs="Arial"/>
          <w:sz w:val="22"/>
          <w:szCs w:val="22"/>
        </w:rPr>
        <w:t xml:space="preserve">przepisy </w:t>
      </w:r>
      <w:r w:rsidR="007E51EB" w:rsidRPr="002F728A">
        <w:rPr>
          <w:rFonts w:ascii="Arial" w:hAnsi="Arial" w:cs="Arial"/>
          <w:sz w:val="22"/>
          <w:szCs w:val="22"/>
        </w:rPr>
        <w:t xml:space="preserve">Regulaminu udzielania zamówień sektorowych w Urzędzie Gminy Świeszyno, stanowiącego Załącznik nr 1 do Zarządzenia Wójta Gminy Świeszyno Nr </w:t>
      </w:r>
      <w:r w:rsidR="002F728A" w:rsidRPr="002F728A">
        <w:rPr>
          <w:rFonts w:ascii="Arial" w:hAnsi="Arial" w:cs="Arial"/>
          <w:sz w:val="22"/>
          <w:szCs w:val="22"/>
        </w:rPr>
        <w:t xml:space="preserve">53/VIII/2019 </w:t>
      </w:r>
      <w:r w:rsidR="007E51EB" w:rsidRPr="002F728A">
        <w:rPr>
          <w:rFonts w:ascii="Arial" w:hAnsi="Arial" w:cs="Arial"/>
          <w:sz w:val="22"/>
          <w:szCs w:val="22"/>
        </w:rPr>
        <w:t xml:space="preserve"> z dnia </w:t>
      </w:r>
      <w:r w:rsidR="00B9332F" w:rsidRPr="002F728A">
        <w:rPr>
          <w:rFonts w:ascii="Arial" w:hAnsi="Arial" w:cs="Arial"/>
          <w:sz w:val="22"/>
          <w:szCs w:val="22"/>
        </w:rPr>
        <w:t>05</w:t>
      </w:r>
      <w:r w:rsidR="007E51EB" w:rsidRPr="002F728A">
        <w:rPr>
          <w:rFonts w:ascii="Arial" w:hAnsi="Arial" w:cs="Arial"/>
          <w:sz w:val="22"/>
          <w:szCs w:val="22"/>
        </w:rPr>
        <w:t xml:space="preserve"> </w:t>
      </w:r>
      <w:r w:rsidR="00B9332F" w:rsidRPr="002F728A">
        <w:rPr>
          <w:rFonts w:ascii="Arial" w:hAnsi="Arial" w:cs="Arial"/>
          <w:sz w:val="22"/>
          <w:szCs w:val="22"/>
        </w:rPr>
        <w:t>kwietnia</w:t>
      </w:r>
      <w:r w:rsidR="007E51EB" w:rsidRPr="002F728A">
        <w:rPr>
          <w:rFonts w:ascii="Arial" w:hAnsi="Arial" w:cs="Arial"/>
          <w:sz w:val="22"/>
          <w:szCs w:val="22"/>
        </w:rPr>
        <w:t xml:space="preserve"> 2019 r.</w:t>
      </w:r>
      <w:r w:rsidR="00D30899" w:rsidRPr="002F728A">
        <w:rPr>
          <w:rFonts w:ascii="Arial" w:hAnsi="Arial" w:cs="Arial"/>
          <w:sz w:val="22"/>
          <w:szCs w:val="22"/>
        </w:rPr>
        <w:t xml:space="preserve"> </w:t>
      </w:r>
      <w:r w:rsidR="00524901" w:rsidRPr="00524901">
        <w:rPr>
          <w:rFonts w:ascii="Arial" w:hAnsi="Arial" w:cs="Arial"/>
          <w:sz w:val="22"/>
          <w:szCs w:val="22"/>
        </w:rPr>
        <w:t>zmienionego zarządzeniem nr 78/VIII/2019 Wójta Gminy Świeszyno z dnia 21 maja 2019 r.</w:t>
      </w:r>
    </w:p>
    <w:p w14:paraId="5D20797C" w14:textId="77777777" w:rsidR="00011996" w:rsidRPr="00F64BF3" w:rsidRDefault="00011996" w:rsidP="00632A2A">
      <w:pPr>
        <w:pStyle w:val="Akapitzlist"/>
        <w:numPr>
          <w:ilvl w:val="1"/>
          <w:numId w:val="3"/>
        </w:numPr>
        <w:spacing w:after="120" w:line="276" w:lineRule="auto"/>
        <w:ind w:left="284" w:hanging="568"/>
        <w:jc w:val="both"/>
        <w:rPr>
          <w:rFonts w:ascii="Arial" w:hAnsi="Arial" w:cs="Arial"/>
          <w:sz w:val="22"/>
          <w:szCs w:val="22"/>
        </w:rPr>
      </w:pPr>
      <w:r w:rsidRPr="00F64BF3">
        <w:rPr>
          <w:rFonts w:ascii="Arial" w:hAnsi="Arial" w:cs="Arial"/>
          <w:sz w:val="22"/>
          <w:szCs w:val="22"/>
        </w:rPr>
        <w:t xml:space="preserve">Postępowanie jest prowadzone z udziałem Komisji Przetargowej. </w:t>
      </w:r>
    </w:p>
    <w:p w14:paraId="41E170EC" w14:textId="77777777" w:rsidR="00E51CBC" w:rsidRPr="00F64BF3" w:rsidRDefault="00E51CBC" w:rsidP="00632A2A">
      <w:pPr>
        <w:pStyle w:val="Akapitzlist"/>
        <w:numPr>
          <w:ilvl w:val="1"/>
          <w:numId w:val="3"/>
        </w:numPr>
        <w:spacing w:line="276" w:lineRule="auto"/>
        <w:ind w:left="284" w:hanging="568"/>
        <w:jc w:val="both"/>
        <w:rPr>
          <w:rFonts w:ascii="Arial" w:hAnsi="Arial" w:cs="Arial"/>
          <w:sz w:val="22"/>
          <w:szCs w:val="22"/>
        </w:rPr>
      </w:pPr>
      <w:bookmarkStart w:id="11" w:name="_Hlk9412177"/>
      <w:r w:rsidRPr="00F64BF3">
        <w:rPr>
          <w:rFonts w:ascii="Arial" w:hAnsi="Arial" w:cs="Arial"/>
          <w:sz w:val="22"/>
          <w:szCs w:val="22"/>
        </w:rPr>
        <w:t>Miejsce publikacji ogłoszenia o przetargu:</w:t>
      </w:r>
    </w:p>
    <w:p w14:paraId="00B5F6A3" w14:textId="77777777" w:rsidR="00E51CBC" w:rsidRPr="00F64BF3" w:rsidRDefault="007D4589" w:rsidP="00632A2A">
      <w:pPr>
        <w:spacing w:line="276" w:lineRule="auto"/>
        <w:ind w:left="284"/>
        <w:jc w:val="both"/>
        <w:rPr>
          <w:rFonts w:ascii="Arial" w:hAnsi="Arial" w:cs="Arial"/>
          <w:sz w:val="22"/>
          <w:szCs w:val="22"/>
        </w:rPr>
      </w:pPr>
      <w:r w:rsidRPr="00F64BF3">
        <w:rPr>
          <w:rFonts w:ascii="Arial" w:hAnsi="Arial" w:cs="Arial"/>
          <w:sz w:val="22"/>
          <w:szCs w:val="22"/>
        </w:rPr>
        <w:t xml:space="preserve">- </w:t>
      </w:r>
      <w:r w:rsidR="00E51CBC" w:rsidRPr="00F64BF3">
        <w:rPr>
          <w:rFonts w:ascii="Arial" w:hAnsi="Arial" w:cs="Arial"/>
          <w:sz w:val="22"/>
          <w:szCs w:val="22"/>
        </w:rPr>
        <w:t xml:space="preserve">strona internetowa Zamawiającego – </w:t>
      </w:r>
      <w:hyperlink r:id="rId8" w:history="1">
        <w:r w:rsidR="00E51CBC" w:rsidRPr="00F64BF3">
          <w:rPr>
            <w:rStyle w:val="Hipercze"/>
            <w:rFonts w:ascii="Arial" w:hAnsi="Arial" w:cs="Arial"/>
            <w:sz w:val="22"/>
            <w:szCs w:val="22"/>
          </w:rPr>
          <w:t>http://ug.swieszyno.ibip.pl</w:t>
        </w:r>
      </w:hyperlink>
    </w:p>
    <w:p w14:paraId="5FC38A14" w14:textId="77777777" w:rsidR="00E51CBC" w:rsidRDefault="00E51CBC" w:rsidP="00224F9F">
      <w:pPr>
        <w:spacing w:line="276" w:lineRule="auto"/>
        <w:ind w:left="284"/>
        <w:jc w:val="both"/>
        <w:rPr>
          <w:rFonts w:ascii="Arial" w:hAnsi="Arial" w:cs="Arial"/>
          <w:sz w:val="22"/>
          <w:szCs w:val="22"/>
        </w:rPr>
      </w:pPr>
      <w:r w:rsidRPr="00F64BF3">
        <w:rPr>
          <w:rFonts w:ascii="Arial" w:hAnsi="Arial" w:cs="Arial"/>
          <w:sz w:val="22"/>
          <w:szCs w:val="22"/>
        </w:rPr>
        <w:t>- tablica ogłoszeń Zamawiającego.</w:t>
      </w:r>
    </w:p>
    <w:bookmarkEnd w:id="11"/>
    <w:p w14:paraId="6B950A50" w14:textId="77777777" w:rsidR="00990DD4" w:rsidRPr="00F64BF3" w:rsidRDefault="00990DD4" w:rsidP="00524901">
      <w:pPr>
        <w:pStyle w:val="Akapitzlist"/>
        <w:numPr>
          <w:ilvl w:val="1"/>
          <w:numId w:val="3"/>
        </w:numPr>
        <w:tabs>
          <w:tab w:val="left" w:pos="426"/>
        </w:tabs>
        <w:spacing w:line="276" w:lineRule="auto"/>
        <w:ind w:left="284" w:hanging="568"/>
        <w:jc w:val="both"/>
        <w:rPr>
          <w:rFonts w:ascii="Arial" w:hAnsi="Arial" w:cs="Arial"/>
          <w:sz w:val="22"/>
          <w:szCs w:val="22"/>
        </w:rPr>
      </w:pPr>
      <w:r w:rsidRPr="00F64BF3">
        <w:rPr>
          <w:rFonts w:ascii="Arial" w:hAnsi="Arial" w:cs="Arial"/>
          <w:sz w:val="22"/>
          <w:szCs w:val="22"/>
        </w:rPr>
        <w:t>Rozliczenia będą odbywały się tylko w złotych polskich.</w:t>
      </w:r>
    </w:p>
    <w:p w14:paraId="4FB99DB1" w14:textId="77777777" w:rsidR="00990DD4" w:rsidRPr="00F64BF3" w:rsidRDefault="00990DD4" w:rsidP="00524901">
      <w:pPr>
        <w:pStyle w:val="Akapitzlist"/>
        <w:numPr>
          <w:ilvl w:val="1"/>
          <w:numId w:val="3"/>
        </w:numPr>
        <w:tabs>
          <w:tab w:val="left" w:pos="426"/>
        </w:tabs>
        <w:spacing w:line="276" w:lineRule="auto"/>
        <w:ind w:left="284" w:hanging="568"/>
        <w:jc w:val="both"/>
        <w:rPr>
          <w:rFonts w:ascii="Arial" w:hAnsi="Arial" w:cs="Arial"/>
          <w:sz w:val="22"/>
          <w:szCs w:val="22"/>
        </w:rPr>
      </w:pPr>
      <w:r w:rsidRPr="00F64BF3">
        <w:rPr>
          <w:rFonts w:ascii="Arial" w:hAnsi="Arial" w:cs="Arial"/>
          <w:sz w:val="22"/>
          <w:szCs w:val="22"/>
        </w:rPr>
        <w:t xml:space="preserve">Zamawiający </w:t>
      </w:r>
      <w:r w:rsidR="00D30899">
        <w:rPr>
          <w:rFonts w:ascii="Arial" w:hAnsi="Arial" w:cs="Arial"/>
          <w:sz w:val="22"/>
          <w:szCs w:val="22"/>
        </w:rPr>
        <w:t>nie dopuszcza</w:t>
      </w:r>
      <w:r w:rsidR="00C1032C" w:rsidRPr="00F64BF3">
        <w:rPr>
          <w:rFonts w:ascii="Arial" w:hAnsi="Arial" w:cs="Arial"/>
          <w:sz w:val="22"/>
          <w:szCs w:val="22"/>
        </w:rPr>
        <w:t xml:space="preserve"> możliwoś</w:t>
      </w:r>
      <w:r w:rsidR="00D30899">
        <w:rPr>
          <w:rFonts w:ascii="Arial" w:hAnsi="Arial" w:cs="Arial"/>
          <w:sz w:val="22"/>
          <w:szCs w:val="22"/>
        </w:rPr>
        <w:t>ci</w:t>
      </w:r>
      <w:r w:rsidRPr="00F64BF3">
        <w:rPr>
          <w:rFonts w:ascii="Arial" w:hAnsi="Arial" w:cs="Arial"/>
          <w:sz w:val="22"/>
          <w:szCs w:val="22"/>
        </w:rPr>
        <w:t xml:space="preserve"> składania ofert częściowych.</w:t>
      </w:r>
    </w:p>
    <w:p w14:paraId="1EE3683E" w14:textId="77777777" w:rsidR="00990DD4" w:rsidRDefault="00990DD4" w:rsidP="00524901">
      <w:pPr>
        <w:pStyle w:val="Akapitzlist"/>
        <w:numPr>
          <w:ilvl w:val="1"/>
          <w:numId w:val="3"/>
        </w:numPr>
        <w:tabs>
          <w:tab w:val="left" w:pos="426"/>
        </w:tabs>
        <w:spacing w:line="276" w:lineRule="auto"/>
        <w:ind w:left="425" w:hanging="709"/>
        <w:jc w:val="both"/>
        <w:rPr>
          <w:rFonts w:ascii="Arial" w:hAnsi="Arial" w:cs="Arial"/>
          <w:sz w:val="22"/>
          <w:szCs w:val="22"/>
        </w:rPr>
      </w:pPr>
      <w:r w:rsidRPr="00F64BF3">
        <w:rPr>
          <w:rFonts w:ascii="Arial" w:hAnsi="Arial" w:cs="Arial"/>
          <w:sz w:val="22"/>
          <w:szCs w:val="22"/>
        </w:rPr>
        <w:t>Zamawiający nie dopuszcza możliwości składania ofert wariantowych.</w:t>
      </w:r>
    </w:p>
    <w:p w14:paraId="1522DD4E" w14:textId="77777777" w:rsidR="007E51EB" w:rsidRDefault="007E51EB" w:rsidP="00524901">
      <w:pPr>
        <w:pStyle w:val="Akapitzlist"/>
        <w:numPr>
          <w:ilvl w:val="1"/>
          <w:numId w:val="3"/>
        </w:numPr>
        <w:tabs>
          <w:tab w:val="left" w:pos="426"/>
        </w:tabs>
        <w:spacing w:line="276" w:lineRule="auto"/>
        <w:ind w:left="425" w:hanging="709"/>
        <w:jc w:val="both"/>
        <w:rPr>
          <w:rFonts w:ascii="Arial" w:hAnsi="Arial" w:cs="Arial"/>
          <w:sz w:val="22"/>
          <w:szCs w:val="22"/>
        </w:rPr>
      </w:pPr>
      <w:r>
        <w:rPr>
          <w:rFonts w:ascii="Arial" w:hAnsi="Arial" w:cs="Arial"/>
          <w:sz w:val="22"/>
          <w:szCs w:val="22"/>
        </w:rPr>
        <w:t>Zamawiający nie ustanowił dynamicznego systemu zakupów.</w:t>
      </w:r>
    </w:p>
    <w:p w14:paraId="7590B773" w14:textId="77777777" w:rsidR="007E51EB" w:rsidRDefault="007E51EB" w:rsidP="00524901">
      <w:pPr>
        <w:pStyle w:val="Akapitzlist"/>
        <w:numPr>
          <w:ilvl w:val="1"/>
          <w:numId w:val="3"/>
        </w:numPr>
        <w:tabs>
          <w:tab w:val="left" w:pos="426"/>
        </w:tabs>
        <w:spacing w:line="276" w:lineRule="auto"/>
        <w:ind w:left="425" w:hanging="709"/>
        <w:jc w:val="both"/>
        <w:rPr>
          <w:rFonts w:ascii="Arial" w:hAnsi="Arial" w:cs="Arial"/>
          <w:sz w:val="22"/>
          <w:szCs w:val="22"/>
        </w:rPr>
      </w:pPr>
      <w:r>
        <w:rPr>
          <w:rFonts w:ascii="Arial" w:hAnsi="Arial" w:cs="Arial"/>
          <w:sz w:val="22"/>
          <w:szCs w:val="22"/>
        </w:rPr>
        <w:t>Zamawiający nie przewiduje zaliczek na poczet wykonania zamówienia.</w:t>
      </w:r>
    </w:p>
    <w:p w14:paraId="4BDAA6DF" w14:textId="77777777" w:rsidR="007E51EB" w:rsidRDefault="007E51EB" w:rsidP="00524901">
      <w:pPr>
        <w:pStyle w:val="Akapitzlist"/>
        <w:numPr>
          <w:ilvl w:val="1"/>
          <w:numId w:val="3"/>
        </w:numPr>
        <w:tabs>
          <w:tab w:val="left" w:pos="426"/>
        </w:tabs>
        <w:spacing w:line="276" w:lineRule="auto"/>
        <w:ind w:left="425" w:hanging="709"/>
        <w:jc w:val="both"/>
        <w:rPr>
          <w:rFonts w:ascii="Arial" w:hAnsi="Arial" w:cs="Arial"/>
          <w:sz w:val="22"/>
          <w:szCs w:val="22"/>
        </w:rPr>
      </w:pPr>
      <w:r>
        <w:rPr>
          <w:rFonts w:ascii="Arial" w:hAnsi="Arial" w:cs="Arial"/>
          <w:sz w:val="22"/>
          <w:szCs w:val="22"/>
        </w:rPr>
        <w:t>Zamawiający nie przewiduje wyboru najkorzystniejszej oferty z zastosowaniem aukcji elektronicznej.</w:t>
      </w:r>
    </w:p>
    <w:p w14:paraId="1E4088AA" w14:textId="77777777" w:rsidR="003015EC" w:rsidRPr="00F64BF3" w:rsidRDefault="003015EC" w:rsidP="00524901">
      <w:pPr>
        <w:pStyle w:val="Akapitzlist"/>
        <w:numPr>
          <w:ilvl w:val="1"/>
          <w:numId w:val="3"/>
        </w:numPr>
        <w:tabs>
          <w:tab w:val="left" w:pos="426"/>
        </w:tabs>
        <w:spacing w:line="276" w:lineRule="auto"/>
        <w:ind w:left="425" w:hanging="709"/>
        <w:jc w:val="both"/>
        <w:rPr>
          <w:rFonts w:ascii="Arial" w:hAnsi="Arial" w:cs="Arial"/>
          <w:sz w:val="22"/>
          <w:szCs w:val="22"/>
        </w:rPr>
      </w:pPr>
      <w:r w:rsidRPr="0065579A">
        <w:rPr>
          <w:rFonts w:ascii="Arial" w:hAnsi="Arial" w:cs="Arial"/>
          <w:sz w:val="22"/>
          <w:szCs w:val="22"/>
        </w:rPr>
        <w:t xml:space="preserve">Zamawiający przewiduje możliwości udzielenia zamówienia polegającego na powtórzeniu podobnych usług lub robót budowlanych, o których mowa w </w:t>
      </w:r>
      <w:r w:rsidRPr="0065579A">
        <w:rPr>
          <w:rFonts w:ascii="Arial" w:eastAsia="SimSun" w:hAnsi="Arial" w:cs="Arial"/>
          <w:sz w:val="22"/>
          <w:szCs w:val="22"/>
          <w:lang w:eastAsia="zh-CN"/>
        </w:rPr>
        <w:t>§ 3</w:t>
      </w:r>
      <w:r>
        <w:rPr>
          <w:rFonts w:ascii="Arial" w:eastAsia="SimSun" w:hAnsi="Arial" w:cs="Arial"/>
          <w:sz w:val="22"/>
          <w:szCs w:val="22"/>
          <w:lang w:eastAsia="zh-CN"/>
        </w:rPr>
        <w:t>7</w:t>
      </w:r>
      <w:r w:rsidRPr="0065579A">
        <w:rPr>
          <w:rFonts w:ascii="Arial" w:eastAsia="SimSun" w:hAnsi="Arial" w:cs="Arial"/>
          <w:sz w:val="22"/>
          <w:szCs w:val="22"/>
          <w:lang w:eastAsia="zh-CN"/>
        </w:rPr>
        <w:t xml:space="preserve"> ust. 1 pkt. </w:t>
      </w:r>
      <w:r>
        <w:rPr>
          <w:rFonts w:ascii="Arial" w:eastAsia="SimSun" w:hAnsi="Arial" w:cs="Arial"/>
          <w:sz w:val="22"/>
          <w:szCs w:val="22"/>
          <w:lang w:eastAsia="zh-CN"/>
        </w:rPr>
        <w:t>5</w:t>
      </w:r>
      <w:r w:rsidRPr="0065579A">
        <w:rPr>
          <w:rFonts w:ascii="Arial" w:eastAsia="SimSun" w:hAnsi="Arial" w:cs="Arial"/>
          <w:sz w:val="22"/>
          <w:szCs w:val="22"/>
          <w:lang w:eastAsia="zh-CN"/>
        </w:rPr>
        <w:t xml:space="preserve"> Regulaminu</w:t>
      </w:r>
      <w:r>
        <w:rPr>
          <w:rFonts w:ascii="Arial" w:eastAsia="SimSun" w:hAnsi="Arial" w:cs="Arial"/>
          <w:sz w:val="22"/>
          <w:szCs w:val="22"/>
          <w:lang w:eastAsia="zh-CN"/>
        </w:rPr>
        <w:t>.</w:t>
      </w:r>
    </w:p>
    <w:p w14:paraId="2CC79875" w14:textId="77777777" w:rsidR="00990DD4" w:rsidRDefault="00990DD4" w:rsidP="00524901">
      <w:pPr>
        <w:pStyle w:val="Akapitzlist"/>
        <w:numPr>
          <w:ilvl w:val="1"/>
          <w:numId w:val="3"/>
        </w:numPr>
        <w:tabs>
          <w:tab w:val="left" w:pos="426"/>
        </w:tabs>
        <w:spacing w:line="276" w:lineRule="auto"/>
        <w:ind w:left="425" w:hanging="709"/>
        <w:jc w:val="both"/>
        <w:rPr>
          <w:rFonts w:ascii="Arial" w:hAnsi="Arial" w:cs="Arial"/>
          <w:sz w:val="22"/>
          <w:szCs w:val="22"/>
        </w:rPr>
      </w:pPr>
      <w:r w:rsidRPr="00F64BF3">
        <w:rPr>
          <w:rFonts w:ascii="Arial" w:hAnsi="Arial" w:cs="Arial"/>
          <w:sz w:val="22"/>
          <w:szCs w:val="22"/>
        </w:rPr>
        <w:t>Zamawiający nie przewiduje zwrotu kosztów udziału w postępowaniu.</w:t>
      </w:r>
    </w:p>
    <w:p w14:paraId="00308AE9" w14:textId="77777777" w:rsidR="009510A0" w:rsidRDefault="009510A0" w:rsidP="009510A0">
      <w:pPr>
        <w:pStyle w:val="Akapitzlist"/>
        <w:tabs>
          <w:tab w:val="left" w:pos="426"/>
        </w:tabs>
        <w:spacing w:line="276" w:lineRule="auto"/>
        <w:ind w:left="674"/>
        <w:jc w:val="both"/>
        <w:rPr>
          <w:rFonts w:ascii="Arial" w:hAnsi="Arial" w:cs="Arial"/>
          <w:sz w:val="22"/>
          <w:szCs w:val="22"/>
        </w:rPr>
      </w:pPr>
    </w:p>
    <w:p w14:paraId="614DCE48" w14:textId="77777777" w:rsidR="00C65BE0" w:rsidRPr="001E7F33" w:rsidRDefault="00D030BE" w:rsidP="00632A2A">
      <w:pPr>
        <w:pStyle w:val="Nagwek2"/>
        <w:numPr>
          <w:ilvl w:val="0"/>
          <w:numId w:val="3"/>
        </w:numPr>
        <w:spacing w:after="120" w:line="276" w:lineRule="auto"/>
        <w:ind w:left="425" w:hanging="357"/>
        <w:rPr>
          <w:rFonts w:ascii="Arial" w:hAnsi="Arial" w:cs="Arial"/>
          <w:sz w:val="22"/>
          <w:szCs w:val="22"/>
        </w:rPr>
      </w:pPr>
      <w:bookmarkStart w:id="12" w:name="_Toc465419662"/>
      <w:r w:rsidRPr="001E7F33">
        <w:rPr>
          <w:rFonts w:ascii="Arial" w:hAnsi="Arial" w:cs="Arial"/>
          <w:sz w:val="22"/>
          <w:szCs w:val="22"/>
        </w:rPr>
        <w:lastRenderedPageBreak/>
        <w:t xml:space="preserve">OPIS </w:t>
      </w:r>
      <w:r w:rsidR="00C65BE0" w:rsidRPr="001E7F33">
        <w:rPr>
          <w:rFonts w:ascii="Arial" w:hAnsi="Arial" w:cs="Arial"/>
          <w:sz w:val="22"/>
          <w:szCs w:val="22"/>
        </w:rPr>
        <w:t>PRZEDMIOT</w:t>
      </w:r>
      <w:r w:rsidRPr="001E7F33">
        <w:rPr>
          <w:rFonts w:ascii="Arial" w:hAnsi="Arial" w:cs="Arial"/>
          <w:sz w:val="22"/>
          <w:szCs w:val="22"/>
        </w:rPr>
        <w:t>U</w:t>
      </w:r>
      <w:r w:rsidR="00C65BE0" w:rsidRPr="001E7F33">
        <w:rPr>
          <w:rFonts w:ascii="Arial" w:hAnsi="Arial" w:cs="Arial"/>
          <w:sz w:val="22"/>
          <w:szCs w:val="22"/>
        </w:rPr>
        <w:t xml:space="preserve"> ZAMÓWIENIA</w:t>
      </w:r>
      <w:bookmarkEnd w:id="12"/>
    </w:p>
    <w:p w14:paraId="00EF7E7F" w14:textId="77777777" w:rsidR="00184829" w:rsidRPr="00F64BF3" w:rsidRDefault="00184829" w:rsidP="00E240F3">
      <w:pPr>
        <w:pStyle w:val="Akapitzlist"/>
        <w:numPr>
          <w:ilvl w:val="1"/>
          <w:numId w:val="5"/>
        </w:numPr>
        <w:spacing w:line="276" w:lineRule="auto"/>
        <w:ind w:left="142" w:hanging="142"/>
        <w:jc w:val="both"/>
        <w:rPr>
          <w:rFonts w:ascii="Arial" w:hAnsi="Arial" w:cs="Arial"/>
          <w:sz w:val="22"/>
          <w:szCs w:val="22"/>
        </w:rPr>
      </w:pPr>
      <w:r w:rsidRPr="00F64BF3">
        <w:rPr>
          <w:rFonts w:ascii="Arial" w:hAnsi="Arial" w:cs="Arial"/>
          <w:sz w:val="22"/>
          <w:szCs w:val="22"/>
        </w:rPr>
        <w:t>Nazwa nadana zamówieniu:</w:t>
      </w:r>
    </w:p>
    <w:p w14:paraId="39D651B3" w14:textId="37ED464B" w:rsidR="00C1032C" w:rsidRDefault="00897C3F" w:rsidP="009E1E19">
      <w:pPr>
        <w:pStyle w:val="Normalny1"/>
        <w:ind w:left="390"/>
        <w:rPr>
          <w:rFonts w:ascii="Arial" w:eastAsia="Times New Roman" w:hAnsi="Arial" w:cs="Arial"/>
          <w:b/>
          <w:sz w:val="22"/>
          <w:szCs w:val="22"/>
          <w:lang w:val="pl-PL" w:eastAsia="pl-PL" w:bidi="ar-SA"/>
        </w:rPr>
      </w:pPr>
      <w:bookmarkStart w:id="13" w:name="_Hlk40353168"/>
      <w:r w:rsidRPr="00897C3F">
        <w:rPr>
          <w:rFonts w:ascii="Arial" w:eastAsia="Times New Roman" w:hAnsi="Arial" w:cs="Arial"/>
          <w:b/>
          <w:sz w:val="22"/>
          <w:szCs w:val="22"/>
          <w:lang w:val="pl-PL" w:eastAsia="pl-PL" w:bidi="ar-SA"/>
        </w:rPr>
        <w:t>„Budowa sieci wodociągowej w miejscowości Niekłonice”</w:t>
      </w:r>
    </w:p>
    <w:bookmarkEnd w:id="13"/>
    <w:p w14:paraId="24AE7B92" w14:textId="77777777" w:rsidR="00897C3F" w:rsidRPr="00F64BF3" w:rsidRDefault="00897C3F" w:rsidP="009E1E19">
      <w:pPr>
        <w:pStyle w:val="Normalny1"/>
        <w:ind w:left="390"/>
        <w:rPr>
          <w:rFonts w:ascii="Arial" w:hAnsi="Arial" w:cs="Arial"/>
          <w:b/>
          <w:sz w:val="22"/>
          <w:szCs w:val="22"/>
          <w:lang w:val="pl-PL"/>
        </w:rPr>
      </w:pPr>
    </w:p>
    <w:p w14:paraId="6E09185E" w14:textId="77777777" w:rsidR="002A148A" w:rsidRPr="0091374C" w:rsidRDefault="00F02D49" w:rsidP="001116A9">
      <w:pPr>
        <w:widowControl w:val="0"/>
        <w:numPr>
          <w:ilvl w:val="1"/>
          <w:numId w:val="56"/>
        </w:numPr>
        <w:suppressAutoHyphens/>
        <w:overflowPunct w:val="0"/>
        <w:spacing w:line="276" w:lineRule="auto"/>
        <w:ind w:left="-284" w:firstLine="284"/>
        <w:jc w:val="both"/>
        <w:textAlignment w:val="baseline"/>
        <w:rPr>
          <w:rFonts w:ascii="Arial" w:hAnsi="Arial" w:cs="Arial"/>
          <w:color w:val="00000A"/>
          <w:sz w:val="22"/>
          <w:szCs w:val="22"/>
        </w:rPr>
      </w:pPr>
      <w:r w:rsidRPr="00F64BF3">
        <w:rPr>
          <w:rFonts w:ascii="Arial" w:hAnsi="Arial" w:cs="Arial"/>
          <w:color w:val="00000A"/>
          <w:sz w:val="22"/>
          <w:szCs w:val="22"/>
        </w:rPr>
        <w:t>Kody CPV:</w:t>
      </w:r>
    </w:p>
    <w:tbl>
      <w:tblPr>
        <w:tblStyle w:val="Tabela-Siatka"/>
        <w:tblW w:w="10774" w:type="dxa"/>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89"/>
        <w:gridCol w:w="885"/>
      </w:tblGrid>
      <w:tr w:rsidR="007D4F6A" w:rsidRPr="00D4622D" w14:paraId="67E8C414" w14:textId="77777777" w:rsidTr="00710D83">
        <w:tc>
          <w:tcPr>
            <w:tcW w:w="9889" w:type="dxa"/>
          </w:tcPr>
          <w:p w14:paraId="73F94A45" w14:textId="77777777" w:rsidR="003A3F93" w:rsidRDefault="003A3F93" w:rsidP="003A3F93"/>
          <w:tbl>
            <w:tblPr>
              <w:tblStyle w:val="Tabela-Siatka"/>
              <w:tblW w:w="9247"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3"/>
              <w:gridCol w:w="7654"/>
            </w:tblGrid>
            <w:tr w:rsidR="003A3F93" w:rsidRPr="003B71C1" w14:paraId="06F5186C" w14:textId="77777777" w:rsidTr="001B2C0C">
              <w:tc>
                <w:tcPr>
                  <w:tcW w:w="1593" w:type="dxa"/>
                  <w:shd w:val="clear" w:color="auto" w:fill="auto"/>
                </w:tcPr>
                <w:p w14:paraId="3DA336DF" w14:textId="77777777" w:rsidR="003A3F93" w:rsidRPr="00A267EC" w:rsidRDefault="003A3F93" w:rsidP="003A3F93">
                  <w:pPr>
                    <w:widowControl w:val="0"/>
                    <w:suppressAutoHyphens/>
                    <w:overflowPunct w:val="0"/>
                    <w:spacing w:line="276" w:lineRule="auto"/>
                    <w:jc w:val="both"/>
                    <w:textAlignment w:val="baseline"/>
                    <w:rPr>
                      <w:rFonts w:ascii="Arial" w:hAnsi="Arial" w:cs="Arial"/>
                      <w:b/>
                      <w:color w:val="000000"/>
                      <w:sz w:val="22"/>
                      <w:szCs w:val="22"/>
                    </w:rPr>
                  </w:pPr>
                  <w:r w:rsidRPr="00A267EC">
                    <w:rPr>
                      <w:rFonts w:ascii="Arial" w:hAnsi="Arial" w:cs="Arial"/>
                      <w:b/>
                      <w:color w:val="000000"/>
                      <w:sz w:val="22"/>
                      <w:szCs w:val="22"/>
                    </w:rPr>
                    <w:t>45</w:t>
                  </w:r>
                  <w:r>
                    <w:rPr>
                      <w:rFonts w:ascii="Arial" w:hAnsi="Arial" w:cs="Arial"/>
                      <w:b/>
                      <w:color w:val="000000"/>
                      <w:sz w:val="22"/>
                      <w:szCs w:val="22"/>
                    </w:rPr>
                    <w:t>1 00000-8</w:t>
                  </w:r>
                  <w:r w:rsidRPr="00A267EC">
                    <w:rPr>
                      <w:rFonts w:ascii="Arial" w:hAnsi="Arial" w:cs="Arial"/>
                      <w:b/>
                      <w:color w:val="000000"/>
                      <w:sz w:val="22"/>
                      <w:szCs w:val="22"/>
                    </w:rPr>
                    <w:t xml:space="preserve">  </w:t>
                  </w:r>
                </w:p>
              </w:tc>
              <w:tc>
                <w:tcPr>
                  <w:tcW w:w="7654" w:type="dxa"/>
                </w:tcPr>
                <w:p w14:paraId="397CE1F4" w14:textId="77777777" w:rsidR="003A3F93" w:rsidRPr="00A267EC" w:rsidRDefault="003A3F93" w:rsidP="003A3F93">
                  <w:pPr>
                    <w:jc w:val="both"/>
                    <w:rPr>
                      <w:rFonts w:ascii="Arial" w:hAnsi="Arial" w:cs="Arial"/>
                      <w:b/>
                      <w:color w:val="000000"/>
                      <w:sz w:val="22"/>
                      <w:szCs w:val="22"/>
                    </w:rPr>
                  </w:pPr>
                  <w:r>
                    <w:rPr>
                      <w:rFonts w:ascii="Arial" w:hAnsi="Arial" w:cs="Arial"/>
                      <w:color w:val="000000"/>
                      <w:sz w:val="22"/>
                      <w:szCs w:val="22"/>
                    </w:rPr>
                    <w:t>Przygotowanie terenu pod budowę</w:t>
                  </w:r>
                </w:p>
              </w:tc>
            </w:tr>
            <w:tr w:rsidR="003A3F93" w:rsidRPr="0030481F" w14:paraId="3745203F" w14:textId="77777777" w:rsidTr="001B2C0C">
              <w:tc>
                <w:tcPr>
                  <w:tcW w:w="1593" w:type="dxa"/>
                </w:tcPr>
                <w:p w14:paraId="03B6A55B" w14:textId="77777777" w:rsidR="003A3F93" w:rsidRPr="00A267EC" w:rsidRDefault="003A3F93" w:rsidP="003A3F93">
                  <w:pPr>
                    <w:widowControl w:val="0"/>
                    <w:suppressAutoHyphens/>
                    <w:overflowPunct w:val="0"/>
                    <w:spacing w:line="276" w:lineRule="auto"/>
                    <w:jc w:val="both"/>
                    <w:textAlignment w:val="baseline"/>
                    <w:rPr>
                      <w:rFonts w:ascii="Arial" w:hAnsi="Arial" w:cs="Arial"/>
                      <w:b/>
                      <w:color w:val="000000"/>
                      <w:sz w:val="22"/>
                      <w:szCs w:val="22"/>
                    </w:rPr>
                  </w:pPr>
                  <w:r>
                    <w:rPr>
                      <w:rFonts w:ascii="Arial" w:hAnsi="Arial" w:cs="Arial"/>
                      <w:b/>
                      <w:color w:val="000000"/>
                      <w:sz w:val="22"/>
                      <w:szCs w:val="22"/>
                    </w:rPr>
                    <w:t>452 31300-8</w:t>
                  </w:r>
                  <w:r w:rsidRPr="00A267EC">
                    <w:rPr>
                      <w:rFonts w:ascii="Arial" w:hAnsi="Arial" w:cs="Arial"/>
                      <w:b/>
                      <w:color w:val="000000"/>
                      <w:sz w:val="22"/>
                      <w:szCs w:val="22"/>
                    </w:rPr>
                    <w:t xml:space="preserve"> </w:t>
                  </w:r>
                </w:p>
              </w:tc>
              <w:tc>
                <w:tcPr>
                  <w:tcW w:w="7654" w:type="dxa"/>
                </w:tcPr>
                <w:p w14:paraId="10F2376E" w14:textId="77777777" w:rsidR="003A3F93" w:rsidRPr="00A267EC" w:rsidRDefault="003A3F93" w:rsidP="003A3F93">
                  <w:pPr>
                    <w:jc w:val="both"/>
                    <w:rPr>
                      <w:rFonts w:ascii="Arial" w:hAnsi="Arial" w:cs="Arial"/>
                      <w:color w:val="000000"/>
                      <w:sz w:val="22"/>
                      <w:szCs w:val="22"/>
                    </w:rPr>
                  </w:pPr>
                  <w:r>
                    <w:rPr>
                      <w:rFonts w:ascii="Arial" w:hAnsi="Arial" w:cs="Arial"/>
                      <w:color w:val="000000"/>
                      <w:sz w:val="22"/>
                      <w:szCs w:val="22"/>
                    </w:rPr>
                    <w:t>Roboty budowlane w zakresie wodociągów i rurociągów do odprowadzania ścieków</w:t>
                  </w:r>
                </w:p>
              </w:tc>
            </w:tr>
            <w:tr w:rsidR="003A3F93" w:rsidRPr="0030481F" w14:paraId="6D73F449" w14:textId="77777777" w:rsidTr="001B2C0C">
              <w:trPr>
                <w:trHeight w:val="283"/>
              </w:trPr>
              <w:tc>
                <w:tcPr>
                  <w:tcW w:w="1593" w:type="dxa"/>
                </w:tcPr>
                <w:p w14:paraId="71F2EDF2" w14:textId="77777777" w:rsidR="003A3F93" w:rsidRPr="00A267EC" w:rsidRDefault="003A3F93" w:rsidP="003A3F93">
                  <w:pPr>
                    <w:widowControl w:val="0"/>
                    <w:suppressAutoHyphens/>
                    <w:overflowPunct w:val="0"/>
                    <w:spacing w:line="276" w:lineRule="auto"/>
                    <w:jc w:val="both"/>
                    <w:textAlignment w:val="baseline"/>
                    <w:rPr>
                      <w:rFonts w:ascii="Arial" w:hAnsi="Arial" w:cs="Arial"/>
                      <w:b/>
                      <w:color w:val="000000"/>
                      <w:sz w:val="22"/>
                      <w:szCs w:val="22"/>
                    </w:rPr>
                  </w:pPr>
                  <w:r w:rsidRPr="00A267EC">
                    <w:rPr>
                      <w:rFonts w:ascii="Arial" w:hAnsi="Arial" w:cs="Arial"/>
                      <w:b/>
                      <w:color w:val="000000"/>
                      <w:sz w:val="22"/>
                      <w:szCs w:val="22"/>
                    </w:rPr>
                    <w:t>452</w:t>
                  </w:r>
                  <w:r>
                    <w:rPr>
                      <w:rFonts w:ascii="Arial" w:hAnsi="Arial" w:cs="Arial"/>
                      <w:b/>
                      <w:color w:val="000000"/>
                      <w:sz w:val="22"/>
                      <w:szCs w:val="22"/>
                    </w:rPr>
                    <w:t xml:space="preserve"> 33200-1</w:t>
                  </w:r>
                </w:p>
              </w:tc>
              <w:tc>
                <w:tcPr>
                  <w:tcW w:w="7654" w:type="dxa"/>
                </w:tcPr>
                <w:p w14:paraId="0F9F4DAF" w14:textId="77777777" w:rsidR="003A3F93" w:rsidRPr="00A267EC" w:rsidRDefault="003A3F93" w:rsidP="003A3F93">
                  <w:pPr>
                    <w:jc w:val="both"/>
                    <w:rPr>
                      <w:rFonts w:ascii="Arial" w:hAnsi="Arial" w:cs="Arial"/>
                      <w:color w:val="000000"/>
                      <w:sz w:val="22"/>
                      <w:szCs w:val="22"/>
                    </w:rPr>
                  </w:pPr>
                  <w:r w:rsidRPr="00A267EC">
                    <w:rPr>
                      <w:rFonts w:ascii="Arial" w:hAnsi="Arial" w:cs="Arial"/>
                      <w:color w:val="000000"/>
                      <w:sz w:val="22"/>
                      <w:szCs w:val="22"/>
                    </w:rPr>
                    <w:t xml:space="preserve">Roboty </w:t>
                  </w:r>
                  <w:r>
                    <w:rPr>
                      <w:rFonts w:ascii="Arial" w:hAnsi="Arial" w:cs="Arial"/>
                      <w:color w:val="000000"/>
                      <w:sz w:val="22"/>
                      <w:szCs w:val="22"/>
                    </w:rPr>
                    <w:t>w zakresie różnych nawierzchni</w:t>
                  </w:r>
                </w:p>
              </w:tc>
            </w:tr>
            <w:tr w:rsidR="003A3F93" w:rsidRPr="0030481F" w14:paraId="30856862" w14:textId="77777777" w:rsidTr="001B2C0C">
              <w:trPr>
                <w:trHeight w:val="409"/>
              </w:trPr>
              <w:tc>
                <w:tcPr>
                  <w:tcW w:w="1593" w:type="dxa"/>
                </w:tcPr>
                <w:p w14:paraId="146F79D3" w14:textId="77777777" w:rsidR="003A3F93" w:rsidRPr="00A267EC" w:rsidRDefault="003A3F93" w:rsidP="003A3F93">
                  <w:pPr>
                    <w:widowControl w:val="0"/>
                    <w:suppressAutoHyphens/>
                    <w:overflowPunct w:val="0"/>
                    <w:spacing w:line="276" w:lineRule="auto"/>
                    <w:jc w:val="both"/>
                    <w:textAlignment w:val="baseline"/>
                    <w:rPr>
                      <w:rFonts w:ascii="Arial" w:hAnsi="Arial" w:cs="Arial"/>
                      <w:b/>
                      <w:color w:val="000000"/>
                      <w:sz w:val="22"/>
                      <w:szCs w:val="22"/>
                    </w:rPr>
                  </w:pPr>
                  <w:r>
                    <w:rPr>
                      <w:rFonts w:ascii="Arial" w:hAnsi="Arial" w:cs="Arial"/>
                      <w:b/>
                      <w:color w:val="000000"/>
                      <w:sz w:val="22"/>
                      <w:szCs w:val="22"/>
                    </w:rPr>
                    <w:t>452 32100-3</w:t>
                  </w:r>
                </w:p>
              </w:tc>
              <w:tc>
                <w:tcPr>
                  <w:tcW w:w="7654" w:type="dxa"/>
                </w:tcPr>
                <w:p w14:paraId="13A15D4F" w14:textId="77777777" w:rsidR="003A3F93" w:rsidRPr="00A267EC" w:rsidRDefault="003A3F93" w:rsidP="003A3F93">
                  <w:pPr>
                    <w:jc w:val="both"/>
                    <w:rPr>
                      <w:rFonts w:ascii="Arial" w:hAnsi="Arial" w:cs="Arial"/>
                      <w:color w:val="000000"/>
                      <w:sz w:val="22"/>
                      <w:szCs w:val="22"/>
                    </w:rPr>
                  </w:pPr>
                  <w:r>
                    <w:rPr>
                      <w:rFonts w:ascii="Arial" w:hAnsi="Arial" w:cs="Arial"/>
                      <w:color w:val="000000"/>
                      <w:sz w:val="22"/>
                      <w:szCs w:val="22"/>
                    </w:rPr>
                    <w:t>Roboty instalacyjne elektryczne</w:t>
                  </w:r>
                </w:p>
              </w:tc>
            </w:tr>
          </w:tbl>
          <w:p w14:paraId="33551644" w14:textId="77777777" w:rsidR="007D4F6A" w:rsidRPr="00A267EC" w:rsidRDefault="007D4F6A" w:rsidP="00710D83">
            <w:pPr>
              <w:widowControl w:val="0"/>
              <w:suppressAutoHyphens/>
              <w:overflowPunct w:val="0"/>
              <w:spacing w:line="276" w:lineRule="auto"/>
              <w:jc w:val="both"/>
              <w:textAlignment w:val="baseline"/>
              <w:rPr>
                <w:rFonts w:ascii="Arial" w:hAnsi="Arial" w:cs="Arial"/>
                <w:b/>
                <w:color w:val="000000"/>
                <w:sz w:val="22"/>
                <w:szCs w:val="22"/>
              </w:rPr>
            </w:pPr>
          </w:p>
        </w:tc>
        <w:tc>
          <w:tcPr>
            <w:tcW w:w="885" w:type="dxa"/>
          </w:tcPr>
          <w:p w14:paraId="62440E63" w14:textId="77777777" w:rsidR="007D4F6A" w:rsidRPr="00A267EC" w:rsidRDefault="007D4F6A" w:rsidP="00710D83">
            <w:pPr>
              <w:jc w:val="both"/>
              <w:rPr>
                <w:rFonts w:ascii="Arial" w:hAnsi="Arial" w:cs="Arial"/>
                <w:b/>
                <w:color w:val="000000"/>
                <w:sz w:val="22"/>
                <w:szCs w:val="22"/>
              </w:rPr>
            </w:pPr>
          </w:p>
        </w:tc>
      </w:tr>
    </w:tbl>
    <w:p w14:paraId="67B7247B" w14:textId="77777777" w:rsidR="007D4F6A" w:rsidRDefault="007D4F6A" w:rsidP="00A267EC">
      <w:pPr>
        <w:widowControl w:val="0"/>
        <w:suppressAutoHyphens/>
        <w:overflowPunct w:val="0"/>
        <w:spacing w:line="276" w:lineRule="auto"/>
        <w:jc w:val="both"/>
        <w:textAlignment w:val="baseline"/>
        <w:rPr>
          <w:rFonts w:ascii="Arial" w:hAnsi="Arial" w:cs="Arial"/>
          <w:color w:val="00000A"/>
          <w:sz w:val="22"/>
          <w:szCs w:val="22"/>
        </w:rPr>
      </w:pPr>
    </w:p>
    <w:p w14:paraId="77FF6E21" w14:textId="77777777" w:rsidR="00E361FD" w:rsidRPr="00F64BF3" w:rsidRDefault="00E361FD" w:rsidP="001116A9">
      <w:pPr>
        <w:widowControl w:val="0"/>
        <w:numPr>
          <w:ilvl w:val="1"/>
          <w:numId w:val="56"/>
        </w:numPr>
        <w:suppressAutoHyphens/>
        <w:overflowPunct w:val="0"/>
        <w:spacing w:line="276" w:lineRule="auto"/>
        <w:ind w:left="426" w:hanging="426"/>
        <w:jc w:val="both"/>
        <w:textAlignment w:val="baseline"/>
        <w:rPr>
          <w:rFonts w:ascii="Arial" w:hAnsi="Arial" w:cs="Arial"/>
          <w:color w:val="00000A"/>
          <w:sz w:val="22"/>
          <w:szCs w:val="22"/>
        </w:rPr>
      </w:pPr>
      <w:r w:rsidRPr="00F64BF3">
        <w:rPr>
          <w:rFonts w:ascii="Arial" w:hAnsi="Arial" w:cs="Arial"/>
          <w:sz w:val="22"/>
          <w:szCs w:val="22"/>
        </w:rPr>
        <w:t>Zakres zamówienia:</w:t>
      </w:r>
    </w:p>
    <w:p w14:paraId="1D30D3F6" w14:textId="1776591A" w:rsidR="00613831" w:rsidRPr="003A3F93" w:rsidRDefault="00613831" w:rsidP="00613831">
      <w:pPr>
        <w:tabs>
          <w:tab w:val="left" w:pos="0"/>
        </w:tabs>
        <w:spacing w:line="276" w:lineRule="auto"/>
        <w:jc w:val="both"/>
        <w:rPr>
          <w:rFonts w:ascii="Arial" w:hAnsi="Arial" w:cs="Arial"/>
          <w:sz w:val="22"/>
          <w:szCs w:val="22"/>
        </w:rPr>
      </w:pPr>
      <w:bookmarkStart w:id="14" w:name="_Hlk479235264"/>
      <w:r w:rsidRPr="003A3F93">
        <w:rPr>
          <w:rFonts w:ascii="Arial" w:hAnsi="Arial" w:cs="Arial"/>
          <w:sz w:val="22"/>
          <w:szCs w:val="22"/>
        </w:rPr>
        <w:t xml:space="preserve">Zakres zamówienia obejmuje </w:t>
      </w:r>
      <w:r w:rsidR="003A3F93" w:rsidRPr="003A3F93">
        <w:rPr>
          <w:rFonts w:ascii="Arial" w:hAnsi="Arial" w:cs="Arial"/>
          <w:sz w:val="22"/>
          <w:szCs w:val="22"/>
        </w:rPr>
        <w:t>budowę sieci wodociągowej w miejscowości Niekłonice</w:t>
      </w:r>
      <w:r w:rsidR="00E25FE9" w:rsidRPr="003A3F93">
        <w:rPr>
          <w:rFonts w:ascii="Arial" w:hAnsi="Arial" w:cs="Arial"/>
          <w:sz w:val="22"/>
          <w:szCs w:val="22"/>
        </w:rPr>
        <w:t xml:space="preserve">, </w:t>
      </w:r>
      <w:r w:rsidR="003A3F93" w:rsidRPr="003A3F93">
        <w:rPr>
          <w:rFonts w:ascii="Arial" w:hAnsi="Arial" w:cs="Arial"/>
          <w:sz w:val="22"/>
          <w:szCs w:val="22"/>
        </w:rPr>
        <w:br/>
      </w:r>
      <w:r w:rsidR="00E25FE9" w:rsidRPr="003A3F93">
        <w:rPr>
          <w:rFonts w:ascii="Arial" w:hAnsi="Arial" w:cs="Arial"/>
          <w:sz w:val="22"/>
          <w:szCs w:val="22"/>
        </w:rPr>
        <w:t>gm. Świeszyno.</w:t>
      </w:r>
    </w:p>
    <w:p w14:paraId="75405476" w14:textId="44400C8B" w:rsidR="00613831" w:rsidRDefault="00613831" w:rsidP="00613831">
      <w:pPr>
        <w:tabs>
          <w:tab w:val="left" w:pos="567"/>
        </w:tabs>
        <w:spacing w:line="276" w:lineRule="auto"/>
        <w:jc w:val="both"/>
        <w:rPr>
          <w:rFonts w:ascii="Arial" w:hAnsi="Arial" w:cs="Arial"/>
          <w:b/>
          <w:sz w:val="22"/>
          <w:szCs w:val="22"/>
        </w:rPr>
      </w:pPr>
      <w:r w:rsidRPr="007B71C8">
        <w:rPr>
          <w:rFonts w:ascii="Arial" w:hAnsi="Arial" w:cs="Arial"/>
          <w:b/>
          <w:sz w:val="22"/>
          <w:szCs w:val="22"/>
        </w:rPr>
        <w:t xml:space="preserve">Nr sprawy </w:t>
      </w:r>
      <w:bookmarkEnd w:id="14"/>
      <w:r w:rsidRPr="007B71C8">
        <w:rPr>
          <w:rFonts w:ascii="Arial" w:hAnsi="Arial" w:cs="Arial"/>
          <w:b/>
          <w:sz w:val="22"/>
          <w:szCs w:val="22"/>
        </w:rPr>
        <w:t>ZP.271.S.0</w:t>
      </w:r>
      <w:r w:rsidR="007B71C8" w:rsidRPr="007B71C8">
        <w:rPr>
          <w:rFonts w:ascii="Arial" w:hAnsi="Arial" w:cs="Arial"/>
          <w:b/>
          <w:sz w:val="22"/>
          <w:szCs w:val="22"/>
        </w:rPr>
        <w:t>3</w:t>
      </w:r>
      <w:r w:rsidRPr="007B71C8">
        <w:rPr>
          <w:rFonts w:ascii="Arial" w:hAnsi="Arial" w:cs="Arial"/>
          <w:b/>
          <w:sz w:val="22"/>
          <w:szCs w:val="22"/>
        </w:rPr>
        <w:t>.20</w:t>
      </w:r>
      <w:r w:rsidR="00897C3F" w:rsidRPr="007B71C8">
        <w:rPr>
          <w:rFonts w:ascii="Arial" w:hAnsi="Arial" w:cs="Arial"/>
          <w:b/>
          <w:sz w:val="22"/>
          <w:szCs w:val="22"/>
        </w:rPr>
        <w:t>20</w:t>
      </w:r>
    </w:p>
    <w:p w14:paraId="3FF539BD" w14:textId="77777777" w:rsidR="002477A0" w:rsidRPr="00F64BF3" w:rsidRDefault="002477A0" w:rsidP="00613831">
      <w:pPr>
        <w:tabs>
          <w:tab w:val="left" w:pos="567"/>
        </w:tabs>
        <w:spacing w:line="276" w:lineRule="auto"/>
        <w:jc w:val="both"/>
        <w:rPr>
          <w:rFonts w:ascii="Arial" w:hAnsi="Arial" w:cs="Arial"/>
          <w:b/>
          <w:sz w:val="22"/>
          <w:szCs w:val="22"/>
        </w:rPr>
      </w:pPr>
    </w:p>
    <w:p w14:paraId="3DB4DFB4" w14:textId="77777777" w:rsidR="00613831" w:rsidRPr="00F64BF3" w:rsidRDefault="00613831" w:rsidP="00613831">
      <w:pPr>
        <w:widowControl w:val="0"/>
        <w:numPr>
          <w:ilvl w:val="1"/>
          <w:numId w:val="56"/>
        </w:numPr>
        <w:suppressAutoHyphens/>
        <w:overflowPunct w:val="0"/>
        <w:spacing w:line="276" w:lineRule="auto"/>
        <w:ind w:left="426" w:hanging="426"/>
        <w:jc w:val="both"/>
        <w:textAlignment w:val="baseline"/>
        <w:rPr>
          <w:rFonts w:ascii="Arial" w:hAnsi="Arial" w:cs="Arial"/>
          <w:color w:val="00000A"/>
          <w:sz w:val="22"/>
          <w:szCs w:val="22"/>
        </w:rPr>
      </w:pPr>
      <w:r w:rsidRPr="00F64BF3">
        <w:rPr>
          <w:rFonts w:ascii="Arial" w:hAnsi="Arial" w:cs="Arial"/>
          <w:color w:val="00000A"/>
          <w:sz w:val="22"/>
          <w:szCs w:val="22"/>
        </w:rPr>
        <w:t>Miejsce realizacji:</w:t>
      </w:r>
    </w:p>
    <w:p w14:paraId="5EF6C046" w14:textId="738096CC" w:rsidR="00613831" w:rsidRDefault="00613831" w:rsidP="00613831">
      <w:pPr>
        <w:widowControl w:val="0"/>
        <w:suppressAutoHyphens/>
        <w:overflowPunct w:val="0"/>
        <w:spacing w:line="276" w:lineRule="auto"/>
        <w:jc w:val="both"/>
        <w:textAlignment w:val="baseline"/>
        <w:rPr>
          <w:rFonts w:ascii="Arial" w:hAnsi="Arial" w:cs="Arial"/>
          <w:sz w:val="22"/>
          <w:szCs w:val="22"/>
        </w:rPr>
      </w:pPr>
      <w:bookmarkStart w:id="15" w:name="__DdeLink__1988_1755923006"/>
      <w:bookmarkEnd w:id="15"/>
      <w:r w:rsidRPr="000D0339">
        <w:rPr>
          <w:rFonts w:ascii="Arial" w:hAnsi="Arial" w:cs="Arial"/>
          <w:sz w:val="22"/>
          <w:szCs w:val="22"/>
        </w:rPr>
        <w:t xml:space="preserve">Inwestycja związana z </w:t>
      </w:r>
      <w:r w:rsidR="00774F45" w:rsidRPr="000D0339">
        <w:rPr>
          <w:rFonts w:ascii="Arial" w:hAnsi="Arial" w:cs="Arial"/>
          <w:sz w:val="22"/>
          <w:szCs w:val="22"/>
        </w:rPr>
        <w:t xml:space="preserve">budową sieci </w:t>
      </w:r>
      <w:bookmarkStart w:id="16" w:name="_Hlk40347180"/>
      <w:r w:rsidR="00774F45" w:rsidRPr="000D0339">
        <w:rPr>
          <w:rFonts w:ascii="Arial" w:hAnsi="Arial" w:cs="Arial"/>
          <w:sz w:val="22"/>
          <w:szCs w:val="22"/>
        </w:rPr>
        <w:t>wodociągowej</w:t>
      </w:r>
      <w:bookmarkEnd w:id="16"/>
      <w:r w:rsidR="00774F45" w:rsidRPr="000D0339">
        <w:rPr>
          <w:rFonts w:ascii="Arial" w:hAnsi="Arial" w:cs="Arial"/>
          <w:sz w:val="22"/>
          <w:szCs w:val="22"/>
        </w:rPr>
        <w:t xml:space="preserve"> w miejscowości Niekłonice, gm. Świeszyno </w:t>
      </w:r>
      <w:r w:rsidRPr="000D0339">
        <w:rPr>
          <w:rFonts w:ascii="Arial" w:hAnsi="Arial" w:cs="Arial"/>
          <w:sz w:val="22"/>
          <w:szCs w:val="22"/>
        </w:rPr>
        <w:t xml:space="preserve">realizowana będzie na działkach nr </w:t>
      </w:r>
      <w:bookmarkStart w:id="17" w:name="_Hlk40347131"/>
      <w:r w:rsidR="003A3F93" w:rsidRPr="000D0339">
        <w:rPr>
          <w:rFonts w:ascii="Arial" w:hAnsi="Arial" w:cs="Arial"/>
          <w:sz w:val="22"/>
          <w:szCs w:val="22"/>
        </w:rPr>
        <w:t>33</w:t>
      </w:r>
      <w:r w:rsidR="00C56194" w:rsidRPr="000D0339">
        <w:rPr>
          <w:rFonts w:ascii="Arial" w:hAnsi="Arial" w:cs="Arial"/>
          <w:sz w:val="22"/>
          <w:szCs w:val="22"/>
        </w:rPr>
        <w:t>, 65, 81/2, 81/</w:t>
      </w:r>
      <w:r w:rsidR="000D0339" w:rsidRPr="000D0339">
        <w:rPr>
          <w:rFonts w:ascii="Arial" w:hAnsi="Arial" w:cs="Arial"/>
          <w:sz w:val="22"/>
          <w:szCs w:val="22"/>
        </w:rPr>
        <w:t>8</w:t>
      </w:r>
      <w:r w:rsidR="00C56194" w:rsidRPr="000D0339">
        <w:rPr>
          <w:rFonts w:ascii="Arial" w:hAnsi="Arial" w:cs="Arial"/>
          <w:sz w:val="22"/>
          <w:szCs w:val="22"/>
        </w:rPr>
        <w:t>, 81/7, 236, 172/9, 108</w:t>
      </w:r>
      <w:bookmarkEnd w:id="17"/>
      <w:r w:rsidRPr="000D0339">
        <w:rPr>
          <w:rFonts w:ascii="Arial" w:hAnsi="Arial" w:cs="Arial"/>
          <w:sz w:val="22"/>
          <w:szCs w:val="22"/>
        </w:rPr>
        <w:t xml:space="preserve">  w miejscowości </w:t>
      </w:r>
      <w:r w:rsidR="00C56194" w:rsidRPr="000D0339">
        <w:rPr>
          <w:rFonts w:ascii="Arial" w:hAnsi="Arial" w:cs="Arial"/>
          <w:sz w:val="22"/>
          <w:szCs w:val="22"/>
        </w:rPr>
        <w:t>Niekłonice</w:t>
      </w:r>
      <w:r w:rsidRPr="000D0339">
        <w:rPr>
          <w:rFonts w:ascii="Arial" w:hAnsi="Arial" w:cs="Arial"/>
          <w:sz w:val="22"/>
          <w:szCs w:val="22"/>
        </w:rPr>
        <w:t>, gmina Świeszyno, powiat koszaliński, woj. zachodniopomorskie.</w:t>
      </w:r>
      <w:r>
        <w:rPr>
          <w:rFonts w:ascii="Arial" w:hAnsi="Arial" w:cs="Arial"/>
          <w:sz w:val="22"/>
          <w:szCs w:val="22"/>
        </w:rPr>
        <w:t xml:space="preserve"> </w:t>
      </w:r>
    </w:p>
    <w:p w14:paraId="3B3B2D00" w14:textId="77777777" w:rsidR="00613831" w:rsidRPr="00F64BF3" w:rsidRDefault="00613831" w:rsidP="00613831">
      <w:pPr>
        <w:widowControl w:val="0"/>
        <w:suppressAutoHyphens/>
        <w:overflowPunct w:val="0"/>
        <w:ind w:left="426"/>
        <w:jc w:val="both"/>
        <w:textAlignment w:val="baseline"/>
        <w:rPr>
          <w:rFonts w:ascii="Arial" w:hAnsi="Arial" w:cs="Arial"/>
          <w:color w:val="00000A"/>
          <w:sz w:val="22"/>
          <w:szCs w:val="22"/>
        </w:rPr>
      </w:pPr>
    </w:p>
    <w:p w14:paraId="683A1E3B" w14:textId="77777777" w:rsidR="00613831" w:rsidRPr="008B7F39" w:rsidRDefault="00613831" w:rsidP="00613831">
      <w:pPr>
        <w:widowControl w:val="0"/>
        <w:numPr>
          <w:ilvl w:val="1"/>
          <w:numId w:val="56"/>
        </w:numPr>
        <w:suppressAutoHyphens/>
        <w:overflowPunct w:val="0"/>
        <w:spacing w:line="276" w:lineRule="auto"/>
        <w:ind w:left="426" w:hanging="426"/>
        <w:jc w:val="both"/>
        <w:textAlignment w:val="baseline"/>
        <w:rPr>
          <w:rFonts w:ascii="Arial" w:hAnsi="Arial" w:cs="Arial"/>
          <w:color w:val="00000A"/>
          <w:sz w:val="22"/>
          <w:szCs w:val="22"/>
        </w:rPr>
      </w:pPr>
      <w:r w:rsidRPr="008B7F39">
        <w:rPr>
          <w:rFonts w:ascii="Arial" w:hAnsi="Arial" w:cs="Arial"/>
          <w:color w:val="00000A"/>
          <w:sz w:val="22"/>
          <w:szCs w:val="22"/>
        </w:rPr>
        <w:t>Przedmiot zamówienia</w:t>
      </w:r>
    </w:p>
    <w:p w14:paraId="4FDED224" w14:textId="4315AE4D" w:rsidR="00480C2C" w:rsidRDefault="00613831" w:rsidP="00613831">
      <w:pPr>
        <w:widowControl w:val="0"/>
        <w:suppressAutoHyphens/>
        <w:overflowPunct w:val="0"/>
        <w:spacing w:line="276" w:lineRule="auto"/>
        <w:jc w:val="both"/>
        <w:textAlignment w:val="baseline"/>
        <w:rPr>
          <w:rFonts w:ascii="Arial" w:hAnsi="Arial" w:cs="Arial"/>
          <w:sz w:val="22"/>
          <w:szCs w:val="22"/>
        </w:rPr>
      </w:pPr>
      <w:bookmarkStart w:id="18" w:name="_Hlk9412340"/>
      <w:r>
        <w:rPr>
          <w:rFonts w:ascii="Arial" w:hAnsi="Arial" w:cs="Arial"/>
          <w:sz w:val="22"/>
          <w:szCs w:val="22"/>
        </w:rPr>
        <w:t xml:space="preserve">Przedmiot zamówienia obejmuje budowę </w:t>
      </w:r>
      <w:r w:rsidR="00480C2C" w:rsidRPr="00480C2C">
        <w:rPr>
          <w:rFonts w:ascii="Arial" w:hAnsi="Arial" w:cs="Arial"/>
          <w:sz w:val="22"/>
          <w:szCs w:val="22"/>
        </w:rPr>
        <w:t>wodociągowej</w:t>
      </w:r>
      <w:r w:rsidR="00480C2C">
        <w:rPr>
          <w:rFonts w:ascii="Arial" w:hAnsi="Arial" w:cs="Arial"/>
          <w:sz w:val="22"/>
          <w:szCs w:val="22"/>
        </w:rPr>
        <w:t xml:space="preserve"> wraz z hydrantami i przyłączami do granicy działek </w:t>
      </w:r>
      <w:r w:rsidR="00124AFB">
        <w:rPr>
          <w:rFonts w:ascii="Arial" w:hAnsi="Arial" w:cs="Arial"/>
          <w:sz w:val="22"/>
          <w:szCs w:val="22"/>
        </w:rPr>
        <w:t xml:space="preserve">na działkach nr </w:t>
      </w:r>
      <w:r w:rsidR="00480C2C" w:rsidRPr="00480C2C">
        <w:rPr>
          <w:rFonts w:ascii="Arial" w:hAnsi="Arial" w:cs="Arial"/>
          <w:sz w:val="22"/>
          <w:szCs w:val="22"/>
        </w:rPr>
        <w:t>33, 65, 81/2, 81/</w:t>
      </w:r>
      <w:r w:rsidR="000D0339">
        <w:rPr>
          <w:rFonts w:ascii="Arial" w:hAnsi="Arial" w:cs="Arial"/>
          <w:sz w:val="22"/>
          <w:szCs w:val="22"/>
        </w:rPr>
        <w:t>8</w:t>
      </w:r>
      <w:r w:rsidR="00480C2C" w:rsidRPr="00480C2C">
        <w:rPr>
          <w:rFonts w:ascii="Arial" w:hAnsi="Arial" w:cs="Arial"/>
          <w:sz w:val="22"/>
          <w:szCs w:val="22"/>
        </w:rPr>
        <w:t>, 81/7 236, 172/9, 108</w:t>
      </w:r>
      <w:r w:rsidR="00480C2C">
        <w:rPr>
          <w:rFonts w:ascii="Arial" w:hAnsi="Arial" w:cs="Arial"/>
          <w:sz w:val="22"/>
          <w:szCs w:val="22"/>
        </w:rPr>
        <w:t>.</w:t>
      </w:r>
      <w:r w:rsidR="00124AFB">
        <w:rPr>
          <w:rFonts w:ascii="Arial" w:hAnsi="Arial" w:cs="Arial"/>
          <w:sz w:val="22"/>
          <w:szCs w:val="22"/>
        </w:rPr>
        <w:t xml:space="preserve"> </w:t>
      </w:r>
    </w:p>
    <w:p w14:paraId="4ED472C0" w14:textId="4680A24A" w:rsidR="00613831" w:rsidRPr="005413E6" w:rsidRDefault="00613831" w:rsidP="00613831">
      <w:pPr>
        <w:widowControl w:val="0"/>
        <w:suppressAutoHyphens/>
        <w:overflowPunct w:val="0"/>
        <w:spacing w:line="276" w:lineRule="auto"/>
        <w:jc w:val="both"/>
        <w:textAlignment w:val="baseline"/>
        <w:rPr>
          <w:rFonts w:ascii="Arial" w:hAnsi="Arial" w:cs="Arial"/>
          <w:sz w:val="22"/>
          <w:szCs w:val="22"/>
        </w:rPr>
      </w:pPr>
      <w:r w:rsidRPr="005413E6">
        <w:rPr>
          <w:rFonts w:ascii="Arial" w:hAnsi="Arial" w:cs="Arial"/>
          <w:sz w:val="22"/>
          <w:szCs w:val="22"/>
        </w:rPr>
        <w:t>Zakres inwestycji obejmuje:</w:t>
      </w:r>
    </w:p>
    <w:p w14:paraId="61BBA1B8" w14:textId="77777777" w:rsidR="001D6B9C" w:rsidRDefault="00480C2C" w:rsidP="0059675F">
      <w:pPr>
        <w:pStyle w:val="Akapitzlist"/>
        <w:widowControl w:val="0"/>
        <w:numPr>
          <w:ilvl w:val="0"/>
          <w:numId w:val="111"/>
        </w:numPr>
        <w:suppressAutoHyphens/>
        <w:overflowPunct w:val="0"/>
        <w:spacing w:line="276" w:lineRule="auto"/>
        <w:jc w:val="both"/>
        <w:textAlignment w:val="baseline"/>
        <w:rPr>
          <w:rFonts w:ascii="Arial" w:hAnsi="Arial" w:cs="Arial"/>
          <w:sz w:val="22"/>
          <w:szCs w:val="22"/>
        </w:rPr>
      </w:pPr>
      <w:r>
        <w:rPr>
          <w:rFonts w:ascii="Arial" w:hAnsi="Arial" w:cs="Arial"/>
          <w:sz w:val="22"/>
          <w:szCs w:val="22"/>
        </w:rPr>
        <w:t>Sieć wodociągowa</w:t>
      </w:r>
      <w:r w:rsidR="00C97276" w:rsidRPr="0059675F">
        <w:rPr>
          <w:rFonts w:ascii="Arial" w:hAnsi="Arial" w:cs="Arial"/>
          <w:sz w:val="22"/>
          <w:szCs w:val="22"/>
        </w:rPr>
        <w:t xml:space="preserve"> </w:t>
      </w:r>
      <w:r w:rsidR="001D6B9C">
        <w:rPr>
          <w:rFonts w:ascii="Arial" w:hAnsi="Arial" w:cs="Arial"/>
          <w:sz w:val="22"/>
          <w:szCs w:val="22"/>
        </w:rPr>
        <w:t xml:space="preserve"> na odcinkach:</w:t>
      </w:r>
    </w:p>
    <w:p w14:paraId="069AF364" w14:textId="6C963F27" w:rsidR="00652E1C" w:rsidRPr="00652E1C" w:rsidRDefault="001D6B9C" w:rsidP="00652E1C">
      <w:pPr>
        <w:pStyle w:val="Akapitzlist"/>
        <w:widowControl w:val="0"/>
        <w:numPr>
          <w:ilvl w:val="0"/>
          <w:numId w:val="114"/>
        </w:numPr>
        <w:suppressAutoHyphens/>
        <w:overflowPunct w:val="0"/>
        <w:spacing w:line="276" w:lineRule="auto"/>
        <w:ind w:left="1418"/>
        <w:jc w:val="both"/>
        <w:textAlignment w:val="baseline"/>
        <w:rPr>
          <w:rFonts w:ascii="Arial" w:hAnsi="Arial" w:cs="Arial"/>
          <w:sz w:val="22"/>
          <w:szCs w:val="22"/>
          <w:u w:val="single"/>
        </w:rPr>
      </w:pPr>
      <w:r w:rsidRPr="00652E1C">
        <w:rPr>
          <w:rFonts w:ascii="Arial" w:hAnsi="Arial" w:cs="Arial"/>
          <w:sz w:val="22"/>
          <w:szCs w:val="22"/>
          <w:u w:val="single"/>
        </w:rPr>
        <w:t>W1-W36</w:t>
      </w:r>
    </w:p>
    <w:p w14:paraId="47430A0A" w14:textId="770A3276" w:rsidR="00613831" w:rsidRDefault="001D6B9C" w:rsidP="001D6B9C">
      <w:pPr>
        <w:pStyle w:val="Akapitzlist"/>
        <w:widowControl w:val="0"/>
        <w:suppressAutoHyphens/>
        <w:overflowPunct w:val="0"/>
        <w:spacing w:line="276" w:lineRule="auto"/>
        <w:ind w:left="1068"/>
        <w:jc w:val="both"/>
        <w:textAlignment w:val="baseline"/>
        <w:rPr>
          <w:rFonts w:ascii="Arial" w:hAnsi="Arial" w:cs="Arial"/>
          <w:sz w:val="22"/>
          <w:szCs w:val="22"/>
        </w:rPr>
      </w:pPr>
      <w:r w:rsidRPr="0059675F">
        <w:rPr>
          <w:rFonts w:ascii="Arial" w:hAnsi="Arial" w:cs="Arial"/>
          <w:sz w:val="22"/>
          <w:szCs w:val="22"/>
        </w:rPr>
        <w:t xml:space="preserve">rura </w:t>
      </w:r>
      <w:r>
        <w:rPr>
          <w:rFonts w:ascii="Arial" w:hAnsi="Arial" w:cs="Arial"/>
          <w:sz w:val="22"/>
          <w:szCs w:val="22"/>
        </w:rPr>
        <w:t xml:space="preserve">HDPE100 PN10 SDR17 </w:t>
      </w:r>
      <w:r w:rsidRPr="0059675F">
        <w:rPr>
          <w:rFonts w:ascii="Arial" w:hAnsi="Arial" w:cs="Arial"/>
          <w:sz w:val="22"/>
          <w:szCs w:val="22"/>
        </w:rPr>
        <w:t>de</w:t>
      </w:r>
      <w:r>
        <w:rPr>
          <w:rFonts w:ascii="Arial" w:hAnsi="Arial" w:cs="Arial"/>
          <w:sz w:val="22"/>
          <w:szCs w:val="22"/>
        </w:rPr>
        <w:t>160</w:t>
      </w:r>
      <w:r w:rsidRPr="0059675F">
        <w:rPr>
          <w:rFonts w:ascii="Arial" w:hAnsi="Arial" w:cs="Arial"/>
          <w:sz w:val="22"/>
          <w:szCs w:val="22"/>
        </w:rPr>
        <w:t>x</w:t>
      </w:r>
      <w:r>
        <w:rPr>
          <w:rFonts w:ascii="Arial" w:hAnsi="Arial" w:cs="Arial"/>
          <w:sz w:val="22"/>
          <w:szCs w:val="22"/>
        </w:rPr>
        <w:t>9,5</w:t>
      </w:r>
      <w:r w:rsidRPr="0059675F">
        <w:rPr>
          <w:rFonts w:ascii="Arial" w:hAnsi="Arial" w:cs="Arial"/>
          <w:sz w:val="22"/>
          <w:szCs w:val="22"/>
        </w:rPr>
        <w:t xml:space="preserve">mm – </w:t>
      </w:r>
      <w:r>
        <w:rPr>
          <w:rFonts w:ascii="Arial" w:hAnsi="Arial" w:cs="Arial"/>
          <w:sz w:val="22"/>
          <w:szCs w:val="22"/>
        </w:rPr>
        <w:t>650</w:t>
      </w:r>
      <w:r w:rsidR="001138EB">
        <w:rPr>
          <w:rFonts w:ascii="Arial" w:hAnsi="Arial" w:cs="Arial"/>
          <w:sz w:val="22"/>
          <w:szCs w:val="22"/>
        </w:rPr>
        <w:t>,0</w:t>
      </w:r>
      <w:r>
        <w:rPr>
          <w:rFonts w:ascii="Arial" w:hAnsi="Arial" w:cs="Arial"/>
          <w:sz w:val="22"/>
          <w:szCs w:val="22"/>
        </w:rPr>
        <w:t xml:space="preserve"> </w:t>
      </w:r>
      <w:r w:rsidRPr="0059675F">
        <w:rPr>
          <w:rFonts w:ascii="Arial" w:hAnsi="Arial" w:cs="Arial"/>
          <w:sz w:val="22"/>
          <w:szCs w:val="22"/>
        </w:rPr>
        <w:t>mb</w:t>
      </w:r>
      <w:r>
        <w:rPr>
          <w:rFonts w:ascii="Arial" w:hAnsi="Arial" w:cs="Arial"/>
          <w:sz w:val="22"/>
          <w:szCs w:val="22"/>
        </w:rPr>
        <w:t>;</w:t>
      </w:r>
    </w:p>
    <w:p w14:paraId="6FBA6BBC" w14:textId="77777777" w:rsidR="00652E1C" w:rsidRPr="00652E1C" w:rsidRDefault="001D6B9C" w:rsidP="00652E1C">
      <w:pPr>
        <w:pStyle w:val="Akapitzlist"/>
        <w:widowControl w:val="0"/>
        <w:numPr>
          <w:ilvl w:val="0"/>
          <w:numId w:val="114"/>
        </w:numPr>
        <w:suppressAutoHyphens/>
        <w:overflowPunct w:val="0"/>
        <w:spacing w:line="276" w:lineRule="auto"/>
        <w:ind w:left="1418"/>
        <w:jc w:val="both"/>
        <w:textAlignment w:val="baseline"/>
        <w:rPr>
          <w:rFonts w:ascii="Arial" w:hAnsi="Arial" w:cs="Arial"/>
          <w:sz w:val="22"/>
          <w:szCs w:val="22"/>
          <w:u w:val="single"/>
        </w:rPr>
      </w:pPr>
      <w:r w:rsidRPr="00652E1C">
        <w:rPr>
          <w:rFonts w:ascii="Arial" w:hAnsi="Arial" w:cs="Arial"/>
          <w:sz w:val="22"/>
          <w:szCs w:val="22"/>
          <w:u w:val="single"/>
        </w:rPr>
        <w:t xml:space="preserve">W36-W51-W65 </w:t>
      </w:r>
    </w:p>
    <w:p w14:paraId="135A515E" w14:textId="4F17797D" w:rsidR="001D6B9C" w:rsidRDefault="001D6B9C" w:rsidP="001D6B9C">
      <w:pPr>
        <w:pStyle w:val="Akapitzlist"/>
        <w:widowControl w:val="0"/>
        <w:suppressAutoHyphens/>
        <w:overflowPunct w:val="0"/>
        <w:spacing w:line="276" w:lineRule="auto"/>
        <w:ind w:left="1068"/>
        <w:jc w:val="both"/>
        <w:textAlignment w:val="baseline"/>
        <w:rPr>
          <w:rFonts w:ascii="Arial" w:hAnsi="Arial" w:cs="Arial"/>
          <w:sz w:val="22"/>
          <w:szCs w:val="22"/>
        </w:rPr>
      </w:pPr>
      <w:r w:rsidRPr="0059675F">
        <w:rPr>
          <w:rFonts w:ascii="Arial" w:hAnsi="Arial" w:cs="Arial"/>
          <w:sz w:val="22"/>
          <w:szCs w:val="22"/>
        </w:rPr>
        <w:t xml:space="preserve">rura </w:t>
      </w:r>
      <w:r>
        <w:rPr>
          <w:rFonts w:ascii="Arial" w:hAnsi="Arial" w:cs="Arial"/>
          <w:sz w:val="22"/>
          <w:szCs w:val="22"/>
        </w:rPr>
        <w:t xml:space="preserve">HDPE100 PN10 SDR17 </w:t>
      </w:r>
      <w:r w:rsidRPr="0059675F">
        <w:rPr>
          <w:rFonts w:ascii="Arial" w:hAnsi="Arial" w:cs="Arial"/>
          <w:sz w:val="22"/>
          <w:szCs w:val="22"/>
        </w:rPr>
        <w:t>de</w:t>
      </w:r>
      <w:r>
        <w:rPr>
          <w:rFonts w:ascii="Arial" w:hAnsi="Arial" w:cs="Arial"/>
          <w:sz w:val="22"/>
          <w:szCs w:val="22"/>
        </w:rPr>
        <w:t>110</w:t>
      </w:r>
      <w:r w:rsidRPr="0059675F">
        <w:rPr>
          <w:rFonts w:ascii="Arial" w:hAnsi="Arial" w:cs="Arial"/>
          <w:sz w:val="22"/>
          <w:szCs w:val="22"/>
        </w:rPr>
        <w:t>x</w:t>
      </w:r>
      <w:r>
        <w:rPr>
          <w:rFonts w:ascii="Arial" w:hAnsi="Arial" w:cs="Arial"/>
          <w:sz w:val="22"/>
          <w:szCs w:val="22"/>
        </w:rPr>
        <w:t>6,6</w:t>
      </w:r>
      <w:r w:rsidRPr="0059675F">
        <w:rPr>
          <w:rFonts w:ascii="Arial" w:hAnsi="Arial" w:cs="Arial"/>
          <w:sz w:val="22"/>
          <w:szCs w:val="22"/>
        </w:rPr>
        <w:t xml:space="preserve">mm – </w:t>
      </w:r>
      <w:r>
        <w:rPr>
          <w:rFonts w:ascii="Arial" w:hAnsi="Arial" w:cs="Arial"/>
          <w:sz w:val="22"/>
          <w:szCs w:val="22"/>
        </w:rPr>
        <w:t>220</w:t>
      </w:r>
      <w:r w:rsidR="001138EB">
        <w:rPr>
          <w:rFonts w:ascii="Arial" w:hAnsi="Arial" w:cs="Arial"/>
          <w:sz w:val="22"/>
          <w:szCs w:val="22"/>
        </w:rPr>
        <w:t>,0</w:t>
      </w:r>
      <w:r>
        <w:rPr>
          <w:rFonts w:ascii="Arial" w:hAnsi="Arial" w:cs="Arial"/>
          <w:sz w:val="22"/>
          <w:szCs w:val="22"/>
        </w:rPr>
        <w:t xml:space="preserve"> </w:t>
      </w:r>
      <w:r w:rsidRPr="0059675F">
        <w:rPr>
          <w:rFonts w:ascii="Arial" w:hAnsi="Arial" w:cs="Arial"/>
          <w:sz w:val="22"/>
          <w:szCs w:val="22"/>
        </w:rPr>
        <w:t>mb</w:t>
      </w:r>
      <w:r>
        <w:rPr>
          <w:rFonts w:ascii="Arial" w:hAnsi="Arial" w:cs="Arial"/>
          <w:sz w:val="22"/>
          <w:szCs w:val="22"/>
        </w:rPr>
        <w:t>;</w:t>
      </w:r>
    </w:p>
    <w:p w14:paraId="3E632767" w14:textId="77777777" w:rsidR="00652E1C" w:rsidRPr="00652E1C" w:rsidRDefault="00652E1C" w:rsidP="00652E1C">
      <w:pPr>
        <w:pStyle w:val="Akapitzlist"/>
        <w:widowControl w:val="0"/>
        <w:numPr>
          <w:ilvl w:val="0"/>
          <w:numId w:val="114"/>
        </w:numPr>
        <w:suppressAutoHyphens/>
        <w:overflowPunct w:val="0"/>
        <w:spacing w:line="276" w:lineRule="auto"/>
        <w:ind w:left="1418"/>
        <w:jc w:val="both"/>
        <w:textAlignment w:val="baseline"/>
        <w:rPr>
          <w:rFonts w:ascii="Arial" w:hAnsi="Arial" w:cs="Arial"/>
          <w:sz w:val="22"/>
          <w:szCs w:val="22"/>
          <w:u w:val="single"/>
        </w:rPr>
      </w:pPr>
      <w:r w:rsidRPr="00652E1C">
        <w:rPr>
          <w:rFonts w:ascii="Arial" w:hAnsi="Arial" w:cs="Arial"/>
          <w:sz w:val="22"/>
          <w:szCs w:val="22"/>
          <w:u w:val="single"/>
        </w:rPr>
        <w:t>W12-Hp1; W19-W19.1-Hp2; W22-W22a; W26-Hp3; W33 – Hp4, W53 – Hp8, W62-W62a</w:t>
      </w:r>
    </w:p>
    <w:p w14:paraId="43CFF280" w14:textId="5D140C87" w:rsidR="00652E1C" w:rsidRDefault="00652E1C" w:rsidP="001D6B9C">
      <w:pPr>
        <w:pStyle w:val="Akapitzlist"/>
        <w:widowControl w:val="0"/>
        <w:suppressAutoHyphens/>
        <w:overflowPunct w:val="0"/>
        <w:spacing w:line="276" w:lineRule="auto"/>
        <w:ind w:left="1068"/>
        <w:jc w:val="both"/>
        <w:textAlignment w:val="baseline"/>
        <w:rPr>
          <w:rFonts w:ascii="Arial" w:hAnsi="Arial" w:cs="Arial"/>
          <w:sz w:val="22"/>
          <w:szCs w:val="22"/>
        </w:rPr>
      </w:pPr>
      <w:r>
        <w:rPr>
          <w:rFonts w:ascii="Arial" w:hAnsi="Arial" w:cs="Arial"/>
          <w:sz w:val="22"/>
          <w:szCs w:val="22"/>
        </w:rPr>
        <w:t xml:space="preserve"> </w:t>
      </w:r>
      <w:r w:rsidRPr="0059675F">
        <w:rPr>
          <w:rFonts w:ascii="Arial" w:hAnsi="Arial" w:cs="Arial"/>
          <w:sz w:val="22"/>
          <w:szCs w:val="22"/>
        </w:rPr>
        <w:t xml:space="preserve">rura </w:t>
      </w:r>
      <w:r>
        <w:rPr>
          <w:rFonts w:ascii="Arial" w:hAnsi="Arial" w:cs="Arial"/>
          <w:sz w:val="22"/>
          <w:szCs w:val="22"/>
        </w:rPr>
        <w:t xml:space="preserve">HDPE100 PN10 SDR17 </w:t>
      </w:r>
      <w:r w:rsidRPr="0059675F">
        <w:rPr>
          <w:rFonts w:ascii="Arial" w:hAnsi="Arial" w:cs="Arial"/>
          <w:sz w:val="22"/>
          <w:szCs w:val="22"/>
        </w:rPr>
        <w:t>de</w:t>
      </w:r>
      <w:r>
        <w:rPr>
          <w:rFonts w:ascii="Arial" w:hAnsi="Arial" w:cs="Arial"/>
          <w:sz w:val="22"/>
          <w:szCs w:val="22"/>
        </w:rPr>
        <w:t>90</w:t>
      </w:r>
      <w:r w:rsidRPr="0059675F">
        <w:rPr>
          <w:rFonts w:ascii="Arial" w:hAnsi="Arial" w:cs="Arial"/>
          <w:sz w:val="22"/>
          <w:szCs w:val="22"/>
        </w:rPr>
        <w:t>x</w:t>
      </w:r>
      <w:r>
        <w:rPr>
          <w:rFonts w:ascii="Arial" w:hAnsi="Arial" w:cs="Arial"/>
          <w:sz w:val="22"/>
          <w:szCs w:val="22"/>
        </w:rPr>
        <w:t>5,4</w:t>
      </w:r>
      <w:r w:rsidRPr="0059675F">
        <w:rPr>
          <w:rFonts w:ascii="Arial" w:hAnsi="Arial" w:cs="Arial"/>
          <w:sz w:val="22"/>
          <w:szCs w:val="22"/>
        </w:rPr>
        <w:t xml:space="preserve">mm – </w:t>
      </w:r>
      <w:r>
        <w:rPr>
          <w:rFonts w:ascii="Arial" w:hAnsi="Arial" w:cs="Arial"/>
          <w:sz w:val="22"/>
          <w:szCs w:val="22"/>
        </w:rPr>
        <w:t>19</w:t>
      </w:r>
      <w:r w:rsidR="001138EB">
        <w:rPr>
          <w:rFonts w:ascii="Arial" w:hAnsi="Arial" w:cs="Arial"/>
          <w:sz w:val="22"/>
          <w:szCs w:val="22"/>
        </w:rPr>
        <w:t>,0</w:t>
      </w:r>
      <w:r>
        <w:rPr>
          <w:rFonts w:ascii="Arial" w:hAnsi="Arial" w:cs="Arial"/>
          <w:sz w:val="22"/>
          <w:szCs w:val="22"/>
        </w:rPr>
        <w:t xml:space="preserve"> </w:t>
      </w:r>
      <w:r w:rsidRPr="0059675F">
        <w:rPr>
          <w:rFonts w:ascii="Arial" w:hAnsi="Arial" w:cs="Arial"/>
          <w:sz w:val="22"/>
          <w:szCs w:val="22"/>
        </w:rPr>
        <w:t>mb</w:t>
      </w:r>
      <w:r>
        <w:rPr>
          <w:rFonts w:ascii="Arial" w:hAnsi="Arial" w:cs="Arial"/>
          <w:sz w:val="22"/>
          <w:szCs w:val="22"/>
        </w:rPr>
        <w:t xml:space="preserve"> </w:t>
      </w:r>
    </w:p>
    <w:p w14:paraId="41978EC6" w14:textId="1BF4199D" w:rsidR="001D6B9C" w:rsidRDefault="001D6B9C" w:rsidP="001D6B9C">
      <w:pPr>
        <w:pStyle w:val="Akapitzlist"/>
        <w:widowControl w:val="0"/>
        <w:suppressAutoHyphens/>
        <w:overflowPunct w:val="0"/>
        <w:spacing w:line="276" w:lineRule="auto"/>
        <w:ind w:left="1068"/>
        <w:jc w:val="both"/>
        <w:textAlignment w:val="baseline"/>
        <w:rPr>
          <w:rFonts w:ascii="Arial" w:hAnsi="Arial" w:cs="Arial"/>
          <w:sz w:val="22"/>
          <w:szCs w:val="22"/>
        </w:rPr>
      </w:pPr>
      <w:r>
        <w:rPr>
          <w:rFonts w:ascii="Arial" w:hAnsi="Arial" w:cs="Arial"/>
          <w:sz w:val="22"/>
          <w:szCs w:val="22"/>
        </w:rPr>
        <w:t>wraz z przyłączami do granicy działki, tj.:</w:t>
      </w:r>
    </w:p>
    <w:p w14:paraId="3C49ED23" w14:textId="390B8E80" w:rsidR="001D6B9C" w:rsidRDefault="001D6B9C" w:rsidP="001D6B9C">
      <w:pPr>
        <w:pStyle w:val="Akapitzlist"/>
        <w:widowControl w:val="0"/>
        <w:suppressAutoHyphens/>
        <w:overflowPunct w:val="0"/>
        <w:spacing w:line="276" w:lineRule="auto"/>
        <w:ind w:left="1068"/>
        <w:jc w:val="both"/>
        <w:textAlignment w:val="baseline"/>
        <w:rPr>
          <w:rFonts w:ascii="Arial" w:hAnsi="Arial" w:cs="Arial"/>
          <w:sz w:val="22"/>
          <w:szCs w:val="22"/>
        </w:rPr>
      </w:pPr>
      <w:r w:rsidRPr="0059675F">
        <w:rPr>
          <w:rFonts w:ascii="Arial" w:hAnsi="Arial" w:cs="Arial"/>
          <w:sz w:val="22"/>
          <w:szCs w:val="22"/>
        </w:rPr>
        <w:t xml:space="preserve">rura </w:t>
      </w:r>
      <w:r>
        <w:rPr>
          <w:rFonts w:ascii="Arial" w:hAnsi="Arial" w:cs="Arial"/>
          <w:sz w:val="22"/>
          <w:szCs w:val="22"/>
        </w:rPr>
        <w:t xml:space="preserve">HDPE100 PN10 SDR17 </w:t>
      </w:r>
      <w:r w:rsidRPr="0059675F">
        <w:rPr>
          <w:rFonts w:ascii="Arial" w:hAnsi="Arial" w:cs="Arial"/>
          <w:sz w:val="22"/>
          <w:szCs w:val="22"/>
        </w:rPr>
        <w:t>de</w:t>
      </w:r>
      <w:r>
        <w:rPr>
          <w:rFonts w:ascii="Arial" w:hAnsi="Arial" w:cs="Arial"/>
          <w:sz w:val="22"/>
          <w:szCs w:val="22"/>
        </w:rPr>
        <w:t>50</w:t>
      </w:r>
      <w:r w:rsidRPr="0059675F">
        <w:rPr>
          <w:rFonts w:ascii="Arial" w:hAnsi="Arial" w:cs="Arial"/>
          <w:sz w:val="22"/>
          <w:szCs w:val="22"/>
        </w:rPr>
        <w:t>x</w:t>
      </w:r>
      <w:r>
        <w:rPr>
          <w:rFonts w:ascii="Arial" w:hAnsi="Arial" w:cs="Arial"/>
          <w:sz w:val="22"/>
          <w:szCs w:val="22"/>
        </w:rPr>
        <w:t>3,0</w:t>
      </w:r>
      <w:r w:rsidRPr="0059675F">
        <w:rPr>
          <w:rFonts w:ascii="Arial" w:hAnsi="Arial" w:cs="Arial"/>
          <w:sz w:val="22"/>
          <w:szCs w:val="22"/>
        </w:rPr>
        <w:t xml:space="preserve">mm – </w:t>
      </w:r>
      <w:r>
        <w:rPr>
          <w:rFonts w:ascii="Arial" w:hAnsi="Arial" w:cs="Arial"/>
          <w:sz w:val="22"/>
          <w:szCs w:val="22"/>
        </w:rPr>
        <w:t>2</w:t>
      </w:r>
      <w:r w:rsidR="001138EB">
        <w:rPr>
          <w:rFonts w:ascii="Arial" w:hAnsi="Arial" w:cs="Arial"/>
          <w:sz w:val="22"/>
          <w:szCs w:val="22"/>
        </w:rPr>
        <w:t>,0</w:t>
      </w:r>
      <w:r>
        <w:rPr>
          <w:rFonts w:ascii="Arial" w:hAnsi="Arial" w:cs="Arial"/>
          <w:sz w:val="22"/>
          <w:szCs w:val="22"/>
        </w:rPr>
        <w:t xml:space="preserve"> </w:t>
      </w:r>
      <w:r w:rsidRPr="0059675F">
        <w:rPr>
          <w:rFonts w:ascii="Arial" w:hAnsi="Arial" w:cs="Arial"/>
          <w:sz w:val="22"/>
          <w:szCs w:val="22"/>
        </w:rPr>
        <w:t>mb</w:t>
      </w:r>
      <w:r>
        <w:rPr>
          <w:rFonts w:ascii="Arial" w:hAnsi="Arial" w:cs="Arial"/>
          <w:sz w:val="22"/>
          <w:szCs w:val="22"/>
        </w:rPr>
        <w:t xml:space="preserve"> (W23-W23.1-W23.2);</w:t>
      </w:r>
    </w:p>
    <w:p w14:paraId="5E656425" w14:textId="7B2E5D44" w:rsidR="001D6B9C" w:rsidRDefault="001D6B9C" w:rsidP="001D6B9C">
      <w:pPr>
        <w:pStyle w:val="Akapitzlist"/>
        <w:widowControl w:val="0"/>
        <w:suppressAutoHyphens/>
        <w:overflowPunct w:val="0"/>
        <w:spacing w:line="276" w:lineRule="auto"/>
        <w:ind w:left="1068"/>
        <w:jc w:val="both"/>
        <w:textAlignment w:val="baseline"/>
        <w:rPr>
          <w:rFonts w:ascii="Arial" w:hAnsi="Arial" w:cs="Arial"/>
          <w:sz w:val="22"/>
          <w:szCs w:val="22"/>
        </w:rPr>
      </w:pPr>
      <w:r w:rsidRPr="0059675F">
        <w:rPr>
          <w:rFonts w:ascii="Arial" w:hAnsi="Arial" w:cs="Arial"/>
          <w:sz w:val="22"/>
          <w:szCs w:val="22"/>
        </w:rPr>
        <w:t xml:space="preserve">rura </w:t>
      </w:r>
      <w:r>
        <w:rPr>
          <w:rFonts w:ascii="Arial" w:hAnsi="Arial" w:cs="Arial"/>
          <w:sz w:val="22"/>
          <w:szCs w:val="22"/>
        </w:rPr>
        <w:t xml:space="preserve">HDPE100 PN10 SDR17 </w:t>
      </w:r>
      <w:r w:rsidRPr="0059675F">
        <w:rPr>
          <w:rFonts w:ascii="Arial" w:hAnsi="Arial" w:cs="Arial"/>
          <w:sz w:val="22"/>
          <w:szCs w:val="22"/>
        </w:rPr>
        <w:t>de</w:t>
      </w:r>
      <w:r>
        <w:rPr>
          <w:rFonts w:ascii="Arial" w:hAnsi="Arial" w:cs="Arial"/>
          <w:sz w:val="22"/>
          <w:szCs w:val="22"/>
        </w:rPr>
        <w:t>40</w:t>
      </w:r>
      <w:r w:rsidRPr="0059675F">
        <w:rPr>
          <w:rFonts w:ascii="Arial" w:hAnsi="Arial" w:cs="Arial"/>
          <w:sz w:val="22"/>
          <w:szCs w:val="22"/>
        </w:rPr>
        <w:t>x</w:t>
      </w:r>
      <w:r>
        <w:rPr>
          <w:rFonts w:ascii="Arial" w:hAnsi="Arial" w:cs="Arial"/>
          <w:sz w:val="22"/>
          <w:szCs w:val="22"/>
        </w:rPr>
        <w:t>2,4</w:t>
      </w:r>
      <w:r w:rsidRPr="0059675F">
        <w:rPr>
          <w:rFonts w:ascii="Arial" w:hAnsi="Arial" w:cs="Arial"/>
          <w:sz w:val="22"/>
          <w:szCs w:val="22"/>
        </w:rPr>
        <w:t xml:space="preserve">mm – </w:t>
      </w:r>
      <w:r>
        <w:rPr>
          <w:rFonts w:ascii="Arial" w:hAnsi="Arial" w:cs="Arial"/>
          <w:sz w:val="22"/>
          <w:szCs w:val="22"/>
        </w:rPr>
        <w:t>5</w:t>
      </w:r>
      <w:r w:rsidR="001138EB">
        <w:rPr>
          <w:rFonts w:ascii="Arial" w:hAnsi="Arial" w:cs="Arial"/>
          <w:sz w:val="22"/>
          <w:szCs w:val="22"/>
        </w:rPr>
        <w:t>,0</w:t>
      </w:r>
      <w:r>
        <w:rPr>
          <w:rFonts w:ascii="Arial" w:hAnsi="Arial" w:cs="Arial"/>
          <w:sz w:val="22"/>
          <w:szCs w:val="22"/>
        </w:rPr>
        <w:t xml:space="preserve"> </w:t>
      </w:r>
      <w:r w:rsidRPr="0059675F">
        <w:rPr>
          <w:rFonts w:ascii="Arial" w:hAnsi="Arial" w:cs="Arial"/>
          <w:sz w:val="22"/>
          <w:szCs w:val="22"/>
        </w:rPr>
        <w:t>mb</w:t>
      </w:r>
      <w:r>
        <w:rPr>
          <w:rFonts w:ascii="Arial" w:hAnsi="Arial" w:cs="Arial"/>
          <w:sz w:val="22"/>
          <w:szCs w:val="22"/>
        </w:rPr>
        <w:t xml:space="preserve"> (W16-W16.1-W16.2; W55-W55.1, W56-W56.1; W59-W59.1);</w:t>
      </w:r>
    </w:p>
    <w:p w14:paraId="06D72451" w14:textId="24B69FBE" w:rsidR="001D6B9C" w:rsidRDefault="001D6B9C" w:rsidP="001D6B9C">
      <w:pPr>
        <w:pStyle w:val="Akapitzlist"/>
        <w:widowControl w:val="0"/>
        <w:suppressAutoHyphens/>
        <w:overflowPunct w:val="0"/>
        <w:spacing w:line="276" w:lineRule="auto"/>
        <w:ind w:left="1068"/>
        <w:jc w:val="both"/>
        <w:textAlignment w:val="baseline"/>
        <w:rPr>
          <w:rFonts w:ascii="Arial" w:hAnsi="Arial" w:cs="Arial"/>
          <w:sz w:val="22"/>
          <w:szCs w:val="22"/>
        </w:rPr>
      </w:pPr>
      <w:r w:rsidRPr="0059675F">
        <w:rPr>
          <w:rFonts w:ascii="Arial" w:hAnsi="Arial" w:cs="Arial"/>
          <w:sz w:val="22"/>
          <w:szCs w:val="22"/>
        </w:rPr>
        <w:t xml:space="preserve">rura </w:t>
      </w:r>
      <w:r>
        <w:rPr>
          <w:rFonts w:ascii="Arial" w:hAnsi="Arial" w:cs="Arial"/>
          <w:sz w:val="22"/>
          <w:szCs w:val="22"/>
        </w:rPr>
        <w:t xml:space="preserve">HDPE100 PN10 SDR17 </w:t>
      </w:r>
      <w:r w:rsidRPr="0059675F">
        <w:rPr>
          <w:rFonts w:ascii="Arial" w:hAnsi="Arial" w:cs="Arial"/>
          <w:sz w:val="22"/>
          <w:szCs w:val="22"/>
        </w:rPr>
        <w:t>de</w:t>
      </w:r>
      <w:r>
        <w:rPr>
          <w:rFonts w:ascii="Arial" w:hAnsi="Arial" w:cs="Arial"/>
          <w:sz w:val="22"/>
          <w:szCs w:val="22"/>
        </w:rPr>
        <w:t>32</w:t>
      </w:r>
      <w:r w:rsidRPr="0059675F">
        <w:rPr>
          <w:rFonts w:ascii="Arial" w:hAnsi="Arial" w:cs="Arial"/>
          <w:sz w:val="22"/>
          <w:szCs w:val="22"/>
        </w:rPr>
        <w:t>x</w:t>
      </w:r>
      <w:r>
        <w:rPr>
          <w:rFonts w:ascii="Arial" w:hAnsi="Arial" w:cs="Arial"/>
          <w:sz w:val="22"/>
          <w:szCs w:val="22"/>
        </w:rPr>
        <w:t>2,0</w:t>
      </w:r>
      <w:r w:rsidRPr="0059675F">
        <w:rPr>
          <w:rFonts w:ascii="Arial" w:hAnsi="Arial" w:cs="Arial"/>
          <w:sz w:val="22"/>
          <w:szCs w:val="22"/>
        </w:rPr>
        <w:t xml:space="preserve">mm – </w:t>
      </w:r>
      <w:r>
        <w:rPr>
          <w:rFonts w:ascii="Arial" w:hAnsi="Arial" w:cs="Arial"/>
          <w:sz w:val="22"/>
          <w:szCs w:val="22"/>
        </w:rPr>
        <w:t xml:space="preserve">7,5 </w:t>
      </w:r>
      <w:r w:rsidRPr="0059675F">
        <w:rPr>
          <w:rFonts w:ascii="Arial" w:hAnsi="Arial" w:cs="Arial"/>
          <w:sz w:val="22"/>
          <w:szCs w:val="22"/>
        </w:rPr>
        <w:t>mb</w:t>
      </w:r>
      <w:r>
        <w:rPr>
          <w:rFonts w:ascii="Arial" w:hAnsi="Arial" w:cs="Arial"/>
          <w:sz w:val="22"/>
          <w:szCs w:val="22"/>
        </w:rPr>
        <w:t xml:space="preserve"> (W3-W3.1-W3.2; W10-W10.1; W24-W24.1-W24.2; </w:t>
      </w:r>
      <w:r w:rsidR="009E7DD6">
        <w:rPr>
          <w:rFonts w:ascii="Arial" w:hAnsi="Arial" w:cs="Arial"/>
          <w:sz w:val="22"/>
          <w:szCs w:val="22"/>
        </w:rPr>
        <w:t xml:space="preserve">W30, </w:t>
      </w:r>
      <w:r>
        <w:rPr>
          <w:rFonts w:ascii="Arial" w:hAnsi="Arial" w:cs="Arial"/>
          <w:sz w:val="22"/>
          <w:szCs w:val="22"/>
        </w:rPr>
        <w:t>W61-W61.1);</w:t>
      </w:r>
    </w:p>
    <w:p w14:paraId="7E875414" w14:textId="3CBCECCB" w:rsidR="001D6B9C" w:rsidRPr="001138EB" w:rsidRDefault="001138EB" w:rsidP="001138EB">
      <w:pPr>
        <w:widowControl w:val="0"/>
        <w:suppressAutoHyphens/>
        <w:overflowPunct w:val="0"/>
        <w:spacing w:line="276" w:lineRule="auto"/>
        <w:jc w:val="both"/>
        <w:textAlignment w:val="baseline"/>
        <w:rPr>
          <w:rFonts w:ascii="Arial" w:hAnsi="Arial" w:cs="Arial"/>
          <w:sz w:val="22"/>
          <w:szCs w:val="22"/>
        </w:rPr>
      </w:pPr>
      <w:r>
        <w:rPr>
          <w:rFonts w:ascii="Arial" w:hAnsi="Arial" w:cs="Arial"/>
          <w:sz w:val="22"/>
          <w:szCs w:val="22"/>
        </w:rPr>
        <w:t>Łącznie: 903,5mb.</w:t>
      </w:r>
    </w:p>
    <w:p w14:paraId="3CABE303" w14:textId="36D50196" w:rsidR="0059675F" w:rsidRDefault="0059675F" w:rsidP="0059675F">
      <w:pPr>
        <w:pStyle w:val="Akapitzlist"/>
        <w:widowControl w:val="0"/>
        <w:numPr>
          <w:ilvl w:val="0"/>
          <w:numId w:val="111"/>
        </w:numPr>
        <w:suppressAutoHyphens/>
        <w:overflowPunct w:val="0"/>
        <w:spacing w:line="276" w:lineRule="auto"/>
        <w:jc w:val="both"/>
        <w:textAlignment w:val="baseline"/>
        <w:rPr>
          <w:rFonts w:ascii="Arial" w:hAnsi="Arial" w:cs="Arial"/>
          <w:sz w:val="22"/>
          <w:szCs w:val="22"/>
        </w:rPr>
      </w:pPr>
      <w:r>
        <w:rPr>
          <w:rFonts w:ascii="Arial" w:hAnsi="Arial" w:cs="Arial"/>
          <w:sz w:val="22"/>
          <w:szCs w:val="22"/>
        </w:rPr>
        <w:t xml:space="preserve">hydrant nadziemny Dn80 </w:t>
      </w:r>
      <w:r w:rsidR="00652E1C">
        <w:rPr>
          <w:rFonts w:ascii="Arial" w:hAnsi="Arial" w:cs="Arial"/>
          <w:sz w:val="22"/>
          <w:szCs w:val="22"/>
        </w:rPr>
        <w:t>5</w:t>
      </w:r>
      <w:r>
        <w:rPr>
          <w:rFonts w:ascii="Arial" w:hAnsi="Arial" w:cs="Arial"/>
          <w:sz w:val="22"/>
          <w:szCs w:val="22"/>
        </w:rPr>
        <w:t xml:space="preserve"> szt.</w:t>
      </w:r>
    </w:p>
    <w:p w14:paraId="24AAA92B" w14:textId="0FD71B0E" w:rsidR="001138EB" w:rsidRDefault="001138EB" w:rsidP="001138EB">
      <w:pPr>
        <w:widowControl w:val="0"/>
        <w:suppressAutoHyphens/>
        <w:overflowPunct w:val="0"/>
        <w:spacing w:line="276" w:lineRule="auto"/>
        <w:jc w:val="both"/>
        <w:textAlignment w:val="baseline"/>
        <w:rPr>
          <w:rFonts w:ascii="Arial" w:hAnsi="Arial" w:cs="Arial"/>
          <w:sz w:val="22"/>
          <w:szCs w:val="22"/>
        </w:rPr>
      </w:pPr>
      <w:r>
        <w:rPr>
          <w:rFonts w:ascii="Arial" w:hAnsi="Arial" w:cs="Arial"/>
          <w:sz w:val="22"/>
          <w:szCs w:val="22"/>
        </w:rPr>
        <w:t xml:space="preserve">Planowana sieć wodociągowa przebiega wzdłuż drogi powiatowej i dróg gminnych. </w:t>
      </w:r>
    </w:p>
    <w:p w14:paraId="4A35B0B1" w14:textId="42857A9B" w:rsidR="00C86760" w:rsidRDefault="00C86760" w:rsidP="001138EB">
      <w:pPr>
        <w:widowControl w:val="0"/>
        <w:suppressAutoHyphens/>
        <w:overflowPunct w:val="0"/>
        <w:spacing w:line="276" w:lineRule="auto"/>
        <w:jc w:val="both"/>
        <w:textAlignment w:val="baseline"/>
        <w:rPr>
          <w:rFonts w:ascii="Arial" w:hAnsi="Arial" w:cs="Arial"/>
          <w:sz w:val="22"/>
          <w:szCs w:val="22"/>
        </w:rPr>
      </w:pPr>
      <w:r>
        <w:rPr>
          <w:rFonts w:ascii="Arial" w:hAnsi="Arial" w:cs="Arial"/>
          <w:sz w:val="22"/>
          <w:szCs w:val="22"/>
        </w:rPr>
        <w:t xml:space="preserve">Przyłącza wodociągowe wykonać do granic nieruchomości. Istniejące przyłącza wodociągowe </w:t>
      </w:r>
      <w:r w:rsidR="008E6389">
        <w:rPr>
          <w:rFonts w:ascii="Arial" w:hAnsi="Arial" w:cs="Arial"/>
          <w:sz w:val="22"/>
          <w:szCs w:val="22"/>
        </w:rPr>
        <w:t xml:space="preserve">po trasie budowanej sieci wodociągowej należy </w:t>
      </w:r>
      <w:r>
        <w:rPr>
          <w:rFonts w:ascii="Arial" w:hAnsi="Arial" w:cs="Arial"/>
          <w:sz w:val="22"/>
          <w:szCs w:val="22"/>
        </w:rPr>
        <w:t>przełączyć</w:t>
      </w:r>
      <w:r w:rsidR="008E6389">
        <w:rPr>
          <w:rFonts w:ascii="Arial" w:hAnsi="Arial" w:cs="Arial"/>
          <w:sz w:val="22"/>
          <w:szCs w:val="22"/>
        </w:rPr>
        <w:t>.</w:t>
      </w:r>
    </w:p>
    <w:p w14:paraId="5EDF1BB1" w14:textId="77777777" w:rsidR="001138EB" w:rsidRPr="001138EB" w:rsidRDefault="001138EB" w:rsidP="001138EB">
      <w:pPr>
        <w:widowControl w:val="0"/>
        <w:suppressAutoHyphens/>
        <w:overflowPunct w:val="0"/>
        <w:spacing w:line="276" w:lineRule="auto"/>
        <w:jc w:val="both"/>
        <w:textAlignment w:val="baseline"/>
        <w:rPr>
          <w:rFonts w:ascii="Arial" w:hAnsi="Arial" w:cs="Arial"/>
          <w:sz w:val="22"/>
          <w:szCs w:val="22"/>
        </w:rPr>
      </w:pPr>
    </w:p>
    <w:bookmarkEnd w:id="18"/>
    <w:p w14:paraId="4EFEB173" w14:textId="77777777" w:rsidR="00613831" w:rsidRPr="00632A2A" w:rsidRDefault="00613831" w:rsidP="00613831">
      <w:pPr>
        <w:spacing w:line="276" w:lineRule="auto"/>
        <w:rPr>
          <w:rFonts w:ascii="Arial" w:hAnsi="Arial" w:cs="Arial"/>
          <w:sz w:val="22"/>
          <w:szCs w:val="22"/>
        </w:rPr>
      </w:pPr>
      <w:r w:rsidRPr="00632A2A">
        <w:rPr>
          <w:rFonts w:ascii="Arial" w:hAnsi="Arial" w:cs="Arial"/>
          <w:sz w:val="22"/>
          <w:szCs w:val="22"/>
        </w:rPr>
        <w:t>3.</w:t>
      </w:r>
      <w:r>
        <w:rPr>
          <w:rFonts w:ascii="Arial" w:hAnsi="Arial" w:cs="Arial"/>
          <w:sz w:val="22"/>
          <w:szCs w:val="22"/>
        </w:rPr>
        <w:t>6</w:t>
      </w:r>
      <w:r w:rsidRPr="00632A2A">
        <w:rPr>
          <w:rFonts w:ascii="Arial" w:hAnsi="Arial" w:cs="Arial"/>
          <w:sz w:val="22"/>
          <w:szCs w:val="22"/>
        </w:rPr>
        <w:t xml:space="preserve"> Wymagania dodatkowe:</w:t>
      </w:r>
    </w:p>
    <w:p w14:paraId="1BEA7952" w14:textId="77777777" w:rsidR="00613831" w:rsidRPr="008E32AE" w:rsidRDefault="00613831" w:rsidP="00613831">
      <w:pPr>
        <w:pStyle w:val="Bezodstpw"/>
        <w:spacing w:line="276" w:lineRule="auto"/>
        <w:jc w:val="both"/>
        <w:rPr>
          <w:rFonts w:ascii="Arial" w:hAnsi="Arial" w:cs="Arial"/>
        </w:rPr>
      </w:pPr>
      <w:r w:rsidRPr="008E32AE">
        <w:rPr>
          <w:rFonts w:ascii="Arial" w:hAnsi="Arial" w:cs="Arial"/>
        </w:rPr>
        <w:t>Ponadto  w ramach zadania należy:</w:t>
      </w:r>
    </w:p>
    <w:p w14:paraId="0D3D11E3" w14:textId="77777777" w:rsidR="00613831" w:rsidRPr="008E32AE" w:rsidRDefault="00613831" w:rsidP="00613831">
      <w:pPr>
        <w:pStyle w:val="Bezodstpw"/>
        <w:numPr>
          <w:ilvl w:val="0"/>
          <w:numId w:val="106"/>
        </w:numPr>
        <w:spacing w:line="276" w:lineRule="auto"/>
        <w:jc w:val="both"/>
        <w:rPr>
          <w:rFonts w:ascii="Arial" w:hAnsi="Arial" w:cs="Arial"/>
        </w:rPr>
      </w:pPr>
      <w:r w:rsidRPr="008E32AE">
        <w:rPr>
          <w:rFonts w:ascii="Arial" w:hAnsi="Arial" w:cs="Arial"/>
        </w:rPr>
        <w:t xml:space="preserve">Do zadań </w:t>
      </w:r>
      <w:r w:rsidR="00955B2A">
        <w:rPr>
          <w:rFonts w:ascii="Arial" w:hAnsi="Arial" w:cs="Arial"/>
        </w:rPr>
        <w:t>W</w:t>
      </w:r>
      <w:r w:rsidRPr="008E32AE">
        <w:rPr>
          <w:rFonts w:ascii="Arial" w:hAnsi="Arial" w:cs="Arial"/>
        </w:rPr>
        <w:t xml:space="preserve">ykonawcy należy wykonanie dokumentacji powykonawczej zgodnie </w:t>
      </w:r>
      <w:r w:rsidRPr="008E32AE">
        <w:rPr>
          <w:rFonts w:ascii="Arial" w:hAnsi="Arial" w:cs="Arial"/>
        </w:rPr>
        <w:br/>
        <w:t>z warunkami określonymi w umowie. Forma i treść w uzgodnieniu z Zamawiającym</w:t>
      </w:r>
    </w:p>
    <w:p w14:paraId="7AE3F5CC" w14:textId="77777777" w:rsidR="00613831" w:rsidRPr="008E32AE" w:rsidRDefault="00613831" w:rsidP="00613831">
      <w:pPr>
        <w:pStyle w:val="Bezodstpw"/>
        <w:numPr>
          <w:ilvl w:val="0"/>
          <w:numId w:val="106"/>
        </w:numPr>
        <w:spacing w:line="276" w:lineRule="auto"/>
        <w:jc w:val="both"/>
        <w:rPr>
          <w:rFonts w:ascii="Arial" w:hAnsi="Arial" w:cs="Arial"/>
        </w:rPr>
      </w:pPr>
      <w:r w:rsidRPr="008E32AE">
        <w:rPr>
          <w:rFonts w:ascii="Arial" w:hAnsi="Arial" w:cs="Arial"/>
        </w:rPr>
        <w:t>Wykonawca jest zobowiązany do: umieszczenia na palcu budowy sanitariatów dla pracowników.</w:t>
      </w:r>
    </w:p>
    <w:p w14:paraId="2C3559CD" w14:textId="06D824AD" w:rsidR="002477A0" w:rsidRPr="004D1A38" w:rsidRDefault="00613831" w:rsidP="00613831">
      <w:pPr>
        <w:pStyle w:val="Bezodstpw"/>
        <w:numPr>
          <w:ilvl w:val="0"/>
          <w:numId w:val="106"/>
        </w:numPr>
        <w:spacing w:line="276" w:lineRule="auto"/>
        <w:jc w:val="both"/>
        <w:rPr>
          <w:rFonts w:ascii="Arial" w:hAnsi="Arial" w:cs="Arial"/>
        </w:rPr>
      </w:pPr>
      <w:r w:rsidRPr="008E32AE">
        <w:rPr>
          <w:rFonts w:ascii="Arial" w:hAnsi="Arial" w:cs="Arial"/>
        </w:rPr>
        <w:t>Do zadań Wykonawcy należy oznakowanie terenu budowy.</w:t>
      </w:r>
    </w:p>
    <w:p w14:paraId="70730244" w14:textId="77777777" w:rsidR="00AB3AC6" w:rsidRDefault="00AB3AC6" w:rsidP="00613831">
      <w:pPr>
        <w:pStyle w:val="Bezodstpw"/>
        <w:spacing w:line="276" w:lineRule="auto"/>
        <w:jc w:val="both"/>
        <w:rPr>
          <w:rFonts w:ascii="Arial" w:hAnsi="Arial" w:cs="Arial"/>
        </w:rPr>
      </w:pPr>
    </w:p>
    <w:p w14:paraId="072AEDE8" w14:textId="77777777" w:rsidR="00613831" w:rsidRDefault="00613831" w:rsidP="00613831">
      <w:pPr>
        <w:pStyle w:val="Bezodstpw"/>
        <w:spacing w:line="276" w:lineRule="auto"/>
        <w:jc w:val="both"/>
        <w:rPr>
          <w:rFonts w:ascii="Arial" w:hAnsi="Arial" w:cs="Arial"/>
        </w:rPr>
      </w:pPr>
      <w:r w:rsidRPr="00BF45B0">
        <w:rPr>
          <w:rFonts w:ascii="Arial" w:hAnsi="Arial" w:cs="Arial"/>
        </w:rPr>
        <w:t>3.7 Szczegółowy opis przedmiotu zamówienia został określony w dokumentacji projektowej stanowiącej załącznik nr 10 do niniejszej specyfikacji, w skład której wchodzą:</w:t>
      </w:r>
    </w:p>
    <w:p w14:paraId="14F592DC" w14:textId="4664CCF0" w:rsidR="00613831" w:rsidRDefault="00613831" w:rsidP="002324D3">
      <w:pPr>
        <w:pStyle w:val="Bezodstpw"/>
        <w:spacing w:line="276" w:lineRule="auto"/>
        <w:rPr>
          <w:rFonts w:ascii="Arial" w:hAnsi="Arial" w:cs="Arial"/>
        </w:rPr>
      </w:pPr>
      <w:r w:rsidRPr="00224A57">
        <w:rPr>
          <w:rFonts w:ascii="Arial" w:hAnsi="Arial" w:cs="Arial"/>
        </w:rPr>
        <w:t>- projekt budowlany</w:t>
      </w:r>
      <w:r w:rsidR="00690DB4" w:rsidRPr="00224A57">
        <w:rPr>
          <w:rFonts w:ascii="Arial" w:hAnsi="Arial" w:cs="Arial"/>
        </w:rPr>
        <w:t xml:space="preserve"> </w:t>
      </w:r>
      <w:bookmarkStart w:id="19" w:name="_Hlk40352049"/>
      <w:r w:rsidR="00652E1C">
        <w:rPr>
          <w:rFonts w:ascii="Arial" w:hAnsi="Arial" w:cs="Arial"/>
        </w:rPr>
        <w:t xml:space="preserve">sieci wodociągowej wraz z przyłączami </w:t>
      </w:r>
      <w:r w:rsidR="001A7FB6">
        <w:rPr>
          <w:rFonts w:ascii="Arial" w:hAnsi="Arial" w:cs="Arial"/>
        </w:rPr>
        <w:t xml:space="preserve">w miejscowości Niekłonice, gmina Świeszyno </w:t>
      </w:r>
      <w:bookmarkEnd w:id="19"/>
    </w:p>
    <w:p w14:paraId="2C0FB087" w14:textId="2416E7B5" w:rsidR="00224A57" w:rsidRPr="00224A57" w:rsidRDefault="00224A57" w:rsidP="00224A57">
      <w:pPr>
        <w:pStyle w:val="Bezodstpw"/>
        <w:spacing w:line="276" w:lineRule="auto"/>
        <w:rPr>
          <w:rFonts w:ascii="Arial" w:hAnsi="Arial" w:cs="Arial"/>
        </w:rPr>
      </w:pPr>
      <w:r w:rsidRPr="00224A57">
        <w:rPr>
          <w:rFonts w:ascii="Arial" w:hAnsi="Arial" w:cs="Arial"/>
        </w:rPr>
        <w:t xml:space="preserve">- projekt </w:t>
      </w:r>
      <w:r>
        <w:rPr>
          <w:rFonts w:ascii="Arial" w:hAnsi="Arial" w:cs="Arial"/>
        </w:rPr>
        <w:t>wykonawczy</w:t>
      </w:r>
      <w:r w:rsidRPr="00224A57">
        <w:rPr>
          <w:rFonts w:ascii="Arial" w:hAnsi="Arial" w:cs="Arial"/>
        </w:rPr>
        <w:t xml:space="preserve"> </w:t>
      </w:r>
      <w:r w:rsidR="00312A7E" w:rsidRPr="00312A7E">
        <w:rPr>
          <w:rFonts w:ascii="Arial" w:hAnsi="Arial" w:cs="Arial"/>
        </w:rPr>
        <w:t>sieci wodociągowej wraz z przyłączami w miejscowości Niekłonice, gmina Świeszyno</w:t>
      </w:r>
    </w:p>
    <w:p w14:paraId="5C4F6511" w14:textId="1DC3E066" w:rsidR="00224A57" w:rsidRPr="00224A57" w:rsidRDefault="00224A57" w:rsidP="00613831">
      <w:pPr>
        <w:pStyle w:val="Bezodstpw"/>
        <w:spacing w:line="276" w:lineRule="auto"/>
        <w:rPr>
          <w:rFonts w:ascii="Arial" w:hAnsi="Arial" w:cs="Arial"/>
        </w:rPr>
      </w:pPr>
      <w:r>
        <w:rPr>
          <w:rFonts w:ascii="Arial" w:hAnsi="Arial" w:cs="Arial"/>
        </w:rPr>
        <w:t>- specyfikacj</w:t>
      </w:r>
      <w:r w:rsidR="00782FD8">
        <w:rPr>
          <w:rFonts w:ascii="Arial" w:hAnsi="Arial" w:cs="Arial"/>
        </w:rPr>
        <w:t>e</w:t>
      </w:r>
      <w:r>
        <w:rPr>
          <w:rFonts w:ascii="Arial" w:hAnsi="Arial" w:cs="Arial"/>
        </w:rPr>
        <w:t xml:space="preserve"> techniczn</w:t>
      </w:r>
      <w:r w:rsidR="00782FD8">
        <w:rPr>
          <w:rFonts w:ascii="Arial" w:hAnsi="Arial" w:cs="Arial"/>
        </w:rPr>
        <w:t>e</w:t>
      </w:r>
    </w:p>
    <w:p w14:paraId="6CE51969" w14:textId="1FC837AD" w:rsidR="00613831" w:rsidRPr="00782FD8" w:rsidRDefault="00613831" w:rsidP="00613831">
      <w:pPr>
        <w:pStyle w:val="Bezodstpw"/>
        <w:spacing w:line="276" w:lineRule="auto"/>
        <w:rPr>
          <w:rFonts w:ascii="Arial" w:hAnsi="Arial" w:cs="Arial"/>
        </w:rPr>
      </w:pPr>
      <w:r w:rsidRPr="00782FD8">
        <w:rPr>
          <w:rFonts w:ascii="Arial" w:hAnsi="Arial" w:cs="Arial"/>
        </w:rPr>
        <w:t>- przedmiary robót</w:t>
      </w:r>
      <w:r w:rsidR="00AF12D1">
        <w:rPr>
          <w:rFonts w:ascii="Arial" w:hAnsi="Arial" w:cs="Arial"/>
        </w:rPr>
        <w:t>: sanitarna</w:t>
      </w:r>
    </w:p>
    <w:p w14:paraId="2C0CC1FD" w14:textId="60FBB4F5" w:rsidR="00613831" w:rsidRDefault="00613831" w:rsidP="00613831">
      <w:pPr>
        <w:pStyle w:val="Bezodstpw"/>
        <w:spacing w:line="276" w:lineRule="auto"/>
        <w:rPr>
          <w:rFonts w:ascii="Arial" w:hAnsi="Arial" w:cs="Arial"/>
        </w:rPr>
      </w:pPr>
      <w:r w:rsidRPr="00782FD8">
        <w:rPr>
          <w:rFonts w:ascii="Arial" w:hAnsi="Arial" w:cs="Arial"/>
        </w:rPr>
        <w:t xml:space="preserve">- </w:t>
      </w:r>
      <w:r w:rsidR="009E1002">
        <w:rPr>
          <w:rFonts w:ascii="Arial" w:hAnsi="Arial" w:cs="Arial"/>
        </w:rPr>
        <w:t xml:space="preserve">zgłoszenie robót nie wymagających pozwolenia na budowę wraz z </w:t>
      </w:r>
      <w:r w:rsidR="00312A7E">
        <w:rPr>
          <w:rFonts w:ascii="Arial" w:hAnsi="Arial" w:cs="Arial"/>
        </w:rPr>
        <w:t>zaświadczenie</w:t>
      </w:r>
      <w:r w:rsidR="009E1002">
        <w:rPr>
          <w:rFonts w:ascii="Arial" w:hAnsi="Arial" w:cs="Arial"/>
        </w:rPr>
        <w:t>m</w:t>
      </w:r>
      <w:r w:rsidR="00312A7E">
        <w:rPr>
          <w:rFonts w:ascii="Arial" w:hAnsi="Arial" w:cs="Arial"/>
        </w:rPr>
        <w:t xml:space="preserve"> o braku sprzeciwu do </w:t>
      </w:r>
      <w:r w:rsidR="00B905B8" w:rsidRPr="00782FD8">
        <w:rPr>
          <w:rFonts w:ascii="Arial" w:hAnsi="Arial" w:cs="Arial"/>
        </w:rPr>
        <w:t>zgłoszen</w:t>
      </w:r>
      <w:r w:rsidR="00312A7E">
        <w:rPr>
          <w:rFonts w:ascii="Arial" w:hAnsi="Arial" w:cs="Arial"/>
        </w:rPr>
        <w:t>ia</w:t>
      </w:r>
      <w:r w:rsidR="00B905B8" w:rsidRPr="00782FD8">
        <w:rPr>
          <w:rFonts w:ascii="Arial" w:hAnsi="Arial" w:cs="Arial"/>
        </w:rPr>
        <w:t xml:space="preserve"> </w:t>
      </w:r>
    </w:p>
    <w:p w14:paraId="3359FD89" w14:textId="0FCD4C00" w:rsidR="002D6A0E" w:rsidRDefault="002D6A0E" w:rsidP="00613831">
      <w:pPr>
        <w:pStyle w:val="Bezodstpw"/>
        <w:spacing w:line="276" w:lineRule="auto"/>
        <w:rPr>
          <w:rFonts w:ascii="Arial" w:hAnsi="Arial" w:cs="Arial"/>
        </w:rPr>
      </w:pPr>
      <w:r>
        <w:rPr>
          <w:rFonts w:ascii="Arial" w:hAnsi="Arial" w:cs="Arial"/>
        </w:rPr>
        <w:t>- mapa poglądowa z zakresem sieci wodociągowej do wykonania</w:t>
      </w:r>
    </w:p>
    <w:p w14:paraId="57FB5BC0" w14:textId="77777777" w:rsidR="002D6A0E" w:rsidRDefault="002D6A0E" w:rsidP="00613831">
      <w:pPr>
        <w:pStyle w:val="Bezodstpw"/>
        <w:spacing w:line="276" w:lineRule="auto"/>
        <w:rPr>
          <w:rFonts w:ascii="Arial" w:hAnsi="Arial" w:cs="Arial"/>
        </w:rPr>
      </w:pPr>
    </w:p>
    <w:p w14:paraId="007ACFAB" w14:textId="2044EA6E" w:rsidR="00AB3AC6" w:rsidRDefault="002D6A0E" w:rsidP="00613831">
      <w:pPr>
        <w:tabs>
          <w:tab w:val="left" w:pos="426"/>
          <w:tab w:val="left" w:pos="567"/>
        </w:tabs>
        <w:suppressAutoHyphens/>
        <w:autoSpaceDE w:val="0"/>
        <w:spacing w:after="120" w:line="276" w:lineRule="auto"/>
        <w:jc w:val="both"/>
        <w:rPr>
          <w:rFonts w:ascii="Arial" w:hAnsi="Arial" w:cs="Arial"/>
          <w:sz w:val="22"/>
          <w:szCs w:val="22"/>
        </w:rPr>
      </w:pPr>
      <w:r w:rsidRPr="00611700">
        <w:rPr>
          <w:rFonts w:ascii="Arial" w:hAnsi="Arial" w:cs="Arial"/>
          <w:sz w:val="22"/>
          <w:szCs w:val="22"/>
        </w:rPr>
        <w:t xml:space="preserve">UWAGA: Załączony projekt obejmuje </w:t>
      </w:r>
      <w:r w:rsidR="00611EEB" w:rsidRPr="00611700">
        <w:rPr>
          <w:rFonts w:ascii="Arial" w:hAnsi="Arial" w:cs="Arial"/>
          <w:sz w:val="22"/>
          <w:szCs w:val="22"/>
        </w:rPr>
        <w:t>całość sieci wodociągowej w miejscowości Niekłonice, natomiast Zamawiający wymaga wykonania sieci wodociągowej zgodnie z mapą poglądową z zakresem sieci wodociągowej do wykonania</w:t>
      </w:r>
      <w:r w:rsidR="00D173AE">
        <w:rPr>
          <w:rFonts w:ascii="Arial" w:hAnsi="Arial" w:cs="Arial"/>
          <w:sz w:val="22"/>
          <w:szCs w:val="22"/>
        </w:rPr>
        <w:t>.</w:t>
      </w:r>
    </w:p>
    <w:p w14:paraId="027D94EA" w14:textId="77777777" w:rsidR="00613831" w:rsidRPr="00AB3AC6" w:rsidRDefault="00613831" w:rsidP="00AB3AC6">
      <w:pPr>
        <w:tabs>
          <w:tab w:val="left" w:pos="426"/>
          <w:tab w:val="left" w:pos="567"/>
        </w:tabs>
        <w:suppressAutoHyphens/>
        <w:autoSpaceDE w:val="0"/>
        <w:spacing w:after="120" w:line="276" w:lineRule="auto"/>
        <w:jc w:val="both"/>
        <w:rPr>
          <w:rFonts w:ascii="Arial" w:hAnsi="Arial" w:cs="Arial"/>
          <w:sz w:val="22"/>
          <w:szCs w:val="22"/>
        </w:rPr>
      </w:pPr>
      <w:r w:rsidRPr="00A82482">
        <w:rPr>
          <w:rFonts w:ascii="Arial" w:hAnsi="Arial" w:cs="Arial"/>
          <w:sz w:val="22"/>
          <w:szCs w:val="22"/>
        </w:rPr>
        <w:t>3.8 Przedmiot zamówienia należy wykonać z materiałów określonych w dokumentacjach projektowych załączonych do niniejszego postępowania</w:t>
      </w:r>
    </w:p>
    <w:p w14:paraId="26C6748E" w14:textId="77777777" w:rsidR="00613831" w:rsidRPr="00F64BF3" w:rsidRDefault="00613831" w:rsidP="00613831">
      <w:pPr>
        <w:tabs>
          <w:tab w:val="left" w:pos="-284"/>
        </w:tabs>
        <w:spacing w:line="276" w:lineRule="auto"/>
        <w:ind w:left="-284"/>
        <w:jc w:val="both"/>
        <w:rPr>
          <w:rFonts w:ascii="Arial" w:hAnsi="Arial" w:cs="Arial"/>
          <w:b/>
          <w:sz w:val="22"/>
          <w:szCs w:val="22"/>
        </w:rPr>
      </w:pPr>
      <w:r w:rsidRPr="00F64BF3">
        <w:rPr>
          <w:rFonts w:ascii="Arial" w:hAnsi="Arial" w:cs="Arial"/>
          <w:b/>
          <w:sz w:val="22"/>
          <w:szCs w:val="22"/>
        </w:rPr>
        <w:t>UWAGA:</w:t>
      </w:r>
    </w:p>
    <w:p w14:paraId="26723C9F" w14:textId="77777777" w:rsidR="00613831" w:rsidRPr="00F64BF3" w:rsidRDefault="00613831" w:rsidP="00613831">
      <w:pPr>
        <w:tabs>
          <w:tab w:val="left" w:pos="426"/>
        </w:tabs>
        <w:spacing w:line="276" w:lineRule="auto"/>
        <w:ind w:left="426"/>
        <w:jc w:val="both"/>
        <w:rPr>
          <w:rFonts w:ascii="Arial" w:hAnsi="Arial" w:cs="Arial"/>
          <w:sz w:val="22"/>
          <w:szCs w:val="22"/>
        </w:rPr>
      </w:pPr>
      <w:r w:rsidRPr="00F64BF3">
        <w:rPr>
          <w:rFonts w:ascii="Arial" w:hAnsi="Arial" w:cs="Arial"/>
          <w:sz w:val="22"/>
          <w:szCs w:val="22"/>
        </w:rPr>
        <w:t xml:space="preserve">Brak przywołania jakiegokolwiek obowiązującego dla ww. robót przepisu prawa lub normy nie zwalnia wykonawcy z obowiązku jej stosowania przy realizacji robót. Jakiekolwiek nazwy firmowe użyte w Specyfikacjach Technicznych lub w Projektach Budowlanych i Wykonawczych powinny być uwzględniane jako definicje standardu, a nie jako określenie marki zastosowanej w projekcie. </w:t>
      </w:r>
    </w:p>
    <w:p w14:paraId="078C6077" w14:textId="77777777" w:rsidR="00613831" w:rsidRPr="00F64BF3" w:rsidRDefault="00613831" w:rsidP="00613831">
      <w:pPr>
        <w:tabs>
          <w:tab w:val="left" w:pos="426"/>
        </w:tabs>
        <w:spacing w:line="276" w:lineRule="auto"/>
        <w:ind w:left="426"/>
        <w:jc w:val="both"/>
        <w:rPr>
          <w:rFonts w:ascii="Arial" w:hAnsi="Arial" w:cs="Arial"/>
          <w:sz w:val="22"/>
          <w:szCs w:val="22"/>
        </w:rPr>
      </w:pPr>
      <w:r w:rsidRPr="00F64BF3">
        <w:rPr>
          <w:rFonts w:ascii="Arial" w:hAnsi="Arial" w:cs="Arial"/>
          <w:sz w:val="22"/>
          <w:szCs w:val="22"/>
        </w:rPr>
        <w:t>Każdy zapis, w którym podana jest konkretna marka należy traktować jako wymóg zastosowania urządzenia zaprojektowanego lub równoważnego zaprojektowanemu, tzn. spełniającego co najmniej podane parametry techniczne i jakościowe (opisane w specyfikacjach technicznych i projekcie budowlanym).</w:t>
      </w:r>
    </w:p>
    <w:p w14:paraId="2F5D7602" w14:textId="77777777" w:rsidR="00613831" w:rsidRPr="00F64BF3" w:rsidRDefault="00613831" w:rsidP="00613831">
      <w:pPr>
        <w:tabs>
          <w:tab w:val="left" w:pos="426"/>
        </w:tabs>
        <w:spacing w:line="276" w:lineRule="auto"/>
        <w:ind w:left="426"/>
        <w:jc w:val="both"/>
        <w:rPr>
          <w:rFonts w:ascii="Arial" w:hAnsi="Arial" w:cs="Arial"/>
          <w:sz w:val="22"/>
          <w:szCs w:val="22"/>
        </w:rPr>
      </w:pPr>
      <w:r w:rsidRPr="00F64BF3">
        <w:rPr>
          <w:rFonts w:ascii="Arial" w:hAnsi="Arial" w:cs="Arial"/>
          <w:sz w:val="22"/>
          <w:szCs w:val="22"/>
        </w:rPr>
        <w:t>Dopuszcza się inne urządzenia niż przedstawione w specyfikacji lub projekcie pod warunkiem przedstawienia na etapie oferty szczegółowego wykazu proponowanych urządzeń wraz z ich parametrami. Ponadto przedstawione w ofercie urządzenia muszą wykazać się parametrami i jakością co najmniej takimi samymi lub lepszymi jak przedstawione w specyfikacji oraz na etapie wykonawstwa musz</w:t>
      </w:r>
      <w:r>
        <w:rPr>
          <w:rFonts w:ascii="Arial" w:hAnsi="Arial" w:cs="Arial"/>
          <w:sz w:val="22"/>
          <w:szCs w:val="22"/>
        </w:rPr>
        <w:t>ą</w:t>
      </w:r>
      <w:r w:rsidRPr="00F64BF3">
        <w:rPr>
          <w:rFonts w:ascii="Arial" w:hAnsi="Arial" w:cs="Arial"/>
          <w:sz w:val="22"/>
          <w:szCs w:val="22"/>
        </w:rPr>
        <w:t xml:space="preserve"> uzyskać akceptację inspektora nadzoru. </w:t>
      </w:r>
    </w:p>
    <w:p w14:paraId="2F84F279" w14:textId="77777777" w:rsidR="00613831" w:rsidRPr="00F64BF3" w:rsidRDefault="00613831" w:rsidP="00613831">
      <w:pPr>
        <w:tabs>
          <w:tab w:val="left" w:pos="426"/>
        </w:tabs>
        <w:spacing w:line="276" w:lineRule="auto"/>
        <w:ind w:left="426"/>
        <w:jc w:val="both"/>
        <w:rPr>
          <w:rFonts w:ascii="Arial" w:hAnsi="Arial" w:cs="Arial"/>
          <w:sz w:val="22"/>
          <w:szCs w:val="22"/>
        </w:rPr>
      </w:pPr>
      <w:r w:rsidRPr="00F64BF3">
        <w:rPr>
          <w:rFonts w:ascii="Arial" w:hAnsi="Arial" w:cs="Arial"/>
          <w:sz w:val="22"/>
          <w:szCs w:val="22"/>
        </w:rPr>
        <w:t xml:space="preserve">W  takim wypadku  Wykonawca musi  przedłożyć   odpowiednio:  dokumenty   opisujące parametry techniczne (karty katalogowe), wymagane prawem certyfikaty, inne dokumenty dopuszczające dane materiały (wyroby) do użytkowania oraz sporządzić tabelę </w:t>
      </w:r>
      <w:r w:rsidRPr="00F64BF3">
        <w:rPr>
          <w:rFonts w:ascii="Arial" w:hAnsi="Arial" w:cs="Arial"/>
          <w:sz w:val="22"/>
          <w:szCs w:val="22"/>
        </w:rPr>
        <w:lastRenderedPageBreak/>
        <w:t>równoważności (pod rygorem odrzucenia oferty). Ciężar udowodnienia, że materiał (wyrób) jest równoważny w stosunku do wymogu  określonego  przez  Zamawiającego   spoczywa   na składającym  ofertę.</w:t>
      </w:r>
    </w:p>
    <w:p w14:paraId="1A56CF95" w14:textId="77777777" w:rsidR="00613831" w:rsidRDefault="00613831" w:rsidP="00613831">
      <w:pPr>
        <w:tabs>
          <w:tab w:val="left" w:pos="426"/>
        </w:tabs>
        <w:spacing w:line="276" w:lineRule="auto"/>
        <w:ind w:left="426"/>
        <w:jc w:val="both"/>
        <w:rPr>
          <w:rFonts w:ascii="Arial" w:hAnsi="Arial" w:cs="Arial"/>
          <w:sz w:val="22"/>
          <w:szCs w:val="22"/>
        </w:rPr>
      </w:pPr>
      <w:r w:rsidRPr="00F64BF3">
        <w:rPr>
          <w:rFonts w:ascii="Arial" w:hAnsi="Arial" w:cs="Arial"/>
          <w:sz w:val="22"/>
          <w:szCs w:val="22"/>
        </w:rPr>
        <w:t>Jakiekolwiek Normy/Przepisy Techniczne użyte w Specyfikacjach Technicznych powinny być traktowane jako: ,,Polskie Normy/Przepisy Techniczne lub odpowiednie Europejskie lub Międzynarodowe Normy/Przepisy Techniczne w stopniu, w którym są dopuszczalne w świetle obowiązującego prawa polskiego.</w:t>
      </w:r>
    </w:p>
    <w:p w14:paraId="0F664B21" w14:textId="77777777" w:rsidR="00613831" w:rsidRDefault="00613831" w:rsidP="00613831">
      <w:pPr>
        <w:tabs>
          <w:tab w:val="left" w:pos="426"/>
        </w:tabs>
        <w:spacing w:line="276" w:lineRule="auto"/>
        <w:ind w:left="426"/>
        <w:jc w:val="both"/>
        <w:rPr>
          <w:rFonts w:ascii="Arial" w:hAnsi="Arial" w:cs="Arial"/>
          <w:sz w:val="22"/>
          <w:szCs w:val="22"/>
        </w:rPr>
      </w:pPr>
    </w:p>
    <w:p w14:paraId="625CF176" w14:textId="77777777" w:rsidR="00613831" w:rsidRPr="00A82482" w:rsidRDefault="00613831" w:rsidP="00613831">
      <w:pPr>
        <w:pStyle w:val="Akapitzlist"/>
        <w:numPr>
          <w:ilvl w:val="1"/>
          <w:numId w:val="102"/>
        </w:numPr>
        <w:tabs>
          <w:tab w:val="left" w:pos="426"/>
          <w:tab w:val="left" w:pos="567"/>
        </w:tabs>
        <w:suppressAutoHyphens/>
        <w:autoSpaceDE w:val="0"/>
        <w:spacing w:after="120" w:line="276" w:lineRule="auto"/>
        <w:ind w:hanging="862"/>
        <w:jc w:val="both"/>
        <w:rPr>
          <w:rFonts w:ascii="Arial" w:hAnsi="Arial" w:cs="Arial"/>
          <w:sz w:val="22"/>
          <w:szCs w:val="22"/>
          <w:lang w:eastAsia="ar-SA"/>
        </w:rPr>
      </w:pPr>
      <w:r w:rsidRPr="00A82482">
        <w:rPr>
          <w:rFonts w:ascii="Arial" w:hAnsi="Arial" w:cs="Arial"/>
          <w:sz w:val="22"/>
          <w:szCs w:val="22"/>
        </w:rPr>
        <w:t xml:space="preserve">Przed złożeniem oferty zaleca się przeprowadzenie wizji lokalnej w terenie. </w:t>
      </w:r>
    </w:p>
    <w:p w14:paraId="22A83477" w14:textId="77777777" w:rsidR="00613831" w:rsidRPr="00A82482" w:rsidRDefault="00613831" w:rsidP="00613831">
      <w:pPr>
        <w:tabs>
          <w:tab w:val="left" w:pos="426"/>
        </w:tabs>
        <w:spacing w:after="120" w:line="276" w:lineRule="auto"/>
        <w:jc w:val="both"/>
        <w:rPr>
          <w:rFonts w:ascii="Arial" w:hAnsi="Arial" w:cs="Arial"/>
          <w:sz w:val="22"/>
          <w:szCs w:val="22"/>
        </w:rPr>
      </w:pPr>
      <w:r>
        <w:rPr>
          <w:rFonts w:ascii="Arial" w:hAnsi="Arial" w:cs="Arial"/>
          <w:sz w:val="22"/>
          <w:szCs w:val="22"/>
        </w:rPr>
        <w:t xml:space="preserve">3.10 </w:t>
      </w:r>
      <w:r w:rsidRPr="00A82482">
        <w:rPr>
          <w:rFonts w:ascii="Arial" w:hAnsi="Arial" w:cs="Arial"/>
          <w:sz w:val="22"/>
          <w:szCs w:val="22"/>
        </w:rPr>
        <w:t xml:space="preserve">Zamawiający dopuszcza realizację zamówienia przy udziale podwykonawców. </w:t>
      </w:r>
      <w:r w:rsidRPr="00A82482">
        <w:rPr>
          <w:rFonts w:ascii="Arial" w:hAnsi="Arial" w:cs="Arial"/>
          <w:sz w:val="22"/>
          <w:szCs w:val="22"/>
        </w:rPr>
        <w:br/>
        <w:t xml:space="preserve">W takim przypadku wykonawca zobowiązany jest wypełnić wykaz części powierzonych podwykonawcy – </w:t>
      </w:r>
      <w:r w:rsidRPr="00A00141">
        <w:rPr>
          <w:rFonts w:ascii="Arial" w:hAnsi="Arial" w:cs="Arial"/>
          <w:b/>
          <w:sz w:val="22"/>
          <w:szCs w:val="22"/>
        </w:rPr>
        <w:t>załącznik nr 8 niniejszej SIWZ</w:t>
      </w:r>
      <w:r w:rsidRPr="00A00141">
        <w:rPr>
          <w:rFonts w:ascii="Arial" w:hAnsi="Arial" w:cs="Arial"/>
          <w:sz w:val="22"/>
          <w:szCs w:val="22"/>
        </w:rPr>
        <w:t>.</w:t>
      </w:r>
      <w:r>
        <w:rPr>
          <w:rFonts w:ascii="Arial" w:hAnsi="Arial" w:cs="Arial"/>
          <w:sz w:val="22"/>
          <w:szCs w:val="22"/>
        </w:rPr>
        <w:t xml:space="preserve">  </w:t>
      </w:r>
    </w:p>
    <w:p w14:paraId="29F18D4D" w14:textId="77777777" w:rsidR="00613831" w:rsidRPr="00A82482" w:rsidRDefault="00613831" w:rsidP="00613831">
      <w:pPr>
        <w:tabs>
          <w:tab w:val="left" w:pos="426"/>
        </w:tabs>
        <w:spacing w:after="120" w:line="276" w:lineRule="auto"/>
        <w:jc w:val="both"/>
        <w:rPr>
          <w:rFonts w:ascii="Arial" w:hAnsi="Arial" w:cs="Arial"/>
          <w:sz w:val="22"/>
          <w:szCs w:val="22"/>
        </w:rPr>
      </w:pPr>
      <w:r>
        <w:rPr>
          <w:rFonts w:ascii="Arial" w:hAnsi="Arial" w:cs="Arial"/>
          <w:sz w:val="22"/>
          <w:szCs w:val="22"/>
        </w:rPr>
        <w:t xml:space="preserve">3.11 </w:t>
      </w:r>
      <w:r w:rsidRPr="00A82482">
        <w:rPr>
          <w:rFonts w:ascii="Arial" w:hAnsi="Arial" w:cs="Arial"/>
          <w:sz w:val="22"/>
          <w:szCs w:val="22"/>
        </w:rPr>
        <w:t xml:space="preserve">Wszystkie roboty objęte zamówieniem powinny być wykonane zgodnie </w:t>
      </w:r>
      <w:r w:rsidRPr="00A82482">
        <w:rPr>
          <w:rFonts w:ascii="Arial" w:hAnsi="Arial" w:cs="Arial"/>
          <w:sz w:val="22"/>
          <w:szCs w:val="22"/>
        </w:rPr>
        <w:br/>
        <w:t>z obowiązującymi normami, dokumentacją projektową, udzielonymi pozwoleniami i decyzjami, wymaganiami technicznymi dla poszczególnych rodzajów robót i sztuką budowlaną,  a także podpisaną umową.</w:t>
      </w:r>
    </w:p>
    <w:p w14:paraId="32C6952C" w14:textId="77777777" w:rsidR="00613831" w:rsidRPr="00ED5026" w:rsidRDefault="00613831" w:rsidP="00613831">
      <w:pPr>
        <w:tabs>
          <w:tab w:val="left" w:pos="426"/>
        </w:tabs>
        <w:spacing w:after="120" w:line="276" w:lineRule="auto"/>
        <w:jc w:val="both"/>
        <w:rPr>
          <w:rFonts w:ascii="Arial" w:hAnsi="Arial" w:cs="Arial"/>
          <w:sz w:val="22"/>
          <w:szCs w:val="22"/>
        </w:rPr>
      </w:pPr>
      <w:r w:rsidRPr="00ED5026">
        <w:rPr>
          <w:rFonts w:ascii="Arial" w:hAnsi="Arial" w:cs="Arial"/>
          <w:sz w:val="22"/>
          <w:szCs w:val="22"/>
        </w:rPr>
        <w:t>3.12 Wykonawca w ramach przedmiotu zamówienia zobowiązany jest również do wykonania wszelkich robót przygotowawczych, porządkowych, utrzymania zaplecza budowy, sporządzenia planu BIOZ, organizacji placu budowy, organizacji ruchu drogowego, zapewnienia obsługi geodezyjnej, do wznowienia znaków geodezyjnych w przypadku ich zniszczenia, uszkodzenia lub przesunięcia w trakcie prowadzonych robót, w przypadku potrzeby zajęcia pasa drogowego na czas wykonania ww. inwestycji,  realizacji warunków określonych w opiniach organów, uzgodnieniach, decyzjach, wykonania wszelkich badań i prób, przywrócenia terenu i nawierzchni przyległych do obiektu do stanu poprzedniego oraz innych czynności niezbędnych do wykonania przedmiotu zamówienia.</w:t>
      </w:r>
    </w:p>
    <w:p w14:paraId="0755766E" w14:textId="77777777" w:rsidR="00613831" w:rsidRPr="00ED5026" w:rsidRDefault="00613831" w:rsidP="00613831">
      <w:pPr>
        <w:tabs>
          <w:tab w:val="left" w:pos="426"/>
        </w:tabs>
        <w:spacing w:after="120" w:line="276" w:lineRule="auto"/>
        <w:jc w:val="both"/>
        <w:rPr>
          <w:rFonts w:ascii="Arial" w:hAnsi="Arial" w:cs="Arial"/>
          <w:sz w:val="22"/>
          <w:szCs w:val="22"/>
        </w:rPr>
      </w:pPr>
      <w:r>
        <w:rPr>
          <w:rFonts w:ascii="Arial" w:hAnsi="Arial" w:cs="Arial"/>
          <w:sz w:val="22"/>
          <w:szCs w:val="22"/>
        </w:rPr>
        <w:t xml:space="preserve">3.13 </w:t>
      </w:r>
      <w:r w:rsidRPr="00ED5026">
        <w:rPr>
          <w:rFonts w:ascii="Arial" w:hAnsi="Arial" w:cs="Arial"/>
          <w:sz w:val="22"/>
          <w:szCs w:val="22"/>
        </w:rPr>
        <w:t>Wykonawca odpowiedzialny jest za powstałe w toku własnych prac odpady oraz za właściwy sposób postepowania z nimi, zgodnie z przepisami ustawy o odpadach oraz ustawy o utrzymaniu czystości i porządku w gminach. Wywóz odpadów budowlanych odbywa się na koszt Wykonawcy.</w:t>
      </w:r>
    </w:p>
    <w:p w14:paraId="74AD0B56" w14:textId="77777777" w:rsidR="00613831" w:rsidRPr="00ED5026" w:rsidRDefault="00613831" w:rsidP="00613831">
      <w:pPr>
        <w:tabs>
          <w:tab w:val="left" w:pos="426"/>
        </w:tabs>
        <w:spacing w:line="276" w:lineRule="auto"/>
        <w:jc w:val="both"/>
        <w:rPr>
          <w:rFonts w:ascii="Arial" w:hAnsi="Arial" w:cs="Arial"/>
          <w:sz w:val="22"/>
          <w:szCs w:val="22"/>
        </w:rPr>
      </w:pPr>
      <w:r>
        <w:rPr>
          <w:rFonts w:ascii="Arial" w:hAnsi="Arial" w:cs="Arial"/>
          <w:sz w:val="22"/>
          <w:szCs w:val="22"/>
        </w:rPr>
        <w:t xml:space="preserve">3.14 </w:t>
      </w:r>
      <w:r w:rsidRPr="00ED5026">
        <w:rPr>
          <w:rFonts w:ascii="Arial" w:hAnsi="Arial" w:cs="Arial"/>
          <w:sz w:val="22"/>
          <w:szCs w:val="22"/>
        </w:rPr>
        <w:t>Odpowiedzialność za jakość wykonania robót wchodzących w skład zadania  oraz za bezpieczeństwo osób wykonujących przedmiot zamówienia w całości ponosi Wykonawca.</w:t>
      </w:r>
    </w:p>
    <w:p w14:paraId="2D98D6FB" w14:textId="77777777" w:rsidR="003E3891" w:rsidRPr="00681F35" w:rsidRDefault="003E3891" w:rsidP="00B34C17">
      <w:pPr>
        <w:pStyle w:val="Akapitzlist"/>
        <w:spacing w:line="276" w:lineRule="auto"/>
        <w:ind w:left="750"/>
        <w:jc w:val="both"/>
        <w:rPr>
          <w:rFonts w:ascii="Arial" w:hAnsi="Arial" w:cs="Arial"/>
          <w:bCs/>
          <w:sz w:val="22"/>
          <w:szCs w:val="22"/>
        </w:rPr>
      </w:pPr>
    </w:p>
    <w:p w14:paraId="5B7C3505" w14:textId="77777777" w:rsidR="00DC356E" w:rsidRPr="001138EB" w:rsidRDefault="00DC356E" w:rsidP="00632A2A">
      <w:pPr>
        <w:pStyle w:val="Nagwek2"/>
        <w:numPr>
          <w:ilvl w:val="0"/>
          <w:numId w:val="3"/>
        </w:numPr>
        <w:spacing w:after="120" w:line="276" w:lineRule="auto"/>
        <w:ind w:left="425" w:hanging="357"/>
        <w:rPr>
          <w:rFonts w:ascii="Arial" w:hAnsi="Arial" w:cs="Arial"/>
          <w:sz w:val="22"/>
          <w:szCs w:val="22"/>
        </w:rPr>
      </w:pPr>
      <w:bookmarkStart w:id="20" w:name="_Toc465419663"/>
      <w:bookmarkStart w:id="21" w:name="_Hlk9412670"/>
      <w:r w:rsidRPr="001138EB">
        <w:rPr>
          <w:rFonts w:ascii="Arial" w:hAnsi="Arial" w:cs="Arial"/>
          <w:sz w:val="22"/>
          <w:szCs w:val="22"/>
        </w:rPr>
        <w:t>TERMIN REALIZACJI</w:t>
      </w:r>
      <w:bookmarkEnd w:id="20"/>
    </w:p>
    <w:p w14:paraId="470AF8DA" w14:textId="58AEB3EE" w:rsidR="00425FFB" w:rsidRDefault="00CF6D8B" w:rsidP="00632A2A">
      <w:pPr>
        <w:spacing w:line="276" w:lineRule="auto"/>
        <w:rPr>
          <w:rFonts w:ascii="Arial" w:hAnsi="Arial" w:cs="Arial"/>
          <w:b/>
          <w:sz w:val="22"/>
          <w:szCs w:val="22"/>
        </w:rPr>
      </w:pPr>
      <w:bookmarkStart w:id="22" w:name="_Hlk488236714"/>
      <w:r w:rsidRPr="001138EB">
        <w:rPr>
          <w:rFonts w:ascii="Arial" w:hAnsi="Arial" w:cs="Arial"/>
          <w:sz w:val="22"/>
          <w:szCs w:val="22"/>
        </w:rPr>
        <w:t xml:space="preserve">Przedmiot zamówienia należy </w:t>
      </w:r>
      <w:r w:rsidR="00B00409" w:rsidRPr="001138EB">
        <w:rPr>
          <w:rFonts w:ascii="Arial" w:hAnsi="Arial" w:cs="Arial"/>
          <w:sz w:val="22"/>
          <w:szCs w:val="22"/>
        </w:rPr>
        <w:t>zre</w:t>
      </w:r>
      <w:r w:rsidR="00DC356E" w:rsidRPr="001138EB">
        <w:rPr>
          <w:rFonts w:ascii="Arial" w:hAnsi="Arial" w:cs="Arial"/>
          <w:sz w:val="22"/>
          <w:szCs w:val="22"/>
        </w:rPr>
        <w:t>alizować w terminie</w:t>
      </w:r>
      <w:r w:rsidR="003E3891" w:rsidRPr="001138EB">
        <w:rPr>
          <w:rFonts w:ascii="Arial" w:hAnsi="Arial" w:cs="Arial"/>
          <w:sz w:val="22"/>
          <w:szCs w:val="22"/>
        </w:rPr>
        <w:t xml:space="preserve"> </w:t>
      </w:r>
      <w:r w:rsidR="006B5469" w:rsidRPr="001138EB">
        <w:rPr>
          <w:rFonts w:ascii="Arial" w:eastAsia="Andale Sans UI" w:hAnsi="Arial" w:cs="Arial"/>
          <w:sz w:val="22"/>
          <w:szCs w:val="22"/>
          <w:lang w:eastAsia="ja-JP" w:bidi="fa-IR"/>
        </w:rPr>
        <w:t xml:space="preserve">od </w:t>
      </w:r>
      <w:r w:rsidR="002E7EFB" w:rsidRPr="001138EB">
        <w:rPr>
          <w:rFonts w:ascii="Arial" w:eastAsia="Andale Sans UI" w:hAnsi="Arial" w:cs="Arial"/>
          <w:b/>
          <w:sz w:val="22"/>
          <w:szCs w:val="22"/>
          <w:lang w:eastAsia="ja-JP" w:bidi="fa-IR"/>
        </w:rPr>
        <w:t>dnia podpisania umowy</w:t>
      </w:r>
      <w:r w:rsidR="002E7EFB" w:rsidRPr="001138EB">
        <w:rPr>
          <w:rFonts w:ascii="Arial" w:hAnsi="Arial" w:cs="Arial"/>
          <w:b/>
          <w:sz w:val="22"/>
          <w:szCs w:val="22"/>
        </w:rPr>
        <w:t xml:space="preserve"> do </w:t>
      </w:r>
      <w:r w:rsidR="002969BA" w:rsidRPr="001138EB">
        <w:rPr>
          <w:rFonts w:ascii="Arial" w:hAnsi="Arial" w:cs="Arial"/>
          <w:b/>
          <w:sz w:val="22"/>
          <w:szCs w:val="22"/>
        </w:rPr>
        <w:t>dnia</w:t>
      </w:r>
      <w:r w:rsidR="00CC2EC7" w:rsidRPr="001138EB">
        <w:rPr>
          <w:rFonts w:ascii="Arial" w:hAnsi="Arial" w:cs="Arial"/>
          <w:b/>
          <w:sz w:val="22"/>
          <w:szCs w:val="22"/>
        </w:rPr>
        <w:t xml:space="preserve"> </w:t>
      </w:r>
      <w:r w:rsidR="001138EB" w:rsidRPr="001138EB">
        <w:rPr>
          <w:rFonts w:ascii="Arial" w:hAnsi="Arial" w:cs="Arial"/>
          <w:b/>
          <w:sz w:val="22"/>
          <w:szCs w:val="22"/>
        </w:rPr>
        <w:t>30 października</w:t>
      </w:r>
      <w:r w:rsidR="00127AA0" w:rsidRPr="001138EB">
        <w:rPr>
          <w:rFonts w:ascii="Arial" w:hAnsi="Arial" w:cs="Arial"/>
          <w:b/>
          <w:sz w:val="22"/>
          <w:szCs w:val="22"/>
        </w:rPr>
        <w:t xml:space="preserve"> 20</w:t>
      </w:r>
      <w:r w:rsidR="00897C3F" w:rsidRPr="001138EB">
        <w:rPr>
          <w:rFonts w:ascii="Arial" w:hAnsi="Arial" w:cs="Arial"/>
          <w:b/>
          <w:sz w:val="22"/>
          <w:szCs w:val="22"/>
        </w:rPr>
        <w:t>20</w:t>
      </w:r>
      <w:r w:rsidR="00127AA0" w:rsidRPr="001138EB">
        <w:rPr>
          <w:rFonts w:ascii="Arial" w:hAnsi="Arial" w:cs="Arial"/>
          <w:b/>
          <w:sz w:val="22"/>
          <w:szCs w:val="22"/>
        </w:rPr>
        <w:t xml:space="preserve"> r</w:t>
      </w:r>
      <w:r w:rsidR="0075021C" w:rsidRPr="001138EB">
        <w:rPr>
          <w:rFonts w:ascii="Arial" w:hAnsi="Arial" w:cs="Arial"/>
          <w:b/>
          <w:sz w:val="22"/>
          <w:szCs w:val="22"/>
        </w:rPr>
        <w:t>oku</w:t>
      </w:r>
      <w:r w:rsidR="00AB41F5" w:rsidRPr="001138EB">
        <w:rPr>
          <w:rFonts w:ascii="Arial" w:hAnsi="Arial" w:cs="Arial"/>
          <w:b/>
          <w:sz w:val="22"/>
          <w:szCs w:val="22"/>
        </w:rPr>
        <w:t xml:space="preserve">, przy czym  Zamawiający wymaga wykonania wszystkich robót budowlanych do dnia </w:t>
      </w:r>
      <w:r w:rsidR="00897C3F" w:rsidRPr="001138EB">
        <w:rPr>
          <w:rFonts w:ascii="Arial" w:hAnsi="Arial" w:cs="Arial"/>
          <w:b/>
          <w:sz w:val="22"/>
          <w:szCs w:val="22"/>
        </w:rPr>
        <w:t>30</w:t>
      </w:r>
      <w:r w:rsidR="004A7ADF">
        <w:rPr>
          <w:rFonts w:ascii="Arial" w:hAnsi="Arial" w:cs="Arial"/>
          <w:b/>
          <w:sz w:val="22"/>
          <w:szCs w:val="22"/>
        </w:rPr>
        <w:t xml:space="preserve"> września </w:t>
      </w:r>
      <w:r w:rsidR="00AB41F5" w:rsidRPr="001138EB">
        <w:rPr>
          <w:rFonts w:ascii="Arial" w:hAnsi="Arial" w:cs="Arial"/>
          <w:b/>
          <w:sz w:val="22"/>
          <w:szCs w:val="22"/>
        </w:rPr>
        <w:t>20</w:t>
      </w:r>
      <w:r w:rsidR="00897C3F" w:rsidRPr="001138EB">
        <w:rPr>
          <w:rFonts w:ascii="Arial" w:hAnsi="Arial" w:cs="Arial"/>
          <w:b/>
          <w:sz w:val="22"/>
          <w:szCs w:val="22"/>
        </w:rPr>
        <w:t>20</w:t>
      </w:r>
      <w:r w:rsidR="00AB41F5" w:rsidRPr="001138EB">
        <w:rPr>
          <w:rFonts w:ascii="Arial" w:hAnsi="Arial" w:cs="Arial"/>
          <w:b/>
          <w:sz w:val="22"/>
          <w:szCs w:val="22"/>
        </w:rPr>
        <w:t xml:space="preserve"> r.</w:t>
      </w:r>
    </w:p>
    <w:bookmarkEnd w:id="21"/>
    <w:p w14:paraId="0AF99C97" w14:textId="77777777" w:rsidR="00F64BF3" w:rsidRDefault="00340D6A" w:rsidP="00340D6A">
      <w:pPr>
        <w:tabs>
          <w:tab w:val="left" w:pos="8115"/>
        </w:tabs>
        <w:spacing w:line="276" w:lineRule="auto"/>
        <w:rPr>
          <w:rFonts w:ascii="Arial" w:hAnsi="Arial" w:cs="Arial"/>
          <w:b/>
          <w:sz w:val="22"/>
          <w:szCs w:val="22"/>
        </w:rPr>
      </w:pPr>
      <w:r>
        <w:rPr>
          <w:rFonts w:ascii="Arial" w:hAnsi="Arial" w:cs="Arial"/>
          <w:b/>
          <w:sz w:val="22"/>
          <w:szCs w:val="22"/>
        </w:rPr>
        <w:tab/>
      </w:r>
    </w:p>
    <w:p w14:paraId="24F8F4B8" w14:textId="77777777" w:rsidR="00557115" w:rsidRPr="00632A2A" w:rsidRDefault="00557115" w:rsidP="00632A2A">
      <w:pPr>
        <w:pStyle w:val="Nagwek2"/>
        <w:numPr>
          <w:ilvl w:val="0"/>
          <w:numId w:val="3"/>
        </w:numPr>
        <w:spacing w:after="120" w:line="276" w:lineRule="auto"/>
        <w:ind w:left="425" w:hanging="357"/>
        <w:rPr>
          <w:rFonts w:ascii="Arial" w:hAnsi="Arial" w:cs="Arial"/>
          <w:sz w:val="22"/>
          <w:szCs w:val="22"/>
          <w:highlight w:val="lightGray"/>
        </w:rPr>
      </w:pPr>
      <w:bookmarkStart w:id="23" w:name="_Toc465419664"/>
      <w:bookmarkStart w:id="24" w:name="_Hlk9412625"/>
      <w:bookmarkEnd w:id="22"/>
      <w:r w:rsidRPr="00632A2A">
        <w:rPr>
          <w:rFonts w:ascii="Arial" w:hAnsi="Arial" w:cs="Arial"/>
          <w:sz w:val="22"/>
          <w:szCs w:val="22"/>
          <w:highlight w:val="lightGray"/>
        </w:rPr>
        <w:t>CZĘŚCI ZAMÓWIENIA</w:t>
      </w:r>
      <w:bookmarkEnd w:id="23"/>
    </w:p>
    <w:p w14:paraId="7DD10298" w14:textId="77777777" w:rsidR="00E6780A" w:rsidRPr="00E6780A" w:rsidRDefault="00E6780A" w:rsidP="00E6780A">
      <w:pPr>
        <w:spacing w:line="276" w:lineRule="auto"/>
        <w:jc w:val="both"/>
        <w:rPr>
          <w:rFonts w:ascii="Arial" w:hAnsi="Arial" w:cs="Arial"/>
          <w:sz w:val="22"/>
          <w:szCs w:val="22"/>
        </w:rPr>
      </w:pPr>
      <w:bookmarkStart w:id="25" w:name="_Hlk9412535"/>
      <w:bookmarkEnd w:id="24"/>
      <w:r w:rsidRPr="00E6780A">
        <w:rPr>
          <w:rFonts w:ascii="Arial" w:hAnsi="Arial" w:cs="Arial"/>
          <w:sz w:val="22"/>
          <w:szCs w:val="22"/>
        </w:rPr>
        <w:t>Zamawiający nie dopuszcza możliwości składania ofert częściowych.</w:t>
      </w:r>
      <w:bookmarkEnd w:id="25"/>
    </w:p>
    <w:p w14:paraId="565D738F" w14:textId="77777777" w:rsidR="000D0549" w:rsidRPr="00015A49" w:rsidRDefault="000D0549" w:rsidP="00127AA0">
      <w:pPr>
        <w:pStyle w:val="Akapitzlist"/>
        <w:tabs>
          <w:tab w:val="left" w:pos="851"/>
        </w:tabs>
        <w:spacing w:line="276" w:lineRule="auto"/>
        <w:ind w:left="720"/>
        <w:jc w:val="both"/>
        <w:rPr>
          <w:rFonts w:ascii="Arial" w:hAnsi="Arial" w:cs="Arial"/>
          <w:sz w:val="22"/>
          <w:szCs w:val="22"/>
        </w:rPr>
      </w:pPr>
    </w:p>
    <w:p w14:paraId="5A2715FB" w14:textId="77777777" w:rsidR="00557115" w:rsidRPr="00632A2A" w:rsidRDefault="00557115" w:rsidP="00654D1B">
      <w:pPr>
        <w:pStyle w:val="Nagwek2"/>
        <w:numPr>
          <w:ilvl w:val="0"/>
          <w:numId w:val="3"/>
        </w:numPr>
        <w:spacing w:after="120" w:line="276" w:lineRule="auto"/>
        <w:ind w:left="426"/>
        <w:rPr>
          <w:rFonts w:ascii="Arial" w:hAnsi="Arial" w:cs="Arial"/>
          <w:sz w:val="22"/>
          <w:szCs w:val="22"/>
          <w:highlight w:val="lightGray"/>
        </w:rPr>
      </w:pPr>
      <w:bookmarkStart w:id="26" w:name="bookmark3"/>
      <w:bookmarkStart w:id="27" w:name="_Toc465419665"/>
      <w:r w:rsidRPr="00632A2A">
        <w:rPr>
          <w:rFonts w:ascii="Arial" w:hAnsi="Arial" w:cs="Arial"/>
          <w:sz w:val="22"/>
          <w:szCs w:val="22"/>
          <w:highlight w:val="lightGray"/>
        </w:rPr>
        <w:lastRenderedPageBreak/>
        <w:t xml:space="preserve">ZAMÓWIENIA </w:t>
      </w:r>
      <w:bookmarkEnd w:id="26"/>
      <w:bookmarkEnd w:id="27"/>
      <w:r w:rsidR="0050011B" w:rsidRPr="00632A2A">
        <w:rPr>
          <w:rFonts w:ascii="Arial" w:hAnsi="Arial" w:cs="Arial"/>
          <w:sz w:val="22"/>
          <w:szCs w:val="22"/>
          <w:highlight w:val="lightGray"/>
        </w:rPr>
        <w:t>POLEGAJĄCE NA POWTÓRZENIU PODOBNYCH USŁUG</w:t>
      </w:r>
    </w:p>
    <w:p w14:paraId="288320A4" w14:textId="77777777" w:rsidR="00557115" w:rsidRPr="00BF7A4F" w:rsidRDefault="00557115" w:rsidP="00A8121F">
      <w:pPr>
        <w:autoSpaceDE w:val="0"/>
        <w:autoSpaceDN w:val="0"/>
        <w:adjustRightInd w:val="0"/>
        <w:spacing w:line="276" w:lineRule="auto"/>
        <w:jc w:val="both"/>
        <w:rPr>
          <w:rFonts w:ascii="Arial" w:hAnsi="Arial" w:cs="Arial"/>
          <w:sz w:val="22"/>
          <w:szCs w:val="22"/>
        </w:rPr>
      </w:pPr>
      <w:r w:rsidRPr="0065579A">
        <w:rPr>
          <w:rFonts w:ascii="Arial" w:hAnsi="Arial" w:cs="Arial"/>
          <w:sz w:val="22"/>
          <w:szCs w:val="22"/>
        </w:rPr>
        <w:t xml:space="preserve">Zamawiający przewiduje </w:t>
      </w:r>
      <w:r w:rsidR="00DC61A3" w:rsidRPr="0065579A">
        <w:rPr>
          <w:rFonts w:ascii="Arial" w:hAnsi="Arial" w:cs="Arial"/>
          <w:sz w:val="22"/>
          <w:szCs w:val="22"/>
        </w:rPr>
        <w:t>możliwości udzielenia zamówienia polegającego na powtórzeniu podobnych usług</w:t>
      </w:r>
      <w:r w:rsidR="0050011B" w:rsidRPr="0065579A">
        <w:rPr>
          <w:rFonts w:ascii="Arial" w:hAnsi="Arial" w:cs="Arial"/>
          <w:sz w:val="22"/>
          <w:szCs w:val="22"/>
        </w:rPr>
        <w:t xml:space="preserve"> lub robót budowlanych</w:t>
      </w:r>
      <w:r w:rsidR="00DC61A3" w:rsidRPr="0065579A">
        <w:rPr>
          <w:rFonts w:ascii="Arial" w:hAnsi="Arial" w:cs="Arial"/>
          <w:sz w:val="22"/>
          <w:szCs w:val="22"/>
        </w:rPr>
        <w:t xml:space="preserve">, o których mowa w </w:t>
      </w:r>
      <w:r w:rsidR="0065579A" w:rsidRPr="0065579A">
        <w:rPr>
          <w:rFonts w:ascii="Arial" w:eastAsia="SimSun" w:hAnsi="Arial" w:cs="Arial"/>
          <w:sz w:val="22"/>
          <w:szCs w:val="22"/>
          <w:lang w:eastAsia="zh-CN"/>
        </w:rPr>
        <w:t>§ 3</w:t>
      </w:r>
      <w:r w:rsidR="00456B79">
        <w:rPr>
          <w:rFonts w:ascii="Arial" w:eastAsia="SimSun" w:hAnsi="Arial" w:cs="Arial"/>
          <w:sz w:val="22"/>
          <w:szCs w:val="22"/>
          <w:lang w:eastAsia="zh-CN"/>
        </w:rPr>
        <w:t>7</w:t>
      </w:r>
      <w:r w:rsidR="0065579A" w:rsidRPr="0065579A">
        <w:rPr>
          <w:rFonts w:ascii="Arial" w:eastAsia="SimSun" w:hAnsi="Arial" w:cs="Arial"/>
          <w:sz w:val="22"/>
          <w:szCs w:val="22"/>
          <w:lang w:eastAsia="zh-CN"/>
        </w:rPr>
        <w:t xml:space="preserve"> ust. 1 pkt. </w:t>
      </w:r>
      <w:r w:rsidR="00456B79">
        <w:rPr>
          <w:rFonts w:ascii="Arial" w:eastAsia="SimSun" w:hAnsi="Arial" w:cs="Arial"/>
          <w:sz w:val="22"/>
          <w:szCs w:val="22"/>
          <w:lang w:eastAsia="zh-CN"/>
        </w:rPr>
        <w:t>5</w:t>
      </w:r>
      <w:r w:rsidR="0065579A" w:rsidRPr="0065579A">
        <w:rPr>
          <w:rFonts w:ascii="Arial" w:eastAsia="SimSun" w:hAnsi="Arial" w:cs="Arial"/>
          <w:sz w:val="22"/>
          <w:szCs w:val="22"/>
          <w:lang w:eastAsia="zh-CN"/>
        </w:rPr>
        <w:t xml:space="preserve"> Regulaminu</w:t>
      </w:r>
      <w:r w:rsidR="0065579A" w:rsidRPr="0065579A">
        <w:rPr>
          <w:rFonts w:ascii="Arial" w:hAnsi="Arial" w:cs="Arial"/>
          <w:sz w:val="22"/>
          <w:szCs w:val="22"/>
        </w:rPr>
        <w:t xml:space="preserve"> </w:t>
      </w:r>
      <w:r w:rsidR="00925ECC" w:rsidRPr="0065579A">
        <w:rPr>
          <w:rFonts w:ascii="Arial" w:hAnsi="Arial" w:cs="Arial"/>
          <w:sz w:val="22"/>
          <w:szCs w:val="22"/>
        </w:rPr>
        <w:t xml:space="preserve">w wysokości </w:t>
      </w:r>
      <w:r w:rsidR="00DC61A3" w:rsidRPr="0065579A">
        <w:rPr>
          <w:rFonts w:ascii="Arial" w:hAnsi="Arial" w:cs="Arial"/>
          <w:sz w:val="22"/>
          <w:szCs w:val="22"/>
        </w:rPr>
        <w:t xml:space="preserve">do </w:t>
      </w:r>
      <w:r w:rsidR="00F662F1" w:rsidRPr="0065579A">
        <w:rPr>
          <w:rFonts w:ascii="Arial" w:hAnsi="Arial" w:cs="Arial"/>
          <w:sz w:val="22"/>
          <w:szCs w:val="22"/>
        </w:rPr>
        <w:t>2</w:t>
      </w:r>
      <w:r w:rsidR="00AB4E9E" w:rsidRPr="0065579A">
        <w:rPr>
          <w:rFonts w:ascii="Arial" w:hAnsi="Arial" w:cs="Arial"/>
          <w:sz w:val="22"/>
          <w:szCs w:val="22"/>
        </w:rPr>
        <w:t>0</w:t>
      </w:r>
      <w:r w:rsidR="00925ECC" w:rsidRPr="0065579A">
        <w:rPr>
          <w:rFonts w:ascii="Arial" w:hAnsi="Arial" w:cs="Arial"/>
          <w:sz w:val="22"/>
          <w:szCs w:val="22"/>
        </w:rPr>
        <w:t>%</w:t>
      </w:r>
      <w:r w:rsidR="00E02554" w:rsidRPr="0065579A">
        <w:rPr>
          <w:rFonts w:ascii="Arial" w:hAnsi="Arial" w:cs="Arial"/>
          <w:sz w:val="22"/>
          <w:szCs w:val="22"/>
        </w:rPr>
        <w:t xml:space="preserve"> zamówienia podstawowego</w:t>
      </w:r>
      <w:r w:rsidR="00925ECC" w:rsidRPr="0065579A">
        <w:rPr>
          <w:rFonts w:ascii="Arial" w:hAnsi="Arial" w:cs="Arial"/>
          <w:sz w:val="22"/>
          <w:szCs w:val="22"/>
        </w:rPr>
        <w:t>.</w:t>
      </w:r>
      <w:r w:rsidR="003E3891" w:rsidRPr="0065579A">
        <w:rPr>
          <w:rFonts w:ascii="Arial" w:hAnsi="Arial" w:cs="Arial"/>
          <w:sz w:val="22"/>
          <w:szCs w:val="22"/>
        </w:rPr>
        <w:t xml:space="preserve"> </w:t>
      </w:r>
      <w:r w:rsidR="002027BD" w:rsidRPr="0065579A">
        <w:rPr>
          <w:rFonts w:ascii="Arial" w:hAnsi="Arial" w:cs="Arial"/>
          <w:sz w:val="22"/>
          <w:szCs w:val="22"/>
        </w:rPr>
        <w:t>Zakres rzeczowy tych zamówień będzie dotyczył świadczeń, które rzeczowo są przedmiotem zamówienia podstawowego lub świadczeń pozostających z nimi w bezpośrednim związku.</w:t>
      </w:r>
      <w:r w:rsidR="00BF7A4F" w:rsidRPr="0065579A">
        <w:rPr>
          <w:rFonts w:ascii="Arial" w:hAnsi="Arial" w:cs="Arial"/>
          <w:sz w:val="22"/>
          <w:szCs w:val="22"/>
        </w:rPr>
        <w:t xml:space="preserve"> Warunki zawarcia umowy będą kształtowane w sposób odpowiedni w oparciu o warunki umowy o zamówienie podstawowe z uwzględnieniem różnic wynikających z wartości, czasu realizacji i innych istotnych okoliczności mających miejsce w chwili udzielania zamówienia.</w:t>
      </w:r>
    </w:p>
    <w:p w14:paraId="498800FB" w14:textId="77777777" w:rsidR="002027BD" w:rsidRPr="00632A2A" w:rsidRDefault="002027BD" w:rsidP="00632A2A">
      <w:pPr>
        <w:spacing w:line="276" w:lineRule="auto"/>
        <w:ind w:left="426"/>
        <w:jc w:val="both"/>
        <w:rPr>
          <w:rFonts w:ascii="Arial" w:hAnsi="Arial" w:cs="Arial"/>
          <w:sz w:val="22"/>
          <w:szCs w:val="22"/>
        </w:rPr>
      </w:pPr>
    </w:p>
    <w:p w14:paraId="019A6904" w14:textId="77777777" w:rsidR="00557115" w:rsidRPr="00632A2A" w:rsidRDefault="00557115" w:rsidP="00654D1B">
      <w:pPr>
        <w:pStyle w:val="Nagwek2"/>
        <w:numPr>
          <w:ilvl w:val="0"/>
          <w:numId w:val="3"/>
        </w:numPr>
        <w:spacing w:after="120" w:line="276" w:lineRule="auto"/>
        <w:ind w:left="426"/>
        <w:rPr>
          <w:rFonts w:ascii="Arial" w:hAnsi="Arial" w:cs="Arial"/>
          <w:sz w:val="22"/>
          <w:szCs w:val="22"/>
          <w:highlight w:val="lightGray"/>
        </w:rPr>
      </w:pPr>
      <w:bookmarkStart w:id="28" w:name="_Toc465419666"/>
      <w:bookmarkStart w:id="29" w:name="_Hlk9412606"/>
      <w:r w:rsidRPr="00632A2A">
        <w:rPr>
          <w:rFonts w:ascii="Arial" w:hAnsi="Arial" w:cs="Arial"/>
          <w:sz w:val="22"/>
          <w:szCs w:val="22"/>
          <w:highlight w:val="lightGray"/>
        </w:rPr>
        <w:t>OFERTY WARIANTOWE</w:t>
      </w:r>
      <w:bookmarkEnd w:id="28"/>
    </w:p>
    <w:p w14:paraId="1BBB6B0A" w14:textId="77777777" w:rsidR="00557115" w:rsidRPr="00632A2A" w:rsidRDefault="00557115" w:rsidP="00E6780A">
      <w:pPr>
        <w:spacing w:line="276" w:lineRule="auto"/>
        <w:ind w:left="66"/>
        <w:jc w:val="both"/>
        <w:rPr>
          <w:rFonts w:ascii="Arial" w:hAnsi="Arial" w:cs="Arial"/>
          <w:sz w:val="22"/>
          <w:szCs w:val="22"/>
        </w:rPr>
      </w:pPr>
      <w:bookmarkStart w:id="30" w:name="_Hlk9412580"/>
      <w:bookmarkEnd w:id="29"/>
      <w:r w:rsidRPr="00632A2A">
        <w:rPr>
          <w:rFonts w:ascii="Arial" w:hAnsi="Arial" w:cs="Arial"/>
          <w:sz w:val="22"/>
          <w:szCs w:val="22"/>
        </w:rPr>
        <w:t>Zamawiający nie dopuszcza składania ofert wariantowych.</w:t>
      </w:r>
    </w:p>
    <w:bookmarkEnd w:id="30"/>
    <w:p w14:paraId="00061509" w14:textId="77777777" w:rsidR="00E02554" w:rsidRPr="00632A2A" w:rsidRDefault="00E02554" w:rsidP="00632A2A">
      <w:pPr>
        <w:spacing w:line="276" w:lineRule="auto"/>
        <w:rPr>
          <w:rFonts w:ascii="Arial" w:hAnsi="Arial" w:cs="Arial"/>
          <w:sz w:val="22"/>
          <w:szCs w:val="22"/>
          <w:highlight w:val="lightGray"/>
        </w:rPr>
      </w:pPr>
    </w:p>
    <w:p w14:paraId="0461B44E" w14:textId="77777777" w:rsidR="00557115" w:rsidRPr="00632A2A" w:rsidRDefault="00557115" w:rsidP="00654D1B">
      <w:pPr>
        <w:pStyle w:val="Nagwek2"/>
        <w:numPr>
          <w:ilvl w:val="0"/>
          <w:numId w:val="3"/>
        </w:numPr>
        <w:spacing w:after="120" w:line="276" w:lineRule="auto"/>
        <w:ind w:left="426"/>
        <w:rPr>
          <w:rFonts w:ascii="Arial" w:hAnsi="Arial" w:cs="Arial"/>
          <w:sz w:val="22"/>
          <w:szCs w:val="22"/>
          <w:highlight w:val="lightGray"/>
        </w:rPr>
      </w:pPr>
      <w:bookmarkStart w:id="31" w:name="bookmark4"/>
      <w:bookmarkStart w:id="32" w:name="_Toc465419667"/>
      <w:r w:rsidRPr="00632A2A">
        <w:rPr>
          <w:rFonts w:ascii="Arial" w:hAnsi="Arial" w:cs="Arial"/>
          <w:sz w:val="22"/>
          <w:szCs w:val="22"/>
          <w:highlight w:val="lightGray"/>
        </w:rPr>
        <w:t>OPIS SPOSOBU UZYSKANIA MATERIAŁÓW PRZETARGOWYCH</w:t>
      </w:r>
      <w:bookmarkEnd w:id="31"/>
      <w:bookmarkEnd w:id="32"/>
    </w:p>
    <w:p w14:paraId="334ECEBF" w14:textId="77777777" w:rsidR="007C1896" w:rsidRPr="00632A2A" w:rsidRDefault="00557115" w:rsidP="00E6780A">
      <w:pPr>
        <w:spacing w:line="276" w:lineRule="auto"/>
        <w:ind w:left="66"/>
        <w:jc w:val="both"/>
        <w:rPr>
          <w:rFonts w:ascii="Arial" w:hAnsi="Arial" w:cs="Arial"/>
          <w:sz w:val="22"/>
          <w:szCs w:val="22"/>
        </w:rPr>
      </w:pPr>
      <w:r w:rsidRPr="00632A2A">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632A2A">
        <w:rPr>
          <w:rFonts w:ascii="Arial" w:hAnsi="Arial" w:cs="Arial"/>
          <w:sz w:val="22"/>
          <w:szCs w:val="22"/>
        </w:rPr>
        <w:t>:</w:t>
      </w:r>
      <w:r w:rsidR="00961C30" w:rsidRPr="00632A2A">
        <w:rPr>
          <w:rFonts w:ascii="Arial" w:hAnsi="Arial" w:cs="Arial"/>
          <w:sz w:val="22"/>
          <w:szCs w:val="22"/>
        </w:rPr>
        <w:t xml:space="preserve"> Urząd Gminy Świeszyno, Świeszyno 71</w:t>
      </w:r>
      <w:r w:rsidR="001C2BCE" w:rsidRPr="00632A2A">
        <w:rPr>
          <w:rFonts w:ascii="Arial" w:hAnsi="Arial" w:cs="Arial"/>
          <w:sz w:val="22"/>
          <w:szCs w:val="22"/>
        </w:rPr>
        <w:t xml:space="preserve"> 76-024 Świeszyno w pok. Nr </w:t>
      </w:r>
      <w:r w:rsidR="003116C2">
        <w:rPr>
          <w:rFonts w:ascii="Arial" w:hAnsi="Arial" w:cs="Arial"/>
          <w:sz w:val="22"/>
          <w:szCs w:val="22"/>
        </w:rPr>
        <w:t>5</w:t>
      </w:r>
      <w:r w:rsidR="00961C30" w:rsidRPr="00632A2A">
        <w:rPr>
          <w:rFonts w:ascii="Arial" w:hAnsi="Arial" w:cs="Arial"/>
          <w:sz w:val="22"/>
          <w:szCs w:val="22"/>
        </w:rPr>
        <w:t>,</w:t>
      </w:r>
      <w:r w:rsidR="001C2BCE" w:rsidRPr="00632A2A">
        <w:rPr>
          <w:rFonts w:ascii="Arial" w:hAnsi="Arial" w:cs="Arial"/>
          <w:sz w:val="22"/>
          <w:szCs w:val="22"/>
        </w:rPr>
        <w:t xml:space="preserve"> poniedział</w:t>
      </w:r>
      <w:r w:rsidR="00F629D1">
        <w:rPr>
          <w:rFonts w:ascii="Arial" w:hAnsi="Arial" w:cs="Arial"/>
          <w:sz w:val="22"/>
          <w:szCs w:val="22"/>
        </w:rPr>
        <w:t xml:space="preserve">ek </w:t>
      </w:r>
      <w:r w:rsidR="00F629D1" w:rsidRPr="00632A2A">
        <w:rPr>
          <w:rFonts w:ascii="Arial" w:hAnsi="Arial" w:cs="Arial"/>
          <w:sz w:val="22"/>
          <w:szCs w:val="22"/>
        </w:rPr>
        <w:t xml:space="preserve">w godzinach od </w:t>
      </w:r>
      <w:r w:rsidR="00F629D1">
        <w:rPr>
          <w:rFonts w:ascii="Arial" w:hAnsi="Arial" w:cs="Arial"/>
          <w:sz w:val="22"/>
          <w:szCs w:val="22"/>
        </w:rPr>
        <w:t>8</w:t>
      </w:r>
      <w:r w:rsidR="00F629D1" w:rsidRPr="00632A2A">
        <w:rPr>
          <w:rFonts w:ascii="Arial" w:hAnsi="Arial" w:cs="Arial"/>
          <w:sz w:val="22"/>
          <w:szCs w:val="22"/>
        </w:rPr>
        <w:t>.00- 1</w:t>
      </w:r>
      <w:r w:rsidR="00F629D1">
        <w:rPr>
          <w:rFonts w:ascii="Arial" w:hAnsi="Arial" w:cs="Arial"/>
          <w:sz w:val="22"/>
          <w:szCs w:val="22"/>
        </w:rPr>
        <w:t>6</w:t>
      </w:r>
      <w:r w:rsidR="00F629D1" w:rsidRPr="00632A2A">
        <w:rPr>
          <w:rFonts w:ascii="Arial" w:hAnsi="Arial" w:cs="Arial"/>
          <w:sz w:val="22"/>
          <w:szCs w:val="22"/>
        </w:rPr>
        <w:t>.00</w:t>
      </w:r>
      <w:r w:rsidR="001C2BCE" w:rsidRPr="00632A2A">
        <w:rPr>
          <w:rFonts w:ascii="Arial" w:hAnsi="Arial" w:cs="Arial"/>
          <w:sz w:val="22"/>
          <w:szCs w:val="22"/>
        </w:rPr>
        <w:t xml:space="preserve"> </w:t>
      </w:r>
      <w:r w:rsidR="00F629D1">
        <w:rPr>
          <w:rFonts w:ascii="Arial" w:hAnsi="Arial" w:cs="Arial"/>
          <w:sz w:val="22"/>
          <w:szCs w:val="22"/>
        </w:rPr>
        <w:t xml:space="preserve">od wtorku  do </w:t>
      </w:r>
      <w:r w:rsidR="001715D4" w:rsidRPr="00632A2A">
        <w:rPr>
          <w:rFonts w:ascii="Arial" w:hAnsi="Arial" w:cs="Arial"/>
          <w:sz w:val="22"/>
          <w:szCs w:val="22"/>
        </w:rPr>
        <w:t>piątku</w:t>
      </w:r>
      <w:r w:rsidR="001C2BCE" w:rsidRPr="00632A2A">
        <w:rPr>
          <w:rFonts w:ascii="Arial" w:hAnsi="Arial" w:cs="Arial"/>
          <w:sz w:val="22"/>
          <w:szCs w:val="22"/>
        </w:rPr>
        <w:t>,</w:t>
      </w:r>
      <w:r w:rsidRPr="00632A2A">
        <w:rPr>
          <w:rFonts w:ascii="Arial" w:hAnsi="Arial" w:cs="Arial"/>
          <w:sz w:val="22"/>
          <w:szCs w:val="22"/>
        </w:rPr>
        <w:t xml:space="preserve"> w godzinach od </w:t>
      </w:r>
      <w:r w:rsidR="002F3768" w:rsidRPr="00632A2A">
        <w:rPr>
          <w:rFonts w:ascii="Arial" w:hAnsi="Arial" w:cs="Arial"/>
          <w:sz w:val="22"/>
          <w:szCs w:val="22"/>
        </w:rPr>
        <w:t>7</w:t>
      </w:r>
      <w:r w:rsidRPr="00632A2A">
        <w:rPr>
          <w:rFonts w:ascii="Arial" w:hAnsi="Arial" w:cs="Arial"/>
          <w:sz w:val="22"/>
          <w:szCs w:val="22"/>
        </w:rPr>
        <w:t>.00- 1</w:t>
      </w:r>
      <w:r w:rsidR="002F3768" w:rsidRPr="00632A2A">
        <w:rPr>
          <w:rFonts w:ascii="Arial" w:hAnsi="Arial" w:cs="Arial"/>
          <w:sz w:val="22"/>
          <w:szCs w:val="22"/>
        </w:rPr>
        <w:t>5</w:t>
      </w:r>
      <w:r w:rsidRPr="00632A2A">
        <w:rPr>
          <w:rFonts w:ascii="Arial" w:hAnsi="Arial" w:cs="Arial"/>
          <w:sz w:val="22"/>
          <w:szCs w:val="22"/>
        </w:rPr>
        <w:t>.00.</w:t>
      </w:r>
      <w:r w:rsidR="007C1896" w:rsidRPr="00632A2A">
        <w:rPr>
          <w:rFonts w:ascii="Arial" w:hAnsi="Arial" w:cs="Arial"/>
          <w:sz w:val="22"/>
          <w:szCs w:val="22"/>
        </w:rPr>
        <w:br w:type="page"/>
      </w:r>
    </w:p>
    <w:p w14:paraId="715E39ED" w14:textId="77777777" w:rsidR="00557115" w:rsidRPr="00632A2A" w:rsidRDefault="00557115" w:rsidP="00632A2A">
      <w:pPr>
        <w:pStyle w:val="Nagwek1"/>
        <w:spacing w:line="276" w:lineRule="auto"/>
        <w:ind w:left="454" w:firstLine="0"/>
        <w:rPr>
          <w:rFonts w:ascii="Arial" w:hAnsi="Arial" w:cs="Arial"/>
          <w:sz w:val="22"/>
          <w:szCs w:val="22"/>
        </w:rPr>
      </w:pPr>
      <w:bookmarkStart w:id="33" w:name="_Toc465419668"/>
      <w:r w:rsidRPr="00632A2A">
        <w:rPr>
          <w:rFonts w:ascii="Arial" w:hAnsi="Arial" w:cs="Arial"/>
          <w:sz w:val="22"/>
          <w:szCs w:val="22"/>
          <w:highlight w:val="lightGray"/>
        </w:rPr>
        <w:lastRenderedPageBreak/>
        <w:t>ROZDZIAŁ II INSTRUKCJA DLA WYKONAWCÓW</w:t>
      </w:r>
      <w:bookmarkEnd w:id="33"/>
    </w:p>
    <w:p w14:paraId="46E12286" w14:textId="77777777" w:rsidR="00E42C81" w:rsidRPr="009B51EE" w:rsidRDefault="002E0996" w:rsidP="00632A2A">
      <w:pPr>
        <w:widowControl w:val="0"/>
        <w:tabs>
          <w:tab w:val="left" w:pos="5397"/>
        </w:tabs>
        <w:spacing w:line="276" w:lineRule="auto"/>
        <w:jc w:val="center"/>
        <w:rPr>
          <w:rFonts w:ascii="Arial" w:hAnsi="Arial" w:cs="Arial"/>
          <w:b/>
          <w:bCs/>
          <w:sz w:val="22"/>
          <w:szCs w:val="22"/>
        </w:rPr>
      </w:pPr>
      <w:r w:rsidRPr="009B51EE">
        <w:rPr>
          <w:rFonts w:ascii="Arial" w:hAnsi="Arial" w:cs="Arial"/>
          <w:b/>
          <w:bCs/>
          <w:sz w:val="22"/>
          <w:szCs w:val="22"/>
        </w:rPr>
        <w:t>WARUNKI  UDZIAŁ</w:t>
      </w:r>
      <w:r w:rsidR="00E42C81" w:rsidRPr="009B51EE">
        <w:rPr>
          <w:rFonts w:ascii="Arial" w:hAnsi="Arial" w:cs="Arial"/>
          <w:b/>
          <w:bCs/>
          <w:sz w:val="22"/>
          <w:szCs w:val="22"/>
        </w:rPr>
        <w:t>U  W  POSTĘPOWANIU i PODSTAWY WYKLUCZENIA</w:t>
      </w:r>
    </w:p>
    <w:p w14:paraId="45F63809" w14:textId="77777777" w:rsidR="00E42C81" w:rsidRPr="00632A2A" w:rsidRDefault="00E42C81" w:rsidP="00632A2A">
      <w:pPr>
        <w:widowControl w:val="0"/>
        <w:tabs>
          <w:tab w:val="left" w:pos="5397"/>
        </w:tabs>
        <w:spacing w:line="276" w:lineRule="auto"/>
        <w:rPr>
          <w:rFonts w:ascii="Arial" w:hAnsi="Arial" w:cs="Arial"/>
          <w:b/>
          <w:bCs/>
          <w:color w:val="000000"/>
          <w:sz w:val="22"/>
          <w:szCs w:val="22"/>
          <w:highlight w:val="yellow"/>
        </w:rPr>
      </w:pPr>
    </w:p>
    <w:p w14:paraId="11D08471" w14:textId="77777777"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O udzielenie zamówienia mogą ubiegać się Wykonawcy ,którzy:</w:t>
      </w:r>
    </w:p>
    <w:p w14:paraId="0775AE5C" w14:textId="77777777"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1) nie podlegają wykluczeniu ,</w:t>
      </w:r>
    </w:p>
    <w:p w14:paraId="48AEA197" w14:textId="77777777"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2) spełniają warunki udziału w postępowaniu.</w:t>
      </w:r>
    </w:p>
    <w:p w14:paraId="6E79F119" w14:textId="77777777" w:rsidR="00E42C81" w:rsidRPr="00632A2A" w:rsidRDefault="00E42C81" w:rsidP="00632A2A">
      <w:pPr>
        <w:spacing w:line="276" w:lineRule="auto"/>
        <w:jc w:val="both"/>
        <w:rPr>
          <w:rFonts w:ascii="Arial" w:hAnsi="Arial" w:cs="Arial"/>
          <w:b/>
          <w:sz w:val="22"/>
          <w:szCs w:val="22"/>
          <w:u w:val="single"/>
        </w:rPr>
      </w:pPr>
    </w:p>
    <w:p w14:paraId="572344B7" w14:textId="77777777" w:rsidR="00E841FF" w:rsidRPr="00632A2A" w:rsidRDefault="00E841FF" w:rsidP="00FF629B">
      <w:pPr>
        <w:pStyle w:val="Nagwek2"/>
        <w:numPr>
          <w:ilvl w:val="0"/>
          <w:numId w:val="47"/>
        </w:numPr>
        <w:spacing w:line="276" w:lineRule="auto"/>
        <w:ind w:left="425" w:hanging="425"/>
        <w:jc w:val="left"/>
        <w:rPr>
          <w:rFonts w:ascii="Arial" w:hAnsi="Arial" w:cs="Arial"/>
          <w:sz w:val="22"/>
          <w:szCs w:val="22"/>
          <w:highlight w:val="lightGray"/>
        </w:rPr>
      </w:pPr>
      <w:bookmarkStart w:id="34" w:name="_Toc465419669"/>
      <w:r w:rsidRPr="00632A2A">
        <w:rPr>
          <w:rFonts w:ascii="Arial" w:hAnsi="Arial" w:cs="Arial"/>
          <w:sz w:val="22"/>
          <w:szCs w:val="22"/>
          <w:highlight w:val="lightGray"/>
        </w:rPr>
        <w:t xml:space="preserve">WARUNKI UDZIAŁU WYKONAWCÓW W POSTĘPOWANIU </w:t>
      </w:r>
      <w:bookmarkEnd w:id="34"/>
    </w:p>
    <w:p w14:paraId="7F100B66" w14:textId="77777777" w:rsidR="00E841FF" w:rsidRPr="00632A2A" w:rsidRDefault="00E841FF" w:rsidP="00FF629B">
      <w:pPr>
        <w:pStyle w:val="Akapitzlist"/>
        <w:ind w:left="720"/>
        <w:jc w:val="both"/>
        <w:rPr>
          <w:rFonts w:ascii="Arial" w:hAnsi="Arial" w:cs="Arial"/>
          <w:b/>
          <w:color w:val="000000"/>
          <w:sz w:val="22"/>
          <w:szCs w:val="22"/>
          <w:u w:val="single"/>
        </w:rPr>
      </w:pPr>
    </w:p>
    <w:p w14:paraId="25924FFA" w14:textId="77777777" w:rsidR="006F7002" w:rsidRPr="00632A2A" w:rsidRDefault="006F7002" w:rsidP="00632A2A">
      <w:pPr>
        <w:spacing w:line="276" w:lineRule="auto"/>
        <w:ind w:left="17"/>
        <w:jc w:val="both"/>
        <w:rPr>
          <w:rFonts w:ascii="Arial" w:hAnsi="Arial" w:cs="Arial"/>
          <w:color w:val="000000"/>
          <w:sz w:val="22"/>
          <w:szCs w:val="22"/>
        </w:rPr>
      </w:pPr>
      <w:bookmarkStart w:id="35" w:name="_Hlk9412871"/>
      <w:r w:rsidRPr="00632A2A">
        <w:rPr>
          <w:rFonts w:ascii="Arial" w:hAnsi="Arial" w:cs="Arial"/>
          <w:color w:val="000000"/>
          <w:sz w:val="22"/>
          <w:szCs w:val="22"/>
        </w:rPr>
        <w:t>O udzielenie zamówienia mogą ubiegać się Wykonawcy, którzy spełniają warunk</w:t>
      </w:r>
      <w:r w:rsidR="008473BA" w:rsidRPr="00632A2A">
        <w:rPr>
          <w:rFonts w:ascii="Arial" w:hAnsi="Arial" w:cs="Arial"/>
          <w:color w:val="000000"/>
          <w:sz w:val="22"/>
          <w:szCs w:val="22"/>
        </w:rPr>
        <w:t>i</w:t>
      </w:r>
      <w:r w:rsidRPr="00632A2A">
        <w:rPr>
          <w:rFonts w:ascii="Arial" w:hAnsi="Arial" w:cs="Arial"/>
          <w:color w:val="000000"/>
          <w:sz w:val="22"/>
          <w:szCs w:val="22"/>
        </w:rPr>
        <w:t xml:space="preserve"> dotyczące:</w:t>
      </w:r>
    </w:p>
    <w:p w14:paraId="7912F079" w14:textId="77777777" w:rsidR="00B65514" w:rsidRPr="00632A2A" w:rsidRDefault="00B65514" w:rsidP="00632A2A">
      <w:pPr>
        <w:spacing w:line="276" w:lineRule="auto"/>
        <w:rPr>
          <w:rFonts w:ascii="Arial" w:hAnsi="Arial" w:cs="Arial"/>
          <w:sz w:val="22"/>
          <w:szCs w:val="22"/>
        </w:rPr>
      </w:pPr>
    </w:p>
    <w:p w14:paraId="66A05D2C" w14:textId="77777777" w:rsidR="006F7002" w:rsidRPr="00632A2A" w:rsidRDefault="006F7002" w:rsidP="00ED1CC8">
      <w:pPr>
        <w:pStyle w:val="Akapitzlist"/>
        <w:numPr>
          <w:ilvl w:val="1"/>
          <w:numId w:val="48"/>
        </w:numPr>
        <w:suppressAutoHyphens/>
        <w:spacing w:line="276" w:lineRule="auto"/>
        <w:jc w:val="both"/>
        <w:rPr>
          <w:rFonts w:ascii="Arial" w:hAnsi="Arial" w:cs="Arial"/>
          <w:b/>
          <w:sz w:val="22"/>
          <w:szCs w:val="22"/>
        </w:rPr>
      </w:pPr>
      <w:r w:rsidRPr="00632A2A">
        <w:rPr>
          <w:rFonts w:ascii="Arial" w:hAnsi="Arial" w:cs="Arial"/>
          <w:b/>
          <w:sz w:val="22"/>
          <w:szCs w:val="22"/>
        </w:rPr>
        <w:t xml:space="preserve">sytuacji finansowej lub ekonomicznej: </w:t>
      </w:r>
    </w:p>
    <w:p w14:paraId="31234DB5" w14:textId="77777777" w:rsidR="00FC7A09" w:rsidRPr="002D2264" w:rsidRDefault="008473BA" w:rsidP="006129B4">
      <w:pPr>
        <w:suppressAutoHyphens/>
        <w:spacing w:line="276" w:lineRule="auto"/>
        <w:ind w:left="21"/>
        <w:jc w:val="both"/>
        <w:rPr>
          <w:rFonts w:ascii="Arial" w:hAnsi="Arial" w:cs="Arial"/>
          <w:bCs/>
          <w:iCs/>
          <w:sz w:val="22"/>
          <w:szCs w:val="22"/>
        </w:rPr>
      </w:pPr>
      <w:r w:rsidRPr="002D2264">
        <w:rPr>
          <w:rFonts w:ascii="Arial" w:hAnsi="Arial" w:cs="Arial"/>
          <w:sz w:val="22"/>
          <w:szCs w:val="22"/>
        </w:rPr>
        <w:t xml:space="preserve">W celu wykazania spełniania warunku </w:t>
      </w:r>
      <w:r w:rsidRPr="002D2264">
        <w:rPr>
          <w:rFonts w:ascii="Arial" w:hAnsi="Arial" w:cs="Arial"/>
          <w:bCs/>
          <w:iCs/>
          <w:sz w:val="22"/>
          <w:szCs w:val="22"/>
        </w:rPr>
        <w:t>Wykonawca winien wykazać</w:t>
      </w:r>
      <w:r w:rsidR="00FC7A09" w:rsidRPr="002D2264">
        <w:rPr>
          <w:rFonts w:ascii="Arial" w:hAnsi="Arial" w:cs="Arial"/>
          <w:bCs/>
          <w:iCs/>
          <w:sz w:val="22"/>
          <w:szCs w:val="22"/>
        </w:rPr>
        <w:t>:</w:t>
      </w:r>
    </w:p>
    <w:p w14:paraId="3268E1BC" w14:textId="4B71DCDE" w:rsidR="006F0549" w:rsidRPr="002D2264" w:rsidRDefault="008473BA" w:rsidP="00FC7A09">
      <w:pPr>
        <w:pStyle w:val="Akapitzlist"/>
        <w:numPr>
          <w:ilvl w:val="0"/>
          <w:numId w:val="110"/>
        </w:numPr>
        <w:suppressAutoHyphens/>
        <w:spacing w:line="276" w:lineRule="auto"/>
        <w:jc w:val="both"/>
        <w:rPr>
          <w:rFonts w:ascii="Arial" w:hAnsi="Arial" w:cs="Arial"/>
          <w:bCs/>
          <w:iCs/>
          <w:sz w:val="22"/>
          <w:szCs w:val="22"/>
        </w:rPr>
      </w:pPr>
      <w:r w:rsidRPr="002D2264">
        <w:rPr>
          <w:rFonts w:ascii="Arial" w:hAnsi="Arial" w:cs="Arial"/>
          <w:bCs/>
          <w:iCs/>
          <w:sz w:val="22"/>
          <w:szCs w:val="22"/>
        </w:rPr>
        <w:t>że jest ubezpieczony od odpowiedzialności cywilnej w zakresie prowadzonej działalności związanej z przedmiotem zamówienia na sum</w:t>
      </w:r>
      <w:r w:rsidR="00E02554" w:rsidRPr="002D2264">
        <w:rPr>
          <w:rFonts w:ascii="Arial" w:hAnsi="Arial" w:cs="Arial"/>
          <w:bCs/>
          <w:iCs/>
          <w:sz w:val="22"/>
          <w:szCs w:val="22"/>
        </w:rPr>
        <w:t>ę gwarancyjną nie mniejszą ni</w:t>
      </w:r>
      <w:r w:rsidR="006129B4" w:rsidRPr="002D2264">
        <w:rPr>
          <w:rFonts w:ascii="Arial" w:hAnsi="Arial" w:cs="Arial"/>
          <w:bCs/>
          <w:iCs/>
          <w:sz w:val="22"/>
          <w:szCs w:val="22"/>
        </w:rPr>
        <w:t xml:space="preserve">ż </w:t>
      </w:r>
      <w:r w:rsidR="00FC7A09" w:rsidRPr="002D2264">
        <w:rPr>
          <w:rFonts w:ascii="Arial" w:hAnsi="Arial" w:cs="Arial"/>
          <w:bCs/>
          <w:iCs/>
          <w:sz w:val="22"/>
          <w:szCs w:val="22"/>
        </w:rPr>
        <w:br/>
      </w:r>
      <w:r w:rsidR="0066676A">
        <w:rPr>
          <w:rFonts w:ascii="Arial" w:hAnsi="Arial" w:cs="Arial"/>
          <w:b/>
          <w:bCs/>
          <w:iCs/>
          <w:sz w:val="22"/>
          <w:szCs w:val="22"/>
        </w:rPr>
        <w:t>5</w:t>
      </w:r>
      <w:r w:rsidR="00DE1B06" w:rsidRPr="002D2264">
        <w:rPr>
          <w:rFonts w:ascii="Arial" w:hAnsi="Arial" w:cs="Arial"/>
          <w:b/>
          <w:bCs/>
          <w:iCs/>
          <w:sz w:val="22"/>
          <w:szCs w:val="22"/>
        </w:rPr>
        <w:t>00</w:t>
      </w:r>
      <w:r w:rsidR="00DB7313" w:rsidRPr="002D2264">
        <w:rPr>
          <w:rFonts w:ascii="Arial" w:hAnsi="Arial" w:cs="Arial"/>
          <w:b/>
          <w:bCs/>
          <w:iCs/>
          <w:sz w:val="22"/>
          <w:szCs w:val="22"/>
        </w:rPr>
        <w:t> </w:t>
      </w:r>
      <w:r w:rsidRPr="002D2264">
        <w:rPr>
          <w:rFonts w:ascii="Arial" w:hAnsi="Arial" w:cs="Arial"/>
          <w:b/>
          <w:bCs/>
          <w:iCs/>
          <w:sz w:val="22"/>
          <w:szCs w:val="22"/>
        </w:rPr>
        <w:t>000,00</w:t>
      </w:r>
      <w:r w:rsidR="00692B1A" w:rsidRPr="002D2264">
        <w:rPr>
          <w:rFonts w:ascii="Arial" w:hAnsi="Arial" w:cs="Arial"/>
          <w:b/>
          <w:bCs/>
          <w:iCs/>
          <w:sz w:val="22"/>
          <w:szCs w:val="22"/>
        </w:rPr>
        <w:t xml:space="preserve"> </w:t>
      </w:r>
      <w:r w:rsidRPr="002D2264">
        <w:rPr>
          <w:rFonts w:ascii="Arial" w:hAnsi="Arial" w:cs="Arial"/>
          <w:b/>
          <w:bCs/>
          <w:iCs/>
          <w:sz w:val="22"/>
          <w:szCs w:val="22"/>
        </w:rPr>
        <w:t>złotych</w:t>
      </w:r>
      <w:r w:rsidR="006129B4" w:rsidRPr="002D2264">
        <w:rPr>
          <w:rFonts w:ascii="Arial" w:hAnsi="Arial" w:cs="Arial"/>
          <w:b/>
          <w:bCs/>
          <w:iCs/>
          <w:sz w:val="22"/>
          <w:szCs w:val="22"/>
        </w:rPr>
        <w:t>.</w:t>
      </w:r>
    </w:p>
    <w:p w14:paraId="7CA8BFFC" w14:textId="77777777" w:rsidR="0028393F" w:rsidRDefault="0028393F" w:rsidP="00632A2A">
      <w:pPr>
        <w:spacing w:line="276" w:lineRule="auto"/>
        <w:jc w:val="both"/>
        <w:rPr>
          <w:rFonts w:ascii="Arial" w:hAnsi="Arial" w:cs="Arial"/>
          <w:i/>
          <w:color w:val="000000"/>
          <w:sz w:val="22"/>
          <w:szCs w:val="22"/>
        </w:rPr>
      </w:pPr>
    </w:p>
    <w:p w14:paraId="70DA2CD1" w14:textId="77777777" w:rsidR="000D38AC" w:rsidRPr="00632A2A" w:rsidRDefault="000D38AC" w:rsidP="00632A2A">
      <w:pPr>
        <w:spacing w:line="276" w:lineRule="auto"/>
        <w:jc w:val="both"/>
        <w:rPr>
          <w:rFonts w:ascii="Arial" w:hAnsi="Arial" w:cs="Arial"/>
          <w:i/>
          <w:color w:val="000000"/>
          <w:sz w:val="22"/>
          <w:szCs w:val="22"/>
        </w:rPr>
      </w:pPr>
      <w:bookmarkStart w:id="36" w:name="_Hlk479227730"/>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bookmarkEnd w:id="36"/>
    <w:p w14:paraId="7CF63AF1" w14:textId="77777777" w:rsidR="000D38AC" w:rsidRPr="00632A2A" w:rsidRDefault="000D38AC" w:rsidP="00632A2A">
      <w:pPr>
        <w:spacing w:line="276" w:lineRule="auto"/>
        <w:jc w:val="both"/>
        <w:rPr>
          <w:rFonts w:ascii="Arial" w:hAnsi="Arial" w:cs="Arial"/>
          <w:i/>
          <w:color w:val="000000"/>
          <w:sz w:val="22"/>
          <w:szCs w:val="22"/>
        </w:rPr>
      </w:pPr>
    </w:p>
    <w:p w14:paraId="0D403AD9" w14:textId="77777777" w:rsidR="00437E11" w:rsidRPr="00632A2A" w:rsidRDefault="006F7002" w:rsidP="00ED1CC8">
      <w:pPr>
        <w:pStyle w:val="Akapitzlist"/>
        <w:numPr>
          <w:ilvl w:val="1"/>
          <w:numId w:val="48"/>
        </w:numPr>
        <w:suppressAutoHyphens/>
        <w:spacing w:line="276" w:lineRule="auto"/>
        <w:ind w:left="426" w:hanging="426"/>
        <w:rPr>
          <w:rFonts w:ascii="Arial" w:hAnsi="Arial" w:cs="Arial"/>
          <w:b/>
          <w:sz w:val="22"/>
          <w:szCs w:val="22"/>
        </w:rPr>
      </w:pPr>
      <w:r w:rsidRPr="00632A2A">
        <w:rPr>
          <w:rFonts w:ascii="Arial" w:hAnsi="Arial" w:cs="Arial"/>
          <w:b/>
          <w:sz w:val="22"/>
          <w:szCs w:val="22"/>
        </w:rPr>
        <w:t>zdolności technicznej lub  zawodowej</w:t>
      </w:r>
    </w:p>
    <w:p w14:paraId="741E3DB8" w14:textId="77777777" w:rsidR="00102AEA" w:rsidRDefault="00437E11" w:rsidP="00632A2A">
      <w:pPr>
        <w:suppressAutoHyphens/>
        <w:spacing w:line="276" w:lineRule="auto"/>
        <w:jc w:val="both"/>
        <w:rPr>
          <w:rFonts w:ascii="Arial" w:hAnsi="Arial" w:cs="Arial"/>
          <w:bCs/>
          <w:iCs/>
          <w:sz w:val="22"/>
          <w:szCs w:val="22"/>
        </w:rPr>
      </w:pPr>
      <w:r w:rsidRPr="00632A2A">
        <w:rPr>
          <w:rFonts w:ascii="Arial" w:hAnsi="Arial" w:cs="Arial"/>
          <w:sz w:val="22"/>
          <w:szCs w:val="22"/>
        </w:rPr>
        <w:t xml:space="preserve">W celu wykazania spełniania warunku dotyczącego wiedzy i doświadczenia </w:t>
      </w:r>
      <w:r w:rsidR="00102AEA" w:rsidRPr="00632A2A">
        <w:rPr>
          <w:rFonts w:ascii="Arial" w:hAnsi="Arial" w:cs="Arial"/>
          <w:bCs/>
          <w:iCs/>
          <w:sz w:val="22"/>
          <w:szCs w:val="22"/>
        </w:rPr>
        <w:t>Wykonawca winien wykazać:</w:t>
      </w:r>
    </w:p>
    <w:p w14:paraId="4732A019" w14:textId="77777777" w:rsidR="00606DBE" w:rsidRPr="006F0549" w:rsidRDefault="0000666F" w:rsidP="00606DBE">
      <w:pPr>
        <w:suppressAutoHyphens/>
        <w:spacing w:line="276" w:lineRule="auto"/>
        <w:jc w:val="both"/>
        <w:rPr>
          <w:rFonts w:ascii="Arial" w:hAnsi="Arial" w:cs="Arial"/>
          <w:sz w:val="22"/>
          <w:szCs w:val="22"/>
        </w:rPr>
      </w:pPr>
      <w:bookmarkStart w:id="37" w:name="_Hlk507748603"/>
      <w:r>
        <w:rPr>
          <w:rFonts w:ascii="Arial" w:hAnsi="Arial" w:cs="Arial"/>
          <w:bCs/>
          <w:iCs/>
          <w:sz w:val="22"/>
          <w:szCs w:val="22"/>
        </w:rPr>
        <w:t>a</w:t>
      </w:r>
      <w:r w:rsidR="00606DBE" w:rsidRPr="006F0549">
        <w:rPr>
          <w:rFonts w:ascii="Arial" w:hAnsi="Arial" w:cs="Arial"/>
          <w:bCs/>
          <w:iCs/>
          <w:sz w:val="22"/>
          <w:szCs w:val="22"/>
        </w:rPr>
        <w:t>)</w:t>
      </w:r>
      <w:r w:rsidR="00991702">
        <w:rPr>
          <w:rFonts w:ascii="Arial" w:hAnsi="Arial" w:cs="Arial"/>
          <w:bCs/>
          <w:iCs/>
          <w:sz w:val="22"/>
          <w:szCs w:val="22"/>
        </w:rPr>
        <w:t xml:space="preserve"> </w:t>
      </w:r>
      <w:r w:rsidR="00606DBE" w:rsidRPr="006F0549">
        <w:rPr>
          <w:rFonts w:ascii="Arial" w:hAnsi="Arial" w:cs="Arial"/>
          <w:bCs/>
          <w:iCs/>
          <w:sz w:val="22"/>
          <w:szCs w:val="22"/>
        </w:rPr>
        <w:t xml:space="preserve">że posiada doświadczenie zawodowe, legitymując się </w:t>
      </w:r>
      <w:r w:rsidR="00606DBE" w:rsidRPr="006F0549">
        <w:rPr>
          <w:rFonts w:ascii="Arial" w:hAnsi="Arial" w:cs="Arial"/>
          <w:sz w:val="22"/>
          <w:szCs w:val="22"/>
        </w:rPr>
        <w:t xml:space="preserve">wykonaniem w okresie ostatnich </w:t>
      </w:r>
      <w:r w:rsidR="00606DBE">
        <w:rPr>
          <w:rFonts w:ascii="Arial" w:hAnsi="Arial" w:cs="Arial"/>
          <w:sz w:val="22"/>
          <w:szCs w:val="22"/>
        </w:rPr>
        <w:br/>
      </w:r>
      <w:r w:rsidR="00606DBE" w:rsidRPr="006F0549">
        <w:rPr>
          <w:rFonts w:ascii="Arial" w:hAnsi="Arial" w:cs="Arial"/>
          <w:sz w:val="22"/>
          <w:szCs w:val="22"/>
        </w:rPr>
        <w:t>5 lat przed upływem terminu składania ofert, a jeżeli okres prowadzenia działalności jest krótszy – w tym okresie, co najmniej:</w:t>
      </w:r>
    </w:p>
    <w:p w14:paraId="7C34BA6B" w14:textId="64A68BAC" w:rsidR="001C40BA" w:rsidRPr="001C40BA" w:rsidRDefault="00606DBE" w:rsidP="001C40BA">
      <w:pPr>
        <w:suppressAutoHyphens/>
        <w:spacing w:line="276" w:lineRule="auto"/>
        <w:jc w:val="both"/>
        <w:rPr>
          <w:rFonts w:ascii="Arial" w:hAnsi="Arial" w:cs="Arial"/>
          <w:sz w:val="22"/>
          <w:szCs w:val="22"/>
        </w:rPr>
      </w:pPr>
      <w:r w:rsidRPr="009E1002">
        <w:rPr>
          <w:rFonts w:ascii="Arial" w:hAnsi="Arial" w:cs="Arial"/>
          <w:sz w:val="22"/>
          <w:szCs w:val="22"/>
        </w:rPr>
        <w:t xml:space="preserve">- </w:t>
      </w:r>
      <w:r w:rsidR="00BE5011" w:rsidRPr="009E1002">
        <w:rPr>
          <w:rFonts w:ascii="Arial" w:hAnsi="Arial" w:cs="Arial"/>
          <w:sz w:val="22"/>
          <w:szCs w:val="22"/>
        </w:rPr>
        <w:t>1</w:t>
      </w:r>
      <w:r w:rsidRPr="009E1002">
        <w:rPr>
          <w:rFonts w:ascii="Arial" w:hAnsi="Arial" w:cs="Arial"/>
          <w:sz w:val="22"/>
          <w:szCs w:val="22"/>
        </w:rPr>
        <w:t xml:space="preserve"> </w:t>
      </w:r>
      <w:r w:rsidR="00692B1A" w:rsidRPr="009E1002">
        <w:rPr>
          <w:rFonts w:ascii="Arial" w:hAnsi="Arial" w:cs="Arial"/>
          <w:sz w:val="22"/>
          <w:szCs w:val="22"/>
        </w:rPr>
        <w:t>rob</w:t>
      </w:r>
      <w:r w:rsidR="00BE5011" w:rsidRPr="009E1002">
        <w:rPr>
          <w:rFonts w:ascii="Arial" w:hAnsi="Arial" w:cs="Arial"/>
          <w:sz w:val="22"/>
          <w:szCs w:val="22"/>
        </w:rPr>
        <w:t>oty</w:t>
      </w:r>
      <w:r w:rsidR="00692B1A" w:rsidRPr="009E1002">
        <w:rPr>
          <w:rFonts w:ascii="Arial" w:hAnsi="Arial" w:cs="Arial"/>
          <w:sz w:val="22"/>
          <w:szCs w:val="22"/>
        </w:rPr>
        <w:t xml:space="preserve"> polegając</w:t>
      </w:r>
      <w:r w:rsidR="00BE5011" w:rsidRPr="009E1002">
        <w:rPr>
          <w:rFonts w:ascii="Arial" w:hAnsi="Arial" w:cs="Arial"/>
          <w:sz w:val="22"/>
          <w:szCs w:val="22"/>
        </w:rPr>
        <w:t>ej</w:t>
      </w:r>
      <w:r w:rsidR="00447C70" w:rsidRPr="009E1002">
        <w:rPr>
          <w:rFonts w:ascii="Arial" w:hAnsi="Arial" w:cs="Arial"/>
          <w:sz w:val="22"/>
          <w:szCs w:val="22"/>
        </w:rPr>
        <w:t xml:space="preserve"> </w:t>
      </w:r>
      <w:r w:rsidR="00692B1A" w:rsidRPr="009E1002">
        <w:rPr>
          <w:rFonts w:ascii="Arial" w:hAnsi="Arial" w:cs="Arial"/>
          <w:sz w:val="22"/>
          <w:szCs w:val="22"/>
        </w:rPr>
        <w:t>na budowie</w:t>
      </w:r>
      <w:r w:rsidRPr="009E1002">
        <w:rPr>
          <w:rFonts w:ascii="Arial" w:hAnsi="Arial" w:cs="Arial"/>
          <w:sz w:val="22"/>
          <w:szCs w:val="22"/>
        </w:rPr>
        <w:t>/ przebudow</w:t>
      </w:r>
      <w:r w:rsidR="00692B1A" w:rsidRPr="009E1002">
        <w:rPr>
          <w:rFonts w:ascii="Arial" w:hAnsi="Arial" w:cs="Arial"/>
          <w:sz w:val="22"/>
          <w:szCs w:val="22"/>
        </w:rPr>
        <w:t>ie</w:t>
      </w:r>
      <w:r w:rsidR="00BE5011" w:rsidRPr="009E1002">
        <w:rPr>
          <w:rFonts w:ascii="Arial" w:hAnsi="Arial" w:cs="Arial"/>
          <w:sz w:val="22"/>
          <w:szCs w:val="22"/>
        </w:rPr>
        <w:t xml:space="preserve"> </w:t>
      </w:r>
      <w:r w:rsidR="006778E1" w:rsidRPr="009E1002">
        <w:rPr>
          <w:rFonts w:ascii="Arial" w:hAnsi="Arial" w:cs="Arial"/>
          <w:sz w:val="22"/>
          <w:szCs w:val="22"/>
        </w:rPr>
        <w:t>sieci</w:t>
      </w:r>
      <w:r w:rsidR="009E1002" w:rsidRPr="009E1002">
        <w:rPr>
          <w:rFonts w:ascii="Arial" w:hAnsi="Arial" w:cs="Arial"/>
          <w:sz w:val="22"/>
          <w:szCs w:val="22"/>
        </w:rPr>
        <w:t xml:space="preserve"> wodociągowej</w:t>
      </w:r>
      <w:r w:rsidR="006778E1" w:rsidRPr="009E1002">
        <w:rPr>
          <w:rFonts w:ascii="Arial" w:hAnsi="Arial" w:cs="Arial"/>
          <w:sz w:val="22"/>
          <w:szCs w:val="22"/>
        </w:rPr>
        <w:t xml:space="preserve"> </w:t>
      </w:r>
      <w:r w:rsidRPr="009E1002">
        <w:rPr>
          <w:rFonts w:ascii="Arial" w:hAnsi="Arial" w:cs="Arial"/>
          <w:sz w:val="22"/>
          <w:szCs w:val="22"/>
        </w:rPr>
        <w:t xml:space="preserve">o wartości minimum </w:t>
      </w:r>
      <w:r w:rsidR="009E1002" w:rsidRPr="009E1002">
        <w:rPr>
          <w:rFonts w:ascii="Arial" w:hAnsi="Arial" w:cs="Arial"/>
          <w:sz w:val="22"/>
          <w:szCs w:val="22"/>
        </w:rPr>
        <w:t>500</w:t>
      </w:r>
      <w:r w:rsidR="00447C70" w:rsidRPr="009E1002">
        <w:rPr>
          <w:rFonts w:ascii="Arial" w:hAnsi="Arial" w:cs="Arial"/>
          <w:sz w:val="22"/>
          <w:szCs w:val="22"/>
        </w:rPr>
        <w:t xml:space="preserve"> </w:t>
      </w:r>
      <w:r w:rsidRPr="009E1002">
        <w:rPr>
          <w:rFonts w:ascii="Arial" w:hAnsi="Arial" w:cs="Arial"/>
          <w:sz w:val="22"/>
          <w:szCs w:val="22"/>
        </w:rPr>
        <w:t xml:space="preserve">000,00 zł </w:t>
      </w:r>
      <w:r w:rsidR="00324127" w:rsidRPr="009E1002">
        <w:rPr>
          <w:rFonts w:ascii="Arial" w:hAnsi="Arial" w:cs="Arial"/>
          <w:sz w:val="22"/>
          <w:szCs w:val="22"/>
        </w:rPr>
        <w:t>brutto</w:t>
      </w:r>
      <w:bookmarkStart w:id="38" w:name="_Hlk507653359"/>
      <w:bookmarkEnd w:id="37"/>
      <w:r w:rsidR="009E1002" w:rsidRPr="009E1002">
        <w:rPr>
          <w:rFonts w:ascii="Arial" w:hAnsi="Arial" w:cs="Arial"/>
          <w:sz w:val="22"/>
          <w:szCs w:val="22"/>
        </w:rPr>
        <w:t>.</w:t>
      </w:r>
    </w:p>
    <w:p w14:paraId="0DE084D3" w14:textId="77777777" w:rsidR="001C40BA" w:rsidRDefault="001C40BA" w:rsidP="00B5525B">
      <w:pPr>
        <w:spacing w:line="276" w:lineRule="auto"/>
        <w:jc w:val="both"/>
        <w:rPr>
          <w:rFonts w:ascii="Arial" w:hAnsi="Arial" w:cs="Arial"/>
          <w:i/>
          <w:color w:val="000000"/>
          <w:sz w:val="22"/>
          <w:szCs w:val="22"/>
        </w:rPr>
      </w:pPr>
    </w:p>
    <w:p w14:paraId="79544021" w14:textId="77777777" w:rsidR="00B5525B" w:rsidRPr="00632A2A" w:rsidRDefault="00B5525B" w:rsidP="00B5525B">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bookmarkEnd w:id="38"/>
    <w:p w14:paraId="302D3C02" w14:textId="77777777" w:rsidR="00B5525B" w:rsidRPr="006F0549" w:rsidRDefault="00B5525B" w:rsidP="00632A2A">
      <w:pPr>
        <w:suppressAutoHyphens/>
        <w:spacing w:line="276" w:lineRule="auto"/>
        <w:jc w:val="both"/>
        <w:rPr>
          <w:rFonts w:ascii="Arial" w:hAnsi="Arial" w:cs="Arial"/>
          <w:sz w:val="22"/>
          <w:szCs w:val="22"/>
        </w:rPr>
      </w:pPr>
    </w:p>
    <w:p w14:paraId="5263E2AE" w14:textId="77777777" w:rsidR="0012470A" w:rsidRDefault="000B0F31" w:rsidP="00632A2A">
      <w:pPr>
        <w:spacing w:line="276" w:lineRule="auto"/>
        <w:rPr>
          <w:rFonts w:ascii="Arial" w:hAnsi="Arial" w:cs="Arial"/>
          <w:sz w:val="22"/>
          <w:szCs w:val="22"/>
        </w:rPr>
      </w:pPr>
      <w:r w:rsidRPr="006F0549">
        <w:rPr>
          <w:rFonts w:ascii="Arial" w:hAnsi="Arial" w:cs="Arial"/>
          <w:sz w:val="22"/>
          <w:szCs w:val="22"/>
        </w:rPr>
        <w:t xml:space="preserve">b) </w:t>
      </w:r>
      <w:r w:rsidR="00102AEA" w:rsidRPr="006F0549">
        <w:rPr>
          <w:rFonts w:ascii="Arial" w:hAnsi="Arial" w:cs="Arial"/>
          <w:sz w:val="22"/>
          <w:szCs w:val="22"/>
        </w:rPr>
        <w:t xml:space="preserve">dysponuje </w:t>
      </w:r>
      <w:r w:rsidR="00E02554" w:rsidRPr="006F0549">
        <w:rPr>
          <w:rFonts w:ascii="Arial" w:hAnsi="Arial" w:cs="Arial"/>
          <w:sz w:val="22"/>
          <w:szCs w:val="22"/>
        </w:rPr>
        <w:t>co najmniej następującymi osobami</w:t>
      </w:r>
      <w:r w:rsidR="00550ADD" w:rsidRPr="006F0549">
        <w:rPr>
          <w:rFonts w:ascii="Arial" w:hAnsi="Arial" w:cs="Arial"/>
          <w:sz w:val="22"/>
          <w:szCs w:val="22"/>
        </w:rPr>
        <w:t>, które będą skierowane do realizacji zamówienia</w:t>
      </w:r>
      <w:r w:rsidR="006562E1" w:rsidRPr="006F0549">
        <w:rPr>
          <w:rFonts w:ascii="Arial" w:hAnsi="Arial" w:cs="Arial"/>
          <w:sz w:val="22"/>
          <w:szCs w:val="22"/>
        </w:rPr>
        <w:t xml:space="preserve"> publicznego</w:t>
      </w:r>
      <w:r w:rsidR="0012470A" w:rsidRPr="006F0549">
        <w:rPr>
          <w:rFonts w:ascii="Arial" w:hAnsi="Arial" w:cs="Arial"/>
          <w:sz w:val="22"/>
          <w:szCs w:val="22"/>
        </w:rPr>
        <w:t>:</w:t>
      </w:r>
    </w:p>
    <w:p w14:paraId="5CFC11C3" w14:textId="77777777" w:rsidR="00224F9F" w:rsidRDefault="00224F9F" w:rsidP="00632A2A">
      <w:pPr>
        <w:spacing w:line="276" w:lineRule="auto"/>
        <w:rPr>
          <w:rFonts w:ascii="Arial" w:hAnsi="Arial" w:cs="Arial"/>
          <w:sz w:val="22"/>
          <w:szCs w:val="22"/>
        </w:rPr>
      </w:pPr>
    </w:p>
    <w:tbl>
      <w:tblPr>
        <w:tblW w:w="9271" w:type="dxa"/>
        <w:tblInd w:w="108" w:type="dxa"/>
        <w:tblLayout w:type="fixed"/>
        <w:tblLook w:val="0000" w:firstRow="0" w:lastRow="0" w:firstColumn="0" w:lastColumn="0" w:noHBand="0" w:noVBand="0"/>
      </w:tblPr>
      <w:tblGrid>
        <w:gridCol w:w="4849"/>
        <w:gridCol w:w="4422"/>
      </w:tblGrid>
      <w:tr w:rsidR="00406C88" w:rsidRPr="00632A2A" w14:paraId="4FF353D9" w14:textId="77777777" w:rsidTr="0003549C">
        <w:tc>
          <w:tcPr>
            <w:tcW w:w="4849" w:type="dxa"/>
            <w:tcBorders>
              <w:top w:val="single" w:sz="4" w:space="0" w:color="000000"/>
              <w:left w:val="single" w:sz="4" w:space="0" w:color="000000"/>
              <w:bottom w:val="single" w:sz="4" w:space="0" w:color="000000"/>
            </w:tcBorders>
            <w:shd w:val="clear" w:color="auto" w:fill="auto"/>
            <w:vAlign w:val="center"/>
          </w:tcPr>
          <w:p w14:paraId="4D425CE7" w14:textId="77777777" w:rsidR="00406C88" w:rsidRPr="00632A2A" w:rsidRDefault="00406C88" w:rsidP="00406C88">
            <w:pPr>
              <w:suppressAutoHyphens/>
              <w:snapToGrid w:val="0"/>
              <w:spacing w:after="120" w:line="276" w:lineRule="auto"/>
              <w:jc w:val="center"/>
              <w:rPr>
                <w:rFonts w:ascii="Arial" w:hAnsi="Arial" w:cs="Arial"/>
                <w:sz w:val="22"/>
                <w:szCs w:val="22"/>
                <w:lang w:eastAsia="ar-SA"/>
              </w:rPr>
            </w:pPr>
            <w:r w:rsidRPr="00632A2A">
              <w:rPr>
                <w:rFonts w:ascii="Arial" w:hAnsi="Arial" w:cs="Arial"/>
                <w:sz w:val="22"/>
                <w:szCs w:val="22"/>
                <w:lang w:eastAsia="ar-SA"/>
              </w:rPr>
              <w:t>Funkcja/Uprawnienia</w:t>
            </w:r>
          </w:p>
        </w:tc>
        <w:tc>
          <w:tcPr>
            <w:tcW w:w="4422" w:type="dxa"/>
            <w:tcBorders>
              <w:top w:val="single" w:sz="4" w:space="0" w:color="000000"/>
              <w:left w:val="single" w:sz="4" w:space="0" w:color="000000"/>
              <w:bottom w:val="single" w:sz="4" w:space="0" w:color="000000"/>
              <w:right w:val="single" w:sz="4" w:space="0" w:color="000000"/>
            </w:tcBorders>
            <w:shd w:val="clear" w:color="auto" w:fill="auto"/>
          </w:tcPr>
          <w:p w14:paraId="05F2D573" w14:textId="77777777" w:rsidR="00406C88" w:rsidRPr="00632A2A" w:rsidRDefault="00406C88" w:rsidP="00406C88">
            <w:pPr>
              <w:suppressAutoHyphens/>
              <w:snapToGrid w:val="0"/>
              <w:spacing w:after="120" w:line="276" w:lineRule="auto"/>
              <w:ind w:right="72"/>
              <w:jc w:val="center"/>
              <w:rPr>
                <w:rFonts w:ascii="Arial" w:hAnsi="Arial" w:cs="Arial"/>
                <w:sz w:val="22"/>
                <w:szCs w:val="22"/>
                <w:lang w:eastAsia="ar-SA"/>
              </w:rPr>
            </w:pPr>
            <w:r w:rsidRPr="00632A2A">
              <w:rPr>
                <w:rFonts w:ascii="Arial" w:hAnsi="Arial" w:cs="Arial"/>
                <w:sz w:val="22"/>
                <w:szCs w:val="22"/>
                <w:lang w:eastAsia="ar-SA"/>
              </w:rPr>
              <w:t>Doświadczenie</w:t>
            </w:r>
          </w:p>
        </w:tc>
      </w:tr>
      <w:tr w:rsidR="00955B2A" w:rsidRPr="005D7E5C" w14:paraId="3D73B602" w14:textId="77777777" w:rsidTr="0003549C">
        <w:trPr>
          <w:trHeight w:val="1780"/>
        </w:trPr>
        <w:tc>
          <w:tcPr>
            <w:tcW w:w="4849" w:type="dxa"/>
            <w:tcBorders>
              <w:top w:val="single" w:sz="4" w:space="0" w:color="000000"/>
              <w:left w:val="single" w:sz="4" w:space="0" w:color="000000"/>
              <w:bottom w:val="single" w:sz="4" w:space="0" w:color="000000"/>
            </w:tcBorders>
            <w:shd w:val="clear" w:color="auto" w:fill="auto"/>
            <w:vAlign w:val="center"/>
          </w:tcPr>
          <w:p w14:paraId="44E49914" w14:textId="77777777" w:rsidR="00955B2A" w:rsidRPr="00491945" w:rsidRDefault="00955B2A" w:rsidP="00955B2A">
            <w:pPr>
              <w:suppressAutoHyphens/>
              <w:snapToGrid w:val="0"/>
              <w:spacing w:after="120" w:line="276" w:lineRule="auto"/>
              <w:rPr>
                <w:rFonts w:ascii="Arial" w:hAnsi="Arial" w:cs="Arial"/>
                <w:b/>
                <w:sz w:val="22"/>
                <w:szCs w:val="22"/>
                <w:lang w:eastAsia="ar-SA"/>
              </w:rPr>
            </w:pPr>
            <w:r w:rsidRPr="00491945">
              <w:rPr>
                <w:rFonts w:ascii="Arial" w:hAnsi="Arial" w:cs="Arial"/>
                <w:b/>
                <w:sz w:val="22"/>
                <w:szCs w:val="22"/>
                <w:lang w:eastAsia="ar-SA"/>
              </w:rPr>
              <w:t>Kierownik budowy</w:t>
            </w:r>
          </w:p>
          <w:p w14:paraId="10D167AA" w14:textId="77777777" w:rsidR="00955B2A" w:rsidRPr="00491945" w:rsidRDefault="00955B2A" w:rsidP="00955B2A">
            <w:pPr>
              <w:suppressAutoHyphens/>
              <w:snapToGrid w:val="0"/>
              <w:spacing w:after="120" w:line="276" w:lineRule="auto"/>
              <w:rPr>
                <w:rFonts w:ascii="Arial" w:hAnsi="Arial" w:cs="Arial"/>
                <w:sz w:val="22"/>
                <w:szCs w:val="22"/>
                <w:lang w:eastAsia="ar-SA"/>
              </w:rPr>
            </w:pPr>
            <w:r w:rsidRPr="00491945">
              <w:rPr>
                <w:rFonts w:ascii="Arial" w:hAnsi="Arial" w:cs="Arial"/>
                <w:sz w:val="22"/>
                <w:szCs w:val="22"/>
                <w:lang w:eastAsia="ar-SA"/>
              </w:rPr>
              <w:t xml:space="preserve">- </w:t>
            </w:r>
            <w:r w:rsidRPr="00491945">
              <w:rPr>
                <w:rFonts w:ascii="Arial" w:hAnsi="Arial" w:cs="Arial"/>
                <w:sz w:val="22"/>
                <w:szCs w:val="22"/>
              </w:rPr>
              <w:t xml:space="preserve">uprawnienia budowlane do kierowania robotami budowlanymi </w:t>
            </w:r>
            <w:r w:rsidRPr="00491945">
              <w:rPr>
                <w:rFonts w:ascii="Arial" w:hAnsi="Arial" w:cs="Arial"/>
                <w:b/>
                <w:bCs/>
                <w:sz w:val="22"/>
                <w:szCs w:val="22"/>
              </w:rPr>
              <w:t xml:space="preserve">bez ograniczeń w specjalności instalacyjnej </w:t>
            </w:r>
            <w:r w:rsidRPr="00491945">
              <w:rPr>
                <w:rFonts w:ascii="Arial" w:hAnsi="Arial" w:cs="Arial"/>
                <w:sz w:val="22"/>
                <w:szCs w:val="22"/>
              </w:rPr>
              <w:t>w zakresie sieci, instalacji i urządzeń cieplnych, wentylacyjnych, gazowych, wodociągowych i kanalizacyjnych</w:t>
            </w:r>
          </w:p>
          <w:p w14:paraId="4C829E9A" w14:textId="77777777" w:rsidR="00955B2A" w:rsidRPr="00BB2CAC" w:rsidRDefault="00955B2A" w:rsidP="00955B2A">
            <w:pPr>
              <w:suppressAutoHyphens/>
              <w:snapToGrid w:val="0"/>
              <w:spacing w:after="120" w:line="276" w:lineRule="auto"/>
              <w:rPr>
                <w:rFonts w:ascii="Arial" w:hAnsi="Arial" w:cs="Arial"/>
                <w:b/>
                <w:sz w:val="22"/>
                <w:szCs w:val="22"/>
                <w:highlight w:val="yellow"/>
                <w:lang w:eastAsia="ar-SA"/>
              </w:rPr>
            </w:pPr>
          </w:p>
        </w:tc>
        <w:tc>
          <w:tcPr>
            <w:tcW w:w="4422" w:type="dxa"/>
            <w:tcBorders>
              <w:top w:val="single" w:sz="4" w:space="0" w:color="000000"/>
              <w:left w:val="single" w:sz="4" w:space="0" w:color="000000"/>
              <w:bottom w:val="single" w:sz="4" w:space="0" w:color="000000"/>
              <w:right w:val="single" w:sz="4" w:space="0" w:color="000000"/>
            </w:tcBorders>
            <w:shd w:val="clear" w:color="auto" w:fill="auto"/>
          </w:tcPr>
          <w:p w14:paraId="4A0B5C7A" w14:textId="77777777" w:rsidR="00955B2A" w:rsidRPr="002477A0" w:rsidRDefault="00955B2A" w:rsidP="00955B2A">
            <w:pPr>
              <w:suppressAutoHyphens/>
              <w:spacing w:after="120" w:line="276" w:lineRule="auto"/>
              <w:ind w:right="72"/>
              <w:rPr>
                <w:rFonts w:ascii="Arial" w:hAnsi="Arial" w:cs="Arial"/>
                <w:sz w:val="22"/>
                <w:szCs w:val="22"/>
              </w:rPr>
            </w:pPr>
            <w:r w:rsidRPr="002477A0">
              <w:rPr>
                <w:rFonts w:ascii="Arial" w:hAnsi="Arial" w:cs="Arial"/>
                <w:sz w:val="22"/>
                <w:szCs w:val="22"/>
              </w:rPr>
              <w:t xml:space="preserve">co najmniej </w:t>
            </w:r>
            <w:r w:rsidR="002477A0" w:rsidRPr="002477A0">
              <w:rPr>
                <w:rFonts w:ascii="Arial" w:hAnsi="Arial" w:cs="Arial"/>
                <w:b/>
                <w:sz w:val="22"/>
                <w:szCs w:val="22"/>
              </w:rPr>
              <w:t>5</w:t>
            </w:r>
            <w:r w:rsidRPr="002477A0">
              <w:rPr>
                <w:rFonts w:ascii="Arial" w:hAnsi="Arial" w:cs="Arial"/>
                <w:b/>
                <w:bCs/>
                <w:sz w:val="22"/>
                <w:szCs w:val="22"/>
              </w:rPr>
              <w:t xml:space="preserve"> lat doświadczenia zawodowego</w:t>
            </w:r>
            <w:r w:rsidRPr="002477A0">
              <w:rPr>
                <w:rFonts w:ascii="Arial" w:hAnsi="Arial" w:cs="Arial"/>
                <w:sz w:val="22"/>
                <w:szCs w:val="22"/>
              </w:rPr>
              <w:t xml:space="preserve">, liczonego od momentu uzyskania uprawnień budowlanych, na stanowisku </w:t>
            </w:r>
            <w:r w:rsidRPr="002477A0">
              <w:rPr>
                <w:rFonts w:ascii="Arial" w:hAnsi="Arial" w:cs="Arial"/>
                <w:b/>
                <w:bCs/>
                <w:sz w:val="22"/>
                <w:szCs w:val="22"/>
              </w:rPr>
              <w:t>Kierownika Budowy lub Kierownika Robót</w:t>
            </w:r>
            <w:r w:rsidRPr="002477A0">
              <w:rPr>
                <w:rFonts w:ascii="Arial" w:hAnsi="Arial" w:cs="Arial"/>
                <w:sz w:val="22"/>
                <w:szCs w:val="22"/>
              </w:rPr>
              <w:t>, w tym co najmniej:</w:t>
            </w:r>
          </w:p>
          <w:p w14:paraId="30E788B1" w14:textId="5A826BC5" w:rsidR="00955B2A" w:rsidRPr="002477A0" w:rsidRDefault="00955B2A" w:rsidP="00955B2A">
            <w:pPr>
              <w:suppressAutoHyphens/>
              <w:spacing w:after="120" w:line="276" w:lineRule="auto"/>
              <w:ind w:right="72"/>
              <w:rPr>
                <w:rFonts w:ascii="Arial" w:hAnsi="Arial" w:cs="Arial"/>
                <w:sz w:val="22"/>
                <w:szCs w:val="22"/>
              </w:rPr>
            </w:pPr>
            <w:r w:rsidRPr="002477A0">
              <w:rPr>
                <w:rFonts w:ascii="Arial" w:hAnsi="Arial" w:cs="Arial"/>
                <w:sz w:val="22"/>
                <w:szCs w:val="22"/>
              </w:rPr>
              <w:t>- jednej zakończonej inwestycji polegającej na budowie</w:t>
            </w:r>
            <w:r w:rsidR="005D3E9E" w:rsidRPr="002477A0">
              <w:rPr>
                <w:rFonts w:ascii="Arial" w:hAnsi="Arial" w:cs="Arial"/>
                <w:sz w:val="22"/>
                <w:szCs w:val="22"/>
              </w:rPr>
              <w:t>/przebudowie</w:t>
            </w:r>
            <w:r w:rsidRPr="002477A0">
              <w:rPr>
                <w:rFonts w:ascii="Arial" w:hAnsi="Arial" w:cs="Arial"/>
                <w:sz w:val="22"/>
                <w:szCs w:val="22"/>
              </w:rPr>
              <w:t xml:space="preserve"> </w:t>
            </w:r>
            <w:r w:rsidR="001310B2">
              <w:rPr>
                <w:rFonts w:ascii="Arial" w:hAnsi="Arial" w:cs="Arial"/>
                <w:spacing w:val="-2"/>
                <w:sz w:val="22"/>
                <w:szCs w:val="22"/>
              </w:rPr>
              <w:t>sieci wodociągowej</w:t>
            </w:r>
          </w:p>
        </w:tc>
      </w:tr>
    </w:tbl>
    <w:p w14:paraId="41412335" w14:textId="77777777" w:rsidR="00406C88" w:rsidRDefault="00406C88" w:rsidP="00632A2A">
      <w:pPr>
        <w:spacing w:line="276" w:lineRule="auto"/>
        <w:rPr>
          <w:rFonts w:ascii="Arial" w:hAnsi="Arial" w:cs="Arial"/>
          <w:sz w:val="22"/>
          <w:szCs w:val="22"/>
          <w:highlight w:val="yellow"/>
        </w:rPr>
      </w:pPr>
    </w:p>
    <w:p w14:paraId="7AF07880" w14:textId="2BEB2A1E" w:rsidR="00B46EBD" w:rsidRDefault="0066676A" w:rsidP="00B1162E">
      <w:pPr>
        <w:spacing w:line="276" w:lineRule="auto"/>
        <w:jc w:val="both"/>
        <w:rPr>
          <w:rFonts w:ascii="Arial" w:hAnsi="Arial" w:cs="Arial"/>
          <w:sz w:val="22"/>
          <w:szCs w:val="22"/>
          <w:highlight w:val="yellow"/>
        </w:rPr>
      </w:pPr>
      <w:r w:rsidRPr="0027682D">
        <w:rPr>
          <w:rFonts w:ascii="Arial" w:hAnsi="Arial" w:cs="Arial"/>
          <w:sz w:val="22"/>
          <w:szCs w:val="22"/>
          <w:lang w:eastAsia="ar-SA"/>
        </w:rPr>
        <w:t xml:space="preserve">Wskazane powyżej uprawnienia budowlane muszą być zgodne z ustawą z dnia 7 lipca 1994r. Prawo budowlane (Dz. U. z 2019r., poz. 1186 z późn. zm.) oraz </w:t>
      </w:r>
      <w:r w:rsidRPr="0027682D">
        <w:rPr>
          <w:rFonts w:ascii="Arial" w:hAnsi="Arial" w:cs="Arial"/>
          <w:sz w:val="22"/>
          <w:szCs w:val="22"/>
        </w:rPr>
        <w:t>Rozporządzenie</w:t>
      </w:r>
      <w:r>
        <w:rPr>
          <w:rFonts w:ascii="Arial" w:hAnsi="Arial" w:cs="Arial"/>
          <w:sz w:val="22"/>
          <w:szCs w:val="22"/>
        </w:rPr>
        <w:t>m</w:t>
      </w:r>
      <w:r w:rsidRPr="0027682D">
        <w:rPr>
          <w:rFonts w:ascii="Arial" w:hAnsi="Arial" w:cs="Arial"/>
          <w:sz w:val="22"/>
          <w:szCs w:val="22"/>
        </w:rPr>
        <w:t xml:space="preserve"> Ministra Inwestycji i Rozwoju z dnia 29 kwietnia 2019 r. w sprawie przygotowania zawodowego do wykonywania samodzielnych funkcji technicznych w budownictwie</w:t>
      </w:r>
      <w:r w:rsidRPr="00491945">
        <w:rPr>
          <w:rFonts w:ascii="Arial" w:hAnsi="Arial" w:cs="Arial"/>
          <w:sz w:val="22"/>
          <w:szCs w:val="22"/>
          <w:lang w:eastAsia="ar-SA"/>
        </w:rPr>
        <w:t xml:space="preserve"> </w:t>
      </w:r>
      <w:r w:rsidRPr="0027682D">
        <w:rPr>
          <w:rFonts w:ascii="Arial" w:hAnsi="Arial" w:cs="Arial"/>
          <w:sz w:val="22"/>
          <w:szCs w:val="22"/>
          <w:lang w:eastAsia="ar-SA"/>
        </w:rPr>
        <w:t>(poz. 831) lub odpowiadającym im ważnym uprawnieniom budowlanym, wydanym na podstawie uprzednio obowiązujących przepisów prawa lub odpowiednich przepisów obowiązujących na terenie kraju, z którego pochodzi dana osoba, na zasadach określonych w art. 12a ustawy z dnia 7 lipca 1994r. Prawo budowlane (Dz. U. z 2019r., poz. 1186 z późn. zm.), które w zakresie objętym zamówieniem pozwalać będą na pełnienie samodzielnych funkcji technicznych w budownictwie w ww. specjalności.</w:t>
      </w:r>
    </w:p>
    <w:p w14:paraId="56282BEE" w14:textId="77777777" w:rsidR="0003549C" w:rsidRDefault="0003549C" w:rsidP="00632A2A">
      <w:pPr>
        <w:spacing w:line="276" w:lineRule="auto"/>
        <w:rPr>
          <w:rFonts w:ascii="Arial" w:hAnsi="Arial" w:cs="Arial"/>
          <w:sz w:val="22"/>
          <w:szCs w:val="22"/>
          <w:highlight w:val="yellow"/>
        </w:rPr>
      </w:pPr>
    </w:p>
    <w:p w14:paraId="5E2A30B6" w14:textId="77777777" w:rsidR="00F05267" w:rsidRPr="00F05267" w:rsidRDefault="00F05267" w:rsidP="00F05267">
      <w:pPr>
        <w:spacing w:line="276" w:lineRule="auto"/>
        <w:jc w:val="both"/>
        <w:rPr>
          <w:rFonts w:ascii="Arial" w:hAnsi="Arial" w:cs="Arial"/>
          <w:i/>
          <w:color w:val="000000"/>
          <w:sz w:val="22"/>
          <w:szCs w:val="22"/>
        </w:rPr>
      </w:pPr>
      <w:r w:rsidRPr="00F05267">
        <w:rPr>
          <w:rFonts w:ascii="Arial" w:hAnsi="Arial" w:cs="Arial"/>
          <w:i/>
          <w:color w:val="000000"/>
          <w:sz w:val="22"/>
          <w:szCs w:val="22"/>
        </w:rPr>
        <w:t>Ocena spełnienia powyższego warunku wymaganego od Wykonawców zostanie dokonana na podstawie złożonych dokumentów wg formuły spełnia – nie spełnia</w:t>
      </w:r>
    </w:p>
    <w:bookmarkEnd w:id="35"/>
    <w:p w14:paraId="139B9B80" w14:textId="77777777" w:rsidR="00F05267" w:rsidRPr="00F05267" w:rsidRDefault="00F05267" w:rsidP="00F05267">
      <w:pPr>
        <w:spacing w:line="276" w:lineRule="auto"/>
        <w:jc w:val="both"/>
        <w:rPr>
          <w:rFonts w:ascii="Arial" w:hAnsi="Arial" w:cs="Arial"/>
          <w:b/>
          <w:color w:val="000000"/>
          <w:sz w:val="22"/>
          <w:szCs w:val="22"/>
        </w:rPr>
      </w:pPr>
    </w:p>
    <w:p w14:paraId="53A927C2" w14:textId="77777777" w:rsidR="00F05267" w:rsidRPr="00632A2A" w:rsidRDefault="00F05267" w:rsidP="00F05267">
      <w:pPr>
        <w:spacing w:line="276" w:lineRule="auto"/>
        <w:jc w:val="both"/>
        <w:rPr>
          <w:rFonts w:ascii="Arial" w:hAnsi="Arial" w:cs="Arial"/>
          <w:b/>
          <w:color w:val="000000"/>
          <w:sz w:val="22"/>
          <w:szCs w:val="22"/>
        </w:rPr>
      </w:pPr>
      <w:r w:rsidRPr="00F05267">
        <w:rPr>
          <w:rFonts w:ascii="Arial" w:hAnsi="Arial" w:cs="Arial"/>
          <w:b/>
          <w:color w:val="000000"/>
          <w:sz w:val="22"/>
          <w:szCs w:val="22"/>
        </w:rPr>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r w:rsidRPr="00632A2A">
        <w:rPr>
          <w:rFonts w:ascii="Arial" w:hAnsi="Arial" w:cs="Arial"/>
          <w:b/>
          <w:color w:val="000000"/>
          <w:sz w:val="22"/>
          <w:szCs w:val="22"/>
        </w:rPr>
        <w:t xml:space="preserve">  </w:t>
      </w:r>
    </w:p>
    <w:p w14:paraId="1B672867" w14:textId="77777777" w:rsidR="004D02AD" w:rsidRDefault="004D02AD" w:rsidP="00632A2A">
      <w:pPr>
        <w:widowControl w:val="0"/>
        <w:autoSpaceDE w:val="0"/>
        <w:spacing w:line="276" w:lineRule="auto"/>
        <w:jc w:val="both"/>
        <w:rPr>
          <w:rFonts w:ascii="Arial" w:eastAsia="Lucida Sans Unicode" w:hAnsi="Arial" w:cs="Arial"/>
          <w:b/>
          <w:bCs/>
          <w:color w:val="000000"/>
          <w:kern w:val="2"/>
          <w:sz w:val="22"/>
          <w:szCs w:val="22"/>
          <w:u w:val="single"/>
        </w:rPr>
      </w:pPr>
    </w:p>
    <w:p w14:paraId="5F85B29C" w14:textId="77777777" w:rsidR="006F7002" w:rsidRPr="00632A2A" w:rsidRDefault="006F7002" w:rsidP="00632A2A">
      <w:pPr>
        <w:widowControl w:val="0"/>
        <w:autoSpaceDE w:val="0"/>
        <w:spacing w:line="276" w:lineRule="auto"/>
        <w:jc w:val="both"/>
        <w:rPr>
          <w:rFonts w:ascii="Arial" w:eastAsia="Lucida Sans Unicode" w:hAnsi="Arial" w:cs="Arial"/>
          <w:b/>
          <w:bCs/>
          <w:color w:val="000000"/>
          <w:kern w:val="2"/>
          <w:sz w:val="22"/>
          <w:szCs w:val="22"/>
          <w:u w:val="single"/>
        </w:rPr>
      </w:pPr>
      <w:r w:rsidRPr="00632A2A">
        <w:rPr>
          <w:rFonts w:ascii="Arial" w:eastAsia="Lucida Sans Unicode" w:hAnsi="Arial" w:cs="Arial"/>
          <w:b/>
          <w:bCs/>
          <w:color w:val="000000"/>
          <w:kern w:val="2"/>
          <w:sz w:val="22"/>
          <w:szCs w:val="22"/>
          <w:u w:val="single"/>
        </w:rPr>
        <w:t>UWAGA!</w:t>
      </w:r>
    </w:p>
    <w:p w14:paraId="2721F78B" w14:textId="77777777" w:rsidR="006F7002" w:rsidRPr="00632A2A" w:rsidRDefault="006F7002" w:rsidP="00632A2A">
      <w:pPr>
        <w:widowControl w:val="0"/>
        <w:autoSpaceDE w:val="0"/>
        <w:spacing w:line="276" w:lineRule="auto"/>
        <w:jc w:val="both"/>
        <w:rPr>
          <w:rFonts w:ascii="Arial" w:eastAsia="Lucida Sans Unicode" w:hAnsi="Arial" w:cs="Arial"/>
          <w:bCs/>
          <w:color w:val="000000"/>
          <w:kern w:val="2"/>
          <w:sz w:val="22"/>
          <w:szCs w:val="22"/>
        </w:rPr>
      </w:pPr>
      <w:r w:rsidRPr="00632A2A">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14:paraId="5D226669" w14:textId="77777777" w:rsidR="006F7002" w:rsidRPr="00632A2A" w:rsidRDefault="006F7002" w:rsidP="00632A2A">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632A2A">
        <w:rPr>
          <w:rFonts w:ascii="Arial" w:eastAsia="Lucida Sans Unicode" w:hAnsi="Arial" w:cs="Arial"/>
          <w:bCs/>
          <w:color w:val="000000"/>
          <w:sz w:val="22"/>
          <w:szCs w:val="22"/>
        </w:rPr>
        <w:t xml:space="preserve">niezbędnych zasobów na potrzeby wykonania zamówienia </w:t>
      </w:r>
      <w:r w:rsidRPr="00632A2A">
        <w:rPr>
          <w:rFonts w:ascii="Arial" w:eastAsia="Lucida Sans Unicode" w:hAnsi="Arial" w:cs="Arial"/>
          <w:bCs/>
          <w:sz w:val="22"/>
          <w:szCs w:val="22"/>
        </w:rPr>
        <w:t>–</w:t>
      </w:r>
      <w:r w:rsidRPr="00B5525B">
        <w:rPr>
          <w:rFonts w:ascii="Arial" w:eastAsia="Lucida Sans Unicode" w:hAnsi="Arial" w:cs="Arial"/>
          <w:b/>
          <w:bCs/>
          <w:kern w:val="2"/>
          <w:sz w:val="22"/>
          <w:szCs w:val="22"/>
        </w:rPr>
        <w:t xml:space="preserve">zgodnie z załącznikiem </w:t>
      </w:r>
      <w:r w:rsidR="00B5525B" w:rsidRPr="00B5525B">
        <w:rPr>
          <w:rFonts w:ascii="Arial" w:eastAsia="Lucida Sans Unicode" w:hAnsi="Arial" w:cs="Arial"/>
          <w:b/>
          <w:bCs/>
          <w:kern w:val="2"/>
          <w:sz w:val="22"/>
          <w:szCs w:val="22"/>
        </w:rPr>
        <w:t>5</w:t>
      </w:r>
      <w:r w:rsidRPr="00B5525B">
        <w:rPr>
          <w:rFonts w:ascii="Arial" w:eastAsia="Lucida Sans Unicode" w:hAnsi="Arial" w:cs="Arial"/>
          <w:b/>
          <w:bCs/>
          <w:kern w:val="2"/>
          <w:sz w:val="22"/>
          <w:szCs w:val="22"/>
        </w:rPr>
        <w:t>.</w:t>
      </w:r>
    </w:p>
    <w:p w14:paraId="0BBFBEF6" w14:textId="77777777" w:rsidR="006F7002" w:rsidRPr="00632A2A" w:rsidRDefault="006F7002" w:rsidP="00632A2A">
      <w:pPr>
        <w:widowControl w:val="0"/>
        <w:autoSpaceDE w:val="0"/>
        <w:spacing w:line="276" w:lineRule="auto"/>
        <w:jc w:val="both"/>
        <w:rPr>
          <w:rFonts w:ascii="Arial" w:eastAsia="Lucida Sans Unicode" w:hAnsi="Arial" w:cs="Arial"/>
          <w:bCs/>
          <w:i/>
          <w:color w:val="000000"/>
          <w:kern w:val="2"/>
          <w:sz w:val="22"/>
          <w:szCs w:val="22"/>
        </w:rPr>
      </w:pPr>
      <w:r w:rsidRPr="00632A2A">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632A2A">
        <w:rPr>
          <w:rFonts w:ascii="Arial" w:eastAsia="Lucida Sans Unicode" w:hAnsi="Arial" w:cs="Arial"/>
          <w:bCs/>
          <w:i/>
          <w:color w:val="000000"/>
          <w:kern w:val="2"/>
          <w:sz w:val="22"/>
          <w:szCs w:val="22"/>
        </w:rPr>
        <w:t xml:space="preserve">. </w:t>
      </w:r>
    </w:p>
    <w:p w14:paraId="560D9DA9" w14:textId="77777777" w:rsidR="006F7002" w:rsidRPr="00632A2A" w:rsidRDefault="006F7002" w:rsidP="004D1F4A">
      <w:pPr>
        <w:spacing w:line="276" w:lineRule="auto"/>
        <w:jc w:val="both"/>
        <w:rPr>
          <w:rFonts w:ascii="Arial" w:eastAsia="Calibri" w:hAnsi="Arial" w:cs="Arial"/>
          <w:sz w:val="22"/>
          <w:szCs w:val="22"/>
        </w:rPr>
      </w:pPr>
      <w:r w:rsidRPr="00632A2A">
        <w:rPr>
          <w:rFonts w:ascii="Arial" w:eastAsia="Calibri" w:hAnsi="Arial" w:cs="Arial"/>
          <w:color w:val="000000"/>
          <w:sz w:val="22"/>
          <w:szCs w:val="22"/>
        </w:rPr>
        <w:t>4.Zamawiający</w:t>
      </w:r>
      <w:r w:rsidR="00073325" w:rsidRPr="00632A2A">
        <w:rPr>
          <w:rFonts w:ascii="Arial" w:eastAsia="Calibri" w:hAnsi="Arial" w:cs="Arial"/>
          <w:sz w:val="22"/>
          <w:szCs w:val="22"/>
        </w:rPr>
        <w:t>,</w:t>
      </w:r>
      <w:r w:rsidR="000D0549" w:rsidRPr="00632A2A">
        <w:rPr>
          <w:rFonts w:ascii="Arial" w:eastAsia="Calibri" w:hAnsi="Arial" w:cs="Arial"/>
          <w:sz w:val="22"/>
          <w:szCs w:val="22"/>
        </w:rPr>
        <w:t xml:space="preserve">na podstawie informacji zawartych w oświadczeniach, o których mowa </w:t>
      </w:r>
      <w:r w:rsidR="00073325" w:rsidRPr="00632A2A">
        <w:rPr>
          <w:rFonts w:ascii="Arial" w:eastAsia="Calibri" w:hAnsi="Arial" w:cs="Arial"/>
          <w:sz w:val="22"/>
          <w:szCs w:val="22"/>
        </w:rPr>
        <w:t>w pkt. 3A ppkt. 1 Rozdz. II SIWZ</w:t>
      </w:r>
      <w:r w:rsidR="003E3891">
        <w:rPr>
          <w:rFonts w:ascii="Arial" w:eastAsia="Calibri" w:hAnsi="Arial" w:cs="Arial"/>
          <w:sz w:val="22"/>
          <w:szCs w:val="22"/>
        </w:rPr>
        <w:t xml:space="preserve"> </w:t>
      </w:r>
      <w:r w:rsidRPr="00632A2A">
        <w:rPr>
          <w:rFonts w:ascii="Arial" w:eastAsia="Calibri" w:hAnsi="Arial" w:cs="Arial"/>
          <w:sz w:val="22"/>
          <w:szCs w:val="22"/>
        </w:rPr>
        <w:t>oceni,</w:t>
      </w:r>
      <w:r w:rsidRPr="00632A2A">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w:t>
      </w:r>
      <w:r w:rsidR="00351D16">
        <w:rPr>
          <w:rFonts w:ascii="Arial" w:eastAsia="Calibri" w:hAnsi="Arial" w:cs="Arial"/>
          <w:color w:val="000000"/>
          <w:sz w:val="22"/>
          <w:szCs w:val="22"/>
        </w:rPr>
        <w:t xml:space="preserve"> pkt. 2 niniejszego rozdziału.</w:t>
      </w:r>
    </w:p>
    <w:p w14:paraId="6366425F" w14:textId="77777777" w:rsidR="006F7002" w:rsidRPr="00632A2A" w:rsidRDefault="006F7002" w:rsidP="004D1F4A">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14:paraId="650D1884" w14:textId="77777777" w:rsidR="006F7002" w:rsidRPr="00632A2A" w:rsidRDefault="006F7002" w:rsidP="004D1F4A">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w:t>
      </w:r>
      <w:r w:rsidR="002B5280" w:rsidRPr="00632A2A">
        <w:rPr>
          <w:rFonts w:ascii="Arial" w:eastAsia="Calibri" w:hAnsi="Arial" w:cs="Arial"/>
          <w:color w:val="000000"/>
          <w:sz w:val="22"/>
          <w:szCs w:val="22"/>
        </w:rPr>
        <w:t>Z</w:t>
      </w:r>
      <w:r w:rsidRPr="00632A2A">
        <w:rPr>
          <w:rFonts w:ascii="Arial" w:eastAsia="Calibri" w:hAnsi="Arial" w:cs="Arial"/>
          <w:color w:val="000000"/>
          <w:sz w:val="22"/>
          <w:szCs w:val="22"/>
        </w:rPr>
        <w:t xml:space="preserve">amawiającego powstałą wskutek nieudostępnienia tych zasobów, chyba że za nieudostępnienie zasobów nie ponosi winy. </w:t>
      </w:r>
    </w:p>
    <w:p w14:paraId="42727045" w14:textId="77777777" w:rsidR="006F7002" w:rsidRPr="00632A2A" w:rsidRDefault="006F7002" w:rsidP="00632A2A">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 xml:space="preserve">7. Jeżeli zdolności techniczne lub zawodowe lub sytuacja ekonomiczna lub finansowa, podmiotu, o którym mowa w ust. 1 nie potwierdzają spełnienia przez wykonawcę warunków </w:t>
      </w:r>
      <w:r w:rsidRPr="00632A2A">
        <w:rPr>
          <w:rFonts w:ascii="Arial" w:eastAsia="Calibri" w:hAnsi="Arial" w:cs="Arial"/>
          <w:color w:val="000000"/>
          <w:sz w:val="22"/>
          <w:szCs w:val="22"/>
        </w:rPr>
        <w:lastRenderedPageBreak/>
        <w:t>udziału w postępowaniu lub zachodzą wobec tych podmiotów podstawy wykluczenia, zamawiający żąda aby wykonawca w terminie określonym przez zamawiającego:</w:t>
      </w:r>
    </w:p>
    <w:p w14:paraId="3B49EB9F" w14:textId="77777777" w:rsidR="006F7002" w:rsidRPr="00632A2A" w:rsidRDefault="006F7002" w:rsidP="00632A2A">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1) zastąpił ten podmiot innym podmiotem lub podmiotami,</w:t>
      </w:r>
    </w:p>
    <w:p w14:paraId="1DE10376" w14:textId="77777777" w:rsidR="006F7002" w:rsidRPr="00632A2A" w:rsidRDefault="006F7002" w:rsidP="00632A2A">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 xml:space="preserve">2) zobowiązał się do osobistego wykonania odpowiedniej części zamówienia, jeżeli wykaże zdolności techniczne </w:t>
      </w:r>
      <w:r w:rsidRPr="00632A2A">
        <w:rPr>
          <w:rFonts w:ascii="Arial" w:eastAsia="Calibri" w:hAnsi="Arial" w:cs="Arial"/>
          <w:sz w:val="22"/>
          <w:szCs w:val="22"/>
        </w:rPr>
        <w:t>lub</w:t>
      </w:r>
      <w:r w:rsidRPr="00632A2A">
        <w:rPr>
          <w:rFonts w:ascii="Arial" w:eastAsia="Calibri" w:hAnsi="Arial" w:cs="Arial"/>
          <w:color w:val="000000"/>
          <w:sz w:val="22"/>
          <w:szCs w:val="22"/>
        </w:rPr>
        <w:t xml:space="preserve"> zawodowe lub sytuację finansową lub ekonomiczną, o których mowa w ust. 1.</w:t>
      </w:r>
    </w:p>
    <w:p w14:paraId="5C4E9165" w14:textId="77777777" w:rsidR="006F7002" w:rsidRDefault="006F7002" w:rsidP="00632A2A">
      <w:pPr>
        <w:spacing w:line="276" w:lineRule="auto"/>
        <w:jc w:val="both"/>
        <w:rPr>
          <w:rFonts w:ascii="Arial" w:eastAsia="Lucida Sans Unicode" w:hAnsi="Arial" w:cs="Arial"/>
          <w:b/>
          <w:bCs/>
          <w:color w:val="000000"/>
          <w:kern w:val="2"/>
          <w:sz w:val="22"/>
          <w:szCs w:val="22"/>
        </w:rPr>
      </w:pPr>
      <w:r w:rsidRPr="00632A2A">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14:paraId="4D2CAD20" w14:textId="77777777" w:rsidR="00351D16" w:rsidRDefault="00351D16" w:rsidP="00632A2A">
      <w:pPr>
        <w:spacing w:line="276" w:lineRule="auto"/>
        <w:jc w:val="both"/>
        <w:rPr>
          <w:rFonts w:ascii="Arial" w:eastAsia="Lucida Sans Unicode" w:hAnsi="Arial" w:cs="Arial"/>
          <w:b/>
          <w:bCs/>
          <w:color w:val="000000"/>
          <w:kern w:val="2"/>
          <w:sz w:val="22"/>
          <w:szCs w:val="22"/>
        </w:rPr>
      </w:pPr>
    </w:p>
    <w:p w14:paraId="45FA91DF" w14:textId="77777777" w:rsidR="00E841FF" w:rsidRPr="00632A2A" w:rsidRDefault="00E841FF" w:rsidP="00ED1CC8">
      <w:pPr>
        <w:pStyle w:val="Nagwek2"/>
        <w:numPr>
          <w:ilvl w:val="0"/>
          <w:numId w:val="47"/>
        </w:numPr>
        <w:spacing w:after="120" w:line="276" w:lineRule="auto"/>
        <w:jc w:val="left"/>
        <w:rPr>
          <w:rFonts w:ascii="Arial" w:hAnsi="Arial" w:cs="Arial"/>
          <w:sz w:val="22"/>
          <w:szCs w:val="22"/>
          <w:highlight w:val="lightGray"/>
        </w:rPr>
      </w:pPr>
      <w:bookmarkStart w:id="39" w:name="_Toc465419671"/>
      <w:r w:rsidRPr="00632A2A">
        <w:rPr>
          <w:rFonts w:ascii="Arial" w:hAnsi="Arial" w:cs="Arial"/>
          <w:sz w:val="22"/>
          <w:szCs w:val="22"/>
          <w:highlight w:val="lightGray"/>
        </w:rPr>
        <w:t>PODSTAWY WYKLUCZENIA</w:t>
      </w:r>
      <w:bookmarkEnd w:id="39"/>
    </w:p>
    <w:p w14:paraId="38BAEB68" w14:textId="77777777" w:rsidR="006F7002" w:rsidRDefault="002D5C82" w:rsidP="00632A2A">
      <w:pPr>
        <w:spacing w:line="276" w:lineRule="auto"/>
        <w:jc w:val="both"/>
        <w:rPr>
          <w:rFonts w:ascii="Arial" w:hAnsi="Arial" w:cs="Arial"/>
          <w:sz w:val="22"/>
          <w:szCs w:val="22"/>
        </w:rPr>
      </w:pPr>
      <w:r>
        <w:rPr>
          <w:rFonts w:ascii="Arial" w:hAnsi="Arial" w:cs="Arial"/>
          <w:sz w:val="22"/>
          <w:szCs w:val="22"/>
        </w:rPr>
        <w:t xml:space="preserve">2.1. </w:t>
      </w:r>
      <w:r w:rsidR="006F7002" w:rsidRPr="00632A2A">
        <w:rPr>
          <w:rFonts w:ascii="Arial" w:hAnsi="Arial" w:cs="Arial"/>
          <w:sz w:val="22"/>
          <w:szCs w:val="22"/>
        </w:rPr>
        <w:t xml:space="preserve">Z postępowania o udzielenie zamówienia </w:t>
      </w:r>
      <w:r w:rsidR="00351D16">
        <w:rPr>
          <w:rFonts w:ascii="Arial" w:hAnsi="Arial" w:cs="Arial"/>
          <w:sz w:val="22"/>
          <w:szCs w:val="22"/>
        </w:rPr>
        <w:t>wyklucza się:</w:t>
      </w:r>
    </w:p>
    <w:p w14:paraId="75E5D4FC" w14:textId="77777777" w:rsidR="00351D16" w:rsidRPr="005D2685" w:rsidRDefault="00351D16" w:rsidP="001116A9">
      <w:pPr>
        <w:pStyle w:val="Teksttreci0"/>
        <w:numPr>
          <w:ilvl w:val="0"/>
          <w:numId w:val="103"/>
        </w:numPr>
        <w:shd w:val="clear" w:color="auto" w:fill="auto"/>
        <w:spacing w:line="276" w:lineRule="auto"/>
        <w:ind w:right="80" w:firstLine="0"/>
        <w:jc w:val="both"/>
        <w:rPr>
          <w:rFonts w:ascii="Arial" w:hAnsi="Arial" w:cs="Arial"/>
          <w:sz w:val="22"/>
          <w:szCs w:val="22"/>
        </w:rPr>
      </w:pPr>
      <w:r>
        <w:rPr>
          <w:rFonts w:ascii="Arial" w:hAnsi="Arial" w:cs="Arial"/>
          <w:sz w:val="22"/>
          <w:szCs w:val="22"/>
        </w:rPr>
        <w:t>W</w:t>
      </w:r>
      <w:r w:rsidRPr="005D2685">
        <w:rPr>
          <w:rFonts w:ascii="Arial" w:hAnsi="Arial" w:cs="Arial"/>
          <w:sz w:val="22"/>
          <w:szCs w:val="22"/>
        </w:rPr>
        <w:t>ykonawcę, który nie wykazał spełniania warunków udziału w postępowaniu lub nie został zaproszony do negocjacji lub złożenia ofert wstępnych albo ofert, lub nie wykazał braku podstaw wykluczenia;</w:t>
      </w:r>
    </w:p>
    <w:p w14:paraId="0D28D072" w14:textId="77777777" w:rsidR="00351D16" w:rsidRDefault="00351D16" w:rsidP="001116A9">
      <w:pPr>
        <w:pStyle w:val="Teksttreci0"/>
        <w:numPr>
          <w:ilvl w:val="0"/>
          <w:numId w:val="103"/>
        </w:numPr>
        <w:shd w:val="clear" w:color="auto" w:fill="auto"/>
        <w:spacing w:line="276" w:lineRule="auto"/>
        <w:ind w:left="426" w:hanging="426"/>
        <w:jc w:val="both"/>
        <w:rPr>
          <w:rFonts w:ascii="Arial" w:hAnsi="Arial" w:cs="Arial"/>
          <w:sz w:val="22"/>
          <w:szCs w:val="22"/>
        </w:rPr>
      </w:pPr>
      <w:r>
        <w:rPr>
          <w:rFonts w:ascii="Arial" w:hAnsi="Arial" w:cs="Arial"/>
          <w:sz w:val="22"/>
          <w:szCs w:val="22"/>
        </w:rPr>
        <w:t>W</w:t>
      </w:r>
      <w:r w:rsidRPr="002D3A1E">
        <w:rPr>
          <w:rFonts w:ascii="Arial" w:hAnsi="Arial" w:cs="Arial"/>
          <w:sz w:val="22"/>
          <w:szCs w:val="22"/>
        </w:rPr>
        <w:t>ykonawcę będącego osobą fizyczną, którego prawomocnie skazano za przestępstwo:</w:t>
      </w:r>
    </w:p>
    <w:p w14:paraId="71D1537E" w14:textId="77777777" w:rsidR="00351D16" w:rsidRPr="003351B2" w:rsidRDefault="00351D16" w:rsidP="001116A9">
      <w:pPr>
        <w:pStyle w:val="Teksttreci0"/>
        <w:numPr>
          <w:ilvl w:val="0"/>
          <w:numId w:val="104"/>
        </w:numPr>
        <w:shd w:val="clear" w:color="auto" w:fill="auto"/>
        <w:spacing w:line="276" w:lineRule="auto"/>
        <w:ind w:left="426" w:right="60" w:firstLine="0"/>
        <w:jc w:val="both"/>
        <w:rPr>
          <w:rFonts w:ascii="Arial" w:hAnsi="Arial" w:cs="Arial"/>
          <w:sz w:val="22"/>
          <w:szCs w:val="22"/>
        </w:rPr>
      </w:pPr>
      <w:r w:rsidRPr="005D2685">
        <w:rPr>
          <w:rFonts w:ascii="Arial" w:hAnsi="Arial" w:cs="Arial"/>
          <w:sz w:val="22"/>
          <w:szCs w:val="22"/>
        </w:rPr>
        <w:t xml:space="preserve"> </w:t>
      </w:r>
      <w:r w:rsidRPr="003351B2">
        <w:rPr>
          <w:rFonts w:ascii="Arial" w:hAnsi="Arial" w:cs="Arial"/>
          <w:sz w:val="22"/>
          <w:szCs w:val="22"/>
        </w:rPr>
        <w:t xml:space="preserve">o którym mowa w art. 165a, art. 181-188. art. 189a. art. 218-221. art. 228-230a. ąrt 250ą, art. 258 lub art. 270-309 </w:t>
      </w:r>
      <w:r w:rsidRPr="003351B2">
        <w:rPr>
          <w:rStyle w:val="TeksttreciKursywaOdstpy0pt"/>
          <w:rFonts w:ascii="Arial" w:hAnsi="Arial" w:cs="Arial"/>
          <w:sz w:val="22"/>
          <w:szCs w:val="22"/>
        </w:rPr>
        <w:t>ustawy</w:t>
      </w:r>
      <w:r w:rsidRPr="003351B2">
        <w:rPr>
          <w:rFonts w:ascii="Arial" w:hAnsi="Arial" w:cs="Arial"/>
          <w:sz w:val="22"/>
          <w:szCs w:val="22"/>
        </w:rPr>
        <w:t xml:space="preserve"> z dnia 6 czerwca 1997 r. - Kodeks karny (Dz. U. z 2018 r. poz. 1600) lub art. 46 lub art. 48 </w:t>
      </w:r>
      <w:r w:rsidRPr="003351B2">
        <w:rPr>
          <w:rStyle w:val="TeksttreciKursywaOdstpy0pt"/>
          <w:rFonts w:ascii="Arial" w:hAnsi="Arial" w:cs="Arial"/>
          <w:sz w:val="22"/>
          <w:szCs w:val="22"/>
        </w:rPr>
        <w:t>ustawy</w:t>
      </w:r>
      <w:r w:rsidRPr="003351B2">
        <w:rPr>
          <w:rFonts w:ascii="Arial" w:hAnsi="Arial" w:cs="Arial"/>
          <w:sz w:val="22"/>
          <w:szCs w:val="22"/>
        </w:rPr>
        <w:t xml:space="preserve"> z dnia 25 czerwca 2010 r. o sporcie (Dz U. z 2018 r. poz. 1263),</w:t>
      </w:r>
    </w:p>
    <w:p w14:paraId="067CFDD1" w14:textId="77777777" w:rsidR="00351D16" w:rsidRPr="005D2685" w:rsidRDefault="00351D16" w:rsidP="001116A9">
      <w:pPr>
        <w:pStyle w:val="Teksttreci0"/>
        <w:numPr>
          <w:ilvl w:val="0"/>
          <w:numId w:val="104"/>
        </w:numPr>
        <w:shd w:val="clear" w:color="auto" w:fill="auto"/>
        <w:spacing w:line="276" w:lineRule="auto"/>
        <w:ind w:left="426" w:right="60" w:firstLine="0"/>
        <w:jc w:val="both"/>
        <w:rPr>
          <w:rFonts w:ascii="Arial" w:hAnsi="Arial" w:cs="Arial"/>
          <w:sz w:val="22"/>
          <w:szCs w:val="22"/>
        </w:rPr>
      </w:pPr>
      <w:r w:rsidRPr="005D2685">
        <w:rPr>
          <w:rFonts w:ascii="Arial" w:hAnsi="Arial" w:cs="Arial"/>
          <w:sz w:val="22"/>
          <w:szCs w:val="22"/>
        </w:rPr>
        <w:t xml:space="preserve"> o charakterze terrorystycznym, o którym mowa w </w:t>
      </w:r>
      <w:r w:rsidRPr="00427F47">
        <w:rPr>
          <w:rFonts w:ascii="Arial" w:hAnsi="Arial" w:cs="Arial"/>
          <w:sz w:val="22"/>
          <w:szCs w:val="22"/>
        </w:rPr>
        <w:t>art. 115 § 20</w:t>
      </w:r>
      <w:r w:rsidRPr="005D2685">
        <w:rPr>
          <w:rFonts w:ascii="Arial" w:hAnsi="Arial" w:cs="Arial"/>
          <w:sz w:val="22"/>
          <w:szCs w:val="22"/>
        </w:rPr>
        <w:t xml:space="preserve"> </w:t>
      </w:r>
      <w:r w:rsidRPr="00427F47">
        <w:rPr>
          <w:rStyle w:val="TeksttreciKursywaOdstpy0pt"/>
          <w:rFonts w:ascii="Arial" w:hAnsi="Arial" w:cs="Arial"/>
          <w:sz w:val="22"/>
          <w:szCs w:val="22"/>
        </w:rPr>
        <w:t>ustawy</w:t>
      </w:r>
      <w:r w:rsidRPr="005D2685">
        <w:rPr>
          <w:rFonts w:ascii="Arial" w:hAnsi="Arial" w:cs="Arial"/>
          <w:sz w:val="22"/>
          <w:szCs w:val="22"/>
        </w:rPr>
        <w:t xml:space="preserve"> z dnia 6 czerwca 1997 r. - Kodeks karny,</w:t>
      </w:r>
    </w:p>
    <w:p w14:paraId="0421E3EA" w14:textId="77777777" w:rsidR="00351D16" w:rsidRPr="005D2685" w:rsidRDefault="00351D16" w:rsidP="001116A9">
      <w:pPr>
        <w:pStyle w:val="Teksttreci0"/>
        <w:numPr>
          <w:ilvl w:val="0"/>
          <w:numId w:val="104"/>
        </w:numPr>
        <w:shd w:val="clear" w:color="auto" w:fill="auto"/>
        <w:spacing w:line="276" w:lineRule="auto"/>
        <w:ind w:left="426" w:firstLine="0"/>
        <w:jc w:val="both"/>
        <w:rPr>
          <w:rFonts w:ascii="Arial" w:hAnsi="Arial" w:cs="Arial"/>
          <w:sz w:val="22"/>
          <w:szCs w:val="22"/>
        </w:rPr>
      </w:pPr>
      <w:r w:rsidRPr="005D2685">
        <w:rPr>
          <w:rFonts w:ascii="Arial" w:hAnsi="Arial" w:cs="Arial"/>
          <w:sz w:val="22"/>
          <w:szCs w:val="22"/>
        </w:rPr>
        <w:t xml:space="preserve"> </w:t>
      </w:r>
      <w:r w:rsidR="002F728A" w:rsidRPr="005D2685">
        <w:rPr>
          <w:rFonts w:ascii="Arial" w:hAnsi="Arial" w:cs="Arial"/>
          <w:sz w:val="22"/>
          <w:szCs w:val="22"/>
        </w:rPr>
        <w:t>S</w:t>
      </w:r>
      <w:r w:rsidRPr="005D2685">
        <w:rPr>
          <w:rFonts w:ascii="Arial" w:hAnsi="Arial" w:cs="Arial"/>
          <w:sz w:val="22"/>
          <w:szCs w:val="22"/>
        </w:rPr>
        <w:t>karbowe</w:t>
      </w:r>
      <w:r w:rsidR="002F728A">
        <w:rPr>
          <w:rFonts w:ascii="Arial" w:hAnsi="Arial" w:cs="Arial"/>
          <w:sz w:val="22"/>
          <w:szCs w:val="22"/>
        </w:rPr>
        <w:t>.</w:t>
      </w:r>
    </w:p>
    <w:p w14:paraId="23314933" w14:textId="77777777" w:rsidR="00351D16" w:rsidRPr="005D2685" w:rsidRDefault="00351D16" w:rsidP="001116A9">
      <w:pPr>
        <w:pStyle w:val="Teksttreci0"/>
        <w:numPr>
          <w:ilvl w:val="0"/>
          <w:numId w:val="103"/>
        </w:numPr>
        <w:shd w:val="clear" w:color="auto" w:fill="auto"/>
        <w:tabs>
          <w:tab w:val="left" w:pos="426"/>
        </w:tabs>
        <w:spacing w:line="276" w:lineRule="auto"/>
        <w:ind w:right="60" w:firstLine="0"/>
        <w:jc w:val="both"/>
        <w:rPr>
          <w:rFonts w:ascii="Arial" w:hAnsi="Arial" w:cs="Arial"/>
          <w:sz w:val="22"/>
          <w:szCs w:val="22"/>
        </w:rPr>
      </w:pPr>
      <w:r>
        <w:rPr>
          <w:rFonts w:ascii="Arial" w:hAnsi="Arial" w:cs="Arial"/>
          <w:sz w:val="22"/>
          <w:szCs w:val="22"/>
        </w:rPr>
        <w:t>W</w:t>
      </w:r>
      <w:r w:rsidRPr="005D2685">
        <w:rPr>
          <w:rFonts w:ascii="Arial" w:hAnsi="Arial" w:cs="Arial"/>
          <w:sz w:val="22"/>
          <w:szCs w:val="22"/>
        </w:rPr>
        <w:t>ykonawcę, jeżeli urzędującego członka jego organu zarządzającego lub nadzorczego, wspólnika spółki w spółce jawnej lub partnerskiej albo komplementariusza w spółce komandytowej lub komandytowo-akcyjnej lub prokurenta prawomocnie skazano za przestępstwo, o którym mowa w ppkt 2;</w:t>
      </w:r>
    </w:p>
    <w:p w14:paraId="34D1DE0E" w14:textId="77777777" w:rsidR="00351D16" w:rsidRPr="005D2685" w:rsidRDefault="00351D16" w:rsidP="001116A9">
      <w:pPr>
        <w:pStyle w:val="Teksttreci0"/>
        <w:numPr>
          <w:ilvl w:val="0"/>
          <w:numId w:val="103"/>
        </w:numPr>
        <w:shd w:val="clear" w:color="auto" w:fill="auto"/>
        <w:tabs>
          <w:tab w:val="left" w:pos="426"/>
        </w:tabs>
        <w:spacing w:line="276" w:lineRule="auto"/>
        <w:ind w:right="60" w:firstLine="0"/>
        <w:jc w:val="both"/>
        <w:rPr>
          <w:rFonts w:ascii="Arial" w:hAnsi="Arial" w:cs="Arial"/>
          <w:sz w:val="22"/>
          <w:szCs w:val="22"/>
        </w:rPr>
      </w:pPr>
      <w:r w:rsidRPr="005D2685">
        <w:rPr>
          <w:rFonts w:ascii="Arial" w:hAnsi="Arial" w:cs="Arial"/>
          <w:sz w:val="22"/>
          <w:szCs w:val="22"/>
        </w:rPr>
        <w:t xml:space="preserve"> </w:t>
      </w:r>
      <w:r>
        <w:rPr>
          <w:rFonts w:ascii="Arial" w:hAnsi="Arial" w:cs="Arial"/>
          <w:sz w:val="22"/>
          <w:szCs w:val="22"/>
        </w:rPr>
        <w:t>W</w:t>
      </w:r>
      <w:r w:rsidRPr="005D2685">
        <w:rPr>
          <w:rFonts w:ascii="Arial" w:hAnsi="Arial" w:cs="Arial"/>
          <w:sz w:val="22"/>
          <w:szCs w:val="22"/>
        </w:rPr>
        <w:t>ykonawcę, wobec którego wydano prawomocny wyrok sądu lub ostateczną decyzję administracyjną o zaleganiu z uiszczeniem podatków, opłat lub składek na ubezpieczenia społeczne lub zdrowotne, chyba że wykonawca dokonał płatności należnych podatków, opłat lub składek na ubezpieczenia społeczne lub zdrowotne wraz z odsetkami lub grzywnami lub zawarł wiążące porozumienie w sprawie spłaty tych należności;</w:t>
      </w:r>
    </w:p>
    <w:p w14:paraId="72407F39" w14:textId="77777777" w:rsidR="00351D16" w:rsidRPr="005D2685" w:rsidRDefault="00351D16" w:rsidP="001116A9">
      <w:pPr>
        <w:pStyle w:val="Teksttreci0"/>
        <w:numPr>
          <w:ilvl w:val="0"/>
          <w:numId w:val="103"/>
        </w:numPr>
        <w:shd w:val="clear" w:color="auto" w:fill="auto"/>
        <w:tabs>
          <w:tab w:val="left" w:pos="426"/>
        </w:tabs>
        <w:spacing w:line="276" w:lineRule="auto"/>
        <w:ind w:right="60" w:firstLine="0"/>
        <w:jc w:val="both"/>
        <w:rPr>
          <w:rFonts w:ascii="Arial" w:hAnsi="Arial" w:cs="Arial"/>
          <w:sz w:val="22"/>
          <w:szCs w:val="22"/>
        </w:rPr>
      </w:pPr>
      <w:r w:rsidRPr="005D2685">
        <w:rPr>
          <w:rFonts w:ascii="Arial" w:hAnsi="Arial" w:cs="Arial"/>
          <w:sz w:val="22"/>
          <w:szCs w:val="22"/>
        </w:rPr>
        <w:t xml:space="preserve"> </w:t>
      </w:r>
      <w:r>
        <w:rPr>
          <w:rFonts w:ascii="Arial" w:hAnsi="Arial" w:cs="Arial"/>
          <w:sz w:val="22"/>
          <w:szCs w:val="22"/>
        </w:rPr>
        <w:t>W</w:t>
      </w:r>
      <w:r w:rsidRPr="005D2685">
        <w:rPr>
          <w:rFonts w:ascii="Arial" w:hAnsi="Arial" w:cs="Arial"/>
          <w:sz w:val="22"/>
          <w:szCs w:val="22"/>
        </w:rPr>
        <w:t xml:space="preserve">ykonawcę, który w wyniku zamierzonego działania lub rażącego niedbalstwa wprowadził </w:t>
      </w:r>
      <w:r>
        <w:rPr>
          <w:rFonts w:ascii="Arial" w:hAnsi="Arial" w:cs="Arial"/>
          <w:sz w:val="22"/>
          <w:szCs w:val="22"/>
        </w:rPr>
        <w:t>Z</w:t>
      </w:r>
      <w:r w:rsidRPr="005D2685">
        <w:rPr>
          <w:rFonts w:ascii="Arial" w:hAnsi="Arial" w:cs="Arial"/>
          <w:sz w:val="22"/>
          <w:szCs w:val="22"/>
        </w:rPr>
        <w:t>amawiającego w błąd przy przedstawieniu informacji, że nie podlega wykluczeniu, spełnia warunki udziału w postępowaniu, lub który zataił te informacje lub nie jest w stanie przedstawić wymaganych dokumentów;</w:t>
      </w:r>
    </w:p>
    <w:p w14:paraId="2F5D9A21" w14:textId="77777777" w:rsidR="00351D16" w:rsidRDefault="00351D16" w:rsidP="001116A9">
      <w:pPr>
        <w:pStyle w:val="Teksttreci0"/>
        <w:numPr>
          <w:ilvl w:val="0"/>
          <w:numId w:val="103"/>
        </w:numPr>
        <w:shd w:val="clear" w:color="auto" w:fill="auto"/>
        <w:tabs>
          <w:tab w:val="left" w:pos="426"/>
        </w:tabs>
        <w:spacing w:line="276" w:lineRule="auto"/>
        <w:ind w:right="60" w:firstLine="0"/>
        <w:jc w:val="both"/>
        <w:rPr>
          <w:rFonts w:ascii="Arial" w:hAnsi="Arial" w:cs="Arial"/>
          <w:sz w:val="22"/>
          <w:szCs w:val="22"/>
        </w:rPr>
      </w:pPr>
      <w:r w:rsidRPr="005D2685">
        <w:rPr>
          <w:rFonts w:ascii="Arial" w:hAnsi="Arial" w:cs="Arial"/>
          <w:sz w:val="22"/>
          <w:szCs w:val="22"/>
        </w:rPr>
        <w:t xml:space="preserve"> </w:t>
      </w:r>
      <w:r>
        <w:rPr>
          <w:rFonts w:ascii="Arial" w:hAnsi="Arial" w:cs="Arial"/>
          <w:sz w:val="22"/>
          <w:szCs w:val="22"/>
        </w:rPr>
        <w:t>W</w:t>
      </w:r>
      <w:r w:rsidRPr="005D2685">
        <w:rPr>
          <w:rFonts w:ascii="Arial" w:hAnsi="Arial" w:cs="Arial"/>
          <w:sz w:val="22"/>
          <w:szCs w:val="22"/>
        </w:rPr>
        <w:t xml:space="preserve">ykonawcę, który w wyniku lekkomyślności lub niedbalstwa przedstawił informacje wprowadzające w błąd </w:t>
      </w:r>
      <w:r>
        <w:rPr>
          <w:rFonts w:ascii="Arial" w:hAnsi="Arial" w:cs="Arial"/>
          <w:sz w:val="22"/>
          <w:szCs w:val="22"/>
        </w:rPr>
        <w:t>Z</w:t>
      </w:r>
      <w:r w:rsidRPr="005D2685">
        <w:rPr>
          <w:rFonts w:ascii="Arial" w:hAnsi="Arial" w:cs="Arial"/>
          <w:sz w:val="22"/>
          <w:szCs w:val="22"/>
        </w:rPr>
        <w:t xml:space="preserve">amawiającego, mogące mieć istotny wpływ na decyzje podejmowane przez </w:t>
      </w:r>
      <w:r>
        <w:rPr>
          <w:rFonts w:ascii="Arial" w:hAnsi="Arial" w:cs="Arial"/>
          <w:sz w:val="22"/>
          <w:szCs w:val="22"/>
        </w:rPr>
        <w:t>Z</w:t>
      </w:r>
      <w:r w:rsidRPr="005D2685">
        <w:rPr>
          <w:rFonts w:ascii="Arial" w:hAnsi="Arial" w:cs="Arial"/>
          <w:sz w:val="22"/>
          <w:szCs w:val="22"/>
        </w:rPr>
        <w:t>amawiającego w postępowaniu o udzielenie zamówienia;</w:t>
      </w:r>
    </w:p>
    <w:p w14:paraId="34EEB789" w14:textId="77777777" w:rsidR="00351D16" w:rsidRPr="00A379DE" w:rsidRDefault="00351D16" w:rsidP="001116A9">
      <w:pPr>
        <w:pStyle w:val="Teksttreci0"/>
        <w:numPr>
          <w:ilvl w:val="0"/>
          <w:numId w:val="103"/>
        </w:numPr>
        <w:shd w:val="clear" w:color="auto" w:fill="auto"/>
        <w:tabs>
          <w:tab w:val="right" w:pos="426"/>
          <w:tab w:val="right" w:pos="7172"/>
          <w:tab w:val="right" w:pos="7568"/>
        </w:tabs>
        <w:spacing w:line="276" w:lineRule="auto"/>
        <w:ind w:right="60" w:firstLine="0"/>
        <w:jc w:val="both"/>
        <w:rPr>
          <w:rFonts w:ascii="Arial" w:hAnsi="Arial" w:cs="Arial"/>
          <w:sz w:val="22"/>
          <w:szCs w:val="22"/>
        </w:rPr>
      </w:pPr>
      <w:r w:rsidRPr="00A379DE">
        <w:rPr>
          <w:rFonts w:ascii="Arial" w:hAnsi="Arial" w:cs="Arial"/>
          <w:sz w:val="22"/>
          <w:szCs w:val="22"/>
        </w:rPr>
        <w:t>Wykonawcę,</w:t>
      </w:r>
      <w:r>
        <w:rPr>
          <w:rFonts w:ascii="Arial" w:hAnsi="Arial" w:cs="Arial"/>
          <w:sz w:val="22"/>
          <w:szCs w:val="22"/>
        </w:rPr>
        <w:t xml:space="preserve">  </w:t>
      </w:r>
      <w:r w:rsidRPr="00A379DE">
        <w:rPr>
          <w:rFonts w:ascii="Arial" w:hAnsi="Arial" w:cs="Arial"/>
          <w:sz w:val="22"/>
          <w:szCs w:val="22"/>
        </w:rPr>
        <w:t>który bezprawnie wpływał lub próbował wpłynąć na</w:t>
      </w:r>
      <w:r w:rsidRPr="00A379DE">
        <w:rPr>
          <w:rFonts w:ascii="Arial" w:hAnsi="Arial" w:cs="Arial"/>
          <w:sz w:val="22"/>
          <w:szCs w:val="22"/>
        </w:rPr>
        <w:tab/>
        <w:t>czynności</w:t>
      </w:r>
      <w:r>
        <w:rPr>
          <w:rFonts w:ascii="Arial" w:hAnsi="Arial" w:cs="Arial"/>
          <w:sz w:val="22"/>
          <w:szCs w:val="22"/>
        </w:rPr>
        <w:t xml:space="preserve"> </w:t>
      </w:r>
      <w:r w:rsidRPr="00A379DE">
        <w:rPr>
          <w:rFonts w:ascii="Arial" w:hAnsi="Arial" w:cs="Arial"/>
          <w:sz w:val="22"/>
          <w:szCs w:val="22"/>
        </w:rPr>
        <w:t xml:space="preserve">zamawiającego lub </w:t>
      </w:r>
      <w:r w:rsidRPr="00F00BBF">
        <w:rPr>
          <w:rFonts w:ascii="Arial" w:hAnsi="Arial" w:cs="Arial"/>
          <w:sz w:val="22"/>
          <w:szCs w:val="22"/>
        </w:rPr>
        <w:t>pozyskać</w:t>
      </w:r>
      <w:r w:rsidRPr="00A379DE">
        <w:rPr>
          <w:rFonts w:ascii="Arial" w:hAnsi="Arial" w:cs="Arial"/>
          <w:sz w:val="22"/>
          <w:szCs w:val="22"/>
        </w:rPr>
        <w:t xml:space="preserve"> informacje poufne, mogące dać mu przewagę w postępowaniu o udzielenie zamówienia;</w:t>
      </w:r>
    </w:p>
    <w:p w14:paraId="4503CA8D" w14:textId="77777777" w:rsidR="00351D16" w:rsidRPr="00EE0DE9" w:rsidRDefault="00351D16" w:rsidP="001116A9">
      <w:pPr>
        <w:pStyle w:val="Teksttreci0"/>
        <w:numPr>
          <w:ilvl w:val="0"/>
          <w:numId w:val="103"/>
        </w:numPr>
        <w:shd w:val="clear" w:color="auto" w:fill="auto"/>
        <w:tabs>
          <w:tab w:val="right" w:pos="426"/>
          <w:tab w:val="right" w:pos="8931"/>
        </w:tabs>
        <w:spacing w:line="276" w:lineRule="auto"/>
        <w:ind w:right="60" w:firstLine="0"/>
        <w:jc w:val="both"/>
        <w:rPr>
          <w:rFonts w:ascii="Arial" w:hAnsi="Arial" w:cs="Arial"/>
          <w:sz w:val="22"/>
          <w:szCs w:val="22"/>
        </w:rPr>
      </w:pPr>
      <w:r w:rsidRPr="00EE0DE9">
        <w:rPr>
          <w:rFonts w:ascii="Arial" w:hAnsi="Arial" w:cs="Arial"/>
          <w:sz w:val="22"/>
          <w:szCs w:val="22"/>
        </w:rPr>
        <w:t xml:space="preserve"> </w:t>
      </w:r>
      <w:r>
        <w:rPr>
          <w:rFonts w:ascii="Arial" w:hAnsi="Arial" w:cs="Arial"/>
          <w:sz w:val="22"/>
          <w:szCs w:val="22"/>
        </w:rPr>
        <w:t>W</w:t>
      </w:r>
      <w:r w:rsidRPr="00EE0DE9">
        <w:rPr>
          <w:rFonts w:ascii="Arial" w:hAnsi="Arial" w:cs="Arial"/>
          <w:sz w:val="22"/>
          <w:szCs w:val="22"/>
        </w:rPr>
        <w:t xml:space="preserve">ykonawcę, który brał udział w przygotowaniu postępowania o udzielenie </w:t>
      </w:r>
      <w:r>
        <w:rPr>
          <w:rFonts w:ascii="Arial" w:hAnsi="Arial" w:cs="Arial"/>
          <w:sz w:val="22"/>
          <w:szCs w:val="22"/>
        </w:rPr>
        <w:t>z</w:t>
      </w:r>
      <w:r w:rsidRPr="00EE0DE9">
        <w:rPr>
          <w:rFonts w:ascii="Arial" w:hAnsi="Arial" w:cs="Arial"/>
          <w:sz w:val="22"/>
          <w:szCs w:val="22"/>
        </w:rPr>
        <w:t xml:space="preserve">amówienia lub którego pracownik, a także osoba wykonująca pracę na podstawie umowy zlecenia, o dzieło, agencyjnej </w:t>
      </w:r>
      <w:r w:rsidRPr="00EE0DE9">
        <w:rPr>
          <w:rFonts w:ascii="Arial" w:hAnsi="Arial" w:cs="Arial"/>
          <w:sz w:val="22"/>
          <w:szCs w:val="22"/>
        </w:rPr>
        <w:tab/>
        <w:t>lub innej umowy o świadczenie usług, brał udział w</w:t>
      </w:r>
      <w:r>
        <w:rPr>
          <w:rFonts w:ascii="Arial" w:hAnsi="Arial" w:cs="Arial"/>
          <w:sz w:val="22"/>
          <w:szCs w:val="22"/>
        </w:rPr>
        <w:t xml:space="preserve"> </w:t>
      </w:r>
      <w:r w:rsidRPr="00EE0DE9">
        <w:rPr>
          <w:rFonts w:ascii="Arial" w:hAnsi="Arial" w:cs="Arial"/>
          <w:sz w:val="22"/>
          <w:szCs w:val="22"/>
        </w:rPr>
        <w:t xml:space="preserve">przygotowaniu takiego </w:t>
      </w:r>
      <w:r w:rsidRPr="00EE0DE9">
        <w:rPr>
          <w:rFonts w:ascii="Arial" w:hAnsi="Arial" w:cs="Arial"/>
          <w:sz w:val="22"/>
          <w:szCs w:val="22"/>
        </w:rPr>
        <w:lastRenderedPageBreak/>
        <w:t>postępowania, chyba że spowodowane tym zakłócenie konkurencji może być wyeliminowane w inny sposób niż przez wykluczenie wykonawcy z udziału w postępowaniu;</w:t>
      </w:r>
    </w:p>
    <w:p w14:paraId="3D7E5D83" w14:textId="77777777" w:rsidR="00351D16" w:rsidRPr="005D2685" w:rsidRDefault="00351D16" w:rsidP="001116A9">
      <w:pPr>
        <w:pStyle w:val="Teksttreci0"/>
        <w:numPr>
          <w:ilvl w:val="0"/>
          <w:numId w:val="103"/>
        </w:numPr>
        <w:shd w:val="clear" w:color="auto" w:fill="auto"/>
        <w:tabs>
          <w:tab w:val="left" w:pos="426"/>
        </w:tabs>
        <w:spacing w:line="276" w:lineRule="auto"/>
        <w:ind w:right="60" w:firstLine="0"/>
        <w:jc w:val="both"/>
        <w:rPr>
          <w:rFonts w:ascii="Arial" w:hAnsi="Arial" w:cs="Arial"/>
          <w:sz w:val="22"/>
          <w:szCs w:val="22"/>
        </w:rPr>
      </w:pPr>
      <w:r w:rsidRPr="005D2685">
        <w:rPr>
          <w:rFonts w:ascii="Arial" w:hAnsi="Arial" w:cs="Arial"/>
          <w:sz w:val="22"/>
          <w:szCs w:val="22"/>
        </w:rPr>
        <w:t xml:space="preserve"> </w:t>
      </w:r>
      <w:r>
        <w:rPr>
          <w:rFonts w:ascii="Arial" w:hAnsi="Arial" w:cs="Arial"/>
          <w:sz w:val="22"/>
          <w:szCs w:val="22"/>
        </w:rPr>
        <w:t>W</w:t>
      </w:r>
      <w:r w:rsidRPr="005D2685">
        <w:rPr>
          <w:rFonts w:ascii="Arial" w:hAnsi="Arial" w:cs="Arial"/>
          <w:sz w:val="22"/>
          <w:szCs w:val="22"/>
        </w:rPr>
        <w:t>ykonawcę, który z innymi wykonawcami zawarł porozumienie mające na celu zakłócenie konkurencji między wykonawcami w postępowaniu o udzielenie zamówienia, co zamawiający jest w stanie wykazać za pomocą stosownych środków dowodowych;</w:t>
      </w:r>
    </w:p>
    <w:p w14:paraId="33D63FB6" w14:textId="77777777" w:rsidR="00351D16" w:rsidRPr="005D2685" w:rsidRDefault="00351D16" w:rsidP="001116A9">
      <w:pPr>
        <w:pStyle w:val="Teksttreci0"/>
        <w:numPr>
          <w:ilvl w:val="0"/>
          <w:numId w:val="103"/>
        </w:numPr>
        <w:shd w:val="clear" w:color="auto" w:fill="auto"/>
        <w:tabs>
          <w:tab w:val="left" w:pos="426"/>
        </w:tabs>
        <w:spacing w:line="276" w:lineRule="auto"/>
        <w:ind w:left="80" w:right="60" w:firstLine="0"/>
        <w:jc w:val="both"/>
        <w:rPr>
          <w:rFonts w:ascii="Arial" w:hAnsi="Arial" w:cs="Arial"/>
          <w:sz w:val="22"/>
          <w:szCs w:val="22"/>
        </w:rPr>
      </w:pPr>
      <w:r w:rsidRPr="005D2685">
        <w:rPr>
          <w:rFonts w:ascii="Arial" w:hAnsi="Arial" w:cs="Arial"/>
          <w:sz w:val="22"/>
          <w:szCs w:val="22"/>
        </w:rPr>
        <w:t xml:space="preserve"> </w:t>
      </w:r>
      <w:r>
        <w:rPr>
          <w:rFonts w:ascii="Arial" w:hAnsi="Arial" w:cs="Arial"/>
          <w:sz w:val="22"/>
          <w:szCs w:val="22"/>
        </w:rPr>
        <w:t>W</w:t>
      </w:r>
      <w:r w:rsidRPr="005D2685">
        <w:rPr>
          <w:rFonts w:ascii="Arial" w:hAnsi="Arial" w:cs="Arial"/>
          <w:sz w:val="22"/>
          <w:szCs w:val="22"/>
        </w:rPr>
        <w:t xml:space="preserve">ykonawcę będącego podmiotem zbiorowym, wobec którego sąd orzekł zakaz ubiegania się o zamówienia publiczne na podstawie </w:t>
      </w:r>
      <w:r w:rsidRPr="005D2685">
        <w:rPr>
          <w:rStyle w:val="TeksttreciKursywaOdstpy0pt"/>
          <w:rFonts w:ascii="Arial" w:hAnsi="Arial" w:cs="Arial"/>
          <w:sz w:val="22"/>
          <w:szCs w:val="22"/>
        </w:rPr>
        <w:t>ustawy z</w:t>
      </w:r>
      <w:r w:rsidRPr="005D2685">
        <w:rPr>
          <w:rFonts w:ascii="Arial" w:hAnsi="Arial" w:cs="Arial"/>
          <w:sz w:val="22"/>
          <w:szCs w:val="22"/>
        </w:rPr>
        <w:t xml:space="preserve"> dnia 28 października 2002 r. o odpowiedzialności podmiotów zbiorowych za czyny zabronione pod groźbą kary (Dz U. z 2018 r. poz. 703</w:t>
      </w:r>
      <w:r w:rsidR="00B738FE">
        <w:rPr>
          <w:rFonts w:ascii="Arial" w:hAnsi="Arial" w:cs="Arial"/>
          <w:sz w:val="22"/>
          <w:szCs w:val="22"/>
        </w:rPr>
        <w:t xml:space="preserve"> z późn. zm.</w:t>
      </w:r>
      <w:r w:rsidRPr="005D2685">
        <w:rPr>
          <w:rFonts w:ascii="Arial" w:hAnsi="Arial" w:cs="Arial"/>
          <w:sz w:val="22"/>
          <w:szCs w:val="22"/>
        </w:rPr>
        <w:t>);</w:t>
      </w:r>
    </w:p>
    <w:p w14:paraId="3D56E9C8" w14:textId="77777777" w:rsidR="00351D16" w:rsidRPr="005D2685" w:rsidRDefault="00351D16" w:rsidP="001116A9">
      <w:pPr>
        <w:pStyle w:val="Teksttreci0"/>
        <w:numPr>
          <w:ilvl w:val="0"/>
          <w:numId w:val="103"/>
        </w:numPr>
        <w:shd w:val="clear" w:color="auto" w:fill="auto"/>
        <w:spacing w:line="276" w:lineRule="auto"/>
        <w:ind w:right="60" w:firstLine="0"/>
        <w:jc w:val="both"/>
        <w:rPr>
          <w:rFonts w:ascii="Arial" w:hAnsi="Arial" w:cs="Arial"/>
          <w:sz w:val="22"/>
          <w:szCs w:val="22"/>
        </w:rPr>
      </w:pPr>
      <w:r w:rsidRPr="005D2685">
        <w:rPr>
          <w:rFonts w:ascii="Arial" w:hAnsi="Arial" w:cs="Arial"/>
          <w:sz w:val="22"/>
          <w:szCs w:val="22"/>
        </w:rPr>
        <w:t xml:space="preserve"> </w:t>
      </w:r>
      <w:r>
        <w:rPr>
          <w:rFonts w:ascii="Arial" w:hAnsi="Arial" w:cs="Arial"/>
          <w:sz w:val="22"/>
          <w:szCs w:val="22"/>
        </w:rPr>
        <w:t>W</w:t>
      </w:r>
      <w:r w:rsidRPr="005D2685">
        <w:rPr>
          <w:rFonts w:ascii="Arial" w:hAnsi="Arial" w:cs="Arial"/>
          <w:sz w:val="22"/>
          <w:szCs w:val="22"/>
        </w:rPr>
        <w:t>ykonawcę, wobec którego orzeczono tytułem środka zapobiegawczego zakaz ubiegania się o zamówienia publiczne;</w:t>
      </w:r>
    </w:p>
    <w:p w14:paraId="4A536E21" w14:textId="77777777" w:rsidR="00351D16" w:rsidRDefault="00351D16" w:rsidP="001116A9">
      <w:pPr>
        <w:pStyle w:val="Akapitzlist"/>
        <w:numPr>
          <w:ilvl w:val="0"/>
          <w:numId w:val="103"/>
        </w:numPr>
        <w:spacing w:line="276" w:lineRule="auto"/>
        <w:ind w:left="0"/>
        <w:jc w:val="both"/>
        <w:rPr>
          <w:rFonts w:ascii="Arial" w:hAnsi="Arial" w:cs="Arial"/>
          <w:sz w:val="22"/>
          <w:szCs w:val="22"/>
        </w:rPr>
      </w:pPr>
      <w:r w:rsidRPr="001D0732">
        <w:rPr>
          <w:rFonts w:ascii="Arial" w:hAnsi="Arial" w:cs="Arial"/>
          <w:sz w:val="22"/>
          <w:szCs w:val="22"/>
        </w:rPr>
        <w:t xml:space="preserve"> Wykonawców, którzy należąc do tej samej grupy kapitałowej, w rozumieniu </w:t>
      </w:r>
      <w:r w:rsidRPr="001D0732">
        <w:rPr>
          <w:rStyle w:val="TeksttreciKursywaOdstpy0pt"/>
          <w:rFonts w:ascii="Arial" w:hAnsi="Arial" w:cs="Arial"/>
          <w:sz w:val="22"/>
          <w:szCs w:val="22"/>
        </w:rPr>
        <w:t>ustawy</w:t>
      </w:r>
      <w:r w:rsidRPr="001D0732">
        <w:rPr>
          <w:rFonts w:ascii="Arial" w:hAnsi="Arial" w:cs="Arial"/>
          <w:sz w:val="22"/>
          <w:szCs w:val="22"/>
        </w:rPr>
        <w:t xml:space="preserve"> z dnia 16 lutego 2007 r. o ochronie konkurencji i konsumentów (Dz. U. z 201</w:t>
      </w:r>
      <w:r w:rsidR="00B738FE">
        <w:rPr>
          <w:rFonts w:ascii="Arial" w:hAnsi="Arial" w:cs="Arial"/>
          <w:sz w:val="22"/>
          <w:szCs w:val="22"/>
        </w:rPr>
        <w:t>9</w:t>
      </w:r>
      <w:r w:rsidRPr="001D0732">
        <w:rPr>
          <w:rFonts w:ascii="Arial" w:hAnsi="Arial" w:cs="Arial"/>
          <w:sz w:val="22"/>
          <w:szCs w:val="22"/>
        </w:rPr>
        <w:t xml:space="preserve"> r. poz. </w:t>
      </w:r>
      <w:r w:rsidR="00B738FE">
        <w:rPr>
          <w:rFonts w:ascii="Arial" w:hAnsi="Arial" w:cs="Arial"/>
          <w:sz w:val="22"/>
          <w:szCs w:val="22"/>
        </w:rPr>
        <w:t>369 z późn. zm.</w:t>
      </w:r>
      <w:r w:rsidRPr="001D0732">
        <w:rPr>
          <w:rFonts w:ascii="Arial" w:hAnsi="Arial" w:cs="Arial"/>
          <w:sz w:val="22"/>
          <w:szCs w:val="22"/>
        </w:rPr>
        <w:t>), złożyli odrębne oferty, oferty częściowe lub wnioski o dopuszczenie do udziału w postępowaniu, chyba że wykażą, że istniejące między nimi powiązania nie prowadzą do zakłócenia konkurencji w postępowaniu o udzielenie zamówienia.</w:t>
      </w:r>
    </w:p>
    <w:p w14:paraId="7DB4C4F9" w14:textId="77777777" w:rsidR="001D0732" w:rsidRPr="00771698" w:rsidRDefault="001D0732" w:rsidP="001116A9">
      <w:pPr>
        <w:pStyle w:val="Akapitzlist"/>
        <w:numPr>
          <w:ilvl w:val="0"/>
          <w:numId w:val="103"/>
        </w:numPr>
        <w:spacing w:line="276" w:lineRule="auto"/>
        <w:ind w:left="0"/>
        <w:jc w:val="both"/>
        <w:rPr>
          <w:rFonts w:ascii="Arial" w:hAnsi="Arial" w:cs="Arial"/>
          <w:sz w:val="22"/>
          <w:szCs w:val="22"/>
        </w:rPr>
      </w:pPr>
      <w:r w:rsidRPr="00771698">
        <w:rPr>
          <w:rFonts w:ascii="Arial" w:hAnsi="Arial" w:cs="Arial"/>
          <w:sz w:val="22"/>
          <w:szCs w:val="22"/>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w:t>
      </w:r>
      <w:r w:rsidRPr="00771698">
        <w:rPr>
          <w:rStyle w:val="TeksttreciKursywaOdstpy0pt"/>
          <w:rFonts w:ascii="Arial" w:hAnsi="Arial" w:cs="Arial"/>
          <w:sz w:val="22"/>
          <w:szCs w:val="22"/>
        </w:rPr>
        <w:t>ustawy</w:t>
      </w:r>
      <w:r w:rsidRPr="00771698">
        <w:rPr>
          <w:rFonts w:ascii="Arial" w:hAnsi="Arial" w:cs="Arial"/>
          <w:sz w:val="22"/>
          <w:szCs w:val="22"/>
        </w:rPr>
        <w:t xml:space="preserve"> z dnia 15 maja 2015 r. - Prawo restrukturyzacyjne (Dz. U. z 201</w:t>
      </w:r>
      <w:r w:rsidR="003351B2" w:rsidRPr="00771698">
        <w:rPr>
          <w:rFonts w:ascii="Arial" w:hAnsi="Arial" w:cs="Arial"/>
          <w:sz w:val="22"/>
          <w:szCs w:val="22"/>
        </w:rPr>
        <w:t>9</w:t>
      </w:r>
      <w:r w:rsidRPr="00771698">
        <w:rPr>
          <w:rFonts w:ascii="Arial" w:hAnsi="Arial" w:cs="Arial"/>
          <w:sz w:val="22"/>
          <w:szCs w:val="22"/>
        </w:rPr>
        <w:t xml:space="preserve"> r. poz. </w:t>
      </w:r>
      <w:r w:rsidR="003351B2" w:rsidRPr="00771698">
        <w:rPr>
          <w:rFonts w:ascii="Arial" w:hAnsi="Arial" w:cs="Arial"/>
          <w:sz w:val="22"/>
          <w:szCs w:val="22"/>
        </w:rPr>
        <w:t>243</w:t>
      </w:r>
      <w:r w:rsidRPr="00771698">
        <w:rPr>
          <w:rFonts w:ascii="Arial" w:hAnsi="Arial" w:cs="Arial"/>
          <w:sz w:val="22"/>
          <w:szCs w:val="22"/>
        </w:rPr>
        <w:t xml:space="preserve"> </w:t>
      </w:r>
      <w:r w:rsidR="003351B2" w:rsidRPr="00771698">
        <w:rPr>
          <w:rFonts w:ascii="Arial" w:hAnsi="Arial" w:cs="Arial"/>
          <w:sz w:val="22"/>
          <w:szCs w:val="22"/>
        </w:rPr>
        <w:t>z późn. zm.</w:t>
      </w:r>
      <w:r w:rsidRPr="00771698">
        <w:rPr>
          <w:rFonts w:ascii="Arial" w:hAnsi="Arial" w:cs="Arial"/>
          <w:sz w:val="22"/>
          <w:szCs w:val="22"/>
        </w:rPr>
        <w:t xml:space="preserve">)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w:t>
      </w:r>
      <w:r w:rsidRPr="00771698">
        <w:rPr>
          <w:rStyle w:val="TeksttreciKursywaOdstpy0pt"/>
          <w:rFonts w:ascii="Arial" w:hAnsi="Arial" w:cs="Arial"/>
          <w:sz w:val="22"/>
          <w:szCs w:val="22"/>
        </w:rPr>
        <w:t>ustawy</w:t>
      </w:r>
      <w:r w:rsidRPr="00771698">
        <w:rPr>
          <w:rFonts w:ascii="Arial" w:hAnsi="Arial" w:cs="Arial"/>
          <w:sz w:val="22"/>
          <w:szCs w:val="22"/>
        </w:rPr>
        <w:t xml:space="preserve"> z dnia 28 lutego 2003 r. - Prawo upadłościowe (Dz. U. z 201</w:t>
      </w:r>
      <w:r w:rsidR="00771698" w:rsidRPr="00771698">
        <w:rPr>
          <w:rFonts w:ascii="Arial" w:hAnsi="Arial" w:cs="Arial"/>
          <w:sz w:val="22"/>
          <w:szCs w:val="22"/>
        </w:rPr>
        <w:t>9</w:t>
      </w:r>
      <w:r w:rsidRPr="00771698">
        <w:rPr>
          <w:rFonts w:ascii="Arial" w:hAnsi="Arial" w:cs="Arial"/>
          <w:sz w:val="22"/>
          <w:szCs w:val="22"/>
        </w:rPr>
        <w:t xml:space="preserve"> r. poz. </w:t>
      </w:r>
      <w:r w:rsidR="00771698" w:rsidRPr="00771698">
        <w:rPr>
          <w:rFonts w:ascii="Arial" w:hAnsi="Arial" w:cs="Arial"/>
          <w:sz w:val="22"/>
          <w:szCs w:val="22"/>
        </w:rPr>
        <w:t>498</w:t>
      </w:r>
      <w:r w:rsidRPr="00771698">
        <w:rPr>
          <w:rFonts w:ascii="Arial" w:hAnsi="Arial" w:cs="Arial"/>
          <w:sz w:val="22"/>
          <w:szCs w:val="22"/>
        </w:rPr>
        <w:t>);</w:t>
      </w:r>
    </w:p>
    <w:p w14:paraId="1AF56E42" w14:textId="77777777" w:rsidR="001D0732" w:rsidRPr="001D0732" w:rsidRDefault="001D0732" w:rsidP="001116A9">
      <w:pPr>
        <w:pStyle w:val="Akapitzlist"/>
        <w:numPr>
          <w:ilvl w:val="0"/>
          <w:numId w:val="103"/>
        </w:numPr>
        <w:spacing w:line="276" w:lineRule="auto"/>
        <w:ind w:left="0"/>
        <w:jc w:val="both"/>
        <w:rPr>
          <w:rFonts w:ascii="Arial" w:hAnsi="Arial" w:cs="Arial"/>
          <w:sz w:val="22"/>
          <w:szCs w:val="22"/>
        </w:rPr>
      </w:pPr>
      <w:r w:rsidRPr="00771698">
        <w:rPr>
          <w:rFonts w:ascii="Arial" w:hAnsi="Arial" w:cs="Arial"/>
          <w:sz w:val="22"/>
          <w:szCs w:val="22"/>
        </w:rPr>
        <w:t>który naruszył obowiązki dotyczące płatności podatków, opłat lub składek na</w:t>
      </w:r>
      <w:r w:rsidRPr="00EE0DE9">
        <w:rPr>
          <w:rFonts w:ascii="Arial" w:hAnsi="Arial" w:cs="Arial"/>
          <w:sz w:val="22"/>
          <w:szCs w:val="22"/>
        </w:rPr>
        <w:t xml:space="preserve"> ubezpieczenia społeczne lub zdrowotne, co zamawiający jest w stanie wykazać za pomocą stosownych środków dowodowych, chyba że wykonawca dokonał płatności należnych podatków, opłat lub składek na ubezpieczenia społeczne lub zdrowotne wraz z odsetkami lub grzywnami lub zawarł wiążące porozumienie w sprawie spłaty tych należności.</w:t>
      </w:r>
    </w:p>
    <w:p w14:paraId="54939FBC" w14:textId="77777777" w:rsidR="005E1FA8" w:rsidRPr="00394BC4" w:rsidRDefault="005E1FA8" w:rsidP="00632A2A">
      <w:pPr>
        <w:spacing w:line="276" w:lineRule="auto"/>
        <w:jc w:val="both"/>
        <w:rPr>
          <w:rFonts w:ascii="Arial" w:hAnsi="Arial" w:cs="Arial"/>
          <w:sz w:val="22"/>
          <w:szCs w:val="22"/>
        </w:rPr>
      </w:pPr>
    </w:p>
    <w:p w14:paraId="3E63CD42" w14:textId="77777777" w:rsidR="006F7002" w:rsidRPr="00632A2A" w:rsidRDefault="00DE5E96" w:rsidP="00632A2A">
      <w:pPr>
        <w:spacing w:line="276" w:lineRule="auto"/>
        <w:jc w:val="both"/>
        <w:rPr>
          <w:rFonts w:ascii="Arial" w:hAnsi="Arial" w:cs="Arial"/>
          <w:sz w:val="22"/>
          <w:szCs w:val="22"/>
        </w:rPr>
      </w:pPr>
      <w:r>
        <w:rPr>
          <w:rFonts w:ascii="Arial" w:hAnsi="Arial" w:cs="Arial"/>
          <w:sz w:val="22"/>
          <w:szCs w:val="22"/>
        </w:rPr>
        <w:t xml:space="preserve">2.2 </w:t>
      </w:r>
      <w:r w:rsidR="006F7002" w:rsidRPr="00632A2A">
        <w:rPr>
          <w:rFonts w:ascii="Arial" w:hAnsi="Arial" w:cs="Arial"/>
          <w:sz w:val="22"/>
          <w:szCs w:val="22"/>
        </w:rPr>
        <w:t xml:space="preserve">Wykonawca, który podlega wykluczeniu na podstawie </w:t>
      </w:r>
      <w:r w:rsidR="001D0732">
        <w:rPr>
          <w:rFonts w:ascii="Arial" w:hAnsi="Arial" w:cs="Arial"/>
          <w:sz w:val="22"/>
          <w:szCs w:val="22"/>
        </w:rPr>
        <w:t>pkt. 2</w:t>
      </w:r>
      <w:r>
        <w:rPr>
          <w:rFonts w:ascii="Arial" w:hAnsi="Arial" w:cs="Arial"/>
          <w:sz w:val="22"/>
          <w:szCs w:val="22"/>
        </w:rPr>
        <w:t>.1</w:t>
      </w:r>
      <w:r w:rsidR="001D0732">
        <w:rPr>
          <w:rFonts w:ascii="Arial" w:hAnsi="Arial" w:cs="Arial"/>
          <w:sz w:val="22"/>
          <w:szCs w:val="22"/>
        </w:rPr>
        <w:t xml:space="preserve"> pp</w:t>
      </w:r>
      <w:r w:rsidR="00F93209">
        <w:rPr>
          <w:rFonts w:ascii="Arial" w:hAnsi="Arial" w:cs="Arial"/>
          <w:sz w:val="22"/>
          <w:szCs w:val="22"/>
        </w:rPr>
        <w:t>kt</w:t>
      </w:r>
      <w:r w:rsidR="001D0732">
        <w:rPr>
          <w:rFonts w:ascii="Arial" w:hAnsi="Arial" w:cs="Arial"/>
          <w:sz w:val="22"/>
          <w:szCs w:val="22"/>
        </w:rPr>
        <w:t>. 2</w:t>
      </w:r>
      <w:r w:rsidR="00F93209">
        <w:rPr>
          <w:rFonts w:ascii="Arial" w:hAnsi="Arial" w:cs="Arial"/>
          <w:sz w:val="22"/>
          <w:szCs w:val="22"/>
        </w:rPr>
        <w:t xml:space="preserve"> </w:t>
      </w:r>
      <w:r w:rsidR="001D0732">
        <w:rPr>
          <w:rFonts w:ascii="Arial" w:hAnsi="Arial" w:cs="Arial"/>
          <w:sz w:val="22"/>
          <w:szCs w:val="22"/>
        </w:rPr>
        <w:t>-</w:t>
      </w:r>
      <w:r w:rsidR="00F93209">
        <w:rPr>
          <w:rFonts w:ascii="Arial" w:hAnsi="Arial" w:cs="Arial"/>
          <w:sz w:val="22"/>
          <w:szCs w:val="22"/>
        </w:rPr>
        <w:t xml:space="preserve"> </w:t>
      </w:r>
      <w:r w:rsidR="001D0732">
        <w:rPr>
          <w:rFonts w:ascii="Arial" w:hAnsi="Arial" w:cs="Arial"/>
          <w:sz w:val="22"/>
          <w:szCs w:val="22"/>
        </w:rPr>
        <w:t>3, 5</w:t>
      </w:r>
      <w:r w:rsidR="00F93209">
        <w:rPr>
          <w:rFonts w:ascii="Arial" w:hAnsi="Arial" w:cs="Arial"/>
          <w:sz w:val="22"/>
          <w:szCs w:val="22"/>
        </w:rPr>
        <w:t xml:space="preserve"> </w:t>
      </w:r>
      <w:r>
        <w:rPr>
          <w:rFonts w:ascii="Arial" w:hAnsi="Arial" w:cs="Arial"/>
          <w:sz w:val="22"/>
          <w:szCs w:val="22"/>
        </w:rPr>
        <w:t>–</w:t>
      </w:r>
      <w:r w:rsidR="00F93209">
        <w:rPr>
          <w:rFonts w:ascii="Arial" w:hAnsi="Arial" w:cs="Arial"/>
          <w:sz w:val="22"/>
          <w:szCs w:val="22"/>
        </w:rPr>
        <w:t xml:space="preserve"> </w:t>
      </w:r>
      <w:r w:rsidR="001D0732">
        <w:rPr>
          <w:rFonts w:ascii="Arial" w:hAnsi="Arial" w:cs="Arial"/>
          <w:sz w:val="22"/>
          <w:szCs w:val="22"/>
        </w:rPr>
        <w:t>9 oraz 13</w:t>
      </w:r>
      <w:r w:rsidR="00F93209">
        <w:rPr>
          <w:rFonts w:ascii="Arial" w:hAnsi="Arial" w:cs="Arial"/>
          <w:sz w:val="22"/>
          <w:szCs w:val="22"/>
        </w:rPr>
        <w:t xml:space="preserve"> </w:t>
      </w:r>
      <w:r w:rsidR="001D0732">
        <w:rPr>
          <w:rFonts w:ascii="Arial" w:hAnsi="Arial" w:cs="Arial"/>
          <w:sz w:val="22"/>
          <w:szCs w:val="22"/>
        </w:rPr>
        <w:t>-14</w:t>
      </w:r>
      <w:r w:rsidR="006F7002" w:rsidRPr="00632A2A">
        <w:rPr>
          <w:rFonts w:ascii="Arial" w:hAnsi="Arial" w:cs="Arial"/>
          <w:sz w:val="22"/>
          <w:szCs w:val="22"/>
        </w:rPr>
        <w:t xml:space="preserve"> 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organizacyjnych i kadrowych  które są odpowiednie dla zapobiegania dalszym przestępstwom lub przestępcom skarbowym lub nieprawidłowemu  postępowaniu wykonawcy. Przepisu zdania pierwszego nie stosuje się, jeżeli wobec wykonawcy,</w:t>
      </w:r>
      <w:r w:rsidR="00E92A48">
        <w:rPr>
          <w:rFonts w:ascii="Arial" w:hAnsi="Arial" w:cs="Arial"/>
          <w:sz w:val="22"/>
          <w:szCs w:val="22"/>
        </w:rPr>
        <w:t xml:space="preserve"> </w:t>
      </w:r>
      <w:r w:rsidR="006F7002" w:rsidRPr="00632A2A">
        <w:rPr>
          <w:rFonts w:ascii="Arial" w:hAnsi="Arial" w:cs="Arial"/>
          <w:sz w:val="22"/>
          <w:szCs w:val="22"/>
        </w:rPr>
        <w:t>będącego podmiotem zbiorowym orzeczono prawomocnym wyrokiem sądu zakaz ubiegania się o udzielenie zamówienia oraz nie upłynął określony w tym wyroku okres obowiązywania tego zakazu.</w:t>
      </w:r>
    </w:p>
    <w:p w14:paraId="15C62E47" w14:textId="77777777" w:rsidR="00167310" w:rsidRDefault="00167310" w:rsidP="00632A2A">
      <w:pPr>
        <w:widowControl w:val="0"/>
        <w:tabs>
          <w:tab w:val="left" w:pos="4515"/>
          <w:tab w:val="left" w:pos="4605"/>
        </w:tabs>
        <w:spacing w:line="276" w:lineRule="auto"/>
        <w:jc w:val="both"/>
        <w:rPr>
          <w:rFonts w:ascii="Arial" w:hAnsi="Arial" w:cs="Arial"/>
          <w:sz w:val="22"/>
          <w:szCs w:val="22"/>
        </w:rPr>
      </w:pPr>
    </w:p>
    <w:p w14:paraId="6EEA1057" w14:textId="77777777" w:rsidR="00F93209" w:rsidRDefault="00F93209" w:rsidP="00632A2A">
      <w:pPr>
        <w:widowControl w:val="0"/>
        <w:tabs>
          <w:tab w:val="left" w:pos="4515"/>
          <w:tab w:val="left" w:pos="4605"/>
        </w:tabs>
        <w:spacing w:line="276" w:lineRule="auto"/>
        <w:jc w:val="both"/>
        <w:rPr>
          <w:rFonts w:ascii="Arial" w:hAnsi="Arial" w:cs="Arial"/>
          <w:sz w:val="22"/>
          <w:szCs w:val="22"/>
        </w:rPr>
      </w:pPr>
      <w:r>
        <w:rPr>
          <w:rFonts w:ascii="Arial" w:hAnsi="Arial" w:cs="Arial"/>
          <w:sz w:val="22"/>
          <w:szCs w:val="22"/>
        </w:rPr>
        <w:t>W przypadka o których mowa w pkt. 2</w:t>
      </w:r>
      <w:r w:rsidR="003015EC">
        <w:rPr>
          <w:rFonts w:ascii="Arial" w:hAnsi="Arial" w:cs="Arial"/>
          <w:sz w:val="22"/>
          <w:szCs w:val="22"/>
        </w:rPr>
        <w:t>.1</w:t>
      </w:r>
      <w:r>
        <w:rPr>
          <w:rFonts w:ascii="Arial" w:hAnsi="Arial" w:cs="Arial"/>
          <w:sz w:val="22"/>
          <w:szCs w:val="22"/>
        </w:rPr>
        <w:t xml:space="preserve"> ppkt. 8, przed wykluczeniem wykonawcy, Zamawiający zapewni temu Wykonawcy możliwość udowodnienia, ze jego udział </w:t>
      </w:r>
      <w:r w:rsidR="003015EC">
        <w:rPr>
          <w:rFonts w:ascii="Arial" w:hAnsi="Arial" w:cs="Arial"/>
          <w:sz w:val="22"/>
          <w:szCs w:val="22"/>
        </w:rPr>
        <w:br/>
      </w:r>
      <w:r>
        <w:rPr>
          <w:rFonts w:ascii="Arial" w:hAnsi="Arial" w:cs="Arial"/>
          <w:sz w:val="22"/>
          <w:szCs w:val="22"/>
        </w:rPr>
        <w:t>w przygotowaniu postępowania nie zakłóci konkurencji.</w:t>
      </w:r>
    </w:p>
    <w:p w14:paraId="2026DEA5" w14:textId="77777777" w:rsidR="00FA5D61" w:rsidRPr="00BE5011" w:rsidRDefault="00BE5011" w:rsidP="00BE5011">
      <w:pPr>
        <w:pStyle w:val="Nagwek2"/>
        <w:numPr>
          <w:ilvl w:val="0"/>
          <w:numId w:val="47"/>
        </w:numPr>
        <w:spacing w:after="120" w:line="276" w:lineRule="auto"/>
        <w:ind w:left="426" w:hanging="426"/>
        <w:jc w:val="left"/>
        <w:rPr>
          <w:rFonts w:ascii="Arial" w:hAnsi="Arial" w:cs="Arial"/>
          <w:sz w:val="22"/>
          <w:szCs w:val="22"/>
          <w:highlight w:val="lightGray"/>
        </w:rPr>
      </w:pPr>
      <w:bookmarkStart w:id="40" w:name="_Toc465419672"/>
      <w:r w:rsidRPr="00632A2A">
        <w:rPr>
          <w:rFonts w:ascii="Arial" w:hAnsi="Arial" w:cs="Arial"/>
          <w:sz w:val="22"/>
          <w:szCs w:val="22"/>
          <w:highlight w:val="lightGray"/>
        </w:rPr>
        <w:lastRenderedPageBreak/>
        <w:t>WYKAZ OŚWIADCZEŃ /DOKUMENTÓW/ POTWIERDZAJĄCYCH SPEŁNIENIE WARUNKÓW UDZIAŁU W POSTĘPOWANIU ORAZ BRAK PODSTAW DO WYKLUCZENIA.</w:t>
      </w:r>
      <w:bookmarkEnd w:id="40"/>
    </w:p>
    <w:p w14:paraId="19E8CF0D" w14:textId="77777777"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r w:rsidRPr="00632A2A">
        <w:rPr>
          <w:rFonts w:ascii="Arial" w:hAnsi="Arial" w:cs="Arial"/>
          <w:b/>
          <w:bCs/>
          <w:sz w:val="22"/>
          <w:szCs w:val="22"/>
          <w:u w:val="single"/>
        </w:rPr>
        <w:t xml:space="preserve"> A.WYKAZ OŚWIADCZEŃ SKŁADANYCH PRZEZ WYKONAWCĘ </w:t>
      </w:r>
      <w:r w:rsidR="00CD4777" w:rsidRPr="00632A2A">
        <w:rPr>
          <w:rFonts w:ascii="Arial" w:hAnsi="Arial" w:cs="Arial"/>
          <w:b/>
          <w:bCs/>
          <w:sz w:val="22"/>
          <w:szCs w:val="22"/>
          <w:u w:val="single"/>
        </w:rPr>
        <w:t xml:space="preserve">W CELU WSTĘPNEGO </w:t>
      </w:r>
      <w:r w:rsidRPr="00632A2A">
        <w:rPr>
          <w:rFonts w:ascii="Arial" w:hAnsi="Arial" w:cs="Arial"/>
          <w:b/>
          <w:bCs/>
          <w:sz w:val="22"/>
          <w:szCs w:val="22"/>
          <w:u w:val="single"/>
        </w:rPr>
        <w:t>POTWIEDZENIA ŻE NIE PODLEGA ON WYKLUCZENIU ORAZ  SPEŁNIA WARUNKI UDZIAŁU W POSTĘPOWANIU (dotyczy wszystkich wykonawców składających oferty.</w:t>
      </w:r>
    </w:p>
    <w:p w14:paraId="135BF141" w14:textId="77777777"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1</w:t>
      </w:r>
      <w:r w:rsidR="00CD4777" w:rsidRPr="00632A2A">
        <w:rPr>
          <w:rFonts w:ascii="Arial" w:hAnsi="Arial" w:cs="Arial"/>
          <w:bCs/>
          <w:color w:val="000000"/>
          <w:sz w:val="22"/>
          <w:szCs w:val="22"/>
        </w:rPr>
        <w:t>).</w:t>
      </w:r>
      <w:r w:rsidRPr="00632A2A">
        <w:rPr>
          <w:rFonts w:ascii="Arial" w:hAnsi="Arial" w:cs="Arial"/>
          <w:bCs/>
          <w:color w:val="000000"/>
          <w:sz w:val="22"/>
          <w:szCs w:val="22"/>
        </w:rPr>
        <w:t xml:space="preserve"> W celu wstępnego potwierdzenia spełnienia warunków, o których mowa w rozdziale II </w:t>
      </w:r>
      <w:r w:rsidR="00CD4777" w:rsidRPr="00632A2A">
        <w:rPr>
          <w:rFonts w:ascii="Arial" w:hAnsi="Arial" w:cs="Arial"/>
          <w:bCs/>
          <w:sz w:val="22"/>
          <w:szCs w:val="22"/>
        </w:rPr>
        <w:t>PKT.1</w:t>
      </w:r>
      <w:r w:rsidRPr="00632A2A">
        <w:rPr>
          <w:rFonts w:ascii="Arial" w:hAnsi="Arial" w:cs="Arial"/>
          <w:bCs/>
          <w:sz w:val="22"/>
          <w:szCs w:val="22"/>
        </w:rPr>
        <w:t xml:space="preserve"> i </w:t>
      </w:r>
      <w:r w:rsidR="00CD4777" w:rsidRPr="00632A2A">
        <w:rPr>
          <w:rFonts w:ascii="Arial" w:hAnsi="Arial" w:cs="Arial"/>
          <w:bCs/>
          <w:sz w:val="22"/>
          <w:szCs w:val="22"/>
        </w:rPr>
        <w:t>2</w:t>
      </w:r>
      <w:r w:rsidRPr="00632A2A">
        <w:rPr>
          <w:rFonts w:ascii="Arial" w:hAnsi="Arial" w:cs="Arial"/>
          <w:bCs/>
          <w:color w:val="000000"/>
          <w:sz w:val="22"/>
          <w:szCs w:val="22"/>
        </w:rPr>
        <w:t xml:space="preserve">SIWZ wraz z ofertą Wykonawca  złoży następujące dokumenty: </w:t>
      </w:r>
    </w:p>
    <w:p w14:paraId="494301AF" w14:textId="77777777"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xml:space="preserve">- aktualne na dzień składania ofert oświadczenie, że nie podlega wykluczeniu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3E3891">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B5525B">
        <w:rPr>
          <w:rFonts w:ascii="Arial" w:hAnsi="Arial" w:cs="Arial"/>
          <w:b/>
          <w:bCs/>
          <w:sz w:val="22"/>
          <w:szCs w:val="22"/>
        </w:rPr>
        <w:t>3</w:t>
      </w:r>
      <w:r w:rsidR="008156A9">
        <w:rPr>
          <w:rFonts w:ascii="Arial" w:hAnsi="Arial" w:cs="Arial"/>
          <w:b/>
          <w:bCs/>
          <w:sz w:val="22"/>
          <w:szCs w:val="22"/>
        </w:rPr>
        <w:t xml:space="preserve"> </w:t>
      </w:r>
      <w:r w:rsidRPr="00632A2A">
        <w:rPr>
          <w:rFonts w:ascii="Arial" w:hAnsi="Arial" w:cs="Arial"/>
          <w:bCs/>
          <w:color w:val="000000"/>
          <w:sz w:val="22"/>
          <w:szCs w:val="22"/>
        </w:rPr>
        <w:t>do SIWZ  oraz spełnia warunk</w:t>
      </w:r>
      <w:r w:rsidR="008473BA" w:rsidRPr="00632A2A">
        <w:rPr>
          <w:rFonts w:ascii="Arial" w:hAnsi="Arial" w:cs="Arial"/>
          <w:bCs/>
          <w:color w:val="000000"/>
          <w:sz w:val="22"/>
          <w:szCs w:val="22"/>
        </w:rPr>
        <w:t>i</w:t>
      </w:r>
      <w:r w:rsidRPr="00632A2A">
        <w:rPr>
          <w:rFonts w:ascii="Arial" w:hAnsi="Arial" w:cs="Arial"/>
          <w:bCs/>
          <w:color w:val="000000"/>
          <w:sz w:val="22"/>
          <w:szCs w:val="22"/>
        </w:rPr>
        <w:t xml:space="preserve"> udziału w postępowaniu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3E3891">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B5525B">
        <w:rPr>
          <w:rFonts w:ascii="Arial" w:hAnsi="Arial" w:cs="Arial"/>
          <w:b/>
          <w:bCs/>
          <w:sz w:val="22"/>
          <w:szCs w:val="22"/>
        </w:rPr>
        <w:t>2</w:t>
      </w:r>
      <w:r w:rsidRPr="00632A2A">
        <w:rPr>
          <w:rFonts w:ascii="Arial" w:hAnsi="Arial" w:cs="Arial"/>
          <w:b/>
          <w:bCs/>
          <w:sz w:val="22"/>
          <w:szCs w:val="22"/>
        </w:rPr>
        <w:t>.</w:t>
      </w:r>
    </w:p>
    <w:p w14:paraId="2AA483D2" w14:textId="77777777" w:rsidR="006F7002" w:rsidRPr="00EB590F"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EB590F">
        <w:rPr>
          <w:rFonts w:ascii="Arial" w:hAnsi="Arial" w:cs="Arial"/>
          <w:bCs/>
          <w:color w:val="000000"/>
          <w:sz w:val="22"/>
          <w:szCs w:val="22"/>
        </w:rPr>
        <w:t>2</w:t>
      </w:r>
      <w:r w:rsidR="00AA7E5C" w:rsidRPr="00EB590F">
        <w:rPr>
          <w:rFonts w:ascii="Arial" w:hAnsi="Arial" w:cs="Arial"/>
          <w:bCs/>
          <w:color w:val="000000"/>
          <w:sz w:val="22"/>
          <w:szCs w:val="22"/>
        </w:rPr>
        <w:t>)</w:t>
      </w:r>
      <w:r w:rsidR="006F7002" w:rsidRPr="00EB590F">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14:paraId="0461E2B0" w14:textId="77777777"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EB590F">
        <w:rPr>
          <w:rFonts w:ascii="Arial" w:hAnsi="Arial" w:cs="Arial"/>
          <w:bCs/>
          <w:color w:val="000000"/>
          <w:sz w:val="22"/>
          <w:szCs w:val="22"/>
        </w:rPr>
        <w:t>3</w:t>
      </w:r>
      <w:r w:rsidR="00CD4777" w:rsidRPr="00EB590F">
        <w:rPr>
          <w:rFonts w:ascii="Arial" w:hAnsi="Arial" w:cs="Arial"/>
          <w:bCs/>
          <w:color w:val="000000"/>
          <w:sz w:val="22"/>
          <w:szCs w:val="22"/>
        </w:rPr>
        <w:t>)</w:t>
      </w:r>
      <w:r w:rsidR="006F7002" w:rsidRPr="00EB590F">
        <w:rPr>
          <w:rFonts w:ascii="Arial" w:hAnsi="Arial" w:cs="Arial"/>
          <w:bCs/>
          <w:color w:val="000000"/>
          <w:sz w:val="22"/>
          <w:szCs w:val="22"/>
        </w:rPr>
        <w:t>.Wykonawca, który powołuje się na zasoby innych podmiotów w celu wykazania braku</w:t>
      </w:r>
      <w:r w:rsidR="006F7002" w:rsidRPr="00632A2A">
        <w:rPr>
          <w:rFonts w:ascii="Arial" w:hAnsi="Arial" w:cs="Arial"/>
          <w:bCs/>
          <w:color w:val="000000"/>
          <w:sz w:val="22"/>
          <w:szCs w:val="22"/>
        </w:rPr>
        <w:t xml:space="preserve"> istnienia wobec nich podstaw wykluczenia oraz spełnienia w zakresie w jakim powołuje się na ich zasoby – warunków udziału w postępowaniu, zamieszcza informacje o tych podmiotach –</w:t>
      </w:r>
      <w:r w:rsidR="00630C6D" w:rsidRPr="00394BC4">
        <w:rPr>
          <w:rFonts w:ascii="Arial" w:hAnsi="Arial" w:cs="Arial"/>
          <w:b/>
          <w:bCs/>
          <w:color w:val="000000"/>
          <w:sz w:val="22"/>
          <w:szCs w:val="22"/>
        </w:rPr>
        <w:t>na/</w:t>
      </w:r>
      <w:r w:rsidR="001D1571" w:rsidRPr="00394BC4">
        <w:rPr>
          <w:rFonts w:ascii="Arial" w:hAnsi="Arial" w:cs="Arial"/>
          <w:b/>
          <w:bCs/>
          <w:color w:val="000000"/>
          <w:sz w:val="22"/>
          <w:szCs w:val="22"/>
        </w:rPr>
        <w:t>wg</w:t>
      </w:r>
      <w:r w:rsidR="00630C6D" w:rsidRPr="00394BC4">
        <w:rPr>
          <w:rFonts w:ascii="Arial" w:hAnsi="Arial" w:cs="Arial"/>
          <w:b/>
          <w:bCs/>
          <w:sz w:val="22"/>
          <w:szCs w:val="22"/>
        </w:rPr>
        <w:t xml:space="preserve"> załącznika</w:t>
      </w:r>
      <w:r w:rsidR="006F7002" w:rsidRPr="00394BC4">
        <w:rPr>
          <w:rFonts w:ascii="Arial" w:hAnsi="Arial" w:cs="Arial"/>
          <w:b/>
          <w:bCs/>
          <w:sz w:val="22"/>
          <w:szCs w:val="22"/>
        </w:rPr>
        <w:t xml:space="preserve"> nr </w:t>
      </w:r>
      <w:r w:rsidR="00B5525B">
        <w:rPr>
          <w:rFonts w:ascii="Arial" w:hAnsi="Arial" w:cs="Arial"/>
          <w:b/>
          <w:bCs/>
          <w:sz w:val="22"/>
          <w:szCs w:val="22"/>
        </w:rPr>
        <w:t>2</w:t>
      </w:r>
      <w:r w:rsidR="001D1571" w:rsidRPr="00394BC4">
        <w:rPr>
          <w:rFonts w:ascii="Arial" w:hAnsi="Arial" w:cs="Arial"/>
          <w:b/>
          <w:bCs/>
          <w:sz w:val="22"/>
          <w:szCs w:val="22"/>
        </w:rPr>
        <w:t xml:space="preserve"> i nr </w:t>
      </w:r>
      <w:r w:rsidR="00B5525B">
        <w:rPr>
          <w:rFonts w:ascii="Arial" w:hAnsi="Arial" w:cs="Arial"/>
          <w:b/>
          <w:bCs/>
          <w:sz w:val="22"/>
          <w:szCs w:val="22"/>
        </w:rPr>
        <w:t>3</w:t>
      </w:r>
      <w:r w:rsidR="006F7002" w:rsidRPr="00394BC4">
        <w:rPr>
          <w:rFonts w:ascii="Arial" w:hAnsi="Arial" w:cs="Arial"/>
          <w:b/>
          <w:bCs/>
          <w:sz w:val="22"/>
          <w:szCs w:val="22"/>
        </w:rPr>
        <w:t>.</w:t>
      </w:r>
    </w:p>
    <w:p w14:paraId="3A4233C8" w14:textId="77777777" w:rsidR="006F7002" w:rsidRPr="00632A2A" w:rsidRDefault="00FF69EC" w:rsidP="00632A2A">
      <w:pPr>
        <w:widowControl w:val="0"/>
        <w:tabs>
          <w:tab w:val="left" w:pos="4515"/>
          <w:tab w:val="left" w:pos="4605"/>
        </w:tabs>
        <w:spacing w:line="276" w:lineRule="auto"/>
        <w:jc w:val="both"/>
        <w:rPr>
          <w:rFonts w:ascii="Arial" w:hAnsi="Arial" w:cs="Arial"/>
          <w:b/>
          <w:bCs/>
          <w:sz w:val="22"/>
          <w:szCs w:val="22"/>
        </w:rPr>
      </w:pPr>
      <w:r w:rsidRPr="00632A2A">
        <w:rPr>
          <w:rFonts w:ascii="Arial" w:hAnsi="Arial" w:cs="Arial"/>
          <w:bCs/>
          <w:color w:val="000000"/>
          <w:sz w:val="22"/>
          <w:szCs w:val="22"/>
        </w:rPr>
        <w:t>4</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006F7002" w:rsidRPr="00632A2A">
        <w:rPr>
          <w:rFonts w:ascii="Arial" w:hAnsi="Arial" w:cs="Arial"/>
          <w:bCs/>
          <w:sz w:val="22"/>
          <w:szCs w:val="22"/>
        </w:rPr>
        <w:t>w pkt.</w:t>
      </w:r>
      <w:r w:rsidR="001D1571" w:rsidRPr="00632A2A">
        <w:rPr>
          <w:rFonts w:ascii="Arial" w:hAnsi="Arial" w:cs="Arial"/>
          <w:bCs/>
          <w:sz w:val="22"/>
          <w:szCs w:val="22"/>
        </w:rPr>
        <w:t>A</w:t>
      </w:r>
      <w:r w:rsidR="006F7002" w:rsidRPr="00632A2A">
        <w:rPr>
          <w:rFonts w:ascii="Arial" w:hAnsi="Arial" w:cs="Arial"/>
          <w:bCs/>
          <w:sz w:val="22"/>
          <w:szCs w:val="22"/>
        </w:rPr>
        <w:t xml:space="preserve">1 </w:t>
      </w:r>
      <w:r w:rsidR="00630C6D" w:rsidRPr="00632A2A">
        <w:rPr>
          <w:rFonts w:ascii="Arial" w:hAnsi="Arial" w:cs="Arial"/>
          <w:bCs/>
          <w:sz w:val="22"/>
          <w:szCs w:val="22"/>
        </w:rPr>
        <w:t xml:space="preserve">–na/wg </w:t>
      </w:r>
      <w:r w:rsidR="006F7002" w:rsidRPr="00394BC4">
        <w:rPr>
          <w:rFonts w:ascii="Arial" w:hAnsi="Arial" w:cs="Arial"/>
          <w:b/>
          <w:bCs/>
          <w:sz w:val="22"/>
          <w:szCs w:val="22"/>
        </w:rPr>
        <w:t>załącznik</w:t>
      </w:r>
      <w:r w:rsidR="00630C6D" w:rsidRPr="00394BC4">
        <w:rPr>
          <w:rFonts w:ascii="Arial" w:hAnsi="Arial" w:cs="Arial"/>
          <w:b/>
          <w:bCs/>
          <w:sz w:val="22"/>
          <w:szCs w:val="22"/>
        </w:rPr>
        <w:t>a</w:t>
      </w:r>
      <w:r w:rsidR="006F7002" w:rsidRPr="00394BC4">
        <w:rPr>
          <w:rFonts w:ascii="Arial" w:hAnsi="Arial" w:cs="Arial"/>
          <w:b/>
          <w:bCs/>
          <w:sz w:val="22"/>
          <w:szCs w:val="22"/>
        </w:rPr>
        <w:t xml:space="preserve"> nr </w:t>
      </w:r>
      <w:r w:rsidR="00B5525B">
        <w:rPr>
          <w:rFonts w:ascii="Arial" w:hAnsi="Arial" w:cs="Arial"/>
          <w:b/>
          <w:bCs/>
          <w:sz w:val="22"/>
          <w:szCs w:val="22"/>
        </w:rPr>
        <w:t>3</w:t>
      </w:r>
      <w:r w:rsidR="006F7002" w:rsidRPr="00394BC4">
        <w:rPr>
          <w:rFonts w:ascii="Arial" w:hAnsi="Arial" w:cs="Arial"/>
          <w:b/>
          <w:bCs/>
          <w:sz w:val="22"/>
          <w:szCs w:val="22"/>
        </w:rPr>
        <w:t>.</w:t>
      </w:r>
    </w:p>
    <w:p w14:paraId="18C96231" w14:textId="77777777" w:rsidR="003E3891" w:rsidRPr="0075715C" w:rsidRDefault="003E3891" w:rsidP="00632A2A">
      <w:pPr>
        <w:widowControl w:val="0"/>
        <w:tabs>
          <w:tab w:val="left" w:pos="4515"/>
          <w:tab w:val="left" w:pos="4605"/>
        </w:tabs>
        <w:spacing w:line="276" w:lineRule="auto"/>
        <w:jc w:val="both"/>
        <w:rPr>
          <w:rFonts w:ascii="Arial" w:hAnsi="Arial" w:cs="Arial"/>
          <w:b/>
          <w:bCs/>
          <w:sz w:val="22"/>
          <w:szCs w:val="22"/>
        </w:rPr>
      </w:pPr>
    </w:p>
    <w:p w14:paraId="00C89FD0" w14:textId="77777777" w:rsidR="006F7002" w:rsidRPr="0075715C" w:rsidRDefault="006F7002" w:rsidP="00632A2A">
      <w:pPr>
        <w:widowControl w:val="0"/>
        <w:tabs>
          <w:tab w:val="left" w:pos="4515"/>
          <w:tab w:val="left" w:pos="4605"/>
        </w:tabs>
        <w:spacing w:line="276" w:lineRule="auto"/>
        <w:jc w:val="both"/>
        <w:rPr>
          <w:rFonts w:ascii="Arial" w:hAnsi="Arial" w:cs="Arial"/>
          <w:b/>
          <w:bCs/>
          <w:sz w:val="22"/>
          <w:szCs w:val="22"/>
        </w:rPr>
      </w:pPr>
      <w:r w:rsidRPr="0075715C">
        <w:rPr>
          <w:rFonts w:ascii="Arial" w:hAnsi="Arial" w:cs="Arial"/>
          <w:b/>
          <w:bCs/>
          <w:sz w:val="22"/>
          <w:szCs w:val="22"/>
        </w:rPr>
        <w:t xml:space="preserve">Zamawiający przed udzieleniem zamówienia wezwie Wykonawcę którego oferta została najwyżej oceniona do złożenia w nie krótszym niż </w:t>
      </w:r>
      <w:r w:rsidR="00561733" w:rsidRPr="00561733">
        <w:rPr>
          <w:rFonts w:ascii="Arial" w:hAnsi="Arial" w:cs="Arial"/>
          <w:b/>
          <w:bCs/>
          <w:sz w:val="22"/>
          <w:szCs w:val="22"/>
          <w:u w:val="single"/>
        </w:rPr>
        <w:t>3</w:t>
      </w:r>
      <w:r w:rsidRPr="00561733">
        <w:rPr>
          <w:rFonts w:ascii="Arial" w:hAnsi="Arial" w:cs="Arial"/>
          <w:b/>
          <w:bCs/>
          <w:sz w:val="22"/>
          <w:szCs w:val="22"/>
          <w:u w:val="single"/>
        </w:rPr>
        <w:t xml:space="preserve"> dni terminie</w:t>
      </w:r>
      <w:r w:rsidRPr="0075715C">
        <w:rPr>
          <w:rFonts w:ascii="Arial" w:hAnsi="Arial" w:cs="Arial"/>
          <w:b/>
          <w:bCs/>
          <w:sz w:val="22"/>
          <w:szCs w:val="22"/>
        </w:rPr>
        <w:t xml:space="preserve">  aktualnych na dzień złożenia oświadczeń i dokumentów o których mowa w </w:t>
      </w:r>
      <w:r w:rsidR="007F6778">
        <w:rPr>
          <w:rFonts w:ascii="Arial" w:hAnsi="Arial" w:cs="Arial"/>
          <w:b/>
          <w:bCs/>
          <w:sz w:val="22"/>
          <w:szCs w:val="22"/>
        </w:rPr>
        <w:t>§</w:t>
      </w:r>
      <w:r w:rsidRPr="0075715C">
        <w:rPr>
          <w:rFonts w:ascii="Arial" w:hAnsi="Arial" w:cs="Arial"/>
          <w:b/>
          <w:bCs/>
          <w:sz w:val="22"/>
          <w:szCs w:val="22"/>
        </w:rPr>
        <w:t xml:space="preserve">. </w:t>
      </w:r>
      <w:r w:rsidR="007F6778">
        <w:rPr>
          <w:rFonts w:ascii="Arial" w:hAnsi="Arial" w:cs="Arial"/>
          <w:b/>
          <w:bCs/>
          <w:sz w:val="22"/>
          <w:szCs w:val="22"/>
        </w:rPr>
        <w:t>15</w:t>
      </w:r>
      <w:r w:rsidRPr="0075715C">
        <w:rPr>
          <w:rFonts w:ascii="Arial" w:hAnsi="Arial" w:cs="Arial"/>
          <w:b/>
          <w:bCs/>
          <w:sz w:val="22"/>
          <w:szCs w:val="22"/>
        </w:rPr>
        <w:t xml:space="preserve"> ust 1 </w:t>
      </w:r>
      <w:r w:rsidR="007F6778">
        <w:rPr>
          <w:rFonts w:ascii="Arial" w:hAnsi="Arial" w:cs="Arial"/>
          <w:b/>
          <w:bCs/>
          <w:sz w:val="22"/>
          <w:szCs w:val="22"/>
        </w:rPr>
        <w:t>Regulaminu</w:t>
      </w:r>
      <w:r w:rsidRPr="0075715C">
        <w:rPr>
          <w:rFonts w:ascii="Arial" w:hAnsi="Arial" w:cs="Arial"/>
          <w:b/>
          <w:bCs/>
          <w:sz w:val="22"/>
          <w:szCs w:val="22"/>
        </w:rPr>
        <w:t>.</w:t>
      </w:r>
    </w:p>
    <w:p w14:paraId="2BA78FE8" w14:textId="77777777" w:rsidR="006F7002" w:rsidRPr="006374E6" w:rsidRDefault="006F7002" w:rsidP="00632A2A">
      <w:pPr>
        <w:widowControl w:val="0"/>
        <w:tabs>
          <w:tab w:val="left" w:pos="4515"/>
          <w:tab w:val="left" w:pos="4605"/>
        </w:tabs>
        <w:spacing w:line="276" w:lineRule="auto"/>
        <w:jc w:val="both"/>
        <w:rPr>
          <w:rFonts w:ascii="Arial" w:hAnsi="Arial" w:cs="Arial"/>
          <w:bCs/>
          <w:sz w:val="16"/>
          <w:szCs w:val="16"/>
        </w:rPr>
      </w:pPr>
    </w:p>
    <w:p w14:paraId="56488A9A" w14:textId="77777777" w:rsidR="006F7002" w:rsidRPr="00632A2A" w:rsidRDefault="006F7002" w:rsidP="00632A2A">
      <w:pPr>
        <w:spacing w:line="276" w:lineRule="auto"/>
        <w:jc w:val="both"/>
        <w:rPr>
          <w:rFonts w:ascii="Arial" w:hAnsi="Arial" w:cs="Arial"/>
          <w:b/>
          <w:sz w:val="22"/>
          <w:szCs w:val="22"/>
        </w:rPr>
      </w:pPr>
      <w:bookmarkStart w:id="41" w:name="_Hlk9490274"/>
      <w:r w:rsidRPr="00632A2A">
        <w:rPr>
          <w:rFonts w:ascii="Arial" w:hAnsi="Arial" w:cs="Arial"/>
          <w:b/>
          <w:sz w:val="22"/>
          <w:szCs w:val="22"/>
        </w:rPr>
        <w:t xml:space="preserve">B. WYKAZ OŚWIADCZEŃ I DOKUMENTÓW, SKŁADANYCH PRZEZ WYKONAWCĘ  W POSTĘPOWANIU NA WEZWANIE ZAMAWIAJĄCEGO W CELU POTWIERDZENIA OKOLICZNOŚCI O KTÓRYCH MOWA </w:t>
      </w:r>
      <w:r w:rsidR="006F33C1" w:rsidRPr="00632A2A">
        <w:rPr>
          <w:rFonts w:ascii="Arial" w:hAnsi="Arial" w:cs="Arial"/>
          <w:b/>
          <w:sz w:val="22"/>
          <w:szCs w:val="22"/>
        </w:rPr>
        <w:t xml:space="preserve">W </w:t>
      </w:r>
      <w:r w:rsidR="006F33C1">
        <w:rPr>
          <w:rFonts w:ascii="Arial" w:hAnsi="Arial" w:cs="Arial"/>
          <w:b/>
          <w:bCs/>
          <w:sz w:val="22"/>
          <w:szCs w:val="22"/>
        </w:rPr>
        <w:t>§</w:t>
      </w:r>
      <w:r w:rsidR="006F33C1" w:rsidRPr="0075715C">
        <w:rPr>
          <w:rFonts w:ascii="Arial" w:hAnsi="Arial" w:cs="Arial"/>
          <w:b/>
          <w:bCs/>
          <w:sz w:val="22"/>
          <w:szCs w:val="22"/>
        </w:rPr>
        <w:t xml:space="preserve"> </w:t>
      </w:r>
      <w:r w:rsidR="006F33C1">
        <w:rPr>
          <w:rFonts w:ascii="Arial" w:hAnsi="Arial" w:cs="Arial"/>
          <w:b/>
          <w:bCs/>
          <w:sz w:val="22"/>
          <w:szCs w:val="22"/>
        </w:rPr>
        <w:t>15</w:t>
      </w:r>
      <w:r w:rsidR="006F33C1" w:rsidRPr="0075715C">
        <w:rPr>
          <w:rFonts w:ascii="Arial" w:hAnsi="Arial" w:cs="Arial"/>
          <w:b/>
          <w:bCs/>
          <w:sz w:val="22"/>
          <w:szCs w:val="22"/>
        </w:rPr>
        <w:t xml:space="preserve"> UST 1</w:t>
      </w:r>
      <w:r w:rsidR="006F33C1">
        <w:rPr>
          <w:rFonts w:ascii="Arial" w:hAnsi="Arial" w:cs="Arial"/>
          <w:b/>
          <w:bCs/>
          <w:sz w:val="22"/>
          <w:szCs w:val="22"/>
        </w:rPr>
        <w:t xml:space="preserve">B </w:t>
      </w:r>
      <w:r w:rsidR="006F33C1" w:rsidRPr="0075715C">
        <w:rPr>
          <w:rFonts w:ascii="Arial" w:hAnsi="Arial" w:cs="Arial"/>
          <w:b/>
          <w:bCs/>
          <w:sz w:val="22"/>
          <w:szCs w:val="22"/>
        </w:rPr>
        <w:t xml:space="preserve"> </w:t>
      </w:r>
      <w:r w:rsidR="006F33C1">
        <w:rPr>
          <w:rFonts w:ascii="Arial" w:hAnsi="Arial" w:cs="Arial"/>
          <w:b/>
          <w:bCs/>
          <w:sz w:val="22"/>
          <w:szCs w:val="22"/>
        </w:rPr>
        <w:t>REGULAMINU</w:t>
      </w:r>
      <w:r w:rsidR="006F33C1" w:rsidRPr="00632A2A">
        <w:rPr>
          <w:rFonts w:ascii="Arial" w:hAnsi="Arial" w:cs="Arial"/>
          <w:b/>
          <w:sz w:val="22"/>
          <w:szCs w:val="22"/>
        </w:rPr>
        <w:t xml:space="preserve"> </w:t>
      </w:r>
      <w:r w:rsidRPr="00632A2A">
        <w:rPr>
          <w:rFonts w:ascii="Arial" w:hAnsi="Arial" w:cs="Arial"/>
          <w:b/>
          <w:sz w:val="22"/>
          <w:szCs w:val="22"/>
        </w:rPr>
        <w:t>(dotyczy wykonawcy którego oferta została najwyżej oceniona )</w:t>
      </w:r>
    </w:p>
    <w:p w14:paraId="37FA1AB0" w14:textId="77777777" w:rsidR="006F7002" w:rsidRPr="00632A2A" w:rsidRDefault="006F7002" w:rsidP="00F42592">
      <w:pPr>
        <w:widowControl w:val="0"/>
        <w:numPr>
          <w:ilvl w:val="0"/>
          <w:numId w:val="41"/>
        </w:numPr>
        <w:tabs>
          <w:tab w:val="left" w:pos="5397"/>
        </w:tabs>
        <w:suppressAutoHyphens/>
        <w:spacing w:line="276" w:lineRule="auto"/>
        <w:ind w:left="567"/>
        <w:jc w:val="both"/>
        <w:rPr>
          <w:rFonts w:ascii="Arial" w:hAnsi="Arial" w:cs="Arial"/>
          <w:color w:val="000000"/>
          <w:sz w:val="22"/>
          <w:szCs w:val="22"/>
        </w:rPr>
      </w:pPr>
      <w:r w:rsidRPr="00632A2A">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w:t>
      </w:r>
      <w:r w:rsidR="00F42592">
        <w:rPr>
          <w:rFonts w:ascii="Arial" w:hAnsi="Arial" w:cs="Arial"/>
          <w:color w:val="000000"/>
          <w:sz w:val="22"/>
          <w:szCs w:val="22"/>
        </w:rPr>
        <w:t xml:space="preserve">§ 14 </w:t>
      </w:r>
      <w:r w:rsidRPr="00632A2A">
        <w:rPr>
          <w:rFonts w:ascii="Arial" w:hAnsi="Arial" w:cs="Arial"/>
          <w:sz w:val="22"/>
          <w:szCs w:val="22"/>
        </w:rPr>
        <w:t xml:space="preserve">ust. </w:t>
      </w:r>
      <w:r w:rsidR="00F42592">
        <w:rPr>
          <w:rFonts w:ascii="Arial" w:hAnsi="Arial" w:cs="Arial"/>
          <w:sz w:val="22"/>
          <w:szCs w:val="22"/>
        </w:rPr>
        <w:t>2</w:t>
      </w:r>
      <w:r w:rsidRPr="00632A2A">
        <w:rPr>
          <w:rFonts w:ascii="Arial" w:hAnsi="Arial" w:cs="Arial"/>
          <w:sz w:val="22"/>
          <w:szCs w:val="22"/>
        </w:rPr>
        <w:t xml:space="preserve"> pkt 1</w:t>
      </w:r>
      <w:r w:rsidRPr="00632A2A">
        <w:rPr>
          <w:rFonts w:ascii="Arial" w:hAnsi="Arial" w:cs="Arial"/>
          <w:color w:val="000000"/>
          <w:sz w:val="22"/>
          <w:szCs w:val="22"/>
        </w:rPr>
        <w:t xml:space="preserve"> </w:t>
      </w:r>
      <w:r w:rsidR="00F42592">
        <w:rPr>
          <w:rFonts w:ascii="Arial" w:hAnsi="Arial" w:cs="Arial"/>
          <w:color w:val="000000"/>
          <w:sz w:val="22"/>
          <w:szCs w:val="22"/>
        </w:rPr>
        <w:t>Regulaminu</w:t>
      </w:r>
      <w:r w:rsidRPr="00632A2A">
        <w:rPr>
          <w:rFonts w:ascii="Arial" w:hAnsi="Arial" w:cs="Arial"/>
          <w:color w:val="000000"/>
          <w:sz w:val="22"/>
          <w:szCs w:val="22"/>
        </w:rPr>
        <w:t>,</w:t>
      </w:r>
    </w:p>
    <w:p w14:paraId="10DEA0EA" w14:textId="77777777" w:rsidR="006F7002" w:rsidRPr="00632A2A" w:rsidRDefault="006F7002" w:rsidP="00F42592">
      <w:pPr>
        <w:widowControl w:val="0"/>
        <w:numPr>
          <w:ilvl w:val="0"/>
          <w:numId w:val="41"/>
        </w:numPr>
        <w:tabs>
          <w:tab w:val="left" w:pos="5397"/>
        </w:tabs>
        <w:suppressAutoHyphens/>
        <w:spacing w:line="276" w:lineRule="auto"/>
        <w:ind w:left="567"/>
        <w:jc w:val="both"/>
        <w:rPr>
          <w:rFonts w:ascii="Arial" w:hAnsi="Arial" w:cs="Arial"/>
          <w:color w:val="000000"/>
          <w:sz w:val="22"/>
          <w:szCs w:val="22"/>
          <w:u w:val="single"/>
        </w:rPr>
      </w:pPr>
      <w:r w:rsidRPr="00632A2A">
        <w:rPr>
          <w:rFonts w:ascii="Arial" w:hAnsi="Arial" w:cs="Arial"/>
          <w:color w:val="000000"/>
          <w:sz w:val="22"/>
          <w:szCs w:val="22"/>
        </w:rPr>
        <w:t xml:space="preserve">Aktualne zaświadczenie właściwego naczelnika urzędu skarbowego potwierdzającego, że Wykonawca nie zalega z opłacaniem </w:t>
      </w:r>
      <w:r w:rsidRPr="00632A2A">
        <w:rPr>
          <w:rFonts w:ascii="Arial" w:hAnsi="Arial" w:cs="Arial"/>
          <w:sz w:val="22"/>
          <w:szCs w:val="22"/>
        </w:rPr>
        <w:t xml:space="preserve">podatków lub zaświadczenia, lub innego dokumentu  potwierdzającego że wykonawca zawarł porozumienie z właściwym organem podatkowym w sprawie spłat tych należności wraz z ewentualnymi odsetkami lub grzywnami w szczególności  że uzyskał przewidziane prawem zwolnienie, </w:t>
      </w:r>
      <w:r w:rsidRPr="00632A2A">
        <w:rPr>
          <w:rFonts w:ascii="Arial" w:hAnsi="Arial" w:cs="Arial"/>
          <w:color w:val="000000"/>
          <w:sz w:val="22"/>
          <w:szCs w:val="22"/>
        </w:rPr>
        <w:t xml:space="preserve">odroczenie lub rozłożenie na raty zaległych płatności lub wstrzymanie w całości wykonania decyzji właściwego organu - </w:t>
      </w:r>
      <w:r w:rsidRPr="00632A2A">
        <w:rPr>
          <w:rFonts w:ascii="Arial" w:hAnsi="Arial" w:cs="Arial"/>
          <w:color w:val="000000"/>
          <w:sz w:val="22"/>
          <w:szCs w:val="22"/>
          <w:u w:val="single"/>
        </w:rPr>
        <w:t xml:space="preserve">wystawionego nie wcześniej niż 3 miesiące przed upływem terminu składania ofert. </w:t>
      </w:r>
    </w:p>
    <w:p w14:paraId="47CFF5B8" w14:textId="77777777" w:rsidR="006F7002" w:rsidRPr="00632A2A" w:rsidRDefault="006F7002" w:rsidP="00F42592">
      <w:pPr>
        <w:widowControl w:val="0"/>
        <w:numPr>
          <w:ilvl w:val="0"/>
          <w:numId w:val="41"/>
        </w:numPr>
        <w:tabs>
          <w:tab w:val="left" w:pos="5397"/>
        </w:tabs>
        <w:suppressAutoHyphens/>
        <w:spacing w:line="276" w:lineRule="auto"/>
        <w:ind w:left="567"/>
        <w:jc w:val="both"/>
        <w:rPr>
          <w:rFonts w:ascii="Arial" w:hAnsi="Arial" w:cs="Arial"/>
          <w:color w:val="000000"/>
          <w:sz w:val="22"/>
          <w:szCs w:val="22"/>
        </w:rPr>
      </w:pPr>
      <w:r w:rsidRPr="00632A2A">
        <w:rPr>
          <w:rFonts w:ascii="Arial" w:hAnsi="Arial" w:cs="Arial"/>
          <w:color w:val="000000"/>
          <w:sz w:val="22"/>
          <w:szCs w:val="22"/>
        </w:rPr>
        <w:t xml:space="preserve">Aktualne zaświadczenie właściwego oddziału Zakładu Ubezpieczeń Społecznych lub Kasy Rolniczego Ubezpieczenia Społecznego potwierdzające, że Wykonawca nie </w:t>
      </w:r>
      <w:r w:rsidRPr="00632A2A">
        <w:rPr>
          <w:rFonts w:ascii="Arial" w:hAnsi="Arial" w:cs="Arial"/>
          <w:color w:val="000000"/>
          <w:sz w:val="22"/>
          <w:szCs w:val="22"/>
        </w:rPr>
        <w:lastRenderedPageBreak/>
        <w:t xml:space="preserve">zalega z opłacaniem składek na ubezpieczenie zdrowotne i społeczne, </w:t>
      </w:r>
      <w:r w:rsidRPr="00632A2A">
        <w:rPr>
          <w:rFonts w:ascii="Arial" w:hAnsi="Arial" w:cs="Arial"/>
          <w:sz w:val="22"/>
          <w:szCs w:val="22"/>
        </w:rPr>
        <w:t>lub innego dokumentu  potwierdzającego  że wykonawca zawarł porozumienie z właściwym organem w sprawie spłat tych należności w szczególności  uzyskał</w:t>
      </w:r>
      <w:r w:rsidRPr="00632A2A">
        <w:rPr>
          <w:rFonts w:ascii="Arial" w:hAnsi="Arial" w:cs="Arial"/>
          <w:color w:val="000000"/>
          <w:sz w:val="22"/>
          <w:szCs w:val="22"/>
        </w:rPr>
        <w:t xml:space="preserve"> przewidziane prawem zwolnienie, odroczenie lub rozłożenie na raty zaległych płatności lub wstrzymanie w całości wykonania decyzji właściwego organu - </w:t>
      </w:r>
      <w:r w:rsidRPr="00632A2A">
        <w:rPr>
          <w:rFonts w:ascii="Arial" w:hAnsi="Arial" w:cs="Arial"/>
          <w:color w:val="000000"/>
          <w:sz w:val="22"/>
          <w:szCs w:val="22"/>
          <w:u w:val="single"/>
        </w:rPr>
        <w:t>wystawionego nie wcześniej niż 3 miesiące przed upływem terminu składania ofert</w:t>
      </w:r>
      <w:r w:rsidRPr="00632A2A">
        <w:rPr>
          <w:rFonts w:ascii="Arial" w:hAnsi="Arial" w:cs="Arial"/>
          <w:color w:val="000000"/>
          <w:sz w:val="22"/>
          <w:szCs w:val="22"/>
        </w:rPr>
        <w:t>.</w:t>
      </w:r>
    </w:p>
    <w:p w14:paraId="10125CFA" w14:textId="77777777" w:rsidR="006F7002" w:rsidRDefault="006F7002" w:rsidP="00F42592">
      <w:pPr>
        <w:widowControl w:val="0"/>
        <w:tabs>
          <w:tab w:val="left" w:pos="5397"/>
        </w:tabs>
        <w:spacing w:line="276" w:lineRule="auto"/>
        <w:ind w:left="567"/>
        <w:jc w:val="both"/>
        <w:rPr>
          <w:rFonts w:ascii="Arial" w:hAnsi="Arial" w:cs="Arial"/>
          <w:color w:val="000000"/>
          <w:sz w:val="22"/>
          <w:szCs w:val="22"/>
        </w:rPr>
      </w:pPr>
      <w:r w:rsidRPr="00EB590F">
        <w:rPr>
          <w:rFonts w:ascii="Arial" w:hAnsi="Arial" w:cs="Arial"/>
          <w:color w:val="000000"/>
          <w:sz w:val="22"/>
          <w:szCs w:val="22"/>
        </w:rPr>
        <w:t>W przypadku składania oferty przez wspólników spółki cywilnej dokum</w:t>
      </w:r>
      <w:r w:rsidR="003A7295" w:rsidRPr="00EB590F">
        <w:rPr>
          <w:rFonts w:ascii="Arial" w:hAnsi="Arial" w:cs="Arial"/>
          <w:color w:val="000000"/>
          <w:sz w:val="22"/>
          <w:szCs w:val="22"/>
        </w:rPr>
        <w:t xml:space="preserve">enty wymienione w pkt od 1 – </w:t>
      </w:r>
      <w:r w:rsidR="00F42592" w:rsidRPr="00EB590F">
        <w:rPr>
          <w:rFonts w:ascii="Arial" w:hAnsi="Arial" w:cs="Arial"/>
          <w:color w:val="000000"/>
          <w:sz w:val="22"/>
          <w:szCs w:val="22"/>
        </w:rPr>
        <w:t>3</w:t>
      </w:r>
      <w:r w:rsidR="003A7295" w:rsidRPr="00EB590F">
        <w:rPr>
          <w:rFonts w:ascii="Arial" w:hAnsi="Arial" w:cs="Arial"/>
          <w:color w:val="000000"/>
          <w:sz w:val="22"/>
          <w:szCs w:val="22"/>
        </w:rPr>
        <w:t xml:space="preserve"> </w:t>
      </w:r>
      <w:r w:rsidRPr="00EB590F">
        <w:rPr>
          <w:rFonts w:ascii="Arial" w:hAnsi="Arial" w:cs="Arial"/>
          <w:color w:val="000000"/>
          <w:sz w:val="22"/>
          <w:szCs w:val="22"/>
        </w:rPr>
        <w:t>muszą być złożone oddzielnie dla każdego ze wspólników oraz dla spółki cywilnej.</w:t>
      </w:r>
    </w:p>
    <w:p w14:paraId="2B85A116" w14:textId="77777777" w:rsidR="003E3891" w:rsidRPr="006374E6" w:rsidRDefault="003E3891" w:rsidP="00632A2A">
      <w:pPr>
        <w:widowControl w:val="0"/>
        <w:tabs>
          <w:tab w:val="left" w:pos="5397"/>
        </w:tabs>
        <w:spacing w:line="276" w:lineRule="auto"/>
        <w:ind w:left="720"/>
        <w:jc w:val="both"/>
        <w:rPr>
          <w:rFonts w:ascii="Arial" w:hAnsi="Arial" w:cs="Arial"/>
          <w:color w:val="000000"/>
          <w:sz w:val="16"/>
          <w:szCs w:val="16"/>
        </w:rPr>
      </w:pPr>
    </w:p>
    <w:p w14:paraId="4081A0A9" w14:textId="77777777" w:rsidR="006F7002" w:rsidRPr="00632A2A" w:rsidRDefault="001D1571" w:rsidP="00632A2A">
      <w:pPr>
        <w:spacing w:line="276" w:lineRule="auto"/>
        <w:jc w:val="both"/>
        <w:rPr>
          <w:rFonts w:ascii="Arial" w:hAnsi="Arial" w:cs="Arial"/>
          <w:b/>
          <w:sz w:val="22"/>
          <w:szCs w:val="22"/>
        </w:rPr>
      </w:pPr>
      <w:r w:rsidRPr="00632A2A">
        <w:rPr>
          <w:rFonts w:ascii="Arial" w:hAnsi="Arial" w:cs="Arial"/>
          <w:b/>
          <w:sz w:val="22"/>
          <w:szCs w:val="22"/>
        </w:rPr>
        <w:t>C.WYKAZ O</w:t>
      </w:r>
      <w:r w:rsidR="006F7002" w:rsidRPr="00632A2A">
        <w:rPr>
          <w:rFonts w:ascii="Arial" w:hAnsi="Arial" w:cs="Arial"/>
          <w:b/>
          <w:sz w:val="22"/>
          <w:szCs w:val="22"/>
        </w:rPr>
        <w:t xml:space="preserve">ŚWIADCZEŃ </w:t>
      </w:r>
      <w:r w:rsidRPr="00632A2A">
        <w:rPr>
          <w:rFonts w:ascii="Arial" w:hAnsi="Arial" w:cs="Arial"/>
          <w:b/>
          <w:sz w:val="22"/>
          <w:szCs w:val="22"/>
        </w:rPr>
        <w:t xml:space="preserve"> LUB DOKUMENTÓW SKŁ</w:t>
      </w:r>
      <w:r w:rsidR="006F7002" w:rsidRPr="00632A2A">
        <w:rPr>
          <w:rFonts w:ascii="Arial" w:hAnsi="Arial" w:cs="Arial"/>
          <w:b/>
          <w:sz w:val="22"/>
          <w:szCs w:val="22"/>
        </w:rPr>
        <w:t xml:space="preserve">ADANYCH PRZEZ WYKONAWCÓW W POSTĘPOWANIU NA WEZWANIE  ZAMAWIAJĄCEGO W CELU POTWIERDZENIA OKOLICZNOSCI O KTÓRYCH </w:t>
      </w:r>
      <w:r w:rsidR="006F33C1" w:rsidRPr="00632A2A">
        <w:rPr>
          <w:rFonts w:ascii="Arial" w:hAnsi="Arial" w:cs="Arial"/>
          <w:b/>
          <w:sz w:val="22"/>
          <w:szCs w:val="22"/>
        </w:rPr>
        <w:t xml:space="preserve">MOWA W </w:t>
      </w:r>
      <w:r w:rsidR="006F33C1">
        <w:rPr>
          <w:rFonts w:ascii="Arial" w:hAnsi="Arial" w:cs="Arial"/>
          <w:b/>
          <w:bCs/>
          <w:sz w:val="22"/>
          <w:szCs w:val="22"/>
        </w:rPr>
        <w:t>§</w:t>
      </w:r>
      <w:r w:rsidR="006F33C1" w:rsidRPr="0075715C">
        <w:rPr>
          <w:rFonts w:ascii="Arial" w:hAnsi="Arial" w:cs="Arial"/>
          <w:b/>
          <w:bCs/>
          <w:sz w:val="22"/>
          <w:szCs w:val="22"/>
        </w:rPr>
        <w:t xml:space="preserve"> </w:t>
      </w:r>
      <w:r w:rsidR="006F33C1">
        <w:rPr>
          <w:rFonts w:ascii="Arial" w:hAnsi="Arial" w:cs="Arial"/>
          <w:b/>
          <w:bCs/>
          <w:sz w:val="22"/>
          <w:szCs w:val="22"/>
        </w:rPr>
        <w:t>15</w:t>
      </w:r>
      <w:r w:rsidR="006F33C1" w:rsidRPr="0075715C">
        <w:rPr>
          <w:rFonts w:ascii="Arial" w:hAnsi="Arial" w:cs="Arial"/>
          <w:b/>
          <w:bCs/>
          <w:sz w:val="22"/>
          <w:szCs w:val="22"/>
        </w:rPr>
        <w:t xml:space="preserve"> UST 1</w:t>
      </w:r>
      <w:r w:rsidR="006F33C1">
        <w:rPr>
          <w:rFonts w:ascii="Arial" w:hAnsi="Arial" w:cs="Arial"/>
          <w:b/>
          <w:bCs/>
          <w:sz w:val="22"/>
          <w:szCs w:val="22"/>
        </w:rPr>
        <w:t>A</w:t>
      </w:r>
      <w:r w:rsidR="006F33C1" w:rsidRPr="0075715C">
        <w:rPr>
          <w:rFonts w:ascii="Arial" w:hAnsi="Arial" w:cs="Arial"/>
          <w:b/>
          <w:bCs/>
          <w:sz w:val="22"/>
          <w:szCs w:val="22"/>
        </w:rPr>
        <w:t xml:space="preserve"> </w:t>
      </w:r>
      <w:r w:rsidR="006F33C1">
        <w:rPr>
          <w:rFonts w:ascii="Arial" w:hAnsi="Arial" w:cs="Arial"/>
          <w:b/>
          <w:bCs/>
          <w:sz w:val="22"/>
          <w:szCs w:val="22"/>
        </w:rPr>
        <w:t>REGULAMINU</w:t>
      </w:r>
      <w:r w:rsidR="006F33C1" w:rsidRPr="00632A2A">
        <w:rPr>
          <w:rFonts w:ascii="Arial" w:hAnsi="Arial" w:cs="Arial"/>
          <w:b/>
          <w:sz w:val="22"/>
          <w:szCs w:val="22"/>
        </w:rPr>
        <w:t xml:space="preserve"> (DOTYCZY WYKONAWCY KTÓREGO OFERTA ZOSTANIE OCENIONA NAJWYŻEJ)</w:t>
      </w:r>
    </w:p>
    <w:p w14:paraId="47FD3ACD" w14:textId="77777777"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 xml:space="preserve">       W zakresie spełnienia warunków udziału w postępowaniu:</w:t>
      </w:r>
    </w:p>
    <w:p w14:paraId="58C5A848" w14:textId="77777777" w:rsidR="006B3684" w:rsidRPr="00D21744" w:rsidRDefault="006F7002" w:rsidP="001116A9">
      <w:pPr>
        <w:pStyle w:val="Akapitzlist"/>
        <w:numPr>
          <w:ilvl w:val="0"/>
          <w:numId w:val="101"/>
        </w:numPr>
        <w:suppressAutoHyphens/>
        <w:spacing w:line="276" w:lineRule="auto"/>
        <w:jc w:val="both"/>
        <w:rPr>
          <w:rFonts w:ascii="Arial" w:hAnsi="Arial" w:cs="Arial"/>
          <w:sz w:val="22"/>
          <w:szCs w:val="22"/>
        </w:rPr>
      </w:pPr>
      <w:r w:rsidRPr="00D21744">
        <w:rPr>
          <w:rFonts w:ascii="Arial" w:hAnsi="Arial" w:cs="Arial"/>
          <w:sz w:val="22"/>
          <w:szCs w:val="22"/>
        </w:rPr>
        <w:t>zdolności technicznej lub zawodowej potwierdzonej</w:t>
      </w:r>
      <w:r w:rsidR="006B3684" w:rsidRPr="00D21744">
        <w:rPr>
          <w:rFonts w:ascii="Arial" w:hAnsi="Arial" w:cs="Arial"/>
          <w:sz w:val="22"/>
          <w:szCs w:val="22"/>
        </w:rPr>
        <w:t>:</w:t>
      </w:r>
    </w:p>
    <w:p w14:paraId="31D5BBE2" w14:textId="77777777" w:rsidR="0000666F" w:rsidRPr="006F0549" w:rsidRDefault="0000666F" w:rsidP="0000666F">
      <w:pPr>
        <w:suppressAutoHyphens/>
        <w:spacing w:line="276" w:lineRule="auto"/>
        <w:jc w:val="both"/>
        <w:rPr>
          <w:rFonts w:ascii="Arial" w:hAnsi="Arial" w:cs="Arial"/>
          <w:sz w:val="22"/>
          <w:szCs w:val="22"/>
        </w:rPr>
      </w:pPr>
      <w:r>
        <w:rPr>
          <w:rFonts w:ascii="Arial" w:hAnsi="Arial" w:cs="Arial"/>
          <w:bCs/>
          <w:iCs/>
          <w:sz w:val="22"/>
          <w:szCs w:val="22"/>
        </w:rPr>
        <w:t>a</w:t>
      </w:r>
      <w:r w:rsidRPr="006F0549">
        <w:rPr>
          <w:rFonts w:ascii="Arial" w:hAnsi="Arial" w:cs="Arial"/>
          <w:bCs/>
          <w:iCs/>
          <w:sz w:val="22"/>
          <w:szCs w:val="22"/>
        </w:rPr>
        <w:t>)</w:t>
      </w:r>
      <w:r>
        <w:rPr>
          <w:rFonts w:ascii="Arial" w:hAnsi="Arial" w:cs="Arial"/>
          <w:bCs/>
          <w:iCs/>
          <w:sz w:val="22"/>
          <w:szCs w:val="22"/>
        </w:rPr>
        <w:t xml:space="preserve"> </w:t>
      </w:r>
      <w:r w:rsidRPr="006F0549">
        <w:rPr>
          <w:rFonts w:ascii="Arial" w:hAnsi="Arial" w:cs="Arial"/>
          <w:bCs/>
          <w:iCs/>
          <w:sz w:val="22"/>
          <w:szCs w:val="22"/>
        </w:rPr>
        <w:t xml:space="preserve">że posiada doświadczenie zawodowe, legitymując się </w:t>
      </w:r>
      <w:r w:rsidRPr="006F0549">
        <w:rPr>
          <w:rFonts w:ascii="Arial" w:hAnsi="Arial" w:cs="Arial"/>
          <w:sz w:val="22"/>
          <w:szCs w:val="22"/>
        </w:rPr>
        <w:t xml:space="preserve">wykonaniem w okresie ostatnich </w:t>
      </w:r>
      <w:r>
        <w:rPr>
          <w:rFonts w:ascii="Arial" w:hAnsi="Arial" w:cs="Arial"/>
          <w:sz w:val="22"/>
          <w:szCs w:val="22"/>
        </w:rPr>
        <w:br/>
      </w:r>
      <w:r w:rsidRPr="006F0549">
        <w:rPr>
          <w:rFonts w:ascii="Arial" w:hAnsi="Arial" w:cs="Arial"/>
          <w:sz w:val="22"/>
          <w:szCs w:val="22"/>
        </w:rPr>
        <w:t>5 lat przed upływem terminu składania ofert, a jeżeli okres prowadzenia działalności jest krótszy – w tym okresie, co najmniej:</w:t>
      </w:r>
    </w:p>
    <w:p w14:paraId="6F958BE4" w14:textId="611CA16B" w:rsidR="00AC2E5B" w:rsidRPr="001C40BA" w:rsidRDefault="00AC2E5B" w:rsidP="00AC2E5B">
      <w:pPr>
        <w:suppressAutoHyphens/>
        <w:spacing w:line="276" w:lineRule="auto"/>
        <w:jc w:val="both"/>
        <w:rPr>
          <w:rFonts w:ascii="Arial" w:hAnsi="Arial" w:cs="Arial"/>
          <w:sz w:val="22"/>
          <w:szCs w:val="22"/>
        </w:rPr>
      </w:pPr>
      <w:r w:rsidRPr="00BF45B0">
        <w:rPr>
          <w:rFonts w:ascii="Arial" w:hAnsi="Arial" w:cs="Arial"/>
          <w:sz w:val="22"/>
          <w:szCs w:val="22"/>
        </w:rPr>
        <w:t xml:space="preserve">- </w:t>
      </w:r>
      <w:r>
        <w:rPr>
          <w:rFonts w:ascii="Arial" w:hAnsi="Arial" w:cs="Arial"/>
          <w:sz w:val="22"/>
          <w:szCs w:val="22"/>
        </w:rPr>
        <w:t>1</w:t>
      </w:r>
      <w:r w:rsidRPr="00BF45B0">
        <w:rPr>
          <w:rFonts w:ascii="Arial" w:hAnsi="Arial" w:cs="Arial"/>
          <w:sz w:val="22"/>
          <w:szCs w:val="22"/>
        </w:rPr>
        <w:t xml:space="preserve"> rob</w:t>
      </w:r>
      <w:r>
        <w:rPr>
          <w:rFonts w:ascii="Arial" w:hAnsi="Arial" w:cs="Arial"/>
          <w:sz w:val="22"/>
          <w:szCs w:val="22"/>
        </w:rPr>
        <w:t>oty</w:t>
      </w:r>
      <w:r w:rsidRPr="00BF45B0">
        <w:rPr>
          <w:rFonts w:ascii="Arial" w:hAnsi="Arial" w:cs="Arial"/>
          <w:sz w:val="22"/>
          <w:szCs w:val="22"/>
        </w:rPr>
        <w:t xml:space="preserve"> polegając</w:t>
      </w:r>
      <w:r>
        <w:rPr>
          <w:rFonts w:ascii="Arial" w:hAnsi="Arial" w:cs="Arial"/>
          <w:sz w:val="22"/>
          <w:szCs w:val="22"/>
        </w:rPr>
        <w:t>ej</w:t>
      </w:r>
      <w:r w:rsidRPr="00BF45B0">
        <w:rPr>
          <w:rFonts w:ascii="Arial" w:hAnsi="Arial" w:cs="Arial"/>
          <w:sz w:val="22"/>
          <w:szCs w:val="22"/>
        </w:rPr>
        <w:t xml:space="preserve"> na budowie/ przebudowie</w:t>
      </w:r>
      <w:r>
        <w:rPr>
          <w:rFonts w:ascii="Arial" w:hAnsi="Arial" w:cs="Arial"/>
          <w:sz w:val="22"/>
          <w:szCs w:val="22"/>
        </w:rPr>
        <w:t xml:space="preserve"> sieci </w:t>
      </w:r>
      <w:r w:rsidR="009E1002">
        <w:rPr>
          <w:rFonts w:ascii="Arial" w:hAnsi="Arial" w:cs="Arial"/>
          <w:sz w:val="22"/>
          <w:szCs w:val="22"/>
        </w:rPr>
        <w:t>wodociągowej</w:t>
      </w:r>
      <w:r w:rsidRPr="00BF45B0">
        <w:rPr>
          <w:rFonts w:ascii="Arial" w:hAnsi="Arial" w:cs="Arial"/>
          <w:sz w:val="22"/>
          <w:szCs w:val="22"/>
        </w:rPr>
        <w:t xml:space="preserve"> o wartości minimum </w:t>
      </w:r>
      <w:r w:rsidR="009E1002">
        <w:rPr>
          <w:rFonts w:ascii="Arial" w:hAnsi="Arial" w:cs="Arial"/>
          <w:sz w:val="22"/>
          <w:szCs w:val="22"/>
        </w:rPr>
        <w:t>500</w:t>
      </w:r>
      <w:r w:rsidRPr="00BF45B0">
        <w:rPr>
          <w:rFonts w:ascii="Arial" w:hAnsi="Arial" w:cs="Arial"/>
          <w:sz w:val="22"/>
          <w:szCs w:val="22"/>
        </w:rPr>
        <w:t xml:space="preserve"> 000,00 zł brutto,</w:t>
      </w:r>
    </w:p>
    <w:p w14:paraId="57248BE8" w14:textId="77777777" w:rsidR="00D21744" w:rsidRPr="0084181B" w:rsidRDefault="006F7002" w:rsidP="0084181B">
      <w:pPr>
        <w:suppressAutoHyphens/>
        <w:spacing w:line="276" w:lineRule="auto"/>
        <w:jc w:val="both"/>
        <w:rPr>
          <w:rFonts w:ascii="Arial" w:hAnsi="Arial" w:cs="Arial"/>
          <w:sz w:val="22"/>
          <w:szCs w:val="22"/>
        </w:rPr>
      </w:pPr>
      <w:r w:rsidRPr="00162330">
        <w:rPr>
          <w:rFonts w:ascii="Arial" w:hAnsi="Arial" w:cs="Arial"/>
          <w:sz w:val="22"/>
          <w:szCs w:val="22"/>
        </w:rPr>
        <w:t>–</w:t>
      </w:r>
      <w:r w:rsidR="002240BA">
        <w:rPr>
          <w:rFonts w:ascii="Arial" w:hAnsi="Arial" w:cs="Arial"/>
          <w:sz w:val="22"/>
          <w:szCs w:val="22"/>
        </w:rPr>
        <w:t xml:space="preserve"> </w:t>
      </w:r>
      <w:r w:rsidR="001D1571" w:rsidRPr="00162330">
        <w:rPr>
          <w:rFonts w:ascii="Arial" w:hAnsi="Arial" w:cs="Arial"/>
          <w:sz w:val="22"/>
          <w:szCs w:val="22"/>
        </w:rPr>
        <w:t xml:space="preserve">wykaz wykonanych </w:t>
      </w:r>
      <w:r w:rsidR="0003372D" w:rsidRPr="00162330">
        <w:rPr>
          <w:rFonts w:ascii="Arial" w:hAnsi="Arial" w:cs="Arial"/>
          <w:sz w:val="22"/>
          <w:szCs w:val="22"/>
        </w:rPr>
        <w:t xml:space="preserve">robót </w:t>
      </w:r>
      <w:r w:rsidR="001D1571" w:rsidRPr="00162330">
        <w:rPr>
          <w:rFonts w:ascii="Arial" w:hAnsi="Arial" w:cs="Arial"/>
          <w:sz w:val="22"/>
          <w:szCs w:val="22"/>
        </w:rPr>
        <w:t xml:space="preserve"> sporządzony na/wg</w:t>
      </w:r>
      <w:r w:rsidR="003E3891">
        <w:rPr>
          <w:rFonts w:ascii="Arial" w:hAnsi="Arial" w:cs="Arial"/>
          <w:sz w:val="22"/>
          <w:szCs w:val="22"/>
        </w:rPr>
        <w:t xml:space="preserve"> </w:t>
      </w:r>
      <w:r w:rsidRPr="00162330">
        <w:rPr>
          <w:rFonts w:ascii="Arial" w:hAnsi="Arial" w:cs="Arial"/>
          <w:b/>
          <w:sz w:val="22"/>
          <w:szCs w:val="22"/>
        </w:rPr>
        <w:t>załącznik</w:t>
      </w:r>
      <w:r w:rsidR="001D1571" w:rsidRPr="00162330">
        <w:rPr>
          <w:rFonts w:ascii="Arial" w:hAnsi="Arial" w:cs="Arial"/>
          <w:b/>
          <w:sz w:val="22"/>
          <w:szCs w:val="22"/>
        </w:rPr>
        <w:t xml:space="preserve">a </w:t>
      </w:r>
      <w:r w:rsidRPr="00162330">
        <w:rPr>
          <w:rFonts w:ascii="Arial" w:hAnsi="Arial" w:cs="Arial"/>
          <w:b/>
          <w:sz w:val="22"/>
          <w:szCs w:val="22"/>
        </w:rPr>
        <w:t xml:space="preserve">Nr </w:t>
      </w:r>
      <w:r w:rsidR="00B5525B" w:rsidRPr="00162330">
        <w:rPr>
          <w:rFonts w:ascii="Arial" w:hAnsi="Arial" w:cs="Arial"/>
          <w:b/>
          <w:sz w:val="22"/>
          <w:szCs w:val="22"/>
        </w:rPr>
        <w:t>6</w:t>
      </w:r>
      <w:r w:rsidRPr="00162330">
        <w:rPr>
          <w:rFonts w:ascii="Arial" w:hAnsi="Arial" w:cs="Arial"/>
          <w:b/>
          <w:sz w:val="22"/>
          <w:szCs w:val="22"/>
        </w:rPr>
        <w:t xml:space="preserve"> do SIWZ</w:t>
      </w:r>
    </w:p>
    <w:p w14:paraId="30183AA5" w14:textId="77777777" w:rsidR="00AD709C" w:rsidRPr="00632A2A" w:rsidRDefault="0075155E" w:rsidP="00632A2A">
      <w:pPr>
        <w:spacing w:line="276" w:lineRule="auto"/>
        <w:jc w:val="both"/>
        <w:rPr>
          <w:rFonts w:ascii="Arial" w:hAnsi="Arial" w:cs="Arial"/>
          <w:color w:val="000000"/>
          <w:sz w:val="22"/>
          <w:szCs w:val="22"/>
        </w:rPr>
      </w:pPr>
      <w:r>
        <w:rPr>
          <w:rFonts w:ascii="Arial" w:hAnsi="Arial" w:cs="Arial"/>
          <w:color w:val="000000"/>
          <w:sz w:val="22"/>
          <w:szCs w:val="22"/>
        </w:rPr>
        <w:t>b</w:t>
      </w:r>
      <w:r w:rsidR="000B4E68">
        <w:rPr>
          <w:rFonts w:ascii="Arial" w:hAnsi="Arial" w:cs="Arial"/>
          <w:color w:val="000000"/>
          <w:sz w:val="22"/>
          <w:szCs w:val="22"/>
        </w:rPr>
        <w:t xml:space="preserve">) </w:t>
      </w:r>
      <w:r w:rsidR="000B4E68" w:rsidRPr="00632A2A">
        <w:rPr>
          <w:rFonts w:ascii="Arial" w:hAnsi="Arial" w:cs="Arial"/>
          <w:sz w:val="22"/>
          <w:szCs w:val="22"/>
        </w:rPr>
        <w:t xml:space="preserve"> dysponowaniem osobami wyznaczonych do realizacji zamówienia publicznego, o których mowa </w:t>
      </w:r>
      <w:bookmarkStart w:id="42" w:name="_Hlk5958785"/>
      <w:r w:rsidR="000B4E68" w:rsidRPr="00632A2A">
        <w:rPr>
          <w:rFonts w:ascii="Arial" w:hAnsi="Arial" w:cs="Arial"/>
          <w:sz w:val="22"/>
          <w:szCs w:val="22"/>
        </w:rPr>
        <w:t>w pkt. 1 ppkt.1.</w:t>
      </w:r>
      <w:r w:rsidR="00E81111">
        <w:rPr>
          <w:rFonts w:ascii="Arial" w:hAnsi="Arial" w:cs="Arial"/>
          <w:sz w:val="22"/>
          <w:szCs w:val="22"/>
        </w:rPr>
        <w:t>2</w:t>
      </w:r>
      <w:r w:rsidR="000B4E68" w:rsidRPr="00632A2A">
        <w:rPr>
          <w:rFonts w:ascii="Arial" w:hAnsi="Arial" w:cs="Arial"/>
          <w:sz w:val="22"/>
          <w:szCs w:val="22"/>
        </w:rPr>
        <w:t xml:space="preserve">. lit. b) rozdz. II SIWZ </w:t>
      </w:r>
      <w:bookmarkEnd w:id="42"/>
      <w:r w:rsidR="000B4E68" w:rsidRPr="00632A2A">
        <w:rPr>
          <w:rFonts w:ascii="Arial" w:hAnsi="Arial" w:cs="Arial"/>
          <w:sz w:val="22"/>
          <w:szCs w:val="22"/>
        </w:rPr>
        <w:t xml:space="preserve">wraz z informacjami na temat ich kwalifikacji zawodowych, uprawnień, doświadczenia i wykształcenia niezbędnych do wykonania zamówienia publicznego, a także zakresu wykonywanych przez nie czynności oraz informacją o podstawie dysponowania tymi osobami – sporządzony na/wg </w:t>
      </w:r>
      <w:r w:rsidR="000B4E68" w:rsidRPr="000B4E68">
        <w:rPr>
          <w:rFonts w:ascii="Arial" w:hAnsi="Arial" w:cs="Arial"/>
          <w:b/>
          <w:sz w:val="22"/>
          <w:szCs w:val="22"/>
        </w:rPr>
        <w:t xml:space="preserve">załącznika Nr </w:t>
      </w:r>
      <w:r w:rsidR="00892A61">
        <w:rPr>
          <w:rFonts w:ascii="Arial" w:hAnsi="Arial" w:cs="Arial"/>
          <w:b/>
          <w:sz w:val="22"/>
          <w:szCs w:val="22"/>
        </w:rPr>
        <w:t>7</w:t>
      </w:r>
      <w:r w:rsidR="000B4E68" w:rsidRPr="000B4E68">
        <w:rPr>
          <w:rFonts w:ascii="Arial" w:hAnsi="Arial" w:cs="Arial"/>
          <w:b/>
          <w:sz w:val="22"/>
          <w:szCs w:val="22"/>
        </w:rPr>
        <w:t xml:space="preserve"> do SIWZ</w:t>
      </w:r>
    </w:p>
    <w:p w14:paraId="2C8E8CFB" w14:textId="77777777" w:rsidR="00FC7A09" w:rsidRDefault="00AA7E5C" w:rsidP="0000666F">
      <w:pPr>
        <w:suppressAutoHyphens/>
        <w:spacing w:line="276" w:lineRule="auto"/>
        <w:ind w:left="21"/>
        <w:jc w:val="both"/>
        <w:rPr>
          <w:rFonts w:ascii="Arial" w:hAnsi="Arial" w:cs="Arial"/>
          <w:sz w:val="22"/>
          <w:szCs w:val="22"/>
        </w:rPr>
      </w:pPr>
      <w:r w:rsidRPr="00632A2A">
        <w:rPr>
          <w:rFonts w:ascii="Arial" w:hAnsi="Arial" w:cs="Arial"/>
          <w:color w:val="000000"/>
          <w:sz w:val="22"/>
          <w:szCs w:val="22"/>
        </w:rPr>
        <w:t>2</w:t>
      </w:r>
      <w:r w:rsidR="006F7002" w:rsidRPr="00632A2A">
        <w:rPr>
          <w:rFonts w:ascii="Arial" w:hAnsi="Arial" w:cs="Arial"/>
          <w:color w:val="000000"/>
          <w:sz w:val="22"/>
          <w:szCs w:val="22"/>
        </w:rPr>
        <w:t>)sytuacji finansowej lub ekonomicznej</w:t>
      </w:r>
      <w:r w:rsidR="003015EC">
        <w:rPr>
          <w:rFonts w:ascii="Arial" w:hAnsi="Arial" w:cs="Arial"/>
          <w:color w:val="000000"/>
          <w:sz w:val="22"/>
          <w:szCs w:val="22"/>
        </w:rPr>
        <w:t>,</w:t>
      </w:r>
      <w:r w:rsidR="006F7002" w:rsidRPr="00632A2A">
        <w:rPr>
          <w:rFonts w:ascii="Arial" w:hAnsi="Arial" w:cs="Arial"/>
          <w:color w:val="000000"/>
          <w:sz w:val="22"/>
          <w:szCs w:val="22"/>
        </w:rPr>
        <w:t xml:space="preserve"> </w:t>
      </w:r>
      <w:r w:rsidR="008473BA" w:rsidRPr="00632A2A">
        <w:rPr>
          <w:rFonts w:ascii="Arial" w:hAnsi="Arial" w:cs="Arial"/>
          <w:sz w:val="22"/>
          <w:szCs w:val="22"/>
        </w:rPr>
        <w:t xml:space="preserve">w tym celu Wykonawca </w:t>
      </w:r>
      <w:r w:rsidR="00FC7A09" w:rsidRPr="00632A2A">
        <w:rPr>
          <w:rFonts w:ascii="Arial" w:hAnsi="Arial" w:cs="Arial"/>
          <w:sz w:val="22"/>
          <w:szCs w:val="22"/>
        </w:rPr>
        <w:t>przedstawi</w:t>
      </w:r>
      <w:r w:rsidR="00FC7A09">
        <w:rPr>
          <w:rFonts w:ascii="Arial" w:hAnsi="Arial" w:cs="Arial"/>
          <w:sz w:val="22"/>
          <w:szCs w:val="22"/>
        </w:rPr>
        <w:t>:</w:t>
      </w:r>
    </w:p>
    <w:p w14:paraId="73C34622" w14:textId="43CFC774" w:rsidR="008473BA" w:rsidRPr="00632A2A" w:rsidRDefault="0075155E" w:rsidP="0000666F">
      <w:pPr>
        <w:suppressAutoHyphens/>
        <w:spacing w:line="276" w:lineRule="auto"/>
        <w:ind w:left="21"/>
        <w:jc w:val="both"/>
        <w:rPr>
          <w:rFonts w:ascii="Arial" w:hAnsi="Arial" w:cs="Arial"/>
          <w:sz w:val="22"/>
          <w:szCs w:val="22"/>
        </w:rPr>
      </w:pPr>
      <w:r>
        <w:rPr>
          <w:rFonts w:ascii="Arial" w:hAnsi="Arial" w:cs="Arial"/>
          <w:sz w:val="22"/>
          <w:szCs w:val="22"/>
        </w:rPr>
        <w:t>a</w:t>
      </w:r>
      <w:r w:rsidR="00FC7A09">
        <w:rPr>
          <w:rFonts w:ascii="Arial" w:hAnsi="Arial" w:cs="Arial"/>
          <w:sz w:val="22"/>
          <w:szCs w:val="22"/>
        </w:rPr>
        <w:t xml:space="preserve">) </w:t>
      </w:r>
      <w:r w:rsidR="008473BA" w:rsidRPr="00632A2A">
        <w:rPr>
          <w:rFonts w:ascii="Arial" w:hAnsi="Arial" w:cs="Arial"/>
          <w:sz w:val="22"/>
          <w:szCs w:val="22"/>
        </w:rPr>
        <w:t xml:space="preserve">opłaconą polisę </w:t>
      </w:r>
      <w:r w:rsidR="00B56CF9" w:rsidRPr="00632A2A">
        <w:rPr>
          <w:rFonts w:ascii="Arial" w:hAnsi="Arial" w:cs="Arial"/>
          <w:sz w:val="22"/>
          <w:szCs w:val="22"/>
        </w:rPr>
        <w:t xml:space="preserve">potwierdzającą, że Wykonawca jest ubezpieczony od odpowiedzialności cywilnej w zakresie prowadzonej działalności związanej z przedmiotem zamówienia </w:t>
      </w:r>
      <w:r w:rsidR="008473BA" w:rsidRPr="00632A2A">
        <w:rPr>
          <w:rFonts w:ascii="Arial" w:hAnsi="Arial" w:cs="Arial"/>
          <w:sz w:val="22"/>
          <w:szCs w:val="22"/>
        </w:rPr>
        <w:t xml:space="preserve">na kwotę nie </w:t>
      </w:r>
      <w:r w:rsidR="008473BA" w:rsidRPr="00B5525B">
        <w:rPr>
          <w:rFonts w:ascii="Arial" w:hAnsi="Arial" w:cs="Arial"/>
          <w:sz w:val="22"/>
          <w:szCs w:val="22"/>
        </w:rPr>
        <w:t>mniejszą niż</w:t>
      </w:r>
      <w:r>
        <w:rPr>
          <w:rFonts w:ascii="Arial" w:hAnsi="Arial" w:cs="Arial"/>
          <w:bCs/>
          <w:iCs/>
          <w:sz w:val="22"/>
          <w:szCs w:val="22"/>
        </w:rPr>
        <w:t xml:space="preserve"> </w:t>
      </w:r>
      <w:r w:rsidR="0066676A">
        <w:rPr>
          <w:rFonts w:ascii="Arial" w:hAnsi="Arial" w:cs="Arial"/>
          <w:bCs/>
          <w:iCs/>
          <w:sz w:val="22"/>
          <w:szCs w:val="22"/>
        </w:rPr>
        <w:t>5</w:t>
      </w:r>
      <w:r w:rsidR="0000666F" w:rsidRPr="00EB590F">
        <w:rPr>
          <w:rFonts w:ascii="Arial" w:hAnsi="Arial" w:cs="Arial"/>
          <w:bCs/>
          <w:iCs/>
          <w:sz w:val="22"/>
          <w:szCs w:val="22"/>
        </w:rPr>
        <w:t>00 000,00 złotych</w:t>
      </w:r>
      <w:r w:rsidR="001C678A" w:rsidRPr="00EB590F">
        <w:rPr>
          <w:rFonts w:ascii="Arial" w:hAnsi="Arial" w:cs="Arial"/>
          <w:bCs/>
          <w:iCs/>
          <w:sz w:val="22"/>
          <w:szCs w:val="22"/>
        </w:rPr>
        <w:t xml:space="preserve">, </w:t>
      </w:r>
      <w:r w:rsidR="008473BA" w:rsidRPr="00EB590F">
        <w:rPr>
          <w:rFonts w:ascii="Arial" w:hAnsi="Arial" w:cs="Arial"/>
          <w:sz w:val="22"/>
          <w:szCs w:val="22"/>
        </w:rPr>
        <w:t>a w przypadku jej braku</w:t>
      </w:r>
      <w:r w:rsidR="00B56CF9" w:rsidRPr="00EB590F">
        <w:rPr>
          <w:rFonts w:ascii="Arial" w:hAnsi="Arial" w:cs="Arial"/>
          <w:sz w:val="22"/>
          <w:szCs w:val="22"/>
        </w:rPr>
        <w:t xml:space="preserve"> Zamawiający dopuszcza złożenie przez</w:t>
      </w:r>
      <w:r w:rsidR="00B56CF9" w:rsidRPr="00632A2A">
        <w:rPr>
          <w:rFonts w:ascii="Arial" w:hAnsi="Arial" w:cs="Arial"/>
          <w:sz w:val="22"/>
          <w:szCs w:val="22"/>
        </w:rPr>
        <w:t xml:space="preserve"> Wykonawcę</w:t>
      </w:r>
      <w:r w:rsidR="008473BA" w:rsidRPr="00632A2A">
        <w:rPr>
          <w:rFonts w:ascii="Arial" w:hAnsi="Arial" w:cs="Arial"/>
          <w:sz w:val="22"/>
          <w:szCs w:val="22"/>
        </w:rPr>
        <w:t xml:space="preserve"> inny</w:t>
      </w:r>
      <w:r w:rsidR="00B56CF9" w:rsidRPr="00632A2A">
        <w:rPr>
          <w:rFonts w:ascii="Arial" w:hAnsi="Arial" w:cs="Arial"/>
          <w:sz w:val="22"/>
          <w:szCs w:val="22"/>
        </w:rPr>
        <w:t>ch</w:t>
      </w:r>
      <w:r w:rsidR="008473BA" w:rsidRPr="00632A2A">
        <w:rPr>
          <w:rFonts w:ascii="Arial" w:hAnsi="Arial" w:cs="Arial"/>
          <w:sz w:val="22"/>
          <w:szCs w:val="22"/>
        </w:rPr>
        <w:t xml:space="preserve"> dokument</w:t>
      </w:r>
      <w:r w:rsidR="00B56CF9" w:rsidRPr="00632A2A">
        <w:rPr>
          <w:rFonts w:ascii="Arial" w:hAnsi="Arial" w:cs="Arial"/>
          <w:sz w:val="22"/>
          <w:szCs w:val="22"/>
        </w:rPr>
        <w:t xml:space="preserve">ów, </w:t>
      </w:r>
      <w:r w:rsidR="00561733">
        <w:rPr>
          <w:rFonts w:ascii="Arial" w:hAnsi="Arial" w:cs="Arial"/>
          <w:sz w:val="22"/>
          <w:szCs w:val="22"/>
        </w:rPr>
        <w:t>które w wystarczający sposób</w:t>
      </w:r>
      <w:r w:rsidR="008473BA" w:rsidRPr="00632A2A">
        <w:rPr>
          <w:rFonts w:ascii="Arial" w:hAnsi="Arial" w:cs="Arial"/>
          <w:sz w:val="22"/>
          <w:szCs w:val="22"/>
        </w:rPr>
        <w:t xml:space="preserve"> potwierdzają, że Wykonawca jest ubezpieczony od odpowiedzialności cywilnej w zakresie prowadzonej działalności związanej z przedmiotem zamówienia.</w:t>
      </w:r>
    </w:p>
    <w:bookmarkEnd w:id="41"/>
    <w:p w14:paraId="25667519" w14:textId="77777777" w:rsidR="008473BA" w:rsidRPr="00632A2A" w:rsidRDefault="008473BA" w:rsidP="00632A2A">
      <w:pPr>
        <w:pStyle w:val="Akapitzlist"/>
        <w:spacing w:line="276" w:lineRule="auto"/>
        <w:ind w:left="0"/>
        <w:jc w:val="both"/>
        <w:rPr>
          <w:rFonts w:ascii="Arial" w:hAnsi="Arial" w:cs="Arial"/>
          <w:sz w:val="22"/>
          <w:szCs w:val="22"/>
        </w:rPr>
      </w:pPr>
      <w:r w:rsidRPr="00632A2A">
        <w:rPr>
          <w:rFonts w:ascii="Arial" w:hAnsi="Arial" w:cs="Arial"/>
          <w:sz w:val="22"/>
          <w:szCs w:val="22"/>
        </w:rPr>
        <w:t>W przypadku, gdy okres ubezpieczenia umowy ubezpieczenia zawartej przez Wykonawcę jest krótszy niż okres realizacji Umowy, Wykonawca zobowiązany jest do kontynuacji umowy ubezpieczenia na warunkach tożsamych lub nie mniej korzystnych niż dotychczasowa umowa ubezpieczenia, na kwotę ubezpieczenia wskazaną w zdaniu pierwszym. W takim przypadku Wykonawca zobowiązany jest zawrzeć nową umowę z Ubezpieczycielem i przedłożyć Zamawiającemu kopię nowo</w:t>
      </w:r>
      <w:r w:rsidR="000138BC">
        <w:rPr>
          <w:rFonts w:ascii="Arial" w:hAnsi="Arial" w:cs="Arial"/>
          <w:sz w:val="22"/>
          <w:szCs w:val="22"/>
        </w:rPr>
        <w:t xml:space="preserve"> </w:t>
      </w:r>
      <w:r w:rsidRPr="00632A2A">
        <w:rPr>
          <w:rFonts w:ascii="Arial" w:hAnsi="Arial" w:cs="Arial"/>
          <w:sz w:val="22"/>
          <w:szCs w:val="22"/>
        </w:rPr>
        <w:t xml:space="preserve">zawartej umowy ubezpieczenia lub polisy ubezpieczeniowej, potwierdzonej za zgodność z oryginałem, w terminie 7 dni od daty wygaśnięcia poprzednio obowiązującej umowy ubezpieczenia. </w:t>
      </w:r>
    </w:p>
    <w:p w14:paraId="66A7058A" w14:textId="77777777" w:rsidR="006F7002" w:rsidRPr="00632A2A" w:rsidRDefault="008473BA" w:rsidP="00632A2A">
      <w:pPr>
        <w:spacing w:line="276" w:lineRule="auto"/>
        <w:rPr>
          <w:rFonts w:ascii="Arial" w:hAnsi="Arial" w:cs="Arial"/>
          <w:b/>
          <w:i/>
          <w:sz w:val="22"/>
          <w:szCs w:val="22"/>
        </w:rPr>
      </w:pPr>
      <w:r w:rsidRPr="00632A2A">
        <w:rPr>
          <w:rFonts w:ascii="Arial" w:hAnsi="Arial" w:cs="Arial"/>
          <w:sz w:val="22"/>
          <w:szCs w:val="22"/>
        </w:rPr>
        <w:t>W przypadku wygaśnięcia bądź rozwiązania w trakcie okresu realizacji Umowy z Zamawiającym umów ubezpieczenia, Wykonawca zobowiązany jest do zawarcia nowych umów oraz przekazania Zamawiającemu ich kopii potwierdzonej za zgodność z oryginałem w terminie 7 dni od daty wygaśnięcia bądź rozwiązania danej umowy</w:t>
      </w:r>
    </w:p>
    <w:p w14:paraId="308C6796" w14:textId="77777777" w:rsidR="006F7002" w:rsidRPr="00632A2A" w:rsidRDefault="006F7002" w:rsidP="00632A2A">
      <w:pPr>
        <w:spacing w:line="276" w:lineRule="auto"/>
        <w:rPr>
          <w:rFonts w:ascii="Arial" w:hAnsi="Arial" w:cs="Arial"/>
          <w:sz w:val="22"/>
          <w:szCs w:val="22"/>
        </w:rPr>
      </w:pPr>
      <w:r w:rsidRPr="00632A2A">
        <w:rPr>
          <w:rFonts w:ascii="Arial" w:hAnsi="Arial" w:cs="Arial"/>
          <w:sz w:val="22"/>
          <w:szCs w:val="22"/>
        </w:rPr>
        <w:lastRenderedPageBreak/>
        <w:t xml:space="preserve">Do wykazu </w:t>
      </w:r>
      <w:r w:rsidR="008E7EBD" w:rsidRPr="00632A2A">
        <w:rPr>
          <w:rFonts w:ascii="Arial" w:hAnsi="Arial" w:cs="Arial"/>
          <w:sz w:val="22"/>
          <w:szCs w:val="22"/>
        </w:rPr>
        <w:t xml:space="preserve">wykonanych </w:t>
      </w:r>
      <w:r w:rsidR="00446847" w:rsidRPr="00632A2A">
        <w:rPr>
          <w:rFonts w:ascii="Arial" w:hAnsi="Arial" w:cs="Arial"/>
          <w:sz w:val="22"/>
          <w:szCs w:val="22"/>
        </w:rPr>
        <w:t xml:space="preserve">robót </w:t>
      </w:r>
      <w:r w:rsidR="00446847" w:rsidRPr="00B5525B">
        <w:rPr>
          <w:rFonts w:ascii="Arial" w:hAnsi="Arial" w:cs="Arial"/>
          <w:sz w:val="22"/>
          <w:szCs w:val="22"/>
        </w:rPr>
        <w:t>budowlanych</w:t>
      </w:r>
      <w:r w:rsidRPr="00B5525B">
        <w:rPr>
          <w:rFonts w:ascii="Arial" w:hAnsi="Arial" w:cs="Arial"/>
          <w:sz w:val="22"/>
          <w:szCs w:val="22"/>
        </w:rPr>
        <w:t xml:space="preserve">  (</w:t>
      </w:r>
      <w:r w:rsidRPr="00B5525B">
        <w:rPr>
          <w:rFonts w:ascii="Arial" w:hAnsi="Arial" w:cs="Arial"/>
          <w:b/>
          <w:sz w:val="22"/>
          <w:szCs w:val="22"/>
        </w:rPr>
        <w:t xml:space="preserve">załącznik nr </w:t>
      </w:r>
      <w:r w:rsidR="00B5525B" w:rsidRPr="00B5525B">
        <w:rPr>
          <w:rFonts w:ascii="Arial" w:hAnsi="Arial" w:cs="Arial"/>
          <w:b/>
          <w:sz w:val="22"/>
          <w:szCs w:val="22"/>
        </w:rPr>
        <w:t>6</w:t>
      </w:r>
      <w:r w:rsidRPr="00B5525B">
        <w:rPr>
          <w:rFonts w:ascii="Arial" w:hAnsi="Arial" w:cs="Arial"/>
          <w:b/>
          <w:sz w:val="22"/>
          <w:szCs w:val="22"/>
        </w:rPr>
        <w:t xml:space="preserve"> do SIWZ</w:t>
      </w:r>
      <w:r w:rsidRPr="00B5525B">
        <w:rPr>
          <w:rFonts w:ascii="Arial" w:hAnsi="Arial" w:cs="Arial"/>
          <w:sz w:val="22"/>
          <w:szCs w:val="22"/>
        </w:rPr>
        <w:t>)</w:t>
      </w:r>
      <w:r w:rsidRPr="00632A2A">
        <w:rPr>
          <w:rFonts w:ascii="Arial" w:hAnsi="Arial" w:cs="Arial"/>
          <w:sz w:val="22"/>
          <w:szCs w:val="22"/>
        </w:rPr>
        <w:t xml:space="preserve"> należy dołączyć dowody że </w:t>
      </w:r>
      <w:r w:rsidR="00446847" w:rsidRPr="00632A2A">
        <w:rPr>
          <w:rFonts w:ascii="Arial" w:hAnsi="Arial" w:cs="Arial"/>
          <w:sz w:val="22"/>
          <w:szCs w:val="22"/>
        </w:rPr>
        <w:t xml:space="preserve">roboty budowlane </w:t>
      </w:r>
      <w:r w:rsidRPr="00632A2A">
        <w:rPr>
          <w:rFonts w:ascii="Arial" w:hAnsi="Arial" w:cs="Arial"/>
          <w:sz w:val="22"/>
          <w:szCs w:val="22"/>
        </w:rPr>
        <w:t xml:space="preserve">zostały wykonane lub są wykonywane należycie. </w:t>
      </w:r>
    </w:p>
    <w:p w14:paraId="156EA0EA" w14:textId="77777777"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Dowodami, o których mowa w pkt. </w:t>
      </w:r>
      <w:r w:rsidR="000B0F31" w:rsidRPr="00632A2A">
        <w:rPr>
          <w:rFonts w:ascii="Arial" w:hAnsi="Arial" w:cs="Arial"/>
          <w:sz w:val="22"/>
          <w:szCs w:val="22"/>
        </w:rPr>
        <w:t>1</w:t>
      </w:r>
      <w:r w:rsidR="008E7EBD" w:rsidRPr="00632A2A">
        <w:rPr>
          <w:rFonts w:ascii="Arial" w:hAnsi="Arial" w:cs="Arial"/>
          <w:sz w:val="22"/>
          <w:szCs w:val="22"/>
        </w:rPr>
        <w:t xml:space="preserve">a </w:t>
      </w:r>
      <w:r w:rsidRPr="00632A2A">
        <w:rPr>
          <w:rFonts w:ascii="Arial" w:hAnsi="Arial" w:cs="Arial"/>
          <w:sz w:val="22"/>
          <w:szCs w:val="22"/>
        </w:rPr>
        <w:t>są :</w:t>
      </w:r>
    </w:p>
    <w:p w14:paraId="501FE60E" w14:textId="77777777"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referencje bądź inne dokumenty wystawione przez podmiot na rzecz którego </w:t>
      </w:r>
      <w:r w:rsidR="00493312" w:rsidRPr="00632A2A">
        <w:rPr>
          <w:rFonts w:ascii="Arial" w:hAnsi="Arial" w:cs="Arial"/>
          <w:sz w:val="22"/>
          <w:szCs w:val="22"/>
        </w:rPr>
        <w:t xml:space="preserve">roboty budowlane </w:t>
      </w:r>
      <w:r w:rsidRPr="00632A2A">
        <w:rPr>
          <w:rFonts w:ascii="Arial" w:hAnsi="Arial" w:cs="Arial"/>
          <w:sz w:val="22"/>
          <w:szCs w:val="22"/>
        </w:rPr>
        <w:t>zostały wykonywane ,</w:t>
      </w:r>
    </w:p>
    <w:p w14:paraId="72C99800" w14:textId="77777777"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 inne dokumenty jeżeli z uzasadnionych przyczyn Wykonaw</w:t>
      </w:r>
      <w:r w:rsidR="008E7EBD" w:rsidRPr="00632A2A">
        <w:rPr>
          <w:rFonts w:ascii="Arial" w:hAnsi="Arial" w:cs="Arial"/>
          <w:sz w:val="22"/>
          <w:szCs w:val="22"/>
        </w:rPr>
        <w:t>ca nie jest w stanie uzyskać w/</w:t>
      </w:r>
      <w:r w:rsidRPr="00632A2A">
        <w:rPr>
          <w:rFonts w:ascii="Arial" w:hAnsi="Arial" w:cs="Arial"/>
          <w:sz w:val="22"/>
          <w:szCs w:val="22"/>
        </w:rPr>
        <w:t>w dokumentów (Wykonawca musi pisemnie uzasadnić brak możliwości uzyskania w/w dokumentów).</w:t>
      </w:r>
    </w:p>
    <w:p w14:paraId="3AD92DF0" w14:textId="77777777"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W razie konieczności, szczególnie gdy wykaz lub dowody budzą wątpliwości zamawiającego wykaz może on zwrócić się bezpośrednio do właściwego podmiotu na rzecz którego </w:t>
      </w:r>
      <w:r w:rsidR="00493312" w:rsidRPr="00632A2A">
        <w:rPr>
          <w:rFonts w:ascii="Arial" w:hAnsi="Arial" w:cs="Arial"/>
          <w:sz w:val="22"/>
          <w:szCs w:val="22"/>
        </w:rPr>
        <w:t>roboty budowlane</w:t>
      </w:r>
      <w:r w:rsidRPr="00632A2A">
        <w:rPr>
          <w:rFonts w:ascii="Arial" w:hAnsi="Arial" w:cs="Arial"/>
          <w:sz w:val="22"/>
          <w:szCs w:val="22"/>
        </w:rPr>
        <w:t xml:space="preserve">  były wykonane o dodatkowe informacje lub dokumenty w tym zakresie .</w:t>
      </w:r>
    </w:p>
    <w:p w14:paraId="38C4266E" w14:textId="77777777" w:rsidR="006F7002" w:rsidRDefault="006F7002" w:rsidP="00632A2A">
      <w:pPr>
        <w:spacing w:line="276" w:lineRule="auto"/>
        <w:jc w:val="both"/>
        <w:rPr>
          <w:rFonts w:ascii="Arial" w:hAnsi="Arial" w:cs="Arial"/>
          <w:color w:val="000000"/>
          <w:sz w:val="16"/>
          <w:szCs w:val="16"/>
        </w:rPr>
      </w:pPr>
    </w:p>
    <w:p w14:paraId="5803266C" w14:textId="77777777" w:rsidR="006F7002" w:rsidRPr="00632A2A" w:rsidRDefault="006F7002" w:rsidP="00632A2A">
      <w:pPr>
        <w:spacing w:line="276" w:lineRule="auto"/>
        <w:jc w:val="both"/>
        <w:rPr>
          <w:rFonts w:ascii="Arial" w:hAnsi="Arial" w:cs="Arial"/>
          <w:b/>
          <w:color w:val="000000"/>
          <w:sz w:val="22"/>
          <w:szCs w:val="22"/>
        </w:rPr>
      </w:pPr>
      <w:r w:rsidRPr="0000666F">
        <w:rPr>
          <w:rFonts w:ascii="Arial" w:hAnsi="Arial" w:cs="Arial"/>
          <w:b/>
          <w:sz w:val="22"/>
          <w:szCs w:val="22"/>
        </w:rPr>
        <w:t xml:space="preserve">Zamawiający może, na każdym etapie postępowania, uznać że wykonawca nie posiada </w:t>
      </w:r>
      <w:r w:rsidRPr="00632A2A">
        <w:rPr>
          <w:rFonts w:ascii="Arial" w:hAnsi="Arial" w:cs="Arial"/>
          <w:b/>
          <w:color w:val="000000"/>
          <w:sz w:val="22"/>
          <w:szCs w:val="22"/>
        </w:rPr>
        <w:t xml:space="preserve">wymaganych zdolności, jeżeli zaangażowanie zasobów technicznych lub zawodowych wykonawcy w inne przedsięwzięcia gospodarcze wykonawcy może mieć negatywny wpływ na realizację zamówienia.  </w:t>
      </w:r>
    </w:p>
    <w:p w14:paraId="3E6975FA" w14:textId="77777777" w:rsidR="0075155E" w:rsidRPr="00044926" w:rsidRDefault="0075155E" w:rsidP="00632A2A">
      <w:pPr>
        <w:spacing w:line="276" w:lineRule="auto"/>
        <w:jc w:val="both"/>
        <w:rPr>
          <w:rFonts w:ascii="Arial" w:hAnsi="Arial" w:cs="Arial"/>
          <w:b/>
          <w:color w:val="000000"/>
          <w:sz w:val="16"/>
          <w:szCs w:val="16"/>
          <w:lang w:eastAsia="en-US"/>
        </w:rPr>
      </w:pPr>
    </w:p>
    <w:p w14:paraId="6EDFCB83" w14:textId="77777777" w:rsidR="006F7002" w:rsidRPr="00632A2A" w:rsidRDefault="006F7002" w:rsidP="00632A2A">
      <w:pPr>
        <w:widowControl w:val="0"/>
        <w:autoSpaceDE w:val="0"/>
        <w:spacing w:line="276" w:lineRule="auto"/>
        <w:jc w:val="both"/>
        <w:rPr>
          <w:rFonts w:ascii="Arial" w:eastAsia="Lucida Sans Unicode" w:hAnsi="Arial" w:cs="Arial"/>
          <w:b/>
          <w:bCs/>
          <w:kern w:val="2"/>
          <w:sz w:val="22"/>
          <w:szCs w:val="22"/>
          <w:u w:val="single"/>
        </w:rPr>
      </w:pPr>
      <w:r w:rsidRPr="00632A2A">
        <w:rPr>
          <w:rFonts w:ascii="Arial" w:eastAsia="Lucida Sans Unicode" w:hAnsi="Arial" w:cs="Arial"/>
          <w:b/>
          <w:bCs/>
          <w:kern w:val="2"/>
          <w:sz w:val="22"/>
          <w:szCs w:val="22"/>
          <w:u w:val="single"/>
        </w:rPr>
        <w:t>UWAGA!</w:t>
      </w:r>
    </w:p>
    <w:p w14:paraId="1A8F5CAC" w14:textId="77777777" w:rsidR="006F7002" w:rsidRPr="0000666F" w:rsidRDefault="006F7002" w:rsidP="00632A2A">
      <w:pPr>
        <w:widowControl w:val="0"/>
        <w:autoSpaceDE w:val="0"/>
        <w:spacing w:line="276" w:lineRule="auto"/>
        <w:jc w:val="both"/>
        <w:rPr>
          <w:rFonts w:ascii="Arial" w:eastAsia="Lucida Sans Unicode" w:hAnsi="Arial" w:cs="Arial"/>
          <w:b/>
          <w:bCs/>
          <w:kern w:val="2"/>
          <w:sz w:val="22"/>
          <w:szCs w:val="22"/>
        </w:rPr>
      </w:pPr>
      <w:bookmarkStart w:id="43" w:name="_Hlk503960891"/>
      <w:r w:rsidRPr="00632A2A">
        <w:rPr>
          <w:rFonts w:ascii="Arial" w:eastAsia="Lucida Sans Unicode" w:hAnsi="Arial" w:cs="Arial"/>
          <w:b/>
          <w:bCs/>
          <w:kern w:val="2"/>
          <w:sz w:val="22"/>
          <w:szCs w:val="22"/>
        </w:rPr>
        <w:t>W sytuacji, gdy Wykonawca polega na zdolnościach lub sytuacji innego podmiotu zobowiązany</w:t>
      </w:r>
      <w:r w:rsidR="000065FA" w:rsidRPr="00632A2A">
        <w:rPr>
          <w:rFonts w:ascii="Arial" w:eastAsia="Lucida Sans Unicode" w:hAnsi="Arial" w:cs="Arial"/>
          <w:b/>
          <w:bCs/>
          <w:kern w:val="2"/>
          <w:sz w:val="22"/>
          <w:szCs w:val="22"/>
        </w:rPr>
        <w:t xml:space="preserve"> jest </w:t>
      </w:r>
      <w:r w:rsidR="00630C6D" w:rsidRPr="00632A2A">
        <w:rPr>
          <w:rFonts w:ascii="Arial" w:eastAsia="Lucida Sans Unicode" w:hAnsi="Arial" w:cs="Arial"/>
          <w:b/>
          <w:bCs/>
          <w:kern w:val="2"/>
          <w:sz w:val="22"/>
          <w:szCs w:val="22"/>
        </w:rPr>
        <w:t xml:space="preserve">zastosować </w:t>
      </w:r>
      <w:r w:rsidR="000065FA" w:rsidRPr="00632A2A">
        <w:rPr>
          <w:rFonts w:ascii="Arial" w:eastAsia="Lucida Sans Unicode" w:hAnsi="Arial" w:cs="Arial"/>
          <w:b/>
          <w:bCs/>
          <w:kern w:val="2"/>
          <w:sz w:val="22"/>
          <w:szCs w:val="22"/>
        </w:rPr>
        <w:t xml:space="preserve">warunki </w:t>
      </w:r>
      <w:r w:rsidR="00630C6D" w:rsidRPr="00632A2A">
        <w:rPr>
          <w:rFonts w:ascii="Arial" w:eastAsia="Lucida Sans Unicode" w:hAnsi="Arial" w:cs="Arial"/>
          <w:b/>
          <w:bCs/>
          <w:kern w:val="2"/>
          <w:sz w:val="22"/>
          <w:szCs w:val="22"/>
        </w:rPr>
        <w:t xml:space="preserve">określone w UWADZE na str. </w:t>
      </w:r>
      <w:bookmarkEnd w:id="43"/>
      <w:r w:rsidR="004D02AD">
        <w:rPr>
          <w:rFonts w:ascii="Arial" w:eastAsia="Lucida Sans Unicode" w:hAnsi="Arial" w:cs="Arial"/>
          <w:b/>
          <w:bCs/>
          <w:kern w:val="2"/>
          <w:sz w:val="22"/>
          <w:szCs w:val="22"/>
        </w:rPr>
        <w:t>8</w:t>
      </w:r>
    </w:p>
    <w:p w14:paraId="08E30489" w14:textId="77777777" w:rsidR="006F7002" w:rsidRPr="00B74263" w:rsidRDefault="006F7002" w:rsidP="00632A2A">
      <w:pPr>
        <w:widowControl w:val="0"/>
        <w:tabs>
          <w:tab w:val="left" w:pos="5397"/>
        </w:tabs>
        <w:spacing w:line="276" w:lineRule="auto"/>
        <w:jc w:val="both"/>
        <w:rPr>
          <w:rFonts w:ascii="Arial" w:hAnsi="Arial" w:cs="Arial"/>
          <w:b/>
          <w:sz w:val="22"/>
          <w:szCs w:val="22"/>
        </w:rPr>
      </w:pPr>
      <w:r w:rsidRPr="00B74263">
        <w:rPr>
          <w:rFonts w:ascii="Arial" w:hAnsi="Arial" w:cs="Arial"/>
          <w:b/>
          <w:sz w:val="22"/>
          <w:szCs w:val="22"/>
        </w:rPr>
        <w:t>Uwaga!</w:t>
      </w:r>
    </w:p>
    <w:p w14:paraId="0831AB47" w14:textId="77777777" w:rsidR="006F7002" w:rsidRPr="00B74263" w:rsidRDefault="006F7002" w:rsidP="00632A2A">
      <w:pPr>
        <w:widowControl w:val="0"/>
        <w:spacing w:line="276" w:lineRule="auto"/>
        <w:jc w:val="both"/>
        <w:rPr>
          <w:rFonts w:ascii="Arial" w:hAnsi="Arial" w:cs="Arial"/>
          <w:b/>
          <w:sz w:val="22"/>
          <w:szCs w:val="22"/>
        </w:rPr>
      </w:pPr>
      <w:r w:rsidRPr="00B74263">
        <w:rPr>
          <w:rFonts w:ascii="Arial" w:hAnsi="Arial" w:cs="Arial"/>
          <w:b/>
          <w:sz w:val="22"/>
          <w:szCs w:val="22"/>
        </w:rPr>
        <w:t>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określonych</w:t>
      </w:r>
      <w:r w:rsidRPr="00B74263">
        <w:rPr>
          <w:rFonts w:ascii="Arial" w:hAnsi="Arial" w:cs="Arial"/>
          <w:b/>
          <w:bCs/>
          <w:sz w:val="22"/>
          <w:szCs w:val="22"/>
        </w:rPr>
        <w:t xml:space="preserve"> w</w:t>
      </w:r>
      <w:r w:rsidR="003E3891">
        <w:rPr>
          <w:rFonts w:ascii="Arial" w:hAnsi="Arial" w:cs="Arial"/>
          <w:b/>
          <w:bCs/>
          <w:sz w:val="22"/>
          <w:szCs w:val="22"/>
        </w:rPr>
        <w:t xml:space="preserve"> </w:t>
      </w:r>
      <w:r w:rsidRPr="00B74263">
        <w:rPr>
          <w:rFonts w:ascii="Arial" w:hAnsi="Arial" w:cs="Arial"/>
          <w:b/>
          <w:sz w:val="22"/>
          <w:szCs w:val="22"/>
        </w:rPr>
        <w:t xml:space="preserve">Rozdziale II, </w:t>
      </w:r>
      <w:r w:rsidR="00FC0264" w:rsidRPr="00B74263">
        <w:rPr>
          <w:rFonts w:ascii="Arial" w:hAnsi="Arial" w:cs="Arial"/>
          <w:b/>
          <w:sz w:val="22"/>
          <w:szCs w:val="22"/>
        </w:rPr>
        <w:t>pkt. 3</w:t>
      </w:r>
      <w:r w:rsidRPr="00B74263">
        <w:rPr>
          <w:rFonts w:ascii="Arial" w:hAnsi="Arial" w:cs="Arial"/>
          <w:b/>
          <w:sz w:val="22"/>
          <w:szCs w:val="22"/>
        </w:rPr>
        <w:t>B pkt 1-</w:t>
      </w:r>
      <w:r w:rsidR="006F33C1">
        <w:rPr>
          <w:rFonts w:ascii="Arial" w:hAnsi="Arial" w:cs="Arial"/>
          <w:b/>
          <w:sz w:val="22"/>
          <w:szCs w:val="22"/>
        </w:rPr>
        <w:t>3</w:t>
      </w:r>
      <w:r w:rsidRPr="00B74263">
        <w:rPr>
          <w:rFonts w:ascii="Arial" w:hAnsi="Arial" w:cs="Arial"/>
          <w:b/>
          <w:sz w:val="22"/>
          <w:szCs w:val="22"/>
        </w:rPr>
        <w:t>.</w:t>
      </w:r>
    </w:p>
    <w:p w14:paraId="74847C69" w14:textId="77777777" w:rsidR="006F7002" w:rsidRPr="00044926" w:rsidRDefault="006F7002" w:rsidP="00632A2A">
      <w:pPr>
        <w:widowControl w:val="0"/>
        <w:spacing w:line="276" w:lineRule="auto"/>
        <w:jc w:val="both"/>
        <w:rPr>
          <w:rFonts w:ascii="Arial" w:hAnsi="Arial" w:cs="Arial"/>
          <w:sz w:val="16"/>
          <w:szCs w:val="16"/>
        </w:rPr>
      </w:pPr>
    </w:p>
    <w:p w14:paraId="19A5BC23" w14:textId="77777777" w:rsidR="006F7002" w:rsidRPr="00632A2A" w:rsidRDefault="006F7002" w:rsidP="00632A2A">
      <w:pPr>
        <w:widowControl w:val="0"/>
        <w:spacing w:line="276" w:lineRule="auto"/>
        <w:jc w:val="both"/>
        <w:rPr>
          <w:rFonts w:ascii="Arial" w:hAnsi="Arial" w:cs="Arial"/>
          <w:sz w:val="22"/>
          <w:szCs w:val="22"/>
        </w:rPr>
      </w:pPr>
      <w:r w:rsidRPr="00632A2A">
        <w:rPr>
          <w:rFonts w:ascii="Arial" w:hAnsi="Arial" w:cs="Arial"/>
          <w:sz w:val="22"/>
          <w:szCs w:val="22"/>
        </w:rPr>
        <w:t>D. INNE DOKUMENTY NIEWYMIENIONE W PKT A-C WYMAGANE OD WYKONAWCY(dotyczy wszystkich wykonawców składających oferty).</w:t>
      </w:r>
    </w:p>
    <w:p w14:paraId="062F4516" w14:textId="77777777" w:rsidR="006F7002" w:rsidRDefault="006F7002" w:rsidP="00632A2A">
      <w:pPr>
        <w:widowControl w:val="0"/>
        <w:autoSpaceDE w:val="0"/>
        <w:spacing w:line="276" w:lineRule="auto"/>
        <w:jc w:val="both"/>
        <w:rPr>
          <w:rFonts w:ascii="Arial" w:hAnsi="Arial" w:cs="Arial"/>
          <w:b/>
          <w:spacing w:val="-2"/>
          <w:sz w:val="22"/>
          <w:szCs w:val="22"/>
        </w:rPr>
      </w:pPr>
      <w:r w:rsidRPr="00632A2A">
        <w:rPr>
          <w:rFonts w:ascii="Arial" w:hAnsi="Arial" w:cs="Arial"/>
          <w:sz w:val="22"/>
          <w:szCs w:val="22"/>
        </w:rPr>
        <w:t xml:space="preserve">1. </w:t>
      </w:r>
      <w:r w:rsidRPr="00632A2A">
        <w:rPr>
          <w:rFonts w:ascii="Arial" w:hAnsi="Arial" w:cs="Arial"/>
          <w:b/>
          <w:spacing w:val="-2"/>
          <w:sz w:val="22"/>
          <w:szCs w:val="22"/>
        </w:rPr>
        <w:t xml:space="preserve">WYPEŁNIONY FORMULARZ OFERTOWY </w:t>
      </w:r>
      <w:r w:rsidRPr="00632A2A">
        <w:rPr>
          <w:rFonts w:ascii="Arial" w:hAnsi="Arial" w:cs="Arial"/>
          <w:spacing w:val="-2"/>
          <w:sz w:val="22"/>
          <w:szCs w:val="22"/>
        </w:rPr>
        <w:t>sporządzony</w:t>
      </w:r>
      <w:r w:rsidR="003E3891">
        <w:rPr>
          <w:rFonts w:ascii="Arial" w:hAnsi="Arial" w:cs="Arial"/>
          <w:spacing w:val="-2"/>
          <w:sz w:val="22"/>
          <w:szCs w:val="22"/>
        </w:rPr>
        <w:t xml:space="preserve"> </w:t>
      </w:r>
      <w:r w:rsidRPr="00632A2A">
        <w:rPr>
          <w:rFonts w:ascii="Arial" w:hAnsi="Arial" w:cs="Arial"/>
          <w:spacing w:val="-2"/>
          <w:sz w:val="22"/>
          <w:szCs w:val="22"/>
        </w:rPr>
        <w:t xml:space="preserve">na/wg </w:t>
      </w:r>
      <w:r w:rsidRPr="00632A2A">
        <w:rPr>
          <w:rFonts w:ascii="Arial" w:hAnsi="Arial" w:cs="Arial"/>
          <w:b/>
          <w:spacing w:val="-2"/>
          <w:sz w:val="22"/>
          <w:szCs w:val="22"/>
        </w:rPr>
        <w:t>Załącznika nr </w:t>
      </w:r>
      <w:r w:rsidR="00B5525B">
        <w:rPr>
          <w:rFonts w:ascii="Arial" w:hAnsi="Arial" w:cs="Arial"/>
          <w:b/>
          <w:spacing w:val="-2"/>
          <w:sz w:val="22"/>
          <w:szCs w:val="22"/>
        </w:rPr>
        <w:t>1</w:t>
      </w:r>
      <w:r w:rsidRPr="00632A2A">
        <w:rPr>
          <w:rFonts w:ascii="Arial" w:hAnsi="Arial" w:cs="Arial"/>
          <w:b/>
          <w:spacing w:val="-2"/>
          <w:sz w:val="22"/>
          <w:szCs w:val="22"/>
        </w:rPr>
        <w:t xml:space="preserve"> do SIWZ;</w:t>
      </w:r>
    </w:p>
    <w:p w14:paraId="5E7A2393" w14:textId="77777777" w:rsidR="00F03571" w:rsidRPr="003F1BB6" w:rsidRDefault="00E45812" w:rsidP="006F33C1">
      <w:pPr>
        <w:widowControl w:val="0"/>
        <w:autoSpaceDE w:val="0"/>
        <w:spacing w:line="276" w:lineRule="auto"/>
        <w:jc w:val="both"/>
        <w:rPr>
          <w:rFonts w:ascii="Arial" w:hAnsi="Arial" w:cs="Arial"/>
          <w:b/>
          <w:sz w:val="22"/>
          <w:szCs w:val="22"/>
        </w:rPr>
      </w:pPr>
      <w:r w:rsidRPr="003F1BB6">
        <w:rPr>
          <w:rFonts w:ascii="Arial" w:hAnsi="Arial" w:cs="Arial"/>
          <w:b/>
          <w:sz w:val="22"/>
          <w:szCs w:val="22"/>
        </w:rPr>
        <w:t xml:space="preserve">2. </w:t>
      </w:r>
      <w:r w:rsidR="00F03571" w:rsidRPr="003F1BB6">
        <w:rPr>
          <w:rFonts w:ascii="Arial" w:hAnsi="Arial" w:cs="Arial"/>
          <w:b/>
          <w:sz w:val="22"/>
          <w:szCs w:val="22"/>
        </w:rPr>
        <w:t>Wykaz osób do oceny w kryterium</w:t>
      </w:r>
      <w:r w:rsidR="00F03571" w:rsidRPr="003F1BB6">
        <w:rPr>
          <w:rFonts w:ascii="Arial" w:hAnsi="Arial" w:cs="Arial"/>
          <w:sz w:val="22"/>
          <w:szCs w:val="22"/>
        </w:rPr>
        <w:t xml:space="preserve">: </w:t>
      </w:r>
      <w:r w:rsidR="00F03571" w:rsidRPr="003F1BB6">
        <w:rPr>
          <w:rFonts w:ascii="Arial" w:hAnsi="Arial" w:cs="Arial"/>
          <w:b/>
          <w:sz w:val="22"/>
          <w:szCs w:val="22"/>
        </w:rPr>
        <w:t>Doświadczenie kierownika budowy wyznaczonego do realizacji zamówienia publicznego</w:t>
      </w:r>
      <w:r w:rsidR="00F03571" w:rsidRPr="003F1BB6">
        <w:rPr>
          <w:rFonts w:ascii="Arial" w:hAnsi="Arial" w:cs="Arial"/>
          <w:sz w:val="22"/>
          <w:szCs w:val="22"/>
        </w:rPr>
        <w:t>, o którym mowa w pkt. 1 ppkt.1.2. lit. b) rozdz. II SIWZ i pkt. 11.2. C 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na/wg załącznika Nr 7A do SIWZ</w:t>
      </w:r>
    </w:p>
    <w:p w14:paraId="0EB39C4A" w14:textId="77777777" w:rsidR="006F7002" w:rsidRPr="006374E6" w:rsidRDefault="00F03571" w:rsidP="006F33C1">
      <w:pPr>
        <w:widowControl w:val="0"/>
        <w:autoSpaceDE w:val="0"/>
        <w:spacing w:line="276" w:lineRule="auto"/>
        <w:jc w:val="both"/>
        <w:rPr>
          <w:rFonts w:ascii="Arial" w:hAnsi="Arial" w:cs="Arial"/>
          <w:b/>
          <w:spacing w:val="-4"/>
          <w:sz w:val="22"/>
          <w:szCs w:val="22"/>
        </w:rPr>
      </w:pPr>
      <w:r w:rsidRPr="006374E6">
        <w:rPr>
          <w:rFonts w:ascii="Arial" w:hAnsi="Arial" w:cs="Arial"/>
          <w:b/>
          <w:spacing w:val="-4"/>
          <w:sz w:val="22"/>
          <w:szCs w:val="22"/>
        </w:rPr>
        <w:t xml:space="preserve">3. </w:t>
      </w:r>
      <w:r w:rsidR="00FD0B56" w:rsidRPr="006374E6">
        <w:rPr>
          <w:rFonts w:ascii="Arial" w:hAnsi="Arial" w:cs="Arial"/>
          <w:b/>
          <w:spacing w:val="-4"/>
          <w:sz w:val="22"/>
          <w:szCs w:val="22"/>
        </w:rPr>
        <w:t>Dowód wniesienia wadium</w:t>
      </w:r>
      <w:r w:rsidR="00FD0B56" w:rsidRPr="006374E6">
        <w:rPr>
          <w:rFonts w:ascii="Arial" w:hAnsi="Arial" w:cs="Arial"/>
          <w:spacing w:val="-4"/>
          <w:sz w:val="22"/>
          <w:szCs w:val="22"/>
        </w:rPr>
        <w:t xml:space="preserve"> – potwierdzenie wniesienia wadium </w:t>
      </w:r>
      <w:r w:rsidR="00FD0B56" w:rsidRPr="006374E6">
        <w:rPr>
          <w:rFonts w:ascii="Arial" w:hAnsi="Arial" w:cs="Arial"/>
          <w:b/>
          <w:spacing w:val="-4"/>
          <w:sz w:val="22"/>
          <w:szCs w:val="22"/>
        </w:rPr>
        <w:t>należy załączyć do oferty</w:t>
      </w:r>
      <w:r w:rsidR="001B6541" w:rsidRPr="006374E6">
        <w:rPr>
          <w:rFonts w:ascii="Arial" w:hAnsi="Arial" w:cs="Arial"/>
          <w:b/>
          <w:i/>
          <w:spacing w:val="-4"/>
          <w:sz w:val="22"/>
          <w:szCs w:val="22"/>
        </w:rPr>
        <w:t>.</w:t>
      </w:r>
    </w:p>
    <w:p w14:paraId="1B7F8D37" w14:textId="77777777" w:rsidR="006F7002" w:rsidRPr="00632A2A" w:rsidRDefault="00595354"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4</w:t>
      </w:r>
      <w:r w:rsidR="006F7002" w:rsidRPr="00632A2A">
        <w:rPr>
          <w:rFonts w:ascii="Arial" w:hAnsi="Arial" w:cs="Arial"/>
          <w:bCs/>
          <w:sz w:val="22"/>
          <w:szCs w:val="22"/>
        </w:rPr>
        <w:t xml:space="preserve">. Jeżeli oferta nie zostanie podpisana przez Wykonawcę </w:t>
      </w:r>
      <w:r w:rsidR="006F7002" w:rsidRPr="00632A2A">
        <w:rPr>
          <w:rFonts w:ascii="Arial" w:hAnsi="Arial" w:cs="Arial"/>
          <w:b/>
          <w:bCs/>
          <w:sz w:val="22"/>
          <w:szCs w:val="22"/>
        </w:rPr>
        <w:t xml:space="preserve">do oferty należy dołączyć PEŁNOMOCNICTWO(A) </w:t>
      </w:r>
      <w:r w:rsidR="006F7002" w:rsidRPr="00632A2A">
        <w:rPr>
          <w:rFonts w:ascii="Arial" w:hAnsi="Arial" w:cs="Arial"/>
          <w:bCs/>
          <w:sz w:val="22"/>
          <w:szCs w:val="22"/>
        </w:rPr>
        <w:t>do działania w imieniu Wykonawcy (podpisanie oferty, reprezentowanie Wykonawcy, ewentualnie inne działania np. podpisanie umowy) - o ile umocowanie(a) osoby(ób) występującej(cych) w imieniu Wykonawcy nie wynikają z innych złożonych  dokumentów.</w:t>
      </w:r>
    </w:p>
    <w:p w14:paraId="075931A7" w14:textId="77777777" w:rsidR="006F7002" w:rsidRPr="00632A2A" w:rsidRDefault="00595354"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5</w:t>
      </w:r>
      <w:r w:rsidR="006F7002" w:rsidRPr="00632A2A">
        <w:rPr>
          <w:rFonts w:ascii="Arial" w:hAnsi="Arial" w:cs="Arial"/>
          <w:bCs/>
          <w:sz w:val="22"/>
          <w:szCs w:val="22"/>
        </w:rPr>
        <w:t xml:space="preserve">. </w:t>
      </w:r>
      <w:r w:rsidR="006F7002" w:rsidRPr="00632A2A">
        <w:rPr>
          <w:rFonts w:ascii="Arial" w:hAnsi="Arial" w:cs="Arial"/>
          <w:b/>
          <w:bCs/>
          <w:sz w:val="22"/>
          <w:szCs w:val="22"/>
        </w:rPr>
        <w:t xml:space="preserve">ZOBOWIĄZANIE PODMIOTU udostępniającego Wykonawcy swoje zasoby </w:t>
      </w:r>
      <w:r w:rsidR="006F7002" w:rsidRPr="00632A2A">
        <w:rPr>
          <w:rFonts w:ascii="Arial" w:hAnsi="Arial" w:cs="Arial"/>
          <w:bCs/>
          <w:sz w:val="22"/>
          <w:szCs w:val="22"/>
        </w:rPr>
        <w:t xml:space="preserve">sporządzone na/wg </w:t>
      </w:r>
      <w:r w:rsidR="006F7002" w:rsidRPr="00B5525B">
        <w:rPr>
          <w:rFonts w:ascii="Arial" w:hAnsi="Arial" w:cs="Arial"/>
          <w:b/>
          <w:bCs/>
          <w:sz w:val="22"/>
          <w:szCs w:val="22"/>
        </w:rPr>
        <w:t xml:space="preserve">Załącznika nr </w:t>
      </w:r>
      <w:r w:rsidR="00B5525B">
        <w:rPr>
          <w:rFonts w:ascii="Arial" w:hAnsi="Arial" w:cs="Arial"/>
          <w:b/>
          <w:bCs/>
          <w:sz w:val="22"/>
          <w:szCs w:val="22"/>
        </w:rPr>
        <w:t>5</w:t>
      </w:r>
      <w:r w:rsidR="006F7002" w:rsidRPr="00632A2A">
        <w:rPr>
          <w:rFonts w:ascii="Arial" w:hAnsi="Arial" w:cs="Arial"/>
          <w:b/>
          <w:bCs/>
          <w:sz w:val="22"/>
          <w:szCs w:val="22"/>
        </w:rPr>
        <w:t xml:space="preserve"> do SIWZ </w:t>
      </w:r>
      <w:r w:rsidR="006F7002" w:rsidRPr="00632A2A">
        <w:rPr>
          <w:rFonts w:ascii="Arial" w:hAnsi="Arial" w:cs="Arial"/>
          <w:bCs/>
          <w:sz w:val="22"/>
          <w:szCs w:val="22"/>
        </w:rPr>
        <w:t xml:space="preserve">(wypełniają tylko podmioty, które udostępniają Wykonawcy swoje zasoby) </w:t>
      </w:r>
      <w:r w:rsidR="006F7002" w:rsidRPr="00632A2A">
        <w:rPr>
          <w:rFonts w:ascii="Arial" w:hAnsi="Arial" w:cs="Arial"/>
          <w:b/>
          <w:bCs/>
          <w:sz w:val="22"/>
          <w:szCs w:val="22"/>
        </w:rPr>
        <w:t>należy dołączyć do oferty</w:t>
      </w:r>
      <w:r w:rsidR="006F7002" w:rsidRPr="00632A2A">
        <w:rPr>
          <w:rFonts w:ascii="Arial" w:hAnsi="Arial" w:cs="Arial"/>
          <w:bCs/>
          <w:sz w:val="22"/>
          <w:szCs w:val="22"/>
        </w:rPr>
        <w:t xml:space="preserve"> (jeżeli występuje);</w:t>
      </w:r>
    </w:p>
    <w:p w14:paraId="03D28FC4" w14:textId="77777777" w:rsidR="006F7002" w:rsidRPr="00632A2A" w:rsidRDefault="00595354" w:rsidP="00632A2A">
      <w:pPr>
        <w:widowControl w:val="0"/>
        <w:autoSpaceDE w:val="0"/>
        <w:spacing w:line="276" w:lineRule="auto"/>
        <w:ind w:left="142" w:hanging="142"/>
        <w:jc w:val="both"/>
        <w:rPr>
          <w:rFonts w:ascii="Arial" w:hAnsi="Arial" w:cs="Arial"/>
          <w:b/>
          <w:sz w:val="22"/>
          <w:szCs w:val="22"/>
        </w:rPr>
      </w:pPr>
      <w:r>
        <w:rPr>
          <w:rFonts w:ascii="Arial" w:hAnsi="Arial" w:cs="Arial"/>
          <w:sz w:val="22"/>
          <w:szCs w:val="22"/>
        </w:rPr>
        <w:t>6</w:t>
      </w:r>
      <w:r w:rsidR="006F7002" w:rsidRPr="00632A2A">
        <w:rPr>
          <w:rFonts w:ascii="Arial" w:hAnsi="Arial" w:cs="Arial"/>
          <w:sz w:val="22"/>
          <w:szCs w:val="22"/>
        </w:rPr>
        <w:t xml:space="preserve">. </w:t>
      </w:r>
      <w:r w:rsidR="006F7002" w:rsidRPr="00632A2A">
        <w:rPr>
          <w:rFonts w:ascii="Arial" w:hAnsi="Arial" w:cs="Arial"/>
          <w:b/>
          <w:sz w:val="22"/>
          <w:szCs w:val="22"/>
        </w:rPr>
        <w:t>OŚWIADCZENIE WYKONAWCY</w:t>
      </w:r>
      <w:r w:rsidR="006F7002" w:rsidRPr="00632A2A">
        <w:rPr>
          <w:rFonts w:ascii="Arial" w:hAnsi="Arial" w:cs="Arial"/>
          <w:sz w:val="22"/>
          <w:szCs w:val="22"/>
        </w:rPr>
        <w:t xml:space="preserve"> sporządzone na/wg</w:t>
      </w:r>
      <w:r w:rsidR="003E3891">
        <w:rPr>
          <w:rFonts w:ascii="Arial" w:hAnsi="Arial" w:cs="Arial"/>
          <w:sz w:val="22"/>
          <w:szCs w:val="22"/>
        </w:rPr>
        <w:t xml:space="preserve"> </w:t>
      </w:r>
      <w:r w:rsidR="006F7002" w:rsidRPr="00B5525B">
        <w:rPr>
          <w:rFonts w:ascii="Arial" w:hAnsi="Arial" w:cs="Arial"/>
          <w:b/>
          <w:sz w:val="22"/>
          <w:szCs w:val="22"/>
        </w:rPr>
        <w:t xml:space="preserve">załącznika </w:t>
      </w:r>
      <w:r w:rsidR="00B5525B" w:rsidRPr="00B5525B">
        <w:rPr>
          <w:rFonts w:ascii="Arial" w:hAnsi="Arial" w:cs="Arial"/>
          <w:b/>
          <w:sz w:val="22"/>
          <w:szCs w:val="22"/>
        </w:rPr>
        <w:t>4</w:t>
      </w:r>
      <w:r w:rsidR="006F7002" w:rsidRPr="00632A2A">
        <w:rPr>
          <w:rFonts w:ascii="Arial" w:hAnsi="Arial" w:cs="Arial"/>
          <w:b/>
          <w:sz w:val="22"/>
          <w:szCs w:val="22"/>
        </w:rPr>
        <w:t xml:space="preserve"> do SIWZ </w:t>
      </w:r>
      <w:r w:rsidR="00B74263">
        <w:rPr>
          <w:rFonts w:ascii="Arial" w:hAnsi="Arial" w:cs="Arial"/>
          <w:b/>
          <w:sz w:val="22"/>
          <w:szCs w:val="22"/>
        </w:rPr>
        <w:br/>
      </w:r>
      <w:r w:rsidR="006F7002" w:rsidRPr="00632A2A">
        <w:rPr>
          <w:rFonts w:ascii="Arial" w:hAnsi="Arial" w:cs="Arial"/>
          <w:b/>
          <w:sz w:val="22"/>
          <w:szCs w:val="22"/>
        </w:rPr>
        <w:t xml:space="preserve">o przynależności albo braku przynależności do tej samej grupy kapitałowej. </w:t>
      </w:r>
    </w:p>
    <w:p w14:paraId="5B238B59" w14:textId="77777777"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b/>
          <w:sz w:val="22"/>
          <w:szCs w:val="22"/>
        </w:rPr>
        <w:lastRenderedPageBreak/>
        <w:t>Uwaga!</w:t>
      </w:r>
    </w:p>
    <w:p w14:paraId="7DA5CEA3" w14:textId="77777777"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w:t>
      </w:r>
      <w:r w:rsidR="00F75E85" w:rsidRPr="00632A2A">
        <w:rPr>
          <w:rFonts w:ascii="Arial" w:hAnsi="Arial" w:cs="Arial"/>
          <w:sz w:val="22"/>
          <w:szCs w:val="22"/>
        </w:rPr>
        <w:t xml:space="preserve">y, terminu wykonania zamówienia </w:t>
      </w:r>
      <w:r w:rsidRPr="00632A2A">
        <w:rPr>
          <w:rFonts w:ascii="Arial" w:hAnsi="Arial" w:cs="Arial"/>
          <w:sz w:val="22"/>
          <w:szCs w:val="22"/>
        </w:rPr>
        <w:t>i warunków płatności zawartych w ofertach,</w:t>
      </w:r>
    </w:p>
    <w:p w14:paraId="5CF54657" w14:textId="77777777" w:rsidR="00B5525B" w:rsidRDefault="006F7002" w:rsidP="00632A2A">
      <w:pPr>
        <w:pStyle w:val="NormalnyWeb"/>
        <w:spacing w:before="0" w:after="0" w:line="276" w:lineRule="auto"/>
        <w:jc w:val="both"/>
        <w:rPr>
          <w:rFonts w:ascii="Arial" w:hAnsi="Arial" w:cs="Arial"/>
          <w:b/>
          <w:sz w:val="22"/>
          <w:szCs w:val="22"/>
        </w:rPr>
      </w:pPr>
      <w:r w:rsidRPr="00632A2A">
        <w:rPr>
          <w:rFonts w:ascii="Arial" w:hAnsi="Arial" w:cs="Arial"/>
          <w:sz w:val="22"/>
          <w:szCs w:val="22"/>
        </w:rPr>
        <w:t xml:space="preserve">-  przekazuje zamawiającemu oświadczenie o przynależności lub oświadczenie o braku przynależności do tej samej grupy kapitałowej o której mowa w </w:t>
      </w:r>
      <w:r w:rsidR="00AA6AD8">
        <w:rPr>
          <w:rFonts w:ascii="Arial" w:hAnsi="Arial" w:cs="Arial"/>
          <w:sz w:val="22"/>
          <w:szCs w:val="22"/>
        </w:rPr>
        <w:t xml:space="preserve">§ 14 </w:t>
      </w:r>
      <w:r w:rsidRPr="00632A2A">
        <w:rPr>
          <w:rFonts w:ascii="Arial" w:hAnsi="Arial" w:cs="Arial"/>
          <w:sz w:val="22"/>
          <w:szCs w:val="22"/>
        </w:rPr>
        <w:t xml:space="preserve">ust 1 pkt. </w:t>
      </w:r>
      <w:r w:rsidR="00AA6AD8">
        <w:rPr>
          <w:rFonts w:ascii="Arial" w:hAnsi="Arial" w:cs="Arial"/>
          <w:sz w:val="22"/>
          <w:szCs w:val="22"/>
        </w:rPr>
        <w:t>12</w:t>
      </w:r>
      <w:r w:rsidRPr="00632A2A">
        <w:rPr>
          <w:rFonts w:ascii="Arial" w:hAnsi="Arial" w:cs="Arial"/>
          <w:sz w:val="22"/>
          <w:szCs w:val="22"/>
        </w:rPr>
        <w:t xml:space="preserve"> </w:t>
      </w:r>
      <w:r w:rsidR="00AA6AD8">
        <w:rPr>
          <w:rFonts w:ascii="Arial" w:hAnsi="Arial" w:cs="Arial"/>
          <w:sz w:val="22"/>
          <w:szCs w:val="22"/>
        </w:rPr>
        <w:t>Regulaminu</w:t>
      </w:r>
      <w:r w:rsidRPr="00632A2A">
        <w:rPr>
          <w:rFonts w:ascii="Arial" w:hAnsi="Arial" w:cs="Arial"/>
          <w:sz w:val="22"/>
          <w:szCs w:val="22"/>
        </w:rPr>
        <w:t xml:space="preserve"> -  </w:t>
      </w:r>
      <w:r w:rsidR="00FC0264" w:rsidRPr="00632A2A">
        <w:rPr>
          <w:rFonts w:ascii="Arial" w:hAnsi="Arial" w:cs="Arial"/>
          <w:b/>
          <w:sz w:val="22"/>
          <w:szCs w:val="22"/>
        </w:rPr>
        <w:t>na/</w:t>
      </w:r>
      <w:r w:rsidRPr="00632A2A">
        <w:rPr>
          <w:rFonts w:ascii="Arial" w:hAnsi="Arial" w:cs="Arial"/>
          <w:b/>
          <w:sz w:val="22"/>
          <w:szCs w:val="22"/>
        </w:rPr>
        <w:t xml:space="preserve">według </w:t>
      </w:r>
      <w:r w:rsidRPr="00B5525B">
        <w:rPr>
          <w:rFonts w:ascii="Arial" w:hAnsi="Arial" w:cs="Arial"/>
          <w:b/>
          <w:sz w:val="22"/>
          <w:szCs w:val="22"/>
        </w:rPr>
        <w:t xml:space="preserve">załącznika nr </w:t>
      </w:r>
      <w:r w:rsidR="00B5525B" w:rsidRPr="00B5525B">
        <w:rPr>
          <w:rFonts w:ascii="Arial" w:hAnsi="Arial" w:cs="Arial"/>
          <w:b/>
          <w:sz w:val="22"/>
          <w:szCs w:val="22"/>
        </w:rPr>
        <w:t>4</w:t>
      </w:r>
      <w:r w:rsidR="00B5525B">
        <w:rPr>
          <w:rFonts w:ascii="Arial" w:hAnsi="Arial" w:cs="Arial"/>
          <w:b/>
          <w:sz w:val="22"/>
          <w:szCs w:val="22"/>
        </w:rPr>
        <w:t xml:space="preserve">. </w:t>
      </w:r>
    </w:p>
    <w:p w14:paraId="48984CA6" w14:textId="77777777" w:rsidR="006F7002"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14:paraId="15C15C5E" w14:textId="77777777" w:rsidR="006F7002" w:rsidRDefault="006F7002" w:rsidP="00632A2A">
      <w:pPr>
        <w:widowControl w:val="0"/>
        <w:pBdr>
          <w:bottom w:val="double" w:sz="6" w:space="1" w:color="auto"/>
        </w:pBdr>
        <w:tabs>
          <w:tab w:val="left" w:pos="170"/>
        </w:tabs>
        <w:autoSpaceDE w:val="0"/>
        <w:spacing w:line="276" w:lineRule="auto"/>
        <w:jc w:val="both"/>
        <w:rPr>
          <w:rFonts w:ascii="Arial" w:hAnsi="Arial" w:cs="Arial"/>
          <w:bCs/>
          <w:sz w:val="16"/>
          <w:szCs w:val="16"/>
        </w:rPr>
      </w:pPr>
    </w:p>
    <w:p w14:paraId="221A5989" w14:textId="77777777" w:rsidR="00D664E4" w:rsidRDefault="00D664E4" w:rsidP="00632A2A">
      <w:pPr>
        <w:widowControl w:val="0"/>
        <w:tabs>
          <w:tab w:val="left" w:pos="170"/>
        </w:tabs>
        <w:autoSpaceDE w:val="0"/>
        <w:spacing w:line="276" w:lineRule="auto"/>
        <w:jc w:val="both"/>
        <w:rPr>
          <w:rFonts w:ascii="Arial" w:hAnsi="Arial" w:cs="Arial"/>
          <w:b/>
          <w:sz w:val="22"/>
          <w:szCs w:val="22"/>
          <w:u w:val="single"/>
        </w:rPr>
      </w:pPr>
    </w:p>
    <w:p w14:paraId="67E9927E" w14:textId="77777777" w:rsidR="006F7002" w:rsidRPr="006D076C" w:rsidRDefault="006F7002" w:rsidP="00632A2A">
      <w:pPr>
        <w:widowControl w:val="0"/>
        <w:tabs>
          <w:tab w:val="left" w:pos="170"/>
        </w:tabs>
        <w:autoSpaceDE w:val="0"/>
        <w:spacing w:line="276" w:lineRule="auto"/>
        <w:jc w:val="both"/>
        <w:rPr>
          <w:rFonts w:ascii="Arial" w:hAnsi="Arial" w:cs="Arial"/>
          <w:b/>
          <w:sz w:val="22"/>
          <w:szCs w:val="22"/>
          <w:u w:val="single"/>
        </w:rPr>
      </w:pPr>
      <w:r w:rsidRPr="006D076C">
        <w:rPr>
          <w:rFonts w:ascii="Arial" w:hAnsi="Arial" w:cs="Arial"/>
          <w:b/>
          <w:sz w:val="22"/>
          <w:szCs w:val="22"/>
          <w:u w:val="single"/>
        </w:rPr>
        <w:t>DOKUMENTY PODMIOTÓW  ZAGRANICZNYCH:</w:t>
      </w:r>
    </w:p>
    <w:p w14:paraId="06A5CEAF" w14:textId="77777777" w:rsidR="006D076C" w:rsidRPr="00632A2A" w:rsidRDefault="006D076C" w:rsidP="006D076C">
      <w:pPr>
        <w:spacing w:line="276" w:lineRule="auto"/>
        <w:jc w:val="both"/>
        <w:rPr>
          <w:rFonts w:ascii="Arial" w:hAnsi="Arial" w:cs="Arial"/>
          <w:sz w:val="22"/>
          <w:szCs w:val="22"/>
        </w:rPr>
      </w:pPr>
      <w:r w:rsidRPr="00632A2A">
        <w:rPr>
          <w:rFonts w:ascii="Arial" w:hAnsi="Arial" w:cs="Arial"/>
          <w:sz w:val="22"/>
          <w:szCs w:val="22"/>
        </w:rPr>
        <w:t>Wykonawca, który ma siedzibę lub miejsce zamieszkania poza terytorium Rzeczypospolitej Polskiej zamiast dokumentu wymienionego w pkt. B niniejszej SIWZ składa:</w:t>
      </w:r>
    </w:p>
    <w:p w14:paraId="21F6BA10" w14:textId="77777777" w:rsidR="006D076C" w:rsidRPr="00632A2A" w:rsidRDefault="006D076C" w:rsidP="006D076C">
      <w:pPr>
        <w:spacing w:line="276" w:lineRule="auto"/>
        <w:jc w:val="both"/>
        <w:rPr>
          <w:rFonts w:ascii="Arial" w:hAnsi="Arial" w:cs="Arial"/>
          <w:sz w:val="22"/>
          <w:szCs w:val="22"/>
        </w:rPr>
      </w:pPr>
      <w:r w:rsidRPr="00632A2A">
        <w:rPr>
          <w:rFonts w:ascii="Arial" w:hAnsi="Arial" w:cs="Arial"/>
          <w:sz w:val="22"/>
          <w:szCs w:val="22"/>
        </w:rPr>
        <w:t>1)</w:t>
      </w:r>
      <w:r>
        <w:rPr>
          <w:rFonts w:ascii="Arial" w:hAnsi="Arial" w:cs="Arial"/>
          <w:sz w:val="22"/>
          <w:szCs w:val="22"/>
        </w:rPr>
        <w:t xml:space="preserve"> </w:t>
      </w:r>
      <w:r w:rsidRPr="00632A2A">
        <w:rPr>
          <w:rFonts w:ascii="Arial" w:hAnsi="Arial" w:cs="Arial"/>
          <w:sz w:val="22"/>
          <w:szCs w:val="22"/>
        </w:rPr>
        <w:t xml:space="preserve">dokument  że nie zalega z opłacaniem podatków opłat ,składek na ubezpieczenie społeczne lub zdrowotne albo że zawarł porozumienie z właściwym organem w sprawie spłat tych należności  wraz z ewentualnymi odsetkami lub grzywnami , </w:t>
      </w:r>
    </w:p>
    <w:p w14:paraId="114CAAEB" w14:textId="77777777" w:rsidR="006D076C" w:rsidRPr="00632A2A" w:rsidRDefault="006D076C" w:rsidP="006D076C">
      <w:pPr>
        <w:spacing w:line="276" w:lineRule="auto"/>
        <w:jc w:val="both"/>
        <w:rPr>
          <w:rFonts w:ascii="Arial" w:hAnsi="Arial" w:cs="Arial"/>
          <w:sz w:val="22"/>
          <w:szCs w:val="22"/>
        </w:rPr>
      </w:pPr>
      <w:r>
        <w:rPr>
          <w:rFonts w:ascii="Arial" w:hAnsi="Arial" w:cs="Arial"/>
          <w:sz w:val="22"/>
          <w:szCs w:val="22"/>
        </w:rPr>
        <w:t>2</w:t>
      </w:r>
      <w:r w:rsidRPr="00632A2A">
        <w:rPr>
          <w:rFonts w:ascii="Arial" w:hAnsi="Arial" w:cs="Arial"/>
          <w:sz w:val="22"/>
          <w:szCs w:val="22"/>
        </w:rPr>
        <w:t xml:space="preserve">) dokument nie otwarto jego likwidacji ani nie ogłoszono upadłości.  </w:t>
      </w:r>
    </w:p>
    <w:p w14:paraId="4545A834" w14:textId="77777777" w:rsidR="006D076C" w:rsidRPr="00632A2A" w:rsidRDefault="006D076C" w:rsidP="006D076C">
      <w:pPr>
        <w:spacing w:line="276" w:lineRule="auto"/>
        <w:jc w:val="both"/>
        <w:rPr>
          <w:rFonts w:ascii="Arial" w:hAnsi="Arial" w:cs="Arial"/>
          <w:sz w:val="22"/>
          <w:szCs w:val="22"/>
        </w:rPr>
      </w:pPr>
      <w:r w:rsidRPr="00632A2A">
        <w:rPr>
          <w:rFonts w:ascii="Arial" w:hAnsi="Arial" w:cs="Arial"/>
          <w:sz w:val="22"/>
          <w:szCs w:val="22"/>
        </w:rPr>
        <w:t>Informacja i dokumenty o których mowa w pkt.</w:t>
      </w:r>
      <w:r>
        <w:rPr>
          <w:rFonts w:ascii="Arial" w:hAnsi="Arial" w:cs="Arial"/>
          <w:sz w:val="22"/>
          <w:szCs w:val="22"/>
        </w:rPr>
        <w:t>2</w:t>
      </w:r>
      <w:r w:rsidRPr="00632A2A">
        <w:rPr>
          <w:rFonts w:ascii="Arial" w:hAnsi="Arial" w:cs="Arial"/>
          <w:sz w:val="22"/>
          <w:szCs w:val="22"/>
        </w:rPr>
        <w:t xml:space="preserve"> powinny być wystawione nie wcześniej niż 6 miesięcy przed upływem terminu składania ofert ,a dokument o którym mowa w pkt</w:t>
      </w:r>
      <w:r>
        <w:rPr>
          <w:rFonts w:ascii="Arial" w:hAnsi="Arial" w:cs="Arial"/>
          <w:sz w:val="22"/>
          <w:szCs w:val="22"/>
        </w:rPr>
        <w:t>. 1</w:t>
      </w:r>
      <w:r w:rsidRPr="00632A2A">
        <w:rPr>
          <w:rFonts w:ascii="Arial" w:hAnsi="Arial" w:cs="Arial"/>
          <w:sz w:val="22"/>
          <w:szCs w:val="22"/>
        </w:rPr>
        <w:t xml:space="preserve"> powinien być wystawiony nie wcześniej niż </w:t>
      </w:r>
      <w:r>
        <w:rPr>
          <w:rFonts w:ascii="Arial" w:hAnsi="Arial" w:cs="Arial"/>
          <w:sz w:val="22"/>
          <w:szCs w:val="22"/>
        </w:rPr>
        <w:t xml:space="preserve">3 miesiące </w:t>
      </w:r>
      <w:r w:rsidRPr="00632A2A">
        <w:rPr>
          <w:rFonts w:ascii="Arial" w:hAnsi="Arial" w:cs="Arial"/>
          <w:sz w:val="22"/>
          <w:szCs w:val="22"/>
        </w:rPr>
        <w:t>przed upływem tego terminu.</w:t>
      </w:r>
    </w:p>
    <w:p w14:paraId="1C529A86" w14:textId="77777777" w:rsidR="006D076C" w:rsidRPr="00632A2A" w:rsidRDefault="006D076C" w:rsidP="006D076C">
      <w:pPr>
        <w:spacing w:line="276" w:lineRule="auto"/>
        <w:jc w:val="both"/>
        <w:rPr>
          <w:rFonts w:ascii="Arial" w:hAnsi="Arial" w:cs="Arial"/>
          <w:sz w:val="22"/>
          <w:szCs w:val="22"/>
        </w:rPr>
      </w:pPr>
      <w:r w:rsidRPr="00632A2A">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14:paraId="27FED309" w14:textId="77777777" w:rsidR="006D076C" w:rsidRPr="00632A2A" w:rsidRDefault="006D076C" w:rsidP="006D076C">
      <w:pPr>
        <w:widowControl w:val="0"/>
        <w:tabs>
          <w:tab w:val="left" w:pos="15534"/>
        </w:tabs>
        <w:spacing w:line="276" w:lineRule="auto"/>
        <w:jc w:val="both"/>
        <w:rPr>
          <w:rFonts w:ascii="Arial" w:hAnsi="Arial" w:cs="Arial"/>
          <w:b/>
          <w:color w:val="000000"/>
          <w:sz w:val="22"/>
          <w:szCs w:val="22"/>
        </w:rPr>
      </w:pPr>
      <w:r w:rsidRPr="00632A2A">
        <w:rPr>
          <w:rFonts w:ascii="Arial" w:hAnsi="Arial" w:cs="Arial"/>
          <w:b/>
          <w:color w:val="000000"/>
          <w:sz w:val="22"/>
          <w:szCs w:val="22"/>
        </w:rPr>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3 lub 6 miesięcy przed terminem składania ofert).</w:t>
      </w:r>
    </w:p>
    <w:p w14:paraId="75F2B744" w14:textId="77777777" w:rsidR="006D076C" w:rsidRDefault="006D076C" w:rsidP="006D076C">
      <w:pPr>
        <w:widowControl w:val="0"/>
        <w:tabs>
          <w:tab w:val="left" w:pos="1080"/>
          <w:tab w:val="left" w:pos="6889"/>
        </w:tabs>
        <w:autoSpaceDE w:val="0"/>
        <w:spacing w:line="276" w:lineRule="auto"/>
        <w:jc w:val="both"/>
        <w:rPr>
          <w:rFonts w:ascii="Arial" w:hAnsi="Arial" w:cs="Arial"/>
          <w:sz w:val="22"/>
          <w:szCs w:val="22"/>
          <w:u w:val="single"/>
        </w:rPr>
      </w:pPr>
      <w:r w:rsidRPr="00632A2A">
        <w:rPr>
          <w:rFonts w:ascii="Arial" w:hAnsi="Arial" w:cs="Arial"/>
          <w:sz w:val="22"/>
          <w:szCs w:val="22"/>
          <w:u w:val="single"/>
        </w:rPr>
        <w:t xml:space="preserve">Wszystkie dokumenty sporządzone w języku obcym muszą być złożone wraz z tłumaczeniem na język polski. </w:t>
      </w:r>
    </w:p>
    <w:p w14:paraId="7B6D91FA" w14:textId="77777777" w:rsidR="00D664E4" w:rsidRDefault="00D664E4" w:rsidP="006D076C">
      <w:pPr>
        <w:widowControl w:val="0"/>
        <w:pBdr>
          <w:bottom w:val="double" w:sz="6" w:space="1" w:color="auto"/>
        </w:pBdr>
        <w:tabs>
          <w:tab w:val="left" w:pos="1080"/>
          <w:tab w:val="left" w:pos="6889"/>
        </w:tabs>
        <w:autoSpaceDE w:val="0"/>
        <w:spacing w:line="276" w:lineRule="auto"/>
        <w:jc w:val="both"/>
        <w:rPr>
          <w:rFonts w:ascii="Arial" w:hAnsi="Arial" w:cs="Arial"/>
          <w:sz w:val="22"/>
          <w:szCs w:val="22"/>
          <w:u w:val="single"/>
        </w:rPr>
      </w:pPr>
    </w:p>
    <w:p w14:paraId="358621C7" w14:textId="77777777" w:rsidR="00D664E4" w:rsidRPr="00D664E4" w:rsidRDefault="00D664E4" w:rsidP="006D076C">
      <w:pPr>
        <w:widowControl w:val="0"/>
        <w:tabs>
          <w:tab w:val="left" w:pos="1080"/>
          <w:tab w:val="left" w:pos="6889"/>
        </w:tabs>
        <w:autoSpaceDE w:val="0"/>
        <w:spacing w:line="276" w:lineRule="auto"/>
        <w:jc w:val="both"/>
        <w:rPr>
          <w:rFonts w:ascii="Arial" w:hAnsi="Arial" w:cs="Arial"/>
          <w:sz w:val="22"/>
          <w:szCs w:val="22"/>
        </w:rPr>
      </w:pPr>
    </w:p>
    <w:p w14:paraId="75CA8FCE" w14:textId="77777777" w:rsidR="00CF3C30" w:rsidRPr="00632A2A" w:rsidRDefault="00CF3C30" w:rsidP="00ED1CC8">
      <w:pPr>
        <w:pStyle w:val="Nagwek2"/>
        <w:numPr>
          <w:ilvl w:val="0"/>
          <w:numId w:val="47"/>
        </w:numPr>
        <w:spacing w:after="120" w:line="276" w:lineRule="auto"/>
        <w:ind w:left="142" w:hanging="142"/>
        <w:jc w:val="left"/>
        <w:rPr>
          <w:rFonts w:ascii="Arial" w:hAnsi="Arial" w:cs="Arial"/>
          <w:sz w:val="22"/>
          <w:szCs w:val="22"/>
          <w:highlight w:val="lightGray"/>
        </w:rPr>
      </w:pPr>
      <w:bookmarkStart w:id="44" w:name="_Toc465419673"/>
      <w:r w:rsidRPr="00632A2A">
        <w:rPr>
          <w:rFonts w:ascii="Arial" w:hAnsi="Arial" w:cs="Arial"/>
          <w:sz w:val="22"/>
          <w:szCs w:val="22"/>
          <w:highlight w:val="lightGray"/>
        </w:rPr>
        <w:t xml:space="preserve">INFORMACJA O SPOSOBIE POROZUMIEWANIA SIĘ ZAMAWIAJĄCEGO </w:t>
      </w:r>
      <w:r w:rsidR="00315892" w:rsidRPr="00632A2A">
        <w:rPr>
          <w:rFonts w:ascii="Arial" w:hAnsi="Arial" w:cs="Arial"/>
          <w:sz w:val="22"/>
          <w:szCs w:val="22"/>
          <w:highlight w:val="lightGray"/>
        </w:rPr>
        <w:t xml:space="preserve">Z </w:t>
      </w:r>
      <w:r w:rsidRPr="00632A2A">
        <w:rPr>
          <w:rFonts w:ascii="Arial" w:hAnsi="Arial" w:cs="Arial"/>
          <w:sz w:val="22"/>
          <w:szCs w:val="22"/>
          <w:highlight w:val="lightGray"/>
        </w:rPr>
        <w:t>WYKONAWCAMI ORAZ PRZEKAZYWANIA OŚWIADCZEŃI DOKUMENTÓW</w:t>
      </w:r>
      <w:r w:rsidR="007F0B8E" w:rsidRPr="00632A2A">
        <w:rPr>
          <w:rFonts w:ascii="Arial" w:hAnsi="Arial" w:cs="Arial"/>
          <w:sz w:val="22"/>
          <w:szCs w:val="22"/>
          <w:highlight w:val="lightGray"/>
        </w:rPr>
        <w:t>, WYJAŚNIENIA TREŚCI SIWZ, ZMIANY TREŚCI SIWZ</w:t>
      </w:r>
      <w:bookmarkEnd w:id="44"/>
      <w:r w:rsidR="00BD3768">
        <w:rPr>
          <w:rFonts w:ascii="Arial" w:hAnsi="Arial" w:cs="Arial"/>
          <w:sz w:val="22"/>
          <w:szCs w:val="22"/>
          <w:highlight w:val="lightGray"/>
        </w:rPr>
        <w:t>.</w:t>
      </w:r>
    </w:p>
    <w:p w14:paraId="76FBBABC" w14:textId="77777777" w:rsidR="007F0B8E" w:rsidRPr="00632A2A" w:rsidRDefault="007F0B8E" w:rsidP="00632A2A">
      <w:pPr>
        <w:widowControl w:val="0"/>
        <w:spacing w:line="276" w:lineRule="auto"/>
        <w:jc w:val="both"/>
        <w:rPr>
          <w:rFonts w:ascii="Arial" w:hAnsi="Arial" w:cs="Arial"/>
          <w:color w:val="000000"/>
          <w:sz w:val="22"/>
          <w:szCs w:val="22"/>
        </w:rPr>
      </w:pPr>
    </w:p>
    <w:p w14:paraId="3237A387" w14:textId="77777777"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Zamawiający udostępnia ogłoszenie o zamówieniu oraz SIWZ wraz z załącznikami na stronie internetowej Na stronie internetowej Zamawiający zamieści wszelkie informacje </w:t>
      </w:r>
      <w:r w:rsidR="00B74263">
        <w:rPr>
          <w:rFonts w:ascii="Arial" w:hAnsi="Arial" w:cs="Arial"/>
          <w:color w:val="000000"/>
          <w:sz w:val="22"/>
          <w:szCs w:val="22"/>
        </w:rPr>
        <w:br/>
      </w:r>
      <w:r w:rsidRPr="00632A2A">
        <w:rPr>
          <w:rFonts w:ascii="Arial" w:hAnsi="Arial" w:cs="Arial"/>
          <w:color w:val="000000"/>
          <w:sz w:val="22"/>
          <w:szCs w:val="22"/>
        </w:rPr>
        <w:t>o zmianie SIWZ, złożonych wnioskach o wyjaśnienie treści SIWZ i udzielonych wyjaśnieniach</w:t>
      </w:r>
    </w:p>
    <w:p w14:paraId="1B8934CE" w14:textId="77777777" w:rsidR="00E06E61" w:rsidRPr="00632A2A" w:rsidRDefault="00C65BE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lastRenderedPageBreak/>
        <w:t>Wszelkie oświadczenia, wnioski, zawiadomienia oraz informacje Zamawiający</w:t>
      </w:r>
      <w:r w:rsidR="003A4A0D" w:rsidRPr="00632A2A">
        <w:rPr>
          <w:rFonts w:ascii="Arial" w:hAnsi="Arial" w:cs="Arial"/>
          <w:sz w:val="22"/>
          <w:szCs w:val="22"/>
        </w:rPr>
        <w:br/>
      </w:r>
      <w:r w:rsidR="00315892" w:rsidRPr="00632A2A">
        <w:rPr>
          <w:rFonts w:ascii="Arial" w:hAnsi="Arial" w:cs="Arial"/>
          <w:sz w:val="22"/>
          <w:szCs w:val="22"/>
        </w:rPr>
        <w:t xml:space="preserve">i </w:t>
      </w:r>
      <w:r w:rsidR="00D40BAF" w:rsidRPr="00632A2A">
        <w:rPr>
          <w:rFonts w:ascii="Arial" w:hAnsi="Arial" w:cs="Arial"/>
          <w:sz w:val="22"/>
          <w:szCs w:val="22"/>
        </w:rPr>
        <w:t>Wykonawca</w:t>
      </w:r>
      <w:r w:rsidRPr="00632A2A">
        <w:rPr>
          <w:rFonts w:ascii="Arial" w:hAnsi="Arial" w:cs="Arial"/>
          <w:sz w:val="22"/>
          <w:szCs w:val="22"/>
        </w:rPr>
        <w:t xml:space="preserve"> przekazują pisemnie</w:t>
      </w:r>
      <w:r w:rsidR="00155C28" w:rsidRPr="00632A2A">
        <w:rPr>
          <w:rFonts w:ascii="Arial" w:hAnsi="Arial" w:cs="Arial"/>
          <w:sz w:val="22"/>
          <w:szCs w:val="22"/>
        </w:rPr>
        <w:t>:</w:t>
      </w:r>
    </w:p>
    <w:p w14:paraId="79BB969A" w14:textId="77777777" w:rsidR="00E06E61" w:rsidRPr="00632A2A" w:rsidRDefault="00E06E61"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F</w:t>
      </w:r>
      <w:r w:rsidR="009652FF" w:rsidRPr="00632A2A">
        <w:rPr>
          <w:rFonts w:ascii="Arial" w:hAnsi="Arial" w:cs="Arial"/>
          <w:sz w:val="22"/>
          <w:szCs w:val="22"/>
        </w:rPr>
        <w:t>aksem</w:t>
      </w:r>
      <w:r w:rsidRPr="00632A2A">
        <w:rPr>
          <w:rFonts w:ascii="Arial" w:hAnsi="Arial" w:cs="Arial"/>
          <w:sz w:val="22"/>
          <w:szCs w:val="22"/>
        </w:rPr>
        <w:t xml:space="preserve"> - 94 31 61 491</w:t>
      </w:r>
      <w:r w:rsidR="007D5D68" w:rsidRPr="00632A2A">
        <w:rPr>
          <w:rFonts w:ascii="Arial" w:hAnsi="Arial" w:cs="Arial"/>
          <w:sz w:val="22"/>
          <w:szCs w:val="22"/>
        </w:rPr>
        <w:t>,</w:t>
      </w:r>
    </w:p>
    <w:p w14:paraId="2C8D94FF" w14:textId="77777777" w:rsidR="00E06E61" w:rsidRPr="00632A2A" w:rsidRDefault="009652FF"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drog</w:t>
      </w:r>
      <w:r w:rsidR="002400DF" w:rsidRPr="00632A2A">
        <w:rPr>
          <w:rFonts w:ascii="Arial" w:hAnsi="Arial" w:cs="Arial"/>
          <w:sz w:val="22"/>
          <w:szCs w:val="22"/>
        </w:rPr>
        <w:t>ą</w:t>
      </w:r>
      <w:r w:rsidRPr="00632A2A">
        <w:rPr>
          <w:rFonts w:ascii="Arial" w:hAnsi="Arial" w:cs="Arial"/>
          <w:sz w:val="22"/>
          <w:szCs w:val="22"/>
        </w:rPr>
        <w:t xml:space="preserve"> elektroniczną</w:t>
      </w:r>
      <w:r w:rsidR="00E06E61" w:rsidRPr="00632A2A">
        <w:rPr>
          <w:rFonts w:ascii="Arial" w:hAnsi="Arial" w:cs="Arial"/>
          <w:sz w:val="22"/>
          <w:szCs w:val="22"/>
        </w:rPr>
        <w:t xml:space="preserve"> - </w:t>
      </w:r>
      <w:hyperlink r:id="rId9" w:history="1">
        <w:r w:rsidR="00E06E61" w:rsidRPr="00632A2A">
          <w:rPr>
            <w:rStyle w:val="Hipercze"/>
            <w:rFonts w:ascii="Arial" w:hAnsi="Arial" w:cs="Arial"/>
            <w:sz w:val="22"/>
            <w:szCs w:val="22"/>
          </w:rPr>
          <w:t>gmina@swieszyno.pl</w:t>
        </w:r>
      </w:hyperlink>
    </w:p>
    <w:p w14:paraId="4E99C8A3" w14:textId="77777777" w:rsidR="009652FF" w:rsidRPr="00632A2A" w:rsidRDefault="007D5D68"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za pośrednictwem poczty</w:t>
      </w:r>
      <w:r w:rsidR="003E3891">
        <w:rPr>
          <w:rFonts w:ascii="Arial" w:hAnsi="Arial" w:cs="Arial"/>
          <w:sz w:val="22"/>
          <w:szCs w:val="22"/>
        </w:rPr>
        <w:t xml:space="preserve"> </w:t>
      </w:r>
      <w:r w:rsidR="00A043FB" w:rsidRPr="00632A2A">
        <w:rPr>
          <w:rFonts w:ascii="Arial" w:hAnsi="Arial" w:cs="Arial"/>
          <w:sz w:val="22"/>
          <w:szCs w:val="22"/>
        </w:rPr>
        <w:t>na adres</w:t>
      </w:r>
      <w:r w:rsidR="00E06E61" w:rsidRPr="00632A2A">
        <w:rPr>
          <w:rFonts w:ascii="Arial" w:hAnsi="Arial" w:cs="Arial"/>
          <w:sz w:val="22"/>
          <w:szCs w:val="22"/>
        </w:rPr>
        <w:t xml:space="preserve"> Urząd Gminy Świeszyno, </w:t>
      </w:r>
      <w:r w:rsidR="00240971" w:rsidRPr="00632A2A">
        <w:rPr>
          <w:rFonts w:ascii="Arial" w:hAnsi="Arial" w:cs="Arial"/>
          <w:sz w:val="22"/>
          <w:szCs w:val="22"/>
        </w:rPr>
        <w:br/>
      </w:r>
      <w:r w:rsidR="00E06E61" w:rsidRPr="00632A2A">
        <w:rPr>
          <w:rFonts w:ascii="Arial" w:hAnsi="Arial" w:cs="Arial"/>
          <w:sz w:val="22"/>
          <w:szCs w:val="22"/>
        </w:rPr>
        <w:t>Świeszyno 71, 76-024 Świeszyno</w:t>
      </w:r>
      <w:r w:rsidR="00CF3C30" w:rsidRPr="00632A2A">
        <w:rPr>
          <w:rFonts w:ascii="Arial" w:hAnsi="Arial" w:cs="Arial"/>
          <w:sz w:val="22"/>
          <w:szCs w:val="22"/>
        </w:rPr>
        <w:t>.</w:t>
      </w:r>
    </w:p>
    <w:p w14:paraId="7CB2F26C" w14:textId="77777777" w:rsidR="009652FF"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Fakt otrzymania informacji przekazanej faksem lub drogą elektroniczn</w:t>
      </w:r>
      <w:r w:rsidR="002400DF" w:rsidRPr="00632A2A">
        <w:rPr>
          <w:rFonts w:ascii="Arial" w:hAnsi="Arial" w:cs="Arial"/>
          <w:sz w:val="22"/>
          <w:szCs w:val="22"/>
        </w:rPr>
        <w:t>ą</w:t>
      </w:r>
      <w:r w:rsidRPr="00632A2A">
        <w:rPr>
          <w:rFonts w:ascii="Arial" w:hAnsi="Arial" w:cs="Arial"/>
          <w:sz w:val="22"/>
          <w:szCs w:val="22"/>
        </w:rPr>
        <w:t>, każda ze stron niezwłocznie potwierdza na żądanie drugiej strony.</w:t>
      </w:r>
      <w:r w:rsidR="003E3891">
        <w:rPr>
          <w:rFonts w:ascii="Arial" w:hAnsi="Arial" w:cs="Arial"/>
          <w:sz w:val="22"/>
          <w:szCs w:val="22"/>
        </w:rPr>
        <w:t xml:space="preserve"> </w:t>
      </w:r>
      <w:r w:rsidRPr="00632A2A">
        <w:rPr>
          <w:rFonts w:ascii="Arial" w:hAnsi="Arial" w:cs="Arial"/>
          <w:sz w:val="22"/>
          <w:szCs w:val="22"/>
        </w:rPr>
        <w:t xml:space="preserve">W przypadku braku potwierdzenia otrzymania wiadomości przez Wykonawcę, </w:t>
      </w:r>
      <w:r w:rsidR="008F316B" w:rsidRPr="00632A2A">
        <w:rPr>
          <w:rFonts w:ascii="Arial" w:hAnsi="Arial" w:cs="Arial"/>
          <w:sz w:val="22"/>
          <w:szCs w:val="22"/>
        </w:rPr>
        <w:t>Z</w:t>
      </w:r>
      <w:r w:rsidRPr="00632A2A">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632A2A">
        <w:rPr>
          <w:rFonts w:ascii="Arial" w:hAnsi="Arial" w:cs="Arial"/>
          <w:sz w:val="22"/>
          <w:szCs w:val="22"/>
        </w:rPr>
        <w:t>wydruku</w:t>
      </w:r>
      <w:r w:rsidRPr="00632A2A">
        <w:rPr>
          <w:rFonts w:ascii="Arial" w:hAnsi="Arial" w:cs="Arial"/>
          <w:sz w:val="22"/>
          <w:szCs w:val="22"/>
        </w:rPr>
        <w:t xml:space="preserve"> z </w:t>
      </w:r>
      <w:r w:rsidR="002D6D77" w:rsidRPr="00632A2A">
        <w:rPr>
          <w:rFonts w:ascii="Arial" w:hAnsi="Arial" w:cs="Arial"/>
          <w:sz w:val="22"/>
          <w:szCs w:val="22"/>
        </w:rPr>
        <w:t>f</w:t>
      </w:r>
      <w:r w:rsidRPr="00632A2A">
        <w:rPr>
          <w:rFonts w:ascii="Arial" w:hAnsi="Arial" w:cs="Arial"/>
          <w:sz w:val="22"/>
          <w:szCs w:val="22"/>
        </w:rPr>
        <w:t>aksu lub poczty e-mail.</w:t>
      </w:r>
    </w:p>
    <w:p w14:paraId="780B17EF" w14:textId="77777777" w:rsidR="008E6F24"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Nie udziela się żadnych ustnych i telefonicznych informacji, wyjaśnień czy odpowiedzi na kierowane do </w:t>
      </w:r>
      <w:r w:rsidR="008E6F24" w:rsidRPr="00632A2A">
        <w:rPr>
          <w:rFonts w:ascii="Arial" w:hAnsi="Arial" w:cs="Arial"/>
          <w:sz w:val="22"/>
          <w:szCs w:val="22"/>
        </w:rPr>
        <w:t>Zamawiającego</w:t>
      </w:r>
      <w:r w:rsidRPr="00632A2A">
        <w:rPr>
          <w:rFonts w:ascii="Arial" w:hAnsi="Arial" w:cs="Arial"/>
          <w:sz w:val="22"/>
          <w:szCs w:val="22"/>
        </w:rPr>
        <w:t xml:space="preserve"> pytania w sprawach wymagających zachowania </w:t>
      </w:r>
      <w:r w:rsidR="008E6F24" w:rsidRPr="00632A2A">
        <w:rPr>
          <w:rFonts w:ascii="Arial" w:hAnsi="Arial" w:cs="Arial"/>
          <w:sz w:val="22"/>
          <w:szCs w:val="22"/>
        </w:rPr>
        <w:t>zasady</w:t>
      </w:r>
      <w:r w:rsidRPr="00632A2A">
        <w:rPr>
          <w:rFonts w:ascii="Arial" w:hAnsi="Arial" w:cs="Arial"/>
          <w:sz w:val="22"/>
          <w:szCs w:val="22"/>
        </w:rPr>
        <w:t xml:space="preserve"> pisem</w:t>
      </w:r>
      <w:r w:rsidR="008E6F24" w:rsidRPr="00632A2A">
        <w:rPr>
          <w:rFonts w:ascii="Arial" w:hAnsi="Arial" w:cs="Arial"/>
          <w:sz w:val="22"/>
          <w:szCs w:val="22"/>
        </w:rPr>
        <w:t>ności.</w:t>
      </w:r>
    </w:p>
    <w:p w14:paraId="5CA23205" w14:textId="77777777"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Osoba uprawniona do kontaktu w sprawie przedmiotowego zamówienia:</w:t>
      </w:r>
    </w:p>
    <w:p w14:paraId="5565CFF1" w14:textId="77777777"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zakresie dot. procedury zamówień publicznych - Ewa Jacewicz, tel. 94 31 60 147 lub </w:t>
      </w:r>
      <w:r w:rsidR="000D58B3" w:rsidRPr="00632A2A">
        <w:rPr>
          <w:rFonts w:ascii="Arial" w:hAnsi="Arial" w:cs="Arial"/>
          <w:sz w:val="22"/>
          <w:szCs w:val="22"/>
        </w:rPr>
        <w:br/>
      </w:r>
      <w:r w:rsidR="004D1F4A">
        <w:rPr>
          <w:rFonts w:ascii="Arial" w:hAnsi="Arial" w:cs="Arial"/>
          <w:sz w:val="22"/>
          <w:szCs w:val="22"/>
        </w:rPr>
        <w:t>94 31 60 120, e-mail: e.jacewicz@swieszyno.pl</w:t>
      </w:r>
    </w:p>
    <w:p w14:paraId="3DE7407E" w14:textId="77777777"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sprawach merytorycznych: </w:t>
      </w:r>
      <w:r w:rsidR="006F33C1">
        <w:rPr>
          <w:rFonts w:ascii="Arial" w:hAnsi="Arial" w:cs="Arial"/>
          <w:sz w:val="22"/>
          <w:szCs w:val="22"/>
        </w:rPr>
        <w:t>Ewa Zinowska - Suska</w:t>
      </w:r>
      <w:r w:rsidRPr="00632A2A">
        <w:rPr>
          <w:rFonts w:ascii="Arial" w:hAnsi="Arial" w:cs="Arial"/>
          <w:sz w:val="22"/>
          <w:szCs w:val="22"/>
        </w:rPr>
        <w:t xml:space="preserve">, tel. </w:t>
      </w:r>
      <w:r w:rsidR="000E5664" w:rsidRPr="00632A2A">
        <w:rPr>
          <w:rFonts w:ascii="Arial" w:hAnsi="Arial" w:cs="Arial"/>
          <w:sz w:val="22"/>
          <w:szCs w:val="22"/>
        </w:rPr>
        <w:t>94 31 60 13</w:t>
      </w:r>
      <w:r w:rsidR="006F33C1">
        <w:rPr>
          <w:rFonts w:ascii="Arial" w:hAnsi="Arial" w:cs="Arial"/>
          <w:sz w:val="22"/>
          <w:szCs w:val="22"/>
        </w:rPr>
        <w:t>9</w:t>
      </w:r>
    </w:p>
    <w:p w14:paraId="6BA209D9" w14:textId="77777777" w:rsidR="007F0B8E" w:rsidRPr="006B7F87"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Wykonawca ma prawo zwrócić się do Zamawiającego o wyjaśnienie treści Specyfikacji Istotnych Warunków Zamówienia (SIWZ). </w:t>
      </w:r>
      <w:r w:rsidRPr="006B7F87">
        <w:rPr>
          <w:rFonts w:ascii="Arial" w:hAnsi="Arial" w:cs="Arial"/>
          <w:color w:val="000000"/>
          <w:sz w:val="22"/>
          <w:szCs w:val="22"/>
        </w:rPr>
        <w:t xml:space="preserve">Pytania muszą być sformułowane na piśmie i skierowane </w:t>
      </w:r>
      <w:r w:rsidR="00F46E78" w:rsidRPr="006B7F87">
        <w:rPr>
          <w:rFonts w:ascii="Arial" w:hAnsi="Arial" w:cs="Arial"/>
          <w:color w:val="000000"/>
          <w:sz w:val="22"/>
          <w:szCs w:val="22"/>
        </w:rPr>
        <w:t>do</w:t>
      </w:r>
      <w:r w:rsidRPr="006B7F87">
        <w:rPr>
          <w:rFonts w:ascii="Arial" w:hAnsi="Arial" w:cs="Arial"/>
          <w:color w:val="000000"/>
          <w:sz w:val="22"/>
          <w:szCs w:val="22"/>
        </w:rPr>
        <w:t xml:space="preserve"> Zamawiającego</w:t>
      </w:r>
      <w:r w:rsidR="001072C3" w:rsidRPr="006B7F87">
        <w:rPr>
          <w:rFonts w:ascii="Arial" w:hAnsi="Arial" w:cs="Arial"/>
          <w:color w:val="000000"/>
          <w:sz w:val="22"/>
          <w:szCs w:val="22"/>
        </w:rPr>
        <w:t>.</w:t>
      </w:r>
    </w:p>
    <w:p w14:paraId="4260AF23" w14:textId="77777777"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14:paraId="122B9B5F" w14:textId="77777777"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14:paraId="2DF45432" w14:textId="77777777"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nie ma obowiązku udzielania wyjaśnień po terminie, o którym mowa powyżej (pkt 4.8).</w:t>
      </w:r>
    </w:p>
    <w:p w14:paraId="114EBCFC" w14:textId="77777777" w:rsidR="00C55988" w:rsidRPr="00C55988" w:rsidRDefault="00C55988" w:rsidP="00ED1CC8">
      <w:pPr>
        <w:pStyle w:val="Akapitzlist"/>
        <w:numPr>
          <w:ilvl w:val="1"/>
          <w:numId w:val="49"/>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14:paraId="14B4D994" w14:textId="77777777"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 uzasadnionych przypadkach Zamawiający może przed upływem terminu składania ofert, zmienić treść SIWZ. Dokonaną zmianę specyfikacji Zamawiający udostępnia na stronie internetowej</w:t>
      </w:r>
      <w:r w:rsidR="004A273A">
        <w:rPr>
          <w:rFonts w:ascii="Arial" w:hAnsi="Arial" w:cs="Arial"/>
          <w:color w:val="000000"/>
          <w:sz w:val="22"/>
          <w:szCs w:val="22"/>
        </w:rPr>
        <w:t xml:space="preserve"> </w:t>
      </w:r>
      <w:bookmarkStart w:id="45" w:name="_Hlk4586411"/>
      <w:r w:rsidR="004A273A">
        <w:rPr>
          <w:rFonts w:ascii="Arial" w:hAnsi="Arial" w:cs="Arial"/>
          <w:color w:val="000000"/>
          <w:sz w:val="22"/>
          <w:szCs w:val="22"/>
        </w:rPr>
        <w:t xml:space="preserve">Gminy Świeszyno oraz </w:t>
      </w:r>
      <w:r w:rsidR="00F169EC">
        <w:rPr>
          <w:rFonts w:ascii="Arial" w:hAnsi="Arial" w:cs="Arial"/>
          <w:color w:val="000000"/>
          <w:sz w:val="22"/>
          <w:szCs w:val="22"/>
        </w:rPr>
        <w:t>Bazy konkurencyjności Fundusze Europejskie</w:t>
      </w:r>
      <w:r w:rsidRPr="00632A2A">
        <w:rPr>
          <w:rFonts w:ascii="Arial" w:hAnsi="Arial" w:cs="Arial"/>
          <w:color w:val="000000"/>
          <w:sz w:val="22"/>
          <w:szCs w:val="22"/>
        </w:rPr>
        <w:t>.</w:t>
      </w:r>
      <w:bookmarkEnd w:id="45"/>
    </w:p>
    <w:p w14:paraId="790BC7EC" w14:textId="77777777"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Jeżeli w wyniku zmiany treści specyfikacji niezbędny jest dodatkowy czas na wprowadzenie zmian w ofertach, termin składania ofert zostanie przedłużony.</w:t>
      </w:r>
    </w:p>
    <w:p w14:paraId="54019BAC" w14:textId="77777777" w:rsidR="006F380B"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O przedłużeniu terminu składania ofert wszyscy Wykonawcy</w:t>
      </w:r>
      <w:r w:rsidR="001838EE" w:rsidRPr="00632A2A">
        <w:rPr>
          <w:rFonts w:ascii="Arial" w:hAnsi="Arial" w:cs="Arial"/>
          <w:color w:val="000000"/>
          <w:sz w:val="22"/>
          <w:szCs w:val="22"/>
        </w:rPr>
        <w:t>,</w:t>
      </w:r>
      <w:r w:rsidR="003E3891">
        <w:rPr>
          <w:rFonts w:ascii="Arial" w:hAnsi="Arial" w:cs="Arial"/>
          <w:color w:val="000000"/>
          <w:sz w:val="22"/>
          <w:szCs w:val="22"/>
        </w:rPr>
        <w:t xml:space="preserve"> </w:t>
      </w:r>
      <w:r w:rsidR="001838EE" w:rsidRPr="00632A2A">
        <w:rPr>
          <w:rFonts w:ascii="Arial" w:hAnsi="Arial" w:cs="Arial"/>
          <w:sz w:val="22"/>
          <w:szCs w:val="22"/>
        </w:rPr>
        <w:t>którym doręczono SIWZ</w:t>
      </w:r>
      <w:r w:rsidR="003E3891">
        <w:rPr>
          <w:rFonts w:ascii="Arial" w:hAnsi="Arial" w:cs="Arial"/>
          <w:sz w:val="22"/>
          <w:szCs w:val="22"/>
        </w:rPr>
        <w:t xml:space="preserve"> </w:t>
      </w:r>
      <w:r w:rsidRPr="00632A2A">
        <w:rPr>
          <w:rFonts w:ascii="Arial" w:hAnsi="Arial" w:cs="Arial"/>
          <w:color w:val="000000"/>
          <w:sz w:val="22"/>
          <w:szCs w:val="22"/>
        </w:rPr>
        <w:t>zostaną niezwłocznie powiadomieni.</w:t>
      </w:r>
      <w:r w:rsidR="003E3891">
        <w:rPr>
          <w:rFonts w:ascii="Arial" w:hAnsi="Arial" w:cs="Arial"/>
          <w:color w:val="000000"/>
          <w:sz w:val="22"/>
          <w:szCs w:val="22"/>
        </w:rPr>
        <w:t xml:space="preserve"> </w:t>
      </w:r>
      <w:r w:rsidRPr="00632A2A">
        <w:rPr>
          <w:rFonts w:ascii="Arial" w:hAnsi="Arial" w:cs="Arial"/>
          <w:color w:val="000000"/>
          <w:sz w:val="22"/>
          <w:szCs w:val="22"/>
        </w:rPr>
        <w:t>Informacja zostanie również zamieszczona na stronie internetowej</w:t>
      </w:r>
      <w:r w:rsidR="001838EE" w:rsidRPr="00632A2A">
        <w:rPr>
          <w:rFonts w:ascii="Arial" w:hAnsi="Arial" w:cs="Arial"/>
          <w:sz w:val="22"/>
          <w:szCs w:val="22"/>
        </w:rPr>
        <w:t xml:space="preserve"> </w:t>
      </w:r>
      <w:r w:rsidR="00F169EC">
        <w:rPr>
          <w:rFonts w:ascii="Arial" w:hAnsi="Arial" w:cs="Arial"/>
          <w:color w:val="000000"/>
          <w:sz w:val="22"/>
          <w:szCs w:val="22"/>
        </w:rPr>
        <w:t>Gminy Świeszyno oraz Bazy konkurencyjności Fundusze Europejskie</w:t>
      </w:r>
      <w:r w:rsidR="00C738F6">
        <w:rPr>
          <w:rFonts w:ascii="Arial" w:hAnsi="Arial" w:cs="Arial"/>
          <w:color w:val="000000"/>
          <w:sz w:val="22"/>
          <w:szCs w:val="22"/>
        </w:rPr>
        <w:t xml:space="preserve"> </w:t>
      </w:r>
      <w:r w:rsidR="001838EE" w:rsidRPr="00632A2A">
        <w:rPr>
          <w:rFonts w:ascii="Arial" w:hAnsi="Arial" w:cs="Arial"/>
          <w:sz w:val="22"/>
          <w:szCs w:val="22"/>
        </w:rPr>
        <w:t>oraz tablicy informacyjnej w siedzibie Zamawiającego.</w:t>
      </w:r>
    </w:p>
    <w:p w14:paraId="5CBE07E6" w14:textId="77777777" w:rsidR="00CA0C1E" w:rsidRPr="00632A2A" w:rsidRDefault="00CA0C1E" w:rsidP="00CA0C1E">
      <w:pPr>
        <w:pStyle w:val="Akapitzlist"/>
        <w:spacing w:line="276" w:lineRule="auto"/>
        <w:ind w:left="426"/>
        <w:jc w:val="both"/>
        <w:rPr>
          <w:rFonts w:ascii="Arial" w:hAnsi="Arial" w:cs="Arial"/>
          <w:sz w:val="22"/>
          <w:szCs w:val="22"/>
        </w:rPr>
      </w:pPr>
    </w:p>
    <w:p w14:paraId="0141EA69" w14:textId="77777777" w:rsidR="00C65BE0" w:rsidRPr="00A05943" w:rsidRDefault="00C65BE0" w:rsidP="0030481F">
      <w:pPr>
        <w:pStyle w:val="Akapitzlist"/>
        <w:widowControl w:val="0"/>
        <w:numPr>
          <w:ilvl w:val="0"/>
          <w:numId w:val="47"/>
        </w:numPr>
        <w:tabs>
          <w:tab w:val="left" w:pos="8946"/>
        </w:tabs>
        <w:spacing w:line="276" w:lineRule="auto"/>
        <w:ind w:left="426" w:hanging="426"/>
        <w:jc w:val="both"/>
        <w:rPr>
          <w:rFonts w:ascii="Arial" w:hAnsi="Arial" w:cs="Arial"/>
          <w:b/>
          <w:sz w:val="22"/>
          <w:szCs w:val="22"/>
          <w:highlight w:val="lightGray"/>
        </w:rPr>
      </w:pPr>
      <w:bookmarkStart w:id="46" w:name="_Toc465419674"/>
      <w:r w:rsidRPr="00A05943">
        <w:rPr>
          <w:rFonts w:ascii="Arial" w:hAnsi="Arial" w:cs="Arial"/>
          <w:b/>
          <w:sz w:val="22"/>
          <w:szCs w:val="22"/>
          <w:highlight w:val="lightGray"/>
        </w:rPr>
        <w:t>WYMAGANIA DOTYCZĄCE WADIUM</w:t>
      </w:r>
      <w:bookmarkEnd w:id="46"/>
    </w:p>
    <w:p w14:paraId="58CA682E" w14:textId="640CD7FD" w:rsidR="00CA0C1E" w:rsidRPr="004D02AD" w:rsidRDefault="00156769" w:rsidP="001116A9">
      <w:pPr>
        <w:pStyle w:val="Akapitzlist"/>
        <w:numPr>
          <w:ilvl w:val="1"/>
          <w:numId w:val="59"/>
        </w:numPr>
        <w:spacing w:line="276" w:lineRule="auto"/>
        <w:ind w:left="426" w:hanging="426"/>
        <w:jc w:val="both"/>
        <w:rPr>
          <w:rFonts w:ascii="Arial" w:hAnsi="Arial" w:cs="Arial"/>
          <w:sz w:val="22"/>
          <w:szCs w:val="22"/>
        </w:rPr>
      </w:pPr>
      <w:r w:rsidRPr="004D02AD">
        <w:rPr>
          <w:rFonts w:ascii="Arial" w:hAnsi="Arial" w:cs="Arial"/>
          <w:sz w:val="22"/>
          <w:szCs w:val="22"/>
        </w:rPr>
        <w:t>Przystępując do niniejszego postępowania każdy Wykonawca zobowiązany jest wnieść</w:t>
      </w:r>
      <w:r w:rsidRPr="00997060">
        <w:rPr>
          <w:rFonts w:ascii="Arial" w:hAnsi="Arial" w:cs="Arial"/>
          <w:sz w:val="22"/>
          <w:szCs w:val="22"/>
        </w:rPr>
        <w:t xml:space="preserve"> </w:t>
      </w:r>
      <w:r w:rsidRPr="002A6433">
        <w:rPr>
          <w:rFonts w:ascii="Arial" w:hAnsi="Arial" w:cs="Arial"/>
          <w:sz w:val="22"/>
          <w:szCs w:val="22"/>
        </w:rPr>
        <w:t>wadium w wysokości</w:t>
      </w:r>
      <w:r w:rsidR="00E95C17" w:rsidRPr="002A6433">
        <w:rPr>
          <w:rFonts w:ascii="Arial" w:hAnsi="Arial" w:cs="Arial"/>
          <w:sz w:val="22"/>
          <w:szCs w:val="22"/>
        </w:rPr>
        <w:t xml:space="preserve"> </w:t>
      </w:r>
      <w:r w:rsidR="00CA0C1E" w:rsidRPr="002A6433">
        <w:rPr>
          <w:rFonts w:ascii="Arial" w:hAnsi="Arial" w:cs="Arial"/>
          <w:sz w:val="22"/>
          <w:szCs w:val="22"/>
        </w:rPr>
        <w:t xml:space="preserve"> </w:t>
      </w:r>
      <w:r w:rsidR="0066676A">
        <w:rPr>
          <w:rFonts w:ascii="Arial" w:hAnsi="Arial" w:cs="Arial"/>
          <w:b/>
          <w:sz w:val="22"/>
          <w:szCs w:val="22"/>
        </w:rPr>
        <w:t>9</w:t>
      </w:r>
      <w:r w:rsidR="00CA0C1E" w:rsidRPr="004D02AD">
        <w:rPr>
          <w:rFonts w:ascii="Arial" w:hAnsi="Arial" w:cs="Arial"/>
          <w:b/>
          <w:sz w:val="22"/>
          <w:szCs w:val="22"/>
        </w:rPr>
        <w:t xml:space="preserve"> 000,00 zł </w:t>
      </w:r>
      <w:r w:rsidR="00CA0C1E" w:rsidRPr="004D02AD">
        <w:rPr>
          <w:rFonts w:ascii="Arial" w:hAnsi="Arial" w:cs="Arial"/>
          <w:sz w:val="22"/>
          <w:szCs w:val="22"/>
        </w:rPr>
        <w:t xml:space="preserve">(słownie: </w:t>
      </w:r>
      <w:r w:rsidR="0066676A">
        <w:rPr>
          <w:rFonts w:ascii="Arial" w:hAnsi="Arial" w:cs="Arial"/>
          <w:sz w:val="22"/>
          <w:szCs w:val="22"/>
        </w:rPr>
        <w:t>dziewięć</w:t>
      </w:r>
      <w:r w:rsidR="00CA0C1E" w:rsidRPr="004D02AD">
        <w:rPr>
          <w:rFonts w:ascii="Arial" w:hAnsi="Arial" w:cs="Arial"/>
          <w:sz w:val="22"/>
          <w:szCs w:val="22"/>
        </w:rPr>
        <w:t xml:space="preserve"> </w:t>
      </w:r>
      <w:r w:rsidR="003F1BB6" w:rsidRPr="004D02AD">
        <w:rPr>
          <w:rFonts w:ascii="Arial" w:hAnsi="Arial" w:cs="Arial"/>
          <w:sz w:val="22"/>
          <w:szCs w:val="22"/>
        </w:rPr>
        <w:t>tysięc</w:t>
      </w:r>
      <w:r w:rsidR="003F1BB6">
        <w:rPr>
          <w:rFonts w:ascii="Arial" w:hAnsi="Arial" w:cs="Arial"/>
          <w:sz w:val="22"/>
          <w:szCs w:val="22"/>
        </w:rPr>
        <w:t>y</w:t>
      </w:r>
      <w:r w:rsidR="00CA0C1E" w:rsidRPr="004D02AD">
        <w:rPr>
          <w:rFonts w:ascii="Arial" w:hAnsi="Arial" w:cs="Arial"/>
          <w:sz w:val="22"/>
          <w:szCs w:val="22"/>
        </w:rPr>
        <w:t xml:space="preserve"> złotych 00/100).</w:t>
      </w:r>
    </w:p>
    <w:p w14:paraId="680B82BA" w14:textId="77777777" w:rsidR="00156769" w:rsidRPr="00632A2A" w:rsidRDefault="00156769"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 xml:space="preserve">Wadium wnosi się przed upływem terminu składania ofert. W przypadku wniesienia wadium w pieniądzu, uiszczenie wadium uznaje się za skuteczne  jeżeli znajdzie się na </w:t>
      </w:r>
      <w:r w:rsidRPr="00632A2A">
        <w:rPr>
          <w:rFonts w:ascii="Arial" w:hAnsi="Arial" w:cs="Arial"/>
          <w:sz w:val="22"/>
          <w:szCs w:val="22"/>
        </w:rPr>
        <w:lastRenderedPageBreak/>
        <w:t>rachunku zamawiającego przed upływem terminu i godziny wyznaczonego do składania ofert.</w:t>
      </w:r>
    </w:p>
    <w:p w14:paraId="1CA312F5" w14:textId="77777777" w:rsidR="00156769" w:rsidRPr="00632A2A" w:rsidRDefault="00156769"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 xml:space="preserve">Wadium może być wniesione w formach określonych w </w:t>
      </w:r>
      <w:r w:rsidR="00F169EC">
        <w:rPr>
          <w:rFonts w:ascii="Arial" w:hAnsi="Arial" w:cs="Arial"/>
          <w:sz w:val="22"/>
          <w:szCs w:val="22"/>
        </w:rPr>
        <w:t>§25 ust. 5 Regulaminu</w:t>
      </w:r>
      <w:r w:rsidRPr="00632A2A">
        <w:rPr>
          <w:rFonts w:ascii="Arial" w:hAnsi="Arial" w:cs="Arial"/>
          <w:sz w:val="22"/>
          <w:szCs w:val="22"/>
        </w:rPr>
        <w:t>.</w:t>
      </w:r>
    </w:p>
    <w:p w14:paraId="371AFE5F" w14:textId="77777777" w:rsidR="00156769" w:rsidRPr="00632A2A" w:rsidRDefault="00156769"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Wadium w pieniądzu należy wnieść na konto Zamawiającego:</w:t>
      </w:r>
    </w:p>
    <w:p w14:paraId="219D5349" w14:textId="69F65E3F" w:rsidR="001C678A" w:rsidRPr="001C678A" w:rsidRDefault="00156769" w:rsidP="00632A2A">
      <w:pPr>
        <w:pStyle w:val="Akapitzlist"/>
        <w:spacing w:line="276" w:lineRule="auto"/>
        <w:ind w:left="426"/>
        <w:jc w:val="both"/>
        <w:rPr>
          <w:rFonts w:ascii="Arial" w:hAnsi="Arial" w:cs="Arial"/>
          <w:b/>
          <w:sz w:val="22"/>
          <w:szCs w:val="22"/>
        </w:rPr>
      </w:pPr>
      <w:r w:rsidRPr="004109ED">
        <w:rPr>
          <w:rFonts w:ascii="Arial" w:hAnsi="Arial" w:cs="Arial"/>
          <w:b/>
          <w:sz w:val="22"/>
          <w:szCs w:val="22"/>
        </w:rPr>
        <w:t xml:space="preserve">Bałtycki Bank Spółdzielczy w Darłowie Nr </w:t>
      </w:r>
      <w:r w:rsidR="007B71C8" w:rsidRPr="008D0AF8">
        <w:rPr>
          <w:rFonts w:ascii="Arial" w:hAnsi="Arial" w:cs="Arial"/>
          <w:b/>
          <w:bCs/>
          <w:sz w:val="22"/>
          <w:szCs w:val="22"/>
        </w:rPr>
        <w:t>34 8566</w:t>
      </w:r>
      <w:r w:rsidR="007B71C8">
        <w:rPr>
          <w:rFonts w:ascii="Arial" w:hAnsi="Arial" w:cs="Arial"/>
          <w:b/>
          <w:bCs/>
          <w:sz w:val="22"/>
          <w:szCs w:val="22"/>
        </w:rPr>
        <w:t xml:space="preserve"> </w:t>
      </w:r>
      <w:r w:rsidR="007B71C8" w:rsidRPr="008D0AF8">
        <w:rPr>
          <w:rFonts w:ascii="Arial" w:hAnsi="Arial" w:cs="Arial"/>
          <w:b/>
          <w:bCs/>
          <w:sz w:val="22"/>
          <w:szCs w:val="22"/>
        </w:rPr>
        <w:t>0003 0001 0360 2005 0172</w:t>
      </w:r>
      <w:r w:rsidR="00394BC4" w:rsidRPr="004109ED">
        <w:rPr>
          <w:rFonts w:ascii="Arial" w:hAnsi="Arial" w:cs="Arial"/>
          <w:b/>
          <w:sz w:val="22"/>
          <w:szCs w:val="22"/>
        </w:rPr>
        <w:br/>
      </w:r>
      <w:r w:rsidRPr="004109ED">
        <w:rPr>
          <w:rFonts w:ascii="Arial" w:hAnsi="Arial" w:cs="Arial"/>
          <w:b/>
          <w:sz w:val="22"/>
          <w:szCs w:val="22"/>
        </w:rPr>
        <w:t>z opisem</w:t>
      </w:r>
      <w:r w:rsidR="00F91EB9" w:rsidRPr="004109ED">
        <w:rPr>
          <w:rFonts w:ascii="Arial" w:hAnsi="Arial" w:cs="Arial"/>
          <w:b/>
          <w:sz w:val="22"/>
          <w:szCs w:val="22"/>
        </w:rPr>
        <w:t xml:space="preserve">: </w:t>
      </w:r>
      <w:r w:rsidRPr="004109ED">
        <w:rPr>
          <w:rFonts w:ascii="Arial" w:hAnsi="Arial" w:cs="Arial"/>
          <w:b/>
          <w:sz w:val="22"/>
          <w:szCs w:val="22"/>
        </w:rPr>
        <w:t xml:space="preserve">„Wadium na znak sprawy – </w:t>
      </w:r>
      <w:r w:rsidR="008A6ED8" w:rsidRPr="003F1BB6">
        <w:rPr>
          <w:rFonts w:ascii="Arial" w:hAnsi="Arial" w:cs="Arial"/>
          <w:b/>
          <w:sz w:val="22"/>
          <w:szCs w:val="22"/>
        </w:rPr>
        <w:t>ZP.271.</w:t>
      </w:r>
      <w:r w:rsidR="003D5550" w:rsidRPr="003F1BB6">
        <w:rPr>
          <w:rFonts w:ascii="Arial" w:hAnsi="Arial" w:cs="Arial"/>
          <w:b/>
          <w:sz w:val="22"/>
          <w:szCs w:val="22"/>
        </w:rPr>
        <w:t>S.</w:t>
      </w:r>
      <w:r w:rsidR="008A6ED8" w:rsidRPr="003F1BB6">
        <w:rPr>
          <w:rFonts w:ascii="Arial" w:hAnsi="Arial" w:cs="Arial"/>
          <w:b/>
          <w:sz w:val="22"/>
          <w:szCs w:val="22"/>
        </w:rPr>
        <w:t>0</w:t>
      </w:r>
      <w:r w:rsidR="007B71C8" w:rsidRPr="003F1BB6">
        <w:rPr>
          <w:rFonts w:ascii="Arial" w:hAnsi="Arial" w:cs="Arial"/>
          <w:b/>
          <w:sz w:val="22"/>
          <w:szCs w:val="22"/>
        </w:rPr>
        <w:t>3</w:t>
      </w:r>
      <w:r w:rsidR="008A6ED8" w:rsidRPr="003F1BB6">
        <w:rPr>
          <w:rFonts w:ascii="Arial" w:hAnsi="Arial" w:cs="Arial"/>
          <w:b/>
          <w:sz w:val="22"/>
          <w:szCs w:val="22"/>
        </w:rPr>
        <w:t>.</w:t>
      </w:r>
      <w:r w:rsidR="001310B2" w:rsidRPr="003F1BB6">
        <w:rPr>
          <w:rFonts w:ascii="Arial" w:hAnsi="Arial" w:cs="Arial"/>
          <w:b/>
          <w:sz w:val="22"/>
          <w:szCs w:val="22"/>
        </w:rPr>
        <w:t>2020</w:t>
      </w:r>
      <w:r w:rsidR="00F91EB9" w:rsidRPr="003F1BB6">
        <w:rPr>
          <w:rFonts w:ascii="Arial" w:hAnsi="Arial" w:cs="Arial"/>
          <w:b/>
          <w:sz w:val="22"/>
          <w:szCs w:val="22"/>
        </w:rPr>
        <w:t>”</w:t>
      </w:r>
    </w:p>
    <w:p w14:paraId="2B90EA04" w14:textId="77777777" w:rsidR="00156769" w:rsidRPr="00632A2A" w:rsidRDefault="00156769"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Oryginalny dowód wniesienia wadium należy dołączyć do oferty</w:t>
      </w:r>
    </w:p>
    <w:p w14:paraId="716E74C4" w14:textId="77777777" w:rsidR="00156769" w:rsidRPr="00997060" w:rsidRDefault="00156769" w:rsidP="001116A9">
      <w:pPr>
        <w:pStyle w:val="Akapitzlist"/>
        <w:numPr>
          <w:ilvl w:val="1"/>
          <w:numId w:val="59"/>
        </w:numPr>
        <w:spacing w:line="276" w:lineRule="auto"/>
        <w:ind w:left="426" w:hanging="426"/>
        <w:jc w:val="both"/>
        <w:rPr>
          <w:rFonts w:ascii="Arial" w:hAnsi="Arial" w:cs="Arial"/>
          <w:b/>
          <w:sz w:val="22"/>
          <w:szCs w:val="22"/>
        </w:rPr>
      </w:pPr>
      <w:r w:rsidRPr="00997060">
        <w:rPr>
          <w:rFonts w:ascii="Arial" w:hAnsi="Arial" w:cs="Arial"/>
          <w:b/>
          <w:sz w:val="22"/>
          <w:szCs w:val="22"/>
        </w:rPr>
        <w:t xml:space="preserve">Wadium wniesione w innej formie niż pieniężna musi obejmować odpowiedzialność za wszystkie przypadki powodujące utratę wadium przez Wykonawcę, określone w </w:t>
      </w:r>
      <w:r w:rsidR="00F169EC" w:rsidRPr="00632A2A">
        <w:rPr>
          <w:rFonts w:ascii="Arial" w:hAnsi="Arial" w:cs="Arial"/>
          <w:sz w:val="22"/>
          <w:szCs w:val="22"/>
        </w:rPr>
        <w:t xml:space="preserve"> </w:t>
      </w:r>
      <w:r w:rsidR="00F169EC">
        <w:rPr>
          <w:rFonts w:ascii="Arial" w:hAnsi="Arial" w:cs="Arial"/>
          <w:sz w:val="22"/>
          <w:szCs w:val="22"/>
        </w:rPr>
        <w:t>§25 ust. 11, 12 Regulaminu</w:t>
      </w:r>
      <w:r w:rsidRPr="00997060">
        <w:rPr>
          <w:rFonts w:ascii="Arial" w:hAnsi="Arial" w:cs="Arial"/>
          <w:b/>
          <w:sz w:val="22"/>
          <w:szCs w:val="22"/>
        </w:rPr>
        <w:t>.</w:t>
      </w:r>
    </w:p>
    <w:p w14:paraId="358270D3" w14:textId="77777777" w:rsidR="000763B8" w:rsidRPr="00BB0EA4" w:rsidRDefault="000763B8" w:rsidP="001116A9">
      <w:pPr>
        <w:pStyle w:val="Akapitzlist"/>
        <w:numPr>
          <w:ilvl w:val="1"/>
          <w:numId w:val="59"/>
        </w:numPr>
        <w:spacing w:line="276" w:lineRule="auto"/>
        <w:ind w:left="426" w:hanging="426"/>
        <w:jc w:val="both"/>
        <w:rPr>
          <w:rFonts w:ascii="Arial" w:hAnsi="Arial" w:cs="Arial"/>
          <w:sz w:val="22"/>
          <w:szCs w:val="22"/>
        </w:rPr>
      </w:pPr>
      <w:r w:rsidRPr="00BB0EA4">
        <w:rPr>
          <w:rFonts w:ascii="Arial" w:hAnsi="Arial" w:cs="Arial"/>
          <w:sz w:val="22"/>
          <w:szCs w:val="22"/>
        </w:rPr>
        <w:t xml:space="preserve">Wadium wnoszone przez wykonawców działających wspólnie może być wniesione przez jednego z wykonawców – pełnomocnika (Lidera Konsorcjum) z zaznaczeniem, że jest przez niego wnoszone w imieniu wszystkich wykonawców występujących wspólnie, </w:t>
      </w:r>
    </w:p>
    <w:p w14:paraId="682F1E99" w14:textId="77777777" w:rsidR="00156769" w:rsidRPr="00632A2A" w:rsidRDefault="00156769"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Wykonawca, który nie zabezpieczy oferty akceptowalną formą wadium zgodnie z zapisami ustawy zostanie wykluczony z prowadzonego postępowania, a jego oferta zostanie odrzucona.</w:t>
      </w:r>
    </w:p>
    <w:p w14:paraId="72B5CC83" w14:textId="77777777" w:rsidR="00156769" w:rsidRDefault="00156769"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 xml:space="preserve"> Zamawiający dokona zwrotu lub zatrzymania wadium zgodnie z </w:t>
      </w:r>
      <w:r w:rsidR="00F169EC">
        <w:rPr>
          <w:rFonts w:ascii="Arial" w:hAnsi="Arial" w:cs="Arial"/>
          <w:sz w:val="22"/>
          <w:szCs w:val="22"/>
        </w:rPr>
        <w:t>§25 ust. 8 - 12 Regulaminu</w:t>
      </w:r>
      <w:r w:rsidRPr="00632A2A">
        <w:rPr>
          <w:rFonts w:ascii="Arial" w:hAnsi="Arial" w:cs="Arial"/>
          <w:sz w:val="22"/>
          <w:szCs w:val="22"/>
        </w:rPr>
        <w:t>.</w:t>
      </w:r>
    </w:p>
    <w:p w14:paraId="4373C43C" w14:textId="77777777" w:rsidR="00D90E03" w:rsidRPr="00632A2A" w:rsidRDefault="00D90E03" w:rsidP="00D90E03">
      <w:pPr>
        <w:pStyle w:val="Akapitzlist"/>
        <w:spacing w:line="276" w:lineRule="auto"/>
        <w:ind w:left="426"/>
        <w:jc w:val="both"/>
        <w:rPr>
          <w:rFonts w:ascii="Arial" w:hAnsi="Arial" w:cs="Arial"/>
          <w:sz w:val="22"/>
          <w:szCs w:val="22"/>
        </w:rPr>
      </w:pPr>
    </w:p>
    <w:p w14:paraId="4B3C1B5F" w14:textId="77777777" w:rsidR="00C65BE0" w:rsidRPr="00632A2A" w:rsidRDefault="00C65BE0" w:rsidP="001116A9">
      <w:pPr>
        <w:pStyle w:val="Nagwek2"/>
        <w:numPr>
          <w:ilvl w:val="0"/>
          <w:numId w:val="59"/>
        </w:numPr>
        <w:spacing w:after="120" w:line="276" w:lineRule="auto"/>
        <w:jc w:val="left"/>
        <w:rPr>
          <w:rFonts w:ascii="Arial" w:hAnsi="Arial" w:cs="Arial"/>
          <w:sz w:val="22"/>
          <w:szCs w:val="22"/>
          <w:highlight w:val="lightGray"/>
        </w:rPr>
      </w:pPr>
      <w:bookmarkStart w:id="47" w:name="_Toc465419675"/>
      <w:r w:rsidRPr="00632A2A">
        <w:rPr>
          <w:rFonts w:ascii="Arial" w:hAnsi="Arial" w:cs="Arial"/>
          <w:sz w:val="22"/>
          <w:szCs w:val="22"/>
          <w:highlight w:val="lightGray"/>
        </w:rPr>
        <w:t>OPIS SPOSOBU PRZYGOTOWANIA OFERT</w:t>
      </w:r>
      <w:bookmarkEnd w:id="47"/>
    </w:p>
    <w:p w14:paraId="5BF2E2BA" w14:textId="77777777" w:rsidR="007D5D68" w:rsidRPr="00632A2A" w:rsidRDefault="007D5D68"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w:t>
      </w:r>
      <w:r w:rsidR="00AF152D" w:rsidRPr="00632A2A">
        <w:rPr>
          <w:rFonts w:ascii="Arial" w:hAnsi="Arial" w:cs="Arial"/>
          <w:sz w:val="22"/>
          <w:szCs w:val="22"/>
        </w:rPr>
        <w:t>sporządza</w:t>
      </w:r>
      <w:r w:rsidR="003E3891">
        <w:rPr>
          <w:rFonts w:ascii="Arial" w:hAnsi="Arial" w:cs="Arial"/>
          <w:sz w:val="22"/>
          <w:szCs w:val="22"/>
        </w:rPr>
        <w:t xml:space="preserve"> </w:t>
      </w:r>
      <w:r w:rsidR="00AF152D" w:rsidRPr="00632A2A">
        <w:rPr>
          <w:rFonts w:ascii="Arial" w:hAnsi="Arial" w:cs="Arial"/>
          <w:sz w:val="22"/>
          <w:szCs w:val="22"/>
        </w:rPr>
        <w:t>ofertę zgodnie z wymogami określonymi w SIWZ</w:t>
      </w:r>
      <w:r w:rsidR="00D66694" w:rsidRPr="00632A2A">
        <w:rPr>
          <w:rFonts w:ascii="Arial" w:hAnsi="Arial" w:cs="Arial"/>
          <w:sz w:val="22"/>
          <w:szCs w:val="22"/>
        </w:rPr>
        <w:t>.</w:t>
      </w:r>
    </w:p>
    <w:p w14:paraId="0FF0E3E6" w14:textId="77777777" w:rsidR="007D5D68" w:rsidRPr="00632A2A" w:rsidRDefault="007D5D68"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Wykonawca może złożyć tylko jedną ofertę zawierającą jedną </w:t>
      </w:r>
      <w:r w:rsidR="001F61A4" w:rsidRPr="00632A2A">
        <w:rPr>
          <w:rFonts w:ascii="Arial" w:hAnsi="Arial" w:cs="Arial"/>
          <w:sz w:val="22"/>
          <w:szCs w:val="22"/>
        </w:rPr>
        <w:t xml:space="preserve">cenę, </w:t>
      </w:r>
      <w:r w:rsidRPr="00632A2A">
        <w:rPr>
          <w:rFonts w:ascii="Arial" w:hAnsi="Arial" w:cs="Arial"/>
          <w:sz w:val="22"/>
          <w:szCs w:val="22"/>
        </w:rPr>
        <w:t xml:space="preserve">jednoznacznie opisaną </w:t>
      </w:r>
      <w:r w:rsidR="001F61A4" w:rsidRPr="00632A2A">
        <w:rPr>
          <w:rFonts w:ascii="Arial" w:hAnsi="Arial" w:cs="Arial"/>
          <w:sz w:val="22"/>
          <w:szCs w:val="22"/>
        </w:rPr>
        <w:t xml:space="preserve">i </w:t>
      </w:r>
      <w:r w:rsidRPr="00632A2A">
        <w:rPr>
          <w:rFonts w:ascii="Arial" w:hAnsi="Arial" w:cs="Arial"/>
          <w:sz w:val="22"/>
          <w:szCs w:val="22"/>
        </w:rPr>
        <w:t>obejmującą całość zamówienia.</w:t>
      </w:r>
    </w:p>
    <w:p w14:paraId="2763985E" w14:textId="77777777" w:rsidR="00200E0A" w:rsidRPr="00632A2A" w:rsidRDefault="000E4330"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 xml:space="preserve">Ofertę składa się pod rygorem nieważności w formie pisemnej, </w:t>
      </w:r>
      <w:r w:rsidR="00200E0A" w:rsidRPr="00632A2A">
        <w:rPr>
          <w:rFonts w:ascii="Arial" w:hAnsi="Arial" w:cs="Arial"/>
          <w:sz w:val="22"/>
          <w:szCs w:val="22"/>
        </w:rPr>
        <w:t>w języku polskim.</w:t>
      </w:r>
    </w:p>
    <w:p w14:paraId="32D90F43" w14:textId="77777777" w:rsidR="000E4330" w:rsidRPr="00632A2A" w:rsidRDefault="000E4330"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Wszystkie dokumenty i oświadczenia sporządzone w języku obcym należy</w:t>
      </w:r>
      <w:r w:rsidR="00A25419" w:rsidRPr="00632A2A">
        <w:rPr>
          <w:rFonts w:ascii="Arial" w:hAnsi="Arial" w:cs="Arial"/>
          <w:sz w:val="22"/>
          <w:szCs w:val="22"/>
        </w:rPr>
        <w:t xml:space="preserve"> złożyć wraz z tłumaczeniem na język polski.</w:t>
      </w:r>
    </w:p>
    <w:p w14:paraId="4C2B5142" w14:textId="77777777" w:rsidR="00200E0A" w:rsidRPr="00632A2A" w:rsidRDefault="00200E0A"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Oferta wraz</w:t>
      </w:r>
      <w:r w:rsidR="008F27FB" w:rsidRPr="00632A2A">
        <w:rPr>
          <w:rFonts w:ascii="Arial" w:hAnsi="Arial" w:cs="Arial"/>
          <w:sz w:val="22"/>
          <w:szCs w:val="22"/>
        </w:rPr>
        <w:t xml:space="preserve"> z wszystkimi załącznikami musi być podpisana</w:t>
      </w:r>
      <w:r w:rsidRPr="00632A2A">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14:paraId="34D93B9A" w14:textId="77777777" w:rsidR="00200E0A" w:rsidRPr="00632A2A" w:rsidRDefault="00200E0A" w:rsidP="00632A2A">
      <w:pPr>
        <w:pStyle w:val="Akapitzlist"/>
        <w:widowControl w:val="0"/>
        <w:spacing w:line="276" w:lineRule="auto"/>
        <w:ind w:left="426"/>
        <w:jc w:val="both"/>
        <w:rPr>
          <w:rFonts w:ascii="Arial" w:hAnsi="Arial" w:cs="Arial"/>
          <w:b/>
          <w:bCs/>
          <w:iCs/>
          <w:color w:val="000000"/>
          <w:sz w:val="22"/>
          <w:szCs w:val="22"/>
        </w:rPr>
      </w:pPr>
      <w:r w:rsidRPr="00632A2A">
        <w:rPr>
          <w:rFonts w:ascii="Arial" w:hAnsi="Arial" w:cs="Arial"/>
          <w:b/>
          <w:bCs/>
          <w:iCs/>
          <w:color w:val="000000"/>
          <w:sz w:val="22"/>
          <w:szCs w:val="22"/>
        </w:rPr>
        <w:t xml:space="preserve">WAŻNE! </w:t>
      </w:r>
    </w:p>
    <w:p w14:paraId="0CD048A2" w14:textId="77777777" w:rsidR="00200E0A" w:rsidRDefault="00200E0A" w:rsidP="00ED1CC8">
      <w:pPr>
        <w:pStyle w:val="Akapitzlist"/>
        <w:widowControl w:val="0"/>
        <w:numPr>
          <w:ilvl w:val="1"/>
          <w:numId w:val="42"/>
        </w:numPr>
        <w:spacing w:line="276" w:lineRule="auto"/>
        <w:ind w:left="426" w:hanging="426"/>
        <w:jc w:val="both"/>
        <w:rPr>
          <w:rFonts w:ascii="Arial" w:hAnsi="Arial" w:cs="Arial"/>
          <w:b/>
          <w:bCs/>
          <w:iCs/>
          <w:color w:val="000000"/>
          <w:sz w:val="22"/>
          <w:szCs w:val="22"/>
        </w:rPr>
      </w:pPr>
      <w:r w:rsidRPr="00632A2A">
        <w:rPr>
          <w:rFonts w:ascii="Arial" w:hAnsi="Arial" w:cs="Arial"/>
          <w:b/>
          <w:bCs/>
          <w:iCs/>
          <w:color w:val="000000"/>
          <w:sz w:val="22"/>
          <w:szCs w:val="22"/>
        </w:rP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t>
      </w:r>
      <w:r w:rsidR="000E4330" w:rsidRPr="00632A2A">
        <w:rPr>
          <w:rFonts w:ascii="Arial" w:hAnsi="Arial" w:cs="Arial"/>
          <w:b/>
          <w:bCs/>
          <w:iCs/>
          <w:color w:val="000000"/>
          <w:sz w:val="22"/>
          <w:szCs w:val="22"/>
        </w:rPr>
        <w:t>wiciela Wykonawcy z dopiskiem „</w:t>
      </w:r>
      <w:r w:rsidRPr="00632A2A">
        <w:rPr>
          <w:rFonts w:ascii="Arial" w:hAnsi="Arial" w:cs="Arial"/>
          <w:b/>
          <w:bCs/>
          <w:iCs/>
          <w:color w:val="000000"/>
          <w:sz w:val="22"/>
          <w:szCs w:val="22"/>
        </w:rPr>
        <w:t>za zgodność z oryginałem” /każda zapisana strona/.</w:t>
      </w:r>
    </w:p>
    <w:p w14:paraId="2D7F1F7B" w14:textId="77777777" w:rsidR="000763B8" w:rsidRPr="000747AB" w:rsidRDefault="000763B8" w:rsidP="00E06861">
      <w:pPr>
        <w:pStyle w:val="Akapitzlist"/>
        <w:widowControl w:val="0"/>
        <w:ind w:left="426"/>
        <w:jc w:val="both"/>
        <w:rPr>
          <w:rFonts w:ascii="Arial" w:hAnsi="Arial" w:cs="Arial"/>
          <w:b/>
          <w:bCs/>
          <w:iCs/>
          <w:color w:val="000000"/>
          <w:sz w:val="22"/>
          <w:szCs w:val="22"/>
        </w:rPr>
      </w:pPr>
      <w:r>
        <w:rPr>
          <w:rFonts w:ascii="Arial" w:hAnsi="Arial" w:cs="Arial"/>
          <w:b/>
          <w:bCs/>
          <w:iCs/>
          <w:color w:val="000000"/>
          <w:sz w:val="22"/>
          <w:szCs w:val="22"/>
        </w:rPr>
        <w:t>Zaleca się p</w:t>
      </w:r>
      <w:r w:rsidRPr="000747AB">
        <w:rPr>
          <w:rFonts w:ascii="Arial" w:hAnsi="Arial" w:cs="Arial"/>
          <w:b/>
          <w:bCs/>
          <w:iCs/>
          <w:color w:val="000000"/>
          <w:sz w:val="22"/>
          <w:szCs w:val="22"/>
        </w:rPr>
        <w:t>odpis</w:t>
      </w:r>
      <w:r>
        <w:rPr>
          <w:rFonts w:ascii="Arial" w:hAnsi="Arial" w:cs="Arial"/>
          <w:b/>
          <w:bCs/>
          <w:iCs/>
          <w:color w:val="000000"/>
          <w:sz w:val="22"/>
          <w:szCs w:val="22"/>
        </w:rPr>
        <w:t>anie</w:t>
      </w:r>
      <w:r w:rsidRPr="000747AB">
        <w:rPr>
          <w:rFonts w:ascii="Arial" w:hAnsi="Arial" w:cs="Arial"/>
          <w:b/>
          <w:bCs/>
          <w:iCs/>
          <w:color w:val="000000"/>
          <w:sz w:val="22"/>
          <w:szCs w:val="22"/>
        </w:rPr>
        <w:t xml:space="preserve"> lub parafowanie na każdej zapisanej stronie oferty </w:t>
      </w:r>
      <w:r>
        <w:rPr>
          <w:rFonts w:ascii="Arial" w:hAnsi="Arial" w:cs="Arial"/>
          <w:b/>
          <w:bCs/>
          <w:iCs/>
          <w:color w:val="000000"/>
          <w:sz w:val="22"/>
          <w:szCs w:val="22"/>
        </w:rPr>
        <w:br/>
      </w:r>
      <w:r w:rsidRPr="000747AB">
        <w:rPr>
          <w:rFonts w:ascii="Arial" w:hAnsi="Arial" w:cs="Arial"/>
          <w:b/>
          <w:bCs/>
          <w:iCs/>
          <w:color w:val="000000"/>
          <w:sz w:val="22"/>
          <w:szCs w:val="22"/>
        </w:rPr>
        <w:t>i załącznikach do niej</w:t>
      </w:r>
      <w:r>
        <w:rPr>
          <w:rFonts w:ascii="Arial" w:hAnsi="Arial" w:cs="Arial"/>
          <w:b/>
          <w:bCs/>
          <w:iCs/>
          <w:color w:val="000000"/>
          <w:sz w:val="22"/>
          <w:szCs w:val="22"/>
        </w:rPr>
        <w:t>.</w:t>
      </w:r>
    </w:p>
    <w:p w14:paraId="00E7871B" w14:textId="77777777" w:rsidR="00200E0A" w:rsidRPr="00632A2A" w:rsidRDefault="00200E0A" w:rsidP="00632A2A">
      <w:pPr>
        <w:pStyle w:val="Akapitzlist"/>
        <w:widowControl w:val="0"/>
        <w:spacing w:line="276" w:lineRule="auto"/>
        <w:ind w:left="426"/>
        <w:jc w:val="both"/>
        <w:rPr>
          <w:rFonts w:ascii="Arial" w:hAnsi="Arial" w:cs="Arial"/>
          <w:iCs/>
          <w:color w:val="000000"/>
          <w:sz w:val="22"/>
          <w:szCs w:val="22"/>
        </w:rPr>
      </w:pPr>
      <w:r w:rsidRPr="00632A2A">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14:paraId="4D36CCFB" w14:textId="77777777" w:rsidR="007F3AC9" w:rsidRPr="00632A2A" w:rsidRDefault="00C37A34"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zawierać wszystkie wymagane dokumenty, oświadczenia i z</w:t>
      </w:r>
      <w:r w:rsidR="00B31EAC" w:rsidRPr="00632A2A">
        <w:rPr>
          <w:rFonts w:ascii="Arial" w:hAnsi="Arial" w:cs="Arial"/>
          <w:sz w:val="22"/>
          <w:szCs w:val="22"/>
        </w:rPr>
        <w:t>a</w:t>
      </w:r>
      <w:r w:rsidRPr="00632A2A">
        <w:rPr>
          <w:rFonts w:ascii="Arial" w:hAnsi="Arial" w:cs="Arial"/>
          <w:sz w:val="22"/>
          <w:szCs w:val="22"/>
        </w:rPr>
        <w:t xml:space="preserve">łączniki, </w:t>
      </w:r>
      <w:r w:rsidR="00B31EAC" w:rsidRPr="00632A2A">
        <w:rPr>
          <w:rFonts w:ascii="Arial" w:hAnsi="Arial" w:cs="Arial"/>
          <w:sz w:val="22"/>
          <w:szCs w:val="22"/>
        </w:rPr>
        <w:br/>
      </w:r>
      <w:r w:rsidRPr="00632A2A">
        <w:rPr>
          <w:rFonts w:ascii="Arial" w:hAnsi="Arial" w:cs="Arial"/>
          <w:sz w:val="22"/>
          <w:szCs w:val="22"/>
        </w:rPr>
        <w:t>o których mowa w treści SIWZ</w:t>
      </w:r>
    </w:p>
    <w:p w14:paraId="4A629F89" w14:textId="77777777"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t>
      </w:r>
      <w:r w:rsidR="002D2618" w:rsidRPr="00632A2A">
        <w:rPr>
          <w:rFonts w:ascii="Arial" w:hAnsi="Arial" w:cs="Arial"/>
          <w:sz w:val="22"/>
          <w:szCs w:val="22"/>
        </w:rPr>
        <w:t>nosi</w:t>
      </w:r>
      <w:r w:rsidRPr="00632A2A">
        <w:rPr>
          <w:rFonts w:ascii="Arial" w:hAnsi="Arial" w:cs="Arial"/>
          <w:sz w:val="22"/>
          <w:szCs w:val="22"/>
        </w:rPr>
        <w:t xml:space="preserve"> wszelkie koszty związane z przygotowaniem i złożeniem oferty.</w:t>
      </w:r>
    </w:p>
    <w:p w14:paraId="448F34B8" w14:textId="77777777"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lastRenderedPageBreak/>
        <w:t>Oferta powinna być przygotowana według zasad podanych w przedmiotowej specyfikacji.</w:t>
      </w:r>
      <w:r w:rsidR="003E3891">
        <w:rPr>
          <w:rFonts w:ascii="Arial" w:hAnsi="Arial" w:cs="Arial"/>
          <w:sz w:val="22"/>
          <w:szCs w:val="22"/>
        </w:rPr>
        <w:t xml:space="preserve"> </w:t>
      </w:r>
      <w:r w:rsidRPr="00632A2A">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14:paraId="44E64A8A" w14:textId="77777777"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 xml:space="preserve">Wszystkie strony oferty </w:t>
      </w:r>
      <w:r w:rsidR="004D1F4A">
        <w:rPr>
          <w:rFonts w:ascii="Arial" w:hAnsi="Arial" w:cs="Arial"/>
          <w:iCs/>
          <w:sz w:val="22"/>
          <w:szCs w:val="22"/>
        </w:rPr>
        <w:t>zaleca</w:t>
      </w:r>
      <w:r w:rsidR="003E3891">
        <w:rPr>
          <w:rFonts w:ascii="Arial" w:hAnsi="Arial" w:cs="Arial"/>
          <w:iCs/>
          <w:sz w:val="22"/>
          <w:szCs w:val="22"/>
        </w:rPr>
        <w:t xml:space="preserve"> </w:t>
      </w:r>
      <w:r w:rsidR="005F6581">
        <w:rPr>
          <w:rFonts w:ascii="Arial" w:hAnsi="Arial" w:cs="Arial"/>
          <w:iCs/>
          <w:sz w:val="22"/>
          <w:szCs w:val="22"/>
        </w:rPr>
        <w:t xml:space="preserve">się </w:t>
      </w:r>
      <w:r w:rsidRPr="00632A2A">
        <w:rPr>
          <w:rFonts w:ascii="Arial" w:hAnsi="Arial" w:cs="Arial"/>
          <w:iCs/>
          <w:sz w:val="22"/>
          <w:szCs w:val="22"/>
        </w:rPr>
        <w:t>ponumerować w kolejności, spiąć (lub zszyć) w sposób trwały, zapobiegający dekompletacji zawartości oferty.</w:t>
      </w:r>
    </w:p>
    <w:p w14:paraId="51C665DA" w14:textId="77777777"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14:paraId="433E2E3E" w14:textId="77777777"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Ofertę, oświadczenia oraz dokumenty należy złożyć w sposób uniemożliwiający zapoznanie się z jej zawartością przed upływem terminu otwarcia ofert.</w:t>
      </w:r>
    </w:p>
    <w:p w14:paraId="4380D664" w14:textId="77777777" w:rsidR="00E75213" w:rsidRPr="00632A2A" w:rsidRDefault="00E75213" w:rsidP="00ED1CC8">
      <w:pPr>
        <w:pStyle w:val="Akapitzlist"/>
        <w:widowControl w:val="0"/>
        <w:numPr>
          <w:ilvl w:val="1"/>
          <w:numId w:val="42"/>
        </w:numPr>
        <w:spacing w:line="276" w:lineRule="auto"/>
        <w:jc w:val="both"/>
        <w:rPr>
          <w:rFonts w:ascii="Arial" w:hAnsi="Arial" w:cs="Arial"/>
          <w:iCs/>
          <w:color w:val="000000"/>
          <w:sz w:val="22"/>
          <w:szCs w:val="22"/>
        </w:rPr>
      </w:pPr>
      <w:r w:rsidRPr="00632A2A">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632A2A">
        <w:rPr>
          <w:rFonts w:ascii="Arial" w:hAnsi="Arial" w:cs="Arial"/>
          <w:iCs/>
          <w:color w:val="000000"/>
          <w:sz w:val="22"/>
          <w:szCs w:val="22"/>
          <w:u w:val="single"/>
        </w:rPr>
        <w:t>Tajemnicę przedsiębiorstwa definiuje art. 11 pkt 4 ustawy z dnia 16 kwietnia 1993 r. o zwalczaniu nieuczciwej konkurencji (tekst jednolity: Dz. U. 2003r. Nr 153 poz. 1503 ze zm.).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14:paraId="40AD9A50" w14:textId="77777777" w:rsidR="00E75213" w:rsidRPr="00632A2A" w:rsidRDefault="00E75213" w:rsidP="00632A2A">
      <w:pPr>
        <w:pStyle w:val="Akapitzlist"/>
        <w:widowControl w:val="0"/>
        <w:spacing w:line="276" w:lineRule="auto"/>
        <w:ind w:left="360"/>
        <w:jc w:val="both"/>
        <w:rPr>
          <w:rFonts w:ascii="Arial" w:hAnsi="Arial" w:cs="Arial"/>
          <w:iCs/>
          <w:color w:val="000000"/>
          <w:sz w:val="22"/>
          <w:szCs w:val="22"/>
        </w:rPr>
      </w:pPr>
      <w:r w:rsidRPr="00632A2A">
        <w:rPr>
          <w:rFonts w:ascii="Arial" w:hAnsi="Arial" w:cs="Arial"/>
          <w:iCs/>
          <w:color w:val="000000"/>
          <w:sz w:val="22"/>
          <w:szCs w:val="22"/>
        </w:rPr>
        <w:t xml:space="preserve">Wykonawca nie może zastrzec informacji, o których mowa </w:t>
      </w:r>
      <w:r w:rsidR="00540B4C" w:rsidRPr="00ED12B8">
        <w:rPr>
          <w:rFonts w:ascii="Arial" w:hAnsi="Arial" w:cs="Arial"/>
          <w:sz w:val="22"/>
          <w:szCs w:val="22"/>
        </w:rPr>
        <w:t xml:space="preserve">w </w:t>
      </w:r>
      <w:r w:rsidR="00540B4C">
        <w:rPr>
          <w:rFonts w:ascii="Arial" w:hAnsi="Arial" w:cs="Arial"/>
          <w:sz w:val="22"/>
          <w:szCs w:val="22"/>
        </w:rPr>
        <w:t>§</w:t>
      </w:r>
      <w:r w:rsidR="00540B4C" w:rsidRPr="00ED12B8">
        <w:rPr>
          <w:rFonts w:ascii="Arial" w:hAnsi="Arial" w:cs="Arial"/>
          <w:sz w:val="22"/>
          <w:szCs w:val="22"/>
        </w:rPr>
        <w:t xml:space="preserve"> 4</w:t>
      </w:r>
      <w:r w:rsidR="00456B79">
        <w:rPr>
          <w:rFonts w:ascii="Arial" w:hAnsi="Arial" w:cs="Arial"/>
          <w:sz w:val="22"/>
          <w:szCs w:val="22"/>
        </w:rPr>
        <w:t>3</w:t>
      </w:r>
      <w:r w:rsidR="00540B4C" w:rsidRPr="00ED12B8">
        <w:rPr>
          <w:rFonts w:ascii="Arial" w:hAnsi="Arial" w:cs="Arial"/>
          <w:sz w:val="22"/>
          <w:szCs w:val="22"/>
        </w:rPr>
        <w:t xml:space="preserve"> ust. 4 regulaminu.</w:t>
      </w:r>
    </w:p>
    <w:p w14:paraId="5F05BCB0" w14:textId="77777777" w:rsidR="00E75213" w:rsidRPr="00B5525B"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Złożenie oferty wyraża stanowczą wolę Wykonawcy do zawarcia umowy na </w:t>
      </w:r>
      <w:r w:rsidRPr="00B5525B">
        <w:rPr>
          <w:rFonts w:ascii="Arial" w:hAnsi="Arial" w:cs="Arial"/>
          <w:iCs/>
          <w:sz w:val="22"/>
          <w:szCs w:val="22"/>
        </w:rPr>
        <w:t>warunkach określonych w projekcie umowy (</w:t>
      </w:r>
      <w:r w:rsidRPr="00B5525B">
        <w:rPr>
          <w:rFonts w:ascii="Arial" w:hAnsi="Arial" w:cs="Arial"/>
          <w:b/>
          <w:iCs/>
          <w:sz w:val="22"/>
          <w:szCs w:val="22"/>
        </w:rPr>
        <w:t xml:space="preserve">załącznik nr </w:t>
      </w:r>
      <w:r w:rsidR="00B5525B" w:rsidRPr="00B5525B">
        <w:rPr>
          <w:rFonts w:ascii="Arial" w:hAnsi="Arial" w:cs="Arial"/>
          <w:b/>
          <w:iCs/>
          <w:sz w:val="22"/>
          <w:szCs w:val="22"/>
        </w:rPr>
        <w:t>9</w:t>
      </w:r>
      <w:r w:rsidRPr="00B5525B">
        <w:rPr>
          <w:rFonts w:ascii="Arial" w:hAnsi="Arial" w:cs="Arial"/>
          <w:b/>
          <w:iCs/>
          <w:sz w:val="22"/>
          <w:szCs w:val="22"/>
        </w:rPr>
        <w:t xml:space="preserve"> do SIWZ).</w:t>
      </w:r>
    </w:p>
    <w:p w14:paraId="7A248CAB" w14:textId="77777777" w:rsidR="00E75213" w:rsidRPr="004109ED"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Wykonawca zobowiązany jest wskazać w ofercie część zamówienia, jej </w:t>
      </w:r>
      <w:r w:rsidR="005B7D6B" w:rsidRPr="00632A2A">
        <w:rPr>
          <w:rFonts w:ascii="Arial" w:hAnsi="Arial" w:cs="Arial"/>
          <w:iCs/>
          <w:sz w:val="22"/>
          <w:szCs w:val="22"/>
        </w:rPr>
        <w:t>wielkość zakres</w:t>
      </w:r>
      <w:r w:rsidRPr="00632A2A">
        <w:rPr>
          <w:rFonts w:ascii="Arial" w:hAnsi="Arial" w:cs="Arial"/>
          <w:iCs/>
          <w:sz w:val="22"/>
          <w:szCs w:val="22"/>
        </w:rPr>
        <w:t xml:space="preserve">, której wykonanie zamierza powierzyć podwykonawcom </w:t>
      </w:r>
      <w:r w:rsidRPr="00B5525B">
        <w:rPr>
          <w:rFonts w:ascii="Arial" w:hAnsi="Arial" w:cs="Arial"/>
          <w:iCs/>
          <w:sz w:val="22"/>
          <w:szCs w:val="22"/>
        </w:rPr>
        <w:t xml:space="preserve">– </w:t>
      </w:r>
      <w:r w:rsidR="00FC0264" w:rsidRPr="00B5525B">
        <w:rPr>
          <w:rFonts w:ascii="Arial" w:hAnsi="Arial" w:cs="Arial"/>
          <w:b/>
          <w:iCs/>
          <w:sz w:val="22"/>
          <w:szCs w:val="22"/>
        </w:rPr>
        <w:t xml:space="preserve">na/wg załącznika nr </w:t>
      </w:r>
      <w:r w:rsidR="00B5525B" w:rsidRPr="00B5525B">
        <w:rPr>
          <w:rFonts w:ascii="Arial" w:hAnsi="Arial" w:cs="Arial"/>
          <w:b/>
          <w:iCs/>
          <w:sz w:val="22"/>
          <w:szCs w:val="22"/>
        </w:rPr>
        <w:t>8</w:t>
      </w:r>
      <w:r w:rsidR="00C82AF4">
        <w:rPr>
          <w:rFonts w:ascii="Arial" w:hAnsi="Arial" w:cs="Arial"/>
          <w:b/>
          <w:iCs/>
          <w:sz w:val="22"/>
          <w:szCs w:val="22"/>
        </w:rPr>
        <w:t xml:space="preserve"> do SIWZ </w:t>
      </w:r>
      <w:r w:rsidR="00C82AF4" w:rsidRPr="004109ED">
        <w:rPr>
          <w:rFonts w:ascii="Arial" w:hAnsi="Arial" w:cs="Arial"/>
          <w:b/>
          <w:iCs/>
          <w:sz w:val="22"/>
          <w:szCs w:val="22"/>
        </w:rPr>
        <w:t xml:space="preserve">oraz przedłożyć </w:t>
      </w:r>
      <w:r w:rsidR="00C82AF4" w:rsidRPr="004109ED">
        <w:rPr>
          <w:rFonts w:ascii="Arial" w:hAnsi="Arial" w:cs="Arial"/>
          <w:b/>
          <w:sz w:val="22"/>
          <w:szCs w:val="22"/>
        </w:rPr>
        <w:t>dokumenty dotyczące tego podwykonawcy w zakresie wymaganym dla wykonawcy, określone</w:t>
      </w:r>
      <w:r w:rsidR="00C82AF4" w:rsidRPr="004109ED">
        <w:rPr>
          <w:rFonts w:ascii="Arial" w:hAnsi="Arial" w:cs="Arial"/>
          <w:b/>
          <w:bCs/>
          <w:sz w:val="22"/>
          <w:szCs w:val="22"/>
        </w:rPr>
        <w:t xml:space="preserve"> w </w:t>
      </w:r>
      <w:r w:rsidR="00C82AF4" w:rsidRPr="004109ED">
        <w:rPr>
          <w:rFonts w:ascii="Arial" w:hAnsi="Arial" w:cs="Arial"/>
          <w:b/>
          <w:sz w:val="22"/>
          <w:szCs w:val="22"/>
        </w:rPr>
        <w:t xml:space="preserve">Rozdziale II, pkt. 3B </w:t>
      </w:r>
      <w:r w:rsidR="00C82AF4" w:rsidRPr="00C738F6">
        <w:rPr>
          <w:rFonts w:ascii="Arial" w:hAnsi="Arial" w:cs="Arial"/>
          <w:b/>
          <w:sz w:val="22"/>
          <w:szCs w:val="22"/>
        </w:rPr>
        <w:t>pkt 1-</w:t>
      </w:r>
      <w:r w:rsidR="00C301AE" w:rsidRPr="00C738F6">
        <w:rPr>
          <w:rFonts w:ascii="Arial" w:hAnsi="Arial" w:cs="Arial"/>
          <w:b/>
          <w:sz w:val="22"/>
          <w:szCs w:val="22"/>
        </w:rPr>
        <w:t>3</w:t>
      </w:r>
      <w:r w:rsidR="00C82AF4" w:rsidRPr="00C738F6">
        <w:rPr>
          <w:rFonts w:ascii="Arial" w:hAnsi="Arial" w:cs="Arial"/>
          <w:b/>
          <w:sz w:val="22"/>
          <w:szCs w:val="22"/>
        </w:rPr>
        <w:t>.</w:t>
      </w:r>
    </w:p>
    <w:p w14:paraId="67356911" w14:textId="77777777" w:rsidR="00E75213" w:rsidRPr="00632A2A" w:rsidRDefault="00E75213" w:rsidP="00ED1CC8">
      <w:pPr>
        <w:pStyle w:val="Akapitzlist"/>
        <w:widowControl w:val="0"/>
        <w:numPr>
          <w:ilvl w:val="1"/>
          <w:numId w:val="42"/>
        </w:numPr>
        <w:spacing w:line="276" w:lineRule="auto"/>
        <w:jc w:val="both"/>
        <w:rPr>
          <w:rFonts w:ascii="Arial" w:hAnsi="Arial" w:cs="Arial"/>
          <w:iCs/>
          <w:sz w:val="22"/>
          <w:szCs w:val="22"/>
        </w:rPr>
      </w:pPr>
      <w:r w:rsidRPr="00632A2A">
        <w:rPr>
          <w:rFonts w:ascii="Arial" w:hAnsi="Arial" w:cs="Arial"/>
          <w:iCs/>
          <w:sz w:val="22"/>
          <w:szCs w:val="22"/>
        </w:rPr>
        <w:t xml:space="preserve">Zaleca się, aby Wykonawca zgromadził wszelkie informacje, które mogą być konieczne do przygotowania oferty. </w:t>
      </w:r>
    </w:p>
    <w:p w14:paraId="070C8F37" w14:textId="77777777"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powinien umieścić ofertę w zamkniętej kopercie (paczce), zaadresowanej na adres Zamawiającego</w:t>
      </w:r>
      <w:r w:rsidR="005F17F5" w:rsidRPr="00632A2A">
        <w:rPr>
          <w:rFonts w:ascii="Arial" w:hAnsi="Arial" w:cs="Arial"/>
          <w:sz w:val="22"/>
          <w:szCs w:val="22"/>
        </w:rPr>
        <w:t xml:space="preserve"> z </w:t>
      </w:r>
      <w:r w:rsidR="00417565">
        <w:rPr>
          <w:rFonts w:ascii="Arial" w:hAnsi="Arial" w:cs="Arial"/>
          <w:sz w:val="22"/>
          <w:szCs w:val="22"/>
        </w:rPr>
        <w:t xml:space="preserve">nazwą </w:t>
      </w:r>
      <w:r w:rsidR="00D74B48">
        <w:rPr>
          <w:rFonts w:ascii="Arial" w:hAnsi="Arial" w:cs="Arial"/>
          <w:sz w:val="22"/>
          <w:szCs w:val="22"/>
        </w:rPr>
        <w:t xml:space="preserve">i adresem </w:t>
      </w:r>
      <w:r w:rsidR="00417565">
        <w:rPr>
          <w:rFonts w:ascii="Arial" w:hAnsi="Arial" w:cs="Arial"/>
          <w:sz w:val="22"/>
          <w:szCs w:val="22"/>
        </w:rPr>
        <w:t>(</w:t>
      </w:r>
      <w:r w:rsidR="005F17F5" w:rsidRPr="00632A2A">
        <w:rPr>
          <w:rFonts w:ascii="Arial" w:hAnsi="Arial" w:cs="Arial"/>
          <w:sz w:val="22"/>
          <w:szCs w:val="22"/>
        </w:rPr>
        <w:t>pieczęcią</w:t>
      </w:r>
      <w:r w:rsidR="00417565">
        <w:rPr>
          <w:rFonts w:ascii="Arial" w:hAnsi="Arial" w:cs="Arial"/>
          <w:sz w:val="22"/>
          <w:szCs w:val="22"/>
        </w:rPr>
        <w:t>)</w:t>
      </w:r>
      <w:r w:rsidR="005F17F5" w:rsidRPr="00632A2A">
        <w:rPr>
          <w:rFonts w:ascii="Arial" w:hAnsi="Arial" w:cs="Arial"/>
          <w:sz w:val="22"/>
          <w:szCs w:val="22"/>
        </w:rPr>
        <w:t xml:space="preserve"> Wykonawcy i </w:t>
      </w:r>
      <w:r w:rsidRPr="00632A2A">
        <w:rPr>
          <w:rFonts w:ascii="Arial" w:hAnsi="Arial" w:cs="Arial"/>
          <w:sz w:val="22"/>
          <w:szCs w:val="22"/>
        </w:rPr>
        <w:t>dopiskiem:</w:t>
      </w:r>
    </w:p>
    <w:p w14:paraId="07DEE2E3" w14:textId="77777777" w:rsidR="006B7F87" w:rsidRPr="00FF629B" w:rsidRDefault="006B7F87" w:rsidP="006B7F87">
      <w:pPr>
        <w:widowControl w:val="0"/>
        <w:suppressAutoHyphens/>
        <w:overflowPunct w:val="0"/>
        <w:jc w:val="center"/>
        <w:textAlignment w:val="baseline"/>
        <w:rPr>
          <w:rFonts w:ascii="Arial" w:hAnsi="Arial" w:cs="Arial"/>
          <w:b/>
          <w:color w:val="00000A"/>
          <w:sz w:val="16"/>
          <w:szCs w:val="16"/>
        </w:rPr>
      </w:pPr>
    </w:p>
    <w:p w14:paraId="0CB2D0E5" w14:textId="77777777" w:rsidR="006B7F87" w:rsidRDefault="006B7F87" w:rsidP="006B7F87">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b/>
          <w:color w:val="00000A"/>
        </w:rPr>
      </w:pPr>
      <w:r w:rsidRPr="006B7F87">
        <w:rPr>
          <w:rFonts w:ascii="Arial" w:hAnsi="Arial" w:cs="Arial"/>
          <w:b/>
          <w:color w:val="00000A"/>
        </w:rPr>
        <w:t>Oferta na:</w:t>
      </w:r>
    </w:p>
    <w:p w14:paraId="53EDB500" w14:textId="77777777" w:rsidR="001310B2" w:rsidRDefault="001310B2" w:rsidP="005F6581">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b/>
          <w:color w:val="00000A"/>
        </w:rPr>
      </w:pPr>
      <w:r w:rsidRPr="001310B2">
        <w:rPr>
          <w:rFonts w:ascii="Arial" w:hAnsi="Arial" w:cs="Arial"/>
          <w:b/>
          <w:color w:val="00000A"/>
        </w:rPr>
        <w:t>„Budowa sieci wodociągowej w miejscowości Niekłonice”</w:t>
      </w:r>
    </w:p>
    <w:p w14:paraId="232F85A1" w14:textId="4C5E44B1" w:rsidR="005F6581" w:rsidRPr="009B51EE" w:rsidRDefault="00E95C17" w:rsidP="005F6581">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b/>
        </w:rPr>
      </w:pPr>
      <w:r w:rsidRPr="009B51EE">
        <w:rPr>
          <w:rFonts w:ascii="Arial" w:hAnsi="Arial" w:cs="Arial"/>
          <w:b/>
        </w:rPr>
        <w:t xml:space="preserve"> </w:t>
      </w:r>
      <w:r w:rsidR="005F6581" w:rsidRPr="009B51EE">
        <w:rPr>
          <w:rFonts w:ascii="Arial" w:hAnsi="Arial" w:cs="Arial"/>
          <w:b/>
        </w:rPr>
        <w:t>„Nie otwierać przed dniem</w:t>
      </w:r>
      <w:r w:rsidR="009B51EE" w:rsidRPr="009B51EE">
        <w:rPr>
          <w:rFonts w:ascii="Arial" w:hAnsi="Arial" w:cs="Arial"/>
          <w:b/>
        </w:rPr>
        <w:t xml:space="preserve"> </w:t>
      </w:r>
      <w:r w:rsidR="009E1002">
        <w:rPr>
          <w:rFonts w:ascii="Arial" w:hAnsi="Arial" w:cs="Arial"/>
          <w:b/>
        </w:rPr>
        <w:t>4</w:t>
      </w:r>
      <w:r w:rsidR="004B18CF">
        <w:rPr>
          <w:rFonts w:ascii="Arial" w:hAnsi="Arial" w:cs="Arial"/>
          <w:b/>
        </w:rPr>
        <w:t xml:space="preserve"> czerwca</w:t>
      </w:r>
      <w:r w:rsidR="00595354" w:rsidRPr="009B51EE">
        <w:rPr>
          <w:rFonts w:ascii="Arial" w:hAnsi="Arial" w:cs="Arial"/>
          <w:b/>
        </w:rPr>
        <w:t xml:space="preserve"> </w:t>
      </w:r>
      <w:r w:rsidR="00BD3768" w:rsidRPr="009B51EE">
        <w:rPr>
          <w:rFonts w:ascii="Arial" w:hAnsi="Arial" w:cs="Arial"/>
          <w:b/>
        </w:rPr>
        <w:t>20</w:t>
      </w:r>
      <w:r w:rsidR="001310B2">
        <w:rPr>
          <w:rFonts w:ascii="Arial" w:hAnsi="Arial" w:cs="Arial"/>
          <w:b/>
        </w:rPr>
        <w:t>20</w:t>
      </w:r>
      <w:r w:rsidR="00BD3768" w:rsidRPr="009B51EE">
        <w:rPr>
          <w:rFonts w:ascii="Arial" w:hAnsi="Arial" w:cs="Arial"/>
          <w:b/>
        </w:rPr>
        <w:t xml:space="preserve"> r.</w:t>
      </w:r>
      <w:r w:rsidR="005F6581" w:rsidRPr="009B51EE">
        <w:rPr>
          <w:rFonts w:ascii="Arial" w:hAnsi="Arial" w:cs="Arial"/>
          <w:b/>
        </w:rPr>
        <w:t xml:space="preserve"> godz. 1</w:t>
      </w:r>
      <w:r w:rsidR="00AC4804" w:rsidRPr="009B51EE">
        <w:rPr>
          <w:rFonts w:ascii="Arial" w:hAnsi="Arial" w:cs="Arial"/>
          <w:b/>
        </w:rPr>
        <w:t>2</w:t>
      </w:r>
      <w:r w:rsidR="006374E6">
        <w:rPr>
          <w:rFonts w:ascii="Arial" w:hAnsi="Arial" w:cs="Arial"/>
          <w:b/>
          <w:vertAlign w:val="superscript"/>
        </w:rPr>
        <w:t>30</w:t>
      </w:r>
      <w:r w:rsidR="005F6581" w:rsidRPr="009B51EE">
        <w:rPr>
          <w:rFonts w:ascii="Arial" w:hAnsi="Arial" w:cs="Arial"/>
          <w:b/>
        </w:rPr>
        <w:t>"</w:t>
      </w:r>
    </w:p>
    <w:p w14:paraId="71263A77" w14:textId="77777777"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w:t>
      </w:r>
      <w:r w:rsidR="005B7D6B" w:rsidRPr="00632A2A">
        <w:rPr>
          <w:rFonts w:ascii="Arial" w:hAnsi="Arial" w:cs="Arial"/>
          <w:sz w:val="22"/>
          <w:szCs w:val="22"/>
        </w:rPr>
        <w:t>zaadresowane w</w:t>
      </w:r>
      <w:r w:rsidRPr="00632A2A">
        <w:rPr>
          <w:rFonts w:ascii="Arial" w:hAnsi="Arial" w:cs="Arial"/>
          <w:sz w:val="22"/>
          <w:szCs w:val="22"/>
        </w:rPr>
        <w:t xml:space="preserve"> ten sam </w:t>
      </w:r>
      <w:r w:rsidR="005B7D6B" w:rsidRPr="00632A2A">
        <w:rPr>
          <w:rFonts w:ascii="Arial" w:hAnsi="Arial" w:cs="Arial"/>
          <w:sz w:val="22"/>
          <w:szCs w:val="22"/>
        </w:rPr>
        <w:t>sposób, co</w:t>
      </w:r>
      <w:r w:rsidRPr="00632A2A">
        <w:rPr>
          <w:rFonts w:ascii="Arial" w:hAnsi="Arial" w:cs="Arial"/>
          <w:sz w:val="22"/>
          <w:szCs w:val="22"/>
        </w:rPr>
        <w:t xml:space="preserve"> oferta. Dodatkowo opakowanie, w którym jest przekazywana zmieniona oferta należy opatrzyć napisem „Zmiana oferty” </w:t>
      </w:r>
      <w:r w:rsidR="009F1DD7" w:rsidRPr="00632A2A">
        <w:rPr>
          <w:rFonts w:ascii="Arial" w:hAnsi="Arial" w:cs="Arial"/>
          <w:sz w:val="22"/>
          <w:szCs w:val="22"/>
        </w:rPr>
        <w:t xml:space="preserve">lub „Wycofanie oferty” </w:t>
      </w:r>
      <w:r w:rsidR="005B7D6B" w:rsidRPr="00632A2A">
        <w:rPr>
          <w:rFonts w:ascii="Arial" w:hAnsi="Arial" w:cs="Arial"/>
          <w:sz w:val="22"/>
          <w:szCs w:val="22"/>
        </w:rPr>
        <w:t>i numerem</w:t>
      </w:r>
      <w:r w:rsidRPr="00632A2A">
        <w:rPr>
          <w:rFonts w:ascii="Arial" w:hAnsi="Arial" w:cs="Arial"/>
          <w:sz w:val="22"/>
          <w:szCs w:val="22"/>
        </w:rPr>
        <w:t xml:space="preserve"> sprawy. </w:t>
      </w:r>
    </w:p>
    <w:p w14:paraId="629DE449" w14:textId="77777777" w:rsidR="00C9241B" w:rsidRPr="00632A2A" w:rsidRDefault="00C9241B" w:rsidP="00ED1CC8">
      <w:pPr>
        <w:pStyle w:val="Akapitzlist"/>
        <w:numPr>
          <w:ilvl w:val="1"/>
          <w:numId w:val="42"/>
        </w:numPr>
        <w:spacing w:line="276" w:lineRule="auto"/>
        <w:ind w:left="567"/>
        <w:jc w:val="both"/>
        <w:rPr>
          <w:rFonts w:ascii="Arial" w:hAnsi="Arial" w:cs="Arial"/>
          <w:sz w:val="22"/>
          <w:szCs w:val="22"/>
        </w:rPr>
      </w:pPr>
      <w:r w:rsidRPr="00632A2A">
        <w:rPr>
          <w:rFonts w:ascii="Arial" w:hAnsi="Arial" w:cs="Arial"/>
          <w:sz w:val="22"/>
          <w:szCs w:val="22"/>
        </w:rPr>
        <w:t>Oferty otrzymane po terminie składania ofert zostaną zwrócone Wykonawcom niezwłocznie bez otwierania, po upływie terminu do wniesienia odwołania.</w:t>
      </w:r>
    </w:p>
    <w:p w14:paraId="5E4BA480" w14:textId="77777777" w:rsidR="007D5D68" w:rsidRPr="00632A2A" w:rsidRDefault="007D5D68" w:rsidP="00632A2A">
      <w:pPr>
        <w:pStyle w:val="Podtytu"/>
        <w:spacing w:line="276" w:lineRule="auto"/>
        <w:rPr>
          <w:rFonts w:ascii="Arial" w:hAnsi="Arial" w:cs="Arial"/>
          <w:sz w:val="22"/>
          <w:szCs w:val="22"/>
        </w:rPr>
      </w:pPr>
    </w:p>
    <w:p w14:paraId="16F2B67E" w14:textId="77777777" w:rsidR="007D5D68" w:rsidRPr="00632A2A" w:rsidRDefault="003332F2" w:rsidP="00ED1CC8">
      <w:pPr>
        <w:pStyle w:val="Nagwek2"/>
        <w:numPr>
          <w:ilvl w:val="0"/>
          <w:numId w:val="42"/>
        </w:numPr>
        <w:spacing w:after="120" w:line="276" w:lineRule="auto"/>
        <w:ind w:left="284"/>
        <w:jc w:val="left"/>
        <w:rPr>
          <w:rFonts w:ascii="Arial" w:hAnsi="Arial" w:cs="Arial"/>
          <w:sz w:val="22"/>
          <w:szCs w:val="22"/>
          <w:highlight w:val="lightGray"/>
        </w:rPr>
      </w:pPr>
      <w:bookmarkStart w:id="48" w:name="_Toc465419676"/>
      <w:r w:rsidRPr="00632A2A">
        <w:rPr>
          <w:rFonts w:ascii="Arial" w:hAnsi="Arial" w:cs="Arial"/>
          <w:sz w:val="22"/>
          <w:szCs w:val="22"/>
          <w:highlight w:val="lightGray"/>
        </w:rPr>
        <w:t>OFERTA WSPÓLNA</w:t>
      </w:r>
      <w:bookmarkEnd w:id="48"/>
    </w:p>
    <w:p w14:paraId="784FBA24" w14:textId="77777777" w:rsidR="009F1DD7" w:rsidRPr="00632A2A" w:rsidRDefault="009F1DD7" w:rsidP="00ED1CC8">
      <w:pPr>
        <w:pStyle w:val="Akapitzlist"/>
        <w:widowControl w:val="0"/>
        <w:numPr>
          <w:ilvl w:val="1"/>
          <w:numId w:val="43"/>
        </w:numPr>
        <w:spacing w:line="276" w:lineRule="auto"/>
        <w:ind w:left="426" w:hanging="426"/>
        <w:jc w:val="both"/>
        <w:rPr>
          <w:rFonts w:ascii="Arial" w:hAnsi="Arial" w:cs="Arial"/>
          <w:color w:val="000000"/>
          <w:sz w:val="22"/>
          <w:szCs w:val="22"/>
        </w:rPr>
      </w:pPr>
      <w:r w:rsidRPr="00632A2A">
        <w:rPr>
          <w:rFonts w:ascii="Arial" w:hAnsi="Arial" w:cs="Arial"/>
          <w:color w:val="000000"/>
          <w:sz w:val="22"/>
          <w:szCs w:val="22"/>
        </w:rPr>
        <w:t>W przypadku Wykonawców ubiegających się wspólnie o udzielenie zamówienia np. konsorcjum, spółka cywilna, oferta musi spełniać następujące warunki:</w:t>
      </w:r>
    </w:p>
    <w:p w14:paraId="25A4E407"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lastRenderedPageBreak/>
        <w:t>a) Oferta winna być podpisana przez każdego partnera lub upoważnionego przedstawiciela (partnera wiodącego lub wspólnika);</w:t>
      </w:r>
    </w:p>
    <w:p w14:paraId="41CC9837"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14:paraId="60F84E3F"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c) Podmioty występujące wspólnie ponoszą solidarną odpowiedzialność za wykonanie umowy i wniesienie zabezpieczenia należytego wykonania umowy.</w:t>
      </w:r>
    </w:p>
    <w:p w14:paraId="30DE9FAE"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 xml:space="preserve">d) Wypełniony formularz ofertowy, jak również i inne dokumenty powołujące się na „Wykonawcę”, w miejscu np. ”nazwa i adres Wykonawcy” należy wpisać dane dotyczące </w:t>
      </w:r>
      <w:r w:rsidRPr="00754619">
        <w:rPr>
          <w:rFonts w:ascii="Arial" w:hAnsi="Arial" w:cs="Arial"/>
          <w:color w:val="000000"/>
          <w:spacing w:val="-4"/>
          <w:sz w:val="22"/>
          <w:szCs w:val="22"/>
        </w:rPr>
        <w:t>Wykonawców ubiegających się wspólnie o udzielenie zamówienia, a nie dane pełnomocnika.</w:t>
      </w:r>
    </w:p>
    <w:p w14:paraId="67A0930D"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e) Wszelka korespondencja będzie prowadzona z przedstawicielem/wiodącym partnerem.</w:t>
      </w:r>
    </w:p>
    <w:p w14:paraId="16364672"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g) Wszelkie zawarte w SIWZ warunki i wymagania dotyczące Wykonawcy, stosuje się odpowiednio do Wykonawców występujących wspólnie.</w:t>
      </w:r>
    </w:p>
    <w:p w14:paraId="3B394C65" w14:textId="77777777" w:rsidR="009F1DD7" w:rsidRPr="004109ED" w:rsidRDefault="009F1DD7" w:rsidP="00632A2A">
      <w:pPr>
        <w:pStyle w:val="Akapitzlist"/>
        <w:widowControl w:val="0"/>
        <w:spacing w:line="276" w:lineRule="auto"/>
        <w:ind w:left="360"/>
        <w:jc w:val="both"/>
        <w:rPr>
          <w:rFonts w:ascii="Arial" w:hAnsi="Arial" w:cs="Arial"/>
          <w:b/>
          <w:bCs/>
          <w:sz w:val="22"/>
          <w:szCs w:val="22"/>
        </w:rPr>
      </w:pPr>
      <w:r w:rsidRPr="004109ED">
        <w:rPr>
          <w:rFonts w:ascii="Arial" w:hAnsi="Arial" w:cs="Arial"/>
          <w:sz w:val="22"/>
          <w:szCs w:val="22"/>
        </w:rPr>
        <w:t xml:space="preserve">h) Wykonawcy składający ofertę wspólną zobowiązani są przedłożyć wymagane dokumenty wymienione w </w:t>
      </w:r>
      <w:r w:rsidRPr="004109ED">
        <w:rPr>
          <w:rFonts w:ascii="Arial" w:hAnsi="Arial" w:cs="Arial"/>
          <w:b/>
          <w:sz w:val="22"/>
          <w:szCs w:val="22"/>
        </w:rPr>
        <w:t>rozdziale</w:t>
      </w:r>
      <w:r w:rsidR="003E3891" w:rsidRPr="004109ED">
        <w:rPr>
          <w:rFonts w:ascii="Arial" w:hAnsi="Arial" w:cs="Arial"/>
          <w:b/>
          <w:sz w:val="22"/>
          <w:szCs w:val="22"/>
        </w:rPr>
        <w:t xml:space="preserve"> </w:t>
      </w:r>
      <w:r w:rsidRPr="004109ED">
        <w:rPr>
          <w:rFonts w:ascii="Arial" w:hAnsi="Arial" w:cs="Arial"/>
          <w:b/>
          <w:bCs/>
          <w:sz w:val="22"/>
          <w:szCs w:val="22"/>
        </w:rPr>
        <w:t xml:space="preserve">II, </w:t>
      </w:r>
      <w:r w:rsidR="00205B56" w:rsidRPr="004109ED">
        <w:rPr>
          <w:rFonts w:ascii="Arial" w:hAnsi="Arial" w:cs="Arial"/>
          <w:b/>
          <w:bCs/>
          <w:sz w:val="22"/>
          <w:szCs w:val="22"/>
        </w:rPr>
        <w:t xml:space="preserve">pkt. 3A ppkt.1, pkt.3B oraz pkt. 3D ppkt. </w:t>
      </w:r>
      <w:r w:rsidR="00595354" w:rsidRPr="004109ED">
        <w:rPr>
          <w:rFonts w:ascii="Arial" w:hAnsi="Arial" w:cs="Arial"/>
          <w:b/>
          <w:bCs/>
          <w:sz w:val="22"/>
          <w:szCs w:val="22"/>
        </w:rPr>
        <w:t>4</w:t>
      </w:r>
      <w:r w:rsidR="00205B56" w:rsidRPr="004109ED">
        <w:rPr>
          <w:rFonts w:ascii="Arial" w:hAnsi="Arial" w:cs="Arial"/>
          <w:b/>
          <w:bCs/>
          <w:sz w:val="22"/>
          <w:szCs w:val="22"/>
        </w:rPr>
        <w:t xml:space="preserve">, </w:t>
      </w:r>
      <w:r w:rsidR="00595354" w:rsidRPr="004109ED">
        <w:rPr>
          <w:rFonts w:ascii="Arial" w:hAnsi="Arial" w:cs="Arial"/>
          <w:b/>
          <w:bCs/>
          <w:sz w:val="22"/>
          <w:szCs w:val="22"/>
        </w:rPr>
        <w:t>6</w:t>
      </w:r>
      <w:r w:rsidR="00D53942">
        <w:rPr>
          <w:rFonts w:ascii="Arial" w:hAnsi="Arial" w:cs="Arial"/>
          <w:b/>
          <w:bCs/>
          <w:sz w:val="22"/>
          <w:szCs w:val="22"/>
        </w:rPr>
        <w:t>, 7</w:t>
      </w:r>
      <w:r w:rsidRPr="004109ED">
        <w:rPr>
          <w:rFonts w:ascii="Arial" w:hAnsi="Arial" w:cs="Arial"/>
          <w:b/>
          <w:bCs/>
          <w:sz w:val="22"/>
          <w:szCs w:val="22"/>
        </w:rPr>
        <w:t xml:space="preserve"> odrębnie dla każdego podmiotu występującego wspólnie. </w:t>
      </w:r>
    </w:p>
    <w:p w14:paraId="20349563" w14:textId="77777777" w:rsidR="009F1DD7" w:rsidRPr="004109ED" w:rsidRDefault="009F1DD7" w:rsidP="00632A2A">
      <w:pPr>
        <w:pStyle w:val="Akapitzlist"/>
        <w:spacing w:line="276" w:lineRule="auto"/>
        <w:ind w:left="360"/>
        <w:jc w:val="both"/>
        <w:rPr>
          <w:rFonts w:ascii="Arial" w:hAnsi="Arial" w:cs="Arial"/>
          <w:b/>
          <w:bCs/>
          <w:sz w:val="22"/>
          <w:szCs w:val="22"/>
        </w:rPr>
      </w:pPr>
      <w:r w:rsidRPr="004109ED">
        <w:rPr>
          <w:rFonts w:ascii="Arial" w:hAnsi="Arial" w:cs="Arial"/>
          <w:b/>
          <w:bCs/>
          <w:sz w:val="22"/>
          <w:szCs w:val="22"/>
        </w:rPr>
        <w:t>Dokumenty, o których mowa w rozdziale II</w:t>
      </w:r>
      <w:r w:rsidR="00205B56" w:rsidRPr="004109ED">
        <w:rPr>
          <w:rFonts w:ascii="Arial" w:hAnsi="Arial" w:cs="Arial"/>
          <w:b/>
          <w:bCs/>
          <w:sz w:val="22"/>
          <w:szCs w:val="22"/>
        </w:rPr>
        <w:t xml:space="preserve"> pkt. 3C oraz pkt 3D ppkt. 1,2,</w:t>
      </w:r>
      <w:r w:rsidR="002749A1" w:rsidRPr="004109ED">
        <w:rPr>
          <w:rFonts w:ascii="Arial" w:hAnsi="Arial" w:cs="Arial"/>
          <w:b/>
          <w:bCs/>
          <w:sz w:val="22"/>
          <w:szCs w:val="22"/>
        </w:rPr>
        <w:t>3,5</w:t>
      </w:r>
      <w:r w:rsidRPr="004109ED">
        <w:rPr>
          <w:rFonts w:ascii="Arial" w:hAnsi="Arial" w:cs="Arial"/>
          <w:b/>
          <w:bCs/>
          <w:sz w:val="22"/>
          <w:szCs w:val="22"/>
        </w:rPr>
        <w:t xml:space="preserve"> - są wspólne dla oferty Konsorcjum (oferty wspólnej).</w:t>
      </w:r>
    </w:p>
    <w:p w14:paraId="1C53B083"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 xml:space="preserve">i) W przypadku wyboru oferty Wykonawców wspólnie ubiegających się o udzielenie zamówienia, Zamawiający przed zawarciem umowy zażąda umowy regulującej współpracę tych Wykonawców </w:t>
      </w:r>
    </w:p>
    <w:p w14:paraId="51A7583F" w14:textId="77777777" w:rsidR="00B56CA0" w:rsidRPr="00632A2A" w:rsidRDefault="00B56CA0" w:rsidP="00632A2A">
      <w:pPr>
        <w:spacing w:line="276" w:lineRule="auto"/>
        <w:jc w:val="both"/>
        <w:rPr>
          <w:rFonts w:ascii="Arial" w:hAnsi="Arial" w:cs="Arial"/>
          <w:sz w:val="22"/>
          <w:szCs w:val="22"/>
        </w:rPr>
      </w:pPr>
    </w:p>
    <w:p w14:paraId="1BF14DBE" w14:textId="77777777" w:rsidR="00B56CA0" w:rsidRPr="00632A2A" w:rsidRDefault="00B56CA0" w:rsidP="00ED1CC8">
      <w:pPr>
        <w:pStyle w:val="Nagwek2"/>
        <w:numPr>
          <w:ilvl w:val="0"/>
          <w:numId w:val="46"/>
        </w:numPr>
        <w:spacing w:after="120" w:line="276" w:lineRule="auto"/>
        <w:rPr>
          <w:rFonts w:ascii="Arial" w:hAnsi="Arial" w:cs="Arial"/>
          <w:sz w:val="22"/>
          <w:szCs w:val="22"/>
          <w:highlight w:val="lightGray"/>
        </w:rPr>
      </w:pPr>
      <w:bookmarkStart w:id="49" w:name="_Toc465419677"/>
      <w:r w:rsidRPr="00632A2A">
        <w:rPr>
          <w:rFonts w:ascii="Arial" w:hAnsi="Arial" w:cs="Arial"/>
          <w:sz w:val="22"/>
          <w:szCs w:val="22"/>
          <w:highlight w:val="lightGray"/>
        </w:rPr>
        <w:t xml:space="preserve">MIEJSCE I TERMIN SKŁADANIA </w:t>
      </w:r>
      <w:r w:rsidR="00D5619E" w:rsidRPr="00632A2A">
        <w:rPr>
          <w:rFonts w:ascii="Arial" w:hAnsi="Arial" w:cs="Arial"/>
          <w:sz w:val="22"/>
          <w:szCs w:val="22"/>
          <w:highlight w:val="lightGray"/>
        </w:rPr>
        <w:t xml:space="preserve">I OTWARCIA </w:t>
      </w:r>
      <w:r w:rsidRPr="00632A2A">
        <w:rPr>
          <w:rFonts w:ascii="Arial" w:hAnsi="Arial" w:cs="Arial"/>
          <w:sz w:val="22"/>
          <w:szCs w:val="22"/>
          <w:highlight w:val="lightGray"/>
        </w:rPr>
        <w:t>OFERT.</w:t>
      </w:r>
      <w:bookmarkEnd w:id="49"/>
    </w:p>
    <w:p w14:paraId="1340383C" w14:textId="77777777" w:rsidR="00C65BE0" w:rsidRPr="00632A2A" w:rsidRDefault="00C65BE0"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składania ofert:</w:t>
      </w:r>
    </w:p>
    <w:p w14:paraId="21BA10D8" w14:textId="77777777"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14:paraId="7A24E709" w14:textId="77777777"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14:paraId="74C049CA" w14:textId="77777777" w:rsidR="001953BE" w:rsidRPr="00632A2A" w:rsidRDefault="006F6C7F" w:rsidP="00632A2A">
      <w:pPr>
        <w:tabs>
          <w:tab w:val="left" w:pos="1080"/>
        </w:tabs>
        <w:spacing w:line="276" w:lineRule="auto"/>
        <w:rPr>
          <w:rFonts w:ascii="Arial" w:hAnsi="Arial" w:cs="Arial"/>
          <w:bCs/>
          <w:sz w:val="22"/>
          <w:szCs w:val="22"/>
        </w:rPr>
      </w:pPr>
      <w:r w:rsidRPr="00632A2A">
        <w:rPr>
          <w:rFonts w:ascii="Arial" w:hAnsi="Arial" w:cs="Arial"/>
          <w:sz w:val="22"/>
          <w:szCs w:val="22"/>
        </w:rPr>
        <w:t xml:space="preserve">           76-024 Świeszyno</w:t>
      </w:r>
      <w:r w:rsidR="00452AD1" w:rsidRPr="00632A2A">
        <w:rPr>
          <w:rFonts w:ascii="Arial" w:hAnsi="Arial" w:cs="Arial"/>
          <w:sz w:val="22"/>
          <w:szCs w:val="22"/>
        </w:rPr>
        <w:t xml:space="preserve">, </w:t>
      </w:r>
      <w:r w:rsidR="00374AA8">
        <w:rPr>
          <w:rFonts w:ascii="Arial" w:hAnsi="Arial" w:cs="Arial"/>
          <w:sz w:val="22"/>
          <w:szCs w:val="22"/>
        </w:rPr>
        <w:t xml:space="preserve">Biuro </w:t>
      </w:r>
      <w:r w:rsidR="002F728A">
        <w:rPr>
          <w:rFonts w:ascii="Arial" w:hAnsi="Arial" w:cs="Arial"/>
          <w:sz w:val="22"/>
          <w:szCs w:val="22"/>
        </w:rPr>
        <w:t>O</w:t>
      </w:r>
      <w:r w:rsidR="00374AA8">
        <w:rPr>
          <w:rFonts w:ascii="Arial" w:hAnsi="Arial" w:cs="Arial"/>
          <w:sz w:val="22"/>
          <w:szCs w:val="22"/>
        </w:rPr>
        <w:t>bsługi Interesantów</w:t>
      </w:r>
    </w:p>
    <w:p w14:paraId="0FDBBE9A" w14:textId="1BE6AA6B" w:rsidR="00C65BE0" w:rsidRDefault="00E121FF" w:rsidP="00632A2A">
      <w:pPr>
        <w:tabs>
          <w:tab w:val="left" w:pos="426"/>
        </w:tabs>
        <w:spacing w:line="276" w:lineRule="auto"/>
        <w:rPr>
          <w:rFonts w:ascii="Arial" w:hAnsi="Arial" w:cs="Arial"/>
          <w:b/>
          <w:bCs/>
          <w:sz w:val="22"/>
          <w:szCs w:val="22"/>
          <w:u w:val="single"/>
        </w:rPr>
      </w:pPr>
      <w:r w:rsidRPr="009B51EE">
        <w:rPr>
          <w:rFonts w:ascii="Arial" w:hAnsi="Arial" w:cs="Arial"/>
          <w:b/>
          <w:bCs/>
          <w:sz w:val="22"/>
          <w:szCs w:val="22"/>
        </w:rPr>
        <w:tab/>
      </w:r>
      <w:r w:rsidR="00D030EC" w:rsidRPr="009B51EE">
        <w:rPr>
          <w:rFonts w:ascii="Arial" w:hAnsi="Arial" w:cs="Arial"/>
          <w:b/>
          <w:bCs/>
          <w:sz w:val="22"/>
          <w:szCs w:val="22"/>
        </w:rPr>
        <w:tab/>
      </w:r>
      <w:r w:rsidR="00C65BE0" w:rsidRPr="009B51EE">
        <w:rPr>
          <w:rFonts w:ascii="Arial" w:hAnsi="Arial" w:cs="Arial"/>
          <w:b/>
          <w:bCs/>
          <w:sz w:val="22"/>
          <w:szCs w:val="22"/>
          <w:u w:val="single"/>
        </w:rPr>
        <w:t xml:space="preserve">Termin składania ofert upływa </w:t>
      </w:r>
      <w:r w:rsidR="009E1002">
        <w:rPr>
          <w:rFonts w:ascii="Arial" w:hAnsi="Arial" w:cs="Arial"/>
          <w:b/>
          <w:bCs/>
          <w:sz w:val="22"/>
          <w:szCs w:val="22"/>
          <w:u w:val="single"/>
        </w:rPr>
        <w:t>4</w:t>
      </w:r>
      <w:r w:rsidR="004B18CF">
        <w:rPr>
          <w:rFonts w:ascii="Arial" w:hAnsi="Arial" w:cs="Arial"/>
          <w:b/>
          <w:bCs/>
          <w:sz w:val="22"/>
          <w:szCs w:val="22"/>
          <w:u w:val="single"/>
        </w:rPr>
        <w:t xml:space="preserve"> czerwca</w:t>
      </w:r>
      <w:r w:rsidR="007366CC" w:rsidRPr="009B51EE">
        <w:rPr>
          <w:rFonts w:ascii="Arial" w:hAnsi="Arial" w:cs="Arial"/>
          <w:b/>
          <w:bCs/>
          <w:sz w:val="22"/>
          <w:szCs w:val="22"/>
          <w:u w:val="single"/>
        </w:rPr>
        <w:t xml:space="preserve"> 20</w:t>
      </w:r>
      <w:r w:rsidR="001310B2">
        <w:rPr>
          <w:rFonts w:ascii="Arial" w:hAnsi="Arial" w:cs="Arial"/>
          <w:b/>
          <w:bCs/>
          <w:sz w:val="22"/>
          <w:szCs w:val="22"/>
          <w:u w:val="single"/>
        </w:rPr>
        <w:t>20</w:t>
      </w:r>
      <w:r w:rsidR="007366CC" w:rsidRPr="009B51EE">
        <w:rPr>
          <w:rFonts w:ascii="Arial" w:hAnsi="Arial" w:cs="Arial"/>
          <w:b/>
          <w:bCs/>
          <w:sz w:val="22"/>
          <w:szCs w:val="22"/>
          <w:u w:val="single"/>
        </w:rPr>
        <w:t>r.</w:t>
      </w:r>
      <w:r w:rsidR="00C65BE0" w:rsidRPr="009B51EE">
        <w:rPr>
          <w:rFonts w:ascii="Arial" w:hAnsi="Arial" w:cs="Arial"/>
          <w:b/>
          <w:bCs/>
          <w:sz w:val="22"/>
          <w:szCs w:val="22"/>
          <w:u w:val="single"/>
        </w:rPr>
        <w:t xml:space="preserve"> o </w:t>
      </w:r>
      <w:r w:rsidR="00C65BE0" w:rsidRPr="009B51EE">
        <w:rPr>
          <w:rFonts w:ascii="Arial" w:hAnsi="Arial" w:cs="Arial"/>
          <w:b/>
          <w:sz w:val="22"/>
          <w:szCs w:val="22"/>
          <w:u w:val="single"/>
        </w:rPr>
        <w:t xml:space="preserve">godz. </w:t>
      </w:r>
      <w:r w:rsidR="00B47286" w:rsidRPr="009B51EE">
        <w:rPr>
          <w:rFonts w:ascii="Arial" w:hAnsi="Arial" w:cs="Arial"/>
          <w:b/>
          <w:bCs/>
          <w:sz w:val="22"/>
          <w:szCs w:val="22"/>
          <w:u w:val="single"/>
        </w:rPr>
        <w:t>1</w:t>
      </w:r>
      <w:r w:rsidR="00AC4804" w:rsidRPr="009B51EE">
        <w:rPr>
          <w:rFonts w:ascii="Arial" w:hAnsi="Arial" w:cs="Arial"/>
          <w:b/>
          <w:bCs/>
          <w:sz w:val="22"/>
          <w:szCs w:val="22"/>
          <w:u w:val="single"/>
        </w:rPr>
        <w:t>2</w:t>
      </w:r>
      <w:r w:rsidR="00C65BE0" w:rsidRPr="009B51EE">
        <w:rPr>
          <w:rFonts w:ascii="Arial" w:hAnsi="Arial" w:cs="Arial"/>
          <w:b/>
          <w:bCs/>
          <w:sz w:val="22"/>
          <w:szCs w:val="22"/>
          <w:u w:val="single"/>
        </w:rPr>
        <w:t>:00.</w:t>
      </w:r>
    </w:p>
    <w:p w14:paraId="7C2BC2EE" w14:textId="77777777" w:rsidR="00CA3B27" w:rsidRPr="00632A2A" w:rsidRDefault="00CA3B27" w:rsidP="00054732">
      <w:pPr>
        <w:pStyle w:val="Akapitzlist"/>
        <w:widowControl w:val="0"/>
        <w:numPr>
          <w:ilvl w:val="1"/>
          <w:numId w:val="46"/>
        </w:numPr>
        <w:ind w:left="709" w:hanging="709"/>
        <w:jc w:val="both"/>
        <w:rPr>
          <w:rFonts w:ascii="Arial" w:hAnsi="Arial" w:cs="Arial"/>
          <w:sz w:val="22"/>
          <w:szCs w:val="22"/>
        </w:rPr>
      </w:pPr>
      <w:r w:rsidRPr="00632A2A">
        <w:rPr>
          <w:rFonts w:ascii="Arial" w:hAnsi="Arial" w:cs="Arial"/>
          <w:sz w:val="22"/>
          <w:szCs w:val="22"/>
        </w:rPr>
        <w:t>Koperta z ofertą oznaczona zostanie datą i godziną jej wpływu oraz kolejnym numerem.</w:t>
      </w:r>
    </w:p>
    <w:p w14:paraId="35E20C03" w14:textId="77777777" w:rsidR="006516BD" w:rsidRPr="00632A2A" w:rsidRDefault="00CA3B27" w:rsidP="00054732">
      <w:pPr>
        <w:pStyle w:val="Akapitzlist"/>
        <w:numPr>
          <w:ilvl w:val="1"/>
          <w:numId w:val="46"/>
        </w:numPr>
        <w:tabs>
          <w:tab w:val="left" w:pos="709"/>
        </w:tabs>
        <w:ind w:left="709" w:hanging="709"/>
        <w:rPr>
          <w:rFonts w:ascii="Arial" w:hAnsi="Arial" w:cs="Arial"/>
          <w:b/>
          <w:bCs/>
          <w:sz w:val="22"/>
          <w:szCs w:val="22"/>
          <w:u w:val="single"/>
        </w:rPr>
      </w:pPr>
      <w:r w:rsidRPr="00632A2A">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14:paraId="3BF3AA21" w14:textId="77777777" w:rsidR="00C65BE0" w:rsidRPr="00632A2A" w:rsidRDefault="00452AD1" w:rsidP="00054732">
      <w:pPr>
        <w:pStyle w:val="Akapitzlist"/>
        <w:numPr>
          <w:ilvl w:val="1"/>
          <w:numId w:val="46"/>
        </w:numPr>
        <w:ind w:left="709" w:hanging="709"/>
        <w:jc w:val="both"/>
        <w:rPr>
          <w:rFonts w:ascii="Arial" w:hAnsi="Arial" w:cs="Arial"/>
          <w:sz w:val="22"/>
          <w:szCs w:val="22"/>
        </w:rPr>
      </w:pPr>
      <w:r w:rsidRPr="00632A2A">
        <w:rPr>
          <w:rFonts w:ascii="Arial" w:hAnsi="Arial" w:cs="Arial"/>
          <w:sz w:val="22"/>
          <w:szCs w:val="22"/>
        </w:rPr>
        <w:t>Miejsce i termin otwarcia ofert.</w:t>
      </w:r>
    </w:p>
    <w:p w14:paraId="0DD28211" w14:textId="77777777" w:rsidR="00D030EC" w:rsidRPr="00632A2A" w:rsidRDefault="00D030EC" w:rsidP="00054732">
      <w:pPr>
        <w:pStyle w:val="Akapitzlist"/>
        <w:tabs>
          <w:tab w:val="left" w:pos="1080"/>
        </w:tabs>
        <w:ind w:left="709"/>
        <w:rPr>
          <w:rFonts w:ascii="Arial" w:hAnsi="Arial" w:cs="Arial"/>
          <w:sz w:val="22"/>
          <w:szCs w:val="22"/>
        </w:rPr>
      </w:pPr>
      <w:r w:rsidRPr="00632A2A">
        <w:rPr>
          <w:rFonts w:ascii="Arial" w:hAnsi="Arial" w:cs="Arial"/>
          <w:sz w:val="22"/>
          <w:szCs w:val="22"/>
        </w:rPr>
        <w:t>Urząd Gminy Świeszyno</w:t>
      </w:r>
    </w:p>
    <w:p w14:paraId="5FD483FD" w14:textId="77777777" w:rsidR="00D030EC" w:rsidRPr="00632A2A" w:rsidRDefault="00D030EC" w:rsidP="00054732">
      <w:pPr>
        <w:pStyle w:val="Akapitzlist"/>
        <w:tabs>
          <w:tab w:val="left" w:pos="1080"/>
        </w:tabs>
        <w:ind w:left="709"/>
        <w:rPr>
          <w:rFonts w:ascii="Arial" w:hAnsi="Arial" w:cs="Arial"/>
          <w:sz w:val="22"/>
          <w:szCs w:val="22"/>
        </w:rPr>
      </w:pPr>
      <w:r w:rsidRPr="00632A2A">
        <w:rPr>
          <w:rFonts w:ascii="Arial" w:hAnsi="Arial" w:cs="Arial"/>
          <w:sz w:val="22"/>
          <w:szCs w:val="22"/>
        </w:rPr>
        <w:t>Świeszyno 71</w:t>
      </w:r>
    </w:p>
    <w:p w14:paraId="76D87B7D" w14:textId="77777777" w:rsidR="00D030EC" w:rsidRPr="00632A2A" w:rsidRDefault="00D030EC" w:rsidP="00054732">
      <w:pPr>
        <w:pStyle w:val="Akapitzlist"/>
        <w:tabs>
          <w:tab w:val="left" w:pos="1080"/>
        </w:tabs>
        <w:ind w:left="709"/>
        <w:rPr>
          <w:rFonts w:ascii="Arial" w:hAnsi="Arial" w:cs="Arial"/>
          <w:sz w:val="22"/>
          <w:szCs w:val="22"/>
        </w:rPr>
      </w:pPr>
      <w:r w:rsidRPr="00632A2A">
        <w:rPr>
          <w:rFonts w:ascii="Arial" w:hAnsi="Arial" w:cs="Arial"/>
          <w:sz w:val="22"/>
          <w:szCs w:val="22"/>
        </w:rPr>
        <w:t xml:space="preserve">76-024 Świeszyno, </w:t>
      </w:r>
      <w:r w:rsidR="00156769" w:rsidRPr="00632A2A">
        <w:rPr>
          <w:rFonts w:ascii="Arial" w:hAnsi="Arial" w:cs="Arial"/>
          <w:sz w:val="22"/>
          <w:szCs w:val="22"/>
        </w:rPr>
        <w:t>Sala Konferencyjna</w:t>
      </w:r>
    </w:p>
    <w:p w14:paraId="6A0670E7" w14:textId="208891FF" w:rsidR="007F3AC9" w:rsidRDefault="007F3AC9" w:rsidP="00054732">
      <w:pPr>
        <w:tabs>
          <w:tab w:val="left" w:pos="426"/>
        </w:tabs>
        <w:ind w:left="709"/>
        <w:rPr>
          <w:rFonts w:ascii="Arial" w:hAnsi="Arial" w:cs="Arial"/>
          <w:b/>
          <w:bCs/>
          <w:sz w:val="22"/>
          <w:szCs w:val="22"/>
          <w:u w:val="single"/>
        </w:rPr>
      </w:pPr>
      <w:r w:rsidRPr="009B51EE">
        <w:rPr>
          <w:rFonts w:ascii="Arial" w:hAnsi="Arial" w:cs="Arial"/>
          <w:b/>
          <w:bCs/>
          <w:sz w:val="22"/>
          <w:szCs w:val="22"/>
          <w:u w:val="single"/>
        </w:rPr>
        <w:t xml:space="preserve">Otwarcie ofert nastąpi w dniu </w:t>
      </w:r>
      <w:r w:rsidR="009E1002">
        <w:rPr>
          <w:rFonts w:ascii="Arial" w:hAnsi="Arial" w:cs="Arial"/>
          <w:b/>
          <w:bCs/>
          <w:sz w:val="22"/>
          <w:szCs w:val="22"/>
          <w:u w:val="single"/>
        </w:rPr>
        <w:t>4</w:t>
      </w:r>
      <w:r w:rsidR="003E3891" w:rsidRPr="009B51EE">
        <w:rPr>
          <w:rFonts w:ascii="Arial" w:hAnsi="Arial" w:cs="Arial"/>
          <w:b/>
          <w:bCs/>
          <w:sz w:val="22"/>
          <w:szCs w:val="22"/>
          <w:u w:val="single"/>
        </w:rPr>
        <w:t xml:space="preserve"> </w:t>
      </w:r>
      <w:r w:rsidR="004B18CF">
        <w:rPr>
          <w:rFonts w:ascii="Arial" w:hAnsi="Arial" w:cs="Arial"/>
          <w:b/>
          <w:bCs/>
          <w:sz w:val="22"/>
          <w:szCs w:val="22"/>
          <w:u w:val="single"/>
        </w:rPr>
        <w:t>czerwca</w:t>
      </w:r>
      <w:r w:rsidR="007366CC" w:rsidRPr="009B51EE">
        <w:rPr>
          <w:rFonts w:ascii="Arial" w:hAnsi="Arial" w:cs="Arial"/>
          <w:b/>
          <w:bCs/>
          <w:sz w:val="22"/>
          <w:szCs w:val="22"/>
          <w:u w:val="single"/>
        </w:rPr>
        <w:t xml:space="preserve"> 20</w:t>
      </w:r>
      <w:r w:rsidR="001310B2">
        <w:rPr>
          <w:rFonts w:ascii="Arial" w:hAnsi="Arial" w:cs="Arial"/>
          <w:b/>
          <w:bCs/>
          <w:sz w:val="22"/>
          <w:szCs w:val="22"/>
          <w:u w:val="single"/>
        </w:rPr>
        <w:t>20</w:t>
      </w:r>
      <w:r w:rsidR="007366CC" w:rsidRPr="009B51EE">
        <w:rPr>
          <w:rFonts w:ascii="Arial" w:hAnsi="Arial" w:cs="Arial"/>
          <w:b/>
          <w:bCs/>
          <w:sz w:val="22"/>
          <w:szCs w:val="22"/>
          <w:u w:val="single"/>
        </w:rPr>
        <w:t>r.</w:t>
      </w:r>
      <w:r w:rsidR="004845D9" w:rsidRPr="009B51EE">
        <w:rPr>
          <w:rFonts w:ascii="Arial" w:hAnsi="Arial" w:cs="Arial"/>
          <w:b/>
          <w:bCs/>
          <w:sz w:val="22"/>
          <w:szCs w:val="22"/>
          <w:u w:val="single"/>
        </w:rPr>
        <w:t xml:space="preserve"> o </w:t>
      </w:r>
      <w:r w:rsidR="004845D9" w:rsidRPr="009B51EE">
        <w:rPr>
          <w:rFonts w:ascii="Arial" w:hAnsi="Arial" w:cs="Arial"/>
          <w:b/>
          <w:sz w:val="22"/>
          <w:szCs w:val="22"/>
          <w:u w:val="single"/>
        </w:rPr>
        <w:t xml:space="preserve">godz. </w:t>
      </w:r>
      <w:r w:rsidR="00B47286" w:rsidRPr="009B51EE">
        <w:rPr>
          <w:rFonts w:ascii="Arial" w:hAnsi="Arial" w:cs="Arial"/>
          <w:b/>
          <w:bCs/>
          <w:sz w:val="22"/>
          <w:szCs w:val="22"/>
          <w:u w:val="single"/>
        </w:rPr>
        <w:t>1</w:t>
      </w:r>
      <w:r w:rsidR="00AC4804" w:rsidRPr="009B51EE">
        <w:rPr>
          <w:rFonts w:ascii="Arial" w:hAnsi="Arial" w:cs="Arial"/>
          <w:b/>
          <w:bCs/>
          <w:sz w:val="22"/>
          <w:szCs w:val="22"/>
          <w:u w:val="single"/>
        </w:rPr>
        <w:t>2</w:t>
      </w:r>
      <w:r w:rsidR="004845D9" w:rsidRPr="009B51EE">
        <w:rPr>
          <w:rFonts w:ascii="Arial" w:hAnsi="Arial" w:cs="Arial"/>
          <w:b/>
          <w:bCs/>
          <w:sz w:val="22"/>
          <w:szCs w:val="22"/>
          <w:u w:val="single"/>
        </w:rPr>
        <w:t>:</w:t>
      </w:r>
      <w:r w:rsidR="006374E6">
        <w:rPr>
          <w:rFonts w:ascii="Arial" w:hAnsi="Arial" w:cs="Arial"/>
          <w:b/>
          <w:bCs/>
          <w:sz w:val="22"/>
          <w:szCs w:val="22"/>
          <w:u w:val="single"/>
        </w:rPr>
        <w:t>30</w:t>
      </w:r>
      <w:r w:rsidR="004845D9" w:rsidRPr="009B51EE">
        <w:rPr>
          <w:rFonts w:ascii="Arial" w:hAnsi="Arial" w:cs="Arial"/>
          <w:b/>
          <w:bCs/>
          <w:sz w:val="22"/>
          <w:szCs w:val="22"/>
          <w:u w:val="single"/>
        </w:rPr>
        <w:t>.</w:t>
      </w:r>
    </w:p>
    <w:p w14:paraId="0BCFC966" w14:textId="77777777" w:rsidR="006374E6" w:rsidRDefault="006374E6" w:rsidP="006374E6">
      <w:pPr>
        <w:tabs>
          <w:tab w:val="left" w:pos="426"/>
        </w:tabs>
        <w:spacing w:line="276" w:lineRule="auto"/>
        <w:rPr>
          <w:rFonts w:ascii="Arial" w:hAnsi="Arial" w:cs="Arial"/>
          <w:b/>
          <w:bCs/>
          <w:sz w:val="22"/>
          <w:szCs w:val="22"/>
          <w:u w:val="single"/>
        </w:rPr>
      </w:pPr>
    </w:p>
    <w:p w14:paraId="4E08D9A8" w14:textId="1A56B7A4" w:rsidR="006374E6" w:rsidRPr="00705655" w:rsidRDefault="006374E6" w:rsidP="006374E6">
      <w:pPr>
        <w:tabs>
          <w:tab w:val="left" w:pos="426"/>
        </w:tabs>
        <w:spacing w:line="276" w:lineRule="auto"/>
        <w:rPr>
          <w:rFonts w:ascii="Arial" w:hAnsi="Arial" w:cs="Arial"/>
          <w:b/>
          <w:bCs/>
          <w:sz w:val="22"/>
          <w:szCs w:val="22"/>
          <w:u w:val="single"/>
        </w:rPr>
      </w:pPr>
      <w:r w:rsidRPr="00705655">
        <w:rPr>
          <w:rFonts w:ascii="Arial" w:hAnsi="Arial" w:cs="Arial"/>
          <w:b/>
          <w:bCs/>
          <w:sz w:val="22"/>
          <w:szCs w:val="22"/>
          <w:u w:val="single"/>
        </w:rPr>
        <w:t>Zamawiający informuje, że w związku z zagrożeniem epidemicznym zapewnia transmisję on-line z przeprowadzenia otwarcia ofert. Nie będzie możliwości fizycznej obecności osób zainteresowanych. Poniżej link do strony:</w:t>
      </w:r>
    </w:p>
    <w:p w14:paraId="4492D341" w14:textId="77777777" w:rsidR="006374E6" w:rsidRPr="00E952F0" w:rsidRDefault="006374E6" w:rsidP="006374E6">
      <w:pPr>
        <w:tabs>
          <w:tab w:val="left" w:pos="426"/>
        </w:tabs>
        <w:spacing w:line="276" w:lineRule="auto"/>
        <w:rPr>
          <w:rFonts w:ascii="Arial" w:hAnsi="Arial" w:cs="Arial"/>
          <w:b/>
          <w:bCs/>
          <w:sz w:val="20"/>
          <w:szCs w:val="20"/>
          <w:u w:val="single"/>
        </w:rPr>
      </w:pPr>
      <w:r w:rsidRPr="00705655">
        <w:rPr>
          <w:rFonts w:ascii="Arial" w:hAnsi="Arial" w:cs="Arial"/>
          <w:b/>
          <w:bCs/>
          <w:sz w:val="20"/>
          <w:szCs w:val="20"/>
          <w:u w:val="single"/>
        </w:rPr>
        <w:t>https://www.youtube.com/channel/UC9Y_PSwcZxXghjYPbgu3wjg?view_as=subscriber</w:t>
      </w:r>
    </w:p>
    <w:p w14:paraId="3255A9C5" w14:textId="77777777" w:rsidR="006374E6" w:rsidRPr="009B51EE" w:rsidRDefault="006374E6" w:rsidP="00054732">
      <w:pPr>
        <w:tabs>
          <w:tab w:val="left" w:pos="426"/>
        </w:tabs>
        <w:ind w:left="709"/>
        <w:rPr>
          <w:rFonts w:ascii="Arial" w:hAnsi="Arial" w:cs="Arial"/>
          <w:b/>
          <w:bCs/>
          <w:sz w:val="22"/>
          <w:szCs w:val="22"/>
          <w:u w:val="single"/>
        </w:rPr>
      </w:pPr>
    </w:p>
    <w:p w14:paraId="14264FEC" w14:textId="77777777" w:rsidR="00486F7C" w:rsidRPr="00632A2A" w:rsidRDefault="00486F7C" w:rsidP="00ED1CC8">
      <w:pPr>
        <w:widowControl w:val="0"/>
        <w:numPr>
          <w:ilvl w:val="0"/>
          <w:numId w:val="44"/>
        </w:numPr>
        <w:tabs>
          <w:tab w:val="left" w:pos="300"/>
          <w:tab w:val="left" w:pos="993"/>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Otwarcie ofert jest jawne.</w:t>
      </w:r>
    </w:p>
    <w:p w14:paraId="1CD4C9D5" w14:textId="77777777" w:rsidR="00486F7C" w:rsidRPr="00632A2A" w:rsidRDefault="00486F7C" w:rsidP="00ED1CC8">
      <w:pPr>
        <w:widowControl w:val="0"/>
        <w:numPr>
          <w:ilvl w:val="0"/>
          <w:numId w:val="44"/>
        </w:numPr>
        <w:tabs>
          <w:tab w:val="left" w:pos="300"/>
          <w:tab w:val="left" w:pos="993"/>
          <w:tab w:val="left" w:pos="1845"/>
        </w:tabs>
        <w:suppressAutoHyphens/>
        <w:spacing w:line="276" w:lineRule="auto"/>
        <w:ind w:left="0" w:firstLine="15"/>
        <w:jc w:val="both"/>
        <w:rPr>
          <w:rFonts w:ascii="Arial" w:hAnsi="Arial" w:cs="Arial"/>
          <w:sz w:val="22"/>
          <w:szCs w:val="22"/>
        </w:rPr>
      </w:pPr>
      <w:r w:rsidRPr="00632A2A">
        <w:rPr>
          <w:rFonts w:ascii="Arial" w:hAnsi="Arial" w:cs="Arial"/>
          <w:sz w:val="22"/>
          <w:szCs w:val="22"/>
        </w:rPr>
        <w:lastRenderedPageBreak/>
        <w:t>Otwarcia i oceny ofert dokona Komisja Przetargowa powołana przez</w:t>
      </w:r>
      <w:r w:rsidRPr="00632A2A">
        <w:rPr>
          <w:rFonts w:ascii="Arial" w:hAnsi="Arial" w:cs="Arial"/>
          <w:sz w:val="22"/>
          <w:szCs w:val="22"/>
        </w:rPr>
        <w:br/>
        <w:t xml:space="preserve">     Zamawiającego.</w:t>
      </w:r>
    </w:p>
    <w:p w14:paraId="2A4FB397" w14:textId="77777777"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sz w:val="22"/>
          <w:szCs w:val="22"/>
        </w:rPr>
        <w:t>Bezpośrednio przed otwarciem ofert Zamawiający</w:t>
      </w:r>
      <w:r w:rsidRPr="00632A2A">
        <w:rPr>
          <w:rFonts w:ascii="Arial" w:hAnsi="Arial" w:cs="Arial"/>
          <w:color w:val="000000"/>
          <w:sz w:val="22"/>
          <w:szCs w:val="22"/>
        </w:rPr>
        <w:t xml:space="preserve"> przekaże zebranym Wykonawcom informację o wysokości kwoty jaką zamierza przeznaczyć na sfinansowanie zamówienia.</w:t>
      </w:r>
    </w:p>
    <w:p w14:paraId="4EA97F12" w14:textId="77777777" w:rsidR="00486F7C"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14:paraId="577CBFDC" w14:textId="77777777"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b/>
          <w:color w:val="000000"/>
          <w:sz w:val="22"/>
          <w:szCs w:val="22"/>
        </w:rPr>
        <w:t xml:space="preserve">Niezwłocznie po otwarciu ofert zamawiający zamieszcza na stronie </w:t>
      </w:r>
      <w:r w:rsidR="005B7D6B" w:rsidRPr="00632A2A">
        <w:rPr>
          <w:rFonts w:ascii="Arial" w:hAnsi="Arial" w:cs="Arial"/>
          <w:b/>
          <w:color w:val="000000"/>
          <w:sz w:val="22"/>
          <w:szCs w:val="22"/>
        </w:rPr>
        <w:t>internetowej informacje</w:t>
      </w:r>
      <w:r w:rsidRPr="00632A2A">
        <w:rPr>
          <w:rFonts w:ascii="Arial" w:hAnsi="Arial" w:cs="Arial"/>
          <w:b/>
          <w:color w:val="000000"/>
          <w:sz w:val="22"/>
          <w:szCs w:val="22"/>
        </w:rPr>
        <w:t xml:space="preserve"> dotyczące </w:t>
      </w:r>
      <w:r w:rsidR="005B7D6B" w:rsidRPr="00632A2A">
        <w:rPr>
          <w:rFonts w:ascii="Arial" w:hAnsi="Arial" w:cs="Arial"/>
          <w:b/>
          <w:color w:val="000000"/>
          <w:sz w:val="22"/>
          <w:szCs w:val="22"/>
        </w:rPr>
        <w:t>kwoty, jaką</w:t>
      </w:r>
      <w:r w:rsidRPr="00632A2A">
        <w:rPr>
          <w:rFonts w:ascii="Arial" w:hAnsi="Arial" w:cs="Arial"/>
          <w:b/>
          <w:color w:val="000000"/>
          <w:sz w:val="22"/>
          <w:szCs w:val="22"/>
        </w:rPr>
        <w:t xml:space="preserve"> zamierza przeznaczyć na sfinansowanie zamówienia, firm </w:t>
      </w:r>
      <w:r w:rsidR="005B7D6B" w:rsidRPr="00632A2A">
        <w:rPr>
          <w:rFonts w:ascii="Arial" w:hAnsi="Arial" w:cs="Arial"/>
          <w:b/>
          <w:color w:val="000000"/>
          <w:sz w:val="22"/>
          <w:szCs w:val="22"/>
        </w:rPr>
        <w:t>i adresów</w:t>
      </w:r>
      <w:r w:rsidR="003E3891">
        <w:rPr>
          <w:rFonts w:ascii="Arial" w:hAnsi="Arial" w:cs="Arial"/>
          <w:b/>
          <w:color w:val="000000"/>
          <w:sz w:val="22"/>
          <w:szCs w:val="22"/>
        </w:rPr>
        <w:t xml:space="preserve"> </w:t>
      </w:r>
      <w:r w:rsidR="005B7D6B" w:rsidRPr="00632A2A">
        <w:rPr>
          <w:rFonts w:ascii="Arial" w:hAnsi="Arial" w:cs="Arial"/>
          <w:b/>
          <w:color w:val="000000"/>
          <w:sz w:val="22"/>
          <w:szCs w:val="22"/>
        </w:rPr>
        <w:t>wykonawców, którzy</w:t>
      </w:r>
      <w:r w:rsidRPr="00632A2A">
        <w:rPr>
          <w:rFonts w:ascii="Arial" w:hAnsi="Arial" w:cs="Arial"/>
          <w:b/>
          <w:color w:val="000000"/>
          <w:sz w:val="22"/>
          <w:szCs w:val="22"/>
        </w:rPr>
        <w:t xml:space="preserve"> złożyli ofertę w terminie, ceny, terminu wykonania zamówienia, warunków płatności zawartych w ofertach.</w:t>
      </w:r>
    </w:p>
    <w:p w14:paraId="67D95175" w14:textId="77777777" w:rsidR="00AF152D" w:rsidRPr="00632A2A" w:rsidRDefault="00AF152D" w:rsidP="00ED1CC8">
      <w:pPr>
        <w:widowControl w:val="0"/>
        <w:numPr>
          <w:ilvl w:val="0"/>
          <w:numId w:val="44"/>
        </w:numPr>
        <w:tabs>
          <w:tab w:val="left" w:pos="330"/>
          <w:tab w:val="left" w:pos="993"/>
        </w:tabs>
        <w:suppressAutoHyphens/>
        <w:spacing w:line="276" w:lineRule="auto"/>
        <w:ind w:left="0" w:firstLine="15"/>
        <w:jc w:val="both"/>
        <w:rPr>
          <w:rFonts w:ascii="Arial" w:hAnsi="Arial" w:cs="Arial"/>
          <w:b/>
          <w:sz w:val="22"/>
          <w:szCs w:val="22"/>
        </w:rPr>
      </w:pPr>
      <w:r w:rsidRPr="00632A2A">
        <w:rPr>
          <w:rFonts w:ascii="Arial" w:hAnsi="Arial" w:cs="Arial"/>
          <w:b/>
          <w:sz w:val="22"/>
          <w:szCs w:val="22"/>
        </w:rPr>
        <w:t xml:space="preserve">W niniejszym postępowaniu Zamawiający najpierw dokona oceny ofert, a następnie zbada, czy Wykonawca, którego oferta została </w:t>
      </w:r>
      <w:r w:rsidR="005B7D6B" w:rsidRPr="00632A2A">
        <w:rPr>
          <w:rFonts w:ascii="Arial" w:hAnsi="Arial" w:cs="Arial"/>
          <w:b/>
          <w:sz w:val="22"/>
          <w:szCs w:val="22"/>
        </w:rPr>
        <w:t>oceniona, jako</w:t>
      </w:r>
      <w:r w:rsidRPr="00632A2A">
        <w:rPr>
          <w:rFonts w:ascii="Arial" w:hAnsi="Arial" w:cs="Arial"/>
          <w:b/>
          <w:sz w:val="22"/>
          <w:szCs w:val="22"/>
        </w:rPr>
        <w:t xml:space="preserve"> najkorzystniejsza, nie podlega wykluczeniu oraz spełnia warunki udziału w postępowaniu</w:t>
      </w:r>
      <w:r w:rsidR="00374AA8">
        <w:rPr>
          <w:rFonts w:ascii="Arial" w:hAnsi="Arial" w:cs="Arial"/>
          <w:b/>
          <w:sz w:val="22"/>
          <w:szCs w:val="22"/>
        </w:rPr>
        <w:t>.</w:t>
      </w:r>
    </w:p>
    <w:p w14:paraId="1716DCFC" w14:textId="77777777"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p>
    <w:p w14:paraId="63285D1A" w14:textId="77777777"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r w:rsidRPr="00632A2A">
        <w:rPr>
          <w:rFonts w:ascii="Arial" w:hAnsi="Arial" w:cs="Arial"/>
          <w:b/>
          <w:sz w:val="22"/>
          <w:szCs w:val="22"/>
        </w:rPr>
        <w:t>Jeżeli Wykonawca, o którym mowa powyżej, uchyli się od zawarcia umowy</w:t>
      </w:r>
      <w:r w:rsidR="002025FA" w:rsidRPr="00632A2A">
        <w:rPr>
          <w:rFonts w:ascii="Arial" w:hAnsi="Arial" w:cs="Arial"/>
          <w:b/>
          <w:sz w:val="22"/>
          <w:szCs w:val="22"/>
        </w:rPr>
        <w:t>, Zamawiający zbada, czy nie podlega</w:t>
      </w:r>
      <w:r w:rsidR="003E3891">
        <w:rPr>
          <w:rFonts w:ascii="Arial" w:hAnsi="Arial" w:cs="Arial"/>
          <w:b/>
          <w:sz w:val="22"/>
          <w:szCs w:val="22"/>
        </w:rPr>
        <w:t xml:space="preserve"> </w:t>
      </w:r>
      <w:r w:rsidR="002025FA" w:rsidRPr="00632A2A">
        <w:rPr>
          <w:rFonts w:ascii="Arial" w:hAnsi="Arial" w:cs="Arial"/>
          <w:b/>
          <w:sz w:val="22"/>
          <w:szCs w:val="22"/>
        </w:rPr>
        <w:t>wykluczeniu oraz czy spełnia warunki udziału w postępowaniu Wykonawca, który złożył ofertę najwyżej ocenioną spośród pozostałych ofert.</w:t>
      </w:r>
    </w:p>
    <w:p w14:paraId="1E889912" w14:textId="77777777"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sz w:val="22"/>
          <w:szCs w:val="22"/>
        </w:rPr>
        <w:t>W toku badania i oceny ofert Zamawiający może żądać od Wykonawców udzielenia wyjaśnień dotyczących treści złożonych ofert.</w:t>
      </w:r>
    </w:p>
    <w:p w14:paraId="79650D38" w14:textId="77777777" w:rsidR="00486F7C" w:rsidRPr="00632A2A" w:rsidRDefault="00486F7C" w:rsidP="00ED1CC8">
      <w:pPr>
        <w:widowControl w:val="0"/>
        <w:numPr>
          <w:ilvl w:val="0"/>
          <w:numId w:val="45"/>
        </w:numPr>
        <w:tabs>
          <w:tab w:val="left" w:pos="300"/>
          <w:tab w:val="left" w:pos="993"/>
          <w:tab w:val="left" w:pos="1995"/>
        </w:tabs>
        <w:suppressAutoHyphens/>
        <w:spacing w:line="276" w:lineRule="auto"/>
        <w:ind w:left="0" w:firstLine="15"/>
        <w:jc w:val="both"/>
        <w:rPr>
          <w:rFonts w:ascii="Arial" w:hAnsi="Arial" w:cs="Arial"/>
          <w:sz w:val="22"/>
          <w:szCs w:val="22"/>
        </w:rPr>
      </w:pPr>
      <w:r w:rsidRPr="00632A2A">
        <w:rPr>
          <w:rFonts w:ascii="Arial" w:hAnsi="Arial" w:cs="Arial"/>
          <w:sz w:val="22"/>
          <w:szCs w:val="22"/>
        </w:rPr>
        <w:t xml:space="preserve">Zamawiający zgodnie z </w:t>
      </w:r>
      <w:r w:rsidR="00374AA8">
        <w:rPr>
          <w:rFonts w:ascii="Arial" w:hAnsi="Arial" w:cs="Arial"/>
          <w:sz w:val="22"/>
          <w:szCs w:val="22"/>
        </w:rPr>
        <w:t>§ 4</w:t>
      </w:r>
      <w:r w:rsidR="00EF7783">
        <w:rPr>
          <w:rFonts w:ascii="Arial" w:hAnsi="Arial" w:cs="Arial"/>
          <w:sz w:val="22"/>
          <w:szCs w:val="22"/>
        </w:rPr>
        <w:t>5</w:t>
      </w:r>
      <w:r w:rsidR="00374AA8">
        <w:rPr>
          <w:rFonts w:ascii="Arial" w:hAnsi="Arial" w:cs="Arial"/>
          <w:sz w:val="22"/>
          <w:szCs w:val="22"/>
        </w:rPr>
        <w:t xml:space="preserve"> Regulaminu </w:t>
      </w:r>
      <w:r w:rsidRPr="00632A2A">
        <w:rPr>
          <w:rFonts w:ascii="Arial" w:hAnsi="Arial" w:cs="Arial"/>
          <w:sz w:val="22"/>
          <w:szCs w:val="22"/>
        </w:rPr>
        <w:t>poprawia w ofercie: oczywiste omyłki</w:t>
      </w:r>
      <w:r w:rsidRPr="00632A2A">
        <w:rPr>
          <w:rFonts w:ascii="Arial" w:hAnsi="Arial" w:cs="Arial"/>
          <w:sz w:val="22"/>
          <w:szCs w:val="22"/>
        </w:rPr>
        <w:br/>
        <w:t>pisarskie, oczywiste omyłki rachunkowe, z uwzględnieniem konsekwencji rachunkowych</w:t>
      </w:r>
      <w:r w:rsidR="00595354">
        <w:rPr>
          <w:rFonts w:ascii="Arial" w:hAnsi="Arial" w:cs="Arial"/>
          <w:sz w:val="22"/>
          <w:szCs w:val="22"/>
        </w:rPr>
        <w:t xml:space="preserve"> </w:t>
      </w:r>
      <w:r w:rsidRPr="00632A2A">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14:paraId="34B91AB3" w14:textId="77777777"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Zamawiający w celu ustalenia, czy oferta zawiera rażąco niską cenę w stosunku do przedmiotu zamówienia</w:t>
      </w:r>
      <w:r w:rsidR="00FB7186" w:rsidRPr="00B74263">
        <w:rPr>
          <w:rFonts w:ascii="Arial" w:hAnsi="Arial" w:cs="Arial"/>
          <w:sz w:val="22"/>
          <w:szCs w:val="22"/>
        </w:rPr>
        <w:t xml:space="preserve"> w przypadkach określonych w </w:t>
      </w:r>
      <w:bookmarkStart w:id="50" w:name="_Hlk4589507"/>
      <w:r w:rsidR="00374AA8">
        <w:rPr>
          <w:rFonts w:ascii="Arial" w:hAnsi="Arial" w:cs="Arial"/>
          <w:sz w:val="22"/>
          <w:szCs w:val="22"/>
        </w:rPr>
        <w:t>§ 4</w:t>
      </w:r>
      <w:r w:rsidR="00EF7783">
        <w:rPr>
          <w:rFonts w:ascii="Arial" w:hAnsi="Arial" w:cs="Arial"/>
          <w:sz w:val="22"/>
          <w:szCs w:val="22"/>
        </w:rPr>
        <w:t>7</w:t>
      </w:r>
      <w:r w:rsidR="00374AA8">
        <w:rPr>
          <w:rFonts w:ascii="Arial" w:hAnsi="Arial" w:cs="Arial"/>
          <w:sz w:val="22"/>
          <w:szCs w:val="22"/>
        </w:rPr>
        <w:t xml:space="preserve"> Regulaminu</w:t>
      </w:r>
      <w:bookmarkEnd w:id="50"/>
      <w:r w:rsidRPr="00B74263">
        <w:rPr>
          <w:rFonts w:ascii="Arial" w:hAnsi="Arial" w:cs="Arial"/>
          <w:sz w:val="22"/>
          <w:szCs w:val="22"/>
        </w:rPr>
        <w:t xml:space="preserve">, zwróci się do Wykonawcy na piśmie </w:t>
      </w:r>
      <w:r w:rsidR="005B7D6B" w:rsidRPr="00B74263">
        <w:rPr>
          <w:rFonts w:ascii="Arial" w:hAnsi="Arial" w:cs="Arial"/>
          <w:sz w:val="22"/>
          <w:szCs w:val="22"/>
        </w:rPr>
        <w:t xml:space="preserve">o </w:t>
      </w:r>
      <w:r w:rsidRPr="00B74263">
        <w:rPr>
          <w:rFonts w:ascii="Arial" w:hAnsi="Arial" w:cs="Arial"/>
          <w:sz w:val="22"/>
          <w:szCs w:val="22"/>
        </w:rPr>
        <w:t>udzielenie w określony</w:t>
      </w:r>
      <w:r w:rsidR="005B7D6B" w:rsidRPr="00B74263">
        <w:rPr>
          <w:rFonts w:ascii="Arial" w:hAnsi="Arial" w:cs="Arial"/>
          <w:sz w:val="22"/>
          <w:szCs w:val="22"/>
        </w:rPr>
        <w:t>m</w:t>
      </w:r>
      <w:r w:rsidRPr="00B74263">
        <w:rPr>
          <w:rFonts w:ascii="Arial" w:hAnsi="Arial" w:cs="Arial"/>
          <w:sz w:val="22"/>
          <w:szCs w:val="22"/>
        </w:rPr>
        <w:t xml:space="preserve">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 </w:t>
      </w:r>
    </w:p>
    <w:p w14:paraId="3C421A85" w14:textId="77777777"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 xml:space="preserve">Oferta Wykonawcy podlega odrzuceniu w przypadkach określonych w </w:t>
      </w:r>
      <w:r w:rsidR="00374AA8">
        <w:rPr>
          <w:rFonts w:ascii="Arial" w:hAnsi="Arial" w:cs="Arial"/>
          <w:sz w:val="22"/>
          <w:szCs w:val="22"/>
        </w:rPr>
        <w:t>§ 4</w:t>
      </w:r>
      <w:r w:rsidR="00EF7783">
        <w:rPr>
          <w:rFonts w:ascii="Arial" w:hAnsi="Arial" w:cs="Arial"/>
          <w:sz w:val="22"/>
          <w:szCs w:val="22"/>
        </w:rPr>
        <w:t>6</w:t>
      </w:r>
      <w:r w:rsidR="00374AA8">
        <w:rPr>
          <w:rFonts w:ascii="Arial" w:hAnsi="Arial" w:cs="Arial"/>
          <w:sz w:val="22"/>
          <w:szCs w:val="22"/>
        </w:rPr>
        <w:t xml:space="preserve"> Regulaminu</w:t>
      </w:r>
      <w:r w:rsidRPr="00B74263">
        <w:rPr>
          <w:rFonts w:ascii="Arial" w:hAnsi="Arial" w:cs="Arial"/>
          <w:sz w:val="22"/>
          <w:szCs w:val="22"/>
        </w:rPr>
        <w:t>.</w:t>
      </w:r>
    </w:p>
    <w:p w14:paraId="4F0043D2" w14:textId="77777777" w:rsidR="00C65BE0" w:rsidRPr="00632A2A" w:rsidRDefault="00C65BE0" w:rsidP="00632A2A">
      <w:pPr>
        <w:pStyle w:val="Tekstpodstawowywcity"/>
        <w:spacing w:line="276" w:lineRule="auto"/>
        <w:ind w:left="57"/>
        <w:rPr>
          <w:rFonts w:ascii="Arial" w:hAnsi="Arial" w:cs="Arial"/>
          <w:sz w:val="22"/>
          <w:szCs w:val="22"/>
        </w:rPr>
      </w:pPr>
    </w:p>
    <w:p w14:paraId="5836B185" w14:textId="77777777" w:rsidR="00C65BE0" w:rsidRPr="00632A2A" w:rsidRDefault="00C65BE0" w:rsidP="00ED1CC8">
      <w:pPr>
        <w:pStyle w:val="Nagwek2"/>
        <w:numPr>
          <w:ilvl w:val="0"/>
          <w:numId w:val="46"/>
        </w:numPr>
        <w:spacing w:after="120" w:line="276" w:lineRule="auto"/>
        <w:rPr>
          <w:rFonts w:ascii="Arial" w:hAnsi="Arial" w:cs="Arial"/>
          <w:sz w:val="22"/>
          <w:szCs w:val="22"/>
          <w:highlight w:val="lightGray"/>
        </w:rPr>
      </w:pPr>
      <w:bookmarkStart w:id="51" w:name="_Toc465419678"/>
      <w:r w:rsidRPr="00632A2A">
        <w:rPr>
          <w:rFonts w:ascii="Arial" w:hAnsi="Arial" w:cs="Arial"/>
          <w:sz w:val="22"/>
          <w:szCs w:val="22"/>
          <w:highlight w:val="lightGray"/>
        </w:rPr>
        <w:t>OPIS SPOSOBU OBLICZENIA CENY</w:t>
      </w:r>
      <w:bookmarkEnd w:id="51"/>
    </w:p>
    <w:p w14:paraId="45451A2D" w14:textId="77777777" w:rsidR="007F3AC9" w:rsidRPr="00632A2A" w:rsidRDefault="00A6517E" w:rsidP="0057315E">
      <w:pPr>
        <w:pStyle w:val="Akapitzlist"/>
        <w:numPr>
          <w:ilvl w:val="0"/>
          <w:numId w:val="55"/>
        </w:numPr>
        <w:spacing w:before="120" w:line="276" w:lineRule="auto"/>
        <w:ind w:left="426" w:hanging="426"/>
        <w:rPr>
          <w:rFonts w:ascii="Arial" w:hAnsi="Arial" w:cs="Arial"/>
          <w:sz w:val="22"/>
          <w:szCs w:val="22"/>
        </w:rPr>
      </w:pPr>
      <w:r w:rsidRPr="00632A2A">
        <w:rPr>
          <w:rFonts w:ascii="Arial" w:hAnsi="Arial" w:cs="Arial"/>
          <w:sz w:val="22"/>
          <w:szCs w:val="22"/>
        </w:rPr>
        <w:t>C</w:t>
      </w:r>
      <w:r w:rsidR="007F3AC9" w:rsidRPr="00632A2A">
        <w:rPr>
          <w:rFonts w:ascii="Arial" w:hAnsi="Arial" w:cs="Arial"/>
          <w:sz w:val="22"/>
          <w:szCs w:val="22"/>
        </w:rPr>
        <w:t>enę oferty należy podać w Formularzu ofert</w:t>
      </w:r>
      <w:r w:rsidR="003D7DB3" w:rsidRPr="00632A2A">
        <w:rPr>
          <w:rFonts w:ascii="Arial" w:hAnsi="Arial" w:cs="Arial"/>
          <w:sz w:val="22"/>
          <w:szCs w:val="22"/>
        </w:rPr>
        <w:t>owym</w:t>
      </w:r>
      <w:r w:rsidR="007F3AC9" w:rsidRPr="00632A2A">
        <w:rPr>
          <w:rFonts w:ascii="Arial" w:hAnsi="Arial" w:cs="Arial"/>
          <w:sz w:val="22"/>
          <w:szCs w:val="22"/>
        </w:rPr>
        <w:t xml:space="preserve"> tj.: </w:t>
      </w:r>
      <w:r w:rsidR="00737493" w:rsidRPr="00632A2A">
        <w:rPr>
          <w:rFonts w:ascii="Arial" w:hAnsi="Arial" w:cs="Arial"/>
          <w:sz w:val="22"/>
          <w:szCs w:val="22"/>
        </w:rPr>
        <w:t>Załącznik</w:t>
      </w:r>
      <w:r w:rsidR="007F3AC9" w:rsidRPr="00632A2A">
        <w:rPr>
          <w:rFonts w:ascii="Arial" w:hAnsi="Arial" w:cs="Arial"/>
          <w:sz w:val="22"/>
          <w:szCs w:val="22"/>
        </w:rPr>
        <w:t xml:space="preserve"> nr </w:t>
      </w:r>
      <w:r w:rsidR="00364691">
        <w:rPr>
          <w:rFonts w:ascii="Arial" w:hAnsi="Arial" w:cs="Arial"/>
          <w:sz w:val="22"/>
          <w:szCs w:val="22"/>
        </w:rPr>
        <w:t>1</w:t>
      </w:r>
      <w:r w:rsidR="003D7DB3" w:rsidRPr="00632A2A">
        <w:rPr>
          <w:rFonts w:ascii="Arial" w:hAnsi="Arial" w:cs="Arial"/>
          <w:sz w:val="22"/>
          <w:szCs w:val="22"/>
        </w:rPr>
        <w:t>.</w:t>
      </w:r>
    </w:p>
    <w:p w14:paraId="070A088B" w14:textId="77777777" w:rsidR="0074347B" w:rsidRPr="00632A2A" w:rsidRDefault="0074347B" w:rsidP="0057315E">
      <w:pPr>
        <w:pStyle w:val="Akapitzlist"/>
        <w:numPr>
          <w:ilvl w:val="0"/>
          <w:numId w:val="55"/>
        </w:numPr>
        <w:spacing w:line="276" w:lineRule="auto"/>
        <w:ind w:left="426" w:hanging="426"/>
        <w:rPr>
          <w:rFonts w:ascii="Arial" w:hAnsi="Arial" w:cs="Arial"/>
          <w:sz w:val="22"/>
          <w:szCs w:val="22"/>
        </w:rPr>
      </w:pPr>
      <w:r w:rsidRPr="00632A2A">
        <w:rPr>
          <w:rFonts w:ascii="Arial" w:hAnsi="Arial" w:cs="Arial"/>
          <w:sz w:val="22"/>
          <w:szCs w:val="22"/>
        </w:rPr>
        <w:t>Ceny ofertowe należy podać w ZŁOTYCH POLSKICH.</w:t>
      </w:r>
    </w:p>
    <w:p w14:paraId="26F667F5" w14:textId="77777777" w:rsidR="0074347B" w:rsidRPr="00610E79" w:rsidRDefault="0074347B" w:rsidP="0057315E">
      <w:pPr>
        <w:pStyle w:val="Akapitzlist"/>
        <w:numPr>
          <w:ilvl w:val="0"/>
          <w:numId w:val="55"/>
        </w:numPr>
        <w:spacing w:line="276" w:lineRule="auto"/>
        <w:ind w:left="426" w:hanging="426"/>
        <w:jc w:val="both"/>
        <w:rPr>
          <w:rFonts w:ascii="Arial" w:hAnsi="Arial" w:cs="Arial"/>
          <w:sz w:val="22"/>
          <w:szCs w:val="22"/>
        </w:rPr>
      </w:pPr>
      <w:r w:rsidRPr="00610E79">
        <w:rPr>
          <w:rFonts w:ascii="Arial" w:hAnsi="Arial" w:cs="Arial"/>
          <w:sz w:val="22"/>
          <w:szCs w:val="22"/>
        </w:rPr>
        <w:t>Stawki cenowe muszą uwzględniać wszystkie koszty niezbędne do prawidłowego wykonania zamówienia</w:t>
      </w:r>
      <w:r w:rsidR="00610E79">
        <w:rPr>
          <w:rFonts w:ascii="Arial" w:hAnsi="Arial" w:cs="Arial"/>
          <w:color w:val="FF0000"/>
          <w:sz w:val="22"/>
          <w:szCs w:val="22"/>
        </w:rPr>
        <w:t>.</w:t>
      </w:r>
      <w:r w:rsidR="003E3891">
        <w:rPr>
          <w:rFonts w:ascii="Arial" w:hAnsi="Arial" w:cs="Arial"/>
          <w:color w:val="FF0000"/>
          <w:sz w:val="22"/>
          <w:szCs w:val="22"/>
        </w:rPr>
        <w:t xml:space="preserve"> </w:t>
      </w:r>
      <w:r w:rsidRPr="00AF46D8">
        <w:rPr>
          <w:rFonts w:ascii="Arial" w:hAnsi="Arial" w:cs="Arial"/>
          <w:sz w:val="22"/>
          <w:szCs w:val="22"/>
        </w:rPr>
        <w:t xml:space="preserve">Cena </w:t>
      </w:r>
      <w:r w:rsidR="00AF46D8" w:rsidRPr="00AF46D8">
        <w:rPr>
          <w:rFonts w:ascii="Arial" w:hAnsi="Arial" w:cs="Arial"/>
          <w:sz w:val="22"/>
          <w:szCs w:val="22"/>
        </w:rPr>
        <w:t>brutto</w:t>
      </w:r>
      <w:r w:rsidR="003E3891">
        <w:rPr>
          <w:rFonts w:ascii="Arial" w:hAnsi="Arial" w:cs="Arial"/>
          <w:sz w:val="22"/>
          <w:szCs w:val="22"/>
        </w:rPr>
        <w:t xml:space="preserve"> </w:t>
      </w:r>
      <w:r w:rsidR="00AF46D8" w:rsidRPr="00AF46D8">
        <w:rPr>
          <w:rFonts w:ascii="Arial" w:hAnsi="Arial" w:cs="Arial"/>
          <w:sz w:val="22"/>
          <w:szCs w:val="22"/>
        </w:rPr>
        <w:t>oferty</w:t>
      </w:r>
      <w:r w:rsidR="003E3891">
        <w:rPr>
          <w:rFonts w:ascii="Arial" w:hAnsi="Arial" w:cs="Arial"/>
          <w:sz w:val="22"/>
          <w:szCs w:val="22"/>
        </w:rPr>
        <w:t xml:space="preserve"> </w:t>
      </w:r>
      <w:r w:rsidRPr="00610E79">
        <w:rPr>
          <w:rFonts w:ascii="Arial" w:hAnsi="Arial" w:cs="Arial"/>
          <w:sz w:val="22"/>
          <w:szCs w:val="22"/>
        </w:rPr>
        <w:t>jest ceną ostateczną obejmującą wszystkie koszty i składniki związane z realizacją zamówienia i w rozumieniu art.632KC jest niezmienn</w:t>
      </w:r>
      <w:r w:rsidR="00266173">
        <w:rPr>
          <w:rFonts w:ascii="Arial" w:hAnsi="Arial" w:cs="Arial"/>
          <w:sz w:val="22"/>
          <w:szCs w:val="22"/>
        </w:rPr>
        <w:t>a</w:t>
      </w:r>
      <w:r w:rsidRPr="00610E79">
        <w:rPr>
          <w:rFonts w:ascii="Arial" w:hAnsi="Arial" w:cs="Arial"/>
          <w:sz w:val="22"/>
          <w:szCs w:val="22"/>
        </w:rPr>
        <w:t xml:space="preserve"> do czasu zakończenia realizacji zadania. </w:t>
      </w:r>
    </w:p>
    <w:p w14:paraId="55FEE2F7" w14:textId="77777777" w:rsidR="00A6517E" w:rsidRPr="00632A2A" w:rsidRDefault="00A6517E" w:rsidP="009C1DA8">
      <w:pPr>
        <w:pStyle w:val="Akapitzlist"/>
        <w:numPr>
          <w:ilvl w:val="0"/>
          <w:numId w:val="55"/>
        </w:numPr>
        <w:spacing w:line="276" w:lineRule="auto"/>
        <w:ind w:left="426" w:hanging="426"/>
        <w:jc w:val="both"/>
        <w:rPr>
          <w:rFonts w:ascii="Arial" w:hAnsi="Arial" w:cs="Arial"/>
          <w:sz w:val="22"/>
          <w:szCs w:val="22"/>
        </w:rPr>
      </w:pPr>
      <w:r w:rsidRPr="00632A2A">
        <w:rPr>
          <w:rFonts w:ascii="Arial" w:hAnsi="Arial" w:cs="Arial"/>
          <w:sz w:val="22"/>
          <w:szCs w:val="22"/>
        </w:rPr>
        <w:t>Każdy z Wykonawców może zaproponować tylko jedną cenę przedmiotu zamówienia</w:t>
      </w:r>
      <w:r w:rsidR="003E3891">
        <w:rPr>
          <w:rFonts w:ascii="Arial" w:hAnsi="Arial" w:cs="Arial"/>
          <w:sz w:val="22"/>
          <w:szCs w:val="22"/>
        </w:rPr>
        <w:t xml:space="preserve"> </w:t>
      </w:r>
      <w:r w:rsidRPr="00632A2A">
        <w:rPr>
          <w:rFonts w:ascii="Arial" w:hAnsi="Arial" w:cs="Arial"/>
          <w:sz w:val="22"/>
          <w:szCs w:val="22"/>
        </w:rPr>
        <w:t>i nie może jej zmienić.</w:t>
      </w:r>
    </w:p>
    <w:p w14:paraId="2E560A14" w14:textId="77777777" w:rsidR="001A7323" w:rsidRPr="00ED06CE" w:rsidRDefault="000F3EA9" w:rsidP="009C1DA8">
      <w:pPr>
        <w:pStyle w:val="Akapitzlist"/>
        <w:numPr>
          <w:ilvl w:val="0"/>
          <w:numId w:val="55"/>
        </w:numPr>
        <w:spacing w:line="276" w:lineRule="auto"/>
        <w:ind w:left="426" w:hanging="426"/>
        <w:jc w:val="both"/>
        <w:rPr>
          <w:rFonts w:ascii="Arial" w:hAnsi="Arial" w:cs="Arial"/>
          <w:sz w:val="22"/>
          <w:szCs w:val="22"/>
        </w:rPr>
      </w:pPr>
      <w:r w:rsidRPr="00ED06CE">
        <w:rPr>
          <w:rFonts w:ascii="Arial" w:hAnsi="Arial" w:cs="Arial"/>
          <w:sz w:val="22"/>
          <w:szCs w:val="22"/>
        </w:rPr>
        <w:t xml:space="preserve">Wynagrodzenie za wykonanie przedmiotu zamówienia </w:t>
      </w:r>
      <w:r w:rsidR="009C1DA8">
        <w:rPr>
          <w:rFonts w:ascii="Arial" w:hAnsi="Arial" w:cs="Arial"/>
          <w:sz w:val="22"/>
          <w:szCs w:val="22"/>
        </w:rPr>
        <w:t>będzie się odbywało następująco</w:t>
      </w:r>
      <w:r w:rsidR="001A7323" w:rsidRPr="00ED06CE">
        <w:rPr>
          <w:rFonts w:ascii="Arial" w:hAnsi="Arial" w:cs="Arial"/>
          <w:sz w:val="22"/>
          <w:szCs w:val="22"/>
        </w:rPr>
        <w:t>:</w:t>
      </w:r>
    </w:p>
    <w:p w14:paraId="35CD6DC5" w14:textId="77777777" w:rsidR="00EA141C" w:rsidRPr="00041277" w:rsidRDefault="00041277" w:rsidP="00EA141C">
      <w:pPr>
        <w:pStyle w:val="Akapitzlist"/>
        <w:numPr>
          <w:ilvl w:val="0"/>
          <w:numId w:val="55"/>
        </w:numPr>
        <w:spacing w:line="276" w:lineRule="auto"/>
        <w:ind w:left="426" w:hanging="426"/>
        <w:jc w:val="both"/>
        <w:rPr>
          <w:rFonts w:ascii="Arial" w:hAnsi="Arial" w:cs="Arial"/>
          <w:sz w:val="22"/>
          <w:szCs w:val="22"/>
        </w:rPr>
      </w:pPr>
      <w:r w:rsidRPr="00041277">
        <w:rPr>
          <w:rFonts w:ascii="Arial" w:hAnsi="Arial" w:cs="Arial"/>
          <w:sz w:val="22"/>
          <w:szCs w:val="22"/>
        </w:rPr>
        <w:lastRenderedPageBreak/>
        <w:t>Rozliczenie robót będzie odbywało się na podstawie faktury końcowej wraz z protokołem odbioru końcowego.</w:t>
      </w:r>
    </w:p>
    <w:p w14:paraId="24F8E381" w14:textId="77777777" w:rsidR="009C1DA8" w:rsidRPr="00041277" w:rsidRDefault="00041277" w:rsidP="001116A9">
      <w:pPr>
        <w:pStyle w:val="Akapitzlist"/>
        <w:numPr>
          <w:ilvl w:val="1"/>
          <w:numId w:val="95"/>
        </w:numPr>
        <w:spacing w:line="276" w:lineRule="auto"/>
        <w:jc w:val="both"/>
        <w:rPr>
          <w:rFonts w:ascii="Arial" w:hAnsi="Arial" w:cs="Arial"/>
          <w:b/>
          <w:sz w:val="22"/>
          <w:szCs w:val="22"/>
        </w:rPr>
      </w:pPr>
      <w:r w:rsidRPr="00041277">
        <w:rPr>
          <w:rFonts w:ascii="Arial" w:hAnsi="Arial" w:cs="Arial"/>
          <w:sz w:val="22"/>
          <w:szCs w:val="22"/>
        </w:rPr>
        <w:t>P</w:t>
      </w:r>
      <w:r w:rsidR="009C1DA8" w:rsidRPr="00041277">
        <w:rPr>
          <w:rFonts w:ascii="Arial" w:hAnsi="Arial" w:cs="Arial"/>
          <w:sz w:val="22"/>
          <w:szCs w:val="22"/>
        </w:rPr>
        <w:t>odstawą do wystawienia faktury końcowej będzie potwierdzony przez Zamawiającego protokół odbioru końcowego.</w:t>
      </w:r>
    </w:p>
    <w:p w14:paraId="7B3C8388" w14:textId="77777777" w:rsidR="0074347B" w:rsidRPr="00041277" w:rsidRDefault="00D158D6" w:rsidP="001116A9">
      <w:pPr>
        <w:pStyle w:val="Akapitzlist"/>
        <w:numPr>
          <w:ilvl w:val="1"/>
          <w:numId w:val="95"/>
        </w:numPr>
        <w:spacing w:line="276" w:lineRule="auto"/>
        <w:jc w:val="both"/>
        <w:rPr>
          <w:rFonts w:ascii="Arial" w:hAnsi="Arial" w:cs="Arial"/>
          <w:b/>
          <w:sz w:val="22"/>
          <w:szCs w:val="22"/>
        </w:rPr>
      </w:pPr>
      <w:r w:rsidRPr="00041277">
        <w:rPr>
          <w:rFonts w:ascii="Arial" w:hAnsi="Arial" w:cs="Arial"/>
          <w:sz w:val="22"/>
          <w:szCs w:val="22"/>
        </w:rPr>
        <w:t>Faktury VAT zostaną wystawione z 30 dniowym terminem płatności.</w:t>
      </w:r>
    </w:p>
    <w:p w14:paraId="5B8EF709" w14:textId="77777777" w:rsidR="0074347B" w:rsidRPr="00632A2A" w:rsidRDefault="0074347B" w:rsidP="00632A2A">
      <w:pPr>
        <w:pStyle w:val="Akapitzlist"/>
        <w:spacing w:before="120" w:line="276" w:lineRule="auto"/>
        <w:ind w:left="0"/>
        <w:jc w:val="both"/>
        <w:rPr>
          <w:rFonts w:ascii="Arial" w:hAnsi="Arial" w:cs="Arial"/>
          <w:b/>
          <w:sz w:val="22"/>
          <w:szCs w:val="22"/>
        </w:rPr>
      </w:pPr>
      <w:r w:rsidRPr="00632A2A">
        <w:rPr>
          <w:rFonts w:ascii="Arial" w:hAnsi="Arial" w:cs="Arial"/>
          <w:b/>
          <w:sz w:val="22"/>
          <w:szCs w:val="22"/>
        </w:rPr>
        <w:t xml:space="preserve">UWAGA </w:t>
      </w:r>
    </w:p>
    <w:p w14:paraId="16A7ED36" w14:textId="77777777"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udostępniony przez Zamawiającego stanowi materiał wyłącznie poglądowy </w:t>
      </w:r>
      <w:r w:rsidR="008A17A1">
        <w:rPr>
          <w:rFonts w:ascii="Arial" w:hAnsi="Arial" w:cs="Arial"/>
          <w:sz w:val="22"/>
          <w:szCs w:val="22"/>
        </w:rPr>
        <w:br/>
      </w:r>
      <w:r w:rsidRPr="00632A2A">
        <w:rPr>
          <w:rFonts w:ascii="Arial" w:hAnsi="Arial" w:cs="Arial"/>
          <w:sz w:val="22"/>
          <w:szCs w:val="22"/>
        </w:rPr>
        <w:t>i pomocniczy. Wykonawca na własne ryzyko może go wykorzystać do obliczenia ceny oferty. Ewentualne błędy w przedmiarach robót np. zaniżone ilości lub brak jakiegoś elementu nie będą podstawą  do  żądania   przez   Wykonawcę   dodatkowej   zapłaty   za   wykonanie   przedmiotu zamówienia. Dokumentem priorytetowym jest projekt budowlany</w:t>
      </w:r>
      <w:r w:rsidR="000D75A2">
        <w:rPr>
          <w:rFonts w:ascii="Arial" w:hAnsi="Arial" w:cs="Arial"/>
          <w:sz w:val="22"/>
          <w:szCs w:val="22"/>
        </w:rPr>
        <w:t xml:space="preserve"> i wykonawczy</w:t>
      </w:r>
      <w:r w:rsidRPr="00632A2A">
        <w:rPr>
          <w:rFonts w:ascii="Arial" w:hAnsi="Arial" w:cs="Arial"/>
          <w:sz w:val="22"/>
          <w:szCs w:val="22"/>
        </w:rPr>
        <w:t>.</w:t>
      </w:r>
      <w:r w:rsidR="00365F1C" w:rsidRPr="00632A2A">
        <w:rPr>
          <w:rFonts w:ascii="Arial" w:hAnsi="Arial" w:cs="Arial"/>
          <w:sz w:val="22"/>
          <w:szCs w:val="22"/>
        </w:rPr>
        <w:t xml:space="preserve"> Należy ująć do wyceny wszystkie elementy zgodnie z załączoną dokumentacją projektową.</w:t>
      </w:r>
    </w:p>
    <w:p w14:paraId="4343FB65" w14:textId="77777777"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Niedoszacowanie, pominięcie, czy brak rozpoznania zakresu przedmiotu umowy nie może być podstawą do żądania zmiany wynagrodzenia, które jako ryczałtowe nie może ulegać zmianom.</w:t>
      </w:r>
    </w:p>
    <w:p w14:paraId="2210362C" w14:textId="77777777" w:rsidR="0074347B" w:rsidRDefault="007C4EAE" w:rsidP="00FB123C">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ma umożliwić oferentom ocenę zakresu zamówienia, jednak podstawą dla szacowania ceny ofertowej jest </w:t>
      </w:r>
      <w:r w:rsidR="004C6798" w:rsidRPr="00632A2A">
        <w:rPr>
          <w:rFonts w:ascii="Arial" w:hAnsi="Arial" w:cs="Arial"/>
          <w:sz w:val="22"/>
          <w:szCs w:val="22"/>
        </w:rPr>
        <w:t>dokumentacj</w:t>
      </w:r>
      <w:r w:rsidR="004C6798">
        <w:rPr>
          <w:rFonts w:ascii="Arial" w:hAnsi="Arial" w:cs="Arial"/>
          <w:sz w:val="22"/>
          <w:szCs w:val="22"/>
        </w:rPr>
        <w:t>a projektowa</w:t>
      </w:r>
      <w:r w:rsidRPr="00632A2A">
        <w:rPr>
          <w:rFonts w:ascii="Arial" w:hAnsi="Arial" w:cs="Arial"/>
          <w:sz w:val="22"/>
          <w:szCs w:val="22"/>
        </w:rPr>
        <w:t xml:space="preserve">. Kalkulacja ceny ofertowej musi stanowić podstawę do ceny ryczałtowej za wykonanie zamówienia zgodnie z </w:t>
      </w:r>
      <w:r w:rsidR="004C6798" w:rsidRPr="00632A2A">
        <w:rPr>
          <w:rFonts w:ascii="Arial" w:hAnsi="Arial" w:cs="Arial"/>
          <w:sz w:val="22"/>
          <w:szCs w:val="22"/>
        </w:rPr>
        <w:t>dokumentacją projektową</w:t>
      </w:r>
      <w:r w:rsidRPr="00632A2A">
        <w:rPr>
          <w:rFonts w:ascii="Arial" w:hAnsi="Arial" w:cs="Arial"/>
          <w:sz w:val="22"/>
          <w:szCs w:val="22"/>
        </w:rPr>
        <w:t xml:space="preserve"> przy założeniu, iż możliwość zmiany wynagrodzenia </w:t>
      </w:r>
      <w:r w:rsidR="00365F1C" w:rsidRPr="00632A2A">
        <w:rPr>
          <w:rFonts w:ascii="Arial" w:hAnsi="Arial" w:cs="Arial"/>
          <w:sz w:val="22"/>
          <w:szCs w:val="22"/>
        </w:rPr>
        <w:t>ryczałtowego została przez strony wyłączona.</w:t>
      </w:r>
    </w:p>
    <w:p w14:paraId="62FAFFB6" w14:textId="77777777" w:rsidR="00754619" w:rsidRPr="00FB123C" w:rsidRDefault="00754619" w:rsidP="00FB123C">
      <w:pPr>
        <w:pStyle w:val="Akapitzlist"/>
        <w:spacing w:before="120" w:line="276" w:lineRule="auto"/>
        <w:ind w:left="0"/>
        <w:jc w:val="both"/>
        <w:rPr>
          <w:rFonts w:ascii="Arial" w:hAnsi="Arial" w:cs="Arial"/>
          <w:sz w:val="22"/>
          <w:szCs w:val="22"/>
        </w:rPr>
      </w:pPr>
    </w:p>
    <w:p w14:paraId="5230DF21" w14:textId="77777777" w:rsidR="00731212" w:rsidRPr="00632A2A" w:rsidRDefault="00731212" w:rsidP="00ED1CC8">
      <w:pPr>
        <w:pStyle w:val="Nagwek2"/>
        <w:numPr>
          <w:ilvl w:val="0"/>
          <w:numId w:val="46"/>
        </w:numPr>
        <w:spacing w:after="120" w:line="276" w:lineRule="auto"/>
        <w:rPr>
          <w:rFonts w:ascii="Arial" w:hAnsi="Arial" w:cs="Arial"/>
          <w:sz w:val="22"/>
          <w:szCs w:val="22"/>
          <w:highlight w:val="lightGray"/>
        </w:rPr>
      </w:pPr>
      <w:bookmarkStart w:id="52" w:name="_Toc465419679"/>
      <w:r w:rsidRPr="00632A2A">
        <w:rPr>
          <w:rFonts w:ascii="Arial" w:hAnsi="Arial" w:cs="Arial"/>
          <w:sz w:val="22"/>
          <w:szCs w:val="22"/>
          <w:highlight w:val="lightGray"/>
        </w:rPr>
        <w:t>TERMIN ZWIĄZANIA OFERTĄ</w:t>
      </w:r>
      <w:bookmarkEnd w:id="52"/>
    </w:p>
    <w:p w14:paraId="37ECD20D" w14:textId="77777777"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Wykonawca pozostaje związany ofertą przez okres </w:t>
      </w:r>
      <w:r w:rsidRPr="00632A2A">
        <w:rPr>
          <w:rFonts w:ascii="Arial" w:hAnsi="Arial" w:cs="Arial"/>
          <w:bCs/>
          <w:w w:val="90"/>
          <w:sz w:val="22"/>
          <w:szCs w:val="22"/>
        </w:rPr>
        <w:t xml:space="preserve">30 </w:t>
      </w:r>
      <w:r w:rsidRPr="00632A2A">
        <w:rPr>
          <w:rFonts w:ascii="Arial" w:hAnsi="Arial" w:cs="Arial"/>
          <w:bCs/>
          <w:sz w:val="22"/>
          <w:szCs w:val="22"/>
        </w:rPr>
        <w:t>dni</w:t>
      </w:r>
      <w:r w:rsidRPr="00632A2A">
        <w:rPr>
          <w:rFonts w:ascii="Arial" w:hAnsi="Arial" w:cs="Arial"/>
          <w:sz w:val="22"/>
          <w:szCs w:val="22"/>
        </w:rPr>
        <w:t xml:space="preserve">. </w:t>
      </w:r>
    </w:p>
    <w:p w14:paraId="13430721" w14:textId="77777777" w:rsidR="001D5DD2" w:rsidRPr="00632A2A" w:rsidRDefault="001D5DD2" w:rsidP="00632A2A">
      <w:pPr>
        <w:pStyle w:val="Akapitzlist"/>
        <w:spacing w:line="276" w:lineRule="auto"/>
        <w:ind w:left="786"/>
        <w:jc w:val="both"/>
        <w:rPr>
          <w:rFonts w:ascii="Arial" w:hAnsi="Arial" w:cs="Arial"/>
          <w:sz w:val="22"/>
          <w:szCs w:val="22"/>
        </w:rPr>
      </w:pPr>
      <w:r w:rsidRPr="00632A2A">
        <w:rPr>
          <w:rFonts w:ascii="Arial" w:hAnsi="Arial" w:cs="Arial"/>
          <w:sz w:val="22"/>
          <w:szCs w:val="22"/>
        </w:rPr>
        <w:t>Bieg terminu rozpoczyna się wraz z upływem terminu składania ofert.</w:t>
      </w:r>
    </w:p>
    <w:p w14:paraId="0D753EA1" w14:textId="77777777"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14:paraId="65F05E75" w14:textId="77777777"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Odmowa wyrażenia zgody, o której mowa w pkt. 10.2 nie powoduje utraty wadium.</w:t>
      </w:r>
    </w:p>
    <w:p w14:paraId="5164A2A4" w14:textId="77777777"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14:paraId="1CC05C40" w14:textId="77777777" w:rsidR="001D5DD2" w:rsidRDefault="001D5DD2" w:rsidP="00632A2A">
      <w:pPr>
        <w:pStyle w:val="Akapitzlist"/>
        <w:spacing w:line="276" w:lineRule="auto"/>
        <w:ind w:left="720"/>
        <w:jc w:val="both"/>
        <w:rPr>
          <w:rFonts w:ascii="Arial" w:hAnsi="Arial" w:cs="Arial"/>
          <w:sz w:val="22"/>
          <w:szCs w:val="22"/>
        </w:rPr>
      </w:pPr>
      <w:r w:rsidRPr="00632A2A">
        <w:rPr>
          <w:rFonts w:ascii="Arial" w:hAnsi="Arial" w:cs="Arial"/>
          <w:sz w:val="22"/>
          <w:szCs w:val="22"/>
        </w:rPr>
        <w:t>Jeżeli przedłużenie terminu związania ofertą dokonywane jest po wyborze oferty najkorzystniejszej, obowiązek wniesienia nowego wadium lub jego przedłużenia, dotyczy jedynie Wykonawcy, którego oferta została wybrana jako najkorzystniejsza.</w:t>
      </w:r>
    </w:p>
    <w:p w14:paraId="1A9FC198" w14:textId="77777777" w:rsidR="000312C8" w:rsidRPr="00632A2A" w:rsidRDefault="000312C8" w:rsidP="00632A2A">
      <w:pPr>
        <w:pStyle w:val="Akapitzlist"/>
        <w:spacing w:line="276" w:lineRule="auto"/>
        <w:ind w:left="720"/>
        <w:jc w:val="both"/>
        <w:rPr>
          <w:rFonts w:ascii="Arial" w:hAnsi="Arial" w:cs="Arial"/>
          <w:sz w:val="22"/>
          <w:szCs w:val="22"/>
        </w:rPr>
      </w:pPr>
    </w:p>
    <w:p w14:paraId="7DD29C7D" w14:textId="77777777" w:rsidR="003B705E" w:rsidRPr="00632A2A" w:rsidRDefault="003B705E" w:rsidP="00ED1CC8">
      <w:pPr>
        <w:pStyle w:val="Nagwek2"/>
        <w:numPr>
          <w:ilvl w:val="0"/>
          <w:numId w:val="46"/>
        </w:numPr>
        <w:spacing w:after="120" w:line="276" w:lineRule="auto"/>
        <w:rPr>
          <w:rFonts w:ascii="Arial" w:hAnsi="Arial" w:cs="Arial"/>
          <w:sz w:val="22"/>
          <w:szCs w:val="22"/>
          <w:highlight w:val="lightGray"/>
        </w:rPr>
      </w:pPr>
      <w:bookmarkStart w:id="53" w:name="_Toc465419680"/>
      <w:r w:rsidRPr="00632A2A">
        <w:rPr>
          <w:rFonts w:ascii="Arial" w:hAnsi="Arial" w:cs="Arial"/>
          <w:sz w:val="22"/>
          <w:szCs w:val="22"/>
          <w:highlight w:val="lightGray"/>
        </w:rPr>
        <w:t>KRYTERIA WYBORU OFERTY.</w:t>
      </w:r>
      <w:bookmarkEnd w:id="53"/>
    </w:p>
    <w:p w14:paraId="13CA5110" w14:textId="77777777" w:rsidR="00C340FB" w:rsidRPr="00632A2A" w:rsidRDefault="001018E5"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Kryteria</w:t>
      </w:r>
      <w:r w:rsidR="00E2085C" w:rsidRPr="00632A2A">
        <w:rPr>
          <w:rFonts w:ascii="Arial" w:hAnsi="Arial" w:cs="Arial"/>
          <w:sz w:val="22"/>
          <w:szCs w:val="22"/>
        </w:rPr>
        <w:t xml:space="preserve"> oceny ofert:</w:t>
      </w:r>
    </w:p>
    <w:p w14:paraId="53948AC8" w14:textId="77777777" w:rsidR="00E2085C" w:rsidRDefault="00E2085C" w:rsidP="00ED1CC8">
      <w:pPr>
        <w:pStyle w:val="Akapitzlist"/>
        <w:numPr>
          <w:ilvl w:val="0"/>
          <w:numId w:val="39"/>
        </w:numPr>
        <w:spacing w:line="276" w:lineRule="auto"/>
        <w:ind w:left="851"/>
        <w:jc w:val="both"/>
        <w:rPr>
          <w:rFonts w:ascii="Arial" w:hAnsi="Arial" w:cs="Arial"/>
          <w:b/>
          <w:sz w:val="22"/>
          <w:szCs w:val="22"/>
        </w:rPr>
      </w:pPr>
      <w:bookmarkStart w:id="54" w:name="_Hlk9428686"/>
      <w:r w:rsidRPr="000D75A2">
        <w:rPr>
          <w:rFonts w:ascii="Arial" w:hAnsi="Arial" w:cs="Arial"/>
          <w:b/>
          <w:sz w:val="22"/>
          <w:szCs w:val="22"/>
        </w:rPr>
        <w:t xml:space="preserve">Cena </w:t>
      </w:r>
      <w:r w:rsidR="003F47E3" w:rsidRPr="000D75A2">
        <w:rPr>
          <w:rFonts w:ascii="Arial" w:hAnsi="Arial" w:cs="Arial"/>
          <w:b/>
          <w:sz w:val="22"/>
          <w:szCs w:val="22"/>
        </w:rPr>
        <w:t>–</w:t>
      </w:r>
      <w:r w:rsidRPr="000D75A2">
        <w:rPr>
          <w:rFonts w:ascii="Arial" w:hAnsi="Arial" w:cs="Arial"/>
          <w:b/>
          <w:sz w:val="22"/>
          <w:szCs w:val="22"/>
        </w:rPr>
        <w:t>waga</w:t>
      </w:r>
      <w:r w:rsidR="00374AA8">
        <w:rPr>
          <w:rFonts w:ascii="Arial" w:hAnsi="Arial" w:cs="Arial"/>
          <w:b/>
          <w:sz w:val="22"/>
          <w:szCs w:val="22"/>
        </w:rPr>
        <w:t xml:space="preserve"> </w:t>
      </w:r>
      <w:r w:rsidR="004D02AD">
        <w:rPr>
          <w:rFonts w:ascii="Arial" w:hAnsi="Arial" w:cs="Arial"/>
          <w:b/>
          <w:sz w:val="22"/>
          <w:szCs w:val="22"/>
        </w:rPr>
        <w:t>8</w:t>
      </w:r>
      <w:r w:rsidR="00276C50" w:rsidRPr="000D75A2">
        <w:rPr>
          <w:rFonts w:ascii="Arial" w:hAnsi="Arial" w:cs="Arial"/>
          <w:b/>
          <w:sz w:val="22"/>
          <w:szCs w:val="22"/>
        </w:rPr>
        <w:t xml:space="preserve">0% (max </w:t>
      </w:r>
      <w:r w:rsidR="004D02AD">
        <w:rPr>
          <w:rFonts w:ascii="Arial" w:hAnsi="Arial" w:cs="Arial"/>
          <w:b/>
          <w:sz w:val="22"/>
          <w:szCs w:val="22"/>
        </w:rPr>
        <w:t>8</w:t>
      </w:r>
      <w:r w:rsidR="00B87E70" w:rsidRPr="000D75A2">
        <w:rPr>
          <w:rFonts w:ascii="Arial" w:hAnsi="Arial" w:cs="Arial"/>
          <w:b/>
          <w:sz w:val="22"/>
          <w:szCs w:val="22"/>
        </w:rPr>
        <w:t>0 pkt.)</w:t>
      </w:r>
    </w:p>
    <w:p w14:paraId="049D0ECD" w14:textId="77777777" w:rsidR="00955B2A" w:rsidRPr="006374E6" w:rsidRDefault="00955B2A" w:rsidP="00955B2A">
      <w:pPr>
        <w:pStyle w:val="Akapitzlist"/>
        <w:numPr>
          <w:ilvl w:val="0"/>
          <w:numId w:val="39"/>
        </w:numPr>
        <w:spacing w:line="276" w:lineRule="auto"/>
        <w:ind w:left="851"/>
        <w:jc w:val="both"/>
        <w:rPr>
          <w:rFonts w:ascii="Arial" w:hAnsi="Arial" w:cs="Arial"/>
          <w:b/>
          <w:sz w:val="22"/>
          <w:szCs w:val="22"/>
        </w:rPr>
      </w:pPr>
      <w:r w:rsidRPr="006374E6">
        <w:rPr>
          <w:rFonts w:ascii="Arial" w:hAnsi="Arial" w:cs="Arial"/>
          <w:b/>
          <w:sz w:val="22"/>
          <w:szCs w:val="22"/>
        </w:rPr>
        <w:t xml:space="preserve">Doświadczenie kierownika budowy  - waga </w:t>
      </w:r>
      <w:r w:rsidR="004D02AD" w:rsidRPr="006374E6">
        <w:rPr>
          <w:rFonts w:ascii="Arial" w:hAnsi="Arial" w:cs="Arial"/>
          <w:b/>
          <w:sz w:val="22"/>
          <w:szCs w:val="22"/>
        </w:rPr>
        <w:t>1</w:t>
      </w:r>
      <w:r w:rsidRPr="006374E6">
        <w:rPr>
          <w:rFonts w:ascii="Arial" w:hAnsi="Arial" w:cs="Arial"/>
          <w:b/>
          <w:sz w:val="22"/>
          <w:szCs w:val="22"/>
        </w:rPr>
        <w:t xml:space="preserve">0% (max </w:t>
      </w:r>
      <w:r w:rsidR="004D02AD" w:rsidRPr="006374E6">
        <w:rPr>
          <w:rFonts w:ascii="Arial" w:hAnsi="Arial" w:cs="Arial"/>
          <w:b/>
          <w:sz w:val="22"/>
          <w:szCs w:val="22"/>
        </w:rPr>
        <w:t>1</w:t>
      </w:r>
      <w:r w:rsidRPr="006374E6">
        <w:rPr>
          <w:rFonts w:ascii="Arial" w:hAnsi="Arial" w:cs="Arial"/>
          <w:b/>
          <w:sz w:val="22"/>
          <w:szCs w:val="22"/>
        </w:rPr>
        <w:t>0 pkt.)</w:t>
      </w:r>
    </w:p>
    <w:p w14:paraId="184D706B" w14:textId="77777777" w:rsidR="00F03571" w:rsidRPr="006374E6" w:rsidRDefault="00F03571" w:rsidP="00ED1CC8">
      <w:pPr>
        <w:pStyle w:val="Akapitzlist"/>
        <w:numPr>
          <w:ilvl w:val="0"/>
          <w:numId w:val="39"/>
        </w:numPr>
        <w:spacing w:line="276" w:lineRule="auto"/>
        <w:ind w:left="851"/>
        <w:jc w:val="both"/>
        <w:rPr>
          <w:rFonts w:ascii="Arial" w:hAnsi="Arial" w:cs="Arial"/>
          <w:b/>
          <w:sz w:val="22"/>
          <w:szCs w:val="22"/>
        </w:rPr>
      </w:pPr>
      <w:r w:rsidRPr="006374E6">
        <w:rPr>
          <w:rFonts w:ascii="Arial" w:hAnsi="Arial" w:cs="Arial"/>
          <w:b/>
          <w:sz w:val="22"/>
          <w:szCs w:val="22"/>
        </w:rPr>
        <w:t xml:space="preserve">Gwarancja – waga </w:t>
      </w:r>
      <w:r w:rsidR="004D02AD" w:rsidRPr="006374E6">
        <w:rPr>
          <w:rFonts w:ascii="Arial" w:hAnsi="Arial" w:cs="Arial"/>
          <w:b/>
          <w:sz w:val="22"/>
          <w:szCs w:val="22"/>
        </w:rPr>
        <w:t>1</w:t>
      </w:r>
      <w:r w:rsidRPr="006374E6">
        <w:rPr>
          <w:rFonts w:ascii="Arial" w:hAnsi="Arial" w:cs="Arial"/>
          <w:b/>
          <w:sz w:val="22"/>
          <w:szCs w:val="22"/>
        </w:rPr>
        <w:t xml:space="preserve">0% (max </w:t>
      </w:r>
      <w:r w:rsidR="004D02AD" w:rsidRPr="006374E6">
        <w:rPr>
          <w:rFonts w:ascii="Arial" w:hAnsi="Arial" w:cs="Arial"/>
          <w:b/>
          <w:sz w:val="22"/>
          <w:szCs w:val="22"/>
        </w:rPr>
        <w:t>1</w:t>
      </w:r>
      <w:r w:rsidRPr="006374E6">
        <w:rPr>
          <w:rFonts w:ascii="Arial" w:hAnsi="Arial" w:cs="Arial"/>
          <w:b/>
          <w:sz w:val="22"/>
          <w:szCs w:val="22"/>
        </w:rPr>
        <w:t>0 pkt.)</w:t>
      </w:r>
    </w:p>
    <w:bookmarkEnd w:id="54"/>
    <w:p w14:paraId="6DDE7735" w14:textId="77777777" w:rsidR="00955B2A" w:rsidRPr="004D02AD" w:rsidRDefault="00955B2A" w:rsidP="004D02AD">
      <w:pPr>
        <w:spacing w:line="276" w:lineRule="auto"/>
        <w:ind w:left="491"/>
        <w:jc w:val="both"/>
        <w:rPr>
          <w:rFonts w:ascii="Arial" w:hAnsi="Arial" w:cs="Arial"/>
          <w:b/>
          <w:sz w:val="22"/>
          <w:szCs w:val="22"/>
        </w:rPr>
      </w:pPr>
      <w:r w:rsidRPr="004D02AD">
        <w:rPr>
          <w:rFonts w:ascii="Arial" w:hAnsi="Arial" w:cs="Arial"/>
          <w:b/>
          <w:sz w:val="22"/>
          <w:szCs w:val="22"/>
        </w:rPr>
        <w:t xml:space="preserve">Max </w:t>
      </w:r>
      <w:r w:rsidR="00910E1A" w:rsidRPr="004D02AD">
        <w:rPr>
          <w:rFonts w:ascii="Arial" w:hAnsi="Arial" w:cs="Arial"/>
          <w:b/>
          <w:sz w:val="22"/>
          <w:szCs w:val="22"/>
        </w:rPr>
        <w:t>suma punktów do osiągnięcia 100</w:t>
      </w:r>
    </w:p>
    <w:p w14:paraId="0A903141" w14:textId="77777777" w:rsidR="009612F8" w:rsidRPr="00754619" w:rsidRDefault="009612F8" w:rsidP="000F3EA9">
      <w:pPr>
        <w:pStyle w:val="Akapitzlist"/>
        <w:spacing w:line="276" w:lineRule="auto"/>
        <w:ind w:left="851"/>
        <w:jc w:val="both"/>
        <w:rPr>
          <w:rFonts w:ascii="Arial" w:hAnsi="Arial" w:cs="Arial"/>
          <w:b/>
          <w:sz w:val="16"/>
          <w:szCs w:val="16"/>
        </w:rPr>
      </w:pPr>
    </w:p>
    <w:p w14:paraId="58BE4DF9" w14:textId="77777777" w:rsidR="001018E5" w:rsidRPr="00632A2A" w:rsidRDefault="00E2085C"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Sposób wyliczenia punktów:  </w:t>
      </w:r>
    </w:p>
    <w:p w14:paraId="17C22E9D" w14:textId="77777777" w:rsidR="00E2085C" w:rsidRPr="0030481F" w:rsidRDefault="001018E5" w:rsidP="00B97301">
      <w:pPr>
        <w:pStyle w:val="Akapitzlist"/>
        <w:widowControl w:val="0"/>
        <w:numPr>
          <w:ilvl w:val="0"/>
          <w:numId w:val="40"/>
        </w:numPr>
        <w:tabs>
          <w:tab w:val="left" w:pos="600"/>
        </w:tabs>
        <w:suppressAutoHyphens/>
        <w:spacing w:line="276" w:lineRule="auto"/>
        <w:ind w:left="600" w:hanging="120"/>
        <w:jc w:val="both"/>
        <w:rPr>
          <w:rFonts w:ascii="Arial" w:hAnsi="Arial" w:cs="Arial"/>
          <w:sz w:val="22"/>
          <w:szCs w:val="22"/>
        </w:rPr>
      </w:pPr>
      <w:r w:rsidRPr="0030481F">
        <w:rPr>
          <w:rFonts w:ascii="Arial" w:hAnsi="Arial" w:cs="Arial"/>
          <w:sz w:val="22"/>
          <w:szCs w:val="22"/>
        </w:rPr>
        <w:lastRenderedPageBreak/>
        <w:t xml:space="preserve">W kryterium </w:t>
      </w:r>
      <w:r w:rsidRPr="0030481F">
        <w:rPr>
          <w:rFonts w:ascii="Arial" w:hAnsi="Arial" w:cs="Arial"/>
          <w:b/>
          <w:sz w:val="22"/>
          <w:szCs w:val="22"/>
        </w:rPr>
        <w:t>cena</w:t>
      </w:r>
      <w:r w:rsidRPr="0030481F">
        <w:rPr>
          <w:rFonts w:ascii="Arial" w:hAnsi="Arial" w:cs="Arial"/>
          <w:sz w:val="22"/>
          <w:szCs w:val="22"/>
        </w:rPr>
        <w:t xml:space="preserve"> punkty obliczone zostaną na podstawie niniejszego wzoru</w:t>
      </w:r>
      <w:r w:rsidR="00A05943" w:rsidRPr="0030481F">
        <w:rPr>
          <w:rFonts w:ascii="Arial" w:hAnsi="Arial" w:cs="Arial"/>
          <w:sz w:val="22"/>
          <w:szCs w:val="22"/>
        </w:rPr>
        <w:t>:</w:t>
      </w:r>
      <w:r w:rsidR="00D158D6" w:rsidRPr="0030481F">
        <w:rPr>
          <w:rFonts w:ascii="Arial" w:hAnsi="Arial" w:cs="Arial"/>
          <w:sz w:val="22"/>
          <w:szCs w:val="22"/>
        </w:rPr>
        <w:br/>
      </w:r>
    </w:p>
    <w:p w14:paraId="0F82F8C2" w14:textId="77777777" w:rsidR="00E2085C" w:rsidRPr="00632A2A" w:rsidRDefault="00E2085C" w:rsidP="00632A2A">
      <w:pPr>
        <w:widowControl w:val="0"/>
        <w:tabs>
          <w:tab w:val="left" w:pos="600"/>
        </w:tabs>
        <w:suppressAutoHyphens/>
        <w:spacing w:line="276" w:lineRule="auto"/>
        <w:ind w:left="600" w:firstLine="2760"/>
        <w:jc w:val="both"/>
        <w:rPr>
          <w:rFonts w:ascii="Arial" w:hAnsi="Arial" w:cs="Arial"/>
          <w:sz w:val="22"/>
          <w:szCs w:val="22"/>
        </w:rPr>
      </w:pPr>
      <w:r w:rsidRPr="00632A2A">
        <w:rPr>
          <w:rFonts w:ascii="Arial" w:hAnsi="Arial" w:cs="Arial"/>
          <w:sz w:val="22"/>
          <w:szCs w:val="22"/>
        </w:rPr>
        <w:t>cena najniższa spośród badanych ofert</w:t>
      </w:r>
    </w:p>
    <w:p w14:paraId="2E8DD50A" w14:textId="77777777" w:rsidR="00E2085C" w:rsidRPr="00632A2A" w:rsidRDefault="00E2085C" w:rsidP="00632A2A">
      <w:pPr>
        <w:widowControl w:val="0"/>
        <w:tabs>
          <w:tab w:val="left" w:pos="600"/>
        </w:tabs>
        <w:suppressAutoHyphens/>
        <w:spacing w:line="276" w:lineRule="auto"/>
        <w:jc w:val="both"/>
        <w:rPr>
          <w:rFonts w:ascii="Arial" w:hAnsi="Arial" w:cs="Arial"/>
          <w:sz w:val="22"/>
          <w:szCs w:val="22"/>
        </w:rPr>
      </w:pPr>
      <w:r w:rsidRPr="00632A2A">
        <w:rPr>
          <w:rFonts w:ascii="Arial" w:hAnsi="Arial" w:cs="Arial"/>
          <w:sz w:val="22"/>
          <w:szCs w:val="22"/>
        </w:rPr>
        <w:t xml:space="preserve"> ilość uzyskanych punktów = </w:t>
      </w:r>
      <w:r w:rsidRPr="001543D4">
        <w:rPr>
          <w:rFonts w:ascii="Arial" w:hAnsi="Arial" w:cs="Arial"/>
          <w:sz w:val="22"/>
          <w:szCs w:val="22"/>
          <w:vertAlign w:val="superscript"/>
        </w:rPr>
        <w:t xml:space="preserve">____________________________________________________  </w:t>
      </w:r>
      <w:r w:rsidRPr="001543D4">
        <w:rPr>
          <w:rFonts w:ascii="Arial" w:hAnsi="Arial" w:cs="Arial"/>
          <w:sz w:val="22"/>
          <w:szCs w:val="22"/>
        </w:rPr>
        <w:t>x      100</w:t>
      </w:r>
      <w:r w:rsidR="00276C50" w:rsidRPr="001543D4">
        <w:rPr>
          <w:rFonts w:ascii="Arial" w:hAnsi="Arial" w:cs="Arial"/>
          <w:sz w:val="22"/>
          <w:szCs w:val="22"/>
        </w:rPr>
        <w:t xml:space="preserve"> x </w:t>
      </w:r>
      <w:r w:rsidR="004D02AD">
        <w:rPr>
          <w:rFonts w:ascii="Arial" w:hAnsi="Arial" w:cs="Arial"/>
          <w:sz w:val="22"/>
          <w:szCs w:val="22"/>
        </w:rPr>
        <w:t>8</w:t>
      </w:r>
      <w:r w:rsidR="002C26DF" w:rsidRPr="001543D4">
        <w:rPr>
          <w:rFonts w:ascii="Arial" w:hAnsi="Arial" w:cs="Arial"/>
          <w:sz w:val="22"/>
          <w:szCs w:val="22"/>
        </w:rPr>
        <w:t>0%</w:t>
      </w:r>
    </w:p>
    <w:p w14:paraId="12329AB5" w14:textId="77777777" w:rsidR="00E2085C" w:rsidRPr="00632A2A" w:rsidRDefault="00E2085C" w:rsidP="00632A2A">
      <w:pPr>
        <w:widowControl w:val="0"/>
        <w:tabs>
          <w:tab w:val="left" w:pos="600"/>
        </w:tabs>
        <w:suppressAutoHyphens/>
        <w:spacing w:line="276" w:lineRule="auto"/>
        <w:ind w:left="360" w:hanging="120"/>
        <w:jc w:val="center"/>
        <w:rPr>
          <w:rFonts w:ascii="Arial" w:hAnsi="Arial" w:cs="Arial"/>
          <w:b/>
          <w:bCs/>
          <w:sz w:val="22"/>
          <w:szCs w:val="22"/>
        </w:rPr>
      </w:pPr>
      <w:r w:rsidRPr="00632A2A">
        <w:rPr>
          <w:rFonts w:ascii="Arial" w:hAnsi="Arial" w:cs="Arial"/>
          <w:sz w:val="22"/>
          <w:szCs w:val="22"/>
        </w:rPr>
        <w:t>cena badanej oferty</w:t>
      </w:r>
    </w:p>
    <w:p w14:paraId="3A65BC77" w14:textId="77777777" w:rsidR="00E2085C" w:rsidRPr="00632A2A" w:rsidRDefault="00E2085C" w:rsidP="00632A2A">
      <w:pPr>
        <w:pStyle w:val="Tekstpodstawowywcity2"/>
        <w:spacing w:line="276" w:lineRule="auto"/>
        <w:ind w:left="360" w:hanging="120"/>
        <w:rPr>
          <w:sz w:val="22"/>
          <w:szCs w:val="22"/>
        </w:rPr>
      </w:pPr>
      <w:r w:rsidRPr="00632A2A">
        <w:rPr>
          <w:sz w:val="22"/>
          <w:szCs w:val="22"/>
        </w:rPr>
        <w:t>gdzie:</w:t>
      </w:r>
      <w:r w:rsidRPr="00632A2A">
        <w:rPr>
          <w:sz w:val="22"/>
          <w:szCs w:val="22"/>
        </w:rPr>
        <w:br/>
        <w:t xml:space="preserve">            -  gdzie  1% = 1 pkt.</w:t>
      </w:r>
    </w:p>
    <w:p w14:paraId="6BFBE93C" w14:textId="77777777" w:rsidR="00E2085C" w:rsidRDefault="00E2085C" w:rsidP="00632A2A">
      <w:pPr>
        <w:pStyle w:val="Tekstpodstawowywcity2"/>
        <w:spacing w:line="276" w:lineRule="auto"/>
        <w:ind w:left="0"/>
        <w:rPr>
          <w:sz w:val="22"/>
          <w:szCs w:val="22"/>
        </w:rPr>
      </w:pPr>
      <w:r w:rsidRPr="00632A2A">
        <w:rPr>
          <w:sz w:val="22"/>
          <w:szCs w:val="22"/>
        </w:rPr>
        <w:t>Wynik działania zostanie zaokrąglony do 2 miejsc po przecinku (wg. zasady wartości równe lub wyższe od 5 w górę, niższe - w dół</w:t>
      </w:r>
      <w:r w:rsidR="00480B0B">
        <w:rPr>
          <w:sz w:val="22"/>
          <w:szCs w:val="22"/>
        </w:rPr>
        <w:t>)</w:t>
      </w:r>
      <w:r w:rsidRPr="00632A2A">
        <w:rPr>
          <w:sz w:val="22"/>
          <w:szCs w:val="22"/>
        </w:rPr>
        <w:t>.</w:t>
      </w:r>
    </w:p>
    <w:p w14:paraId="3A2F91FE" w14:textId="77777777" w:rsidR="00785114" w:rsidRPr="00754619" w:rsidRDefault="00785114" w:rsidP="00D158D6">
      <w:pPr>
        <w:spacing w:line="276" w:lineRule="auto"/>
        <w:ind w:firstLine="708"/>
        <w:rPr>
          <w:rFonts w:ascii="Arial" w:hAnsi="Arial" w:cs="Arial"/>
          <w:bCs/>
          <w:sz w:val="16"/>
          <w:szCs w:val="16"/>
        </w:rPr>
      </w:pPr>
    </w:p>
    <w:p w14:paraId="4E008607" w14:textId="77777777" w:rsidR="00910E1A" w:rsidRPr="009F136B" w:rsidRDefault="00910E1A" w:rsidP="00910E1A">
      <w:pPr>
        <w:pStyle w:val="Tekstpodstawowywcity2"/>
        <w:numPr>
          <w:ilvl w:val="0"/>
          <w:numId w:val="40"/>
        </w:numPr>
        <w:spacing w:line="276" w:lineRule="auto"/>
        <w:ind w:left="360"/>
        <w:rPr>
          <w:sz w:val="22"/>
          <w:szCs w:val="22"/>
        </w:rPr>
      </w:pPr>
      <w:r w:rsidRPr="009F136B">
        <w:rPr>
          <w:sz w:val="22"/>
          <w:szCs w:val="22"/>
        </w:rPr>
        <w:t xml:space="preserve">W kryterium - </w:t>
      </w:r>
      <w:r w:rsidRPr="009F136B">
        <w:rPr>
          <w:b/>
          <w:sz w:val="22"/>
          <w:szCs w:val="22"/>
        </w:rPr>
        <w:t>Doświadczenie kierownika budowy</w:t>
      </w:r>
      <w:r w:rsidRPr="009F136B">
        <w:rPr>
          <w:sz w:val="22"/>
          <w:szCs w:val="22"/>
        </w:rPr>
        <w:t>- punkty zostaną naliczane w następujący sposób:</w:t>
      </w:r>
    </w:p>
    <w:p w14:paraId="0522A2B2" w14:textId="44BF9BB1" w:rsidR="00910E1A" w:rsidRPr="00A22B51" w:rsidRDefault="00910E1A" w:rsidP="00910E1A">
      <w:pPr>
        <w:widowControl w:val="0"/>
        <w:shd w:val="clear" w:color="auto" w:fill="FFFFFF" w:themeFill="background1"/>
        <w:suppressAutoHyphens/>
        <w:overflowPunct w:val="0"/>
        <w:spacing w:line="276" w:lineRule="auto"/>
        <w:jc w:val="both"/>
        <w:textAlignment w:val="baseline"/>
        <w:rPr>
          <w:rFonts w:ascii="Arial" w:hAnsi="Arial" w:cs="Arial"/>
          <w:sz w:val="22"/>
          <w:szCs w:val="22"/>
        </w:rPr>
      </w:pPr>
      <w:r>
        <w:rPr>
          <w:rFonts w:ascii="Arial" w:hAnsi="Arial" w:cs="Arial"/>
          <w:sz w:val="22"/>
          <w:szCs w:val="22"/>
        </w:rPr>
        <w:t>Z</w:t>
      </w:r>
      <w:r w:rsidRPr="00A22B51">
        <w:rPr>
          <w:rFonts w:ascii="Arial" w:hAnsi="Arial" w:cs="Arial"/>
          <w:sz w:val="22"/>
          <w:szCs w:val="22"/>
        </w:rPr>
        <w:t xml:space="preserve">a każde pełnienie funkcji kierownika budowy/robót na zadaniu </w:t>
      </w:r>
      <w:r w:rsidRPr="000D75A2">
        <w:rPr>
          <w:rFonts w:ascii="Arial" w:hAnsi="Arial" w:cs="Arial"/>
          <w:sz w:val="22"/>
          <w:szCs w:val="22"/>
        </w:rPr>
        <w:t xml:space="preserve">polegającym na </w:t>
      </w:r>
      <w:r w:rsidRPr="000D75A2">
        <w:rPr>
          <w:rFonts w:ascii="Arial" w:hAnsi="Arial" w:cs="Arial"/>
          <w:spacing w:val="-2"/>
          <w:sz w:val="22"/>
          <w:szCs w:val="22"/>
        </w:rPr>
        <w:t>budowie</w:t>
      </w:r>
      <w:r w:rsidR="00986239">
        <w:rPr>
          <w:rFonts w:ascii="Arial" w:hAnsi="Arial" w:cs="Arial"/>
          <w:spacing w:val="-2"/>
          <w:sz w:val="22"/>
          <w:szCs w:val="22"/>
        </w:rPr>
        <w:t>/</w:t>
      </w:r>
      <w:r w:rsidR="00986239" w:rsidRPr="00986239">
        <w:rPr>
          <w:rFonts w:ascii="Arial" w:hAnsi="Arial" w:cs="Arial"/>
          <w:sz w:val="22"/>
          <w:szCs w:val="22"/>
        </w:rPr>
        <w:t xml:space="preserve"> </w:t>
      </w:r>
      <w:r w:rsidR="00986239" w:rsidRPr="009E1002">
        <w:rPr>
          <w:rFonts w:ascii="Arial" w:hAnsi="Arial" w:cs="Arial"/>
          <w:sz w:val="22"/>
          <w:szCs w:val="22"/>
        </w:rPr>
        <w:t>przebudowie</w:t>
      </w:r>
      <w:r w:rsidRPr="000D75A2">
        <w:rPr>
          <w:rFonts w:ascii="Arial" w:hAnsi="Arial" w:cs="Arial"/>
          <w:spacing w:val="-2"/>
          <w:sz w:val="22"/>
          <w:szCs w:val="22"/>
        </w:rPr>
        <w:t xml:space="preserve"> </w:t>
      </w:r>
      <w:r w:rsidR="009E1002">
        <w:rPr>
          <w:rFonts w:ascii="Arial" w:hAnsi="Arial" w:cs="Arial"/>
          <w:spacing w:val="-2"/>
          <w:sz w:val="22"/>
          <w:szCs w:val="22"/>
        </w:rPr>
        <w:t>sieci wodociągowej</w:t>
      </w:r>
      <w:r w:rsidRPr="000D75A2">
        <w:rPr>
          <w:rFonts w:ascii="Arial" w:hAnsi="Arial" w:cs="Arial"/>
          <w:spacing w:val="-2"/>
          <w:sz w:val="22"/>
          <w:szCs w:val="22"/>
        </w:rPr>
        <w:t xml:space="preserve"> o wartości min. </w:t>
      </w:r>
      <w:r w:rsidR="009E1002">
        <w:rPr>
          <w:rFonts w:ascii="Arial" w:hAnsi="Arial" w:cs="Arial"/>
          <w:spacing w:val="-2"/>
          <w:sz w:val="22"/>
          <w:szCs w:val="22"/>
        </w:rPr>
        <w:t>50</w:t>
      </w:r>
      <w:r>
        <w:rPr>
          <w:rFonts w:ascii="Arial" w:hAnsi="Arial" w:cs="Arial"/>
          <w:spacing w:val="-2"/>
          <w:sz w:val="22"/>
          <w:szCs w:val="22"/>
        </w:rPr>
        <w:t>0</w:t>
      </w:r>
      <w:r w:rsidR="00DF6AD7">
        <w:rPr>
          <w:rFonts w:ascii="Arial" w:hAnsi="Arial" w:cs="Arial"/>
          <w:spacing w:val="-2"/>
          <w:sz w:val="22"/>
          <w:szCs w:val="22"/>
        </w:rPr>
        <w:t> </w:t>
      </w:r>
      <w:r w:rsidRPr="000D75A2">
        <w:rPr>
          <w:rFonts w:ascii="Arial" w:hAnsi="Arial" w:cs="Arial"/>
          <w:spacing w:val="-2"/>
          <w:sz w:val="22"/>
          <w:szCs w:val="22"/>
        </w:rPr>
        <w:t>000</w:t>
      </w:r>
      <w:r w:rsidR="00DF6AD7">
        <w:rPr>
          <w:rFonts w:ascii="Arial" w:hAnsi="Arial" w:cs="Arial"/>
          <w:spacing w:val="-2"/>
          <w:sz w:val="22"/>
          <w:szCs w:val="22"/>
        </w:rPr>
        <w:t>,00</w:t>
      </w:r>
      <w:r w:rsidRPr="000D75A2">
        <w:rPr>
          <w:rFonts w:ascii="Arial" w:hAnsi="Arial" w:cs="Arial"/>
          <w:spacing w:val="-2"/>
          <w:sz w:val="22"/>
          <w:szCs w:val="22"/>
        </w:rPr>
        <w:t xml:space="preserve"> zł</w:t>
      </w:r>
      <w:r w:rsidRPr="000D75A2">
        <w:rPr>
          <w:rFonts w:ascii="Arial" w:hAnsi="Arial" w:cs="Arial"/>
          <w:sz w:val="22"/>
          <w:szCs w:val="22"/>
        </w:rPr>
        <w:t xml:space="preserve"> brutto przez</w:t>
      </w:r>
      <w:r w:rsidRPr="00A22B51">
        <w:rPr>
          <w:rFonts w:ascii="Arial" w:hAnsi="Arial" w:cs="Arial"/>
          <w:sz w:val="22"/>
          <w:szCs w:val="22"/>
        </w:rPr>
        <w:t xml:space="preserve"> osobę wykazaną w wykazie osób, która będzie uczestniczyć w wykonaniu zamówienia (Zamawiający wymaga osobistego wykonania świadczenia przez wskazaną osobę) Zamawiający przyzna </w:t>
      </w:r>
      <w:r w:rsidR="004D02AD">
        <w:rPr>
          <w:rFonts w:ascii="Arial" w:hAnsi="Arial" w:cs="Arial"/>
          <w:sz w:val="22"/>
          <w:szCs w:val="22"/>
        </w:rPr>
        <w:t>2</w:t>
      </w:r>
      <w:r w:rsidRPr="00A22B51">
        <w:rPr>
          <w:rFonts w:ascii="Arial" w:hAnsi="Arial" w:cs="Arial"/>
          <w:sz w:val="22"/>
          <w:szCs w:val="22"/>
        </w:rPr>
        <w:t xml:space="preserve"> pkt. – maksymalnie Wykonawca może uzyskać </w:t>
      </w:r>
      <w:r w:rsidR="004D02AD">
        <w:rPr>
          <w:rFonts w:ascii="Arial" w:hAnsi="Arial" w:cs="Arial"/>
          <w:sz w:val="22"/>
          <w:szCs w:val="22"/>
        </w:rPr>
        <w:t>1</w:t>
      </w:r>
      <w:r w:rsidRPr="00A22B51">
        <w:rPr>
          <w:rFonts w:ascii="Arial" w:hAnsi="Arial" w:cs="Arial"/>
          <w:sz w:val="22"/>
          <w:szCs w:val="22"/>
        </w:rPr>
        <w:t>0 pkt.</w:t>
      </w:r>
    </w:p>
    <w:p w14:paraId="1CC84C93" w14:textId="77777777" w:rsidR="00910E1A" w:rsidRPr="00A22B51" w:rsidRDefault="00910E1A" w:rsidP="00910E1A">
      <w:pPr>
        <w:spacing w:line="276" w:lineRule="auto"/>
        <w:rPr>
          <w:rFonts w:ascii="Arial" w:hAnsi="Arial" w:cs="Arial"/>
          <w:sz w:val="22"/>
          <w:szCs w:val="22"/>
        </w:rPr>
      </w:pPr>
      <w:r w:rsidRPr="00A22B51">
        <w:rPr>
          <w:rFonts w:ascii="Arial" w:hAnsi="Arial" w:cs="Arial"/>
          <w:sz w:val="22"/>
          <w:szCs w:val="22"/>
        </w:rPr>
        <w:t>Punkty zostaną przydzielone w następujący sposób:</w:t>
      </w:r>
    </w:p>
    <w:p w14:paraId="4B2E68EF" w14:textId="77777777" w:rsidR="00910E1A" w:rsidRPr="000D75A2" w:rsidRDefault="00910E1A" w:rsidP="00910E1A">
      <w:pPr>
        <w:spacing w:line="276" w:lineRule="auto"/>
        <w:ind w:left="708"/>
        <w:rPr>
          <w:rFonts w:ascii="Arial" w:hAnsi="Arial" w:cs="Arial"/>
          <w:sz w:val="22"/>
          <w:szCs w:val="22"/>
        </w:rPr>
      </w:pPr>
      <w:bookmarkStart w:id="55" w:name="_Hlk488235264"/>
      <w:r w:rsidRPr="00A22B51">
        <w:rPr>
          <w:rFonts w:ascii="Arial" w:hAnsi="Arial" w:cs="Arial"/>
          <w:sz w:val="22"/>
          <w:szCs w:val="22"/>
        </w:rPr>
        <w:t>Ilość zadań</w:t>
      </w:r>
      <w:r>
        <w:rPr>
          <w:rFonts w:ascii="Arial" w:hAnsi="Arial" w:cs="Arial"/>
          <w:sz w:val="22"/>
          <w:szCs w:val="22"/>
        </w:rPr>
        <w:t xml:space="preserve"> </w:t>
      </w:r>
      <w:r w:rsidRPr="000D75A2">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D664E4">
        <w:rPr>
          <w:rFonts w:ascii="Arial" w:hAnsi="Arial" w:cs="Arial"/>
          <w:sz w:val="22"/>
          <w:szCs w:val="22"/>
        </w:rPr>
        <w:tab/>
      </w:r>
      <w:r w:rsidRPr="000D75A2">
        <w:rPr>
          <w:rFonts w:ascii="Arial" w:hAnsi="Arial" w:cs="Arial"/>
          <w:sz w:val="22"/>
          <w:szCs w:val="22"/>
        </w:rPr>
        <w:tab/>
        <w:t>ilość punktów</w:t>
      </w:r>
      <w:r>
        <w:rPr>
          <w:rFonts w:ascii="Arial" w:hAnsi="Arial" w:cs="Arial"/>
          <w:sz w:val="22"/>
          <w:szCs w:val="22"/>
        </w:rPr>
        <w:br/>
      </w:r>
      <w:r w:rsidRPr="000D75A2">
        <w:rPr>
          <w:rFonts w:ascii="Arial" w:hAnsi="Arial" w:cs="Arial"/>
          <w:sz w:val="22"/>
          <w:szCs w:val="22"/>
        </w:rPr>
        <w:t xml:space="preserve">1 zadanie - </w:t>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004D02AD">
        <w:rPr>
          <w:rFonts w:ascii="Arial" w:hAnsi="Arial" w:cs="Arial"/>
          <w:sz w:val="22"/>
          <w:szCs w:val="22"/>
        </w:rPr>
        <w:t>2</w:t>
      </w:r>
      <w:r w:rsidRPr="000D75A2">
        <w:rPr>
          <w:rFonts w:ascii="Arial" w:hAnsi="Arial" w:cs="Arial"/>
          <w:sz w:val="22"/>
          <w:szCs w:val="22"/>
        </w:rPr>
        <w:t xml:space="preserve"> pkt.</w:t>
      </w:r>
    </w:p>
    <w:p w14:paraId="4E7C883E" w14:textId="77777777" w:rsidR="00910E1A" w:rsidRPr="000D75A2" w:rsidRDefault="00910E1A" w:rsidP="00910E1A">
      <w:pPr>
        <w:spacing w:line="276" w:lineRule="auto"/>
        <w:ind w:firstLine="708"/>
        <w:rPr>
          <w:rFonts w:ascii="Arial" w:hAnsi="Arial" w:cs="Arial"/>
          <w:sz w:val="22"/>
          <w:szCs w:val="22"/>
        </w:rPr>
      </w:pPr>
      <w:r w:rsidRPr="000D75A2">
        <w:rPr>
          <w:rFonts w:ascii="Arial" w:hAnsi="Arial" w:cs="Arial"/>
          <w:sz w:val="22"/>
          <w:szCs w:val="22"/>
        </w:rPr>
        <w:t>2 zadania-</w:t>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004D02AD">
        <w:rPr>
          <w:rFonts w:ascii="Arial" w:hAnsi="Arial" w:cs="Arial"/>
          <w:sz w:val="22"/>
          <w:szCs w:val="22"/>
        </w:rPr>
        <w:t>4</w:t>
      </w:r>
      <w:r w:rsidRPr="000D75A2">
        <w:rPr>
          <w:rFonts w:ascii="Arial" w:hAnsi="Arial" w:cs="Arial"/>
          <w:sz w:val="22"/>
          <w:szCs w:val="22"/>
        </w:rPr>
        <w:t xml:space="preserve"> pkt.</w:t>
      </w:r>
    </w:p>
    <w:p w14:paraId="1A839030" w14:textId="77777777" w:rsidR="00910E1A" w:rsidRPr="000D75A2" w:rsidRDefault="00910E1A" w:rsidP="00910E1A">
      <w:pPr>
        <w:spacing w:line="276" w:lineRule="auto"/>
        <w:ind w:firstLine="708"/>
        <w:rPr>
          <w:rFonts w:ascii="Arial" w:hAnsi="Arial" w:cs="Arial"/>
          <w:sz w:val="22"/>
          <w:szCs w:val="22"/>
        </w:rPr>
      </w:pPr>
      <w:r w:rsidRPr="000D75A2">
        <w:rPr>
          <w:rFonts w:ascii="Arial" w:hAnsi="Arial" w:cs="Arial"/>
          <w:sz w:val="22"/>
          <w:szCs w:val="22"/>
        </w:rPr>
        <w:t>3 zadania-</w:t>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004D02AD">
        <w:rPr>
          <w:rFonts w:ascii="Arial" w:hAnsi="Arial" w:cs="Arial"/>
          <w:sz w:val="22"/>
          <w:szCs w:val="22"/>
        </w:rPr>
        <w:t>6</w:t>
      </w:r>
      <w:r w:rsidRPr="000D75A2">
        <w:rPr>
          <w:rFonts w:ascii="Arial" w:hAnsi="Arial" w:cs="Arial"/>
          <w:sz w:val="22"/>
          <w:szCs w:val="22"/>
        </w:rPr>
        <w:t xml:space="preserve"> pkt.</w:t>
      </w:r>
    </w:p>
    <w:p w14:paraId="443F36DD" w14:textId="77777777" w:rsidR="00910E1A" w:rsidRPr="000D75A2" w:rsidRDefault="00910E1A" w:rsidP="00910E1A">
      <w:pPr>
        <w:spacing w:line="276" w:lineRule="auto"/>
        <w:ind w:firstLine="708"/>
        <w:rPr>
          <w:rFonts w:ascii="Arial" w:hAnsi="Arial" w:cs="Arial"/>
          <w:sz w:val="22"/>
          <w:szCs w:val="22"/>
        </w:rPr>
      </w:pPr>
      <w:r w:rsidRPr="000D75A2">
        <w:rPr>
          <w:rFonts w:ascii="Arial" w:hAnsi="Arial" w:cs="Arial"/>
          <w:sz w:val="22"/>
          <w:szCs w:val="22"/>
        </w:rPr>
        <w:t>4 zadania-</w:t>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004D02AD">
        <w:rPr>
          <w:rFonts w:ascii="Arial" w:hAnsi="Arial" w:cs="Arial"/>
          <w:sz w:val="22"/>
          <w:szCs w:val="22"/>
        </w:rPr>
        <w:t>8</w:t>
      </w:r>
      <w:r w:rsidRPr="000D75A2">
        <w:rPr>
          <w:rFonts w:ascii="Arial" w:hAnsi="Arial" w:cs="Arial"/>
          <w:sz w:val="22"/>
          <w:szCs w:val="22"/>
        </w:rPr>
        <w:t xml:space="preserve"> pkt.</w:t>
      </w:r>
    </w:p>
    <w:p w14:paraId="48288351" w14:textId="77777777" w:rsidR="00910E1A" w:rsidRPr="000D75A2" w:rsidRDefault="00910E1A" w:rsidP="00910E1A">
      <w:pPr>
        <w:spacing w:line="276" w:lineRule="auto"/>
        <w:ind w:firstLine="708"/>
        <w:rPr>
          <w:rFonts w:ascii="Arial" w:hAnsi="Arial" w:cs="Arial"/>
          <w:sz w:val="22"/>
          <w:szCs w:val="22"/>
        </w:rPr>
      </w:pPr>
      <w:r w:rsidRPr="000D75A2">
        <w:rPr>
          <w:rFonts w:ascii="Arial" w:hAnsi="Arial" w:cs="Arial"/>
          <w:sz w:val="22"/>
          <w:szCs w:val="22"/>
        </w:rPr>
        <w:t>5 i więcej zadań-</w:t>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004D02AD">
        <w:rPr>
          <w:rFonts w:ascii="Arial" w:hAnsi="Arial" w:cs="Arial"/>
          <w:sz w:val="22"/>
          <w:szCs w:val="22"/>
        </w:rPr>
        <w:t>1</w:t>
      </w:r>
      <w:r>
        <w:rPr>
          <w:rFonts w:ascii="Arial" w:hAnsi="Arial" w:cs="Arial"/>
          <w:sz w:val="22"/>
          <w:szCs w:val="22"/>
        </w:rPr>
        <w:t>0</w:t>
      </w:r>
      <w:r w:rsidRPr="000D75A2">
        <w:rPr>
          <w:rFonts w:ascii="Arial" w:hAnsi="Arial" w:cs="Arial"/>
          <w:sz w:val="22"/>
          <w:szCs w:val="22"/>
        </w:rPr>
        <w:t xml:space="preserve"> pkt.</w:t>
      </w:r>
      <w:bookmarkEnd w:id="55"/>
    </w:p>
    <w:p w14:paraId="55429BC2" w14:textId="77777777" w:rsidR="00910E1A" w:rsidRDefault="00910E1A" w:rsidP="00910E1A">
      <w:pPr>
        <w:pStyle w:val="Tekstpodstawowywcity2"/>
        <w:spacing w:line="276" w:lineRule="auto"/>
        <w:ind w:left="284" w:hanging="284"/>
        <w:rPr>
          <w:b/>
          <w:bCs/>
          <w:sz w:val="22"/>
          <w:szCs w:val="22"/>
        </w:rPr>
      </w:pPr>
      <w:r w:rsidRPr="00514B6D">
        <w:rPr>
          <w:bCs/>
          <w:sz w:val="22"/>
          <w:szCs w:val="22"/>
        </w:rPr>
        <w:t>Maksymalna ilość punktów, jaką może osiągnąć oferta w kryterium „</w:t>
      </w:r>
      <w:r w:rsidRPr="00514B6D">
        <w:rPr>
          <w:sz w:val="22"/>
          <w:szCs w:val="22"/>
        </w:rPr>
        <w:t>doświadczenie kierownika budowy</w:t>
      </w:r>
      <w:r w:rsidRPr="00514B6D">
        <w:rPr>
          <w:bCs/>
          <w:sz w:val="22"/>
          <w:szCs w:val="22"/>
        </w:rPr>
        <w:t xml:space="preserve">” </w:t>
      </w:r>
      <w:r w:rsidRPr="00514B6D">
        <w:rPr>
          <w:b/>
          <w:bCs/>
          <w:sz w:val="22"/>
          <w:szCs w:val="22"/>
        </w:rPr>
        <w:t xml:space="preserve">wynosi </w:t>
      </w:r>
      <w:r w:rsidR="004D02AD">
        <w:rPr>
          <w:b/>
          <w:bCs/>
          <w:sz w:val="22"/>
          <w:szCs w:val="22"/>
        </w:rPr>
        <w:t>1</w:t>
      </w:r>
      <w:r w:rsidRPr="00514B6D">
        <w:rPr>
          <w:b/>
          <w:bCs/>
          <w:sz w:val="22"/>
          <w:szCs w:val="22"/>
        </w:rPr>
        <w:t>0 pkt.</w:t>
      </w:r>
    </w:p>
    <w:p w14:paraId="775E3970" w14:textId="77777777" w:rsidR="004D02AD" w:rsidRPr="00A10730" w:rsidRDefault="004D02AD" w:rsidP="004D02AD">
      <w:pPr>
        <w:pStyle w:val="Tekstpodstawowywcity2"/>
        <w:spacing w:line="276" w:lineRule="auto"/>
        <w:ind w:left="0"/>
        <w:rPr>
          <w:b/>
          <w:spacing w:val="-2"/>
          <w:sz w:val="22"/>
          <w:szCs w:val="22"/>
          <w:u w:val="single"/>
        </w:rPr>
      </w:pPr>
      <w:r w:rsidRPr="00A10730">
        <w:rPr>
          <w:b/>
          <w:spacing w:val="-2"/>
          <w:sz w:val="22"/>
          <w:szCs w:val="22"/>
          <w:u w:val="single"/>
        </w:rPr>
        <w:t>W PRZYPADKU BRAKU ZAŁĄCZENIA DO OFERTY ZAŁĄCZNIKA NR 7A ZAMAWIAJĄCY W KRYTERIUM – DOŚWIADCZENIE KIEROWNIKA BUDOWY PRZYZNA 0 PKT.</w:t>
      </w:r>
    </w:p>
    <w:p w14:paraId="74CE8754" w14:textId="77777777" w:rsidR="004D02AD" w:rsidRPr="00910E1A" w:rsidRDefault="004D02AD" w:rsidP="00910E1A">
      <w:pPr>
        <w:pStyle w:val="Tekstpodstawowywcity2"/>
        <w:spacing w:line="276" w:lineRule="auto"/>
        <w:ind w:left="284" w:hanging="284"/>
        <w:rPr>
          <w:bCs/>
          <w:sz w:val="22"/>
          <w:szCs w:val="22"/>
        </w:rPr>
      </w:pPr>
    </w:p>
    <w:p w14:paraId="322A9548" w14:textId="77777777" w:rsidR="00DE5421" w:rsidRPr="00632A2A" w:rsidRDefault="00DE5421" w:rsidP="00ED1CC8">
      <w:pPr>
        <w:pStyle w:val="Akapitzlist"/>
        <w:numPr>
          <w:ilvl w:val="0"/>
          <w:numId w:val="40"/>
        </w:numPr>
        <w:spacing w:line="276" w:lineRule="auto"/>
        <w:ind w:left="426" w:hanging="426"/>
        <w:jc w:val="both"/>
        <w:rPr>
          <w:rFonts w:ascii="Arial" w:hAnsi="Arial" w:cs="Arial"/>
          <w:bCs/>
          <w:sz w:val="22"/>
          <w:szCs w:val="22"/>
        </w:rPr>
      </w:pPr>
      <w:r w:rsidRPr="00632A2A">
        <w:rPr>
          <w:rFonts w:ascii="Arial" w:hAnsi="Arial" w:cs="Arial"/>
          <w:bCs/>
          <w:sz w:val="22"/>
          <w:szCs w:val="22"/>
        </w:rPr>
        <w:t xml:space="preserve">W przypadku kryterium </w:t>
      </w:r>
      <w:r w:rsidRPr="00632A2A">
        <w:rPr>
          <w:rFonts w:ascii="Arial" w:hAnsi="Arial" w:cs="Arial"/>
          <w:b/>
          <w:bCs/>
          <w:sz w:val="22"/>
          <w:szCs w:val="22"/>
        </w:rPr>
        <w:t>gwarancja</w:t>
      </w:r>
      <w:r w:rsidRPr="00632A2A">
        <w:rPr>
          <w:rFonts w:ascii="Arial" w:hAnsi="Arial" w:cs="Arial"/>
          <w:bCs/>
          <w:sz w:val="22"/>
          <w:szCs w:val="22"/>
        </w:rPr>
        <w:t xml:space="preserve"> oferta otrzyma ilość punktów w zależności od zaproponowanego przez Wykonawcę okresu gwarancji jakości zgodnie z zestawieniem poniżej, przy czym okres ten nie może być krótszy niż </w:t>
      </w:r>
      <w:r w:rsidR="004D02AD">
        <w:rPr>
          <w:rFonts w:ascii="Arial" w:hAnsi="Arial" w:cs="Arial"/>
          <w:bCs/>
          <w:sz w:val="22"/>
          <w:szCs w:val="22"/>
        </w:rPr>
        <w:t>36</w:t>
      </w:r>
      <w:r w:rsidRPr="00632A2A">
        <w:rPr>
          <w:rFonts w:ascii="Arial" w:hAnsi="Arial" w:cs="Arial"/>
          <w:bCs/>
          <w:sz w:val="22"/>
          <w:szCs w:val="22"/>
        </w:rPr>
        <w:t xml:space="preserve"> miesięcy i dłuższy niż </w:t>
      </w:r>
      <w:r w:rsidR="004D02AD">
        <w:rPr>
          <w:rFonts w:ascii="Arial" w:hAnsi="Arial" w:cs="Arial"/>
          <w:bCs/>
          <w:sz w:val="22"/>
          <w:szCs w:val="22"/>
        </w:rPr>
        <w:t>60</w:t>
      </w:r>
      <w:r w:rsidRPr="00632A2A">
        <w:rPr>
          <w:rFonts w:ascii="Arial" w:hAnsi="Arial" w:cs="Arial"/>
          <w:bCs/>
          <w:sz w:val="22"/>
          <w:szCs w:val="22"/>
        </w:rPr>
        <w:t xml:space="preserve"> miesięcy.</w:t>
      </w:r>
    </w:p>
    <w:p w14:paraId="26ADB70F" w14:textId="77777777" w:rsidR="00DE5421" w:rsidRPr="00632A2A" w:rsidRDefault="00DE5421" w:rsidP="00632A2A">
      <w:pPr>
        <w:pStyle w:val="Akapitzlist"/>
        <w:spacing w:line="276" w:lineRule="auto"/>
        <w:ind w:left="426"/>
        <w:jc w:val="both"/>
        <w:rPr>
          <w:rFonts w:ascii="Arial" w:hAnsi="Arial" w:cs="Arial"/>
          <w:bCs/>
          <w:sz w:val="22"/>
          <w:szCs w:val="22"/>
        </w:rPr>
      </w:pPr>
      <w:r w:rsidRPr="00632A2A">
        <w:rPr>
          <w:rFonts w:ascii="Arial" w:hAnsi="Arial" w:cs="Arial"/>
          <w:bCs/>
          <w:sz w:val="22"/>
          <w:szCs w:val="22"/>
        </w:rPr>
        <w:t>Okres gwarancji powinien zostać podany w pełnych miesiącach, przy czym Wykonawca nie może zaproponować okresów innych niż wskazane poniżej.</w:t>
      </w:r>
    </w:p>
    <w:p w14:paraId="7154945C" w14:textId="68198991" w:rsidR="00DE5421" w:rsidRPr="009E1002" w:rsidRDefault="00DE5421" w:rsidP="00632A2A">
      <w:pPr>
        <w:pStyle w:val="Akapitzlist"/>
        <w:spacing w:line="276" w:lineRule="auto"/>
        <w:ind w:left="426"/>
        <w:jc w:val="both"/>
        <w:rPr>
          <w:rFonts w:ascii="Arial" w:hAnsi="Arial" w:cs="Arial"/>
          <w:bCs/>
          <w:sz w:val="22"/>
          <w:szCs w:val="22"/>
        </w:rPr>
      </w:pPr>
      <w:r w:rsidRPr="009E1002">
        <w:rPr>
          <w:rFonts w:ascii="Arial" w:hAnsi="Arial" w:cs="Arial"/>
          <w:bCs/>
          <w:sz w:val="22"/>
          <w:szCs w:val="22"/>
        </w:rPr>
        <w:t xml:space="preserve">W przypadku braku podania przez Wykonawcę w ofercie okresu gwarancji Zamawiający przyjmie, że Wykonawca zaoferował </w:t>
      </w:r>
      <w:r w:rsidR="004D02AD" w:rsidRPr="009E1002">
        <w:rPr>
          <w:rFonts w:ascii="Arial" w:hAnsi="Arial" w:cs="Arial"/>
          <w:bCs/>
          <w:sz w:val="22"/>
          <w:szCs w:val="22"/>
        </w:rPr>
        <w:t>36</w:t>
      </w:r>
      <w:r w:rsidRPr="009E1002">
        <w:rPr>
          <w:rFonts w:ascii="Arial" w:hAnsi="Arial" w:cs="Arial"/>
          <w:bCs/>
          <w:sz w:val="22"/>
          <w:szCs w:val="22"/>
        </w:rPr>
        <w:t xml:space="preserve"> miesięczny okres gwarancji jakości.</w:t>
      </w:r>
      <w:r w:rsidR="001310B2" w:rsidRPr="009E1002">
        <w:rPr>
          <w:rFonts w:ascii="Arial" w:hAnsi="Arial" w:cs="Arial"/>
          <w:bCs/>
          <w:sz w:val="22"/>
          <w:szCs w:val="22"/>
        </w:rPr>
        <w:t xml:space="preserve"> </w:t>
      </w:r>
    </w:p>
    <w:p w14:paraId="54CC8C6D" w14:textId="77777777" w:rsidR="00910E1A" w:rsidRPr="009E1002" w:rsidRDefault="00910E1A" w:rsidP="00910E1A">
      <w:pPr>
        <w:pStyle w:val="Akapitzlist"/>
        <w:widowControl w:val="0"/>
        <w:tabs>
          <w:tab w:val="left" w:pos="851"/>
        </w:tabs>
        <w:suppressAutoHyphens/>
        <w:spacing w:line="276" w:lineRule="auto"/>
        <w:ind w:left="720"/>
        <w:jc w:val="both"/>
        <w:rPr>
          <w:rFonts w:ascii="Arial" w:hAnsi="Arial" w:cs="Arial"/>
          <w:sz w:val="22"/>
          <w:szCs w:val="22"/>
        </w:rPr>
      </w:pPr>
      <w:r w:rsidRPr="009E1002">
        <w:rPr>
          <w:rFonts w:ascii="Arial" w:hAnsi="Arial" w:cs="Arial"/>
          <w:sz w:val="22"/>
          <w:szCs w:val="22"/>
        </w:rPr>
        <w:t>Okres gwarancji</w:t>
      </w:r>
      <w:r w:rsidRPr="009E1002">
        <w:rPr>
          <w:rFonts w:ascii="Arial" w:hAnsi="Arial" w:cs="Arial"/>
          <w:sz w:val="22"/>
          <w:szCs w:val="22"/>
        </w:rPr>
        <w:tab/>
        <w:t>ilość punktów</w:t>
      </w:r>
    </w:p>
    <w:p w14:paraId="463406F1" w14:textId="77777777" w:rsidR="00910E1A" w:rsidRPr="009E1002" w:rsidRDefault="00910E1A" w:rsidP="00910E1A">
      <w:pPr>
        <w:pStyle w:val="Tekstpodstawowywcity2"/>
        <w:spacing w:line="276" w:lineRule="auto"/>
        <w:ind w:left="993" w:hanging="458"/>
        <w:rPr>
          <w:sz w:val="22"/>
          <w:szCs w:val="22"/>
        </w:rPr>
      </w:pPr>
      <w:r w:rsidRPr="009E1002">
        <w:rPr>
          <w:sz w:val="22"/>
          <w:szCs w:val="22"/>
        </w:rPr>
        <w:t>- gwarancja 36 m-cy</w:t>
      </w:r>
      <w:r w:rsidRPr="009E1002">
        <w:rPr>
          <w:sz w:val="22"/>
          <w:szCs w:val="22"/>
        </w:rPr>
        <w:tab/>
      </w:r>
      <w:r w:rsidRPr="009E1002">
        <w:rPr>
          <w:sz w:val="22"/>
          <w:szCs w:val="22"/>
        </w:rPr>
        <w:tab/>
        <w:t xml:space="preserve"> – 0 pkt.</w:t>
      </w:r>
    </w:p>
    <w:p w14:paraId="54FB211E" w14:textId="77777777" w:rsidR="00910E1A" w:rsidRPr="009E1002" w:rsidRDefault="00910E1A" w:rsidP="00910E1A">
      <w:pPr>
        <w:pStyle w:val="Tekstpodstawowywcity2"/>
        <w:spacing w:line="276" w:lineRule="auto"/>
        <w:ind w:left="993" w:hanging="458"/>
        <w:rPr>
          <w:sz w:val="22"/>
          <w:szCs w:val="22"/>
        </w:rPr>
      </w:pPr>
      <w:r w:rsidRPr="009E1002">
        <w:rPr>
          <w:sz w:val="22"/>
          <w:szCs w:val="22"/>
        </w:rPr>
        <w:t>- gwarancja 48 m-cy</w:t>
      </w:r>
      <w:r w:rsidRPr="009E1002">
        <w:rPr>
          <w:sz w:val="22"/>
          <w:szCs w:val="22"/>
        </w:rPr>
        <w:tab/>
      </w:r>
      <w:r w:rsidRPr="009E1002">
        <w:rPr>
          <w:sz w:val="22"/>
          <w:szCs w:val="22"/>
        </w:rPr>
        <w:tab/>
        <w:t xml:space="preserve"> – </w:t>
      </w:r>
      <w:r w:rsidR="005A30CE" w:rsidRPr="009E1002">
        <w:rPr>
          <w:sz w:val="22"/>
          <w:szCs w:val="22"/>
        </w:rPr>
        <w:t>5</w:t>
      </w:r>
      <w:r w:rsidRPr="009E1002">
        <w:rPr>
          <w:sz w:val="22"/>
          <w:szCs w:val="22"/>
        </w:rPr>
        <w:t xml:space="preserve"> pkt.</w:t>
      </w:r>
    </w:p>
    <w:p w14:paraId="4132665F" w14:textId="77777777" w:rsidR="00910E1A" w:rsidRPr="00632A2A" w:rsidRDefault="00910E1A" w:rsidP="00910E1A">
      <w:pPr>
        <w:pStyle w:val="Tekstpodstawowywcity2"/>
        <w:spacing w:line="276" w:lineRule="auto"/>
        <w:ind w:left="993" w:hanging="458"/>
        <w:rPr>
          <w:sz w:val="22"/>
          <w:szCs w:val="22"/>
        </w:rPr>
      </w:pPr>
      <w:r w:rsidRPr="009E1002">
        <w:rPr>
          <w:sz w:val="22"/>
          <w:szCs w:val="22"/>
        </w:rPr>
        <w:t>- gwarancja 60 m-cy</w:t>
      </w:r>
      <w:r w:rsidRPr="009E1002">
        <w:rPr>
          <w:sz w:val="22"/>
          <w:szCs w:val="22"/>
        </w:rPr>
        <w:tab/>
      </w:r>
      <w:r w:rsidRPr="009E1002">
        <w:rPr>
          <w:sz w:val="22"/>
          <w:szCs w:val="22"/>
        </w:rPr>
        <w:tab/>
        <w:t xml:space="preserve"> – </w:t>
      </w:r>
      <w:r w:rsidR="005A30CE" w:rsidRPr="009E1002">
        <w:rPr>
          <w:sz w:val="22"/>
          <w:szCs w:val="22"/>
        </w:rPr>
        <w:t>10</w:t>
      </w:r>
      <w:r w:rsidRPr="009E1002">
        <w:rPr>
          <w:sz w:val="22"/>
          <w:szCs w:val="22"/>
        </w:rPr>
        <w:t xml:space="preserve"> pkt.</w:t>
      </w:r>
    </w:p>
    <w:p w14:paraId="458E289F" w14:textId="77777777" w:rsidR="00F03571" w:rsidRDefault="00F03571" w:rsidP="00C6643B">
      <w:pPr>
        <w:pStyle w:val="Tekstpodstawowywcity2"/>
        <w:spacing w:line="276" w:lineRule="auto"/>
        <w:ind w:left="0"/>
        <w:rPr>
          <w:sz w:val="22"/>
          <w:szCs w:val="22"/>
        </w:rPr>
      </w:pPr>
    </w:p>
    <w:p w14:paraId="79B93AFE" w14:textId="77777777" w:rsidR="00240375" w:rsidRPr="00632A2A" w:rsidRDefault="00240375"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 xml:space="preserve">Zamawiający udzieli zamówienia temu Wykonawcy, który uzyska najwyższą liczbę punktów łącznie w oparciu </w:t>
      </w:r>
      <w:r w:rsidR="00BD3768">
        <w:rPr>
          <w:rFonts w:ascii="Arial" w:hAnsi="Arial" w:cs="Arial"/>
          <w:sz w:val="22"/>
          <w:szCs w:val="22"/>
        </w:rPr>
        <w:t>o</w:t>
      </w:r>
      <w:r w:rsidR="005065FF">
        <w:rPr>
          <w:rFonts w:ascii="Arial" w:hAnsi="Arial" w:cs="Arial"/>
          <w:sz w:val="22"/>
          <w:szCs w:val="22"/>
        </w:rPr>
        <w:t xml:space="preserve"> powyższe kryteria oceny ofert</w:t>
      </w:r>
      <w:r w:rsidR="003B35D0">
        <w:rPr>
          <w:rFonts w:ascii="Arial" w:hAnsi="Arial" w:cs="Arial"/>
          <w:sz w:val="22"/>
          <w:szCs w:val="22"/>
        </w:rPr>
        <w:t>.</w:t>
      </w:r>
    </w:p>
    <w:p w14:paraId="52191D4E" w14:textId="77777777" w:rsidR="00577C89" w:rsidRPr="00632A2A" w:rsidRDefault="00577C89"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 xml:space="preserve">Jeżeli nie będzie można dokonać wyboru oferty najkorzystniejszej ze względu na to, że dwie lub więcej ofert otrzyma taką samą punktację Zamawiający spośród tych ofert wybierze ofertę </w:t>
      </w:r>
      <w:r w:rsidRPr="00632A2A">
        <w:rPr>
          <w:rFonts w:ascii="Arial" w:hAnsi="Arial" w:cs="Arial"/>
          <w:sz w:val="22"/>
          <w:szCs w:val="22"/>
        </w:rPr>
        <w:lastRenderedPageBreak/>
        <w:t>z najniższą ceną, a jeżeli zostały złożony oferty o takiej samej cenie, Zamawiający wezwie Wykonawców, którzy złożyli te oferty do złożenia w terminie przez siebie określonym ofert dodatkowych.</w:t>
      </w:r>
    </w:p>
    <w:p w14:paraId="28861D11" w14:textId="77777777" w:rsidR="00283783" w:rsidRPr="00632A2A" w:rsidRDefault="00283783" w:rsidP="00ED1CC8">
      <w:pPr>
        <w:pStyle w:val="Nagwek2"/>
        <w:numPr>
          <w:ilvl w:val="0"/>
          <w:numId w:val="46"/>
        </w:numPr>
        <w:spacing w:after="120" w:line="276" w:lineRule="auto"/>
        <w:rPr>
          <w:rFonts w:ascii="Arial" w:hAnsi="Arial" w:cs="Arial"/>
          <w:sz w:val="22"/>
          <w:szCs w:val="22"/>
          <w:highlight w:val="lightGray"/>
        </w:rPr>
      </w:pPr>
      <w:bookmarkStart w:id="56" w:name="_Toc465419681"/>
      <w:r w:rsidRPr="00632A2A">
        <w:rPr>
          <w:rFonts w:ascii="Arial" w:hAnsi="Arial" w:cs="Arial"/>
          <w:sz w:val="22"/>
          <w:szCs w:val="22"/>
          <w:highlight w:val="lightGray"/>
        </w:rPr>
        <w:t>WYMAGANIA DOTYCZĄCE ZABEZPIECZENIA NALEŻYTEGO WYKONANIA    UMOWY</w:t>
      </w:r>
      <w:bookmarkEnd w:id="56"/>
    </w:p>
    <w:p w14:paraId="3C15E5F3" w14:textId="77777777" w:rsidR="007A4B22" w:rsidRPr="00632A2A" w:rsidRDefault="007A4B22" w:rsidP="000069D2">
      <w:pPr>
        <w:spacing w:line="276" w:lineRule="auto"/>
        <w:ind w:left="284" w:hanging="284"/>
        <w:rPr>
          <w:rFonts w:ascii="Arial" w:hAnsi="Arial" w:cs="Arial"/>
          <w:sz w:val="22"/>
          <w:szCs w:val="22"/>
        </w:rPr>
      </w:pPr>
      <w:r w:rsidRPr="00632A2A">
        <w:rPr>
          <w:rFonts w:ascii="Arial" w:hAnsi="Arial" w:cs="Arial"/>
          <w:sz w:val="22"/>
          <w:szCs w:val="22"/>
        </w:rPr>
        <w:t xml:space="preserve">12.1 Wykonawca, którego oferta zostanie wybrana, zobowiązany będzie do wniesienia </w:t>
      </w:r>
    </w:p>
    <w:p w14:paraId="2F236DC6" w14:textId="77777777"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Zabezpieczenia</w:t>
      </w:r>
      <w:r w:rsidR="003E3891">
        <w:rPr>
          <w:rFonts w:ascii="Arial" w:hAnsi="Arial" w:cs="Arial"/>
          <w:sz w:val="22"/>
          <w:szCs w:val="22"/>
        </w:rPr>
        <w:t xml:space="preserve"> </w:t>
      </w:r>
      <w:r w:rsidRPr="00632A2A">
        <w:rPr>
          <w:rFonts w:ascii="Arial" w:hAnsi="Arial" w:cs="Arial"/>
          <w:sz w:val="22"/>
          <w:szCs w:val="22"/>
        </w:rPr>
        <w:t xml:space="preserve">należytego wykonania umowy najpóźniej w dniu jej zawarcia, w wysokości </w:t>
      </w:r>
      <w:r w:rsidR="00404AA9" w:rsidRPr="00404AA9">
        <w:rPr>
          <w:rFonts w:ascii="Arial" w:hAnsi="Arial" w:cs="Arial"/>
          <w:b/>
          <w:sz w:val="22"/>
          <w:szCs w:val="22"/>
        </w:rPr>
        <w:t>10</w:t>
      </w:r>
      <w:r w:rsidRPr="00404AA9">
        <w:rPr>
          <w:rFonts w:ascii="Arial" w:hAnsi="Arial" w:cs="Arial"/>
          <w:b/>
          <w:sz w:val="22"/>
          <w:szCs w:val="22"/>
        </w:rPr>
        <w:t xml:space="preserve"> %</w:t>
      </w:r>
      <w:r w:rsidRPr="00632A2A">
        <w:rPr>
          <w:rFonts w:ascii="Arial" w:hAnsi="Arial" w:cs="Arial"/>
          <w:b/>
          <w:sz w:val="22"/>
          <w:szCs w:val="22"/>
        </w:rPr>
        <w:t xml:space="preserve"> ceny</w:t>
      </w:r>
      <w:r w:rsidRPr="00632A2A">
        <w:rPr>
          <w:rFonts w:ascii="Arial" w:hAnsi="Arial" w:cs="Arial"/>
          <w:sz w:val="22"/>
          <w:szCs w:val="22"/>
        </w:rPr>
        <w:t xml:space="preserve"> całkowitej</w:t>
      </w:r>
      <w:r w:rsidR="003E3891">
        <w:rPr>
          <w:rFonts w:ascii="Arial" w:hAnsi="Arial" w:cs="Arial"/>
          <w:sz w:val="22"/>
          <w:szCs w:val="22"/>
        </w:rPr>
        <w:t xml:space="preserve"> </w:t>
      </w:r>
      <w:r w:rsidR="00324127">
        <w:rPr>
          <w:rFonts w:ascii="Arial" w:hAnsi="Arial" w:cs="Arial"/>
          <w:sz w:val="22"/>
          <w:szCs w:val="22"/>
        </w:rPr>
        <w:t>brutto podanej w ofercie.</w:t>
      </w:r>
    </w:p>
    <w:p w14:paraId="7D371E3E" w14:textId="77777777" w:rsidR="007A4B22" w:rsidRPr="00632A2A" w:rsidRDefault="007A4B22" w:rsidP="006C1F00">
      <w:pPr>
        <w:spacing w:line="276" w:lineRule="auto"/>
        <w:ind w:left="284" w:hanging="284"/>
        <w:jc w:val="both"/>
        <w:rPr>
          <w:rFonts w:ascii="Arial" w:hAnsi="Arial" w:cs="Arial"/>
          <w:sz w:val="22"/>
          <w:szCs w:val="22"/>
        </w:rPr>
      </w:pPr>
      <w:r w:rsidRPr="00632A2A">
        <w:rPr>
          <w:rFonts w:ascii="Arial" w:hAnsi="Arial" w:cs="Arial"/>
          <w:sz w:val="22"/>
          <w:szCs w:val="22"/>
        </w:rPr>
        <w:t xml:space="preserve">12.2 Zabezpieczenie może być wnoszone według wyboru Wykonawcy w formach przewidzianych </w:t>
      </w:r>
      <w:r w:rsidR="006C1F00">
        <w:rPr>
          <w:rFonts w:ascii="Arial" w:hAnsi="Arial" w:cs="Arial"/>
          <w:sz w:val="22"/>
          <w:szCs w:val="22"/>
        </w:rPr>
        <w:t>§ 5</w:t>
      </w:r>
      <w:r w:rsidR="00EF7783">
        <w:rPr>
          <w:rFonts w:ascii="Arial" w:hAnsi="Arial" w:cs="Arial"/>
          <w:sz w:val="22"/>
          <w:szCs w:val="22"/>
        </w:rPr>
        <w:t>9</w:t>
      </w:r>
      <w:r w:rsidR="006C1F00">
        <w:rPr>
          <w:rFonts w:ascii="Arial" w:hAnsi="Arial" w:cs="Arial"/>
          <w:sz w:val="22"/>
          <w:szCs w:val="22"/>
        </w:rPr>
        <w:t xml:space="preserve"> ust. 3 Regulaminu.</w:t>
      </w:r>
    </w:p>
    <w:p w14:paraId="46901E25" w14:textId="77777777" w:rsidR="000069D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12.4 Termin ważności zabezpieczenia należytego wykonania umowy musi obejmować cały okres wykonywania przedmiotu zamówienia oraz 30 dni po jego planowanym zakończeniu lub gwarantować możliwość dochodzenia roszczeń w terminie 30 dni od upływu planowanego terminu wykonania umowy.</w:t>
      </w:r>
    </w:p>
    <w:p w14:paraId="21E14164" w14:textId="77777777" w:rsidR="000069D2" w:rsidRPr="000069D2" w:rsidRDefault="000069D2" w:rsidP="000069D2">
      <w:pPr>
        <w:spacing w:line="276" w:lineRule="auto"/>
        <w:ind w:left="426" w:hanging="426"/>
        <w:jc w:val="both"/>
        <w:rPr>
          <w:rFonts w:ascii="Arial" w:hAnsi="Arial" w:cs="Arial"/>
          <w:sz w:val="22"/>
          <w:szCs w:val="22"/>
        </w:rPr>
      </w:pPr>
      <w:r w:rsidRPr="000069D2">
        <w:rPr>
          <w:rFonts w:ascii="Arial" w:hAnsi="Arial" w:cs="Arial"/>
          <w:sz w:val="22"/>
          <w:szCs w:val="22"/>
        </w:rPr>
        <w:t>12.5 Na zabezpieczenie roszczeń z tytułu rękojmi za wady zamawiający pozostawi kwotę odpowiadająca 30% wysokości zabezpieczenia.</w:t>
      </w:r>
    </w:p>
    <w:p w14:paraId="59966BE6" w14:textId="77777777" w:rsidR="007A4B2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 xml:space="preserve">12.6 Termin ważności zabezpieczenia </w:t>
      </w:r>
      <w:r>
        <w:rPr>
          <w:rFonts w:ascii="Arial" w:hAnsi="Arial" w:cs="Arial"/>
          <w:sz w:val="22"/>
          <w:szCs w:val="22"/>
        </w:rPr>
        <w:t xml:space="preserve">roszczeń z tytułu </w:t>
      </w:r>
      <w:r w:rsidRPr="000069D2">
        <w:rPr>
          <w:rFonts w:ascii="Arial" w:hAnsi="Arial" w:cs="Arial"/>
          <w:sz w:val="22"/>
          <w:szCs w:val="22"/>
        </w:rPr>
        <w:t>rękojmi za wady musi obejmować cały okres rękojmi za wady oraz 15 dni po upływie tego okresu lub gwarantować możliwość dochodzenia roszczeń w terminie do 15 dni od upływu okresu rękojmi.</w:t>
      </w:r>
    </w:p>
    <w:p w14:paraId="7AB636D6" w14:textId="58E33EDB" w:rsidR="00913DDB" w:rsidRPr="00425FFB" w:rsidRDefault="007A4B22" w:rsidP="00913DDB">
      <w:pPr>
        <w:spacing w:line="276" w:lineRule="auto"/>
        <w:ind w:left="284" w:hanging="284"/>
        <w:jc w:val="both"/>
        <w:rPr>
          <w:rFonts w:ascii="Arial" w:hAnsi="Arial" w:cs="Arial"/>
          <w:b/>
          <w:sz w:val="22"/>
          <w:szCs w:val="22"/>
        </w:rPr>
      </w:pPr>
      <w:r w:rsidRPr="00FB7186">
        <w:rPr>
          <w:rFonts w:ascii="Arial" w:hAnsi="Arial" w:cs="Arial"/>
          <w:sz w:val="22"/>
          <w:szCs w:val="22"/>
        </w:rPr>
        <w:t>12.</w:t>
      </w:r>
      <w:r w:rsidR="000069D2">
        <w:rPr>
          <w:rFonts w:ascii="Arial" w:hAnsi="Arial" w:cs="Arial"/>
          <w:sz w:val="22"/>
          <w:szCs w:val="22"/>
        </w:rPr>
        <w:t>7</w:t>
      </w:r>
      <w:r w:rsidRPr="00FB7186">
        <w:rPr>
          <w:rFonts w:ascii="Arial" w:hAnsi="Arial" w:cs="Arial"/>
          <w:sz w:val="22"/>
          <w:szCs w:val="22"/>
        </w:rPr>
        <w:t xml:space="preserve"> </w:t>
      </w:r>
      <w:r w:rsidRPr="004109ED">
        <w:rPr>
          <w:rFonts w:ascii="Arial" w:hAnsi="Arial" w:cs="Arial"/>
          <w:sz w:val="22"/>
          <w:szCs w:val="22"/>
        </w:rPr>
        <w:t xml:space="preserve">Zabezpieczenie wnoszone w pieniądzu wykonawca wpłaca przelewem na rachunek bankowy Zamawiającego </w:t>
      </w:r>
      <w:r w:rsidRPr="004109ED">
        <w:rPr>
          <w:rFonts w:ascii="Arial" w:hAnsi="Arial" w:cs="Arial"/>
          <w:b/>
          <w:sz w:val="22"/>
          <w:szCs w:val="22"/>
        </w:rPr>
        <w:t xml:space="preserve">Bałtycki Bank Spółdzielczy w Darłowie Nr 94 8566 0003 0001 0360 2000 0010 z opisem </w:t>
      </w:r>
      <w:r w:rsidR="00B35EA8" w:rsidRPr="004109ED">
        <w:rPr>
          <w:rFonts w:ascii="Arial" w:hAnsi="Arial" w:cs="Arial"/>
          <w:b/>
          <w:color w:val="00000A"/>
          <w:sz w:val="22"/>
          <w:szCs w:val="22"/>
        </w:rPr>
        <w:t xml:space="preserve"> „Gwarancja na znak sprawy – </w:t>
      </w:r>
      <w:r w:rsidR="008A6ED8" w:rsidRPr="006374E6">
        <w:rPr>
          <w:rFonts w:ascii="Arial" w:hAnsi="Arial" w:cs="Arial"/>
          <w:b/>
          <w:color w:val="00000A"/>
          <w:sz w:val="22"/>
          <w:szCs w:val="22"/>
        </w:rPr>
        <w:t>ZP.271.</w:t>
      </w:r>
      <w:r w:rsidR="003D5550" w:rsidRPr="006374E6">
        <w:rPr>
          <w:rFonts w:ascii="Arial" w:hAnsi="Arial" w:cs="Arial"/>
          <w:b/>
          <w:color w:val="00000A"/>
          <w:sz w:val="22"/>
          <w:szCs w:val="22"/>
        </w:rPr>
        <w:t>S.</w:t>
      </w:r>
      <w:r w:rsidR="008A6ED8" w:rsidRPr="006374E6">
        <w:rPr>
          <w:rFonts w:ascii="Arial" w:hAnsi="Arial" w:cs="Arial"/>
          <w:b/>
          <w:color w:val="00000A"/>
          <w:sz w:val="22"/>
          <w:szCs w:val="22"/>
        </w:rPr>
        <w:t>0</w:t>
      </w:r>
      <w:r w:rsidR="007B71C8" w:rsidRPr="006374E6">
        <w:rPr>
          <w:rFonts w:ascii="Arial" w:hAnsi="Arial" w:cs="Arial"/>
          <w:b/>
          <w:color w:val="00000A"/>
          <w:sz w:val="22"/>
          <w:szCs w:val="22"/>
        </w:rPr>
        <w:t>3</w:t>
      </w:r>
      <w:r w:rsidR="008A6ED8" w:rsidRPr="006374E6">
        <w:rPr>
          <w:rFonts w:ascii="Arial" w:hAnsi="Arial" w:cs="Arial"/>
          <w:b/>
          <w:color w:val="00000A"/>
          <w:sz w:val="22"/>
          <w:szCs w:val="22"/>
        </w:rPr>
        <w:t>.20</w:t>
      </w:r>
      <w:r w:rsidR="001310B2" w:rsidRPr="006374E6">
        <w:rPr>
          <w:rFonts w:ascii="Arial" w:hAnsi="Arial" w:cs="Arial"/>
          <w:b/>
          <w:color w:val="00000A"/>
          <w:sz w:val="22"/>
          <w:szCs w:val="22"/>
        </w:rPr>
        <w:t>20</w:t>
      </w:r>
      <w:r w:rsidR="00913DDB" w:rsidRPr="006374E6">
        <w:rPr>
          <w:rFonts w:ascii="Arial" w:hAnsi="Arial" w:cs="Arial"/>
          <w:b/>
          <w:color w:val="00000A"/>
          <w:sz w:val="22"/>
          <w:szCs w:val="22"/>
        </w:rPr>
        <w:t>”</w:t>
      </w:r>
    </w:p>
    <w:p w14:paraId="3B62993E" w14:textId="77777777" w:rsidR="007A4B22" w:rsidRPr="00632A2A" w:rsidRDefault="007A4B22" w:rsidP="009213EC">
      <w:pPr>
        <w:spacing w:line="276" w:lineRule="auto"/>
        <w:ind w:left="284"/>
        <w:jc w:val="both"/>
        <w:rPr>
          <w:rFonts w:ascii="Arial" w:hAnsi="Arial" w:cs="Arial"/>
          <w:sz w:val="22"/>
          <w:szCs w:val="22"/>
        </w:rPr>
      </w:pPr>
      <w:r w:rsidRPr="00FB7186">
        <w:rPr>
          <w:rFonts w:ascii="Arial" w:hAnsi="Arial" w:cs="Arial"/>
          <w:sz w:val="22"/>
          <w:szCs w:val="22"/>
        </w:rPr>
        <w:t>W przypadku wniesienia zabezpieczenia w formie pieniężnej Zamawiający przechowa je na procentowanym rachunku bankowym.</w:t>
      </w:r>
      <w:r w:rsidRPr="00632A2A">
        <w:rPr>
          <w:rFonts w:ascii="Arial" w:hAnsi="Arial" w:cs="Arial"/>
          <w:sz w:val="22"/>
          <w:szCs w:val="22"/>
        </w:rPr>
        <w:t xml:space="preserve"> Zamawiający zwróci je wraz z odsetkami wynikającymi z umowy rachunku bankowego, na którym było przechowywane, jednak zostanie pomniejszone o koszty prowadzenia rachunku oraz prowizji bankowej za przelew pieniędzy na rachunek oferenta</w:t>
      </w:r>
    </w:p>
    <w:p w14:paraId="509DAFC5" w14:textId="77777777" w:rsidR="007A4B22" w:rsidRPr="00632A2A" w:rsidRDefault="000069D2" w:rsidP="000069D2">
      <w:pPr>
        <w:spacing w:line="276" w:lineRule="auto"/>
        <w:ind w:left="284" w:hanging="284"/>
        <w:jc w:val="both"/>
        <w:rPr>
          <w:rFonts w:ascii="Arial" w:hAnsi="Arial" w:cs="Arial"/>
          <w:sz w:val="22"/>
          <w:szCs w:val="22"/>
        </w:rPr>
      </w:pPr>
      <w:r>
        <w:rPr>
          <w:rFonts w:ascii="Arial" w:hAnsi="Arial" w:cs="Arial"/>
          <w:sz w:val="22"/>
          <w:szCs w:val="22"/>
        </w:rPr>
        <w:t>12.8</w:t>
      </w:r>
      <w:r w:rsidR="007A4B22" w:rsidRPr="00632A2A">
        <w:rPr>
          <w:rFonts w:ascii="Arial" w:hAnsi="Arial" w:cs="Arial"/>
          <w:sz w:val="22"/>
          <w:szCs w:val="22"/>
        </w:rPr>
        <w:t xml:space="preserve"> W przypadku ofert składanych wspólnie zabezpieczenie wniesione w formach przewidzianych w art. </w:t>
      </w:r>
      <w:r w:rsidR="006C1F00">
        <w:rPr>
          <w:rFonts w:ascii="Arial" w:hAnsi="Arial" w:cs="Arial"/>
          <w:sz w:val="22"/>
          <w:szCs w:val="22"/>
        </w:rPr>
        <w:t>§ 5</w:t>
      </w:r>
      <w:r w:rsidR="00EF7783">
        <w:rPr>
          <w:rFonts w:ascii="Arial" w:hAnsi="Arial" w:cs="Arial"/>
          <w:sz w:val="22"/>
          <w:szCs w:val="22"/>
        </w:rPr>
        <w:t>9</w:t>
      </w:r>
      <w:r w:rsidR="006C1F00">
        <w:rPr>
          <w:rFonts w:ascii="Arial" w:hAnsi="Arial" w:cs="Arial"/>
          <w:sz w:val="22"/>
          <w:szCs w:val="22"/>
        </w:rPr>
        <w:t xml:space="preserve"> ust. 3 pkt. b i c. Regulaminu</w:t>
      </w:r>
      <w:r w:rsidR="006C1F00" w:rsidRPr="00632A2A">
        <w:rPr>
          <w:rFonts w:ascii="Arial" w:hAnsi="Arial" w:cs="Arial"/>
          <w:sz w:val="22"/>
          <w:szCs w:val="22"/>
        </w:rPr>
        <w:t xml:space="preserve"> </w:t>
      </w:r>
      <w:r w:rsidR="007A4B22" w:rsidRPr="00632A2A">
        <w:rPr>
          <w:rFonts w:ascii="Arial" w:hAnsi="Arial" w:cs="Arial"/>
          <w:sz w:val="22"/>
          <w:szCs w:val="22"/>
        </w:rPr>
        <w:t>musi jasno stwierdzać, że zabezpiecza umowę zawarta z zamawiającym przez podmioty składające ofertę wspólną (przez podmiot zbiorowy)</w:t>
      </w:r>
    </w:p>
    <w:p w14:paraId="4C6D0703" w14:textId="77777777"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w:t>
      </w:r>
      <w:r w:rsidR="000069D2">
        <w:rPr>
          <w:rFonts w:ascii="Arial" w:hAnsi="Arial" w:cs="Arial"/>
          <w:sz w:val="22"/>
          <w:szCs w:val="22"/>
        </w:rPr>
        <w:t>9</w:t>
      </w:r>
      <w:r w:rsidRPr="00632A2A">
        <w:rPr>
          <w:rFonts w:ascii="Arial" w:hAnsi="Arial" w:cs="Arial"/>
          <w:sz w:val="22"/>
          <w:szCs w:val="22"/>
        </w:rPr>
        <w:t xml:space="preserve">Zabezpieczenie należytego wykonania umowy wnoszone w postaci gwarancji musi zawierać zobowiązanie Gwaranta do nieodwołalnego i bezwarunkowego zapłacenia kwoty zobowiązania na pierwsze żądanie zapłaty, gdy wykonawca nie wykonał przedmiotu zamówienia lub wykonał go nienależycie. Gwarant /Poręczyciel nie może uzależniać dokonania zapłaty od spełnienia jakichkolwiek dodatkowych warunków lub od spełnienia jakichkolwiek dodatkowych warunków lub od przedłożenia jakiejkolwiek dokumentacji. </w:t>
      </w:r>
    </w:p>
    <w:p w14:paraId="0DB2CDE4" w14:textId="77777777" w:rsidR="007A4B22" w:rsidRDefault="007A4B22" w:rsidP="00632A2A">
      <w:pPr>
        <w:pStyle w:val="Tekstpodstawowy"/>
        <w:tabs>
          <w:tab w:val="left" w:pos="567"/>
        </w:tabs>
        <w:spacing w:line="276" w:lineRule="auto"/>
        <w:ind w:left="284"/>
        <w:jc w:val="both"/>
        <w:rPr>
          <w:rFonts w:ascii="Arial" w:hAnsi="Arial" w:cs="Arial"/>
          <w:b w:val="0"/>
          <w:sz w:val="22"/>
          <w:szCs w:val="22"/>
        </w:rPr>
      </w:pPr>
      <w:r w:rsidRPr="00632A2A">
        <w:rPr>
          <w:rFonts w:ascii="Arial" w:hAnsi="Arial" w:cs="Arial"/>
          <w:b w:val="0"/>
          <w:sz w:val="22"/>
          <w:szCs w:val="22"/>
        </w:rPr>
        <w:t>Jeżeli zabezpieczenie należytego wykonania umowy wnoszone jest w innej formie niż w pieniądzu, to należy uzgodnić treść dokumentu i dostarczyć zamawiającemu przed podpisaniem umowy.</w:t>
      </w:r>
    </w:p>
    <w:p w14:paraId="1F916877" w14:textId="77777777" w:rsidR="009213EC" w:rsidRDefault="009213EC" w:rsidP="002F728A">
      <w:pPr>
        <w:pStyle w:val="Tekstpodstawowy"/>
        <w:tabs>
          <w:tab w:val="left" w:pos="567"/>
        </w:tabs>
        <w:spacing w:line="276" w:lineRule="auto"/>
        <w:ind w:left="284" w:hanging="284"/>
        <w:jc w:val="both"/>
        <w:rPr>
          <w:rFonts w:ascii="Arial" w:hAnsi="Arial" w:cs="Arial"/>
          <w:b w:val="0"/>
          <w:sz w:val="22"/>
          <w:szCs w:val="22"/>
        </w:rPr>
      </w:pPr>
      <w:r w:rsidRPr="002F728A">
        <w:rPr>
          <w:rFonts w:ascii="Arial" w:hAnsi="Arial" w:cs="Arial"/>
          <w:b w:val="0"/>
          <w:sz w:val="22"/>
          <w:szCs w:val="22"/>
        </w:rPr>
        <w:t>12.10. W przypadku jeśli okres zabezpieczenia przekracza 5 lat</w:t>
      </w:r>
      <w:r w:rsidR="006C1F00" w:rsidRPr="002F728A">
        <w:rPr>
          <w:rFonts w:ascii="Arial" w:hAnsi="Arial" w:cs="Arial"/>
          <w:b w:val="0"/>
          <w:sz w:val="22"/>
          <w:szCs w:val="22"/>
        </w:rPr>
        <w:t xml:space="preserve">, zabezpieczenie w pieniądzu wnosi się na cały ten okres, a zabezpieczenie </w:t>
      </w:r>
      <w:r w:rsidR="00317DC1" w:rsidRPr="002F728A">
        <w:rPr>
          <w:rFonts w:ascii="Arial" w:hAnsi="Arial" w:cs="Arial"/>
          <w:b w:val="0"/>
          <w:sz w:val="22"/>
          <w:szCs w:val="22"/>
        </w:rPr>
        <w:t xml:space="preserve">w innej formie </w:t>
      </w:r>
      <w:r w:rsidR="004B2864" w:rsidRPr="002F728A">
        <w:rPr>
          <w:rFonts w:ascii="Arial" w:hAnsi="Arial" w:cs="Arial"/>
          <w:b w:val="0"/>
          <w:sz w:val="22"/>
          <w:szCs w:val="22"/>
        </w:rPr>
        <w:t>wnosi się na okres nie krótszy niż 5 lat, z jednoczesnym zobowiązaniem się wykonawcy do przedłużenia zabezpieczenia lub wniesienia nowego zabezpieczenia na nowe okresy</w:t>
      </w:r>
      <w:r w:rsidR="00BD3768" w:rsidRPr="002F728A">
        <w:rPr>
          <w:rFonts w:ascii="Arial" w:hAnsi="Arial" w:cs="Arial"/>
          <w:b w:val="0"/>
          <w:sz w:val="22"/>
          <w:szCs w:val="22"/>
        </w:rPr>
        <w:t>.</w:t>
      </w:r>
      <w:r w:rsidR="004B2864" w:rsidRPr="002F728A">
        <w:rPr>
          <w:rFonts w:ascii="Arial" w:hAnsi="Arial" w:cs="Arial"/>
          <w:b w:val="0"/>
          <w:sz w:val="22"/>
          <w:szCs w:val="22"/>
        </w:rPr>
        <w:t xml:space="preserve"> W przypadku nieprzedłużenia lub niewniesienia nowego zabezpieczenia najpóźniej na 30 dni przed upływem terminu </w:t>
      </w:r>
      <w:r w:rsidR="004B2864" w:rsidRPr="002F728A">
        <w:rPr>
          <w:rFonts w:ascii="Arial" w:hAnsi="Arial" w:cs="Arial"/>
          <w:b w:val="0"/>
          <w:sz w:val="22"/>
          <w:szCs w:val="22"/>
        </w:rPr>
        <w:lastRenderedPageBreak/>
        <w:t>ważności dotychczasowego zabezpieczenia wniesionego w innej formie niż w pieniądz, zamawiający zmienia formę na zabezpieczenie w pieniądzu, poprzez wypłatę kwoty z dotychczasowego zabezpieczenia.</w:t>
      </w:r>
    </w:p>
    <w:p w14:paraId="28615F65" w14:textId="77777777" w:rsidR="002F728A" w:rsidRPr="00632A2A" w:rsidRDefault="002F728A" w:rsidP="00632A2A">
      <w:pPr>
        <w:pStyle w:val="Tekstpodstawowy"/>
        <w:tabs>
          <w:tab w:val="left" w:pos="567"/>
        </w:tabs>
        <w:spacing w:line="276" w:lineRule="auto"/>
        <w:jc w:val="both"/>
        <w:rPr>
          <w:rFonts w:ascii="Arial" w:hAnsi="Arial" w:cs="Arial"/>
          <w:b w:val="0"/>
          <w:bCs/>
          <w:sz w:val="22"/>
          <w:szCs w:val="22"/>
        </w:rPr>
      </w:pPr>
    </w:p>
    <w:p w14:paraId="3A956814" w14:textId="77777777" w:rsidR="001B5BFD" w:rsidRPr="00632A2A" w:rsidRDefault="001B5BFD" w:rsidP="00ED1CC8">
      <w:pPr>
        <w:pStyle w:val="Nagwek2"/>
        <w:numPr>
          <w:ilvl w:val="0"/>
          <w:numId w:val="46"/>
        </w:numPr>
        <w:spacing w:after="120" w:line="276" w:lineRule="auto"/>
        <w:rPr>
          <w:rFonts w:ascii="Arial" w:hAnsi="Arial" w:cs="Arial"/>
          <w:sz w:val="22"/>
          <w:szCs w:val="22"/>
          <w:highlight w:val="lightGray"/>
        </w:rPr>
      </w:pPr>
      <w:bookmarkStart w:id="57" w:name="_Toc465419682"/>
      <w:r w:rsidRPr="00632A2A">
        <w:rPr>
          <w:rFonts w:ascii="Arial" w:hAnsi="Arial" w:cs="Arial"/>
          <w:sz w:val="22"/>
          <w:szCs w:val="22"/>
          <w:highlight w:val="lightGray"/>
        </w:rPr>
        <w:t>OGŁOSZENIE O WYNIKACH PRZETARGU</w:t>
      </w:r>
      <w:bookmarkEnd w:id="57"/>
    </w:p>
    <w:p w14:paraId="10C69E8F" w14:textId="77777777" w:rsidR="001B5BFD" w:rsidRPr="00632A2A" w:rsidRDefault="00F061D7" w:rsidP="00632A2A">
      <w:pPr>
        <w:widowControl w:val="0"/>
        <w:spacing w:line="276" w:lineRule="auto"/>
        <w:jc w:val="both"/>
        <w:rPr>
          <w:rFonts w:ascii="Arial" w:hAnsi="Arial" w:cs="Arial"/>
          <w:b/>
          <w:bCs/>
          <w:color w:val="000000"/>
          <w:sz w:val="22"/>
          <w:szCs w:val="22"/>
          <w:shd w:val="clear" w:color="auto" w:fill="FFFF00"/>
        </w:rPr>
      </w:pPr>
      <w:r w:rsidRPr="00632A2A">
        <w:rPr>
          <w:rFonts w:ascii="Arial" w:hAnsi="Arial" w:cs="Arial"/>
          <w:sz w:val="22"/>
          <w:szCs w:val="22"/>
        </w:rPr>
        <w:t>13.</w:t>
      </w:r>
      <w:r w:rsidR="001B5BFD" w:rsidRPr="00632A2A">
        <w:rPr>
          <w:rFonts w:ascii="Arial" w:hAnsi="Arial" w:cs="Arial"/>
          <w:color w:val="000000"/>
          <w:sz w:val="22"/>
          <w:szCs w:val="22"/>
        </w:rPr>
        <w:t xml:space="preserve">1 Niezwłocznie po wyborze najkorzystniejszej oferty Zamawiający zamieści ogłoszenie </w:t>
      </w:r>
      <w:r w:rsidR="00B74263">
        <w:rPr>
          <w:rFonts w:ascii="Arial" w:hAnsi="Arial" w:cs="Arial"/>
          <w:color w:val="000000"/>
          <w:sz w:val="22"/>
          <w:szCs w:val="22"/>
        </w:rPr>
        <w:br/>
      </w:r>
      <w:r w:rsidR="001B5BFD" w:rsidRPr="00632A2A">
        <w:rPr>
          <w:rFonts w:ascii="Arial" w:hAnsi="Arial" w:cs="Arial"/>
          <w:color w:val="000000"/>
          <w:sz w:val="22"/>
          <w:szCs w:val="22"/>
        </w:rPr>
        <w:t xml:space="preserve">o </w:t>
      </w:r>
      <w:r w:rsidR="00394F55" w:rsidRPr="00632A2A">
        <w:rPr>
          <w:rFonts w:ascii="Arial" w:hAnsi="Arial" w:cs="Arial"/>
          <w:color w:val="000000"/>
          <w:sz w:val="22"/>
          <w:szCs w:val="22"/>
        </w:rPr>
        <w:t>wynikach przetargu</w:t>
      </w:r>
      <w:r w:rsidR="001B5BFD" w:rsidRPr="00632A2A">
        <w:rPr>
          <w:rFonts w:ascii="Arial" w:hAnsi="Arial" w:cs="Arial"/>
          <w:color w:val="000000"/>
          <w:sz w:val="22"/>
          <w:szCs w:val="22"/>
        </w:rPr>
        <w:t xml:space="preserve"> na stronie internetowej i w miejscu publicznie dostępnym w swojej siedzibie.</w:t>
      </w:r>
    </w:p>
    <w:p w14:paraId="2EBD9EE1" w14:textId="77777777" w:rsidR="001B5BFD" w:rsidRPr="00632A2A" w:rsidRDefault="00F061D7"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13</w:t>
      </w:r>
      <w:r w:rsidR="001B5BFD" w:rsidRPr="00632A2A">
        <w:rPr>
          <w:rFonts w:ascii="Arial" w:hAnsi="Arial" w:cs="Arial"/>
          <w:color w:val="000000"/>
          <w:sz w:val="22"/>
          <w:szCs w:val="22"/>
        </w:rPr>
        <w:t>.2. Niezwłocznie po wyborze najkorzystniejszej oferty Zamawiający jednocześnie zawiadomi Wykonawców, którzy złożyli oferty o:</w:t>
      </w:r>
    </w:p>
    <w:p w14:paraId="3B84E9CB" w14:textId="77777777" w:rsidR="00F02AE2"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1) wyborze najkorzystniejszej oferty, podając nazwę (firmę), albo imię i nazwisko siedzibę albo adres zamieszkania i adres Wykonawcy, którego ofertę wybrano, uzasadnienie jej wyboru oraz nazwy (firmy), albo imiona i nazwiska, siedziby albo, miejsca zamieszkania </w:t>
      </w:r>
      <w:r w:rsidR="00B74263">
        <w:rPr>
          <w:rFonts w:ascii="Arial" w:hAnsi="Arial" w:cs="Arial"/>
          <w:color w:val="000000"/>
          <w:sz w:val="22"/>
          <w:szCs w:val="22"/>
        </w:rPr>
        <w:br/>
      </w:r>
      <w:r w:rsidRPr="00632A2A">
        <w:rPr>
          <w:rFonts w:ascii="Arial" w:hAnsi="Arial" w:cs="Arial"/>
          <w:color w:val="000000"/>
          <w:sz w:val="22"/>
          <w:szCs w:val="22"/>
        </w:rPr>
        <w:t xml:space="preserve">i adresy Wykonawców, którzy złożyli oferty, a także punktację przyznaną ofertom </w:t>
      </w:r>
      <w:r w:rsidR="00B74263">
        <w:rPr>
          <w:rFonts w:ascii="Arial" w:hAnsi="Arial" w:cs="Arial"/>
          <w:color w:val="000000"/>
          <w:sz w:val="22"/>
          <w:szCs w:val="22"/>
        </w:rPr>
        <w:br/>
      </w:r>
      <w:r w:rsidRPr="00632A2A">
        <w:rPr>
          <w:rFonts w:ascii="Arial" w:hAnsi="Arial" w:cs="Arial"/>
          <w:color w:val="000000"/>
          <w:sz w:val="22"/>
          <w:szCs w:val="22"/>
        </w:rPr>
        <w:t>w każdym kryterium oceny ofert i łączna punktację.</w:t>
      </w:r>
    </w:p>
    <w:p w14:paraId="7509D23B" w14:textId="77777777" w:rsidR="00A45036"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2) </w:t>
      </w:r>
      <w:r w:rsidR="00A45036" w:rsidRPr="00632A2A">
        <w:rPr>
          <w:rFonts w:ascii="Arial" w:hAnsi="Arial" w:cs="Arial"/>
          <w:color w:val="000000"/>
          <w:sz w:val="22"/>
          <w:szCs w:val="22"/>
        </w:rPr>
        <w:t>Wykonawcach, którzy zostali wykluczeni z postępowania</w:t>
      </w:r>
      <w:r w:rsidR="002469BB" w:rsidRPr="00632A2A">
        <w:rPr>
          <w:rFonts w:ascii="Arial" w:hAnsi="Arial" w:cs="Arial"/>
          <w:color w:val="000000"/>
          <w:sz w:val="22"/>
          <w:szCs w:val="22"/>
        </w:rPr>
        <w:t>,</w:t>
      </w:r>
    </w:p>
    <w:p w14:paraId="14D31833" w14:textId="77777777"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3) </w:t>
      </w:r>
      <w:r w:rsidR="001B5BFD" w:rsidRPr="00632A2A">
        <w:rPr>
          <w:rFonts w:ascii="Arial" w:hAnsi="Arial" w:cs="Arial"/>
          <w:color w:val="000000"/>
          <w:sz w:val="22"/>
          <w:szCs w:val="22"/>
        </w:rPr>
        <w:t xml:space="preserve">Wykonawcach, których oferty zostały odrzucone, </w:t>
      </w:r>
      <w:r w:rsidRPr="00632A2A">
        <w:rPr>
          <w:rFonts w:ascii="Arial" w:hAnsi="Arial" w:cs="Arial"/>
          <w:color w:val="000000"/>
          <w:sz w:val="22"/>
          <w:szCs w:val="22"/>
        </w:rPr>
        <w:t>powodach odrzucenia oferty</w:t>
      </w:r>
      <w:r w:rsidR="002469BB" w:rsidRPr="00632A2A">
        <w:rPr>
          <w:rFonts w:ascii="Arial" w:hAnsi="Arial" w:cs="Arial"/>
          <w:color w:val="000000"/>
          <w:sz w:val="22"/>
          <w:szCs w:val="22"/>
        </w:rPr>
        <w:t>,</w:t>
      </w:r>
    </w:p>
    <w:p w14:paraId="01540C43" w14:textId="77777777" w:rsidR="00A45036"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4</w:t>
      </w:r>
      <w:r w:rsidR="001B5BFD" w:rsidRPr="00632A2A">
        <w:rPr>
          <w:rFonts w:ascii="Arial" w:hAnsi="Arial" w:cs="Arial"/>
          <w:color w:val="000000"/>
          <w:sz w:val="22"/>
          <w:szCs w:val="22"/>
        </w:rPr>
        <w:t xml:space="preserve">) </w:t>
      </w:r>
      <w:r w:rsidRPr="00632A2A">
        <w:rPr>
          <w:rFonts w:ascii="Arial" w:hAnsi="Arial" w:cs="Arial"/>
          <w:color w:val="000000"/>
          <w:sz w:val="22"/>
          <w:szCs w:val="22"/>
        </w:rPr>
        <w:t>Wykonawcach, którzy złożyli oferty niepodlegając</w:t>
      </w:r>
      <w:r w:rsidR="003D5550">
        <w:rPr>
          <w:rFonts w:ascii="Arial" w:hAnsi="Arial" w:cs="Arial"/>
          <w:color w:val="000000"/>
          <w:sz w:val="22"/>
          <w:szCs w:val="22"/>
        </w:rPr>
        <w:t>e</w:t>
      </w:r>
      <w:r w:rsidRPr="00632A2A">
        <w:rPr>
          <w:rFonts w:ascii="Arial" w:hAnsi="Arial" w:cs="Arial"/>
          <w:color w:val="000000"/>
          <w:sz w:val="22"/>
          <w:szCs w:val="22"/>
        </w:rPr>
        <w:t xml:space="preserve"> odrzuceniu</w:t>
      </w:r>
      <w:r w:rsidR="002469BB" w:rsidRPr="00632A2A">
        <w:rPr>
          <w:rFonts w:ascii="Arial" w:hAnsi="Arial" w:cs="Arial"/>
          <w:color w:val="000000"/>
          <w:sz w:val="22"/>
          <w:szCs w:val="22"/>
        </w:rPr>
        <w:t>,</w:t>
      </w:r>
    </w:p>
    <w:p w14:paraId="10670E81" w14:textId="77777777" w:rsidR="007E51EB"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5</w:t>
      </w:r>
      <w:r w:rsidR="001B5BFD" w:rsidRPr="00632A2A">
        <w:rPr>
          <w:rFonts w:ascii="Arial" w:hAnsi="Arial" w:cs="Arial"/>
          <w:color w:val="000000"/>
          <w:sz w:val="22"/>
          <w:szCs w:val="22"/>
        </w:rPr>
        <w:t>) o unieważnieniu postępowania</w:t>
      </w:r>
      <w:r w:rsidR="002469BB" w:rsidRPr="00632A2A">
        <w:rPr>
          <w:rFonts w:ascii="Arial" w:hAnsi="Arial" w:cs="Arial"/>
          <w:color w:val="000000"/>
          <w:sz w:val="22"/>
          <w:szCs w:val="22"/>
        </w:rPr>
        <w:t xml:space="preserve"> </w:t>
      </w:r>
    </w:p>
    <w:p w14:paraId="5CA42C20" w14:textId="77777777" w:rsidR="001B5BFD" w:rsidRPr="00632A2A" w:rsidRDefault="002469BB"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w:t>
      </w:r>
      <w:r w:rsidR="001B5BFD" w:rsidRPr="00632A2A">
        <w:rPr>
          <w:rFonts w:ascii="Arial" w:hAnsi="Arial" w:cs="Arial"/>
          <w:color w:val="000000"/>
          <w:sz w:val="22"/>
          <w:szCs w:val="22"/>
        </w:rPr>
        <w:t xml:space="preserve"> podając uzasadnienie faktyczne i prawne,</w:t>
      </w:r>
    </w:p>
    <w:p w14:paraId="213DB4FC" w14:textId="77777777"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6</w:t>
      </w:r>
      <w:r w:rsidR="001B5BFD" w:rsidRPr="00632A2A">
        <w:rPr>
          <w:rFonts w:ascii="Arial" w:hAnsi="Arial" w:cs="Arial"/>
          <w:color w:val="000000"/>
          <w:sz w:val="22"/>
          <w:szCs w:val="22"/>
        </w:rPr>
        <w:t xml:space="preserve">) o terminie, określonym zgodnie z </w:t>
      </w:r>
      <w:r w:rsidR="00443F14">
        <w:rPr>
          <w:rFonts w:ascii="Arial" w:hAnsi="Arial" w:cs="Arial"/>
          <w:color w:val="000000"/>
          <w:sz w:val="22"/>
          <w:szCs w:val="22"/>
        </w:rPr>
        <w:t>§ 5</w:t>
      </w:r>
      <w:r w:rsidR="00EF7783">
        <w:rPr>
          <w:rFonts w:ascii="Arial" w:hAnsi="Arial" w:cs="Arial"/>
          <w:color w:val="000000"/>
          <w:sz w:val="22"/>
          <w:szCs w:val="22"/>
        </w:rPr>
        <w:t>1</w:t>
      </w:r>
      <w:r w:rsidR="00443F14">
        <w:rPr>
          <w:rFonts w:ascii="Arial" w:hAnsi="Arial" w:cs="Arial"/>
          <w:color w:val="000000"/>
          <w:sz w:val="22"/>
          <w:szCs w:val="22"/>
        </w:rPr>
        <w:t xml:space="preserve"> </w:t>
      </w:r>
      <w:r w:rsidR="00B773A0">
        <w:rPr>
          <w:rFonts w:ascii="Arial" w:hAnsi="Arial" w:cs="Arial"/>
          <w:color w:val="000000"/>
          <w:sz w:val="22"/>
          <w:szCs w:val="22"/>
        </w:rPr>
        <w:t>ust</w:t>
      </w:r>
      <w:r w:rsidR="00443F14">
        <w:rPr>
          <w:rFonts w:ascii="Arial" w:hAnsi="Arial" w:cs="Arial"/>
          <w:color w:val="000000"/>
          <w:sz w:val="22"/>
          <w:szCs w:val="22"/>
        </w:rPr>
        <w:t>.</w:t>
      </w:r>
      <w:r w:rsidR="001B5BFD" w:rsidRPr="00632A2A">
        <w:rPr>
          <w:rFonts w:ascii="Arial" w:hAnsi="Arial" w:cs="Arial"/>
          <w:color w:val="000000"/>
          <w:sz w:val="22"/>
          <w:szCs w:val="22"/>
        </w:rPr>
        <w:t xml:space="preserve"> 1 lub 2</w:t>
      </w:r>
      <w:r w:rsidR="00443F14">
        <w:rPr>
          <w:rFonts w:ascii="Arial" w:hAnsi="Arial" w:cs="Arial"/>
          <w:color w:val="000000"/>
          <w:sz w:val="22"/>
          <w:szCs w:val="22"/>
        </w:rPr>
        <w:t xml:space="preserve"> Regulaminu</w:t>
      </w:r>
      <w:r w:rsidR="001B5BFD" w:rsidRPr="00632A2A">
        <w:rPr>
          <w:rFonts w:ascii="Arial" w:hAnsi="Arial" w:cs="Arial"/>
          <w:color w:val="000000"/>
          <w:sz w:val="22"/>
          <w:szCs w:val="22"/>
        </w:rPr>
        <w:t>, po upływie którego może zostać zawarta umowa w sprawie zamówienia publicznego,</w:t>
      </w:r>
    </w:p>
    <w:p w14:paraId="5754F22D" w14:textId="77777777"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7</w:t>
      </w:r>
      <w:r w:rsidR="001B5BFD" w:rsidRPr="00632A2A">
        <w:rPr>
          <w:rFonts w:ascii="Arial" w:hAnsi="Arial" w:cs="Arial"/>
          <w:color w:val="000000"/>
          <w:sz w:val="22"/>
          <w:szCs w:val="22"/>
        </w:rPr>
        <w:t>) o miejscu i terminie zawarcia umowy Zamawiający zawiadomi Wykonawcę odrębnym pismem lub telefonicznie.</w:t>
      </w:r>
    </w:p>
    <w:p w14:paraId="70DB7EE3" w14:textId="77777777" w:rsidR="009B726D" w:rsidRPr="00632A2A" w:rsidRDefault="009B726D" w:rsidP="00632A2A">
      <w:pPr>
        <w:spacing w:line="276" w:lineRule="auto"/>
        <w:rPr>
          <w:rFonts w:ascii="Arial" w:hAnsi="Arial" w:cs="Arial"/>
          <w:sz w:val="22"/>
          <w:szCs w:val="22"/>
          <w:highlight w:val="lightGray"/>
        </w:rPr>
      </w:pPr>
    </w:p>
    <w:p w14:paraId="2F9FC2CD" w14:textId="77777777" w:rsidR="006843D8" w:rsidRPr="00632A2A" w:rsidRDefault="000D6BF3" w:rsidP="00ED1CC8">
      <w:pPr>
        <w:pStyle w:val="Nagwek2"/>
        <w:numPr>
          <w:ilvl w:val="0"/>
          <w:numId w:val="46"/>
        </w:numPr>
        <w:spacing w:after="120" w:line="276" w:lineRule="auto"/>
        <w:rPr>
          <w:rFonts w:ascii="Arial" w:hAnsi="Arial" w:cs="Arial"/>
          <w:sz w:val="22"/>
          <w:szCs w:val="22"/>
          <w:highlight w:val="lightGray"/>
        </w:rPr>
      </w:pPr>
      <w:bookmarkStart w:id="58" w:name="_Toc465419683"/>
      <w:r w:rsidRPr="00632A2A">
        <w:rPr>
          <w:rFonts w:ascii="Arial" w:hAnsi="Arial" w:cs="Arial"/>
          <w:sz w:val="22"/>
          <w:szCs w:val="22"/>
          <w:highlight w:val="lightGray"/>
        </w:rPr>
        <w:t xml:space="preserve">FORMALNOŚCI JAKIE NALEŻY DOKONAĆ PRZED PODPISANIEM UMOWY ORAZ </w:t>
      </w:r>
      <w:r w:rsidR="006843D8" w:rsidRPr="00632A2A">
        <w:rPr>
          <w:rFonts w:ascii="Arial" w:hAnsi="Arial" w:cs="Arial"/>
          <w:sz w:val="22"/>
          <w:szCs w:val="22"/>
          <w:highlight w:val="lightGray"/>
        </w:rPr>
        <w:t>OGÓLNE WARUNKI UMOWY</w:t>
      </w:r>
      <w:bookmarkEnd w:id="58"/>
    </w:p>
    <w:p w14:paraId="1F010186" w14:textId="77777777" w:rsidR="00D419DB" w:rsidRPr="00632A2A" w:rsidRDefault="004B4364"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Najpóźniej d</w:t>
      </w:r>
      <w:r w:rsidR="00891E5C" w:rsidRPr="00632A2A">
        <w:rPr>
          <w:rFonts w:ascii="Arial" w:hAnsi="Arial" w:cs="Arial"/>
          <w:sz w:val="22"/>
          <w:szCs w:val="22"/>
        </w:rPr>
        <w:t xml:space="preserve">o dnia </w:t>
      </w:r>
      <w:r w:rsidR="00D419DB" w:rsidRPr="00632A2A">
        <w:rPr>
          <w:rFonts w:ascii="Arial" w:hAnsi="Arial" w:cs="Arial"/>
          <w:sz w:val="22"/>
          <w:szCs w:val="22"/>
        </w:rPr>
        <w:t>podpisani</w:t>
      </w:r>
      <w:r w:rsidR="00891E5C" w:rsidRPr="00632A2A">
        <w:rPr>
          <w:rFonts w:ascii="Arial" w:hAnsi="Arial" w:cs="Arial"/>
          <w:sz w:val="22"/>
          <w:szCs w:val="22"/>
        </w:rPr>
        <w:t>a</w:t>
      </w:r>
      <w:r w:rsidR="00D419DB" w:rsidRPr="00632A2A">
        <w:rPr>
          <w:rFonts w:ascii="Arial" w:hAnsi="Arial" w:cs="Arial"/>
          <w:sz w:val="22"/>
          <w:szCs w:val="22"/>
        </w:rPr>
        <w:t xml:space="preserve"> umowy</w:t>
      </w:r>
      <w:r w:rsidR="003E3891">
        <w:rPr>
          <w:rFonts w:ascii="Arial" w:hAnsi="Arial" w:cs="Arial"/>
          <w:sz w:val="22"/>
          <w:szCs w:val="22"/>
        </w:rPr>
        <w:t xml:space="preserve"> </w:t>
      </w:r>
      <w:r w:rsidR="00D419DB" w:rsidRPr="00632A2A">
        <w:rPr>
          <w:rFonts w:ascii="Arial" w:hAnsi="Arial" w:cs="Arial"/>
          <w:sz w:val="22"/>
          <w:szCs w:val="22"/>
        </w:rPr>
        <w:t>Wykonawca zobowiązany będzie do:</w:t>
      </w:r>
    </w:p>
    <w:p w14:paraId="04A43D5C" w14:textId="77777777" w:rsidR="00D419DB" w:rsidRPr="00632A2A" w:rsidRDefault="00D419D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przedstawienia umowy regulującej współpracę członków konsorcjum/wspólników spółki cywilnej, tylko w przypadku wyboru oferty złożonej przez konsorcjum lub spółkę cywilnoprawną</w:t>
      </w:r>
      <w:r w:rsidR="00891E5C" w:rsidRPr="00632A2A">
        <w:rPr>
          <w:rFonts w:ascii="Arial" w:hAnsi="Arial" w:cs="Arial"/>
          <w:sz w:val="22"/>
          <w:szCs w:val="22"/>
        </w:rPr>
        <w:t>;</w:t>
      </w:r>
    </w:p>
    <w:p w14:paraId="2BD2B76F" w14:textId="77777777" w:rsidR="00304480" w:rsidRDefault="003C710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przedłożenia k</w:t>
      </w:r>
      <w:r w:rsidR="00304480" w:rsidRPr="00632A2A">
        <w:rPr>
          <w:rFonts w:ascii="Arial" w:hAnsi="Arial" w:cs="Arial"/>
          <w:sz w:val="22"/>
          <w:szCs w:val="22"/>
        </w:rPr>
        <w:t>osztorys</w:t>
      </w:r>
      <w:r w:rsidRPr="00632A2A">
        <w:rPr>
          <w:rFonts w:ascii="Arial" w:hAnsi="Arial" w:cs="Arial"/>
          <w:sz w:val="22"/>
          <w:szCs w:val="22"/>
        </w:rPr>
        <w:t>u ofertowego</w:t>
      </w:r>
      <w:r w:rsidR="003E3891">
        <w:rPr>
          <w:rFonts w:ascii="Arial" w:hAnsi="Arial" w:cs="Arial"/>
          <w:sz w:val="22"/>
          <w:szCs w:val="22"/>
        </w:rPr>
        <w:t xml:space="preserve"> </w:t>
      </w:r>
      <w:r w:rsidR="00072DA2">
        <w:rPr>
          <w:rFonts w:ascii="Arial" w:hAnsi="Arial" w:cs="Arial"/>
          <w:sz w:val="22"/>
          <w:szCs w:val="22"/>
        </w:rPr>
        <w:t>szczegółowego</w:t>
      </w:r>
      <w:r w:rsidR="00304480" w:rsidRPr="00632A2A">
        <w:rPr>
          <w:rFonts w:ascii="Arial" w:hAnsi="Arial" w:cs="Arial"/>
          <w:sz w:val="22"/>
          <w:szCs w:val="22"/>
        </w:rPr>
        <w:t xml:space="preserve"> wraz z tabelą </w:t>
      </w:r>
      <w:r w:rsidR="00EC2C01" w:rsidRPr="00632A2A">
        <w:rPr>
          <w:rFonts w:ascii="Arial" w:hAnsi="Arial" w:cs="Arial"/>
          <w:sz w:val="22"/>
          <w:szCs w:val="22"/>
        </w:rPr>
        <w:t>e</w:t>
      </w:r>
      <w:r w:rsidR="00304480" w:rsidRPr="00632A2A">
        <w:rPr>
          <w:rFonts w:ascii="Arial" w:hAnsi="Arial" w:cs="Arial"/>
          <w:sz w:val="22"/>
          <w:szCs w:val="22"/>
        </w:rPr>
        <w:t xml:space="preserve">lementów scalonych oraz zestawieniem materiałów, robocizny i sprzętu, które ma zawierać ilość, cenę </w:t>
      </w:r>
      <w:r w:rsidR="00EC2C01" w:rsidRPr="00632A2A">
        <w:rPr>
          <w:rFonts w:ascii="Arial" w:hAnsi="Arial" w:cs="Arial"/>
          <w:sz w:val="22"/>
          <w:szCs w:val="22"/>
        </w:rPr>
        <w:t>jednostkową</w:t>
      </w:r>
      <w:r w:rsidR="00304480" w:rsidRPr="00632A2A">
        <w:rPr>
          <w:rFonts w:ascii="Arial" w:hAnsi="Arial" w:cs="Arial"/>
          <w:sz w:val="22"/>
          <w:szCs w:val="22"/>
        </w:rPr>
        <w:t xml:space="preserve"> i wartość.</w:t>
      </w:r>
      <w:r w:rsidR="003E3891">
        <w:rPr>
          <w:rFonts w:ascii="Arial" w:hAnsi="Arial" w:cs="Arial"/>
          <w:sz w:val="22"/>
          <w:szCs w:val="22"/>
        </w:rPr>
        <w:t xml:space="preserve"> K</w:t>
      </w:r>
      <w:r w:rsidR="00304480" w:rsidRPr="00632A2A">
        <w:rPr>
          <w:rFonts w:ascii="Arial" w:hAnsi="Arial" w:cs="Arial"/>
          <w:sz w:val="22"/>
          <w:szCs w:val="22"/>
        </w:rPr>
        <w:t>osztorys powinien zawierać wszystkie pozycje z prz</w:t>
      </w:r>
      <w:r w:rsidR="00EC2C01" w:rsidRPr="00632A2A">
        <w:rPr>
          <w:rFonts w:ascii="Arial" w:hAnsi="Arial" w:cs="Arial"/>
          <w:sz w:val="22"/>
          <w:szCs w:val="22"/>
        </w:rPr>
        <w:t>e</w:t>
      </w:r>
      <w:r w:rsidR="00304480" w:rsidRPr="00632A2A">
        <w:rPr>
          <w:rFonts w:ascii="Arial" w:hAnsi="Arial" w:cs="Arial"/>
          <w:sz w:val="22"/>
          <w:szCs w:val="22"/>
        </w:rPr>
        <w:t>dmiaru oraz pozycje niezbędne do wyko</w:t>
      </w:r>
      <w:r w:rsidR="00EC2C01" w:rsidRPr="00632A2A">
        <w:rPr>
          <w:rFonts w:ascii="Arial" w:hAnsi="Arial" w:cs="Arial"/>
          <w:sz w:val="22"/>
          <w:szCs w:val="22"/>
        </w:rPr>
        <w:t>n</w:t>
      </w:r>
      <w:r w:rsidR="00304480" w:rsidRPr="00632A2A">
        <w:rPr>
          <w:rFonts w:ascii="Arial" w:hAnsi="Arial" w:cs="Arial"/>
          <w:sz w:val="22"/>
          <w:szCs w:val="22"/>
        </w:rPr>
        <w:t>ania zamówienia z poza przedmiotu robót, które Wykonawca uzna za konieczne aby wykonać zada</w:t>
      </w:r>
      <w:r w:rsidR="00452FB5" w:rsidRPr="00632A2A">
        <w:rPr>
          <w:rFonts w:ascii="Arial" w:hAnsi="Arial" w:cs="Arial"/>
          <w:sz w:val="22"/>
          <w:szCs w:val="22"/>
        </w:rPr>
        <w:t>ni</w:t>
      </w:r>
      <w:r w:rsidR="00304480" w:rsidRPr="00632A2A">
        <w:rPr>
          <w:rFonts w:ascii="Arial" w:hAnsi="Arial" w:cs="Arial"/>
          <w:sz w:val="22"/>
          <w:szCs w:val="22"/>
        </w:rPr>
        <w:t xml:space="preserve">e zgodnie z </w:t>
      </w:r>
      <w:r w:rsidR="004163EE">
        <w:rPr>
          <w:rFonts w:ascii="Arial" w:hAnsi="Arial" w:cs="Arial"/>
          <w:sz w:val="22"/>
          <w:szCs w:val="22"/>
        </w:rPr>
        <w:t>dokumentacją projektową</w:t>
      </w:r>
      <w:r w:rsidR="00162330">
        <w:rPr>
          <w:rFonts w:ascii="Arial" w:hAnsi="Arial" w:cs="Arial"/>
          <w:sz w:val="22"/>
          <w:szCs w:val="22"/>
        </w:rPr>
        <w:t xml:space="preserve"> i przedmiotem zamówienia</w:t>
      </w:r>
      <w:r w:rsidR="00452FB5" w:rsidRPr="00632A2A">
        <w:rPr>
          <w:rFonts w:ascii="Arial" w:hAnsi="Arial" w:cs="Arial"/>
          <w:sz w:val="22"/>
          <w:szCs w:val="22"/>
        </w:rPr>
        <w:t xml:space="preserve">. Kosztorys wraz z zestawieniem będzie dokumentem pomocniczym, stanowiącym wyłącznie materiał informacyjny i poglądowy dla Zamawiającego. Kosztorys nie będzie stanowił dokumentu określającego zakres zobowiązania Wykonawcy przy realizacji zamówienia. Powyższy dokument stanowił będzie jedynie podstawę do sporządzenia kosztorysu różnicowego w przypadku zaistnienia różnic pomiędzy </w:t>
      </w:r>
      <w:r w:rsidR="004163EE">
        <w:rPr>
          <w:rFonts w:ascii="Arial" w:hAnsi="Arial" w:cs="Arial"/>
          <w:sz w:val="22"/>
          <w:szCs w:val="22"/>
        </w:rPr>
        <w:t>dokumentacją projektową</w:t>
      </w:r>
      <w:r w:rsidR="00162330">
        <w:rPr>
          <w:rFonts w:ascii="Arial" w:hAnsi="Arial" w:cs="Arial"/>
          <w:sz w:val="22"/>
          <w:szCs w:val="22"/>
        </w:rPr>
        <w:t xml:space="preserve"> i przedmiotem zamówienia</w:t>
      </w:r>
      <w:r w:rsidR="00452FB5" w:rsidRPr="00632A2A">
        <w:rPr>
          <w:rFonts w:ascii="Arial" w:hAnsi="Arial" w:cs="Arial"/>
          <w:sz w:val="22"/>
          <w:szCs w:val="22"/>
        </w:rPr>
        <w:t>, a faktycznie wykonanymi robotami. Jeżeli w kosztorysie lub zestawieniu materiałów przedstawionym przez Wykonawcę znajdą się urządzenia i materiały równoważne</w:t>
      </w:r>
      <w:r w:rsidR="00EC2C01" w:rsidRPr="00632A2A">
        <w:rPr>
          <w:rFonts w:ascii="Arial" w:hAnsi="Arial" w:cs="Arial"/>
          <w:sz w:val="22"/>
          <w:szCs w:val="22"/>
        </w:rPr>
        <w:t xml:space="preserve"> opisywanym w </w:t>
      </w:r>
      <w:r w:rsidR="00EC2C01" w:rsidRPr="00632A2A">
        <w:rPr>
          <w:rFonts w:ascii="Arial" w:hAnsi="Arial" w:cs="Arial"/>
          <w:sz w:val="22"/>
          <w:szCs w:val="22"/>
        </w:rPr>
        <w:lastRenderedPageBreak/>
        <w:t>dokumentacji, Wykonawca, przed przystąpieniem do realizacji danego elementu robót, będzie zobowiązany wykazać, że oferowane przez niego urządzenia i materiały spełniają wymagania określone przez projektanta oraz uzyskać zgodę inspektora nadzoru i Zamawiającego.</w:t>
      </w:r>
    </w:p>
    <w:p w14:paraId="4DD3DBF7" w14:textId="77777777" w:rsidR="00C65BE0" w:rsidRPr="00B5525B" w:rsidRDefault="00C65BE0" w:rsidP="00ED1CC8">
      <w:pPr>
        <w:pStyle w:val="Akapitzlist"/>
        <w:numPr>
          <w:ilvl w:val="1"/>
          <w:numId w:val="46"/>
        </w:numPr>
        <w:spacing w:line="276" w:lineRule="auto"/>
        <w:ind w:left="709" w:hanging="709"/>
        <w:jc w:val="both"/>
        <w:rPr>
          <w:rFonts w:ascii="Arial" w:hAnsi="Arial" w:cs="Arial"/>
          <w:b/>
          <w:sz w:val="22"/>
          <w:szCs w:val="22"/>
        </w:rPr>
      </w:pPr>
      <w:r w:rsidRPr="00B5525B">
        <w:rPr>
          <w:rFonts w:ascii="Arial" w:hAnsi="Arial" w:cs="Arial"/>
          <w:sz w:val="22"/>
          <w:szCs w:val="22"/>
        </w:rPr>
        <w:t xml:space="preserve">Wzór umowy w sprawie  zamówienia  publicznego, jaką  zamawiający podpisze z   wybranym wykonawcą, zawarty jest </w:t>
      </w:r>
      <w:r w:rsidRPr="00B5525B">
        <w:rPr>
          <w:rFonts w:ascii="Arial" w:hAnsi="Arial" w:cs="Arial"/>
          <w:b/>
          <w:sz w:val="22"/>
          <w:szCs w:val="22"/>
        </w:rPr>
        <w:t xml:space="preserve">w </w:t>
      </w:r>
      <w:r w:rsidR="00AC0E05" w:rsidRPr="00B5525B">
        <w:rPr>
          <w:rFonts w:ascii="Arial" w:hAnsi="Arial" w:cs="Arial"/>
          <w:b/>
          <w:sz w:val="22"/>
          <w:szCs w:val="22"/>
        </w:rPr>
        <w:t xml:space="preserve">załączniku nr </w:t>
      </w:r>
      <w:r w:rsidR="00B5525B" w:rsidRPr="00B5525B">
        <w:rPr>
          <w:rFonts w:ascii="Arial" w:hAnsi="Arial" w:cs="Arial"/>
          <w:b/>
          <w:sz w:val="22"/>
          <w:szCs w:val="22"/>
        </w:rPr>
        <w:t>9</w:t>
      </w:r>
      <w:r w:rsidR="00AC0E05" w:rsidRPr="00B5525B">
        <w:rPr>
          <w:rFonts w:ascii="Arial" w:hAnsi="Arial" w:cs="Arial"/>
          <w:b/>
          <w:sz w:val="22"/>
          <w:szCs w:val="22"/>
        </w:rPr>
        <w:t>.</w:t>
      </w:r>
    </w:p>
    <w:p w14:paraId="53AA66E0" w14:textId="77777777" w:rsidR="001B5BFD" w:rsidRPr="00B773A0" w:rsidRDefault="001B5BFD" w:rsidP="00ED1CC8">
      <w:pPr>
        <w:pStyle w:val="Akapitzlist"/>
        <w:numPr>
          <w:ilvl w:val="1"/>
          <w:numId w:val="46"/>
        </w:numPr>
        <w:spacing w:line="276" w:lineRule="auto"/>
        <w:ind w:left="709" w:hanging="709"/>
        <w:jc w:val="both"/>
        <w:rPr>
          <w:rFonts w:ascii="Arial" w:hAnsi="Arial" w:cs="Arial"/>
          <w:sz w:val="22"/>
          <w:szCs w:val="22"/>
        </w:rPr>
      </w:pPr>
      <w:r w:rsidRPr="00B773A0">
        <w:rPr>
          <w:rFonts w:ascii="Arial" w:hAnsi="Arial" w:cs="Arial"/>
          <w:sz w:val="22"/>
          <w:szCs w:val="22"/>
        </w:rPr>
        <w:t xml:space="preserve">Umowa zostanie zawarta </w:t>
      </w:r>
      <w:r w:rsidRPr="00B773A0">
        <w:rPr>
          <w:rFonts w:ascii="Arial" w:hAnsi="Arial" w:cs="Arial"/>
          <w:b/>
          <w:bCs/>
          <w:sz w:val="22"/>
          <w:szCs w:val="22"/>
        </w:rPr>
        <w:t xml:space="preserve">w terminie nie krótszym niż </w:t>
      </w:r>
      <w:r w:rsidR="00B773A0" w:rsidRPr="00B773A0">
        <w:rPr>
          <w:rFonts w:ascii="Arial" w:hAnsi="Arial" w:cs="Arial"/>
          <w:b/>
          <w:bCs/>
          <w:sz w:val="22"/>
          <w:szCs w:val="22"/>
        </w:rPr>
        <w:t>3</w:t>
      </w:r>
      <w:r w:rsidRPr="00B773A0">
        <w:rPr>
          <w:rFonts w:ascii="Arial" w:hAnsi="Arial" w:cs="Arial"/>
          <w:b/>
          <w:bCs/>
          <w:sz w:val="22"/>
          <w:szCs w:val="22"/>
        </w:rPr>
        <w:t xml:space="preserve"> dni od dnia przesłania zawiadomienia o wyborze najkorzystniejszej oferty faksem</w:t>
      </w:r>
      <w:r w:rsidR="002025FA" w:rsidRPr="00B773A0">
        <w:rPr>
          <w:rFonts w:ascii="Arial" w:hAnsi="Arial" w:cs="Arial"/>
          <w:b/>
          <w:bCs/>
          <w:sz w:val="22"/>
          <w:szCs w:val="22"/>
        </w:rPr>
        <w:t xml:space="preserve"> lub drogą elektroniczną</w:t>
      </w:r>
      <w:r w:rsidR="00B773A0" w:rsidRPr="00B773A0">
        <w:rPr>
          <w:rFonts w:ascii="Arial" w:hAnsi="Arial" w:cs="Arial"/>
          <w:b/>
          <w:bCs/>
          <w:sz w:val="22"/>
          <w:szCs w:val="22"/>
        </w:rPr>
        <w:t>.</w:t>
      </w:r>
    </w:p>
    <w:p w14:paraId="4B39788A" w14:textId="77777777" w:rsidR="001B5BFD" w:rsidRPr="00B773A0" w:rsidRDefault="001B5BFD" w:rsidP="00ED1CC8">
      <w:pPr>
        <w:pStyle w:val="Akapitzlist"/>
        <w:numPr>
          <w:ilvl w:val="1"/>
          <w:numId w:val="46"/>
        </w:numPr>
        <w:spacing w:line="276" w:lineRule="auto"/>
        <w:ind w:left="709" w:hanging="709"/>
        <w:jc w:val="both"/>
        <w:rPr>
          <w:rFonts w:ascii="Arial" w:hAnsi="Arial" w:cs="Arial"/>
          <w:sz w:val="22"/>
          <w:szCs w:val="22"/>
        </w:rPr>
      </w:pPr>
      <w:r w:rsidRPr="00B773A0">
        <w:rPr>
          <w:rFonts w:ascii="Arial" w:hAnsi="Arial" w:cs="Arial"/>
          <w:sz w:val="22"/>
          <w:szCs w:val="22"/>
        </w:rPr>
        <w:t xml:space="preserve">Umowa w sprawie zamówienia publicznego może zostać zawarta przed upływem terminu określonego w pkt </w:t>
      </w:r>
      <w:r w:rsidR="002025FA" w:rsidRPr="00B773A0">
        <w:rPr>
          <w:rFonts w:ascii="Arial" w:hAnsi="Arial" w:cs="Arial"/>
          <w:sz w:val="22"/>
          <w:szCs w:val="22"/>
        </w:rPr>
        <w:t>14.</w:t>
      </w:r>
      <w:r w:rsidRPr="00B773A0">
        <w:rPr>
          <w:rFonts w:ascii="Arial" w:hAnsi="Arial" w:cs="Arial"/>
          <w:sz w:val="22"/>
          <w:szCs w:val="22"/>
        </w:rPr>
        <w:t>3, jeżeli w postępowaniu o udzielenie zamówienia została złożona tylko jedna oferta.</w:t>
      </w:r>
    </w:p>
    <w:p w14:paraId="76D225D0" w14:textId="77777777" w:rsidR="00900CA3" w:rsidRPr="00632A2A" w:rsidRDefault="00900CA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632A2A">
        <w:rPr>
          <w:rFonts w:ascii="Arial" w:hAnsi="Arial" w:cs="Arial"/>
          <w:sz w:val="22"/>
          <w:szCs w:val="22"/>
        </w:rPr>
        <w:t>W</w:t>
      </w:r>
      <w:r w:rsidRPr="00632A2A">
        <w:rPr>
          <w:rFonts w:ascii="Arial" w:hAnsi="Arial" w:cs="Arial"/>
          <w:sz w:val="22"/>
          <w:szCs w:val="22"/>
        </w:rPr>
        <w:t xml:space="preserve">ykonawcy w siedzibie </w:t>
      </w:r>
      <w:r w:rsidR="00EF2794" w:rsidRPr="00632A2A">
        <w:rPr>
          <w:rFonts w:ascii="Arial" w:hAnsi="Arial" w:cs="Arial"/>
          <w:sz w:val="22"/>
          <w:szCs w:val="22"/>
        </w:rPr>
        <w:t>Z</w:t>
      </w:r>
      <w:r w:rsidRPr="00632A2A">
        <w:rPr>
          <w:rFonts w:ascii="Arial" w:hAnsi="Arial" w:cs="Arial"/>
          <w:sz w:val="22"/>
          <w:szCs w:val="22"/>
        </w:rPr>
        <w:t xml:space="preserve">amawiającego w celu podpisania umowy w wyznaczonym przez </w:t>
      </w:r>
      <w:r w:rsidR="008D6D92" w:rsidRPr="00632A2A">
        <w:rPr>
          <w:rFonts w:ascii="Arial" w:hAnsi="Arial" w:cs="Arial"/>
          <w:sz w:val="22"/>
          <w:szCs w:val="22"/>
        </w:rPr>
        <w:t>Z</w:t>
      </w:r>
      <w:r w:rsidRPr="00632A2A">
        <w:rPr>
          <w:rFonts w:ascii="Arial" w:hAnsi="Arial" w:cs="Arial"/>
          <w:sz w:val="22"/>
          <w:szCs w:val="22"/>
        </w:rPr>
        <w:t>amawiającego dniu oraz godzinie</w:t>
      </w:r>
      <w:r w:rsidR="0049556B" w:rsidRPr="00632A2A">
        <w:rPr>
          <w:rFonts w:ascii="Arial" w:hAnsi="Arial" w:cs="Arial"/>
          <w:sz w:val="22"/>
          <w:szCs w:val="22"/>
        </w:rPr>
        <w:t>, bez powiadomienia o przyczynie nieobecności</w:t>
      </w:r>
      <w:r w:rsidRPr="00632A2A">
        <w:rPr>
          <w:rFonts w:ascii="Arial" w:hAnsi="Arial" w:cs="Arial"/>
          <w:sz w:val="22"/>
          <w:szCs w:val="22"/>
        </w:rPr>
        <w:t xml:space="preserve">. </w:t>
      </w:r>
    </w:p>
    <w:p w14:paraId="77019B0A" w14:textId="77777777" w:rsidR="00900CA3" w:rsidRDefault="008D6D92"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W </w:t>
      </w:r>
      <w:r w:rsidR="00FE33C4" w:rsidRPr="00632A2A">
        <w:rPr>
          <w:rFonts w:ascii="Arial" w:hAnsi="Arial" w:cs="Arial"/>
          <w:sz w:val="22"/>
          <w:szCs w:val="22"/>
        </w:rPr>
        <w:t>ww.</w:t>
      </w:r>
      <w:r w:rsidRPr="00632A2A">
        <w:rPr>
          <w:rFonts w:ascii="Arial" w:hAnsi="Arial" w:cs="Arial"/>
          <w:sz w:val="22"/>
          <w:szCs w:val="22"/>
        </w:rPr>
        <w:t xml:space="preserve"> sytuacji Z</w:t>
      </w:r>
      <w:r w:rsidR="00900CA3" w:rsidRPr="00632A2A">
        <w:rPr>
          <w:rFonts w:ascii="Arial" w:hAnsi="Arial" w:cs="Arial"/>
          <w:sz w:val="22"/>
          <w:szCs w:val="22"/>
        </w:rPr>
        <w:t xml:space="preserve">amawiający wybierze ofertę najkorzystniejszą spośród </w:t>
      </w:r>
      <w:r w:rsidRPr="00632A2A">
        <w:rPr>
          <w:rFonts w:ascii="Arial" w:hAnsi="Arial" w:cs="Arial"/>
          <w:sz w:val="22"/>
          <w:szCs w:val="22"/>
        </w:rPr>
        <w:t>p</w:t>
      </w:r>
      <w:r w:rsidR="00900CA3" w:rsidRPr="00632A2A">
        <w:rPr>
          <w:rFonts w:ascii="Arial" w:hAnsi="Arial" w:cs="Arial"/>
          <w:sz w:val="22"/>
          <w:szCs w:val="22"/>
        </w:rPr>
        <w:t>ozostałych – bez przeprowadzenia ich ponownego badania i oceny</w:t>
      </w:r>
      <w:r w:rsidR="00B773A0">
        <w:rPr>
          <w:rFonts w:ascii="Arial" w:hAnsi="Arial" w:cs="Arial"/>
          <w:sz w:val="22"/>
          <w:szCs w:val="22"/>
        </w:rPr>
        <w:t xml:space="preserve"> z zachowaniem terminów określonych </w:t>
      </w:r>
      <w:r w:rsidR="00B773A0">
        <w:rPr>
          <w:rFonts w:ascii="Arial" w:hAnsi="Arial" w:cs="Arial"/>
          <w:color w:val="000000"/>
          <w:sz w:val="22"/>
          <w:szCs w:val="22"/>
        </w:rPr>
        <w:t>§ 5</w:t>
      </w:r>
      <w:r w:rsidR="00EF7783">
        <w:rPr>
          <w:rFonts w:ascii="Arial" w:hAnsi="Arial" w:cs="Arial"/>
          <w:color w:val="000000"/>
          <w:sz w:val="22"/>
          <w:szCs w:val="22"/>
        </w:rPr>
        <w:t>1</w:t>
      </w:r>
      <w:r w:rsidR="00B773A0">
        <w:rPr>
          <w:rFonts w:ascii="Arial" w:hAnsi="Arial" w:cs="Arial"/>
          <w:color w:val="000000"/>
          <w:sz w:val="22"/>
          <w:szCs w:val="22"/>
        </w:rPr>
        <w:t xml:space="preserve"> ust.</w:t>
      </w:r>
      <w:r w:rsidR="00B773A0" w:rsidRPr="00632A2A">
        <w:rPr>
          <w:rFonts w:ascii="Arial" w:hAnsi="Arial" w:cs="Arial"/>
          <w:color w:val="000000"/>
          <w:sz w:val="22"/>
          <w:szCs w:val="22"/>
        </w:rPr>
        <w:t xml:space="preserve"> </w:t>
      </w:r>
      <w:r w:rsidR="00B773A0">
        <w:rPr>
          <w:rFonts w:ascii="Arial" w:hAnsi="Arial" w:cs="Arial"/>
          <w:color w:val="000000"/>
          <w:sz w:val="22"/>
          <w:szCs w:val="22"/>
        </w:rPr>
        <w:t>4 Regulaminu</w:t>
      </w:r>
      <w:r w:rsidR="00B773A0">
        <w:rPr>
          <w:rFonts w:ascii="Arial" w:hAnsi="Arial" w:cs="Arial"/>
          <w:sz w:val="22"/>
          <w:szCs w:val="22"/>
        </w:rPr>
        <w:t>.</w:t>
      </w:r>
    </w:p>
    <w:p w14:paraId="13A5BFDA" w14:textId="77777777" w:rsidR="00894DBC" w:rsidRPr="00632A2A" w:rsidRDefault="00894DBC" w:rsidP="00632A2A">
      <w:pPr>
        <w:pStyle w:val="Akapitzlist"/>
        <w:spacing w:line="276" w:lineRule="auto"/>
        <w:ind w:left="709"/>
        <w:jc w:val="both"/>
        <w:rPr>
          <w:rFonts w:ascii="Arial" w:hAnsi="Arial" w:cs="Arial"/>
          <w:sz w:val="22"/>
          <w:szCs w:val="22"/>
        </w:rPr>
      </w:pPr>
    </w:p>
    <w:p w14:paraId="58BDD35A" w14:textId="77777777" w:rsidR="00894DBC" w:rsidRPr="00632A2A" w:rsidRDefault="00894DBC" w:rsidP="00ED1CC8">
      <w:pPr>
        <w:pStyle w:val="Nagwek2"/>
        <w:numPr>
          <w:ilvl w:val="0"/>
          <w:numId w:val="46"/>
        </w:numPr>
        <w:spacing w:after="120" w:line="276" w:lineRule="auto"/>
        <w:rPr>
          <w:rFonts w:ascii="Arial" w:hAnsi="Arial" w:cs="Arial"/>
          <w:sz w:val="22"/>
          <w:szCs w:val="22"/>
          <w:highlight w:val="lightGray"/>
        </w:rPr>
      </w:pPr>
      <w:bookmarkStart w:id="59" w:name="_Toc465419684"/>
      <w:r w:rsidRPr="00632A2A">
        <w:rPr>
          <w:rFonts w:ascii="Arial" w:hAnsi="Arial" w:cs="Arial"/>
          <w:sz w:val="22"/>
          <w:szCs w:val="22"/>
          <w:highlight w:val="lightGray"/>
        </w:rPr>
        <w:t>INFORMACJA ODNOŚNIE WARUNKÓW ISTOTNYCH ZMIAN POSTANOWIEŃ UMOWY ZAWARTEJ Z WYKONAWCĄ</w:t>
      </w:r>
      <w:bookmarkEnd w:id="59"/>
    </w:p>
    <w:p w14:paraId="056216A4" w14:textId="77777777" w:rsidR="0083376C" w:rsidRPr="00632A2A" w:rsidRDefault="0083376C" w:rsidP="00632A2A">
      <w:pPr>
        <w:tabs>
          <w:tab w:val="left" w:pos="360"/>
        </w:tabs>
        <w:autoSpaceDE w:val="0"/>
        <w:autoSpaceDN w:val="0"/>
        <w:adjustRightInd w:val="0"/>
        <w:spacing w:line="276" w:lineRule="auto"/>
        <w:ind w:left="360"/>
        <w:rPr>
          <w:rFonts w:ascii="Arial" w:hAnsi="Arial" w:cs="Arial"/>
          <w:sz w:val="22"/>
          <w:szCs w:val="22"/>
        </w:rPr>
      </w:pPr>
      <w:r w:rsidRPr="00BB1B7F">
        <w:rPr>
          <w:rFonts w:ascii="Arial" w:hAnsi="Arial" w:cs="Arial"/>
          <w:sz w:val="22"/>
          <w:szCs w:val="22"/>
        </w:rPr>
        <w:t xml:space="preserve">Szczegółowe uregulowania zawiera załączony do SIWZ projekt umowy – załącznik nr </w:t>
      </w:r>
      <w:r w:rsidR="00BB1B7F" w:rsidRPr="00BB1B7F">
        <w:rPr>
          <w:rFonts w:ascii="Arial" w:hAnsi="Arial" w:cs="Arial"/>
          <w:sz w:val="22"/>
          <w:szCs w:val="22"/>
        </w:rPr>
        <w:t>9</w:t>
      </w:r>
      <w:r w:rsidR="00974B1B">
        <w:rPr>
          <w:rFonts w:ascii="Arial" w:hAnsi="Arial" w:cs="Arial"/>
          <w:sz w:val="22"/>
          <w:szCs w:val="22"/>
        </w:rPr>
        <w:t>.</w:t>
      </w:r>
    </w:p>
    <w:p w14:paraId="1F0B371F" w14:textId="77777777" w:rsidR="0083376C" w:rsidRPr="00521D43" w:rsidRDefault="0083376C" w:rsidP="00632A2A">
      <w:pPr>
        <w:tabs>
          <w:tab w:val="left" w:pos="360"/>
        </w:tabs>
        <w:autoSpaceDE w:val="0"/>
        <w:autoSpaceDN w:val="0"/>
        <w:adjustRightInd w:val="0"/>
        <w:spacing w:line="276" w:lineRule="auto"/>
        <w:ind w:left="360"/>
        <w:rPr>
          <w:rFonts w:ascii="Arial" w:hAnsi="Arial" w:cs="Arial"/>
          <w:sz w:val="16"/>
          <w:szCs w:val="16"/>
        </w:rPr>
      </w:pPr>
    </w:p>
    <w:p w14:paraId="0C4E53D1" w14:textId="77777777" w:rsidR="00653C8D" w:rsidRPr="00632A2A" w:rsidRDefault="00653C8D" w:rsidP="00ED1CC8">
      <w:pPr>
        <w:pStyle w:val="Nagwek2"/>
        <w:numPr>
          <w:ilvl w:val="0"/>
          <w:numId w:val="46"/>
        </w:numPr>
        <w:spacing w:after="120" w:line="276" w:lineRule="auto"/>
        <w:rPr>
          <w:rFonts w:ascii="Arial" w:hAnsi="Arial" w:cs="Arial"/>
          <w:sz w:val="22"/>
          <w:szCs w:val="22"/>
          <w:highlight w:val="lightGray"/>
        </w:rPr>
      </w:pPr>
      <w:bookmarkStart w:id="60" w:name="_Toc465419685"/>
      <w:r w:rsidRPr="00632A2A">
        <w:rPr>
          <w:rFonts w:ascii="Arial" w:hAnsi="Arial" w:cs="Arial"/>
          <w:sz w:val="22"/>
          <w:szCs w:val="22"/>
          <w:highlight w:val="lightGray"/>
        </w:rPr>
        <w:t>WYMAGANIA DOTYCZACE UMOWY O PODWYKONAWSTWO</w:t>
      </w:r>
      <w:bookmarkEnd w:id="60"/>
    </w:p>
    <w:p w14:paraId="33F22B34" w14:textId="77777777"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Wykonawca może powierzyć wykonanie części zamówienia podwykonawcy</w:t>
      </w:r>
      <w:r w:rsidR="00F7069D" w:rsidRPr="00632A2A">
        <w:rPr>
          <w:rFonts w:ascii="Arial" w:hAnsi="Arial" w:cs="Arial"/>
          <w:sz w:val="22"/>
          <w:szCs w:val="22"/>
        </w:rPr>
        <w:t xml:space="preserve"> –</w:t>
      </w:r>
      <w:r w:rsidR="005A34DA" w:rsidRPr="00632A2A">
        <w:rPr>
          <w:rFonts w:ascii="Arial" w:hAnsi="Arial" w:cs="Arial"/>
          <w:sz w:val="22"/>
          <w:szCs w:val="22"/>
        </w:rPr>
        <w:t xml:space="preserve"> w </w:t>
      </w:r>
      <w:r w:rsidR="005A34DA" w:rsidRPr="00BB1B7F">
        <w:rPr>
          <w:rFonts w:ascii="Arial" w:hAnsi="Arial" w:cs="Arial"/>
          <w:sz w:val="22"/>
          <w:szCs w:val="22"/>
        </w:rPr>
        <w:t xml:space="preserve">takim przypadku zobowiązany jest do wykazania </w:t>
      </w:r>
      <w:r w:rsidR="005A34DA" w:rsidRPr="00BB1B7F">
        <w:rPr>
          <w:rFonts w:ascii="Arial" w:hAnsi="Arial" w:cs="Arial"/>
          <w:b/>
          <w:iCs/>
          <w:sz w:val="22"/>
          <w:szCs w:val="22"/>
        </w:rPr>
        <w:t xml:space="preserve">na/wg </w:t>
      </w:r>
      <w:r w:rsidR="00BB1B7F" w:rsidRPr="00BB1B7F">
        <w:rPr>
          <w:rFonts w:ascii="Arial" w:hAnsi="Arial" w:cs="Arial"/>
          <w:b/>
          <w:iCs/>
          <w:sz w:val="22"/>
          <w:szCs w:val="22"/>
        </w:rPr>
        <w:t>załącznika nr 8</w:t>
      </w:r>
      <w:r w:rsidR="005A34DA" w:rsidRPr="00BB1B7F">
        <w:rPr>
          <w:rFonts w:ascii="Arial" w:hAnsi="Arial" w:cs="Arial"/>
          <w:b/>
          <w:iCs/>
          <w:sz w:val="22"/>
          <w:szCs w:val="22"/>
        </w:rPr>
        <w:t xml:space="preserve"> do SIWZ</w:t>
      </w:r>
      <w:r w:rsidR="003E3891">
        <w:rPr>
          <w:rFonts w:ascii="Arial" w:hAnsi="Arial" w:cs="Arial"/>
          <w:b/>
          <w:iCs/>
          <w:sz w:val="22"/>
          <w:szCs w:val="22"/>
        </w:rPr>
        <w:t xml:space="preserve"> </w:t>
      </w:r>
      <w:r w:rsidR="005A34DA" w:rsidRPr="00632A2A">
        <w:rPr>
          <w:rFonts w:ascii="Arial" w:hAnsi="Arial" w:cs="Arial"/>
          <w:iCs/>
          <w:sz w:val="22"/>
          <w:szCs w:val="22"/>
        </w:rPr>
        <w:t>części zamówienia, której wykonanie zamierza powierzyć podwykonawcom (</w:t>
      </w:r>
      <w:r w:rsidR="005A34DA" w:rsidRPr="00632A2A">
        <w:rPr>
          <w:rFonts w:ascii="Arial" w:hAnsi="Arial" w:cs="Arial"/>
          <w:bCs/>
          <w:sz w:val="22"/>
          <w:szCs w:val="22"/>
        </w:rPr>
        <w:t>należy dołączyć do oferty - jeżeli występuje)</w:t>
      </w:r>
      <w:r w:rsidR="00F7069D" w:rsidRPr="00632A2A">
        <w:rPr>
          <w:rFonts w:ascii="Arial" w:hAnsi="Arial" w:cs="Arial"/>
          <w:sz w:val="22"/>
          <w:szCs w:val="22"/>
        </w:rPr>
        <w:t>.</w:t>
      </w:r>
    </w:p>
    <w:p w14:paraId="6C703F28" w14:textId="77777777"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pomiędzy Wykonawcą a podwykonawcą powinna być zawarta w formie pisemnej pod rygorem nieważności.</w:t>
      </w:r>
    </w:p>
    <w:p w14:paraId="2933D67F" w14:textId="77777777"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14:paraId="44B88E71" w14:textId="77777777"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o podwykonawstwo musi w szczególności zawierać następujące elementy:</w:t>
      </w:r>
    </w:p>
    <w:p w14:paraId="773D69C0"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14:paraId="0A0EEFC0"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Umowa o podwykonawstwo musi dokładnie określać część przedmiotu zamówienia, która jest przedmiotem umowy o podwykonawstwo w sposób umożliwiający </w:t>
      </w:r>
      <w:r w:rsidRPr="00632A2A">
        <w:rPr>
          <w:rFonts w:ascii="Arial" w:hAnsi="Arial" w:cs="Arial"/>
          <w:sz w:val="22"/>
          <w:szCs w:val="22"/>
        </w:rPr>
        <w:lastRenderedPageBreak/>
        <w:t xml:space="preserve">identyfikację przedmiotu umowy o podwykonawstwo w przedmiocie </w:t>
      </w:r>
      <w:r w:rsidR="007178AA" w:rsidRPr="00632A2A">
        <w:rPr>
          <w:rFonts w:ascii="Arial" w:hAnsi="Arial" w:cs="Arial"/>
          <w:sz w:val="22"/>
          <w:szCs w:val="22"/>
        </w:rPr>
        <w:t>zamówienia.</w:t>
      </w:r>
    </w:p>
    <w:p w14:paraId="7A105C1B"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zastrzegać spełnienie przez podwykonawcę wymagań związanych z gwarancją i rękojmią za wady i zawierać taki okres odpowiedzialności z tytułu gwarancji lub rękojmi za wady,</w:t>
      </w:r>
      <w:r w:rsidR="003E3891">
        <w:rPr>
          <w:rFonts w:ascii="Arial" w:hAnsi="Arial" w:cs="Arial"/>
          <w:sz w:val="22"/>
          <w:szCs w:val="22"/>
        </w:rPr>
        <w:t xml:space="preserve"> </w:t>
      </w:r>
      <w:r w:rsidRPr="00632A2A">
        <w:rPr>
          <w:rFonts w:ascii="Arial" w:hAnsi="Arial" w:cs="Arial"/>
          <w:sz w:val="22"/>
          <w:szCs w:val="22"/>
        </w:rPr>
        <w:t>aby nie był krótszy od odpowiedzialności Wykonawcy wobec Zamawiającego.</w:t>
      </w:r>
    </w:p>
    <w:p w14:paraId="60AA8353"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zawierać termin zapłaty wynagrodzenia podwykonawcy lub dalszego podwykonawcy nie dłuższy niż</w:t>
      </w:r>
      <w:r w:rsidR="00EC2C01" w:rsidRPr="00632A2A">
        <w:rPr>
          <w:rFonts w:ascii="Arial" w:hAnsi="Arial" w:cs="Arial"/>
          <w:sz w:val="22"/>
          <w:szCs w:val="22"/>
        </w:rPr>
        <w:t xml:space="preserve"> 30 </w:t>
      </w:r>
      <w:r w:rsidRPr="00632A2A">
        <w:rPr>
          <w:rFonts w:ascii="Arial" w:hAnsi="Arial" w:cs="Arial"/>
          <w:sz w:val="22"/>
          <w:szCs w:val="22"/>
        </w:rPr>
        <w:t>dni od dnia doręczenia Wykonawcy, podwykonawcy lub dalszemu podwykonawcy faktury lub rachunku, potwierdzających wykonanie zleconej podwykonawcy lub dalszemu podwykonawcy dostawy, usługi lub roboty budowlanej,</w:t>
      </w:r>
    </w:p>
    <w:p w14:paraId="087CE963"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termin zapłaty</w:t>
      </w:r>
      <w:r w:rsidR="0030243C" w:rsidRPr="00632A2A">
        <w:rPr>
          <w:rFonts w:ascii="Arial" w:hAnsi="Arial" w:cs="Arial"/>
          <w:sz w:val="22"/>
          <w:szCs w:val="22"/>
        </w:rPr>
        <w:t xml:space="preserve"> o</w:t>
      </w:r>
      <w:r w:rsidRPr="00632A2A">
        <w:rPr>
          <w:rFonts w:ascii="Arial" w:hAnsi="Arial" w:cs="Arial"/>
          <w:sz w:val="22"/>
          <w:szCs w:val="22"/>
        </w:rPr>
        <w:t xml:space="preserve"> którym mowa w pkt. 4 w taki sposób aby umożliwić Zamawiającemu terminową zapłatę wynagrodzenia Wykonawcy zgodnie z zapisami ustawy z dnia 8 marca 2013r o terminach zapłaty w transakcjach handlowych (Dz. U. z 2013r., poz. 403).</w:t>
      </w:r>
    </w:p>
    <w:p w14:paraId="3B123376" w14:textId="77777777" w:rsidR="001F77F3" w:rsidRPr="00632A2A" w:rsidRDefault="00222FD5"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Wykonawca zamierzający zawrzeć umowę z podwykonawcą jest zobowiązany do przedłożenia do akceptacji Zamawiającego </w:t>
      </w:r>
      <w:r w:rsidRPr="003B35D0">
        <w:rPr>
          <w:rFonts w:ascii="Arial" w:hAnsi="Arial" w:cs="Arial"/>
          <w:b/>
          <w:sz w:val="22"/>
          <w:szCs w:val="22"/>
        </w:rPr>
        <w:t>w formie pisemnej na adres: Urząd Gminy Świeszyno, Świeszyno 71, 76-024 Świeszyno</w:t>
      </w:r>
      <w:r w:rsidRPr="003B35D0">
        <w:rPr>
          <w:rFonts w:ascii="Arial" w:hAnsi="Arial" w:cs="Arial"/>
          <w:sz w:val="22"/>
          <w:szCs w:val="22"/>
        </w:rPr>
        <w:t xml:space="preserve"> </w:t>
      </w:r>
      <w:r w:rsidRPr="00632A2A">
        <w:rPr>
          <w:rFonts w:ascii="Arial" w:hAnsi="Arial" w:cs="Arial"/>
          <w:sz w:val="22"/>
          <w:szCs w:val="22"/>
        </w:rPr>
        <w:t>projektu umowy o podwykonawstwo,</w:t>
      </w:r>
      <w:r>
        <w:rPr>
          <w:rFonts w:ascii="Arial" w:hAnsi="Arial" w:cs="Arial"/>
          <w:sz w:val="22"/>
          <w:szCs w:val="22"/>
        </w:rPr>
        <w:t xml:space="preserve"> </w:t>
      </w:r>
      <w:r w:rsidRPr="00632A2A">
        <w:rPr>
          <w:rFonts w:ascii="Arial" w:hAnsi="Arial" w:cs="Arial"/>
          <w:sz w:val="22"/>
          <w:szCs w:val="22"/>
        </w:rPr>
        <w:t>oraz projektu jej zmiany,</w:t>
      </w:r>
      <w:r>
        <w:rPr>
          <w:rFonts w:ascii="Arial" w:hAnsi="Arial" w:cs="Arial"/>
          <w:sz w:val="22"/>
          <w:szCs w:val="22"/>
        </w:rPr>
        <w:t xml:space="preserve"> </w:t>
      </w:r>
      <w:r w:rsidRPr="00632A2A">
        <w:rPr>
          <w:rFonts w:ascii="Arial" w:hAnsi="Arial" w:cs="Arial"/>
          <w:sz w:val="22"/>
          <w:szCs w:val="22"/>
        </w:rPr>
        <w:t>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14:paraId="444D0E0F"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zgłosi </w:t>
      </w:r>
      <w:r w:rsidR="00D90DC4" w:rsidRPr="00632A2A">
        <w:rPr>
          <w:rFonts w:ascii="Arial" w:hAnsi="Arial" w:cs="Arial"/>
          <w:sz w:val="22"/>
          <w:szCs w:val="22"/>
        </w:rPr>
        <w:t xml:space="preserve">w formie pisemnej </w:t>
      </w:r>
      <w:r w:rsidRPr="00632A2A">
        <w:rPr>
          <w:rFonts w:ascii="Arial" w:hAnsi="Arial" w:cs="Arial"/>
          <w:sz w:val="22"/>
          <w:szCs w:val="22"/>
        </w:rPr>
        <w:t xml:space="preserve">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w:t>
      </w:r>
      <w:r w:rsidR="0030243C" w:rsidRPr="00632A2A">
        <w:rPr>
          <w:rFonts w:ascii="Arial" w:hAnsi="Arial" w:cs="Arial"/>
          <w:sz w:val="22"/>
          <w:szCs w:val="22"/>
        </w:rPr>
        <w:t>umowie z wykonawcą.</w:t>
      </w:r>
    </w:p>
    <w:p w14:paraId="5B212745"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zgłasza </w:t>
      </w:r>
      <w:r w:rsidR="00D90DC4" w:rsidRPr="00632A2A">
        <w:rPr>
          <w:rFonts w:ascii="Arial" w:hAnsi="Arial" w:cs="Arial"/>
          <w:sz w:val="22"/>
          <w:szCs w:val="22"/>
        </w:rPr>
        <w:t xml:space="preserve">w formie pisemnej </w:t>
      </w:r>
      <w:r w:rsidRPr="00632A2A">
        <w:rPr>
          <w:rFonts w:ascii="Arial" w:hAnsi="Arial" w:cs="Arial"/>
          <w:sz w:val="22"/>
          <w:szCs w:val="22"/>
        </w:rPr>
        <w:t>zastrzeżenia w terminie do 14 dni od przedstawienia mu projektu umowy lub projektu jej zmian.</w:t>
      </w:r>
    </w:p>
    <w:p w14:paraId="21EC6965"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14:paraId="05940DAE"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14:paraId="1BDD725A"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14:paraId="1978ABA2"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wartości umowy o zamówienie publiczne zawartej między Wykonawcą a Zamawiającym</w:t>
      </w:r>
    </w:p>
    <w:p w14:paraId="455D1D86" w14:textId="77777777" w:rsidR="001F77F3"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lastRenderedPageBreak/>
        <w:t>Pozostałe warunki umowy podwykonawczej określa wzór umowy stanowiący załącznik do SIWZ.</w:t>
      </w:r>
    </w:p>
    <w:p w14:paraId="204275F3" w14:textId="77777777" w:rsidR="00243AA3" w:rsidRPr="000D59E3" w:rsidRDefault="00243AA3" w:rsidP="00243AA3">
      <w:pPr>
        <w:pStyle w:val="Nagwek2"/>
        <w:numPr>
          <w:ilvl w:val="0"/>
          <w:numId w:val="46"/>
        </w:numPr>
        <w:spacing w:after="120"/>
        <w:ind w:hanging="674"/>
        <w:rPr>
          <w:rFonts w:ascii="Arial" w:hAnsi="Arial" w:cs="Arial"/>
          <w:sz w:val="22"/>
          <w:szCs w:val="22"/>
          <w:highlight w:val="lightGray"/>
        </w:rPr>
      </w:pPr>
      <w:bookmarkStart w:id="61" w:name="_Toc465419686"/>
      <w:r w:rsidRPr="000D59E3">
        <w:rPr>
          <w:rFonts w:ascii="Arial" w:hAnsi="Arial" w:cs="Arial"/>
          <w:color w:val="000000"/>
          <w:sz w:val="22"/>
          <w:szCs w:val="22"/>
          <w:highlight w:val="lightGray"/>
        </w:rPr>
        <w:t>UDOSTĘPNIANIE DOKUMENTÓW POSTĘPOWANIA</w:t>
      </w:r>
    </w:p>
    <w:p w14:paraId="30B39DB5" w14:textId="77777777" w:rsidR="00243AA3" w:rsidRPr="000D59E3" w:rsidRDefault="00243AA3" w:rsidP="00243AA3">
      <w:pPr>
        <w:pStyle w:val="Nagwek2"/>
        <w:spacing w:after="120"/>
        <w:ind w:left="674"/>
        <w:rPr>
          <w:rFonts w:ascii="Arial" w:hAnsi="Arial" w:cs="Arial"/>
          <w:b w:val="0"/>
          <w:sz w:val="22"/>
          <w:szCs w:val="22"/>
          <w:highlight w:val="lightGray"/>
        </w:rPr>
      </w:pPr>
      <w:r w:rsidRPr="000D59E3">
        <w:rPr>
          <w:rFonts w:ascii="Arial" w:hAnsi="Arial" w:cs="Arial"/>
          <w:b w:val="0"/>
          <w:color w:val="000000"/>
          <w:sz w:val="22"/>
          <w:szCs w:val="22"/>
        </w:rPr>
        <w:t>Wszelkie udostępnianie przez Zamawiającego protokołu lub załączników, odbywać się może zgodnie z</w:t>
      </w:r>
      <w:r w:rsidR="00A44C1A">
        <w:rPr>
          <w:rFonts w:ascii="Arial" w:hAnsi="Arial" w:cs="Arial"/>
          <w:b w:val="0"/>
          <w:bCs w:val="0"/>
          <w:color w:val="000000"/>
          <w:sz w:val="22"/>
          <w:szCs w:val="22"/>
        </w:rPr>
        <w:t xml:space="preserve"> </w:t>
      </w:r>
      <w:r w:rsidR="007E51EB">
        <w:rPr>
          <w:rFonts w:ascii="Arial" w:hAnsi="Arial" w:cs="Arial"/>
          <w:b w:val="0"/>
          <w:bCs w:val="0"/>
          <w:color w:val="000000"/>
          <w:sz w:val="22"/>
          <w:szCs w:val="22"/>
        </w:rPr>
        <w:t>§ 5</w:t>
      </w:r>
      <w:r w:rsidR="00EF7783">
        <w:rPr>
          <w:rFonts w:ascii="Arial" w:hAnsi="Arial" w:cs="Arial"/>
          <w:b w:val="0"/>
          <w:bCs w:val="0"/>
          <w:color w:val="000000"/>
          <w:sz w:val="22"/>
          <w:szCs w:val="22"/>
        </w:rPr>
        <w:t>2</w:t>
      </w:r>
      <w:r w:rsidR="007E51EB">
        <w:rPr>
          <w:rFonts w:ascii="Arial" w:hAnsi="Arial" w:cs="Arial"/>
          <w:b w:val="0"/>
          <w:bCs w:val="0"/>
          <w:color w:val="000000"/>
          <w:sz w:val="22"/>
          <w:szCs w:val="22"/>
        </w:rPr>
        <w:t xml:space="preserve"> Regulaminu.</w:t>
      </w:r>
    </w:p>
    <w:p w14:paraId="75B5E598" w14:textId="77777777" w:rsidR="00C65BE0" w:rsidRPr="00632A2A"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62" w:name="_Toc465419688"/>
      <w:bookmarkEnd w:id="61"/>
      <w:r w:rsidRPr="00632A2A">
        <w:rPr>
          <w:rFonts w:ascii="Arial" w:hAnsi="Arial" w:cs="Arial"/>
          <w:sz w:val="22"/>
          <w:szCs w:val="22"/>
          <w:highlight w:val="lightGray"/>
        </w:rPr>
        <w:t xml:space="preserve">POUCZENIE O ŚRODKACH OCHRONY PRAWNEJ </w:t>
      </w:r>
      <w:r w:rsidR="00394F55" w:rsidRPr="00632A2A">
        <w:rPr>
          <w:rFonts w:ascii="Arial" w:hAnsi="Arial" w:cs="Arial"/>
          <w:sz w:val="22"/>
          <w:szCs w:val="22"/>
          <w:highlight w:val="lightGray"/>
        </w:rPr>
        <w:t>PRZYSŁUGUJĄCYCH WYKONAWCY</w:t>
      </w:r>
      <w:r w:rsidRPr="00632A2A">
        <w:rPr>
          <w:rFonts w:ascii="Arial" w:hAnsi="Arial" w:cs="Arial"/>
          <w:sz w:val="22"/>
          <w:szCs w:val="22"/>
          <w:highlight w:val="lightGray"/>
        </w:rPr>
        <w:t xml:space="preserve"> W TOKU POSTĘPOWANIA O UDZIELENIE ZAMÓWIENIA.</w:t>
      </w:r>
      <w:bookmarkEnd w:id="62"/>
    </w:p>
    <w:p w14:paraId="5E35E4F0" w14:textId="77777777" w:rsidR="00036B68" w:rsidRDefault="00192AD0" w:rsidP="00C61F87">
      <w:pPr>
        <w:spacing w:line="276" w:lineRule="auto"/>
        <w:ind w:firstLine="709"/>
        <w:jc w:val="both"/>
        <w:rPr>
          <w:rFonts w:ascii="Arial" w:hAnsi="Arial" w:cs="Arial"/>
          <w:bCs/>
          <w:color w:val="000000"/>
          <w:sz w:val="22"/>
          <w:szCs w:val="22"/>
        </w:rPr>
      </w:pPr>
      <w:r w:rsidRPr="00036B68">
        <w:rPr>
          <w:rFonts w:ascii="Arial" w:hAnsi="Arial" w:cs="Arial"/>
          <w:sz w:val="22"/>
          <w:szCs w:val="22"/>
        </w:rPr>
        <w:t xml:space="preserve">Zasady i warunki </w:t>
      </w:r>
      <w:r w:rsidR="00C61F87">
        <w:rPr>
          <w:rFonts w:ascii="Arial" w:hAnsi="Arial" w:cs="Arial"/>
          <w:sz w:val="22"/>
          <w:szCs w:val="22"/>
        </w:rPr>
        <w:t>dotyczące</w:t>
      </w:r>
      <w:r w:rsidRPr="00036B68">
        <w:rPr>
          <w:rFonts w:ascii="Arial" w:hAnsi="Arial" w:cs="Arial"/>
          <w:sz w:val="22"/>
          <w:szCs w:val="22"/>
        </w:rPr>
        <w:t xml:space="preserve"> </w:t>
      </w:r>
      <w:r w:rsidR="00C61F87">
        <w:rPr>
          <w:rFonts w:ascii="Arial" w:hAnsi="Arial" w:cs="Arial"/>
          <w:sz w:val="22"/>
          <w:szCs w:val="22"/>
        </w:rPr>
        <w:t>środków ochrony prawnej</w:t>
      </w:r>
      <w:r w:rsidRPr="00036B68">
        <w:rPr>
          <w:rFonts w:ascii="Arial" w:hAnsi="Arial" w:cs="Arial"/>
          <w:sz w:val="22"/>
          <w:szCs w:val="22"/>
        </w:rPr>
        <w:t xml:space="preserve"> określono</w:t>
      </w:r>
      <w:r w:rsidR="00036B68">
        <w:rPr>
          <w:rFonts w:ascii="Arial" w:hAnsi="Arial" w:cs="Arial"/>
          <w:sz w:val="22"/>
          <w:szCs w:val="22"/>
        </w:rPr>
        <w:t xml:space="preserve"> w</w:t>
      </w:r>
      <w:r w:rsidR="00036B68">
        <w:rPr>
          <w:rFonts w:ascii="Arial" w:hAnsi="Arial" w:cs="Arial"/>
          <w:b/>
          <w:bCs/>
          <w:color w:val="000000"/>
          <w:sz w:val="22"/>
          <w:szCs w:val="22"/>
        </w:rPr>
        <w:t xml:space="preserve"> </w:t>
      </w:r>
      <w:r w:rsidR="00036B68" w:rsidRPr="00C61F87">
        <w:rPr>
          <w:rFonts w:ascii="Arial" w:hAnsi="Arial" w:cs="Arial"/>
          <w:bCs/>
          <w:color w:val="000000"/>
          <w:sz w:val="22"/>
          <w:szCs w:val="22"/>
        </w:rPr>
        <w:t xml:space="preserve">§ </w:t>
      </w:r>
      <w:r w:rsidR="00063D4A">
        <w:rPr>
          <w:rFonts w:ascii="Arial" w:hAnsi="Arial" w:cs="Arial"/>
          <w:bCs/>
          <w:color w:val="000000"/>
          <w:sz w:val="22"/>
          <w:szCs w:val="22"/>
        </w:rPr>
        <w:t>60</w:t>
      </w:r>
      <w:r w:rsidR="00036B68" w:rsidRPr="00C61F87">
        <w:rPr>
          <w:rFonts w:ascii="Arial" w:hAnsi="Arial" w:cs="Arial"/>
          <w:bCs/>
          <w:color w:val="000000"/>
          <w:sz w:val="22"/>
          <w:szCs w:val="22"/>
        </w:rPr>
        <w:t xml:space="preserve"> Regulaminu</w:t>
      </w:r>
      <w:r w:rsidR="00EB44A9">
        <w:rPr>
          <w:rFonts w:ascii="Arial" w:hAnsi="Arial" w:cs="Arial"/>
          <w:bCs/>
          <w:color w:val="000000"/>
          <w:sz w:val="22"/>
          <w:szCs w:val="22"/>
        </w:rPr>
        <w:t>.</w:t>
      </w:r>
    </w:p>
    <w:p w14:paraId="549CBA9B" w14:textId="77777777" w:rsidR="00EB44A9" w:rsidRDefault="00EB44A9" w:rsidP="00EB44A9">
      <w:pPr>
        <w:spacing w:line="276" w:lineRule="auto"/>
        <w:jc w:val="both"/>
        <w:rPr>
          <w:rFonts w:ascii="Arial" w:hAnsi="Arial" w:cs="Arial"/>
          <w:bCs/>
          <w:color w:val="000000"/>
          <w:sz w:val="22"/>
          <w:szCs w:val="22"/>
        </w:rPr>
      </w:pPr>
    </w:p>
    <w:p w14:paraId="7BEF24AE" w14:textId="77777777" w:rsidR="00EB44A9" w:rsidRPr="00651FE7" w:rsidRDefault="00EB44A9" w:rsidP="00EB44A9">
      <w:pPr>
        <w:pStyle w:val="Akapitzlist"/>
        <w:numPr>
          <w:ilvl w:val="0"/>
          <w:numId w:val="46"/>
        </w:numPr>
        <w:spacing w:after="120" w:line="276" w:lineRule="auto"/>
        <w:ind w:left="284" w:hanging="284"/>
        <w:jc w:val="both"/>
        <w:rPr>
          <w:rFonts w:ascii="Arial" w:hAnsi="Arial" w:cs="Arial"/>
          <w:sz w:val="22"/>
          <w:szCs w:val="22"/>
          <w:highlight w:val="lightGray"/>
        </w:rPr>
      </w:pPr>
      <w:r w:rsidRPr="00651FE7">
        <w:rPr>
          <w:rFonts w:ascii="Arial" w:hAnsi="Arial" w:cs="Arial"/>
          <w:b/>
          <w:bCs/>
          <w:sz w:val="22"/>
          <w:szCs w:val="22"/>
          <w:highlight w:val="lightGray"/>
        </w:rPr>
        <w:t>KLAUZULA INFORMACYJNA.</w:t>
      </w:r>
    </w:p>
    <w:p w14:paraId="57BA7F32" w14:textId="77777777" w:rsidR="006374E6" w:rsidRPr="006374E6" w:rsidRDefault="006374E6" w:rsidP="006374E6">
      <w:pPr>
        <w:spacing w:line="276" w:lineRule="auto"/>
        <w:ind w:left="284"/>
        <w:jc w:val="both"/>
        <w:rPr>
          <w:rFonts w:ascii="Arial" w:hAnsi="Arial" w:cs="Arial"/>
          <w:sz w:val="22"/>
          <w:szCs w:val="22"/>
        </w:rPr>
      </w:pPr>
      <w:r w:rsidRPr="006374E6">
        <w:rPr>
          <w:rFonts w:ascii="Arial" w:hAnsi="Arial" w:cs="Arial"/>
          <w:sz w:val="22"/>
          <w:szCs w:val="22"/>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14:paraId="28AE8977" w14:textId="77777777" w:rsidR="006374E6" w:rsidRPr="006374E6" w:rsidRDefault="006374E6" w:rsidP="006374E6">
      <w:pPr>
        <w:spacing w:line="276" w:lineRule="auto"/>
        <w:ind w:left="284"/>
        <w:jc w:val="both"/>
        <w:rPr>
          <w:rFonts w:ascii="Arial" w:hAnsi="Arial" w:cs="Arial"/>
          <w:sz w:val="22"/>
          <w:szCs w:val="22"/>
        </w:rPr>
      </w:pPr>
      <w:r w:rsidRPr="006374E6">
        <w:rPr>
          <w:rFonts w:ascii="Arial" w:hAnsi="Arial" w:cs="Arial"/>
          <w:sz w:val="22"/>
          <w:szCs w:val="22"/>
        </w:rPr>
        <w:t>1) Gmina Świeszyno - Urząd Gminy, Świeszyno 71, 76-024 Świeszyno będąca administratorem danych osobowych przetwarza dane osobowe dla celów ogłoszenia, przeprowadzenia i realizacji zamówienia publicznego;</w:t>
      </w:r>
    </w:p>
    <w:p w14:paraId="4ADC6E13" w14:textId="77777777" w:rsidR="006374E6" w:rsidRPr="006374E6" w:rsidRDefault="006374E6" w:rsidP="006374E6">
      <w:pPr>
        <w:spacing w:line="276" w:lineRule="auto"/>
        <w:ind w:left="284"/>
        <w:jc w:val="both"/>
        <w:rPr>
          <w:rFonts w:ascii="Arial" w:hAnsi="Arial" w:cs="Arial"/>
          <w:sz w:val="22"/>
          <w:szCs w:val="22"/>
        </w:rPr>
      </w:pPr>
      <w:r w:rsidRPr="006374E6">
        <w:rPr>
          <w:rFonts w:ascii="Arial" w:hAnsi="Arial" w:cs="Arial"/>
          <w:sz w:val="22"/>
          <w:szCs w:val="22"/>
        </w:rPr>
        <w:t xml:space="preserve">2) W  każdej sprawie dotyczącej Państwa danych osobowych można się skontaktować </w:t>
      </w:r>
      <w:r w:rsidRPr="006374E6">
        <w:rPr>
          <w:rFonts w:ascii="Arial" w:hAnsi="Arial" w:cs="Arial"/>
          <w:sz w:val="22"/>
          <w:szCs w:val="22"/>
        </w:rPr>
        <w:br/>
        <w:t>z Inspektorem Ochrony Danych  za pośrednictwem   adresu e-mail: iod@swieszyno.pl;</w:t>
      </w:r>
    </w:p>
    <w:p w14:paraId="0577B290" w14:textId="77777777" w:rsidR="006374E6" w:rsidRPr="006374E6" w:rsidRDefault="006374E6" w:rsidP="006374E6">
      <w:pPr>
        <w:spacing w:line="276" w:lineRule="auto"/>
        <w:ind w:left="284"/>
        <w:jc w:val="both"/>
        <w:rPr>
          <w:rFonts w:ascii="Arial" w:hAnsi="Arial" w:cs="Arial"/>
          <w:sz w:val="22"/>
          <w:szCs w:val="22"/>
        </w:rPr>
      </w:pPr>
      <w:r w:rsidRPr="006374E6">
        <w:rPr>
          <w:rFonts w:ascii="Arial" w:hAnsi="Arial" w:cs="Arial"/>
          <w:sz w:val="22"/>
          <w:szCs w:val="22"/>
        </w:rPr>
        <w:t>3) Podstawą prawną przetwarzania danych osobowych jest art. 6 ust 1 lit. c) RODO). Oznacza to, że Pani/Pana dane są przetwarzane w celu wypełnienia obowiązku prawnego ciążącego na administratorze danych;</w:t>
      </w:r>
    </w:p>
    <w:p w14:paraId="5C09E1C1" w14:textId="77777777" w:rsidR="006374E6" w:rsidRPr="006374E6" w:rsidRDefault="006374E6" w:rsidP="006374E6">
      <w:pPr>
        <w:spacing w:line="276" w:lineRule="auto"/>
        <w:ind w:left="284"/>
        <w:jc w:val="both"/>
        <w:rPr>
          <w:rFonts w:ascii="Arial" w:hAnsi="Arial" w:cs="Arial"/>
          <w:sz w:val="22"/>
          <w:szCs w:val="22"/>
        </w:rPr>
      </w:pPr>
      <w:r w:rsidRPr="006374E6">
        <w:rPr>
          <w:rFonts w:ascii="Arial" w:hAnsi="Arial" w:cs="Arial"/>
          <w:sz w:val="22"/>
          <w:szCs w:val="22"/>
        </w:rPr>
        <w:t>4) Odbiorcami Pani/Pana danych osobowych  mogą być  jedynie podmiotom mające podstawę prawną otrzymania takich informacji oraz osoby lub podmioty, którym udostępniona zostanie dokumentacja postępowania w oparciu o art. 8 oraz art. 96 ust. 3 ustawy z dnia 29 stycznia 2004 r. – Prawo zamówień publicznych (Dz. U. z 2018 r. poz. 1986 z późn. zm.), dalej „ustawa Pzp”;</w:t>
      </w:r>
    </w:p>
    <w:p w14:paraId="02267FBC" w14:textId="77777777" w:rsidR="006374E6" w:rsidRPr="006374E6" w:rsidRDefault="006374E6" w:rsidP="006374E6">
      <w:pPr>
        <w:spacing w:line="276" w:lineRule="auto"/>
        <w:ind w:left="284"/>
        <w:jc w:val="both"/>
        <w:rPr>
          <w:rFonts w:ascii="Arial" w:hAnsi="Arial" w:cs="Arial"/>
          <w:sz w:val="22"/>
          <w:szCs w:val="22"/>
        </w:rPr>
      </w:pPr>
      <w:r w:rsidRPr="006374E6">
        <w:rPr>
          <w:rFonts w:ascii="Arial" w:hAnsi="Arial" w:cs="Arial"/>
          <w:sz w:val="22"/>
          <w:szCs w:val="22"/>
        </w:rPr>
        <w:t>5) Pani/Pana dane osobowe będą przechowywane przez okres 5 lat od dnia zakończenia postępowania o udzielenie zamówienia;</w:t>
      </w:r>
    </w:p>
    <w:p w14:paraId="19FF01E0" w14:textId="77777777" w:rsidR="006374E6" w:rsidRPr="006374E6" w:rsidRDefault="006374E6" w:rsidP="006374E6">
      <w:pPr>
        <w:spacing w:line="276" w:lineRule="auto"/>
        <w:ind w:left="284"/>
        <w:jc w:val="both"/>
        <w:rPr>
          <w:rFonts w:ascii="Arial" w:hAnsi="Arial" w:cs="Arial"/>
          <w:sz w:val="22"/>
          <w:szCs w:val="22"/>
        </w:rPr>
      </w:pPr>
      <w:r w:rsidRPr="006374E6">
        <w:rPr>
          <w:rFonts w:ascii="Arial" w:hAnsi="Arial" w:cs="Arial"/>
          <w:sz w:val="22"/>
          <w:szCs w:val="22"/>
        </w:rPr>
        <w:t>6) Przysługuje Pani/Panu prawo dostępu do tych danych i ich sprostowania jednak to działanie nie może skutkować zmianą wyniku postępowania o udzielenie zamówienia publicznego lub konkursu ani zmianą postanowień umowy w zakresie niezgodnym z ustawą Pzp, ograniczenia przetwarzania, prawo do usunięcia danych jeżeli prawo to nie jest wyłączone przepisami prawa a także prawo wniesienia skargi do Prezesa Urzędu Ochrony Danych Osobowych gdy uzna Pani/Pan, iż przetwarzanie danych osobowych narusza przepisy prawa;</w:t>
      </w:r>
    </w:p>
    <w:p w14:paraId="66F7B927" w14:textId="77777777" w:rsidR="006374E6" w:rsidRPr="006374E6" w:rsidRDefault="006374E6" w:rsidP="006374E6">
      <w:pPr>
        <w:spacing w:line="276" w:lineRule="auto"/>
        <w:ind w:left="284"/>
        <w:jc w:val="both"/>
        <w:rPr>
          <w:rFonts w:ascii="Arial" w:hAnsi="Arial" w:cs="Arial"/>
          <w:sz w:val="22"/>
          <w:szCs w:val="22"/>
        </w:rPr>
      </w:pPr>
      <w:r w:rsidRPr="006374E6">
        <w:rPr>
          <w:rFonts w:ascii="Arial" w:hAnsi="Arial" w:cs="Arial"/>
          <w:sz w:val="22"/>
          <w:szCs w:val="22"/>
        </w:rPr>
        <w:t>7) Obowiązek podania danych osobowych bezpośrednio Pani/Pana dotyczących jest wymogiem ustawowym określonym w przepisach ustawy Pzp, związanym z udziałem w postępowaniu o udzielenie zamówienia publicznego; konsekwencje niepodania określonych danych wynikają z ustawy Pzp;</w:t>
      </w:r>
    </w:p>
    <w:p w14:paraId="302EE17D" w14:textId="1D5D5397" w:rsidR="00F22EA9" w:rsidRDefault="006374E6" w:rsidP="006374E6">
      <w:pPr>
        <w:spacing w:line="276" w:lineRule="auto"/>
        <w:ind w:left="284"/>
        <w:jc w:val="both"/>
        <w:rPr>
          <w:rFonts w:ascii="Arial" w:hAnsi="Arial" w:cs="Arial"/>
          <w:color w:val="FF0000"/>
          <w:sz w:val="22"/>
          <w:szCs w:val="22"/>
          <w:highlight w:val="lightGray"/>
        </w:rPr>
      </w:pPr>
      <w:r w:rsidRPr="006374E6">
        <w:rPr>
          <w:rFonts w:ascii="Arial" w:hAnsi="Arial" w:cs="Arial"/>
          <w:sz w:val="22"/>
          <w:szCs w:val="22"/>
        </w:rPr>
        <w:t>8) W odniesieniu do Pani/Pana danych osobowych decyzje nie będą podejmowane w sposób zautomatyzowany, stosowanie do art. 22 RODO, a także informuję, iż dane nie są przekazywane do państw trzecich</w:t>
      </w:r>
      <w:r w:rsidR="00F22EA9">
        <w:rPr>
          <w:rFonts w:ascii="Arial" w:hAnsi="Arial" w:cs="Arial"/>
          <w:color w:val="FF0000"/>
          <w:sz w:val="22"/>
          <w:szCs w:val="22"/>
          <w:highlight w:val="lightGray"/>
        </w:rPr>
        <w:br w:type="page"/>
      </w:r>
    </w:p>
    <w:p w14:paraId="118D48A9" w14:textId="77777777" w:rsidR="00052A48" w:rsidRDefault="00052A48" w:rsidP="006C13F5">
      <w:pPr>
        <w:spacing w:line="276" w:lineRule="auto"/>
        <w:jc w:val="center"/>
        <w:rPr>
          <w:rFonts w:ascii="Arial" w:hAnsi="Arial" w:cs="Arial"/>
          <w:b/>
          <w:sz w:val="22"/>
          <w:szCs w:val="22"/>
          <w:highlight w:val="lightGray"/>
        </w:rPr>
      </w:pPr>
    </w:p>
    <w:p w14:paraId="74294379" w14:textId="77777777" w:rsidR="00052A48" w:rsidRDefault="00052A48" w:rsidP="006C13F5">
      <w:pPr>
        <w:spacing w:line="276" w:lineRule="auto"/>
        <w:jc w:val="center"/>
        <w:rPr>
          <w:rFonts w:ascii="Arial" w:hAnsi="Arial" w:cs="Arial"/>
          <w:b/>
          <w:sz w:val="22"/>
          <w:szCs w:val="22"/>
          <w:highlight w:val="lightGray"/>
        </w:rPr>
      </w:pPr>
    </w:p>
    <w:p w14:paraId="6E0E6F1E" w14:textId="77777777" w:rsidR="00052A48" w:rsidRDefault="00052A48" w:rsidP="006C13F5">
      <w:pPr>
        <w:spacing w:line="276" w:lineRule="auto"/>
        <w:jc w:val="center"/>
        <w:rPr>
          <w:rFonts w:ascii="Arial" w:hAnsi="Arial" w:cs="Arial"/>
          <w:b/>
          <w:sz w:val="22"/>
          <w:szCs w:val="22"/>
          <w:highlight w:val="lightGray"/>
        </w:rPr>
      </w:pPr>
    </w:p>
    <w:p w14:paraId="3AC9BCF9" w14:textId="77777777" w:rsidR="00052A48" w:rsidRDefault="00052A48" w:rsidP="006C13F5">
      <w:pPr>
        <w:spacing w:line="276" w:lineRule="auto"/>
        <w:jc w:val="center"/>
        <w:rPr>
          <w:rFonts w:ascii="Arial" w:hAnsi="Arial" w:cs="Arial"/>
          <w:b/>
          <w:sz w:val="22"/>
          <w:szCs w:val="22"/>
          <w:highlight w:val="lightGray"/>
        </w:rPr>
      </w:pPr>
    </w:p>
    <w:p w14:paraId="686365A9" w14:textId="77777777" w:rsidR="00052A48" w:rsidRDefault="00052A48" w:rsidP="006C13F5">
      <w:pPr>
        <w:spacing w:line="276" w:lineRule="auto"/>
        <w:jc w:val="center"/>
        <w:rPr>
          <w:rFonts w:ascii="Arial" w:hAnsi="Arial" w:cs="Arial"/>
          <w:b/>
          <w:sz w:val="22"/>
          <w:szCs w:val="22"/>
          <w:highlight w:val="lightGray"/>
        </w:rPr>
      </w:pPr>
    </w:p>
    <w:p w14:paraId="483FEFFE" w14:textId="77777777" w:rsidR="00052A48" w:rsidRDefault="00052A48" w:rsidP="006C13F5">
      <w:pPr>
        <w:spacing w:line="276" w:lineRule="auto"/>
        <w:jc w:val="center"/>
        <w:rPr>
          <w:rFonts w:ascii="Arial" w:hAnsi="Arial" w:cs="Arial"/>
          <w:b/>
          <w:sz w:val="22"/>
          <w:szCs w:val="22"/>
          <w:highlight w:val="lightGray"/>
        </w:rPr>
      </w:pPr>
    </w:p>
    <w:p w14:paraId="57E6B6D1" w14:textId="77777777" w:rsidR="00052A48" w:rsidRDefault="00052A48" w:rsidP="006C13F5">
      <w:pPr>
        <w:spacing w:line="276" w:lineRule="auto"/>
        <w:jc w:val="center"/>
        <w:rPr>
          <w:rFonts w:ascii="Arial" w:hAnsi="Arial" w:cs="Arial"/>
          <w:b/>
          <w:sz w:val="22"/>
          <w:szCs w:val="22"/>
          <w:highlight w:val="lightGray"/>
        </w:rPr>
      </w:pPr>
    </w:p>
    <w:p w14:paraId="49005E12" w14:textId="77777777" w:rsidR="00052A48" w:rsidRDefault="00052A48" w:rsidP="006C13F5">
      <w:pPr>
        <w:spacing w:line="276" w:lineRule="auto"/>
        <w:jc w:val="center"/>
        <w:rPr>
          <w:rFonts w:ascii="Arial" w:hAnsi="Arial" w:cs="Arial"/>
          <w:b/>
          <w:sz w:val="22"/>
          <w:szCs w:val="22"/>
          <w:highlight w:val="lightGray"/>
        </w:rPr>
      </w:pPr>
    </w:p>
    <w:p w14:paraId="2E25B2D4" w14:textId="77777777" w:rsidR="00052A48" w:rsidRDefault="00052A48" w:rsidP="006C13F5">
      <w:pPr>
        <w:spacing w:line="276" w:lineRule="auto"/>
        <w:jc w:val="center"/>
        <w:rPr>
          <w:rFonts w:ascii="Arial" w:hAnsi="Arial" w:cs="Arial"/>
          <w:b/>
          <w:sz w:val="22"/>
          <w:szCs w:val="22"/>
          <w:highlight w:val="lightGray"/>
        </w:rPr>
      </w:pPr>
    </w:p>
    <w:p w14:paraId="774A4422" w14:textId="77777777" w:rsidR="00052A48" w:rsidRDefault="00052A48" w:rsidP="006C13F5">
      <w:pPr>
        <w:spacing w:line="276" w:lineRule="auto"/>
        <w:jc w:val="center"/>
        <w:rPr>
          <w:rFonts w:ascii="Arial" w:hAnsi="Arial" w:cs="Arial"/>
          <w:b/>
          <w:sz w:val="22"/>
          <w:szCs w:val="22"/>
          <w:highlight w:val="lightGray"/>
        </w:rPr>
      </w:pPr>
    </w:p>
    <w:p w14:paraId="7724B360" w14:textId="77777777" w:rsidR="00052A48" w:rsidRDefault="00052A48" w:rsidP="006C13F5">
      <w:pPr>
        <w:spacing w:line="276" w:lineRule="auto"/>
        <w:jc w:val="center"/>
        <w:rPr>
          <w:rFonts w:ascii="Arial" w:hAnsi="Arial" w:cs="Arial"/>
          <w:b/>
          <w:sz w:val="22"/>
          <w:szCs w:val="22"/>
          <w:highlight w:val="lightGray"/>
        </w:rPr>
      </w:pPr>
    </w:p>
    <w:p w14:paraId="560260C9" w14:textId="77777777" w:rsidR="00052A48" w:rsidRDefault="00052A48" w:rsidP="006C13F5">
      <w:pPr>
        <w:spacing w:line="276" w:lineRule="auto"/>
        <w:jc w:val="center"/>
        <w:rPr>
          <w:rFonts w:ascii="Arial" w:hAnsi="Arial" w:cs="Arial"/>
          <w:b/>
          <w:sz w:val="22"/>
          <w:szCs w:val="22"/>
          <w:highlight w:val="lightGray"/>
        </w:rPr>
      </w:pPr>
    </w:p>
    <w:p w14:paraId="3447E30D" w14:textId="77777777" w:rsidR="00052A48" w:rsidRDefault="00052A48" w:rsidP="006C13F5">
      <w:pPr>
        <w:spacing w:line="276" w:lineRule="auto"/>
        <w:jc w:val="center"/>
        <w:rPr>
          <w:rFonts w:ascii="Arial" w:hAnsi="Arial" w:cs="Arial"/>
          <w:b/>
          <w:sz w:val="22"/>
          <w:szCs w:val="22"/>
          <w:highlight w:val="lightGray"/>
        </w:rPr>
      </w:pPr>
    </w:p>
    <w:p w14:paraId="44DE3001" w14:textId="77777777" w:rsidR="00052A48" w:rsidRDefault="00052A48" w:rsidP="006C13F5">
      <w:pPr>
        <w:spacing w:line="276" w:lineRule="auto"/>
        <w:jc w:val="center"/>
        <w:rPr>
          <w:rFonts w:ascii="Arial" w:hAnsi="Arial" w:cs="Arial"/>
          <w:b/>
          <w:sz w:val="22"/>
          <w:szCs w:val="22"/>
          <w:highlight w:val="lightGray"/>
        </w:rPr>
      </w:pPr>
    </w:p>
    <w:p w14:paraId="1AE47EBE" w14:textId="77777777" w:rsidR="00052A48" w:rsidRDefault="00052A48" w:rsidP="006C13F5">
      <w:pPr>
        <w:spacing w:line="276" w:lineRule="auto"/>
        <w:jc w:val="center"/>
        <w:rPr>
          <w:rFonts w:ascii="Arial" w:hAnsi="Arial" w:cs="Arial"/>
          <w:b/>
          <w:sz w:val="22"/>
          <w:szCs w:val="22"/>
          <w:highlight w:val="lightGray"/>
        </w:rPr>
      </w:pPr>
    </w:p>
    <w:p w14:paraId="4ADEF379" w14:textId="77777777" w:rsidR="00052A48" w:rsidRDefault="00052A48" w:rsidP="006C13F5">
      <w:pPr>
        <w:spacing w:line="276" w:lineRule="auto"/>
        <w:jc w:val="center"/>
        <w:rPr>
          <w:rFonts w:ascii="Arial" w:hAnsi="Arial" w:cs="Arial"/>
          <w:b/>
          <w:sz w:val="22"/>
          <w:szCs w:val="22"/>
          <w:highlight w:val="lightGray"/>
        </w:rPr>
      </w:pPr>
    </w:p>
    <w:p w14:paraId="662F487D" w14:textId="77777777" w:rsidR="00052A48" w:rsidRDefault="00052A48" w:rsidP="006C13F5">
      <w:pPr>
        <w:spacing w:line="276" w:lineRule="auto"/>
        <w:jc w:val="center"/>
        <w:rPr>
          <w:rFonts w:ascii="Arial" w:hAnsi="Arial" w:cs="Arial"/>
          <w:b/>
          <w:sz w:val="22"/>
          <w:szCs w:val="22"/>
          <w:highlight w:val="lightGray"/>
        </w:rPr>
      </w:pPr>
    </w:p>
    <w:p w14:paraId="3EFCD3F4" w14:textId="77777777" w:rsidR="00052A48" w:rsidRDefault="00052A48" w:rsidP="006C13F5">
      <w:pPr>
        <w:spacing w:line="276" w:lineRule="auto"/>
        <w:jc w:val="center"/>
        <w:rPr>
          <w:rFonts w:ascii="Arial" w:hAnsi="Arial" w:cs="Arial"/>
          <w:b/>
          <w:sz w:val="22"/>
          <w:szCs w:val="22"/>
          <w:highlight w:val="lightGray"/>
        </w:rPr>
      </w:pPr>
    </w:p>
    <w:p w14:paraId="045C0ABD" w14:textId="77777777" w:rsidR="00052A48" w:rsidRDefault="00052A48" w:rsidP="006C13F5">
      <w:pPr>
        <w:spacing w:line="276" w:lineRule="auto"/>
        <w:jc w:val="center"/>
        <w:rPr>
          <w:rFonts w:ascii="Arial" w:hAnsi="Arial" w:cs="Arial"/>
          <w:b/>
          <w:sz w:val="22"/>
          <w:szCs w:val="22"/>
          <w:highlight w:val="lightGray"/>
        </w:rPr>
      </w:pPr>
    </w:p>
    <w:p w14:paraId="5A14B8FE" w14:textId="77777777" w:rsidR="00052A48" w:rsidRDefault="00052A48" w:rsidP="006C13F5">
      <w:pPr>
        <w:spacing w:line="276" w:lineRule="auto"/>
        <w:jc w:val="center"/>
        <w:rPr>
          <w:rFonts w:ascii="Arial" w:hAnsi="Arial" w:cs="Arial"/>
          <w:b/>
          <w:sz w:val="22"/>
          <w:szCs w:val="22"/>
          <w:highlight w:val="lightGray"/>
        </w:rPr>
      </w:pPr>
    </w:p>
    <w:p w14:paraId="6809DB49" w14:textId="77777777" w:rsidR="00052A48" w:rsidRDefault="00052A48" w:rsidP="006C13F5">
      <w:pPr>
        <w:spacing w:line="276" w:lineRule="auto"/>
        <w:jc w:val="center"/>
        <w:rPr>
          <w:rFonts w:ascii="Arial" w:hAnsi="Arial" w:cs="Arial"/>
          <w:b/>
          <w:sz w:val="22"/>
          <w:szCs w:val="22"/>
          <w:highlight w:val="lightGray"/>
        </w:rPr>
      </w:pPr>
    </w:p>
    <w:p w14:paraId="5D2E78C1" w14:textId="77777777" w:rsidR="00052A48" w:rsidRDefault="00052A48" w:rsidP="006C13F5">
      <w:pPr>
        <w:spacing w:line="276" w:lineRule="auto"/>
        <w:jc w:val="center"/>
        <w:rPr>
          <w:rFonts w:ascii="Arial" w:hAnsi="Arial" w:cs="Arial"/>
          <w:b/>
          <w:sz w:val="22"/>
          <w:szCs w:val="22"/>
          <w:highlight w:val="lightGray"/>
        </w:rPr>
      </w:pPr>
    </w:p>
    <w:p w14:paraId="5ADB59E8" w14:textId="77777777" w:rsidR="00052A48" w:rsidRDefault="00052A48" w:rsidP="006C13F5">
      <w:pPr>
        <w:spacing w:line="276" w:lineRule="auto"/>
        <w:jc w:val="center"/>
        <w:rPr>
          <w:rFonts w:ascii="Arial" w:hAnsi="Arial" w:cs="Arial"/>
          <w:b/>
          <w:sz w:val="22"/>
          <w:szCs w:val="22"/>
          <w:highlight w:val="lightGray"/>
        </w:rPr>
      </w:pPr>
    </w:p>
    <w:p w14:paraId="2C14F24C" w14:textId="77777777" w:rsidR="00052A48" w:rsidRDefault="00052A48" w:rsidP="006C13F5">
      <w:pPr>
        <w:spacing w:line="276" w:lineRule="auto"/>
        <w:jc w:val="center"/>
        <w:rPr>
          <w:rFonts w:ascii="Arial" w:hAnsi="Arial" w:cs="Arial"/>
          <w:b/>
          <w:sz w:val="22"/>
          <w:szCs w:val="22"/>
          <w:highlight w:val="lightGray"/>
        </w:rPr>
      </w:pPr>
    </w:p>
    <w:p w14:paraId="3AA01F5B" w14:textId="77777777" w:rsidR="00052A48" w:rsidRDefault="00052A48" w:rsidP="006C13F5">
      <w:pPr>
        <w:spacing w:line="276" w:lineRule="auto"/>
        <w:jc w:val="center"/>
        <w:rPr>
          <w:rFonts w:ascii="Arial" w:hAnsi="Arial" w:cs="Arial"/>
          <w:b/>
          <w:sz w:val="22"/>
          <w:szCs w:val="22"/>
          <w:highlight w:val="lightGray"/>
        </w:rPr>
      </w:pPr>
    </w:p>
    <w:p w14:paraId="2BDFC66B" w14:textId="77777777" w:rsidR="006C13F5" w:rsidRPr="006C13F5" w:rsidRDefault="006C13F5" w:rsidP="006C13F5">
      <w:pPr>
        <w:spacing w:line="276" w:lineRule="auto"/>
        <w:jc w:val="center"/>
        <w:rPr>
          <w:rFonts w:ascii="Arial" w:hAnsi="Arial" w:cs="Arial"/>
          <w:b/>
          <w:sz w:val="22"/>
          <w:szCs w:val="22"/>
          <w:highlight w:val="lightGray"/>
        </w:rPr>
      </w:pPr>
      <w:r w:rsidRPr="006C13F5">
        <w:rPr>
          <w:rFonts w:ascii="Arial" w:hAnsi="Arial" w:cs="Arial"/>
          <w:b/>
          <w:sz w:val="22"/>
          <w:szCs w:val="22"/>
          <w:highlight w:val="lightGray"/>
        </w:rPr>
        <w:t>ROZDZIAŁ III. WZORY DOKUMENTÓW SKŁADAJĄCYCH SIĘ NA OFERTĘ</w:t>
      </w:r>
    </w:p>
    <w:p w14:paraId="42CBC0FA" w14:textId="77777777" w:rsidR="006C13F5" w:rsidRDefault="006C13F5" w:rsidP="00B278D9">
      <w:pPr>
        <w:spacing w:line="276" w:lineRule="auto"/>
        <w:ind w:left="5664" w:firstLine="708"/>
        <w:jc w:val="both"/>
        <w:rPr>
          <w:rFonts w:ascii="Arial" w:hAnsi="Arial" w:cs="Arial"/>
          <w:w w:val="130"/>
          <w:sz w:val="18"/>
          <w:szCs w:val="18"/>
        </w:rPr>
      </w:pPr>
    </w:p>
    <w:p w14:paraId="1DB702F3" w14:textId="77777777" w:rsidR="00052A48" w:rsidRDefault="00052A48" w:rsidP="00B278D9">
      <w:pPr>
        <w:spacing w:line="276" w:lineRule="auto"/>
        <w:ind w:left="5664" w:firstLine="708"/>
        <w:jc w:val="both"/>
        <w:rPr>
          <w:rFonts w:ascii="Arial" w:hAnsi="Arial" w:cs="Arial"/>
          <w:w w:val="130"/>
          <w:sz w:val="18"/>
          <w:szCs w:val="18"/>
        </w:rPr>
      </w:pPr>
    </w:p>
    <w:p w14:paraId="10F8ECBC" w14:textId="77777777" w:rsidR="00052A48" w:rsidRDefault="00052A48" w:rsidP="00B278D9">
      <w:pPr>
        <w:spacing w:line="276" w:lineRule="auto"/>
        <w:ind w:left="5664" w:firstLine="708"/>
        <w:jc w:val="both"/>
        <w:rPr>
          <w:rFonts w:ascii="Arial" w:hAnsi="Arial" w:cs="Arial"/>
          <w:w w:val="130"/>
          <w:sz w:val="18"/>
          <w:szCs w:val="18"/>
        </w:rPr>
      </w:pPr>
    </w:p>
    <w:p w14:paraId="389EB493" w14:textId="77777777" w:rsidR="00052A48" w:rsidRDefault="00052A48" w:rsidP="00B278D9">
      <w:pPr>
        <w:spacing w:line="276" w:lineRule="auto"/>
        <w:ind w:left="5664" w:firstLine="708"/>
        <w:jc w:val="both"/>
        <w:rPr>
          <w:rFonts w:ascii="Arial" w:hAnsi="Arial" w:cs="Arial"/>
          <w:w w:val="130"/>
          <w:sz w:val="18"/>
          <w:szCs w:val="18"/>
        </w:rPr>
      </w:pPr>
    </w:p>
    <w:p w14:paraId="3B8241CC" w14:textId="77777777" w:rsidR="00052A48" w:rsidRDefault="00052A48" w:rsidP="00B278D9">
      <w:pPr>
        <w:spacing w:line="276" w:lineRule="auto"/>
        <w:ind w:left="5664" w:firstLine="708"/>
        <w:jc w:val="both"/>
        <w:rPr>
          <w:rFonts w:ascii="Arial" w:hAnsi="Arial" w:cs="Arial"/>
          <w:w w:val="130"/>
          <w:sz w:val="18"/>
          <w:szCs w:val="18"/>
        </w:rPr>
      </w:pPr>
    </w:p>
    <w:p w14:paraId="0F22F326" w14:textId="77777777" w:rsidR="00052A48" w:rsidRDefault="00052A48" w:rsidP="00B278D9">
      <w:pPr>
        <w:spacing w:line="276" w:lineRule="auto"/>
        <w:ind w:left="5664" w:firstLine="708"/>
        <w:jc w:val="both"/>
        <w:rPr>
          <w:rFonts w:ascii="Arial" w:hAnsi="Arial" w:cs="Arial"/>
          <w:w w:val="130"/>
          <w:sz w:val="18"/>
          <w:szCs w:val="18"/>
        </w:rPr>
      </w:pPr>
    </w:p>
    <w:p w14:paraId="4AD6A995" w14:textId="77777777" w:rsidR="00052A48" w:rsidRDefault="00052A48" w:rsidP="00B278D9">
      <w:pPr>
        <w:spacing w:line="276" w:lineRule="auto"/>
        <w:ind w:left="5664" w:firstLine="708"/>
        <w:jc w:val="both"/>
        <w:rPr>
          <w:rFonts w:ascii="Arial" w:hAnsi="Arial" w:cs="Arial"/>
          <w:w w:val="130"/>
          <w:sz w:val="18"/>
          <w:szCs w:val="18"/>
        </w:rPr>
      </w:pPr>
    </w:p>
    <w:p w14:paraId="28349C7C" w14:textId="77777777" w:rsidR="00052A48" w:rsidRDefault="00052A48" w:rsidP="00B278D9">
      <w:pPr>
        <w:spacing w:line="276" w:lineRule="auto"/>
        <w:ind w:left="5664" w:firstLine="708"/>
        <w:jc w:val="both"/>
        <w:rPr>
          <w:rFonts w:ascii="Arial" w:hAnsi="Arial" w:cs="Arial"/>
          <w:w w:val="130"/>
          <w:sz w:val="18"/>
          <w:szCs w:val="18"/>
        </w:rPr>
      </w:pPr>
    </w:p>
    <w:p w14:paraId="05641558" w14:textId="77777777" w:rsidR="00052A48" w:rsidRDefault="00052A48" w:rsidP="00B278D9">
      <w:pPr>
        <w:spacing w:line="276" w:lineRule="auto"/>
        <w:ind w:left="5664" w:firstLine="708"/>
        <w:jc w:val="both"/>
        <w:rPr>
          <w:rFonts w:ascii="Arial" w:hAnsi="Arial" w:cs="Arial"/>
          <w:w w:val="130"/>
          <w:sz w:val="18"/>
          <w:szCs w:val="18"/>
        </w:rPr>
      </w:pPr>
    </w:p>
    <w:p w14:paraId="6B9391B4" w14:textId="77777777" w:rsidR="00052A48" w:rsidRDefault="00052A48" w:rsidP="00B278D9">
      <w:pPr>
        <w:spacing w:line="276" w:lineRule="auto"/>
        <w:ind w:left="5664" w:firstLine="708"/>
        <w:jc w:val="both"/>
        <w:rPr>
          <w:rFonts w:ascii="Arial" w:hAnsi="Arial" w:cs="Arial"/>
          <w:w w:val="130"/>
          <w:sz w:val="18"/>
          <w:szCs w:val="18"/>
        </w:rPr>
      </w:pPr>
    </w:p>
    <w:p w14:paraId="1749A433" w14:textId="77777777" w:rsidR="00052A48" w:rsidRDefault="00052A48" w:rsidP="00B278D9">
      <w:pPr>
        <w:spacing w:line="276" w:lineRule="auto"/>
        <w:ind w:left="5664" w:firstLine="708"/>
        <w:jc w:val="both"/>
        <w:rPr>
          <w:rFonts w:ascii="Arial" w:hAnsi="Arial" w:cs="Arial"/>
          <w:w w:val="130"/>
          <w:sz w:val="18"/>
          <w:szCs w:val="18"/>
        </w:rPr>
      </w:pPr>
    </w:p>
    <w:p w14:paraId="7F2CEB1A" w14:textId="77777777" w:rsidR="00052A48" w:rsidRDefault="00052A48" w:rsidP="00B278D9">
      <w:pPr>
        <w:spacing w:line="276" w:lineRule="auto"/>
        <w:ind w:left="5664" w:firstLine="708"/>
        <w:jc w:val="both"/>
        <w:rPr>
          <w:rFonts w:ascii="Arial" w:hAnsi="Arial" w:cs="Arial"/>
          <w:w w:val="130"/>
          <w:sz w:val="18"/>
          <w:szCs w:val="18"/>
        </w:rPr>
      </w:pPr>
    </w:p>
    <w:p w14:paraId="79443595" w14:textId="77777777" w:rsidR="00052A48" w:rsidRDefault="00052A48" w:rsidP="00B278D9">
      <w:pPr>
        <w:spacing w:line="276" w:lineRule="auto"/>
        <w:ind w:left="5664" w:firstLine="708"/>
        <w:jc w:val="both"/>
        <w:rPr>
          <w:rFonts w:ascii="Arial" w:hAnsi="Arial" w:cs="Arial"/>
          <w:w w:val="130"/>
          <w:sz w:val="18"/>
          <w:szCs w:val="18"/>
        </w:rPr>
      </w:pPr>
    </w:p>
    <w:p w14:paraId="48C8A01F" w14:textId="77777777" w:rsidR="00052A48" w:rsidRDefault="00052A48" w:rsidP="00B278D9">
      <w:pPr>
        <w:spacing w:line="276" w:lineRule="auto"/>
        <w:ind w:left="5664" w:firstLine="708"/>
        <w:jc w:val="both"/>
        <w:rPr>
          <w:rFonts w:ascii="Arial" w:hAnsi="Arial" w:cs="Arial"/>
          <w:w w:val="130"/>
          <w:sz w:val="18"/>
          <w:szCs w:val="18"/>
        </w:rPr>
      </w:pPr>
    </w:p>
    <w:p w14:paraId="53B39D00" w14:textId="77777777" w:rsidR="00052A48" w:rsidRDefault="00052A48" w:rsidP="00B278D9">
      <w:pPr>
        <w:spacing w:line="276" w:lineRule="auto"/>
        <w:ind w:left="5664" w:firstLine="708"/>
        <w:jc w:val="both"/>
        <w:rPr>
          <w:rFonts w:ascii="Arial" w:hAnsi="Arial" w:cs="Arial"/>
          <w:w w:val="130"/>
          <w:sz w:val="18"/>
          <w:szCs w:val="18"/>
        </w:rPr>
      </w:pPr>
    </w:p>
    <w:p w14:paraId="2C9AFDBD" w14:textId="77777777" w:rsidR="00052A48" w:rsidRDefault="00052A48" w:rsidP="00B278D9">
      <w:pPr>
        <w:spacing w:line="276" w:lineRule="auto"/>
        <w:ind w:left="5664" w:firstLine="708"/>
        <w:jc w:val="both"/>
        <w:rPr>
          <w:rFonts w:ascii="Arial" w:hAnsi="Arial" w:cs="Arial"/>
          <w:w w:val="130"/>
          <w:sz w:val="18"/>
          <w:szCs w:val="18"/>
        </w:rPr>
      </w:pPr>
    </w:p>
    <w:p w14:paraId="51051559" w14:textId="77777777" w:rsidR="00052A48" w:rsidRDefault="00052A48" w:rsidP="00B278D9">
      <w:pPr>
        <w:spacing w:line="276" w:lineRule="auto"/>
        <w:ind w:left="5664" w:firstLine="708"/>
        <w:jc w:val="both"/>
        <w:rPr>
          <w:rFonts w:ascii="Arial" w:hAnsi="Arial" w:cs="Arial"/>
          <w:w w:val="130"/>
          <w:sz w:val="18"/>
          <w:szCs w:val="18"/>
        </w:rPr>
      </w:pPr>
    </w:p>
    <w:p w14:paraId="4B10E16E" w14:textId="77777777" w:rsidR="00052A48" w:rsidRDefault="00052A48" w:rsidP="00B278D9">
      <w:pPr>
        <w:spacing w:line="276" w:lineRule="auto"/>
        <w:ind w:left="5664" w:firstLine="708"/>
        <w:jc w:val="both"/>
        <w:rPr>
          <w:rFonts w:ascii="Arial" w:hAnsi="Arial" w:cs="Arial"/>
          <w:w w:val="130"/>
          <w:sz w:val="18"/>
          <w:szCs w:val="18"/>
        </w:rPr>
      </w:pPr>
    </w:p>
    <w:p w14:paraId="61A51A97" w14:textId="77777777" w:rsidR="00052A48" w:rsidRDefault="00052A48" w:rsidP="00B278D9">
      <w:pPr>
        <w:spacing w:line="276" w:lineRule="auto"/>
        <w:ind w:left="5664" w:firstLine="708"/>
        <w:jc w:val="both"/>
        <w:rPr>
          <w:rFonts w:ascii="Arial" w:hAnsi="Arial" w:cs="Arial"/>
          <w:w w:val="130"/>
          <w:sz w:val="18"/>
          <w:szCs w:val="18"/>
        </w:rPr>
      </w:pPr>
    </w:p>
    <w:p w14:paraId="15FA06B3" w14:textId="77777777" w:rsidR="00052A48" w:rsidRDefault="00052A48" w:rsidP="00B278D9">
      <w:pPr>
        <w:spacing w:line="276" w:lineRule="auto"/>
        <w:ind w:left="5664" w:firstLine="708"/>
        <w:jc w:val="both"/>
        <w:rPr>
          <w:rFonts w:ascii="Arial" w:hAnsi="Arial" w:cs="Arial"/>
          <w:w w:val="130"/>
          <w:sz w:val="18"/>
          <w:szCs w:val="18"/>
        </w:rPr>
      </w:pPr>
    </w:p>
    <w:p w14:paraId="33DFAD76" w14:textId="77777777" w:rsidR="00052A48" w:rsidRDefault="00052A48" w:rsidP="00B278D9">
      <w:pPr>
        <w:spacing w:line="276" w:lineRule="auto"/>
        <w:ind w:left="5664" w:firstLine="708"/>
        <w:jc w:val="both"/>
        <w:rPr>
          <w:rFonts w:ascii="Arial" w:hAnsi="Arial" w:cs="Arial"/>
          <w:w w:val="130"/>
          <w:sz w:val="18"/>
          <w:szCs w:val="18"/>
        </w:rPr>
      </w:pPr>
    </w:p>
    <w:p w14:paraId="270E56B2" w14:textId="77777777" w:rsidR="00052A48" w:rsidRDefault="00052A48" w:rsidP="00B278D9">
      <w:pPr>
        <w:spacing w:line="276" w:lineRule="auto"/>
        <w:ind w:left="5664" w:firstLine="708"/>
        <w:jc w:val="both"/>
        <w:rPr>
          <w:rFonts w:ascii="Arial" w:hAnsi="Arial" w:cs="Arial"/>
          <w:w w:val="130"/>
          <w:sz w:val="18"/>
          <w:szCs w:val="18"/>
        </w:rPr>
      </w:pPr>
    </w:p>
    <w:p w14:paraId="6C20A16F" w14:textId="77777777" w:rsidR="00052A48" w:rsidRDefault="00052A48" w:rsidP="00B278D9">
      <w:pPr>
        <w:spacing w:line="276" w:lineRule="auto"/>
        <w:ind w:left="5664" w:firstLine="708"/>
        <w:jc w:val="both"/>
        <w:rPr>
          <w:rFonts w:ascii="Arial" w:hAnsi="Arial" w:cs="Arial"/>
          <w:w w:val="130"/>
          <w:sz w:val="18"/>
          <w:szCs w:val="18"/>
        </w:rPr>
      </w:pPr>
    </w:p>
    <w:p w14:paraId="3ADE170F" w14:textId="77777777" w:rsidR="00052A48" w:rsidRDefault="00052A48" w:rsidP="00B278D9">
      <w:pPr>
        <w:spacing w:line="276" w:lineRule="auto"/>
        <w:ind w:left="5664" w:firstLine="708"/>
        <w:jc w:val="both"/>
        <w:rPr>
          <w:rFonts w:ascii="Arial" w:hAnsi="Arial" w:cs="Arial"/>
          <w:w w:val="130"/>
          <w:sz w:val="18"/>
          <w:szCs w:val="18"/>
        </w:rPr>
      </w:pPr>
    </w:p>
    <w:p w14:paraId="75277E7A" w14:textId="77777777" w:rsidR="00052A48" w:rsidRDefault="00052A48" w:rsidP="00B278D9">
      <w:pPr>
        <w:spacing w:line="276" w:lineRule="auto"/>
        <w:ind w:left="5664" w:firstLine="708"/>
        <w:jc w:val="both"/>
        <w:rPr>
          <w:rFonts w:ascii="Arial" w:hAnsi="Arial" w:cs="Arial"/>
          <w:w w:val="130"/>
          <w:sz w:val="18"/>
          <w:szCs w:val="18"/>
        </w:rPr>
      </w:pPr>
    </w:p>
    <w:p w14:paraId="072BFAF8" w14:textId="77777777" w:rsidR="00AF2D5A" w:rsidRDefault="00A1669E" w:rsidP="00B278D9">
      <w:pPr>
        <w:spacing w:line="276" w:lineRule="auto"/>
        <w:ind w:left="5664" w:firstLine="708"/>
        <w:jc w:val="both"/>
        <w:rPr>
          <w:rFonts w:ascii="Arial" w:eastAsia="Calibri" w:hAnsi="Arial" w:cs="Arial"/>
          <w:i/>
          <w:sz w:val="18"/>
          <w:szCs w:val="18"/>
        </w:rPr>
      </w:pPr>
      <w:r w:rsidRPr="008A17A1">
        <w:rPr>
          <w:rFonts w:ascii="Arial" w:hAnsi="Arial" w:cs="Arial"/>
          <w:w w:val="130"/>
          <w:sz w:val="18"/>
          <w:szCs w:val="18"/>
        </w:rPr>
        <w:t xml:space="preserve">Załącznik nr </w:t>
      </w:r>
      <w:r w:rsidR="00E22422">
        <w:rPr>
          <w:rFonts w:ascii="Arial" w:hAnsi="Arial" w:cs="Arial"/>
          <w:w w:val="130"/>
          <w:sz w:val="18"/>
          <w:szCs w:val="18"/>
        </w:rPr>
        <w:t>1</w:t>
      </w:r>
      <w:r w:rsidRPr="008A17A1">
        <w:rPr>
          <w:rFonts w:ascii="Arial" w:hAnsi="Arial" w:cs="Arial"/>
          <w:w w:val="130"/>
          <w:sz w:val="18"/>
          <w:szCs w:val="18"/>
        </w:rPr>
        <w:t>do SIWZ</w:t>
      </w:r>
    </w:p>
    <w:p w14:paraId="3D47BE42" w14:textId="5921F5B2" w:rsidR="00B278D9" w:rsidRDefault="00B278D9" w:rsidP="00B278D9">
      <w:pPr>
        <w:spacing w:line="276" w:lineRule="auto"/>
        <w:ind w:left="5664" w:firstLine="708"/>
        <w:jc w:val="both"/>
        <w:rPr>
          <w:rFonts w:ascii="Arial" w:eastAsia="Calibri" w:hAnsi="Arial" w:cs="Arial"/>
          <w:i/>
          <w:sz w:val="18"/>
          <w:szCs w:val="18"/>
        </w:rPr>
      </w:pPr>
    </w:p>
    <w:p w14:paraId="06DB8F26" w14:textId="77777777" w:rsidR="00DF6AD7" w:rsidRDefault="00DF6AD7" w:rsidP="00B278D9">
      <w:pPr>
        <w:spacing w:line="276" w:lineRule="auto"/>
        <w:ind w:left="5664" w:firstLine="708"/>
        <w:jc w:val="both"/>
        <w:rPr>
          <w:rFonts w:ascii="Arial" w:eastAsia="Calibri" w:hAnsi="Arial" w:cs="Arial"/>
          <w:i/>
          <w:sz w:val="18"/>
          <w:szCs w:val="18"/>
        </w:rPr>
      </w:pPr>
    </w:p>
    <w:p w14:paraId="78225BA0" w14:textId="77777777" w:rsidR="00DF6AD7" w:rsidRPr="00B278D9" w:rsidRDefault="00DF6AD7" w:rsidP="00B278D9">
      <w:pPr>
        <w:spacing w:line="276" w:lineRule="auto"/>
        <w:ind w:left="5664" w:firstLine="708"/>
        <w:jc w:val="both"/>
        <w:rPr>
          <w:rFonts w:ascii="Arial" w:eastAsia="Calibri" w:hAnsi="Arial" w:cs="Arial"/>
          <w:i/>
          <w:sz w:val="18"/>
          <w:szCs w:val="18"/>
        </w:rPr>
      </w:pPr>
    </w:p>
    <w:p w14:paraId="045AAC5E"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14:paraId="25934314"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1D812132" w14:textId="77777777" w:rsidR="00B03A7D" w:rsidRPr="00632A2A" w:rsidRDefault="00B03A7D" w:rsidP="00632A2A">
      <w:pPr>
        <w:spacing w:line="276" w:lineRule="auto"/>
        <w:rPr>
          <w:rFonts w:ascii="Arial" w:hAnsi="Arial" w:cs="Arial"/>
          <w:sz w:val="22"/>
          <w:szCs w:val="22"/>
        </w:rPr>
      </w:pPr>
    </w:p>
    <w:p w14:paraId="7DE34736" w14:textId="77777777" w:rsidR="00042DCA" w:rsidRPr="00015A49" w:rsidRDefault="00042DCA" w:rsidP="00632A2A">
      <w:pPr>
        <w:widowControl w:val="0"/>
        <w:autoSpaceDE w:val="0"/>
        <w:autoSpaceDN w:val="0"/>
        <w:adjustRightInd w:val="0"/>
        <w:spacing w:line="276" w:lineRule="auto"/>
        <w:jc w:val="center"/>
        <w:rPr>
          <w:rFonts w:ascii="Arial" w:hAnsi="Arial" w:cs="Arial"/>
          <w:b/>
          <w:sz w:val="22"/>
          <w:szCs w:val="22"/>
          <w:u w:val="single"/>
        </w:rPr>
      </w:pPr>
    </w:p>
    <w:p w14:paraId="132FF0D6" w14:textId="77777777" w:rsidR="00B03A7D" w:rsidRPr="00015A49" w:rsidRDefault="00B03A7D" w:rsidP="00632A2A">
      <w:pPr>
        <w:widowControl w:val="0"/>
        <w:autoSpaceDE w:val="0"/>
        <w:autoSpaceDN w:val="0"/>
        <w:adjustRightInd w:val="0"/>
        <w:spacing w:line="276" w:lineRule="auto"/>
        <w:jc w:val="center"/>
        <w:rPr>
          <w:rFonts w:ascii="Arial" w:hAnsi="Arial" w:cs="Arial"/>
          <w:b/>
          <w:sz w:val="22"/>
          <w:szCs w:val="22"/>
          <w:u w:val="single"/>
        </w:rPr>
      </w:pPr>
    </w:p>
    <w:p w14:paraId="3136EBEE" w14:textId="77777777" w:rsidR="00B03A7D" w:rsidRPr="00015A49" w:rsidRDefault="00B03A7D" w:rsidP="00632A2A">
      <w:pPr>
        <w:widowControl w:val="0"/>
        <w:autoSpaceDE w:val="0"/>
        <w:autoSpaceDN w:val="0"/>
        <w:adjustRightInd w:val="0"/>
        <w:spacing w:line="276" w:lineRule="auto"/>
        <w:jc w:val="center"/>
        <w:rPr>
          <w:rFonts w:ascii="Arial" w:hAnsi="Arial" w:cs="Arial"/>
          <w:b/>
          <w:sz w:val="22"/>
          <w:szCs w:val="22"/>
          <w:u w:val="single"/>
        </w:rPr>
      </w:pPr>
      <w:r w:rsidRPr="00015A49">
        <w:rPr>
          <w:rFonts w:ascii="Arial" w:hAnsi="Arial" w:cs="Arial"/>
          <w:b/>
          <w:sz w:val="22"/>
          <w:szCs w:val="22"/>
          <w:u w:val="single"/>
        </w:rPr>
        <w:t>FORMULARZ OFERTOWY</w:t>
      </w:r>
    </w:p>
    <w:p w14:paraId="2305C70E" w14:textId="77777777" w:rsidR="00B03A7D" w:rsidRDefault="00B03A7D" w:rsidP="00632A2A">
      <w:pPr>
        <w:widowControl w:val="0"/>
        <w:autoSpaceDE w:val="0"/>
        <w:autoSpaceDN w:val="0"/>
        <w:adjustRightInd w:val="0"/>
        <w:spacing w:line="276" w:lineRule="auto"/>
        <w:jc w:val="center"/>
        <w:rPr>
          <w:rFonts w:ascii="Arial" w:hAnsi="Arial" w:cs="Arial"/>
          <w:sz w:val="22"/>
          <w:szCs w:val="22"/>
        </w:rPr>
      </w:pPr>
    </w:p>
    <w:p w14:paraId="2FB22367" w14:textId="77777777" w:rsidR="00015A49" w:rsidRPr="00015A49" w:rsidRDefault="00015A49" w:rsidP="00632A2A">
      <w:pPr>
        <w:widowControl w:val="0"/>
        <w:autoSpaceDE w:val="0"/>
        <w:autoSpaceDN w:val="0"/>
        <w:adjustRightInd w:val="0"/>
        <w:spacing w:line="276" w:lineRule="auto"/>
        <w:jc w:val="center"/>
        <w:rPr>
          <w:rFonts w:ascii="Arial" w:hAnsi="Arial" w:cs="Arial"/>
          <w:sz w:val="22"/>
          <w:szCs w:val="22"/>
        </w:rPr>
      </w:pPr>
    </w:p>
    <w:p w14:paraId="6004EC8D" w14:textId="77777777" w:rsidR="00B03A7D" w:rsidRPr="00015A49" w:rsidRDefault="00B03A7D" w:rsidP="00632A2A">
      <w:pPr>
        <w:spacing w:line="276" w:lineRule="auto"/>
        <w:jc w:val="both"/>
        <w:rPr>
          <w:rFonts w:ascii="Arial" w:hAnsi="Arial" w:cs="Arial"/>
          <w:bCs/>
          <w:sz w:val="22"/>
          <w:szCs w:val="22"/>
        </w:rPr>
      </w:pPr>
      <w:r w:rsidRPr="00015A49">
        <w:rPr>
          <w:rFonts w:ascii="Arial" w:hAnsi="Arial" w:cs="Arial"/>
          <w:bCs/>
          <w:sz w:val="22"/>
          <w:szCs w:val="22"/>
        </w:rPr>
        <w:t xml:space="preserve">Odpowiadając na ogłoszenie </w:t>
      </w:r>
      <w:r w:rsidR="00B9332F" w:rsidRPr="00632A2A">
        <w:rPr>
          <w:rFonts w:ascii="Arial" w:hAnsi="Arial" w:cs="Arial"/>
          <w:sz w:val="22"/>
          <w:szCs w:val="22"/>
        </w:rPr>
        <w:t>o udzielenie zamówienia publicznego</w:t>
      </w:r>
      <w:r w:rsidR="00B9332F">
        <w:rPr>
          <w:rFonts w:ascii="Arial" w:hAnsi="Arial" w:cs="Arial"/>
          <w:sz w:val="22"/>
          <w:szCs w:val="22"/>
        </w:rPr>
        <w:t xml:space="preserve"> prowadzonego przez Gminę Świeszyno</w:t>
      </w:r>
      <w:r w:rsidRPr="00015A49">
        <w:rPr>
          <w:rFonts w:ascii="Arial" w:hAnsi="Arial" w:cs="Arial"/>
          <w:bCs/>
          <w:sz w:val="22"/>
          <w:szCs w:val="22"/>
        </w:rPr>
        <w:t xml:space="preserve"> </w:t>
      </w:r>
      <w:r w:rsidR="00B9332F" w:rsidRPr="00507F3E">
        <w:rPr>
          <w:rFonts w:ascii="Arial" w:hAnsi="Arial" w:cs="Arial"/>
          <w:sz w:val="22"/>
          <w:szCs w:val="22"/>
          <w:lang w:eastAsia="en-US"/>
        </w:rPr>
        <w:t>zgodnie z zasadą konkurencyjności</w:t>
      </w:r>
      <w:r w:rsidR="00B9332F" w:rsidRPr="00015A49">
        <w:rPr>
          <w:rFonts w:ascii="Arial" w:hAnsi="Arial" w:cs="Arial"/>
          <w:bCs/>
          <w:sz w:val="22"/>
          <w:szCs w:val="22"/>
        </w:rPr>
        <w:t xml:space="preserve"> </w:t>
      </w:r>
      <w:r w:rsidR="00B9332F">
        <w:rPr>
          <w:rFonts w:ascii="Arial" w:hAnsi="Arial" w:cs="Arial"/>
          <w:bCs/>
          <w:sz w:val="22"/>
          <w:szCs w:val="22"/>
        </w:rPr>
        <w:t xml:space="preserve">w trybie </w:t>
      </w:r>
      <w:r w:rsidRPr="00015A49">
        <w:rPr>
          <w:rFonts w:ascii="Arial" w:hAnsi="Arial" w:cs="Arial"/>
          <w:bCs/>
          <w:sz w:val="22"/>
          <w:szCs w:val="22"/>
        </w:rPr>
        <w:t>przetargu nieograniczon</w:t>
      </w:r>
      <w:r w:rsidR="00B9332F">
        <w:rPr>
          <w:rFonts w:ascii="Arial" w:hAnsi="Arial" w:cs="Arial"/>
          <w:bCs/>
          <w:sz w:val="22"/>
          <w:szCs w:val="22"/>
        </w:rPr>
        <w:t>ego</w:t>
      </w:r>
      <w:r w:rsidRPr="00015A49">
        <w:rPr>
          <w:rFonts w:ascii="Arial" w:hAnsi="Arial" w:cs="Arial"/>
          <w:bCs/>
          <w:sz w:val="22"/>
          <w:szCs w:val="22"/>
        </w:rPr>
        <w:t xml:space="preserve"> na realizację zadania:</w:t>
      </w:r>
    </w:p>
    <w:p w14:paraId="1BD9B174" w14:textId="1F36E083" w:rsidR="00521D43" w:rsidRDefault="001310B2" w:rsidP="00632A2A">
      <w:pPr>
        <w:autoSpaceDE w:val="0"/>
        <w:autoSpaceDN w:val="0"/>
        <w:adjustRightInd w:val="0"/>
        <w:spacing w:line="276" w:lineRule="auto"/>
        <w:jc w:val="center"/>
        <w:rPr>
          <w:rFonts w:ascii="Arial" w:hAnsi="Arial" w:cs="Arial"/>
          <w:b/>
          <w:color w:val="00000A"/>
        </w:rPr>
      </w:pPr>
      <w:r w:rsidRPr="001310B2">
        <w:rPr>
          <w:rFonts w:ascii="Arial" w:hAnsi="Arial" w:cs="Arial"/>
          <w:b/>
          <w:color w:val="00000A"/>
        </w:rPr>
        <w:t>„Budowa sieci wodociągowej w miejscowości Niekłonice”</w:t>
      </w:r>
    </w:p>
    <w:p w14:paraId="174FD0CB" w14:textId="77777777" w:rsidR="001310B2" w:rsidRPr="0023060E" w:rsidRDefault="001310B2" w:rsidP="00632A2A">
      <w:pPr>
        <w:autoSpaceDE w:val="0"/>
        <w:autoSpaceDN w:val="0"/>
        <w:adjustRightInd w:val="0"/>
        <w:spacing w:line="276" w:lineRule="auto"/>
        <w:jc w:val="center"/>
        <w:rPr>
          <w:rFonts w:ascii="Arial" w:hAnsi="Arial" w:cs="Arial"/>
          <w:b/>
        </w:rPr>
      </w:pPr>
    </w:p>
    <w:p w14:paraId="09796791" w14:textId="77777777" w:rsidR="00B03A7D" w:rsidRPr="00015A49" w:rsidRDefault="00B03A7D" w:rsidP="00632A2A">
      <w:pPr>
        <w:widowControl w:val="0"/>
        <w:autoSpaceDE w:val="0"/>
        <w:autoSpaceDN w:val="0"/>
        <w:adjustRightInd w:val="0"/>
        <w:spacing w:line="276" w:lineRule="auto"/>
        <w:jc w:val="both"/>
        <w:rPr>
          <w:rFonts w:ascii="Arial" w:hAnsi="Arial" w:cs="Arial"/>
          <w:sz w:val="22"/>
          <w:szCs w:val="22"/>
        </w:rPr>
      </w:pPr>
      <w:r w:rsidRPr="00015A49">
        <w:rPr>
          <w:rFonts w:ascii="Arial" w:hAnsi="Arial" w:cs="Arial"/>
          <w:sz w:val="22"/>
          <w:szCs w:val="22"/>
        </w:rPr>
        <w:t xml:space="preserve">Oferuję/emy wykonanie przedmiotu zamówienia zgodnie z wymogami zawartymi </w:t>
      </w:r>
      <w:r w:rsidRPr="00015A49">
        <w:rPr>
          <w:rFonts w:ascii="Arial" w:hAnsi="Arial" w:cs="Arial"/>
          <w:sz w:val="22"/>
          <w:szCs w:val="22"/>
        </w:rPr>
        <w:br/>
        <w:t>w Specyfikacji Istotnych Warunków Zamówienia na następujących warunkach:</w:t>
      </w:r>
    </w:p>
    <w:p w14:paraId="1186D08A" w14:textId="77777777" w:rsidR="00E74BC4" w:rsidRPr="00015A49" w:rsidRDefault="00E74BC4" w:rsidP="0028393F">
      <w:pPr>
        <w:widowControl w:val="0"/>
        <w:suppressAutoHyphens/>
        <w:overflowPunct w:val="0"/>
        <w:jc w:val="both"/>
        <w:textAlignment w:val="baseline"/>
        <w:rPr>
          <w:rFonts w:ascii="Arial" w:hAnsi="Arial" w:cs="Arial"/>
          <w:b/>
          <w:color w:val="000000"/>
          <w:sz w:val="22"/>
          <w:szCs w:val="22"/>
          <w:u w:val="single"/>
        </w:rPr>
      </w:pPr>
    </w:p>
    <w:p w14:paraId="7BFAEDB5" w14:textId="77777777" w:rsidR="00015A49" w:rsidRPr="00015A49" w:rsidRDefault="00015A49" w:rsidP="0028393F">
      <w:pPr>
        <w:widowControl w:val="0"/>
        <w:suppressAutoHyphens/>
        <w:overflowPunct w:val="0"/>
        <w:jc w:val="both"/>
        <w:textAlignment w:val="baseline"/>
        <w:rPr>
          <w:rFonts w:ascii="Arial" w:hAnsi="Arial" w:cs="Arial"/>
          <w:b/>
          <w:color w:val="000000"/>
          <w:sz w:val="22"/>
          <w:szCs w:val="22"/>
          <w:u w:val="single"/>
        </w:rPr>
      </w:pPr>
    </w:p>
    <w:p w14:paraId="647E4611" w14:textId="77777777" w:rsidR="0028393F" w:rsidRPr="00015A49" w:rsidRDefault="0028393F" w:rsidP="001116A9">
      <w:pPr>
        <w:widowControl w:val="0"/>
        <w:numPr>
          <w:ilvl w:val="0"/>
          <w:numId w:val="57"/>
        </w:numPr>
        <w:suppressAutoHyphens/>
        <w:overflowPunct w:val="0"/>
        <w:spacing w:line="276" w:lineRule="auto"/>
        <w:jc w:val="both"/>
        <w:textAlignment w:val="baseline"/>
        <w:rPr>
          <w:rFonts w:ascii="Arial" w:hAnsi="Arial" w:cs="Arial"/>
          <w:b/>
          <w:color w:val="000000"/>
          <w:sz w:val="22"/>
          <w:szCs w:val="22"/>
        </w:rPr>
      </w:pPr>
      <w:r w:rsidRPr="00015A49">
        <w:rPr>
          <w:rFonts w:ascii="Arial" w:hAnsi="Arial" w:cs="Arial"/>
          <w:b/>
          <w:color w:val="00000A"/>
          <w:sz w:val="22"/>
          <w:szCs w:val="22"/>
        </w:rPr>
        <w:t>W kryterium cena</w:t>
      </w:r>
      <w:r w:rsidRPr="00015A49">
        <w:rPr>
          <w:rFonts w:ascii="Arial" w:hAnsi="Arial" w:cs="Arial"/>
          <w:b/>
          <w:color w:val="000000"/>
          <w:sz w:val="22"/>
          <w:szCs w:val="22"/>
        </w:rPr>
        <w:t xml:space="preserve">:  </w:t>
      </w:r>
    </w:p>
    <w:p w14:paraId="5B52EA31" w14:textId="77777777" w:rsidR="00222FD5" w:rsidRDefault="00222FD5" w:rsidP="0028393F">
      <w:pPr>
        <w:widowControl w:val="0"/>
        <w:suppressAutoHyphens/>
        <w:overflowPunct w:val="0"/>
        <w:spacing w:line="276" w:lineRule="auto"/>
        <w:jc w:val="both"/>
        <w:textAlignment w:val="baseline"/>
        <w:rPr>
          <w:rFonts w:ascii="Arial" w:hAnsi="Arial" w:cs="Arial"/>
          <w:b/>
          <w:color w:val="00000A"/>
          <w:sz w:val="22"/>
          <w:szCs w:val="22"/>
        </w:rPr>
      </w:pPr>
    </w:p>
    <w:p w14:paraId="16EF48D9" w14:textId="77777777" w:rsidR="00377018" w:rsidRPr="00015A49" w:rsidRDefault="00377018" w:rsidP="00377018">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brutto …………………………………………………PLN</w:t>
      </w:r>
    </w:p>
    <w:p w14:paraId="74CA67A6" w14:textId="77777777" w:rsidR="00377018" w:rsidRPr="00015A49" w:rsidRDefault="00377018" w:rsidP="00377018">
      <w:pPr>
        <w:widowControl w:val="0"/>
        <w:suppressAutoHyphens/>
        <w:overflowPunct w:val="0"/>
        <w:spacing w:line="360" w:lineRule="auto"/>
        <w:jc w:val="both"/>
        <w:textAlignment w:val="baseline"/>
        <w:rPr>
          <w:rFonts w:ascii="Arial" w:hAnsi="Arial" w:cs="Arial"/>
          <w:color w:val="000000"/>
          <w:sz w:val="22"/>
          <w:szCs w:val="22"/>
        </w:rPr>
      </w:pPr>
      <w:r w:rsidRPr="00015A49">
        <w:rPr>
          <w:rFonts w:ascii="Arial" w:hAnsi="Arial" w:cs="Arial"/>
          <w:color w:val="000000"/>
          <w:sz w:val="22"/>
          <w:szCs w:val="22"/>
        </w:rPr>
        <w:t>słownie złotych:………………………………………………………………………..</w:t>
      </w:r>
    </w:p>
    <w:p w14:paraId="13F73BB3" w14:textId="77777777" w:rsidR="00377018" w:rsidRPr="00015A49" w:rsidRDefault="00377018" w:rsidP="00377018">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netto …………………………………………………PLN</w:t>
      </w:r>
    </w:p>
    <w:p w14:paraId="0EBA0731" w14:textId="77777777" w:rsidR="00377018" w:rsidRDefault="00377018" w:rsidP="00377018">
      <w:pPr>
        <w:widowControl w:val="0"/>
        <w:suppressAutoHyphens/>
        <w:overflowPunct w:val="0"/>
        <w:spacing w:line="276" w:lineRule="auto"/>
        <w:jc w:val="both"/>
        <w:textAlignment w:val="baseline"/>
        <w:rPr>
          <w:rFonts w:ascii="Arial" w:hAnsi="Arial" w:cs="Arial"/>
          <w:b/>
          <w:color w:val="00000A"/>
          <w:sz w:val="22"/>
          <w:szCs w:val="22"/>
        </w:rPr>
      </w:pPr>
      <w:r w:rsidRPr="00015A49">
        <w:rPr>
          <w:rFonts w:ascii="Arial" w:hAnsi="Arial" w:cs="Arial"/>
          <w:color w:val="000000"/>
          <w:sz w:val="22"/>
          <w:szCs w:val="22"/>
        </w:rPr>
        <w:t>słownie złotych:………………………………………………………………………..</w:t>
      </w:r>
    </w:p>
    <w:p w14:paraId="11B28904" w14:textId="77777777" w:rsidR="00377018" w:rsidRDefault="00377018" w:rsidP="00377018">
      <w:pPr>
        <w:widowControl w:val="0"/>
        <w:suppressAutoHyphens/>
        <w:overflowPunct w:val="0"/>
        <w:spacing w:line="276" w:lineRule="auto"/>
        <w:jc w:val="both"/>
        <w:textAlignment w:val="baseline"/>
        <w:rPr>
          <w:rFonts w:ascii="Arial" w:hAnsi="Arial" w:cs="Arial"/>
          <w:b/>
          <w:color w:val="00000A"/>
          <w:sz w:val="22"/>
          <w:szCs w:val="22"/>
        </w:rPr>
      </w:pPr>
    </w:p>
    <w:p w14:paraId="093F2A5C" w14:textId="77777777" w:rsidR="00A8121F" w:rsidRPr="009E1002" w:rsidRDefault="00A8121F" w:rsidP="001116A9">
      <w:pPr>
        <w:widowControl w:val="0"/>
        <w:numPr>
          <w:ilvl w:val="0"/>
          <w:numId w:val="57"/>
        </w:numPr>
        <w:suppressAutoHyphens/>
        <w:overflowPunct w:val="0"/>
        <w:spacing w:line="276" w:lineRule="auto"/>
        <w:jc w:val="both"/>
        <w:textAlignment w:val="baseline"/>
        <w:rPr>
          <w:rFonts w:ascii="Arial" w:hAnsi="Arial" w:cs="Arial"/>
          <w:b/>
          <w:color w:val="00000A"/>
          <w:sz w:val="22"/>
          <w:szCs w:val="22"/>
        </w:rPr>
      </w:pPr>
      <w:r w:rsidRPr="009E1002">
        <w:rPr>
          <w:rFonts w:ascii="Arial" w:hAnsi="Arial" w:cs="Arial"/>
          <w:b/>
          <w:color w:val="00000A"/>
          <w:sz w:val="22"/>
          <w:szCs w:val="22"/>
        </w:rPr>
        <w:t>W kryterium czas gwarancji:</w:t>
      </w:r>
    </w:p>
    <w:p w14:paraId="5748BEF9" w14:textId="77777777" w:rsidR="00A8121F" w:rsidRPr="009E1002" w:rsidRDefault="00A8121F" w:rsidP="001116A9">
      <w:pPr>
        <w:widowControl w:val="0"/>
        <w:numPr>
          <w:ilvl w:val="0"/>
          <w:numId w:val="58"/>
        </w:numPr>
        <w:tabs>
          <w:tab w:val="left" w:pos="142"/>
        </w:tabs>
        <w:suppressAutoHyphens/>
        <w:overflowPunct w:val="0"/>
        <w:spacing w:line="276" w:lineRule="auto"/>
        <w:jc w:val="both"/>
        <w:textAlignment w:val="baseline"/>
        <w:rPr>
          <w:rFonts w:ascii="Arial" w:hAnsi="Arial" w:cs="Arial"/>
          <w:color w:val="00000A"/>
          <w:sz w:val="22"/>
          <w:szCs w:val="22"/>
        </w:rPr>
      </w:pPr>
      <w:r w:rsidRPr="009E1002">
        <w:rPr>
          <w:rFonts w:ascii="Arial" w:hAnsi="Arial" w:cs="Arial"/>
          <w:color w:val="00000A"/>
          <w:sz w:val="22"/>
          <w:szCs w:val="22"/>
        </w:rPr>
        <w:t xml:space="preserve">gwarancja </w:t>
      </w:r>
      <w:r w:rsidR="00A02644" w:rsidRPr="009E1002">
        <w:rPr>
          <w:rFonts w:ascii="Arial" w:hAnsi="Arial" w:cs="Arial"/>
          <w:color w:val="00000A"/>
          <w:sz w:val="22"/>
          <w:szCs w:val="22"/>
        </w:rPr>
        <w:t>36</w:t>
      </w:r>
      <w:r w:rsidRPr="009E1002">
        <w:rPr>
          <w:rFonts w:ascii="Arial" w:hAnsi="Arial" w:cs="Arial"/>
          <w:color w:val="00000A"/>
          <w:sz w:val="22"/>
          <w:szCs w:val="22"/>
        </w:rPr>
        <w:t xml:space="preserve"> m-cy</w:t>
      </w:r>
    </w:p>
    <w:p w14:paraId="1CD32F1A" w14:textId="77777777" w:rsidR="00A8121F" w:rsidRPr="009E1002" w:rsidRDefault="00A8121F" w:rsidP="001116A9">
      <w:pPr>
        <w:widowControl w:val="0"/>
        <w:numPr>
          <w:ilvl w:val="0"/>
          <w:numId w:val="58"/>
        </w:numPr>
        <w:tabs>
          <w:tab w:val="left" w:pos="142"/>
        </w:tabs>
        <w:suppressAutoHyphens/>
        <w:overflowPunct w:val="0"/>
        <w:spacing w:line="276" w:lineRule="auto"/>
        <w:jc w:val="both"/>
        <w:textAlignment w:val="baseline"/>
        <w:rPr>
          <w:rFonts w:ascii="Arial" w:hAnsi="Arial" w:cs="Arial"/>
          <w:color w:val="00000A"/>
          <w:sz w:val="22"/>
          <w:szCs w:val="22"/>
        </w:rPr>
      </w:pPr>
      <w:r w:rsidRPr="009E1002">
        <w:rPr>
          <w:rFonts w:ascii="Arial" w:hAnsi="Arial" w:cs="Arial"/>
          <w:color w:val="00000A"/>
          <w:sz w:val="22"/>
          <w:szCs w:val="22"/>
        </w:rPr>
        <w:t xml:space="preserve">gwarancja </w:t>
      </w:r>
      <w:r w:rsidR="00A02644" w:rsidRPr="009E1002">
        <w:rPr>
          <w:rFonts w:ascii="Arial" w:hAnsi="Arial" w:cs="Arial"/>
          <w:color w:val="00000A"/>
          <w:sz w:val="22"/>
          <w:szCs w:val="22"/>
        </w:rPr>
        <w:t>48</w:t>
      </w:r>
      <w:r w:rsidRPr="009E1002">
        <w:rPr>
          <w:rFonts w:ascii="Arial" w:hAnsi="Arial" w:cs="Arial"/>
          <w:color w:val="00000A"/>
          <w:sz w:val="22"/>
          <w:szCs w:val="22"/>
        </w:rPr>
        <w:t xml:space="preserve"> m-cy</w:t>
      </w:r>
    </w:p>
    <w:p w14:paraId="6CC2A759" w14:textId="77777777" w:rsidR="00A8121F" w:rsidRPr="009E1002" w:rsidRDefault="00A8121F" w:rsidP="001116A9">
      <w:pPr>
        <w:widowControl w:val="0"/>
        <w:numPr>
          <w:ilvl w:val="0"/>
          <w:numId w:val="58"/>
        </w:numPr>
        <w:tabs>
          <w:tab w:val="left" w:pos="142"/>
        </w:tabs>
        <w:suppressAutoHyphens/>
        <w:overflowPunct w:val="0"/>
        <w:spacing w:line="276" w:lineRule="auto"/>
        <w:jc w:val="both"/>
        <w:textAlignment w:val="baseline"/>
        <w:rPr>
          <w:rFonts w:ascii="Arial" w:hAnsi="Arial" w:cs="Arial"/>
          <w:color w:val="00000A"/>
          <w:sz w:val="22"/>
          <w:szCs w:val="22"/>
        </w:rPr>
      </w:pPr>
      <w:r w:rsidRPr="009E1002">
        <w:rPr>
          <w:rFonts w:ascii="Arial" w:hAnsi="Arial" w:cs="Arial"/>
          <w:color w:val="00000A"/>
          <w:sz w:val="22"/>
          <w:szCs w:val="22"/>
        </w:rPr>
        <w:t xml:space="preserve">gwarancja </w:t>
      </w:r>
      <w:r w:rsidR="00A02644" w:rsidRPr="009E1002">
        <w:rPr>
          <w:rFonts w:ascii="Arial" w:hAnsi="Arial" w:cs="Arial"/>
          <w:color w:val="00000A"/>
          <w:sz w:val="22"/>
          <w:szCs w:val="22"/>
        </w:rPr>
        <w:t>60</w:t>
      </w:r>
      <w:r w:rsidRPr="009E1002">
        <w:rPr>
          <w:rFonts w:ascii="Arial" w:hAnsi="Arial" w:cs="Arial"/>
          <w:color w:val="00000A"/>
          <w:sz w:val="22"/>
          <w:szCs w:val="22"/>
        </w:rPr>
        <w:t xml:space="preserve"> m-cy</w:t>
      </w:r>
    </w:p>
    <w:p w14:paraId="029AF64D" w14:textId="77777777" w:rsidR="00A8121F" w:rsidRDefault="00A8121F" w:rsidP="00A8121F">
      <w:pPr>
        <w:widowControl w:val="0"/>
        <w:suppressAutoHyphens/>
        <w:overflowPunct w:val="0"/>
        <w:textAlignment w:val="baseline"/>
        <w:rPr>
          <w:rFonts w:ascii="Arial" w:hAnsi="Arial" w:cs="Arial"/>
          <w:bCs/>
          <w:color w:val="00000A"/>
          <w:sz w:val="22"/>
          <w:szCs w:val="22"/>
        </w:rPr>
      </w:pPr>
      <w:r w:rsidRPr="00015A49">
        <w:rPr>
          <w:rFonts w:ascii="Arial" w:hAnsi="Arial" w:cs="Arial"/>
          <w:bCs/>
          <w:color w:val="00000A"/>
          <w:sz w:val="22"/>
          <w:szCs w:val="22"/>
        </w:rPr>
        <w:t xml:space="preserve">Proszę zaznaczyć zaoferowany czas gwarancji. </w:t>
      </w:r>
    </w:p>
    <w:p w14:paraId="0DE789EB" w14:textId="77777777" w:rsidR="00B74E35" w:rsidRPr="00BF4E89" w:rsidRDefault="00B74E35" w:rsidP="00B74E35">
      <w:pPr>
        <w:widowControl w:val="0"/>
        <w:suppressAutoHyphens/>
        <w:overflowPunct w:val="0"/>
        <w:textAlignment w:val="baseline"/>
        <w:rPr>
          <w:rFonts w:ascii="Arial" w:hAnsi="Arial" w:cs="Arial"/>
          <w:bCs/>
          <w:color w:val="00000A"/>
          <w:sz w:val="22"/>
          <w:szCs w:val="22"/>
        </w:rPr>
      </w:pPr>
    </w:p>
    <w:p w14:paraId="06A2BAB8" w14:textId="39A19A77" w:rsidR="00F57EAE" w:rsidRPr="00D664E4" w:rsidRDefault="00F57EAE" w:rsidP="00D664E4">
      <w:pPr>
        <w:pStyle w:val="Akapitzlist"/>
        <w:widowControl w:val="0"/>
        <w:numPr>
          <w:ilvl w:val="0"/>
          <w:numId w:val="57"/>
        </w:numPr>
        <w:autoSpaceDE w:val="0"/>
        <w:autoSpaceDN w:val="0"/>
        <w:adjustRightInd w:val="0"/>
        <w:spacing w:line="276" w:lineRule="auto"/>
        <w:jc w:val="both"/>
        <w:rPr>
          <w:rFonts w:ascii="Arial" w:hAnsi="Arial" w:cs="Arial"/>
          <w:b/>
          <w:bCs/>
          <w:sz w:val="22"/>
          <w:szCs w:val="22"/>
        </w:rPr>
      </w:pPr>
      <w:r w:rsidRPr="00D664E4">
        <w:rPr>
          <w:rFonts w:ascii="Arial" w:hAnsi="Arial" w:cs="Arial"/>
          <w:b/>
          <w:sz w:val="22"/>
          <w:szCs w:val="22"/>
        </w:rPr>
        <w:t>W kryterium - Doświadczenie kierownika budowy: pełnienie funkcji kierownika budowy</w:t>
      </w:r>
      <w:r w:rsidR="00881940">
        <w:rPr>
          <w:rFonts w:ascii="Arial" w:hAnsi="Arial" w:cs="Arial"/>
          <w:b/>
          <w:sz w:val="22"/>
          <w:szCs w:val="22"/>
        </w:rPr>
        <w:t>/robót</w:t>
      </w:r>
      <w:r w:rsidRPr="00D664E4">
        <w:rPr>
          <w:rFonts w:ascii="Arial" w:hAnsi="Arial" w:cs="Arial"/>
          <w:b/>
          <w:sz w:val="22"/>
          <w:szCs w:val="22"/>
        </w:rPr>
        <w:t xml:space="preserve"> na zadaniu polegającym na budowie</w:t>
      </w:r>
      <w:r w:rsidR="001543D4" w:rsidRPr="00D664E4">
        <w:rPr>
          <w:rFonts w:ascii="Arial" w:hAnsi="Arial" w:cs="Arial"/>
          <w:b/>
          <w:sz w:val="22"/>
          <w:szCs w:val="22"/>
        </w:rPr>
        <w:t>/</w:t>
      </w:r>
      <w:r w:rsidRPr="00D664E4">
        <w:rPr>
          <w:rFonts w:ascii="Arial" w:hAnsi="Arial" w:cs="Arial"/>
          <w:b/>
          <w:sz w:val="22"/>
          <w:szCs w:val="22"/>
        </w:rPr>
        <w:t>przebudowie</w:t>
      </w:r>
      <w:r w:rsidR="002252D5" w:rsidRPr="00D664E4">
        <w:rPr>
          <w:rFonts w:ascii="Arial" w:hAnsi="Arial" w:cs="Arial"/>
          <w:b/>
          <w:sz w:val="22"/>
          <w:szCs w:val="22"/>
        </w:rPr>
        <w:t xml:space="preserve"> </w:t>
      </w:r>
      <w:r w:rsidR="001543D4" w:rsidRPr="00D664E4">
        <w:rPr>
          <w:rFonts w:ascii="Arial" w:hAnsi="Arial" w:cs="Arial"/>
          <w:b/>
          <w:sz w:val="22"/>
          <w:szCs w:val="22"/>
        </w:rPr>
        <w:t xml:space="preserve">sieci </w:t>
      </w:r>
      <w:r w:rsidR="001310B2">
        <w:rPr>
          <w:rFonts w:ascii="Arial" w:hAnsi="Arial" w:cs="Arial"/>
          <w:b/>
          <w:sz w:val="22"/>
          <w:szCs w:val="22"/>
        </w:rPr>
        <w:t>wodociągowej</w:t>
      </w:r>
      <w:r w:rsidRPr="00D664E4">
        <w:rPr>
          <w:rFonts w:ascii="Arial" w:hAnsi="Arial" w:cs="Arial"/>
          <w:b/>
          <w:sz w:val="22"/>
          <w:szCs w:val="22"/>
        </w:rPr>
        <w:t>,</w:t>
      </w:r>
      <w:r w:rsidR="00D664E4" w:rsidRPr="00D664E4">
        <w:rPr>
          <w:rFonts w:ascii="Arial" w:hAnsi="Arial" w:cs="Arial"/>
          <w:b/>
          <w:spacing w:val="-2"/>
          <w:sz w:val="22"/>
          <w:szCs w:val="22"/>
        </w:rPr>
        <w:t xml:space="preserve"> o wartości min. </w:t>
      </w:r>
      <w:r w:rsidR="00DF6AD7">
        <w:rPr>
          <w:rFonts w:ascii="Arial" w:hAnsi="Arial" w:cs="Arial"/>
          <w:b/>
          <w:spacing w:val="-2"/>
          <w:sz w:val="22"/>
          <w:szCs w:val="22"/>
        </w:rPr>
        <w:t>50</w:t>
      </w:r>
      <w:r w:rsidR="00D664E4" w:rsidRPr="00D664E4">
        <w:rPr>
          <w:rFonts w:ascii="Arial" w:hAnsi="Arial" w:cs="Arial"/>
          <w:b/>
          <w:spacing w:val="-2"/>
          <w:sz w:val="22"/>
          <w:szCs w:val="22"/>
        </w:rPr>
        <w:t>0 000 zł</w:t>
      </w:r>
      <w:r w:rsidR="00D664E4" w:rsidRPr="00D664E4">
        <w:rPr>
          <w:rFonts w:ascii="Arial" w:hAnsi="Arial" w:cs="Arial"/>
          <w:b/>
          <w:sz w:val="22"/>
          <w:szCs w:val="22"/>
        </w:rPr>
        <w:t xml:space="preserve"> brutto</w:t>
      </w:r>
      <w:r w:rsidRPr="00D664E4">
        <w:rPr>
          <w:rFonts w:ascii="Arial" w:hAnsi="Arial" w:cs="Arial"/>
          <w:b/>
          <w:sz w:val="22"/>
          <w:szCs w:val="22"/>
        </w:rPr>
        <w:t xml:space="preserve"> </w:t>
      </w:r>
      <w:r w:rsidR="00D664E4" w:rsidRPr="00D664E4">
        <w:rPr>
          <w:rFonts w:ascii="Arial" w:hAnsi="Arial" w:cs="Arial"/>
          <w:b/>
          <w:sz w:val="22"/>
          <w:szCs w:val="22"/>
        </w:rPr>
        <w:t>każda</w:t>
      </w:r>
      <w:r w:rsidRPr="00D664E4">
        <w:rPr>
          <w:rFonts w:ascii="Arial" w:hAnsi="Arial" w:cs="Arial"/>
          <w:b/>
          <w:spacing w:val="-2"/>
          <w:sz w:val="22"/>
          <w:szCs w:val="22"/>
        </w:rPr>
        <w:t>:</w:t>
      </w:r>
    </w:p>
    <w:p w14:paraId="2BE1CDC2" w14:textId="77777777" w:rsidR="00F57EAE" w:rsidRPr="00D664E4" w:rsidRDefault="00F57EAE" w:rsidP="00F57EAE">
      <w:pPr>
        <w:pStyle w:val="Tekstpodstawowywcity2"/>
        <w:numPr>
          <w:ilvl w:val="0"/>
          <w:numId w:val="109"/>
        </w:numPr>
        <w:ind w:left="1276" w:hanging="425"/>
        <w:rPr>
          <w:sz w:val="22"/>
          <w:szCs w:val="22"/>
        </w:rPr>
      </w:pPr>
      <w:r w:rsidRPr="00D664E4">
        <w:rPr>
          <w:sz w:val="22"/>
          <w:szCs w:val="22"/>
        </w:rPr>
        <w:t xml:space="preserve">Co najmniej 5 robót </w:t>
      </w:r>
    </w:p>
    <w:p w14:paraId="109F45B3" w14:textId="77777777" w:rsidR="001543D4" w:rsidRPr="00D664E4" w:rsidRDefault="00F57EAE" w:rsidP="001543D4">
      <w:pPr>
        <w:pStyle w:val="Tekstpodstawowywcity2"/>
        <w:numPr>
          <w:ilvl w:val="0"/>
          <w:numId w:val="109"/>
        </w:numPr>
        <w:ind w:left="1276" w:hanging="425"/>
        <w:rPr>
          <w:sz w:val="22"/>
          <w:szCs w:val="22"/>
        </w:rPr>
      </w:pPr>
      <w:r w:rsidRPr="00D664E4">
        <w:rPr>
          <w:sz w:val="22"/>
          <w:szCs w:val="22"/>
        </w:rPr>
        <w:t xml:space="preserve">Co najmniej 4 </w:t>
      </w:r>
      <w:r w:rsidR="001543D4" w:rsidRPr="00D664E4">
        <w:rPr>
          <w:sz w:val="22"/>
          <w:szCs w:val="22"/>
        </w:rPr>
        <w:t>rob</w:t>
      </w:r>
      <w:r w:rsidR="0046661D">
        <w:rPr>
          <w:sz w:val="22"/>
          <w:szCs w:val="22"/>
        </w:rPr>
        <w:t>oty</w:t>
      </w:r>
    </w:p>
    <w:p w14:paraId="49419CAC" w14:textId="77777777" w:rsidR="001543D4" w:rsidRPr="00D664E4" w:rsidRDefault="001543D4" w:rsidP="001543D4">
      <w:pPr>
        <w:pStyle w:val="Tekstpodstawowywcity2"/>
        <w:numPr>
          <w:ilvl w:val="0"/>
          <w:numId w:val="109"/>
        </w:numPr>
        <w:ind w:left="1276" w:hanging="425"/>
        <w:rPr>
          <w:sz w:val="22"/>
          <w:szCs w:val="22"/>
        </w:rPr>
      </w:pPr>
      <w:r w:rsidRPr="00D664E4">
        <w:rPr>
          <w:sz w:val="22"/>
          <w:szCs w:val="22"/>
        </w:rPr>
        <w:t>Co najmniej 3 rob</w:t>
      </w:r>
      <w:r w:rsidR="0046661D">
        <w:rPr>
          <w:sz w:val="22"/>
          <w:szCs w:val="22"/>
        </w:rPr>
        <w:t>oty</w:t>
      </w:r>
    </w:p>
    <w:p w14:paraId="7524589C" w14:textId="77777777" w:rsidR="001543D4" w:rsidRPr="00D664E4" w:rsidRDefault="001543D4" w:rsidP="001543D4">
      <w:pPr>
        <w:pStyle w:val="Tekstpodstawowywcity2"/>
        <w:numPr>
          <w:ilvl w:val="0"/>
          <w:numId w:val="109"/>
        </w:numPr>
        <w:ind w:left="1276" w:hanging="425"/>
        <w:rPr>
          <w:sz w:val="22"/>
          <w:szCs w:val="22"/>
        </w:rPr>
      </w:pPr>
      <w:r w:rsidRPr="00D664E4">
        <w:rPr>
          <w:sz w:val="22"/>
          <w:szCs w:val="22"/>
        </w:rPr>
        <w:t>Co najmniej 2 r</w:t>
      </w:r>
      <w:r w:rsidR="0046661D">
        <w:rPr>
          <w:sz w:val="22"/>
          <w:szCs w:val="22"/>
        </w:rPr>
        <w:t>oboty</w:t>
      </w:r>
    </w:p>
    <w:p w14:paraId="0E68489E" w14:textId="77777777" w:rsidR="00BE5011" w:rsidRPr="00D664E4" w:rsidRDefault="00BE5011" w:rsidP="00BE5011">
      <w:pPr>
        <w:pStyle w:val="Tekstpodstawowywcity2"/>
        <w:numPr>
          <w:ilvl w:val="0"/>
          <w:numId w:val="109"/>
        </w:numPr>
        <w:ind w:left="1276" w:hanging="425"/>
        <w:rPr>
          <w:sz w:val="22"/>
          <w:szCs w:val="22"/>
        </w:rPr>
      </w:pPr>
      <w:r w:rsidRPr="00D664E4">
        <w:rPr>
          <w:sz w:val="22"/>
          <w:szCs w:val="22"/>
        </w:rPr>
        <w:t xml:space="preserve">Co najmniej </w:t>
      </w:r>
      <w:r w:rsidR="001543D4" w:rsidRPr="00D664E4">
        <w:rPr>
          <w:sz w:val="22"/>
          <w:szCs w:val="22"/>
        </w:rPr>
        <w:t>1</w:t>
      </w:r>
      <w:r w:rsidRPr="00D664E4">
        <w:rPr>
          <w:sz w:val="22"/>
          <w:szCs w:val="22"/>
        </w:rPr>
        <w:t xml:space="preserve"> </w:t>
      </w:r>
      <w:r w:rsidR="001543D4" w:rsidRPr="00D664E4">
        <w:rPr>
          <w:sz w:val="22"/>
          <w:szCs w:val="22"/>
        </w:rPr>
        <w:t>rob</w:t>
      </w:r>
      <w:r w:rsidR="0046661D">
        <w:rPr>
          <w:sz w:val="22"/>
          <w:szCs w:val="22"/>
        </w:rPr>
        <w:t>ota</w:t>
      </w:r>
    </w:p>
    <w:p w14:paraId="51B69742" w14:textId="77777777" w:rsidR="00F57EAE" w:rsidRPr="00D664E4" w:rsidRDefault="00F57EAE" w:rsidP="00F57EAE">
      <w:pPr>
        <w:pStyle w:val="Tekstpodstawowywcity2"/>
        <w:numPr>
          <w:ilvl w:val="0"/>
          <w:numId w:val="109"/>
        </w:numPr>
        <w:ind w:left="1276" w:hanging="425"/>
        <w:rPr>
          <w:sz w:val="22"/>
          <w:szCs w:val="22"/>
        </w:rPr>
      </w:pPr>
      <w:r w:rsidRPr="00D664E4">
        <w:rPr>
          <w:iCs/>
          <w:color w:val="000000"/>
          <w:sz w:val="22"/>
          <w:szCs w:val="22"/>
        </w:rPr>
        <w:t>Brak wymaganego doświadczenia</w:t>
      </w:r>
    </w:p>
    <w:p w14:paraId="64D5B237" w14:textId="77777777" w:rsidR="00042DCA" w:rsidRPr="00F57EAE" w:rsidRDefault="00F57EAE" w:rsidP="00F57EAE">
      <w:pPr>
        <w:autoSpaceDE w:val="0"/>
        <w:autoSpaceDN w:val="0"/>
        <w:adjustRightInd w:val="0"/>
        <w:spacing w:line="276" w:lineRule="auto"/>
        <w:jc w:val="both"/>
        <w:rPr>
          <w:rFonts w:ascii="Arial" w:hAnsi="Arial" w:cs="Arial"/>
          <w:sz w:val="22"/>
          <w:szCs w:val="22"/>
          <w:highlight w:val="yellow"/>
        </w:rPr>
      </w:pPr>
      <w:r w:rsidRPr="00F57EAE">
        <w:rPr>
          <w:rFonts w:ascii="Arial" w:hAnsi="Arial" w:cs="Arial"/>
          <w:b/>
          <w:sz w:val="22"/>
          <w:szCs w:val="22"/>
        </w:rPr>
        <w:t>Zgodnie z załączonym wykazem</w:t>
      </w:r>
    </w:p>
    <w:p w14:paraId="7522CFC1" w14:textId="77777777" w:rsidR="00D664E4" w:rsidRDefault="00D664E4" w:rsidP="00632A2A">
      <w:pPr>
        <w:widowControl w:val="0"/>
        <w:autoSpaceDE w:val="0"/>
        <w:autoSpaceDN w:val="0"/>
        <w:adjustRightInd w:val="0"/>
        <w:spacing w:line="276" w:lineRule="auto"/>
        <w:rPr>
          <w:rFonts w:ascii="Arial" w:hAnsi="Arial" w:cs="Arial"/>
          <w:b/>
          <w:sz w:val="22"/>
          <w:szCs w:val="22"/>
        </w:rPr>
      </w:pPr>
    </w:p>
    <w:p w14:paraId="53890EE8" w14:textId="77777777" w:rsidR="00052A48" w:rsidRDefault="00052A48" w:rsidP="00632A2A">
      <w:pPr>
        <w:widowControl w:val="0"/>
        <w:autoSpaceDE w:val="0"/>
        <w:autoSpaceDN w:val="0"/>
        <w:adjustRightInd w:val="0"/>
        <w:spacing w:line="276" w:lineRule="auto"/>
        <w:rPr>
          <w:rFonts w:ascii="Arial" w:hAnsi="Arial" w:cs="Arial"/>
          <w:b/>
          <w:sz w:val="22"/>
          <w:szCs w:val="22"/>
        </w:rPr>
      </w:pPr>
    </w:p>
    <w:p w14:paraId="4C0DB46B" w14:textId="77777777"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lastRenderedPageBreak/>
        <w:t>Dane dotyczące Zamawiającego:</w:t>
      </w:r>
    </w:p>
    <w:p w14:paraId="44CF5A6B" w14:textId="77777777"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Gmina  Świeszyno</w:t>
      </w:r>
    </w:p>
    <w:p w14:paraId="61CC83C6" w14:textId="77777777"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 xml:space="preserve">Świeszyno 71, 76-024 Świeszyno </w:t>
      </w:r>
    </w:p>
    <w:p w14:paraId="7DE83903" w14:textId="77777777"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 xml:space="preserve">tel.  94  316 </w:t>
      </w:r>
      <w:r w:rsidR="00024E86" w:rsidRPr="00015A49">
        <w:rPr>
          <w:rFonts w:ascii="Arial" w:hAnsi="Arial" w:cs="Arial"/>
          <w:b/>
          <w:sz w:val="22"/>
          <w:szCs w:val="22"/>
        </w:rPr>
        <w:t>0</w:t>
      </w:r>
      <w:r w:rsidRPr="00015A49">
        <w:rPr>
          <w:rFonts w:ascii="Arial" w:hAnsi="Arial" w:cs="Arial"/>
          <w:b/>
          <w:sz w:val="22"/>
          <w:szCs w:val="22"/>
        </w:rPr>
        <w:t xml:space="preserve">1 </w:t>
      </w:r>
      <w:r w:rsidR="00024E86" w:rsidRPr="00015A49">
        <w:rPr>
          <w:rFonts w:ascii="Arial" w:hAnsi="Arial" w:cs="Arial"/>
          <w:b/>
          <w:sz w:val="22"/>
          <w:szCs w:val="22"/>
        </w:rPr>
        <w:t>2</w:t>
      </w:r>
      <w:r w:rsidRPr="00015A49">
        <w:rPr>
          <w:rFonts w:ascii="Arial" w:hAnsi="Arial" w:cs="Arial"/>
          <w:b/>
          <w:sz w:val="22"/>
          <w:szCs w:val="22"/>
        </w:rPr>
        <w:t>0 / faks 94 316 14 91</w:t>
      </w:r>
    </w:p>
    <w:p w14:paraId="50E0327B" w14:textId="77777777" w:rsidR="006B3D24" w:rsidRDefault="006B3D24" w:rsidP="00632A2A">
      <w:pPr>
        <w:widowControl w:val="0"/>
        <w:autoSpaceDE w:val="0"/>
        <w:autoSpaceDN w:val="0"/>
        <w:adjustRightInd w:val="0"/>
        <w:spacing w:line="276" w:lineRule="auto"/>
        <w:jc w:val="both"/>
        <w:rPr>
          <w:rFonts w:ascii="Arial" w:hAnsi="Arial" w:cs="Arial"/>
          <w:b/>
          <w:sz w:val="22"/>
          <w:szCs w:val="22"/>
        </w:rPr>
      </w:pPr>
    </w:p>
    <w:p w14:paraId="43FD8568" w14:textId="77777777" w:rsidR="00EB44A9" w:rsidRDefault="00EB44A9" w:rsidP="00632A2A">
      <w:pPr>
        <w:widowControl w:val="0"/>
        <w:autoSpaceDE w:val="0"/>
        <w:autoSpaceDN w:val="0"/>
        <w:adjustRightInd w:val="0"/>
        <w:spacing w:line="276" w:lineRule="auto"/>
        <w:jc w:val="both"/>
        <w:rPr>
          <w:rFonts w:ascii="Arial" w:hAnsi="Arial" w:cs="Arial"/>
          <w:b/>
          <w:sz w:val="22"/>
          <w:szCs w:val="22"/>
        </w:rPr>
      </w:pPr>
    </w:p>
    <w:p w14:paraId="6FF3AFC2" w14:textId="77777777" w:rsidR="00B03A7D" w:rsidRPr="00015A49" w:rsidRDefault="00B03A7D" w:rsidP="00E22422">
      <w:pPr>
        <w:widowControl w:val="0"/>
        <w:autoSpaceDE w:val="0"/>
        <w:autoSpaceDN w:val="0"/>
        <w:adjustRightInd w:val="0"/>
        <w:spacing w:line="480" w:lineRule="auto"/>
        <w:jc w:val="both"/>
        <w:rPr>
          <w:rFonts w:ascii="Arial" w:hAnsi="Arial" w:cs="Arial"/>
          <w:b/>
          <w:sz w:val="22"/>
          <w:szCs w:val="22"/>
        </w:rPr>
      </w:pPr>
      <w:r w:rsidRPr="00015A49">
        <w:rPr>
          <w:rFonts w:ascii="Arial" w:hAnsi="Arial" w:cs="Arial"/>
          <w:b/>
          <w:sz w:val="22"/>
          <w:szCs w:val="22"/>
        </w:rPr>
        <w:t>Dane dotyczące Wykonawcy:</w:t>
      </w:r>
    </w:p>
    <w:p w14:paraId="72AAA287" w14:textId="77777777"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Nazwa.............................................................................................................</w:t>
      </w:r>
      <w:r w:rsidR="00E22422" w:rsidRPr="00015A49">
        <w:rPr>
          <w:rFonts w:ascii="Arial" w:hAnsi="Arial" w:cs="Arial"/>
          <w:sz w:val="22"/>
          <w:szCs w:val="22"/>
        </w:rPr>
        <w:t>........</w:t>
      </w:r>
      <w:r w:rsidRPr="00015A49">
        <w:rPr>
          <w:rFonts w:ascii="Arial" w:hAnsi="Arial" w:cs="Arial"/>
          <w:sz w:val="22"/>
          <w:szCs w:val="22"/>
        </w:rPr>
        <w:t>................</w:t>
      </w:r>
    </w:p>
    <w:p w14:paraId="172A1B64" w14:textId="77777777"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Siedziba.....................................................................</w:t>
      </w:r>
      <w:r w:rsidR="00E22422" w:rsidRPr="00015A49">
        <w:rPr>
          <w:rFonts w:ascii="Arial" w:hAnsi="Arial" w:cs="Arial"/>
          <w:sz w:val="22"/>
          <w:szCs w:val="22"/>
        </w:rPr>
        <w:t>......</w:t>
      </w:r>
      <w:r w:rsidRPr="00015A49">
        <w:rPr>
          <w:rFonts w:ascii="Arial" w:hAnsi="Arial" w:cs="Arial"/>
          <w:sz w:val="22"/>
          <w:szCs w:val="22"/>
        </w:rPr>
        <w:t>.............woj.................</w:t>
      </w:r>
      <w:r w:rsidR="00E22422" w:rsidRPr="00015A49">
        <w:rPr>
          <w:rFonts w:ascii="Arial" w:hAnsi="Arial" w:cs="Arial"/>
          <w:sz w:val="22"/>
          <w:szCs w:val="22"/>
        </w:rPr>
        <w:t>...</w:t>
      </w:r>
      <w:r w:rsidRPr="00015A49">
        <w:rPr>
          <w:rFonts w:ascii="Arial" w:hAnsi="Arial" w:cs="Arial"/>
          <w:sz w:val="22"/>
          <w:szCs w:val="22"/>
        </w:rPr>
        <w:t>.................</w:t>
      </w:r>
    </w:p>
    <w:p w14:paraId="45699907" w14:textId="77777777"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Nr telefonu/faksu..............................................................</w:t>
      </w:r>
      <w:r w:rsidR="00E22422" w:rsidRPr="00015A49">
        <w:rPr>
          <w:rFonts w:ascii="Arial" w:hAnsi="Arial" w:cs="Arial"/>
          <w:sz w:val="22"/>
          <w:szCs w:val="22"/>
        </w:rPr>
        <w:t>.....</w:t>
      </w:r>
      <w:r w:rsidRPr="00015A49">
        <w:rPr>
          <w:rFonts w:ascii="Arial" w:hAnsi="Arial" w:cs="Arial"/>
          <w:sz w:val="22"/>
          <w:szCs w:val="22"/>
        </w:rPr>
        <w:t>..............</w:t>
      </w:r>
      <w:r w:rsidR="00E22422" w:rsidRPr="00015A49">
        <w:rPr>
          <w:rFonts w:ascii="Arial" w:hAnsi="Arial" w:cs="Arial"/>
          <w:sz w:val="22"/>
          <w:szCs w:val="22"/>
        </w:rPr>
        <w:t>....</w:t>
      </w:r>
      <w:r w:rsidRPr="00015A49">
        <w:rPr>
          <w:rFonts w:ascii="Arial" w:hAnsi="Arial" w:cs="Arial"/>
          <w:sz w:val="22"/>
          <w:szCs w:val="22"/>
        </w:rPr>
        <w:t>................................</w:t>
      </w:r>
    </w:p>
    <w:p w14:paraId="7F20893D" w14:textId="77777777"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nr NIP............................................................................</w:t>
      </w:r>
      <w:r w:rsidR="00E22422" w:rsidRPr="00015A49">
        <w:rPr>
          <w:rFonts w:ascii="Arial" w:hAnsi="Arial" w:cs="Arial"/>
          <w:sz w:val="22"/>
          <w:szCs w:val="22"/>
        </w:rPr>
        <w:t>.........</w:t>
      </w:r>
      <w:r w:rsidRPr="00015A49">
        <w:rPr>
          <w:rFonts w:ascii="Arial" w:hAnsi="Arial" w:cs="Arial"/>
          <w:sz w:val="22"/>
          <w:szCs w:val="22"/>
        </w:rPr>
        <w:t>.................................................</w:t>
      </w:r>
    </w:p>
    <w:p w14:paraId="1E3DF85A" w14:textId="77777777"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nr REGON.......................................................................</w:t>
      </w:r>
      <w:r w:rsidR="00E22422" w:rsidRPr="00015A49">
        <w:rPr>
          <w:rFonts w:ascii="Arial" w:hAnsi="Arial" w:cs="Arial"/>
          <w:sz w:val="22"/>
          <w:szCs w:val="22"/>
        </w:rPr>
        <w:t>.........</w:t>
      </w:r>
      <w:r w:rsidRPr="00015A49">
        <w:rPr>
          <w:rFonts w:ascii="Arial" w:hAnsi="Arial" w:cs="Arial"/>
          <w:sz w:val="22"/>
          <w:szCs w:val="22"/>
        </w:rPr>
        <w:t>...............................................</w:t>
      </w:r>
    </w:p>
    <w:p w14:paraId="4A6D4CAB" w14:textId="77777777"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Osoba do kontaktu:(imię, nazwisko, nr telefonu, fax., adres e-mail)</w:t>
      </w:r>
    </w:p>
    <w:p w14:paraId="5E2309E5" w14:textId="77777777" w:rsidR="00B03A7D" w:rsidRDefault="00B03A7D" w:rsidP="00521D43">
      <w:pPr>
        <w:widowControl w:val="0"/>
        <w:autoSpaceDE w:val="0"/>
        <w:autoSpaceDN w:val="0"/>
        <w:adjustRightInd w:val="0"/>
        <w:spacing w:line="360" w:lineRule="auto"/>
        <w:jc w:val="both"/>
        <w:rPr>
          <w:rFonts w:ascii="Arial" w:hAnsi="Arial" w:cs="Arial"/>
          <w:sz w:val="22"/>
          <w:szCs w:val="22"/>
        </w:rPr>
      </w:pPr>
      <w:r w:rsidRPr="00015A49">
        <w:rPr>
          <w:rFonts w:ascii="Arial" w:hAnsi="Arial" w:cs="Arial"/>
          <w:sz w:val="22"/>
          <w:szCs w:val="22"/>
        </w:rPr>
        <w:t>……………...............................................................</w:t>
      </w:r>
      <w:r w:rsidR="00E22422" w:rsidRPr="00015A49">
        <w:rPr>
          <w:rFonts w:ascii="Arial" w:hAnsi="Arial" w:cs="Arial"/>
          <w:sz w:val="22"/>
          <w:szCs w:val="22"/>
        </w:rPr>
        <w:t>.......</w:t>
      </w:r>
      <w:r w:rsidRPr="00015A49">
        <w:rPr>
          <w:rFonts w:ascii="Arial" w:hAnsi="Arial" w:cs="Arial"/>
          <w:sz w:val="22"/>
          <w:szCs w:val="22"/>
        </w:rPr>
        <w:t>.......................................................</w:t>
      </w:r>
    </w:p>
    <w:p w14:paraId="013F84DD" w14:textId="77777777" w:rsidR="00D664E4" w:rsidRPr="00015A49" w:rsidRDefault="00D664E4" w:rsidP="00521D43">
      <w:pPr>
        <w:widowControl w:val="0"/>
        <w:autoSpaceDE w:val="0"/>
        <w:autoSpaceDN w:val="0"/>
        <w:adjustRightInd w:val="0"/>
        <w:spacing w:line="360" w:lineRule="auto"/>
        <w:jc w:val="both"/>
        <w:rPr>
          <w:rFonts w:ascii="Arial" w:hAnsi="Arial" w:cs="Arial"/>
          <w:sz w:val="22"/>
          <w:szCs w:val="22"/>
        </w:rPr>
      </w:pPr>
    </w:p>
    <w:p w14:paraId="7CD8D09F" w14:textId="77777777" w:rsidR="00B03A7D" w:rsidRPr="00015A49" w:rsidRDefault="00FC0A15" w:rsidP="00632A2A">
      <w:pPr>
        <w:widowControl w:val="0"/>
        <w:autoSpaceDE w:val="0"/>
        <w:autoSpaceDN w:val="0"/>
        <w:adjustRightInd w:val="0"/>
        <w:spacing w:line="276" w:lineRule="auto"/>
        <w:rPr>
          <w:rFonts w:ascii="Arial" w:hAnsi="Arial" w:cs="Arial"/>
          <w:sz w:val="22"/>
          <w:szCs w:val="22"/>
        </w:rPr>
      </w:pPr>
      <w:r>
        <w:rPr>
          <w:rFonts w:ascii="Arial" w:hAnsi="Arial" w:cs="Arial"/>
          <w:b/>
          <w:sz w:val="22"/>
          <w:szCs w:val="22"/>
        </w:rPr>
        <w:t xml:space="preserve"> </w:t>
      </w:r>
      <w:r w:rsidR="00B03A7D" w:rsidRPr="00015A49">
        <w:rPr>
          <w:rFonts w:ascii="Arial" w:hAnsi="Arial" w:cs="Arial"/>
          <w:b/>
          <w:sz w:val="22"/>
          <w:szCs w:val="22"/>
        </w:rPr>
        <w:t>Zobowiązania Wykonawcy:</w:t>
      </w:r>
    </w:p>
    <w:p w14:paraId="24C868C3" w14:textId="77777777"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Oświadczam/my, że podana kwota ofertowa obejmuje wszelkie koszty związane z wykonaniem przedmiotu zamówienia;</w:t>
      </w:r>
    </w:p>
    <w:p w14:paraId="3767CFBD" w14:textId="77777777"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 xml:space="preserve"> Oświadczam/my, że zapoznałem/liśmy się z treścią SIWZ dla niniejszego zamówienia, akceptuję/jemy ją bez ograniczeń.</w:t>
      </w:r>
    </w:p>
    <w:p w14:paraId="249969C4" w14:textId="77777777"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Oświadczam/my, że uważam/my się związani niniejszą ofertą przez okres 30 dni od daty upływu terminu składania ofert;</w:t>
      </w:r>
    </w:p>
    <w:p w14:paraId="2C7B5175" w14:textId="77777777"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 xml:space="preserve">Akceptuję/my termin wykonania zamówienia oraz warunki </w:t>
      </w:r>
      <w:r w:rsidR="00D2757A" w:rsidRPr="00015A49">
        <w:rPr>
          <w:rFonts w:ascii="Arial" w:hAnsi="Arial" w:cs="Arial"/>
          <w:sz w:val="22"/>
          <w:szCs w:val="22"/>
        </w:rPr>
        <w:t xml:space="preserve">płatności </w:t>
      </w:r>
      <w:r w:rsidR="002E7EFB" w:rsidRPr="00015A49">
        <w:rPr>
          <w:rFonts w:ascii="Arial" w:hAnsi="Arial" w:cs="Arial"/>
          <w:sz w:val="22"/>
          <w:szCs w:val="22"/>
        </w:rPr>
        <w:t>i</w:t>
      </w:r>
      <w:r w:rsidR="00D2757A" w:rsidRPr="00015A49">
        <w:rPr>
          <w:rFonts w:ascii="Arial" w:hAnsi="Arial" w:cs="Arial"/>
          <w:sz w:val="22"/>
          <w:szCs w:val="22"/>
        </w:rPr>
        <w:t xml:space="preserve"> warunki gwarancji </w:t>
      </w:r>
      <w:r w:rsidRPr="00015A49">
        <w:rPr>
          <w:rFonts w:ascii="Arial" w:hAnsi="Arial" w:cs="Arial"/>
          <w:sz w:val="22"/>
          <w:szCs w:val="22"/>
        </w:rPr>
        <w:t>określon</w:t>
      </w:r>
      <w:r w:rsidR="00673C51" w:rsidRPr="00015A49">
        <w:rPr>
          <w:rFonts w:ascii="Arial" w:hAnsi="Arial" w:cs="Arial"/>
          <w:sz w:val="22"/>
          <w:szCs w:val="22"/>
        </w:rPr>
        <w:t>e</w:t>
      </w:r>
      <w:r w:rsidRPr="00015A49">
        <w:rPr>
          <w:rFonts w:ascii="Arial" w:hAnsi="Arial" w:cs="Arial"/>
          <w:sz w:val="22"/>
          <w:szCs w:val="22"/>
        </w:rPr>
        <w:t xml:space="preserve"> przez Zamawiającego w SIWZ;</w:t>
      </w:r>
    </w:p>
    <w:p w14:paraId="11F0B366" w14:textId="77777777"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 xml:space="preserve">Gwarantuję/jemy wykonanie całości niniejszego zamówienia zgodnie </w:t>
      </w:r>
      <w:r w:rsidRPr="00015A49">
        <w:rPr>
          <w:rFonts w:ascii="Arial" w:hAnsi="Arial" w:cs="Arial"/>
          <w:sz w:val="22"/>
          <w:szCs w:val="22"/>
        </w:rPr>
        <w:br/>
        <w:t>z treścią: SIWZ, wyjaśnieniami do SIWZ oraz jej modyfikacji;</w:t>
      </w:r>
    </w:p>
    <w:p w14:paraId="5A1F04E1" w14:textId="77777777"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W przypadku uznania mojej/naszej oferty za najkorzystniejszą, umowę zobowiązujemy się zawrzeć w miejscu i terminie, jakie zostaną wskazane przez Zamawiającego;</w:t>
      </w:r>
    </w:p>
    <w:p w14:paraId="730B07BF" w14:textId="77777777"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Oświadczam, że akceptuję proponowany przez Zamawiającego projekt umowy oraz postanowienia zawarte w specyfikacji istotnych warunków zamówienia;</w:t>
      </w:r>
    </w:p>
    <w:p w14:paraId="09352CB1" w14:textId="77777777"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color w:val="000000"/>
          <w:sz w:val="22"/>
          <w:szCs w:val="22"/>
        </w:rPr>
      </w:pPr>
      <w:r w:rsidRPr="00015A49">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14:paraId="580030FB" w14:textId="77777777" w:rsidR="00B03A7D" w:rsidRPr="00015A49"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color w:val="000000"/>
          <w:sz w:val="22"/>
          <w:szCs w:val="22"/>
        </w:rPr>
        <w:t>…………………………………………………………………………………………….</w:t>
      </w:r>
    </w:p>
    <w:p w14:paraId="1A63ED3F" w14:textId="77777777" w:rsidR="00B03A7D" w:rsidRPr="00015A49" w:rsidRDefault="00047A37"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Pr>
          <w:rFonts w:ascii="Arial" w:hAnsi="Arial" w:cs="Arial"/>
          <w:sz w:val="22"/>
          <w:szCs w:val="22"/>
        </w:rPr>
        <w:t>Ż</w:t>
      </w:r>
      <w:r w:rsidR="00B03A7D" w:rsidRPr="00015A49">
        <w:rPr>
          <w:rFonts w:ascii="Arial" w:hAnsi="Arial" w:cs="Arial"/>
          <w:sz w:val="22"/>
          <w:szCs w:val="22"/>
        </w:rPr>
        <w:t>adne</w:t>
      </w:r>
      <w:r>
        <w:rPr>
          <w:rFonts w:ascii="Arial" w:hAnsi="Arial" w:cs="Arial"/>
          <w:sz w:val="22"/>
          <w:szCs w:val="22"/>
        </w:rPr>
        <w:t xml:space="preserve"> </w:t>
      </w:r>
      <w:r w:rsidR="00B03A7D" w:rsidRPr="00015A49">
        <w:rPr>
          <w:rFonts w:ascii="Arial" w:hAnsi="Arial" w:cs="Arial"/>
          <w:sz w:val="22"/>
          <w:szCs w:val="22"/>
        </w:rP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B03A7D" w:rsidRPr="00015A49" w14:paraId="2EBCEECC" w14:textId="77777777" w:rsidTr="00E74BC4">
        <w:trPr>
          <w:trHeight w:hRule="exact" w:val="617"/>
        </w:trPr>
        <w:tc>
          <w:tcPr>
            <w:tcW w:w="900" w:type="dxa"/>
            <w:vMerge w:val="restart"/>
            <w:tcBorders>
              <w:top w:val="single" w:sz="4" w:space="0" w:color="000000"/>
              <w:left w:val="single" w:sz="4" w:space="0" w:color="000000"/>
              <w:bottom w:val="single" w:sz="4" w:space="0" w:color="000000"/>
              <w:right w:val="single" w:sz="4" w:space="0" w:color="000000"/>
            </w:tcBorders>
          </w:tcPr>
          <w:p w14:paraId="0691381F" w14:textId="77777777" w:rsidR="00B03A7D" w:rsidRPr="00015A49" w:rsidRDefault="00B03A7D" w:rsidP="00632A2A">
            <w:pPr>
              <w:widowControl w:val="0"/>
              <w:autoSpaceDE w:val="0"/>
              <w:autoSpaceDN w:val="0"/>
              <w:adjustRightInd w:val="0"/>
              <w:spacing w:line="276" w:lineRule="auto"/>
              <w:ind w:left="64"/>
              <w:rPr>
                <w:rFonts w:ascii="Arial" w:hAnsi="Arial" w:cs="Arial"/>
                <w:sz w:val="22"/>
                <w:szCs w:val="22"/>
              </w:rPr>
            </w:pPr>
            <w:r w:rsidRPr="00015A49">
              <w:rPr>
                <w:rFonts w:ascii="Arial" w:hAnsi="Arial" w:cs="Arial"/>
                <w:b/>
                <w:bCs/>
                <w:sz w:val="22"/>
                <w:szCs w:val="22"/>
              </w:rPr>
              <w:lastRenderedPageBreak/>
              <w:t>l.p.</w:t>
            </w:r>
          </w:p>
        </w:tc>
        <w:tc>
          <w:tcPr>
            <w:tcW w:w="4141" w:type="dxa"/>
            <w:vMerge w:val="restart"/>
            <w:tcBorders>
              <w:top w:val="single" w:sz="4" w:space="0" w:color="000000"/>
              <w:left w:val="single" w:sz="4" w:space="0" w:color="000000"/>
              <w:bottom w:val="single" w:sz="4" w:space="0" w:color="000000"/>
              <w:right w:val="single" w:sz="4" w:space="0" w:color="000000"/>
            </w:tcBorders>
          </w:tcPr>
          <w:p w14:paraId="0C22B383" w14:textId="77777777" w:rsidR="00B03A7D" w:rsidRPr="00015A49" w:rsidRDefault="00B03A7D" w:rsidP="00632A2A">
            <w:pPr>
              <w:widowControl w:val="0"/>
              <w:autoSpaceDE w:val="0"/>
              <w:autoSpaceDN w:val="0"/>
              <w:adjustRightInd w:val="0"/>
              <w:spacing w:line="276" w:lineRule="auto"/>
              <w:ind w:left="229"/>
              <w:rPr>
                <w:rFonts w:ascii="Arial" w:hAnsi="Arial" w:cs="Arial"/>
                <w:sz w:val="22"/>
                <w:szCs w:val="22"/>
              </w:rPr>
            </w:pPr>
            <w:r w:rsidRPr="00015A49">
              <w:rPr>
                <w:rFonts w:ascii="Arial" w:hAnsi="Arial" w:cs="Arial"/>
                <w:b/>
                <w:bCs/>
                <w:spacing w:val="1"/>
                <w:sz w:val="22"/>
                <w:szCs w:val="22"/>
              </w:rPr>
              <w:t>Oz</w:t>
            </w:r>
            <w:r w:rsidRPr="00015A49">
              <w:rPr>
                <w:rFonts w:ascii="Arial" w:hAnsi="Arial" w:cs="Arial"/>
                <w:b/>
                <w:bCs/>
                <w:sz w:val="22"/>
                <w:szCs w:val="22"/>
              </w:rPr>
              <w:t>na</w:t>
            </w:r>
            <w:r w:rsidRPr="00015A49">
              <w:rPr>
                <w:rFonts w:ascii="Arial" w:hAnsi="Arial" w:cs="Arial"/>
                <w:b/>
                <w:bCs/>
                <w:spacing w:val="-1"/>
                <w:sz w:val="22"/>
                <w:szCs w:val="22"/>
              </w:rPr>
              <w:t>c</w:t>
            </w:r>
            <w:r w:rsidRPr="00015A49">
              <w:rPr>
                <w:rFonts w:ascii="Arial" w:hAnsi="Arial" w:cs="Arial"/>
                <w:b/>
                <w:bCs/>
                <w:spacing w:val="1"/>
                <w:sz w:val="22"/>
                <w:szCs w:val="22"/>
              </w:rPr>
              <w:t>z</w:t>
            </w:r>
            <w:r w:rsidRPr="00015A49">
              <w:rPr>
                <w:rFonts w:ascii="Arial" w:hAnsi="Arial" w:cs="Arial"/>
                <w:b/>
                <w:bCs/>
                <w:sz w:val="22"/>
                <w:szCs w:val="22"/>
              </w:rPr>
              <w:t xml:space="preserve">enie </w:t>
            </w:r>
            <w:r w:rsidRPr="00015A49">
              <w:rPr>
                <w:rFonts w:ascii="Arial" w:hAnsi="Arial" w:cs="Arial"/>
                <w:b/>
                <w:bCs/>
                <w:spacing w:val="-1"/>
                <w:sz w:val="22"/>
                <w:szCs w:val="22"/>
              </w:rPr>
              <w:t>r</w:t>
            </w:r>
            <w:r w:rsidRPr="00015A49">
              <w:rPr>
                <w:rFonts w:ascii="Arial" w:hAnsi="Arial" w:cs="Arial"/>
                <w:b/>
                <w:bCs/>
                <w:sz w:val="22"/>
                <w:szCs w:val="22"/>
              </w:rPr>
              <w:t>od</w:t>
            </w:r>
            <w:r w:rsidRPr="00015A49">
              <w:rPr>
                <w:rFonts w:ascii="Arial" w:hAnsi="Arial" w:cs="Arial"/>
                <w:b/>
                <w:bCs/>
                <w:spacing w:val="1"/>
                <w:sz w:val="22"/>
                <w:szCs w:val="22"/>
              </w:rPr>
              <w:t>z</w:t>
            </w:r>
            <w:r w:rsidRPr="00015A49">
              <w:rPr>
                <w:rFonts w:ascii="Arial" w:hAnsi="Arial" w:cs="Arial"/>
                <w:b/>
                <w:bCs/>
                <w:sz w:val="22"/>
                <w:szCs w:val="22"/>
              </w:rPr>
              <w:t xml:space="preserve">aju </w:t>
            </w:r>
            <w:r w:rsidRPr="00015A49">
              <w:rPr>
                <w:rFonts w:ascii="Arial" w:hAnsi="Arial" w:cs="Arial"/>
                <w:b/>
                <w:bCs/>
                <w:spacing w:val="1"/>
                <w:sz w:val="22"/>
                <w:szCs w:val="22"/>
              </w:rPr>
              <w:t>(</w:t>
            </w:r>
            <w:r w:rsidRPr="00015A49">
              <w:rPr>
                <w:rFonts w:ascii="Arial" w:hAnsi="Arial" w:cs="Arial"/>
                <w:b/>
                <w:bCs/>
                <w:sz w:val="22"/>
                <w:szCs w:val="22"/>
              </w:rPr>
              <w:t>na</w:t>
            </w:r>
            <w:r w:rsidRPr="00015A49">
              <w:rPr>
                <w:rFonts w:ascii="Arial" w:hAnsi="Arial" w:cs="Arial"/>
                <w:b/>
                <w:bCs/>
                <w:spacing w:val="3"/>
                <w:sz w:val="22"/>
                <w:szCs w:val="22"/>
              </w:rPr>
              <w:t>zw</w:t>
            </w:r>
            <w:r w:rsidRPr="00015A49">
              <w:rPr>
                <w:rFonts w:ascii="Arial" w:hAnsi="Arial" w:cs="Arial"/>
                <w:b/>
                <w:bCs/>
                <w:spacing w:val="-3"/>
                <w:sz w:val="22"/>
                <w:szCs w:val="22"/>
              </w:rPr>
              <w:t>y</w:t>
            </w:r>
            <w:r w:rsidRPr="00015A49">
              <w:rPr>
                <w:rFonts w:ascii="Arial" w:hAnsi="Arial" w:cs="Arial"/>
                <w:b/>
                <w:bCs/>
                <w:sz w:val="22"/>
                <w:szCs w:val="22"/>
              </w:rPr>
              <w:t>) in</w:t>
            </w:r>
            <w:r w:rsidRPr="00015A49">
              <w:rPr>
                <w:rFonts w:ascii="Arial" w:hAnsi="Arial" w:cs="Arial"/>
                <w:b/>
                <w:bCs/>
                <w:spacing w:val="1"/>
                <w:sz w:val="22"/>
                <w:szCs w:val="22"/>
              </w:rPr>
              <w:t>f</w:t>
            </w:r>
            <w:r w:rsidRPr="00015A49">
              <w:rPr>
                <w:rFonts w:ascii="Arial" w:hAnsi="Arial" w:cs="Arial"/>
                <w:b/>
                <w:bCs/>
                <w:sz w:val="22"/>
                <w:szCs w:val="22"/>
              </w:rPr>
              <w:t>o</w:t>
            </w:r>
            <w:r w:rsidRPr="00015A49">
              <w:rPr>
                <w:rFonts w:ascii="Arial" w:hAnsi="Arial" w:cs="Arial"/>
                <w:b/>
                <w:bCs/>
                <w:spacing w:val="-1"/>
                <w:sz w:val="22"/>
                <w:szCs w:val="22"/>
              </w:rPr>
              <w:t>r</w:t>
            </w:r>
            <w:r w:rsidRPr="00015A49">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14:paraId="2A4D6F8C" w14:textId="77777777" w:rsidR="00B03A7D" w:rsidRPr="00015A49" w:rsidRDefault="00B03A7D" w:rsidP="00632A2A">
            <w:pPr>
              <w:widowControl w:val="0"/>
              <w:autoSpaceDE w:val="0"/>
              <w:autoSpaceDN w:val="0"/>
              <w:adjustRightInd w:val="0"/>
              <w:spacing w:line="276" w:lineRule="auto"/>
              <w:ind w:left="837"/>
              <w:rPr>
                <w:rFonts w:ascii="Arial" w:hAnsi="Arial" w:cs="Arial"/>
                <w:sz w:val="22"/>
                <w:szCs w:val="22"/>
              </w:rPr>
            </w:pPr>
            <w:r w:rsidRPr="00015A49">
              <w:rPr>
                <w:rFonts w:ascii="Arial" w:hAnsi="Arial" w:cs="Arial"/>
                <w:b/>
                <w:bCs/>
                <w:spacing w:val="-1"/>
                <w:sz w:val="22"/>
                <w:szCs w:val="22"/>
              </w:rPr>
              <w:t>S</w:t>
            </w:r>
            <w:r w:rsidRPr="00015A49">
              <w:rPr>
                <w:rFonts w:ascii="Arial" w:hAnsi="Arial" w:cs="Arial"/>
                <w:b/>
                <w:bCs/>
                <w:spacing w:val="1"/>
                <w:sz w:val="22"/>
                <w:szCs w:val="22"/>
              </w:rPr>
              <w:t>t</w:t>
            </w:r>
            <w:r w:rsidRPr="00015A49">
              <w:rPr>
                <w:rFonts w:ascii="Arial" w:hAnsi="Arial" w:cs="Arial"/>
                <w:b/>
                <w:bCs/>
                <w:spacing w:val="-1"/>
                <w:sz w:val="22"/>
                <w:szCs w:val="22"/>
              </w:rPr>
              <w:t>r</w:t>
            </w:r>
            <w:r w:rsidRPr="00015A49">
              <w:rPr>
                <w:rFonts w:ascii="Arial" w:hAnsi="Arial" w:cs="Arial"/>
                <w:b/>
                <w:bCs/>
                <w:sz w:val="22"/>
                <w:szCs w:val="22"/>
              </w:rPr>
              <w:t>o</w:t>
            </w:r>
            <w:r w:rsidRPr="00015A49">
              <w:rPr>
                <w:rFonts w:ascii="Arial" w:hAnsi="Arial" w:cs="Arial"/>
                <w:b/>
                <w:bCs/>
                <w:spacing w:val="3"/>
                <w:sz w:val="22"/>
                <w:szCs w:val="22"/>
              </w:rPr>
              <w:t>n</w:t>
            </w:r>
            <w:r w:rsidRPr="00015A49">
              <w:rPr>
                <w:rFonts w:ascii="Arial" w:hAnsi="Arial" w:cs="Arial"/>
                <w:b/>
                <w:bCs/>
                <w:sz w:val="22"/>
                <w:szCs w:val="22"/>
              </w:rPr>
              <w:t>y w o</w:t>
            </w:r>
            <w:r w:rsidRPr="00015A49">
              <w:rPr>
                <w:rFonts w:ascii="Arial" w:hAnsi="Arial" w:cs="Arial"/>
                <w:b/>
                <w:bCs/>
                <w:spacing w:val="1"/>
                <w:sz w:val="22"/>
                <w:szCs w:val="22"/>
              </w:rPr>
              <w:t>f</w:t>
            </w:r>
            <w:r w:rsidRPr="00015A49">
              <w:rPr>
                <w:rFonts w:ascii="Arial" w:hAnsi="Arial" w:cs="Arial"/>
                <w:b/>
                <w:bCs/>
                <w:sz w:val="22"/>
                <w:szCs w:val="22"/>
              </w:rPr>
              <w:t>e</w:t>
            </w:r>
            <w:r w:rsidRPr="00015A49">
              <w:rPr>
                <w:rFonts w:ascii="Arial" w:hAnsi="Arial" w:cs="Arial"/>
                <w:b/>
                <w:bCs/>
                <w:spacing w:val="-1"/>
                <w:sz w:val="22"/>
                <w:szCs w:val="22"/>
              </w:rPr>
              <w:t>r</w:t>
            </w:r>
            <w:r w:rsidRPr="00015A49">
              <w:rPr>
                <w:rFonts w:ascii="Arial" w:hAnsi="Arial" w:cs="Arial"/>
                <w:b/>
                <w:bCs/>
                <w:sz w:val="22"/>
                <w:szCs w:val="22"/>
              </w:rPr>
              <w:t>cie</w:t>
            </w:r>
          </w:p>
          <w:p w14:paraId="77BD2838" w14:textId="77777777" w:rsidR="00B03A7D" w:rsidRPr="00015A49" w:rsidRDefault="00B03A7D" w:rsidP="00632A2A">
            <w:pPr>
              <w:widowControl w:val="0"/>
              <w:autoSpaceDE w:val="0"/>
              <w:autoSpaceDN w:val="0"/>
              <w:adjustRightInd w:val="0"/>
              <w:spacing w:line="276" w:lineRule="auto"/>
              <w:ind w:left="825"/>
              <w:rPr>
                <w:rFonts w:ascii="Arial" w:hAnsi="Arial" w:cs="Arial"/>
                <w:sz w:val="22"/>
                <w:szCs w:val="22"/>
              </w:rPr>
            </w:pPr>
            <w:r w:rsidRPr="00015A49">
              <w:rPr>
                <w:rFonts w:ascii="Arial" w:hAnsi="Arial" w:cs="Arial"/>
                <w:b/>
                <w:bCs/>
                <w:spacing w:val="1"/>
                <w:sz w:val="22"/>
                <w:szCs w:val="22"/>
              </w:rPr>
              <w:t>(</w:t>
            </w:r>
            <w:r w:rsidRPr="00015A49">
              <w:rPr>
                <w:rFonts w:ascii="Arial" w:hAnsi="Arial" w:cs="Arial"/>
                <w:b/>
                <w:bCs/>
                <w:spacing w:val="3"/>
                <w:sz w:val="22"/>
                <w:szCs w:val="22"/>
              </w:rPr>
              <w:t>w</w:t>
            </w:r>
            <w:r w:rsidRPr="00015A49">
              <w:rPr>
                <w:rFonts w:ascii="Arial" w:hAnsi="Arial" w:cs="Arial"/>
                <w:b/>
                <w:bCs/>
                <w:spacing w:val="-3"/>
                <w:sz w:val="22"/>
                <w:szCs w:val="22"/>
              </w:rPr>
              <w:t>y</w:t>
            </w:r>
            <w:r w:rsidRPr="00015A49">
              <w:rPr>
                <w:rFonts w:ascii="Arial" w:hAnsi="Arial" w:cs="Arial"/>
                <w:b/>
                <w:bCs/>
                <w:spacing w:val="-1"/>
                <w:sz w:val="22"/>
                <w:szCs w:val="22"/>
              </w:rPr>
              <w:t>r</w:t>
            </w:r>
            <w:r w:rsidRPr="00015A49">
              <w:rPr>
                <w:rFonts w:ascii="Arial" w:hAnsi="Arial" w:cs="Arial"/>
                <w:b/>
                <w:bCs/>
                <w:sz w:val="22"/>
                <w:szCs w:val="22"/>
              </w:rPr>
              <w:t>a</w:t>
            </w:r>
            <w:r w:rsidRPr="00015A49">
              <w:rPr>
                <w:rFonts w:ascii="Arial" w:hAnsi="Arial" w:cs="Arial"/>
                <w:b/>
                <w:bCs/>
                <w:spacing w:val="1"/>
                <w:sz w:val="22"/>
                <w:szCs w:val="22"/>
              </w:rPr>
              <w:t>ż</w:t>
            </w:r>
            <w:r w:rsidRPr="00015A49">
              <w:rPr>
                <w:rFonts w:ascii="Arial" w:hAnsi="Arial" w:cs="Arial"/>
                <w:b/>
                <w:bCs/>
                <w:sz w:val="22"/>
                <w:szCs w:val="22"/>
              </w:rPr>
              <w:t xml:space="preserve">one </w:t>
            </w:r>
            <w:r w:rsidRPr="00015A49">
              <w:rPr>
                <w:rFonts w:ascii="Arial" w:hAnsi="Arial" w:cs="Arial"/>
                <w:b/>
                <w:bCs/>
                <w:spacing w:val="1"/>
                <w:sz w:val="22"/>
                <w:szCs w:val="22"/>
              </w:rPr>
              <w:t>c</w:t>
            </w:r>
            <w:r w:rsidRPr="00015A49">
              <w:rPr>
                <w:rFonts w:ascii="Arial" w:hAnsi="Arial" w:cs="Arial"/>
                <w:b/>
                <w:bCs/>
                <w:spacing w:val="-3"/>
                <w:sz w:val="22"/>
                <w:szCs w:val="22"/>
              </w:rPr>
              <w:t>y</w:t>
            </w:r>
            <w:r w:rsidRPr="00015A49">
              <w:rPr>
                <w:rFonts w:ascii="Arial" w:hAnsi="Arial" w:cs="Arial"/>
                <w:b/>
                <w:bCs/>
                <w:spacing w:val="3"/>
                <w:sz w:val="22"/>
                <w:szCs w:val="22"/>
              </w:rPr>
              <w:t>f</w:t>
            </w:r>
            <w:r w:rsidRPr="00015A49">
              <w:rPr>
                <w:rFonts w:ascii="Arial" w:hAnsi="Arial" w:cs="Arial"/>
                <w:b/>
                <w:bCs/>
                <w:spacing w:val="-1"/>
                <w:sz w:val="22"/>
                <w:szCs w:val="22"/>
              </w:rPr>
              <w:t>r</w:t>
            </w:r>
            <w:r w:rsidRPr="00015A49">
              <w:rPr>
                <w:rFonts w:ascii="Arial" w:hAnsi="Arial" w:cs="Arial"/>
                <w:b/>
                <w:bCs/>
                <w:sz w:val="22"/>
                <w:szCs w:val="22"/>
              </w:rPr>
              <w:t>ą)</w:t>
            </w:r>
          </w:p>
        </w:tc>
      </w:tr>
      <w:tr w:rsidR="00B03A7D" w:rsidRPr="00015A49" w14:paraId="35BE712D" w14:textId="77777777"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14:paraId="2121C4BB" w14:textId="77777777" w:rsidR="00B03A7D" w:rsidRPr="00015A49" w:rsidRDefault="00B03A7D" w:rsidP="00632A2A">
            <w:pPr>
              <w:widowControl w:val="0"/>
              <w:autoSpaceDE w:val="0"/>
              <w:autoSpaceDN w:val="0"/>
              <w:adjustRightInd w:val="0"/>
              <w:spacing w:line="276" w:lineRule="auto"/>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14:paraId="2784EB63" w14:textId="77777777" w:rsidR="00B03A7D" w:rsidRPr="00015A49" w:rsidRDefault="00B03A7D" w:rsidP="00632A2A">
            <w:pPr>
              <w:widowControl w:val="0"/>
              <w:autoSpaceDE w:val="0"/>
              <w:autoSpaceDN w:val="0"/>
              <w:adjustRightInd w:val="0"/>
              <w:spacing w:line="276" w:lineRule="auto"/>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14:paraId="31470A4F" w14:textId="77777777" w:rsidR="00B03A7D" w:rsidRPr="00015A49" w:rsidRDefault="00B03A7D" w:rsidP="00632A2A">
            <w:pPr>
              <w:widowControl w:val="0"/>
              <w:autoSpaceDE w:val="0"/>
              <w:autoSpaceDN w:val="0"/>
              <w:adjustRightInd w:val="0"/>
              <w:spacing w:line="276" w:lineRule="auto"/>
              <w:ind w:left="744" w:right="745"/>
              <w:jc w:val="center"/>
              <w:rPr>
                <w:rFonts w:ascii="Arial" w:hAnsi="Arial" w:cs="Arial"/>
                <w:sz w:val="22"/>
                <w:szCs w:val="22"/>
              </w:rPr>
            </w:pPr>
            <w:r w:rsidRPr="00015A49">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14:paraId="0D634E45" w14:textId="77777777" w:rsidR="00B03A7D" w:rsidRPr="00015A49" w:rsidRDefault="00B03A7D" w:rsidP="00632A2A">
            <w:pPr>
              <w:widowControl w:val="0"/>
              <w:autoSpaceDE w:val="0"/>
              <w:autoSpaceDN w:val="0"/>
              <w:adjustRightInd w:val="0"/>
              <w:spacing w:line="276" w:lineRule="auto"/>
              <w:ind w:left="547" w:right="552"/>
              <w:jc w:val="center"/>
              <w:rPr>
                <w:rFonts w:ascii="Arial" w:hAnsi="Arial" w:cs="Arial"/>
                <w:sz w:val="22"/>
                <w:szCs w:val="22"/>
              </w:rPr>
            </w:pPr>
            <w:r w:rsidRPr="00015A49">
              <w:rPr>
                <w:rFonts w:ascii="Arial" w:hAnsi="Arial" w:cs="Arial"/>
                <w:b/>
                <w:bCs/>
                <w:spacing w:val="1"/>
                <w:w w:val="99"/>
                <w:sz w:val="22"/>
                <w:szCs w:val="22"/>
              </w:rPr>
              <w:t>do</w:t>
            </w:r>
          </w:p>
        </w:tc>
      </w:tr>
      <w:tr w:rsidR="00B03A7D" w:rsidRPr="00015A49" w14:paraId="1FAF2EA9" w14:textId="77777777"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14:paraId="6608A975" w14:textId="77777777" w:rsidR="00B03A7D" w:rsidRPr="00015A49" w:rsidRDefault="00B03A7D" w:rsidP="00632A2A">
            <w:pPr>
              <w:widowControl w:val="0"/>
              <w:autoSpaceDE w:val="0"/>
              <w:autoSpaceDN w:val="0"/>
              <w:adjustRightInd w:val="0"/>
              <w:spacing w:line="276" w:lineRule="auto"/>
              <w:ind w:left="64"/>
              <w:rPr>
                <w:rFonts w:ascii="Arial" w:hAnsi="Arial" w:cs="Arial"/>
                <w:sz w:val="22"/>
                <w:szCs w:val="22"/>
              </w:rPr>
            </w:pPr>
            <w:r w:rsidRPr="00015A49">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14:paraId="7559CCBC" w14:textId="77777777" w:rsidR="00B03A7D" w:rsidRPr="00015A49"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14:paraId="11104355" w14:textId="77777777" w:rsidR="00B03A7D" w:rsidRPr="00015A49"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14:paraId="37F3D13F" w14:textId="77777777" w:rsidR="00B03A7D" w:rsidRPr="00015A49" w:rsidRDefault="00B03A7D" w:rsidP="00632A2A">
            <w:pPr>
              <w:widowControl w:val="0"/>
              <w:autoSpaceDE w:val="0"/>
              <w:autoSpaceDN w:val="0"/>
              <w:adjustRightInd w:val="0"/>
              <w:spacing w:line="276" w:lineRule="auto"/>
              <w:rPr>
                <w:rFonts w:ascii="Arial" w:hAnsi="Arial" w:cs="Arial"/>
                <w:sz w:val="22"/>
                <w:szCs w:val="22"/>
              </w:rPr>
            </w:pPr>
          </w:p>
        </w:tc>
      </w:tr>
      <w:tr w:rsidR="00B03A7D" w:rsidRPr="00015A49" w14:paraId="419584AC" w14:textId="77777777"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14:paraId="1E9DDBE5" w14:textId="77777777" w:rsidR="00B03A7D" w:rsidRPr="00015A49" w:rsidRDefault="00B03A7D" w:rsidP="00632A2A">
            <w:pPr>
              <w:widowControl w:val="0"/>
              <w:autoSpaceDE w:val="0"/>
              <w:autoSpaceDN w:val="0"/>
              <w:adjustRightInd w:val="0"/>
              <w:spacing w:line="276" w:lineRule="auto"/>
              <w:ind w:left="64"/>
              <w:rPr>
                <w:rFonts w:ascii="Arial" w:hAnsi="Arial" w:cs="Arial"/>
                <w:sz w:val="22"/>
                <w:szCs w:val="22"/>
              </w:rPr>
            </w:pPr>
            <w:r w:rsidRPr="00015A49">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14:paraId="29099325" w14:textId="77777777" w:rsidR="00B03A7D" w:rsidRPr="00015A49"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14:paraId="6F5EB9B2" w14:textId="77777777" w:rsidR="00B03A7D" w:rsidRPr="00015A49"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14:paraId="2006D7E7" w14:textId="77777777" w:rsidR="00B03A7D" w:rsidRPr="00015A49" w:rsidRDefault="00B03A7D" w:rsidP="00632A2A">
            <w:pPr>
              <w:widowControl w:val="0"/>
              <w:autoSpaceDE w:val="0"/>
              <w:autoSpaceDN w:val="0"/>
              <w:adjustRightInd w:val="0"/>
              <w:spacing w:line="276" w:lineRule="auto"/>
              <w:rPr>
                <w:rFonts w:ascii="Arial" w:hAnsi="Arial" w:cs="Arial"/>
                <w:sz w:val="22"/>
                <w:szCs w:val="22"/>
              </w:rPr>
            </w:pPr>
          </w:p>
        </w:tc>
      </w:tr>
    </w:tbl>
    <w:p w14:paraId="200F8677" w14:textId="77777777" w:rsidR="00054732" w:rsidRPr="00015A49" w:rsidRDefault="00054732" w:rsidP="00632A2A">
      <w:pPr>
        <w:widowControl w:val="0"/>
        <w:autoSpaceDE w:val="0"/>
        <w:autoSpaceDN w:val="0"/>
        <w:adjustRightInd w:val="0"/>
        <w:spacing w:before="3" w:line="276" w:lineRule="auto"/>
        <w:rPr>
          <w:rFonts w:ascii="Arial" w:hAnsi="Arial" w:cs="Arial"/>
          <w:sz w:val="22"/>
          <w:szCs w:val="22"/>
        </w:rPr>
      </w:pPr>
    </w:p>
    <w:p w14:paraId="0EA63DC1" w14:textId="77777777" w:rsidR="00B03A7D" w:rsidRDefault="00AC7E1C"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Z</w:t>
      </w:r>
      <w:r w:rsidR="00B03A7D" w:rsidRPr="00015A49">
        <w:rPr>
          <w:rFonts w:ascii="Arial" w:hAnsi="Arial" w:cs="Arial"/>
          <w:sz w:val="22"/>
          <w:szCs w:val="22"/>
        </w:rPr>
        <w:t>dobyliśmy wszelkie informacje konieczne do właściwego przygotowania niniejszej oferty</w:t>
      </w:r>
      <w:r w:rsidR="00EB44A9">
        <w:rPr>
          <w:rFonts w:ascii="Arial" w:hAnsi="Arial" w:cs="Arial"/>
          <w:sz w:val="22"/>
          <w:szCs w:val="22"/>
        </w:rPr>
        <w:t>.</w:t>
      </w:r>
    </w:p>
    <w:p w14:paraId="1A9BC346" w14:textId="77777777" w:rsidR="00A77435" w:rsidRPr="00015A49" w:rsidRDefault="00A77435" w:rsidP="009612F8">
      <w:pPr>
        <w:pStyle w:val="Akapitzlist"/>
        <w:widowControl w:val="0"/>
        <w:tabs>
          <w:tab w:val="left" w:pos="284"/>
        </w:tabs>
        <w:autoSpaceDE w:val="0"/>
        <w:autoSpaceDN w:val="0"/>
        <w:adjustRightInd w:val="0"/>
        <w:spacing w:line="276" w:lineRule="auto"/>
        <w:ind w:left="426" w:right="178"/>
        <w:jc w:val="both"/>
        <w:rPr>
          <w:rFonts w:ascii="Arial" w:hAnsi="Arial" w:cs="Arial"/>
          <w:sz w:val="22"/>
          <w:szCs w:val="22"/>
        </w:rPr>
      </w:pPr>
    </w:p>
    <w:p w14:paraId="649F03B5" w14:textId="77777777" w:rsidR="00B03A7D" w:rsidRPr="00015A49" w:rsidRDefault="00B03A7D" w:rsidP="00632A2A">
      <w:pPr>
        <w:pStyle w:val="Akapitzlist"/>
        <w:numPr>
          <w:ilvl w:val="1"/>
          <w:numId w:val="4"/>
        </w:numPr>
        <w:spacing w:line="276" w:lineRule="auto"/>
        <w:ind w:left="426" w:hanging="328"/>
        <w:jc w:val="both"/>
        <w:rPr>
          <w:rFonts w:ascii="Arial" w:hAnsi="Arial" w:cs="Arial"/>
          <w:sz w:val="22"/>
          <w:szCs w:val="22"/>
        </w:rPr>
      </w:pPr>
      <w:r w:rsidRPr="00015A49">
        <w:rPr>
          <w:rFonts w:ascii="Arial" w:hAnsi="Arial" w:cs="Arial"/>
          <w:sz w:val="22"/>
          <w:szCs w:val="22"/>
        </w:rPr>
        <w:t>Oświadczam(y), że jestem małym bądź średnim przedsiębiorcą</w:t>
      </w:r>
      <w:r w:rsidRPr="00015A49">
        <w:rPr>
          <w:rStyle w:val="Odwoanieprzypisudolnego"/>
          <w:rFonts w:ascii="Arial" w:hAnsi="Arial" w:cs="Arial"/>
          <w:b/>
          <w:color w:val="FF0000"/>
          <w:sz w:val="22"/>
          <w:szCs w:val="22"/>
        </w:rPr>
        <w:footnoteReference w:id="1"/>
      </w:r>
      <w:r w:rsidRPr="00015A49">
        <w:rPr>
          <w:rFonts w:ascii="Arial" w:hAnsi="Arial" w:cs="Arial"/>
          <w:sz w:val="22"/>
          <w:szCs w:val="22"/>
        </w:rPr>
        <w:t>:</w:t>
      </w:r>
    </w:p>
    <w:p w14:paraId="435E2832" w14:textId="77777777" w:rsidR="00B03A7D" w:rsidRPr="00015A49" w:rsidRDefault="00B03A7D" w:rsidP="0057315E">
      <w:pPr>
        <w:pStyle w:val="Akapitzlist"/>
        <w:numPr>
          <w:ilvl w:val="0"/>
          <w:numId w:val="54"/>
        </w:numPr>
        <w:spacing w:line="276" w:lineRule="auto"/>
        <w:ind w:left="851" w:hanging="425"/>
        <w:jc w:val="both"/>
        <w:rPr>
          <w:rFonts w:ascii="Arial" w:hAnsi="Arial" w:cs="Arial"/>
          <w:sz w:val="22"/>
          <w:szCs w:val="22"/>
        </w:rPr>
      </w:pPr>
      <w:r w:rsidRPr="00015A49">
        <w:rPr>
          <w:rFonts w:ascii="Arial" w:hAnsi="Arial" w:cs="Arial"/>
          <w:sz w:val="22"/>
          <w:szCs w:val="22"/>
        </w:rPr>
        <w:t>tak</w:t>
      </w:r>
    </w:p>
    <w:p w14:paraId="0E38E028" w14:textId="77777777" w:rsidR="00B03A7D" w:rsidRDefault="00B03A7D" w:rsidP="0057315E">
      <w:pPr>
        <w:pStyle w:val="Akapitzlist"/>
        <w:numPr>
          <w:ilvl w:val="0"/>
          <w:numId w:val="54"/>
        </w:numPr>
        <w:spacing w:line="276" w:lineRule="auto"/>
        <w:ind w:left="851" w:hanging="425"/>
        <w:jc w:val="both"/>
        <w:rPr>
          <w:rFonts w:ascii="Arial" w:hAnsi="Arial" w:cs="Arial"/>
          <w:sz w:val="22"/>
          <w:szCs w:val="22"/>
        </w:rPr>
      </w:pPr>
      <w:r w:rsidRPr="00015A49">
        <w:rPr>
          <w:rFonts w:ascii="Arial" w:hAnsi="Arial" w:cs="Arial"/>
          <w:sz w:val="22"/>
          <w:szCs w:val="22"/>
        </w:rPr>
        <w:t>nie</w:t>
      </w:r>
    </w:p>
    <w:p w14:paraId="36FC17C7" w14:textId="77777777" w:rsidR="00A77435" w:rsidRPr="00015A49" w:rsidRDefault="00A77435" w:rsidP="00A77435">
      <w:pPr>
        <w:pStyle w:val="Akapitzlist"/>
        <w:spacing w:line="276" w:lineRule="auto"/>
        <w:ind w:left="851"/>
        <w:jc w:val="both"/>
        <w:rPr>
          <w:rFonts w:ascii="Arial" w:hAnsi="Arial" w:cs="Arial"/>
          <w:sz w:val="22"/>
          <w:szCs w:val="22"/>
        </w:rPr>
      </w:pPr>
    </w:p>
    <w:p w14:paraId="0028FE72" w14:textId="77777777" w:rsidR="0046661D" w:rsidRPr="0046661D" w:rsidRDefault="0046661D" w:rsidP="0046661D">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46661D">
        <w:rPr>
          <w:rFonts w:ascii="Arial" w:hAnsi="Arial" w:cs="Arial"/>
          <w:sz w:val="22"/>
          <w:szCs w:val="22"/>
        </w:rPr>
        <w:t>Prosimy o zwrot pieniędzy wniesionych tytułem wadium na konto*:</w:t>
      </w:r>
    </w:p>
    <w:p w14:paraId="3FB60407" w14:textId="77777777" w:rsidR="0046661D" w:rsidRDefault="0046661D" w:rsidP="0046661D">
      <w:pPr>
        <w:pStyle w:val="Akapitzlist"/>
        <w:widowControl w:val="0"/>
        <w:tabs>
          <w:tab w:val="left" w:pos="284"/>
        </w:tabs>
        <w:autoSpaceDE w:val="0"/>
        <w:autoSpaceDN w:val="0"/>
        <w:adjustRightInd w:val="0"/>
        <w:spacing w:line="276" w:lineRule="auto"/>
        <w:ind w:left="426" w:right="178"/>
        <w:jc w:val="both"/>
        <w:rPr>
          <w:rFonts w:ascii="Arial" w:hAnsi="Arial" w:cs="Arial"/>
          <w:i/>
          <w:sz w:val="18"/>
          <w:szCs w:val="18"/>
        </w:rPr>
      </w:pPr>
      <w:r>
        <w:rPr>
          <w:rFonts w:ascii="Arial" w:hAnsi="Arial" w:cs="Arial"/>
          <w:sz w:val="22"/>
          <w:szCs w:val="22"/>
        </w:rPr>
        <w:t>................................................................................................................................,</w:t>
      </w:r>
      <w:r>
        <w:rPr>
          <w:rFonts w:ascii="Arial" w:hAnsi="Arial" w:cs="Arial"/>
          <w:sz w:val="22"/>
          <w:szCs w:val="22"/>
        </w:rPr>
        <w:br/>
      </w:r>
      <w:r w:rsidRPr="0046661D">
        <w:rPr>
          <w:rFonts w:ascii="Arial" w:hAnsi="Arial" w:cs="Arial"/>
          <w:i/>
          <w:sz w:val="18"/>
          <w:szCs w:val="18"/>
        </w:rPr>
        <w:t>* dotyczy tych wykonawców, którzy wnoszą wadium gotówką</w:t>
      </w:r>
    </w:p>
    <w:p w14:paraId="44C54541" w14:textId="77777777" w:rsidR="0046661D" w:rsidRPr="0046661D" w:rsidRDefault="0046661D" w:rsidP="0046661D">
      <w:pPr>
        <w:pStyle w:val="Akapitzlist"/>
        <w:widowControl w:val="0"/>
        <w:tabs>
          <w:tab w:val="left" w:pos="284"/>
        </w:tabs>
        <w:autoSpaceDE w:val="0"/>
        <w:autoSpaceDN w:val="0"/>
        <w:adjustRightInd w:val="0"/>
        <w:spacing w:line="276" w:lineRule="auto"/>
        <w:ind w:left="426" w:right="178"/>
        <w:jc w:val="both"/>
        <w:rPr>
          <w:rFonts w:ascii="Arial" w:hAnsi="Arial" w:cs="Arial"/>
          <w:sz w:val="18"/>
          <w:szCs w:val="18"/>
        </w:rPr>
      </w:pPr>
    </w:p>
    <w:p w14:paraId="5EFEA621" w14:textId="77777777" w:rsidR="00B03A7D" w:rsidRDefault="00B03A7D"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Niniejsza oferta składa się z …….. kolejno ponumerowanych stron.</w:t>
      </w:r>
    </w:p>
    <w:p w14:paraId="6A381FD2" w14:textId="77777777" w:rsidR="0046661D" w:rsidRPr="00015A49" w:rsidRDefault="0046661D" w:rsidP="0046661D">
      <w:pPr>
        <w:pStyle w:val="Akapitzlist"/>
        <w:widowControl w:val="0"/>
        <w:tabs>
          <w:tab w:val="left" w:pos="284"/>
        </w:tabs>
        <w:autoSpaceDE w:val="0"/>
        <w:autoSpaceDN w:val="0"/>
        <w:adjustRightInd w:val="0"/>
        <w:spacing w:line="276" w:lineRule="auto"/>
        <w:ind w:left="426" w:right="178"/>
        <w:jc w:val="both"/>
        <w:rPr>
          <w:rFonts w:ascii="Arial" w:hAnsi="Arial" w:cs="Arial"/>
          <w:sz w:val="22"/>
          <w:szCs w:val="22"/>
        </w:rPr>
      </w:pPr>
    </w:p>
    <w:p w14:paraId="0629A158" w14:textId="77777777"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Do oferty załączono następujące dokumenty:</w:t>
      </w:r>
    </w:p>
    <w:p w14:paraId="061F6F95"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p>
    <w:p w14:paraId="7F086CF5"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0148FE4D"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685076DC"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71ECBA2D"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21AF3700" w14:textId="77777777"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14:paraId="59DDCF25" w14:textId="77777777"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w:t>
      </w:r>
    </w:p>
    <w:p w14:paraId="2D60979C" w14:textId="77777777"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Data i podpis uprawnionego przedstawiciela Wykonawcy</w:t>
      </w:r>
    </w:p>
    <w:p w14:paraId="6DA4F4FD"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14:paraId="6C578C63" w14:textId="77777777"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14:paraId="75B1A32E" w14:textId="77777777" w:rsidR="00A1669E" w:rsidRPr="00632A2A" w:rsidRDefault="00A1669E" w:rsidP="00632A2A">
      <w:pPr>
        <w:spacing w:line="276" w:lineRule="auto"/>
        <w:jc w:val="center"/>
        <w:rPr>
          <w:rFonts w:ascii="Arial" w:hAnsi="Arial" w:cs="Arial"/>
          <w:b/>
          <w:i/>
          <w:color w:val="FF0000"/>
          <w:sz w:val="22"/>
          <w:szCs w:val="22"/>
        </w:rPr>
      </w:pPr>
    </w:p>
    <w:p w14:paraId="3ACE073C" w14:textId="77777777" w:rsidR="00B03A7D" w:rsidRPr="008A17A1" w:rsidRDefault="00A1669E" w:rsidP="00632A2A">
      <w:pPr>
        <w:spacing w:line="276" w:lineRule="auto"/>
        <w:ind w:left="5664" w:firstLine="708"/>
        <w:jc w:val="both"/>
        <w:rPr>
          <w:rFonts w:ascii="Arial" w:hAnsi="Arial" w:cs="Arial"/>
          <w:w w:val="130"/>
          <w:sz w:val="16"/>
          <w:szCs w:val="16"/>
        </w:rPr>
      </w:pPr>
      <w:r w:rsidRPr="008A17A1">
        <w:rPr>
          <w:rFonts w:ascii="Arial" w:hAnsi="Arial" w:cs="Arial"/>
          <w:w w:val="130"/>
          <w:sz w:val="16"/>
          <w:szCs w:val="16"/>
        </w:rPr>
        <w:t xml:space="preserve">Załącznik nr </w:t>
      </w:r>
      <w:r w:rsidR="00E22422">
        <w:rPr>
          <w:rFonts w:ascii="Arial" w:hAnsi="Arial" w:cs="Arial"/>
          <w:w w:val="130"/>
          <w:sz w:val="16"/>
          <w:szCs w:val="16"/>
        </w:rPr>
        <w:t>2</w:t>
      </w:r>
      <w:r w:rsidR="00B03A7D" w:rsidRPr="008A17A1">
        <w:rPr>
          <w:rFonts w:ascii="Arial" w:hAnsi="Arial" w:cs="Arial"/>
          <w:w w:val="130"/>
          <w:sz w:val="16"/>
          <w:szCs w:val="16"/>
        </w:rPr>
        <w:t>do SIWZ</w:t>
      </w:r>
    </w:p>
    <w:p w14:paraId="0CF85574" w14:textId="77777777" w:rsidR="00A1669E" w:rsidRPr="00632A2A" w:rsidRDefault="00A1669E" w:rsidP="00632A2A">
      <w:pPr>
        <w:spacing w:line="276" w:lineRule="auto"/>
        <w:ind w:left="5664" w:firstLine="708"/>
        <w:jc w:val="both"/>
        <w:rPr>
          <w:rFonts w:ascii="Arial" w:eastAsia="Calibri" w:hAnsi="Arial" w:cs="Arial"/>
          <w:i/>
          <w:sz w:val="22"/>
          <w:szCs w:val="22"/>
        </w:rPr>
      </w:pPr>
    </w:p>
    <w:p w14:paraId="2DF2EFA6" w14:textId="77777777"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14:paraId="5BE08919" w14:textId="77777777"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14:paraId="4FF85D19" w14:textId="77777777"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14:paraId="061859D5" w14:textId="77777777"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14:paraId="6F3AFA5F" w14:textId="7A820024" w:rsidR="003A7295" w:rsidRDefault="003A7295" w:rsidP="00632A2A">
      <w:pPr>
        <w:spacing w:line="276" w:lineRule="auto"/>
        <w:rPr>
          <w:rFonts w:ascii="Arial" w:hAnsi="Arial" w:cs="Arial"/>
          <w:b/>
          <w:sz w:val="22"/>
          <w:szCs w:val="22"/>
        </w:rPr>
      </w:pPr>
    </w:p>
    <w:p w14:paraId="684C6414" w14:textId="77777777" w:rsidR="00DF6AD7" w:rsidRDefault="00DF6AD7" w:rsidP="00632A2A">
      <w:pPr>
        <w:spacing w:line="276" w:lineRule="auto"/>
        <w:rPr>
          <w:rFonts w:ascii="Arial" w:hAnsi="Arial" w:cs="Arial"/>
          <w:b/>
          <w:sz w:val="22"/>
          <w:szCs w:val="22"/>
        </w:rPr>
      </w:pPr>
    </w:p>
    <w:p w14:paraId="44A3FEFB" w14:textId="77777777"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14:paraId="6279AF62" w14:textId="77777777"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14:paraId="714A3863" w14:textId="77777777"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KRS/CEiDG)</w:t>
      </w:r>
    </w:p>
    <w:p w14:paraId="47621C7C" w14:textId="77777777"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14:paraId="19EB97E4" w14:textId="77777777"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14:paraId="7E2ECD4E" w14:textId="77777777" w:rsidR="00B03A7D" w:rsidRPr="00632A2A" w:rsidRDefault="00B03A7D" w:rsidP="00E74BC4">
      <w:pPr>
        <w:spacing w:line="276" w:lineRule="auto"/>
        <w:ind w:right="5244"/>
        <w:rPr>
          <w:rFonts w:ascii="Arial" w:hAnsi="Arial" w:cs="Arial"/>
          <w:i/>
          <w:sz w:val="22"/>
          <w:szCs w:val="22"/>
        </w:rPr>
      </w:pPr>
      <w:r w:rsidRPr="00632A2A">
        <w:rPr>
          <w:rFonts w:ascii="Arial" w:hAnsi="Arial" w:cs="Arial"/>
          <w:i/>
          <w:sz w:val="22"/>
          <w:szCs w:val="22"/>
        </w:rPr>
        <w:t>(imię, nazwisko, stanowisko/podstawa do  reprezentacji)</w:t>
      </w:r>
    </w:p>
    <w:p w14:paraId="6487347A" w14:textId="77777777" w:rsidR="00B03A7D" w:rsidRDefault="00B03A7D" w:rsidP="00632A2A">
      <w:pPr>
        <w:spacing w:line="276" w:lineRule="auto"/>
        <w:rPr>
          <w:rFonts w:ascii="Arial" w:hAnsi="Arial" w:cs="Arial"/>
          <w:sz w:val="22"/>
          <w:szCs w:val="22"/>
        </w:rPr>
      </w:pPr>
    </w:p>
    <w:p w14:paraId="31F51200" w14:textId="77777777" w:rsidR="00833EB8" w:rsidRDefault="00833EB8" w:rsidP="00632A2A">
      <w:pPr>
        <w:spacing w:line="276" w:lineRule="auto"/>
        <w:rPr>
          <w:rFonts w:ascii="Arial" w:hAnsi="Arial" w:cs="Arial"/>
          <w:sz w:val="22"/>
          <w:szCs w:val="22"/>
        </w:rPr>
      </w:pPr>
    </w:p>
    <w:p w14:paraId="21C05023" w14:textId="77777777" w:rsidR="00042DCA" w:rsidRPr="00632A2A" w:rsidRDefault="00042DCA" w:rsidP="00632A2A">
      <w:pPr>
        <w:spacing w:line="276" w:lineRule="auto"/>
        <w:rPr>
          <w:rFonts w:ascii="Arial" w:hAnsi="Arial" w:cs="Arial"/>
          <w:sz w:val="22"/>
          <w:szCs w:val="22"/>
        </w:rPr>
      </w:pPr>
    </w:p>
    <w:p w14:paraId="69CF02CA" w14:textId="77777777"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14:paraId="45AAE270" w14:textId="77777777" w:rsidR="0030481F"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 xml:space="preserve">DOTYCZĄCE SPEŁNIANIA WARUNKÓW UDZIAŁU W POSTĘPOWANIU </w:t>
      </w:r>
      <w:r w:rsidRPr="00632A2A">
        <w:rPr>
          <w:rFonts w:ascii="Arial" w:hAnsi="Arial" w:cs="Arial"/>
          <w:b/>
          <w:sz w:val="22"/>
          <w:szCs w:val="22"/>
          <w:u w:val="single"/>
        </w:rPr>
        <w:br/>
      </w:r>
    </w:p>
    <w:p w14:paraId="47BDC179" w14:textId="77777777" w:rsidR="00B823A9" w:rsidRDefault="00B03A7D" w:rsidP="009D188B">
      <w:pPr>
        <w:widowControl w:val="0"/>
        <w:suppressAutoHyphens/>
        <w:overflowPunct w:val="0"/>
        <w:jc w:val="center"/>
        <w:textAlignment w:val="baseline"/>
        <w:rPr>
          <w:rFonts w:ascii="Arial" w:hAnsi="Arial" w:cs="Arial"/>
          <w:sz w:val="22"/>
          <w:szCs w:val="22"/>
        </w:rPr>
      </w:pPr>
      <w:r w:rsidRPr="00632A2A">
        <w:rPr>
          <w:rFonts w:ascii="Arial" w:hAnsi="Arial" w:cs="Arial"/>
          <w:sz w:val="22"/>
          <w:szCs w:val="22"/>
        </w:rPr>
        <w:t>Na potrzeby postępowania o udzielenie zamówienia publicznego</w:t>
      </w:r>
      <w:r w:rsidR="003E3891">
        <w:rPr>
          <w:rFonts w:ascii="Arial" w:hAnsi="Arial" w:cs="Arial"/>
          <w:sz w:val="22"/>
          <w:szCs w:val="22"/>
        </w:rPr>
        <w:t xml:space="preserve"> </w:t>
      </w:r>
      <w:r w:rsidRPr="00632A2A">
        <w:rPr>
          <w:rFonts w:ascii="Arial" w:hAnsi="Arial" w:cs="Arial"/>
          <w:sz w:val="22"/>
          <w:szCs w:val="22"/>
        </w:rPr>
        <w:t>pn.</w:t>
      </w:r>
    </w:p>
    <w:p w14:paraId="77DD8AA7" w14:textId="1DE75C3D" w:rsidR="00E95C17" w:rsidRPr="00E95C17" w:rsidRDefault="003F159F" w:rsidP="003F159F">
      <w:pPr>
        <w:widowControl w:val="0"/>
        <w:suppressAutoHyphens/>
        <w:overflowPunct w:val="0"/>
        <w:jc w:val="center"/>
        <w:textAlignment w:val="baseline"/>
        <w:rPr>
          <w:rFonts w:ascii="Arial" w:hAnsi="Arial" w:cs="Arial"/>
          <w:b/>
          <w:color w:val="00000A"/>
        </w:rPr>
      </w:pPr>
      <w:r w:rsidRPr="003F159F">
        <w:rPr>
          <w:rFonts w:ascii="Arial" w:hAnsi="Arial" w:cs="Arial"/>
          <w:b/>
          <w:color w:val="00000A"/>
          <w:sz w:val="22"/>
          <w:szCs w:val="22"/>
        </w:rPr>
        <w:t>„Budowa sieci wodociągowej w miejscowości Niekłonice”</w:t>
      </w:r>
    </w:p>
    <w:p w14:paraId="091D0FA0" w14:textId="77777777" w:rsidR="00E74BC4" w:rsidRPr="00632A2A" w:rsidRDefault="00E74BC4" w:rsidP="00E74BC4">
      <w:pPr>
        <w:autoSpaceDE w:val="0"/>
        <w:autoSpaceDN w:val="0"/>
        <w:adjustRightInd w:val="0"/>
        <w:spacing w:line="276" w:lineRule="auto"/>
        <w:jc w:val="center"/>
        <w:rPr>
          <w:rFonts w:ascii="Arial" w:hAnsi="Arial" w:cs="Arial"/>
          <w:b/>
          <w:sz w:val="22"/>
          <w:szCs w:val="22"/>
        </w:rPr>
      </w:pPr>
    </w:p>
    <w:p w14:paraId="3AED106B" w14:textId="77777777" w:rsidR="00D664E4" w:rsidRPr="00632A2A" w:rsidRDefault="00D664E4" w:rsidP="00D664E4">
      <w:pPr>
        <w:spacing w:line="276" w:lineRule="auto"/>
        <w:ind w:firstLine="709"/>
        <w:jc w:val="center"/>
        <w:rPr>
          <w:rFonts w:ascii="Arial" w:hAnsi="Arial" w:cs="Arial"/>
          <w:sz w:val="22"/>
          <w:szCs w:val="22"/>
        </w:rPr>
      </w:pPr>
      <w:r w:rsidRPr="00632A2A">
        <w:rPr>
          <w:rFonts w:ascii="Arial" w:hAnsi="Arial" w:cs="Arial"/>
          <w:sz w:val="22"/>
          <w:szCs w:val="22"/>
        </w:rPr>
        <w:t>prowadzonego przez Gminę Świeszyno</w:t>
      </w:r>
      <w:r>
        <w:rPr>
          <w:rFonts w:ascii="Arial" w:hAnsi="Arial" w:cs="Arial"/>
          <w:sz w:val="22"/>
          <w:szCs w:val="22"/>
        </w:rPr>
        <w:t xml:space="preserve"> zgodnie z regulaminem w trybie przetargu nieograniczonego </w:t>
      </w:r>
      <w:r w:rsidRPr="00632A2A">
        <w:rPr>
          <w:rFonts w:ascii="Arial" w:hAnsi="Arial" w:cs="Arial"/>
          <w:sz w:val="22"/>
          <w:szCs w:val="22"/>
        </w:rPr>
        <w:t>oświadczam,</w:t>
      </w:r>
      <w:r>
        <w:rPr>
          <w:rFonts w:ascii="Arial" w:hAnsi="Arial" w:cs="Arial"/>
          <w:sz w:val="22"/>
          <w:szCs w:val="22"/>
        </w:rPr>
        <w:t xml:space="preserve"> </w:t>
      </w:r>
      <w:r w:rsidRPr="00632A2A">
        <w:rPr>
          <w:rFonts w:ascii="Arial" w:hAnsi="Arial" w:cs="Arial"/>
          <w:sz w:val="22"/>
          <w:szCs w:val="22"/>
        </w:rPr>
        <w:t>co następuje:</w:t>
      </w:r>
    </w:p>
    <w:p w14:paraId="339BA18D" w14:textId="77777777" w:rsidR="0030481F" w:rsidRDefault="0030481F" w:rsidP="00632A2A">
      <w:pPr>
        <w:spacing w:line="276" w:lineRule="auto"/>
        <w:ind w:firstLine="709"/>
        <w:jc w:val="both"/>
        <w:rPr>
          <w:rFonts w:ascii="Arial" w:hAnsi="Arial" w:cs="Arial"/>
          <w:sz w:val="22"/>
          <w:szCs w:val="22"/>
        </w:rPr>
      </w:pPr>
    </w:p>
    <w:p w14:paraId="74917F67" w14:textId="77777777"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INFORMACJA DOTYCZĄCA WYKONAWCY:</w:t>
      </w:r>
    </w:p>
    <w:p w14:paraId="0CD182D0" w14:textId="77777777" w:rsidR="00B03A7D" w:rsidRPr="00632A2A" w:rsidRDefault="00B03A7D" w:rsidP="00632A2A">
      <w:pPr>
        <w:spacing w:line="276" w:lineRule="auto"/>
        <w:jc w:val="both"/>
        <w:rPr>
          <w:rFonts w:ascii="Arial" w:hAnsi="Arial" w:cs="Arial"/>
          <w:sz w:val="22"/>
          <w:szCs w:val="22"/>
        </w:rPr>
      </w:pPr>
    </w:p>
    <w:p w14:paraId="5C942AB8" w14:textId="71A5A398"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spełniam warunki udziału w postępowaniu określone przez zamawiającego w </w:t>
      </w:r>
      <w:r w:rsidR="000763B8">
        <w:rPr>
          <w:rFonts w:ascii="Arial" w:hAnsi="Arial" w:cs="Arial"/>
          <w:sz w:val="21"/>
          <w:szCs w:val="21"/>
        </w:rPr>
        <w:t>SIWZ Rozdzia</w:t>
      </w:r>
      <w:r w:rsidR="00F91EB9">
        <w:rPr>
          <w:rFonts w:ascii="Arial" w:hAnsi="Arial" w:cs="Arial"/>
          <w:sz w:val="21"/>
          <w:szCs w:val="21"/>
        </w:rPr>
        <w:t xml:space="preserve">ł II </w:t>
      </w:r>
      <w:r w:rsidR="009D188B">
        <w:rPr>
          <w:rFonts w:ascii="Arial" w:hAnsi="Arial" w:cs="Arial"/>
          <w:sz w:val="21"/>
          <w:szCs w:val="21"/>
        </w:rPr>
        <w:t xml:space="preserve">pkt. 1 </w:t>
      </w:r>
      <w:r w:rsidR="00F91EB9">
        <w:rPr>
          <w:rFonts w:ascii="Arial" w:hAnsi="Arial" w:cs="Arial"/>
          <w:sz w:val="21"/>
          <w:szCs w:val="21"/>
        </w:rPr>
        <w:t xml:space="preserve">– nr postępowania </w:t>
      </w:r>
      <w:r w:rsidR="008A6ED8">
        <w:rPr>
          <w:rFonts w:ascii="Arial" w:hAnsi="Arial" w:cs="Arial"/>
          <w:sz w:val="21"/>
          <w:szCs w:val="21"/>
        </w:rPr>
        <w:t>ZP.271.</w:t>
      </w:r>
      <w:r w:rsidR="003D5550">
        <w:rPr>
          <w:rFonts w:ascii="Arial" w:hAnsi="Arial" w:cs="Arial"/>
          <w:sz w:val="21"/>
          <w:szCs w:val="21"/>
        </w:rPr>
        <w:t>S.</w:t>
      </w:r>
      <w:r w:rsidR="008A6ED8">
        <w:rPr>
          <w:rFonts w:ascii="Arial" w:hAnsi="Arial" w:cs="Arial"/>
          <w:sz w:val="21"/>
          <w:szCs w:val="21"/>
        </w:rPr>
        <w:t>0</w:t>
      </w:r>
      <w:r w:rsidR="00DF6AD7">
        <w:rPr>
          <w:rFonts w:ascii="Arial" w:hAnsi="Arial" w:cs="Arial"/>
          <w:sz w:val="21"/>
          <w:szCs w:val="21"/>
        </w:rPr>
        <w:t>2</w:t>
      </w:r>
      <w:r w:rsidR="008A6ED8">
        <w:rPr>
          <w:rFonts w:ascii="Arial" w:hAnsi="Arial" w:cs="Arial"/>
          <w:sz w:val="21"/>
          <w:szCs w:val="21"/>
        </w:rPr>
        <w:t>.20</w:t>
      </w:r>
      <w:r w:rsidR="00DF6AD7">
        <w:rPr>
          <w:rFonts w:ascii="Arial" w:hAnsi="Arial" w:cs="Arial"/>
          <w:sz w:val="21"/>
          <w:szCs w:val="21"/>
        </w:rPr>
        <w:t>20</w:t>
      </w:r>
      <w:r w:rsidR="00F91EB9">
        <w:rPr>
          <w:rFonts w:ascii="Arial" w:hAnsi="Arial" w:cs="Arial"/>
          <w:sz w:val="21"/>
          <w:szCs w:val="21"/>
        </w:rPr>
        <w:t xml:space="preserve">, </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w:t>
      </w:r>
    </w:p>
    <w:p w14:paraId="3B37C7C9" w14:textId="77777777" w:rsidR="00B03A7D" w:rsidRPr="00632A2A" w:rsidRDefault="00B03A7D" w:rsidP="00632A2A">
      <w:pPr>
        <w:spacing w:line="276" w:lineRule="auto"/>
        <w:jc w:val="both"/>
        <w:rPr>
          <w:rFonts w:ascii="Arial" w:hAnsi="Arial" w:cs="Arial"/>
          <w:sz w:val="22"/>
          <w:szCs w:val="22"/>
        </w:rPr>
      </w:pPr>
    </w:p>
    <w:p w14:paraId="65F835EB"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14:paraId="7E3978A5" w14:textId="77777777" w:rsidR="00833EB8" w:rsidRDefault="00833EB8" w:rsidP="00632A2A">
      <w:pPr>
        <w:spacing w:line="276" w:lineRule="auto"/>
        <w:jc w:val="both"/>
        <w:rPr>
          <w:rFonts w:ascii="Arial" w:hAnsi="Arial" w:cs="Arial"/>
          <w:sz w:val="22"/>
          <w:szCs w:val="22"/>
        </w:rPr>
      </w:pPr>
    </w:p>
    <w:p w14:paraId="7DD650F1" w14:textId="77777777" w:rsidR="00041277" w:rsidRPr="00632A2A" w:rsidRDefault="00041277" w:rsidP="00632A2A">
      <w:pPr>
        <w:spacing w:line="276" w:lineRule="auto"/>
        <w:jc w:val="both"/>
        <w:rPr>
          <w:rFonts w:ascii="Arial" w:hAnsi="Arial" w:cs="Arial"/>
          <w:sz w:val="22"/>
          <w:szCs w:val="22"/>
        </w:rPr>
      </w:pPr>
    </w:p>
    <w:p w14:paraId="21EC2942"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7BF79E9E"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658D04D7" w14:textId="77777777" w:rsidR="00521D43" w:rsidRDefault="00521D43" w:rsidP="00632A2A">
      <w:pPr>
        <w:spacing w:line="276" w:lineRule="auto"/>
        <w:ind w:left="5664" w:firstLine="708"/>
        <w:jc w:val="both"/>
        <w:rPr>
          <w:rFonts w:ascii="Arial" w:hAnsi="Arial" w:cs="Arial"/>
          <w:i/>
          <w:sz w:val="22"/>
          <w:szCs w:val="22"/>
        </w:rPr>
      </w:pPr>
    </w:p>
    <w:p w14:paraId="6DFF863E" w14:textId="77777777" w:rsidR="00041277" w:rsidRPr="00632A2A" w:rsidRDefault="00041277" w:rsidP="00632A2A">
      <w:pPr>
        <w:spacing w:line="276" w:lineRule="auto"/>
        <w:ind w:left="5664" w:firstLine="708"/>
        <w:jc w:val="both"/>
        <w:rPr>
          <w:rFonts w:ascii="Arial" w:hAnsi="Arial" w:cs="Arial"/>
          <w:i/>
          <w:sz w:val="22"/>
          <w:szCs w:val="22"/>
        </w:rPr>
      </w:pPr>
    </w:p>
    <w:p w14:paraId="7ECDE611" w14:textId="77777777"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b/>
          <w:sz w:val="22"/>
          <w:szCs w:val="22"/>
        </w:rPr>
        <w:lastRenderedPageBreak/>
        <w:t>INFORMACJA W ZWIĄZKU Z POLEGANIEM NA ZASOBACH INNYCH PODMIOTÓW</w:t>
      </w:r>
      <w:r w:rsidRPr="00632A2A">
        <w:rPr>
          <w:rFonts w:ascii="Arial" w:hAnsi="Arial" w:cs="Arial"/>
          <w:sz w:val="22"/>
          <w:szCs w:val="22"/>
        </w:rPr>
        <w:t>:</w:t>
      </w:r>
    </w:p>
    <w:p w14:paraId="3C000998"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celu wykazania spełniania warunków udziału w postępowaniu, określonych przez zamawiającego w………………………………...………..</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 xml:space="preserve"> polegam na zasobach następującego/ych</w:t>
      </w:r>
      <w:r w:rsidR="003E3891">
        <w:rPr>
          <w:rFonts w:ascii="Arial" w:hAnsi="Arial" w:cs="Arial"/>
          <w:sz w:val="22"/>
          <w:szCs w:val="22"/>
        </w:rPr>
        <w:t xml:space="preserve"> </w:t>
      </w:r>
      <w:r w:rsidRPr="00632A2A">
        <w:rPr>
          <w:rFonts w:ascii="Arial" w:hAnsi="Arial" w:cs="Arial"/>
          <w:sz w:val="22"/>
          <w:szCs w:val="22"/>
        </w:rPr>
        <w:t xml:space="preserve">podmiotu/ów: </w:t>
      </w:r>
    </w:p>
    <w:p w14:paraId="687CE9F4"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 następującym zakresie: …………………………………………</w:t>
      </w:r>
    </w:p>
    <w:p w14:paraId="1B281866" w14:textId="77777777" w:rsidR="00B03A7D" w:rsidRPr="00632A2A" w:rsidRDefault="00B03A7D" w:rsidP="00632A2A">
      <w:pPr>
        <w:spacing w:line="276" w:lineRule="auto"/>
        <w:jc w:val="both"/>
        <w:rPr>
          <w:rFonts w:ascii="Arial" w:hAnsi="Arial" w:cs="Arial"/>
          <w:i/>
          <w:sz w:val="22"/>
          <w:szCs w:val="22"/>
        </w:rPr>
      </w:pPr>
      <w:r w:rsidRPr="00632A2A">
        <w:rPr>
          <w:rFonts w:ascii="Arial" w:hAnsi="Arial" w:cs="Arial"/>
          <w:sz w:val="22"/>
          <w:szCs w:val="22"/>
        </w:rPr>
        <w:t>……………………………………………………………………………………</w:t>
      </w:r>
      <w:r w:rsidRPr="00632A2A">
        <w:rPr>
          <w:rFonts w:ascii="Arial" w:hAnsi="Arial" w:cs="Arial"/>
          <w:i/>
          <w:sz w:val="22"/>
          <w:szCs w:val="22"/>
        </w:rPr>
        <w:t xml:space="preserve">(wskazać podmiot i określić odpowiedni zakres dla wskazanego podmiotu). </w:t>
      </w:r>
    </w:p>
    <w:p w14:paraId="6C3CC3F7" w14:textId="77777777" w:rsidR="00B03A7D" w:rsidRPr="00632A2A" w:rsidRDefault="00B03A7D" w:rsidP="00632A2A">
      <w:pPr>
        <w:spacing w:line="276" w:lineRule="auto"/>
        <w:jc w:val="both"/>
        <w:rPr>
          <w:rFonts w:ascii="Arial" w:hAnsi="Arial" w:cs="Arial"/>
          <w:sz w:val="22"/>
          <w:szCs w:val="22"/>
        </w:rPr>
      </w:pPr>
    </w:p>
    <w:p w14:paraId="7236BC6F" w14:textId="77777777" w:rsidR="00B03A7D" w:rsidRPr="00632A2A" w:rsidRDefault="00B03A7D" w:rsidP="00632A2A">
      <w:pPr>
        <w:spacing w:line="276" w:lineRule="auto"/>
        <w:jc w:val="both"/>
        <w:rPr>
          <w:rFonts w:ascii="Arial" w:hAnsi="Arial" w:cs="Arial"/>
          <w:sz w:val="22"/>
          <w:szCs w:val="22"/>
        </w:rPr>
      </w:pPr>
    </w:p>
    <w:p w14:paraId="38E7E922"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14:paraId="33E78C1A" w14:textId="77777777" w:rsidR="00B03A7D" w:rsidRPr="00632A2A" w:rsidRDefault="00B03A7D" w:rsidP="00632A2A">
      <w:pPr>
        <w:spacing w:line="276" w:lineRule="auto"/>
        <w:jc w:val="both"/>
        <w:rPr>
          <w:rFonts w:ascii="Arial" w:hAnsi="Arial" w:cs="Arial"/>
          <w:sz w:val="22"/>
          <w:szCs w:val="22"/>
        </w:rPr>
      </w:pPr>
    </w:p>
    <w:p w14:paraId="54F6979D"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13233788"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4916198C" w14:textId="77777777" w:rsidR="00B03A7D" w:rsidRPr="00632A2A" w:rsidRDefault="00B03A7D" w:rsidP="00632A2A">
      <w:pPr>
        <w:spacing w:line="276" w:lineRule="auto"/>
        <w:jc w:val="both"/>
        <w:rPr>
          <w:rFonts w:ascii="Arial" w:hAnsi="Arial" w:cs="Arial"/>
          <w:sz w:val="22"/>
          <w:szCs w:val="22"/>
        </w:rPr>
      </w:pPr>
    </w:p>
    <w:p w14:paraId="6FDEF216" w14:textId="77777777" w:rsidR="00B03A7D" w:rsidRPr="00632A2A" w:rsidRDefault="00B03A7D" w:rsidP="00632A2A">
      <w:pPr>
        <w:spacing w:line="276" w:lineRule="auto"/>
        <w:ind w:left="5664" w:firstLine="708"/>
        <w:jc w:val="both"/>
        <w:rPr>
          <w:rFonts w:ascii="Arial" w:hAnsi="Arial" w:cs="Arial"/>
          <w:i/>
          <w:sz w:val="22"/>
          <w:szCs w:val="22"/>
        </w:rPr>
      </w:pPr>
    </w:p>
    <w:p w14:paraId="56FA3B37" w14:textId="77777777"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14:paraId="58BE8552" w14:textId="77777777" w:rsidR="00B03A7D" w:rsidRPr="00632A2A" w:rsidRDefault="00B03A7D" w:rsidP="00632A2A">
      <w:pPr>
        <w:spacing w:line="276" w:lineRule="auto"/>
        <w:jc w:val="both"/>
        <w:rPr>
          <w:rFonts w:ascii="Arial" w:hAnsi="Arial" w:cs="Arial"/>
          <w:sz w:val="22"/>
          <w:szCs w:val="22"/>
        </w:rPr>
      </w:pPr>
    </w:p>
    <w:p w14:paraId="200D7A8D"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14:paraId="40232BF2" w14:textId="77777777" w:rsidR="00B03A7D" w:rsidRPr="00632A2A" w:rsidRDefault="00B03A7D" w:rsidP="00632A2A">
      <w:pPr>
        <w:spacing w:line="276" w:lineRule="auto"/>
        <w:jc w:val="both"/>
        <w:rPr>
          <w:rFonts w:ascii="Arial" w:hAnsi="Arial" w:cs="Arial"/>
          <w:sz w:val="22"/>
          <w:szCs w:val="22"/>
        </w:rPr>
      </w:pPr>
    </w:p>
    <w:p w14:paraId="2059A9A6"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14:paraId="2ACE0AC4" w14:textId="77777777" w:rsidR="00521D43" w:rsidRPr="00632A2A" w:rsidRDefault="00521D43" w:rsidP="00632A2A">
      <w:pPr>
        <w:spacing w:line="276" w:lineRule="auto"/>
        <w:jc w:val="both"/>
        <w:rPr>
          <w:rFonts w:ascii="Arial" w:hAnsi="Arial" w:cs="Arial"/>
          <w:sz w:val="22"/>
          <w:szCs w:val="22"/>
        </w:rPr>
      </w:pPr>
    </w:p>
    <w:p w14:paraId="3D7FC34A"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6973CFA9" w14:textId="77777777" w:rsidR="00B03A7D" w:rsidRPr="00632A2A" w:rsidRDefault="00B03A7D" w:rsidP="003A7295">
      <w:pPr>
        <w:spacing w:line="276" w:lineRule="auto"/>
        <w:ind w:left="5664" w:firstLine="708"/>
        <w:jc w:val="both"/>
        <w:rPr>
          <w:rFonts w:ascii="Arial" w:hAnsi="Arial" w:cs="Arial"/>
          <w:sz w:val="22"/>
          <w:szCs w:val="22"/>
        </w:rPr>
      </w:pPr>
      <w:r w:rsidRPr="00632A2A">
        <w:rPr>
          <w:rFonts w:ascii="Arial" w:hAnsi="Arial" w:cs="Arial"/>
          <w:i/>
          <w:sz w:val="22"/>
          <w:szCs w:val="22"/>
        </w:rPr>
        <w:t>(podpis)</w:t>
      </w:r>
      <w:r w:rsidRPr="00632A2A">
        <w:rPr>
          <w:rFonts w:ascii="Arial" w:hAnsi="Arial" w:cs="Arial"/>
          <w:sz w:val="22"/>
          <w:szCs w:val="22"/>
        </w:rPr>
        <w:br w:type="page"/>
      </w:r>
    </w:p>
    <w:p w14:paraId="1AF2882C" w14:textId="77777777"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14:paraId="655ECA89" w14:textId="77777777" w:rsidR="006B3D24" w:rsidRPr="00521D43" w:rsidRDefault="006B3D24" w:rsidP="00632A2A">
      <w:pPr>
        <w:spacing w:line="276" w:lineRule="auto"/>
        <w:jc w:val="center"/>
        <w:rPr>
          <w:rFonts w:ascii="Arial" w:hAnsi="Arial" w:cs="Arial"/>
          <w:b/>
          <w:i/>
          <w:color w:val="FF0000"/>
          <w:sz w:val="18"/>
          <w:szCs w:val="18"/>
        </w:rPr>
      </w:pPr>
    </w:p>
    <w:p w14:paraId="008CDFB6" w14:textId="77777777" w:rsidR="00B03A7D" w:rsidRPr="00521D43" w:rsidRDefault="00B03A7D" w:rsidP="00632A2A">
      <w:pPr>
        <w:spacing w:line="276" w:lineRule="auto"/>
        <w:ind w:left="5664" w:firstLine="708"/>
        <w:jc w:val="both"/>
        <w:rPr>
          <w:rFonts w:ascii="Arial" w:hAnsi="Arial" w:cs="Arial"/>
          <w:w w:val="130"/>
          <w:sz w:val="18"/>
          <w:szCs w:val="18"/>
        </w:rPr>
      </w:pPr>
      <w:r w:rsidRPr="00521D43">
        <w:rPr>
          <w:rFonts w:ascii="Arial" w:hAnsi="Arial" w:cs="Arial"/>
          <w:w w:val="130"/>
          <w:sz w:val="18"/>
          <w:szCs w:val="18"/>
        </w:rPr>
        <w:t xml:space="preserve">Załącznik nr </w:t>
      </w:r>
      <w:r w:rsidR="00E22422">
        <w:rPr>
          <w:rFonts w:ascii="Arial" w:hAnsi="Arial" w:cs="Arial"/>
          <w:w w:val="130"/>
          <w:sz w:val="18"/>
          <w:szCs w:val="18"/>
        </w:rPr>
        <w:t>3</w:t>
      </w:r>
      <w:r w:rsidRPr="00521D43">
        <w:rPr>
          <w:rFonts w:ascii="Arial" w:hAnsi="Arial" w:cs="Arial"/>
          <w:w w:val="130"/>
          <w:sz w:val="18"/>
          <w:szCs w:val="18"/>
        </w:rPr>
        <w:t>do SIWZ</w:t>
      </w:r>
    </w:p>
    <w:p w14:paraId="376EF8D9" w14:textId="77777777" w:rsidR="00A1669E" w:rsidRPr="00632A2A" w:rsidRDefault="00A1669E" w:rsidP="00632A2A">
      <w:pPr>
        <w:spacing w:line="276" w:lineRule="auto"/>
        <w:ind w:left="5664" w:firstLine="708"/>
        <w:jc w:val="both"/>
        <w:rPr>
          <w:rFonts w:ascii="Arial" w:eastAsia="Calibri" w:hAnsi="Arial" w:cs="Arial"/>
          <w:i/>
          <w:sz w:val="22"/>
          <w:szCs w:val="22"/>
        </w:rPr>
      </w:pPr>
    </w:p>
    <w:p w14:paraId="374D6B5C" w14:textId="77777777"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14:paraId="301C7526" w14:textId="77777777"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14:paraId="4EC70CA5" w14:textId="77777777"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14:paraId="453CE79D" w14:textId="77777777"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14:paraId="4C8E4B6D" w14:textId="77777777" w:rsidR="005F44DF" w:rsidRDefault="005F44DF" w:rsidP="00632A2A">
      <w:pPr>
        <w:spacing w:line="276" w:lineRule="auto"/>
        <w:rPr>
          <w:rFonts w:ascii="Arial" w:hAnsi="Arial" w:cs="Arial"/>
          <w:b/>
          <w:sz w:val="22"/>
          <w:szCs w:val="22"/>
        </w:rPr>
      </w:pPr>
    </w:p>
    <w:p w14:paraId="09F062D4" w14:textId="77777777"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14:paraId="660C0467" w14:textId="77777777"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14:paraId="7611D5C1" w14:textId="77777777"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KRS/CEiDG)</w:t>
      </w:r>
    </w:p>
    <w:p w14:paraId="2542545C" w14:textId="77777777"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14:paraId="7CAB2203" w14:textId="77777777" w:rsidR="00A1669E" w:rsidRPr="00913A5A" w:rsidRDefault="00A1669E" w:rsidP="00632A2A">
      <w:pPr>
        <w:spacing w:line="276" w:lineRule="auto"/>
        <w:rPr>
          <w:rFonts w:ascii="Arial" w:hAnsi="Arial" w:cs="Arial"/>
          <w:sz w:val="16"/>
          <w:szCs w:val="16"/>
          <w:u w:val="single"/>
        </w:rPr>
      </w:pPr>
    </w:p>
    <w:p w14:paraId="4C44D010" w14:textId="77777777"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14:paraId="06EEE323" w14:textId="77777777"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14:paraId="158C69B8" w14:textId="77777777" w:rsidR="00B03A7D" w:rsidRDefault="00B03A7D" w:rsidP="00632A2A">
      <w:pPr>
        <w:spacing w:line="276" w:lineRule="auto"/>
        <w:rPr>
          <w:rFonts w:ascii="Arial" w:hAnsi="Arial" w:cs="Arial"/>
          <w:sz w:val="22"/>
          <w:szCs w:val="22"/>
        </w:rPr>
      </w:pPr>
    </w:p>
    <w:p w14:paraId="46C06D91" w14:textId="77777777" w:rsidR="00042DCA" w:rsidRPr="00632A2A" w:rsidRDefault="00042DCA" w:rsidP="00632A2A">
      <w:pPr>
        <w:spacing w:line="276" w:lineRule="auto"/>
        <w:rPr>
          <w:rFonts w:ascii="Arial" w:hAnsi="Arial" w:cs="Arial"/>
          <w:sz w:val="22"/>
          <w:szCs w:val="22"/>
        </w:rPr>
      </w:pPr>
    </w:p>
    <w:p w14:paraId="5F383694" w14:textId="77777777"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14:paraId="0A92C2FB" w14:textId="77777777"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DOTYCZĄCE PRZESŁANEK WYKLUCZENIA Z POSTĘPOWANIA</w:t>
      </w:r>
    </w:p>
    <w:p w14:paraId="3B4ECA49" w14:textId="77777777" w:rsidR="00B03A7D" w:rsidRDefault="00B03A7D" w:rsidP="00E74BC4">
      <w:pPr>
        <w:spacing w:line="276" w:lineRule="auto"/>
        <w:jc w:val="center"/>
        <w:rPr>
          <w:rFonts w:ascii="Arial" w:hAnsi="Arial" w:cs="Arial"/>
          <w:sz w:val="22"/>
          <w:szCs w:val="22"/>
        </w:rPr>
      </w:pPr>
    </w:p>
    <w:p w14:paraId="58B327B6" w14:textId="77777777" w:rsidR="005F44DF" w:rsidRPr="00632A2A" w:rsidRDefault="005F44DF" w:rsidP="00E74BC4">
      <w:pPr>
        <w:spacing w:line="276" w:lineRule="auto"/>
        <w:jc w:val="center"/>
        <w:rPr>
          <w:rFonts w:ascii="Arial" w:hAnsi="Arial" w:cs="Arial"/>
          <w:sz w:val="22"/>
          <w:szCs w:val="22"/>
        </w:rPr>
      </w:pPr>
    </w:p>
    <w:p w14:paraId="6C075F1C" w14:textId="77777777" w:rsidR="00B823A9" w:rsidRDefault="000065FA" w:rsidP="00B823A9">
      <w:pPr>
        <w:widowControl w:val="0"/>
        <w:suppressAutoHyphens/>
        <w:overflowPunct w:val="0"/>
        <w:ind w:left="390"/>
        <w:jc w:val="center"/>
        <w:textAlignment w:val="baseline"/>
        <w:rPr>
          <w:rFonts w:ascii="Arial" w:hAnsi="Arial" w:cs="Arial"/>
        </w:rPr>
      </w:pPr>
      <w:r w:rsidRPr="00632A2A">
        <w:rPr>
          <w:rFonts w:ascii="Arial" w:hAnsi="Arial" w:cs="Arial"/>
          <w:sz w:val="22"/>
          <w:szCs w:val="22"/>
        </w:rPr>
        <w:t>Na potrzeby postępowania o ud</w:t>
      </w:r>
      <w:r w:rsidR="00B823A9">
        <w:rPr>
          <w:rFonts w:ascii="Arial" w:hAnsi="Arial" w:cs="Arial"/>
          <w:sz w:val="22"/>
          <w:szCs w:val="22"/>
        </w:rPr>
        <w:t xml:space="preserve">zielenie zamówienia publicznego </w:t>
      </w:r>
      <w:r w:rsidRPr="00632A2A">
        <w:rPr>
          <w:rFonts w:ascii="Arial" w:hAnsi="Arial" w:cs="Arial"/>
          <w:sz w:val="22"/>
          <w:szCs w:val="22"/>
        </w:rPr>
        <w:t>pn</w:t>
      </w:r>
      <w:r w:rsidRPr="00554FF9">
        <w:rPr>
          <w:rFonts w:ascii="Arial" w:hAnsi="Arial" w:cs="Arial"/>
        </w:rPr>
        <w:t xml:space="preserve">. </w:t>
      </w:r>
    </w:p>
    <w:p w14:paraId="1FAD8CE7" w14:textId="45701C05" w:rsidR="0023060E" w:rsidRDefault="003F159F" w:rsidP="00B823A9">
      <w:pPr>
        <w:widowControl w:val="0"/>
        <w:suppressAutoHyphens/>
        <w:overflowPunct w:val="0"/>
        <w:ind w:left="390"/>
        <w:jc w:val="center"/>
        <w:textAlignment w:val="baseline"/>
        <w:rPr>
          <w:rFonts w:ascii="Arial" w:hAnsi="Arial" w:cs="Arial"/>
          <w:b/>
          <w:color w:val="00000A"/>
          <w:sz w:val="22"/>
          <w:szCs w:val="22"/>
        </w:rPr>
      </w:pPr>
      <w:r w:rsidRPr="003F159F">
        <w:rPr>
          <w:rFonts w:ascii="Arial" w:hAnsi="Arial" w:cs="Arial"/>
          <w:b/>
          <w:color w:val="00000A"/>
          <w:sz w:val="22"/>
          <w:szCs w:val="22"/>
        </w:rPr>
        <w:t>„Budowa sieci wodociągowej w miejscowości Niekłonice”</w:t>
      </w:r>
    </w:p>
    <w:p w14:paraId="78EFBACA" w14:textId="77777777" w:rsidR="003F159F" w:rsidRPr="0023060E" w:rsidRDefault="003F159F" w:rsidP="00B823A9">
      <w:pPr>
        <w:widowControl w:val="0"/>
        <w:suppressAutoHyphens/>
        <w:overflowPunct w:val="0"/>
        <w:ind w:left="390"/>
        <w:jc w:val="center"/>
        <w:textAlignment w:val="baseline"/>
        <w:rPr>
          <w:rFonts w:ascii="Arial" w:hAnsi="Arial" w:cs="Arial"/>
          <w:b/>
          <w:sz w:val="16"/>
          <w:szCs w:val="16"/>
        </w:rPr>
      </w:pPr>
    </w:p>
    <w:p w14:paraId="600340E0" w14:textId="77777777" w:rsidR="000065FA" w:rsidRPr="00632A2A" w:rsidRDefault="000065FA" w:rsidP="00E74BC4">
      <w:pPr>
        <w:spacing w:line="276" w:lineRule="auto"/>
        <w:ind w:firstLine="709"/>
        <w:jc w:val="center"/>
        <w:rPr>
          <w:rFonts w:ascii="Arial" w:hAnsi="Arial" w:cs="Arial"/>
          <w:sz w:val="22"/>
          <w:szCs w:val="22"/>
        </w:rPr>
      </w:pPr>
      <w:r w:rsidRPr="00632A2A">
        <w:rPr>
          <w:rFonts w:ascii="Arial" w:hAnsi="Arial" w:cs="Arial"/>
          <w:sz w:val="22"/>
          <w:szCs w:val="22"/>
        </w:rPr>
        <w:t>prowadzonego przez Gminę Świeszyno</w:t>
      </w:r>
      <w:r w:rsidR="003E3891">
        <w:rPr>
          <w:rFonts w:ascii="Arial" w:hAnsi="Arial" w:cs="Arial"/>
          <w:sz w:val="22"/>
          <w:szCs w:val="22"/>
        </w:rPr>
        <w:t xml:space="preserve"> </w:t>
      </w:r>
      <w:r w:rsidR="00D664E4">
        <w:rPr>
          <w:rFonts w:ascii="Arial" w:hAnsi="Arial" w:cs="Arial"/>
          <w:sz w:val="22"/>
          <w:szCs w:val="22"/>
        </w:rPr>
        <w:t>zgodnie z regulaminem w trybie przetargu nieograniczonego</w:t>
      </w:r>
      <w:r w:rsidR="00C738F6">
        <w:rPr>
          <w:rFonts w:ascii="Arial" w:hAnsi="Arial" w:cs="Arial"/>
          <w:sz w:val="22"/>
          <w:szCs w:val="22"/>
        </w:rPr>
        <w:t xml:space="preserve"> </w:t>
      </w:r>
      <w:r w:rsidRPr="00632A2A">
        <w:rPr>
          <w:rFonts w:ascii="Arial" w:hAnsi="Arial" w:cs="Arial"/>
          <w:sz w:val="22"/>
          <w:szCs w:val="22"/>
        </w:rPr>
        <w:t>oświadczam,</w:t>
      </w:r>
      <w:r w:rsidR="003E3891">
        <w:rPr>
          <w:rFonts w:ascii="Arial" w:hAnsi="Arial" w:cs="Arial"/>
          <w:sz w:val="22"/>
          <w:szCs w:val="22"/>
        </w:rPr>
        <w:t xml:space="preserve"> </w:t>
      </w:r>
      <w:r w:rsidRPr="00632A2A">
        <w:rPr>
          <w:rFonts w:ascii="Arial" w:hAnsi="Arial" w:cs="Arial"/>
          <w:sz w:val="22"/>
          <w:szCs w:val="22"/>
        </w:rPr>
        <w:t>co następuje:</w:t>
      </w:r>
    </w:p>
    <w:p w14:paraId="77DCABBC" w14:textId="77777777" w:rsidR="003A7295" w:rsidRDefault="003A7295" w:rsidP="00632A2A">
      <w:pPr>
        <w:spacing w:line="276" w:lineRule="auto"/>
        <w:jc w:val="both"/>
        <w:rPr>
          <w:rFonts w:ascii="Arial" w:hAnsi="Arial" w:cs="Arial"/>
          <w:sz w:val="16"/>
          <w:szCs w:val="16"/>
        </w:rPr>
      </w:pPr>
    </w:p>
    <w:p w14:paraId="67B54DBF" w14:textId="77777777" w:rsidR="0030481F" w:rsidRPr="00913A5A" w:rsidRDefault="0030481F" w:rsidP="00632A2A">
      <w:pPr>
        <w:spacing w:line="276" w:lineRule="auto"/>
        <w:jc w:val="both"/>
        <w:rPr>
          <w:rFonts w:ascii="Arial" w:hAnsi="Arial" w:cs="Arial"/>
          <w:sz w:val="16"/>
          <w:szCs w:val="16"/>
        </w:rPr>
      </w:pPr>
    </w:p>
    <w:p w14:paraId="31747B5E" w14:textId="77777777" w:rsidR="00B03A7D" w:rsidRPr="00632A2A" w:rsidRDefault="00B03A7D" w:rsidP="00632A2A">
      <w:pPr>
        <w:shd w:val="clear" w:color="auto" w:fill="BFBFBF" w:themeFill="background1" w:themeFillShade="BF"/>
        <w:spacing w:line="276" w:lineRule="auto"/>
        <w:rPr>
          <w:rFonts w:ascii="Arial" w:hAnsi="Arial" w:cs="Arial"/>
          <w:b/>
          <w:sz w:val="22"/>
          <w:szCs w:val="22"/>
        </w:rPr>
      </w:pPr>
      <w:r w:rsidRPr="00632A2A">
        <w:rPr>
          <w:rFonts w:ascii="Arial" w:hAnsi="Arial" w:cs="Arial"/>
          <w:b/>
          <w:sz w:val="22"/>
          <w:szCs w:val="22"/>
        </w:rPr>
        <w:t>OŚWIADCZENIA DOTYCZĄCE WYKONAWCY:</w:t>
      </w:r>
    </w:p>
    <w:p w14:paraId="5CAD9CF7" w14:textId="77777777" w:rsidR="00B03A7D" w:rsidRDefault="00B03A7D" w:rsidP="00ED1CC8">
      <w:pPr>
        <w:pStyle w:val="Akapitzlist"/>
        <w:numPr>
          <w:ilvl w:val="0"/>
          <w:numId w:val="50"/>
        </w:numPr>
        <w:spacing w:line="276" w:lineRule="auto"/>
        <w:contextualSpacing/>
        <w:jc w:val="both"/>
        <w:rPr>
          <w:rFonts w:ascii="Arial" w:hAnsi="Arial" w:cs="Arial"/>
          <w:sz w:val="22"/>
          <w:szCs w:val="22"/>
        </w:rPr>
      </w:pPr>
      <w:r w:rsidRPr="00632A2A">
        <w:rPr>
          <w:rFonts w:ascii="Arial" w:hAnsi="Arial" w:cs="Arial"/>
          <w:sz w:val="22"/>
          <w:szCs w:val="22"/>
        </w:rPr>
        <w:t xml:space="preserve">Oświadczam, że nie podlegam wykluczeniu z postępowania na podstawie </w:t>
      </w:r>
      <w:r w:rsidRPr="00632A2A">
        <w:rPr>
          <w:rFonts w:ascii="Arial" w:hAnsi="Arial" w:cs="Arial"/>
          <w:sz w:val="22"/>
          <w:szCs w:val="22"/>
        </w:rPr>
        <w:br/>
      </w:r>
      <w:bookmarkStart w:id="63" w:name="_Hlk9413234"/>
      <w:r w:rsidR="00461F09">
        <w:rPr>
          <w:rFonts w:ascii="Arial" w:hAnsi="Arial" w:cs="Arial"/>
          <w:sz w:val="22"/>
          <w:szCs w:val="22"/>
        </w:rPr>
        <w:t xml:space="preserve">przesłanek określonych </w:t>
      </w:r>
      <w:bookmarkStart w:id="64" w:name="_Hlk5012496"/>
      <w:r w:rsidR="00461F09">
        <w:rPr>
          <w:rFonts w:ascii="Arial" w:hAnsi="Arial" w:cs="Arial"/>
          <w:sz w:val="22"/>
          <w:szCs w:val="22"/>
        </w:rPr>
        <w:t>w rozdziale II pkt. 2</w:t>
      </w:r>
      <w:r w:rsidR="002D5C82">
        <w:rPr>
          <w:rFonts w:ascii="Arial" w:hAnsi="Arial" w:cs="Arial"/>
          <w:sz w:val="22"/>
          <w:szCs w:val="22"/>
        </w:rPr>
        <w:t>.1</w:t>
      </w:r>
      <w:r w:rsidR="00461F09" w:rsidRPr="00632A2A">
        <w:rPr>
          <w:rFonts w:ascii="Arial" w:hAnsi="Arial" w:cs="Arial"/>
          <w:sz w:val="22"/>
          <w:szCs w:val="22"/>
        </w:rPr>
        <w:t xml:space="preserve"> </w:t>
      </w:r>
      <w:r w:rsidR="00461F09">
        <w:rPr>
          <w:rFonts w:ascii="Arial" w:hAnsi="Arial" w:cs="Arial"/>
          <w:sz w:val="22"/>
          <w:szCs w:val="22"/>
        </w:rPr>
        <w:t>SIWZ</w:t>
      </w:r>
      <w:bookmarkEnd w:id="64"/>
      <w:r w:rsidR="00461F09">
        <w:rPr>
          <w:rFonts w:ascii="Arial" w:hAnsi="Arial" w:cs="Arial"/>
          <w:sz w:val="22"/>
          <w:szCs w:val="22"/>
        </w:rPr>
        <w:t>.</w:t>
      </w:r>
      <w:bookmarkEnd w:id="63"/>
    </w:p>
    <w:p w14:paraId="0B6B8514" w14:textId="77777777" w:rsidR="00B03A7D" w:rsidRDefault="00B03A7D" w:rsidP="00632A2A">
      <w:pPr>
        <w:spacing w:line="276" w:lineRule="auto"/>
        <w:jc w:val="both"/>
        <w:rPr>
          <w:rFonts w:ascii="Arial" w:hAnsi="Arial" w:cs="Arial"/>
          <w:i/>
          <w:sz w:val="22"/>
          <w:szCs w:val="22"/>
        </w:rPr>
      </w:pPr>
    </w:p>
    <w:p w14:paraId="36DCFF79" w14:textId="77777777" w:rsidR="0030481F" w:rsidRPr="00632A2A" w:rsidRDefault="0030481F" w:rsidP="00632A2A">
      <w:pPr>
        <w:spacing w:line="276" w:lineRule="auto"/>
        <w:jc w:val="both"/>
        <w:rPr>
          <w:rFonts w:ascii="Arial" w:hAnsi="Arial" w:cs="Arial"/>
          <w:i/>
          <w:sz w:val="22"/>
          <w:szCs w:val="22"/>
        </w:rPr>
      </w:pPr>
    </w:p>
    <w:p w14:paraId="57418911" w14:textId="77777777" w:rsidR="00B03A7D"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Pr="00632A2A">
        <w:rPr>
          <w:rFonts w:ascii="Arial" w:hAnsi="Arial" w:cs="Arial"/>
          <w:i/>
          <w:sz w:val="22"/>
          <w:szCs w:val="22"/>
        </w:rPr>
        <w:t>(miejscowość),</w:t>
      </w:r>
      <w:r w:rsidRPr="00632A2A">
        <w:rPr>
          <w:rFonts w:ascii="Arial" w:hAnsi="Arial" w:cs="Arial"/>
          <w:sz w:val="22"/>
          <w:szCs w:val="22"/>
        </w:rPr>
        <w:t xml:space="preserve">dnia ………….……. r. </w:t>
      </w:r>
    </w:p>
    <w:p w14:paraId="08342F4A" w14:textId="77777777" w:rsidR="00521D43" w:rsidRDefault="00521D43" w:rsidP="00632A2A">
      <w:pPr>
        <w:spacing w:line="276" w:lineRule="auto"/>
        <w:jc w:val="both"/>
        <w:rPr>
          <w:rFonts w:ascii="Arial" w:hAnsi="Arial" w:cs="Arial"/>
          <w:sz w:val="22"/>
          <w:szCs w:val="22"/>
        </w:rPr>
      </w:pPr>
    </w:p>
    <w:p w14:paraId="5506E2C1" w14:textId="77777777" w:rsidR="00D664E4" w:rsidRPr="00632A2A" w:rsidRDefault="00D664E4" w:rsidP="00632A2A">
      <w:pPr>
        <w:spacing w:line="276" w:lineRule="auto"/>
        <w:jc w:val="both"/>
        <w:rPr>
          <w:rFonts w:ascii="Arial" w:hAnsi="Arial" w:cs="Arial"/>
          <w:sz w:val="22"/>
          <w:szCs w:val="22"/>
        </w:rPr>
      </w:pPr>
    </w:p>
    <w:p w14:paraId="0435DAC9"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21170E3D"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0C89FD00" w14:textId="77777777" w:rsidR="00B03A7D" w:rsidRDefault="00B03A7D" w:rsidP="00632A2A">
      <w:pPr>
        <w:spacing w:line="276" w:lineRule="auto"/>
        <w:ind w:left="5664" w:firstLine="708"/>
        <w:jc w:val="both"/>
        <w:rPr>
          <w:rFonts w:ascii="Arial" w:hAnsi="Arial" w:cs="Arial"/>
          <w:i/>
          <w:sz w:val="22"/>
          <w:szCs w:val="22"/>
        </w:rPr>
      </w:pPr>
    </w:p>
    <w:p w14:paraId="24BB9D60" w14:textId="77777777" w:rsidR="00D664E4" w:rsidRDefault="00D664E4" w:rsidP="00632A2A">
      <w:pPr>
        <w:spacing w:line="276" w:lineRule="auto"/>
        <w:ind w:left="5664" w:firstLine="708"/>
        <w:jc w:val="both"/>
        <w:rPr>
          <w:rFonts w:ascii="Arial" w:hAnsi="Arial" w:cs="Arial"/>
          <w:i/>
          <w:sz w:val="22"/>
          <w:szCs w:val="22"/>
        </w:rPr>
      </w:pPr>
    </w:p>
    <w:p w14:paraId="4C914471" w14:textId="77777777" w:rsidR="00D664E4" w:rsidRPr="00632A2A" w:rsidRDefault="00D664E4" w:rsidP="00632A2A">
      <w:pPr>
        <w:spacing w:line="276" w:lineRule="auto"/>
        <w:ind w:left="5664" w:firstLine="708"/>
        <w:jc w:val="both"/>
        <w:rPr>
          <w:rFonts w:ascii="Arial" w:hAnsi="Arial" w:cs="Arial"/>
          <w:i/>
          <w:sz w:val="22"/>
          <w:szCs w:val="22"/>
        </w:rPr>
      </w:pPr>
    </w:p>
    <w:p w14:paraId="7BFB7159"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zachodzą w stosunku do mnie podstawy wykluczenia z postępowania na podstawie</w:t>
      </w:r>
      <w:r w:rsidR="00461F09" w:rsidRPr="00461F09">
        <w:rPr>
          <w:rFonts w:ascii="Arial" w:hAnsi="Arial" w:cs="Arial"/>
          <w:sz w:val="22"/>
          <w:szCs w:val="22"/>
        </w:rPr>
        <w:t xml:space="preserve"> </w:t>
      </w:r>
      <w:r w:rsidR="00461F09">
        <w:rPr>
          <w:rFonts w:ascii="Arial" w:hAnsi="Arial" w:cs="Arial"/>
          <w:sz w:val="22"/>
          <w:szCs w:val="22"/>
        </w:rPr>
        <w:t>rozdziału II pkt. 2.1</w:t>
      </w:r>
      <w:r w:rsidR="00461F09" w:rsidRPr="00632A2A">
        <w:rPr>
          <w:rFonts w:ascii="Arial" w:hAnsi="Arial" w:cs="Arial"/>
          <w:sz w:val="22"/>
          <w:szCs w:val="22"/>
        </w:rPr>
        <w:t xml:space="preserve"> </w:t>
      </w:r>
      <w:r w:rsidR="00461F09">
        <w:rPr>
          <w:rFonts w:ascii="Arial" w:hAnsi="Arial" w:cs="Arial"/>
          <w:sz w:val="22"/>
          <w:szCs w:val="22"/>
        </w:rPr>
        <w:t xml:space="preserve">SIWZ </w:t>
      </w:r>
      <w:r w:rsidRPr="00632A2A">
        <w:rPr>
          <w:rFonts w:ascii="Arial" w:hAnsi="Arial" w:cs="Arial"/>
          <w:i/>
          <w:sz w:val="22"/>
          <w:szCs w:val="22"/>
        </w:rPr>
        <w:t xml:space="preserve">(podać mającą zastosowanie podstawę wykluczenia spośród wymienionych </w:t>
      </w:r>
      <w:r w:rsidR="00DE5E96">
        <w:rPr>
          <w:rFonts w:ascii="Arial" w:hAnsi="Arial" w:cs="Arial"/>
          <w:sz w:val="22"/>
          <w:szCs w:val="22"/>
        </w:rPr>
        <w:t>pkt</w:t>
      </w:r>
      <w:r w:rsidR="00DE5E96" w:rsidRPr="00DE5E96">
        <w:rPr>
          <w:rFonts w:ascii="Arial" w:hAnsi="Arial" w:cs="Arial"/>
          <w:i/>
          <w:sz w:val="22"/>
          <w:szCs w:val="22"/>
        </w:rPr>
        <w:t>. 2.1 ppkt. 2-3, 5–9 oraz 13-14</w:t>
      </w:r>
      <w:r w:rsidRPr="00632A2A">
        <w:rPr>
          <w:rFonts w:ascii="Arial" w:hAnsi="Arial" w:cs="Arial"/>
          <w:i/>
          <w:sz w:val="22"/>
          <w:szCs w:val="22"/>
        </w:rPr>
        <w:t>).</w:t>
      </w:r>
      <w:r w:rsidRPr="00632A2A">
        <w:rPr>
          <w:rFonts w:ascii="Arial" w:hAnsi="Arial" w:cs="Arial"/>
          <w:sz w:val="22"/>
          <w:szCs w:val="22"/>
        </w:rPr>
        <w:t xml:space="preserve">Jednocześnie oświadczam, że w związku z ww. okolicznością, </w:t>
      </w:r>
      <w:r w:rsidR="00461F09">
        <w:rPr>
          <w:rFonts w:ascii="Arial" w:hAnsi="Arial" w:cs="Arial"/>
          <w:sz w:val="22"/>
          <w:szCs w:val="22"/>
        </w:rPr>
        <w:t>zgodnie z rozdziałem II pkt. 2.2</w:t>
      </w:r>
      <w:r w:rsidR="00461F09" w:rsidRPr="00632A2A">
        <w:rPr>
          <w:rFonts w:ascii="Arial" w:hAnsi="Arial" w:cs="Arial"/>
          <w:sz w:val="22"/>
          <w:szCs w:val="22"/>
        </w:rPr>
        <w:t xml:space="preserve"> </w:t>
      </w:r>
      <w:r w:rsidR="00461F09">
        <w:rPr>
          <w:rFonts w:ascii="Arial" w:hAnsi="Arial" w:cs="Arial"/>
          <w:sz w:val="22"/>
          <w:szCs w:val="22"/>
        </w:rPr>
        <w:t xml:space="preserve">SIWZ </w:t>
      </w:r>
      <w:r w:rsidRPr="00632A2A">
        <w:rPr>
          <w:rFonts w:ascii="Arial" w:hAnsi="Arial" w:cs="Arial"/>
          <w:sz w:val="22"/>
          <w:szCs w:val="22"/>
        </w:rPr>
        <w:t>podjąłem następujące środki naprawcze: ……………</w:t>
      </w:r>
      <w:r w:rsidR="00461F09">
        <w:rPr>
          <w:rFonts w:ascii="Arial" w:hAnsi="Arial" w:cs="Arial"/>
          <w:sz w:val="22"/>
          <w:szCs w:val="22"/>
        </w:rPr>
        <w:t>….</w:t>
      </w:r>
      <w:r w:rsidRPr="00632A2A">
        <w:rPr>
          <w:rFonts w:ascii="Arial" w:hAnsi="Arial" w:cs="Arial"/>
          <w:sz w:val="22"/>
          <w:szCs w:val="22"/>
        </w:rPr>
        <w:t>…………………………………………………………………..</w:t>
      </w:r>
    </w:p>
    <w:p w14:paraId="78385C6A"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p>
    <w:p w14:paraId="253E3CBB" w14:textId="77777777" w:rsidR="00B03A7D" w:rsidRPr="00632A2A" w:rsidRDefault="00B03A7D" w:rsidP="00632A2A">
      <w:pPr>
        <w:spacing w:line="276" w:lineRule="auto"/>
        <w:jc w:val="both"/>
        <w:rPr>
          <w:rFonts w:ascii="Arial" w:hAnsi="Arial" w:cs="Arial"/>
          <w:sz w:val="22"/>
          <w:szCs w:val="22"/>
        </w:rPr>
      </w:pPr>
    </w:p>
    <w:p w14:paraId="5FAC8CE7"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 xml:space="preserve">(miejscowość), </w:t>
      </w:r>
      <w:r w:rsidRPr="00632A2A">
        <w:rPr>
          <w:rFonts w:ascii="Arial" w:hAnsi="Arial" w:cs="Arial"/>
          <w:sz w:val="22"/>
          <w:szCs w:val="22"/>
        </w:rPr>
        <w:t xml:space="preserve">dnia …………………. r. </w:t>
      </w:r>
    </w:p>
    <w:p w14:paraId="79A651E1" w14:textId="77777777" w:rsidR="00B03A7D" w:rsidRDefault="00B03A7D" w:rsidP="00632A2A">
      <w:pPr>
        <w:spacing w:line="276" w:lineRule="auto"/>
        <w:jc w:val="both"/>
        <w:rPr>
          <w:rFonts w:ascii="Arial" w:hAnsi="Arial" w:cs="Arial"/>
          <w:sz w:val="22"/>
          <w:szCs w:val="22"/>
        </w:rPr>
      </w:pPr>
    </w:p>
    <w:p w14:paraId="7CA02E61" w14:textId="77777777" w:rsidR="00D664E4" w:rsidRPr="00632A2A" w:rsidRDefault="00D664E4" w:rsidP="00632A2A">
      <w:pPr>
        <w:spacing w:line="276" w:lineRule="auto"/>
        <w:jc w:val="both"/>
        <w:rPr>
          <w:rFonts w:ascii="Arial" w:hAnsi="Arial" w:cs="Arial"/>
          <w:sz w:val="22"/>
          <w:szCs w:val="22"/>
        </w:rPr>
      </w:pPr>
    </w:p>
    <w:p w14:paraId="28203301"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76517943"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2EA5FF9E" w14:textId="77777777" w:rsidR="00B03A7D" w:rsidRPr="00632A2A" w:rsidRDefault="00B03A7D" w:rsidP="00632A2A">
      <w:pPr>
        <w:spacing w:line="276" w:lineRule="auto"/>
        <w:jc w:val="both"/>
        <w:rPr>
          <w:rFonts w:ascii="Arial" w:hAnsi="Arial" w:cs="Arial"/>
          <w:i/>
          <w:sz w:val="22"/>
          <w:szCs w:val="22"/>
        </w:rPr>
      </w:pPr>
    </w:p>
    <w:p w14:paraId="314C290A" w14:textId="77777777"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PODMIOTU,NA KTÓREGO ZASOBY POWOŁUJE SIĘ WYKONAWCA:</w:t>
      </w:r>
    </w:p>
    <w:p w14:paraId="51CF39E7" w14:textId="77777777" w:rsidR="00B03A7D" w:rsidRPr="00632A2A" w:rsidRDefault="00B03A7D" w:rsidP="00632A2A">
      <w:pPr>
        <w:spacing w:line="276" w:lineRule="auto"/>
        <w:jc w:val="both"/>
        <w:rPr>
          <w:rFonts w:ascii="Arial" w:hAnsi="Arial" w:cs="Arial"/>
          <w:b/>
          <w:sz w:val="22"/>
          <w:szCs w:val="22"/>
        </w:rPr>
      </w:pPr>
    </w:p>
    <w:p w14:paraId="15ED2185"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następującego/ych podmiotu/tów, na którego/ych zasoby powołuję się w niniejszym postępowaniu, tj.: ……………………………………………………………</w:t>
      </w:r>
      <w:r w:rsidRPr="00632A2A">
        <w:rPr>
          <w:rFonts w:ascii="Arial" w:hAnsi="Arial" w:cs="Arial"/>
          <w:i/>
          <w:sz w:val="22"/>
          <w:szCs w:val="22"/>
        </w:rPr>
        <w:t>(podać pełną nazwę/firmę, adres, a także w zależności od podmiotu: NIP/PESEL, KRS/CEiDG)</w:t>
      </w:r>
      <w:r w:rsidRPr="00632A2A">
        <w:rPr>
          <w:rFonts w:ascii="Arial" w:hAnsi="Arial" w:cs="Arial"/>
          <w:sz w:val="22"/>
          <w:szCs w:val="22"/>
        </w:rPr>
        <w:t>nie zachodzą podstawy wykluczenia z postępowania o udzielenie zamówienia.</w:t>
      </w:r>
    </w:p>
    <w:p w14:paraId="452BB38C" w14:textId="77777777" w:rsidR="00B03A7D" w:rsidRPr="00632A2A" w:rsidRDefault="00B03A7D" w:rsidP="00632A2A">
      <w:pPr>
        <w:spacing w:line="276" w:lineRule="auto"/>
        <w:jc w:val="both"/>
        <w:rPr>
          <w:rFonts w:ascii="Arial" w:hAnsi="Arial" w:cs="Arial"/>
          <w:sz w:val="22"/>
          <w:szCs w:val="22"/>
        </w:rPr>
      </w:pPr>
    </w:p>
    <w:p w14:paraId="3893DF98"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14:paraId="1BF5ACFA" w14:textId="77777777" w:rsidR="00B03A7D" w:rsidRDefault="00B03A7D" w:rsidP="00632A2A">
      <w:pPr>
        <w:spacing w:line="276" w:lineRule="auto"/>
        <w:jc w:val="both"/>
        <w:rPr>
          <w:rFonts w:ascii="Arial" w:hAnsi="Arial" w:cs="Arial"/>
          <w:sz w:val="22"/>
          <w:szCs w:val="22"/>
        </w:rPr>
      </w:pPr>
    </w:p>
    <w:p w14:paraId="3AF9B5BB" w14:textId="77777777" w:rsidR="00D664E4" w:rsidRPr="00632A2A" w:rsidRDefault="00D664E4" w:rsidP="00632A2A">
      <w:pPr>
        <w:spacing w:line="276" w:lineRule="auto"/>
        <w:jc w:val="both"/>
        <w:rPr>
          <w:rFonts w:ascii="Arial" w:hAnsi="Arial" w:cs="Arial"/>
          <w:sz w:val="22"/>
          <w:szCs w:val="22"/>
        </w:rPr>
      </w:pPr>
    </w:p>
    <w:p w14:paraId="18BDA8A5"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3EFB7006"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4F0564DB" w14:textId="77777777" w:rsidR="00B03A7D" w:rsidRPr="00632A2A" w:rsidRDefault="00B03A7D" w:rsidP="00632A2A">
      <w:pPr>
        <w:spacing w:line="276" w:lineRule="auto"/>
        <w:jc w:val="both"/>
        <w:rPr>
          <w:rFonts w:ascii="Arial" w:hAnsi="Arial" w:cs="Arial"/>
          <w:b/>
          <w:sz w:val="22"/>
          <w:szCs w:val="22"/>
        </w:rPr>
      </w:pPr>
    </w:p>
    <w:p w14:paraId="1CFAF4C3" w14:textId="77777777"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PODWYKONAWCY NIEBĘDĄCEGO PODMIOTEM, NAKTÓREGO ZASOBY POWOŁUJE SIĘ WYKONAWCA:</w:t>
      </w:r>
    </w:p>
    <w:p w14:paraId="628C9017" w14:textId="77777777" w:rsidR="00B03A7D" w:rsidRPr="00632A2A" w:rsidRDefault="00B03A7D" w:rsidP="00632A2A">
      <w:pPr>
        <w:spacing w:line="276" w:lineRule="auto"/>
        <w:jc w:val="both"/>
        <w:rPr>
          <w:rFonts w:ascii="Arial" w:hAnsi="Arial" w:cs="Arial"/>
          <w:b/>
          <w:sz w:val="22"/>
          <w:szCs w:val="22"/>
        </w:rPr>
      </w:pPr>
    </w:p>
    <w:p w14:paraId="4580A57C"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następującego/ych podmiotu/tów, będącego/ych podwykonawcą/ami:…………………………………………………………………</w:t>
      </w:r>
      <w:r w:rsidR="00521D43">
        <w:rPr>
          <w:rFonts w:ascii="Arial" w:hAnsi="Arial" w:cs="Arial"/>
          <w:sz w:val="22"/>
          <w:szCs w:val="22"/>
        </w:rPr>
        <w:t>….</w:t>
      </w:r>
      <w:r w:rsidRPr="00632A2A">
        <w:rPr>
          <w:rFonts w:ascii="Arial" w:hAnsi="Arial" w:cs="Arial"/>
          <w:sz w:val="22"/>
          <w:szCs w:val="22"/>
        </w:rPr>
        <w:t>…..….……</w:t>
      </w:r>
      <w:r w:rsidRPr="00632A2A">
        <w:rPr>
          <w:rFonts w:ascii="Arial" w:hAnsi="Arial" w:cs="Arial"/>
          <w:i/>
          <w:sz w:val="22"/>
          <w:szCs w:val="22"/>
        </w:rPr>
        <w:t>(podać pełną nazwę/firmę, adres, a także w zależności od podmiotu: NIP/PESEL, KRS/CEiDG)</w:t>
      </w:r>
      <w:r w:rsidRPr="00632A2A">
        <w:rPr>
          <w:rFonts w:ascii="Arial" w:hAnsi="Arial" w:cs="Arial"/>
          <w:sz w:val="22"/>
          <w:szCs w:val="22"/>
        </w:rPr>
        <w:t>,nie</w:t>
      </w:r>
      <w:r w:rsidR="00D11987">
        <w:rPr>
          <w:rFonts w:ascii="Arial" w:hAnsi="Arial" w:cs="Arial"/>
          <w:sz w:val="22"/>
          <w:szCs w:val="22"/>
        </w:rPr>
        <w:t xml:space="preserve"> </w:t>
      </w:r>
      <w:r w:rsidRPr="00632A2A">
        <w:rPr>
          <w:rFonts w:ascii="Arial" w:hAnsi="Arial" w:cs="Arial"/>
          <w:sz w:val="22"/>
          <w:szCs w:val="22"/>
        </w:rPr>
        <w:t>zachodzą podstawy wykluczenia z postępowania o udzielenie zamówienia.</w:t>
      </w:r>
    </w:p>
    <w:p w14:paraId="73596BCC" w14:textId="77777777" w:rsidR="00B03A7D" w:rsidRPr="00632A2A" w:rsidRDefault="00B03A7D" w:rsidP="00632A2A">
      <w:pPr>
        <w:spacing w:line="276" w:lineRule="auto"/>
        <w:jc w:val="both"/>
        <w:rPr>
          <w:rFonts w:ascii="Arial" w:hAnsi="Arial" w:cs="Arial"/>
          <w:sz w:val="22"/>
          <w:szCs w:val="22"/>
        </w:rPr>
      </w:pPr>
    </w:p>
    <w:p w14:paraId="48896493"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14:paraId="59E431CB" w14:textId="77777777" w:rsidR="00B03A7D" w:rsidRDefault="00B03A7D" w:rsidP="00632A2A">
      <w:pPr>
        <w:spacing w:line="276" w:lineRule="auto"/>
        <w:jc w:val="both"/>
        <w:rPr>
          <w:rFonts w:ascii="Arial" w:hAnsi="Arial" w:cs="Arial"/>
          <w:sz w:val="22"/>
          <w:szCs w:val="22"/>
        </w:rPr>
      </w:pPr>
    </w:p>
    <w:p w14:paraId="22572325" w14:textId="77777777" w:rsidR="00521D43" w:rsidRPr="00632A2A" w:rsidRDefault="00521D43" w:rsidP="00632A2A">
      <w:pPr>
        <w:spacing w:line="276" w:lineRule="auto"/>
        <w:jc w:val="both"/>
        <w:rPr>
          <w:rFonts w:ascii="Arial" w:hAnsi="Arial" w:cs="Arial"/>
          <w:sz w:val="22"/>
          <w:szCs w:val="22"/>
        </w:rPr>
      </w:pPr>
    </w:p>
    <w:p w14:paraId="03EC1996"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139E4C7D"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3AE90558" w14:textId="77777777" w:rsidR="00392F87" w:rsidRDefault="00392F87" w:rsidP="00632A2A">
      <w:pPr>
        <w:spacing w:line="276" w:lineRule="auto"/>
        <w:ind w:left="5664" w:firstLine="708"/>
        <w:jc w:val="both"/>
        <w:rPr>
          <w:rFonts w:ascii="Arial" w:hAnsi="Arial" w:cs="Arial"/>
          <w:i/>
          <w:sz w:val="22"/>
          <w:szCs w:val="22"/>
        </w:rPr>
      </w:pPr>
    </w:p>
    <w:p w14:paraId="187EC1B6" w14:textId="77777777" w:rsidR="005F44DF" w:rsidRDefault="005F44DF" w:rsidP="00632A2A">
      <w:pPr>
        <w:spacing w:line="276" w:lineRule="auto"/>
        <w:ind w:left="5664" w:firstLine="708"/>
        <w:jc w:val="both"/>
        <w:rPr>
          <w:rFonts w:ascii="Arial" w:hAnsi="Arial" w:cs="Arial"/>
          <w:i/>
          <w:sz w:val="22"/>
          <w:szCs w:val="22"/>
        </w:rPr>
      </w:pPr>
    </w:p>
    <w:p w14:paraId="51DA1432" w14:textId="77777777" w:rsidR="005F44DF" w:rsidRDefault="005F44DF" w:rsidP="00632A2A">
      <w:pPr>
        <w:spacing w:line="276" w:lineRule="auto"/>
        <w:ind w:left="5664" w:firstLine="708"/>
        <w:jc w:val="both"/>
        <w:rPr>
          <w:rFonts w:ascii="Arial" w:hAnsi="Arial" w:cs="Arial"/>
          <w:i/>
          <w:sz w:val="22"/>
          <w:szCs w:val="22"/>
        </w:rPr>
      </w:pPr>
    </w:p>
    <w:p w14:paraId="36459B08" w14:textId="77777777" w:rsidR="005F44DF" w:rsidRPr="00632A2A" w:rsidRDefault="005F44DF" w:rsidP="00632A2A">
      <w:pPr>
        <w:spacing w:line="276" w:lineRule="auto"/>
        <w:ind w:left="5664" w:firstLine="708"/>
        <w:jc w:val="both"/>
        <w:rPr>
          <w:rFonts w:ascii="Arial" w:hAnsi="Arial" w:cs="Arial"/>
          <w:i/>
          <w:sz w:val="22"/>
          <w:szCs w:val="22"/>
        </w:rPr>
      </w:pPr>
    </w:p>
    <w:p w14:paraId="275945B8" w14:textId="77777777"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lastRenderedPageBreak/>
        <w:t>OŚWIADCZENIE DOTYCZĄCE PODANYCH INFORMACJI:</w:t>
      </w:r>
    </w:p>
    <w:p w14:paraId="26D46615" w14:textId="77777777" w:rsidR="00B03A7D" w:rsidRPr="00632A2A" w:rsidRDefault="00B03A7D" w:rsidP="00632A2A">
      <w:pPr>
        <w:spacing w:line="276" w:lineRule="auto"/>
        <w:jc w:val="both"/>
        <w:rPr>
          <w:rFonts w:ascii="Arial" w:hAnsi="Arial" w:cs="Arial"/>
          <w:b/>
          <w:sz w:val="22"/>
          <w:szCs w:val="22"/>
        </w:rPr>
      </w:pPr>
    </w:p>
    <w:p w14:paraId="3D5CFCFC"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14:paraId="336222B8" w14:textId="77777777" w:rsidR="00B03A7D" w:rsidRPr="00632A2A" w:rsidRDefault="00B03A7D" w:rsidP="00632A2A">
      <w:pPr>
        <w:spacing w:line="276" w:lineRule="auto"/>
        <w:jc w:val="both"/>
        <w:rPr>
          <w:rFonts w:ascii="Arial" w:hAnsi="Arial" w:cs="Arial"/>
          <w:sz w:val="22"/>
          <w:szCs w:val="22"/>
        </w:rPr>
      </w:pPr>
    </w:p>
    <w:p w14:paraId="56DAB825" w14:textId="77777777" w:rsidR="00B03A7D" w:rsidRPr="00632A2A" w:rsidRDefault="00B03A7D" w:rsidP="00632A2A">
      <w:pPr>
        <w:spacing w:line="276" w:lineRule="auto"/>
        <w:jc w:val="both"/>
        <w:rPr>
          <w:rFonts w:ascii="Arial" w:hAnsi="Arial" w:cs="Arial"/>
          <w:sz w:val="22"/>
          <w:szCs w:val="22"/>
        </w:rPr>
      </w:pPr>
    </w:p>
    <w:p w14:paraId="1FD75256"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14:paraId="227E807D" w14:textId="77777777" w:rsidR="00B03A7D" w:rsidRDefault="00B03A7D" w:rsidP="00632A2A">
      <w:pPr>
        <w:spacing w:line="276" w:lineRule="auto"/>
        <w:jc w:val="both"/>
        <w:rPr>
          <w:rFonts w:ascii="Arial" w:hAnsi="Arial" w:cs="Arial"/>
          <w:sz w:val="22"/>
          <w:szCs w:val="22"/>
        </w:rPr>
      </w:pPr>
    </w:p>
    <w:p w14:paraId="6A140DAE" w14:textId="77777777" w:rsidR="00521D43" w:rsidRPr="00632A2A" w:rsidRDefault="00521D43" w:rsidP="00632A2A">
      <w:pPr>
        <w:spacing w:line="276" w:lineRule="auto"/>
        <w:jc w:val="both"/>
        <w:rPr>
          <w:rFonts w:ascii="Arial" w:hAnsi="Arial" w:cs="Arial"/>
          <w:sz w:val="22"/>
          <w:szCs w:val="22"/>
        </w:rPr>
      </w:pPr>
    </w:p>
    <w:p w14:paraId="1E5DB6FC"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0C41B52C"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4FD0015F" w14:textId="77777777" w:rsidR="00B03A7D" w:rsidRPr="00632A2A" w:rsidRDefault="00B03A7D" w:rsidP="00632A2A">
      <w:pPr>
        <w:spacing w:line="276" w:lineRule="auto"/>
        <w:jc w:val="both"/>
        <w:rPr>
          <w:rFonts w:ascii="Arial" w:hAnsi="Arial" w:cs="Arial"/>
          <w:sz w:val="22"/>
          <w:szCs w:val="22"/>
        </w:rPr>
      </w:pPr>
    </w:p>
    <w:p w14:paraId="79D16FAD" w14:textId="77777777" w:rsidR="00B03A7D" w:rsidRPr="00632A2A" w:rsidRDefault="00B03A7D" w:rsidP="00632A2A">
      <w:pPr>
        <w:spacing w:line="276" w:lineRule="auto"/>
        <w:jc w:val="both"/>
        <w:rPr>
          <w:rFonts w:ascii="Arial" w:hAnsi="Arial" w:cs="Arial"/>
          <w:sz w:val="22"/>
          <w:szCs w:val="22"/>
        </w:rPr>
      </w:pPr>
    </w:p>
    <w:p w14:paraId="72B63BB4" w14:textId="77777777" w:rsidR="00B03A7D" w:rsidRPr="00632A2A" w:rsidRDefault="00B03A7D" w:rsidP="00632A2A">
      <w:pPr>
        <w:spacing w:line="276" w:lineRule="auto"/>
        <w:jc w:val="both"/>
        <w:rPr>
          <w:rFonts w:ascii="Arial" w:hAnsi="Arial" w:cs="Arial"/>
          <w:sz w:val="22"/>
          <w:szCs w:val="22"/>
        </w:rPr>
      </w:pPr>
    </w:p>
    <w:p w14:paraId="541D4BF8" w14:textId="77777777" w:rsidR="00B03A7D" w:rsidRPr="00632A2A" w:rsidRDefault="00B03A7D" w:rsidP="00632A2A">
      <w:pPr>
        <w:spacing w:line="276" w:lineRule="auto"/>
        <w:jc w:val="both"/>
        <w:rPr>
          <w:rFonts w:ascii="Arial" w:hAnsi="Arial" w:cs="Arial"/>
          <w:sz w:val="22"/>
          <w:szCs w:val="22"/>
        </w:rPr>
      </w:pPr>
    </w:p>
    <w:p w14:paraId="02F8525F" w14:textId="77777777" w:rsidR="00B03A7D" w:rsidRPr="00632A2A" w:rsidRDefault="00B03A7D" w:rsidP="00632A2A">
      <w:pPr>
        <w:spacing w:line="276" w:lineRule="auto"/>
        <w:jc w:val="both"/>
        <w:rPr>
          <w:rFonts w:ascii="Arial" w:hAnsi="Arial" w:cs="Arial"/>
          <w:sz w:val="22"/>
          <w:szCs w:val="22"/>
        </w:rPr>
      </w:pPr>
    </w:p>
    <w:p w14:paraId="0B7CC1DC"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14:paraId="4C25C301" w14:textId="77777777" w:rsidR="00B03A7D" w:rsidRPr="00632A2A" w:rsidRDefault="00B03A7D" w:rsidP="00632A2A">
      <w:pPr>
        <w:spacing w:line="276" w:lineRule="auto"/>
        <w:jc w:val="center"/>
        <w:rPr>
          <w:rFonts w:ascii="Arial" w:hAnsi="Arial" w:cs="Arial"/>
          <w:b/>
          <w:bCs/>
          <w:i/>
          <w:color w:val="FF0000"/>
          <w:sz w:val="22"/>
          <w:szCs w:val="22"/>
        </w:rPr>
      </w:pPr>
      <w:r w:rsidRPr="00632A2A">
        <w:rPr>
          <w:rFonts w:ascii="Arial" w:hAnsi="Arial" w:cs="Arial"/>
          <w:b/>
          <w:bCs/>
          <w:i/>
          <w:color w:val="FF0000"/>
          <w:sz w:val="22"/>
          <w:szCs w:val="22"/>
        </w:rPr>
        <w:lastRenderedPageBreak/>
        <w:t>oświadczenie składane przez wszystkich wykonawców w terminie 3 dni od dnia zamieszczenia na stronie internetowej Zamawiającego informacji z otwarcia ofert</w:t>
      </w:r>
    </w:p>
    <w:p w14:paraId="5FB6E308" w14:textId="77777777" w:rsidR="00A1669E" w:rsidRPr="00632A2A" w:rsidRDefault="00A1669E" w:rsidP="00632A2A">
      <w:pPr>
        <w:spacing w:line="276" w:lineRule="auto"/>
        <w:ind w:left="5664" w:firstLine="708"/>
        <w:jc w:val="both"/>
        <w:rPr>
          <w:rFonts w:ascii="Arial" w:hAnsi="Arial" w:cs="Arial"/>
          <w:w w:val="130"/>
          <w:sz w:val="22"/>
          <w:szCs w:val="22"/>
        </w:rPr>
      </w:pPr>
    </w:p>
    <w:p w14:paraId="0630871F" w14:textId="77777777"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D97698">
        <w:rPr>
          <w:rFonts w:ascii="Arial" w:hAnsi="Arial" w:cs="Arial"/>
          <w:w w:val="130"/>
          <w:sz w:val="18"/>
          <w:szCs w:val="18"/>
        </w:rPr>
        <w:t>4</w:t>
      </w:r>
      <w:r w:rsidRPr="00521D43">
        <w:rPr>
          <w:rFonts w:ascii="Arial" w:hAnsi="Arial" w:cs="Arial"/>
          <w:w w:val="130"/>
          <w:sz w:val="18"/>
          <w:szCs w:val="18"/>
        </w:rPr>
        <w:t>do SIWZ</w:t>
      </w:r>
    </w:p>
    <w:p w14:paraId="0EBC623E" w14:textId="77777777" w:rsidR="00B03A7D" w:rsidRPr="00632A2A" w:rsidRDefault="00B03A7D" w:rsidP="00632A2A">
      <w:pPr>
        <w:spacing w:line="276" w:lineRule="auto"/>
        <w:rPr>
          <w:rFonts w:ascii="Arial" w:hAnsi="Arial" w:cs="Arial"/>
          <w:sz w:val="22"/>
          <w:szCs w:val="22"/>
          <w:highlight w:val="yellow"/>
        </w:rPr>
      </w:pPr>
    </w:p>
    <w:p w14:paraId="6C119DEB"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14:paraId="7AE41F74"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1C979250" w14:textId="77777777" w:rsidR="00B03A7D" w:rsidRPr="00632A2A" w:rsidRDefault="00B03A7D" w:rsidP="00632A2A">
      <w:pPr>
        <w:tabs>
          <w:tab w:val="left" w:pos="2400"/>
        </w:tabs>
        <w:spacing w:line="276" w:lineRule="auto"/>
        <w:jc w:val="both"/>
        <w:rPr>
          <w:rFonts w:ascii="Arial" w:hAnsi="Arial" w:cs="Arial"/>
          <w:b/>
          <w:sz w:val="22"/>
          <w:szCs w:val="22"/>
        </w:rPr>
      </w:pPr>
    </w:p>
    <w:p w14:paraId="7DD4D390" w14:textId="77777777"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Gmina Świeszyno</w:t>
      </w:r>
    </w:p>
    <w:p w14:paraId="68C5269C" w14:textId="77777777"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76-024 Świeszyno 71</w:t>
      </w:r>
    </w:p>
    <w:p w14:paraId="6E670CB4" w14:textId="77777777" w:rsidR="00B03A7D" w:rsidRPr="00632A2A" w:rsidRDefault="00B03A7D" w:rsidP="00632A2A">
      <w:pPr>
        <w:tabs>
          <w:tab w:val="left" w:pos="2400"/>
        </w:tabs>
        <w:spacing w:line="276" w:lineRule="auto"/>
        <w:jc w:val="both"/>
        <w:rPr>
          <w:rFonts w:ascii="Arial" w:hAnsi="Arial" w:cs="Arial"/>
          <w:b/>
          <w:sz w:val="22"/>
          <w:szCs w:val="22"/>
        </w:rPr>
      </w:pPr>
    </w:p>
    <w:p w14:paraId="025F5406" w14:textId="77777777" w:rsidR="00B03A7D" w:rsidRPr="00632A2A" w:rsidRDefault="00B03A7D" w:rsidP="00B85424">
      <w:pPr>
        <w:jc w:val="center"/>
        <w:rPr>
          <w:rFonts w:ascii="Arial" w:hAnsi="Arial" w:cs="Arial"/>
          <w:b/>
          <w:sz w:val="22"/>
          <w:szCs w:val="22"/>
          <w:u w:val="single"/>
        </w:rPr>
      </w:pPr>
      <w:r w:rsidRPr="00632A2A">
        <w:rPr>
          <w:rFonts w:ascii="Arial" w:hAnsi="Arial" w:cs="Arial"/>
          <w:b/>
          <w:sz w:val="22"/>
          <w:szCs w:val="22"/>
          <w:u w:val="single"/>
        </w:rPr>
        <w:t>OŚWIADCZENIE WYKONAWCY</w:t>
      </w:r>
    </w:p>
    <w:p w14:paraId="1E271CC2" w14:textId="77777777" w:rsidR="00B03A7D" w:rsidRPr="00632A2A" w:rsidRDefault="00B03A7D" w:rsidP="00B85424">
      <w:pPr>
        <w:jc w:val="center"/>
        <w:rPr>
          <w:rFonts w:ascii="Arial" w:eastAsia="Helvetica" w:hAnsi="Arial" w:cs="Arial"/>
          <w:b/>
          <w:sz w:val="22"/>
          <w:szCs w:val="22"/>
          <w:u w:val="single"/>
        </w:rPr>
      </w:pPr>
      <w:r w:rsidRPr="00632A2A">
        <w:rPr>
          <w:rFonts w:ascii="Arial" w:eastAsia="Helvetica" w:hAnsi="Arial" w:cs="Arial"/>
          <w:b/>
          <w:sz w:val="22"/>
          <w:szCs w:val="22"/>
          <w:u w:val="single"/>
        </w:rPr>
        <w:t xml:space="preserve">O PRZYNALEŻNOŚCI LUB BRAKU PRZYNALEŻNOŚCI </w:t>
      </w:r>
      <w:r w:rsidR="003F47B5">
        <w:rPr>
          <w:rFonts w:ascii="Arial" w:eastAsia="Helvetica" w:hAnsi="Arial" w:cs="Arial"/>
          <w:b/>
          <w:sz w:val="22"/>
          <w:szCs w:val="22"/>
          <w:u w:val="single"/>
        </w:rPr>
        <w:t xml:space="preserve"> </w:t>
      </w:r>
      <w:r w:rsidRPr="00632A2A">
        <w:rPr>
          <w:rFonts w:ascii="Arial" w:eastAsia="Helvetica" w:hAnsi="Arial" w:cs="Arial"/>
          <w:b/>
          <w:sz w:val="22"/>
          <w:szCs w:val="22"/>
          <w:u w:val="single"/>
        </w:rPr>
        <w:t>DO TEJ SAMEJ GRUPY KAPITAŁOWEJ</w:t>
      </w:r>
    </w:p>
    <w:p w14:paraId="5D870942" w14:textId="77777777" w:rsidR="003F47B5" w:rsidRDefault="003F47B5" w:rsidP="00632A2A">
      <w:pPr>
        <w:spacing w:line="276" w:lineRule="auto"/>
        <w:jc w:val="center"/>
        <w:rPr>
          <w:rFonts w:ascii="Arial" w:hAnsi="Arial" w:cs="Arial"/>
          <w:sz w:val="22"/>
          <w:szCs w:val="22"/>
        </w:rPr>
      </w:pPr>
    </w:p>
    <w:p w14:paraId="207AFE19" w14:textId="77777777" w:rsidR="003F47B5" w:rsidRPr="003F47B5" w:rsidRDefault="003F47B5" w:rsidP="003F47B5">
      <w:pPr>
        <w:spacing w:line="276" w:lineRule="auto"/>
        <w:jc w:val="both"/>
        <w:rPr>
          <w:rFonts w:ascii="Calibri" w:hAnsi="Calibri"/>
          <w:sz w:val="22"/>
          <w:szCs w:val="22"/>
          <w:lang w:eastAsia="en-US"/>
        </w:rPr>
      </w:pPr>
      <w:r w:rsidRPr="003F47B5">
        <w:rPr>
          <w:rFonts w:ascii="Calibri" w:hAnsi="Calibri"/>
          <w:sz w:val="22"/>
          <w:szCs w:val="22"/>
          <w:lang w:eastAsia="en-US"/>
        </w:rPr>
        <w:t>Nawiązując do złożonej przez nas oferty w postępowaniu przetargowym prowadzonym pod nazwą</w:t>
      </w:r>
    </w:p>
    <w:p w14:paraId="331900DC" w14:textId="0CC6BAC2" w:rsidR="009111CB" w:rsidRDefault="003F159F" w:rsidP="00531B39">
      <w:pPr>
        <w:autoSpaceDE w:val="0"/>
        <w:autoSpaceDN w:val="0"/>
        <w:adjustRightInd w:val="0"/>
        <w:spacing w:line="276" w:lineRule="auto"/>
        <w:jc w:val="center"/>
        <w:rPr>
          <w:rFonts w:ascii="Arial" w:hAnsi="Arial" w:cs="Arial"/>
          <w:b/>
          <w:sz w:val="22"/>
          <w:szCs w:val="22"/>
        </w:rPr>
      </w:pPr>
      <w:r w:rsidRPr="003F159F">
        <w:rPr>
          <w:rFonts w:ascii="Arial" w:hAnsi="Arial" w:cs="Arial"/>
          <w:b/>
          <w:color w:val="00000A"/>
          <w:sz w:val="22"/>
          <w:szCs w:val="22"/>
        </w:rPr>
        <w:t>„Budowa sieci wodociągowej w miejscowości Niekłonice”</w:t>
      </w:r>
    </w:p>
    <w:p w14:paraId="6142D4E8" w14:textId="77777777" w:rsidR="00DB0796" w:rsidRPr="00632A2A" w:rsidRDefault="00DB0796" w:rsidP="00531B39">
      <w:pPr>
        <w:autoSpaceDE w:val="0"/>
        <w:autoSpaceDN w:val="0"/>
        <w:adjustRightInd w:val="0"/>
        <w:spacing w:line="276" w:lineRule="auto"/>
        <w:jc w:val="center"/>
        <w:rPr>
          <w:rFonts w:ascii="Arial" w:hAnsi="Arial" w:cs="Arial"/>
          <w:b/>
          <w:sz w:val="22"/>
          <w:szCs w:val="22"/>
        </w:rPr>
      </w:pPr>
    </w:p>
    <w:p w14:paraId="5BEEB214" w14:textId="77777777"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Ja/my niżej podpisany/i ……………………………………………………………………………...</w:t>
      </w:r>
    </w:p>
    <w:p w14:paraId="6F329562" w14:textId="77777777"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działając w imieniu ……………………………………………………………</w:t>
      </w:r>
      <w:r w:rsidR="00B85424">
        <w:rPr>
          <w:rFonts w:ascii="Arial" w:eastAsia="Helvetica" w:hAnsi="Arial" w:cs="Arial"/>
          <w:sz w:val="22"/>
          <w:szCs w:val="22"/>
        </w:rPr>
        <w:t>…</w:t>
      </w:r>
      <w:r w:rsidRPr="00632A2A">
        <w:rPr>
          <w:rFonts w:ascii="Arial" w:eastAsia="Helvetica" w:hAnsi="Arial" w:cs="Arial"/>
          <w:sz w:val="22"/>
          <w:szCs w:val="22"/>
        </w:rPr>
        <w:t>…………………..</w:t>
      </w:r>
    </w:p>
    <w:p w14:paraId="0299D4EE" w14:textId="77777777"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w:t>
      </w:r>
      <w:r w:rsidR="00B85424">
        <w:rPr>
          <w:rFonts w:ascii="Arial" w:eastAsia="Helvetica" w:hAnsi="Arial" w:cs="Arial"/>
          <w:sz w:val="22"/>
          <w:szCs w:val="22"/>
        </w:rPr>
        <w:t>…….</w:t>
      </w:r>
      <w:r w:rsidRPr="00632A2A">
        <w:rPr>
          <w:rFonts w:ascii="Arial" w:eastAsia="Helvetica" w:hAnsi="Arial" w:cs="Arial"/>
          <w:sz w:val="22"/>
          <w:szCs w:val="22"/>
        </w:rPr>
        <w:t>…………………..</w:t>
      </w:r>
    </w:p>
    <w:p w14:paraId="628A598B" w14:textId="77777777" w:rsidR="00B03A7D" w:rsidRPr="00B85424" w:rsidRDefault="00B03A7D" w:rsidP="00B85424">
      <w:pPr>
        <w:rPr>
          <w:rFonts w:ascii="Arial" w:eastAsia="Helvetica" w:hAnsi="Arial" w:cs="Arial"/>
          <w:i/>
          <w:sz w:val="20"/>
          <w:szCs w:val="20"/>
        </w:rPr>
      </w:pPr>
      <w:r w:rsidRPr="00B85424">
        <w:rPr>
          <w:rFonts w:ascii="Arial" w:eastAsia="Helvetica" w:hAnsi="Arial" w:cs="Arial"/>
          <w:i/>
          <w:sz w:val="20"/>
          <w:szCs w:val="20"/>
        </w:rPr>
        <w:t>(nazwa, adres Wykonawcy/Wykonawców – w przypadku składania oferty przez podmioty występujące wspólnie podać nazwy i adresy wszystkich wspólników lub członków konsorcjum)</w:t>
      </w:r>
    </w:p>
    <w:p w14:paraId="709A1458" w14:textId="77777777" w:rsidR="00B85424" w:rsidRDefault="00B85424" w:rsidP="00B85424">
      <w:pPr>
        <w:spacing w:line="276" w:lineRule="auto"/>
        <w:rPr>
          <w:rFonts w:ascii="Arial" w:eastAsia="Helvetica" w:hAnsi="Arial" w:cs="Arial"/>
          <w:sz w:val="22"/>
          <w:szCs w:val="22"/>
        </w:rPr>
      </w:pPr>
    </w:p>
    <w:p w14:paraId="620B658F" w14:textId="77777777" w:rsidR="00B03A7D" w:rsidRPr="00632A2A" w:rsidRDefault="00B03A7D" w:rsidP="00B85424">
      <w:pPr>
        <w:spacing w:line="276" w:lineRule="auto"/>
        <w:rPr>
          <w:rFonts w:ascii="Arial" w:eastAsia="Helvetica" w:hAnsi="Arial" w:cs="Arial"/>
          <w:sz w:val="22"/>
          <w:szCs w:val="22"/>
        </w:rPr>
      </w:pPr>
      <w:r w:rsidRPr="00632A2A">
        <w:rPr>
          <w:rFonts w:ascii="Arial" w:eastAsia="Helvetica" w:hAnsi="Arial" w:cs="Arial"/>
          <w:sz w:val="22"/>
          <w:szCs w:val="22"/>
        </w:rPr>
        <w:t>oświadczam/oświadczamy, że Wykonawca, którego reprezentuję/reprezentujemy</w:t>
      </w:r>
    </w:p>
    <w:p w14:paraId="6A4406DF" w14:textId="77777777" w:rsidR="00B03A7D" w:rsidRPr="00632A2A" w:rsidRDefault="00B03A7D" w:rsidP="00B85424">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nie przynależy do grupy kapitałowej w rozumieniu ustawy  z dnia 16 lutego 2007r o ochronie konkurencji i konsumentów (Dz. U. z 201</w:t>
      </w:r>
      <w:r w:rsidR="00771698">
        <w:rPr>
          <w:rFonts w:ascii="Arial" w:eastAsia="Helvetica" w:hAnsi="Arial" w:cs="Arial"/>
          <w:sz w:val="22"/>
          <w:szCs w:val="22"/>
        </w:rPr>
        <w:t>9</w:t>
      </w:r>
      <w:r w:rsidRPr="00632A2A">
        <w:rPr>
          <w:rFonts w:ascii="Arial" w:eastAsia="Helvetica" w:hAnsi="Arial" w:cs="Arial"/>
          <w:sz w:val="22"/>
          <w:szCs w:val="22"/>
        </w:rPr>
        <w:t xml:space="preserve"> r., poz. </w:t>
      </w:r>
      <w:r w:rsidR="00771698">
        <w:rPr>
          <w:rFonts w:ascii="Arial" w:eastAsia="Helvetica" w:hAnsi="Arial" w:cs="Arial"/>
          <w:sz w:val="22"/>
          <w:szCs w:val="22"/>
        </w:rPr>
        <w:t>369</w:t>
      </w:r>
      <w:r w:rsidRPr="00632A2A">
        <w:rPr>
          <w:rFonts w:ascii="Arial" w:eastAsia="Helvetica" w:hAnsi="Arial" w:cs="Arial"/>
          <w:sz w:val="22"/>
          <w:szCs w:val="22"/>
        </w:rPr>
        <w:t>) z innym wykonawcą, który złożył ofertę w przedmiotowym postępowaniu*</w:t>
      </w:r>
    </w:p>
    <w:p w14:paraId="4EC896BE" w14:textId="77777777" w:rsidR="00B03A7D" w:rsidRPr="00632A2A" w:rsidRDefault="00B03A7D" w:rsidP="00B85424">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 xml:space="preserve">przynależy do grupy kapitałowej* w rozumieniu ustawy z dnia 16 lutego 2007r o ochronie konkurencji i konsumentów wraz z wykonawcą który złożył ofertę w przedmiotowym postępowaniu tj. </w:t>
      </w:r>
      <w:r w:rsidRPr="00632A2A">
        <w:rPr>
          <w:rFonts w:ascii="Arial" w:eastAsia="Helvetica" w:hAnsi="Arial" w:cs="Arial"/>
          <w:i/>
          <w:sz w:val="22"/>
          <w:szCs w:val="22"/>
        </w:rPr>
        <w:t>(podać nazwę i adres):</w:t>
      </w:r>
    </w:p>
    <w:p w14:paraId="004BC8ED" w14:textId="77777777" w:rsidR="00B03A7D" w:rsidRPr="00632A2A" w:rsidRDefault="00B03A7D" w:rsidP="00B85424">
      <w:pPr>
        <w:pStyle w:val="Akapitzlist"/>
        <w:numPr>
          <w:ilvl w:val="0"/>
          <w:numId w:val="52"/>
        </w:numPr>
        <w:spacing w:after="100"/>
        <w:contextualSpacing/>
        <w:rPr>
          <w:rFonts w:ascii="Arial" w:eastAsia="Helvetica" w:hAnsi="Arial" w:cs="Arial"/>
          <w:sz w:val="22"/>
          <w:szCs w:val="22"/>
        </w:rPr>
      </w:pPr>
      <w:r w:rsidRPr="00632A2A">
        <w:rPr>
          <w:rFonts w:ascii="Arial" w:eastAsia="Helvetica" w:hAnsi="Arial" w:cs="Arial"/>
          <w:sz w:val="22"/>
          <w:szCs w:val="22"/>
        </w:rPr>
        <w:t>…………………………………………………………………………………………</w:t>
      </w:r>
    </w:p>
    <w:p w14:paraId="7667CDAA" w14:textId="77777777" w:rsidR="00B03A7D" w:rsidRPr="00632A2A" w:rsidRDefault="00B03A7D" w:rsidP="00B85424">
      <w:pPr>
        <w:pStyle w:val="Akapitzlist"/>
        <w:numPr>
          <w:ilvl w:val="0"/>
          <w:numId w:val="52"/>
        </w:numPr>
        <w:spacing w:after="100"/>
        <w:contextualSpacing/>
        <w:rPr>
          <w:rFonts w:ascii="Arial" w:eastAsia="Helvetica" w:hAnsi="Arial" w:cs="Arial"/>
          <w:sz w:val="22"/>
          <w:szCs w:val="22"/>
        </w:rPr>
      </w:pPr>
      <w:r w:rsidRPr="00632A2A">
        <w:rPr>
          <w:rFonts w:ascii="Arial" w:eastAsia="Helvetica" w:hAnsi="Arial" w:cs="Arial"/>
          <w:sz w:val="22"/>
          <w:szCs w:val="22"/>
        </w:rPr>
        <w:t>…………………………………………………………………………………………</w:t>
      </w:r>
    </w:p>
    <w:p w14:paraId="0749DAFD" w14:textId="77777777" w:rsidR="00B03A7D" w:rsidRPr="00632A2A" w:rsidRDefault="00B03A7D" w:rsidP="00B85424">
      <w:pPr>
        <w:spacing w:after="100"/>
        <w:rPr>
          <w:rFonts w:ascii="Arial" w:eastAsia="Helvetica" w:hAnsi="Arial" w:cs="Arial"/>
          <w:sz w:val="22"/>
          <w:szCs w:val="22"/>
        </w:rPr>
      </w:pPr>
      <w:r w:rsidRPr="00632A2A">
        <w:rPr>
          <w:rFonts w:ascii="Arial" w:eastAsia="Helvetica" w:hAnsi="Arial" w:cs="Arial"/>
          <w:sz w:val="22"/>
          <w:szCs w:val="22"/>
        </w:rPr>
        <w:t>Jednocześnie wskazuję, że ………………..**</w:t>
      </w:r>
    </w:p>
    <w:p w14:paraId="3762D0E3" w14:textId="77777777" w:rsidR="00B03A7D" w:rsidRPr="00632A2A" w:rsidRDefault="00B03A7D" w:rsidP="00B85424">
      <w:pPr>
        <w:spacing w:after="100"/>
        <w:rPr>
          <w:rFonts w:ascii="Arial" w:eastAsia="Helvetica" w:hAnsi="Arial" w:cs="Arial"/>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t>………………………………</w:t>
      </w:r>
    </w:p>
    <w:p w14:paraId="64F4580C" w14:textId="77777777" w:rsidR="00B03A7D" w:rsidRPr="00632A2A" w:rsidRDefault="00B03A7D" w:rsidP="00B85424">
      <w:pPr>
        <w:spacing w:after="100"/>
        <w:rPr>
          <w:rFonts w:ascii="Arial" w:eastAsia="Helvetica" w:hAnsi="Arial" w:cs="Arial"/>
          <w:i/>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i/>
          <w:sz w:val="22"/>
          <w:szCs w:val="22"/>
        </w:rPr>
        <w:t>podpis Wykonawcy</w:t>
      </w:r>
    </w:p>
    <w:p w14:paraId="0CE2BE6C" w14:textId="77777777" w:rsidR="00B03A7D" w:rsidRPr="00632A2A" w:rsidRDefault="00B03A7D" w:rsidP="00632A2A">
      <w:pPr>
        <w:spacing w:after="100" w:line="276" w:lineRule="auto"/>
        <w:rPr>
          <w:rFonts w:ascii="Arial" w:eastAsia="Helvetica" w:hAnsi="Arial" w:cs="Arial"/>
          <w:i/>
          <w:sz w:val="22"/>
          <w:szCs w:val="22"/>
        </w:rPr>
      </w:pPr>
    </w:p>
    <w:p w14:paraId="71AFE496" w14:textId="77777777" w:rsidR="00B03A7D" w:rsidRPr="00B85424" w:rsidRDefault="00B03A7D" w:rsidP="00B85424">
      <w:pPr>
        <w:tabs>
          <w:tab w:val="left" w:pos="2400"/>
        </w:tabs>
        <w:jc w:val="both"/>
        <w:rPr>
          <w:rFonts w:ascii="Arial" w:hAnsi="Arial" w:cs="Arial"/>
          <w:i/>
          <w:sz w:val="20"/>
          <w:szCs w:val="20"/>
        </w:rPr>
      </w:pPr>
      <w:r w:rsidRPr="00B85424">
        <w:rPr>
          <w:rFonts w:ascii="Arial" w:hAnsi="Arial" w:cs="Arial"/>
          <w:i/>
          <w:sz w:val="20"/>
          <w:szCs w:val="20"/>
        </w:rPr>
        <w:t>*Właściwe podkreślić</w:t>
      </w:r>
    </w:p>
    <w:p w14:paraId="03E146E8" w14:textId="77777777" w:rsidR="00B03A7D" w:rsidRDefault="00B03A7D" w:rsidP="00B85424">
      <w:pPr>
        <w:tabs>
          <w:tab w:val="left" w:pos="2400"/>
        </w:tabs>
        <w:jc w:val="both"/>
        <w:rPr>
          <w:rFonts w:ascii="Arial" w:hAnsi="Arial" w:cs="Arial"/>
          <w:i/>
          <w:sz w:val="22"/>
          <w:szCs w:val="22"/>
        </w:rPr>
      </w:pPr>
      <w:r w:rsidRPr="00B85424">
        <w:rPr>
          <w:rFonts w:ascii="Arial" w:hAnsi="Arial" w:cs="Arial"/>
          <w:i/>
          <w:sz w:val="20"/>
          <w:szCs w:val="20"/>
        </w:rPr>
        <w:t>**wraz ze złożeniem oświadczenia o przynależności do tej samej grupy kapitałowej Wykonawca może przedstawić wyjaśnienia i dowody, że powiązania z innym Wykonawcą nie prowadzą do zakłócenia konkurencji w postępowaniu o udzielenie zamówienia.</w:t>
      </w:r>
      <w:r w:rsidRPr="00632A2A">
        <w:rPr>
          <w:rFonts w:ascii="Arial" w:hAnsi="Arial" w:cs="Arial"/>
          <w:i/>
          <w:sz w:val="22"/>
          <w:szCs w:val="22"/>
        </w:rPr>
        <w:br w:type="page"/>
      </w:r>
    </w:p>
    <w:p w14:paraId="7469E1DC" w14:textId="77777777"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14:paraId="1D0A9BE0" w14:textId="77777777"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D97698">
        <w:rPr>
          <w:rFonts w:ascii="Arial" w:hAnsi="Arial" w:cs="Arial"/>
          <w:w w:val="130"/>
          <w:sz w:val="18"/>
          <w:szCs w:val="18"/>
        </w:rPr>
        <w:t xml:space="preserve">5 </w:t>
      </w:r>
      <w:r w:rsidRPr="00521D43">
        <w:rPr>
          <w:rFonts w:ascii="Arial" w:hAnsi="Arial" w:cs="Arial"/>
          <w:w w:val="130"/>
          <w:sz w:val="18"/>
          <w:szCs w:val="18"/>
        </w:rPr>
        <w:t>do SIWZ</w:t>
      </w:r>
    </w:p>
    <w:p w14:paraId="3B0AAA08" w14:textId="77777777" w:rsidR="00B03A7D" w:rsidRPr="00632A2A" w:rsidRDefault="00B03A7D" w:rsidP="00632A2A">
      <w:pPr>
        <w:spacing w:line="276" w:lineRule="auto"/>
        <w:rPr>
          <w:rFonts w:ascii="Arial" w:hAnsi="Arial" w:cs="Arial"/>
          <w:sz w:val="22"/>
          <w:szCs w:val="22"/>
        </w:rPr>
      </w:pPr>
    </w:p>
    <w:p w14:paraId="2329BD97"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p>
    <w:p w14:paraId="135B04AD"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podmiotu</w:t>
      </w:r>
      <w:r w:rsidRPr="00632A2A">
        <w:rPr>
          <w:rFonts w:ascii="Arial" w:hAnsi="Arial" w:cs="Arial"/>
          <w:sz w:val="22"/>
          <w:szCs w:val="22"/>
        </w:rPr>
        <w:br/>
        <w:t>udostępniającego zasoby)</w:t>
      </w:r>
    </w:p>
    <w:p w14:paraId="25CF2AE1" w14:textId="77777777"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14:paraId="17ACBEE6" w14:textId="77777777"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59244A21" w14:textId="77777777" w:rsidR="00B03A7D" w:rsidRPr="00632A2A" w:rsidRDefault="00B03A7D" w:rsidP="00632A2A">
      <w:pPr>
        <w:pStyle w:val="Zwykytekst"/>
        <w:spacing w:before="120" w:line="276" w:lineRule="auto"/>
        <w:ind w:left="1800" w:right="-142" w:hanging="1440"/>
        <w:rPr>
          <w:rFonts w:ascii="Arial" w:hAnsi="Arial" w:cs="Arial"/>
          <w:sz w:val="22"/>
          <w:szCs w:val="22"/>
        </w:rPr>
      </w:pPr>
    </w:p>
    <w:p w14:paraId="603CC641" w14:textId="77777777"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ZOBOWIĄZANIE</w:t>
      </w:r>
    </w:p>
    <w:p w14:paraId="168E8588" w14:textId="77777777"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 xml:space="preserve">do oddania Wykonawcy do dyspozycji </w:t>
      </w:r>
    </w:p>
    <w:p w14:paraId="74A564AE"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b/>
          <w:bCs/>
          <w:sz w:val="22"/>
          <w:szCs w:val="22"/>
        </w:rPr>
        <w:t>niezbędnych zasobów na potrzeby realizacji zamówienia</w:t>
      </w:r>
      <w:r w:rsidRPr="00632A2A">
        <w:rPr>
          <w:rFonts w:ascii="Arial" w:hAnsi="Arial" w:cs="Arial"/>
          <w:b/>
          <w:bCs/>
          <w:i/>
          <w:sz w:val="22"/>
          <w:szCs w:val="22"/>
        </w:rPr>
        <w:br/>
      </w:r>
    </w:p>
    <w:p w14:paraId="081462D9"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p>
    <w:p w14:paraId="1120C739"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Ja/my niżej podpisani ………………………………………………………………………</w:t>
      </w:r>
    </w:p>
    <w:p w14:paraId="31878583"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działając w imieniu…………………………………............................................................</w:t>
      </w:r>
    </w:p>
    <w:p w14:paraId="3719C815"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(nazwa i adres podmiotu oddającego do dyspozycji zasoby)</w:t>
      </w:r>
    </w:p>
    <w:p w14:paraId="731DB122" w14:textId="77777777" w:rsidR="00B03A7D" w:rsidRPr="00632A2A" w:rsidRDefault="00B03A7D" w:rsidP="00632A2A">
      <w:pPr>
        <w:spacing w:before="240" w:after="240" w:line="276" w:lineRule="auto"/>
        <w:jc w:val="both"/>
        <w:rPr>
          <w:rFonts w:ascii="Arial" w:hAnsi="Arial" w:cs="Arial"/>
          <w:sz w:val="22"/>
          <w:szCs w:val="22"/>
        </w:rPr>
      </w:pPr>
      <w:r w:rsidRPr="00632A2A">
        <w:rPr>
          <w:rFonts w:ascii="Arial" w:hAnsi="Arial" w:cs="Arial"/>
          <w:bCs/>
          <w:sz w:val="22"/>
          <w:szCs w:val="22"/>
        </w:rPr>
        <w:t>Oświadczam, że zobowiązuję się</w:t>
      </w:r>
      <w:r w:rsidR="00FB754E">
        <w:rPr>
          <w:rFonts w:ascii="Arial" w:hAnsi="Arial" w:cs="Arial"/>
          <w:bCs/>
          <w:sz w:val="22"/>
          <w:szCs w:val="22"/>
        </w:rPr>
        <w:t xml:space="preserve"> </w:t>
      </w:r>
      <w:r w:rsidRPr="00632A2A">
        <w:rPr>
          <w:rFonts w:ascii="Arial" w:hAnsi="Arial" w:cs="Arial"/>
          <w:bCs/>
          <w:sz w:val="22"/>
          <w:szCs w:val="22"/>
        </w:rPr>
        <w:t>udostępnić nw. Wykonawcy</w:t>
      </w:r>
      <w:r w:rsidRPr="00632A2A">
        <w:rPr>
          <w:rFonts w:ascii="Arial" w:hAnsi="Arial" w:cs="Arial"/>
          <w:sz w:val="22"/>
          <w:szCs w:val="22"/>
        </w:rPr>
        <w:t>:</w:t>
      </w:r>
    </w:p>
    <w:p w14:paraId="55214795"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w:t>
      </w:r>
    </w:p>
    <w:p w14:paraId="78C3FE0F"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 xml:space="preserve"> (nazwa i adres Wykonawcy, któremu inny podmiot oddaje do dyspozycji zasoby)</w:t>
      </w:r>
    </w:p>
    <w:p w14:paraId="11F68AF9" w14:textId="77777777" w:rsidR="00D664E4" w:rsidRDefault="00D664E4" w:rsidP="00D664E4">
      <w:pPr>
        <w:spacing w:line="276" w:lineRule="auto"/>
        <w:jc w:val="both"/>
        <w:rPr>
          <w:rFonts w:ascii="Arial" w:hAnsi="Arial" w:cs="Arial"/>
          <w:sz w:val="22"/>
          <w:szCs w:val="22"/>
        </w:rPr>
      </w:pPr>
    </w:p>
    <w:p w14:paraId="3A3E404F" w14:textId="77777777" w:rsidR="00B03A7D" w:rsidRDefault="00D664E4" w:rsidP="00D664E4">
      <w:pPr>
        <w:spacing w:line="276" w:lineRule="auto"/>
        <w:jc w:val="both"/>
        <w:rPr>
          <w:rFonts w:ascii="Arial" w:hAnsi="Arial" w:cs="Arial"/>
          <w:sz w:val="22"/>
          <w:szCs w:val="22"/>
        </w:rPr>
      </w:pPr>
      <w:r>
        <w:rPr>
          <w:rFonts w:ascii="Arial" w:hAnsi="Arial" w:cs="Arial"/>
          <w:sz w:val="22"/>
          <w:szCs w:val="22"/>
        </w:rPr>
        <w:t>p</w:t>
      </w:r>
      <w:r w:rsidR="00B03A7D" w:rsidRPr="00632A2A">
        <w:rPr>
          <w:rFonts w:ascii="Arial" w:hAnsi="Arial" w:cs="Arial"/>
          <w:sz w:val="22"/>
          <w:szCs w:val="22"/>
        </w:rPr>
        <w:t xml:space="preserve">rzystępującemu do postępowania w sprawie zamówienia publicznego prowadzonego </w:t>
      </w:r>
      <w:r>
        <w:rPr>
          <w:rFonts w:ascii="Arial" w:hAnsi="Arial" w:cs="Arial"/>
          <w:sz w:val="22"/>
          <w:szCs w:val="22"/>
        </w:rPr>
        <w:t xml:space="preserve">zgodnie z regulaminem w trybie przetargu nieograniczonego </w:t>
      </w:r>
      <w:r w:rsidR="00B03A7D" w:rsidRPr="00632A2A">
        <w:rPr>
          <w:rFonts w:ascii="Arial" w:hAnsi="Arial" w:cs="Arial"/>
          <w:sz w:val="22"/>
          <w:szCs w:val="22"/>
        </w:rPr>
        <w:t xml:space="preserve">pn.: </w:t>
      </w:r>
    </w:p>
    <w:p w14:paraId="0135E5FA" w14:textId="77777777" w:rsidR="00D664E4" w:rsidRPr="00632A2A" w:rsidRDefault="00D664E4" w:rsidP="00D664E4">
      <w:pPr>
        <w:spacing w:line="276" w:lineRule="auto"/>
        <w:jc w:val="both"/>
        <w:rPr>
          <w:rFonts w:ascii="Arial" w:hAnsi="Arial" w:cs="Arial"/>
          <w:sz w:val="22"/>
          <w:szCs w:val="22"/>
        </w:rPr>
      </w:pPr>
    </w:p>
    <w:p w14:paraId="07F1F8A6" w14:textId="57C5636E" w:rsidR="003E2456" w:rsidRDefault="003F159F" w:rsidP="00531B39">
      <w:pPr>
        <w:autoSpaceDE w:val="0"/>
        <w:autoSpaceDN w:val="0"/>
        <w:adjustRightInd w:val="0"/>
        <w:spacing w:line="276" w:lineRule="auto"/>
        <w:jc w:val="center"/>
        <w:rPr>
          <w:rFonts w:ascii="Arial" w:hAnsi="Arial" w:cs="Arial"/>
          <w:b/>
          <w:color w:val="00000A"/>
          <w:sz w:val="22"/>
          <w:szCs w:val="22"/>
        </w:rPr>
      </w:pPr>
      <w:r w:rsidRPr="003F159F">
        <w:rPr>
          <w:rFonts w:ascii="Arial" w:hAnsi="Arial" w:cs="Arial"/>
          <w:b/>
          <w:color w:val="00000A"/>
          <w:sz w:val="22"/>
          <w:szCs w:val="22"/>
        </w:rPr>
        <w:t>„Budowa sieci wodociągowej w miejscowości Niekłonice”</w:t>
      </w:r>
    </w:p>
    <w:p w14:paraId="4A846587" w14:textId="77777777" w:rsidR="003F159F" w:rsidRPr="00632A2A" w:rsidRDefault="003F159F" w:rsidP="00531B39">
      <w:pPr>
        <w:autoSpaceDE w:val="0"/>
        <w:autoSpaceDN w:val="0"/>
        <w:adjustRightInd w:val="0"/>
        <w:spacing w:line="276" w:lineRule="auto"/>
        <w:jc w:val="center"/>
        <w:rPr>
          <w:rFonts w:ascii="Arial" w:hAnsi="Arial" w:cs="Arial"/>
          <w:b/>
          <w:sz w:val="22"/>
          <w:szCs w:val="22"/>
        </w:rPr>
      </w:pPr>
    </w:p>
    <w:p w14:paraId="68DC9D34" w14:textId="77777777"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sz w:val="22"/>
          <w:szCs w:val="22"/>
        </w:rPr>
        <w:t xml:space="preserve">Następujące zasoby: </w:t>
      </w:r>
      <w:r w:rsidRPr="00632A2A">
        <w:rPr>
          <w:rFonts w:ascii="Arial" w:hAnsi="Arial" w:cs="Arial"/>
          <w:i/>
          <w:sz w:val="22"/>
          <w:szCs w:val="22"/>
        </w:rPr>
        <w:t>(zakres dostępnych Wykonawcy zasobów innego podmiotu)</w:t>
      </w:r>
    </w:p>
    <w:p w14:paraId="7287D27B" w14:textId="77777777"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14:paraId="5FA2A122" w14:textId="77777777"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14:paraId="7D0C7748" w14:textId="77777777" w:rsidR="00B03A7D" w:rsidRPr="00632A2A" w:rsidRDefault="00B03A7D" w:rsidP="00632A2A">
      <w:pPr>
        <w:tabs>
          <w:tab w:val="left" w:pos="8310"/>
        </w:tabs>
        <w:autoSpaceDE w:val="0"/>
        <w:autoSpaceDN w:val="0"/>
        <w:adjustRightInd w:val="0"/>
        <w:spacing w:line="276" w:lineRule="auto"/>
        <w:rPr>
          <w:rFonts w:ascii="Arial" w:hAnsi="Arial" w:cs="Arial"/>
          <w:sz w:val="22"/>
          <w:szCs w:val="22"/>
        </w:rPr>
      </w:pPr>
      <w:r w:rsidRPr="00632A2A">
        <w:rPr>
          <w:rFonts w:ascii="Arial" w:hAnsi="Arial" w:cs="Arial"/>
          <w:i/>
          <w:sz w:val="22"/>
          <w:szCs w:val="22"/>
        </w:rPr>
        <w:t>…………………………………………………………………………………………………………..</w:t>
      </w:r>
    </w:p>
    <w:p w14:paraId="6248EE81" w14:textId="77777777" w:rsidR="00B03A7D" w:rsidRPr="00632A2A" w:rsidRDefault="00B03A7D" w:rsidP="00632A2A">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W celu spełnienia przez Wykonawcę warunków udziału w postępowaniu określonych </w:t>
      </w:r>
      <w:r w:rsidRPr="00632A2A">
        <w:rPr>
          <w:rFonts w:ascii="Arial" w:hAnsi="Arial" w:cs="Arial"/>
          <w:sz w:val="22"/>
          <w:szCs w:val="22"/>
        </w:rPr>
        <w:br/>
        <w:t>w specyfikacji istotnych warunków zamówienia</w:t>
      </w:r>
    </w:p>
    <w:p w14:paraId="22F2B3B1" w14:textId="77777777"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14:paraId="53E44532"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Wykonawca będzie mógł wykorzystywać ww. zasoby przy wykonywaniu zamówienia publicznego w następujący sposób:</w:t>
      </w:r>
    </w:p>
    <w:p w14:paraId="773F7C55"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5991BBAB"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46D97373"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1F2EE4F0"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 wykonywaniu zamówienia publicznego będziemy uczestniczyć w następującym zakresie i okresie udziału:</w:t>
      </w:r>
    </w:p>
    <w:p w14:paraId="65117CB7"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lastRenderedPageBreak/>
        <w:t>…………………………………………………………………………………………………………</w:t>
      </w:r>
    </w:p>
    <w:p w14:paraId="6AEA54CA"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3AC3C132"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02D75FBA"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Zobowiązujemy się do zrealizowania robót budowlanych, których dotyczą wykazane wyżej zdolności.</w:t>
      </w:r>
    </w:p>
    <w:p w14:paraId="1B801DC4" w14:textId="77777777"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14:paraId="1D02AEB7" w14:textId="77777777"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14:paraId="0AF56A0A" w14:textId="77777777"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14:paraId="03F1C705" w14:textId="77777777" w:rsidR="00B03A7D" w:rsidRPr="00632A2A" w:rsidRDefault="00B03A7D" w:rsidP="00632A2A">
      <w:pPr>
        <w:autoSpaceDE w:val="0"/>
        <w:autoSpaceDN w:val="0"/>
        <w:adjustRightInd w:val="0"/>
        <w:spacing w:before="120" w:line="276" w:lineRule="auto"/>
        <w:ind w:left="5812" w:hanging="5812"/>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t>............................................</w:t>
      </w:r>
    </w:p>
    <w:p w14:paraId="6D6CC5EF" w14:textId="77777777" w:rsidR="00B03A7D" w:rsidRPr="00521D43" w:rsidRDefault="00B03A7D" w:rsidP="00632A2A">
      <w:pPr>
        <w:autoSpaceDE w:val="0"/>
        <w:autoSpaceDN w:val="0"/>
        <w:adjustRightInd w:val="0"/>
        <w:spacing w:line="276" w:lineRule="auto"/>
        <w:ind w:left="6299" w:hanging="6159"/>
        <w:rPr>
          <w:rFonts w:ascii="Arial" w:hAnsi="Arial" w:cs="Arial"/>
          <w:sz w:val="18"/>
          <w:szCs w:val="18"/>
        </w:rPr>
      </w:pPr>
      <w:r w:rsidRPr="00632A2A">
        <w:rPr>
          <w:rFonts w:ascii="Arial" w:hAnsi="Arial" w:cs="Arial"/>
          <w:sz w:val="22"/>
          <w:szCs w:val="22"/>
        </w:rPr>
        <w:t>(data)</w:t>
      </w:r>
      <w:r w:rsidRPr="00632A2A">
        <w:rPr>
          <w:rFonts w:ascii="Arial" w:hAnsi="Arial" w:cs="Arial"/>
          <w:sz w:val="22"/>
          <w:szCs w:val="22"/>
        </w:rPr>
        <w:tab/>
      </w:r>
      <w:r w:rsidRPr="00521D43">
        <w:rPr>
          <w:rFonts w:ascii="Arial" w:hAnsi="Arial" w:cs="Arial"/>
          <w:sz w:val="18"/>
          <w:szCs w:val="18"/>
        </w:rPr>
        <w:t>(podpis Wykonawcy oddającego</w:t>
      </w:r>
    </w:p>
    <w:p w14:paraId="00F247BB" w14:textId="77777777" w:rsidR="00B03A7D" w:rsidRPr="00521D43" w:rsidRDefault="00B03A7D" w:rsidP="00632A2A">
      <w:pPr>
        <w:autoSpaceDE w:val="0"/>
        <w:autoSpaceDN w:val="0"/>
        <w:adjustRightInd w:val="0"/>
        <w:spacing w:line="276" w:lineRule="auto"/>
        <w:ind w:left="6761" w:firstLine="5"/>
        <w:jc w:val="both"/>
        <w:rPr>
          <w:rFonts w:ascii="Arial" w:hAnsi="Arial" w:cs="Arial"/>
          <w:sz w:val="18"/>
          <w:szCs w:val="18"/>
        </w:rPr>
      </w:pPr>
      <w:r w:rsidRPr="00521D43">
        <w:rPr>
          <w:rFonts w:ascii="Arial" w:hAnsi="Arial" w:cs="Arial"/>
          <w:sz w:val="18"/>
          <w:szCs w:val="18"/>
        </w:rPr>
        <w:t>do dyspozycji zasoby)</w:t>
      </w:r>
    </w:p>
    <w:p w14:paraId="69B6859B" w14:textId="77777777" w:rsidR="00B03A7D" w:rsidRPr="00632A2A" w:rsidRDefault="00B03A7D" w:rsidP="00632A2A">
      <w:pPr>
        <w:tabs>
          <w:tab w:val="left" w:pos="2400"/>
        </w:tabs>
        <w:spacing w:line="276" w:lineRule="auto"/>
        <w:jc w:val="both"/>
        <w:rPr>
          <w:rFonts w:ascii="Arial" w:hAnsi="Arial" w:cs="Arial"/>
          <w:i/>
          <w:sz w:val="22"/>
          <w:szCs w:val="22"/>
        </w:rPr>
      </w:pPr>
    </w:p>
    <w:p w14:paraId="1A307FC0" w14:textId="77777777" w:rsidR="00B03A7D" w:rsidRPr="00632A2A" w:rsidRDefault="00B03A7D" w:rsidP="00632A2A">
      <w:pPr>
        <w:tabs>
          <w:tab w:val="left" w:pos="2400"/>
        </w:tabs>
        <w:spacing w:line="276" w:lineRule="auto"/>
        <w:jc w:val="both"/>
        <w:rPr>
          <w:rFonts w:ascii="Arial" w:hAnsi="Arial" w:cs="Arial"/>
          <w:i/>
          <w:sz w:val="22"/>
          <w:szCs w:val="22"/>
        </w:rPr>
      </w:pPr>
    </w:p>
    <w:p w14:paraId="51A1B207" w14:textId="77777777" w:rsidR="00B03A7D" w:rsidRPr="00632A2A" w:rsidRDefault="00B03A7D" w:rsidP="00632A2A">
      <w:pPr>
        <w:tabs>
          <w:tab w:val="left" w:pos="2400"/>
        </w:tabs>
        <w:spacing w:line="276" w:lineRule="auto"/>
        <w:jc w:val="both"/>
        <w:rPr>
          <w:rFonts w:ascii="Arial" w:hAnsi="Arial" w:cs="Arial"/>
          <w:i/>
          <w:sz w:val="22"/>
          <w:szCs w:val="22"/>
        </w:rPr>
      </w:pPr>
    </w:p>
    <w:p w14:paraId="4337A91C" w14:textId="77777777" w:rsidR="00B03A7D" w:rsidRPr="00632A2A" w:rsidRDefault="00B03A7D" w:rsidP="00632A2A">
      <w:pPr>
        <w:tabs>
          <w:tab w:val="left" w:pos="2400"/>
        </w:tabs>
        <w:spacing w:line="276" w:lineRule="auto"/>
        <w:jc w:val="both"/>
        <w:rPr>
          <w:rFonts w:ascii="Arial" w:hAnsi="Arial" w:cs="Arial"/>
          <w:i/>
          <w:sz w:val="22"/>
          <w:szCs w:val="22"/>
        </w:rPr>
      </w:pPr>
    </w:p>
    <w:p w14:paraId="495F6698" w14:textId="77777777" w:rsidR="00E82E2A" w:rsidRPr="00632A2A" w:rsidRDefault="00E82E2A" w:rsidP="00632A2A">
      <w:pPr>
        <w:tabs>
          <w:tab w:val="left" w:pos="2400"/>
        </w:tabs>
        <w:spacing w:line="276" w:lineRule="auto"/>
        <w:jc w:val="both"/>
        <w:rPr>
          <w:rFonts w:ascii="Arial" w:hAnsi="Arial" w:cs="Arial"/>
          <w:i/>
          <w:sz w:val="22"/>
          <w:szCs w:val="22"/>
        </w:rPr>
      </w:pPr>
    </w:p>
    <w:p w14:paraId="6BEFC3BC" w14:textId="77777777" w:rsidR="00E82E2A" w:rsidRPr="00632A2A" w:rsidRDefault="00E82E2A" w:rsidP="00632A2A">
      <w:pPr>
        <w:tabs>
          <w:tab w:val="left" w:pos="2400"/>
        </w:tabs>
        <w:spacing w:line="276" w:lineRule="auto"/>
        <w:jc w:val="both"/>
        <w:rPr>
          <w:rFonts w:ascii="Arial" w:hAnsi="Arial" w:cs="Arial"/>
          <w:i/>
          <w:sz w:val="22"/>
          <w:szCs w:val="22"/>
        </w:rPr>
      </w:pPr>
    </w:p>
    <w:p w14:paraId="6835006D" w14:textId="77777777" w:rsidR="00E82E2A" w:rsidRPr="00632A2A" w:rsidRDefault="00E82E2A" w:rsidP="00632A2A">
      <w:pPr>
        <w:tabs>
          <w:tab w:val="left" w:pos="2400"/>
        </w:tabs>
        <w:spacing w:line="276" w:lineRule="auto"/>
        <w:jc w:val="both"/>
        <w:rPr>
          <w:rFonts w:ascii="Arial" w:hAnsi="Arial" w:cs="Arial"/>
          <w:i/>
          <w:sz w:val="22"/>
          <w:szCs w:val="22"/>
        </w:rPr>
      </w:pPr>
    </w:p>
    <w:p w14:paraId="545E3CA0" w14:textId="77777777" w:rsidR="00E82E2A" w:rsidRPr="00632A2A" w:rsidRDefault="00E82E2A" w:rsidP="00632A2A">
      <w:pPr>
        <w:tabs>
          <w:tab w:val="left" w:pos="2400"/>
        </w:tabs>
        <w:spacing w:line="276" w:lineRule="auto"/>
        <w:jc w:val="both"/>
        <w:rPr>
          <w:rFonts w:ascii="Arial" w:hAnsi="Arial" w:cs="Arial"/>
          <w:i/>
          <w:sz w:val="22"/>
          <w:szCs w:val="22"/>
        </w:rPr>
      </w:pPr>
    </w:p>
    <w:p w14:paraId="3E489699" w14:textId="77777777" w:rsidR="00E82E2A" w:rsidRPr="00632A2A" w:rsidRDefault="00E82E2A" w:rsidP="00632A2A">
      <w:pPr>
        <w:tabs>
          <w:tab w:val="left" w:pos="2400"/>
        </w:tabs>
        <w:spacing w:line="276" w:lineRule="auto"/>
        <w:jc w:val="both"/>
        <w:rPr>
          <w:rFonts w:ascii="Arial" w:hAnsi="Arial" w:cs="Arial"/>
          <w:i/>
          <w:sz w:val="22"/>
          <w:szCs w:val="22"/>
        </w:rPr>
      </w:pPr>
    </w:p>
    <w:p w14:paraId="01C64892" w14:textId="77777777" w:rsidR="00E82E2A" w:rsidRPr="00632A2A" w:rsidRDefault="00E82E2A" w:rsidP="00632A2A">
      <w:pPr>
        <w:tabs>
          <w:tab w:val="left" w:pos="2400"/>
        </w:tabs>
        <w:spacing w:line="276" w:lineRule="auto"/>
        <w:jc w:val="both"/>
        <w:rPr>
          <w:rFonts w:ascii="Arial" w:hAnsi="Arial" w:cs="Arial"/>
          <w:i/>
          <w:sz w:val="22"/>
          <w:szCs w:val="22"/>
        </w:rPr>
      </w:pPr>
    </w:p>
    <w:p w14:paraId="2EDACC7A" w14:textId="77777777" w:rsidR="00E82E2A" w:rsidRPr="00632A2A" w:rsidRDefault="00E82E2A" w:rsidP="00632A2A">
      <w:pPr>
        <w:spacing w:line="276" w:lineRule="auto"/>
        <w:rPr>
          <w:rFonts w:ascii="Arial" w:hAnsi="Arial" w:cs="Arial"/>
          <w:i/>
          <w:sz w:val="22"/>
          <w:szCs w:val="22"/>
        </w:rPr>
      </w:pPr>
      <w:r w:rsidRPr="00632A2A">
        <w:rPr>
          <w:rFonts w:ascii="Arial" w:hAnsi="Arial" w:cs="Arial"/>
          <w:i/>
          <w:sz w:val="22"/>
          <w:szCs w:val="22"/>
        </w:rPr>
        <w:br w:type="page"/>
      </w:r>
    </w:p>
    <w:p w14:paraId="1AE32A15" w14:textId="77777777" w:rsidR="00B03A7D" w:rsidRPr="00632A2A" w:rsidRDefault="00B03A7D" w:rsidP="00632A2A">
      <w:pPr>
        <w:pStyle w:val="Nagwek2"/>
        <w:spacing w:after="120" w:line="276" w:lineRule="auto"/>
        <w:ind w:left="0"/>
        <w:jc w:val="center"/>
        <w:rPr>
          <w:rFonts w:ascii="Arial" w:hAnsi="Arial" w:cs="Arial"/>
          <w:sz w:val="22"/>
          <w:szCs w:val="22"/>
          <w:highlight w:val="lightGray"/>
        </w:rPr>
      </w:pPr>
      <w:bookmarkStart w:id="65" w:name="_Toc465419690"/>
      <w:bookmarkStart w:id="66" w:name="_Toc456899033"/>
      <w:r w:rsidRPr="00632A2A">
        <w:rPr>
          <w:rFonts w:ascii="Arial" w:hAnsi="Arial" w:cs="Arial"/>
          <w:i/>
          <w:color w:val="FF0000"/>
          <w:sz w:val="22"/>
          <w:szCs w:val="22"/>
        </w:rPr>
        <w:lastRenderedPageBreak/>
        <w:t>oświadczenie składane na wezwanie Zamawiającego przez Wykonawcę, którego oferta oceniona zostanie najwyżej</w:t>
      </w:r>
      <w:bookmarkEnd w:id="65"/>
    </w:p>
    <w:bookmarkEnd w:id="66"/>
    <w:p w14:paraId="17D2363B" w14:textId="77777777"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D97698">
        <w:rPr>
          <w:rFonts w:ascii="Arial" w:hAnsi="Arial" w:cs="Arial"/>
          <w:w w:val="130"/>
          <w:sz w:val="18"/>
          <w:szCs w:val="18"/>
        </w:rPr>
        <w:t>6</w:t>
      </w:r>
      <w:r w:rsidR="005473CE">
        <w:rPr>
          <w:rFonts w:ascii="Arial" w:hAnsi="Arial" w:cs="Arial"/>
          <w:w w:val="130"/>
          <w:sz w:val="18"/>
          <w:szCs w:val="18"/>
        </w:rPr>
        <w:t xml:space="preserve"> </w:t>
      </w:r>
      <w:r w:rsidRPr="009F38BD">
        <w:rPr>
          <w:rFonts w:ascii="Arial" w:hAnsi="Arial" w:cs="Arial"/>
          <w:w w:val="130"/>
          <w:sz w:val="18"/>
          <w:szCs w:val="18"/>
        </w:rPr>
        <w:t>do SIWZ</w:t>
      </w:r>
    </w:p>
    <w:p w14:paraId="76773DA9" w14:textId="77777777" w:rsidR="00B03A7D" w:rsidRPr="00632A2A" w:rsidRDefault="00B03A7D" w:rsidP="00632A2A">
      <w:pPr>
        <w:spacing w:line="276" w:lineRule="auto"/>
        <w:rPr>
          <w:rFonts w:ascii="Arial" w:hAnsi="Arial" w:cs="Arial"/>
          <w:sz w:val="22"/>
          <w:szCs w:val="22"/>
        </w:rPr>
      </w:pPr>
    </w:p>
    <w:p w14:paraId="5785807E" w14:textId="77777777" w:rsidR="00B03A7D" w:rsidRPr="00632A2A" w:rsidRDefault="00B03A7D" w:rsidP="00632A2A">
      <w:pPr>
        <w:spacing w:line="276" w:lineRule="auto"/>
        <w:rPr>
          <w:rFonts w:ascii="Arial" w:hAnsi="Arial" w:cs="Arial"/>
          <w:sz w:val="22"/>
          <w:szCs w:val="22"/>
        </w:rPr>
      </w:pPr>
    </w:p>
    <w:p w14:paraId="379F449B"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14:paraId="7417B82F"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4D01E706" w14:textId="77777777" w:rsidR="00B03A7D" w:rsidRPr="00632A2A" w:rsidRDefault="00B03A7D" w:rsidP="00632A2A">
      <w:pPr>
        <w:tabs>
          <w:tab w:val="left" w:pos="2400"/>
        </w:tabs>
        <w:spacing w:line="276" w:lineRule="auto"/>
        <w:jc w:val="both"/>
        <w:rPr>
          <w:rFonts w:ascii="Arial" w:hAnsi="Arial" w:cs="Arial"/>
          <w:b/>
          <w:sz w:val="22"/>
          <w:szCs w:val="22"/>
        </w:rPr>
      </w:pPr>
    </w:p>
    <w:p w14:paraId="5D08A612" w14:textId="77777777" w:rsidR="00B03A7D" w:rsidRPr="00632A2A" w:rsidRDefault="00B03A7D" w:rsidP="00632A2A">
      <w:pPr>
        <w:spacing w:line="276" w:lineRule="auto"/>
        <w:rPr>
          <w:rFonts w:ascii="Arial" w:hAnsi="Arial" w:cs="Arial"/>
          <w:sz w:val="22"/>
          <w:szCs w:val="22"/>
        </w:rPr>
      </w:pPr>
    </w:p>
    <w:p w14:paraId="2FD7F906" w14:textId="77777777" w:rsidR="00B03A7D" w:rsidRPr="00632A2A" w:rsidRDefault="00B03A7D" w:rsidP="00632A2A">
      <w:pPr>
        <w:pStyle w:val="Zwykytekst"/>
        <w:spacing w:before="120" w:line="276" w:lineRule="auto"/>
        <w:jc w:val="center"/>
        <w:rPr>
          <w:rFonts w:ascii="Arial" w:hAnsi="Arial" w:cs="Arial"/>
          <w:b/>
          <w:sz w:val="22"/>
          <w:szCs w:val="22"/>
        </w:rPr>
      </w:pPr>
      <w:r w:rsidRPr="00632A2A">
        <w:rPr>
          <w:rFonts w:ascii="Arial" w:hAnsi="Arial" w:cs="Arial"/>
          <w:b/>
          <w:sz w:val="22"/>
          <w:szCs w:val="22"/>
        </w:rPr>
        <w:t xml:space="preserve">Wykaz wykonanych </w:t>
      </w:r>
      <w:r w:rsidR="00392F87" w:rsidRPr="00632A2A">
        <w:rPr>
          <w:rFonts w:ascii="Arial" w:hAnsi="Arial" w:cs="Arial"/>
          <w:b/>
          <w:sz w:val="22"/>
          <w:szCs w:val="22"/>
        </w:rPr>
        <w:t>robót budowlanych</w:t>
      </w:r>
    </w:p>
    <w:p w14:paraId="0B793805" w14:textId="77777777" w:rsidR="00B03A7D" w:rsidRPr="00632A2A" w:rsidRDefault="00B03A7D" w:rsidP="00632A2A">
      <w:pPr>
        <w:pStyle w:val="Zwykytekst"/>
        <w:spacing w:before="120" w:line="276" w:lineRule="auto"/>
        <w:jc w:val="center"/>
        <w:rPr>
          <w:rFonts w:ascii="Arial" w:hAnsi="Arial" w:cs="Arial"/>
          <w:sz w:val="22"/>
          <w:szCs w:val="22"/>
        </w:rPr>
      </w:pPr>
    </w:p>
    <w:p w14:paraId="4466CD51" w14:textId="77777777" w:rsidR="00B03A7D" w:rsidRPr="00632A2A" w:rsidRDefault="00B03A7D" w:rsidP="00632A2A">
      <w:pPr>
        <w:spacing w:line="276" w:lineRule="auto"/>
        <w:rPr>
          <w:rFonts w:ascii="Arial" w:hAnsi="Arial" w:cs="Arial"/>
          <w:bCs/>
          <w:sz w:val="22"/>
          <w:szCs w:val="22"/>
        </w:rPr>
      </w:pPr>
    </w:p>
    <w:tbl>
      <w:tblPr>
        <w:tblW w:w="94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589"/>
        <w:gridCol w:w="1276"/>
        <w:gridCol w:w="1275"/>
        <w:gridCol w:w="1560"/>
        <w:gridCol w:w="1559"/>
        <w:gridCol w:w="1585"/>
      </w:tblGrid>
      <w:tr w:rsidR="009F38BD" w:rsidRPr="00521D43" w14:paraId="02172323" w14:textId="77777777" w:rsidTr="00DE4AD5">
        <w:trPr>
          <w:cantSplit/>
          <w:trHeight w:val="444"/>
          <w:tblHeader/>
          <w:jc w:val="center"/>
        </w:trPr>
        <w:tc>
          <w:tcPr>
            <w:tcW w:w="564" w:type="dxa"/>
            <w:vMerge w:val="restart"/>
            <w:tcBorders>
              <w:top w:val="single" w:sz="4" w:space="0" w:color="auto"/>
              <w:left w:val="single" w:sz="4" w:space="0" w:color="auto"/>
            </w:tcBorders>
            <w:vAlign w:val="center"/>
          </w:tcPr>
          <w:p w14:paraId="36DF6A6D" w14:textId="77777777" w:rsidR="009F38BD" w:rsidRPr="00521D43" w:rsidRDefault="009F38BD" w:rsidP="00632A2A">
            <w:pPr>
              <w:spacing w:line="276" w:lineRule="auto"/>
              <w:jc w:val="center"/>
              <w:rPr>
                <w:rFonts w:ascii="Arial" w:hAnsi="Arial" w:cs="Arial"/>
                <w:sz w:val="20"/>
                <w:szCs w:val="20"/>
              </w:rPr>
            </w:pPr>
          </w:p>
          <w:p w14:paraId="3402B4CF" w14:textId="77777777"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Lp.</w:t>
            </w:r>
          </w:p>
        </w:tc>
        <w:tc>
          <w:tcPr>
            <w:tcW w:w="1589" w:type="dxa"/>
            <w:vMerge w:val="restart"/>
            <w:tcBorders>
              <w:top w:val="single" w:sz="4" w:space="0" w:color="auto"/>
              <w:left w:val="single" w:sz="4" w:space="0" w:color="auto"/>
            </w:tcBorders>
            <w:vAlign w:val="center"/>
          </w:tcPr>
          <w:p w14:paraId="66DF418A" w14:textId="77777777"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Przedmiot zamówienia</w:t>
            </w:r>
            <w:r w:rsidR="00FE416A">
              <w:rPr>
                <w:rFonts w:ascii="Arial" w:hAnsi="Arial" w:cs="Arial"/>
                <w:sz w:val="20"/>
                <w:szCs w:val="20"/>
              </w:rPr>
              <w:br/>
              <w:t xml:space="preserve">spełniający wymagania </w:t>
            </w:r>
          </w:p>
        </w:tc>
        <w:tc>
          <w:tcPr>
            <w:tcW w:w="2551" w:type="dxa"/>
            <w:gridSpan w:val="2"/>
            <w:tcBorders>
              <w:top w:val="single" w:sz="4" w:space="0" w:color="auto"/>
            </w:tcBorders>
            <w:vAlign w:val="center"/>
          </w:tcPr>
          <w:p w14:paraId="1DE22AE5" w14:textId="77777777"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Data wykonania roboty</w:t>
            </w:r>
          </w:p>
        </w:tc>
        <w:tc>
          <w:tcPr>
            <w:tcW w:w="1560" w:type="dxa"/>
            <w:vMerge w:val="restart"/>
            <w:tcBorders>
              <w:top w:val="single" w:sz="4" w:space="0" w:color="auto"/>
            </w:tcBorders>
            <w:vAlign w:val="center"/>
          </w:tcPr>
          <w:p w14:paraId="08944BEA" w14:textId="77777777" w:rsidR="009F38BD" w:rsidRPr="00521D43" w:rsidRDefault="009F38BD" w:rsidP="00521D43">
            <w:pPr>
              <w:spacing w:line="276" w:lineRule="auto"/>
              <w:jc w:val="center"/>
              <w:rPr>
                <w:rFonts w:ascii="Arial" w:hAnsi="Arial" w:cs="Arial"/>
                <w:sz w:val="20"/>
                <w:szCs w:val="20"/>
              </w:rPr>
            </w:pPr>
            <w:r w:rsidRPr="00521D43">
              <w:rPr>
                <w:rFonts w:ascii="Arial" w:hAnsi="Arial" w:cs="Arial"/>
                <w:sz w:val="20"/>
                <w:szCs w:val="20"/>
              </w:rPr>
              <w:t xml:space="preserve">Wartość brutto </w:t>
            </w:r>
            <w:r w:rsidR="00521D43">
              <w:rPr>
                <w:rFonts w:ascii="Arial" w:hAnsi="Arial" w:cs="Arial"/>
                <w:sz w:val="20"/>
                <w:szCs w:val="20"/>
              </w:rPr>
              <w:t>zł</w:t>
            </w:r>
          </w:p>
        </w:tc>
        <w:tc>
          <w:tcPr>
            <w:tcW w:w="1559" w:type="dxa"/>
            <w:vMerge w:val="restart"/>
            <w:tcBorders>
              <w:top w:val="single" w:sz="4" w:space="0" w:color="auto"/>
            </w:tcBorders>
            <w:vAlign w:val="center"/>
          </w:tcPr>
          <w:p w14:paraId="3C3116BE" w14:textId="77777777"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 xml:space="preserve">Miejsce wykonania </w:t>
            </w:r>
            <w:r w:rsidR="00126D39" w:rsidRPr="00521D43">
              <w:rPr>
                <w:rFonts w:ascii="Arial" w:hAnsi="Arial" w:cs="Arial"/>
                <w:sz w:val="20"/>
                <w:szCs w:val="20"/>
              </w:rPr>
              <w:t>zamówienia</w:t>
            </w:r>
          </w:p>
        </w:tc>
        <w:tc>
          <w:tcPr>
            <w:tcW w:w="1585" w:type="dxa"/>
            <w:vMerge w:val="restart"/>
            <w:tcBorders>
              <w:top w:val="single" w:sz="4" w:space="0" w:color="auto"/>
            </w:tcBorders>
            <w:vAlign w:val="center"/>
          </w:tcPr>
          <w:p w14:paraId="42423C7B" w14:textId="77777777"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 xml:space="preserve">Nazwa odbiorcy </w:t>
            </w:r>
          </w:p>
        </w:tc>
      </w:tr>
      <w:tr w:rsidR="009F38BD" w:rsidRPr="00632A2A" w14:paraId="031CB24B" w14:textId="77777777" w:rsidTr="00DE4AD5">
        <w:trPr>
          <w:cantSplit/>
          <w:trHeight w:val="403"/>
          <w:tblHeader/>
          <w:jc w:val="center"/>
        </w:trPr>
        <w:tc>
          <w:tcPr>
            <w:tcW w:w="564" w:type="dxa"/>
            <w:vMerge/>
            <w:tcBorders>
              <w:left w:val="single" w:sz="4" w:space="0" w:color="auto"/>
            </w:tcBorders>
            <w:vAlign w:val="center"/>
          </w:tcPr>
          <w:p w14:paraId="4CABB122" w14:textId="77777777" w:rsidR="009F38BD" w:rsidRPr="00632A2A" w:rsidRDefault="009F38BD" w:rsidP="00632A2A">
            <w:pPr>
              <w:spacing w:line="276" w:lineRule="auto"/>
              <w:jc w:val="center"/>
              <w:rPr>
                <w:rFonts w:ascii="Arial" w:hAnsi="Arial" w:cs="Arial"/>
                <w:sz w:val="22"/>
                <w:szCs w:val="22"/>
              </w:rPr>
            </w:pPr>
          </w:p>
        </w:tc>
        <w:tc>
          <w:tcPr>
            <w:tcW w:w="1589" w:type="dxa"/>
            <w:vMerge/>
            <w:tcBorders>
              <w:left w:val="single" w:sz="4" w:space="0" w:color="auto"/>
              <w:bottom w:val="single" w:sz="4" w:space="0" w:color="auto"/>
            </w:tcBorders>
            <w:vAlign w:val="center"/>
          </w:tcPr>
          <w:p w14:paraId="71B740C4" w14:textId="77777777" w:rsidR="009F38BD" w:rsidRPr="00632A2A" w:rsidRDefault="009F38BD" w:rsidP="00632A2A">
            <w:pPr>
              <w:spacing w:line="276" w:lineRule="auto"/>
              <w:jc w:val="center"/>
              <w:rPr>
                <w:rFonts w:ascii="Arial" w:hAnsi="Arial" w:cs="Arial"/>
                <w:sz w:val="22"/>
                <w:szCs w:val="22"/>
              </w:rPr>
            </w:pPr>
          </w:p>
        </w:tc>
        <w:tc>
          <w:tcPr>
            <w:tcW w:w="1276" w:type="dxa"/>
            <w:tcBorders>
              <w:top w:val="single" w:sz="4" w:space="0" w:color="auto"/>
            </w:tcBorders>
            <w:vAlign w:val="center"/>
          </w:tcPr>
          <w:p w14:paraId="1E3C80C3" w14:textId="77777777"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 xml:space="preserve">Rozpoczęcie </w:t>
            </w:r>
          </w:p>
        </w:tc>
        <w:tc>
          <w:tcPr>
            <w:tcW w:w="1275" w:type="dxa"/>
            <w:tcBorders>
              <w:top w:val="single" w:sz="4" w:space="0" w:color="auto"/>
            </w:tcBorders>
            <w:vAlign w:val="center"/>
          </w:tcPr>
          <w:p w14:paraId="12247F80" w14:textId="77777777"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zakończenie</w:t>
            </w:r>
          </w:p>
        </w:tc>
        <w:tc>
          <w:tcPr>
            <w:tcW w:w="1560" w:type="dxa"/>
            <w:vMerge/>
          </w:tcPr>
          <w:p w14:paraId="1D3C0FFE" w14:textId="77777777" w:rsidR="009F38BD" w:rsidRPr="00632A2A" w:rsidRDefault="009F38BD" w:rsidP="00632A2A">
            <w:pPr>
              <w:spacing w:line="276" w:lineRule="auto"/>
              <w:jc w:val="center"/>
              <w:rPr>
                <w:rFonts w:ascii="Arial" w:hAnsi="Arial" w:cs="Arial"/>
                <w:sz w:val="22"/>
                <w:szCs w:val="22"/>
              </w:rPr>
            </w:pPr>
          </w:p>
        </w:tc>
        <w:tc>
          <w:tcPr>
            <w:tcW w:w="1559" w:type="dxa"/>
            <w:vMerge/>
            <w:vAlign w:val="center"/>
          </w:tcPr>
          <w:p w14:paraId="243E497C" w14:textId="77777777" w:rsidR="009F38BD" w:rsidRPr="00632A2A" w:rsidRDefault="009F38BD" w:rsidP="00632A2A">
            <w:pPr>
              <w:spacing w:line="276" w:lineRule="auto"/>
              <w:jc w:val="center"/>
              <w:rPr>
                <w:rFonts w:ascii="Arial" w:hAnsi="Arial" w:cs="Arial"/>
                <w:sz w:val="22"/>
                <w:szCs w:val="22"/>
              </w:rPr>
            </w:pPr>
          </w:p>
        </w:tc>
        <w:tc>
          <w:tcPr>
            <w:tcW w:w="1585" w:type="dxa"/>
            <w:vMerge/>
            <w:vAlign w:val="center"/>
          </w:tcPr>
          <w:p w14:paraId="0495D518" w14:textId="77777777" w:rsidR="009F38BD" w:rsidRPr="00632A2A" w:rsidRDefault="009F38BD" w:rsidP="00632A2A">
            <w:pPr>
              <w:spacing w:line="276" w:lineRule="auto"/>
              <w:jc w:val="center"/>
              <w:rPr>
                <w:rFonts w:ascii="Arial" w:hAnsi="Arial" w:cs="Arial"/>
                <w:sz w:val="22"/>
                <w:szCs w:val="22"/>
              </w:rPr>
            </w:pPr>
          </w:p>
        </w:tc>
      </w:tr>
      <w:tr w:rsidR="009F38BD" w:rsidRPr="00632A2A" w14:paraId="2B87FEC5" w14:textId="77777777" w:rsidTr="00DE4AD5">
        <w:trPr>
          <w:trHeight w:val="677"/>
          <w:jc w:val="center"/>
        </w:trPr>
        <w:tc>
          <w:tcPr>
            <w:tcW w:w="564" w:type="dxa"/>
          </w:tcPr>
          <w:p w14:paraId="7EF0A00A" w14:textId="77777777" w:rsidR="009F38BD" w:rsidRPr="00632A2A" w:rsidRDefault="009F38BD" w:rsidP="0057315E">
            <w:pPr>
              <w:numPr>
                <w:ilvl w:val="0"/>
                <w:numId w:val="53"/>
              </w:numPr>
              <w:tabs>
                <w:tab w:val="clear" w:pos="720"/>
              </w:tabs>
              <w:spacing w:before="120" w:line="276" w:lineRule="auto"/>
              <w:ind w:left="0" w:firstLine="0"/>
              <w:rPr>
                <w:rFonts w:ascii="Arial" w:hAnsi="Arial" w:cs="Arial"/>
                <w:sz w:val="22"/>
                <w:szCs w:val="22"/>
              </w:rPr>
            </w:pPr>
          </w:p>
        </w:tc>
        <w:tc>
          <w:tcPr>
            <w:tcW w:w="1589" w:type="dxa"/>
          </w:tcPr>
          <w:p w14:paraId="703893B2" w14:textId="77777777" w:rsidR="009F38BD" w:rsidRPr="00632A2A" w:rsidRDefault="009F38BD" w:rsidP="00632A2A">
            <w:pPr>
              <w:spacing w:before="120" w:line="276" w:lineRule="auto"/>
              <w:rPr>
                <w:rFonts w:ascii="Arial" w:hAnsi="Arial" w:cs="Arial"/>
                <w:sz w:val="22"/>
                <w:szCs w:val="22"/>
              </w:rPr>
            </w:pPr>
          </w:p>
        </w:tc>
        <w:tc>
          <w:tcPr>
            <w:tcW w:w="1276" w:type="dxa"/>
          </w:tcPr>
          <w:p w14:paraId="4587125E" w14:textId="77777777" w:rsidR="009F38BD" w:rsidRPr="00632A2A" w:rsidRDefault="009F38BD" w:rsidP="00632A2A">
            <w:pPr>
              <w:spacing w:before="120" w:line="276" w:lineRule="auto"/>
              <w:rPr>
                <w:rFonts w:ascii="Arial" w:hAnsi="Arial" w:cs="Arial"/>
                <w:sz w:val="22"/>
                <w:szCs w:val="22"/>
              </w:rPr>
            </w:pPr>
          </w:p>
        </w:tc>
        <w:tc>
          <w:tcPr>
            <w:tcW w:w="1275" w:type="dxa"/>
          </w:tcPr>
          <w:p w14:paraId="69D87FFB" w14:textId="77777777" w:rsidR="009F38BD" w:rsidRPr="00632A2A" w:rsidRDefault="009F38BD" w:rsidP="00632A2A">
            <w:pPr>
              <w:spacing w:before="120" w:line="276" w:lineRule="auto"/>
              <w:rPr>
                <w:rFonts w:ascii="Arial" w:hAnsi="Arial" w:cs="Arial"/>
                <w:sz w:val="22"/>
                <w:szCs w:val="22"/>
              </w:rPr>
            </w:pPr>
          </w:p>
        </w:tc>
        <w:tc>
          <w:tcPr>
            <w:tcW w:w="1560" w:type="dxa"/>
          </w:tcPr>
          <w:p w14:paraId="31B2A63D" w14:textId="77777777" w:rsidR="009F38BD" w:rsidRPr="00632A2A" w:rsidRDefault="009F38BD" w:rsidP="00632A2A">
            <w:pPr>
              <w:spacing w:before="120" w:line="276" w:lineRule="auto"/>
              <w:rPr>
                <w:rFonts w:ascii="Arial" w:hAnsi="Arial" w:cs="Arial"/>
                <w:sz w:val="22"/>
                <w:szCs w:val="22"/>
              </w:rPr>
            </w:pPr>
          </w:p>
        </w:tc>
        <w:tc>
          <w:tcPr>
            <w:tcW w:w="1559" w:type="dxa"/>
          </w:tcPr>
          <w:p w14:paraId="2DA034C6" w14:textId="77777777" w:rsidR="009F38BD" w:rsidRPr="00632A2A" w:rsidRDefault="009F38BD" w:rsidP="00632A2A">
            <w:pPr>
              <w:spacing w:before="120" w:line="276" w:lineRule="auto"/>
              <w:rPr>
                <w:rFonts w:ascii="Arial" w:hAnsi="Arial" w:cs="Arial"/>
                <w:sz w:val="22"/>
                <w:szCs w:val="22"/>
              </w:rPr>
            </w:pPr>
          </w:p>
        </w:tc>
        <w:tc>
          <w:tcPr>
            <w:tcW w:w="1585" w:type="dxa"/>
          </w:tcPr>
          <w:p w14:paraId="761555C3" w14:textId="77777777" w:rsidR="009F38BD" w:rsidRPr="00632A2A" w:rsidRDefault="009F38BD" w:rsidP="00632A2A">
            <w:pPr>
              <w:spacing w:before="120" w:line="276" w:lineRule="auto"/>
              <w:rPr>
                <w:rFonts w:ascii="Arial" w:hAnsi="Arial" w:cs="Arial"/>
                <w:sz w:val="22"/>
                <w:szCs w:val="22"/>
              </w:rPr>
            </w:pPr>
          </w:p>
        </w:tc>
      </w:tr>
      <w:tr w:rsidR="009F38BD" w:rsidRPr="00632A2A" w14:paraId="2E685BDB" w14:textId="77777777" w:rsidTr="00DE4AD5">
        <w:trPr>
          <w:trHeight w:val="541"/>
          <w:jc w:val="center"/>
        </w:trPr>
        <w:tc>
          <w:tcPr>
            <w:tcW w:w="564" w:type="dxa"/>
          </w:tcPr>
          <w:p w14:paraId="1B4598D2" w14:textId="77777777" w:rsidR="009F38BD" w:rsidRPr="00632A2A" w:rsidRDefault="009F38BD" w:rsidP="0057315E">
            <w:pPr>
              <w:numPr>
                <w:ilvl w:val="0"/>
                <w:numId w:val="53"/>
              </w:numPr>
              <w:tabs>
                <w:tab w:val="clear" w:pos="720"/>
              </w:tabs>
              <w:spacing w:before="120" w:line="276" w:lineRule="auto"/>
              <w:ind w:left="0" w:right="-288" w:firstLine="0"/>
              <w:rPr>
                <w:rFonts w:ascii="Arial" w:hAnsi="Arial" w:cs="Arial"/>
                <w:sz w:val="22"/>
                <w:szCs w:val="22"/>
              </w:rPr>
            </w:pPr>
          </w:p>
        </w:tc>
        <w:tc>
          <w:tcPr>
            <w:tcW w:w="1589" w:type="dxa"/>
          </w:tcPr>
          <w:p w14:paraId="58046E2E" w14:textId="77777777" w:rsidR="009F38BD" w:rsidRPr="00632A2A" w:rsidRDefault="009F38BD" w:rsidP="00632A2A">
            <w:pPr>
              <w:spacing w:before="120" w:line="276" w:lineRule="auto"/>
              <w:rPr>
                <w:rFonts w:ascii="Arial" w:hAnsi="Arial" w:cs="Arial"/>
                <w:sz w:val="22"/>
                <w:szCs w:val="22"/>
              </w:rPr>
            </w:pPr>
          </w:p>
        </w:tc>
        <w:tc>
          <w:tcPr>
            <w:tcW w:w="1276" w:type="dxa"/>
          </w:tcPr>
          <w:p w14:paraId="3D03B5E6" w14:textId="77777777" w:rsidR="009F38BD" w:rsidRPr="00632A2A" w:rsidRDefault="009F38BD" w:rsidP="00632A2A">
            <w:pPr>
              <w:spacing w:before="120" w:line="276" w:lineRule="auto"/>
              <w:rPr>
                <w:rFonts w:ascii="Arial" w:hAnsi="Arial" w:cs="Arial"/>
                <w:sz w:val="22"/>
                <w:szCs w:val="22"/>
              </w:rPr>
            </w:pPr>
          </w:p>
        </w:tc>
        <w:tc>
          <w:tcPr>
            <w:tcW w:w="1275" w:type="dxa"/>
          </w:tcPr>
          <w:p w14:paraId="52661491" w14:textId="77777777" w:rsidR="009F38BD" w:rsidRPr="00632A2A" w:rsidRDefault="009F38BD" w:rsidP="00632A2A">
            <w:pPr>
              <w:spacing w:before="120" w:line="276" w:lineRule="auto"/>
              <w:rPr>
                <w:rFonts w:ascii="Arial" w:hAnsi="Arial" w:cs="Arial"/>
                <w:sz w:val="22"/>
                <w:szCs w:val="22"/>
              </w:rPr>
            </w:pPr>
          </w:p>
        </w:tc>
        <w:tc>
          <w:tcPr>
            <w:tcW w:w="1560" w:type="dxa"/>
          </w:tcPr>
          <w:p w14:paraId="312FDA9D" w14:textId="77777777" w:rsidR="009F38BD" w:rsidRPr="00632A2A" w:rsidRDefault="009F38BD" w:rsidP="00632A2A">
            <w:pPr>
              <w:spacing w:before="120" w:line="276" w:lineRule="auto"/>
              <w:rPr>
                <w:rFonts w:ascii="Arial" w:hAnsi="Arial" w:cs="Arial"/>
                <w:sz w:val="22"/>
                <w:szCs w:val="22"/>
              </w:rPr>
            </w:pPr>
          </w:p>
        </w:tc>
        <w:tc>
          <w:tcPr>
            <w:tcW w:w="1559" w:type="dxa"/>
          </w:tcPr>
          <w:p w14:paraId="13E28E02" w14:textId="77777777" w:rsidR="009F38BD" w:rsidRPr="00632A2A" w:rsidRDefault="009F38BD" w:rsidP="00632A2A">
            <w:pPr>
              <w:spacing w:before="120" w:line="276" w:lineRule="auto"/>
              <w:rPr>
                <w:rFonts w:ascii="Arial" w:hAnsi="Arial" w:cs="Arial"/>
                <w:sz w:val="22"/>
                <w:szCs w:val="22"/>
              </w:rPr>
            </w:pPr>
          </w:p>
        </w:tc>
        <w:tc>
          <w:tcPr>
            <w:tcW w:w="1585" w:type="dxa"/>
          </w:tcPr>
          <w:p w14:paraId="756E9573" w14:textId="77777777" w:rsidR="009F38BD" w:rsidRPr="00632A2A" w:rsidRDefault="009F38BD" w:rsidP="00632A2A">
            <w:pPr>
              <w:spacing w:before="120" w:line="276" w:lineRule="auto"/>
              <w:rPr>
                <w:rFonts w:ascii="Arial" w:hAnsi="Arial" w:cs="Arial"/>
                <w:sz w:val="22"/>
                <w:szCs w:val="22"/>
              </w:rPr>
            </w:pPr>
          </w:p>
        </w:tc>
      </w:tr>
      <w:tr w:rsidR="009F38BD" w:rsidRPr="00632A2A" w14:paraId="0E57B589" w14:textId="77777777"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14:paraId="7498BCCB" w14:textId="77777777" w:rsidR="009F38BD" w:rsidRPr="00632A2A" w:rsidRDefault="009F38BD" w:rsidP="0057315E">
            <w:pPr>
              <w:numPr>
                <w:ilvl w:val="0"/>
                <w:numId w:val="53"/>
              </w:numPr>
              <w:tabs>
                <w:tab w:val="clear" w:pos="720"/>
              </w:tabs>
              <w:spacing w:before="120" w:line="276" w:lineRule="auto"/>
              <w:ind w:left="0"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14:paraId="228FA897" w14:textId="77777777"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14:paraId="7C43719C" w14:textId="77777777"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14:paraId="426A55D3" w14:textId="77777777"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14:paraId="046B45B7" w14:textId="77777777"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14:paraId="225E2A97" w14:textId="77777777"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14:paraId="1194A3AC" w14:textId="77777777" w:rsidR="009F38BD" w:rsidRPr="00632A2A" w:rsidRDefault="009F38BD" w:rsidP="00632A2A">
            <w:pPr>
              <w:spacing w:before="120" w:line="276" w:lineRule="auto"/>
              <w:rPr>
                <w:rFonts w:ascii="Arial" w:hAnsi="Arial" w:cs="Arial"/>
                <w:sz w:val="22"/>
                <w:szCs w:val="22"/>
              </w:rPr>
            </w:pPr>
          </w:p>
        </w:tc>
      </w:tr>
      <w:tr w:rsidR="009F38BD" w:rsidRPr="00632A2A" w14:paraId="14CA382D" w14:textId="77777777"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14:paraId="55DBF726" w14:textId="77777777" w:rsidR="009F38BD" w:rsidRPr="00632A2A" w:rsidRDefault="009F38BD" w:rsidP="0057315E">
            <w:pPr>
              <w:numPr>
                <w:ilvl w:val="0"/>
                <w:numId w:val="53"/>
              </w:numPr>
              <w:tabs>
                <w:tab w:val="clear" w:pos="720"/>
              </w:tabs>
              <w:spacing w:before="120" w:line="276" w:lineRule="auto"/>
              <w:ind w:left="0" w:right="-288"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14:paraId="72A5575A" w14:textId="77777777"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14:paraId="4C14FCC6" w14:textId="77777777"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14:paraId="5C32131E" w14:textId="77777777"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14:paraId="081441EA" w14:textId="77777777"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14:paraId="0C316396" w14:textId="77777777"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14:paraId="5DC62019" w14:textId="77777777" w:rsidR="009F38BD" w:rsidRPr="00632A2A" w:rsidRDefault="009F38BD" w:rsidP="00632A2A">
            <w:pPr>
              <w:spacing w:before="120" w:line="276" w:lineRule="auto"/>
              <w:rPr>
                <w:rFonts w:ascii="Arial" w:hAnsi="Arial" w:cs="Arial"/>
                <w:sz w:val="22"/>
                <w:szCs w:val="22"/>
              </w:rPr>
            </w:pPr>
          </w:p>
        </w:tc>
      </w:tr>
    </w:tbl>
    <w:p w14:paraId="2CD9C8B3" w14:textId="77777777" w:rsidR="00C24B6D" w:rsidRPr="00632A2A" w:rsidRDefault="00C24B6D" w:rsidP="00632A2A">
      <w:pPr>
        <w:spacing w:before="100" w:beforeAutospacing="1" w:after="120" w:line="276" w:lineRule="auto"/>
        <w:jc w:val="both"/>
        <w:rPr>
          <w:rFonts w:ascii="Arial" w:hAnsi="Arial" w:cs="Arial"/>
          <w:sz w:val="22"/>
          <w:szCs w:val="22"/>
        </w:rPr>
      </w:pPr>
      <w:r w:rsidRPr="00632A2A">
        <w:rPr>
          <w:rFonts w:ascii="Arial" w:hAnsi="Arial" w:cs="Arial"/>
          <w:sz w:val="22"/>
          <w:szCs w:val="22"/>
        </w:rPr>
        <w:t xml:space="preserve">* Do wykazu należy dołączyć dowody czy </w:t>
      </w:r>
      <w:r w:rsidR="00392F87" w:rsidRPr="00632A2A">
        <w:rPr>
          <w:rFonts w:ascii="Arial" w:hAnsi="Arial" w:cs="Arial"/>
          <w:sz w:val="22"/>
          <w:szCs w:val="22"/>
        </w:rPr>
        <w:t>roboty budowlane</w:t>
      </w:r>
      <w:r w:rsidRPr="00632A2A">
        <w:rPr>
          <w:rFonts w:ascii="Arial" w:hAnsi="Arial" w:cs="Arial"/>
          <w:sz w:val="22"/>
          <w:szCs w:val="22"/>
        </w:rPr>
        <w:t xml:space="preserve"> zostały wykonane należycie. W przypadku wykazania zamówienia, które nie zostanie poparte stosownym dokumentem – pozycja ta nie będzie brana pod uwagę.</w:t>
      </w:r>
    </w:p>
    <w:p w14:paraId="39F55744" w14:textId="77777777" w:rsidR="00CC00F3" w:rsidRPr="00632A2A" w:rsidRDefault="00CC00F3" w:rsidP="00632A2A">
      <w:pPr>
        <w:spacing w:before="100" w:beforeAutospacing="1" w:after="120" w:line="276" w:lineRule="auto"/>
        <w:jc w:val="both"/>
        <w:rPr>
          <w:rFonts w:ascii="Arial" w:hAnsi="Arial" w:cs="Arial"/>
          <w:sz w:val="22"/>
          <w:szCs w:val="22"/>
        </w:rPr>
      </w:pPr>
    </w:p>
    <w:p w14:paraId="1421962F" w14:textId="77777777" w:rsidR="00CC00F3" w:rsidRPr="00632A2A" w:rsidRDefault="00CC00F3" w:rsidP="00632A2A">
      <w:pPr>
        <w:spacing w:before="100" w:beforeAutospacing="1" w:after="120" w:line="276" w:lineRule="auto"/>
        <w:jc w:val="both"/>
        <w:rPr>
          <w:rFonts w:ascii="Arial" w:hAnsi="Arial" w:cs="Arial"/>
          <w:sz w:val="22"/>
          <w:szCs w:val="22"/>
        </w:rPr>
      </w:pPr>
    </w:p>
    <w:p w14:paraId="678B51AD" w14:textId="77777777"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66C95A6C" w14:textId="77777777"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 xml:space="preserve"> Miejscowość, data</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(podpis Wykonawcy/Pełnomocnika)</w:t>
      </w:r>
    </w:p>
    <w:p w14:paraId="559ED5BF" w14:textId="77777777" w:rsidR="00B03A7D" w:rsidRPr="00632A2A" w:rsidRDefault="00B03A7D" w:rsidP="00632A2A">
      <w:pPr>
        <w:spacing w:line="276" w:lineRule="auto"/>
        <w:rPr>
          <w:rFonts w:ascii="Arial" w:hAnsi="Arial" w:cs="Arial"/>
          <w:sz w:val="22"/>
          <w:szCs w:val="22"/>
          <w:highlight w:val="yellow"/>
        </w:rPr>
      </w:pPr>
    </w:p>
    <w:p w14:paraId="497AEB89" w14:textId="77777777" w:rsidR="00B03A7D" w:rsidRPr="00632A2A"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14:paraId="0BAAB6DF" w14:textId="77777777" w:rsidR="009F38BD" w:rsidRPr="00DB0796" w:rsidRDefault="00EF60A8" w:rsidP="009F38BD">
      <w:pPr>
        <w:pStyle w:val="Nagwek2"/>
        <w:spacing w:after="120" w:line="276" w:lineRule="auto"/>
        <w:ind w:left="0"/>
        <w:jc w:val="center"/>
        <w:rPr>
          <w:rFonts w:ascii="Arial" w:hAnsi="Arial" w:cs="Arial"/>
          <w:sz w:val="22"/>
          <w:szCs w:val="22"/>
          <w:highlight w:val="lightGray"/>
        </w:rPr>
      </w:pPr>
      <w:r w:rsidRPr="00632A2A">
        <w:rPr>
          <w:rFonts w:ascii="Arial" w:hAnsi="Arial" w:cs="Arial"/>
          <w:i/>
          <w:color w:val="FF0000"/>
          <w:sz w:val="22"/>
          <w:szCs w:val="22"/>
        </w:rPr>
        <w:lastRenderedPageBreak/>
        <w:t>oświadczenie składane na wezwanie Zamawiającego przez Wykonawcę, którego oferta oceniona zostanie najwyżej</w:t>
      </w:r>
    </w:p>
    <w:p w14:paraId="2F364328" w14:textId="77777777" w:rsidR="00B03A7D" w:rsidRPr="00632A2A" w:rsidRDefault="00B03A7D" w:rsidP="00632A2A">
      <w:pPr>
        <w:pStyle w:val="Nagwek2"/>
        <w:spacing w:after="120" w:line="276" w:lineRule="auto"/>
        <w:ind w:left="0"/>
        <w:jc w:val="center"/>
        <w:rPr>
          <w:rFonts w:ascii="Arial" w:hAnsi="Arial" w:cs="Arial"/>
          <w:sz w:val="22"/>
          <w:szCs w:val="22"/>
          <w:highlight w:val="lightGray"/>
        </w:rPr>
      </w:pPr>
    </w:p>
    <w:p w14:paraId="4FBB2D92" w14:textId="77777777"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D97698">
        <w:rPr>
          <w:rFonts w:ascii="Arial" w:hAnsi="Arial" w:cs="Arial"/>
          <w:w w:val="130"/>
          <w:sz w:val="18"/>
          <w:szCs w:val="18"/>
        </w:rPr>
        <w:t>7</w:t>
      </w:r>
      <w:r w:rsidR="003E3891">
        <w:rPr>
          <w:rFonts w:ascii="Arial" w:hAnsi="Arial" w:cs="Arial"/>
          <w:w w:val="130"/>
          <w:sz w:val="18"/>
          <w:szCs w:val="18"/>
        </w:rPr>
        <w:t xml:space="preserve"> </w:t>
      </w:r>
      <w:r w:rsidRPr="009F38BD">
        <w:rPr>
          <w:rFonts w:ascii="Arial" w:hAnsi="Arial" w:cs="Arial"/>
          <w:w w:val="130"/>
          <w:sz w:val="18"/>
          <w:szCs w:val="18"/>
        </w:rPr>
        <w:t>do SIWZ</w:t>
      </w:r>
    </w:p>
    <w:p w14:paraId="5AD02449" w14:textId="77777777"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14:paraId="7E0CF416" w14:textId="77777777"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w:t>
      </w:r>
    </w:p>
    <w:p w14:paraId="51FCDB97" w14:textId="77777777"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(nazwa i adres wykonawcy)</w:t>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14:paraId="6C810366" w14:textId="77777777" w:rsidR="00DB0796" w:rsidRDefault="00DB0796" w:rsidP="00DB0796">
      <w:pPr>
        <w:pStyle w:val="Zwykytekst"/>
        <w:spacing w:before="120"/>
        <w:ind w:left="1800" w:right="-142" w:hanging="1440"/>
        <w:rPr>
          <w:rFonts w:ascii="Arial" w:hAnsi="Arial" w:cs="Arial"/>
          <w:sz w:val="24"/>
          <w:szCs w:val="24"/>
        </w:rPr>
      </w:pPr>
    </w:p>
    <w:p w14:paraId="2C6C4E33" w14:textId="77777777" w:rsidR="00DB0796" w:rsidRPr="00263B3B" w:rsidRDefault="00DB0796" w:rsidP="00EF60A8">
      <w:pPr>
        <w:pStyle w:val="Zwykytekst"/>
        <w:spacing w:before="120"/>
        <w:ind w:left="1800" w:right="-142" w:hanging="1440"/>
        <w:jc w:val="center"/>
        <w:rPr>
          <w:rFonts w:ascii="Arial" w:hAnsi="Arial" w:cs="Arial"/>
          <w:b/>
          <w:bCs/>
          <w:sz w:val="24"/>
          <w:szCs w:val="24"/>
        </w:rPr>
      </w:pPr>
      <w:r>
        <w:rPr>
          <w:rFonts w:ascii="Arial" w:hAnsi="Arial" w:cs="Arial"/>
          <w:b/>
          <w:bCs/>
          <w:sz w:val="24"/>
          <w:szCs w:val="24"/>
        </w:rPr>
        <w:t xml:space="preserve">Wykaz osób </w:t>
      </w:r>
      <w:r w:rsidRPr="00263B3B">
        <w:rPr>
          <w:rFonts w:ascii="Arial" w:hAnsi="Arial" w:cs="Arial"/>
          <w:b/>
          <w:bCs/>
          <w:sz w:val="24"/>
          <w:szCs w:val="24"/>
        </w:rPr>
        <w:t>wyznaczon</w:t>
      </w:r>
      <w:r w:rsidR="00EF60A8">
        <w:rPr>
          <w:rFonts w:ascii="Arial" w:hAnsi="Arial" w:cs="Arial"/>
          <w:b/>
          <w:bCs/>
          <w:sz w:val="24"/>
          <w:szCs w:val="24"/>
        </w:rPr>
        <w:t>ych</w:t>
      </w:r>
      <w:r w:rsidRPr="00263B3B">
        <w:rPr>
          <w:rFonts w:ascii="Arial" w:hAnsi="Arial" w:cs="Arial"/>
          <w:b/>
          <w:bCs/>
          <w:sz w:val="24"/>
          <w:szCs w:val="24"/>
        </w:rPr>
        <w:t xml:space="preserve"> do realizacji zamówienia:</w:t>
      </w:r>
    </w:p>
    <w:p w14:paraId="5200D4F7" w14:textId="77777777" w:rsidR="00DB0796" w:rsidRDefault="00DB0796" w:rsidP="00DB0796">
      <w:pPr>
        <w:pStyle w:val="Zwykytekst"/>
        <w:spacing w:before="120"/>
        <w:ind w:left="1800" w:right="-142" w:hanging="1440"/>
        <w:rPr>
          <w:rFonts w:ascii="Arial" w:hAnsi="Arial" w:cs="Arial"/>
          <w:sz w:val="24"/>
          <w:szCs w:val="24"/>
        </w:rPr>
      </w:pPr>
    </w:p>
    <w:tbl>
      <w:tblPr>
        <w:tblStyle w:val="Tabela-Siatka"/>
        <w:tblW w:w="10208" w:type="dxa"/>
        <w:tblInd w:w="-176" w:type="dxa"/>
        <w:tblLayout w:type="fixed"/>
        <w:tblLook w:val="04A0" w:firstRow="1" w:lastRow="0" w:firstColumn="1" w:lastColumn="0" w:noHBand="0" w:noVBand="1"/>
      </w:tblPr>
      <w:tblGrid>
        <w:gridCol w:w="468"/>
        <w:gridCol w:w="1092"/>
        <w:gridCol w:w="2126"/>
        <w:gridCol w:w="1843"/>
        <w:gridCol w:w="1843"/>
        <w:gridCol w:w="1418"/>
        <w:gridCol w:w="1418"/>
      </w:tblGrid>
      <w:tr w:rsidR="00DB0796" w:rsidRPr="00EA7762" w14:paraId="411345AE" w14:textId="77777777" w:rsidTr="00DB0796">
        <w:tc>
          <w:tcPr>
            <w:tcW w:w="468" w:type="dxa"/>
          </w:tcPr>
          <w:p w14:paraId="04F6EACA" w14:textId="77777777" w:rsidR="00DB0796" w:rsidRPr="00EA7762" w:rsidRDefault="00DB0796" w:rsidP="005E3D48">
            <w:pPr>
              <w:pStyle w:val="Zwykytekst"/>
              <w:spacing w:before="120"/>
              <w:ind w:right="-142"/>
              <w:rPr>
                <w:rFonts w:ascii="Arial" w:hAnsi="Arial" w:cs="Arial"/>
              </w:rPr>
            </w:pPr>
            <w:r w:rsidRPr="00EA7762">
              <w:rPr>
                <w:rFonts w:ascii="Arial" w:hAnsi="Arial" w:cs="Arial"/>
              </w:rPr>
              <w:t>L.p.</w:t>
            </w:r>
          </w:p>
        </w:tc>
        <w:tc>
          <w:tcPr>
            <w:tcW w:w="1092" w:type="dxa"/>
          </w:tcPr>
          <w:p w14:paraId="0F99FFCF" w14:textId="77777777" w:rsidR="00DB0796" w:rsidRPr="00EA7762" w:rsidRDefault="00DB0796" w:rsidP="005E3D48">
            <w:pPr>
              <w:pStyle w:val="Default"/>
              <w:rPr>
                <w:sz w:val="20"/>
                <w:szCs w:val="20"/>
              </w:rPr>
            </w:pPr>
            <w:r w:rsidRPr="00EA7762">
              <w:rPr>
                <w:bCs/>
                <w:sz w:val="20"/>
                <w:szCs w:val="20"/>
              </w:rPr>
              <w:t xml:space="preserve">Imię Nazwisko </w:t>
            </w:r>
          </w:p>
        </w:tc>
        <w:tc>
          <w:tcPr>
            <w:tcW w:w="2126" w:type="dxa"/>
          </w:tcPr>
          <w:p w14:paraId="21F7530F" w14:textId="77777777" w:rsidR="00DB0796" w:rsidRPr="00EA7762" w:rsidRDefault="00DB0796" w:rsidP="005E3D48">
            <w:pPr>
              <w:pStyle w:val="Zwykytekst"/>
              <w:spacing w:before="120"/>
              <w:ind w:right="-142"/>
              <w:rPr>
                <w:rFonts w:ascii="Arial" w:hAnsi="Arial" w:cs="Arial"/>
              </w:rPr>
            </w:pPr>
            <w:r w:rsidRPr="00EA7762">
              <w:rPr>
                <w:rFonts w:ascii="Arial" w:hAnsi="Arial" w:cs="Arial"/>
                <w:bCs/>
              </w:rPr>
              <w:t>Zakres wykonywanych przez nie czynności przy realizacji niniejszego zamówienia</w:t>
            </w:r>
          </w:p>
        </w:tc>
        <w:tc>
          <w:tcPr>
            <w:tcW w:w="1843" w:type="dxa"/>
          </w:tcPr>
          <w:p w14:paraId="283A3C65" w14:textId="77777777" w:rsidR="00DB0796" w:rsidRDefault="00DB0796" w:rsidP="005E3D48">
            <w:pPr>
              <w:pStyle w:val="Default"/>
              <w:rPr>
                <w:bCs/>
                <w:sz w:val="20"/>
                <w:szCs w:val="20"/>
              </w:rPr>
            </w:pPr>
            <w:r w:rsidRPr="00521D43">
              <w:rPr>
                <w:bCs/>
                <w:sz w:val="20"/>
                <w:szCs w:val="20"/>
              </w:rPr>
              <w:t>Kwalifikacje zawodowe, posiadane uprawnienia</w:t>
            </w:r>
          </w:p>
          <w:p w14:paraId="5D2BAF47" w14:textId="77777777" w:rsidR="00F35B44" w:rsidRDefault="00F35B44" w:rsidP="005E3D48">
            <w:pPr>
              <w:pStyle w:val="Default"/>
              <w:rPr>
                <w:bCs/>
                <w:sz w:val="20"/>
                <w:szCs w:val="20"/>
              </w:rPr>
            </w:pPr>
          </w:p>
          <w:p w14:paraId="6FF026A9" w14:textId="77777777" w:rsidR="00F35B44" w:rsidRPr="00EA7762" w:rsidRDefault="00F35B44" w:rsidP="005E3D48">
            <w:pPr>
              <w:pStyle w:val="Default"/>
              <w:rPr>
                <w:bCs/>
                <w:sz w:val="20"/>
                <w:szCs w:val="20"/>
              </w:rPr>
            </w:pPr>
            <w:r w:rsidRPr="000B0A20">
              <w:rPr>
                <w:b/>
                <w:bCs/>
                <w:sz w:val="20"/>
                <w:szCs w:val="20"/>
                <w:u w:val="single"/>
              </w:rPr>
              <w:t>Nr i data wydania uprawnień</w:t>
            </w:r>
          </w:p>
        </w:tc>
        <w:tc>
          <w:tcPr>
            <w:tcW w:w="1843" w:type="dxa"/>
          </w:tcPr>
          <w:p w14:paraId="6B080280" w14:textId="77777777" w:rsidR="00DB0796" w:rsidRDefault="00DB0796" w:rsidP="005E3D48">
            <w:pPr>
              <w:pStyle w:val="Default"/>
              <w:rPr>
                <w:bCs/>
                <w:sz w:val="20"/>
                <w:szCs w:val="20"/>
              </w:rPr>
            </w:pPr>
            <w:r w:rsidRPr="00EA7762">
              <w:rPr>
                <w:bCs/>
                <w:sz w:val="20"/>
                <w:szCs w:val="20"/>
              </w:rPr>
              <w:t xml:space="preserve">Opis wykonanych usług – przedmiot usługi </w:t>
            </w:r>
            <w:r>
              <w:rPr>
                <w:bCs/>
                <w:sz w:val="20"/>
                <w:szCs w:val="20"/>
              </w:rPr>
              <w:t>spełniający warunki określone w SIWZ Rozdz. II pkt. 1.</w:t>
            </w:r>
            <w:r w:rsidR="00754619">
              <w:rPr>
                <w:bCs/>
                <w:sz w:val="20"/>
                <w:szCs w:val="20"/>
              </w:rPr>
              <w:t>2</w:t>
            </w:r>
            <w:r w:rsidR="004E5C77">
              <w:rPr>
                <w:bCs/>
                <w:sz w:val="20"/>
                <w:szCs w:val="20"/>
              </w:rPr>
              <w:t>b</w:t>
            </w:r>
          </w:p>
          <w:p w14:paraId="2D54D1ED" w14:textId="77777777" w:rsidR="00DB0796" w:rsidRPr="00EA7762" w:rsidRDefault="007F5AF2" w:rsidP="005E3D48">
            <w:pPr>
              <w:pStyle w:val="Zwykytekst"/>
              <w:spacing w:before="120"/>
              <w:ind w:right="-142"/>
              <w:rPr>
                <w:rFonts w:ascii="Arial" w:hAnsi="Arial" w:cs="Arial"/>
              </w:rPr>
            </w:pPr>
            <w:r w:rsidRPr="00EA7762">
              <w:rPr>
                <w:rFonts w:ascii="Arial" w:hAnsi="Arial" w:cs="Arial"/>
                <w:bCs/>
              </w:rPr>
              <w:t xml:space="preserve"> </w:t>
            </w:r>
            <w:r w:rsidR="00DB0796" w:rsidRPr="00EA7762">
              <w:rPr>
                <w:rFonts w:ascii="Arial" w:hAnsi="Arial" w:cs="Arial"/>
                <w:bCs/>
              </w:rPr>
              <w:t>(nazwa zadania)</w:t>
            </w:r>
          </w:p>
        </w:tc>
        <w:tc>
          <w:tcPr>
            <w:tcW w:w="1418" w:type="dxa"/>
          </w:tcPr>
          <w:p w14:paraId="2A063A74" w14:textId="77777777" w:rsidR="00DB0796" w:rsidRPr="00EA7762" w:rsidRDefault="00DB0796" w:rsidP="005E3D48">
            <w:pPr>
              <w:pStyle w:val="Zwykytekst"/>
              <w:spacing w:before="120"/>
              <w:jc w:val="center"/>
              <w:rPr>
                <w:rFonts w:ascii="Arial" w:hAnsi="Arial" w:cs="Arial"/>
                <w:bCs/>
                <w:sz w:val="18"/>
                <w:szCs w:val="18"/>
              </w:rPr>
            </w:pPr>
            <w:r w:rsidRPr="00EA7762">
              <w:rPr>
                <w:rFonts w:ascii="Arial" w:hAnsi="Arial" w:cs="Arial"/>
                <w:bCs/>
                <w:sz w:val="18"/>
                <w:szCs w:val="18"/>
              </w:rPr>
              <w:t>Doświadczenie</w:t>
            </w:r>
          </w:p>
          <w:p w14:paraId="4BFD4750" w14:textId="77777777" w:rsidR="00DB0796" w:rsidRPr="00EA7762" w:rsidRDefault="00DB0796" w:rsidP="005E3D48">
            <w:pPr>
              <w:pStyle w:val="Zwykytekst"/>
              <w:spacing w:before="120"/>
              <w:ind w:right="-142"/>
              <w:jc w:val="center"/>
              <w:rPr>
                <w:rFonts w:ascii="Arial" w:hAnsi="Arial" w:cs="Arial"/>
                <w:bCs/>
              </w:rPr>
            </w:pPr>
            <w:r w:rsidRPr="00EA7762">
              <w:rPr>
                <w:rFonts w:ascii="Arial" w:hAnsi="Arial" w:cs="Arial"/>
                <w:bCs/>
              </w:rPr>
              <w:t>[w latach]</w:t>
            </w:r>
          </w:p>
        </w:tc>
        <w:tc>
          <w:tcPr>
            <w:tcW w:w="1418" w:type="dxa"/>
          </w:tcPr>
          <w:p w14:paraId="4EA5935D" w14:textId="77777777" w:rsidR="00DB0796" w:rsidRPr="00EA7762" w:rsidRDefault="00DB0796" w:rsidP="005E3D48">
            <w:pPr>
              <w:pStyle w:val="Zwykytekst"/>
              <w:spacing w:before="120"/>
              <w:ind w:right="-142"/>
              <w:rPr>
                <w:rFonts w:ascii="Arial" w:hAnsi="Arial" w:cs="Arial"/>
                <w:bCs/>
              </w:rPr>
            </w:pPr>
            <w:r w:rsidRPr="00EA7762">
              <w:rPr>
                <w:rFonts w:ascii="Arial" w:hAnsi="Arial" w:cs="Arial"/>
                <w:bCs/>
              </w:rPr>
              <w:t>Podstawa dysponowania osobą</w:t>
            </w:r>
          </w:p>
        </w:tc>
      </w:tr>
      <w:tr w:rsidR="004109ED" w:rsidRPr="006B3D24" w14:paraId="11BB9651" w14:textId="77777777" w:rsidTr="00DB0796">
        <w:tc>
          <w:tcPr>
            <w:tcW w:w="468" w:type="dxa"/>
          </w:tcPr>
          <w:p w14:paraId="1B64F775" w14:textId="77777777" w:rsidR="004109ED" w:rsidRPr="006B3D24" w:rsidRDefault="004109ED" w:rsidP="005E3D48">
            <w:pPr>
              <w:pStyle w:val="Zwykytekst"/>
              <w:spacing w:before="120"/>
              <w:ind w:right="-142"/>
              <w:rPr>
                <w:rFonts w:ascii="Arial" w:hAnsi="Arial" w:cs="Arial"/>
              </w:rPr>
            </w:pPr>
          </w:p>
        </w:tc>
        <w:tc>
          <w:tcPr>
            <w:tcW w:w="1092" w:type="dxa"/>
          </w:tcPr>
          <w:p w14:paraId="0B7615C7" w14:textId="77777777" w:rsidR="004109ED" w:rsidRPr="006B3D24" w:rsidRDefault="004109ED" w:rsidP="005E3D48">
            <w:pPr>
              <w:pStyle w:val="Zwykytekst"/>
              <w:spacing w:before="120"/>
              <w:ind w:right="-142"/>
              <w:rPr>
                <w:rFonts w:ascii="Arial" w:hAnsi="Arial" w:cs="Arial"/>
              </w:rPr>
            </w:pPr>
          </w:p>
        </w:tc>
        <w:tc>
          <w:tcPr>
            <w:tcW w:w="2126" w:type="dxa"/>
          </w:tcPr>
          <w:p w14:paraId="4C2E37B4" w14:textId="77777777" w:rsidR="004109ED" w:rsidRDefault="004109ED" w:rsidP="005E3D48">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budowy</w:t>
            </w:r>
          </w:p>
        </w:tc>
        <w:tc>
          <w:tcPr>
            <w:tcW w:w="1843" w:type="dxa"/>
          </w:tcPr>
          <w:p w14:paraId="241BC803" w14:textId="77777777" w:rsidR="004109ED" w:rsidRPr="006B3D24" w:rsidRDefault="004109ED" w:rsidP="005E3D48">
            <w:pPr>
              <w:pStyle w:val="Zwykytekst"/>
              <w:spacing w:before="120"/>
              <w:ind w:right="-142"/>
              <w:rPr>
                <w:rFonts w:ascii="Arial" w:hAnsi="Arial" w:cs="Arial"/>
              </w:rPr>
            </w:pPr>
          </w:p>
        </w:tc>
        <w:tc>
          <w:tcPr>
            <w:tcW w:w="1843" w:type="dxa"/>
          </w:tcPr>
          <w:p w14:paraId="58D4E9D7" w14:textId="77777777" w:rsidR="004109ED" w:rsidRPr="006B3D24" w:rsidRDefault="004109ED" w:rsidP="005E3D48">
            <w:pPr>
              <w:pStyle w:val="Zwykytekst"/>
              <w:spacing w:before="120"/>
              <w:ind w:right="-142"/>
              <w:rPr>
                <w:rFonts w:ascii="Arial" w:hAnsi="Arial" w:cs="Arial"/>
              </w:rPr>
            </w:pPr>
          </w:p>
        </w:tc>
        <w:tc>
          <w:tcPr>
            <w:tcW w:w="1418" w:type="dxa"/>
          </w:tcPr>
          <w:p w14:paraId="7B1BB345" w14:textId="77777777" w:rsidR="004109ED" w:rsidRPr="006B3D24" w:rsidRDefault="004109ED" w:rsidP="005E3D48">
            <w:pPr>
              <w:pStyle w:val="Zwykytekst"/>
              <w:spacing w:before="120"/>
              <w:ind w:right="-142"/>
              <w:rPr>
                <w:rFonts w:ascii="Arial" w:hAnsi="Arial" w:cs="Arial"/>
              </w:rPr>
            </w:pPr>
          </w:p>
        </w:tc>
        <w:tc>
          <w:tcPr>
            <w:tcW w:w="1418" w:type="dxa"/>
          </w:tcPr>
          <w:p w14:paraId="70B959EC" w14:textId="77777777" w:rsidR="004109ED" w:rsidRPr="006B3D24" w:rsidRDefault="004109ED" w:rsidP="005E3D48">
            <w:pPr>
              <w:pStyle w:val="Zwykytekst"/>
              <w:spacing w:before="120"/>
              <w:ind w:right="-142"/>
              <w:rPr>
                <w:rFonts w:ascii="Arial" w:hAnsi="Arial" w:cs="Arial"/>
              </w:rPr>
            </w:pPr>
          </w:p>
        </w:tc>
      </w:tr>
    </w:tbl>
    <w:p w14:paraId="2687C1CE" w14:textId="77777777" w:rsidR="00DB0796" w:rsidRDefault="00DB0796" w:rsidP="00DB0796">
      <w:pPr>
        <w:pStyle w:val="Zwykytekst"/>
        <w:spacing w:before="120"/>
        <w:ind w:left="1800" w:right="-142" w:hanging="1440"/>
        <w:rPr>
          <w:rFonts w:ascii="Arial" w:hAnsi="Arial" w:cs="Arial"/>
          <w:sz w:val="24"/>
          <w:szCs w:val="24"/>
        </w:rPr>
      </w:pPr>
    </w:p>
    <w:p w14:paraId="4122BF7F" w14:textId="77777777" w:rsidR="00DB0796" w:rsidRPr="00362916" w:rsidRDefault="00DB0796" w:rsidP="00DB0796">
      <w:pPr>
        <w:pStyle w:val="Normalny1"/>
        <w:ind w:left="284"/>
        <w:rPr>
          <w:rFonts w:ascii="Arial" w:hAnsi="Arial" w:cs="Arial"/>
          <w:iCs/>
          <w:lang w:val="pl-PL"/>
        </w:rPr>
      </w:pPr>
      <w:r w:rsidRPr="00362916">
        <w:rPr>
          <w:rFonts w:ascii="Arial" w:hAnsi="Arial" w:cs="Arial"/>
          <w:lang w:val="pl-PL"/>
        </w:rPr>
        <w:t xml:space="preserve">Oświadczamy, że </w:t>
      </w:r>
      <w:r w:rsidRPr="00362916">
        <w:rPr>
          <w:rFonts w:ascii="Arial" w:hAnsi="Arial" w:cs="Arial"/>
          <w:iCs/>
          <w:lang w:val="pl-PL"/>
        </w:rPr>
        <w:t>osoby</w:t>
      </w:r>
      <w:r>
        <w:rPr>
          <w:rFonts w:ascii="Arial" w:hAnsi="Arial" w:cs="Arial"/>
          <w:iCs/>
          <w:lang w:val="pl-PL"/>
        </w:rPr>
        <w:t>,</w:t>
      </w:r>
      <w:r w:rsidRPr="00362916">
        <w:rPr>
          <w:rFonts w:ascii="Arial" w:hAnsi="Arial" w:cs="Arial"/>
          <w:iCs/>
          <w:lang w:val="pl-PL"/>
        </w:rPr>
        <w:t xml:space="preserve"> które będą uczestniczyć w wykonywaniu zamówienia posiadają wymagane kwalifikacje zawodowe.</w:t>
      </w:r>
    </w:p>
    <w:p w14:paraId="6D1945CC" w14:textId="77777777" w:rsidR="00DB0796" w:rsidRDefault="00DB0796" w:rsidP="00632A2A">
      <w:pPr>
        <w:pStyle w:val="Zwykytekst"/>
        <w:spacing w:before="120" w:line="276" w:lineRule="auto"/>
        <w:ind w:left="1800" w:right="-142" w:hanging="1440"/>
        <w:rPr>
          <w:rFonts w:ascii="Arial" w:hAnsi="Arial" w:cs="Arial"/>
          <w:sz w:val="22"/>
          <w:szCs w:val="22"/>
        </w:rPr>
      </w:pPr>
    </w:p>
    <w:p w14:paraId="7D979B11" w14:textId="77777777" w:rsidR="00EF4210" w:rsidRPr="00632A2A" w:rsidRDefault="00EF4210" w:rsidP="00632A2A">
      <w:pPr>
        <w:pStyle w:val="Normalny1"/>
        <w:spacing w:line="276" w:lineRule="auto"/>
        <w:jc w:val="both"/>
        <w:rPr>
          <w:rFonts w:ascii="Arial" w:hAnsi="Arial" w:cs="Arial"/>
          <w:sz w:val="22"/>
          <w:szCs w:val="22"/>
          <w:lang w:val="pl-PL"/>
        </w:rPr>
      </w:pPr>
    </w:p>
    <w:p w14:paraId="3C24D409" w14:textId="77777777" w:rsidR="00CC00F3" w:rsidRPr="00632A2A" w:rsidRDefault="00CC00F3" w:rsidP="00632A2A">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00B03A7D" w:rsidRPr="00632A2A">
        <w:rPr>
          <w:rFonts w:ascii="Arial" w:hAnsi="Arial" w:cs="Arial"/>
          <w:sz w:val="22"/>
          <w:szCs w:val="22"/>
        </w:rPr>
        <w:t>……………………………………</w:t>
      </w:r>
    </w:p>
    <w:p w14:paraId="6BE736A8" w14:textId="77777777" w:rsidR="00B03A7D" w:rsidRPr="00521D43" w:rsidRDefault="00CC00F3" w:rsidP="00632A2A">
      <w:pPr>
        <w:pStyle w:val="Zwykytekst"/>
        <w:spacing w:before="120" w:line="276" w:lineRule="auto"/>
        <w:ind w:left="3540" w:hanging="3540"/>
        <w:rPr>
          <w:rFonts w:ascii="Arial" w:hAnsi="Arial" w:cs="Arial"/>
        </w:rPr>
      </w:pPr>
      <w:r w:rsidRPr="00521D43">
        <w:rPr>
          <w:rFonts w:ascii="Arial" w:hAnsi="Arial" w:cs="Arial"/>
        </w:rPr>
        <w:t>Miejscowość, data</w:t>
      </w:r>
      <w:r w:rsidRPr="00521D43">
        <w:rPr>
          <w:rFonts w:ascii="Arial" w:hAnsi="Arial" w:cs="Arial"/>
        </w:rPr>
        <w:tab/>
      </w:r>
      <w:r w:rsidRPr="00521D43">
        <w:rPr>
          <w:rFonts w:ascii="Arial" w:hAnsi="Arial" w:cs="Arial"/>
        </w:rPr>
        <w:tab/>
      </w:r>
      <w:r w:rsidRPr="00521D43">
        <w:rPr>
          <w:rFonts w:ascii="Arial" w:hAnsi="Arial" w:cs="Arial"/>
        </w:rPr>
        <w:tab/>
      </w:r>
      <w:r w:rsidRPr="00521D43">
        <w:rPr>
          <w:rFonts w:ascii="Arial" w:hAnsi="Arial" w:cs="Arial"/>
        </w:rPr>
        <w:tab/>
      </w:r>
      <w:r w:rsidR="006A7BBA" w:rsidRPr="00521D43">
        <w:rPr>
          <w:rFonts w:ascii="Arial" w:hAnsi="Arial" w:cs="Arial"/>
        </w:rPr>
        <w:t>(podpis Wykonawcy/Pełnomocnika)</w:t>
      </w:r>
    </w:p>
    <w:p w14:paraId="2028BF9F" w14:textId="77777777" w:rsidR="00B03A7D"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14:paraId="564C0283" w14:textId="77777777" w:rsidR="00F35B44" w:rsidRDefault="00F35B44" w:rsidP="00F35B44">
      <w:pPr>
        <w:pStyle w:val="Nagwek2"/>
        <w:spacing w:after="120" w:line="276" w:lineRule="auto"/>
        <w:ind w:left="0"/>
        <w:jc w:val="center"/>
        <w:rPr>
          <w:rFonts w:ascii="Arial" w:hAnsi="Arial" w:cs="Arial"/>
          <w:i/>
          <w:color w:val="FF0000"/>
          <w:sz w:val="22"/>
          <w:szCs w:val="22"/>
        </w:rPr>
      </w:pPr>
      <w:r w:rsidRPr="00D75184">
        <w:rPr>
          <w:rFonts w:ascii="Arial" w:hAnsi="Arial" w:cs="Arial"/>
          <w:i/>
          <w:color w:val="FF0000"/>
          <w:sz w:val="22"/>
          <w:szCs w:val="22"/>
        </w:rPr>
        <w:lastRenderedPageBreak/>
        <w:t>oświadczenie składane wraz z ofertą</w:t>
      </w:r>
    </w:p>
    <w:p w14:paraId="3D094DEE" w14:textId="77777777" w:rsidR="00F35B44" w:rsidRDefault="00F35B44" w:rsidP="00F35B44">
      <w:pPr>
        <w:pStyle w:val="Tekstpodstawowywcity2"/>
        <w:spacing w:line="276" w:lineRule="auto"/>
        <w:ind w:left="0"/>
        <w:jc w:val="center"/>
        <w:rPr>
          <w:b/>
          <w:color w:val="FF0000"/>
          <w:sz w:val="22"/>
          <w:szCs w:val="22"/>
          <w:u w:val="single"/>
        </w:rPr>
      </w:pPr>
      <w:r w:rsidRPr="00D75184">
        <w:rPr>
          <w:b/>
          <w:color w:val="FF0000"/>
          <w:sz w:val="22"/>
          <w:szCs w:val="22"/>
          <w:u w:val="single"/>
        </w:rPr>
        <w:t xml:space="preserve">W PRZYPADKU BRAKU ZAŁĄCZENIA DO OFERTY ZAŁĄCZNIKA NR </w:t>
      </w:r>
      <w:r w:rsidR="00D664E4">
        <w:rPr>
          <w:b/>
          <w:color w:val="FF0000"/>
          <w:sz w:val="22"/>
          <w:szCs w:val="22"/>
          <w:u w:val="single"/>
        </w:rPr>
        <w:t>7A</w:t>
      </w:r>
      <w:r w:rsidRPr="00D75184">
        <w:rPr>
          <w:b/>
          <w:color w:val="FF0000"/>
          <w:sz w:val="22"/>
          <w:szCs w:val="22"/>
          <w:u w:val="single"/>
        </w:rPr>
        <w:t xml:space="preserve"> ZAMAWIAJĄCY W KRYTERIUM – DOŚWIADCZENIE KIEROWNIKA BUDOWY </w:t>
      </w:r>
    </w:p>
    <w:p w14:paraId="28FF8458" w14:textId="77777777" w:rsidR="00F35B44" w:rsidRPr="00D75184" w:rsidRDefault="00F35B44" w:rsidP="00F35B44">
      <w:pPr>
        <w:pStyle w:val="Tekstpodstawowywcity2"/>
        <w:spacing w:line="276" w:lineRule="auto"/>
        <w:ind w:left="0"/>
        <w:jc w:val="center"/>
        <w:rPr>
          <w:b/>
          <w:color w:val="FF0000"/>
          <w:sz w:val="22"/>
          <w:szCs w:val="22"/>
          <w:u w:val="single"/>
        </w:rPr>
      </w:pPr>
      <w:r w:rsidRPr="00D75184">
        <w:rPr>
          <w:b/>
          <w:color w:val="FF0000"/>
          <w:sz w:val="22"/>
          <w:szCs w:val="22"/>
          <w:u w:val="single"/>
        </w:rPr>
        <w:t>PRZYZNA 0 PKT.</w:t>
      </w:r>
    </w:p>
    <w:p w14:paraId="6D84F87C" w14:textId="77777777" w:rsidR="00F35B44" w:rsidRPr="00D75184" w:rsidRDefault="00F35B44" w:rsidP="00F35B44">
      <w:pPr>
        <w:rPr>
          <w:highlight w:val="lightGray"/>
        </w:rPr>
      </w:pPr>
    </w:p>
    <w:p w14:paraId="213DA90E" w14:textId="77777777" w:rsidR="00F35B44" w:rsidRPr="009F38BD" w:rsidRDefault="00F35B44" w:rsidP="00F35B44">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Pr>
          <w:rFonts w:ascii="Arial" w:hAnsi="Arial" w:cs="Arial"/>
          <w:w w:val="130"/>
          <w:sz w:val="18"/>
          <w:szCs w:val="18"/>
        </w:rPr>
        <w:t>7A</w:t>
      </w:r>
      <w:r w:rsidRPr="009F38BD">
        <w:rPr>
          <w:rFonts w:ascii="Arial" w:hAnsi="Arial" w:cs="Arial"/>
          <w:w w:val="130"/>
          <w:sz w:val="18"/>
          <w:szCs w:val="18"/>
        </w:rPr>
        <w:t xml:space="preserve"> do SIWZ</w:t>
      </w:r>
    </w:p>
    <w:p w14:paraId="558B493D" w14:textId="77777777" w:rsidR="00F35B44" w:rsidRPr="00632A2A" w:rsidRDefault="00F35B44" w:rsidP="00F35B44">
      <w:pPr>
        <w:pStyle w:val="Normalny1"/>
        <w:spacing w:line="276" w:lineRule="auto"/>
        <w:rPr>
          <w:rFonts w:ascii="Arial" w:hAnsi="Arial" w:cs="Arial"/>
          <w:sz w:val="22"/>
          <w:szCs w:val="22"/>
          <w:lang w:val="pl-PL"/>
        </w:rPr>
      </w:pP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14:paraId="5B858A1E" w14:textId="77777777" w:rsidR="00F35B44" w:rsidRPr="00632A2A" w:rsidRDefault="00F35B44" w:rsidP="00F35B44">
      <w:pPr>
        <w:pStyle w:val="Normalny1"/>
        <w:spacing w:line="276" w:lineRule="auto"/>
        <w:rPr>
          <w:rFonts w:ascii="Arial" w:hAnsi="Arial" w:cs="Arial"/>
          <w:sz w:val="22"/>
          <w:szCs w:val="22"/>
          <w:lang w:val="pl-PL"/>
        </w:rPr>
      </w:pPr>
    </w:p>
    <w:p w14:paraId="2D107C63" w14:textId="77777777" w:rsidR="00F35B44" w:rsidRPr="00632A2A" w:rsidRDefault="00F35B44" w:rsidP="00F35B44">
      <w:pPr>
        <w:pStyle w:val="Normalny1"/>
        <w:spacing w:line="276" w:lineRule="auto"/>
        <w:rPr>
          <w:rFonts w:ascii="Arial" w:hAnsi="Arial" w:cs="Arial"/>
          <w:sz w:val="22"/>
          <w:szCs w:val="22"/>
          <w:lang w:val="pl-PL"/>
        </w:rPr>
      </w:pPr>
      <w:r w:rsidRPr="00632A2A">
        <w:rPr>
          <w:rFonts w:ascii="Arial" w:hAnsi="Arial" w:cs="Arial"/>
          <w:sz w:val="22"/>
          <w:szCs w:val="22"/>
          <w:lang w:val="pl-PL"/>
        </w:rPr>
        <w:t>………………………………</w:t>
      </w:r>
    </w:p>
    <w:p w14:paraId="6C80B37C" w14:textId="77777777" w:rsidR="00F35B44" w:rsidRPr="00632A2A" w:rsidRDefault="00F35B44" w:rsidP="00F35B44">
      <w:pPr>
        <w:pStyle w:val="Normalny1"/>
        <w:spacing w:line="276" w:lineRule="auto"/>
        <w:rPr>
          <w:rFonts w:ascii="Arial" w:hAnsi="Arial" w:cs="Arial"/>
          <w:sz w:val="22"/>
          <w:szCs w:val="22"/>
          <w:lang w:val="pl-PL"/>
        </w:rPr>
      </w:pPr>
      <w:r w:rsidRPr="00632A2A">
        <w:rPr>
          <w:rFonts w:ascii="Arial" w:hAnsi="Arial" w:cs="Arial"/>
          <w:sz w:val="22"/>
          <w:szCs w:val="22"/>
          <w:lang w:val="pl-PL"/>
        </w:rPr>
        <w:t>(nazwa i adres wykonawcy)</w:t>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14:paraId="20728DDD" w14:textId="77777777" w:rsidR="00F35B44" w:rsidRDefault="00F35B44" w:rsidP="00F35B44">
      <w:pPr>
        <w:pStyle w:val="Zwykytekst"/>
        <w:spacing w:before="120"/>
        <w:ind w:left="1800" w:right="-142" w:hanging="1440"/>
        <w:rPr>
          <w:rFonts w:ascii="Arial" w:hAnsi="Arial" w:cs="Arial"/>
          <w:sz w:val="24"/>
          <w:szCs w:val="24"/>
        </w:rPr>
      </w:pPr>
    </w:p>
    <w:p w14:paraId="65B92DD3" w14:textId="77777777" w:rsidR="00F35B44" w:rsidRPr="00263B3B" w:rsidRDefault="00F35B44" w:rsidP="00F35B44">
      <w:pPr>
        <w:pStyle w:val="Zwykytekst"/>
        <w:spacing w:before="120"/>
        <w:ind w:left="1800" w:right="-142" w:hanging="1440"/>
        <w:rPr>
          <w:rFonts w:ascii="Arial" w:hAnsi="Arial" w:cs="Arial"/>
          <w:b/>
          <w:bCs/>
          <w:sz w:val="24"/>
          <w:szCs w:val="24"/>
        </w:rPr>
      </w:pPr>
      <w:r>
        <w:rPr>
          <w:rFonts w:ascii="Arial" w:hAnsi="Arial" w:cs="Arial"/>
          <w:b/>
          <w:bCs/>
          <w:sz w:val="24"/>
          <w:szCs w:val="24"/>
        </w:rPr>
        <w:t xml:space="preserve">Wykaz osób do oceny w kryterium: </w:t>
      </w:r>
      <w:r w:rsidRPr="00D75184">
        <w:rPr>
          <w:rFonts w:ascii="Arial" w:hAnsi="Arial" w:cs="Arial"/>
          <w:b/>
          <w:bCs/>
          <w:sz w:val="24"/>
          <w:szCs w:val="24"/>
          <w:u w:val="single"/>
        </w:rPr>
        <w:t>Doświadczenie kierownika budowy</w:t>
      </w:r>
    </w:p>
    <w:p w14:paraId="0C1FEFFE" w14:textId="77777777" w:rsidR="00F35B44" w:rsidRDefault="00F35B44" w:rsidP="00F35B44">
      <w:pPr>
        <w:pStyle w:val="Zwykytekst"/>
        <w:spacing w:before="120"/>
        <w:ind w:left="1800" w:right="-142" w:hanging="1440"/>
        <w:rPr>
          <w:rFonts w:ascii="Arial" w:hAnsi="Arial" w:cs="Arial"/>
          <w:sz w:val="24"/>
          <w:szCs w:val="24"/>
        </w:rPr>
      </w:pPr>
    </w:p>
    <w:tbl>
      <w:tblPr>
        <w:tblStyle w:val="Tabela-Siatka"/>
        <w:tblW w:w="10208" w:type="dxa"/>
        <w:tblInd w:w="-176" w:type="dxa"/>
        <w:tblLayout w:type="fixed"/>
        <w:tblLook w:val="04A0" w:firstRow="1" w:lastRow="0" w:firstColumn="1" w:lastColumn="0" w:noHBand="0" w:noVBand="1"/>
      </w:tblPr>
      <w:tblGrid>
        <w:gridCol w:w="468"/>
        <w:gridCol w:w="1092"/>
        <w:gridCol w:w="2126"/>
        <w:gridCol w:w="1843"/>
        <w:gridCol w:w="1843"/>
        <w:gridCol w:w="1418"/>
        <w:gridCol w:w="1418"/>
      </w:tblGrid>
      <w:tr w:rsidR="00F35B44" w:rsidRPr="00EA7762" w14:paraId="5959257C" w14:textId="77777777" w:rsidTr="00BE5011">
        <w:tc>
          <w:tcPr>
            <w:tcW w:w="468" w:type="dxa"/>
          </w:tcPr>
          <w:p w14:paraId="40468BCF" w14:textId="77777777" w:rsidR="00F35B44" w:rsidRPr="00EA7762" w:rsidRDefault="00F35B44" w:rsidP="00BE5011">
            <w:pPr>
              <w:pStyle w:val="Zwykytekst"/>
              <w:spacing w:before="120"/>
              <w:ind w:right="-142"/>
              <w:rPr>
                <w:rFonts w:ascii="Arial" w:hAnsi="Arial" w:cs="Arial"/>
              </w:rPr>
            </w:pPr>
            <w:r w:rsidRPr="00EA7762">
              <w:rPr>
                <w:rFonts w:ascii="Arial" w:hAnsi="Arial" w:cs="Arial"/>
              </w:rPr>
              <w:t>L.p.</w:t>
            </w:r>
          </w:p>
        </w:tc>
        <w:tc>
          <w:tcPr>
            <w:tcW w:w="1092" w:type="dxa"/>
          </w:tcPr>
          <w:p w14:paraId="6D6E684D" w14:textId="77777777" w:rsidR="00F35B44" w:rsidRPr="00EA7762" w:rsidRDefault="00F35B44" w:rsidP="00BE5011">
            <w:pPr>
              <w:pStyle w:val="Default"/>
              <w:rPr>
                <w:sz w:val="20"/>
                <w:szCs w:val="20"/>
              </w:rPr>
            </w:pPr>
            <w:r w:rsidRPr="00EA7762">
              <w:rPr>
                <w:bCs/>
                <w:sz w:val="20"/>
                <w:szCs w:val="20"/>
              </w:rPr>
              <w:t xml:space="preserve">Imię Nazwisko </w:t>
            </w:r>
          </w:p>
        </w:tc>
        <w:tc>
          <w:tcPr>
            <w:tcW w:w="2126" w:type="dxa"/>
          </w:tcPr>
          <w:p w14:paraId="3FA44596" w14:textId="77777777" w:rsidR="00F35B44" w:rsidRPr="00EA7762" w:rsidRDefault="00F35B44" w:rsidP="00BE5011">
            <w:pPr>
              <w:pStyle w:val="Zwykytekst"/>
              <w:spacing w:before="120"/>
              <w:ind w:right="-142"/>
              <w:rPr>
                <w:rFonts w:ascii="Arial" w:hAnsi="Arial" w:cs="Arial"/>
              </w:rPr>
            </w:pPr>
            <w:r w:rsidRPr="00EA7762">
              <w:rPr>
                <w:rFonts w:ascii="Arial" w:hAnsi="Arial" w:cs="Arial"/>
                <w:bCs/>
              </w:rPr>
              <w:t>Zakres wykonywanych przez nie czynności przy realizacji niniejszego zamówienia</w:t>
            </w:r>
          </w:p>
        </w:tc>
        <w:tc>
          <w:tcPr>
            <w:tcW w:w="1843" w:type="dxa"/>
          </w:tcPr>
          <w:p w14:paraId="1C0E6FD3" w14:textId="77777777" w:rsidR="00F35B44" w:rsidRDefault="00F35B44" w:rsidP="00BE5011">
            <w:pPr>
              <w:pStyle w:val="Default"/>
              <w:rPr>
                <w:bCs/>
                <w:sz w:val="20"/>
                <w:szCs w:val="20"/>
              </w:rPr>
            </w:pPr>
            <w:r w:rsidRPr="00521D43">
              <w:rPr>
                <w:bCs/>
                <w:sz w:val="20"/>
                <w:szCs w:val="20"/>
              </w:rPr>
              <w:t>Kwalifikacje zawodowe, posiadane uprawnienia</w:t>
            </w:r>
          </w:p>
          <w:p w14:paraId="70E4AD71" w14:textId="77777777" w:rsidR="00F35B44" w:rsidRDefault="00F35B44" w:rsidP="00BE5011">
            <w:pPr>
              <w:pStyle w:val="Default"/>
              <w:rPr>
                <w:bCs/>
                <w:sz w:val="20"/>
                <w:szCs w:val="20"/>
              </w:rPr>
            </w:pPr>
          </w:p>
          <w:p w14:paraId="0FDEC64F" w14:textId="77777777" w:rsidR="00F35B44" w:rsidRPr="000B0A20" w:rsidRDefault="00F35B44" w:rsidP="00BE5011">
            <w:pPr>
              <w:pStyle w:val="Default"/>
              <w:rPr>
                <w:b/>
                <w:bCs/>
                <w:sz w:val="20"/>
                <w:szCs w:val="20"/>
                <w:u w:val="single"/>
              </w:rPr>
            </w:pPr>
            <w:r w:rsidRPr="000B0A20">
              <w:rPr>
                <w:b/>
                <w:bCs/>
                <w:sz w:val="20"/>
                <w:szCs w:val="20"/>
                <w:u w:val="single"/>
              </w:rPr>
              <w:t>Nr i data wydania uprawnień</w:t>
            </w:r>
          </w:p>
        </w:tc>
        <w:tc>
          <w:tcPr>
            <w:tcW w:w="1843" w:type="dxa"/>
          </w:tcPr>
          <w:p w14:paraId="706A7AB8" w14:textId="77777777" w:rsidR="00F35B44" w:rsidRPr="00B80C7C" w:rsidRDefault="00F35B44" w:rsidP="00BE5011">
            <w:pPr>
              <w:pStyle w:val="Default"/>
              <w:rPr>
                <w:b/>
                <w:bCs/>
                <w:sz w:val="20"/>
                <w:szCs w:val="20"/>
              </w:rPr>
            </w:pPr>
            <w:r w:rsidRPr="00EA7762">
              <w:rPr>
                <w:bCs/>
                <w:sz w:val="20"/>
                <w:szCs w:val="20"/>
              </w:rPr>
              <w:t xml:space="preserve">Opis wykonanych </w:t>
            </w:r>
            <w:r>
              <w:rPr>
                <w:bCs/>
                <w:sz w:val="20"/>
                <w:szCs w:val="20"/>
              </w:rPr>
              <w:t>robót</w:t>
            </w:r>
            <w:r w:rsidRPr="00EA7762">
              <w:rPr>
                <w:bCs/>
                <w:sz w:val="20"/>
                <w:szCs w:val="20"/>
              </w:rPr>
              <w:t xml:space="preserve"> – </w:t>
            </w:r>
            <w:r w:rsidRPr="00B80C7C">
              <w:rPr>
                <w:b/>
                <w:bCs/>
                <w:sz w:val="20"/>
                <w:szCs w:val="20"/>
              </w:rPr>
              <w:t>przedmiot spełniający warunki określone w SIWZ Rozdz. II pkt. 11.2 C</w:t>
            </w:r>
          </w:p>
          <w:p w14:paraId="3FF2E39F" w14:textId="2DE8E4C6" w:rsidR="00F35B44" w:rsidRPr="00EA7762" w:rsidRDefault="00F35B44" w:rsidP="00BE5011">
            <w:pPr>
              <w:pStyle w:val="Zwykytekst"/>
              <w:spacing w:before="120"/>
              <w:ind w:right="-142"/>
              <w:rPr>
                <w:rFonts w:ascii="Arial" w:hAnsi="Arial" w:cs="Arial"/>
              </w:rPr>
            </w:pPr>
            <w:r w:rsidRPr="00EA7762">
              <w:rPr>
                <w:rFonts w:ascii="Arial" w:hAnsi="Arial" w:cs="Arial"/>
                <w:bCs/>
              </w:rPr>
              <w:t>(nazwa</w:t>
            </w:r>
            <w:r w:rsidR="00DF6AD7">
              <w:rPr>
                <w:rFonts w:ascii="Arial" w:hAnsi="Arial" w:cs="Arial"/>
                <w:bCs/>
              </w:rPr>
              <w:t xml:space="preserve">, wartość </w:t>
            </w:r>
            <w:r w:rsidRPr="00EA7762">
              <w:rPr>
                <w:rFonts w:ascii="Arial" w:hAnsi="Arial" w:cs="Arial"/>
                <w:bCs/>
              </w:rPr>
              <w:t>zadania)</w:t>
            </w:r>
          </w:p>
        </w:tc>
        <w:tc>
          <w:tcPr>
            <w:tcW w:w="1418" w:type="dxa"/>
          </w:tcPr>
          <w:p w14:paraId="6413317D" w14:textId="77777777" w:rsidR="00F35B44" w:rsidRPr="00EA7762" w:rsidRDefault="00F35B44" w:rsidP="00BE5011">
            <w:pPr>
              <w:pStyle w:val="Zwykytekst"/>
              <w:spacing w:before="120"/>
              <w:jc w:val="center"/>
              <w:rPr>
                <w:rFonts w:ascii="Arial" w:hAnsi="Arial" w:cs="Arial"/>
                <w:bCs/>
                <w:sz w:val="18"/>
                <w:szCs w:val="18"/>
              </w:rPr>
            </w:pPr>
            <w:r w:rsidRPr="00EA7762">
              <w:rPr>
                <w:rFonts w:ascii="Arial" w:hAnsi="Arial" w:cs="Arial"/>
                <w:bCs/>
                <w:sz w:val="18"/>
                <w:szCs w:val="18"/>
              </w:rPr>
              <w:t>Doświadczenie</w:t>
            </w:r>
          </w:p>
          <w:p w14:paraId="4F5E635F" w14:textId="77777777" w:rsidR="00F35B44" w:rsidRPr="00EA7762" w:rsidRDefault="00F35B44" w:rsidP="00BE5011">
            <w:pPr>
              <w:pStyle w:val="Zwykytekst"/>
              <w:spacing w:before="120"/>
              <w:ind w:right="-142"/>
              <w:jc w:val="center"/>
              <w:rPr>
                <w:rFonts w:ascii="Arial" w:hAnsi="Arial" w:cs="Arial"/>
                <w:bCs/>
              </w:rPr>
            </w:pPr>
            <w:r w:rsidRPr="00EA7762">
              <w:rPr>
                <w:rFonts w:ascii="Arial" w:hAnsi="Arial" w:cs="Arial"/>
                <w:bCs/>
              </w:rPr>
              <w:t>[w latach]</w:t>
            </w:r>
          </w:p>
        </w:tc>
        <w:tc>
          <w:tcPr>
            <w:tcW w:w="1418" w:type="dxa"/>
          </w:tcPr>
          <w:p w14:paraId="731720FB" w14:textId="77777777" w:rsidR="00F35B44" w:rsidRPr="00EA7762" w:rsidRDefault="00F35B44" w:rsidP="00BE5011">
            <w:pPr>
              <w:pStyle w:val="Zwykytekst"/>
              <w:spacing w:before="120"/>
              <w:ind w:right="-142"/>
              <w:rPr>
                <w:rFonts w:ascii="Arial" w:hAnsi="Arial" w:cs="Arial"/>
                <w:bCs/>
              </w:rPr>
            </w:pPr>
            <w:r w:rsidRPr="00EA7762">
              <w:rPr>
                <w:rFonts w:ascii="Arial" w:hAnsi="Arial" w:cs="Arial"/>
                <w:bCs/>
              </w:rPr>
              <w:t>Podstawa dysponowania osobą</w:t>
            </w:r>
          </w:p>
        </w:tc>
      </w:tr>
      <w:tr w:rsidR="00F35B44" w:rsidRPr="006B3D24" w14:paraId="13AE6EC8" w14:textId="77777777" w:rsidTr="00BE5011">
        <w:tc>
          <w:tcPr>
            <w:tcW w:w="468" w:type="dxa"/>
          </w:tcPr>
          <w:p w14:paraId="4BFFD9E4" w14:textId="77777777" w:rsidR="00F35B44" w:rsidRPr="006B3D24" w:rsidRDefault="00F35B44" w:rsidP="00BE5011">
            <w:pPr>
              <w:pStyle w:val="Zwykytekst"/>
              <w:spacing w:before="120"/>
              <w:ind w:right="-142"/>
              <w:rPr>
                <w:rFonts w:ascii="Arial" w:hAnsi="Arial" w:cs="Arial"/>
              </w:rPr>
            </w:pPr>
            <w:r w:rsidRPr="006B3D24">
              <w:rPr>
                <w:rFonts w:ascii="Arial" w:hAnsi="Arial" w:cs="Arial"/>
              </w:rPr>
              <w:t>1</w:t>
            </w:r>
          </w:p>
        </w:tc>
        <w:tc>
          <w:tcPr>
            <w:tcW w:w="1092" w:type="dxa"/>
          </w:tcPr>
          <w:p w14:paraId="3156E37C" w14:textId="77777777" w:rsidR="00F35B44" w:rsidRPr="006B3D24" w:rsidRDefault="00F35B44" w:rsidP="00BE5011">
            <w:pPr>
              <w:pStyle w:val="Zwykytekst"/>
              <w:spacing w:before="120"/>
              <w:ind w:right="-142"/>
              <w:rPr>
                <w:rFonts w:ascii="Arial" w:hAnsi="Arial" w:cs="Arial"/>
              </w:rPr>
            </w:pPr>
          </w:p>
        </w:tc>
        <w:tc>
          <w:tcPr>
            <w:tcW w:w="2126" w:type="dxa"/>
          </w:tcPr>
          <w:p w14:paraId="6D61D5D9" w14:textId="77777777" w:rsidR="00F35B44" w:rsidRPr="00920381" w:rsidRDefault="00F35B44" w:rsidP="00BE5011">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budowy</w:t>
            </w:r>
          </w:p>
          <w:p w14:paraId="5D55E2D0" w14:textId="77777777" w:rsidR="00F35B44" w:rsidRDefault="00F35B44" w:rsidP="00BE5011">
            <w:pPr>
              <w:pStyle w:val="Zwykytekst"/>
              <w:spacing w:before="120"/>
              <w:ind w:right="-142"/>
              <w:rPr>
                <w:rFonts w:ascii="Arial" w:hAnsi="Arial" w:cs="Arial"/>
                <w:sz w:val="22"/>
                <w:szCs w:val="22"/>
              </w:rPr>
            </w:pPr>
          </w:p>
          <w:p w14:paraId="42EB1E81" w14:textId="77777777" w:rsidR="00F35B44" w:rsidRDefault="00F35B44" w:rsidP="00BE5011">
            <w:pPr>
              <w:pStyle w:val="Zwykytekst"/>
              <w:spacing w:before="120"/>
              <w:ind w:right="-142"/>
              <w:rPr>
                <w:rFonts w:ascii="Arial" w:hAnsi="Arial" w:cs="Arial"/>
                <w:sz w:val="22"/>
                <w:szCs w:val="22"/>
              </w:rPr>
            </w:pPr>
          </w:p>
          <w:p w14:paraId="50FE05A4" w14:textId="77777777" w:rsidR="00F35B44" w:rsidRDefault="00F35B44" w:rsidP="00BE5011">
            <w:pPr>
              <w:pStyle w:val="Zwykytekst"/>
              <w:spacing w:before="120"/>
              <w:ind w:right="-142"/>
              <w:rPr>
                <w:rFonts w:ascii="Arial" w:hAnsi="Arial" w:cs="Arial"/>
                <w:sz w:val="22"/>
                <w:szCs w:val="22"/>
              </w:rPr>
            </w:pPr>
          </w:p>
          <w:p w14:paraId="3C2B490F" w14:textId="77777777" w:rsidR="00F35B44" w:rsidRPr="00920381" w:rsidRDefault="00F35B44" w:rsidP="00BE5011">
            <w:pPr>
              <w:pStyle w:val="Zwykytekst"/>
              <w:spacing w:before="120"/>
              <w:ind w:right="-142"/>
              <w:rPr>
                <w:rFonts w:ascii="Arial" w:hAnsi="Arial" w:cs="Arial"/>
                <w:sz w:val="22"/>
                <w:szCs w:val="22"/>
              </w:rPr>
            </w:pPr>
          </w:p>
        </w:tc>
        <w:tc>
          <w:tcPr>
            <w:tcW w:w="1843" w:type="dxa"/>
          </w:tcPr>
          <w:p w14:paraId="639E8E2D" w14:textId="77777777" w:rsidR="00F35B44" w:rsidRPr="006B3D24" w:rsidRDefault="00F35B44" w:rsidP="00BE5011">
            <w:pPr>
              <w:pStyle w:val="Zwykytekst"/>
              <w:spacing w:before="120"/>
              <w:ind w:right="-142"/>
              <w:rPr>
                <w:rFonts w:ascii="Arial" w:hAnsi="Arial" w:cs="Arial"/>
              </w:rPr>
            </w:pPr>
          </w:p>
        </w:tc>
        <w:tc>
          <w:tcPr>
            <w:tcW w:w="1843" w:type="dxa"/>
          </w:tcPr>
          <w:p w14:paraId="54C14A5C" w14:textId="77777777" w:rsidR="00F35B44" w:rsidRPr="006B3D24" w:rsidRDefault="00F35B44" w:rsidP="00BE5011">
            <w:pPr>
              <w:pStyle w:val="Zwykytekst"/>
              <w:spacing w:before="120"/>
              <w:ind w:right="-142"/>
              <w:rPr>
                <w:rFonts w:ascii="Arial" w:hAnsi="Arial" w:cs="Arial"/>
              </w:rPr>
            </w:pPr>
          </w:p>
        </w:tc>
        <w:tc>
          <w:tcPr>
            <w:tcW w:w="1418" w:type="dxa"/>
          </w:tcPr>
          <w:p w14:paraId="164E887C" w14:textId="77777777" w:rsidR="00F35B44" w:rsidRPr="006B3D24" w:rsidRDefault="00F35B44" w:rsidP="00BE5011">
            <w:pPr>
              <w:pStyle w:val="Zwykytekst"/>
              <w:spacing w:before="120"/>
              <w:ind w:right="-142"/>
              <w:rPr>
                <w:rFonts w:ascii="Arial" w:hAnsi="Arial" w:cs="Arial"/>
              </w:rPr>
            </w:pPr>
          </w:p>
        </w:tc>
        <w:tc>
          <w:tcPr>
            <w:tcW w:w="1418" w:type="dxa"/>
          </w:tcPr>
          <w:p w14:paraId="5DD6C773" w14:textId="77777777" w:rsidR="00F35B44" w:rsidRPr="006B3D24" w:rsidRDefault="00F35B44" w:rsidP="00BE5011">
            <w:pPr>
              <w:pStyle w:val="Zwykytekst"/>
              <w:spacing w:before="120"/>
              <w:ind w:right="-142"/>
              <w:rPr>
                <w:rFonts w:ascii="Arial" w:hAnsi="Arial" w:cs="Arial"/>
              </w:rPr>
            </w:pPr>
          </w:p>
        </w:tc>
      </w:tr>
    </w:tbl>
    <w:p w14:paraId="25DCA6A1" w14:textId="77777777" w:rsidR="00F35B44" w:rsidRDefault="00F35B44" w:rsidP="00F35B44">
      <w:pPr>
        <w:pStyle w:val="Zwykytekst"/>
        <w:spacing w:before="120"/>
        <w:ind w:left="1800" w:right="-142" w:hanging="1440"/>
        <w:rPr>
          <w:rFonts w:ascii="Arial" w:hAnsi="Arial" w:cs="Arial"/>
          <w:sz w:val="24"/>
          <w:szCs w:val="24"/>
        </w:rPr>
      </w:pPr>
    </w:p>
    <w:p w14:paraId="1CF13C44" w14:textId="77777777" w:rsidR="00F35B44" w:rsidRPr="00832BA6" w:rsidRDefault="00F35B44" w:rsidP="00F35B44">
      <w:pPr>
        <w:pStyle w:val="Zwykytekst"/>
        <w:ind w:left="1800" w:right="-142" w:hanging="1800"/>
        <w:rPr>
          <w:rFonts w:ascii="Arial" w:hAnsi="Arial" w:cs="Arial"/>
          <w:b/>
          <w:sz w:val="24"/>
          <w:szCs w:val="24"/>
          <w:u w:val="single"/>
        </w:rPr>
      </w:pPr>
      <w:r w:rsidRPr="00832BA6">
        <w:rPr>
          <w:rFonts w:ascii="Arial" w:hAnsi="Arial" w:cs="Arial"/>
          <w:b/>
          <w:sz w:val="24"/>
          <w:szCs w:val="24"/>
          <w:u w:val="single"/>
        </w:rPr>
        <w:t>UWAGA:</w:t>
      </w:r>
    </w:p>
    <w:p w14:paraId="6DA1C502" w14:textId="77777777" w:rsidR="00F35B44" w:rsidRPr="0017655D" w:rsidRDefault="00F35B44" w:rsidP="00F35B44">
      <w:pPr>
        <w:pStyle w:val="Zwykytekst"/>
        <w:ind w:right="-142"/>
        <w:rPr>
          <w:rFonts w:ascii="Arial" w:hAnsi="Arial" w:cs="Arial"/>
          <w:b/>
          <w:sz w:val="24"/>
          <w:szCs w:val="24"/>
        </w:rPr>
      </w:pPr>
      <w:r w:rsidRPr="0017655D">
        <w:rPr>
          <w:rFonts w:ascii="Arial" w:hAnsi="Arial" w:cs="Arial"/>
          <w:b/>
          <w:sz w:val="24"/>
          <w:szCs w:val="24"/>
        </w:rPr>
        <w:t>Zadania</w:t>
      </w:r>
      <w:r>
        <w:rPr>
          <w:rFonts w:ascii="Arial" w:hAnsi="Arial" w:cs="Arial"/>
          <w:b/>
          <w:sz w:val="24"/>
          <w:szCs w:val="24"/>
        </w:rPr>
        <w:t xml:space="preserve"> wymienione w kolumnie nr 5</w:t>
      </w:r>
      <w:r w:rsidRPr="0017655D">
        <w:rPr>
          <w:rFonts w:ascii="Arial" w:hAnsi="Arial" w:cs="Arial"/>
          <w:b/>
          <w:sz w:val="24"/>
          <w:szCs w:val="24"/>
        </w:rPr>
        <w:t>, dla których nie zostaną podane wartości nie będą podlegały ocenie.</w:t>
      </w:r>
    </w:p>
    <w:p w14:paraId="720FC26D" w14:textId="77777777" w:rsidR="00F35B44" w:rsidRDefault="00F35B44" w:rsidP="00F35B44">
      <w:pPr>
        <w:pStyle w:val="Zwykytekst"/>
        <w:spacing w:before="120"/>
        <w:ind w:left="1800" w:right="-142" w:hanging="1440"/>
        <w:rPr>
          <w:rFonts w:ascii="Arial" w:hAnsi="Arial" w:cs="Arial"/>
          <w:sz w:val="24"/>
          <w:szCs w:val="24"/>
        </w:rPr>
      </w:pPr>
    </w:p>
    <w:p w14:paraId="61A2D498" w14:textId="77777777" w:rsidR="00F35B44" w:rsidRPr="00362916" w:rsidRDefault="00F35B44" w:rsidP="00F35B44">
      <w:pPr>
        <w:pStyle w:val="Normalny1"/>
        <w:ind w:left="284"/>
        <w:rPr>
          <w:rFonts w:ascii="Arial" w:hAnsi="Arial" w:cs="Arial"/>
          <w:iCs/>
          <w:lang w:val="pl-PL"/>
        </w:rPr>
      </w:pPr>
      <w:r w:rsidRPr="00362916">
        <w:rPr>
          <w:rFonts w:ascii="Arial" w:hAnsi="Arial" w:cs="Arial"/>
          <w:lang w:val="pl-PL"/>
        </w:rPr>
        <w:t xml:space="preserve">Oświadczamy, że </w:t>
      </w:r>
      <w:r w:rsidRPr="00362916">
        <w:rPr>
          <w:rFonts w:ascii="Arial" w:hAnsi="Arial" w:cs="Arial"/>
          <w:iCs/>
          <w:lang w:val="pl-PL"/>
        </w:rPr>
        <w:t>osoby</w:t>
      </w:r>
      <w:r>
        <w:rPr>
          <w:rFonts w:ascii="Arial" w:hAnsi="Arial" w:cs="Arial"/>
          <w:iCs/>
          <w:lang w:val="pl-PL"/>
        </w:rPr>
        <w:t>,</w:t>
      </w:r>
      <w:r w:rsidRPr="00362916">
        <w:rPr>
          <w:rFonts w:ascii="Arial" w:hAnsi="Arial" w:cs="Arial"/>
          <w:iCs/>
          <w:lang w:val="pl-PL"/>
        </w:rPr>
        <w:t xml:space="preserve"> które będą uczestniczyć w wykonywaniu zamówienia posiadają wymagane kwalifikacje zawodowe.</w:t>
      </w:r>
    </w:p>
    <w:p w14:paraId="3EC2B4F1" w14:textId="77777777" w:rsidR="00F35B44" w:rsidRPr="00632A2A" w:rsidRDefault="00F35B44" w:rsidP="00F35B44">
      <w:pPr>
        <w:pStyle w:val="Zwykytekst"/>
        <w:spacing w:before="120" w:line="276" w:lineRule="auto"/>
        <w:rPr>
          <w:rFonts w:ascii="Arial" w:eastAsia="Andale Sans UI" w:hAnsi="Arial" w:cs="Arial"/>
          <w:color w:val="00000A"/>
          <w:sz w:val="22"/>
          <w:szCs w:val="22"/>
          <w:lang w:eastAsia="ja-JP" w:bidi="fa-IR"/>
        </w:rPr>
      </w:pPr>
    </w:p>
    <w:p w14:paraId="4EA466B4" w14:textId="77777777" w:rsidR="00F35B44" w:rsidRPr="00632A2A" w:rsidRDefault="00F35B44" w:rsidP="00F35B44">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1404E97A" w14:textId="77777777" w:rsidR="00F35B44" w:rsidRPr="00521D43" w:rsidRDefault="00F35B44" w:rsidP="00F35B44">
      <w:pPr>
        <w:pStyle w:val="Zwykytekst"/>
        <w:spacing w:before="120" w:line="276" w:lineRule="auto"/>
        <w:ind w:left="3540" w:hanging="3540"/>
        <w:rPr>
          <w:rFonts w:ascii="Arial" w:hAnsi="Arial" w:cs="Arial"/>
        </w:rPr>
      </w:pPr>
      <w:r w:rsidRPr="00521D43">
        <w:rPr>
          <w:rFonts w:ascii="Arial" w:hAnsi="Arial" w:cs="Arial"/>
        </w:rPr>
        <w:t>Miejscowość, data</w:t>
      </w:r>
      <w:r w:rsidRPr="00521D43">
        <w:rPr>
          <w:rFonts w:ascii="Arial" w:hAnsi="Arial" w:cs="Arial"/>
        </w:rPr>
        <w:tab/>
      </w:r>
      <w:r w:rsidRPr="00521D43">
        <w:rPr>
          <w:rFonts w:ascii="Arial" w:hAnsi="Arial" w:cs="Arial"/>
        </w:rPr>
        <w:tab/>
      </w:r>
      <w:r w:rsidRPr="00521D43">
        <w:rPr>
          <w:rFonts w:ascii="Arial" w:hAnsi="Arial" w:cs="Arial"/>
        </w:rPr>
        <w:tab/>
      </w:r>
      <w:r w:rsidRPr="00521D43">
        <w:rPr>
          <w:rFonts w:ascii="Arial" w:hAnsi="Arial" w:cs="Arial"/>
        </w:rPr>
        <w:tab/>
        <w:t>(podpis Wykonawcy/Pełnomocnika)</w:t>
      </w:r>
    </w:p>
    <w:p w14:paraId="1B7D97E2" w14:textId="77777777" w:rsidR="00F35B44" w:rsidRPr="00632A2A" w:rsidRDefault="00F35B44" w:rsidP="00F35B44">
      <w:pPr>
        <w:pStyle w:val="Normalny1"/>
        <w:spacing w:line="276" w:lineRule="auto"/>
        <w:rPr>
          <w:rFonts w:ascii="Arial" w:hAnsi="Arial" w:cs="Arial"/>
          <w:sz w:val="22"/>
          <w:szCs w:val="22"/>
          <w:shd w:val="clear" w:color="auto" w:fill="FFFF00"/>
          <w:lang w:val="pl-PL"/>
        </w:rPr>
      </w:pPr>
    </w:p>
    <w:p w14:paraId="3C38732C" w14:textId="77777777" w:rsidR="00F35B44" w:rsidRDefault="00F35B44" w:rsidP="00F35B44">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14:paraId="5CA7300E" w14:textId="77777777" w:rsidR="00F35B44" w:rsidRDefault="00F35B44" w:rsidP="00632A2A">
      <w:pPr>
        <w:spacing w:line="276" w:lineRule="auto"/>
        <w:rPr>
          <w:rFonts w:ascii="Arial" w:hAnsi="Arial" w:cs="Arial"/>
          <w:sz w:val="22"/>
          <w:szCs w:val="22"/>
          <w:highlight w:val="yellow"/>
        </w:rPr>
      </w:pPr>
    </w:p>
    <w:p w14:paraId="14EB7775" w14:textId="77777777" w:rsidR="003A5CDC" w:rsidRDefault="003A5CDC" w:rsidP="00632A2A">
      <w:pPr>
        <w:spacing w:line="276" w:lineRule="auto"/>
        <w:rPr>
          <w:rFonts w:ascii="Arial" w:hAnsi="Arial" w:cs="Arial"/>
          <w:sz w:val="22"/>
          <w:szCs w:val="22"/>
          <w:highlight w:val="yellow"/>
        </w:rPr>
      </w:pPr>
    </w:p>
    <w:p w14:paraId="28528C56" w14:textId="77777777" w:rsidR="00E82E2A" w:rsidRPr="00632A2A" w:rsidRDefault="00E82E2A"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t>oświadczenie składane wraz z ofertą</w:t>
      </w:r>
      <w:r w:rsidR="005A34DA" w:rsidRPr="00632A2A">
        <w:rPr>
          <w:rFonts w:ascii="Arial" w:hAnsi="Arial" w:cs="Arial"/>
          <w:b/>
          <w:i/>
          <w:color w:val="FF0000"/>
          <w:sz w:val="22"/>
          <w:szCs w:val="22"/>
        </w:rPr>
        <w:t xml:space="preserve"> – jeżeli występuje</w:t>
      </w:r>
    </w:p>
    <w:p w14:paraId="01DE8800" w14:textId="77777777" w:rsidR="006B3D24" w:rsidRPr="00632A2A" w:rsidRDefault="006B3D24" w:rsidP="00632A2A">
      <w:pPr>
        <w:spacing w:line="276" w:lineRule="auto"/>
        <w:ind w:left="5664" w:firstLine="708"/>
        <w:jc w:val="both"/>
        <w:rPr>
          <w:rFonts w:ascii="Arial" w:hAnsi="Arial" w:cs="Arial"/>
          <w:w w:val="130"/>
          <w:sz w:val="22"/>
          <w:szCs w:val="22"/>
        </w:rPr>
      </w:pPr>
    </w:p>
    <w:p w14:paraId="511429C9" w14:textId="77777777"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D97698">
        <w:rPr>
          <w:rFonts w:ascii="Arial" w:hAnsi="Arial" w:cs="Arial"/>
          <w:w w:val="130"/>
          <w:sz w:val="18"/>
          <w:szCs w:val="18"/>
        </w:rPr>
        <w:t>8</w:t>
      </w:r>
      <w:r w:rsidRPr="009F38BD">
        <w:rPr>
          <w:rFonts w:ascii="Arial" w:hAnsi="Arial" w:cs="Arial"/>
          <w:w w:val="130"/>
          <w:sz w:val="18"/>
          <w:szCs w:val="18"/>
        </w:rPr>
        <w:t>do SIWZ</w:t>
      </w:r>
    </w:p>
    <w:p w14:paraId="0D93F04C" w14:textId="77777777" w:rsidR="00B03A7D" w:rsidRPr="00632A2A" w:rsidRDefault="00B03A7D" w:rsidP="00632A2A">
      <w:pPr>
        <w:spacing w:line="276" w:lineRule="auto"/>
        <w:rPr>
          <w:rFonts w:ascii="Arial" w:hAnsi="Arial" w:cs="Arial"/>
          <w:sz w:val="22"/>
          <w:szCs w:val="22"/>
        </w:rPr>
      </w:pPr>
    </w:p>
    <w:p w14:paraId="7F7649C7"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14:paraId="77F96401"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357E7F5D" w14:textId="77777777" w:rsidR="00B03A7D" w:rsidRPr="00632A2A" w:rsidRDefault="00B03A7D" w:rsidP="00632A2A">
      <w:pPr>
        <w:spacing w:line="276" w:lineRule="auto"/>
        <w:rPr>
          <w:rFonts w:ascii="Arial" w:hAnsi="Arial" w:cs="Arial"/>
          <w:sz w:val="22"/>
          <w:szCs w:val="22"/>
        </w:rPr>
      </w:pPr>
    </w:p>
    <w:p w14:paraId="50E8D625" w14:textId="77777777" w:rsidR="00B03A7D" w:rsidRPr="00632A2A" w:rsidRDefault="00B03A7D" w:rsidP="00632A2A">
      <w:pPr>
        <w:spacing w:line="276" w:lineRule="auto"/>
        <w:rPr>
          <w:rFonts w:ascii="Arial" w:hAnsi="Arial" w:cs="Arial"/>
          <w:sz w:val="22"/>
          <w:szCs w:val="22"/>
        </w:rPr>
      </w:pPr>
    </w:p>
    <w:p w14:paraId="0F6C2E99" w14:textId="77777777" w:rsidR="00B03A7D" w:rsidRPr="00632A2A" w:rsidRDefault="00B03A7D" w:rsidP="00632A2A">
      <w:pPr>
        <w:widowControl w:val="0"/>
        <w:spacing w:after="194" w:line="276" w:lineRule="auto"/>
        <w:ind w:left="1276" w:right="320" w:hanging="1320"/>
        <w:jc w:val="center"/>
        <w:rPr>
          <w:rFonts w:ascii="Arial" w:hAnsi="Arial" w:cs="Arial"/>
          <w:b/>
          <w:sz w:val="22"/>
          <w:szCs w:val="22"/>
        </w:rPr>
      </w:pPr>
      <w:r w:rsidRPr="00632A2A">
        <w:rPr>
          <w:rFonts w:ascii="Arial" w:hAnsi="Arial" w:cs="Arial"/>
          <w:b/>
          <w:sz w:val="22"/>
          <w:szCs w:val="22"/>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632A2A" w14:paraId="6FAE1D32" w14:textId="77777777" w:rsidTr="00B03A7D">
        <w:trPr>
          <w:trHeight w:hRule="exact" w:val="1138"/>
          <w:jc w:val="center"/>
        </w:trPr>
        <w:tc>
          <w:tcPr>
            <w:tcW w:w="883" w:type="dxa"/>
            <w:tcBorders>
              <w:top w:val="single" w:sz="4" w:space="0" w:color="auto"/>
              <w:left w:val="single" w:sz="4" w:space="0" w:color="auto"/>
            </w:tcBorders>
            <w:shd w:val="clear" w:color="auto" w:fill="FFFFFF"/>
            <w:vAlign w:val="center"/>
          </w:tcPr>
          <w:p w14:paraId="44445F4D" w14:textId="77777777"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Lp.</w:t>
            </w:r>
          </w:p>
        </w:tc>
        <w:tc>
          <w:tcPr>
            <w:tcW w:w="6240" w:type="dxa"/>
            <w:tcBorders>
              <w:top w:val="single" w:sz="4" w:space="0" w:color="auto"/>
              <w:left w:val="single" w:sz="4" w:space="0" w:color="auto"/>
            </w:tcBorders>
            <w:shd w:val="clear" w:color="auto" w:fill="FFFFFF"/>
            <w:vAlign w:val="center"/>
          </w:tcPr>
          <w:p w14:paraId="0E08DDE6" w14:textId="77777777"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14:paraId="05357AA1" w14:textId="77777777" w:rsidR="00B03A7D" w:rsidRPr="00632A2A" w:rsidRDefault="00B03A7D" w:rsidP="00632A2A">
            <w:pPr>
              <w:framePr w:w="8693" w:wrap="notBeside" w:vAnchor="text" w:hAnchor="text" w:xAlign="center" w:y="1"/>
              <w:widowControl w:val="0"/>
              <w:spacing w:line="276" w:lineRule="auto"/>
              <w:jc w:val="both"/>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Procentowy zakres robót</w:t>
            </w:r>
          </w:p>
        </w:tc>
      </w:tr>
      <w:tr w:rsidR="00B03A7D" w:rsidRPr="00632A2A" w14:paraId="27EBAA12" w14:textId="77777777" w:rsidTr="003A7295">
        <w:trPr>
          <w:trHeight w:hRule="exact" w:val="1566"/>
          <w:jc w:val="center"/>
        </w:trPr>
        <w:tc>
          <w:tcPr>
            <w:tcW w:w="883" w:type="dxa"/>
            <w:tcBorders>
              <w:top w:val="single" w:sz="4" w:space="0" w:color="auto"/>
              <w:left w:val="single" w:sz="4" w:space="0" w:color="auto"/>
            </w:tcBorders>
            <w:shd w:val="clear" w:color="auto" w:fill="FFFFFF"/>
            <w:vAlign w:val="center"/>
          </w:tcPr>
          <w:p w14:paraId="05A2F58A" w14:textId="77777777"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1</w:t>
            </w:r>
          </w:p>
        </w:tc>
        <w:tc>
          <w:tcPr>
            <w:tcW w:w="6240" w:type="dxa"/>
            <w:tcBorders>
              <w:top w:val="single" w:sz="4" w:space="0" w:color="auto"/>
              <w:left w:val="single" w:sz="4" w:space="0" w:color="auto"/>
            </w:tcBorders>
            <w:shd w:val="clear" w:color="auto" w:fill="FFFFFF"/>
          </w:tcPr>
          <w:p w14:paraId="57B251AC"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14:paraId="6EF42992"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14:paraId="126416C7" w14:textId="77777777" w:rsidTr="003A7295">
        <w:trPr>
          <w:trHeight w:hRule="exact" w:val="1560"/>
          <w:jc w:val="center"/>
        </w:trPr>
        <w:tc>
          <w:tcPr>
            <w:tcW w:w="883" w:type="dxa"/>
            <w:tcBorders>
              <w:top w:val="single" w:sz="4" w:space="0" w:color="auto"/>
              <w:left w:val="single" w:sz="4" w:space="0" w:color="auto"/>
            </w:tcBorders>
            <w:shd w:val="clear" w:color="auto" w:fill="FFFFFF"/>
            <w:vAlign w:val="center"/>
          </w:tcPr>
          <w:p w14:paraId="16E83AE6" w14:textId="77777777"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2</w:t>
            </w:r>
          </w:p>
        </w:tc>
        <w:tc>
          <w:tcPr>
            <w:tcW w:w="6240" w:type="dxa"/>
            <w:tcBorders>
              <w:top w:val="single" w:sz="4" w:space="0" w:color="auto"/>
              <w:left w:val="single" w:sz="4" w:space="0" w:color="auto"/>
            </w:tcBorders>
            <w:shd w:val="clear" w:color="auto" w:fill="FFFFFF"/>
          </w:tcPr>
          <w:p w14:paraId="66285288"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14:paraId="33F32876"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14:paraId="68C2EA5B" w14:textId="77777777" w:rsidTr="003A7295">
        <w:trPr>
          <w:trHeight w:hRule="exact" w:val="1568"/>
          <w:jc w:val="center"/>
        </w:trPr>
        <w:tc>
          <w:tcPr>
            <w:tcW w:w="883" w:type="dxa"/>
            <w:tcBorders>
              <w:top w:val="single" w:sz="4" w:space="0" w:color="auto"/>
              <w:left w:val="single" w:sz="4" w:space="0" w:color="auto"/>
              <w:bottom w:val="single" w:sz="4" w:space="0" w:color="auto"/>
            </w:tcBorders>
            <w:shd w:val="clear" w:color="auto" w:fill="FFFFFF"/>
            <w:vAlign w:val="center"/>
          </w:tcPr>
          <w:p w14:paraId="24CA96F4" w14:textId="77777777"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14:paraId="0B0DCD22"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14:paraId="2B835790"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bl>
    <w:p w14:paraId="18A583FF" w14:textId="77777777" w:rsidR="00B03A7D" w:rsidRPr="00632A2A" w:rsidRDefault="00B03A7D" w:rsidP="00632A2A">
      <w:pPr>
        <w:spacing w:line="276" w:lineRule="auto"/>
        <w:rPr>
          <w:rFonts w:ascii="Arial" w:hAnsi="Arial" w:cs="Arial"/>
          <w:sz w:val="22"/>
          <w:szCs w:val="22"/>
          <w:highlight w:val="yellow"/>
        </w:rPr>
      </w:pPr>
    </w:p>
    <w:p w14:paraId="20C5866F" w14:textId="77777777" w:rsidR="00B03A7D" w:rsidRPr="00632A2A" w:rsidRDefault="00B03A7D" w:rsidP="00632A2A">
      <w:pPr>
        <w:spacing w:before="120" w:line="276" w:lineRule="auto"/>
        <w:ind w:left="4254"/>
        <w:rPr>
          <w:rFonts w:ascii="Arial" w:hAnsi="Arial" w:cs="Arial"/>
          <w:sz w:val="22"/>
          <w:szCs w:val="22"/>
          <w:highlight w:val="yellow"/>
        </w:rPr>
      </w:pPr>
    </w:p>
    <w:p w14:paraId="54C31E06" w14:textId="77777777" w:rsidR="00B03A7D" w:rsidRPr="00521D43" w:rsidRDefault="00B03A7D" w:rsidP="00632A2A">
      <w:pPr>
        <w:spacing w:before="120" w:line="276" w:lineRule="auto"/>
        <w:ind w:left="4254"/>
        <w:rPr>
          <w:rFonts w:ascii="Arial" w:hAnsi="Arial" w:cs="Arial"/>
          <w:sz w:val="20"/>
          <w:szCs w:val="20"/>
        </w:rPr>
      </w:pPr>
      <w:r w:rsidRPr="00521D43">
        <w:rPr>
          <w:rFonts w:ascii="Arial" w:hAnsi="Arial" w:cs="Arial"/>
          <w:sz w:val="20"/>
          <w:szCs w:val="20"/>
        </w:rPr>
        <w:t xml:space="preserve">……………………………………………… </w:t>
      </w:r>
      <w:r w:rsidRPr="00521D43">
        <w:rPr>
          <w:rFonts w:ascii="Arial" w:hAnsi="Arial" w:cs="Arial"/>
          <w:sz w:val="20"/>
          <w:szCs w:val="20"/>
        </w:rPr>
        <w:br/>
        <w:t>(podpis Wykonawcy/Pełnomocnika)</w:t>
      </w:r>
    </w:p>
    <w:p w14:paraId="5C63B3E1" w14:textId="77777777" w:rsidR="00B03A7D" w:rsidRPr="00632A2A" w:rsidRDefault="00B03A7D" w:rsidP="00632A2A">
      <w:pPr>
        <w:spacing w:line="276" w:lineRule="auto"/>
        <w:rPr>
          <w:rFonts w:ascii="Arial" w:hAnsi="Arial" w:cs="Arial"/>
          <w:sz w:val="22"/>
          <w:szCs w:val="22"/>
          <w:highlight w:val="lightGray"/>
        </w:rPr>
      </w:pPr>
    </w:p>
    <w:p w14:paraId="77F8A78F" w14:textId="77777777" w:rsidR="00754619" w:rsidRDefault="00754619" w:rsidP="00243AA3">
      <w:pPr>
        <w:spacing w:after="120"/>
        <w:jc w:val="right"/>
        <w:rPr>
          <w:rFonts w:ascii="Arial" w:hAnsi="Arial" w:cs="Arial"/>
          <w:b/>
          <w:sz w:val="22"/>
          <w:szCs w:val="22"/>
        </w:rPr>
      </w:pPr>
      <w:bookmarkStart w:id="67" w:name="_Toc356553651"/>
    </w:p>
    <w:p w14:paraId="19411D93" w14:textId="77777777" w:rsidR="00754619" w:rsidRDefault="00754619" w:rsidP="00243AA3">
      <w:pPr>
        <w:spacing w:after="120"/>
        <w:jc w:val="right"/>
        <w:rPr>
          <w:rFonts w:ascii="Arial" w:hAnsi="Arial" w:cs="Arial"/>
          <w:b/>
          <w:sz w:val="22"/>
          <w:szCs w:val="22"/>
        </w:rPr>
      </w:pPr>
    </w:p>
    <w:p w14:paraId="7218575B" w14:textId="77777777" w:rsidR="00754619" w:rsidRDefault="00754619" w:rsidP="00243AA3">
      <w:pPr>
        <w:spacing w:after="120"/>
        <w:jc w:val="right"/>
        <w:rPr>
          <w:rFonts w:ascii="Arial" w:hAnsi="Arial" w:cs="Arial"/>
          <w:b/>
          <w:sz w:val="22"/>
          <w:szCs w:val="22"/>
        </w:rPr>
      </w:pPr>
    </w:p>
    <w:p w14:paraId="2ADC3EC9" w14:textId="77777777" w:rsidR="00754619" w:rsidRDefault="00754619" w:rsidP="00243AA3">
      <w:pPr>
        <w:spacing w:after="120"/>
        <w:jc w:val="right"/>
        <w:rPr>
          <w:rFonts w:ascii="Arial" w:hAnsi="Arial" w:cs="Arial"/>
          <w:b/>
          <w:sz w:val="22"/>
          <w:szCs w:val="22"/>
        </w:rPr>
      </w:pPr>
    </w:p>
    <w:p w14:paraId="5E618141" w14:textId="77777777" w:rsidR="00D664E4" w:rsidRDefault="00D664E4" w:rsidP="00243AA3">
      <w:pPr>
        <w:spacing w:after="120"/>
        <w:jc w:val="right"/>
        <w:rPr>
          <w:rFonts w:ascii="Arial" w:hAnsi="Arial" w:cs="Arial"/>
          <w:b/>
          <w:sz w:val="22"/>
          <w:szCs w:val="22"/>
        </w:rPr>
      </w:pPr>
    </w:p>
    <w:p w14:paraId="5DA88B74" w14:textId="77777777" w:rsidR="00754619" w:rsidRDefault="00754619" w:rsidP="00243AA3">
      <w:pPr>
        <w:spacing w:after="120"/>
        <w:jc w:val="right"/>
        <w:rPr>
          <w:rFonts w:ascii="Arial" w:hAnsi="Arial" w:cs="Arial"/>
          <w:b/>
          <w:sz w:val="22"/>
          <w:szCs w:val="22"/>
        </w:rPr>
      </w:pPr>
    </w:p>
    <w:p w14:paraId="25FAD01D" w14:textId="77777777" w:rsidR="00243AA3" w:rsidRPr="00274EF6" w:rsidRDefault="00243AA3" w:rsidP="00243AA3">
      <w:pPr>
        <w:spacing w:after="120"/>
        <w:jc w:val="right"/>
        <w:rPr>
          <w:rFonts w:ascii="Arial" w:hAnsi="Arial" w:cs="Arial"/>
          <w:b/>
          <w:sz w:val="22"/>
          <w:szCs w:val="22"/>
        </w:rPr>
      </w:pPr>
      <w:r w:rsidRPr="00274EF6">
        <w:rPr>
          <w:rFonts w:ascii="Arial" w:hAnsi="Arial" w:cs="Arial"/>
          <w:b/>
          <w:sz w:val="22"/>
          <w:szCs w:val="22"/>
        </w:rPr>
        <w:lastRenderedPageBreak/>
        <w:t>Załącznik Nr 9 do SIWZ</w:t>
      </w:r>
    </w:p>
    <w:p w14:paraId="220E9C63" w14:textId="50194684" w:rsidR="00243AA3" w:rsidRDefault="003134D0" w:rsidP="00243AA3">
      <w:pPr>
        <w:spacing w:after="120"/>
        <w:jc w:val="center"/>
        <w:rPr>
          <w:rFonts w:ascii="Arial" w:hAnsi="Arial" w:cs="Arial"/>
          <w:b/>
          <w:sz w:val="22"/>
          <w:szCs w:val="22"/>
        </w:rPr>
      </w:pPr>
      <w:r>
        <w:rPr>
          <w:rFonts w:ascii="Arial" w:hAnsi="Arial" w:cs="Arial"/>
          <w:b/>
          <w:sz w:val="22"/>
          <w:szCs w:val="22"/>
        </w:rPr>
        <w:t>U</w:t>
      </w:r>
      <w:r w:rsidR="00243AA3" w:rsidRPr="00274EF6">
        <w:rPr>
          <w:rFonts w:ascii="Arial" w:hAnsi="Arial" w:cs="Arial"/>
          <w:b/>
          <w:sz w:val="22"/>
          <w:szCs w:val="22"/>
        </w:rPr>
        <w:t xml:space="preserve">MOWA Nr </w:t>
      </w:r>
      <w:r w:rsidR="00561733">
        <w:rPr>
          <w:rFonts w:ascii="Arial" w:hAnsi="Arial" w:cs="Arial"/>
          <w:b/>
          <w:sz w:val="22"/>
          <w:szCs w:val="22"/>
        </w:rPr>
        <w:t>ZP</w:t>
      </w:r>
      <w:r w:rsidR="00243AA3" w:rsidRPr="00274EF6">
        <w:rPr>
          <w:rFonts w:ascii="Arial" w:hAnsi="Arial" w:cs="Arial"/>
          <w:b/>
          <w:sz w:val="22"/>
          <w:szCs w:val="22"/>
        </w:rPr>
        <w:t xml:space="preserve"> - …../20</w:t>
      </w:r>
      <w:r w:rsidR="003F159F">
        <w:rPr>
          <w:rFonts w:ascii="Arial" w:hAnsi="Arial" w:cs="Arial"/>
          <w:b/>
          <w:sz w:val="22"/>
          <w:szCs w:val="22"/>
        </w:rPr>
        <w:t>20</w:t>
      </w:r>
      <w:r w:rsidR="00243AA3" w:rsidRPr="00274EF6">
        <w:rPr>
          <w:rFonts w:ascii="Arial" w:hAnsi="Arial" w:cs="Arial"/>
          <w:b/>
          <w:sz w:val="22"/>
          <w:szCs w:val="22"/>
        </w:rPr>
        <w:t xml:space="preserve"> – PROJEKT</w:t>
      </w:r>
      <w:bookmarkEnd w:id="67"/>
      <w:r w:rsidR="001E06E8">
        <w:rPr>
          <w:rFonts w:ascii="Arial" w:hAnsi="Arial" w:cs="Arial"/>
          <w:b/>
          <w:sz w:val="22"/>
          <w:szCs w:val="22"/>
        </w:rPr>
        <w:t xml:space="preserve"> </w:t>
      </w:r>
    </w:p>
    <w:p w14:paraId="2592501E" w14:textId="77777777" w:rsidR="00243AA3" w:rsidRPr="00274EF6" w:rsidRDefault="00243AA3" w:rsidP="00243AA3">
      <w:pPr>
        <w:jc w:val="both"/>
        <w:rPr>
          <w:rFonts w:ascii="Arial" w:hAnsi="Arial" w:cs="Arial"/>
          <w:sz w:val="22"/>
          <w:szCs w:val="22"/>
        </w:rPr>
      </w:pPr>
    </w:p>
    <w:p w14:paraId="791853AE" w14:textId="77777777" w:rsidR="00243AA3" w:rsidRPr="00274EF6" w:rsidRDefault="00243AA3" w:rsidP="00243AA3">
      <w:pPr>
        <w:pStyle w:val="Tekstpodstawowy"/>
        <w:spacing w:line="240" w:lineRule="auto"/>
        <w:rPr>
          <w:rFonts w:ascii="Arial" w:hAnsi="Arial" w:cs="Arial"/>
          <w:b w:val="0"/>
          <w:sz w:val="22"/>
          <w:szCs w:val="22"/>
        </w:rPr>
      </w:pPr>
      <w:r w:rsidRPr="00274EF6">
        <w:rPr>
          <w:rFonts w:ascii="Arial" w:hAnsi="Arial" w:cs="Arial"/>
          <w:b w:val="0"/>
          <w:sz w:val="22"/>
          <w:szCs w:val="22"/>
        </w:rPr>
        <w:t>W dniu …………</w:t>
      </w:r>
      <w:r w:rsidR="005F44DF">
        <w:rPr>
          <w:rFonts w:ascii="Arial" w:hAnsi="Arial" w:cs="Arial"/>
          <w:b w:val="0"/>
          <w:sz w:val="22"/>
          <w:szCs w:val="22"/>
        </w:rPr>
        <w:t>…………</w:t>
      </w:r>
      <w:r w:rsidRPr="00274EF6">
        <w:rPr>
          <w:rFonts w:ascii="Arial" w:hAnsi="Arial" w:cs="Arial"/>
          <w:b w:val="0"/>
          <w:sz w:val="22"/>
          <w:szCs w:val="22"/>
        </w:rPr>
        <w:t>…….</w:t>
      </w:r>
      <w:r w:rsidR="005F44DF">
        <w:rPr>
          <w:rFonts w:ascii="Arial" w:hAnsi="Arial" w:cs="Arial"/>
          <w:b w:val="0"/>
          <w:sz w:val="22"/>
          <w:szCs w:val="22"/>
        </w:rPr>
        <w:t>.</w:t>
      </w:r>
      <w:r w:rsidRPr="00274EF6">
        <w:rPr>
          <w:rFonts w:ascii="Arial" w:hAnsi="Arial" w:cs="Arial"/>
          <w:b w:val="0"/>
          <w:sz w:val="22"/>
          <w:szCs w:val="22"/>
        </w:rPr>
        <w:t xml:space="preserve">  w Świeszynie pomiędzy </w:t>
      </w:r>
    </w:p>
    <w:p w14:paraId="354F30AC" w14:textId="77777777" w:rsidR="00243AA3" w:rsidRPr="00274EF6" w:rsidRDefault="00243AA3" w:rsidP="00243AA3">
      <w:pPr>
        <w:pStyle w:val="Tekstpodstawowy"/>
        <w:spacing w:line="240" w:lineRule="auto"/>
        <w:rPr>
          <w:rFonts w:ascii="Arial" w:hAnsi="Arial" w:cs="Arial"/>
          <w:b w:val="0"/>
          <w:sz w:val="22"/>
          <w:szCs w:val="22"/>
        </w:rPr>
      </w:pPr>
      <w:r w:rsidRPr="00274EF6">
        <w:rPr>
          <w:rFonts w:ascii="Arial" w:hAnsi="Arial" w:cs="Arial"/>
          <w:b w:val="0"/>
          <w:sz w:val="22"/>
          <w:szCs w:val="22"/>
        </w:rPr>
        <w:t>Gminą Świeszyno, Świeszyno 71, 76-024 Świeszyno ,</w:t>
      </w:r>
    </w:p>
    <w:p w14:paraId="3A0B1711" w14:textId="77777777" w:rsidR="00243AA3" w:rsidRPr="00274EF6" w:rsidRDefault="00243AA3" w:rsidP="00243AA3">
      <w:pPr>
        <w:pStyle w:val="Tekstpodstawowy"/>
        <w:spacing w:line="240" w:lineRule="auto"/>
        <w:rPr>
          <w:rFonts w:ascii="Arial" w:hAnsi="Arial" w:cs="Arial"/>
          <w:b w:val="0"/>
          <w:sz w:val="22"/>
          <w:szCs w:val="22"/>
        </w:rPr>
      </w:pPr>
      <w:r w:rsidRPr="00274EF6">
        <w:rPr>
          <w:rFonts w:ascii="Arial" w:hAnsi="Arial" w:cs="Arial"/>
          <w:b w:val="0"/>
          <w:sz w:val="22"/>
          <w:szCs w:val="22"/>
        </w:rPr>
        <w:t>NIP:499-05-21-087, Regon:330920707</w:t>
      </w:r>
    </w:p>
    <w:p w14:paraId="4759BEAB" w14:textId="77777777" w:rsidR="00243AA3" w:rsidRPr="00274EF6" w:rsidRDefault="00243AA3" w:rsidP="00243AA3">
      <w:pPr>
        <w:spacing w:before="120" w:after="120"/>
        <w:jc w:val="both"/>
        <w:rPr>
          <w:rFonts w:ascii="Arial" w:hAnsi="Arial" w:cs="Arial"/>
          <w:sz w:val="22"/>
          <w:szCs w:val="22"/>
        </w:rPr>
      </w:pPr>
      <w:r w:rsidRPr="00274EF6">
        <w:rPr>
          <w:rFonts w:ascii="Arial" w:hAnsi="Arial" w:cs="Arial"/>
          <w:sz w:val="22"/>
          <w:szCs w:val="22"/>
        </w:rPr>
        <w:t xml:space="preserve">zwaną dalej w treści umowy </w:t>
      </w:r>
      <w:r w:rsidRPr="00274EF6">
        <w:rPr>
          <w:rFonts w:ascii="Arial" w:hAnsi="Arial" w:cs="Arial"/>
          <w:b/>
          <w:sz w:val="22"/>
          <w:szCs w:val="22"/>
        </w:rPr>
        <w:t>Zamawiającym</w:t>
      </w:r>
    </w:p>
    <w:p w14:paraId="58F48B6C" w14:textId="77777777" w:rsidR="00243AA3" w:rsidRPr="00274EF6" w:rsidRDefault="00243AA3" w:rsidP="00243AA3">
      <w:pPr>
        <w:spacing w:after="120"/>
        <w:rPr>
          <w:rFonts w:ascii="Arial" w:hAnsi="Arial" w:cs="Arial"/>
          <w:b/>
          <w:bCs/>
          <w:sz w:val="22"/>
          <w:szCs w:val="22"/>
        </w:rPr>
      </w:pPr>
      <w:r w:rsidRPr="00274EF6">
        <w:rPr>
          <w:rFonts w:ascii="Arial" w:hAnsi="Arial" w:cs="Arial"/>
          <w:sz w:val="22"/>
          <w:szCs w:val="22"/>
        </w:rPr>
        <w:t>a</w:t>
      </w:r>
    </w:p>
    <w:p w14:paraId="38959E41" w14:textId="77777777" w:rsidR="00243AA3" w:rsidRPr="00274EF6" w:rsidRDefault="00243AA3" w:rsidP="00243AA3">
      <w:pPr>
        <w:spacing w:after="120"/>
        <w:rPr>
          <w:rFonts w:ascii="Arial" w:hAnsi="Arial" w:cs="Arial"/>
          <w:bCs/>
          <w:sz w:val="22"/>
          <w:szCs w:val="22"/>
        </w:rPr>
      </w:pPr>
      <w:r w:rsidRPr="00274EF6">
        <w:rPr>
          <w:rFonts w:ascii="Arial" w:hAnsi="Arial" w:cs="Arial"/>
          <w:bCs/>
          <w:sz w:val="22"/>
          <w:szCs w:val="22"/>
        </w:rPr>
        <w:t>………………………………………………………………………………………………….</w:t>
      </w:r>
    </w:p>
    <w:p w14:paraId="5EE4EC4B" w14:textId="77777777" w:rsidR="00243AA3" w:rsidRPr="00274EF6" w:rsidRDefault="00243AA3" w:rsidP="00243AA3">
      <w:pPr>
        <w:jc w:val="both"/>
        <w:rPr>
          <w:rFonts w:ascii="Arial" w:hAnsi="Arial" w:cs="Arial"/>
          <w:sz w:val="22"/>
          <w:szCs w:val="22"/>
        </w:rPr>
      </w:pPr>
      <w:r w:rsidRPr="00274EF6">
        <w:rPr>
          <w:rFonts w:ascii="Arial" w:hAnsi="Arial" w:cs="Arial"/>
          <w:sz w:val="22"/>
          <w:szCs w:val="22"/>
        </w:rPr>
        <w:t xml:space="preserve">zwanym dalej w tekście umowy </w:t>
      </w:r>
      <w:r w:rsidRPr="00274EF6">
        <w:rPr>
          <w:rFonts w:ascii="Arial" w:hAnsi="Arial" w:cs="Arial"/>
          <w:b/>
          <w:sz w:val="22"/>
          <w:szCs w:val="22"/>
        </w:rPr>
        <w:t xml:space="preserve">Wykonawcą, </w:t>
      </w:r>
    </w:p>
    <w:p w14:paraId="0F49DA6E" w14:textId="77777777" w:rsidR="00243AA3" w:rsidRPr="00274EF6" w:rsidRDefault="00243AA3" w:rsidP="00243AA3">
      <w:pPr>
        <w:jc w:val="both"/>
        <w:rPr>
          <w:rFonts w:ascii="Arial" w:hAnsi="Arial" w:cs="Arial"/>
          <w:sz w:val="22"/>
          <w:szCs w:val="22"/>
        </w:rPr>
      </w:pPr>
    </w:p>
    <w:p w14:paraId="1F4D77FE" w14:textId="77777777" w:rsidR="00243AA3" w:rsidRPr="00274EF6" w:rsidRDefault="006A00AA" w:rsidP="00243AA3">
      <w:pPr>
        <w:jc w:val="both"/>
        <w:rPr>
          <w:rFonts w:ascii="Arial" w:hAnsi="Arial" w:cs="Arial"/>
          <w:b/>
          <w:sz w:val="22"/>
          <w:szCs w:val="22"/>
        </w:rPr>
      </w:pPr>
      <w:r w:rsidRPr="002F728A">
        <w:rPr>
          <w:rFonts w:ascii="Arial" w:hAnsi="Arial" w:cs="Arial"/>
          <w:sz w:val="22"/>
          <w:szCs w:val="22"/>
        </w:rPr>
        <w:t xml:space="preserve">w rezultacie dokonania przez Zamawiającego wyboru oferty Wykonawcy zgodnie z zasadą konkurencyjności </w:t>
      </w:r>
      <w:r w:rsidR="00C11A8D" w:rsidRPr="002F728A">
        <w:rPr>
          <w:rFonts w:ascii="Arial" w:hAnsi="Arial" w:cs="Arial"/>
          <w:sz w:val="22"/>
          <w:szCs w:val="22"/>
        </w:rPr>
        <w:t xml:space="preserve">trybie przetargu nieograniczonego na podstawie Regulaminu udzielania zamówień sektorowych w Urzędzie Gminy Świeszyno, stanowiącego Załącznik nr 1 do Zarządzenia Wójta Gminy Świeszyno Nr </w:t>
      </w:r>
      <w:r w:rsidR="002F728A" w:rsidRPr="002F728A">
        <w:rPr>
          <w:rFonts w:ascii="Arial" w:hAnsi="Arial" w:cs="Arial"/>
          <w:sz w:val="22"/>
          <w:szCs w:val="22"/>
        </w:rPr>
        <w:t xml:space="preserve">53/VIII/2019 </w:t>
      </w:r>
      <w:r w:rsidR="00C11A8D" w:rsidRPr="002F728A">
        <w:rPr>
          <w:rFonts w:ascii="Arial" w:hAnsi="Arial" w:cs="Arial"/>
          <w:sz w:val="22"/>
          <w:szCs w:val="22"/>
        </w:rPr>
        <w:t xml:space="preserve">z dnia </w:t>
      </w:r>
      <w:r w:rsidR="003D5550" w:rsidRPr="002F728A">
        <w:rPr>
          <w:rFonts w:ascii="Arial" w:hAnsi="Arial" w:cs="Arial"/>
          <w:sz w:val="22"/>
          <w:szCs w:val="22"/>
        </w:rPr>
        <w:t>05</w:t>
      </w:r>
      <w:r w:rsidR="00C11A8D" w:rsidRPr="002F728A">
        <w:rPr>
          <w:rFonts w:ascii="Arial" w:hAnsi="Arial" w:cs="Arial"/>
          <w:sz w:val="22"/>
          <w:szCs w:val="22"/>
        </w:rPr>
        <w:t xml:space="preserve"> </w:t>
      </w:r>
      <w:r w:rsidR="003D5550" w:rsidRPr="002F728A">
        <w:rPr>
          <w:rFonts w:ascii="Arial" w:hAnsi="Arial" w:cs="Arial"/>
          <w:sz w:val="22"/>
          <w:szCs w:val="22"/>
        </w:rPr>
        <w:t>kwietnia</w:t>
      </w:r>
      <w:r w:rsidR="00C11A8D" w:rsidRPr="002F728A">
        <w:rPr>
          <w:rFonts w:ascii="Arial" w:hAnsi="Arial" w:cs="Arial"/>
          <w:sz w:val="22"/>
          <w:szCs w:val="22"/>
        </w:rPr>
        <w:t xml:space="preserve"> 2019 r</w:t>
      </w:r>
      <w:r w:rsidRPr="002F728A">
        <w:rPr>
          <w:rFonts w:ascii="Arial" w:hAnsi="Arial" w:cs="Arial"/>
          <w:sz w:val="22"/>
          <w:szCs w:val="22"/>
        </w:rPr>
        <w:t xml:space="preserve">. </w:t>
      </w:r>
      <w:r w:rsidR="00041277">
        <w:rPr>
          <w:rFonts w:ascii="Arial" w:hAnsi="Arial" w:cs="Arial"/>
          <w:sz w:val="22"/>
          <w:szCs w:val="22"/>
        </w:rPr>
        <w:t xml:space="preserve">zmienionego zarządzeniem nr 78/VIII/2019 </w:t>
      </w:r>
      <w:r w:rsidR="00041277" w:rsidRPr="002F728A">
        <w:rPr>
          <w:rFonts w:ascii="Arial" w:hAnsi="Arial" w:cs="Arial"/>
          <w:sz w:val="22"/>
          <w:szCs w:val="22"/>
        </w:rPr>
        <w:t xml:space="preserve">Wójta Gminy Świeszyno </w:t>
      </w:r>
      <w:r w:rsidR="00041277">
        <w:rPr>
          <w:rFonts w:ascii="Arial" w:hAnsi="Arial" w:cs="Arial"/>
          <w:sz w:val="22"/>
          <w:szCs w:val="22"/>
        </w:rPr>
        <w:t xml:space="preserve">z </w:t>
      </w:r>
      <w:r w:rsidR="00041277" w:rsidRPr="002F728A">
        <w:rPr>
          <w:rFonts w:ascii="Arial" w:hAnsi="Arial" w:cs="Arial"/>
          <w:sz w:val="22"/>
          <w:szCs w:val="22"/>
        </w:rPr>
        <w:t xml:space="preserve">dnia </w:t>
      </w:r>
      <w:r w:rsidR="00041277">
        <w:rPr>
          <w:rFonts w:ascii="Arial" w:hAnsi="Arial" w:cs="Arial"/>
          <w:sz w:val="22"/>
          <w:szCs w:val="22"/>
        </w:rPr>
        <w:t>21</w:t>
      </w:r>
      <w:r w:rsidR="00041277" w:rsidRPr="002F728A">
        <w:rPr>
          <w:rFonts w:ascii="Arial" w:hAnsi="Arial" w:cs="Arial"/>
          <w:sz w:val="22"/>
          <w:szCs w:val="22"/>
        </w:rPr>
        <w:t xml:space="preserve"> </w:t>
      </w:r>
      <w:r w:rsidR="00041277">
        <w:rPr>
          <w:rFonts w:ascii="Arial" w:hAnsi="Arial" w:cs="Arial"/>
          <w:sz w:val="22"/>
          <w:szCs w:val="22"/>
        </w:rPr>
        <w:t>maja</w:t>
      </w:r>
      <w:r w:rsidR="00041277" w:rsidRPr="002F728A">
        <w:rPr>
          <w:rFonts w:ascii="Arial" w:hAnsi="Arial" w:cs="Arial"/>
          <w:sz w:val="22"/>
          <w:szCs w:val="22"/>
        </w:rPr>
        <w:t xml:space="preserve"> 2019 r</w:t>
      </w:r>
      <w:r w:rsidR="00041277" w:rsidRPr="002F728A">
        <w:rPr>
          <w:rFonts w:ascii="Arial" w:hAnsi="Arial" w:cs="Arial"/>
          <w:spacing w:val="-3"/>
          <w:sz w:val="22"/>
          <w:szCs w:val="22"/>
        </w:rPr>
        <w:t xml:space="preserve"> </w:t>
      </w:r>
      <w:r w:rsidR="00243AA3" w:rsidRPr="002F728A">
        <w:rPr>
          <w:rFonts w:ascii="Arial" w:hAnsi="Arial" w:cs="Arial"/>
          <w:spacing w:val="-3"/>
          <w:sz w:val="22"/>
          <w:szCs w:val="22"/>
        </w:rPr>
        <w:t xml:space="preserve">została zawarta </w:t>
      </w:r>
      <w:r w:rsidR="00243AA3" w:rsidRPr="002F728A">
        <w:rPr>
          <w:rFonts w:ascii="Arial" w:hAnsi="Arial" w:cs="Arial"/>
          <w:sz w:val="22"/>
          <w:szCs w:val="22"/>
        </w:rPr>
        <w:t>umowa o następującej treści:</w:t>
      </w:r>
    </w:p>
    <w:p w14:paraId="7A01106E" w14:textId="77777777" w:rsidR="00243AA3" w:rsidRPr="00274EF6" w:rsidRDefault="00243AA3" w:rsidP="00243AA3">
      <w:pPr>
        <w:rPr>
          <w:rFonts w:ascii="Arial" w:hAnsi="Arial" w:cs="Arial"/>
          <w:b/>
          <w:sz w:val="22"/>
          <w:szCs w:val="22"/>
          <w:highlight w:val="yellow"/>
        </w:rPr>
      </w:pPr>
    </w:p>
    <w:p w14:paraId="15E03EE7" w14:textId="77777777" w:rsidR="00243AA3" w:rsidRPr="00274EF6" w:rsidRDefault="00243AA3" w:rsidP="00243AA3">
      <w:pPr>
        <w:jc w:val="center"/>
        <w:rPr>
          <w:rFonts w:ascii="Arial" w:hAnsi="Arial" w:cs="Arial"/>
          <w:b/>
          <w:sz w:val="22"/>
          <w:szCs w:val="22"/>
        </w:rPr>
      </w:pPr>
      <w:r w:rsidRPr="00274EF6">
        <w:rPr>
          <w:rFonts w:ascii="Arial" w:hAnsi="Arial" w:cs="Arial"/>
          <w:b/>
          <w:sz w:val="22"/>
          <w:szCs w:val="22"/>
        </w:rPr>
        <w:t>§ 1</w:t>
      </w:r>
    </w:p>
    <w:p w14:paraId="56D9EFF8" w14:textId="77777777" w:rsidR="00243AA3" w:rsidRPr="00274EF6" w:rsidRDefault="00243AA3" w:rsidP="001116A9">
      <w:pPr>
        <w:pStyle w:val="Akapitzlist"/>
        <w:widowControl w:val="0"/>
        <w:numPr>
          <w:ilvl w:val="0"/>
          <w:numId w:val="88"/>
        </w:numPr>
        <w:tabs>
          <w:tab w:val="left" w:pos="3960"/>
        </w:tabs>
        <w:suppressAutoHyphens/>
        <w:jc w:val="both"/>
        <w:rPr>
          <w:rFonts w:ascii="Arial" w:hAnsi="Arial" w:cs="Arial"/>
          <w:sz w:val="22"/>
          <w:szCs w:val="22"/>
        </w:rPr>
      </w:pPr>
      <w:r w:rsidRPr="00274EF6">
        <w:rPr>
          <w:rFonts w:ascii="Arial" w:hAnsi="Arial" w:cs="Arial"/>
          <w:b/>
          <w:sz w:val="22"/>
          <w:szCs w:val="22"/>
        </w:rPr>
        <w:t>Definicje:</w:t>
      </w:r>
    </w:p>
    <w:p w14:paraId="01D7E4F3" w14:textId="77777777" w:rsidR="00243AA3" w:rsidRPr="00274EF6" w:rsidRDefault="00243AA3" w:rsidP="00243AA3">
      <w:pPr>
        <w:jc w:val="both"/>
        <w:rPr>
          <w:rFonts w:ascii="Arial" w:hAnsi="Arial" w:cs="Arial"/>
          <w:b/>
          <w:sz w:val="22"/>
          <w:szCs w:val="22"/>
        </w:rPr>
      </w:pPr>
      <w:r w:rsidRPr="00274EF6">
        <w:rPr>
          <w:rFonts w:ascii="Arial" w:hAnsi="Arial" w:cs="Arial"/>
          <w:sz w:val="22"/>
          <w:szCs w:val="22"/>
        </w:rPr>
        <w:t xml:space="preserve">Poniżej podaje się podstawowe definicje używane w dokumentach wchodzących </w:t>
      </w:r>
      <w:r w:rsidRPr="00274EF6">
        <w:rPr>
          <w:rFonts w:ascii="Arial" w:hAnsi="Arial" w:cs="Arial"/>
          <w:sz w:val="22"/>
          <w:szCs w:val="22"/>
        </w:rPr>
        <w:br/>
        <w:t>w skład wszystkich części umowy. Oprócz tego, w rozdziałach dotyczących specyfikacji technicznych i wycenionego przedmiotu robót podano definicje dotyczące bezpośredniego wykonywania rozliczeń robót.</w:t>
      </w:r>
    </w:p>
    <w:p w14:paraId="5276E850" w14:textId="77777777" w:rsidR="00243AA3" w:rsidRPr="00274EF6" w:rsidRDefault="00243AA3" w:rsidP="001116A9">
      <w:pPr>
        <w:widowControl w:val="0"/>
        <w:numPr>
          <w:ilvl w:val="1"/>
          <w:numId w:val="82"/>
        </w:numPr>
        <w:suppressAutoHyphens/>
        <w:jc w:val="both"/>
        <w:rPr>
          <w:rFonts w:ascii="Arial" w:hAnsi="Arial" w:cs="Arial"/>
          <w:b/>
          <w:sz w:val="22"/>
          <w:szCs w:val="22"/>
        </w:rPr>
      </w:pPr>
      <w:r w:rsidRPr="00274EF6">
        <w:rPr>
          <w:rFonts w:ascii="Arial" w:hAnsi="Arial" w:cs="Arial"/>
          <w:b/>
          <w:sz w:val="22"/>
          <w:szCs w:val="22"/>
        </w:rPr>
        <w:t>Cena</w:t>
      </w:r>
      <w:r w:rsidRPr="00274EF6">
        <w:rPr>
          <w:rFonts w:ascii="Arial" w:hAnsi="Arial" w:cs="Arial"/>
          <w:sz w:val="22"/>
          <w:szCs w:val="22"/>
        </w:rPr>
        <w:t xml:space="preserve"> jest to podane w umowie całkowite wynagrodzenie Wykonawcy za wykonanie przedmiotu umowy wraz z usunięciem wad ujawnionych przy odbiorze końcowym oraz w okresie gwarancji;</w:t>
      </w:r>
    </w:p>
    <w:p w14:paraId="36BB1B15"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Data rozpoczęcia robót </w:t>
      </w:r>
      <w:r w:rsidRPr="00274EF6">
        <w:rPr>
          <w:rFonts w:ascii="Arial" w:hAnsi="Arial" w:cs="Arial"/>
          <w:sz w:val="22"/>
          <w:szCs w:val="22"/>
        </w:rPr>
        <w:t>jest to termin wejścia Wykonawcy na teren budowy, po przekazaniu placu budowy</w:t>
      </w:r>
      <w:r w:rsidR="00F06D39">
        <w:rPr>
          <w:rFonts w:ascii="Arial" w:hAnsi="Arial" w:cs="Arial"/>
          <w:sz w:val="22"/>
          <w:szCs w:val="22"/>
        </w:rPr>
        <w:t>;</w:t>
      </w:r>
    </w:p>
    <w:p w14:paraId="430AD330"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b/>
          <w:sz w:val="22"/>
          <w:szCs w:val="22"/>
        </w:rPr>
      </w:pPr>
      <w:r w:rsidRPr="00274EF6">
        <w:rPr>
          <w:rFonts w:ascii="Arial" w:hAnsi="Arial" w:cs="Arial"/>
          <w:b/>
          <w:sz w:val="22"/>
          <w:szCs w:val="22"/>
        </w:rPr>
        <w:t xml:space="preserve">Dokumentacja projektowa </w:t>
      </w:r>
      <w:r w:rsidRPr="00274EF6">
        <w:rPr>
          <w:rFonts w:ascii="Arial" w:hAnsi="Arial" w:cs="Arial"/>
          <w:sz w:val="22"/>
          <w:szCs w:val="22"/>
        </w:rPr>
        <w:t>obejmuje rysunki, obliczenia i inne dokumenty stanowiące integralną część umowy oraz wykonane w czasie trwania umowy inne rysunki uzupełniające te dokumenty, które po zatwierdzeniu stają się integralną częścią umowy.</w:t>
      </w:r>
    </w:p>
    <w:p w14:paraId="1154BB1F"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b/>
          <w:sz w:val="22"/>
          <w:szCs w:val="22"/>
        </w:rPr>
      </w:pPr>
      <w:r w:rsidRPr="00274EF6">
        <w:rPr>
          <w:rFonts w:ascii="Arial" w:hAnsi="Arial" w:cs="Arial"/>
          <w:b/>
          <w:sz w:val="22"/>
          <w:szCs w:val="22"/>
        </w:rPr>
        <w:t>Inspektor nadzoru</w:t>
      </w:r>
      <w:r w:rsidRPr="00274EF6">
        <w:rPr>
          <w:rFonts w:ascii="Arial" w:hAnsi="Arial" w:cs="Arial"/>
          <w:sz w:val="22"/>
          <w:szCs w:val="22"/>
        </w:rPr>
        <w:t xml:space="preserve"> jest to osoba pełniąca obowiązki z ramienia Zamawiającego, zgodnie z ustawą Prawo Budowlane.</w:t>
      </w:r>
    </w:p>
    <w:p w14:paraId="7A9B5033"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Nadzór autorski </w:t>
      </w:r>
      <w:r w:rsidRPr="00274EF6">
        <w:rPr>
          <w:rFonts w:ascii="Arial" w:hAnsi="Arial" w:cs="Arial"/>
          <w:sz w:val="22"/>
          <w:szCs w:val="22"/>
        </w:rPr>
        <w:t>są to czynności sprawowane przez autora projektu, polegające na sprawdzaniu zgodności realizacji robót z dokumentacją projektową i uzgadnianiu możliwości wprowadzania, w razie potrzeby, rozwiązań zamiennych zgodnie z ustawą Prawo Budowlane.</w:t>
      </w:r>
    </w:p>
    <w:p w14:paraId="3360C0B8"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b/>
          <w:sz w:val="22"/>
          <w:szCs w:val="22"/>
        </w:rPr>
      </w:pPr>
      <w:r w:rsidRPr="00274EF6">
        <w:rPr>
          <w:rFonts w:ascii="Arial" w:hAnsi="Arial" w:cs="Arial"/>
          <w:b/>
          <w:sz w:val="22"/>
          <w:szCs w:val="22"/>
        </w:rPr>
        <w:t xml:space="preserve">Oferta wybranego Wykonawcy </w:t>
      </w:r>
      <w:r w:rsidRPr="00274EF6">
        <w:rPr>
          <w:rFonts w:ascii="Arial" w:hAnsi="Arial" w:cs="Arial"/>
          <w:sz w:val="22"/>
          <w:szCs w:val="22"/>
        </w:rPr>
        <w:t>jest to dokument przedłożony Zamawiającemu przez Wykonawcę w czasie postępowania w sprawie zamówienia publicznego, stanowiące integralną część umowy;</w:t>
      </w:r>
    </w:p>
    <w:p w14:paraId="21CE26FE"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b/>
          <w:sz w:val="22"/>
          <w:szCs w:val="22"/>
        </w:rPr>
      </w:pPr>
      <w:r w:rsidRPr="00274EF6">
        <w:rPr>
          <w:rFonts w:ascii="Arial" w:hAnsi="Arial" w:cs="Arial"/>
          <w:b/>
          <w:sz w:val="22"/>
          <w:szCs w:val="22"/>
        </w:rPr>
        <w:t>Okres gwarancji</w:t>
      </w:r>
      <w:r w:rsidRPr="00274EF6">
        <w:rPr>
          <w:rFonts w:ascii="Arial" w:hAnsi="Arial" w:cs="Arial"/>
          <w:sz w:val="22"/>
          <w:szCs w:val="22"/>
        </w:rPr>
        <w:t xml:space="preserve"> jest to podany w umowie okres, w którym mogą być zgłaszane wady do usunięcia przez Wykonawcę. Okres gwarancji ustala się na okres……miesięcy.</w:t>
      </w:r>
    </w:p>
    <w:p w14:paraId="7CBA9112"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Podwykonawca </w:t>
      </w:r>
      <w:r w:rsidRPr="00274EF6">
        <w:rPr>
          <w:rFonts w:ascii="Arial" w:hAnsi="Arial" w:cs="Arial"/>
          <w:sz w:val="22"/>
          <w:szCs w:val="22"/>
        </w:rPr>
        <w:t xml:space="preserve">jest to osoba fizyczna lub prawna, która zawarła umowę </w:t>
      </w:r>
      <w:r w:rsidRPr="00274EF6">
        <w:rPr>
          <w:rFonts w:ascii="Arial" w:hAnsi="Arial" w:cs="Arial"/>
          <w:sz w:val="22"/>
          <w:szCs w:val="22"/>
        </w:rPr>
        <w:br/>
        <w:t>w formie pisemnej z Wykonawcą na wykonanie części robót objętych umową;</w:t>
      </w:r>
    </w:p>
    <w:p w14:paraId="1C5C6597"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Roboty budowlane </w:t>
      </w:r>
      <w:r w:rsidRPr="00274EF6">
        <w:rPr>
          <w:rFonts w:ascii="Arial" w:hAnsi="Arial" w:cs="Arial"/>
          <w:sz w:val="22"/>
          <w:szCs w:val="22"/>
        </w:rPr>
        <w:t>należy przez to rozumieć wykonanie robót budowlanych w zakresie podanym w umowie.</w:t>
      </w:r>
    </w:p>
    <w:p w14:paraId="1FB203AF"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Roboty tymczasowe – </w:t>
      </w:r>
      <w:r w:rsidRPr="00274EF6">
        <w:rPr>
          <w:rFonts w:ascii="Arial" w:hAnsi="Arial" w:cs="Arial"/>
          <w:sz w:val="22"/>
          <w:szCs w:val="22"/>
        </w:rPr>
        <w:t>należy przez to rozumieć zaprojektowane i wykonane przez Wykonawcę roboty, które są potrzebne do wykonania robót budowlanych, które zostaną zdemontowane po zakończeniu robót budowlanych;</w:t>
      </w:r>
    </w:p>
    <w:p w14:paraId="0B442266"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lastRenderedPageBreak/>
        <w:t xml:space="preserve">Protokół odbioru końcowego </w:t>
      </w:r>
      <w:r w:rsidRPr="00274EF6">
        <w:rPr>
          <w:rFonts w:ascii="Arial" w:hAnsi="Arial" w:cs="Arial"/>
          <w:sz w:val="22"/>
          <w:szCs w:val="22"/>
        </w:rPr>
        <w:t>jest to dokument stwierdzający wykonanie przez Wykonawcę wszystkich robót zgodnie z umową, potwierdzony przez Komisję Odbiorową, powołaną przez Zamawiającego.</w:t>
      </w:r>
    </w:p>
    <w:p w14:paraId="4FE86404"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Teren budowy </w:t>
      </w:r>
      <w:r w:rsidRPr="00274EF6">
        <w:rPr>
          <w:rFonts w:ascii="Arial" w:hAnsi="Arial" w:cs="Arial"/>
          <w:sz w:val="22"/>
          <w:szCs w:val="22"/>
        </w:rPr>
        <w:t>jest to teren niezbędny do realizacji robót, określony w dokumentacji projektowej.</w:t>
      </w:r>
    </w:p>
    <w:p w14:paraId="2151D9CD"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Umowa jest </w:t>
      </w:r>
      <w:r w:rsidRPr="00274EF6">
        <w:rPr>
          <w:rFonts w:ascii="Arial" w:hAnsi="Arial" w:cs="Arial"/>
          <w:sz w:val="22"/>
          <w:szCs w:val="22"/>
        </w:rPr>
        <w:t>to umowa zawarta pomiędzy Zamawiającym i Wykonawcą o wykonanie robót budowlanych w zamówieniu publicznym;</w:t>
      </w:r>
    </w:p>
    <w:p w14:paraId="5C1D59F9"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Wada w robotach </w:t>
      </w:r>
      <w:r w:rsidRPr="00274EF6">
        <w:rPr>
          <w:rFonts w:ascii="Arial" w:hAnsi="Arial" w:cs="Arial"/>
          <w:sz w:val="22"/>
          <w:szCs w:val="22"/>
        </w:rPr>
        <w:t xml:space="preserve">polega na wykonaniu danych robót lub części niezgodnie z umową, z dokumentacją projektową, specyfikacją techniczną, z zasadami wiedzy technicznej </w:t>
      </w:r>
      <w:r>
        <w:rPr>
          <w:rFonts w:ascii="Arial" w:hAnsi="Arial" w:cs="Arial"/>
          <w:sz w:val="22"/>
          <w:szCs w:val="22"/>
        </w:rPr>
        <w:br/>
      </w:r>
      <w:r w:rsidRPr="00274EF6">
        <w:rPr>
          <w:rFonts w:ascii="Arial" w:hAnsi="Arial" w:cs="Arial"/>
          <w:sz w:val="22"/>
          <w:szCs w:val="22"/>
        </w:rPr>
        <w:t>i sztuki budowlanej.</w:t>
      </w:r>
    </w:p>
    <w:p w14:paraId="6D1190C0"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Wykonawca </w:t>
      </w:r>
      <w:r w:rsidRPr="00274EF6">
        <w:rPr>
          <w:rFonts w:ascii="Arial" w:hAnsi="Arial" w:cs="Arial"/>
          <w:sz w:val="22"/>
          <w:szCs w:val="22"/>
        </w:rPr>
        <w:t>jest to określona w umowie strona, która podjęła się wykonania robót zgodnie ze złożoną ofertą.</w:t>
      </w:r>
    </w:p>
    <w:p w14:paraId="55EB1A26" w14:textId="77777777" w:rsidR="00243AA3" w:rsidRPr="00C301AE"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Zabezpieczenie należytego wykonania umowy </w:t>
      </w:r>
      <w:r w:rsidRPr="00274EF6">
        <w:rPr>
          <w:rFonts w:ascii="Arial" w:hAnsi="Arial" w:cs="Arial"/>
          <w:sz w:val="22"/>
          <w:szCs w:val="22"/>
        </w:rPr>
        <w:t xml:space="preserve">jest to kwota pieniężna lub dokumenty określone </w:t>
      </w:r>
      <w:r w:rsidRPr="00C301AE">
        <w:rPr>
          <w:rFonts w:ascii="Arial" w:hAnsi="Arial" w:cs="Arial"/>
          <w:sz w:val="22"/>
          <w:szCs w:val="22"/>
        </w:rPr>
        <w:t xml:space="preserve">w </w:t>
      </w:r>
      <w:r w:rsidR="00C301AE" w:rsidRPr="00C301AE">
        <w:rPr>
          <w:rFonts w:ascii="Arial" w:hAnsi="Arial" w:cs="Arial"/>
          <w:sz w:val="22"/>
          <w:szCs w:val="22"/>
        </w:rPr>
        <w:t>§ 5</w:t>
      </w:r>
      <w:r w:rsidR="00EF7783">
        <w:rPr>
          <w:rFonts w:ascii="Arial" w:hAnsi="Arial" w:cs="Arial"/>
          <w:sz w:val="22"/>
          <w:szCs w:val="22"/>
        </w:rPr>
        <w:t>9</w:t>
      </w:r>
      <w:r w:rsidR="00C301AE" w:rsidRPr="00C301AE">
        <w:rPr>
          <w:rFonts w:ascii="Arial" w:hAnsi="Arial" w:cs="Arial"/>
          <w:sz w:val="22"/>
          <w:szCs w:val="22"/>
        </w:rPr>
        <w:t xml:space="preserve"> Regulaminu</w:t>
      </w:r>
      <w:r w:rsidR="00C301AE">
        <w:rPr>
          <w:rFonts w:ascii="Arial" w:hAnsi="Arial" w:cs="Arial"/>
          <w:sz w:val="22"/>
          <w:szCs w:val="22"/>
        </w:rPr>
        <w:t>.</w:t>
      </w:r>
    </w:p>
    <w:p w14:paraId="3756FC25"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Zamawiający </w:t>
      </w:r>
      <w:r w:rsidRPr="00274EF6">
        <w:rPr>
          <w:rFonts w:ascii="Arial" w:hAnsi="Arial" w:cs="Arial"/>
          <w:sz w:val="22"/>
          <w:szCs w:val="22"/>
        </w:rPr>
        <w:t>jest to strona umowy w sprawie zamówienia publicznego, która dokonała wyboru oferty Wykonawcy oraz jest uczestnikiem procesu budowlanego w rozumieniu Prawa Budowlanego.</w:t>
      </w:r>
    </w:p>
    <w:p w14:paraId="1F13F734" w14:textId="77777777" w:rsidR="00243AA3" w:rsidRPr="005F101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5F1016">
        <w:rPr>
          <w:rFonts w:ascii="Arial" w:hAnsi="Arial" w:cs="Arial"/>
          <w:b/>
          <w:sz w:val="22"/>
          <w:szCs w:val="22"/>
        </w:rPr>
        <w:t xml:space="preserve">Protokół konieczności </w:t>
      </w:r>
      <w:r w:rsidRPr="005F1016">
        <w:rPr>
          <w:rFonts w:ascii="Arial" w:hAnsi="Arial" w:cs="Arial"/>
          <w:sz w:val="22"/>
          <w:szCs w:val="22"/>
        </w:rPr>
        <w:t xml:space="preserve">jest to wewnętrzny dokument Zamawiającego sporządzony przez przedstawicieli Zamawiającego i Wykonawcę określający konieczność wykonania robót </w:t>
      </w:r>
      <w:r w:rsidR="00A859D5" w:rsidRPr="005F1016">
        <w:rPr>
          <w:rFonts w:ascii="Arial" w:hAnsi="Arial" w:cs="Arial"/>
          <w:sz w:val="22"/>
          <w:szCs w:val="22"/>
        </w:rPr>
        <w:t xml:space="preserve">dodatkowych lub rozszerzających zakres w stosunku do projektu. </w:t>
      </w:r>
    </w:p>
    <w:p w14:paraId="5BFF3E9C" w14:textId="77777777" w:rsidR="00243AA3" w:rsidRPr="00274EF6" w:rsidRDefault="00243AA3" w:rsidP="00243AA3">
      <w:pPr>
        <w:ind w:left="1440"/>
        <w:jc w:val="both"/>
        <w:rPr>
          <w:rFonts w:ascii="Arial" w:hAnsi="Arial" w:cs="Arial"/>
          <w:sz w:val="22"/>
          <w:szCs w:val="22"/>
        </w:rPr>
      </w:pPr>
    </w:p>
    <w:p w14:paraId="6A11D3C4" w14:textId="77777777" w:rsidR="00243AA3" w:rsidRPr="00274EF6" w:rsidRDefault="00243AA3" w:rsidP="001116A9">
      <w:pPr>
        <w:widowControl w:val="0"/>
        <w:numPr>
          <w:ilvl w:val="0"/>
          <w:numId w:val="89"/>
        </w:numPr>
        <w:tabs>
          <w:tab w:val="left" w:pos="3960"/>
        </w:tabs>
        <w:suppressAutoHyphens/>
        <w:jc w:val="both"/>
        <w:rPr>
          <w:rFonts w:ascii="Arial" w:hAnsi="Arial" w:cs="Arial"/>
          <w:b/>
          <w:sz w:val="22"/>
          <w:szCs w:val="22"/>
        </w:rPr>
      </w:pPr>
      <w:r w:rsidRPr="00274EF6">
        <w:rPr>
          <w:rFonts w:ascii="Arial" w:hAnsi="Arial" w:cs="Arial"/>
          <w:b/>
          <w:sz w:val="22"/>
          <w:szCs w:val="22"/>
        </w:rPr>
        <w:t>Skróty i uproszczenia</w:t>
      </w:r>
    </w:p>
    <w:p w14:paraId="48F5F206" w14:textId="77777777"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BIOZ</w:t>
      </w:r>
      <w:r w:rsidRPr="00274EF6">
        <w:rPr>
          <w:rFonts w:ascii="Arial" w:hAnsi="Arial" w:cs="Arial"/>
          <w:sz w:val="22"/>
          <w:szCs w:val="22"/>
        </w:rPr>
        <w:tab/>
        <w:t>Bezpieczeństwo i ochrona zdrowia.</w:t>
      </w:r>
    </w:p>
    <w:p w14:paraId="1E52B8A2" w14:textId="77777777"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CPV</w:t>
      </w:r>
      <w:r w:rsidRPr="00274EF6">
        <w:rPr>
          <w:rFonts w:ascii="Arial" w:hAnsi="Arial" w:cs="Arial"/>
          <w:sz w:val="22"/>
          <w:szCs w:val="22"/>
        </w:rPr>
        <w:tab/>
        <w:t>Wspólny słownik zamówień publicznych.</w:t>
      </w:r>
    </w:p>
    <w:p w14:paraId="6681DA45" w14:textId="77777777"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KC</w:t>
      </w:r>
      <w:r w:rsidRPr="00274EF6">
        <w:rPr>
          <w:rFonts w:ascii="Arial" w:hAnsi="Arial" w:cs="Arial"/>
          <w:sz w:val="22"/>
          <w:szCs w:val="22"/>
        </w:rPr>
        <w:tab/>
        <w:t>Kodeks Cywilny.</w:t>
      </w:r>
    </w:p>
    <w:p w14:paraId="1E9F647B" w14:textId="77777777"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KPC</w:t>
      </w:r>
      <w:r w:rsidRPr="00274EF6">
        <w:rPr>
          <w:rFonts w:ascii="Arial" w:hAnsi="Arial" w:cs="Arial"/>
          <w:sz w:val="22"/>
          <w:szCs w:val="22"/>
        </w:rPr>
        <w:tab/>
        <w:t>Kodeks Postępowania Cywilnego.</w:t>
      </w:r>
    </w:p>
    <w:p w14:paraId="63DE8D3C" w14:textId="77777777"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KRS</w:t>
      </w:r>
      <w:r w:rsidRPr="00274EF6">
        <w:rPr>
          <w:rFonts w:ascii="Arial" w:hAnsi="Arial" w:cs="Arial"/>
          <w:sz w:val="22"/>
          <w:szCs w:val="22"/>
        </w:rPr>
        <w:tab/>
        <w:t>Krajowy Rejestr Sądowy.</w:t>
      </w:r>
    </w:p>
    <w:p w14:paraId="6BDD2CBB" w14:textId="77777777"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SST</w:t>
      </w:r>
      <w:r w:rsidRPr="00274EF6">
        <w:rPr>
          <w:rFonts w:ascii="Arial" w:hAnsi="Arial" w:cs="Arial"/>
          <w:sz w:val="22"/>
          <w:szCs w:val="22"/>
        </w:rPr>
        <w:tab/>
        <w:t>Szczegółowa specyfikacja techniczna.</w:t>
      </w:r>
    </w:p>
    <w:p w14:paraId="1F09FE64" w14:textId="77777777"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PB</w:t>
      </w:r>
      <w:r w:rsidRPr="00274EF6">
        <w:rPr>
          <w:rFonts w:ascii="Arial" w:hAnsi="Arial" w:cs="Arial"/>
          <w:sz w:val="22"/>
          <w:szCs w:val="22"/>
        </w:rPr>
        <w:tab/>
        <w:t>Prawo Budowlane.</w:t>
      </w:r>
    </w:p>
    <w:p w14:paraId="5D7110ED" w14:textId="77777777"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PN</w:t>
      </w:r>
      <w:r w:rsidRPr="00274EF6">
        <w:rPr>
          <w:rFonts w:ascii="Arial" w:hAnsi="Arial" w:cs="Arial"/>
          <w:sz w:val="22"/>
          <w:szCs w:val="22"/>
        </w:rPr>
        <w:tab/>
        <w:t>Polska norma.</w:t>
      </w:r>
    </w:p>
    <w:p w14:paraId="55A342B1" w14:textId="77777777" w:rsidR="00243AA3"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PZP</w:t>
      </w:r>
      <w:r w:rsidRPr="00274EF6">
        <w:rPr>
          <w:rFonts w:ascii="Arial" w:hAnsi="Arial" w:cs="Arial"/>
          <w:sz w:val="22"/>
          <w:szCs w:val="22"/>
        </w:rPr>
        <w:tab/>
        <w:t>Prawo zamówień publicznych</w:t>
      </w:r>
    </w:p>
    <w:p w14:paraId="73425E09" w14:textId="77777777" w:rsidR="00C301AE" w:rsidRPr="00C301AE" w:rsidRDefault="00C301AE"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C301AE">
        <w:rPr>
          <w:rFonts w:ascii="Arial" w:hAnsi="Arial" w:cs="Arial"/>
          <w:sz w:val="22"/>
          <w:szCs w:val="22"/>
        </w:rPr>
        <w:t>Regulamin - Regulamin udzielania zamówień sektorowych w Urzędzie Gminy Świeszyno</w:t>
      </w:r>
    </w:p>
    <w:p w14:paraId="541E6206" w14:textId="77777777"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DP</w:t>
      </w:r>
      <w:r w:rsidRPr="00274EF6">
        <w:rPr>
          <w:rFonts w:ascii="Arial" w:hAnsi="Arial" w:cs="Arial"/>
          <w:sz w:val="22"/>
          <w:szCs w:val="22"/>
        </w:rPr>
        <w:tab/>
        <w:t xml:space="preserve">Dokumentacja projektowa </w:t>
      </w:r>
    </w:p>
    <w:p w14:paraId="2CA3699B" w14:textId="77777777" w:rsidR="00243AA3"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 xml:space="preserve">STWiORB   Specyfikacja Techniczna Wykonania i </w:t>
      </w:r>
      <w:r w:rsidR="003A7295">
        <w:rPr>
          <w:rFonts w:ascii="Arial" w:hAnsi="Arial" w:cs="Arial"/>
          <w:sz w:val="22"/>
          <w:szCs w:val="22"/>
        </w:rPr>
        <w:t>O</w:t>
      </w:r>
      <w:r w:rsidRPr="00274EF6">
        <w:rPr>
          <w:rFonts w:ascii="Arial" w:hAnsi="Arial" w:cs="Arial"/>
          <w:sz w:val="22"/>
          <w:szCs w:val="22"/>
        </w:rPr>
        <w:t>dbioru Robót</w:t>
      </w:r>
      <w:r w:rsidR="003A7295">
        <w:rPr>
          <w:rFonts w:ascii="Arial" w:hAnsi="Arial" w:cs="Arial"/>
          <w:sz w:val="22"/>
          <w:szCs w:val="22"/>
        </w:rPr>
        <w:t xml:space="preserve"> Budowlanych</w:t>
      </w:r>
    </w:p>
    <w:p w14:paraId="14172897" w14:textId="77777777" w:rsidR="00243AA3" w:rsidRPr="00274EF6" w:rsidRDefault="00243AA3" w:rsidP="001116A9">
      <w:pPr>
        <w:widowControl w:val="0"/>
        <w:numPr>
          <w:ilvl w:val="0"/>
          <w:numId w:val="90"/>
        </w:numPr>
        <w:tabs>
          <w:tab w:val="left" w:pos="3960"/>
        </w:tabs>
        <w:suppressAutoHyphens/>
        <w:jc w:val="both"/>
        <w:rPr>
          <w:rFonts w:ascii="Arial" w:hAnsi="Arial" w:cs="Arial"/>
          <w:b/>
          <w:sz w:val="22"/>
          <w:szCs w:val="22"/>
        </w:rPr>
      </w:pPr>
      <w:r w:rsidRPr="00274EF6">
        <w:rPr>
          <w:rFonts w:ascii="Arial" w:hAnsi="Arial" w:cs="Arial"/>
          <w:b/>
          <w:sz w:val="22"/>
          <w:szCs w:val="22"/>
        </w:rPr>
        <w:t>Interpretacje</w:t>
      </w:r>
    </w:p>
    <w:p w14:paraId="577CF50E" w14:textId="77777777" w:rsidR="00243AA3" w:rsidRPr="00274EF6" w:rsidRDefault="00243AA3" w:rsidP="00243AA3">
      <w:pPr>
        <w:tabs>
          <w:tab w:val="num" w:pos="284"/>
        </w:tabs>
        <w:ind w:left="284" w:hanging="491"/>
        <w:jc w:val="both"/>
        <w:rPr>
          <w:rFonts w:ascii="Arial" w:hAnsi="Arial" w:cs="Arial"/>
          <w:sz w:val="22"/>
          <w:szCs w:val="22"/>
        </w:rPr>
      </w:pPr>
      <w:r w:rsidRPr="00274EF6">
        <w:rPr>
          <w:rFonts w:ascii="Arial" w:hAnsi="Arial" w:cs="Arial"/>
          <w:sz w:val="22"/>
          <w:szCs w:val="22"/>
        </w:rPr>
        <w:t>1)  Wszelkie postanowienia umowy będą interpretowane na podstawie przepisów prawa polskiego.</w:t>
      </w:r>
    </w:p>
    <w:p w14:paraId="6FD20FDF" w14:textId="77777777" w:rsidR="00243AA3" w:rsidRPr="00274EF6" w:rsidRDefault="00243AA3" w:rsidP="00243AA3">
      <w:pPr>
        <w:tabs>
          <w:tab w:val="num" w:pos="284"/>
        </w:tabs>
        <w:ind w:left="284" w:hanging="491"/>
        <w:jc w:val="both"/>
        <w:rPr>
          <w:rFonts w:ascii="Arial" w:hAnsi="Arial" w:cs="Arial"/>
          <w:sz w:val="22"/>
          <w:szCs w:val="22"/>
        </w:rPr>
      </w:pPr>
      <w:r w:rsidRPr="00274EF6">
        <w:rPr>
          <w:rFonts w:ascii="Arial" w:hAnsi="Arial" w:cs="Arial"/>
          <w:sz w:val="22"/>
          <w:szCs w:val="22"/>
        </w:rPr>
        <w:t>2)  Poszczególne części umowy będą stosowane i interpretowane w następującej kolejności:</w:t>
      </w:r>
    </w:p>
    <w:p w14:paraId="68B7CC87" w14:textId="77777777" w:rsidR="008339EC" w:rsidRDefault="00243AA3" w:rsidP="00243AA3">
      <w:pPr>
        <w:tabs>
          <w:tab w:val="num" w:pos="284"/>
        </w:tabs>
        <w:ind w:left="284" w:hanging="360"/>
        <w:jc w:val="both"/>
        <w:rPr>
          <w:rFonts w:ascii="Arial" w:hAnsi="Arial" w:cs="Arial"/>
          <w:sz w:val="22"/>
          <w:szCs w:val="22"/>
        </w:rPr>
      </w:pPr>
      <w:r w:rsidRPr="00274EF6">
        <w:rPr>
          <w:rFonts w:ascii="Arial" w:hAnsi="Arial" w:cs="Arial"/>
          <w:sz w:val="22"/>
          <w:szCs w:val="22"/>
        </w:rPr>
        <w:t xml:space="preserve">                                  a.     </w:t>
      </w:r>
      <w:r w:rsidR="008339EC">
        <w:rPr>
          <w:rFonts w:ascii="Arial" w:hAnsi="Arial" w:cs="Arial"/>
          <w:sz w:val="22"/>
          <w:szCs w:val="22"/>
        </w:rPr>
        <w:t>SIWZ</w:t>
      </w:r>
    </w:p>
    <w:p w14:paraId="6E2E543F" w14:textId="77777777" w:rsidR="00243AA3" w:rsidRPr="00274EF6" w:rsidRDefault="008339EC" w:rsidP="00243AA3">
      <w:pPr>
        <w:tabs>
          <w:tab w:val="num" w:pos="284"/>
        </w:tabs>
        <w:ind w:left="284" w:hanging="360"/>
        <w:jc w:val="both"/>
        <w:rPr>
          <w:rFonts w:ascii="Arial" w:hAnsi="Arial" w:cs="Arial"/>
          <w:sz w:val="22"/>
          <w:szCs w:val="22"/>
        </w:rPr>
      </w:pPr>
      <w:r>
        <w:rPr>
          <w:rFonts w:ascii="Arial" w:hAnsi="Arial" w:cs="Arial"/>
          <w:sz w:val="22"/>
          <w:szCs w:val="22"/>
        </w:rPr>
        <w:t xml:space="preserve">                                  b.     </w:t>
      </w:r>
      <w:r w:rsidR="00243AA3" w:rsidRPr="00274EF6">
        <w:rPr>
          <w:rFonts w:ascii="Arial" w:hAnsi="Arial" w:cs="Arial"/>
          <w:sz w:val="22"/>
          <w:szCs w:val="22"/>
        </w:rPr>
        <w:t>Umowa.</w:t>
      </w:r>
    </w:p>
    <w:p w14:paraId="0262E2BC" w14:textId="77777777" w:rsidR="00243AA3" w:rsidRPr="00274EF6" w:rsidRDefault="008339EC" w:rsidP="00153299">
      <w:pPr>
        <w:tabs>
          <w:tab w:val="num" w:pos="284"/>
        </w:tabs>
        <w:ind w:left="284" w:firstLine="1701"/>
        <w:jc w:val="both"/>
        <w:rPr>
          <w:rFonts w:ascii="Arial" w:hAnsi="Arial" w:cs="Arial"/>
          <w:sz w:val="22"/>
          <w:szCs w:val="22"/>
        </w:rPr>
      </w:pPr>
      <w:r>
        <w:rPr>
          <w:rFonts w:ascii="Arial" w:hAnsi="Arial" w:cs="Arial"/>
          <w:sz w:val="22"/>
          <w:szCs w:val="22"/>
        </w:rPr>
        <w:t>c</w:t>
      </w:r>
      <w:r w:rsidR="00243AA3" w:rsidRPr="00274EF6">
        <w:rPr>
          <w:rFonts w:ascii="Arial" w:hAnsi="Arial" w:cs="Arial"/>
          <w:sz w:val="22"/>
          <w:szCs w:val="22"/>
        </w:rPr>
        <w:t>.     Dokumentacja projektowa.</w:t>
      </w:r>
    </w:p>
    <w:p w14:paraId="26A104DD" w14:textId="77777777" w:rsidR="00243AA3" w:rsidRPr="00274EF6" w:rsidRDefault="008339EC" w:rsidP="00153299">
      <w:pPr>
        <w:tabs>
          <w:tab w:val="num" w:pos="284"/>
        </w:tabs>
        <w:ind w:left="284" w:firstLine="1701"/>
        <w:jc w:val="both"/>
        <w:rPr>
          <w:rFonts w:ascii="Arial" w:hAnsi="Arial" w:cs="Arial"/>
          <w:sz w:val="22"/>
          <w:szCs w:val="22"/>
        </w:rPr>
      </w:pPr>
      <w:r>
        <w:rPr>
          <w:rFonts w:ascii="Arial" w:hAnsi="Arial" w:cs="Arial"/>
          <w:sz w:val="22"/>
          <w:szCs w:val="22"/>
        </w:rPr>
        <w:t>d</w:t>
      </w:r>
      <w:r w:rsidR="00243AA3" w:rsidRPr="00274EF6">
        <w:rPr>
          <w:rFonts w:ascii="Arial" w:hAnsi="Arial" w:cs="Arial"/>
          <w:sz w:val="22"/>
          <w:szCs w:val="22"/>
        </w:rPr>
        <w:t xml:space="preserve">.     Wybrana przez Zamawiającego oferta Wykonawcy. </w:t>
      </w:r>
    </w:p>
    <w:p w14:paraId="0A445F78" w14:textId="77777777" w:rsidR="00243AA3" w:rsidRPr="00274EF6" w:rsidRDefault="008339EC" w:rsidP="00153299">
      <w:pPr>
        <w:tabs>
          <w:tab w:val="num" w:pos="284"/>
        </w:tabs>
        <w:ind w:left="284" w:firstLine="1701"/>
        <w:jc w:val="both"/>
        <w:rPr>
          <w:rFonts w:ascii="Arial" w:hAnsi="Arial" w:cs="Arial"/>
          <w:sz w:val="22"/>
          <w:szCs w:val="22"/>
        </w:rPr>
      </w:pPr>
      <w:r>
        <w:rPr>
          <w:rFonts w:ascii="Arial" w:hAnsi="Arial" w:cs="Arial"/>
          <w:sz w:val="22"/>
          <w:szCs w:val="22"/>
        </w:rPr>
        <w:t>e</w:t>
      </w:r>
      <w:r w:rsidR="00243AA3" w:rsidRPr="00274EF6">
        <w:rPr>
          <w:rFonts w:ascii="Arial" w:hAnsi="Arial" w:cs="Arial"/>
          <w:sz w:val="22"/>
          <w:szCs w:val="22"/>
        </w:rPr>
        <w:t>.     Kosztorys nakładczy</w:t>
      </w:r>
    </w:p>
    <w:p w14:paraId="7C0F2627" w14:textId="77777777" w:rsidR="00243AA3" w:rsidRPr="00274EF6" w:rsidRDefault="00243AA3" w:rsidP="00243AA3">
      <w:pPr>
        <w:tabs>
          <w:tab w:val="num" w:pos="284"/>
        </w:tabs>
        <w:ind w:left="284" w:hanging="360"/>
        <w:jc w:val="both"/>
        <w:rPr>
          <w:rFonts w:ascii="Arial" w:hAnsi="Arial" w:cs="Arial"/>
          <w:sz w:val="22"/>
          <w:szCs w:val="22"/>
        </w:rPr>
      </w:pPr>
      <w:r w:rsidRPr="00274EF6">
        <w:rPr>
          <w:rFonts w:ascii="Arial" w:hAnsi="Arial" w:cs="Arial"/>
          <w:sz w:val="22"/>
          <w:szCs w:val="22"/>
        </w:rPr>
        <w:t>3)  W sprawach nieuregulowanych umową mają zastosowanie odpowiednie przepisy prawa polskiego, a w szczególności PB</w:t>
      </w:r>
      <w:r w:rsidR="00C301AE">
        <w:rPr>
          <w:rFonts w:ascii="Arial" w:hAnsi="Arial" w:cs="Arial"/>
          <w:sz w:val="22"/>
          <w:szCs w:val="22"/>
        </w:rPr>
        <w:t>, Regulaminu</w:t>
      </w:r>
      <w:r w:rsidRPr="00274EF6">
        <w:rPr>
          <w:rFonts w:ascii="Arial" w:hAnsi="Arial" w:cs="Arial"/>
          <w:sz w:val="22"/>
          <w:szCs w:val="22"/>
        </w:rPr>
        <w:t xml:space="preserve"> oraz odpowiednie przepisy Kodeksu cywilnego i Kodeksu postępowania cywilnego.</w:t>
      </w:r>
    </w:p>
    <w:p w14:paraId="6C37A2C5" w14:textId="77777777" w:rsidR="00243AA3" w:rsidRPr="00274EF6" w:rsidRDefault="00243AA3" w:rsidP="00243AA3">
      <w:pPr>
        <w:tabs>
          <w:tab w:val="num" w:pos="284"/>
        </w:tabs>
        <w:ind w:left="284"/>
        <w:jc w:val="both"/>
        <w:rPr>
          <w:rFonts w:ascii="Arial" w:hAnsi="Arial" w:cs="Arial"/>
          <w:sz w:val="22"/>
          <w:szCs w:val="22"/>
        </w:rPr>
      </w:pPr>
    </w:p>
    <w:p w14:paraId="2D6C6278" w14:textId="77777777" w:rsidR="00243AA3" w:rsidRPr="00274EF6" w:rsidRDefault="00243AA3" w:rsidP="00243AA3">
      <w:pPr>
        <w:widowControl w:val="0"/>
        <w:tabs>
          <w:tab w:val="left" w:pos="3960"/>
        </w:tabs>
        <w:suppressAutoHyphens/>
        <w:jc w:val="both"/>
        <w:rPr>
          <w:rFonts w:ascii="Arial" w:hAnsi="Arial" w:cs="Arial"/>
          <w:sz w:val="22"/>
          <w:szCs w:val="22"/>
        </w:rPr>
      </w:pPr>
      <w:r w:rsidRPr="00274EF6">
        <w:rPr>
          <w:rFonts w:ascii="Arial" w:hAnsi="Arial" w:cs="Arial"/>
          <w:sz w:val="22"/>
          <w:szCs w:val="22"/>
        </w:rPr>
        <w:t>4) Język.</w:t>
      </w:r>
    </w:p>
    <w:p w14:paraId="320A55A9" w14:textId="77777777" w:rsidR="00243AA3" w:rsidRDefault="00243AA3" w:rsidP="00243AA3">
      <w:pPr>
        <w:tabs>
          <w:tab w:val="num" w:pos="284"/>
        </w:tabs>
        <w:ind w:left="284" w:firstLine="708"/>
        <w:jc w:val="both"/>
        <w:rPr>
          <w:rFonts w:ascii="Arial" w:hAnsi="Arial" w:cs="Arial"/>
          <w:sz w:val="22"/>
          <w:szCs w:val="22"/>
        </w:rPr>
      </w:pPr>
      <w:r w:rsidRPr="00274EF6">
        <w:rPr>
          <w:rFonts w:ascii="Arial" w:hAnsi="Arial" w:cs="Arial"/>
          <w:sz w:val="22"/>
          <w:szCs w:val="22"/>
        </w:rPr>
        <w:t>Językiem umowy będzie język polski.</w:t>
      </w:r>
    </w:p>
    <w:p w14:paraId="5184F37C" w14:textId="77777777" w:rsidR="00243AA3" w:rsidRPr="00274EF6" w:rsidRDefault="00243AA3" w:rsidP="00243AA3">
      <w:pPr>
        <w:jc w:val="center"/>
        <w:rPr>
          <w:rFonts w:ascii="Arial" w:hAnsi="Arial" w:cs="Arial"/>
          <w:b/>
          <w:sz w:val="22"/>
          <w:szCs w:val="22"/>
        </w:rPr>
      </w:pPr>
      <w:r w:rsidRPr="00274EF6">
        <w:rPr>
          <w:rFonts w:ascii="Arial" w:hAnsi="Arial" w:cs="Arial"/>
          <w:b/>
          <w:sz w:val="22"/>
          <w:szCs w:val="22"/>
        </w:rPr>
        <w:t>§ 2</w:t>
      </w:r>
    </w:p>
    <w:p w14:paraId="747DB3A3" w14:textId="77777777" w:rsidR="00243AA3" w:rsidRPr="00274EF6" w:rsidRDefault="00243AA3" w:rsidP="00243AA3">
      <w:pPr>
        <w:spacing w:line="276" w:lineRule="auto"/>
        <w:jc w:val="center"/>
        <w:rPr>
          <w:rFonts w:ascii="Arial" w:hAnsi="Arial" w:cs="Arial"/>
          <w:b/>
          <w:sz w:val="22"/>
          <w:szCs w:val="22"/>
        </w:rPr>
      </w:pPr>
      <w:r w:rsidRPr="00274EF6">
        <w:rPr>
          <w:rFonts w:ascii="Arial" w:hAnsi="Arial" w:cs="Arial"/>
          <w:b/>
          <w:sz w:val="22"/>
          <w:szCs w:val="22"/>
        </w:rPr>
        <w:t>PRZEDMIOT UMOWY</w:t>
      </w:r>
    </w:p>
    <w:p w14:paraId="15615B05" w14:textId="77777777" w:rsidR="00243AA3" w:rsidRPr="00274EF6" w:rsidRDefault="00243AA3" w:rsidP="00243AA3">
      <w:pPr>
        <w:jc w:val="center"/>
        <w:rPr>
          <w:rFonts w:ascii="Arial" w:hAnsi="Arial" w:cs="Arial"/>
          <w:b/>
          <w:sz w:val="22"/>
          <w:szCs w:val="22"/>
        </w:rPr>
      </w:pPr>
    </w:p>
    <w:p w14:paraId="52ED8A62" w14:textId="49FFD215" w:rsidR="00243AA3" w:rsidRPr="006266EC" w:rsidRDefault="00243AA3" w:rsidP="001116A9">
      <w:pPr>
        <w:pStyle w:val="Akapitzlist"/>
        <w:widowControl w:val="0"/>
        <w:numPr>
          <w:ilvl w:val="3"/>
          <w:numId w:val="96"/>
        </w:numPr>
        <w:suppressAutoHyphens/>
        <w:overflowPunct w:val="0"/>
        <w:ind w:left="284" w:hanging="284"/>
        <w:jc w:val="both"/>
        <w:textAlignment w:val="baseline"/>
        <w:rPr>
          <w:rFonts w:ascii="Arial" w:hAnsi="Arial" w:cs="Arial"/>
          <w:sz w:val="22"/>
          <w:szCs w:val="22"/>
        </w:rPr>
      </w:pPr>
      <w:r w:rsidRPr="00153299">
        <w:rPr>
          <w:rFonts w:ascii="Arial" w:eastAsia="SimSun" w:hAnsi="Arial" w:cs="Arial"/>
          <w:sz w:val="22"/>
          <w:szCs w:val="22"/>
          <w:lang w:eastAsia="zh-CN"/>
        </w:rPr>
        <w:t xml:space="preserve">Zamawiający zleca, a Wykonawca zobowiązuje się do wykonania zadania inwestycyjnego </w:t>
      </w:r>
      <w:r w:rsidRPr="00153299">
        <w:rPr>
          <w:rFonts w:ascii="Arial" w:eastAsia="SimSun" w:hAnsi="Arial" w:cs="Arial"/>
          <w:sz w:val="22"/>
          <w:szCs w:val="22"/>
          <w:lang w:eastAsia="zh-CN"/>
        </w:rPr>
        <w:lastRenderedPageBreak/>
        <w:t xml:space="preserve">pn: </w:t>
      </w:r>
      <w:r w:rsidR="003F159F" w:rsidRPr="003F159F">
        <w:rPr>
          <w:rFonts w:ascii="Arial" w:eastAsia="SimSun" w:hAnsi="Arial" w:cs="Arial"/>
          <w:b/>
          <w:bCs/>
          <w:sz w:val="22"/>
          <w:szCs w:val="22"/>
          <w:lang w:eastAsia="zh-CN"/>
        </w:rPr>
        <w:t>„Budowa sieci wodociągowej w miejscowości Niekłonice”,</w:t>
      </w:r>
      <w:r w:rsidR="003F159F">
        <w:rPr>
          <w:rFonts w:ascii="Arial" w:eastAsia="SimSun" w:hAnsi="Arial" w:cs="Arial"/>
          <w:sz w:val="22"/>
          <w:szCs w:val="22"/>
          <w:lang w:eastAsia="zh-CN"/>
        </w:rPr>
        <w:t xml:space="preserve"> </w:t>
      </w:r>
      <w:r w:rsidRPr="006266EC">
        <w:rPr>
          <w:rFonts w:ascii="Arial" w:eastAsia="SimSun" w:hAnsi="Arial" w:cs="Arial"/>
          <w:sz w:val="22"/>
          <w:szCs w:val="22"/>
          <w:lang w:eastAsia="zh-CN"/>
        </w:rPr>
        <w:t>zwanej w dalszej części niniejszej umowy: „Przedmiotem umowy”.</w:t>
      </w:r>
    </w:p>
    <w:p w14:paraId="7DE2BAF3" w14:textId="77777777" w:rsidR="00243AA3" w:rsidRPr="00153299" w:rsidRDefault="00243AA3" w:rsidP="001116A9">
      <w:pPr>
        <w:numPr>
          <w:ilvl w:val="0"/>
          <w:numId w:val="96"/>
        </w:numPr>
        <w:tabs>
          <w:tab w:val="left" w:pos="284"/>
        </w:tabs>
        <w:autoSpaceDE w:val="0"/>
        <w:autoSpaceDN w:val="0"/>
        <w:adjustRightInd w:val="0"/>
        <w:ind w:left="284" w:right="-144" w:hanging="284"/>
        <w:jc w:val="both"/>
        <w:rPr>
          <w:rFonts w:ascii="Arial" w:eastAsia="SimSun" w:hAnsi="Arial" w:cs="Arial"/>
          <w:sz w:val="22"/>
          <w:szCs w:val="22"/>
          <w:lang w:eastAsia="zh-CN"/>
        </w:rPr>
      </w:pPr>
      <w:r w:rsidRPr="00153299">
        <w:rPr>
          <w:rFonts w:ascii="Arial" w:eastAsia="SimSun" w:hAnsi="Arial" w:cs="Arial"/>
          <w:sz w:val="22"/>
          <w:szCs w:val="22"/>
          <w:lang w:eastAsia="zh-CN"/>
        </w:rPr>
        <w:t xml:space="preserve">Przedmiot umowy należy wykonać zgodnie z zakresem </w:t>
      </w:r>
      <w:r w:rsidRPr="00153299">
        <w:rPr>
          <w:rFonts w:ascii="Arial" w:hAnsi="Arial" w:cs="Arial"/>
          <w:sz w:val="22"/>
          <w:szCs w:val="22"/>
        </w:rPr>
        <w:t xml:space="preserve">rzeczowym robót określonym </w:t>
      </w:r>
      <w:r w:rsidRPr="00153299">
        <w:rPr>
          <w:rFonts w:ascii="Arial" w:hAnsi="Arial" w:cs="Arial"/>
          <w:sz w:val="22"/>
          <w:szCs w:val="22"/>
        </w:rPr>
        <w:br/>
        <w:t>w SIWZ wraz z jej zmianami wynikającymi z modyfikacji jej treści lub odpowiedzi udzielanych na pytania zadane w toku postępowania, dokumentacją projektową, obowiązującymi przepisami prawa, a w szczególności przepisami BHP i przeciwpożarowymi oraz</w:t>
      </w:r>
      <w:r w:rsidRPr="00153299">
        <w:rPr>
          <w:rFonts w:ascii="Arial" w:eastAsia="SimSun" w:hAnsi="Arial" w:cs="Arial"/>
          <w:sz w:val="22"/>
          <w:szCs w:val="22"/>
          <w:lang w:eastAsia="zh-CN"/>
        </w:rPr>
        <w:t xml:space="preserve"> ofertą z dnia ………………………. stanowiącymi łącznie treść załączników do niniejszej umowy.</w:t>
      </w:r>
    </w:p>
    <w:p w14:paraId="7E2AE4F3" w14:textId="77777777" w:rsidR="00243AA3" w:rsidRPr="00153299" w:rsidRDefault="00243AA3" w:rsidP="001116A9">
      <w:pPr>
        <w:numPr>
          <w:ilvl w:val="0"/>
          <w:numId w:val="96"/>
        </w:numPr>
        <w:tabs>
          <w:tab w:val="left" w:pos="142"/>
        </w:tabs>
        <w:autoSpaceDE w:val="0"/>
        <w:autoSpaceDN w:val="0"/>
        <w:adjustRightInd w:val="0"/>
        <w:ind w:left="284" w:right="-144" w:hanging="284"/>
        <w:jc w:val="both"/>
        <w:rPr>
          <w:rFonts w:ascii="Arial" w:eastAsia="SimSun" w:hAnsi="Arial" w:cs="Arial"/>
          <w:sz w:val="22"/>
          <w:szCs w:val="22"/>
          <w:lang w:eastAsia="zh-CN"/>
        </w:rPr>
      </w:pPr>
      <w:r w:rsidRPr="00153299">
        <w:rPr>
          <w:rFonts w:ascii="Arial" w:eastAsia="SimSun" w:hAnsi="Arial" w:cs="Arial"/>
          <w:sz w:val="22"/>
          <w:szCs w:val="22"/>
          <w:lang w:eastAsia="zh-CN"/>
        </w:rPr>
        <w:t xml:space="preserve">Podczas wykonywania Przedmiotu umowy Wykonawca uwzględni wskazania Nadzoru Inwestorskiego i Nadzoru Autorskiego. </w:t>
      </w:r>
    </w:p>
    <w:p w14:paraId="4E9E350A" w14:textId="77777777" w:rsidR="00243AA3" w:rsidRPr="004A2622" w:rsidRDefault="00243AA3" w:rsidP="001116A9">
      <w:pPr>
        <w:numPr>
          <w:ilvl w:val="0"/>
          <w:numId w:val="96"/>
        </w:numPr>
        <w:autoSpaceDE w:val="0"/>
        <w:autoSpaceDN w:val="0"/>
        <w:adjustRightInd w:val="0"/>
        <w:ind w:left="284" w:right="-144" w:hanging="284"/>
        <w:jc w:val="both"/>
        <w:rPr>
          <w:rFonts w:ascii="Arial" w:eastAsia="SimSun" w:hAnsi="Arial" w:cs="Arial"/>
          <w:sz w:val="22"/>
          <w:szCs w:val="22"/>
          <w:lang w:eastAsia="zh-CN"/>
        </w:rPr>
      </w:pPr>
      <w:r w:rsidRPr="00153299">
        <w:rPr>
          <w:rFonts w:ascii="Arial" w:eastAsia="SimSun" w:hAnsi="Arial" w:cs="Arial"/>
          <w:sz w:val="22"/>
          <w:szCs w:val="22"/>
          <w:lang w:eastAsia="zh-CN"/>
        </w:rPr>
        <w:t xml:space="preserve">W razie różnicy w treści dokumentów, o których mowa w ust. </w:t>
      </w:r>
      <w:r w:rsidR="00F024B9">
        <w:rPr>
          <w:rFonts w:ascii="Arial" w:eastAsia="SimSun" w:hAnsi="Arial" w:cs="Arial"/>
          <w:sz w:val="22"/>
          <w:szCs w:val="22"/>
          <w:lang w:eastAsia="zh-CN"/>
        </w:rPr>
        <w:t>3</w:t>
      </w:r>
      <w:r w:rsidR="004A2622">
        <w:rPr>
          <w:rFonts w:ascii="Arial" w:eastAsia="SimSun" w:hAnsi="Arial" w:cs="Arial"/>
          <w:sz w:val="22"/>
          <w:szCs w:val="22"/>
          <w:lang w:eastAsia="zh-CN"/>
        </w:rPr>
        <w:t xml:space="preserve"> </w:t>
      </w:r>
      <w:r w:rsidRPr="004A2622">
        <w:rPr>
          <w:rFonts w:ascii="Arial" w:eastAsia="SimSun" w:hAnsi="Arial" w:cs="Arial"/>
          <w:sz w:val="22"/>
          <w:szCs w:val="22"/>
          <w:lang w:eastAsia="zh-CN"/>
        </w:rPr>
        <w:t>przyjmuje się, że Wykonawca uwzględnił w cenie oferty wszystkie posiadane informacje o przedmiocie zamówienia, a w razie sprzeczności pomiędzy dokumentami, co do zakresu zamówienia przyjmuje się, że Wykonawca uwzględnił w cenie oferty najszerszy możliwy zakres wynikający z jakiegokolwiek udostępnionego dokumentu, w tym odpowiedzi na pytania i zmian treści wskazanych wyżej dokumentów.</w:t>
      </w:r>
    </w:p>
    <w:p w14:paraId="266596BA" w14:textId="77777777" w:rsidR="00243AA3" w:rsidRPr="00153299" w:rsidRDefault="00243AA3" w:rsidP="001116A9">
      <w:pPr>
        <w:numPr>
          <w:ilvl w:val="0"/>
          <w:numId w:val="96"/>
        </w:numPr>
        <w:tabs>
          <w:tab w:val="left" w:pos="284"/>
        </w:tabs>
        <w:autoSpaceDE w:val="0"/>
        <w:autoSpaceDN w:val="0"/>
        <w:adjustRightInd w:val="0"/>
        <w:ind w:left="284" w:right="-144" w:hanging="284"/>
        <w:jc w:val="both"/>
        <w:rPr>
          <w:rFonts w:ascii="Arial" w:eastAsia="SimSun" w:hAnsi="Arial" w:cs="Arial"/>
          <w:sz w:val="22"/>
          <w:szCs w:val="22"/>
          <w:lang w:eastAsia="zh-CN"/>
        </w:rPr>
      </w:pPr>
      <w:r w:rsidRPr="00153299">
        <w:rPr>
          <w:rFonts w:ascii="Arial" w:eastAsia="SimSun" w:hAnsi="Arial" w:cs="Arial"/>
          <w:sz w:val="22"/>
          <w:szCs w:val="22"/>
          <w:lang w:eastAsia="zh-CN"/>
        </w:rPr>
        <w:t>W cenie oferty Wykonawca uwzględnił koszt ochrony przekazanego placu budowy, zaplecza sanitarnego i WC, wywozu śmieci i nieczystości komunalnych oraz koszty związane z energią elektryczną, wodą i odprowadzeniem ścieków, proporcjonalnie do ich zużycia (według wskazań podlicznika zamontowanego na jego koszt, w razie potrzeb i możliwości). Śmieci odpady po robotach własnych, Wykonawca usuwa na własny koszt, każdego dnia po zakończeniu prac. Zamawiający zastrzega sobie pra</w:t>
      </w:r>
      <w:r w:rsidR="000D75A2" w:rsidRPr="00153299">
        <w:rPr>
          <w:rFonts w:ascii="Arial" w:eastAsia="SimSun" w:hAnsi="Arial" w:cs="Arial"/>
          <w:sz w:val="22"/>
          <w:szCs w:val="22"/>
          <w:lang w:eastAsia="zh-CN"/>
        </w:rPr>
        <w:t xml:space="preserve">wo potrącenia należności </w:t>
      </w:r>
      <w:r w:rsidRPr="00153299">
        <w:rPr>
          <w:rFonts w:ascii="Arial" w:eastAsia="SimSun" w:hAnsi="Arial" w:cs="Arial"/>
          <w:sz w:val="22"/>
          <w:szCs w:val="22"/>
          <w:lang w:eastAsia="zh-CN"/>
        </w:rPr>
        <w:t xml:space="preserve">wykonawcy z tytułu wystawionych faktur VAT o kwoty wynikające z kosztów zużycia mediów, o których mowa w niniejszym ustępie. </w:t>
      </w:r>
    </w:p>
    <w:p w14:paraId="22542C19" w14:textId="77777777" w:rsidR="00243AA3" w:rsidRDefault="00243AA3" w:rsidP="00321B47">
      <w:pPr>
        <w:tabs>
          <w:tab w:val="left" w:pos="426"/>
        </w:tabs>
        <w:ind w:left="426" w:hanging="426"/>
        <w:jc w:val="center"/>
        <w:rPr>
          <w:rFonts w:ascii="Arial" w:hAnsi="Arial" w:cs="Arial"/>
          <w:b/>
          <w:sz w:val="22"/>
          <w:szCs w:val="22"/>
        </w:rPr>
      </w:pPr>
    </w:p>
    <w:p w14:paraId="122C7C59" w14:textId="77777777" w:rsidR="00243AA3" w:rsidRPr="00274EF6" w:rsidRDefault="00243AA3" w:rsidP="00243AA3">
      <w:pPr>
        <w:jc w:val="center"/>
        <w:rPr>
          <w:rFonts w:ascii="Arial" w:hAnsi="Arial" w:cs="Arial"/>
          <w:b/>
          <w:sz w:val="22"/>
          <w:szCs w:val="22"/>
        </w:rPr>
      </w:pPr>
      <w:r w:rsidRPr="00274EF6">
        <w:rPr>
          <w:rFonts w:ascii="Arial" w:hAnsi="Arial" w:cs="Arial"/>
          <w:b/>
          <w:sz w:val="22"/>
          <w:szCs w:val="22"/>
        </w:rPr>
        <w:t>§ 3</w:t>
      </w:r>
    </w:p>
    <w:p w14:paraId="4FAB1DD3" w14:textId="77777777" w:rsidR="00243AA3" w:rsidRPr="00274EF6" w:rsidRDefault="00243AA3" w:rsidP="00243AA3">
      <w:pPr>
        <w:spacing w:line="276" w:lineRule="auto"/>
        <w:jc w:val="center"/>
        <w:rPr>
          <w:rFonts w:ascii="Arial" w:hAnsi="Arial" w:cs="Arial"/>
          <w:b/>
          <w:sz w:val="22"/>
          <w:szCs w:val="22"/>
        </w:rPr>
      </w:pPr>
      <w:r w:rsidRPr="00274EF6">
        <w:rPr>
          <w:rFonts w:ascii="Arial" w:hAnsi="Arial" w:cs="Arial"/>
          <w:b/>
          <w:sz w:val="22"/>
          <w:szCs w:val="22"/>
        </w:rPr>
        <w:t>CZAS TRWANIA UMOWY</w:t>
      </w:r>
    </w:p>
    <w:p w14:paraId="72A40A08" w14:textId="77777777" w:rsidR="009F4978" w:rsidRPr="00274EF6" w:rsidRDefault="009F4978" w:rsidP="00243AA3">
      <w:pPr>
        <w:jc w:val="center"/>
        <w:rPr>
          <w:rFonts w:ascii="Arial" w:hAnsi="Arial" w:cs="Arial"/>
          <w:b/>
          <w:sz w:val="22"/>
          <w:szCs w:val="22"/>
        </w:rPr>
      </w:pPr>
    </w:p>
    <w:p w14:paraId="1A21C1B4" w14:textId="77777777" w:rsidR="00243AA3" w:rsidRPr="000C5608" w:rsidRDefault="00243AA3" w:rsidP="001116A9">
      <w:pPr>
        <w:numPr>
          <w:ilvl w:val="0"/>
          <w:numId w:val="61"/>
        </w:numPr>
        <w:shd w:val="clear" w:color="auto" w:fill="FFFFFF"/>
        <w:tabs>
          <w:tab w:val="left" w:pos="284"/>
        </w:tabs>
        <w:ind w:left="284"/>
        <w:jc w:val="both"/>
        <w:rPr>
          <w:rFonts w:ascii="Arial" w:hAnsi="Arial" w:cs="Arial"/>
          <w:b/>
          <w:sz w:val="22"/>
          <w:szCs w:val="22"/>
        </w:rPr>
      </w:pPr>
      <w:r w:rsidRPr="000C5608">
        <w:rPr>
          <w:rFonts w:ascii="Arial" w:hAnsi="Arial" w:cs="Arial"/>
          <w:sz w:val="22"/>
          <w:szCs w:val="22"/>
        </w:rPr>
        <w:t xml:space="preserve">Termin rozpoczęcia realizacji przedmiotu umowy ustala się na </w:t>
      </w:r>
      <w:r w:rsidRPr="000C5608">
        <w:rPr>
          <w:rFonts w:ascii="Arial" w:hAnsi="Arial" w:cs="Arial"/>
          <w:b/>
          <w:sz w:val="22"/>
          <w:szCs w:val="22"/>
        </w:rPr>
        <w:t>dzień podpisania umowy.</w:t>
      </w:r>
    </w:p>
    <w:p w14:paraId="1C10E657" w14:textId="77777777" w:rsidR="00243AA3" w:rsidRPr="000C5608" w:rsidRDefault="00243AA3" w:rsidP="001116A9">
      <w:pPr>
        <w:numPr>
          <w:ilvl w:val="0"/>
          <w:numId w:val="61"/>
        </w:numPr>
        <w:shd w:val="clear" w:color="auto" w:fill="FFFFFF"/>
        <w:tabs>
          <w:tab w:val="left" w:pos="284"/>
        </w:tabs>
        <w:ind w:left="283" w:hanging="357"/>
        <w:jc w:val="both"/>
        <w:rPr>
          <w:rFonts w:ascii="Arial" w:hAnsi="Arial" w:cs="Arial"/>
          <w:sz w:val="22"/>
          <w:szCs w:val="22"/>
        </w:rPr>
      </w:pPr>
      <w:r w:rsidRPr="000C5608">
        <w:rPr>
          <w:rFonts w:ascii="Arial" w:hAnsi="Arial" w:cs="Arial"/>
          <w:sz w:val="22"/>
          <w:szCs w:val="22"/>
        </w:rPr>
        <w:t>Zamawiający przekaże plac budowy w terminie do 14 dni od dnia podpisania umowy.</w:t>
      </w:r>
    </w:p>
    <w:p w14:paraId="4F616A2D" w14:textId="15B63CDD" w:rsidR="00101DAD" w:rsidRPr="000C5608" w:rsidRDefault="00101DAD" w:rsidP="00101DAD">
      <w:pPr>
        <w:numPr>
          <w:ilvl w:val="0"/>
          <w:numId w:val="61"/>
        </w:numPr>
        <w:shd w:val="clear" w:color="auto" w:fill="FFFFFF"/>
        <w:tabs>
          <w:tab w:val="left" w:pos="284"/>
        </w:tabs>
        <w:ind w:left="284" w:hanging="284"/>
        <w:jc w:val="both"/>
        <w:rPr>
          <w:rFonts w:ascii="Arial" w:hAnsi="Arial" w:cs="Arial"/>
          <w:sz w:val="22"/>
          <w:szCs w:val="22"/>
        </w:rPr>
      </w:pPr>
      <w:r w:rsidRPr="000C5608">
        <w:rPr>
          <w:rFonts w:ascii="Arial" w:hAnsi="Arial" w:cs="Arial"/>
          <w:sz w:val="22"/>
          <w:szCs w:val="22"/>
        </w:rPr>
        <w:t xml:space="preserve">Termin zakończenia wykonania przedmiotu umowy </w:t>
      </w:r>
      <w:r w:rsidR="00690D94" w:rsidRPr="000C5608">
        <w:rPr>
          <w:rFonts w:ascii="Arial" w:hAnsi="Arial" w:cs="Arial"/>
          <w:sz w:val="22"/>
          <w:szCs w:val="22"/>
        </w:rPr>
        <w:t>–</w:t>
      </w:r>
      <w:r w:rsidRPr="000C5608">
        <w:rPr>
          <w:rFonts w:ascii="Arial" w:hAnsi="Arial" w:cs="Arial"/>
          <w:sz w:val="22"/>
          <w:szCs w:val="22"/>
        </w:rPr>
        <w:t xml:space="preserve"> </w:t>
      </w:r>
      <w:r w:rsidR="00690D94" w:rsidRPr="000C5608">
        <w:rPr>
          <w:rFonts w:ascii="Arial" w:hAnsi="Arial" w:cs="Arial"/>
          <w:b/>
          <w:sz w:val="22"/>
          <w:szCs w:val="22"/>
        </w:rPr>
        <w:t>od</w:t>
      </w:r>
      <w:r w:rsidR="00690D94" w:rsidRPr="000C5608">
        <w:rPr>
          <w:rFonts w:ascii="Arial" w:hAnsi="Arial" w:cs="Arial"/>
          <w:sz w:val="22"/>
          <w:szCs w:val="22"/>
        </w:rPr>
        <w:t xml:space="preserve"> </w:t>
      </w:r>
      <w:r w:rsidRPr="000C5608">
        <w:rPr>
          <w:rFonts w:ascii="Arial" w:eastAsia="Andale Sans UI" w:hAnsi="Arial" w:cs="Arial"/>
          <w:b/>
          <w:sz w:val="22"/>
          <w:szCs w:val="22"/>
          <w:lang w:eastAsia="ja-JP" w:bidi="fa-IR"/>
        </w:rPr>
        <w:t>dnia podpisania umowy</w:t>
      </w:r>
      <w:r w:rsidRPr="000C5608">
        <w:rPr>
          <w:rFonts w:ascii="Arial" w:hAnsi="Arial" w:cs="Arial"/>
          <w:b/>
          <w:sz w:val="22"/>
          <w:szCs w:val="22"/>
        </w:rPr>
        <w:t xml:space="preserve"> do dnia </w:t>
      </w:r>
      <w:r w:rsidR="000C5608" w:rsidRPr="000C5608">
        <w:rPr>
          <w:rFonts w:ascii="Arial" w:hAnsi="Arial" w:cs="Arial"/>
          <w:b/>
          <w:sz w:val="22"/>
          <w:szCs w:val="22"/>
        </w:rPr>
        <w:t>30</w:t>
      </w:r>
      <w:r w:rsidRPr="000C5608">
        <w:rPr>
          <w:rFonts w:ascii="Arial" w:hAnsi="Arial" w:cs="Arial"/>
          <w:b/>
          <w:sz w:val="22"/>
          <w:szCs w:val="22"/>
        </w:rPr>
        <w:t>.1</w:t>
      </w:r>
      <w:r w:rsidR="000C5608" w:rsidRPr="000C5608">
        <w:rPr>
          <w:rFonts w:ascii="Arial" w:hAnsi="Arial" w:cs="Arial"/>
          <w:b/>
          <w:sz w:val="22"/>
          <w:szCs w:val="22"/>
        </w:rPr>
        <w:t>0</w:t>
      </w:r>
      <w:r w:rsidRPr="000C5608">
        <w:rPr>
          <w:rFonts w:ascii="Arial" w:hAnsi="Arial" w:cs="Arial"/>
          <w:b/>
          <w:sz w:val="22"/>
          <w:szCs w:val="22"/>
        </w:rPr>
        <w:t>.20</w:t>
      </w:r>
      <w:r w:rsidR="003F159F" w:rsidRPr="000C5608">
        <w:rPr>
          <w:rFonts w:ascii="Arial" w:hAnsi="Arial" w:cs="Arial"/>
          <w:b/>
          <w:sz w:val="22"/>
          <w:szCs w:val="22"/>
        </w:rPr>
        <w:t xml:space="preserve">20 </w:t>
      </w:r>
      <w:r w:rsidRPr="000C5608">
        <w:rPr>
          <w:rFonts w:ascii="Arial" w:hAnsi="Arial" w:cs="Arial"/>
          <w:b/>
          <w:sz w:val="22"/>
          <w:szCs w:val="22"/>
        </w:rPr>
        <w:t xml:space="preserve">r. przy czym Zamawiający wymaga wykonania robót budowlanych do dnia </w:t>
      </w:r>
      <w:r w:rsidR="003F159F" w:rsidRPr="000C5608">
        <w:rPr>
          <w:rFonts w:ascii="Arial" w:hAnsi="Arial" w:cs="Arial"/>
          <w:b/>
          <w:sz w:val="22"/>
          <w:szCs w:val="22"/>
        </w:rPr>
        <w:t>30</w:t>
      </w:r>
      <w:r w:rsidRPr="000C5608">
        <w:rPr>
          <w:rFonts w:ascii="Arial" w:hAnsi="Arial" w:cs="Arial"/>
          <w:b/>
          <w:sz w:val="22"/>
          <w:szCs w:val="22"/>
        </w:rPr>
        <w:t>.</w:t>
      </w:r>
      <w:r w:rsidR="003F159F" w:rsidRPr="000C5608">
        <w:rPr>
          <w:rFonts w:ascii="Arial" w:hAnsi="Arial" w:cs="Arial"/>
          <w:b/>
          <w:sz w:val="22"/>
          <w:szCs w:val="22"/>
        </w:rPr>
        <w:t>09</w:t>
      </w:r>
      <w:r w:rsidRPr="000C5608">
        <w:rPr>
          <w:rFonts w:ascii="Arial" w:hAnsi="Arial" w:cs="Arial"/>
          <w:b/>
          <w:sz w:val="22"/>
          <w:szCs w:val="22"/>
        </w:rPr>
        <w:t>.20</w:t>
      </w:r>
      <w:r w:rsidR="003F159F" w:rsidRPr="000C5608">
        <w:rPr>
          <w:rFonts w:ascii="Arial" w:hAnsi="Arial" w:cs="Arial"/>
          <w:b/>
          <w:sz w:val="22"/>
          <w:szCs w:val="22"/>
        </w:rPr>
        <w:t xml:space="preserve">20 </w:t>
      </w:r>
      <w:r w:rsidRPr="000C5608">
        <w:rPr>
          <w:rFonts w:ascii="Arial" w:hAnsi="Arial" w:cs="Arial"/>
          <w:b/>
          <w:sz w:val="22"/>
          <w:szCs w:val="22"/>
        </w:rPr>
        <w:t xml:space="preserve">r. </w:t>
      </w:r>
    </w:p>
    <w:p w14:paraId="673320A1" w14:textId="77777777" w:rsidR="00243AA3" w:rsidRDefault="00101DAD" w:rsidP="00101DAD">
      <w:pPr>
        <w:shd w:val="clear" w:color="auto" w:fill="FFFFFF"/>
        <w:tabs>
          <w:tab w:val="left" w:pos="284"/>
        </w:tabs>
        <w:ind w:left="284"/>
        <w:jc w:val="both"/>
        <w:rPr>
          <w:rFonts w:ascii="Arial" w:hAnsi="Arial" w:cs="Arial"/>
          <w:sz w:val="22"/>
          <w:szCs w:val="22"/>
        </w:rPr>
      </w:pPr>
      <w:r>
        <w:rPr>
          <w:rFonts w:ascii="Arial" w:hAnsi="Arial" w:cs="Arial"/>
          <w:sz w:val="22"/>
          <w:szCs w:val="22"/>
        </w:rPr>
        <w:t xml:space="preserve"> </w:t>
      </w:r>
      <w:r w:rsidR="00243AA3" w:rsidRPr="0023060E">
        <w:rPr>
          <w:rFonts w:ascii="Arial" w:hAnsi="Arial" w:cs="Arial"/>
          <w:sz w:val="22"/>
          <w:szCs w:val="22"/>
        </w:rPr>
        <w:t xml:space="preserve">Za dzień zakończenia wykonania przedmiotu umowy uznaje się dzień zakończenia czynności odbiorowych ustalony w toku odbioru z zastrzeżeniem § 13 ust. 13. </w:t>
      </w:r>
    </w:p>
    <w:p w14:paraId="2F77A9FD" w14:textId="77777777" w:rsidR="00334D6D" w:rsidRPr="005C2FBE" w:rsidRDefault="00334D6D" w:rsidP="001116A9">
      <w:pPr>
        <w:numPr>
          <w:ilvl w:val="0"/>
          <w:numId w:val="61"/>
        </w:numPr>
        <w:shd w:val="clear" w:color="auto" w:fill="FFFFFF"/>
        <w:tabs>
          <w:tab w:val="left" w:pos="284"/>
        </w:tabs>
        <w:ind w:left="284"/>
        <w:jc w:val="both"/>
        <w:rPr>
          <w:rFonts w:ascii="Arial" w:hAnsi="Arial" w:cs="Arial"/>
          <w:sz w:val="22"/>
          <w:szCs w:val="22"/>
        </w:rPr>
      </w:pPr>
      <w:r w:rsidRPr="005C2FBE">
        <w:rPr>
          <w:rFonts w:ascii="Arial" w:hAnsi="Arial" w:cs="Arial"/>
          <w:sz w:val="22"/>
          <w:szCs w:val="22"/>
        </w:rPr>
        <w:t xml:space="preserve">Szczegółowy termin </w:t>
      </w:r>
      <w:r w:rsidR="002B35B2" w:rsidRPr="005C2FBE">
        <w:rPr>
          <w:rFonts w:ascii="Arial" w:hAnsi="Arial" w:cs="Arial"/>
          <w:sz w:val="22"/>
          <w:szCs w:val="22"/>
        </w:rPr>
        <w:t xml:space="preserve">realizacji określa harmonogram rzeczowo – finansowy sporządzony przez Wykonawcę zgodnie z § 7 ust. 2 pkt. a. </w:t>
      </w:r>
    </w:p>
    <w:p w14:paraId="1CC11F29" w14:textId="77777777" w:rsidR="00243AA3" w:rsidRPr="00274EF6" w:rsidRDefault="00243AA3" w:rsidP="001116A9">
      <w:pPr>
        <w:numPr>
          <w:ilvl w:val="0"/>
          <w:numId w:val="6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Zamawiający najpóźniej w dniu przekazania placu budowy przekaże Wykonawcy 1 egz. </w:t>
      </w:r>
      <w:r w:rsidR="000D75A2">
        <w:rPr>
          <w:rFonts w:ascii="Arial" w:hAnsi="Arial" w:cs="Arial"/>
          <w:sz w:val="22"/>
          <w:szCs w:val="22"/>
        </w:rPr>
        <w:t>Dokumentacji projektowej.</w:t>
      </w:r>
    </w:p>
    <w:p w14:paraId="37D52FFA" w14:textId="77777777" w:rsidR="009F4978" w:rsidRDefault="00243AA3" w:rsidP="001116A9">
      <w:pPr>
        <w:numPr>
          <w:ilvl w:val="0"/>
          <w:numId w:val="61"/>
        </w:numPr>
        <w:shd w:val="clear" w:color="auto" w:fill="FFFFFF"/>
        <w:tabs>
          <w:tab w:val="left" w:pos="284"/>
          <w:tab w:val="left" w:pos="360"/>
        </w:tabs>
        <w:ind w:left="283" w:hanging="357"/>
        <w:jc w:val="both"/>
        <w:rPr>
          <w:rFonts w:ascii="Arial" w:hAnsi="Arial" w:cs="Arial"/>
          <w:sz w:val="22"/>
          <w:szCs w:val="22"/>
        </w:rPr>
      </w:pPr>
      <w:r w:rsidRPr="00274EF6">
        <w:rPr>
          <w:rFonts w:ascii="Arial" w:hAnsi="Arial" w:cs="Arial"/>
          <w:sz w:val="22"/>
          <w:szCs w:val="22"/>
        </w:rPr>
        <w:t xml:space="preserve">Wykonawca sporządzi i przekaże Zamawiającemu najpóźniej 7 dni przed rozpoczęciem robót: plan bezpieczeństwa i ochrony zdrowia („plan bioz”), uwzględniający specyfikę obiektu budowlanego i warunki prowadzenia robót budowlanych, opracowany zgodnie </w:t>
      </w:r>
      <w:r>
        <w:rPr>
          <w:rFonts w:ascii="Arial" w:hAnsi="Arial" w:cs="Arial"/>
          <w:sz w:val="22"/>
          <w:szCs w:val="22"/>
        </w:rPr>
        <w:br/>
      </w:r>
      <w:r w:rsidRPr="00274EF6">
        <w:rPr>
          <w:rFonts w:ascii="Arial" w:hAnsi="Arial" w:cs="Arial"/>
          <w:sz w:val="22"/>
          <w:szCs w:val="22"/>
        </w:rPr>
        <w:t xml:space="preserve">z wymogami rozporządzenia Ministra Infrastruktury z dnia 23 czerwca 2003 r. w sprawie informacji dotyczącej bezpieczeństwa i ochrony zdrowia oraz planu bezpieczeństwa </w:t>
      </w:r>
      <w:r>
        <w:rPr>
          <w:rFonts w:ascii="Arial" w:hAnsi="Arial" w:cs="Arial"/>
          <w:sz w:val="22"/>
          <w:szCs w:val="22"/>
        </w:rPr>
        <w:br/>
      </w:r>
      <w:r w:rsidRPr="00274EF6">
        <w:rPr>
          <w:rFonts w:ascii="Arial" w:hAnsi="Arial" w:cs="Arial"/>
          <w:sz w:val="22"/>
          <w:szCs w:val="22"/>
        </w:rPr>
        <w:t>i ochrony zdrowia (</w:t>
      </w:r>
      <w:r w:rsidRPr="005F1016">
        <w:rPr>
          <w:rFonts w:ascii="Arial" w:hAnsi="Arial" w:cs="Arial"/>
          <w:sz w:val="22"/>
          <w:szCs w:val="22"/>
        </w:rPr>
        <w:t xml:space="preserve">Dz. U. 2003 r., Nr 120, poz. 1126) </w:t>
      </w:r>
      <w:r w:rsidRPr="00274EF6">
        <w:rPr>
          <w:rFonts w:ascii="Arial" w:hAnsi="Arial" w:cs="Arial"/>
          <w:sz w:val="22"/>
          <w:szCs w:val="22"/>
        </w:rPr>
        <w:t>oraz oświadczenie kierownika budowy o przejęciu obowiązków wraz z kopią uprawnień budowlanych i przynależności do Izby kierownika budowy.</w:t>
      </w:r>
    </w:p>
    <w:p w14:paraId="3DE0ED66" w14:textId="77777777" w:rsidR="00DE7E5E" w:rsidRDefault="00DE7E5E" w:rsidP="00243AA3">
      <w:pPr>
        <w:jc w:val="center"/>
        <w:rPr>
          <w:rFonts w:ascii="Arial" w:hAnsi="Arial" w:cs="Arial"/>
          <w:b/>
          <w:sz w:val="22"/>
          <w:szCs w:val="22"/>
        </w:rPr>
      </w:pPr>
    </w:p>
    <w:p w14:paraId="79002437" w14:textId="77777777" w:rsidR="00243AA3" w:rsidRPr="00274EF6" w:rsidRDefault="00243AA3" w:rsidP="00243AA3">
      <w:pPr>
        <w:jc w:val="center"/>
        <w:rPr>
          <w:rFonts w:ascii="Arial" w:hAnsi="Arial" w:cs="Arial"/>
          <w:b/>
          <w:sz w:val="22"/>
          <w:szCs w:val="22"/>
        </w:rPr>
      </w:pPr>
      <w:r w:rsidRPr="00274EF6">
        <w:rPr>
          <w:rFonts w:ascii="Arial" w:hAnsi="Arial" w:cs="Arial"/>
          <w:b/>
          <w:sz w:val="22"/>
          <w:szCs w:val="22"/>
        </w:rPr>
        <w:t>§ 4</w:t>
      </w:r>
    </w:p>
    <w:p w14:paraId="157A3ABC" w14:textId="77777777" w:rsidR="00243AA3" w:rsidRPr="00274EF6" w:rsidRDefault="00243AA3" w:rsidP="003134D0">
      <w:pPr>
        <w:spacing w:line="276" w:lineRule="auto"/>
        <w:jc w:val="center"/>
        <w:rPr>
          <w:rFonts w:ascii="Arial" w:hAnsi="Arial" w:cs="Arial"/>
          <w:b/>
          <w:sz w:val="22"/>
          <w:szCs w:val="22"/>
        </w:rPr>
      </w:pPr>
      <w:r w:rsidRPr="00274EF6">
        <w:rPr>
          <w:rFonts w:ascii="Arial" w:hAnsi="Arial" w:cs="Arial"/>
          <w:b/>
          <w:sz w:val="22"/>
          <w:szCs w:val="22"/>
        </w:rPr>
        <w:t>REPREZENTACJA NA BUDOWIE</w:t>
      </w:r>
    </w:p>
    <w:p w14:paraId="0D2BEF61" w14:textId="77777777" w:rsidR="00243AA3" w:rsidRPr="00274EF6" w:rsidRDefault="00243AA3" w:rsidP="001116A9">
      <w:pPr>
        <w:numPr>
          <w:ilvl w:val="0"/>
          <w:numId w:val="62"/>
        </w:num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Zamawiający powołuje Inspektora Nadzoru Inwestorskiego w osob</w:t>
      </w:r>
      <w:r w:rsidR="003C3F2C">
        <w:rPr>
          <w:rFonts w:ascii="Arial" w:hAnsi="Arial" w:cs="Arial"/>
          <w:sz w:val="22"/>
          <w:szCs w:val="22"/>
        </w:rPr>
        <w:t>ie</w:t>
      </w:r>
      <w:r w:rsidRPr="00274EF6">
        <w:rPr>
          <w:rFonts w:ascii="Arial" w:hAnsi="Arial" w:cs="Arial"/>
          <w:sz w:val="22"/>
          <w:szCs w:val="22"/>
        </w:rPr>
        <w:t>:</w:t>
      </w:r>
    </w:p>
    <w:p w14:paraId="698B0EBD" w14:textId="77777777" w:rsidR="00243AA3" w:rsidRPr="00274EF6" w:rsidRDefault="00243AA3" w:rsidP="00243AA3">
      <w:p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w:t>
      </w:r>
    </w:p>
    <w:p w14:paraId="16C152D6" w14:textId="5D18D0A3" w:rsidR="00243AA3" w:rsidRPr="00BE26F1" w:rsidRDefault="00243AA3" w:rsidP="00243AA3">
      <w:pPr>
        <w:shd w:val="clear" w:color="auto" w:fill="FFFFFF"/>
        <w:tabs>
          <w:tab w:val="left" w:pos="284"/>
        </w:tabs>
        <w:ind w:left="284"/>
        <w:jc w:val="both"/>
        <w:rPr>
          <w:rFonts w:ascii="Arial" w:hAnsi="Arial" w:cs="Arial"/>
          <w:sz w:val="22"/>
          <w:szCs w:val="22"/>
        </w:rPr>
      </w:pPr>
      <w:r w:rsidRPr="00274EF6">
        <w:rPr>
          <w:rFonts w:ascii="Arial" w:hAnsi="Arial" w:cs="Arial"/>
          <w:sz w:val="22"/>
          <w:szCs w:val="22"/>
        </w:rPr>
        <w:lastRenderedPageBreak/>
        <w:t>działając</w:t>
      </w:r>
      <w:r w:rsidR="001C15B4">
        <w:rPr>
          <w:rFonts w:ascii="Arial" w:hAnsi="Arial" w:cs="Arial"/>
          <w:sz w:val="22"/>
          <w:szCs w:val="22"/>
        </w:rPr>
        <w:t>ych</w:t>
      </w:r>
      <w:r w:rsidRPr="00274EF6">
        <w:rPr>
          <w:rFonts w:ascii="Arial" w:hAnsi="Arial" w:cs="Arial"/>
          <w:sz w:val="22"/>
          <w:szCs w:val="22"/>
        </w:rPr>
        <w:t xml:space="preserve"> w granicach umocowania określonego przepisami ustawy </w:t>
      </w:r>
      <w:r w:rsidRPr="00274EF6">
        <w:rPr>
          <w:rFonts w:ascii="Arial" w:hAnsi="Arial" w:cs="Arial"/>
          <w:sz w:val="22"/>
          <w:szCs w:val="22"/>
        </w:rPr>
        <w:br/>
        <w:t xml:space="preserve">z dn. 7 lipca 1994 r. Prawo </w:t>
      </w:r>
      <w:r w:rsidRPr="00BE26F1">
        <w:rPr>
          <w:rFonts w:ascii="Arial" w:hAnsi="Arial" w:cs="Arial"/>
          <w:sz w:val="22"/>
          <w:szCs w:val="22"/>
        </w:rPr>
        <w:t>Budowlane  ( Dz. U. z 201</w:t>
      </w:r>
      <w:r w:rsidR="00FC0E4B">
        <w:rPr>
          <w:rFonts w:ascii="Arial" w:hAnsi="Arial" w:cs="Arial"/>
          <w:sz w:val="22"/>
          <w:szCs w:val="22"/>
        </w:rPr>
        <w:t>9</w:t>
      </w:r>
      <w:r w:rsidRPr="00BE26F1">
        <w:rPr>
          <w:rFonts w:ascii="Arial" w:hAnsi="Arial" w:cs="Arial"/>
          <w:sz w:val="22"/>
          <w:szCs w:val="22"/>
        </w:rPr>
        <w:t xml:space="preserve"> r., poz. </w:t>
      </w:r>
      <w:r w:rsidR="00BE26F1" w:rsidRPr="00BE26F1">
        <w:rPr>
          <w:rFonts w:ascii="Arial" w:hAnsi="Arial" w:cs="Arial"/>
          <w:sz w:val="22"/>
          <w:szCs w:val="22"/>
        </w:rPr>
        <w:t>1</w:t>
      </w:r>
      <w:r w:rsidR="00FC0E4B">
        <w:rPr>
          <w:rFonts w:ascii="Arial" w:hAnsi="Arial" w:cs="Arial"/>
          <w:sz w:val="22"/>
          <w:szCs w:val="22"/>
        </w:rPr>
        <w:t>186</w:t>
      </w:r>
      <w:r w:rsidRPr="00BE26F1">
        <w:rPr>
          <w:rFonts w:ascii="Arial" w:hAnsi="Arial" w:cs="Arial"/>
          <w:sz w:val="22"/>
          <w:szCs w:val="22"/>
        </w:rPr>
        <w:t xml:space="preserve"> z późn. zm.).</w:t>
      </w:r>
    </w:p>
    <w:p w14:paraId="11939DFB" w14:textId="77777777" w:rsidR="00243AA3" w:rsidRPr="00274EF6" w:rsidRDefault="00243AA3" w:rsidP="001116A9">
      <w:pPr>
        <w:numPr>
          <w:ilvl w:val="0"/>
          <w:numId w:val="62"/>
        </w:numPr>
        <w:shd w:val="clear" w:color="auto" w:fill="FFFFFF"/>
        <w:tabs>
          <w:tab w:val="left" w:pos="284"/>
        </w:tabs>
        <w:ind w:left="284"/>
        <w:jc w:val="both"/>
        <w:rPr>
          <w:rFonts w:ascii="Arial" w:hAnsi="Arial" w:cs="Arial"/>
          <w:sz w:val="22"/>
          <w:szCs w:val="22"/>
        </w:rPr>
      </w:pPr>
      <w:r w:rsidRPr="00274EF6">
        <w:rPr>
          <w:rFonts w:ascii="Arial" w:hAnsi="Arial" w:cs="Arial"/>
          <w:sz w:val="22"/>
          <w:szCs w:val="22"/>
        </w:rPr>
        <w:t>Wykonawca ustanawia Kierownika Budowy w osobie ……………………, który posiada wymagane uprawnienia budowlane, wiedzę, doświadczenie jest upoważniony do podejmowania wszelkich decyzji, w tym skutkujących finansowo, dotyczących realizacji przedmiotu umowy, pełniącego bezpośredni nadzór nad podległymi pracownikami, współpracownikami lub kontrahentami (podwykonawcami);</w:t>
      </w:r>
    </w:p>
    <w:p w14:paraId="67206F89" w14:textId="77777777" w:rsidR="00243AA3" w:rsidRPr="00274EF6" w:rsidRDefault="00243AA3" w:rsidP="001116A9">
      <w:pPr>
        <w:numPr>
          <w:ilvl w:val="0"/>
          <w:numId w:val="62"/>
        </w:numPr>
        <w:shd w:val="clear" w:color="auto" w:fill="FFFFFF"/>
        <w:tabs>
          <w:tab w:val="left" w:pos="284"/>
        </w:tabs>
        <w:ind w:left="284"/>
        <w:jc w:val="both"/>
        <w:rPr>
          <w:rFonts w:ascii="Arial" w:hAnsi="Arial" w:cs="Arial"/>
          <w:sz w:val="22"/>
          <w:szCs w:val="22"/>
        </w:rPr>
      </w:pPr>
      <w:r w:rsidRPr="00274EF6">
        <w:rPr>
          <w:rFonts w:ascii="Arial" w:hAnsi="Arial" w:cs="Arial"/>
          <w:sz w:val="22"/>
          <w:szCs w:val="22"/>
        </w:rPr>
        <w:t>Z ramienia Zamawiającego do współdziałania w zakresie spraw realizacyjnych, wyznacza ………………………………………………………………………………….</w:t>
      </w:r>
    </w:p>
    <w:p w14:paraId="6263D44D" w14:textId="77777777" w:rsidR="00243AA3" w:rsidRPr="00274EF6" w:rsidRDefault="00243AA3" w:rsidP="001116A9">
      <w:pPr>
        <w:numPr>
          <w:ilvl w:val="0"/>
          <w:numId w:val="62"/>
        </w:numPr>
        <w:shd w:val="clear" w:color="auto" w:fill="FFFFFF"/>
        <w:tabs>
          <w:tab w:val="left" w:pos="284"/>
        </w:tabs>
        <w:ind w:left="284"/>
        <w:jc w:val="both"/>
        <w:rPr>
          <w:rFonts w:ascii="Arial" w:hAnsi="Arial" w:cs="Arial"/>
          <w:sz w:val="22"/>
          <w:szCs w:val="22"/>
        </w:rPr>
      </w:pPr>
      <w:r w:rsidRPr="00274EF6">
        <w:rPr>
          <w:rFonts w:ascii="Arial" w:hAnsi="Arial" w:cs="Arial"/>
          <w:sz w:val="22"/>
          <w:szCs w:val="22"/>
        </w:rPr>
        <w:t>Wykonawca jest zobowiązany bezzwłocznie zawiadomić Zamawiającego</w:t>
      </w:r>
      <w:r w:rsidR="00153299">
        <w:rPr>
          <w:rFonts w:ascii="Arial" w:hAnsi="Arial" w:cs="Arial"/>
          <w:sz w:val="22"/>
          <w:szCs w:val="22"/>
        </w:rPr>
        <w:t xml:space="preserve"> </w:t>
      </w:r>
      <w:r w:rsidRPr="00274EF6">
        <w:rPr>
          <w:rFonts w:ascii="Arial" w:hAnsi="Arial" w:cs="Arial"/>
          <w:sz w:val="22"/>
          <w:szCs w:val="22"/>
        </w:rPr>
        <w:t>o zmianie osoby pełniącej funkcję kierownika budowy.</w:t>
      </w:r>
    </w:p>
    <w:p w14:paraId="2AD47FA4" w14:textId="77777777"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Zmiana osoby wskazanej na stanowisko Kierownika budowy, jest możliwa jedyne za zgodą Zamawiającego, w razie uzasadnionej potrzeby i jedynie na osobę, która spełnia warunki udziału w postępowaniu. </w:t>
      </w:r>
    </w:p>
    <w:p w14:paraId="35317F1C" w14:textId="77777777"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Uzgodnienia dokonywane przez Inspektora nadzoru wymagają formy pisemnej (wpisu do dziennika budowy).</w:t>
      </w:r>
    </w:p>
    <w:p w14:paraId="46E6286B" w14:textId="77777777"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Inspektor nadzoru sprawdzać będzie jakość dostarczonych i wbudowanych materiałów przez Wykonawcę. W przypadku stwierdzenia niewłaściwej jakości materiałów (np. brak atestów, przekroczenie tolerancji wymiarowej, widoczne wady, itp.) Inspektor nadzoru inwestorskiego może zabronić wbudowania takich materiałów, a wykonane elementy robót nakazać rozebrać i wykonać ponownie w sposób odpowiadający normom jakościowym na koszt Wykonawcy.</w:t>
      </w:r>
    </w:p>
    <w:p w14:paraId="06A96325" w14:textId="77777777"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Wykonawca na wezwanie inspektora nadzoru ma obowiązek okazania badań, atestów planowanych do użycia lub użytych materiałów w ciągu 48 godzin od wezwania.</w:t>
      </w:r>
    </w:p>
    <w:p w14:paraId="2B4D46DA" w14:textId="77777777"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stwierdzenia niewłaściwej jakości robót inspektor nadzoru może nakazać rozebranie wykonanych elementów, wykonanie ponownie w sposób odpowiadający normom jakościowym i technologicznym. Wszelkie konsekwencje prawne i finansowe związane z wadliwie wykonanymi robotami obciążają Wykonawcę.</w:t>
      </w:r>
    </w:p>
    <w:p w14:paraId="4EA3ECD1" w14:textId="77777777"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Inspektor nadzoru jest zobowiązany do sprawdzania robót i powiadomienia Wykonawcy </w:t>
      </w:r>
      <w:r>
        <w:rPr>
          <w:rFonts w:ascii="Arial" w:hAnsi="Arial" w:cs="Arial"/>
          <w:sz w:val="22"/>
          <w:szCs w:val="22"/>
        </w:rPr>
        <w:br/>
      </w:r>
      <w:r w:rsidRPr="00274EF6">
        <w:rPr>
          <w:rFonts w:ascii="Arial" w:hAnsi="Arial" w:cs="Arial"/>
          <w:sz w:val="22"/>
          <w:szCs w:val="22"/>
        </w:rPr>
        <w:t>o ich ewentualnych wadach w ciągu 24 godzin po ich wykryciu nie czekając na odbiory robót.</w:t>
      </w:r>
    </w:p>
    <w:p w14:paraId="01C0DCAE" w14:textId="77777777"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Sprawdzanie robót przez inspektora nadzoru inwestorskiego nie zwalnia Wykonawcy </w:t>
      </w:r>
      <w:r>
        <w:rPr>
          <w:rFonts w:ascii="Arial" w:hAnsi="Arial" w:cs="Arial"/>
          <w:sz w:val="22"/>
          <w:szCs w:val="22"/>
        </w:rPr>
        <w:br/>
      </w:r>
      <w:r w:rsidRPr="00274EF6">
        <w:rPr>
          <w:rFonts w:ascii="Arial" w:hAnsi="Arial" w:cs="Arial"/>
          <w:sz w:val="22"/>
          <w:szCs w:val="22"/>
        </w:rPr>
        <w:t>z odpowiedzialności za wady i nie ma wpływu na odpowiedzialność Wykonawcy z tytułu ujawnionych wad w późniejszym terminie.</w:t>
      </w:r>
    </w:p>
    <w:p w14:paraId="5EDEAF03" w14:textId="77777777"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Inspektor nadzoru potwierdza usunięcie wad w dzienniku budowy, w uzasadnionych wypadkach - odrębnym pismem.</w:t>
      </w:r>
    </w:p>
    <w:p w14:paraId="1FED01F3" w14:textId="77777777"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Inspektor nadzoru ma prawo przekazać Wykonawcy dodatkowe rysunki i instrukcje, jakie są niezbędne do wykonania robót zgodnie z umową i </w:t>
      </w:r>
      <w:r w:rsidR="000503E2">
        <w:rPr>
          <w:rFonts w:ascii="Arial" w:hAnsi="Arial" w:cs="Arial"/>
          <w:sz w:val="22"/>
          <w:szCs w:val="22"/>
        </w:rPr>
        <w:t>dokumentacją projektową</w:t>
      </w:r>
      <w:r w:rsidRPr="00274EF6">
        <w:rPr>
          <w:rFonts w:ascii="Arial" w:hAnsi="Arial" w:cs="Arial"/>
          <w:sz w:val="22"/>
          <w:szCs w:val="22"/>
        </w:rPr>
        <w:t>, które nie rozszerzają zakresu rzeczywistego robót lub usunięcia wad w tych robotach. Wykonawca ma obowiązek dostosować się do tych dodatkowych rysunków i instrukcji.</w:t>
      </w:r>
    </w:p>
    <w:p w14:paraId="62709B6C" w14:textId="77777777" w:rsidR="00243AA3"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Inspektor nadzoru potwierdza faktyczne wykonanie robót wpisem do dziennika budowy. Po potwierdzeniu przez Inspektora nadzoru faktycznego wykonania robót w danym zakresie, Wykonawca zawiadamia Zamawiającego o gotowości odbiorowej.</w:t>
      </w:r>
    </w:p>
    <w:p w14:paraId="5A1AFA25" w14:textId="77777777" w:rsidR="00243AA3" w:rsidRDefault="00243AA3" w:rsidP="00163216">
      <w:pPr>
        <w:shd w:val="clear" w:color="auto" w:fill="FFFFFF"/>
        <w:tabs>
          <w:tab w:val="left" w:pos="284"/>
        </w:tabs>
        <w:jc w:val="both"/>
        <w:rPr>
          <w:rFonts w:ascii="Arial" w:hAnsi="Arial" w:cs="Arial"/>
          <w:sz w:val="22"/>
          <w:szCs w:val="22"/>
        </w:rPr>
      </w:pPr>
    </w:p>
    <w:p w14:paraId="57FB48F6" w14:textId="77777777" w:rsidR="00243AA3" w:rsidRPr="00274EF6" w:rsidRDefault="00243AA3" w:rsidP="00243AA3">
      <w:pPr>
        <w:jc w:val="center"/>
        <w:rPr>
          <w:rFonts w:ascii="Arial" w:hAnsi="Arial" w:cs="Arial"/>
          <w:b/>
          <w:sz w:val="22"/>
          <w:szCs w:val="22"/>
        </w:rPr>
      </w:pPr>
      <w:r w:rsidRPr="00274EF6">
        <w:rPr>
          <w:rFonts w:ascii="Arial" w:hAnsi="Arial" w:cs="Arial"/>
          <w:b/>
          <w:sz w:val="22"/>
          <w:szCs w:val="22"/>
        </w:rPr>
        <w:t>§ 5</w:t>
      </w:r>
    </w:p>
    <w:p w14:paraId="5E2AF84E" w14:textId="77777777" w:rsidR="00243AA3" w:rsidRPr="00274EF6" w:rsidRDefault="00243AA3" w:rsidP="003134D0">
      <w:pPr>
        <w:spacing w:line="276" w:lineRule="auto"/>
        <w:jc w:val="center"/>
        <w:rPr>
          <w:rFonts w:ascii="Arial" w:hAnsi="Arial" w:cs="Arial"/>
          <w:b/>
          <w:sz w:val="22"/>
          <w:szCs w:val="22"/>
        </w:rPr>
      </w:pPr>
      <w:r w:rsidRPr="00274EF6">
        <w:rPr>
          <w:rFonts w:ascii="Arial" w:hAnsi="Arial" w:cs="Arial"/>
          <w:b/>
          <w:sz w:val="22"/>
          <w:szCs w:val="22"/>
        </w:rPr>
        <w:t>WYNAGRODZENIE</w:t>
      </w:r>
    </w:p>
    <w:p w14:paraId="3184BA9A" w14:textId="77777777" w:rsidR="00243AA3" w:rsidRPr="00274EF6" w:rsidRDefault="00243AA3" w:rsidP="001116A9">
      <w:pPr>
        <w:numPr>
          <w:ilvl w:val="0"/>
          <w:numId w:val="65"/>
        </w:numPr>
        <w:shd w:val="clear" w:color="auto" w:fill="FFFFFF"/>
        <w:tabs>
          <w:tab w:val="left" w:pos="284"/>
        </w:tabs>
        <w:autoSpaceDE w:val="0"/>
        <w:autoSpaceDN w:val="0"/>
        <w:adjustRightInd w:val="0"/>
        <w:ind w:left="284" w:right="-144"/>
        <w:jc w:val="both"/>
        <w:rPr>
          <w:rFonts w:ascii="Arial" w:eastAsia="SimSun" w:hAnsi="Arial" w:cs="Arial"/>
          <w:sz w:val="22"/>
          <w:szCs w:val="22"/>
          <w:lang w:eastAsia="zh-CN"/>
        </w:rPr>
      </w:pPr>
      <w:r w:rsidRPr="00274EF6">
        <w:rPr>
          <w:rFonts w:ascii="Arial" w:hAnsi="Arial" w:cs="Arial"/>
          <w:sz w:val="22"/>
          <w:szCs w:val="22"/>
        </w:rPr>
        <w:t>Strony ustalają wynagrodzenie ryczałtowe za wykonanie przedmiotu umowy:</w:t>
      </w:r>
    </w:p>
    <w:p w14:paraId="4BF77FDC" w14:textId="77777777" w:rsidR="00243AA3" w:rsidRDefault="00243AA3" w:rsidP="00ED06CE">
      <w:pPr>
        <w:shd w:val="clear" w:color="auto" w:fill="FFFFFF"/>
        <w:tabs>
          <w:tab w:val="left" w:pos="284"/>
        </w:tabs>
        <w:autoSpaceDE w:val="0"/>
        <w:autoSpaceDN w:val="0"/>
        <w:adjustRightInd w:val="0"/>
        <w:ind w:left="284" w:right="-144"/>
        <w:jc w:val="both"/>
        <w:rPr>
          <w:rFonts w:ascii="Arial" w:hAnsi="Arial" w:cs="Arial"/>
          <w:sz w:val="22"/>
          <w:szCs w:val="22"/>
        </w:rPr>
      </w:pPr>
      <w:r w:rsidRPr="004C6740">
        <w:rPr>
          <w:rFonts w:ascii="Arial" w:hAnsi="Arial" w:cs="Arial"/>
          <w:sz w:val="22"/>
          <w:szCs w:val="22"/>
        </w:rPr>
        <w:t xml:space="preserve">w wysokości netto …………… +VAT, co daje łącznie wynagrodzenie </w:t>
      </w:r>
      <w:r w:rsidRPr="004C6740">
        <w:rPr>
          <w:rFonts w:ascii="Arial" w:hAnsi="Arial" w:cs="Arial"/>
          <w:b/>
          <w:sz w:val="22"/>
          <w:szCs w:val="22"/>
        </w:rPr>
        <w:t>brutto………………zł</w:t>
      </w:r>
      <w:r w:rsidRPr="004C6740">
        <w:rPr>
          <w:rFonts w:ascii="Arial" w:hAnsi="Arial" w:cs="Arial"/>
          <w:sz w:val="22"/>
          <w:szCs w:val="22"/>
        </w:rPr>
        <w:t xml:space="preserve"> (słownie……………………………………………..) </w:t>
      </w:r>
    </w:p>
    <w:p w14:paraId="70F0F38F" w14:textId="77777777" w:rsidR="00243AA3" w:rsidRPr="00274EF6" w:rsidRDefault="00243AA3" w:rsidP="00243AA3">
      <w:pPr>
        <w:shd w:val="clear" w:color="auto" w:fill="FFFFFF"/>
        <w:tabs>
          <w:tab w:val="left" w:pos="284"/>
        </w:tabs>
        <w:autoSpaceDE w:val="0"/>
        <w:autoSpaceDN w:val="0"/>
        <w:adjustRightInd w:val="0"/>
        <w:spacing w:before="120"/>
        <w:ind w:left="284" w:right="-144"/>
        <w:jc w:val="both"/>
        <w:rPr>
          <w:rFonts w:ascii="Arial" w:eastAsia="SimSun" w:hAnsi="Arial" w:cs="Arial"/>
          <w:sz w:val="22"/>
          <w:szCs w:val="22"/>
          <w:lang w:eastAsia="zh-CN"/>
        </w:rPr>
      </w:pPr>
      <w:r w:rsidRPr="00274EF6">
        <w:rPr>
          <w:rFonts w:ascii="Arial" w:eastAsia="SimSun" w:hAnsi="Arial" w:cs="Arial"/>
          <w:sz w:val="22"/>
          <w:szCs w:val="22"/>
          <w:lang w:eastAsia="zh-CN"/>
        </w:rPr>
        <w:t>określone na podstawie oferty Wykonawcy, stanowiącej załącznik do umowy</w:t>
      </w:r>
      <w:r w:rsidRPr="00274EF6">
        <w:rPr>
          <w:rFonts w:ascii="Arial" w:eastAsia="SimSun" w:hAnsi="Arial" w:cs="Arial"/>
          <w:i/>
          <w:sz w:val="22"/>
          <w:szCs w:val="22"/>
          <w:lang w:eastAsia="zh-CN"/>
        </w:rPr>
        <w:t>.</w:t>
      </w:r>
    </w:p>
    <w:p w14:paraId="66BCB094" w14:textId="77777777" w:rsidR="00243AA3" w:rsidRPr="002A6433" w:rsidRDefault="00243AA3" w:rsidP="001116A9">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Strony stwierdzają, że wynagrodzenie, o którym mowa w ust. 1 zostało poprawnie określone z pełną odpowiedzialnością Wykonawcy za interpretację danych i jest ono wystarczające </w:t>
      </w:r>
      <w:r w:rsidRPr="00274EF6">
        <w:rPr>
          <w:rFonts w:ascii="Arial" w:eastAsia="SimSun" w:hAnsi="Arial" w:cs="Arial"/>
          <w:sz w:val="22"/>
          <w:szCs w:val="22"/>
          <w:lang w:eastAsia="zh-CN"/>
        </w:rPr>
        <w:lastRenderedPageBreak/>
        <w:t xml:space="preserve">przez cały czas trwania umowy wraz z okresem gwarancyjnym bez możliwości jego zmiany w trakcie trwania umowy (wykonawca nie może żądać podwyższenia wynagrodzenia ryczałtowego zgodnie z art. 632 K. c.)  oraz pokrywa wszystkie zobowiązania Wykonawcy w/g umowy i wszystko, co konieczne dla właściwej realizacji i oddania Zamawiającemu przedmiotu zamówienia oraz niezwłocznego usunięcia wszystkich wad i dokonania </w:t>
      </w:r>
      <w:r w:rsidRPr="002A6433">
        <w:rPr>
          <w:rFonts w:ascii="Arial" w:eastAsia="SimSun" w:hAnsi="Arial" w:cs="Arial"/>
          <w:sz w:val="22"/>
          <w:szCs w:val="22"/>
          <w:lang w:eastAsia="zh-CN"/>
        </w:rPr>
        <w:t>potrzebnych napraw w okresie gwarancyjnym.</w:t>
      </w:r>
    </w:p>
    <w:p w14:paraId="6FCF12E0" w14:textId="77777777" w:rsidR="005B614E" w:rsidRPr="002A6433" w:rsidRDefault="002D2A59" w:rsidP="001116A9">
      <w:pPr>
        <w:numPr>
          <w:ilvl w:val="0"/>
          <w:numId w:val="65"/>
        </w:numPr>
        <w:shd w:val="clear" w:color="auto" w:fill="FFFFFF"/>
        <w:tabs>
          <w:tab w:val="left" w:pos="284"/>
        </w:tabs>
        <w:autoSpaceDE w:val="0"/>
        <w:autoSpaceDN w:val="0"/>
        <w:adjustRightInd w:val="0"/>
        <w:ind w:right="-142"/>
        <w:jc w:val="both"/>
        <w:rPr>
          <w:rFonts w:ascii="Arial" w:eastAsia="SimSun" w:hAnsi="Arial" w:cs="Arial"/>
          <w:sz w:val="22"/>
          <w:szCs w:val="22"/>
          <w:lang w:eastAsia="zh-CN"/>
        </w:rPr>
      </w:pPr>
      <w:bookmarkStart w:id="68" w:name="_Hlk9409413"/>
      <w:r>
        <w:rPr>
          <w:rFonts w:ascii="Arial" w:hAnsi="Arial" w:cs="Arial"/>
          <w:sz w:val="22"/>
          <w:szCs w:val="22"/>
        </w:rPr>
        <w:t xml:space="preserve">Rozliczenie robót będzie odbywało się na podstawie faktury końcowej wraz z protokołem odbioru końcowego. </w:t>
      </w:r>
      <w:bookmarkEnd w:id="68"/>
    </w:p>
    <w:p w14:paraId="761417E7" w14:textId="77777777" w:rsidR="002A6433" w:rsidRPr="002A6433" w:rsidRDefault="002A6433" w:rsidP="001116A9">
      <w:pPr>
        <w:numPr>
          <w:ilvl w:val="0"/>
          <w:numId w:val="65"/>
        </w:numPr>
        <w:shd w:val="clear" w:color="auto" w:fill="FFFFFF"/>
        <w:tabs>
          <w:tab w:val="left" w:pos="284"/>
        </w:tabs>
        <w:autoSpaceDE w:val="0"/>
        <w:autoSpaceDN w:val="0"/>
        <w:adjustRightInd w:val="0"/>
        <w:ind w:right="-142"/>
        <w:jc w:val="both"/>
        <w:rPr>
          <w:rFonts w:ascii="Arial" w:eastAsia="SimSun" w:hAnsi="Arial" w:cs="Arial"/>
          <w:sz w:val="22"/>
          <w:szCs w:val="22"/>
          <w:lang w:eastAsia="zh-CN"/>
        </w:rPr>
      </w:pPr>
      <w:r w:rsidRPr="002A6433">
        <w:rPr>
          <w:rFonts w:ascii="Arial" w:eastAsia="SimSun" w:hAnsi="Arial" w:cs="Arial"/>
          <w:sz w:val="22"/>
          <w:szCs w:val="22"/>
          <w:lang w:eastAsia="zh-CN"/>
        </w:rPr>
        <w:t>Podstawą wystawienia końcowej faktury VAT będzie podpisany przez strony protokół odbioru prac, potwierdzający wykonanie i odebranie prac, a także oświadczenia zgłoszonych podwykonawców o rozliczeniu z nimi prac przez Wykonawcę oraz przedłożenie Zamawiającemu dowodów zapłaty wymagalnego wynagrodzenia podwykonawcom i dalszym podwykonawcom, biorącym udział w realizacji odebranych robót budowlanych, dostaw lub usług, pod rygorem wstrzymania wypłaty należnego wynagrodzenia za odebrane roboty budowlane, dostawy lub usługi w części równej sumie kwot wynikających z nieprzedstawionych dowodów zapłaty.</w:t>
      </w:r>
    </w:p>
    <w:p w14:paraId="7BE5F4EC" w14:textId="77777777" w:rsidR="00243AA3" w:rsidRPr="002A6433" w:rsidRDefault="00243AA3" w:rsidP="001116A9">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A6433">
        <w:rPr>
          <w:rFonts w:ascii="Arial" w:eastAsia="SimSun" w:hAnsi="Arial" w:cs="Arial"/>
          <w:sz w:val="22"/>
          <w:szCs w:val="22"/>
          <w:lang w:eastAsia="zh-CN"/>
        </w:rPr>
        <w:t>Strony ustalają, iż faktura nie spełniająca warunków określonych w Umowie bądź opisana niezgodnie z postanowieniami Umowy będzie uznawana za fakturę nie  stanowiącą podstawy zapłaty i odsyłana bez księgowania. W przypadku stwierdzenia nieprawidłowości w doręczonej fakturze VAT, termin zapłaty wynagrodzenia ulega przedłużeniu o okres, w którym wykonawca usunie stwierdzone nieprawidłowości.</w:t>
      </w:r>
    </w:p>
    <w:p w14:paraId="3FF1F340" w14:textId="77777777" w:rsidR="00243AA3" w:rsidRPr="002A6433" w:rsidRDefault="00243AA3" w:rsidP="001116A9">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A6433">
        <w:rPr>
          <w:rFonts w:ascii="Arial" w:eastAsia="SimSun" w:hAnsi="Arial" w:cs="Arial"/>
          <w:sz w:val="22"/>
          <w:szCs w:val="22"/>
          <w:lang w:eastAsia="zh-CN"/>
        </w:rPr>
        <w:t xml:space="preserve">Podstawę do wystawienia faktury końcowej i końcowego rozliczenia stanowi protokół odbioru końcowego przedmiotu umowy. </w:t>
      </w:r>
    </w:p>
    <w:p w14:paraId="400DBF48" w14:textId="77777777" w:rsidR="00243AA3" w:rsidRPr="00D56ED6" w:rsidRDefault="00243AA3" w:rsidP="001116A9">
      <w:pPr>
        <w:pStyle w:val="Akapitzlist"/>
        <w:numPr>
          <w:ilvl w:val="0"/>
          <w:numId w:val="65"/>
        </w:numPr>
        <w:spacing w:line="276" w:lineRule="auto"/>
        <w:ind w:left="284"/>
        <w:jc w:val="both"/>
        <w:rPr>
          <w:rFonts w:ascii="Arial" w:hAnsi="Arial" w:cs="Arial"/>
          <w:sz w:val="22"/>
          <w:szCs w:val="22"/>
        </w:rPr>
      </w:pPr>
      <w:r w:rsidRPr="00D56ED6">
        <w:rPr>
          <w:rFonts w:ascii="Arial" w:eastAsia="SimSun" w:hAnsi="Arial" w:cs="Arial"/>
          <w:sz w:val="22"/>
          <w:szCs w:val="22"/>
          <w:lang w:eastAsia="zh-CN"/>
        </w:rPr>
        <w:t>Prawidłowo wystawiona przez Wykonawcę faktura będzie płatna w terminie do 30 dni od daty otrzymania jej przez Zamawiającego</w:t>
      </w:r>
      <w:r w:rsidR="009F4978">
        <w:rPr>
          <w:rFonts w:ascii="Arial" w:eastAsia="SimSun" w:hAnsi="Arial" w:cs="Arial"/>
          <w:sz w:val="22"/>
          <w:szCs w:val="22"/>
          <w:lang w:eastAsia="zh-CN"/>
        </w:rPr>
        <w:t>.</w:t>
      </w:r>
    </w:p>
    <w:p w14:paraId="6A700F9C" w14:textId="77777777" w:rsidR="00243AA3" w:rsidRPr="00274EF6" w:rsidRDefault="00243AA3" w:rsidP="001116A9">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Za datę zapłaty uważa się dzień obciążenia rachunku bankowego Zamawiającego.</w:t>
      </w:r>
    </w:p>
    <w:p w14:paraId="6813C76F" w14:textId="77777777" w:rsidR="00243AA3" w:rsidRPr="00274EF6" w:rsidRDefault="00243AA3" w:rsidP="001116A9">
      <w:pPr>
        <w:numPr>
          <w:ilvl w:val="0"/>
          <w:numId w:val="65"/>
        </w:numPr>
        <w:shd w:val="clear" w:color="auto" w:fill="FFFFFF"/>
        <w:tabs>
          <w:tab w:val="left" w:pos="284"/>
        </w:tabs>
        <w:autoSpaceDE w:val="0"/>
        <w:autoSpaceDN w:val="0"/>
        <w:adjustRightInd w:val="0"/>
        <w:ind w:left="284" w:right="-142" w:hanging="284"/>
        <w:jc w:val="both"/>
        <w:rPr>
          <w:rFonts w:ascii="Arial" w:eastAsia="SimSun" w:hAnsi="Arial" w:cs="Arial"/>
          <w:sz w:val="22"/>
          <w:szCs w:val="22"/>
          <w:lang w:eastAsia="zh-CN"/>
        </w:rPr>
      </w:pPr>
      <w:r w:rsidRPr="00274EF6">
        <w:rPr>
          <w:rFonts w:ascii="Arial" w:eastAsia="SimSun" w:hAnsi="Arial" w:cs="Arial"/>
          <w:sz w:val="22"/>
          <w:szCs w:val="22"/>
          <w:lang w:eastAsia="zh-CN"/>
        </w:rPr>
        <w:t>Zapłata wynagrodzenia wykonawcy będzie dokonywana w złotych polskich.</w:t>
      </w:r>
    </w:p>
    <w:p w14:paraId="59D6DF84" w14:textId="77777777" w:rsidR="00243AA3" w:rsidRPr="00274EF6" w:rsidRDefault="00243AA3" w:rsidP="001116A9">
      <w:pPr>
        <w:numPr>
          <w:ilvl w:val="0"/>
          <w:numId w:val="65"/>
        </w:numPr>
        <w:shd w:val="clear" w:color="auto" w:fill="FFFFFF"/>
        <w:tabs>
          <w:tab w:val="left" w:pos="284"/>
        </w:tabs>
        <w:autoSpaceDE w:val="0"/>
        <w:autoSpaceDN w:val="0"/>
        <w:adjustRightInd w:val="0"/>
        <w:ind w:left="284" w:right="-142" w:hanging="284"/>
        <w:jc w:val="both"/>
        <w:rPr>
          <w:rFonts w:ascii="Arial" w:eastAsia="SimSun" w:hAnsi="Arial" w:cs="Arial"/>
          <w:sz w:val="22"/>
          <w:szCs w:val="22"/>
          <w:lang w:eastAsia="zh-CN"/>
        </w:rPr>
      </w:pPr>
      <w:r w:rsidRPr="00274EF6">
        <w:rPr>
          <w:rFonts w:ascii="Arial" w:eastAsia="SimSun" w:hAnsi="Arial" w:cs="Arial"/>
          <w:sz w:val="22"/>
          <w:szCs w:val="22"/>
          <w:lang w:eastAsia="zh-CN"/>
        </w:rPr>
        <w:t>Ustalone w ust. 1  wynagrodzenie ryczałtowe brutto Wykonawcy może ulec zmianie, w drodze aneksu do umowy, w przypadku zaniechania wykonania określonych robót bądź konieczności wykonania robót zamiennych określonych i potwierdzonych wpisem do dziennika budowy i protokołem konieczności sporządzonym przy udziale Inspektora nadzoru inwestorskiego i zatwierdzonym przez Zamawiającego. Wykonanie robót zamiennych nie może powodować wzrostu wynagrodzenia określonego w ust. 1 o więcej niż 5 %.</w:t>
      </w:r>
    </w:p>
    <w:p w14:paraId="23499DE7" w14:textId="77777777" w:rsidR="00243AA3" w:rsidRPr="00274EF6" w:rsidRDefault="00243AA3" w:rsidP="001116A9">
      <w:pPr>
        <w:numPr>
          <w:ilvl w:val="0"/>
          <w:numId w:val="65"/>
        </w:numPr>
        <w:shd w:val="clear" w:color="auto" w:fill="FFFFFF"/>
        <w:tabs>
          <w:tab w:val="left" w:pos="284"/>
        </w:tabs>
        <w:autoSpaceDE w:val="0"/>
        <w:autoSpaceDN w:val="0"/>
        <w:adjustRightInd w:val="0"/>
        <w:ind w:left="284" w:right="-142" w:hanging="284"/>
        <w:jc w:val="both"/>
        <w:rPr>
          <w:rFonts w:ascii="Arial" w:eastAsia="SimSun" w:hAnsi="Arial" w:cs="Arial"/>
          <w:sz w:val="22"/>
          <w:szCs w:val="22"/>
          <w:lang w:eastAsia="zh-CN"/>
        </w:rPr>
      </w:pPr>
      <w:r w:rsidRPr="00274EF6">
        <w:rPr>
          <w:rFonts w:ascii="Arial" w:eastAsia="SimSun" w:hAnsi="Arial" w:cs="Arial"/>
          <w:sz w:val="22"/>
          <w:szCs w:val="22"/>
          <w:lang w:eastAsia="zh-CN"/>
        </w:rPr>
        <w:t>Przez roboty zamienne należy rozumieć roboty objęte zakresem rzeczowym, określonym w umowie (wykonywane w sposób odmienny aniżeli wynika to z umowy).</w:t>
      </w:r>
    </w:p>
    <w:p w14:paraId="5A3B5D51" w14:textId="77777777" w:rsidR="00243AA3" w:rsidRPr="00274EF6" w:rsidRDefault="00243AA3" w:rsidP="001116A9">
      <w:pPr>
        <w:numPr>
          <w:ilvl w:val="0"/>
          <w:numId w:val="65"/>
        </w:numPr>
        <w:shd w:val="clear" w:color="auto" w:fill="FFFFFF"/>
        <w:tabs>
          <w:tab w:val="left" w:pos="284"/>
        </w:tabs>
        <w:autoSpaceDE w:val="0"/>
        <w:autoSpaceDN w:val="0"/>
        <w:adjustRightInd w:val="0"/>
        <w:ind w:left="284" w:right="-142" w:hanging="284"/>
        <w:jc w:val="both"/>
        <w:rPr>
          <w:rFonts w:ascii="Arial" w:eastAsia="SimSun" w:hAnsi="Arial" w:cs="Arial"/>
          <w:sz w:val="22"/>
          <w:szCs w:val="22"/>
          <w:lang w:eastAsia="zh-CN"/>
        </w:rPr>
      </w:pPr>
      <w:r w:rsidRPr="00274EF6">
        <w:rPr>
          <w:rFonts w:ascii="Arial" w:eastAsia="SimSun" w:hAnsi="Arial" w:cs="Arial"/>
          <w:sz w:val="22"/>
          <w:szCs w:val="22"/>
          <w:lang w:eastAsia="zh-CN"/>
        </w:rPr>
        <w:t>Wierzytelność Wykonawcy wynikająca z niniejszej umowy nie może być przedmiotem cesji, przelewu, zastawu, faktoringu lub zbycia na rzecz osoby trzeciej bez zgody Zamawiającego.</w:t>
      </w:r>
    </w:p>
    <w:p w14:paraId="3277C152" w14:textId="77777777" w:rsidR="00243AA3" w:rsidRPr="00274EF6" w:rsidRDefault="00243AA3" w:rsidP="001116A9">
      <w:pPr>
        <w:numPr>
          <w:ilvl w:val="0"/>
          <w:numId w:val="65"/>
        </w:numPr>
        <w:shd w:val="clear" w:color="auto" w:fill="FFFFFF"/>
        <w:tabs>
          <w:tab w:val="left" w:pos="284"/>
        </w:tabs>
        <w:autoSpaceDE w:val="0"/>
        <w:autoSpaceDN w:val="0"/>
        <w:adjustRightInd w:val="0"/>
        <w:ind w:left="284" w:hanging="284"/>
        <w:jc w:val="both"/>
        <w:rPr>
          <w:rFonts w:ascii="Arial" w:eastAsia="SimSun" w:hAnsi="Arial" w:cs="Arial"/>
          <w:sz w:val="22"/>
          <w:szCs w:val="22"/>
          <w:lang w:eastAsia="zh-CN"/>
        </w:rPr>
      </w:pPr>
      <w:r w:rsidRPr="00274EF6">
        <w:rPr>
          <w:rFonts w:ascii="Arial" w:eastAsia="SimSun" w:hAnsi="Arial" w:cs="Arial"/>
          <w:sz w:val="22"/>
          <w:szCs w:val="22"/>
          <w:lang w:eastAsia="zh-CN"/>
        </w:rPr>
        <w:t>W uzasadnionych przypadkach Zamawiający dopuszcza możliwość ustanowienia przez Wykonawcę cesji części wierzytelności tytułem wynagrodzenia należnej mu od Zamawiającego na rzecz podwykonawcy, z którym Wykonawca zawarł zaakceptowaną lub zgłoszoną umowę, do wysokości kwoty wynagrodzenia przysługującego podwykonawcy. Ustanowienie cesji może nastąpić wyłącznie za pisemną zgodą Zamawiającego pod rygorem nieważności.</w:t>
      </w:r>
    </w:p>
    <w:p w14:paraId="374038E9" w14:textId="77777777" w:rsidR="00243AA3" w:rsidRPr="002A6433" w:rsidRDefault="0060073D" w:rsidP="001116A9">
      <w:pPr>
        <w:pStyle w:val="Akapitzlist"/>
        <w:numPr>
          <w:ilvl w:val="0"/>
          <w:numId w:val="65"/>
        </w:numPr>
        <w:shd w:val="clear" w:color="auto" w:fill="FFFFFF"/>
        <w:tabs>
          <w:tab w:val="left" w:pos="284"/>
        </w:tabs>
        <w:autoSpaceDE w:val="0"/>
        <w:autoSpaceDN w:val="0"/>
        <w:adjustRightInd w:val="0"/>
        <w:ind w:hanging="284"/>
        <w:jc w:val="both"/>
        <w:rPr>
          <w:rFonts w:ascii="Arial" w:eastAsia="SimSun" w:hAnsi="Arial" w:cs="Arial"/>
          <w:sz w:val="22"/>
          <w:szCs w:val="22"/>
          <w:lang w:eastAsia="zh-CN"/>
        </w:rPr>
      </w:pPr>
      <w:r w:rsidRPr="00691E0D">
        <w:rPr>
          <w:rFonts w:ascii="Arial" w:eastAsia="SimSun" w:hAnsi="Arial" w:cs="Arial"/>
          <w:sz w:val="22"/>
          <w:szCs w:val="22"/>
          <w:lang w:eastAsia="zh-CN"/>
        </w:rPr>
        <w:t>Wykonanie ewentualnych robót rozszerzających zakres w stosunku do projektu budowlan</w:t>
      </w:r>
      <w:r w:rsidR="005E0953">
        <w:rPr>
          <w:rFonts w:ascii="Arial" w:eastAsia="SimSun" w:hAnsi="Arial" w:cs="Arial"/>
          <w:sz w:val="22"/>
          <w:szCs w:val="22"/>
          <w:lang w:eastAsia="zh-CN"/>
        </w:rPr>
        <w:t xml:space="preserve">ego i </w:t>
      </w:r>
      <w:r w:rsidRPr="00691E0D">
        <w:rPr>
          <w:rFonts w:ascii="Arial" w:eastAsia="SimSun" w:hAnsi="Arial" w:cs="Arial"/>
          <w:sz w:val="22"/>
          <w:szCs w:val="22"/>
          <w:lang w:eastAsia="zh-CN"/>
        </w:rPr>
        <w:t xml:space="preserve">wykonawczego może nastąpić wyłącznie w przypadku zaistnienia nadzwyczajnych okoliczności, których nie można było przewidzieć w dniu podpisania niniejszej umowy i zostały spełnione przesłanki określone w </w:t>
      </w:r>
      <w:r>
        <w:rPr>
          <w:rFonts w:ascii="Arial" w:eastAsia="SimSun" w:hAnsi="Arial" w:cs="Arial"/>
          <w:sz w:val="22"/>
          <w:szCs w:val="22"/>
          <w:lang w:eastAsia="zh-CN"/>
        </w:rPr>
        <w:t>§ 3</w:t>
      </w:r>
      <w:r w:rsidR="00EF7783">
        <w:rPr>
          <w:rFonts w:ascii="Arial" w:eastAsia="SimSun" w:hAnsi="Arial" w:cs="Arial"/>
          <w:sz w:val="22"/>
          <w:szCs w:val="22"/>
          <w:lang w:eastAsia="zh-CN"/>
        </w:rPr>
        <w:t>7</w:t>
      </w:r>
      <w:r>
        <w:rPr>
          <w:rFonts w:ascii="Arial" w:eastAsia="SimSun" w:hAnsi="Arial" w:cs="Arial"/>
          <w:sz w:val="22"/>
          <w:szCs w:val="22"/>
          <w:lang w:eastAsia="zh-CN"/>
        </w:rPr>
        <w:t xml:space="preserve"> ust. 1 pkt. </w:t>
      </w:r>
      <w:r w:rsidR="00EF7783">
        <w:rPr>
          <w:rFonts w:ascii="Arial" w:eastAsia="SimSun" w:hAnsi="Arial" w:cs="Arial"/>
          <w:sz w:val="22"/>
          <w:szCs w:val="22"/>
          <w:lang w:eastAsia="zh-CN"/>
        </w:rPr>
        <w:t>5</w:t>
      </w:r>
      <w:r>
        <w:rPr>
          <w:rFonts w:ascii="Arial" w:eastAsia="SimSun" w:hAnsi="Arial" w:cs="Arial"/>
          <w:sz w:val="22"/>
          <w:szCs w:val="22"/>
          <w:lang w:eastAsia="zh-CN"/>
        </w:rPr>
        <w:t xml:space="preserve"> Regulaminu</w:t>
      </w:r>
      <w:r w:rsidRPr="00691E0D">
        <w:rPr>
          <w:rFonts w:ascii="Arial" w:eastAsia="SimSun" w:hAnsi="Arial" w:cs="Arial"/>
          <w:sz w:val="22"/>
          <w:szCs w:val="22"/>
          <w:lang w:eastAsia="zh-CN"/>
        </w:rPr>
        <w:t xml:space="preserve">. Wymaga ono uprzedniego spisania protokołu konieczności przez Wykonawcę i Inspektora nadzoru inwestorskiego, zatwierdzenia go przez Zamawiającego oraz spisaniu umowy. W przypadku wykonania przez Wykonawcę takich robót bez uprzedniego zatwierdzenia ich przez Zamawiającego, Zamawiający nie ma obowiązku zapłaty wynagrodzenia za </w:t>
      </w:r>
      <w:r w:rsidRPr="00691E0D">
        <w:rPr>
          <w:rFonts w:ascii="Arial" w:eastAsia="SimSun" w:hAnsi="Arial" w:cs="Arial"/>
          <w:sz w:val="22"/>
          <w:szCs w:val="22"/>
          <w:lang w:eastAsia="zh-CN"/>
        </w:rPr>
        <w:lastRenderedPageBreak/>
        <w:t>wykonane roboty dodatkowe. Roboty nie ujęte w przedmiarze robót, w szczególności związane z usuwaniem ujawnionych korzeni roślin, przekładaniem lub zagłębianiem istniejących sieci uzbrojenia terenu a występujące w projekcie budowlano-wykonawczym nie są robotami wykraczającymi poza zakres podstawowy umowy</w:t>
      </w:r>
      <w:r w:rsidRPr="00691E0D">
        <w:rPr>
          <w:rFonts w:ascii="Arial" w:eastAsia="SimSun" w:hAnsi="Arial" w:cs="Arial"/>
          <w:lang w:eastAsia="zh-CN"/>
        </w:rPr>
        <w:t>.</w:t>
      </w:r>
    </w:p>
    <w:p w14:paraId="35D41F7B" w14:textId="77777777" w:rsidR="00243AA3" w:rsidRPr="00274EF6" w:rsidRDefault="00243AA3" w:rsidP="001116A9">
      <w:pPr>
        <w:numPr>
          <w:ilvl w:val="0"/>
          <w:numId w:val="65"/>
        </w:numPr>
        <w:shd w:val="clear" w:color="auto" w:fill="FFFFFF"/>
        <w:tabs>
          <w:tab w:val="left" w:pos="284"/>
        </w:tabs>
        <w:autoSpaceDE w:val="0"/>
        <w:autoSpaceDN w:val="0"/>
        <w:adjustRightInd w:val="0"/>
        <w:ind w:left="284" w:hanging="284"/>
        <w:jc w:val="both"/>
        <w:rPr>
          <w:rFonts w:ascii="Arial" w:eastAsia="SimSun" w:hAnsi="Arial" w:cs="Arial"/>
          <w:sz w:val="22"/>
          <w:szCs w:val="22"/>
          <w:lang w:eastAsia="zh-CN"/>
        </w:rPr>
      </w:pPr>
      <w:r w:rsidRPr="00274EF6">
        <w:rPr>
          <w:rFonts w:ascii="Arial" w:eastAsia="SimSun" w:hAnsi="Arial" w:cs="Arial"/>
          <w:sz w:val="22"/>
          <w:szCs w:val="22"/>
          <w:lang w:eastAsia="zh-CN"/>
        </w:rPr>
        <w:t>Roboty zamienne i zaniechane w stosunku do projektu budowlan</w:t>
      </w:r>
      <w:r w:rsidR="005E0953">
        <w:rPr>
          <w:rFonts w:ascii="Arial" w:eastAsia="SimSun" w:hAnsi="Arial" w:cs="Arial"/>
          <w:sz w:val="22"/>
          <w:szCs w:val="22"/>
          <w:lang w:eastAsia="zh-CN"/>
        </w:rPr>
        <w:t xml:space="preserve">ego i </w:t>
      </w:r>
      <w:r w:rsidRPr="00274EF6">
        <w:rPr>
          <w:rFonts w:ascii="Arial" w:eastAsia="SimSun" w:hAnsi="Arial" w:cs="Arial"/>
          <w:sz w:val="22"/>
          <w:szCs w:val="22"/>
          <w:lang w:eastAsia="zh-CN"/>
        </w:rPr>
        <w:t xml:space="preserve">wykonawczego wymagają uprzedniego spisania protokołu konieczności przez Wykonawcę </w:t>
      </w:r>
      <w:r w:rsidRPr="00274EF6">
        <w:rPr>
          <w:rFonts w:ascii="Arial" w:eastAsia="SimSun" w:hAnsi="Arial" w:cs="Arial"/>
          <w:sz w:val="22"/>
          <w:szCs w:val="22"/>
          <w:lang w:eastAsia="zh-CN"/>
        </w:rPr>
        <w:br/>
        <w:t>i Inspektora Nadzoru Inwestorskiego oraz zatwierdzenia przez Zamawiającego.</w:t>
      </w:r>
    </w:p>
    <w:p w14:paraId="25C88D8C" w14:textId="77777777" w:rsidR="00243AA3" w:rsidRPr="00274EF6" w:rsidRDefault="00243AA3" w:rsidP="001116A9">
      <w:pPr>
        <w:numPr>
          <w:ilvl w:val="0"/>
          <w:numId w:val="65"/>
        </w:numPr>
        <w:shd w:val="clear" w:color="auto" w:fill="FFFFFF"/>
        <w:tabs>
          <w:tab w:val="left" w:pos="284"/>
        </w:tabs>
        <w:autoSpaceDE w:val="0"/>
        <w:autoSpaceDN w:val="0"/>
        <w:adjustRightInd w:val="0"/>
        <w:ind w:left="284" w:hanging="284"/>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 Roboty zamienne i zaniechane zaakceptowane przez zamawiającego zostaną rozliczone kosztorysem zamiennym z korektą wynagrodzenia, o którym mowa w </w:t>
      </w:r>
      <w:r w:rsidRPr="00274EF6">
        <w:rPr>
          <w:rFonts w:ascii="Arial" w:eastAsia="SimSun" w:hAnsi="Arial" w:cs="Arial"/>
          <w:sz w:val="22"/>
          <w:szCs w:val="22"/>
          <w:lang w:eastAsia="zh-CN"/>
        </w:rPr>
        <w:sym w:font="Arial" w:char="00A7"/>
      </w:r>
      <w:r w:rsidRPr="00274EF6">
        <w:rPr>
          <w:rFonts w:ascii="Arial" w:eastAsia="SimSun" w:hAnsi="Arial" w:cs="Arial"/>
          <w:sz w:val="22"/>
          <w:szCs w:val="22"/>
          <w:lang w:eastAsia="zh-CN"/>
        </w:rPr>
        <w:t xml:space="preserve"> 5 ust. 1 za wykonanie przedmiotu.</w:t>
      </w:r>
    </w:p>
    <w:p w14:paraId="19EB01DD" w14:textId="77777777" w:rsidR="00243AA3" w:rsidRPr="00274EF6" w:rsidRDefault="00243AA3" w:rsidP="001116A9">
      <w:pPr>
        <w:widowControl w:val="0"/>
        <w:numPr>
          <w:ilvl w:val="0"/>
          <w:numId w:val="65"/>
        </w:numPr>
        <w:suppressAutoHyphens/>
        <w:autoSpaceDN w:val="0"/>
        <w:ind w:left="284" w:hanging="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Zapłata wynagrodzenia wymaga przedstawienia dowodów zapłaty wymagalnego wynagrodzenia podwykonawcom i dalszym podwykonawcom, biorącym udział w realizacji części zamówienia.</w:t>
      </w:r>
    </w:p>
    <w:p w14:paraId="67B33221" w14:textId="77777777" w:rsidR="00243AA3" w:rsidRPr="00274EF6" w:rsidRDefault="00243AA3" w:rsidP="001116A9">
      <w:pPr>
        <w:widowControl w:val="0"/>
        <w:numPr>
          <w:ilvl w:val="0"/>
          <w:numId w:val="65"/>
        </w:numPr>
        <w:suppressAutoHyphens/>
        <w:autoSpaceDN w:val="0"/>
        <w:ind w:left="284" w:hanging="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 przypadku nieprzedstawienia przez wykonawcę wszystkich dowodów zapłaty, o których mowa w ust. 1</w:t>
      </w:r>
      <w:r w:rsidR="00115E83">
        <w:rPr>
          <w:rFonts w:ascii="Arial" w:eastAsia="SimSun" w:hAnsi="Arial" w:cs="Arial"/>
          <w:kern w:val="3"/>
          <w:sz w:val="22"/>
          <w:szCs w:val="22"/>
          <w:lang w:eastAsia="zh-CN" w:bidi="hi-IN"/>
        </w:rPr>
        <w:t>7</w:t>
      </w:r>
      <w:r w:rsidRPr="00274EF6">
        <w:rPr>
          <w:rFonts w:ascii="Arial" w:eastAsia="SimSun" w:hAnsi="Arial" w:cs="Arial"/>
          <w:kern w:val="3"/>
          <w:sz w:val="22"/>
          <w:szCs w:val="22"/>
          <w:lang w:eastAsia="zh-CN" w:bidi="hi-IN"/>
        </w:rPr>
        <w:t>, wstrzymuje się wypłatę należnego wynagrodzenia za odebrane roboty budowlane w części równej sumie kwot wynikających z nieprzedstawionych dowodów zapłaty.</w:t>
      </w:r>
    </w:p>
    <w:p w14:paraId="60971AB1" w14:textId="0B4F291A" w:rsidR="00243AA3" w:rsidRDefault="00243AA3" w:rsidP="001116A9">
      <w:pPr>
        <w:widowControl w:val="0"/>
        <w:numPr>
          <w:ilvl w:val="0"/>
          <w:numId w:val="65"/>
        </w:numPr>
        <w:suppressAutoHyphens/>
        <w:autoSpaceDN w:val="0"/>
        <w:ind w:left="284"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Wykonawca nie może żądać podwyższenia wynagrodzenia, chociażby w czasie zawarcia umowy nie można było przewidzieć rozmiaru lub kosztów robót i innych świadczeń co nie wyklucza zmiany wynagrodzenia w przypadku zmiany umowy na warunkach określonych niniejszą umową.</w:t>
      </w:r>
    </w:p>
    <w:p w14:paraId="76E88350" w14:textId="51028F18" w:rsidR="00FC0E4B" w:rsidRPr="00274EF6" w:rsidRDefault="00FC0E4B" w:rsidP="001116A9">
      <w:pPr>
        <w:widowControl w:val="0"/>
        <w:numPr>
          <w:ilvl w:val="0"/>
          <w:numId w:val="65"/>
        </w:numPr>
        <w:suppressAutoHyphens/>
        <w:autoSpaceDN w:val="0"/>
        <w:ind w:left="284" w:hanging="426"/>
        <w:jc w:val="both"/>
        <w:textAlignment w:val="baseline"/>
        <w:rPr>
          <w:rFonts w:ascii="Arial" w:eastAsia="SimSun" w:hAnsi="Arial" w:cs="Arial"/>
          <w:kern w:val="3"/>
          <w:sz w:val="22"/>
          <w:szCs w:val="22"/>
          <w:lang w:eastAsia="zh-CN" w:bidi="hi-IN"/>
        </w:rPr>
      </w:pPr>
      <w:r w:rsidRPr="00B27BD5">
        <w:rPr>
          <w:rFonts w:ascii="Arial" w:hAnsi="Arial" w:cs="Arial"/>
          <w:sz w:val="22"/>
          <w:szCs w:val="22"/>
        </w:rPr>
        <w:t>Płatności należności wynikających z tej umowy dokonywane będą na rachunki bankowe w mechanizmie podzielonej płatności zgodnie z odrębnymi przepisami i pod warunkiem ujęcia tych rachunków w „Wykazie podmiotów zarejestrowanych jako podatnicy VAT, niezarejestrowanych oraz wykreślonych i przywróconych do rejestru VAT” lub w sytuacji, gdy w ww. wykazie znajduje się zapis: "Wyszukiwany numer rachunku jest zgodny ze stosowanym wzorcem i pasuje do jednego z rachunków wyświetlonych na wykazie" pod rygorem złożenia należności do depozytu.</w:t>
      </w:r>
    </w:p>
    <w:p w14:paraId="1FE7D810" w14:textId="77777777" w:rsidR="00A8382B" w:rsidRPr="00274EF6" w:rsidRDefault="00A8382B" w:rsidP="00243AA3">
      <w:pPr>
        <w:jc w:val="both"/>
        <w:rPr>
          <w:rFonts w:ascii="Arial" w:hAnsi="Arial" w:cs="Arial"/>
          <w:sz w:val="22"/>
          <w:szCs w:val="22"/>
          <w:highlight w:val="yellow"/>
        </w:rPr>
      </w:pPr>
    </w:p>
    <w:p w14:paraId="1C589689" w14:textId="77777777" w:rsidR="00243AA3" w:rsidRPr="00274EF6" w:rsidRDefault="00243AA3" w:rsidP="00243AA3">
      <w:pPr>
        <w:jc w:val="center"/>
        <w:rPr>
          <w:rFonts w:ascii="Arial" w:hAnsi="Arial" w:cs="Arial"/>
          <w:b/>
          <w:sz w:val="22"/>
          <w:szCs w:val="22"/>
        </w:rPr>
      </w:pPr>
      <w:r w:rsidRPr="00274EF6">
        <w:rPr>
          <w:rFonts w:ascii="Arial" w:hAnsi="Arial" w:cs="Arial"/>
          <w:b/>
          <w:sz w:val="22"/>
          <w:szCs w:val="22"/>
        </w:rPr>
        <w:t>§ 6</w:t>
      </w:r>
    </w:p>
    <w:p w14:paraId="0D93CC81" w14:textId="77777777" w:rsidR="00243AA3" w:rsidRPr="00274EF6" w:rsidRDefault="00243AA3" w:rsidP="00A02644">
      <w:pPr>
        <w:spacing w:line="276" w:lineRule="auto"/>
        <w:jc w:val="center"/>
        <w:rPr>
          <w:rFonts w:ascii="Arial" w:hAnsi="Arial" w:cs="Arial"/>
          <w:b/>
          <w:sz w:val="22"/>
          <w:szCs w:val="22"/>
        </w:rPr>
      </w:pPr>
      <w:r w:rsidRPr="00274EF6">
        <w:rPr>
          <w:rFonts w:ascii="Arial" w:hAnsi="Arial" w:cs="Arial"/>
          <w:b/>
          <w:sz w:val="22"/>
          <w:szCs w:val="22"/>
        </w:rPr>
        <w:t>PODWYKONAWCY</w:t>
      </w:r>
    </w:p>
    <w:p w14:paraId="7A193652" w14:textId="77777777" w:rsidR="00243AA3" w:rsidRPr="00274EF6" w:rsidRDefault="00243AA3" w:rsidP="001116A9">
      <w:pPr>
        <w:numPr>
          <w:ilvl w:val="0"/>
          <w:numId w:val="66"/>
        </w:numPr>
        <w:shd w:val="clear" w:color="auto" w:fill="FFFFFF"/>
        <w:tabs>
          <w:tab w:val="left" w:pos="284"/>
        </w:tabs>
        <w:autoSpaceDE w:val="0"/>
        <w:autoSpaceDN w:val="0"/>
        <w:adjustRightInd w:val="0"/>
        <w:spacing w:before="120"/>
        <w:ind w:left="284" w:hanging="426"/>
        <w:jc w:val="both"/>
        <w:rPr>
          <w:rFonts w:ascii="Arial" w:hAnsi="Arial" w:cs="Arial"/>
          <w:sz w:val="22"/>
          <w:szCs w:val="22"/>
        </w:rPr>
      </w:pPr>
      <w:r w:rsidRPr="00274EF6">
        <w:rPr>
          <w:rFonts w:ascii="Arial" w:hAnsi="Arial" w:cs="Arial"/>
          <w:sz w:val="22"/>
          <w:szCs w:val="22"/>
        </w:rPr>
        <w:t>Zamawiający wyraża zgodę, aby część robót, ale także dostaw lub usług, została wykonana przez podwykonawców w zakresie wskazanym w ofercie pod warunkiem, że posiadają oni uprawnienia i kwalifikacje do ich wykonania.</w:t>
      </w:r>
    </w:p>
    <w:p w14:paraId="3445D03D"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ponosi pełną odpowiedzialność za jakość i terminowość robót budowlanych wykonywanych przez podwykonawców.</w:t>
      </w:r>
    </w:p>
    <w:p w14:paraId="75529617"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może wykonać część przedmiotu umowy za pomocą podwykonawców zachowując swobodę wyboru podwykonawców w granicach kwoty wynagrodzenia określonego tą umową oraz przy spełnieniu warunków określonych w ust. 1 i 2, przy czym wynagrodzenie podwykonawcy nie może być wyższe od wyceny Wykonawcy za tą część zamówienia przewidzianą w jego kalkulacji ceny za wykonanie przedmiotu zamówienia.</w:t>
      </w:r>
    </w:p>
    <w:p w14:paraId="7C54D9B4"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i rękojmią.</w:t>
      </w:r>
    </w:p>
    <w:p w14:paraId="5E30B737"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w:t>
      </w:r>
      <w:r w:rsidRPr="00274EF6">
        <w:rPr>
          <w:rFonts w:ascii="Arial" w:hAnsi="Arial" w:cs="Arial"/>
          <w:sz w:val="22"/>
          <w:szCs w:val="22"/>
        </w:rPr>
        <w:lastRenderedPageBreak/>
        <w:t xml:space="preserve">rzeczowo właściwego w Koszalinie do rozpatrywania  sporów pomiędzy Wykonawcą, </w:t>
      </w:r>
      <w:r>
        <w:rPr>
          <w:rFonts w:ascii="Arial" w:hAnsi="Arial" w:cs="Arial"/>
          <w:sz w:val="22"/>
          <w:szCs w:val="22"/>
        </w:rPr>
        <w:br/>
      </w:r>
      <w:r w:rsidRPr="00274EF6">
        <w:rPr>
          <w:rFonts w:ascii="Arial" w:hAnsi="Arial" w:cs="Arial"/>
          <w:sz w:val="22"/>
          <w:szCs w:val="22"/>
        </w:rPr>
        <w:t>a Podwykonawcą z udziałem Zamawiającego.</w:t>
      </w:r>
    </w:p>
    <w:p w14:paraId="0DF19752" w14:textId="77777777" w:rsidR="00243AA3"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Wykonawca jest obowiązany przedłożyć do akceptacji Zamawiającego </w:t>
      </w:r>
      <w:r w:rsidR="00902826" w:rsidRPr="005F1016">
        <w:rPr>
          <w:rFonts w:ascii="Arial" w:hAnsi="Arial" w:cs="Arial"/>
          <w:b/>
          <w:sz w:val="22"/>
          <w:szCs w:val="22"/>
        </w:rPr>
        <w:t>w formie pisemnej na adres: Urząd Gminy Świeszyno, Świeszyno 71, 76-024 Świeszyno</w:t>
      </w:r>
      <w:r w:rsidR="00902826" w:rsidRPr="00902826">
        <w:rPr>
          <w:rFonts w:ascii="Arial" w:hAnsi="Arial" w:cs="Arial"/>
          <w:color w:val="FF0000"/>
          <w:sz w:val="22"/>
          <w:szCs w:val="22"/>
        </w:rPr>
        <w:t xml:space="preserve"> </w:t>
      </w:r>
      <w:r w:rsidRPr="00274EF6">
        <w:rPr>
          <w:rFonts w:ascii="Arial" w:hAnsi="Arial" w:cs="Arial"/>
          <w:sz w:val="22"/>
          <w:szCs w:val="22"/>
        </w:rPr>
        <w:t xml:space="preserve">projekt umowy </w:t>
      </w:r>
      <w:r>
        <w:rPr>
          <w:rFonts w:ascii="Arial" w:hAnsi="Arial" w:cs="Arial"/>
          <w:sz w:val="22"/>
          <w:szCs w:val="22"/>
        </w:rPr>
        <w:br/>
      </w:r>
      <w:r w:rsidRPr="00274EF6">
        <w:rPr>
          <w:rFonts w:ascii="Arial" w:hAnsi="Arial" w:cs="Arial"/>
          <w:sz w:val="22"/>
          <w:szCs w:val="22"/>
        </w:rPr>
        <w:t>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14:paraId="0846CC34"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zawierając umowy z podwykonawcami zapewni zamieszczenie w tych umowach klauzul zabezpieczających realizację wykonania umowy, co najmniej w takim zakresie jaki wynika z niniejszej umowy.</w:t>
      </w:r>
    </w:p>
    <w:p w14:paraId="1F14AF33"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nie wyrazi zgody na zawarcie umowy z podwykonawcą, której treść będzie sprzeczna z treścią umowy zawartej pomiędzy Zamawiającym, 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14:paraId="7791F5DD"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nie wyrazi zgody na zawarcie umowy z podwykonawcą, który nie będzie miał wystarczających: potencjału kadrowego, wiedzy, doświadczenia, kwalifikacji i uprawnień pozwalających na wykonanie prac będących Przedmiotem umowy.</w:t>
      </w:r>
    </w:p>
    <w:p w14:paraId="35922449"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na wniosek Wykonawcy, dopuszcza zmianę podwykonawcy lub rezygnacje z udziału podwykonawcy przy realizacji przedmiotu zamówienia. Zmiana może nastąpić wyłącznie po przedstawieniu przez Wykonawcę oświadczenia podwykonawcy o jego rezygnacji z udziału w realizacji Przedmiotu umowy oraz o braku roszczeń wobec Wykonawcy i Zamawiającego z tytułu realizacji Przedmiotu umowy.</w:t>
      </w:r>
    </w:p>
    <w:p w14:paraId="4286C7E1"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Jeżeli w trakcie realizacji umowy zmiana albo rezygnacja z podwykonawcy dotyczy podmiotu, na którego zasoby wykonawca powoływał się, w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14:paraId="47AEE7E4"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ma prawo odstąpienia od umowy z Wykonawcą z przyczyn leżących po jego stronie i naliczenia z tego tytułu kary umownej w sytuacji, gdy zmiana albo rezygnacja z podwykonawcy dotyczy podmiotu, na którego zasoby Wykonawca powoływał się, a proponowany inny podwykonawca lub Wykonawca samodzielnie nie spełnia warunków udziału w postępowaniu w stopniu nie mniejszym niż wymagany w trakcie postępowania o udzielenie zamówienia w SIWZ.</w:t>
      </w:r>
    </w:p>
    <w:p w14:paraId="1C02F7E9"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może zażądać od Wykonawcy przedstawienia dokumentów potwierdzających kwalifikacje podwykonawcy. Zamawiający wyznacza termin na dostarczenie powyższych dokumentów, termin ten jednak nie może być krótszy niż 3 dni.</w:t>
      </w:r>
    </w:p>
    <w:p w14:paraId="38ED7691"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Zamawiający w terminie 14 dni od otrzymania wniosku może zgłosić sprzeciw lub zastrzeżenia i żądać zmiany wskazanego podwykonawcy z podaniem uzasadnienia. </w:t>
      </w:r>
    </w:p>
    <w:p w14:paraId="08EA791D"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14:paraId="2634F83F"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zobowiązany jest do pełnienia funkcji koordynacyjnych w stosunku do podwykonawców, z którymi zawarł umowę.</w:t>
      </w:r>
    </w:p>
    <w:p w14:paraId="592450E4"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lastRenderedPageBreak/>
        <w:t xml:space="preserve">Po złożeniu faktury Zamawiającemu, Wykonawca wyszczególni wartość prac dotyczącą podwykonawców wraz z oświadczeniem podwykonawców, że powyższa kwota wyczerpuje w całości ich roszczenia z tytułu wykonania danych robót. </w:t>
      </w:r>
    </w:p>
    <w:p w14:paraId="61402A05" w14:textId="77777777" w:rsidR="00243AA3" w:rsidRPr="00274EF6" w:rsidRDefault="00243AA3" w:rsidP="001116A9">
      <w:pPr>
        <w:widowControl w:val="0"/>
        <w:numPr>
          <w:ilvl w:val="0"/>
          <w:numId w:val="66"/>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Wykonawca jest zobowiązany do zapłaty wynagrodzenia należnego Podwykonawcy </w:t>
      </w:r>
      <w:r>
        <w:rPr>
          <w:rFonts w:ascii="Arial" w:eastAsia="SimSun" w:hAnsi="Arial" w:cs="Arial"/>
          <w:kern w:val="3"/>
          <w:sz w:val="22"/>
          <w:szCs w:val="22"/>
          <w:lang w:eastAsia="zh-CN" w:bidi="hi-IN"/>
        </w:rPr>
        <w:br/>
      </w:r>
      <w:r w:rsidRPr="00274EF6">
        <w:rPr>
          <w:rFonts w:ascii="Arial" w:eastAsia="SimSun" w:hAnsi="Arial" w:cs="Arial"/>
          <w:kern w:val="3"/>
          <w:sz w:val="22"/>
          <w:szCs w:val="22"/>
          <w:lang w:eastAsia="zh-CN" w:bidi="hi-IN"/>
        </w:rPr>
        <w:t>w terminach płatności określonych w umowie o podwykonawstwo.</w:t>
      </w:r>
    </w:p>
    <w:p w14:paraId="7598F0EF" w14:textId="77777777" w:rsidR="00243AA3" w:rsidRPr="00274EF6" w:rsidRDefault="00243AA3" w:rsidP="001116A9">
      <w:pPr>
        <w:widowControl w:val="0"/>
        <w:numPr>
          <w:ilvl w:val="0"/>
          <w:numId w:val="66"/>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Warunkiem zapłaty Wykonawcy należnego wynagrodzenia jest przedłożenie Zamawiającemu pokwitowanych przez podwykonawców i dalszych podwykonawców potwierdzeń otrzymania zapłaty zgodnie z zawartymi z nimi umowami.</w:t>
      </w:r>
    </w:p>
    <w:p w14:paraId="075FE8FA" w14:textId="77777777" w:rsidR="00243AA3" w:rsidRPr="00041277" w:rsidRDefault="00243AA3" w:rsidP="001116A9">
      <w:pPr>
        <w:numPr>
          <w:ilvl w:val="0"/>
          <w:numId w:val="66"/>
        </w:numPr>
        <w:shd w:val="clear" w:color="auto" w:fill="FFFFFF"/>
        <w:tabs>
          <w:tab w:val="left" w:pos="284"/>
        </w:tabs>
        <w:autoSpaceDE w:val="0"/>
        <w:autoSpaceDN w:val="0"/>
        <w:adjustRightInd w:val="0"/>
        <w:jc w:val="both"/>
        <w:rPr>
          <w:rFonts w:ascii="Arial" w:hAnsi="Arial" w:cs="Arial"/>
          <w:sz w:val="22"/>
          <w:szCs w:val="22"/>
        </w:rPr>
      </w:pPr>
      <w:r w:rsidRPr="00274EF6">
        <w:rPr>
          <w:rFonts w:ascii="Arial" w:eastAsia="SimSun" w:hAnsi="Arial" w:cs="Arial"/>
          <w:kern w:val="3"/>
          <w:sz w:val="22"/>
          <w:szCs w:val="22"/>
          <w:lang w:eastAsia="zh-CN" w:bidi="hi-IN"/>
        </w:rPr>
        <w:t xml:space="preserve"> </w:t>
      </w:r>
      <w:r w:rsidRPr="00041277">
        <w:rPr>
          <w:rFonts w:ascii="Arial" w:eastAsia="SimSun" w:hAnsi="Arial" w:cs="Arial"/>
          <w:kern w:val="3"/>
          <w:sz w:val="22"/>
          <w:szCs w:val="22"/>
          <w:lang w:eastAsia="zh-CN" w:bidi="hi-IN"/>
        </w:rPr>
        <w:t>Za wykonane prace Wykonawca wystawiał będzie fakturę/faktury, do których załączy protokół/protokoły odbioru robót podpisane przez Podwykonawcę i Wykonawcę stwierdzające wykonanie robót objętych fakturą/fakturami. Do protokołu/protokołów Wykonawca załączy kserokopię faktury VAT odnoszącej się do ww. protokołu/protokołów oraz pisemne oświadczenie wykonawcy, co do kwoty, jaka została przelana na rachunek bankowy Podwykonawcy.</w:t>
      </w:r>
    </w:p>
    <w:p w14:paraId="057984E2"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W przypadku powierzenia przez Wykonawcę realizacji Robót Podwykonawcy, Wykonawca jest zobowiązany do dokonania we własnym zakresie zapłaty wynagrodzenia należnego Podwykonawcy z zachowaniem terminów płatności określonych w umowie </w:t>
      </w:r>
      <w:r>
        <w:rPr>
          <w:rFonts w:ascii="Arial" w:hAnsi="Arial" w:cs="Arial"/>
          <w:sz w:val="22"/>
          <w:szCs w:val="22"/>
        </w:rPr>
        <w:br/>
      </w:r>
      <w:r w:rsidRPr="00274EF6">
        <w:rPr>
          <w:rFonts w:ascii="Arial" w:hAnsi="Arial" w:cs="Arial"/>
          <w:sz w:val="22"/>
          <w:szCs w:val="22"/>
        </w:rPr>
        <w:t xml:space="preserve">z Podwykonawcą. </w:t>
      </w:r>
    </w:p>
    <w:p w14:paraId="21EB7F36"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Jeżeli w terminie określonym w zaakceptowanej przez Zamawiającego umowie </w:t>
      </w:r>
      <w:r>
        <w:rPr>
          <w:rFonts w:ascii="Arial" w:hAnsi="Arial" w:cs="Arial"/>
          <w:sz w:val="22"/>
          <w:szCs w:val="22"/>
        </w:rPr>
        <w:br/>
      </w:r>
      <w:r w:rsidRPr="00274EF6">
        <w:rPr>
          <w:rFonts w:ascii="Arial" w:hAnsi="Arial" w:cs="Arial"/>
          <w:sz w:val="22"/>
          <w:szCs w:val="22"/>
        </w:rPr>
        <w:t xml:space="preserve">o podwykonawstwo, lub w przedłożonej Zamawiającemu poświadczonej „za zgodność </w:t>
      </w:r>
      <w:r>
        <w:rPr>
          <w:rFonts w:ascii="Arial" w:hAnsi="Arial" w:cs="Arial"/>
          <w:sz w:val="22"/>
          <w:szCs w:val="22"/>
        </w:rPr>
        <w:br/>
      </w:r>
      <w:r w:rsidRPr="00274EF6">
        <w:rPr>
          <w:rFonts w:ascii="Arial" w:hAnsi="Arial" w:cs="Arial"/>
          <w:sz w:val="22"/>
          <w:szCs w:val="22"/>
        </w:rPr>
        <w:t>z oryginałem” kopii o podwykonawstwo, której przedmiotem są dostawy lub usługi, Wykonawca nie zapłaci wymagalnego wynagrodzenia przysługującego Podwykonawcy, Podwykonawca może zwrócić się z żądaniem zapłaty należnego mu wynagrodzenia bezpośrednio do Zamawiającego.</w:t>
      </w:r>
    </w:p>
    <w:p w14:paraId="627BFB6E"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wezwie Wykonawcę do zgłoszenia uwag dotyczących zasadności bezpośredniej zapłaty wynagrodzenia Podwykonawcy lub dalszemu Podwykonawcy w terminie nie krótszym niż 7 dni od dnia doręczenia Wykonawcy informacji o żądaniu Podwykonawcy lub dalszego Podwykonawcy.</w:t>
      </w:r>
    </w:p>
    <w:p w14:paraId="4969895F"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 W przypadku zgłoszenia przez Wykonawcę uwag, o których mowa w ust. 23, Zamawiający może:</w:t>
      </w:r>
    </w:p>
    <w:p w14:paraId="70C7D641" w14:textId="77777777" w:rsidR="00243AA3" w:rsidRPr="00274EF6" w:rsidRDefault="00243AA3" w:rsidP="001116A9">
      <w:pPr>
        <w:pStyle w:val="Akapitzlist"/>
        <w:numPr>
          <w:ilvl w:val="0"/>
          <w:numId w:val="81"/>
        </w:numPr>
        <w:shd w:val="clear" w:color="auto" w:fill="FFFFFF"/>
        <w:tabs>
          <w:tab w:val="left" w:pos="284"/>
        </w:tabs>
        <w:autoSpaceDE w:val="0"/>
        <w:autoSpaceDN w:val="0"/>
        <w:adjustRightInd w:val="0"/>
        <w:ind w:hanging="425"/>
        <w:jc w:val="both"/>
        <w:rPr>
          <w:rFonts w:ascii="Arial" w:hAnsi="Arial" w:cs="Arial"/>
          <w:sz w:val="22"/>
          <w:szCs w:val="22"/>
        </w:rPr>
      </w:pPr>
      <w:r w:rsidRPr="00274EF6">
        <w:rPr>
          <w:rFonts w:ascii="Arial" w:hAnsi="Arial" w:cs="Arial"/>
          <w:sz w:val="22"/>
          <w:szCs w:val="22"/>
        </w:rPr>
        <w:t>nie dokonać bezpośredniej zapłaty podwykonawcy lub dalszemu podwykonawcy jeżeli wykonawca wykaże niezasadność takiej zapłaty,</w:t>
      </w:r>
    </w:p>
    <w:p w14:paraId="3D736629" w14:textId="77777777" w:rsidR="00243AA3" w:rsidRPr="00274EF6" w:rsidRDefault="00243AA3" w:rsidP="001116A9">
      <w:pPr>
        <w:pStyle w:val="Akapitzlist"/>
        <w:numPr>
          <w:ilvl w:val="0"/>
          <w:numId w:val="81"/>
        </w:numPr>
        <w:shd w:val="clear" w:color="auto" w:fill="FFFFFF"/>
        <w:tabs>
          <w:tab w:val="left" w:pos="284"/>
        </w:tabs>
        <w:autoSpaceDE w:val="0"/>
        <w:autoSpaceDN w:val="0"/>
        <w:adjustRightInd w:val="0"/>
        <w:ind w:hanging="425"/>
        <w:jc w:val="both"/>
        <w:rPr>
          <w:rFonts w:ascii="Arial" w:hAnsi="Arial" w:cs="Arial"/>
          <w:sz w:val="22"/>
          <w:szCs w:val="22"/>
        </w:rPr>
      </w:pPr>
      <w:r w:rsidRPr="00274EF6">
        <w:rPr>
          <w:rFonts w:ascii="Arial" w:hAnsi="Arial" w:cs="Arial"/>
          <w:sz w:val="22"/>
          <w:szCs w:val="22"/>
        </w:rPr>
        <w:t>dokonać bezpośredniej zapłaty, jeżeli podwykonawca lub dalszy podwykonawca wykaże zasadność takiej zapłaty, przy czym bezpośrednia zapłata może objąć wyłącznie należne wynagrodzenie bez odsetek,</w:t>
      </w:r>
    </w:p>
    <w:p w14:paraId="0F231820" w14:textId="77777777" w:rsidR="00243AA3" w:rsidRPr="00274EF6" w:rsidRDefault="00243AA3" w:rsidP="001116A9">
      <w:pPr>
        <w:pStyle w:val="Akapitzlist"/>
        <w:numPr>
          <w:ilvl w:val="0"/>
          <w:numId w:val="81"/>
        </w:numPr>
        <w:shd w:val="clear" w:color="auto" w:fill="FFFFFF"/>
        <w:tabs>
          <w:tab w:val="left" w:pos="284"/>
        </w:tabs>
        <w:autoSpaceDE w:val="0"/>
        <w:autoSpaceDN w:val="0"/>
        <w:adjustRightInd w:val="0"/>
        <w:ind w:right="-142" w:hanging="425"/>
        <w:jc w:val="both"/>
        <w:rPr>
          <w:rFonts w:ascii="Arial" w:hAnsi="Arial" w:cs="Arial"/>
          <w:sz w:val="22"/>
          <w:szCs w:val="22"/>
        </w:rPr>
      </w:pPr>
      <w:r w:rsidRPr="00274EF6">
        <w:rPr>
          <w:rFonts w:ascii="Arial" w:hAnsi="Arial" w:cs="Arial"/>
          <w:sz w:val="22"/>
          <w:szCs w:val="22"/>
        </w:rPr>
        <w:t>złożyć do depozytu sądowego kwotę potrzebną na pokrycie wynagrodzenia Podwykonawcy lub dalszego Podwykonawcy w przypadku wątpliwości Zamawiającego co do wysokości lub zasadności należnej zapłaty lub podmiotu, któremu płatność się należy.</w:t>
      </w:r>
    </w:p>
    <w:p w14:paraId="5061464F"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 Kwotę zapłaconą podwykonawcy lub dalszemu podwykonawcy lub kwotę złożoną do depozytu sądowego, Zamawiający potrąca z wynagrodzenia należnego Wykonawcy.</w:t>
      </w:r>
    </w:p>
    <w:p w14:paraId="3ED337DD"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Wykonanie prac w podwykonawstwie nie zwalnia Wykonawcy ze zobowiązań wobec Zamawiającego za wykonanie tej części robót. Wykonawca jest odpowiedzialny za działania, uchybienia i zaniedbania Podwykonawców jak za własne na zasadzie ryzyka.</w:t>
      </w:r>
    </w:p>
    <w:p w14:paraId="4812FA18"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 umowach z Podwykonawcami Wykonawca powinien zapewnić, aby suma wynagrodzeń ustalona w nich za zakres robót wykonanych w podwykonawstwie nie przekroczyła wynagrodzenia przypadającego na ten zakres robót w niniejszej umowie.</w:t>
      </w:r>
    </w:p>
    <w:p w14:paraId="1B113846" w14:textId="77777777" w:rsidR="00243AA3"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Do zawarcia przez podwykonawcę umowy z dalszym podwykonawcą jest wymagana zgoda Zamawiającego i Wykonawcy. </w:t>
      </w:r>
    </w:p>
    <w:p w14:paraId="7EA888D4"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Wykonanie prac w podwykonawstwie nie zwalnia Wykonawcy z odpowiedzialności za wykonanie obowiązków wynikających z umowy i obowiązujących przepisów prawa. Wykonawca odpowiada za działania i zaniechania podwykonawców jak za własne na zasadzie ryzyka.</w:t>
      </w:r>
    </w:p>
    <w:p w14:paraId="22961E16"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lastRenderedPageBreak/>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14:paraId="740CE936"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Postanowienia jak wyżej będą miały zastosowanie w przypadku zmian (aneksów) umów Wykonawcy z Podwykonawcami.</w:t>
      </w:r>
    </w:p>
    <w:p w14:paraId="2E5BB7CD"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 W wypadku powzięcia przez Zamawiającego informacji o realizowaniu robót przez Podwykonawców, niezgłoszonych Zamawiającemu przez Wykonawcę, Zamawiający może nakazać przerwanie robót do momentu wyjaśnienia lub odstąpić od umowy. Powyższe nie będzie stanowiło podstawy do wnioskowania przez Wykonawcę o wydłużenie terminu realizacji przedmiotu/etapu/części umowy. Przerwanie robót z tego tytułu nie stanowi podstawy do żądania przez Wykonawcę wydłużenia terminu realizacji umowy.</w:t>
      </w:r>
    </w:p>
    <w:p w14:paraId="0FA6FEA1"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 przypadku wielokrotnego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14:paraId="14832116"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14:paraId="0598FE1F" w14:textId="77777777" w:rsidR="00243AA3" w:rsidRPr="00274EF6" w:rsidRDefault="00243AA3" w:rsidP="001116A9">
      <w:pPr>
        <w:widowControl w:val="0"/>
        <w:numPr>
          <w:ilvl w:val="0"/>
          <w:numId w:val="66"/>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Termin zapłaty wynagrodzenia podwykonawcy lub dalszemu podwykonawcy wynika z umowy o podwykonawstwo przy czym nie może przypadać na dzień wcześniejszy niż dzień wymagalności wynagrodzenia Wykonawcy.</w:t>
      </w:r>
    </w:p>
    <w:p w14:paraId="5959966B" w14:textId="77777777" w:rsidR="00243AA3" w:rsidRPr="00274EF6" w:rsidRDefault="00243AA3" w:rsidP="00243AA3">
      <w:pPr>
        <w:shd w:val="clear" w:color="auto" w:fill="FFFFFF"/>
        <w:tabs>
          <w:tab w:val="left" w:pos="284"/>
        </w:tabs>
        <w:autoSpaceDE w:val="0"/>
        <w:autoSpaceDN w:val="0"/>
        <w:adjustRightInd w:val="0"/>
        <w:ind w:right="-142"/>
        <w:jc w:val="both"/>
        <w:rPr>
          <w:rFonts w:ascii="Arial" w:hAnsi="Arial" w:cs="Arial"/>
          <w:sz w:val="22"/>
          <w:szCs w:val="22"/>
        </w:rPr>
      </w:pPr>
    </w:p>
    <w:p w14:paraId="5CEC78B0" w14:textId="77777777"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7</w:t>
      </w:r>
    </w:p>
    <w:p w14:paraId="76DECE67" w14:textId="77777777" w:rsidR="00243AA3" w:rsidRPr="00274EF6" w:rsidRDefault="00243AA3" w:rsidP="003134D0">
      <w:pPr>
        <w:pStyle w:val="Tekstpodstawowy"/>
        <w:spacing w:line="276" w:lineRule="auto"/>
        <w:jc w:val="center"/>
        <w:rPr>
          <w:rFonts w:ascii="Arial" w:hAnsi="Arial" w:cs="Arial"/>
          <w:sz w:val="22"/>
          <w:szCs w:val="22"/>
        </w:rPr>
      </w:pPr>
      <w:r w:rsidRPr="00274EF6">
        <w:rPr>
          <w:rFonts w:ascii="Arial" w:hAnsi="Arial" w:cs="Arial"/>
          <w:sz w:val="22"/>
          <w:szCs w:val="22"/>
        </w:rPr>
        <w:t>OBOWIĄZKI WYKONAWCY</w:t>
      </w:r>
    </w:p>
    <w:p w14:paraId="5CA136C8" w14:textId="77777777" w:rsidR="00243AA3" w:rsidRPr="00274EF6" w:rsidRDefault="00243AA3" w:rsidP="001116A9">
      <w:pPr>
        <w:numPr>
          <w:ilvl w:val="0"/>
          <w:numId w:val="79"/>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74EF6">
        <w:rPr>
          <w:rFonts w:ascii="Arial" w:hAnsi="Arial" w:cs="Arial"/>
          <w:sz w:val="22"/>
          <w:szCs w:val="22"/>
        </w:rPr>
        <w:t xml:space="preserve">Wykonawca oświadcza że:  </w:t>
      </w:r>
    </w:p>
    <w:p w14:paraId="2FBF901E" w14:textId="77777777"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posiada umowę ubezpieczenia ważną w okresie od podpisania umowy do czasu podpisania przez strony protokołu odbioru końcowego, </w:t>
      </w:r>
    </w:p>
    <w:p w14:paraId="6308933B" w14:textId="77777777"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posiada stosowne doświadczenie i wiedzę w zakresie robót budowlanych, które stanowią przedmiot niniejszej umowy, a także dysponuje wykwalifikowanym personelem, wysokiej jakości sprzętem i urządzeniami, a także środkami finansowymi, co pozwoli mu na terminowe wywiązywanie się ze wszelkich obowiązków przewidzianych umową;</w:t>
      </w:r>
    </w:p>
    <w:p w14:paraId="5B053172" w14:textId="77777777"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wszystkie osoby, które będą uczestniczyły ze strony Wykonawcy, jak również ze strony jego współpracowników lub kontrahentów (podwykonawców) w wykonaniu czynności przewidzianych w niniejszej umowie posiadają niezbędną wiedzę, doświadczenie, kwalifikacje i uprawnienia pozwalające na wykonanie robót budowlanych będących jej przedmiotem;</w:t>
      </w:r>
    </w:p>
    <w:p w14:paraId="7146DBA5" w14:textId="77777777"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jakość sprzętu oraz urządzeń, z których będzie korzystał przy realizacji niniejszej umowy spełnia wymogi techniczne określone odrębnymi przepisami;</w:t>
      </w:r>
    </w:p>
    <w:p w14:paraId="46654519" w14:textId="77777777"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nie bierze udziału w jakichkolwiek innych projektach (inwestycjach), które mogą wpłynąć negatywnie na jakość lub terminowość wykonania obowiązków przewidzianych </w:t>
      </w:r>
      <w:r>
        <w:rPr>
          <w:rFonts w:ascii="Arial" w:hAnsi="Arial" w:cs="Arial"/>
          <w:sz w:val="22"/>
          <w:szCs w:val="22"/>
        </w:rPr>
        <w:br/>
      </w:r>
      <w:r w:rsidRPr="00274EF6">
        <w:rPr>
          <w:rFonts w:ascii="Arial" w:hAnsi="Arial" w:cs="Arial"/>
          <w:sz w:val="22"/>
          <w:szCs w:val="22"/>
        </w:rPr>
        <w:t>w niniejszej umowie;</w:t>
      </w:r>
    </w:p>
    <w:p w14:paraId="3618A92C" w14:textId="77777777"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nie istnieją żadne umowy lub porozumienia zawarte z osobami trzecimi ograniczające lub uniemożliwiające mu wykonanie postanowień niniejszej umowy;</w:t>
      </w:r>
    </w:p>
    <w:p w14:paraId="6B1ED5B2" w14:textId="77777777"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lastRenderedPageBreak/>
        <w:t xml:space="preserve">znany jest mu teren budowy z wszelkimi ograniczeniami i utrudnieniami związanymi </w:t>
      </w:r>
      <w:r>
        <w:rPr>
          <w:rFonts w:ascii="Arial" w:hAnsi="Arial" w:cs="Arial"/>
          <w:sz w:val="22"/>
          <w:szCs w:val="22"/>
        </w:rPr>
        <w:br/>
      </w:r>
      <w:r w:rsidRPr="00274EF6">
        <w:rPr>
          <w:rFonts w:ascii="Arial" w:hAnsi="Arial" w:cs="Arial"/>
          <w:sz w:val="22"/>
          <w:szCs w:val="22"/>
        </w:rPr>
        <w:t>z realizacją zamówienia;</w:t>
      </w:r>
    </w:p>
    <w:p w14:paraId="18F91044" w14:textId="77777777"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terminowo wykona i przekaże Zamawiającemu cały Przedmiot umowy;</w:t>
      </w:r>
    </w:p>
    <w:p w14:paraId="25F1CB42" w14:textId="77777777"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zabezpieczy wykonane roboty i bierze za nie całkowitą odpowiedzialność do dnia pozytywnego odbioru całości prac przez Zamawiającego,</w:t>
      </w:r>
    </w:p>
    <w:p w14:paraId="480F728D" w14:textId="77777777"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przejmuje na siebie obowiązki wytwórcy odpadów w rozumieniu ustawy z dnia 14 grudnia 2012r. o odpadach (Dz.U. z 201</w:t>
      </w:r>
      <w:r w:rsidR="007D5383">
        <w:rPr>
          <w:rFonts w:ascii="Arial" w:hAnsi="Arial" w:cs="Arial"/>
          <w:sz w:val="22"/>
          <w:szCs w:val="22"/>
        </w:rPr>
        <w:t>8</w:t>
      </w:r>
      <w:r w:rsidRPr="00274EF6">
        <w:rPr>
          <w:rFonts w:ascii="Arial" w:hAnsi="Arial" w:cs="Arial"/>
          <w:sz w:val="22"/>
          <w:szCs w:val="22"/>
        </w:rPr>
        <w:t xml:space="preserve"> r. poz. </w:t>
      </w:r>
      <w:r w:rsidR="00457EEC">
        <w:rPr>
          <w:rFonts w:ascii="Arial" w:hAnsi="Arial" w:cs="Arial"/>
          <w:sz w:val="22"/>
          <w:szCs w:val="22"/>
        </w:rPr>
        <w:t>992</w:t>
      </w:r>
      <w:r w:rsidRPr="00274EF6">
        <w:rPr>
          <w:rFonts w:ascii="Arial" w:hAnsi="Arial" w:cs="Arial"/>
          <w:sz w:val="22"/>
          <w:szCs w:val="22"/>
        </w:rPr>
        <w:t xml:space="preserve"> z późn. zm), bez prawa dodatkowego wynagrodzenia.</w:t>
      </w:r>
    </w:p>
    <w:p w14:paraId="13AA6151" w14:textId="77777777"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eastAsia="SimSun" w:hAnsi="Arial" w:cs="Arial"/>
          <w:color w:val="000000" w:themeColor="text1"/>
          <w:kern w:val="3"/>
          <w:sz w:val="22"/>
          <w:szCs w:val="22"/>
          <w:lang w:eastAsia="zh-CN" w:bidi="hi-IN"/>
        </w:rPr>
        <w:t>wszystkie osoby świadczące prace w imieniu wykonawcy w ramach realizacji niniejszej umowy posiadają: prawo do ubezpieczenia, w szczególności prawo do ubezpieczenia wypadkowego, aktualne orzeczenia lekarskie potwierdzające brak przeciwwskazań do wykonywania prac nazajmowanym stanowisku, w tym do prac na wysokości, aktualne szkolenia w dziedzinie bezpieczeństwa i higieny pracy, świadomość zagrożeń występujących przy wykonywaniu prac oraz sposobu eliminacji tych zagrożeń, kwalifikacje wymagane przepisami prawa dla prac lub obsługi urządzeń wymagających posiadania kwalifikacji dodatkowych</w:t>
      </w:r>
      <w:r w:rsidRPr="00274EF6">
        <w:rPr>
          <w:rFonts w:ascii="Arial" w:eastAsia="SimSun" w:hAnsi="Arial" w:cs="Arial"/>
          <w:kern w:val="3"/>
          <w:sz w:val="22"/>
          <w:szCs w:val="22"/>
          <w:lang w:eastAsia="zh-CN" w:bidi="hi-IN"/>
        </w:rPr>
        <w:t>,</w:t>
      </w:r>
    </w:p>
    <w:p w14:paraId="0A642EF4" w14:textId="77777777"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eastAsia="SimSun" w:hAnsi="Arial" w:cs="Arial"/>
          <w:color w:val="000000" w:themeColor="text1"/>
          <w:kern w:val="3"/>
          <w:sz w:val="22"/>
          <w:szCs w:val="22"/>
          <w:lang w:eastAsia="zh-CN" w:bidi="hi-IN"/>
        </w:rPr>
        <w:t>zapewni stały nadzór nad prowadzonymi pracami osobie posiadającej aktualne szkolenie okresowe bhp dla osób kierujących pracownikami</w:t>
      </w:r>
      <w:r w:rsidR="00861B52">
        <w:rPr>
          <w:rFonts w:ascii="Arial" w:eastAsia="SimSun" w:hAnsi="Arial" w:cs="Arial"/>
          <w:color w:val="000000" w:themeColor="text1"/>
          <w:kern w:val="3"/>
          <w:sz w:val="22"/>
          <w:szCs w:val="22"/>
          <w:lang w:eastAsia="zh-CN" w:bidi="hi-IN"/>
        </w:rPr>
        <w:t>,</w:t>
      </w:r>
    </w:p>
    <w:p w14:paraId="406A07E7" w14:textId="77777777"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nie przekaże bez zgody Zamawiającego osobom trzecim jakichkolwiek informacji, które uzyskał w związku z realizacją niniejszej umowy, </w:t>
      </w:r>
    </w:p>
    <w:p w14:paraId="3EBE0AC6" w14:textId="77777777" w:rsidR="00243AA3" w:rsidRPr="005C2FBE" w:rsidRDefault="00243AA3" w:rsidP="001116A9">
      <w:pPr>
        <w:numPr>
          <w:ilvl w:val="0"/>
          <w:numId w:val="79"/>
        </w:numPr>
        <w:shd w:val="clear" w:color="auto" w:fill="FFFFFF"/>
        <w:tabs>
          <w:tab w:val="left" w:pos="284"/>
        </w:tabs>
        <w:autoSpaceDE w:val="0"/>
        <w:autoSpaceDN w:val="0"/>
        <w:adjustRightInd w:val="0"/>
        <w:ind w:left="357" w:right="-142" w:hanging="357"/>
        <w:jc w:val="both"/>
        <w:rPr>
          <w:rFonts w:ascii="Arial" w:hAnsi="Arial" w:cs="Arial"/>
          <w:sz w:val="22"/>
          <w:szCs w:val="22"/>
        </w:rPr>
      </w:pPr>
      <w:r w:rsidRPr="005C2FBE">
        <w:rPr>
          <w:rFonts w:ascii="Arial" w:hAnsi="Arial" w:cs="Arial"/>
          <w:sz w:val="22"/>
          <w:szCs w:val="22"/>
        </w:rPr>
        <w:t>Wykonawca zobowiązuje się do:</w:t>
      </w:r>
    </w:p>
    <w:p w14:paraId="1BB03050" w14:textId="77777777" w:rsidR="000135B6" w:rsidRPr="005C2FBE" w:rsidRDefault="006D29CF" w:rsidP="005E0953">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5C2FBE">
        <w:rPr>
          <w:rFonts w:ascii="Arial" w:hAnsi="Arial" w:cs="Arial"/>
          <w:sz w:val="22"/>
          <w:szCs w:val="22"/>
        </w:rPr>
        <w:t xml:space="preserve">sporządzenia i złożenia u Zamawiającego harmonogramu rzeczowo-finansowego, zwanego dalej „harmonogramem”  w terminie do 7 dni od dnia podpisania umowy w </w:t>
      </w:r>
      <w:r w:rsidR="00BC3512" w:rsidRPr="005C2FBE">
        <w:rPr>
          <w:rFonts w:ascii="Arial" w:hAnsi="Arial" w:cs="Arial"/>
          <w:sz w:val="22"/>
          <w:szCs w:val="22"/>
        </w:rPr>
        <w:t xml:space="preserve">formie </w:t>
      </w:r>
      <w:r w:rsidRPr="005C2FBE">
        <w:rPr>
          <w:rFonts w:ascii="Arial" w:hAnsi="Arial" w:cs="Arial"/>
          <w:sz w:val="22"/>
          <w:szCs w:val="22"/>
        </w:rPr>
        <w:t>uzgodnion</w:t>
      </w:r>
      <w:r w:rsidR="000135B6" w:rsidRPr="005C2FBE">
        <w:rPr>
          <w:rFonts w:ascii="Arial" w:hAnsi="Arial" w:cs="Arial"/>
          <w:sz w:val="22"/>
          <w:szCs w:val="22"/>
        </w:rPr>
        <w:t>ej</w:t>
      </w:r>
      <w:r w:rsidRPr="005C2FBE">
        <w:rPr>
          <w:rFonts w:ascii="Arial" w:hAnsi="Arial" w:cs="Arial"/>
          <w:sz w:val="22"/>
          <w:szCs w:val="22"/>
        </w:rPr>
        <w:t xml:space="preserve"> z Zamawiającym zgodnie z przedstawioną ofertą </w:t>
      </w:r>
      <w:r w:rsidR="003C0FDD" w:rsidRPr="005C2FBE">
        <w:rPr>
          <w:rFonts w:ascii="Arial" w:hAnsi="Arial" w:cs="Arial"/>
          <w:sz w:val="22"/>
          <w:szCs w:val="22"/>
        </w:rPr>
        <w:t>przetargową z naniesieniem czasookresu realizacji poszczególnych elementów robót</w:t>
      </w:r>
      <w:r w:rsidR="005C2FBE" w:rsidRPr="005C2FBE">
        <w:rPr>
          <w:rFonts w:ascii="Arial" w:hAnsi="Arial" w:cs="Arial"/>
          <w:sz w:val="22"/>
          <w:szCs w:val="22"/>
        </w:rPr>
        <w:t>,</w:t>
      </w:r>
      <w:r w:rsidR="003C0FDD" w:rsidRPr="005C2FBE">
        <w:rPr>
          <w:rFonts w:ascii="Arial" w:hAnsi="Arial" w:cs="Arial"/>
          <w:sz w:val="22"/>
          <w:szCs w:val="22"/>
        </w:rPr>
        <w:t xml:space="preserve"> </w:t>
      </w:r>
    </w:p>
    <w:p w14:paraId="513A337F" w14:textId="77777777" w:rsidR="00243AA3" w:rsidRPr="0003053B"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03053B">
        <w:rPr>
          <w:rFonts w:ascii="Arial" w:hAnsi="Arial" w:cs="Arial"/>
          <w:sz w:val="22"/>
          <w:szCs w:val="22"/>
        </w:rPr>
        <w:t>przejęcia frontu robót i koordynacji robót własnych,</w:t>
      </w:r>
    </w:p>
    <w:p w14:paraId="40D65F16"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5F1016">
        <w:rPr>
          <w:rFonts w:ascii="Arial" w:hAnsi="Arial" w:cs="Arial"/>
          <w:sz w:val="22"/>
          <w:szCs w:val="22"/>
        </w:rPr>
        <w:t>na każde żądanie Nadzoru Inwestorskiego Wykonawca</w:t>
      </w:r>
      <w:r w:rsidRPr="00274EF6">
        <w:rPr>
          <w:rFonts w:ascii="Arial" w:hAnsi="Arial" w:cs="Arial"/>
          <w:sz w:val="22"/>
          <w:szCs w:val="22"/>
        </w:rPr>
        <w:t xml:space="preserve"> przedstawi wszelkie dokumenty wymagane dla dopuszczenia do eksploatacji używanych maszyn </w:t>
      </w:r>
      <w:r w:rsidRPr="00274EF6">
        <w:rPr>
          <w:rFonts w:ascii="Arial" w:hAnsi="Arial" w:cs="Arial"/>
          <w:sz w:val="22"/>
          <w:szCs w:val="22"/>
        </w:rPr>
        <w:br/>
        <w:t xml:space="preserve">i urządzeń. Dotyczy to także maszyn i urządzeń podwykonawców; </w:t>
      </w:r>
    </w:p>
    <w:p w14:paraId="7B0AA18F"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zabezpieczenia materiałów i środków produkcji niezbędnych do prawidłowego wykonania robót,</w:t>
      </w:r>
    </w:p>
    <w:p w14:paraId="61E4F198"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prowadzenia dokumentacji procesu budowlanego na zasadach prowadzenia dziennika budowy;  </w:t>
      </w:r>
    </w:p>
    <w:p w14:paraId="27153DCB"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uczestniczenia w naradach koordynacyjnych, na każdorazowe żądanie Zamawiającego,</w:t>
      </w:r>
    </w:p>
    <w:p w14:paraId="74F06BF6"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wykonywania poleceń Nadzoru Inwestorskiego i Nadzoru Autorskiego, </w:t>
      </w:r>
    </w:p>
    <w:p w14:paraId="466AA6B1"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poinformowania Właścicieli sąsiednich posesji o utrudnieniach i ograniczeniach </w:t>
      </w:r>
      <w:r>
        <w:rPr>
          <w:rFonts w:ascii="Arial" w:hAnsi="Arial" w:cs="Arial"/>
          <w:sz w:val="22"/>
          <w:szCs w:val="22"/>
        </w:rPr>
        <w:br/>
      </w:r>
      <w:r w:rsidRPr="00274EF6">
        <w:rPr>
          <w:rFonts w:ascii="Arial" w:hAnsi="Arial" w:cs="Arial"/>
          <w:sz w:val="22"/>
          <w:szCs w:val="22"/>
        </w:rPr>
        <w:t>w dojeździe na 2 dni przed planowanym terminem wykonania robót,</w:t>
      </w:r>
    </w:p>
    <w:p w14:paraId="0489A48E"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utrzymania ładu i porządku w czasie realizacji Przedmiotu umowy pod rygorem wykonania prac porządkowych przez Zamawiającego na koszt Wykonawcy, po uprzednim jednokrotnym wezwaniu do utrzymania ładu i porządku,</w:t>
      </w:r>
    </w:p>
    <w:p w14:paraId="2F7A7D4E"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rPr>
          <w:rFonts w:ascii="Arial" w:hAnsi="Arial" w:cs="Arial"/>
          <w:sz w:val="22"/>
          <w:szCs w:val="22"/>
        </w:rPr>
      </w:pPr>
      <w:r w:rsidRPr="00274EF6">
        <w:rPr>
          <w:rFonts w:ascii="Arial" w:hAnsi="Arial" w:cs="Arial"/>
          <w:sz w:val="22"/>
          <w:szCs w:val="22"/>
        </w:rPr>
        <w:t>utrzymania terenu robót w należytym stanie i usuwanie na bieżąco zbędnych odpadów, śmieci na swój koszt, w tym dokumentowania sposobu ich usuwania,</w:t>
      </w:r>
    </w:p>
    <w:p w14:paraId="0925E923"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prowadzenia robót w sposób zapewniający uniknięcie zanieczyszczenia odpadami stałymi jak i ciekłymi, w tym nie dopuszczenia do zanieczyszczenia środowiska gruntowo – wodnego,</w:t>
      </w:r>
    </w:p>
    <w:p w14:paraId="0E6DA85A"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utrzymania właściwego porządku przy wyjeździe z placu budowy na drogi publiczne, </w:t>
      </w:r>
      <w:r>
        <w:rPr>
          <w:rFonts w:ascii="Arial" w:hAnsi="Arial" w:cs="Arial"/>
          <w:sz w:val="22"/>
          <w:szCs w:val="22"/>
        </w:rPr>
        <w:br/>
      </w:r>
      <w:r w:rsidRPr="00274EF6">
        <w:rPr>
          <w:rFonts w:ascii="Arial" w:hAnsi="Arial" w:cs="Arial"/>
          <w:sz w:val="22"/>
          <w:szCs w:val="22"/>
        </w:rPr>
        <w:t>a w sytuacji powstania przeszkód komunikacyjnych, sporządzić projekt organizacji ruchu i uzgodnić go z właściwymi organami,</w:t>
      </w:r>
    </w:p>
    <w:p w14:paraId="1FE046DC"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odtworzenia przez uprawnionego geodetę zniszczonych lub uszkodzonych punktów osnowy,</w:t>
      </w:r>
    </w:p>
    <w:p w14:paraId="7A0B284E"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zabezpieczenia i ochrony przed uszkodzeniem, zniszczeniem wykonanych prac do czasu ich odbioru przez Zamawiającego oraz bieżącego aktualizowania harmonogramu,</w:t>
      </w:r>
    </w:p>
    <w:p w14:paraId="191635FE" w14:textId="77777777" w:rsidR="00243AA3" w:rsidRPr="00274EF6" w:rsidRDefault="00243AA3" w:rsidP="001116A9">
      <w:pPr>
        <w:widowControl w:val="0"/>
        <w:numPr>
          <w:ilvl w:val="2"/>
          <w:numId w:val="84"/>
        </w:numPr>
        <w:tabs>
          <w:tab w:val="clear" w:pos="720"/>
          <w:tab w:val="num" w:pos="426"/>
          <w:tab w:val="left" w:pos="3618"/>
        </w:tabs>
        <w:suppressAutoHyphens/>
        <w:ind w:left="426" w:hanging="426"/>
        <w:jc w:val="both"/>
        <w:rPr>
          <w:rFonts w:ascii="Arial" w:hAnsi="Arial" w:cs="Arial"/>
          <w:sz w:val="22"/>
          <w:szCs w:val="22"/>
        </w:rPr>
      </w:pPr>
      <w:r w:rsidRPr="00274EF6">
        <w:rPr>
          <w:rFonts w:ascii="Arial" w:hAnsi="Arial" w:cs="Arial"/>
          <w:sz w:val="22"/>
          <w:szCs w:val="22"/>
        </w:rPr>
        <w:t xml:space="preserve">zgłaszania do odbioru poszczególnych etapów robót w tym robót zanikających lub </w:t>
      </w:r>
      <w:r w:rsidRPr="00274EF6">
        <w:rPr>
          <w:rFonts w:ascii="Arial" w:hAnsi="Arial" w:cs="Arial"/>
          <w:sz w:val="22"/>
          <w:szCs w:val="22"/>
        </w:rPr>
        <w:lastRenderedPageBreak/>
        <w:t>ulegających zakryciu – pod rygorem nie dokonania ich odbioru przez Zamawiającego,</w:t>
      </w:r>
    </w:p>
    <w:p w14:paraId="04221C48"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używania do realizacji Przedmiotu umowy materiałów dopuszczonych do obrotu </w:t>
      </w:r>
      <w:r w:rsidRPr="00274EF6">
        <w:rPr>
          <w:rFonts w:ascii="Arial" w:hAnsi="Arial" w:cs="Arial"/>
          <w:sz w:val="22"/>
          <w:szCs w:val="22"/>
        </w:rPr>
        <w:br/>
        <w:t xml:space="preserve">i powszechnego lub jednostkowego stosowania w budownictwie zgodnie </w:t>
      </w:r>
      <w:r w:rsidRPr="00274EF6">
        <w:rPr>
          <w:rFonts w:ascii="Arial" w:hAnsi="Arial" w:cs="Arial"/>
          <w:sz w:val="22"/>
          <w:szCs w:val="22"/>
        </w:rPr>
        <w:br/>
        <w:t>z wymogami prawa, w tym zgodnie z przepisem art. 10 ustawy z dnia 7 lipca 1994r. – Prawo budowlane (DZ.U. z 201</w:t>
      </w:r>
      <w:r w:rsidR="00A131F7">
        <w:rPr>
          <w:rFonts w:ascii="Arial" w:hAnsi="Arial" w:cs="Arial"/>
          <w:sz w:val="22"/>
          <w:szCs w:val="22"/>
        </w:rPr>
        <w:t>8</w:t>
      </w:r>
      <w:r w:rsidRPr="00274EF6">
        <w:rPr>
          <w:rFonts w:ascii="Arial" w:hAnsi="Arial" w:cs="Arial"/>
          <w:sz w:val="22"/>
          <w:szCs w:val="22"/>
        </w:rPr>
        <w:t xml:space="preserve"> r., poz. </w:t>
      </w:r>
      <w:r w:rsidR="00931876">
        <w:rPr>
          <w:rFonts w:ascii="Arial" w:hAnsi="Arial" w:cs="Arial"/>
          <w:sz w:val="22"/>
          <w:szCs w:val="22"/>
        </w:rPr>
        <w:t>1</w:t>
      </w:r>
      <w:r w:rsidR="00A131F7">
        <w:rPr>
          <w:rFonts w:ascii="Arial" w:hAnsi="Arial" w:cs="Arial"/>
          <w:sz w:val="22"/>
          <w:szCs w:val="22"/>
        </w:rPr>
        <w:t>202</w:t>
      </w:r>
      <w:r w:rsidRPr="00274EF6">
        <w:rPr>
          <w:rFonts w:ascii="Arial" w:hAnsi="Arial" w:cs="Arial"/>
          <w:sz w:val="22"/>
          <w:szCs w:val="22"/>
        </w:rPr>
        <w:t>, z późn.zm.) oraz dokumentacją opisującą Przedmiot umowy,</w:t>
      </w:r>
    </w:p>
    <w:p w14:paraId="2BA3A2D1"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przekazania Zamawiającemu certyfikatów, deklaracji zgodności, atestów na wbudowane materiały i zamontowane urządzenia  przed ich wbudowaniem, protokołów odbiorów częściowych, protokołów prób i innych niezbędnych dokumentów,</w:t>
      </w:r>
    </w:p>
    <w:p w14:paraId="3FA9E94B"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wykonania Przedmiotu umowy z materiałów własnych, zgodnych z Dokumentacją projektową. Wszelkie zmiany materiałów wymagają pisemnej zgody i akceptacji Zamawiającego,</w:t>
      </w:r>
    </w:p>
    <w:p w14:paraId="7467B304"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uporządkowania placu budowy poprzez usunięcie własnych urządzeń zagospodarowania placu budowy, zaplecza technologicznego i innych środków produkcji, nieczystości oraz zagwarantowanie opuszczenia terenu budowy przez załogę Wykonawcy (w tym podwykonawców, kontrahentów, itp.) najpóźniej w terminie 7 dni od daty spisania  protokołu odbioru końcowego robót,</w:t>
      </w:r>
    </w:p>
    <w:p w14:paraId="494B9950"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usuwania w sposób terminowy i na jego wyłączny koszt usterek stwierdzonych przez Nadzór Inwestorski lub Nadzór Autorski w czasie trwania robót, po ich zakończeniu, a także w okresie gwarancyjnym i rękojmi. Powyższe dotyczy także uszkodzenia konstrukcji, instalacji lub sieci podziemnych,</w:t>
      </w:r>
    </w:p>
    <w:p w14:paraId="74456B73"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wykonania Przedmiotu umowy z najwyższą starannością wymaganą od podmiotu profesjonalnie świadczącego tego typu usługi oraz zgodnie z powszechnie obowiązującymi przepisami prawa, w tym przepisami administracyjnymi o charakterze bezwzględnie obowiązującym,</w:t>
      </w:r>
    </w:p>
    <w:p w14:paraId="26380F5E" w14:textId="77777777" w:rsidR="00243AA3"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prowadzenia robót zgodnie z przepisami bezpieczeństwa i higieny pracy oraz przeciwpożarowymi i spełnienia wymagań ochrony środowiska, w tym opracowania i wdrożenia w razie konieczności projektu czasowej  organizacji ruchu,</w:t>
      </w:r>
    </w:p>
    <w:p w14:paraId="4FB254E6"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Zakres prac oraz odpowiedzialność Wykonawcy w zakresie objętym ceną ofertową obejmuje także:</w:t>
      </w:r>
    </w:p>
    <w:p w14:paraId="076FEDE6" w14:textId="77777777" w:rsidR="00243AA3" w:rsidRPr="00274EF6" w:rsidRDefault="00243AA3" w:rsidP="001116A9">
      <w:pPr>
        <w:widowControl w:val="0"/>
        <w:numPr>
          <w:ilvl w:val="2"/>
          <w:numId w:val="87"/>
        </w:numPr>
        <w:tabs>
          <w:tab w:val="clear" w:pos="720"/>
          <w:tab w:val="num" w:pos="567"/>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Organizację i zagospodarowanie zaplecza budowy, w tym zabezpieczenie i oznakowanie terenu budowy oraz inne roboty zgodnie z zatwierdzonym projektem. </w:t>
      </w:r>
    </w:p>
    <w:p w14:paraId="6C064B12" w14:textId="77777777" w:rsidR="00243AA3" w:rsidRPr="00274EF6" w:rsidRDefault="00243AA3" w:rsidP="001116A9">
      <w:pPr>
        <w:widowControl w:val="0"/>
        <w:numPr>
          <w:ilvl w:val="2"/>
          <w:numId w:val="87"/>
        </w:numPr>
        <w:tabs>
          <w:tab w:val="clear" w:pos="720"/>
          <w:tab w:val="num" w:pos="567"/>
          <w:tab w:val="left" w:pos="3618"/>
        </w:tabs>
        <w:suppressAutoHyphens/>
        <w:ind w:left="426" w:hanging="284"/>
        <w:jc w:val="both"/>
        <w:rPr>
          <w:rFonts w:ascii="Arial" w:hAnsi="Arial" w:cs="Arial"/>
          <w:sz w:val="22"/>
          <w:szCs w:val="22"/>
        </w:rPr>
      </w:pPr>
      <w:r w:rsidRPr="00274EF6">
        <w:rPr>
          <w:rFonts w:ascii="Arial" w:hAnsi="Arial" w:cs="Arial"/>
          <w:sz w:val="22"/>
          <w:szCs w:val="22"/>
        </w:rPr>
        <w:t>Zapewnienie dozoru w celu zabezpieczenia budowy przed kradzieżą i innymi ujemnymi skutkami, a także właściwych warunków bezpieczeństwa i higieny pracy.</w:t>
      </w:r>
    </w:p>
    <w:p w14:paraId="487AEC6C" w14:textId="4C1676B8" w:rsidR="00243AA3" w:rsidRPr="00274EF6" w:rsidRDefault="00243AA3" w:rsidP="001116A9">
      <w:pPr>
        <w:widowControl w:val="0"/>
        <w:numPr>
          <w:ilvl w:val="2"/>
          <w:numId w:val="87"/>
        </w:numPr>
        <w:tabs>
          <w:tab w:val="clear" w:pos="720"/>
          <w:tab w:val="num" w:pos="567"/>
          <w:tab w:val="left" w:pos="3618"/>
        </w:tabs>
        <w:suppressAutoHyphens/>
        <w:ind w:left="426" w:hanging="284"/>
        <w:jc w:val="both"/>
        <w:rPr>
          <w:rFonts w:ascii="Arial" w:hAnsi="Arial" w:cs="Arial"/>
          <w:sz w:val="22"/>
          <w:szCs w:val="22"/>
        </w:rPr>
      </w:pPr>
      <w:r w:rsidRPr="00274EF6">
        <w:rPr>
          <w:rFonts w:ascii="Arial" w:hAnsi="Arial" w:cs="Arial"/>
          <w:sz w:val="22"/>
          <w:szCs w:val="22"/>
        </w:rPr>
        <w:t>Urządzenie terenu budowy, wykonanie przyłączeń wodociągowych i energetycznych dla potrzeb terenu budowy oraz ponoszenie kosztów ich zużycia wraz z poniesieniem kosztów wyłączeń i włączeń energii elektrycznej.</w:t>
      </w:r>
    </w:p>
    <w:p w14:paraId="2ECCC0E1" w14:textId="77777777"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Wykonanie prac przygotowawczych, m. in: geodezyjne wytyczenie obiektów w terenie przez uprawnione służby geodezyjne oraz zapewnienie bieżącej obsługi geodezyjnej przez uprawnione służby geodezyjne wraz z wykonaniem geodezyjnej dokumentacji powykonawczej.</w:t>
      </w:r>
    </w:p>
    <w:p w14:paraId="001042D2" w14:textId="77777777"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Utrzymanie terenu budowy w stanie wolnym od przeszkód komunikacyjnych oraz usuwanie na bieżąco zbędnych materiałów, odpadów i śmieci, jak i do składowania materiałów i sprzętu w ustalonych miejscach w należytym porządku.</w:t>
      </w:r>
    </w:p>
    <w:p w14:paraId="0AE025EB" w14:textId="77777777"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Umożliwienie wstępu na teren budowy pracownikom organu nadzoru budowlanego i  pracownikom jednostek sprawujących funkcje kontrolne oraz uprawnionym przedstawicielom Inwestora.</w:t>
      </w:r>
    </w:p>
    <w:p w14:paraId="541B619E" w14:textId="77777777"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Zorganizowanie i przeprowadzenie niezbędnych prób, badań, odbiorów i rozruchów oraz ewentualne uzupełnienie dokumentacji odbiorczej dla zakresu robót objętych przedmiotem przetargu, jak również dokonanie odkrywek w przypadku nie zgłoszenia robót zanikających do odbioru.</w:t>
      </w:r>
    </w:p>
    <w:p w14:paraId="397CC934" w14:textId="77777777"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Naprawę uszkodzonych, a </w:t>
      </w:r>
      <w:r w:rsidR="00552F96">
        <w:rPr>
          <w:rFonts w:ascii="Arial" w:hAnsi="Arial" w:cs="Arial"/>
          <w:sz w:val="22"/>
          <w:szCs w:val="22"/>
        </w:rPr>
        <w:t xml:space="preserve">nie </w:t>
      </w:r>
      <w:r w:rsidRPr="00274EF6">
        <w:rPr>
          <w:rFonts w:ascii="Arial" w:hAnsi="Arial" w:cs="Arial"/>
          <w:sz w:val="22"/>
          <w:szCs w:val="22"/>
        </w:rPr>
        <w:t>zinwentaryzowanych urządzeń uzbrojenia podziemnego.</w:t>
      </w:r>
    </w:p>
    <w:p w14:paraId="033F9940" w14:textId="77777777"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Demontaż, naprawę i montaż ogrodzeń posesji oraz innych uszkodzeń obiektów </w:t>
      </w:r>
      <w:r w:rsidRPr="00274EF6">
        <w:rPr>
          <w:rFonts w:ascii="Arial" w:hAnsi="Arial" w:cs="Arial"/>
          <w:sz w:val="22"/>
          <w:szCs w:val="22"/>
        </w:rPr>
        <w:lastRenderedPageBreak/>
        <w:t>istniejących i elementów zagospodarowania terenu oraz wypłatę odszkodowań na rzecz osób trzecich.</w:t>
      </w:r>
    </w:p>
    <w:p w14:paraId="39E6D90F" w14:textId="77777777"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W przypadku zniszczenia lub uszkodzenia robót, ich części bądź urządzeń </w:t>
      </w:r>
      <w:r w:rsidRPr="00274EF6">
        <w:rPr>
          <w:rFonts w:ascii="Arial" w:hAnsi="Arial" w:cs="Arial"/>
          <w:sz w:val="22"/>
          <w:szCs w:val="22"/>
        </w:rPr>
        <w:br/>
        <w:t>w toku realizacji – naprawienie ich i doprowadzenie do stanu pierwotnego.</w:t>
      </w:r>
    </w:p>
    <w:p w14:paraId="6821DFC1" w14:textId="77777777"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Uporządkowanie terenu po wykonanych robotach, w tym odtworzenie stanu nawierzchni dróg i chodników w rejonie prowadzonych robót i zaplecza budowy oraz poniesienie kosztów z tym związanych. </w:t>
      </w:r>
    </w:p>
    <w:p w14:paraId="7691CEA5" w14:textId="77777777"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Wykonanie instrukcji </w:t>
      </w:r>
      <w:r w:rsidR="00552F96">
        <w:rPr>
          <w:rFonts w:ascii="Arial" w:hAnsi="Arial" w:cs="Arial"/>
          <w:sz w:val="22"/>
          <w:szCs w:val="22"/>
        </w:rPr>
        <w:t xml:space="preserve">obsługi i </w:t>
      </w:r>
      <w:r w:rsidRPr="00274EF6">
        <w:rPr>
          <w:rFonts w:ascii="Arial" w:hAnsi="Arial" w:cs="Arial"/>
          <w:sz w:val="22"/>
          <w:szCs w:val="22"/>
        </w:rPr>
        <w:t xml:space="preserve">eksploatacji, instrukcji bezpieczeństwa i higieny pracy, </w:t>
      </w:r>
      <w:r w:rsidR="00552F96">
        <w:rPr>
          <w:rFonts w:ascii="Arial" w:hAnsi="Arial" w:cs="Arial"/>
          <w:sz w:val="22"/>
          <w:szCs w:val="22"/>
        </w:rPr>
        <w:t xml:space="preserve">instrukcji </w:t>
      </w:r>
      <w:r w:rsidRPr="00274EF6">
        <w:rPr>
          <w:rFonts w:ascii="Arial" w:hAnsi="Arial" w:cs="Arial"/>
          <w:sz w:val="22"/>
          <w:szCs w:val="22"/>
        </w:rPr>
        <w:t>przeciwpożarowej</w:t>
      </w:r>
      <w:r w:rsidR="00552F96">
        <w:rPr>
          <w:rFonts w:ascii="Arial" w:hAnsi="Arial" w:cs="Arial"/>
          <w:sz w:val="22"/>
          <w:szCs w:val="22"/>
        </w:rPr>
        <w:t xml:space="preserve"> i instrukcji stanowiskowych</w:t>
      </w:r>
      <w:r w:rsidRPr="00274EF6">
        <w:rPr>
          <w:rFonts w:ascii="Arial" w:hAnsi="Arial" w:cs="Arial"/>
          <w:sz w:val="22"/>
          <w:szCs w:val="22"/>
        </w:rPr>
        <w:t xml:space="preserve"> oraz tablic informacyjnych.</w:t>
      </w:r>
    </w:p>
    <w:p w14:paraId="52B1807C" w14:textId="77777777" w:rsidR="00243AA3" w:rsidRPr="00274EF6" w:rsidRDefault="00243AA3" w:rsidP="001116A9">
      <w:pPr>
        <w:pStyle w:val="Akapitzlist"/>
        <w:numPr>
          <w:ilvl w:val="2"/>
          <w:numId w:val="87"/>
        </w:numPr>
        <w:tabs>
          <w:tab w:val="clear" w:pos="720"/>
          <w:tab w:val="num" w:pos="567"/>
        </w:tabs>
        <w:ind w:left="426" w:hanging="284"/>
        <w:jc w:val="both"/>
        <w:rPr>
          <w:rFonts w:ascii="Arial" w:hAnsi="Arial" w:cs="Arial"/>
          <w:sz w:val="22"/>
          <w:szCs w:val="22"/>
        </w:rPr>
      </w:pPr>
      <w:r w:rsidRPr="00274EF6">
        <w:rPr>
          <w:rFonts w:ascii="Arial" w:hAnsi="Arial" w:cs="Arial"/>
          <w:sz w:val="22"/>
          <w:szCs w:val="22"/>
        </w:rPr>
        <w:t>Przygotowanie projektu tymczasowej organizacji ruchu uwzględniającej oznakowanie pionowe i poziomej wraz z uzgodnieniem ze stosownymi organami oraz wprowadzenie tymczasowej organizacji na czas prowadzenia robót;</w:t>
      </w:r>
    </w:p>
    <w:p w14:paraId="7E9AE84A" w14:textId="77777777" w:rsidR="00243AA3" w:rsidRPr="00274EF6" w:rsidRDefault="00243AA3" w:rsidP="001116A9">
      <w:pPr>
        <w:pStyle w:val="Akapitzlist"/>
        <w:numPr>
          <w:ilvl w:val="2"/>
          <w:numId w:val="87"/>
        </w:numPr>
        <w:tabs>
          <w:tab w:val="clear" w:pos="720"/>
          <w:tab w:val="num" w:pos="567"/>
        </w:tabs>
        <w:ind w:left="426" w:hanging="284"/>
        <w:jc w:val="both"/>
        <w:rPr>
          <w:rFonts w:ascii="Arial" w:hAnsi="Arial" w:cs="Arial"/>
          <w:sz w:val="22"/>
          <w:szCs w:val="22"/>
        </w:rPr>
      </w:pPr>
      <w:r w:rsidRPr="00274EF6">
        <w:rPr>
          <w:rFonts w:ascii="Arial" w:hAnsi="Arial" w:cs="Arial"/>
          <w:sz w:val="22"/>
          <w:szCs w:val="22"/>
        </w:rPr>
        <w:t xml:space="preserve">Ponoszenie kosztów związanych z zajęciem pasa drogowego;  </w:t>
      </w:r>
    </w:p>
    <w:p w14:paraId="17CE5785" w14:textId="77777777" w:rsidR="00054745" w:rsidRPr="002F16CC" w:rsidRDefault="00054745"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Skompletowanie i dostarczenie </w:t>
      </w:r>
      <w:r>
        <w:rPr>
          <w:rFonts w:ascii="Arial" w:hAnsi="Arial" w:cs="Arial"/>
          <w:sz w:val="22"/>
          <w:szCs w:val="22"/>
        </w:rPr>
        <w:t>dokumentacji odbiorowej (powykonawczej)</w:t>
      </w:r>
      <w:r w:rsidRPr="002F16CC">
        <w:rPr>
          <w:rFonts w:ascii="Arial" w:hAnsi="Arial" w:cs="Arial"/>
          <w:sz w:val="22"/>
          <w:szCs w:val="22"/>
        </w:rPr>
        <w:t xml:space="preserve">, </w:t>
      </w:r>
      <w:r>
        <w:rPr>
          <w:rFonts w:ascii="Arial" w:hAnsi="Arial" w:cs="Arial"/>
          <w:sz w:val="22"/>
          <w:szCs w:val="22"/>
        </w:rPr>
        <w:t>zawierającej m.in.</w:t>
      </w:r>
      <w:r w:rsidRPr="002F16CC">
        <w:rPr>
          <w:rFonts w:ascii="Arial" w:hAnsi="Arial" w:cs="Arial"/>
          <w:sz w:val="22"/>
          <w:szCs w:val="22"/>
        </w:rPr>
        <w:t xml:space="preserve">: </w:t>
      </w:r>
    </w:p>
    <w:p w14:paraId="62004DE0" w14:textId="77777777" w:rsidR="00054745" w:rsidRPr="00367589" w:rsidRDefault="00054745" w:rsidP="001116A9">
      <w:pPr>
        <w:numPr>
          <w:ilvl w:val="1"/>
          <w:numId w:val="86"/>
        </w:numPr>
        <w:tabs>
          <w:tab w:val="left" w:pos="992"/>
        </w:tabs>
        <w:ind w:left="992" w:hanging="283"/>
        <w:jc w:val="both"/>
        <w:rPr>
          <w:rFonts w:ascii="Arial" w:hAnsi="Arial" w:cs="Arial"/>
          <w:sz w:val="22"/>
          <w:szCs w:val="22"/>
        </w:rPr>
      </w:pPr>
      <w:r w:rsidRPr="00367589">
        <w:rPr>
          <w:rFonts w:ascii="Arial" w:hAnsi="Arial" w:cs="Arial"/>
          <w:sz w:val="22"/>
          <w:szCs w:val="22"/>
        </w:rPr>
        <w:t>oświadczenie kierownika budowy o wykonaniu obiektu budowlanego;</w:t>
      </w:r>
    </w:p>
    <w:p w14:paraId="40B86BEF" w14:textId="77777777" w:rsidR="00054745" w:rsidRPr="00367589" w:rsidRDefault="00054745" w:rsidP="001116A9">
      <w:pPr>
        <w:numPr>
          <w:ilvl w:val="1"/>
          <w:numId w:val="86"/>
        </w:numPr>
        <w:tabs>
          <w:tab w:val="left" w:pos="992"/>
        </w:tabs>
        <w:ind w:left="992" w:hanging="283"/>
        <w:jc w:val="both"/>
        <w:rPr>
          <w:rFonts w:ascii="Arial" w:hAnsi="Arial" w:cs="Arial"/>
          <w:sz w:val="22"/>
          <w:szCs w:val="22"/>
        </w:rPr>
      </w:pPr>
      <w:r w:rsidRPr="00367589">
        <w:rPr>
          <w:rFonts w:ascii="Arial" w:hAnsi="Arial" w:cs="Arial"/>
          <w:sz w:val="22"/>
          <w:szCs w:val="22"/>
        </w:rPr>
        <w:t>decyzję pozwolenia na budowę/zgłoszenie robót budowlanych nie wymagających pozwolenie na budowę;</w:t>
      </w:r>
    </w:p>
    <w:p w14:paraId="7E117654" w14:textId="77777777" w:rsidR="00054745" w:rsidRPr="00367589" w:rsidRDefault="00054745" w:rsidP="001116A9">
      <w:pPr>
        <w:numPr>
          <w:ilvl w:val="1"/>
          <w:numId w:val="86"/>
        </w:numPr>
        <w:tabs>
          <w:tab w:val="left" w:pos="992"/>
        </w:tabs>
        <w:ind w:left="992" w:hanging="283"/>
        <w:jc w:val="both"/>
        <w:rPr>
          <w:rFonts w:ascii="Arial" w:hAnsi="Arial" w:cs="Arial"/>
          <w:sz w:val="22"/>
          <w:szCs w:val="22"/>
        </w:rPr>
      </w:pPr>
      <w:r w:rsidRPr="00367589">
        <w:rPr>
          <w:rFonts w:ascii="Arial" w:hAnsi="Arial" w:cs="Arial"/>
          <w:sz w:val="22"/>
          <w:szCs w:val="22"/>
        </w:rPr>
        <w:t>dziennik budowy;</w:t>
      </w:r>
    </w:p>
    <w:p w14:paraId="7EF571CB" w14:textId="77777777" w:rsidR="00054745" w:rsidRPr="00367589" w:rsidRDefault="00054745" w:rsidP="001116A9">
      <w:pPr>
        <w:numPr>
          <w:ilvl w:val="1"/>
          <w:numId w:val="86"/>
        </w:numPr>
        <w:tabs>
          <w:tab w:val="left" w:pos="992"/>
        </w:tabs>
        <w:ind w:left="992" w:hanging="283"/>
        <w:jc w:val="both"/>
        <w:rPr>
          <w:rFonts w:ascii="Arial" w:hAnsi="Arial" w:cs="Arial"/>
          <w:sz w:val="22"/>
          <w:szCs w:val="22"/>
        </w:rPr>
      </w:pPr>
      <w:r w:rsidRPr="00367589">
        <w:rPr>
          <w:rFonts w:ascii="Arial" w:hAnsi="Arial" w:cs="Arial"/>
          <w:sz w:val="22"/>
          <w:szCs w:val="22"/>
        </w:rPr>
        <w:t>inwentaryzację geodezyjna powykonawcz</w:t>
      </w:r>
      <w:r w:rsidR="00703A1D">
        <w:rPr>
          <w:rFonts w:ascii="Arial" w:hAnsi="Arial" w:cs="Arial"/>
          <w:sz w:val="22"/>
          <w:szCs w:val="22"/>
        </w:rPr>
        <w:t>ą</w:t>
      </w:r>
      <w:r w:rsidRPr="00367589">
        <w:rPr>
          <w:rFonts w:ascii="Arial" w:hAnsi="Arial" w:cs="Arial"/>
          <w:sz w:val="22"/>
          <w:szCs w:val="22"/>
        </w:rPr>
        <w:t>;</w:t>
      </w:r>
    </w:p>
    <w:p w14:paraId="291B6D90" w14:textId="77777777" w:rsidR="00054745" w:rsidRPr="00367589" w:rsidRDefault="00054745" w:rsidP="001116A9">
      <w:pPr>
        <w:numPr>
          <w:ilvl w:val="1"/>
          <w:numId w:val="86"/>
        </w:numPr>
        <w:tabs>
          <w:tab w:val="left" w:pos="992"/>
        </w:tabs>
        <w:ind w:left="992" w:hanging="283"/>
        <w:jc w:val="both"/>
        <w:rPr>
          <w:rFonts w:ascii="Arial" w:hAnsi="Arial" w:cs="Arial"/>
          <w:sz w:val="22"/>
          <w:szCs w:val="22"/>
        </w:rPr>
      </w:pPr>
      <w:r w:rsidRPr="00367589">
        <w:rPr>
          <w:rFonts w:ascii="Arial" w:hAnsi="Arial" w:cs="Arial"/>
          <w:sz w:val="22"/>
          <w:szCs w:val="22"/>
        </w:rPr>
        <w:t>kopie rysunków z projektu budowlanego z naniesionymi w trakcie budowy zmianami wraz z kwalifikacją odstąpienia dokonaną przez projektanta/projektantów;</w:t>
      </w:r>
    </w:p>
    <w:p w14:paraId="1C46E7AF" w14:textId="7CB93CC3" w:rsidR="00054745" w:rsidRPr="00367589" w:rsidRDefault="00054745" w:rsidP="001116A9">
      <w:pPr>
        <w:numPr>
          <w:ilvl w:val="1"/>
          <w:numId w:val="86"/>
        </w:numPr>
        <w:tabs>
          <w:tab w:val="left" w:pos="992"/>
        </w:tabs>
        <w:ind w:left="992" w:hanging="283"/>
        <w:jc w:val="both"/>
        <w:rPr>
          <w:rFonts w:ascii="Arial" w:hAnsi="Arial" w:cs="Arial"/>
          <w:sz w:val="22"/>
          <w:szCs w:val="22"/>
          <w:lang w:eastAsia="ar-SA"/>
        </w:rPr>
      </w:pPr>
      <w:r w:rsidRPr="00367589">
        <w:rPr>
          <w:rFonts w:ascii="Arial" w:hAnsi="Arial" w:cs="Arial"/>
          <w:sz w:val="22"/>
          <w:szCs w:val="22"/>
          <w:lang w:eastAsia="ar-SA"/>
        </w:rPr>
        <w:t>sporządzenie przez uprawnionego geodetę zestawienia powierzchni wykonanych nawierzchni infrastruktury podziemnej;</w:t>
      </w:r>
    </w:p>
    <w:p w14:paraId="6732EB28" w14:textId="77777777" w:rsidR="00054745" w:rsidRPr="00367589" w:rsidRDefault="00054745" w:rsidP="001116A9">
      <w:pPr>
        <w:numPr>
          <w:ilvl w:val="1"/>
          <w:numId w:val="86"/>
        </w:numPr>
        <w:tabs>
          <w:tab w:val="left" w:pos="992"/>
        </w:tabs>
        <w:ind w:left="992" w:hanging="283"/>
        <w:jc w:val="both"/>
        <w:rPr>
          <w:rFonts w:ascii="Arial" w:hAnsi="Arial" w:cs="Arial"/>
          <w:sz w:val="22"/>
          <w:szCs w:val="22"/>
        </w:rPr>
      </w:pPr>
      <w:r w:rsidRPr="00367589">
        <w:rPr>
          <w:rFonts w:ascii="Arial" w:hAnsi="Arial" w:cs="Arial"/>
          <w:sz w:val="22"/>
          <w:szCs w:val="22"/>
        </w:rPr>
        <w:t>atesty, aprobaty i certyfikaty;</w:t>
      </w:r>
    </w:p>
    <w:p w14:paraId="27743B6B" w14:textId="77777777" w:rsidR="00054745" w:rsidRPr="00367589" w:rsidRDefault="00054745" w:rsidP="001116A9">
      <w:pPr>
        <w:numPr>
          <w:ilvl w:val="1"/>
          <w:numId w:val="86"/>
        </w:numPr>
        <w:tabs>
          <w:tab w:val="left" w:pos="992"/>
        </w:tabs>
        <w:ind w:left="992" w:hanging="283"/>
        <w:jc w:val="both"/>
        <w:rPr>
          <w:rFonts w:ascii="Arial" w:hAnsi="Arial" w:cs="Arial"/>
          <w:sz w:val="22"/>
          <w:szCs w:val="22"/>
        </w:rPr>
      </w:pPr>
      <w:r w:rsidRPr="00367589">
        <w:rPr>
          <w:rFonts w:ascii="Arial" w:hAnsi="Arial" w:cs="Arial"/>
          <w:sz w:val="22"/>
          <w:szCs w:val="22"/>
        </w:rPr>
        <w:t>protokoły prób i badań, odbiorów technicznych i sprawozdań;</w:t>
      </w:r>
    </w:p>
    <w:p w14:paraId="0AB07F90" w14:textId="672CEEFC" w:rsidR="00703A1D" w:rsidRPr="00BA7A7B" w:rsidRDefault="00054745" w:rsidP="00BA7A7B">
      <w:pPr>
        <w:numPr>
          <w:ilvl w:val="1"/>
          <w:numId w:val="86"/>
        </w:numPr>
        <w:tabs>
          <w:tab w:val="left" w:pos="992"/>
        </w:tabs>
        <w:ind w:left="992" w:hanging="283"/>
        <w:jc w:val="both"/>
        <w:rPr>
          <w:rFonts w:ascii="Arial" w:hAnsi="Arial" w:cs="Arial"/>
          <w:sz w:val="22"/>
          <w:szCs w:val="22"/>
        </w:rPr>
      </w:pPr>
      <w:r w:rsidRPr="00367589">
        <w:rPr>
          <w:rFonts w:ascii="Arial" w:hAnsi="Arial" w:cs="Arial"/>
          <w:sz w:val="22"/>
          <w:szCs w:val="22"/>
        </w:rPr>
        <w:t xml:space="preserve">karty gwarancyjne </w:t>
      </w:r>
      <w:r w:rsidRPr="00367589">
        <w:rPr>
          <w:rFonts w:ascii="Arial" w:hAnsi="Arial" w:cs="Arial"/>
          <w:sz w:val="22"/>
          <w:szCs w:val="22"/>
          <w:lang w:eastAsia="ar-SA"/>
        </w:rPr>
        <w:t>w przypadku gwarancji jakości udzielanej przez producenta elementów wykorzystywanych przez Wykonawcę do wykonania Przedmiotu umowy;</w:t>
      </w:r>
    </w:p>
    <w:p w14:paraId="301A7368" w14:textId="77777777" w:rsidR="00054745" w:rsidRDefault="00054745" w:rsidP="001116A9">
      <w:pPr>
        <w:numPr>
          <w:ilvl w:val="1"/>
          <w:numId w:val="86"/>
        </w:numPr>
        <w:tabs>
          <w:tab w:val="left" w:pos="992"/>
        </w:tabs>
        <w:suppressAutoHyphens/>
        <w:autoSpaceDE w:val="0"/>
        <w:ind w:left="993" w:hanging="284"/>
        <w:jc w:val="both"/>
        <w:rPr>
          <w:rFonts w:ascii="Arial" w:hAnsi="Arial" w:cs="Arial"/>
          <w:sz w:val="22"/>
          <w:szCs w:val="22"/>
          <w:lang w:eastAsia="ar-SA"/>
        </w:rPr>
      </w:pPr>
      <w:r w:rsidRPr="00367589">
        <w:rPr>
          <w:rFonts w:ascii="Arial" w:hAnsi="Arial" w:cs="Arial"/>
          <w:sz w:val="22"/>
          <w:szCs w:val="22"/>
          <w:lang w:eastAsia="ar-SA"/>
        </w:rPr>
        <w:t>sporządzenie wykazu dokumentów obejmujących całą dokumentację odbiorową</w:t>
      </w:r>
      <w:r w:rsidR="00CD1E2D">
        <w:rPr>
          <w:rFonts w:ascii="Arial" w:hAnsi="Arial" w:cs="Arial"/>
          <w:sz w:val="22"/>
          <w:szCs w:val="22"/>
          <w:lang w:eastAsia="ar-SA"/>
        </w:rPr>
        <w:t>;</w:t>
      </w:r>
    </w:p>
    <w:p w14:paraId="61E528DD" w14:textId="77777777" w:rsidR="00CD1E2D" w:rsidRPr="00CD1E2D" w:rsidRDefault="00CD1E2D" w:rsidP="00CD1E2D">
      <w:pPr>
        <w:numPr>
          <w:ilvl w:val="1"/>
          <w:numId w:val="86"/>
        </w:numPr>
        <w:tabs>
          <w:tab w:val="left" w:pos="992"/>
        </w:tabs>
        <w:suppressAutoHyphens/>
        <w:autoSpaceDE w:val="0"/>
        <w:ind w:left="993" w:hanging="284"/>
        <w:jc w:val="both"/>
        <w:rPr>
          <w:rFonts w:ascii="Arial" w:hAnsi="Arial" w:cs="Arial"/>
          <w:sz w:val="22"/>
          <w:szCs w:val="22"/>
          <w:lang w:eastAsia="ar-SA"/>
        </w:rPr>
      </w:pPr>
      <w:r>
        <w:rPr>
          <w:rFonts w:ascii="Arial" w:hAnsi="Arial" w:cs="Arial"/>
          <w:sz w:val="22"/>
          <w:szCs w:val="22"/>
          <w:lang w:eastAsia="ar-SA"/>
        </w:rPr>
        <w:t xml:space="preserve">lista pracowników przeszkolonych wraz z potwierdzeniem szkolenia. </w:t>
      </w:r>
    </w:p>
    <w:p w14:paraId="2F5D9A0D" w14:textId="77777777" w:rsidR="00054745" w:rsidRPr="000D0ACE" w:rsidRDefault="00054745" w:rsidP="00054745">
      <w:pPr>
        <w:tabs>
          <w:tab w:val="left" w:pos="992"/>
        </w:tabs>
        <w:suppressAutoHyphens/>
        <w:autoSpaceDE w:val="0"/>
        <w:jc w:val="both"/>
        <w:rPr>
          <w:rFonts w:ascii="Arial" w:hAnsi="Arial" w:cs="Arial"/>
          <w:sz w:val="22"/>
          <w:szCs w:val="22"/>
          <w:lang w:eastAsia="ar-SA"/>
        </w:rPr>
      </w:pPr>
      <w:r w:rsidRPr="000D0ACE">
        <w:rPr>
          <w:rFonts w:ascii="Arial" w:hAnsi="Arial" w:cs="Arial"/>
          <w:sz w:val="22"/>
          <w:szCs w:val="22"/>
        </w:rPr>
        <w:t xml:space="preserve">        Zawartość i sposób wykonania dokumentacji w uzgodnieniu z zamawiającym.</w:t>
      </w:r>
    </w:p>
    <w:p w14:paraId="34EBB08D" w14:textId="77777777" w:rsidR="00054745" w:rsidRDefault="00054745" w:rsidP="00054745">
      <w:pPr>
        <w:tabs>
          <w:tab w:val="left" w:pos="992"/>
        </w:tabs>
        <w:suppressAutoHyphens/>
        <w:autoSpaceDE w:val="0"/>
        <w:jc w:val="both"/>
        <w:rPr>
          <w:rFonts w:ascii="Arial" w:hAnsi="Arial" w:cs="Arial"/>
          <w:sz w:val="22"/>
          <w:szCs w:val="22"/>
        </w:rPr>
      </w:pPr>
      <w:r>
        <w:rPr>
          <w:rFonts w:ascii="Arial" w:hAnsi="Arial" w:cs="Arial"/>
          <w:sz w:val="22"/>
          <w:szCs w:val="22"/>
        </w:rPr>
        <w:t xml:space="preserve">       Ilość egzemplarzy dokumentacji odbiorowej:  </w:t>
      </w:r>
      <w:r w:rsidRPr="002F16CC">
        <w:rPr>
          <w:rFonts w:ascii="Arial" w:hAnsi="Arial" w:cs="Arial"/>
          <w:sz w:val="22"/>
          <w:szCs w:val="22"/>
        </w:rPr>
        <w:t>2 egz.</w:t>
      </w:r>
      <w:r>
        <w:rPr>
          <w:rFonts w:ascii="Arial" w:hAnsi="Arial" w:cs="Arial"/>
          <w:sz w:val="22"/>
          <w:szCs w:val="22"/>
        </w:rPr>
        <w:t xml:space="preserve"> w wersji papierowej i 1 egz. w wersji </w:t>
      </w:r>
    </w:p>
    <w:p w14:paraId="50E0E42B" w14:textId="77777777" w:rsidR="00054745" w:rsidRDefault="00054745" w:rsidP="00054745">
      <w:pPr>
        <w:tabs>
          <w:tab w:val="left" w:pos="992"/>
        </w:tabs>
        <w:suppressAutoHyphens/>
        <w:autoSpaceDE w:val="0"/>
        <w:jc w:val="both"/>
        <w:rPr>
          <w:rFonts w:ascii="Arial" w:hAnsi="Arial" w:cs="Arial"/>
          <w:sz w:val="22"/>
          <w:szCs w:val="22"/>
        </w:rPr>
      </w:pPr>
      <w:r>
        <w:rPr>
          <w:rFonts w:ascii="Arial" w:hAnsi="Arial" w:cs="Arial"/>
          <w:sz w:val="22"/>
          <w:szCs w:val="22"/>
        </w:rPr>
        <w:t xml:space="preserve">        elektronicznej.</w:t>
      </w:r>
    </w:p>
    <w:p w14:paraId="5E9E2261" w14:textId="77777777"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lang w:eastAsia="ar-SA"/>
        </w:rPr>
        <w:t>Opracowanie planu bezpieczeństwa i ochrony zdrowia zgodnie z przepisami Prawa budowlanego i dostarczenie Zamawiającemu jego kopii przed rozpoczęciem robót;</w:t>
      </w:r>
    </w:p>
    <w:p w14:paraId="7399DE7E" w14:textId="77777777"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Przygotowanie niezbędnych materiałów, w tym dokumentację powykonawczą do złożenia zawiadomienia do organu nadzoru budowlanego o zakończeniu budowy,</w:t>
      </w:r>
    </w:p>
    <w:p w14:paraId="70F98041" w14:textId="77777777" w:rsidR="00243AA3" w:rsidRPr="00974B1B"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974B1B">
        <w:rPr>
          <w:rFonts w:ascii="Arial" w:hAnsi="Arial" w:cs="Arial"/>
          <w:sz w:val="22"/>
          <w:szCs w:val="22"/>
        </w:rPr>
        <w:t>Wystąpienie i uzyskanie w imieniu Zamawiającego, na podstawie udzielonego pełnomocnictwa, pozwolenia na użytkowanie wybudowanych obiektów, jeśli będzie wymagane.</w:t>
      </w:r>
    </w:p>
    <w:p w14:paraId="2EBA40D0" w14:textId="77777777"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Współudział w przygotowywaniu przez Zamawiającego materiałów w sprawie pozyskiwania pozabudżetowych środków finansowych.</w:t>
      </w:r>
    </w:p>
    <w:p w14:paraId="3A554780" w14:textId="77777777"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Wszystkie przedmioty o znaczeniu historycznym lub inne bądź też przedstawiające znaczną wartość, odkryte na terenie budowy, będą przekazane pod opiekę i w zarząd Zamawiającego. Wykonawca niezwłocznie podejmie wszelkie racjonalne kroki zapobiegające zabieraniu lub uszkadzaniu tych znalezisk przez personel Wykonawcy lub osoby trzecie. Wykonawca niezwłocznie powiadomi Zamawiającego o takich odkryciach i wykona jego polecenia, co do obchodzenia się z nimi i dalszym trybem postępowania.</w:t>
      </w:r>
    </w:p>
    <w:p w14:paraId="74A4CE77" w14:textId="77777777"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 xml:space="preserve">Szkoda zaistniała w robotach lub materiałach przeznaczonych do wbudowania </w:t>
      </w:r>
      <w:r w:rsidRPr="00274EF6">
        <w:rPr>
          <w:rFonts w:ascii="Arial" w:hAnsi="Arial" w:cs="Arial"/>
          <w:sz w:val="22"/>
          <w:szCs w:val="22"/>
        </w:rPr>
        <w:br/>
        <w:t xml:space="preserve">w roboty w okresie między terminem rozpoczęcia robót, terminem ich zakończenia oraz w okresie gwarancji za wady spowodowana w tym okresie, pozostająca w bezpośrednim </w:t>
      </w:r>
      <w:r w:rsidRPr="00274EF6">
        <w:rPr>
          <w:rFonts w:ascii="Arial" w:hAnsi="Arial" w:cs="Arial"/>
          <w:sz w:val="22"/>
          <w:szCs w:val="22"/>
        </w:rPr>
        <w:lastRenderedPageBreak/>
        <w:t>związku z usuwaniem wad, będzie naprawiona przez Wykonawcę i na jego koszt.</w:t>
      </w:r>
    </w:p>
    <w:p w14:paraId="7191AAAE" w14:textId="77777777"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będzie się podporządkowywał zaleceniom nadzoru technicznego Zamawiającego oraz nadzoru inwestorskiego.</w:t>
      </w:r>
    </w:p>
    <w:p w14:paraId="7C4DD45C" w14:textId="77777777"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zobowiązuje się we własnym zakresie zabezpieczyć i chronić przed zniszczeniem wykonane prace do czasu ich odbioru przez Zamawiającego.</w:t>
      </w:r>
    </w:p>
    <w:p w14:paraId="50D8D710" w14:textId="77777777"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zapewni na bieżąco ład i porządek, a zwłaszcza po zakończeniu prac na udostępnionym odcinku robót, pod rygorem wykonania tych prac na koszt Wykonawcy przez Zamawiającego.</w:t>
      </w:r>
    </w:p>
    <w:p w14:paraId="29BF7494" w14:textId="77777777"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 xml:space="preserve">Miejsca pracy i drogi transportowe muszą być utrzymane w czystości, a odpady </w:t>
      </w:r>
      <w:r w:rsidRPr="00274EF6">
        <w:rPr>
          <w:rFonts w:ascii="Arial" w:hAnsi="Arial" w:cs="Arial"/>
          <w:sz w:val="22"/>
          <w:szCs w:val="22"/>
        </w:rPr>
        <w:br/>
        <w:t>i opakowania na bieżąco sprzątane i składowane w wyznaczonych do tego celu miejscach. Jeśli powyższe nie będzie przestrzegane to prace porządkowe wykona Zamawiający a kosztami obciąży Wykonawcę.</w:t>
      </w:r>
    </w:p>
    <w:p w14:paraId="30E81D98" w14:textId="77777777"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jest zobowiązany do wykonania, utrzymania w stanie nadającym się do użytku oraz likwidacji wszystkich dróg tymczasowych, niezbędnych do realizacji przedmiotu zamówienia.</w:t>
      </w:r>
    </w:p>
    <w:p w14:paraId="53C4232A" w14:textId="77777777" w:rsidR="00243AA3" w:rsidRPr="00274EF6" w:rsidRDefault="00243AA3" w:rsidP="001116A9">
      <w:pPr>
        <w:widowControl w:val="0"/>
        <w:numPr>
          <w:ilvl w:val="2"/>
          <w:numId w:val="87"/>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Jeżeli Zamawiający zwróci się do Wykonawcy z żądaniem usunięcia określonej osoby, która należy do personelu Wykonawcy lub jego podwykonawcy oraz uzasadni swoje żądanie, to Wykonawca zapewni, że osoba ta w ciągu siedmiu dni opuści teren budowy i nie będzie miała żadnego dalszego wpływu i związku z czynnościami związanymi z wykonywaniem umowy.</w:t>
      </w:r>
    </w:p>
    <w:p w14:paraId="2685DF05" w14:textId="77777777" w:rsidR="00243AA3" w:rsidRPr="00274EF6" w:rsidRDefault="00243AA3" w:rsidP="001116A9">
      <w:pPr>
        <w:widowControl w:val="0"/>
        <w:numPr>
          <w:ilvl w:val="2"/>
          <w:numId w:val="87"/>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Przeprowadzenie wycinki drzew wraz z karczowaniem pni</w:t>
      </w:r>
      <w:r w:rsidR="00022910">
        <w:rPr>
          <w:rFonts w:ascii="Arial" w:hAnsi="Arial" w:cs="Arial"/>
          <w:sz w:val="22"/>
          <w:szCs w:val="22"/>
        </w:rPr>
        <w:t xml:space="preserve"> (jeśli będzie wymagane)</w:t>
      </w:r>
      <w:r w:rsidRPr="00274EF6">
        <w:rPr>
          <w:rFonts w:ascii="Arial" w:hAnsi="Arial" w:cs="Arial"/>
          <w:sz w:val="22"/>
          <w:szCs w:val="22"/>
        </w:rPr>
        <w:t>.</w:t>
      </w:r>
    </w:p>
    <w:p w14:paraId="78C997B5" w14:textId="77777777" w:rsidR="00243AA3" w:rsidRPr="00274EF6" w:rsidRDefault="00243AA3" w:rsidP="001116A9">
      <w:pPr>
        <w:widowControl w:val="0"/>
        <w:numPr>
          <w:ilvl w:val="2"/>
          <w:numId w:val="87"/>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ma obowiązek zapewnienia wszystkim osobom upoważnionym przez niego, jak też innym uczestnikom procesu budowlanego, dostępu do terenu budowy i do każdego miejsca, gdzie roboty w związku z umową będą wykonywane</w:t>
      </w:r>
    </w:p>
    <w:p w14:paraId="68CDF33D" w14:textId="77777777"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 okresie gwarancji udział w przeglądach gwarancyjnych raz w roku, w terminie wskazanym przez Zamawiającego, nie wcześniej niż 1 tydzień przed upływem rocznego okresu od dnia zakończenia czynności odbiorowych oraz nie później niż 2 tygodnie po tym terminie,</w:t>
      </w:r>
    </w:p>
    <w:p w14:paraId="3FF947FF" w14:textId="77777777"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Pełnienie funkcji koordynacyjnych i nadzorczych w stosunku do robót realizowanych przez podwykonawców;</w:t>
      </w:r>
    </w:p>
    <w:p w14:paraId="594BDD7F" w14:textId="716E76C1"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 xml:space="preserve">Umożliwienie mieszkańcom dojazdów do posesji i przejazdów sprzętu rolniczego do pól przez przebudowywane odcinki </w:t>
      </w:r>
      <w:r w:rsidR="009E1002">
        <w:rPr>
          <w:rFonts w:ascii="Arial" w:hAnsi="Arial" w:cs="Arial"/>
          <w:sz w:val="22"/>
          <w:szCs w:val="22"/>
        </w:rPr>
        <w:t>sieci wodociągowej</w:t>
      </w:r>
      <w:r w:rsidRPr="00274EF6">
        <w:rPr>
          <w:rFonts w:ascii="Arial" w:hAnsi="Arial" w:cs="Arial"/>
          <w:sz w:val="22"/>
          <w:szCs w:val="22"/>
        </w:rPr>
        <w:t>,</w:t>
      </w:r>
    </w:p>
    <w:p w14:paraId="4E7D4580"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Wykonawca jest zobowiązany informować Zamawiającego niezwłocznie o zagrożeniach, które mogą mieć wpływ na realizację Przedmiotu umowy, jakość prac, oraz do współdziałania z Zamawiającym przy opracowywaniu przedsięwzięć zapobiegających zagrożeniom.</w:t>
      </w:r>
    </w:p>
    <w:p w14:paraId="36E01CB6"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 xml:space="preserve">Wykonawca przyjmuje na siebie na zasadzie ryzyka odpowiedzialność cywilną </w:t>
      </w:r>
      <w:r w:rsidRPr="00274EF6">
        <w:rPr>
          <w:rFonts w:ascii="Arial" w:hAnsi="Arial" w:cs="Arial"/>
          <w:sz w:val="22"/>
          <w:szCs w:val="22"/>
        </w:rPr>
        <w:br/>
        <w:t>z tytułu zdarzeń losowych oraz z tytułu szkód wyrządzonych osobom lub w mieniu osób trzecich, powstałych podczas, w związku lub przy okazji wykonywania Przedmiotu umowy i zobowiązuje się do wypłaty odszkodowania z tego tytułu w pełnej wysokości.</w:t>
      </w:r>
    </w:p>
    <w:p w14:paraId="4EBA4A75"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 przypadku powstania sporu w związku z ww. szkodami Wykonawca zobowiązuje się wejść w miejsce Zamawiającego w toczący się spór i sam pokryć ewentualne szkody wobec osób trzecich.</w:t>
      </w:r>
    </w:p>
    <w:p w14:paraId="5BC74A43"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Na każde żądanie Inspektora Nadzoru Inwestorskiego Wykonawca obowiązany jest okazać w stosunku do wskazanych materiałów certyfikat zgodności z obowiązującymi normami lub aprobatę techniczną.</w:t>
      </w:r>
    </w:p>
    <w:p w14:paraId="0778CB6D"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Jeżeli Zamawiający zażąda badań, które nie były przewidziane niniejszą umową, Wykonawca jest zobowiązany przeprowadzić te badania.</w:t>
      </w:r>
    </w:p>
    <w:p w14:paraId="4020DB55"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Przeprowadzenie badań, o których mowa w ust. 3, zapewni Wykonawca własnym staraniem.</w:t>
      </w:r>
    </w:p>
    <w:p w14:paraId="478B1156"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Jeżeli w rezultacie przeprowadzenia tych badań okaże się, że zastosowane materiały, bądź wykonanie robót, są niezgodne z umową, to koszty badań dodatkowych obciążają Wykonawcę, w przypadku zgodności koszty pokrywa Zamawiający.</w:t>
      </w:r>
    </w:p>
    <w:p w14:paraId="3D24F8B1"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lastRenderedPageBreak/>
        <w:t>Wykonawca zobowiązuje się do informowania Zamawiającego i Inspektora Nadzoru na piśmie o konieczności wykonania robót dodatkowych lub zamiennych, w terminie 14 dni od daty ich stwierdzenia.</w:t>
      </w:r>
    </w:p>
    <w:p w14:paraId="4E658015"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Wykonanie robót zamiennych i dodatkowych wymaga akceptacji pisemnej Zamawiającego i Inspektora Nadzoru i podpisania aneksu do umowy dotyczącego robót zamiennych lub umowy o roboty dodatkowe w przypadku robót dodatkowych.</w:t>
      </w:r>
    </w:p>
    <w:p w14:paraId="26EF810B"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 xml:space="preserve">Wykonanie robót dodatkowych wymaga pisemnej akceptacji Zamawiającego </w:t>
      </w:r>
      <w:r w:rsidRPr="00274EF6">
        <w:rPr>
          <w:rFonts w:ascii="Arial" w:hAnsi="Arial" w:cs="Arial"/>
          <w:sz w:val="22"/>
          <w:szCs w:val="22"/>
        </w:rPr>
        <w:br/>
        <w:t>i Inspektora Nadzoru oraz sporządzenia protokołu konieczności wykonania tych robót podpisanego przez strony umowy, określającego zakres robót, sposób ich wykonania i rozliczenia pod rygorem nieważności.</w:t>
      </w:r>
    </w:p>
    <w:p w14:paraId="4D364D8D"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 xml:space="preserve">Jeżeli w trakcie realizacji robót nastąpi konieczność wykonania robót dodatkowych, nieobjętych zamówieniem podstawowym niezbędnych do jego prawidłowego wykonania, których wykonanie stało się konieczne na skutek sytuacji nie możliwej wcześniej zgodnie z zasadami określonymi w </w:t>
      </w:r>
      <w:r w:rsidR="00A131F7">
        <w:rPr>
          <w:rFonts w:ascii="Arial" w:hAnsi="Arial" w:cs="Arial"/>
          <w:sz w:val="22"/>
          <w:szCs w:val="22"/>
        </w:rPr>
        <w:t>Regulaminie</w:t>
      </w:r>
      <w:r w:rsidRPr="00274EF6">
        <w:rPr>
          <w:rFonts w:ascii="Arial" w:hAnsi="Arial" w:cs="Arial"/>
          <w:sz w:val="22"/>
          <w:szCs w:val="22"/>
        </w:rPr>
        <w:t xml:space="preserve"> Wykonawca będzie mógł wykonać te roboty w terminie umownym na podstawie dodatkowej umowy zawartej z wolnej ręki za dodatkowym wynagrodzeniem.</w:t>
      </w:r>
    </w:p>
    <w:p w14:paraId="3749E9CC"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Zamawiający może udzielić na roboty dodatkowe zamówienia z wolnej ręki przy zachowaniu tych samych zasad jak określono w niniejszej umowie. Wycena tych robót będzie wykonana na podstawie tych samych cen i wskaźników kalkulacyjnych jak w kosztorysie ofertowym zgodnie ze złożoną ofertą przetargową z dnia……….</w:t>
      </w:r>
    </w:p>
    <w:p w14:paraId="299B0D34"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Potwierdzona przez Zamawiającego konieczność wykonania robót zamiennych lub dodatkowych może być podstawą aneksowania niniejszej umowy w zakresie terminu jej wykonania.</w:t>
      </w:r>
    </w:p>
    <w:p w14:paraId="3C56526B"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 przypadku nie podpisania aneksu do umowy na roboty dodatkowe Wykonawca nie może ich wykonać. W razie ich wykonania Wykonawcy nie przysługuje wynagrodzenie za ich wykonanie niezależnie od podstawy prawnej takiego roszczenia.</w:t>
      </w:r>
    </w:p>
    <w:p w14:paraId="56A49422" w14:textId="77777777" w:rsidR="00243AA3" w:rsidRPr="00274EF6" w:rsidRDefault="00243AA3" w:rsidP="00243AA3">
      <w:pPr>
        <w:shd w:val="clear" w:color="auto" w:fill="FFFFFF"/>
        <w:tabs>
          <w:tab w:val="left" w:pos="0"/>
        </w:tabs>
        <w:autoSpaceDE w:val="0"/>
        <w:autoSpaceDN w:val="0"/>
        <w:adjustRightInd w:val="0"/>
        <w:ind w:right="-142"/>
        <w:jc w:val="both"/>
        <w:rPr>
          <w:rFonts w:ascii="Arial" w:hAnsi="Arial" w:cs="Arial"/>
          <w:sz w:val="22"/>
          <w:szCs w:val="22"/>
        </w:rPr>
      </w:pPr>
    </w:p>
    <w:p w14:paraId="02D3BE36" w14:textId="77777777"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8</w:t>
      </w:r>
    </w:p>
    <w:p w14:paraId="1034D9A3" w14:textId="77777777" w:rsidR="00243AA3" w:rsidRPr="00274EF6" w:rsidRDefault="00243AA3" w:rsidP="003134D0">
      <w:pPr>
        <w:pStyle w:val="Tekstpodstawowy"/>
        <w:spacing w:line="276" w:lineRule="auto"/>
        <w:jc w:val="center"/>
        <w:rPr>
          <w:rFonts w:ascii="Arial" w:hAnsi="Arial" w:cs="Arial"/>
          <w:sz w:val="22"/>
          <w:szCs w:val="22"/>
        </w:rPr>
      </w:pPr>
      <w:r w:rsidRPr="00274EF6">
        <w:rPr>
          <w:rFonts w:ascii="Arial" w:hAnsi="Arial" w:cs="Arial"/>
          <w:sz w:val="22"/>
          <w:szCs w:val="22"/>
        </w:rPr>
        <w:t>OBOWIĄZKI ZAMAWIAJĄCEGO</w:t>
      </w:r>
    </w:p>
    <w:p w14:paraId="568E08A6" w14:textId="77777777" w:rsidR="00243AA3" w:rsidRPr="00274EF6" w:rsidRDefault="00243AA3" w:rsidP="001116A9">
      <w:pPr>
        <w:numPr>
          <w:ilvl w:val="0"/>
          <w:numId w:val="68"/>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74EF6">
        <w:rPr>
          <w:rFonts w:ascii="Arial" w:hAnsi="Arial" w:cs="Arial"/>
          <w:sz w:val="22"/>
          <w:szCs w:val="22"/>
        </w:rPr>
        <w:t>Zamawiający zobowiązuje się do:</w:t>
      </w:r>
    </w:p>
    <w:p w14:paraId="21EEAF42" w14:textId="77777777" w:rsidR="00243AA3" w:rsidRPr="00274EF6" w:rsidRDefault="00243AA3" w:rsidP="001116A9">
      <w:pPr>
        <w:numPr>
          <w:ilvl w:val="0"/>
          <w:numId w:val="67"/>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 xml:space="preserve">przekazania </w:t>
      </w:r>
      <w:r w:rsidRPr="00274EF6">
        <w:rPr>
          <w:rFonts w:ascii="Arial" w:eastAsia="SimSun" w:hAnsi="Arial" w:cs="Arial"/>
          <w:sz w:val="22"/>
          <w:szCs w:val="22"/>
          <w:lang w:eastAsia="zh-CN"/>
        </w:rPr>
        <w:t>frontu robót i placu budowy protokołem w terminie do 14 dni od dnia zawarcia niniejszej umowy</w:t>
      </w:r>
      <w:r w:rsidRPr="00274EF6">
        <w:rPr>
          <w:rFonts w:ascii="Arial" w:hAnsi="Arial" w:cs="Arial"/>
          <w:sz w:val="22"/>
          <w:szCs w:val="22"/>
        </w:rPr>
        <w:t xml:space="preserve">, </w:t>
      </w:r>
    </w:p>
    <w:p w14:paraId="5CC6407B" w14:textId="77777777" w:rsidR="00243AA3" w:rsidRPr="00274EF6" w:rsidRDefault="00243AA3" w:rsidP="001116A9">
      <w:pPr>
        <w:numPr>
          <w:ilvl w:val="0"/>
          <w:numId w:val="67"/>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zapewnienia Nadzoru Inwestorskiego i Autorskiego,</w:t>
      </w:r>
    </w:p>
    <w:p w14:paraId="3CA48FCB" w14:textId="77777777" w:rsidR="00243AA3" w:rsidRPr="00274EF6" w:rsidRDefault="00243AA3" w:rsidP="001116A9">
      <w:pPr>
        <w:numPr>
          <w:ilvl w:val="0"/>
          <w:numId w:val="67"/>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dokonywania odbioru końcowego,</w:t>
      </w:r>
    </w:p>
    <w:p w14:paraId="102D21CF" w14:textId="77777777" w:rsidR="00243AA3" w:rsidRPr="00274EF6" w:rsidRDefault="00243AA3" w:rsidP="001116A9">
      <w:pPr>
        <w:numPr>
          <w:ilvl w:val="0"/>
          <w:numId w:val="67"/>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terminowej zapłaty wynagrodzenia,</w:t>
      </w:r>
    </w:p>
    <w:p w14:paraId="2E76CB7B" w14:textId="77777777" w:rsidR="00243AA3" w:rsidRPr="00274EF6" w:rsidRDefault="00243AA3" w:rsidP="001116A9">
      <w:pPr>
        <w:numPr>
          <w:ilvl w:val="0"/>
          <w:numId w:val="67"/>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 xml:space="preserve">zapewnienia możliwości korzystania z tych źródeł energii elektrycznej i wody niezbędnych do realizacji Przedmiotu umowy, którymi dysponuje. </w:t>
      </w:r>
    </w:p>
    <w:p w14:paraId="1E68F9E3" w14:textId="77777777" w:rsidR="00243AA3" w:rsidRPr="00274EF6" w:rsidRDefault="00243AA3" w:rsidP="001116A9">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ma prawo żądania zmiany kierownika budowy w razie nieprawidłowego wykonywania obowiązków przez dotychczasowego kierownika budowy.</w:t>
      </w:r>
    </w:p>
    <w:p w14:paraId="3C4748E4" w14:textId="77777777" w:rsidR="00243AA3" w:rsidRPr="00274EF6" w:rsidRDefault="00243AA3" w:rsidP="001116A9">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zastrzega sobie prawo kontrolowania sposobu oraz jakości wykonywanych prac.</w:t>
      </w:r>
    </w:p>
    <w:p w14:paraId="15C41AFD" w14:textId="77777777" w:rsidR="00243AA3" w:rsidRPr="00274EF6" w:rsidRDefault="00243AA3" w:rsidP="001116A9">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nie ponosi odpowiedzialności za szkody wyrządzone osobom trzecim podczas lub w związku z wykonywaniem Przedmiotu umowy przez Wykonawcę.</w:t>
      </w:r>
    </w:p>
    <w:p w14:paraId="1F4C0C51" w14:textId="77777777" w:rsidR="00243AA3" w:rsidRPr="00274EF6" w:rsidRDefault="00243AA3" w:rsidP="001116A9">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nie ponosi odpowiedzialności za mienie Wykonawcy zgromadzone na terenie prowadzonych prac.</w:t>
      </w:r>
    </w:p>
    <w:p w14:paraId="43813FF0" w14:textId="77777777" w:rsidR="00243AA3" w:rsidRPr="00274EF6" w:rsidRDefault="00243AA3" w:rsidP="00243AA3">
      <w:pPr>
        <w:pStyle w:val="Tekstpodstawowy"/>
        <w:spacing w:line="240" w:lineRule="auto"/>
        <w:jc w:val="center"/>
        <w:rPr>
          <w:rFonts w:ascii="Arial" w:hAnsi="Arial" w:cs="Arial"/>
          <w:sz w:val="22"/>
          <w:szCs w:val="22"/>
        </w:rPr>
      </w:pPr>
    </w:p>
    <w:p w14:paraId="507EC316" w14:textId="77777777"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9</w:t>
      </w:r>
    </w:p>
    <w:p w14:paraId="2A0F0839" w14:textId="77777777" w:rsidR="00243AA3" w:rsidRPr="00274EF6" w:rsidRDefault="00243AA3" w:rsidP="003134D0">
      <w:pPr>
        <w:pStyle w:val="Tekstpodstawowy"/>
        <w:spacing w:line="276" w:lineRule="auto"/>
        <w:jc w:val="center"/>
        <w:rPr>
          <w:rFonts w:ascii="Arial" w:hAnsi="Arial" w:cs="Arial"/>
          <w:sz w:val="22"/>
          <w:szCs w:val="22"/>
        </w:rPr>
      </w:pPr>
      <w:r w:rsidRPr="00274EF6">
        <w:rPr>
          <w:rFonts w:ascii="Arial" w:hAnsi="Arial" w:cs="Arial"/>
          <w:sz w:val="22"/>
          <w:szCs w:val="22"/>
        </w:rPr>
        <w:t>GWARANCJA</w:t>
      </w:r>
    </w:p>
    <w:p w14:paraId="1DBB3565" w14:textId="77777777" w:rsidR="00243AA3" w:rsidRPr="00274EF6" w:rsidRDefault="00243AA3" w:rsidP="001116A9">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Strony postanawiają, że odpowiedzialność Wykonawcy za wady przedmiotu Umowy zostaje  rozszerzona poprzez udzielenie pisemnej gwarancji.</w:t>
      </w:r>
    </w:p>
    <w:p w14:paraId="31FC307E" w14:textId="77777777" w:rsidR="00243AA3" w:rsidRPr="00274EF6" w:rsidRDefault="00243AA3" w:rsidP="001116A9">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lastRenderedPageBreak/>
        <w:t xml:space="preserve">Wykonawca </w:t>
      </w:r>
      <w:r w:rsidRPr="00274EF6">
        <w:rPr>
          <w:rFonts w:ascii="Arial" w:hAnsi="Arial" w:cs="Arial"/>
          <w:b/>
          <w:sz w:val="22"/>
          <w:szCs w:val="22"/>
        </w:rPr>
        <w:t>udziela ……….. - miesięcznej gwarancji</w:t>
      </w:r>
      <w:r w:rsidRPr="00274EF6">
        <w:rPr>
          <w:rFonts w:ascii="Arial" w:hAnsi="Arial" w:cs="Arial"/>
          <w:sz w:val="22"/>
          <w:szCs w:val="22"/>
        </w:rPr>
        <w:t xml:space="preserve"> na wykonany przedmiot umowy, licząc od dnia odbioru końcowego. Na ten sam okres Wykonawca rozszerza rękojmię za wady przedmiotu umowy.</w:t>
      </w:r>
    </w:p>
    <w:p w14:paraId="32DD3295" w14:textId="77777777" w:rsidR="00243AA3" w:rsidRPr="00274EF6" w:rsidRDefault="00243AA3" w:rsidP="001116A9">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ujawnienia wad w robotach, Zamawiający ma prawo żądania ich usunięcia w  określonym terminie, na koszt Wykonawcy.</w:t>
      </w:r>
    </w:p>
    <w:p w14:paraId="6AEA4BAD" w14:textId="77777777" w:rsidR="00243AA3" w:rsidRPr="00274EF6" w:rsidRDefault="00243AA3" w:rsidP="001116A9">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Zamawiający może zlecić badania kontrolne dla potwierdzenia wyników badań jakości robót, przedłożonych przez Wykonawcę. W przypadku, gdy badania kontrolne nie potwierdzają wyników przedłożonych przez Wykonawcę wówczas Wykonawca jest zobowiązany do zapłacenia laboratorium za te badania.</w:t>
      </w:r>
    </w:p>
    <w:p w14:paraId="39662BFA" w14:textId="77777777" w:rsidR="00243AA3" w:rsidRPr="00274EF6" w:rsidRDefault="00243AA3" w:rsidP="001116A9">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Jeżeli Wykonawca nie usunie konkretnej wady w terminie określonym przez  Zamawiającego, to Zamawiający ma prawo polecić usunięcie takiej wady osobie trzeciej, na koszt i ryzyko Wykonawcy.</w:t>
      </w:r>
    </w:p>
    <w:p w14:paraId="1FB1E0AD" w14:textId="77777777" w:rsidR="00243AA3" w:rsidRPr="00274EF6" w:rsidRDefault="00243AA3" w:rsidP="001116A9">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Koszty wymienione w ust. </w:t>
      </w:r>
      <w:r w:rsidR="002F728A">
        <w:rPr>
          <w:rFonts w:ascii="Arial" w:hAnsi="Arial" w:cs="Arial"/>
          <w:sz w:val="22"/>
          <w:szCs w:val="22"/>
        </w:rPr>
        <w:t>3</w:t>
      </w:r>
      <w:r w:rsidR="00FA09A8">
        <w:rPr>
          <w:rFonts w:ascii="Arial" w:hAnsi="Arial" w:cs="Arial"/>
          <w:color w:val="FF0000"/>
          <w:sz w:val="22"/>
          <w:szCs w:val="22"/>
        </w:rPr>
        <w:t xml:space="preserve"> </w:t>
      </w:r>
      <w:r w:rsidRPr="00274EF6">
        <w:rPr>
          <w:rFonts w:ascii="Arial" w:hAnsi="Arial" w:cs="Arial"/>
          <w:sz w:val="22"/>
          <w:szCs w:val="22"/>
        </w:rPr>
        <w:t>lub ich odpowiednią część Zamawiający ma prawo pokryć w  całości lub w części z przeznaczonego na ten cel zabezpieczenia.</w:t>
      </w:r>
    </w:p>
    <w:p w14:paraId="060511EF" w14:textId="77777777" w:rsidR="00243AA3" w:rsidRPr="00274EF6" w:rsidRDefault="00243AA3" w:rsidP="00690D94">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 wykryciu wady w okresie gwarancji lub rękojmi Zamawiający jest obowiązany</w:t>
      </w:r>
      <w:r w:rsidR="00690D94">
        <w:rPr>
          <w:rFonts w:ascii="Arial" w:hAnsi="Arial" w:cs="Arial"/>
          <w:sz w:val="22"/>
          <w:szCs w:val="22"/>
        </w:rPr>
        <w:t xml:space="preserve"> </w:t>
      </w:r>
      <w:r w:rsidRPr="00274EF6">
        <w:rPr>
          <w:rFonts w:ascii="Arial" w:hAnsi="Arial" w:cs="Arial"/>
          <w:sz w:val="22"/>
          <w:szCs w:val="22"/>
        </w:rPr>
        <w:t>zawiadomić Wykonawcę na piśmie w terminie 45 dni od daty jej ujawnienia. Jeżeli Zamawiający nie wywiąże się z powyższego obowiązku zawiadomienia, a zwłoka spowoduje zwiększenie uszkodzenia obiektu, koszty związane z usunięciem zwiększonego uszkodzenia obciążają Zamawiającego.</w:t>
      </w:r>
    </w:p>
    <w:p w14:paraId="0B8DC370" w14:textId="77777777" w:rsidR="00243AA3" w:rsidRPr="00274EF6" w:rsidRDefault="00243AA3" w:rsidP="00690D94">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Zamawiający może korzystać z uprawnień z rękojmi i gwarancji zamiennie, </w:t>
      </w:r>
      <w:r w:rsidRPr="00274EF6">
        <w:rPr>
          <w:rFonts w:ascii="Arial" w:hAnsi="Arial" w:cs="Arial"/>
          <w:sz w:val="22"/>
          <w:szCs w:val="22"/>
        </w:rPr>
        <w:br/>
        <w:t>a skorzystanie z uprawnień z jednego tytułu nie wyłącza możliwości stosowania uprawnień z drugiego tytułu. Okresy gwarancji i rękojmi biegną równocześnie.</w:t>
      </w:r>
    </w:p>
    <w:p w14:paraId="588F4959" w14:textId="77777777" w:rsidR="00BF5512" w:rsidRPr="00274EF6" w:rsidRDefault="00BF5512" w:rsidP="00243AA3">
      <w:pPr>
        <w:shd w:val="clear" w:color="auto" w:fill="FFFFFF"/>
        <w:tabs>
          <w:tab w:val="left" w:pos="284"/>
        </w:tabs>
        <w:spacing w:before="120"/>
        <w:ind w:left="284"/>
        <w:jc w:val="both"/>
        <w:rPr>
          <w:rFonts w:ascii="Arial" w:hAnsi="Arial" w:cs="Arial"/>
          <w:sz w:val="22"/>
          <w:szCs w:val="22"/>
          <w:highlight w:val="yellow"/>
        </w:rPr>
      </w:pPr>
    </w:p>
    <w:p w14:paraId="0BFDB4E0" w14:textId="77777777"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10</w:t>
      </w:r>
    </w:p>
    <w:p w14:paraId="1F10AB2D" w14:textId="77777777" w:rsidR="00243AA3" w:rsidRPr="00274EF6" w:rsidRDefault="00243AA3" w:rsidP="003134D0">
      <w:pPr>
        <w:pStyle w:val="Tekstpodstawowy"/>
        <w:spacing w:line="276" w:lineRule="auto"/>
        <w:jc w:val="center"/>
        <w:rPr>
          <w:rFonts w:ascii="Arial" w:hAnsi="Arial" w:cs="Arial"/>
          <w:sz w:val="22"/>
          <w:szCs w:val="22"/>
        </w:rPr>
      </w:pPr>
      <w:r w:rsidRPr="00274EF6">
        <w:rPr>
          <w:rFonts w:ascii="Arial" w:hAnsi="Arial" w:cs="Arial"/>
          <w:sz w:val="22"/>
          <w:szCs w:val="22"/>
        </w:rPr>
        <w:t>ZABEZPIECZENIE NALEŻYTEGO WYKONANAIA UMOWY</w:t>
      </w:r>
    </w:p>
    <w:p w14:paraId="5D83A0DB" w14:textId="77777777" w:rsidR="007E7D74" w:rsidRPr="0023060E" w:rsidRDefault="007E7D74" w:rsidP="001116A9">
      <w:pPr>
        <w:numPr>
          <w:ilvl w:val="0"/>
          <w:numId w:val="69"/>
        </w:numPr>
        <w:shd w:val="clear" w:color="auto" w:fill="FFFFFF"/>
        <w:tabs>
          <w:tab w:val="left" w:pos="284"/>
        </w:tabs>
        <w:ind w:left="284"/>
        <w:jc w:val="both"/>
        <w:rPr>
          <w:rFonts w:ascii="Arial" w:hAnsi="Arial" w:cs="Arial"/>
          <w:sz w:val="22"/>
          <w:szCs w:val="22"/>
        </w:rPr>
      </w:pPr>
      <w:r w:rsidRPr="0023060E">
        <w:rPr>
          <w:rFonts w:ascii="Arial" w:hAnsi="Arial" w:cs="Arial"/>
          <w:sz w:val="22"/>
          <w:szCs w:val="22"/>
        </w:rPr>
        <w:t xml:space="preserve">Wykonawca wnosi zabezpieczenie należytego wykonania umowy i roszczeń </w:t>
      </w:r>
      <w:r w:rsidRPr="0023060E">
        <w:rPr>
          <w:rFonts w:ascii="Arial" w:hAnsi="Arial" w:cs="Arial"/>
          <w:sz w:val="22"/>
          <w:szCs w:val="22"/>
        </w:rPr>
        <w:br/>
        <w:t xml:space="preserve">z tytułu gwarancji jakości i rękojmi za wady w wysokości 10 % wartości wynagrodzenia ryczałtowego brutto, tj.: ……………………… zł </w:t>
      </w:r>
    </w:p>
    <w:p w14:paraId="1DBEE4A7" w14:textId="77777777" w:rsidR="007E7D74" w:rsidRPr="00274EF6" w:rsidRDefault="007E7D74" w:rsidP="007E7D74">
      <w:pPr>
        <w:shd w:val="clear" w:color="auto" w:fill="FFFFFF"/>
        <w:tabs>
          <w:tab w:val="left" w:pos="284"/>
        </w:tabs>
        <w:ind w:left="284"/>
        <w:jc w:val="both"/>
        <w:rPr>
          <w:rFonts w:ascii="Arial" w:hAnsi="Arial" w:cs="Arial"/>
          <w:sz w:val="22"/>
          <w:szCs w:val="22"/>
        </w:rPr>
      </w:pPr>
      <w:r w:rsidRPr="00274EF6">
        <w:rPr>
          <w:rFonts w:ascii="Arial" w:hAnsi="Arial" w:cs="Arial"/>
          <w:sz w:val="22"/>
          <w:szCs w:val="22"/>
        </w:rPr>
        <w:t>w dniu jej podpisania w formie …………………………………………………….. .</w:t>
      </w:r>
    </w:p>
    <w:p w14:paraId="3F568E25" w14:textId="77777777" w:rsidR="00243AA3" w:rsidRPr="00274EF6" w:rsidRDefault="00243AA3" w:rsidP="001116A9">
      <w:pPr>
        <w:numPr>
          <w:ilvl w:val="0"/>
          <w:numId w:val="69"/>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Zwolnienie zabezpieczenia, o którym mowa w ust. 1 nastąpi w następujący sposób:</w:t>
      </w:r>
    </w:p>
    <w:p w14:paraId="7697F31C" w14:textId="77777777" w:rsidR="00243AA3" w:rsidRPr="00274EF6" w:rsidRDefault="00243AA3" w:rsidP="001116A9">
      <w:pPr>
        <w:pStyle w:val="Akapitzlist"/>
        <w:numPr>
          <w:ilvl w:val="0"/>
          <w:numId w:val="70"/>
        </w:numPr>
        <w:shd w:val="clear" w:color="auto" w:fill="FFFFFF"/>
        <w:tabs>
          <w:tab w:val="left" w:pos="284"/>
        </w:tabs>
        <w:ind w:left="709" w:hanging="357"/>
        <w:jc w:val="both"/>
        <w:rPr>
          <w:rFonts w:ascii="Arial" w:hAnsi="Arial" w:cs="Arial"/>
          <w:sz w:val="22"/>
          <w:szCs w:val="22"/>
        </w:rPr>
      </w:pPr>
      <w:r w:rsidRPr="00274EF6">
        <w:rPr>
          <w:rFonts w:ascii="Arial" w:hAnsi="Arial" w:cs="Arial"/>
          <w:sz w:val="22"/>
          <w:szCs w:val="22"/>
        </w:rPr>
        <w:t>70% wartości zabezpieczenia w terminie 30 dni od dnia końcowego odbioru Przedmiotu umowy,</w:t>
      </w:r>
    </w:p>
    <w:p w14:paraId="3E5678ED" w14:textId="77777777" w:rsidR="00243AA3" w:rsidRPr="00274EF6" w:rsidRDefault="00243AA3" w:rsidP="001116A9">
      <w:pPr>
        <w:pStyle w:val="Akapitzlist"/>
        <w:numPr>
          <w:ilvl w:val="0"/>
          <w:numId w:val="70"/>
        </w:numPr>
        <w:shd w:val="clear" w:color="auto" w:fill="FFFFFF"/>
        <w:tabs>
          <w:tab w:val="left" w:pos="284"/>
        </w:tabs>
        <w:ind w:left="709" w:hanging="357"/>
        <w:jc w:val="both"/>
        <w:rPr>
          <w:rFonts w:ascii="Arial" w:hAnsi="Arial" w:cs="Arial"/>
          <w:sz w:val="22"/>
          <w:szCs w:val="22"/>
        </w:rPr>
      </w:pPr>
      <w:r w:rsidRPr="00274EF6">
        <w:rPr>
          <w:rFonts w:ascii="Arial" w:hAnsi="Arial" w:cs="Arial"/>
          <w:sz w:val="22"/>
          <w:szCs w:val="22"/>
        </w:rPr>
        <w:t>30% - wartości zabezpieczenia w terminie 15 dni od dnia upływu rękojmi za wady Przedmiotu umowy.</w:t>
      </w:r>
    </w:p>
    <w:p w14:paraId="1669EA67" w14:textId="77777777" w:rsidR="00243AA3" w:rsidRPr="00274EF6" w:rsidRDefault="00243AA3" w:rsidP="001116A9">
      <w:pPr>
        <w:numPr>
          <w:ilvl w:val="0"/>
          <w:numId w:val="69"/>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 xml:space="preserve">Strony ustalają, iż z zabezpieczenia, o którym mowa w ust. </w:t>
      </w:r>
      <w:r w:rsidR="0023060E">
        <w:rPr>
          <w:rFonts w:ascii="Arial" w:hAnsi="Arial" w:cs="Arial"/>
          <w:sz w:val="22"/>
          <w:szCs w:val="22"/>
        </w:rPr>
        <w:t>1</w:t>
      </w:r>
      <w:r w:rsidRPr="00274EF6">
        <w:rPr>
          <w:rFonts w:ascii="Arial" w:hAnsi="Arial" w:cs="Arial"/>
          <w:sz w:val="22"/>
          <w:szCs w:val="22"/>
        </w:rPr>
        <w:t xml:space="preserve"> Zamawiający może zaspokoić wszelkie roszczenia zmawiającego wobec wykonawcy wynikające z niniejszej umowy w tym w szczególności z tytułu nienależytego wykonania umowy, z rękojmi</w:t>
      </w:r>
      <w:r w:rsidR="005F1016">
        <w:rPr>
          <w:rFonts w:ascii="Arial" w:hAnsi="Arial" w:cs="Arial"/>
          <w:sz w:val="22"/>
          <w:szCs w:val="22"/>
        </w:rPr>
        <w:t xml:space="preserve"> </w:t>
      </w:r>
      <w:r w:rsidRPr="00274EF6">
        <w:rPr>
          <w:rFonts w:ascii="Arial" w:hAnsi="Arial" w:cs="Arial"/>
          <w:sz w:val="22"/>
          <w:szCs w:val="22"/>
        </w:rPr>
        <w:t>i gwarancji.</w:t>
      </w:r>
    </w:p>
    <w:p w14:paraId="78521DC6" w14:textId="77777777" w:rsidR="00243AA3" w:rsidRPr="00274EF6" w:rsidRDefault="00243AA3" w:rsidP="00243AA3">
      <w:pPr>
        <w:pStyle w:val="Tekstpodstawowy"/>
        <w:spacing w:line="240" w:lineRule="auto"/>
        <w:jc w:val="center"/>
        <w:rPr>
          <w:rFonts w:ascii="Arial" w:hAnsi="Arial" w:cs="Arial"/>
          <w:sz w:val="22"/>
          <w:szCs w:val="22"/>
          <w:highlight w:val="yellow"/>
        </w:rPr>
      </w:pPr>
    </w:p>
    <w:p w14:paraId="014D2327" w14:textId="77777777"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11</w:t>
      </w:r>
    </w:p>
    <w:p w14:paraId="074A4A24" w14:textId="77777777" w:rsidR="00243AA3" w:rsidRPr="00274EF6" w:rsidRDefault="00243AA3" w:rsidP="003134D0">
      <w:pPr>
        <w:pStyle w:val="Tekstpodstawowy"/>
        <w:spacing w:line="276" w:lineRule="auto"/>
        <w:jc w:val="center"/>
        <w:rPr>
          <w:rFonts w:ascii="Arial" w:hAnsi="Arial" w:cs="Arial"/>
          <w:sz w:val="22"/>
          <w:szCs w:val="22"/>
        </w:rPr>
      </w:pPr>
      <w:r w:rsidRPr="00274EF6">
        <w:rPr>
          <w:rFonts w:ascii="Arial" w:hAnsi="Arial" w:cs="Arial"/>
          <w:sz w:val="22"/>
          <w:szCs w:val="22"/>
        </w:rPr>
        <w:t>KARY UMOWNE</w:t>
      </w:r>
    </w:p>
    <w:p w14:paraId="480AF8AF" w14:textId="77777777" w:rsidR="00243AA3" w:rsidRPr="00274EF6" w:rsidRDefault="00243AA3" w:rsidP="001116A9">
      <w:pPr>
        <w:numPr>
          <w:ilvl w:val="0"/>
          <w:numId w:val="71"/>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Wykonawca zapłaci Zamawiającemu następujące kary umowne:</w:t>
      </w:r>
    </w:p>
    <w:p w14:paraId="67F319FE" w14:textId="77777777" w:rsidR="009F1E5C" w:rsidRPr="009F1E5C" w:rsidRDefault="00243AA3" w:rsidP="009F1E5C">
      <w:pPr>
        <w:pStyle w:val="Akapitzlist"/>
        <w:numPr>
          <w:ilvl w:val="0"/>
          <w:numId w:val="72"/>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 xml:space="preserve">za opóźnienie w zakończeniu wykonania przedmiotu umowy w stosunku do </w:t>
      </w:r>
      <w:r w:rsidRPr="009B51EE">
        <w:rPr>
          <w:rFonts w:ascii="Arial" w:hAnsi="Arial" w:cs="Arial"/>
          <w:sz w:val="22"/>
          <w:szCs w:val="22"/>
        </w:rPr>
        <w:t xml:space="preserve">terminów ustalonych w umowie lub terminów wskazanych w harmonogramie w wysokości </w:t>
      </w:r>
      <w:r w:rsidR="00687B55" w:rsidRPr="009B51EE">
        <w:rPr>
          <w:rFonts w:ascii="Arial" w:hAnsi="Arial" w:cs="Arial"/>
          <w:sz w:val="22"/>
          <w:szCs w:val="22"/>
        </w:rPr>
        <w:t>0,</w:t>
      </w:r>
      <w:r w:rsidR="00342F8C">
        <w:rPr>
          <w:rFonts w:ascii="Arial" w:hAnsi="Arial" w:cs="Arial"/>
          <w:sz w:val="22"/>
          <w:szCs w:val="22"/>
        </w:rPr>
        <w:t>3</w:t>
      </w:r>
      <w:r w:rsidR="00427591" w:rsidRPr="009B51EE">
        <w:rPr>
          <w:rFonts w:ascii="Arial" w:hAnsi="Arial" w:cs="Arial"/>
          <w:sz w:val="22"/>
          <w:szCs w:val="22"/>
        </w:rPr>
        <w:t>%</w:t>
      </w:r>
      <w:r w:rsidRPr="009B51EE">
        <w:rPr>
          <w:rFonts w:ascii="Arial" w:hAnsi="Arial" w:cs="Arial"/>
          <w:sz w:val="22"/>
          <w:szCs w:val="22"/>
        </w:rPr>
        <w:t xml:space="preserve"> wynagrodzenia umownego ryczałtowego brutto za każdy dzień opóźnienia</w:t>
      </w:r>
      <w:r w:rsidRPr="009F1E5C">
        <w:rPr>
          <w:rFonts w:ascii="Arial" w:hAnsi="Arial" w:cs="Arial"/>
          <w:sz w:val="22"/>
          <w:szCs w:val="22"/>
        </w:rPr>
        <w:t xml:space="preserve">, </w:t>
      </w:r>
      <w:r w:rsidR="009F1E5C" w:rsidRPr="009F1E5C">
        <w:rPr>
          <w:rFonts w:ascii="Arial" w:hAnsi="Arial" w:cs="Arial"/>
          <w:sz w:val="22"/>
          <w:szCs w:val="22"/>
        </w:rPr>
        <w:t xml:space="preserve">przy czym powyższe dotyczy także opóźnienia </w:t>
      </w:r>
      <w:r w:rsidR="009F1E5C" w:rsidRPr="009F1E5C">
        <w:rPr>
          <w:rFonts w:ascii="Arial" w:hAnsi="Arial" w:cs="Arial"/>
          <w:sz w:val="22"/>
          <w:szCs w:val="22"/>
        </w:rPr>
        <w:br/>
        <w:t>w wykonaniu robót budowlanych w stosunku do terminu określonego w § 3 ust 3 umowy za każdy dzień opóźnienia,</w:t>
      </w:r>
    </w:p>
    <w:p w14:paraId="74390148" w14:textId="77777777" w:rsidR="00243AA3" w:rsidRPr="00274EF6" w:rsidRDefault="00243AA3" w:rsidP="001116A9">
      <w:pPr>
        <w:pStyle w:val="Akapitzlist"/>
        <w:numPr>
          <w:ilvl w:val="0"/>
          <w:numId w:val="72"/>
        </w:numPr>
        <w:shd w:val="clear" w:color="auto" w:fill="FFFFFF"/>
        <w:tabs>
          <w:tab w:val="left" w:pos="284"/>
        </w:tabs>
        <w:ind w:hanging="357"/>
        <w:jc w:val="both"/>
        <w:rPr>
          <w:rFonts w:ascii="Arial" w:hAnsi="Arial" w:cs="Arial"/>
          <w:sz w:val="22"/>
          <w:szCs w:val="22"/>
        </w:rPr>
      </w:pPr>
      <w:r w:rsidRPr="009B51EE">
        <w:rPr>
          <w:rFonts w:ascii="Arial" w:hAnsi="Arial" w:cs="Arial"/>
          <w:sz w:val="22"/>
          <w:szCs w:val="22"/>
        </w:rPr>
        <w:t xml:space="preserve">za nieterminowe usunięcie wad lub braków stwierdzonych przy odbiorze </w:t>
      </w:r>
      <w:r w:rsidRPr="009B51EE">
        <w:rPr>
          <w:rFonts w:ascii="Arial" w:hAnsi="Arial" w:cs="Arial"/>
          <w:sz w:val="22"/>
          <w:szCs w:val="22"/>
        </w:rPr>
        <w:br/>
        <w:t>lub w okresie objętym gwarancją lub rękojmią w wysokości 0,</w:t>
      </w:r>
      <w:r w:rsidR="00342F8C">
        <w:rPr>
          <w:rFonts w:ascii="Arial" w:hAnsi="Arial" w:cs="Arial"/>
          <w:sz w:val="22"/>
          <w:szCs w:val="22"/>
        </w:rPr>
        <w:t>3</w:t>
      </w:r>
      <w:r w:rsidRPr="009B51EE">
        <w:rPr>
          <w:rFonts w:ascii="Arial" w:hAnsi="Arial" w:cs="Arial"/>
          <w:sz w:val="22"/>
          <w:szCs w:val="22"/>
        </w:rPr>
        <w:t xml:space="preserve">% wynagrodzenia </w:t>
      </w:r>
      <w:r w:rsidRPr="00274EF6">
        <w:rPr>
          <w:rFonts w:ascii="Arial" w:hAnsi="Arial" w:cs="Arial"/>
          <w:sz w:val="22"/>
          <w:szCs w:val="22"/>
        </w:rPr>
        <w:t>umownego ryczałtowego brutto za każdy dzień opóźnienia, liczonych od dnia następującego po dniu, w którym miało nastąpić usunięcie wady lub uzupełnienie braków,</w:t>
      </w:r>
    </w:p>
    <w:p w14:paraId="49F32975" w14:textId="77777777" w:rsidR="00243AA3" w:rsidRPr="00274EF6" w:rsidRDefault="00243AA3" w:rsidP="001116A9">
      <w:pPr>
        <w:pStyle w:val="Akapitzlist"/>
        <w:numPr>
          <w:ilvl w:val="0"/>
          <w:numId w:val="72"/>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lastRenderedPageBreak/>
        <w:t>za każdorazowe stwierdzenie przez Zamawiającego nienależytego wykonywania umowy przez Wykonawcę – 1000 zł;</w:t>
      </w:r>
    </w:p>
    <w:p w14:paraId="108A428D" w14:textId="77777777" w:rsidR="00243AA3" w:rsidRPr="00274EF6" w:rsidRDefault="00243AA3" w:rsidP="001116A9">
      <w:pPr>
        <w:pStyle w:val="Akapitzlist"/>
        <w:numPr>
          <w:ilvl w:val="0"/>
          <w:numId w:val="72"/>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za odstąpienie Zamawiającego od umowy z przyczyn zależnych od Wykonawcy lub odstąpienie przez Wykonawcę z przyczyn niezależnych od Zamawiającego w wysokości 15% wynagrodzenia umownego ryczałtowego brutto,</w:t>
      </w:r>
    </w:p>
    <w:p w14:paraId="2327D4EB" w14:textId="77777777" w:rsidR="00243AA3" w:rsidRPr="00274EF6" w:rsidRDefault="00243AA3" w:rsidP="001116A9">
      <w:pPr>
        <w:pStyle w:val="Akapitzlist"/>
        <w:numPr>
          <w:ilvl w:val="0"/>
          <w:numId w:val="72"/>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 xml:space="preserve">za każdy dzień opóźnienia w przekazaniu jakichkolwiek dokumentów wymienionych w niniejszej umowie, </w:t>
      </w:r>
      <w:r w:rsidRPr="005F1016">
        <w:rPr>
          <w:rFonts w:ascii="Arial" w:hAnsi="Arial" w:cs="Arial"/>
          <w:sz w:val="22"/>
          <w:szCs w:val="22"/>
        </w:rPr>
        <w:t>w wysokości 0,</w:t>
      </w:r>
      <w:r w:rsidR="004F1C6F">
        <w:rPr>
          <w:rFonts w:ascii="Arial" w:hAnsi="Arial" w:cs="Arial"/>
          <w:sz w:val="22"/>
          <w:szCs w:val="22"/>
        </w:rPr>
        <w:t>3</w:t>
      </w:r>
      <w:r w:rsidRPr="005F1016">
        <w:rPr>
          <w:rFonts w:ascii="Arial" w:hAnsi="Arial" w:cs="Arial"/>
          <w:sz w:val="22"/>
          <w:szCs w:val="22"/>
        </w:rPr>
        <w:t xml:space="preserve">% </w:t>
      </w:r>
      <w:r w:rsidRPr="00274EF6">
        <w:rPr>
          <w:rFonts w:ascii="Arial" w:hAnsi="Arial" w:cs="Arial"/>
          <w:sz w:val="22"/>
          <w:szCs w:val="22"/>
        </w:rPr>
        <w:t>wynagrodzenia umownego ryczałtowego brutto,</w:t>
      </w:r>
    </w:p>
    <w:p w14:paraId="4A200FF7" w14:textId="77777777" w:rsidR="00243AA3" w:rsidRPr="00274EF6" w:rsidRDefault="00243AA3" w:rsidP="001116A9">
      <w:pPr>
        <w:widowControl w:val="0"/>
        <w:numPr>
          <w:ilvl w:val="0"/>
          <w:numId w:val="72"/>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za nieterminową zapłatę wynagrodzenia należnego Podwykonawcom lub dals</w:t>
      </w:r>
      <w:r w:rsidR="007B7B23">
        <w:rPr>
          <w:rFonts w:ascii="Arial" w:eastAsia="SimSun" w:hAnsi="Arial" w:cs="Arial"/>
          <w:kern w:val="3"/>
          <w:sz w:val="22"/>
          <w:szCs w:val="22"/>
          <w:lang w:eastAsia="zh-CN" w:bidi="hi-IN"/>
        </w:rPr>
        <w:t xml:space="preserve">zym Podwykonawcom, w wysokości </w:t>
      </w:r>
      <w:r w:rsidR="008263A1">
        <w:rPr>
          <w:rFonts w:ascii="Arial" w:eastAsia="SimSun" w:hAnsi="Arial" w:cs="Arial"/>
          <w:kern w:val="3"/>
          <w:sz w:val="22"/>
          <w:szCs w:val="22"/>
          <w:lang w:eastAsia="zh-CN" w:bidi="hi-IN"/>
        </w:rPr>
        <w:t>1</w:t>
      </w:r>
      <w:r w:rsidRPr="00274EF6">
        <w:rPr>
          <w:rFonts w:ascii="Arial" w:eastAsia="SimSun" w:hAnsi="Arial" w:cs="Arial"/>
          <w:kern w:val="3"/>
          <w:sz w:val="22"/>
          <w:szCs w:val="22"/>
          <w:lang w:eastAsia="zh-CN" w:bidi="hi-IN"/>
        </w:rPr>
        <w:t xml:space="preserve"> % wynagrodzenia umownego brutto za każdą nieterminową zapłatę, </w:t>
      </w:r>
    </w:p>
    <w:p w14:paraId="4B115357" w14:textId="77777777" w:rsidR="00243AA3" w:rsidRPr="00274EF6" w:rsidRDefault="00243AA3" w:rsidP="001116A9">
      <w:pPr>
        <w:pStyle w:val="Akapitzlist"/>
        <w:numPr>
          <w:ilvl w:val="0"/>
          <w:numId w:val="72"/>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nieprzedłożenia do zaakceptowania projektu umowy o podwykonawstwo, której przedmiotem są roboty budowlane, lub projektu jej zmiany albo poświadczonej za zgodność z oryginałem kopii umowy o podwykonawstwo lub jej zmiany Wykonawca zapłaci karę w wysokości: 1,</w:t>
      </w:r>
      <w:r w:rsidR="008263A1">
        <w:rPr>
          <w:rFonts w:ascii="Arial" w:hAnsi="Arial" w:cs="Arial"/>
          <w:sz w:val="22"/>
          <w:szCs w:val="22"/>
        </w:rPr>
        <w:t>5</w:t>
      </w:r>
      <w:r w:rsidRPr="00274EF6">
        <w:rPr>
          <w:rFonts w:ascii="Arial" w:hAnsi="Arial" w:cs="Arial"/>
          <w:sz w:val="22"/>
          <w:szCs w:val="22"/>
        </w:rPr>
        <w:t xml:space="preserve"> % wynagrodzenia -umownego ryczałtowego brutto za jedno zdarzenie,</w:t>
      </w:r>
    </w:p>
    <w:p w14:paraId="72B71DEC" w14:textId="77777777" w:rsidR="00243AA3" w:rsidRDefault="00243AA3" w:rsidP="001116A9">
      <w:pPr>
        <w:pStyle w:val="Akapitzlist"/>
        <w:numPr>
          <w:ilvl w:val="0"/>
          <w:numId w:val="72"/>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 xml:space="preserve">braku zmiany umowy o podwykonawstwo w zakresie terminu zapłaty </w:t>
      </w:r>
      <w:r w:rsidRPr="00274EF6">
        <w:rPr>
          <w:rFonts w:ascii="Arial" w:hAnsi="Arial" w:cs="Arial"/>
          <w:sz w:val="22"/>
          <w:szCs w:val="22"/>
        </w:rPr>
        <w:br/>
        <w:t xml:space="preserve">w wysokości: </w:t>
      </w:r>
      <w:r w:rsidR="008263A1">
        <w:rPr>
          <w:rFonts w:ascii="Arial" w:hAnsi="Arial" w:cs="Arial"/>
          <w:sz w:val="22"/>
          <w:szCs w:val="22"/>
        </w:rPr>
        <w:t>1</w:t>
      </w:r>
      <w:r w:rsidRPr="00274EF6">
        <w:rPr>
          <w:rFonts w:ascii="Arial" w:hAnsi="Arial" w:cs="Arial"/>
          <w:sz w:val="22"/>
          <w:szCs w:val="22"/>
        </w:rPr>
        <w:t>% wynagrodzenia umownego ryczałtowego brutto za jedno zdarzenie.</w:t>
      </w:r>
    </w:p>
    <w:p w14:paraId="7603E775" w14:textId="77777777" w:rsidR="00243AA3" w:rsidRPr="00274EF6" w:rsidRDefault="00243AA3" w:rsidP="001116A9">
      <w:pPr>
        <w:numPr>
          <w:ilvl w:val="0"/>
          <w:numId w:val="71"/>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 xml:space="preserve">Wykonawca wyraża zgodę na potrącenie kar z faktur Wykonawcy, przy czym potrącenie umowne nie ogranicza w żaden sposób prawa Zamawiającego do potrącenia ustawowego. </w:t>
      </w:r>
    </w:p>
    <w:p w14:paraId="0ED3761B" w14:textId="77777777" w:rsidR="00243AA3" w:rsidRPr="00274EF6" w:rsidRDefault="00243AA3" w:rsidP="001116A9">
      <w:pPr>
        <w:numPr>
          <w:ilvl w:val="0"/>
          <w:numId w:val="71"/>
        </w:numPr>
        <w:shd w:val="clear" w:color="auto" w:fill="FFFFFF"/>
        <w:tabs>
          <w:tab w:val="left" w:pos="284"/>
          <w:tab w:val="num" w:pos="360"/>
        </w:tabs>
        <w:ind w:left="284" w:hanging="357"/>
        <w:jc w:val="both"/>
        <w:rPr>
          <w:rFonts w:ascii="Arial" w:hAnsi="Arial" w:cs="Arial"/>
          <w:sz w:val="22"/>
          <w:szCs w:val="22"/>
        </w:rPr>
      </w:pPr>
      <w:r w:rsidRPr="00274EF6">
        <w:rPr>
          <w:rFonts w:ascii="Arial" w:hAnsi="Arial" w:cs="Arial"/>
          <w:sz w:val="22"/>
          <w:szCs w:val="22"/>
        </w:rPr>
        <w:t>W przypadku poniesienia szkody Zamawiający zastrzega sobie prawo dochodzenia odszkodowania uzupełniającego do wysokości poniesionej szkody.</w:t>
      </w:r>
    </w:p>
    <w:p w14:paraId="6166B45C" w14:textId="77777777" w:rsidR="00243AA3" w:rsidRPr="00274EF6" w:rsidRDefault="00243AA3" w:rsidP="001116A9">
      <w:pPr>
        <w:numPr>
          <w:ilvl w:val="0"/>
          <w:numId w:val="71"/>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 xml:space="preserve">Kary umowne wzajemnie się nie wykluczają i mogą być dochodzone łącznie </w:t>
      </w:r>
      <w:r w:rsidRPr="00274EF6">
        <w:rPr>
          <w:rFonts w:ascii="Arial" w:hAnsi="Arial" w:cs="Arial"/>
          <w:sz w:val="22"/>
          <w:szCs w:val="22"/>
        </w:rPr>
        <w:br/>
        <w:t>w związku z wystąpieniem każdej z przesłanek do ich naliczenia.</w:t>
      </w:r>
    </w:p>
    <w:p w14:paraId="3C22235C" w14:textId="77777777" w:rsidR="00243AA3" w:rsidRPr="00274EF6" w:rsidRDefault="00243AA3" w:rsidP="001116A9">
      <w:pPr>
        <w:numPr>
          <w:ilvl w:val="0"/>
          <w:numId w:val="71"/>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Zamawiający może potrącić należne kary umowne z wynagrodzenia Wykonawcy lub z wniesionego zabezpieczenia należytego wykonania umowy w drodze jednostronnego oświadczenia woli.</w:t>
      </w:r>
    </w:p>
    <w:p w14:paraId="04B35685" w14:textId="77777777" w:rsidR="005F1016" w:rsidRPr="00022910" w:rsidRDefault="00243AA3" w:rsidP="001116A9">
      <w:pPr>
        <w:numPr>
          <w:ilvl w:val="0"/>
          <w:numId w:val="71"/>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Kara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14:paraId="6F0AD47A" w14:textId="77777777" w:rsidR="00974B1B" w:rsidRPr="00274EF6" w:rsidRDefault="00974B1B" w:rsidP="00243AA3">
      <w:pPr>
        <w:shd w:val="clear" w:color="auto" w:fill="FFFFFF"/>
        <w:spacing w:before="120"/>
        <w:ind w:left="360"/>
        <w:jc w:val="both"/>
        <w:rPr>
          <w:rFonts w:ascii="Arial" w:hAnsi="Arial" w:cs="Arial"/>
          <w:sz w:val="22"/>
          <w:szCs w:val="22"/>
        </w:rPr>
      </w:pPr>
    </w:p>
    <w:p w14:paraId="0D8633F3" w14:textId="77777777"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12</w:t>
      </w:r>
    </w:p>
    <w:p w14:paraId="7083ACD8" w14:textId="77777777" w:rsidR="00243AA3" w:rsidRPr="00274EF6" w:rsidRDefault="00243AA3" w:rsidP="009F1E5C">
      <w:pPr>
        <w:pStyle w:val="Tekstpodstawowy"/>
        <w:spacing w:line="276" w:lineRule="auto"/>
        <w:jc w:val="center"/>
        <w:rPr>
          <w:rFonts w:ascii="Arial" w:hAnsi="Arial" w:cs="Arial"/>
          <w:sz w:val="22"/>
          <w:szCs w:val="22"/>
        </w:rPr>
      </w:pPr>
      <w:r w:rsidRPr="00274EF6">
        <w:rPr>
          <w:rFonts w:ascii="Arial" w:hAnsi="Arial" w:cs="Arial"/>
          <w:sz w:val="22"/>
          <w:szCs w:val="22"/>
        </w:rPr>
        <w:t>ODSTĄPIENIE OD UMOWY</w:t>
      </w:r>
    </w:p>
    <w:p w14:paraId="068AC3D2" w14:textId="77777777" w:rsidR="00243AA3" w:rsidRPr="00274EF6" w:rsidRDefault="00243AA3" w:rsidP="001116A9">
      <w:pPr>
        <w:numPr>
          <w:ilvl w:val="0"/>
          <w:numId w:val="73"/>
        </w:numPr>
        <w:shd w:val="clear" w:color="auto" w:fill="FFFFFF"/>
        <w:tabs>
          <w:tab w:val="left" w:pos="426"/>
        </w:tabs>
        <w:spacing w:before="120"/>
        <w:jc w:val="both"/>
        <w:rPr>
          <w:rFonts w:ascii="Arial" w:hAnsi="Arial" w:cs="Arial"/>
          <w:sz w:val="22"/>
          <w:szCs w:val="22"/>
        </w:rPr>
      </w:pPr>
      <w:r w:rsidRPr="00274EF6">
        <w:rPr>
          <w:rFonts w:ascii="Arial" w:hAnsi="Arial" w:cs="Arial"/>
          <w:sz w:val="22"/>
          <w:szCs w:val="22"/>
        </w:rPr>
        <w:t>Oprócz przypadków określonych zgodnie z art. 656 § 1 Kodeksu cywilnego, stronom przysługuje prawo odstąpienia od umowy w następujących sytuacjach:</w:t>
      </w:r>
    </w:p>
    <w:p w14:paraId="148711C1" w14:textId="77777777" w:rsidR="00243AA3" w:rsidRPr="00274EF6" w:rsidRDefault="00243AA3" w:rsidP="001116A9">
      <w:pPr>
        <w:widowControl w:val="0"/>
        <w:numPr>
          <w:ilvl w:val="0"/>
          <w:numId w:val="60"/>
        </w:numPr>
        <w:tabs>
          <w:tab w:val="clear" w:pos="360"/>
          <w:tab w:val="left" w:pos="709"/>
        </w:tabs>
        <w:ind w:left="709"/>
        <w:jc w:val="both"/>
        <w:rPr>
          <w:rFonts w:ascii="Arial" w:hAnsi="Arial" w:cs="Arial"/>
          <w:sz w:val="22"/>
          <w:szCs w:val="22"/>
        </w:rPr>
      </w:pPr>
      <w:r w:rsidRPr="00274EF6">
        <w:rPr>
          <w:rFonts w:ascii="Arial" w:hAnsi="Arial" w:cs="Arial"/>
          <w:sz w:val="22"/>
          <w:szCs w:val="22"/>
        </w:rPr>
        <w:t>Zamawiającemu przysługuje prawo odstąpienia od umowy, gdy:</w:t>
      </w:r>
    </w:p>
    <w:p w14:paraId="1CC0D103" w14:textId="77777777"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Wykonawca nie rozpoczął robót bez uzasadnionych przyczyn oraz nie kontynuuje robót pomimo dwukrotnego wezwania do rozpoczęcia,</w:t>
      </w:r>
    </w:p>
    <w:p w14:paraId="2C1F26E6" w14:textId="77777777"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Wykonawca przerwał realizację robót i przerwa ta trwa dłużej niż 7dni, pomimo dwukrotnego wezwania do przystąpienia do realizacji.</w:t>
      </w:r>
    </w:p>
    <w:p w14:paraId="422411FB" w14:textId="77777777"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jeżeli pomimo uprzednich pisemnych (dwukrotnych) zastrzeżeń inspektora nadzoru, Wykonawca nie wykonuje robót zgodnie z warunkami umowy lub zaniedbuje zobowiązania umowne,</w:t>
      </w:r>
    </w:p>
    <w:p w14:paraId="7CD2AE82" w14:textId="77777777"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 xml:space="preserve">w przypadku stwierdzenia, że jakość wykonywanych robót nie odpowiada umowie lub obowiązującym normom i warunkom technicznym wykonania </w:t>
      </w:r>
      <w:r w:rsidRPr="00274EF6">
        <w:rPr>
          <w:rFonts w:ascii="Arial" w:hAnsi="Arial" w:cs="Arial"/>
          <w:sz w:val="22"/>
          <w:szCs w:val="22"/>
        </w:rPr>
        <w:br/>
        <w:t>i odbioru robót budowlanych, a Wykonawca nie wykonał tych robót ponownie zgodnie z umową lub obowiązującym normami i warunkami technicznymi wykonania i odbioru robót budowlanych,</w:t>
      </w:r>
    </w:p>
    <w:p w14:paraId="397DB9BF" w14:textId="77777777"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 xml:space="preserve">w razie wystąpienia istotnej zmiany okoliczności powodującej, że wykonanie umowy nie leży w interesie publicznym, czego nie można było przewidzieć w chwili zawarcia </w:t>
      </w:r>
      <w:r w:rsidRPr="00274EF6">
        <w:rPr>
          <w:rFonts w:ascii="Arial" w:hAnsi="Arial" w:cs="Arial"/>
          <w:sz w:val="22"/>
          <w:szCs w:val="22"/>
        </w:rPr>
        <w:lastRenderedPageBreak/>
        <w:t>umowy, Zamawiający może odstąpić od umowy w terminie 30 dni od powzięcia wiadomości o powyższych okolicznościach. W takim wypadku Wykonawca może żądać wyłącznie wynagrodzenia należnego mu z tytułu wykonania części umowy,</w:t>
      </w:r>
    </w:p>
    <w:p w14:paraId="274BAC6E" w14:textId="77777777"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Zamawiającemu przedłożono wniosek o ogłoszenie upadłości Wykonawcy a nie została ogłoszona upadłość Wykonawcy z powodu braku środków na jej przeprowadzenie,</w:t>
      </w:r>
    </w:p>
    <w:p w14:paraId="1D22BBD9" w14:textId="77777777"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wydano nakaz zajęcia majątku Wykonawcy lub zrzeczenia się przez Wykonawcę majątku na rzecz wierzycieli,</w:t>
      </w:r>
    </w:p>
    <w:p w14:paraId="588D3D09" w14:textId="77777777"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Wykonawca przystąpił do likwidacji swojej firmy, również w razie likwidacji w celu przekształcenia lub restrukturyzacji;</w:t>
      </w:r>
    </w:p>
    <w:p w14:paraId="3D6B6DDE" w14:textId="77777777"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wobec Wykonawcy wszczęto postępowanie egzekucyjne, w wyniku którego doszło do zajęcia rachunku bankowego, wierzytelności i innych praw majątkowych wykonawcy przysługujących od Zamawiającego,</w:t>
      </w:r>
    </w:p>
    <w:p w14:paraId="5D62B131" w14:textId="77777777"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Zamawiający powziął informację o realizowaniu robót przez Podwykonawców, niezgłoszonych Zamawiającemu przez Wykonawcę,</w:t>
      </w:r>
    </w:p>
    <w:p w14:paraId="2E3492F2" w14:textId="77777777" w:rsidR="00243AA3"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z powodu utraty przez Wykonawcę wymaganych zdolności do wykonania przedmiotu umowy lub rezygnacji z podwykonawcy, na którego zasoby Wykonawca powoływał się w celu wykazania spełniania warunków udziału w postępowaniu i Wykonawca nie przedłoży Zamawiającemu dowodów potwierdzających iż proponowany inny podwykonawca lub Wykonawca samodzielnie spełnia je w stopniu nie mniejszym niż wymagany w trakcie postępowania o udzielenie zamówienia publicznego.</w:t>
      </w:r>
    </w:p>
    <w:p w14:paraId="31F62834" w14:textId="77777777" w:rsidR="00243AA3" w:rsidRPr="00274EF6" w:rsidRDefault="00243AA3" w:rsidP="001116A9">
      <w:pPr>
        <w:widowControl w:val="0"/>
        <w:numPr>
          <w:ilvl w:val="0"/>
          <w:numId w:val="60"/>
        </w:numPr>
        <w:tabs>
          <w:tab w:val="clear" w:pos="360"/>
          <w:tab w:val="left" w:pos="709"/>
        </w:tabs>
        <w:ind w:left="709"/>
        <w:jc w:val="both"/>
        <w:rPr>
          <w:rFonts w:ascii="Arial" w:hAnsi="Arial" w:cs="Arial"/>
          <w:sz w:val="22"/>
          <w:szCs w:val="22"/>
        </w:rPr>
      </w:pPr>
      <w:r w:rsidRPr="00274EF6">
        <w:rPr>
          <w:rFonts w:ascii="Arial" w:hAnsi="Arial" w:cs="Arial"/>
          <w:sz w:val="22"/>
          <w:szCs w:val="22"/>
        </w:rPr>
        <w:t>Wykonawcy przysługuje prawo do odstąpienia od umowy jeżeli:</w:t>
      </w:r>
    </w:p>
    <w:p w14:paraId="4B712802" w14:textId="77777777" w:rsidR="00243AA3" w:rsidRPr="00274EF6" w:rsidRDefault="00243AA3" w:rsidP="001116A9">
      <w:pPr>
        <w:pStyle w:val="Akapitzlist"/>
        <w:numPr>
          <w:ilvl w:val="0"/>
          <w:numId w:val="75"/>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Zamawiający odmawia bez uzasadnionej przyczyny odbioru robót lub odmawia podpisania protokołu odbioru sporządzonego zgodnie z warunkami umowy,</w:t>
      </w:r>
    </w:p>
    <w:p w14:paraId="4F18BBC1" w14:textId="77777777" w:rsidR="00243AA3" w:rsidRPr="00274EF6" w:rsidRDefault="00243AA3" w:rsidP="001116A9">
      <w:pPr>
        <w:pStyle w:val="Akapitzlist"/>
        <w:numPr>
          <w:ilvl w:val="0"/>
          <w:numId w:val="75"/>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Zamawiający nie wywiązuje się z umownych warunków zapłaty wynagrodzenia Wykonawcy.</w:t>
      </w:r>
    </w:p>
    <w:p w14:paraId="02E7AB97" w14:textId="77777777" w:rsidR="00243AA3" w:rsidRPr="00274EF6" w:rsidRDefault="00243AA3" w:rsidP="001116A9">
      <w:pPr>
        <w:numPr>
          <w:ilvl w:val="0"/>
          <w:numId w:val="73"/>
        </w:numPr>
        <w:shd w:val="clear" w:color="auto" w:fill="FFFFFF"/>
        <w:tabs>
          <w:tab w:val="left" w:pos="426"/>
        </w:tabs>
        <w:jc w:val="both"/>
        <w:rPr>
          <w:rFonts w:ascii="Arial" w:hAnsi="Arial" w:cs="Arial"/>
          <w:sz w:val="22"/>
          <w:szCs w:val="22"/>
        </w:rPr>
      </w:pPr>
      <w:r w:rsidRPr="00274EF6">
        <w:rPr>
          <w:rFonts w:ascii="Arial" w:hAnsi="Arial" w:cs="Arial"/>
          <w:sz w:val="22"/>
          <w:szCs w:val="22"/>
        </w:rPr>
        <w:t>Odstąpienie od umowy powinno nastąpić w formie pisemnej z uzasadnieniem pod rygorem nieważności takiego oświadczenia.</w:t>
      </w:r>
    </w:p>
    <w:p w14:paraId="0CAE767B" w14:textId="77777777" w:rsidR="00243AA3" w:rsidRPr="00274EF6" w:rsidRDefault="00243AA3" w:rsidP="001116A9">
      <w:pPr>
        <w:numPr>
          <w:ilvl w:val="0"/>
          <w:numId w:val="73"/>
        </w:numPr>
        <w:shd w:val="clear" w:color="auto" w:fill="FFFFFF"/>
        <w:tabs>
          <w:tab w:val="left" w:pos="426"/>
        </w:tabs>
        <w:jc w:val="both"/>
        <w:rPr>
          <w:rFonts w:ascii="Arial" w:hAnsi="Arial" w:cs="Arial"/>
          <w:sz w:val="22"/>
          <w:szCs w:val="22"/>
        </w:rPr>
      </w:pPr>
      <w:r w:rsidRPr="00274EF6">
        <w:rPr>
          <w:rFonts w:ascii="Arial" w:hAnsi="Arial" w:cs="Arial"/>
          <w:sz w:val="22"/>
          <w:szCs w:val="22"/>
        </w:rPr>
        <w:t>Koszty dodatkowe poniesione na zabezpieczenie terenu budowy oraz wszelkie  inne uzasadnione koszty związane z odstąpieniem od umowy ponosi strona, która spowodowała odstąpienie od umowy.</w:t>
      </w:r>
    </w:p>
    <w:p w14:paraId="1C041020" w14:textId="77777777" w:rsidR="00243AA3" w:rsidRPr="00274EF6" w:rsidRDefault="00243AA3" w:rsidP="001116A9">
      <w:pPr>
        <w:numPr>
          <w:ilvl w:val="0"/>
          <w:numId w:val="73"/>
        </w:numPr>
        <w:shd w:val="clear" w:color="auto" w:fill="FFFFFF"/>
        <w:tabs>
          <w:tab w:val="left" w:pos="426"/>
        </w:tabs>
        <w:jc w:val="both"/>
        <w:rPr>
          <w:rFonts w:ascii="Arial" w:hAnsi="Arial" w:cs="Arial"/>
          <w:sz w:val="22"/>
          <w:szCs w:val="22"/>
        </w:rPr>
      </w:pPr>
      <w:r w:rsidRPr="00274EF6">
        <w:rPr>
          <w:rFonts w:ascii="Arial" w:hAnsi="Arial" w:cs="Arial"/>
          <w:sz w:val="22"/>
          <w:szCs w:val="22"/>
        </w:rPr>
        <w:t>Prawa do odstąpienia Zamawiający może wykonywać  w terminie 45 dni od dnia ujawnienia istnienia podstaw podstawy do złożenia oświadczenia o odstąpieniu od umowy.</w:t>
      </w:r>
    </w:p>
    <w:p w14:paraId="62EB5203" w14:textId="77777777" w:rsidR="00243AA3" w:rsidRPr="00274EF6" w:rsidRDefault="00243AA3" w:rsidP="001116A9">
      <w:pPr>
        <w:numPr>
          <w:ilvl w:val="0"/>
          <w:numId w:val="73"/>
        </w:numPr>
        <w:shd w:val="clear" w:color="auto" w:fill="FFFFFF"/>
        <w:tabs>
          <w:tab w:val="left" w:pos="426"/>
        </w:tabs>
        <w:jc w:val="both"/>
        <w:rPr>
          <w:rFonts w:ascii="Arial" w:hAnsi="Arial" w:cs="Arial"/>
          <w:sz w:val="22"/>
          <w:szCs w:val="22"/>
        </w:rPr>
      </w:pPr>
      <w:r w:rsidRPr="00274EF6">
        <w:rPr>
          <w:rFonts w:ascii="Arial" w:hAnsi="Arial" w:cs="Arial"/>
          <w:sz w:val="22"/>
          <w:szCs w:val="22"/>
        </w:rPr>
        <w:t>Ewentualne oświadczenia o odstąpieniu od umowy strony mogą składać sobie wzajemnie ze skutkiem na przyszłość.</w:t>
      </w:r>
    </w:p>
    <w:p w14:paraId="78B62919" w14:textId="77777777" w:rsidR="00243AA3" w:rsidRPr="00274EF6" w:rsidRDefault="00243AA3" w:rsidP="001116A9">
      <w:pPr>
        <w:numPr>
          <w:ilvl w:val="0"/>
          <w:numId w:val="73"/>
        </w:numPr>
        <w:shd w:val="clear" w:color="auto" w:fill="FFFFFF"/>
        <w:tabs>
          <w:tab w:val="left" w:pos="426"/>
        </w:tabs>
        <w:jc w:val="both"/>
        <w:rPr>
          <w:rFonts w:ascii="Arial" w:hAnsi="Arial" w:cs="Arial"/>
          <w:sz w:val="22"/>
          <w:szCs w:val="22"/>
        </w:rPr>
      </w:pPr>
      <w:r w:rsidRPr="00274EF6">
        <w:rPr>
          <w:rFonts w:ascii="Arial" w:hAnsi="Arial" w:cs="Arial"/>
          <w:sz w:val="22"/>
          <w:szCs w:val="22"/>
        </w:rPr>
        <w:t>W przypadku odstąpienia od umowy Wykonawcę oraz Zamawiającego obciążają następujące obowiązki szczegółowe:</w:t>
      </w:r>
    </w:p>
    <w:p w14:paraId="7F538ABB" w14:textId="77777777" w:rsidR="00243AA3" w:rsidRPr="00274EF6" w:rsidRDefault="00243AA3" w:rsidP="001116A9">
      <w:pPr>
        <w:widowControl w:val="0"/>
        <w:numPr>
          <w:ilvl w:val="0"/>
          <w:numId w:val="77"/>
        </w:numPr>
        <w:tabs>
          <w:tab w:val="clear" w:pos="360"/>
          <w:tab w:val="num" w:pos="993"/>
        </w:tabs>
        <w:ind w:left="709" w:hanging="425"/>
        <w:jc w:val="both"/>
        <w:rPr>
          <w:rFonts w:ascii="Arial" w:hAnsi="Arial" w:cs="Arial"/>
          <w:sz w:val="22"/>
          <w:szCs w:val="22"/>
        </w:rPr>
      </w:pPr>
      <w:r w:rsidRPr="00274EF6">
        <w:rPr>
          <w:rFonts w:ascii="Arial" w:hAnsi="Arial" w:cs="Arial"/>
          <w:sz w:val="22"/>
          <w:szCs w:val="22"/>
        </w:rPr>
        <w:t>w terminie 7 dni od daty odstąpienia od umowy Wykonawca przy udziale Zamawiającego sporządzi szczegółowy protokół inwentaryzacji robót w toku według stanu na dzień odstąpienia od umowy,</w:t>
      </w:r>
    </w:p>
    <w:p w14:paraId="42FE2271" w14:textId="77777777" w:rsidR="00243AA3" w:rsidRPr="00274EF6" w:rsidRDefault="00243AA3" w:rsidP="001116A9">
      <w:pPr>
        <w:widowControl w:val="0"/>
        <w:numPr>
          <w:ilvl w:val="0"/>
          <w:numId w:val="77"/>
        </w:numPr>
        <w:tabs>
          <w:tab w:val="clear" w:pos="360"/>
          <w:tab w:val="left" w:pos="709"/>
          <w:tab w:val="num" w:pos="993"/>
        </w:tabs>
        <w:ind w:left="709" w:hanging="425"/>
        <w:jc w:val="both"/>
        <w:rPr>
          <w:rFonts w:ascii="Arial" w:hAnsi="Arial" w:cs="Arial"/>
          <w:sz w:val="22"/>
          <w:szCs w:val="22"/>
        </w:rPr>
      </w:pPr>
      <w:r w:rsidRPr="00274EF6">
        <w:rPr>
          <w:rFonts w:ascii="Arial" w:hAnsi="Arial" w:cs="Arial"/>
          <w:sz w:val="22"/>
          <w:szCs w:val="22"/>
        </w:rPr>
        <w:t>Wykonawca zabezpieczy przerwane roboty w zakresie obustronnie uzgodnionym na koszt strony, która odstąpiła od umowy,</w:t>
      </w:r>
    </w:p>
    <w:p w14:paraId="2A7C224B" w14:textId="77777777" w:rsidR="00243AA3" w:rsidRPr="00274EF6" w:rsidRDefault="00243AA3" w:rsidP="001116A9">
      <w:pPr>
        <w:widowControl w:val="0"/>
        <w:numPr>
          <w:ilvl w:val="0"/>
          <w:numId w:val="77"/>
        </w:numPr>
        <w:tabs>
          <w:tab w:val="clear" w:pos="360"/>
          <w:tab w:val="left" w:pos="709"/>
          <w:tab w:val="num" w:pos="993"/>
        </w:tabs>
        <w:ind w:left="709" w:hanging="425"/>
        <w:jc w:val="both"/>
        <w:rPr>
          <w:rFonts w:ascii="Arial" w:hAnsi="Arial" w:cs="Arial"/>
          <w:sz w:val="22"/>
          <w:szCs w:val="22"/>
        </w:rPr>
      </w:pPr>
      <w:r w:rsidRPr="00274EF6">
        <w:rPr>
          <w:rFonts w:ascii="Arial" w:hAnsi="Arial" w:cs="Arial"/>
          <w:sz w:val="22"/>
          <w:szCs w:val="22"/>
        </w:rPr>
        <w:t>Wykonawca sporządzi wykaz materiałów, konstrukcji i urządzeń , które nie mogą być wykorzystane przez Wykonawcę do realizacji innych robót nie objętych umową, jeżeli odstąpienie nastąpiło z przyczyn zależnych od Zamawiającego,</w:t>
      </w:r>
    </w:p>
    <w:p w14:paraId="773C5788" w14:textId="77777777" w:rsidR="00243AA3" w:rsidRDefault="00243AA3" w:rsidP="001116A9">
      <w:pPr>
        <w:widowControl w:val="0"/>
        <w:numPr>
          <w:ilvl w:val="0"/>
          <w:numId w:val="77"/>
        </w:numPr>
        <w:tabs>
          <w:tab w:val="clear" w:pos="360"/>
          <w:tab w:val="left" w:pos="709"/>
          <w:tab w:val="num" w:pos="993"/>
        </w:tabs>
        <w:ind w:left="709" w:hanging="425"/>
        <w:jc w:val="both"/>
        <w:rPr>
          <w:rFonts w:ascii="Arial" w:hAnsi="Arial" w:cs="Arial"/>
          <w:sz w:val="22"/>
          <w:szCs w:val="22"/>
        </w:rPr>
      </w:pPr>
      <w:r w:rsidRPr="00274EF6">
        <w:rPr>
          <w:rFonts w:ascii="Arial" w:hAnsi="Arial" w:cs="Arial"/>
          <w:sz w:val="22"/>
          <w:szCs w:val="22"/>
        </w:rPr>
        <w:t>Wykonawca zgłosi do dokonania przez Zamawiającego odbioru robót przerwanych oraz robót zabezpieczających, jeżeli odstąpienie od umowy nastąpiło z przyczyn, za które odpowiada Wykonawca. Najpóźniej w terminie 10 dni Wykonawca usunie z terenu budowy materiały własne, sprzęt oraz urządzenia zaplecza przez niego dostarczone lub wniesione,</w:t>
      </w:r>
    </w:p>
    <w:p w14:paraId="60F6F6C3" w14:textId="77777777" w:rsidR="00243AA3" w:rsidRPr="00274EF6" w:rsidRDefault="00243AA3" w:rsidP="001116A9">
      <w:pPr>
        <w:numPr>
          <w:ilvl w:val="0"/>
          <w:numId w:val="73"/>
        </w:numPr>
        <w:shd w:val="clear" w:color="auto" w:fill="FFFFFF"/>
        <w:tabs>
          <w:tab w:val="left" w:pos="426"/>
        </w:tabs>
        <w:jc w:val="both"/>
        <w:rPr>
          <w:rFonts w:ascii="Arial" w:hAnsi="Arial" w:cs="Arial"/>
          <w:sz w:val="22"/>
          <w:szCs w:val="22"/>
        </w:rPr>
      </w:pPr>
      <w:r w:rsidRPr="00274EF6">
        <w:rPr>
          <w:rFonts w:ascii="Arial" w:hAnsi="Arial" w:cs="Arial"/>
          <w:sz w:val="22"/>
          <w:szCs w:val="22"/>
        </w:rPr>
        <w:t>Zamawiający w razie odstąpienia od umowy z przyczyn, za które odpowiada, obowiązany jest do:</w:t>
      </w:r>
    </w:p>
    <w:p w14:paraId="7D658881" w14:textId="77777777" w:rsidR="00243AA3" w:rsidRPr="00274EF6" w:rsidRDefault="00243AA3" w:rsidP="001116A9">
      <w:pPr>
        <w:pStyle w:val="Akapitzlist"/>
        <w:numPr>
          <w:ilvl w:val="0"/>
          <w:numId w:val="76"/>
        </w:numPr>
        <w:shd w:val="clear" w:color="auto" w:fill="FFFFFF"/>
        <w:tabs>
          <w:tab w:val="left" w:pos="284"/>
        </w:tabs>
        <w:jc w:val="both"/>
        <w:rPr>
          <w:rFonts w:ascii="Arial" w:hAnsi="Arial" w:cs="Arial"/>
          <w:sz w:val="22"/>
          <w:szCs w:val="22"/>
        </w:rPr>
      </w:pPr>
      <w:r w:rsidRPr="00274EF6">
        <w:rPr>
          <w:rFonts w:ascii="Arial" w:hAnsi="Arial" w:cs="Arial"/>
          <w:sz w:val="22"/>
          <w:szCs w:val="22"/>
        </w:rPr>
        <w:lastRenderedPageBreak/>
        <w:t>dokonania odbioru robót przerwanych oraz do zapłaty wynagrodzenia za roboty, które zostały wykonane do dnia odstąpienia od umowy,</w:t>
      </w:r>
    </w:p>
    <w:p w14:paraId="3B32ABC2" w14:textId="77777777" w:rsidR="00243AA3" w:rsidRPr="00274EF6" w:rsidRDefault="00243AA3" w:rsidP="001116A9">
      <w:pPr>
        <w:pStyle w:val="Akapitzlist"/>
        <w:numPr>
          <w:ilvl w:val="0"/>
          <w:numId w:val="76"/>
        </w:numPr>
        <w:shd w:val="clear" w:color="auto" w:fill="FFFFFF"/>
        <w:tabs>
          <w:tab w:val="left" w:pos="284"/>
        </w:tabs>
        <w:jc w:val="both"/>
        <w:rPr>
          <w:rFonts w:ascii="Arial" w:hAnsi="Arial" w:cs="Arial"/>
          <w:sz w:val="22"/>
          <w:szCs w:val="22"/>
        </w:rPr>
      </w:pPr>
      <w:r w:rsidRPr="00274EF6">
        <w:rPr>
          <w:rFonts w:ascii="Arial" w:hAnsi="Arial" w:cs="Arial"/>
          <w:sz w:val="22"/>
          <w:szCs w:val="22"/>
        </w:rPr>
        <w:t>rozliczenia się z Wykonawcą z tytułu nierozliczonych w inny sposób kosztów budowy, chyba że Wykonawca wyrazi zgodę na przejęcie tych obiektów i urządzeń,</w:t>
      </w:r>
    </w:p>
    <w:p w14:paraId="21F404B9" w14:textId="77777777" w:rsidR="00243AA3" w:rsidRPr="00274EF6" w:rsidRDefault="00243AA3" w:rsidP="001116A9">
      <w:pPr>
        <w:pStyle w:val="Akapitzlist"/>
        <w:numPr>
          <w:ilvl w:val="0"/>
          <w:numId w:val="76"/>
        </w:numPr>
        <w:shd w:val="clear" w:color="auto" w:fill="FFFFFF"/>
        <w:tabs>
          <w:tab w:val="left" w:pos="284"/>
        </w:tabs>
        <w:jc w:val="both"/>
        <w:rPr>
          <w:rFonts w:ascii="Arial" w:hAnsi="Arial" w:cs="Arial"/>
          <w:sz w:val="22"/>
          <w:szCs w:val="22"/>
        </w:rPr>
      </w:pPr>
      <w:r w:rsidRPr="00274EF6">
        <w:rPr>
          <w:rFonts w:ascii="Arial" w:hAnsi="Arial" w:cs="Arial"/>
          <w:sz w:val="22"/>
          <w:szCs w:val="22"/>
        </w:rPr>
        <w:t>rozliczenia wzajemnych należności w tym naliczonych kar umownych.</w:t>
      </w:r>
    </w:p>
    <w:p w14:paraId="2965FF7B" w14:textId="77777777" w:rsidR="00760567" w:rsidRDefault="00760567" w:rsidP="00243AA3">
      <w:pPr>
        <w:pStyle w:val="Tekstpodstawowy"/>
        <w:spacing w:line="240" w:lineRule="auto"/>
        <w:ind w:left="360"/>
        <w:jc w:val="center"/>
        <w:rPr>
          <w:rFonts w:ascii="Arial" w:hAnsi="Arial" w:cs="Arial"/>
          <w:sz w:val="22"/>
          <w:szCs w:val="22"/>
        </w:rPr>
      </w:pPr>
    </w:p>
    <w:p w14:paraId="4906D618" w14:textId="77777777" w:rsidR="00243AA3" w:rsidRPr="00274EF6" w:rsidRDefault="00243AA3" w:rsidP="00243AA3">
      <w:pPr>
        <w:pStyle w:val="Tekstpodstawowy"/>
        <w:spacing w:line="240" w:lineRule="auto"/>
        <w:ind w:left="360"/>
        <w:jc w:val="center"/>
        <w:rPr>
          <w:rFonts w:ascii="Arial" w:hAnsi="Arial" w:cs="Arial"/>
          <w:sz w:val="22"/>
          <w:szCs w:val="22"/>
        </w:rPr>
      </w:pPr>
      <w:r w:rsidRPr="00274EF6">
        <w:rPr>
          <w:rFonts w:ascii="Arial" w:hAnsi="Arial" w:cs="Arial"/>
          <w:sz w:val="22"/>
          <w:szCs w:val="22"/>
        </w:rPr>
        <w:t>§ 13</w:t>
      </w:r>
    </w:p>
    <w:p w14:paraId="26502A57" w14:textId="77777777" w:rsidR="00243AA3" w:rsidRPr="00274EF6" w:rsidRDefault="00243AA3" w:rsidP="009F1E5C">
      <w:pPr>
        <w:pStyle w:val="Tekstpodstawowy"/>
        <w:spacing w:line="276" w:lineRule="auto"/>
        <w:ind w:left="360"/>
        <w:jc w:val="center"/>
        <w:rPr>
          <w:rFonts w:ascii="Arial" w:hAnsi="Arial" w:cs="Arial"/>
          <w:sz w:val="22"/>
          <w:szCs w:val="22"/>
        </w:rPr>
      </w:pPr>
      <w:r w:rsidRPr="00274EF6">
        <w:rPr>
          <w:rFonts w:ascii="Arial" w:hAnsi="Arial" w:cs="Arial"/>
          <w:sz w:val="22"/>
          <w:szCs w:val="22"/>
        </w:rPr>
        <w:t>ODBIORY</w:t>
      </w:r>
    </w:p>
    <w:p w14:paraId="6C751A5A" w14:textId="77777777" w:rsidR="00243AA3" w:rsidRPr="00274EF6" w:rsidRDefault="00243AA3" w:rsidP="001116A9">
      <w:pPr>
        <w:numPr>
          <w:ilvl w:val="0"/>
          <w:numId w:val="64"/>
        </w:num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W trakcie trwania umowy będą dokonywane następujące odbiory:</w:t>
      </w:r>
    </w:p>
    <w:p w14:paraId="6380EB39" w14:textId="77777777" w:rsidR="00243AA3" w:rsidRPr="00274EF6" w:rsidRDefault="00243AA3" w:rsidP="001116A9">
      <w:pPr>
        <w:pStyle w:val="Akapitzlist"/>
        <w:numPr>
          <w:ilvl w:val="0"/>
          <w:numId w:val="78"/>
        </w:numPr>
        <w:tabs>
          <w:tab w:val="num" w:pos="1288"/>
        </w:tabs>
        <w:ind w:hanging="577"/>
        <w:jc w:val="both"/>
        <w:rPr>
          <w:rFonts w:ascii="Arial" w:hAnsi="Arial" w:cs="Arial"/>
          <w:sz w:val="22"/>
          <w:szCs w:val="22"/>
        </w:rPr>
      </w:pPr>
      <w:r w:rsidRPr="00274EF6">
        <w:rPr>
          <w:rFonts w:ascii="Arial" w:hAnsi="Arial" w:cs="Arial"/>
          <w:sz w:val="22"/>
          <w:szCs w:val="22"/>
        </w:rPr>
        <w:t>odbiór końcowy,</w:t>
      </w:r>
    </w:p>
    <w:p w14:paraId="63CCE5B6" w14:textId="77777777" w:rsidR="00243AA3" w:rsidRPr="00274EF6" w:rsidRDefault="00243AA3" w:rsidP="001116A9">
      <w:pPr>
        <w:pStyle w:val="Akapitzlist"/>
        <w:numPr>
          <w:ilvl w:val="0"/>
          <w:numId w:val="78"/>
        </w:numPr>
        <w:tabs>
          <w:tab w:val="num" w:pos="1288"/>
        </w:tabs>
        <w:ind w:hanging="577"/>
        <w:jc w:val="both"/>
        <w:rPr>
          <w:rFonts w:ascii="Arial" w:hAnsi="Arial" w:cs="Arial"/>
          <w:sz w:val="22"/>
          <w:szCs w:val="22"/>
        </w:rPr>
      </w:pPr>
      <w:r w:rsidRPr="00274EF6">
        <w:rPr>
          <w:rFonts w:ascii="Arial" w:hAnsi="Arial" w:cs="Arial"/>
          <w:sz w:val="22"/>
          <w:szCs w:val="22"/>
        </w:rPr>
        <w:t>odbiór gwarancyjny,</w:t>
      </w:r>
    </w:p>
    <w:p w14:paraId="4695688F" w14:textId="77777777" w:rsidR="00243AA3" w:rsidRPr="00274EF6" w:rsidRDefault="00243AA3" w:rsidP="001116A9">
      <w:pPr>
        <w:pStyle w:val="Akapitzlist"/>
        <w:numPr>
          <w:ilvl w:val="0"/>
          <w:numId w:val="78"/>
        </w:numPr>
        <w:tabs>
          <w:tab w:val="num" w:pos="1288"/>
        </w:tabs>
        <w:ind w:hanging="577"/>
        <w:jc w:val="both"/>
        <w:rPr>
          <w:rFonts w:ascii="Arial" w:hAnsi="Arial" w:cs="Arial"/>
          <w:sz w:val="22"/>
          <w:szCs w:val="22"/>
        </w:rPr>
      </w:pPr>
      <w:r w:rsidRPr="00274EF6">
        <w:rPr>
          <w:rFonts w:ascii="Arial" w:hAnsi="Arial" w:cs="Arial"/>
          <w:sz w:val="22"/>
          <w:szCs w:val="22"/>
        </w:rPr>
        <w:t>odbiór ostateczny (pogwarancyjny).</w:t>
      </w:r>
    </w:p>
    <w:p w14:paraId="6CD90FF0" w14:textId="77777777"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Kierownik budowy obowiązany jest wpisem do dziennika budowy określić termin wykonania robót ulegających zakryciu lub zanikających z wyprzedzeniem umożliwiającym sprawdzenie ich wykonania, tj. co najmniej na dwa dni robocze przed terminem ich wykonania.</w:t>
      </w:r>
    </w:p>
    <w:p w14:paraId="5E4549CB" w14:textId="77777777"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Odbiory robót zanikających dokonywane będą przez Zamawiającego z udziałem Inspektora Nadzoru Inwestorskiego oraz na podstawie pisemnego zgłoszenia w dzienniku budowy w ciągu 7 dni od daty zgłoszenia. Komisyjny odbiór końcowy robót zorganizowany będzie </w:t>
      </w:r>
      <w:r w:rsidR="007E7D74">
        <w:rPr>
          <w:rFonts w:ascii="Arial" w:hAnsi="Arial" w:cs="Arial"/>
          <w:sz w:val="22"/>
          <w:szCs w:val="22"/>
        </w:rPr>
        <w:t>przez Zamawiającego w terminie 14</w:t>
      </w:r>
      <w:r w:rsidRPr="00274EF6">
        <w:rPr>
          <w:rFonts w:ascii="Arial" w:hAnsi="Arial" w:cs="Arial"/>
          <w:sz w:val="22"/>
          <w:szCs w:val="22"/>
        </w:rPr>
        <w:t xml:space="preserve"> dni od daty zgłoszenia i potwierdzenia gotowości wykonanych robót do odbioru przez Inspektora Nadzoru Inwestorskiego. </w:t>
      </w:r>
    </w:p>
    <w:p w14:paraId="232CE842" w14:textId="77777777"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nie powiadomienia inspektora nadzoru, iż część robót ulega zakryciu lub zaniknie bądź nie uzyska zgody inspektora nadzoru inwestorskiego na zakrycie tych robót, na wniosek inspektora nadzoru Wykonawca będzie musiał na swój koszt dokonać odkrywek lub odwiertów w celu sprawdzenia prawidłowości wykonania prac, a po sprawdzeniu doprowadzić elementy do prawidłowego stanu również na swój koszt.</w:t>
      </w:r>
    </w:p>
    <w:p w14:paraId="0CD6FAF4" w14:textId="77777777"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Gotowość do odbioru potwierdza Inspektor Nadzoru</w:t>
      </w:r>
      <w:r w:rsidR="00022910">
        <w:rPr>
          <w:rFonts w:ascii="Arial" w:hAnsi="Arial" w:cs="Arial"/>
          <w:sz w:val="22"/>
          <w:szCs w:val="22"/>
        </w:rPr>
        <w:t>.</w:t>
      </w:r>
    </w:p>
    <w:p w14:paraId="2E66275A" w14:textId="77777777"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Odbioru dokonują przedstawiciele Zamawiającego i Wykonawcy przy współudziale Inspektora Nadzoru i Kierownika budowy w formie protokołu odbioru robót podpisanego przez strony umowy.</w:t>
      </w:r>
    </w:p>
    <w:p w14:paraId="200070D4" w14:textId="77777777"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 gotowości odbioru Wykonawca obowiązany jest powiadomić wpisem do dziennika budowy przed planowanym końcowym odbiorem robót oraz dodatkowo powiadomić Zamawiającego na piśmie.</w:t>
      </w:r>
    </w:p>
    <w:p w14:paraId="4BF53348" w14:textId="77777777"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Wykonawca przed odbiorem końcowym robót przeprowadzi przewidziane przepisami prawa próby i sprawdzenia techniczne dotyczące przedmiotu umowy.</w:t>
      </w:r>
    </w:p>
    <w:p w14:paraId="18BD28D3" w14:textId="77777777"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Odbiorem końcowym objęty jest cały zakres rzeczowy robót objęty przedmiotem umowy. Odbiór końcowy robót polegać będzie na ostatecznym sprawdzeniu ilości i jakości wykonanych robót.</w:t>
      </w:r>
    </w:p>
    <w:p w14:paraId="2BD3EE10" w14:textId="77777777"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Obowiązek powiadomienia uczestników odbioru i sporządzenia protokołu ciąży na Zamawiającym.</w:t>
      </w:r>
    </w:p>
    <w:p w14:paraId="7C609342" w14:textId="77777777"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Na dzień zgłoszenia do odbioru końcowego Wykonawca zobowiązany jest przekazać Zamawiającemu do sprawdzenia n/w dokumenty, które będą stanowić podstawę rozpisania odbioru :</w:t>
      </w:r>
    </w:p>
    <w:p w14:paraId="1FFE34B4" w14:textId="77777777" w:rsidR="00243AA3" w:rsidRPr="00274EF6" w:rsidRDefault="00243AA3" w:rsidP="001116A9">
      <w:pPr>
        <w:pStyle w:val="Tekstpodstawowy"/>
        <w:numPr>
          <w:ilvl w:val="0"/>
          <w:numId w:val="85"/>
        </w:numPr>
        <w:tabs>
          <w:tab w:val="left" w:pos="717"/>
        </w:tabs>
        <w:spacing w:line="240" w:lineRule="auto"/>
        <w:ind w:left="717" w:hanging="360"/>
        <w:rPr>
          <w:rFonts w:ascii="Arial" w:hAnsi="Arial" w:cs="Arial"/>
          <w:b w:val="0"/>
          <w:bCs/>
          <w:sz w:val="22"/>
          <w:szCs w:val="22"/>
        </w:rPr>
      </w:pPr>
      <w:r w:rsidRPr="00274EF6">
        <w:rPr>
          <w:rFonts w:ascii="Arial" w:hAnsi="Arial" w:cs="Arial"/>
          <w:b w:val="0"/>
          <w:bCs/>
          <w:sz w:val="22"/>
          <w:szCs w:val="22"/>
        </w:rPr>
        <w:t>inwentaryzację geodezyjną powykonawczą,</w:t>
      </w:r>
    </w:p>
    <w:p w14:paraId="76389C41" w14:textId="77777777" w:rsidR="00243AA3" w:rsidRPr="00274EF6" w:rsidRDefault="00243AA3" w:rsidP="001116A9">
      <w:pPr>
        <w:pStyle w:val="Tekstpodstawowy"/>
        <w:numPr>
          <w:ilvl w:val="0"/>
          <w:numId w:val="85"/>
        </w:numPr>
        <w:tabs>
          <w:tab w:val="left" w:pos="717"/>
        </w:tabs>
        <w:spacing w:line="240" w:lineRule="auto"/>
        <w:ind w:left="717" w:hanging="360"/>
        <w:rPr>
          <w:rFonts w:ascii="Arial" w:hAnsi="Arial" w:cs="Arial"/>
          <w:b w:val="0"/>
          <w:bCs/>
          <w:sz w:val="22"/>
          <w:szCs w:val="22"/>
        </w:rPr>
      </w:pPr>
      <w:r w:rsidRPr="00274EF6">
        <w:rPr>
          <w:rFonts w:ascii="Arial" w:hAnsi="Arial" w:cs="Arial"/>
          <w:b w:val="0"/>
          <w:bCs/>
          <w:sz w:val="22"/>
          <w:szCs w:val="22"/>
        </w:rPr>
        <w:t>protokoły odbiorów technicznych, atesty na wbudowane materiały</w:t>
      </w:r>
      <w:r w:rsidRPr="00274EF6">
        <w:rPr>
          <w:rFonts w:ascii="Arial" w:hAnsi="Arial" w:cs="Arial"/>
          <w:b w:val="0"/>
          <w:bCs/>
          <w:sz w:val="22"/>
          <w:szCs w:val="22"/>
        </w:rPr>
        <w:br/>
        <w:t>i urządzenia,</w:t>
      </w:r>
    </w:p>
    <w:p w14:paraId="74CF52A9" w14:textId="77777777" w:rsidR="00243AA3" w:rsidRPr="00274EF6" w:rsidRDefault="00243AA3" w:rsidP="001116A9">
      <w:pPr>
        <w:pStyle w:val="Tekstpodstawowy"/>
        <w:numPr>
          <w:ilvl w:val="0"/>
          <w:numId w:val="85"/>
        </w:numPr>
        <w:tabs>
          <w:tab w:val="left" w:pos="717"/>
        </w:tabs>
        <w:spacing w:line="240" w:lineRule="auto"/>
        <w:ind w:left="717" w:hanging="360"/>
        <w:rPr>
          <w:rFonts w:ascii="Arial" w:hAnsi="Arial" w:cs="Arial"/>
          <w:b w:val="0"/>
          <w:bCs/>
          <w:sz w:val="22"/>
          <w:szCs w:val="22"/>
        </w:rPr>
      </w:pPr>
      <w:r w:rsidRPr="00274EF6">
        <w:rPr>
          <w:rFonts w:ascii="Arial" w:hAnsi="Arial" w:cs="Arial"/>
          <w:b w:val="0"/>
          <w:bCs/>
          <w:sz w:val="22"/>
          <w:szCs w:val="22"/>
        </w:rPr>
        <w:t xml:space="preserve">dokumentację powykonawczą obiektu budowlanego ze wszystkimi zmianami dokonanymi w toku budowy, potwierdzonymi przez Kierownika Budowy </w:t>
      </w:r>
      <w:r w:rsidRPr="00274EF6">
        <w:rPr>
          <w:rFonts w:ascii="Arial" w:hAnsi="Arial" w:cs="Arial"/>
          <w:b w:val="0"/>
          <w:bCs/>
          <w:sz w:val="22"/>
          <w:szCs w:val="22"/>
        </w:rPr>
        <w:br/>
        <w:t>i Inspektora Nadzoru Inwestorskiego oraz nadzór autorski,</w:t>
      </w:r>
    </w:p>
    <w:p w14:paraId="50A310B5" w14:textId="77777777" w:rsidR="00243AA3" w:rsidRPr="00274EF6" w:rsidRDefault="00243AA3" w:rsidP="001116A9">
      <w:pPr>
        <w:pStyle w:val="Tekstpodstawowy"/>
        <w:numPr>
          <w:ilvl w:val="0"/>
          <w:numId w:val="85"/>
        </w:numPr>
        <w:tabs>
          <w:tab w:val="left" w:pos="717"/>
        </w:tabs>
        <w:spacing w:line="240" w:lineRule="auto"/>
        <w:ind w:left="717" w:hanging="360"/>
        <w:rPr>
          <w:rFonts w:ascii="Arial" w:hAnsi="Arial" w:cs="Arial"/>
          <w:b w:val="0"/>
          <w:bCs/>
          <w:sz w:val="22"/>
          <w:szCs w:val="22"/>
        </w:rPr>
      </w:pPr>
      <w:r w:rsidRPr="00274EF6">
        <w:rPr>
          <w:rFonts w:ascii="Arial" w:hAnsi="Arial" w:cs="Arial"/>
          <w:b w:val="0"/>
          <w:bCs/>
          <w:sz w:val="22"/>
          <w:szCs w:val="22"/>
        </w:rPr>
        <w:t>oświadczenie Kierownika Budowy o zgodności wykonania obiektu z projektem budowlanym i warunkami pozwolenia na budowę, obowiązującymi przepisami i Polskimi Normami,</w:t>
      </w:r>
    </w:p>
    <w:p w14:paraId="1AC4DE93" w14:textId="77777777" w:rsidR="00243AA3" w:rsidRPr="00274EF6" w:rsidRDefault="00243AA3" w:rsidP="001116A9">
      <w:pPr>
        <w:pStyle w:val="Tekstpodstawowy"/>
        <w:numPr>
          <w:ilvl w:val="0"/>
          <w:numId w:val="85"/>
        </w:numPr>
        <w:tabs>
          <w:tab w:val="left" w:pos="720"/>
        </w:tabs>
        <w:spacing w:line="240" w:lineRule="auto"/>
        <w:ind w:left="717" w:hanging="360"/>
        <w:rPr>
          <w:rFonts w:ascii="Arial" w:hAnsi="Arial" w:cs="Arial"/>
          <w:b w:val="0"/>
          <w:bCs/>
          <w:sz w:val="22"/>
          <w:szCs w:val="22"/>
        </w:rPr>
      </w:pPr>
      <w:r w:rsidRPr="00274EF6">
        <w:rPr>
          <w:rFonts w:ascii="Arial" w:hAnsi="Arial" w:cs="Arial"/>
          <w:b w:val="0"/>
          <w:bCs/>
          <w:sz w:val="22"/>
          <w:szCs w:val="22"/>
        </w:rPr>
        <w:lastRenderedPageBreak/>
        <w:t>protokoły badań i sprawdzeń.</w:t>
      </w:r>
    </w:p>
    <w:p w14:paraId="0D9B79AF" w14:textId="77777777"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protokole wskazuje się datę lub okres prowadzenia odbioru, datę zakończenia odbioru, datę zakończenia wykonywania robót objętych odbiorem oraz ewentualnie ustalone wady/braki i czynności dotyczące ich usuwania/uzupełniania.</w:t>
      </w:r>
    </w:p>
    <w:p w14:paraId="2097DE9B" w14:textId="77777777"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nie ujawnienia się wad lub braków w trakcie czynności odbiorowych za datę zakończenia wykonywania przedmiotu umowy i wykonania zamówienia uznaje się datę zgłoszenia gotowości do odbioru, a w innym przypadku datę zakończenia czynności odbiorowych.</w:t>
      </w:r>
    </w:p>
    <w:p w14:paraId="7D43A457" w14:textId="77777777"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Jeżeli w trakcie odbioru robót zostaną stwierdzone wady dające się usunąć, Zamawiający przerywa czynność odbioru i wyznacza Wykonawcy termin na ich usunięcie. </w:t>
      </w:r>
    </w:p>
    <w:p w14:paraId="27049B1D" w14:textId="77777777"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 fakcie usunięcia wad Wykonawca zawiadomi Zamawiającego pisemnie oraz wpisem do dziennika budowy, żądając jednocześnie wyznaczenia terminu wznowienia odbioru końcowego robót. W terminie trzech dni roboczych od daty otrzymania pisemnego zawiadomienia Wykonawcy – Zamawiający na piśmie zawiadomi Wykonawcę o terminie odbioru robót.</w:t>
      </w:r>
    </w:p>
    <w:p w14:paraId="76BF6499" w14:textId="77777777"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stwierdzenia podczas odbioru końcowego robót wad nie nadających się do usunięcia lub nie usuniętych Zamawiający może stosownie do swego wyboru:</w:t>
      </w:r>
    </w:p>
    <w:p w14:paraId="27834336" w14:textId="77777777" w:rsidR="007B7B23" w:rsidRPr="007B7B23" w:rsidRDefault="007B7B23" w:rsidP="00F23B51">
      <w:pPr>
        <w:pStyle w:val="Akapitzlist"/>
        <w:numPr>
          <w:ilvl w:val="2"/>
          <w:numId w:val="86"/>
        </w:numPr>
        <w:tabs>
          <w:tab w:val="left" w:pos="993"/>
        </w:tabs>
        <w:ind w:left="360" w:firstLine="207"/>
        <w:jc w:val="both"/>
        <w:rPr>
          <w:rFonts w:ascii="Arial" w:hAnsi="Arial" w:cs="Arial"/>
          <w:sz w:val="22"/>
          <w:szCs w:val="22"/>
        </w:rPr>
      </w:pPr>
      <w:bookmarkStart w:id="69" w:name="_Hlk505449044"/>
      <w:r w:rsidRPr="007B7B23">
        <w:rPr>
          <w:rFonts w:ascii="Arial" w:eastAsia="SimSun" w:hAnsi="Arial" w:cs="Arial"/>
          <w:kern w:val="3"/>
          <w:sz w:val="22"/>
          <w:szCs w:val="22"/>
          <w:lang w:eastAsia="zh-CN" w:bidi="hi-IN"/>
        </w:rPr>
        <w:t xml:space="preserve">odebrać przedmiot umowy </w:t>
      </w:r>
      <w:bookmarkEnd w:id="69"/>
      <w:r w:rsidRPr="007B7B23">
        <w:rPr>
          <w:rFonts w:ascii="Arial" w:eastAsia="SimSun" w:hAnsi="Arial" w:cs="Arial"/>
          <w:kern w:val="3"/>
          <w:sz w:val="22"/>
          <w:szCs w:val="22"/>
          <w:lang w:eastAsia="zh-CN" w:bidi="hi-IN"/>
        </w:rPr>
        <w:t>i</w:t>
      </w:r>
      <w:r w:rsidRPr="007B7B23">
        <w:rPr>
          <w:rFonts w:ascii="Arial" w:hAnsi="Arial" w:cs="Arial"/>
          <w:sz w:val="22"/>
          <w:szCs w:val="22"/>
        </w:rPr>
        <w:t xml:space="preserve"> obniżyć wynagrodzenie proporcjonalnie do zakresu rzeczowego przedmiotu odbioru zawierającego wady, jeżeli wady te umożliwiają użytkowanie przedmiotu umowy,</w:t>
      </w:r>
    </w:p>
    <w:p w14:paraId="71B62B62" w14:textId="77777777" w:rsidR="007B7B23" w:rsidRPr="00F23B51" w:rsidRDefault="007B7B23" w:rsidP="00F23B51">
      <w:pPr>
        <w:pStyle w:val="Akapitzlist"/>
        <w:numPr>
          <w:ilvl w:val="2"/>
          <w:numId w:val="86"/>
        </w:numPr>
        <w:tabs>
          <w:tab w:val="left" w:pos="993"/>
        </w:tabs>
        <w:ind w:left="360" w:firstLine="207"/>
        <w:jc w:val="both"/>
        <w:rPr>
          <w:rFonts w:ascii="Arial" w:eastAsia="SimSun" w:hAnsi="Arial" w:cs="Arial"/>
          <w:kern w:val="3"/>
          <w:sz w:val="22"/>
          <w:szCs w:val="22"/>
          <w:lang w:eastAsia="zh-CN" w:bidi="hi-IN"/>
        </w:rPr>
      </w:pPr>
      <w:r w:rsidRPr="007B7B23">
        <w:rPr>
          <w:rFonts w:ascii="Arial" w:eastAsia="SimSun" w:hAnsi="Arial" w:cs="Arial"/>
          <w:kern w:val="3"/>
          <w:sz w:val="22"/>
          <w:szCs w:val="22"/>
          <w:lang w:eastAsia="zh-CN" w:bidi="hi-IN"/>
        </w:rPr>
        <w:t>odebrać przedmiot umowy i</w:t>
      </w:r>
      <w:r w:rsidRPr="00F23B51">
        <w:rPr>
          <w:rFonts w:ascii="Arial" w:eastAsia="SimSun" w:hAnsi="Arial" w:cs="Arial"/>
          <w:kern w:val="3"/>
          <w:sz w:val="22"/>
          <w:szCs w:val="22"/>
          <w:lang w:eastAsia="zh-CN" w:bidi="hi-IN"/>
        </w:rPr>
        <w:t xml:space="preserve"> obniżyć wynagrodzenie o szacunkowy koszt usunięcia wad przez innego wykonawcę,</w:t>
      </w:r>
    </w:p>
    <w:p w14:paraId="74AB345A" w14:textId="77777777" w:rsidR="007B7B23" w:rsidRPr="00F23B51" w:rsidRDefault="007B7B23" w:rsidP="00F23B51">
      <w:pPr>
        <w:pStyle w:val="Akapitzlist"/>
        <w:numPr>
          <w:ilvl w:val="2"/>
          <w:numId w:val="86"/>
        </w:numPr>
        <w:tabs>
          <w:tab w:val="left" w:pos="993"/>
        </w:tabs>
        <w:ind w:left="360" w:firstLine="207"/>
        <w:jc w:val="both"/>
        <w:rPr>
          <w:rFonts w:ascii="Arial" w:eastAsia="SimSun" w:hAnsi="Arial" w:cs="Arial"/>
          <w:kern w:val="3"/>
          <w:sz w:val="22"/>
          <w:szCs w:val="22"/>
          <w:lang w:eastAsia="zh-CN" w:bidi="hi-IN"/>
        </w:rPr>
      </w:pPr>
      <w:r w:rsidRPr="00F23B51">
        <w:rPr>
          <w:rFonts w:ascii="Arial" w:eastAsia="SimSun" w:hAnsi="Arial" w:cs="Arial"/>
          <w:kern w:val="3"/>
          <w:sz w:val="22"/>
          <w:szCs w:val="22"/>
          <w:lang w:eastAsia="zh-CN" w:bidi="hi-IN"/>
        </w:rPr>
        <w:t>żądać wykonania przedmiotu odbioru po raz drugi jeżeli wady znacznie utrudniają lub uniemożliwiają użytkowanie przedmiotu umowy,</w:t>
      </w:r>
    </w:p>
    <w:p w14:paraId="6704544F" w14:textId="77777777" w:rsidR="007B7B23" w:rsidRPr="00F23B51" w:rsidRDefault="007B7B23" w:rsidP="00F23B51">
      <w:pPr>
        <w:pStyle w:val="Akapitzlist"/>
        <w:numPr>
          <w:ilvl w:val="2"/>
          <w:numId w:val="86"/>
        </w:numPr>
        <w:tabs>
          <w:tab w:val="left" w:pos="993"/>
        </w:tabs>
        <w:ind w:left="360" w:firstLine="207"/>
        <w:jc w:val="both"/>
        <w:rPr>
          <w:rFonts w:ascii="Arial" w:eastAsia="SimSun" w:hAnsi="Arial" w:cs="Arial"/>
          <w:kern w:val="3"/>
          <w:sz w:val="22"/>
          <w:szCs w:val="22"/>
          <w:lang w:eastAsia="zh-CN" w:bidi="hi-IN"/>
        </w:rPr>
      </w:pPr>
      <w:r w:rsidRPr="007B7B23">
        <w:rPr>
          <w:rFonts w:ascii="Arial" w:eastAsia="SimSun" w:hAnsi="Arial" w:cs="Arial"/>
          <w:kern w:val="3"/>
          <w:sz w:val="22"/>
          <w:szCs w:val="22"/>
          <w:lang w:eastAsia="zh-CN" w:bidi="hi-IN"/>
        </w:rPr>
        <w:t xml:space="preserve">odebrać przedmiot umowy, ustalić wady do usunięcia w ramach rękojmi i </w:t>
      </w:r>
      <w:r w:rsidRPr="00F23B51">
        <w:rPr>
          <w:rFonts w:ascii="Arial" w:eastAsia="SimSun" w:hAnsi="Arial" w:cs="Arial"/>
          <w:kern w:val="3"/>
          <w:sz w:val="22"/>
          <w:szCs w:val="22"/>
          <w:lang w:eastAsia="zh-CN" w:bidi="hi-IN"/>
        </w:rPr>
        <w:t>żądać wydłużenia okresu rękojmi i gwarancji,</w:t>
      </w:r>
    </w:p>
    <w:p w14:paraId="2C233F08" w14:textId="77777777" w:rsidR="007B7B23" w:rsidRPr="00F23B51" w:rsidRDefault="007B7B23" w:rsidP="00F23B51">
      <w:pPr>
        <w:pStyle w:val="Akapitzlist"/>
        <w:numPr>
          <w:ilvl w:val="2"/>
          <w:numId w:val="86"/>
        </w:numPr>
        <w:tabs>
          <w:tab w:val="left" w:pos="993"/>
        </w:tabs>
        <w:ind w:left="360" w:firstLine="207"/>
        <w:jc w:val="both"/>
        <w:rPr>
          <w:rFonts w:ascii="Arial" w:eastAsia="SimSun" w:hAnsi="Arial" w:cs="Arial"/>
          <w:kern w:val="3"/>
          <w:sz w:val="22"/>
          <w:szCs w:val="22"/>
          <w:lang w:eastAsia="zh-CN" w:bidi="hi-IN"/>
        </w:rPr>
      </w:pPr>
      <w:r w:rsidRPr="00F23B51">
        <w:rPr>
          <w:rFonts w:ascii="Arial" w:eastAsia="SimSun" w:hAnsi="Arial" w:cs="Arial"/>
          <w:kern w:val="3"/>
          <w:sz w:val="22"/>
          <w:szCs w:val="22"/>
          <w:lang w:eastAsia="zh-CN" w:bidi="hi-IN"/>
        </w:rPr>
        <w:t>odstąpić od umowy,</w:t>
      </w:r>
    </w:p>
    <w:p w14:paraId="5F35D1B3" w14:textId="77777777" w:rsidR="00243AA3" w:rsidRPr="00F23B51" w:rsidRDefault="007B7B23" w:rsidP="00F23B51">
      <w:pPr>
        <w:pStyle w:val="Akapitzlist"/>
        <w:numPr>
          <w:ilvl w:val="2"/>
          <w:numId w:val="86"/>
        </w:numPr>
        <w:tabs>
          <w:tab w:val="left" w:pos="993"/>
        </w:tabs>
        <w:ind w:left="360" w:firstLine="207"/>
        <w:jc w:val="both"/>
        <w:rPr>
          <w:rFonts w:ascii="Arial" w:eastAsia="SimSun" w:hAnsi="Arial" w:cs="Arial"/>
          <w:kern w:val="3"/>
          <w:sz w:val="22"/>
          <w:szCs w:val="22"/>
          <w:lang w:eastAsia="zh-CN" w:bidi="hi-IN"/>
        </w:rPr>
      </w:pPr>
      <w:r w:rsidRPr="007B7B23">
        <w:rPr>
          <w:rFonts w:ascii="Arial" w:eastAsia="SimSun" w:hAnsi="Arial" w:cs="Arial"/>
          <w:kern w:val="3"/>
          <w:sz w:val="22"/>
          <w:szCs w:val="22"/>
          <w:lang w:eastAsia="zh-CN" w:bidi="hi-IN"/>
        </w:rPr>
        <w:t>odebrać niewadliwy przedmiot umowy i</w:t>
      </w:r>
      <w:r w:rsidRPr="00F23B51">
        <w:rPr>
          <w:rFonts w:ascii="Arial" w:eastAsia="SimSun" w:hAnsi="Arial" w:cs="Arial"/>
          <w:kern w:val="3"/>
          <w:sz w:val="22"/>
          <w:szCs w:val="22"/>
          <w:lang w:eastAsia="zh-CN" w:bidi="hi-IN"/>
        </w:rPr>
        <w:t xml:space="preserve"> </w:t>
      </w:r>
      <w:r w:rsidRPr="007B7B23">
        <w:rPr>
          <w:rFonts w:ascii="Arial" w:eastAsia="SimSun" w:hAnsi="Arial" w:cs="Arial"/>
          <w:kern w:val="3"/>
          <w:sz w:val="22"/>
          <w:szCs w:val="22"/>
          <w:lang w:eastAsia="zh-CN" w:bidi="hi-IN"/>
        </w:rPr>
        <w:t>zlecić na koszt Wykonawcy usunięcie zastępcze wadliwej części robót.</w:t>
      </w:r>
    </w:p>
    <w:p w14:paraId="2EBA97EB" w14:textId="77777777" w:rsidR="00054732" w:rsidRPr="00022910" w:rsidRDefault="00243AA3" w:rsidP="00022910">
      <w:pPr>
        <w:pStyle w:val="Akapitzlist"/>
        <w:numPr>
          <w:ilvl w:val="2"/>
          <w:numId w:val="4"/>
        </w:numPr>
        <w:shd w:val="clear" w:color="auto" w:fill="FFFFFF"/>
        <w:tabs>
          <w:tab w:val="left" w:pos="284"/>
        </w:tabs>
        <w:ind w:left="284" w:hanging="426"/>
        <w:jc w:val="both"/>
        <w:rPr>
          <w:rFonts w:ascii="Arial" w:hAnsi="Arial" w:cs="Arial"/>
          <w:sz w:val="22"/>
          <w:szCs w:val="22"/>
        </w:rPr>
      </w:pPr>
      <w:r w:rsidRPr="007B7B23">
        <w:rPr>
          <w:rFonts w:ascii="Arial" w:hAnsi="Arial" w:cs="Arial"/>
          <w:sz w:val="22"/>
          <w:szCs w:val="22"/>
        </w:rPr>
        <w:t>Zamawiający wyznacza terminy przeglądu wykonanego przedmiotu umowy po odbiorze końcowym robót w okresie gwarancji, a w razie stwierdzenia wad i usterek także termin ich usunięcia.</w:t>
      </w:r>
    </w:p>
    <w:p w14:paraId="4762EEAF" w14:textId="77777777" w:rsidR="00243AA3" w:rsidRPr="007B7B23" w:rsidRDefault="00243AA3" w:rsidP="001116A9">
      <w:pPr>
        <w:pStyle w:val="Akapitzlist"/>
        <w:numPr>
          <w:ilvl w:val="0"/>
          <w:numId w:val="97"/>
        </w:numPr>
        <w:shd w:val="clear" w:color="auto" w:fill="FFFFFF"/>
        <w:ind w:left="284" w:hanging="426"/>
        <w:jc w:val="both"/>
        <w:rPr>
          <w:rFonts w:ascii="Arial" w:hAnsi="Arial" w:cs="Arial"/>
          <w:sz w:val="22"/>
          <w:szCs w:val="22"/>
        </w:rPr>
      </w:pPr>
      <w:r w:rsidRPr="007B7B23">
        <w:rPr>
          <w:rFonts w:ascii="Arial" w:hAnsi="Arial" w:cs="Arial"/>
          <w:sz w:val="22"/>
          <w:szCs w:val="22"/>
        </w:rPr>
        <w:t>Odbiór ostateczny zostanie przeprowadzony w terminie nie późniejszym niż 14 dni przed upływem okresu gwarancyjnego określonego w umowie i będzie polegał na sprawdzeniu usunięcia wad stwierdzonych po odbiorze końcowym oraz wad powstałych i ujawnionych w okresie gwarancyjnym. Zamawiający wyznaczy także termin protokólarnego usunięcia tych wad.</w:t>
      </w:r>
    </w:p>
    <w:p w14:paraId="396B8106" w14:textId="77777777" w:rsidR="00243AA3" w:rsidRPr="007B7B23" w:rsidRDefault="00243AA3" w:rsidP="001116A9">
      <w:pPr>
        <w:pStyle w:val="Akapitzlist"/>
        <w:numPr>
          <w:ilvl w:val="0"/>
          <w:numId w:val="97"/>
        </w:numPr>
        <w:shd w:val="clear" w:color="auto" w:fill="FFFFFF"/>
        <w:tabs>
          <w:tab w:val="left" w:pos="284"/>
        </w:tabs>
        <w:ind w:left="284" w:hanging="340"/>
        <w:jc w:val="both"/>
        <w:rPr>
          <w:rFonts w:ascii="Arial" w:hAnsi="Arial" w:cs="Arial"/>
          <w:sz w:val="22"/>
          <w:szCs w:val="22"/>
        </w:rPr>
      </w:pPr>
      <w:r w:rsidRPr="007B7B23">
        <w:rPr>
          <w:rFonts w:ascii="Arial" w:hAnsi="Arial" w:cs="Arial"/>
          <w:sz w:val="22"/>
          <w:szCs w:val="22"/>
        </w:rPr>
        <w:t>Wszystkie czynności związane z odbiorem robót wymagają formy pisemnej - protokołu podpisanego przez strony, pod rygorem nieważności.</w:t>
      </w:r>
    </w:p>
    <w:p w14:paraId="6C4187A9" w14:textId="77777777" w:rsidR="00243AA3" w:rsidRPr="007B7B23" w:rsidRDefault="00243AA3" w:rsidP="00F23B51">
      <w:pPr>
        <w:pStyle w:val="Akapitzlist"/>
        <w:numPr>
          <w:ilvl w:val="0"/>
          <w:numId w:val="97"/>
        </w:numPr>
        <w:shd w:val="clear" w:color="auto" w:fill="FFFFFF"/>
        <w:tabs>
          <w:tab w:val="left" w:pos="284"/>
        </w:tabs>
        <w:ind w:left="284" w:hanging="340"/>
        <w:jc w:val="both"/>
        <w:rPr>
          <w:rFonts w:ascii="Arial" w:hAnsi="Arial" w:cs="Arial"/>
          <w:sz w:val="22"/>
          <w:szCs w:val="22"/>
        </w:rPr>
      </w:pPr>
      <w:r w:rsidRPr="007B7B23">
        <w:rPr>
          <w:rFonts w:ascii="Arial" w:hAnsi="Arial" w:cs="Arial"/>
          <w:sz w:val="22"/>
          <w:szCs w:val="22"/>
        </w:rPr>
        <w:t>Odbiór gwarancyjny odbywa się w każdym przypadku zgłoszenia przez Zamawiającego wad w okresie gwarancji i rękojmi.</w:t>
      </w:r>
    </w:p>
    <w:p w14:paraId="28FE5F59" w14:textId="77777777" w:rsidR="005F1016" w:rsidRPr="003134D0" w:rsidRDefault="00243AA3" w:rsidP="003134D0">
      <w:pPr>
        <w:pStyle w:val="Akapitzlist"/>
        <w:numPr>
          <w:ilvl w:val="0"/>
          <w:numId w:val="97"/>
        </w:numPr>
        <w:shd w:val="clear" w:color="auto" w:fill="FFFFFF"/>
        <w:tabs>
          <w:tab w:val="left" w:pos="284"/>
        </w:tabs>
        <w:ind w:left="284" w:hanging="340"/>
        <w:jc w:val="both"/>
        <w:rPr>
          <w:rFonts w:ascii="Arial" w:hAnsi="Arial" w:cs="Arial"/>
          <w:sz w:val="22"/>
          <w:szCs w:val="22"/>
        </w:rPr>
      </w:pPr>
      <w:r w:rsidRPr="007B7B23">
        <w:rPr>
          <w:rFonts w:ascii="Arial" w:hAnsi="Arial" w:cs="Arial"/>
          <w:sz w:val="22"/>
          <w:szCs w:val="22"/>
        </w:rPr>
        <w:t>Do odbioru gwarancyjnego i ostatecznego stosuje się odpowiednio postanowienia dotyczące odbioru końcowego.</w:t>
      </w:r>
    </w:p>
    <w:p w14:paraId="419CA409" w14:textId="77777777" w:rsidR="009F2991" w:rsidRDefault="009F2991" w:rsidP="00243AA3">
      <w:pPr>
        <w:pStyle w:val="Tekstpodstawowy"/>
        <w:spacing w:line="240" w:lineRule="auto"/>
        <w:jc w:val="center"/>
        <w:rPr>
          <w:rFonts w:ascii="Arial" w:hAnsi="Arial" w:cs="Arial"/>
          <w:sz w:val="22"/>
          <w:szCs w:val="22"/>
        </w:rPr>
      </w:pPr>
    </w:p>
    <w:p w14:paraId="314DCAC8" w14:textId="77777777"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14</w:t>
      </w:r>
    </w:p>
    <w:p w14:paraId="10692883" w14:textId="77777777" w:rsidR="00243AA3" w:rsidRDefault="00243AA3" w:rsidP="003134D0">
      <w:pPr>
        <w:pStyle w:val="Tekstpodstawowy"/>
        <w:spacing w:line="276" w:lineRule="auto"/>
        <w:jc w:val="center"/>
        <w:rPr>
          <w:rFonts w:ascii="Arial" w:hAnsi="Arial" w:cs="Arial"/>
          <w:sz w:val="22"/>
          <w:szCs w:val="22"/>
        </w:rPr>
      </w:pPr>
      <w:r w:rsidRPr="00274EF6">
        <w:rPr>
          <w:rFonts w:ascii="Arial" w:hAnsi="Arial" w:cs="Arial"/>
          <w:sz w:val="22"/>
          <w:szCs w:val="22"/>
        </w:rPr>
        <w:t>ZMIANY UMOWY</w:t>
      </w:r>
    </w:p>
    <w:p w14:paraId="2D43D281" w14:textId="77777777" w:rsidR="009F2991" w:rsidRPr="00274EF6" w:rsidRDefault="009F2991" w:rsidP="003134D0">
      <w:pPr>
        <w:pStyle w:val="Tekstpodstawowy"/>
        <w:spacing w:line="276" w:lineRule="auto"/>
        <w:jc w:val="center"/>
        <w:rPr>
          <w:rFonts w:ascii="Arial" w:hAnsi="Arial" w:cs="Arial"/>
          <w:sz w:val="22"/>
          <w:szCs w:val="22"/>
        </w:rPr>
      </w:pPr>
    </w:p>
    <w:p w14:paraId="1DEF5916" w14:textId="77777777" w:rsidR="00243AA3" w:rsidRPr="00274EF6" w:rsidRDefault="00243AA3" w:rsidP="001116A9">
      <w:pPr>
        <w:pStyle w:val="Akapitzlist"/>
        <w:widowControl w:val="0"/>
        <w:numPr>
          <w:ilvl w:val="1"/>
          <w:numId w:val="91"/>
        </w:numPr>
        <w:suppressAutoHyphens/>
        <w:autoSpaceDN w:val="0"/>
        <w:jc w:val="both"/>
        <w:rPr>
          <w:rFonts w:ascii="Arial" w:hAnsi="Arial" w:cs="Arial"/>
          <w:sz w:val="22"/>
          <w:szCs w:val="22"/>
        </w:rPr>
      </w:pPr>
      <w:r w:rsidRPr="00274EF6">
        <w:rPr>
          <w:rFonts w:ascii="Arial" w:hAnsi="Arial" w:cs="Arial"/>
          <w:sz w:val="22"/>
          <w:szCs w:val="22"/>
        </w:rPr>
        <w:t>Zmiana nieistotnych postanowień zawartej umowy w stosunku do treści oferty, na podstawie której dokonano wyboru wykonawcy może nastąpić wyłącznie za zgodą obustronną wyrażoną na piśmie pod rygorem nieważności.</w:t>
      </w:r>
    </w:p>
    <w:p w14:paraId="023959A4" w14:textId="77777777" w:rsidR="00243AA3" w:rsidRPr="00274EF6" w:rsidRDefault="00243AA3" w:rsidP="001116A9">
      <w:pPr>
        <w:pStyle w:val="Akapitzlist"/>
        <w:widowControl w:val="0"/>
        <w:numPr>
          <w:ilvl w:val="1"/>
          <w:numId w:val="91"/>
        </w:numPr>
        <w:suppressAutoHyphens/>
        <w:autoSpaceDN w:val="0"/>
        <w:jc w:val="both"/>
        <w:rPr>
          <w:rFonts w:ascii="Arial" w:hAnsi="Arial" w:cs="Arial"/>
          <w:sz w:val="22"/>
          <w:szCs w:val="22"/>
        </w:rPr>
      </w:pPr>
      <w:r w:rsidRPr="00274EF6">
        <w:rPr>
          <w:rFonts w:ascii="Arial" w:hAnsi="Arial" w:cs="Arial"/>
          <w:sz w:val="22"/>
          <w:szCs w:val="22"/>
        </w:rPr>
        <w:t>Zamawiający przewiduje możliwość dokonania zmian postanowień umowy zawartej z wybranym Wykonawcą w następujących przypadkach:</w:t>
      </w:r>
    </w:p>
    <w:p w14:paraId="6D30A857" w14:textId="77777777" w:rsidR="00243AA3" w:rsidRPr="00274EF6" w:rsidRDefault="00243AA3" w:rsidP="001116A9">
      <w:pPr>
        <w:pStyle w:val="Akapitzlist"/>
        <w:widowControl w:val="0"/>
        <w:numPr>
          <w:ilvl w:val="0"/>
          <w:numId w:val="92"/>
        </w:numPr>
        <w:suppressAutoHyphens/>
        <w:autoSpaceDN w:val="0"/>
        <w:jc w:val="both"/>
        <w:rPr>
          <w:rFonts w:ascii="Arial" w:hAnsi="Arial" w:cs="Arial"/>
          <w:sz w:val="22"/>
          <w:szCs w:val="22"/>
        </w:rPr>
      </w:pPr>
      <w:r w:rsidRPr="00274EF6">
        <w:rPr>
          <w:rFonts w:ascii="Arial" w:hAnsi="Arial" w:cs="Arial"/>
          <w:sz w:val="22"/>
          <w:szCs w:val="22"/>
        </w:rPr>
        <w:lastRenderedPageBreak/>
        <w:t>gdy nie można było przewidzieć w chwili zawarcia umowy, Zamawiający dopuszcza możliwość niezrealizowania pełnego zakresu przedmiotu zamówienia wraz z odpowiednim zmniejszeniem wynagrodzenia umownego;</w:t>
      </w:r>
    </w:p>
    <w:p w14:paraId="7EB7018C" w14:textId="77777777" w:rsidR="00243AA3" w:rsidRPr="00274EF6" w:rsidRDefault="00243AA3" w:rsidP="001116A9">
      <w:pPr>
        <w:pStyle w:val="Akapitzlist"/>
        <w:widowControl w:val="0"/>
        <w:numPr>
          <w:ilvl w:val="0"/>
          <w:numId w:val="92"/>
        </w:numPr>
        <w:suppressAutoHyphens/>
        <w:autoSpaceDN w:val="0"/>
        <w:jc w:val="both"/>
        <w:rPr>
          <w:rFonts w:ascii="Arial" w:hAnsi="Arial" w:cs="Arial"/>
          <w:sz w:val="22"/>
          <w:szCs w:val="22"/>
        </w:rPr>
      </w:pPr>
      <w:r w:rsidRPr="00274EF6">
        <w:rPr>
          <w:rFonts w:ascii="Arial" w:hAnsi="Arial" w:cs="Arial"/>
          <w:sz w:val="22"/>
          <w:szCs w:val="22"/>
        </w:rPr>
        <w:t>gdy z przyczyn niezależnych od Zamawiającego nie jest możliwe dochowanie umownego terminu wykonania umowy z powodu nadzwyczajnych warunków atmosferycznych związanych z wystąpieniem:</w:t>
      </w:r>
    </w:p>
    <w:p w14:paraId="4DC35703" w14:textId="77777777" w:rsidR="00243AA3" w:rsidRPr="00274EF6" w:rsidRDefault="00243AA3" w:rsidP="00243AA3">
      <w:pPr>
        <w:widowControl w:val="0"/>
        <w:suppressAutoHyphens/>
        <w:autoSpaceDN w:val="0"/>
        <w:ind w:firstLine="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ba) klęski żywiołowej,</w:t>
      </w:r>
    </w:p>
    <w:p w14:paraId="59EDF15E" w14:textId="77777777" w:rsidR="00243AA3" w:rsidRPr="00274EF6" w:rsidRDefault="00243AA3" w:rsidP="00243AA3">
      <w:pPr>
        <w:widowControl w:val="0"/>
        <w:suppressAutoHyphens/>
        <w:autoSpaceDN w:val="0"/>
        <w:ind w:left="709"/>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bb) wystąpieniem nietypowych dla klimatu polskiego warunków atmosferycznych odbiegających od typowych, szczególnie niesprzyjających, uniemożliwiających prowadzenie zamówień/robót budowlanych zgodnie z technologią ich wykonywania, przeprowadzanie prób i sprawdzeń, dokonywanie odbiorów, np. gradobicia, trąby powietrzne, zjawiska niestandardowe w klimacie polskim potwierdzonych w dzienniku budowy przez kierownika budowy, inspektora nadzoru inwestorskiego i Zamawiającego;</w:t>
      </w:r>
    </w:p>
    <w:p w14:paraId="185196D7" w14:textId="77777777" w:rsidR="00243AA3" w:rsidRPr="00274EF6" w:rsidRDefault="00243AA3" w:rsidP="001116A9">
      <w:pPr>
        <w:pStyle w:val="Akapitzlist"/>
        <w:widowControl w:val="0"/>
        <w:numPr>
          <w:ilvl w:val="0"/>
          <w:numId w:val="92"/>
        </w:numPr>
        <w:suppressAutoHyphens/>
        <w:autoSpaceDN w:val="0"/>
        <w:jc w:val="both"/>
        <w:rPr>
          <w:rFonts w:ascii="Arial" w:eastAsia="SimSun" w:hAnsi="Arial" w:cs="Arial"/>
          <w:kern w:val="3"/>
          <w:sz w:val="22"/>
          <w:szCs w:val="22"/>
          <w:lang w:eastAsia="zh-CN" w:bidi="hi-IN"/>
        </w:rPr>
      </w:pPr>
      <w:r w:rsidRPr="00274EF6">
        <w:rPr>
          <w:rFonts w:ascii="Arial" w:hAnsi="Arial" w:cs="Arial"/>
          <w:sz w:val="22"/>
          <w:szCs w:val="22"/>
        </w:rPr>
        <w:t>gdy na skutek konieczności wykonania innych zamówień lub robót, których wykonanie jest niezbędne dla prawidłowego wykonania oraz zakończenia podstawowego przedmiotu zamówienia nie jest możliwe dochowanie umownego terminu wykonania zamówienia wraz ze wszystkimi konsekwencjami występującymi w związku z przedłużeniem tego terminu;</w:t>
      </w:r>
    </w:p>
    <w:p w14:paraId="0D147AF8" w14:textId="77777777" w:rsidR="00243AA3" w:rsidRPr="00274EF6" w:rsidRDefault="00243AA3" w:rsidP="001116A9">
      <w:pPr>
        <w:pStyle w:val="Akapitzlist"/>
        <w:widowControl w:val="0"/>
        <w:numPr>
          <w:ilvl w:val="0"/>
          <w:numId w:val="92"/>
        </w:numPr>
        <w:suppressAutoHyphens/>
        <w:autoSpaceDN w:val="0"/>
        <w:jc w:val="both"/>
        <w:rPr>
          <w:rFonts w:ascii="Arial" w:hAnsi="Arial" w:cs="Arial"/>
          <w:sz w:val="22"/>
          <w:szCs w:val="22"/>
        </w:rPr>
      </w:pPr>
      <w:r w:rsidRPr="00274EF6">
        <w:rPr>
          <w:rFonts w:ascii="Arial" w:hAnsi="Arial" w:cs="Arial"/>
          <w:sz w:val="22"/>
          <w:szCs w:val="22"/>
        </w:rPr>
        <w:t>gdy konieczność dokonania zmiany wynika ze zmiany przepisów prawa Unii Europejskiej lub prawa krajowego powodujących konieczność dostosowania dokumentacji do zmiany przepisów, które nastąpiły w trakcie realizacji zamówienia;</w:t>
      </w:r>
    </w:p>
    <w:p w14:paraId="65BE2CCC" w14:textId="77777777" w:rsidR="00243AA3" w:rsidRPr="00274EF6" w:rsidRDefault="00243AA3" w:rsidP="001116A9">
      <w:pPr>
        <w:pStyle w:val="Akapitzlist"/>
        <w:widowControl w:val="0"/>
        <w:numPr>
          <w:ilvl w:val="0"/>
          <w:numId w:val="92"/>
        </w:numPr>
        <w:suppressAutoHyphens/>
        <w:autoSpaceDN w:val="0"/>
        <w:jc w:val="both"/>
        <w:rPr>
          <w:rFonts w:ascii="Arial" w:hAnsi="Arial" w:cs="Arial"/>
          <w:sz w:val="22"/>
          <w:szCs w:val="22"/>
        </w:rPr>
      </w:pPr>
      <w:r w:rsidRPr="00274EF6">
        <w:rPr>
          <w:rFonts w:ascii="Arial" w:hAnsi="Arial" w:cs="Arial"/>
          <w:sz w:val="22"/>
          <w:szCs w:val="22"/>
        </w:rPr>
        <w:t>gdy konieczność dokonania zmiany wynika ze zmiany sposobu spełnienia świadczenia, zmiany parametrów realizowanego zamówienia, zmian technologicznych, w szczególności: konieczność realizacji projektu przy zastosowaniu innych rozwiązań technicznych/technologicznych, materiałowych niż wskazane w dokumentacji projektowej, w sytuacji gdy zastosowanie przewidzianych rozwiązań groziłoby niewykonaniem lub wadliwym wykonaniem projektu bądź ze względu na zmiany obowiązującego prawa;</w:t>
      </w:r>
    </w:p>
    <w:p w14:paraId="4BC96A7F" w14:textId="77777777" w:rsidR="00243AA3" w:rsidRPr="00274EF6" w:rsidRDefault="00243AA3" w:rsidP="001116A9">
      <w:pPr>
        <w:pStyle w:val="Akapitzlist"/>
        <w:widowControl w:val="0"/>
        <w:numPr>
          <w:ilvl w:val="0"/>
          <w:numId w:val="92"/>
        </w:numPr>
        <w:suppressAutoHyphens/>
        <w:autoSpaceDN w:val="0"/>
        <w:jc w:val="both"/>
        <w:rPr>
          <w:rFonts w:ascii="Arial" w:hAnsi="Arial" w:cs="Arial"/>
          <w:sz w:val="22"/>
          <w:szCs w:val="22"/>
        </w:rPr>
      </w:pPr>
      <w:r w:rsidRPr="00274EF6">
        <w:rPr>
          <w:rFonts w:ascii="Arial" w:hAnsi="Arial" w:cs="Arial"/>
          <w:sz w:val="22"/>
          <w:szCs w:val="22"/>
        </w:rPr>
        <w:t>gdy konieczność dokonania zmiany wynika ze zmiany osób wskazanych w ofercie, które będą uczestniczyć w wykonywaniu zamówienia, na inne osoby pod warunkiem, że nowe osoby będą spełniać wymagania (warunki) opisane dla tej osoby w specyfikacji istotnych warunków zamówienia w postępowaniu o udzielenie zamówienia publicznego i będą zatrudnione na warunkach nie gorszych niż zawartych w specyfikacji istotnych warunków zamówienia;</w:t>
      </w:r>
    </w:p>
    <w:p w14:paraId="0907628E" w14:textId="77777777" w:rsidR="00243AA3" w:rsidRPr="00274EF6" w:rsidRDefault="00243AA3" w:rsidP="001116A9">
      <w:pPr>
        <w:pStyle w:val="Akapitzlist"/>
        <w:widowControl w:val="0"/>
        <w:numPr>
          <w:ilvl w:val="0"/>
          <w:numId w:val="92"/>
        </w:numPr>
        <w:suppressAutoHyphens/>
        <w:autoSpaceDN w:val="0"/>
        <w:jc w:val="both"/>
        <w:rPr>
          <w:rFonts w:ascii="Arial" w:hAnsi="Arial" w:cs="Arial"/>
          <w:sz w:val="22"/>
          <w:szCs w:val="22"/>
        </w:rPr>
      </w:pPr>
      <w:r w:rsidRPr="00274EF6">
        <w:rPr>
          <w:rFonts w:ascii="Arial" w:hAnsi="Arial" w:cs="Arial"/>
          <w:sz w:val="22"/>
          <w:szCs w:val="22"/>
        </w:rPr>
        <w:t>gdy konieczność dokonania zmiany wynika ze zmiany albo rezygnacji z podwykonawcy na którego zasoby Wykonawca powoływał się, w celu wykazania spełniania warunków udziału w postępowaniu, pod warunkiem wykazania Zamawiającemu, iż proponowany inny podwykonawca lub Wykonawca samodzielnie spełnia je w stopniu nie mniejszym niż wymagany w trakcie postępowania o udzielenie zamówienia,</w:t>
      </w:r>
    </w:p>
    <w:p w14:paraId="7B5CA1F2" w14:textId="77777777" w:rsidR="00243AA3" w:rsidRPr="00274EF6" w:rsidRDefault="00243AA3" w:rsidP="001116A9">
      <w:pPr>
        <w:pStyle w:val="Akapitzlist"/>
        <w:widowControl w:val="0"/>
        <w:numPr>
          <w:ilvl w:val="0"/>
          <w:numId w:val="92"/>
        </w:numPr>
        <w:suppressAutoHyphens/>
        <w:autoSpaceDN w:val="0"/>
        <w:jc w:val="both"/>
        <w:rPr>
          <w:rFonts w:ascii="Arial" w:hAnsi="Arial" w:cs="Arial"/>
          <w:sz w:val="22"/>
          <w:szCs w:val="22"/>
        </w:rPr>
      </w:pPr>
      <w:r w:rsidRPr="00274EF6">
        <w:rPr>
          <w:rFonts w:ascii="Arial" w:hAnsi="Arial" w:cs="Arial"/>
          <w:sz w:val="22"/>
          <w:szCs w:val="22"/>
        </w:rPr>
        <w:t>gdy niedotrzymanie pierwotnego terminu realizacji umowy, stanowi konsekwencję działania sił wyższych niezależnych od wykonawcy, nie stanowiących jego i podwykonawców problemów organizacyjnych, których nie można było przewidzieć, poza zdarzeniami zwykłymi – zamawiający dopuszcza możliwość przedłużenia terminu realizacji umowy o czas niezbędny do usunięcia konsekwencji działania siły wyższej; siła wyższa, o której mowa wyżej jest to zdarzenie niezależne od wykonawcy, nie stanowiące jego problemów organizacyjnych, którego strony umowy nie mogły przewidzieć, któremu nie mogły zapobiec ani któremu nie mogły przeciwdziałać, a które uniemożliwiają wykonawcy wykonanie w części lub w całości jego zobowiązania wynikającego z niniejszej umowy;</w:t>
      </w:r>
    </w:p>
    <w:p w14:paraId="2BBDC23E" w14:textId="77777777" w:rsidR="00243AA3" w:rsidRPr="00274EF6" w:rsidRDefault="00243AA3" w:rsidP="001116A9">
      <w:pPr>
        <w:pStyle w:val="Akapitzlist"/>
        <w:widowControl w:val="0"/>
        <w:numPr>
          <w:ilvl w:val="0"/>
          <w:numId w:val="92"/>
        </w:numPr>
        <w:suppressAutoHyphens/>
        <w:autoSpaceDN w:val="0"/>
        <w:jc w:val="both"/>
        <w:rPr>
          <w:rFonts w:ascii="Arial" w:hAnsi="Arial" w:cs="Arial"/>
          <w:sz w:val="22"/>
          <w:szCs w:val="22"/>
        </w:rPr>
      </w:pPr>
      <w:r w:rsidRPr="00274EF6">
        <w:rPr>
          <w:rFonts w:ascii="Arial" w:hAnsi="Arial" w:cs="Arial"/>
          <w:sz w:val="22"/>
          <w:szCs w:val="22"/>
        </w:rPr>
        <w:t>gdy zmiany będą korzystne dla Zamawiającego i nie będą:</w:t>
      </w:r>
    </w:p>
    <w:p w14:paraId="29D18BC8" w14:textId="77777777" w:rsidR="00243AA3" w:rsidRPr="00274EF6" w:rsidRDefault="004E2660" w:rsidP="00243AA3">
      <w:pPr>
        <w:widowControl w:val="0"/>
        <w:suppressAutoHyphens/>
        <w:autoSpaceDN w:val="0"/>
        <w:ind w:left="360" w:firstLine="708"/>
        <w:jc w:val="both"/>
        <w:textAlignment w:val="baseline"/>
        <w:rPr>
          <w:rFonts w:ascii="Arial" w:eastAsia="SimSun" w:hAnsi="Arial" w:cs="Arial"/>
          <w:kern w:val="3"/>
          <w:sz w:val="22"/>
          <w:szCs w:val="22"/>
          <w:lang w:eastAsia="zh-CN" w:bidi="hi-IN"/>
        </w:rPr>
      </w:pPr>
      <w:r>
        <w:rPr>
          <w:rFonts w:ascii="Arial" w:eastAsia="SimSun" w:hAnsi="Arial" w:cs="Arial"/>
          <w:kern w:val="3"/>
          <w:sz w:val="22"/>
          <w:szCs w:val="22"/>
          <w:lang w:eastAsia="zh-CN" w:bidi="hi-IN"/>
        </w:rPr>
        <w:t>i</w:t>
      </w:r>
      <w:r w:rsidR="00243AA3" w:rsidRPr="00274EF6">
        <w:rPr>
          <w:rFonts w:ascii="Arial" w:eastAsia="SimSun" w:hAnsi="Arial" w:cs="Arial"/>
          <w:kern w:val="3"/>
          <w:sz w:val="22"/>
          <w:szCs w:val="22"/>
          <w:lang w:eastAsia="zh-CN" w:bidi="hi-IN"/>
        </w:rPr>
        <w:t xml:space="preserve">a) wprowadzały warunków, które gdyby zostały ujęte w ramach procedury przetargowej udzielenia zamówienia umożliwiłyby dopuszczenie innych ofert niż ta, która </w:t>
      </w:r>
      <w:r w:rsidR="00243AA3" w:rsidRPr="00274EF6">
        <w:rPr>
          <w:rFonts w:ascii="Arial" w:eastAsia="SimSun" w:hAnsi="Arial" w:cs="Arial"/>
          <w:kern w:val="3"/>
          <w:sz w:val="22"/>
          <w:szCs w:val="22"/>
          <w:lang w:eastAsia="zh-CN" w:bidi="hi-IN"/>
        </w:rPr>
        <w:lastRenderedPageBreak/>
        <w:t>została pierwotnie dopuszczona;</w:t>
      </w:r>
    </w:p>
    <w:p w14:paraId="66EC4787" w14:textId="77777777" w:rsidR="00243AA3" w:rsidRPr="00274EF6" w:rsidRDefault="004E2660" w:rsidP="00243AA3">
      <w:pPr>
        <w:widowControl w:val="0"/>
        <w:suppressAutoHyphens/>
        <w:autoSpaceDN w:val="0"/>
        <w:ind w:left="360" w:firstLine="708"/>
        <w:jc w:val="both"/>
        <w:textAlignment w:val="baseline"/>
        <w:rPr>
          <w:rFonts w:ascii="Arial" w:eastAsia="SimSun" w:hAnsi="Arial" w:cs="Arial"/>
          <w:kern w:val="3"/>
          <w:sz w:val="22"/>
          <w:szCs w:val="22"/>
          <w:lang w:eastAsia="zh-CN" w:bidi="hi-IN"/>
        </w:rPr>
      </w:pPr>
      <w:r>
        <w:rPr>
          <w:rFonts w:ascii="Arial" w:eastAsia="SimSun" w:hAnsi="Arial" w:cs="Arial"/>
          <w:kern w:val="3"/>
          <w:sz w:val="22"/>
          <w:szCs w:val="22"/>
          <w:lang w:eastAsia="zh-CN" w:bidi="hi-IN"/>
        </w:rPr>
        <w:t>i</w:t>
      </w:r>
      <w:r w:rsidR="00243AA3" w:rsidRPr="00274EF6">
        <w:rPr>
          <w:rFonts w:ascii="Arial" w:eastAsia="SimSun" w:hAnsi="Arial" w:cs="Arial"/>
          <w:kern w:val="3"/>
          <w:sz w:val="22"/>
          <w:szCs w:val="22"/>
          <w:lang w:eastAsia="zh-CN" w:bidi="hi-IN"/>
        </w:rPr>
        <w:t>b) modyfikowały równowagi ekonomicznej umowy na korzyść wykonawcy w sposób, który nie był przewidziany w postanowieniach pierwotnego zamówienia.</w:t>
      </w:r>
    </w:p>
    <w:p w14:paraId="1180F803" w14:textId="77777777" w:rsidR="00243AA3" w:rsidRPr="00274EF6" w:rsidRDefault="00243AA3" w:rsidP="001116A9">
      <w:pPr>
        <w:pStyle w:val="Akapitzlist"/>
        <w:widowControl w:val="0"/>
        <w:numPr>
          <w:ilvl w:val="0"/>
          <w:numId w:val="93"/>
        </w:numPr>
        <w:suppressAutoHyphens/>
        <w:autoSpaceDN w:val="0"/>
        <w:jc w:val="both"/>
        <w:rPr>
          <w:rFonts w:ascii="Arial" w:eastAsia="SimSun" w:hAnsi="Arial" w:cs="Arial"/>
          <w:kern w:val="3"/>
          <w:sz w:val="22"/>
          <w:szCs w:val="22"/>
          <w:lang w:eastAsia="zh-CN" w:bidi="hi-IN"/>
        </w:rPr>
      </w:pPr>
      <w:r w:rsidRPr="00274EF6">
        <w:rPr>
          <w:rFonts w:ascii="Arial" w:hAnsi="Arial" w:cs="Arial"/>
          <w:sz w:val="22"/>
          <w:szCs w:val="22"/>
        </w:rPr>
        <w:t>Zakazuje się zmian postanowień zawartej umowy lub umowy ramowej w stosunku do treści oferty, na podstawie której dokonano wyboru Wykonawcy, chyba że zachodzi co najmniej jedna z następujących okoliczności:</w:t>
      </w:r>
    </w:p>
    <w:p w14:paraId="1BB74922" w14:textId="77777777" w:rsidR="00243AA3" w:rsidRPr="00274EF6" w:rsidRDefault="00243AA3" w:rsidP="00243AA3">
      <w:pPr>
        <w:widowControl w:val="0"/>
        <w:suppressAutoHyphens/>
        <w:autoSpaceDN w:val="0"/>
        <w:ind w:left="36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1) zmiany dotyczą realizacji dodatkowych dostaw, usług lub robót budowlanych od dotychczasowego Wykonawcy, nieobjętych zamówieniem podstawowym, o ile stały się niezbędne i zostały spełnione łącznie następujące warunki:</w:t>
      </w:r>
    </w:p>
    <w:p w14:paraId="617D601C" w14:textId="77777777"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a) zmiana Wykonawcy nie może zostać dokonana z powodów ekonomicznych lub technicznych, w szczególności dotyczących zamienności lub interoperacyjności sprzętu, usług lub instalacji, zamówionych w ramach zamówienia podstawowego,</w:t>
      </w:r>
    </w:p>
    <w:p w14:paraId="21DD0C4F" w14:textId="77777777"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 zmiana Wykonawcy spowodowałaby istotną niedogodność lub znaczne zwiększenie kosztów dla Zamawiającego,</w:t>
      </w:r>
    </w:p>
    <w:p w14:paraId="382DE906" w14:textId="77777777"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c) wartość każdej kolejnej zmiany nie przekracza 50% wartości zamówienia określonej pierwotnie w umowie;</w:t>
      </w:r>
    </w:p>
    <w:p w14:paraId="5451591B" w14:textId="77777777" w:rsidR="00243AA3" w:rsidRPr="00274EF6" w:rsidRDefault="00243AA3" w:rsidP="00243AA3">
      <w:pPr>
        <w:widowControl w:val="0"/>
        <w:suppressAutoHyphens/>
        <w:autoSpaceDN w:val="0"/>
        <w:ind w:left="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2) </w:t>
      </w:r>
      <w:r w:rsidR="00510411">
        <w:rPr>
          <w:rFonts w:ascii="Arial" w:eastAsia="SimSun" w:hAnsi="Arial" w:cs="Arial"/>
          <w:kern w:val="3"/>
          <w:sz w:val="22"/>
          <w:szCs w:val="22"/>
          <w:lang w:eastAsia="zh-CN" w:bidi="hi-IN"/>
        </w:rPr>
        <w:t xml:space="preserve">zmiana nie prowadzi do zmiany charakteru umowy i </w:t>
      </w:r>
      <w:r w:rsidRPr="00274EF6">
        <w:rPr>
          <w:rFonts w:ascii="Arial" w:eastAsia="SimSun" w:hAnsi="Arial" w:cs="Arial"/>
          <w:kern w:val="3"/>
          <w:sz w:val="22"/>
          <w:szCs w:val="22"/>
          <w:lang w:eastAsia="zh-CN" w:bidi="hi-IN"/>
        </w:rPr>
        <w:t>zostały spełnione łącznie następujące warunki:</w:t>
      </w:r>
    </w:p>
    <w:p w14:paraId="4FD4370D" w14:textId="77777777"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a) konieczność zmiany umowy spowodowana jest okolicznościami, których zamawiający, działając z należytą starannością, nie mógł przewidzieć,</w:t>
      </w:r>
    </w:p>
    <w:p w14:paraId="1B50CA30" w14:textId="77777777"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 wartość zmiany nie przekracza 50% wartości zamówienia określonej pierwotnie w umowie;</w:t>
      </w:r>
    </w:p>
    <w:p w14:paraId="05694C76" w14:textId="77777777" w:rsidR="00243AA3" w:rsidRPr="00274EF6" w:rsidRDefault="00243AA3" w:rsidP="00243AA3">
      <w:pPr>
        <w:widowControl w:val="0"/>
        <w:suppressAutoHyphens/>
        <w:autoSpaceDN w:val="0"/>
        <w:ind w:left="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3) Wykonawcę, któremu Zamawiający udzielił zamówienia, ma zastąpić nowy wykonawca:</w:t>
      </w:r>
    </w:p>
    <w:p w14:paraId="33A7071C" w14:textId="77777777"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a)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w:t>
      </w:r>
    </w:p>
    <w:p w14:paraId="29C89883" w14:textId="77777777"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 w wyniku przejęcia przez Zamawiającego zobowiązań Wykonawcy względem jego podwykonawców;</w:t>
      </w:r>
    </w:p>
    <w:p w14:paraId="0F8F9D2E" w14:textId="77777777" w:rsidR="00243AA3" w:rsidRPr="00274EF6" w:rsidRDefault="00243AA3" w:rsidP="00243AA3">
      <w:pPr>
        <w:widowControl w:val="0"/>
        <w:suppressAutoHyphens/>
        <w:autoSpaceDN w:val="0"/>
        <w:ind w:left="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4) zmian</w:t>
      </w:r>
      <w:r w:rsidR="00A97012">
        <w:rPr>
          <w:rFonts w:ascii="Arial" w:eastAsia="SimSun" w:hAnsi="Arial" w:cs="Arial"/>
          <w:kern w:val="3"/>
          <w:sz w:val="22"/>
          <w:szCs w:val="22"/>
          <w:lang w:eastAsia="zh-CN" w:bidi="hi-IN"/>
        </w:rPr>
        <w:t xml:space="preserve">a nie prowadzi do zmiany charakteru umowy a </w:t>
      </w:r>
      <w:r w:rsidRPr="00274EF6">
        <w:rPr>
          <w:rFonts w:ascii="Arial" w:eastAsia="SimSun" w:hAnsi="Arial" w:cs="Arial"/>
          <w:kern w:val="3"/>
          <w:sz w:val="22"/>
          <w:szCs w:val="22"/>
          <w:lang w:eastAsia="zh-CN" w:bidi="hi-IN"/>
        </w:rPr>
        <w:t xml:space="preserve"> łączna wartość zmian jest mniejsza niż </w:t>
      </w:r>
      <w:r w:rsidR="007F4266">
        <w:rPr>
          <w:rFonts w:ascii="Arial" w:eastAsia="SimSun" w:hAnsi="Arial" w:cs="Arial"/>
          <w:kern w:val="3"/>
          <w:sz w:val="22"/>
          <w:szCs w:val="22"/>
          <w:lang w:eastAsia="zh-CN" w:bidi="hi-IN"/>
        </w:rPr>
        <w:t xml:space="preserve">kwoty określone w przepisach wydanych na podstawie art. 11 ust. 8 ustawy </w:t>
      </w:r>
      <w:r w:rsidR="007F4266">
        <w:rPr>
          <w:rFonts w:ascii="Arial" w:hAnsi="Arial" w:cs="Arial"/>
          <w:sz w:val="22"/>
          <w:szCs w:val="22"/>
        </w:rPr>
        <w:t xml:space="preserve">z dnia </w:t>
      </w:r>
      <w:r w:rsidR="007F4266" w:rsidRPr="0053570E">
        <w:rPr>
          <w:rFonts w:ascii="Arial" w:hAnsi="Arial" w:cs="Arial"/>
          <w:sz w:val="22"/>
          <w:szCs w:val="22"/>
        </w:rPr>
        <w:t>29 stycznia 2004r Prawo zamówień publicznych, (Dz. U. z 201</w:t>
      </w:r>
      <w:r w:rsidR="007F4266">
        <w:rPr>
          <w:rFonts w:ascii="Arial" w:hAnsi="Arial" w:cs="Arial"/>
          <w:sz w:val="22"/>
          <w:szCs w:val="22"/>
        </w:rPr>
        <w:t>8</w:t>
      </w:r>
      <w:r w:rsidR="007F4266" w:rsidRPr="0053570E">
        <w:rPr>
          <w:rFonts w:ascii="Arial" w:hAnsi="Arial" w:cs="Arial"/>
          <w:sz w:val="22"/>
          <w:szCs w:val="22"/>
        </w:rPr>
        <w:t xml:space="preserve"> r. poz. 1</w:t>
      </w:r>
      <w:r w:rsidR="007F4266">
        <w:rPr>
          <w:rFonts w:ascii="Arial" w:hAnsi="Arial" w:cs="Arial"/>
          <w:sz w:val="22"/>
          <w:szCs w:val="22"/>
        </w:rPr>
        <w:t>986</w:t>
      </w:r>
      <w:r w:rsidR="007F4266" w:rsidRPr="0053570E">
        <w:rPr>
          <w:rFonts w:ascii="Arial" w:hAnsi="Arial" w:cs="Arial"/>
          <w:sz w:val="22"/>
          <w:szCs w:val="22"/>
        </w:rPr>
        <w:t xml:space="preserve"> z późn. zm.)</w:t>
      </w:r>
      <w:r w:rsidR="00A97012">
        <w:rPr>
          <w:rFonts w:ascii="Arial" w:eastAsia="SimSun" w:hAnsi="Arial" w:cs="Arial"/>
          <w:kern w:val="3"/>
          <w:sz w:val="22"/>
          <w:szCs w:val="22"/>
          <w:lang w:eastAsia="zh-CN" w:bidi="hi-IN"/>
        </w:rPr>
        <w:t xml:space="preserve"> i jednocześnie jest mniejsza</w:t>
      </w:r>
      <w:r w:rsidRPr="00274EF6">
        <w:rPr>
          <w:rFonts w:ascii="Arial" w:eastAsia="SimSun" w:hAnsi="Arial" w:cs="Arial"/>
          <w:kern w:val="3"/>
          <w:sz w:val="22"/>
          <w:szCs w:val="22"/>
          <w:lang w:eastAsia="zh-CN" w:bidi="hi-IN"/>
        </w:rPr>
        <w:t xml:space="preserve"> od 10% wartości zamówienia określonej pierwotnie w umowie w przypadku zamówień na usługi lub dostawy albo, w przypadku zamówień na roboty budowlane – jest mniejsza od 15% wartości zamówienia określonej pierwotnie w umowie.</w:t>
      </w:r>
    </w:p>
    <w:p w14:paraId="314A3AA1" w14:textId="3A17E778" w:rsidR="009F2991" w:rsidRDefault="00243AA3" w:rsidP="00570262">
      <w:pPr>
        <w:shd w:val="clear" w:color="auto" w:fill="FFFFFF"/>
        <w:tabs>
          <w:tab w:val="left" w:pos="284"/>
        </w:tabs>
        <w:jc w:val="both"/>
        <w:rPr>
          <w:rFonts w:ascii="Arial" w:hAnsi="Arial" w:cs="Arial"/>
          <w:sz w:val="22"/>
          <w:szCs w:val="22"/>
        </w:rPr>
      </w:pPr>
      <w:r w:rsidRPr="00274EF6">
        <w:rPr>
          <w:rFonts w:ascii="Arial" w:eastAsia="SimSun" w:hAnsi="Arial" w:cs="Arial"/>
          <w:kern w:val="3"/>
          <w:sz w:val="22"/>
          <w:szCs w:val="22"/>
          <w:lang w:eastAsia="zh-CN" w:bidi="hi-IN"/>
        </w:rPr>
        <w:t xml:space="preserve">7. </w:t>
      </w:r>
      <w:r w:rsidRPr="00274EF6">
        <w:rPr>
          <w:rFonts w:ascii="Arial" w:hAnsi="Arial" w:cs="Arial"/>
          <w:sz w:val="22"/>
          <w:szCs w:val="22"/>
        </w:rPr>
        <w:t>Przyczyny dokonania zmian postanowień umowy oraz uzasadnienie takich zmian należy opisać w stosownych dokumentach (notatka służbowa, pismo wykonawcy, protokół konieczności - protokół konieczności wymaga zatw</w:t>
      </w:r>
      <w:r w:rsidR="00CA236C">
        <w:rPr>
          <w:rFonts w:ascii="Arial" w:hAnsi="Arial" w:cs="Arial"/>
          <w:sz w:val="22"/>
          <w:szCs w:val="22"/>
        </w:rPr>
        <w:t>ierdzenia przez Zamawiającego)</w:t>
      </w:r>
    </w:p>
    <w:p w14:paraId="07B8001E" w14:textId="77777777" w:rsidR="009F2991" w:rsidRPr="00570262" w:rsidRDefault="009F2991" w:rsidP="00570262">
      <w:pPr>
        <w:shd w:val="clear" w:color="auto" w:fill="FFFFFF"/>
        <w:tabs>
          <w:tab w:val="left" w:pos="284"/>
        </w:tabs>
        <w:jc w:val="both"/>
        <w:rPr>
          <w:rFonts w:ascii="Arial" w:hAnsi="Arial" w:cs="Arial"/>
          <w:sz w:val="22"/>
          <w:szCs w:val="22"/>
        </w:rPr>
      </w:pPr>
    </w:p>
    <w:p w14:paraId="38E93945" w14:textId="77777777" w:rsidR="00243AA3" w:rsidRPr="00274EF6" w:rsidRDefault="00243AA3" w:rsidP="00243AA3">
      <w:pPr>
        <w:widowControl w:val="0"/>
        <w:suppressAutoHyphens/>
        <w:autoSpaceDN w:val="0"/>
        <w:jc w:val="center"/>
        <w:textAlignment w:val="baseline"/>
        <w:rPr>
          <w:rFonts w:ascii="Arial" w:eastAsia="SimSun" w:hAnsi="Arial" w:cs="Arial"/>
          <w:b/>
          <w:kern w:val="3"/>
          <w:sz w:val="22"/>
          <w:szCs w:val="22"/>
          <w:lang w:eastAsia="zh-CN" w:bidi="hi-IN"/>
        </w:rPr>
      </w:pPr>
      <w:r w:rsidRPr="00274EF6">
        <w:rPr>
          <w:rFonts w:ascii="Arial" w:eastAsia="SimSun" w:hAnsi="Arial" w:cs="Arial"/>
          <w:b/>
          <w:kern w:val="3"/>
          <w:sz w:val="22"/>
          <w:szCs w:val="22"/>
          <w:lang w:eastAsia="zh-CN" w:bidi="hi-IN"/>
        </w:rPr>
        <w:t>§ 15</w:t>
      </w:r>
    </w:p>
    <w:p w14:paraId="6646D2A6" w14:textId="77777777" w:rsidR="00243AA3" w:rsidRPr="00274EF6" w:rsidRDefault="00243AA3" w:rsidP="00243AA3">
      <w:pPr>
        <w:widowControl w:val="0"/>
        <w:suppressAutoHyphens/>
        <w:autoSpaceDN w:val="0"/>
        <w:spacing w:line="276" w:lineRule="auto"/>
        <w:jc w:val="center"/>
        <w:textAlignment w:val="baseline"/>
        <w:rPr>
          <w:rFonts w:ascii="Arial" w:hAnsi="Arial" w:cs="Arial"/>
          <w:b/>
          <w:sz w:val="22"/>
          <w:szCs w:val="22"/>
        </w:rPr>
      </w:pPr>
      <w:r w:rsidRPr="00274EF6">
        <w:rPr>
          <w:rFonts w:ascii="Arial" w:hAnsi="Arial" w:cs="Arial"/>
          <w:b/>
          <w:sz w:val="22"/>
          <w:szCs w:val="22"/>
        </w:rPr>
        <w:t>ROZWIĄZANIE UMOWY</w:t>
      </w:r>
    </w:p>
    <w:p w14:paraId="460C0831" w14:textId="77777777" w:rsidR="00243AA3" w:rsidRPr="00274EF6" w:rsidRDefault="00243AA3" w:rsidP="00243AA3">
      <w:pPr>
        <w:widowControl w:val="0"/>
        <w:suppressAutoHyphens/>
        <w:autoSpaceDN w:val="0"/>
        <w:jc w:val="center"/>
        <w:textAlignment w:val="baseline"/>
        <w:rPr>
          <w:rFonts w:ascii="Arial" w:eastAsia="SimSun" w:hAnsi="Arial" w:cs="Arial"/>
          <w:b/>
          <w:kern w:val="3"/>
          <w:sz w:val="22"/>
          <w:szCs w:val="22"/>
          <w:lang w:eastAsia="zh-CN" w:bidi="hi-IN"/>
        </w:rPr>
      </w:pPr>
    </w:p>
    <w:p w14:paraId="56A30A21" w14:textId="77777777" w:rsidR="00243AA3" w:rsidRPr="00274EF6" w:rsidRDefault="00243AA3" w:rsidP="00243AA3">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1. Zamawiający może rozwiązać umowę bez zachowania okresu wypowiedzenia, jeżeli zachodzi co najmniej jedna z następujących okoliczności:</w:t>
      </w:r>
    </w:p>
    <w:p w14:paraId="47C87505" w14:textId="77777777"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1)  doszło do zmiany umowy z naruszeniem </w:t>
      </w:r>
      <w:r w:rsidR="006E2B4D">
        <w:rPr>
          <w:rFonts w:ascii="Arial" w:eastAsia="SimSun" w:hAnsi="Arial" w:cs="Arial"/>
          <w:kern w:val="3"/>
          <w:sz w:val="22"/>
          <w:szCs w:val="22"/>
          <w:lang w:eastAsia="zh-CN" w:bidi="hi-IN"/>
        </w:rPr>
        <w:t xml:space="preserve">zapisów </w:t>
      </w:r>
      <w:r w:rsidR="006E2B4D" w:rsidRPr="006E2B4D">
        <w:rPr>
          <w:rFonts w:ascii="Arial" w:eastAsia="SimSun" w:hAnsi="Arial" w:cs="Arial"/>
          <w:kern w:val="3"/>
          <w:sz w:val="22"/>
          <w:szCs w:val="22"/>
          <w:lang w:eastAsia="zh-CN" w:bidi="hi-IN"/>
        </w:rPr>
        <w:t xml:space="preserve">§ </w:t>
      </w:r>
      <w:r w:rsidR="006E2B4D">
        <w:rPr>
          <w:rFonts w:ascii="Arial" w:eastAsia="SimSun" w:hAnsi="Arial" w:cs="Arial"/>
          <w:kern w:val="3"/>
          <w:sz w:val="22"/>
          <w:szCs w:val="22"/>
          <w:lang w:eastAsia="zh-CN" w:bidi="hi-IN"/>
        </w:rPr>
        <w:t>14 niniejszej umowy</w:t>
      </w:r>
      <w:r w:rsidR="0024690E">
        <w:rPr>
          <w:rFonts w:ascii="Arial" w:eastAsia="SimSun" w:hAnsi="Arial" w:cs="Arial"/>
          <w:kern w:val="3"/>
          <w:sz w:val="22"/>
          <w:szCs w:val="22"/>
          <w:lang w:eastAsia="zh-CN" w:bidi="hi-IN"/>
        </w:rPr>
        <w:t xml:space="preserve"> </w:t>
      </w:r>
      <w:r w:rsidRPr="00274EF6">
        <w:rPr>
          <w:rFonts w:ascii="Arial" w:eastAsia="SimSun" w:hAnsi="Arial" w:cs="Arial"/>
          <w:kern w:val="3"/>
          <w:sz w:val="22"/>
          <w:szCs w:val="22"/>
          <w:lang w:eastAsia="zh-CN" w:bidi="hi-IN"/>
        </w:rPr>
        <w:t>;</w:t>
      </w:r>
    </w:p>
    <w:p w14:paraId="703E2345" w14:textId="77777777"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2)  wykonawca w chwili zawarcia umowy podlegał wykluczeniu z postępowania na podstawie </w:t>
      </w:r>
      <w:r w:rsidR="00636043">
        <w:rPr>
          <w:rFonts w:ascii="Arial" w:eastAsia="SimSun" w:hAnsi="Arial" w:cs="Arial"/>
          <w:kern w:val="3"/>
          <w:sz w:val="22"/>
          <w:szCs w:val="22"/>
          <w:lang w:eastAsia="zh-CN" w:bidi="hi-IN"/>
        </w:rPr>
        <w:t xml:space="preserve">Regulaminu </w:t>
      </w:r>
      <w:r w:rsidRPr="00274EF6">
        <w:rPr>
          <w:rFonts w:ascii="Arial" w:eastAsia="SimSun" w:hAnsi="Arial" w:cs="Arial"/>
          <w:kern w:val="3"/>
          <w:sz w:val="22"/>
          <w:szCs w:val="22"/>
          <w:lang w:eastAsia="zh-CN" w:bidi="hi-IN"/>
        </w:rPr>
        <w:t>;</w:t>
      </w:r>
    </w:p>
    <w:p w14:paraId="1ADC01D5" w14:textId="77777777"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3)  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w:t>
      </w:r>
    </w:p>
    <w:p w14:paraId="053F1449" w14:textId="77777777"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4) wszczęto w stosunku do Wykonawcy postępowanie o ogłoszenie upadłości, </w:t>
      </w:r>
      <w:r w:rsidRPr="00274EF6">
        <w:rPr>
          <w:rFonts w:ascii="Arial" w:eastAsia="SimSun" w:hAnsi="Arial" w:cs="Arial"/>
          <w:kern w:val="3"/>
          <w:sz w:val="22"/>
          <w:szCs w:val="22"/>
          <w:lang w:eastAsia="zh-CN" w:bidi="hi-IN"/>
        </w:rPr>
        <w:lastRenderedPageBreak/>
        <w:t>postępowanie restrukturyzacyjne lub w przypadku jego zasadniczej reorganizacji (np.: poprzez podział lub połączenie) oraz postawienia z jakiejkolwiek przyczyny Wykonawcy w stan likwidacji lub zostanie wydany nakaz zajęcia mienia albo rachunku bankowego Wykonawcy czyniącym wątpliwym wykonanie umowy zgodnie z jej postanowieniami.</w:t>
      </w:r>
    </w:p>
    <w:p w14:paraId="5FF9E812" w14:textId="77777777" w:rsidR="005F1016" w:rsidRPr="00022910" w:rsidRDefault="00243AA3" w:rsidP="00022910">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2. W przypadkach, o których mowa w ust. 1 Wykonawca może żądać wyłącznie wynagrodzenia należnego z tytułu wykonania części umowy.</w:t>
      </w:r>
    </w:p>
    <w:p w14:paraId="1148D32F" w14:textId="162A62A1" w:rsidR="00974B1B" w:rsidRDefault="00974B1B" w:rsidP="00243AA3">
      <w:pPr>
        <w:shd w:val="clear" w:color="auto" w:fill="FFFFFF"/>
        <w:tabs>
          <w:tab w:val="left" w:pos="284"/>
        </w:tabs>
        <w:spacing w:before="120"/>
        <w:ind w:left="284"/>
        <w:jc w:val="both"/>
        <w:rPr>
          <w:rFonts w:ascii="Arial" w:hAnsi="Arial" w:cs="Arial"/>
          <w:sz w:val="22"/>
          <w:szCs w:val="22"/>
          <w:highlight w:val="yellow"/>
        </w:rPr>
      </w:pPr>
    </w:p>
    <w:p w14:paraId="254DE9B9" w14:textId="177552BF" w:rsidR="00705655" w:rsidRPr="0086453C" w:rsidRDefault="00705655" w:rsidP="00705655">
      <w:pPr>
        <w:suppressAutoHyphens/>
        <w:jc w:val="center"/>
        <w:rPr>
          <w:rFonts w:ascii="Arial" w:hAnsi="Arial" w:cs="Arial"/>
          <w:b/>
          <w:bCs/>
          <w:lang w:eastAsia="ar-SA"/>
        </w:rPr>
      </w:pPr>
      <w:r w:rsidRPr="0086453C">
        <w:rPr>
          <w:rFonts w:ascii="Arial" w:hAnsi="Arial" w:cs="Arial"/>
          <w:b/>
          <w:bCs/>
          <w:lang w:eastAsia="ar-SA"/>
        </w:rPr>
        <w:t>§ 1</w:t>
      </w:r>
      <w:r>
        <w:rPr>
          <w:rFonts w:ascii="Arial" w:hAnsi="Arial" w:cs="Arial"/>
          <w:b/>
          <w:bCs/>
          <w:lang w:eastAsia="ar-SA"/>
        </w:rPr>
        <w:t>6</w:t>
      </w:r>
    </w:p>
    <w:p w14:paraId="390C338D" w14:textId="77777777" w:rsidR="00705655" w:rsidRPr="0086453C" w:rsidRDefault="00705655" w:rsidP="00705655">
      <w:pPr>
        <w:suppressAutoHyphens/>
        <w:jc w:val="center"/>
        <w:rPr>
          <w:rFonts w:ascii="Arial" w:hAnsi="Arial" w:cs="Arial"/>
          <w:b/>
          <w:bCs/>
          <w:lang w:eastAsia="ar-SA"/>
        </w:rPr>
      </w:pPr>
      <w:r w:rsidRPr="0086453C">
        <w:rPr>
          <w:rFonts w:ascii="Arial" w:hAnsi="Arial" w:cs="Arial"/>
          <w:b/>
          <w:bCs/>
          <w:lang w:eastAsia="ar-SA"/>
        </w:rPr>
        <w:t>COVID-19</w:t>
      </w:r>
    </w:p>
    <w:p w14:paraId="24227DCB" w14:textId="77777777" w:rsidR="00705655" w:rsidRPr="0086453C" w:rsidRDefault="00705655" w:rsidP="00705655">
      <w:pPr>
        <w:numPr>
          <w:ilvl w:val="3"/>
          <w:numId w:val="115"/>
        </w:numPr>
        <w:suppressAutoHyphens/>
        <w:jc w:val="both"/>
        <w:rPr>
          <w:rStyle w:val="fontstyle01"/>
          <w:rFonts w:ascii="Arial" w:hAnsi="Arial" w:cs="Arial"/>
          <w:sz w:val="22"/>
          <w:szCs w:val="22"/>
        </w:rPr>
      </w:pPr>
      <w:r w:rsidRPr="0086453C">
        <w:rPr>
          <w:rStyle w:val="fontstyle01"/>
          <w:rFonts w:ascii="Arial" w:hAnsi="Arial" w:cs="Arial"/>
          <w:sz w:val="22"/>
          <w:szCs w:val="22"/>
        </w:rPr>
        <w:t>Strony niezwłocznie, wzajemnie informują się o wpływie okoliczności związanych z wystąpieniem COVID-19 na należyte wykonanie tej umowy, o ile taki wpływ wystąpił lub może wystąpić. Strony umowy potwierdzają ten wpływ dołączając do informacji, o której mowa w zdaniu pierwszym, oświadczenia lub dokumenty, które mogą dotyczyć w szczególności:</w:t>
      </w:r>
      <w:r w:rsidRPr="0086453C">
        <w:rPr>
          <w:rFonts w:ascii="Arial" w:hAnsi="Arial" w:cs="Arial"/>
          <w:color w:val="000000"/>
        </w:rPr>
        <w:br/>
      </w:r>
      <w:r w:rsidRPr="0086453C">
        <w:rPr>
          <w:rStyle w:val="fontstyle01"/>
          <w:rFonts w:ascii="Arial" w:hAnsi="Arial" w:cs="Arial"/>
          <w:sz w:val="22"/>
          <w:szCs w:val="22"/>
        </w:rPr>
        <w:t>1) nieobecności pracowników lub osób świadczących pracę za wynagrodzeniem na innej podstawie niż stosunek pracy, które uczestniczą lub mogłyby uczestniczyć w realizacji zamówienia;</w:t>
      </w:r>
    </w:p>
    <w:p w14:paraId="5A4098DB" w14:textId="77777777" w:rsidR="00705655" w:rsidRPr="0086453C" w:rsidRDefault="00705655" w:rsidP="00705655">
      <w:pPr>
        <w:suppressAutoHyphens/>
        <w:jc w:val="both"/>
        <w:rPr>
          <w:rStyle w:val="fontstyle01"/>
          <w:rFonts w:ascii="Arial" w:hAnsi="Arial" w:cs="Arial"/>
          <w:sz w:val="22"/>
          <w:szCs w:val="22"/>
        </w:rPr>
      </w:pPr>
      <w:r w:rsidRPr="0086453C">
        <w:rPr>
          <w:rStyle w:val="fontstyle01"/>
          <w:rFonts w:ascii="Arial" w:hAnsi="Arial" w:cs="Arial"/>
          <w:sz w:val="22"/>
          <w:szCs w:val="22"/>
        </w:rPr>
        <w:t>2)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w:t>
      </w:r>
    </w:p>
    <w:p w14:paraId="7B34E7AA" w14:textId="77777777" w:rsidR="00705655" w:rsidRPr="0086453C" w:rsidRDefault="00705655" w:rsidP="00705655">
      <w:pPr>
        <w:suppressAutoHyphens/>
        <w:jc w:val="both"/>
        <w:rPr>
          <w:rStyle w:val="fontstyle01"/>
          <w:rFonts w:ascii="Arial" w:hAnsi="Arial" w:cs="Arial"/>
          <w:sz w:val="22"/>
          <w:szCs w:val="22"/>
        </w:rPr>
      </w:pPr>
      <w:r w:rsidRPr="0086453C">
        <w:rPr>
          <w:rStyle w:val="fontstyle01"/>
          <w:rFonts w:ascii="Arial" w:hAnsi="Arial" w:cs="Arial"/>
          <w:sz w:val="22"/>
          <w:szCs w:val="22"/>
        </w:rPr>
        <w:t>3) poleceń wydanych przez wojewodów lub decyzji wydanych przez Prezesa Rady Ministrów związanych z przeciwdziałaniem COVID-19;</w:t>
      </w:r>
    </w:p>
    <w:p w14:paraId="37A86A5B" w14:textId="77777777" w:rsidR="00705655" w:rsidRPr="0086453C" w:rsidRDefault="00705655" w:rsidP="00705655">
      <w:pPr>
        <w:suppressAutoHyphens/>
        <w:jc w:val="both"/>
        <w:rPr>
          <w:rStyle w:val="fontstyle01"/>
          <w:rFonts w:ascii="Arial" w:hAnsi="Arial" w:cs="Arial"/>
          <w:sz w:val="22"/>
          <w:szCs w:val="22"/>
        </w:rPr>
      </w:pPr>
      <w:r w:rsidRPr="0086453C">
        <w:rPr>
          <w:rStyle w:val="fontstyle01"/>
          <w:rFonts w:ascii="Arial" w:hAnsi="Arial" w:cs="Arial"/>
          <w:sz w:val="22"/>
          <w:szCs w:val="22"/>
        </w:rPr>
        <w:t>4) wstrzymania dostaw produktów, komponentów produktu lub materiałów, trudności w dostępie do sprzętu lub trudności w realizacji usług transportowych;</w:t>
      </w:r>
    </w:p>
    <w:p w14:paraId="5304F9CD" w14:textId="77777777" w:rsidR="00705655" w:rsidRPr="0086453C" w:rsidRDefault="00705655" w:rsidP="00705655">
      <w:pPr>
        <w:suppressAutoHyphens/>
        <w:jc w:val="both"/>
        <w:rPr>
          <w:rStyle w:val="fontstyle01"/>
          <w:rFonts w:ascii="Arial" w:hAnsi="Arial" w:cs="Arial"/>
          <w:sz w:val="22"/>
          <w:szCs w:val="22"/>
        </w:rPr>
      </w:pPr>
      <w:r w:rsidRPr="0086453C">
        <w:rPr>
          <w:rStyle w:val="fontstyle01"/>
          <w:rFonts w:ascii="Arial" w:hAnsi="Arial" w:cs="Arial"/>
          <w:sz w:val="22"/>
          <w:szCs w:val="22"/>
        </w:rPr>
        <w:t>5) okoliczności, o których mowa w pkt 1–4, w zakresie w jakim dotyczą one podwykonawcy lub dalszego podwykonawcy.</w:t>
      </w:r>
    </w:p>
    <w:p w14:paraId="00F01806" w14:textId="77777777" w:rsidR="00705655" w:rsidRPr="0086453C" w:rsidRDefault="00705655" w:rsidP="00705655">
      <w:pPr>
        <w:suppressAutoHyphens/>
        <w:jc w:val="both"/>
        <w:rPr>
          <w:rStyle w:val="fontstyle01"/>
          <w:rFonts w:ascii="Arial" w:hAnsi="Arial" w:cs="Arial"/>
          <w:sz w:val="22"/>
          <w:szCs w:val="22"/>
        </w:rPr>
      </w:pPr>
      <w:r w:rsidRPr="0086453C">
        <w:rPr>
          <w:rStyle w:val="fontstyle01"/>
          <w:rFonts w:ascii="Arial" w:hAnsi="Arial" w:cs="Arial"/>
          <w:sz w:val="22"/>
          <w:szCs w:val="22"/>
        </w:rPr>
        <w:t>2. Każda ze stron umowy może żądać przedstawienia dodatkowych oświadczeń lub</w:t>
      </w:r>
      <w:r w:rsidRPr="0086453C">
        <w:rPr>
          <w:rFonts w:ascii="Arial" w:hAnsi="Arial" w:cs="Arial"/>
          <w:color w:val="000000"/>
        </w:rPr>
        <w:br/>
      </w:r>
      <w:r w:rsidRPr="0086453C">
        <w:rPr>
          <w:rStyle w:val="fontstyle01"/>
          <w:rFonts w:ascii="Arial" w:hAnsi="Arial" w:cs="Arial"/>
          <w:sz w:val="22"/>
          <w:szCs w:val="22"/>
        </w:rPr>
        <w:t>dokumentów potwierdzających wpływ okoliczności związanych z wystąpieniem COVID-19 na należyte wykonanie tej umowy.</w:t>
      </w:r>
    </w:p>
    <w:p w14:paraId="15D65CE6" w14:textId="77777777" w:rsidR="00705655" w:rsidRPr="0086453C" w:rsidRDefault="00705655" w:rsidP="00705655">
      <w:pPr>
        <w:suppressAutoHyphens/>
        <w:jc w:val="both"/>
        <w:rPr>
          <w:rStyle w:val="fontstyle01"/>
          <w:rFonts w:ascii="Arial" w:hAnsi="Arial" w:cs="Arial"/>
          <w:sz w:val="22"/>
          <w:szCs w:val="22"/>
        </w:rPr>
      </w:pPr>
      <w:r w:rsidRPr="0086453C">
        <w:rPr>
          <w:rStyle w:val="fontstyle01"/>
          <w:rFonts w:ascii="Arial" w:hAnsi="Arial" w:cs="Arial"/>
          <w:sz w:val="22"/>
          <w:szCs w:val="22"/>
        </w:rPr>
        <w:t>3. Strona umowy na podstawie otrzymanych oświadczeń lub dokumentów, o których</w:t>
      </w:r>
      <w:r w:rsidRPr="0086453C">
        <w:rPr>
          <w:rFonts w:ascii="Arial" w:hAnsi="Arial" w:cs="Arial"/>
          <w:color w:val="000000"/>
        </w:rPr>
        <w:br/>
      </w:r>
      <w:r w:rsidRPr="0086453C">
        <w:rPr>
          <w:rStyle w:val="fontstyle01"/>
          <w:rFonts w:ascii="Arial" w:hAnsi="Arial" w:cs="Arial"/>
          <w:sz w:val="22"/>
          <w:szCs w:val="22"/>
        </w:rPr>
        <w:t xml:space="preserve">mowa w ust. 1 i 2, w terminie 14 dni od dnia ich otrzymania, przekazuje drugiej stronie swoje stanowisko, wraz z uzasadnieniem, odnośnie do wpływu okoliczności, o których mowa w ust. 1, na należyte jej wykonanie. Jeżeli strona umowy otrzymała kolejne oświadczenia lub dokumenty, termin liczony jest od dnia ich otrzymania. </w:t>
      </w:r>
    </w:p>
    <w:p w14:paraId="5BB6984E" w14:textId="77777777" w:rsidR="00705655" w:rsidRPr="0086453C" w:rsidRDefault="00705655" w:rsidP="00705655">
      <w:pPr>
        <w:suppressAutoHyphens/>
        <w:jc w:val="both"/>
        <w:rPr>
          <w:rStyle w:val="fontstyle01"/>
          <w:rFonts w:ascii="Arial" w:hAnsi="Arial" w:cs="Arial"/>
          <w:sz w:val="22"/>
          <w:szCs w:val="22"/>
        </w:rPr>
      </w:pPr>
      <w:r w:rsidRPr="0086453C">
        <w:rPr>
          <w:rStyle w:val="fontstyle01"/>
          <w:rFonts w:ascii="Arial" w:hAnsi="Arial" w:cs="Arial"/>
          <w:sz w:val="22"/>
          <w:szCs w:val="22"/>
        </w:rPr>
        <w:t>4. Zamawiający, po stwierdzeniu, że okoliczności związane z wystąpieniem COVID-19, o których mowa w ust. 1, mogą wpłynąć lub wpływają na należyte wykonanie umowy, o której mowa w ust. 1, może w uzgodnieniu z Wykonawcą dokonać zmiany umowy, w szczególności przez:</w:t>
      </w:r>
    </w:p>
    <w:p w14:paraId="06FDC8E3" w14:textId="77777777" w:rsidR="00705655" w:rsidRPr="0086453C" w:rsidRDefault="00705655" w:rsidP="00705655">
      <w:pPr>
        <w:suppressAutoHyphens/>
        <w:jc w:val="both"/>
        <w:rPr>
          <w:rStyle w:val="fontstyle01"/>
          <w:rFonts w:ascii="Arial" w:hAnsi="Arial" w:cs="Arial"/>
          <w:sz w:val="22"/>
          <w:szCs w:val="22"/>
        </w:rPr>
      </w:pPr>
      <w:r w:rsidRPr="0086453C">
        <w:rPr>
          <w:rStyle w:val="fontstyle01"/>
          <w:rFonts w:ascii="Arial" w:hAnsi="Arial" w:cs="Arial"/>
          <w:sz w:val="22"/>
          <w:szCs w:val="22"/>
        </w:rPr>
        <w:t>1) zmianę terminu wykonania umowy lub jej części, lub czasowe zawieszenie wykonywania umowy lub jej części,</w:t>
      </w:r>
    </w:p>
    <w:p w14:paraId="51104E7B" w14:textId="77777777" w:rsidR="00705655" w:rsidRPr="0086453C" w:rsidRDefault="00705655" w:rsidP="00705655">
      <w:pPr>
        <w:suppressAutoHyphens/>
        <w:jc w:val="both"/>
        <w:rPr>
          <w:rStyle w:val="fontstyle01"/>
          <w:rFonts w:ascii="Arial" w:hAnsi="Arial" w:cs="Arial"/>
          <w:sz w:val="22"/>
          <w:szCs w:val="22"/>
        </w:rPr>
      </w:pPr>
      <w:r w:rsidRPr="0086453C">
        <w:rPr>
          <w:rStyle w:val="fontstyle01"/>
          <w:rFonts w:ascii="Arial" w:hAnsi="Arial" w:cs="Arial"/>
          <w:sz w:val="22"/>
          <w:szCs w:val="22"/>
        </w:rPr>
        <w:t>2) zmianę sposobu wykonywania dostaw, usług lub robót budowlanych,</w:t>
      </w:r>
      <w:r w:rsidRPr="0086453C">
        <w:rPr>
          <w:rFonts w:ascii="Arial" w:hAnsi="Arial" w:cs="Arial"/>
          <w:color w:val="000000"/>
        </w:rPr>
        <w:br/>
      </w:r>
      <w:r w:rsidRPr="0086453C">
        <w:rPr>
          <w:rStyle w:val="fontstyle01"/>
          <w:rFonts w:ascii="Arial" w:hAnsi="Arial" w:cs="Arial"/>
          <w:sz w:val="22"/>
          <w:szCs w:val="22"/>
        </w:rPr>
        <w:t>3) zmianę zakresu świadczenia wykonawcy i odpowiadającą jej zmianę wynagrodzenia wykonawcy</w:t>
      </w:r>
      <w:r w:rsidRPr="0086453C">
        <w:rPr>
          <w:rFonts w:ascii="Arial" w:hAnsi="Arial" w:cs="Arial"/>
          <w:color w:val="000000"/>
        </w:rPr>
        <w:br/>
      </w:r>
      <w:r w:rsidRPr="0086453C">
        <w:rPr>
          <w:rStyle w:val="fontstyle01"/>
          <w:rFonts w:ascii="Arial" w:hAnsi="Arial" w:cs="Arial"/>
          <w:sz w:val="22"/>
          <w:szCs w:val="22"/>
        </w:rPr>
        <w:t>– o ile wzrost wynagrodzenia spowodowany każdą kolejną zmianą nie przekroczy 50% wartości pierwotnej umowy.</w:t>
      </w:r>
    </w:p>
    <w:p w14:paraId="799FB05A" w14:textId="77777777" w:rsidR="00705655" w:rsidRPr="0086453C" w:rsidRDefault="00705655" w:rsidP="00705655">
      <w:pPr>
        <w:suppressAutoHyphens/>
        <w:jc w:val="both"/>
        <w:rPr>
          <w:rStyle w:val="fontstyle01"/>
          <w:rFonts w:ascii="Arial" w:hAnsi="Arial" w:cs="Arial"/>
          <w:sz w:val="22"/>
          <w:szCs w:val="22"/>
        </w:rPr>
      </w:pPr>
      <w:r w:rsidRPr="0086453C">
        <w:rPr>
          <w:rStyle w:val="fontstyle01"/>
          <w:rFonts w:ascii="Arial" w:hAnsi="Arial" w:cs="Arial"/>
          <w:sz w:val="22"/>
          <w:szCs w:val="22"/>
        </w:rPr>
        <w:t>5. Okoliczności związane z wystąpieniem COVID-19, o których mowa w ust. 1, nie mogą stanowić samodzielnej podstawy do wykonania umownego prawa odstąpienia od umowy.</w:t>
      </w:r>
      <w:r w:rsidRPr="0086453C">
        <w:rPr>
          <w:rFonts w:ascii="Arial" w:hAnsi="Arial" w:cs="Arial"/>
          <w:color w:val="000000"/>
        </w:rPr>
        <w:br/>
      </w:r>
      <w:r w:rsidRPr="0086453C">
        <w:rPr>
          <w:rStyle w:val="fontstyle01"/>
          <w:rFonts w:ascii="Arial" w:hAnsi="Arial" w:cs="Arial"/>
          <w:sz w:val="22"/>
          <w:szCs w:val="22"/>
        </w:rPr>
        <w:t>6. Każda ze stron, w stanowisku, o którym mowa w ust. 3, przedstawia wpływ okoliczności związanych z wystąpieniem COVID-19 na należyte jej wykonanie oraz wpływ okoliczności związanych z wystąpieniem COVID-19, na zasadność ustalenia i dochodzenia tych kar lub odszkodowań, lub ich wysokość.</w:t>
      </w:r>
    </w:p>
    <w:p w14:paraId="7E3D6D92" w14:textId="77777777" w:rsidR="00705655" w:rsidRPr="0086453C" w:rsidRDefault="00705655" w:rsidP="00705655">
      <w:pPr>
        <w:suppressAutoHyphens/>
        <w:jc w:val="both"/>
        <w:rPr>
          <w:rStyle w:val="fontstyle01"/>
          <w:rFonts w:ascii="Arial" w:hAnsi="Arial" w:cs="Arial"/>
          <w:sz w:val="22"/>
          <w:szCs w:val="22"/>
        </w:rPr>
      </w:pPr>
      <w:r w:rsidRPr="0086453C">
        <w:rPr>
          <w:rStyle w:val="fontstyle01"/>
          <w:rFonts w:ascii="Arial" w:hAnsi="Arial" w:cs="Arial"/>
          <w:sz w:val="22"/>
          <w:szCs w:val="22"/>
        </w:rPr>
        <w:lastRenderedPageBreak/>
        <w:t>7. Wykonawca i podwykonawca, po stwierdzeniu, że okoliczności związane z wystąpieniem COVID-19, mogą wpłynąć lub wpływają na należyte wykonanie łączącej ich umowy, która jest związana z wykonaniem zamówienia publicznego lub jego części, uzgadniają odpowiednią zmianę tej umowy, w szczególności mogą zmienić termin wykonania umowy lub jej części, czasowo zawiesić wykonywanie umowy lub jej części, zmienić sposób wykonywania umowy lub zmienić zakres wzajemnych świadczeń.</w:t>
      </w:r>
    </w:p>
    <w:p w14:paraId="15A16411" w14:textId="77777777" w:rsidR="00705655" w:rsidRPr="0086453C" w:rsidRDefault="00705655" w:rsidP="00705655">
      <w:pPr>
        <w:suppressAutoHyphens/>
        <w:jc w:val="both"/>
        <w:rPr>
          <w:rStyle w:val="fontstyle01"/>
          <w:rFonts w:ascii="Arial" w:hAnsi="Arial" w:cs="Arial"/>
          <w:sz w:val="22"/>
          <w:szCs w:val="22"/>
        </w:rPr>
      </w:pPr>
      <w:r w:rsidRPr="0086453C">
        <w:rPr>
          <w:rStyle w:val="fontstyle01"/>
          <w:rFonts w:ascii="Arial" w:hAnsi="Arial" w:cs="Arial"/>
          <w:sz w:val="22"/>
          <w:szCs w:val="22"/>
        </w:rPr>
        <w:t>8. W przypadku dokonania zmiany umowy, jeżeli zmiana ta obejmuje część zamówienia powierzoną do wykonania podwykonawcy, wykonawca i podwykonawca uzgadniają odpowiednią zmianę łączącej ich umowy, w sposób zapewniający, że warunki wykonania tej umowy przez podwykonawcę nie będą mniej korzystne niż warunki wykonania umowy, zmienionej zgodnie z ust. 4.</w:t>
      </w:r>
    </w:p>
    <w:p w14:paraId="336A9C06" w14:textId="77777777" w:rsidR="00705655" w:rsidRDefault="00705655" w:rsidP="00243AA3">
      <w:pPr>
        <w:shd w:val="clear" w:color="auto" w:fill="FFFFFF"/>
        <w:tabs>
          <w:tab w:val="left" w:pos="284"/>
        </w:tabs>
        <w:spacing w:before="120"/>
        <w:ind w:left="284"/>
        <w:jc w:val="both"/>
        <w:rPr>
          <w:rFonts w:ascii="Arial" w:hAnsi="Arial" w:cs="Arial"/>
          <w:sz w:val="22"/>
          <w:szCs w:val="22"/>
          <w:highlight w:val="yellow"/>
        </w:rPr>
      </w:pPr>
    </w:p>
    <w:p w14:paraId="31DA60FB" w14:textId="5B088AA0"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w:t>
      </w:r>
      <w:r w:rsidR="00705655">
        <w:rPr>
          <w:rFonts w:ascii="Arial" w:hAnsi="Arial" w:cs="Arial"/>
          <w:sz w:val="22"/>
          <w:szCs w:val="22"/>
        </w:rPr>
        <w:t>7</w:t>
      </w:r>
    </w:p>
    <w:p w14:paraId="21C74BC9" w14:textId="77777777" w:rsidR="00243AA3" w:rsidRPr="00274EF6" w:rsidRDefault="00243AA3" w:rsidP="009F1E5C">
      <w:pPr>
        <w:pStyle w:val="Tekstpodstawowy"/>
        <w:spacing w:line="276" w:lineRule="auto"/>
        <w:jc w:val="center"/>
        <w:rPr>
          <w:rFonts w:ascii="Arial" w:hAnsi="Arial" w:cs="Arial"/>
          <w:sz w:val="22"/>
          <w:szCs w:val="22"/>
        </w:rPr>
      </w:pPr>
      <w:r w:rsidRPr="00274EF6">
        <w:rPr>
          <w:rFonts w:ascii="Arial" w:hAnsi="Arial" w:cs="Arial"/>
          <w:sz w:val="22"/>
          <w:szCs w:val="22"/>
        </w:rPr>
        <w:t>POSTANOWIENIA KOŃCOWE</w:t>
      </w:r>
    </w:p>
    <w:p w14:paraId="75B3263F" w14:textId="77777777" w:rsidR="00243AA3" w:rsidRPr="00274EF6" w:rsidRDefault="00243AA3" w:rsidP="001116A9">
      <w:pPr>
        <w:numPr>
          <w:ilvl w:val="0"/>
          <w:numId w:val="80"/>
        </w:num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Strony umowy zobowiązują się wzajemnie informować o wszelkich zmianach mogących mieć wpływ na wykonanie treści umowy, w tym w szczególności zmianie adresu miejsca zamieszkania lub siedziby, a wysłanie pisma na ostatni znany adres strony uznają za skuteczne doręczenie.</w:t>
      </w:r>
    </w:p>
    <w:p w14:paraId="74CF42FB" w14:textId="77777777"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Wykonawca nie może bez zgody Zamawiającego przenosić wierzytelności wynikających z niniejszej umowy na osoby trzecie, w tym również na rzecz banków. </w:t>
      </w:r>
    </w:p>
    <w:p w14:paraId="4E49A060" w14:textId="77777777"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Zmiana nieistotnych postanowień niniejszej umowy wymaga formy pisemnej pod rygorem nieważności. Zmiana istotnych postanowień umowy jest dopuszczalna w formie pisemnej pod rygorem nieważności w przypadkach określonych w umowie.</w:t>
      </w:r>
    </w:p>
    <w:p w14:paraId="799A7330" w14:textId="77777777"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 przypadku zaistnienia sporów na tle wykonania niniejszej umowy właściwym organem będzie sąd rzeczowo właściwy dla siedziby Zamawiającego. </w:t>
      </w:r>
    </w:p>
    <w:p w14:paraId="3542035B" w14:textId="77777777"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sprawach nieuregulowanych niniejszą umową stosuje się obowiązujące przepisy Kodeksu Cywilnego, ustawy Prawo budowlane i ustawę o wyrobach budowlanych.</w:t>
      </w:r>
    </w:p>
    <w:p w14:paraId="40878AE8" w14:textId="77777777"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Wszelkie szkody wynikłe w trakcie realizacji robót i powstałe w związku z ich wykonywaniem lub z powodu niedostatecznego zabezpieczenia placu budowy w obrębie terenów stanowiących własność Zamawiającego lub osób trzecich obciążają Wykonawcę na zasadzie ryzyka.</w:t>
      </w:r>
    </w:p>
    <w:p w14:paraId="2AE8BFBF" w14:textId="77777777"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kradzieży, zniszczenia lub uszkodzenia obiektów, robót, ich części bądź urządzeń w toku realizacji Wykonawca zobowiązany jest do naprawienia ich</w:t>
      </w:r>
      <w:r w:rsidR="004E2660">
        <w:rPr>
          <w:rFonts w:ascii="Arial" w:hAnsi="Arial" w:cs="Arial"/>
          <w:sz w:val="22"/>
          <w:szCs w:val="22"/>
        </w:rPr>
        <w:br/>
      </w:r>
      <w:r w:rsidRPr="00274EF6">
        <w:rPr>
          <w:rFonts w:ascii="Arial" w:hAnsi="Arial" w:cs="Arial"/>
          <w:sz w:val="22"/>
          <w:szCs w:val="22"/>
        </w:rPr>
        <w:t>i doprowadzenia do stanu poprzedniego, na własny koszt.</w:t>
      </w:r>
    </w:p>
    <w:p w14:paraId="3E10D795" w14:textId="0D95BE1B"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Strony wyłączają możliwość zmiany wynagrodzenia wykonawcy na podstawie</w:t>
      </w:r>
      <w:r w:rsidRPr="00274EF6">
        <w:rPr>
          <w:rFonts w:ascii="Arial" w:hAnsi="Arial" w:cs="Arial"/>
          <w:sz w:val="22"/>
          <w:szCs w:val="22"/>
        </w:rPr>
        <w:br/>
        <w:t>art. 632 § 2 Kc.</w:t>
      </w:r>
    </w:p>
    <w:p w14:paraId="04390A38" w14:textId="1B49C031" w:rsidR="00E63A5C" w:rsidRPr="00E63A5C" w:rsidRDefault="00E63A5C" w:rsidP="001116A9">
      <w:pPr>
        <w:numPr>
          <w:ilvl w:val="0"/>
          <w:numId w:val="80"/>
        </w:numPr>
        <w:shd w:val="clear" w:color="auto" w:fill="FFFFFF"/>
        <w:tabs>
          <w:tab w:val="left" w:pos="284"/>
        </w:tabs>
        <w:ind w:left="283" w:hanging="357"/>
        <w:jc w:val="both"/>
        <w:rPr>
          <w:rFonts w:ascii="Arial" w:hAnsi="Arial" w:cs="Arial"/>
          <w:sz w:val="22"/>
          <w:szCs w:val="22"/>
        </w:rPr>
      </w:pPr>
      <w:r w:rsidRPr="00E63A5C">
        <w:rPr>
          <w:rFonts w:ascii="Arial" w:hAnsi="Arial" w:cs="Arial"/>
          <w:color w:val="000000" w:themeColor="text1"/>
          <w:sz w:val="22"/>
          <w:szCs w:val="22"/>
        </w:rPr>
        <w:t>Strony na podstawie art. 458</w:t>
      </w:r>
      <w:r w:rsidRPr="00E63A5C">
        <w:rPr>
          <w:rFonts w:ascii="Arial" w:hAnsi="Arial" w:cs="Arial"/>
          <w:color w:val="000000" w:themeColor="text1"/>
          <w:sz w:val="22"/>
          <w:szCs w:val="22"/>
          <w:vertAlign w:val="superscript"/>
        </w:rPr>
        <w:t>9</w:t>
      </w:r>
      <w:r w:rsidRPr="00E63A5C">
        <w:rPr>
          <w:rFonts w:ascii="Arial" w:hAnsi="Arial" w:cs="Arial"/>
          <w:color w:val="000000" w:themeColor="text1"/>
          <w:sz w:val="22"/>
          <w:szCs w:val="22"/>
        </w:rPr>
        <w:t xml:space="preserve"> Kpc wyłączają w ewentualnym ich sporze sądowym dowód z zeznań świadków nie będących uczestnikami procesu budowlanego w rozumieniu PB.</w:t>
      </w:r>
    </w:p>
    <w:p w14:paraId="272B36C3" w14:textId="1735C0FB"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Obowiązkiem wykonawcy jest występowanie do Zamawiającego o aneksowanie umowy w zakresie zmiany adresu siedziby wykonawcy lub adresu do korespondencji w terminie 7 dni od dnia zaistnienia takiej zmiany pod rygorem uznania za skuteczne wobec Wykonawcy doręczeń korespondencji w tym oświadczeń woli i wiedzy pod adres Wykonawcy wskazany w tej umowie przy odpowiednim zastosowaniu w stosunkach między stronami przepisów art. 131, 133, 135, 136, 138 i 139 Kpc.</w:t>
      </w:r>
    </w:p>
    <w:p w14:paraId="3FE0A331" w14:textId="77777777"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Umowę sporządzono w trzech jednobrzmiących egzemplarzach, 1 egz. dla Wykonawcy, 2 egz. dla Zamawiającego</w:t>
      </w:r>
    </w:p>
    <w:p w14:paraId="27E16C2A" w14:textId="77777777" w:rsidR="00243AA3" w:rsidRDefault="00243AA3" w:rsidP="00243AA3">
      <w:pPr>
        <w:pStyle w:val="Tekstpodstawowy"/>
        <w:spacing w:line="240" w:lineRule="auto"/>
        <w:rPr>
          <w:rFonts w:ascii="Arial" w:hAnsi="Arial" w:cs="Arial"/>
          <w:b w:val="0"/>
          <w:sz w:val="22"/>
          <w:szCs w:val="22"/>
        </w:rPr>
      </w:pPr>
    </w:p>
    <w:p w14:paraId="155A3A81" w14:textId="77777777" w:rsidR="003A7295" w:rsidRPr="00274EF6" w:rsidRDefault="003A7295" w:rsidP="00243AA3">
      <w:pPr>
        <w:pStyle w:val="Tekstpodstawowy"/>
        <w:spacing w:line="240" w:lineRule="auto"/>
        <w:rPr>
          <w:rFonts w:ascii="Arial" w:hAnsi="Arial" w:cs="Arial"/>
          <w:b w:val="0"/>
          <w:sz w:val="22"/>
          <w:szCs w:val="22"/>
        </w:rPr>
      </w:pPr>
    </w:p>
    <w:p w14:paraId="41832055" w14:textId="77777777" w:rsidR="00243AA3" w:rsidRPr="00274EF6" w:rsidRDefault="00243AA3" w:rsidP="00243AA3">
      <w:pPr>
        <w:rPr>
          <w:rFonts w:ascii="Arial" w:hAnsi="Arial" w:cs="Arial"/>
          <w:sz w:val="22"/>
          <w:szCs w:val="22"/>
        </w:rPr>
      </w:pPr>
      <w:r w:rsidRPr="00274EF6">
        <w:rPr>
          <w:rFonts w:ascii="Arial" w:hAnsi="Arial" w:cs="Arial"/>
          <w:b/>
          <w:sz w:val="22"/>
          <w:szCs w:val="22"/>
        </w:rPr>
        <w:tab/>
        <w:t>ZAMAWIAJĄCY:</w:t>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t>WYKONAWCA:</w:t>
      </w:r>
    </w:p>
    <w:p w14:paraId="5E7C42EE" w14:textId="77777777" w:rsidR="00243AA3" w:rsidRDefault="00243AA3" w:rsidP="00243AA3">
      <w:pPr>
        <w:tabs>
          <w:tab w:val="left" w:pos="2955"/>
        </w:tabs>
        <w:ind w:right="-2"/>
        <w:jc w:val="both"/>
        <w:rPr>
          <w:rFonts w:ascii="Arial" w:hAnsi="Arial" w:cs="Arial"/>
          <w:sz w:val="22"/>
          <w:szCs w:val="22"/>
        </w:rPr>
      </w:pPr>
    </w:p>
    <w:p w14:paraId="5BDEC785" w14:textId="77777777" w:rsidR="00754F6C" w:rsidRDefault="00754F6C" w:rsidP="00243AA3">
      <w:pPr>
        <w:jc w:val="both"/>
        <w:rPr>
          <w:rFonts w:ascii="Arial" w:hAnsi="Arial" w:cs="Arial"/>
          <w:b/>
          <w:sz w:val="22"/>
          <w:szCs w:val="22"/>
        </w:rPr>
      </w:pPr>
    </w:p>
    <w:p w14:paraId="0C991E40" w14:textId="77777777" w:rsidR="009F2991" w:rsidRDefault="009F2991" w:rsidP="00243AA3">
      <w:pPr>
        <w:jc w:val="both"/>
        <w:rPr>
          <w:rFonts w:ascii="Arial" w:hAnsi="Arial" w:cs="Arial"/>
          <w:b/>
          <w:sz w:val="22"/>
          <w:szCs w:val="22"/>
        </w:rPr>
      </w:pPr>
    </w:p>
    <w:sectPr w:rsidR="009F2991" w:rsidSect="00EA48CC">
      <w:headerReference w:type="default" r:id="rId10"/>
      <w:footerReference w:type="default" r:id="rId11"/>
      <w:headerReference w:type="first" r:id="rId12"/>
      <w:footerReference w:type="first" r:id="rId13"/>
      <w:pgSz w:w="11906" w:h="16838" w:code="9"/>
      <w:pgMar w:top="1985" w:right="1418" w:bottom="567" w:left="1418" w:header="567"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A066BA" w14:textId="77777777" w:rsidR="00ED1088" w:rsidRDefault="00ED1088">
      <w:r>
        <w:separator/>
      </w:r>
    </w:p>
  </w:endnote>
  <w:endnote w:type="continuationSeparator" w:id="0">
    <w:p w14:paraId="11F7A92C" w14:textId="77777777" w:rsidR="00ED1088" w:rsidRDefault="00ED10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Calibri"/>
    <w:charset w:val="00"/>
    <w:family w:val="auto"/>
    <w:pitch w:val="variable"/>
    <w:sig w:usb0="800000AF" w:usb1="1001ECEA"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altName w:val="Calibri"/>
    <w:panose1 w:val="00000000000000000000"/>
    <w:charset w:val="00"/>
    <w:family w:val="roman"/>
    <w:notTrueType/>
    <w:pitch w:val="default"/>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heme="majorHAnsi" w:hAnsiTheme="majorHAnsi"/>
      </w:rPr>
      <w:id w:val="2298182"/>
      <w:docPartObj>
        <w:docPartGallery w:val="Page Numbers (Bottom of Page)"/>
        <w:docPartUnique/>
      </w:docPartObj>
    </w:sdtPr>
    <w:sdtEndPr>
      <w:rPr>
        <w:rFonts w:ascii="Arial" w:hAnsi="Arial" w:cs="Arial"/>
        <w:sz w:val="18"/>
        <w:szCs w:val="18"/>
      </w:rPr>
    </w:sdtEndPr>
    <w:sdtContent>
      <w:p w14:paraId="7151F609" w14:textId="77777777" w:rsidR="007B71C8" w:rsidRDefault="007B71C8" w:rsidP="00B46EBD">
        <w:pPr>
          <w:pStyle w:val="Stopka"/>
          <w:pBdr>
            <w:bottom w:val="single" w:sz="6" w:space="1" w:color="auto"/>
          </w:pBdr>
          <w:tabs>
            <w:tab w:val="clear" w:pos="9072"/>
            <w:tab w:val="right" w:pos="9356"/>
          </w:tabs>
          <w:ind w:left="-284"/>
          <w:jc w:val="center"/>
          <w:rPr>
            <w:rFonts w:ascii="Arial" w:hAnsi="Arial" w:cs="Arial"/>
            <w:b/>
          </w:rPr>
        </w:pPr>
      </w:p>
      <w:p w14:paraId="17890303" w14:textId="5D4E54D4" w:rsidR="007B71C8" w:rsidRPr="008F457F" w:rsidRDefault="007B71C8" w:rsidP="00B46EBD">
        <w:pPr>
          <w:pStyle w:val="Stopka"/>
          <w:tabs>
            <w:tab w:val="clear" w:pos="9072"/>
            <w:tab w:val="right" w:pos="9356"/>
          </w:tabs>
          <w:spacing w:line="276" w:lineRule="auto"/>
          <w:ind w:left="-284"/>
          <w:jc w:val="center"/>
          <w:rPr>
            <w:rFonts w:ascii="Arial" w:hAnsi="Arial" w:cs="Arial"/>
            <w:b/>
            <w:sz w:val="16"/>
            <w:szCs w:val="16"/>
          </w:rPr>
        </w:pPr>
        <w:r w:rsidRPr="003F159F">
          <w:rPr>
            <w:rFonts w:ascii="Arial" w:hAnsi="Arial" w:cs="Arial"/>
            <w:b/>
            <w:sz w:val="16"/>
            <w:szCs w:val="16"/>
          </w:rPr>
          <w:t>„Budowa sieci wodociągowej w miejscowości Niekłonice”</w:t>
        </w:r>
      </w:p>
      <w:p w14:paraId="7E4553BE" w14:textId="77777777" w:rsidR="007B71C8" w:rsidRPr="00B46EBD" w:rsidRDefault="007B71C8" w:rsidP="00B46EBD">
        <w:pPr>
          <w:pStyle w:val="Stopka"/>
          <w:jc w:val="right"/>
          <w:rPr>
            <w:rFonts w:ascii="Arial" w:hAnsi="Arial" w:cs="Arial"/>
            <w:sz w:val="18"/>
            <w:szCs w:val="18"/>
          </w:rPr>
        </w:pPr>
        <w:r w:rsidRPr="00B46EBD">
          <w:rPr>
            <w:rFonts w:ascii="Arial" w:hAnsi="Arial" w:cs="Arial"/>
            <w:sz w:val="18"/>
            <w:szCs w:val="18"/>
          </w:rPr>
          <w:t xml:space="preserve">str. </w:t>
        </w:r>
        <w:r w:rsidRPr="00B46EBD">
          <w:rPr>
            <w:rFonts w:ascii="Arial" w:hAnsi="Arial" w:cs="Arial"/>
            <w:sz w:val="18"/>
            <w:szCs w:val="18"/>
          </w:rPr>
          <w:fldChar w:fldCharType="begin"/>
        </w:r>
        <w:r w:rsidRPr="00B46EBD">
          <w:rPr>
            <w:rFonts w:ascii="Arial" w:hAnsi="Arial" w:cs="Arial"/>
            <w:sz w:val="18"/>
            <w:szCs w:val="18"/>
          </w:rPr>
          <w:instrText xml:space="preserve"> PAGE    \* MERGEFORMAT </w:instrText>
        </w:r>
        <w:r w:rsidRPr="00B46EBD">
          <w:rPr>
            <w:rFonts w:ascii="Arial" w:hAnsi="Arial" w:cs="Arial"/>
            <w:sz w:val="18"/>
            <w:szCs w:val="18"/>
          </w:rPr>
          <w:fldChar w:fldCharType="separate"/>
        </w:r>
        <w:r w:rsidRPr="00B46EBD">
          <w:rPr>
            <w:rFonts w:ascii="Arial" w:hAnsi="Arial" w:cs="Arial"/>
            <w:sz w:val="18"/>
            <w:szCs w:val="18"/>
          </w:rPr>
          <w:t>2</w:t>
        </w:r>
        <w:r w:rsidRPr="00B46EBD">
          <w:rPr>
            <w:rFonts w:ascii="Arial" w:hAnsi="Arial" w:cs="Arial"/>
            <w:noProof/>
            <w:sz w:val="18"/>
            <w:szCs w:val="1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1BE028" w14:textId="77777777" w:rsidR="007B71C8" w:rsidRPr="00B34C17" w:rsidRDefault="007B71C8" w:rsidP="00AF0389">
    <w:pPr>
      <w:rPr>
        <w:rFonts w:eastAsia="Andale Sans UI"/>
        <w:sz w:val="16"/>
        <w:szCs w:val="16"/>
        <w:lang w:val="de-DE" w:eastAsia="ja-JP" w:bidi="fa-IR"/>
      </w:rPr>
    </w:pPr>
  </w:p>
  <w:p w14:paraId="4073396B" w14:textId="276B8C49" w:rsidR="007B71C8" w:rsidRPr="00B34C17" w:rsidRDefault="007B71C8" w:rsidP="00263122">
    <w:pPr>
      <w:jc w:val="center"/>
      <w:rPr>
        <w:rFonts w:eastAsia="Andale Sans UI"/>
        <w:sz w:val="16"/>
        <w:szCs w:val="16"/>
        <w:lang w:val="de-DE" w:eastAsia="ja-JP" w:bidi="fa-IR"/>
      </w:rPr>
    </w:pPr>
    <w:r w:rsidRPr="00B34C17">
      <w:rPr>
        <w:rFonts w:ascii="Arial" w:hAnsi="Arial" w:cs="Arial"/>
        <w:color w:val="00000A"/>
        <w:sz w:val="16"/>
        <w:szCs w:val="16"/>
      </w:rPr>
      <w:t>„</w:t>
    </w:r>
    <w:r>
      <w:rPr>
        <w:rFonts w:ascii="Arial" w:hAnsi="Arial" w:cs="Arial"/>
        <w:color w:val="00000A"/>
        <w:sz w:val="16"/>
        <w:szCs w:val="16"/>
      </w:rPr>
      <w:t>Budowa sieci wodociągowej w miejscowości Niekłonice</w:t>
    </w:r>
    <w:r w:rsidRPr="00952CC7">
      <w:rPr>
        <w:rFonts w:ascii="Arial" w:hAnsi="Arial" w:cs="Arial"/>
        <w:color w:val="00000A"/>
        <w:sz w:val="16"/>
        <w:szCs w:val="1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BF4EAE" w14:textId="77777777" w:rsidR="00ED1088" w:rsidRDefault="00ED1088">
      <w:r>
        <w:separator/>
      </w:r>
    </w:p>
  </w:footnote>
  <w:footnote w:type="continuationSeparator" w:id="0">
    <w:p w14:paraId="0244CEBA" w14:textId="77777777" w:rsidR="00ED1088" w:rsidRDefault="00ED1088">
      <w:r>
        <w:continuationSeparator/>
      </w:r>
    </w:p>
  </w:footnote>
  <w:footnote w:id="1">
    <w:p w14:paraId="70FFF787" w14:textId="77777777" w:rsidR="007B71C8" w:rsidRDefault="007B71C8"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14:paraId="26C7F533" w14:textId="77777777" w:rsidR="007B71C8" w:rsidRPr="00937040" w:rsidRDefault="007B71C8"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14:paraId="60166271" w14:textId="77777777" w:rsidR="007B71C8" w:rsidRPr="00937040" w:rsidRDefault="007B71C8"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14:paraId="55CB7CBD" w14:textId="77777777" w:rsidR="007B71C8" w:rsidRPr="0063508D" w:rsidRDefault="007B71C8" w:rsidP="00B03A7D">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C36FBF" w14:textId="16FA9FA0" w:rsidR="007B71C8" w:rsidRDefault="007B71C8" w:rsidP="00EA48CC">
    <w:pPr>
      <w:pStyle w:val="Nagwek"/>
    </w:pPr>
    <w:r w:rsidRPr="009B0D6A">
      <w:rPr>
        <w:noProof/>
      </w:rPr>
      <w:drawing>
        <wp:anchor distT="0" distB="0" distL="114300" distR="114300" simplePos="0" relativeHeight="251700224" behindDoc="0" locked="0" layoutInCell="1" allowOverlap="1" wp14:anchorId="568A8FFF" wp14:editId="105FA6E6">
          <wp:simplePos x="0" y="0"/>
          <wp:positionH relativeFrom="column">
            <wp:posOffset>-142875</wp:posOffset>
          </wp:positionH>
          <wp:positionV relativeFrom="paragraph">
            <wp:posOffset>89535</wp:posOffset>
          </wp:positionV>
          <wp:extent cx="737616" cy="813882"/>
          <wp:effectExtent l="0" t="0" r="5715" b="5715"/>
          <wp:wrapNone/>
          <wp:docPr id="21" name="Obraz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r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7616" cy="813882"/>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98176" behindDoc="0" locked="0" layoutInCell="1" allowOverlap="1" wp14:anchorId="5E7065B2" wp14:editId="4D0C0CCC">
              <wp:simplePos x="0" y="0"/>
              <wp:positionH relativeFrom="column">
                <wp:posOffset>4707890</wp:posOffset>
              </wp:positionH>
              <wp:positionV relativeFrom="paragraph">
                <wp:posOffset>105410</wp:posOffset>
              </wp:positionV>
              <wp:extent cx="1562100" cy="798830"/>
              <wp:effectExtent l="0" t="0" r="19050" b="20320"/>
              <wp:wrapNone/>
              <wp:docPr id="6" name="Prostokąt 6"/>
              <wp:cNvGraphicFramePr/>
              <a:graphic xmlns:a="http://schemas.openxmlformats.org/drawingml/2006/main">
                <a:graphicData uri="http://schemas.microsoft.com/office/word/2010/wordprocessingShape">
                  <wps:wsp>
                    <wps:cNvSpPr/>
                    <wps:spPr>
                      <a:xfrm>
                        <a:off x="0" y="0"/>
                        <a:ext cx="1562100" cy="79819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54F5496" w14:textId="77777777" w:rsidR="007B71C8" w:rsidRDefault="007B71C8" w:rsidP="00EA48CC">
                          <w:pPr>
                            <w:jc w:val="right"/>
                            <w:rPr>
                              <w:color w:val="000000" w:themeColor="text1"/>
                              <w:sz w:val="18"/>
                              <w:szCs w:val="18"/>
                            </w:rPr>
                          </w:pPr>
                          <w:r>
                            <w:rPr>
                              <w:color w:val="000000" w:themeColor="text1"/>
                              <w:sz w:val="18"/>
                              <w:szCs w:val="18"/>
                            </w:rPr>
                            <w:t>tel. 94 316-01-20</w:t>
                          </w:r>
                        </w:p>
                        <w:p w14:paraId="5F6CD40F" w14:textId="77777777" w:rsidR="007B71C8" w:rsidRDefault="007B71C8" w:rsidP="00EA48CC">
                          <w:pPr>
                            <w:jc w:val="right"/>
                            <w:rPr>
                              <w:color w:val="000000" w:themeColor="text1"/>
                              <w:sz w:val="18"/>
                              <w:szCs w:val="18"/>
                            </w:rPr>
                          </w:pPr>
                          <w:r>
                            <w:rPr>
                              <w:color w:val="000000" w:themeColor="text1"/>
                              <w:sz w:val="18"/>
                              <w:szCs w:val="18"/>
                            </w:rPr>
                            <w:t>fax 94-316-14-91</w:t>
                          </w:r>
                        </w:p>
                        <w:p w14:paraId="6D102DEB" w14:textId="77777777" w:rsidR="007B71C8" w:rsidRDefault="00ED1088" w:rsidP="00EA48CC">
                          <w:pPr>
                            <w:jc w:val="right"/>
                            <w:rPr>
                              <w:rStyle w:val="Hipercze"/>
                              <w:color w:val="000000" w:themeColor="text1"/>
                            </w:rPr>
                          </w:pPr>
                          <w:hyperlink r:id="rId2" w:history="1">
                            <w:r w:rsidR="007B71C8">
                              <w:rPr>
                                <w:rStyle w:val="Hipercze"/>
                                <w:color w:val="000000" w:themeColor="text1"/>
                                <w:sz w:val="18"/>
                                <w:szCs w:val="18"/>
                              </w:rPr>
                              <w:t>www.swieszyno.pl</w:t>
                            </w:r>
                          </w:hyperlink>
                        </w:p>
                        <w:p w14:paraId="20BE94D9" w14:textId="77777777" w:rsidR="007B71C8" w:rsidRDefault="007B71C8" w:rsidP="00EA48CC">
                          <w:pPr>
                            <w:jc w:val="right"/>
                            <w:rPr>
                              <w:rStyle w:val="Hipercze"/>
                              <w:color w:val="000000" w:themeColor="text1"/>
                              <w:sz w:val="18"/>
                              <w:szCs w:val="18"/>
                            </w:rPr>
                          </w:pPr>
                          <w:r>
                            <w:rPr>
                              <w:rStyle w:val="Hipercze"/>
                              <w:color w:val="000000" w:themeColor="text1"/>
                              <w:sz w:val="18"/>
                              <w:szCs w:val="18"/>
                            </w:rPr>
                            <w:t>gmina@swieszyno.pl</w:t>
                          </w:r>
                        </w:p>
                        <w:p w14:paraId="4A6101B4" w14:textId="77777777" w:rsidR="007B71C8" w:rsidRDefault="007B71C8" w:rsidP="00EA48CC">
                          <w:pPr>
                            <w:jc w:val="right"/>
                          </w:pPr>
                          <w:r>
                            <w:rPr>
                              <w:rStyle w:val="Hipercze"/>
                              <w:color w:val="000000" w:themeColor="text1"/>
                              <w:sz w:val="18"/>
                              <w:szCs w:val="18"/>
                            </w:rPr>
                            <w:t>NIP: 499-05-21-087</w:t>
                          </w:r>
                        </w:p>
                        <w:p w14:paraId="068B2B10" w14:textId="77777777" w:rsidR="007B71C8" w:rsidRDefault="007B71C8" w:rsidP="00EA48CC">
                          <w:pPr>
                            <w:jc w:val="right"/>
                          </w:pPr>
                          <w:r>
                            <w:t xml:space="preserve">NIP: </w:t>
                          </w:r>
                          <w:r>
                            <w:rPr>
                              <w:rFonts w:ascii="Arial" w:hAnsi="Arial" w:cs="Arial"/>
                            </w:rPr>
                            <w:t>499-05-21-087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7065B2" id="Prostokąt 6" o:spid="_x0000_s1026" style="position:absolute;margin-left:370.7pt;margin-top:8.3pt;width:123pt;height:62.9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" fillcolor="white [3212]" strokecolor="white [3212]" strokeweight="2pt">
              <v:textbox>
                <w:txbxContent>
                  <w:p w14:paraId="554F5496" w14:textId="77777777" w:rsidR="007B71C8" w:rsidRDefault="007B71C8" w:rsidP="00EA48CC">
                    <w:pPr>
                      <w:jc w:val="right"/>
                      <w:rPr>
                        <w:color w:val="000000" w:themeColor="text1"/>
                        <w:sz w:val="18"/>
                        <w:szCs w:val="18"/>
                      </w:rPr>
                    </w:pPr>
                    <w:r>
                      <w:rPr>
                        <w:color w:val="000000" w:themeColor="text1"/>
                        <w:sz w:val="18"/>
                        <w:szCs w:val="18"/>
                      </w:rPr>
                      <w:t>tel. 94 316-01-20</w:t>
                    </w:r>
                  </w:p>
                  <w:p w14:paraId="5F6CD40F" w14:textId="77777777" w:rsidR="007B71C8" w:rsidRDefault="007B71C8" w:rsidP="00EA48CC">
                    <w:pPr>
                      <w:jc w:val="right"/>
                      <w:rPr>
                        <w:color w:val="000000" w:themeColor="text1"/>
                        <w:sz w:val="18"/>
                        <w:szCs w:val="18"/>
                      </w:rPr>
                    </w:pPr>
                    <w:r>
                      <w:rPr>
                        <w:color w:val="000000" w:themeColor="text1"/>
                        <w:sz w:val="18"/>
                        <w:szCs w:val="18"/>
                      </w:rPr>
                      <w:t>fax 94-316-14-91</w:t>
                    </w:r>
                  </w:p>
                  <w:p w14:paraId="6D102DEB" w14:textId="77777777" w:rsidR="007B71C8" w:rsidRDefault="00ED1088" w:rsidP="00EA48CC">
                    <w:pPr>
                      <w:jc w:val="right"/>
                      <w:rPr>
                        <w:rStyle w:val="Hipercze"/>
                        <w:color w:val="000000" w:themeColor="text1"/>
                      </w:rPr>
                    </w:pPr>
                    <w:hyperlink r:id="rId3" w:history="1">
                      <w:r w:rsidR="007B71C8">
                        <w:rPr>
                          <w:rStyle w:val="Hipercze"/>
                          <w:color w:val="000000" w:themeColor="text1"/>
                          <w:sz w:val="18"/>
                          <w:szCs w:val="18"/>
                        </w:rPr>
                        <w:t>www.swieszyno.pl</w:t>
                      </w:r>
                    </w:hyperlink>
                  </w:p>
                  <w:p w14:paraId="20BE94D9" w14:textId="77777777" w:rsidR="007B71C8" w:rsidRDefault="007B71C8" w:rsidP="00EA48CC">
                    <w:pPr>
                      <w:jc w:val="right"/>
                      <w:rPr>
                        <w:rStyle w:val="Hipercze"/>
                        <w:color w:val="000000" w:themeColor="text1"/>
                        <w:sz w:val="18"/>
                        <w:szCs w:val="18"/>
                      </w:rPr>
                    </w:pPr>
                    <w:r>
                      <w:rPr>
                        <w:rStyle w:val="Hipercze"/>
                        <w:color w:val="000000" w:themeColor="text1"/>
                        <w:sz w:val="18"/>
                        <w:szCs w:val="18"/>
                      </w:rPr>
                      <w:t>gmina@swieszyno.pl</w:t>
                    </w:r>
                  </w:p>
                  <w:p w14:paraId="4A6101B4" w14:textId="77777777" w:rsidR="007B71C8" w:rsidRDefault="007B71C8" w:rsidP="00EA48CC">
                    <w:pPr>
                      <w:jc w:val="right"/>
                    </w:pPr>
                    <w:r>
                      <w:rPr>
                        <w:rStyle w:val="Hipercze"/>
                        <w:color w:val="000000" w:themeColor="text1"/>
                        <w:sz w:val="18"/>
                        <w:szCs w:val="18"/>
                      </w:rPr>
                      <w:t>NIP: 499-05-21-087</w:t>
                    </w:r>
                  </w:p>
                  <w:p w14:paraId="068B2B10" w14:textId="77777777" w:rsidR="007B71C8" w:rsidRDefault="007B71C8" w:rsidP="00EA48CC">
                    <w:pPr>
                      <w:jc w:val="right"/>
                    </w:pPr>
                    <w:r>
                      <w:t xml:space="preserve">NIP: </w:t>
                    </w:r>
                    <w:r>
                      <w:rPr>
                        <w:rFonts w:ascii="Arial" w:hAnsi="Arial" w:cs="Arial"/>
                      </w:rPr>
                      <w:t>499-05-21-087</w:t>
                    </w:r>
                  </w:p>
                </w:txbxContent>
              </v:textbox>
            </v:rect>
          </w:pict>
        </mc:Fallback>
      </mc:AlternateContent>
    </w:r>
  </w:p>
  <w:p w14:paraId="55A2A6C3" w14:textId="4C6BE0C5" w:rsidR="007B71C8" w:rsidRDefault="007B71C8" w:rsidP="00EA48CC">
    <w:pPr>
      <w:pStyle w:val="Nagwek"/>
      <w:tabs>
        <w:tab w:val="clear" w:pos="4536"/>
        <w:tab w:val="left" w:pos="1845"/>
        <w:tab w:val="center" w:pos="4535"/>
      </w:tabs>
      <w:spacing w:line="276" w:lineRule="auto"/>
      <w:ind w:left="993" w:right="992"/>
      <w:rPr>
        <w:sz w:val="40"/>
      </w:rPr>
    </w:pPr>
    <w:r>
      <w:rPr>
        <w:sz w:val="40"/>
      </w:rPr>
      <w:tab/>
    </w:r>
    <w:r>
      <w:rPr>
        <w:sz w:val="40"/>
      </w:rPr>
      <w:tab/>
      <w:t xml:space="preserve">Gmina Świeszyno                         </w:t>
    </w:r>
  </w:p>
  <w:p w14:paraId="5BE45F67" w14:textId="77777777" w:rsidR="007B71C8" w:rsidRDefault="007B71C8" w:rsidP="00EA48CC">
    <w:pPr>
      <w:pStyle w:val="Nagwek"/>
      <w:spacing w:line="276" w:lineRule="auto"/>
      <w:ind w:left="993" w:right="992"/>
      <w:jc w:val="center"/>
    </w:pPr>
    <w:r>
      <w:t>Świeszyno 71, 76-024 Świeszyno, powiat koszaliński</w:t>
    </w:r>
  </w:p>
  <w:p w14:paraId="4CA9E359" w14:textId="3725E50C" w:rsidR="007B71C8" w:rsidRDefault="007B71C8" w:rsidP="00EA48CC">
    <w:pPr>
      <w:pStyle w:val="Nagwek"/>
      <w:spacing w:line="276" w:lineRule="auto"/>
      <w:ind w:left="993" w:right="992"/>
      <w:jc w:val="center"/>
    </w:pPr>
    <w:r>
      <w:rPr>
        <w:noProof/>
      </w:rPr>
      <mc:AlternateContent>
        <mc:Choice Requires="wps">
          <w:drawing>
            <wp:anchor distT="0" distB="0" distL="114300" distR="114300" simplePos="0" relativeHeight="251697152" behindDoc="0" locked="0" layoutInCell="1" allowOverlap="1" wp14:anchorId="18FA4C57" wp14:editId="03FB332E">
              <wp:simplePos x="0" y="0"/>
              <wp:positionH relativeFrom="column">
                <wp:posOffset>843280</wp:posOffset>
              </wp:positionH>
              <wp:positionV relativeFrom="paragraph">
                <wp:posOffset>229235</wp:posOffset>
              </wp:positionV>
              <wp:extent cx="5219700" cy="0"/>
              <wp:effectExtent l="0" t="0" r="0" b="0"/>
              <wp:wrapNone/>
              <wp:docPr id="7" name="Łącznik prosty 7"/>
              <wp:cNvGraphicFramePr/>
              <a:graphic xmlns:a="http://schemas.openxmlformats.org/drawingml/2006/main">
                <a:graphicData uri="http://schemas.microsoft.com/office/word/2010/wordprocessingShape">
                  <wps:wsp>
                    <wps:cNvCnPr/>
                    <wps:spPr>
                      <a:xfrm>
                        <a:off x="0" y="0"/>
                        <a:ext cx="521970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1D48D6E9" id="Łącznik prosty 7"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4pt,18.05pt" to="477.4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" strokecolor="black [3213]"/>
          </w:pict>
        </mc:Fallback>
      </mc:AlternateContent>
    </w:r>
  </w:p>
  <w:p w14:paraId="43D0E0A4" w14:textId="77777777" w:rsidR="007B71C8" w:rsidRDefault="007B71C8" w:rsidP="00EA48CC">
    <w:pPr>
      <w:pStyle w:val="Nagwek"/>
      <w:spacing w:line="276" w:lineRule="auto"/>
      <w:ind w:left="993" w:right="992"/>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D3F688" w14:textId="77777777" w:rsidR="007B71C8" w:rsidRDefault="007B71C8" w:rsidP="00EA48CC">
    <w:pPr>
      <w:pStyle w:val="Nagwek"/>
    </w:pPr>
    <w:r w:rsidRPr="009B0D6A">
      <w:rPr>
        <w:noProof/>
      </w:rPr>
      <w:drawing>
        <wp:anchor distT="0" distB="0" distL="114300" distR="114300" simplePos="0" relativeHeight="251704320" behindDoc="0" locked="0" layoutInCell="1" allowOverlap="1" wp14:anchorId="1B342779" wp14:editId="3ADB1C62">
          <wp:simplePos x="0" y="0"/>
          <wp:positionH relativeFrom="column">
            <wp:posOffset>-142875</wp:posOffset>
          </wp:positionH>
          <wp:positionV relativeFrom="paragraph">
            <wp:posOffset>89535</wp:posOffset>
          </wp:positionV>
          <wp:extent cx="737616" cy="813882"/>
          <wp:effectExtent l="0" t="0" r="5715" b="5715"/>
          <wp:wrapNone/>
          <wp:docPr id="25" name="Obraz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r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7616" cy="813882"/>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03296" behindDoc="0" locked="0" layoutInCell="1" allowOverlap="1" wp14:anchorId="02DCA3C3" wp14:editId="6583203E">
              <wp:simplePos x="0" y="0"/>
              <wp:positionH relativeFrom="column">
                <wp:posOffset>4707890</wp:posOffset>
              </wp:positionH>
              <wp:positionV relativeFrom="paragraph">
                <wp:posOffset>105410</wp:posOffset>
              </wp:positionV>
              <wp:extent cx="1562100" cy="798830"/>
              <wp:effectExtent l="0" t="0" r="19050" b="20320"/>
              <wp:wrapNone/>
              <wp:docPr id="23" name="Prostokąt 23"/>
              <wp:cNvGraphicFramePr/>
              <a:graphic xmlns:a="http://schemas.openxmlformats.org/drawingml/2006/main">
                <a:graphicData uri="http://schemas.microsoft.com/office/word/2010/wordprocessingShape">
                  <wps:wsp>
                    <wps:cNvSpPr/>
                    <wps:spPr>
                      <a:xfrm>
                        <a:off x="0" y="0"/>
                        <a:ext cx="1562100" cy="79819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AA7C1EE" w14:textId="77777777" w:rsidR="007B71C8" w:rsidRDefault="007B71C8" w:rsidP="00EA48CC">
                          <w:pPr>
                            <w:jc w:val="right"/>
                            <w:rPr>
                              <w:color w:val="000000" w:themeColor="text1"/>
                              <w:sz w:val="18"/>
                              <w:szCs w:val="18"/>
                            </w:rPr>
                          </w:pPr>
                          <w:r>
                            <w:rPr>
                              <w:color w:val="000000" w:themeColor="text1"/>
                              <w:sz w:val="18"/>
                              <w:szCs w:val="18"/>
                            </w:rPr>
                            <w:t>tel. 94 316-01-20</w:t>
                          </w:r>
                        </w:p>
                        <w:p w14:paraId="60C771A5" w14:textId="77777777" w:rsidR="007B71C8" w:rsidRDefault="007B71C8" w:rsidP="00EA48CC">
                          <w:pPr>
                            <w:jc w:val="right"/>
                            <w:rPr>
                              <w:color w:val="000000" w:themeColor="text1"/>
                              <w:sz w:val="18"/>
                              <w:szCs w:val="18"/>
                            </w:rPr>
                          </w:pPr>
                          <w:r>
                            <w:rPr>
                              <w:color w:val="000000" w:themeColor="text1"/>
                              <w:sz w:val="18"/>
                              <w:szCs w:val="18"/>
                            </w:rPr>
                            <w:t>fax 94-316-14-91</w:t>
                          </w:r>
                        </w:p>
                        <w:p w14:paraId="5E5FAAE5" w14:textId="77777777" w:rsidR="007B71C8" w:rsidRDefault="00ED1088" w:rsidP="00EA48CC">
                          <w:pPr>
                            <w:jc w:val="right"/>
                            <w:rPr>
                              <w:rStyle w:val="Hipercze"/>
                              <w:color w:val="000000" w:themeColor="text1"/>
                            </w:rPr>
                          </w:pPr>
                          <w:hyperlink r:id="rId2" w:history="1">
                            <w:r w:rsidR="007B71C8">
                              <w:rPr>
                                <w:rStyle w:val="Hipercze"/>
                                <w:color w:val="000000" w:themeColor="text1"/>
                                <w:sz w:val="18"/>
                                <w:szCs w:val="18"/>
                              </w:rPr>
                              <w:t>www.swieszyno.pl</w:t>
                            </w:r>
                          </w:hyperlink>
                        </w:p>
                        <w:p w14:paraId="172BF8DF" w14:textId="77777777" w:rsidR="007B71C8" w:rsidRDefault="007B71C8" w:rsidP="00EA48CC">
                          <w:pPr>
                            <w:jc w:val="right"/>
                            <w:rPr>
                              <w:rStyle w:val="Hipercze"/>
                              <w:color w:val="000000" w:themeColor="text1"/>
                              <w:sz w:val="18"/>
                              <w:szCs w:val="18"/>
                            </w:rPr>
                          </w:pPr>
                          <w:r>
                            <w:rPr>
                              <w:rStyle w:val="Hipercze"/>
                              <w:color w:val="000000" w:themeColor="text1"/>
                              <w:sz w:val="18"/>
                              <w:szCs w:val="18"/>
                            </w:rPr>
                            <w:t>gmina@swieszyno.pl</w:t>
                          </w:r>
                        </w:p>
                        <w:p w14:paraId="0CF74926" w14:textId="77777777" w:rsidR="007B71C8" w:rsidRDefault="007B71C8" w:rsidP="00EA48CC">
                          <w:pPr>
                            <w:jc w:val="right"/>
                          </w:pPr>
                          <w:r>
                            <w:rPr>
                              <w:rStyle w:val="Hipercze"/>
                              <w:color w:val="000000" w:themeColor="text1"/>
                              <w:sz w:val="18"/>
                              <w:szCs w:val="18"/>
                            </w:rPr>
                            <w:t>NIP: 499-05-21-087</w:t>
                          </w:r>
                        </w:p>
                        <w:p w14:paraId="05BDEAE2" w14:textId="77777777" w:rsidR="007B71C8" w:rsidRDefault="007B71C8" w:rsidP="00EA48CC">
                          <w:pPr>
                            <w:jc w:val="right"/>
                          </w:pPr>
                          <w:r>
                            <w:t xml:space="preserve">NIP: </w:t>
                          </w:r>
                          <w:r>
                            <w:rPr>
                              <w:rFonts w:ascii="Arial" w:hAnsi="Arial" w:cs="Arial"/>
                            </w:rPr>
                            <w:t>499-05-21-087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DCA3C3" id="Prostokąt 23" o:spid="_x0000_s1027" style="position:absolute;margin-left:370.7pt;margin-top:8.3pt;width:123pt;height:62.9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" fillcolor="white [3212]" strokecolor="white [3212]" strokeweight="2pt">
              <v:textbox>
                <w:txbxContent>
                  <w:p w14:paraId="0AA7C1EE" w14:textId="77777777" w:rsidR="007B71C8" w:rsidRDefault="007B71C8" w:rsidP="00EA48CC">
                    <w:pPr>
                      <w:jc w:val="right"/>
                      <w:rPr>
                        <w:color w:val="000000" w:themeColor="text1"/>
                        <w:sz w:val="18"/>
                        <w:szCs w:val="18"/>
                      </w:rPr>
                    </w:pPr>
                    <w:r>
                      <w:rPr>
                        <w:color w:val="000000" w:themeColor="text1"/>
                        <w:sz w:val="18"/>
                        <w:szCs w:val="18"/>
                      </w:rPr>
                      <w:t>tel. 94 316-01-20</w:t>
                    </w:r>
                  </w:p>
                  <w:p w14:paraId="60C771A5" w14:textId="77777777" w:rsidR="007B71C8" w:rsidRDefault="007B71C8" w:rsidP="00EA48CC">
                    <w:pPr>
                      <w:jc w:val="right"/>
                      <w:rPr>
                        <w:color w:val="000000" w:themeColor="text1"/>
                        <w:sz w:val="18"/>
                        <w:szCs w:val="18"/>
                      </w:rPr>
                    </w:pPr>
                    <w:r>
                      <w:rPr>
                        <w:color w:val="000000" w:themeColor="text1"/>
                        <w:sz w:val="18"/>
                        <w:szCs w:val="18"/>
                      </w:rPr>
                      <w:t>fax 94-316-14-91</w:t>
                    </w:r>
                  </w:p>
                  <w:p w14:paraId="5E5FAAE5" w14:textId="77777777" w:rsidR="007B71C8" w:rsidRDefault="00ED1088" w:rsidP="00EA48CC">
                    <w:pPr>
                      <w:jc w:val="right"/>
                      <w:rPr>
                        <w:rStyle w:val="Hipercze"/>
                        <w:color w:val="000000" w:themeColor="text1"/>
                      </w:rPr>
                    </w:pPr>
                    <w:hyperlink r:id="rId3" w:history="1">
                      <w:r w:rsidR="007B71C8">
                        <w:rPr>
                          <w:rStyle w:val="Hipercze"/>
                          <w:color w:val="000000" w:themeColor="text1"/>
                          <w:sz w:val="18"/>
                          <w:szCs w:val="18"/>
                        </w:rPr>
                        <w:t>www.swieszyno.pl</w:t>
                      </w:r>
                    </w:hyperlink>
                  </w:p>
                  <w:p w14:paraId="172BF8DF" w14:textId="77777777" w:rsidR="007B71C8" w:rsidRDefault="007B71C8" w:rsidP="00EA48CC">
                    <w:pPr>
                      <w:jc w:val="right"/>
                      <w:rPr>
                        <w:rStyle w:val="Hipercze"/>
                        <w:color w:val="000000" w:themeColor="text1"/>
                        <w:sz w:val="18"/>
                        <w:szCs w:val="18"/>
                      </w:rPr>
                    </w:pPr>
                    <w:r>
                      <w:rPr>
                        <w:rStyle w:val="Hipercze"/>
                        <w:color w:val="000000" w:themeColor="text1"/>
                        <w:sz w:val="18"/>
                        <w:szCs w:val="18"/>
                      </w:rPr>
                      <w:t>gmina@swieszyno.pl</w:t>
                    </w:r>
                  </w:p>
                  <w:p w14:paraId="0CF74926" w14:textId="77777777" w:rsidR="007B71C8" w:rsidRDefault="007B71C8" w:rsidP="00EA48CC">
                    <w:pPr>
                      <w:jc w:val="right"/>
                    </w:pPr>
                    <w:r>
                      <w:rPr>
                        <w:rStyle w:val="Hipercze"/>
                        <w:color w:val="000000" w:themeColor="text1"/>
                        <w:sz w:val="18"/>
                        <w:szCs w:val="18"/>
                      </w:rPr>
                      <w:t>NIP: 499-05-21-087</w:t>
                    </w:r>
                  </w:p>
                  <w:p w14:paraId="05BDEAE2" w14:textId="77777777" w:rsidR="007B71C8" w:rsidRDefault="007B71C8" w:rsidP="00EA48CC">
                    <w:pPr>
                      <w:jc w:val="right"/>
                    </w:pPr>
                    <w:r>
                      <w:t xml:space="preserve">NIP: </w:t>
                    </w:r>
                    <w:r>
                      <w:rPr>
                        <w:rFonts w:ascii="Arial" w:hAnsi="Arial" w:cs="Arial"/>
                      </w:rPr>
                      <w:t>499-05-21-087</w:t>
                    </w:r>
                  </w:p>
                </w:txbxContent>
              </v:textbox>
            </v:rect>
          </w:pict>
        </mc:Fallback>
      </mc:AlternateContent>
    </w:r>
  </w:p>
  <w:p w14:paraId="65A590A0" w14:textId="77777777" w:rsidR="007B71C8" w:rsidRDefault="007B71C8" w:rsidP="00EA48CC">
    <w:pPr>
      <w:pStyle w:val="Nagwek"/>
      <w:tabs>
        <w:tab w:val="clear" w:pos="4536"/>
        <w:tab w:val="left" w:pos="1845"/>
        <w:tab w:val="center" w:pos="4535"/>
      </w:tabs>
      <w:spacing w:line="276" w:lineRule="auto"/>
      <w:ind w:left="993" w:right="992"/>
      <w:rPr>
        <w:sz w:val="40"/>
      </w:rPr>
    </w:pPr>
    <w:r>
      <w:rPr>
        <w:sz w:val="40"/>
      </w:rPr>
      <w:tab/>
    </w:r>
    <w:r>
      <w:rPr>
        <w:sz w:val="40"/>
      </w:rPr>
      <w:tab/>
      <w:t xml:space="preserve">Gmina Świeszyno                         </w:t>
    </w:r>
  </w:p>
  <w:p w14:paraId="1BAA466F" w14:textId="77777777" w:rsidR="007B71C8" w:rsidRDefault="007B71C8" w:rsidP="00EA48CC">
    <w:pPr>
      <w:pStyle w:val="Nagwek"/>
      <w:spacing w:line="276" w:lineRule="auto"/>
      <w:ind w:left="993" w:right="992"/>
      <w:jc w:val="center"/>
    </w:pPr>
    <w:r>
      <w:t>Świeszyno 71, 76-024 Świeszyno, powiat koszaliński</w:t>
    </w:r>
  </w:p>
  <w:p w14:paraId="5B852015" w14:textId="1CEB1901" w:rsidR="007B71C8" w:rsidRDefault="007B71C8" w:rsidP="00EA48CC">
    <w:pPr>
      <w:pStyle w:val="Nagwek"/>
      <w:spacing w:line="276" w:lineRule="auto"/>
      <w:ind w:left="993" w:right="992"/>
      <w:jc w:val="center"/>
    </w:pPr>
    <w:r>
      <w:rPr>
        <w:noProof/>
      </w:rPr>
      <mc:AlternateContent>
        <mc:Choice Requires="wps">
          <w:drawing>
            <wp:anchor distT="0" distB="0" distL="114300" distR="114300" simplePos="0" relativeHeight="251702272" behindDoc="0" locked="0" layoutInCell="1" allowOverlap="1" wp14:anchorId="7278D166" wp14:editId="200635F6">
              <wp:simplePos x="0" y="0"/>
              <wp:positionH relativeFrom="column">
                <wp:posOffset>843280</wp:posOffset>
              </wp:positionH>
              <wp:positionV relativeFrom="paragraph">
                <wp:posOffset>229235</wp:posOffset>
              </wp:positionV>
              <wp:extent cx="5219700" cy="0"/>
              <wp:effectExtent l="0" t="0" r="0" b="0"/>
              <wp:wrapNone/>
              <wp:docPr id="24" name="Łącznik prosty 24"/>
              <wp:cNvGraphicFramePr/>
              <a:graphic xmlns:a="http://schemas.openxmlformats.org/drawingml/2006/main">
                <a:graphicData uri="http://schemas.microsoft.com/office/word/2010/wordprocessingShape">
                  <wps:wsp>
                    <wps:cNvCnPr/>
                    <wps:spPr>
                      <a:xfrm>
                        <a:off x="0" y="0"/>
                        <a:ext cx="521970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53F40DC" id="Łącznik prosty 24" o:spid="_x0000_s1026" style="position:absolute;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4pt,18.05pt" to="477.4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" strokecolor="black [3213]"/>
          </w:pict>
        </mc:Fallback>
      </mc:AlternateContent>
    </w:r>
  </w:p>
  <w:p w14:paraId="022B03F9" w14:textId="77777777" w:rsidR="007B71C8" w:rsidRPr="00EA48CC" w:rsidRDefault="007B71C8" w:rsidP="00EA48CC">
    <w:pPr>
      <w:pStyle w:val="Nagwek"/>
      <w:spacing w:line="276" w:lineRule="auto"/>
      <w:ind w:left="993" w:right="992"/>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2" w15:restartNumberingAfterBreak="0">
    <w:nsid w:val="00000006"/>
    <w:multiLevelType w:val="singleLevel"/>
    <w:tmpl w:val="04150011"/>
    <w:lvl w:ilvl="0">
      <w:start w:val="1"/>
      <w:numFmt w:val="decimal"/>
      <w:lvlText w:val="%1)"/>
      <w:lvlJc w:val="left"/>
      <w:pPr>
        <w:ind w:left="720" w:hanging="360"/>
      </w:pPr>
    </w:lvl>
  </w:abstractNum>
  <w:abstractNum w:abstractNumId="3"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6"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7"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8"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3"/>
    <w:multiLevelType w:val="multilevel"/>
    <w:tmpl w:val="4154AB7C"/>
    <w:lvl w:ilvl="0">
      <w:start w:val="1"/>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0000001E"/>
    <w:multiLevelType w:val="multilevel"/>
    <w:tmpl w:val="0000001E"/>
    <w:name w:val="WW8Num31"/>
    <w:lvl w:ilvl="0">
      <w:start w:val="1"/>
      <w:numFmt w:val="decimal"/>
      <w:lvlText w:val="%1."/>
      <w:lvlJc w:val="left"/>
      <w:pPr>
        <w:tabs>
          <w:tab w:val="num" w:pos="1080"/>
        </w:tabs>
      </w:pPr>
      <w:rPr>
        <w:b w:val="0"/>
      </w:r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2"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3"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4" w15:restartNumberingAfterBreak="0">
    <w:nsid w:val="0000002A"/>
    <w:multiLevelType w:val="multilevel"/>
    <w:tmpl w:val="B8FAF446"/>
    <w:name w:val="WW8Num44"/>
    <w:lvl w:ilvl="0">
      <w:start w:val="1"/>
      <w:numFmt w:val="lowerLetter"/>
      <w:lvlText w:val="%1)"/>
      <w:lvlJc w:val="left"/>
      <w:pPr>
        <w:tabs>
          <w:tab w:val="num" w:pos="360"/>
        </w:tabs>
      </w:p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5"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45721C2"/>
    <w:multiLevelType w:val="hybridMultilevel"/>
    <w:tmpl w:val="DCE6E0D4"/>
    <w:lvl w:ilvl="0" w:tplc="41802E34">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08402314"/>
    <w:multiLevelType w:val="hybridMultilevel"/>
    <w:tmpl w:val="C1D2146E"/>
    <w:lvl w:ilvl="0" w:tplc="AF5E232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1"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0AAE7069"/>
    <w:multiLevelType w:val="singleLevel"/>
    <w:tmpl w:val="176A8030"/>
    <w:lvl w:ilvl="0">
      <w:start w:val="1"/>
      <w:numFmt w:val="decimal"/>
      <w:lvlText w:val="%1."/>
      <w:lvlJc w:val="left"/>
      <w:pPr>
        <w:ind w:left="720" w:hanging="360"/>
      </w:pPr>
      <w:rPr>
        <w:b w:val="0"/>
        <w:i w:val="0"/>
      </w:rPr>
    </w:lvl>
  </w:abstractNum>
  <w:abstractNum w:abstractNumId="25"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862"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8"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9" w15:restartNumberingAfterBreak="0">
    <w:nsid w:val="0FBE0D7B"/>
    <w:multiLevelType w:val="multilevel"/>
    <w:tmpl w:val="C43A89EC"/>
    <w:lvl w:ilvl="0">
      <w:start w:val="1"/>
      <w:numFmt w:val="upperLetter"/>
      <w:lvlText w:val="%1."/>
      <w:lvlJc w:val="left"/>
      <w:pPr>
        <w:ind w:left="360" w:hanging="360"/>
      </w:p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30" w15:restartNumberingAfterBreak="0">
    <w:nsid w:val="105A7D78"/>
    <w:multiLevelType w:val="multilevel"/>
    <w:tmpl w:val="915E4180"/>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10775E99"/>
    <w:multiLevelType w:val="hybridMultilevel"/>
    <w:tmpl w:val="BA922124"/>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13D453A8"/>
    <w:multiLevelType w:val="multilevel"/>
    <w:tmpl w:val="B010F7F2"/>
    <w:lvl w:ilvl="0">
      <w:start w:val="1"/>
      <w:numFmt w:val="lowerLetter"/>
      <w:lvlText w:val="%1)"/>
      <w:lvlJc w:val="left"/>
      <w:rPr>
        <w:rFonts w:ascii="Arial" w:eastAsia="Calibri" w:hAnsi="Arial" w:cs="Arial" w:hint="default"/>
        <w:b w:val="0"/>
        <w:bCs w:val="0"/>
        <w:i w:val="0"/>
        <w:iCs w:val="0"/>
        <w:smallCaps w:val="0"/>
        <w:strike w:val="0"/>
        <w:color w:val="000000"/>
        <w:spacing w:val="3"/>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7"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16B601D0"/>
    <w:multiLevelType w:val="singleLevel"/>
    <w:tmpl w:val="176A8030"/>
    <w:lvl w:ilvl="0">
      <w:start w:val="1"/>
      <w:numFmt w:val="decimal"/>
      <w:lvlText w:val="%1."/>
      <w:lvlJc w:val="left"/>
      <w:pPr>
        <w:ind w:left="720" w:hanging="360"/>
      </w:pPr>
      <w:rPr>
        <w:b w:val="0"/>
        <w:i w:val="0"/>
      </w:rPr>
    </w:lvl>
  </w:abstractNum>
  <w:abstractNum w:abstractNumId="39" w15:restartNumberingAfterBreak="0">
    <w:nsid w:val="19367462"/>
    <w:multiLevelType w:val="hybridMultilevel"/>
    <w:tmpl w:val="CC9E834A"/>
    <w:lvl w:ilvl="0" w:tplc="22B00E30">
      <w:start w:val="1"/>
      <w:numFmt w:val="lowerLetter"/>
      <w:lvlText w:val="%1)"/>
      <w:lvlJc w:val="left"/>
      <w:pPr>
        <w:ind w:left="381" w:hanging="360"/>
      </w:pPr>
      <w:rPr>
        <w:rFonts w:hint="default"/>
      </w:rPr>
    </w:lvl>
    <w:lvl w:ilvl="1" w:tplc="04150019" w:tentative="1">
      <w:start w:val="1"/>
      <w:numFmt w:val="lowerLetter"/>
      <w:lvlText w:val="%2."/>
      <w:lvlJc w:val="left"/>
      <w:pPr>
        <w:ind w:left="1101" w:hanging="360"/>
      </w:pPr>
    </w:lvl>
    <w:lvl w:ilvl="2" w:tplc="0415001B" w:tentative="1">
      <w:start w:val="1"/>
      <w:numFmt w:val="lowerRoman"/>
      <w:lvlText w:val="%3."/>
      <w:lvlJc w:val="right"/>
      <w:pPr>
        <w:ind w:left="1821" w:hanging="180"/>
      </w:pPr>
    </w:lvl>
    <w:lvl w:ilvl="3" w:tplc="0415000F" w:tentative="1">
      <w:start w:val="1"/>
      <w:numFmt w:val="decimal"/>
      <w:lvlText w:val="%4."/>
      <w:lvlJc w:val="left"/>
      <w:pPr>
        <w:ind w:left="2541" w:hanging="360"/>
      </w:pPr>
    </w:lvl>
    <w:lvl w:ilvl="4" w:tplc="04150019" w:tentative="1">
      <w:start w:val="1"/>
      <w:numFmt w:val="lowerLetter"/>
      <w:lvlText w:val="%5."/>
      <w:lvlJc w:val="left"/>
      <w:pPr>
        <w:ind w:left="3261" w:hanging="360"/>
      </w:pPr>
    </w:lvl>
    <w:lvl w:ilvl="5" w:tplc="0415001B" w:tentative="1">
      <w:start w:val="1"/>
      <w:numFmt w:val="lowerRoman"/>
      <w:lvlText w:val="%6."/>
      <w:lvlJc w:val="right"/>
      <w:pPr>
        <w:ind w:left="3981" w:hanging="180"/>
      </w:pPr>
    </w:lvl>
    <w:lvl w:ilvl="6" w:tplc="0415000F" w:tentative="1">
      <w:start w:val="1"/>
      <w:numFmt w:val="decimal"/>
      <w:lvlText w:val="%7."/>
      <w:lvlJc w:val="left"/>
      <w:pPr>
        <w:ind w:left="4701" w:hanging="360"/>
      </w:pPr>
    </w:lvl>
    <w:lvl w:ilvl="7" w:tplc="04150019" w:tentative="1">
      <w:start w:val="1"/>
      <w:numFmt w:val="lowerLetter"/>
      <w:lvlText w:val="%8."/>
      <w:lvlJc w:val="left"/>
      <w:pPr>
        <w:ind w:left="5421" w:hanging="360"/>
      </w:pPr>
    </w:lvl>
    <w:lvl w:ilvl="8" w:tplc="0415001B" w:tentative="1">
      <w:start w:val="1"/>
      <w:numFmt w:val="lowerRoman"/>
      <w:lvlText w:val="%9."/>
      <w:lvlJc w:val="right"/>
      <w:pPr>
        <w:ind w:left="6141" w:hanging="180"/>
      </w:pPr>
    </w:lvl>
  </w:abstractNum>
  <w:abstractNum w:abstractNumId="40" w15:restartNumberingAfterBreak="0">
    <w:nsid w:val="1A8102E5"/>
    <w:multiLevelType w:val="hybridMultilevel"/>
    <w:tmpl w:val="E9E21E0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2"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3" w15:restartNumberingAfterBreak="0">
    <w:nsid w:val="1C64620B"/>
    <w:multiLevelType w:val="hybridMultilevel"/>
    <w:tmpl w:val="E572F41E"/>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D328303C">
      <w:start w:val="17"/>
      <w:numFmt w:val="decimal"/>
      <w:lvlText w:val="%3"/>
      <w:lvlJc w:val="left"/>
      <w:pPr>
        <w:ind w:left="3399" w:hanging="360"/>
      </w:pPr>
      <w:rPr>
        <w:rFonts w:hint="default"/>
      </w:r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44" w15:restartNumberingAfterBreak="0">
    <w:nsid w:val="1EB4092B"/>
    <w:multiLevelType w:val="hybridMultilevel"/>
    <w:tmpl w:val="91587436"/>
    <w:lvl w:ilvl="0" w:tplc="C6B49B3A">
      <w:start w:val="1"/>
      <w:numFmt w:val="lowerLetter"/>
      <w:lvlText w:val="%1)"/>
      <w:lvlJc w:val="left"/>
      <w:pPr>
        <w:tabs>
          <w:tab w:val="num" w:pos="0"/>
        </w:tabs>
        <w:ind w:left="927" w:hanging="927"/>
      </w:pPr>
      <w:rPr>
        <w:rFonts w:ascii="Arial" w:eastAsia="Times New Roman" w:hAnsi="Arial" w:cs="Times New Roman" w:hint="default"/>
      </w:rPr>
    </w:lvl>
    <w:lvl w:ilvl="1" w:tplc="04150003" w:tentative="1">
      <w:start w:val="1"/>
      <w:numFmt w:val="bullet"/>
      <w:lvlText w:val="o"/>
      <w:lvlJc w:val="left"/>
      <w:pPr>
        <w:tabs>
          <w:tab w:val="num" w:pos="1647"/>
        </w:tabs>
        <w:ind w:left="1647" w:hanging="360"/>
      </w:pPr>
      <w:rPr>
        <w:rFonts w:ascii="Courier New" w:hAnsi="Courier New" w:cs="Courier New" w:hint="default"/>
      </w:rPr>
    </w:lvl>
    <w:lvl w:ilvl="2" w:tplc="04150005" w:tentative="1">
      <w:start w:val="1"/>
      <w:numFmt w:val="bullet"/>
      <w:lvlText w:val=""/>
      <w:lvlJc w:val="left"/>
      <w:pPr>
        <w:tabs>
          <w:tab w:val="num" w:pos="2367"/>
        </w:tabs>
        <w:ind w:left="2367" w:hanging="360"/>
      </w:pPr>
      <w:rPr>
        <w:rFonts w:ascii="Wingdings" w:hAnsi="Wingdings" w:hint="default"/>
      </w:rPr>
    </w:lvl>
    <w:lvl w:ilvl="3" w:tplc="04150001" w:tentative="1">
      <w:start w:val="1"/>
      <w:numFmt w:val="bullet"/>
      <w:lvlText w:val=""/>
      <w:lvlJc w:val="left"/>
      <w:pPr>
        <w:tabs>
          <w:tab w:val="num" w:pos="3087"/>
        </w:tabs>
        <w:ind w:left="3087" w:hanging="360"/>
      </w:pPr>
      <w:rPr>
        <w:rFonts w:ascii="Symbol" w:hAnsi="Symbol" w:hint="default"/>
      </w:rPr>
    </w:lvl>
    <w:lvl w:ilvl="4" w:tplc="04150003" w:tentative="1">
      <w:start w:val="1"/>
      <w:numFmt w:val="bullet"/>
      <w:lvlText w:val="o"/>
      <w:lvlJc w:val="left"/>
      <w:pPr>
        <w:tabs>
          <w:tab w:val="num" w:pos="3807"/>
        </w:tabs>
        <w:ind w:left="3807" w:hanging="360"/>
      </w:pPr>
      <w:rPr>
        <w:rFonts w:ascii="Courier New" w:hAnsi="Courier New" w:cs="Courier New" w:hint="default"/>
      </w:rPr>
    </w:lvl>
    <w:lvl w:ilvl="5" w:tplc="04150005" w:tentative="1">
      <w:start w:val="1"/>
      <w:numFmt w:val="bullet"/>
      <w:lvlText w:val=""/>
      <w:lvlJc w:val="left"/>
      <w:pPr>
        <w:tabs>
          <w:tab w:val="num" w:pos="4527"/>
        </w:tabs>
        <w:ind w:left="4527" w:hanging="360"/>
      </w:pPr>
      <w:rPr>
        <w:rFonts w:ascii="Wingdings" w:hAnsi="Wingdings" w:hint="default"/>
      </w:rPr>
    </w:lvl>
    <w:lvl w:ilvl="6" w:tplc="04150001" w:tentative="1">
      <w:start w:val="1"/>
      <w:numFmt w:val="bullet"/>
      <w:lvlText w:val=""/>
      <w:lvlJc w:val="left"/>
      <w:pPr>
        <w:tabs>
          <w:tab w:val="num" w:pos="5247"/>
        </w:tabs>
        <w:ind w:left="5247" w:hanging="360"/>
      </w:pPr>
      <w:rPr>
        <w:rFonts w:ascii="Symbol" w:hAnsi="Symbol" w:hint="default"/>
      </w:rPr>
    </w:lvl>
    <w:lvl w:ilvl="7" w:tplc="04150003" w:tentative="1">
      <w:start w:val="1"/>
      <w:numFmt w:val="bullet"/>
      <w:lvlText w:val="o"/>
      <w:lvlJc w:val="left"/>
      <w:pPr>
        <w:tabs>
          <w:tab w:val="num" w:pos="5967"/>
        </w:tabs>
        <w:ind w:left="5967" w:hanging="360"/>
      </w:pPr>
      <w:rPr>
        <w:rFonts w:ascii="Courier New" w:hAnsi="Courier New" w:cs="Courier New" w:hint="default"/>
      </w:rPr>
    </w:lvl>
    <w:lvl w:ilvl="8" w:tplc="04150005" w:tentative="1">
      <w:start w:val="1"/>
      <w:numFmt w:val="bullet"/>
      <w:lvlText w:val=""/>
      <w:lvlJc w:val="left"/>
      <w:pPr>
        <w:tabs>
          <w:tab w:val="num" w:pos="6687"/>
        </w:tabs>
        <w:ind w:left="6687" w:hanging="360"/>
      </w:pPr>
      <w:rPr>
        <w:rFonts w:ascii="Wingdings" w:hAnsi="Wingdings" w:hint="default"/>
      </w:rPr>
    </w:lvl>
  </w:abstractNum>
  <w:abstractNum w:abstractNumId="45"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6"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8"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9"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234F4DEE"/>
    <w:multiLevelType w:val="hybridMultilevel"/>
    <w:tmpl w:val="5B401D98"/>
    <w:lvl w:ilvl="0" w:tplc="04150015">
      <w:start w:val="1"/>
      <w:numFmt w:val="upperLetter"/>
      <w:lvlText w:val="%1."/>
      <w:lvlJc w:val="left"/>
      <w:pPr>
        <w:ind w:left="1624" w:hanging="360"/>
      </w:pPr>
    </w:lvl>
    <w:lvl w:ilvl="1" w:tplc="04150019">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51"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2"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3" w15:restartNumberingAfterBreak="0">
    <w:nsid w:val="2C190874"/>
    <w:multiLevelType w:val="multilevel"/>
    <w:tmpl w:val="0C068110"/>
    <w:lvl w:ilvl="0">
      <w:start w:val="3"/>
      <w:numFmt w:val="decimal"/>
      <w:lvlText w:val="%1"/>
      <w:lvlJc w:val="left"/>
      <w:pPr>
        <w:ind w:left="360" w:hanging="360"/>
      </w:pPr>
      <w:rPr>
        <w:rFonts w:hint="default"/>
      </w:rPr>
    </w:lvl>
    <w:lvl w:ilvl="1">
      <w:start w:val="9"/>
      <w:numFmt w:val="decimal"/>
      <w:lvlText w:val="%1.%2"/>
      <w:lvlJc w:val="left"/>
      <w:pPr>
        <w:ind w:left="862" w:hanging="36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54"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5" w15:restartNumberingAfterBreak="0">
    <w:nsid w:val="2FE361EA"/>
    <w:multiLevelType w:val="multilevel"/>
    <w:tmpl w:val="3A229D80"/>
    <w:lvl w:ilvl="0">
      <w:start w:val="9"/>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304A516B"/>
    <w:multiLevelType w:val="hybridMultilevel"/>
    <w:tmpl w:val="EA320B4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308E6746"/>
    <w:multiLevelType w:val="singleLevel"/>
    <w:tmpl w:val="176A8030"/>
    <w:lvl w:ilvl="0">
      <w:start w:val="1"/>
      <w:numFmt w:val="decimal"/>
      <w:lvlText w:val="%1."/>
      <w:lvlJc w:val="left"/>
      <w:pPr>
        <w:ind w:left="360" w:hanging="360"/>
      </w:pPr>
      <w:rPr>
        <w:b w:val="0"/>
        <w:i w:val="0"/>
      </w:rPr>
    </w:lvl>
  </w:abstractNum>
  <w:abstractNum w:abstractNumId="58" w15:restartNumberingAfterBreak="0">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9"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0"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1"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2" w15:restartNumberingAfterBreak="0">
    <w:nsid w:val="35BA7064"/>
    <w:multiLevelType w:val="multilevel"/>
    <w:tmpl w:val="13AADC12"/>
    <w:lvl w:ilvl="0">
      <w:start w:val="1"/>
      <w:numFmt w:val="bullet"/>
      <w:lvlText w:val=""/>
      <w:lvlJc w:val="left"/>
      <w:pPr>
        <w:ind w:left="360" w:hanging="360"/>
      </w:pPr>
      <w:rPr>
        <w:rFonts w:ascii="Symbol" w:hAnsi="Symbol" w:hint="default"/>
      </w:r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63" w15:restartNumberingAfterBreak="0">
    <w:nsid w:val="389F7A93"/>
    <w:multiLevelType w:val="singleLevel"/>
    <w:tmpl w:val="176A8030"/>
    <w:lvl w:ilvl="0">
      <w:start w:val="1"/>
      <w:numFmt w:val="decimal"/>
      <w:lvlText w:val="%1."/>
      <w:lvlJc w:val="left"/>
      <w:pPr>
        <w:ind w:left="720" w:hanging="360"/>
      </w:pPr>
      <w:rPr>
        <w:b w:val="0"/>
        <w:i w:val="0"/>
      </w:rPr>
    </w:lvl>
  </w:abstractNum>
  <w:abstractNum w:abstractNumId="64" w15:restartNumberingAfterBreak="0">
    <w:nsid w:val="3A0C2396"/>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5"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66" w15:restartNumberingAfterBreak="0">
    <w:nsid w:val="3B0A3D0D"/>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7"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68"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9" w15:restartNumberingAfterBreak="0">
    <w:nsid w:val="3CD739F1"/>
    <w:multiLevelType w:val="hybridMultilevel"/>
    <w:tmpl w:val="64FC7F9A"/>
    <w:lvl w:ilvl="0" w:tplc="3C98F390">
      <w:start w:val="20"/>
      <w:numFmt w:val="decimal"/>
      <w:lvlText w:val="%1"/>
      <w:lvlJc w:val="left"/>
      <w:pPr>
        <w:ind w:left="643" w:hanging="360"/>
      </w:pPr>
      <w:rPr>
        <w:rFonts w:hint="default"/>
      </w:r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70"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1" w15:restartNumberingAfterBreak="0">
    <w:nsid w:val="4013571E"/>
    <w:multiLevelType w:val="hybridMultilevel"/>
    <w:tmpl w:val="C59C9266"/>
    <w:lvl w:ilvl="0" w:tplc="353A69CC">
      <w:start w:val="1"/>
      <w:numFmt w:val="decimal"/>
      <w:lvlText w:val="%1)"/>
      <w:lvlJc w:val="left"/>
      <w:pPr>
        <w:tabs>
          <w:tab w:val="num" w:pos="737"/>
        </w:tabs>
        <w:ind w:left="737" w:hanging="510"/>
      </w:pPr>
      <w:rPr>
        <w:rFonts w:hint="default"/>
      </w:rPr>
    </w:lvl>
    <w:lvl w:ilvl="1" w:tplc="49580270" w:tentative="1">
      <w:start w:val="1"/>
      <w:numFmt w:val="lowerLetter"/>
      <w:lvlText w:val="%2."/>
      <w:lvlJc w:val="left"/>
      <w:pPr>
        <w:tabs>
          <w:tab w:val="num" w:pos="1440"/>
        </w:tabs>
        <w:ind w:left="1440" w:hanging="360"/>
      </w:pPr>
    </w:lvl>
    <w:lvl w:ilvl="2" w:tplc="EC8449AE" w:tentative="1">
      <w:start w:val="1"/>
      <w:numFmt w:val="lowerRoman"/>
      <w:lvlText w:val="%3."/>
      <w:lvlJc w:val="right"/>
      <w:pPr>
        <w:tabs>
          <w:tab w:val="num" w:pos="2160"/>
        </w:tabs>
        <w:ind w:left="2160" w:hanging="180"/>
      </w:pPr>
    </w:lvl>
    <w:lvl w:ilvl="3" w:tplc="F9CCB878" w:tentative="1">
      <w:start w:val="1"/>
      <w:numFmt w:val="decimal"/>
      <w:lvlText w:val="%4."/>
      <w:lvlJc w:val="left"/>
      <w:pPr>
        <w:tabs>
          <w:tab w:val="num" w:pos="2880"/>
        </w:tabs>
        <w:ind w:left="2880" w:hanging="360"/>
      </w:pPr>
    </w:lvl>
    <w:lvl w:ilvl="4" w:tplc="78F021F2" w:tentative="1">
      <w:start w:val="1"/>
      <w:numFmt w:val="lowerLetter"/>
      <w:lvlText w:val="%5."/>
      <w:lvlJc w:val="left"/>
      <w:pPr>
        <w:tabs>
          <w:tab w:val="num" w:pos="3600"/>
        </w:tabs>
        <w:ind w:left="3600" w:hanging="360"/>
      </w:pPr>
    </w:lvl>
    <w:lvl w:ilvl="5" w:tplc="C9F41DA6" w:tentative="1">
      <w:start w:val="1"/>
      <w:numFmt w:val="lowerRoman"/>
      <w:lvlText w:val="%6."/>
      <w:lvlJc w:val="right"/>
      <w:pPr>
        <w:tabs>
          <w:tab w:val="num" w:pos="4320"/>
        </w:tabs>
        <w:ind w:left="4320" w:hanging="180"/>
      </w:pPr>
    </w:lvl>
    <w:lvl w:ilvl="6" w:tplc="BA90AC5A" w:tentative="1">
      <w:start w:val="1"/>
      <w:numFmt w:val="decimal"/>
      <w:lvlText w:val="%7."/>
      <w:lvlJc w:val="left"/>
      <w:pPr>
        <w:tabs>
          <w:tab w:val="num" w:pos="5040"/>
        </w:tabs>
        <w:ind w:left="5040" w:hanging="360"/>
      </w:pPr>
    </w:lvl>
    <w:lvl w:ilvl="7" w:tplc="68B44820" w:tentative="1">
      <w:start w:val="1"/>
      <w:numFmt w:val="lowerLetter"/>
      <w:lvlText w:val="%8."/>
      <w:lvlJc w:val="left"/>
      <w:pPr>
        <w:tabs>
          <w:tab w:val="num" w:pos="5760"/>
        </w:tabs>
        <w:ind w:left="5760" w:hanging="360"/>
      </w:pPr>
    </w:lvl>
    <w:lvl w:ilvl="8" w:tplc="7444C932" w:tentative="1">
      <w:start w:val="1"/>
      <w:numFmt w:val="lowerRoman"/>
      <w:lvlText w:val="%9."/>
      <w:lvlJc w:val="right"/>
      <w:pPr>
        <w:tabs>
          <w:tab w:val="num" w:pos="6480"/>
        </w:tabs>
        <w:ind w:left="6480" w:hanging="180"/>
      </w:pPr>
    </w:lvl>
  </w:abstractNum>
  <w:abstractNum w:abstractNumId="72" w15:restartNumberingAfterBreak="0">
    <w:nsid w:val="401E0C66"/>
    <w:multiLevelType w:val="multilevel"/>
    <w:tmpl w:val="AC7EE184"/>
    <w:lvl w:ilvl="0">
      <w:start w:val="1"/>
      <w:numFmt w:val="none"/>
      <w:lvlText w:val=""/>
      <w:lvlJc w:val="left"/>
      <w:pPr>
        <w:tabs>
          <w:tab w:val="num" w:pos="432"/>
        </w:tabs>
        <w:ind w:left="432" w:hanging="432"/>
      </w:pPr>
    </w:lvl>
    <w:lvl w:ilvl="1">
      <w:start w:val="1"/>
      <w:numFmt w:val="lowerLetter"/>
      <w:lvlText w:val="%2)"/>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73" w15:restartNumberingAfterBreak="0">
    <w:nsid w:val="430A25A0"/>
    <w:multiLevelType w:val="hybridMultilevel"/>
    <w:tmpl w:val="4AA8A70E"/>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74" w15:restartNumberingAfterBreak="0">
    <w:nsid w:val="43A31234"/>
    <w:multiLevelType w:val="singleLevel"/>
    <w:tmpl w:val="176A8030"/>
    <w:lvl w:ilvl="0">
      <w:start w:val="1"/>
      <w:numFmt w:val="decimal"/>
      <w:lvlText w:val="%1."/>
      <w:lvlJc w:val="left"/>
      <w:pPr>
        <w:ind w:left="360" w:hanging="360"/>
      </w:pPr>
      <w:rPr>
        <w:b w:val="0"/>
        <w:i w:val="0"/>
      </w:rPr>
    </w:lvl>
  </w:abstractNum>
  <w:abstractNum w:abstractNumId="75" w15:restartNumberingAfterBreak="0">
    <w:nsid w:val="43AD7FB7"/>
    <w:multiLevelType w:val="hybridMultilevel"/>
    <w:tmpl w:val="DA6C1B46"/>
    <w:lvl w:ilvl="0" w:tplc="436C1436">
      <w:start w:val="1"/>
      <w:numFmt w:val="decimal"/>
      <w:lvlText w:val="%1."/>
      <w:lvlJc w:val="left"/>
      <w:pPr>
        <w:ind w:left="36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456C7ABA"/>
    <w:multiLevelType w:val="multilevel"/>
    <w:tmpl w:val="8AB251E4"/>
    <w:lvl w:ilvl="0">
      <w:start w:val="2"/>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77"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8" w15:restartNumberingAfterBreak="0">
    <w:nsid w:val="47FD7E55"/>
    <w:multiLevelType w:val="multilevel"/>
    <w:tmpl w:val="88E070E0"/>
    <w:lvl w:ilvl="0">
      <w:start w:val="1"/>
      <w:numFmt w:val="decimal"/>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rPr>
        <w:b w:val="0"/>
      </w:r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79" w15:restartNumberingAfterBreak="0">
    <w:nsid w:val="4AB67F59"/>
    <w:multiLevelType w:val="hybridMultilevel"/>
    <w:tmpl w:val="8D3A53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0"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1" w15:restartNumberingAfterBreak="0">
    <w:nsid w:val="4BCB5EB1"/>
    <w:multiLevelType w:val="multilevel"/>
    <w:tmpl w:val="7C485EB8"/>
    <w:lvl w:ilvl="0">
      <w:start w:val="1"/>
      <w:numFmt w:val="decimal"/>
      <w:lvlText w:val="%1)"/>
      <w:lvlJc w:val="left"/>
      <w:rPr>
        <w:rFonts w:ascii="Arial" w:eastAsia="Calibri" w:hAnsi="Arial" w:cs="Arial" w:hint="default"/>
        <w:b w:val="0"/>
        <w:bCs w:val="0"/>
        <w:i w:val="0"/>
        <w:iCs w:val="0"/>
        <w:smallCaps w:val="0"/>
        <w:strike w:val="0"/>
        <w:color w:val="000000"/>
        <w:spacing w:val="3"/>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2" w15:restartNumberingAfterBreak="0">
    <w:nsid w:val="4C884247"/>
    <w:multiLevelType w:val="hybridMultilevel"/>
    <w:tmpl w:val="CC6CFD80"/>
    <w:lvl w:ilvl="0" w:tplc="F9468DA0">
      <w:start w:val="18"/>
      <w:numFmt w:val="decimal"/>
      <w:lvlText w:val="%1."/>
      <w:lvlJc w:val="left"/>
      <w:pPr>
        <w:ind w:left="643" w:hanging="360"/>
      </w:pPr>
      <w:rPr>
        <w:rFonts w:hint="default"/>
      </w:r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83" w15:restartNumberingAfterBreak="0">
    <w:nsid w:val="4CCD0EB2"/>
    <w:multiLevelType w:val="hybridMultilevel"/>
    <w:tmpl w:val="3D902FD6"/>
    <w:lvl w:ilvl="0" w:tplc="A324032E">
      <w:start w:val="1"/>
      <w:numFmt w:val="ordinal"/>
      <w:lvlText w:val="9.%1"/>
      <w:lvlJc w:val="left"/>
      <w:pPr>
        <w:ind w:left="720" w:hanging="360"/>
      </w:pPr>
      <w:rPr>
        <w:rFonts w:ascii="Arial" w:hAnsi="Arial" w:cs="Arial" w:hint="default"/>
        <w:b/>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4F496770"/>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5" w15:restartNumberingAfterBreak="0">
    <w:nsid w:val="508961E1"/>
    <w:multiLevelType w:val="singleLevel"/>
    <w:tmpl w:val="176A8030"/>
    <w:lvl w:ilvl="0">
      <w:start w:val="1"/>
      <w:numFmt w:val="decimal"/>
      <w:lvlText w:val="%1."/>
      <w:lvlJc w:val="left"/>
      <w:pPr>
        <w:ind w:left="360" w:hanging="360"/>
      </w:pPr>
      <w:rPr>
        <w:b w:val="0"/>
        <w:i w:val="0"/>
      </w:rPr>
    </w:lvl>
  </w:abstractNum>
  <w:abstractNum w:abstractNumId="86" w15:restartNumberingAfterBreak="0">
    <w:nsid w:val="508C45BC"/>
    <w:multiLevelType w:val="singleLevel"/>
    <w:tmpl w:val="176A8030"/>
    <w:lvl w:ilvl="0">
      <w:start w:val="1"/>
      <w:numFmt w:val="decimal"/>
      <w:lvlText w:val="%1."/>
      <w:lvlJc w:val="left"/>
      <w:pPr>
        <w:ind w:left="360" w:hanging="360"/>
      </w:pPr>
      <w:rPr>
        <w:b w:val="0"/>
        <w:i w:val="0"/>
      </w:rPr>
    </w:lvl>
  </w:abstractNum>
  <w:abstractNum w:abstractNumId="87"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8" w15:restartNumberingAfterBreak="0">
    <w:nsid w:val="5296059C"/>
    <w:multiLevelType w:val="hybridMultilevel"/>
    <w:tmpl w:val="FD124B12"/>
    <w:lvl w:ilvl="0" w:tplc="6AEC3F68">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89"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0"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1"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92" w15:restartNumberingAfterBreak="0">
    <w:nsid w:val="58087FDD"/>
    <w:multiLevelType w:val="singleLevel"/>
    <w:tmpl w:val="176A8030"/>
    <w:lvl w:ilvl="0">
      <w:start w:val="1"/>
      <w:numFmt w:val="decimal"/>
      <w:lvlText w:val="%1."/>
      <w:lvlJc w:val="left"/>
      <w:pPr>
        <w:ind w:left="360" w:hanging="360"/>
      </w:pPr>
      <w:rPr>
        <w:b w:val="0"/>
        <w:i w:val="0"/>
      </w:rPr>
    </w:lvl>
  </w:abstractNum>
  <w:abstractNum w:abstractNumId="93"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94" w15:restartNumberingAfterBreak="0">
    <w:nsid w:val="5A7C19EE"/>
    <w:multiLevelType w:val="multilevel"/>
    <w:tmpl w:val="102CB40C"/>
    <w:lvl w:ilvl="0">
      <w:start w:val="1"/>
      <w:numFmt w:val="bullet"/>
      <w:lvlText w:val="□"/>
      <w:lvlJc w:val="left"/>
      <w:pPr>
        <w:ind w:left="1146" w:hanging="360"/>
      </w:pPr>
      <w:rPr>
        <w:rFonts w:ascii="Arial" w:hAnsi="Arial" w:cs="Aria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95"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6" w15:restartNumberingAfterBreak="0">
    <w:nsid w:val="5B00678C"/>
    <w:multiLevelType w:val="hybridMultilevel"/>
    <w:tmpl w:val="4A588120"/>
    <w:lvl w:ilvl="0" w:tplc="04150001">
      <w:start w:val="1"/>
      <w:numFmt w:val="bullet"/>
      <w:lvlText w:val=""/>
      <w:lvlJc w:val="left"/>
      <w:pPr>
        <w:ind w:left="1788" w:hanging="360"/>
      </w:pPr>
      <w:rPr>
        <w:rFonts w:ascii="Symbol" w:hAnsi="Symbol"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97" w15:restartNumberingAfterBreak="0">
    <w:nsid w:val="5B033963"/>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8"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9"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0" w15:restartNumberingAfterBreak="0">
    <w:nsid w:val="5FB145B4"/>
    <w:multiLevelType w:val="hybridMultilevel"/>
    <w:tmpl w:val="789ECAF8"/>
    <w:lvl w:ilvl="0" w:tplc="BF86FC62">
      <w:start w:val="1"/>
      <w:numFmt w:val="bullet"/>
      <w:lvlText w:val="-"/>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1" w15:restartNumberingAfterBreak="0">
    <w:nsid w:val="632D7E89"/>
    <w:multiLevelType w:val="multilevel"/>
    <w:tmpl w:val="4F8284F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2" w15:restartNumberingAfterBreak="0">
    <w:nsid w:val="654F5D45"/>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03" w15:restartNumberingAfterBreak="0">
    <w:nsid w:val="67922793"/>
    <w:multiLevelType w:val="singleLevel"/>
    <w:tmpl w:val="176A8030"/>
    <w:lvl w:ilvl="0">
      <w:start w:val="1"/>
      <w:numFmt w:val="decimal"/>
      <w:lvlText w:val="%1."/>
      <w:lvlJc w:val="left"/>
      <w:pPr>
        <w:ind w:left="360" w:hanging="360"/>
      </w:pPr>
      <w:rPr>
        <w:b w:val="0"/>
        <w:i w:val="0"/>
      </w:rPr>
    </w:lvl>
  </w:abstractNum>
  <w:abstractNum w:abstractNumId="104"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105" w15:restartNumberingAfterBreak="0">
    <w:nsid w:val="68DE6234"/>
    <w:multiLevelType w:val="multilevel"/>
    <w:tmpl w:val="AD3A2D28"/>
    <w:lvl w:ilvl="0">
      <w:start w:val="1"/>
      <w:numFmt w:val="decimal"/>
      <w:lvlText w:val="%1."/>
      <w:lvlJc w:val="left"/>
      <w:pPr>
        <w:ind w:left="785"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106" w15:restartNumberingAfterBreak="0">
    <w:nsid w:val="6A225D27"/>
    <w:multiLevelType w:val="hybridMultilevel"/>
    <w:tmpl w:val="BEBE1654"/>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15:restartNumberingAfterBreak="0">
    <w:nsid w:val="6A313046"/>
    <w:multiLevelType w:val="multilevel"/>
    <w:tmpl w:val="95788B04"/>
    <w:lvl w:ilvl="0">
      <w:start w:val="3"/>
      <w:numFmt w:val="decimal"/>
      <w:lvlText w:val="%1."/>
      <w:lvlJc w:val="left"/>
      <w:pPr>
        <w:ind w:left="390" w:hanging="390"/>
      </w:pPr>
      <w:rPr>
        <w:rFonts w:hint="default"/>
        <w:b/>
        <w:sz w:val="24"/>
      </w:rPr>
    </w:lvl>
    <w:lvl w:ilvl="1">
      <w:start w:val="2"/>
      <w:numFmt w:val="decimal"/>
      <w:lvlText w:val="%1.%2."/>
      <w:lvlJc w:val="left"/>
      <w:pPr>
        <w:ind w:left="7383"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08" w15:restartNumberingAfterBreak="0">
    <w:nsid w:val="6AB74EEA"/>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9" w15:restartNumberingAfterBreak="0">
    <w:nsid w:val="6C5C43C3"/>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0" w15:restartNumberingAfterBreak="0">
    <w:nsid w:val="6DBD3BAE"/>
    <w:multiLevelType w:val="hybridMultilevel"/>
    <w:tmpl w:val="A574E626"/>
    <w:lvl w:ilvl="0" w:tplc="04150015">
      <w:start w:val="1"/>
      <w:numFmt w:val="upperLetter"/>
      <w:lvlText w:val="%1."/>
      <w:lvlJc w:val="left"/>
      <w:pPr>
        <w:ind w:left="36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111" w15:restartNumberingAfterBreak="0">
    <w:nsid w:val="6E015D0B"/>
    <w:multiLevelType w:val="singleLevel"/>
    <w:tmpl w:val="176A8030"/>
    <w:lvl w:ilvl="0">
      <w:start w:val="1"/>
      <w:numFmt w:val="decimal"/>
      <w:lvlText w:val="%1."/>
      <w:lvlJc w:val="left"/>
      <w:pPr>
        <w:ind w:left="720" w:hanging="360"/>
      </w:pPr>
      <w:rPr>
        <w:b w:val="0"/>
        <w:i w:val="0"/>
      </w:rPr>
    </w:lvl>
  </w:abstractNum>
  <w:abstractNum w:abstractNumId="112" w15:restartNumberingAfterBreak="0">
    <w:nsid w:val="6E947024"/>
    <w:multiLevelType w:val="multilevel"/>
    <w:tmpl w:val="75966466"/>
    <w:lvl w:ilvl="0">
      <w:start w:val="3"/>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113" w15:restartNumberingAfterBreak="0">
    <w:nsid w:val="70F23B9B"/>
    <w:multiLevelType w:val="multilevel"/>
    <w:tmpl w:val="CE90FF60"/>
    <w:lvl w:ilvl="0">
      <w:start w:val="1"/>
      <w:numFmt w:val="decimal"/>
      <w:pStyle w:val="Rozdzia1"/>
      <w:lvlText w:val="%1."/>
      <w:lvlJc w:val="left"/>
      <w:pPr>
        <w:ind w:left="502" w:hanging="360"/>
      </w:pPr>
      <w:rPr>
        <w:rFonts w:cs="Times New Roman" w:hint="default"/>
        <w:b/>
        <w:i w:val="0"/>
      </w:rPr>
    </w:lvl>
    <w:lvl w:ilvl="1">
      <w:start w:val="1"/>
      <w:numFmt w:val="decimal"/>
      <w:pStyle w:val="Rozdzia2"/>
      <w:lvlText w:val="%1.%2."/>
      <w:lvlJc w:val="left"/>
      <w:pPr>
        <w:ind w:left="574" w:hanging="432"/>
      </w:pPr>
      <w:rPr>
        <w:rFonts w:cs="Times New Roman" w:hint="default"/>
        <w:sz w:val="20"/>
        <w:szCs w:val="20"/>
      </w:rPr>
    </w:lvl>
    <w:lvl w:ilvl="2">
      <w:start w:val="1"/>
      <w:numFmt w:val="decimal"/>
      <w:pStyle w:val="Rozdzia3"/>
      <w:lvlText w:val="%3)"/>
      <w:lvlJc w:val="left"/>
      <w:pPr>
        <w:ind w:left="712" w:hanging="504"/>
      </w:pPr>
      <w:rPr>
        <w:rFonts w:ascii="Calibri" w:eastAsia="Calibri" w:hAnsi="Calibri" w:cs="Times New Roman"/>
        <w:sz w:val="20"/>
        <w:szCs w:val="20"/>
      </w:rPr>
    </w:lvl>
    <w:lvl w:ilvl="3">
      <w:start w:val="1"/>
      <w:numFmt w:val="lowerLetter"/>
      <w:lvlText w:val="%4)"/>
      <w:lvlJc w:val="left"/>
      <w:pPr>
        <w:ind w:left="1510" w:hanging="648"/>
      </w:pPr>
      <w:rPr>
        <w:rFonts w:cs="Times New Roman" w:hint="default"/>
      </w:rPr>
    </w:lvl>
    <w:lvl w:ilvl="4">
      <w:start w:val="1"/>
      <w:numFmt w:val="decimal"/>
      <w:lvlText w:val="%1.%2.%3.%4.%5."/>
      <w:lvlJc w:val="left"/>
      <w:pPr>
        <w:ind w:left="2014" w:hanging="792"/>
      </w:pPr>
      <w:rPr>
        <w:rFonts w:cs="Times New Roman" w:hint="default"/>
      </w:rPr>
    </w:lvl>
    <w:lvl w:ilvl="5">
      <w:start w:val="1"/>
      <w:numFmt w:val="decimal"/>
      <w:lvlText w:val="%1.%2.%3.%4.%5.%6."/>
      <w:lvlJc w:val="left"/>
      <w:pPr>
        <w:ind w:left="2518" w:hanging="936"/>
      </w:pPr>
      <w:rPr>
        <w:rFonts w:cs="Times New Roman" w:hint="default"/>
      </w:rPr>
    </w:lvl>
    <w:lvl w:ilvl="6">
      <w:start w:val="1"/>
      <w:numFmt w:val="decimal"/>
      <w:lvlText w:val="%1.%2.%3.%4.%5.%6.%7."/>
      <w:lvlJc w:val="left"/>
      <w:pPr>
        <w:ind w:left="3022" w:hanging="1080"/>
      </w:pPr>
      <w:rPr>
        <w:rFonts w:cs="Times New Roman" w:hint="default"/>
      </w:rPr>
    </w:lvl>
    <w:lvl w:ilvl="7">
      <w:start w:val="1"/>
      <w:numFmt w:val="decimal"/>
      <w:lvlText w:val="%1.%2.%3.%4.%5.%6.%7.%8."/>
      <w:lvlJc w:val="left"/>
      <w:pPr>
        <w:ind w:left="3526" w:hanging="1224"/>
      </w:pPr>
      <w:rPr>
        <w:rFonts w:cs="Times New Roman" w:hint="default"/>
      </w:rPr>
    </w:lvl>
    <w:lvl w:ilvl="8">
      <w:start w:val="1"/>
      <w:numFmt w:val="decimal"/>
      <w:lvlText w:val="%1.%2.%3.%4.%5.%6.%7.%8.%9."/>
      <w:lvlJc w:val="left"/>
      <w:pPr>
        <w:ind w:left="4102" w:hanging="1440"/>
      </w:pPr>
      <w:rPr>
        <w:rFonts w:cs="Times New Roman" w:hint="default"/>
      </w:rPr>
    </w:lvl>
  </w:abstractNum>
  <w:abstractNum w:abstractNumId="114"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115" w15:restartNumberingAfterBreak="0">
    <w:nsid w:val="72847CF5"/>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6" w15:restartNumberingAfterBreak="0">
    <w:nsid w:val="729F1866"/>
    <w:multiLevelType w:val="multilevel"/>
    <w:tmpl w:val="62ACF8D8"/>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7" w15:restartNumberingAfterBreak="0">
    <w:nsid w:val="793254CC"/>
    <w:multiLevelType w:val="singleLevel"/>
    <w:tmpl w:val="176A8030"/>
    <w:lvl w:ilvl="0">
      <w:start w:val="1"/>
      <w:numFmt w:val="decimal"/>
      <w:lvlText w:val="%1."/>
      <w:lvlJc w:val="left"/>
      <w:pPr>
        <w:ind w:left="360" w:hanging="360"/>
      </w:pPr>
      <w:rPr>
        <w:b w:val="0"/>
        <w:i w:val="0"/>
      </w:rPr>
    </w:lvl>
  </w:abstractNum>
  <w:abstractNum w:abstractNumId="118" w15:restartNumberingAfterBreak="0">
    <w:nsid w:val="79ED4455"/>
    <w:multiLevelType w:val="singleLevel"/>
    <w:tmpl w:val="176A8030"/>
    <w:lvl w:ilvl="0">
      <w:start w:val="1"/>
      <w:numFmt w:val="decimal"/>
      <w:lvlText w:val="%1."/>
      <w:lvlJc w:val="left"/>
      <w:pPr>
        <w:ind w:left="360" w:hanging="360"/>
      </w:pPr>
      <w:rPr>
        <w:b w:val="0"/>
        <w:i w:val="0"/>
      </w:rPr>
    </w:lvl>
  </w:abstractNum>
  <w:abstractNum w:abstractNumId="119"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20"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num w:numId="1">
    <w:abstractNumId w:val="0"/>
  </w:num>
  <w:num w:numId="2">
    <w:abstractNumId w:val="105"/>
  </w:num>
  <w:num w:numId="3">
    <w:abstractNumId w:val="120"/>
  </w:num>
  <w:num w:numId="4">
    <w:abstractNumId w:val="43"/>
  </w:num>
  <w:num w:numId="5">
    <w:abstractNumId w:val="27"/>
  </w:num>
  <w:num w:numId="6">
    <w:abstractNumId w:val="104"/>
  </w:num>
  <w:num w:numId="7">
    <w:abstractNumId w:val="49"/>
  </w:num>
  <w:num w:numId="8">
    <w:abstractNumId w:val="33"/>
  </w:num>
  <w:num w:numId="9">
    <w:abstractNumId w:val="114"/>
  </w:num>
  <w:num w:numId="10">
    <w:abstractNumId w:val="61"/>
  </w:num>
  <w:num w:numId="11">
    <w:abstractNumId w:val="19"/>
  </w:num>
  <w:num w:numId="12">
    <w:abstractNumId w:val="18"/>
  </w:num>
  <w:num w:numId="13">
    <w:abstractNumId w:val="68"/>
  </w:num>
  <w:num w:numId="14">
    <w:abstractNumId w:val="70"/>
  </w:num>
  <w:num w:numId="15">
    <w:abstractNumId w:val="90"/>
  </w:num>
  <w:num w:numId="16">
    <w:abstractNumId w:val="80"/>
  </w:num>
  <w:num w:numId="17">
    <w:abstractNumId w:val="87"/>
  </w:num>
  <w:num w:numId="18">
    <w:abstractNumId w:val="52"/>
  </w:num>
  <w:num w:numId="19">
    <w:abstractNumId w:val="26"/>
  </w:num>
  <w:num w:numId="20">
    <w:abstractNumId w:val="51"/>
  </w:num>
  <w:num w:numId="21">
    <w:abstractNumId w:val="41"/>
  </w:num>
  <w:num w:numId="22">
    <w:abstractNumId w:val="45"/>
  </w:num>
  <w:num w:numId="23">
    <w:abstractNumId w:val="47"/>
  </w:num>
  <w:num w:numId="24">
    <w:abstractNumId w:val="95"/>
  </w:num>
  <w:num w:numId="25">
    <w:abstractNumId w:val="15"/>
  </w:num>
  <w:num w:numId="26">
    <w:abstractNumId w:val="22"/>
  </w:num>
  <w:num w:numId="27">
    <w:abstractNumId w:val="48"/>
  </w:num>
  <w:num w:numId="28">
    <w:abstractNumId w:val="54"/>
  </w:num>
  <w:num w:numId="29">
    <w:abstractNumId w:val="25"/>
  </w:num>
  <w:num w:numId="30">
    <w:abstractNumId w:val="28"/>
  </w:num>
  <w:num w:numId="31">
    <w:abstractNumId w:val="77"/>
  </w:num>
  <w:num w:numId="32">
    <w:abstractNumId w:val="99"/>
  </w:num>
  <w:num w:numId="33">
    <w:abstractNumId w:val="98"/>
  </w:num>
  <w:num w:numId="34">
    <w:abstractNumId w:val="60"/>
  </w:num>
  <w:num w:numId="35">
    <w:abstractNumId w:val="36"/>
  </w:num>
  <w:num w:numId="36">
    <w:abstractNumId w:val="91"/>
  </w:num>
  <w:num w:numId="37">
    <w:abstractNumId w:val="65"/>
  </w:num>
  <w:num w:numId="38">
    <w:abstractNumId w:val="46"/>
  </w:num>
  <w:num w:numId="39">
    <w:abstractNumId w:val="42"/>
  </w:num>
  <w:num w:numId="40">
    <w:abstractNumId w:val="50"/>
  </w:num>
  <w:num w:numId="41">
    <w:abstractNumId w:val="2"/>
  </w:num>
  <w:num w:numId="42">
    <w:abstractNumId w:val="37"/>
  </w:num>
  <w:num w:numId="43">
    <w:abstractNumId w:val="34"/>
  </w:num>
  <w:num w:numId="44">
    <w:abstractNumId w:val="6"/>
  </w:num>
  <w:num w:numId="45">
    <w:abstractNumId w:val="1"/>
  </w:num>
  <w:num w:numId="46">
    <w:abstractNumId w:val="119"/>
  </w:num>
  <w:num w:numId="47">
    <w:abstractNumId w:val="21"/>
  </w:num>
  <w:num w:numId="48">
    <w:abstractNumId w:val="67"/>
  </w:num>
  <w:num w:numId="49">
    <w:abstractNumId w:val="93"/>
  </w:num>
  <w:num w:numId="50">
    <w:abstractNumId w:val="16"/>
  </w:num>
  <w:num w:numId="51">
    <w:abstractNumId w:val="23"/>
  </w:num>
  <w:num w:numId="52">
    <w:abstractNumId w:val="89"/>
  </w:num>
  <w:num w:numId="53">
    <w:abstractNumId w:val="59"/>
  </w:num>
  <w:num w:numId="54">
    <w:abstractNumId w:val="32"/>
  </w:num>
  <w:num w:numId="55">
    <w:abstractNumId w:val="83"/>
  </w:num>
  <w:num w:numId="56">
    <w:abstractNumId w:val="107"/>
  </w:num>
  <w:num w:numId="57">
    <w:abstractNumId w:val="29"/>
  </w:num>
  <w:num w:numId="58">
    <w:abstractNumId w:val="94"/>
  </w:num>
  <w:num w:numId="59">
    <w:abstractNumId w:val="116"/>
  </w:num>
  <w:num w:numId="60">
    <w:abstractNumId w:val="8"/>
  </w:num>
  <w:num w:numId="61">
    <w:abstractNumId w:val="86"/>
  </w:num>
  <w:num w:numId="62">
    <w:abstractNumId w:val="24"/>
  </w:num>
  <w:num w:numId="63">
    <w:abstractNumId w:val="38"/>
  </w:num>
  <w:num w:numId="64">
    <w:abstractNumId w:val="63"/>
  </w:num>
  <w:num w:numId="65">
    <w:abstractNumId w:val="92"/>
  </w:num>
  <w:num w:numId="66">
    <w:abstractNumId w:val="74"/>
  </w:num>
  <w:num w:numId="67">
    <w:abstractNumId w:val="71"/>
  </w:num>
  <w:num w:numId="68">
    <w:abstractNumId w:val="103"/>
  </w:num>
  <w:num w:numId="69">
    <w:abstractNumId w:val="118"/>
  </w:num>
  <w:num w:numId="70">
    <w:abstractNumId w:val="109"/>
  </w:num>
  <w:num w:numId="71">
    <w:abstractNumId w:val="85"/>
  </w:num>
  <w:num w:numId="72">
    <w:abstractNumId w:val="84"/>
  </w:num>
  <w:num w:numId="73">
    <w:abstractNumId w:val="57"/>
  </w:num>
  <w:num w:numId="74">
    <w:abstractNumId w:val="64"/>
  </w:num>
  <w:num w:numId="75">
    <w:abstractNumId w:val="108"/>
  </w:num>
  <w:num w:numId="76">
    <w:abstractNumId w:val="115"/>
  </w:num>
  <w:num w:numId="77">
    <w:abstractNumId w:val="101"/>
  </w:num>
  <w:num w:numId="78">
    <w:abstractNumId w:val="73"/>
  </w:num>
  <w:num w:numId="79">
    <w:abstractNumId w:val="117"/>
  </w:num>
  <w:num w:numId="80">
    <w:abstractNumId w:val="111"/>
  </w:num>
  <w:num w:numId="81">
    <w:abstractNumId w:val="20"/>
  </w:num>
  <w:num w:numId="82">
    <w:abstractNumId w:val="72"/>
  </w:num>
  <w:num w:numId="83">
    <w:abstractNumId w:val="97"/>
  </w:num>
  <w:num w:numId="84">
    <w:abstractNumId w:val="66"/>
  </w:num>
  <w:num w:numId="85">
    <w:abstractNumId w:val="14"/>
  </w:num>
  <w:num w:numId="86">
    <w:abstractNumId w:val="11"/>
  </w:num>
  <w:num w:numId="87">
    <w:abstractNumId w:val="102"/>
  </w:num>
  <w:num w:numId="88">
    <w:abstractNumId w:val="17"/>
  </w:num>
  <w:num w:numId="89">
    <w:abstractNumId w:val="76"/>
  </w:num>
  <w:num w:numId="90">
    <w:abstractNumId w:val="112"/>
  </w:num>
  <w:num w:numId="9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5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30"/>
  </w:num>
  <w:num w:numId="95">
    <w:abstractNumId w:val="55"/>
  </w:num>
  <w:num w:numId="96">
    <w:abstractNumId w:val="75"/>
  </w:num>
  <w:num w:numId="97">
    <w:abstractNumId w:val="82"/>
  </w:num>
  <w:num w:numId="98">
    <w:abstractNumId w:val="69"/>
  </w:num>
  <w:num w:numId="99">
    <w:abstractNumId w:val="44"/>
  </w:num>
  <w:num w:numId="100">
    <w:abstractNumId w:val="100"/>
  </w:num>
  <w:num w:numId="101">
    <w:abstractNumId w:val="56"/>
  </w:num>
  <w:num w:numId="102">
    <w:abstractNumId w:val="53"/>
  </w:num>
  <w:num w:numId="103">
    <w:abstractNumId w:val="81"/>
  </w:num>
  <w:num w:numId="104">
    <w:abstractNumId w:val="35"/>
  </w:num>
  <w:num w:numId="105">
    <w:abstractNumId w:val="113"/>
  </w:num>
  <w:num w:numId="106">
    <w:abstractNumId w:val="31"/>
  </w:num>
  <w:num w:numId="107">
    <w:abstractNumId w:val="40"/>
  </w:num>
  <w:num w:numId="108">
    <w:abstractNumId w:val="110"/>
  </w:num>
  <w:num w:numId="109">
    <w:abstractNumId w:val="62"/>
  </w:num>
  <w:num w:numId="110">
    <w:abstractNumId w:val="39"/>
  </w:num>
  <w:num w:numId="111">
    <w:abstractNumId w:val="88"/>
  </w:num>
  <w:num w:numId="112">
    <w:abstractNumId w:val="106"/>
  </w:num>
  <w:num w:numId="113">
    <w:abstractNumId w:val="43"/>
  </w:num>
  <w:num w:numId="114">
    <w:abstractNumId w:val="96"/>
  </w:num>
  <w:num w:numId="115">
    <w:abstractNumId w:val="78"/>
  </w:num>
  <w:numIdMacAtCleanup w:val="10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removePersonalInformation/>
  <w:removeDateAndTime/>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EBD"/>
    <w:rsid w:val="000001C0"/>
    <w:rsid w:val="000008C6"/>
    <w:rsid w:val="00001C9C"/>
    <w:rsid w:val="00001FCE"/>
    <w:rsid w:val="00002044"/>
    <w:rsid w:val="00002056"/>
    <w:rsid w:val="00002709"/>
    <w:rsid w:val="0000301C"/>
    <w:rsid w:val="00003D30"/>
    <w:rsid w:val="000040E5"/>
    <w:rsid w:val="00004CAE"/>
    <w:rsid w:val="000065FA"/>
    <w:rsid w:val="0000666F"/>
    <w:rsid w:val="000068F3"/>
    <w:rsid w:val="000069D2"/>
    <w:rsid w:val="00006CD6"/>
    <w:rsid w:val="00006F43"/>
    <w:rsid w:val="00006FF5"/>
    <w:rsid w:val="0001059B"/>
    <w:rsid w:val="000107FA"/>
    <w:rsid w:val="00010B39"/>
    <w:rsid w:val="000110DA"/>
    <w:rsid w:val="00011757"/>
    <w:rsid w:val="00011996"/>
    <w:rsid w:val="00011C8B"/>
    <w:rsid w:val="000135B6"/>
    <w:rsid w:val="000138BC"/>
    <w:rsid w:val="000139E7"/>
    <w:rsid w:val="000139F8"/>
    <w:rsid w:val="000144C6"/>
    <w:rsid w:val="00015029"/>
    <w:rsid w:val="0001579B"/>
    <w:rsid w:val="00015995"/>
    <w:rsid w:val="00015A49"/>
    <w:rsid w:val="00015F21"/>
    <w:rsid w:val="00016902"/>
    <w:rsid w:val="00016C54"/>
    <w:rsid w:val="00017744"/>
    <w:rsid w:val="00020F1A"/>
    <w:rsid w:val="00022910"/>
    <w:rsid w:val="0002421B"/>
    <w:rsid w:val="0002457E"/>
    <w:rsid w:val="00024E86"/>
    <w:rsid w:val="00025377"/>
    <w:rsid w:val="000257AF"/>
    <w:rsid w:val="00025B8C"/>
    <w:rsid w:val="00025D64"/>
    <w:rsid w:val="00026CCC"/>
    <w:rsid w:val="00026E73"/>
    <w:rsid w:val="00027D4A"/>
    <w:rsid w:val="00027E45"/>
    <w:rsid w:val="00027EF2"/>
    <w:rsid w:val="0003053B"/>
    <w:rsid w:val="00030D14"/>
    <w:rsid w:val="000312C8"/>
    <w:rsid w:val="0003372D"/>
    <w:rsid w:val="00033E72"/>
    <w:rsid w:val="0003549C"/>
    <w:rsid w:val="00035923"/>
    <w:rsid w:val="00035DAB"/>
    <w:rsid w:val="00036313"/>
    <w:rsid w:val="00036B68"/>
    <w:rsid w:val="00040929"/>
    <w:rsid w:val="00040DA3"/>
    <w:rsid w:val="00041277"/>
    <w:rsid w:val="00041667"/>
    <w:rsid w:val="00041BEE"/>
    <w:rsid w:val="00042DCA"/>
    <w:rsid w:val="00044805"/>
    <w:rsid w:val="00044926"/>
    <w:rsid w:val="0004497C"/>
    <w:rsid w:val="00046081"/>
    <w:rsid w:val="0004691C"/>
    <w:rsid w:val="0004765C"/>
    <w:rsid w:val="000477E9"/>
    <w:rsid w:val="00047A02"/>
    <w:rsid w:val="00047A37"/>
    <w:rsid w:val="00047CF4"/>
    <w:rsid w:val="00050375"/>
    <w:rsid w:val="000503E2"/>
    <w:rsid w:val="0005052F"/>
    <w:rsid w:val="00050756"/>
    <w:rsid w:val="00050A1E"/>
    <w:rsid w:val="00051FF0"/>
    <w:rsid w:val="00052311"/>
    <w:rsid w:val="00052A48"/>
    <w:rsid w:val="00053E40"/>
    <w:rsid w:val="00054732"/>
    <w:rsid w:val="00054745"/>
    <w:rsid w:val="00056673"/>
    <w:rsid w:val="000568B3"/>
    <w:rsid w:val="0005789A"/>
    <w:rsid w:val="00060688"/>
    <w:rsid w:val="000629FE"/>
    <w:rsid w:val="00063D4A"/>
    <w:rsid w:val="00064F90"/>
    <w:rsid w:val="00065B35"/>
    <w:rsid w:val="000660CE"/>
    <w:rsid w:val="00070361"/>
    <w:rsid w:val="00070C12"/>
    <w:rsid w:val="00071B65"/>
    <w:rsid w:val="0007223D"/>
    <w:rsid w:val="00072DA2"/>
    <w:rsid w:val="00073325"/>
    <w:rsid w:val="00073F4E"/>
    <w:rsid w:val="000740BA"/>
    <w:rsid w:val="000747AB"/>
    <w:rsid w:val="000763B8"/>
    <w:rsid w:val="000774D7"/>
    <w:rsid w:val="00077A7E"/>
    <w:rsid w:val="00080815"/>
    <w:rsid w:val="00080B60"/>
    <w:rsid w:val="00082926"/>
    <w:rsid w:val="00082AE8"/>
    <w:rsid w:val="00082D13"/>
    <w:rsid w:val="00082E15"/>
    <w:rsid w:val="00083BE5"/>
    <w:rsid w:val="000867DB"/>
    <w:rsid w:val="000869D0"/>
    <w:rsid w:val="00086B72"/>
    <w:rsid w:val="000876F4"/>
    <w:rsid w:val="00090D13"/>
    <w:rsid w:val="00091B89"/>
    <w:rsid w:val="00093123"/>
    <w:rsid w:val="00093F1B"/>
    <w:rsid w:val="00094405"/>
    <w:rsid w:val="00096733"/>
    <w:rsid w:val="00096F3A"/>
    <w:rsid w:val="0009732F"/>
    <w:rsid w:val="000A0CD8"/>
    <w:rsid w:val="000A1D9C"/>
    <w:rsid w:val="000A1DA8"/>
    <w:rsid w:val="000A2BDA"/>
    <w:rsid w:val="000A3F91"/>
    <w:rsid w:val="000A4A33"/>
    <w:rsid w:val="000A5A1A"/>
    <w:rsid w:val="000A6ACA"/>
    <w:rsid w:val="000A70B4"/>
    <w:rsid w:val="000A722C"/>
    <w:rsid w:val="000A780F"/>
    <w:rsid w:val="000B0A10"/>
    <w:rsid w:val="000B0F31"/>
    <w:rsid w:val="000B10D3"/>
    <w:rsid w:val="000B1C50"/>
    <w:rsid w:val="000B1F58"/>
    <w:rsid w:val="000B28C2"/>
    <w:rsid w:val="000B3836"/>
    <w:rsid w:val="000B3A20"/>
    <w:rsid w:val="000B409F"/>
    <w:rsid w:val="000B49EE"/>
    <w:rsid w:val="000B4B6C"/>
    <w:rsid w:val="000B4E68"/>
    <w:rsid w:val="000B535E"/>
    <w:rsid w:val="000B553B"/>
    <w:rsid w:val="000B60E7"/>
    <w:rsid w:val="000B6484"/>
    <w:rsid w:val="000C0516"/>
    <w:rsid w:val="000C2989"/>
    <w:rsid w:val="000C37B7"/>
    <w:rsid w:val="000C4B01"/>
    <w:rsid w:val="000C4B2B"/>
    <w:rsid w:val="000C5608"/>
    <w:rsid w:val="000C6C79"/>
    <w:rsid w:val="000C6EEB"/>
    <w:rsid w:val="000C7ECE"/>
    <w:rsid w:val="000D0339"/>
    <w:rsid w:val="000D0549"/>
    <w:rsid w:val="000D0650"/>
    <w:rsid w:val="000D0EED"/>
    <w:rsid w:val="000D1638"/>
    <w:rsid w:val="000D38AC"/>
    <w:rsid w:val="000D58B3"/>
    <w:rsid w:val="000D6BF3"/>
    <w:rsid w:val="000D75A2"/>
    <w:rsid w:val="000E36F7"/>
    <w:rsid w:val="000E431E"/>
    <w:rsid w:val="000E4330"/>
    <w:rsid w:val="000E4969"/>
    <w:rsid w:val="000E4DB3"/>
    <w:rsid w:val="000E5664"/>
    <w:rsid w:val="000E5F04"/>
    <w:rsid w:val="000E6B5C"/>
    <w:rsid w:val="000E6BFA"/>
    <w:rsid w:val="000E6E6D"/>
    <w:rsid w:val="000E7C3A"/>
    <w:rsid w:val="000F2F9C"/>
    <w:rsid w:val="000F3EA9"/>
    <w:rsid w:val="000F4082"/>
    <w:rsid w:val="000F4FFA"/>
    <w:rsid w:val="000F5544"/>
    <w:rsid w:val="000F5E8A"/>
    <w:rsid w:val="000F6979"/>
    <w:rsid w:val="000F6B03"/>
    <w:rsid w:val="000F7DB5"/>
    <w:rsid w:val="001018E5"/>
    <w:rsid w:val="00101926"/>
    <w:rsid w:val="00101DAD"/>
    <w:rsid w:val="00102AEA"/>
    <w:rsid w:val="00103C2D"/>
    <w:rsid w:val="001052BC"/>
    <w:rsid w:val="00105311"/>
    <w:rsid w:val="00106036"/>
    <w:rsid w:val="001062F1"/>
    <w:rsid w:val="001072C3"/>
    <w:rsid w:val="00110543"/>
    <w:rsid w:val="00110CDF"/>
    <w:rsid w:val="00111634"/>
    <w:rsid w:val="001116A9"/>
    <w:rsid w:val="001117A3"/>
    <w:rsid w:val="00111C31"/>
    <w:rsid w:val="00111D48"/>
    <w:rsid w:val="00111DAC"/>
    <w:rsid w:val="001137F2"/>
    <w:rsid w:val="001138EB"/>
    <w:rsid w:val="0011439E"/>
    <w:rsid w:val="00114885"/>
    <w:rsid w:val="00114A33"/>
    <w:rsid w:val="001151CA"/>
    <w:rsid w:val="0011528B"/>
    <w:rsid w:val="00115E83"/>
    <w:rsid w:val="001177D6"/>
    <w:rsid w:val="00117E0F"/>
    <w:rsid w:val="00121205"/>
    <w:rsid w:val="0012226A"/>
    <w:rsid w:val="001228C8"/>
    <w:rsid w:val="00122B83"/>
    <w:rsid w:val="00122E7F"/>
    <w:rsid w:val="0012337B"/>
    <w:rsid w:val="001238F2"/>
    <w:rsid w:val="00123930"/>
    <w:rsid w:val="0012470A"/>
    <w:rsid w:val="00124AFB"/>
    <w:rsid w:val="00125BF7"/>
    <w:rsid w:val="00125C05"/>
    <w:rsid w:val="001269A5"/>
    <w:rsid w:val="00126D39"/>
    <w:rsid w:val="00127AA0"/>
    <w:rsid w:val="0013049E"/>
    <w:rsid w:val="001310B2"/>
    <w:rsid w:val="0013214E"/>
    <w:rsid w:val="0013229A"/>
    <w:rsid w:val="0013231E"/>
    <w:rsid w:val="001334AF"/>
    <w:rsid w:val="00133D3D"/>
    <w:rsid w:val="00134510"/>
    <w:rsid w:val="001349E5"/>
    <w:rsid w:val="00135329"/>
    <w:rsid w:val="0013760B"/>
    <w:rsid w:val="0014159F"/>
    <w:rsid w:val="00141DB5"/>
    <w:rsid w:val="00144DD4"/>
    <w:rsid w:val="00145C52"/>
    <w:rsid w:val="00146038"/>
    <w:rsid w:val="0014667D"/>
    <w:rsid w:val="00146B7B"/>
    <w:rsid w:val="00150F20"/>
    <w:rsid w:val="0015236F"/>
    <w:rsid w:val="00152F73"/>
    <w:rsid w:val="00153299"/>
    <w:rsid w:val="001534A6"/>
    <w:rsid w:val="00153662"/>
    <w:rsid w:val="001543D4"/>
    <w:rsid w:val="001557BE"/>
    <w:rsid w:val="00155C28"/>
    <w:rsid w:val="00156769"/>
    <w:rsid w:val="00157B9E"/>
    <w:rsid w:val="00160014"/>
    <w:rsid w:val="0016069E"/>
    <w:rsid w:val="00160F3B"/>
    <w:rsid w:val="001613C9"/>
    <w:rsid w:val="0016162F"/>
    <w:rsid w:val="00161681"/>
    <w:rsid w:val="00162330"/>
    <w:rsid w:val="0016279A"/>
    <w:rsid w:val="00163216"/>
    <w:rsid w:val="0016488E"/>
    <w:rsid w:val="00164E11"/>
    <w:rsid w:val="00166769"/>
    <w:rsid w:val="00167310"/>
    <w:rsid w:val="00170C05"/>
    <w:rsid w:val="001715D4"/>
    <w:rsid w:val="00171E98"/>
    <w:rsid w:val="00171EC7"/>
    <w:rsid w:val="00172092"/>
    <w:rsid w:val="00174CE9"/>
    <w:rsid w:val="00174D8D"/>
    <w:rsid w:val="00174E6A"/>
    <w:rsid w:val="00174E90"/>
    <w:rsid w:val="001775F9"/>
    <w:rsid w:val="00177783"/>
    <w:rsid w:val="00180627"/>
    <w:rsid w:val="00180A6C"/>
    <w:rsid w:val="00180AB8"/>
    <w:rsid w:val="00181846"/>
    <w:rsid w:val="001826CC"/>
    <w:rsid w:val="001834FA"/>
    <w:rsid w:val="0018382C"/>
    <w:rsid w:val="001838EE"/>
    <w:rsid w:val="00184829"/>
    <w:rsid w:val="00184A3E"/>
    <w:rsid w:val="001857D4"/>
    <w:rsid w:val="001858A3"/>
    <w:rsid w:val="00190105"/>
    <w:rsid w:val="00192643"/>
    <w:rsid w:val="00192AD0"/>
    <w:rsid w:val="0019355F"/>
    <w:rsid w:val="00194833"/>
    <w:rsid w:val="001953BE"/>
    <w:rsid w:val="00195B07"/>
    <w:rsid w:val="00196443"/>
    <w:rsid w:val="00196AAE"/>
    <w:rsid w:val="00197818"/>
    <w:rsid w:val="00197EE3"/>
    <w:rsid w:val="001A08D2"/>
    <w:rsid w:val="001A0D7D"/>
    <w:rsid w:val="001A161E"/>
    <w:rsid w:val="001A1734"/>
    <w:rsid w:val="001A361B"/>
    <w:rsid w:val="001A469C"/>
    <w:rsid w:val="001A4AFB"/>
    <w:rsid w:val="001A4C87"/>
    <w:rsid w:val="001A56EE"/>
    <w:rsid w:val="001A72A6"/>
    <w:rsid w:val="001A7323"/>
    <w:rsid w:val="001A7438"/>
    <w:rsid w:val="001A7DEF"/>
    <w:rsid w:val="001A7FB6"/>
    <w:rsid w:val="001B1042"/>
    <w:rsid w:val="001B2C0C"/>
    <w:rsid w:val="001B41BA"/>
    <w:rsid w:val="001B5BFD"/>
    <w:rsid w:val="001B5D73"/>
    <w:rsid w:val="001B6541"/>
    <w:rsid w:val="001B720E"/>
    <w:rsid w:val="001B7C04"/>
    <w:rsid w:val="001B7C45"/>
    <w:rsid w:val="001C15B4"/>
    <w:rsid w:val="001C1C1F"/>
    <w:rsid w:val="001C1F37"/>
    <w:rsid w:val="001C2B94"/>
    <w:rsid w:val="001C2BCE"/>
    <w:rsid w:val="001C40BA"/>
    <w:rsid w:val="001C5722"/>
    <w:rsid w:val="001C678A"/>
    <w:rsid w:val="001C6CED"/>
    <w:rsid w:val="001C70A9"/>
    <w:rsid w:val="001C767A"/>
    <w:rsid w:val="001C7E11"/>
    <w:rsid w:val="001D06A1"/>
    <w:rsid w:val="001D0732"/>
    <w:rsid w:val="001D1571"/>
    <w:rsid w:val="001D1A15"/>
    <w:rsid w:val="001D29CB"/>
    <w:rsid w:val="001D35E5"/>
    <w:rsid w:val="001D450E"/>
    <w:rsid w:val="001D5DD2"/>
    <w:rsid w:val="001D6229"/>
    <w:rsid w:val="001D6AFC"/>
    <w:rsid w:val="001D6B9C"/>
    <w:rsid w:val="001D767C"/>
    <w:rsid w:val="001D76B8"/>
    <w:rsid w:val="001D7AE8"/>
    <w:rsid w:val="001D7D45"/>
    <w:rsid w:val="001E06E8"/>
    <w:rsid w:val="001E2E64"/>
    <w:rsid w:val="001E447A"/>
    <w:rsid w:val="001E4EC6"/>
    <w:rsid w:val="001E551A"/>
    <w:rsid w:val="001E5AC2"/>
    <w:rsid w:val="001E5DCA"/>
    <w:rsid w:val="001E5FC8"/>
    <w:rsid w:val="001E665E"/>
    <w:rsid w:val="001E6F44"/>
    <w:rsid w:val="001E7F33"/>
    <w:rsid w:val="001F14CC"/>
    <w:rsid w:val="001F385F"/>
    <w:rsid w:val="001F408F"/>
    <w:rsid w:val="001F4F62"/>
    <w:rsid w:val="001F5080"/>
    <w:rsid w:val="001F5520"/>
    <w:rsid w:val="001F61A4"/>
    <w:rsid w:val="001F6816"/>
    <w:rsid w:val="001F69C2"/>
    <w:rsid w:val="001F722A"/>
    <w:rsid w:val="001F77F3"/>
    <w:rsid w:val="00200659"/>
    <w:rsid w:val="00200E0A"/>
    <w:rsid w:val="002025FA"/>
    <w:rsid w:val="002027BD"/>
    <w:rsid w:val="00204550"/>
    <w:rsid w:val="0020526F"/>
    <w:rsid w:val="00205B56"/>
    <w:rsid w:val="00205E7A"/>
    <w:rsid w:val="00205ECB"/>
    <w:rsid w:val="002067E6"/>
    <w:rsid w:val="00206A8F"/>
    <w:rsid w:val="0020782A"/>
    <w:rsid w:val="002100CB"/>
    <w:rsid w:val="00210347"/>
    <w:rsid w:val="00210A03"/>
    <w:rsid w:val="00211783"/>
    <w:rsid w:val="00211927"/>
    <w:rsid w:val="00212859"/>
    <w:rsid w:val="002145EB"/>
    <w:rsid w:val="00215126"/>
    <w:rsid w:val="00216699"/>
    <w:rsid w:val="002167B7"/>
    <w:rsid w:val="00220B11"/>
    <w:rsid w:val="002216F1"/>
    <w:rsid w:val="0022228D"/>
    <w:rsid w:val="00222CAE"/>
    <w:rsid w:val="00222FD5"/>
    <w:rsid w:val="00223C1E"/>
    <w:rsid w:val="002240BA"/>
    <w:rsid w:val="00224441"/>
    <w:rsid w:val="00224A57"/>
    <w:rsid w:val="00224F9F"/>
    <w:rsid w:val="002252D5"/>
    <w:rsid w:val="00225352"/>
    <w:rsid w:val="002254FB"/>
    <w:rsid w:val="0022629C"/>
    <w:rsid w:val="0022629F"/>
    <w:rsid w:val="0023022A"/>
    <w:rsid w:val="002302FA"/>
    <w:rsid w:val="0023060E"/>
    <w:rsid w:val="00231340"/>
    <w:rsid w:val="00231896"/>
    <w:rsid w:val="002324D3"/>
    <w:rsid w:val="002332FA"/>
    <w:rsid w:val="0023394F"/>
    <w:rsid w:val="00233C58"/>
    <w:rsid w:val="00233E2A"/>
    <w:rsid w:val="00235DC5"/>
    <w:rsid w:val="00236E0A"/>
    <w:rsid w:val="0023706B"/>
    <w:rsid w:val="002379BC"/>
    <w:rsid w:val="002400DF"/>
    <w:rsid w:val="00240375"/>
    <w:rsid w:val="0024039E"/>
    <w:rsid w:val="00240971"/>
    <w:rsid w:val="0024178A"/>
    <w:rsid w:val="00242048"/>
    <w:rsid w:val="00243AA3"/>
    <w:rsid w:val="002442C4"/>
    <w:rsid w:val="00244DEC"/>
    <w:rsid w:val="002456CB"/>
    <w:rsid w:val="00245D3F"/>
    <w:rsid w:val="0024690E"/>
    <w:rsid w:val="002469BB"/>
    <w:rsid w:val="00247322"/>
    <w:rsid w:val="002477A0"/>
    <w:rsid w:val="002512E3"/>
    <w:rsid w:val="00251D3A"/>
    <w:rsid w:val="00252971"/>
    <w:rsid w:val="00252A6D"/>
    <w:rsid w:val="0025379C"/>
    <w:rsid w:val="002547FB"/>
    <w:rsid w:val="00254BCF"/>
    <w:rsid w:val="00256848"/>
    <w:rsid w:val="002575E5"/>
    <w:rsid w:val="0026099B"/>
    <w:rsid w:val="00263122"/>
    <w:rsid w:val="00263B3B"/>
    <w:rsid w:val="00264B33"/>
    <w:rsid w:val="00264E9F"/>
    <w:rsid w:val="00266173"/>
    <w:rsid w:val="002668E8"/>
    <w:rsid w:val="00267088"/>
    <w:rsid w:val="00267448"/>
    <w:rsid w:val="00270221"/>
    <w:rsid w:val="0027038C"/>
    <w:rsid w:val="00272785"/>
    <w:rsid w:val="00274089"/>
    <w:rsid w:val="0027478D"/>
    <w:rsid w:val="002748D6"/>
    <w:rsid w:val="002749A1"/>
    <w:rsid w:val="00274C0D"/>
    <w:rsid w:val="00274C5A"/>
    <w:rsid w:val="00274D25"/>
    <w:rsid w:val="00274ECD"/>
    <w:rsid w:val="0027510E"/>
    <w:rsid w:val="002756D6"/>
    <w:rsid w:val="002760B6"/>
    <w:rsid w:val="00276C50"/>
    <w:rsid w:val="00277559"/>
    <w:rsid w:val="00277CA9"/>
    <w:rsid w:val="00280457"/>
    <w:rsid w:val="00280708"/>
    <w:rsid w:val="002808FC"/>
    <w:rsid w:val="0028169E"/>
    <w:rsid w:val="0028176D"/>
    <w:rsid w:val="00281CAE"/>
    <w:rsid w:val="00281D5C"/>
    <w:rsid w:val="002825C3"/>
    <w:rsid w:val="0028262F"/>
    <w:rsid w:val="002829C6"/>
    <w:rsid w:val="00283783"/>
    <w:rsid w:val="0028393F"/>
    <w:rsid w:val="002849D6"/>
    <w:rsid w:val="00284F88"/>
    <w:rsid w:val="00285607"/>
    <w:rsid w:val="00286616"/>
    <w:rsid w:val="00286FF9"/>
    <w:rsid w:val="0028794C"/>
    <w:rsid w:val="00287B83"/>
    <w:rsid w:val="002910C6"/>
    <w:rsid w:val="002911FB"/>
    <w:rsid w:val="0029134C"/>
    <w:rsid w:val="00291D33"/>
    <w:rsid w:val="00291FB6"/>
    <w:rsid w:val="0029211F"/>
    <w:rsid w:val="002923E9"/>
    <w:rsid w:val="00292E81"/>
    <w:rsid w:val="002946C6"/>
    <w:rsid w:val="00295474"/>
    <w:rsid w:val="002954CC"/>
    <w:rsid w:val="0029666C"/>
    <w:rsid w:val="00296938"/>
    <w:rsid w:val="002969BA"/>
    <w:rsid w:val="00296AF4"/>
    <w:rsid w:val="002A0C3D"/>
    <w:rsid w:val="002A148A"/>
    <w:rsid w:val="002A1957"/>
    <w:rsid w:val="002A19DA"/>
    <w:rsid w:val="002A1BEE"/>
    <w:rsid w:val="002A22D0"/>
    <w:rsid w:val="002A2342"/>
    <w:rsid w:val="002A30C7"/>
    <w:rsid w:val="002A3C31"/>
    <w:rsid w:val="002A4BD4"/>
    <w:rsid w:val="002A627F"/>
    <w:rsid w:val="002A6433"/>
    <w:rsid w:val="002A65DB"/>
    <w:rsid w:val="002A6858"/>
    <w:rsid w:val="002A6E29"/>
    <w:rsid w:val="002A7C39"/>
    <w:rsid w:val="002B02FF"/>
    <w:rsid w:val="002B04BD"/>
    <w:rsid w:val="002B09D8"/>
    <w:rsid w:val="002B0A17"/>
    <w:rsid w:val="002B0D08"/>
    <w:rsid w:val="002B232F"/>
    <w:rsid w:val="002B29E6"/>
    <w:rsid w:val="002B35B2"/>
    <w:rsid w:val="002B42AB"/>
    <w:rsid w:val="002B5280"/>
    <w:rsid w:val="002C02D6"/>
    <w:rsid w:val="002C0B57"/>
    <w:rsid w:val="002C1188"/>
    <w:rsid w:val="002C12B7"/>
    <w:rsid w:val="002C1BEA"/>
    <w:rsid w:val="002C26DF"/>
    <w:rsid w:val="002C2C9E"/>
    <w:rsid w:val="002C3086"/>
    <w:rsid w:val="002C3A57"/>
    <w:rsid w:val="002C460F"/>
    <w:rsid w:val="002C5CDC"/>
    <w:rsid w:val="002C5D7A"/>
    <w:rsid w:val="002C5F9C"/>
    <w:rsid w:val="002C7AED"/>
    <w:rsid w:val="002D0586"/>
    <w:rsid w:val="002D0D2B"/>
    <w:rsid w:val="002D1058"/>
    <w:rsid w:val="002D2264"/>
    <w:rsid w:val="002D2618"/>
    <w:rsid w:val="002D2A59"/>
    <w:rsid w:val="002D2D70"/>
    <w:rsid w:val="002D2E58"/>
    <w:rsid w:val="002D4144"/>
    <w:rsid w:val="002D4AFE"/>
    <w:rsid w:val="002D5C82"/>
    <w:rsid w:val="002D6A0E"/>
    <w:rsid w:val="002D6D77"/>
    <w:rsid w:val="002D753A"/>
    <w:rsid w:val="002D755B"/>
    <w:rsid w:val="002D75F6"/>
    <w:rsid w:val="002D7E4A"/>
    <w:rsid w:val="002D7FC4"/>
    <w:rsid w:val="002E062B"/>
    <w:rsid w:val="002E0996"/>
    <w:rsid w:val="002E12D2"/>
    <w:rsid w:val="002E1F10"/>
    <w:rsid w:val="002E343C"/>
    <w:rsid w:val="002E553E"/>
    <w:rsid w:val="002E774A"/>
    <w:rsid w:val="002E7EFB"/>
    <w:rsid w:val="002F05E3"/>
    <w:rsid w:val="002F0D16"/>
    <w:rsid w:val="002F0D1E"/>
    <w:rsid w:val="002F28AA"/>
    <w:rsid w:val="002F3768"/>
    <w:rsid w:val="002F3EA1"/>
    <w:rsid w:val="002F6361"/>
    <w:rsid w:val="002F6792"/>
    <w:rsid w:val="002F69E9"/>
    <w:rsid w:val="002F6C26"/>
    <w:rsid w:val="002F728A"/>
    <w:rsid w:val="002F762C"/>
    <w:rsid w:val="002F77E8"/>
    <w:rsid w:val="002F7C4B"/>
    <w:rsid w:val="002F7EF7"/>
    <w:rsid w:val="00300151"/>
    <w:rsid w:val="00300B1C"/>
    <w:rsid w:val="00300DFF"/>
    <w:rsid w:val="003015EC"/>
    <w:rsid w:val="00301A82"/>
    <w:rsid w:val="00302239"/>
    <w:rsid w:val="0030243C"/>
    <w:rsid w:val="00304480"/>
    <w:rsid w:val="0030481F"/>
    <w:rsid w:val="003049C4"/>
    <w:rsid w:val="00305B2A"/>
    <w:rsid w:val="0030672D"/>
    <w:rsid w:val="003077CA"/>
    <w:rsid w:val="00310C71"/>
    <w:rsid w:val="003116C2"/>
    <w:rsid w:val="00312A7E"/>
    <w:rsid w:val="003134D0"/>
    <w:rsid w:val="003138F3"/>
    <w:rsid w:val="0031394B"/>
    <w:rsid w:val="003145C7"/>
    <w:rsid w:val="003147ED"/>
    <w:rsid w:val="00314BEA"/>
    <w:rsid w:val="003152B1"/>
    <w:rsid w:val="00315892"/>
    <w:rsid w:val="003173F6"/>
    <w:rsid w:val="0031773D"/>
    <w:rsid w:val="00317BEE"/>
    <w:rsid w:val="00317DC1"/>
    <w:rsid w:val="003200A3"/>
    <w:rsid w:val="00320E1E"/>
    <w:rsid w:val="00321B47"/>
    <w:rsid w:val="00321B7B"/>
    <w:rsid w:val="00323587"/>
    <w:rsid w:val="003239E6"/>
    <w:rsid w:val="00324127"/>
    <w:rsid w:val="00324332"/>
    <w:rsid w:val="00326137"/>
    <w:rsid w:val="00326F60"/>
    <w:rsid w:val="00327290"/>
    <w:rsid w:val="003308ED"/>
    <w:rsid w:val="0033130B"/>
    <w:rsid w:val="00331707"/>
    <w:rsid w:val="003332F2"/>
    <w:rsid w:val="0033347C"/>
    <w:rsid w:val="00333BBF"/>
    <w:rsid w:val="0033474E"/>
    <w:rsid w:val="00334A57"/>
    <w:rsid w:val="00334D6D"/>
    <w:rsid w:val="003351B2"/>
    <w:rsid w:val="003353EA"/>
    <w:rsid w:val="00335CB2"/>
    <w:rsid w:val="00335E12"/>
    <w:rsid w:val="00337ED4"/>
    <w:rsid w:val="00340164"/>
    <w:rsid w:val="00340A20"/>
    <w:rsid w:val="00340D6A"/>
    <w:rsid w:val="00341744"/>
    <w:rsid w:val="00342B06"/>
    <w:rsid w:val="00342F8C"/>
    <w:rsid w:val="003437E5"/>
    <w:rsid w:val="003438C9"/>
    <w:rsid w:val="00344FD0"/>
    <w:rsid w:val="00345096"/>
    <w:rsid w:val="003459C9"/>
    <w:rsid w:val="00346EB3"/>
    <w:rsid w:val="00350220"/>
    <w:rsid w:val="003507CA"/>
    <w:rsid w:val="00351D16"/>
    <w:rsid w:val="00351DC4"/>
    <w:rsid w:val="00352FEA"/>
    <w:rsid w:val="0035330E"/>
    <w:rsid w:val="00354B49"/>
    <w:rsid w:val="00354D16"/>
    <w:rsid w:val="00354E82"/>
    <w:rsid w:val="00355429"/>
    <w:rsid w:val="00355514"/>
    <w:rsid w:val="003557F7"/>
    <w:rsid w:val="00356A16"/>
    <w:rsid w:val="00360685"/>
    <w:rsid w:val="00360CC6"/>
    <w:rsid w:val="00361F31"/>
    <w:rsid w:val="003625A2"/>
    <w:rsid w:val="00362B4F"/>
    <w:rsid w:val="00362F13"/>
    <w:rsid w:val="00363452"/>
    <w:rsid w:val="00363937"/>
    <w:rsid w:val="00364691"/>
    <w:rsid w:val="00365F1C"/>
    <w:rsid w:val="003663EA"/>
    <w:rsid w:val="00366C33"/>
    <w:rsid w:val="00366CC3"/>
    <w:rsid w:val="00367589"/>
    <w:rsid w:val="00370D52"/>
    <w:rsid w:val="00371DC2"/>
    <w:rsid w:val="00371FFE"/>
    <w:rsid w:val="00373348"/>
    <w:rsid w:val="003738FC"/>
    <w:rsid w:val="003749F0"/>
    <w:rsid w:val="00374AA8"/>
    <w:rsid w:val="00377018"/>
    <w:rsid w:val="003770F1"/>
    <w:rsid w:val="00377957"/>
    <w:rsid w:val="00380C07"/>
    <w:rsid w:val="003810F6"/>
    <w:rsid w:val="00381460"/>
    <w:rsid w:val="0038182E"/>
    <w:rsid w:val="003820BD"/>
    <w:rsid w:val="00382B76"/>
    <w:rsid w:val="00385C5D"/>
    <w:rsid w:val="00386D5B"/>
    <w:rsid w:val="003871E5"/>
    <w:rsid w:val="003915A6"/>
    <w:rsid w:val="003916F0"/>
    <w:rsid w:val="00392494"/>
    <w:rsid w:val="00392507"/>
    <w:rsid w:val="00392F87"/>
    <w:rsid w:val="0039379A"/>
    <w:rsid w:val="0039416E"/>
    <w:rsid w:val="00394BC4"/>
    <w:rsid w:val="00394D9B"/>
    <w:rsid w:val="00394F55"/>
    <w:rsid w:val="0039698C"/>
    <w:rsid w:val="003974F6"/>
    <w:rsid w:val="003A087B"/>
    <w:rsid w:val="003A0B0D"/>
    <w:rsid w:val="003A0EBF"/>
    <w:rsid w:val="003A2A6A"/>
    <w:rsid w:val="003A3F93"/>
    <w:rsid w:val="003A4688"/>
    <w:rsid w:val="003A4A0D"/>
    <w:rsid w:val="003A5252"/>
    <w:rsid w:val="003A5517"/>
    <w:rsid w:val="003A5CDC"/>
    <w:rsid w:val="003A601B"/>
    <w:rsid w:val="003A6A70"/>
    <w:rsid w:val="003A7295"/>
    <w:rsid w:val="003A7E3F"/>
    <w:rsid w:val="003B0283"/>
    <w:rsid w:val="003B0FB1"/>
    <w:rsid w:val="003B1A7F"/>
    <w:rsid w:val="003B1B36"/>
    <w:rsid w:val="003B35D0"/>
    <w:rsid w:val="003B48E9"/>
    <w:rsid w:val="003B4F6C"/>
    <w:rsid w:val="003B544E"/>
    <w:rsid w:val="003B5EEB"/>
    <w:rsid w:val="003B705E"/>
    <w:rsid w:val="003B71C1"/>
    <w:rsid w:val="003B72B6"/>
    <w:rsid w:val="003C0FDD"/>
    <w:rsid w:val="003C1390"/>
    <w:rsid w:val="003C22F6"/>
    <w:rsid w:val="003C3B2D"/>
    <w:rsid w:val="003C3F2C"/>
    <w:rsid w:val="003C5186"/>
    <w:rsid w:val="003C66BE"/>
    <w:rsid w:val="003C6C50"/>
    <w:rsid w:val="003C710B"/>
    <w:rsid w:val="003D0467"/>
    <w:rsid w:val="003D053D"/>
    <w:rsid w:val="003D0B06"/>
    <w:rsid w:val="003D1039"/>
    <w:rsid w:val="003D4481"/>
    <w:rsid w:val="003D5550"/>
    <w:rsid w:val="003D56FE"/>
    <w:rsid w:val="003D5F98"/>
    <w:rsid w:val="003D5FE4"/>
    <w:rsid w:val="003D79FA"/>
    <w:rsid w:val="003D7DB3"/>
    <w:rsid w:val="003D7E12"/>
    <w:rsid w:val="003E023F"/>
    <w:rsid w:val="003E0597"/>
    <w:rsid w:val="003E0776"/>
    <w:rsid w:val="003E10E7"/>
    <w:rsid w:val="003E2456"/>
    <w:rsid w:val="003E357F"/>
    <w:rsid w:val="003E3891"/>
    <w:rsid w:val="003E4139"/>
    <w:rsid w:val="003E579A"/>
    <w:rsid w:val="003E5E44"/>
    <w:rsid w:val="003E6210"/>
    <w:rsid w:val="003E6682"/>
    <w:rsid w:val="003E7D81"/>
    <w:rsid w:val="003F0C5C"/>
    <w:rsid w:val="003F1265"/>
    <w:rsid w:val="003F159F"/>
    <w:rsid w:val="003F1A48"/>
    <w:rsid w:val="003F1BB6"/>
    <w:rsid w:val="003F1EFC"/>
    <w:rsid w:val="003F1FB0"/>
    <w:rsid w:val="003F25BB"/>
    <w:rsid w:val="003F2EA6"/>
    <w:rsid w:val="003F31BC"/>
    <w:rsid w:val="003F3C9A"/>
    <w:rsid w:val="003F47B5"/>
    <w:rsid w:val="003F47E3"/>
    <w:rsid w:val="003F54D0"/>
    <w:rsid w:val="003F5818"/>
    <w:rsid w:val="003F666B"/>
    <w:rsid w:val="003F6B2F"/>
    <w:rsid w:val="0040142C"/>
    <w:rsid w:val="0040189A"/>
    <w:rsid w:val="0040261D"/>
    <w:rsid w:val="004026E5"/>
    <w:rsid w:val="00403485"/>
    <w:rsid w:val="0040428C"/>
    <w:rsid w:val="004048E7"/>
    <w:rsid w:val="00404AA9"/>
    <w:rsid w:val="00404BB7"/>
    <w:rsid w:val="004064AC"/>
    <w:rsid w:val="004066C5"/>
    <w:rsid w:val="00406AB4"/>
    <w:rsid w:val="00406C88"/>
    <w:rsid w:val="00407B50"/>
    <w:rsid w:val="00407F85"/>
    <w:rsid w:val="004109ED"/>
    <w:rsid w:val="00410DD1"/>
    <w:rsid w:val="00412225"/>
    <w:rsid w:val="004131A2"/>
    <w:rsid w:val="00414752"/>
    <w:rsid w:val="0041525E"/>
    <w:rsid w:val="00416174"/>
    <w:rsid w:val="004163EE"/>
    <w:rsid w:val="00417565"/>
    <w:rsid w:val="00417AF6"/>
    <w:rsid w:val="00417F12"/>
    <w:rsid w:val="004204F9"/>
    <w:rsid w:val="00421846"/>
    <w:rsid w:val="00421875"/>
    <w:rsid w:val="004224AC"/>
    <w:rsid w:val="00422BB0"/>
    <w:rsid w:val="00424C69"/>
    <w:rsid w:val="00424E2F"/>
    <w:rsid w:val="00425FFB"/>
    <w:rsid w:val="00427582"/>
    <w:rsid w:val="00427591"/>
    <w:rsid w:val="0043070B"/>
    <w:rsid w:val="00431723"/>
    <w:rsid w:val="004321DA"/>
    <w:rsid w:val="004323EE"/>
    <w:rsid w:val="00432687"/>
    <w:rsid w:val="00433E99"/>
    <w:rsid w:val="00435B6D"/>
    <w:rsid w:val="0043771C"/>
    <w:rsid w:val="00437E11"/>
    <w:rsid w:val="00437E19"/>
    <w:rsid w:val="004403CF"/>
    <w:rsid w:val="004404F5"/>
    <w:rsid w:val="0044056F"/>
    <w:rsid w:val="004413C2"/>
    <w:rsid w:val="00441446"/>
    <w:rsid w:val="00443F14"/>
    <w:rsid w:val="00444E0F"/>
    <w:rsid w:val="00445504"/>
    <w:rsid w:val="00446479"/>
    <w:rsid w:val="00446847"/>
    <w:rsid w:val="00447C70"/>
    <w:rsid w:val="00450C4D"/>
    <w:rsid w:val="004519A3"/>
    <w:rsid w:val="004521D2"/>
    <w:rsid w:val="00452AD1"/>
    <w:rsid w:val="00452FB5"/>
    <w:rsid w:val="00453083"/>
    <w:rsid w:val="00453705"/>
    <w:rsid w:val="00455096"/>
    <w:rsid w:val="004564A4"/>
    <w:rsid w:val="00456931"/>
    <w:rsid w:val="00456B79"/>
    <w:rsid w:val="0045751C"/>
    <w:rsid w:val="00457EEC"/>
    <w:rsid w:val="00460051"/>
    <w:rsid w:val="00461F09"/>
    <w:rsid w:val="00462125"/>
    <w:rsid w:val="0046279E"/>
    <w:rsid w:val="00462A75"/>
    <w:rsid w:val="00462F3A"/>
    <w:rsid w:val="00463D9F"/>
    <w:rsid w:val="004647E3"/>
    <w:rsid w:val="004649EE"/>
    <w:rsid w:val="004663E8"/>
    <w:rsid w:val="0046661D"/>
    <w:rsid w:val="0046767F"/>
    <w:rsid w:val="00467A9A"/>
    <w:rsid w:val="004718C9"/>
    <w:rsid w:val="004722D6"/>
    <w:rsid w:val="00472BF9"/>
    <w:rsid w:val="00474721"/>
    <w:rsid w:val="00475075"/>
    <w:rsid w:val="00476040"/>
    <w:rsid w:val="00477D19"/>
    <w:rsid w:val="00480508"/>
    <w:rsid w:val="004809B2"/>
    <w:rsid w:val="00480B0B"/>
    <w:rsid w:val="00480C2C"/>
    <w:rsid w:val="00480E4C"/>
    <w:rsid w:val="00481BC6"/>
    <w:rsid w:val="004821C4"/>
    <w:rsid w:val="004826F3"/>
    <w:rsid w:val="004832B8"/>
    <w:rsid w:val="00484080"/>
    <w:rsid w:val="004845D9"/>
    <w:rsid w:val="00484858"/>
    <w:rsid w:val="00484918"/>
    <w:rsid w:val="00484C83"/>
    <w:rsid w:val="00485450"/>
    <w:rsid w:val="004865EB"/>
    <w:rsid w:val="00486F03"/>
    <w:rsid w:val="00486F7C"/>
    <w:rsid w:val="0048745B"/>
    <w:rsid w:val="00490876"/>
    <w:rsid w:val="00490D0B"/>
    <w:rsid w:val="00491FCE"/>
    <w:rsid w:val="00492847"/>
    <w:rsid w:val="00492F70"/>
    <w:rsid w:val="00493312"/>
    <w:rsid w:val="0049334A"/>
    <w:rsid w:val="00494719"/>
    <w:rsid w:val="00494E60"/>
    <w:rsid w:val="0049556B"/>
    <w:rsid w:val="00496C88"/>
    <w:rsid w:val="00496FF4"/>
    <w:rsid w:val="0049752A"/>
    <w:rsid w:val="0049761B"/>
    <w:rsid w:val="0049779C"/>
    <w:rsid w:val="004A12FF"/>
    <w:rsid w:val="004A2622"/>
    <w:rsid w:val="004A273A"/>
    <w:rsid w:val="004A3431"/>
    <w:rsid w:val="004A4B2D"/>
    <w:rsid w:val="004A4C0C"/>
    <w:rsid w:val="004A52D4"/>
    <w:rsid w:val="004A5307"/>
    <w:rsid w:val="004A5457"/>
    <w:rsid w:val="004A5DC2"/>
    <w:rsid w:val="004A617E"/>
    <w:rsid w:val="004A6CF6"/>
    <w:rsid w:val="004A7540"/>
    <w:rsid w:val="004A78A9"/>
    <w:rsid w:val="004A7ADF"/>
    <w:rsid w:val="004B00FA"/>
    <w:rsid w:val="004B075E"/>
    <w:rsid w:val="004B1155"/>
    <w:rsid w:val="004B18CF"/>
    <w:rsid w:val="004B2864"/>
    <w:rsid w:val="004B2DCD"/>
    <w:rsid w:val="004B4082"/>
    <w:rsid w:val="004B4364"/>
    <w:rsid w:val="004B51C4"/>
    <w:rsid w:val="004B66A8"/>
    <w:rsid w:val="004B79CF"/>
    <w:rsid w:val="004C08A6"/>
    <w:rsid w:val="004C0A5E"/>
    <w:rsid w:val="004C166C"/>
    <w:rsid w:val="004C28F9"/>
    <w:rsid w:val="004C3E7F"/>
    <w:rsid w:val="004C408D"/>
    <w:rsid w:val="004C4201"/>
    <w:rsid w:val="004C4849"/>
    <w:rsid w:val="004C4A69"/>
    <w:rsid w:val="004C6260"/>
    <w:rsid w:val="004C6740"/>
    <w:rsid w:val="004C6798"/>
    <w:rsid w:val="004C7A4C"/>
    <w:rsid w:val="004D02AD"/>
    <w:rsid w:val="004D105D"/>
    <w:rsid w:val="004D1A38"/>
    <w:rsid w:val="004D1A8D"/>
    <w:rsid w:val="004D1F4A"/>
    <w:rsid w:val="004D587F"/>
    <w:rsid w:val="004D5E47"/>
    <w:rsid w:val="004D69CC"/>
    <w:rsid w:val="004D76F3"/>
    <w:rsid w:val="004E0CF5"/>
    <w:rsid w:val="004E0F41"/>
    <w:rsid w:val="004E168E"/>
    <w:rsid w:val="004E1B54"/>
    <w:rsid w:val="004E1CC3"/>
    <w:rsid w:val="004E2660"/>
    <w:rsid w:val="004E28EE"/>
    <w:rsid w:val="004E2F1C"/>
    <w:rsid w:val="004E447E"/>
    <w:rsid w:val="004E5AC1"/>
    <w:rsid w:val="004E5BB5"/>
    <w:rsid w:val="004E5C77"/>
    <w:rsid w:val="004E6DBA"/>
    <w:rsid w:val="004E72DB"/>
    <w:rsid w:val="004E7F30"/>
    <w:rsid w:val="004F0174"/>
    <w:rsid w:val="004F020E"/>
    <w:rsid w:val="004F02A2"/>
    <w:rsid w:val="004F0D5E"/>
    <w:rsid w:val="004F11C5"/>
    <w:rsid w:val="004F12A8"/>
    <w:rsid w:val="004F1847"/>
    <w:rsid w:val="004F1C6F"/>
    <w:rsid w:val="004F2D2F"/>
    <w:rsid w:val="004F47F4"/>
    <w:rsid w:val="004F4F7A"/>
    <w:rsid w:val="004F54E7"/>
    <w:rsid w:val="004F6B27"/>
    <w:rsid w:val="0050011B"/>
    <w:rsid w:val="00500130"/>
    <w:rsid w:val="00501750"/>
    <w:rsid w:val="00501970"/>
    <w:rsid w:val="00502110"/>
    <w:rsid w:val="0050343D"/>
    <w:rsid w:val="00503FEE"/>
    <w:rsid w:val="0050454F"/>
    <w:rsid w:val="00504FE8"/>
    <w:rsid w:val="00505E4E"/>
    <w:rsid w:val="00506270"/>
    <w:rsid w:val="005065FF"/>
    <w:rsid w:val="00506AA3"/>
    <w:rsid w:val="00506DF4"/>
    <w:rsid w:val="005071D5"/>
    <w:rsid w:val="00507B03"/>
    <w:rsid w:val="00507F3E"/>
    <w:rsid w:val="00510243"/>
    <w:rsid w:val="00510411"/>
    <w:rsid w:val="005110C9"/>
    <w:rsid w:val="0051112D"/>
    <w:rsid w:val="0051150C"/>
    <w:rsid w:val="00511CE4"/>
    <w:rsid w:val="00511D22"/>
    <w:rsid w:val="00512619"/>
    <w:rsid w:val="005129EE"/>
    <w:rsid w:val="00513CC0"/>
    <w:rsid w:val="00514F38"/>
    <w:rsid w:val="005151B9"/>
    <w:rsid w:val="005158D9"/>
    <w:rsid w:val="005169EC"/>
    <w:rsid w:val="00516E31"/>
    <w:rsid w:val="005179C6"/>
    <w:rsid w:val="005200EA"/>
    <w:rsid w:val="0052060B"/>
    <w:rsid w:val="005207A5"/>
    <w:rsid w:val="005215C6"/>
    <w:rsid w:val="0052195D"/>
    <w:rsid w:val="00521D43"/>
    <w:rsid w:val="0052256F"/>
    <w:rsid w:val="00522AFD"/>
    <w:rsid w:val="00522C21"/>
    <w:rsid w:val="0052437B"/>
    <w:rsid w:val="00524901"/>
    <w:rsid w:val="00524992"/>
    <w:rsid w:val="00525A1D"/>
    <w:rsid w:val="00525A4A"/>
    <w:rsid w:val="005274BF"/>
    <w:rsid w:val="00527883"/>
    <w:rsid w:val="0053034C"/>
    <w:rsid w:val="00530E50"/>
    <w:rsid w:val="005311BA"/>
    <w:rsid w:val="00531B39"/>
    <w:rsid w:val="00531D34"/>
    <w:rsid w:val="00532DA9"/>
    <w:rsid w:val="00534ED1"/>
    <w:rsid w:val="0053570E"/>
    <w:rsid w:val="005358F2"/>
    <w:rsid w:val="00535EC8"/>
    <w:rsid w:val="00535F1D"/>
    <w:rsid w:val="00536BF4"/>
    <w:rsid w:val="00537405"/>
    <w:rsid w:val="0053786A"/>
    <w:rsid w:val="00537A2F"/>
    <w:rsid w:val="00540A78"/>
    <w:rsid w:val="00540B4C"/>
    <w:rsid w:val="005413E6"/>
    <w:rsid w:val="00542162"/>
    <w:rsid w:val="0054488B"/>
    <w:rsid w:val="005458E7"/>
    <w:rsid w:val="0054705B"/>
    <w:rsid w:val="005473CE"/>
    <w:rsid w:val="005505D9"/>
    <w:rsid w:val="00550938"/>
    <w:rsid w:val="00550AD8"/>
    <w:rsid w:val="00550ADD"/>
    <w:rsid w:val="0055156D"/>
    <w:rsid w:val="005522D4"/>
    <w:rsid w:val="00552671"/>
    <w:rsid w:val="005527AE"/>
    <w:rsid w:val="00552A8E"/>
    <w:rsid w:val="00552CB2"/>
    <w:rsid w:val="00552F96"/>
    <w:rsid w:val="005533EE"/>
    <w:rsid w:val="005535D2"/>
    <w:rsid w:val="00554FF9"/>
    <w:rsid w:val="00555713"/>
    <w:rsid w:val="00555B7B"/>
    <w:rsid w:val="00556554"/>
    <w:rsid w:val="00557115"/>
    <w:rsid w:val="0055788F"/>
    <w:rsid w:val="00557DC4"/>
    <w:rsid w:val="00557E95"/>
    <w:rsid w:val="005616A6"/>
    <w:rsid w:val="00561733"/>
    <w:rsid w:val="00562C7A"/>
    <w:rsid w:val="00562E16"/>
    <w:rsid w:val="00562EA0"/>
    <w:rsid w:val="00563AA2"/>
    <w:rsid w:val="005656E7"/>
    <w:rsid w:val="005678AF"/>
    <w:rsid w:val="00567CEC"/>
    <w:rsid w:val="00570262"/>
    <w:rsid w:val="0057062E"/>
    <w:rsid w:val="005712C5"/>
    <w:rsid w:val="005717ED"/>
    <w:rsid w:val="0057315E"/>
    <w:rsid w:val="00573CC0"/>
    <w:rsid w:val="00573EFE"/>
    <w:rsid w:val="00574D7D"/>
    <w:rsid w:val="00575314"/>
    <w:rsid w:val="005758C4"/>
    <w:rsid w:val="00576484"/>
    <w:rsid w:val="00576C50"/>
    <w:rsid w:val="00576E93"/>
    <w:rsid w:val="00576FD9"/>
    <w:rsid w:val="00577C6D"/>
    <w:rsid w:val="00577C89"/>
    <w:rsid w:val="0058135D"/>
    <w:rsid w:val="0058204A"/>
    <w:rsid w:val="005823B2"/>
    <w:rsid w:val="00583348"/>
    <w:rsid w:val="005837B9"/>
    <w:rsid w:val="00585817"/>
    <w:rsid w:val="00586A3E"/>
    <w:rsid w:val="0059093B"/>
    <w:rsid w:val="00590BD2"/>
    <w:rsid w:val="00590CA0"/>
    <w:rsid w:val="00593664"/>
    <w:rsid w:val="005949F0"/>
    <w:rsid w:val="00595354"/>
    <w:rsid w:val="00595CCB"/>
    <w:rsid w:val="0059675F"/>
    <w:rsid w:val="005976EE"/>
    <w:rsid w:val="005A1D9F"/>
    <w:rsid w:val="005A2D0E"/>
    <w:rsid w:val="005A30CE"/>
    <w:rsid w:val="005A342A"/>
    <w:rsid w:val="005A34DA"/>
    <w:rsid w:val="005A5ADD"/>
    <w:rsid w:val="005A79EC"/>
    <w:rsid w:val="005A7E5D"/>
    <w:rsid w:val="005A7F0B"/>
    <w:rsid w:val="005B1084"/>
    <w:rsid w:val="005B19D1"/>
    <w:rsid w:val="005B23B0"/>
    <w:rsid w:val="005B2D78"/>
    <w:rsid w:val="005B3939"/>
    <w:rsid w:val="005B5C7B"/>
    <w:rsid w:val="005B614E"/>
    <w:rsid w:val="005B693D"/>
    <w:rsid w:val="005B7D6B"/>
    <w:rsid w:val="005B7F1A"/>
    <w:rsid w:val="005C009C"/>
    <w:rsid w:val="005C04F9"/>
    <w:rsid w:val="005C0F33"/>
    <w:rsid w:val="005C2B2B"/>
    <w:rsid w:val="005C2FBE"/>
    <w:rsid w:val="005C3167"/>
    <w:rsid w:val="005C317C"/>
    <w:rsid w:val="005C3826"/>
    <w:rsid w:val="005C3935"/>
    <w:rsid w:val="005C3ACA"/>
    <w:rsid w:val="005C4100"/>
    <w:rsid w:val="005C47EB"/>
    <w:rsid w:val="005C5513"/>
    <w:rsid w:val="005C6639"/>
    <w:rsid w:val="005C73BC"/>
    <w:rsid w:val="005C7C41"/>
    <w:rsid w:val="005D0648"/>
    <w:rsid w:val="005D065F"/>
    <w:rsid w:val="005D1EA5"/>
    <w:rsid w:val="005D2063"/>
    <w:rsid w:val="005D20B6"/>
    <w:rsid w:val="005D26E4"/>
    <w:rsid w:val="005D3C9B"/>
    <w:rsid w:val="005D3DE2"/>
    <w:rsid w:val="005D3E6E"/>
    <w:rsid w:val="005D3E9E"/>
    <w:rsid w:val="005D5757"/>
    <w:rsid w:val="005D5B2A"/>
    <w:rsid w:val="005D6348"/>
    <w:rsid w:val="005D6F50"/>
    <w:rsid w:val="005D74B0"/>
    <w:rsid w:val="005D7825"/>
    <w:rsid w:val="005D7BDD"/>
    <w:rsid w:val="005D7E5C"/>
    <w:rsid w:val="005E052E"/>
    <w:rsid w:val="005E0926"/>
    <w:rsid w:val="005E0953"/>
    <w:rsid w:val="005E10CC"/>
    <w:rsid w:val="005E179F"/>
    <w:rsid w:val="005E1FA8"/>
    <w:rsid w:val="005E2084"/>
    <w:rsid w:val="005E309A"/>
    <w:rsid w:val="005E3D48"/>
    <w:rsid w:val="005E42F0"/>
    <w:rsid w:val="005E489F"/>
    <w:rsid w:val="005E57C6"/>
    <w:rsid w:val="005E6255"/>
    <w:rsid w:val="005E691B"/>
    <w:rsid w:val="005E6D96"/>
    <w:rsid w:val="005F029A"/>
    <w:rsid w:val="005F1016"/>
    <w:rsid w:val="005F17F5"/>
    <w:rsid w:val="005F1CCB"/>
    <w:rsid w:val="005F2567"/>
    <w:rsid w:val="005F28AD"/>
    <w:rsid w:val="005F3D0F"/>
    <w:rsid w:val="005F44DF"/>
    <w:rsid w:val="005F49EE"/>
    <w:rsid w:val="005F4CBE"/>
    <w:rsid w:val="005F4D2A"/>
    <w:rsid w:val="005F5433"/>
    <w:rsid w:val="005F5A90"/>
    <w:rsid w:val="005F63D2"/>
    <w:rsid w:val="005F6581"/>
    <w:rsid w:val="005F789E"/>
    <w:rsid w:val="0060073D"/>
    <w:rsid w:val="006013D9"/>
    <w:rsid w:val="0060219D"/>
    <w:rsid w:val="00603935"/>
    <w:rsid w:val="00603B8D"/>
    <w:rsid w:val="00604C5F"/>
    <w:rsid w:val="00605BC6"/>
    <w:rsid w:val="006069B4"/>
    <w:rsid w:val="00606DBE"/>
    <w:rsid w:val="00606FEA"/>
    <w:rsid w:val="00610D99"/>
    <w:rsid w:val="00610E79"/>
    <w:rsid w:val="00611700"/>
    <w:rsid w:val="00611EEB"/>
    <w:rsid w:val="006120F4"/>
    <w:rsid w:val="006124D2"/>
    <w:rsid w:val="006129B4"/>
    <w:rsid w:val="00612C79"/>
    <w:rsid w:val="00613831"/>
    <w:rsid w:val="0061581C"/>
    <w:rsid w:val="00616B92"/>
    <w:rsid w:val="006177EC"/>
    <w:rsid w:val="00617B8C"/>
    <w:rsid w:val="00620336"/>
    <w:rsid w:val="00620B43"/>
    <w:rsid w:val="00621506"/>
    <w:rsid w:val="006219D4"/>
    <w:rsid w:val="006226B6"/>
    <w:rsid w:val="006227B2"/>
    <w:rsid w:val="00622DB4"/>
    <w:rsid w:val="00623229"/>
    <w:rsid w:val="006266EC"/>
    <w:rsid w:val="00626D72"/>
    <w:rsid w:val="0063026F"/>
    <w:rsid w:val="00630530"/>
    <w:rsid w:val="00630C6D"/>
    <w:rsid w:val="00631300"/>
    <w:rsid w:val="00631499"/>
    <w:rsid w:val="006316F2"/>
    <w:rsid w:val="00631BD0"/>
    <w:rsid w:val="00632A2A"/>
    <w:rsid w:val="006336AA"/>
    <w:rsid w:val="0063587E"/>
    <w:rsid w:val="00635998"/>
    <w:rsid w:val="00636043"/>
    <w:rsid w:val="00636986"/>
    <w:rsid w:val="00637321"/>
    <w:rsid w:val="006374E6"/>
    <w:rsid w:val="0064140B"/>
    <w:rsid w:val="006420C2"/>
    <w:rsid w:val="00642D47"/>
    <w:rsid w:val="00642F71"/>
    <w:rsid w:val="006451D8"/>
    <w:rsid w:val="00645280"/>
    <w:rsid w:val="006459BF"/>
    <w:rsid w:val="006461A7"/>
    <w:rsid w:val="0064705F"/>
    <w:rsid w:val="0064775F"/>
    <w:rsid w:val="00647BBF"/>
    <w:rsid w:val="00647CC9"/>
    <w:rsid w:val="006504E9"/>
    <w:rsid w:val="0065054D"/>
    <w:rsid w:val="00650686"/>
    <w:rsid w:val="00651198"/>
    <w:rsid w:val="006516BD"/>
    <w:rsid w:val="006516F4"/>
    <w:rsid w:val="006521F9"/>
    <w:rsid w:val="00652E1C"/>
    <w:rsid w:val="00652E83"/>
    <w:rsid w:val="00653363"/>
    <w:rsid w:val="00653C8D"/>
    <w:rsid w:val="00654D1B"/>
    <w:rsid w:val="00655116"/>
    <w:rsid w:val="0065579A"/>
    <w:rsid w:val="006558CF"/>
    <w:rsid w:val="00656020"/>
    <w:rsid w:val="006561F2"/>
    <w:rsid w:val="006562E1"/>
    <w:rsid w:val="00656586"/>
    <w:rsid w:val="006572A2"/>
    <w:rsid w:val="0065775F"/>
    <w:rsid w:val="00661554"/>
    <w:rsid w:val="00663022"/>
    <w:rsid w:val="006630D6"/>
    <w:rsid w:val="00664942"/>
    <w:rsid w:val="00664DB5"/>
    <w:rsid w:val="0066676A"/>
    <w:rsid w:val="00667AAE"/>
    <w:rsid w:val="00667BA0"/>
    <w:rsid w:val="006707BE"/>
    <w:rsid w:val="00671247"/>
    <w:rsid w:val="006734B0"/>
    <w:rsid w:val="00673C51"/>
    <w:rsid w:val="00673E48"/>
    <w:rsid w:val="00675A50"/>
    <w:rsid w:val="00676178"/>
    <w:rsid w:val="0067668F"/>
    <w:rsid w:val="006766B5"/>
    <w:rsid w:val="006778E1"/>
    <w:rsid w:val="00677F4C"/>
    <w:rsid w:val="00680662"/>
    <w:rsid w:val="00680A6F"/>
    <w:rsid w:val="00680D14"/>
    <w:rsid w:val="00681F35"/>
    <w:rsid w:val="006835A7"/>
    <w:rsid w:val="006843D8"/>
    <w:rsid w:val="006849C3"/>
    <w:rsid w:val="00685625"/>
    <w:rsid w:val="00685912"/>
    <w:rsid w:val="00685CA8"/>
    <w:rsid w:val="006866F3"/>
    <w:rsid w:val="006871A5"/>
    <w:rsid w:val="00687B55"/>
    <w:rsid w:val="006902E4"/>
    <w:rsid w:val="00690D94"/>
    <w:rsid w:val="00690DB4"/>
    <w:rsid w:val="0069179A"/>
    <w:rsid w:val="00691882"/>
    <w:rsid w:val="00691BD0"/>
    <w:rsid w:val="00692112"/>
    <w:rsid w:val="00692B1A"/>
    <w:rsid w:val="006943B7"/>
    <w:rsid w:val="006968FE"/>
    <w:rsid w:val="00697B12"/>
    <w:rsid w:val="006A00AA"/>
    <w:rsid w:val="006A2096"/>
    <w:rsid w:val="006A46CD"/>
    <w:rsid w:val="006A4994"/>
    <w:rsid w:val="006A4B69"/>
    <w:rsid w:val="006A4DD1"/>
    <w:rsid w:val="006A4E12"/>
    <w:rsid w:val="006A4EE9"/>
    <w:rsid w:val="006A60B5"/>
    <w:rsid w:val="006A63DA"/>
    <w:rsid w:val="006A6472"/>
    <w:rsid w:val="006A7BBA"/>
    <w:rsid w:val="006A7CD4"/>
    <w:rsid w:val="006B123D"/>
    <w:rsid w:val="006B1530"/>
    <w:rsid w:val="006B1565"/>
    <w:rsid w:val="006B233D"/>
    <w:rsid w:val="006B2F7C"/>
    <w:rsid w:val="006B3684"/>
    <w:rsid w:val="006B3D24"/>
    <w:rsid w:val="006B454D"/>
    <w:rsid w:val="006B4A26"/>
    <w:rsid w:val="006B5469"/>
    <w:rsid w:val="006B5738"/>
    <w:rsid w:val="006B68F8"/>
    <w:rsid w:val="006B702B"/>
    <w:rsid w:val="006B7F87"/>
    <w:rsid w:val="006C13F5"/>
    <w:rsid w:val="006C1F00"/>
    <w:rsid w:val="006C216B"/>
    <w:rsid w:val="006C2D14"/>
    <w:rsid w:val="006C31C2"/>
    <w:rsid w:val="006C3AF1"/>
    <w:rsid w:val="006C4132"/>
    <w:rsid w:val="006C5860"/>
    <w:rsid w:val="006C6197"/>
    <w:rsid w:val="006C6BA6"/>
    <w:rsid w:val="006D0562"/>
    <w:rsid w:val="006D076C"/>
    <w:rsid w:val="006D29CF"/>
    <w:rsid w:val="006D48FF"/>
    <w:rsid w:val="006D5C79"/>
    <w:rsid w:val="006D6D07"/>
    <w:rsid w:val="006D7D0C"/>
    <w:rsid w:val="006D7DB7"/>
    <w:rsid w:val="006E11AE"/>
    <w:rsid w:val="006E17EA"/>
    <w:rsid w:val="006E2AB2"/>
    <w:rsid w:val="006E2B4D"/>
    <w:rsid w:val="006E4AC7"/>
    <w:rsid w:val="006E4E42"/>
    <w:rsid w:val="006E5339"/>
    <w:rsid w:val="006E70F1"/>
    <w:rsid w:val="006E73F8"/>
    <w:rsid w:val="006F0549"/>
    <w:rsid w:val="006F0D3C"/>
    <w:rsid w:val="006F2168"/>
    <w:rsid w:val="006F32E4"/>
    <w:rsid w:val="006F33C1"/>
    <w:rsid w:val="006F3763"/>
    <w:rsid w:val="006F380B"/>
    <w:rsid w:val="006F5997"/>
    <w:rsid w:val="006F5D52"/>
    <w:rsid w:val="006F6C7F"/>
    <w:rsid w:val="006F6ED9"/>
    <w:rsid w:val="006F7002"/>
    <w:rsid w:val="006F753B"/>
    <w:rsid w:val="007000DA"/>
    <w:rsid w:val="007007C6"/>
    <w:rsid w:val="0070081C"/>
    <w:rsid w:val="00700902"/>
    <w:rsid w:val="007012E2"/>
    <w:rsid w:val="00701A59"/>
    <w:rsid w:val="00701ADD"/>
    <w:rsid w:val="007024EA"/>
    <w:rsid w:val="007029A5"/>
    <w:rsid w:val="007035A4"/>
    <w:rsid w:val="00703A1D"/>
    <w:rsid w:val="00704AF1"/>
    <w:rsid w:val="00705655"/>
    <w:rsid w:val="00706840"/>
    <w:rsid w:val="007072C3"/>
    <w:rsid w:val="0070759E"/>
    <w:rsid w:val="00707F33"/>
    <w:rsid w:val="007108FB"/>
    <w:rsid w:val="00710D83"/>
    <w:rsid w:val="0071111B"/>
    <w:rsid w:val="00711662"/>
    <w:rsid w:val="007126C4"/>
    <w:rsid w:val="00715768"/>
    <w:rsid w:val="007168B9"/>
    <w:rsid w:val="00716EE1"/>
    <w:rsid w:val="007177C8"/>
    <w:rsid w:val="007178AA"/>
    <w:rsid w:val="0072020F"/>
    <w:rsid w:val="00720529"/>
    <w:rsid w:val="00721681"/>
    <w:rsid w:val="00722378"/>
    <w:rsid w:val="00723516"/>
    <w:rsid w:val="0072426A"/>
    <w:rsid w:val="00725AC7"/>
    <w:rsid w:val="0072620C"/>
    <w:rsid w:val="00726856"/>
    <w:rsid w:val="00726ECF"/>
    <w:rsid w:val="00727620"/>
    <w:rsid w:val="007306C1"/>
    <w:rsid w:val="00730D23"/>
    <w:rsid w:val="00731212"/>
    <w:rsid w:val="00731391"/>
    <w:rsid w:val="00731D31"/>
    <w:rsid w:val="00732D74"/>
    <w:rsid w:val="00732DFB"/>
    <w:rsid w:val="007341D9"/>
    <w:rsid w:val="00734A30"/>
    <w:rsid w:val="00735799"/>
    <w:rsid w:val="007364D6"/>
    <w:rsid w:val="007366CC"/>
    <w:rsid w:val="00737388"/>
    <w:rsid w:val="00737493"/>
    <w:rsid w:val="0074018F"/>
    <w:rsid w:val="00740D26"/>
    <w:rsid w:val="007425DD"/>
    <w:rsid w:val="0074347B"/>
    <w:rsid w:val="00744537"/>
    <w:rsid w:val="00745B9F"/>
    <w:rsid w:val="00746401"/>
    <w:rsid w:val="00746DC7"/>
    <w:rsid w:val="00746F79"/>
    <w:rsid w:val="0074703B"/>
    <w:rsid w:val="00747B77"/>
    <w:rsid w:val="00747C46"/>
    <w:rsid w:val="0075021C"/>
    <w:rsid w:val="00751400"/>
    <w:rsid w:val="0075155E"/>
    <w:rsid w:val="0075245A"/>
    <w:rsid w:val="00754619"/>
    <w:rsid w:val="00754D36"/>
    <w:rsid w:val="00754F6C"/>
    <w:rsid w:val="007551D2"/>
    <w:rsid w:val="007552E4"/>
    <w:rsid w:val="007563FC"/>
    <w:rsid w:val="00756DEB"/>
    <w:rsid w:val="0075715C"/>
    <w:rsid w:val="0076020D"/>
    <w:rsid w:val="00760567"/>
    <w:rsid w:val="0076076B"/>
    <w:rsid w:val="00761F46"/>
    <w:rsid w:val="00763213"/>
    <w:rsid w:val="00764137"/>
    <w:rsid w:val="00764558"/>
    <w:rsid w:val="00765083"/>
    <w:rsid w:val="007650B1"/>
    <w:rsid w:val="007655B7"/>
    <w:rsid w:val="007666B5"/>
    <w:rsid w:val="00766EE9"/>
    <w:rsid w:val="007709C6"/>
    <w:rsid w:val="00770C94"/>
    <w:rsid w:val="00770DF4"/>
    <w:rsid w:val="00770E70"/>
    <w:rsid w:val="00771698"/>
    <w:rsid w:val="0077223C"/>
    <w:rsid w:val="00772FEF"/>
    <w:rsid w:val="00773576"/>
    <w:rsid w:val="007738E9"/>
    <w:rsid w:val="007745B2"/>
    <w:rsid w:val="00774F45"/>
    <w:rsid w:val="00775156"/>
    <w:rsid w:val="00775E67"/>
    <w:rsid w:val="00775F12"/>
    <w:rsid w:val="007762DD"/>
    <w:rsid w:val="00776C32"/>
    <w:rsid w:val="00777096"/>
    <w:rsid w:val="00777B06"/>
    <w:rsid w:val="00777BC2"/>
    <w:rsid w:val="00777C3F"/>
    <w:rsid w:val="00777D83"/>
    <w:rsid w:val="00777DAC"/>
    <w:rsid w:val="0078026F"/>
    <w:rsid w:val="00782FD8"/>
    <w:rsid w:val="00784D3D"/>
    <w:rsid w:val="00785114"/>
    <w:rsid w:val="007851CB"/>
    <w:rsid w:val="007865B9"/>
    <w:rsid w:val="0079025D"/>
    <w:rsid w:val="007909B4"/>
    <w:rsid w:val="00790DC5"/>
    <w:rsid w:val="00791104"/>
    <w:rsid w:val="00791588"/>
    <w:rsid w:val="00791896"/>
    <w:rsid w:val="007931E7"/>
    <w:rsid w:val="00794E8C"/>
    <w:rsid w:val="00795250"/>
    <w:rsid w:val="00795FC9"/>
    <w:rsid w:val="007965FB"/>
    <w:rsid w:val="00796C5A"/>
    <w:rsid w:val="00796DFA"/>
    <w:rsid w:val="007A0098"/>
    <w:rsid w:val="007A173E"/>
    <w:rsid w:val="007A37DD"/>
    <w:rsid w:val="007A40E3"/>
    <w:rsid w:val="007A4B22"/>
    <w:rsid w:val="007A5417"/>
    <w:rsid w:val="007A60BA"/>
    <w:rsid w:val="007A62E5"/>
    <w:rsid w:val="007A7A18"/>
    <w:rsid w:val="007A7E3C"/>
    <w:rsid w:val="007B0FEC"/>
    <w:rsid w:val="007B17FF"/>
    <w:rsid w:val="007B4DE3"/>
    <w:rsid w:val="007B5695"/>
    <w:rsid w:val="007B6939"/>
    <w:rsid w:val="007B71C8"/>
    <w:rsid w:val="007B7565"/>
    <w:rsid w:val="007B7A39"/>
    <w:rsid w:val="007B7B23"/>
    <w:rsid w:val="007C07C6"/>
    <w:rsid w:val="007C0DCA"/>
    <w:rsid w:val="007C15B7"/>
    <w:rsid w:val="007C1896"/>
    <w:rsid w:val="007C1C6D"/>
    <w:rsid w:val="007C1C78"/>
    <w:rsid w:val="007C25B2"/>
    <w:rsid w:val="007C28AD"/>
    <w:rsid w:val="007C2EB1"/>
    <w:rsid w:val="007C30F3"/>
    <w:rsid w:val="007C4EAE"/>
    <w:rsid w:val="007C598A"/>
    <w:rsid w:val="007C6A40"/>
    <w:rsid w:val="007D0975"/>
    <w:rsid w:val="007D0F13"/>
    <w:rsid w:val="007D13BE"/>
    <w:rsid w:val="007D22E7"/>
    <w:rsid w:val="007D27D7"/>
    <w:rsid w:val="007D2D77"/>
    <w:rsid w:val="007D2E25"/>
    <w:rsid w:val="007D2FFE"/>
    <w:rsid w:val="007D331F"/>
    <w:rsid w:val="007D440B"/>
    <w:rsid w:val="007D4520"/>
    <w:rsid w:val="007D4589"/>
    <w:rsid w:val="007D4F6A"/>
    <w:rsid w:val="007D51BA"/>
    <w:rsid w:val="007D5383"/>
    <w:rsid w:val="007D5C86"/>
    <w:rsid w:val="007D5D68"/>
    <w:rsid w:val="007D6166"/>
    <w:rsid w:val="007D61DF"/>
    <w:rsid w:val="007D6315"/>
    <w:rsid w:val="007D6E41"/>
    <w:rsid w:val="007D7937"/>
    <w:rsid w:val="007E0BF6"/>
    <w:rsid w:val="007E0C14"/>
    <w:rsid w:val="007E2367"/>
    <w:rsid w:val="007E2F30"/>
    <w:rsid w:val="007E4A25"/>
    <w:rsid w:val="007E51EB"/>
    <w:rsid w:val="007E5A0F"/>
    <w:rsid w:val="007E6034"/>
    <w:rsid w:val="007E792A"/>
    <w:rsid w:val="007E7D74"/>
    <w:rsid w:val="007E7FCC"/>
    <w:rsid w:val="007F0296"/>
    <w:rsid w:val="007F0B8E"/>
    <w:rsid w:val="007F0D9E"/>
    <w:rsid w:val="007F3419"/>
    <w:rsid w:val="007F3AC9"/>
    <w:rsid w:val="007F3E36"/>
    <w:rsid w:val="007F3E78"/>
    <w:rsid w:val="007F4266"/>
    <w:rsid w:val="007F4392"/>
    <w:rsid w:val="007F43DE"/>
    <w:rsid w:val="007F4522"/>
    <w:rsid w:val="007F5272"/>
    <w:rsid w:val="007F5AF2"/>
    <w:rsid w:val="007F6778"/>
    <w:rsid w:val="007F7A06"/>
    <w:rsid w:val="00801E31"/>
    <w:rsid w:val="008024C8"/>
    <w:rsid w:val="00802CB0"/>
    <w:rsid w:val="008034E0"/>
    <w:rsid w:val="00804AE8"/>
    <w:rsid w:val="00804DEA"/>
    <w:rsid w:val="00806418"/>
    <w:rsid w:val="008064ED"/>
    <w:rsid w:val="0080707F"/>
    <w:rsid w:val="00810304"/>
    <w:rsid w:val="0081367F"/>
    <w:rsid w:val="00813BBC"/>
    <w:rsid w:val="00814893"/>
    <w:rsid w:val="008151F5"/>
    <w:rsid w:val="008156A9"/>
    <w:rsid w:val="00815BC4"/>
    <w:rsid w:val="008161E5"/>
    <w:rsid w:val="0081751D"/>
    <w:rsid w:val="008179E1"/>
    <w:rsid w:val="00817D71"/>
    <w:rsid w:val="0082188A"/>
    <w:rsid w:val="0082228E"/>
    <w:rsid w:val="00823039"/>
    <w:rsid w:val="00823E9F"/>
    <w:rsid w:val="008244B4"/>
    <w:rsid w:val="008244D4"/>
    <w:rsid w:val="00824596"/>
    <w:rsid w:val="00824C34"/>
    <w:rsid w:val="00825759"/>
    <w:rsid w:val="008263A1"/>
    <w:rsid w:val="00827477"/>
    <w:rsid w:val="00827525"/>
    <w:rsid w:val="008278D8"/>
    <w:rsid w:val="00830C35"/>
    <w:rsid w:val="00832002"/>
    <w:rsid w:val="008320DA"/>
    <w:rsid w:val="00832693"/>
    <w:rsid w:val="0083376C"/>
    <w:rsid w:val="008339EC"/>
    <w:rsid w:val="00833EA9"/>
    <w:rsid w:val="00833EB8"/>
    <w:rsid w:val="00834166"/>
    <w:rsid w:val="008344C4"/>
    <w:rsid w:val="00834EE3"/>
    <w:rsid w:val="00835C8E"/>
    <w:rsid w:val="008377F2"/>
    <w:rsid w:val="008400B5"/>
    <w:rsid w:val="008411D7"/>
    <w:rsid w:val="0084181B"/>
    <w:rsid w:val="00842E29"/>
    <w:rsid w:val="00843321"/>
    <w:rsid w:val="00843433"/>
    <w:rsid w:val="0084422E"/>
    <w:rsid w:val="0084435E"/>
    <w:rsid w:val="00845415"/>
    <w:rsid w:val="00845FD5"/>
    <w:rsid w:val="008466D9"/>
    <w:rsid w:val="00846722"/>
    <w:rsid w:val="00846892"/>
    <w:rsid w:val="00846979"/>
    <w:rsid w:val="00846F5B"/>
    <w:rsid w:val="0084712D"/>
    <w:rsid w:val="008473BA"/>
    <w:rsid w:val="00847655"/>
    <w:rsid w:val="00847957"/>
    <w:rsid w:val="00847EA3"/>
    <w:rsid w:val="00847FC4"/>
    <w:rsid w:val="00850E4F"/>
    <w:rsid w:val="008514D3"/>
    <w:rsid w:val="0085171B"/>
    <w:rsid w:val="00851EF9"/>
    <w:rsid w:val="00852D69"/>
    <w:rsid w:val="0085362B"/>
    <w:rsid w:val="00853B21"/>
    <w:rsid w:val="00854E43"/>
    <w:rsid w:val="0085526C"/>
    <w:rsid w:val="008553E4"/>
    <w:rsid w:val="00855582"/>
    <w:rsid w:val="0085625B"/>
    <w:rsid w:val="00856A32"/>
    <w:rsid w:val="00856F14"/>
    <w:rsid w:val="00860626"/>
    <w:rsid w:val="00860C42"/>
    <w:rsid w:val="0086148E"/>
    <w:rsid w:val="00861B52"/>
    <w:rsid w:val="008631BE"/>
    <w:rsid w:val="008654F2"/>
    <w:rsid w:val="00865E1C"/>
    <w:rsid w:val="00866B21"/>
    <w:rsid w:val="00867108"/>
    <w:rsid w:val="00867B54"/>
    <w:rsid w:val="00867EE5"/>
    <w:rsid w:val="008718F4"/>
    <w:rsid w:val="00871B9C"/>
    <w:rsid w:val="00872070"/>
    <w:rsid w:val="00873858"/>
    <w:rsid w:val="00873B53"/>
    <w:rsid w:val="00875116"/>
    <w:rsid w:val="008755D5"/>
    <w:rsid w:val="00875756"/>
    <w:rsid w:val="00875B5E"/>
    <w:rsid w:val="00877993"/>
    <w:rsid w:val="00877B02"/>
    <w:rsid w:val="008808E1"/>
    <w:rsid w:val="00880BB3"/>
    <w:rsid w:val="00880E63"/>
    <w:rsid w:val="0088176E"/>
    <w:rsid w:val="00881940"/>
    <w:rsid w:val="00883922"/>
    <w:rsid w:val="0088449F"/>
    <w:rsid w:val="00884CB8"/>
    <w:rsid w:val="00886231"/>
    <w:rsid w:val="00886B9F"/>
    <w:rsid w:val="00886CE7"/>
    <w:rsid w:val="00886E9D"/>
    <w:rsid w:val="0088739D"/>
    <w:rsid w:val="008908FE"/>
    <w:rsid w:val="00890C84"/>
    <w:rsid w:val="00890D30"/>
    <w:rsid w:val="00891A57"/>
    <w:rsid w:val="00891E5C"/>
    <w:rsid w:val="00892A61"/>
    <w:rsid w:val="00893153"/>
    <w:rsid w:val="00893205"/>
    <w:rsid w:val="008933A5"/>
    <w:rsid w:val="00893620"/>
    <w:rsid w:val="0089393D"/>
    <w:rsid w:val="00894DBC"/>
    <w:rsid w:val="008960F1"/>
    <w:rsid w:val="008968A9"/>
    <w:rsid w:val="008968DF"/>
    <w:rsid w:val="008969CD"/>
    <w:rsid w:val="00896AC0"/>
    <w:rsid w:val="00897228"/>
    <w:rsid w:val="00897C3F"/>
    <w:rsid w:val="008A0342"/>
    <w:rsid w:val="008A0621"/>
    <w:rsid w:val="008A17A1"/>
    <w:rsid w:val="008A1D5C"/>
    <w:rsid w:val="008A1E64"/>
    <w:rsid w:val="008A24A3"/>
    <w:rsid w:val="008A29A8"/>
    <w:rsid w:val="008A407A"/>
    <w:rsid w:val="008A4BCF"/>
    <w:rsid w:val="008A4F38"/>
    <w:rsid w:val="008A4FAD"/>
    <w:rsid w:val="008A5479"/>
    <w:rsid w:val="008A59AC"/>
    <w:rsid w:val="008A6ED8"/>
    <w:rsid w:val="008A79D7"/>
    <w:rsid w:val="008B0C20"/>
    <w:rsid w:val="008B36B1"/>
    <w:rsid w:val="008B41D2"/>
    <w:rsid w:val="008B4228"/>
    <w:rsid w:val="008B45A0"/>
    <w:rsid w:val="008B466E"/>
    <w:rsid w:val="008B5974"/>
    <w:rsid w:val="008B5C81"/>
    <w:rsid w:val="008B5F5C"/>
    <w:rsid w:val="008B620A"/>
    <w:rsid w:val="008B7280"/>
    <w:rsid w:val="008B7F39"/>
    <w:rsid w:val="008C0B83"/>
    <w:rsid w:val="008C1290"/>
    <w:rsid w:val="008C259E"/>
    <w:rsid w:val="008C4C90"/>
    <w:rsid w:val="008C53CC"/>
    <w:rsid w:val="008C58C3"/>
    <w:rsid w:val="008C6614"/>
    <w:rsid w:val="008C73E7"/>
    <w:rsid w:val="008C7DE0"/>
    <w:rsid w:val="008C7EB1"/>
    <w:rsid w:val="008D1F42"/>
    <w:rsid w:val="008D2953"/>
    <w:rsid w:val="008D2D60"/>
    <w:rsid w:val="008D3FB2"/>
    <w:rsid w:val="008D5C5E"/>
    <w:rsid w:val="008D6AF2"/>
    <w:rsid w:val="008D6D92"/>
    <w:rsid w:val="008D76DE"/>
    <w:rsid w:val="008E00DF"/>
    <w:rsid w:val="008E0C56"/>
    <w:rsid w:val="008E0D36"/>
    <w:rsid w:val="008E1E11"/>
    <w:rsid w:val="008E1F2C"/>
    <w:rsid w:val="008E2EAD"/>
    <w:rsid w:val="008E32AE"/>
    <w:rsid w:val="008E352D"/>
    <w:rsid w:val="008E4232"/>
    <w:rsid w:val="008E4AD9"/>
    <w:rsid w:val="008E5961"/>
    <w:rsid w:val="008E5EDF"/>
    <w:rsid w:val="008E600E"/>
    <w:rsid w:val="008E62A2"/>
    <w:rsid w:val="008E6389"/>
    <w:rsid w:val="008E6C89"/>
    <w:rsid w:val="008E6F24"/>
    <w:rsid w:val="008E77C0"/>
    <w:rsid w:val="008E7EBD"/>
    <w:rsid w:val="008F0D7A"/>
    <w:rsid w:val="008F2053"/>
    <w:rsid w:val="008F26DE"/>
    <w:rsid w:val="008F2702"/>
    <w:rsid w:val="008F2759"/>
    <w:rsid w:val="008F27FB"/>
    <w:rsid w:val="008F316B"/>
    <w:rsid w:val="008F457F"/>
    <w:rsid w:val="008F4820"/>
    <w:rsid w:val="008F4985"/>
    <w:rsid w:val="008F60FE"/>
    <w:rsid w:val="008F62F5"/>
    <w:rsid w:val="008F6387"/>
    <w:rsid w:val="008F67ED"/>
    <w:rsid w:val="008F683B"/>
    <w:rsid w:val="008F7607"/>
    <w:rsid w:val="008F7DBA"/>
    <w:rsid w:val="00900165"/>
    <w:rsid w:val="00900667"/>
    <w:rsid w:val="00900CA3"/>
    <w:rsid w:val="009023C7"/>
    <w:rsid w:val="00902826"/>
    <w:rsid w:val="00902A41"/>
    <w:rsid w:val="00902A65"/>
    <w:rsid w:val="00902E42"/>
    <w:rsid w:val="009036E0"/>
    <w:rsid w:val="00903927"/>
    <w:rsid w:val="009054B4"/>
    <w:rsid w:val="009055DA"/>
    <w:rsid w:val="0090571C"/>
    <w:rsid w:val="00905791"/>
    <w:rsid w:val="009059CB"/>
    <w:rsid w:val="009062ED"/>
    <w:rsid w:val="00906509"/>
    <w:rsid w:val="00906C28"/>
    <w:rsid w:val="00910523"/>
    <w:rsid w:val="00910E1A"/>
    <w:rsid w:val="009111CB"/>
    <w:rsid w:val="00912286"/>
    <w:rsid w:val="00912AE7"/>
    <w:rsid w:val="00912B7A"/>
    <w:rsid w:val="00912FB6"/>
    <w:rsid w:val="00913044"/>
    <w:rsid w:val="00913331"/>
    <w:rsid w:val="009136B0"/>
    <w:rsid w:val="0091374C"/>
    <w:rsid w:val="00913A5A"/>
    <w:rsid w:val="00913AE8"/>
    <w:rsid w:val="00913DDB"/>
    <w:rsid w:val="00914409"/>
    <w:rsid w:val="00916978"/>
    <w:rsid w:val="00917AD2"/>
    <w:rsid w:val="00917EB1"/>
    <w:rsid w:val="00920204"/>
    <w:rsid w:val="009202AE"/>
    <w:rsid w:val="00920412"/>
    <w:rsid w:val="00920939"/>
    <w:rsid w:val="00920F62"/>
    <w:rsid w:val="009213EC"/>
    <w:rsid w:val="009214DF"/>
    <w:rsid w:val="00921A00"/>
    <w:rsid w:val="009229E9"/>
    <w:rsid w:val="00922D4E"/>
    <w:rsid w:val="009233C4"/>
    <w:rsid w:val="009238F2"/>
    <w:rsid w:val="00923A4E"/>
    <w:rsid w:val="00924046"/>
    <w:rsid w:val="0092517D"/>
    <w:rsid w:val="00925ECC"/>
    <w:rsid w:val="0093054D"/>
    <w:rsid w:val="009309F6"/>
    <w:rsid w:val="00931445"/>
    <w:rsid w:val="00931876"/>
    <w:rsid w:val="00931A56"/>
    <w:rsid w:val="009333FD"/>
    <w:rsid w:val="00933DDA"/>
    <w:rsid w:val="00934AC0"/>
    <w:rsid w:val="00934AED"/>
    <w:rsid w:val="0093587E"/>
    <w:rsid w:val="009358AF"/>
    <w:rsid w:val="00937A59"/>
    <w:rsid w:val="00937C86"/>
    <w:rsid w:val="00940F66"/>
    <w:rsid w:val="00942194"/>
    <w:rsid w:val="00942469"/>
    <w:rsid w:val="0094256D"/>
    <w:rsid w:val="009435B3"/>
    <w:rsid w:val="00943C5E"/>
    <w:rsid w:val="0094474D"/>
    <w:rsid w:val="0094487F"/>
    <w:rsid w:val="009454CE"/>
    <w:rsid w:val="009510A0"/>
    <w:rsid w:val="009514A4"/>
    <w:rsid w:val="0095283A"/>
    <w:rsid w:val="00952BE7"/>
    <w:rsid w:val="00952CC7"/>
    <w:rsid w:val="00953AC3"/>
    <w:rsid w:val="00953FF8"/>
    <w:rsid w:val="0095446C"/>
    <w:rsid w:val="009549C7"/>
    <w:rsid w:val="00954CC2"/>
    <w:rsid w:val="00955B2A"/>
    <w:rsid w:val="00955C38"/>
    <w:rsid w:val="00955F73"/>
    <w:rsid w:val="00956E81"/>
    <w:rsid w:val="00957D2B"/>
    <w:rsid w:val="00957E2C"/>
    <w:rsid w:val="009612F8"/>
    <w:rsid w:val="00961C30"/>
    <w:rsid w:val="00962419"/>
    <w:rsid w:val="00963B08"/>
    <w:rsid w:val="009647C5"/>
    <w:rsid w:val="00964B16"/>
    <w:rsid w:val="00964B31"/>
    <w:rsid w:val="00965092"/>
    <w:rsid w:val="009652FF"/>
    <w:rsid w:val="00965D61"/>
    <w:rsid w:val="00965E94"/>
    <w:rsid w:val="00966432"/>
    <w:rsid w:val="009666C6"/>
    <w:rsid w:val="00967109"/>
    <w:rsid w:val="009718F8"/>
    <w:rsid w:val="009720AD"/>
    <w:rsid w:val="00972C78"/>
    <w:rsid w:val="00973CA3"/>
    <w:rsid w:val="00974465"/>
    <w:rsid w:val="00974B1B"/>
    <w:rsid w:val="00974B5D"/>
    <w:rsid w:val="00974ED8"/>
    <w:rsid w:val="00975030"/>
    <w:rsid w:val="00975306"/>
    <w:rsid w:val="00975D4B"/>
    <w:rsid w:val="00977B4E"/>
    <w:rsid w:val="009806D6"/>
    <w:rsid w:val="00982FDD"/>
    <w:rsid w:val="00982FE0"/>
    <w:rsid w:val="00983182"/>
    <w:rsid w:val="009837B4"/>
    <w:rsid w:val="00983ECA"/>
    <w:rsid w:val="00984CAC"/>
    <w:rsid w:val="00984FBF"/>
    <w:rsid w:val="009850A3"/>
    <w:rsid w:val="00985B77"/>
    <w:rsid w:val="00985F85"/>
    <w:rsid w:val="00986239"/>
    <w:rsid w:val="009869B6"/>
    <w:rsid w:val="00987039"/>
    <w:rsid w:val="0099065D"/>
    <w:rsid w:val="0099087E"/>
    <w:rsid w:val="00990DD4"/>
    <w:rsid w:val="0099135B"/>
    <w:rsid w:val="00991702"/>
    <w:rsid w:val="00991CF2"/>
    <w:rsid w:val="0099220F"/>
    <w:rsid w:val="0099296E"/>
    <w:rsid w:val="00992E98"/>
    <w:rsid w:val="00994CC7"/>
    <w:rsid w:val="00994F25"/>
    <w:rsid w:val="0099581D"/>
    <w:rsid w:val="0099691A"/>
    <w:rsid w:val="00996CB9"/>
    <w:rsid w:val="00997060"/>
    <w:rsid w:val="009970AD"/>
    <w:rsid w:val="009A0C43"/>
    <w:rsid w:val="009A148C"/>
    <w:rsid w:val="009A15BB"/>
    <w:rsid w:val="009A18E7"/>
    <w:rsid w:val="009A1F20"/>
    <w:rsid w:val="009A21DD"/>
    <w:rsid w:val="009A2F52"/>
    <w:rsid w:val="009A3FF9"/>
    <w:rsid w:val="009A47BC"/>
    <w:rsid w:val="009A4826"/>
    <w:rsid w:val="009A4F76"/>
    <w:rsid w:val="009A6E29"/>
    <w:rsid w:val="009A7E77"/>
    <w:rsid w:val="009A7E7F"/>
    <w:rsid w:val="009B0805"/>
    <w:rsid w:val="009B180A"/>
    <w:rsid w:val="009B2341"/>
    <w:rsid w:val="009B2FC8"/>
    <w:rsid w:val="009B3169"/>
    <w:rsid w:val="009B344C"/>
    <w:rsid w:val="009B511D"/>
    <w:rsid w:val="009B51EE"/>
    <w:rsid w:val="009B52A7"/>
    <w:rsid w:val="009B6063"/>
    <w:rsid w:val="009B726D"/>
    <w:rsid w:val="009B7332"/>
    <w:rsid w:val="009B795B"/>
    <w:rsid w:val="009B7AB5"/>
    <w:rsid w:val="009C03F4"/>
    <w:rsid w:val="009C1DA8"/>
    <w:rsid w:val="009C2F78"/>
    <w:rsid w:val="009C385E"/>
    <w:rsid w:val="009C4F1C"/>
    <w:rsid w:val="009C5DD1"/>
    <w:rsid w:val="009C6FB6"/>
    <w:rsid w:val="009C7C75"/>
    <w:rsid w:val="009D093E"/>
    <w:rsid w:val="009D188B"/>
    <w:rsid w:val="009D237C"/>
    <w:rsid w:val="009D243D"/>
    <w:rsid w:val="009D700B"/>
    <w:rsid w:val="009D7FA7"/>
    <w:rsid w:val="009E1002"/>
    <w:rsid w:val="009E114A"/>
    <w:rsid w:val="009E1CEB"/>
    <w:rsid w:val="009E1E19"/>
    <w:rsid w:val="009E234C"/>
    <w:rsid w:val="009E304C"/>
    <w:rsid w:val="009E3057"/>
    <w:rsid w:val="009E393F"/>
    <w:rsid w:val="009E3E3A"/>
    <w:rsid w:val="009E3E3D"/>
    <w:rsid w:val="009E43AC"/>
    <w:rsid w:val="009E53ED"/>
    <w:rsid w:val="009E548D"/>
    <w:rsid w:val="009E5B1B"/>
    <w:rsid w:val="009E6161"/>
    <w:rsid w:val="009E7008"/>
    <w:rsid w:val="009E7DD6"/>
    <w:rsid w:val="009F027C"/>
    <w:rsid w:val="009F056F"/>
    <w:rsid w:val="009F14C4"/>
    <w:rsid w:val="009F1741"/>
    <w:rsid w:val="009F178F"/>
    <w:rsid w:val="009F1DD7"/>
    <w:rsid w:val="009F1E5C"/>
    <w:rsid w:val="009F27F3"/>
    <w:rsid w:val="009F2991"/>
    <w:rsid w:val="009F38BD"/>
    <w:rsid w:val="009F4851"/>
    <w:rsid w:val="009F48F1"/>
    <w:rsid w:val="009F4978"/>
    <w:rsid w:val="009F4D4E"/>
    <w:rsid w:val="009F5437"/>
    <w:rsid w:val="009F6F4E"/>
    <w:rsid w:val="009F7980"/>
    <w:rsid w:val="00A000CA"/>
    <w:rsid w:val="00A00141"/>
    <w:rsid w:val="00A00FD0"/>
    <w:rsid w:val="00A01560"/>
    <w:rsid w:val="00A02435"/>
    <w:rsid w:val="00A02644"/>
    <w:rsid w:val="00A02ECA"/>
    <w:rsid w:val="00A043FB"/>
    <w:rsid w:val="00A0531B"/>
    <w:rsid w:val="00A053BA"/>
    <w:rsid w:val="00A056F0"/>
    <w:rsid w:val="00A058FF"/>
    <w:rsid w:val="00A05943"/>
    <w:rsid w:val="00A07444"/>
    <w:rsid w:val="00A10730"/>
    <w:rsid w:val="00A11292"/>
    <w:rsid w:val="00A131F7"/>
    <w:rsid w:val="00A15925"/>
    <w:rsid w:val="00A1669E"/>
    <w:rsid w:val="00A17723"/>
    <w:rsid w:val="00A203E8"/>
    <w:rsid w:val="00A21D51"/>
    <w:rsid w:val="00A23168"/>
    <w:rsid w:val="00A23789"/>
    <w:rsid w:val="00A2396C"/>
    <w:rsid w:val="00A24DB8"/>
    <w:rsid w:val="00A24E29"/>
    <w:rsid w:val="00A24EA7"/>
    <w:rsid w:val="00A25419"/>
    <w:rsid w:val="00A25FA9"/>
    <w:rsid w:val="00A26084"/>
    <w:rsid w:val="00A2635B"/>
    <w:rsid w:val="00A267EC"/>
    <w:rsid w:val="00A276AC"/>
    <w:rsid w:val="00A276E6"/>
    <w:rsid w:val="00A3007B"/>
    <w:rsid w:val="00A30D4D"/>
    <w:rsid w:val="00A31309"/>
    <w:rsid w:val="00A31F9D"/>
    <w:rsid w:val="00A32887"/>
    <w:rsid w:val="00A33C52"/>
    <w:rsid w:val="00A3491A"/>
    <w:rsid w:val="00A34E07"/>
    <w:rsid w:val="00A34EBC"/>
    <w:rsid w:val="00A34F13"/>
    <w:rsid w:val="00A35B4D"/>
    <w:rsid w:val="00A37176"/>
    <w:rsid w:val="00A37332"/>
    <w:rsid w:val="00A3752D"/>
    <w:rsid w:val="00A401B6"/>
    <w:rsid w:val="00A41442"/>
    <w:rsid w:val="00A41A9D"/>
    <w:rsid w:val="00A4213B"/>
    <w:rsid w:val="00A42818"/>
    <w:rsid w:val="00A43113"/>
    <w:rsid w:val="00A43AA1"/>
    <w:rsid w:val="00A44091"/>
    <w:rsid w:val="00A441D0"/>
    <w:rsid w:val="00A44A61"/>
    <w:rsid w:val="00A44C1A"/>
    <w:rsid w:val="00A44C55"/>
    <w:rsid w:val="00A44E18"/>
    <w:rsid w:val="00A45036"/>
    <w:rsid w:val="00A451E7"/>
    <w:rsid w:val="00A45E73"/>
    <w:rsid w:val="00A47BAD"/>
    <w:rsid w:val="00A47EE4"/>
    <w:rsid w:val="00A5177D"/>
    <w:rsid w:val="00A51D22"/>
    <w:rsid w:val="00A5359C"/>
    <w:rsid w:val="00A53D82"/>
    <w:rsid w:val="00A54AD1"/>
    <w:rsid w:val="00A54E2B"/>
    <w:rsid w:val="00A54FC5"/>
    <w:rsid w:val="00A56907"/>
    <w:rsid w:val="00A56EBB"/>
    <w:rsid w:val="00A571CB"/>
    <w:rsid w:val="00A57C20"/>
    <w:rsid w:val="00A6030D"/>
    <w:rsid w:val="00A605C8"/>
    <w:rsid w:val="00A60A73"/>
    <w:rsid w:val="00A60DAE"/>
    <w:rsid w:val="00A61EDD"/>
    <w:rsid w:val="00A63A4C"/>
    <w:rsid w:val="00A63C67"/>
    <w:rsid w:val="00A64254"/>
    <w:rsid w:val="00A6517E"/>
    <w:rsid w:val="00A657C3"/>
    <w:rsid w:val="00A65E84"/>
    <w:rsid w:val="00A66E02"/>
    <w:rsid w:val="00A66E4A"/>
    <w:rsid w:val="00A673B9"/>
    <w:rsid w:val="00A67630"/>
    <w:rsid w:val="00A676C4"/>
    <w:rsid w:val="00A6778A"/>
    <w:rsid w:val="00A67915"/>
    <w:rsid w:val="00A71AD8"/>
    <w:rsid w:val="00A725AD"/>
    <w:rsid w:val="00A74E10"/>
    <w:rsid w:val="00A767CF"/>
    <w:rsid w:val="00A76FDC"/>
    <w:rsid w:val="00A77435"/>
    <w:rsid w:val="00A8035F"/>
    <w:rsid w:val="00A807B4"/>
    <w:rsid w:val="00A80EE3"/>
    <w:rsid w:val="00A80F27"/>
    <w:rsid w:val="00A8121F"/>
    <w:rsid w:val="00A82207"/>
    <w:rsid w:val="00A82482"/>
    <w:rsid w:val="00A8382B"/>
    <w:rsid w:val="00A83C6F"/>
    <w:rsid w:val="00A846BD"/>
    <w:rsid w:val="00A859D5"/>
    <w:rsid w:val="00A86694"/>
    <w:rsid w:val="00A86743"/>
    <w:rsid w:val="00A86DF7"/>
    <w:rsid w:val="00A8721E"/>
    <w:rsid w:val="00A90027"/>
    <w:rsid w:val="00A9144B"/>
    <w:rsid w:val="00A91DC0"/>
    <w:rsid w:val="00A92075"/>
    <w:rsid w:val="00A94124"/>
    <w:rsid w:val="00A9454C"/>
    <w:rsid w:val="00A94C4F"/>
    <w:rsid w:val="00A94DC7"/>
    <w:rsid w:val="00A95579"/>
    <w:rsid w:val="00A956DF"/>
    <w:rsid w:val="00A95A72"/>
    <w:rsid w:val="00A96BFB"/>
    <w:rsid w:val="00A97012"/>
    <w:rsid w:val="00A973C0"/>
    <w:rsid w:val="00A97AE5"/>
    <w:rsid w:val="00A97D9E"/>
    <w:rsid w:val="00AA00B2"/>
    <w:rsid w:val="00AA03D3"/>
    <w:rsid w:val="00AA0FA0"/>
    <w:rsid w:val="00AA12D2"/>
    <w:rsid w:val="00AA1DF4"/>
    <w:rsid w:val="00AA25A3"/>
    <w:rsid w:val="00AA2C86"/>
    <w:rsid w:val="00AA463D"/>
    <w:rsid w:val="00AA47A2"/>
    <w:rsid w:val="00AA5120"/>
    <w:rsid w:val="00AA6AD8"/>
    <w:rsid w:val="00AA6AE3"/>
    <w:rsid w:val="00AA72CA"/>
    <w:rsid w:val="00AA7891"/>
    <w:rsid w:val="00AA7E5C"/>
    <w:rsid w:val="00AB0A23"/>
    <w:rsid w:val="00AB17E4"/>
    <w:rsid w:val="00AB192F"/>
    <w:rsid w:val="00AB1D45"/>
    <w:rsid w:val="00AB381D"/>
    <w:rsid w:val="00AB39EC"/>
    <w:rsid w:val="00AB3AC6"/>
    <w:rsid w:val="00AB41F5"/>
    <w:rsid w:val="00AB4E9E"/>
    <w:rsid w:val="00AB4EB0"/>
    <w:rsid w:val="00AB4FC7"/>
    <w:rsid w:val="00AB58F4"/>
    <w:rsid w:val="00AB67BC"/>
    <w:rsid w:val="00AB6AAD"/>
    <w:rsid w:val="00AB70AB"/>
    <w:rsid w:val="00AB7421"/>
    <w:rsid w:val="00AC03FF"/>
    <w:rsid w:val="00AC0DAD"/>
    <w:rsid w:val="00AC0E05"/>
    <w:rsid w:val="00AC10C1"/>
    <w:rsid w:val="00AC141B"/>
    <w:rsid w:val="00AC2AAB"/>
    <w:rsid w:val="00AC2E5B"/>
    <w:rsid w:val="00AC3274"/>
    <w:rsid w:val="00AC4333"/>
    <w:rsid w:val="00AC4804"/>
    <w:rsid w:val="00AC4A23"/>
    <w:rsid w:val="00AC61A9"/>
    <w:rsid w:val="00AC7624"/>
    <w:rsid w:val="00AC7989"/>
    <w:rsid w:val="00AC7BAA"/>
    <w:rsid w:val="00AC7E1C"/>
    <w:rsid w:val="00AD0B21"/>
    <w:rsid w:val="00AD1782"/>
    <w:rsid w:val="00AD35E9"/>
    <w:rsid w:val="00AD4B3B"/>
    <w:rsid w:val="00AD5005"/>
    <w:rsid w:val="00AD5BD7"/>
    <w:rsid w:val="00AD709C"/>
    <w:rsid w:val="00AD7814"/>
    <w:rsid w:val="00AE27EA"/>
    <w:rsid w:val="00AE2813"/>
    <w:rsid w:val="00AE2A5B"/>
    <w:rsid w:val="00AE2BAC"/>
    <w:rsid w:val="00AE2C1E"/>
    <w:rsid w:val="00AE3745"/>
    <w:rsid w:val="00AE3C02"/>
    <w:rsid w:val="00AE3C0A"/>
    <w:rsid w:val="00AE3D93"/>
    <w:rsid w:val="00AE4718"/>
    <w:rsid w:val="00AE6241"/>
    <w:rsid w:val="00AE70F1"/>
    <w:rsid w:val="00AF0389"/>
    <w:rsid w:val="00AF12D1"/>
    <w:rsid w:val="00AF152D"/>
    <w:rsid w:val="00AF158B"/>
    <w:rsid w:val="00AF1983"/>
    <w:rsid w:val="00AF2367"/>
    <w:rsid w:val="00AF2D5A"/>
    <w:rsid w:val="00AF46D8"/>
    <w:rsid w:val="00AF4CE3"/>
    <w:rsid w:val="00AF64B3"/>
    <w:rsid w:val="00AF6B24"/>
    <w:rsid w:val="00B00409"/>
    <w:rsid w:val="00B00788"/>
    <w:rsid w:val="00B00B91"/>
    <w:rsid w:val="00B00F7A"/>
    <w:rsid w:val="00B01153"/>
    <w:rsid w:val="00B011E4"/>
    <w:rsid w:val="00B02914"/>
    <w:rsid w:val="00B02FA3"/>
    <w:rsid w:val="00B03792"/>
    <w:rsid w:val="00B03A7D"/>
    <w:rsid w:val="00B04E0F"/>
    <w:rsid w:val="00B055F8"/>
    <w:rsid w:val="00B0569C"/>
    <w:rsid w:val="00B0593D"/>
    <w:rsid w:val="00B059BB"/>
    <w:rsid w:val="00B05A86"/>
    <w:rsid w:val="00B05CC9"/>
    <w:rsid w:val="00B076DF"/>
    <w:rsid w:val="00B07D7C"/>
    <w:rsid w:val="00B07E7B"/>
    <w:rsid w:val="00B10400"/>
    <w:rsid w:val="00B10AD4"/>
    <w:rsid w:val="00B10B48"/>
    <w:rsid w:val="00B10D61"/>
    <w:rsid w:val="00B10E57"/>
    <w:rsid w:val="00B11063"/>
    <w:rsid w:val="00B1162E"/>
    <w:rsid w:val="00B13B7C"/>
    <w:rsid w:val="00B14EB1"/>
    <w:rsid w:val="00B151BE"/>
    <w:rsid w:val="00B166D4"/>
    <w:rsid w:val="00B17D18"/>
    <w:rsid w:val="00B20337"/>
    <w:rsid w:val="00B205DE"/>
    <w:rsid w:val="00B20E5A"/>
    <w:rsid w:val="00B23888"/>
    <w:rsid w:val="00B24EC8"/>
    <w:rsid w:val="00B251FF"/>
    <w:rsid w:val="00B25D23"/>
    <w:rsid w:val="00B25F69"/>
    <w:rsid w:val="00B26D27"/>
    <w:rsid w:val="00B270AB"/>
    <w:rsid w:val="00B277FE"/>
    <w:rsid w:val="00B278D9"/>
    <w:rsid w:val="00B31EAC"/>
    <w:rsid w:val="00B32713"/>
    <w:rsid w:val="00B32869"/>
    <w:rsid w:val="00B32B19"/>
    <w:rsid w:val="00B32FAA"/>
    <w:rsid w:val="00B33240"/>
    <w:rsid w:val="00B33D80"/>
    <w:rsid w:val="00B33D88"/>
    <w:rsid w:val="00B34C17"/>
    <w:rsid w:val="00B350DB"/>
    <w:rsid w:val="00B3578B"/>
    <w:rsid w:val="00B35EA8"/>
    <w:rsid w:val="00B369BC"/>
    <w:rsid w:val="00B37E7D"/>
    <w:rsid w:val="00B4062E"/>
    <w:rsid w:val="00B40CD8"/>
    <w:rsid w:val="00B4201B"/>
    <w:rsid w:val="00B4221D"/>
    <w:rsid w:val="00B43F92"/>
    <w:rsid w:val="00B45165"/>
    <w:rsid w:val="00B45E76"/>
    <w:rsid w:val="00B46EBD"/>
    <w:rsid w:val="00B47286"/>
    <w:rsid w:val="00B50285"/>
    <w:rsid w:val="00B50C55"/>
    <w:rsid w:val="00B529BF"/>
    <w:rsid w:val="00B52A43"/>
    <w:rsid w:val="00B52CE1"/>
    <w:rsid w:val="00B540B9"/>
    <w:rsid w:val="00B546AE"/>
    <w:rsid w:val="00B5525B"/>
    <w:rsid w:val="00B5581A"/>
    <w:rsid w:val="00B55CC4"/>
    <w:rsid w:val="00B56257"/>
    <w:rsid w:val="00B5651E"/>
    <w:rsid w:val="00B56CA0"/>
    <w:rsid w:val="00B56CF9"/>
    <w:rsid w:val="00B56F70"/>
    <w:rsid w:val="00B577C4"/>
    <w:rsid w:val="00B57B46"/>
    <w:rsid w:val="00B60501"/>
    <w:rsid w:val="00B611B4"/>
    <w:rsid w:val="00B6242F"/>
    <w:rsid w:val="00B630A6"/>
    <w:rsid w:val="00B63BCE"/>
    <w:rsid w:val="00B64BAA"/>
    <w:rsid w:val="00B64F94"/>
    <w:rsid w:val="00B65514"/>
    <w:rsid w:val="00B658AD"/>
    <w:rsid w:val="00B66654"/>
    <w:rsid w:val="00B66686"/>
    <w:rsid w:val="00B667C4"/>
    <w:rsid w:val="00B66AE3"/>
    <w:rsid w:val="00B67509"/>
    <w:rsid w:val="00B677EC"/>
    <w:rsid w:val="00B714AB"/>
    <w:rsid w:val="00B72284"/>
    <w:rsid w:val="00B72727"/>
    <w:rsid w:val="00B72A44"/>
    <w:rsid w:val="00B72F9A"/>
    <w:rsid w:val="00B738FE"/>
    <w:rsid w:val="00B73E18"/>
    <w:rsid w:val="00B74263"/>
    <w:rsid w:val="00B74E35"/>
    <w:rsid w:val="00B7572D"/>
    <w:rsid w:val="00B75CEF"/>
    <w:rsid w:val="00B773A0"/>
    <w:rsid w:val="00B8005A"/>
    <w:rsid w:val="00B80BC2"/>
    <w:rsid w:val="00B80C7C"/>
    <w:rsid w:val="00B823A9"/>
    <w:rsid w:val="00B8247A"/>
    <w:rsid w:val="00B8248A"/>
    <w:rsid w:val="00B830B3"/>
    <w:rsid w:val="00B837FC"/>
    <w:rsid w:val="00B85424"/>
    <w:rsid w:val="00B8593D"/>
    <w:rsid w:val="00B868A0"/>
    <w:rsid w:val="00B87318"/>
    <w:rsid w:val="00B87E70"/>
    <w:rsid w:val="00B905B8"/>
    <w:rsid w:val="00B93172"/>
    <w:rsid w:val="00B9332F"/>
    <w:rsid w:val="00B948B8"/>
    <w:rsid w:val="00B94EE1"/>
    <w:rsid w:val="00B97031"/>
    <w:rsid w:val="00B97301"/>
    <w:rsid w:val="00B978F5"/>
    <w:rsid w:val="00B979DD"/>
    <w:rsid w:val="00BA0F98"/>
    <w:rsid w:val="00BA0FA3"/>
    <w:rsid w:val="00BA149A"/>
    <w:rsid w:val="00BA169F"/>
    <w:rsid w:val="00BA27FA"/>
    <w:rsid w:val="00BA4AAC"/>
    <w:rsid w:val="00BA4AB9"/>
    <w:rsid w:val="00BA523F"/>
    <w:rsid w:val="00BA5354"/>
    <w:rsid w:val="00BA5487"/>
    <w:rsid w:val="00BA60D5"/>
    <w:rsid w:val="00BA7A7B"/>
    <w:rsid w:val="00BB0B77"/>
    <w:rsid w:val="00BB1729"/>
    <w:rsid w:val="00BB17D4"/>
    <w:rsid w:val="00BB1A59"/>
    <w:rsid w:val="00BB1B7F"/>
    <w:rsid w:val="00BB1E14"/>
    <w:rsid w:val="00BB1ECD"/>
    <w:rsid w:val="00BB2CAC"/>
    <w:rsid w:val="00BB3326"/>
    <w:rsid w:val="00BB48BF"/>
    <w:rsid w:val="00BB4BA0"/>
    <w:rsid w:val="00BB4E5F"/>
    <w:rsid w:val="00BB51DB"/>
    <w:rsid w:val="00BB737D"/>
    <w:rsid w:val="00BB784E"/>
    <w:rsid w:val="00BB7FA7"/>
    <w:rsid w:val="00BC0137"/>
    <w:rsid w:val="00BC09E0"/>
    <w:rsid w:val="00BC1159"/>
    <w:rsid w:val="00BC2448"/>
    <w:rsid w:val="00BC3512"/>
    <w:rsid w:val="00BC3554"/>
    <w:rsid w:val="00BC3D67"/>
    <w:rsid w:val="00BC417F"/>
    <w:rsid w:val="00BC4AAD"/>
    <w:rsid w:val="00BC4EEC"/>
    <w:rsid w:val="00BC4F11"/>
    <w:rsid w:val="00BC5853"/>
    <w:rsid w:val="00BC6238"/>
    <w:rsid w:val="00BC7094"/>
    <w:rsid w:val="00BC7166"/>
    <w:rsid w:val="00BD1E3C"/>
    <w:rsid w:val="00BD28B8"/>
    <w:rsid w:val="00BD29CB"/>
    <w:rsid w:val="00BD3768"/>
    <w:rsid w:val="00BD3DF7"/>
    <w:rsid w:val="00BD3F5E"/>
    <w:rsid w:val="00BD4549"/>
    <w:rsid w:val="00BD58FE"/>
    <w:rsid w:val="00BD766C"/>
    <w:rsid w:val="00BE1788"/>
    <w:rsid w:val="00BE26F1"/>
    <w:rsid w:val="00BE37E4"/>
    <w:rsid w:val="00BE3959"/>
    <w:rsid w:val="00BE3B42"/>
    <w:rsid w:val="00BE3DA8"/>
    <w:rsid w:val="00BE5011"/>
    <w:rsid w:val="00BE59B6"/>
    <w:rsid w:val="00BE63D3"/>
    <w:rsid w:val="00BE6EFE"/>
    <w:rsid w:val="00BE7B4C"/>
    <w:rsid w:val="00BE7EAC"/>
    <w:rsid w:val="00BF0F2B"/>
    <w:rsid w:val="00BF1927"/>
    <w:rsid w:val="00BF1934"/>
    <w:rsid w:val="00BF2B7D"/>
    <w:rsid w:val="00BF336B"/>
    <w:rsid w:val="00BF3604"/>
    <w:rsid w:val="00BF3C69"/>
    <w:rsid w:val="00BF3D13"/>
    <w:rsid w:val="00BF45B0"/>
    <w:rsid w:val="00BF4E89"/>
    <w:rsid w:val="00BF53C3"/>
    <w:rsid w:val="00BF5512"/>
    <w:rsid w:val="00BF596C"/>
    <w:rsid w:val="00BF61EF"/>
    <w:rsid w:val="00BF67E9"/>
    <w:rsid w:val="00BF7A4F"/>
    <w:rsid w:val="00C00E2B"/>
    <w:rsid w:val="00C012FB"/>
    <w:rsid w:val="00C01303"/>
    <w:rsid w:val="00C01B25"/>
    <w:rsid w:val="00C01E90"/>
    <w:rsid w:val="00C02A2C"/>
    <w:rsid w:val="00C02B62"/>
    <w:rsid w:val="00C0350A"/>
    <w:rsid w:val="00C049B3"/>
    <w:rsid w:val="00C07371"/>
    <w:rsid w:val="00C100C5"/>
    <w:rsid w:val="00C1032C"/>
    <w:rsid w:val="00C111E7"/>
    <w:rsid w:val="00C11256"/>
    <w:rsid w:val="00C11A8D"/>
    <w:rsid w:val="00C11CE5"/>
    <w:rsid w:val="00C12C1B"/>
    <w:rsid w:val="00C133E3"/>
    <w:rsid w:val="00C13853"/>
    <w:rsid w:val="00C149C9"/>
    <w:rsid w:val="00C1500E"/>
    <w:rsid w:val="00C16C27"/>
    <w:rsid w:val="00C1726C"/>
    <w:rsid w:val="00C204C8"/>
    <w:rsid w:val="00C206AE"/>
    <w:rsid w:val="00C208BD"/>
    <w:rsid w:val="00C2164C"/>
    <w:rsid w:val="00C21E52"/>
    <w:rsid w:val="00C223D6"/>
    <w:rsid w:val="00C22D00"/>
    <w:rsid w:val="00C236EE"/>
    <w:rsid w:val="00C237DA"/>
    <w:rsid w:val="00C24B6D"/>
    <w:rsid w:val="00C26D89"/>
    <w:rsid w:val="00C301AE"/>
    <w:rsid w:val="00C3022C"/>
    <w:rsid w:val="00C30BFA"/>
    <w:rsid w:val="00C31A73"/>
    <w:rsid w:val="00C31BD2"/>
    <w:rsid w:val="00C31C57"/>
    <w:rsid w:val="00C32523"/>
    <w:rsid w:val="00C326C2"/>
    <w:rsid w:val="00C33019"/>
    <w:rsid w:val="00C331AB"/>
    <w:rsid w:val="00C340FB"/>
    <w:rsid w:val="00C34EBC"/>
    <w:rsid w:val="00C36F39"/>
    <w:rsid w:val="00C37A34"/>
    <w:rsid w:val="00C4141F"/>
    <w:rsid w:val="00C4242C"/>
    <w:rsid w:val="00C42972"/>
    <w:rsid w:val="00C431C4"/>
    <w:rsid w:val="00C43E75"/>
    <w:rsid w:val="00C4444D"/>
    <w:rsid w:val="00C4725F"/>
    <w:rsid w:val="00C5126E"/>
    <w:rsid w:val="00C515EB"/>
    <w:rsid w:val="00C52284"/>
    <w:rsid w:val="00C5349E"/>
    <w:rsid w:val="00C54493"/>
    <w:rsid w:val="00C5490F"/>
    <w:rsid w:val="00C55018"/>
    <w:rsid w:val="00C55988"/>
    <w:rsid w:val="00C5611A"/>
    <w:rsid w:val="00C56194"/>
    <w:rsid w:val="00C56D3B"/>
    <w:rsid w:val="00C57039"/>
    <w:rsid w:val="00C60332"/>
    <w:rsid w:val="00C6117C"/>
    <w:rsid w:val="00C6124A"/>
    <w:rsid w:val="00C61F87"/>
    <w:rsid w:val="00C62706"/>
    <w:rsid w:val="00C62AE5"/>
    <w:rsid w:val="00C65122"/>
    <w:rsid w:val="00C6561F"/>
    <w:rsid w:val="00C65BE0"/>
    <w:rsid w:val="00C6643B"/>
    <w:rsid w:val="00C67ED4"/>
    <w:rsid w:val="00C70ED8"/>
    <w:rsid w:val="00C71134"/>
    <w:rsid w:val="00C716DC"/>
    <w:rsid w:val="00C72B33"/>
    <w:rsid w:val="00C738F6"/>
    <w:rsid w:val="00C73E4E"/>
    <w:rsid w:val="00C75412"/>
    <w:rsid w:val="00C755C5"/>
    <w:rsid w:val="00C7648D"/>
    <w:rsid w:val="00C771C4"/>
    <w:rsid w:val="00C776A0"/>
    <w:rsid w:val="00C77821"/>
    <w:rsid w:val="00C818F3"/>
    <w:rsid w:val="00C82AF4"/>
    <w:rsid w:val="00C82D32"/>
    <w:rsid w:val="00C831C9"/>
    <w:rsid w:val="00C83BA2"/>
    <w:rsid w:val="00C8540E"/>
    <w:rsid w:val="00C86760"/>
    <w:rsid w:val="00C876AA"/>
    <w:rsid w:val="00C9241B"/>
    <w:rsid w:val="00C92497"/>
    <w:rsid w:val="00C924A3"/>
    <w:rsid w:val="00C928D9"/>
    <w:rsid w:val="00C9360B"/>
    <w:rsid w:val="00C936CF"/>
    <w:rsid w:val="00C9387B"/>
    <w:rsid w:val="00C93987"/>
    <w:rsid w:val="00C945B8"/>
    <w:rsid w:val="00C94C10"/>
    <w:rsid w:val="00C94DEC"/>
    <w:rsid w:val="00C96A4F"/>
    <w:rsid w:val="00C96D19"/>
    <w:rsid w:val="00C97276"/>
    <w:rsid w:val="00C978BA"/>
    <w:rsid w:val="00CA008E"/>
    <w:rsid w:val="00CA0332"/>
    <w:rsid w:val="00CA0C1E"/>
    <w:rsid w:val="00CA0CF2"/>
    <w:rsid w:val="00CA236C"/>
    <w:rsid w:val="00CA2416"/>
    <w:rsid w:val="00CA2BEC"/>
    <w:rsid w:val="00CA3B27"/>
    <w:rsid w:val="00CA5D48"/>
    <w:rsid w:val="00CA70AC"/>
    <w:rsid w:val="00CA7381"/>
    <w:rsid w:val="00CB1D78"/>
    <w:rsid w:val="00CB29AF"/>
    <w:rsid w:val="00CB2D98"/>
    <w:rsid w:val="00CB3B14"/>
    <w:rsid w:val="00CB4580"/>
    <w:rsid w:val="00CB5EE7"/>
    <w:rsid w:val="00CB65C8"/>
    <w:rsid w:val="00CB750C"/>
    <w:rsid w:val="00CC00F3"/>
    <w:rsid w:val="00CC0272"/>
    <w:rsid w:val="00CC0852"/>
    <w:rsid w:val="00CC1900"/>
    <w:rsid w:val="00CC1D28"/>
    <w:rsid w:val="00CC2546"/>
    <w:rsid w:val="00CC2CA0"/>
    <w:rsid w:val="00CC2E21"/>
    <w:rsid w:val="00CC2EC7"/>
    <w:rsid w:val="00CC353D"/>
    <w:rsid w:val="00CC47BF"/>
    <w:rsid w:val="00CC780F"/>
    <w:rsid w:val="00CD0026"/>
    <w:rsid w:val="00CD0A20"/>
    <w:rsid w:val="00CD145D"/>
    <w:rsid w:val="00CD1CF1"/>
    <w:rsid w:val="00CD1E2D"/>
    <w:rsid w:val="00CD2117"/>
    <w:rsid w:val="00CD21F7"/>
    <w:rsid w:val="00CD2950"/>
    <w:rsid w:val="00CD3F73"/>
    <w:rsid w:val="00CD4777"/>
    <w:rsid w:val="00CD50EE"/>
    <w:rsid w:val="00CD5F91"/>
    <w:rsid w:val="00CD6D57"/>
    <w:rsid w:val="00CE0B54"/>
    <w:rsid w:val="00CE33BB"/>
    <w:rsid w:val="00CE5989"/>
    <w:rsid w:val="00CE6CC5"/>
    <w:rsid w:val="00CE720E"/>
    <w:rsid w:val="00CE77ED"/>
    <w:rsid w:val="00CF19BB"/>
    <w:rsid w:val="00CF30D8"/>
    <w:rsid w:val="00CF3ABA"/>
    <w:rsid w:val="00CF3C30"/>
    <w:rsid w:val="00CF52D2"/>
    <w:rsid w:val="00CF55CE"/>
    <w:rsid w:val="00CF56AB"/>
    <w:rsid w:val="00CF6C21"/>
    <w:rsid w:val="00CF6D8B"/>
    <w:rsid w:val="00CF6E14"/>
    <w:rsid w:val="00D002C8"/>
    <w:rsid w:val="00D01C16"/>
    <w:rsid w:val="00D028FE"/>
    <w:rsid w:val="00D02EBD"/>
    <w:rsid w:val="00D030BE"/>
    <w:rsid w:val="00D030EC"/>
    <w:rsid w:val="00D03342"/>
    <w:rsid w:val="00D03385"/>
    <w:rsid w:val="00D03CC1"/>
    <w:rsid w:val="00D06802"/>
    <w:rsid w:val="00D07589"/>
    <w:rsid w:val="00D07DB8"/>
    <w:rsid w:val="00D07F44"/>
    <w:rsid w:val="00D11987"/>
    <w:rsid w:val="00D126CF"/>
    <w:rsid w:val="00D12DC8"/>
    <w:rsid w:val="00D14A24"/>
    <w:rsid w:val="00D14C40"/>
    <w:rsid w:val="00D158D6"/>
    <w:rsid w:val="00D15FA7"/>
    <w:rsid w:val="00D16398"/>
    <w:rsid w:val="00D16AAD"/>
    <w:rsid w:val="00D16DA6"/>
    <w:rsid w:val="00D173AE"/>
    <w:rsid w:val="00D173CE"/>
    <w:rsid w:val="00D17F04"/>
    <w:rsid w:val="00D20128"/>
    <w:rsid w:val="00D206F0"/>
    <w:rsid w:val="00D20DEB"/>
    <w:rsid w:val="00D21744"/>
    <w:rsid w:val="00D225A5"/>
    <w:rsid w:val="00D23169"/>
    <w:rsid w:val="00D248F6"/>
    <w:rsid w:val="00D24F5F"/>
    <w:rsid w:val="00D25605"/>
    <w:rsid w:val="00D2757A"/>
    <w:rsid w:val="00D27C17"/>
    <w:rsid w:val="00D30236"/>
    <w:rsid w:val="00D30749"/>
    <w:rsid w:val="00D30899"/>
    <w:rsid w:val="00D30A2A"/>
    <w:rsid w:val="00D32553"/>
    <w:rsid w:val="00D32CEA"/>
    <w:rsid w:val="00D3319B"/>
    <w:rsid w:val="00D34871"/>
    <w:rsid w:val="00D3528D"/>
    <w:rsid w:val="00D35EB0"/>
    <w:rsid w:val="00D37549"/>
    <w:rsid w:val="00D40180"/>
    <w:rsid w:val="00D40BAF"/>
    <w:rsid w:val="00D410E6"/>
    <w:rsid w:val="00D4113E"/>
    <w:rsid w:val="00D419C0"/>
    <w:rsid w:val="00D419DB"/>
    <w:rsid w:val="00D4392F"/>
    <w:rsid w:val="00D44760"/>
    <w:rsid w:val="00D4486B"/>
    <w:rsid w:val="00D45636"/>
    <w:rsid w:val="00D457F8"/>
    <w:rsid w:val="00D4622D"/>
    <w:rsid w:val="00D469DA"/>
    <w:rsid w:val="00D478CF"/>
    <w:rsid w:val="00D47A6F"/>
    <w:rsid w:val="00D47EAB"/>
    <w:rsid w:val="00D508C5"/>
    <w:rsid w:val="00D51880"/>
    <w:rsid w:val="00D51BDB"/>
    <w:rsid w:val="00D53942"/>
    <w:rsid w:val="00D54906"/>
    <w:rsid w:val="00D5619E"/>
    <w:rsid w:val="00D568BB"/>
    <w:rsid w:val="00D57715"/>
    <w:rsid w:val="00D577D8"/>
    <w:rsid w:val="00D60D20"/>
    <w:rsid w:val="00D60DE2"/>
    <w:rsid w:val="00D61B29"/>
    <w:rsid w:val="00D62A0B"/>
    <w:rsid w:val="00D630B6"/>
    <w:rsid w:val="00D632B6"/>
    <w:rsid w:val="00D63A9C"/>
    <w:rsid w:val="00D63BE8"/>
    <w:rsid w:val="00D64161"/>
    <w:rsid w:val="00D64228"/>
    <w:rsid w:val="00D659CA"/>
    <w:rsid w:val="00D664E4"/>
    <w:rsid w:val="00D66694"/>
    <w:rsid w:val="00D71317"/>
    <w:rsid w:val="00D7204D"/>
    <w:rsid w:val="00D728BB"/>
    <w:rsid w:val="00D73217"/>
    <w:rsid w:val="00D73632"/>
    <w:rsid w:val="00D736D4"/>
    <w:rsid w:val="00D73769"/>
    <w:rsid w:val="00D7399A"/>
    <w:rsid w:val="00D741E0"/>
    <w:rsid w:val="00D746C3"/>
    <w:rsid w:val="00D74B48"/>
    <w:rsid w:val="00D755AA"/>
    <w:rsid w:val="00D77675"/>
    <w:rsid w:val="00D8133D"/>
    <w:rsid w:val="00D81679"/>
    <w:rsid w:val="00D8199D"/>
    <w:rsid w:val="00D823A1"/>
    <w:rsid w:val="00D823A4"/>
    <w:rsid w:val="00D83037"/>
    <w:rsid w:val="00D831BA"/>
    <w:rsid w:val="00D83762"/>
    <w:rsid w:val="00D84A25"/>
    <w:rsid w:val="00D84D01"/>
    <w:rsid w:val="00D84FBC"/>
    <w:rsid w:val="00D85718"/>
    <w:rsid w:val="00D906C2"/>
    <w:rsid w:val="00D90DC4"/>
    <w:rsid w:val="00D90E03"/>
    <w:rsid w:val="00D91681"/>
    <w:rsid w:val="00D91A08"/>
    <w:rsid w:val="00D923F2"/>
    <w:rsid w:val="00D939BC"/>
    <w:rsid w:val="00D959B8"/>
    <w:rsid w:val="00D97698"/>
    <w:rsid w:val="00D97A1E"/>
    <w:rsid w:val="00DA2C6B"/>
    <w:rsid w:val="00DA2DF9"/>
    <w:rsid w:val="00DA46FC"/>
    <w:rsid w:val="00DA57F6"/>
    <w:rsid w:val="00DA6EDE"/>
    <w:rsid w:val="00DB0796"/>
    <w:rsid w:val="00DB3729"/>
    <w:rsid w:val="00DB4A4C"/>
    <w:rsid w:val="00DB5425"/>
    <w:rsid w:val="00DB5AAB"/>
    <w:rsid w:val="00DB7313"/>
    <w:rsid w:val="00DC16DF"/>
    <w:rsid w:val="00DC1F50"/>
    <w:rsid w:val="00DC356E"/>
    <w:rsid w:val="00DC47B7"/>
    <w:rsid w:val="00DC4A93"/>
    <w:rsid w:val="00DC5A3D"/>
    <w:rsid w:val="00DC61A3"/>
    <w:rsid w:val="00DC6CE9"/>
    <w:rsid w:val="00DC6DD6"/>
    <w:rsid w:val="00DC7B9E"/>
    <w:rsid w:val="00DD08E6"/>
    <w:rsid w:val="00DD0FE6"/>
    <w:rsid w:val="00DD1E12"/>
    <w:rsid w:val="00DD4DA4"/>
    <w:rsid w:val="00DD538D"/>
    <w:rsid w:val="00DD620A"/>
    <w:rsid w:val="00DD6744"/>
    <w:rsid w:val="00DD69B2"/>
    <w:rsid w:val="00DD6AEC"/>
    <w:rsid w:val="00DD769A"/>
    <w:rsid w:val="00DE00D4"/>
    <w:rsid w:val="00DE0195"/>
    <w:rsid w:val="00DE1B06"/>
    <w:rsid w:val="00DE2078"/>
    <w:rsid w:val="00DE2A70"/>
    <w:rsid w:val="00DE4AD5"/>
    <w:rsid w:val="00DE4C65"/>
    <w:rsid w:val="00DE53BF"/>
    <w:rsid w:val="00DE5421"/>
    <w:rsid w:val="00DE5D18"/>
    <w:rsid w:val="00DE5E96"/>
    <w:rsid w:val="00DE70F1"/>
    <w:rsid w:val="00DE78EA"/>
    <w:rsid w:val="00DE7C34"/>
    <w:rsid w:val="00DE7C39"/>
    <w:rsid w:val="00DE7E5E"/>
    <w:rsid w:val="00DF1EC1"/>
    <w:rsid w:val="00DF23D3"/>
    <w:rsid w:val="00DF2800"/>
    <w:rsid w:val="00DF2B0C"/>
    <w:rsid w:val="00DF31D0"/>
    <w:rsid w:val="00DF39FA"/>
    <w:rsid w:val="00DF4B4E"/>
    <w:rsid w:val="00DF51C5"/>
    <w:rsid w:val="00DF6483"/>
    <w:rsid w:val="00DF6AD7"/>
    <w:rsid w:val="00E007CD"/>
    <w:rsid w:val="00E01001"/>
    <w:rsid w:val="00E01BE3"/>
    <w:rsid w:val="00E01CB6"/>
    <w:rsid w:val="00E020C2"/>
    <w:rsid w:val="00E02554"/>
    <w:rsid w:val="00E027BA"/>
    <w:rsid w:val="00E02A7D"/>
    <w:rsid w:val="00E03525"/>
    <w:rsid w:val="00E06710"/>
    <w:rsid w:val="00E06861"/>
    <w:rsid w:val="00E06B26"/>
    <w:rsid w:val="00E06E61"/>
    <w:rsid w:val="00E07290"/>
    <w:rsid w:val="00E078BB"/>
    <w:rsid w:val="00E07A6A"/>
    <w:rsid w:val="00E07DD7"/>
    <w:rsid w:val="00E07F1F"/>
    <w:rsid w:val="00E07F7E"/>
    <w:rsid w:val="00E121FF"/>
    <w:rsid w:val="00E125C8"/>
    <w:rsid w:val="00E141EB"/>
    <w:rsid w:val="00E146AF"/>
    <w:rsid w:val="00E15220"/>
    <w:rsid w:val="00E15755"/>
    <w:rsid w:val="00E15B77"/>
    <w:rsid w:val="00E17281"/>
    <w:rsid w:val="00E2068B"/>
    <w:rsid w:val="00E2085C"/>
    <w:rsid w:val="00E212AE"/>
    <w:rsid w:val="00E21B3E"/>
    <w:rsid w:val="00E22422"/>
    <w:rsid w:val="00E23162"/>
    <w:rsid w:val="00E240F3"/>
    <w:rsid w:val="00E24CDC"/>
    <w:rsid w:val="00E25A07"/>
    <w:rsid w:val="00E25FE9"/>
    <w:rsid w:val="00E26CCE"/>
    <w:rsid w:val="00E2742A"/>
    <w:rsid w:val="00E2797C"/>
    <w:rsid w:val="00E30CB5"/>
    <w:rsid w:val="00E30D81"/>
    <w:rsid w:val="00E318DC"/>
    <w:rsid w:val="00E320D1"/>
    <w:rsid w:val="00E3264B"/>
    <w:rsid w:val="00E32F41"/>
    <w:rsid w:val="00E33C67"/>
    <w:rsid w:val="00E3468D"/>
    <w:rsid w:val="00E3526B"/>
    <w:rsid w:val="00E35546"/>
    <w:rsid w:val="00E361AD"/>
    <w:rsid w:val="00E361FD"/>
    <w:rsid w:val="00E372D7"/>
    <w:rsid w:val="00E406E9"/>
    <w:rsid w:val="00E40923"/>
    <w:rsid w:val="00E423F3"/>
    <w:rsid w:val="00E42C81"/>
    <w:rsid w:val="00E434CE"/>
    <w:rsid w:val="00E43665"/>
    <w:rsid w:val="00E43E4F"/>
    <w:rsid w:val="00E45812"/>
    <w:rsid w:val="00E46B2D"/>
    <w:rsid w:val="00E46D0F"/>
    <w:rsid w:val="00E474E5"/>
    <w:rsid w:val="00E47B08"/>
    <w:rsid w:val="00E47ED2"/>
    <w:rsid w:val="00E511C4"/>
    <w:rsid w:val="00E513D4"/>
    <w:rsid w:val="00E5193E"/>
    <w:rsid w:val="00E51941"/>
    <w:rsid w:val="00E51CBC"/>
    <w:rsid w:val="00E52408"/>
    <w:rsid w:val="00E5374D"/>
    <w:rsid w:val="00E5462F"/>
    <w:rsid w:val="00E551BA"/>
    <w:rsid w:val="00E55292"/>
    <w:rsid w:val="00E5587A"/>
    <w:rsid w:val="00E558D4"/>
    <w:rsid w:val="00E55DB7"/>
    <w:rsid w:val="00E62B00"/>
    <w:rsid w:val="00E62F4F"/>
    <w:rsid w:val="00E63A5C"/>
    <w:rsid w:val="00E640E4"/>
    <w:rsid w:val="00E642A5"/>
    <w:rsid w:val="00E6553B"/>
    <w:rsid w:val="00E66320"/>
    <w:rsid w:val="00E66603"/>
    <w:rsid w:val="00E66A48"/>
    <w:rsid w:val="00E6780A"/>
    <w:rsid w:val="00E720B4"/>
    <w:rsid w:val="00E72D88"/>
    <w:rsid w:val="00E7358F"/>
    <w:rsid w:val="00E73A2F"/>
    <w:rsid w:val="00E73A59"/>
    <w:rsid w:val="00E73C23"/>
    <w:rsid w:val="00E748BC"/>
    <w:rsid w:val="00E749CD"/>
    <w:rsid w:val="00E74BC4"/>
    <w:rsid w:val="00E75213"/>
    <w:rsid w:val="00E7583D"/>
    <w:rsid w:val="00E75D37"/>
    <w:rsid w:val="00E76845"/>
    <w:rsid w:val="00E77714"/>
    <w:rsid w:val="00E80165"/>
    <w:rsid w:val="00E81111"/>
    <w:rsid w:val="00E81AB5"/>
    <w:rsid w:val="00E81C32"/>
    <w:rsid w:val="00E82E2A"/>
    <w:rsid w:val="00E82E58"/>
    <w:rsid w:val="00E8379A"/>
    <w:rsid w:val="00E83BF0"/>
    <w:rsid w:val="00E841FF"/>
    <w:rsid w:val="00E844CE"/>
    <w:rsid w:val="00E84BE0"/>
    <w:rsid w:val="00E85434"/>
    <w:rsid w:val="00E85F52"/>
    <w:rsid w:val="00E86934"/>
    <w:rsid w:val="00E86973"/>
    <w:rsid w:val="00E86A4C"/>
    <w:rsid w:val="00E900BF"/>
    <w:rsid w:val="00E901E1"/>
    <w:rsid w:val="00E904B5"/>
    <w:rsid w:val="00E915F9"/>
    <w:rsid w:val="00E91892"/>
    <w:rsid w:val="00E92116"/>
    <w:rsid w:val="00E92800"/>
    <w:rsid w:val="00E92A48"/>
    <w:rsid w:val="00E937BD"/>
    <w:rsid w:val="00E94851"/>
    <w:rsid w:val="00E9575F"/>
    <w:rsid w:val="00E959A5"/>
    <w:rsid w:val="00E95C17"/>
    <w:rsid w:val="00E971B4"/>
    <w:rsid w:val="00E97B29"/>
    <w:rsid w:val="00EA0367"/>
    <w:rsid w:val="00EA04EE"/>
    <w:rsid w:val="00EA132A"/>
    <w:rsid w:val="00EA141C"/>
    <w:rsid w:val="00EA1828"/>
    <w:rsid w:val="00EA1DF7"/>
    <w:rsid w:val="00EA2135"/>
    <w:rsid w:val="00EA271C"/>
    <w:rsid w:val="00EA2B14"/>
    <w:rsid w:val="00EA3322"/>
    <w:rsid w:val="00EA3DDF"/>
    <w:rsid w:val="00EA3DFA"/>
    <w:rsid w:val="00EA42D6"/>
    <w:rsid w:val="00EA4576"/>
    <w:rsid w:val="00EA48CC"/>
    <w:rsid w:val="00EA4A00"/>
    <w:rsid w:val="00EA4A43"/>
    <w:rsid w:val="00EA4CA5"/>
    <w:rsid w:val="00EA4D02"/>
    <w:rsid w:val="00EA4F33"/>
    <w:rsid w:val="00EA5A29"/>
    <w:rsid w:val="00EA5D37"/>
    <w:rsid w:val="00EA669A"/>
    <w:rsid w:val="00EA70DC"/>
    <w:rsid w:val="00EA7B55"/>
    <w:rsid w:val="00EB0A94"/>
    <w:rsid w:val="00EB0BB3"/>
    <w:rsid w:val="00EB118D"/>
    <w:rsid w:val="00EB187B"/>
    <w:rsid w:val="00EB1F25"/>
    <w:rsid w:val="00EB2691"/>
    <w:rsid w:val="00EB2F3B"/>
    <w:rsid w:val="00EB33DE"/>
    <w:rsid w:val="00EB44A9"/>
    <w:rsid w:val="00EB5243"/>
    <w:rsid w:val="00EB5727"/>
    <w:rsid w:val="00EB590F"/>
    <w:rsid w:val="00EB5F57"/>
    <w:rsid w:val="00EB743D"/>
    <w:rsid w:val="00EB7C51"/>
    <w:rsid w:val="00EC1495"/>
    <w:rsid w:val="00EC2C01"/>
    <w:rsid w:val="00EC346F"/>
    <w:rsid w:val="00EC3AC5"/>
    <w:rsid w:val="00EC3E4B"/>
    <w:rsid w:val="00EC5552"/>
    <w:rsid w:val="00EC56A5"/>
    <w:rsid w:val="00EC5972"/>
    <w:rsid w:val="00EC6262"/>
    <w:rsid w:val="00EC6A3E"/>
    <w:rsid w:val="00EC6A4C"/>
    <w:rsid w:val="00EC7324"/>
    <w:rsid w:val="00ED06CE"/>
    <w:rsid w:val="00ED1088"/>
    <w:rsid w:val="00ED1244"/>
    <w:rsid w:val="00ED133E"/>
    <w:rsid w:val="00ED1CC8"/>
    <w:rsid w:val="00ED1D7C"/>
    <w:rsid w:val="00ED33C4"/>
    <w:rsid w:val="00ED3FEE"/>
    <w:rsid w:val="00ED5026"/>
    <w:rsid w:val="00ED5460"/>
    <w:rsid w:val="00ED54D3"/>
    <w:rsid w:val="00EE1A9C"/>
    <w:rsid w:val="00EE1DEB"/>
    <w:rsid w:val="00EE2916"/>
    <w:rsid w:val="00EE4275"/>
    <w:rsid w:val="00EE4545"/>
    <w:rsid w:val="00EE4A67"/>
    <w:rsid w:val="00EE4F23"/>
    <w:rsid w:val="00EE55DA"/>
    <w:rsid w:val="00EE5649"/>
    <w:rsid w:val="00EE5B87"/>
    <w:rsid w:val="00EE5FC3"/>
    <w:rsid w:val="00EE6CE2"/>
    <w:rsid w:val="00EE7070"/>
    <w:rsid w:val="00EE740E"/>
    <w:rsid w:val="00EE7C44"/>
    <w:rsid w:val="00EF0395"/>
    <w:rsid w:val="00EF1950"/>
    <w:rsid w:val="00EF2603"/>
    <w:rsid w:val="00EF2794"/>
    <w:rsid w:val="00EF4210"/>
    <w:rsid w:val="00EF4221"/>
    <w:rsid w:val="00EF4C08"/>
    <w:rsid w:val="00EF5ABA"/>
    <w:rsid w:val="00EF5EF6"/>
    <w:rsid w:val="00EF60A8"/>
    <w:rsid w:val="00EF638B"/>
    <w:rsid w:val="00EF7246"/>
    <w:rsid w:val="00EF7783"/>
    <w:rsid w:val="00F007FC"/>
    <w:rsid w:val="00F0085C"/>
    <w:rsid w:val="00F00BBF"/>
    <w:rsid w:val="00F024B9"/>
    <w:rsid w:val="00F02524"/>
    <w:rsid w:val="00F02AE2"/>
    <w:rsid w:val="00F02D49"/>
    <w:rsid w:val="00F03571"/>
    <w:rsid w:val="00F0451E"/>
    <w:rsid w:val="00F04D27"/>
    <w:rsid w:val="00F05267"/>
    <w:rsid w:val="00F05672"/>
    <w:rsid w:val="00F05C82"/>
    <w:rsid w:val="00F061D7"/>
    <w:rsid w:val="00F06D39"/>
    <w:rsid w:val="00F10B10"/>
    <w:rsid w:val="00F11CD0"/>
    <w:rsid w:val="00F13653"/>
    <w:rsid w:val="00F14682"/>
    <w:rsid w:val="00F14BD6"/>
    <w:rsid w:val="00F15742"/>
    <w:rsid w:val="00F16141"/>
    <w:rsid w:val="00F161C2"/>
    <w:rsid w:val="00F164F5"/>
    <w:rsid w:val="00F16882"/>
    <w:rsid w:val="00F169EC"/>
    <w:rsid w:val="00F17F4D"/>
    <w:rsid w:val="00F216B4"/>
    <w:rsid w:val="00F220B2"/>
    <w:rsid w:val="00F22EA9"/>
    <w:rsid w:val="00F2324F"/>
    <w:rsid w:val="00F2348D"/>
    <w:rsid w:val="00F23B51"/>
    <w:rsid w:val="00F24C13"/>
    <w:rsid w:val="00F26CC3"/>
    <w:rsid w:val="00F27266"/>
    <w:rsid w:val="00F27B09"/>
    <w:rsid w:val="00F305DE"/>
    <w:rsid w:val="00F305E8"/>
    <w:rsid w:val="00F3127E"/>
    <w:rsid w:val="00F314F1"/>
    <w:rsid w:val="00F323D7"/>
    <w:rsid w:val="00F32628"/>
    <w:rsid w:val="00F33618"/>
    <w:rsid w:val="00F336B7"/>
    <w:rsid w:val="00F3392E"/>
    <w:rsid w:val="00F34935"/>
    <w:rsid w:val="00F34A12"/>
    <w:rsid w:val="00F35A38"/>
    <w:rsid w:val="00F35B44"/>
    <w:rsid w:val="00F36D93"/>
    <w:rsid w:val="00F42592"/>
    <w:rsid w:val="00F4358C"/>
    <w:rsid w:val="00F44117"/>
    <w:rsid w:val="00F45BF0"/>
    <w:rsid w:val="00F45D45"/>
    <w:rsid w:val="00F46063"/>
    <w:rsid w:val="00F46E78"/>
    <w:rsid w:val="00F51079"/>
    <w:rsid w:val="00F52EBE"/>
    <w:rsid w:val="00F531ED"/>
    <w:rsid w:val="00F5386D"/>
    <w:rsid w:val="00F53F7D"/>
    <w:rsid w:val="00F546B5"/>
    <w:rsid w:val="00F547A6"/>
    <w:rsid w:val="00F554A6"/>
    <w:rsid w:val="00F56833"/>
    <w:rsid w:val="00F5776A"/>
    <w:rsid w:val="00F57C64"/>
    <w:rsid w:val="00F57EAE"/>
    <w:rsid w:val="00F57F6C"/>
    <w:rsid w:val="00F60B4F"/>
    <w:rsid w:val="00F60B8A"/>
    <w:rsid w:val="00F61297"/>
    <w:rsid w:val="00F61447"/>
    <w:rsid w:val="00F615F2"/>
    <w:rsid w:val="00F61A4A"/>
    <w:rsid w:val="00F629D1"/>
    <w:rsid w:val="00F63436"/>
    <w:rsid w:val="00F64A9B"/>
    <w:rsid w:val="00F64BF3"/>
    <w:rsid w:val="00F64D2F"/>
    <w:rsid w:val="00F64EC2"/>
    <w:rsid w:val="00F65743"/>
    <w:rsid w:val="00F662F1"/>
    <w:rsid w:val="00F66FBF"/>
    <w:rsid w:val="00F67064"/>
    <w:rsid w:val="00F7069D"/>
    <w:rsid w:val="00F720B2"/>
    <w:rsid w:val="00F73B55"/>
    <w:rsid w:val="00F74B08"/>
    <w:rsid w:val="00F74BD5"/>
    <w:rsid w:val="00F754A1"/>
    <w:rsid w:val="00F75D32"/>
    <w:rsid w:val="00F75E85"/>
    <w:rsid w:val="00F76A60"/>
    <w:rsid w:val="00F77A55"/>
    <w:rsid w:val="00F808B2"/>
    <w:rsid w:val="00F80F7A"/>
    <w:rsid w:val="00F818B0"/>
    <w:rsid w:val="00F82F62"/>
    <w:rsid w:val="00F83794"/>
    <w:rsid w:val="00F844C6"/>
    <w:rsid w:val="00F84626"/>
    <w:rsid w:val="00F84C19"/>
    <w:rsid w:val="00F84E4D"/>
    <w:rsid w:val="00F87264"/>
    <w:rsid w:val="00F8738B"/>
    <w:rsid w:val="00F87563"/>
    <w:rsid w:val="00F8760A"/>
    <w:rsid w:val="00F91D76"/>
    <w:rsid w:val="00F91EB9"/>
    <w:rsid w:val="00F923F0"/>
    <w:rsid w:val="00F93209"/>
    <w:rsid w:val="00F937A2"/>
    <w:rsid w:val="00F951BF"/>
    <w:rsid w:val="00F978AC"/>
    <w:rsid w:val="00FA067E"/>
    <w:rsid w:val="00FA070F"/>
    <w:rsid w:val="00FA09A8"/>
    <w:rsid w:val="00FA120C"/>
    <w:rsid w:val="00FA14DD"/>
    <w:rsid w:val="00FA14EC"/>
    <w:rsid w:val="00FA1B13"/>
    <w:rsid w:val="00FA1E6C"/>
    <w:rsid w:val="00FA3481"/>
    <w:rsid w:val="00FA3892"/>
    <w:rsid w:val="00FA431D"/>
    <w:rsid w:val="00FA4340"/>
    <w:rsid w:val="00FA542B"/>
    <w:rsid w:val="00FA5D61"/>
    <w:rsid w:val="00FA6E7D"/>
    <w:rsid w:val="00FA71E7"/>
    <w:rsid w:val="00FB015E"/>
    <w:rsid w:val="00FB072B"/>
    <w:rsid w:val="00FB123C"/>
    <w:rsid w:val="00FB1F8C"/>
    <w:rsid w:val="00FB289B"/>
    <w:rsid w:val="00FB29D6"/>
    <w:rsid w:val="00FB51F2"/>
    <w:rsid w:val="00FB5447"/>
    <w:rsid w:val="00FB5BC1"/>
    <w:rsid w:val="00FB6487"/>
    <w:rsid w:val="00FB7186"/>
    <w:rsid w:val="00FB71D9"/>
    <w:rsid w:val="00FB754E"/>
    <w:rsid w:val="00FC0264"/>
    <w:rsid w:val="00FC0A15"/>
    <w:rsid w:val="00FC0E4B"/>
    <w:rsid w:val="00FC1362"/>
    <w:rsid w:val="00FC309C"/>
    <w:rsid w:val="00FC3404"/>
    <w:rsid w:val="00FC4E26"/>
    <w:rsid w:val="00FC5AEF"/>
    <w:rsid w:val="00FC60E4"/>
    <w:rsid w:val="00FC778A"/>
    <w:rsid w:val="00FC7A09"/>
    <w:rsid w:val="00FC7C15"/>
    <w:rsid w:val="00FD0B56"/>
    <w:rsid w:val="00FD0F63"/>
    <w:rsid w:val="00FD46E4"/>
    <w:rsid w:val="00FD56E7"/>
    <w:rsid w:val="00FD5B78"/>
    <w:rsid w:val="00FD7121"/>
    <w:rsid w:val="00FE0A78"/>
    <w:rsid w:val="00FE172E"/>
    <w:rsid w:val="00FE18A6"/>
    <w:rsid w:val="00FE1ABD"/>
    <w:rsid w:val="00FE1B68"/>
    <w:rsid w:val="00FE33C4"/>
    <w:rsid w:val="00FE3B33"/>
    <w:rsid w:val="00FE416A"/>
    <w:rsid w:val="00FE6A66"/>
    <w:rsid w:val="00FE7F8A"/>
    <w:rsid w:val="00FF0EB4"/>
    <w:rsid w:val="00FF33CA"/>
    <w:rsid w:val="00FF3711"/>
    <w:rsid w:val="00FF41FF"/>
    <w:rsid w:val="00FF47F2"/>
    <w:rsid w:val="00FF570F"/>
    <w:rsid w:val="00FF629B"/>
    <w:rsid w:val="00FF69E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C2C6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A3F93"/>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semiHidden/>
    <w:rsid w:val="00030D14"/>
    <w:rPr>
      <w:szCs w:val="20"/>
    </w:rPr>
  </w:style>
  <w:style w:type="paragraph" w:styleId="Nagwek">
    <w:name w:val="header"/>
    <w:basedOn w:val="Normalny"/>
    <w:link w:val="NagwekZnak"/>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7"/>
      </w:numPr>
    </w:pPr>
  </w:style>
  <w:style w:type="numbering" w:customStyle="1" w:styleId="Styl3">
    <w:name w:val="Styl3"/>
    <w:uiPriority w:val="99"/>
    <w:rsid w:val="00A07444"/>
    <w:pPr>
      <w:numPr>
        <w:numId w:val="8"/>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9"/>
      </w:numPr>
    </w:pPr>
  </w:style>
  <w:style w:type="numbering" w:customStyle="1" w:styleId="WW8Num2">
    <w:name w:val="WW8Num2"/>
    <w:basedOn w:val="Bezlisty"/>
    <w:rsid w:val="008F683B"/>
    <w:pPr>
      <w:numPr>
        <w:numId w:val="10"/>
      </w:numPr>
    </w:pPr>
  </w:style>
  <w:style w:type="numbering" w:customStyle="1" w:styleId="WW8Num3">
    <w:name w:val="WW8Num3"/>
    <w:basedOn w:val="Bezlisty"/>
    <w:rsid w:val="008F683B"/>
    <w:pPr>
      <w:numPr>
        <w:numId w:val="11"/>
      </w:numPr>
    </w:pPr>
  </w:style>
  <w:style w:type="numbering" w:customStyle="1" w:styleId="WW8Num4">
    <w:name w:val="WW8Num4"/>
    <w:basedOn w:val="Bezlisty"/>
    <w:rsid w:val="008F683B"/>
    <w:pPr>
      <w:numPr>
        <w:numId w:val="12"/>
      </w:numPr>
    </w:pPr>
  </w:style>
  <w:style w:type="numbering" w:customStyle="1" w:styleId="WW8Num5">
    <w:name w:val="WW8Num5"/>
    <w:basedOn w:val="Bezlisty"/>
    <w:rsid w:val="008F683B"/>
    <w:pPr>
      <w:numPr>
        <w:numId w:val="13"/>
      </w:numPr>
    </w:pPr>
  </w:style>
  <w:style w:type="numbering" w:customStyle="1" w:styleId="WW8Num27">
    <w:name w:val="WW8Num27"/>
    <w:basedOn w:val="Bezlisty"/>
    <w:rsid w:val="008F683B"/>
    <w:pPr>
      <w:numPr>
        <w:numId w:val="14"/>
      </w:numPr>
    </w:pPr>
  </w:style>
  <w:style w:type="numbering" w:customStyle="1" w:styleId="WW8Num6">
    <w:name w:val="WW8Num6"/>
    <w:basedOn w:val="Bezlisty"/>
    <w:rsid w:val="008F683B"/>
    <w:pPr>
      <w:numPr>
        <w:numId w:val="15"/>
      </w:numPr>
    </w:pPr>
  </w:style>
  <w:style w:type="numbering" w:customStyle="1" w:styleId="WW8Num7">
    <w:name w:val="WW8Num7"/>
    <w:basedOn w:val="Bezlisty"/>
    <w:rsid w:val="008F683B"/>
    <w:pPr>
      <w:numPr>
        <w:numId w:val="16"/>
      </w:numPr>
    </w:pPr>
  </w:style>
  <w:style w:type="numbering" w:customStyle="1" w:styleId="WW8Num8">
    <w:name w:val="WW8Num8"/>
    <w:basedOn w:val="Bezlisty"/>
    <w:rsid w:val="008F683B"/>
    <w:pPr>
      <w:numPr>
        <w:numId w:val="17"/>
      </w:numPr>
    </w:pPr>
  </w:style>
  <w:style w:type="numbering" w:customStyle="1" w:styleId="WW8Num9">
    <w:name w:val="WW8Num9"/>
    <w:basedOn w:val="Bezlisty"/>
    <w:rsid w:val="008F683B"/>
    <w:pPr>
      <w:numPr>
        <w:numId w:val="18"/>
      </w:numPr>
    </w:pPr>
  </w:style>
  <w:style w:type="numbering" w:customStyle="1" w:styleId="WW8Num10">
    <w:name w:val="WW8Num10"/>
    <w:basedOn w:val="Bezlisty"/>
    <w:rsid w:val="008F683B"/>
    <w:pPr>
      <w:numPr>
        <w:numId w:val="19"/>
      </w:numPr>
    </w:pPr>
  </w:style>
  <w:style w:type="numbering" w:customStyle="1" w:styleId="WW8Num11">
    <w:name w:val="WW8Num11"/>
    <w:basedOn w:val="Bezlisty"/>
    <w:rsid w:val="008F683B"/>
    <w:pPr>
      <w:numPr>
        <w:numId w:val="20"/>
      </w:numPr>
    </w:pPr>
  </w:style>
  <w:style w:type="numbering" w:customStyle="1" w:styleId="WW8Num12">
    <w:name w:val="WW8Num12"/>
    <w:basedOn w:val="Bezlisty"/>
    <w:rsid w:val="008F683B"/>
    <w:pPr>
      <w:numPr>
        <w:numId w:val="21"/>
      </w:numPr>
    </w:pPr>
  </w:style>
  <w:style w:type="numbering" w:customStyle="1" w:styleId="WW8Num13">
    <w:name w:val="WW8Num13"/>
    <w:basedOn w:val="Bezlisty"/>
    <w:rsid w:val="008F683B"/>
    <w:pPr>
      <w:numPr>
        <w:numId w:val="22"/>
      </w:numPr>
    </w:pPr>
  </w:style>
  <w:style w:type="numbering" w:customStyle="1" w:styleId="WW8Num14">
    <w:name w:val="WW8Num14"/>
    <w:basedOn w:val="Bezlisty"/>
    <w:rsid w:val="008F683B"/>
    <w:pPr>
      <w:numPr>
        <w:numId w:val="23"/>
      </w:numPr>
    </w:pPr>
  </w:style>
  <w:style w:type="numbering" w:customStyle="1" w:styleId="WW8Num15">
    <w:name w:val="WW8Num15"/>
    <w:basedOn w:val="Bezlisty"/>
    <w:rsid w:val="008F683B"/>
    <w:pPr>
      <w:numPr>
        <w:numId w:val="24"/>
      </w:numPr>
    </w:pPr>
  </w:style>
  <w:style w:type="numbering" w:customStyle="1" w:styleId="WW8Num16">
    <w:name w:val="WW8Num16"/>
    <w:basedOn w:val="Bezlisty"/>
    <w:rsid w:val="008F683B"/>
    <w:pPr>
      <w:numPr>
        <w:numId w:val="25"/>
      </w:numPr>
    </w:pPr>
  </w:style>
  <w:style w:type="numbering" w:customStyle="1" w:styleId="WW8Num17">
    <w:name w:val="WW8Num17"/>
    <w:basedOn w:val="Bezlisty"/>
    <w:rsid w:val="008F683B"/>
    <w:pPr>
      <w:numPr>
        <w:numId w:val="26"/>
      </w:numPr>
    </w:pPr>
  </w:style>
  <w:style w:type="numbering" w:customStyle="1" w:styleId="WW8Num18">
    <w:name w:val="WW8Num18"/>
    <w:basedOn w:val="Bezlisty"/>
    <w:rsid w:val="008F683B"/>
    <w:pPr>
      <w:numPr>
        <w:numId w:val="27"/>
      </w:numPr>
    </w:pPr>
  </w:style>
  <w:style w:type="numbering" w:customStyle="1" w:styleId="WW8Num19">
    <w:name w:val="WW8Num19"/>
    <w:basedOn w:val="Bezlisty"/>
    <w:rsid w:val="008F683B"/>
    <w:pPr>
      <w:numPr>
        <w:numId w:val="28"/>
      </w:numPr>
    </w:pPr>
  </w:style>
  <w:style w:type="numbering" w:customStyle="1" w:styleId="WW8Num20">
    <w:name w:val="WW8Num20"/>
    <w:basedOn w:val="Bezlisty"/>
    <w:rsid w:val="008F683B"/>
    <w:pPr>
      <w:numPr>
        <w:numId w:val="29"/>
      </w:numPr>
    </w:pPr>
  </w:style>
  <w:style w:type="numbering" w:customStyle="1" w:styleId="WW8Num21">
    <w:name w:val="WW8Num21"/>
    <w:basedOn w:val="Bezlisty"/>
    <w:rsid w:val="008F683B"/>
    <w:pPr>
      <w:numPr>
        <w:numId w:val="30"/>
      </w:numPr>
    </w:pPr>
  </w:style>
  <w:style w:type="numbering" w:customStyle="1" w:styleId="WW8Num22">
    <w:name w:val="WW8Num22"/>
    <w:basedOn w:val="Bezlisty"/>
    <w:rsid w:val="008F683B"/>
    <w:pPr>
      <w:numPr>
        <w:numId w:val="31"/>
      </w:numPr>
    </w:pPr>
  </w:style>
  <w:style w:type="numbering" w:customStyle="1" w:styleId="WW8Num23">
    <w:name w:val="WW8Num23"/>
    <w:basedOn w:val="Bezlisty"/>
    <w:rsid w:val="008F683B"/>
    <w:pPr>
      <w:numPr>
        <w:numId w:val="32"/>
      </w:numPr>
    </w:pPr>
  </w:style>
  <w:style w:type="numbering" w:customStyle="1" w:styleId="WW8Num24">
    <w:name w:val="WW8Num24"/>
    <w:basedOn w:val="Bezlisty"/>
    <w:rsid w:val="008F683B"/>
    <w:pPr>
      <w:numPr>
        <w:numId w:val="33"/>
      </w:numPr>
    </w:pPr>
  </w:style>
  <w:style w:type="numbering" w:customStyle="1" w:styleId="WW8Num25">
    <w:name w:val="WW8Num25"/>
    <w:basedOn w:val="Bezlisty"/>
    <w:rsid w:val="008F683B"/>
    <w:pPr>
      <w:numPr>
        <w:numId w:val="34"/>
      </w:numPr>
    </w:pPr>
  </w:style>
  <w:style w:type="numbering" w:customStyle="1" w:styleId="WW8Num26">
    <w:name w:val="WW8Num26"/>
    <w:basedOn w:val="Bezlisty"/>
    <w:rsid w:val="008F683B"/>
    <w:pPr>
      <w:numPr>
        <w:numId w:val="35"/>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character" w:customStyle="1" w:styleId="st">
    <w:name w:val="st"/>
    <w:basedOn w:val="Domylnaczcionkaakapitu"/>
    <w:rsid w:val="002B04BD"/>
  </w:style>
  <w:style w:type="paragraph" w:styleId="Bezodstpw">
    <w:name w:val="No Spacing"/>
    <w:uiPriority w:val="1"/>
    <w:qFormat/>
    <w:rsid w:val="003D56FE"/>
    <w:rPr>
      <w:rFonts w:asciiTheme="minorHAnsi" w:eastAsiaTheme="minorHAnsi" w:hAnsiTheme="minorHAnsi" w:cstheme="minorBidi"/>
      <w:sz w:val="22"/>
      <w:szCs w:val="22"/>
      <w:lang w:eastAsia="en-US"/>
    </w:rPr>
  </w:style>
  <w:style w:type="paragraph" w:customStyle="1" w:styleId="OPIS">
    <w:name w:val="OPIS"/>
    <w:link w:val="OPISZnak1"/>
    <w:qFormat/>
    <w:rsid w:val="003145C7"/>
    <w:pPr>
      <w:spacing w:before="60" w:line="360" w:lineRule="auto"/>
    </w:pPr>
    <w:rPr>
      <w:rFonts w:ascii="Arial" w:hAnsi="Arial"/>
      <w:snapToGrid w:val="0"/>
      <w:color w:val="000000"/>
    </w:rPr>
  </w:style>
  <w:style w:type="character" w:customStyle="1" w:styleId="OPISZnak1">
    <w:name w:val="OPIS Znak1"/>
    <w:link w:val="OPIS"/>
    <w:uiPriority w:val="99"/>
    <w:rsid w:val="003145C7"/>
    <w:rPr>
      <w:rFonts w:ascii="Arial" w:hAnsi="Arial"/>
      <w:snapToGrid w:val="0"/>
      <w:color w:val="000000"/>
    </w:rPr>
  </w:style>
  <w:style w:type="paragraph" w:customStyle="1" w:styleId="StylOPISKursywa">
    <w:name w:val="Styl OPIS + Kursywa"/>
    <w:basedOn w:val="OPIS"/>
    <w:link w:val="StylOPISKursywaZnak"/>
    <w:rsid w:val="005D20B6"/>
    <w:pPr>
      <w:spacing w:before="120" w:line="240" w:lineRule="auto"/>
      <w:jc w:val="both"/>
    </w:pPr>
    <w:rPr>
      <w:i/>
      <w:iCs/>
    </w:rPr>
  </w:style>
  <w:style w:type="character" w:customStyle="1" w:styleId="StylOPISKursywaZnak">
    <w:name w:val="Styl OPIS + Kursywa Znak"/>
    <w:link w:val="StylOPISKursywa"/>
    <w:rsid w:val="005D20B6"/>
    <w:rPr>
      <w:rFonts w:ascii="Arial" w:hAnsi="Arial"/>
      <w:i/>
      <w:iCs/>
      <w:snapToGrid w:val="0"/>
      <w:color w:val="000000"/>
    </w:rPr>
  </w:style>
  <w:style w:type="character" w:styleId="Nierozpoznanawzmianka">
    <w:name w:val="Unresolved Mention"/>
    <w:basedOn w:val="Domylnaczcionkaakapitu"/>
    <w:uiPriority w:val="99"/>
    <w:semiHidden/>
    <w:unhideWhenUsed/>
    <w:rsid w:val="0028262F"/>
    <w:rPr>
      <w:color w:val="808080"/>
      <w:shd w:val="clear" w:color="auto" w:fill="E6E6E6"/>
    </w:rPr>
  </w:style>
  <w:style w:type="character" w:customStyle="1" w:styleId="TeksttreciKursywaOdstpy0pt">
    <w:name w:val="Tekst treści + Kursywa;Odstępy 0 pt"/>
    <w:basedOn w:val="Teksttreci"/>
    <w:rsid w:val="00351D16"/>
    <w:rPr>
      <w:rFonts w:ascii="Calibri" w:eastAsia="Calibri" w:hAnsi="Calibri" w:cs="Calibri"/>
      <w:b w:val="0"/>
      <w:bCs w:val="0"/>
      <w:i/>
      <w:iCs/>
      <w:smallCaps w:val="0"/>
      <w:strike w:val="0"/>
      <w:color w:val="000000"/>
      <w:spacing w:val="1"/>
      <w:w w:val="100"/>
      <w:position w:val="0"/>
      <w:sz w:val="19"/>
      <w:szCs w:val="19"/>
      <w:u w:val="none"/>
      <w:shd w:val="clear" w:color="auto" w:fill="FFFFFF"/>
      <w:lang w:val="pl-PL" w:eastAsia="pl-PL" w:bidi="pl-PL"/>
    </w:rPr>
  </w:style>
  <w:style w:type="paragraph" w:customStyle="1" w:styleId="Rozdzia1">
    <w:name w:val="Rozdział 1"/>
    <w:basedOn w:val="Nagwek1"/>
    <w:next w:val="Rozdzia2"/>
    <w:rsid w:val="00DB5AAB"/>
    <w:pPr>
      <w:keepLines/>
      <w:numPr>
        <w:numId w:val="105"/>
      </w:numPr>
      <w:autoSpaceDE/>
      <w:autoSpaceDN/>
      <w:adjustRightInd/>
      <w:spacing w:before="480" w:after="0" w:line="276" w:lineRule="auto"/>
      <w:jc w:val="both"/>
    </w:pPr>
    <w:rPr>
      <w:rFonts w:ascii="Calibri" w:eastAsia="Calibri" w:hAnsi="Calibri"/>
      <w:bCs w:val="0"/>
      <w:color w:val="365F91"/>
      <w:sz w:val="28"/>
      <w:szCs w:val="20"/>
      <w:lang w:eastAsia="en-US"/>
    </w:rPr>
  </w:style>
  <w:style w:type="paragraph" w:customStyle="1" w:styleId="Rozdzia2">
    <w:name w:val="Rozdział2"/>
    <w:basedOn w:val="Nagwek1"/>
    <w:next w:val="Rozdzia3"/>
    <w:rsid w:val="00DB5AAB"/>
    <w:pPr>
      <w:keepLines/>
      <w:numPr>
        <w:ilvl w:val="1"/>
        <w:numId w:val="105"/>
      </w:numPr>
      <w:tabs>
        <w:tab w:val="left" w:pos="426"/>
      </w:tabs>
      <w:autoSpaceDE/>
      <w:autoSpaceDN/>
      <w:adjustRightInd/>
      <w:spacing w:before="360" w:after="0" w:line="276" w:lineRule="auto"/>
      <w:jc w:val="both"/>
    </w:pPr>
    <w:rPr>
      <w:rFonts w:ascii="Calibri" w:eastAsia="Calibri" w:hAnsi="Calibri"/>
      <w:bCs w:val="0"/>
      <w:sz w:val="28"/>
      <w:szCs w:val="20"/>
      <w:lang w:eastAsia="en-US"/>
    </w:rPr>
  </w:style>
  <w:style w:type="paragraph" w:customStyle="1" w:styleId="Rozdzia3">
    <w:name w:val="Rozdział3"/>
    <w:basedOn w:val="Nagwek1"/>
    <w:link w:val="Rozdzia3Znak"/>
    <w:rsid w:val="00DB5AAB"/>
    <w:pPr>
      <w:keepNext w:val="0"/>
      <w:keepLines/>
      <w:numPr>
        <w:ilvl w:val="2"/>
        <w:numId w:val="105"/>
      </w:numPr>
      <w:tabs>
        <w:tab w:val="left" w:pos="851"/>
      </w:tabs>
      <w:autoSpaceDE/>
      <w:autoSpaceDN/>
      <w:adjustRightInd/>
      <w:spacing w:after="0" w:line="276" w:lineRule="auto"/>
      <w:jc w:val="both"/>
    </w:pPr>
    <w:rPr>
      <w:rFonts w:ascii="Calibri" w:eastAsia="Calibri" w:hAnsi="Calibri"/>
      <w:b w:val="0"/>
      <w:bCs w:val="0"/>
      <w:sz w:val="22"/>
      <w:szCs w:val="20"/>
      <w:lang w:eastAsia="en-US"/>
    </w:rPr>
  </w:style>
  <w:style w:type="character" w:customStyle="1" w:styleId="Rozdzia3Znak">
    <w:name w:val="Rozdział3 Znak"/>
    <w:link w:val="Rozdzia3"/>
    <w:locked/>
    <w:rsid w:val="00DB5AAB"/>
    <w:rPr>
      <w:rFonts w:ascii="Calibri" w:eastAsia="Calibri" w:hAnsi="Calibri"/>
      <w:sz w:val="22"/>
      <w:lang w:eastAsia="en-US"/>
    </w:rPr>
  </w:style>
  <w:style w:type="character" w:customStyle="1" w:styleId="fontstyle01">
    <w:name w:val="fontstyle01"/>
    <w:rsid w:val="00705655"/>
    <w:rPr>
      <w:rFonts w:ascii="Times New Roman" w:hAnsi="Times New Roman" w:cs="Times New Roman"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6005767">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1156461648">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sChild>
    </w:div>
    <w:div w:id="218438367">
      <w:bodyDiv w:val="1"/>
      <w:marLeft w:val="0"/>
      <w:marRight w:val="0"/>
      <w:marTop w:val="0"/>
      <w:marBottom w:val="0"/>
      <w:divBdr>
        <w:top w:val="none" w:sz="0" w:space="0" w:color="auto"/>
        <w:left w:val="none" w:sz="0" w:space="0" w:color="auto"/>
        <w:bottom w:val="none" w:sz="0" w:space="0" w:color="auto"/>
        <w:right w:val="none" w:sz="0" w:space="0" w:color="auto"/>
      </w:divBdr>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300308838">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1856771589">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sChild>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61828932">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964189612">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109787027">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299187158">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0086459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062557896">
      <w:bodyDiv w:val="1"/>
      <w:marLeft w:val="0"/>
      <w:marRight w:val="0"/>
      <w:marTop w:val="0"/>
      <w:marBottom w:val="0"/>
      <w:divBdr>
        <w:top w:val="none" w:sz="0" w:space="0" w:color="auto"/>
        <w:left w:val="none" w:sz="0" w:space="0" w:color="auto"/>
        <w:bottom w:val="none" w:sz="0" w:space="0" w:color="auto"/>
        <w:right w:val="none" w:sz="0" w:space="0" w:color="auto"/>
      </w:divBdr>
      <w:divsChild>
        <w:div w:id="9766747">
          <w:marLeft w:val="0"/>
          <w:marRight w:val="0"/>
          <w:marTop w:val="0"/>
          <w:marBottom w:val="0"/>
          <w:divBdr>
            <w:top w:val="none" w:sz="0" w:space="0" w:color="auto"/>
            <w:left w:val="none" w:sz="0" w:space="0" w:color="auto"/>
            <w:bottom w:val="none" w:sz="0" w:space="0" w:color="auto"/>
            <w:right w:val="none" w:sz="0" w:space="0" w:color="auto"/>
          </w:divBdr>
        </w:div>
        <w:div w:id="82999966">
          <w:marLeft w:val="0"/>
          <w:marRight w:val="0"/>
          <w:marTop w:val="0"/>
          <w:marBottom w:val="0"/>
          <w:divBdr>
            <w:top w:val="none" w:sz="0" w:space="0" w:color="auto"/>
            <w:left w:val="none" w:sz="0" w:space="0" w:color="auto"/>
            <w:bottom w:val="none" w:sz="0" w:space="0" w:color="auto"/>
            <w:right w:val="none" w:sz="0" w:space="0" w:color="auto"/>
          </w:divBdr>
        </w:div>
        <w:div w:id="718894738">
          <w:marLeft w:val="0"/>
          <w:marRight w:val="0"/>
          <w:marTop w:val="0"/>
          <w:marBottom w:val="0"/>
          <w:divBdr>
            <w:top w:val="none" w:sz="0" w:space="0" w:color="auto"/>
            <w:left w:val="none" w:sz="0" w:space="0" w:color="auto"/>
            <w:bottom w:val="none" w:sz="0" w:space="0" w:color="auto"/>
            <w:right w:val="none" w:sz="0" w:space="0" w:color="auto"/>
          </w:divBdr>
        </w:div>
        <w:div w:id="794180424">
          <w:marLeft w:val="0"/>
          <w:marRight w:val="0"/>
          <w:marTop w:val="0"/>
          <w:marBottom w:val="0"/>
          <w:divBdr>
            <w:top w:val="none" w:sz="0" w:space="0" w:color="auto"/>
            <w:left w:val="none" w:sz="0" w:space="0" w:color="auto"/>
            <w:bottom w:val="none" w:sz="0" w:space="0" w:color="auto"/>
            <w:right w:val="none" w:sz="0" w:space="0" w:color="auto"/>
          </w:divBdr>
        </w:div>
        <w:div w:id="821697051">
          <w:marLeft w:val="0"/>
          <w:marRight w:val="0"/>
          <w:marTop w:val="0"/>
          <w:marBottom w:val="0"/>
          <w:divBdr>
            <w:top w:val="none" w:sz="0" w:space="0" w:color="auto"/>
            <w:left w:val="none" w:sz="0" w:space="0" w:color="auto"/>
            <w:bottom w:val="none" w:sz="0" w:space="0" w:color="auto"/>
            <w:right w:val="none" w:sz="0" w:space="0" w:color="auto"/>
          </w:divBdr>
        </w:div>
        <w:div w:id="960843785">
          <w:marLeft w:val="0"/>
          <w:marRight w:val="0"/>
          <w:marTop w:val="0"/>
          <w:marBottom w:val="0"/>
          <w:divBdr>
            <w:top w:val="none" w:sz="0" w:space="0" w:color="auto"/>
            <w:left w:val="none" w:sz="0" w:space="0" w:color="auto"/>
            <w:bottom w:val="none" w:sz="0" w:space="0" w:color="auto"/>
            <w:right w:val="none" w:sz="0" w:space="0" w:color="auto"/>
          </w:divBdr>
        </w:div>
        <w:div w:id="1502696449">
          <w:marLeft w:val="0"/>
          <w:marRight w:val="0"/>
          <w:marTop w:val="0"/>
          <w:marBottom w:val="0"/>
          <w:divBdr>
            <w:top w:val="none" w:sz="0" w:space="0" w:color="auto"/>
            <w:left w:val="none" w:sz="0" w:space="0" w:color="auto"/>
            <w:bottom w:val="none" w:sz="0" w:space="0" w:color="auto"/>
            <w:right w:val="none" w:sz="0" w:space="0" w:color="auto"/>
          </w:divBdr>
        </w:div>
        <w:div w:id="1524779301">
          <w:marLeft w:val="0"/>
          <w:marRight w:val="0"/>
          <w:marTop w:val="0"/>
          <w:marBottom w:val="0"/>
          <w:divBdr>
            <w:top w:val="none" w:sz="0" w:space="0" w:color="auto"/>
            <w:left w:val="none" w:sz="0" w:space="0" w:color="auto"/>
            <w:bottom w:val="none" w:sz="0" w:space="0" w:color="auto"/>
            <w:right w:val="none" w:sz="0" w:space="0" w:color="auto"/>
          </w:divBdr>
        </w:div>
        <w:div w:id="1703825752">
          <w:marLeft w:val="0"/>
          <w:marRight w:val="0"/>
          <w:marTop w:val="0"/>
          <w:marBottom w:val="0"/>
          <w:divBdr>
            <w:top w:val="none" w:sz="0" w:space="0" w:color="auto"/>
            <w:left w:val="none" w:sz="0" w:space="0" w:color="auto"/>
            <w:bottom w:val="none" w:sz="0" w:space="0" w:color="auto"/>
            <w:right w:val="none" w:sz="0" w:space="0" w:color="auto"/>
          </w:divBdr>
        </w:div>
        <w:div w:id="1760977502">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979576940">
          <w:marLeft w:val="0"/>
          <w:marRight w:val="0"/>
          <w:marTop w:val="0"/>
          <w:marBottom w:val="0"/>
          <w:divBdr>
            <w:top w:val="none" w:sz="0" w:space="0" w:color="auto"/>
            <w:left w:val="none" w:sz="0" w:space="0" w:color="auto"/>
            <w:bottom w:val="none" w:sz="0" w:space="0" w:color="auto"/>
            <w:right w:val="none" w:sz="0" w:space="0" w:color="auto"/>
          </w:divBdr>
        </w:div>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44769694">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484933504">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535196582">
      <w:bodyDiv w:val="1"/>
      <w:marLeft w:val="0"/>
      <w:marRight w:val="0"/>
      <w:marTop w:val="0"/>
      <w:marBottom w:val="0"/>
      <w:divBdr>
        <w:top w:val="none" w:sz="0" w:space="0" w:color="auto"/>
        <w:left w:val="none" w:sz="0" w:space="0" w:color="auto"/>
        <w:bottom w:val="none" w:sz="0" w:space="0" w:color="auto"/>
        <w:right w:val="none" w:sz="0" w:space="0" w:color="auto"/>
      </w:divBdr>
      <w:divsChild>
        <w:div w:id="54741409">
          <w:marLeft w:val="0"/>
          <w:marRight w:val="0"/>
          <w:marTop w:val="0"/>
          <w:marBottom w:val="0"/>
          <w:divBdr>
            <w:top w:val="none" w:sz="0" w:space="0" w:color="auto"/>
            <w:left w:val="none" w:sz="0" w:space="0" w:color="auto"/>
            <w:bottom w:val="none" w:sz="0" w:space="0" w:color="auto"/>
            <w:right w:val="none" w:sz="0" w:space="0" w:color="auto"/>
          </w:divBdr>
        </w:div>
        <w:div w:id="67895820">
          <w:marLeft w:val="0"/>
          <w:marRight w:val="0"/>
          <w:marTop w:val="0"/>
          <w:marBottom w:val="0"/>
          <w:divBdr>
            <w:top w:val="none" w:sz="0" w:space="0" w:color="auto"/>
            <w:left w:val="none" w:sz="0" w:space="0" w:color="auto"/>
            <w:bottom w:val="none" w:sz="0" w:space="0" w:color="auto"/>
            <w:right w:val="none" w:sz="0" w:space="0" w:color="auto"/>
          </w:divBdr>
        </w:div>
        <w:div w:id="92407947">
          <w:marLeft w:val="0"/>
          <w:marRight w:val="0"/>
          <w:marTop w:val="0"/>
          <w:marBottom w:val="0"/>
          <w:divBdr>
            <w:top w:val="none" w:sz="0" w:space="0" w:color="auto"/>
            <w:left w:val="none" w:sz="0" w:space="0" w:color="auto"/>
            <w:bottom w:val="none" w:sz="0" w:space="0" w:color="auto"/>
            <w:right w:val="none" w:sz="0" w:space="0" w:color="auto"/>
          </w:divBdr>
        </w:div>
        <w:div w:id="120540855">
          <w:marLeft w:val="0"/>
          <w:marRight w:val="0"/>
          <w:marTop w:val="0"/>
          <w:marBottom w:val="0"/>
          <w:divBdr>
            <w:top w:val="none" w:sz="0" w:space="0" w:color="auto"/>
            <w:left w:val="none" w:sz="0" w:space="0" w:color="auto"/>
            <w:bottom w:val="none" w:sz="0" w:space="0" w:color="auto"/>
            <w:right w:val="none" w:sz="0" w:space="0" w:color="auto"/>
          </w:divBdr>
        </w:div>
        <w:div w:id="144669096">
          <w:marLeft w:val="0"/>
          <w:marRight w:val="0"/>
          <w:marTop w:val="0"/>
          <w:marBottom w:val="0"/>
          <w:divBdr>
            <w:top w:val="none" w:sz="0" w:space="0" w:color="auto"/>
            <w:left w:val="none" w:sz="0" w:space="0" w:color="auto"/>
            <w:bottom w:val="none" w:sz="0" w:space="0" w:color="auto"/>
            <w:right w:val="none" w:sz="0" w:space="0" w:color="auto"/>
          </w:divBdr>
        </w:div>
        <w:div w:id="209732339">
          <w:marLeft w:val="0"/>
          <w:marRight w:val="0"/>
          <w:marTop w:val="0"/>
          <w:marBottom w:val="0"/>
          <w:divBdr>
            <w:top w:val="none" w:sz="0" w:space="0" w:color="auto"/>
            <w:left w:val="none" w:sz="0" w:space="0" w:color="auto"/>
            <w:bottom w:val="none" w:sz="0" w:space="0" w:color="auto"/>
            <w:right w:val="none" w:sz="0" w:space="0" w:color="auto"/>
          </w:divBdr>
        </w:div>
        <w:div w:id="302390732">
          <w:marLeft w:val="0"/>
          <w:marRight w:val="0"/>
          <w:marTop w:val="0"/>
          <w:marBottom w:val="0"/>
          <w:divBdr>
            <w:top w:val="none" w:sz="0" w:space="0" w:color="auto"/>
            <w:left w:val="none" w:sz="0" w:space="0" w:color="auto"/>
            <w:bottom w:val="none" w:sz="0" w:space="0" w:color="auto"/>
            <w:right w:val="none" w:sz="0" w:space="0" w:color="auto"/>
          </w:divBdr>
        </w:div>
        <w:div w:id="417286128">
          <w:marLeft w:val="0"/>
          <w:marRight w:val="0"/>
          <w:marTop w:val="0"/>
          <w:marBottom w:val="0"/>
          <w:divBdr>
            <w:top w:val="none" w:sz="0" w:space="0" w:color="auto"/>
            <w:left w:val="none" w:sz="0" w:space="0" w:color="auto"/>
            <w:bottom w:val="none" w:sz="0" w:space="0" w:color="auto"/>
            <w:right w:val="none" w:sz="0" w:space="0" w:color="auto"/>
          </w:divBdr>
        </w:div>
        <w:div w:id="536624822">
          <w:marLeft w:val="0"/>
          <w:marRight w:val="0"/>
          <w:marTop w:val="0"/>
          <w:marBottom w:val="0"/>
          <w:divBdr>
            <w:top w:val="none" w:sz="0" w:space="0" w:color="auto"/>
            <w:left w:val="none" w:sz="0" w:space="0" w:color="auto"/>
            <w:bottom w:val="none" w:sz="0" w:space="0" w:color="auto"/>
            <w:right w:val="none" w:sz="0" w:space="0" w:color="auto"/>
          </w:divBdr>
        </w:div>
        <w:div w:id="635069200">
          <w:marLeft w:val="0"/>
          <w:marRight w:val="0"/>
          <w:marTop w:val="0"/>
          <w:marBottom w:val="0"/>
          <w:divBdr>
            <w:top w:val="none" w:sz="0" w:space="0" w:color="auto"/>
            <w:left w:val="none" w:sz="0" w:space="0" w:color="auto"/>
            <w:bottom w:val="none" w:sz="0" w:space="0" w:color="auto"/>
            <w:right w:val="none" w:sz="0" w:space="0" w:color="auto"/>
          </w:divBdr>
        </w:div>
        <w:div w:id="816917587">
          <w:marLeft w:val="0"/>
          <w:marRight w:val="0"/>
          <w:marTop w:val="0"/>
          <w:marBottom w:val="0"/>
          <w:divBdr>
            <w:top w:val="none" w:sz="0" w:space="0" w:color="auto"/>
            <w:left w:val="none" w:sz="0" w:space="0" w:color="auto"/>
            <w:bottom w:val="none" w:sz="0" w:space="0" w:color="auto"/>
            <w:right w:val="none" w:sz="0" w:space="0" w:color="auto"/>
          </w:divBdr>
        </w:div>
        <w:div w:id="830024952">
          <w:marLeft w:val="0"/>
          <w:marRight w:val="0"/>
          <w:marTop w:val="0"/>
          <w:marBottom w:val="0"/>
          <w:divBdr>
            <w:top w:val="none" w:sz="0" w:space="0" w:color="auto"/>
            <w:left w:val="none" w:sz="0" w:space="0" w:color="auto"/>
            <w:bottom w:val="none" w:sz="0" w:space="0" w:color="auto"/>
            <w:right w:val="none" w:sz="0" w:space="0" w:color="auto"/>
          </w:divBdr>
        </w:div>
        <w:div w:id="878594836">
          <w:marLeft w:val="0"/>
          <w:marRight w:val="0"/>
          <w:marTop w:val="0"/>
          <w:marBottom w:val="0"/>
          <w:divBdr>
            <w:top w:val="none" w:sz="0" w:space="0" w:color="auto"/>
            <w:left w:val="none" w:sz="0" w:space="0" w:color="auto"/>
            <w:bottom w:val="none" w:sz="0" w:space="0" w:color="auto"/>
            <w:right w:val="none" w:sz="0" w:space="0" w:color="auto"/>
          </w:divBdr>
        </w:div>
        <w:div w:id="882640082">
          <w:marLeft w:val="0"/>
          <w:marRight w:val="0"/>
          <w:marTop w:val="0"/>
          <w:marBottom w:val="0"/>
          <w:divBdr>
            <w:top w:val="none" w:sz="0" w:space="0" w:color="auto"/>
            <w:left w:val="none" w:sz="0" w:space="0" w:color="auto"/>
            <w:bottom w:val="none" w:sz="0" w:space="0" w:color="auto"/>
            <w:right w:val="none" w:sz="0" w:space="0" w:color="auto"/>
          </w:divBdr>
        </w:div>
        <w:div w:id="1102535856">
          <w:marLeft w:val="0"/>
          <w:marRight w:val="0"/>
          <w:marTop w:val="0"/>
          <w:marBottom w:val="0"/>
          <w:divBdr>
            <w:top w:val="none" w:sz="0" w:space="0" w:color="auto"/>
            <w:left w:val="none" w:sz="0" w:space="0" w:color="auto"/>
            <w:bottom w:val="none" w:sz="0" w:space="0" w:color="auto"/>
            <w:right w:val="none" w:sz="0" w:space="0" w:color="auto"/>
          </w:divBdr>
        </w:div>
        <w:div w:id="1285427553">
          <w:marLeft w:val="0"/>
          <w:marRight w:val="0"/>
          <w:marTop w:val="0"/>
          <w:marBottom w:val="0"/>
          <w:divBdr>
            <w:top w:val="none" w:sz="0" w:space="0" w:color="auto"/>
            <w:left w:val="none" w:sz="0" w:space="0" w:color="auto"/>
            <w:bottom w:val="none" w:sz="0" w:space="0" w:color="auto"/>
            <w:right w:val="none" w:sz="0" w:space="0" w:color="auto"/>
          </w:divBdr>
        </w:div>
        <w:div w:id="1382287688">
          <w:marLeft w:val="0"/>
          <w:marRight w:val="0"/>
          <w:marTop w:val="0"/>
          <w:marBottom w:val="0"/>
          <w:divBdr>
            <w:top w:val="none" w:sz="0" w:space="0" w:color="auto"/>
            <w:left w:val="none" w:sz="0" w:space="0" w:color="auto"/>
            <w:bottom w:val="none" w:sz="0" w:space="0" w:color="auto"/>
            <w:right w:val="none" w:sz="0" w:space="0" w:color="auto"/>
          </w:divBdr>
        </w:div>
        <w:div w:id="1395084893">
          <w:marLeft w:val="0"/>
          <w:marRight w:val="0"/>
          <w:marTop w:val="0"/>
          <w:marBottom w:val="0"/>
          <w:divBdr>
            <w:top w:val="none" w:sz="0" w:space="0" w:color="auto"/>
            <w:left w:val="none" w:sz="0" w:space="0" w:color="auto"/>
            <w:bottom w:val="none" w:sz="0" w:space="0" w:color="auto"/>
            <w:right w:val="none" w:sz="0" w:space="0" w:color="auto"/>
          </w:divBdr>
        </w:div>
        <w:div w:id="1446651360">
          <w:marLeft w:val="0"/>
          <w:marRight w:val="0"/>
          <w:marTop w:val="0"/>
          <w:marBottom w:val="0"/>
          <w:divBdr>
            <w:top w:val="none" w:sz="0" w:space="0" w:color="auto"/>
            <w:left w:val="none" w:sz="0" w:space="0" w:color="auto"/>
            <w:bottom w:val="none" w:sz="0" w:space="0" w:color="auto"/>
            <w:right w:val="none" w:sz="0" w:space="0" w:color="auto"/>
          </w:divBdr>
        </w:div>
        <w:div w:id="1468476419">
          <w:marLeft w:val="0"/>
          <w:marRight w:val="0"/>
          <w:marTop w:val="0"/>
          <w:marBottom w:val="0"/>
          <w:divBdr>
            <w:top w:val="none" w:sz="0" w:space="0" w:color="auto"/>
            <w:left w:val="none" w:sz="0" w:space="0" w:color="auto"/>
            <w:bottom w:val="none" w:sz="0" w:space="0" w:color="auto"/>
            <w:right w:val="none" w:sz="0" w:space="0" w:color="auto"/>
          </w:divBdr>
        </w:div>
        <w:div w:id="1563056817">
          <w:marLeft w:val="0"/>
          <w:marRight w:val="0"/>
          <w:marTop w:val="0"/>
          <w:marBottom w:val="0"/>
          <w:divBdr>
            <w:top w:val="none" w:sz="0" w:space="0" w:color="auto"/>
            <w:left w:val="none" w:sz="0" w:space="0" w:color="auto"/>
            <w:bottom w:val="none" w:sz="0" w:space="0" w:color="auto"/>
            <w:right w:val="none" w:sz="0" w:space="0" w:color="auto"/>
          </w:divBdr>
        </w:div>
        <w:div w:id="1618684169">
          <w:marLeft w:val="0"/>
          <w:marRight w:val="0"/>
          <w:marTop w:val="0"/>
          <w:marBottom w:val="0"/>
          <w:divBdr>
            <w:top w:val="none" w:sz="0" w:space="0" w:color="auto"/>
            <w:left w:val="none" w:sz="0" w:space="0" w:color="auto"/>
            <w:bottom w:val="none" w:sz="0" w:space="0" w:color="auto"/>
            <w:right w:val="none" w:sz="0" w:space="0" w:color="auto"/>
          </w:divBdr>
        </w:div>
        <w:div w:id="1640771001">
          <w:marLeft w:val="0"/>
          <w:marRight w:val="0"/>
          <w:marTop w:val="0"/>
          <w:marBottom w:val="0"/>
          <w:divBdr>
            <w:top w:val="none" w:sz="0" w:space="0" w:color="auto"/>
            <w:left w:val="none" w:sz="0" w:space="0" w:color="auto"/>
            <w:bottom w:val="none" w:sz="0" w:space="0" w:color="auto"/>
            <w:right w:val="none" w:sz="0" w:space="0" w:color="auto"/>
          </w:divBdr>
        </w:div>
        <w:div w:id="1703095491">
          <w:marLeft w:val="0"/>
          <w:marRight w:val="0"/>
          <w:marTop w:val="0"/>
          <w:marBottom w:val="0"/>
          <w:divBdr>
            <w:top w:val="none" w:sz="0" w:space="0" w:color="auto"/>
            <w:left w:val="none" w:sz="0" w:space="0" w:color="auto"/>
            <w:bottom w:val="none" w:sz="0" w:space="0" w:color="auto"/>
            <w:right w:val="none" w:sz="0" w:space="0" w:color="auto"/>
          </w:divBdr>
        </w:div>
        <w:div w:id="1765834605">
          <w:marLeft w:val="0"/>
          <w:marRight w:val="0"/>
          <w:marTop w:val="0"/>
          <w:marBottom w:val="0"/>
          <w:divBdr>
            <w:top w:val="none" w:sz="0" w:space="0" w:color="auto"/>
            <w:left w:val="none" w:sz="0" w:space="0" w:color="auto"/>
            <w:bottom w:val="none" w:sz="0" w:space="0" w:color="auto"/>
            <w:right w:val="none" w:sz="0" w:space="0" w:color="auto"/>
          </w:divBdr>
        </w:div>
        <w:div w:id="1792900483">
          <w:marLeft w:val="0"/>
          <w:marRight w:val="0"/>
          <w:marTop w:val="0"/>
          <w:marBottom w:val="0"/>
          <w:divBdr>
            <w:top w:val="none" w:sz="0" w:space="0" w:color="auto"/>
            <w:left w:val="none" w:sz="0" w:space="0" w:color="auto"/>
            <w:bottom w:val="none" w:sz="0" w:space="0" w:color="auto"/>
            <w:right w:val="none" w:sz="0" w:space="0" w:color="auto"/>
          </w:divBdr>
        </w:div>
        <w:div w:id="1850292991">
          <w:marLeft w:val="0"/>
          <w:marRight w:val="0"/>
          <w:marTop w:val="0"/>
          <w:marBottom w:val="0"/>
          <w:divBdr>
            <w:top w:val="none" w:sz="0" w:space="0" w:color="auto"/>
            <w:left w:val="none" w:sz="0" w:space="0" w:color="auto"/>
            <w:bottom w:val="none" w:sz="0" w:space="0" w:color="auto"/>
            <w:right w:val="none" w:sz="0" w:space="0" w:color="auto"/>
          </w:divBdr>
        </w:div>
        <w:div w:id="1904217007">
          <w:marLeft w:val="0"/>
          <w:marRight w:val="0"/>
          <w:marTop w:val="0"/>
          <w:marBottom w:val="0"/>
          <w:divBdr>
            <w:top w:val="none" w:sz="0" w:space="0" w:color="auto"/>
            <w:left w:val="none" w:sz="0" w:space="0" w:color="auto"/>
            <w:bottom w:val="none" w:sz="0" w:space="0" w:color="auto"/>
            <w:right w:val="none" w:sz="0" w:space="0" w:color="auto"/>
          </w:divBdr>
        </w:div>
        <w:div w:id="1925802772">
          <w:marLeft w:val="0"/>
          <w:marRight w:val="0"/>
          <w:marTop w:val="0"/>
          <w:marBottom w:val="0"/>
          <w:divBdr>
            <w:top w:val="none" w:sz="0" w:space="0" w:color="auto"/>
            <w:left w:val="none" w:sz="0" w:space="0" w:color="auto"/>
            <w:bottom w:val="none" w:sz="0" w:space="0" w:color="auto"/>
            <w:right w:val="none" w:sz="0" w:space="0" w:color="auto"/>
          </w:divBdr>
        </w:div>
        <w:div w:id="1971085387">
          <w:marLeft w:val="0"/>
          <w:marRight w:val="0"/>
          <w:marTop w:val="0"/>
          <w:marBottom w:val="0"/>
          <w:divBdr>
            <w:top w:val="none" w:sz="0" w:space="0" w:color="auto"/>
            <w:left w:val="none" w:sz="0" w:space="0" w:color="auto"/>
            <w:bottom w:val="none" w:sz="0" w:space="0" w:color="auto"/>
            <w:right w:val="none" w:sz="0" w:space="0" w:color="auto"/>
          </w:divBdr>
        </w:div>
        <w:div w:id="2106879051">
          <w:marLeft w:val="0"/>
          <w:marRight w:val="0"/>
          <w:marTop w:val="0"/>
          <w:marBottom w:val="0"/>
          <w:divBdr>
            <w:top w:val="none" w:sz="0" w:space="0" w:color="auto"/>
            <w:left w:val="none" w:sz="0" w:space="0" w:color="auto"/>
            <w:bottom w:val="none" w:sz="0" w:space="0" w:color="auto"/>
            <w:right w:val="none" w:sz="0" w:space="0" w:color="auto"/>
          </w:divBdr>
        </w:div>
      </w:divsChild>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1850832802">
      <w:bodyDiv w:val="1"/>
      <w:marLeft w:val="0"/>
      <w:marRight w:val="0"/>
      <w:marTop w:val="0"/>
      <w:marBottom w:val="0"/>
      <w:divBdr>
        <w:top w:val="none" w:sz="0" w:space="0" w:color="auto"/>
        <w:left w:val="none" w:sz="0" w:space="0" w:color="auto"/>
        <w:bottom w:val="none" w:sz="0" w:space="0" w:color="auto"/>
        <w:right w:val="none" w:sz="0" w:space="0" w:color="auto"/>
      </w:divBdr>
    </w:div>
    <w:div w:id="1897162852">
      <w:bodyDiv w:val="1"/>
      <w:marLeft w:val="0"/>
      <w:marRight w:val="0"/>
      <w:marTop w:val="0"/>
      <w:marBottom w:val="0"/>
      <w:divBdr>
        <w:top w:val="none" w:sz="0" w:space="0" w:color="auto"/>
        <w:left w:val="none" w:sz="0" w:space="0" w:color="auto"/>
        <w:bottom w:val="none" w:sz="0" w:space="0" w:color="auto"/>
        <w:right w:val="none" w:sz="0" w:space="0" w:color="auto"/>
      </w:divBdr>
    </w:div>
    <w:div w:id="1951354880">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ug.swieszyno.ibip.p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gmina@swieszyno.p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http://www.swieszyno.pl" TargetMode="External"/><Relationship Id="rId2" Type="http://schemas.openxmlformats.org/officeDocument/2006/relationships/hyperlink" Target="http://www.swieszyno.pl" TargetMode="External"/><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http://www.swieszyno.pl" TargetMode="External"/><Relationship Id="rId2" Type="http://schemas.openxmlformats.org/officeDocument/2006/relationships/hyperlink" Target="http://www.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880A8D-D0E5-45B5-9992-E8E3E88DA1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65</Pages>
  <Words>23016</Words>
  <Characters>138096</Characters>
  <Application>Microsoft Office Word</Application>
  <DocSecurity>0</DocSecurity>
  <Lines>1150</Lines>
  <Paragraphs>321</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160791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2020-05-15T06:31:00Z</dcterms:created>
  <dcterms:modified xsi:type="dcterms:W3CDTF">2020-05-20T06:47:00Z</dcterms:modified>
</cp:coreProperties>
</file>