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0C72E2" w14:textId="77777777" w:rsidR="00342F81" w:rsidRPr="0085362B" w:rsidRDefault="00342F81" w:rsidP="00342F81">
      <w:pPr>
        <w:spacing w:line="276" w:lineRule="auto"/>
        <w:rPr>
          <w:rFonts w:ascii="Arial" w:hAnsi="Arial" w:cs="Arial"/>
          <w:bCs/>
          <w:sz w:val="22"/>
          <w:szCs w:val="22"/>
        </w:rPr>
      </w:pPr>
      <w:r w:rsidRPr="0085362B">
        <w:rPr>
          <w:rFonts w:ascii="Arial" w:hAnsi="Arial" w:cs="Arial"/>
          <w:sz w:val="22"/>
          <w:szCs w:val="22"/>
        </w:rPr>
        <w:t xml:space="preserve">Znak sprawy: </w:t>
      </w:r>
      <w:r>
        <w:rPr>
          <w:rFonts w:ascii="Arial" w:hAnsi="Arial" w:cs="Arial"/>
          <w:bCs/>
          <w:sz w:val="22"/>
          <w:szCs w:val="22"/>
        </w:rPr>
        <w:t>ZP.271.10.2020</w:t>
      </w:r>
      <w:r w:rsidRPr="0085362B">
        <w:rPr>
          <w:rFonts w:ascii="Arial" w:hAnsi="Arial" w:cs="Arial"/>
          <w:bCs/>
          <w:sz w:val="22"/>
          <w:szCs w:val="22"/>
        </w:rPr>
        <w:tab/>
      </w:r>
      <w:r w:rsidRPr="0085362B">
        <w:rPr>
          <w:rFonts w:ascii="Arial" w:hAnsi="Arial" w:cs="Arial"/>
          <w:bCs/>
          <w:sz w:val="22"/>
          <w:szCs w:val="22"/>
        </w:rPr>
        <w:tab/>
      </w:r>
    </w:p>
    <w:p w14:paraId="549FFFC6" w14:textId="77777777" w:rsidR="00342F81" w:rsidRPr="00632A2A" w:rsidRDefault="00342F81" w:rsidP="00342F81">
      <w:pPr>
        <w:spacing w:line="276" w:lineRule="auto"/>
        <w:rPr>
          <w:rFonts w:ascii="Arial" w:hAnsi="Arial" w:cs="Arial"/>
          <w:b/>
          <w:color w:val="000000"/>
          <w:sz w:val="22"/>
          <w:szCs w:val="22"/>
        </w:rPr>
      </w:pPr>
    </w:p>
    <w:p w14:paraId="19242733" w14:textId="77777777" w:rsidR="00342F81" w:rsidRPr="00632A2A" w:rsidRDefault="00342F81" w:rsidP="00342F81">
      <w:pPr>
        <w:spacing w:line="276" w:lineRule="auto"/>
        <w:jc w:val="center"/>
        <w:rPr>
          <w:rFonts w:ascii="Arial" w:hAnsi="Arial" w:cs="Arial"/>
          <w:b/>
          <w:color w:val="000000"/>
          <w:sz w:val="22"/>
          <w:szCs w:val="22"/>
        </w:rPr>
      </w:pPr>
    </w:p>
    <w:p w14:paraId="1B0081F5" w14:textId="77777777" w:rsidR="00342F81" w:rsidRPr="00632A2A" w:rsidRDefault="00342F81" w:rsidP="00342F81">
      <w:pPr>
        <w:spacing w:line="276" w:lineRule="auto"/>
        <w:jc w:val="center"/>
        <w:rPr>
          <w:rFonts w:ascii="Arial" w:hAnsi="Arial" w:cs="Arial"/>
          <w:b/>
          <w:color w:val="000000"/>
          <w:sz w:val="22"/>
          <w:szCs w:val="22"/>
        </w:rPr>
      </w:pPr>
    </w:p>
    <w:p w14:paraId="7D8650D8" w14:textId="77777777" w:rsidR="00342F81" w:rsidRPr="00632A2A" w:rsidRDefault="00342F81" w:rsidP="00342F81">
      <w:pPr>
        <w:spacing w:line="276" w:lineRule="auto"/>
        <w:jc w:val="center"/>
        <w:rPr>
          <w:rFonts w:ascii="Arial" w:hAnsi="Arial" w:cs="Arial"/>
          <w:b/>
          <w:color w:val="000000"/>
          <w:sz w:val="22"/>
          <w:szCs w:val="22"/>
        </w:rPr>
      </w:pPr>
    </w:p>
    <w:p w14:paraId="24D85B31" w14:textId="77777777" w:rsidR="00342F81" w:rsidRPr="00632A2A" w:rsidRDefault="00342F81" w:rsidP="00342F81">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1B2F2FDC" w14:textId="77777777" w:rsidR="00342F81" w:rsidRPr="00632A2A" w:rsidRDefault="00342F81" w:rsidP="00342F81">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7C4BC237"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0166BA23"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5CFF7175" w14:textId="77777777" w:rsidR="00342F81" w:rsidRDefault="00342F81" w:rsidP="00342F81">
      <w:pPr>
        <w:autoSpaceDE w:val="0"/>
        <w:autoSpaceDN w:val="0"/>
        <w:adjustRightInd w:val="0"/>
        <w:spacing w:line="276" w:lineRule="auto"/>
        <w:jc w:val="center"/>
        <w:rPr>
          <w:rFonts w:ascii="Arial" w:hAnsi="Arial" w:cs="Arial"/>
          <w:b/>
          <w:color w:val="000000"/>
        </w:rPr>
      </w:pPr>
      <w:r>
        <w:rPr>
          <w:rFonts w:ascii="Arial" w:hAnsi="Arial" w:cs="Arial"/>
          <w:b/>
        </w:rPr>
        <w:t>„</w:t>
      </w:r>
      <w:r>
        <w:rPr>
          <w:rFonts w:ascii="Arial" w:hAnsi="Arial" w:cs="Arial"/>
          <w:b/>
          <w:bCs/>
          <w:color w:val="000000"/>
        </w:rPr>
        <w:t>Wykonanie remontów cząstkowych dróg gminnych gruntowych i dostawa kruszywa na terenie gminy Świeszyno</w:t>
      </w:r>
      <w:r>
        <w:rPr>
          <w:rFonts w:ascii="Arial" w:hAnsi="Arial" w:cs="Arial"/>
          <w:b/>
          <w:bCs/>
        </w:rPr>
        <w:t>.</w:t>
      </w:r>
      <w:r>
        <w:rPr>
          <w:rFonts w:ascii="Arial" w:hAnsi="Arial" w:cs="Arial"/>
          <w:b/>
        </w:rPr>
        <w:t>”</w:t>
      </w:r>
    </w:p>
    <w:p w14:paraId="4EB07DCE" w14:textId="77777777" w:rsidR="00342F81" w:rsidRDefault="00342F81" w:rsidP="00342F81">
      <w:pPr>
        <w:jc w:val="both"/>
        <w:rPr>
          <w:rFonts w:ascii="Arial" w:hAnsi="Arial" w:cs="Arial"/>
          <w:color w:val="000000"/>
        </w:rPr>
      </w:pPr>
    </w:p>
    <w:p w14:paraId="63D72725" w14:textId="77777777" w:rsidR="00342F81" w:rsidRDefault="00342F81" w:rsidP="00342F81">
      <w:pPr>
        <w:jc w:val="center"/>
        <w:rPr>
          <w:rFonts w:ascii="Arial" w:hAnsi="Arial" w:cs="Arial"/>
          <w:b/>
          <w:snapToGrid w:val="0"/>
        </w:rPr>
      </w:pPr>
    </w:p>
    <w:p w14:paraId="50059214" w14:textId="77777777" w:rsidR="00342F81" w:rsidRDefault="00342F81" w:rsidP="00342F81">
      <w:pPr>
        <w:jc w:val="both"/>
        <w:rPr>
          <w:rFonts w:ascii="Arial" w:hAnsi="Arial" w:cs="Arial"/>
          <w:color w:val="000000"/>
        </w:rPr>
      </w:pPr>
    </w:p>
    <w:p w14:paraId="00C1E8BA"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2A09EAC8"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5980D1DF" w14:textId="77777777" w:rsidR="00342F81" w:rsidRPr="00632A2A" w:rsidRDefault="00342F81" w:rsidP="00342F81">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Pr="00632A2A">
        <w:rPr>
          <w:rFonts w:ascii="Arial" w:hAnsi="Arial" w:cs="Arial"/>
          <w:sz w:val="22"/>
          <w:szCs w:val="22"/>
        </w:rPr>
        <w:br/>
        <w:t xml:space="preserve">o wartości  nie przekraczającej kwoty określonej w przepisach wydanych na podstawie </w:t>
      </w:r>
      <w:r w:rsidRPr="00632A2A">
        <w:rPr>
          <w:rFonts w:ascii="Arial" w:hAnsi="Arial" w:cs="Arial"/>
          <w:sz w:val="22"/>
          <w:szCs w:val="22"/>
        </w:rPr>
        <w:br/>
        <w:t>art. 11 ust. 8 ustawy z dnia 29 stycznia 2004 r.</w:t>
      </w:r>
    </w:p>
    <w:p w14:paraId="3E004DD6" w14:textId="27EB091F" w:rsidR="00342F81" w:rsidRPr="00D46F38" w:rsidRDefault="00342F81" w:rsidP="00342F81">
      <w:pPr>
        <w:spacing w:line="276" w:lineRule="auto"/>
        <w:jc w:val="center"/>
        <w:rPr>
          <w:rFonts w:ascii="Arial" w:hAnsi="Arial" w:cs="Arial"/>
          <w:sz w:val="22"/>
          <w:szCs w:val="22"/>
        </w:rPr>
      </w:pPr>
      <w:r w:rsidRPr="00EC39E9">
        <w:rPr>
          <w:rFonts w:ascii="Arial" w:hAnsi="Arial" w:cs="Arial"/>
          <w:sz w:val="22"/>
          <w:szCs w:val="22"/>
        </w:rPr>
        <w:t xml:space="preserve">Prawo zamówień publicznych </w:t>
      </w:r>
      <w:hyperlink r:id="rId8" w:history="1">
        <w:r w:rsidRPr="00D46F38">
          <w:rPr>
            <w:rStyle w:val="Hipercze"/>
            <w:rFonts w:ascii="Arial" w:hAnsi="Arial" w:cs="Arial"/>
            <w:color w:val="auto"/>
            <w:sz w:val="22"/>
            <w:szCs w:val="22"/>
            <w:u w:val="none"/>
          </w:rPr>
          <w:t>(Dz. U. z 201</w:t>
        </w:r>
        <w:r w:rsidR="00D46F38" w:rsidRPr="00D46F38">
          <w:rPr>
            <w:rStyle w:val="Hipercze"/>
            <w:rFonts w:ascii="Arial" w:hAnsi="Arial" w:cs="Arial"/>
            <w:color w:val="auto"/>
            <w:sz w:val="22"/>
            <w:szCs w:val="22"/>
            <w:u w:val="none"/>
          </w:rPr>
          <w:t>9</w:t>
        </w:r>
        <w:r w:rsidRPr="00D46F38">
          <w:rPr>
            <w:rStyle w:val="Hipercze"/>
            <w:rFonts w:ascii="Arial" w:hAnsi="Arial" w:cs="Arial"/>
            <w:color w:val="auto"/>
            <w:sz w:val="22"/>
            <w:szCs w:val="22"/>
            <w:u w:val="none"/>
          </w:rPr>
          <w:t xml:space="preserve"> r. poz. 1</w:t>
        </w:r>
        <w:r w:rsidR="00D46F38" w:rsidRPr="00D46F38">
          <w:rPr>
            <w:rStyle w:val="Hipercze"/>
            <w:rFonts w:ascii="Arial" w:hAnsi="Arial" w:cs="Arial"/>
            <w:color w:val="auto"/>
            <w:sz w:val="22"/>
            <w:szCs w:val="22"/>
            <w:u w:val="none"/>
          </w:rPr>
          <w:t>843</w:t>
        </w:r>
        <w:r w:rsidRPr="00D46F38">
          <w:rPr>
            <w:rStyle w:val="Hipercze"/>
            <w:rFonts w:ascii="Arial" w:hAnsi="Arial" w:cs="Arial"/>
            <w:color w:val="auto"/>
            <w:sz w:val="22"/>
            <w:szCs w:val="22"/>
            <w:u w:val="none"/>
          </w:rPr>
          <w:t xml:space="preserve"> z </w:t>
        </w:r>
        <w:proofErr w:type="spellStart"/>
        <w:r w:rsidRPr="00D46F38">
          <w:rPr>
            <w:rStyle w:val="Hipercze"/>
            <w:rFonts w:ascii="Arial" w:hAnsi="Arial" w:cs="Arial"/>
            <w:color w:val="auto"/>
            <w:sz w:val="22"/>
            <w:szCs w:val="22"/>
            <w:u w:val="none"/>
          </w:rPr>
          <w:t>późn</w:t>
        </w:r>
        <w:proofErr w:type="spellEnd"/>
        <w:r w:rsidRPr="00D46F38">
          <w:rPr>
            <w:rStyle w:val="Hipercze"/>
            <w:rFonts w:ascii="Arial" w:hAnsi="Arial" w:cs="Arial"/>
            <w:color w:val="auto"/>
            <w:sz w:val="22"/>
            <w:szCs w:val="22"/>
            <w:u w:val="none"/>
          </w:rPr>
          <w:t>. zm.).</w:t>
        </w:r>
      </w:hyperlink>
    </w:p>
    <w:p w14:paraId="2CB6E99A" w14:textId="77777777" w:rsidR="00342F81" w:rsidRPr="00632A2A" w:rsidRDefault="00342F81" w:rsidP="00342F81">
      <w:pPr>
        <w:spacing w:line="276" w:lineRule="auto"/>
        <w:jc w:val="both"/>
        <w:rPr>
          <w:rFonts w:ascii="Arial" w:hAnsi="Arial" w:cs="Arial"/>
          <w:color w:val="000000"/>
          <w:sz w:val="22"/>
          <w:szCs w:val="22"/>
        </w:rPr>
      </w:pPr>
    </w:p>
    <w:p w14:paraId="002C9124" w14:textId="77777777" w:rsidR="00342F81" w:rsidRPr="00632A2A" w:rsidRDefault="00342F81" w:rsidP="00342F81">
      <w:pPr>
        <w:spacing w:line="276" w:lineRule="auto"/>
        <w:jc w:val="both"/>
        <w:rPr>
          <w:rFonts w:ascii="Arial" w:hAnsi="Arial" w:cs="Arial"/>
          <w:color w:val="000000"/>
          <w:sz w:val="22"/>
          <w:szCs w:val="22"/>
        </w:rPr>
      </w:pPr>
    </w:p>
    <w:p w14:paraId="48C8BD89" w14:textId="77777777" w:rsidR="00342F81" w:rsidRPr="00632A2A" w:rsidRDefault="00342F81" w:rsidP="00342F81">
      <w:pPr>
        <w:spacing w:line="276" w:lineRule="auto"/>
        <w:jc w:val="both"/>
        <w:rPr>
          <w:rFonts w:ascii="Arial" w:hAnsi="Arial" w:cs="Arial"/>
          <w:color w:val="000000"/>
          <w:sz w:val="22"/>
          <w:szCs w:val="22"/>
        </w:rPr>
      </w:pPr>
    </w:p>
    <w:p w14:paraId="581C1819" w14:textId="77777777" w:rsidR="00342F81" w:rsidRDefault="00342F81" w:rsidP="00342F81">
      <w:pPr>
        <w:jc w:val="both"/>
        <w:rPr>
          <w:rFonts w:ascii="Arial" w:hAnsi="Arial" w:cs="Arial"/>
          <w:color w:val="000000"/>
        </w:rPr>
      </w:pPr>
    </w:p>
    <w:p w14:paraId="48D54B73" w14:textId="77777777" w:rsidR="00342F81" w:rsidRPr="00710018" w:rsidRDefault="00342F81" w:rsidP="00342F81">
      <w:pPr>
        <w:spacing w:line="276" w:lineRule="auto"/>
        <w:jc w:val="both"/>
        <w:rPr>
          <w:rFonts w:ascii="Arial" w:hAnsi="Arial" w:cs="Arial"/>
          <w:color w:val="000000"/>
          <w:sz w:val="22"/>
          <w:szCs w:val="22"/>
        </w:rPr>
      </w:pPr>
      <w:r w:rsidRPr="00710018">
        <w:rPr>
          <w:rFonts w:ascii="Arial" w:hAnsi="Arial" w:cs="Arial"/>
          <w:color w:val="000000"/>
          <w:sz w:val="22"/>
          <w:szCs w:val="22"/>
        </w:rPr>
        <w:t>CPV:</w:t>
      </w:r>
    </w:p>
    <w:p w14:paraId="39BC68D9" w14:textId="77777777" w:rsidR="00342F81" w:rsidRPr="00710018" w:rsidRDefault="00342F81" w:rsidP="00342F81">
      <w:pPr>
        <w:spacing w:line="276" w:lineRule="auto"/>
        <w:jc w:val="both"/>
        <w:rPr>
          <w:rFonts w:ascii="Arial" w:hAnsi="Arial" w:cs="Arial"/>
          <w:color w:val="000000"/>
          <w:sz w:val="22"/>
          <w:szCs w:val="22"/>
        </w:rPr>
      </w:pPr>
      <w:r w:rsidRPr="00710018">
        <w:rPr>
          <w:rFonts w:ascii="Arial" w:hAnsi="Arial" w:cs="Arial"/>
          <w:color w:val="000000"/>
          <w:sz w:val="22"/>
          <w:szCs w:val="22"/>
        </w:rPr>
        <w:t>45233142-6 roboty w zakresie naprawy dróg</w:t>
      </w:r>
    </w:p>
    <w:p w14:paraId="0C0F2028" w14:textId="77777777" w:rsidR="00342F81" w:rsidRDefault="00342F81" w:rsidP="00342F81">
      <w:pPr>
        <w:spacing w:line="276" w:lineRule="auto"/>
        <w:jc w:val="both"/>
        <w:rPr>
          <w:rFonts w:ascii="Arial" w:hAnsi="Arial" w:cs="Arial"/>
          <w:color w:val="000000"/>
          <w:sz w:val="22"/>
          <w:szCs w:val="22"/>
        </w:rPr>
      </w:pPr>
      <w:r w:rsidRPr="00710018">
        <w:rPr>
          <w:rFonts w:ascii="Arial" w:hAnsi="Arial" w:cs="Arial"/>
          <w:color w:val="000000"/>
          <w:sz w:val="22"/>
          <w:szCs w:val="22"/>
        </w:rPr>
        <w:t>45233141-9 roboty w zakresie konserwacji dróg</w:t>
      </w:r>
    </w:p>
    <w:p w14:paraId="3B515168" w14:textId="77777777" w:rsidR="00342F81" w:rsidRPr="00710018" w:rsidRDefault="00342F81" w:rsidP="00342F81">
      <w:pPr>
        <w:spacing w:line="276" w:lineRule="auto"/>
        <w:jc w:val="both"/>
        <w:rPr>
          <w:rFonts w:ascii="Arial" w:hAnsi="Arial" w:cs="Arial"/>
          <w:color w:val="000000"/>
          <w:sz w:val="22"/>
          <w:szCs w:val="22"/>
        </w:rPr>
      </w:pPr>
      <w:r w:rsidRPr="00082EB1">
        <w:rPr>
          <w:rFonts w:ascii="Arial" w:hAnsi="Arial" w:cs="Arial"/>
          <w:color w:val="000000"/>
          <w:sz w:val="22"/>
          <w:szCs w:val="22"/>
        </w:rPr>
        <w:t>14210000-6 dostawa kruszywa</w:t>
      </w:r>
    </w:p>
    <w:p w14:paraId="39ACE96F" w14:textId="77777777" w:rsidR="00342F81" w:rsidRPr="00632A2A" w:rsidRDefault="00342F81" w:rsidP="00342F81">
      <w:pPr>
        <w:spacing w:line="276" w:lineRule="auto"/>
        <w:jc w:val="both"/>
        <w:rPr>
          <w:rFonts w:ascii="Arial" w:hAnsi="Arial" w:cs="Arial"/>
          <w:color w:val="000000"/>
          <w:sz w:val="22"/>
          <w:szCs w:val="22"/>
        </w:rPr>
      </w:pPr>
    </w:p>
    <w:p w14:paraId="39841B52" w14:textId="77777777" w:rsidR="00342F81" w:rsidRPr="00632A2A" w:rsidRDefault="00342F81" w:rsidP="00342F81">
      <w:pPr>
        <w:spacing w:line="276" w:lineRule="auto"/>
        <w:jc w:val="both"/>
        <w:rPr>
          <w:rFonts w:ascii="Arial" w:hAnsi="Arial" w:cs="Arial"/>
          <w:color w:val="000000"/>
          <w:sz w:val="22"/>
          <w:szCs w:val="22"/>
        </w:rPr>
      </w:pPr>
    </w:p>
    <w:p w14:paraId="1C18E405" w14:textId="77777777" w:rsidR="00342F81" w:rsidRPr="00632A2A" w:rsidRDefault="00342F81" w:rsidP="00342F81">
      <w:pPr>
        <w:spacing w:line="276" w:lineRule="auto"/>
        <w:jc w:val="both"/>
        <w:rPr>
          <w:rFonts w:ascii="Arial" w:hAnsi="Arial" w:cs="Arial"/>
          <w:color w:val="000000"/>
          <w:sz w:val="22"/>
          <w:szCs w:val="22"/>
        </w:rPr>
      </w:pPr>
    </w:p>
    <w:p w14:paraId="01F05562" w14:textId="77777777" w:rsidR="00342F81" w:rsidRDefault="00342F81" w:rsidP="00342F81">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14:paraId="7C08419A" w14:textId="7C148BD0" w:rsidR="00342F81" w:rsidRDefault="00342F81" w:rsidP="00342F81">
      <w:pPr>
        <w:spacing w:line="276" w:lineRule="auto"/>
        <w:ind w:left="4956" w:firstLine="708"/>
        <w:jc w:val="center"/>
        <w:rPr>
          <w:rFonts w:ascii="Arial" w:hAnsi="Arial" w:cs="Arial"/>
          <w:color w:val="000000"/>
          <w:sz w:val="22"/>
          <w:szCs w:val="22"/>
        </w:rPr>
      </w:pPr>
    </w:p>
    <w:p w14:paraId="3B44A60C" w14:textId="1E0C1D89" w:rsidR="00F64172" w:rsidRPr="00632A2A" w:rsidRDefault="00F64172" w:rsidP="00342F81">
      <w:pPr>
        <w:spacing w:line="276" w:lineRule="auto"/>
        <w:ind w:left="4956" w:firstLine="708"/>
        <w:jc w:val="center"/>
        <w:rPr>
          <w:rFonts w:ascii="Arial" w:hAnsi="Arial" w:cs="Arial"/>
          <w:color w:val="000000"/>
          <w:sz w:val="22"/>
          <w:szCs w:val="22"/>
        </w:rPr>
      </w:pPr>
      <w:r>
        <w:rPr>
          <w:rFonts w:ascii="Arial" w:hAnsi="Arial" w:cs="Arial"/>
          <w:color w:val="000000"/>
          <w:sz w:val="22"/>
          <w:szCs w:val="22"/>
        </w:rPr>
        <w:t>Wójt</w:t>
      </w:r>
      <w:r>
        <w:rPr>
          <w:rFonts w:ascii="Arial" w:hAnsi="Arial" w:cs="Arial"/>
          <w:color w:val="000000"/>
          <w:sz w:val="22"/>
          <w:szCs w:val="22"/>
        </w:rPr>
        <w:br/>
        <w:t xml:space="preserve">         /-/</w:t>
      </w:r>
    </w:p>
    <w:p w14:paraId="06AD2849" w14:textId="4852B90D" w:rsidR="00342F81" w:rsidRDefault="00F64172" w:rsidP="00342F81">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Ewa Korczak</w:t>
      </w:r>
    </w:p>
    <w:p w14:paraId="2EB6787A" w14:textId="77777777" w:rsidR="00D46F38" w:rsidRPr="00632A2A" w:rsidRDefault="00D46F38" w:rsidP="00342F81">
      <w:pPr>
        <w:spacing w:line="276" w:lineRule="auto"/>
        <w:rPr>
          <w:rFonts w:ascii="Arial" w:hAnsi="Arial" w:cs="Arial"/>
          <w:sz w:val="22"/>
          <w:szCs w:val="22"/>
        </w:rPr>
      </w:pPr>
    </w:p>
    <w:p w14:paraId="3BEF39DC" w14:textId="77777777" w:rsidR="00342F81" w:rsidRPr="00632A2A" w:rsidRDefault="00342F81" w:rsidP="00342F81">
      <w:pPr>
        <w:spacing w:line="276" w:lineRule="auto"/>
        <w:rPr>
          <w:rFonts w:ascii="Arial" w:hAnsi="Arial" w:cs="Arial"/>
          <w:sz w:val="22"/>
          <w:szCs w:val="22"/>
        </w:rPr>
      </w:pPr>
    </w:p>
    <w:p w14:paraId="638B6F62" w14:textId="77777777" w:rsidR="00342F81" w:rsidRPr="00632A2A" w:rsidRDefault="00342F81" w:rsidP="00342F81">
      <w:pPr>
        <w:spacing w:line="276" w:lineRule="auto"/>
        <w:rPr>
          <w:rFonts w:ascii="Arial" w:hAnsi="Arial" w:cs="Arial"/>
          <w:sz w:val="22"/>
          <w:szCs w:val="22"/>
        </w:rPr>
      </w:pPr>
    </w:p>
    <w:p w14:paraId="773CE0DC" w14:textId="77777777" w:rsidR="00342F81" w:rsidRPr="00632A2A" w:rsidRDefault="00342F81" w:rsidP="00342F81">
      <w:pPr>
        <w:spacing w:line="276" w:lineRule="auto"/>
        <w:rPr>
          <w:rFonts w:ascii="Arial" w:hAnsi="Arial" w:cs="Arial"/>
          <w:sz w:val="22"/>
          <w:szCs w:val="22"/>
        </w:rPr>
      </w:pPr>
    </w:p>
    <w:p w14:paraId="758B4517" w14:textId="6D82EBC1" w:rsidR="00342F81" w:rsidRPr="00011C8B" w:rsidRDefault="00342F81" w:rsidP="00342F81">
      <w:pPr>
        <w:spacing w:line="276" w:lineRule="auto"/>
        <w:jc w:val="center"/>
        <w:rPr>
          <w:rFonts w:ascii="Arial" w:hAnsi="Arial" w:cs="Arial"/>
          <w:sz w:val="22"/>
          <w:szCs w:val="22"/>
        </w:rPr>
      </w:pPr>
      <w:r w:rsidRPr="008B0366">
        <w:rPr>
          <w:rFonts w:ascii="Arial" w:hAnsi="Arial" w:cs="Arial"/>
          <w:sz w:val="22"/>
          <w:szCs w:val="22"/>
        </w:rPr>
        <w:t xml:space="preserve">Świeszyno, dnia </w:t>
      </w:r>
      <w:r w:rsidR="00B20A61">
        <w:rPr>
          <w:rFonts w:ascii="Arial" w:hAnsi="Arial" w:cs="Arial"/>
          <w:sz w:val="22"/>
          <w:szCs w:val="22"/>
        </w:rPr>
        <w:t>30</w:t>
      </w:r>
      <w:r w:rsidRPr="008B0366">
        <w:rPr>
          <w:rFonts w:ascii="Arial" w:hAnsi="Arial" w:cs="Arial"/>
          <w:sz w:val="22"/>
          <w:szCs w:val="22"/>
        </w:rPr>
        <w:t xml:space="preserve"> </w:t>
      </w:r>
      <w:r>
        <w:rPr>
          <w:rFonts w:ascii="Arial" w:hAnsi="Arial" w:cs="Arial"/>
          <w:sz w:val="22"/>
          <w:szCs w:val="22"/>
        </w:rPr>
        <w:t>stycznia</w:t>
      </w:r>
      <w:r w:rsidRPr="008B0366">
        <w:rPr>
          <w:rFonts w:ascii="Arial" w:hAnsi="Arial" w:cs="Arial"/>
          <w:sz w:val="22"/>
          <w:szCs w:val="22"/>
        </w:rPr>
        <w:t xml:space="preserve"> 20</w:t>
      </w:r>
      <w:r>
        <w:rPr>
          <w:rFonts w:ascii="Arial" w:hAnsi="Arial" w:cs="Arial"/>
          <w:sz w:val="22"/>
          <w:szCs w:val="22"/>
        </w:rPr>
        <w:t>20</w:t>
      </w:r>
      <w:r w:rsidRPr="008B0366">
        <w:rPr>
          <w:rFonts w:ascii="Arial" w:hAnsi="Arial" w:cs="Arial"/>
          <w:sz w:val="22"/>
          <w:szCs w:val="22"/>
        </w:rPr>
        <w:t xml:space="preserve"> r.</w:t>
      </w:r>
    </w:p>
    <w:p w14:paraId="7AE67638" w14:textId="77777777" w:rsidR="00342F81" w:rsidRPr="00632A2A" w:rsidRDefault="00342F81" w:rsidP="00342F81">
      <w:pPr>
        <w:spacing w:line="276" w:lineRule="auto"/>
        <w:jc w:val="center"/>
        <w:rPr>
          <w:rFonts w:ascii="Arial" w:hAnsi="Arial" w:cs="Arial"/>
          <w:sz w:val="22"/>
          <w:szCs w:val="22"/>
        </w:rPr>
      </w:pPr>
      <w:r w:rsidRPr="00632A2A">
        <w:rPr>
          <w:rFonts w:ascii="Arial" w:hAnsi="Arial" w:cs="Arial"/>
          <w:sz w:val="22"/>
          <w:szCs w:val="22"/>
        </w:rPr>
        <w:br w:type="page"/>
      </w:r>
    </w:p>
    <w:p w14:paraId="76522DB7" w14:textId="77777777" w:rsidR="00342F81" w:rsidRPr="00632A2A" w:rsidRDefault="00342F81" w:rsidP="00342F81">
      <w:pPr>
        <w:pStyle w:val="Nagwek1"/>
        <w:spacing w:line="276" w:lineRule="auto"/>
        <w:ind w:left="454" w:firstLine="0"/>
        <w:rPr>
          <w:rFonts w:ascii="Arial" w:hAnsi="Arial" w:cs="Arial"/>
          <w:sz w:val="22"/>
          <w:szCs w:val="22"/>
          <w:highlight w:val="lightGray"/>
        </w:rPr>
      </w:pPr>
      <w:bookmarkStart w:id="0" w:name="_Toc465419659"/>
      <w:r w:rsidRPr="00632A2A">
        <w:rPr>
          <w:rFonts w:ascii="Arial" w:hAnsi="Arial" w:cs="Arial"/>
          <w:sz w:val="22"/>
          <w:szCs w:val="22"/>
          <w:highlight w:val="lightGray"/>
        </w:rPr>
        <w:lastRenderedPageBreak/>
        <w:t>ROZDZIAŁ I - OPIS PRZEDMIOTU ZAMÓWIENIA.</w:t>
      </w:r>
      <w:bookmarkEnd w:id="0"/>
    </w:p>
    <w:p w14:paraId="49B0AA8F" w14:textId="77777777" w:rsidR="00342F81" w:rsidRPr="00632A2A" w:rsidRDefault="00342F81" w:rsidP="00342F81">
      <w:pPr>
        <w:pStyle w:val="Nagwek2"/>
        <w:numPr>
          <w:ilvl w:val="0"/>
          <w:numId w:val="1"/>
        </w:numPr>
        <w:spacing w:after="120" w:line="276" w:lineRule="auto"/>
        <w:ind w:left="425" w:hanging="425"/>
        <w:rPr>
          <w:rFonts w:ascii="Arial" w:hAnsi="Arial" w:cs="Arial"/>
          <w:sz w:val="22"/>
          <w:szCs w:val="22"/>
          <w:highlight w:val="lightGray"/>
        </w:rPr>
      </w:pPr>
      <w:bookmarkStart w:id="1" w:name="_Toc465419660"/>
      <w:r w:rsidRPr="00632A2A">
        <w:rPr>
          <w:rFonts w:ascii="Arial" w:hAnsi="Arial" w:cs="Arial"/>
          <w:sz w:val="22"/>
          <w:szCs w:val="22"/>
          <w:highlight w:val="lightGray"/>
        </w:rPr>
        <w:t>ZAMAWIAJĄCY:</w:t>
      </w:r>
      <w:bookmarkEnd w:id="1"/>
    </w:p>
    <w:p w14:paraId="198C0B24" w14:textId="77777777" w:rsidR="00342F81" w:rsidRPr="00632A2A" w:rsidRDefault="00342F81" w:rsidP="00342F81">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14:paraId="2C9419BA" w14:textId="77777777" w:rsidR="00342F81" w:rsidRPr="00632A2A" w:rsidRDefault="00342F81" w:rsidP="00342F81">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Pr>
          <w:rFonts w:ascii="Arial" w:hAnsi="Arial" w:cs="Arial"/>
          <w:color w:val="000000"/>
          <w:sz w:val="22"/>
          <w:szCs w:val="22"/>
        </w:rPr>
        <w:t xml:space="preserve">  </w:t>
      </w:r>
      <w:r w:rsidRPr="00632A2A">
        <w:rPr>
          <w:rFonts w:ascii="Arial" w:hAnsi="Arial" w:cs="Arial"/>
          <w:color w:val="000000"/>
          <w:sz w:val="22"/>
          <w:szCs w:val="22"/>
        </w:rPr>
        <w:t xml:space="preserve"> Świeszyno 71, 76-024 Świeszyno</w:t>
      </w:r>
    </w:p>
    <w:p w14:paraId="48ABD082" w14:textId="77777777" w:rsidR="00342F81" w:rsidRPr="00632A2A" w:rsidRDefault="00342F81" w:rsidP="00342F81">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telefon/ fax.</w:t>
      </w:r>
      <w:r w:rsidRPr="00632A2A">
        <w:rPr>
          <w:rFonts w:ascii="Arial" w:hAnsi="Arial" w:cs="Arial"/>
          <w:color w:val="000000"/>
          <w:sz w:val="22"/>
          <w:szCs w:val="22"/>
        </w:rPr>
        <w:tab/>
      </w:r>
      <w:r>
        <w:rPr>
          <w:rFonts w:ascii="Arial" w:hAnsi="Arial" w:cs="Arial"/>
          <w:color w:val="000000"/>
          <w:sz w:val="22"/>
          <w:szCs w:val="22"/>
        </w:rPr>
        <w:t xml:space="preserve">       </w:t>
      </w:r>
      <w:r w:rsidRPr="00632A2A">
        <w:rPr>
          <w:rFonts w:ascii="Arial" w:hAnsi="Arial" w:cs="Arial"/>
          <w:color w:val="000000"/>
          <w:sz w:val="22"/>
          <w:szCs w:val="22"/>
        </w:rPr>
        <w:t>(94)  31-60-120  /  (94)  31-61-491</w:t>
      </w:r>
    </w:p>
    <w:p w14:paraId="026AE033" w14:textId="77777777" w:rsidR="00342F81" w:rsidRDefault="00342F81" w:rsidP="00342F81">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Godziny urzędowania:   </w:t>
      </w:r>
      <w:r>
        <w:rPr>
          <w:rFonts w:ascii="Arial" w:hAnsi="Arial" w:cs="Arial"/>
          <w:color w:val="000000"/>
          <w:sz w:val="22"/>
          <w:szCs w:val="22"/>
        </w:rPr>
        <w:t xml:space="preserve">poniedziałek  w </w:t>
      </w:r>
      <w:r w:rsidRPr="00632A2A">
        <w:rPr>
          <w:rFonts w:ascii="Arial" w:hAnsi="Arial" w:cs="Arial"/>
          <w:color w:val="000000"/>
          <w:sz w:val="22"/>
          <w:szCs w:val="22"/>
        </w:rPr>
        <w:t xml:space="preserve">godz.  </w:t>
      </w:r>
      <w:r>
        <w:rPr>
          <w:rFonts w:ascii="Arial" w:hAnsi="Arial" w:cs="Arial"/>
          <w:color w:val="000000"/>
          <w:sz w:val="22"/>
          <w:szCs w:val="22"/>
        </w:rPr>
        <w:t>8</w:t>
      </w:r>
      <w:r w:rsidRPr="00632A2A">
        <w:rPr>
          <w:rFonts w:ascii="Arial" w:hAnsi="Arial" w:cs="Arial"/>
          <w:color w:val="000000"/>
          <w:sz w:val="22"/>
          <w:szCs w:val="22"/>
        </w:rPr>
        <w:t>:00 do 1</w:t>
      </w:r>
      <w:r>
        <w:rPr>
          <w:rFonts w:ascii="Arial" w:hAnsi="Arial" w:cs="Arial"/>
          <w:color w:val="000000"/>
          <w:sz w:val="22"/>
          <w:szCs w:val="22"/>
        </w:rPr>
        <w:t>6</w:t>
      </w:r>
      <w:r w:rsidRPr="00632A2A">
        <w:rPr>
          <w:rFonts w:ascii="Arial" w:hAnsi="Arial" w:cs="Arial"/>
          <w:color w:val="000000"/>
          <w:sz w:val="22"/>
          <w:szCs w:val="22"/>
        </w:rPr>
        <w:t>:00</w:t>
      </w:r>
      <w:r>
        <w:rPr>
          <w:rFonts w:ascii="Arial" w:hAnsi="Arial" w:cs="Arial"/>
          <w:color w:val="000000"/>
          <w:sz w:val="22"/>
          <w:szCs w:val="22"/>
        </w:rPr>
        <w:t xml:space="preserve">,  </w:t>
      </w:r>
      <w:r w:rsidRPr="00632A2A">
        <w:rPr>
          <w:rFonts w:ascii="Arial" w:hAnsi="Arial" w:cs="Arial"/>
          <w:color w:val="000000"/>
          <w:sz w:val="22"/>
          <w:szCs w:val="22"/>
        </w:rPr>
        <w:t xml:space="preserve">od </w:t>
      </w:r>
      <w:r>
        <w:rPr>
          <w:rFonts w:ascii="Arial" w:hAnsi="Arial" w:cs="Arial"/>
          <w:color w:val="000000"/>
          <w:sz w:val="22"/>
          <w:szCs w:val="22"/>
        </w:rPr>
        <w:t xml:space="preserve">wtorku </w:t>
      </w:r>
      <w:r w:rsidRPr="00632A2A">
        <w:rPr>
          <w:rFonts w:ascii="Arial" w:hAnsi="Arial" w:cs="Arial"/>
          <w:color w:val="000000"/>
          <w:sz w:val="22"/>
          <w:szCs w:val="22"/>
        </w:rPr>
        <w:t xml:space="preserve"> do piątku w</w:t>
      </w:r>
      <w:r>
        <w:rPr>
          <w:rFonts w:ascii="Arial" w:hAnsi="Arial" w:cs="Arial"/>
          <w:color w:val="000000"/>
          <w:sz w:val="22"/>
          <w:szCs w:val="22"/>
        </w:rPr>
        <w:t xml:space="preserve"> </w:t>
      </w:r>
    </w:p>
    <w:p w14:paraId="5927B741" w14:textId="77777777" w:rsidR="00342F81" w:rsidRPr="00632A2A" w:rsidRDefault="00342F81" w:rsidP="00342F81">
      <w:pPr>
        <w:pStyle w:val="pkt"/>
        <w:tabs>
          <w:tab w:val="left" w:pos="2268"/>
        </w:tabs>
        <w:spacing w:before="40" w:after="40" w:line="276" w:lineRule="auto"/>
        <w:ind w:left="454" w:firstLine="0"/>
        <w:rPr>
          <w:rFonts w:ascii="Arial" w:hAnsi="Arial" w:cs="Arial"/>
          <w:color w:val="000000"/>
          <w:sz w:val="22"/>
          <w:szCs w:val="22"/>
        </w:rPr>
      </w:pPr>
      <w:r>
        <w:rPr>
          <w:rFonts w:ascii="Arial" w:hAnsi="Arial" w:cs="Arial"/>
          <w:color w:val="000000"/>
          <w:sz w:val="22"/>
          <w:szCs w:val="22"/>
        </w:rPr>
        <w:t xml:space="preserve">                                    </w:t>
      </w:r>
      <w:r w:rsidRPr="00632A2A">
        <w:rPr>
          <w:rFonts w:ascii="Arial" w:hAnsi="Arial" w:cs="Arial"/>
          <w:color w:val="000000"/>
          <w:sz w:val="22"/>
          <w:szCs w:val="22"/>
        </w:rPr>
        <w:t xml:space="preserve"> </w:t>
      </w:r>
      <w:r>
        <w:rPr>
          <w:rFonts w:ascii="Arial" w:hAnsi="Arial" w:cs="Arial"/>
          <w:color w:val="000000"/>
          <w:sz w:val="22"/>
          <w:szCs w:val="22"/>
        </w:rPr>
        <w:t xml:space="preserve">  </w:t>
      </w:r>
      <w:r w:rsidRPr="00632A2A">
        <w:rPr>
          <w:rFonts w:ascii="Arial" w:hAnsi="Arial" w:cs="Arial"/>
          <w:color w:val="000000"/>
          <w:sz w:val="22"/>
          <w:szCs w:val="22"/>
        </w:rPr>
        <w:t>godz.  7:00 do 15:00</w:t>
      </w:r>
      <w:r>
        <w:rPr>
          <w:rFonts w:ascii="Arial" w:hAnsi="Arial" w:cs="Arial"/>
          <w:color w:val="000000"/>
          <w:sz w:val="22"/>
          <w:szCs w:val="22"/>
        </w:rPr>
        <w:t xml:space="preserve"> </w:t>
      </w:r>
    </w:p>
    <w:p w14:paraId="63AE1154" w14:textId="77777777" w:rsidR="00342F81" w:rsidRPr="00632A2A" w:rsidRDefault="00342F81" w:rsidP="00342F81">
      <w:pPr>
        <w:spacing w:before="60" w:after="60" w:line="276" w:lineRule="auto"/>
        <w:ind w:left="426"/>
        <w:jc w:val="both"/>
        <w:rPr>
          <w:rFonts w:ascii="Arial" w:hAnsi="Arial" w:cs="Arial"/>
          <w:b/>
          <w:color w:val="000000"/>
          <w:sz w:val="22"/>
          <w:szCs w:val="22"/>
        </w:rPr>
      </w:pPr>
      <w:bookmarkStart w:id="2" w:name="_Toc69132770"/>
      <w:r w:rsidRPr="00632A2A">
        <w:rPr>
          <w:rFonts w:ascii="Arial" w:hAnsi="Arial" w:cs="Arial"/>
          <w:b/>
          <w:color w:val="000000"/>
          <w:sz w:val="22"/>
          <w:szCs w:val="22"/>
        </w:rPr>
        <w:t>Numer postępowania</w:t>
      </w:r>
      <w:bookmarkEnd w:id="2"/>
      <w:r w:rsidRPr="00632A2A">
        <w:rPr>
          <w:rFonts w:ascii="Arial" w:hAnsi="Arial" w:cs="Arial"/>
          <w:b/>
          <w:color w:val="000000"/>
          <w:sz w:val="22"/>
          <w:szCs w:val="22"/>
        </w:rPr>
        <w:t>:</w:t>
      </w:r>
    </w:p>
    <w:p w14:paraId="27DBB6C2" w14:textId="77777777" w:rsidR="00342F81" w:rsidRPr="00DE70F1" w:rsidRDefault="00342F81" w:rsidP="00342F81">
      <w:pPr>
        <w:spacing w:before="60" w:after="60" w:line="276" w:lineRule="auto"/>
        <w:ind w:left="426"/>
        <w:jc w:val="both"/>
        <w:rPr>
          <w:rFonts w:ascii="Arial" w:hAnsi="Arial" w:cs="Arial"/>
          <w:b/>
          <w:sz w:val="22"/>
          <w:szCs w:val="22"/>
        </w:rPr>
      </w:pPr>
      <w:r w:rsidRPr="00DE70F1">
        <w:rPr>
          <w:rFonts w:ascii="Arial" w:hAnsi="Arial" w:cs="Arial"/>
          <w:sz w:val="22"/>
          <w:szCs w:val="22"/>
        </w:rPr>
        <w:t xml:space="preserve">Postępowanie jest oznaczone numerem: </w:t>
      </w:r>
      <w:r>
        <w:rPr>
          <w:rFonts w:ascii="Arial" w:hAnsi="Arial" w:cs="Arial"/>
          <w:b/>
          <w:sz w:val="22"/>
          <w:szCs w:val="22"/>
        </w:rPr>
        <w:t>ZP.271.10.2020</w:t>
      </w:r>
    </w:p>
    <w:p w14:paraId="32FEF1E4" w14:textId="77777777" w:rsidR="00342F81" w:rsidRPr="00632A2A" w:rsidRDefault="00342F81" w:rsidP="00342F81">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14:paraId="79928141" w14:textId="77777777" w:rsidR="00342F81" w:rsidRPr="00632A2A" w:rsidRDefault="00342F81" w:rsidP="00342F81">
      <w:pPr>
        <w:pStyle w:val="Nagwek2"/>
        <w:numPr>
          <w:ilvl w:val="0"/>
          <w:numId w:val="1"/>
        </w:numPr>
        <w:spacing w:after="120" w:line="276" w:lineRule="auto"/>
        <w:ind w:left="425" w:hanging="357"/>
        <w:rPr>
          <w:rFonts w:ascii="Arial" w:hAnsi="Arial" w:cs="Arial"/>
          <w:sz w:val="22"/>
          <w:szCs w:val="22"/>
          <w:highlight w:val="lightGray"/>
        </w:rPr>
      </w:pPr>
      <w:bookmarkStart w:id="3" w:name="_Toc465419661"/>
      <w:r w:rsidRPr="00632A2A">
        <w:rPr>
          <w:rFonts w:ascii="Arial" w:hAnsi="Arial" w:cs="Arial"/>
          <w:sz w:val="22"/>
          <w:szCs w:val="22"/>
          <w:highlight w:val="lightGray"/>
        </w:rPr>
        <w:t>TRYB UDZIELENIA ZAMÓWIENIA</w:t>
      </w:r>
      <w:bookmarkEnd w:id="3"/>
    </w:p>
    <w:p w14:paraId="04759B1F" w14:textId="3B0355CE" w:rsidR="00342F81" w:rsidRPr="00632A2A" w:rsidRDefault="00342F81" w:rsidP="00342F81">
      <w:pPr>
        <w:pStyle w:val="Akapitzlist"/>
        <w:numPr>
          <w:ilvl w:val="1"/>
          <w:numId w:val="2"/>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Pr="00EC39E9">
        <w:rPr>
          <w:rFonts w:ascii="Arial" w:hAnsi="Arial" w:cs="Arial"/>
          <w:sz w:val="22"/>
          <w:szCs w:val="22"/>
        </w:rPr>
        <w:t>(Dz. U. z 201</w:t>
      </w:r>
      <w:r w:rsidR="00D46F38">
        <w:rPr>
          <w:rFonts w:ascii="Arial" w:hAnsi="Arial" w:cs="Arial"/>
          <w:sz w:val="22"/>
          <w:szCs w:val="22"/>
        </w:rPr>
        <w:t>9</w:t>
      </w:r>
      <w:r w:rsidRPr="00EC39E9">
        <w:rPr>
          <w:rFonts w:ascii="Arial" w:hAnsi="Arial" w:cs="Arial"/>
          <w:sz w:val="22"/>
          <w:szCs w:val="22"/>
        </w:rPr>
        <w:t xml:space="preserve"> r. poz. 1</w:t>
      </w:r>
      <w:r w:rsidR="00D46F38">
        <w:rPr>
          <w:rFonts w:ascii="Arial" w:hAnsi="Arial" w:cs="Arial"/>
          <w:sz w:val="22"/>
          <w:szCs w:val="22"/>
        </w:rPr>
        <w:t>843</w:t>
      </w:r>
      <w:r w:rsidRPr="00EC39E9">
        <w:rPr>
          <w:rFonts w:ascii="Arial" w:hAnsi="Arial" w:cs="Arial"/>
          <w:sz w:val="22"/>
          <w:szCs w:val="22"/>
        </w:rPr>
        <w:t xml:space="preserve"> z </w:t>
      </w:r>
      <w:proofErr w:type="spellStart"/>
      <w:r w:rsidRPr="00EC39E9">
        <w:rPr>
          <w:rFonts w:ascii="Arial" w:hAnsi="Arial" w:cs="Arial"/>
          <w:sz w:val="22"/>
          <w:szCs w:val="22"/>
        </w:rPr>
        <w:t>późn</w:t>
      </w:r>
      <w:proofErr w:type="spellEnd"/>
      <w:r w:rsidRPr="00EC39E9">
        <w:rPr>
          <w:rFonts w:ascii="Arial" w:hAnsi="Arial" w:cs="Arial"/>
          <w:sz w:val="22"/>
          <w:szCs w:val="22"/>
        </w:rPr>
        <w:t xml:space="preserve">. zm.), </w:t>
      </w:r>
      <w:r w:rsidRPr="00632A2A">
        <w:rPr>
          <w:rFonts w:ascii="Arial" w:hAnsi="Arial" w:cs="Arial"/>
          <w:sz w:val="22"/>
          <w:szCs w:val="22"/>
        </w:rPr>
        <w:t>a także wydanych na jej podstawie rozporządzeń wykonawczych.</w:t>
      </w:r>
    </w:p>
    <w:p w14:paraId="2ECC9528" w14:textId="77777777" w:rsidR="00342F81" w:rsidRPr="00632A2A" w:rsidRDefault="00342F81" w:rsidP="00342F81">
      <w:pPr>
        <w:pStyle w:val="Akapitzlist"/>
        <w:numPr>
          <w:ilvl w:val="1"/>
          <w:numId w:val="2"/>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art.11 ust.8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7982EF67" w14:textId="77777777" w:rsidR="00342F81" w:rsidRPr="00632A2A" w:rsidRDefault="00342F81" w:rsidP="00342F81">
      <w:pPr>
        <w:pStyle w:val="Akapitzlist"/>
        <w:numPr>
          <w:ilvl w:val="1"/>
          <w:numId w:val="2"/>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2F273463" w14:textId="159161FD" w:rsidR="00342F81" w:rsidRPr="00EC39E9" w:rsidRDefault="00342F81" w:rsidP="00342F81">
      <w:pPr>
        <w:pStyle w:val="Akapitzlist"/>
        <w:numPr>
          <w:ilvl w:val="1"/>
          <w:numId w:val="2"/>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Pr="00632A2A">
        <w:rPr>
          <w:rFonts w:ascii="Arial" w:hAnsi="Arial" w:cs="Arial"/>
          <w:sz w:val="22"/>
          <w:szCs w:val="22"/>
        </w:rPr>
        <w:t>uPZP</w:t>
      </w:r>
      <w:proofErr w:type="spellEnd"/>
      <w:r w:rsidRPr="00632A2A">
        <w:rPr>
          <w:rFonts w:ascii="Arial" w:hAnsi="Arial" w:cs="Arial"/>
          <w:sz w:val="22"/>
          <w:szCs w:val="22"/>
        </w:rPr>
        <w:t xml:space="preserve"> bez bliższego określenia, o jaką ustawę chodzi, dotyczy ono ustawy </w:t>
      </w:r>
      <w:r w:rsidRPr="00632A2A">
        <w:rPr>
          <w:rFonts w:ascii="Arial" w:hAnsi="Arial" w:cs="Arial"/>
          <w:sz w:val="22"/>
          <w:szCs w:val="22"/>
        </w:rPr>
        <w:br/>
        <w:t>z dnia 29 stycznia 2004r Prawo zamówień publicznych</w:t>
      </w:r>
      <w:r w:rsidRPr="00EC39E9">
        <w:rPr>
          <w:rFonts w:ascii="Arial" w:hAnsi="Arial" w:cs="Arial"/>
          <w:sz w:val="22"/>
          <w:szCs w:val="22"/>
        </w:rPr>
        <w:t>, (Dz. U. z 201</w:t>
      </w:r>
      <w:r w:rsidR="00D46F38">
        <w:rPr>
          <w:rFonts w:ascii="Arial" w:hAnsi="Arial" w:cs="Arial"/>
          <w:sz w:val="22"/>
          <w:szCs w:val="22"/>
        </w:rPr>
        <w:t>9</w:t>
      </w:r>
      <w:r w:rsidRPr="00EC39E9">
        <w:rPr>
          <w:rFonts w:ascii="Arial" w:hAnsi="Arial" w:cs="Arial"/>
          <w:sz w:val="22"/>
          <w:szCs w:val="22"/>
        </w:rPr>
        <w:t xml:space="preserve"> r. poz. 1</w:t>
      </w:r>
      <w:r w:rsidR="00D46F38">
        <w:rPr>
          <w:rFonts w:ascii="Arial" w:hAnsi="Arial" w:cs="Arial"/>
          <w:sz w:val="22"/>
          <w:szCs w:val="22"/>
        </w:rPr>
        <w:t>843</w:t>
      </w:r>
      <w:r w:rsidRPr="00EC39E9">
        <w:rPr>
          <w:rFonts w:ascii="Arial" w:hAnsi="Arial" w:cs="Arial"/>
          <w:sz w:val="22"/>
          <w:szCs w:val="22"/>
        </w:rPr>
        <w:t xml:space="preserve"> z </w:t>
      </w:r>
      <w:proofErr w:type="spellStart"/>
      <w:r w:rsidRPr="00EC39E9">
        <w:rPr>
          <w:rFonts w:ascii="Arial" w:hAnsi="Arial" w:cs="Arial"/>
          <w:sz w:val="22"/>
          <w:szCs w:val="22"/>
        </w:rPr>
        <w:t>późn</w:t>
      </w:r>
      <w:proofErr w:type="spellEnd"/>
      <w:r w:rsidRPr="00EC39E9">
        <w:rPr>
          <w:rFonts w:ascii="Arial" w:hAnsi="Arial" w:cs="Arial"/>
          <w:sz w:val="22"/>
          <w:szCs w:val="22"/>
        </w:rPr>
        <w:t>. zm.).</w:t>
      </w:r>
    </w:p>
    <w:p w14:paraId="0E117815" w14:textId="77777777" w:rsidR="00342F81" w:rsidRPr="00632A2A" w:rsidRDefault="00342F81" w:rsidP="00342F81">
      <w:pPr>
        <w:pStyle w:val="Akapitzlist"/>
        <w:numPr>
          <w:ilvl w:val="1"/>
          <w:numId w:val="2"/>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14:paraId="4F38875C" w14:textId="77777777" w:rsidR="00342F81" w:rsidRPr="00632A2A" w:rsidRDefault="00342F81" w:rsidP="00342F81">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14:paraId="46ADA412" w14:textId="77777777" w:rsidR="00342F81" w:rsidRPr="00632A2A" w:rsidRDefault="00342F81" w:rsidP="00342F81">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14:paraId="0E7C239A" w14:textId="77777777" w:rsidR="00342F81" w:rsidRPr="00632A2A" w:rsidRDefault="00342F81" w:rsidP="00342F81">
      <w:pPr>
        <w:spacing w:line="276" w:lineRule="auto"/>
        <w:ind w:left="284"/>
        <w:jc w:val="both"/>
        <w:rPr>
          <w:rFonts w:ascii="Arial" w:hAnsi="Arial" w:cs="Arial"/>
          <w:sz w:val="22"/>
          <w:szCs w:val="22"/>
        </w:rPr>
      </w:pPr>
      <w:r w:rsidRPr="00632A2A">
        <w:rPr>
          <w:rFonts w:ascii="Arial" w:hAnsi="Arial" w:cs="Arial"/>
          <w:sz w:val="22"/>
          <w:szCs w:val="22"/>
        </w:rPr>
        <w:t xml:space="preserve">- strona internetowa Zamawiającego – </w:t>
      </w:r>
      <w:hyperlink r:id="rId9" w:history="1">
        <w:r w:rsidRPr="00632A2A">
          <w:rPr>
            <w:rStyle w:val="Hipercze"/>
            <w:rFonts w:ascii="Arial" w:hAnsi="Arial" w:cs="Arial"/>
            <w:sz w:val="22"/>
            <w:szCs w:val="22"/>
          </w:rPr>
          <w:t>http://ug.swieszyno.ibip.pl</w:t>
        </w:r>
      </w:hyperlink>
    </w:p>
    <w:p w14:paraId="4B6E9559" w14:textId="77777777" w:rsidR="00342F81" w:rsidRPr="00632A2A" w:rsidRDefault="00342F81" w:rsidP="00342F81">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14:paraId="6C645F55" w14:textId="77777777" w:rsidR="00342F81" w:rsidRPr="00632A2A" w:rsidRDefault="00342F81" w:rsidP="00342F81">
      <w:pPr>
        <w:pStyle w:val="Akapitzlist"/>
        <w:numPr>
          <w:ilvl w:val="1"/>
          <w:numId w:val="2"/>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14:paraId="61AA1E36" w14:textId="77777777" w:rsidR="00342F81" w:rsidRPr="00632A2A" w:rsidRDefault="00342F81" w:rsidP="00342F81">
      <w:pPr>
        <w:pStyle w:val="Akapitzlist"/>
        <w:numPr>
          <w:ilvl w:val="1"/>
          <w:numId w:val="2"/>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dopuszcza możliwoś</w:t>
      </w:r>
      <w:r>
        <w:rPr>
          <w:rFonts w:ascii="Arial" w:hAnsi="Arial" w:cs="Arial"/>
          <w:sz w:val="22"/>
          <w:szCs w:val="22"/>
        </w:rPr>
        <w:t>ć</w:t>
      </w:r>
      <w:r w:rsidRPr="00632A2A">
        <w:rPr>
          <w:rFonts w:ascii="Arial" w:hAnsi="Arial" w:cs="Arial"/>
          <w:sz w:val="22"/>
          <w:szCs w:val="22"/>
        </w:rPr>
        <w:t xml:space="preserve"> składania ofert częściowych.</w:t>
      </w:r>
    </w:p>
    <w:p w14:paraId="5655F1D4" w14:textId="77777777" w:rsidR="00342F81" w:rsidRPr="00632A2A" w:rsidRDefault="00342F81" w:rsidP="00342F81">
      <w:pPr>
        <w:pStyle w:val="Akapitzlist"/>
        <w:numPr>
          <w:ilvl w:val="1"/>
          <w:numId w:val="2"/>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14:paraId="3A2B47A7" w14:textId="77777777" w:rsidR="00342F81" w:rsidRPr="00632A2A" w:rsidRDefault="00342F81" w:rsidP="00342F81">
      <w:pPr>
        <w:pStyle w:val="Akapitzlist"/>
        <w:numPr>
          <w:ilvl w:val="1"/>
          <w:numId w:val="2"/>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14:paraId="2968B241" w14:textId="77777777" w:rsidR="00342F81" w:rsidRPr="00612C79" w:rsidRDefault="00342F81" w:rsidP="00342F81">
      <w:pPr>
        <w:pStyle w:val="Akapitzlist"/>
        <w:numPr>
          <w:ilvl w:val="1"/>
          <w:numId w:val="2"/>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t>Zamawiający przewiduje udzielenie w okresie 3 lat od dnia udzielenia zamówienia podstawowego udzielenie zamówienia polegającego na powtórzeniu podobnych usług lub robót budowlanych.</w:t>
      </w:r>
    </w:p>
    <w:p w14:paraId="308B2043" w14:textId="77777777" w:rsidR="00342F81" w:rsidRPr="00632A2A" w:rsidRDefault="00342F81" w:rsidP="00342F81">
      <w:pPr>
        <w:pStyle w:val="Akapitzlist"/>
        <w:numPr>
          <w:ilvl w:val="1"/>
          <w:numId w:val="2"/>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14:paraId="64616A1A" w14:textId="77777777" w:rsidR="00342F81" w:rsidRPr="00632A2A" w:rsidRDefault="00342F81" w:rsidP="00342F81">
      <w:pPr>
        <w:pStyle w:val="Akapitzlist"/>
        <w:numPr>
          <w:ilvl w:val="1"/>
          <w:numId w:val="2"/>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lastRenderedPageBreak/>
        <w:t>Zamawiający nie przewiduje aukcji elektronicznej.</w:t>
      </w:r>
    </w:p>
    <w:p w14:paraId="08305764" w14:textId="77777777" w:rsidR="00342F81" w:rsidRDefault="00342F81" w:rsidP="00342F81">
      <w:pPr>
        <w:pStyle w:val="Akapitzlist"/>
        <w:numPr>
          <w:ilvl w:val="1"/>
          <w:numId w:val="2"/>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14:paraId="4195590A" w14:textId="77777777" w:rsidR="00342F81" w:rsidRPr="00632A2A" w:rsidRDefault="00342F81" w:rsidP="00342F81">
      <w:pPr>
        <w:pStyle w:val="Akapitzlist"/>
        <w:tabs>
          <w:tab w:val="left" w:pos="426"/>
        </w:tabs>
        <w:spacing w:after="120" w:line="276" w:lineRule="auto"/>
        <w:ind w:left="426"/>
        <w:jc w:val="both"/>
        <w:rPr>
          <w:rFonts w:ascii="Arial" w:hAnsi="Arial" w:cs="Arial"/>
          <w:sz w:val="22"/>
          <w:szCs w:val="22"/>
        </w:rPr>
      </w:pPr>
    </w:p>
    <w:p w14:paraId="1985B9F0" w14:textId="77777777" w:rsidR="00342F81"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4" w:name="_Toc465419662"/>
      <w:r w:rsidRPr="00632A2A">
        <w:rPr>
          <w:rFonts w:ascii="Arial" w:hAnsi="Arial" w:cs="Arial"/>
          <w:sz w:val="22"/>
          <w:szCs w:val="22"/>
          <w:highlight w:val="lightGray"/>
        </w:rPr>
        <w:t>OPIS PRZEDMIOTU ZAMÓWIENIA</w:t>
      </w:r>
      <w:bookmarkEnd w:id="4"/>
    </w:p>
    <w:p w14:paraId="3A3AF5D8" w14:textId="53112CA8" w:rsidR="00342F81" w:rsidRDefault="00342F81" w:rsidP="00342F81">
      <w:pPr>
        <w:rPr>
          <w:highlight w:val="lightGray"/>
        </w:rPr>
      </w:pPr>
    </w:p>
    <w:p w14:paraId="54EAFB87" w14:textId="77777777" w:rsidR="00ED66EB" w:rsidRPr="004D51EA" w:rsidRDefault="00ED66EB" w:rsidP="00342F81">
      <w:pPr>
        <w:rPr>
          <w:highlight w:val="lightGray"/>
        </w:rPr>
      </w:pPr>
    </w:p>
    <w:p w14:paraId="02F62827" w14:textId="77777777" w:rsidR="00342F81" w:rsidRDefault="00342F81" w:rsidP="00342F81">
      <w:pPr>
        <w:pStyle w:val="Akapitzlist"/>
        <w:numPr>
          <w:ilvl w:val="1"/>
          <w:numId w:val="4"/>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14:paraId="386F1AFD" w14:textId="77777777" w:rsidR="00342F81" w:rsidRPr="006A5E28" w:rsidRDefault="00342F81" w:rsidP="00342F81">
      <w:pPr>
        <w:spacing w:line="276" w:lineRule="auto"/>
        <w:jc w:val="both"/>
        <w:rPr>
          <w:rFonts w:ascii="Arial" w:hAnsi="Arial" w:cs="Arial"/>
          <w:sz w:val="22"/>
          <w:szCs w:val="22"/>
        </w:rPr>
      </w:pPr>
      <w:r w:rsidRPr="006A5E28">
        <w:rPr>
          <w:rFonts w:ascii="Arial" w:hAnsi="Arial" w:cs="Arial"/>
          <w:b/>
        </w:rPr>
        <w:t>„</w:t>
      </w:r>
      <w:r w:rsidRPr="006A5E28">
        <w:rPr>
          <w:rFonts w:ascii="Arial" w:hAnsi="Arial" w:cs="Arial"/>
          <w:b/>
          <w:bCs/>
          <w:color w:val="000000"/>
        </w:rPr>
        <w:t xml:space="preserve">Wykonanie remontów cząstkowych dróg gminnych gruntowych </w:t>
      </w:r>
      <w:r>
        <w:rPr>
          <w:rFonts w:ascii="Arial" w:hAnsi="Arial" w:cs="Arial"/>
          <w:b/>
          <w:bCs/>
          <w:color w:val="000000"/>
        </w:rPr>
        <w:t xml:space="preserve">i dostawa kruszywa na terenie  </w:t>
      </w:r>
      <w:r w:rsidRPr="006A5E28">
        <w:rPr>
          <w:rFonts w:ascii="Arial" w:hAnsi="Arial" w:cs="Arial"/>
          <w:b/>
          <w:bCs/>
          <w:color w:val="000000"/>
        </w:rPr>
        <w:t>gminy Świeszyno</w:t>
      </w:r>
      <w:r w:rsidRPr="006A5E28">
        <w:rPr>
          <w:rFonts w:ascii="Arial" w:hAnsi="Arial" w:cs="Arial"/>
          <w:b/>
        </w:rPr>
        <w:t>”</w:t>
      </w:r>
    </w:p>
    <w:p w14:paraId="196B25F2" w14:textId="77777777" w:rsidR="00342F81" w:rsidRPr="00632A2A" w:rsidRDefault="00342F81" w:rsidP="00342F81">
      <w:pPr>
        <w:spacing w:line="276" w:lineRule="auto"/>
        <w:rPr>
          <w:rFonts w:ascii="Arial" w:hAnsi="Arial" w:cs="Arial"/>
          <w:b/>
          <w:bCs/>
          <w:sz w:val="22"/>
          <w:szCs w:val="22"/>
        </w:rPr>
      </w:pPr>
    </w:p>
    <w:p w14:paraId="3E9B6AB7" w14:textId="77777777" w:rsidR="00342F81" w:rsidRPr="00632A2A" w:rsidRDefault="00342F81" w:rsidP="00342F81">
      <w:pPr>
        <w:pStyle w:val="Akapitzlist"/>
        <w:numPr>
          <w:ilvl w:val="1"/>
          <w:numId w:val="4"/>
        </w:numPr>
        <w:spacing w:line="276" w:lineRule="auto"/>
        <w:ind w:left="426" w:hanging="426"/>
        <w:jc w:val="both"/>
        <w:rPr>
          <w:rFonts w:ascii="Arial" w:hAnsi="Arial" w:cs="Arial"/>
          <w:sz w:val="22"/>
          <w:szCs w:val="22"/>
        </w:rPr>
      </w:pPr>
      <w:r w:rsidRPr="00632A2A">
        <w:rPr>
          <w:rFonts w:ascii="Arial" w:hAnsi="Arial" w:cs="Arial"/>
          <w:sz w:val="22"/>
          <w:szCs w:val="22"/>
        </w:rPr>
        <w:t>Zakres zamówienia:</w:t>
      </w:r>
    </w:p>
    <w:p w14:paraId="6B59B1FD" w14:textId="77777777" w:rsidR="00342F81" w:rsidRDefault="00342F81" w:rsidP="00342F81">
      <w:pPr>
        <w:pStyle w:val="Akapitzlist"/>
        <w:spacing w:line="276" w:lineRule="auto"/>
        <w:ind w:left="0"/>
        <w:jc w:val="both"/>
        <w:rPr>
          <w:rFonts w:ascii="Arial" w:hAnsi="Arial" w:cs="Arial"/>
          <w:sz w:val="22"/>
          <w:szCs w:val="22"/>
        </w:rPr>
      </w:pPr>
    </w:p>
    <w:p w14:paraId="6B0E29FF" w14:textId="77777777" w:rsidR="00342F81" w:rsidRDefault="00342F81" w:rsidP="00342F81">
      <w:pPr>
        <w:pStyle w:val="Akapitzlist"/>
        <w:spacing w:line="276" w:lineRule="auto"/>
        <w:ind w:left="0"/>
        <w:jc w:val="both"/>
        <w:rPr>
          <w:rFonts w:ascii="Arial" w:hAnsi="Arial" w:cs="Arial"/>
          <w:sz w:val="22"/>
          <w:szCs w:val="22"/>
        </w:rPr>
      </w:pPr>
      <w:r w:rsidRPr="00710018">
        <w:rPr>
          <w:rFonts w:ascii="Arial" w:hAnsi="Arial" w:cs="Arial"/>
          <w:sz w:val="22"/>
          <w:szCs w:val="22"/>
        </w:rPr>
        <w:t>Przedmiotem zamówienia są roboty mające na celu sukcesywną naprawę, remont oraz bieżące utrzymanie dróg zlokalizowanych na terenie gminy Świeszyno w roku 20</w:t>
      </w:r>
      <w:r>
        <w:rPr>
          <w:rFonts w:ascii="Arial" w:hAnsi="Arial" w:cs="Arial"/>
          <w:sz w:val="22"/>
          <w:szCs w:val="22"/>
        </w:rPr>
        <w:t>20 oraz dostawa kruszywa</w:t>
      </w:r>
      <w:r w:rsidRPr="00710018">
        <w:rPr>
          <w:rFonts w:ascii="Arial" w:hAnsi="Arial" w:cs="Arial"/>
          <w:sz w:val="22"/>
          <w:szCs w:val="22"/>
        </w:rPr>
        <w:t xml:space="preserve">. W zależności od potrzeb wykonawca będzie realizował przedmiot zamówienia </w:t>
      </w:r>
      <w:r w:rsidRPr="00903EF2">
        <w:rPr>
          <w:rFonts w:ascii="Arial" w:hAnsi="Arial" w:cs="Arial"/>
          <w:sz w:val="22"/>
          <w:szCs w:val="22"/>
        </w:rPr>
        <w:t>polegający na:</w:t>
      </w:r>
    </w:p>
    <w:p w14:paraId="196E1BD7" w14:textId="77777777" w:rsidR="00342F81" w:rsidRPr="00903EF2" w:rsidRDefault="00342F81" w:rsidP="00342F81">
      <w:pPr>
        <w:pStyle w:val="Akapitzlist"/>
        <w:spacing w:line="276" w:lineRule="auto"/>
        <w:ind w:left="0"/>
        <w:jc w:val="both"/>
        <w:rPr>
          <w:rFonts w:ascii="Arial" w:hAnsi="Arial" w:cs="Arial"/>
          <w:sz w:val="22"/>
          <w:szCs w:val="22"/>
        </w:rPr>
      </w:pPr>
      <w:r>
        <w:rPr>
          <w:rFonts w:ascii="Arial" w:hAnsi="Arial" w:cs="Arial"/>
          <w:sz w:val="22"/>
          <w:szCs w:val="22"/>
        </w:rPr>
        <w:t>Część nr 1 i nr 2</w:t>
      </w:r>
    </w:p>
    <w:p w14:paraId="302ED8DB" w14:textId="77777777" w:rsidR="00342F81" w:rsidRPr="00903EF2" w:rsidRDefault="00342F81" w:rsidP="009A7A5D">
      <w:pPr>
        <w:pStyle w:val="NormalnyWeb"/>
        <w:widowControl w:val="0"/>
        <w:numPr>
          <w:ilvl w:val="0"/>
          <w:numId w:val="95"/>
        </w:numPr>
        <w:spacing w:before="0" w:after="0" w:line="276" w:lineRule="auto"/>
        <w:jc w:val="both"/>
        <w:rPr>
          <w:rFonts w:ascii="Arial" w:hAnsi="Arial" w:cs="Arial"/>
          <w:sz w:val="22"/>
          <w:szCs w:val="22"/>
        </w:rPr>
      </w:pPr>
      <w:r w:rsidRPr="00903EF2">
        <w:rPr>
          <w:rFonts w:ascii="Arial" w:hAnsi="Arial" w:cs="Arial"/>
          <w:sz w:val="22"/>
          <w:szCs w:val="22"/>
        </w:rPr>
        <w:t xml:space="preserve">Równanie i profilowanie mechaniczne i wałowanie (zagęszczanie)  dróg gruntowych za pomocą równiarki samojezdnej oraz na części dróg zerwanie wierzchniej warstwy (w zależności od potrzeb) na terenie Gminy Świeszyno w 10 sołectwach: Konikowo, Niekłonice, Świeszyno, Strzekęcino, Mierzym, Giezkowo, Niedalino, Zegrze Pomorskie, </w:t>
      </w:r>
      <w:proofErr w:type="spellStart"/>
      <w:r w:rsidRPr="00903EF2">
        <w:rPr>
          <w:rFonts w:ascii="Arial" w:hAnsi="Arial" w:cs="Arial"/>
          <w:sz w:val="22"/>
          <w:szCs w:val="22"/>
        </w:rPr>
        <w:t>Kurozwęcz</w:t>
      </w:r>
      <w:proofErr w:type="spellEnd"/>
      <w:r w:rsidRPr="00903EF2">
        <w:rPr>
          <w:rFonts w:ascii="Arial" w:hAnsi="Arial" w:cs="Arial"/>
          <w:sz w:val="22"/>
          <w:szCs w:val="22"/>
        </w:rPr>
        <w:t xml:space="preserve">, Dunowo </w:t>
      </w:r>
      <w:r w:rsidRPr="00903EF2">
        <w:rPr>
          <w:rFonts w:ascii="Arial" w:hAnsi="Arial" w:cs="Arial"/>
          <w:bCs/>
          <w:sz w:val="22"/>
          <w:szCs w:val="22"/>
        </w:rPr>
        <w:t>wraz z zabezpieczeniem miejsca prowadzenia robót i właściwym jego oznakowaniem</w:t>
      </w:r>
      <w:r w:rsidRPr="00903EF2">
        <w:rPr>
          <w:rFonts w:ascii="Arial" w:hAnsi="Arial" w:cs="Arial"/>
          <w:sz w:val="22"/>
          <w:szCs w:val="22"/>
        </w:rPr>
        <w:t>.</w:t>
      </w:r>
    </w:p>
    <w:p w14:paraId="1042038E" w14:textId="77777777" w:rsidR="00342F81" w:rsidRPr="00903EF2" w:rsidRDefault="00342F81" w:rsidP="00342F81">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Równanie i profilowanie dróg gminnych polega na skorygowaniu przekroju drogi i wyrównaniu jej nierówności w celu lepszego odwodnienia nawierzchni. W czasie równania równiarka powinna usunąć nierówności poprzeczne oraz wyrównać wyboje i koleiny. </w:t>
      </w:r>
    </w:p>
    <w:p w14:paraId="314BB326" w14:textId="77777777" w:rsidR="00342F81" w:rsidRPr="00903EF2" w:rsidRDefault="00342F81" w:rsidP="009A7A5D">
      <w:pPr>
        <w:pStyle w:val="NormalnyWeb"/>
        <w:widowControl w:val="0"/>
        <w:numPr>
          <w:ilvl w:val="0"/>
          <w:numId w:val="95"/>
        </w:numPr>
        <w:spacing w:before="0" w:after="0" w:line="276" w:lineRule="auto"/>
        <w:jc w:val="both"/>
        <w:rPr>
          <w:rFonts w:ascii="Arial" w:hAnsi="Arial" w:cs="Arial"/>
          <w:sz w:val="22"/>
          <w:szCs w:val="22"/>
        </w:rPr>
      </w:pPr>
      <w:r w:rsidRPr="00903EF2">
        <w:rPr>
          <w:rFonts w:ascii="Arial" w:hAnsi="Arial" w:cs="Arial"/>
          <w:sz w:val="22"/>
          <w:szCs w:val="22"/>
        </w:rPr>
        <w:t xml:space="preserve">Równanie i profilowanie mechaniczne i wałowanie (zagęszczanie)  dróg gruntowych za pomocą równiarki samojezdnej oraz na części dróg zerwanie wierzchniej warstwy (w zależności od potrzeb) oraz wbudowanie wskazanego kruszywa </w:t>
      </w:r>
      <w:r>
        <w:rPr>
          <w:rFonts w:ascii="Arial" w:hAnsi="Arial" w:cs="Arial"/>
          <w:sz w:val="22"/>
          <w:szCs w:val="22"/>
        </w:rPr>
        <w:t xml:space="preserve">w pkt. C </w:t>
      </w:r>
      <w:r w:rsidRPr="00903EF2">
        <w:rPr>
          <w:rFonts w:ascii="Arial" w:hAnsi="Arial" w:cs="Arial"/>
          <w:sz w:val="22"/>
          <w:szCs w:val="22"/>
        </w:rPr>
        <w:t xml:space="preserve">na terenie Gminy Świeszyno w 10 sołectwach: Konikowo, Niekłonice, Świeszyno, Strzekęcino, Mierzym, Giezkowo, Niedalino, Zegrze Pomorskie, </w:t>
      </w:r>
      <w:proofErr w:type="spellStart"/>
      <w:r w:rsidRPr="00903EF2">
        <w:rPr>
          <w:rFonts w:ascii="Arial" w:hAnsi="Arial" w:cs="Arial"/>
          <w:sz w:val="22"/>
          <w:szCs w:val="22"/>
        </w:rPr>
        <w:t>Kurozwęcz</w:t>
      </w:r>
      <w:proofErr w:type="spellEnd"/>
      <w:r w:rsidRPr="00903EF2">
        <w:rPr>
          <w:rFonts w:ascii="Arial" w:hAnsi="Arial" w:cs="Arial"/>
          <w:sz w:val="22"/>
          <w:szCs w:val="22"/>
        </w:rPr>
        <w:t xml:space="preserve">, Dunowo </w:t>
      </w:r>
      <w:r w:rsidRPr="00903EF2">
        <w:rPr>
          <w:rFonts w:ascii="Arial" w:hAnsi="Arial" w:cs="Arial"/>
          <w:bCs/>
          <w:sz w:val="22"/>
          <w:szCs w:val="22"/>
        </w:rPr>
        <w:t>wraz z zabezpieczeniem miejsca prowadzenia robót i właściwym jego oznakowaniem</w:t>
      </w:r>
      <w:r w:rsidRPr="00903EF2">
        <w:rPr>
          <w:rFonts w:ascii="Arial" w:hAnsi="Arial" w:cs="Arial"/>
          <w:sz w:val="22"/>
          <w:szCs w:val="22"/>
        </w:rPr>
        <w:t>.</w:t>
      </w:r>
    </w:p>
    <w:p w14:paraId="40248F33" w14:textId="77777777" w:rsidR="00342F81" w:rsidRPr="00903EF2" w:rsidRDefault="00342F81" w:rsidP="00342F81">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Równanie i profilowanie dróg gminnych polega na skorygowaniu przekroju drogi i wyrównaniu jej nierówności w celu lepszego odwodnienia nawierzchni. W czasie równania równiarka powinna usunąć nierówności poprzeczne oraz wyrównać wyboje i koleiny. Ponadto należy wbudować dostarczone kruszywo i zagęścić.  </w:t>
      </w:r>
    </w:p>
    <w:p w14:paraId="2369B76F" w14:textId="77777777" w:rsidR="00342F81" w:rsidRDefault="00342F81" w:rsidP="00342F81">
      <w:pPr>
        <w:pStyle w:val="NormalnyWeb"/>
        <w:widowControl w:val="0"/>
        <w:spacing w:before="0" w:after="0" w:line="276" w:lineRule="auto"/>
        <w:jc w:val="both"/>
        <w:rPr>
          <w:rFonts w:ascii="Arial" w:hAnsi="Arial" w:cs="Arial"/>
          <w:sz w:val="22"/>
          <w:szCs w:val="22"/>
        </w:rPr>
      </w:pPr>
    </w:p>
    <w:p w14:paraId="29AEDE10" w14:textId="77777777" w:rsidR="00342F81" w:rsidRDefault="00342F81" w:rsidP="00342F81">
      <w:pPr>
        <w:pStyle w:val="NormalnyWeb"/>
        <w:widowControl w:val="0"/>
        <w:spacing w:before="0" w:after="0" w:line="276" w:lineRule="auto"/>
        <w:jc w:val="both"/>
        <w:rPr>
          <w:rFonts w:ascii="Arial" w:hAnsi="Arial" w:cs="Arial"/>
          <w:sz w:val="22"/>
          <w:szCs w:val="22"/>
        </w:rPr>
      </w:pPr>
      <w:r>
        <w:rPr>
          <w:rFonts w:ascii="Arial" w:hAnsi="Arial" w:cs="Arial"/>
          <w:sz w:val="22"/>
          <w:szCs w:val="22"/>
        </w:rPr>
        <w:t xml:space="preserve">Średnia szerokość dróg przeznaczonych do remontów cząstkowych – 4m. </w:t>
      </w:r>
    </w:p>
    <w:p w14:paraId="3489E341" w14:textId="67200949" w:rsidR="00342F81" w:rsidRDefault="00342F81" w:rsidP="00342F81">
      <w:pPr>
        <w:pStyle w:val="NormalnyWeb"/>
        <w:widowControl w:val="0"/>
        <w:spacing w:before="0" w:after="0" w:line="276" w:lineRule="auto"/>
        <w:jc w:val="both"/>
        <w:rPr>
          <w:rFonts w:ascii="Arial" w:hAnsi="Arial" w:cs="Arial"/>
          <w:sz w:val="22"/>
          <w:szCs w:val="22"/>
        </w:rPr>
      </w:pPr>
    </w:p>
    <w:p w14:paraId="28E00D7B" w14:textId="77777777" w:rsidR="00342F81" w:rsidRDefault="00342F81" w:rsidP="00342F81">
      <w:pPr>
        <w:pStyle w:val="NormalnyWeb"/>
        <w:widowControl w:val="0"/>
        <w:spacing w:before="0" w:after="0" w:line="276" w:lineRule="auto"/>
        <w:jc w:val="both"/>
        <w:rPr>
          <w:rFonts w:ascii="Arial" w:hAnsi="Arial" w:cs="Arial"/>
          <w:sz w:val="22"/>
          <w:szCs w:val="22"/>
        </w:rPr>
      </w:pPr>
    </w:p>
    <w:p w14:paraId="3671EB7F" w14:textId="77777777" w:rsidR="00342F81" w:rsidRDefault="00342F81" w:rsidP="00342F81">
      <w:pPr>
        <w:pStyle w:val="NormalnyWeb"/>
        <w:widowControl w:val="0"/>
        <w:spacing w:before="0" w:after="0" w:line="276" w:lineRule="auto"/>
        <w:jc w:val="both"/>
        <w:rPr>
          <w:rFonts w:ascii="Arial" w:hAnsi="Arial" w:cs="Arial"/>
          <w:sz w:val="22"/>
          <w:szCs w:val="22"/>
        </w:rPr>
      </w:pPr>
      <w:r>
        <w:rPr>
          <w:rFonts w:ascii="Arial" w:hAnsi="Arial" w:cs="Arial"/>
          <w:sz w:val="22"/>
          <w:szCs w:val="22"/>
        </w:rPr>
        <w:t>Część nr 3</w:t>
      </w:r>
    </w:p>
    <w:p w14:paraId="4B64295F" w14:textId="77777777" w:rsidR="00342F81" w:rsidRPr="007B22B6" w:rsidRDefault="00342F81" w:rsidP="009A7A5D">
      <w:pPr>
        <w:pStyle w:val="NormalnyWeb"/>
        <w:widowControl w:val="0"/>
        <w:numPr>
          <w:ilvl w:val="0"/>
          <w:numId w:val="95"/>
        </w:numPr>
        <w:spacing w:before="0" w:after="0" w:line="276" w:lineRule="auto"/>
        <w:jc w:val="both"/>
        <w:rPr>
          <w:rFonts w:ascii="Arial" w:hAnsi="Arial" w:cs="Arial"/>
          <w:sz w:val="22"/>
          <w:szCs w:val="22"/>
        </w:rPr>
      </w:pPr>
      <w:r>
        <w:rPr>
          <w:rFonts w:ascii="Arial" w:hAnsi="Arial" w:cs="Arial"/>
          <w:sz w:val="22"/>
          <w:szCs w:val="22"/>
        </w:rPr>
        <w:lastRenderedPageBreak/>
        <w:t>S</w:t>
      </w:r>
      <w:r w:rsidRPr="007B22B6">
        <w:rPr>
          <w:rFonts w:ascii="Arial" w:hAnsi="Arial" w:cs="Arial"/>
          <w:sz w:val="22"/>
          <w:szCs w:val="22"/>
        </w:rPr>
        <w:t xml:space="preserve">ukcesywne (w miarę potrzeb Zamawiającego) dostawy kruszywa łamanego frakcji </w:t>
      </w:r>
      <w:r>
        <w:rPr>
          <w:rFonts w:ascii="Arial" w:hAnsi="Arial" w:cs="Arial"/>
          <w:sz w:val="22"/>
          <w:szCs w:val="22"/>
        </w:rPr>
        <w:br/>
      </w:r>
      <w:r w:rsidRPr="007B22B6">
        <w:rPr>
          <w:rFonts w:ascii="Arial" w:hAnsi="Arial" w:cs="Arial"/>
          <w:sz w:val="22"/>
          <w:szCs w:val="22"/>
        </w:rPr>
        <w:t xml:space="preserve">0-31,5mm do naprawy dróg </w:t>
      </w:r>
      <w:r>
        <w:rPr>
          <w:rFonts w:ascii="Arial" w:hAnsi="Arial" w:cs="Arial"/>
          <w:sz w:val="22"/>
          <w:szCs w:val="22"/>
        </w:rPr>
        <w:t xml:space="preserve">podanych w części nr 1 i nr 2 </w:t>
      </w:r>
      <w:r w:rsidRPr="007B22B6">
        <w:rPr>
          <w:rFonts w:ascii="Arial" w:hAnsi="Arial" w:cs="Arial"/>
          <w:sz w:val="22"/>
          <w:szCs w:val="22"/>
        </w:rPr>
        <w:t>wraz z dowozem do miejscowości na terenie Gminy Świeszyno</w:t>
      </w:r>
      <w:r>
        <w:rPr>
          <w:rFonts w:ascii="Arial" w:hAnsi="Arial" w:cs="Arial"/>
          <w:sz w:val="22"/>
          <w:szCs w:val="22"/>
        </w:rPr>
        <w:t xml:space="preserve"> sołectwa</w:t>
      </w:r>
      <w:r w:rsidRPr="007B22B6">
        <w:rPr>
          <w:rFonts w:ascii="Arial" w:hAnsi="Arial" w:cs="Arial"/>
          <w:sz w:val="22"/>
          <w:szCs w:val="22"/>
        </w:rPr>
        <w:t>:</w:t>
      </w:r>
      <w:r>
        <w:rPr>
          <w:rFonts w:ascii="Arial" w:hAnsi="Arial" w:cs="Arial"/>
          <w:sz w:val="22"/>
          <w:szCs w:val="22"/>
        </w:rPr>
        <w:t xml:space="preserve"> </w:t>
      </w:r>
      <w:r w:rsidRPr="007B22B6">
        <w:rPr>
          <w:rFonts w:ascii="Arial" w:hAnsi="Arial" w:cs="Arial"/>
          <w:sz w:val="22"/>
          <w:szCs w:val="22"/>
        </w:rPr>
        <w:t>Konikowo</w:t>
      </w:r>
      <w:r>
        <w:rPr>
          <w:rFonts w:ascii="Arial" w:hAnsi="Arial" w:cs="Arial"/>
          <w:sz w:val="22"/>
          <w:szCs w:val="22"/>
        </w:rPr>
        <w:t xml:space="preserve">, </w:t>
      </w:r>
      <w:r w:rsidRPr="007B22B6">
        <w:rPr>
          <w:rFonts w:ascii="Arial" w:hAnsi="Arial" w:cs="Arial"/>
          <w:sz w:val="22"/>
          <w:szCs w:val="22"/>
        </w:rPr>
        <w:t>Niekłonice</w:t>
      </w:r>
      <w:r>
        <w:rPr>
          <w:rFonts w:ascii="Arial" w:hAnsi="Arial" w:cs="Arial"/>
          <w:sz w:val="22"/>
          <w:szCs w:val="22"/>
        </w:rPr>
        <w:t xml:space="preserve">, </w:t>
      </w:r>
      <w:r w:rsidRPr="007B22B6">
        <w:rPr>
          <w:rFonts w:ascii="Arial" w:hAnsi="Arial" w:cs="Arial"/>
          <w:sz w:val="22"/>
          <w:szCs w:val="22"/>
        </w:rPr>
        <w:t>Świeszyno</w:t>
      </w:r>
      <w:r>
        <w:rPr>
          <w:rFonts w:ascii="Arial" w:hAnsi="Arial" w:cs="Arial"/>
          <w:sz w:val="22"/>
          <w:szCs w:val="22"/>
        </w:rPr>
        <w:t xml:space="preserve">, </w:t>
      </w:r>
      <w:r w:rsidRPr="007B22B6">
        <w:rPr>
          <w:rFonts w:ascii="Arial" w:hAnsi="Arial" w:cs="Arial"/>
          <w:sz w:val="22"/>
          <w:szCs w:val="22"/>
        </w:rPr>
        <w:t>Strzekęcino, Mierzym, Giezkowo</w:t>
      </w:r>
      <w:r>
        <w:rPr>
          <w:rFonts w:ascii="Arial" w:hAnsi="Arial" w:cs="Arial"/>
          <w:sz w:val="22"/>
          <w:szCs w:val="22"/>
        </w:rPr>
        <w:t xml:space="preserve">, </w:t>
      </w:r>
      <w:r w:rsidRPr="007B22B6">
        <w:rPr>
          <w:rFonts w:ascii="Arial" w:hAnsi="Arial" w:cs="Arial"/>
          <w:sz w:val="22"/>
          <w:szCs w:val="22"/>
        </w:rPr>
        <w:t xml:space="preserve">Niedalino, Zegrze Pomorskie, </w:t>
      </w:r>
      <w:proofErr w:type="spellStart"/>
      <w:r w:rsidRPr="007B22B6">
        <w:rPr>
          <w:rFonts w:ascii="Arial" w:hAnsi="Arial" w:cs="Arial"/>
          <w:sz w:val="22"/>
          <w:szCs w:val="22"/>
        </w:rPr>
        <w:t>Kurozwęcz</w:t>
      </w:r>
      <w:proofErr w:type="spellEnd"/>
      <w:r w:rsidRPr="007B22B6">
        <w:rPr>
          <w:rFonts w:ascii="Arial" w:hAnsi="Arial" w:cs="Arial"/>
          <w:sz w:val="22"/>
          <w:szCs w:val="22"/>
        </w:rPr>
        <w:t>, Dunowo</w:t>
      </w:r>
      <w:r>
        <w:rPr>
          <w:rFonts w:ascii="Arial" w:hAnsi="Arial" w:cs="Arial"/>
          <w:sz w:val="22"/>
          <w:szCs w:val="22"/>
        </w:rPr>
        <w:t xml:space="preserve"> - </w:t>
      </w:r>
      <w:r w:rsidRPr="007B22B6">
        <w:rPr>
          <w:rFonts w:ascii="Arial" w:hAnsi="Arial" w:cs="Arial"/>
          <w:sz w:val="22"/>
          <w:szCs w:val="22"/>
        </w:rPr>
        <w:t xml:space="preserve">do miejsca wskazanego przez Zamawiającego. </w:t>
      </w:r>
    </w:p>
    <w:p w14:paraId="5C94113A" w14:textId="77777777" w:rsidR="00342F81" w:rsidRPr="007B22B6" w:rsidRDefault="00342F81" w:rsidP="00342F81">
      <w:pPr>
        <w:pStyle w:val="NormalnyWeb"/>
        <w:widowControl w:val="0"/>
        <w:spacing w:before="0" w:after="0" w:line="276" w:lineRule="auto"/>
        <w:ind w:left="432"/>
        <w:jc w:val="both"/>
        <w:rPr>
          <w:rFonts w:ascii="Arial" w:hAnsi="Arial" w:cs="Arial"/>
          <w:sz w:val="22"/>
          <w:szCs w:val="22"/>
        </w:rPr>
      </w:pPr>
      <w:r>
        <w:rPr>
          <w:rFonts w:ascii="Arial" w:hAnsi="Arial" w:cs="Arial"/>
          <w:sz w:val="22"/>
          <w:szCs w:val="22"/>
        </w:rPr>
        <w:t xml:space="preserve">Dostawa </w:t>
      </w:r>
      <w:r w:rsidRPr="007B22B6">
        <w:rPr>
          <w:rFonts w:ascii="Arial" w:hAnsi="Arial" w:cs="Arial"/>
          <w:sz w:val="22"/>
          <w:szCs w:val="22"/>
        </w:rPr>
        <w:t>obejmuje: kruszyw</w:t>
      </w:r>
      <w:r>
        <w:rPr>
          <w:rFonts w:ascii="Arial" w:hAnsi="Arial" w:cs="Arial"/>
          <w:sz w:val="22"/>
          <w:szCs w:val="22"/>
        </w:rPr>
        <w:t>o łamane</w:t>
      </w:r>
      <w:r w:rsidRPr="007B22B6">
        <w:rPr>
          <w:rFonts w:ascii="Arial" w:hAnsi="Arial" w:cs="Arial"/>
          <w:sz w:val="22"/>
          <w:szCs w:val="22"/>
        </w:rPr>
        <w:t xml:space="preserve"> frakcji 0-31,5mm, </w:t>
      </w:r>
      <w:r>
        <w:rPr>
          <w:rFonts w:ascii="Arial" w:hAnsi="Arial" w:cs="Arial"/>
          <w:sz w:val="22"/>
          <w:szCs w:val="22"/>
        </w:rPr>
        <w:t xml:space="preserve">w łącznej ilości około </w:t>
      </w:r>
      <w:r w:rsidR="0015448E">
        <w:rPr>
          <w:rFonts w:ascii="Arial" w:hAnsi="Arial" w:cs="Arial"/>
          <w:sz w:val="22"/>
          <w:szCs w:val="22"/>
        </w:rPr>
        <w:t>2</w:t>
      </w:r>
      <w:r>
        <w:rPr>
          <w:rFonts w:ascii="Arial" w:hAnsi="Arial" w:cs="Arial"/>
          <w:sz w:val="22"/>
          <w:szCs w:val="22"/>
        </w:rPr>
        <w:t>0</w:t>
      </w:r>
      <w:r w:rsidRPr="007B22B6">
        <w:rPr>
          <w:rFonts w:ascii="Arial" w:hAnsi="Arial" w:cs="Arial"/>
          <w:sz w:val="22"/>
          <w:szCs w:val="22"/>
        </w:rPr>
        <w:t>00 ton</w:t>
      </w:r>
      <w:r>
        <w:rPr>
          <w:rFonts w:ascii="Arial" w:hAnsi="Arial" w:cs="Arial"/>
          <w:sz w:val="22"/>
          <w:szCs w:val="22"/>
        </w:rPr>
        <w:t>.</w:t>
      </w:r>
      <w:r w:rsidRPr="007B22B6">
        <w:rPr>
          <w:rFonts w:ascii="Arial" w:hAnsi="Arial" w:cs="Arial"/>
          <w:sz w:val="22"/>
          <w:szCs w:val="22"/>
        </w:rPr>
        <w:t xml:space="preserve"> </w:t>
      </w:r>
    </w:p>
    <w:p w14:paraId="3765D79B" w14:textId="33006DBA" w:rsidR="00342F81" w:rsidRPr="007B22B6" w:rsidRDefault="00342F81" w:rsidP="00342F81">
      <w:pPr>
        <w:pStyle w:val="NormalnyWeb"/>
        <w:widowControl w:val="0"/>
        <w:spacing w:before="0" w:after="0" w:line="276" w:lineRule="auto"/>
        <w:ind w:left="432"/>
        <w:jc w:val="both"/>
        <w:rPr>
          <w:rFonts w:ascii="Arial" w:hAnsi="Arial" w:cs="Arial"/>
          <w:sz w:val="22"/>
          <w:szCs w:val="22"/>
        </w:rPr>
      </w:pPr>
      <w:r w:rsidRPr="004F15E0">
        <w:rPr>
          <w:rFonts w:ascii="Arial" w:hAnsi="Arial" w:cs="Arial"/>
          <w:sz w:val="22"/>
          <w:szCs w:val="22"/>
        </w:rPr>
        <w:t xml:space="preserve">Kruszywo łamane dostarczane będzie każdorazowo (w ilości nie mniej niż </w:t>
      </w:r>
      <w:r w:rsidRPr="004F15E0">
        <w:rPr>
          <w:rFonts w:ascii="Arial" w:hAnsi="Arial" w:cs="Arial"/>
          <w:sz w:val="22"/>
          <w:szCs w:val="22"/>
        </w:rPr>
        <w:br/>
        <w:t>1</w:t>
      </w:r>
      <w:r w:rsidR="001060A5" w:rsidRPr="004F15E0">
        <w:rPr>
          <w:rFonts w:ascii="Arial" w:hAnsi="Arial" w:cs="Arial"/>
          <w:sz w:val="22"/>
          <w:szCs w:val="22"/>
        </w:rPr>
        <w:t>0</w:t>
      </w:r>
      <w:r w:rsidRPr="004F15E0">
        <w:rPr>
          <w:rFonts w:ascii="Arial" w:hAnsi="Arial" w:cs="Arial"/>
          <w:sz w:val="22"/>
          <w:szCs w:val="22"/>
        </w:rPr>
        <w:t xml:space="preserve"> ton) na pisemne, telefoniczne lub w formie e-mail zgłoszenie Zamawiającego</w:t>
      </w:r>
      <w:r w:rsidR="009B4919" w:rsidRPr="004F15E0">
        <w:rPr>
          <w:rFonts w:ascii="Arial" w:hAnsi="Arial" w:cs="Arial"/>
          <w:sz w:val="22"/>
          <w:szCs w:val="22"/>
        </w:rPr>
        <w:t>, przy czym należy założyć, że ok.</w:t>
      </w:r>
      <w:r w:rsidR="008E4396" w:rsidRPr="004F15E0">
        <w:rPr>
          <w:rFonts w:ascii="Arial" w:hAnsi="Arial" w:cs="Arial"/>
          <w:sz w:val="22"/>
          <w:szCs w:val="22"/>
        </w:rPr>
        <w:t xml:space="preserve"> 1/4 całości</w:t>
      </w:r>
      <w:r w:rsidR="008E4396">
        <w:rPr>
          <w:rFonts w:ascii="Arial" w:hAnsi="Arial" w:cs="Arial"/>
          <w:sz w:val="22"/>
          <w:szCs w:val="22"/>
        </w:rPr>
        <w:t xml:space="preserve"> zamówienia musi być dostarczona samochodami ciężarowymi w ilości 10-15 ton ze względu na brak możliwości wjazdu na drogi gruntowe pojazdów z większą ilości kruszywa. </w:t>
      </w:r>
      <w:r w:rsidRPr="007B22B6">
        <w:rPr>
          <w:rFonts w:ascii="Arial" w:hAnsi="Arial" w:cs="Arial"/>
          <w:sz w:val="22"/>
          <w:szCs w:val="22"/>
        </w:rPr>
        <w:t xml:space="preserve">Wykonawca dostarczy zamówioną partię kruszywa w terminie </w:t>
      </w:r>
      <w:r w:rsidRPr="004C6552">
        <w:rPr>
          <w:rFonts w:ascii="Arial" w:hAnsi="Arial" w:cs="Arial"/>
          <w:sz w:val="22"/>
          <w:szCs w:val="22"/>
        </w:rPr>
        <w:t xml:space="preserve">nie dłuższym niż </w:t>
      </w:r>
      <w:r w:rsidRPr="001864BA">
        <w:rPr>
          <w:rFonts w:ascii="Arial" w:hAnsi="Arial" w:cs="Arial"/>
          <w:sz w:val="22"/>
          <w:szCs w:val="22"/>
        </w:rPr>
        <w:t>5 dni roboczych</w:t>
      </w:r>
      <w:r w:rsidRPr="007B22B6">
        <w:rPr>
          <w:rFonts w:ascii="Arial" w:hAnsi="Arial" w:cs="Arial"/>
          <w:sz w:val="22"/>
          <w:szCs w:val="22"/>
        </w:rPr>
        <w:t xml:space="preserve">, licząc od dnia zgłoszenia zapotrzebowania, wraz z dokumentem </w:t>
      </w:r>
      <w:proofErr w:type="spellStart"/>
      <w:r w:rsidRPr="007B22B6">
        <w:rPr>
          <w:rFonts w:ascii="Arial" w:hAnsi="Arial" w:cs="Arial"/>
          <w:sz w:val="22"/>
          <w:szCs w:val="22"/>
        </w:rPr>
        <w:t>wz</w:t>
      </w:r>
      <w:proofErr w:type="spellEnd"/>
      <w:r w:rsidRPr="007B22B6">
        <w:rPr>
          <w:rFonts w:ascii="Arial" w:hAnsi="Arial" w:cs="Arial"/>
          <w:sz w:val="22"/>
          <w:szCs w:val="22"/>
        </w:rPr>
        <w:t xml:space="preserve"> potwierdzonym przez Zamawiającego.</w:t>
      </w:r>
    </w:p>
    <w:p w14:paraId="590D209C" w14:textId="77777777" w:rsidR="00342F81" w:rsidRPr="007B22B6" w:rsidRDefault="00342F81" w:rsidP="00342F81">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Zamawiający w zg</w:t>
      </w:r>
      <w:r>
        <w:rPr>
          <w:rFonts w:ascii="Arial" w:hAnsi="Arial" w:cs="Arial"/>
          <w:sz w:val="22"/>
          <w:szCs w:val="22"/>
        </w:rPr>
        <w:t>łoszeniu, o którym mowa powyżej</w:t>
      </w:r>
      <w:r w:rsidRPr="007B22B6">
        <w:rPr>
          <w:rFonts w:ascii="Arial" w:hAnsi="Arial" w:cs="Arial"/>
          <w:sz w:val="22"/>
          <w:szCs w:val="22"/>
        </w:rPr>
        <w:t>, każdorazowo określi: ilość zamawianego kruszywa, jakie należy dostarczyć do miejsc wskazanych powyżej</w:t>
      </w:r>
      <w:r>
        <w:rPr>
          <w:rFonts w:ascii="Arial" w:hAnsi="Arial" w:cs="Arial"/>
          <w:sz w:val="22"/>
          <w:szCs w:val="22"/>
        </w:rPr>
        <w:t>.</w:t>
      </w:r>
    </w:p>
    <w:p w14:paraId="67A8EF90" w14:textId="77777777" w:rsidR="00342F81" w:rsidRPr="007B22B6" w:rsidRDefault="00342F81" w:rsidP="00342F81">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Koszt załadunku, transportu i rozładunku kruszywa łamanego leży po stronie Wykonawcy</w:t>
      </w:r>
    </w:p>
    <w:p w14:paraId="56FB60EC" w14:textId="327E47D8" w:rsidR="00342F81" w:rsidRPr="008C5FFC" w:rsidRDefault="00342F81" w:rsidP="00342F81">
      <w:pPr>
        <w:tabs>
          <w:tab w:val="left" w:pos="567"/>
        </w:tabs>
        <w:spacing w:line="276" w:lineRule="auto"/>
        <w:ind w:left="426"/>
        <w:jc w:val="both"/>
        <w:rPr>
          <w:rFonts w:ascii="Arial" w:hAnsi="Arial" w:cs="Arial"/>
          <w:sz w:val="22"/>
          <w:szCs w:val="22"/>
        </w:rPr>
      </w:pPr>
      <w:r w:rsidRPr="007B22B6">
        <w:rPr>
          <w:rFonts w:ascii="Arial" w:hAnsi="Arial" w:cs="Arial"/>
          <w:sz w:val="22"/>
          <w:szCs w:val="22"/>
        </w:rPr>
        <w:t xml:space="preserve">Kruszywo powinno spełniać wymagania wg obowiązujących norm oraz powinno posiadać certyfikaty lub świadectwa, potwierdzające spełnienie tych norm. </w:t>
      </w:r>
      <w:bookmarkStart w:id="5" w:name="_Hlk525801409"/>
      <w:r w:rsidRPr="008C5FFC">
        <w:rPr>
          <w:rFonts w:ascii="Arial" w:hAnsi="Arial" w:cs="Arial"/>
          <w:sz w:val="22"/>
          <w:szCs w:val="22"/>
        </w:rPr>
        <w:t>Materiały stosowane przez Wykonawcę podczas realizacji przedmiotu zamówienia muszą odpowiadać wymogom wyrobów dopuszczonych do obrotu i stosowania w budownictwie zgodnie z art.10 ustawy z dnia 07.07.1994 - Prawo budowlane (</w:t>
      </w:r>
      <w:r w:rsidR="00432021" w:rsidRPr="0027682D">
        <w:rPr>
          <w:rFonts w:ascii="Arial" w:hAnsi="Arial" w:cs="Arial"/>
          <w:sz w:val="22"/>
          <w:szCs w:val="22"/>
          <w:lang w:eastAsia="ar-SA"/>
        </w:rPr>
        <w:t>Dz. U. z 2019</w:t>
      </w:r>
      <w:r w:rsidR="00F37B71">
        <w:rPr>
          <w:rFonts w:ascii="Arial" w:hAnsi="Arial" w:cs="Arial"/>
          <w:sz w:val="22"/>
          <w:szCs w:val="22"/>
          <w:lang w:eastAsia="ar-SA"/>
        </w:rPr>
        <w:t xml:space="preserve"> </w:t>
      </w:r>
      <w:r w:rsidR="00432021" w:rsidRPr="0027682D">
        <w:rPr>
          <w:rFonts w:ascii="Arial" w:hAnsi="Arial" w:cs="Arial"/>
          <w:sz w:val="22"/>
          <w:szCs w:val="22"/>
          <w:lang w:eastAsia="ar-SA"/>
        </w:rPr>
        <w:t xml:space="preserve">r., poz. 1186 z </w:t>
      </w:r>
      <w:proofErr w:type="spellStart"/>
      <w:r w:rsidR="00432021" w:rsidRPr="0027682D">
        <w:rPr>
          <w:rFonts w:ascii="Arial" w:hAnsi="Arial" w:cs="Arial"/>
          <w:sz w:val="22"/>
          <w:szCs w:val="22"/>
          <w:lang w:eastAsia="ar-SA"/>
        </w:rPr>
        <w:t>późn</w:t>
      </w:r>
      <w:proofErr w:type="spellEnd"/>
      <w:r w:rsidR="00432021" w:rsidRPr="0027682D">
        <w:rPr>
          <w:rFonts w:ascii="Arial" w:hAnsi="Arial" w:cs="Arial"/>
          <w:sz w:val="22"/>
          <w:szCs w:val="22"/>
          <w:lang w:eastAsia="ar-SA"/>
        </w:rPr>
        <w:t xml:space="preserve">. </w:t>
      </w:r>
      <w:proofErr w:type="spellStart"/>
      <w:r w:rsidR="00432021" w:rsidRPr="0027682D">
        <w:rPr>
          <w:rFonts w:ascii="Arial" w:hAnsi="Arial" w:cs="Arial"/>
          <w:sz w:val="22"/>
          <w:szCs w:val="22"/>
          <w:lang w:eastAsia="ar-SA"/>
        </w:rPr>
        <w:t>zm</w:t>
      </w:r>
      <w:proofErr w:type="spellEnd"/>
      <w:r w:rsidRPr="008C5FFC">
        <w:rPr>
          <w:rFonts w:ascii="Arial" w:hAnsi="Arial" w:cs="Arial"/>
          <w:sz w:val="22"/>
          <w:szCs w:val="22"/>
        </w:rPr>
        <w:t xml:space="preserve">) oraz jakościowym i gatunkowym określonym w </w:t>
      </w:r>
      <w:proofErr w:type="spellStart"/>
      <w:r w:rsidRPr="008C5FFC">
        <w:rPr>
          <w:rFonts w:ascii="Arial" w:hAnsi="Arial" w:cs="Arial"/>
          <w:sz w:val="22"/>
          <w:szCs w:val="22"/>
        </w:rPr>
        <w:t>STWiOR</w:t>
      </w:r>
      <w:bookmarkStart w:id="6" w:name="_GoBack"/>
      <w:bookmarkEnd w:id="6"/>
      <w:r w:rsidRPr="008C5FFC">
        <w:rPr>
          <w:rFonts w:ascii="Arial" w:hAnsi="Arial" w:cs="Arial"/>
          <w:sz w:val="22"/>
          <w:szCs w:val="22"/>
        </w:rPr>
        <w:t>B</w:t>
      </w:r>
      <w:proofErr w:type="spellEnd"/>
      <w:r w:rsidRPr="008C5FFC">
        <w:rPr>
          <w:rFonts w:ascii="Arial" w:hAnsi="Arial" w:cs="Arial"/>
          <w:sz w:val="22"/>
          <w:szCs w:val="22"/>
        </w:rPr>
        <w:t xml:space="preserve"> stanowiących załącznik do SIWZ nr 1</w:t>
      </w:r>
      <w:r>
        <w:rPr>
          <w:rFonts w:ascii="Arial" w:hAnsi="Arial" w:cs="Arial"/>
          <w:sz w:val="22"/>
          <w:szCs w:val="22"/>
        </w:rPr>
        <w:t>.</w:t>
      </w:r>
      <w:bookmarkEnd w:id="5"/>
    </w:p>
    <w:p w14:paraId="04C21002" w14:textId="77777777" w:rsidR="00342F81" w:rsidRPr="007B22B6" w:rsidRDefault="00342F81" w:rsidP="00342F81">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Wykonawca na każde żądanie Zamawiającego zobowiązany będzie do złożenia odpowiednich dokumentów, potwierdzających, że dostarczone kruszywo spełnia wymagania określone przez Zamawiającego.</w:t>
      </w:r>
    </w:p>
    <w:p w14:paraId="23ECE123" w14:textId="77777777" w:rsidR="00342F81" w:rsidRPr="007B22B6" w:rsidRDefault="00342F81" w:rsidP="00342F81">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Wykonawca oświadcz</w:t>
      </w:r>
      <w:r>
        <w:rPr>
          <w:rFonts w:ascii="Arial" w:hAnsi="Arial" w:cs="Arial"/>
          <w:sz w:val="22"/>
          <w:szCs w:val="22"/>
        </w:rPr>
        <w:t>y</w:t>
      </w:r>
      <w:r w:rsidRPr="007B22B6">
        <w:rPr>
          <w:rFonts w:ascii="Arial" w:hAnsi="Arial" w:cs="Arial"/>
          <w:sz w:val="22"/>
          <w:szCs w:val="22"/>
        </w:rPr>
        <w:t>, że posiada wiedzę, doświadczenie oraz niezbędną infrastrukturę techniczną i kwalifikowanych pracowników do wykonania przedmiotu umowy w sposób gwarantujący dotrzymanie wymagań jakościowych i terminów umownych.</w:t>
      </w:r>
    </w:p>
    <w:p w14:paraId="5185CF56" w14:textId="77777777" w:rsidR="00342F81" w:rsidRPr="007B22B6" w:rsidRDefault="00342F81" w:rsidP="00342F81">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Wykonawca</w:t>
      </w:r>
      <w:r>
        <w:rPr>
          <w:rFonts w:ascii="Arial" w:hAnsi="Arial" w:cs="Arial"/>
          <w:sz w:val="22"/>
          <w:szCs w:val="22"/>
        </w:rPr>
        <w:t xml:space="preserve"> zapewni</w:t>
      </w:r>
      <w:r w:rsidRPr="007B22B6">
        <w:rPr>
          <w:rFonts w:ascii="Arial" w:hAnsi="Arial" w:cs="Arial"/>
          <w:sz w:val="22"/>
          <w:szCs w:val="22"/>
        </w:rPr>
        <w:t xml:space="preserve"> Zamawiającego, że kruszywo każdorazowo zostanie dostarczone Zamawiającemu w stanie wolnym od wad tak fizycznych jak i prawnych oraz w ilości, a także zgodnie z jakością oraz innymi warunkami określonymi w  umowie. </w:t>
      </w:r>
    </w:p>
    <w:p w14:paraId="156FE4FF" w14:textId="77777777" w:rsidR="00342F81" w:rsidRPr="007B22B6" w:rsidRDefault="00342F81" w:rsidP="00342F81">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 xml:space="preserve">Wykonawca ponosi odpowiedzialność za wszystkie szkody, jakie mogą powstać dla Zamawiającego wskutek dostarczenia przedmiotu umowy wadliwego i/lub niezgodnie z warunkami umowy. Zamawiający zastrzega sobie prawo do dokonania badania próbki kruszywa przy każdorazowym stwierdzeniu, że kruszywo nie spełnia w/w wymagań. </w:t>
      </w:r>
    </w:p>
    <w:p w14:paraId="00B0BA72" w14:textId="77777777" w:rsidR="00342F81" w:rsidRPr="00903EF2" w:rsidRDefault="00342F81" w:rsidP="00342F81">
      <w:pPr>
        <w:pStyle w:val="NormalnyWeb"/>
        <w:widowControl w:val="0"/>
        <w:spacing w:before="0" w:after="0" w:line="276" w:lineRule="auto"/>
        <w:jc w:val="both"/>
        <w:rPr>
          <w:rFonts w:ascii="Arial" w:hAnsi="Arial" w:cs="Arial"/>
          <w:sz w:val="22"/>
          <w:szCs w:val="22"/>
        </w:rPr>
      </w:pPr>
    </w:p>
    <w:p w14:paraId="16ED568C" w14:textId="77777777" w:rsidR="00342F81" w:rsidRPr="00F64BF3" w:rsidRDefault="00342F81" w:rsidP="00342F81">
      <w:pPr>
        <w:tabs>
          <w:tab w:val="left" w:pos="567"/>
        </w:tabs>
        <w:spacing w:line="276" w:lineRule="auto"/>
        <w:jc w:val="both"/>
        <w:rPr>
          <w:rFonts w:ascii="Arial" w:hAnsi="Arial" w:cs="Arial"/>
          <w:sz w:val="22"/>
          <w:szCs w:val="22"/>
        </w:rPr>
      </w:pPr>
      <w:r w:rsidRPr="00F64BF3">
        <w:rPr>
          <w:rFonts w:ascii="Arial" w:hAnsi="Arial" w:cs="Arial"/>
          <w:sz w:val="22"/>
          <w:szCs w:val="22"/>
        </w:rPr>
        <w:t>Zamawiający dopuszcza składanie ofert częściowych, na każdą z następujących części zamówienia oddzielnie lub łącznie na wszystkie:</w:t>
      </w:r>
    </w:p>
    <w:p w14:paraId="2A1DF601" w14:textId="77777777" w:rsidR="00342F81" w:rsidRPr="006A5E28" w:rsidRDefault="00342F81" w:rsidP="00342F81">
      <w:pPr>
        <w:spacing w:line="276" w:lineRule="auto"/>
        <w:jc w:val="both"/>
        <w:rPr>
          <w:rFonts w:ascii="Arial" w:hAnsi="Arial" w:cs="Arial"/>
          <w:b/>
          <w:sz w:val="22"/>
          <w:szCs w:val="22"/>
        </w:rPr>
      </w:pPr>
      <w:r w:rsidRPr="006A5E28">
        <w:rPr>
          <w:rFonts w:ascii="Arial" w:hAnsi="Arial" w:cs="Arial"/>
          <w:b/>
          <w:sz w:val="22"/>
          <w:szCs w:val="22"/>
        </w:rPr>
        <w:t>Część nr 1: Naprawa dróg w sołectwach: Konikowo, Niekłonice, Świeszyno, Strzekęcino, Mierzym, Giezkowo,</w:t>
      </w:r>
    </w:p>
    <w:p w14:paraId="5A734BBB" w14:textId="77777777" w:rsidR="00342F81" w:rsidRPr="006A5E28" w:rsidRDefault="00342F81" w:rsidP="00342F81">
      <w:pPr>
        <w:rPr>
          <w:rFonts w:ascii="Arial" w:hAnsi="Arial" w:cs="Arial"/>
          <w:b/>
          <w:sz w:val="22"/>
          <w:szCs w:val="22"/>
        </w:rPr>
      </w:pPr>
      <w:r w:rsidRPr="006A5E28">
        <w:rPr>
          <w:rFonts w:ascii="Arial" w:hAnsi="Arial" w:cs="Arial"/>
          <w:b/>
          <w:sz w:val="22"/>
          <w:szCs w:val="22"/>
        </w:rPr>
        <w:t xml:space="preserve">Część nr 2: Naprawa dróg w sołectwach: Niedalino, Zegrze Pomorskie, </w:t>
      </w:r>
      <w:proofErr w:type="spellStart"/>
      <w:r w:rsidRPr="006A5E28">
        <w:rPr>
          <w:rFonts w:ascii="Arial" w:hAnsi="Arial" w:cs="Arial"/>
          <w:b/>
          <w:sz w:val="22"/>
          <w:szCs w:val="22"/>
        </w:rPr>
        <w:t>Kurozwęcz</w:t>
      </w:r>
      <w:proofErr w:type="spellEnd"/>
      <w:r w:rsidRPr="006A5E28">
        <w:rPr>
          <w:rFonts w:ascii="Arial" w:hAnsi="Arial" w:cs="Arial"/>
          <w:b/>
          <w:sz w:val="22"/>
          <w:szCs w:val="22"/>
        </w:rPr>
        <w:t>, Dunowo</w:t>
      </w:r>
      <w:r>
        <w:rPr>
          <w:rFonts w:ascii="Arial" w:hAnsi="Arial" w:cs="Arial"/>
          <w:b/>
          <w:sz w:val="22"/>
          <w:szCs w:val="22"/>
        </w:rPr>
        <w:t>,</w:t>
      </w:r>
    </w:p>
    <w:p w14:paraId="142D3272" w14:textId="77777777" w:rsidR="00342F81" w:rsidRPr="006A5E28" w:rsidRDefault="00342F81" w:rsidP="00342F81">
      <w:pPr>
        <w:rPr>
          <w:rFonts w:ascii="Arial" w:hAnsi="Arial" w:cs="Arial"/>
          <w:b/>
          <w:sz w:val="22"/>
          <w:szCs w:val="22"/>
        </w:rPr>
      </w:pPr>
      <w:r w:rsidRPr="006A5E28">
        <w:rPr>
          <w:rFonts w:ascii="Arial" w:hAnsi="Arial" w:cs="Arial"/>
          <w:b/>
          <w:sz w:val="22"/>
          <w:szCs w:val="22"/>
        </w:rPr>
        <w:t xml:space="preserve">Część nr </w:t>
      </w:r>
      <w:r>
        <w:rPr>
          <w:rFonts w:ascii="Arial" w:hAnsi="Arial" w:cs="Arial"/>
          <w:b/>
          <w:sz w:val="22"/>
          <w:szCs w:val="22"/>
        </w:rPr>
        <w:t>3</w:t>
      </w:r>
      <w:r w:rsidRPr="006A5E28">
        <w:rPr>
          <w:rFonts w:ascii="Arial" w:hAnsi="Arial" w:cs="Arial"/>
          <w:b/>
          <w:sz w:val="22"/>
          <w:szCs w:val="22"/>
        </w:rPr>
        <w:t xml:space="preserve">: </w:t>
      </w:r>
      <w:r>
        <w:rPr>
          <w:rFonts w:ascii="Arial" w:hAnsi="Arial" w:cs="Arial"/>
          <w:b/>
          <w:sz w:val="22"/>
          <w:szCs w:val="22"/>
        </w:rPr>
        <w:t>Dostawa kruszywa</w:t>
      </w:r>
    </w:p>
    <w:p w14:paraId="63E608B2" w14:textId="77777777" w:rsidR="00342F81" w:rsidRPr="00ED66EB" w:rsidRDefault="00342F81" w:rsidP="00342F81">
      <w:pPr>
        <w:pStyle w:val="NormalnyWeb"/>
        <w:spacing w:before="0" w:after="0" w:line="276" w:lineRule="auto"/>
        <w:jc w:val="both"/>
        <w:rPr>
          <w:rFonts w:ascii="Arial" w:hAnsi="Arial" w:cs="Arial"/>
          <w:sz w:val="22"/>
          <w:szCs w:val="22"/>
        </w:rPr>
      </w:pPr>
      <w:r w:rsidRPr="00ED66EB">
        <w:rPr>
          <w:rFonts w:ascii="Arial" w:hAnsi="Arial" w:cs="Arial"/>
          <w:sz w:val="22"/>
          <w:szCs w:val="22"/>
        </w:rPr>
        <w:lastRenderedPageBreak/>
        <w:t>Przy czym:</w:t>
      </w:r>
    </w:p>
    <w:p w14:paraId="0AE88DC0" w14:textId="025CAFFD" w:rsidR="00342F81" w:rsidRPr="00ED66EB" w:rsidRDefault="00342F81" w:rsidP="00342F81">
      <w:pPr>
        <w:pStyle w:val="NormalnyWeb"/>
        <w:spacing w:before="0" w:after="0"/>
        <w:jc w:val="both"/>
        <w:rPr>
          <w:rFonts w:ascii="Arial" w:hAnsi="Arial" w:cs="Arial"/>
          <w:b/>
          <w:sz w:val="22"/>
          <w:szCs w:val="22"/>
        </w:rPr>
      </w:pPr>
      <w:r w:rsidRPr="00ED66EB">
        <w:rPr>
          <w:rFonts w:ascii="Arial" w:hAnsi="Arial" w:cs="Arial"/>
          <w:b/>
          <w:sz w:val="22"/>
          <w:szCs w:val="22"/>
        </w:rPr>
        <w:t>Część nr 1 obejmuje – ok. 21,5 km dróg</w:t>
      </w:r>
      <w:r w:rsidR="00ED66EB" w:rsidRPr="00ED66EB">
        <w:rPr>
          <w:rFonts w:ascii="Arial" w:hAnsi="Arial" w:cs="Arial"/>
          <w:b/>
          <w:sz w:val="22"/>
          <w:szCs w:val="22"/>
        </w:rPr>
        <w:t xml:space="preserve"> (jednokrotna naprawa)</w:t>
      </w:r>
    </w:p>
    <w:p w14:paraId="1692C69C" w14:textId="02B47524" w:rsidR="00342F81" w:rsidRPr="00ED66EB" w:rsidRDefault="00342F81" w:rsidP="00342F81">
      <w:pPr>
        <w:pStyle w:val="NormalnyWeb"/>
        <w:spacing w:before="0" w:after="0"/>
        <w:jc w:val="both"/>
        <w:rPr>
          <w:rFonts w:ascii="Arial" w:hAnsi="Arial" w:cs="Arial"/>
          <w:b/>
          <w:sz w:val="22"/>
          <w:szCs w:val="22"/>
        </w:rPr>
      </w:pPr>
      <w:r w:rsidRPr="00ED66EB">
        <w:rPr>
          <w:rFonts w:ascii="Arial" w:hAnsi="Arial" w:cs="Arial"/>
          <w:b/>
          <w:sz w:val="22"/>
          <w:szCs w:val="22"/>
        </w:rPr>
        <w:t>Część nr 2 obejmuje – ok.   5,</w:t>
      </w:r>
      <w:r w:rsidR="00BB561C" w:rsidRPr="00ED66EB">
        <w:rPr>
          <w:rFonts w:ascii="Arial" w:hAnsi="Arial" w:cs="Arial"/>
          <w:b/>
          <w:sz w:val="22"/>
          <w:szCs w:val="22"/>
        </w:rPr>
        <w:t>6</w:t>
      </w:r>
      <w:r w:rsidRPr="00ED66EB">
        <w:rPr>
          <w:rFonts w:ascii="Arial" w:hAnsi="Arial" w:cs="Arial"/>
          <w:b/>
          <w:sz w:val="22"/>
          <w:szCs w:val="22"/>
        </w:rPr>
        <w:t xml:space="preserve">  km dróg</w:t>
      </w:r>
      <w:r w:rsidR="00ED66EB" w:rsidRPr="00ED66EB">
        <w:rPr>
          <w:rFonts w:ascii="Arial" w:hAnsi="Arial" w:cs="Arial"/>
          <w:b/>
          <w:sz w:val="22"/>
          <w:szCs w:val="22"/>
        </w:rPr>
        <w:t xml:space="preserve"> (jednokrotna naprawa)</w:t>
      </w:r>
    </w:p>
    <w:p w14:paraId="17DA0991" w14:textId="77777777" w:rsidR="00342F81" w:rsidRPr="00197FF1" w:rsidRDefault="00342F81" w:rsidP="00342F81">
      <w:pPr>
        <w:pStyle w:val="NormalnyWeb"/>
        <w:spacing w:before="0" w:after="0"/>
        <w:jc w:val="both"/>
        <w:rPr>
          <w:rFonts w:ascii="Arial" w:hAnsi="Arial" w:cs="Arial"/>
          <w:b/>
          <w:sz w:val="22"/>
          <w:szCs w:val="22"/>
        </w:rPr>
      </w:pPr>
      <w:r w:rsidRPr="00ED66EB">
        <w:rPr>
          <w:rFonts w:ascii="Arial" w:hAnsi="Arial" w:cs="Arial"/>
          <w:b/>
          <w:sz w:val="22"/>
          <w:szCs w:val="22"/>
        </w:rPr>
        <w:t xml:space="preserve">Część nr 3 obejmuje – ok.   </w:t>
      </w:r>
      <w:r w:rsidR="001828F7" w:rsidRPr="00ED66EB">
        <w:rPr>
          <w:rFonts w:ascii="Arial" w:hAnsi="Arial" w:cs="Arial"/>
          <w:b/>
          <w:sz w:val="22"/>
          <w:szCs w:val="22"/>
        </w:rPr>
        <w:t>2</w:t>
      </w:r>
      <w:r w:rsidRPr="00ED66EB">
        <w:rPr>
          <w:rFonts w:ascii="Arial" w:hAnsi="Arial" w:cs="Arial"/>
          <w:b/>
          <w:sz w:val="22"/>
          <w:szCs w:val="22"/>
        </w:rPr>
        <w:t> 000 ton</w:t>
      </w:r>
      <w:r>
        <w:rPr>
          <w:rFonts w:ascii="Arial" w:hAnsi="Arial" w:cs="Arial"/>
          <w:b/>
          <w:sz w:val="22"/>
          <w:szCs w:val="22"/>
        </w:rPr>
        <w:t xml:space="preserve"> </w:t>
      </w:r>
    </w:p>
    <w:p w14:paraId="22ADD0AD" w14:textId="77777777" w:rsidR="00342F81" w:rsidRDefault="00342F81" w:rsidP="00342F81">
      <w:pPr>
        <w:pStyle w:val="NormalnyWeb"/>
        <w:spacing w:before="0" w:after="0"/>
        <w:ind w:left="720"/>
        <w:jc w:val="both"/>
        <w:rPr>
          <w:rFonts w:ascii="Arial" w:hAnsi="Arial" w:cs="Arial"/>
          <w:sz w:val="22"/>
          <w:szCs w:val="22"/>
        </w:rPr>
      </w:pPr>
    </w:p>
    <w:p w14:paraId="012B3DE4" w14:textId="77777777" w:rsidR="00342F81" w:rsidRDefault="00342F81" w:rsidP="00342F81">
      <w:pPr>
        <w:pStyle w:val="NormalnyWeb"/>
        <w:spacing w:before="0" w:after="0"/>
        <w:ind w:left="720"/>
        <w:jc w:val="both"/>
        <w:rPr>
          <w:rFonts w:ascii="Arial" w:hAnsi="Arial" w:cs="Arial"/>
          <w:sz w:val="22"/>
          <w:szCs w:val="22"/>
        </w:rPr>
      </w:pPr>
    </w:p>
    <w:p w14:paraId="72F1FA6A" w14:textId="77777777" w:rsidR="00342F81" w:rsidRPr="00197FF1" w:rsidRDefault="00342F81" w:rsidP="00342F81">
      <w:pPr>
        <w:pStyle w:val="NormalnyWeb"/>
        <w:spacing w:before="0" w:after="0"/>
        <w:jc w:val="both"/>
        <w:rPr>
          <w:rFonts w:ascii="Arial" w:hAnsi="Arial" w:cs="Arial"/>
          <w:b/>
          <w:sz w:val="22"/>
          <w:szCs w:val="22"/>
        </w:rPr>
      </w:pPr>
      <w:r w:rsidRPr="00197FF1">
        <w:rPr>
          <w:rFonts w:ascii="Arial" w:hAnsi="Arial" w:cs="Arial"/>
          <w:sz w:val="22"/>
          <w:szCs w:val="22"/>
        </w:rPr>
        <w:t xml:space="preserve">Szacunkowa ilość </w:t>
      </w:r>
      <w:r>
        <w:rPr>
          <w:rFonts w:ascii="Arial" w:hAnsi="Arial" w:cs="Arial"/>
          <w:sz w:val="22"/>
          <w:szCs w:val="22"/>
        </w:rPr>
        <w:t>km</w:t>
      </w:r>
      <w:r w:rsidRPr="00197FF1">
        <w:rPr>
          <w:rFonts w:ascii="Arial" w:hAnsi="Arial" w:cs="Arial"/>
          <w:sz w:val="22"/>
          <w:szCs w:val="22"/>
          <w:vertAlign w:val="superscript"/>
        </w:rPr>
        <w:t xml:space="preserve"> </w:t>
      </w:r>
      <w:r w:rsidRPr="00197FF1">
        <w:rPr>
          <w:rFonts w:ascii="Arial" w:hAnsi="Arial" w:cs="Arial"/>
          <w:sz w:val="22"/>
          <w:szCs w:val="22"/>
        </w:rPr>
        <w:t>dróg przeznaczonych do naprawy kształtuje się następująco:</w:t>
      </w:r>
    </w:p>
    <w:p w14:paraId="4820A341" w14:textId="77777777" w:rsidR="00342F81" w:rsidRPr="00197FF1" w:rsidRDefault="00342F81" w:rsidP="00342F81">
      <w:pPr>
        <w:pStyle w:val="NormalnyWeb"/>
        <w:spacing w:before="0" w:after="0"/>
        <w:ind w:left="720"/>
        <w:jc w:val="both"/>
        <w:rPr>
          <w:rFonts w:ascii="Arial" w:hAnsi="Arial" w:cs="Arial"/>
          <w:b/>
          <w:sz w:val="22"/>
          <w:szCs w:val="22"/>
        </w:rPr>
      </w:pPr>
    </w:p>
    <w:p w14:paraId="2723C576" w14:textId="77777777" w:rsidR="00342F81" w:rsidRPr="00197FF1" w:rsidRDefault="00342F81" w:rsidP="00342F81">
      <w:pPr>
        <w:pStyle w:val="NormalnyWeb"/>
        <w:spacing w:before="0" w:after="0"/>
        <w:jc w:val="both"/>
        <w:rPr>
          <w:rFonts w:ascii="Arial" w:hAnsi="Arial" w:cs="Arial"/>
          <w:sz w:val="22"/>
          <w:szCs w:val="22"/>
        </w:rPr>
      </w:pPr>
      <w:r w:rsidRPr="00197FF1">
        <w:rPr>
          <w:rFonts w:ascii="Arial" w:hAnsi="Arial" w:cs="Arial"/>
          <w:b/>
          <w:sz w:val="22"/>
          <w:szCs w:val="22"/>
        </w:rPr>
        <w:t xml:space="preserve">Część  nr 1: </w:t>
      </w:r>
    </w:p>
    <w:tbl>
      <w:tblPr>
        <w:tblW w:w="4961" w:type="dxa"/>
        <w:jc w:val="center"/>
        <w:tblLayout w:type="fixed"/>
        <w:tblLook w:val="04A0" w:firstRow="1" w:lastRow="0" w:firstColumn="1" w:lastColumn="0" w:noHBand="0" w:noVBand="1"/>
      </w:tblPr>
      <w:tblGrid>
        <w:gridCol w:w="1825"/>
        <w:gridCol w:w="3136"/>
      </w:tblGrid>
      <w:tr w:rsidR="00342F81" w:rsidRPr="00197FF1" w14:paraId="49BB931F" w14:textId="77777777" w:rsidTr="009C3A57">
        <w:trPr>
          <w:jc w:val="center"/>
        </w:trPr>
        <w:tc>
          <w:tcPr>
            <w:tcW w:w="1825" w:type="dxa"/>
            <w:tcBorders>
              <w:top w:val="single" w:sz="4" w:space="0" w:color="000000"/>
              <w:left w:val="single" w:sz="4" w:space="0" w:color="000000"/>
              <w:bottom w:val="single" w:sz="4" w:space="0" w:color="000000"/>
              <w:right w:val="nil"/>
            </w:tcBorders>
            <w:hideMark/>
          </w:tcPr>
          <w:p w14:paraId="225B1955" w14:textId="77777777" w:rsidR="00342F81" w:rsidRPr="00197FF1" w:rsidRDefault="00342F81" w:rsidP="009C3A57">
            <w:pPr>
              <w:pStyle w:val="NormalnyWeb"/>
              <w:spacing w:before="0" w:after="0"/>
              <w:jc w:val="center"/>
              <w:rPr>
                <w:rFonts w:ascii="Arial" w:hAnsi="Arial" w:cs="Arial"/>
                <w:sz w:val="22"/>
                <w:szCs w:val="22"/>
              </w:rPr>
            </w:pPr>
            <w:r w:rsidRPr="00197FF1">
              <w:rPr>
                <w:rFonts w:ascii="Arial" w:hAnsi="Arial" w:cs="Arial"/>
                <w:b/>
                <w:sz w:val="22"/>
                <w:szCs w:val="22"/>
              </w:rPr>
              <w:t>sołectwo</w:t>
            </w:r>
          </w:p>
        </w:tc>
        <w:tc>
          <w:tcPr>
            <w:tcW w:w="3136" w:type="dxa"/>
            <w:tcBorders>
              <w:top w:val="single" w:sz="4" w:space="0" w:color="000000"/>
              <w:left w:val="single" w:sz="4" w:space="0" w:color="000000"/>
              <w:bottom w:val="single" w:sz="4" w:space="0" w:color="000000"/>
              <w:right w:val="single" w:sz="4" w:space="0" w:color="000000"/>
            </w:tcBorders>
            <w:hideMark/>
          </w:tcPr>
          <w:p w14:paraId="1BE7A713" w14:textId="77777777" w:rsidR="00342F81" w:rsidRPr="00197FF1" w:rsidRDefault="00342F81" w:rsidP="009C3A57">
            <w:pPr>
              <w:pStyle w:val="NormalnyWeb"/>
              <w:spacing w:before="0" w:after="0"/>
              <w:jc w:val="center"/>
              <w:rPr>
                <w:rFonts w:ascii="Arial" w:hAnsi="Arial" w:cs="Arial"/>
                <w:sz w:val="22"/>
                <w:szCs w:val="22"/>
              </w:rPr>
            </w:pPr>
            <w:r w:rsidRPr="00197FF1">
              <w:rPr>
                <w:rFonts w:ascii="Arial" w:hAnsi="Arial" w:cs="Arial"/>
                <w:sz w:val="22"/>
                <w:szCs w:val="22"/>
              </w:rPr>
              <w:t>Szacunkowa ilość dróg w km</w:t>
            </w:r>
          </w:p>
          <w:p w14:paraId="21014B89" w14:textId="6EAE7763" w:rsidR="00342F81" w:rsidRPr="00197FF1" w:rsidRDefault="00342F81" w:rsidP="009C3A57">
            <w:pPr>
              <w:pStyle w:val="NormalnyWeb"/>
              <w:spacing w:before="0" w:after="0"/>
              <w:jc w:val="center"/>
              <w:rPr>
                <w:rFonts w:ascii="Arial" w:hAnsi="Arial" w:cs="Arial"/>
                <w:sz w:val="22"/>
                <w:szCs w:val="22"/>
              </w:rPr>
            </w:pPr>
            <w:r w:rsidRPr="00197FF1">
              <w:rPr>
                <w:rFonts w:ascii="Arial" w:hAnsi="Arial" w:cs="Arial"/>
                <w:sz w:val="22"/>
                <w:szCs w:val="22"/>
              </w:rPr>
              <w:t>przeznaczonych do naprawy</w:t>
            </w:r>
          </w:p>
        </w:tc>
      </w:tr>
      <w:tr w:rsidR="00342F81" w:rsidRPr="00197FF1" w14:paraId="3B3CDA26" w14:textId="77777777" w:rsidTr="009C3A57">
        <w:trPr>
          <w:jc w:val="center"/>
        </w:trPr>
        <w:tc>
          <w:tcPr>
            <w:tcW w:w="1825" w:type="dxa"/>
            <w:tcBorders>
              <w:top w:val="single" w:sz="4" w:space="0" w:color="000000"/>
              <w:left w:val="single" w:sz="4" w:space="0" w:color="000000"/>
              <w:bottom w:val="single" w:sz="4" w:space="0" w:color="000000"/>
              <w:right w:val="nil"/>
            </w:tcBorders>
            <w:hideMark/>
          </w:tcPr>
          <w:p w14:paraId="3C07E99F" w14:textId="77777777" w:rsidR="00342F81" w:rsidRPr="00197FF1" w:rsidRDefault="00342F81" w:rsidP="009C3A57">
            <w:pPr>
              <w:pStyle w:val="NormalnyWeb"/>
              <w:spacing w:before="0" w:after="0"/>
              <w:jc w:val="both"/>
              <w:rPr>
                <w:rFonts w:ascii="Arial" w:hAnsi="Arial" w:cs="Arial"/>
                <w:sz w:val="22"/>
                <w:szCs w:val="22"/>
              </w:rPr>
            </w:pPr>
            <w:r w:rsidRPr="00197FF1">
              <w:rPr>
                <w:rFonts w:ascii="Arial" w:hAnsi="Arial" w:cs="Arial"/>
                <w:sz w:val="22"/>
                <w:szCs w:val="22"/>
              </w:rPr>
              <w:t>Konikowo</w:t>
            </w:r>
          </w:p>
        </w:tc>
        <w:tc>
          <w:tcPr>
            <w:tcW w:w="3136" w:type="dxa"/>
            <w:tcBorders>
              <w:top w:val="single" w:sz="4" w:space="0" w:color="000000"/>
              <w:left w:val="single" w:sz="4" w:space="0" w:color="000000"/>
              <w:bottom w:val="single" w:sz="4" w:space="0" w:color="000000"/>
              <w:right w:val="single" w:sz="4" w:space="0" w:color="000000"/>
            </w:tcBorders>
          </w:tcPr>
          <w:p w14:paraId="169A5F0B" w14:textId="77777777" w:rsidR="00342F81" w:rsidRPr="00197FF1" w:rsidRDefault="00342F81" w:rsidP="009C3A57">
            <w:pPr>
              <w:pStyle w:val="NormalnyWeb"/>
              <w:spacing w:before="0" w:after="0"/>
              <w:jc w:val="center"/>
              <w:rPr>
                <w:rFonts w:ascii="Arial" w:hAnsi="Arial" w:cs="Arial"/>
                <w:sz w:val="22"/>
                <w:szCs w:val="22"/>
              </w:rPr>
            </w:pPr>
            <w:r w:rsidRPr="00197FF1">
              <w:rPr>
                <w:rFonts w:ascii="Arial" w:hAnsi="Arial" w:cs="Arial"/>
                <w:sz w:val="22"/>
                <w:szCs w:val="22"/>
              </w:rPr>
              <w:t>4,6</w:t>
            </w:r>
          </w:p>
        </w:tc>
      </w:tr>
      <w:tr w:rsidR="00342F81" w:rsidRPr="00197FF1" w14:paraId="08195BAE" w14:textId="77777777" w:rsidTr="009C3A57">
        <w:trPr>
          <w:jc w:val="center"/>
        </w:trPr>
        <w:tc>
          <w:tcPr>
            <w:tcW w:w="1825" w:type="dxa"/>
            <w:tcBorders>
              <w:top w:val="single" w:sz="4" w:space="0" w:color="000000"/>
              <w:left w:val="single" w:sz="4" w:space="0" w:color="000000"/>
              <w:bottom w:val="single" w:sz="4" w:space="0" w:color="000000"/>
              <w:right w:val="nil"/>
            </w:tcBorders>
            <w:hideMark/>
          </w:tcPr>
          <w:p w14:paraId="2889C3A4" w14:textId="77777777" w:rsidR="00342F81" w:rsidRPr="00197FF1" w:rsidRDefault="00342F81" w:rsidP="009C3A57">
            <w:pPr>
              <w:pStyle w:val="NormalnyWeb"/>
              <w:spacing w:before="0" w:after="0"/>
              <w:jc w:val="both"/>
              <w:rPr>
                <w:rFonts w:ascii="Arial" w:hAnsi="Arial" w:cs="Arial"/>
                <w:sz w:val="22"/>
                <w:szCs w:val="22"/>
              </w:rPr>
            </w:pPr>
            <w:r w:rsidRPr="00197FF1">
              <w:rPr>
                <w:rFonts w:ascii="Arial" w:hAnsi="Arial" w:cs="Arial"/>
                <w:sz w:val="22"/>
                <w:szCs w:val="22"/>
              </w:rPr>
              <w:t>Niekłonice</w:t>
            </w:r>
          </w:p>
        </w:tc>
        <w:tc>
          <w:tcPr>
            <w:tcW w:w="3136" w:type="dxa"/>
            <w:tcBorders>
              <w:top w:val="single" w:sz="4" w:space="0" w:color="000000"/>
              <w:left w:val="single" w:sz="4" w:space="0" w:color="000000"/>
              <w:bottom w:val="single" w:sz="4" w:space="0" w:color="000000"/>
              <w:right w:val="single" w:sz="4" w:space="0" w:color="000000"/>
            </w:tcBorders>
          </w:tcPr>
          <w:p w14:paraId="48232A44" w14:textId="77777777" w:rsidR="00342F81" w:rsidRPr="00197FF1" w:rsidRDefault="00342F81" w:rsidP="009C3A57">
            <w:pPr>
              <w:pStyle w:val="NormalnyWeb"/>
              <w:spacing w:before="0" w:after="0"/>
              <w:jc w:val="center"/>
              <w:rPr>
                <w:rFonts w:ascii="Arial" w:hAnsi="Arial" w:cs="Arial"/>
                <w:sz w:val="22"/>
                <w:szCs w:val="22"/>
              </w:rPr>
            </w:pPr>
            <w:r w:rsidRPr="00197FF1">
              <w:rPr>
                <w:rFonts w:ascii="Arial" w:hAnsi="Arial" w:cs="Arial"/>
                <w:sz w:val="22"/>
                <w:szCs w:val="22"/>
              </w:rPr>
              <w:t>4,3</w:t>
            </w:r>
          </w:p>
        </w:tc>
      </w:tr>
      <w:tr w:rsidR="00342F81" w:rsidRPr="00197FF1" w14:paraId="77409B45" w14:textId="77777777" w:rsidTr="009C3A57">
        <w:trPr>
          <w:jc w:val="center"/>
        </w:trPr>
        <w:tc>
          <w:tcPr>
            <w:tcW w:w="1825" w:type="dxa"/>
            <w:tcBorders>
              <w:top w:val="single" w:sz="4" w:space="0" w:color="000000"/>
              <w:left w:val="single" w:sz="4" w:space="0" w:color="000000"/>
              <w:bottom w:val="single" w:sz="4" w:space="0" w:color="000000"/>
              <w:right w:val="nil"/>
            </w:tcBorders>
            <w:hideMark/>
          </w:tcPr>
          <w:p w14:paraId="4FDEE80B" w14:textId="77777777" w:rsidR="00342F81" w:rsidRPr="00197FF1" w:rsidRDefault="00342F81" w:rsidP="009C3A57">
            <w:pPr>
              <w:pStyle w:val="NormalnyWeb"/>
              <w:spacing w:before="0" w:after="0"/>
              <w:jc w:val="both"/>
              <w:rPr>
                <w:rFonts w:ascii="Arial" w:hAnsi="Arial" w:cs="Arial"/>
                <w:sz w:val="22"/>
                <w:szCs w:val="22"/>
              </w:rPr>
            </w:pPr>
            <w:r w:rsidRPr="00197FF1">
              <w:rPr>
                <w:rFonts w:ascii="Arial" w:hAnsi="Arial" w:cs="Arial"/>
                <w:sz w:val="22"/>
                <w:szCs w:val="22"/>
              </w:rPr>
              <w:t>Świeszyno</w:t>
            </w:r>
          </w:p>
        </w:tc>
        <w:tc>
          <w:tcPr>
            <w:tcW w:w="3136" w:type="dxa"/>
            <w:tcBorders>
              <w:top w:val="single" w:sz="4" w:space="0" w:color="000000"/>
              <w:left w:val="single" w:sz="4" w:space="0" w:color="000000"/>
              <w:bottom w:val="single" w:sz="4" w:space="0" w:color="000000"/>
              <w:right w:val="single" w:sz="4" w:space="0" w:color="000000"/>
            </w:tcBorders>
          </w:tcPr>
          <w:p w14:paraId="3578D2ED" w14:textId="77777777" w:rsidR="00342F81" w:rsidRPr="00197FF1" w:rsidRDefault="00342F81" w:rsidP="009C3A57">
            <w:pPr>
              <w:pStyle w:val="NormalnyWeb"/>
              <w:spacing w:before="0" w:after="0"/>
              <w:jc w:val="center"/>
              <w:rPr>
                <w:rFonts w:ascii="Arial" w:hAnsi="Arial" w:cs="Arial"/>
                <w:sz w:val="22"/>
                <w:szCs w:val="22"/>
              </w:rPr>
            </w:pPr>
            <w:r w:rsidRPr="00197FF1">
              <w:rPr>
                <w:rFonts w:ascii="Arial" w:hAnsi="Arial" w:cs="Arial"/>
                <w:sz w:val="22"/>
                <w:szCs w:val="22"/>
              </w:rPr>
              <w:t>12,0</w:t>
            </w:r>
          </w:p>
        </w:tc>
      </w:tr>
      <w:tr w:rsidR="00342F81" w:rsidRPr="00197FF1" w14:paraId="2B15F0E4" w14:textId="77777777" w:rsidTr="009C3A57">
        <w:trPr>
          <w:jc w:val="center"/>
        </w:trPr>
        <w:tc>
          <w:tcPr>
            <w:tcW w:w="1825" w:type="dxa"/>
            <w:tcBorders>
              <w:top w:val="single" w:sz="4" w:space="0" w:color="000000"/>
              <w:left w:val="single" w:sz="4" w:space="0" w:color="000000"/>
              <w:bottom w:val="single" w:sz="4" w:space="0" w:color="000000"/>
              <w:right w:val="nil"/>
            </w:tcBorders>
            <w:hideMark/>
          </w:tcPr>
          <w:p w14:paraId="0491A9B8" w14:textId="77777777" w:rsidR="00342F81" w:rsidRPr="00197FF1" w:rsidRDefault="00342F81" w:rsidP="009C3A57">
            <w:pPr>
              <w:pStyle w:val="NormalnyWeb"/>
              <w:spacing w:before="0" w:after="0"/>
              <w:jc w:val="both"/>
              <w:rPr>
                <w:rFonts w:ascii="Arial" w:hAnsi="Arial" w:cs="Arial"/>
                <w:sz w:val="22"/>
                <w:szCs w:val="22"/>
              </w:rPr>
            </w:pPr>
            <w:r w:rsidRPr="00197FF1">
              <w:rPr>
                <w:rFonts w:ascii="Arial" w:hAnsi="Arial" w:cs="Arial"/>
                <w:sz w:val="22"/>
                <w:szCs w:val="22"/>
              </w:rPr>
              <w:t>Strzekęcino</w:t>
            </w:r>
          </w:p>
        </w:tc>
        <w:tc>
          <w:tcPr>
            <w:tcW w:w="3136" w:type="dxa"/>
            <w:tcBorders>
              <w:top w:val="single" w:sz="4" w:space="0" w:color="000000"/>
              <w:left w:val="single" w:sz="4" w:space="0" w:color="000000"/>
              <w:bottom w:val="single" w:sz="4" w:space="0" w:color="000000"/>
              <w:right w:val="single" w:sz="4" w:space="0" w:color="000000"/>
            </w:tcBorders>
          </w:tcPr>
          <w:p w14:paraId="6328B0DD" w14:textId="77777777" w:rsidR="00342F81" w:rsidRPr="00197FF1" w:rsidRDefault="00342F81" w:rsidP="009C3A57">
            <w:pPr>
              <w:pStyle w:val="NormalnyWeb"/>
              <w:spacing w:before="0" w:after="0"/>
              <w:jc w:val="center"/>
              <w:rPr>
                <w:rFonts w:ascii="Arial" w:hAnsi="Arial" w:cs="Arial"/>
                <w:sz w:val="22"/>
                <w:szCs w:val="22"/>
              </w:rPr>
            </w:pPr>
            <w:r w:rsidRPr="00197FF1">
              <w:rPr>
                <w:rFonts w:ascii="Arial" w:hAnsi="Arial" w:cs="Arial"/>
                <w:sz w:val="22"/>
                <w:szCs w:val="22"/>
              </w:rPr>
              <w:t>0,</w:t>
            </w:r>
            <w:r>
              <w:rPr>
                <w:rFonts w:ascii="Arial" w:hAnsi="Arial" w:cs="Arial"/>
                <w:sz w:val="22"/>
                <w:szCs w:val="22"/>
              </w:rPr>
              <w:t>0</w:t>
            </w:r>
            <w:r w:rsidRPr="00197FF1">
              <w:rPr>
                <w:rFonts w:ascii="Arial" w:hAnsi="Arial" w:cs="Arial"/>
                <w:sz w:val="22"/>
                <w:szCs w:val="22"/>
              </w:rPr>
              <w:t>5</w:t>
            </w:r>
          </w:p>
        </w:tc>
      </w:tr>
      <w:tr w:rsidR="00342F81" w:rsidRPr="00197FF1" w14:paraId="1F346BF3" w14:textId="77777777" w:rsidTr="009C3A57">
        <w:trPr>
          <w:jc w:val="center"/>
        </w:trPr>
        <w:tc>
          <w:tcPr>
            <w:tcW w:w="1825" w:type="dxa"/>
            <w:tcBorders>
              <w:top w:val="single" w:sz="4" w:space="0" w:color="000000"/>
              <w:left w:val="single" w:sz="4" w:space="0" w:color="000000"/>
              <w:bottom w:val="single" w:sz="4" w:space="0" w:color="000000"/>
              <w:right w:val="nil"/>
            </w:tcBorders>
            <w:hideMark/>
          </w:tcPr>
          <w:p w14:paraId="03C7362B" w14:textId="77777777" w:rsidR="00342F81" w:rsidRPr="00197FF1" w:rsidRDefault="00342F81" w:rsidP="009C3A57">
            <w:pPr>
              <w:pStyle w:val="NormalnyWeb"/>
              <w:spacing w:before="0" w:after="0"/>
              <w:jc w:val="both"/>
              <w:rPr>
                <w:rFonts w:ascii="Arial" w:hAnsi="Arial" w:cs="Arial"/>
                <w:sz w:val="22"/>
                <w:szCs w:val="22"/>
              </w:rPr>
            </w:pPr>
            <w:r w:rsidRPr="00197FF1">
              <w:rPr>
                <w:rFonts w:ascii="Arial" w:hAnsi="Arial" w:cs="Arial"/>
                <w:sz w:val="22"/>
                <w:szCs w:val="22"/>
              </w:rPr>
              <w:t>Mierzym</w:t>
            </w:r>
          </w:p>
        </w:tc>
        <w:tc>
          <w:tcPr>
            <w:tcW w:w="3136" w:type="dxa"/>
            <w:tcBorders>
              <w:top w:val="single" w:sz="4" w:space="0" w:color="000000"/>
              <w:left w:val="single" w:sz="4" w:space="0" w:color="000000"/>
              <w:bottom w:val="single" w:sz="4" w:space="0" w:color="000000"/>
              <w:right w:val="single" w:sz="4" w:space="0" w:color="000000"/>
            </w:tcBorders>
          </w:tcPr>
          <w:p w14:paraId="0C75D336" w14:textId="77777777" w:rsidR="00342F81" w:rsidRPr="00197FF1" w:rsidRDefault="00342F81" w:rsidP="009C3A57">
            <w:pPr>
              <w:pStyle w:val="NormalnyWeb"/>
              <w:spacing w:before="0" w:after="0"/>
              <w:jc w:val="center"/>
              <w:rPr>
                <w:rFonts w:ascii="Arial" w:hAnsi="Arial" w:cs="Arial"/>
                <w:sz w:val="22"/>
                <w:szCs w:val="22"/>
              </w:rPr>
            </w:pPr>
            <w:r w:rsidRPr="00197FF1">
              <w:rPr>
                <w:rFonts w:ascii="Arial" w:hAnsi="Arial" w:cs="Arial"/>
                <w:sz w:val="22"/>
                <w:szCs w:val="22"/>
              </w:rPr>
              <w:t>0,1</w:t>
            </w:r>
          </w:p>
        </w:tc>
      </w:tr>
      <w:tr w:rsidR="00342F81" w:rsidRPr="00197FF1" w14:paraId="06AC8572" w14:textId="77777777" w:rsidTr="009C3A57">
        <w:trPr>
          <w:jc w:val="center"/>
        </w:trPr>
        <w:tc>
          <w:tcPr>
            <w:tcW w:w="1825" w:type="dxa"/>
            <w:tcBorders>
              <w:top w:val="single" w:sz="4" w:space="0" w:color="000000"/>
              <w:left w:val="single" w:sz="4" w:space="0" w:color="000000"/>
              <w:bottom w:val="single" w:sz="4" w:space="0" w:color="000000"/>
              <w:right w:val="nil"/>
            </w:tcBorders>
            <w:hideMark/>
          </w:tcPr>
          <w:p w14:paraId="391E1EFF" w14:textId="77777777" w:rsidR="00342F81" w:rsidRPr="00197FF1" w:rsidRDefault="00342F81" w:rsidP="009C3A57">
            <w:pPr>
              <w:pStyle w:val="NormalnyWeb"/>
              <w:spacing w:before="0" w:after="0"/>
              <w:jc w:val="both"/>
              <w:rPr>
                <w:rFonts w:ascii="Arial" w:hAnsi="Arial" w:cs="Arial"/>
                <w:sz w:val="22"/>
                <w:szCs w:val="22"/>
              </w:rPr>
            </w:pPr>
            <w:r w:rsidRPr="00197FF1">
              <w:rPr>
                <w:rFonts w:ascii="Arial" w:hAnsi="Arial" w:cs="Arial"/>
                <w:sz w:val="22"/>
                <w:szCs w:val="22"/>
              </w:rPr>
              <w:t>Giezkowo</w:t>
            </w:r>
          </w:p>
        </w:tc>
        <w:tc>
          <w:tcPr>
            <w:tcW w:w="3136" w:type="dxa"/>
            <w:tcBorders>
              <w:top w:val="single" w:sz="4" w:space="0" w:color="000000"/>
              <w:left w:val="single" w:sz="4" w:space="0" w:color="000000"/>
              <w:bottom w:val="single" w:sz="4" w:space="0" w:color="000000"/>
              <w:right w:val="single" w:sz="4" w:space="0" w:color="000000"/>
            </w:tcBorders>
          </w:tcPr>
          <w:p w14:paraId="5397EEAF" w14:textId="77777777" w:rsidR="00342F81" w:rsidRPr="00197FF1" w:rsidRDefault="00342F81" w:rsidP="009C3A57">
            <w:pPr>
              <w:pStyle w:val="NormalnyWeb"/>
              <w:spacing w:before="0" w:after="0"/>
              <w:jc w:val="center"/>
              <w:rPr>
                <w:rFonts w:ascii="Arial" w:hAnsi="Arial" w:cs="Arial"/>
                <w:sz w:val="22"/>
                <w:szCs w:val="22"/>
              </w:rPr>
            </w:pPr>
            <w:r w:rsidRPr="00197FF1">
              <w:rPr>
                <w:rFonts w:ascii="Arial" w:hAnsi="Arial" w:cs="Arial"/>
                <w:sz w:val="22"/>
                <w:szCs w:val="22"/>
              </w:rPr>
              <w:t>0,5</w:t>
            </w:r>
          </w:p>
        </w:tc>
      </w:tr>
      <w:tr w:rsidR="00342F81" w:rsidRPr="00197FF1" w14:paraId="4E781FEC" w14:textId="77777777" w:rsidTr="009C3A57">
        <w:trPr>
          <w:jc w:val="center"/>
        </w:trPr>
        <w:tc>
          <w:tcPr>
            <w:tcW w:w="1825" w:type="dxa"/>
            <w:tcBorders>
              <w:top w:val="single" w:sz="4" w:space="0" w:color="000000"/>
              <w:left w:val="single" w:sz="4" w:space="0" w:color="000000"/>
              <w:bottom w:val="single" w:sz="4" w:space="0" w:color="000000"/>
              <w:right w:val="nil"/>
            </w:tcBorders>
            <w:hideMark/>
          </w:tcPr>
          <w:p w14:paraId="23882009" w14:textId="77777777" w:rsidR="00342F81" w:rsidRPr="00197FF1" w:rsidRDefault="00342F81" w:rsidP="009C3A57">
            <w:pPr>
              <w:pStyle w:val="NormalnyWeb"/>
              <w:spacing w:before="0" w:after="0"/>
              <w:jc w:val="right"/>
              <w:rPr>
                <w:rFonts w:ascii="Arial" w:hAnsi="Arial" w:cs="Arial"/>
                <w:b/>
                <w:sz w:val="22"/>
                <w:szCs w:val="22"/>
              </w:rPr>
            </w:pPr>
            <w:r w:rsidRPr="00197FF1">
              <w:rPr>
                <w:rFonts w:ascii="Arial" w:hAnsi="Arial" w:cs="Arial"/>
                <w:b/>
                <w:sz w:val="22"/>
                <w:szCs w:val="22"/>
              </w:rPr>
              <w:t>Łącznie</w:t>
            </w:r>
          </w:p>
        </w:tc>
        <w:tc>
          <w:tcPr>
            <w:tcW w:w="3136" w:type="dxa"/>
            <w:tcBorders>
              <w:top w:val="single" w:sz="4" w:space="0" w:color="000000"/>
              <w:left w:val="single" w:sz="4" w:space="0" w:color="000000"/>
              <w:bottom w:val="single" w:sz="4" w:space="0" w:color="000000"/>
              <w:right w:val="single" w:sz="4" w:space="0" w:color="000000"/>
            </w:tcBorders>
          </w:tcPr>
          <w:p w14:paraId="3841C6E5" w14:textId="77777777" w:rsidR="00342F81" w:rsidRPr="00197FF1" w:rsidRDefault="00342F81" w:rsidP="009C3A57">
            <w:pPr>
              <w:pStyle w:val="NormalnyWeb"/>
              <w:spacing w:before="0" w:after="0"/>
              <w:jc w:val="center"/>
              <w:rPr>
                <w:rFonts w:ascii="Arial" w:hAnsi="Arial" w:cs="Arial"/>
                <w:sz w:val="22"/>
                <w:szCs w:val="22"/>
              </w:rPr>
            </w:pPr>
            <w:r w:rsidRPr="00197FF1">
              <w:rPr>
                <w:rFonts w:ascii="Arial" w:hAnsi="Arial" w:cs="Arial"/>
                <w:sz w:val="22"/>
                <w:szCs w:val="22"/>
              </w:rPr>
              <w:t>21,55</w:t>
            </w:r>
          </w:p>
        </w:tc>
      </w:tr>
    </w:tbl>
    <w:p w14:paraId="716D8DAD" w14:textId="77777777" w:rsidR="00342F81" w:rsidRPr="00197FF1" w:rsidRDefault="00342F81" w:rsidP="00342F81">
      <w:pPr>
        <w:pStyle w:val="NormalnyWeb"/>
        <w:spacing w:before="0" w:after="0"/>
        <w:ind w:left="720"/>
        <w:jc w:val="both"/>
        <w:rPr>
          <w:rFonts w:ascii="Arial" w:hAnsi="Arial" w:cs="Arial"/>
          <w:sz w:val="22"/>
          <w:szCs w:val="22"/>
        </w:rPr>
      </w:pPr>
    </w:p>
    <w:p w14:paraId="12E12A19" w14:textId="77777777" w:rsidR="00342F81" w:rsidRPr="00197FF1" w:rsidRDefault="00342F81" w:rsidP="00342F81">
      <w:pPr>
        <w:pStyle w:val="NormalnyWeb"/>
        <w:spacing w:before="0" w:after="0"/>
        <w:jc w:val="both"/>
        <w:rPr>
          <w:rFonts w:ascii="Arial" w:hAnsi="Arial" w:cs="Arial"/>
          <w:b/>
          <w:sz w:val="22"/>
          <w:szCs w:val="22"/>
        </w:rPr>
      </w:pPr>
      <w:r w:rsidRPr="00197FF1">
        <w:rPr>
          <w:rFonts w:ascii="Arial" w:hAnsi="Arial" w:cs="Arial"/>
          <w:b/>
          <w:sz w:val="22"/>
          <w:szCs w:val="22"/>
        </w:rPr>
        <w:t xml:space="preserve">Część  nr 2: </w:t>
      </w:r>
    </w:p>
    <w:tbl>
      <w:tblPr>
        <w:tblW w:w="5249" w:type="dxa"/>
        <w:jc w:val="center"/>
        <w:tblLayout w:type="fixed"/>
        <w:tblLook w:val="04A0" w:firstRow="1" w:lastRow="0" w:firstColumn="1" w:lastColumn="0" w:noHBand="0" w:noVBand="1"/>
      </w:tblPr>
      <w:tblGrid>
        <w:gridCol w:w="2180"/>
        <w:gridCol w:w="3069"/>
      </w:tblGrid>
      <w:tr w:rsidR="00342F81" w:rsidRPr="00197FF1" w14:paraId="336376B2" w14:textId="77777777" w:rsidTr="009C3A57">
        <w:trPr>
          <w:jc w:val="center"/>
        </w:trPr>
        <w:tc>
          <w:tcPr>
            <w:tcW w:w="2180" w:type="dxa"/>
            <w:tcBorders>
              <w:top w:val="single" w:sz="4" w:space="0" w:color="000000"/>
              <w:left w:val="single" w:sz="4" w:space="0" w:color="000000"/>
              <w:bottom w:val="single" w:sz="4" w:space="0" w:color="000000"/>
              <w:right w:val="nil"/>
            </w:tcBorders>
            <w:hideMark/>
          </w:tcPr>
          <w:p w14:paraId="6318CB7C" w14:textId="77777777" w:rsidR="00342F81" w:rsidRPr="00197FF1" w:rsidRDefault="00342F81" w:rsidP="009C3A57">
            <w:pPr>
              <w:pStyle w:val="NormalnyWeb"/>
              <w:spacing w:before="0" w:after="0"/>
              <w:jc w:val="center"/>
              <w:rPr>
                <w:rFonts w:ascii="Arial" w:hAnsi="Arial" w:cs="Arial"/>
                <w:sz w:val="22"/>
                <w:szCs w:val="22"/>
              </w:rPr>
            </w:pPr>
            <w:r w:rsidRPr="00197FF1">
              <w:rPr>
                <w:rFonts w:ascii="Arial" w:hAnsi="Arial" w:cs="Arial"/>
                <w:b/>
                <w:sz w:val="22"/>
                <w:szCs w:val="22"/>
              </w:rPr>
              <w:t>sołectwo</w:t>
            </w:r>
          </w:p>
        </w:tc>
        <w:tc>
          <w:tcPr>
            <w:tcW w:w="3069" w:type="dxa"/>
            <w:tcBorders>
              <w:top w:val="single" w:sz="4" w:space="0" w:color="000000"/>
              <w:left w:val="single" w:sz="4" w:space="0" w:color="000000"/>
              <w:bottom w:val="single" w:sz="4" w:space="0" w:color="000000"/>
              <w:right w:val="single" w:sz="4" w:space="0" w:color="000000"/>
            </w:tcBorders>
            <w:hideMark/>
          </w:tcPr>
          <w:p w14:paraId="49433C0C" w14:textId="12F22628" w:rsidR="00342F81" w:rsidRPr="00197FF1" w:rsidRDefault="00342F81" w:rsidP="009C3A57">
            <w:pPr>
              <w:pStyle w:val="NormalnyWeb"/>
              <w:spacing w:before="0" w:after="0"/>
              <w:jc w:val="center"/>
              <w:rPr>
                <w:rFonts w:ascii="Arial" w:hAnsi="Arial" w:cs="Arial"/>
                <w:sz w:val="22"/>
                <w:szCs w:val="22"/>
              </w:rPr>
            </w:pPr>
            <w:r w:rsidRPr="00197FF1">
              <w:rPr>
                <w:rFonts w:ascii="Arial" w:hAnsi="Arial" w:cs="Arial"/>
                <w:sz w:val="22"/>
                <w:szCs w:val="22"/>
              </w:rPr>
              <w:t>Szacunkowa  ilość dróg w km przeznaczonych do</w:t>
            </w:r>
            <w:r>
              <w:rPr>
                <w:rFonts w:ascii="Arial" w:hAnsi="Arial" w:cs="Arial"/>
                <w:sz w:val="22"/>
                <w:szCs w:val="22"/>
              </w:rPr>
              <w:t xml:space="preserve"> </w:t>
            </w:r>
            <w:r w:rsidRPr="00197FF1">
              <w:rPr>
                <w:rFonts w:ascii="Arial" w:hAnsi="Arial" w:cs="Arial"/>
                <w:sz w:val="22"/>
                <w:szCs w:val="22"/>
              </w:rPr>
              <w:t>naprawy</w:t>
            </w:r>
          </w:p>
        </w:tc>
      </w:tr>
      <w:tr w:rsidR="00342F81" w:rsidRPr="00197FF1" w14:paraId="52421AC3" w14:textId="77777777" w:rsidTr="009C3A57">
        <w:trPr>
          <w:jc w:val="center"/>
        </w:trPr>
        <w:tc>
          <w:tcPr>
            <w:tcW w:w="2180" w:type="dxa"/>
            <w:tcBorders>
              <w:top w:val="single" w:sz="4" w:space="0" w:color="000000"/>
              <w:left w:val="single" w:sz="4" w:space="0" w:color="000000"/>
              <w:bottom w:val="single" w:sz="4" w:space="0" w:color="000000"/>
              <w:right w:val="nil"/>
            </w:tcBorders>
            <w:hideMark/>
          </w:tcPr>
          <w:p w14:paraId="09CD5871" w14:textId="77777777" w:rsidR="00342F81" w:rsidRPr="00197FF1" w:rsidRDefault="00342F81" w:rsidP="009C3A57">
            <w:pPr>
              <w:pStyle w:val="NormalnyWeb"/>
              <w:spacing w:before="0" w:after="0"/>
              <w:jc w:val="both"/>
              <w:rPr>
                <w:rFonts w:ascii="Arial" w:hAnsi="Arial" w:cs="Arial"/>
                <w:sz w:val="22"/>
                <w:szCs w:val="22"/>
              </w:rPr>
            </w:pPr>
            <w:r w:rsidRPr="00197FF1">
              <w:rPr>
                <w:rFonts w:ascii="Arial" w:hAnsi="Arial" w:cs="Arial"/>
                <w:sz w:val="22"/>
                <w:szCs w:val="22"/>
              </w:rPr>
              <w:t>Niedalino</w:t>
            </w:r>
          </w:p>
        </w:tc>
        <w:tc>
          <w:tcPr>
            <w:tcW w:w="3069" w:type="dxa"/>
            <w:tcBorders>
              <w:top w:val="single" w:sz="4" w:space="0" w:color="000000"/>
              <w:left w:val="single" w:sz="4" w:space="0" w:color="000000"/>
              <w:bottom w:val="single" w:sz="4" w:space="0" w:color="000000"/>
              <w:right w:val="single" w:sz="4" w:space="0" w:color="000000"/>
            </w:tcBorders>
          </w:tcPr>
          <w:p w14:paraId="25C6AF5C" w14:textId="77777777" w:rsidR="00342F81" w:rsidRPr="00197FF1" w:rsidRDefault="00342F81" w:rsidP="009C3A57">
            <w:pPr>
              <w:pStyle w:val="NormalnyWeb"/>
              <w:spacing w:before="0" w:after="0"/>
              <w:jc w:val="center"/>
              <w:rPr>
                <w:rFonts w:ascii="Arial" w:hAnsi="Arial" w:cs="Arial"/>
                <w:sz w:val="22"/>
                <w:szCs w:val="22"/>
              </w:rPr>
            </w:pPr>
            <w:r w:rsidRPr="00197FF1">
              <w:rPr>
                <w:rFonts w:ascii="Arial" w:hAnsi="Arial" w:cs="Arial"/>
                <w:sz w:val="22"/>
                <w:szCs w:val="22"/>
              </w:rPr>
              <w:t>4,2</w:t>
            </w:r>
          </w:p>
        </w:tc>
      </w:tr>
      <w:tr w:rsidR="00342F81" w:rsidRPr="00197FF1" w14:paraId="4EAEA87E" w14:textId="77777777" w:rsidTr="009C3A57">
        <w:trPr>
          <w:jc w:val="center"/>
        </w:trPr>
        <w:tc>
          <w:tcPr>
            <w:tcW w:w="2180" w:type="dxa"/>
            <w:tcBorders>
              <w:top w:val="single" w:sz="4" w:space="0" w:color="000000"/>
              <w:left w:val="single" w:sz="4" w:space="0" w:color="000000"/>
              <w:bottom w:val="single" w:sz="4" w:space="0" w:color="000000"/>
              <w:right w:val="nil"/>
            </w:tcBorders>
            <w:hideMark/>
          </w:tcPr>
          <w:p w14:paraId="4D098979" w14:textId="77777777" w:rsidR="00342F81" w:rsidRPr="00197FF1" w:rsidRDefault="00342F81" w:rsidP="009C3A57">
            <w:pPr>
              <w:pStyle w:val="NormalnyWeb"/>
              <w:spacing w:before="0" w:after="0"/>
              <w:jc w:val="both"/>
              <w:rPr>
                <w:rFonts w:ascii="Arial" w:hAnsi="Arial" w:cs="Arial"/>
                <w:sz w:val="22"/>
                <w:szCs w:val="22"/>
              </w:rPr>
            </w:pPr>
            <w:r w:rsidRPr="00197FF1">
              <w:rPr>
                <w:rFonts w:ascii="Arial" w:hAnsi="Arial" w:cs="Arial"/>
                <w:sz w:val="22"/>
                <w:szCs w:val="22"/>
              </w:rPr>
              <w:t>Zegrze Pomorskie</w:t>
            </w:r>
          </w:p>
        </w:tc>
        <w:tc>
          <w:tcPr>
            <w:tcW w:w="3069" w:type="dxa"/>
            <w:tcBorders>
              <w:top w:val="single" w:sz="4" w:space="0" w:color="000000"/>
              <w:left w:val="single" w:sz="4" w:space="0" w:color="000000"/>
              <w:bottom w:val="single" w:sz="4" w:space="0" w:color="000000"/>
              <w:right w:val="single" w:sz="4" w:space="0" w:color="000000"/>
            </w:tcBorders>
          </w:tcPr>
          <w:p w14:paraId="01EBD09C" w14:textId="77777777" w:rsidR="00342F81" w:rsidRPr="00197FF1" w:rsidRDefault="00342F81" w:rsidP="009C3A57">
            <w:pPr>
              <w:pStyle w:val="NormalnyWeb"/>
              <w:spacing w:before="0" w:after="0"/>
              <w:jc w:val="center"/>
              <w:rPr>
                <w:rFonts w:ascii="Arial" w:hAnsi="Arial" w:cs="Arial"/>
                <w:sz w:val="22"/>
                <w:szCs w:val="22"/>
              </w:rPr>
            </w:pPr>
            <w:r w:rsidRPr="00197FF1">
              <w:rPr>
                <w:rFonts w:ascii="Arial" w:hAnsi="Arial" w:cs="Arial"/>
                <w:sz w:val="22"/>
                <w:szCs w:val="22"/>
              </w:rPr>
              <w:t>0,4</w:t>
            </w:r>
          </w:p>
        </w:tc>
      </w:tr>
      <w:tr w:rsidR="00342F81" w:rsidRPr="00197FF1" w14:paraId="25E2C467" w14:textId="77777777" w:rsidTr="009C3A57">
        <w:trPr>
          <w:jc w:val="center"/>
        </w:trPr>
        <w:tc>
          <w:tcPr>
            <w:tcW w:w="2180" w:type="dxa"/>
            <w:tcBorders>
              <w:top w:val="single" w:sz="4" w:space="0" w:color="000000"/>
              <w:left w:val="single" w:sz="4" w:space="0" w:color="000000"/>
              <w:bottom w:val="single" w:sz="4" w:space="0" w:color="000000"/>
              <w:right w:val="nil"/>
            </w:tcBorders>
            <w:hideMark/>
          </w:tcPr>
          <w:p w14:paraId="1D82CFFB" w14:textId="77777777" w:rsidR="00342F81" w:rsidRPr="00197FF1" w:rsidRDefault="00342F81" w:rsidP="009C3A57">
            <w:pPr>
              <w:pStyle w:val="NormalnyWeb"/>
              <w:spacing w:before="0" w:after="0"/>
              <w:jc w:val="both"/>
              <w:rPr>
                <w:rFonts w:ascii="Arial" w:hAnsi="Arial" w:cs="Arial"/>
                <w:sz w:val="22"/>
                <w:szCs w:val="22"/>
              </w:rPr>
            </w:pPr>
            <w:proofErr w:type="spellStart"/>
            <w:r w:rsidRPr="00197FF1">
              <w:rPr>
                <w:rFonts w:ascii="Arial" w:hAnsi="Arial" w:cs="Arial"/>
                <w:sz w:val="22"/>
                <w:szCs w:val="22"/>
              </w:rPr>
              <w:t>Kurozwęcz</w:t>
            </w:r>
            <w:proofErr w:type="spellEnd"/>
          </w:p>
        </w:tc>
        <w:tc>
          <w:tcPr>
            <w:tcW w:w="3069" w:type="dxa"/>
            <w:tcBorders>
              <w:top w:val="single" w:sz="4" w:space="0" w:color="000000"/>
              <w:left w:val="single" w:sz="4" w:space="0" w:color="000000"/>
              <w:bottom w:val="single" w:sz="4" w:space="0" w:color="000000"/>
              <w:right w:val="single" w:sz="4" w:space="0" w:color="000000"/>
            </w:tcBorders>
          </w:tcPr>
          <w:p w14:paraId="3E71915F" w14:textId="77777777" w:rsidR="00342F81" w:rsidRPr="00197FF1" w:rsidRDefault="00342F81" w:rsidP="009C3A57">
            <w:pPr>
              <w:pStyle w:val="NormalnyWeb"/>
              <w:spacing w:before="0" w:after="0"/>
              <w:jc w:val="center"/>
              <w:rPr>
                <w:rFonts w:ascii="Arial" w:hAnsi="Arial" w:cs="Arial"/>
                <w:sz w:val="22"/>
                <w:szCs w:val="22"/>
              </w:rPr>
            </w:pPr>
            <w:r w:rsidRPr="00197FF1">
              <w:rPr>
                <w:rFonts w:ascii="Arial" w:hAnsi="Arial" w:cs="Arial"/>
                <w:sz w:val="22"/>
                <w:szCs w:val="22"/>
              </w:rPr>
              <w:t>0,75</w:t>
            </w:r>
          </w:p>
        </w:tc>
      </w:tr>
      <w:tr w:rsidR="00342F81" w:rsidRPr="00197FF1" w14:paraId="2593BF33" w14:textId="77777777" w:rsidTr="009C3A57">
        <w:trPr>
          <w:jc w:val="center"/>
        </w:trPr>
        <w:tc>
          <w:tcPr>
            <w:tcW w:w="2180" w:type="dxa"/>
            <w:tcBorders>
              <w:top w:val="single" w:sz="4" w:space="0" w:color="000000"/>
              <w:left w:val="single" w:sz="4" w:space="0" w:color="000000"/>
              <w:bottom w:val="single" w:sz="4" w:space="0" w:color="000000"/>
              <w:right w:val="nil"/>
            </w:tcBorders>
            <w:hideMark/>
          </w:tcPr>
          <w:p w14:paraId="0795638F" w14:textId="77777777" w:rsidR="00342F81" w:rsidRPr="00197FF1" w:rsidRDefault="00342F81" w:rsidP="009C3A57">
            <w:pPr>
              <w:pStyle w:val="NormalnyWeb"/>
              <w:spacing w:before="0" w:after="0"/>
              <w:jc w:val="both"/>
              <w:rPr>
                <w:rFonts w:ascii="Arial" w:hAnsi="Arial" w:cs="Arial"/>
                <w:sz w:val="22"/>
                <w:szCs w:val="22"/>
              </w:rPr>
            </w:pPr>
            <w:r w:rsidRPr="00197FF1">
              <w:rPr>
                <w:rFonts w:ascii="Arial" w:hAnsi="Arial" w:cs="Arial"/>
                <w:sz w:val="22"/>
                <w:szCs w:val="22"/>
              </w:rPr>
              <w:t>Dunowo</w:t>
            </w:r>
          </w:p>
        </w:tc>
        <w:tc>
          <w:tcPr>
            <w:tcW w:w="3069" w:type="dxa"/>
            <w:tcBorders>
              <w:top w:val="single" w:sz="4" w:space="0" w:color="000000"/>
              <w:left w:val="single" w:sz="4" w:space="0" w:color="000000"/>
              <w:bottom w:val="single" w:sz="4" w:space="0" w:color="000000"/>
              <w:right w:val="single" w:sz="4" w:space="0" w:color="000000"/>
            </w:tcBorders>
          </w:tcPr>
          <w:p w14:paraId="09192B03" w14:textId="77777777" w:rsidR="00342F81" w:rsidRPr="00197FF1" w:rsidRDefault="00342F81" w:rsidP="009C3A57">
            <w:pPr>
              <w:pStyle w:val="NormalnyWeb"/>
              <w:spacing w:before="0" w:after="0"/>
              <w:jc w:val="center"/>
              <w:rPr>
                <w:rFonts w:ascii="Arial" w:hAnsi="Arial" w:cs="Arial"/>
                <w:sz w:val="22"/>
                <w:szCs w:val="22"/>
              </w:rPr>
            </w:pPr>
            <w:r w:rsidRPr="00197FF1">
              <w:rPr>
                <w:rFonts w:ascii="Arial" w:hAnsi="Arial" w:cs="Arial"/>
                <w:sz w:val="22"/>
                <w:szCs w:val="22"/>
              </w:rPr>
              <w:t>0,</w:t>
            </w:r>
            <w:r w:rsidR="0093431A">
              <w:rPr>
                <w:rFonts w:ascii="Arial" w:hAnsi="Arial" w:cs="Arial"/>
                <w:sz w:val="22"/>
                <w:szCs w:val="22"/>
              </w:rPr>
              <w:t>2</w:t>
            </w:r>
            <w:r w:rsidRPr="00197FF1">
              <w:rPr>
                <w:rFonts w:ascii="Arial" w:hAnsi="Arial" w:cs="Arial"/>
                <w:sz w:val="22"/>
                <w:szCs w:val="22"/>
              </w:rPr>
              <w:t>5</w:t>
            </w:r>
          </w:p>
        </w:tc>
      </w:tr>
      <w:tr w:rsidR="00342F81" w:rsidRPr="007F591A" w14:paraId="0E95BE33" w14:textId="77777777" w:rsidTr="009C3A57">
        <w:trPr>
          <w:jc w:val="center"/>
        </w:trPr>
        <w:tc>
          <w:tcPr>
            <w:tcW w:w="2180" w:type="dxa"/>
            <w:tcBorders>
              <w:top w:val="single" w:sz="4" w:space="0" w:color="000000"/>
              <w:left w:val="single" w:sz="4" w:space="0" w:color="000000"/>
              <w:bottom w:val="single" w:sz="4" w:space="0" w:color="000000"/>
              <w:right w:val="nil"/>
            </w:tcBorders>
            <w:hideMark/>
          </w:tcPr>
          <w:p w14:paraId="301AC857" w14:textId="77777777" w:rsidR="00342F81" w:rsidRPr="00197FF1" w:rsidRDefault="00342F81" w:rsidP="009C3A57">
            <w:pPr>
              <w:pStyle w:val="NormalnyWeb"/>
              <w:spacing w:before="0" w:after="0"/>
              <w:jc w:val="right"/>
              <w:rPr>
                <w:rFonts w:ascii="Arial" w:hAnsi="Arial" w:cs="Arial"/>
                <w:b/>
                <w:sz w:val="22"/>
                <w:szCs w:val="22"/>
              </w:rPr>
            </w:pPr>
            <w:r w:rsidRPr="00197FF1">
              <w:rPr>
                <w:rFonts w:ascii="Arial" w:hAnsi="Arial" w:cs="Arial"/>
                <w:b/>
                <w:sz w:val="22"/>
                <w:szCs w:val="22"/>
              </w:rPr>
              <w:t>Łącznie</w:t>
            </w:r>
          </w:p>
        </w:tc>
        <w:tc>
          <w:tcPr>
            <w:tcW w:w="3069" w:type="dxa"/>
            <w:tcBorders>
              <w:top w:val="single" w:sz="4" w:space="0" w:color="000000"/>
              <w:left w:val="single" w:sz="4" w:space="0" w:color="000000"/>
              <w:bottom w:val="single" w:sz="4" w:space="0" w:color="000000"/>
              <w:right w:val="single" w:sz="4" w:space="0" w:color="000000"/>
            </w:tcBorders>
          </w:tcPr>
          <w:p w14:paraId="0E849005" w14:textId="77777777" w:rsidR="00342F81" w:rsidRPr="007F591A" w:rsidRDefault="00342F81" w:rsidP="009C3A57">
            <w:pPr>
              <w:pStyle w:val="NormalnyWeb"/>
              <w:spacing w:before="0" w:after="0"/>
              <w:jc w:val="center"/>
              <w:rPr>
                <w:rFonts w:ascii="Arial" w:hAnsi="Arial" w:cs="Arial"/>
                <w:sz w:val="22"/>
                <w:szCs w:val="22"/>
              </w:rPr>
            </w:pPr>
            <w:r w:rsidRPr="00ED66EB">
              <w:rPr>
                <w:rFonts w:ascii="Arial" w:hAnsi="Arial" w:cs="Arial"/>
                <w:sz w:val="22"/>
                <w:szCs w:val="22"/>
              </w:rPr>
              <w:t>5,</w:t>
            </w:r>
            <w:r w:rsidR="0093431A" w:rsidRPr="00ED66EB">
              <w:rPr>
                <w:rFonts w:ascii="Arial" w:hAnsi="Arial" w:cs="Arial"/>
                <w:sz w:val="22"/>
                <w:szCs w:val="22"/>
              </w:rPr>
              <w:t>6</w:t>
            </w:r>
          </w:p>
        </w:tc>
      </w:tr>
    </w:tbl>
    <w:p w14:paraId="21AE6EB7" w14:textId="77777777" w:rsidR="00342F81" w:rsidRPr="007F591A" w:rsidRDefault="00342F81" w:rsidP="00342F81">
      <w:pPr>
        <w:spacing w:line="276" w:lineRule="auto"/>
        <w:rPr>
          <w:rFonts w:ascii="Arial" w:hAnsi="Arial" w:cs="Arial"/>
          <w:b/>
          <w:sz w:val="22"/>
          <w:szCs w:val="22"/>
        </w:rPr>
      </w:pPr>
    </w:p>
    <w:p w14:paraId="3BDA2132" w14:textId="77777777" w:rsidR="00342F81"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t>Do zakresu robót zalicza się również usuwanie garbu powstałego na środku drogi z wyrównaniem i nadaniem wymaganego spadku w celu umożliwienia odprowadzenia wód opadowych oraz załadowanie nadmiaru gruntu na środek transportu z odwiezieniem do miejsca składowania wraz z zabezpieczeniem placu robót i właściwym jego oznakowaniem.</w:t>
      </w:r>
    </w:p>
    <w:p w14:paraId="3A385647" w14:textId="77777777" w:rsidR="00342F81" w:rsidRPr="007C7EA1" w:rsidRDefault="00342F81" w:rsidP="00342F81">
      <w:pPr>
        <w:tabs>
          <w:tab w:val="left" w:pos="567"/>
        </w:tabs>
        <w:spacing w:line="276" w:lineRule="auto"/>
        <w:jc w:val="both"/>
        <w:rPr>
          <w:rFonts w:ascii="Arial" w:hAnsi="Arial" w:cs="Arial"/>
          <w:sz w:val="22"/>
          <w:szCs w:val="22"/>
        </w:rPr>
      </w:pPr>
    </w:p>
    <w:p w14:paraId="1E52B6D7" w14:textId="77777777" w:rsidR="00342F81" w:rsidRPr="00877FE6" w:rsidRDefault="00342F81" w:rsidP="00342F81">
      <w:pPr>
        <w:tabs>
          <w:tab w:val="left" w:pos="567"/>
        </w:tabs>
        <w:spacing w:line="276" w:lineRule="auto"/>
        <w:jc w:val="both"/>
        <w:rPr>
          <w:rFonts w:ascii="Arial" w:hAnsi="Arial" w:cs="Arial"/>
          <w:sz w:val="22"/>
          <w:szCs w:val="22"/>
        </w:rPr>
      </w:pPr>
      <w:r w:rsidRPr="00877FE6">
        <w:rPr>
          <w:rFonts w:ascii="Arial" w:hAnsi="Arial" w:cs="Arial"/>
          <w:sz w:val="22"/>
          <w:szCs w:val="22"/>
        </w:rPr>
        <w:t>Zakres dróg do naprawy w danych sołectwach przedstawiono na załącznikach do SIWZ: nr 10 dla części 1 oraz nr 11 dla części 2.</w:t>
      </w:r>
    </w:p>
    <w:p w14:paraId="663D0FCC" w14:textId="77777777" w:rsidR="00342F81" w:rsidRPr="007F591A" w:rsidRDefault="00342F81" w:rsidP="00342F81">
      <w:pPr>
        <w:tabs>
          <w:tab w:val="left" w:pos="567"/>
        </w:tabs>
        <w:spacing w:line="276" w:lineRule="auto"/>
        <w:jc w:val="both"/>
        <w:rPr>
          <w:rFonts w:ascii="Arial" w:hAnsi="Arial" w:cs="Arial"/>
          <w:sz w:val="22"/>
          <w:szCs w:val="22"/>
          <w:highlight w:val="yellow"/>
        </w:rPr>
      </w:pPr>
    </w:p>
    <w:p w14:paraId="4F940011" w14:textId="77777777" w:rsidR="00342F81" w:rsidRPr="007C7EA1"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t xml:space="preserve">Ww. prace mają być wykonywane z zachowaniem zasad bezpieczeństwa i zgodnie z obowiązującymi przepisami. </w:t>
      </w:r>
    </w:p>
    <w:p w14:paraId="7BD368C9" w14:textId="77777777" w:rsidR="00342F81" w:rsidRPr="007C7EA1" w:rsidRDefault="00342F81" w:rsidP="00342F81">
      <w:pPr>
        <w:tabs>
          <w:tab w:val="left" w:pos="567"/>
        </w:tabs>
        <w:spacing w:line="276" w:lineRule="auto"/>
        <w:jc w:val="both"/>
        <w:rPr>
          <w:rFonts w:ascii="Arial" w:hAnsi="Arial" w:cs="Arial"/>
          <w:sz w:val="22"/>
          <w:szCs w:val="22"/>
        </w:rPr>
      </w:pPr>
    </w:p>
    <w:p w14:paraId="7867D456" w14:textId="77777777" w:rsidR="00342F81" w:rsidRPr="007C7EA1"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t>Zamawiający zastrzega sobie prawo do wyłączenia części odcinków dróg do naprawy zaznaczonych na załącznikach i wyznaczenie w zamian innych dróg do naprawy w dan</w:t>
      </w:r>
      <w:r>
        <w:rPr>
          <w:rFonts w:ascii="Arial" w:hAnsi="Arial" w:cs="Arial"/>
          <w:sz w:val="22"/>
          <w:szCs w:val="22"/>
        </w:rPr>
        <w:t>ej</w:t>
      </w:r>
      <w:r w:rsidRPr="007C7EA1">
        <w:rPr>
          <w:rFonts w:ascii="Arial" w:hAnsi="Arial" w:cs="Arial"/>
          <w:sz w:val="22"/>
          <w:szCs w:val="22"/>
        </w:rPr>
        <w:t xml:space="preserve"> </w:t>
      </w:r>
      <w:r>
        <w:rPr>
          <w:rFonts w:ascii="Arial" w:hAnsi="Arial" w:cs="Arial"/>
          <w:sz w:val="22"/>
          <w:szCs w:val="22"/>
        </w:rPr>
        <w:t>części</w:t>
      </w:r>
      <w:r w:rsidRPr="007C7EA1">
        <w:rPr>
          <w:rFonts w:ascii="Arial" w:hAnsi="Arial" w:cs="Arial"/>
          <w:sz w:val="22"/>
          <w:szCs w:val="22"/>
        </w:rPr>
        <w:t xml:space="preserve">. </w:t>
      </w:r>
    </w:p>
    <w:p w14:paraId="4249E80B" w14:textId="77777777" w:rsidR="00342F81" w:rsidRPr="007F591A" w:rsidRDefault="00342F81" w:rsidP="00342F81">
      <w:pPr>
        <w:tabs>
          <w:tab w:val="left" w:pos="567"/>
        </w:tabs>
        <w:spacing w:line="276" w:lineRule="auto"/>
        <w:jc w:val="both"/>
        <w:rPr>
          <w:rFonts w:ascii="Arial" w:hAnsi="Arial" w:cs="Arial"/>
          <w:sz w:val="22"/>
          <w:szCs w:val="22"/>
          <w:highlight w:val="yellow"/>
        </w:rPr>
      </w:pPr>
    </w:p>
    <w:p w14:paraId="2857D121" w14:textId="77777777" w:rsidR="00342F81" w:rsidRPr="005159D0"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t xml:space="preserve">Po zakończeniu wykonanych prac należy uporządkować miejsce prowadzenia prac remontowych oraz tereny przyległe, jeśli zostały </w:t>
      </w:r>
      <w:r w:rsidRPr="005159D0">
        <w:rPr>
          <w:rFonts w:ascii="Arial" w:hAnsi="Arial" w:cs="Arial"/>
          <w:sz w:val="22"/>
          <w:szCs w:val="22"/>
        </w:rPr>
        <w:t>naruszone.</w:t>
      </w:r>
    </w:p>
    <w:p w14:paraId="4BFE9E61" w14:textId="77777777" w:rsidR="00342F81" w:rsidRPr="007F591A" w:rsidRDefault="00342F81" w:rsidP="00342F81">
      <w:pPr>
        <w:tabs>
          <w:tab w:val="left" w:pos="567"/>
        </w:tabs>
        <w:spacing w:line="276" w:lineRule="auto"/>
        <w:jc w:val="both"/>
        <w:rPr>
          <w:rFonts w:ascii="Arial" w:hAnsi="Arial" w:cs="Arial"/>
          <w:sz w:val="22"/>
          <w:szCs w:val="22"/>
          <w:highlight w:val="yellow"/>
        </w:rPr>
      </w:pPr>
    </w:p>
    <w:p w14:paraId="020EBC58" w14:textId="77777777" w:rsidR="00342F81" w:rsidRPr="007C7EA1"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t xml:space="preserve">Kolejność oraz zakres remontu dróg będą uzgadniane na bieżąco. Roboty zlecane będą indywidualnie na poszczególnych drogach i w miejscowościach </w:t>
      </w:r>
      <w:r>
        <w:rPr>
          <w:rFonts w:ascii="Arial" w:hAnsi="Arial" w:cs="Arial"/>
          <w:sz w:val="22"/>
          <w:szCs w:val="22"/>
        </w:rPr>
        <w:t>w danym sołectwie. Technologia wykonania uzgadniana będzie z Wykonawcą.</w:t>
      </w:r>
    </w:p>
    <w:p w14:paraId="0A5C2BED" w14:textId="77777777" w:rsidR="00342F81" w:rsidRPr="007F591A" w:rsidRDefault="00342F81" w:rsidP="00342F81">
      <w:pPr>
        <w:tabs>
          <w:tab w:val="left" w:pos="709"/>
        </w:tabs>
        <w:spacing w:line="276" w:lineRule="auto"/>
        <w:jc w:val="both"/>
        <w:rPr>
          <w:rFonts w:ascii="Arial" w:hAnsi="Arial" w:cs="Arial"/>
          <w:sz w:val="22"/>
          <w:szCs w:val="22"/>
          <w:highlight w:val="yellow"/>
        </w:rPr>
      </w:pPr>
    </w:p>
    <w:p w14:paraId="0D0DE02C" w14:textId="77777777" w:rsidR="00342F81" w:rsidRPr="007C7EA1" w:rsidRDefault="00342F81" w:rsidP="00342F81">
      <w:pPr>
        <w:tabs>
          <w:tab w:val="left" w:pos="709"/>
        </w:tabs>
        <w:spacing w:line="276" w:lineRule="auto"/>
        <w:jc w:val="both"/>
        <w:rPr>
          <w:rFonts w:ascii="Arial" w:hAnsi="Arial" w:cs="Arial"/>
          <w:sz w:val="22"/>
          <w:szCs w:val="22"/>
        </w:rPr>
      </w:pPr>
      <w:r w:rsidRPr="007C7EA1">
        <w:rPr>
          <w:rFonts w:ascii="Arial" w:hAnsi="Arial" w:cs="Arial"/>
          <w:sz w:val="22"/>
          <w:szCs w:val="22"/>
        </w:rPr>
        <w:t>W przypadku wystąpienia robót awaryjnych, będą one zlecane jako pilne. Wykonawca zobowiązany jest natychmiast zabezpieczyć uszkodzenie stanowiące zagrożenie w ruchu drogowym  i niezwłocznie przystąpić do robót remontowych.</w:t>
      </w:r>
    </w:p>
    <w:p w14:paraId="685D9D83" w14:textId="77777777" w:rsidR="00342F81" w:rsidRPr="007F591A" w:rsidRDefault="00342F81" w:rsidP="00342F81">
      <w:pPr>
        <w:tabs>
          <w:tab w:val="left" w:pos="709"/>
        </w:tabs>
        <w:spacing w:line="276" w:lineRule="auto"/>
        <w:jc w:val="both"/>
        <w:rPr>
          <w:rFonts w:ascii="Arial" w:hAnsi="Arial" w:cs="Arial"/>
          <w:sz w:val="22"/>
          <w:szCs w:val="22"/>
          <w:highlight w:val="yellow"/>
        </w:rPr>
      </w:pPr>
    </w:p>
    <w:p w14:paraId="6A709B9C" w14:textId="77777777" w:rsidR="00342F81" w:rsidRPr="007C7EA1" w:rsidRDefault="00342F81" w:rsidP="00342F81">
      <w:pPr>
        <w:tabs>
          <w:tab w:val="left" w:pos="709"/>
        </w:tabs>
        <w:spacing w:line="276" w:lineRule="auto"/>
        <w:jc w:val="both"/>
        <w:rPr>
          <w:rFonts w:ascii="Arial" w:hAnsi="Arial" w:cs="Arial"/>
          <w:sz w:val="22"/>
          <w:szCs w:val="22"/>
        </w:rPr>
      </w:pPr>
      <w:r w:rsidRPr="008C5FFC">
        <w:rPr>
          <w:rFonts w:ascii="Arial" w:hAnsi="Arial" w:cs="Arial"/>
          <w:sz w:val="22"/>
          <w:szCs w:val="22"/>
        </w:rPr>
        <w:t>Rozliczenie za wykonane roboty następować będzie według faktycznie wykonywanych jednostek rzeczowych robót po ryczałtowych cenach jednostkowych zaoferowanych w ofercie przetargowej, proporcjonalnie do wykonanego zakresu.</w:t>
      </w:r>
    </w:p>
    <w:p w14:paraId="7D0E8DA1" w14:textId="77777777" w:rsidR="00342F81" w:rsidRPr="007F591A" w:rsidRDefault="00342F81" w:rsidP="00342F81">
      <w:pPr>
        <w:tabs>
          <w:tab w:val="left" w:pos="709"/>
        </w:tabs>
        <w:spacing w:line="276" w:lineRule="auto"/>
        <w:jc w:val="both"/>
        <w:rPr>
          <w:rFonts w:ascii="Arial" w:hAnsi="Arial" w:cs="Arial"/>
          <w:sz w:val="22"/>
          <w:szCs w:val="22"/>
          <w:highlight w:val="yellow"/>
        </w:rPr>
      </w:pPr>
    </w:p>
    <w:p w14:paraId="325C5126" w14:textId="77777777" w:rsidR="00342F81" w:rsidRPr="007C7EA1" w:rsidRDefault="00342F81" w:rsidP="00342F81">
      <w:pPr>
        <w:tabs>
          <w:tab w:val="left" w:pos="709"/>
        </w:tabs>
        <w:spacing w:line="276" w:lineRule="auto"/>
        <w:jc w:val="both"/>
        <w:rPr>
          <w:rFonts w:ascii="Arial" w:hAnsi="Arial" w:cs="Arial"/>
          <w:sz w:val="22"/>
          <w:szCs w:val="22"/>
        </w:rPr>
      </w:pPr>
      <w:r w:rsidRPr="007C7EA1">
        <w:rPr>
          <w:rFonts w:ascii="Arial" w:hAnsi="Arial" w:cs="Arial"/>
          <w:sz w:val="22"/>
          <w:szCs w:val="22"/>
        </w:rPr>
        <w:t xml:space="preserve">Elementami składowym przedmiotu zamówienia są wszelkie roboty, dostawy </w:t>
      </w:r>
      <w:r w:rsidRPr="007C7EA1">
        <w:rPr>
          <w:rFonts w:ascii="Arial" w:hAnsi="Arial" w:cs="Arial"/>
          <w:sz w:val="22"/>
          <w:szCs w:val="22"/>
        </w:rPr>
        <w:br/>
        <w:t>i usługi „towarzyszące” realizacji, a w szczególności: przejazd, transport maszyn i materiału, odszkodowanie za powstałe szkody podczas robót, zakup i transport materiałów niezbędnych do wykonania przedmiotu zamówienia.</w:t>
      </w:r>
    </w:p>
    <w:p w14:paraId="1AA1FBCB" w14:textId="77777777" w:rsidR="00342F81" w:rsidRPr="007C7EA1" w:rsidRDefault="00342F81" w:rsidP="00342F81">
      <w:pPr>
        <w:tabs>
          <w:tab w:val="left" w:pos="709"/>
        </w:tabs>
        <w:spacing w:line="276" w:lineRule="auto"/>
        <w:jc w:val="both"/>
        <w:rPr>
          <w:rFonts w:ascii="Arial" w:hAnsi="Arial" w:cs="Arial"/>
          <w:sz w:val="22"/>
          <w:szCs w:val="22"/>
        </w:rPr>
      </w:pPr>
    </w:p>
    <w:p w14:paraId="53455E2E" w14:textId="77777777" w:rsidR="00342F81" w:rsidRPr="007C7EA1"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t>W przypadku uszkodzenia zasuw, hydrantów itp. urządzeń znajdujących się w pasie drogowym w związku z wykonywanymi pracami wykonawca zobowiązany jest do bezzwłocznej ich naprawy na własny koszt.</w:t>
      </w:r>
    </w:p>
    <w:p w14:paraId="273AF6D6" w14:textId="77777777" w:rsidR="00342F81" w:rsidRPr="007F591A" w:rsidRDefault="00342F81" w:rsidP="00342F81">
      <w:pPr>
        <w:tabs>
          <w:tab w:val="left" w:pos="567"/>
        </w:tabs>
        <w:spacing w:line="276" w:lineRule="auto"/>
        <w:jc w:val="both"/>
        <w:rPr>
          <w:rFonts w:ascii="Arial" w:hAnsi="Arial" w:cs="Arial"/>
          <w:sz w:val="22"/>
          <w:szCs w:val="22"/>
          <w:highlight w:val="yellow"/>
        </w:rPr>
      </w:pPr>
    </w:p>
    <w:p w14:paraId="1C1C2757" w14:textId="77777777" w:rsidR="00342F81" w:rsidRPr="008A1395" w:rsidRDefault="00342F81" w:rsidP="00342F81">
      <w:pPr>
        <w:tabs>
          <w:tab w:val="left" w:pos="567"/>
        </w:tabs>
        <w:spacing w:line="276" w:lineRule="auto"/>
        <w:jc w:val="both"/>
        <w:rPr>
          <w:rFonts w:ascii="Arial" w:hAnsi="Arial" w:cs="Arial"/>
          <w:sz w:val="22"/>
          <w:szCs w:val="22"/>
        </w:rPr>
      </w:pPr>
      <w:r w:rsidRPr="008A1395">
        <w:rPr>
          <w:rFonts w:ascii="Arial" w:hAnsi="Arial" w:cs="Arial"/>
          <w:sz w:val="22"/>
          <w:szCs w:val="22"/>
        </w:rPr>
        <w:t>Prace składające się na przedmiot zamówienia należy wykonać z należytą starannością, zgodnie ze Specyfikacją Techniczną Wykonania i Odbioru Robót (</w:t>
      </w:r>
      <w:proofErr w:type="spellStart"/>
      <w:r w:rsidRPr="008A1395">
        <w:rPr>
          <w:rFonts w:ascii="Arial" w:hAnsi="Arial" w:cs="Arial"/>
          <w:sz w:val="22"/>
          <w:szCs w:val="22"/>
        </w:rPr>
        <w:t>STWiORB</w:t>
      </w:r>
      <w:proofErr w:type="spellEnd"/>
      <w:r w:rsidRPr="008A1395">
        <w:rPr>
          <w:rFonts w:ascii="Arial" w:hAnsi="Arial" w:cs="Arial"/>
          <w:sz w:val="22"/>
          <w:szCs w:val="22"/>
        </w:rPr>
        <w:t>) stanowiąc</w:t>
      </w:r>
      <w:r>
        <w:rPr>
          <w:rFonts w:ascii="Arial" w:hAnsi="Arial" w:cs="Arial"/>
          <w:sz w:val="22"/>
          <w:szCs w:val="22"/>
        </w:rPr>
        <w:t>ą</w:t>
      </w:r>
      <w:r w:rsidRPr="008A1395">
        <w:rPr>
          <w:rFonts w:ascii="Arial" w:hAnsi="Arial" w:cs="Arial"/>
          <w:sz w:val="22"/>
          <w:szCs w:val="22"/>
        </w:rPr>
        <w:t xml:space="preserve"> załącznik </w:t>
      </w:r>
      <w:r>
        <w:rPr>
          <w:rFonts w:ascii="Arial" w:hAnsi="Arial" w:cs="Arial"/>
          <w:sz w:val="22"/>
          <w:szCs w:val="22"/>
        </w:rPr>
        <w:t xml:space="preserve">nr 1 </w:t>
      </w:r>
      <w:r w:rsidRPr="008A1395">
        <w:rPr>
          <w:rFonts w:ascii="Arial" w:hAnsi="Arial" w:cs="Arial"/>
          <w:sz w:val="22"/>
          <w:szCs w:val="22"/>
        </w:rPr>
        <w:t>do SIWZ</w:t>
      </w:r>
      <w:r w:rsidRPr="008C5FFC">
        <w:rPr>
          <w:rFonts w:ascii="Arial" w:hAnsi="Arial" w:cs="Arial"/>
          <w:sz w:val="22"/>
          <w:szCs w:val="22"/>
        </w:rPr>
        <w:t>,</w:t>
      </w:r>
      <w:r w:rsidRPr="008A1395">
        <w:rPr>
          <w:rFonts w:ascii="Arial" w:hAnsi="Arial" w:cs="Arial"/>
          <w:sz w:val="22"/>
          <w:szCs w:val="22"/>
        </w:rPr>
        <w:t xml:space="preserve"> obowiązującymi polskimi normami i przepisami prawa, zasadami współczesnej wiedzy technicznej i uzgodnieniami dokonanymi w trakcie realizacji robót.</w:t>
      </w:r>
    </w:p>
    <w:p w14:paraId="7F1E05E6" w14:textId="77777777" w:rsidR="00342F81" w:rsidRPr="007F591A" w:rsidRDefault="00342F81" w:rsidP="00342F81">
      <w:pPr>
        <w:tabs>
          <w:tab w:val="left" w:pos="567"/>
        </w:tabs>
        <w:spacing w:line="276" w:lineRule="auto"/>
        <w:jc w:val="both"/>
        <w:rPr>
          <w:rFonts w:ascii="Arial" w:hAnsi="Arial" w:cs="Arial"/>
          <w:sz w:val="22"/>
          <w:szCs w:val="22"/>
          <w:highlight w:val="yellow"/>
        </w:rPr>
      </w:pPr>
    </w:p>
    <w:p w14:paraId="3DD54BD4" w14:textId="77777777" w:rsidR="00342F81" w:rsidRPr="007C7EA1"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t>Wykonawca zobowiązany będzie do odpowiedniego oznakowania odcinka drogi, na którym prowadzone będą roboty.</w:t>
      </w:r>
    </w:p>
    <w:p w14:paraId="3ACAE6D9" w14:textId="77777777" w:rsidR="00342F81" w:rsidRPr="007F591A" w:rsidRDefault="00342F81" w:rsidP="00342F81">
      <w:pPr>
        <w:tabs>
          <w:tab w:val="left" w:pos="567"/>
        </w:tabs>
        <w:spacing w:line="276" w:lineRule="auto"/>
        <w:jc w:val="both"/>
        <w:rPr>
          <w:rFonts w:ascii="Arial" w:hAnsi="Arial" w:cs="Arial"/>
          <w:sz w:val="22"/>
          <w:szCs w:val="22"/>
          <w:highlight w:val="yellow"/>
        </w:rPr>
      </w:pPr>
    </w:p>
    <w:p w14:paraId="1506DCB7" w14:textId="77777777" w:rsidR="00342F81" w:rsidRPr="00B94942" w:rsidRDefault="00342F81" w:rsidP="00342F81">
      <w:pPr>
        <w:tabs>
          <w:tab w:val="left" w:pos="567"/>
        </w:tabs>
        <w:spacing w:line="276" w:lineRule="auto"/>
        <w:jc w:val="both"/>
        <w:rPr>
          <w:rFonts w:ascii="Arial" w:hAnsi="Arial" w:cs="Arial"/>
          <w:sz w:val="22"/>
          <w:szCs w:val="22"/>
        </w:rPr>
      </w:pPr>
      <w:r w:rsidRPr="00B94942">
        <w:rPr>
          <w:rFonts w:ascii="Arial" w:hAnsi="Arial" w:cs="Arial"/>
          <w:sz w:val="22"/>
          <w:szCs w:val="22"/>
        </w:rPr>
        <w:t xml:space="preserve">Wykonawca będzie odpowiedzialny za bezpieczeństwo ruchu drogowego </w:t>
      </w:r>
      <w:r w:rsidRPr="00B94942">
        <w:rPr>
          <w:rFonts w:ascii="Arial" w:hAnsi="Arial" w:cs="Arial"/>
          <w:sz w:val="22"/>
          <w:szCs w:val="22"/>
        </w:rPr>
        <w:br/>
        <w:t xml:space="preserve">w obrębie odcinka, na którym prowadzone będą roboty od chwili rozpoczęcia robót, aż do oddania nawierzchni do ruchu </w:t>
      </w:r>
      <w:r>
        <w:rPr>
          <w:rFonts w:ascii="Arial" w:hAnsi="Arial" w:cs="Arial"/>
          <w:sz w:val="22"/>
          <w:szCs w:val="22"/>
        </w:rPr>
        <w:t xml:space="preserve"> </w:t>
      </w:r>
      <w:r w:rsidRPr="00B94942">
        <w:rPr>
          <w:rFonts w:ascii="Arial" w:hAnsi="Arial" w:cs="Arial"/>
          <w:sz w:val="22"/>
          <w:szCs w:val="22"/>
        </w:rPr>
        <w:t>bez ograniczeń.</w:t>
      </w:r>
    </w:p>
    <w:p w14:paraId="434E0FB4" w14:textId="77777777" w:rsidR="00342F81" w:rsidRPr="007C7EA1" w:rsidRDefault="00342F81" w:rsidP="00342F81">
      <w:pPr>
        <w:pStyle w:val="Akapitzlist"/>
        <w:tabs>
          <w:tab w:val="left" w:pos="567"/>
        </w:tabs>
        <w:spacing w:line="276" w:lineRule="auto"/>
        <w:ind w:left="2880"/>
        <w:jc w:val="both"/>
        <w:rPr>
          <w:rFonts w:ascii="Arial" w:hAnsi="Arial" w:cs="Arial"/>
          <w:sz w:val="22"/>
          <w:szCs w:val="22"/>
        </w:rPr>
      </w:pPr>
    </w:p>
    <w:p w14:paraId="24BD4136" w14:textId="77777777" w:rsidR="00342F81" w:rsidRPr="007C7EA1"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t>Wykonawca ponosi odpowiedzialności za bezpieczeństwo osób wykonujących przedmiot zamówienia.</w:t>
      </w:r>
    </w:p>
    <w:p w14:paraId="0B7B7FC6" w14:textId="77777777" w:rsidR="00342F81" w:rsidRPr="007F591A" w:rsidRDefault="00342F81" w:rsidP="00342F81">
      <w:pPr>
        <w:tabs>
          <w:tab w:val="left" w:pos="567"/>
        </w:tabs>
        <w:spacing w:line="276" w:lineRule="auto"/>
        <w:jc w:val="both"/>
        <w:rPr>
          <w:rFonts w:ascii="Arial" w:hAnsi="Arial" w:cs="Arial"/>
          <w:sz w:val="22"/>
          <w:szCs w:val="22"/>
          <w:highlight w:val="yellow"/>
        </w:rPr>
      </w:pPr>
    </w:p>
    <w:p w14:paraId="1BE18987"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3.</w:t>
      </w:r>
      <w:r>
        <w:rPr>
          <w:rFonts w:ascii="Arial" w:hAnsi="Arial" w:cs="Arial"/>
          <w:sz w:val="22"/>
          <w:szCs w:val="22"/>
        </w:rPr>
        <w:t>3</w:t>
      </w:r>
      <w:r w:rsidRPr="00632A2A">
        <w:rPr>
          <w:rFonts w:ascii="Arial" w:hAnsi="Arial" w:cs="Arial"/>
          <w:sz w:val="22"/>
          <w:szCs w:val="22"/>
        </w:rPr>
        <w:t>. Miejsce realizacji</w:t>
      </w:r>
    </w:p>
    <w:p w14:paraId="3665B52B" w14:textId="77777777" w:rsidR="00342F81" w:rsidRPr="007C7EA1" w:rsidRDefault="00342F81" w:rsidP="00342F81">
      <w:pPr>
        <w:spacing w:line="276" w:lineRule="auto"/>
        <w:jc w:val="both"/>
        <w:rPr>
          <w:rFonts w:ascii="Arial" w:hAnsi="Arial" w:cs="Arial"/>
          <w:b/>
          <w:sz w:val="22"/>
          <w:szCs w:val="22"/>
        </w:rPr>
      </w:pPr>
      <w:bookmarkStart w:id="7" w:name="_Hlk498585056"/>
      <w:r w:rsidRPr="003B696C">
        <w:rPr>
          <w:rFonts w:ascii="Arial" w:hAnsi="Arial" w:cs="Arial"/>
          <w:sz w:val="22"/>
          <w:szCs w:val="22"/>
        </w:rPr>
        <w:t>Część nr 1:</w:t>
      </w:r>
      <w:bookmarkEnd w:id="7"/>
      <w:r w:rsidRPr="003B696C">
        <w:rPr>
          <w:rFonts w:ascii="Arial" w:hAnsi="Arial" w:cs="Arial"/>
          <w:sz w:val="22"/>
          <w:szCs w:val="22"/>
        </w:rPr>
        <w:t xml:space="preserve"> </w:t>
      </w:r>
      <w:r>
        <w:rPr>
          <w:rFonts w:ascii="Arial" w:hAnsi="Arial" w:cs="Arial"/>
          <w:sz w:val="22"/>
          <w:szCs w:val="22"/>
        </w:rPr>
        <w:t xml:space="preserve">sołectwa: </w:t>
      </w:r>
      <w:r w:rsidRPr="00733F45">
        <w:rPr>
          <w:rFonts w:ascii="Arial" w:hAnsi="Arial" w:cs="Arial"/>
          <w:sz w:val="22"/>
          <w:szCs w:val="22"/>
        </w:rPr>
        <w:t>Konikowo, Niekłonice, Świeszyno, Strzekęcino, Mierzym, Giezkowo,</w:t>
      </w:r>
    </w:p>
    <w:p w14:paraId="76E40424" w14:textId="77777777" w:rsidR="00342F81" w:rsidRPr="007C7EA1" w:rsidRDefault="00342F81" w:rsidP="00342F81">
      <w:pPr>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2</w:t>
      </w:r>
      <w:r w:rsidRPr="003B696C">
        <w:rPr>
          <w:rFonts w:ascii="Arial" w:hAnsi="Arial" w:cs="Arial"/>
          <w:sz w:val="22"/>
          <w:szCs w:val="22"/>
        </w:rPr>
        <w:t xml:space="preserve">: </w:t>
      </w:r>
      <w:r>
        <w:rPr>
          <w:rFonts w:ascii="Arial" w:hAnsi="Arial" w:cs="Arial"/>
          <w:sz w:val="22"/>
          <w:szCs w:val="22"/>
        </w:rPr>
        <w:t xml:space="preserve">sołectwa: </w:t>
      </w:r>
      <w:r w:rsidRPr="00733F45">
        <w:rPr>
          <w:rFonts w:ascii="Arial" w:hAnsi="Arial" w:cs="Arial"/>
          <w:sz w:val="22"/>
          <w:szCs w:val="22"/>
        </w:rPr>
        <w:t xml:space="preserve">Niedalino, Zegrze Pomorskie, </w:t>
      </w:r>
      <w:proofErr w:type="spellStart"/>
      <w:r w:rsidRPr="00733F45">
        <w:rPr>
          <w:rFonts w:ascii="Arial" w:hAnsi="Arial" w:cs="Arial"/>
          <w:sz w:val="22"/>
          <w:szCs w:val="22"/>
        </w:rPr>
        <w:t>Kurozwęcz</w:t>
      </w:r>
      <w:proofErr w:type="spellEnd"/>
      <w:r w:rsidRPr="00733F45">
        <w:rPr>
          <w:rFonts w:ascii="Arial" w:hAnsi="Arial" w:cs="Arial"/>
          <w:sz w:val="22"/>
          <w:szCs w:val="22"/>
        </w:rPr>
        <w:t>, Dunowo,</w:t>
      </w:r>
    </w:p>
    <w:p w14:paraId="247FCAE5" w14:textId="77777777" w:rsidR="00342F81" w:rsidRPr="007C7EA1" w:rsidRDefault="00342F81" w:rsidP="00342F81">
      <w:pPr>
        <w:spacing w:line="276" w:lineRule="auto"/>
        <w:jc w:val="both"/>
        <w:rPr>
          <w:rFonts w:ascii="Arial" w:hAnsi="Arial" w:cs="Arial"/>
          <w:b/>
          <w:sz w:val="22"/>
          <w:szCs w:val="22"/>
        </w:rPr>
      </w:pPr>
      <w:r w:rsidRPr="003B696C">
        <w:rPr>
          <w:rFonts w:ascii="Arial" w:hAnsi="Arial" w:cs="Arial"/>
          <w:sz w:val="22"/>
          <w:szCs w:val="22"/>
        </w:rPr>
        <w:t xml:space="preserve">Część nr </w:t>
      </w:r>
      <w:r>
        <w:rPr>
          <w:rFonts w:ascii="Arial" w:hAnsi="Arial" w:cs="Arial"/>
          <w:sz w:val="22"/>
          <w:szCs w:val="22"/>
        </w:rPr>
        <w:t>3</w:t>
      </w:r>
      <w:r w:rsidRPr="003B696C">
        <w:rPr>
          <w:rFonts w:ascii="Arial" w:hAnsi="Arial" w:cs="Arial"/>
          <w:sz w:val="22"/>
          <w:szCs w:val="22"/>
        </w:rPr>
        <w:t xml:space="preserve">: </w:t>
      </w:r>
      <w:r>
        <w:rPr>
          <w:rFonts w:ascii="Arial" w:hAnsi="Arial" w:cs="Arial"/>
          <w:sz w:val="22"/>
          <w:szCs w:val="22"/>
        </w:rPr>
        <w:t xml:space="preserve">sołectwa: </w:t>
      </w:r>
      <w:r w:rsidRPr="00733F45">
        <w:rPr>
          <w:rFonts w:ascii="Arial" w:hAnsi="Arial" w:cs="Arial"/>
          <w:sz w:val="22"/>
          <w:szCs w:val="22"/>
        </w:rPr>
        <w:t>Konikowo, Niekłonice, Świeszyno, Strzekęcino, Mierzym, Giezkowo,</w:t>
      </w:r>
    </w:p>
    <w:p w14:paraId="559789BC" w14:textId="77777777" w:rsidR="00342F81" w:rsidRPr="007C7EA1" w:rsidRDefault="00342F81" w:rsidP="00342F81">
      <w:pPr>
        <w:rPr>
          <w:rFonts w:ascii="Arial" w:hAnsi="Arial" w:cs="Arial"/>
          <w:sz w:val="22"/>
          <w:szCs w:val="22"/>
        </w:rPr>
      </w:pPr>
      <w:r w:rsidRPr="00733F45">
        <w:rPr>
          <w:rFonts w:ascii="Arial" w:hAnsi="Arial" w:cs="Arial"/>
          <w:sz w:val="22"/>
          <w:szCs w:val="22"/>
        </w:rPr>
        <w:t xml:space="preserve">Niedalino, Zegrze Pomorskie, </w:t>
      </w:r>
      <w:proofErr w:type="spellStart"/>
      <w:r w:rsidRPr="00733F45">
        <w:rPr>
          <w:rFonts w:ascii="Arial" w:hAnsi="Arial" w:cs="Arial"/>
          <w:sz w:val="22"/>
          <w:szCs w:val="22"/>
        </w:rPr>
        <w:t>Kurozwęcz</w:t>
      </w:r>
      <w:proofErr w:type="spellEnd"/>
      <w:r w:rsidRPr="00733F45">
        <w:rPr>
          <w:rFonts w:ascii="Arial" w:hAnsi="Arial" w:cs="Arial"/>
          <w:sz w:val="22"/>
          <w:szCs w:val="22"/>
        </w:rPr>
        <w:t>, Dunowo,</w:t>
      </w:r>
    </w:p>
    <w:p w14:paraId="439B022D" w14:textId="77777777" w:rsidR="00ED66EB" w:rsidRDefault="00ED66EB" w:rsidP="00342F81">
      <w:pPr>
        <w:tabs>
          <w:tab w:val="left" w:pos="-284"/>
        </w:tabs>
        <w:spacing w:line="276" w:lineRule="auto"/>
        <w:ind w:left="-284"/>
        <w:jc w:val="both"/>
        <w:rPr>
          <w:rFonts w:ascii="Arial" w:hAnsi="Arial" w:cs="Arial"/>
          <w:b/>
          <w:sz w:val="22"/>
          <w:szCs w:val="22"/>
        </w:rPr>
      </w:pPr>
    </w:p>
    <w:p w14:paraId="5DB16471" w14:textId="77777777" w:rsidR="00ED66EB" w:rsidRDefault="00ED66EB" w:rsidP="00342F81">
      <w:pPr>
        <w:tabs>
          <w:tab w:val="left" w:pos="-284"/>
        </w:tabs>
        <w:spacing w:line="276" w:lineRule="auto"/>
        <w:ind w:left="-284"/>
        <w:jc w:val="both"/>
        <w:rPr>
          <w:rFonts w:ascii="Arial" w:hAnsi="Arial" w:cs="Arial"/>
          <w:b/>
          <w:sz w:val="22"/>
          <w:szCs w:val="22"/>
        </w:rPr>
      </w:pPr>
    </w:p>
    <w:p w14:paraId="59CEFCF7" w14:textId="2CAF5735" w:rsidR="00342F81" w:rsidRPr="00632A2A" w:rsidRDefault="00342F81" w:rsidP="00342F81">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lastRenderedPageBreak/>
        <w:t>UWAGA:</w:t>
      </w:r>
    </w:p>
    <w:p w14:paraId="74CB73D5" w14:textId="77777777" w:rsidR="00342F81" w:rsidRPr="00F64BF3" w:rsidRDefault="00342F81" w:rsidP="00342F8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powinny być uwzględniane jako definicje standardu, a nie jako określenie marki zastosowanej w </w:t>
      </w:r>
      <w:r>
        <w:rPr>
          <w:rFonts w:ascii="Arial" w:hAnsi="Arial" w:cs="Arial"/>
          <w:sz w:val="22"/>
          <w:szCs w:val="22"/>
        </w:rPr>
        <w:t>specyfikacji</w:t>
      </w:r>
      <w:r w:rsidRPr="00F64BF3">
        <w:rPr>
          <w:rFonts w:ascii="Arial" w:hAnsi="Arial" w:cs="Arial"/>
          <w:sz w:val="22"/>
          <w:szCs w:val="22"/>
        </w:rPr>
        <w:t xml:space="preserve">. </w:t>
      </w:r>
    </w:p>
    <w:p w14:paraId="3C27A5FE" w14:textId="77777777" w:rsidR="00342F81" w:rsidRPr="00632A2A" w:rsidRDefault="00342F81" w:rsidP="00342F81">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14:paraId="5817E59A" w14:textId="77777777" w:rsidR="00342F81" w:rsidRPr="005C4D13" w:rsidRDefault="00342F81" w:rsidP="00342F81">
      <w:pPr>
        <w:pStyle w:val="Akapitzlist"/>
        <w:numPr>
          <w:ilvl w:val="1"/>
          <w:numId w:val="4"/>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5C4D13">
        <w:rPr>
          <w:rFonts w:ascii="Arial" w:hAnsi="Arial" w:cs="Arial"/>
          <w:sz w:val="22"/>
          <w:szCs w:val="22"/>
        </w:rPr>
        <w:t>Przed złożeniem oferty zaleca się przeprowadzenie wizji lokalnej w terenie.</w:t>
      </w:r>
      <w:r w:rsidRPr="005C4D13">
        <w:rPr>
          <w:rFonts w:ascii="Arial" w:hAnsi="Arial" w:cs="Arial"/>
          <w:sz w:val="22"/>
          <w:szCs w:val="22"/>
          <w:lang w:eastAsia="ar-SA"/>
        </w:rPr>
        <w:t xml:space="preserve"> </w:t>
      </w:r>
    </w:p>
    <w:p w14:paraId="27D0271A" w14:textId="77777777" w:rsidR="00342F81" w:rsidRPr="00DE70F1" w:rsidRDefault="00342F81" w:rsidP="00342F81">
      <w:pPr>
        <w:pStyle w:val="Akapitzlist"/>
        <w:numPr>
          <w:ilvl w:val="1"/>
          <w:numId w:val="4"/>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Pr>
          <w:rFonts w:ascii="Arial" w:hAnsi="Arial" w:cs="Arial"/>
          <w:sz w:val="22"/>
          <w:szCs w:val="22"/>
        </w:rPr>
        <w:t>8</w:t>
      </w:r>
      <w:r w:rsidRPr="00DE70F1">
        <w:rPr>
          <w:rFonts w:ascii="Arial" w:hAnsi="Arial" w:cs="Arial"/>
          <w:sz w:val="22"/>
          <w:szCs w:val="22"/>
        </w:rPr>
        <w:t xml:space="preserve"> niniejszej SIWZ.</w:t>
      </w:r>
    </w:p>
    <w:p w14:paraId="7778E855" w14:textId="77777777" w:rsidR="00342F81" w:rsidRPr="00632A2A" w:rsidRDefault="00342F81" w:rsidP="00342F81">
      <w:pPr>
        <w:pStyle w:val="Akapitzlist"/>
        <w:numPr>
          <w:ilvl w:val="1"/>
          <w:numId w:val="4"/>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7476078D" w14:textId="77777777" w:rsidR="00342F81" w:rsidRDefault="00342F81" w:rsidP="00342F81">
      <w:pPr>
        <w:pStyle w:val="Akapitzlist"/>
        <w:numPr>
          <w:ilvl w:val="1"/>
          <w:numId w:val="4"/>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14:paraId="6F0CA408" w14:textId="77777777" w:rsidR="00342F81" w:rsidRPr="008F457F" w:rsidRDefault="00342F81" w:rsidP="00342F81">
      <w:pPr>
        <w:pStyle w:val="Akapitzlist"/>
        <w:numPr>
          <w:ilvl w:val="0"/>
          <w:numId w:val="57"/>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r>
        <w:rPr>
          <w:rFonts w:ascii="Arial" w:hAnsi="Arial" w:cs="Arial"/>
          <w:b/>
          <w:bCs/>
          <w:sz w:val="22"/>
          <w:szCs w:val="22"/>
        </w:rPr>
        <w:t xml:space="preserve"> (dot. części 1 i 2)</w:t>
      </w:r>
      <w:r w:rsidRPr="008F457F">
        <w:rPr>
          <w:rFonts w:ascii="Arial" w:hAnsi="Arial" w:cs="Arial"/>
          <w:b/>
          <w:bCs/>
          <w:sz w:val="22"/>
          <w:szCs w:val="22"/>
        </w:rPr>
        <w:t>.</w:t>
      </w:r>
    </w:p>
    <w:p w14:paraId="52FDB1D4" w14:textId="77777777" w:rsidR="00342F81" w:rsidRPr="00681F35" w:rsidRDefault="00342F81" w:rsidP="00342F81">
      <w:pPr>
        <w:pStyle w:val="Akapitzlist"/>
        <w:numPr>
          <w:ilvl w:val="0"/>
          <w:numId w:val="58"/>
        </w:numPr>
        <w:spacing w:line="276" w:lineRule="auto"/>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w:t>
      </w:r>
      <w:r>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zakresie </w:t>
      </w:r>
      <w:r w:rsidRPr="00681F35">
        <w:rPr>
          <w:rFonts w:ascii="Arial" w:hAnsi="Arial" w:cs="Arial"/>
          <w:sz w:val="22"/>
          <w:szCs w:val="22"/>
        </w:rPr>
        <w:t>robót</w:t>
      </w:r>
      <w:r>
        <w:rPr>
          <w:rFonts w:ascii="Arial" w:hAnsi="Arial" w:cs="Arial"/>
          <w:sz w:val="22"/>
          <w:szCs w:val="22"/>
        </w:rPr>
        <w:t xml:space="preserve"> ziemnych,</w:t>
      </w:r>
      <w:r w:rsidRPr="00681F35">
        <w:rPr>
          <w:rFonts w:ascii="Arial" w:hAnsi="Arial" w:cs="Arial"/>
          <w:sz w:val="22"/>
          <w:szCs w:val="22"/>
        </w:rPr>
        <w:t xml:space="preserve"> drogowych, </w:t>
      </w:r>
      <w:r w:rsidRPr="00681F35">
        <w:rPr>
          <w:rFonts w:ascii="Arial" w:hAnsi="Arial" w:cs="Arial"/>
          <w:bCs/>
          <w:sz w:val="22"/>
          <w:szCs w:val="22"/>
        </w:rPr>
        <w:t>były zatrudnione przez Wykonawcę lub Podwykonawcę na podstawie umowy o pracę.</w:t>
      </w:r>
    </w:p>
    <w:p w14:paraId="699BF3A5" w14:textId="77777777" w:rsidR="00342F81" w:rsidRPr="00681F35" w:rsidRDefault="00342F81" w:rsidP="00342F81">
      <w:pPr>
        <w:pStyle w:val="Akapitzlist"/>
        <w:numPr>
          <w:ilvl w:val="0"/>
          <w:numId w:val="58"/>
        </w:numPr>
        <w:spacing w:line="276" w:lineRule="auto"/>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14:paraId="1EDEF4C8" w14:textId="77777777" w:rsidR="00342F81" w:rsidRPr="00681F35" w:rsidRDefault="00342F81" w:rsidP="00342F81">
      <w:pPr>
        <w:pStyle w:val="Akapitzlist"/>
        <w:numPr>
          <w:ilvl w:val="0"/>
          <w:numId w:val="58"/>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14:paraId="36FD83F7" w14:textId="77777777" w:rsidR="00342F81" w:rsidRPr="00632A2A" w:rsidRDefault="00342F81" w:rsidP="00342F81">
      <w:pPr>
        <w:spacing w:line="276" w:lineRule="auto"/>
        <w:ind w:left="454"/>
        <w:jc w:val="both"/>
        <w:rPr>
          <w:rFonts w:ascii="Arial" w:hAnsi="Arial" w:cs="Arial"/>
          <w:b/>
          <w:bCs/>
          <w:sz w:val="22"/>
          <w:szCs w:val="22"/>
        </w:rPr>
      </w:pPr>
      <w:r w:rsidRPr="00632A2A">
        <w:rPr>
          <w:rFonts w:ascii="Arial" w:hAnsi="Arial" w:cs="Arial"/>
          <w:b/>
          <w:bCs/>
          <w:sz w:val="22"/>
          <w:szCs w:val="22"/>
        </w:rPr>
        <w:t>KOD CPV:</w:t>
      </w:r>
    </w:p>
    <w:p w14:paraId="36BC77DE" w14:textId="77777777" w:rsidR="00342F81" w:rsidRPr="001864BA" w:rsidRDefault="00342F81" w:rsidP="00342F81">
      <w:pPr>
        <w:spacing w:line="276" w:lineRule="auto"/>
        <w:ind w:firstLine="454"/>
        <w:jc w:val="both"/>
        <w:rPr>
          <w:rFonts w:ascii="Arial" w:hAnsi="Arial" w:cs="Arial"/>
          <w:color w:val="000000"/>
          <w:sz w:val="22"/>
          <w:szCs w:val="22"/>
        </w:rPr>
      </w:pPr>
      <w:r w:rsidRPr="001864BA">
        <w:rPr>
          <w:rFonts w:ascii="Arial" w:hAnsi="Arial" w:cs="Arial"/>
          <w:color w:val="000000"/>
          <w:sz w:val="22"/>
          <w:szCs w:val="22"/>
        </w:rPr>
        <w:t>45233142-6 roboty w zakresie naprawy dróg</w:t>
      </w:r>
    </w:p>
    <w:p w14:paraId="774F5104" w14:textId="77777777" w:rsidR="00342F81" w:rsidRPr="001864BA" w:rsidRDefault="00342F81" w:rsidP="00342F81">
      <w:pPr>
        <w:spacing w:line="276" w:lineRule="auto"/>
        <w:ind w:firstLine="425"/>
        <w:jc w:val="both"/>
        <w:rPr>
          <w:rFonts w:ascii="Arial" w:hAnsi="Arial" w:cs="Arial"/>
          <w:color w:val="000000"/>
          <w:sz w:val="22"/>
          <w:szCs w:val="22"/>
        </w:rPr>
      </w:pPr>
      <w:r w:rsidRPr="001864BA">
        <w:rPr>
          <w:rFonts w:ascii="Arial" w:hAnsi="Arial" w:cs="Arial"/>
          <w:color w:val="000000"/>
          <w:sz w:val="22"/>
          <w:szCs w:val="22"/>
        </w:rPr>
        <w:t>45233141-9 roboty w zakresie konserwacji dróg</w:t>
      </w:r>
    </w:p>
    <w:p w14:paraId="38E410B2" w14:textId="77777777" w:rsidR="00342F81" w:rsidRPr="00710018" w:rsidRDefault="00342F81" w:rsidP="00342F81">
      <w:pPr>
        <w:spacing w:line="276" w:lineRule="auto"/>
        <w:ind w:firstLine="425"/>
        <w:jc w:val="both"/>
        <w:rPr>
          <w:rFonts w:ascii="Arial" w:hAnsi="Arial" w:cs="Arial"/>
          <w:color w:val="000000"/>
          <w:sz w:val="22"/>
          <w:szCs w:val="22"/>
        </w:rPr>
      </w:pPr>
      <w:r w:rsidRPr="001864BA">
        <w:rPr>
          <w:rFonts w:ascii="Arial" w:hAnsi="Arial" w:cs="Arial"/>
          <w:color w:val="000000"/>
          <w:sz w:val="22"/>
          <w:szCs w:val="22"/>
        </w:rPr>
        <w:t>14210000-6 dostawa kruszywa</w:t>
      </w:r>
    </w:p>
    <w:p w14:paraId="20615B73" w14:textId="77777777" w:rsidR="00342F81" w:rsidRPr="00710018" w:rsidRDefault="00342F81" w:rsidP="00342F81">
      <w:pPr>
        <w:spacing w:line="276" w:lineRule="auto"/>
        <w:ind w:firstLine="425"/>
        <w:jc w:val="both"/>
        <w:rPr>
          <w:rFonts w:ascii="Arial" w:hAnsi="Arial" w:cs="Arial"/>
          <w:color w:val="000000"/>
          <w:sz w:val="22"/>
          <w:szCs w:val="22"/>
        </w:rPr>
      </w:pPr>
    </w:p>
    <w:p w14:paraId="51FE1C00" w14:textId="77777777" w:rsidR="00342F81" w:rsidRPr="00632A2A" w:rsidRDefault="00342F81" w:rsidP="00342F81">
      <w:pPr>
        <w:pStyle w:val="Akapitzlist"/>
        <w:spacing w:line="276" w:lineRule="auto"/>
        <w:rPr>
          <w:rFonts w:ascii="Arial" w:hAnsi="Arial" w:cs="Arial"/>
          <w:sz w:val="22"/>
          <w:szCs w:val="22"/>
        </w:rPr>
      </w:pPr>
    </w:p>
    <w:p w14:paraId="1C8501F2" w14:textId="77777777" w:rsidR="00342F81" w:rsidRPr="00632A2A"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8" w:name="_Toc465419663"/>
      <w:r w:rsidRPr="00632A2A">
        <w:rPr>
          <w:rFonts w:ascii="Arial" w:hAnsi="Arial" w:cs="Arial"/>
          <w:sz w:val="22"/>
          <w:szCs w:val="22"/>
          <w:highlight w:val="lightGray"/>
        </w:rPr>
        <w:t>TERMIN REALIZACJI</w:t>
      </w:r>
      <w:bookmarkEnd w:id="8"/>
    </w:p>
    <w:p w14:paraId="35A86181" w14:textId="77777777" w:rsidR="00342F81" w:rsidRPr="004F2A79" w:rsidRDefault="00342F81" w:rsidP="00342F81">
      <w:pPr>
        <w:spacing w:line="276" w:lineRule="auto"/>
        <w:rPr>
          <w:rFonts w:ascii="Arial" w:hAnsi="Arial" w:cs="Arial"/>
          <w:b/>
          <w:sz w:val="22"/>
          <w:szCs w:val="22"/>
        </w:rPr>
      </w:pPr>
      <w:r w:rsidRPr="004F2A79">
        <w:rPr>
          <w:rFonts w:ascii="Arial" w:hAnsi="Arial" w:cs="Arial"/>
          <w:sz w:val="22"/>
          <w:szCs w:val="22"/>
        </w:rPr>
        <w:t xml:space="preserve">Przedmiot zamówienia należy zrealizować w terminie </w:t>
      </w:r>
      <w:r w:rsidRPr="004F2A79">
        <w:rPr>
          <w:rFonts w:ascii="Arial" w:eastAsia="Andale Sans UI" w:hAnsi="Arial" w:cs="Arial"/>
          <w:sz w:val="22"/>
          <w:szCs w:val="22"/>
          <w:lang w:eastAsia="ja-JP" w:bidi="fa-IR"/>
        </w:rPr>
        <w:t xml:space="preserve">od </w:t>
      </w:r>
      <w:r w:rsidRPr="004F2A79">
        <w:rPr>
          <w:rFonts w:ascii="Arial" w:eastAsia="Andale Sans UI" w:hAnsi="Arial" w:cs="Arial"/>
          <w:b/>
          <w:sz w:val="22"/>
          <w:szCs w:val="22"/>
          <w:lang w:eastAsia="ja-JP" w:bidi="fa-IR"/>
        </w:rPr>
        <w:t>dnia podpisania umowy</w:t>
      </w:r>
      <w:r w:rsidRPr="004F2A79">
        <w:rPr>
          <w:rFonts w:ascii="Arial" w:hAnsi="Arial" w:cs="Arial"/>
          <w:b/>
          <w:sz w:val="22"/>
          <w:szCs w:val="22"/>
        </w:rPr>
        <w:t xml:space="preserve"> do dnia 1</w:t>
      </w:r>
      <w:r>
        <w:rPr>
          <w:rFonts w:ascii="Arial" w:hAnsi="Arial" w:cs="Arial"/>
          <w:b/>
          <w:sz w:val="22"/>
          <w:szCs w:val="22"/>
        </w:rPr>
        <w:t>5</w:t>
      </w:r>
      <w:r w:rsidRPr="004F2A79">
        <w:rPr>
          <w:rFonts w:ascii="Arial" w:hAnsi="Arial" w:cs="Arial"/>
          <w:b/>
          <w:sz w:val="22"/>
          <w:szCs w:val="22"/>
        </w:rPr>
        <w:t>.1</w:t>
      </w:r>
      <w:r>
        <w:rPr>
          <w:rFonts w:ascii="Arial" w:hAnsi="Arial" w:cs="Arial"/>
          <w:b/>
          <w:sz w:val="22"/>
          <w:szCs w:val="22"/>
        </w:rPr>
        <w:t>2</w:t>
      </w:r>
      <w:r w:rsidRPr="004F2A79">
        <w:rPr>
          <w:rFonts w:ascii="Arial" w:hAnsi="Arial" w:cs="Arial"/>
          <w:b/>
          <w:sz w:val="22"/>
          <w:szCs w:val="22"/>
        </w:rPr>
        <w:t>.20</w:t>
      </w:r>
      <w:r>
        <w:rPr>
          <w:rFonts w:ascii="Arial" w:hAnsi="Arial" w:cs="Arial"/>
          <w:b/>
          <w:sz w:val="22"/>
          <w:szCs w:val="22"/>
        </w:rPr>
        <w:t>20</w:t>
      </w:r>
      <w:r w:rsidRPr="004F2A79">
        <w:rPr>
          <w:rFonts w:ascii="Arial" w:hAnsi="Arial" w:cs="Arial"/>
          <w:b/>
          <w:sz w:val="22"/>
          <w:szCs w:val="22"/>
        </w:rPr>
        <w:t xml:space="preserve"> r. (dotyczy wszystkich części).</w:t>
      </w:r>
    </w:p>
    <w:p w14:paraId="17B15B5F" w14:textId="77777777" w:rsidR="00342F81" w:rsidRPr="00632A2A" w:rsidRDefault="00342F81" w:rsidP="00342F81">
      <w:pPr>
        <w:spacing w:line="276" w:lineRule="auto"/>
        <w:rPr>
          <w:rFonts w:ascii="Arial" w:hAnsi="Arial" w:cs="Arial"/>
          <w:b/>
          <w:sz w:val="22"/>
          <w:szCs w:val="22"/>
        </w:rPr>
      </w:pPr>
    </w:p>
    <w:p w14:paraId="0A0B0642" w14:textId="77777777" w:rsidR="00342F81" w:rsidRPr="00632A2A"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9" w:name="_Toc465419664"/>
      <w:r w:rsidRPr="00632A2A">
        <w:rPr>
          <w:rFonts w:ascii="Arial" w:hAnsi="Arial" w:cs="Arial"/>
          <w:sz w:val="22"/>
          <w:szCs w:val="22"/>
          <w:highlight w:val="lightGray"/>
        </w:rPr>
        <w:t>CZĘŚCI ZAMÓWIENIA</w:t>
      </w:r>
      <w:bookmarkEnd w:id="9"/>
    </w:p>
    <w:p w14:paraId="63FBD509" w14:textId="77777777" w:rsidR="00342F81" w:rsidRPr="00015A49" w:rsidRDefault="00342F81" w:rsidP="00342F81">
      <w:pPr>
        <w:pStyle w:val="Akapitzlist"/>
        <w:tabs>
          <w:tab w:val="left" w:pos="851"/>
        </w:tabs>
        <w:spacing w:line="276" w:lineRule="auto"/>
        <w:ind w:left="426"/>
        <w:jc w:val="both"/>
        <w:rPr>
          <w:rFonts w:ascii="Arial" w:hAnsi="Arial" w:cs="Arial"/>
          <w:sz w:val="22"/>
          <w:szCs w:val="22"/>
        </w:rPr>
      </w:pPr>
      <w:r w:rsidRPr="00015A49">
        <w:rPr>
          <w:rFonts w:ascii="Arial" w:hAnsi="Arial" w:cs="Arial"/>
          <w:b/>
          <w:sz w:val="22"/>
          <w:szCs w:val="22"/>
        </w:rPr>
        <w:t>5.1</w:t>
      </w:r>
      <w:r w:rsidRPr="00015A49">
        <w:rPr>
          <w:rFonts w:ascii="Arial" w:hAnsi="Arial" w:cs="Arial"/>
          <w:sz w:val="22"/>
          <w:szCs w:val="22"/>
        </w:rPr>
        <w:tab/>
        <w:t xml:space="preserve">Zamawiający dopuszcza składanie ofert częściowych na każdą z części zamówienia oddzielnie lub razem: </w:t>
      </w:r>
    </w:p>
    <w:p w14:paraId="4F28A9E9" w14:textId="77777777" w:rsidR="00342F81" w:rsidRPr="00CF7ECC" w:rsidRDefault="00342F81" w:rsidP="00342F81">
      <w:pPr>
        <w:pStyle w:val="Akapitzlist"/>
        <w:spacing w:line="276" w:lineRule="auto"/>
        <w:ind w:left="360"/>
        <w:jc w:val="both"/>
        <w:rPr>
          <w:rFonts w:ascii="Arial" w:hAnsi="Arial" w:cs="Arial"/>
          <w:sz w:val="22"/>
          <w:szCs w:val="22"/>
        </w:rPr>
      </w:pPr>
      <w:r w:rsidRPr="00CF7ECC">
        <w:rPr>
          <w:rFonts w:ascii="Arial" w:hAnsi="Arial" w:cs="Arial"/>
          <w:sz w:val="22"/>
          <w:szCs w:val="22"/>
        </w:rPr>
        <w:t>Część nr 1: Naprawa dróg w sołectwach: Konikowo, Niekłonice, Świeszyno, Strzekęcino, Mierzym, Giezkowo,</w:t>
      </w:r>
    </w:p>
    <w:p w14:paraId="660B4235" w14:textId="77777777" w:rsidR="00342F81" w:rsidRDefault="00342F81" w:rsidP="00342F81">
      <w:pPr>
        <w:pStyle w:val="Akapitzlist"/>
        <w:ind w:left="360"/>
        <w:rPr>
          <w:rFonts w:ascii="Arial" w:hAnsi="Arial" w:cs="Arial"/>
          <w:sz w:val="22"/>
          <w:szCs w:val="22"/>
        </w:rPr>
      </w:pPr>
      <w:r w:rsidRPr="00CF7ECC">
        <w:rPr>
          <w:rFonts w:ascii="Arial" w:hAnsi="Arial" w:cs="Arial"/>
          <w:sz w:val="22"/>
          <w:szCs w:val="22"/>
        </w:rPr>
        <w:t xml:space="preserve">Część nr 2: Naprawa dróg w sołectwach: Niedalino, Zegrze Pomorskie, </w:t>
      </w:r>
      <w:proofErr w:type="spellStart"/>
      <w:r w:rsidRPr="00CF7ECC">
        <w:rPr>
          <w:rFonts w:ascii="Arial" w:hAnsi="Arial" w:cs="Arial"/>
          <w:sz w:val="22"/>
          <w:szCs w:val="22"/>
        </w:rPr>
        <w:t>Kurozwęcz</w:t>
      </w:r>
      <w:proofErr w:type="spellEnd"/>
      <w:r w:rsidRPr="00CF7ECC">
        <w:rPr>
          <w:rFonts w:ascii="Arial" w:hAnsi="Arial" w:cs="Arial"/>
          <w:sz w:val="22"/>
          <w:szCs w:val="22"/>
        </w:rPr>
        <w:t>, Dunowo,</w:t>
      </w:r>
    </w:p>
    <w:p w14:paraId="58F7E10A" w14:textId="77777777" w:rsidR="00342F81" w:rsidRPr="005D5857" w:rsidRDefault="00342F81" w:rsidP="00342F81">
      <w:pPr>
        <w:pStyle w:val="Akapitzlist"/>
        <w:spacing w:line="276" w:lineRule="auto"/>
        <w:ind w:left="360"/>
        <w:jc w:val="both"/>
        <w:rPr>
          <w:rFonts w:ascii="Arial" w:hAnsi="Arial" w:cs="Arial"/>
          <w:sz w:val="22"/>
          <w:szCs w:val="22"/>
        </w:rPr>
      </w:pPr>
      <w:r>
        <w:rPr>
          <w:rFonts w:ascii="Arial" w:hAnsi="Arial" w:cs="Arial"/>
          <w:sz w:val="22"/>
          <w:szCs w:val="22"/>
        </w:rPr>
        <w:t>Część nr 3</w:t>
      </w:r>
      <w:r w:rsidRPr="00CF7ECC">
        <w:rPr>
          <w:rFonts w:ascii="Arial" w:hAnsi="Arial" w:cs="Arial"/>
          <w:sz w:val="22"/>
          <w:szCs w:val="22"/>
        </w:rPr>
        <w:t xml:space="preserve">: </w:t>
      </w:r>
      <w:r>
        <w:rPr>
          <w:rFonts w:ascii="Arial" w:hAnsi="Arial" w:cs="Arial"/>
          <w:sz w:val="22"/>
          <w:szCs w:val="22"/>
        </w:rPr>
        <w:t xml:space="preserve">Dostawa kruszywa </w:t>
      </w:r>
      <w:r w:rsidRPr="00CF7ECC">
        <w:rPr>
          <w:rFonts w:ascii="Arial" w:hAnsi="Arial" w:cs="Arial"/>
          <w:sz w:val="22"/>
          <w:szCs w:val="22"/>
        </w:rPr>
        <w:t xml:space="preserve"> w sołectwach: Konikowo, Niekłonice, Świeszyno, Strzekęcino, Mierzym, Giezkowo,</w:t>
      </w:r>
      <w:r>
        <w:rPr>
          <w:rFonts w:ascii="Arial" w:hAnsi="Arial" w:cs="Arial"/>
          <w:sz w:val="22"/>
          <w:szCs w:val="22"/>
        </w:rPr>
        <w:t xml:space="preserve"> </w:t>
      </w:r>
      <w:r w:rsidRPr="005D5857">
        <w:rPr>
          <w:rFonts w:ascii="Arial" w:hAnsi="Arial" w:cs="Arial"/>
          <w:sz w:val="22"/>
          <w:szCs w:val="22"/>
        </w:rPr>
        <w:t xml:space="preserve">Niedalino, Zegrze Pomorskie, </w:t>
      </w:r>
      <w:proofErr w:type="spellStart"/>
      <w:r w:rsidRPr="005D5857">
        <w:rPr>
          <w:rFonts w:ascii="Arial" w:hAnsi="Arial" w:cs="Arial"/>
          <w:sz w:val="22"/>
          <w:szCs w:val="22"/>
        </w:rPr>
        <w:t>Kurozwęcz</w:t>
      </w:r>
      <w:proofErr w:type="spellEnd"/>
      <w:r w:rsidRPr="005D5857">
        <w:rPr>
          <w:rFonts w:ascii="Arial" w:hAnsi="Arial" w:cs="Arial"/>
          <w:sz w:val="22"/>
          <w:szCs w:val="22"/>
        </w:rPr>
        <w:t>, Dunowo,</w:t>
      </w:r>
    </w:p>
    <w:p w14:paraId="38812B27" w14:textId="77777777" w:rsidR="00342F81" w:rsidRPr="00CF7ECC" w:rsidRDefault="00342F81" w:rsidP="00342F81">
      <w:pPr>
        <w:pStyle w:val="Akapitzlist"/>
        <w:ind w:left="360"/>
        <w:rPr>
          <w:rFonts w:ascii="Arial" w:hAnsi="Arial" w:cs="Arial"/>
          <w:sz w:val="22"/>
          <w:szCs w:val="22"/>
        </w:rPr>
      </w:pPr>
    </w:p>
    <w:p w14:paraId="4E614DEF" w14:textId="77777777" w:rsidR="00342F81" w:rsidRPr="007D2211" w:rsidRDefault="00342F81" w:rsidP="009A7A5D">
      <w:pPr>
        <w:pStyle w:val="Akapitzlist"/>
        <w:numPr>
          <w:ilvl w:val="1"/>
          <w:numId w:val="64"/>
        </w:numPr>
        <w:spacing w:line="276" w:lineRule="auto"/>
        <w:jc w:val="both"/>
        <w:rPr>
          <w:rFonts w:ascii="Arial" w:hAnsi="Arial" w:cs="Arial"/>
          <w:b/>
          <w:sz w:val="22"/>
          <w:szCs w:val="22"/>
        </w:rPr>
      </w:pPr>
      <w:r w:rsidRPr="00015A49">
        <w:rPr>
          <w:rFonts w:ascii="Arial" w:hAnsi="Arial" w:cs="Arial"/>
          <w:sz w:val="22"/>
          <w:szCs w:val="22"/>
        </w:rPr>
        <w:t>Wykonawca decyduje na ile części będzie składał ofertę</w:t>
      </w:r>
      <w:r w:rsidRPr="007D2211">
        <w:rPr>
          <w:rFonts w:ascii="Arial" w:hAnsi="Arial" w:cs="Arial"/>
          <w:b/>
          <w:sz w:val="22"/>
          <w:szCs w:val="22"/>
        </w:rPr>
        <w:t>.</w:t>
      </w:r>
    </w:p>
    <w:p w14:paraId="05F7B0B4" w14:textId="77777777" w:rsidR="00342F81" w:rsidRPr="008C5FFC" w:rsidRDefault="00342F81" w:rsidP="009A7A5D">
      <w:pPr>
        <w:pStyle w:val="Akapitzlist"/>
        <w:numPr>
          <w:ilvl w:val="1"/>
          <w:numId w:val="64"/>
        </w:numPr>
        <w:spacing w:line="276" w:lineRule="auto"/>
        <w:jc w:val="both"/>
        <w:rPr>
          <w:rFonts w:ascii="Arial" w:hAnsi="Arial" w:cs="Arial"/>
          <w:b/>
          <w:sz w:val="22"/>
          <w:szCs w:val="22"/>
        </w:rPr>
      </w:pPr>
      <w:r w:rsidRPr="008C5FFC">
        <w:rPr>
          <w:rFonts w:ascii="Arial" w:hAnsi="Arial" w:cs="Arial"/>
          <w:sz w:val="22"/>
          <w:szCs w:val="22"/>
        </w:rPr>
        <w:t>Szczegółowy opis przedmiotu zamówienia zawiera dokumentacja projektowa -  Specyfikacja Techniczna Wykonania i Odbioru Robót stanowiąca załącznik do przedmiotowej specyfikacji istotnych warunków zamówienia (SIWZ).</w:t>
      </w:r>
    </w:p>
    <w:p w14:paraId="0A42ABEE" w14:textId="77777777" w:rsidR="00342F81" w:rsidRPr="00632A2A" w:rsidRDefault="00342F81" w:rsidP="00342F81">
      <w:pPr>
        <w:spacing w:line="276" w:lineRule="auto"/>
        <w:ind w:left="426"/>
        <w:jc w:val="both"/>
        <w:rPr>
          <w:rFonts w:ascii="Arial" w:hAnsi="Arial" w:cs="Arial"/>
          <w:sz w:val="22"/>
          <w:szCs w:val="22"/>
        </w:rPr>
      </w:pPr>
    </w:p>
    <w:p w14:paraId="3ACA8854"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10" w:name="bookmark3"/>
      <w:bookmarkStart w:id="11" w:name="_Toc465419665"/>
      <w:r w:rsidRPr="00632A2A">
        <w:rPr>
          <w:rFonts w:ascii="Arial" w:hAnsi="Arial" w:cs="Arial"/>
          <w:sz w:val="22"/>
          <w:szCs w:val="22"/>
          <w:highlight w:val="lightGray"/>
        </w:rPr>
        <w:t xml:space="preserve">ZAMÓWIENIA </w:t>
      </w:r>
      <w:bookmarkEnd w:id="10"/>
      <w:bookmarkEnd w:id="11"/>
      <w:r w:rsidRPr="00632A2A">
        <w:rPr>
          <w:rFonts w:ascii="Arial" w:hAnsi="Arial" w:cs="Arial"/>
          <w:sz w:val="22"/>
          <w:szCs w:val="22"/>
          <w:highlight w:val="lightGray"/>
        </w:rPr>
        <w:t>POLEGAJĄCE NA POWTÓRZENIU PODOBNYCH USŁUG</w:t>
      </w:r>
    </w:p>
    <w:p w14:paraId="06DCC135" w14:textId="77777777" w:rsidR="00342F81" w:rsidRPr="00096363" w:rsidRDefault="00342F81" w:rsidP="00342F81">
      <w:pPr>
        <w:autoSpaceDE w:val="0"/>
        <w:autoSpaceDN w:val="0"/>
        <w:adjustRightInd w:val="0"/>
        <w:spacing w:line="276" w:lineRule="auto"/>
        <w:jc w:val="both"/>
        <w:rPr>
          <w:rFonts w:ascii="Arial" w:hAnsi="Arial" w:cs="Arial"/>
          <w:sz w:val="22"/>
          <w:szCs w:val="22"/>
        </w:rPr>
      </w:pPr>
      <w:r w:rsidRPr="00096363">
        <w:rPr>
          <w:rFonts w:ascii="Arial" w:hAnsi="Arial" w:cs="Arial"/>
          <w:sz w:val="22"/>
          <w:szCs w:val="22"/>
        </w:rPr>
        <w:t xml:space="preserve">Zamawiający przewiduje możliwości udzielenia zamówienia polegającego na powtórzeniu podobnych usług lub robót budowlanych, o których mowa w art. 67 ust. 1 pkt. 6 ustawy w wysokości do </w:t>
      </w:r>
      <w:r>
        <w:rPr>
          <w:rFonts w:ascii="Arial" w:hAnsi="Arial" w:cs="Arial"/>
          <w:sz w:val="22"/>
          <w:szCs w:val="22"/>
        </w:rPr>
        <w:t>3</w:t>
      </w:r>
      <w:r w:rsidRPr="00096363">
        <w:rPr>
          <w:rFonts w:ascii="Arial" w:hAnsi="Arial" w:cs="Arial"/>
          <w:sz w:val="22"/>
          <w:szCs w:val="22"/>
        </w:rPr>
        <w:t>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14:paraId="5DECB4B1" w14:textId="77777777" w:rsidR="00342F81" w:rsidRPr="00632A2A" w:rsidRDefault="00342F81" w:rsidP="00342F81">
      <w:pPr>
        <w:spacing w:line="276" w:lineRule="auto"/>
        <w:ind w:left="426"/>
        <w:jc w:val="both"/>
        <w:rPr>
          <w:rFonts w:ascii="Arial" w:hAnsi="Arial" w:cs="Arial"/>
          <w:sz w:val="22"/>
          <w:szCs w:val="22"/>
        </w:rPr>
      </w:pPr>
    </w:p>
    <w:p w14:paraId="5CDCCB1B"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12" w:name="_Toc465419666"/>
      <w:r w:rsidRPr="00632A2A">
        <w:rPr>
          <w:rFonts w:ascii="Arial" w:hAnsi="Arial" w:cs="Arial"/>
          <w:sz w:val="22"/>
          <w:szCs w:val="22"/>
          <w:highlight w:val="lightGray"/>
        </w:rPr>
        <w:t>OFERTY WARIANTOWE</w:t>
      </w:r>
      <w:bookmarkEnd w:id="12"/>
    </w:p>
    <w:p w14:paraId="1D68BEBA" w14:textId="77777777" w:rsidR="00342F81" w:rsidRPr="00632A2A" w:rsidRDefault="00342F81" w:rsidP="00342F81">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14:paraId="566998F8" w14:textId="77777777" w:rsidR="00342F81" w:rsidRPr="00632A2A" w:rsidRDefault="00342F81" w:rsidP="00342F81">
      <w:pPr>
        <w:spacing w:line="276" w:lineRule="auto"/>
        <w:rPr>
          <w:rFonts w:ascii="Arial" w:hAnsi="Arial" w:cs="Arial"/>
          <w:sz w:val="22"/>
          <w:szCs w:val="22"/>
          <w:highlight w:val="lightGray"/>
        </w:rPr>
      </w:pPr>
    </w:p>
    <w:p w14:paraId="2C1E5329"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13" w:name="bookmark4"/>
      <w:bookmarkStart w:id="14" w:name="_Toc465419667"/>
      <w:r w:rsidRPr="00632A2A">
        <w:rPr>
          <w:rFonts w:ascii="Arial" w:hAnsi="Arial" w:cs="Arial"/>
          <w:sz w:val="22"/>
          <w:szCs w:val="22"/>
          <w:highlight w:val="lightGray"/>
        </w:rPr>
        <w:t>OPIS SPOSOBU UZYSKANIA MATERIAŁÓW PRZETARGOWYCH</w:t>
      </w:r>
      <w:bookmarkEnd w:id="13"/>
      <w:bookmarkEnd w:id="14"/>
    </w:p>
    <w:p w14:paraId="22692968" w14:textId="77777777" w:rsidR="00342F81" w:rsidRPr="00632A2A" w:rsidRDefault="00342F81" w:rsidP="00342F81">
      <w:pPr>
        <w:spacing w:line="276" w:lineRule="auto"/>
        <w:ind w:left="426"/>
        <w:jc w:val="both"/>
        <w:rPr>
          <w:rFonts w:ascii="Arial" w:hAnsi="Arial" w:cs="Arial"/>
          <w:sz w:val="22"/>
          <w:szCs w:val="22"/>
        </w:rPr>
      </w:pPr>
      <w:r w:rsidRPr="00632A2A">
        <w:rPr>
          <w:rFonts w:ascii="Arial" w:hAnsi="Arial" w:cs="Arial"/>
          <w:sz w:val="22"/>
          <w:szCs w:val="22"/>
        </w:rPr>
        <w:t xml:space="preserve">Materiały przetargowe dostępne są w wersji elektronicznej na stronie internetowej Zamawiającego: http://ug.swieszyno.ibip.pl/public/ oraz w formie papierowej w siedzibie Zamawiającego: Urząd Gminy Świeszyno, Świeszyno 71 76-024 Świeszyno w pok. Nr </w:t>
      </w:r>
      <w:r>
        <w:rPr>
          <w:rFonts w:ascii="Arial" w:hAnsi="Arial" w:cs="Arial"/>
          <w:sz w:val="22"/>
          <w:szCs w:val="22"/>
        </w:rPr>
        <w:t>5</w:t>
      </w:r>
      <w:r w:rsidRPr="00632A2A">
        <w:rPr>
          <w:rFonts w:ascii="Arial" w:hAnsi="Arial" w:cs="Arial"/>
          <w:sz w:val="22"/>
          <w:szCs w:val="22"/>
        </w:rPr>
        <w:t xml:space="preserve">, </w:t>
      </w:r>
      <w:r>
        <w:rPr>
          <w:rFonts w:ascii="Arial" w:hAnsi="Arial" w:cs="Arial"/>
          <w:sz w:val="22"/>
          <w:szCs w:val="22"/>
        </w:rPr>
        <w:t xml:space="preserve">w </w:t>
      </w:r>
      <w:r w:rsidRPr="00632A2A">
        <w:rPr>
          <w:rFonts w:ascii="Arial" w:hAnsi="Arial" w:cs="Arial"/>
          <w:sz w:val="22"/>
          <w:szCs w:val="22"/>
        </w:rPr>
        <w:t>poniedział</w:t>
      </w:r>
      <w:r>
        <w:rPr>
          <w:rFonts w:ascii="Arial" w:hAnsi="Arial" w:cs="Arial"/>
          <w:sz w:val="22"/>
          <w:szCs w:val="22"/>
        </w:rPr>
        <w:t>ek od godz. 8:00 do 16:00, od wtorku</w:t>
      </w:r>
      <w:r w:rsidRPr="00632A2A">
        <w:rPr>
          <w:rFonts w:ascii="Arial" w:hAnsi="Arial" w:cs="Arial"/>
          <w:sz w:val="22"/>
          <w:szCs w:val="22"/>
        </w:rPr>
        <w:t xml:space="preserve"> do piątku, w godzinach od 7.00- 15.00.</w:t>
      </w:r>
    </w:p>
    <w:p w14:paraId="376648A2"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69FD3E20" w14:textId="77777777" w:rsidR="00342F81" w:rsidRDefault="00342F81" w:rsidP="00342F81">
      <w:pPr>
        <w:pStyle w:val="Nagwek1"/>
        <w:spacing w:line="276" w:lineRule="auto"/>
        <w:ind w:left="454" w:firstLine="0"/>
        <w:rPr>
          <w:rFonts w:ascii="Arial" w:hAnsi="Arial" w:cs="Arial"/>
          <w:sz w:val="22"/>
          <w:szCs w:val="22"/>
        </w:rPr>
      </w:pPr>
      <w:bookmarkStart w:id="15" w:name="_Toc465419668"/>
      <w:r w:rsidRPr="00632A2A">
        <w:rPr>
          <w:rFonts w:ascii="Arial" w:hAnsi="Arial" w:cs="Arial"/>
          <w:sz w:val="22"/>
          <w:szCs w:val="22"/>
          <w:highlight w:val="lightGray"/>
        </w:rPr>
        <w:lastRenderedPageBreak/>
        <w:t>ROZDZIAŁ II INSTRUKCJA DLA WYKONAWCÓW</w:t>
      </w:r>
      <w:bookmarkEnd w:id="15"/>
    </w:p>
    <w:p w14:paraId="33453235" w14:textId="77777777" w:rsidR="00342F81" w:rsidRPr="00FB5E3E" w:rsidRDefault="00342F81" w:rsidP="00342F81"/>
    <w:p w14:paraId="00A3FA44" w14:textId="77777777" w:rsidR="00342F81" w:rsidRPr="00632A2A" w:rsidRDefault="00342F81" w:rsidP="00342F81">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UDZIAŁU  W  POSTĘPOWANIU i PODSTAWY WYKLUCZENIA</w:t>
      </w:r>
    </w:p>
    <w:p w14:paraId="2DC4C278" w14:textId="77777777" w:rsidR="00342F81" w:rsidRPr="00632A2A" w:rsidRDefault="00342F81" w:rsidP="00342F81">
      <w:pPr>
        <w:widowControl w:val="0"/>
        <w:tabs>
          <w:tab w:val="left" w:pos="5397"/>
        </w:tabs>
        <w:spacing w:line="276" w:lineRule="auto"/>
        <w:rPr>
          <w:rFonts w:ascii="Arial" w:hAnsi="Arial" w:cs="Arial"/>
          <w:b/>
          <w:bCs/>
          <w:color w:val="000000"/>
          <w:sz w:val="22"/>
          <w:szCs w:val="22"/>
          <w:highlight w:val="yellow"/>
        </w:rPr>
      </w:pPr>
    </w:p>
    <w:p w14:paraId="70653F2C"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w:t>
      </w:r>
      <w:r>
        <w:rPr>
          <w:rFonts w:ascii="Arial" w:hAnsi="Arial" w:cs="Arial"/>
          <w:b/>
          <w:sz w:val="22"/>
          <w:szCs w:val="22"/>
        </w:rPr>
        <w:t xml:space="preserve"> </w:t>
      </w:r>
      <w:r w:rsidRPr="00632A2A">
        <w:rPr>
          <w:rFonts w:ascii="Arial" w:hAnsi="Arial" w:cs="Arial"/>
          <w:b/>
          <w:sz w:val="22"/>
          <w:szCs w:val="22"/>
        </w:rPr>
        <w:t>którzy:</w:t>
      </w:r>
    </w:p>
    <w:p w14:paraId="77356E8F"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57DF5803"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2E4052DE" w14:textId="77777777" w:rsidR="00342F81" w:rsidRPr="00632A2A" w:rsidRDefault="00342F81" w:rsidP="00342F81">
      <w:pPr>
        <w:spacing w:line="276" w:lineRule="auto"/>
        <w:jc w:val="both"/>
        <w:rPr>
          <w:rFonts w:ascii="Arial" w:hAnsi="Arial" w:cs="Arial"/>
          <w:b/>
          <w:sz w:val="22"/>
          <w:szCs w:val="22"/>
          <w:u w:val="single"/>
        </w:rPr>
      </w:pPr>
    </w:p>
    <w:p w14:paraId="74B7D813" w14:textId="77777777" w:rsidR="00342F81" w:rsidRPr="00632A2A" w:rsidRDefault="00342F81" w:rsidP="00342F81">
      <w:pPr>
        <w:pStyle w:val="Nagwek2"/>
        <w:numPr>
          <w:ilvl w:val="0"/>
          <w:numId w:val="46"/>
        </w:numPr>
        <w:spacing w:after="120" w:line="276" w:lineRule="auto"/>
        <w:ind w:left="426" w:hanging="426"/>
        <w:jc w:val="left"/>
        <w:rPr>
          <w:rFonts w:ascii="Arial" w:hAnsi="Arial" w:cs="Arial"/>
          <w:sz w:val="22"/>
          <w:szCs w:val="22"/>
          <w:highlight w:val="lightGray"/>
        </w:rPr>
      </w:pPr>
      <w:bookmarkStart w:id="16" w:name="_Toc465419669"/>
      <w:r w:rsidRPr="00632A2A">
        <w:rPr>
          <w:rFonts w:ascii="Arial" w:hAnsi="Arial" w:cs="Arial"/>
          <w:sz w:val="22"/>
          <w:szCs w:val="22"/>
          <w:highlight w:val="lightGray"/>
        </w:rPr>
        <w:t>WARUNKI UDZIAŁU WYKONAWCÓW W POSTĘPOWANIU WYNIKAJĄCE Z ART. 22 UST. 1b USTAWY</w:t>
      </w:r>
      <w:bookmarkEnd w:id="16"/>
    </w:p>
    <w:p w14:paraId="4BE95167" w14:textId="77777777" w:rsidR="00342F81" w:rsidRPr="00632A2A" w:rsidRDefault="00342F81" w:rsidP="00342F81">
      <w:pPr>
        <w:pStyle w:val="Akapitzlist"/>
        <w:spacing w:line="276" w:lineRule="auto"/>
        <w:ind w:left="720"/>
        <w:jc w:val="both"/>
        <w:rPr>
          <w:rFonts w:ascii="Arial" w:hAnsi="Arial" w:cs="Arial"/>
          <w:b/>
          <w:color w:val="000000"/>
          <w:sz w:val="22"/>
          <w:szCs w:val="22"/>
          <w:u w:val="single"/>
        </w:rPr>
      </w:pPr>
    </w:p>
    <w:p w14:paraId="50E4CA0A" w14:textId="77777777" w:rsidR="00342F81" w:rsidRPr="00632A2A" w:rsidRDefault="00342F81" w:rsidP="00342F81">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warunki dotyczące:</w:t>
      </w:r>
    </w:p>
    <w:p w14:paraId="7427B181" w14:textId="77777777" w:rsidR="00342F81" w:rsidRPr="00632A2A" w:rsidRDefault="00342F81" w:rsidP="00342F81">
      <w:pPr>
        <w:pStyle w:val="Nagwek3"/>
        <w:numPr>
          <w:ilvl w:val="1"/>
          <w:numId w:val="47"/>
        </w:numPr>
        <w:spacing w:line="276" w:lineRule="auto"/>
        <w:jc w:val="both"/>
        <w:rPr>
          <w:rFonts w:ascii="Arial" w:hAnsi="Arial" w:cs="Arial"/>
          <w:b w:val="0"/>
          <w:bCs/>
          <w:iCs/>
          <w:color w:val="000000"/>
          <w:sz w:val="22"/>
          <w:szCs w:val="22"/>
        </w:rPr>
      </w:pPr>
      <w:bookmarkStart w:id="17" w:name="_Toc463355529"/>
      <w:bookmarkStart w:id="18" w:name="_Toc463355567"/>
      <w:bookmarkStart w:id="19"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7"/>
      <w:bookmarkEnd w:id="18"/>
      <w:bookmarkEnd w:id="19"/>
    </w:p>
    <w:p w14:paraId="31D193D5" w14:textId="77777777" w:rsidR="00342F81" w:rsidRPr="00632A2A" w:rsidRDefault="00342F81" w:rsidP="00342F81">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14:paraId="5021107E" w14:textId="77777777" w:rsidR="00342F81" w:rsidRPr="00632A2A" w:rsidRDefault="00342F81" w:rsidP="00342F81">
      <w:pPr>
        <w:spacing w:line="276" w:lineRule="auto"/>
        <w:rPr>
          <w:rFonts w:ascii="Arial" w:hAnsi="Arial" w:cs="Arial"/>
          <w:sz w:val="22"/>
          <w:szCs w:val="22"/>
        </w:rPr>
      </w:pPr>
    </w:p>
    <w:p w14:paraId="1F82A1DE" w14:textId="77777777" w:rsidR="00342F81" w:rsidRPr="00632A2A" w:rsidRDefault="00342F81" w:rsidP="00342F81">
      <w:pPr>
        <w:pStyle w:val="Akapitzlist"/>
        <w:numPr>
          <w:ilvl w:val="1"/>
          <w:numId w:val="47"/>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7188914B" w14:textId="77777777" w:rsidR="00342F81" w:rsidRPr="0099534C" w:rsidRDefault="00342F81" w:rsidP="00342F81">
      <w:pPr>
        <w:pStyle w:val="Akapitzlist"/>
        <w:spacing w:line="276" w:lineRule="auto"/>
        <w:ind w:left="360"/>
        <w:jc w:val="both"/>
        <w:rPr>
          <w:rFonts w:ascii="Arial" w:hAnsi="Arial" w:cs="Arial"/>
          <w:i/>
          <w:color w:val="000000"/>
          <w:sz w:val="22"/>
          <w:szCs w:val="22"/>
        </w:rPr>
      </w:pPr>
      <w:bookmarkStart w:id="20" w:name="_Hlk498586098"/>
      <w:r w:rsidRPr="0099534C">
        <w:rPr>
          <w:rFonts w:ascii="Arial" w:hAnsi="Arial" w:cs="Arial"/>
          <w:sz w:val="22"/>
          <w:szCs w:val="22"/>
        </w:rPr>
        <w:t>Zamawiający nie precyzuje żadnych warunków w tym zakresie</w:t>
      </w:r>
    </w:p>
    <w:bookmarkEnd w:id="20"/>
    <w:p w14:paraId="1F3AEDAC" w14:textId="77777777" w:rsidR="00342F81" w:rsidRPr="00632A2A" w:rsidRDefault="00342F81" w:rsidP="00342F81">
      <w:pPr>
        <w:spacing w:line="276" w:lineRule="auto"/>
        <w:jc w:val="both"/>
        <w:rPr>
          <w:rFonts w:ascii="Arial" w:hAnsi="Arial" w:cs="Arial"/>
          <w:i/>
          <w:color w:val="000000"/>
          <w:sz w:val="22"/>
          <w:szCs w:val="22"/>
        </w:rPr>
      </w:pPr>
    </w:p>
    <w:p w14:paraId="32BCAA0A" w14:textId="77777777" w:rsidR="00342F81" w:rsidRPr="00632A2A" w:rsidRDefault="00342F81" w:rsidP="00342F81">
      <w:pPr>
        <w:pStyle w:val="Akapitzlist"/>
        <w:numPr>
          <w:ilvl w:val="1"/>
          <w:numId w:val="47"/>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0AD41136" w14:textId="77777777" w:rsidR="00342F81" w:rsidRDefault="00342F81" w:rsidP="00342F81">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Pr="00632A2A">
        <w:rPr>
          <w:rFonts w:ascii="Arial" w:hAnsi="Arial" w:cs="Arial"/>
          <w:bCs/>
          <w:iCs/>
          <w:sz w:val="22"/>
          <w:szCs w:val="22"/>
        </w:rPr>
        <w:t>Wykonawca winien wykazać:</w:t>
      </w:r>
    </w:p>
    <w:p w14:paraId="04A4F45A" w14:textId="77777777" w:rsidR="00342F81" w:rsidRPr="00632A2A" w:rsidRDefault="00342F81" w:rsidP="00342F81">
      <w:pPr>
        <w:suppressAutoHyphens/>
        <w:spacing w:line="276" w:lineRule="auto"/>
        <w:jc w:val="both"/>
        <w:rPr>
          <w:rFonts w:ascii="Arial" w:hAnsi="Arial" w:cs="Arial"/>
          <w:bCs/>
          <w:iCs/>
          <w:sz w:val="22"/>
          <w:szCs w:val="22"/>
        </w:rPr>
      </w:pPr>
    </w:p>
    <w:p w14:paraId="473EC8DB" w14:textId="77777777" w:rsidR="00342F81" w:rsidRPr="00B66622" w:rsidRDefault="00342F81" w:rsidP="00342F81">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Pr>
          <w:rFonts w:ascii="Arial" w:hAnsi="Arial" w:cs="Arial"/>
          <w:bCs/>
          <w:iCs/>
          <w:sz w:val="22"/>
          <w:szCs w:val="22"/>
        </w:rPr>
        <w:t xml:space="preserve"> </w:t>
      </w:r>
      <w:r w:rsidRPr="00394BC4">
        <w:rPr>
          <w:rFonts w:ascii="Arial" w:hAnsi="Arial" w:cs="Arial"/>
          <w:bCs/>
          <w:iCs/>
          <w:sz w:val="22"/>
          <w:szCs w:val="22"/>
        </w:rPr>
        <w:t xml:space="preserve">że posiada doświadczenie zawodowe, legitymując się </w:t>
      </w:r>
      <w:r w:rsidRPr="00394BC4">
        <w:rPr>
          <w:rFonts w:ascii="Arial" w:hAnsi="Arial" w:cs="Arial"/>
          <w:sz w:val="22"/>
          <w:szCs w:val="22"/>
        </w:rPr>
        <w:t xml:space="preserve">wykonaniem w okresie ostatnich 5 lat przed upływem terminu składania ofert, a jeżeli okres prowadzenia działalności jest krótszy </w:t>
      </w:r>
      <w:r w:rsidRPr="00B66622">
        <w:rPr>
          <w:rFonts w:ascii="Arial" w:hAnsi="Arial" w:cs="Arial"/>
          <w:sz w:val="22"/>
          <w:szCs w:val="22"/>
        </w:rPr>
        <w:t>– w tym okresie, co najmniej:</w:t>
      </w:r>
    </w:p>
    <w:p w14:paraId="4EAC612F" w14:textId="54E16DD1" w:rsidR="00342F81" w:rsidRPr="00002A7A" w:rsidRDefault="00342F81" w:rsidP="00342F81">
      <w:pPr>
        <w:suppressAutoHyphens/>
        <w:spacing w:line="276" w:lineRule="auto"/>
        <w:jc w:val="both"/>
        <w:rPr>
          <w:rFonts w:ascii="Arial" w:hAnsi="Arial" w:cs="Arial"/>
          <w:sz w:val="22"/>
          <w:szCs w:val="22"/>
        </w:rPr>
      </w:pPr>
      <w:bookmarkStart w:id="21" w:name="_Hlk520969635"/>
      <w:r w:rsidRPr="00B20014">
        <w:rPr>
          <w:rFonts w:ascii="Arial" w:hAnsi="Arial" w:cs="Arial"/>
          <w:sz w:val="22"/>
          <w:szCs w:val="22"/>
        </w:rPr>
        <w:t xml:space="preserve">- 1 roboty drogowej w zakresie naprawy, remontu, konserwacji lub budowy dróg gruntowych nieutwardzonych o wartości min </w:t>
      </w:r>
      <w:r w:rsidR="00B20014" w:rsidRPr="00B20014">
        <w:rPr>
          <w:rFonts w:ascii="Arial" w:hAnsi="Arial" w:cs="Arial"/>
          <w:sz w:val="22"/>
          <w:szCs w:val="22"/>
        </w:rPr>
        <w:t>9</w:t>
      </w:r>
      <w:r w:rsidRPr="00B20014">
        <w:rPr>
          <w:rFonts w:ascii="Arial" w:hAnsi="Arial" w:cs="Arial"/>
          <w:sz w:val="22"/>
          <w:szCs w:val="22"/>
        </w:rPr>
        <w:t>0 000,00 zł brutto dla części 1 i 2,</w:t>
      </w:r>
      <w:bookmarkEnd w:id="21"/>
    </w:p>
    <w:p w14:paraId="461929EE" w14:textId="77777777" w:rsidR="00342F81" w:rsidRDefault="00342F81" w:rsidP="00342F81">
      <w:pPr>
        <w:spacing w:line="276" w:lineRule="auto"/>
        <w:jc w:val="both"/>
        <w:rPr>
          <w:rFonts w:ascii="Arial" w:hAnsi="Arial" w:cs="Arial"/>
          <w:b/>
          <w:color w:val="000000"/>
          <w:sz w:val="22"/>
          <w:szCs w:val="22"/>
        </w:rPr>
      </w:pPr>
    </w:p>
    <w:p w14:paraId="4E6A71D7" w14:textId="77777777" w:rsidR="00342F81" w:rsidRPr="00632A2A" w:rsidRDefault="00342F81" w:rsidP="00342F81">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649E31E6" w14:textId="77777777" w:rsidR="00342F81" w:rsidRPr="00632A2A" w:rsidRDefault="00342F81" w:rsidP="00342F81">
      <w:pPr>
        <w:spacing w:line="276" w:lineRule="auto"/>
        <w:jc w:val="both"/>
        <w:rPr>
          <w:rFonts w:ascii="Arial" w:hAnsi="Arial" w:cs="Arial"/>
          <w:b/>
          <w:color w:val="000000"/>
          <w:sz w:val="22"/>
          <w:szCs w:val="22"/>
        </w:rPr>
      </w:pPr>
    </w:p>
    <w:p w14:paraId="23ED3ADE" w14:textId="77777777" w:rsidR="00342F81" w:rsidRPr="00632A2A" w:rsidRDefault="00342F81" w:rsidP="00342F81">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5EF82938" w14:textId="77777777" w:rsidR="00342F81" w:rsidRPr="00632A2A" w:rsidRDefault="00342F81" w:rsidP="00342F81">
      <w:pPr>
        <w:spacing w:line="276" w:lineRule="auto"/>
        <w:jc w:val="both"/>
        <w:rPr>
          <w:rFonts w:ascii="Arial" w:hAnsi="Arial" w:cs="Arial"/>
          <w:b/>
          <w:color w:val="000000"/>
          <w:sz w:val="22"/>
          <w:szCs w:val="22"/>
          <w:lang w:eastAsia="en-US"/>
        </w:rPr>
      </w:pPr>
    </w:p>
    <w:p w14:paraId="715229A0" w14:textId="77777777" w:rsidR="00342F81" w:rsidRPr="00632A2A" w:rsidRDefault="00342F81" w:rsidP="00342F81">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7813C89F" w14:textId="77777777" w:rsidR="00342F81" w:rsidRPr="00632A2A" w:rsidRDefault="00342F81" w:rsidP="00342F81">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2A047260"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w:t>
      </w:r>
      <w:r w:rsidRPr="00632A2A">
        <w:rPr>
          <w:rFonts w:ascii="Arial" w:eastAsia="Lucida Sans Unicode" w:hAnsi="Arial" w:cs="Arial"/>
          <w:bCs/>
          <w:color w:val="000000"/>
          <w:sz w:val="22"/>
          <w:szCs w:val="22"/>
        </w:rPr>
        <w:lastRenderedPageBreak/>
        <w:t xml:space="preserve">zamówienia </w:t>
      </w:r>
      <w:r w:rsidRPr="00632A2A">
        <w:rPr>
          <w:rFonts w:ascii="Arial" w:eastAsia="Lucida Sans Unicode" w:hAnsi="Arial" w:cs="Arial"/>
          <w:bCs/>
          <w:sz w:val="22"/>
          <w:szCs w:val="22"/>
        </w:rPr>
        <w:t>–</w:t>
      </w:r>
      <w:r>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zgodnie z załącznikiem 5.</w:t>
      </w:r>
    </w:p>
    <w:p w14:paraId="07A49509" w14:textId="77777777" w:rsidR="00342F81" w:rsidRPr="00632A2A" w:rsidRDefault="00342F81" w:rsidP="00342F81">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4FF62AAC" w14:textId="77777777" w:rsidR="00342F81" w:rsidRPr="00632A2A" w:rsidRDefault="00342F81" w:rsidP="00342F81">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14:paraId="31CFEF5D" w14:textId="77777777" w:rsidR="00342F81" w:rsidRPr="00632A2A" w:rsidRDefault="00342F81" w:rsidP="00342F81">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111E8553" w14:textId="77777777" w:rsidR="00342F81" w:rsidRPr="00632A2A" w:rsidRDefault="00342F81" w:rsidP="00342F81">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5AED8004"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64550280"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2C4DDBAB"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41F0E991" w14:textId="77777777" w:rsidR="00342F81" w:rsidRDefault="00342F81" w:rsidP="00342F81">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523D2D3A" w14:textId="77777777" w:rsidR="00342F81" w:rsidRPr="00632A2A" w:rsidRDefault="00342F81" w:rsidP="00342F81">
      <w:pPr>
        <w:spacing w:line="276" w:lineRule="auto"/>
        <w:jc w:val="both"/>
        <w:rPr>
          <w:rFonts w:ascii="Arial" w:eastAsia="Lucida Sans Unicode" w:hAnsi="Arial" w:cs="Arial"/>
          <w:b/>
          <w:bCs/>
          <w:color w:val="000000"/>
          <w:kern w:val="2"/>
          <w:sz w:val="22"/>
          <w:szCs w:val="22"/>
        </w:rPr>
      </w:pPr>
    </w:p>
    <w:p w14:paraId="0FFCE3D6" w14:textId="77777777" w:rsidR="00342F81" w:rsidRPr="00632A2A" w:rsidRDefault="00342F81" w:rsidP="00342F81">
      <w:pPr>
        <w:pStyle w:val="Nagwek2"/>
        <w:numPr>
          <w:ilvl w:val="0"/>
          <w:numId w:val="46"/>
        </w:numPr>
        <w:spacing w:after="120" w:line="276" w:lineRule="auto"/>
        <w:jc w:val="left"/>
        <w:rPr>
          <w:rFonts w:ascii="Arial" w:hAnsi="Arial" w:cs="Arial"/>
          <w:sz w:val="22"/>
          <w:szCs w:val="22"/>
          <w:highlight w:val="lightGray"/>
        </w:rPr>
      </w:pPr>
      <w:bookmarkStart w:id="22" w:name="_Toc465419671"/>
      <w:r w:rsidRPr="00632A2A">
        <w:rPr>
          <w:rFonts w:ascii="Arial" w:hAnsi="Arial" w:cs="Arial"/>
          <w:sz w:val="22"/>
          <w:szCs w:val="22"/>
          <w:highlight w:val="lightGray"/>
        </w:rPr>
        <w:t>PODSTAWY WYKLUCZENIA</w:t>
      </w:r>
      <w:bookmarkEnd w:id="22"/>
    </w:p>
    <w:p w14:paraId="73BD5371"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14:paraId="413719ED" w14:textId="77777777" w:rsidR="00342F81" w:rsidRDefault="00342F81" w:rsidP="00342F81">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14:paraId="79EA66F2" w14:textId="77777777" w:rsidR="00342F81" w:rsidRPr="00394BC4" w:rsidRDefault="00342F81" w:rsidP="00342F81">
      <w:pPr>
        <w:spacing w:line="276" w:lineRule="auto"/>
        <w:jc w:val="both"/>
        <w:rPr>
          <w:rFonts w:ascii="Arial" w:hAnsi="Arial" w:cs="Arial"/>
          <w:sz w:val="22"/>
          <w:szCs w:val="22"/>
        </w:rPr>
      </w:pPr>
    </w:p>
    <w:p w14:paraId="307C478E" w14:textId="77777777" w:rsidR="00342F81" w:rsidRDefault="00342F81" w:rsidP="00342F81">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sidRPr="00BD5EBF">
        <w:rPr>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w:t>
      </w:r>
      <w:r w:rsidRPr="00632A2A">
        <w:rPr>
          <w:rFonts w:ascii="Arial" w:hAnsi="Arial" w:cs="Arial"/>
          <w:sz w:val="22"/>
          <w:szCs w:val="22"/>
        </w:rPr>
        <w:lastRenderedPageBreak/>
        <w:t>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2AD1CCF5" w14:textId="77777777" w:rsidR="00342F81" w:rsidRDefault="00342F81" w:rsidP="00342F81">
      <w:pPr>
        <w:widowControl w:val="0"/>
        <w:tabs>
          <w:tab w:val="left" w:pos="4515"/>
          <w:tab w:val="left" w:pos="4605"/>
        </w:tabs>
        <w:spacing w:line="276" w:lineRule="auto"/>
        <w:jc w:val="both"/>
        <w:rPr>
          <w:rFonts w:ascii="Arial" w:hAnsi="Arial" w:cs="Arial"/>
          <w:sz w:val="22"/>
          <w:szCs w:val="22"/>
        </w:rPr>
      </w:pPr>
    </w:p>
    <w:p w14:paraId="4DB09996" w14:textId="77777777" w:rsidR="00342F81" w:rsidRPr="00632A2A" w:rsidRDefault="00342F81" w:rsidP="00342F81">
      <w:pPr>
        <w:pStyle w:val="Nagwek2"/>
        <w:numPr>
          <w:ilvl w:val="0"/>
          <w:numId w:val="46"/>
        </w:numPr>
        <w:spacing w:after="120" w:line="276" w:lineRule="auto"/>
        <w:ind w:left="426" w:hanging="426"/>
        <w:jc w:val="left"/>
        <w:rPr>
          <w:rFonts w:ascii="Arial" w:hAnsi="Arial" w:cs="Arial"/>
          <w:sz w:val="22"/>
          <w:szCs w:val="22"/>
          <w:highlight w:val="lightGray"/>
        </w:rPr>
      </w:pPr>
      <w:bookmarkStart w:id="23"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3"/>
    </w:p>
    <w:p w14:paraId="0B00ED62" w14:textId="77777777" w:rsidR="00342F81" w:rsidRPr="00632A2A" w:rsidRDefault="00342F81" w:rsidP="00342F81">
      <w:pPr>
        <w:widowControl w:val="0"/>
        <w:tabs>
          <w:tab w:val="left" w:pos="4515"/>
          <w:tab w:val="left" w:pos="4605"/>
        </w:tabs>
        <w:spacing w:line="276" w:lineRule="auto"/>
        <w:ind w:left="353" w:hanging="335"/>
        <w:jc w:val="both"/>
        <w:rPr>
          <w:rFonts w:ascii="Arial" w:hAnsi="Arial" w:cs="Arial"/>
          <w:b/>
          <w:bCs/>
          <w:sz w:val="22"/>
          <w:szCs w:val="22"/>
          <w:u w:val="single"/>
        </w:rPr>
      </w:pPr>
    </w:p>
    <w:p w14:paraId="3D9F6C91"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 CELU WSTĘPNEGO POTWIEDZENIA ŻE NIE PODLEGA ON WYKLUCZENIU ORAZ  SPEŁNIA WARUNKI UDZIAŁU W POSTĘPOWANIU (dotyczy wszystkich wykonawców składających oferty.</w:t>
      </w:r>
    </w:p>
    <w:p w14:paraId="2814D7B6"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u w:val="single"/>
        </w:rPr>
      </w:pPr>
    </w:p>
    <w:p w14:paraId="42A41D36"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1). W celu wstępnego potwierdzenia spełnienia warunków, o których mowa w rozdziale II </w:t>
      </w:r>
      <w:r w:rsidRPr="00632A2A">
        <w:rPr>
          <w:rFonts w:ascii="Arial" w:hAnsi="Arial" w:cs="Arial"/>
          <w:bCs/>
          <w:sz w:val="22"/>
          <w:szCs w:val="22"/>
        </w:rPr>
        <w:t>PKT.1 i 2</w:t>
      </w:r>
      <w:r>
        <w:rPr>
          <w:rFonts w:ascii="Arial" w:hAnsi="Arial" w:cs="Arial"/>
          <w:bCs/>
          <w:sz w:val="22"/>
          <w:szCs w:val="22"/>
        </w:rPr>
        <w:t xml:space="preserve"> </w:t>
      </w:r>
      <w:r w:rsidRPr="00632A2A">
        <w:rPr>
          <w:rFonts w:ascii="Arial" w:hAnsi="Arial" w:cs="Arial"/>
          <w:bCs/>
          <w:color w:val="000000"/>
          <w:sz w:val="22"/>
          <w:szCs w:val="22"/>
        </w:rPr>
        <w:t xml:space="preserve">SIWZ wraz z ofertą Wykonawca  złoży następujące dokumenty: </w:t>
      </w:r>
    </w:p>
    <w:p w14:paraId="2D016E05"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aktualne na dzień składania ofert oświadczenie, że nie podlega wykluczeniu sporządzone na/wg</w:t>
      </w:r>
      <w:r>
        <w:rPr>
          <w:rFonts w:ascii="Arial" w:hAnsi="Arial" w:cs="Arial"/>
          <w:bCs/>
          <w:color w:val="000000"/>
          <w:sz w:val="22"/>
          <w:szCs w:val="22"/>
        </w:rPr>
        <w:t xml:space="preserve"> </w:t>
      </w:r>
      <w:r w:rsidRPr="00632A2A">
        <w:rPr>
          <w:rFonts w:ascii="Arial" w:hAnsi="Arial" w:cs="Arial"/>
          <w:b/>
          <w:bCs/>
          <w:sz w:val="22"/>
          <w:szCs w:val="22"/>
        </w:rPr>
        <w:t>załącznika nr 4</w:t>
      </w:r>
      <w:r w:rsidRPr="00632A2A">
        <w:rPr>
          <w:rFonts w:ascii="Arial" w:hAnsi="Arial" w:cs="Arial"/>
          <w:bCs/>
          <w:color w:val="000000"/>
          <w:sz w:val="22"/>
          <w:szCs w:val="22"/>
        </w:rPr>
        <w:t>do SIWZ  oraz spełnia warunki udziału w postępowaniu sporządzone na/wg</w:t>
      </w:r>
      <w:r>
        <w:rPr>
          <w:rFonts w:ascii="Arial" w:hAnsi="Arial" w:cs="Arial"/>
          <w:bCs/>
          <w:color w:val="000000"/>
          <w:sz w:val="22"/>
          <w:szCs w:val="22"/>
        </w:rPr>
        <w:t xml:space="preserve"> </w:t>
      </w:r>
      <w:r w:rsidRPr="00632A2A">
        <w:rPr>
          <w:rFonts w:ascii="Arial" w:hAnsi="Arial" w:cs="Arial"/>
          <w:b/>
          <w:bCs/>
          <w:sz w:val="22"/>
          <w:szCs w:val="22"/>
        </w:rPr>
        <w:t>załącznika nr 3.</w:t>
      </w:r>
    </w:p>
    <w:p w14:paraId="2AE681A5"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680869E3"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3).Wykonawca, który powołuje się na zasoby innych podmiotów w celu wykazania braku istnienia wobec nich podstaw wykluczenia oraz spełnienia w zakresie w jakim powołuje się na ich zasoby – warunków udziału w postępowaniu, zamieszcza informacje o tych podmiotach – </w:t>
      </w:r>
      <w:r w:rsidRPr="00394BC4">
        <w:rPr>
          <w:rFonts w:ascii="Arial" w:hAnsi="Arial" w:cs="Arial"/>
          <w:b/>
          <w:bCs/>
          <w:color w:val="000000"/>
          <w:sz w:val="22"/>
          <w:szCs w:val="22"/>
        </w:rPr>
        <w:t>na/wg</w:t>
      </w:r>
      <w:r w:rsidRPr="00394BC4">
        <w:rPr>
          <w:rFonts w:ascii="Arial" w:hAnsi="Arial" w:cs="Arial"/>
          <w:b/>
          <w:bCs/>
          <w:sz w:val="22"/>
          <w:szCs w:val="22"/>
        </w:rPr>
        <w:t xml:space="preserve"> załącznika nr 3 i nr 4.</w:t>
      </w:r>
    </w:p>
    <w:p w14:paraId="25D3063A"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 xml:space="preserve">4).Wykonawca który zamierza powierzyć wykonanie części zamówienia podwykonawcom, w celu wykazania braku istnienia wobec nich podstaw wykluczenia z udziału w postępowaniu zamieszcza informacje o podwykonawcach w oświadczeniu o którym mowa </w:t>
      </w:r>
      <w:r w:rsidRPr="00632A2A">
        <w:rPr>
          <w:rFonts w:ascii="Arial" w:hAnsi="Arial" w:cs="Arial"/>
          <w:bCs/>
          <w:sz w:val="22"/>
          <w:szCs w:val="22"/>
        </w:rPr>
        <w:t xml:space="preserve">w pkt.A1 –na/wg </w:t>
      </w:r>
      <w:r w:rsidRPr="00394BC4">
        <w:rPr>
          <w:rFonts w:ascii="Arial" w:hAnsi="Arial" w:cs="Arial"/>
          <w:b/>
          <w:bCs/>
          <w:sz w:val="22"/>
          <w:szCs w:val="22"/>
        </w:rPr>
        <w:t>załącznika nr 4.</w:t>
      </w:r>
    </w:p>
    <w:p w14:paraId="2BA2B3F7"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rPr>
      </w:pPr>
    </w:p>
    <w:p w14:paraId="1BDEDCDB"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14:paraId="4FCB7408" w14:textId="77777777" w:rsidR="00342F81" w:rsidRPr="00632A2A" w:rsidRDefault="00342F81" w:rsidP="00342F81">
      <w:pPr>
        <w:widowControl w:val="0"/>
        <w:tabs>
          <w:tab w:val="left" w:pos="4515"/>
          <w:tab w:val="left" w:pos="4605"/>
        </w:tabs>
        <w:spacing w:line="276" w:lineRule="auto"/>
        <w:jc w:val="both"/>
        <w:rPr>
          <w:rFonts w:ascii="Arial" w:hAnsi="Arial" w:cs="Arial"/>
          <w:bCs/>
          <w:sz w:val="22"/>
          <w:szCs w:val="22"/>
        </w:rPr>
      </w:pPr>
    </w:p>
    <w:p w14:paraId="4B2F32C5"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6CBB7D90" w14:textId="77777777" w:rsidR="00342F81" w:rsidRPr="00632A2A" w:rsidRDefault="00342F81" w:rsidP="00342F81">
      <w:pPr>
        <w:widowControl w:val="0"/>
        <w:numPr>
          <w:ilvl w:val="0"/>
          <w:numId w:val="40"/>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w:t>
      </w:r>
      <w:r w:rsidRPr="00632A2A">
        <w:rPr>
          <w:rFonts w:ascii="Arial" w:hAnsi="Arial" w:cs="Arial"/>
          <w:color w:val="000000"/>
          <w:sz w:val="22"/>
          <w:szCs w:val="22"/>
        </w:rPr>
        <w:lastRenderedPageBreak/>
        <w:t xml:space="preserve">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14:paraId="6FCD00E2" w14:textId="77777777" w:rsidR="00342F81" w:rsidRPr="00632A2A" w:rsidRDefault="00342F81" w:rsidP="00342F81">
      <w:pPr>
        <w:widowControl w:val="0"/>
        <w:numPr>
          <w:ilvl w:val="0"/>
          <w:numId w:val="40"/>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14:paraId="26A7DCCF" w14:textId="77777777" w:rsidR="00342F81" w:rsidRPr="00632A2A" w:rsidRDefault="00342F81" w:rsidP="00342F81">
      <w:pPr>
        <w:widowControl w:val="0"/>
        <w:numPr>
          <w:ilvl w:val="0"/>
          <w:numId w:val="40"/>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14:paraId="10CEAAAC" w14:textId="77777777" w:rsidR="00342F81" w:rsidRDefault="00342F81" w:rsidP="00342F81">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3 </w:t>
      </w:r>
      <w:r w:rsidRPr="00632A2A">
        <w:rPr>
          <w:rFonts w:ascii="Arial" w:hAnsi="Arial" w:cs="Arial"/>
          <w:color w:val="000000"/>
          <w:sz w:val="22"/>
          <w:szCs w:val="22"/>
        </w:rPr>
        <w:t>muszą być złożone oddzielnie dla każdego ze wspólników oraz dla spółki cywilnej.</w:t>
      </w:r>
    </w:p>
    <w:p w14:paraId="6376482C" w14:textId="77777777" w:rsidR="00342F81" w:rsidRPr="00632A2A" w:rsidRDefault="00342F81" w:rsidP="00342F81">
      <w:pPr>
        <w:widowControl w:val="0"/>
        <w:tabs>
          <w:tab w:val="left" w:pos="5397"/>
        </w:tabs>
        <w:spacing w:line="276" w:lineRule="auto"/>
        <w:ind w:left="720"/>
        <w:jc w:val="both"/>
        <w:rPr>
          <w:rFonts w:ascii="Arial" w:hAnsi="Arial" w:cs="Arial"/>
          <w:color w:val="000000"/>
          <w:sz w:val="22"/>
          <w:szCs w:val="22"/>
        </w:rPr>
      </w:pPr>
    </w:p>
    <w:p w14:paraId="4BBBA8F5"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C.WYKAZ OŚWIADCZEŃ  LUB DOKUMENTÓW SKŁADANYCH PRZEZ WYKONAWCÓW W POSTĘPOWANIU NA WEZWANIE  ZAMAWIAJĄCEGO W CELU POTWIERDZENIA OKOLICZNOSCI O KTÓRYCH MOWA W ART. 25 ust 1 pkt.1 USTAWY (dotyczy wykonawcy którego oferta zostanie oceniona najwyżej)</w:t>
      </w:r>
    </w:p>
    <w:p w14:paraId="794DAB32" w14:textId="77777777" w:rsidR="00342F81" w:rsidRPr="004A152A" w:rsidRDefault="00342F81" w:rsidP="00342F81">
      <w:pPr>
        <w:spacing w:line="276" w:lineRule="auto"/>
        <w:jc w:val="both"/>
        <w:rPr>
          <w:rFonts w:ascii="Arial" w:hAnsi="Arial" w:cs="Arial"/>
          <w:b/>
          <w:sz w:val="16"/>
          <w:szCs w:val="16"/>
        </w:rPr>
      </w:pPr>
    </w:p>
    <w:p w14:paraId="33ADA875"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28245DC2" w14:textId="77777777" w:rsidR="00342F81" w:rsidRPr="00632A2A" w:rsidRDefault="00342F81" w:rsidP="00342F81">
      <w:pPr>
        <w:suppressAutoHyphens/>
        <w:spacing w:line="276" w:lineRule="auto"/>
        <w:jc w:val="both"/>
        <w:rPr>
          <w:rFonts w:ascii="Arial" w:hAnsi="Arial" w:cs="Arial"/>
          <w:sz w:val="22"/>
          <w:szCs w:val="22"/>
        </w:rPr>
      </w:pPr>
      <w:r w:rsidRPr="00632A2A">
        <w:rPr>
          <w:rFonts w:ascii="Arial" w:hAnsi="Arial" w:cs="Arial"/>
          <w:sz w:val="22"/>
          <w:szCs w:val="22"/>
        </w:rPr>
        <w:t>1)zdolności technicznej lub zawodowej potwierdzonej:</w:t>
      </w:r>
    </w:p>
    <w:p w14:paraId="162D995F" w14:textId="77777777" w:rsidR="00342F81" w:rsidRPr="00394BC4" w:rsidRDefault="00342F81" w:rsidP="00342F81">
      <w:pPr>
        <w:suppressAutoHyphens/>
        <w:spacing w:line="276" w:lineRule="auto"/>
        <w:jc w:val="both"/>
        <w:rPr>
          <w:rFonts w:ascii="Arial" w:hAnsi="Arial" w:cs="Arial"/>
          <w:sz w:val="22"/>
          <w:szCs w:val="22"/>
        </w:rPr>
      </w:pPr>
      <w:r w:rsidRPr="00632A2A">
        <w:rPr>
          <w:rFonts w:ascii="Arial" w:hAnsi="Arial" w:cs="Arial"/>
          <w:sz w:val="22"/>
          <w:szCs w:val="22"/>
        </w:rPr>
        <w:t xml:space="preserve">a) wykonaniem w okresie ostatnich </w:t>
      </w:r>
      <w:r w:rsidRPr="00394BC4">
        <w:rPr>
          <w:rFonts w:ascii="Arial" w:hAnsi="Arial" w:cs="Arial"/>
          <w:sz w:val="22"/>
          <w:szCs w:val="22"/>
        </w:rPr>
        <w:t>5 lat przed upływem terminu składania ofert, a jeżeli okres prowadzenia działalności jest krótszy – w tym okresie, co najmniej:</w:t>
      </w:r>
    </w:p>
    <w:p w14:paraId="6E618655" w14:textId="67272617" w:rsidR="00342F81" w:rsidRPr="00FB5E3E" w:rsidRDefault="00342F81" w:rsidP="00342F81">
      <w:pPr>
        <w:suppressAutoHyphens/>
        <w:spacing w:line="276" w:lineRule="auto"/>
        <w:jc w:val="both"/>
        <w:rPr>
          <w:rFonts w:ascii="Arial" w:hAnsi="Arial" w:cs="Arial"/>
          <w:sz w:val="22"/>
          <w:szCs w:val="22"/>
        </w:rPr>
      </w:pPr>
      <w:r w:rsidRPr="002A4433">
        <w:rPr>
          <w:rFonts w:ascii="Arial" w:hAnsi="Arial" w:cs="Arial"/>
          <w:sz w:val="22"/>
          <w:szCs w:val="22"/>
        </w:rPr>
        <w:t xml:space="preserve">- 1 roboty drogowej w zakresie naprawy, remontu, konserwacji lub budowy dróg gruntowych </w:t>
      </w:r>
      <w:r w:rsidRPr="00B20014">
        <w:rPr>
          <w:rFonts w:ascii="Arial" w:hAnsi="Arial" w:cs="Arial"/>
          <w:sz w:val="22"/>
          <w:szCs w:val="22"/>
        </w:rPr>
        <w:t xml:space="preserve">nieutwardzonych o wartości min </w:t>
      </w:r>
      <w:r w:rsidR="00B20014" w:rsidRPr="00B20014">
        <w:rPr>
          <w:rFonts w:ascii="Arial" w:hAnsi="Arial" w:cs="Arial"/>
          <w:sz w:val="22"/>
          <w:szCs w:val="22"/>
        </w:rPr>
        <w:t>9</w:t>
      </w:r>
      <w:r w:rsidRPr="00B20014">
        <w:rPr>
          <w:rFonts w:ascii="Arial" w:hAnsi="Arial" w:cs="Arial"/>
          <w:sz w:val="22"/>
          <w:szCs w:val="22"/>
        </w:rPr>
        <w:t xml:space="preserve">0 000,00 zł brutto </w:t>
      </w:r>
      <w:bookmarkStart w:id="24" w:name="_Hlk520969884"/>
      <w:r w:rsidRPr="00B20014">
        <w:rPr>
          <w:rFonts w:ascii="Arial" w:hAnsi="Arial" w:cs="Arial"/>
          <w:sz w:val="22"/>
          <w:szCs w:val="22"/>
        </w:rPr>
        <w:t>dla części 1 i 2,</w:t>
      </w:r>
      <w:bookmarkEnd w:id="24"/>
    </w:p>
    <w:p w14:paraId="2E6B6D41" w14:textId="77777777" w:rsidR="00342F81" w:rsidRDefault="00342F81" w:rsidP="00342F81">
      <w:pPr>
        <w:suppressAutoHyphens/>
        <w:spacing w:line="276" w:lineRule="auto"/>
        <w:jc w:val="both"/>
        <w:rPr>
          <w:rFonts w:ascii="Arial" w:hAnsi="Arial" w:cs="Arial"/>
          <w:sz w:val="22"/>
          <w:szCs w:val="22"/>
        </w:rPr>
      </w:pPr>
      <w:r w:rsidRPr="00632A2A">
        <w:rPr>
          <w:rFonts w:ascii="Arial" w:hAnsi="Arial" w:cs="Arial"/>
          <w:sz w:val="22"/>
          <w:szCs w:val="22"/>
        </w:rPr>
        <w:t xml:space="preserve">–wykaz wykonanych </w:t>
      </w:r>
      <w:r>
        <w:rPr>
          <w:rFonts w:ascii="Arial" w:hAnsi="Arial" w:cs="Arial"/>
          <w:sz w:val="22"/>
          <w:szCs w:val="22"/>
        </w:rPr>
        <w:t xml:space="preserve">robót </w:t>
      </w:r>
      <w:r w:rsidRPr="00632A2A">
        <w:rPr>
          <w:rFonts w:ascii="Arial" w:hAnsi="Arial" w:cs="Arial"/>
          <w:sz w:val="22"/>
          <w:szCs w:val="22"/>
        </w:rPr>
        <w:t xml:space="preserve"> sporządzony na/wg</w:t>
      </w:r>
      <w:r>
        <w:rPr>
          <w:rFonts w:ascii="Arial" w:hAnsi="Arial" w:cs="Arial"/>
          <w:sz w:val="22"/>
          <w:szCs w:val="22"/>
        </w:rPr>
        <w:t xml:space="preserve"> </w:t>
      </w:r>
      <w:r w:rsidRPr="00632A2A">
        <w:rPr>
          <w:rFonts w:ascii="Arial" w:hAnsi="Arial" w:cs="Arial"/>
          <w:sz w:val="22"/>
          <w:szCs w:val="22"/>
        </w:rPr>
        <w:t xml:space="preserve">załącznika Nr </w:t>
      </w:r>
      <w:r>
        <w:rPr>
          <w:rFonts w:ascii="Arial" w:hAnsi="Arial" w:cs="Arial"/>
          <w:sz w:val="22"/>
          <w:szCs w:val="22"/>
        </w:rPr>
        <w:t>7</w:t>
      </w:r>
      <w:r w:rsidRPr="00632A2A">
        <w:rPr>
          <w:rFonts w:ascii="Arial" w:hAnsi="Arial" w:cs="Arial"/>
          <w:sz w:val="22"/>
          <w:szCs w:val="22"/>
        </w:rPr>
        <w:t xml:space="preserve"> do SIWZ</w:t>
      </w:r>
    </w:p>
    <w:p w14:paraId="6A4B328C" w14:textId="77777777" w:rsidR="00342F81" w:rsidRPr="00632A2A" w:rsidRDefault="00342F81" w:rsidP="00342F81">
      <w:pPr>
        <w:spacing w:line="276" w:lineRule="auto"/>
        <w:rPr>
          <w:rFonts w:ascii="Arial" w:hAnsi="Arial" w:cs="Arial"/>
          <w:sz w:val="22"/>
          <w:szCs w:val="22"/>
        </w:rPr>
      </w:pPr>
    </w:p>
    <w:p w14:paraId="61DF2031"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Do wykazu wykonanych robót budowlanych  (</w:t>
      </w:r>
      <w:r w:rsidRPr="00632A2A">
        <w:rPr>
          <w:rFonts w:ascii="Arial" w:hAnsi="Arial" w:cs="Arial"/>
          <w:b/>
          <w:sz w:val="22"/>
          <w:szCs w:val="22"/>
        </w:rPr>
        <w:t>załącznik nr 7 do SIWZ</w:t>
      </w:r>
      <w:r w:rsidRPr="00632A2A">
        <w:rPr>
          <w:rFonts w:ascii="Arial" w:hAnsi="Arial" w:cs="Arial"/>
          <w:sz w:val="22"/>
          <w:szCs w:val="22"/>
        </w:rPr>
        <w:t xml:space="preserve">) należy dołączyć dowody że roboty budowlane zostały wykonane lub są wykonywane należycie. </w:t>
      </w:r>
    </w:p>
    <w:p w14:paraId="47E2D0E4"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Dowodami, o których mowa w pkt. 1a są :</w:t>
      </w:r>
    </w:p>
    <w:p w14:paraId="6374938B"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referencje bądź inne dokumenty wystawione przez podmiot na rzecz którego roboty budowlane zostały wykonywane ,</w:t>
      </w:r>
    </w:p>
    <w:p w14:paraId="0A4D17BD"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Wykonawca nie jest w stanie uzyskać w/w dokumentów (Wykonawca musi pisemnie uzasadnić brak możliwości uzyskania w/w dokumentów).</w:t>
      </w:r>
    </w:p>
    <w:p w14:paraId="4A9451C6"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lastRenderedPageBreak/>
        <w:t>W razie konieczności, szczególnie gdy wykaz lub dowody budzą wątpliwości zamawiającego wykaz może on zwrócić się bezpośrednio do właściwego podmiotu na rzecz którego roboty budowlane  były wykonane o dodatkowe informacje lub dokumenty w tym zakresie .</w:t>
      </w:r>
    </w:p>
    <w:p w14:paraId="371207E6" w14:textId="77777777" w:rsidR="00342F81" w:rsidRPr="00632A2A" w:rsidRDefault="00342F81" w:rsidP="00342F81">
      <w:pPr>
        <w:spacing w:line="276" w:lineRule="auto"/>
        <w:jc w:val="both"/>
        <w:rPr>
          <w:rFonts w:ascii="Arial" w:hAnsi="Arial" w:cs="Arial"/>
          <w:color w:val="000000"/>
          <w:sz w:val="22"/>
          <w:szCs w:val="22"/>
        </w:rPr>
      </w:pPr>
    </w:p>
    <w:p w14:paraId="49C5DCC5" w14:textId="77777777" w:rsidR="00342F81" w:rsidRPr="00632A2A" w:rsidRDefault="00342F81" w:rsidP="00342F81">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46B33FB7" w14:textId="77777777" w:rsidR="00342F81" w:rsidRPr="00632A2A" w:rsidRDefault="00342F81" w:rsidP="00342F81">
      <w:pPr>
        <w:spacing w:line="276" w:lineRule="auto"/>
        <w:jc w:val="both"/>
        <w:rPr>
          <w:rFonts w:ascii="Arial" w:hAnsi="Arial" w:cs="Arial"/>
          <w:b/>
          <w:color w:val="000000"/>
          <w:sz w:val="22"/>
          <w:szCs w:val="22"/>
          <w:lang w:eastAsia="en-US"/>
        </w:rPr>
      </w:pPr>
    </w:p>
    <w:p w14:paraId="65A03AA0"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14:paraId="4EF60296"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 xml:space="preserve">W sytuacji, gdy Wykonawca polega na zdolnościach lub sytuacji innego podmiotu zobowiązany jest zastosować warunki określone w UWADZE na str. </w:t>
      </w:r>
      <w:r>
        <w:rPr>
          <w:rFonts w:ascii="Arial" w:eastAsia="Lucida Sans Unicode" w:hAnsi="Arial" w:cs="Arial"/>
          <w:b/>
          <w:bCs/>
          <w:kern w:val="2"/>
          <w:sz w:val="22"/>
          <w:szCs w:val="22"/>
        </w:rPr>
        <w:t>9-10</w:t>
      </w:r>
    </w:p>
    <w:p w14:paraId="4ECE1500" w14:textId="77777777" w:rsidR="00342F81" w:rsidRPr="00B74263" w:rsidRDefault="00342F81" w:rsidP="00342F81">
      <w:pPr>
        <w:pStyle w:val="Akapitzlist"/>
        <w:widowControl w:val="0"/>
        <w:autoSpaceDE w:val="0"/>
        <w:spacing w:line="276" w:lineRule="auto"/>
        <w:ind w:left="720"/>
        <w:jc w:val="both"/>
        <w:rPr>
          <w:rFonts w:ascii="Arial" w:hAnsi="Arial" w:cs="Arial"/>
          <w:b/>
          <w:sz w:val="22"/>
          <w:szCs w:val="22"/>
        </w:rPr>
      </w:pPr>
    </w:p>
    <w:p w14:paraId="5308790A" w14:textId="77777777" w:rsidR="00342F81" w:rsidRPr="00B74263" w:rsidRDefault="00342F81" w:rsidP="00342F81">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07185EE3" w14:textId="77777777" w:rsidR="00342F81" w:rsidRPr="00B74263" w:rsidRDefault="00342F81" w:rsidP="00342F81">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 </w:t>
      </w:r>
      <w:r w:rsidRPr="00B74263">
        <w:rPr>
          <w:rFonts w:ascii="Arial" w:hAnsi="Arial" w:cs="Arial"/>
          <w:b/>
          <w:sz w:val="22"/>
          <w:szCs w:val="22"/>
        </w:rPr>
        <w:t>Rozdziale II, pkt. 3</w:t>
      </w:r>
      <w:r>
        <w:rPr>
          <w:rFonts w:ascii="Arial" w:hAnsi="Arial" w:cs="Arial"/>
          <w:b/>
          <w:sz w:val="22"/>
          <w:szCs w:val="22"/>
        </w:rPr>
        <w:t>B pkt 1-3</w:t>
      </w:r>
      <w:r w:rsidRPr="00B74263">
        <w:rPr>
          <w:rFonts w:ascii="Arial" w:hAnsi="Arial" w:cs="Arial"/>
          <w:b/>
          <w:sz w:val="22"/>
          <w:szCs w:val="22"/>
        </w:rPr>
        <w:t>.</w:t>
      </w:r>
    </w:p>
    <w:p w14:paraId="4CFCCD4E" w14:textId="77777777" w:rsidR="00342F81" w:rsidRPr="00632A2A" w:rsidRDefault="00342F81" w:rsidP="00342F81">
      <w:pPr>
        <w:widowControl w:val="0"/>
        <w:spacing w:line="276" w:lineRule="auto"/>
        <w:jc w:val="both"/>
        <w:rPr>
          <w:rFonts w:ascii="Arial" w:hAnsi="Arial" w:cs="Arial"/>
          <w:sz w:val="22"/>
          <w:szCs w:val="22"/>
        </w:rPr>
      </w:pPr>
    </w:p>
    <w:p w14:paraId="195D14F0" w14:textId="77777777" w:rsidR="00342F81" w:rsidRPr="00632A2A" w:rsidRDefault="00342F81" w:rsidP="00342F81">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22F8E85F" w14:textId="77777777" w:rsidR="00342F81" w:rsidRPr="00632A2A" w:rsidRDefault="00342F81" w:rsidP="00342F81">
      <w:pPr>
        <w:widowControl w:val="0"/>
        <w:spacing w:line="276" w:lineRule="auto"/>
        <w:jc w:val="both"/>
        <w:rPr>
          <w:rFonts w:ascii="Arial" w:hAnsi="Arial" w:cs="Arial"/>
          <w:sz w:val="22"/>
          <w:szCs w:val="22"/>
        </w:rPr>
      </w:pPr>
    </w:p>
    <w:p w14:paraId="41F74C4B" w14:textId="77777777" w:rsidR="00342F81" w:rsidRPr="00632A2A" w:rsidRDefault="00342F81" w:rsidP="00342F81">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2 do SIWZ;</w:t>
      </w:r>
    </w:p>
    <w:p w14:paraId="4736B389" w14:textId="77777777" w:rsidR="00342F81" w:rsidRPr="00632A2A" w:rsidRDefault="00342F81" w:rsidP="00342F81">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Pr="00632A2A">
        <w:rPr>
          <w:rFonts w:ascii="Arial" w:hAnsi="Arial" w:cs="Arial"/>
          <w:b/>
          <w:sz w:val="22"/>
          <w:szCs w:val="22"/>
        </w:rPr>
        <w:t>Dowód wniesienia wadium</w:t>
      </w:r>
      <w:r w:rsidRPr="00632A2A">
        <w:rPr>
          <w:rFonts w:ascii="Arial" w:hAnsi="Arial" w:cs="Arial"/>
          <w:sz w:val="22"/>
          <w:szCs w:val="22"/>
        </w:rPr>
        <w:t xml:space="preserve"> – potwierdzenie wniesienia wadium należy załączyć do oferty</w:t>
      </w:r>
      <w:r w:rsidRPr="00632A2A">
        <w:rPr>
          <w:rFonts w:ascii="Arial" w:hAnsi="Arial" w:cs="Arial"/>
          <w:b/>
          <w:i/>
          <w:sz w:val="22"/>
          <w:szCs w:val="22"/>
        </w:rPr>
        <w:t>.</w:t>
      </w:r>
    </w:p>
    <w:p w14:paraId="189263E4" w14:textId="77777777" w:rsidR="00342F81" w:rsidRPr="00632A2A" w:rsidRDefault="00342F81" w:rsidP="00342F81">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 xml:space="preserve">3. Jeżeli oferta nie zostanie podpisana przez Wykonawcę </w:t>
      </w:r>
      <w:r w:rsidRPr="00632A2A">
        <w:rPr>
          <w:rFonts w:ascii="Arial" w:hAnsi="Arial" w:cs="Arial"/>
          <w:b/>
          <w:bCs/>
          <w:sz w:val="22"/>
          <w:szCs w:val="22"/>
        </w:rPr>
        <w:t xml:space="preserve">do oferty należy dołączyć PEŁNOMOCNICTWO(A) </w:t>
      </w:r>
      <w:r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Pr="00632A2A">
        <w:rPr>
          <w:rFonts w:ascii="Arial" w:hAnsi="Arial" w:cs="Arial"/>
          <w:bCs/>
          <w:sz w:val="22"/>
          <w:szCs w:val="22"/>
        </w:rPr>
        <w:t>ób</w:t>
      </w:r>
      <w:proofErr w:type="spellEnd"/>
      <w:r w:rsidRPr="00632A2A">
        <w:rPr>
          <w:rFonts w:ascii="Arial" w:hAnsi="Arial" w:cs="Arial"/>
          <w:bCs/>
          <w:sz w:val="22"/>
          <w:szCs w:val="22"/>
        </w:rPr>
        <w:t>) występującej(</w:t>
      </w:r>
      <w:proofErr w:type="spellStart"/>
      <w:r w:rsidRPr="00632A2A">
        <w:rPr>
          <w:rFonts w:ascii="Arial" w:hAnsi="Arial" w:cs="Arial"/>
          <w:bCs/>
          <w:sz w:val="22"/>
          <w:szCs w:val="22"/>
        </w:rPr>
        <w:t>cych</w:t>
      </w:r>
      <w:proofErr w:type="spellEnd"/>
      <w:r w:rsidRPr="00632A2A">
        <w:rPr>
          <w:rFonts w:ascii="Arial" w:hAnsi="Arial" w:cs="Arial"/>
          <w:bCs/>
          <w:sz w:val="22"/>
          <w:szCs w:val="22"/>
        </w:rPr>
        <w:t>) w imieniu Wykonawcy nie wynikają z innych złożonych  dokumentów.</w:t>
      </w:r>
    </w:p>
    <w:p w14:paraId="430EE27E" w14:textId="77777777" w:rsidR="00342F81" w:rsidRPr="00632A2A" w:rsidRDefault="00342F81" w:rsidP="00342F81">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 xml:space="preserve">4. </w:t>
      </w:r>
      <w:r w:rsidRPr="00632A2A">
        <w:rPr>
          <w:rFonts w:ascii="Arial" w:hAnsi="Arial" w:cs="Arial"/>
          <w:b/>
          <w:bCs/>
          <w:sz w:val="22"/>
          <w:szCs w:val="22"/>
        </w:rPr>
        <w:t xml:space="preserve">ZOBOWIĄZANIE PODMIOTU udostępniającego Wykonawcy swoje zasoby </w:t>
      </w:r>
      <w:r w:rsidRPr="00632A2A">
        <w:rPr>
          <w:rFonts w:ascii="Arial" w:hAnsi="Arial" w:cs="Arial"/>
          <w:bCs/>
          <w:sz w:val="22"/>
          <w:szCs w:val="22"/>
        </w:rPr>
        <w:t xml:space="preserve">sporządzone na/wg </w:t>
      </w:r>
      <w:r w:rsidRPr="00632A2A">
        <w:rPr>
          <w:rFonts w:ascii="Arial" w:hAnsi="Arial" w:cs="Arial"/>
          <w:b/>
          <w:bCs/>
          <w:sz w:val="22"/>
          <w:szCs w:val="22"/>
        </w:rPr>
        <w:t xml:space="preserve">Załącznika nr 6 do SIWZ </w:t>
      </w:r>
      <w:r w:rsidRPr="00632A2A">
        <w:rPr>
          <w:rFonts w:ascii="Arial" w:hAnsi="Arial" w:cs="Arial"/>
          <w:bCs/>
          <w:sz w:val="22"/>
          <w:szCs w:val="22"/>
        </w:rPr>
        <w:t xml:space="preserve">(wypełniają tylko podmioty, które udostępniają Wykonawcy swoje zasoby) </w:t>
      </w:r>
      <w:r w:rsidRPr="00632A2A">
        <w:rPr>
          <w:rFonts w:ascii="Arial" w:hAnsi="Arial" w:cs="Arial"/>
          <w:b/>
          <w:bCs/>
          <w:sz w:val="22"/>
          <w:szCs w:val="22"/>
        </w:rPr>
        <w:t>należy dołączyć do oferty</w:t>
      </w:r>
      <w:r w:rsidRPr="00632A2A">
        <w:rPr>
          <w:rFonts w:ascii="Arial" w:hAnsi="Arial" w:cs="Arial"/>
          <w:bCs/>
          <w:sz w:val="22"/>
          <w:szCs w:val="22"/>
        </w:rPr>
        <w:t xml:space="preserve"> (jeżeli występuje);</w:t>
      </w:r>
    </w:p>
    <w:p w14:paraId="2D13CC3F" w14:textId="77777777" w:rsidR="00342F81" w:rsidRPr="00632A2A" w:rsidRDefault="00342F81" w:rsidP="00342F81">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 xml:space="preserve">5. </w:t>
      </w:r>
      <w:r w:rsidRPr="00632A2A">
        <w:rPr>
          <w:rFonts w:ascii="Arial" w:hAnsi="Arial" w:cs="Arial"/>
          <w:b/>
          <w:sz w:val="22"/>
          <w:szCs w:val="22"/>
        </w:rPr>
        <w:t>OŚWIADCZENIE  WYKONAWCY</w:t>
      </w:r>
      <w:r w:rsidRPr="00632A2A">
        <w:rPr>
          <w:rFonts w:ascii="Arial" w:hAnsi="Arial" w:cs="Arial"/>
          <w:sz w:val="22"/>
          <w:szCs w:val="22"/>
        </w:rPr>
        <w:t xml:space="preserve"> sporządzone na/wg</w:t>
      </w:r>
      <w:r w:rsidRPr="00632A2A">
        <w:rPr>
          <w:rFonts w:ascii="Arial" w:hAnsi="Arial" w:cs="Arial"/>
          <w:b/>
          <w:sz w:val="22"/>
          <w:szCs w:val="22"/>
        </w:rPr>
        <w:t xml:space="preserve"> załącznika 5 do SIWZ </w:t>
      </w:r>
      <w:r>
        <w:rPr>
          <w:rFonts w:ascii="Arial" w:hAnsi="Arial" w:cs="Arial"/>
          <w:b/>
          <w:sz w:val="22"/>
          <w:szCs w:val="22"/>
        </w:rPr>
        <w:br/>
      </w:r>
      <w:r w:rsidRPr="00632A2A">
        <w:rPr>
          <w:rFonts w:ascii="Arial" w:hAnsi="Arial" w:cs="Arial"/>
          <w:b/>
          <w:sz w:val="22"/>
          <w:szCs w:val="22"/>
        </w:rPr>
        <w:t xml:space="preserve">o przynależności albo braku przynależności do tej samej grupy kapitałowej. </w:t>
      </w:r>
    </w:p>
    <w:p w14:paraId="6B8F69DF" w14:textId="77777777" w:rsidR="00342F81" w:rsidRDefault="00342F81" w:rsidP="00342F81">
      <w:pPr>
        <w:pStyle w:val="NormalnyWeb"/>
        <w:spacing w:before="0" w:after="0" w:line="276" w:lineRule="auto"/>
        <w:jc w:val="both"/>
        <w:rPr>
          <w:rFonts w:ascii="Arial" w:hAnsi="Arial" w:cs="Arial"/>
          <w:b/>
          <w:sz w:val="22"/>
          <w:szCs w:val="22"/>
        </w:rPr>
      </w:pPr>
    </w:p>
    <w:p w14:paraId="77DD79CF"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14:paraId="0696E653"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ceny, terminu wykonania zamówienia i warunków płatności zawartych w ofertach,</w:t>
      </w:r>
    </w:p>
    <w:p w14:paraId="660EB5D2"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lastRenderedPageBreak/>
        <w:t xml:space="preserve">- przekazuje zamawiającemu oświadczenie o przynależności lub oświadczenie o braku przynależności do tej samej grupy kapitałowej o której mowa w art. 24 ust 1 pkt. 23 Ustawy -  </w:t>
      </w:r>
      <w:r w:rsidRPr="00632A2A">
        <w:rPr>
          <w:rFonts w:ascii="Arial" w:hAnsi="Arial" w:cs="Arial"/>
          <w:b/>
          <w:sz w:val="22"/>
          <w:szCs w:val="22"/>
        </w:rPr>
        <w:t>na/według załącznika nr 5.</w:t>
      </w:r>
    </w:p>
    <w:p w14:paraId="5D6237EB"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1C080B2A" w14:textId="77777777" w:rsidR="00342F81" w:rsidRPr="00632A2A" w:rsidRDefault="00342F81" w:rsidP="00342F81">
      <w:pPr>
        <w:widowControl w:val="0"/>
        <w:pBdr>
          <w:bottom w:val="double" w:sz="6" w:space="1" w:color="auto"/>
        </w:pBdr>
        <w:tabs>
          <w:tab w:val="left" w:pos="170"/>
        </w:tabs>
        <w:autoSpaceDE w:val="0"/>
        <w:spacing w:line="276" w:lineRule="auto"/>
        <w:jc w:val="both"/>
        <w:rPr>
          <w:rFonts w:ascii="Arial" w:hAnsi="Arial" w:cs="Arial"/>
          <w:bCs/>
          <w:sz w:val="22"/>
          <w:szCs w:val="22"/>
        </w:rPr>
      </w:pPr>
    </w:p>
    <w:p w14:paraId="7BA10719" w14:textId="77777777" w:rsidR="00342F81" w:rsidRPr="00632A2A" w:rsidRDefault="00342F81" w:rsidP="00342F81">
      <w:pPr>
        <w:widowControl w:val="0"/>
        <w:tabs>
          <w:tab w:val="left" w:pos="170"/>
        </w:tabs>
        <w:autoSpaceDE w:val="0"/>
        <w:spacing w:line="276" w:lineRule="auto"/>
        <w:jc w:val="both"/>
        <w:rPr>
          <w:rFonts w:ascii="Arial" w:hAnsi="Arial" w:cs="Arial"/>
          <w:b/>
          <w:sz w:val="22"/>
          <w:szCs w:val="22"/>
        </w:rPr>
      </w:pPr>
    </w:p>
    <w:p w14:paraId="6B9A36CD" w14:textId="77777777" w:rsidR="00342F81" w:rsidRPr="00632A2A" w:rsidRDefault="00342F81" w:rsidP="00342F81">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14:paraId="163545E5"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14:paraId="14C71991"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14:paraId="352C8C12"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14:paraId="09065174"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14:paraId="526F8A7C"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Pr>
          <w:rFonts w:ascii="Arial" w:hAnsi="Arial" w:cs="Arial"/>
          <w:sz w:val="22"/>
          <w:szCs w:val="22"/>
        </w:rPr>
        <w:t>.</w:t>
      </w:r>
      <w:r w:rsidRPr="00632A2A">
        <w:rPr>
          <w:rFonts w:ascii="Arial" w:hAnsi="Arial" w:cs="Arial"/>
          <w:sz w:val="22"/>
          <w:szCs w:val="22"/>
        </w:rPr>
        <w:t xml:space="preserve"> </w:t>
      </w:r>
      <w:r>
        <w:rPr>
          <w:rFonts w:ascii="Arial" w:hAnsi="Arial" w:cs="Arial"/>
          <w:sz w:val="22"/>
          <w:szCs w:val="22"/>
        </w:rPr>
        <w:t xml:space="preserve">2 </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1C208B7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27942F73" w14:textId="77777777" w:rsidR="00342F81" w:rsidRPr="00632A2A" w:rsidRDefault="00342F81" w:rsidP="00342F81">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7AED1DF9" w14:textId="77777777" w:rsidR="00342F81" w:rsidRPr="00632A2A" w:rsidRDefault="00342F81" w:rsidP="00342F81">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Wszystkie dokumenty sporządzone w języku obcym muszą być złożone wraz z tłumaczeniem na język polski.</w:t>
      </w:r>
    </w:p>
    <w:p w14:paraId="75A3D96E"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w:t>
      </w:r>
    </w:p>
    <w:p w14:paraId="29D95A75" w14:textId="77777777" w:rsidR="00342F81" w:rsidRPr="00632A2A" w:rsidRDefault="00342F81" w:rsidP="00342F81">
      <w:pPr>
        <w:autoSpaceDE w:val="0"/>
        <w:autoSpaceDN w:val="0"/>
        <w:adjustRightInd w:val="0"/>
        <w:spacing w:line="276" w:lineRule="auto"/>
        <w:rPr>
          <w:rFonts w:ascii="Arial" w:hAnsi="Arial" w:cs="Arial"/>
          <w:color w:val="000000"/>
          <w:sz w:val="22"/>
          <w:szCs w:val="22"/>
          <w:u w:val="single"/>
        </w:rPr>
      </w:pPr>
    </w:p>
    <w:p w14:paraId="126FF9F9" w14:textId="77777777" w:rsidR="00342F81" w:rsidRPr="00632A2A" w:rsidRDefault="00342F81" w:rsidP="00342F81">
      <w:pPr>
        <w:pStyle w:val="Nagwek2"/>
        <w:numPr>
          <w:ilvl w:val="0"/>
          <w:numId w:val="46"/>
        </w:numPr>
        <w:spacing w:after="120" w:line="276" w:lineRule="auto"/>
        <w:ind w:left="142" w:hanging="142"/>
        <w:jc w:val="left"/>
        <w:rPr>
          <w:rFonts w:ascii="Arial" w:hAnsi="Arial" w:cs="Arial"/>
          <w:sz w:val="22"/>
          <w:szCs w:val="22"/>
          <w:highlight w:val="lightGray"/>
        </w:rPr>
      </w:pPr>
      <w:bookmarkStart w:id="25" w:name="_Toc465419673"/>
      <w:r w:rsidRPr="00632A2A">
        <w:rPr>
          <w:rFonts w:ascii="Arial" w:hAnsi="Arial" w:cs="Arial"/>
          <w:sz w:val="22"/>
          <w:szCs w:val="22"/>
          <w:highlight w:val="lightGray"/>
        </w:rPr>
        <w:t>INFORMACJA O SPOSOBIE POROZUMIEWANIA SIĘ ZAMAWIAJĄCEGO Z WYKONAWCAMI ORAZ PRZEKAZYWANIA OŚWIADCZEŃI DOKUMENTÓW, WYJAŚNIENIA TREŚCI SIWZ, ZMIANY TREŚCI SIWZ</w:t>
      </w:r>
      <w:bookmarkEnd w:id="25"/>
    </w:p>
    <w:p w14:paraId="6CD57329" w14:textId="77777777" w:rsidR="00342F81" w:rsidRPr="00632A2A" w:rsidRDefault="00342F81" w:rsidP="00342F81">
      <w:pPr>
        <w:widowControl w:val="0"/>
        <w:spacing w:line="276" w:lineRule="auto"/>
        <w:jc w:val="both"/>
        <w:rPr>
          <w:rFonts w:ascii="Arial" w:hAnsi="Arial" w:cs="Arial"/>
          <w:color w:val="000000"/>
          <w:sz w:val="22"/>
          <w:szCs w:val="22"/>
        </w:rPr>
      </w:pPr>
    </w:p>
    <w:p w14:paraId="53AFE474"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1DDC1A06"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lastRenderedPageBreak/>
        <w:t>Wszelkie oświadczenia, wnioski, zawiadomienia oraz informacje Zamawiający</w:t>
      </w:r>
      <w:r w:rsidRPr="00632A2A">
        <w:rPr>
          <w:rFonts w:ascii="Arial" w:hAnsi="Arial" w:cs="Arial"/>
          <w:sz w:val="22"/>
          <w:szCs w:val="22"/>
        </w:rPr>
        <w:br/>
        <w:t>i Wykonawca przekazują pisemnie:</w:t>
      </w:r>
    </w:p>
    <w:p w14:paraId="1FDF1087"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Faksem - 94 31 61 491,</w:t>
      </w:r>
    </w:p>
    <w:p w14:paraId="4B89D54C"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 xml:space="preserve">drogą elektroniczną - </w:t>
      </w:r>
      <w:hyperlink r:id="rId10" w:history="1">
        <w:r w:rsidRPr="00632A2A">
          <w:rPr>
            <w:rStyle w:val="Hipercze"/>
            <w:rFonts w:ascii="Arial" w:hAnsi="Arial" w:cs="Arial"/>
            <w:sz w:val="22"/>
            <w:szCs w:val="22"/>
          </w:rPr>
          <w:t>gmina@swieszyno.pl</w:t>
        </w:r>
      </w:hyperlink>
    </w:p>
    <w:p w14:paraId="01C89EAD"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za pośrednictwem poczty</w:t>
      </w:r>
      <w:r>
        <w:rPr>
          <w:rFonts w:ascii="Arial" w:hAnsi="Arial" w:cs="Arial"/>
          <w:sz w:val="22"/>
          <w:szCs w:val="22"/>
        </w:rPr>
        <w:t xml:space="preserve"> </w:t>
      </w:r>
      <w:r w:rsidRPr="00632A2A">
        <w:rPr>
          <w:rFonts w:ascii="Arial" w:hAnsi="Arial" w:cs="Arial"/>
          <w:sz w:val="22"/>
          <w:szCs w:val="22"/>
        </w:rPr>
        <w:t xml:space="preserve">na adres Urząd Gminy Świeszyno, </w:t>
      </w:r>
      <w:r w:rsidRPr="00632A2A">
        <w:rPr>
          <w:rFonts w:ascii="Arial" w:hAnsi="Arial" w:cs="Arial"/>
          <w:sz w:val="22"/>
          <w:szCs w:val="22"/>
        </w:rPr>
        <w:br/>
        <w:t>Świeszyno 71, 76-024 Świeszyno.</w:t>
      </w:r>
    </w:p>
    <w:p w14:paraId="087C1311"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elektroniczną, każda ze stron niezwłocznie potwierdza na żądanie drugiej strony.</w:t>
      </w:r>
      <w:r>
        <w:rPr>
          <w:rFonts w:ascii="Arial" w:hAnsi="Arial" w:cs="Arial"/>
          <w:sz w:val="22"/>
          <w:szCs w:val="22"/>
        </w:rPr>
        <w:t xml:space="preserve"> </w:t>
      </w:r>
      <w:r w:rsidRPr="00632A2A">
        <w:rPr>
          <w:rFonts w:ascii="Arial" w:hAnsi="Arial" w:cs="Arial"/>
          <w:sz w:val="22"/>
          <w:szCs w:val="22"/>
        </w:rPr>
        <w:t>W przypadku braku potwierdzenia otrzymania wiadomości przez Wykonawcę, Zamawiający domniemywa, że pismo wysłane na numer faksu lub adres poczty elektronicznej podany przez Wykonawcę do kontaktu, zostało doręczone na podstawie wydruku z faksu lub poczty e-mail.</w:t>
      </w:r>
    </w:p>
    <w:p w14:paraId="1AF419D8"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Nie udziela się żadnych ustnych i telefonicznych informacji, wyjaśnień czy odpowiedzi na kierowane do Zamawiającego pytania w sprawach wymagających zachowania zasady pisemności.</w:t>
      </w:r>
    </w:p>
    <w:p w14:paraId="21903373"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34129204"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Pr="00632A2A">
        <w:rPr>
          <w:rFonts w:ascii="Arial" w:hAnsi="Arial" w:cs="Arial"/>
          <w:sz w:val="22"/>
          <w:szCs w:val="22"/>
        </w:rPr>
        <w:br/>
      </w:r>
      <w:r>
        <w:rPr>
          <w:rFonts w:ascii="Arial" w:hAnsi="Arial" w:cs="Arial"/>
          <w:sz w:val="22"/>
          <w:szCs w:val="22"/>
        </w:rPr>
        <w:t>94 31 60 120, e-mail: e.jacewicz@swieszyno.pl</w:t>
      </w:r>
    </w:p>
    <w:p w14:paraId="47786D5F"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Pr>
          <w:rFonts w:ascii="Arial" w:hAnsi="Arial" w:cs="Arial"/>
          <w:sz w:val="22"/>
          <w:szCs w:val="22"/>
        </w:rPr>
        <w:t xml:space="preserve">Ewa </w:t>
      </w:r>
      <w:proofErr w:type="spellStart"/>
      <w:r>
        <w:rPr>
          <w:rFonts w:ascii="Arial" w:hAnsi="Arial" w:cs="Arial"/>
          <w:sz w:val="22"/>
          <w:szCs w:val="22"/>
        </w:rPr>
        <w:t>Zinowska</w:t>
      </w:r>
      <w:proofErr w:type="spellEnd"/>
      <w:r>
        <w:rPr>
          <w:rFonts w:ascii="Arial" w:hAnsi="Arial" w:cs="Arial"/>
          <w:sz w:val="22"/>
          <w:szCs w:val="22"/>
        </w:rPr>
        <w:t>-Suska</w:t>
      </w:r>
      <w:r w:rsidRPr="00632A2A">
        <w:rPr>
          <w:rFonts w:ascii="Arial" w:hAnsi="Arial" w:cs="Arial"/>
          <w:sz w:val="22"/>
          <w:szCs w:val="22"/>
        </w:rPr>
        <w:t xml:space="preserve">, tel. </w:t>
      </w:r>
      <w:r>
        <w:rPr>
          <w:rFonts w:ascii="Arial" w:hAnsi="Arial" w:cs="Arial"/>
          <w:sz w:val="22"/>
          <w:szCs w:val="22"/>
        </w:rPr>
        <w:t>94 31 60 139</w:t>
      </w:r>
    </w:p>
    <w:p w14:paraId="7208A366"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p>
    <w:p w14:paraId="507165F5"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2961430B"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1355CB13"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5D5C55B7" w14:textId="77777777" w:rsidR="00342F81" w:rsidRPr="00C55988" w:rsidRDefault="00342F81" w:rsidP="00342F81">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3A514810"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5B466DF2"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37F4B87A" w14:textId="77777777" w:rsidR="00342F81"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Pr>
          <w:rFonts w:ascii="Arial" w:hAnsi="Arial" w:cs="Arial"/>
          <w:color w:val="000000"/>
          <w:sz w:val="22"/>
          <w:szCs w:val="22"/>
        </w:rPr>
        <w:t xml:space="preserve"> </w:t>
      </w:r>
      <w:r w:rsidRPr="00632A2A">
        <w:rPr>
          <w:rFonts w:ascii="Arial" w:hAnsi="Arial" w:cs="Arial"/>
          <w:sz w:val="22"/>
          <w:szCs w:val="22"/>
        </w:rPr>
        <w:t>którym doręczono SIWZ</w:t>
      </w:r>
      <w:r>
        <w:rPr>
          <w:rFonts w:ascii="Arial" w:hAnsi="Arial" w:cs="Arial"/>
          <w:sz w:val="22"/>
          <w:szCs w:val="22"/>
        </w:rPr>
        <w:t xml:space="preserve"> </w:t>
      </w:r>
      <w:r w:rsidRPr="00632A2A">
        <w:rPr>
          <w:rFonts w:ascii="Arial" w:hAnsi="Arial" w:cs="Arial"/>
          <w:color w:val="000000"/>
          <w:sz w:val="22"/>
          <w:szCs w:val="22"/>
        </w:rPr>
        <w:t>zostaną niezwłocznie powiadomieni.</w:t>
      </w:r>
      <w:r>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Pr="00632A2A">
        <w:rPr>
          <w:rFonts w:ascii="Arial" w:hAnsi="Arial" w:cs="Arial"/>
          <w:sz w:val="22"/>
          <w:szCs w:val="22"/>
        </w:rPr>
        <w:t xml:space="preserve"> oraz tablicy informacyjnej w siedzibie Zamawiającego.</w:t>
      </w:r>
    </w:p>
    <w:p w14:paraId="4255F8D0" w14:textId="77777777" w:rsidR="00342F81" w:rsidRPr="00632A2A" w:rsidRDefault="00342F81" w:rsidP="00342F81">
      <w:pPr>
        <w:pStyle w:val="Akapitzlist"/>
        <w:spacing w:line="276" w:lineRule="auto"/>
        <w:ind w:left="426"/>
        <w:jc w:val="both"/>
        <w:rPr>
          <w:rFonts w:ascii="Arial" w:hAnsi="Arial" w:cs="Arial"/>
          <w:sz w:val="22"/>
          <w:szCs w:val="22"/>
        </w:rPr>
      </w:pPr>
    </w:p>
    <w:p w14:paraId="77370AE4" w14:textId="77777777" w:rsidR="00342F81" w:rsidRPr="009C326F" w:rsidRDefault="00342F81" w:rsidP="00342F81">
      <w:pPr>
        <w:pStyle w:val="Akapitzlist"/>
        <w:widowControl w:val="0"/>
        <w:numPr>
          <w:ilvl w:val="0"/>
          <w:numId w:val="46"/>
        </w:numPr>
        <w:tabs>
          <w:tab w:val="left" w:pos="8946"/>
        </w:tabs>
        <w:spacing w:line="276" w:lineRule="auto"/>
        <w:jc w:val="both"/>
        <w:rPr>
          <w:rFonts w:ascii="Arial" w:hAnsi="Arial" w:cs="Arial"/>
          <w:b/>
          <w:sz w:val="22"/>
          <w:szCs w:val="22"/>
          <w:highlight w:val="lightGray"/>
        </w:rPr>
      </w:pPr>
      <w:bookmarkStart w:id="26" w:name="_Toc465419674"/>
      <w:r w:rsidRPr="009C326F">
        <w:rPr>
          <w:rFonts w:ascii="Arial" w:hAnsi="Arial" w:cs="Arial"/>
          <w:b/>
          <w:sz w:val="22"/>
          <w:szCs w:val="22"/>
          <w:highlight w:val="lightGray"/>
        </w:rPr>
        <w:t>WYMAGANIA DOTYCZĄCE WADIUM</w:t>
      </w:r>
      <w:bookmarkEnd w:id="26"/>
    </w:p>
    <w:p w14:paraId="15A9CA09" w14:textId="79673B3C" w:rsidR="00342F81" w:rsidRDefault="00342F81" w:rsidP="00342F81">
      <w:pPr>
        <w:pStyle w:val="Akapitzlist"/>
        <w:numPr>
          <w:ilvl w:val="1"/>
          <w:numId w:val="62"/>
        </w:numPr>
        <w:spacing w:line="276" w:lineRule="auto"/>
        <w:ind w:left="426" w:hanging="426"/>
        <w:jc w:val="both"/>
        <w:rPr>
          <w:rFonts w:ascii="Arial" w:hAnsi="Arial" w:cs="Arial"/>
          <w:sz w:val="22"/>
          <w:szCs w:val="22"/>
        </w:rPr>
      </w:pPr>
      <w:r w:rsidRPr="000A0945">
        <w:rPr>
          <w:rFonts w:ascii="Arial" w:hAnsi="Arial" w:cs="Arial"/>
          <w:sz w:val="22"/>
          <w:szCs w:val="22"/>
        </w:rPr>
        <w:t>Przystępując do niniejszego postępowania każdy Wykonawca zobowiązany jest wnieść wadium w wysokości:</w:t>
      </w:r>
    </w:p>
    <w:p w14:paraId="08585420" w14:textId="77777777" w:rsidR="00ED66EB" w:rsidRPr="000A0945" w:rsidRDefault="00ED66EB" w:rsidP="00ED66EB">
      <w:pPr>
        <w:pStyle w:val="Akapitzlist"/>
        <w:spacing w:line="276" w:lineRule="auto"/>
        <w:ind w:left="426"/>
        <w:jc w:val="both"/>
        <w:rPr>
          <w:rFonts w:ascii="Arial" w:hAnsi="Arial" w:cs="Arial"/>
          <w:sz w:val="22"/>
          <w:szCs w:val="22"/>
        </w:rPr>
      </w:pPr>
    </w:p>
    <w:p w14:paraId="2DB882D4" w14:textId="02DCF827" w:rsidR="00342F81" w:rsidRPr="00432021" w:rsidRDefault="00342F81" w:rsidP="00342F81">
      <w:pPr>
        <w:pStyle w:val="Akapitzlist"/>
        <w:spacing w:line="276" w:lineRule="auto"/>
        <w:ind w:left="426"/>
        <w:jc w:val="both"/>
        <w:rPr>
          <w:rFonts w:ascii="Arial" w:hAnsi="Arial" w:cs="Arial"/>
          <w:sz w:val="22"/>
          <w:szCs w:val="22"/>
        </w:rPr>
      </w:pPr>
      <w:r w:rsidRPr="00432021">
        <w:rPr>
          <w:rFonts w:ascii="Arial" w:hAnsi="Arial" w:cs="Arial"/>
          <w:sz w:val="22"/>
          <w:szCs w:val="22"/>
        </w:rPr>
        <w:lastRenderedPageBreak/>
        <w:t xml:space="preserve">część 1 – </w:t>
      </w:r>
      <w:r w:rsidRPr="00432021">
        <w:rPr>
          <w:rFonts w:ascii="Arial" w:hAnsi="Arial" w:cs="Arial"/>
          <w:b/>
          <w:sz w:val="22"/>
          <w:szCs w:val="22"/>
        </w:rPr>
        <w:t xml:space="preserve">4 </w:t>
      </w:r>
      <w:r w:rsidR="00275970" w:rsidRPr="00432021">
        <w:rPr>
          <w:rFonts w:ascii="Arial" w:hAnsi="Arial" w:cs="Arial"/>
          <w:b/>
          <w:sz w:val="22"/>
          <w:szCs w:val="22"/>
        </w:rPr>
        <w:t>0</w:t>
      </w:r>
      <w:r w:rsidRPr="00432021">
        <w:rPr>
          <w:rFonts w:ascii="Arial" w:hAnsi="Arial" w:cs="Arial"/>
          <w:b/>
          <w:sz w:val="22"/>
          <w:szCs w:val="22"/>
        </w:rPr>
        <w:t xml:space="preserve">00,00 zł </w:t>
      </w:r>
      <w:r w:rsidRPr="00432021">
        <w:rPr>
          <w:rFonts w:ascii="Arial" w:hAnsi="Arial" w:cs="Arial"/>
          <w:sz w:val="22"/>
          <w:szCs w:val="22"/>
        </w:rPr>
        <w:t>(słownie: cztery tysiące złotych i 00/100)</w:t>
      </w:r>
    </w:p>
    <w:p w14:paraId="1A7FC467" w14:textId="028EAF94" w:rsidR="00342F81" w:rsidRPr="00432021" w:rsidRDefault="00342F81" w:rsidP="00342F81">
      <w:pPr>
        <w:pStyle w:val="Akapitzlist"/>
        <w:spacing w:line="276" w:lineRule="auto"/>
        <w:ind w:left="426"/>
        <w:jc w:val="both"/>
        <w:rPr>
          <w:rFonts w:ascii="Arial" w:hAnsi="Arial" w:cs="Arial"/>
          <w:sz w:val="22"/>
          <w:szCs w:val="22"/>
        </w:rPr>
      </w:pPr>
      <w:r w:rsidRPr="00432021">
        <w:rPr>
          <w:rFonts w:ascii="Arial" w:hAnsi="Arial" w:cs="Arial"/>
          <w:sz w:val="22"/>
          <w:szCs w:val="22"/>
        </w:rPr>
        <w:t xml:space="preserve">część 2 -  </w:t>
      </w:r>
      <w:r w:rsidRPr="00432021">
        <w:rPr>
          <w:rFonts w:ascii="Arial" w:hAnsi="Arial" w:cs="Arial"/>
          <w:b/>
          <w:sz w:val="22"/>
          <w:szCs w:val="22"/>
        </w:rPr>
        <w:t>1 </w:t>
      </w:r>
      <w:r w:rsidR="00275970" w:rsidRPr="00432021">
        <w:rPr>
          <w:rFonts w:ascii="Arial" w:hAnsi="Arial" w:cs="Arial"/>
          <w:b/>
          <w:sz w:val="22"/>
          <w:szCs w:val="22"/>
        </w:rPr>
        <w:t>0</w:t>
      </w:r>
      <w:r w:rsidRPr="00432021">
        <w:rPr>
          <w:rFonts w:ascii="Arial" w:hAnsi="Arial" w:cs="Arial"/>
          <w:b/>
          <w:sz w:val="22"/>
          <w:szCs w:val="22"/>
        </w:rPr>
        <w:t xml:space="preserve">00,00 zł </w:t>
      </w:r>
      <w:r w:rsidRPr="00432021">
        <w:rPr>
          <w:rFonts w:ascii="Arial" w:hAnsi="Arial" w:cs="Arial"/>
          <w:sz w:val="22"/>
          <w:szCs w:val="22"/>
        </w:rPr>
        <w:t>(słownie: jeden tysiąc złotych i 00/100)</w:t>
      </w:r>
    </w:p>
    <w:p w14:paraId="329E5E8A" w14:textId="2ADFFB90" w:rsidR="00342F81" w:rsidRPr="002B1F11" w:rsidRDefault="00342F81" w:rsidP="00342F81">
      <w:pPr>
        <w:pStyle w:val="Akapitzlist"/>
        <w:spacing w:line="276" w:lineRule="auto"/>
        <w:ind w:left="426"/>
        <w:jc w:val="both"/>
        <w:rPr>
          <w:rFonts w:ascii="Arial" w:hAnsi="Arial" w:cs="Arial"/>
          <w:sz w:val="22"/>
          <w:szCs w:val="22"/>
        </w:rPr>
      </w:pPr>
      <w:r w:rsidRPr="00432021">
        <w:rPr>
          <w:rFonts w:ascii="Arial" w:hAnsi="Arial" w:cs="Arial"/>
          <w:sz w:val="22"/>
          <w:szCs w:val="22"/>
        </w:rPr>
        <w:t xml:space="preserve">część 3 -  </w:t>
      </w:r>
      <w:r w:rsidR="00275970" w:rsidRPr="00432021">
        <w:rPr>
          <w:rFonts w:ascii="Arial" w:hAnsi="Arial" w:cs="Arial"/>
          <w:b/>
          <w:sz w:val="22"/>
          <w:szCs w:val="22"/>
        </w:rPr>
        <w:t>2</w:t>
      </w:r>
      <w:r w:rsidRPr="00432021">
        <w:rPr>
          <w:rFonts w:ascii="Arial" w:hAnsi="Arial" w:cs="Arial"/>
          <w:b/>
          <w:sz w:val="22"/>
          <w:szCs w:val="22"/>
        </w:rPr>
        <w:t> </w:t>
      </w:r>
      <w:r w:rsidR="00275970" w:rsidRPr="00432021">
        <w:rPr>
          <w:rFonts w:ascii="Arial" w:hAnsi="Arial" w:cs="Arial"/>
          <w:b/>
          <w:sz w:val="22"/>
          <w:szCs w:val="22"/>
        </w:rPr>
        <w:t>0</w:t>
      </w:r>
      <w:r w:rsidRPr="00432021">
        <w:rPr>
          <w:rFonts w:ascii="Arial" w:hAnsi="Arial" w:cs="Arial"/>
          <w:b/>
          <w:sz w:val="22"/>
          <w:szCs w:val="22"/>
        </w:rPr>
        <w:t xml:space="preserve">00,00 zł </w:t>
      </w:r>
      <w:r w:rsidRPr="00432021">
        <w:rPr>
          <w:rFonts w:ascii="Arial" w:hAnsi="Arial" w:cs="Arial"/>
          <w:sz w:val="22"/>
          <w:szCs w:val="22"/>
        </w:rPr>
        <w:t xml:space="preserve">(słownie: </w:t>
      </w:r>
      <w:r w:rsidR="00275970" w:rsidRPr="00432021">
        <w:rPr>
          <w:rFonts w:ascii="Arial" w:hAnsi="Arial" w:cs="Arial"/>
          <w:sz w:val="22"/>
          <w:szCs w:val="22"/>
        </w:rPr>
        <w:t>dwa</w:t>
      </w:r>
      <w:r w:rsidRPr="00432021">
        <w:rPr>
          <w:rFonts w:ascii="Arial" w:hAnsi="Arial" w:cs="Arial"/>
          <w:sz w:val="22"/>
          <w:szCs w:val="22"/>
        </w:rPr>
        <w:t xml:space="preserve"> tysiąc</w:t>
      </w:r>
      <w:r w:rsidR="00275970" w:rsidRPr="00432021">
        <w:rPr>
          <w:rFonts w:ascii="Arial" w:hAnsi="Arial" w:cs="Arial"/>
          <w:sz w:val="22"/>
          <w:szCs w:val="22"/>
        </w:rPr>
        <w:t>e</w:t>
      </w:r>
      <w:r w:rsidRPr="00432021">
        <w:rPr>
          <w:rFonts w:ascii="Arial" w:hAnsi="Arial" w:cs="Arial"/>
          <w:sz w:val="22"/>
          <w:szCs w:val="22"/>
        </w:rPr>
        <w:t xml:space="preserve"> złotych i 00/100)</w:t>
      </w:r>
    </w:p>
    <w:p w14:paraId="009D93AD" w14:textId="77777777" w:rsidR="00342F81" w:rsidRPr="002B1F11" w:rsidRDefault="00342F81" w:rsidP="00342F81">
      <w:pPr>
        <w:pStyle w:val="Akapitzlist"/>
        <w:spacing w:line="276" w:lineRule="auto"/>
        <w:ind w:left="426"/>
        <w:jc w:val="both"/>
        <w:rPr>
          <w:rFonts w:ascii="Arial" w:hAnsi="Arial" w:cs="Arial"/>
          <w:sz w:val="22"/>
          <w:szCs w:val="22"/>
        </w:rPr>
      </w:pPr>
    </w:p>
    <w:p w14:paraId="38370886" w14:textId="77777777" w:rsidR="00342F81" w:rsidRPr="00EC5AA9" w:rsidRDefault="00342F81" w:rsidP="00342F81">
      <w:pPr>
        <w:pStyle w:val="Akapitzlist"/>
        <w:numPr>
          <w:ilvl w:val="1"/>
          <w:numId w:val="62"/>
        </w:numPr>
        <w:spacing w:line="276" w:lineRule="auto"/>
        <w:ind w:left="426" w:hanging="426"/>
        <w:jc w:val="both"/>
        <w:rPr>
          <w:rFonts w:ascii="Arial" w:hAnsi="Arial" w:cs="Arial"/>
          <w:sz w:val="22"/>
          <w:szCs w:val="22"/>
        </w:rPr>
      </w:pPr>
      <w:r w:rsidRPr="00EC5AA9">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324ECAC2" w14:textId="77777777" w:rsidR="00342F81" w:rsidRPr="00632A2A" w:rsidRDefault="00342F81" w:rsidP="00342F81">
      <w:pPr>
        <w:pStyle w:val="Akapitzlist"/>
        <w:numPr>
          <w:ilvl w:val="1"/>
          <w:numId w:val="62"/>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13C53DC2" w14:textId="77777777" w:rsidR="00342F81" w:rsidRPr="00632A2A" w:rsidRDefault="00342F81" w:rsidP="00342F81">
      <w:pPr>
        <w:pStyle w:val="Akapitzlist"/>
        <w:numPr>
          <w:ilvl w:val="1"/>
          <w:numId w:val="62"/>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10DF07AF" w14:textId="6321380B" w:rsidR="00342F81" w:rsidRPr="00394BC4" w:rsidRDefault="00342F81" w:rsidP="00342F81">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w:t>
      </w:r>
      <w:r w:rsidR="006D7060" w:rsidRPr="008D0AF8">
        <w:rPr>
          <w:rFonts w:ascii="Arial" w:hAnsi="Arial" w:cs="Arial"/>
          <w:b/>
          <w:bCs/>
          <w:sz w:val="22"/>
          <w:szCs w:val="22"/>
        </w:rPr>
        <w:t>34 8566</w:t>
      </w:r>
      <w:r w:rsidR="006D7060">
        <w:rPr>
          <w:rFonts w:ascii="Arial" w:hAnsi="Arial" w:cs="Arial"/>
          <w:b/>
          <w:bCs/>
          <w:sz w:val="22"/>
          <w:szCs w:val="22"/>
        </w:rPr>
        <w:t xml:space="preserve"> </w:t>
      </w:r>
      <w:r w:rsidR="006D7060" w:rsidRPr="008D0AF8">
        <w:rPr>
          <w:rFonts w:ascii="Arial" w:hAnsi="Arial" w:cs="Arial"/>
          <w:b/>
          <w:bCs/>
          <w:sz w:val="22"/>
          <w:szCs w:val="22"/>
        </w:rPr>
        <w:t>0003 0001 0360 2005 0172</w:t>
      </w:r>
      <w:r>
        <w:rPr>
          <w:rFonts w:ascii="Arial" w:hAnsi="Arial" w:cs="Arial"/>
          <w:b/>
          <w:sz w:val="22"/>
          <w:szCs w:val="22"/>
        </w:rPr>
        <w:br/>
      </w:r>
      <w:r w:rsidRPr="00394BC4">
        <w:rPr>
          <w:rFonts w:ascii="Arial" w:hAnsi="Arial" w:cs="Arial"/>
          <w:b/>
          <w:sz w:val="22"/>
          <w:szCs w:val="22"/>
        </w:rPr>
        <w:t xml:space="preserve">z opisem „Wadium na znak sprawy –  </w:t>
      </w:r>
      <w:r>
        <w:rPr>
          <w:rFonts w:ascii="Arial" w:hAnsi="Arial" w:cs="Arial"/>
          <w:b/>
          <w:sz w:val="22"/>
          <w:szCs w:val="22"/>
        </w:rPr>
        <w:t>ZP.271.10.2020</w:t>
      </w:r>
      <w:r>
        <w:rPr>
          <w:rFonts w:ascii="Arial" w:hAnsi="Arial" w:cs="Arial"/>
          <w:b/>
          <w:bCs/>
          <w:sz w:val="22"/>
          <w:szCs w:val="22"/>
        </w:rPr>
        <w:t xml:space="preserve"> – część nr …..</w:t>
      </w:r>
      <w:r w:rsidRPr="00394BC4">
        <w:rPr>
          <w:rFonts w:ascii="Arial" w:hAnsi="Arial" w:cs="Arial"/>
          <w:b/>
          <w:sz w:val="22"/>
          <w:szCs w:val="22"/>
        </w:rPr>
        <w:t>”.</w:t>
      </w:r>
    </w:p>
    <w:p w14:paraId="57366DA2"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5E18CE5F" w14:textId="77777777" w:rsidR="00342F81" w:rsidRPr="00632A2A" w:rsidRDefault="00342F81" w:rsidP="00342F81">
      <w:pPr>
        <w:pStyle w:val="Akapitzlist"/>
        <w:numPr>
          <w:ilvl w:val="1"/>
          <w:numId w:val="62"/>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78B1E947" w14:textId="77777777" w:rsidR="00342F81" w:rsidRPr="00632A2A" w:rsidRDefault="00342F81" w:rsidP="00342F81">
      <w:pPr>
        <w:pStyle w:val="Akapitzlist"/>
        <w:numPr>
          <w:ilvl w:val="1"/>
          <w:numId w:val="62"/>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5C4F2FAB" w14:textId="77777777" w:rsidR="00342F81" w:rsidRPr="00632A2A" w:rsidRDefault="00342F81" w:rsidP="00342F81">
      <w:pPr>
        <w:pStyle w:val="Akapitzlist"/>
        <w:numPr>
          <w:ilvl w:val="1"/>
          <w:numId w:val="62"/>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64E49C18" w14:textId="77777777" w:rsidR="00342F81" w:rsidRPr="00632A2A" w:rsidRDefault="00342F81" w:rsidP="00342F81">
      <w:pPr>
        <w:pStyle w:val="Tekstpodstawowywcity"/>
        <w:spacing w:line="276" w:lineRule="auto"/>
        <w:ind w:left="0"/>
        <w:rPr>
          <w:rFonts w:ascii="Arial" w:hAnsi="Arial" w:cs="Arial"/>
          <w:sz w:val="22"/>
          <w:szCs w:val="22"/>
        </w:rPr>
      </w:pPr>
    </w:p>
    <w:p w14:paraId="314530EB" w14:textId="77777777" w:rsidR="00342F81" w:rsidRPr="00632A2A" w:rsidRDefault="00342F81" w:rsidP="00342F81">
      <w:pPr>
        <w:pStyle w:val="Nagwek2"/>
        <w:numPr>
          <w:ilvl w:val="0"/>
          <w:numId w:val="46"/>
        </w:numPr>
        <w:spacing w:after="120" w:line="276" w:lineRule="auto"/>
        <w:jc w:val="left"/>
        <w:rPr>
          <w:rFonts w:ascii="Arial" w:hAnsi="Arial" w:cs="Arial"/>
          <w:sz w:val="22"/>
          <w:szCs w:val="22"/>
          <w:highlight w:val="lightGray"/>
        </w:rPr>
      </w:pPr>
      <w:bookmarkStart w:id="27" w:name="_Toc465419675"/>
      <w:r w:rsidRPr="00632A2A">
        <w:rPr>
          <w:rFonts w:ascii="Arial" w:hAnsi="Arial" w:cs="Arial"/>
          <w:sz w:val="22"/>
          <w:szCs w:val="22"/>
          <w:highlight w:val="lightGray"/>
        </w:rPr>
        <w:t>OPIS SPOSOBU PRZYGOTOWANIA OFERT</w:t>
      </w:r>
      <w:bookmarkEnd w:id="27"/>
    </w:p>
    <w:p w14:paraId="467265F0" w14:textId="77777777" w:rsidR="00342F81" w:rsidRPr="00632A2A" w:rsidRDefault="00342F81" w:rsidP="00342F81">
      <w:pPr>
        <w:pStyle w:val="Akapitzlist"/>
        <w:numPr>
          <w:ilvl w:val="1"/>
          <w:numId w:val="61"/>
        </w:numPr>
        <w:spacing w:line="276" w:lineRule="auto"/>
        <w:ind w:left="426"/>
        <w:jc w:val="both"/>
        <w:rPr>
          <w:rFonts w:ascii="Arial" w:hAnsi="Arial" w:cs="Arial"/>
          <w:sz w:val="22"/>
          <w:szCs w:val="22"/>
        </w:rPr>
      </w:pPr>
      <w:r w:rsidRPr="00632A2A">
        <w:rPr>
          <w:rFonts w:ascii="Arial" w:hAnsi="Arial" w:cs="Arial"/>
          <w:sz w:val="22"/>
          <w:szCs w:val="22"/>
        </w:rPr>
        <w:t>Wykonawca sporządza</w:t>
      </w:r>
      <w:r>
        <w:rPr>
          <w:rFonts w:ascii="Arial" w:hAnsi="Arial" w:cs="Arial"/>
          <w:sz w:val="22"/>
          <w:szCs w:val="22"/>
        </w:rPr>
        <w:t xml:space="preserve"> </w:t>
      </w:r>
      <w:r w:rsidRPr="00632A2A">
        <w:rPr>
          <w:rFonts w:ascii="Arial" w:hAnsi="Arial" w:cs="Arial"/>
          <w:sz w:val="22"/>
          <w:szCs w:val="22"/>
        </w:rPr>
        <w:t>ofertę zgodnie z wymogami określonymi w SIWZ i ustawą Prawo zamówień publicznych.</w:t>
      </w:r>
    </w:p>
    <w:p w14:paraId="2DBD755D" w14:textId="77777777" w:rsidR="00342F81" w:rsidRPr="00632A2A" w:rsidRDefault="00342F81" w:rsidP="00342F81">
      <w:pPr>
        <w:pStyle w:val="Akapitzlist"/>
        <w:numPr>
          <w:ilvl w:val="1"/>
          <w:numId w:val="61"/>
        </w:numPr>
        <w:spacing w:line="276" w:lineRule="auto"/>
        <w:ind w:left="426"/>
        <w:jc w:val="both"/>
        <w:rPr>
          <w:rFonts w:ascii="Arial" w:hAnsi="Arial" w:cs="Arial"/>
          <w:sz w:val="22"/>
          <w:szCs w:val="22"/>
        </w:rPr>
      </w:pPr>
      <w:r w:rsidRPr="00632A2A">
        <w:rPr>
          <w:rFonts w:ascii="Arial" w:hAnsi="Arial" w:cs="Arial"/>
          <w:sz w:val="22"/>
          <w:szCs w:val="22"/>
        </w:rPr>
        <w:t>Każdy Wykonawca może złożyć tylko jedną ofertę zawierającą jedną cenę, jednoznacznie opisaną i obejmującą całość zamówienia.</w:t>
      </w:r>
    </w:p>
    <w:p w14:paraId="584C4E12" w14:textId="77777777" w:rsidR="00342F81" w:rsidRPr="00632A2A" w:rsidRDefault="00342F81" w:rsidP="00342F81">
      <w:pPr>
        <w:pStyle w:val="Akapitzlist"/>
        <w:numPr>
          <w:ilvl w:val="1"/>
          <w:numId w:val="61"/>
        </w:numPr>
        <w:spacing w:line="276" w:lineRule="auto"/>
        <w:ind w:left="426" w:hanging="426"/>
        <w:jc w:val="both"/>
        <w:rPr>
          <w:rFonts w:ascii="Arial" w:hAnsi="Arial" w:cs="Arial"/>
          <w:sz w:val="22"/>
          <w:szCs w:val="22"/>
        </w:rPr>
      </w:pPr>
      <w:r w:rsidRPr="00632A2A">
        <w:rPr>
          <w:rFonts w:ascii="Arial" w:hAnsi="Arial" w:cs="Arial"/>
          <w:sz w:val="22"/>
          <w:szCs w:val="22"/>
        </w:rPr>
        <w:t>Ofertę składa się pod rygorem nieważności w formie pisemnej, w języku polskim.</w:t>
      </w:r>
    </w:p>
    <w:p w14:paraId="025BE7DA" w14:textId="77777777" w:rsidR="00342F81" w:rsidRPr="00632A2A" w:rsidRDefault="00342F81" w:rsidP="00342F81">
      <w:pPr>
        <w:pStyle w:val="Akapitzlist"/>
        <w:numPr>
          <w:ilvl w:val="1"/>
          <w:numId w:val="61"/>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 złożyć wraz z tłumaczeniem na język polski.</w:t>
      </w:r>
    </w:p>
    <w:p w14:paraId="1ADA4B79" w14:textId="77777777" w:rsidR="00342F81" w:rsidRPr="00632A2A" w:rsidRDefault="00342F81" w:rsidP="00342F81">
      <w:pPr>
        <w:pStyle w:val="Akapitzlist"/>
        <w:numPr>
          <w:ilvl w:val="1"/>
          <w:numId w:val="61"/>
        </w:numPr>
        <w:spacing w:line="276" w:lineRule="auto"/>
        <w:ind w:left="426" w:hanging="426"/>
        <w:jc w:val="both"/>
        <w:rPr>
          <w:rFonts w:ascii="Arial" w:hAnsi="Arial" w:cs="Arial"/>
          <w:sz w:val="22"/>
          <w:szCs w:val="22"/>
        </w:rPr>
      </w:pPr>
      <w:r w:rsidRPr="00632A2A">
        <w:rPr>
          <w:rFonts w:ascii="Arial" w:hAnsi="Arial" w:cs="Arial"/>
          <w:sz w:val="22"/>
          <w:szCs w:val="22"/>
        </w:rPr>
        <w:t>Oferta wraz z wszystkimi załącznikami musi być podpisana przez osobę/osoby uprawnione do reprezentowania Wykonawcy w obrocie gospodarczym, zgodnie z aktem rejestracyjnym i wymogami ustawowymi oraz przepisami prawa lub upoważnionego przedstawiciela Wykonawcy</w:t>
      </w:r>
    </w:p>
    <w:p w14:paraId="438E1A0E" w14:textId="77777777" w:rsidR="00342F81" w:rsidRDefault="00342F81" w:rsidP="00342F81">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14:paraId="3D8A654D" w14:textId="77777777" w:rsidR="00342F81" w:rsidRPr="00632A2A" w:rsidRDefault="00342F81" w:rsidP="00342F81">
      <w:pPr>
        <w:pStyle w:val="Akapitzlist"/>
        <w:widowControl w:val="0"/>
        <w:spacing w:line="276" w:lineRule="auto"/>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015D0921" w14:textId="77777777" w:rsidR="00342F81" w:rsidRPr="00632A2A" w:rsidRDefault="00342F81" w:rsidP="00342F81">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lastRenderedPageBreak/>
        <w:t>Zamawiający żąda przedstawienia oryginału lub notarialnie potwierdzonej kopii dokumentu wyłącznie wtedy, gdy złożona kopia dokumentu jest nieczytelna lub budzi wątpliwości, co do jej prawdziwości.</w:t>
      </w:r>
    </w:p>
    <w:p w14:paraId="6933D568"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 xml:space="preserve">Oferta powinna zawierać wszystkie wymagane dokumenty, oświadczenia i załączniki, </w:t>
      </w:r>
      <w:r w:rsidRPr="00632A2A">
        <w:rPr>
          <w:rFonts w:ascii="Arial" w:hAnsi="Arial" w:cs="Arial"/>
          <w:sz w:val="22"/>
          <w:szCs w:val="22"/>
        </w:rPr>
        <w:br/>
        <w:t>o których mowa w treści SIWZ</w:t>
      </w:r>
    </w:p>
    <w:p w14:paraId="048EED3F"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ponosi wszelkie koszty związane z przygotowaniem i złożeniem oferty.</w:t>
      </w:r>
    </w:p>
    <w:p w14:paraId="7A304F7E"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 W przypadku sporządzenia oferty i załączników na innych drukach niż formularze załączone do niniejszej SIWZ, należy zachować jednolity układ oraz kolejność pełnego zakresu treści.</w:t>
      </w:r>
    </w:p>
    <w:p w14:paraId="2A668B29"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14:paraId="3AF57D6F"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76D9E77C"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209269EC" w14:textId="77777777" w:rsidR="00342F81" w:rsidRPr="00632A2A" w:rsidRDefault="00342F81" w:rsidP="00342F81">
      <w:pPr>
        <w:pStyle w:val="Akapitzlist"/>
        <w:widowControl w:val="0"/>
        <w:numPr>
          <w:ilvl w:val="1"/>
          <w:numId w:val="41"/>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2BF64F8A" w14:textId="77777777" w:rsidR="00342F81" w:rsidRPr="00632A2A" w:rsidRDefault="00342F81" w:rsidP="00342F81">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 Prawo zamówień publicznych.</w:t>
      </w:r>
    </w:p>
    <w:p w14:paraId="23561B94" w14:textId="77777777" w:rsidR="00342F81" w:rsidRPr="00632A2A" w:rsidRDefault="00342F81" w:rsidP="00342F81">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Pr>
          <w:rFonts w:ascii="Arial" w:hAnsi="Arial" w:cs="Arial"/>
          <w:b/>
          <w:iCs/>
          <w:sz w:val="22"/>
          <w:szCs w:val="22"/>
        </w:rPr>
        <w:t>9, 9A</w:t>
      </w:r>
      <w:r w:rsidRPr="00632A2A">
        <w:rPr>
          <w:rFonts w:ascii="Arial" w:hAnsi="Arial" w:cs="Arial"/>
          <w:b/>
          <w:iCs/>
          <w:sz w:val="22"/>
          <w:szCs w:val="22"/>
        </w:rPr>
        <w:t xml:space="preserve"> do SIWZ).</w:t>
      </w:r>
    </w:p>
    <w:p w14:paraId="396CCA51" w14:textId="77777777" w:rsidR="00342F81" w:rsidRPr="00B74263" w:rsidRDefault="00342F81" w:rsidP="00342F81">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wielkość zakres, której wykonanie zamierza powierzyć podwykonawcom – </w:t>
      </w:r>
      <w:r w:rsidRPr="00632A2A">
        <w:rPr>
          <w:rFonts w:ascii="Arial" w:hAnsi="Arial" w:cs="Arial"/>
          <w:b/>
          <w:iCs/>
          <w:sz w:val="22"/>
          <w:szCs w:val="22"/>
        </w:rPr>
        <w:t xml:space="preserve">na/wg załącznika nr </w:t>
      </w:r>
      <w:r>
        <w:rPr>
          <w:rFonts w:ascii="Arial" w:hAnsi="Arial" w:cs="Arial"/>
          <w:b/>
          <w:iCs/>
          <w:sz w:val="22"/>
          <w:szCs w:val="22"/>
        </w:rPr>
        <w:t xml:space="preserve">8 do SIWZ </w:t>
      </w:r>
      <w:r w:rsidRPr="00B74263">
        <w:rPr>
          <w:rFonts w:ascii="Arial" w:hAnsi="Arial" w:cs="Arial"/>
          <w:b/>
          <w:iCs/>
          <w:sz w:val="22"/>
          <w:szCs w:val="22"/>
        </w:rPr>
        <w:t xml:space="preserve">oraz przedłożyć </w:t>
      </w:r>
      <w:r w:rsidRPr="00B74263">
        <w:rPr>
          <w:rFonts w:ascii="Arial" w:hAnsi="Arial" w:cs="Arial"/>
          <w:b/>
          <w:sz w:val="22"/>
          <w:szCs w:val="22"/>
        </w:rPr>
        <w:t>dokumenty dotyczące tego podwykonawcy w zakresie wymaganym dla wykonawcy, określone</w:t>
      </w:r>
      <w:r w:rsidRPr="00B74263">
        <w:rPr>
          <w:rFonts w:ascii="Arial" w:hAnsi="Arial" w:cs="Arial"/>
          <w:b/>
          <w:bCs/>
          <w:sz w:val="22"/>
          <w:szCs w:val="22"/>
        </w:rPr>
        <w:t xml:space="preserve"> w </w:t>
      </w:r>
      <w:r w:rsidRPr="00B74263">
        <w:rPr>
          <w:rFonts w:ascii="Arial" w:hAnsi="Arial" w:cs="Arial"/>
          <w:b/>
          <w:sz w:val="22"/>
          <w:szCs w:val="22"/>
        </w:rPr>
        <w:t>Rozdziale II, pkt. 3B pkt 1-</w:t>
      </w:r>
      <w:r>
        <w:rPr>
          <w:rFonts w:ascii="Arial" w:hAnsi="Arial" w:cs="Arial"/>
          <w:b/>
          <w:sz w:val="22"/>
          <w:szCs w:val="22"/>
        </w:rPr>
        <w:t xml:space="preserve">3 </w:t>
      </w:r>
      <w:r w:rsidRPr="00B74263">
        <w:rPr>
          <w:rFonts w:ascii="Arial" w:hAnsi="Arial" w:cs="Arial"/>
          <w:b/>
          <w:sz w:val="22"/>
          <w:szCs w:val="22"/>
        </w:rPr>
        <w:t>.</w:t>
      </w:r>
    </w:p>
    <w:p w14:paraId="1D9A5F31" w14:textId="77777777" w:rsidR="00342F81" w:rsidRPr="00632A2A" w:rsidRDefault="00342F81" w:rsidP="00342F81">
      <w:pPr>
        <w:pStyle w:val="Akapitzlist"/>
        <w:widowControl w:val="0"/>
        <w:numPr>
          <w:ilvl w:val="1"/>
          <w:numId w:val="41"/>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4642A581"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 z pieczęcią Wykonawcy i dopiskiem:</w:t>
      </w:r>
    </w:p>
    <w:p w14:paraId="365DE7BA" w14:textId="77777777" w:rsidR="00342F81"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Pr>
          <w:rFonts w:ascii="Arial" w:hAnsi="Arial" w:cs="Arial"/>
          <w:b/>
          <w:sz w:val="22"/>
          <w:szCs w:val="22"/>
        </w:rPr>
        <w:t xml:space="preserve"> </w:t>
      </w:r>
      <w:r w:rsidRPr="00632A2A">
        <w:rPr>
          <w:rFonts w:ascii="Arial" w:hAnsi="Arial" w:cs="Arial"/>
          <w:b/>
          <w:sz w:val="22"/>
          <w:szCs w:val="22"/>
        </w:rPr>
        <w:t>„</w:t>
      </w:r>
      <w:r>
        <w:rPr>
          <w:rFonts w:ascii="Arial" w:hAnsi="Arial" w:cs="Arial"/>
          <w:b/>
          <w:sz w:val="22"/>
          <w:szCs w:val="22"/>
        </w:rPr>
        <w:t>Wykonanie remontów cząstkowych dróg gminnych i dostawa kruszywa na terenie gminy Świeszyno</w:t>
      </w:r>
      <w:r w:rsidRPr="00632A2A">
        <w:rPr>
          <w:rFonts w:ascii="Arial" w:hAnsi="Arial" w:cs="Arial"/>
          <w:b/>
          <w:sz w:val="22"/>
          <w:szCs w:val="22"/>
        </w:rPr>
        <w:t>”.</w:t>
      </w:r>
    </w:p>
    <w:p w14:paraId="4B8F99D8" w14:textId="77777777" w:rsidR="00342F81"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Pr>
          <w:rFonts w:ascii="Arial" w:hAnsi="Arial" w:cs="Arial"/>
          <w:b/>
          <w:sz w:val="22"/>
          <w:szCs w:val="22"/>
        </w:rPr>
        <w:t>Część nr ……………</w:t>
      </w:r>
    </w:p>
    <w:p w14:paraId="5F0DD40D" w14:textId="77777777" w:rsidR="00342F81" w:rsidRPr="00B74263"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308CD5BC" w14:textId="7B6CAE0B" w:rsidR="00342F81" w:rsidRPr="00EC39E9"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EC39E9">
        <w:rPr>
          <w:rFonts w:ascii="Arial" w:hAnsi="Arial" w:cs="Arial"/>
          <w:b/>
          <w:sz w:val="22"/>
          <w:szCs w:val="22"/>
        </w:rPr>
        <w:t xml:space="preserve">„Nie otwierać przed dniem </w:t>
      </w:r>
      <w:r w:rsidR="00D46F38">
        <w:rPr>
          <w:rFonts w:ascii="Arial" w:hAnsi="Arial" w:cs="Arial"/>
          <w:b/>
          <w:sz w:val="22"/>
          <w:szCs w:val="22"/>
        </w:rPr>
        <w:t>1</w:t>
      </w:r>
      <w:r w:rsidR="00ED66EB">
        <w:rPr>
          <w:rFonts w:ascii="Arial" w:hAnsi="Arial" w:cs="Arial"/>
          <w:b/>
          <w:sz w:val="22"/>
          <w:szCs w:val="22"/>
        </w:rPr>
        <w:t>7</w:t>
      </w:r>
      <w:r>
        <w:rPr>
          <w:rFonts w:ascii="Arial" w:hAnsi="Arial" w:cs="Arial"/>
          <w:b/>
          <w:sz w:val="22"/>
          <w:szCs w:val="22"/>
        </w:rPr>
        <w:t xml:space="preserve"> lutego</w:t>
      </w:r>
      <w:r w:rsidRPr="00EC39E9">
        <w:rPr>
          <w:rFonts w:ascii="Arial" w:hAnsi="Arial" w:cs="Arial"/>
          <w:b/>
          <w:sz w:val="22"/>
          <w:szCs w:val="22"/>
        </w:rPr>
        <w:t xml:space="preserve"> 20</w:t>
      </w:r>
      <w:r>
        <w:rPr>
          <w:rFonts w:ascii="Arial" w:hAnsi="Arial" w:cs="Arial"/>
          <w:b/>
          <w:sz w:val="22"/>
          <w:szCs w:val="22"/>
        </w:rPr>
        <w:t>20</w:t>
      </w:r>
      <w:r w:rsidRPr="00EC39E9">
        <w:rPr>
          <w:rFonts w:ascii="Arial" w:hAnsi="Arial" w:cs="Arial"/>
          <w:b/>
          <w:sz w:val="22"/>
          <w:szCs w:val="22"/>
        </w:rPr>
        <w:t>r.</w:t>
      </w:r>
      <w:r>
        <w:rPr>
          <w:rFonts w:ascii="Arial" w:hAnsi="Arial" w:cs="Arial"/>
          <w:b/>
          <w:sz w:val="22"/>
          <w:szCs w:val="22"/>
        </w:rPr>
        <w:t xml:space="preserve"> </w:t>
      </w:r>
      <w:r w:rsidRPr="00EC39E9">
        <w:rPr>
          <w:rFonts w:ascii="Arial" w:hAnsi="Arial" w:cs="Arial"/>
          <w:b/>
          <w:sz w:val="22"/>
          <w:szCs w:val="22"/>
        </w:rPr>
        <w:t xml:space="preserve">godz. </w:t>
      </w:r>
      <w:r>
        <w:rPr>
          <w:rFonts w:ascii="Arial" w:hAnsi="Arial" w:cs="Arial"/>
          <w:b/>
          <w:sz w:val="22"/>
          <w:szCs w:val="22"/>
        </w:rPr>
        <w:t>12</w:t>
      </w:r>
      <w:r w:rsidRPr="00EC39E9">
        <w:rPr>
          <w:rFonts w:ascii="Arial" w:hAnsi="Arial" w:cs="Arial"/>
          <w:b/>
          <w:sz w:val="22"/>
          <w:szCs w:val="22"/>
        </w:rPr>
        <w:t>:15."</w:t>
      </w:r>
    </w:p>
    <w:p w14:paraId="25F04D10"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lastRenderedPageBreak/>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lub „Wycofanie oferty” i numerem sprawy. </w:t>
      </w:r>
    </w:p>
    <w:p w14:paraId="0EC92865" w14:textId="77777777" w:rsidR="00342F81" w:rsidRPr="00632A2A" w:rsidRDefault="00342F81" w:rsidP="00342F81">
      <w:pPr>
        <w:pStyle w:val="Akapitzlist"/>
        <w:numPr>
          <w:ilvl w:val="1"/>
          <w:numId w:val="41"/>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561F6C67" w14:textId="77777777" w:rsidR="00342F81" w:rsidRPr="00632A2A" w:rsidRDefault="00342F81" w:rsidP="00342F81">
      <w:pPr>
        <w:pStyle w:val="Podtytu"/>
        <w:spacing w:line="276" w:lineRule="auto"/>
        <w:rPr>
          <w:rFonts w:ascii="Arial" w:hAnsi="Arial" w:cs="Arial"/>
          <w:sz w:val="22"/>
          <w:szCs w:val="22"/>
        </w:rPr>
      </w:pPr>
    </w:p>
    <w:p w14:paraId="0E8E90B9" w14:textId="77777777" w:rsidR="00342F81" w:rsidRPr="00632A2A" w:rsidRDefault="00342F81" w:rsidP="00342F81">
      <w:pPr>
        <w:pStyle w:val="Nagwek2"/>
        <w:numPr>
          <w:ilvl w:val="0"/>
          <w:numId w:val="41"/>
        </w:numPr>
        <w:spacing w:after="120" w:line="276" w:lineRule="auto"/>
        <w:ind w:left="284"/>
        <w:jc w:val="left"/>
        <w:rPr>
          <w:rFonts w:ascii="Arial" w:hAnsi="Arial" w:cs="Arial"/>
          <w:sz w:val="22"/>
          <w:szCs w:val="22"/>
          <w:highlight w:val="lightGray"/>
        </w:rPr>
      </w:pPr>
      <w:bookmarkStart w:id="28" w:name="_Toc465419676"/>
      <w:r w:rsidRPr="00632A2A">
        <w:rPr>
          <w:rFonts w:ascii="Arial" w:hAnsi="Arial" w:cs="Arial"/>
          <w:sz w:val="22"/>
          <w:szCs w:val="22"/>
          <w:highlight w:val="lightGray"/>
        </w:rPr>
        <w:t>OFERTA WSPÓLNA</w:t>
      </w:r>
      <w:bookmarkEnd w:id="28"/>
    </w:p>
    <w:p w14:paraId="0E52D2DD" w14:textId="77777777" w:rsidR="00342F81" w:rsidRPr="00632A2A" w:rsidRDefault="00342F81" w:rsidP="00342F81">
      <w:pPr>
        <w:pStyle w:val="Akapitzlist"/>
        <w:widowControl w:val="0"/>
        <w:numPr>
          <w:ilvl w:val="1"/>
          <w:numId w:val="42"/>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1A7030F8"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5D1354E9"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49AD5F09"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1B23C7CB"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46B48353"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161ED30F"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37939A00" w14:textId="77777777" w:rsidR="00342F81" w:rsidRPr="00632A2A" w:rsidRDefault="00342F81" w:rsidP="00342F81">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Pr>
          <w:rFonts w:ascii="Arial" w:hAnsi="Arial" w:cs="Arial"/>
          <w:b/>
          <w:sz w:val="22"/>
          <w:szCs w:val="22"/>
        </w:rPr>
        <w:t xml:space="preserve"> </w:t>
      </w:r>
      <w:r w:rsidRPr="00632A2A">
        <w:rPr>
          <w:rFonts w:ascii="Arial" w:hAnsi="Arial" w:cs="Arial"/>
          <w:b/>
          <w:bCs/>
          <w:sz w:val="22"/>
          <w:szCs w:val="22"/>
        </w:rPr>
        <w:t xml:space="preserve">II, pkt. 3A ppkt.1, pkt.3B oraz pkt. 3D </w:t>
      </w:r>
      <w:proofErr w:type="spellStart"/>
      <w:r w:rsidRPr="00632A2A">
        <w:rPr>
          <w:rFonts w:ascii="Arial" w:hAnsi="Arial" w:cs="Arial"/>
          <w:b/>
          <w:bCs/>
          <w:sz w:val="22"/>
          <w:szCs w:val="22"/>
        </w:rPr>
        <w:t>ppkt</w:t>
      </w:r>
      <w:proofErr w:type="spellEnd"/>
      <w:r w:rsidRPr="00632A2A">
        <w:rPr>
          <w:rFonts w:ascii="Arial" w:hAnsi="Arial" w:cs="Arial"/>
          <w:b/>
          <w:bCs/>
          <w:sz w:val="22"/>
          <w:szCs w:val="22"/>
        </w:rPr>
        <w:t xml:space="preserve">. 3, 5- odrębnie dla każdego podmiotu występującego wspólnie. </w:t>
      </w:r>
    </w:p>
    <w:p w14:paraId="3487CAA4" w14:textId="77777777" w:rsidR="00342F81" w:rsidRPr="00632A2A" w:rsidRDefault="00342F81" w:rsidP="00342F81">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 xml:space="preserve">Dokumenty, o których mowa w rozdziale II pkt. 3C oraz pkt 3D </w:t>
      </w:r>
      <w:proofErr w:type="spellStart"/>
      <w:r w:rsidRPr="00632A2A">
        <w:rPr>
          <w:rFonts w:ascii="Arial" w:hAnsi="Arial" w:cs="Arial"/>
          <w:b/>
          <w:bCs/>
          <w:sz w:val="22"/>
          <w:szCs w:val="22"/>
        </w:rPr>
        <w:t>ppkt</w:t>
      </w:r>
      <w:proofErr w:type="spellEnd"/>
      <w:r w:rsidRPr="00632A2A">
        <w:rPr>
          <w:rFonts w:ascii="Arial" w:hAnsi="Arial" w:cs="Arial"/>
          <w:b/>
          <w:bCs/>
          <w:sz w:val="22"/>
          <w:szCs w:val="22"/>
        </w:rPr>
        <w:t>. 1,2,4 - są wspólne dla oferty Konsorcjum (oferty wspólnej).</w:t>
      </w:r>
    </w:p>
    <w:p w14:paraId="5875CAD8" w14:textId="77777777" w:rsidR="00342F81" w:rsidRPr="00632A2A" w:rsidRDefault="00342F81" w:rsidP="00342F81">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14:paraId="39F3B56F"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55842B8E" w14:textId="77777777" w:rsidR="00342F81" w:rsidRPr="00632A2A" w:rsidRDefault="00342F81" w:rsidP="00342F81">
      <w:pPr>
        <w:spacing w:line="276" w:lineRule="auto"/>
        <w:jc w:val="both"/>
        <w:rPr>
          <w:rFonts w:ascii="Arial" w:hAnsi="Arial" w:cs="Arial"/>
          <w:sz w:val="22"/>
          <w:szCs w:val="22"/>
        </w:rPr>
      </w:pPr>
    </w:p>
    <w:p w14:paraId="4A87C452"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29" w:name="_Toc465419677"/>
      <w:r w:rsidRPr="00632A2A">
        <w:rPr>
          <w:rFonts w:ascii="Arial" w:hAnsi="Arial" w:cs="Arial"/>
          <w:sz w:val="22"/>
          <w:szCs w:val="22"/>
          <w:highlight w:val="lightGray"/>
        </w:rPr>
        <w:t>MIEJSCE I TERMIN SKŁADANIA I OTWARCIA OFERT.</w:t>
      </w:r>
      <w:bookmarkEnd w:id="29"/>
    </w:p>
    <w:p w14:paraId="5583608B" w14:textId="77777777" w:rsidR="00342F81" w:rsidRPr="00632A2A" w:rsidRDefault="00342F81" w:rsidP="00342F81">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2C1B9DC6" w14:textId="77777777" w:rsidR="00342F81" w:rsidRPr="00632A2A" w:rsidRDefault="00342F81" w:rsidP="00342F81">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3A807046" w14:textId="77777777" w:rsidR="00342F81" w:rsidRPr="00632A2A" w:rsidRDefault="00342F81" w:rsidP="00342F81">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6C6001DF" w14:textId="60DEE9B8" w:rsidR="00342F81" w:rsidRPr="00632A2A" w:rsidRDefault="00342F81" w:rsidP="00342F81">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 </w:t>
      </w:r>
      <w:r w:rsidR="00D46F38">
        <w:rPr>
          <w:rFonts w:ascii="Arial" w:hAnsi="Arial" w:cs="Arial"/>
          <w:sz w:val="22"/>
          <w:szCs w:val="22"/>
        </w:rPr>
        <w:t>Biuro Obsługi Interesantów</w:t>
      </w:r>
    </w:p>
    <w:p w14:paraId="3A34BD0D" w14:textId="0F154D79" w:rsidR="00342F81" w:rsidRPr="00EC39E9" w:rsidRDefault="00342F81" w:rsidP="00342F81">
      <w:pPr>
        <w:tabs>
          <w:tab w:val="left" w:pos="426"/>
        </w:tabs>
        <w:spacing w:line="276" w:lineRule="auto"/>
        <w:rPr>
          <w:rFonts w:ascii="Arial" w:hAnsi="Arial" w:cs="Arial"/>
          <w:b/>
          <w:bCs/>
          <w:sz w:val="22"/>
          <w:szCs w:val="22"/>
          <w:u w:val="single"/>
        </w:rPr>
      </w:pPr>
      <w:r w:rsidRPr="00EC39E9">
        <w:rPr>
          <w:rFonts w:ascii="Arial" w:hAnsi="Arial" w:cs="Arial"/>
          <w:b/>
          <w:bCs/>
          <w:sz w:val="22"/>
          <w:szCs w:val="22"/>
        </w:rPr>
        <w:lastRenderedPageBreak/>
        <w:tab/>
      </w:r>
      <w:r w:rsidRPr="00EC39E9">
        <w:rPr>
          <w:rFonts w:ascii="Arial" w:hAnsi="Arial" w:cs="Arial"/>
          <w:b/>
          <w:bCs/>
          <w:sz w:val="22"/>
          <w:szCs w:val="22"/>
        </w:rPr>
        <w:tab/>
      </w:r>
      <w:r w:rsidRPr="00EC39E9">
        <w:rPr>
          <w:rFonts w:ascii="Arial" w:hAnsi="Arial" w:cs="Arial"/>
          <w:b/>
          <w:bCs/>
          <w:sz w:val="22"/>
          <w:szCs w:val="22"/>
          <w:u w:val="single"/>
        </w:rPr>
        <w:t xml:space="preserve">Termin składania ofert upływa </w:t>
      </w:r>
      <w:r w:rsidR="00D46F38">
        <w:rPr>
          <w:rFonts w:ascii="Arial" w:hAnsi="Arial" w:cs="Arial"/>
          <w:b/>
          <w:bCs/>
          <w:sz w:val="22"/>
          <w:szCs w:val="22"/>
          <w:u w:val="single"/>
        </w:rPr>
        <w:t>1</w:t>
      </w:r>
      <w:r w:rsidR="00ED66EB">
        <w:rPr>
          <w:rFonts w:ascii="Arial" w:hAnsi="Arial" w:cs="Arial"/>
          <w:b/>
          <w:bCs/>
          <w:sz w:val="22"/>
          <w:szCs w:val="22"/>
          <w:u w:val="single"/>
        </w:rPr>
        <w:t>7</w:t>
      </w:r>
      <w:r>
        <w:rPr>
          <w:rFonts w:ascii="Arial" w:hAnsi="Arial" w:cs="Arial"/>
          <w:b/>
          <w:bCs/>
          <w:sz w:val="22"/>
          <w:szCs w:val="22"/>
          <w:u w:val="single"/>
        </w:rPr>
        <w:t xml:space="preserve"> lutego  </w:t>
      </w:r>
      <w:r w:rsidRPr="00EC39E9">
        <w:rPr>
          <w:rFonts w:ascii="Arial" w:hAnsi="Arial" w:cs="Arial"/>
          <w:b/>
          <w:bCs/>
          <w:sz w:val="22"/>
          <w:szCs w:val="22"/>
          <w:u w:val="single"/>
        </w:rPr>
        <w:t>20</w:t>
      </w:r>
      <w:r>
        <w:rPr>
          <w:rFonts w:ascii="Arial" w:hAnsi="Arial" w:cs="Arial"/>
          <w:b/>
          <w:bCs/>
          <w:sz w:val="22"/>
          <w:szCs w:val="22"/>
          <w:u w:val="single"/>
        </w:rPr>
        <w:t>20</w:t>
      </w:r>
      <w:r w:rsidRPr="00EC39E9">
        <w:rPr>
          <w:rFonts w:ascii="Arial" w:hAnsi="Arial" w:cs="Arial"/>
          <w:b/>
          <w:bCs/>
          <w:sz w:val="22"/>
          <w:szCs w:val="22"/>
          <w:u w:val="single"/>
        </w:rPr>
        <w:t xml:space="preserve">r. o </w:t>
      </w:r>
      <w:r w:rsidRPr="00EC39E9">
        <w:rPr>
          <w:rFonts w:ascii="Arial" w:hAnsi="Arial" w:cs="Arial"/>
          <w:b/>
          <w:sz w:val="22"/>
          <w:szCs w:val="22"/>
          <w:u w:val="single"/>
        </w:rPr>
        <w:t xml:space="preserve">godz. </w:t>
      </w:r>
      <w:r w:rsidRPr="00EC39E9">
        <w:rPr>
          <w:rFonts w:ascii="Arial" w:hAnsi="Arial" w:cs="Arial"/>
          <w:b/>
          <w:bCs/>
          <w:sz w:val="22"/>
          <w:szCs w:val="22"/>
          <w:u w:val="single"/>
        </w:rPr>
        <w:t>1</w:t>
      </w:r>
      <w:r>
        <w:rPr>
          <w:rFonts w:ascii="Arial" w:hAnsi="Arial" w:cs="Arial"/>
          <w:b/>
          <w:bCs/>
          <w:sz w:val="22"/>
          <w:szCs w:val="22"/>
          <w:u w:val="single"/>
        </w:rPr>
        <w:t>2</w:t>
      </w:r>
      <w:r w:rsidRPr="00EC39E9">
        <w:rPr>
          <w:rFonts w:ascii="Arial" w:hAnsi="Arial" w:cs="Arial"/>
          <w:b/>
          <w:bCs/>
          <w:sz w:val="22"/>
          <w:szCs w:val="22"/>
          <w:u w:val="single"/>
        </w:rPr>
        <w:t>:00.</w:t>
      </w:r>
    </w:p>
    <w:p w14:paraId="14456B13" w14:textId="77777777" w:rsidR="00342F81" w:rsidRPr="00632A2A" w:rsidRDefault="00342F81" w:rsidP="00342F81">
      <w:pPr>
        <w:pStyle w:val="Akapitzlist"/>
        <w:widowControl w:val="0"/>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14:paraId="46297917" w14:textId="77777777" w:rsidR="00342F81" w:rsidRPr="00632A2A" w:rsidRDefault="00342F81" w:rsidP="00342F81">
      <w:pPr>
        <w:pStyle w:val="Akapitzlist"/>
        <w:numPr>
          <w:ilvl w:val="1"/>
          <w:numId w:val="45"/>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4017423E" w14:textId="77777777" w:rsidR="00342F81" w:rsidRPr="00632A2A" w:rsidRDefault="00342F81" w:rsidP="00342F81">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14:paraId="57552B06" w14:textId="77777777"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79607199" w14:textId="77777777"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03F2F46B" w14:textId="739A3A5D"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D46F38">
        <w:rPr>
          <w:rFonts w:ascii="Arial" w:hAnsi="Arial" w:cs="Arial"/>
          <w:sz w:val="22"/>
          <w:szCs w:val="22"/>
        </w:rPr>
        <w:t>pok. nr 1</w:t>
      </w:r>
    </w:p>
    <w:p w14:paraId="1A976DD6" w14:textId="45A33A4E" w:rsidR="00342F81" w:rsidRPr="00EC39E9" w:rsidRDefault="00342F81" w:rsidP="00342F81">
      <w:pPr>
        <w:tabs>
          <w:tab w:val="left" w:pos="426"/>
        </w:tabs>
        <w:spacing w:line="276" w:lineRule="auto"/>
        <w:ind w:left="709"/>
        <w:rPr>
          <w:rFonts w:ascii="Arial" w:hAnsi="Arial" w:cs="Arial"/>
          <w:b/>
          <w:bCs/>
          <w:sz w:val="22"/>
          <w:szCs w:val="22"/>
          <w:u w:val="single"/>
        </w:rPr>
      </w:pPr>
      <w:r w:rsidRPr="00EC39E9">
        <w:rPr>
          <w:rFonts w:ascii="Arial" w:hAnsi="Arial" w:cs="Arial"/>
          <w:b/>
          <w:bCs/>
          <w:sz w:val="22"/>
          <w:szCs w:val="22"/>
          <w:u w:val="single"/>
        </w:rPr>
        <w:t xml:space="preserve">Otwarcie ofert nastąpi w dniu </w:t>
      </w:r>
      <w:r w:rsidR="00D46F38">
        <w:rPr>
          <w:rFonts w:ascii="Arial" w:hAnsi="Arial" w:cs="Arial"/>
          <w:b/>
          <w:bCs/>
          <w:sz w:val="22"/>
          <w:szCs w:val="22"/>
          <w:u w:val="single"/>
        </w:rPr>
        <w:t>1</w:t>
      </w:r>
      <w:r w:rsidR="000E2467">
        <w:rPr>
          <w:rFonts w:ascii="Arial" w:hAnsi="Arial" w:cs="Arial"/>
          <w:b/>
          <w:bCs/>
          <w:sz w:val="22"/>
          <w:szCs w:val="22"/>
          <w:u w:val="single"/>
        </w:rPr>
        <w:t>7</w:t>
      </w:r>
      <w:r>
        <w:rPr>
          <w:rFonts w:ascii="Arial" w:hAnsi="Arial" w:cs="Arial"/>
          <w:b/>
          <w:bCs/>
          <w:sz w:val="22"/>
          <w:szCs w:val="22"/>
          <w:u w:val="single"/>
        </w:rPr>
        <w:t xml:space="preserve"> lutego </w:t>
      </w:r>
      <w:r w:rsidRPr="00EC39E9">
        <w:rPr>
          <w:rFonts w:ascii="Arial" w:hAnsi="Arial" w:cs="Arial"/>
          <w:b/>
          <w:bCs/>
          <w:sz w:val="22"/>
          <w:szCs w:val="22"/>
          <w:u w:val="single"/>
        </w:rPr>
        <w:t>20</w:t>
      </w:r>
      <w:r>
        <w:rPr>
          <w:rFonts w:ascii="Arial" w:hAnsi="Arial" w:cs="Arial"/>
          <w:b/>
          <w:bCs/>
          <w:sz w:val="22"/>
          <w:szCs w:val="22"/>
          <w:u w:val="single"/>
        </w:rPr>
        <w:t>20</w:t>
      </w:r>
      <w:r w:rsidRPr="00EC39E9">
        <w:rPr>
          <w:rFonts w:ascii="Arial" w:hAnsi="Arial" w:cs="Arial"/>
          <w:b/>
          <w:bCs/>
          <w:sz w:val="22"/>
          <w:szCs w:val="22"/>
          <w:u w:val="single"/>
        </w:rPr>
        <w:t xml:space="preserve">r. o </w:t>
      </w:r>
      <w:r w:rsidRPr="00EC39E9">
        <w:rPr>
          <w:rFonts w:ascii="Arial" w:hAnsi="Arial" w:cs="Arial"/>
          <w:b/>
          <w:sz w:val="22"/>
          <w:szCs w:val="22"/>
          <w:u w:val="single"/>
        </w:rPr>
        <w:t xml:space="preserve">godz. </w:t>
      </w:r>
      <w:r w:rsidRPr="00EC39E9">
        <w:rPr>
          <w:rFonts w:ascii="Arial" w:hAnsi="Arial" w:cs="Arial"/>
          <w:b/>
          <w:bCs/>
          <w:sz w:val="22"/>
          <w:szCs w:val="22"/>
          <w:u w:val="single"/>
        </w:rPr>
        <w:t>1</w:t>
      </w:r>
      <w:r>
        <w:rPr>
          <w:rFonts w:ascii="Arial" w:hAnsi="Arial" w:cs="Arial"/>
          <w:b/>
          <w:bCs/>
          <w:sz w:val="22"/>
          <w:szCs w:val="22"/>
          <w:u w:val="single"/>
        </w:rPr>
        <w:t>2</w:t>
      </w:r>
      <w:r w:rsidRPr="00EC39E9">
        <w:rPr>
          <w:rFonts w:ascii="Arial" w:hAnsi="Arial" w:cs="Arial"/>
          <w:b/>
          <w:bCs/>
          <w:sz w:val="22"/>
          <w:szCs w:val="22"/>
          <w:u w:val="single"/>
        </w:rPr>
        <w:t>:15.</w:t>
      </w:r>
    </w:p>
    <w:p w14:paraId="3E5D70BA" w14:textId="77777777" w:rsidR="00342F81" w:rsidRPr="00632A2A" w:rsidRDefault="00342F81" w:rsidP="00342F81">
      <w:pPr>
        <w:widowControl w:val="0"/>
        <w:numPr>
          <w:ilvl w:val="0"/>
          <w:numId w:val="43"/>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21BA5C13" w14:textId="77777777" w:rsidR="00342F81" w:rsidRPr="00632A2A" w:rsidRDefault="00342F81" w:rsidP="00342F81">
      <w:pPr>
        <w:widowControl w:val="0"/>
        <w:numPr>
          <w:ilvl w:val="0"/>
          <w:numId w:val="43"/>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14:paraId="056B09D7"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766534C6"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23A68E90"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Niezwłocznie po otwarciu ofert zamawiający zamieszcza na stronie internetowej informacje dotyczące kwoty, jaką zamierza przeznaczyć na sfinansowanie zamówienia, firm i adresów</w:t>
      </w:r>
      <w:r>
        <w:rPr>
          <w:rFonts w:ascii="Arial" w:hAnsi="Arial" w:cs="Arial"/>
          <w:b/>
          <w:color w:val="000000"/>
          <w:sz w:val="22"/>
          <w:szCs w:val="22"/>
        </w:rPr>
        <w:t xml:space="preserve"> </w:t>
      </w:r>
      <w:r w:rsidRPr="00632A2A">
        <w:rPr>
          <w:rFonts w:ascii="Arial" w:hAnsi="Arial" w:cs="Arial"/>
          <w:b/>
          <w:color w:val="000000"/>
          <w:sz w:val="22"/>
          <w:szCs w:val="22"/>
        </w:rPr>
        <w:t>wykonawców, którzy złożyli ofertę w terminie, ceny, terminu wykonania zamówienia, warunków płatności zawartych w ofertach.</w:t>
      </w:r>
    </w:p>
    <w:p w14:paraId="47B7DCE4"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14:paraId="73A1E19B" w14:textId="77777777" w:rsidR="00342F81" w:rsidRPr="00632A2A" w:rsidRDefault="00342F81" w:rsidP="00342F81">
      <w:pPr>
        <w:widowControl w:val="0"/>
        <w:tabs>
          <w:tab w:val="left" w:pos="330"/>
          <w:tab w:val="left" w:pos="993"/>
        </w:tabs>
        <w:suppressAutoHyphens/>
        <w:spacing w:line="276" w:lineRule="auto"/>
        <w:jc w:val="both"/>
        <w:rPr>
          <w:rFonts w:ascii="Arial" w:hAnsi="Arial" w:cs="Arial"/>
          <w:b/>
          <w:sz w:val="22"/>
          <w:szCs w:val="22"/>
        </w:rPr>
      </w:pPr>
    </w:p>
    <w:p w14:paraId="2458DBCA" w14:textId="77777777" w:rsidR="00342F81" w:rsidRPr="00632A2A" w:rsidRDefault="00342F81" w:rsidP="00342F81">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 Zamawiający zbada, czy nie podlega</w:t>
      </w:r>
      <w:r>
        <w:rPr>
          <w:rFonts w:ascii="Arial" w:hAnsi="Arial" w:cs="Arial"/>
          <w:b/>
          <w:sz w:val="22"/>
          <w:szCs w:val="22"/>
        </w:rPr>
        <w:t xml:space="preserve"> </w:t>
      </w:r>
      <w:r w:rsidRPr="00632A2A">
        <w:rPr>
          <w:rFonts w:ascii="Arial" w:hAnsi="Arial" w:cs="Arial"/>
          <w:b/>
          <w:sz w:val="22"/>
          <w:szCs w:val="22"/>
        </w:rPr>
        <w:t>wykluczeniu oraz czy spełnia warunki udziału w postępowaniu Wykonawca, który złożył ofertę najwyżej ocenioną spośród pozostałych ofert.</w:t>
      </w:r>
    </w:p>
    <w:p w14:paraId="7FF49E2F"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66656E0D" w14:textId="77777777" w:rsidR="00342F81" w:rsidRPr="00632A2A" w:rsidRDefault="00342F81" w:rsidP="00342F81">
      <w:pPr>
        <w:widowControl w:val="0"/>
        <w:numPr>
          <w:ilvl w:val="0"/>
          <w:numId w:val="44"/>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5C3BE806" w14:textId="77777777" w:rsidR="00342F81" w:rsidRPr="00B74263" w:rsidRDefault="00342F81" w:rsidP="00342F81">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w:t>
      </w:r>
      <w:r w:rsidRPr="00B74263">
        <w:rPr>
          <w:rFonts w:ascii="Arial" w:hAnsi="Arial" w:cs="Arial"/>
          <w:sz w:val="22"/>
          <w:szCs w:val="22"/>
        </w:rPr>
        <w:lastRenderedPageBreak/>
        <w:t xml:space="preserve">dokonana ocena wyjaśnień wraz dostarczonymi dowodami potwierdzi, że oferta zawiera rażąco niską cenę w stosunku do przedmiotu zamówienia, Zamawiający odrzuci taką ofertę. </w:t>
      </w:r>
    </w:p>
    <w:p w14:paraId="01411F53" w14:textId="77777777" w:rsidR="00342F81" w:rsidRPr="00B74263" w:rsidRDefault="00342F81" w:rsidP="00342F81">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14:paraId="3A5B7145" w14:textId="77777777" w:rsidR="00342F81" w:rsidRPr="00632A2A" w:rsidRDefault="00342F81" w:rsidP="00342F81">
      <w:pPr>
        <w:pStyle w:val="Tekstpodstawowywcity"/>
        <w:spacing w:line="276" w:lineRule="auto"/>
        <w:ind w:left="57"/>
        <w:rPr>
          <w:rFonts w:ascii="Arial" w:hAnsi="Arial" w:cs="Arial"/>
          <w:sz w:val="22"/>
          <w:szCs w:val="22"/>
        </w:rPr>
      </w:pPr>
    </w:p>
    <w:p w14:paraId="61152DCC" w14:textId="77777777" w:rsidR="00342F81" w:rsidRPr="009C454B" w:rsidRDefault="00342F81" w:rsidP="00342F81">
      <w:pPr>
        <w:pStyle w:val="Nagwek2"/>
        <w:numPr>
          <w:ilvl w:val="0"/>
          <w:numId w:val="45"/>
        </w:numPr>
        <w:spacing w:after="120" w:line="276" w:lineRule="auto"/>
        <w:rPr>
          <w:rFonts w:ascii="Arial" w:hAnsi="Arial" w:cs="Arial"/>
          <w:sz w:val="22"/>
          <w:szCs w:val="22"/>
        </w:rPr>
      </w:pPr>
      <w:bookmarkStart w:id="30" w:name="_Toc465419678"/>
      <w:r w:rsidRPr="009C454B">
        <w:rPr>
          <w:rFonts w:ascii="Arial" w:hAnsi="Arial" w:cs="Arial"/>
          <w:sz w:val="22"/>
          <w:szCs w:val="22"/>
        </w:rPr>
        <w:t>OPIS SPOSOBU OBLICZENIA CENY</w:t>
      </w:r>
      <w:bookmarkEnd w:id="30"/>
    </w:p>
    <w:p w14:paraId="048AC63A" w14:textId="77777777" w:rsidR="00342F81" w:rsidRPr="009C454B" w:rsidRDefault="00342F81" w:rsidP="00342F81">
      <w:pPr>
        <w:pStyle w:val="Akapitzlist"/>
        <w:numPr>
          <w:ilvl w:val="0"/>
          <w:numId w:val="56"/>
        </w:numPr>
        <w:spacing w:before="120" w:line="276" w:lineRule="auto"/>
        <w:ind w:left="426" w:hanging="426"/>
        <w:rPr>
          <w:rFonts w:ascii="Arial" w:hAnsi="Arial" w:cs="Arial"/>
          <w:sz w:val="22"/>
          <w:szCs w:val="22"/>
        </w:rPr>
      </w:pPr>
      <w:r w:rsidRPr="009C454B">
        <w:rPr>
          <w:rFonts w:ascii="Arial" w:hAnsi="Arial" w:cs="Arial"/>
          <w:sz w:val="22"/>
          <w:szCs w:val="22"/>
        </w:rPr>
        <w:t>Wykonawca określi stawki cenowe brutto w formularzu ofertowym tj.: Załącznik nr 2.</w:t>
      </w:r>
    </w:p>
    <w:p w14:paraId="5AE34DC0" w14:textId="77777777" w:rsidR="00342F81" w:rsidRPr="009C454B" w:rsidRDefault="00342F81" w:rsidP="00342F81">
      <w:pPr>
        <w:pStyle w:val="Akapitzlist"/>
        <w:numPr>
          <w:ilvl w:val="0"/>
          <w:numId w:val="56"/>
        </w:numPr>
        <w:spacing w:line="276" w:lineRule="auto"/>
        <w:ind w:left="426" w:hanging="426"/>
        <w:rPr>
          <w:rFonts w:ascii="Arial" w:hAnsi="Arial" w:cs="Arial"/>
          <w:sz w:val="22"/>
          <w:szCs w:val="22"/>
        </w:rPr>
      </w:pPr>
      <w:r w:rsidRPr="009C454B">
        <w:rPr>
          <w:rFonts w:ascii="Arial" w:hAnsi="Arial" w:cs="Arial"/>
          <w:sz w:val="22"/>
          <w:szCs w:val="22"/>
        </w:rPr>
        <w:t>Ceny ofertowe należy podać w ZŁOTYCH POLSKICH.</w:t>
      </w:r>
    </w:p>
    <w:p w14:paraId="5D2A9ECE" w14:textId="77777777" w:rsidR="00342F81" w:rsidRPr="009C454B" w:rsidRDefault="00342F81" w:rsidP="00342F81">
      <w:pPr>
        <w:pStyle w:val="Akapitzlist"/>
        <w:numPr>
          <w:ilvl w:val="0"/>
          <w:numId w:val="56"/>
        </w:numPr>
        <w:spacing w:line="276" w:lineRule="auto"/>
        <w:ind w:left="426" w:hanging="426"/>
        <w:jc w:val="both"/>
        <w:rPr>
          <w:rFonts w:ascii="Arial" w:hAnsi="Arial" w:cs="Arial"/>
          <w:sz w:val="22"/>
          <w:szCs w:val="22"/>
        </w:rPr>
      </w:pPr>
      <w:r w:rsidRPr="009C454B">
        <w:rPr>
          <w:rFonts w:ascii="Arial" w:hAnsi="Arial" w:cs="Arial"/>
          <w:sz w:val="22"/>
          <w:szCs w:val="22"/>
        </w:rPr>
        <w:t>Ceny jednostkowe oferty brutto są cenami ostatecznymi  obejmującymi wszystkie koszty i składniki związane z realizacją  zamówienia i w rozumieniu art.632 KC są niezmienne do czasu zakończenia realizacji zadania</w:t>
      </w:r>
    </w:p>
    <w:p w14:paraId="471B3FCB" w14:textId="77777777" w:rsidR="00342F81" w:rsidRPr="00082EB1" w:rsidRDefault="00342F81" w:rsidP="00342F81">
      <w:pPr>
        <w:pStyle w:val="Akapitzlist"/>
        <w:numPr>
          <w:ilvl w:val="0"/>
          <w:numId w:val="56"/>
        </w:numPr>
        <w:spacing w:line="276" w:lineRule="auto"/>
        <w:ind w:left="426" w:hanging="426"/>
        <w:jc w:val="both"/>
        <w:rPr>
          <w:rFonts w:ascii="Arial" w:hAnsi="Arial" w:cs="Arial"/>
          <w:sz w:val="22"/>
          <w:szCs w:val="22"/>
        </w:rPr>
      </w:pPr>
      <w:r w:rsidRPr="009C454B">
        <w:rPr>
          <w:rFonts w:ascii="Arial" w:hAnsi="Arial" w:cs="Arial"/>
          <w:sz w:val="22"/>
          <w:szCs w:val="22"/>
        </w:rPr>
        <w:t xml:space="preserve">Każdy z Wykonawców może zaproponować tylko jedną cenę przedmiotu zamówienia </w:t>
      </w:r>
      <w:r w:rsidRPr="009C454B">
        <w:rPr>
          <w:rFonts w:ascii="Arial" w:hAnsi="Arial" w:cs="Arial"/>
          <w:sz w:val="22"/>
          <w:szCs w:val="22"/>
        </w:rPr>
        <w:br/>
      </w:r>
      <w:r w:rsidRPr="00082EB1">
        <w:rPr>
          <w:rFonts w:ascii="Arial" w:hAnsi="Arial" w:cs="Arial"/>
          <w:sz w:val="22"/>
          <w:szCs w:val="22"/>
        </w:rPr>
        <w:t>i nie może jej zmienić.</w:t>
      </w:r>
    </w:p>
    <w:p w14:paraId="7B6B2B5B" w14:textId="77777777" w:rsidR="00342F81" w:rsidRPr="002A4433" w:rsidRDefault="00342F81" w:rsidP="00342F81">
      <w:pPr>
        <w:pStyle w:val="Akapitzlist"/>
        <w:widowControl w:val="0"/>
        <w:numPr>
          <w:ilvl w:val="0"/>
          <w:numId w:val="56"/>
        </w:numPr>
        <w:autoSpaceDE w:val="0"/>
        <w:autoSpaceDN w:val="0"/>
        <w:adjustRightInd w:val="0"/>
        <w:spacing w:before="100" w:beforeAutospacing="1" w:after="100" w:afterAutospacing="1" w:line="276" w:lineRule="auto"/>
        <w:ind w:left="426" w:hanging="426"/>
        <w:contextualSpacing/>
        <w:jc w:val="both"/>
        <w:rPr>
          <w:rFonts w:ascii="Arial" w:hAnsi="Arial" w:cs="Arial"/>
          <w:sz w:val="22"/>
          <w:szCs w:val="22"/>
        </w:rPr>
      </w:pPr>
      <w:r w:rsidRPr="002A4433">
        <w:rPr>
          <w:rFonts w:ascii="Arial" w:hAnsi="Arial" w:cs="Arial"/>
          <w:sz w:val="22"/>
          <w:szCs w:val="22"/>
        </w:rPr>
        <w:t xml:space="preserve">Rozliczenie robót związanych z naprawą związanych dróg gruntowych następować będzie po wykonaniu prac i dokonaniu odbioru napraw dróg wg faktycznie wykonanych jednostek po zakończeniu </w:t>
      </w:r>
      <w:r>
        <w:rPr>
          <w:rFonts w:ascii="Arial" w:hAnsi="Arial" w:cs="Arial"/>
          <w:sz w:val="22"/>
          <w:szCs w:val="22"/>
        </w:rPr>
        <w:t>robót</w:t>
      </w:r>
      <w:r w:rsidRPr="002A4433">
        <w:rPr>
          <w:rFonts w:ascii="Arial" w:hAnsi="Arial" w:cs="Arial"/>
          <w:sz w:val="22"/>
          <w:szCs w:val="22"/>
        </w:rPr>
        <w:t xml:space="preserve"> na danej drodze i spisaniu protokołu odbioru – dot. części 1 i 2. </w:t>
      </w:r>
    </w:p>
    <w:p w14:paraId="596B2F61" w14:textId="77777777" w:rsidR="00342F81" w:rsidRPr="00934940" w:rsidRDefault="00342F81" w:rsidP="00342F81">
      <w:pPr>
        <w:pStyle w:val="Akapitzlist"/>
        <w:widowControl w:val="0"/>
        <w:autoSpaceDE w:val="0"/>
        <w:autoSpaceDN w:val="0"/>
        <w:adjustRightInd w:val="0"/>
        <w:spacing w:before="100" w:beforeAutospacing="1" w:after="100" w:afterAutospacing="1" w:line="276" w:lineRule="auto"/>
        <w:ind w:left="426"/>
        <w:contextualSpacing/>
        <w:jc w:val="both"/>
        <w:rPr>
          <w:rFonts w:ascii="Arial" w:hAnsi="Arial" w:cs="Arial"/>
          <w:sz w:val="22"/>
          <w:szCs w:val="22"/>
        </w:rPr>
      </w:pPr>
      <w:r w:rsidRPr="002A4433">
        <w:rPr>
          <w:rFonts w:ascii="Arial" w:hAnsi="Arial" w:cs="Arial"/>
          <w:sz w:val="22"/>
          <w:szCs w:val="22"/>
        </w:rPr>
        <w:t xml:space="preserve">Rozliczenie części 3 będzie dokonywane na podstawie wykonanej dostawy wraz </w:t>
      </w:r>
      <w:r w:rsidRPr="002A4433">
        <w:rPr>
          <w:rFonts w:ascii="Arial" w:hAnsi="Arial" w:cs="Arial"/>
          <w:sz w:val="22"/>
          <w:szCs w:val="22"/>
        </w:rPr>
        <w:br/>
        <w:t>z dokumentem odbioru dostawy potwierdzonym przez Zamawiającego.</w:t>
      </w:r>
    </w:p>
    <w:p w14:paraId="000576AE" w14:textId="77777777" w:rsidR="00342F81" w:rsidRPr="009C454B" w:rsidRDefault="00342F81" w:rsidP="00342F81">
      <w:pPr>
        <w:pStyle w:val="Akapitzlist"/>
        <w:numPr>
          <w:ilvl w:val="0"/>
          <w:numId w:val="56"/>
        </w:numPr>
        <w:spacing w:line="276" w:lineRule="auto"/>
        <w:ind w:left="426" w:hanging="426"/>
        <w:jc w:val="both"/>
        <w:rPr>
          <w:rFonts w:ascii="Arial" w:hAnsi="Arial" w:cs="Arial"/>
          <w:sz w:val="22"/>
          <w:szCs w:val="22"/>
        </w:rPr>
      </w:pPr>
      <w:r w:rsidRPr="009C454B">
        <w:rPr>
          <w:rFonts w:ascii="Arial" w:hAnsi="Arial" w:cs="Arial"/>
          <w:sz w:val="22"/>
          <w:szCs w:val="22"/>
        </w:rPr>
        <w:t>Faktury VAT zostaną wystawione z 30 dniowym terminem płatności.</w:t>
      </w:r>
    </w:p>
    <w:p w14:paraId="6CA6ADE7" w14:textId="77777777" w:rsidR="00342F81" w:rsidRPr="009C454B" w:rsidRDefault="00342F81" w:rsidP="00342F81">
      <w:pPr>
        <w:pStyle w:val="Akapitzlist"/>
        <w:spacing w:before="120" w:line="276" w:lineRule="auto"/>
        <w:ind w:left="709"/>
        <w:jc w:val="both"/>
        <w:rPr>
          <w:rFonts w:ascii="Arial" w:hAnsi="Arial" w:cs="Arial"/>
          <w:sz w:val="22"/>
          <w:szCs w:val="22"/>
        </w:rPr>
      </w:pPr>
    </w:p>
    <w:p w14:paraId="516A55B4"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1" w:name="_Toc465419679"/>
      <w:r w:rsidRPr="00632A2A">
        <w:rPr>
          <w:rFonts w:ascii="Arial" w:hAnsi="Arial" w:cs="Arial"/>
          <w:sz w:val="22"/>
          <w:szCs w:val="22"/>
          <w:highlight w:val="lightGray"/>
        </w:rPr>
        <w:t>TERMIN ZWIĄZANIA OFERTĄ</w:t>
      </w:r>
      <w:bookmarkEnd w:id="31"/>
    </w:p>
    <w:p w14:paraId="7766B979"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3AE6440E" w14:textId="77777777" w:rsidR="00342F81" w:rsidRPr="00632A2A" w:rsidRDefault="00342F81" w:rsidP="00342F81">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2ECD928C"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1F7BC6F3"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6A8C13B1"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1ADC6F14" w14:textId="77777777" w:rsidR="00342F81" w:rsidRDefault="00342F81" w:rsidP="00342F81">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159E1CD2" w14:textId="77777777" w:rsidR="00342F81" w:rsidRPr="00632A2A" w:rsidRDefault="00342F81" w:rsidP="00342F81">
      <w:pPr>
        <w:pStyle w:val="Akapitzlist"/>
        <w:spacing w:line="276" w:lineRule="auto"/>
        <w:ind w:left="720"/>
        <w:jc w:val="both"/>
        <w:rPr>
          <w:rFonts w:ascii="Arial" w:hAnsi="Arial" w:cs="Arial"/>
          <w:sz w:val="22"/>
          <w:szCs w:val="22"/>
        </w:rPr>
      </w:pPr>
    </w:p>
    <w:p w14:paraId="6DC473DC"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2" w:name="_Toc465419680"/>
      <w:r w:rsidRPr="00632A2A">
        <w:rPr>
          <w:rFonts w:ascii="Arial" w:hAnsi="Arial" w:cs="Arial"/>
          <w:sz w:val="22"/>
          <w:szCs w:val="22"/>
          <w:highlight w:val="lightGray"/>
        </w:rPr>
        <w:t>KRYTERIA WYBORU OFERTY.</w:t>
      </w:r>
      <w:bookmarkEnd w:id="32"/>
    </w:p>
    <w:p w14:paraId="249DBB61" w14:textId="77777777" w:rsidR="00342F81"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Kryteria oceny ofert:</w:t>
      </w:r>
    </w:p>
    <w:p w14:paraId="3AEC6E56" w14:textId="77777777" w:rsidR="00342F81" w:rsidRPr="002B1F11" w:rsidRDefault="00342F81" w:rsidP="00342F81">
      <w:pPr>
        <w:pStyle w:val="Akapitzlist"/>
        <w:spacing w:line="276" w:lineRule="auto"/>
        <w:ind w:left="0"/>
        <w:jc w:val="both"/>
        <w:rPr>
          <w:rFonts w:ascii="Arial" w:hAnsi="Arial" w:cs="Arial"/>
          <w:b/>
          <w:sz w:val="22"/>
          <w:szCs w:val="22"/>
          <w:u w:val="single"/>
        </w:rPr>
      </w:pPr>
      <w:bookmarkStart w:id="33" w:name="_Hlk525732878"/>
      <w:r w:rsidRPr="002B1F11">
        <w:rPr>
          <w:rFonts w:ascii="Arial" w:hAnsi="Arial" w:cs="Arial"/>
          <w:b/>
          <w:sz w:val="22"/>
          <w:szCs w:val="22"/>
          <w:u w:val="single"/>
        </w:rPr>
        <w:t>Część nr 1 i 2</w:t>
      </w:r>
    </w:p>
    <w:bookmarkEnd w:id="33"/>
    <w:p w14:paraId="1B51B6FB" w14:textId="77777777" w:rsidR="00342F81" w:rsidRPr="00632A2A" w:rsidRDefault="00342F81" w:rsidP="00342F81">
      <w:pPr>
        <w:pStyle w:val="Akapitzlist"/>
        <w:numPr>
          <w:ilvl w:val="0"/>
          <w:numId w:val="38"/>
        </w:numPr>
        <w:spacing w:line="276" w:lineRule="auto"/>
        <w:ind w:left="851"/>
        <w:jc w:val="both"/>
        <w:rPr>
          <w:rFonts w:ascii="Arial" w:hAnsi="Arial" w:cs="Arial"/>
          <w:b/>
          <w:sz w:val="22"/>
          <w:szCs w:val="22"/>
        </w:rPr>
      </w:pPr>
      <w:r w:rsidRPr="00632A2A">
        <w:rPr>
          <w:rFonts w:ascii="Arial" w:hAnsi="Arial" w:cs="Arial"/>
          <w:b/>
          <w:sz w:val="22"/>
          <w:szCs w:val="22"/>
        </w:rPr>
        <w:t>Cena –waga</w:t>
      </w:r>
      <w:r>
        <w:rPr>
          <w:rFonts w:ascii="Arial" w:hAnsi="Arial" w:cs="Arial"/>
          <w:b/>
          <w:sz w:val="22"/>
          <w:szCs w:val="22"/>
        </w:rPr>
        <w:t xml:space="preserve"> </w:t>
      </w:r>
      <w:r w:rsidRPr="00632A2A">
        <w:rPr>
          <w:rFonts w:ascii="Arial" w:hAnsi="Arial" w:cs="Arial"/>
          <w:b/>
          <w:sz w:val="22"/>
          <w:szCs w:val="22"/>
        </w:rPr>
        <w:t>60%  (max 60 pkt.)</w:t>
      </w:r>
    </w:p>
    <w:p w14:paraId="28E57794" w14:textId="77777777" w:rsidR="00342F81" w:rsidRPr="00632A2A" w:rsidRDefault="00342F81" w:rsidP="00342F81">
      <w:pPr>
        <w:pStyle w:val="Akapitzlist"/>
        <w:numPr>
          <w:ilvl w:val="0"/>
          <w:numId w:val="38"/>
        </w:numPr>
        <w:spacing w:line="276" w:lineRule="auto"/>
        <w:ind w:left="851"/>
        <w:jc w:val="both"/>
        <w:rPr>
          <w:rFonts w:ascii="Arial" w:hAnsi="Arial" w:cs="Arial"/>
          <w:b/>
          <w:sz w:val="22"/>
          <w:szCs w:val="22"/>
        </w:rPr>
      </w:pPr>
      <w:r w:rsidRPr="00632A2A">
        <w:rPr>
          <w:rFonts w:ascii="Arial" w:hAnsi="Arial" w:cs="Arial"/>
          <w:b/>
          <w:sz w:val="22"/>
          <w:szCs w:val="22"/>
        </w:rPr>
        <w:t>Gwarancja – waga 40% (max 40 pkt.)</w:t>
      </w:r>
    </w:p>
    <w:p w14:paraId="06292BAE" w14:textId="77777777" w:rsidR="00342F81" w:rsidRPr="002B1F11" w:rsidRDefault="00342F81" w:rsidP="00342F81">
      <w:pPr>
        <w:spacing w:line="276" w:lineRule="auto"/>
        <w:ind w:left="491"/>
        <w:jc w:val="both"/>
        <w:rPr>
          <w:rFonts w:ascii="Arial" w:hAnsi="Arial" w:cs="Arial"/>
          <w:b/>
          <w:sz w:val="22"/>
          <w:szCs w:val="22"/>
        </w:rPr>
      </w:pPr>
      <w:r w:rsidRPr="002B1F11">
        <w:rPr>
          <w:rFonts w:ascii="Arial" w:hAnsi="Arial" w:cs="Arial"/>
          <w:b/>
          <w:sz w:val="22"/>
          <w:szCs w:val="22"/>
        </w:rPr>
        <w:t>Max. suma punktów do osiągnięcia 100.</w:t>
      </w:r>
    </w:p>
    <w:p w14:paraId="0AE0B509" w14:textId="77777777" w:rsidR="00342F81" w:rsidRPr="002B1F11" w:rsidRDefault="00342F81" w:rsidP="00342F81">
      <w:pPr>
        <w:pStyle w:val="Akapitzlist"/>
        <w:spacing w:line="276" w:lineRule="auto"/>
        <w:ind w:left="0"/>
        <w:jc w:val="both"/>
        <w:rPr>
          <w:rFonts w:ascii="Arial" w:hAnsi="Arial" w:cs="Arial"/>
          <w:b/>
          <w:sz w:val="22"/>
          <w:szCs w:val="22"/>
          <w:u w:val="single"/>
        </w:rPr>
      </w:pPr>
      <w:r w:rsidRPr="002B1F11">
        <w:rPr>
          <w:rFonts w:ascii="Arial" w:hAnsi="Arial" w:cs="Arial"/>
          <w:b/>
          <w:sz w:val="22"/>
          <w:szCs w:val="22"/>
          <w:u w:val="single"/>
        </w:rPr>
        <w:lastRenderedPageBreak/>
        <w:t>Część nr 3:</w:t>
      </w:r>
    </w:p>
    <w:p w14:paraId="698DC2A7" w14:textId="77777777" w:rsidR="00342F81" w:rsidRPr="00632A2A" w:rsidRDefault="00342F81" w:rsidP="009A7A5D">
      <w:pPr>
        <w:pStyle w:val="Akapitzlist"/>
        <w:numPr>
          <w:ilvl w:val="0"/>
          <w:numId w:val="111"/>
        </w:numPr>
        <w:spacing w:line="276" w:lineRule="auto"/>
        <w:ind w:left="851"/>
        <w:jc w:val="both"/>
        <w:rPr>
          <w:rFonts w:ascii="Arial" w:hAnsi="Arial" w:cs="Arial"/>
          <w:b/>
          <w:sz w:val="22"/>
          <w:szCs w:val="22"/>
        </w:rPr>
      </w:pPr>
      <w:r w:rsidRPr="00632A2A">
        <w:rPr>
          <w:rFonts w:ascii="Arial" w:hAnsi="Arial" w:cs="Arial"/>
          <w:b/>
          <w:sz w:val="22"/>
          <w:szCs w:val="22"/>
        </w:rPr>
        <w:t>Cena –waga</w:t>
      </w:r>
      <w:r>
        <w:rPr>
          <w:rFonts w:ascii="Arial" w:hAnsi="Arial" w:cs="Arial"/>
          <w:b/>
          <w:sz w:val="22"/>
          <w:szCs w:val="22"/>
        </w:rPr>
        <w:t xml:space="preserve"> </w:t>
      </w:r>
      <w:r w:rsidRPr="00632A2A">
        <w:rPr>
          <w:rFonts w:ascii="Arial" w:hAnsi="Arial" w:cs="Arial"/>
          <w:b/>
          <w:sz w:val="22"/>
          <w:szCs w:val="22"/>
        </w:rPr>
        <w:t>60%  (max 60 pkt.)</w:t>
      </w:r>
    </w:p>
    <w:p w14:paraId="7E717D32" w14:textId="77777777" w:rsidR="00342F81" w:rsidRPr="00632A2A" w:rsidRDefault="00342F81" w:rsidP="009A7A5D">
      <w:pPr>
        <w:pStyle w:val="Akapitzlist"/>
        <w:numPr>
          <w:ilvl w:val="0"/>
          <w:numId w:val="111"/>
        </w:numPr>
        <w:spacing w:line="276" w:lineRule="auto"/>
        <w:ind w:left="851"/>
        <w:jc w:val="both"/>
        <w:rPr>
          <w:rFonts w:ascii="Arial" w:hAnsi="Arial" w:cs="Arial"/>
          <w:b/>
          <w:sz w:val="22"/>
          <w:szCs w:val="22"/>
        </w:rPr>
      </w:pPr>
      <w:r>
        <w:rPr>
          <w:rFonts w:ascii="Arial" w:hAnsi="Arial" w:cs="Arial"/>
          <w:b/>
          <w:sz w:val="22"/>
          <w:szCs w:val="22"/>
        </w:rPr>
        <w:t>Czas dostawy</w:t>
      </w:r>
      <w:r w:rsidRPr="00632A2A">
        <w:rPr>
          <w:rFonts w:ascii="Arial" w:hAnsi="Arial" w:cs="Arial"/>
          <w:b/>
          <w:sz w:val="22"/>
          <w:szCs w:val="22"/>
        </w:rPr>
        <w:t xml:space="preserve"> – waga 40% (max 40 pkt.)</w:t>
      </w:r>
    </w:p>
    <w:p w14:paraId="62DCE305" w14:textId="77777777" w:rsidR="00342F81" w:rsidRPr="002B1F11" w:rsidRDefault="00342F81" w:rsidP="00342F81">
      <w:pPr>
        <w:spacing w:line="276" w:lineRule="auto"/>
        <w:ind w:left="491"/>
        <w:jc w:val="both"/>
        <w:rPr>
          <w:rFonts w:ascii="Arial" w:hAnsi="Arial" w:cs="Arial"/>
          <w:b/>
          <w:sz w:val="22"/>
          <w:szCs w:val="22"/>
        </w:rPr>
      </w:pPr>
      <w:r w:rsidRPr="002B1F11">
        <w:rPr>
          <w:rFonts w:ascii="Arial" w:hAnsi="Arial" w:cs="Arial"/>
          <w:b/>
          <w:sz w:val="22"/>
          <w:szCs w:val="22"/>
        </w:rPr>
        <w:t>Max. suma punktów do osiągnięcia 100.</w:t>
      </w:r>
    </w:p>
    <w:p w14:paraId="4EFE1A65" w14:textId="77777777" w:rsidR="00342F81" w:rsidRDefault="00342F81" w:rsidP="00342F81">
      <w:pPr>
        <w:pStyle w:val="Akapitzlist"/>
        <w:spacing w:line="276" w:lineRule="auto"/>
        <w:ind w:left="851"/>
        <w:jc w:val="both"/>
        <w:rPr>
          <w:rFonts w:ascii="Arial" w:hAnsi="Arial" w:cs="Arial"/>
          <w:b/>
          <w:sz w:val="22"/>
          <w:szCs w:val="22"/>
        </w:rPr>
      </w:pPr>
    </w:p>
    <w:p w14:paraId="05477DE5" w14:textId="77777777" w:rsidR="00342F81" w:rsidRPr="00002A7A" w:rsidRDefault="00342F81" w:rsidP="00342F81">
      <w:pPr>
        <w:pStyle w:val="Akapitzlist"/>
        <w:numPr>
          <w:ilvl w:val="1"/>
          <w:numId w:val="45"/>
        </w:numPr>
        <w:spacing w:line="276" w:lineRule="auto"/>
        <w:ind w:left="709" w:hanging="709"/>
        <w:jc w:val="both"/>
        <w:rPr>
          <w:rFonts w:ascii="Arial" w:hAnsi="Arial" w:cs="Arial"/>
          <w:sz w:val="22"/>
          <w:szCs w:val="22"/>
        </w:rPr>
      </w:pPr>
      <w:r w:rsidRPr="00002A7A">
        <w:rPr>
          <w:rFonts w:ascii="Arial" w:hAnsi="Arial" w:cs="Arial"/>
          <w:sz w:val="22"/>
          <w:szCs w:val="22"/>
        </w:rPr>
        <w:t xml:space="preserve">Sposób wyliczenia punktów:  </w:t>
      </w:r>
    </w:p>
    <w:p w14:paraId="22B56E92" w14:textId="77777777" w:rsidR="00342F81" w:rsidRDefault="00342F81" w:rsidP="00342F81">
      <w:pPr>
        <w:spacing w:line="276" w:lineRule="auto"/>
        <w:jc w:val="both"/>
        <w:rPr>
          <w:rFonts w:ascii="Arial" w:hAnsi="Arial" w:cs="Arial"/>
          <w:b/>
          <w:sz w:val="22"/>
          <w:szCs w:val="22"/>
          <w:u w:val="single"/>
        </w:rPr>
      </w:pPr>
    </w:p>
    <w:p w14:paraId="255F893E" w14:textId="77777777" w:rsidR="00342F81" w:rsidRPr="0028428C" w:rsidRDefault="00342F81" w:rsidP="00342F81">
      <w:pPr>
        <w:spacing w:line="276" w:lineRule="auto"/>
        <w:jc w:val="both"/>
        <w:rPr>
          <w:rFonts w:ascii="Arial" w:hAnsi="Arial" w:cs="Arial"/>
          <w:b/>
          <w:sz w:val="22"/>
          <w:szCs w:val="22"/>
          <w:u w:val="single"/>
        </w:rPr>
      </w:pPr>
      <w:r w:rsidRPr="0028428C">
        <w:rPr>
          <w:rFonts w:ascii="Arial" w:hAnsi="Arial" w:cs="Arial"/>
          <w:b/>
          <w:sz w:val="22"/>
          <w:szCs w:val="22"/>
          <w:u w:val="single"/>
        </w:rPr>
        <w:t>Część nr 1 i 2</w:t>
      </w:r>
    </w:p>
    <w:p w14:paraId="5D20DDD2" w14:textId="77777777" w:rsidR="00342F81" w:rsidRPr="002A4433" w:rsidRDefault="00342F81" w:rsidP="00342F81">
      <w:pPr>
        <w:pStyle w:val="Akapitzlist"/>
        <w:spacing w:line="276" w:lineRule="auto"/>
        <w:ind w:left="709"/>
        <w:jc w:val="both"/>
        <w:rPr>
          <w:rFonts w:ascii="Arial" w:hAnsi="Arial" w:cs="Arial"/>
          <w:sz w:val="22"/>
          <w:szCs w:val="22"/>
        </w:rPr>
      </w:pPr>
    </w:p>
    <w:p w14:paraId="50EABA5F" w14:textId="77777777" w:rsidR="00342F81" w:rsidRPr="002A4433" w:rsidRDefault="00342F81" w:rsidP="00342F81">
      <w:pPr>
        <w:pStyle w:val="Akapitzlist"/>
        <w:numPr>
          <w:ilvl w:val="0"/>
          <w:numId w:val="39"/>
        </w:numPr>
        <w:spacing w:line="276" w:lineRule="auto"/>
        <w:ind w:left="851" w:hanging="851"/>
        <w:jc w:val="both"/>
        <w:rPr>
          <w:rFonts w:ascii="Arial" w:hAnsi="Arial" w:cs="Arial"/>
          <w:sz w:val="22"/>
          <w:szCs w:val="22"/>
        </w:rPr>
      </w:pPr>
      <w:r w:rsidRPr="002A4433">
        <w:rPr>
          <w:rFonts w:ascii="Arial" w:hAnsi="Arial" w:cs="Arial"/>
          <w:sz w:val="22"/>
          <w:szCs w:val="22"/>
        </w:rPr>
        <w:t xml:space="preserve">W kryterium </w:t>
      </w:r>
      <w:r w:rsidRPr="002A4433">
        <w:rPr>
          <w:rFonts w:ascii="Arial" w:hAnsi="Arial" w:cs="Arial"/>
          <w:b/>
          <w:sz w:val="22"/>
          <w:szCs w:val="22"/>
        </w:rPr>
        <w:t>cena</w:t>
      </w:r>
      <w:r w:rsidRPr="002A4433">
        <w:rPr>
          <w:rFonts w:ascii="Arial" w:hAnsi="Arial" w:cs="Arial"/>
          <w:sz w:val="22"/>
          <w:szCs w:val="22"/>
        </w:rPr>
        <w:t xml:space="preserve"> punkty obliczone zostaną na podstawie niniejszego wzoru:</w:t>
      </w:r>
    </w:p>
    <w:p w14:paraId="57FCBCBB" w14:textId="77777777" w:rsidR="00342F81" w:rsidRPr="002A4433" w:rsidRDefault="00342F81" w:rsidP="00342F81">
      <w:pPr>
        <w:widowControl w:val="0"/>
        <w:tabs>
          <w:tab w:val="left" w:pos="600"/>
        </w:tabs>
        <w:suppressAutoHyphens/>
        <w:spacing w:line="276" w:lineRule="auto"/>
        <w:ind w:left="600" w:hanging="120"/>
        <w:jc w:val="both"/>
        <w:rPr>
          <w:rFonts w:ascii="Arial" w:hAnsi="Arial" w:cs="Arial"/>
          <w:sz w:val="22"/>
          <w:szCs w:val="22"/>
        </w:rPr>
      </w:pPr>
    </w:p>
    <w:p w14:paraId="15E13332" w14:textId="29BCFF61" w:rsidR="00342F81" w:rsidRPr="002A4433" w:rsidRDefault="00342F81" w:rsidP="00C4203C">
      <w:pPr>
        <w:widowControl w:val="0"/>
        <w:tabs>
          <w:tab w:val="left" w:pos="600"/>
        </w:tabs>
        <w:suppressAutoHyphens/>
        <w:spacing w:line="276" w:lineRule="auto"/>
        <w:ind w:left="600" w:firstLine="2377"/>
        <w:jc w:val="both"/>
        <w:rPr>
          <w:rFonts w:ascii="Arial" w:hAnsi="Arial" w:cs="Arial"/>
          <w:sz w:val="22"/>
          <w:szCs w:val="22"/>
        </w:rPr>
      </w:pPr>
      <w:r w:rsidRPr="002A4433">
        <w:rPr>
          <w:rFonts w:ascii="Arial" w:hAnsi="Arial" w:cs="Arial"/>
          <w:sz w:val="22"/>
          <w:szCs w:val="22"/>
        </w:rPr>
        <w:t xml:space="preserve">cena </w:t>
      </w:r>
      <w:r w:rsidR="00B20014">
        <w:rPr>
          <w:rFonts w:ascii="Arial" w:hAnsi="Arial" w:cs="Arial"/>
          <w:sz w:val="22"/>
          <w:szCs w:val="22"/>
        </w:rPr>
        <w:t xml:space="preserve">jednostkowa </w:t>
      </w:r>
      <w:r w:rsidRPr="002A4433">
        <w:rPr>
          <w:rFonts w:ascii="Arial" w:hAnsi="Arial" w:cs="Arial"/>
          <w:sz w:val="22"/>
          <w:szCs w:val="22"/>
        </w:rPr>
        <w:t>najniższa spośród badanych ofert</w:t>
      </w:r>
    </w:p>
    <w:p w14:paraId="7B75AFCC" w14:textId="4B748C96" w:rsidR="00342F81" w:rsidRPr="002A4433" w:rsidRDefault="00342F81" w:rsidP="00342F81">
      <w:pPr>
        <w:widowControl w:val="0"/>
        <w:tabs>
          <w:tab w:val="left" w:pos="600"/>
        </w:tabs>
        <w:suppressAutoHyphens/>
        <w:spacing w:line="276" w:lineRule="auto"/>
        <w:jc w:val="both"/>
        <w:rPr>
          <w:rFonts w:ascii="Arial" w:hAnsi="Arial" w:cs="Arial"/>
          <w:sz w:val="22"/>
          <w:szCs w:val="22"/>
        </w:rPr>
      </w:pPr>
      <w:r w:rsidRPr="002A4433">
        <w:rPr>
          <w:rFonts w:ascii="Arial" w:hAnsi="Arial" w:cs="Arial"/>
          <w:sz w:val="22"/>
          <w:szCs w:val="22"/>
        </w:rPr>
        <w:t xml:space="preserve"> ilość uzyskanych punktów = </w:t>
      </w:r>
      <w:r w:rsidRPr="002A4433">
        <w:rPr>
          <w:rFonts w:ascii="Arial" w:hAnsi="Arial" w:cs="Arial"/>
          <w:sz w:val="22"/>
          <w:szCs w:val="22"/>
          <w:vertAlign w:val="superscript"/>
        </w:rPr>
        <w:t xml:space="preserve">____________________________________________________  </w:t>
      </w:r>
      <w:r w:rsidRPr="002A4433">
        <w:rPr>
          <w:rFonts w:ascii="Arial" w:hAnsi="Arial" w:cs="Arial"/>
          <w:sz w:val="22"/>
          <w:szCs w:val="22"/>
        </w:rPr>
        <w:t>x 100 x 60%</w:t>
      </w:r>
      <w:r w:rsidR="00C4203C">
        <w:rPr>
          <w:rFonts w:ascii="Arial" w:hAnsi="Arial" w:cs="Arial"/>
          <w:sz w:val="22"/>
          <w:szCs w:val="22"/>
        </w:rPr>
        <w:t xml:space="preserve">xwaga </w:t>
      </w:r>
      <w:proofErr w:type="spellStart"/>
      <w:r w:rsidR="00C4203C">
        <w:rPr>
          <w:rFonts w:ascii="Arial" w:hAnsi="Arial" w:cs="Arial"/>
          <w:sz w:val="22"/>
          <w:szCs w:val="22"/>
        </w:rPr>
        <w:t>c.j</w:t>
      </w:r>
      <w:proofErr w:type="spellEnd"/>
      <w:r w:rsidR="00C4203C">
        <w:rPr>
          <w:rFonts w:ascii="Arial" w:hAnsi="Arial" w:cs="Arial"/>
          <w:sz w:val="22"/>
          <w:szCs w:val="22"/>
        </w:rPr>
        <w:t>.</w:t>
      </w:r>
    </w:p>
    <w:p w14:paraId="6CE60C82" w14:textId="2F8F91AC" w:rsidR="00342F81" w:rsidRDefault="00342F81" w:rsidP="00342F81">
      <w:pPr>
        <w:widowControl w:val="0"/>
        <w:tabs>
          <w:tab w:val="left" w:pos="600"/>
        </w:tabs>
        <w:suppressAutoHyphens/>
        <w:spacing w:line="276" w:lineRule="auto"/>
        <w:ind w:left="360" w:hanging="120"/>
        <w:jc w:val="center"/>
        <w:rPr>
          <w:rFonts w:ascii="Arial" w:hAnsi="Arial" w:cs="Arial"/>
          <w:sz w:val="22"/>
          <w:szCs w:val="22"/>
        </w:rPr>
      </w:pPr>
      <w:r w:rsidRPr="002A4433">
        <w:rPr>
          <w:rFonts w:ascii="Arial" w:hAnsi="Arial" w:cs="Arial"/>
          <w:sz w:val="22"/>
          <w:szCs w:val="22"/>
        </w:rPr>
        <w:t xml:space="preserve">cena </w:t>
      </w:r>
      <w:r w:rsidR="00B20014">
        <w:rPr>
          <w:rFonts w:ascii="Arial" w:hAnsi="Arial" w:cs="Arial"/>
          <w:sz w:val="22"/>
          <w:szCs w:val="22"/>
        </w:rPr>
        <w:t xml:space="preserve">jednostkowa </w:t>
      </w:r>
      <w:r w:rsidRPr="002A4433">
        <w:rPr>
          <w:rFonts w:ascii="Arial" w:hAnsi="Arial" w:cs="Arial"/>
          <w:sz w:val="22"/>
          <w:szCs w:val="22"/>
        </w:rPr>
        <w:t>badanej oferty</w:t>
      </w:r>
    </w:p>
    <w:p w14:paraId="528BBCD7" w14:textId="67AC1D5D" w:rsidR="00DA6103" w:rsidRPr="002A4433" w:rsidRDefault="00DA6103" w:rsidP="00DA6103">
      <w:pPr>
        <w:pStyle w:val="Tekstpodstawowywcity2"/>
        <w:spacing w:line="276" w:lineRule="auto"/>
        <w:ind w:left="360" w:hanging="120"/>
        <w:rPr>
          <w:sz w:val="22"/>
          <w:szCs w:val="22"/>
        </w:rPr>
      </w:pPr>
    </w:p>
    <w:p w14:paraId="67A9D6EF" w14:textId="77777777" w:rsidR="00DA6103" w:rsidRPr="002A4433" w:rsidRDefault="00DA6103" w:rsidP="00342F81">
      <w:pPr>
        <w:widowControl w:val="0"/>
        <w:tabs>
          <w:tab w:val="left" w:pos="600"/>
        </w:tabs>
        <w:suppressAutoHyphens/>
        <w:spacing w:line="276" w:lineRule="auto"/>
        <w:ind w:left="360" w:hanging="120"/>
        <w:jc w:val="center"/>
        <w:rPr>
          <w:rFonts w:ascii="Arial" w:hAnsi="Arial" w:cs="Arial"/>
          <w:b/>
          <w:bCs/>
          <w:sz w:val="22"/>
          <w:szCs w:val="22"/>
        </w:rPr>
      </w:pPr>
    </w:p>
    <w:p w14:paraId="0EDABF52" w14:textId="77777777" w:rsidR="00B20014" w:rsidRPr="00F23C3E" w:rsidRDefault="00B20014" w:rsidP="00B20014">
      <w:pPr>
        <w:pStyle w:val="Tekstpodstawowywcity2"/>
        <w:tabs>
          <w:tab w:val="left" w:pos="284"/>
          <w:tab w:val="left" w:pos="851"/>
        </w:tabs>
        <w:ind w:left="851" w:hanging="425"/>
      </w:pPr>
      <w:r w:rsidRPr="00F23C3E">
        <w:t>Przy czym waga dla poszczególnych cen jednostkowych przedstawia się następująco:</w:t>
      </w:r>
    </w:p>
    <w:p w14:paraId="78EA638F" w14:textId="77777777" w:rsidR="00B20014" w:rsidRPr="00F23C3E" w:rsidRDefault="00B20014" w:rsidP="00B20014">
      <w:pPr>
        <w:pStyle w:val="Tekstpodstawowywcity2"/>
        <w:tabs>
          <w:tab w:val="left" w:pos="284"/>
          <w:tab w:val="left" w:pos="851"/>
        </w:tabs>
        <w:ind w:left="851" w:hanging="425"/>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8"/>
        <w:gridCol w:w="2483"/>
      </w:tblGrid>
      <w:tr w:rsidR="00B20014" w:rsidRPr="00F23C3E" w14:paraId="6725C597" w14:textId="77777777" w:rsidTr="000E60A6">
        <w:trPr>
          <w:trHeight w:val="415"/>
          <w:jc w:val="center"/>
        </w:trPr>
        <w:tc>
          <w:tcPr>
            <w:tcW w:w="4818" w:type="dxa"/>
            <w:shd w:val="clear" w:color="auto" w:fill="auto"/>
            <w:vAlign w:val="center"/>
          </w:tcPr>
          <w:p w14:paraId="52FA5CAF" w14:textId="77777777" w:rsidR="00B20014" w:rsidRPr="00F23C3E" w:rsidRDefault="00B20014" w:rsidP="000E60A6">
            <w:pPr>
              <w:ind w:left="375" w:hanging="390"/>
              <w:jc w:val="center"/>
              <w:rPr>
                <w:rFonts w:ascii="Arial" w:hAnsi="Arial" w:cs="Arial"/>
                <w:b/>
                <w:sz w:val="22"/>
                <w:szCs w:val="22"/>
              </w:rPr>
            </w:pPr>
            <w:r w:rsidRPr="00F23C3E">
              <w:rPr>
                <w:rFonts w:ascii="Arial" w:hAnsi="Arial" w:cs="Arial"/>
                <w:b/>
                <w:sz w:val="22"/>
                <w:szCs w:val="22"/>
              </w:rPr>
              <w:t>Opis ceny jednostkowej</w:t>
            </w:r>
          </w:p>
        </w:tc>
        <w:tc>
          <w:tcPr>
            <w:tcW w:w="2483" w:type="dxa"/>
            <w:shd w:val="clear" w:color="auto" w:fill="auto"/>
            <w:vAlign w:val="center"/>
          </w:tcPr>
          <w:p w14:paraId="69C2899A" w14:textId="77777777" w:rsidR="00B20014" w:rsidRPr="00F23C3E" w:rsidRDefault="00B20014" w:rsidP="000E60A6">
            <w:pPr>
              <w:ind w:left="375" w:hanging="390"/>
              <w:jc w:val="center"/>
              <w:rPr>
                <w:rFonts w:ascii="Arial" w:hAnsi="Arial" w:cs="Arial"/>
                <w:b/>
                <w:sz w:val="22"/>
                <w:szCs w:val="22"/>
              </w:rPr>
            </w:pPr>
            <w:r w:rsidRPr="00F23C3E">
              <w:rPr>
                <w:rFonts w:ascii="Arial" w:hAnsi="Arial" w:cs="Arial"/>
                <w:b/>
                <w:sz w:val="22"/>
                <w:szCs w:val="22"/>
              </w:rPr>
              <w:t>Waga</w:t>
            </w:r>
          </w:p>
        </w:tc>
      </w:tr>
      <w:tr w:rsidR="00B20014" w:rsidRPr="00F23C3E" w14:paraId="5114646B" w14:textId="77777777" w:rsidTr="000E60A6">
        <w:trPr>
          <w:trHeight w:val="434"/>
          <w:jc w:val="center"/>
        </w:trPr>
        <w:tc>
          <w:tcPr>
            <w:tcW w:w="4818" w:type="dxa"/>
            <w:shd w:val="clear" w:color="auto" w:fill="auto"/>
            <w:vAlign w:val="center"/>
          </w:tcPr>
          <w:p w14:paraId="2F1A1A3B" w14:textId="648F4924" w:rsidR="00B20014" w:rsidRPr="00076C5D" w:rsidRDefault="00076C5D" w:rsidP="000E60A6">
            <w:pPr>
              <w:ind w:left="375" w:hanging="390"/>
              <w:jc w:val="center"/>
              <w:rPr>
                <w:rFonts w:ascii="Arial" w:hAnsi="Arial" w:cs="Arial"/>
                <w:sz w:val="22"/>
                <w:szCs w:val="22"/>
              </w:rPr>
            </w:pPr>
            <w:r w:rsidRPr="00076C5D">
              <w:rPr>
                <w:rFonts w:ascii="Arial" w:hAnsi="Arial" w:cs="Arial"/>
                <w:color w:val="000000"/>
                <w:sz w:val="22"/>
                <w:szCs w:val="22"/>
              </w:rPr>
              <w:t xml:space="preserve">Równanie, profilowanie równiarką dróg wraz z zagęszczeniem walcem samojezdnym  </w:t>
            </w:r>
          </w:p>
        </w:tc>
        <w:tc>
          <w:tcPr>
            <w:tcW w:w="2483" w:type="dxa"/>
            <w:shd w:val="clear" w:color="auto" w:fill="auto"/>
            <w:vAlign w:val="center"/>
          </w:tcPr>
          <w:p w14:paraId="176D2440" w14:textId="51BC5C95" w:rsidR="00B20014" w:rsidRPr="00F23C3E" w:rsidRDefault="00DA6103" w:rsidP="000E60A6">
            <w:pPr>
              <w:ind w:left="375" w:hanging="390"/>
              <w:jc w:val="center"/>
              <w:rPr>
                <w:rFonts w:ascii="Arial" w:hAnsi="Arial" w:cs="Arial"/>
                <w:sz w:val="22"/>
                <w:szCs w:val="22"/>
              </w:rPr>
            </w:pPr>
            <w:r>
              <w:rPr>
                <w:rFonts w:ascii="Arial" w:hAnsi="Arial" w:cs="Arial"/>
                <w:sz w:val="22"/>
                <w:szCs w:val="22"/>
              </w:rPr>
              <w:t>50</w:t>
            </w:r>
            <w:r w:rsidR="00B20014">
              <w:rPr>
                <w:rFonts w:ascii="Arial" w:hAnsi="Arial" w:cs="Arial"/>
                <w:sz w:val="22"/>
                <w:szCs w:val="22"/>
              </w:rPr>
              <w:t>,0</w:t>
            </w:r>
            <w:r w:rsidR="00B20014" w:rsidRPr="00F23C3E">
              <w:rPr>
                <w:rFonts w:ascii="Arial" w:hAnsi="Arial" w:cs="Arial"/>
                <w:sz w:val="22"/>
                <w:szCs w:val="22"/>
              </w:rPr>
              <w:t xml:space="preserve"> % (max </w:t>
            </w:r>
            <w:r>
              <w:rPr>
                <w:rFonts w:ascii="Arial" w:hAnsi="Arial" w:cs="Arial"/>
                <w:sz w:val="22"/>
                <w:szCs w:val="22"/>
              </w:rPr>
              <w:t>30</w:t>
            </w:r>
            <w:r w:rsidR="00B20014">
              <w:rPr>
                <w:rFonts w:ascii="Arial" w:hAnsi="Arial" w:cs="Arial"/>
                <w:sz w:val="22"/>
                <w:szCs w:val="22"/>
              </w:rPr>
              <w:t>,0</w:t>
            </w:r>
            <w:r w:rsidR="00B20014" w:rsidRPr="00F23C3E">
              <w:rPr>
                <w:rFonts w:ascii="Arial" w:hAnsi="Arial" w:cs="Arial"/>
                <w:sz w:val="22"/>
                <w:szCs w:val="22"/>
              </w:rPr>
              <w:t xml:space="preserve"> pkt.)</w:t>
            </w:r>
          </w:p>
        </w:tc>
      </w:tr>
      <w:tr w:rsidR="00B20014" w:rsidRPr="00F23C3E" w14:paraId="1B8A34A5" w14:textId="77777777" w:rsidTr="000E60A6">
        <w:trPr>
          <w:trHeight w:val="434"/>
          <w:jc w:val="center"/>
        </w:trPr>
        <w:tc>
          <w:tcPr>
            <w:tcW w:w="4818" w:type="dxa"/>
            <w:shd w:val="clear" w:color="auto" w:fill="auto"/>
            <w:vAlign w:val="center"/>
          </w:tcPr>
          <w:p w14:paraId="165D4D6B" w14:textId="06FADAC3" w:rsidR="00B20014" w:rsidRPr="00076C5D" w:rsidRDefault="00076C5D" w:rsidP="000E60A6">
            <w:pPr>
              <w:jc w:val="center"/>
              <w:rPr>
                <w:rFonts w:ascii="Arial" w:hAnsi="Arial" w:cs="Arial"/>
                <w:sz w:val="22"/>
                <w:szCs w:val="22"/>
              </w:rPr>
            </w:pPr>
            <w:r w:rsidRPr="00076C5D">
              <w:rPr>
                <w:rFonts w:ascii="Arial" w:hAnsi="Arial" w:cs="Arial"/>
                <w:color w:val="000000"/>
                <w:sz w:val="22"/>
                <w:szCs w:val="22"/>
              </w:rPr>
              <w:t>Równanie, profilowanie równiarką dróg wraz z zagęszczeniem walcem samojezdnym  oraz wbudowanie kruszywa dostarczonego przez Zamawiającego</w:t>
            </w:r>
          </w:p>
        </w:tc>
        <w:tc>
          <w:tcPr>
            <w:tcW w:w="2483" w:type="dxa"/>
            <w:shd w:val="clear" w:color="auto" w:fill="auto"/>
            <w:vAlign w:val="center"/>
          </w:tcPr>
          <w:p w14:paraId="146FAE9B" w14:textId="34976878" w:rsidR="00B20014" w:rsidRPr="00F23C3E" w:rsidRDefault="00DA6103" w:rsidP="000E60A6">
            <w:pPr>
              <w:ind w:left="375" w:hanging="390"/>
              <w:jc w:val="center"/>
              <w:rPr>
                <w:rFonts w:ascii="Arial" w:hAnsi="Arial" w:cs="Arial"/>
                <w:sz w:val="22"/>
                <w:szCs w:val="22"/>
              </w:rPr>
            </w:pPr>
            <w:r>
              <w:rPr>
                <w:rFonts w:ascii="Arial" w:hAnsi="Arial" w:cs="Arial"/>
                <w:sz w:val="22"/>
                <w:szCs w:val="22"/>
              </w:rPr>
              <w:t>5</w:t>
            </w:r>
            <w:r w:rsidR="00B20014">
              <w:rPr>
                <w:rFonts w:ascii="Arial" w:hAnsi="Arial" w:cs="Arial"/>
                <w:sz w:val="22"/>
                <w:szCs w:val="22"/>
              </w:rPr>
              <w:t>0,0</w:t>
            </w:r>
            <w:r w:rsidR="00B20014" w:rsidRPr="00F23C3E">
              <w:rPr>
                <w:rFonts w:ascii="Arial" w:hAnsi="Arial" w:cs="Arial"/>
                <w:sz w:val="22"/>
                <w:szCs w:val="22"/>
              </w:rPr>
              <w:t xml:space="preserve"> % (max </w:t>
            </w:r>
            <w:r>
              <w:rPr>
                <w:rFonts w:ascii="Arial" w:hAnsi="Arial" w:cs="Arial"/>
                <w:sz w:val="22"/>
                <w:szCs w:val="22"/>
              </w:rPr>
              <w:t>30</w:t>
            </w:r>
            <w:r w:rsidR="00B20014">
              <w:rPr>
                <w:rFonts w:ascii="Arial" w:hAnsi="Arial" w:cs="Arial"/>
                <w:sz w:val="22"/>
                <w:szCs w:val="22"/>
              </w:rPr>
              <w:t>,0</w:t>
            </w:r>
            <w:r w:rsidR="00B20014" w:rsidRPr="00F23C3E">
              <w:rPr>
                <w:rFonts w:ascii="Arial" w:hAnsi="Arial" w:cs="Arial"/>
                <w:sz w:val="22"/>
                <w:szCs w:val="22"/>
              </w:rPr>
              <w:t xml:space="preserve"> pkt.)</w:t>
            </w:r>
          </w:p>
        </w:tc>
      </w:tr>
      <w:tr w:rsidR="00B20014" w:rsidRPr="00F23C3E" w14:paraId="1FE827F5" w14:textId="77777777" w:rsidTr="000E60A6">
        <w:trPr>
          <w:trHeight w:val="434"/>
          <w:jc w:val="center"/>
        </w:trPr>
        <w:tc>
          <w:tcPr>
            <w:tcW w:w="4818" w:type="dxa"/>
            <w:shd w:val="clear" w:color="auto" w:fill="auto"/>
            <w:vAlign w:val="center"/>
          </w:tcPr>
          <w:p w14:paraId="025E919A" w14:textId="77777777" w:rsidR="00B20014" w:rsidRPr="00F23C3E" w:rsidRDefault="00B20014" w:rsidP="000E60A6">
            <w:pPr>
              <w:jc w:val="center"/>
              <w:rPr>
                <w:rFonts w:ascii="Arial" w:hAnsi="Arial" w:cs="Arial"/>
              </w:rPr>
            </w:pPr>
            <w:r w:rsidRPr="00F23C3E">
              <w:rPr>
                <w:rFonts w:ascii="Arial" w:hAnsi="Arial" w:cs="Arial"/>
              </w:rPr>
              <w:t>RAZEM</w:t>
            </w:r>
          </w:p>
        </w:tc>
        <w:tc>
          <w:tcPr>
            <w:tcW w:w="2483" w:type="dxa"/>
            <w:shd w:val="clear" w:color="auto" w:fill="auto"/>
            <w:vAlign w:val="center"/>
          </w:tcPr>
          <w:p w14:paraId="0104601F" w14:textId="62EA7661" w:rsidR="00B20014" w:rsidRPr="00F23C3E" w:rsidRDefault="00FF5D43" w:rsidP="000E60A6">
            <w:pPr>
              <w:ind w:left="375" w:hanging="390"/>
              <w:jc w:val="center"/>
              <w:rPr>
                <w:rFonts w:ascii="Arial" w:hAnsi="Arial" w:cs="Arial"/>
                <w:sz w:val="22"/>
                <w:szCs w:val="22"/>
              </w:rPr>
            </w:pPr>
            <w:r>
              <w:rPr>
                <w:rFonts w:ascii="Arial" w:hAnsi="Arial" w:cs="Arial"/>
                <w:sz w:val="22"/>
                <w:szCs w:val="22"/>
              </w:rPr>
              <w:t>10</w:t>
            </w:r>
            <w:r w:rsidR="00B20014" w:rsidRPr="00F23C3E">
              <w:rPr>
                <w:rFonts w:ascii="Arial" w:hAnsi="Arial" w:cs="Arial"/>
                <w:sz w:val="22"/>
                <w:szCs w:val="22"/>
              </w:rPr>
              <w:t xml:space="preserve">0 % (max </w:t>
            </w:r>
            <w:r>
              <w:rPr>
                <w:rFonts w:ascii="Arial" w:hAnsi="Arial" w:cs="Arial"/>
                <w:sz w:val="22"/>
                <w:szCs w:val="22"/>
              </w:rPr>
              <w:t>6</w:t>
            </w:r>
            <w:r w:rsidR="00B20014" w:rsidRPr="00F23C3E">
              <w:rPr>
                <w:rFonts w:ascii="Arial" w:hAnsi="Arial" w:cs="Arial"/>
                <w:sz w:val="22"/>
                <w:szCs w:val="22"/>
              </w:rPr>
              <w:t>0 pkt.)</w:t>
            </w:r>
          </w:p>
        </w:tc>
      </w:tr>
    </w:tbl>
    <w:p w14:paraId="2851B04D" w14:textId="77777777" w:rsidR="00B20014" w:rsidRPr="00F23C3E" w:rsidRDefault="00B20014" w:rsidP="00B20014">
      <w:pPr>
        <w:pStyle w:val="Tekstpodstawowywcity2"/>
        <w:tabs>
          <w:tab w:val="left" w:pos="284"/>
          <w:tab w:val="left" w:pos="851"/>
        </w:tabs>
        <w:ind w:left="851" w:hanging="425"/>
        <w:rPr>
          <w:sz w:val="20"/>
          <w:szCs w:val="20"/>
        </w:rPr>
      </w:pPr>
    </w:p>
    <w:p w14:paraId="0119A2EC" w14:textId="77777777" w:rsidR="00342F81" w:rsidRPr="002A4433" w:rsidRDefault="00342F81" w:rsidP="00342F81">
      <w:pPr>
        <w:pStyle w:val="Tekstpodstawowywcity2"/>
        <w:spacing w:line="276" w:lineRule="auto"/>
        <w:ind w:left="0"/>
        <w:rPr>
          <w:sz w:val="22"/>
          <w:szCs w:val="22"/>
        </w:rPr>
      </w:pPr>
      <w:r w:rsidRPr="002A4433">
        <w:rPr>
          <w:sz w:val="22"/>
          <w:szCs w:val="22"/>
        </w:rPr>
        <w:t>Wynik działania zostanie zaokrąglony do 2 miejsc po przecinku (wg. zasady wartości równe lub wyższe od 5 w górę, niższe - w dół.</w:t>
      </w:r>
    </w:p>
    <w:p w14:paraId="4F8BE7C3" w14:textId="77777777" w:rsidR="00342F81" w:rsidRPr="002A4433" w:rsidRDefault="00342F81" w:rsidP="00342F81">
      <w:pPr>
        <w:pStyle w:val="Akapitzlist"/>
        <w:spacing w:line="276" w:lineRule="auto"/>
        <w:ind w:left="0"/>
        <w:rPr>
          <w:rFonts w:ascii="Arial" w:hAnsi="Arial" w:cs="Arial"/>
          <w:sz w:val="22"/>
          <w:szCs w:val="22"/>
        </w:rPr>
      </w:pPr>
    </w:p>
    <w:p w14:paraId="45470E3D" w14:textId="77777777" w:rsidR="00342F81" w:rsidRPr="002A4433" w:rsidRDefault="00342F81" w:rsidP="00342F81">
      <w:pPr>
        <w:pStyle w:val="Akapitzlist"/>
        <w:numPr>
          <w:ilvl w:val="0"/>
          <w:numId w:val="39"/>
        </w:numPr>
        <w:spacing w:line="276" w:lineRule="auto"/>
        <w:ind w:left="426" w:hanging="426"/>
        <w:jc w:val="both"/>
        <w:rPr>
          <w:rFonts w:ascii="Arial" w:hAnsi="Arial" w:cs="Arial"/>
          <w:bCs/>
          <w:sz w:val="22"/>
          <w:szCs w:val="22"/>
        </w:rPr>
      </w:pPr>
      <w:r w:rsidRPr="002A4433">
        <w:rPr>
          <w:rFonts w:ascii="Arial" w:hAnsi="Arial" w:cs="Arial"/>
          <w:bCs/>
          <w:sz w:val="22"/>
          <w:szCs w:val="22"/>
        </w:rPr>
        <w:t xml:space="preserve">W przypadku kryterium </w:t>
      </w:r>
      <w:r w:rsidRPr="002A4433">
        <w:rPr>
          <w:rFonts w:ascii="Arial" w:hAnsi="Arial" w:cs="Arial"/>
          <w:b/>
          <w:bCs/>
          <w:sz w:val="22"/>
          <w:szCs w:val="22"/>
        </w:rPr>
        <w:t>gwarancja</w:t>
      </w:r>
      <w:r w:rsidRPr="002A4433">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 miesiące i dłuższy niż 5 miesięcy.</w:t>
      </w:r>
    </w:p>
    <w:p w14:paraId="51FA1CC4" w14:textId="77777777" w:rsidR="00342F81" w:rsidRPr="002A4433" w:rsidRDefault="00342F81" w:rsidP="00342F81">
      <w:pPr>
        <w:pStyle w:val="Akapitzlist"/>
        <w:spacing w:line="276" w:lineRule="auto"/>
        <w:ind w:left="426"/>
        <w:jc w:val="both"/>
        <w:rPr>
          <w:rFonts w:ascii="Arial" w:hAnsi="Arial" w:cs="Arial"/>
          <w:bCs/>
          <w:sz w:val="22"/>
          <w:szCs w:val="22"/>
        </w:rPr>
      </w:pPr>
      <w:r w:rsidRPr="002A4433">
        <w:rPr>
          <w:rFonts w:ascii="Arial" w:hAnsi="Arial" w:cs="Arial"/>
          <w:bCs/>
          <w:sz w:val="22"/>
          <w:szCs w:val="22"/>
        </w:rPr>
        <w:t>Okres gwarancji powinien zostać podany w pełnych miesiącach, przy czym Wykonawca nie może zaproponować okresów innych niż wskazane poniżej.</w:t>
      </w:r>
    </w:p>
    <w:p w14:paraId="032E668B" w14:textId="77777777" w:rsidR="00342F81" w:rsidRPr="002A4433" w:rsidRDefault="00342F81" w:rsidP="00342F81">
      <w:pPr>
        <w:pStyle w:val="Akapitzlist"/>
        <w:spacing w:line="276" w:lineRule="auto"/>
        <w:ind w:left="426"/>
        <w:jc w:val="both"/>
        <w:rPr>
          <w:rFonts w:ascii="Arial" w:hAnsi="Arial" w:cs="Arial"/>
          <w:bCs/>
          <w:sz w:val="22"/>
          <w:szCs w:val="22"/>
        </w:rPr>
      </w:pPr>
      <w:r w:rsidRPr="002A4433">
        <w:rPr>
          <w:rFonts w:ascii="Arial" w:hAnsi="Arial" w:cs="Arial"/>
          <w:bCs/>
          <w:sz w:val="22"/>
          <w:szCs w:val="22"/>
        </w:rPr>
        <w:t>W przypadku braku podania przez Wykonawcę w ofercie okresu gwarancji Zamawiający przyjmie, że Wykonawca zaoferował 3 miesięczny okres gwarancji jakości.</w:t>
      </w:r>
    </w:p>
    <w:p w14:paraId="2620A615" w14:textId="77777777" w:rsidR="00342F81" w:rsidRPr="002A4433" w:rsidRDefault="00342F81" w:rsidP="00342F81">
      <w:pPr>
        <w:pStyle w:val="Akapitzlist"/>
        <w:widowControl w:val="0"/>
        <w:tabs>
          <w:tab w:val="left" w:pos="851"/>
        </w:tabs>
        <w:suppressAutoHyphens/>
        <w:spacing w:line="276" w:lineRule="auto"/>
        <w:ind w:left="720"/>
        <w:jc w:val="both"/>
        <w:rPr>
          <w:rFonts w:ascii="Arial" w:hAnsi="Arial" w:cs="Arial"/>
          <w:sz w:val="22"/>
          <w:szCs w:val="22"/>
        </w:rPr>
      </w:pPr>
      <w:r w:rsidRPr="002A4433">
        <w:rPr>
          <w:rFonts w:ascii="Arial" w:hAnsi="Arial" w:cs="Arial"/>
          <w:sz w:val="22"/>
          <w:szCs w:val="22"/>
        </w:rPr>
        <w:t>Okres gwarancji</w:t>
      </w:r>
      <w:r w:rsidRPr="002A4433">
        <w:rPr>
          <w:rFonts w:ascii="Arial" w:hAnsi="Arial" w:cs="Arial"/>
          <w:sz w:val="22"/>
          <w:szCs w:val="22"/>
        </w:rPr>
        <w:tab/>
        <w:t>ilość punktów</w:t>
      </w:r>
    </w:p>
    <w:p w14:paraId="4D904753" w14:textId="77777777" w:rsidR="00342F81" w:rsidRPr="002A4433" w:rsidRDefault="00342F81" w:rsidP="00342F81">
      <w:pPr>
        <w:pStyle w:val="Tekstpodstawowywcity2"/>
        <w:spacing w:line="276" w:lineRule="auto"/>
        <w:ind w:left="993" w:hanging="458"/>
        <w:rPr>
          <w:sz w:val="22"/>
          <w:szCs w:val="22"/>
        </w:rPr>
      </w:pPr>
      <w:r w:rsidRPr="002A4433">
        <w:rPr>
          <w:sz w:val="22"/>
          <w:szCs w:val="22"/>
        </w:rPr>
        <w:t>- gwarancja 3 m-ce</w:t>
      </w:r>
      <w:r w:rsidRPr="002A4433">
        <w:rPr>
          <w:sz w:val="22"/>
          <w:szCs w:val="22"/>
        </w:rPr>
        <w:tab/>
      </w:r>
      <w:r w:rsidRPr="002A4433">
        <w:rPr>
          <w:sz w:val="22"/>
          <w:szCs w:val="22"/>
        </w:rPr>
        <w:tab/>
        <w:t xml:space="preserve"> – 0 pkt.</w:t>
      </w:r>
    </w:p>
    <w:p w14:paraId="330D27E0" w14:textId="77777777" w:rsidR="00342F81" w:rsidRPr="002A4433" w:rsidRDefault="00342F81" w:rsidP="00342F81">
      <w:pPr>
        <w:pStyle w:val="Tekstpodstawowywcity2"/>
        <w:spacing w:line="276" w:lineRule="auto"/>
        <w:ind w:left="993" w:hanging="458"/>
        <w:rPr>
          <w:sz w:val="22"/>
          <w:szCs w:val="22"/>
        </w:rPr>
      </w:pPr>
      <w:r w:rsidRPr="002A4433">
        <w:rPr>
          <w:sz w:val="22"/>
          <w:szCs w:val="22"/>
        </w:rPr>
        <w:t>- gwarancja 4 m-ce</w:t>
      </w:r>
      <w:r w:rsidRPr="002A4433">
        <w:rPr>
          <w:sz w:val="22"/>
          <w:szCs w:val="22"/>
        </w:rPr>
        <w:tab/>
      </w:r>
      <w:r w:rsidRPr="002A4433">
        <w:rPr>
          <w:sz w:val="22"/>
          <w:szCs w:val="22"/>
        </w:rPr>
        <w:tab/>
        <w:t xml:space="preserve"> – 20 pkt.</w:t>
      </w:r>
    </w:p>
    <w:p w14:paraId="1ABF855C" w14:textId="77777777" w:rsidR="00342F81" w:rsidRPr="00632A2A" w:rsidRDefault="00342F81" w:rsidP="00342F81">
      <w:pPr>
        <w:pStyle w:val="Tekstpodstawowywcity2"/>
        <w:spacing w:line="276" w:lineRule="auto"/>
        <w:ind w:left="993" w:hanging="458"/>
        <w:rPr>
          <w:sz w:val="22"/>
          <w:szCs w:val="22"/>
        </w:rPr>
      </w:pPr>
      <w:r w:rsidRPr="002A4433">
        <w:rPr>
          <w:sz w:val="22"/>
          <w:szCs w:val="22"/>
        </w:rPr>
        <w:t>- gwarancja 5 m-</w:t>
      </w:r>
      <w:proofErr w:type="spellStart"/>
      <w:r w:rsidRPr="002A4433">
        <w:rPr>
          <w:sz w:val="22"/>
          <w:szCs w:val="22"/>
        </w:rPr>
        <w:t>cy</w:t>
      </w:r>
      <w:proofErr w:type="spellEnd"/>
      <w:r w:rsidRPr="002A4433">
        <w:rPr>
          <w:sz w:val="22"/>
          <w:szCs w:val="22"/>
        </w:rPr>
        <w:tab/>
      </w:r>
      <w:r w:rsidRPr="002A4433">
        <w:rPr>
          <w:sz w:val="22"/>
          <w:szCs w:val="22"/>
        </w:rPr>
        <w:tab/>
        <w:t xml:space="preserve"> – 40 pkt.</w:t>
      </w:r>
    </w:p>
    <w:p w14:paraId="406BCAC0" w14:textId="77777777" w:rsidR="00342F81" w:rsidRDefault="00342F81" w:rsidP="00342F81">
      <w:pPr>
        <w:pStyle w:val="Tekstpodstawowywcity2"/>
        <w:spacing w:line="276" w:lineRule="auto"/>
        <w:rPr>
          <w:sz w:val="22"/>
          <w:szCs w:val="22"/>
        </w:rPr>
      </w:pPr>
    </w:p>
    <w:p w14:paraId="024E07AA" w14:textId="77777777" w:rsidR="00342F81" w:rsidRPr="00C4203C" w:rsidRDefault="00342F81" w:rsidP="00342F81">
      <w:pPr>
        <w:pStyle w:val="Tekstpodstawowywcity2"/>
        <w:spacing w:line="276" w:lineRule="auto"/>
        <w:ind w:left="0"/>
        <w:rPr>
          <w:b/>
          <w:sz w:val="22"/>
          <w:szCs w:val="22"/>
        </w:rPr>
      </w:pPr>
      <w:r w:rsidRPr="00397C3E">
        <w:rPr>
          <w:b/>
          <w:sz w:val="22"/>
          <w:szCs w:val="22"/>
        </w:rPr>
        <w:lastRenderedPageBreak/>
        <w:t>UWAGA:</w:t>
      </w:r>
      <w:r>
        <w:rPr>
          <w:b/>
          <w:sz w:val="22"/>
          <w:szCs w:val="22"/>
        </w:rPr>
        <w:t xml:space="preserve"> </w:t>
      </w:r>
      <w:r w:rsidRPr="00397C3E">
        <w:rPr>
          <w:b/>
          <w:sz w:val="22"/>
          <w:szCs w:val="22"/>
        </w:rPr>
        <w:t>W dniu odbioru ostatecznego nawierzchnia drogi powinna być w stanie nie gorszym niż w dniu odbioru robót.</w:t>
      </w:r>
      <w:r>
        <w:rPr>
          <w:b/>
          <w:sz w:val="22"/>
          <w:szCs w:val="22"/>
        </w:rPr>
        <w:t xml:space="preserve"> W ramach napraw gwarancyjnych kruszywo </w:t>
      </w:r>
      <w:r w:rsidRPr="00C4203C">
        <w:rPr>
          <w:b/>
          <w:sz w:val="22"/>
          <w:szCs w:val="22"/>
        </w:rPr>
        <w:t>zapewnia Wykonawca we własnym zakresie.</w:t>
      </w:r>
    </w:p>
    <w:p w14:paraId="0688A50E" w14:textId="36D2FA26" w:rsidR="00342F81" w:rsidRPr="00397C3E" w:rsidRDefault="00F7055A" w:rsidP="00342F81">
      <w:pPr>
        <w:pStyle w:val="Tekstpodstawowywcity2"/>
        <w:spacing w:line="276" w:lineRule="auto"/>
        <w:ind w:left="0"/>
        <w:rPr>
          <w:b/>
          <w:sz w:val="22"/>
          <w:szCs w:val="22"/>
        </w:rPr>
      </w:pPr>
      <w:r w:rsidRPr="00C4203C">
        <w:rPr>
          <w:b/>
          <w:sz w:val="22"/>
          <w:szCs w:val="22"/>
        </w:rPr>
        <w:t>Okres g</w:t>
      </w:r>
      <w:r w:rsidR="00342F81" w:rsidRPr="00C4203C">
        <w:rPr>
          <w:b/>
          <w:sz w:val="22"/>
          <w:szCs w:val="22"/>
        </w:rPr>
        <w:t>warancj</w:t>
      </w:r>
      <w:r w:rsidRPr="00C4203C">
        <w:rPr>
          <w:b/>
          <w:sz w:val="22"/>
          <w:szCs w:val="22"/>
        </w:rPr>
        <w:t>i</w:t>
      </w:r>
      <w:r w:rsidR="00342F81" w:rsidRPr="00C4203C">
        <w:rPr>
          <w:b/>
          <w:sz w:val="22"/>
          <w:szCs w:val="22"/>
        </w:rPr>
        <w:t xml:space="preserve"> 3/4/</w:t>
      </w:r>
      <w:r w:rsidR="00AF71D9" w:rsidRPr="00C4203C">
        <w:rPr>
          <w:b/>
          <w:sz w:val="22"/>
          <w:szCs w:val="22"/>
        </w:rPr>
        <w:t>5</w:t>
      </w:r>
      <w:r w:rsidR="00342F81" w:rsidRPr="00C4203C">
        <w:rPr>
          <w:b/>
          <w:sz w:val="22"/>
          <w:szCs w:val="22"/>
        </w:rPr>
        <w:t xml:space="preserve"> miesięcy (w zależności od podania w ofercie) </w:t>
      </w:r>
      <w:r w:rsidRPr="00C4203C">
        <w:rPr>
          <w:b/>
          <w:sz w:val="22"/>
          <w:szCs w:val="22"/>
        </w:rPr>
        <w:t>liczony będzie odrębnie dla</w:t>
      </w:r>
      <w:r w:rsidR="00342F81" w:rsidRPr="00C4203C">
        <w:rPr>
          <w:b/>
          <w:sz w:val="22"/>
          <w:szCs w:val="22"/>
        </w:rPr>
        <w:t xml:space="preserve"> każdej </w:t>
      </w:r>
      <w:r w:rsidRPr="00C4203C">
        <w:rPr>
          <w:b/>
          <w:sz w:val="22"/>
          <w:szCs w:val="22"/>
        </w:rPr>
        <w:t xml:space="preserve">wykonanej </w:t>
      </w:r>
      <w:r w:rsidR="00342F81" w:rsidRPr="00C4203C">
        <w:rPr>
          <w:b/>
          <w:sz w:val="22"/>
          <w:szCs w:val="22"/>
        </w:rPr>
        <w:t xml:space="preserve">naprawy </w:t>
      </w:r>
      <w:r w:rsidRPr="00C4203C">
        <w:rPr>
          <w:b/>
          <w:sz w:val="22"/>
          <w:szCs w:val="22"/>
        </w:rPr>
        <w:t>od daty odbioru potwierdzonej podpisa</w:t>
      </w:r>
      <w:r w:rsidR="00C4203C" w:rsidRPr="00C4203C">
        <w:rPr>
          <w:b/>
          <w:sz w:val="22"/>
          <w:szCs w:val="22"/>
        </w:rPr>
        <w:t>nym</w:t>
      </w:r>
      <w:r w:rsidRPr="00C4203C">
        <w:rPr>
          <w:b/>
          <w:sz w:val="22"/>
          <w:szCs w:val="22"/>
        </w:rPr>
        <w:t xml:space="preserve"> przez strony</w:t>
      </w:r>
      <w:r w:rsidR="00C4203C" w:rsidRPr="00C4203C">
        <w:rPr>
          <w:b/>
          <w:sz w:val="22"/>
          <w:szCs w:val="22"/>
        </w:rPr>
        <w:t xml:space="preserve"> protokołem odbioru robót.</w:t>
      </w:r>
    </w:p>
    <w:p w14:paraId="4330C894" w14:textId="77777777" w:rsidR="00342F81" w:rsidRDefault="00342F81" w:rsidP="00342F81">
      <w:pPr>
        <w:spacing w:line="276" w:lineRule="auto"/>
        <w:jc w:val="both"/>
        <w:rPr>
          <w:rFonts w:ascii="Arial" w:hAnsi="Arial" w:cs="Arial"/>
          <w:b/>
          <w:sz w:val="22"/>
          <w:szCs w:val="22"/>
          <w:u w:val="single"/>
        </w:rPr>
      </w:pPr>
    </w:p>
    <w:p w14:paraId="275D9D27" w14:textId="77777777" w:rsidR="00342F81" w:rsidRPr="0028428C" w:rsidRDefault="00342F81" w:rsidP="00342F81">
      <w:pPr>
        <w:spacing w:line="276" w:lineRule="auto"/>
        <w:jc w:val="both"/>
        <w:rPr>
          <w:rFonts w:ascii="Arial" w:hAnsi="Arial" w:cs="Arial"/>
          <w:b/>
          <w:sz w:val="22"/>
          <w:szCs w:val="22"/>
          <w:u w:val="single"/>
        </w:rPr>
      </w:pPr>
      <w:r w:rsidRPr="0028428C">
        <w:rPr>
          <w:rFonts w:ascii="Arial" w:hAnsi="Arial" w:cs="Arial"/>
          <w:b/>
          <w:sz w:val="22"/>
          <w:szCs w:val="22"/>
          <w:u w:val="single"/>
        </w:rPr>
        <w:t xml:space="preserve">Część nr </w:t>
      </w:r>
      <w:r>
        <w:rPr>
          <w:rFonts w:ascii="Arial" w:hAnsi="Arial" w:cs="Arial"/>
          <w:b/>
          <w:sz w:val="22"/>
          <w:szCs w:val="22"/>
          <w:u w:val="single"/>
        </w:rPr>
        <w:t>3</w:t>
      </w:r>
    </w:p>
    <w:p w14:paraId="4D629877" w14:textId="77777777" w:rsidR="00342F81" w:rsidRPr="002A4433" w:rsidRDefault="00342F81" w:rsidP="00342F81">
      <w:pPr>
        <w:pStyle w:val="Akapitzlist"/>
        <w:spacing w:line="276" w:lineRule="auto"/>
        <w:ind w:left="709"/>
        <w:jc w:val="both"/>
        <w:rPr>
          <w:rFonts w:ascii="Arial" w:hAnsi="Arial" w:cs="Arial"/>
          <w:sz w:val="22"/>
          <w:szCs w:val="22"/>
        </w:rPr>
      </w:pPr>
    </w:p>
    <w:p w14:paraId="5A7FE904" w14:textId="77777777" w:rsidR="00342F81" w:rsidRPr="002A4433" w:rsidRDefault="00342F81" w:rsidP="009A7A5D">
      <w:pPr>
        <w:pStyle w:val="Akapitzlist"/>
        <w:numPr>
          <w:ilvl w:val="0"/>
          <w:numId w:val="113"/>
        </w:numPr>
        <w:spacing w:line="276" w:lineRule="auto"/>
        <w:ind w:left="284"/>
        <w:jc w:val="both"/>
        <w:rPr>
          <w:rFonts w:ascii="Arial" w:hAnsi="Arial" w:cs="Arial"/>
          <w:sz w:val="22"/>
          <w:szCs w:val="22"/>
        </w:rPr>
      </w:pPr>
      <w:r w:rsidRPr="002A4433">
        <w:rPr>
          <w:rFonts w:ascii="Arial" w:hAnsi="Arial" w:cs="Arial"/>
          <w:sz w:val="22"/>
          <w:szCs w:val="22"/>
        </w:rPr>
        <w:t xml:space="preserve">W kryterium </w:t>
      </w:r>
      <w:r w:rsidRPr="002A4433">
        <w:rPr>
          <w:rFonts w:ascii="Arial" w:hAnsi="Arial" w:cs="Arial"/>
          <w:b/>
          <w:sz w:val="22"/>
          <w:szCs w:val="22"/>
        </w:rPr>
        <w:t>cena</w:t>
      </w:r>
      <w:r w:rsidRPr="002A4433">
        <w:rPr>
          <w:rFonts w:ascii="Arial" w:hAnsi="Arial" w:cs="Arial"/>
          <w:sz w:val="22"/>
          <w:szCs w:val="22"/>
        </w:rPr>
        <w:t xml:space="preserve"> punkty obliczone zostaną na podstawie niniejszego wzoru:</w:t>
      </w:r>
    </w:p>
    <w:p w14:paraId="781B2BD8" w14:textId="77777777" w:rsidR="00342F81" w:rsidRPr="002A4433" w:rsidRDefault="00342F81" w:rsidP="00342F81">
      <w:pPr>
        <w:widowControl w:val="0"/>
        <w:tabs>
          <w:tab w:val="left" w:pos="600"/>
        </w:tabs>
        <w:suppressAutoHyphens/>
        <w:spacing w:line="276" w:lineRule="auto"/>
        <w:ind w:left="600" w:hanging="120"/>
        <w:jc w:val="both"/>
        <w:rPr>
          <w:rFonts w:ascii="Arial" w:hAnsi="Arial" w:cs="Arial"/>
          <w:sz w:val="22"/>
          <w:szCs w:val="22"/>
        </w:rPr>
      </w:pPr>
    </w:p>
    <w:p w14:paraId="456E052A" w14:textId="18753961" w:rsidR="00342F81" w:rsidRPr="002A4433" w:rsidRDefault="00342F81" w:rsidP="00342F81">
      <w:pPr>
        <w:widowControl w:val="0"/>
        <w:tabs>
          <w:tab w:val="left" w:pos="600"/>
        </w:tabs>
        <w:suppressAutoHyphens/>
        <w:spacing w:line="276" w:lineRule="auto"/>
        <w:ind w:left="600" w:firstLine="2760"/>
        <w:jc w:val="both"/>
        <w:rPr>
          <w:rFonts w:ascii="Arial" w:hAnsi="Arial" w:cs="Arial"/>
          <w:sz w:val="22"/>
          <w:szCs w:val="22"/>
        </w:rPr>
      </w:pPr>
      <w:r w:rsidRPr="002A4433">
        <w:rPr>
          <w:rFonts w:ascii="Arial" w:hAnsi="Arial" w:cs="Arial"/>
          <w:sz w:val="22"/>
          <w:szCs w:val="22"/>
        </w:rPr>
        <w:t xml:space="preserve">cena </w:t>
      </w:r>
      <w:r w:rsidR="00076C5D">
        <w:rPr>
          <w:rFonts w:ascii="Arial" w:hAnsi="Arial" w:cs="Arial"/>
          <w:sz w:val="22"/>
          <w:szCs w:val="22"/>
        </w:rPr>
        <w:t xml:space="preserve">jednostkowa </w:t>
      </w:r>
      <w:r w:rsidRPr="002A4433">
        <w:rPr>
          <w:rFonts w:ascii="Arial" w:hAnsi="Arial" w:cs="Arial"/>
          <w:sz w:val="22"/>
          <w:szCs w:val="22"/>
        </w:rPr>
        <w:t>najniższa spośród badanych ofert</w:t>
      </w:r>
    </w:p>
    <w:p w14:paraId="28C8F44D" w14:textId="77777777" w:rsidR="00342F81" w:rsidRPr="002A4433" w:rsidRDefault="00342F81" w:rsidP="00342F81">
      <w:pPr>
        <w:widowControl w:val="0"/>
        <w:tabs>
          <w:tab w:val="left" w:pos="600"/>
        </w:tabs>
        <w:suppressAutoHyphens/>
        <w:spacing w:line="276" w:lineRule="auto"/>
        <w:jc w:val="both"/>
        <w:rPr>
          <w:rFonts w:ascii="Arial" w:hAnsi="Arial" w:cs="Arial"/>
          <w:sz w:val="22"/>
          <w:szCs w:val="22"/>
        </w:rPr>
      </w:pPr>
      <w:r w:rsidRPr="002A4433">
        <w:rPr>
          <w:rFonts w:ascii="Arial" w:hAnsi="Arial" w:cs="Arial"/>
          <w:sz w:val="22"/>
          <w:szCs w:val="22"/>
        </w:rPr>
        <w:t xml:space="preserve"> ilość uzyskanych punktów = </w:t>
      </w:r>
      <w:r w:rsidRPr="002A4433">
        <w:rPr>
          <w:rFonts w:ascii="Arial" w:hAnsi="Arial" w:cs="Arial"/>
          <w:sz w:val="22"/>
          <w:szCs w:val="22"/>
          <w:vertAlign w:val="superscript"/>
        </w:rPr>
        <w:t xml:space="preserve">____________________________________________________  </w:t>
      </w:r>
      <w:r w:rsidRPr="002A4433">
        <w:rPr>
          <w:rFonts w:ascii="Arial" w:hAnsi="Arial" w:cs="Arial"/>
          <w:sz w:val="22"/>
          <w:szCs w:val="22"/>
        </w:rPr>
        <w:t>x      100 x 60%</w:t>
      </w:r>
    </w:p>
    <w:p w14:paraId="4050F1DC" w14:textId="2D8D4DCA" w:rsidR="00342F81" w:rsidRPr="002A4433" w:rsidRDefault="00342F81" w:rsidP="00342F81">
      <w:pPr>
        <w:widowControl w:val="0"/>
        <w:tabs>
          <w:tab w:val="left" w:pos="600"/>
        </w:tabs>
        <w:suppressAutoHyphens/>
        <w:spacing w:line="276" w:lineRule="auto"/>
        <w:ind w:left="360" w:hanging="120"/>
        <w:jc w:val="center"/>
        <w:rPr>
          <w:rFonts w:ascii="Arial" w:hAnsi="Arial" w:cs="Arial"/>
          <w:b/>
          <w:bCs/>
          <w:sz w:val="22"/>
          <w:szCs w:val="22"/>
        </w:rPr>
      </w:pPr>
      <w:r w:rsidRPr="002A4433">
        <w:rPr>
          <w:rFonts w:ascii="Arial" w:hAnsi="Arial" w:cs="Arial"/>
          <w:sz w:val="22"/>
          <w:szCs w:val="22"/>
        </w:rPr>
        <w:t xml:space="preserve">cena </w:t>
      </w:r>
      <w:r w:rsidR="00076C5D">
        <w:rPr>
          <w:rFonts w:ascii="Arial" w:hAnsi="Arial" w:cs="Arial"/>
          <w:sz w:val="22"/>
          <w:szCs w:val="22"/>
        </w:rPr>
        <w:t xml:space="preserve">jednostkowa </w:t>
      </w:r>
      <w:r w:rsidRPr="002A4433">
        <w:rPr>
          <w:rFonts w:ascii="Arial" w:hAnsi="Arial" w:cs="Arial"/>
          <w:sz w:val="22"/>
          <w:szCs w:val="22"/>
        </w:rPr>
        <w:t>badanej oferty</w:t>
      </w:r>
    </w:p>
    <w:p w14:paraId="7C5B4E20" w14:textId="77777777" w:rsidR="00342F81" w:rsidRPr="002A4433" w:rsidRDefault="00342F81" w:rsidP="00342F81">
      <w:pPr>
        <w:pStyle w:val="Tekstpodstawowywcity2"/>
        <w:spacing w:line="276" w:lineRule="auto"/>
        <w:ind w:left="360" w:hanging="120"/>
        <w:rPr>
          <w:sz w:val="22"/>
          <w:szCs w:val="22"/>
        </w:rPr>
      </w:pPr>
      <w:r w:rsidRPr="002A4433">
        <w:rPr>
          <w:sz w:val="22"/>
          <w:szCs w:val="22"/>
        </w:rPr>
        <w:t>gdzie:</w:t>
      </w:r>
      <w:r w:rsidRPr="002A4433">
        <w:rPr>
          <w:sz w:val="22"/>
          <w:szCs w:val="22"/>
        </w:rPr>
        <w:br/>
        <w:t xml:space="preserve">            -  gdzie  1% = 1 pkt.</w:t>
      </w:r>
    </w:p>
    <w:p w14:paraId="55D10D39" w14:textId="77777777" w:rsidR="00342F81" w:rsidRPr="002A4433" w:rsidRDefault="00342F81" w:rsidP="00342F81">
      <w:pPr>
        <w:pStyle w:val="Tekstpodstawowywcity2"/>
        <w:spacing w:line="276" w:lineRule="auto"/>
        <w:ind w:left="360" w:hanging="120"/>
        <w:rPr>
          <w:sz w:val="22"/>
          <w:szCs w:val="22"/>
        </w:rPr>
      </w:pPr>
    </w:p>
    <w:p w14:paraId="4FF51740" w14:textId="77777777" w:rsidR="00342F81" w:rsidRPr="002A4433" w:rsidRDefault="00342F81" w:rsidP="00342F81">
      <w:pPr>
        <w:pStyle w:val="Tekstpodstawowywcity2"/>
        <w:spacing w:line="276" w:lineRule="auto"/>
        <w:ind w:left="0"/>
        <w:rPr>
          <w:sz w:val="22"/>
          <w:szCs w:val="22"/>
        </w:rPr>
      </w:pPr>
      <w:r w:rsidRPr="002A4433">
        <w:rPr>
          <w:sz w:val="22"/>
          <w:szCs w:val="22"/>
        </w:rPr>
        <w:t>Wynik działania zostanie zaokrąglony do 2 miejsc po przecinku (wg. zasady wartości równe lub wyższe od 5 w górę, niższe - w dół.</w:t>
      </w:r>
    </w:p>
    <w:p w14:paraId="0889E066" w14:textId="77777777" w:rsidR="00342F81" w:rsidRPr="002A4433" w:rsidRDefault="00342F81" w:rsidP="00342F81">
      <w:pPr>
        <w:pStyle w:val="Akapitzlist"/>
        <w:spacing w:line="276" w:lineRule="auto"/>
        <w:ind w:left="0"/>
        <w:rPr>
          <w:rFonts w:ascii="Arial" w:hAnsi="Arial" w:cs="Arial"/>
          <w:sz w:val="22"/>
          <w:szCs w:val="22"/>
        </w:rPr>
      </w:pPr>
    </w:p>
    <w:p w14:paraId="2C725CFB" w14:textId="77777777" w:rsidR="00342F81" w:rsidRPr="002A4433" w:rsidRDefault="00342F81" w:rsidP="009A7A5D">
      <w:pPr>
        <w:pStyle w:val="Akapitzlist"/>
        <w:numPr>
          <w:ilvl w:val="0"/>
          <w:numId w:val="113"/>
        </w:numPr>
        <w:spacing w:line="276" w:lineRule="auto"/>
        <w:ind w:left="426" w:hanging="426"/>
        <w:jc w:val="both"/>
        <w:rPr>
          <w:rFonts w:ascii="Arial" w:hAnsi="Arial" w:cs="Arial"/>
          <w:bCs/>
          <w:sz w:val="22"/>
          <w:szCs w:val="22"/>
        </w:rPr>
      </w:pPr>
      <w:r w:rsidRPr="002A4433">
        <w:rPr>
          <w:rFonts w:ascii="Arial" w:hAnsi="Arial" w:cs="Arial"/>
          <w:bCs/>
          <w:sz w:val="22"/>
          <w:szCs w:val="22"/>
        </w:rPr>
        <w:t xml:space="preserve">W przypadku kryterium </w:t>
      </w:r>
      <w:r w:rsidRPr="002A4433">
        <w:rPr>
          <w:rFonts w:ascii="Arial" w:hAnsi="Arial" w:cs="Arial"/>
          <w:b/>
          <w:bCs/>
          <w:sz w:val="22"/>
          <w:szCs w:val="22"/>
        </w:rPr>
        <w:t>Czas dostawy</w:t>
      </w:r>
      <w:r w:rsidRPr="002A4433">
        <w:rPr>
          <w:rFonts w:ascii="Arial" w:hAnsi="Arial" w:cs="Arial"/>
          <w:bCs/>
          <w:sz w:val="22"/>
          <w:szCs w:val="22"/>
        </w:rPr>
        <w:t xml:space="preserve"> oferta otrzyma ilość punktów w zależności od zaproponowanego przez Wykonawcę czasu dostawy zgodnie z zestawieniem poniżej, przy czym czas ten nie może być dłuższy niż 5 dni roboczych i krótszy niż 3 dni robocze.</w:t>
      </w:r>
    </w:p>
    <w:p w14:paraId="3A65DE4E" w14:textId="77777777" w:rsidR="00342F81" w:rsidRPr="002A4433" w:rsidRDefault="00342F81" w:rsidP="00342F81">
      <w:pPr>
        <w:pStyle w:val="Akapitzlist"/>
        <w:spacing w:line="276" w:lineRule="auto"/>
        <w:ind w:left="426"/>
        <w:jc w:val="both"/>
        <w:rPr>
          <w:rFonts w:ascii="Arial" w:hAnsi="Arial" w:cs="Arial"/>
          <w:bCs/>
          <w:sz w:val="22"/>
          <w:szCs w:val="22"/>
        </w:rPr>
      </w:pPr>
      <w:r w:rsidRPr="002A4433">
        <w:rPr>
          <w:rFonts w:ascii="Arial" w:hAnsi="Arial" w:cs="Arial"/>
          <w:bCs/>
          <w:sz w:val="22"/>
          <w:szCs w:val="22"/>
        </w:rPr>
        <w:t>Czas dostawy powinien zostać podany w pełnych dniach, przy czym Wykonawca nie może zaproponować czasów innych niż wskazane poniżej.</w:t>
      </w:r>
    </w:p>
    <w:p w14:paraId="710E16FF" w14:textId="77777777" w:rsidR="00342F81" w:rsidRPr="002A4433" w:rsidRDefault="00342F81" w:rsidP="00342F81">
      <w:pPr>
        <w:pStyle w:val="Akapitzlist"/>
        <w:spacing w:line="276" w:lineRule="auto"/>
        <w:ind w:left="426"/>
        <w:jc w:val="both"/>
        <w:rPr>
          <w:rFonts w:ascii="Arial" w:hAnsi="Arial" w:cs="Arial"/>
          <w:bCs/>
          <w:sz w:val="22"/>
          <w:szCs w:val="22"/>
        </w:rPr>
      </w:pPr>
      <w:r w:rsidRPr="002A4433">
        <w:rPr>
          <w:rFonts w:ascii="Arial" w:hAnsi="Arial" w:cs="Arial"/>
          <w:bCs/>
          <w:sz w:val="22"/>
          <w:szCs w:val="22"/>
        </w:rPr>
        <w:t>W przypadku braku podania przez Wykonawcę w ofercie czasu dostawy Zamawiający przyjmie, że Wykonawca zaoferował 5 dniowy czas dostawy.</w:t>
      </w:r>
    </w:p>
    <w:p w14:paraId="44952B79" w14:textId="77777777" w:rsidR="00342F81" w:rsidRPr="002A4433" w:rsidRDefault="00342F81" w:rsidP="00342F81">
      <w:pPr>
        <w:pStyle w:val="Akapitzlist"/>
        <w:widowControl w:val="0"/>
        <w:tabs>
          <w:tab w:val="left" w:pos="851"/>
        </w:tabs>
        <w:suppressAutoHyphens/>
        <w:spacing w:line="276" w:lineRule="auto"/>
        <w:ind w:left="720"/>
        <w:jc w:val="both"/>
        <w:rPr>
          <w:rFonts w:ascii="Arial" w:hAnsi="Arial" w:cs="Arial"/>
          <w:sz w:val="22"/>
          <w:szCs w:val="22"/>
        </w:rPr>
      </w:pPr>
      <w:r w:rsidRPr="002A4433">
        <w:rPr>
          <w:rFonts w:ascii="Arial" w:hAnsi="Arial" w:cs="Arial"/>
          <w:sz w:val="22"/>
          <w:szCs w:val="22"/>
        </w:rPr>
        <w:t>Czas dostawy</w:t>
      </w:r>
      <w:r w:rsidRPr="002A4433">
        <w:rPr>
          <w:rFonts w:ascii="Arial" w:hAnsi="Arial" w:cs="Arial"/>
          <w:sz w:val="22"/>
          <w:szCs w:val="22"/>
        </w:rPr>
        <w:tab/>
      </w:r>
      <w:r w:rsidRPr="002A4433">
        <w:rPr>
          <w:rFonts w:ascii="Arial" w:hAnsi="Arial" w:cs="Arial"/>
          <w:sz w:val="22"/>
          <w:szCs w:val="22"/>
        </w:rPr>
        <w:tab/>
      </w:r>
      <w:r w:rsidRPr="002A4433">
        <w:rPr>
          <w:rFonts w:ascii="Arial" w:hAnsi="Arial" w:cs="Arial"/>
          <w:sz w:val="22"/>
          <w:szCs w:val="22"/>
        </w:rPr>
        <w:tab/>
      </w:r>
      <w:r w:rsidRPr="002A4433">
        <w:rPr>
          <w:rFonts w:ascii="Arial" w:hAnsi="Arial" w:cs="Arial"/>
          <w:sz w:val="22"/>
          <w:szCs w:val="22"/>
        </w:rPr>
        <w:tab/>
      </w:r>
      <w:r w:rsidRPr="002A4433">
        <w:rPr>
          <w:rFonts w:ascii="Arial" w:hAnsi="Arial" w:cs="Arial"/>
          <w:sz w:val="22"/>
          <w:szCs w:val="22"/>
        </w:rPr>
        <w:tab/>
      </w:r>
      <w:r w:rsidRPr="002A4433">
        <w:rPr>
          <w:rFonts w:ascii="Arial" w:hAnsi="Arial" w:cs="Arial"/>
          <w:sz w:val="22"/>
          <w:szCs w:val="22"/>
        </w:rPr>
        <w:tab/>
        <w:t>ilość punktów</w:t>
      </w:r>
    </w:p>
    <w:p w14:paraId="29B19E18" w14:textId="77777777" w:rsidR="00342F81" w:rsidRPr="002A4433" w:rsidRDefault="00342F81" w:rsidP="00342F81">
      <w:pPr>
        <w:pStyle w:val="Tekstpodstawowywcity2"/>
        <w:spacing w:line="276" w:lineRule="auto"/>
        <w:ind w:left="993" w:hanging="458"/>
        <w:rPr>
          <w:sz w:val="22"/>
          <w:szCs w:val="22"/>
        </w:rPr>
      </w:pPr>
      <w:r w:rsidRPr="002A4433">
        <w:rPr>
          <w:sz w:val="22"/>
          <w:szCs w:val="22"/>
        </w:rPr>
        <w:t>- 5 dni roboczych od dnia zgłoszenia zapotrzebowania</w:t>
      </w:r>
      <w:r w:rsidRPr="002A4433">
        <w:rPr>
          <w:sz w:val="22"/>
          <w:szCs w:val="22"/>
        </w:rPr>
        <w:tab/>
        <w:t xml:space="preserve"> – 0 pkt.</w:t>
      </w:r>
    </w:p>
    <w:p w14:paraId="1E0AD018" w14:textId="77777777" w:rsidR="00342F81" w:rsidRPr="002A4433" w:rsidRDefault="00342F81" w:rsidP="00342F81">
      <w:pPr>
        <w:pStyle w:val="Tekstpodstawowywcity2"/>
        <w:spacing w:line="276" w:lineRule="auto"/>
        <w:ind w:left="993" w:hanging="458"/>
        <w:rPr>
          <w:sz w:val="22"/>
          <w:szCs w:val="22"/>
        </w:rPr>
      </w:pPr>
      <w:r w:rsidRPr="002A4433">
        <w:rPr>
          <w:sz w:val="22"/>
          <w:szCs w:val="22"/>
        </w:rPr>
        <w:t>- 4 dni robocze od dnia zgłoszenia zapotrzebowania</w:t>
      </w:r>
      <w:r w:rsidRPr="002A4433">
        <w:rPr>
          <w:sz w:val="22"/>
          <w:szCs w:val="22"/>
        </w:rPr>
        <w:tab/>
      </w:r>
      <w:r w:rsidRPr="002A4433">
        <w:rPr>
          <w:sz w:val="22"/>
          <w:szCs w:val="22"/>
        </w:rPr>
        <w:tab/>
        <w:t xml:space="preserve"> – 20 pkt.</w:t>
      </w:r>
    </w:p>
    <w:p w14:paraId="1FDDE63D" w14:textId="77777777" w:rsidR="00342F81" w:rsidRPr="00632A2A" w:rsidRDefault="00342F81" w:rsidP="00342F81">
      <w:pPr>
        <w:pStyle w:val="Tekstpodstawowywcity2"/>
        <w:spacing w:line="276" w:lineRule="auto"/>
        <w:ind w:left="993" w:hanging="458"/>
        <w:rPr>
          <w:sz w:val="22"/>
          <w:szCs w:val="22"/>
        </w:rPr>
      </w:pPr>
      <w:r w:rsidRPr="002A4433">
        <w:rPr>
          <w:sz w:val="22"/>
          <w:szCs w:val="22"/>
        </w:rPr>
        <w:t>- 3 dni robocze od dnia zgłoszenia zapotrzebowania</w:t>
      </w:r>
      <w:r w:rsidRPr="002A4433">
        <w:rPr>
          <w:sz w:val="22"/>
          <w:szCs w:val="22"/>
        </w:rPr>
        <w:tab/>
      </w:r>
      <w:r w:rsidRPr="002A4433">
        <w:rPr>
          <w:sz w:val="22"/>
          <w:szCs w:val="22"/>
        </w:rPr>
        <w:tab/>
        <w:t xml:space="preserve"> – 40 pkt.</w:t>
      </w:r>
    </w:p>
    <w:p w14:paraId="1ED66A82" w14:textId="77777777" w:rsidR="00342F81" w:rsidRDefault="00342F81" w:rsidP="00342F81">
      <w:pPr>
        <w:pStyle w:val="Akapitzlist"/>
        <w:tabs>
          <w:tab w:val="left" w:pos="567"/>
        </w:tabs>
        <w:spacing w:after="120" w:line="276" w:lineRule="auto"/>
        <w:ind w:left="0"/>
        <w:jc w:val="both"/>
        <w:rPr>
          <w:rFonts w:ascii="Arial" w:hAnsi="Arial" w:cs="Arial"/>
          <w:sz w:val="22"/>
          <w:szCs w:val="22"/>
        </w:rPr>
      </w:pPr>
    </w:p>
    <w:p w14:paraId="22C0C77C" w14:textId="77777777" w:rsidR="00342F81" w:rsidRPr="00632A2A" w:rsidRDefault="00342F81" w:rsidP="00342F81">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Pr>
          <w:rFonts w:ascii="Arial" w:hAnsi="Arial" w:cs="Arial"/>
          <w:sz w:val="22"/>
          <w:szCs w:val="22"/>
        </w:rPr>
        <w:t xml:space="preserve">o powyższe kryteria oceny ofert - </w:t>
      </w:r>
      <w:r w:rsidRPr="00A22B51">
        <w:rPr>
          <w:rFonts w:ascii="Arial" w:hAnsi="Arial" w:cs="Arial"/>
          <w:sz w:val="22"/>
          <w:szCs w:val="22"/>
        </w:rPr>
        <w:t>obliczone dla każdej części oddzielnie.</w:t>
      </w:r>
    </w:p>
    <w:p w14:paraId="58B193BF" w14:textId="77777777" w:rsidR="00342F81" w:rsidRPr="00632A2A" w:rsidRDefault="00342F81" w:rsidP="00342F81">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2F7DECF7" w14:textId="77777777" w:rsidR="00342F81" w:rsidRPr="00632A2A" w:rsidRDefault="00342F81" w:rsidP="00342F81">
      <w:pPr>
        <w:pStyle w:val="Tekstpodstawowywcity2"/>
        <w:spacing w:line="276" w:lineRule="auto"/>
        <w:ind w:left="567"/>
        <w:rPr>
          <w:sz w:val="22"/>
          <w:szCs w:val="22"/>
        </w:rPr>
      </w:pPr>
    </w:p>
    <w:p w14:paraId="0CF88CC3"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4" w:name="_Toc465419681"/>
      <w:r w:rsidRPr="00632A2A">
        <w:rPr>
          <w:rFonts w:ascii="Arial" w:hAnsi="Arial" w:cs="Arial"/>
          <w:sz w:val="22"/>
          <w:szCs w:val="22"/>
          <w:highlight w:val="lightGray"/>
        </w:rPr>
        <w:lastRenderedPageBreak/>
        <w:t>WYMAGANIA DOTYCZĄCE ZABEZPIECZENIA NALEŻYTEGO WYKONANIA    UMOWY</w:t>
      </w:r>
      <w:bookmarkEnd w:id="34"/>
    </w:p>
    <w:p w14:paraId="363CBDD4" w14:textId="77777777" w:rsidR="00342F81" w:rsidRPr="00632A2A" w:rsidRDefault="00342F81" w:rsidP="00342F81">
      <w:pPr>
        <w:spacing w:line="276" w:lineRule="auto"/>
        <w:rPr>
          <w:rFonts w:ascii="Arial" w:hAnsi="Arial" w:cs="Arial"/>
          <w:sz w:val="22"/>
          <w:szCs w:val="22"/>
          <w:highlight w:val="lightGray"/>
        </w:rPr>
      </w:pPr>
    </w:p>
    <w:p w14:paraId="534B2F34" w14:textId="77777777" w:rsidR="00342F81" w:rsidRDefault="00342F81" w:rsidP="00342F81">
      <w:pPr>
        <w:pStyle w:val="Tekstpodstawowy"/>
        <w:tabs>
          <w:tab w:val="left" w:pos="567"/>
        </w:tabs>
        <w:spacing w:line="240" w:lineRule="auto"/>
        <w:jc w:val="both"/>
        <w:rPr>
          <w:rFonts w:ascii="Arial" w:hAnsi="Arial" w:cs="Arial"/>
          <w:b w:val="0"/>
          <w:bCs/>
          <w:sz w:val="24"/>
        </w:rPr>
      </w:pPr>
      <w:r w:rsidRPr="007C07C6">
        <w:rPr>
          <w:rFonts w:ascii="Arial" w:hAnsi="Arial" w:cs="Arial"/>
          <w:b w:val="0"/>
          <w:bCs/>
          <w:sz w:val="24"/>
        </w:rPr>
        <w:t>Zamawiający nie</w:t>
      </w:r>
      <w:r>
        <w:rPr>
          <w:rFonts w:ascii="Arial" w:hAnsi="Arial" w:cs="Arial"/>
          <w:b w:val="0"/>
          <w:bCs/>
          <w:sz w:val="24"/>
        </w:rPr>
        <w:t xml:space="preserve"> wymaga</w:t>
      </w:r>
      <w:r w:rsidRPr="007C07C6">
        <w:rPr>
          <w:rFonts w:ascii="Arial" w:hAnsi="Arial" w:cs="Arial"/>
          <w:b w:val="0"/>
          <w:bCs/>
          <w:sz w:val="24"/>
        </w:rPr>
        <w:t xml:space="preserve"> wniesienia zabezpieczenia należytego wykonania umowy. </w:t>
      </w:r>
    </w:p>
    <w:p w14:paraId="065EB8C8" w14:textId="77777777" w:rsidR="00342F81" w:rsidRPr="00632A2A" w:rsidRDefault="00342F81" w:rsidP="00342F81">
      <w:pPr>
        <w:pStyle w:val="Tekstpodstawowy"/>
        <w:tabs>
          <w:tab w:val="left" w:pos="567"/>
        </w:tabs>
        <w:spacing w:line="276" w:lineRule="auto"/>
        <w:jc w:val="both"/>
        <w:rPr>
          <w:rFonts w:ascii="Arial" w:hAnsi="Arial" w:cs="Arial"/>
          <w:b w:val="0"/>
          <w:bCs/>
          <w:sz w:val="22"/>
          <w:szCs w:val="22"/>
        </w:rPr>
      </w:pPr>
    </w:p>
    <w:p w14:paraId="7AE390CB"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5" w:name="_Toc465419682"/>
      <w:r w:rsidRPr="00632A2A">
        <w:rPr>
          <w:rFonts w:ascii="Arial" w:hAnsi="Arial" w:cs="Arial"/>
          <w:sz w:val="22"/>
          <w:szCs w:val="22"/>
          <w:highlight w:val="lightGray"/>
        </w:rPr>
        <w:t>OGŁOSZENIE O WYNIKACH PRZETARGU</w:t>
      </w:r>
      <w:bookmarkEnd w:id="35"/>
    </w:p>
    <w:p w14:paraId="0736A82C" w14:textId="77777777" w:rsidR="00342F81" w:rsidRPr="00632A2A" w:rsidRDefault="00342F81" w:rsidP="00342F81">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Pr="00632A2A">
        <w:rPr>
          <w:rFonts w:ascii="Arial" w:hAnsi="Arial" w:cs="Arial"/>
          <w:color w:val="000000"/>
          <w:sz w:val="22"/>
          <w:szCs w:val="22"/>
        </w:rPr>
        <w:t xml:space="preserve">1 Niezwłocznie po wyborze najkorzystniejszej oferty Zamawiający zamieści ogłoszenie </w:t>
      </w:r>
      <w:r>
        <w:rPr>
          <w:rFonts w:ascii="Arial" w:hAnsi="Arial" w:cs="Arial"/>
          <w:color w:val="000000"/>
          <w:sz w:val="22"/>
          <w:szCs w:val="22"/>
        </w:rPr>
        <w:br/>
      </w:r>
      <w:r w:rsidRPr="00632A2A">
        <w:rPr>
          <w:rFonts w:ascii="Arial" w:hAnsi="Arial" w:cs="Arial"/>
          <w:color w:val="000000"/>
          <w:sz w:val="22"/>
          <w:szCs w:val="22"/>
        </w:rPr>
        <w:t>o wynikach przetargu na stronie internetowej i w miejscu publicznie dostępnym w swojej siedzibie.</w:t>
      </w:r>
    </w:p>
    <w:p w14:paraId="56DE4D2A" w14:textId="77777777" w:rsidR="00342F81" w:rsidRPr="00632A2A" w:rsidRDefault="00342F81" w:rsidP="00342F81">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13.2. Niezwłocznie po wyborze najkorzystniejszej oferty Zamawiający jednocześnie zawiadomi Wykonawców, którzy złożyli oferty o:</w:t>
      </w:r>
    </w:p>
    <w:p w14:paraId="29433267"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11F173B6"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2) Wykonawcach, którzy zostali wykluczeni z postępowania,</w:t>
      </w:r>
    </w:p>
    <w:p w14:paraId="76F0BBDF"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3) Wykonawcach, których oferty zostały odrzucone, powodach odrzucenia oferty,</w:t>
      </w:r>
    </w:p>
    <w:p w14:paraId="0C64410B"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 Wykonawcach, którzy złożyli oferty niepodlegający odrzuceniu,</w:t>
      </w:r>
    </w:p>
    <w:p w14:paraId="7D1FED2D"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 o unieważnieniu postępowania - podając uzasadnienie faktyczne i prawne,</w:t>
      </w:r>
    </w:p>
    <w:p w14:paraId="4CDAE1AA" w14:textId="77777777" w:rsidR="00342F81" w:rsidRPr="00632A2A" w:rsidRDefault="00342F81" w:rsidP="00342F81">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 o terminie, określonym zgodnie z art. 94 ust. 1 lub 2, po upływie którego może zostać zawarta umowa w sprawie zamówienia publicznego,</w:t>
      </w:r>
    </w:p>
    <w:p w14:paraId="04101C97" w14:textId="77777777" w:rsidR="00342F81" w:rsidRPr="00632A2A" w:rsidRDefault="00342F81" w:rsidP="00342F81">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 o miejscu i terminie zawarcia umowy Zamawiający zawiadomi Wykonawcę odrębnym pismem lub telefonicznie.</w:t>
      </w:r>
    </w:p>
    <w:p w14:paraId="79257A8F" w14:textId="77777777" w:rsidR="00342F81" w:rsidRPr="00632A2A" w:rsidRDefault="00342F81" w:rsidP="00342F81">
      <w:pPr>
        <w:spacing w:line="276" w:lineRule="auto"/>
        <w:rPr>
          <w:rFonts w:ascii="Arial" w:hAnsi="Arial" w:cs="Arial"/>
          <w:sz w:val="22"/>
          <w:szCs w:val="22"/>
          <w:highlight w:val="lightGray"/>
        </w:rPr>
      </w:pPr>
      <w:r w:rsidRPr="00632A2A">
        <w:rPr>
          <w:rFonts w:ascii="Arial" w:hAnsi="Arial" w:cs="Arial"/>
          <w:color w:val="000000"/>
          <w:sz w:val="22"/>
          <w:szCs w:val="22"/>
        </w:rPr>
        <w:t>Zamawiający udostępnia informacje o których  mowa w pkt.1 i 5 na stronie internetowej</w:t>
      </w:r>
    </w:p>
    <w:p w14:paraId="2DDBB883" w14:textId="77777777" w:rsidR="00342F81" w:rsidRPr="00632A2A" w:rsidRDefault="00342F81" w:rsidP="00342F81">
      <w:pPr>
        <w:spacing w:line="276" w:lineRule="auto"/>
        <w:rPr>
          <w:rFonts w:ascii="Arial" w:hAnsi="Arial" w:cs="Arial"/>
          <w:sz w:val="22"/>
          <w:szCs w:val="22"/>
          <w:highlight w:val="lightGray"/>
        </w:rPr>
      </w:pPr>
    </w:p>
    <w:p w14:paraId="6142371B"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6" w:name="_Toc465419683"/>
      <w:r w:rsidRPr="00632A2A">
        <w:rPr>
          <w:rFonts w:ascii="Arial" w:hAnsi="Arial" w:cs="Arial"/>
          <w:sz w:val="22"/>
          <w:szCs w:val="22"/>
          <w:highlight w:val="lightGray"/>
        </w:rPr>
        <w:t>FORMALNOŚCI JAKIE NALEŻY DOKONAĆ PRZED PODPISANIEM UMOWY ORAZ OGÓLNE WARUNKI UMOWY</w:t>
      </w:r>
      <w:bookmarkEnd w:id="36"/>
    </w:p>
    <w:p w14:paraId="4448E585"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Najpóźniej do dnia podpisania umowy</w:t>
      </w:r>
      <w:r>
        <w:rPr>
          <w:rFonts w:ascii="Arial" w:hAnsi="Arial" w:cs="Arial"/>
          <w:sz w:val="22"/>
          <w:szCs w:val="22"/>
        </w:rPr>
        <w:t xml:space="preserve"> </w:t>
      </w:r>
      <w:r w:rsidRPr="00632A2A">
        <w:rPr>
          <w:rFonts w:ascii="Arial" w:hAnsi="Arial" w:cs="Arial"/>
          <w:sz w:val="22"/>
          <w:szCs w:val="22"/>
        </w:rPr>
        <w:t>Wykonawca zobowiązany będzie do:</w:t>
      </w:r>
    </w:p>
    <w:p w14:paraId="3B99E992" w14:textId="77777777" w:rsidR="00342F81" w:rsidRDefault="00342F81" w:rsidP="00342F81">
      <w:pPr>
        <w:pStyle w:val="Akapitzlist"/>
        <w:numPr>
          <w:ilvl w:val="0"/>
          <w:numId w:val="36"/>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p>
    <w:p w14:paraId="1AA2601B" w14:textId="77777777" w:rsidR="00342F81" w:rsidRPr="00632A2A" w:rsidRDefault="00342F81" w:rsidP="00342F81">
      <w:pPr>
        <w:pStyle w:val="Akapitzlist"/>
        <w:numPr>
          <w:ilvl w:val="1"/>
          <w:numId w:val="45"/>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załączniku nr </w:t>
      </w:r>
      <w:r>
        <w:rPr>
          <w:rFonts w:ascii="Arial" w:hAnsi="Arial" w:cs="Arial"/>
          <w:b/>
          <w:sz w:val="22"/>
          <w:szCs w:val="22"/>
        </w:rPr>
        <w:t>9, 9A</w:t>
      </w:r>
      <w:r w:rsidRPr="00632A2A">
        <w:rPr>
          <w:rFonts w:ascii="Arial" w:hAnsi="Arial" w:cs="Arial"/>
          <w:b/>
          <w:sz w:val="22"/>
          <w:szCs w:val="22"/>
        </w:rPr>
        <w:t>.</w:t>
      </w:r>
    </w:p>
    <w:p w14:paraId="624DAC05"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 lub drogą elektroniczną, z zastrzeżeniem art. 183 ustawy (jeżeli nie zostanie wniesione odwołanie).</w:t>
      </w:r>
    </w:p>
    <w:p w14:paraId="58CD2F34"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color w:val="333333"/>
          <w:sz w:val="22"/>
          <w:szCs w:val="22"/>
        </w:rPr>
        <w:t>Umowa w sprawie zamówienia publicznego może zostać zawarta przed upływem terminu określonego w pkt 14.3, jeżeli w postępowaniu o udzielenie zamówienia została złożona tylko jedna oferta.</w:t>
      </w:r>
    </w:p>
    <w:p w14:paraId="5298D39A"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Zamawiający będzie uważał za uchylanie się od obowiązku podpisania umowy w sprawie o udzielenie zamówienia publicznego niestawienie się przez uprawnionych przedstawicieli Wykonawcy w siedzibie Zamawiającego w celu podpisania umowy w wyznaczonym przez Zamawiającego dniu oraz godzinie, bez powiadomienia o przyczynie nieobecności. </w:t>
      </w:r>
    </w:p>
    <w:p w14:paraId="4BFAA27F"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W ww. sytuacji Zamawiający wybierze ofertę najkorzystniejszą spośród pozostałych – bez przeprowadzenia ich ponownego badania i oceny, chyba że zachodzą przesłanki, o których mowa w art. 93 ust. 1 PZP. </w:t>
      </w:r>
    </w:p>
    <w:p w14:paraId="6938BD06" w14:textId="77777777" w:rsidR="00342F81" w:rsidRPr="00632A2A" w:rsidRDefault="00342F81" w:rsidP="00342F81">
      <w:pPr>
        <w:pStyle w:val="Akapitzlist"/>
        <w:spacing w:line="276" w:lineRule="auto"/>
        <w:ind w:left="709"/>
        <w:jc w:val="both"/>
        <w:rPr>
          <w:rFonts w:ascii="Arial" w:hAnsi="Arial" w:cs="Arial"/>
          <w:sz w:val="22"/>
          <w:szCs w:val="22"/>
        </w:rPr>
      </w:pPr>
    </w:p>
    <w:p w14:paraId="40B875AF"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7" w:name="_Toc465419684"/>
      <w:r w:rsidRPr="00632A2A">
        <w:rPr>
          <w:rFonts w:ascii="Arial" w:hAnsi="Arial" w:cs="Arial"/>
          <w:sz w:val="22"/>
          <w:szCs w:val="22"/>
          <w:highlight w:val="lightGray"/>
        </w:rPr>
        <w:t>INFORMACJA ODNOŚNIE WARUNKÓW ISTOTNYCH ZMIAN POSTANOWIEŃ UMOWY ZAWARTEJ Z WYKONAWCĄ</w:t>
      </w:r>
      <w:bookmarkEnd w:id="37"/>
    </w:p>
    <w:p w14:paraId="7F8780A1" w14:textId="77777777" w:rsidR="00342F81" w:rsidRPr="00521D43" w:rsidRDefault="00342F81" w:rsidP="00342F81">
      <w:pPr>
        <w:tabs>
          <w:tab w:val="left" w:pos="360"/>
        </w:tabs>
        <w:autoSpaceDE w:val="0"/>
        <w:autoSpaceDN w:val="0"/>
        <w:adjustRightInd w:val="0"/>
        <w:spacing w:line="276" w:lineRule="auto"/>
        <w:ind w:left="360"/>
        <w:rPr>
          <w:rFonts w:ascii="Arial" w:hAnsi="Arial" w:cs="Arial"/>
          <w:sz w:val="16"/>
          <w:szCs w:val="16"/>
        </w:rPr>
      </w:pPr>
    </w:p>
    <w:p w14:paraId="0C5E9A53" w14:textId="77777777" w:rsidR="00342F81" w:rsidRPr="00632A2A" w:rsidRDefault="00342F81" w:rsidP="00342F81">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Pr>
          <w:rFonts w:ascii="Arial" w:hAnsi="Arial" w:cs="Arial"/>
          <w:sz w:val="22"/>
          <w:szCs w:val="22"/>
        </w:rPr>
        <w:t>9, 9A.</w:t>
      </w:r>
    </w:p>
    <w:p w14:paraId="2453231E" w14:textId="77777777" w:rsidR="00342F81" w:rsidRPr="00521D43" w:rsidRDefault="00342F81" w:rsidP="00342F81">
      <w:pPr>
        <w:tabs>
          <w:tab w:val="left" w:pos="360"/>
        </w:tabs>
        <w:autoSpaceDE w:val="0"/>
        <w:autoSpaceDN w:val="0"/>
        <w:adjustRightInd w:val="0"/>
        <w:spacing w:line="276" w:lineRule="auto"/>
        <w:ind w:left="360"/>
        <w:rPr>
          <w:rFonts w:ascii="Arial" w:hAnsi="Arial" w:cs="Arial"/>
          <w:sz w:val="16"/>
          <w:szCs w:val="16"/>
        </w:rPr>
      </w:pPr>
    </w:p>
    <w:p w14:paraId="2476FBE2"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8" w:name="_Toc465419685"/>
      <w:r w:rsidRPr="00632A2A">
        <w:rPr>
          <w:rFonts w:ascii="Arial" w:hAnsi="Arial" w:cs="Arial"/>
          <w:sz w:val="22"/>
          <w:szCs w:val="22"/>
          <w:highlight w:val="lightGray"/>
        </w:rPr>
        <w:t>WYMAGANIA DOTYCZACE UMOWY O PODWYKONAWSTWO</w:t>
      </w:r>
      <w:bookmarkEnd w:id="38"/>
    </w:p>
    <w:p w14:paraId="03A9D99B"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Wykonawca może powierzyć wykonanie części zamówienia podwykonawcy – w takim przypadku zobowiązany jest do wykazania </w:t>
      </w:r>
      <w:r w:rsidRPr="00632A2A">
        <w:rPr>
          <w:rFonts w:ascii="Arial" w:hAnsi="Arial" w:cs="Arial"/>
          <w:b/>
          <w:iCs/>
          <w:sz w:val="22"/>
          <w:szCs w:val="22"/>
        </w:rPr>
        <w:t xml:space="preserve">na/wg załącznika nr </w:t>
      </w:r>
      <w:r>
        <w:rPr>
          <w:rFonts w:ascii="Arial" w:hAnsi="Arial" w:cs="Arial"/>
          <w:b/>
          <w:iCs/>
          <w:sz w:val="22"/>
          <w:szCs w:val="22"/>
        </w:rPr>
        <w:t>8</w:t>
      </w:r>
      <w:r w:rsidRPr="00632A2A">
        <w:rPr>
          <w:rFonts w:ascii="Arial" w:hAnsi="Arial" w:cs="Arial"/>
          <w:b/>
          <w:iCs/>
          <w:sz w:val="22"/>
          <w:szCs w:val="22"/>
        </w:rPr>
        <w:t xml:space="preserve"> do SIWZ </w:t>
      </w:r>
      <w:r w:rsidRPr="00632A2A">
        <w:rPr>
          <w:rFonts w:ascii="Arial" w:hAnsi="Arial" w:cs="Arial"/>
          <w:iCs/>
          <w:sz w:val="22"/>
          <w:szCs w:val="22"/>
        </w:rPr>
        <w:t>części zamówienia, której wykonanie zamierza powierzyć podwykonawcom (</w:t>
      </w:r>
      <w:r w:rsidRPr="00632A2A">
        <w:rPr>
          <w:rFonts w:ascii="Arial" w:hAnsi="Arial" w:cs="Arial"/>
          <w:bCs/>
          <w:sz w:val="22"/>
          <w:szCs w:val="22"/>
        </w:rPr>
        <w:t>należy dołączyć do oferty - jeżeli występuje)</w:t>
      </w:r>
      <w:r w:rsidRPr="00632A2A">
        <w:rPr>
          <w:rFonts w:ascii="Arial" w:hAnsi="Arial" w:cs="Arial"/>
          <w:sz w:val="22"/>
          <w:szCs w:val="22"/>
        </w:rPr>
        <w:t>.</w:t>
      </w:r>
    </w:p>
    <w:p w14:paraId="260DD43F"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7B942C8E"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7E7E4236"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4CBF10EB"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58F8F896"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Umowa o podwykonawstwo musi dokładnie określać część przedmiotu zamówienia, która jest przedmiotem umowy o podwykonawstwo w sposób umożliwiający identyfikację przedmiotu umowy o podwykonawstwo w przedmiocie zamówienia.</w:t>
      </w:r>
    </w:p>
    <w:p w14:paraId="62657DF0"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6A9D4C28"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 30 dni od dnia doręczenia Wykonawcy, podwykonawcy lub dalszemu podwykonawcy faktury lub rachunku, potwierdzających wykonanie zleconej podwykonawcy lub dalszemu podwykonawcy dostawy, usługi lub roboty budowlanej,</w:t>
      </w:r>
    </w:p>
    <w:p w14:paraId="2F7F90EB"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lastRenderedPageBreak/>
        <w:t>określać termin zapłaty o którym mowa w pkt. 4 w taki sposób aby umożliwić Zamawiającemu terminową zapłatę wynagrodzenia Wykonawcy zgodnie z zapisami ustawy z dnia 8 marca 2013r o terminach zapłaty w transakcjach handlowych (Dz. U. z 2013r., poz. 403).</w:t>
      </w:r>
    </w:p>
    <w:p w14:paraId="4BE760E9"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067DA6CF"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Zamawiający zgłosi w formie pisemnej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umowie z wykonawcą.</w:t>
      </w:r>
    </w:p>
    <w:p w14:paraId="1D7516B6"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Zamawiający zgłasza w formie pisemnej zastrzeżenia w terminie do 14 dni od przedstawienia mu projektu umowy lub projektu jej zmian.</w:t>
      </w:r>
    </w:p>
    <w:p w14:paraId="2FF510D8"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6794084E"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350F905F"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312265E7"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0FAC1D25" w14:textId="77777777" w:rsidR="00342F81"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14:paraId="58E6E031" w14:textId="77777777" w:rsidR="00342F81" w:rsidRPr="000D59E3" w:rsidRDefault="00342F81" w:rsidP="00342F81">
      <w:pPr>
        <w:pStyle w:val="Nagwek2"/>
        <w:numPr>
          <w:ilvl w:val="0"/>
          <w:numId w:val="45"/>
        </w:numPr>
        <w:spacing w:after="120"/>
        <w:ind w:hanging="674"/>
        <w:rPr>
          <w:rFonts w:ascii="Arial" w:hAnsi="Arial" w:cs="Arial"/>
          <w:sz w:val="22"/>
          <w:szCs w:val="22"/>
          <w:highlight w:val="lightGray"/>
        </w:rPr>
      </w:pPr>
      <w:bookmarkStart w:id="39" w:name="_Toc465419686"/>
      <w:r w:rsidRPr="000D59E3">
        <w:rPr>
          <w:rFonts w:ascii="Arial" w:hAnsi="Arial" w:cs="Arial"/>
          <w:color w:val="000000"/>
          <w:sz w:val="22"/>
          <w:szCs w:val="22"/>
          <w:highlight w:val="lightGray"/>
        </w:rPr>
        <w:t>UDOSTĘPNIANIE DOKUMENTÓW POSTĘPOWANIA</w:t>
      </w:r>
    </w:p>
    <w:p w14:paraId="2C33AA25" w14:textId="03677977" w:rsidR="00342F81" w:rsidRDefault="00342F81" w:rsidP="00342F81">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1128</w:t>
      </w:r>
      <w:r w:rsidRPr="000D59E3">
        <w:rPr>
          <w:rFonts w:ascii="Arial" w:hAnsi="Arial" w:cs="Arial"/>
          <w:b w:val="0"/>
          <w:color w:val="000000"/>
          <w:sz w:val="22"/>
          <w:szCs w:val="22"/>
        </w:rPr>
        <w:t xml:space="preserve">/ w </w:t>
      </w:r>
      <w:r w:rsidRPr="000D59E3">
        <w:rPr>
          <w:rFonts w:ascii="Arial" w:hAnsi="Arial" w:cs="Arial"/>
          <w:b w:val="0"/>
          <w:color w:val="000000"/>
          <w:sz w:val="22"/>
          <w:szCs w:val="22"/>
        </w:rPr>
        <w:lastRenderedPageBreak/>
        <w:t xml:space="preserve">sprawie protokołu o udzielenie zamówienia </w:t>
      </w:r>
      <w:r w:rsidRPr="000D59E3">
        <w:rPr>
          <w:rFonts w:ascii="Arial" w:hAnsi="Arial" w:cs="Arial"/>
          <w:b w:val="0"/>
          <w:bCs w:val="0"/>
          <w:color w:val="000000"/>
          <w:sz w:val="22"/>
          <w:szCs w:val="22"/>
        </w:rPr>
        <w:t>publicznego, na pisemny wniosek Wykonawcy.</w:t>
      </w:r>
    </w:p>
    <w:p w14:paraId="33AB8400" w14:textId="77777777" w:rsidR="00D46F38" w:rsidRPr="00D46F38" w:rsidRDefault="00D46F38" w:rsidP="00D46F38">
      <w:pPr>
        <w:rPr>
          <w:highlight w:val="lightGray"/>
        </w:rPr>
      </w:pPr>
    </w:p>
    <w:p w14:paraId="551307F6" w14:textId="55F3CF90" w:rsidR="00342F81" w:rsidRDefault="00342F81" w:rsidP="00342F81">
      <w:pPr>
        <w:pStyle w:val="Nagwek2"/>
        <w:numPr>
          <w:ilvl w:val="0"/>
          <w:numId w:val="45"/>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W POSTĘPOWANIU z zastrzeżeniem 93 ust. 4 PZP</w:t>
      </w:r>
      <w:bookmarkEnd w:id="39"/>
    </w:p>
    <w:p w14:paraId="56253CE3" w14:textId="7FF5692A" w:rsidR="00342F81" w:rsidRDefault="00342F81" w:rsidP="00342F81">
      <w:pPr>
        <w:pStyle w:val="Nagwek2"/>
        <w:numPr>
          <w:ilvl w:val="0"/>
          <w:numId w:val="45"/>
        </w:numPr>
        <w:spacing w:after="120" w:line="276" w:lineRule="auto"/>
        <w:ind w:hanging="674"/>
        <w:rPr>
          <w:rFonts w:ascii="Arial" w:hAnsi="Arial" w:cs="Arial"/>
          <w:sz w:val="22"/>
          <w:szCs w:val="22"/>
          <w:highlight w:val="lightGray"/>
        </w:rPr>
      </w:pPr>
      <w:bookmarkStart w:id="40" w:name="_Toc465419687"/>
      <w:r w:rsidRPr="00632A2A">
        <w:rPr>
          <w:rFonts w:ascii="Arial" w:hAnsi="Arial" w:cs="Arial"/>
          <w:sz w:val="22"/>
          <w:szCs w:val="22"/>
          <w:highlight w:val="lightGray"/>
        </w:rPr>
        <w:t>ZAMAWIAJĄCY NIE PRZEWIDUJE UDZIELENIA ZALICZEK NA POCZET</w:t>
      </w:r>
      <w:r>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40"/>
    </w:p>
    <w:p w14:paraId="04D06D78" w14:textId="77777777" w:rsidR="00D46F38" w:rsidRPr="00D46F38" w:rsidRDefault="00D46F38" w:rsidP="00D46F38">
      <w:pPr>
        <w:rPr>
          <w:highlight w:val="lightGray"/>
        </w:rPr>
      </w:pPr>
    </w:p>
    <w:p w14:paraId="6D9DA61B" w14:textId="77777777" w:rsidR="00342F81" w:rsidRPr="00632A2A" w:rsidRDefault="00342F81" w:rsidP="00342F81">
      <w:pPr>
        <w:pStyle w:val="Nagwek2"/>
        <w:numPr>
          <w:ilvl w:val="0"/>
          <w:numId w:val="45"/>
        </w:numPr>
        <w:spacing w:after="120" w:line="276" w:lineRule="auto"/>
        <w:ind w:hanging="674"/>
        <w:rPr>
          <w:rFonts w:ascii="Arial" w:hAnsi="Arial" w:cs="Arial"/>
          <w:sz w:val="22"/>
          <w:szCs w:val="22"/>
          <w:highlight w:val="lightGray"/>
        </w:rPr>
      </w:pPr>
      <w:bookmarkStart w:id="41" w:name="_Toc465419688"/>
      <w:r w:rsidRPr="00632A2A">
        <w:rPr>
          <w:rFonts w:ascii="Arial" w:hAnsi="Arial" w:cs="Arial"/>
          <w:sz w:val="22"/>
          <w:szCs w:val="22"/>
          <w:highlight w:val="lightGray"/>
        </w:rPr>
        <w:t>POUCZENIE O ŚRODKACH OCHRONY PRAWNEJ PRZYSŁUGUJĄCYCH WYKONAWCY W TOKU POSTĘPOWANIA O UDZIELENIE ZAMÓWIENIA.</w:t>
      </w:r>
      <w:bookmarkEnd w:id="41"/>
    </w:p>
    <w:p w14:paraId="53FA4B40" w14:textId="77777777" w:rsidR="00342F81" w:rsidRPr="0032345E" w:rsidRDefault="00342F81" w:rsidP="00342F81">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14:paraId="4425B064" w14:textId="77777777" w:rsidR="00342F81" w:rsidRDefault="00342F81" w:rsidP="0093431A">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74ECB382" w14:textId="77777777" w:rsidR="00342F81" w:rsidRPr="0032345E" w:rsidRDefault="00342F81" w:rsidP="00342F81">
      <w:pPr>
        <w:autoSpaceDE w:val="0"/>
        <w:autoSpaceDN w:val="0"/>
        <w:adjustRightInd w:val="0"/>
        <w:spacing w:line="276" w:lineRule="auto"/>
        <w:ind w:left="709"/>
        <w:jc w:val="both"/>
        <w:rPr>
          <w:rFonts w:ascii="Arial" w:hAnsi="Arial" w:cs="Arial"/>
          <w:sz w:val="22"/>
          <w:szCs w:val="22"/>
        </w:rPr>
      </w:pPr>
    </w:p>
    <w:p w14:paraId="37AF717F" w14:textId="77777777" w:rsidR="00342F81" w:rsidRPr="0032345E" w:rsidRDefault="00342F81" w:rsidP="00342F81">
      <w:pPr>
        <w:pStyle w:val="Akapitzlist"/>
        <w:numPr>
          <w:ilvl w:val="1"/>
          <w:numId w:val="45"/>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60A1E4EF" w14:textId="77777777" w:rsidR="00342F81" w:rsidRPr="0032345E" w:rsidRDefault="00342F81" w:rsidP="00342F81">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14:paraId="3DD88FD3" w14:textId="77777777" w:rsidR="00342F81" w:rsidRPr="00632A2A" w:rsidRDefault="00342F81" w:rsidP="00342F81">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14:paraId="381253D1" w14:textId="77777777" w:rsidR="00342F81" w:rsidRPr="00632A2A" w:rsidRDefault="00342F81" w:rsidP="00342F81">
      <w:pPr>
        <w:pStyle w:val="Akapitzlist"/>
        <w:numPr>
          <w:ilvl w:val="1"/>
          <w:numId w:val="45"/>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14:paraId="32263B50" w14:textId="77777777" w:rsidR="00342F81" w:rsidRDefault="00342F81" w:rsidP="00342F81">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14:paraId="7FBE435A" w14:textId="77777777" w:rsidR="00342F81" w:rsidRPr="00651FE7" w:rsidRDefault="00342F81" w:rsidP="00342F81">
      <w:pPr>
        <w:pStyle w:val="Akapitzlist"/>
        <w:spacing w:line="276" w:lineRule="auto"/>
        <w:ind w:left="709"/>
        <w:jc w:val="both"/>
        <w:rPr>
          <w:rFonts w:ascii="Arial" w:hAnsi="Arial" w:cs="Arial"/>
          <w:sz w:val="22"/>
          <w:szCs w:val="22"/>
        </w:rPr>
      </w:pPr>
    </w:p>
    <w:p w14:paraId="412AC4FD" w14:textId="77777777" w:rsidR="00342F81" w:rsidRPr="00651FE7" w:rsidRDefault="00342F81" w:rsidP="00342F81">
      <w:pPr>
        <w:pStyle w:val="Akapitzlist"/>
        <w:numPr>
          <w:ilvl w:val="0"/>
          <w:numId w:val="45"/>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20D3E9F7" w14:textId="77777777" w:rsidR="00342F81" w:rsidRPr="00651FE7" w:rsidRDefault="00342F81" w:rsidP="00342F81">
      <w:pPr>
        <w:spacing w:line="276" w:lineRule="auto"/>
        <w:jc w:val="both"/>
        <w:rPr>
          <w:rFonts w:ascii="Arial" w:hAnsi="Arial" w:cs="Arial"/>
          <w:sz w:val="22"/>
          <w:szCs w:val="22"/>
        </w:rPr>
      </w:pPr>
    </w:p>
    <w:p w14:paraId="58F936E2"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Zgodnie z art. 13 ust. 1 i 2 rozporządzenia Parlamentu Europejskiego i Rady (UE) 2016/679 </w:t>
      </w:r>
      <w:r w:rsidRPr="001823C1">
        <w:rPr>
          <w:rFonts w:ascii="Arial" w:eastAsiaTheme="minorHAnsi" w:hAnsi="Arial" w:cs="Arial"/>
          <w:sz w:val="22"/>
          <w:szCs w:val="22"/>
          <w:lang w:eastAsia="en-US"/>
        </w:rPr>
        <w:b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Pr="001823C1">
        <w:rPr>
          <w:rFonts w:ascii="Arial" w:eastAsiaTheme="minorHAnsi" w:hAnsi="Arial" w:cs="Arial"/>
          <w:sz w:val="22"/>
          <w:szCs w:val="22"/>
          <w:lang w:eastAsia="en-US"/>
        </w:rPr>
        <w:br/>
        <w:t>z 04.05.2016, str. 1), dalej „RODO”, informuję, że:</w:t>
      </w:r>
    </w:p>
    <w:p w14:paraId="6BBB57F6"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1) Gmina Świeszyno - Urząd Gminy, Świeszyno 71, 76-024 Świeszyno będąca administratorem danych osobowych przetwarza dane osobowe dla celów ogłoszenia, przeprowadzenia i realizacji zamówienia publicznego;</w:t>
      </w:r>
    </w:p>
    <w:p w14:paraId="0D2A6CBC"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2) W  każdej sprawie dotyczącej Państwa danych osobowych można się skontaktować </w:t>
      </w:r>
      <w:r w:rsidRPr="001823C1">
        <w:rPr>
          <w:rFonts w:ascii="Arial" w:eastAsiaTheme="minorHAnsi" w:hAnsi="Arial" w:cs="Arial"/>
          <w:sz w:val="22"/>
          <w:szCs w:val="22"/>
          <w:lang w:eastAsia="en-US"/>
        </w:rPr>
        <w:br/>
        <w:t>z Inspektorem Ochrony Danych  za pośrednictwem   adresu e-mail: iod@swieszyno.pl;</w:t>
      </w:r>
    </w:p>
    <w:p w14:paraId="2F9A1F38"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lastRenderedPageBreak/>
        <w:t>3) Podstawą prawną przetwarzania danych osobowych jest art. 6 ust 1 lit. c) RODO). Oznacza to , że Pani/Pana dane są przetwarzane w celu wypełnienia obowiązku prawnego ciążącego na administratorze danych;</w:t>
      </w:r>
    </w:p>
    <w:p w14:paraId="46AC86A7"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1823C1">
        <w:rPr>
          <w:rFonts w:ascii="Arial" w:eastAsiaTheme="minorHAnsi" w:hAnsi="Arial" w:cs="Arial"/>
          <w:sz w:val="22"/>
          <w:szCs w:val="22"/>
          <w:lang w:eastAsia="en-US"/>
        </w:rPr>
        <w:t>późn</w:t>
      </w:r>
      <w:proofErr w:type="spellEnd"/>
      <w:r w:rsidRPr="001823C1">
        <w:rPr>
          <w:rFonts w:ascii="Arial" w:eastAsiaTheme="minorHAnsi" w:hAnsi="Arial" w:cs="Arial"/>
          <w:sz w:val="22"/>
          <w:szCs w:val="22"/>
          <w:lang w:eastAsia="en-US"/>
        </w:rPr>
        <w:t xml:space="preserve">. zm.), dalej „ustawa </w:t>
      </w:r>
      <w:proofErr w:type="spellStart"/>
      <w:r w:rsidRPr="001823C1">
        <w:rPr>
          <w:rFonts w:ascii="Arial" w:eastAsiaTheme="minorHAnsi" w:hAnsi="Arial" w:cs="Arial"/>
          <w:sz w:val="22"/>
          <w:szCs w:val="22"/>
          <w:lang w:eastAsia="en-US"/>
        </w:rPr>
        <w:t>Pzp</w:t>
      </w:r>
      <w:proofErr w:type="spellEnd"/>
      <w:r w:rsidRPr="001823C1">
        <w:rPr>
          <w:rFonts w:ascii="Arial" w:eastAsiaTheme="minorHAnsi" w:hAnsi="Arial" w:cs="Arial"/>
          <w:sz w:val="22"/>
          <w:szCs w:val="22"/>
          <w:lang w:eastAsia="en-US"/>
        </w:rPr>
        <w:t>”;</w:t>
      </w:r>
    </w:p>
    <w:p w14:paraId="63B6904E"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5) Pani/Pana dane osobowe będą przechowywane przez okres 5 lat od dnia zakończenia postępowania o udzielenie zamówienia;</w:t>
      </w:r>
    </w:p>
    <w:p w14:paraId="6DCADFCB"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1823C1">
        <w:rPr>
          <w:rFonts w:ascii="Arial" w:eastAsiaTheme="minorHAnsi" w:hAnsi="Arial" w:cs="Arial"/>
          <w:sz w:val="22"/>
          <w:szCs w:val="22"/>
          <w:lang w:eastAsia="en-US"/>
        </w:rPr>
        <w:t>Pzp</w:t>
      </w:r>
      <w:proofErr w:type="spellEnd"/>
      <w:r w:rsidRPr="001823C1">
        <w:rPr>
          <w:rFonts w:ascii="Arial" w:eastAsiaTheme="minorHAnsi" w:hAnsi="Arial" w:cs="Arial"/>
          <w:sz w:val="22"/>
          <w:szCs w:val="22"/>
          <w:lang w:eastAsia="en-US"/>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1AF85853"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7) Obowiązek podania danych osobowych bezpośrednio Pani/Pana dotyczących jest wymogiem ustawowym określonym w przepisach ustawy </w:t>
      </w:r>
      <w:proofErr w:type="spellStart"/>
      <w:r w:rsidRPr="001823C1">
        <w:rPr>
          <w:rFonts w:ascii="Arial" w:eastAsiaTheme="minorHAnsi" w:hAnsi="Arial" w:cs="Arial"/>
          <w:sz w:val="22"/>
          <w:szCs w:val="22"/>
          <w:lang w:eastAsia="en-US"/>
        </w:rPr>
        <w:t>Pzp</w:t>
      </w:r>
      <w:proofErr w:type="spellEnd"/>
      <w:r w:rsidRPr="001823C1">
        <w:rPr>
          <w:rFonts w:ascii="Arial" w:eastAsiaTheme="minorHAnsi" w:hAnsi="Arial" w:cs="Arial"/>
          <w:sz w:val="22"/>
          <w:szCs w:val="22"/>
          <w:lang w:eastAsia="en-US"/>
        </w:rPr>
        <w:t xml:space="preserve">, związanym z udziałem w postępowaniu o udzielenie zamówienia publicznego; konsekwencje niepodania określonych danych wynikają z ustawy </w:t>
      </w:r>
      <w:proofErr w:type="spellStart"/>
      <w:r w:rsidRPr="001823C1">
        <w:rPr>
          <w:rFonts w:ascii="Arial" w:eastAsiaTheme="minorHAnsi" w:hAnsi="Arial" w:cs="Arial"/>
          <w:sz w:val="22"/>
          <w:szCs w:val="22"/>
          <w:lang w:eastAsia="en-US"/>
        </w:rPr>
        <w:t>Pzp</w:t>
      </w:r>
      <w:proofErr w:type="spellEnd"/>
      <w:r w:rsidRPr="001823C1">
        <w:rPr>
          <w:rFonts w:ascii="Arial" w:eastAsiaTheme="minorHAnsi" w:hAnsi="Arial" w:cs="Arial"/>
          <w:sz w:val="22"/>
          <w:szCs w:val="22"/>
          <w:lang w:eastAsia="en-US"/>
        </w:rPr>
        <w:t>;</w:t>
      </w:r>
    </w:p>
    <w:p w14:paraId="44611915" w14:textId="77777777" w:rsidR="001823C1" w:rsidRPr="001823C1" w:rsidRDefault="001823C1" w:rsidP="001823C1">
      <w:pPr>
        <w:spacing w:line="276" w:lineRule="auto"/>
        <w:jc w:val="both"/>
        <w:rPr>
          <w:rFonts w:ascii="Arial" w:hAnsi="Arial" w:cs="Arial"/>
          <w:color w:val="FF0000"/>
          <w:sz w:val="22"/>
          <w:szCs w:val="22"/>
          <w:highlight w:val="lightGray"/>
        </w:rPr>
      </w:pPr>
      <w:r w:rsidRPr="001823C1">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14:paraId="5C0C058E" w14:textId="77777777" w:rsidR="001823C1" w:rsidRPr="001823C1" w:rsidRDefault="001823C1" w:rsidP="001823C1">
      <w:pPr>
        <w:spacing w:after="160" w:line="276" w:lineRule="auto"/>
        <w:ind w:left="709"/>
        <w:jc w:val="both"/>
        <w:rPr>
          <w:rFonts w:ascii="Arial" w:eastAsiaTheme="minorHAnsi" w:hAnsi="Arial" w:cs="Arial"/>
          <w:sz w:val="22"/>
          <w:szCs w:val="22"/>
          <w:lang w:eastAsia="en-US"/>
        </w:rPr>
      </w:pPr>
    </w:p>
    <w:p w14:paraId="31BEC2E7" w14:textId="557A897C" w:rsidR="00342F81" w:rsidRDefault="00342F81" w:rsidP="00342F81">
      <w:pPr>
        <w:rPr>
          <w:rFonts w:ascii="Arial" w:hAnsi="Arial" w:cs="Arial"/>
          <w:color w:val="FF0000"/>
          <w:sz w:val="22"/>
          <w:szCs w:val="22"/>
          <w:highlight w:val="lightGray"/>
        </w:rPr>
      </w:pPr>
      <w:r>
        <w:rPr>
          <w:rFonts w:ascii="Arial" w:hAnsi="Arial" w:cs="Arial"/>
          <w:color w:val="FF0000"/>
          <w:sz w:val="22"/>
          <w:szCs w:val="22"/>
          <w:highlight w:val="lightGray"/>
        </w:rPr>
        <w:br w:type="page"/>
      </w:r>
    </w:p>
    <w:p w14:paraId="7E47ECBC" w14:textId="77777777" w:rsidR="00342F81" w:rsidRPr="00632A2A" w:rsidRDefault="00342F81" w:rsidP="00342F81">
      <w:pPr>
        <w:spacing w:line="276" w:lineRule="auto"/>
        <w:jc w:val="center"/>
        <w:rPr>
          <w:rFonts w:ascii="Arial" w:hAnsi="Arial" w:cs="Arial"/>
          <w:color w:val="FF0000"/>
          <w:sz w:val="22"/>
          <w:szCs w:val="22"/>
          <w:highlight w:val="lightGray"/>
        </w:rPr>
      </w:pPr>
    </w:p>
    <w:p w14:paraId="2851D9D1" w14:textId="77777777" w:rsidR="00342F81" w:rsidRPr="00F22EA9" w:rsidRDefault="00342F81" w:rsidP="00342F81">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14:paraId="671DE198" w14:textId="77777777" w:rsidR="00342F81" w:rsidRDefault="00342F81" w:rsidP="00342F81">
      <w:pPr>
        <w:pStyle w:val="Bezodstpw"/>
        <w:spacing w:line="276" w:lineRule="auto"/>
        <w:rPr>
          <w:rFonts w:ascii="Arial" w:hAnsi="Arial" w:cs="Arial"/>
        </w:rPr>
      </w:pPr>
    </w:p>
    <w:p w14:paraId="006466AE" w14:textId="77777777" w:rsidR="00342F81" w:rsidRDefault="00342F81" w:rsidP="00342F81">
      <w:pPr>
        <w:pStyle w:val="Bezodstpw"/>
        <w:spacing w:line="276" w:lineRule="auto"/>
        <w:rPr>
          <w:rFonts w:ascii="Arial" w:hAnsi="Arial" w:cs="Arial"/>
        </w:rPr>
      </w:pPr>
    </w:p>
    <w:p w14:paraId="26C3C840" w14:textId="77777777" w:rsidR="00342F81" w:rsidRDefault="00342F81" w:rsidP="00342F81">
      <w:pPr>
        <w:pStyle w:val="Bezodstpw"/>
        <w:spacing w:line="276" w:lineRule="auto"/>
        <w:rPr>
          <w:rFonts w:ascii="Arial" w:hAnsi="Arial" w:cs="Arial"/>
        </w:rPr>
      </w:pPr>
    </w:p>
    <w:p w14:paraId="3FE60B14" w14:textId="77777777" w:rsidR="00342F81" w:rsidRDefault="00342F81" w:rsidP="00342F81">
      <w:pPr>
        <w:pStyle w:val="Bezodstpw"/>
        <w:spacing w:line="276" w:lineRule="auto"/>
        <w:rPr>
          <w:rFonts w:ascii="Arial" w:hAnsi="Arial" w:cs="Arial"/>
        </w:rPr>
      </w:pPr>
    </w:p>
    <w:p w14:paraId="7743DF98" w14:textId="77777777" w:rsidR="00342F81" w:rsidRDefault="00342F81" w:rsidP="00342F81">
      <w:pPr>
        <w:pStyle w:val="Bezodstpw"/>
        <w:spacing w:line="276" w:lineRule="auto"/>
        <w:rPr>
          <w:rFonts w:ascii="Arial" w:hAnsi="Arial" w:cs="Arial"/>
        </w:rPr>
      </w:pPr>
    </w:p>
    <w:p w14:paraId="01E5C88D" w14:textId="77777777" w:rsidR="00342F81" w:rsidRDefault="00342F81" w:rsidP="00342F81">
      <w:pPr>
        <w:pStyle w:val="Bezodstpw"/>
        <w:spacing w:line="276" w:lineRule="auto"/>
        <w:rPr>
          <w:rFonts w:ascii="Arial" w:hAnsi="Arial" w:cs="Arial"/>
        </w:rPr>
      </w:pPr>
    </w:p>
    <w:p w14:paraId="674B864A" w14:textId="77777777" w:rsidR="00342F81" w:rsidRDefault="00342F81" w:rsidP="00342F81">
      <w:pPr>
        <w:pStyle w:val="Bezodstpw"/>
        <w:spacing w:line="276" w:lineRule="auto"/>
        <w:rPr>
          <w:rFonts w:ascii="Arial" w:hAnsi="Arial" w:cs="Arial"/>
        </w:rPr>
      </w:pPr>
    </w:p>
    <w:p w14:paraId="576BA026" w14:textId="77777777" w:rsidR="00342F81" w:rsidRDefault="00342F81" w:rsidP="00342F81">
      <w:pPr>
        <w:pStyle w:val="Bezodstpw"/>
        <w:spacing w:line="276" w:lineRule="auto"/>
        <w:rPr>
          <w:rFonts w:ascii="Arial" w:hAnsi="Arial" w:cs="Arial"/>
        </w:rPr>
      </w:pPr>
    </w:p>
    <w:p w14:paraId="56EBA56C" w14:textId="77777777" w:rsidR="00342F81" w:rsidRDefault="00342F81" w:rsidP="00342F81">
      <w:pPr>
        <w:pStyle w:val="Bezodstpw"/>
        <w:spacing w:line="276" w:lineRule="auto"/>
        <w:rPr>
          <w:rFonts w:ascii="Arial" w:hAnsi="Arial" w:cs="Arial"/>
        </w:rPr>
      </w:pPr>
    </w:p>
    <w:p w14:paraId="29361559" w14:textId="77777777" w:rsidR="00342F81" w:rsidRDefault="00342F81" w:rsidP="00342F81">
      <w:pPr>
        <w:pStyle w:val="Bezodstpw"/>
        <w:spacing w:line="276" w:lineRule="auto"/>
        <w:rPr>
          <w:rFonts w:ascii="Arial" w:hAnsi="Arial" w:cs="Arial"/>
        </w:rPr>
      </w:pPr>
    </w:p>
    <w:p w14:paraId="1ADDCD81" w14:textId="77777777" w:rsidR="00342F81" w:rsidRPr="00F22EA9" w:rsidRDefault="00342F81" w:rsidP="00342F81">
      <w:pPr>
        <w:pStyle w:val="Bezodstpw"/>
        <w:spacing w:line="276" w:lineRule="auto"/>
        <w:rPr>
          <w:rFonts w:ascii="Arial" w:hAnsi="Arial" w:cs="Arial"/>
          <w:sz w:val="24"/>
          <w:szCs w:val="24"/>
        </w:rPr>
      </w:pPr>
    </w:p>
    <w:p w14:paraId="4A217CFE" w14:textId="77777777" w:rsidR="00342F81" w:rsidRPr="004A1561" w:rsidRDefault="00342F81" w:rsidP="00342F81">
      <w:pPr>
        <w:pStyle w:val="Bezodstpw"/>
        <w:spacing w:line="276" w:lineRule="auto"/>
        <w:ind w:left="720"/>
        <w:rPr>
          <w:rFonts w:ascii="Arial" w:hAnsi="Arial" w:cs="Arial"/>
          <w:sz w:val="24"/>
          <w:szCs w:val="24"/>
        </w:rPr>
      </w:pPr>
    </w:p>
    <w:p w14:paraId="01C4FFC8" w14:textId="77777777" w:rsidR="00342F81" w:rsidRDefault="00342F81" w:rsidP="00342F81">
      <w:pPr>
        <w:pStyle w:val="Akapitzlist"/>
        <w:spacing w:line="360" w:lineRule="auto"/>
        <w:ind w:left="0"/>
        <w:contextualSpacing/>
        <w:jc w:val="center"/>
        <w:rPr>
          <w:rFonts w:ascii="Arial" w:hAnsi="Arial" w:cs="Arial"/>
        </w:rPr>
      </w:pPr>
      <w:r>
        <w:rPr>
          <w:rFonts w:ascii="Arial" w:hAnsi="Arial" w:cs="Arial"/>
          <w:b/>
          <w:u w:val="single"/>
        </w:rPr>
        <w:t xml:space="preserve">SPECYFIKACJA TECHNICZNA WYKONANIA I ODBIORU ROBÓT DLA ZADANIA: </w:t>
      </w:r>
      <w:r>
        <w:rPr>
          <w:rFonts w:ascii="Arial" w:hAnsi="Arial" w:cs="Arial"/>
          <w:b/>
          <w:bCs/>
          <w:color w:val="000000"/>
          <w:u w:val="single"/>
        </w:rPr>
        <w:t>REMONTY CZĄSTKOWE NAWIERZCHNI GRUNKOWYCH</w:t>
      </w:r>
    </w:p>
    <w:p w14:paraId="7D955785" w14:textId="77777777" w:rsidR="00342F81" w:rsidRPr="00F22EA9" w:rsidRDefault="00342F81" w:rsidP="00342F81">
      <w:pPr>
        <w:pStyle w:val="Bezodstpw"/>
        <w:spacing w:line="276" w:lineRule="auto"/>
        <w:ind w:left="720"/>
        <w:jc w:val="center"/>
        <w:rPr>
          <w:rFonts w:ascii="Arial" w:hAnsi="Arial" w:cs="Arial"/>
          <w:sz w:val="24"/>
          <w:szCs w:val="24"/>
        </w:rPr>
      </w:pPr>
      <w:r>
        <w:rPr>
          <w:rFonts w:ascii="Arial" w:hAnsi="Arial" w:cs="Arial"/>
          <w:sz w:val="24"/>
          <w:szCs w:val="24"/>
        </w:rPr>
        <w:t>Załączona w odrębnym pliku</w:t>
      </w:r>
    </w:p>
    <w:p w14:paraId="654B8E8A" w14:textId="77777777" w:rsidR="00342F81" w:rsidRPr="00F22EA9" w:rsidRDefault="00342F81" w:rsidP="00342F81">
      <w:pPr>
        <w:spacing w:line="276" w:lineRule="auto"/>
        <w:ind w:firstLine="708"/>
        <w:jc w:val="both"/>
        <w:rPr>
          <w:rFonts w:ascii="Arial" w:hAnsi="Arial" w:cs="Arial"/>
          <w:color w:val="FF0000"/>
          <w:highlight w:val="yellow"/>
        </w:rPr>
      </w:pPr>
    </w:p>
    <w:p w14:paraId="1EA83367" w14:textId="77777777" w:rsidR="00342F81" w:rsidRPr="00632A2A" w:rsidRDefault="00342F81" w:rsidP="00342F81">
      <w:pPr>
        <w:spacing w:line="276" w:lineRule="auto"/>
        <w:rPr>
          <w:rFonts w:ascii="Arial" w:hAnsi="Arial" w:cs="Arial"/>
          <w:color w:val="FF0000"/>
          <w:sz w:val="22"/>
          <w:szCs w:val="22"/>
          <w:highlight w:val="yellow"/>
        </w:rPr>
      </w:pPr>
    </w:p>
    <w:p w14:paraId="35C8C625" w14:textId="77777777" w:rsidR="00342F81" w:rsidRPr="00632A2A" w:rsidRDefault="00342F81" w:rsidP="00342F81">
      <w:pPr>
        <w:spacing w:line="276" w:lineRule="auto"/>
        <w:rPr>
          <w:rFonts w:ascii="Arial" w:hAnsi="Arial" w:cs="Arial"/>
          <w:color w:val="FF0000"/>
          <w:sz w:val="22"/>
          <w:szCs w:val="22"/>
          <w:highlight w:val="lightGray"/>
        </w:rPr>
      </w:pPr>
    </w:p>
    <w:p w14:paraId="7266371B"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p>
    <w:p w14:paraId="565CF374" w14:textId="77777777" w:rsidR="00342F81" w:rsidRPr="00632A2A" w:rsidRDefault="00342F81" w:rsidP="00342F81">
      <w:pPr>
        <w:spacing w:line="276" w:lineRule="auto"/>
        <w:jc w:val="center"/>
        <w:rPr>
          <w:rFonts w:ascii="Arial" w:hAnsi="Arial" w:cs="Arial"/>
          <w:sz w:val="22"/>
          <w:szCs w:val="22"/>
          <w:highlight w:val="lightGray"/>
        </w:rPr>
      </w:pPr>
    </w:p>
    <w:p w14:paraId="46F491AA" w14:textId="77777777" w:rsidR="00342F81" w:rsidRPr="00632A2A" w:rsidRDefault="00342F81" w:rsidP="00342F81">
      <w:pPr>
        <w:spacing w:line="276" w:lineRule="auto"/>
        <w:jc w:val="center"/>
        <w:rPr>
          <w:rFonts w:ascii="Arial" w:hAnsi="Arial" w:cs="Arial"/>
          <w:sz w:val="22"/>
          <w:szCs w:val="22"/>
          <w:highlight w:val="lightGray"/>
        </w:rPr>
      </w:pPr>
    </w:p>
    <w:p w14:paraId="2F850F82" w14:textId="77777777" w:rsidR="00342F81" w:rsidRPr="00632A2A" w:rsidRDefault="00342F81" w:rsidP="00342F81">
      <w:pPr>
        <w:spacing w:line="276" w:lineRule="auto"/>
        <w:jc w:val="center"/>
        <w:rPr>
          <w:rFonts w:ascii="Arial" w:hAnsi="Arial" w:cs="Arial"/>
          <w:sz w:val="22"/>
          <w:szCs w:val="22"/>
          <w:highlight w:val="lightGray"/>
        </w:rPr>
      </w:pPr>
    </w:p>
    <w:p w14:paraId="1EB0C585" w14:textId="77777777" w:rsidR="00342F81" w:rsidRPr="00632A2A" w:rsidRDefault="00342F81" w:rsidP="00342F81">
      <w:pPr>
        <w:spacing w:line="276" w:lineRule="auto"/>
        <w:jc w:val="center"/>
        <w:rPr>
          <w:rFonts w:ascii="Arial" w:hAnsi="Arial" w:cs="Arial"/>
          <w:sz w:val="22"/>
          <w:szCs w:val="22"/>
          <w:highlight w:val="lightGray"/>
        </w:rPr>
      </w:pPr>
    </w:p>
    <w:p w14:paraId="7E964A3E" w14:textId="77777777" w:rsidR="00342F81" w:rsidRPr="00632A2A" w:rsidRDefault="00342F81" w:rsidP="00342F81">
      <w:pPr>
        <w:spacing w:line="276" w:lineRule="auto"/>
        <w:jc w:val="center"/>
        <w:rPr>
          <w:rFonts w:ascii="Arial" w:hAnsi="Arial" w:cs="Arial"/>
          <w:sz w:val="22"/>
          <w:szCs w:val="22"/>
          <w:highlight w:val="lightGray"/>
        </w:rPr>
      </w:pPr>
    </w:p>
    <w:p w14:paraId="66AB1EF0" w14:textId="77777777" w:rsidR="00342F81" w:rsidRPr="00632A2A" w:rsidRDefault="00342F81" w:rsidP="00342F81">
      <w:pPr>
        <w:spacing w:line="276" w:lineRule="auto"/>
        <w:jc w:val="center"/>
        <w:rPr>
          <w:rFonts w:ascii="Arial" w:hAnsi="Arial" w:cs="Arial"/>
          <w:sz w:val="22"/>
          <w:szCs w:val="22"/>
          <w:highlight w:val="lightGray"/>
        </w:rPr>
      </w:pPr>
    </w:p>
    <w:p w14:paraId="4DCEC51D" w14:textId="77777777" w:rsidR="00342F81" w:rsidRPr="00632A2A" w:rsidRDefault="00342F81" w:rsidP="00342F81">
      <w:pPr>
        <w:spacing w:line="276" w:lineRule="auto"/>
        <w:jc w:val="center"/>
        <w:rPr>
          <w:rFonts w:ascii="Arial" w:hAnsi="Arial" w:cs="Arial"/>
          <w:sz w:val="22"/>
          <w:szCs w:val="22"/>
          <w:highlight w:val="lightGray"/>
        </w:rPr>
      </w:pPr>
    </w:p>
    <w:p w14:paraId="106CC0E8" w14:textId="77777777" w:rsidR="00342F81" w:rsidRPr="00632A2A" w:rsidRDefault="00342F81" w:rsidP="00342F81">
      <w:pPr>
        <w:spacing w:line="276" w:lineRule="auto"/>
        <w:jc w:val="center"/>
        <w:rPr>
          <w:rFonts w:ascii="Arial" w:hAnsi="Arial" w:cs="Arial"/>
          <w:sz w:val="22"/>
          <w:szCs w:val="22"/>
          <w:highlight w:val="lightGray"/>
        </w:rPr>
      </w:pPr>
    </w:p>
    <w:p w14:paraId="37312FD1" w14:textId="77777777" w:rsidR="00342F81" w:rsidRPr="00632A2A" w:rsidRDefault="00342F81" w:rsidP="00342F81">
      <w:pPr>
        <w:spacing w:line="276" w:lineRule="auto"/>
        <w:jc w:val="center"/>
        <w:rPr>
          <w:rFonts w:ascii="Arial" w:hAnsi="Arial" w:cs="Arial"/>
          <w:sz w:val="22"/>
          <w:szCs w:val="22"/>
          <w:highlight w:val="lightGray"/>
        </w:rPr>
      </w:pPr>
    </w:p>
    <w:p w14:paraId="75042CDB" w14:textId="77777777" w:rsidR="00342F81" w:rsidRPr="00632A2A" w:rsidRDefault="00342F81" w:rsidP="00342F81">
      <w:pPr>
        <w:spacing w:line="276" w:lineRule="auto"/>
        <w:jc w:val="center"/>
        <w:rPr>
          <w:rFonts w:ascii="Arial" w:hAnsi="Arial" w:cs="Arial"/>
          <w:sz w:val="22"/>
          <w:szCs w:val="22"/>
          <w:highlight w:val="lightGray"/>
        </w:rPr>
      </w:pPr>
    </w:p>
    <w:p w14:paraId="3C39B5C9" w14:textId="77777777" w:rsidR="00342F81" w:rsidRPr="00632A2A" w:rsidRDefault="00342F81" w:rsidP="00342F81">
      <w:pPr>
        <w:spacing w:line="276" w:lineRule="auto"/>
        <w:jc w:val="center"/>
        <w:rPr>
          <w:rFonts w:ascii="Arial" w:hAnsi="Arial" w:cs="Arial"/>
          <w:sz w:val="22"/>
          <w:szCs w:val="22"/>
          <w:highlight w:val="lightGray"/>
        </w:rPr>
      </w:pPr>
    </w:p>
    <w:p w14:paraId="0CFFACF9" w14:textId="77777777" w:rsidR="00342F81" w:rsidRPr="00632A2A" w:rsidRDefault="00342F81" w:rsidP="00342F81">
      <w:pPr>
        <w:spacing w:line="276" w:lineRule="auto"/>
        <w:jc w:val="center"/>
        <w:rPr>
          <w:rFonts w:ascii="Arial" w:hAnsi="Arial" w:cs="Arial"/>
          <w:sz w:val="22"/>
          <w:szCs w:val="22"/>
          <w:highlight w:val="lightGray"/>
        </w:rPr>
      </w:pPr>
    </w:p>
    <w:p w14:paraId="479B94D6" w14:textId="77777777" w:rsidR="00342F81" w:rsidRPr="00632A2A" w:rsidRDefault="00342F81" w:rsidP="00342F81">
      <w:pPr>
        <w:spacing w:line="276" w:lineRule="auto"/>
        <w:jc w:val="center"/>
        <w:rPr>
          <w:rFonts w:ascii="Arial" w:hAnsi="Arial" w:cs="Arial"/>
          <w:sz w:val="22"/>
          <w:szCs w:val="22"/>
          <w:highlight w:val="lightGray"/>
        </w:rPr>
      </w:pPr>
    </w:p>
    <w:p w14:paraId="36A9C16A" w14:textId="77777777" w:rsidR="00342F81" w:rsidRPr="00632A2A" w:rsidRDefault="00342F81" w:rsidP="00342F81">
      <w:pPr>
        <w:spacing w:line="276" w:lineRule="auto"/>
        <w:jc w:val="center"/>
        <w:rPr>
          <w:rFonts w:ascii="Arial" w:hAnsi="Arial" w:cs="Arial"/>
          <w:sz w:val="22"/>
          <w:szCs w:val="22"/>
          <w:highlight w:val="lightGray"/>
        </w:rPr>
      </w:pPr>
    </w:p>
    <w:p w14:paraId="296DDA06" w14:textId="77777777" w:rsidR="00342F81" w:rsidRPr="00632A2A" w:rsidRDefault="00342F81" w:rsidP="00342F81">
      <w:pPr>
        <w:spacing w:line="276" w:lineRule="auto"/>
        <w:jc w:val="center"/>
        <w:rPr>
          <w:rFonts w:ascii="Arial" w:hAnsi="Arial" w:cs="Arial"/>
          <w:sz w:val="22"/>
          <w:szCs w:val="22"/>
          <w:highlight w:val="lightGray"/>
        </w:rPr>
      </w:pPr>
    </w:p>
    <w:p w14:paraId="7651DBD6" w14:textId="77777777" w:rsidR="00342F81" w:rsidRPr="00632A2A" w:rsidRDefault="00342F81" w:rsidP="00342F81">
      <w:pPr>
        <w:spacing w:line="276" w:lineRule="auto"/>
        <w:jc w:val="center"/>
        <w:rPr>
          <w:rFonts w:ascii="Arial" w:hAnsi="Arial" w:cs="Arial"/>
          <w:sz w:val="22"/>
          <w:szCs w:val="22"/>
          <w:highlight w:val="lightGray"/>
        </w:rPr>
      </w:pPr>
    </w:p>
    <w:p w14:paraId="3D6BA1C5" w14:textId="77777777" w:rsidR="00342F81" w:rsidRPr="00632A2A" w:rsidRDefault="00342F81" w:rsidP="00342F81">
      <w:pPr>
        <w:spacing w:line="276" w:lineRule="auto"/>
        <w:jc w:val="center"/>
        <w:rPr>
          <w:rFonts w:ascii="Arial" w:hAnsi="Arial" w:cs="Arial"/>
          <w:sz w:val="22"/>
          <w:szCs w:val="22"/>
          <w:highlight w:val="lightGray"/>
        </w:rPr>
      </w:pPr>
    </w:p>
    <w:p w14:paraId="6529D450" w14:textId="77777777" w:rsidR="00342F81" w:rsidRPr="00632A2A" w:rsidRDefault="00342F81" w:rsidP="00342F81">
      <w:pPr>
        <w:spacing w:line="276" w:lineRule="auto"/>
        <w:jc w:val="center"/>
        <w:rPr>
          <w:rFonts w:ascii="Arial" w:hAnsi="Arial" w:cs="Arial"/>
          <w:sz w:val="22"/>
          <w:szCs w:val="22"/>
          <w:highlight w:val="lightGray"/>
        </w:rPr>
      </w:pPr>
    </w:p>
    <w:p w14:paraId="10C2E16C" w14:textId="77777777" w:rsidR="00342F81" w:rsidRPr="00632A2A" w:rsidRDefault="00342F81" w:rsidP="00342F81">
      <w:pPr>
        <w:spacing w:line="276" w:lineRule="auto"/>
        <w:jc w:val="center"/>
        <w:rPr>
          <w:rFonts w:ascii="Arial" w:hAnsi="Arial" w:cs="Arial"/>
          <w:sz w:val="22"/>
          <w:szCs w:val="22"/>
          <w:highlight w:val="lightGray"/>
        </w:rPr>
      </w:pPr>
    </w:p>
    <w:p w14:paraId="1F4EB657" w14:textId="77777777" w:rsidR="00342F81" w:rsidRPr="00632A2A" w:rsidRDefault="00342F81" w:rsidP="00342F81">
      <w:pPr>
        <w:spacing w:line="276" w:lineRule="auto"/>
        <w:jc w:val="center"/>
        <w:rPr>
          <w:rFonts w:ascii="Arial" w:hAnsi="Arial" w:cs="Arial"/>
          <w:sz w:val="22"/>
          <w:szCs w:val="22"/>
          <w:highlight w:val="lightGray"/>
        </w:rPr>
      </w:pPr>
    </w:p>
    <w:p w14:paraId="29B5F3BC" w14:textId="77777777" w:rsidR="00342F81" w:rsidRPr="00632A2A" w:rsidRDefault="00342F81" w:rsidP="00342F81">
      <w:pPr>
        <w:spacing w:line="276" w:lineRule="auto"/>
        <w:jc w:val="center"/>
        <w:rPr>
          <w:rFonts w:ascii="Arial" w:hAnsi="Arial" w:cs="Arial"/>
          <w:sz w:val="22"/>
          <w:szCs w:val="22"/>
          <w:highlight w:val="lightGray"/>
        </w:rPr>
      </w:pPr>
    </w:p>
    <w:p w14:paraId="44543BC1" w14:textId="77777777" w:rsidR="00342F81" w:rsidRPr="00632A2A" w:rsidRDefault="00342F81" w:rsidP="00342F81">
      <w:pPr>
        <w:spacing w:line="276" w:lineRule="auto"/>
        <w:jc w:val="center"/>
        <w:rPr>
          <w:rFonts w:ascii="Arial" w:hAnsi="Arial" w:cs="Arial"/>
          <w:sz w:val="22"/>
          <w:szCs w:val="22"/>
          <w:highlight w:val="lightGray"/>
        </w:rPr>
      </w:pPr>
    </w:p>
    <w:p w14:paraId="6E852763" w14:textId="77777777" w:rsidR="00342F81" w:rsidRPr="00632A2A" w:rsidRDefault="00342F81" w:rsidP="00342F81">
      <w:pPr>
        <w:spacing w:line="276" w:lineRule="auto"/>
        <w:jc w:val="center"/>
        <w:rPr>
          <w:rFonts w:ascii="Arial" w:hAnsi="Arial" w:cs="Arial"/>
          <w:sz w:val="22"/>
          <w:szCs w:val="22"/>
          <w:highlight w:val="lightGray"/>
        </w:rPr>
      </w:pPr>
    </w:p>
    <w:p w14:paraId="0544FDB9" w14:textId="77777777" w:rsidR="00342F81" w:rsidRPr="00632A2A" w:rsidRDefault="00342F81" w:rsidP="00342F81">
      <w:pPr>
        <w:spacing w:line="276" w:lineRule="auto"/>
        <w:jc w:val="center"/>
        <w:rPr>
          <w:rFonts w:ascii="Arial" w:hAnsi="Arial" w:cs="Arial"/>
          <w:sz w:val="22"/>
          <w:szCs w:val="22"/>
          <w:highlight w:val="lightGray"/>
        </w:rPr>
      </w:pPr>
    </w:p>
    <w:p w14:paraId="42C66651" w14:textId="77777777" w:rsidR="00342F81" w:rsidRPr="00632A2A" w:rsidRDefault="00342F81" w:rsidP="00342F81">
      <w:pPr>
        <w:spacing w:line="276" w:lineRule="auto"/>
        <w:jc w:val="center"/>
        <w:rPr>
          <w:rFonts w:ascii="Arial" w:hAnsi="Arial" w:cs="Arial"/>
          <w:sz w:val="22"/>
          <w:szCs w:val="22"/>
          <w:highlight w:val="lightGray"/>
        </w:rPr>
      </w:pPr>
    </w:p>
    <w:p w14:paraId="60789699" w14:textId="77777777" w:rsidR="00342F81" w:rsidRDefault="00342F81" w:rsidP="00342F81">
      <w:pPr>
        <w:spacing w:line="276" w:lineRule="auto"/>
        <w:jc w:val="center"/>
        <w:rPr>
          <w:rFonts w:ascii="Arial" w:hAnsi="Arial" w:cs="Arial"/>
          <w:sz w:val="22"/>
          <w:szCs w:val="22"/>
          <w:highlight w:val="lightGray"/>
        </w:rPr>
      </w:pPr>
    </w:p>
    <w:p w14:paraId="0D3664BF" w14:textId="77777777" w:rsidR="00342F81" w:rsidRDefault="00342F81" w:rsidP="00342F81">
      <w:pPr>
        <w:spacing w:line="276" w:lineRule="auto"/>
        <w:jc w:val="center"/>
        <w:rPr>
          <w:rFonts w:ascii="Arial" w:hAnsi="Arial" w:cs="Arial"/>
          <w:sz w:val="22"/>
          <w:szCs w:val="22"/>
          <w:highlight w:val="lightGray"/>
        </w:rPr>
      </w:pPr>
    </w:p>
    <w:p w14:paraId="7AC39BD8" w14:textId="77777777" w:rsidR="00342F81" w:rsidRDefault="00342F81" w:rsidP="00342F81">
      <w:pPr>
        <w:spacing w:line="276" w:lineRule="auto"/>
        <w:jc w:val="center"/>
        <w:rPr>
          <w:rFonts w:ascii="Arial" w:hAnsi="Arial" w:cs="Arial"/>
          <w:sz w:val="22"/>
          <w:szCs w:val="22"/>
          <w:highlight w:val="lightGray"/>
        </w:rPr>
      </w:pPr>
    </w:p>
    <w:p w14:paraId="3D3EB0F8" w14:textId="77777777" w:rsidR="00342F81" w:rsidRDefault="00342F81" w:rsidP="00342F81">
      <w:pPr>
        <w:spacing w:line="276" w:lineRule="auto"/>
        <w:jc w:val="center"/>
        <w:rPr>
          <w:rFonts w:ascii="Arial" w:hAnsi="Arial" w:cs="Arial"/>
          <w:sz w:val="22"/>
          <w:szCs w:val="22"/>
          <w:highlight w:val="lightGray"/>
        </w:rPr>
      </w:pPr>
    </w:p>
    <w:p w14:paraId="2917EB8B" w14:textId="77777777" w:rsidR="00342F81" w:rsidRDefault="00342F81" w:rsidP="00342F81">
      <w:pPr>
        <w:spacing w:line="276" w:lineRule="auto"/>
        <w:jc w:val="center"/>
        <w:rPr>
          <w:rFonts w:ascii="Arial" w:hAnsi="Arial" w:cs="Arial"/>
          <w:sz w:val="22"/>
          <w:szCs w:val="22"/>
          <w:highlight w:val="lightGray"/>
        </w:rPr>
      </w:pPr>
    </w:p>
    <w:p w14:paraId="15B3F7FC" w14:textId="77777777" w:rsidR="00342F81" w:rsidRDefault="00342F81" w:rsidP="00342F81">
      <w:pPr>
        <w:spacing w:line="276" w:lineRule="auto"/>
        <w:jc w:val="center"/>
        <w:rPr>
          <w:rFonts w:ascii="Arial" w:hAnsi="Arial" w:cs="Arial"/>
          <w:sz w:val="22"/>
          <w:szCs w:val="22"/>
          <w:highlight w:val="lightGray"/>
        </w:rPr>
      </w:pPr>
    </w:p>
    <w:p w14:paraId="343D32C6" w14:textId="77777777" w:rsidR="00342F81" w:rsidRDefault="00342F81" w:rsidP="00342F81">
      <w:pPr>
        <w:spacing w:line="276" w:lineRule="auto"/>
        <w:jc w:val="center"/>
        <w:rPr>
          <w:rFonts w:ascii="Arial" w:hAnsi="Arial" w:cs="Arial"/>
          <w:sz w:val="22"/>
          <w:szCs w:val="22"/>
          <w:highlight w:val="lightGray"/>
        </w:rPr>
      </w:pPr>
    </w:p>
    <w:p w14:paraId="2AD1A08F" w14:textId="77777777" w:rsidR="00342F81" w:rsidRDefault="00342F81" w:rsidP="00342F81">
      <w:pPr>
        <w:spacing w:line="276" w:lineRule="auto"/>
        <w:jc w:val="center"/>
        <w:rPr>
          <w:rFonts w:ascii="Arial" w:hAnsi="Arial" w:cs="Arial"/>
          <w:sz w:val="22"/>
          <w:szCs w:val="22"/>
          <w:highlight w:val="lightGray"/>
        </w:rPr>
      </w:pPr>
    </w:p>
    <w:p w14:paraId="4709647E" w14:textId="77777777" w:rsidR="00342F81" w:rsidRDefault="00342F81" w:rsidP="00342F81">
      <w:pPr>
        <w:spacing w:line="276" w:lineRule="auto"/>
        <w:jc w:val="center"/>
        <w:rPr>
          <w:rFonts w:ascii="Arial" w:hAnsi="Arial" w:cs="Arial"/>
          <w:sz w:val="22"/>
          <w:szCs w:val="22"/>
          <w:highlight w:val="lightGray"/>
        </w:rPr>
      </w:pPr>
    </w:p>
    <w:p w14:paraId="4E6107BF" w14:textId="77777777" w:rsidR="00342F81" w:rsidRDefault="00342F81" w:rsidP="00342F81">
      <w:pPr>
        <w:spacing w:line="276" w:lineRule="auto"/>
        <w:jc w:val="center"/>
        <w:rPr>
          <w:rFonts w:ascii="Arial" w:hAnsi="Arial" w:cs="Arial"/>
          <w:sz w:val="22"/>
          <w:szCs w:val="22"/>
          <w:highlight w:val="lightGray"/>
        </w:rPr>
      </w:pPr>
    </w:p>
    <w:p w14:paraId="7B72F948" w14:textId="77777777" w:rsidR="00342F81" w:rsidRDefault="00342F81" w:rsidP="00342F81">
      <w:pPr>
        <w:spacing w:line="276" w:lineRule="auto"/>
        <w:jc w:val="center"/>
        <w:rPr>
          <w:rFonts w:ascii="Arial" w:hAnsi="Arial" w:cs="Arial"/>
          <w:sz w:val="22"/>
          <w:szCs w:val="22"/>
          <w:highlight w:val="lightGray"/>
        </w:rPr>
      </w:pPr>
    </w:p>
    <w:p w14:paraId="04D249A1" w14:textId="77777777" w:rsidR="00342F81" w:rsidRDefault="00342F81" w:rsidP="00342F81">
      <w:pPr>
        <w:spacing w:line="276" w:lineRule="auto"/>
        <w:jc w:val="center"/>
        <w:rPr>
          <w:rFonts w:ascii="Arial" w:hAnsi="Arial" w:cs="Arial"/>
          <w:sz w:val="22"/>
          <w:szCs w:val="22"/>
          <w:highlight w:val="lightGray"/>
        </w:rPr>
      </w:pPr>
    </w:p>
    <w:p w14:paraId="125F4C61" w14:textId="77777777" w:rsidR="00342F81" w:rsidRDefault="00342F81" w:rsidP="00342F81">
      <w:pPr>
        <w:spacing w:line="276" w:lineRule="auto"/>
        <w:jc w:val="center"/>
        <w:rPr>
          <w:rFonts w:ascii="Arial" w:hAnsi="Arial" w:cs="Arial"/>
          <w:sz w:val="22"/>
          <w:szCs w:val="22"/>
          <w:highlight w:val="lightGray"/>
        </w:rPr>
      </w:pPr>
    </w:p>
    <w:p w14:paraId="6D01E320" w14:textId="77777777" w:rsidR="00342F81" w:rsidRPr="00632A2A" w:rsidRDefault="00342F81" w:rsidP="00342F81">
      <w:pPr>
        <w:spacing w:line="276" w:lineRule="auto"/>
        <w:jc w:val="center"/>
        <w:rPr>
          <w:rFonts w:ascii="Arial" w:hAnsi="Arial" w:cs="Arial"/>
          <w:sz w:val="22"/>
          <w:szCs w:val="22"/>
          <w:highlight w:val="lightGray"/>
        </w:rPr>
      </w:pPr>
    </w:p>
    <w:p w14:paraId="7C73442C" w14:textId="77777777" w:rsidR="00342F81" w:rsidRPr="00632A2A" w:rsidRDefault="00342F81" w:rsidP="00342F81">
      <w:pPr>
        <w:spacing w:line="276" w:lineRule="auto"/>
        <w:jc w:val="center"/>
        <w:rPr>
          <w:rFonts w:ascii="Arial" w:hAnsi="Arial" w:cs="Arial"/>
          <w:sz w:val="22"/>
          <w:szCs w:val="22"/>
          <w:highlight w:val="lightGray"/>
        </w:rPr>
      </w:pPr>
    </w:p>
    <w:p w14:paraId="6D0B4E6F" w14:textId="77777777" w:rsidR="00342F81" w:rsidRPr="00632A2A" w:rsidRDefault="00342F81" w:rsidP="00342F81">
      <w:pPr>
        <w:spacing w:line="276" w:lineRule="auto"/>
        <w:jc w:val="center"/>
        <w:rPr>
          <w:rFonts w:ascii="Arial" w:hAnsi="Arial" w:cs="Arial"/>
          <w:sz w:val="22"/>
          <w:szCs w:val="22"/>
          <w:highlight w:val="lightGray"/>
        </w:rPr>
      </w:pPr>
    </w:p>
    <w:p w14:paraId="65CCDB4D" w14:textId="77777777" w:rsidR="00342F81" w:rsidRPr="00632A2A" w:rsidRDefault="00342F81" w:rsidP="00342F81">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 xml:space="preserve">ROZDZIAŁ III </w:t>
      </w:r>
      <w:r w:rsidRPr="00632A2A">
        <w:rPr>
          <w:rFonts w:ascii="Arial" w:hAnsi="Arial" w:cs="Arial"/>
          <w:sz w:val="22"/>
          <w:szCs w:val="22"/>
          <w:highlight w:val="lightGray"/>
        </w:rPr>
        <w:br/>
        <w:t>WZORY DOKUMENTÓW SKŁADAJĄCYCH SIĘ NA OFERTĘ</w:t>
      </w:r>
    </w:p>
    <w:p w14:paraId="7F061739" w14:textId="77777777" w:rsidR="00342F81" w:rsidRPr="00632A2A" w:rsidRDefault="00342F81" w:rsidP="00342F81">
      <w:pPr>
        <w:spacing w:line="276" w:lineRule="auto"/>
        <w:rPr>
          <w:rFonts w:ascii="Arial" w:hAnsi="Arial" w:cs="Arial"/>
          <w:b/>
          <w:sz w:val="22"/>
          <w:szCs w:val="22"/>
        </w:rPr>
      </w:pPr>
    </w:p>
    <w:p w14:paraId="27B5E862"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08A0C90D" w14:textId="77777777" w:rsidR="00342F81" w:rsidRPr="008A17A1" w:rsidRDefault="00342F81" w:rsidP="00342F81">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Załącznik nr 2 do SIWZ</w:t>
      </w:r>
    </w:p>
    <w:p w14:paraId="103A17D8" w14:textId="5DE768CE" w:rsidR="00342F81" w:rsidRDefault="00342F81" w:rsidP="00342F81">
      <w:pPr>
        <w:spacing w:line="276" w:lineRule="auto"/>
        <w:rPr>
          <w:rFonts w:ascii="Arial" w:hAnsi="Arial" w:cs="Arial"/>
          <w:sz w:val="22"/>
          <w:szCs w:val="22"/>
        </w:rPr>
      </w:pPr>
    </w:p>
    <w:p w14:paraId="11AC89D2" w14:textId="77777777" w:rsidR="00B20A61" w:rsidRPr="00632A2A" w:rsidRDefault="00B20A61" w:rsidP="00342F81">
      <w:pPr>
        <w:spacing w:line="276" w:lineRule="auto"/>
        <w:rPr>
          <w:rFonts w:ascii="Arial" w:hAnsi="Arial" w:cs="Arial"/>
          <w:sz w:val="22"/>
          <w:szCs w:val="22"/>
        </w:rPr>
      </w:pPr>
    </w:p>
    <w:p w14:paraId="1FB1841A"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7825899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531D9119" w14:textId="77777777" w:rsidR="00342F81" w:rsidRPr="00301C06" w:rsidRDefault="00342F81" w:rsidP="00342F81">
      <w:pPr>
        <w:spacing w:line="276" w:lineRule="auto"/>
        <w:rPr>
          <w:rFonts w:ascii="Arial" w:hAnsi="Arial" w:cs="Arial"/>
          <w:sz w:val="20"/>
          <w:szCs w:val="20"/>
        </w:rPr>
      </w:pPr>
    </w:p>
    <w:p w14:paraId="30543B22" w14:textId="77777777" w:rsidR="00342F81" w:rsidRPr="00301C06" w:rsidRDefault="00342F81" w:rsidP="00342F81">
      <w:pPr>
        <w:widowControl w:val="0"/>
        <w:autoSpaceDE w:val="0"/>
        <w:autoSpaceDN w:val="0"/>
        <w:adjustRightInd w:val="0"/>
        <w:spacing w:line="276" w:lineRule="auto"/>
        <w:jc w:val="center"/>
        <w:rPr>
          <w:rFonts w:ascii="Arial" w:hAnsi="Arial" w:cs="Arial"/>
          <w:b/>
          <w:sz w:val="20"/>
          <w:szCs w:val="20"/>
          <w:u w:val="single"/>
        </w:rPr>
      </w:pPr>
    </w:p>
    <w:p w14:paraId="2A6D5308" w14:textId="77777777" w:rsidR="00342F81" w:rsidRPr="00632A2A" w:rsidRDefault="00342F81" w:rsidP="00342F81">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14:paraId="3F171EEA" w14:textId="232FEEBE" w:rsidR="00342F81" w:rsidRDefault="00342F81" w:rsidP="00342F81">
      <w:pPr>
        <w:widowControl w:val="0"/>
        <w:autoSpaceDE w:val="0"/>
        <w:autoSpaceDN w:val="0"/>
        <w:adjustRightInd w:val="0"/>
        <w:spacing w:line="276" w:lineRule="auto"/>
        <w:jc w:val="center"/>
        <w:rPr>
          <w:rFonts w:ascii="Arial" w:hAnsi="Arial" w:cs="Arial"/>
          <w:sz w:val="22"/>
          <w:szCs w:val="22"/>
        </w:rPr>
      </w:pPr>
    </w:p>
    <w:p w14:paraId="00E6C45F" w14:textId="77777777" w:rsidR="00B20A61" w:rsidRPr="00632A2A" w:rsidRDefault="00B20A61" w:rsidP="00342F81">
      <w:pPr>
        <w:widowControl w:val="0"/>
        <w:autoSpaceDE w:val="0"/>
        <w:autoSpaceDN w:val="0"/>
        <w:adjustRightInd w:val="0"/>
        <w:spacing w:line="276" w:lineRule="auto"/>
        <w:jc w:val="center"/>
        <w:rPr>
          <w:rFonts w:ascii="Arial" w:hAnsi="Arial" w:cs="Arial"/>
          <w:sz w:val="22"/>
          <w:szCs w:val="22"/>
        </w:rPr>
      </w:pPr>
    </w:p>
    <w:p w14:paraId="7509DC02" w14:textId="77777777" w:rsidR="00342F81" w:rsidRPr="00632A2A" w:rsidRDefault="00342F81" w:rsidP="00342F81">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14:paraId="164A333D" w14:textId="77777777" w:rsidR="00342F81" w:rsidRPr="006536A2" w:rsidRDefault="00342F81" w:rsidP="00342F81">
      <w:pPr>
        <w:spacing w:line="276" w:lineRule="auto"/>
        <w:jc w:val="both"/>
        <w:rPr>
          <w:rFonts w:ascii="Arial" w:hAnsi="Arial" w:cs="Arial"/>
          <w:bCs/>
          <w:sz w:val="20"/>
          <w:szCs w:val="20"/>
        </w:rPr>
      </w:pPr>
    </w:p>
    <w:p w14:paraId="379C5E0A" w14:textId="77777777" w:rsidR="00342F81" w:rsidRPr="006536A2" w:rsidRDefault="00342F81" w:rsidP="00342F81">
      <w:pPr>
        <w:spacing w:line="276" w:lineRule="auto"/>
        <w:jc w:val="both"/>
        <w:rPr>
          <w:rFonts w:ascii="Arial" w:hAnsi="Arial" w:cs="Arial"/>
          <w:bCs/>
          <w:sz w:val="20"/>
          <w:szCs w:val="20"/>
        </w:rPr>
      </w:pPr>
    </w:p>
    <w:p w14:paraId="04D065ED" w14:textId="77777777" w:rsidR="00342F81" w:rsidRDefault="00342F81" w:rsidP="00342F81">
      <w:pPr>
        <w:autoSpaceDE w:val="0"/>
        <w:autoSpaceDN w:val="0"/>
        <w:adjustRightInd w:val="0"/>
        <w:spacing w:line="276" w:lineRule="auto"/>
        <w:jc w:val="center"/>
        <w:rPr>
          <w:rFonts w:ascii="Arial" w:hAnsi="Arial" w:cs="Arial"/>
          <w:b/>
          <w:color w:val="000000"/>
        </w:rPr>
      </w:pPr>
      <w:r>
        <w:rPr>
          <w:rFonts w:ascii="Arial" w:hAnsi="Arial" w:cs="Arial"/>
          <w:b/>
        </w:rPr>
        <w:t>„</w:t>
      </w:r>
      <w:r>
        <w:rPr>
          <w:rFonts w:ascii="Arial" w:hAnsi="Arial" w:cs="Arial"/>
          <w:b/>
          <w:bCs/>
          <w:color w:val="000000"/>
        </w:rPr>
        <w:t>Wykonanie remontów cząstkowych dróg gminnych gruntowych i dostawa kruszywa na terenie gminy Świeszyno</w:t>
      </w:r>
      <w:r>
        <w:rPr>
          <w:rFonts w:ascii="Arial" w:hAnsi="Arial" w:cs="Arial"/>
          <w:b/>
          <w:bCs/>
        </w:rPr>
        <w:t>.</w:t>
      </w:r>
      <w:r>
        <w:rPr>
          <w:rFonts w:ascii="Arial" w:hAnsi="Arial" w:cs="Arial"/>
          <w:b/>
        </w:rPr>
        <w:t>”</w:t>
      </w:r>
    </w:p>
    <w:p w14:paraId="49E2E2BB" w14:textId="77777777" w:rsidR="00342F81" w:rsidRPr="006536A2" w:rsidRDefault="00342F81" w:rsidP="00342F81">
      <w:pPr>
        <w:autoSpaceDE w:val="0"/>
        <w:autoSpaceDN w:val="0"/>
        <w:adjustRightInd w:val="0"/>
        <w:spacing w:line="276" w:lineRule="auto"/>
        <w:jc w:val="center"/>
        <w:rPr>
          <w:rFonts w:ascii="Arial" w:hAnsi="Arial" w:cs="Arial"/>
          <w:b/>
          <w:sz w:val="20"/>
          <w:szCs w:val="20"/>
          <w:highlight w:val="yellow"/>
        </w:rPr>
      </w:pPr>
    </w:p>
    <w:p w14:paraId="2020EB2A" w14:textId="77777777" w:rsidR="00342F81" w:rsidRPr="00632A2A" w:rsidRDefault="00342F81" w:rsidP="00342F81">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14:paraId="29EA6BD2" w14:textId="5729DEF7" w:rsidR="00342F81" w:rsidRDefault="00342F81" w:rsidP="00342F81">
      <w:pPr>
        <w:spacing w:line="276" w:lineRule="auto"/>
        <w:jc w:val="both"/>
        <w:rPr>
          <w:rFonts w:ascii="Arial" w:hAnsi="Arial" w:cs="Arial"/>
          <w:b/>
          <w:sz w:val="20"/>
          <w:szCs w:val="20"/>
        </w:rPr>
      </w:pPr>
      <w:bookmarkStart w:id="42" w:name="_Hlk498587604"/>
    </w:p>
    <w:p w14:paraId="7C5B8417" w14:textId="77777777" w:rsidR="00B20A61" w:rsidRPr="006536A2" w:rsidRDefault="00B20A61" w:rsidP="00342F81">
      <w:pPr>
        <w:spacing w:line="276" w:lineRule="auto"/>
        <w:jc w:val="both"/>
        <w:rPr>
          <w:rFonts w:ascii="Arial" w:hAnsi="Arial" w:cs="Arial"/>
          <w:b/>
          <w:sz w:val="20"/>
          <w:szCs w:val="20"/>
        </w:rPr>
      </w:pPr>
    </w:p>
    <w:p w14:paraId="21372EA8" w14:textId="77777777" w:rsidR="00342F81" w:rsidRPr="006A5E28" w:rsidRDefault="00342F81" w:rsidP="00342F81">
      <w:pPr>
        <w:spacing w:line="276" w:lineRule="auto"/>
        <w:jc w:val="both"/>
        <w:rPr>
          <w:rFonts w:ascii="Arial" w:hAnsi="Arial" w:cs="Arial"/>
          <w:b/>
          <w:sz w:val="22"/>
          <w:szCs w:val="22"/>
        </w:rPr>
      </w:pPr>
      <w:r w:rsidRPr="006A5E28">
        <w:rPr>
          <w:rFonts w:ascii="Arial" w:hAnsi="Arial" w:cs="Arial"/>
          <w:b/>
          <w:sz w:val="22"/>
          <w:szCs w:val="22"/>
        </w:rPr>
        <w:t>Część nr 1: Naprawa dróg w sołectwach: Konikowo, Niekłonice, Świeszyno, Strzekęcino, Mierzym, Giezkowo,</w:t>
      </w:r>
    </w:p>
    <w:p w14:paraId="5D05B4ED" w14:textId="77777777" w:rsidR="00342F81" w:rsidRPr="006536A2" w:rsidRDefault="00342F81" w:rsidP="00342F81">
      <w:pPr>
        <w:widowControl w:val="0"/>
        <w:autoSpaceDE w:val="0"/>
        <w:autoSpaceDN w:val="0"/>
        <w:adjustRightInd w:val="0"/>
        <w:spacing w:line="276" w:lineRule="auto"/>
        <w:jc w:val="both"/>
        <w:rPr>
          <w:rFonts w:ascii="Arial" w:hAnsi="Arial" w:cs="Arial"/>
          <w:sz w:val="20"/>
          <w:szCs w:val="20"/>
        </w:rPr>
      </w:pPr>
    </w:p>
    <w:p w14:paraId="37FFA28E" w14:textId="1B0F7B32" w:rsidR="00342F81" w:rsidRPr="00D46F38" w:rsidRDefault="00342F81" w:rsidP="00342F81">
      <w:pPr>
        <w:pStyle w:val="Akapitzlist"/>
        <w:widowControl w:val="0"/>
        <w:numPr>
          <w:ilvl w:val="0"/>
          <w:numId w:val="52"/>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tbl>
      <w:tblPr>
        <w:tblpPr w:leftFromText="141" w:rightFromText="141" w:vertAnchor="text" w:horzAnchor="margin" w:tblpY="32"/>
        <w:tblW w:w="9492" w:type="dxa"/>
        <w:tblCellMar>
          <w:left w:w="70" w:type="dxa"/>
          <w:right w:w="70" w:type="dxa"/>
        </w:tblCellMar>
        <w:tblLook w:val="04A0" w:firstRow="1" w:lastRow="0" w:firstColumn="1" w:lastColumn="0" w:noHBand="0" w:noVBand="1"/>
      </w:tblPr>
      <w:tblGrid>
        <w:gridCol w:w="554"/>
        <w:gridCol w:w="3899"/>
        <w:gridCol w:w="836"/>
        <w:gridCol w:w="1510"/>
        <w:gridCol w:w="1276"/>
        <w:gridCol w:w="1417"/>
      </w:tblGrid>
      <w:tr w:rsidR="00076C5D" w14:paraId="14E24B2C" w14:textId="77777777" w:rsidTr="00076C5D">
        <w:trPr>
          <w:trHeight w:val="841"/>
        </w:trPr>
        <w:tc>
          <w:tcPr>
            <w:tcW w:w="554"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650BEE76" w14:textId="77777777" w:rsidR="00076C5D" w:rsidRPr="006536A2" w:rsidRDefault="00076C5D" w:rsidP="009C3A57">
            <w:pPr>
              <w:jc w:val="center"/>
              <w:rPr>
                <w:rFonts w:ascii="Arial" w:hAnsi="Arial" w:cs="Arial"/>
                <w:color w:val="000000"/>
                <w:sz w:val="20"/>
                <w:szCs w:val="20"/>
              </w:rPr>
            </w:pPr>
            <w:r w:rsidRPr="006536A2">
              <w:rPr>
                <w:rFonts w:ascii="Arial" w:hAnsi="Arial" w:cs="Arial"/>
                <w:color w:val="000000"/>
                <w:sz w:val="20"/>
                <w:szCs w:val="20"/>
              </w:rPr>
              <w:t>Nr poz.</w:t>
            </w:r>
          </w:p>
        </w:tc>
        <w:tc>
          <w:tcPr>
            <w:tcW w:w="3899" w:type="dxa"/>
            <w:tcBorders>
              <w:top w:val="single" w:sz="4" w:space="0" w:color="auto"/>
              <w:left w:val="nil"/>
              <w:bottom w:val="single" w:sz="4" w:space="0" w:color="auto"/>
              <w:right w:val="single" w:sz="4" w:space="0" w:color="auto"/>
            </w:tcBorders>
            <w:shd w:val="clear" w:color="000000" w:fill="CCCCFF"/>
            <w:vAlign w:val="center"/>
            <w:hideMark/>
          </w:tcPr>
          <w:p w14:paraId="15C80CA5" w14:textId="77777777" w:rsidR="00076C5D" w:rsidRPr="006536A2" w:rsidRDefault="00076C5D" w:rsidP="009C3A57">
            <w:pPr>
              <w:jc w:val="center"/>
              <w:rPr>
                <w:rFonts w:ascii="Arial" w:hAnsi="Arial" w:cs="Arial"/>
                <w:color w:val="000000"/>
                <w:sz w:val="20"/>
                <w:szCs w:val="20"/>
              </w:rPr>
            </w:pPr>
            <w:r w:rsidRPr="006536A2">
              <w:rPr>
                <w:rFonts w:ascii="Arial" w:hAnsi="Arial" w:cs="Arial"/>
                <w:color w:val="000000"/>
                <w:sz w:val="20"/>
                <w:szCs w:val="20"/>
              </w:rPr>
              <w:t>Opis robót</w:t>
            </w:r>
          </w:p>
        </w:tc>
        <w:tc>
          <w:tcPr>
            <w:tcW w:w="836" w:type="dxa"/>
            <w:tcBorders>
              <w:top w:val="single" w:sz="4" w:space="0" w:color="auto"/>
              <w:left w:val="nil"/>
              <w:bottom w:val="single" w:sz="4" w:space="0" w:color="auto"/>
              <w:right w:val="single" w:sz="4" w:space="0" w:color="auto"/>
            </w:tcBorders>
            <w:shd w:val="clear" w:color="000000" w:fill="CCCCFF"/>
            <w:vAlign w:val="center"/>
            <w:hideMark/>
          </w:tcPr>
          <w:p w14:paraId="3699DF5F" w14:textId="77777777" w:rsidR="00076C5D" w:rsidRPr="006536A2" w:rsidRDefault="00076C5D" w:rsidP="009C3A57">
            <w:pPr>
              <w:jc w:val="center"/>
              <w:rPr>
                <w:rFonts w:ascii="Arial" w:hAnsi="Arial" w:cs="Arial"/>
                <w:color w:val="000000"/>
                <w:sz w:val="20"/>
                <w:szCs w:val="20"/>
              </w:rPr>
            </w:pPr>
            <w:proofErr w:type="spellStart"/>
            <w:r w:rsidRPr="006536A2">
              <w:rPr>
                <w:rFonts w:ascii="Arial" w:hAnsi="Arial" w:cs="Arial"/>
                <w:color w:val="000000"/>
                <w:sz w:val="20"/>
                <w:szCs w:val="20"/>
              </w:rPr>
              <w:t>Jm</w:t>
            </w:r>
            <w:proofErr w:type="spellEnd"/>
          </w:p>
        </w:tc>
        <w:tc>
          <w:tcPr>
            <w:tcW w:w="1510" w:type="dxa"/>
            <w:tcBorders>
              <w:top w:val="single" w:sz="4" w:space="0" w:color="auto"/>
              <w:left w:val="nil"/>
              <w:bottom w:val="single" w:sz="4" w:space="0" w:color="auto"/>
              <w:right w:val="single" w:sz="4" w:space="0" w:color="auto"/>
            </w:tcBorders>
            <w:shd w:val="clear" w:color="000000" w:fill="CCCCFF"/>
            <w:vAlign w:val="center"/>
            <w:hideMark/>
          </w:tcPr>
          <w:p w14:paraId="481B19A6" w14:textId="24085F0F" w:rsidR="00076C5D" w:rsidRPr="006536A2" w:rsidRDefault="00076C5D" w:rsidP="009C3A57">
            <w:pPr>
              <w:jc w:val="center"/>
              <w:rPr>
                <w:rFonts w:ascii="Arial" w:hAnsi="Arial" w:cs="Arial"/>
                <w:color w:val="000000"/>
                <w:sz w:val="20"/>
                <w:szCs w:val="20"/>
              </w:rPr>
            </w:pPr>
            <w:r w:rsidRPr="006536A2">
              <w:rPr>
                <w:rFonts w:ascii="Arial" w:hAnsi="Arial" w:cs="Arial"/>
                <w:color w:val="000000"/>
                <w:sz w:val="20"/>
                <w:szCs w:val="20"/>
              </w:rPr>
              <w:t xml:space="preserve">Cena jednostkowa </w:t>
            </w:r>
            <w:r>
              <w:rPr>
                <w:rFonts w:ascii="Arial" w:hAnsi="Arial" w:cs="Arial"/>
                <w:color w:val="000000"/>
                <w:sz w:val="20"/>
                <w:szCs w:val="20"/>
              </w:rPr>
              <w:t>netto</w:t>
            </w:r>
            <w:r w:rsidRPr="006536A2">
              <w:rPr>
                <w:rFonts w:ascii="Arial" w:hAnsi="Arial" w:cs="Arial"/>
                <w:color w:val="000000"/>
                <w:sz w:val="20"/>
                <w:szCs w:val="20"/>
              </w:rPr>
              <w:t xml:space="preserve"> za 1 km</w:t>
            </w:r>
          </w:p>
        </w:tc>
        <w:tc>
          <w:tcPr>
            <w:tcW w:w="1276" w:type="dxa"/>
            <w:tcBorders>
              <w:top w:val="single" w:sz="4" w:space="0" w:color="auto"/>
              <w:left w:val="nil"/>
              <w:bottom w:val="single" w:sz="4" w:space="0" w:color="auto"/>
              <w:right w:val="single" w:sz="4" w:space="0" w:color="auto"/>
            </w:tcBorders>
            <w:shd w:val="clear" w:color="000000" w:fill="CCCCFF"/>
            <w:vAlign w:val="center"/>
            <w:hideMark/>
          </w:tcPr>
          <w:p w14:paraId="03349873" w14:textId="59F89772" w:rsidR="00076C5D" w:rsidRPr="006536A2" w:rsidRDefault="00076C5D" w:rsidP="00B20A61">
            <w:pPr>
              <w:jc w:val="center"/>
              <w:rPr>
                <w:rFonts w:ascii="Arial" w:hAnsi="Arial" w:cs="Arial"/>
                <w:color w:val="000000"/>
                <w:sz w:val="20"/>
                <w:szCs w:val="20"/>
              </w:rPr>
            </w:pPr>
            <w:r>
              <w:rPr>
                <w:rFonts w:ascii="Arial" w:hAnsi="Arial" w:cs="Arial"/>
                <w:color w:val="000000"/>
                <w:sz w:val="20"/>
                <w:szCs w:val="20"/>
              </w:rPr>
              <w:t>Podatek VAT</w:t>
            </w:r>
            <w:r w:rsidRPr="006536A2">
              <w:rPr>
                <w:rFonts w:ascii="Arial" w:hAnsi="Arial" w:cs="Arial"/>
                <w:color w:val="000000"/>
                <w:sz w:val="20"/>
                <w:szCs w:val="20"/>
              </w:rPr>
              <w:t xml:space="preserve"> </w:t>
            </w:r>
          </w:p>
        </w:tc>
        <w:tc>
          <w:tcPr>
            <w:tcW w:w="1417" w:type="dxa"/>
            <w:tcBorders>
              <w:top w:val="single" w:sz="4" w:space="0" w:color="auto"/>
              <w:left w:val="nil"/>
              <w:bottom w:val="single" w:sz="4" w:space="0" w:color="auto"/>
              <w:right w:val="single" w:sz="4" w:space="0" w:color="auto"/>
            </w:tcBorders>
            <w:shd w:val="clear" w:color="000000" w:fill="CCCCFF"/>
            <w:vAlign w:val="center"/>
          </w:tcPr>
          <w:p w14:paraId="5A128E19" w14:textId="43883135" w:rsidR="00076C5D" w:rsidRPr="006536A2" w:rsidRDefault="00076C5D" w:rsidP="00B20A61">
            <w:pPr>
              <w:jc w:val="center"/>
              <w:rPr>
                <w:rFonts w:ascii="Arial" w:hAnsi="Arial" w:cs="Arial"/>
                <w:color w:val="000000"/>
                <w:sz w:val="20"/>
                <w:szCs w:val="20"/>
              </w:rPr>
            </w:pPr>
            <w:r w:rsidRPr="006536A2">
              <w:rPr>
                <w:rFonts w:ascii="Arial" w:hAnsi="Arial" w:cs="Arial"/>
                <w:color w:val="000000"/>
                <w:sz w:val="20"/>
                <w:szCs w:val="20"/>
              </w:rPr>
              <w:t>Cena jednostkowa brutto za 1 km</w:t>
            </w:r>
          </w:p>
        </w:tc>
      </w:tr>
      <w:tr w:rsidR="00076C5D" w14:paraId="290E82C7" w14:textId="77777777" w:rsidTr="00076C5D">
        <w:trPr>
          <w:trHeight w:val="255"/>
        </w:trPr>
        <w:tc>
          <w:tcPr>
            <w:tcW w:w="554" w:type="dxa"/>
            <w:tcBorders>
              <w:top w:val="nil"/>
              <w:left w:val="single" w:sz="4" w:space="0" w:color="auto"/>
              <w:bottom w:val="single" w:sz="4" w:space="0" w:color="auto"/>
              <w:right w:val="single" w:sz="4" w:space="0" w:color="auto"/>
            </w:tcBorders>
            <w:shd w:val="clear" w:color="000000" w:fill="FFFFCC"/>
            <w:vAlign w:val="center"/>
            <w:hideMark/>
          </w:tcPr>
          <w:p w14:paraId="486A94A6" w14:textId="77777777" w:rsidR="00076C5D" w:rsidRDefault="00076C5D" w:rsidP="009C3A57">
            <w:pPr>
              <w:jc w:val="center"/>
              <w:rPr>
                <w:rFonts w:ascii="Arial" w:hAnsi="Arial" w:cs="Arial"/>
                <w:i/>
                <w:iCs/>
                <w:color w:val="000000"/>
                <w:sz w:val="20"/>
                <w:szCs w:val="20"/>
              </w:rPr>
            </w:pPr>
            <w:r>
              <w:rPr>
                <w:rFonts w:ascii="Arial" w:hAnsi="Arial" w:cs="Arial"/>
                <w:i/>
                <w:iCs/>
                <w:color w:val="000000"/>
                <w:sz w:val="20"/>
                <w:szCs w:val="20"/>
              </w:rPr>
              <w:t>1</w:t>
            </w:r>
          </w:p>
        </w:tc>
        <w:tc>
          <w:tcPr>
            <w:tcW w:w="3899" w:type="dxa"/>
            <w:tcBorders>
              <w:top w:val="nil"/>
              <w:left w:val="nil"/>
              <w:bottom w:val="single" w:sz="4" w:space="0" w:color="auto"/>
              <w:right w:val="single" w:sz="4" w:space="0" w:color="auto"/>
            </w:tcBorders>
            <w:shd w:val="clear" w:color="000000" w:fill="FFFFCC"/>
            <w:vAlign w:val="center"/>
            <w:hideMark/>
          </w:tcPr>
          <w:p w14:paraId="3BD590F4" w14:textId="77777777" w:rsidR="00076C5D" w:rsidRDefault="00076C5D" w:rsidP="009C3A57">
            <w:pPr>
              <w:jc w:val="center"/>
              <w:rPr>
                <w:rFonts w:ascii="Arial" w:hAnsi="Arial" w:cs="Arial"/>
                <w:i/>
                <w:iCs/>
                <w:color w:val="000000"/>
                <w:sz w:val="20"/>
                <w:szCs w:val="20"/>
              </w:rPr>
            </w:pPr>
            <w:r>
              <w:rPr>
                <w:rFonts w:ascii="Arial" w:hAnsi="Arial" w:cs="Arial"/>
                <w:i/>
                <w:iCs/>
                <w:color w:val="000000"/>
                <w:sz w:val="20"/>
                <w:szCs w:val="20"/>
              </w:rPr>
              <w:t>2</w:t>
            </w:r>
          </w:p>
        </w:tc>
        <w:tc>
          <w:tcPr>
            <w:tcW w:w="836" w:type="dxa"/>
            <w:tcBorders>
              <w:top w:val="nil"/>
              <w:left w:val="nil"/>
              <w:bottom w:val="single" w:sz="4" w:space="0" w:color="auto"/>
              <w:right w:val="single" w:sz="4" w:space="0" w:color="auto"/>
            </w:tcBorders>
            <w:shd w:val="clear" w:color="000000" w:fill="FFFFCC"/>
            <w:vAlign w:val="center"/>
            <w:hideMark/>
          </w:tcPr>
          <w:p w14:paraId="0B26A2A8" w14:textId="77777777" w:rsidR="00076C5D" w:rsidRDefault="00076C5D" w:rsidP="009C3A57">
            <w:pPr>
              <w:jc w:val="center"/>
              <w:rPr>
                <w:rFonts w:ascii="Arial" w:hAnsi="Arial" w:cs="Arial"/>
                <w:i/>
                <w:iCs/>
                <w:color w:val="000000"/>
                <w:sz w:val="20"/>
                <w:szCs w:val="20"/>
              </w:rPr>
            </w:pPr>
            <w:r>
              <w:rPr>
                <w:rFonts w:ascii="Arial" w:hAnsi="Arial" w:cs="Arial"/>
                <w:i/>
                <w:iCs/>
                <w:color w:val="000000"/>
                <w:sz w:val="20"/>
                <w:szCs w:val="20"/>
              </w:rPr>
              <w:t>3</w:t>
            </w:r>
          </w:p>
        </w:tc>
        <w:tc>
          <w:tcPr>
            <w:tcW w:w="1510" w:type="dxa"/>
            <w:tcBorders>
              <w:top w:val="nil"/>
              <w:left w:val="nil"/>
              <w:bottom w:val="single" w:sz="4" w:space="0" w:color="auto"/>
              <w:right w:val="single" w:sz="4" w:space="0" w:color="auto"/>
            </w:tcBorders>
            <w:shd w:val="clear" w:color="000000" w:fill="FFFFCC"/>
            <w:vAlign w:val="center"/>
            <w:hideMark/>
          </w:tcPr>
          <w:p w14:paraId="643ABB7B" w14:textId="77777777" w:rsidR="00076C5D" w:rsidRDefault="00076C5D" w:rsidP="009C3A57">
            <w:pPr>
              <w:jc w:val="center"/>
              <w:rPr>
                <w:rFonts w:ascii="Arial" w:hAnsi="Arial" w:cs="Arial"/>
                <w:i/>
                <w:iCs/>
                <w:color w:val="000000"/>
                <w:sz w:val="20"/>
                <w:szCs w:val="20"/>
              </w:rPr>
            </w:pPr>
            <w:r>
              <w:rPr>
                <w:rFonts w:ascii="Arial" w:hAnsi="Arial" w:cs="Arial"/>
                <w:i/>
                <w:iCs/>
                <w:color w:val="000000"/>
                <w:sz w:val="20"/>
                <w:szCs w:val="20"/>
              </w:rPr>
              <w:t>4</w:t>
            </w:r>
          </w:p>
        </w:tc>
        <w:tc>
          <w:tcPr>
            <w:tcW w:w="1276" w:type="dxa"/>
            <w:tcBorders>
              <w:top w:val="nil"/>
              <w:left w:val="nil"/>
              <w:bottom w:val="single" w:sz="4" w:space="0" w:color="auto"/>
              <w:right w:val="single" w:sz="4" w:space="0" w:color="auto"/>
            </w:tcBorders>
            <w:shd w:val="clear" w:color="000000" w:fill="FFFFCC"/>
            <w:vAlign w:val="center"/>
            <w:hideMark/>
          </w:tcPr>
          <w:p w14:paraId="09226A3F" w14:textId="77777777" w:rsidR="00076C5D" w:rsidRDefault="00076C5D" w:rsidP="00B20A61">
            <w:pPr>
              <w:jc w:val="center"/>
              <w:rPr>
                <w:rFonts w:ascii="Arial" w:hAnsi="Arial" w:cs="Arial"/>
                <w:i/>
                <w:iCs/>
                <w:color w:val="000000"/>
                <w:sz w:val="20"/>
                <w:szCs w:val="20"/>
              </w:rPr>
            </w:pPr>
            <w:r>
              <w:rPr>
                <w:rFonts w:ascii="Arial" w:hAnsi="Arial" w:cs="Arial"/>
                <w:i/>
                <w:iCs/>
                <w:color w:val="000000"/>
                <w:sz w:val="20"/>
                <w:szCs w:val="20"/>
              </w:rPr>
              <w:t>5</w:t>
            </w:r>
          </w:p>
        </w:tc>
        <w:tc>
          <w:tcPr>
            <w:tcW w:w="1417" w:type="dxa"/>
            <w:tcBorders>
              <w:top w:val="nil"/>
              <w:left w:val="nil"/>
              <w:bottom w:val="single" w:sz="4" w:space="0" w:color="auto"/>
              <w:right w:val="single" w:sz="4" w:space="0" w:color="auto"/>
            </w:tcBorders>
            <w:shd w:val="clear" w:color="000000" w:fill="FFFFCC"/>
            <w:vAlign w:val="center"/>
          </w:tcPr>
          <w:p w14:paraId="2E345786" w14:textId="30D6E587" w:rsidR="00076C5D" w:rsidRDefault="00076C5D" w:rsidP="00B20A61">
            <w:pPr>
              <w:jc w:val="center"/>
              <w:rPr>
                <w:rFonts w:ascii="Arial" w:hAnsi="Arial" w:cs="Arial"/>
                <w:i/>
                <w:iCs/>
                <w:color w:val="000000"/>
                <w:sz w:val="20"/>
                <w:szCs w:val="20"/>
              </w:rPr>
            </w:pPr>
            <w:r>
              <w:rPr>
                <w:rFonts w:ascii="Arial" w:hAnsi="Arial" w:cs="Arial"/>
                <w:i/>
                <w:iCs/>
                <w:color w:val="000000"/>
                <w:sz w:val="20"/>
                <w:szCs w:val="20"/>
              </w:rPr>
              <w:t>6</w:t>
            </w:r>
          </w:p>
        </w:tc>
      </w:tr>
      <w:tr w:rsidR="00342F81" w14:paraId="151B6013" w14:textId="77777777" w:rsidTr="00B20A61">
        <w:trPr>
          <w:trHeight w:val="402"/>
        </w:trPr>
        <w:tc>
          <w:tcPr>
            <w:tcW w:w="554" w:type="dxa"/>
            <w:tcBorders>
              <w:top w:val="nil"/>
              <w:left w:val="single" w:sz="4" w:space="0" w:color="auto"/>
              <w:bottom w:val="single" w:sz="4" w:space="0" w:color="auto"/>
              <w:right w:val="nil"/>
            </w:tcBorders>
            <w:shd w:val="clear" w:color="000000" w:fill="FF9900"/>
            <w:vAlign w:val="center"/>
            <w:hideMark/>
          </w:tcPr>
          <w:p w14:paraId="2CBBD0A1" w14:textId="77777777" w:rsidR="00342F81" w:rsidRDefault="00342F81" w:rsidP="009C3A57">
            <w:pPr>
              <w:jc w:val="center"/>
              <w:rPr>
                <w:rFonts w:ascii="Arial" w:hAnsi="Arial" w:cs="Arial"/>
                <w:b/>
                <w:bCs/>
                <w:color w:val="000000"/>
                <w:sz w:val="20"/>
                <w:szCs w:val="20"/>
              </w:rPr>
            </w:pPr>
            <w:r>
              <w:rPr>
                <w:rFonts w:ascii="Arial" w:hAnsi="Arial" w:cs="Arial"/>
                <w:b/>
                <w:bCs/>
                <w:color w:val="000000"/>
                <w:sz w:val="20"/>
                <w:szCs w:val="20"/>
              </w:rPr>
              <w:t> </w:t>
            </w:r>
          </w:p>
        </w:tc>
        <w:tc>
          <w:tcPr>
            <w:tcW w:w="3899" w:type="dxa"/>
            <w:tcBorders>
              <w:top w:val="nil"/>
              <w:left w:val="single" w:sz="4" w:space="0" w:color="auto"/>
              <w:bottom w:val="single" w:sz="4" w:space="0" w:color="auto"/>
              <w:right w:val="single" w:sz="4" w:space="0" w:color="auto"/>
            </w:tcBorders>
            <w:shd w:val="clear" w:color="000000" w:fill="FF9900"/>
            <w:vAlign w:val="center"/>
            <w:hideMark/>
          </w:tcPr>
          <w:p w14:paraId="3C3F7D24" w14:textId="77777777" w:rsidR="00342F81" w:rsidRDefault="00342F81" w:rsidP="009C3A57">
            <w:pPr>
              <w:rPr>
                <w:rFonts w:ascii="Arial" w:hAnsi="Arial" w:cs="Arial"/>
                <w:b/>
                <w:bCs/>
                <w:color w:val="000000"/>
                <w:sz w:val="20"/>
                <w:szCs w:val="20"/>
              </w:rPr>
            </w:pPr>
            <w:r>
              <w:rPr>
                <w:rFonts w:ascii="Arial" w:hAnsi="Arial" w:cs="Arial"/>
                <w:b/>
                <w:bCs/>
                <w:color w:val="000000"/>
                <w:sz w:val="20"/>
                <w:szCs w:val="20"/>
              </w:rPr>
              <w:t xml:space="preserve">Rodzaje robót </w:t>
            </w:r>
          </w:p>
        </w:tc>
        <w:tc>
          <w:tcPr>
            <w:tcW w:w="5039" w:type="dxa"/>
            <w:gridSpan w:val="4"/>
            <w:tcBorders>
              <w:top w:val="single" w:sz="4" w:space="0" w:color="auto"/>
              <w:left w:val="nil"/>
              <w:bottom w:val="single" w:sz="4" w:space="0" w:color="auto"/>
              <w:right w:val="single" w:sz="4" w:space="0" w:color="000000"/>
            </w:tcBorders>
            <w:shd w:val="clear" w:color="000000" w:fill="FF9900"/>
            <w:vAlign w:val="center"/>
            <w:hideMark/>
          </w:tcPr>
          <w:p w14:paraId="6AB0A0F2" w14:textId="77777777" w:rsidR="00342F81" w:rsidRDefault="00342F81" w:rsidP="009C3A57">
            <w:pPr>
              <w:jc w:val="center"/>
              <w:rPr>
                <w:rFonts w:ascii="Arial" w:hAnsi="Arial" w:cs="Arial"/>
                <w:b/>
                <w:bCs/>
                <w:color w:val="000000"/>
                <w:sz w:val="20"/>
                <w:szCs w:val="20"/>
              </w:rPr>
            </w:pPr>
            <w:r>
              <w:rPr>
                <w:rFonts w:ascii="Arial" w:hAnsi="Arial" w:cs="Arial"/>
                <w:b/>
                <w:bCs/>
                <w:color w:val="000000"/>
                <w:sz w:val="20"/>
                <w:szCs w:val="20"/>
              </w:rPr>
              <w:t> </w:t>
            </w:r>
          </w:p>
        </w:tc>
      </w:tr>
      <w:tr w:rsidR="00076C5D" w14:paraId="10C62C06" w14:textId="77777777" w:rsidTr="00076C5D">
        <w:trPr>
          <w:trHeight w:val="850"/>
        </w:trPr>
        <w:tc>
          <w:tcPr>
            <w:tcW w:w="554" w:type="dxa"/>
            <w:tcBorders>
              <w:top w:val="nil"/>
              <w:left w:val="single" w:sz="4" w:space="0" w:color="auto"/>
              <w:bottom w:val="nil"/>
              <w:right w:val="single" w:sz="4" w:space="0" w:color="auto"/>
            </w:tcBorders>
            <w:shd w:val="clear" w:color="auto" w:fill="auto"/>
            <w:vAlign w:val="center"/>
            <w:hideMark/>
          </w:tcPr>
          <w:p w14:paraId="56416B8E" w14:textId="77777777" w:rsidR="00076C5D" w:rsidRDefault="00076C5D" w:rsidP="009C3A57">
            <w:pPr>
              <w:jc w:val="center"/>
              <w:rPr>
                <w:rFonts w:ascii="Arial" w:hAnsi="Arial" w:cs="Arial"/>
                <w:color w:val="000000"/>
                <w:sz w:val="20"/>
                <w:szCs w:val="20"/>
              </w:rPr>
            </w:pPr>
            <w:r>
              <w:rPr>
                <w:rFonts w:ascii="Arial" w:hAnsi="Arial" w:cs="Arial"/>
                <w:color w:val="000000"/>
                <w:sz w:val="20"/>
                <w:szCs w:val="20"/>
              </w:rPr>
              <w:t>1</w:t>
            </w:r>
          </w:p>
        </w:tc>
        <w:tc>
          <w:tcPr>
            <w:tcW w:w="3899" w:type="dxa"/>
            <w:tcBorders>
              <w:top w:val="nil"/>
              <w:left w:val="nil"/>
              <w:bottom w:val="single" w:sz="4" w:space="0" w:color="auto"/>
              <w:right w:val="single" w:sz="4" w:space="0" w:color="auto"/>
            </w:tcBorders>
            <w:shd w:val="clear" w:color="auto" w:fill="auto"/>
            <w:vAlign w:val="center"/>
            <w:hideMark/>
          </w:tcPr>
          <w:p w14:paraId="26C7F856" w14:textId="77777777" w:rsidR="00076C5D" w:rsidRPr="00B20A61" w:rsidRDefault="00076C5D" w:rsidP="009C3A57">
            <w:pPr>
              <w:rPr>
                <w:rFonts w:ascii="Arial" w:hAnsi="Arial" w:cs="Arial"/>
                <w:color w:val="000000"/>
                <w:sz w:val="20"/>
                <w:szCs w:val="20"/>
              </w:rPr>
            </w:pPr>
            <w:r w:rsidRPr="00B20A61">
              <w:rPr>
                <w:rFonts w:ascii="Arial" w:hAnsi="Arial" w:cs="Arial"/>
                <w:color w:val="000000"/>
                <w:sz w:val="20"/>
                <w:szCs w:val="20"/>
              </w:rPr>
              <w:t xml:space="preserve">Równanie, profilowanie równiarką dróg wraz z zagęszczeniem walcem samojezdnym  </w:t>
            </w:r>
          </w:p>
        </w:tc>
        <w:tc>
          <w:tcPr>
            <w:tcW w:w="836" w:type="dxa"/>
            <w:tcBorders>
              <w:top w:val="nil"/>
              <w:left w:val="nil"/>
              <w:bottom w:val="nil"/>
              <w:right w:val="single" w:sz="4" w:space="0" w:color="auto"/>
            </w:tcBorders>
            <w:shd w:val="clear" w:color="auto" w:fill="auto"/>
            <w:vAlign w:val="center"/>
            <w:hideMark/>
          </w:tcPr>
          <w:p w14:paraId="608EB53C" w14:textId="77777777" w:rsidR="00076C5D" w:rsidRPr="00B20A61" w:rsidRDefault="00076C5D" w:rsidP="009C3A57">
            <w:pPr>
              <w:jc w:val="center"/>
              <w:rPr>
                <w:rFonts w:ascii="Arial" w:hAnsi="Arial" w:cs="Arial"/>
                <w:color w:val="000000"/>
                <w:sz w:val="20"/>
                <w:szCs w:val="20"/>
              </w:rPr>
            </w:pPr>
            <w:r w:rsidRPr="00B20A61">
              <w:rPr>
                <w:rFonts w:ascii="Arial" w:hAnsi="Arial" w:cs="Arial"/>
                <w:color w:val="000000"/>
                <w:sz w:val="20"/>
                <w:szCs w:val="20"/>
              </w:rPr>
              <w:t>km</w:t>
            </w:r>
          </w:p>
        </w:tc>
        <w:tc>
          <w:tcPr>
            <w:tcW w:w="1510" w:type="dxa"/>
            <w:tcBorders>
              <w:top w:val="nil"/>
              <w:left w:val="nil"/>
              <w:bottom w:val="nil"/>
              <w:right w:val="single" w:sz="4" w:space="0" w:color="auto"/>
            </w:tcBorders>
            <w:shd w:val="clear" w:color="auto" w:fill="auto"/>
            <w:vAlign w:val="center"/>
          </w:tcPr>
          <w:p w14:paraId="5DCBAF43" w14:textId="6F5685B0" w:rsidR="00076C5D" w:rsidRPr="00D46F38" w:rsidRDefault="00076C5D" w:rsidP="009C3A57">
            <w:pPr>
              <w:jc w:val="center"/>
              <w:rPr>
                <w:rFonts w:ascii="Arial" w:hAnsi="Arial" w:cs="Arial"/>
                <w:i/>
                <w:iCs/>
                <w:color w:val="000000"/>
                <w:sz w:val="20"/>
                <w:szCs w:val="20"/>
                <w:highlight w:val="yellow"/>
              </w:rPr>
            </w:pPr>
          </w:p>
        </w:tc>
        <w:tc>
          <w:tcPr>
            <w:tcW w:w="1276" w:type="dxa"/>
            <w:tcBorders>
              <w:top w:val="nil"/>
              <w:left w:val="nil"/>
              <w:bottom w:val="nil"/>
              <w:right w:val="single" w:sz="4" w:space="0" w:color="auto"/>
            </w:tcBorders>
            <w:shd w:val="clear" w:color="auto" w:fill="auto"/>
            <w:vAlign w:val="center"/>
            <w:hideMark/>
          </w:tcPr>
          <w:p w14:paraId="6431A1E0" w14:textId="77777777" w:rsidR="00076C5D" w:rsidRDefault="00076C5D" w:rsidP="009C3A57">
            <w:pPr>
              <w:jc w:val="center"/>
              <w:rPr>
                <w:rFonts w:ascii="Arial" w:hAnsi="Arial" w:cs="Arial"/>
                <w:i/>
                <w:iCs/>
                <w:color w:val="000000"/>
                <w:sz w:val="20"/>
                <w:szCs w:val="20"/>
              </w:rPr>
            </w:pPr>
            <w:r>
              <w:rPr>
                <w:rFonts w:ascii="Arial" w:hAnsi="Arial" w:cs="Arial"/>
                <w:i/>
                <w:iCs/>
                <w:color w:val="000000"/>
                <w:sz w:val="20"/>
                <w:szCs w:val="20"/>
              </w:rPr>
              <w:t> </w:t>
            </w:r>
          </w:p>
        </w:tc>
        <w:tc>
          <w:tcPr>
            <w:tcW w:w="1417" w:type="dxa"/>
            <w:tcBorders>
              <w:top w:val="nil"/>
              <w:left w:val="nil"/>
              <w:bottom w:val="nil"/>
              <w:right w:val="single" w:sz="4" w:space="0" w:color="auto"/>
            </w:tcBorders>
            <w:shd w:val="clear" w:color="auto" w:fill="auto"/>
            <w:vAlign w:val="center"/>
          </w:tcPr>
          <w:p w14:paraId="720DA6D5" w14:textId="7A427FE6" w:rsidR="00076C5D" w:rsidRDefault="00076C5D" w:rsidP="009C3A57">
            <w:pPr>
              <w:jc w:val="center"/>
              <w:rPr>
                <w:rFonts w:ascii="Arial" w:hAnsi="Arial" w:cs="Arial"/>
                <w:i/>
                <w:iCs/>
                <w:color w:val="FFFFFF"/>
                <w:sz w:val="20"/>
                <w:szCs w:val="20"/>
              </w:rPr>
            </w:pPr>
            <w:r>
              <w:rPr>
                <w:rFonts w:ascii="Arial" w:hAnsi="Arial" w:cs="Arial"/>
                <w:i/>
                <w:iCs/>
                <w:color w:val="FFFFFF"/>
                <w:sz w:val="20"/>
                <w:szCs w:val="20"/>
              </w:rPr>
              <w:t>0,00</w:t>
            </w:r>
          </w:p>
        </w:tc>
      </w:tr>
      <w:tr w:rsidR="00076C5D" w14:paraId="7343EB11" w14:textId="77777777" w:rsidTr="00076C5D">
        <w:trPr>
          <w:trHeight w:val="1125"/>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1D93925C" w14:textId="77777777" w:rsidR="00076C5D" w:rsidRDefault="00076C5D" w:rsidP="009C3A57">
            <w:pPr>
              <w:jc w:val="center"/>
              <w:rPr>
                <w:rFonts w:ascii="Arial" w:hAnsi="Arial" w:cs="Arial"/>
                <w:color w:val="000000"/>
                <w:sz w:val="20"/>
                <w:szCs w:val="20"/>
              </w:rPr>
            </w:pPr>
            <w:r>
              <w:rPr>
                <w:rFonts w:ascii="Arial" w:hAnsi="Arial" w:cs="Arial"/>
                <w:color w:val="000000"/>
                <w:sz w:val="20"/>
                <w:szCs w:val="20"/>
              </w:rPr>
              <w:t>2</w:t>
            </w:r>
          </w:p>
        </w:tc>
        <w:tc>
          <w:tcPr>
            <w:tcW w:w="3899" w:type="dxa"/>
            <w:tcBorders>
              <w:top w:val="nil"/>
              <w:left w:val="nil"/>
              <w:bottom w:val="single" w:sz="4" w:space="0" w:color="auto"/>
              <w:right w:val="nil"/>
            </w:tcBorders>
            <w:shd w:val="clear" w:color="auto" w:fill="auto"/>
            <w:vAlign w:val="center"/>
          </w:tcPr>
          <w:p w14:paraId="4162A565" w14:textId="77777777" w:rsidR="00076C5D" w:rsidRPr="00B20A61" w:rsidRDefault="00076C5D" w:rsidP="009C3A57">
            <w:pPr>
              <w:rPr>
                <w:rFonts w:ascii="Arial" w:hAnsi="Arial" w:cs="Arial"/>
                <w:color w:val="000000"/>
                <w:sz w:val="20"/>
                <w:szCs w:val="20"/>
              </w:rPr>
            </w:pPr>
            <w:bookmarkStart w:id="43" w:name="_Hlk525736416"/>
            <w:r w:rsidRPr="00B20A61">
              <w:rPr>
                <w:rFonts w:ascii="Arial" w:hAnsi="Arial" w:cs="Arial"/>
                <w:color w:val="000000"/>
                <w:sz w:val="20"/>
                <w:szCs w:val="20"/>
              </w:rPr>
              <w:t>Równanie, profilowanie równiarką dróg wraz z zagęszczeniem walcem samojezdnym  oraz wbudowanie kruszywa dostarczonego przez Zamawiającego</w:t>
            </w:r>
            <w:bookmarkEnd w:id="43"/>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006FE298" w14:textId="77777777" w:rsidR="00076C5D" w:rsidRPr="00B20A61" w:rsidRDefault="00076C5D" w:rsidP="009C3A57">
            <w:pPr>
              <w:jc w:val="center"/>
              <w:rPr>
                <w:rFonts w:ascii="Arial" w:hAnsi="Arial" w:cs="Arial"/>
                <w:color w:val="000000"/>
                <w:sz w:val="20"/>
                <w:szCs w:val="20"/>
              </w:rPr>
            </w:pPr>
            <w:r w:rsidRPr="00B20A61">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5F549EF5" w14:textId="6553B3E9" w:rsidR="00076C5D" w:rsidRPr="00D46F38" w:rsidRDefault="00076C5D" w:rsidP="009C3A57">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7DB6926" w14:textId="77777777" w:rsidR="00076C5D" w:rsidRDefault="00076C5D" w:rsidP="009C3A57">
            <w:pPr>
              <w:jc w:val="center"/>
              <w:rPr>
                <w:rFonts w:ascii="Arial" w:hAnsi="Arial" w:cs="Arial"/>
                <w:i/>
                <w:iCs/>
                <w:color w:val="000000"/>
                <w:sz w:val="20"/>
                <w:szCs w:val="20"/>
              </w:rPr>
            </w:pPr>
            <w:r>
              <w:rPr>
                <w:rFonts w:ascii="Arial" w:hAnsi="Arial" w:cs="Arial"/>
                <w:i/>
                <w:iCs/>
                <w:color w:val="000000"/>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center"/>
          </w:tcPr>
          <w:p w14:paraId="0F816D1F" w14:textId="24BE6953" w:rsidR="00076C5D" w:rsidRDefault="00076C5D" w:rsidP="009C3A57">
            <w:pPr>
              <w:jc w:val="center"/>
              <w:rPr>
                <w:rFonts w:ascii="Arial" w:hAnsi="Arial" w:cs="Arial"/>
                <w:i/>
                <w:iCs/>
                <w:color w:val="FFFFFF"/>
                <w:sz w:val="20"/>
                <w:szCs w:val="20"/>
              </w:rPr>
            </w:pPr>
            <w:r>
              <w:rPr>
                <w:rFonts w:ascii="Arial" w:hAnsi="Arial" w:cs="Arial"/>
                <w:i/>
                <w:iCs/>
                <w:color w:val="FFFFFF"/>
                <w:sz w:val="20"/>
                <w:szCs w:val="20"/>
              </w:rPr>
              <w:t>0,00</w:t>
            </w:r>
          </w:p>
        </w:tc>
      </w:tr>
    </w:tbl>
    <w:p w14:paraId="2CD63489" w14:textId="77777777" w:rsidR="00342F81" w:rsidRDefault="00342F81" w:rsidP="00342F81">
      <w:pPr>
        <w:pStyle w:val="Akapitzlist"/>
        <w:widowControl w:val="0"/>
        <w:autoSpaceDE w:val="0"/>
        <w:autoSpaceDN w:val="0"/>
        <w:adjustRightInd w:val="0"/>
        <w:spacing w:line="276" w:lineRule="auto"/>
        <w:ind w:left="0"/>
        <w:jc w:val="both"/>
        <w:rPr>
          <w:rFonts w:ascii="Arial" w:hAnsi="Arial" w:cs="Arial"/>
          <w:b/>
          <w:bCs/>
          <w:sz w:val="22"/>
          <w:szCs w:val="22"/>
        </w:rPr>
      </w:pPr>
    </w:p>
    <w:p w14:paraId="0D3ABA7F" w14:textId="77777777" w:rsidR="00342F81" w:rsidRPr="00301C06" w:rsidRDefault="00342F81" w:rsidP="00342F81">
      <w:pPr>
        <w:pStyle w:val="Akapitzlist"/>
        <w:widowControl w:val="0"/>
        <w:autoSpaceDE w:val="0"/>
        <w:autoSpaceDN w:val="0"/>
        <w:adjustRightInd w:val="0"/>
        <w:spacing w:line="276" w:lineRule="auto"/>
        <w:ind w:left="0"/>
        <w:jc w:val="both"/>
        <w:rPr>
          <w:rFonts w:ascii="Arial" w:hAnsi="Arial" w:cs="Arial"/>
          <w:b/>
          <w:bCs/>
          <w:sz w:val="20"/>
          <w:szCs w:val="20"/>
        </w:rPr>
      </w:pPr>
    </w:p>
    <w:p w14:paraId="211155EF" w14:textId="77777777" w:rsidR="00342F81" w:rsidRPr="00632A2A" w:rsidRDefault="00342F81" w:rsidP="00342F81">
      <w:pPr>
        <w:pStyle w:val="Akapitzlist"/>
        <w:widowControl w:val="0"/>
        <w:numPr>
          <w:ilvl w:val="0"/>
          <w:numId w:val="52"/>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14:paraId="311A635A" w14:textId="77777777" w:rsidR="00342F81" w:rsidRPr="00632A2A" w:rsidRDefault="00342F81" w:rsidP="00342F81">
      <w:pPr>
        <w:pStyle w:val="Tekstpodstawowywcity2"/>
        <w:numPr>
          <w:ilvl w:val="0"/>
          <w:numId w:val="53"/>
        </w:numPr>
        <w:spacing w:line="276" w:lineRule="auto"/>
        <w:rPr>
          <w:sz w:val="22"/>
          <w:szCs w:val="22"/>
        </w:rPr>
      </w:pPr>
      <w:r w:rsidRPr="00632A2A">
        <w:rPr>
          <w:sz w:val="22"/>
          <w:szCs w:val="22"/>
        </w:rPr>
        <w:t>gwarancja 3 m-c</w:t>
      </w:r>
      <w:r>
        <w:rPr>
          <w:sz w:val="22"/>
          <w:szCs w:val="22"/>
        </w:rPr>
        <w:t>e</w:t>
      </w:r>
    </w:p>
    <w:p w14:paraId="5C625001" w14:textId="77777777" w:rsidR="00342F81" w:rsidRPr="00632A2A" w:rsidRDefault="00342F81" w:rsidP="00342F81">
      <w:pPr>
        <w:pStyle w:val="Tekstpodstawowywcity2"/>
        <w:numPr>
          <w:ilvl w:val="0"/>
          <w:numId w:val="53"/>
        </w:numPr>
        <w:spacing w:line="276" w:lineRule="auto"/>
        <w:rPr>
          <w:sz w:val="22"/>
          <w:szCs w:val="22"/>
        </w:rPr>
      </w:pPr>
      <w:r w:rsidRPr="00632A2A">
        <w:rPr>
          <w:sz w:val="22"/>
          <w:szCs w:val="22"/>
        </w:rPr>
        <w:t>gwarancja 4 m-c</w:t>
      </w:r>
      <w:r>
        <w:rPr>
          <w:sz w:val="22"/>
          <w:szCs w:val="22"/>
        </w:rPr>
        <w:t>e</w:t>
      </w:r>
    </w:p>
    <w:p w14:paraId="42A42E2C" w14:textId="77777777" w:rsidR="00342F81" w:rsidRPr="00632A2A" w:rsidRDefault="00342F81" w:rsidP="00342F81">
      <w:pPr>
        <w:pStyle w:val="Tekstpodstawowywcity2"/>
        <w:numPr>
          <w:ilvl w:val="0"/>
          <w:numId w:val="53"/>
        </w:numPr>
        <w:spacing w:line="276" w:lineRule="auto"/>
        <w:rPr>
          <w:sz w:val="22"/>
          <w:szCs w:val="22"/>
        </w:rPr>
      </w:pPr>
      <w:r w:rsidRPr="00632A2A">
        <w:rPr>
          <w:sz w:val="22"/>
          <w:szCs w:val="22"/>
        </w:rPr>
        <w:t xml:space="preserve">gwarancja </w:t>
      </w:r>
      <w:r>
        <w:rPr>
          <w:sz w:val="22"/>
          <w:szCs w:val="22"/>
        </w:rPr>
        <w:t>5</w:t>
      </w:r>
      <w:r w:rsidRPr="00632A2A">
        <w:rPr>
          <w:sz w:val="22"/>
          <w:szCs w:val="22"/>
        </w:rPr>
        <w:t xml:space="preserve"> m-</w:t>
      </w:r>
      <w:proofErr w:type="spellStart"/>
      <w:r w:rsidRPr="00632A2A">
        <w:rPr>
          <w:sz w:val="22"/>
          <w:szCs w:val="22"/>
        </w:rPr>
        <w:t>cy</w:t>
      </w:r>
      <w:proofErr w:type="spellEnd"/>
    </w:p>
    <w:p w14:paraId="2F8C38D5" w14:textId="6628F1F6" w:rsidR="00342F81" w:rsidRDefault="00342F81" w:rsidP="00342F81">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14:paraId="4BD744A8" w14:textId="77777777" w:rsidR="00D46F38" w:rsidRPr="00632A2A" w:rsidRDefault="00D46F38" w:rsidP="00342F81">
      <w:pPr>
        <w:pStyle w:val="Tekstpodstawowywcity2"/>
        <w:autoSpaceDE w:val="0"/>
        <w:autoSpaceDN w:val="0"/>
        <w:adjustRightInd w:val="0"/>
        <w:spacing w:line="276" w:lineRule="auto"/>
        <w:ind w:left="0"/>
        <w:rPr>
          <w:bCs/>
          <w:sz w:val="22"/>
          <w:szCs w:val="22"/>
        </w:rPr>
      </w:pPr>
    </w:p>
    <w:bookmarkEnd w:id="42"/>
    <w:p w14:paraId="316D1DF8" w14:textId="77777777" w:rsidR="00342F81" w:rsidRPr="006A5E28" w:rsidRDefault="00342F81" w:rsidP="00342F81">
      <w:pPr>
        <w:rPr>
          <w:rFonts w:ascii="Arial" w:hAnsi="Arial" w:cs="Arial"/>
          <w:b/>
          <w:sz w:val="22"/>
          <w:szCs w:val="22"/>
        </w:rPr>
      </w:pPr>
      <w:r w:rsidRPr="006A5E28">
        <w:rPr>
          <w:rFonts w:ascii="Arial" w:hAnsi="Arial" w:cs="Arial"/>
          <w:b/>
          <w:sz w:val="22"/>
          <w:szCs w:val="22"/>
        </w:rPr>
        <w:lastRenderedPageBreak/>
        <w:t xml:space="preserve">Część nr 2: Naprawa dróg w sołectwach: Niedalino, Zegrze Pomorskie, </w:t>
      </w:r>
      <w:proofErr w:type="spellStart"/>
      <w:r w:rsidRPr="006A5E28">
        <w:rPr>
          <w:rFonts w:ascii="Arial" w:hAnsi="Arial" w:cs="Arial"/>
          <w:b/>
          <w:sz w:val="22"/>
          <w:szCs w:val="22"/>
        </w:rPr>
        <w:t>Kurozwęcz</w:t>
      </w:r>
      <w:proofErr w:type="spellEnd"/>
      <w:r w:rsidRPr="006A5E28">
        <w:rPr>
          <w:rFonts w:ascii="Arial" w:hAnsi="Arial" w:cs="Arial"/>
          <w:b/>
          <w:sz w:val="22"/>
          <w:szCs w:val="22"/>
        </w:rPr>
        <w:t>, Dunowo</w:t>
      </w:r>
      <w:r>
        <w:rPr>
          <w:rFonts w:ascii="Arial" w:hAnsi="Arial" w:cs="Arial"/>
          <w:b/>
          <w:sz w:val="22"/>
          <w:szCs w:val="22"/>
        </w:rPr>
        <w:t>,</w:t>
      </w:r>
    </w:p>
    <w:p w14:paraId="42237DB9" w14:textId="364D2C8E" w:rsidR="00342F81" w:rsidRDefault="00342F81" w:rsidP="00342F81">
      <w:pPr>
        <w:widowControl w:val="0"/>
        <w:autoSpaceDE w:val="0"/>
        <w:autoSpaceDN w:val="0"/>
        <w:adjustRightInd w:val="0"/>
        <w:spacing w:line="276" w:lineRule="auto"/>
        <w:jc w:val="both"/>
        <w:rPr>
          <w:rFonts w:ascii="Arial" w:hAnsi="Arial" w:cs="Arial"/>
          <w:sz w:val="20"/>
          <w:szCs w:val="20"/>
        </w:rPr>
      </w:pPr>
    </w:p>
    <w:p w14:paraId="211DE019" w14:textId="6190428B" w:rsidR="00B20A61" w:rsidRPr="00D46F38" w:rsidRDefault="00B20A61" w:rsidP="00B20A61">
      <w:pPr>
        <w:pStyle w:val="Akapitzlist"/>
        <w:widowControl w:val="0"/>
        <w:numPr>
          <w:ilvl w:val="0"/>
          <w:numId w:val="115"/>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 xml:space="preserve">W kryterium cena:  </w:t>
      </w:r>
    </w:p>
    <w:p w14:paraId="0E662A5A" w14:textId="4A7A855F" w:rsidR="00342F81" w:rsidRDefault="00342F81" w:rsidP="00342F81">
      <w:pPr>
        <w:pStyle w:val="Akapitzlist"/>
        <w:widowControl w:val="0"/>
        <w:autoSpaceDE w:val="0"/>
        <w:autoSpaceDN w:val="0"/>
        <w:adjustRightInd w:val="0"/>
        <w:spacing w:line="276" w:lineRule="auto"/>
        <w:ind w:left="0"/>
        <w:jc w:val="both"/>
        <w:rPr>
          <w:rFonts w:ascii="Arial" w:hAnsi="Arial" w:cs="Arial"/>
          <w:b/>
          <w:bCs/>
          <w:sz w:val="22"/>
          <w:szCs w:val="22"/>
        </w:rPr>
      </w:pPr>
    </w:p>
    <w:tbl>
      <w:tblPr>
        <w:tblpPr w:leftFromText="141" w:rightFromText="141" w:vertAnchor="text" w:horzAnchor="margin" w:tblpY="32"/>
        <w:tblW w:w="9492" w:type="dxa"/>
        <w:tblCellMar>
          <w:left w:w="70" w:type="dxa"/>
          <w:right w:w="70" w:type="dxa"/>
        </w:tblCellMar>
        <w:tblLook w:val="04A0" w:firstRow="1" w:lastRow="0" w:firstColumn="1" w:lastColumn="0" w:noHBand="0" w:noVBand="1"/>
      </w:tblPr>
      <w:tblGrid>
        <w:gridCol w:w="554"/>
        <w:gridCol w:w="3899"/>
        <w:gridCol w:w="836"/>
        <w:gridCol w:w="1510"/>
        <w:gridCol w:w="1276"/>
        <w:gridCol w:w="1417"/>
      </w:tblGrid>
      <w:tr w:rsidR="00076C5D" w:rsidRPr="006536A2" w14:paraId="741C24A8" w14:textId="77777777" w:rsidTr="000E60A6">
        <w:trPr>
          <w:trHeight w:val="841"/>
        </w:trPr>
        <w:tc>
          <w:tcPr>
            <w:tcW w:w="554"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55013744" w14:textId="77777777" w:rsidR="00076C5D" w:rsidRPr="006536A2" w:rsidRDefault="00076C5D" w:rsidP="000E60A6">
            <w:pPr>
              <w:jc w:val="center"/>
              <w:rPr>
                <w:rFonts w:ascii="Arial" w:hAnsi="Arial" w:cs="Arial"/>
                <w:color w:val="000000"/>
                <w:sz w:val="20"/>
                <w:szCs w:val="20"/>
              </w:rPr>
            </w:pPr>
            <w:r w:rsidRPr="006536A2">
              <w:rPr>
                <w:rFonts w:ascii="Arial" w:hAnsi="Arial" w:cs="Arial"/>
                <w:color w:val="000000"/>
                <w:sz w:val="20"/>
                <w:szCs w:val="20"/>
              </w:rPr>
              <w:t>Nr poz.</w:t>
            </w:r>
          </w:p>
        </w:tc>
        <w:tc>
          <w:tcPr>
            <w:tcW w:w="3899" w:type="dxa"/>
            <w:tcBorders>
              <w:top w:val="single" w:sz="4" w:space="0" w:color="auto"/>
              <w:left w:val="nil"/>
              <w:bottom w:val="single" w:sz="4" w:space="0" w:color="auto"/>
              <w:right w:val="single" w:sz="4" w:space="0" w:color="auto"/>
            </w:tcBorders>
            <w:shd w:val="clear" w:color="000000" w:fill="CCCCFF"/>
            <w:vAlign w:val="center"/>
            <w:hideMark/>
          </w:tcPr>
          <w:p w14:paraId="2AB207DE" w14:textId="77777777" w:rsidR="00076C5D" w:rsidRPr="006536A2" w:rsidRDefault="00076C5D" w:rsidP="000E60A6">
            <w:pPr>
              <w:jc w:val="center"/>
              <w:rPr>
                <w:rFonts w:ascii="Arial" w:hAnsi="Arial" w:cs="Arial"/>
                <w:color w:val="000000"/>
                <w:sz w:val="20"/>
                <w:szCs w:val="20"/>
              </w:rPr>
            </w:pPr>
            <w:r w:rsidRPr="006536A2">
              <w:rPr>
                <w:rFonts w:ascii="Arial" w:hAnsi="Arial" w:cs="Arial"/>
                <w:color w:val="000000"/>
                <w:sz w:val="20"/>
                <w:szCs w:val="20"/>
              </w:rPr>
              <w:t>Opis robót</w:t>
            </w:r>
          </w:p>
        </w:tc>
        <w:tc>
          <w:tcPr>
            <w:tcW w:w="836" w:type="dxa"/>
            <w:tcBorders>
              <w:top w:val="single" w:sz="4" w:space="0" w:color="auto"/>
              <w:left w:val="nil"/>
              <w:bottom w:val="single" w:sz="4" w:space="0" w:color="auto"/>
              <w:right w:val="single" w:sz="4" w:space="0" w:color="auto"/>
            </w:tcBorders>
            <w:shd w:val="clear" w:color="000000" w:fill="CCCCFF"/>
            <w:vAlign w:val="center"/>
            <w:hideMark/>
          </w:tcPr>
          <w:p w14:paraId="0AE4932A" w14:textId="77777777" w:rsidR="00076C5D" w:rsidRPr="006536A2" w:rsidRDefault="00076C5D" w:rsidP="000E60A6">
            <w:pPr>
              <w:jc w:val="center"/>
              <w:rPr>
                <w:rFonts w:ascii="Arial" w:hAnsi="Arial" w:cs="Arial"/>
                <w:color w:val="000000"/>
                <w:sz w:val="20"/>
                <w:szCs w:val="20"/>
              </w:rPr>
            </w:pPr>
            <w:proofErr w:type="spellStart"/>
            <w:r w:rsidRPr="006536A2">
              <w:rPr>
                <w:rFonts w:ascii="Arial" w:hAnsi="Arial" w:cs="Arial"/>
                <w:color w:val="000000"/>
                <w:sz w:val="20"/>
                <w:szCs w:val="20"/>
              </w:rPr>
              <w:t>Jm</w:t>
            </w:r>
            <w:proofErr w:type="spellEnd"/>
          </w:p>
        </w:tc>
        <w:tc>
          <w:tcPr>
            <w:tcW w:w="1510" w:type="dxa"/>
            <w:tcBorders>
              <w:top w:val="single" w:sz="4" w:space="0" w:color="auto"/>
              <w:left w:val="nil"/>
              <w:bottom w:val="single" w:sz="4" w:space="0" w:color="auto"/>
              <w:right w:val="single" w:sz="4" w:space="0" w:color="auto"/>
            </w:tcBorders>
            <w:shd w:val="clear" w:color="000000" w:fill="CCCCFF"/>
            <w:vAlign w:val="center"/>
            <w:hideMark/>
          </w:tcPr>
          <w:p w14:paraId="7DEE589E" w14:textId="77777777" w:rsidR="00076C5D" w:rsidRPr="006536A2" w:rsidRDefault="00076C5D" w:rsidP="000E60A6">
            <w:pPr>
              <w:jc w:val="center"/>
              <w:rPr>
                <w:rFonts w:ascii="Arial" w:hAnsi="Arial" w:cs="Arial"/>
                <w:color w:val="000000"/>
                <w:sz w:val="20"/>
                <w:szCs w:val="20"/>
              </w:rPr>
            </w:pPr>
            <w:r w:rsidRPr="006536A2">
              <w:rPr>
                <w:rFonts w:ascii="Arial" w:hAnsi="Arial" w:cs="Arial"/>
                <w:color w:val="000000"/>
                <w:sz w:val="20"/>
                <w:szCs w:val="20"/>
              </w:rPr>
              <w:t xml:space="preserve">Cena jednostkowa </w:t>
            </w:r>
            <w:r>
              <w:rPr>
                <w:rFonts w:ascii="Arial" w:hAnsi="Arial" w:cs="Arial"/>
                <w:color w:val="000000"/>
                <w:sz w:val="20"/>
                <w:szCs w:val="20"/>
              </w:rPr>
              <w:t>netto</w:t>
            </w:r>
            <w:r w:rsidRPr="006536A2">
              <w:rPr>
                <w:rFonts w:ascii="Arial" w:hAnsi="Arial" w:cs="Arial"/>
                <w:color w:val="000000"/>
                <w:sz w:val="20"/>
                <w:szCs w:val="20"/>
              </w:rPr>
              <w:t xml:space="preserve"> za 1 km</w:t>
            </w:r>
          </w:p>
        </w:tc>
        <w:tc>
          <w:tcPr>
            <w:tcW w:w="1276" w:type="dxa"/>
            <w:tcBorders>
              <w:top w:val="single" w:sz="4" w:space="0" w:color="auto"/>
              <w:left w:val="nil"/>
              <w:bottom w:val="single" w:sz="4" w:space="0" w:color="auto"/>
              <w:right w:val="single" w:sz="4" w:space="0" w:color="auto"/>
            </w:tcBorders>
            <w:shd w:val="clear" w:color="000000" w:fill="CCCCFF"/>
            <w:vAlign w:val="center"/>
            <w:hideMark/>
          </w:tcPr>
          <w:p w14:paraId="3BCAA59A" w14:textId="77777777" w:rsidR="00076C5D" w:rsidRPr="006536A2" w:rsidRDefault="00076C5D" w:rsidP="000E60A6">
            <w:pPr>
              <w:jc w:val="center"/>
              <w:rPr>
                <w:rFonts w:ascii="Arial" w:hAnsi="Arial" w:cs="Arial"/>
                <w:color w:val="000000"/>
                <w:sz w:val="20"/>
                <w:szCs w:val="20"/>
              </w:rPr>
            </w:pPr>
            <w:r>
              <w:rPr>
                <w:rFonts w:ascii="Arial" w:hAnsi="Arial" w:cs="Arial"/>
                <w:color w:val="000000"/>
                <w:sz w:val="20"/>
                <w:szCs w:val="20"/>
              </w:rPr>
              <w:t>Podatek VAT</w:t>
            </w:r>
            <w:r w:rsidRPr="006536A2">
              <w:rPr>
                <w:rFonts w:ascii="Arial" w:hAnsi="Arial" w:cs="Arial"/>
                <w:color w:val="000000"/>
                <w:sz w:val="20"/>
                <w:szCs w:val="20"/>
              </w:rPr>
              <w:t xml:space="preserve"> </w:t>
            </w:r>
          </w:p>
        </w:tc>
        <w:tc>
          <w:tcPr>
            <w:tcW w:w="1417" w:type="dxa"/>
            <w:tcBorders>
              <w:top w:val="single" w:sz="4" w:space="0" w:color="auto"/>
              <w:left w:val="nil"/>
              <w:bottom w:val="single" w:sz="4" w:space="0" w:color="auto"/>
              <w:right w:val="single" w:sz="4" w:space="0" w:color="auto"/>
            </w:tcBorders>
            <w:shd w:val="clear" w:color="000000" w:fill="CCCCFF"/>
            <w:vAlign w:val="center"/>
          </w:tcPr>
          <w:p w14:paraId="683FD6B1" w14:textId="77777777" w:rsidR="00076C5D" w:rsidRPr="006536A2" w:rsidRDefault="00076C5D" w:rsidP="000E60A6">
            <w:pPr>
              <w:jc w:val="center"/>
              <w:rPr>
                <w:rFonts w:ascii="Arial" w:hAnsi="Arial" w:cs="Arial"/>
                <w:color w:val="000000"/>
                <w:sz w:val="20"/>
                <w:szCs w:val="20"/>
              </w:rPr>
            </w:pPr>
            <w:r w:rsidRPr="006536A2">
              <w:rPr>
                <w:rFonts w:ascii="Arial" w:hAnsi="Arial" w:cs="Arial"/>
                <w:color w:val="000000"/>
                <w:sz w:val="20"/>
                <w:szCs w:val="20"/>
              </w:rPr>
              <w:t>Cena jednostkowa brutto za 1 km</w:t>
            </w:r>
          </w:p>
        </w:tc>
      </w:tr>
      <w:tr w:rsidR="00076C5D" w14:paraId="3832F126" w14:textId="77777777" w:rsidTr="000E60A6">
        <w:trPr>
          <w:trHeight w:val="255"/>
        </w:trPr>
        <w:tc>
          <w:tcPr>
            <w:tcW w:w="554" w:type="dxa"/>
            <w:tcBorders>
              <w:top w:val="nil"/>
              <w:left w:val="single" w:sz="4" w:space="0" w:color="auto"/>
              <w:bottom w:val="single" w:sz="4" w:space="0" w:color="auto"/>
              <w:right w:val="single" w:sz="4" w:space="0" w:color="auto"/>
            </w:tcBorders>
            <w:shd w:val="clear" w:color="000000" w:fill="FFFFCC"/>
            <w:vAlign w:val="center"/>
            <w:hideMark/>
          </w:tcPr>
          <w:p w14:paraId="76B7317F" w14:textId="77777777" w:rsidR="00076C5D" w:rsidRDefault="00076C5D" w:rsidP="000E60A6">
            <w:pPr>
              <w:jc w:val="center"/>
              <w:rPr>
                <w:rFonts w:ascii="Arial" w:hAnsi="Arial" w:cs="Arial"/>
                <w:i/>
                <w:iCs/>
                <w:color w:val="000000"/>
                <w:sz w:val="20"/>
                <w:szCs w:val="20"/>
              </w:rPr>
            </w:pPr>
            <w:r>
              <w:rPr>
                <w:rFonts w:ascii="Arial" w:hAnsi="Arial" w:cs="Arial"/>
                <w:i/>
                <w:iCs/>
                <w:color w:val="000000"/>
                <w:sz w:val="20"/>
                <w:szCs w:val="20"/>
              </w:rPr>
              <w:t>1</w:t>
            </w:r>
          </w:p>
        </w:tc>
        <w:tc>
          <w:tcPr>
            <w:tcW w:w="3899" w:type="dxa"/>
            <w:tcBorders>
              <w:top w:val="nil"/>
              <w:left w:val="nil"/>
              <w:bottom w:val="single" w:sz="4" w:space="0" w:color="auto"/>
              <w:right w:val="single" w:sz="4" w:space="0" w:color="auto"/>
            </w:tcBorders>
            <w:shd w:val="clear" w:color="000000" w:fill="FFFFCC"/>
            <w:vAlign w:val="center"/>
            <w:hideMark/>
          </w:tcPr>
          <w:p w14:paraId="6CF2C7B3" w14:textId="77777777" w:rsidR="00076C5D" w:rsidRDefault="00076C5D" w:rsidP="000E60A6">
            <w:pPr>
              <w:jc w:val="center"/>
              <w:rPr>
                <w:rFonts w:ascii="Arial" w:hAnsi="Arial" w:cs="Arial"/>
                <w:i/>
                <w:iCs/>
                <w:color w:val="000000"/>
                <w:sz w:val="20"/>
                <w:szCs w:val="20"/>
              </w:rPr>
            </w:pPr>
            <w:r>
              <w:rPr>
                <w:rFonts w:ascii="Arial" w:hAnsi="Arial" w:cs="Arial"/>
                <w:i/>
                <w:iCs/>
                <w:color w:val="000000"/>
                <w:sz w:val="20"/>
                <w:szCs w:val="20"/>
              </w:rPr>
              <w:t>2</w:t>
            </w:r>
          </w:p>
        </w:tc>
        <w:tc>
          <w:tcPr>
            <w:tcW w:w="836" w:type="dxa"/>
            <w:tcBorders>
              <w:top w:val="nil"/>
              <w:left w:val="nil"/>
              <w:bottom w:val="single" w:sz="4" w:space="0" w:color="auto"/>
              <w:right w:val="single" w:sz="4" w:space="0" w:color="auto"/>
            </w:tcBorders>
            <w:shd w:val="clear" w:color="000000" w:fill="FFFFCC"/>
            <w:vAlign w:val="center"/>
            <w:hideMark/>
          </w:tcPr>
          <w:p w14:paraId="38E413E4" w14:textId="77777777" w:rsidR="00076C5D" w:rsidRDefault="00076C5D" w:rsidP="000E60A6">
            <w:pPr>
              <w:jc w:val="center"/>
              <w:rPr>
                <w:rFonts w:ascii="Arial" w:hAnsi="Arial" w:cs="Arial"/>
                <w:i/>
                <w:iCs/>
                <w:color w:val="000000"/>
                <w:sz w:val="20"/>
                <w:szCs w:val="20"/>
              </w:rPr>
            </w:pPr>
            <w:r>
              <w:rPr>
                <w:rFonts w:ascii="Arial" w:hAnsi="Arial" w:cs="Arial"/>
                <w:i/>
                <w:iCs/>
                <w:color w:val="000000"/>
                <w:sz w:val="20"/>
                <w:szCs w:val="20"/>
              </w:rPr>
              <w:t>3</w:t>
            </w:r>
          </w:p>
        </w:tc>
        <w:tc>
          <w:tcPr>
            <w:tcW w:w="1510" w:type="dxa"/>
            <w:tcBorders>
              <w:top w:val="nil"/>
              <w:left w:val="nil"/>
              <w:bottom w:val="single" w:sz="4" w:space="0" w:color="auto"/>
              <w:right w:val="single" w:sz="4" w:space="0" w:color="auto"/>
            </w:tcBorders>
            <w:shd w:val="clear" w:color="000000" w:fill="FFFFCC"/>
            <w:vAlign w:val="center"/>
            <w:hideMark/>
          </w:tcPr>
          <w:p w14:paraId="20DBE108" w14:textId="77777777" w:rsidR="00076C5D" w:rsidRDefault="00076C5D" w:rsidP="000E60A6">
            <w:pPr>
              <w:jc w:val="center"/>
              <w:rPr>
                <w:rFonts w:ascii="Arial" w:hAnsi="Arial" w:cs="Arial"/>
                <w:i/>
                <w:iCs/>
                <w:color w:val="000000"/>
                <w:sz w:val="20"/>
                <w:szCs w:val="20"/>
              </w:rPr>
            </w:pPr>
            <w:r>
              <w:rPr>
                <w:rFonts w:ascii="Arial" w:hAnsi="Arial" w:cs="Arial"/>
                <w:i/>
                <w:iCs/>
                <w:color w:val="000000"/>
                <w:sz w:val="20"/>
                <w:szCs w:val="20"/>
              </w:rPr>
              <w:t>4</w:t>
            </w:r>
          </w:p>
        </w:tc>
        <w:tc>
          <w:tcPr>
            <w:tcW w:w="1276" w:type="dxa"/>
            <w:tcBorders>
              <w:top w:val="nil"/>
              <w:left w:val="nil"/>
              <w:bottom w:val="single" w:sz="4" w:space="0" w:color="auto"/>
              <w:right w:val="single" w:sz="4" w:space="0" w:color="auto"/>
            </w:tcBorders>
            <w:shd w:val="clear" w:color="000000" w:fill="FFFFCC"/>
            <w:vAlign w:val="center"/>
            <w:hideMark/>
          </w:tcPr>
          <w:p w14:paraId="2E54A329" w14:textId="77777777" w:rsidR="00076C5D" w:rsidRDefault="00076C5D" w:rsidP="000E60A6">
            <w:pPr>
              <w:jc w:val="center"/>
              <w:rPr>
                <w:rFonts w:ascii="Arial" w:hAnsi="Arial" w:cs="Arial"/>
                <w:i/>
                <w:iCs/>
                <w:color w:val="000000"/>
                <w:sz w:val="20"/>
                <w:szCs w:val="20"/>
              </w:rPr>
            </w:pPr>
            <w:r>
              <w:rPr>
                <w:rFonts w:ascii="Arial" w:hAnsi="Arial" w:cs="Arial"/>
                <w:i/>
                <w:iCs/>
                <w:color w:val="000000"/>
                <w:sz w:val="20"/>
                <w:szCs w:val="20"/>
              </w:rPr>
              <w:t>5</w:t>
            </w:r>
          </w:p>
        </w:tc>
        <w:tc>
          <w:tcPr>
            <w:tcW w:w="1417" w:type="dxa"/>
            <w:tcBorders>
              <w:top w:val="nil"/>
              <w:left w:val="nil"/>
              <w:bottom w:val="single" w:sz="4" w:space="0" w:color="auto"/>
              <w:right w:val="single" w:sz="4" w:space="0" w:color="auto"/>
            </w:tcBorders>
            <w:shd w:val="clear" w:color="000000" w:fill="FFFFCC"/>
            <w:vAlign w:val="center"/>
          </w:tcPr>
          <w:p w14:paraId="000418AA" w14:textId="77777777" w:rsidR="00076C5D" w:rsidRDefault="00076C5D" w:rsidP="000E60A6">
            <w:pPr>
              <w:jc w:val="center"/>
              <w:rPr>
                <w:rFonts w:ascii="Arial" w:hAnsi="Arial" w:cs="Arial"/>
                <w:i/>
                <w:iCs/>
                <w:color w:val="000000"/>
                <w:sz w:val="20"/>
                <w:szCs w:val="20"/>
              </w:rPr>
            </w:pPr>
            <w:r>
              <w:rPr>
                <w:rFonts w:ascii="Arial" w:hAnsi="Arial" w:cs="Arial"/>
                <w:i/>
                <w:iCs/>
                <w:color w:val="000000"/>
                <w:sz w:val="20"/>
                <w:szCs w:val="20"/>
              </w:rPr>
              <w:t>6</w:t>
            </w:r>
          </w:p>
        </w:tc>
      </w:tr>
      <w:tr w:rsidR="00076C5D" w14:paraId="3064E220" w14:textId="77777777" w:rsidTr="000E60A6">
        <w:trPr>
          <w:trHeight w:val="402"/>
        </w:trPr>
        <w:tc>
          <w:tcPr>
            <w:tcW w:w="554" w:type="dxa"/>
            <w:tcBorders>
              <w:top w:val="nil"/>
              <w:left w:val="single" w:sz="4" w:space="0" w:color="auto"/>
              <w:bottom w:val="single" w:sz="4" w:space="0" w:color="auto"/>
              <w:right w:val="nil"/>
            </w:tcBorders>
            <w:shd w:val="clear" w:color="000000" w:fill="FF9900"/>
            <w:vAlign w:val="center"/>
            <w:hideMark/>
          </w:tcPr>
          <w:p w14:paraId="155A0BE9" w14:textId="77777777" w:rsidR="00076C5D" w:rsidRDefault="00076C5D" w:rsidP="000E60A6">
            <w:pPr>
              <w:jc w:val="center"/>
              <w:rPr>
                <w:rFonts w:ascii="Arial" w:hAnsi="Arial" w:cs="Arial"/>
                <w:b/>
                <w:bCs/>
                <w:color w:val="000000"/>
                <w:sz w:val="20"/>
                <w:szCs w:val="20"/>
              </w:rPr>
            </w:pPr>
            <w:r>
              <w:rPr>
                <w:rFonts w:ascii="Arial" w:hAnsi="Arial" w:cs="Arial"/>
                <w:b/>
                <w:bCs/>
                <w:color w:val="000000"/>
                <w:sz w:val="20"/>
                <w:szCs w:val="20"/>
              </w:rPr>
              <w:t> </w:t>
            </w:r>
          </w:p>
        </w:tc>
        <w:tc>
          <w:tcPr>
            <w:tcW w:w="3899" w:type="dxa"/>
            <w:tcBorders>
              <w:top w:val="nil"/>
              <w:left w:val="single" w:sz="4" w:space="0" w:color="auto"/>
              <w:bottom w:val="single" w:sz="4" w:space="0" w:color="auto"/>
              <w:right w:val="single" w:sz="4" w:space="0" w:color="auto"/>
            </w:tcBorders>
            <w:shd w:val="clear" w:color="000000" w:fill="FF9900"/>
            <w:vAlign w:val="center"/>
            <w:hideMark/>
          </w:tcPr>
          <w:p w14:paraId="3A87A776" w14:textId="77777777" w:rsidR="00076C5D" w:rsidRDefault="00076C5D" w:rsidP="000E60A6">
            <w:pPr>
              <w:rPr>
                <w:rFonts w:ascii="Arial" w:hAnsi="Arial" w:cs="Arial"/>
                <w:b/>
                <w:bCs/>
                <w:color w:val="000000"/>
                <w:sz w:val="20"/>
                <w:szCs w:val="20"/>
              </w:rPr>
            </w:pPr>
            <w:r>
              <w:rPr>
                <w:rFonts w:ascii="Arial" w:hAnsi="Arial" w:cs="Arial"/>
                <w:b/>
                <w:bCs/>
                <w:color w:val="000000"/>
                <w:sz w:val="20"/>
                <w:szCs w:val="20"/>
              </w:rPr>
              <w:t xml:space="preserve">Rodzaje robót </w:t>
            </w:r>
          </w:p>
        </w:tc>
        <w:tc>
          <w:tcPr>
            <w:tcW w:w="5039" w:type="dxa"/>
            <w:gridSpan w:val="4"/>
            <w:tcBorders>
              <w:top w:val="single" w:sz="4" w:space="0" w:color="auto"/>
              <w:left w:val="nil"/>
              <w:bottom w:val="single" w:sz="4" w:space="0" w:color="auto"/>
              <w:right w:val="single" w:sz="4" w:space="0" w:color="000000"/>
            </w:tcBorders>
            <w:shd w:val="clear" w:color="000000" w:fill="FF9900"/>
            <w:vAlign w:val="center"/>
            <w:hideMark/>
          </w:tcPr>
          <w:p w14:paraId="01302E17" w14:textId="77777777" w:rsidR="00076C5D" w:rsidRDefault="00076C5D" w:rsidP="000E60A6">
            <w:pPr>
              <w:jc w:val="center"/>
              <w:rPr>
                <w:rFonts w:ascii="Arial" w:hAnsi="Arial" w:cs="Arial"/>
                <w:b/>
                <w:bCs/>
                <w:color w:val="000000"/>
                <w:sz w:val="20"/>
                <w:szCs w:val="20"/>
              </w:rPr>
            </w:pPr>
            <w:r>
              <w:rPr>
                <w:rFonts w:ascii="Arial" w:hAnsi="Arial" w:cs="Arial"/>
                <w:b/>
                <w:bCs/>
                <w:color w:val="000000"/>
                <w:sz w:val="20"/>
                <w:szCs w:val="20"/>
              </w:rPr>
              <w:t> </w:t>
            </w:r>
          </w:p>
        </w:tc>
      </w:tr>
      <w:tr w:rsidR="00076C5D" w14:paraId="3B260181" w14:textId="77777777" w:rsidTr="000E60A6">
        <w:trPr>
          <w:trHeight w:val="850"/>
        </w:trPr>
        <w:tc>
          <w:tcPr>
            <w:tcW w:w="554" w:type="dxa"/>
            <w:tcBorders>
              <w:top w:val="nil"/>
              <w:left w:val="single" w:sz="4" w:space="0" w:color="auto"/>
              <w:bottom w:val="nil"/>
              <w:right w:val="single" w:sz="4" w:space="0" w:color="auto"/>
            </w:tcBorders>
            <w:shd w:val="clear" w:color="auto" w:fill="auto"/>
            <w:vAlign w:val="center"/>
            <w:hideMark/>
          </w:tcPr>
          <w:p w14:paraId="2943C131" w14:textId="77777777" w:rsidR="00076C5D" w:rsidRDefault="00076C5D" w:rsidP="000E60A6">
            <w:pPr>
              <w:jc w:val="center"/>
              <w:rPr>
                <w:rFonts w:ascii="Arial" w:hAnsi="Arial" w:cs="Arial"/>
                <w:color w:val="000000"/>
                <w:sz w:val="20"/>
                <w:szCs w:val="20"/>
              </w:rPr>
            </w:pPr>
            <w:r>
              <w:rPr>
                <w:rFonts w:ascii="Arial" w:hAnsi="Arial" w:cs="Arial"/>
                <w:color w:val="000000"/>
                <w:sz w:val="20"/>
                <w:szCs w:val="20"/>
              </w:rPr>
              <w:t>1</w:t>
            </w:r>
          </w:p>
        </w:tc>
        <w:tc>
          <w:tcPr>
            <w:tcW w:w="3899" w:type="dxa"/>
            <w:tcBorders>
              <w:top w:val="nil"/>
              <w:left w:val="nil"/>
              <w:bottom w:val="single" w:sz="4" w:space="0" w:color="auto"/>
              <w:right w:val="single" w:sz="4" w:space="0" w:color="auto"/>
            </w:tcBorders>
            <w:shd w:val="clear" w:color="auto" w:fill="auto"/>
            <w:vAlign w:val="center"/>
            <w:hideMark/>
          </w:tcPr>
          <w:p w14:paraId="2757326E" w14:textId="77777777" w:rsidR="00076C5D" w:rsidRPr="00B20A61" w:rsidRDefault="00076C5D" w:rsidP="000E60A6">
            <w:pPr>
              <w:rPr>
                <w:rFonts w:ascii="Arial" w:hAnsi="Arial" w:cs="Arial"/>
                <w:color w:val="000000"/>
                <w:sz w:val="20"/>
                <w:szCs w:val="20"/>
              </w:rPr>
            </w:pPr>
            <w:r w:rsidRPr="00B20A61">
              <w:rPr>
                <w:rFonts w:ascii="Arial" w:hAnsi="Arial" w:cs="Arial"/>
                <w:color w:val="000000"/>
                <w:sz w:val="20"/>
                <w:szCs w:val="20"/>
              </w:rPr>
              <w:t xml:space="preserve">Równanie, profilowanie równiarką dróg wraz z zagęszczeniem walcem samojezdnym  </w:t>
            </w:r>
          </w:p>
        </w:tc>
        <w:tc>
          <w:tcPr>
            <w:tcW w:w="836" w:type="dxa"/>
            <w:tcBorders>
              <w:top w:val="nil"/>
              <w:left w:val="nil"/>
              <w:bottom w:val="nil"/>
              <w:right w:val="single" w:sz="4" w:space="0" w:color="auto"/>
            </w:tcBorders>
            <w:shd w:val="clear" w:color="auto" w:fill="auto"/>
            <w:vAlign w:val="center"/>
            <w:hideMark/>
          </w:tcPr>
          <w:p w14:paraId="57367BF1" w14:textId="77777777" w:rsidR="00076C5D" w:rsidRPr="00B20A61" w:rsidRDefault="00076C5D" w:rsidP="000E60A6">
            <w:pPr>
              <w:jc w:val="center"/>
              <w:rPr>
                <w:rFonts w:ascii="Arial" w:hAnsi="Arial" w:cs="Arial"/>
                <w:color w:val="000000"/>
                <w:sz w:val="20"/>
                <w:szCs w:val="20"/>
              </w:rPr>
            </w:pPr>
            <w:r w:rsidRPr="00B20A61">
              <w:rPr>
                <w:rFonts w:ascii="Arial" w:hAnsi="Arial" w:cs="Arial"/>
                <w:color w:val="000000"/>
                <w:sz w:val="20"/>
                <w:szCs w:val="20"/>
              </w:rPr>
              <w:t>km</w:t>
            </w:r>
          </w:p>
        </w:tc>
        <w:tc>
          <w:tcPr>
            <w:tcW w:w="1510" w:type="dxa"/>
            <w:tcBorders>
              <w:top w:val="nil"/>
              <w:left w:val="nil"/>
              <w:bottom w:val="nil"/>
              <w:right w:val="single" w:sz="4" w:space="0" w:color="auto"/>
            </w:tcBorders>
            <w:shd w:val="clear" w:color="auto" w:fill="auto"/>
            <w:vAlign w:val="center"/>
          </w:tcPr>
          <w:p w14:paraId="603DA3CE" w14:textId="77777777" w:rsidR="00076C5D" w:rsidRPr="00D46F38" w:rsidRDefault="00076C5D" w:rsidP="000E60A6">
            <w:pPr>
              <w:jc w:val="center"/>
              <w:rPr>
                <w:rFonts w:ascii="Arial" w:hAnsi="Arial" w:cs="Arial"/>
                <w:i/>
                <w:iCs/>
                <w:color w:val="000000"/>
                <w:sz w:val="20"/>
                <w:szCs w:val="20"/>
                <w:highlight w:val="yellow"/>
              </w:rPr>
            </w:pPr>
          </w:p>
        </w:tc>
        <w:tc>
          <w:tcPr>
            <w:tcW w:w="1276" w:type="dxa"/>
            <w:tcBorders>
              <w:top w:val="nil"/>
              <w:left w:val="nil"/>
              <w:bottom w:val="nil"/>
              <w:right w:val="single" w:sz="4" w:space="0" w:color="auto"/>
            </w:tcBorders>
            <w:shd w:val="clear" w:color="auto" w:fill="auto"/>
            <w:vAlign w:val="center"/>
            <w:hideMark/>
          </w:tcPr>
          <w:p w14:paraId="37C1F080" w14:textId="77777777" w:rsidR="00076C5D" w:rsidRDefault="00076C5D" w:rsidP="000E60A6">
            <w:pPr>
              <w:jc w:val="center"/>
              <w:rPr>
                <w:rFonts w:ascii="Arial" w:hAnsi="Arial" w:cs="Arial"/>
                <w:i/>
                <w:iCs/>
                <w:color w:val="000000"/>
                <w:sz w:val="20"/>
                <w:szCs w:val="20"/>
              </w:rPr>
            </w:pPr>
            <w:r>
              <w:rPr>
                <w:rFonts w:ascii="Arial" w:hAnsi="Arial" w:cs="Arial"/>
                <w:i/>
                <w:iCs/>
                <w:color w:val="000000"/>
                <w:sz w:val="20"/>
                <w:szCs w:val="20"/>
              </w:rPr>
              <w:t> </w:t>
            </w:r>
          </w:p>
        </w:tc>
        <w:tc>
          <w:tcPr>
            <w:tcW w:w="1417" w:type="dxa"/>
            <w:tcBorders>
              <w:top w:val="nil"/>
              <w:left w:val="nil"/>
              <w:bottom w:val="nil"/>
              <w:right w:val="single" w:sz="4" w:space="0" w:color="auto"/>
            </w:tcBorders>
            <w:shd w:val="clear" w:color="auto" w:fill="auto"/>
            <w:vAlign w:val="center"/>
          </w:tcPr>
          <w:p w14:paraId="26343019" w14:textId="77777777" w:rsidR="00076C5D" w:rsidRDefault="00076C5D" w:rsidP="000E60A6">
            <w:pPr>
              <w:jc w:val="center"/>
              <w:rPr>
                <w:rFonts w:ascii="Arial" w:hAnsi="Arial" w:cs="Arial"/>
                <w:i/>
                <w:iCs/>
                <w:color w:val="FFFFFF"/>
                <w:sz w:val="20"/>
                <w:szCs w:val="20"/>
              </w:rPr>
            </w:pPr>
            <w:r>
              <w:rPr>
                <w:rFonts w:ascii="Arial" w:hAnsi="Arial" w:cs="Arial"/>
                <w:i/>
                <w:iCs/>
                <w:color w:val="FFFFFF"/>
                <w:sz w:val="20"/>
                <w:szCs w:val="20"/>
              </w:rPr>
              <w:t>0,00</w:t>
            </w:r>
          </w:p>
        </w:tc>
      </w:tr>
      <w:tr w:rsidR="00076C5D" w14:paraId="2F0C2D95" w14:textId="77777777" w:rsidTr="000E60A6">
        <w:trPr>
          <w:trHeight w:val="1125"/>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3C148436" w14:textId="77777777" w:rsidR="00076C5D" w:rsidRDefault="00076C5D" w:rsidP="000E60A6">
            <w:pPr>
              <w:jc w:val="center"/>
              <w:rPr>
                <w:rFonts w:ascii="Arial" w:hAnsi="Arial" w:cs="Arial"/>
                <w:color w:val="000000"/>
                <w:sz w:val="20"/>
                <w:szCs w:val="20"/>
              </w:rPr>
            </w:pPr>
            <w:r>
              <w:rPr>
                <w:rFonts w:ascii="Arial" w:hAnsi="Arial" w:cs="Arial"/>
                <w:color w:val="000000"/>
                <w:sz w:val="20"/>
                <w:szCs w:val="20"/>
              </w:rPr>
              <w:t>2</w:t>
            </w:r>
          </w:p>
        </w:tc>
        <w:tc>
          <w:tcPr>
            <w:tcW w:w="3899" w:type="dxa"/>
            <w:tcBorders>
              <w:top w:val="nil"/>
              <w:left w:val="nil"/>
              <w:bottom w:val="single" w:sz="4" w:space="0" w:color="auto"/>
              <w:right w:val="nil"/>
            </w:tcBorders>
            <w:shd w:val="clear" w:color="auto" w:fill="auto"/>
            <w:vAlign w:val="center"/>
          </w:tcPr>
          <w:p w14:paraId="7A20D6FE" w14:textId="77777777" w:rsidR="00076C5D" w:rsidRPr="00B20A61" w:rsidRDefault="00076C5D" w:rsidP="000E60A6">
            <w:pPr>
              <w:rPr>
                <w:rFonts w:ascii="Arial" w:hAnsi="Arial" w:cs="Arial"/>
                <w:color w:val="000000"/>
                <w:sz w:val="20"/>
                <w:szCs w:val="20"/>
              </w:rPr>
            </w:pPr>
            <w:r w:rsidRPr="00B20A61">
              <w:rPr>
                <w:rFonts w:ascii="Arial" w:hAnsi="Arial" w:cs="Arial"/>
                <w:color w:val="000000"/>
                <w:sz w:val="20"/>
                <w:szCs w:val="20"/>
              </w:rPr>
              <w:t>Równanie, profilowanie równiarką dróg wraz z zagęszczeniem walcem samojezdnym  oraz wbudowanie kruszywa dostarczonego przez Zamawiającego</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8E4C422" w14:textId="77777777" w:rsidR="00076C5D" w:rsidRPr="00B20A61" w:rsidRDefault="00076C5D" w:rsidP="000E60A6">
            <w:pPr>
              <w:jc w:val="center"/>
              <w:rPr>
                <w:rFonts w:ascii="Arial" w:hAnsi="Arial" w:cs="Arial"/>
                <w:color w:val="000000"/>
                <w:sz w:val="20"/>
                <w:szCs w:val="20"/>
              </w:rPr>
            </w:pPr>
            <w:r w:rsidRPr="00B20A61">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5B4541EA" w14:textId="77777777" w:rsidR="00076C5D" w:rsidRPr="00D46F38" w:rsidRDefault="00076C5D" w:rsidP="000E60A6">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AFE87A0" w14:textId="77777777" w:rsidR="00076C5D" w:rsidRDefault="00076C5D" w:rsidP="000E60A6">
            <w:pPr>
              <w:jc w:val="center"/>
              <w:rPr>
                <w:rFonts w:ascii="Arial" w:hAnsi="Arial" w:cs="Arial"/>
                <w:i/>
                <w:iCs/>
                <w:color w:val="000000"/>
                <w:sz w:val="20"/>
                <w:szCs w:val="20"/>
              </w:rPr>
            </w:pPr>
            <w:r>
              <w:rPr>
                <w:rFonts w:ascii="Arial" w:hAnsi="Arial" w:cs="Arial"/>
                <w:i/>
                <w:iCs/>
                <w:color w:val="000000"/>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center"/>
          </w:tcPr>
          <w:p w14:paraId="61A5C1E4" w14:textId="77777777" w:rsidR="00076C5D" w:rsidRDefault="00076C5D" w:rsidP="000E60A6">
            <w:pPr>
              <w:jc w:val="center"/>
              <w:rPr>
                <w:rFonts w:ascii="Arial" w:hAnsi="Arial" w:cs="Arial"/>
                <w:i/>
                <w:iCs/>
                <w:color w:val="FFFFFF"/>
                <w:sz w:val="20"/>
                <w:szCs w:val="20"/>
              </w:rPr>
            </w:pPr>
            <w:r>
              <w:rPr>
                <w:rFonts w:ascii="Arial" w:hAnsi="Arial" w:cs="Arial"/>
                <w:i/>
                <w:iCs/>
                <w:color w:val="FFFFFF"/>
                <w:sz w:val="20"/>
                <w:szCs w:val="20"/>
              </w:rPr>
              <w:t>0,00</w:t>
            </w:r>
          </w:p>
        </w:tc>
      </w:tr>
    </w:tbl>
    <w:p w14:paraId="595B6507" w14:textId="223F9D61" w:rsidR="00076C5D" w:rsidRDefault="00076C5D" w:rsidP="00342F81">
      <w:pPr>
        <w:pStyle w:val="Akapitzlist"/>
        <w:widowControl w:val="0"/>
        <w:autoSpaceDE w:val="0"/>
        <w:autoSpaceDN w:val="0"/>
        <w:adjustRightInd w:val="0"/>
        <w:spacing w:line="276" w:lineRule="auto"/>
        <w:ind w:left="0"/>
        <w:jc w:val="both"/>
        <w:rPr>
          <w:rFonts w:ascii="Arial" w:hAnsi="Arial" w:cs="Arial"/>
          <w:b/>
          <w:bCs/>
          <w:sz w:val="22"/>
          <w:szCs w:val="22"/>
        </w:rPr>
      </w:pPr>
    </w:p>
    <w:p w14:paraId="0073649D" w14:textId="737E8C14" w:rsidR="00342F81" w:rsidRPr="00632A2A" w:rsidRDefault="00342F81" w:rsidP="00B20A61">
      <w:pPr>
        <w:pStyle w:val="Akapitzlist"/>
        <w:widowControl w:val="0"/>
        <w:numPr>
          <w:ilvl w:val="0"/>
          <w:numId w:val="115"/>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W kryterium czas gwarancji:</w:t>
      </w:r>
    </w:p>
    <w:p w14:paraId="65E78B10" w14:textId="77777777" w:rsidR="00342F81" w:rsidRPr="00632A2A" w:rsidRDefault="00342F81" w:rsidP="00342F81">
      <w:pPr>
        <w:pStyle w:val="Tekstpodstawowywcity2"/>
        <w:numPr>
          <w:ilvl w:val="0"/>
          <w:numId w:val="53"/>
        </w:numPr>
        <w:spacing w:line="276" w:lineRule="auto"/>
        <w:rPr>
          <w:sz w:val="22"/>
          <w:szCs w:val="22"/>
        </w:rPr>
      </w:pPr>
      <w:r w:rsidRPr="00632A2A">
        <w:rPr>
          <w:sz w:val="22"/>
          <w:szCs w:val="22"/>
        </w:rPr>
        <w:t>gwarancja 3 m-c</w:t>
      </w:r>
      <w:r>
        <w:rPr>
          <w:sz w:val="22"/>
          <w:szCs w:val="22"/>
        </w:rPr>
        <w:t>e</w:t>
      </w:r>
    </w:p>
    <w:p w14:paraId="7ECECF35" w14:textId="77777777" w:rsidR="00342F81" w:rsidRPr="00632A2A" w:rsidRDefault="00342F81" w:rsidP="00342F81">
      <w:pPr>
        <w:pStyle w:val="Tekstpodstawowywcity2"/>
        <w:numPr>
          <w:ilvl w:val="0"/>
          <w:numId w:val="53"/>
        </w:numPr>
        <w:spacing w:line="276" w:lineRule="auto"/>
        <w:rPr>
          <w:sz w:val="22"/>
          <w:szCs w:val="22"/>
        </w:rPr>
      </w:pPr>
      <w:r w:rsidRPr="00632A2A">
        <w:rPr>
          <w:sz w:val="22"/>
          <w:szCs w:val="22"/>
        </w:rPr>
        <w:t>gwarancja 4 m-c</w:t>
      </w:r>
      <w:r>
        <w:rPr>
          <w:sz w:val="22"/>
          <w:szCs w:val="22"/>
        </w:rPr>
        <w:t>e</w:t>
      </w:r>
    </w:p>
    <w:p w14:paraId="5EF02D39" w14:textId="77777777" w:rsidR="00342F81" w:rsidRPr="00632A2A" w:rsidRDefault="00342F81" w:rsidP="00342F81">
      <w:pPr>
        <w:pStyle w:val="Tekstpodstawowywcity2"/>
        <w:numPr>
          <w:ilvl w:val="0"/>
          <w:numId w:val="53"/>
        </w:numPr>
        <w:spacing w:line="276" w:lineRule="auto"/>
        <w:rPr>
          <w:sz w:val="22"/>
          <w:szCs w:val="22"/>
        </w:rPr>
      </w:pPr>
      <w:r w:rsidRPr="00632A2A">
        <w:rPr>
          <w:sz w:val="22"/>
          <w:szCs w:val="22"/>
        </w:rPr>
        <w:t xml:space="preserve">gwarancja </w:t>
      </w:r>
      <w:r>
        <w:rPr>
          <w:sz w:val="22"/>
          <w:szCs w:val="22"/>
        </w:rPr>
        <w:t>5</w:t>
      </w:r>
      <w:r w:rsidRPr="00632A2A">
        <w:rPr>
          <w:sz w:val="22"/>
          <w:szCs w:val="22"/>
        </w:rPr>
        <w:t xml:space="preserve"> m-</w:t>
      </w:r>
      <w:proofErr w:type="spellStart"/>
      <w:r w:rsidRPr="00632A2A">
        <w:rPr>
          <w:sz w:val="22"/>
          <w:szCs w:val="22"/>
        </w:rPr>
        <w:t>cy</w:t>
      </w:r>
      <w:proofErr w:type="spellEnd"/>
    </w:p>
    <w:p w14:paraId="3F03BF0C" w14:textId="77777777" w:rsidR="00342F81" w:rsidRPr="00632A2A" w:rsidRDefault="00342F81" w:rsidP="00342F81">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14:paraId="0DC4F2F3" w14:textId="370C66FB" w:rsidR="00342F81" w:rsidRDefault="00342F81" w:rsidP="00342F81">
      <w:pPr>
        <w:autoSpaceDE w:val="0"/>
        <w:autoSpaceDN w:val="0"/>
        <w:adjustRightInd w:val="0"/>
        <w:spacing w:line="276" w:lineRule="auto"/>
        <w:jc w:val="both"/>
        <w:rPr>
          <w:rFonts w:ascii="Arial" w:hAnsi="Arial" w:cs="Arial"/>
          <w:sz w:val="22"/>
          <w:szCs w:val="22"/>
          <w:highlight w:val="yellow"/>
        </w:rPr>
      </w:pPr>
    </w:p>
    <w:p w14:paraId="71D7882B" w14:textId="77777777" w:rsidR="00B20A61" w:rsidRDefault="00B20A61" w:rsidP="00342F81">
      <w:pPr>
        <w:autoSpaceDE w:val="0"/>
        <w:autoSpaceDN w:val="0"/>
        <w:adjustRightInd w:val="0"/>
        <w:spacing w:line="276" w:lineRule="auto"/>
        <w:jc w:val="both"/>
        <w:rPr>
          <w:rFonts w:ascii="Arial" w:hAnsi="Arial" w:cs="Arial"/>
          <w:sz w:val="22"/>
          <w:szCs w:val="22"/>
          <w:highlight w:val="yellow"/>
        </w:rPr>
      </w:pPr>
    </w:p>
    <w:p w14:paraId="57A9019C" w14:textId="77777777" w:rsidR="00342F81" w:rsidRPr="006A5E28" w:rsidRDefault="00342F81" w:rsidP="00342F81">
      <w:pPr>
        <w:rPr>
          <w:rFonts w:ascii="Arial" w:hAnsi="Arial" w:cs="Arial"/>
          <w:b/>
          <w:sz w:val="22"/>
          <w:szCs w:val="22"/>
        </w:rPr>
      </w:pPr>
      <w:r w:rsidRPr="006A5E28">
        <w:rPr>
          <w:rFonts w:ascii="Arial" w:hAnsi="Arial" w:cs="Arial"/>
          <w:b/>
          <w:sz w:val="22"/>
          <w:szCs w:val="22"/>
        </w:rPr>
        <w:t xml:space="preserve">Część nr </w:t>
      </w:r>
      <w:r>
        <w:rPr>
          <w:rFonts w:ascii="Arial" w:hAnsi="Arial" w:cs="Arial"/>
          <w:b/>
          <w:sz w:val="22"/>
          <w:szCs w:val="22"/>
        </w:rPr>
        <w:t>3</w:t>
      </w:r>
      <w:r w:rsidRPr="006A5E28">
        <w:rPr>
          <w:rFonts w:ascii="Arial" w:hAnsi="Arial" w:cs="Arial"/>
          <w:b/>
          <w:sz w:val="22"/>
          <w:szCs w:val="22"/>
        </w:rPr>
        <w:t xml:space="preserve">: </w:t>
      </w:r>
      <w:r>
        <w:rPr>
          <w:rFonts w:ascii="Arial" w:hAnsi="Arial" w:cs="Arial"/>
          <w:b/>
          <w:sz w:val="22"/>
          <w:szCs w:val="22"/>
        </w:rPr>
        <w:t xml:space="preserve">Dostawa kruszywa w sołectwach: </w:t>
      </w:r>
      <w:r w:rsidRPr="006A5E28">
        <w:rPr>
          <w:rFonts w:ascii="Arial" w:hAnsi="Arial" w:cs="Arial"/>
          <w:b/>
          <w:sz w:val="22"/>
          <w:szCs w:val="22"/>
        </w:rPr>
        <w:t>Konikowo, Niekłonice, Świeszyno, Strzekęcino, Mierzym, Giezkowo,</w:t>
      </w:r>
      <w:r>
        <w:rPr>
          <w:rFonts w:ascii="Arial" w:hAnsi="Arial" w:cs="Arial"/>
          <w:b/>
          <w:sz w:val="22"/>
          <w:szCs w:val="22"/>
        </w:rPr>
        <w:t xml:space="preserve"> </w:t>
      </w:r>
      <w:r w:rsidRPr="006A5E28">
        <w:rPr>
          <w:rFonts w:ascii="Arial" w:hAnsi="Arial" w:cs="Arial"/>
          <w:b/>
          <w:sz w:val="22"/>
          <w:szCs w:val="22"/>
        </w:rPr>
        <w:t xml:space="preserve">Niedalino, Zegrze Pomorskie, </w:t>
      </w:r>
      <w:proofErr w:type="spellStart"/>
      <w:r w:rsidRPr="006A5E28">
        <w:rPr>
          <w:rFonts w:ascii="Arial" w:hAnsi="Arial" w:cs="Arial"/>
          <w:b/>
          <w:sz w:val="22"/>
          <w:szCs w:val="22"/>
        </w:rPr>
        <w:t>Kurozwęcz</w:t>
      </w:r>
      <w:proofErr w:type="spellEnd"/>
      <w:r w:rsidRPr="006A5E28">
        <w:rPr>
          <w:rFonts w:ascii="Arial" w:hAnsi="Arial" w:cs="Arial"/>
          <w:b/>
          <w:sz w:val="22"/>
          <w:szCs w:val="22"/>
        </w:rPr>
        <w:t>, Dunowo</w:t>
      </w:r>
      <w:r>
        <w:rPr>
          <w:rFonts w:ascii="Arial" w:hAnsi="Arial" w:cs="Arial"/>
          <w:b/>
          <w:sz w:val="22"/>
          <w:szCs w:val="22"/>
        </w:rPr>
        <w:t>.</w:t>
      </w:r>
    </w:p>
    <w:p w14:paraId="09AF9365" w14:textId="77777777" w:rsidR="00342F81" w:rsidRPr="00301C06" w:rsidRDefault="00342F81" w:rsidP="00342F81">
      <w:pPr>
        <w:widowControl w:val="0"/>
        <w:autoSpaceDE w:val="0"/>
        <w:autoSpaceDN w:val="0"/>
        <w:adjustRightInd w:val="0"/>
        <w:spacing w:line="276" w:lineRule="auto"/>
        <w:jc w:val="both"/>
        <w:rPr>
          <w:rFonts w:ascii="Arial" w:hAnsi="Arial" w:cs="Arial"/>
          <w:sz w:val="20"/>
          <w:szCs w:val="20"/>
        </w:rPr>
      </w:pPr>
    </w:p>
    <w:p w14:paraId="7C2A79BD" w14:textId="43DAA8F8" w:rsidR="00342F81" w:rsidRPr="00485876" w:rsidRDefault="00342F81" w:rsidP="00485876">
      <w:pPr>
        <w:pStyle w:val="Akapitzlist"/>
        <w:widowControl w:val="0"/>
        <w:numPr>
          <w:ilvl w:val="0"/>
          <w:numId w:val="98"/>
        </w:numPr>
        <w:autoSpaceDE w:val="0"/>
        <w:autoSpaceDN w:val="0"/>
        <w:adjustRightInd w:val="0"/>
        <w:spacing w:line="276" w:lineRule="auto"/>
        <w:jc w:val="both"/>
        <w:rPr>
          <w:rFonts w:ascii="Arial" w:hAnsi="Arial" w:cs="Arial"/>
          <w:b/>
          <w:sz w:val="22"/>
          <w:szCs w:val="22"/>
        </w:rPr>
      </w:pPr>
      <w:r w:rsidRPr="00287D2A">
        <w:rPr>
          <w:rFonts w:ascii="Arial" w:hAnsi="Arial" w:cs="Arial"/>
          <w:b/>
          <w:sz w:val="22"/>
          <w:szCs w:val="22"/>
        </w:rPr>
        <w:t xml:space="preserve">W kryterium cena:  </w:t>
      </w:r>
    </w:p>
    <w:tbl>
      <w:tblPr>
        <w:tblW w:w="9640" w:type="dxa"/>
        <w:tblInd w:w="-147" w:type="dxa"/>
        <w:tblCellMar>
          <w:left w:w="70" w:type="dxa"/>
          <w:right w:w="70" w:type="dxa"/>
        </w:tblCellMar>
        <w:tblLook w:val="04A0" w:firstRow="1" w:lastRow="0" w:firstColumn="1" w:lastColumn="0" w:noHBand="0" w:noVBand="1"/>
      </w:tblPr>
      <w:tblGrid>
        <w:gridCol w:w="564"/>
        <w:gridCol w:w="4264"/>
        <w:gridCol w:w="701"/>
        <w:gridCol w:w="1559"/>
        <w:gridCol w:w="992"/>
        <w:gridCol w:w="1560"/>
      </w:tblGrid>
      <w:tr w:rsidR="00C96779" w:rsidRPr="00301C06" w14:paraId="7D25D670" w14:textId="77777777" w:rsidTr="00C96779">
        <w:trPr>
          <w:trHeight w:val="804"/>
        </w:trPr>
        <w:tc>
          <w:tcPr>
            <w:tcW w:w="564"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048D4E03" w14:textId="77777777" w:rsidR="00C96779" w:rsidRPr="00301C06" w:rsidRDefault="00C96779" w:rsidP="009C3A57">
            <w:pPr>
              <w:jc w:val="center"/>
              <w:rPr>
                <w:rFonts w:ascii="Arial" w:hAnsi="Arial" w:cs="Arial"/>
                <w:color w:val="000000"/>
                <w:sz w:val="20"/>
                <w:szCs w:val="20"/>
              </w:rPr>
            </w:pPr>
            <w:r w:rsidRPr="00301C06">
              <w:rPr>
                <w:rFonts w:ascii="Arial" w:hAnsi="Arial" w:cs="Arial"/>
                <w:color w:val="000000"/>
                <w:sz w:val="20"/>
                <w:szCs w:val="20"/>
              </w:rPr>
              <w:t>Nr poz.</w:t>
            </w:r>
          </w:p>
        </w:tc>
        <w:tc>
          <w:tcPr>
            <w:tcW w:w="4264" w:type="dxa"/>
            <w:tcBorders>
              <w:top w:val="single" w:sz="4" w:space="0" w:color="auto"/>
              <w:left w:val="nil"/>
              <w:bottom w:val="single" w:sz="4" w:space="0" w:color="auto"/>
              <w:right w:val="single" w:sz="4" w:space="0" w:color="auto"/>
            </w:tcBorders>
            <w:shd w:val="clear" w:color="000000" w:fill="CCCCFF"/>
            <w:vAlign w:val="center"/>
            <w:hideMark/>
          </w:tcPr>
          <w:p w14:paraId="3BF6706E" w14:textId="77777777" w:rsidR="00C96779" w:rsidRPr="00301C06" w:rsidRDefault="00C96779" w:rsidP="009C3A57">
            <w:pPr>
              <w:jc w:val="center"/>
              <w:rPr>
                <w:rFonts w:ascii="Arial" w:hAnsi="Arial" w:cs="Arial"/>
                <w:color w:val="000000"/>
                <w:sz w:val="20"/>
                <w:szCs w:val="20"/>
              </w:rPr>
            </w:pPr>
            <w:r w:rsidRPr="00301C06">
              <w:rPr>
                <w:rFonts w:ascii="Arial" w:hAnsi="Arial" w:cs="Arial"/>
                <w:color w:val="000000"/>
                <w:sz w:val="20"/>
                <w:szCs w:val="20"/>
              </w:rPr>
              <w:t>Opis robót</w:t>
            </w:r>
          </w:p>
        </w:tc>
        <w:tc>
          <w:tcPr>
            <w:tcW w:w="701" w:type="dxa"/>
            <w:tcBorders>
              <w:top w:val="single" w:sz="4" w:space="0" w:color="auto"/>
              <w:left w:val="nil"/>
              <w:bottom w:val="single" w:sz="4" w:space="0" w:color="auto"/>
              <w:right w:val="single" w:sz="4" w:space="0" w:color="auto"/>
            </w:tcBorders>
            <w:shd w:val="clear" w:color="000000" w:fill="CCCCFF"/>
            <w:vAlign w:val="center"/>
            <w:hideMark/>
          </w:tcPr>
          <w:p w14:paraId="7843ED4C" w14:textId="77777777" w:rsidR="00C96779" w:rsidRPr="00301C06" w:rsidRDefault="00C96779" w:rsidP="009C3A57">
            <w:pPr>
              <w:jc w:val="center"/>
              <w:rPr>
                <w:rFonts w:ascii="Arial" w:hAnsi="Arial" w:cs="Arial"/>
                <w:color w:val="000000"/>
                <w:sz w:val="20"/>
                <w:szCs w:val="20"/>
              </w:rPr>
            </w:pPr>
            <w:proofErr w:type="spellStart"/>
            <w:r w:rsidRPr="00301C06">
              <w:rPr>
                <w:rFonts w:ascii="Arial" w:hAnsi="Arial" w:cs="Arial"/>
                <w:color w:val="000000"/>
                <w:sz w:val="20"/>
                <w:szCs w:val="20"/>
              </w:rPr>
              <w:t>Jm</w:t>
            </w:r>
            <w:proofErr w:type="spellEnd"/>
          </w:p>
        </w:tc>
        <w:tc>
          <w:tcPr>
            <w:tcW w:w="1559" w:type="dxa"/>
            <w:tcBorders>
              <w:top w:val="single" w:sz="4" w:space="0" w:color="auto"/>
              <w:left w:val="nil"/>
              <w:bottom w:val="single" w:sz="4" w:space="0" w:color="auto"/>
              <w:right w:val="single" w:sz="4" w:space="0" w:color="auto"/>
            </w:tcBorders>
            <w:shd w:val="clear" w:color="000000" w:fill="CCCCFF"/>
            <w:vAlign w:val="center"/>
            <w:hideMark/>
          </w:tcPr>
          <w:p w14:paraId="60F3656F" w14:textId="47280C88" w:rsidR="00C96779" w:rsidRPr="00301C06" w:rsidRDefault="00C96779" w:rsidP="009C3A57">
            <w:pPr>
              <w:jc w:val="center"/>
              <w:rPr>
                <w:rFonts w:ascii="Arial" w:hAnsi="Arial" w:cs="Arial"/>
                <w:color w:val="000000"/>
                <w:sz w:val="20"/>
                <w:szCs w:val="20"/>
              </w:rPr>
            </w:pPr>
            <w:r w:rsidRPr="00301C06">
              <w:rPr>
                <w:rFonts w:ascii="Arial" w:hAnsi="Arial" w:cs="Arial"/>
                <w:color w:val="000000"/>
                <w:sz w:val="20"/>
                <w:szCs w:val="20"/>
              </w:rPr>
              <w:t xml:space="preserve">Cena jednostkowa </w:t>
            </w:r>
            <w:r>
              <w:rPr>
                <w:rFonts w:ascii="Arial" w:hAnsi="Arial" w:cs="Arial"/>
                <w:color w:val="000000"/>
                <w:sz w:val="20"/>
                <w:szCs w:val="20"/>
              </w:rPr>
              <w:t>netto</w:t>
            </w:r>
            <w:r w:rsidRPr="00301C06">
              <w:rPr>
                <w:rFonts w:ascii="Arial" w:hAnsi="Arial" w:cs="Arial"/>
                <w:color w:val="000000"/>
                <w:sz w:val="20"/>
                <w:szCs w:val="20"/>
              </w:rPr>
              <w:t xml:space="preserve"> za 1 tonę</w:t>
            </w:r>
          </w:p>
        </w:tc>
        <w:tc>
          <w:tcPr>
            <w:tcW w:w="992" w:type="dxa"/>
            <w:tcBorders>
              <w:top w:val="single" w:sz="4" w:space="0" w:color="auto"/>
              <w:left w:val="nil"/>
              <w:bottom w:val="single" w:sz="4" w:space="0" w:color="auto"/>
              <w:right w:val="single" w:sz="4" w:space="0" w:color="auto"/>
            </w:tcBorders>
            <w:shd w:val="clear" w:color="000000" w:fill="CCCCFF"/>
            <w:vAlign w:val="center"/>
            <w:hideMark/>
          </w:tcPr>
          <w:p w14:paraId="2A15C60B" w14:textId="47851530" w:rsidR="00C96779" w:rsidRPr="00301C06" w:rsidRDefault="00C96779" w:rsidP="00B20A61">
            <w:pPr>
              <w:jc w:val="center"/>
              <w:rPr>
                <w:rFonts w:ascii="Arial" w:hAnsi="Arial" w:cs="Arial"/>
                <w:color w:val="000000"/>
                <w:sz w:val="20"/>
                <w:szCs w:val="20"/>
              </w:rPr>
            </w:pPr>
            <w:r>
              <w:rPr>
                <w:rFonts w:ascii="Arial" w:hAnsi="Arial" w:cs="Arial"/>
                <w:color w:val="000000"/>
                <w:sz w:val="20"/>
                <w:szCs w:val="20"/>
              </w:rPr>
              <w:t>Podatek VAT</w:t>
            </w:r>
          </w:p>
        </w:tc>
        <w:tc>
          <w:tcPr>
            <w:tcW w:w="1560" w:type="dxa"/>
            <w:tcBorders>
              <w:top w:val="single" w:sz="4" w:space="0" w:color="auto"/>
              <w:left w:val="nil"/>
              <w:bottom w:val="single" w:sz="4" w:space="0" w:color="auto"/>
              <w:right w:val="single" w:sz="4" w:space="0" w:color="auto"/>
            </w:tcBorders>
            <w:shd w:val="clear" w:color="000000" w:fill="CCCCFF"/>
            <w:vAlign w:val="center"/>
          </w:tcPr>
          <w:p w14:paraId="0188EE2D" w14:textId="33D7E946" w:rsidR="00C96779" w:rsidRPr="00301C06" w:rsidRDefault="00C96779" w:rsidP="00B20A61">
            <w:pPr>
              <w:jc w:val="center"/>
              <w:rPr>
                <w:rFonts w:ascii="Arial" w:hAnsi="Arial" w:cs="Arial"/>
                <w:color w:val="000000"/>
                <w:sz w:val="20"/>
                <w:szCs w:val="20"/>
              </w:rPr>
            </w:pPr>
            <w:r w:rsidRPr="00301C06">
              <w:rPr>
                <w:rFonts w:ascii="Arial" w:hAnsi="Arial" w:cs="Arial"/>
                <w:color w:val="000000"/>
                <w:sz w:val="20"/>
                <w:szCs w:val="20"/>
              </w:rPr>
              <w:t>Cena jednostkowa brutto za 1 tonę</w:t>
            </w:r>
          </w:p>
        </w:tc>
      </w:tr>
      <w:tr w:rsidR="00C96779" w14:paraId="0C65D826" w14:textId="77777777" w:rsidTr="00C96779">
        <w:trPr>
          <w:trHeight w:val="255"/>
        </w:trPr>
        <w:tc>
          <w:tcPr>
            <w:tcW w:w="564" w:type="dxa"/>
            <w:tcBorders>
              <w:top w:val="nil"/>
              <w:left w:val="single" w:sz="4" w:space="0" w:color="auto"/>
              <w:bottom w:val="single" w:sz="4" w:space="0" w:color="auto"/>
              <w:right w:val="single" w:sz="4" w:space="0" w:color="auto"/>
            </w:tcBorders>
            <w:shd w:val="clear" w:color="000000" w:fill="FFFFCC"/>
            <w:vAlign w:val="center"/>
            <w:hideMark/>
          </w:tcPr>
          <w:p w14:paraId="2FA07955" w14:textId="77777777" w:rsidR="00C96779" w:rsidRDefault="00C96779" w:rsidP="009C3A57">
            <w:pPr>
              <w:jc w:val="center"/>
              <w:rPr>
                <w:rFonts w:ascii="Arial" w:hAnsi="Arial" w:cs="Arial"/>
                <w:i/>
                <w:iCs/>
                <w:color w:val="000000"/>
                <w:sz w:val="20"/>
                <w:szCs w:val="20"/>
              </w:rPr>
            </w:pPr>
            <w:r>
              <w:rPr>
                <w:rFonts w:ascii="Arial" w:hAnsi="Arial" w:cs="Arial"/>
                <w:i/>
                <w:iCs/>
                <w:color w:val="000000"/>
                <w:sz w:val="20"/>
                <w:szCs w:val="20"/>
              </w:rPr>
              <w:t>1</w:t>
            </w:r>
          </w:p>
        </w:tc>
        <w:tc>
          <w:tcPr>
            <w:tcW w:w="4264" w:type="dxa"/>
            <w:tcBorders>
              <w:top w:val="nil"/>
              <w:left w:val="nil"/>
              <w:bottom w:val="single" w:sz="4" w:space="0" w:color="auto"/>
              <w:right w:val="single" w:sz="4" w:space="0" w:color="auto"/>
            </w:tcBorders>
            <w:shd w:val="clear" w:color="000000" w:fill="FFFFCC"/>
            <w:vAlign w:val="center"/>
            <w:hideMark/>
          </w:tcPr>
          <w:p w14:paraId="3A5B6D73" w14:textId="77777777" w:rsidR="00C96779" w:rsidRDefault="00C96779" w:rsidP="009C3A57">
            <w:pPr>
              <w:jc w:val="center"/>
              <w:rPr>
                <w:rFonts w:ascii="Arial" w:hAnsi="Arial" w:cs="Arial"/>
                <w:i/>
                <w:iCs/>
                <w:color w:val="000000"/>
                <w:sz w:val="20"/>
                <w:szCs w:val="20"/>
              </w:rPr>
            </w:pPr>
            <w:r>
              <w:rPr>
                <w:rFonts w:ascii="Arial" w:hAnsi="Arial" w:cs="Arial"/>
                <w:i/>
                <w:iCs/>
                <w:color w:val="000000"/>
                <w:sz w:val="20"/>
                <w:szCs w:val="20"/>
              </w:rPr>
              <w:t>2</w:t>
            </w:r>
          </w:p>
        </w:tc>
        <w:tc>
          <w:tcPr>
            <w:tcW w:w="701" w:type="dxa"/>
            <w:tcBorders>
              <w:top w:val="nil"/>
              <w:left w:val="nil"/>
              <w:bottom w:val="single" w:sz="4" w:space="0" w:color="auto"/>
              <w:right w:val="single" w:sz="4" w:space="0" w:color="auto"/>
            </w:tcBorders>
            <w:shd w:val="clear" w:color="000000" w:fill="FFFFCC"/>
            <w:vAlign w:val="center"/>
            <w:hideMark/>
          </w:tcPr>
          <w:p w14:paraId="608297C3" w14:textId="77777777" w:rsidR="00C96779" w:rsidRDefault="00C96779" w:rsidP="009C3A57">
            <w:pPr>
              <w:jc w:val="center"/>
              <w:rPr>
                <w:rFonts w:ascii="Arial" w:hAnsi="Arial" w:cs="Arial"/>
                <w:i/>
                <w:iCs/>
                <w:color w:val="000000"/>
                <w:sz w:val="20"/>
                <w:szCs w:val="20"/>
              </w:rPr>
            </w:pPr>
            <w:r>
              <w:rPr>
                <w:rFonts w:ascii="Arial" w:hAnsi="Arial" w:cs="Arial"/>
                <w:i/>
                <w:iCs/>
                <w:color w:val="000000"/>
                <w:sz w:val="20"/>
                <w:szCs w:val="20"/>
              </w:rPr>
              <w:t>3</w:t>
            </w:r>
          </w:p>
        </w:tc>
        <w:tc>
          <w:tcPr>
            <w:tcW w:w="1559" w:type="dxa"/>
            <w:tcBorders>
              <w:top w:val="nil"/>
              <w:left w:val="nil"/>
              <w:bottom w:val="single" w:sz="4" w:space="0" w:color="auto"/>
              <w:right w:val="single" w:sz="4" w:space="0" w:color="auto"/>
            </w:tcBorders>
            <w:shd w:val="clear" w:color="000000" w:fill="FFFFCC"/>
            <w:vAlign w:val="center"/>
            <w:hideMark/>
          </w:tcPr>
          <w:p w14:paraId="0D04FC85" w14:textId="77777777" w:rsidR="00C96779" w:rsidRDefault="00C96779" w:rsidP="009C3A57">
            <w:pPr>
              <w:jc w:val="center"/>
              <w:rPr>
                <w:rFonts w:ascii="Arial" w:hAnsi="Arial" w:cs="Arial"/>
                <w:i/>
                <w:iCs/>
                <w:color w:val="000000"/>
                <w:sz w:val="20"/>
                <w:szCs w:val="20"/>
              </w:rPr>
            </w:pPr>
            <w:r>
              <w:rPr>
                <w:rFonts w:ascii="Arial" w:hAnsi="Arial" w:cs="Arial"/>
                <w:i/>
                <w:iCs/>
                <w:color w:val="000000"/>
                <w:sz w:val="20"/>
                <w:szCs w:val="20"/>
              </w:rPr>
              <w:t>4</w:t>
            </w:r>
          </w:p>
        </w:tc>
        <w:tc>
          <w:tcPr>
            <w:tcW w:w="992" w:type="dxa"/>
            <w:tcBorders>
              <w:top w:val="nil"/>
              <w:left w:val="nil"/>
              <w:bottom w:val="single" w:sz="4" w:space="0" w:color="auto"/>
              <w:right w:val="single" w:sz="4" w:space="0" w:color="auto"/>
            </w:tcBorders>
            <w:shd w:val="clear" w:color="000000" w:fill="FFFFCC"/>
            <w:vAlign w:val="center"/>
            <w:hideMark/>
          </w:tcPr>
          <w:p w14:paraId="5CDAA3DA" w14:textId="77777777" w:rsidR="00C96779" w:rsidRDefault="00C96779" w:rsidP="00B20A61">
            <w:pPr>
              <w:jc w:val="center"/>
              <w:rPr>
                <w:rFonts w:ascii="Arial" w:hAnsi="Arial" w:cs="Arial"/>
                <w:i/>
                <w:iCs/>
                <w:color w:val="000000"/>
                <w:sz w:val="20"/>
                <w:szCs w:val="20"/>
              </w:rPr>
            </w:pPr>
            <w:r>
              <w:rPr>
                <w:rFonts w:ascii="Arial" w:hAnsi="Arial" w:cs="Arial"/>
                <w:i/>
                <w:iCs/>
                <w:color w:val="000000"/>
                <w:sz w:val="20"/>
                <w:szCs w:val="20"/>
              </w:rPr>
              <w:t>5</w:t>
            </w:r>
          </w:p>
        </w:tc>
        <w:tc>
          <w:tcPr>
            <w:tcW w:w="1560" w:type="dxa"/>
            <w:tcBorders>
              <w:top w:val="nil"/>
              <w:left w:val="nil"/>
              <w:bottom w:val="single" w:sz="4" w:space="0" w:color="auto"/>
              <w:right w:val="single" w:sz="4" w:space="0" w:color="auto"/>
            </w:tcBorders>
            <w:shd w:val="clear" w:color="000000" w:fill="FFFFCC"/>
            <w:vAlign w:val="center"/>
          </w:tcPr>
          <w:p w14:paraId="377486D8" w14:textId="1CD97142" w:rsidR="00C96779" w:rsidRDefault="00C96779" w:rsidP="00B20A61">
            <w:pPr>
              <w:jc w:val="center"/>
              <w:rPr>
                <w:rFonts w:ascii="Arial" w:hAnsi="Arial" w:cs="Arial"/>
                <w:i/>
                <w:iCs/>
                <w:color w:val="000000"/>
                <w:sz w:val="20"/>
                <w:szCs w:val="20"/>
              </w:rPr>
            </w:pPr>
          </w:p>
        </w:tc>
      </w:tr>
      <w:tr w:rsidR="00342F81" w14:paraId="33D01D74" w14:textId="77777777" w:rsidTr="00C96779">
        <w:trPr>
          <w:trHeight w:val="324"/>
        </w:trPr>
        <w:tc>
          <w:tcPr>
            <w:tcW w:w="564" w:type="dxa"/>
            <w:tcBorders>
              <w:top w:val="nil"/>
              <w:left w:val="single" w:sz="4" w:space="0" w:color="auto"/>
              <w:bottom w:val="single" w:sz="4" w:space="0" w:color="auto"/>
              <w:right w:val="nil"/>
            </w:tcBorders>
            <w:shd w:val="clear" w:color="000000" w:fill="FF9900"/>
            <w:vAlign w:val="center"/>
            <w:hideMark/>
          </w:tcPr>
          <w:p w14:paraId="3A21EED0" w14:textId="77777777" w:rsidR="00342F81" w:rsidRDefault="00342F81" w:rsidP="009C3A57">
            <w:pPr>
              <w:jc w:val="center"/>
              <w:rPr>
                <w:rFonts w:ascii="Arial" w:hAnsi="Arial" w:cs="Arial"/>
                <w:b/>
                <w:bCs/>
                <w:color w:val="000000"/>
                <w:sz w:val="20"/>
                <w:szCs w:val="20"/>
              </w:rPr>
            </w:pPr>
            <w:r>
              <w:rPr>
                <w:rFonts w:ascii="Arial" w:hAnsi="Arial" w:cs="Arial"/>
                <w:b/>
                <w:bCs/>
                <w:color w:val="000000"/>
                <w:sz w:val="20"/>
                <w:szCs w:val="20"/>
              </w:rPr>
              <w:t> </w:t>
            </w:r>
          </w:p>
        </w:tc>
        <w:tc>
          <w:tcPr>
            <w:tcW w:w="4264" w:type="dxa"/>
            <w:tcBorders>
              <w:top w:val="nil"/>
              <w:left w:val="single" w:sz="4" w:space="0" w:color="auto"/>
              <w:bottom w:val="single" w:sz="4" w:space="0" w:color="auto"/>
              <w:right w:val="single" w:sz="4" w:space="0" w:color="auto"/>
            </w:tcBorders>
            <w:shd w:val="clear" w:color="000000" w:fill="FF9900"/>
            <w:vAlign w:val="center"/>
            <w:hideMark/>
          </w:tcPr>
          <w:p w14:paraId="42D38691" w14:textId="77777777" w:rsidR="00342F81" w:rsidRDefault="00342F81" w:rsidP="009C3A57">
            <w:pPr>
              <w:rPr>
                <w:rFonts w:ascii="Arial" w:hAnsi="Arial" w:cs="Arial"/>
                <w:b/>
                <w:bCs/>
                <w:color w:val="000000"/>
                <w:sz w:val="20"/>
                <w:szCs w:val="20"/>
              </w:rPr>
            </w:pPr>
            <w:r>
              <w:rPr>
                <w:rFonts w:ascii="Arial" w:hAnsi="Arial" w:cs="Arial"/>
                <w:b/>
                <w:bCs/>
                <w:color w:val="000000"/>
                <w:sz w:val="20"/>
                <w:szCs w:val="20"/>
              </w:rPr>
              <w:t xml:space="preserve">Rodzaje robót </w:t>
            </w:r>
          </w:p>
        </w:tc>
        <w:tc>
          <w:tcPr>
            <w:tcW w:w="4812" w:type="dxa"/>
            <w:gridSpan w:val="4"/>
            <w:tcBorders>
              <w:top w:val="single" w:sz="4" w:space="0" w:color="auto"/>
              <w:left w:val="nil"/>
              <w:bottom w:val="single" w:sz="4" w:space="0" w:color="auto"/>
              <w:right w:val="single" w:sz="4" w:space="0" w:color="000000"/>
            </w:tcBorders>
            <w:shd w:val="clear" w:color="000000" w:fill="FF9900"/>
            <w:vAlign w:val="center"/>
            <w:hideMark/>
          </w:tcPr>
          <w:p w14:paraId="47DE3CD2" w14:textId="77777777" w:rsidR="00342F81" w:rsidRDefault="00342F81" w:rsidP="009C3A57">
            <w:pPr>
              <w:jc w:val="center"/>
              <w:rPr>
                <w:rFonts w:ascii="Arial" w:hAnsi="Arial" w:cs="Arial"/>
                <w:b/>
                <w:bCs/>
                <w:color w:val="000000"/>
                <w:sz w:val="20"/>
                <w:szCs w:val="20"/>
              </w:rPr>
            </w:pPr>
            <w:r>
              <w:rPr>
                <w:rFonts w:ascii="Arial" w:hAnsi="Arial" w:cs="Arial"/>
                <w:b/>
                <w:bCs/>
                <w:color w:val="000000"/>
                <w:sz w:val="20"/>
                <w:szCs w:val="20"/>
              </w:rPr>
              <w:t> </w:t>
            </w:r>
          </w:p>
        </w:tc>
      </w:tr>
      <w:tr w:rsidR="00C96779" w14:paraId="0941C0CF" w14:textId="77777777" w:rsidTr="00C96779">
        <w:trPr>
          <w:trHeight w:val="784"/>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06CAD3" w14:textId="77777777" w:rsidR="00C96779" w:rsidRDefault="00C96779" w:rsidP="009C3A57">
            <w:pPr>
              <w:jc w:val="center"/>
              <w:rPr>
                <w:rFonts w:ascii="Arial" w:hAnsi="Arial" w:cs="Arial"/>
                <w:color w:val="000000"/>
                <w:sz w:val="20"/>
                <w:szCs w:val="20"/>
              </w:rPr>
            </w:pPr>
            <w:r>
              <w:rPr>
                <w:rFonts w:ascii="Arial" w:hAnsi="Arial" w:cs="Arial"/>
                <w:color w:val="000000"/>
                <w:sz w:val="20"/>
                <w:szCs w:val="20"/>
              </w:rPr>
              <w:t>1</w:t>
            </w:r>
          </w:p>
        </w:tc>
        <w:tc>
          <w:tcPr>
            <w:tcW w:w="4264" w:type="dxa"/>
            <w:tcBorders>
              <w:top w:val="nil"/>
              <w:left w:val="nil"/>
              <w:bottom w:val="single" w:sz="4" w:space="0" w:color="auto"/>
              <w:right w:val="nil"/>
            </w:tcBorders>
            <w:shd w:val="clear" w:color="auto" w:fill="auto"/>
            <w:vAlign w:val="center"/>
            <w:hideMark/>
          </w:tcPr>
          <w:p w14:paraId="699FD8C4" w14:textId="77777777" w:rsidR="00C96779" w:rsidRDefault="00C96779" w:rsidP="009C3A57">
            <w:pPr>
              <w:rPr>
                <w:rFonts w:ascii="Arial" w:hAnsi="Arial" w:cs="Arial"/>
                <w:color w:val="000000"/>
                <w:sz w:val="20"/>
                <w:szCs w:val="20"/>
              </w:rPr>
            </w:pPr>
            <w:r>
              <w:rPr>
                <w:rFonts w:ascii="Arial" w:hAnsi="Arial" w:cs="Arial"/>
                <w:color w:val="000000"/>
                <w:sz w:val="20"/>
                <w:szCs w:val="20"/>
              </w:rPr>
              <w:t>Dostawa kruszywa łamanego 0-31,5 mm. Zakres obejmuje zakup i dostawę kruszywa do miejsca wbudowania wskazanego przez Zamawiającego</w:t>
            </w: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4BC86C" w14:textId="77777777" w:rsidR="00C96779" w:rsidRDefault="00C96779" w:rsidP="009C3A57">
            <w:pPr>
              <w:jc w:val="center"/>
              <w:rPr>
                <w:rFonts w:ascii="Arial" w:hAnsi="Arial" w:cs="Arial"/>
                <w:color w:val="000000"/>
                <w:sz w:val="20"/>
                <w:szCs w:val="20"/>
              </w:rPr>
            </w:pPr>
            <w:r>
              <w:rPr>
                <w:rFonts w:ascii="Arial" w:hAnsi="Arial" w:cs="Arial"/>
                <w:color w:val="000000"/>
                <w:sz w:val="20"/>
                <w:szCs w:val="20"/>
              </w:rPr>
              <w:t>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5A549C51" w14:textId="5ECB4469" w:rsidR="00C96779" w:rsidRDefault="00C96779" w:rsidP="009C3A57">
            <w:pPr>
              <w:jc w:val="center"/>
              <w:rPr>
                <w:rFonts w:ascii="Arial" w:hAnsi="Arial" w:cs="Arial"/>
                <w:i/>
                <w:iCs/>
                <w:color w:val="000000"/>
                <w:sz w:val="20"/>
                <w:szCs w:val="20"/>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A695656" w14:textId="77777777" w:rsidR="00C96779" w:rsidRDefault="00C96779" w:rsidP="009C3A57">
            <w:pPr>
              <w:jc w:val="center"/>
              <w:rPr>
                <w:rFonts w:ascii="Arial" w:hAnsi="Arial" w:cs="Arial"/>
                <w:i/>
                <w:iCs/>
                <w:color w:val="000000"/>
                <w:sz w:val="20"/>
                <w:szCs w:val="20"/>
              </w:rPr>
            </w:pPr>
            <w:r>
              <w:rPr>
                <w:rFonts w:ascii="Arial" w:hAnsi="Arial" w:cs="Arial"/>
                <w:i/>
                <w:iCs/>
                <w:color w:val="000000"/>
                <w:sz w:val="20"/>
                <w:szCs w:val="20"/>
              </w:rPr>
              <w:t> </w:t>
            </w:r>
          </w:p>
        </w:tc>
        <w:tc>
          <w:tcPr>
            <w:tcW w:w="1560" w:type="dxa"/>
            <w:tcBorders>
              <w:top w:val="single" w:sz="4" w:space="0" w:color="auto"/>
              <w:left w:val="nil"/>
              <w:bottom w:val="single" w:sz="4" w:space="0" w:color="auto"/>
              <w:right w:val="single" w:sz="4" w:space="0" w:color="auto"/>
            </w:tcBorders>
            <w:shd w:val="clear" w:color="auto" w:fill="auto"/>
            <w:vAlign w:val="center"/>
          </w:tcPr>
          <w:p w14:paraId="730B0813" w14:textId="5C314D24" w:rsidR="00C96779" w:rsidRDefault="00C96779" w:rsidP="009C3A57">
            <w:pPr>
              <w:jc w:val="center"/>
              <w:rPr>
                <w:rFonts w:ascii="Arial" w:hAnsi="Arial" w:cs="Arial"/>
                <w:i/>
                <w:iCs/>
                <w:color w:val="FFFFFF"/>
                <w:sz w:val="20"/>
                <w:szCs w:val="20"/>
              </w:rPr>
            </w:pPr>
            <w:r>
              <w:rPr>
                <w:rFonts w:ascii="Arial" w:hAnsi="Arial" w:cs="Arial"/>
                <w:i/>
                <w:iCs/>
                <w:color w:val="FFFFFF"/>
                <w:sz w:val="20"/>
                <w:szCs w:val="20"/>
              </w:rPr>
              <w:t>0,00</w:t>
            </w:r>
          </w:p>
        </w:tc>
      </w:tr>
    </w:tbl>
    <w:p w14:paraId="0F40CFC6" w14:textId="77777777" w:rsidR="00342F81" w:rsidRDefault="00342F81" w:rsidP="00342F81">
      <w:pPr>
        <w:pStyle w:val="Akapitzlist"/>
        <w:widowControl w:val="0"/>
        <w:autoSpaceDE w:val="0"/>
        <w:autoSpaceDN w:val="0"/>
        <w:adjustRightInd w:val="0"/>
        <w:spacing w:line="276" w:lineRule="auto"/>
        <w:ind w:left="0"/>
        <w:jc w:val="both"/>
        <w:rPr>
          <w:rFonts w:ascii="Arial" w:hAnsi="Arial" w:cs="Arial"/>
          <w:b/>
          <w:bCs/>
          <w:sz w:val="22"/>
          <w:szCs w:val="22"/>
        </w:rPr>
      </w:pPr>
    </w:p>
    <w:p w14:paraId="70A760E6" w14:textId="77777777" w:rsidR="00342F81" w:rsidRPr="00082EB1" w:rsidRDefault="00342F81" w:rsidP="009A7A5D">
      <w:pPr>
        <w:pStyle w:val="Akapitzlist"/>
        <w:widowControl w:val="0"/>
        <w:numPr>
          <w:ilvl w:val="0"/>
          <w:numId w:val="98"/>
        </w:numPr>
        <w:autoSpaceDE w:val="0"/>
        <w:autoSpaceDN w:val="0"/>
        <w:adjustRightInd w:val="0"/>
        <w:spacing w:line="276" w:lineRule="auto"/>
        <w:ind w:left="284" w:hanging="284"/>
        <w:jc w:val="both"/>
        <w:rPr>
          <w:rFonts w:ascii="Arial" w:hAnsi="Arial" w:cs="Arial"/>
          <w:b/>
          <w:sz w:val="22"/>
          <w:szCs w:val="22"/>
        </w:rPr>
      </w:pPr>
      <w:r w:rsidRPr="00082EB1">
        <w:rPr>
          <w:rFonts w:ascii="Arial" w:hAnsi="Arial" w:cs="Arial"/>
          <w:b/>
          <w:sz w:val="22"/>
          <w:szCs w:val="22"/>
        </w:rPr>
        <w:t>W kryterium czas dostawy:</w:t>
      </w:r>
    </w:p>
    <w:p w14:paraId="603D3E94" w14:textId="77777777" w:rsidR="00342F81" w:rsidRPr="00082EB1" w:rsidRDefault="00342F81" w:rsidP="009A7A5D">
      <w:pPr>
        <w:pStyle w:val="Tekstpodstawowywcity2"/>
        <w:numPr>
          <w:ilvl w:val="0"/>
          <w:numId w:val="112"/>
        </w:numPr>
        <w:spacing w:line="276" w:lineRule="auto"/>
        <w:ind w:left="1134"/>
        <w:rPr>
          <w:sz w:val="22"/>
          <w:szCs w:val="22"/>
        </w:rPr>
      </w:pPr>
      <w:r w:rsidRPr="00082EB1">
        <w:rPr>
          <w:sz w:val="22"/>
          <w:szCs w:val="22"/>
        </w:rPr>
        <w:t>5 dni roboczych od dnia zgłoszenia zapotrzebowania</w:t>
      </w:r>
      <w:r w:rsidRPr="00082EB1">
        <w:rPr>
          <w:sz w:val="22"/>
          <w:szCs w:val="22"/>
        </w:rPr>
        <w:tab/>
        <w:t xml:space="preserve"> </w:t>
      </w:r>
      <w:r w:rsidRPr="00082EB1">
        <w:rPr>
          <w:sz w:val="22"/>
          <w:szCs w:val="22"/>
        </w:rPr>
        <w:tab/>
        <w:t>– 0 pkt.</w:t>
      </w:r>
    </w:p>
    <w:p w14:paraId="2896AAAE" w14:textId="77777777" w:rsidR="00342F81" w:rsidRPr="00082EB1" w:rsidRDefault="00342F81" w:rsidP="009A7A5D">
      <w:pPr>
        <w:pStyle w:val="Tekstpodstawowywcity2"/>
        <w:numPr>
          <w:ilvl w:val="0"/>
          <w:numId w:val="112"/>
        </w:numPr>
        <w:spacing w:line="276" w:lineRule="auto"/>
        <w:ind w:left="1134"/>
        <w:rPr>
          <w:sz w:val="22"/>
          <w:szCs w:val="22"/>
        </w:rPr>
      </w:pPr>
      <w:r w:rsidRPr="00082EB1">
        <w:rPr>
          <w:sz w:val="22"/>
          <w:szCs w:val="22"/>
        </w:rPr>
        <w:t>4 dni robocze od dnia zgłoszenia zapotrzebowania</w:t>
      </w:r>
      <w:r w:rsidRPr="00082EB1">
        <w:rPr>
          <w:sz w:val="22"/>
          <w:szCs w:val="22"/>
        </w:rPr>
        <w:tab/>
      </w:r>
      <w:r w:rsidRPr="00082EB1">
        <w:rPr>
          <w:sz w:val="22"/>
          <w:szCs w:val="22"/>
        </w:rPr>
        <w:tab/>
        <w:t xml:space="preserve"> – 20 pkt.</w:t>
      </w:r>
    </w:p>
    <w:p w14:paraId="371E92CE" w14:textId="77777777" w:rsidR="00342F81" w:rsidRPr="00082EB1" w:rsidRDefault="00342F81" w:rsidP="009A7A5D">
      <w:pPr>
        <w:pStyle w:val="Tekstpodstawowywcity2"/>
        <w:numPr>
          <w:ilvl w:val="0"/>
          <w:numId w:val="112"/>
        </w:numPr>
        <w:spacing w:line="276" w:lineRule="auto"/>
        <w:ind w:left="1134"/>
        <w:rPr>
          <w:sz w:val="22"/>
          <w:szCs w:val="22"/>
        </w:rPr>
      </w:pPr>
      <w:r w:rsidRPr="00082EB1">
        <w:rPr>
          <w:sz w:val="22"/>
          <w:szCs w:val="22"/>
        </w:rPr>
        <w:t>3 dni robocze od dnia zgłoszenia zapotrzebowania</w:t>
      </w:r>
      <w:r w:rsidRPr="00082EB1">
        <w:rPr>
          <w:sz w:val="22"/>
          <w:szCs w:val="22"/>
        </w:rPr>
        <w:tab/>
      </w:r>
      <w:r w:rsidRPr="00082EB1">
        <w:rPr>
          <w:sz w:val="22"/>
          <w:szCs w:val="22"/>
        </w:rPr>
        <w:tab/>
        <w:t xml:space="preserve"> – 40 pkt.</w:t>
      </w:r>
    </w:p>
    <w:p w14:paraId="2AF2A827" w14:textId="77777777" w:rsidR="00342F81" w:rsidRPr="00632A2A" w:rsidRDefault="00342F81" w:rsidP="00342F81">
      <w:pPr>
        <w:pStyle w:val="Tekstpodstawowywcity2"/>
        <w:autoSpaceDE w:val="0"/>
        <w:autoSpaceDN w:val="0"/>
        <w:adjustRightInd w:val="0"/>
        <w:spacing w:line="276" w:lineRule="auto"/>
        <w:ind w:left="0"/>
        <w:rPr>
          <w:bCs/>
          <w:sz w:val="22"/>
          <w:szCs w:val="22"/>
        </w:rPr>
      </w:pPr>
      <w:r w:rsidRPr="00082EB1">
        <w:rPr>
          <w:bCs/>
          <w:sz w:val="22"/>
          <w:szCs w:val="22"/>
        </w:rPr>
        <w:t xml:space="preserve">Proszę zaznaczyć zaoferowany </w:t>
      </w:r>
      <w:r>
        <w:rPr>
          <w:bCs/>
          <w:sz w:val="22"/>
          <w:szCs w:val="22"/>
        </w:rPr>
        <w:t>czas dostawy</w:t>
      </w:r>
      <w:r w:rsidRPr="00082EB1">
        <w:rPr>
          <w:bCs/>
          <w:sz w:val="22"/>
          <w:szCs w:val="22"/>
        </w:rPr>
        <w:t>.</w:t>
      </w:r>
      <w:r w:rsidRPr="00632A2A">
        <w:rPr>
          <w:bCs/>
          <w:sz w:val="22"/>
          <w:szCs w:val="22"/>
        </w:rPr>
        <w:t xml:space="preserve"> </w:t>
      </w:r>
    </w:p>
    <w:p w14:paraId="3A29A64D" w14:textId="748FC36B" w:rsidR="00342F81" w:rsidRDefault="00342F81" w:rsidP="00342F81">
      <w:pPr>
        <w:autoSpaceDE w:val="0"/>
        <w:autoSpaceDN w:val="0"/>
        <w:adjustRightInd w:val="0"/>
        <w:spacing w:line="276" w:lineRule="auto"/>
        <w:jc w:val="both"/>
        <w:rPr>
          <w:rFonts w:ascii="Arial" w:hAnsi="Arial" w:cs="Arial"/>
          <w:sz w:val="22"/>
          <w:szCs w:val="22"/>
          <w:highlight w:val="yellow"/>
        </w:rPr>
      </w:pPr>
    </w:p>
    <w:p w14:paraId="6ADDB269"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lastRenderedPageBreak/>
        <w:t>Dane dotyczące Zamawiającego:</w:t>
      </w:r>
    </w:p>
    <w:p w14:paraId="56124933"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14:paraId="168F0877"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14:paraId="08447608"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tel.  94  316 01 20 / faks 94 316 14 91</w:t>
      </w:r>
    </w:p>
    <w:p w14:paraId="4570B83E" w14:textId="77777777" w:rsidR="00342F81" w:rsidRDefault="00342F81" w:rsidP="00342F81">
      <w:pPr>
        <w:widowControl w:val="0"/>
        <w:autoSpaceDE w:val="0"/>
        <w:autoSpaceDN w:val="0"/>
        <w:adjustRightInd w:val="0"/>
        <w:spacing w:line="276" w:lineRule="auto"/>
        <w:jc w:val="both"/>
        <w:rPr>
          <w:rFonts w:ascii="Arial" w:hAnsi="Arial" w:cs="Arial"/>
          <w:b/>
          <w:sz w:val="22"/>
          <w:szCs w:val="22"/>
        </w:rPr>
      </w:pPr>
    </w:p>
    <w:p w14:paraId="10590A3A" w14:textId="77777777" w:rsidR="00342F81" w:rsidRPr="00632A2A" w:rsidRDefault="00342F81" w:rsidP="00342F81">
      <w:pPr>
        <w:widowControl w:val="0"/>
        <w:autoSpaceDE w:val="0"/>
        <w:autoSpaceDN w:val="0"/>
        <w:adjustRightInd w:val="0"/>
        <w:spacing w:line="276" w:lineRule="auto"/>
        <w:jc w:val="both"/>
        <w:rPr>
          <w:rFonts w:ascii="Arial" w:hAnsi="Arial" w:cs="Arial"/>
          <w:b/>
          <w:sz w:val="22"/>
          <w:szCs w:val="22"/>
        </w:rPr>
      </w:pPr>
    </w:p>
    <w:p w14:paraId="42EA1588" w14:textId="77777777" w:rsidR="00342F81" w:rsidRPr="00632A2A" w:rsidRDefault="00342F81" w:rsidP="00342F81">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14:paraId="2948E0AB"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Nazwa.............................................................................................................................</w:t>
      </w:r>
    </w:p>
    <w:p w14:paraId="6BDFC6ED"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Siedziba..................................................................................woj..................................</w:t>
      </w:r>
    </w:p>
    <w:p w14:paraId="02DF64E4"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telefonu/faksu............................................................................................................</w:t>
      </w:r>
    </w:p>
    <w:p w14:paraId="4F2E3CCB"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NIP.............................................................................................................................</w:t>
      </w:r>
    </w:p>
    <w:p w14:paraId="3BDF19E8"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REGON......................................................................................................................</w:t>
      </w:r>
    </w:p>
    <w:p w14:paraId="78F1A1CF"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Osoba do kontaktu:(imię, nazwisko, nr telefonu, fax., adres e-mail)</w:t>
      </w:r>
    </w:p>
    <w:p w14:paraId="68D97BCE"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w:t>
      </w:r>
    </w:p>
    <w:p w14:paraId="7A6F868B"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p>
    <w:p w14:paraId="2389743D"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14:paraId="6B3D17CE"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14:paraId="21C73D43"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14:paraId="7385FDE4"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14:paraId="766A09C3"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Akceptuję/my termin wykonania zamówienia oraz warunki płatności i warunki gwarancji określone przez Zamawiającego w SIWZ;</w:t>
      </w:r>
    </w:p>
    <w:p w14:paraId="5D057A72"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14:paraId="363743F4"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14:paraId="0136A7A2"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14:paraId="28C9A9F9"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5B8A912B" w14:textId="77777777" w:rsidR="00342F81" w:rsidRPr="00632A2A" w:rsidRDefault="00342F81" w:rsidP="00342F8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14:paraId="6DF0108C"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 xml:space="preserve">z informacji zawartych w ofercie nie stanowią tajemnicy przedsiębiorstwa w rozumieniu przepisów o zwalczaniu nieuczciwej konkurencji / wskazane poniżej informacje zawarte w ofercie stanowią tajemnicę przedsiębiorstwa w rozumieniu przepisów o zwalczaniu </w:t>
      </w:r>
      <w:r w:rsidRPr="00632A2A">
        <w:rPr>
          <w:rFonts w:ascii="Arial" w:hAnsi="Arial" w:cs="Arial"/>
          <w:sz w:val="22"/>
          <w:szCs w:val="22"/>
        </w:rPr>
        <w:lastRenderedPageBreak/>
        <w:t>nieuczciwej konkurencji i w  związku z  niniejszym  nie  mogą  być  one  udostępniane,  w  szczególności  innym uczestnikom postępowania.</w:t>
      </w:r>
    </w:p>
    <w:p w14:paraId="2DB7BF00" w14:textId="77777777" w:rsidR="00342F81" w:rsidRPr="00632A2A" w:rsidRDefault="00342F81" w:rsidP="00342F8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342F81" w:rsidRPr="00632A2A" w14:paraId="20012167" w14:textId="77777777" w:rsidTr="009C3A57">
        <w:trPr>
          <w:trHeight w:hRule="exact" w:val="654"/>
        </w:trPr>
        <w:tc>
          <w:tcPr>
            <w:tcW w:w="900" w:type="dxa"/>
            <w:vMerge w:val="restart"/>
            <w:tcBorders>
              <w:top w:val="single" w:sz="4" w:space="0" w:color="000000"/>
              <w:left w:val="single" w:sz="4" w:space="0" w:color="000000"/>
              <w:bottom w:val="single" w:sz="4" w:space="0" w:color="000000"/>
              <w:right w:val="single" w:sz="4" w:space="0" w:color="000000"/>
            </w:tcBorders>
          </w:tcPr>
          <w:p w14:paraId="7D272B74"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62BAF3C7" w14:textId="77777777" w:rsidR="00342F81" w:rsidRPr="00632A2A" w:rsidRDefault="00342F81" w:rsidP="009C3A57">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39271633" w14:textId="77777777" w:rsidR="00342F81" w:rsidRPr="00632A2A" w:rsidRDefault="00342F81" w:rsidP="009C3A57">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14:paraId="2B8B7480"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342F81" w:rsidRPr="00632A2A" w14:paraId="4AD1BD35" w14:textId="77777777" w:rsidTr="009C3A57">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666B2A28"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383D3425"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F0653B3" w14:textId="77777777" w:rsidR="00342F81" w:rsidRPr="00632A2A" w:rsidRDefault="00342F81" w:rsidP="009C3A57">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50C5AEDA" w14:textId="77777777" w:rsidR="00342F81" w:rsidRPr="00632A2A" w:rsidRDefault="00342F81" w:rsidP="009C3A57">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342F81" w:rsidRPr="00632A2A" w14:paraId="20212068" w14:textId="77777777" w:rsidTr="009C3A5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6B547630"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22470AC6"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A7500CF"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15ACC57E"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r>
      <w:tr w:rsidR="00342F81" w:rsidRPr="00632A2A" w14:paraId="247AFB8E" w14:textId="77777777" w:rsidTr="009C3A5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31E50103"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396491A7"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62348B08"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14C6AA2B"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r>
    </w:tbl>
    <w:p w14:paraId="1D113873" w14:textId="77777777" w:rsidR="00342F81" w:rsidRPr="00AC7E1C" w:rsidRDefault="00342F81" w:rsidP="00342F81">
      <w:pPr>
        <w:widowControl w:val="0"/>
        <w:autoSpaceDE w:val="0"/>
        <w:autoSpaceDN w:val="0"/>
        <w:adjustRightInd w:val="0"/>
        <w:spacing w:before="3" w:line="276" w:lineRule="auto"/>
        <w:rPr>
          <w:rFonts w:ascii="Arial" w:hAnsi="Arial" w:cs="Arial"/>
          <w:sz w:val="22"/>
          <w:szCs w:val="22"/>
        </w:rPr>
      </w:pPr>
    </w:p>
    <w:p w14:paraId="38AF60A8" w14:textId="77777777" w:rsidR="00342F81" w:rsidRPr="00AC7E1C" w:rsidRDefault="00342F81" w:rsidP="00342F81">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 xml:space="preserve">Zdobyliśmy wszelkie informacje konieczne do właściwego przygotowania niniejszej oferty; </w:t>
      </w:r>
    </w:p>
    <w:p w14:paraId="3B1BCE72" w14:textId="77777777" w:rsidR="00342F81" w:rsidRPr="00632A2A" w:rsidRDefault="00342F81" w:rsidP="00342F81">
      <w:pPr>
        <w:pStyle w:val="Akapitzlist"/>
        <w:numPr>
          <w:ilvl w:val="1"/>
          <w:numId w:val="3"/>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14:paraId="34CBB4D8" w14:textId="77777777" w:rsidR="00342F81" w:rsidRPr="00632A2A" w:rsidRDefault="00342F81" w:rsidP="00342F81">
      <w:pPr>
        <w:pStyle w:val="Akapitzlist"/>
        <w:numPr>
          <w:ilvl w:val="0"/>
          <w:numId w:val="55"/>
        </w:numPr>
        <w:spacing w:line="276" w:lineRule="auto"/>
        <w:ind w:left="851" w:hanging="425"/>
        <w:jc w:val="both"/>
        <w:rPr>
          <w:rFonts w:ascii="Arial" w:hAnsi="Arial" w:cs="Arial"/>
          <w:sz w:val="22"/>
          <w:szCs w:val="22"/>
        </w:rPr>
      </w:pPr>
      <w:r w:rsidRPr="00632A2A">
        <w:rPr>
          <w:rFonts w:ascii="Arial" w:hAnsi="Arial" w:cs="Arial"/>
          <w:sz w:val="22"/>
          <w:szCs w:val="22"/>
        </w:rPr>
        <w:t>tak</w:t>
      </w:r>
    </w:p>
    <w:p w14:paraId="05E59C9D" w14:textId="77777777" w:rsidR="00342F81" w:rsidRPr="00632A2A" w:rsidRDefault="00342F81" w:rsidP="00342F81">
      <w:pPr>
        <w:pStyle w:val="Akapitzlist"/>
        <w:numPr>
          <w:ilvl w:val="0"/>
          <w:numId w:val="55"/>
        </w:numPr>
        <w:spacing w:line="276" w:lineRule="auto"/>
        <w:ind w:left="851" w:hanging="425"/>
        <w:jc w:val="both"/>
        <w:rPr>
          <w:rFonts w:ascii="Arial" w:hAnsi="Arial" w:cs="Arial"/>
          <w:sz w:val="22"/>
          <w:szCs w:val="22"/>
        </w:rPr>
      </w:pPr>
      <w:r w:rsidRPr="00632A2A">
        <w:rPr>
          <w:rFonts w:ascii="Arial" w:hAnsi="Arial" w:cs="Arial"/>
          <w:sz w:val="22"/>
          <w:szCs w:val="22"/>
        </w:rPr>
        <w:t>nie</w:t>
      </w:r>
    </w:p>
    <w:p w14:paraId="65F7423B" w14:textId="7FC2A46D" w:rsidR="00D46F38" w:rsidRPr="00D46F38" w:rsidRDefault="00D46F38" w:rsidP="00D46F38">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D46F38">
        <w:rPr>
          <w:rFonts w:ascii="Arial" w:hAnsi="Arial" w:cs="Arial"/>
          <w:sz w:val="22"/>
          <w:szCs w:val="22"/>
        </w:rPr>
        <w:t>Prosimy o zwrot pieniędzy wniesionych tytułem wadium na konto*:</w:t>
      </w:r>
    </w:p>
    <w:p w14:paraId="59B4C100" w14:textId="77777777" w:rsidR="00D46F38" w:rsidRDefault="00D46F38" w:rsidP="00D46F38">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54B5D3DA" w14:textId="2CE2828A" w:rsidR="00342F81" w:rsidRPr="00632A2A" w:rsidRDefault="00342F81" w:rsidP="00342F81">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14:paraId="5E8D4176" w14:textId="77777777" w:rsidR="00342F81" w:rsidRPr="00632A2A" w:rsidRDefault="00342F81" w:rsidP="00342F81">
      <w:pPr>
        <w:widowControl w:val="0"/>
        <w:autoSpaceDE w:val="0"/>
        <w:autoSpaceDN w:val="0"/>
        <w:adjustRightInd w:val="0"/>
        <w:spacing w:after="120" w:line="276" w:lineRule="auto"/>
        <w:rPr>
          <w:rFonts w:ascii="Arial" w:hAnsi="Arial" w:cs="Arial"/>
          <w:sz w:val="22"/>
          <w:szCs w:val="22"/>
        </w:rPr>
      </w:pPr>
    </w:p>
    <w:p w14:paraId="6C1541F4"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14:paraId="069011AC"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p>
    <w:p w14:paraId="6002B9D7"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63A05C72"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A077E79"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C8BA181"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03BF9886"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5D8D8A30"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9FB3299"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p>
    <w:p w14:paraId="54D0E548"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p>
    <w:p w14:paraId="6CF8E2DB"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41C671F7" w14:textId="771A102A" w:rsidR="00342F81" w:rsidRPr="00632A2A" w:rsidRDefault="00342F81" w:rsidP="00485876">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r w:rsidRPr="00632A2A">
        <w:rPr>
          <w:rFonts w:ascii="Arial" w:hAnsi="Arial" w:cs="Arial"/>
          <w:sz w:val="22"/>
          <w:szCs w:val="22"/>
        </w:rPr>
        <w:br w:type="page"/>
      </w:r>
    </w:p>
    <w:p w14:paraId="750ED909"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55A912F9" w14:textId="77777777" w:rsidR="00342F81" w:rsidRPr="007F1368" w:rsidRDefault="00342F81" w:rsidP="00342F81">
      <w:pPr>
        <w:spacing w:line="276" w:lineRule="auto"/>
        <w:jc w:val="center"/>
        <w:rPr>
          <w:rFonts w:ascii="Arial" w:hAnsi="Arial" w:cs="Arial"/>
          <w:b/>
          <w:i/>
          <w:color w:val="FF0000"/>
          <w:sz w:val="16"/>
          <w:szCs w:val="16"/>
        </w:rPr>
      </w:pPr>
    </w:p>
    <w:p w14:paraId="5249B917" w14:textId="77777777" w:rsidR="00342F81" w:rsidRPr="008A17A1" w:rsidRDefault="00342F81" w:rsidP="00342F81">
      <w:pPr>
        <w:spacing w:line="276" w:lineRule="auto"/>
        <w:ind w:left="5664" w:firstLine="708"/>
        <w:jc w:val="both"/>
        <w:rPr>
          <w:rFonts w:ascii="Arial" w:hAnsi="Arial" w:cs="Arial"/>
          <w:w w:val="130"/>
          <w:sz w:val="16"/>
          <w:szCs w:val="16"/>
        </w:rPr>
      </w:pPr>
      <w:r w:rsidRPr="008A17A1">
        <w:rPr>
          <w:rFonts w:ascii="Arial" w:hAnsi="Arial" w:cs="Arial"/>
          <w:w w:val="130"/>
          <w:sz w:val="16"/>
          <w:szCs w:val="16"/>
        </w:rPr>
        <w:t>Załącznik nr 3 do SIWZ</w:t>
      </w:r>
    </w:p>
    <w:p w14:paraId="714E9100" w14:textId="77777777" w:rsidR="00342F81" w:rsidRPr="00632A2A" w:rsidRDefault="00342F81" w:rsidP="00342F81">
      <w:pPr>
        <w:spacing w:line="276" w:lineRule="auto"/>
        <w:ind w:left="5664" w:firstLine="708"/>
        <w:jc w:val="both"/>
        <w:rPr>
          <w:rFonts w:ascii="Arial" w:eastAsia="Calibri" w:hAnsi="Arial" w:cs="Arial"/>
          <w:i/>
          <w:sz w:val="22"/>
          <w:szCs w:val="22"/>
        </w:rPr>
      </w:pPr>
    </w:p>
    <w:p w14:paraId="6E1DB18C" w14:textId="77777777" w:rsidR="00342F81" w:rsidRPr="00632A2A" w:rsidRDefault="00342F81" w:rsidP="00342F81">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04312E24"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Gmina Świeszyno</w:t>
      </w:r>
    </w:p>
    <w:p w14:paraId="6DC3CC4E"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76-024 Świeszyno 71</w:t>
      </w:r>
    </w:p>
    <w:p w14:paraId="0B81B324" w14:textId="77777777" w:rsidR="00342F81" w:rsidRPr="00632A2A" w:rsidRDefault="00342F81" w:rsidP="00342F81">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09C227A6" w14:textId="77777777" w:rsidR="00342F81" w:rsidRPr="00632A2A" w:rsidRDefault="00342F81" w:rsidP="00342F81">
      <w:pPr>
        <w:spacing w:line="276" w:lineRule="auto"/>
        <w:rPr>
          <w:rFonts w:ascii="Arial" w:hAnsi="Arial" w:cs="Arial"/>
          <w:b/>
          <w:sz w:val="22"/>
          <w:szCs w:val="22"/>
        </w:rPr>
      </w:pPr>
      <w:r w:rsidRPr="00632A2A">
        <w:rPr>
          <w:rFonts w:ascii="Arial" w:hAnsi="Arial" w:cs="Arial"/>
          <w:b/>
          <w:sz w:val="22"/>
          <w:szCs w:val="22"/>
        </w:rPr>
        <w:t>Wykonawca:</w:t>
      </w:r>
    </w:p>
    <w:p w14:paraId="7877CE4A"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2731D58F" w14:textId="77777777" w:rsidR="00342F81" w:rsidRPr="00301C06" w:rsidRDefault="00342F81" w:rsidP="00342F81">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w:t>
      </w:r>
      <w:proofErr w:type="spellStart"/>
      <w:r w:rsidRPr="00301C06">
        <w:rPr>
          <w:rFonts w:ascii="Arial" w:hAnsi="Arial" w:cs="Arial"/>
          <w:i/>
          <w:sz w:val="20"/>
          <w:szCs w:val="20"/>
        </w:rPr>
        <w:t>CEiDG</w:t>
      </w:r>
      <w:proofErr w:type="spellEnd"/>
      <w:r w:rsidRPr="00301C06">
        <w:rPr>
          <w:rFonts w:ascii="Arial" w:hAnsi="Arial" w:cs="Arial"/>
          <w:i/>
          <w:sz w:val="20"/>
          <w:szCs w:val="20"/>
        </w:rPr>
        <w:t>)</w:t>
      </w:r>
    </w:p>
    <w:p w14:paraId="3DDA9F59" w14:textId="77777777" w:rsidR="00342F81" w:rsidRPr="00632A2A" w:rsidRDefault="00342F81" w:rsidP="00342F81">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071FEF5A"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6F2E1740" w14:textId="77777777" w:rsidR="00342F81" w:rsidRPr="00301C06" w:rsidRDefault="00342F81" w:rsidP="00342F81">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14:paraId="563EDDFF" w14:textId="77777777" w:rsidR="00342F81" w:rsidRPr="00632A2A" w:rsidRDefault="00342F81" w:rsidP="00342F81">
      <w:pPr>
        <w:spacing w:line="276" w:lineRule="auto"/>
        <w:rPr>
          <w:rFonts w:ascii="Arial" w:hAnsi="Arial" w:cs="Arial"/>
          <w:sz w:val="22"/>
          <w:szCs w:val="22"/>
        </w:rPr>
      </w:pPr>
    </w:p>
    <w:p w14:paraId="44D76145" w14:textId="77777777" w:rsidR="00342F81" w:rsidRPr="00632A2A" w:rsidRDefault="00342F81" w:rsidP="00342F81">
      <w:pPr>
        <w:spacing w:line="276" w:lineRule="auto"/>
        <w:rPr>
          <w:rFonts w:ascii="Arial" w:hAnsi="Arial" w:cs="Arial"/>
          <w:sz w:val="22"/>
          <w:szCs w:val="22"/>
        </w:rPr>
      </w:pPr>
    </w:p>
    <w:p w14:paraId="15BB618C" w14:textId="77777777" w:rsidR="00342F81" w:rsidRPr="00632A2A" w:rsidRDefault="00342F81" w:rsidP="00342F81">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5099E44B"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3AD7E012"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14:paraId="06BBEFAE" w14:textId="77777777" w:rsidR="00342F81" w:rsidRPr="00632A2A" w:rsidRDefault="00342F81" w:rsidP="00342F81">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72E69138" w14:textId="77777777"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Pr>
          <w:rFonts w:ascii="Arial" w:hAnsi="Arial" w:cs="Arial"/>
          <w:b/>
        </w:rPr>
        <w:t>„</w:t>
      </w:r>
      <w:r>
        <w:rPr>
          <w:rFonts w:ascii="Arial" w:hAnsi="Arial" w:cs="Arial"/>
          <w:b/>
          <w:bCs/>
          <w:color w:val="000000"/>
        </w:rPr>
        <w:t>Wykonanie remontów cząstkowych dróg gminnych gruntowych i dostawa kruszywa na terenie gminy Świeszyno</w:t>
      </w:r>
      <w:r>
        <w:rPr>
          <w:rFonts w:ascii="Arial" w:hAnsi="Arial" w:cs="Arial"/>
          <w:b/>
          <w:bCs/>
        </w:rPr>
        <w:t>.</w:t>
      </w:r>
      <w:r>
        <w:rPr>
          <w:rFonts w:ascii="Arial" w:hAnsi="Arial" w:cs="Arial"/>
          <w:b/>
        </w:rPr>
        <w:t>”</w:t>
      </w:r>
    </w:p>
    <w:p w14:paraId="125DF53A" w14:textId="77777777" w:rsidR="00342F81" w:rsidRPr="001A1C2E" w:rsidRDefault="00342F81" w:rsidP="009A7A5D">
      <w:pPr>
        <w:widowControl w:val="0"/>
        <w:numPr>
          <w:ilvl w:val="0"/>
          <w:numId w:val="94"/>
        </w:numPr>
        <w:tabs>
          <w:tab w:val="left" w:pos="142"/>
        </w:tabs>
        <w:suppressAutoHyphens/>
        <w:overflowPunct w:val="0"/>
        <w:spacing w:line="276" w:lineRule="auto"/>
        <w:ind w:left="567" w:hanging="567"/>
        <w:jc w:val="center"/>
        <w:textAlignment w:val="baseline"/>
        <w:rPr>
          <w:rFonts w:ascii="Arial" w:hAnsi="Arial" w:cs="Arial"/>
          <w:b/>
          <w:color w:val="00000A"/>
        </w:rPr>
      </w:pPr>
      <w:r w:rsidRPr="001A1C2E">
        <w:rPr>
          <w:rFonts w:ascii="Arial" w:hAnsi="Arial" w:cs="Arial"/>
          <w:b/>
          <w:color w:val="00000A"/>
        </w:rPr>
        <w:t xml:space="preserve">Część nr </w:t>
      </w:r>
      <w:r>
        <w:rPr>
          <w:rFonts w:ascii="Arial" w:hAnsi="Arial" w:cs="Arial"/>
          <w:b/>
          <w:color w:val="00000A"/>
        </w:rPr>
        <w:t>1</w:t>
      </w:r>
    </w:p>
    <w:p w14:paraId="39956A7E" w14:textId="77777777" w:rsidR="00342F81" w:rsidRPr="007A701A" w:rsidRDefault="00342F81" w:rsidP="009A7A5D">
      <w:pPr>
        <w:widowControl w:val="0"/>
        <w:numPr>
          <w:ilvl w:val="0"/>
          <w:numId w:val="94"/>
        </w:numPr>
        <w:tabs>
          <w:tab w:val="left" w:pos="142"/>
        </w:tabs>
        <w:suppressAutoHyphens/>
        <w:overflowPunct w:val="0"/>
        <w:spacing w:line="276" w:lineRule="auto"/>
        <w:ind w:left="567" w:hanging="567"/>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2</w:t>
      </w:r>
    </w:p>
    <w:p w14:paraId="342334FF" w14:textId="77777777" w:rsidR="00342F81" w:rsidRPr="0028393F" w:rsidRDefault="00342F81" w:rsidP="009A7A5D">
      <w:pPr>
        <w:widowControl w:val="0"/>
        <w:numPr>
          <w:ilvl w:val="0"/>
          <w:numId w:val="94"/>
        </w:numPr>
        <w:tabs>
          <w:tab w:val="left" w:pos="142"/>
        </w:tabs>
        <w:suppressAutoHyphens/>
        <w:overflowPunct w:val="0"/>
        <w:spacing w:line="276" w:lineRule="auto"/>
        <w:ind w:left="567" w:hanging="567"/>
        <w:jc w:val="center"/>
        <w:textAlignment w:val="baseline"/>
        <w:rPr>
          <w:rFonts w:ascii="Arial" w:hAnsi="Arial" w:cs="Arial"/>
          <w:color w:val="00000A"/>
        </w:rPr>
      </w:pPr>
      <w:r>
        <w:rPr>
          <w:rFonts w:ascii="Arial" w:hAnsi="Arial" w:cs="Arial"/>
          <w:b/>
          <w:color w:val="00000A"/>
        </w:rPr>
        <w:t>Część nr 3</w:t>
      </w:r>
    </w:p>
    <w:p w14:paraId="45B4F094" w14:textId="77777777" w:rsidR="00342F81" w:rsidRDefault="00342F81" w:rsidP="00342F81">
      <w:pPr>
        <w:pStyle w:val="Normalny1"/>
        <w:jc w:val="center"/>
        <w:rPr>
          <w:rFonts w:ascii="Arial" w:hAnsi="Arial" w:cs="Arial"/>
          <w:b/>
          <w:u w:val="single"/>
          <w:lang w:val="pl-PL"/>
        </w:rPr>
      </w:pPr>
      <w:r w:rsidRPr="001A1C2E">
        <w:rPr>
          <w:rFonts w:ascii="Arial" w:hAnsi="Arial" w:cs="Arial"/>
          <w:b/>
          <w:u w:val="single"/>
          <w:lang w:val="pl-PL"/>
        </w:rPr>
        <w:t>Proszę zaznaczać część, na którą wykonawca składa ofertę</w:t>
      </w:r>
    </w:p>
    <w:p w14:paraId="497E44B8" w14:textId="77777777" w:rsidR="00342F81" w:rsidRPr="007F1368" w:rsidRDefault="00342F81" w:rsidP="00342F81">
      <w:pPr>
        <w:spacing w:line="276" w:lineRule="auto"/>
        <w:jc w:val="center"/>
        <w:rPr>
          <w:rFonts w:ascii="Arial" w:hAnsi="Arial" w:cs="Arial"/>
          <w:b/>
          <w:color w:val="000000"/>
          <w:sz w:val="16"/>
          <w:szCs w:val="16"/>
        </w:rPr>
      </w:pPr>
    </w:p>
    <w:p w14:paraId="0C1F105A"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prowadzonego przez Gminę Świeszyno</w:t>
      </w:r>
      <w:r>
        <w:rPr>
          <w:rFonts w:ascii="Arial" w:hAnsi="Arial" w:cs="Arial"/>
          <w:sz w:val="22"/>
          <w:szCs w:val="22"/>
        </w:rPr>
        <w:t xml:space="preserve">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14:paraId="1EC30771" w14:textId="77777777" w:rsidR="00342F81" w:rsidRPr="007F1368" w:rsidRDefault="00342F81" w:rsidP="00342F81">
      <w:pPr>
        <w:spacing w:line="276" w:lineRule="auto"/>
        <w:ind w:firstLine="709"/>
        <w:jc w:val="both"/>
        <w:rPr>
          <w:rFonts w:ascii="Arial" w:hAnsi="Arial" w:cs="Arial"/>
          <w:sz w:val="16"/>
          <w:szCs w:val="16"/>
        </w:rPr>
      </w:pPr>
    </w:p>
    <w:p w14:paraId="3B013D1D"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39924AD1" w14:textId="77777777" w:rsidR="00342F81" w:rsidRPr="00632A2A" w:rsidRDefault="00342F81" w:rsidP="00342F81">
      <w:pPr>
        <w:spacing w:line="276" w:lineRule="auto"/>
        <w:jc w:val="both"/>
        <w:rPr>
          <w:rFonts w:ascii="Arial" w:hAnsi="Arial" w:cs="Arial"/>
          <w:sz w:val="22"/>
          <w:szCs w:val="22"/>
        </w:rPr>
      </w:pPr>
    </w:p>
    <w:p w14:paraId="3C4D0021"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w:t>
      </w:r>
      <w:r>
        <w:rPr>
          <w:rFonts w:ascii="Arial" w:hAnsi="Arial" w:cs="Arial"/>
          <w:sz w:val="22"/>
          <w:szCs w:val="22"/>
        </w:rPr>
        <w:t>ez zamawiającego w </w:t>
      </w:r>
      <w:r w:rsidRPr="00A22B51">
        <w:rPr>
          <w:rFonts w:ascii="Arial" w:hAnsi="Arial" w:cs="Arial"/>
          <w:sz w:val="22"/>
          <w:szCs w:val="22"/>
        </w:rPr>
        <w:t>SIWZ Rozdzia</w:t>
      </w:r>
      <w:r>
        <w:rPr>
          <w:rFonts w:ascii="Arial" w:hAnsi="Arial" w:cs="Arial"/>
          <w:sz w:val="22"/>
          <w:szCs w:val="22"/>
        </w:rPr>
        <w:t>ł II – nr postępowania ZP.271.10.2020</w:t>
      </w:r>
      <w:r w:rsidRPr="00A22B51">
        <w:rPr>
          <w:rFonts w:ascii="Arial" w:hAnsi="Arial" w:cs="Arial"/>
          <w:sz w:val="22"/>
          <w:szCs w:val="22"/>
        </w:rPr>
        <w:t>.</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14:paraId="710AC169" w14:textId="77777777" w:rsidR="00342F81" w:rsidRDefault="00342F81" w:rsidP="00342F81">
      <w:pPr>
        <w:spacing w:line="276" w:lineRule="auto"/>
        <w:jc w:val="both"/>
        <w:rPr>
          <w:rFonts w:ascii="Arial" w:hAnsi="Arial" w:cs="Arial"/>
          <w:sz w:val="22"/>
          <w:szCs w:val="22"/>
        </w:rPr>
      </w:pPr>
    </w:p>
    <w:p w14:paraId="44AAC7A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66BA9B99" w14:textId="77777777" w:rsidR="00342F81" w:rsidRPr="00632A2A" w:rsidRDefault="00342F81" w:rsidP="00342F81">
      <w:pPr>
        <w:spacing w:line="276" w:lineRule="auto"/>
        <w:jc w:val="both"/>
        <w:rPr>
          <w:rFonts w:ascii="Arial" w:hAnsi="Arial" w:cs="Arial"/>
          <w:sz w:val="22"/>
          <w:szCs w:val="22"/>
        </w:rPr>
      </w:pPr>
    </w:p>
    <w:p w14:paraId="1FF02A6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lastRenderedPageBreak/>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B987C60" w14:textId="77777777" w:rsidR="00342F81"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03E8547B" w14:textId="77777777" w:rsidR="00342F81" w:rsidRPr="00632A2A" w:rsidRDefault="00342F81" w:rsidP="00342F81">
      <w:pPr>
        <w:spacing w:line="276" w:lineRule="auto"/>
        <w:ind w:left="5664" w:firstLine="708"/>
        <w:jc w:val="both"/>
        <w:rPr>
          <w:rFonts w:ascii="Arial" w:hAnsi="Arial" w:cs="Arial"/>
          <w:i/>
          <w:sz w:val="22"/>
          <w:szCs w:val="22"/>
        </w:rPr>
      </w:pPr>
    </w:p>
    <w:p w14:paraId="02FDB1DA" w14:textId="77777777" w:rsidR="00342F81" w:rsidRPr="00632A2A" w:rsidRDefault="00342F81" w:rsidP="00342F81">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14:paraId="599CB064"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Pr>
          <w:rFonts w:ascii="Arial" w:hAnsi="Arial" w:cs="Arial"/>
          <w:sz w:val="22"/>
          <w:szCs w:val="22"/>
        </w:rPr>
        <w:t xml:space="preserve"> </w:t>
      </w:r>
      <w:r w:rsidRPr="00632A2A">
        <w:rPr>
          <w:rFonts w:ascii="Arial" w:hAnsi="Arial" w:cs="Arial"/>
          <w:sz w:val="22"/>
          <w:szCs w:val="22"/>
        </w:rPr>
        <w:t xml:space="preserve">podmiotu/ów: </w:t>
      </w:r>
    </w:p>
    <w:p w14:paraId="6B27CF02"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…………………..,w następującym zakresie: …………………………………………</w:t>
      </w:r>
    </w:p>
    <w:p w14:paraId="713D7908" w14:textId="77777777" w:rsidR="00342F81" w:rsidRPr="00632A2A" w:rsidRDefault="00342F81" w:rsidP="00342F81">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5E592B1B" w14:textId="77777777" w:rsidR="00342F81" w:rsidRPr="00632A2A" w:rsidRDefault="00342F81" w:rsidP="00342F81">
      <w:pPr>
        <w:spacing w:line="276" w:lineRule="auto"/>
        <w:jc w:val="both"/>
        <w:rPr>
          <w:rFonts w:ascii="Arial" w:hAnsi="Arial" w:cs="Arial"/>
          <w:sz w:val="22"/>
          <w:szCs w:val="22"/>
        </w:rPr>
      </w:pPr>
    </w:p>
    <w:p w14:paraId="1DD786BF" w14:textId="77777777" w:rsidR="00342F81" w:rsidRPr="00632A2A" w:rsidRDefault="00342F81" w:rsidP="00342F81">
      <w:pPr>
        <w:spacing w:line="276" w:lineRule="auto"/>
        <w:jc w:val="both"/>
        <w:rPr>
          <w:rFonts w:ascii="Arial" w:hAnsi="Arial" w:cs="Arial"/>
          <w:sz w:val="22"/>
          <w:szCs w:val="22"/>
        </w:rPr>
      </w:pPr>
    </w:p>
    <w:p w14:paraId="7059225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2687D626" w14:textId="77777777" w:rsidR="00342F81" w:rsidRPr="00632A2A" w:rsidRDefault="00342F81" w:rsidP="00342F81">
      <w:pPr>
        <w:spacing w:line="276" w:lineRule="auto"/>
        <w:jc w:val="both"/>
        <w:rPr>
          <w:rFonts w:ascii="Arial" w:hAnsi="Arial" w:cs="Arial"/>
          <w:sz w:val="22"/>
          <w:szCs w:val="22"/>
        </w:rPr>
      </w:pPr>
    </w:p>
    <w:p w14:paraId="442F4898"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500D26C"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B9565F4" w14:textId="77777777" w:rsidR="00342F81" w:rsidRPr="00632A2A" w:rsidRDefault="00342F81" w:rsidP="00342F81">
      <w:pPr>
        <w:spacing w:line="276" w:lineRule="auto"/>
        <w:jc w:val="both"/>
        <w:rPr>
          <w:rFonts w:ascii="Arial" w:hAnsi="Arial" w:cs="Arial"/>
          <w:sz w:val="22"/>
          <w:szCs w:val="22"/>
        </w:rPr>
      </w:pPr>
    </w:p>
    <w:p w14:paraId="5D7530FC" w14:textId="77777777" w:rsidR="00342F81" w:rsidRPr="00632A2A" w:rsidRDefault="00342F81" w:rsidP="00342F81">
      <w:pPr>
        <w:spacing w:line="276" w:lineRule="auto"/>
        <w:ind w:left="5664" w:firstLine="708"/>
        <w:jc w:val="both"/>
        <w:rPr>
          <w:rFonts w:ascii="Arial" w:hAnsi="Arial" w:cs="Arial"/>
          <w:i/>
          <w:sz w:val="22"/>
          <w:szCs w:val="22"/>
        </w:rPr>
      </w:pPr>
    </w:p>
    <w:p w14:paraId="73E50A63" w14:textId="77777777" w:rsidR="00342F81" w:rsidRPr="00632A2A" w:rsidRDefault="00342F81" w:rsidP="00342F81">
      <w:pPr>
        <w:spacing w:line="276" w:lineRule="auto"/>
        <w:ind w:left="5664" w:firstLine="708"/>
        <w:jc w:val="both"/>
        <w:rPr>
          <w:rFonts w:ascii="Arial" w:hAnsi="Arial" w:cs="Arial"/>
          <w:i/>
          <w:sz w:val="22"/>
          <w:szCs w:val="22"/>
        </w:rPr>
      </w:pPr>
    </w:p>
    <w:p w14:paraId="34CC65D0"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206A9B21" w14:textId="77777777" w:rsidR="00342F81" w:rsidRPr="00632A2A" w:rsidRDefault="00342F81" w:rsidP="00342F81">
      <w:pPr>
        <w:spacing w:line="276" w:lineRule="auto"/>
        <w:jc w:val="both"/>
        <w:rPr>
          <w:rFonts w:ascii="Arial" w:hAnsi="Arial" w:cs="Arial"/>
          <w:sz w:val="22"/>
          <w:szCs w:val="22"/>
        </w:rPr>
      </w:pPr>
    </w:p>
    <w:p w14:paraId="34CE0E2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60023E8B" w14:textId="77777777" w:rsidR="00342F81" w:rsidRPr="00632A2A" w:rsidRDefault="00342F81" w:rsidP="00342F81">
      <w:pPr>
        <w:spacing w:line="276" w:lineRule="auto"/>
        <w:jc w:val="both"/>
        <w:rPr>
          <w:rFonts w:ascii="Arial" w:hAnsi="Arial" w:cs="Arial"/>
          <w:sz w:val="22"/>
          <w:szCs w:val="22"/>
        </w:rPr>
      </w:pPr>
    </w:p>
    <w:p w14:paraId="512639C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42846F79" w14:textId="77777777" w:rsidR="00342F81" w:rsidRDefault="00342F81" w:rsidP="00342F81">
      <w:pPr>
        <w:spacing w:line="276" w:lineRule="auto"/>
        <w:jc w:val="both"/>
        <w:rPr>
          <w:rFonts w:ascii="Arial" w:hAnsi="Arial" w:cs="Arial"/>
          <w:sz w:val="22"/>
          <w:szCs w:val="22"/>
        </w:rPr>
      </w:pPr>
    </w:p>
    <w:p w14:paraId="6DB5546A" w14:textId="77777777" w:rsidR="00342F81" w:rsidRDefault="00342F81" w:rsidP="00342F81">
      <w:pPr>
        <w:spacing w:line="276" w:lineRule="auto"/>
        <w:jc w:val="both"/>
        <w:rPr>
          <w:rFonts w:ascii="Arial" w:hAnsi="Arial" w:cs="Arial"/>
          <w:sz w:val="22"/>
          <w:szCs w:val="22"/>
        </w:rPr>
      </w:pPr>
    </w:p>
    <w:p w14:paraId="60745015" w14:textId="77777777" w:rsidR="00342F81" w:rsidRPr="00632A2A" w:rsidRDefault="00342F81" w:rsidP="00342F81">
      <w:pPr>
        <w:spacing w:line="276" w:lineRule="auto"/>
        <w:jc w:val="both"/>
        <w:rPr>
          <w:rFonts w:ascii="Arial" w:hAnsi="Arial" w:cs="Arial"/>
          <w:sz w:val="22"/>
          <w:szCs w:val="22"/>
        </w:rPr>
      </w:pPr>
    </w:p>
    <w:p w14:paraId="69310CEB"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9C984AA"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2F339CF" w14:textId="77777777" w:rsidR="00342F81" w:rsidRPr="00632A2A" w:rsidRDefault="00342F81" w:rsidP="00342F81">
      <w:pPr>
        <w:spacing w:line="276" w:lineRule="auto"/>
        <w:jc w:val="both"/>
        <w:rPr>
          <w:rFonts w:ascii="Arial" w:hAnsi="Arial" w:cs="Arial"/>
          <w:sz w:val="22"/>
          <w:szCs w:val="22"/>
        </w:rPr>
      </w:pPr>
    </w:p>
    <w:p w14:paraId="27FDA20D" w14:textId="77777777" w:rsidR="00342F81" w:rsidRPr="00632A2A" w:rsidRDefault="00342F81" w:rsidP="00342F81">
      <w:pPr>
        <w:spacing w:line="276" w:lineRule="auto"/>
        <w:jc w:val="both"/>
        <w:rPr>
          <w:rFonts w:ascii="Arial" w:hAnsi="Arial" w:cs="Arial"/>
          <w:sz w:val="22"/>
          <w:szCs w:val="22"/>
        </w:rPr>
      </w:pPr>
    </w:p>
    <w:p w14:paraId="483E9D1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251E8448"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1AA782DE" w14:textId="77777777" w:rsidR="00342F81" w:rsidRPr="00521D43" w:rsidRDefault="00342F81" w:rsidP="00342F81">
      <w:pPr>
        <w:spacing w:line="276" w:lineRule="auto"/>
        <w:jc w:val="center"/>
        <w:rPr>
          <w:rFonts w:ascii="Arial" w:hAnsi="Arial" w:cs="Arial"/>
          <w:b/>
          <w:i/>
          <w:color w:val="FF0000"/>
          <w:sz w:val="18"/>
          <w:szCs w:val="18"/>
        </w:rPr>
      </w:pPr>
    </w:p>
    <w:p w14:paraId="275439C5" w14:textId="77777777" w:rsidR="00342F81" w:rsidRPr="00521D43" w:rsidRDefault="00342F81" w:rsidP="00342F81">
      <w:pPr>
        <w:spacing w:line="276" w:lineRule="auto"/>
        <w:ind w:left="5664" w:firstLine="708"/>
        <w:jc w:val="both"/>
        <w:rPr>
          <w:rFonts w:ascii="Arial" w:hAnsi="Arial" w:cs="Arial"/>
          <w:w w:val="130"/>
          <w:sz w:val="18"/>
          <w:szCs w:val="18"/>
        </w:rPr>
      </w:pPr>
      <w:r w:rsidRPr="00521D43">
        <w:rPr>
          <w:rFonts w:ascii="Arial" w:hAnsi="Arial" w:cs="Arial"/>
          <w:w w:val="130"/>
          <w:sz w:val="18"/>
          <w:szCs w:val="18"/>
        </w:rPr>
        <w:t>Załącznik nr 4 do SIWZ</w:t>
      </w:r>
    </w:p>
    <w:p w14:paraId="6538FA1B" w14:textId="77777777" w:rsidR="00342F81" w:rsidRPr="00632A2A" w:rsidRDefault="00342F81" w:rsidP="00342F81">
      <w:pPr>
        <w:spacing w:line="276" w:lineRule="auto"/>
        <w:ind w:left="5664" w:firstLine="708"/>
        <w:jc w:val="both"/>
        <w:rPr>
          <w:rFonts w:ascii="Arial" w:eastAsia="Calibri" w:hAnsi="Arial" w:cs="Arial"/>
          <w:i/>
          <w:sz w:val="22"/>
          <w:szCs w:val="22"/>
        </w:rPr>
      </w:pPr>
    </w:p>
    <w:p w14:paraId="55DFB8D8" w14:textId="77777777" w:rsidR="00342F81" w:rsidRPr="00632A2A" w:rsidRDefault="00342F81" w:rsidP="00342F81">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02C32AE9"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Gmina Świeszyno</w:t>
      </w:r>
    </w:p>
    <w:p w14:paraId="1451EA77"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76-024 Świeszyno 71</w:t>
      </w:r>
    </w:p>
    <w:p w14:paraId="259C8517" w14:textId="77777777" w:rsidR="00342F81" w:rsidRPr="00632A2A" w:rsidRDefault="00342F81" w:rsidP="00342F81">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00AA9422" w14:textId="77777777" w:rsidR="00342F81" w:rsidRPr="00632A2A" w:rsidRDefault="00342F81" w:rsidP="00342F81">
      <w:pPr>
        <w:spacing w:line="276" w:lineRule="auto"/>
        <w:rPr>
          <w:rFonts w:ascii="Arial" w:hAnsi="Arial" w:cs="Arial"/>
          <w:b/>
          <w:sz w:val="22"/>
          <w:szCs w:val="22"/>
        </w:rPr>
      </w:pPr>
      <w:r w:rsidRPr="00632A2A">
        <w:rPr>
          <w:rFonts w:ascii="Arial" w:hAnsi="Arial" w:cs="Arial"/>
          <w:b/>
          <w:sz w:val="22"/>
          <w:szCs w:val="22"/>
        </w:rPr>
        <w:t>Wykonawca:</w:t>
      </w:r>
    </w:p>
    <w:p w14:paraId="2B01887C"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74DDD65C" w14:textId="77777777" w:rsidR="00342F81" w:rsidRPr="00301C06" w:rsidRDefault="00342F81" w:rsidP="00342F81">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w:t>
      </w:r>
      <w:proofErr w:type="spellStart"/>
      <w:r w:rsidRPr="00301C06">
        <w:rPr>
          <w:rFonts w:ascii="Arial" w:hAnsi="Arial" w:cs="Arial"/>
          <w:i/>
          <w:sz w:val="20"/>
          <w:szCs w:val="20"/>
        </w:rPr>
        <w:t>CEiDG</w:t>
      </w:r>
      <w:proofErr w:type="spellEnd"/>
      <w:r w:rsidRPr="00301C06">
        <w:rPr>
          <w:rFonts w:ascii="Arial" w:hAnsi="Arial" w:cs="Arial"/>
          <w:i/>
          <w:sz w:val="20"/>
          <w:szCs w:val="20"/>
        </w:rPr>
        <w:t>)</w:t>
      </w:r>
    </w:p>
    <w:p w14:paraId="7D75808A" w14:textId="77777777" w:rsidR="00342F81" w:rsidRPr="00632A2A" w:rsidRDefault="00342F81" w:rsidP="00342F81">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1FD13322" w14:textId="77777777" w:rsidR="00342F81" w:rsidRPr="00632A2A" w:rsidRDefault="00342F81" w:rsidP="00342F81">
      <w:pPr>
        <w:spacing w:line="276" w:lineRule="auto"/>
        <w:rPr>
          <w:rFonts w:ascii="Arial" w:hAnsi="Arial" w:cs="Arial"/>
          <w:sz w:val="22"/>
          <w:szCs w:val="22"/>
          <w:u w:val="single"/>
        </w:rPr>
      </w:pPr>
    </w:p>
    <w:p w14:paraId="37A362B7"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120EC546" w14:textId="77777777" w:rsidR="00342F81" w:rsidRPr="00301C06" w:rsidRDefault="00342F81" w:rsidP="00342F81">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14:paraId="5BB2CA25" w14:textId="77777777" w:rsidR="00342F81" w:rsidRPr="00632A2A" w:rsidRDefault="00342F81" w:rsidP="00342F81">
      <w:pPr>
        <w:spacing w:line="276" w:lineRule="auto"/>
        <w:rPr>
          <w:rFonts w:ascii="Arial" w:hAnsi="Arial" w:cs="Arial"/>
          <w:sz w:val="22"/>
          <w:szCs w:val="22"/>
        </w:rPr>
      </w:pPr>
    </w:p>
    <w:p w14:paraId="7501E4B9" w14:textId="77777777" w:rsidR="00342F81" w:rsidRPr="00632A2A" w:rsidRDefault="00342F81" w:rsidP="00342F81">
      <w:pPr>
        <w:spacing w:line="276" w:lineRule="auto"/>
        <w:rPr>
          <w:rFonts w:ascii="Arial" w:hAnsi="Arial" w:cs="Arial"/>
          <w:sz w:val="22"/>
          <w:szCs w:val="22"/>
        </w:rPr>
      </w:pPr>
    </w:p>
    <w:p w14:paraId="64B09400" w14:textId="77777777" w:rsidR="00342F81" w:rsidRPr="00632A2A" w:rsidRDefault="00342F81" w:rsidP="00342F81">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652ABB82"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33685F91"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14:paraId="46270263" w14:textId="77777777" w:rsidR="00342F81" w:rsidRPr="00632A2A" w:rsidRDefault="00342F81" w:rsidP="00342F81">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6CCDD258" w14:textId="77777777" w:rsidR="00342F81" w:rsidRPr="00632A2A" w:rsidRDefault="00342F81" w:rsidP="00342F81">
      <w:pPr>
        <w:spacing w:line="276" w:lineRule="auto"/>
        <w:jc w:val="both"/>
        <w:rPr>
          <w:rFonts w:ascii="Arial" w:hAnsi="Arial" w:cs="Arial"/>
          <w:sz w:val="22"/>
          <w:szCs w:val="22"/>
        </w:rPr>
      </w:pPr>
    </w:p>
    <w:p w14:paraId="2F0B7800" w14:textId="77777777"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Pr>
          <w:rFonts w:ascii="Arial" w:hAnsi="Arial" w:cs="Arial"/>
          <w:b/>
        </w:rPr>
        <w:t>„</w:t>
      </w:r>
      <w:r>
        <w:rPr>
          <w:rFonts w:ascii="Arial" w:hAnsi="Arial" w:cs="Arial"/>
          <w:b/>
          <w:bCs/>
          <w:color w:val="000000"/>
        </w:rPr>
        <w:t>Wykonanie remontów cząstkowych dróg gminnych gruntowych i dostawa kruszywa na terenie  gminy Świeszyno</w:t>
      </w:r>
      <w:r>
        <w:rPr>
          <w:rFonts w:ascii="Arial" w:hAnsi="Arial" w:cs="Arial"/>
          <w:b/>
          <w:bCs/>
        </w:rPr>
        <w:t>.</w:t>
      </w:r>
      <w:r>
        <w:rPr>
          <w:rFonts w:ascii="Arial" w:hAnsi="Arial" w:cs="Arial"/>
          <w:b/>
        </w:rPr>
        <w:t>”</w:t>
      </w:r>
    </w:p>
    <w:p w14:paraId="66075F8E" w14:textId="77777777" w:rsidR="00342F81" w:rsidRPr="003422A3" w:rsidRDefault="00342F81" w:rsidP="00342F81">
      <w:pPr>
        <w:spacing w:line="276" w:lineRule="auto"/>
        <w:jc w:val="center"/>
        <w:rPr>
          <w:rFonts w:ascii="Arial" w:hAnsi="Arial" w:cs="Arial"/>
          <w:b/>
          <w:color w:val="000000"/>
          <w:sz w:val="22"/>
          <w:szCs w:val="22"/>
        </w:rPr>
      </w:pPr>
      <w:r>
        <w:rPr>
          <w:rFonts w:ascii="Arial" w:hAnsi="Arial" w:cs="Arial"/>
          <w:b/>
          <w:color w:val="000000"/>
          <w:sz w:val="22"/>
          <w:szCs w:val="22"/>
        </w:rPr>
        <w:t xml:space="preserve"> </w:t>
      </w:r>
      <w:r w:rsidRPr="00632A2A">
        <w:rPr>
          <w:rFonts w:ascii="Arial" w:hAnsi="Arial" w:cs="Arial"/>
          <w:sz w:val="22"/>
          <w:szCs w:val="22"/>
        </w:rPr>
        <w:t>prowadzonego przez Gminę Świeszyno</w:t>
      </w:r>
      <w:r>
        <w:rPr>
          <w:rFonts w:ascii="Arial" w:hAnsi="Arial" w:cs="Arial"/>
          <w:sz w:val="22"/>
          <w:szCs w:val="22"/>
        </w:rPr>
        <w:t xml:space="preserve">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14:paraId="43E9B655" w14:textId="77777777" w:rsidR="00342F81" w:rsidRPr="00632A2A" w:rsidRDefault="00342F81" w:rsidP="00342F81">
      <w:pPr>
        <w:spacing w:line="276" w:lineRule="auto"/>
        <w:jc w:val="both"/>
        <w:rPr>
          <w:rFonts w:ascii="Arial" w:hAnsi="Arial" w:cs="Arial"/>
          <w:sz w:val="22"/>
          <w:szCs w:val="22"/>
        </w:rPr>
      </w:pPr>
    </w:p>
    <w:p w14:paraId="7804BC5C" w14:textId="77777777" w:rsidR="00342F81" w:rsidRPr="00632A2A" w:rsidRDefault="00342F81" w:rsidP="00342F81">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68BAFB52" w14:textId="77777777" w:rsidR="00342F81" w:rsidRPr="00632A2A" w:rsidRDefault="00342F81" w:rsidP="00342F81">
      <w:pPr>
        <w:pStyle w:val="Akapitzlist"/>
        <w:spacing w:line="276" w:lineRule="auto"/>
        <w:jc w:val="both"/>
        <w:rPr>
          <w:rFonts w:ascii="Arial" w:hAnsi="Arial" w:cs="Arial"/>
          <w:sz w:val="22"/>
          <w:szCs w:val="22"/>
        </w:rPr>
      </w:pPr>
    </w:p>
    <w:p w14:paraId="68487A30" w14:textId="77777777" w:rsidR="00342F81" w:rsidRDefault="00342F81" w:rsidP="00342F81">
      <w:pPr>
        <w:pStyle w:val="Akapitzlist"/>
        <w:numPr>
          <w:ilvl w:val="0"/>
          <w:numId w:val="49"/>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14:paraId="3F8477E0" w14:textId="77777777" w:rsidR="00342F81" w:rsidRPr="00632A2A" w:rsidRDefault="00342F81" w:rsidP="00342F81">
      <w:pPr>
        <w:pStyle w:val="Akapitzlist"/>
        <w:numPr>
          <w:ilvl w:val="0"/>
          <w:numId w:val="49"/>
        </w:numPr>
        <w:spacing w:line="276" w:lineRule="auto"/>
        <w:contextualSpacing/>
        <w:jc w:val="both"/>
        <w:rPr>
          <w:rFonts w:ascii="Arial" w:hAnsi="Arial" w:cs="Arial"/>
          <w:sz w:val="22"/>
          <w:szCs w:val="22"/>
        </w:rPr>
      </w:pPr>
      <w:r w:rsidRPr="00A22B51">
        <w:rPr>
          <w:rFonts w:ascii="Arial" w:hAnsi="Arial" w:cs="Arial"/>
          <w:sz w:val="22"/>
          <w:szCs w:val="22"/>
        </w:rPr>
        <w:t>Oświadczam, że nie podlegam wykluczeniu z postępowania na podstawie</w:t>
      </w:r>
      <w:r w:rsidRPr="00A22B51">
        <w:rPr>
          <w:rFonts w:ascii="Arial" w:hAnsi="Arial" w:cs="Arial"/>
          <w:sz w:val="22"/>
          <w:szCs w:val="22"/>
        </w:rPr>
        <w:br/>
        <w:t xml:space="preserve">art. 24 ust. 5 pkt. 1,8 ustawy </w:t>
      </w:r>
      <w:proofErr w:type="spellStart"/>
      <w:r w:rsidRPr="00A22B51">
        <w:rPr>
          <w:rFonts w:ascii="Arial" w:hAnsi="Arial" w:cs="Arial"/>
          <w:sz w:val="22"/>
          <w:szCs w:val="22"/>
        </w:rPr>
        <w:t>Pzp</w:t>
      </w:r>
      <w:proofErr w:type="spellEnd"/>
      <w:r w:rsidRPr="00A22B51">
        <w:rPr>
          <w:rFonts w:ascii="Arial" w:hAnsi="Arial" w:cs="Arial"/>
          <w:sz w:val="22"/>
          <w:szCs w:val="22"/>
        </w:rPr>
        <w:t>.</w:t>
      </w:r>
    </w:p>
    <w:p w14:paraId="57F7B08E" w14:textId="77777777" w:rsidR="00342F81" w:rsidRPr="00632A2A" w:rsidRDefault="00342F81" w:rsidP="00342F81">
      <w:pPr>
        <w:spacing w:line="276" w:lineRule="auto"/>
        <w:jc w:val="both"/>
        <w:rPr>
          <w:rFonts w:ascii="Arial" w:hAnsi="Arial" w:cs="Arial"/>
          <w:i/>
          <w:sz w:val="22"/>
          <w:szCs w:val="22"/>
        </w:rPr>
      </w:pPr>
    </w:p>
    <w:p w14:paraId="543D0BCE" w14:textId="77777777" w:rsidR="00342F81" w:rsidRDefault="00342F81" w:rsidP="00342F81">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6256AEA8" w14:textId="77777777" w:rsidR="00342F81" w:rsidRPr="00632A2A" w:rsidRDefault="00342F81" w:rsidP="00342F81">
      <w:pPr>
        <w:spacing w:line="276" w:lineRule="auto"/>
        <w:jc w:val="both"/>
        <w:rPr>
          <w:rFonts w:ascii="Arial" w:hAnsi="Arial" w:cs="Arial"/>
          <w:sz w:val="22"/>
          <w:szCs w:val="22"/>
        </w:rPr>
      </w:pPr>
    </w:p>
    <w:p w14:paraId="32773B86"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1D188F0" w14:textId="5D4E16E6" w:rsidR="00342F81" w:rsidRPr="00632A2A" w:rsidRDefault="00342F81" w:rsidP="009108D4">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E7F004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lastRenderedPageBreak/>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14:paraId="493B951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w:t>
      </w:r>
    </w:p>
    <w:p w14:paraId="0DD47625" w14:textId="77777777" w:rsidR="00342F81" w:rsidRPr="00632A2A" w:rsidRDefault="00342F81" w:rsidP="00342F81">
      <w:pPr>
        <w:spacing w:line="276" w:lineRule="auto"/>
        <w:jc w:val="both"/>
        <w:rPr>
          <w:rFonts w:ascii="Arial" w:hAnsi="Arial" w:cs="Arial"/>
          <w:sz w:val="22"/>
          <w:szCs w:val="22"/>
        </w:rPr>
      </w:pPr>
    </w:p>
    <w:p w14:paraId="2AC51F8B"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6757D084" w14:textId="77777777" w:rsidR="00342F81" w:rsidRPr="00632A2A" w:rsidRDefault="00342F81" w:rsidP="00342F81">
      <w:pPr>
        <w:spacing w:line="276" w:lineRule="auto"/>
        <w:jc w:val="both"/>
        <w:rPr>
          <w:rFonts w:ascii="Arial" w:hAnsi="Arial" w:cs="Arial"/>
          <w:sz w:val="22"/>
          <w:szCs w:val="22"/>
        </w:rPr>
      </w:pPr>
    </w:p>
    <w:p w14:paraId="2EE73A8F"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7BE5B49"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CC0E977" w14:textId="77777777" w:rsidR="00342F81" w:rsidRPr="00632A2A" w:rsidRDefault="00342F81" w:rsidP="00342F81">
      <w:pPr>
        <w:spacing w:line="276" w:lineRule="auto"/>
        <w:jc w:val="both"/>
        <w:rPr>
          <w:rFonts w:ascii="Arial" w:hAnsi="Arial" w:cs="Arial"/>
          <w:i/>
          <w:sz w:val="22"/>
          <w:szCs w:val="22"/>
        </w:rPr>
      </w:pPr>
    </w:p>
    <w:p w14:paraId="6FC97470"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Pr>
          <w:rFonts w:ascii="Arial" w:hAnsi="Arial" w:cs="Arial"/>
          <w:b/>
          <w:sz w:val="22"/>
          <w:szCs w:val="22"/>
        </w:rPr>
        <w:t xml:space="preserve"> </w:t>
      </w:r>
      <w:r w:rsidRPr="00632A2A">
        <w:rPr>
          <w:rFonts w:ascii="Arial" w:hAnsi="Arial" w:cs="Arial"/>
          <w:b/>
          <w:sz w:val="22"/>
          <w:szCs w:val="22"/>
        </w:rPr>
        <w:t>NA KTÓREGO ZASOBY POWOŁUJE SIĘ WYKONAWCA:</w:t>
      </w:r>
    </w:p>
    <w:p w14:paraId="1E84D058" w14:textId="77777777" w:rsidR="00342F81" w:rsidRPr="00632A2A" w:rsidRDefault="00342F81" w:rsidP="00342F81">
      <w:pPr>
        <w:spacing w:line="276" w:lineRule="auto"/>
        <w:jc w:val="both"/>
        <w:rPr>
          <w:rFonts w:ascii="Arial" w:hAnsi="Arial" w:cs="Arial"/>
          <w:b/>
          <w:sz w:val="22"/>
          <w:szCs w:val="22"/>
        </w:rPr>
      </w:pPr>
    </w:p>
    <w:p w14:paraId="683989EC"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14:paraId="026D074B" w14:textId="77777777" w:rsidR="00342F81" w:rsidRPr="00632A2A" w:rsidRDefault="00342F81" w:rsidP="00342F81">
      <w:pPr>
        <w:spacing w:line="276" w:lineRule="auto"/>
        <w:jc w:val="both"/>
        <w:rPr>
          <w:rFonts w:ascii="Arial" w:hAnsi="Arial" w:cs="Arial"/>
          <w:sz w:val="22"/>
          <w:szCs w:val="22"/>
        </w:rPr>
      </w:pPr>
    </w:p>
    <w:p w14:paraId="2BBD7295"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DE189A9" w14:textId="77777777" w:rsidR="00342F81" w:rsidRPr="00632A2A" w:rsidRDefault="00342F81" w:rsidP="00342F81">
      <w:pPr>
        <w:spacing w:line="276" w:lineRule="auto"/>
        <w:jc w:val="both"/>
        <w:rPr>
          <w:rFonts w:ascii="Arial" w:hAnsi="Arial" w:cs="Arial"/>
          <w:sz w:val="22"/>
          <w:szCs w:val="22"/>
        </w:rPr>
      </w:pPr>
    </w:p>
    <w:p w14:paraId="706AE678"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0186DC6"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4381939" w14:textId="77777777" w:rsidR="00342F81" w:rsidRPr="00632A2A" w:rsidRDefault="00342F81" w:rsidP="00342F81">
      <w:pPr>
        <w:spacing w:line="276" w:lineRule="auto"/>
        <w:jc w:val="both"/>
        <w:rPr>
          <w:rFonts w:ascii="Arial" w:hAnsi="Arial" w:cs="Arial"/>
          <w:b/>
          <w:sz w:val="22"/>
          <w:szCs w:val="22"/>
        </w:rPr>
      </w:pPr>
    </w:p>
    <w:p w14:paraId="072C86D0" w14:textId="77777777" w:rsidR="00342F81" w:rsidRPr="00632A2A" w:rsidRDefault="00342F81" w:rsidP="00342F81">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14:paraId="523C8AA4"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779F8E71" w14:textId="77777777" w:rsidR="00342F81" w:rsidRPr="00632A2A" w:rsidRDefault="00342F81" w:rsidP="00342F81">
      <w:pPr>
        <w:spacing w:line="276" w:lineRule="auto"/>
        <w:jc w:val="both"/>
        <w:rPr>
          <w:rFonts w:ascii="Arial" w:hAnsi="Arial" w:cs="Arial"/>
          <w:b/>
          <w:sz w:val="22"/>
          <w:szCs w:val="22"/>
        </w:rPr>
      </w:pPr>
    </w:p>
    <w:p w14:paraId="3F286F39"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Pr>
          <w:rFonts w:ascii="Arial" w:hAnsi="Arial" w:cs="Arial"/>
          <w:sz w:val="22"/>
          <w:szCs w:val="22"/>
        </w:rPr>
        <w:t>….</w:t>
      </w:r>
      <w:r w:rsidRPr="00632A2A">
        <w:rPr>
          <w:rFonts w:ascii="Arial" w:hAnsi="Arial" w:cs="Arial"/>
          <w:sz w:val="22"/>
          <w:szCs w:val="22"/>
        </w:rPr>
        <w:t>…..….……</w:t>
      </w:r>
      <w:r>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14:paraId="0D3FC663" w14:textId="77777777" w:rsidR="00342F81" w:rsidRPr="00632A2A" w:rsidRDefault="00342F81" w:rsidP="00342F81">
      <w:pPr>
        <w:spacing w:line="276" w:lineRule="auto"/>
        <w:jc w:val="both"/>
        <w:rPr>
          <w:rFonts w:ascii="Arial" w:hAnsi="Arial" w:cs="Arial"/>
          <w:sz w:val="22"/>
          <w:szCs w:val="22"/>
        </w:rPr>
      </w:pPr>
    </w:p>
    <w:p w14:paraId="62AA6DEC"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3F47EC26" w14:textId="77777777" w:rsidR="00342F81" w:rsidRDefault="00342F81" w:rsidP="00342F81">
      <w:pPr>
        <w:spacing w:line="276" w:lineRule="auto"/>
        <w:jc w:val="both"/>
        <w:rPr>
          <w:rFonts w:ascii="Arial" w:hAnsi="Arial" w:cs="Arial"/>
          <w:sz w:val="22"/>
          <w:szCs w:val="22"/>
        </w:rPr>
      </w:pPr>
    </w:p>
    <w:p w14:paraId="0C190F0F" w14:textId="77777777" w:rsidR="00342F81" w:rsidRPr="00632A2A" w:rsidRDefault="00342F81" w:rsidP="00342F81">
      <w:pPr>
        <w:spacing w:line="276" w:lineRule="auto"/>
        <w:jc w:val="both"/>
        <w:rPr>
          <w:rFonts w:ascii="Arial" w:hAnsi="Arial" w:cs="Arial"/>
          <w:sz w:val="22"/>
          <w:szCs w:val="22"/>
        </w:rPr>
      </w:pPr>
    </w:p>
    <w:p w14:paraId="38637117"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9F65380"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21810F72" w14:textId="77777777" w:rsidR="00342F81" w:rsidRPr="00632A2A" w:rsidRDefault="00342F81" w:rsidP="00342F81">
      <w:pPr>
        <w:spacing w:line="276" w:lineRule="auto"/>
        <w:ind w:left="5664" w:firstLine="708"/>
        <w:jc w:val="both"/>
        <w:rPr>
          <w:rFonts w:ascii="Arial" w:hAnsi="Arial" w:cs="Arial"/>
          <w:i/>
          <w:sz w:val="22"/>
          <w:szCs w:val="22"/>
        </w:rPr>
      </w:pPr>
    </w:p>
    <w:p w14:paraId="6F3A3A2A"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27D64E7A" w14:textId="77777777" w:rsidR="00342F81" w:rsidRPr="00632A2A" w:rsidRDefault="00342F81" w:rsidP="00342F81">
      <w:pPr>
        <w:spacing w:line="276" w:lineRule="auto"/>
        <w:jc w:val="both"/>
        <w:rPr>
          <w:rFonts w:ascii="Arial" w:hAnsi="Arial" w:cs="Arial"/>
          <w:b/>
          <w:sz w:val="22"/>
          <w:szCs w:val="22"/>
        </w:rPr>
      </w:pPr>
    </w:p>
    <w:p w14:paraId="638D637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422E3243" w14:textId="77777777" w:rsidR="00342F81" w:rsidRPr="00632A2A" w:rsidRDefault="00342F81" w:rsidP="00342F81">
      <w:pPr>
        <w:spacing w:line="276" w:lineRule="auto"/>
        <w:jc w:val="both"/>
        <w:rPr>
          <w:rFonts w:ascii="Arial" w:hAnsi="Arial" w:cs="Arial"/>
          <w:sz w:val="22"/>
          <w:szCs w:val="22"/>
        </w:rPr>
      </w:pPr>
    </w:p>
    <w:p w14:paraId="014B003F" w14:textId="77777777" w:rsidR="00342F81" w:rsidRPr="00632A2A" w:rsidRDefault="00342F81" w:rsidP="00342F81">
      <w:pPr>
        <w:spacing w:line="276" w:lineRule="auto"/>
        <w:jc w:val="both"/>
        <w:rPr>
          <w:rFonts w:ascii="Arial" w:hAnsi="Arial" w:cs="Arial"/>
          <w:sz w:val="22"/>
          <w:szCs w:val="22"/>
        </w:rPr>
      </w:pPr>
    </w:p>
    <w:p w14:paraId="35552470"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E63B555" w14:textId="77777777" w:rsidR="00342F81" w:rsidRDefault="00342F81" w:rsidP="00342F81">
      <w:pPr>
        <w:spacing w:line="276" w:lineRule="auto"/>
        <w:jc w:val="both"/>
        <w:rPr>
          <w:rFonts w:ascii="Arial" w:hAnsi="Arial" w:cs="Arial"/>
          <w:sz w:val="22"/>
          <w:szCs w:val="22"/>
        </w:rPr>
      </w:pPr>
    </w:p>
    <w:p w14:paraId="72303848" w14:textId="77777777" w:rsidR="00342F81" w:rsidRPr="00632A2A" w:rsidRDefault="00342F81" w:rsidP="00342F81">
      <w:pPr>
        <w:spacing w:line="276" w:lineRule="auto"/>
        <w:jc w:val="both"/>
        <w:rPr>
          <w:rFonts w:ascii="Arial" w:hAnsi="Arial" w:cs="Arial"/>
          <w:sz w:val="22"/>
          <w:szCs w:val="22"/>
        </w:rPr>
      </w:pPr>
    </w:p>
    <w:p w14:paraId="3EEC25C5"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471BF53"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AC594F1" w14:textId="77777777" w:rsidR="00342F81" w:rsidRPr="00632A2A" w:rsidRDefault="00342F81" w:rsidP="00342F81">
      <w:pPr>
        <w:spacing w:line="276" w:lineRule="auto"/>
        <w:jc w:val="both"/>
        <w:rPr>
          <w:rFonts w:ascii="Arial" w:hAnsi="Arial" w:cs="Arial"/>
          <w:sz w:val="22"/>
          <w:szCs w:val="22"/>
        </w:rPr>
      </w:pPr>
    </w:p>
    <w:p w14:paraId="28EFA776" w14:textId="77777777" w:rsidR="00342F81" w:rsidRPr="00632A2A" w:rsidRDefault="00342F81" w:rsidP="00342F81">
      <w:pPr>
        <w:spacing w:line="276" w:lineRule="auto"/>
        <w:jc w:val="both"/>
        <w:rPr>
          <w:rFonts w:ascii="Arial" w:hAnsi="Arial" w:cs="Arial"/>
          <w:sz w:val="22"/>
          <w:szCs w:val="22"/>
        </w:rPr>
      </w:pPr>
    </w:p>
    <w:p w14:paraId="0CF81F67" w14:textId="77777777" w:rsidR="00342F81" w:rsidRPr="00632A2A" w:rsidRDefault="00342F81" w:rsidP="00342F81">
      <w:pPr>
        <w:spacing w:line="276" w:lineRule="auto"/>
        <w:jc w:val="both"/>
        <w:rPr>
          <w:rFonts w:ascii="Arial" w:hAnsi="Arial" w:cs="Arial"/>
          <w:sz w:val="22"/>
          <w:szCs w:val="22"/>
        </w:rPr>
      </w:pPr>
    </w:p>
    <w:p w14:paraId="25D97B7A" w14:textId="77777777" w:rsidR="00342F81" w:rsidRPr="00632A2A" w:rsidRDefault="00342F81" w:rsidP="00342F81">
      <w:pPr>
        <w:spacing w:line="276" w:lineRule="auto"/>
        <w:jc w:val="both"/>
        <w:rPr>
          <w:rFonts w:ascii="Arial" w:hAnsi="Arial" w:cs="Arial"/>
          <w:sz w:val="22"/>
          <w:szCs w:val="22"/>
        </w:rPr>
      </w:pPr>
    </w:p>
    <w:p w14:paraId="2362AE9F" w14:textId="77777777" w:rsidR="00342F81" w:rsidRPr="00632A2A" w:rsidRDefault="00342F81" w:rsidP="00342F81">
      <w:pPr>
        <w:spacing w:line="276" w:lineRule="auto"/>
        <w:jc w:val="both"/>
        <w:rPr>
          <w:rFonts w:ascii="Arial" w:hAnsi="Arial" w:cs="Arial"/>
          <w:sz w:val="22"/>
          <w:szCs w:val="22"/>
        </w:rPr>
      </w:pPr>
    </w:p>
    <w:p w14:paraId="1BD1BF30" w14:textId="77777777" w:rsidR="00342F81" w:rsidRPr="00632A2A" w:rsidRDefault="00342F81" w:rsidP="00342F81">
      <w:pPr>
        <w:spacing w:line="276" w:lineRule="auto"/>
        <w:jc w:val="both"/>
        <w:rPr>
          <w:rFonts w:ascii="Arial" w:hAnsi="Arial" w:cs="Arial"/>
          <w:sz w:val="22"/>
          <w:szCs w:val="22"/>
        </w:rPr>
      </w:pPr>
    </w:p>
    <w:p w14:paraId="58A05B78" w14:textId="77777777" w:rsidR="00342F81" w:rsidRPr="00632A2A" w:rsidRDefault="00342F81" w:rsidP="00342F81">
      <w:pPr>
        <w:spacing w:line="276" w:lineRule="auto"/>
        <w:jc w:val="both"/>
        <w:rPr>
          <w:rFonts w:ascii="Arial" w:hAnsi="Arial" w:cs="Arial"/>
          <w:sz w:val="22"/>
          <w:szCs w:val="22"/>
        </w:rPr>
      </w:pPr>
    </w:p>
    <w:p w14:paraId="1AE1EBEE" w14:textId="77777777" w:rsidR="00342F81" w:rsidRPr="00632A2A" w:rsidRDefault="00342F81" w:rsidP="00342F81">
      <w:pPr>
        <w:spacing w:line="276" w:lineRule="auto"/>
        <w:jc w:val="both"/>
        <w:rPr>
          <w:rFonts w:ascii="Arial" w:hAnsi="Arial" w:cs="Arial"/>
          <w:sz w:val="22"/>
          <w:szCs w:val="22"/>
        </w:rPr>
      </w:pPr>
    </w:p>
    <w:p w14:paraId="6824BB10" w14:textId="77777777" w:rsidR="00342F81" w:rsidRPr="00632A2A" w:rsidRDefault="00342F81" w:rsidP="00342F81">
      <w:pPr>
        <w:spacing w:line="276" w:lineRule="auto"/>
        <w:jc w:val="both"/>
        <w:rPr>
          <w:rFonts w:ascii="Arial" w:hAnsi="Arial" w:cs="Arial"/>
          <w:sz w:val="22"/>
          <w:szCs w:val="22"/>
        </w:rPr>
      </w:pPr>
    </w:p>
    <w:p w14:paraId="64293817" w14:textId="77777777" w:rsidR="00342F81" w:rsidRPr="00632A2A" w:rsidRDefault="00342F81" w:rsidP="00342F81">
      <w:pPr>
        <w:spacing w:line="276" w:lineRule="auto"/>
        <w:jc w:val="both"/>
        <w:rPr>
          <w:rFonts w:ascii="Arial" w:hAnsi="Arial" w:cs="Arial"/>
          <w:sz w:val="22"/>
          <w:szCs w:val="22"/>
        </w:rPr>
      </w:pPr>
    </w:p>
    <w:p w14:paraId="1C59BE0C" w14:textId="77777777" w:rsidR="00342F81" w:rsidRPr="00632A2A" w:rsidRDefault="00342F81" w:rsidP="00342F81">
      <w:pPr>
        <w:spacing w:line="276" w:lineRule="auto"/>
        <w:jc w:val="both"/>
        <w:rPr>
          <w:rFonts w:ascii="Arial" w:hAnsi="Arial" w:cs="Arial"/>
          <w:sz w:val="22"/>
          <w:szCs w:val="22"/>
        </w:rPr>
      </w:pPr>
    </w:p>
    <w:p w14:paraId="39DC9738" w14:textId="77777777" w:rsidR="00342F81" w:rsidRPr="00632A2A" w:rsidRDefault="00342F81" w:rsidP="00342F81">
      <w:pPr>
        <w:spacing w:line="276" w:lineRule="auto"/>
        <w:jc w:val="both"/>
        <w:rPr>
          <w:rFonts w:ascii="Arial" w:hAnsi="Arial" w:cs="Arial"/>
          <w:sz w:val="22"/>
          <w:szCs w:val="22"/>
        </w:rPr>
      </w:pPr>
    </w:p>
    <w:p w14:paraId="5EA21669" w14:textId="77777777" w:rsidR="00342F81" w:rsidRPr="00632A2A" w:rsidRDefault="00342F81" w:rsidP="00342F81">
      <w:pPr>
        <w:spacing w:line="276" w:lineRule="auto"/>
        <w:jc w:val="both"/>
        <w:rPr>
          <w:rFonts w:ascii="Arial" w:hAnsi="Arial" w:cs="Arial"/>
          <w:sz w:val="22"/>
          <w:szCs w:val="22"/>
        </w:rPr>
      </w:pPr>
    </w:p>
    <w:p w14:paraId="0B429689" w14:textId="77777777" w:rsidR="00342F81" w:rsidRPr="00632A2A" w:rsidRDefault="00342F81" w:rsidP="00342F81">
      <w:pPr>
        <w:spacing w:line="276" w:lineRule="auto"/>
        <w:jc w:val="both"/>
        <w:rPr>
          <w:rFonts w:ascii="Arial" w:hAnsi="Arial" w:cs="Arial"/>
          <w:sz w:val="22"/>
          <w:szCs w:val="22"/>
        </w:rPr>
      </w:pPr>
    </w:p>
    <w:p w14:paraId="1495B7D3"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4EB9DA04" w14:textId="77777777" w:rsidR="00342F81" w:rsidRPr="00632A2A" w:rsidRDefault="00342F81" w:rsidP="00342F81">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4AEDA66A" w14:textId="77777777" w:rsidR="00342F81" w:rsidRPr="00632A2A" w:rsidRDefault="00342F81" w:rsidP="00342F81">
      <w:pPr>
        <w:spacing w:line="276" w:lineRule="auto"/>
        <w:ind w:left="5664" w:firstLine="708"/>
        <w:jc w:val="both"/>
        <w:rPr>
          <w:rFonts w:ascii="Arial" w:hAnsi="Arial" w:cs="Arial"/>
          <w:w w:val="130"/>
          <w:sz w:val="22"/>
          <w:szCs w:val="22"/>
        </w:rPr>
      </w:pPr>
    </w:p>
    <w:p w14:paraId="1A161DFB" w14:textId="77777777" w:rsidR="00342F81" w:rsidRPr="00521D43" w:rsidRDefault="00342F81" w:rsidP="00342F81">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Załącznik nr 5 do SIWZ</w:t>
      </w:r>
    </w:p>
    <w:p w14:paraId="683DC11B" w14:textId="77777777" w:rsidR="00342F81" w:rsidRPr="00632A2A" w:rsidRDefault="00342F81" w:rsidP="00342F81">
      <w:pPr>
        <w:spacing w:line="276" w:lineRule="auto"/>
        <w:rPr>
          <w:rFonts w:ascii="Arial" w:hAnsi="Arial" w:cs="Arial"/>
          <w:sz w:val="22"/>
          <w:szCs w:val="22"/>
          <w:highlight w:val="yellow"/>
        </w:rPr>
      </w:pPr>
    </w:p>
    <w:p w14:paraId="24260C77"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62B8FB08"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6D835EE2" w14:textId="77777777" w:rsidR="00342F81" w:rsidRPr="00632A2A" w:rsidRDefault="00342F81" w:rsidP="00342F81">
      <w:pPr>
        <w:tabs>
          <w:tab w:val="left" w:pos="2400"/>
        </w:tabs>
        <w:spacing w:line="276" w:lineRule="auto"/>
        <w:jc w:val="both"/>
        <w:rPr>
          <w:rFonts w:ascii="Arial" w:hAnsi="Arial" w:cs="Arial"/>
          <w:b/>
          <w:sz w:val="22"/>
          <w:szCs w:val="22"/>
        </w:rPr>
      </w:pPr>
    </w:p>
    <w:p w14:paraId="63DC0367" w14:textId="77777777" w:rsidR="00342F81" w:rsidRPr="00632A2A" w:rsidRDefault="00342F81" w:rsidP="00342F81">
      <w:pPr>
        <w:spacing w:line="276" w:lineRule="auto"/>
        <w:ind w:left="5954"/>
        <w:rPr>
          <w:rFonts w:ascii="Arial" w:hAnsi="Arial" w:cs="Arial"/>
          <w:b/>
          <w:sz w:val="22"/>
          <w:szCs w:val="22"/>
        </w:rPr>
      </w:pPr>
      <w:r w:rsidRPr="00632A2A">
        <w:rPr>
          <w:rFonts w:ascii="Arial" w:hAnsi="Arial" w:cs="Arial"/>
          <w:b/>
          <w:sz w:val="22"/>
          <w:szCs w:val="22"/>
        </w:rPr>
        <w:t>Gmina Świeszyno</w:t>
      </w:r>
    </w:p>
    <w:p w14:paraId="0A7B77A3" w14:textId="77777777" w:rsidR="00342F81" w:rsidRPr="00632A2A" w:rsidRDefault="00342F81" w:rsidP="00342F81">
      <w:pPr>
        <w:spacing w:line="276" w:lineRule="auto"/>
        <w:ind w:left="5954"/>
        <w:rPr>
          <w:rFonts w:ascii="Arial" w:hAnsi="Arial" w:cs="Arial"/>
          <w:b/>
          <w:sz w:val="22"/>
          <w:szCs w:val="22"/>
        </w:rPr>
      </w:pPr>
      <w:r w:rsidRPr="00632A2A">
        <w:rPr>
          <w:rFonts w:ascii="Arial" w:hAnsi="Arial" w:cs="Arial"/>
          <w:b/>
          <w:sz w:val="22"/>
          <w:szCs w:val="22"/>
        </w:rPr>
        <w:t>76-024 Świeszyno 71</w:t>
      </w:r>
    </w:p>
    <w:p w14:paraId="3DA96D4D" w14:textId="77777777" w:rsidR="00342F81" w:rsidRPr="00632A2A" w:rsidRDefault="00342F81" w:rsidP="00342F81">
      <w:pPr>
        <w:tabs>
          <w:tab w:val="left" w:pos="2400"/>
        </w:tabs>
        <w:spacing w:line="276" w:lineRule="auto"/>
        <w:jc w:val="both"/>
        <w:rPr>
          <w:rFonts w:ascii="Arial" w:hAnsi="Arial" w:cs="Arial"/>
          <w:b/>
          <w:sz w:val="22"/>
          <w:szCs w:val="22"/>
        </w:rPr>
      </w:pPr>
    </w:p>
    <w:p w14:paraId="27D2E895" w14:textId="77777777" w:rsidR="00342F81" w:rsidRPr="00632A2A" w:rsidRDefault="00342F81" w:rsidP="00342F81">
      <w:pPr>
        <w:tabs>
          <w:tab w:val="left" w:pos="2400"/>
        </w:tabs>
        <w:spacing w:line="276" w:lineRule="auto"/>
        <w:jc w:val="both"/>
        <w:rPr>
          <w:rFonts w:ascii="Arial" w:hAnsi="Arial" w:cs="Arial"/>
          <w:b/>
          <w:sz w:val="22"/>
          <w:szCs w:val="22"/>
        </w:rPr>
      </w:pPr>
    </w:p>
    <w:p w14:paraId="61316C27" w14:textId="77777777" w:rsidR="00342F81" w:rsidRPr="00632A2A" w:rsidRDefault="00342F81" w:rsidP="009108D4">
      <w:pPr>
        <w:spacing w:after="100"/>
        <w:jc w:val="center"/>
        <w:rPr>
          <w:rFonts w:ascii="Arial" w:hAnsi="Arial" w:cs="Arial"/>
          <w:b/>
          <w:sz w:val="22"/>
          <w:szCs w:val="22"/>
          <w:u w:val="single"/>
        </w:rPr>
      </w:pPr>
      <w:r w:rsidRPr="00632A2A">
        <w:rPr>
          <w:rFonts w:ascii="Arial" w:hAnsi="Arial" w:cs="Arial"/>
          <w:b/>
          <w:sz w:val="22"/>
          <w:szCs w:val="22"/>
          <w:u w:val="single"/>
        </w:rPr>
        <w:t>OŚWIADCZENIE WYKONAWCY</w:t>
      </w:r>
    </w:p>
    <w:p w14:paraId="400EEDB5" w14:textId="77777777" w:rsidR="00342F81" w:rsidRPr="00632A2A" w:rsidRDefault="00342F81" w:rsidP="009108D4">
      <w:pPr>
        <w:spacing w:after="100"/>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14:paraId="17C214EB" w14:textId="77777777" w:rsidR="00342F81" w:rsidRPr="00632A2A" w:rsidRDefault="00342F81" w:rsidP="009108D4">
      <w:pPr>
        <w:spacing w:after="100"/>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14:paraId="0BA93EE3" w14:textId="77777777" w:rsidR="00342F81" w:rsidRPr="00632A2A" w:rsidRDefault="00342F81" w:rsidP="009108D4">
      <w:pPr>
        <w:jc w:val="center"/>
        <w:rPr>
          <w:rFonts w:ascii="Arial" w:hAnsi="Arial" w:cs="Arial"/>
          <w:sz w:val="22"/>
          <w:szCs w:val="22"/>
        </w:rPr>
      </w:pPr>
    </w:p>
    <w:p w14:paraId="45040EDB" w14:textId="77777777"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eastAsia="Helvetica" w:hAnsi="Arial" w:cs="Arial"/>
          <w:sz w:val="22"/>
          <w:szCs w:val="22"/>
        </w:rPr>
        <w:t>W związku ze złożeniem oferty w przetargu nieograniczonym na:</w:t>
      </w:r>
      <w:r>
        <w:rPr>
          <w:rFonts w:ascii="Arial" w:eastAsia="Helvetica" w:hAnsi="Arial" w:cs="Arial"/>
          <w:sz w:val="22"/>
          <w:szCs w:val="22"/>
        </w:rPr>
        <w:t xml:space="preserve"> </w:t>
      </w:r>
      <w:r>
        <w:rPr>
          <w:rFonts w:ascii="Arial" w:hAnsi="Arial" w:cs="Arial"/>
          <w:b/>
        </w:rPr>
        <w:t>„</w:t>
      </w:r>
      <w:r>
        <w:rPr>
          <w:rFonts w:ascii="Arial" w:hAnsi="Arial" w:cs="Arial"/>
          <w:b/>
          <w:bCs/>
          <w:color w:val="000000"/>
        </w:rPr>
        <w:t>Wykonanie remontów cząstkowych dróg gminnych gruntowych i dostawa kruszywa na terenie gminy Świeszyno</w:t>
      </w:r>
      <w:r>
        <w:rPr>
          <w:rFonts w:ascii="Arial" w:hAnsi="Arial" w:cs="Arial"/>
          <w:b/>
          <w:bCs/>
        </w:rPr>
        <w:t>.</w:t>
      </w:r>
      <w:r>
        <w:rPr>
          <w:rFonts w:ascii="Arial" w:hAnsi="Arial" w:cs="Arial"/>
          <w:b/>
        </w:rPr>
        <w:t>”</w:t>
      </w:r>
    </w:p>
    <w:p w14:paraId="47BAB94E" w14:textId="77777777" w:rsidR="00342F81" w:rsidRPr="00632A2A" w:rsidRDefault="00342F81" w:rsidP="00342F81">
      <w:pPr>
        <w:spacing w:line="276" w:lineRule="auto"/>
        <w:jc w:val="center"/>
        <w:rPr>
          <w:rFonts w:ascii="Arial" w:hAnsi="Arial" w:cs="Arial"/>
          <w:b/>
          <w:sz w:val="22"/>
          <w:szCs w:val="22"/>
        </w:rPr>
      </w:pPr>
    </w:p>
    <w:p w14:paraId="6163C5B1"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14:paraId="4BA407C5"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14:paraId="6ECADCB1"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r>
        <w:rPr>
          <w:rFonts w:ascii="Arial" w:eastAsia="Helvetica" w:hAnsi="Arial" w:cs="Arial"/>
          <w:sz w:val="22"/>
          <w:szCs w:val="22"/>
        </w:rPr>
        <w:t>……………………….</w:t>
      </w:r>
      <w:r w:rsidRPr="00632A2A">
        <w:rPr>
          <w:rFonts w:ascii="Arial" w:eastAsia="Helvetica" w:hAnsi="Arial" w:cs="Arial"/>
          <w:sz w:val="22"/>
          <w:szCs w:val="22"/>
        </w:rPr>
        <w:t>…………………………………………………………..</w:t>
      </w:r>
    </w:p>
    <w:p w14:paraId="7781611E" w14:textId="77777777" w:rsidR="00342F81" w:rsidRPr="00632A2A" w:rsidRDefault="00342F81" w:rsidP="00342F81">
      <w:pPr>
        <w:spacing w:line="276" w:lineRule="auto"/>
        <w:rPr>
          <w:rFonts w:ascii="Arial" w:eastAsia="Helvetica" w:hAnsi="Arial" w:cs="Arial"/>
          <w:sz w:val="22"/>
          <w:szCs w:val="22"/>
        </w:rPr>
      </w:pPr>
      <w:r w:rsidRPr="00632A2A">
        <w:rPr>
          <w:rFonts w:ascii="Arial" w:eastAsia="Helvetica" w:hAnsi="Arial" w:cs="Arial"/>
          <w:sz w:val="22"/>
          <w:szCs w:val="22"/>
        </w:rPr>
        <w:t>…………………………………</w:t>
      </w:r>
      <w:r>
        <w:rPr>
          <w:rFonts w:ascii="Arial" w:eastAsia="Helvetica" w:hAnsi="Arial" w:cs="Arial"/>
          <w:sz w:val="22"/>
          <w:szCs w:val="22"/>
        </w:rPr>
        <w:t>………</w:t>
      </w:r>
      <w:r w:rsidRPr="00632A2A">
        <w:rPr>
          <w:rFonts w:ascii="Arial" w:eastAsia="Helvetica" w:hAnsi="Arial" w:cs="Arial"/>
          <w:sz w:val="22"/>
          <w:szCs w:val="22"/>
        </w:rPr>
        <w:t>………………………………………………………………..</w:t>
      </w:r>
    </w:p>
    <w:p w14:paraId="3977AE9D" w14:textId="77777777" w:rsidR="00342F81" w:rsidRPr="00632A2A" w:rsidRDefault="00342F81" w:rsidP="00342F81">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14:paraId="3F729A79" w14:textId="77777777" w:rsidR="00342F81" w:rsidRPr="00632A2A" w:rsidRDefault="00342F81" w:rsidP="00342F81">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2A9CDAD7" w14:textId="77777777" w:rsidR="00342F81" w:rsidRPr="00632A2A" w:rsidRDefault="00342F81" w:rsidP="00342F81">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14:paraId="5E843D80" w14:textId="77777777" w:rsidR="00342F81" w:rsidRPr="00632A2A" w:rsidRDefault="00342F81" w:rsidP="00342F81">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123837B6" w14:textId="77777777" w:rsidR="00342F81" w:rsidRPr="00632A2A" w:rsidRDefault="00342F81" w:rsidP="00342F81">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11BDFD4A" w14:textId="77777777" w:rsidR="00342F81" w:rsidRPr="00632A2A" w:rsidRDefault="00342F81" w:rsidP="00342F81">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40AAADE4"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14:paraId="6EDDCB88" w14:textId="77777777" w:rsidR="00342F81" w:rsidRPr="00632A2A" w:rsidRDefault="00342F81" w:rsidP="00342F81">
      <w:pPr>
        <w:spacing w:after="100" w:line="276" w:lineRule="auto"/>
        <w:rPr>
          <w:rFonts w:ascii="Arial" w:eastAsia="Helvetica" w:hAnsi="Arial" w:cs="Arial"/>
          <w:sz w:val="22"/>
          <w:szCs w:val="22"/>
        </w:rPr>
      </w:pPr>
    </w:p>
    <w:p w14:paraId="4DD61A17"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29B3BD99" w14:textId="77777777" w:rsidR="00342F81" w:rsidRPr="00632A2A" w:rsidRDefault="00342F81" w:rsidP="00342F81">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6F7D56DE" w14:textId="77777777" w:rsidR="00342F81" w:rsidRPr="00632A2A" w:rsidRDefault="00342F81" w:rsidP="00342F81">
      <w:pPr>
        <w:spacing w:after="100" w:line="276" w:lineRule="auto"/>
        <w:rPr>
          <w:rFonts w:ascii="Arial" w:eastAsia="Helvetica" w:hAnsi="Arial" w:cs="Arial"/>
          <w:i/>
          <w:sz w:val="22"/>
          <w:szCs w:val="22"/>
        </w:rPr>
      </w:pPr>
    </w:p>
    <w:p w14:paraId="367A7D02" w14:textId="77777777" w:rsidR="00342F81" w:rsidRPr="00632A2A" w:rsidRDefault="00342F81" w:rsidP="00342F81">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14:paraId="141A8108" w14:textId="77777777" w:rsidR="00342F81" w:rsidRPr="00632A2A" w:rsidRDefault="00342F81" w:rsidP="00342F81">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57D4D870" w14:textId="77777777" w:rsidR="00342F81" w:rsidRPr="00632A2A" w:rsidRDefault="00342F81" w:rsidP="00342F81">
      <w:pPr>
        <w:tabs>
          <w:tab w:val="left" w:pos="2400"/>
        </w:tabs>
        <w:spacing w:line="276" w:lineRule="auto"/>
        <w:jc w:val="both"/>
        <w:rPr>
          <w:rFonts w:ascii="Arial" w:hAnsi="Arial" w:cs="Arial"/>
          <w:i/>
          <w:sz w:val="22"/>
          <w:szCs w:val="22"/>
        </w:rPr>
      </w:pPr>
    </w:p>
    <w:p w14:paraId="1B8013EF" w14:textId="77777777" w:rsidR="00342F81" w:rsidRPr="00632A2A" w:rsidRDefault="00342F81" w:rsidP="00342F81">
      <w:pPr>
        <w:tabs>
          <w:tab w:val="left" w:pos="2400"/>
        </w:tabs>
        <w:spacing w:line="276" w:lineRule="auto"/>
        <w:jc w:val="both"/>
        <w:rPr>
          <w:rFonts w:ascii="Arial" w:hAnsi="Arial" w:cs="Arial"/>
          <w:i/>
          <w:sz w:val="22"/>
          <w:szCs w:val="22"/>
        </w:rPr>
      </w:pPr>
    </w:p>
    <w:p w14:paraId="1B898A19" w14:textId="77777777" w:rsidR="00342F81" w:rsidRPr="00632A2A" w:rsidRDefault="00342F81" w:rsidP="00342F81">
      <w:pPr>
        <w:tabs>
          <w:tab w:val="left" w:pos="2400"/>
        </w:tabs>
        <w:spacing w:line="276" w:lineRule="auto"/>
        <w:jc w:val="both"/>
        <w:rPr>
          <w:rFonts w:ascii="Arial" w:hAnsi="Arial" w:cs="Arial"/>
          <w:i/>
          <w:sz w:val="22"/>
          <w:szCs w:val="22"/>
        </w:rPr>
      </w:pPr>
    </w:p>
    <w:p w14:paraId="0683A57F" w14:textId="77777777" w:rsidR="00342F81" w:rsidRPr="00632A2A" w:rsidRDefault="00342F81" w:rsidP="00342F81">
      <w:pPr>
        <w:tabs>
          <w:tab w:val="left" w:pos="2400"/>
        </w:tabs>
        <w:spacing w:line="276" w:lineRule="auto"/>
        <w:jc w:val="both"/>
        <w:rPr>
          <w:rFonts w:ascii="Arial" w:hAnsi="Arial" w:cs="Arial"/>
          <w:i/>
          <w:sz w:val="22"/>
          <w:szCs w:val="22"/>
        </w:rPr>
      </w:pPr>
    </w:p>
    <w:p w14:paraId="0370A666" w14:textId="77777777" w:rsidR="00342F81" w:rsidRPr="00632A2A" w:rsidRDefault="00342F81" w:rsidP="00342F81">
      <w:pPr>
        <w:tabs>
          <w:tab w:val="left" w:pos="2400"/>
        </w:tabs>
        <w:spacing w:line="276" w:lineRule="auto"/>
        <w:jc w:val="both"/>
        <w:rPr>
          <w:rFonts w:ascii="Arial" w:hAnsi="Arial" w:cs="Arial"/>
          <w:i/>
          <w:sz w:val="22"/>
          <w:szCs w:val="22"/>
        </w:rPr>
      </w:pPr>
    </w:p>
    <w:p w14:paraId="13AC3F72" w14:textId="77777777" w:rsidR="00342F81" w:rsidRPr="00632A2A" w:rsidRDefault="00342F81" w:rsidP="00342F81">
      <w:pPr>
        <w:tabs>
          <w:tab w:val="left" w:pos="2400"/>
        </w:tabs>
        <w:spacing w:line="276" w:lineRule="auto"/>
        <w:jc w:val="both"/>
        <w:rPr>
          <w:rFonts w:ascii="Arial" w:hAnsi="Arial" w:cs="Arial"/>
          <w:i/>
          <w:sz w:val="22"/>
          <w:szCs w:val="22"/>
        </w:rPr>
      </w:pPr>
    </w:p>
    <w:p w14:paraId="520AA838" w14:textId="77777777" w:rsidR="00342F81" w:rsidRPr="00632A2A" w:rsidRDefault="00342F81" w:rsidP="00342F81">
      <w:pPr>
        <w:tabs>
          <w:tab w:val="left" w:pos="2400"/>
        </w:tabs>
        <w:spacing w:line="276" w:lineRule="auto"/>
        <w:jc w:val="both"/>
        <w:rPr>
          <w:rFonts w:ascii="Arial" w:hAnsi="Arial" w:cs="Arial"/>
          <w:i/>
          <w:sz w:val="22"/>
          <w:szCs w:val="22"/>
        </w:rPr>
      </w:pPr>
    </w:p>
    <w:p w14:paraId="7DE441D5" w14:textId="77777777" w:rsidR="00342F81" w:rsidRPr="00632A2A" w:rsidRDefault="00342F81" w:rsidP="00342F81">
      <w:pPr>
        <w:tabs>
          <w:tab w:val="left" w:pos="2400"/>
        </w:tabs>
        <w:spacing w:line="276" w:lineRule="auto"/>
        <w:jc w:val="both"/>
        <w:rPr>
          <w:rFonts w:ascii="Arial" w:hAnsi="Arial" w:cs="Arial"/>
          <w:i/>
          <w:sz w:val="22"/>
          <w:szCs w:val="22"/>
        </w:rPr>
      </w:pPr>
    </w:p>
    <w:p w14:paraId="38BE923F" w14:textId="77777777" w:rsidR="00342F81" w:rsidRPr="00632A2A" w:rsidRDefault="00342F81" w:rsidP="00342F81">
      <w:pPr>
        <w:tabs>
          <w:tab w:val="left" w:pos="2400"/>
        </w:tabs>
        <w:spacing w:line="276" w:lineRule="auto"/>
        <w:jc w:val="both"/>
        <w:rPr>
          <w:rFonts w:ascii="Arial" w:hAnsi="Arial" w:cs="Arial"/>
          <w:i/>
          <w:sz w:val="22"/>
          <w:szCs w:val="22"/>
        </w:rPr>
      </w:pPr>
    </w:p>
    <w:p w14:paraId="01FD5D1F" w14:textId="77777777" w:rsidR="00342F81" w:rsidRPr="00632A2A" w:rsidRDefault="00342F81" w:rsidP="00342F81">
      <w:pPr>
        <w:tabs>
          <w:tab w:val="left" w:pos="2400"/>
        </w:tabs>
        <w:spacing w:line="276" w:lineRule="auto"/>
        <w:jc w:val="both"/>
        <w:rPr>
          <w:rFonts w:ascii="Arial" w:hAnsi="Arial" w:cs="Arial"/>
          <w:i/>
          <w:sz w:val="22"/>
          <w:szCs w:val="22"/>
        </w:rPr>
      </w:pPr>
    </w:p>
    <w:p w14:paraId="6FEA26C1" w14:textId="77777777" w:rsidR="00342F81" w:rsidRPr="00632A2A" w:rsidRDefault="00342F81" w:rsidP="00342F81">
      <w:pPr>
        <w:tabs>
          <w:tab w:val="left" w:pos="2400"/>
        </w:tabs>
        <w:spacing w:line="276" w:lineRule="auto"/>
        <w:jc w:val="both"/>
        <w:rPr>
          <w:rFonts w:ascii="Arial" w:hAnsi="Arial" w:cs="Arial"/>
          <w:i/>
          <w:sz w:val="22"/>
          <w:szCs w:val="22"/>
        </w:rPr>
      </w:pPr>
    </w:p>
    <w:p w14:paraId="04DDB8AC" w14:textId="77777777" w:rsidR="00342F81" w:rsidRPr="00632A2A" w:rsidRDefault="00342F81" w:rsidP="00342F81">
      <w:pPr>
        <w:spacing w:line="276" w:lineRule="auto"/>
        <w:rPr>
          <w:rFonts w:ascii="Arial" w:hAnsi="Arial" w:cs="Arial"/>
          <w:i/>
          <w:sz w:val="22"/>
          <w:szCs w:val="22"/>
        </w:rPr>
      </w:pPr>
      <w:r w:rsidRPr="00632A2A">
        <w:rPr>
          <w:rFonts w:ascii="Arial" w:hAnsi="Arial" w:cs="Arial"/>
          <w:i/>
          <w:sz w:val="22"/>
          <w:szCs w:val="22"/>
        </w:rPr>
        <w:br w:type="page"/>
      </w:r>
    </w:p>
    <w:p w14:paraId="490260F2"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 – jeżeli występuje</w:t>
      </w:r>
    </w:p>
    <w:p w14:paraId="7B4E022C" w14:textId="77777777" w:rsidR="00342F81" w:rsidRPr="00521D43" w:rsidRDefault="00342F81" w:rsidP="00342F81">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Załącznik nr 6do SIWZ</w:t>
      </w:r>
    </w:p>
    <w:p w14:paraId="7AB63F27" w14:textId="77777777" w:rsidR="00342F81" w:rsidRPr="00632A2A" w:rsidRDefault="00342F81" w:rsidP="00342F81">
      <w:pPr>
        <w:spacing w:line="276" w:lineRule="auto"/>
        <w:rPr>
          <w:rFonts w:ascii="Arial" w:hAnsi="Arial" w:cs="Arial"/>
          <w:sz w:val="22"/>
          <w:szCs w:val="22"/>
        </w:rPr>
      </w:pPr>
    </w:p>
    <w:p w14:paraId="3CA1AE09"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p>
    <w:p w14:paraId="219E5448"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52140CCC"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663BC240"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D9810C8" w14:textId="77777777" w:rsidR="00342F81" w:rsidRPr="00632A2A" w:rsidRDefault="00342F81" w:rsidP="00342F81">
      <w:pPr>
        <w:pStyle w:val="Zwykytekst"/>
        <w:spacing w:before="120" w:line="276" w:lineRule="auto"/>
        <w:ind w:left="1800" w:right="-142" w:hanging="1440"/>
        <w:rPr>
          <w:rFonts w:ascii="Arial" w:hAnsi="Arial" w:cs="Arial"/>
          <w:sz w:val="22"/>
          <w:szCs w:val="22"/>
        </w:rPr>
      </w:pPr>
    </w:p>
    <w:p w14:paraId="6DC881F9" w14:textId="77777777" w:rsidR="00342F81" w:rsidRPr="00632A2A" w:rsidRDefault="00342F81" w:rsidP="00342F81">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402F2BF0" w14:textId="77777777" w:rsidR="00342F81" w:rsidRPr="00632A2A" w:rsidRDefault="00342F81" w:rsidP="00342F81">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6CB5610A"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0558A815"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p>
    <w:p w14:paraId="3534F363"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14:paraId="4B69FAED"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3BCC2765"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22102A9B" w14:textId="72178909" w:rsidR="00342F81" w:rsidRPr="00632A2A" w:rsidRDefault="00342F81" w:rsidP="00342F81">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9108D4">
        <w:rPr>
          <w:rFonts w:ascii="Arial" w:hAnsi="Arial" w:cs="Arial"/>
          <w:bCs/>
          <w:sz w:val="22"/>
          <w:szCs w:val="22"/>
        </w:rPr>
        <w:t xml:space="preserve"> </w:t>
      </w:r>
      <w:r w:rsidRPr="00632A2A">
        <w:rPr>
          <w:rFonts w:ascii="Arial" w:hAnsi="Arial" w:cs="Arial"/>
          <w:bCs/>
          <w:sz w:val="22"/>
          <w:szCs w:val="22"/>
        </w:rPr>
        <w:t>(Dz. U. z 201</w:t>
      </w:r>
      <w:r w:rsidR="009108D4">
        <w:rPr>
          <w:rFonts w:ascii="Arial" w:hAnsi="Arial" w:cs="Arial"/>
          <w:bCs/>
          <w:sz w:val="22"/>
          <w:szCs w:val="22"/>
        </w:rPr>
        <w:t>9</w:t>
      </w:r>
      <w:r>
        <w:rPr>
          <w:rFonts w:ascii="Arial" w:hAnsi="Arial" w:cs="Arial"/>
          <w:bCs/>
          <w:sz w:val="22"/>
          <w:szCs w:val="22"/>
        </w:rPr>
        <w:t xml:space="preserve"> r. poz. 1</w:t>
      </w:r>
      <w:r w:rsidR="009108D4">
        <w:rPr>
          <w:rFonts w:ascii="Arial" w:hAnsi="Arial" w:cs="Arial"/>
          <w:bCs/>
          <w:sz w:val="22"/>
          <w:szCs w:val="22"/>
        </w:rPr>
        <w:t>843</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14:paraId="613F38C6"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5171F42C"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1BB11993" w14:textId="77777777" w:rsidR="00342F81" w:rsidRPr="00632A2A" w:rsidRDefault="00342F81" w:rsidP="00342F81">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14:paraId="742ECADB" w14:textId="77777777" w:rsidR="00342F81" w:rsidRDefault="00342F81" w:rsidP="00342F81">
      <w:pPr>
        <w:autoSpaceDE w:val="0"/>
        <w:autoSpaceDN w:val="0"/>
        <w:adjustRightInd w:val="0"/>
        <w:spacing w:line="276" w:lineRule="auto"/>
        <w:jc w:val="center"/>
        <w:rPr>
          <w:rFonts w:ascii="Arial" w:hAnsi="Arial" w:cs="Arial"/>
          <w:b/>
          <w:color w:val="000000"/>
        </w:rPr>
      </w:pPr>
      <w:r>
        <w:rPr>
          <w:rFonts w:ascii="Arial" w:hAnsi="Arial" w:cs="Arial"/>
          <w:b/>
        </w:rPr>
        <w:t>„</w:t>
      </w:r>
      <w:r>
        <w:rPr>
          <w:rFonts w:ascii="Arial" w:hAnsi="Arial" w:cs="Arial"/>
          <w:b/>
          <w:bCs/>
          <w:color w:val="000000"/>
        </w:rPr>
        <w:t>Wykonanie remontów cząstkowych dróg gminnych gruntowych i dostawa kruszywa na terenie gminy Świeszyno</w:t>
      </w:r>
      <w:r>
        <w:rPr>
          <w:rFonts w:ascii="Arial" w:hAnsi="Arial" w:cs="Arial"/>
          <w:b/>
          <w:bCs/>
        </w:rPr>
        <w:t>.</w:t>
      </w:r>
      <w:r>
        <w:rPr>
          <w:rFonts w:ascii="Arial" w:hAnsi="Arial" w:cs="Arial"/>
          <w:b/>
        </w:rPr>
        <w:t>”</w:t>
      </w:r>
    </w:p>
    <w:p w14:paraId="42292513" w14:textId="77777777"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3F802AEF" w14:textId="77777777"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32FBF548" w14:textId="77777777"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06FD9890" w14:textId="77777777" w:rsidR="00342F81" w:rsidRPr="00632A2A" w:rsidRDefault="00342F81" w:rsidP="00342F81">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49D271C7" w14:textId="77777777" w:rsidR="00342F81" w:rsidRPr="00632A2A" w:rsidRDefault="00342F81" w:rsidP="00342F81">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2963B23E"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70B9AAEB"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1DDEF4A1"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0D5B96B0"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0DB09B62"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B45AFFB"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14:paraId="4B7CFE8F"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53E8DA4"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BCC9051"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1C92EB2"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6E113023"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2470A7E0"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10E50B47"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3DEE6089" w14:textId="77777777" w:rsidR="00342F81" w:rsidRPr="00632A2A" w:rsidRDefault="00342F81" w:rsidP="00342F81">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Pr>
          <w:rFonts w:ascii="Arial" w:hAnsi="Arial" w:cs="Arial"/>
          <w:sz w:val="22"/>
          <w:szCs w:val="22"/>
        </w:rPr>
        <w:t xml:space="preserve">       </w:t>
      </w:r>
      <w:r w:rsidRPr="00632A2A">
        <w:rPr>
          <w:rFonts w:ascii="Arial" w:hAnsi="Arial" w:cs="Arial"/>
          <w:sz w:val="22"/>
          <w:szCs w:val="22"/>
        </w:rPr>
        <w:t>............................................</w:t>
      </w:r>
    </w:p>
    <w:p w14:paraId="7CFA3504" w14:textId="77777777" w:rsidR="00342F81" w:rsidRPr="00521D43" w:rsidRDefault="00342F81" w:rsidP="00342F81">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25D0E513" w14:textId="77777777" w:rsidR="00342F81" w:rsidRPr="00521D43" w:rsidRDefault="00342F81" w:rsidP="00342F81">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59F0BEE0" w14:textId="77777777" w:rsidR="00342F81" w:rsidRPr="00632A2A" w:rsidRDefault="00342F81" w:rsidP="00342F81">
      <w:pPr>
        <w:tabs>
          <w:tab w:val="left" w:pos="2400"/>
        </w:tabs>
        <w:spacing w:line="276" w:lineRule="auto"/>
        <w:jc w:val="both"/>
        <w:rPr>
          <w:rFonts w:ascii="Arial" w:hAnsi="Arial" w:cs="Arial"/>
          <w:i/>
          <w:sz w:val="22"/>
          <w:szCs w:val="22"/>
        </w:rPr>
      </w:pPr>
    </w:p>
    <w:p w14:paraId="03D78154" w14:textId="77777777" w:rsidR="00342F81" w:rsidRPr="00632A2A" w:rsidRDefault="00342F81" w:rsidP="00342F81">
      <w:pPr>
        <w:tabs>
          <w:tab w:val="left" w:pos="2400"/>
        </w:tabs>
        <w:spacing w:line="276" w:lineRule="auto"/>
        <w:jc w:val="both"/>
        <w:rPr>
          <w:rFonts w:ascii="Arial" w:hAnsi="Arial" w:cs="Arial"/>
          <w:i/>
          <w:sz w:val="22"/>
          <w:szCs w:val="22"/>
        </w:rPr>
      </w:pPr>
    </w:p>
    <w:p w14:paraId="7D8920D8" w14:textId="77777777" w:rsidR="00342F81" w:rsidRPr="00632A2A" w:rsidRDefault="00342F81" w:rsidP="00342F81">
      <w:pPr>
        <w:tabs>
          <w:tab w:val="left" w:pos="2400"/>
        </w:tabs>
        <w:spacing w:line="276" w:lineRule="auto"/>
        <w:jc w:val="both"/>
        <w:rPr>
          <w:rFonts w:ascii="Arial" w:hAnsi="Arial" w:cs="Arial"/>
          <w:i/>
          <w:sz w:val="22"/>
          <w:szCs w:val="22"/>
        </w:rPr>
      </w:pPr>
    </w:p>
    <w:p w14:paraId="10BDFA8E" w14:textId="77777777" w:rsidR="00342F81" w:rsidRPr="00632A2A" w:rsidRDefault="00342F81" w:rsidP="00342F81">
      <w:pPr>
        <w:tabs>
          <w:tab w:val="left" w:pos="2400"/>
        </w:tabs>
        <w:spacing w:line="276" w:lineRule="auto"/>
        <w:jc w:val="both"/>
        <w:rPr>
          <w:rFonts w:ascii="Arial" w:hAnsi="Arial" w:cs="Arial"/>
          <w:i/>
          <w:sz w:val="22"/>
          <w:szCs w:val="22"/>
        </w:rPr>
      </w:pPr>
    </w:p>
    <w:p w14:paraId="6341C544" w14:textId="77777777" w:rsidR="00342F81" w:rsidRPr="00632A2A" w:rsidRDefault="00342F81" w:rsidP="00342F81">
      <w:pPr>
        <w:tabs>
          <w:tab w:val="left" w:pos="2400"/>
        </w:tabs>
        <w:spacing w:line="276" w:lineRule="auto"/>
        <w:jc w:val="both"/>
        <w:rPr>
          <w:rFonts w:ascii="Arial" w:hAnsi="Arial" w:cs="Arial"/>
          <w:i/>
          <w:sz w:val="22"/>
          <w:szCs w:val="22"/>
        </w:rPr>
      </w:pPr>
    </w:p>
    <w:p w14:paraId="6D39BDEF" w14:textId="77777777" w:rsidR="00342F81" w:rsidRPr="00632A2A" w:rsidRDefault="00342F81" w:rsidP="00342F81">
      <w:pPr>
        <w:tabs>
          <w:tab w:val="left" w:pos="2400"/>
        </w:tabs>
        <w:spacing w:line="276" w:lineRule="auto"/>
        <w:jc w:val="both"/>
        <w:rPr>
          <w:rFonts w:ascii="Arial" w:hAnsi="Arial" w:cs="Arial"/>
          <w:i/>
          <w:sz w:val="22"/>
          <w:szCs w:val="22"/>
        </w:rPr>
      </w:pPr>
    </w:p>
    <w:p w14:paraId="5B3859CE" w14:textId="77777777" w:rsidR="00342F81" w:rsidRPr="00632A2A" w:rsidRDefault="00342F81" w:rsidP="00342F81">
      <w:pPr>
        <w:tabs>
          <w:tab w:val="left" w:pos="2400"/>
        </w:tabs>
        <w:spacing w:line="276" w:lineRule="auto"/>
        <w:jc w:val="both"/>
        <w:rPr>
          <w:rFonts w:ascii="Arial" w:hAnsi="Arial" w:cs="Arial"/>
          <w:i/>
          <w:sz w:val="22"/>
          <w:szCs w:val="22"/>
        </w:rPr>
      </w:pPr>
    </w:p>
    <w:p w14:paraId="1BDA27E7" w14:textId="77777777" w:rsidR="00342F81" w:rsidRPr="00632A2A" w:rsidRDefault="00342F81" w:rsidP="00342F81">
      <w:pPr>
        <w:tabs>
          <w:tab w:val="left" w:pos="2400"/>
        </w:tabs>
        <w:spacing w:line="276" w:lineRule="auto"/>
        <w:jc w:val="both"/>
        <w:rPr>
          <w:rFonts w:ascii="Arial" w:hAnsi="Arial" w:cs="Arial"/>
          <w:i/>
          <w:sz w:val="22"/>
          <w:szCs w:val="22"/>
        </w:rPr>
      </w:pPr>
    </w:p>
    <w:p w14:paraId="1B398A42" w14:textId="77777777" w:rsidR="00342F81" w:rsidRPr="00632A2A" w:rsidRDefault="00342F81" w:rsidP="00342F81">
      <w:pPr>
        <w:tabs>
          <w:tab w:val="left" w:pos="2400"/>
        </w:tabs>
        <w:spacing w:line="276" w:lineRule="auto"/>
        <w:jc w:val="both"/>
        <w:rPr>
          <w:rFonts w:ascii="Arial" w:hAnsi="Arial" w:cs="Arial"/>
          <w:i/>
          <w:sz w:val="22"/>
          <w:szCs w:val="22"/>
        </w:rPr>
      </w:pPr>
    </w:p>
    <w:p w14:paraId="0979C871" w14:textId="77777777" w:rsidR="00342F81" w:rsidRPr="00632A2A" w:rsidRDefault="00342F81" w:rsidP="00342F81">
      <w:pPr>
        <w:tabs>
          <w:tab w:val="left" w:pos="2400"/>
        </w:tabs>
        <w:spacing w:line="276" w:lineRule="auto"/>
        <w:jc w:val="both"/>
        <w:rPr>
          <w:rFonts w:ascii="Arial" w:hAnsi="Arial" w:cs="Arial"/>
          <w:i/>
          <w:sz w:val="22"/>
          <w:szCs w:val="22"/>
        </w:rPr>
      </w:pPr>
    </w:p>
    <w:p w14:paraId="200B4EF3" w14:textId="77777777" w:rsidR="00342F81" w:rsidRPr="00632A2A" w:rsidRDefault="00342F81" w:rsidP="00342F81">
      <w:pPr>
        <w:tabs>
          <w:tab w:val="left" w:pos="2400"/>
        </w:tabs>
        <w:spacing w:line="276" w:lineRule="auto"/>
        <w:jc w:val="both"/>
        <w:rPr>
          <w:rFonts w:ascii="Arial" w:hAnsi="Arial" w:cs="Arial"/>
          <w:i/>
          <w:sz w:val="22"/>
          <w:szCs w:val="22"/>
        </w:rPr>
      </w:pPr>
    </w:p>
    <w:p w14:paraId="6CE08715" w14:textId="77777777" w:rsidR="00342F81" w:rsidRPr="00632A2A" w:rsidRDefault="00342F81" w:rsidP="00342F81">
      <w:pPr>
        <w:tabs>
          <w:tab w:val="left" w:pos="2400"/>
        </w:tabs>
        <w:spacing w:line="276" w:lineRule="auto"/>
        <w:jc w:val="both"/>
        <w:rPr>
          <w:rFonts w:ascii="Arial" w:hAnsi="Arial" w:cs="Arial"/>
          <w:i/>
          <w:sz w:val="22"/>
          <w:szCs w:val="22"/>
        </w:rPr>
      </w:pPr>
    </w:p>
    <w:p w14:paraId="7CAB236A" w14:textId="77777777" w:rsidR="00342F81" w:rsidRPr="00632A2A" w:rsidRDefault="00342F81" w:rsidP="00342F81">
      <w:pPr>
        <w:tabs>
          <w:tab w:val="left" w:pos="2400"/>
        </w:tabs>
        <w:spacing w:line="276" w:lineRule="auto"/>
        <w:jc w:val="both"/>
        <w:rPr>
          <w:rFonts w:ascii="Arial" w:hAnsi="Arial" w:cs="Arial"/>
          <w:i/>
          <w:sz w:val="22"/>
          <w:szCs w:val="22"/>
        </w:rPr>
      </w:pPr>
    </w:p>
    <w:p w14:paraId="29461E39" w14:textId="77777777" w:rsidR="00342F81" w:rsidRPr="00632A2A" w:rsidRDefault="00342F81" w:rsidP="00342F81">
      <w:pPr>
        <w:tabs>
          <w:tab w:val="left" w:pos="2400"/>
        </w:tabs>
        <w:spacing w:line="276" w:lineRule="auto"/>
        <w:jc w:val="both"/>
        <w:rPr>
          <w:rFonts w:ascii="Arial" w:hAnsi="Arial" w:cs="Arial"/>
          <w:i/>
          <w:sz w:val="22"/>
          <w:szCs w:val="22"/>
        </w:rPr>
      </w:pPr>
    </w:p>
    <w:p w14:paraId="020238A4" w14:textId="77777777" w:rsidR="00342F81" w:rsidRPr="00632A2A" w:rsidRDefault="00342F81" w:rsidP="00342F81">
      <w:pPr>
        <w:tabs>
          <w:tab w:val="left" w:pos="2400"/>
        </w:tabs>
        <w:spacing w:line="276" w:lineRule="auto"/>
        <w:jc w:val="both"/>
        <w:rPr>
          <w:rFonts w:ascii="Arial" w:hAnsi="Arial" w:cs="Arial"/>
          <w:i/>
          <w:sz w:val="22"/>
          <w:szCs w:val="22"/>
        </w:rPr>
      </w:pPr>
    </w:p>
    <w:p w14:paraId="2A43AD71" w14:textId="77777777" w:rsidR="00342F81" w:rsidRPr="00632A2A" w:rsidRDefault="00342F81" w:rsidP="00342F81">
      <w:pPr>
        <w:tabs>
          <w:tab w:val="left" w:pos="2400"/>
        </w:tabs>
        <w:spacing w:line="276" w:lineRule="auto"/>
        <w:jc w:val="both"/>
        <w:rPr>
          <w:rFonts w:ascii="Arial" w:hAnsi="Arial" w:cs="Arial"/>
          <w:i/>
          <w:sz w:val="22"/>
          <w:szCs w:val="22"/>
        </w:rPr>
      </w:pPr>
    </w:p>
    <w:p w14:paraId="016194EF" w14:textId="77777777" w:rsidR="00342F81" w:rsidRPr="00632A2A" w:rsidRDefault="00342F81" w:rsidP="00342F81">
      <w:pPr>
        <w:tabs>
          <w:tab w:val="left" w:pos="2400"/>
        </w:tabs>
        <w:spacing w:line="276" w:lineRule="auto"/>
        <w:jc w:val="both"/>
        <w:rPr>
          <w:rFonts w:ascii="Arial" w:hAnsi="Arial" w:cs="Arial"/>
          <w:i/>
          <w:sz w:val="22"/>
          <w:szCs w:val="22"/>
        </w:rPr>
      </w:pPr>
    </w:p>
    <w:p w14:paraId="179B46E1" w14:textId="77777777" w:rsidR="00342F81" w:rsidRPr="00632A2A" w:rsidRDefault="00342F81" w:rsidP="00342F81">
      <w:pPr>
        <w:tabs>
          <w:tab w:val="left" w:pos="2400"/>
        </w:tabs>
        <w:spacing w:line="276" w:lineRule="auto"/>
        <w:jc w:val="both"/>
        <w:rPr>
          <w:rFonts w:ascii="Arial" w:hAnsi="Arial" w:cs="Arial"/>
          <w:i/>
          <w:sz w:val="22"/>
          <w:szCs w:val="22"/>
        </w:rPr>
      </w:pPr>
    </w:p>
    <w:p w14:paraId="3AFAE61A" w14:textId="77777777" w:rsidR="00342F81" w:rsidRPr="00632A2A" w:rsidRDefault="00342F81" w:rsidP="00342F81">
      <w:pPr>
        <w:tabs>
          <w:tab w:val="left" w:pos="2400"/>
        </w:tabs>
        <w:spacing w:line="276" w:lineRule="auto"/>
        <w:jc w:val="both"/>
        <w:rPr>
          <w:rFonts w:ascii="Arial" w:hAnsi="Arial" w:cs="Arial"/>
          <w:i/>
          <w:sz w:val="22"/>
          <w:szCs w:val="22"/>
        </w:rPr>
      </w:pPr>
    </w:p>
    <w:p w14:paraId="465A59E9" w14:textId="77777777" w:rsidR="00342F81" w:rsidRPr="00632A2A" w:rsidRDefault="00342F81" w:rsidP="00342F81">
      <w:pPr>
        <w:tabs>
          <w:tab w:val="left" w:pos="2400"/>
        </w:tabs>
        <w:spacing w:line="276" w:lineRule="auto"/>
        <w:jc w:val="both"/>
        <w:rPr>
          <w:rFonts w:ascii="Arial" w:hAnsi="Arial" w:cs="Arial"/>
          <w:i/>
          <w:sz w:val="22"/>
          <w:szCs w:val="22"/>
        </w:rPr>
      </w:pPr>
    </w:p>
    <w:p w14:paraId="1338155E" w14:textId="77777777" w:rsidR="00342F81" w:rsidRPr="00632A2A" w:rsidRDefault="00342F81" w:rsidP="00342F81">
      <w:pPr>
        <w:tabs>
          <w:tab w:val="left" w:pos="2400"/>
        </w:tabs>
        <w:spacing w:line="276" w:lineRule="auto"/>
        <w:jc w:val="both"/>
        <w:rPr>
          <w:rFonts w:ascii="Arial" w:hAnsi="Arial" w:cs="Arial"/>
          <w:i/>
          <w:sz w:val="22"/>
          <w:szCs w:val="22"/>
        </w:rPr>
      </w:pPr>
    </w:p>
    <w:p w14:paraId="699862D4" w14:textId="77777777" w:rsidR="00342F81" w:rsidRPr="00632A2A" w:rsidRDefault="00342F81" w:rsidP="00342F81">
      <w:pPr>
        <w:tabs>
          <w:tab w:val="left" w:pos="2400"/>
        </w:tabs>
        <w:spacing w:line="276" w:lineRule="auto"/>
        <w:jc w:val="both"/>
        <w:rPr>
          <w:rFonts w:ascii="Arial" w:hAnsi="Arial" w:cs="Arial"/>
          <w:i/>
          <w:sz w:val="22"/>
          <w:szCs w:val="22"/>
        </w:rPr>
      </w:pPr>
    </w:p>
    <w:p w14:paraId="16145B40" w14:textId="77777777" w:rsidR="00342F81" w:rsidRPr="00632A2A" w:rsidRDefault="00342F81" w:rsidP="00342F81">
      <w:pPr>
        <w:tabs>
          <w:tab w:val="left" w:pos="2400"/>
        </w:tabs>
        <w:spacing w:line="276" w:lineRule="auto"/>
        <w:jc w:val="both"/>
        <w:rPr>
          <w:rFonts w:ascii="Arial" w:hAnsi="Arial" w:cs="Arial"/>
          <w:i/>
          <w:sz w:val="22"/>
          <w:szCs w:val="22"/>
        </w:rPr>
      </w:pPr>
    </w:p>
    <w:p w14:paraId="25FD5FDF" w14:textId="77777777" w:rsidR="00342F81" w:rsidRPr="00632A2A" w:rsidRDefault="00342F81" w:rsidP="00342F81">
      <w:pPr>
        <w:tabs>
          <w:tab w:val="left" w:pos="2400"/>
        </w:tabs>
        <w:spacing w:line="276" w:lineRule="auto"/>
        <w:jc w:val="both"/>
        <w:rPr>
          <w:rFonts w:ascii="Arial" w:hAnsi="Arial" w:cs="Arial"/>
          <w:i/>
          <w:sz w:val="22"/>
          <w:szCs w:val="22"/>
        </w:rPr>
      </w:pPr>
    </w:p>
    <w:p w14:paraId="0453BBA4" w14:textId="77777777" w:rsidR="00342F81" w:rsidRPr="00632A2A" w:rsidRDefault="00342F81" w:rsidP="00342F81">
      <w:pPr>
        <w:tabs>
          <w:tab w:val="left" w:pos="2400"/>
        </w:tabs>
        <w:spacing w:line="276" w:lineRule="auto"/>
        <w:jc w:val="both"/>
        <w:rPr>
          <w:rFonts w:ascii="Arial" w:hAnsi="Arial" w:cs="Arial"/>
          <w:i/>
          <w:sz w:val="22"/>
          <w:szCs w:val="22"/>
        </w:rPr>
      </w:pPr>
    </w:p>
    <w:p w14:paraId="1B523CF3" w14:textId="77777777" w:rsidR="00342F81" w:rsidRPr="00632A2A" w:rsidRDefault="00342F81" w:rsidP="00342F81">
      <w:pPr>
        <w:spacing w:line="276" w:lineRule="auto"/>
        <w:rPr>
          <w:rFonts w:ascii="Arial" w:hAnsi="Arial" w:cs="Arial"/>
          <w:i/>
          <w:sz w:val="22"/>
          <w:szCs w:val="22"/>
        </w:rPr>
      </w:pPr>
      <w:r w:rsidRPr="00632A2A">
        <w:rPr>
          <w:rFonts w:ascii="Arial" w:hAnsi="Arial" w:cs="Arial"/>
          <w:i/>
          <w:sz w:val="22"/>
          <w:szCs w:val="22"/>
        </w:rPr>
        <w:br w:type="page"/>
      </w:r>
    </w:p>
    <w:p w14:paraId="3CF8FCDC" w14:textId="77777777" w:rsidR="00342F81" w:rsidRPr="00632A2A" w:rsidRDefault="00342F81" w:rsidP="00342F81">
      <w:pPr>
        <w:pStyle w:val="Nagwek2"/>
        <w:spacing w:after="120" w:line="276" w:lineRule="auto"/>
        <w:ind w:left="0"/>
        <w:jc w:val="center"/>
        <w:rPr>
          <w:rFonts w:ascii="Arial" w:hAnsi="Arial" w:cs="Arial"/>
          <w:sz w:val="22"/>
          <w:szCs w:val="22"/>
          <w:highlight w:val="lightGray"/>
        </w:rPr>
      </w:pPr>
      <w:bookmarkStart w:id="44" w:name="_Toc465419690"/>
      <w:bookmarkStart w:id="45"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4"/>
    </w:p>
    <w:bookmarkEnd w:id="45"/>
    <w:p w14:paraId="370961CF" w14:textId="77777777" w:rsidR="00342F81" w:rsidRPr="009F38BD" w:rsidRDefault="00342F81" w:rsidP="00342F81">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Załącznik nr 7 do SIWZ</w:t>
      </w:r>
    </w:p>
    <w:p w14:paraId="7DFA0C86" w14:textId="77777777" w:rsidR="00342F81" w:rsidRPr="00632A2A" w:rsidRDefault="00342F81" w:rsidP="00342F81">
      <w:pPr>
        <w:spacing w:line="276" w:lineRule="auto"/>
        <w:rPr>
          <w:rFonts w:ascii="Arial" w:hAnsi="Arial" w:cs="Arial"/>
          <w:sz w:val="22"/>
          <w:szCs w:val="22"/>
        </w:rPr>
      </w:pPr>
    </w:p>
    <w:p w14:paraId="7CBF7812" w14:textId="77777777" w:rsidR="00342F81" w:rsidRPr="00632A2A" w:rsidRDefault="00342F81" w:rsidP="00342F81">
      <w:pPr>
        <w:spacing w:line="276" w:lineRule="auto"/>
        <w:rPr>
          <w:rFonts w:ascii="Arial" w:hAnsi="Arial" w:cs="Arial"/>
          <w:sz w:val="22"/>
          <w:szCs w:val="22"/>
        </w:rPr>
      </w:pPr>
    </w:p>
    <w:p w14:paraId="586E536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1B839DC5"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23485D3E" w14:textId="77777777" w:rsidR="00342F81" w:rsidRPr="00632A2A" w:rsidRDefault="00342F81" w:rsidP="00342F81">
      <w:pPr>
        <w:tabs>
          <w:tab w:val="left" w:pos="2400"/>
        </w:tabs>
        <w:spacing w:line="276" w:lineRule="auto"/>
        <w:jc w:val="both"/>
        <w:rPr>
          <w:rFonts w:ascii="Arial" w:hAnsi="Arial" w:cs="Arial"/>
          <w:b/>
          <w:sz w:val="22"/>
          <w:szCs w:val="22"/>
        </w:rPr>
      </w:pPr>
    </w:p>
    <w:p w14:paraId="2A2DE2B9" w14:textId="77777777" w:rsidR="00342F81" w:rsidRPr="00632A2A" w:rsidRDefault="00342F81" w:rsidP="00342F81">
      <w:pPr>
        <w:spacing w:line="276" w:lineRule="auto"/>
        <w:rPr>
          <w:rFonts w:ascii="Arial" w:hAnsi="Arial" w:cs="Arial"/>
          <w:sz w:val="22"/>
          <w:szCs w:val="22"/>
        </w:rPr>
      </w:pPr>
    </w:p>
    <w:p w14:paraId="3D5FACD2" w14:textId="77777777" w:rsidR="00342F81" w:rsidRPr="00632A2A" w:rsidRDefault="00342F81" w:rsidP="00342F81">
      <w:pPr>
        <w:pStyle w:val="Zwykytekst"/>
        <w:spacing w:before="120" w:line="276" w:lineRule="auto"/>
        <w:jc w:val="center"/>
        <w:rPr>
          <w:rFonts w:ascii="Arial" w:hAnsi="Arial" w:cs="Arial"/>
          <w:b/>
          <w:sz w:val="22"/>
          <w:szCs w:val="22"/>
        </w:rPr>
      </w:pPr>
      <w:r w:rsidRPr="00632A2A">
        <w:rPr>
          <w:rFonts w:ascii="Arial" w:hAnsi="Arial" w:cs="Arial"/>
          <w:b/>
          <w:sz w:val="22"/>
          <w:szCs w:val="22"/>
        </w:rPr>
        <w:t>Wykaz wykonanych robót budowlanych</w:t>
      </w:r>
      <w:r>
        <w:rPr>
          <w:rFonts w:ascii="Arial" w:hAnsi="Arial" w:cs="Arial"/>
          <w:b/>
          <w:sz w:val="22"/>
          <w:szCs w:val="22"/>
        </w:rPr>
        <w:br/>
        <w:t>(część nr 1 i 2)</w:t>
      </w:r>
    </w:p>
    <w:p w14:paraId="1A75D76C" w14:textId="77777777" w:rsidR="00342F81" w:rsidRPr="00632A2A" w:rsidRDefault="00342F81" w:rsidP="00342F81">
      <w:pPr>
        <w:pStyle w:val="Zwykytekst"/>
        <w:spacing w:before="120" w:line="276" w:lineRule="auto"/>
        <w:jc w:val="center"/>
        <w:rPr>
          <w:rFonts w:ascii="Arial" w:hAnsi="Arial" w:cs="Arial"/>
          <w:sz w:val="22"/>
          <w:szCs w:val="22"/>
        </w:rPr>
      </w:pPr>
    </w:p>
    <w:p w14:paraId="35D609A0" w14:textId="77777777" w:rsidR="00342F81" w:rsidRPr="00632A2A" w:rsidRDefault="00342F81" w:rsidP="00342F81">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342F81" w:rsidRPr="00521D43" w14:paraId="1ADA28C3" w14:textId="77777777" w:rsidTr="009C3A57">
        <w:trPr>
          <w:cantSplit/>
          <w:trHeight w:val="444"/>
          <w:tblHeader/>
          <w:jc w:val="center"/>
        </w:trPr>
        <w:tc>
          <w:tcPr>
            <w:tcW w:w="564" w:type="dxa"/>
            <w:vMerge w:val="restart"/>
            <w:tcBorders>
              <w:top w:val="single" w:sz="4" w:space="0" w:color="auto"/>
              <w:left w:val="single" w:sz="4" w:space="0" w:color="auto"/>
            </w:tcBorders>
            <w:vAlign w:val="center"/>
          </w:tcPr>
          <w:p w14:paraId="6F3C0C39" w14:textId="77777777" w:rsidR="00342F81" w:rsidRPr="00521D43" w:rsidRDefault="00342F81" w:rsidP="009C3A57">
            <w:pPr>
              <w:spacing w:line="276" w:lineRule="auto"/>
              <w:jc w:val="center"/>
              <w:rPr>
                <w:rFonts w:ascii="Arial" w:hAnsi="Arial" w:cs="Arial"/>
                <w:sz w:val="20"/>
                <w:szCs w:val="20"/>
              </w:rPr>
            </w:pPr>
          </w:p>
          <w:p w14:paraId="6DADE363" w14:textId="77777777" w:rsidR="00342F81" w:rsidRPr="00521D43" w:rsidRDefault="00342F81" w:rsidP="009C3A57">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14:paraId="42F93065" w14:textId="77777777" w:rsidR="00342F81" w:rsidRPr="00521D43" w:rsidRDefault="00342F81" w:rsidP="009C3A57">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14:paraId="6CC26E07" w14:textId="77777777" w:rsidR="00342F81" w:rsidRPr="00521D43" w:rsidRDefault="00342F81" w:rsidP="009C3A57">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14:paraId="7A03EC7D" w14:textId="77777777" w:rsidR="00342F81" w:rsidRPr="00521D43" w:rsidRDefault="00342F81" w:rsidP="009C3A57">
            <w:pPr>
              <w:spacing w:line="276" w:lineRule="auto"/>
              <w:jc w:val="center"/>
              <w:rPr>
                <w:rFonts w:ascii="Arial" w:hAnsi="Arial" w:cs="Arial"/>
                <w:sz w:val="20"/>
                <w:szCs w:val="20"/>
              </w:rPr>
            </w:pPr>
            <w:r w:rsidRPr="00521D43">
              <w:rPr>
                <w:rFonts w:ascii="Arial" w:hAnsi="Arial" w:cs="Arial"/>
                <w:sz w:val="20"/>
                <w:szCs w:val="20"/>
              </w:rPr>
              <w:t xml:space="preserve">Wartość brutto </w:t>
            </w:r>
            <w:r>
              <w:rPr>
                <w:rFonts w:ascii="Arial" w:hAnsi="Arial" w:cs="Arial"/>
                <w:sz w:val="20"/>
                <w:szCs w:val="20"/>
              </w:rPr>
              <w:t>zł</w:t>
            </w:r>
          </w:p>
        </w:tc>
        <w:tc>
          <w:tcPr>
            <w:tcW w:w="1559" w:type="dxa"/>
            <w:vMerge w:val="restart"/>
            <w:tcBorders>
              <w:top w:val="single" w:sz="4" w:space="0" w:color="auto"/>
            </w:tcBorders>
            <w:vAlign w:val="center"/>
          </w:tcPr>
          <w:p w14:paraId="0394719F" w14:textId="77777777" w:rsidR="00342F81" w:rsidRPr="00521D43" w:rsidRDefault="00342F81" w:rsidP="009C3A57">
            <w:pPr>
              <w:spacing w:line="276" w:lineRule="auto"/>
              <w:jc w:val="center"/>
              <w:rPr>
                <w:rFonts w:ascii="Arial" w:hAnsi="Arial" w:cs="Arial"/>
                <w:sz w:val="20"/>
                <w:szCs w:val="20"/>
              </w:rPr>
            </w:pPr>
            <w:r w:rsidRPr="00521D43">
              <w:rPr>
                <w:rFonts w:ascii="Arial" w:hAnsi="Arial" w:cs="Arial"/>
                <w:sz w:val="20"/>
                <w:szCs w:val="20"/>
              </w:rPr>
              <w:t>Miejsce wykonania zamówienia</w:t>
            </w:r>
          </w:p>
        </w:tc>
        <w:tc>
          <w:tcPr>
            <w:tcW w:w="1585" w:type="dxa"/>
            <w:vMerge w:val="restart"/>
            <w:tcBorders>
              <w:top w:val="single" w:sz="4" w:space="0" w:color="auto"/>
            </w:tcBorders>
            <w:vAlign w:val="center"/>
          </w:tcPr>
          <w:p w14:paraId="70D79E20" w14:textId="77777777" w:rsidR="00342F81" w:rsidRPr="00521D43" w:rsidRDefault="00342F81" w:rsidP="009C3A57">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342F81" w:rsidRPr="00632A2A" w14:paraId="7C3F76CD" w14:textId="77777777" w:rsidTr="009C3A57">
        <w:trPr>
          <w:cantSplit/>
          <w:trHeight w:val="403"/>
          <w:tblHeader/>
          <w:jc w:val="center"/>
        </w:trPr>
        <w:tc>
          <w:tcPr>
            <w:tcW w:w="564" w:type="dxa"/>
            <w:vMerge/>
            <w:tcBorders>
              <w:left w:val="single" w:sz="4" w:space="0" w:color="auto"/>
            </w:tcBorders>
            <w:vAlign w:val="center"/>
          </w:tcPr>
          <w:p w14:paraId="3E5A937C" w14:textId="77777777" w:rsidR="00342F81" w:rsidRPr="00632A2A" w:rsidRDefault="00342F81" w:rsidP="009C3A57">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33D8E34D" w14:textId="77777777" w:rsidR="00342F81" w:rsidRPr="00632A2A" w:rsidRDefault="00342F81" w:rsidP="009C3A57">
            <w:pPr>
              <w:spacing w:line="276" w:lineRule="auto"/>
              <w:jc w:val="center"/>
              <w:rPr>
                <w:rFonts w:ascii="Arial" w:hAnsi="Arial" w:cs="Arial"/>
                <w:sz w:val="22"/>
                <w:szCs w:val="22"/>
              </w:rPr>
            </w:pPr>
          </w:p>
        </w:tc>
        <w:tc>
          <w:tcPr>
            <w:tcW w:w="1276" w:type="dxa"/>
            <w:tcBorders>
              <w:top w:val="single" w:sz="4" w:space="0" w:color="auto"/>
            </w:tcBorders>
            <w:vAlign w:val="center"/>
          </w:tcPr>
          <w:p w14:paraId="2294BFFD" w14:textId="77777777" w:rsidR="00342F81" w:rsidRPr="00521D43" w:rsidRDefault="00342F81" w:rsidP="009C3A57">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3F961D89" w14:textId="77777777" w:rsidR="00342F81" w:rsidRPr="00521D43" w:rsidRDefault="00342F81" w:rsidP="009C3A57">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7CF7D553" w14:textId="77777777" w:rsidR="00342F81" w:rsidRPr="00632A2A" w:rsidRDefault="00342F81" w:rsidP="009C3A57">
            <w:pPr>
              <w:spacing w:line="276" w:lineRule="auto"/>
              <w:jc w:val="center"/>
              <w:rPr>
                <w:rFonts w:ascii="Arial" w:hAnsi="Arial" w:cs="Arial"/>
                <w:sz w:val="22"/>
                <w:szCs w:val="22"/>
              </w:rPr>
            </w:pPr>
          </w:p>
        </w:tc>
        <w:tc>
          <w:tcPr>
            <w:tcW w:w="1559" w:type="dxa"/>
            <w:vMerge/>
            <w:vAlign w:val="center"/>
          </w:tcPr>
          <w:p w14:paraId="4ABFD912" w14:textId="77777777" w:rsidR="00342F81" w:rsidRPr="00632A2A" w:rsidRDefault="00342F81" w:rsidP="009C3A57">
            <w:pPr>
              <w:spacing w:line="276" w:lineRule="auto"/>
              <w:jc w:val="center"/>
              <w:rPr>
                <w:rFonts w:ascii="Arial" w:hAnsi="Arial" w:cs="Arial"/>
                <w:sz w:val="22"/>
                <w:szCs w:val="22"/>
              </w:rPr>
            </w:pPr>
          </w:p>
        </w:tc>
        <w:tc>
          <w:tcPr>
            <w:tcW w:w="1585" w:type="dxa"/>
            <w:vMerge/>
            <w:vAlign w:val="center"/>
          </w:tcPr>
          <w:p w14:paraId="3CF7748F" w14:textId="77777777" w:rsidR="00342F81" w:rsidRPr="00632A2A" w:rsidRDefault="00342F81" w:rsidP="009C3A57">
            <w:pPr>
              <w:spacing w:line="276" w:lineRule="auto"/>
              <w:jc w:val="center"/>
              <w:rPr>
                <w:rFonts w:ascii="Arial" w:hAnsi="Arial" w:cs="Arial"/>
                <w:sz w:val="22"/>
                <w:szCs w:val="22"/>
              </w:rPr>
            </w:pPr>
          </w:p>
        </w:tc>
      </w:tr>
      <w:tr w:rsidR="00342F81" w:rsidRPr="00632A2A" w14:paraId="7C86B2E5" w14:textId="77777777" w:rsidTr="009C3A57">
        <w:trPr>
          <w:trHeight w:val="677"/>
          <w:jc w:val="center"/>
        </w:trPr>
        <w:tc>
          <w:tcPr>
            <w:tcW w:w="564" w:type="dxa"/>
          </w:tcPr>
          <w:p w14:paraId="29BD830C" w14:textId="77777777" w:rsidR="00342F81" w:rsidRPr="00632A2A" w:rsidRDefault="00342F81" w:rsidP="00342F81">
            <w:pPr>
              <w:numPr>
                <w:ilvl w:val="0"/>
                <w:numId w:val="54"/>
              </w:numPr>
              <w:tabs>
                <w:tab w:val="clear" w:pos="720"/>
              </w:tabs>
              <w:spacing w:before="120" w:line="276" w:lineRule="auto"/>
              <w:ind w:left="0" w:firstLine="0"/>
              <w:rPr>
                <w:rFonts w:ascii="Arial" w:hAnsi="Arial" w:cs="Arial"/>
                <w:sz w:val="22"/>
                <w:szCs w:val="22"/>
              </w:rPr>
            </w:pPr>
          </w:p>
        </w:tc>
        <w:tc>
          <w:tcPr>
            <w:tcW w:w="1589" w:type="dxa"/>
          </w:tcPr>
          <w:p w14:paraId="66591E7A" w14:textId="77777777" w:rsidR="00342F81" w:rsidRPr="00632A2A" w:rsidRDefault="00342F81" w:rsidP="009C3A57">
            <w:pPr>
              <w:spacing w:before="120" w:line="276" w:lineRule="auto"/>
              <w:rPr>
                <w:rFonts w:ascii="Arial" w:hAnsi="Arial" w:cs="Arial"/>
                <w:sz w:val="22"/>
                <w:szCs w:val="22"/>
              </w:rPr>
            </w:pPr>
          </w:p>
        </w:tc>
        <w:tc>
          <w:tcPr>
            <w:tcW w:w="1276" w:type="dxa"/>
          </w:tcPr>
          <w:p w14:paraId="03F3143A" w14:textId="77777777" w:rsidR="00342F81" w:rsidRPr="00632A2A" w:rsidRDefault="00342F81" w:rsidP="009C3A57">
            <w:pPr>
              <w:spacing w:before="120" w:line="276" w:lineRule="auto"/>
              <w:rPr>
                <w:rFonts w:ascii="Arial" w:hAnsi="Arial" w:cs="Arial"/>
                <w:sz w:val="22"/>
                <w:szCs w:val="22"/>
              </w:rPr>
            </w:pPr>
          </w:p>
        </w:tc>
        <w:tc>
          <w:tcPr>
            <w:tcW w:w="1275" w:type="dxa"/>
          </w:tcPr>
          <w:p w14:paraId="1F5BA9BF" w14:textId="77777777" w:rsidR="00342F81" w:rsidRPr="00632A2A" w:rsidRDefault="00342F81" w:rsidP="009C3A57">
            <w:pPr>
              <w:spacing w:before="120" w:line="276" w:lineRule="auto"/>
              <w:rPr>
                <w:rFonts w:ascii="Arial" w:hAnsi="Arial" w:cs="Arial"/>
                <w:sz w:val="22"/>
                <w:szCs w:val="22"/>
              </w:rPr>
            </w:pPr>
          </w:p>
        </w:tc>
        <w:tc>
          <w:tcPr>
            <w:tcW w:w="1560" w:type="dxa"/>
          </w:tcPr>
          <w:p w14:paraId="1A8BD277" w14:textId="77777777" w:rsidR="00342F81" w:rsidRPr="00632A2A" w:rsidRDefault="00342F81" w:rsidP="009C3A57">
            <w:pPr>
              <w:spacing w:before="120" w:line="276" w:lineRule="auto"/>
              <w:rPr>
                <w:rFonts w:ascii="Arial" w:hAnsi="Arial" w:cs="Arial"/>
                <w:sz w:val="22"/>
                <w:szCs w:val="22"/>
              </w:rPr>
            </w:pPr>
          </w:p>
        </w:tc>
        <w:tc>
          <w:tcPr>
            <w:tcW w:w="1559" w:type="dxa"/>
          </w:tcPr>
          <w:p w14:paraId="0115DD0D" w14:textId="77777777" w:rsidR="00342F81" w:rsidRPr="00632A2A" w:rsidRDefault="00342F81" w:rsidP="009C3A57">
            <w:pPr>
              <w:spacing w:before="120" w:line="276" w:lineRule="auto"/>
              <w:rPr>
                <w:rFonts w:ascii="Arial" w:hAnsi="Arial" w:cs="Arial"/>
                <w:sz w:val="22"/>
                <w:szCs w:val="22"/>
              </w:rPr>
            </w:pPr>
          </w:p>
        </w:tc>
        <w:tc>
          <w:tcPr>
            <w:tcW w:w="1585" w:type="dxa"/>
          </w:tcPr>
          <w:p w14:paraId="3ECDE994" w14:textId="77777777" w:rsidR="00342F81" w:rsidRPr="00632A2A" w:rsidRDefault="00342F81" w:rsidP="009C3A57">
            <w:pPr>
              <w:spacing w:before="120" w:line="276" w:lineRule="auto"/>
              <w:rPr>
                <w:rFonts w:ascii="Arial" w:hAnsi="Arial" w:cs="Arial"/>
                <w:sz w:val="22"/>
                <w:szCs w:val="22"/>
              </w:rPr>
            </w:pPr>
          </w:p>
        </w:tc>
      </w:tr>
      <w:tr w:rsidR="00342F81" w:rsidRPr="00632A2A" w14:paraId="53902D58" w14:textId="77777777" w:rsidTr="009C3A57">
        <w:trPr>
          <w:trHeight w:val="541"/>
          <w:jc w:val="center"/>
        </w:trPr>
        <w:tc>
          <w:tcPr>
            <w:tcW w:w="564" w:type="dxa"/>
          </w:tcPr>
          <w:p w14:paraId="568A0894" w14:textId="77777777" w:rsidR="00342F81" w:rsidRPr="00632A2A" w:rsidRDefault="00342F81" w:rsidP="00342F81">
            <w:pPr>
              <w:numPr>
                <w:ilvl w:val="0"/>
                <w:numId w:val="54"/>
              </w:numPr>
              <w:tabs>
                <w:tab w:val="clear" w:pos="720"/>
              </w:tabs>
              <w:spacing w:before="120" w:line="276" w:lineRule="auto"/>
              <w:ind w:left="0" w:right="-288" w:firstLine="0"/>
              <w:rPr>
                <w:rFonts w:ascii="Arial" w:hAnsi="Arial" w:cs="Arial"/>
                <w:sz w:val="22"/>
                <w:szCs w:val="22"/>
              </w:rPr>
            </w:pPr>
          </w:p>
        </w:tc>
        <w:tc>
          <w:tcPr>
            <w:tcW w:w="1589" w:type="dxa"/>
          </w:tcPr>
          <w:p w14:paraId="08780CAE" w14:textId="77777777" w:rsidR="00342F81" w:rsidRPr="00632A2A" w:rsidRDefault="00342F81" w:rsidP="009C3A57">
            <w:pPr>
              <w:spacing w:before="120" w:line="276" w:lineRule="auto"/>
              <w:rPr>
                <w:rFonts w:ascii="Arial" w:hAnsi="Arial" w:cs="Arial"/>
                <w:sz w:val="22"/>
                <w:szCs w:val="22"/>
              </w:rPr>
            </w:pPr>
          </w:p>
        </w:tc>
        <w:tc>
          <w:tcPr>
            <w:tcW w:w="1276" w:type="dxa"/>
          </w:tcPr>
          <w:p w14:paraId="008B2CCE" w14:textId="77777777" w:rsidR="00342F81" w:rsidRPr="00632A2A" w:rsidRDefault="00342F81" w:rsidP="009C3A57">
            <w:pPr>
              <w:spacing w:before="120" w:line="276" w:lineRule="auto"/>
              <w:rPr>
                <w:rFonts w:ascii="Arial" w:hAnsi="Arial" w:cs="Arial"/>
                <w:sz w:val="22"/>
                <w:szCs w:val="22"/>
              </w:rPr>
            </w:pPr>
          </w:p>
        </w:tc>
        <w:tc>
          <w:tcPr>
            <w:tcW w:w="1275" w:type="dxa"/>
          </w:tcPr>
          <w:p w14:paraId="76429A26" w14:textId="77777777" w:rsidR="00342F81" w:rsidRPr="00632A2A" w:rsidRDefault="00342F81" w:rsidP="009C3A57">
            <w:pPr>
              <w:spacing w:before="120" w:line="276" w:lineRule="auto"/>
              <w:rPr>
                <w:rFonts w:ascii="Arial" w:hAnsi="Arial" w:cs="Arial"/>
                <w:sz w:val="22"/>
                <w:szCs w:val="22"/>
              </w:rPr>
            </w:pPr>
          </w:p>
        </w:tc>
        <w:tc>
          <w:tcPr>
            <w:tcW w:w="1560" w:type="dxa"/>
          </w:tcPr>
          <w:p w14:paraId="7420904D" w14:textId="77777777" w:rsidR="00342F81" w:rsidRPr="00632A2A" w:rsidRDefault="00342F81" w:rsidP="009C3A57">
            <w:pPr>
              <w:spacing w:before="120" w:line="276" w:lineRule="auto"/>
              <w:rPr>
                <w:rFonts w:ascii="Arial" w:hAnsi="Arial" w:cs="Arial"/>
                <w:sz w:val="22"/>
                <w:szCs w:val="22"/>
              </w:rPr>
            </w:pPr>
          </w:p>
        </w:tc>
        <w:tc>
          <w:tcPr>
            <w:tcW w:w="1559" w:type="dxa"/>
          </w:tcPr>
          <w:p w14:paraId="204CBFF4" w14:textId="77777777" w:rsidR="00342F81" w:rsidRPr="00632A2A" w:rsidRDefault="00342F81" w:rsidP="009C3A57">
            <w:pPr>
              <w:spacing w:before="120" w:line="276" w:lineRule="auto"/>
              <w:rPr>
                <w:rFonts w:ascii="Arial" w:hAnsi="Arial" w:cs="Arial"/>
                <w:sz w:val="22"/>
                <w:szCs w:val="22"/>
              </w:rPr>
            </w:pPr>
          </w:p>
        </w:tc>
        <w:tc>
          <w:tcPr>
            <w:tcW w:w="1585" w:type="dxa"/>
          </w:tcPr>
          <w:p w14:paraId="3B6CAF5C" w14:textId="77777777" w:rsidR="00342F81" w:rsidRPr="00632A2A" w:rsidRDefault="00342F81" w:rsidP="009C3A57">
            <w:pPr>
              <w:spacing w:before="120" w:line="276" w:lineRule="auto"/>
              <w:rPr>
                <w:rFonts w:ascii="Arial" w:hAnsi="Arial" w:cs="Arial"/>
                <w:sz w:val="22"/>
                <w:szCs w:val="22"/>
              </w:rPr>
            </w:pPr>
          </w:p>
        </w:tc>
      </w:tr>
      <w:tr w:rsidR="00342F81" w:rsidRPr="00632A2A" w14:paraId="48D52C15" w14:textId="77777777" w:rsidTr="009C3A57">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5D286966" w14:textId="77777777" w:rsidR="00342F81" w:rsidRPr="00632A2A" w:rsidRDefault="00342F81" w:rsidP="00342F81">
            <w:pPr>
              <w:numPr>
                <w:ilvl w:val="0"/>
                <w:numId w:val="54"/>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7260657D" w14:textId="77777777" w:rsidR="00342F81" w:rsidRPr="00632A2A" w:rsidRDefault="00342F81" w:rsidP="009C3A57">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77225AC7" w14:textId="77777777" w:rsidR="00342F81" w:rsidRPr="00632A2A" w:rsidRDefault="00342F81" w:rsidP="009C3A57">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7C01738F" w14:textId="77777777" w:rsidR="00342F81" w:rsidRPr="00632A2A" w:rsidRDefault="00342F81" w:rsidP="009C3A57">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5EBB2B1C" w14:textId="77777777" w:rsidR="00342F81" w:rsidRPr="00632A2A" w:rsidRDefault="00342F81" w:rsidP="009C3A57">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4D71BC3E" w14:textId="77777777" w:rsidR="00342F81" w:rsidRPr="00632A2A" w:rsidRDefault="00342F81" w:rsidP="009C3A57">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1F4F8605" w14:textId="77777777" w:rsidR="00342F81" w:rsidRPr="00632A2A" w:rsidRDefault="00342F81" w:rsidP="009C3A57">
            <w:pPr>
              <w:spacing w:before="120" w:line="276" w:lineRule="auto"/>
              <w:rPr>
                <w:rFonts w:ascii="Arial" w:hAnsi="Arial" w:cs="Arial"/>
                <w:sz w:val="22"/>
                <w:szCs w:val="22"/>
              </w:rPr>
            </w:pPr>
          </w:p>
        </w:tc>
      </w:tr>
      <w:tr w:rsidR="00342F81" w:rsidRPr="00632A2A" w14:paraId="6C803F7A" w14:textId="77777777" w:rsidTr="009C3A57">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3508F94C" w14:textId="77777777" w:rsidR="00342F81" w:rsidRPr="00632A2A" w:rsidRDefault="00342F81" w:rsidP="00342F81">
            <w:pPr>
              <w:numPr>
                <w:ilvl w:val="0"/>
                <w:numId w:val="54"/>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3450A004" w14:textId="77777777" w:rsidR="00342F81" w:rsidRPr="00632A2A" w:rsidRDefault="00342F81" w:rsidP="009C3A57">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14179744" w14:textId="77777777" w:rsidR="00342F81" w:rsidRPr="00632A2A" w:rsidRDefault="00342F81" w:rsidP="009C3A57">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6812CF10" w14:textId="77777777" w:rsidR="00342F81" w:rsidRPr="00632A2A" w:rsidRDefault="00342F81" w:rsidP="009C3A57">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349E7DF7" w14:textId="77777777" w:rsidR="00342F81" w:rsidRPr="00632A2A" w:rsidRDefault="00342F81" w:rsidP="009C3A57">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3F534ED0" w14:textId="77777777" w:rsidR="00342F81" w:rsidRPr="00632A2A" w:rsidRDefault="00342F81" w:rsidP="009C3A57">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7A03527B" w14:textId="77777777" w:rsidR="00342F81" w:rsidRPr="00632A2A" w:rsidRDefault="00342F81" w:rsidP="009C3A57">
            <w:pPr>
              <w:spacing w:before="120" w:line="276" w:lineRule="auto"/>
              <w:rPr>
                <w:rFonts w:ascii="Arial" w:hAnsi="Arial" w:cs="Arial"/>
                <w:sz w:val="22"/>
                <w:szCs w:val="22"/>
              </w:rPr>
            </w:pPr>
          </w:p>
        </w:tc>
      </w:tr>
    </w:tbl>
    <w:p w14:paraId="0F1022D6" w14:textId="77777777" w:rsidR="00342F81" w:rsidRPr="00632A2A" w:rsidRDefault="00342F81" w:rsidP="00342F81">
      <w:pPr>
        <w:spacing w:before="100" w:beforeAutospacing="1" w:after="120" w:line="276" w:lineRule="auto"/>
        <w:jc w:val="both"/>
        <w:rPr>
          <w:rFonts w:ascii="Arial" w:hAnsi="Arial" w:cs="Arial"/>
          <w:sz w:val="22"/>
          <w:szCs w:val="22"/>
        </w:rPr>
      </w:pPr>
      <w:r w:rsidRPr="00632A2A">
        <w:rPr>
          <w:rFonts w:ascii="Arial" w:hAnsi="Arial" w:cs="Arial"/>
          <w:sz w:val="22"/>
          <w:szCs w:val="22"/>
        </w:rPr>
        <w:t>* Do wykazu należy dołączyć dowody czy roboty budowlane zostały wykonane należycie. W przypadku wykazania zamówienia, które nie zostanie poparte stosownym dokumentem – pozycja ta nie będzie brana pod uwagę.</w:t>
      </w:r>
    </w:p>
    <w:p w14:paraId="7915146D" w14:textId="77777777" w:rsidR="00342F81" w:rsidRPr="00632A2A" w:rsidRDefault="00342F81" w:rsidP="00342F81">
      <w:pPr>
        <w:spacing w:before="100" w:beforeAutospacing="1" w:after="120" w:line="276" w:lineRule="auto"/>
        <w:jc w:val="both"/>
        <w:rPr>
          <w:rFonts w:ascii="Arial" w:hAnsi="Arial" w:cs="Arial"/>
          <w:sz w:val="22"/>
          <w:szCs w:val="22"/>
        </w:rPr>
      </w:pPr>
    </w:p>
    <w:p w14:paraId="38BD8BA4" w14:textId="77777777" w:rsidR="00342F81" w:rsidRPr="00632A2A" w:rsidRDefault="00342F81" w:rsidP="00342F81">
      <w:pPr>
        <w:spacing w:before="100" w:beforeAutospacing="1" w:after="120" w:line="276" w:lineRule="auto"/>
        <w:jc w:val="both"/>
        <w:rPr>
          <w:rFonts w:ascii="Arial" w:hAnsi="Arial" w:cs="Arial"/>
          <w:sz w:val="22"/>
          <w:szCs w:val="22"/>
        </w:rPr>
      </w:pPr>
    </w:p>
    <w:p w14:paraId="5AA2D7BC" w14:textId="77777777" w:rsidR="00342F81" w:rsidRPr="00632A2A" w:rsidRDefault="00342F81" w:rsidP="00342F81">
      <w:pPr>
        <w:spacing w:before="100" w:beforeAutospacing="1" w:after="120" w:line="276" w:lineRule="auto"/>
        <w:jc w:val="both"/>
        <w:rPr>
          <w:rFonts w:ascii="Arial" w:hAnsi="Arial" w:cs="Arial"/>
          <w:sz w:val="22"/>
          <w:szCs w:val="22"/>
        </w:rPr>
      </w:pPr>
    </w:p>
    <w:p w14:paraId="343B3A3D"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F360210"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35F9F9BA" w14:textId="77777777" w:rsidR="00342F81" w:rsidRPr="00632A2A" w:rsidRDefault="00342F81" w:rsidP="00342F81">
      <w:pPr>
        <w:spacing w:line="276" w:lineRule="auto"/>
        <w:rPr>
          <w:rFonts w:ascii="Arial" w:hAnsi="Arial" w:cs="Arial"/>
          <w:sz w:val="22"/>
          <w:szCs w:val="22"/>
          <w:highlight w:val="yellow"/>
        </w:rPr>
      </w:pPr>
    </w:p>
    <w:p w14:paraId="51EE2D36" w14:textId="77777777" w:rsidR="00342F81" w:rsidRPr="00632A2A" w:rsidRDefault="00342F81" w:rsidP="00342F81">
      <w:pPr>
        <w:spacing w:line="276" w:lineRule="auto"/>
        <w:rPr>
          <w:rFonts w:ascii="Arial" w:hAnsi="Arial" w:cs="Arial"/>
          <w:sz w:val="22"/>
          <w:szCs w:val="22"/>
          <w:highlight w:val="yellow"/>
        </w:rPr>
      </w:pPr>
    </w:p>
    <w:p w14:paraId="394945E3" w14:textId="77777777" w:rsidR="00342F81" w:rsidRPr="00632A2A" w:rsidRDefault="00342F81" w:rsidP="00342F81">
      <w:pPr>
        <w:spacing w:line="276" w:lineRule="auto"/>
        <w:rPr>
          <w:rFonts w:ascii="Arial" w:hAnsi="Arial" w:cs="Arial"/>
          <w:sz w:val="22"/>
          <w:szCs w:val="22"/>
          <w:highlight w:val="yellow"/>
        </w:rPr>
      </w:pPr>
    </w:p>
    <w:p w14:paraId="4B0AE410" w14:textId="77777777" w:rsidR="00342F81" w:rsidRPr="00632A2A" w:rsidRDefault="00342F81" w:rsidP="00342F81">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7BDC2867"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 – jeżeli występuje</w:t>
      </w:r>
    </w:p>
    <w:p w14:paraId="4806FB84" w14:textId="77777777" w:rsidR="00342F81" w:rsidRPr="00632A2A" w:rsidRDefault="00342F81" w:rsidP="00342F81">
      <w:pPr>
        <w:spacing w:line="276" w:lineRule="auto"/>
        <w:ind w:left="5664" w:firstLine="708"/>
        <w:jc w:val="both"/>
        <w:rPr>
          <w:rFonts w:ascii="Arial" w:hAnsi="Arial" w:cs="Arial"/>
          <w:w w:val="130"/>
          <w:sz w:val="22"/>
          <w:szCs w:val="22"/>
        </w:rPr>
      </w:pPr>
    </w:p>
    <w:p w14:paraId="4EEBD9C8" w14:textId="77777777" w:rsidR="00342F81" w:rsidRPr="009F38BD" w:rsidRDefault="00342F81" w:rsidP="00342F81">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w:t>
      </w:r>
      <w:r w:rsidRPr="009F38BD">
        <w:rPr>
          <w:rFonts w:ascii="Arial" w:hAnsi="Arial" w:cs="Arial"/>
          <w:w w:val="130"/>
          <w:sz w:val="18"/>
          <w:szCs w:val="18"/>
        </w:rPr>
        <w:t xml:space="preserve"> do SIWZ</w:t>
      </w:r>
    </w:p>
    <w:p w14:paraId="490EBDE6" w14:textId="77777777" w:rsidR="00342F81" w:rsidRPr="00632A2A" w:rsidRDefault="00342F81" w:rsidP="00342F81">
      <w:pPr>
        <w:spacing w:line="276" w:lineRule="auto"/>
        <w:rPr>
          <w:rFonts w:ascii="Arial" w:hAnsi="Arial" w:cs="Arial"/>
          <w:sz w:val="22"/>
          <w:szCs w:val="22"/>
        </w:rPr>
      </w:pPr>
    </w:p>
    <w:p w14:paraId="5597FE24"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42FD7FE6"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22065B6" w14:textId="77777777" w:rsidR="00342F81" w:rsidRPr="00632A2A" w:rsidRDefault="00342F81" w:rsidP="00342F81">
      <w:pPr>
        <w:spacing w:line="276" w:lineRule="auto"/>
        <w:rPr>
          <w:rFonts w:ascii="Arial" w:hAnsi="Arial" w:cs="Arial"/>
          <w:sz w:val="22"/>
          <w:szCs w:val="22"/>
        </w:rPr>
      </w:pPr>
    </w:p>
    <w:p w14:paraId="7FEAB1B5" w14:textId="77777777" w:rsidR="00342F81" w:rsidRPr="00632A2A" w:rsidRDefault="00342F81" w:rsidP="00342F81">
      <w:pPr>
        <w:spacing w:line="276" w:lineRule="auto"/>
        <w:rPr>
          <w:rFonts w:ascii="Arial" w:hAnsi="Arial" w:cs="Arial"/>
          <w:sz w:val="22"/>
          <w:szCs w:val="22"/>
        </w:rPr>
      </w:pPr>
    </w:p>
    <w:p w14:paraId="69B06E9A" w14:textId="77777777" w:rsidR="00342F81" w:rsidRPr="00632A2A" w:rsidRDefault="00342F81" w:rsidP="00342F81">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342F81" w:rsidRPr="00632A2A" w14:paraId="0B72A80B" w14:textId="77777777" w:rsidTr="009C3A57">
        <w:trPr>
          <w:trHeight w:hRule="exact" w:val="1138"/>
          <w:jc w:val="center"/>
        </w:trPr>
        <w:tc>
          <w:tcPr>
            <w:tcW w:w="883" w:type="dxa"/>
            <w:tcBorders>
              <w:top w:val="single" w:sz="4" w:space="0" w:color="auto"/>
              <w:left w:val="single" w:sz="4" w:space="0" w:color="auto"/>
            </w:tcBorders>
            <w:shd w:val="clear" w:color="auto" w:fill="FFFFFF"/>
            <w:vAlign w:val="center"/>
          </w:tcPr>
          <w:p w14:paraId="309001E8"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1FA5F3B4"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3C8312BD" w14:textId="77777777" w:rsidR="00342F81" w:rsidRPr="00632A2A" w:rsidRDefault="00342F81" w:rsidP="009C3A57">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342F81" w:rsidRPr="00632A2A" w14:paraId="31266EFC" w14:textId="77777777" w:rsidTr="009C3A57">
        <w:trPr>
          <w:trHeight w:hRule="exact" w:val="1994"/>
          <w:jc w:val="center"/>
        </w:trPr>
        <w:tc>
          <w:tcPr>
            <w:tcW w:w="883" w:type="dxa"/>
            <w:tcBorders>
              <w:top w:val="single" w:sz="4" w:space="0" w:color="auto"/>
              <w:left w:val="single" w:sz="4" w:space="0" w:color="auto"/>
            </w:tcBorders>
            <w:shd w:val="clear" w:color="auto" w:fill="FFFFFF"/>
            <w:vAlign w:val="center"/>
          </w:tcPr>
          <w:p w14:paraId="48A55722"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0A0C827B"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1CF654F8"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r w:rsidR="00342F81" w:rsidRPr="00632A2A" w14:paraId="7FA24BF1" w14:textId="77777777" w:rsidTr="009C3A57">
        <w:trPr>
          <w:trHeight w:hRule="exact" w:val="2107"/>
          <w:jc w:val="center"/>
        </w:trPr>
        <w:tc>
          <w:tcPr>
            <w:tcW w:w="883" w:type="dxa"/>
            <w:tcBorders>
              <w:top w:val="single" w:sz="4" w:space="0" w:color="auto"/>
              <w:left w:val="single" w:sz="4" w:space="0" w:color="auto"/>
            </w:tcBorders>
            <w:shd w:val="clear" w:color="auto" w:fill="FFFFFF"/>
            <w:vAlign w:val="center"/>
          </w:tcPr>
          <w:p w14:paraId="2A7C7890"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0429FCF0"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59D947BF"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r w:rsidR="00342F81" w:rsidRPr="00632A2A" w14:paraId="4A7E68F2" w14:textId="77777777" w:rsidTr="009C3A57">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1048496D"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40358B3A"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612B057D"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bl>
    <w:p w14:paraId="6E8CF243" w14:textId="77777777" w:rsidR="00342F81" w:rsidRPr="00632A2A" w:rsidRDefault="00342F81" w:rsidP="00342F81">
      <w:pPr>
        <w:spacing w:line="276" w:lineRule="auto"/>
        <w:rPr>
          <w:rFonts w:ascii="Arial" w:hAnsi="Arial" w:cs="Arial"/>
          <w:sz w:val="22"/>
          <w:szCs w:val="22"/>
          <w:highlight w:val="yellow"/>
        </w:rPr>
      </w:pPr>
    </w:p>
    <w:p w14:paraId="3036F930" w14:textId="77777777" w:rsidR="00342F81" w:rsidRPr="00632A2A" w:rsidRDefault="00342F81" w:rsidP="00342F81">
      <w:pPr>
        <w:spacing w:before="120" w:line="276" w:lineRule="auto"/>
        <w:ind w:left="4254"/>
        <w:rPr>
          <w:rFonts w:ascii="Arial" w:hAnsi="Arial" w:cs="Arial"/>
          <w:sz w:val="22"/>
          <w:szCs w:val="22"/>
          <w:highlight w:val="yellow"/>
        </w:rPr>
      </w:pPr>
    </w:p>
    <w:p w14:paraId="48028239" w14:textId="77777777" w:rsidR="00342F81" w:rsidRPr="00632A2A" w:rsidRDefault="00342F81" w:rsidP="00342F81">
      <w:pPr>
        <w:spacing w:before="120" w:line="276" w:lineRule="auto"/>
        <w:ind w:left="4254"/>
        <w:rPr>
          <w:rFonts w:ascii="Arial" w:hAnsi="Arial" w:cs="Arial"/>
          <w:sz w:val="22"/>
          <w:szCs w:val="22"/>
          <w:highlight w:val="yellow"/>
        </w:rPr>
      </w:pPr>
    </w:p>
    <w:p w14:paraId="234AB21B" w14:textId="77777777" w:rsidR="00342F81" w:rsidRPr="00521D43" w:rsidRDefault="00342F81" w:rsidP="00342F81">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039F70C8" w14:textId="77777777" w:rsidR="00342F81" w:rsidRPr="00632A2A" w:rsidRDefault="00342F81" w:rsidP="00342F81">
      <w:pPr>
        <w:spacing w:line="276" w:lineRule="auto"/>
        <w:rPr>
          <w:rFonts w:ascii="Arial" w:hAnsi="Arial" w:cs="Arial"/>
          <w:sz w:val="22"/>
          <w:szCs w:val="22"/>
          <w:highlight w:val="lightGray"/>
        </w:rPr>
      </w:pPr>
    </w:p>
    <w:p w14:paraId="16B65A43" w14:textId="77777777" w:rsidR="00342F81" w:rsidRPr="00632A2A" w:rsidRDefault="00342F81" w:rsidP="00342F81">
      <w:pPr>
        <w:spacing w:line="276" w:lineRule="auto"/>
        <w:rPr>
          <w:rFonts w:ascii="Arial" w:hAnsi="Arial" w:cs="Arial"/>
          <w:sz w:val="22"/>
          <w:szCs w:val="22"/>
          <w:highlight w:val="lightGray"/>
        </w:rPr>
      </w:pPr>
    </w:p>
    <w:p w14:paraId="29D22C4F" w14:textId="77777777" w:rsidR="00342F81" w:rsidRPr="000C4008" w:rsidRDefault="00342F81" w:rsidP="00342F81">
      <w:pPr>
        <w:spacing w:after="120"/>
        <w:jc w:val="right"/>
        <w:rPr>
          <w:rFonts w:ascii="Arial" w:hAnsi="Arial" w:cs="Arial"/>
          <w:sz w:val="22"/>
          <w:szCs w:val="22"/>
        </w:rPr>
      </w:pPr>
      <w:bookmarkStart w:id="46" w:name="_Toc356553651"/>
      <w:r w:rsidRPr="000C4008">
        <w:rPr>
          <w:rFonts w:ascii="Arial" w:hAnsi="Arial" w:cs="Arial"/>
          <w:sz w:val="22"/>
          <w:szCs w:val="22"/>
        </w:rPr>
        <w:lastRenderedPageBreak/>
        <w:t xml:space="preserve">Załącznik nr </w:t>
      </w:r>
      <w:r>
        <w:rPr>
          <w:rFonts w:ascii="Arial" w:hAnsi="Arial" w:cs="Arial"/>
          <w:sz w:val="22"/>
          <w:szCs w:val="22"/>
        </w:rPr>
        <w:t>9</w:t>
      </w:r>
    </w:p>
    <w:p w14:paraId="7EFA8FC3" w14:textId="77777777" w:rsidR="00342F81" w:rsidRDefault="00342F81" w:rsidP="00342F81">
      <w:pPr>
        <w:spacing w:after="120"/>
        <w:jc w:val="center"/>
        <w:rPr>
          <w:rFonts w:ascii="Arial" w:hAnsi="Arial" w:cs="Arial"/>
          <w:b/>
          <w:sz w:val="22"/>
          <w:szCs w:val="22"/>
        </w:rPr>
      </w:pPr>
    </w:p>
    <w:p w14:paraId="6D6A2D77" w14:textId="77777777" w:rsidR="00342F81" w:rsidRDefault="00342F81" w:rsidP="00342F81">
      <w:pPr>
        <w:spacing w:after="120"/>
        <w:jc w:val="center"/>
        <w:rPr>
          <w:rFonts w:ascii="Arial" w:hAnsi="Arial" w:cs="Arial"/>
          <w:b/>
          <w:sz w:val="22"/>
          <w:szCs w:val="22"/>
        </w:rPr>
      </w:pPr>
      <w:r w:rsidRPr="000F65ED">
        <w:rPr>
          <w:rFonts w:ascii="Arial" w:hAnsi="Arial" w:cs="Arial"/>
          <w:b/>
          <w:sz w:val="22"/>
          <w:szCs w:val="22"/>
        </w:rPr>
        <w:t xml:space="preserve">UMOWA Nr </w:t>
      </w:r>
      <w:r>
        <w:rPr>
          <w:rFonts w:ascii="Arial" w:hAnsi="Arial" w:cs="Arial"/>
          <w:b/>
          <w:sz w:val="22"/>
          <w:szCs w:val="22"/>
        </w:rPr>
        <w:t>ZP</w:t>
      </w:r>
      <w:r w:rsidRPr="000F65ED">
        <w:rPr>
          <w:rFonts w:ascii="Arial" w:hAnsi="Arial" w:cs="Arial"/>
          <w:b/>
          <w:sz w:val="22"/>
          <w:szCs w:val="22"/>
        </w:rPr>
        <w:t xml:space="preserve"> - ….. /20</w:t>
      </w:r>
      <w:r>
        <w:rPr>
          <w:rFonts w:ascii="Arial" w:hAnsi="Arial" w:cs="Arial"/>
          <w:b/>
          <w:sz w:val="22"/>
          <w:szCs w:val="22"/>
        </w:rPr>
        <w:t>20</w:t>
      </w:r>
      <w:r w:rsidRPr="000F65ED">
        <w:rPr>
          <w:rFonts w:ascii="Arial" w:hAnsi="Arial" w:cs="Arial"/>
          <w:b/>
          <w:sz w:val="22"/>
          <w:szCs w:val="22"/>
        </w:rPr>
        <w:t xml:space="preserve"> </w:t>
      </w:r>
      <w:bookmarkEnd w:id="46"/>
    </w:p>
    <w:p w14:paraId="1D5F115D" w14:textId="77777777" w:rsidR="00342F81" w:rsidRPr="000F65ED" w:rsidRDefault="00342F81" w:rsidP="00342F81">
      <w:pPr>
        <w:spacing w:after="120"/>
        <w:jc w:val="center"/>
        <w:rPr>
          <w:rFonts w:ascii="Arial" w:hAnsi="Arial" w:cs="Arial"/>
          <w:b/>
          <w:sz w:val="22"/>
          <w:szCs w:val="22"/>
        </w:rPr>
      </w:pPr>
      <w:r w:rsidRPr="000F65ED">
        <w:rPr>
          <w:rFonts w:ascii="Arial" w:hAnsi="Arial" w:cs="Arial"/>
          <w:b/>
          <w:sz w:val="22"/>
          <w:szCs w:val="22"/>
        </w:rPr>
        <w:t>Projekt</w:t>
      </w:r>
      <w:r>
        <w:rPr>
          <w:rFonts w:ascii="Arial" w:hAnsi="Arial" w:cs="Arial"/>
          <w:b/>
          <w:sz w:val="22"/>
          <w:szCs w:val="22"/>
        </w:rPr>
        <w:t xml:space="preserve"> dla części 1 i 2</w:t>
      </w:r>
    </w:p>
    <w:p w14:paraId="6329DC3F" w14:textId="77777777" w:rsidR="00342F81" w:rsidRDefault="00342F81" w:rsidP="00342F81">
      <w:pPr>
        <w:jc w:val="both"/>
        <w:rPr>
          <w:rFonts w:ascii="Arial" w:eastAsia="SimSun" w:hAnsi="Arial" w:cs="Arial"/>
          <w:i/>
          <w:sz w:val="22"/>
          <w:szCs w:val="22"/>
          <w:lang w:eastAsia="zh-CN"/>
        </w:rPr>
      </w:pPr>
    </w:p>
    <w:p w14:paraId="57F35752" w14:textId="77777777" w:rsidR="00342F81" w:rsidRPr="000F65ED" w:rsidRDefault="00342F81" w:rsidP="00342F81">
      <w:pPr>
        <w:jc w:val="both"/>
        <w:rPr>
          <w:rFonts w:ascii="Arial" w:eastAsia="SimSun" w:hAnsi="Arial" w:cs="Arial"/>
          <w:i/>
          <w:sz w:val="22"/>
          <w:szCs w:val="22"/>
          <w:lang w:eastAsia="zh-CN"/>
        </w:rPr>
      </w:pPr>
    </w:p>
    <w:p w14:paraId="2D69B6FD" w14:textId="77777777" w:rsidR="00342F81" w:rsidRPr="003258EA" w:rsidRDefault="00342F81" w:rsidP="00342F81">
      <w:pPr>
        <w:jc w:val="both"/>
        <w:rPr>
          <w:rFonts w:ascii="Arial" w:eastAsia="SimSun" w:hAnsi="Arial" w:cs="Arial"/>
          <w:i/>
          <w:sz w:val="20"/>
          <w:szCs w:val="20"/>
          <w:lang w:eastAsia="zh-CN"/>
        </w:rPr>
      </w:pPr>
      <w:r w:rsidRPr="003258EA">
        <w:rPr>
          <w:rFonts w:ascii="Arial" w:eastAsia="SimSun" w:hAnsi="Arial" w:cs="Arial"/>
          <w:i/>
          <w:sz w:val="20"/>
          <w:szCs w:val="20"/>
          <w:lang w:eastAsia="zh-CN"/>
        </w:rPr>
        <w:t xml:space="preserve">(w przypadku wybrania różnych Wykonawców na każdą z części zamówienia Zamawiający podpisze umowę wg załączanego wzoru dla każdej części oddzielnie, w przypadku wybrania jednego Wykonawcy na </w:t>
      </w:r>
      <w:r>
        <w:rPr>
          <w:rFonts w:ascii="Arial" w:eastAsia="SimSun" w:hAnsi="Arial" w:cs="Arial"/>
          <w:i/>
          <w:sz w:val="20"/>
          <w:szCs w:val="20"/>
          <w:lang w:eastAsia="zh-CN"/>
        </w:rPr>
        <w:t xml:space="preserve">obie </w:t>
      </w:r>
      <w:r w:rsidRPr="003258EA">
        <w:rPr>
          <w:rFonts w:ascii="Arial" w:eastAsia="SimSun" w:hAnsi="Arial" w:cs="Arial"/>
          <w:i/>
          <w:sz w:val="20"/>
          <w:szCs w:val="20"/>
          <w:lang w:eastAsia="zh-CN"/>
        </w:rPr>
        <w:t>części</w:t>
      </w:r>
      <w:r w:rsidRPr="003258EA">
        <w:rPr>
          <w:rFonts w:ascii="Arial" w:eastAsia="SimSun" w:hAnsi="Arial" w:cs="Arial"/>
          <w:sz w:val="20"/>
          <w:szCs w:val="20"/>
          <w:lang w:eastAsia="zh-CN"/>
        </w:rPr>
        <w:t xml:space="preserve"> </w:t>
      </w:r>
      <w:r w:rsidRPr="003258EA">
        <w:rPr>
          <w:rFonts w:ascii="Arial" w:eastAsia="SimSun" w:hAnsi="Arial" w:cs="Arial"/>
          <w:i/>
          <w:sz w:val="20"/>
          <w:szCs w:val="20"/>
          <w:lang w:eastAsia="zh-CN"/>
        </w:rPr>
        <w:t xml:space="preserve">Zamawiający może podpisać jedną umowę na zaoferowane </w:t>
      </w:r>
      <w:r>
        <w:rPr>
          <w:rFonts w:ascii="Arial" w:eastAsia="SimSun" w:hAnsi="Arial" w:cs="Arial"/>
          <w:i/>
          <w:sz w:val="20"/>
          <w:szCs w:val="20"/>
          <w:lang w:eastAsia="zh-CN"/>
        </w:rPr>
        <w:t xml:space="preserve">część </w:t>
      </w:r>
      <w:r w:rsidRPr="003258EA">
        <w:rPr>
          <w:rFonts w:ascii="Arial" w:eastAsia="SimSun" w:hAnsi="Arial" w:cs="Arial"/>
          <w:i/>
          <w:sz w:val="20"/>
          <w:szCs w:val="20"/>
          <w:lang w:eastAsia="zh-CN"/>
        </w:rPr>
        <w:t xml:space="preserve">i zamówienia – umowa </w:t>
      </w:r>
      <w:r w:rsidRPr="003258EA">
        <w:rPr>
          <w:rFonts w:ascii="Arial" w:hAnsi="Arial" w:cs="Arial"/>
          <w:i/>
          <w:sz w:val="20"/>
          <w:szCs w:val="20"/>
        </w:rPr>
        <w:t>zostanie dostosowana w zależności na którą część zostanie złożona oferta</w:t>
      </w:r>
      <w:r w:rsidRPr="003258EA">
        <w:rPr>
          <w:rFonts w:ascii="Arial" w:eastAsia="SimSun" w:hAnsi="Arial" w:cs="Arial"/>
          <w:i/>
          <w:sz w:val="20"/>
          <w:szCs w:val="20"/>
          <w:lang w:eastAsia="zh-CN"/>
        </w:rPr>
        <w:t>)</w:t>
      </w:r>
    </w:p>
    <w:p w14:paraId="4B9DC55A" w14:textId="77777777" w:rsidR="00342F81" w:rsidRDefault="00342F81" w:rsidP="00342F81">
      <w:pPr>
        <w:jc w:val="both"/>
        <w:rPr>
          <w:rFonts w:ascii="Arial" w:hAnsi="Arial" w:cs="Arial"/>
          <w:sz w:val="22"/>
          <w:szCs w:val="22"/>
        </w:rPr>
      </w:pPr>
    </w:p>
    <w:p w14:paraId="7EA8E56F" w14:textId="77777777" w:rsidR="00342F81" w:rsidRPr="000F65ED" w:rsidRDefault="00342F81" w:rsidP="00342F81">
      <w:pPr>
        <w:jc w:val="both"/>
        <w:rPr>
          <w:rFonts w:ascii="Arial" w:hAnsi="Arial" w:cs="Arial"/>
          <w:sz w:val="22"/>
          <w:szCs w:val="22"/>
        </w:rPr>
      </w:pPr>
    </w:p>
    <w:p w14:paraId="3076C810" w14:textId="77777777" w:rsidR="00342F81" w:rsidRPr="000F65ED" w:rsidRDefault="00342F81" w:rsidP="00342F81">
      <w:pPr>
        <w:pStyle w:val="Tekstpodstawowy"/>
        <w:spacing w:line="240" w:lineRule="auto"/>
        <w:rPr>
          <w:rFonts w:ascii="Arial" w:hAnsi="Arial" w:cs="Arial"/>
          <w:b w:val="0"/>
          <w:sz w:val="22"/>
          <w:szCs w:val="22"/>
        </w:rPr>
      </w:pPr>
      <w:r>
        <w:rPr>
          <w:rFonts w:ascii="Arial" w:hAnsi="Arial" w:cs="Arial"/>
          <w:b w:val="0"/>
          <w:sz w:val="22"/>
          <w:szCs w:val="22"/>
        </w:rPr>
        <w:t>W dniu …… ……………. 2020</w:t>
      </w:r>
      <w:r w:rsidRPr="000F65ED">
        <w:rPr>
          <w:rFonts w:ascii="Arial" w:hAnsi="Arial" w:cs="Arial"/>
          <w:b w:val="0"/>
          <w:sz w:val="22"/>
          <w:szCs w:val="22"/>
        </w:rPr>
        <w:t xml:space="preserve">r.  w Świeszynie pomiędzy </w:t>
      </w:r>
    </w:p>
    <w:p w14:paraId="57E5E7A6" w14:textId="77777777" w:rsidR="00342F81" w:rsidRPr="000F65ED" w:rsidRDefault="00342F81" w:rsidP="00342F81">
      <w:pPr>
        <w:pStyle w:val="Tekstpodstawowy"/>
        <w:spacing w:line="240" w:lineRule="auto"/>
        <w:rPr>
          <w:rFonts w:ascii="Arial" w:hAnsi="Arial" w:cs="Arial"/>
          <w:b w:val="0"/>
          <w:sz w:val="22"/>
          <w:szCs w:val="22"/>
        </w:rPr>
      </w:pPr>
      <w:r w:rsidRPr="000F65ED">
        <w:rPr>
          <w:rFonts w:ascii="Arial" w:hAnsi="Arial" w:cs="Arial"/>
          <w:b w:val="0"/>
          <w:sz w:val="22"/>
          <w:szCs w:val="22"/>
        </w:rPr>
        <w:t>Gminą Świeszyno, Świeszyno 71, 76-024 Świeszyno ,</w:t>
      </w:r>
    </w:p>
    <w:p w14:paraId="29F4C357" w14:textId="77777777" w:rsidR="00342F81" w:rsidRPr="000F65ED" w:rsidRDefault="00342F81" w:rsidP="00342F81">
      <w:pPr>
        <w:pStyle w:val="Tekstpodstawowy"/>
        <w:spacing w:line="240" w:lineRule="auto"/>
        <w:rPr>
          <w:rFonts w:ascii="Arial" w:hAnsi="Arial" w:cs="Arial"/>
          <w:b w:val="0"/>
          <w:sz w:val="22"/>
          <w:szCs w:val="22"/>
        </w:rPr>
      </w:pPr>
      <w:r w:rsidRPr="000F65ED">
        <w:rPr>
          <w:rFonts w:ascii="Arial" w:hAnsi="Arial" w:cs="Arial"/>
          <w:b w:val="0"/>
          <w:sz w:val="22"/>
          <w:szCs w:val="22"/>
        </w:rPr>
        <w:t>NIP:499-05-21-087, Regon:330920707</w:t>
      </w:r>
    </w:p>
    <w:p w14:paraId="6DD40EAF" w14:textId="77777777" w:rsidR="00342F81" w:rsidRPr="000F65ED" w:rsidRDefault="00342F81" w:rsidP="00342F81">
      <w:pPr>
        <w:spacing w:before="120" w:after="120"/>
        <w:jc w:val="both"/>
        <w:rPr>
          <w:rFonts w:ascii="Arial" w:hAnsi="Arial" w:cs="Arial"/>
          <w:sz w:val="22"/>
          <w:szCs w:val="22"/>
        </w:rPr>
      </w:pPr>
      <w:r w:rsidRPr="000F65ED">
        <w:rPr>
          <w:rFonts w:ascii="Arial" w:hAnsi="Arial" w:cs="Arial"/>
          <w:sz w:val="22"/>
          <w:szCs w:val="22"/>
        </w:rPr>
        <w:t xml:space="preserve">zwaną dalej w treści umowy </w:t>
      </w:r>
      <w:r w:rsidRPr="000F65ED">
        <w:rPr>
          <w:rFonts w:ascii="Arial" w:hAnsi="Arial" w:cs="Arial"/>
          <w:b/>
          <w:sz w:val="22"/>
          <w:szCs w:val="22"/>
        </w:rPr>
        <w:t>Zamawiającym</w:t>
      </w:r>
    </w:p>
    <w:p w14:paraId="7B44376C" w14:textId="77777777" w:rsidR="00342F81" w:rsidRPr="000F65ED" w:rsidRDefault="00342F81" w:rsidP="00342F81">
      <w:pPr>
        <w:spacing w:after="120"/>
        <w:rPr>
          <w:rFonts w:ascii="Arial" w:hAnsi="Arial" w:cs="Arial"/>
          <w:b/>
          <w:bCs/>
          <w:sz w:val="22"/>
          <w:szCs w:val="22"/>
        </w:rPr>
      </w:pPr>
      <w:r w:rsidRPr="000F65ED">
        <w:rPr>
          <w:rFonts w:ascii="Arial" w:hAnsi="Arial" w:cs="Arial"/>
          <w:sz w:val="22"/>
          <w:szCs w:val="22"/>
        </w:rPr>
        <w:t>a</w:t>
      </w:r>
    </w:p>
    <w:p w14:paraId="030F2126" w14:textId="77777777" w:rsidR="00342F81" w:rsidRPr="000F65ED" w:rsidRDefault="00342F81" w:rsidP="00342F81">
      <w:pPr>
        <w:rPr>
          <w:rFonts w:ascii="Arial" w:hAnsi="Arial" w:cs="Arial"/>
          <w:bCs/>
          <w:sz w:val="22"/>
          <w:szCs w:val="22"/>
        </w:rPr>
      </w:pPr>
      <w:r w:rsidRPr="000F65ED">
        <w:rPr>
          <w:rFonts w:ascii="Arial" w:hAnsi="Arial" w:cs="Arial"/>
          <w:bCs/>
          <w:sz w:val="22"/>
          <w:szCs w:val="22"/>
        </w:rPr>
        <w:t>………………………</w:t>
      </w:r>
    </w:p>
    <w:p w14:paraId="76776C78" w14:textId="77777777" w:rsidR="00342F81" w:rsidRPr="000F65ED" w:rsidRDefault="00342F81" w:rsidP="00342F81">
      <w:pPr>
        <w:rPr>
          <w:rFonts w:ascii="Arial" w:hAnsi="Arial" w:cs="Arial"/>
          <w:bCs/>
          <w:sz w:val="22"/>
          <w:szCs w:val="22"/>
        </w:rPr>
      </w:pPr>
      <w:r w:rsidRPr="000F65ED">
        <w:rPr>
          <w:rFonts w:ascii="Arial" w:hAnsi="Arial" w:cs="Arial"/>
          <w:bCs/>
          <w:sz w:val="22"/>
          <w:szCs w:val="22"/>
        </w:rPr>
        <w:t>………………………</w:t>
      </w:r>
    </w:p>
    <w:p w14:paraId="5E89243E" w14:textId="77777777" w:rsidR="00342F81" w:rsidRPr="000F65ED" w:rsidRDefault="00342F81" w:rsidP="00342F81">
      <w:pPr>
        <w:rPr>
          <w:rFonts w:ascii="Arial" w:hAnsi="Arial" w:cs="Arial"/>
          <w:bCs/>
          <w:sz w:val="22"/>
          <w:szCs w:val="22"/>
        </w:rPr>
      </w:pPr>
      <w:r w:rsidRPr="000F65ED">
        <w:rPr>
          <w:rFonts w:ascii="Arial" w:hAnsi="Arial" w:cs="Arial"/>
          <w:bCs/>
          <w:sz w:val="22"/>
          <w:szCs w:val="22"/>
        </w:rPr>
        <w:t xml:space="preserve">…………………….. </w:t>
      </w:r>
    </w:p>
    <w:p w14:paraId="4E40379D" w14:textId="77777777" w:rsidR="00342F81" w:rsidRPr="000F65ED" w:rsidRDefault="00342F81" w:rsidP="00342F81">
      <w:pPr>
        <w:jc w:val="both"/>
        <w:rPr>
          <w:rFonts w:ascii="Arial" w:hAnsi="Arial" w:cs="Arial"/>
          <w:sz w:val="22"/>
          <w:szCs w:val="22"/>
        </w:rPr>
      </w:pPr>
      <w:r w:rsidRPr="000F65ED">
        <w:rPr>
          <w:rFonts w:ascii="Arial" w:hAnsi="Arial" w:cs="Arial"/>
          <w:sz w:val="22"/>
          <w:szCs w:val="22"/>
        </w:rPr>
        <w:t xml:space="preserve">zwanym dalej w tekście umowy </w:t>
      </w:r>
      <w:r w:rsidRPr="000F65ED">
        <w:rPr>
          <w:rFonts w:ascii="Arial" w:hAnsi="Arial" w:cs="Arial"/>
          <w:b/>
          <w:sz w:val="22"/>
          <w:szCs w:val="22"/>
        </w:rPr>
        <w:t xml:space="preserve">Wykonawcą, </w:t>
      </w:r>
    </w:p>
    <w:p w14:paraId="10A25AC1" w14:textId="77777777" w:rsidR="00342F81" w:rsidRPr="000F65ED" w:rsidRDefault="00342F81" w:rsidP="00342F81">
      <w:pPr>
        <w:jc w:val="both"/>
        <w:rPr>
          <w:rFonts w:ascii="Arial" w:hAnsi="Arial" w:cs="Arial"/>
          <w:sz w:val="22"/>
          <w:szCs w:val="22"/>
        </w:rPr>
      </w:pPr>
    </w:p>
    <w:p w14:paraId="3F8053FD" w14:textId="77777777" w:rsidR="00342F81" w:rsidRPr="000F65ED" w:rsidRDefault="00342F81" w:rsidP="00342F81">
      <w:pPr>
        <w:jc w:val="both"/>
        <w:rPr>
          <w:rFonts w:ascii="Arial" w:hAnsi="Arial" w:cs="Arial"/>
          <w:b/>
          <w:sz w:val="22"/>
          <w:szCs w:val="22"/>
        </w:rPr>
      </w:pPr>
      <w:r w:rsidRPr="000F65ED">
        <w:rPr>
          <w:rFonts w:ascii="Arial" w:hAnsi="Arial" w:cs="Arial"/>
          <w:spacing w:val="-3"/>
          <w:sz w:val="22"/>
          <w:szCs w:val="22"/>
        </w:rPr>
        <w:t xml:space="preserve">została zawarta na podstawie </w:t>
      </w:r>
      <w:r w:rsidRPr="000F65ED">
        <w:rPr>
          <w:rFonts w:ascii="Arial" w:hAnsi="Arial" w:cs="Arial"/>
          <w:sz w:val="22"/>
          <w:szCs w:val="22"/>
        </w:rPr>
        <w:t>art. 39 ustawy z dnia 29 stycznia 2004r. Prawo zamówień publicznych umowa o następującej treści:</w:t>
      </w:r>
    </w:p>
    <w:p w14:paraId="3922DB64" w14:textId="77777777" w:rsidR="00342F81" w:rsidRPr="000F65ED" w:rsidRDefault="00342F81" w:rsidP="00342F81">
      <w:pPr>
        <w:jc w:val="both"/>
        <w:rPr>
          <w:rFonts w:ascii="Arial" w:hAnsi="Arial" w:cs="Arial"/>
          <w:b/>
          <w:sz w:val="22"/>
          <w:szCs w:val="22"/>
        </w:rPr>
      </w:pPr>
    </w:p>
    <w:p w14:paraId="094753F0" w14:textId="77777777" w:rsidR="00342F81" w:rsidRPr="000F65ED" w:rsidRDefault="00342F81" w:rsidP="00342F81">
      <w:pPr>
        <w:rPr>
          <w:rFonts w:ascii="Arial" w:hAnsi="Arial" w:cs="Arial"/>
          <w:b/>
          <w:sz w:val="22"/>
          <w:szCs w:val="22"/>
          <w:highlight w:val="yellow"/>
        </w:rPr>
      </w:pPr>
    </w:p>
    <w:p w14:paraId="106BD20B" w14:textId="77777777" w:rsidR="00342F81" w:rsidRDefault="00342F81" w:rsidP="00342F81">
      <w:pPr>
        <w:jc w:val="center"/>
        <w:rPr>
          <w:rFonts w:ascii="Arial" w:hAnsi="Arial" w:cs="Arial"/>
          <w:b/>
          <w:sz w:val="22"/>
          <w:szCs w:val="22"/>
        </w:rPr>
      </w:pPr>
      <w:r w:rsidRPr="000F65ED">
        <w:rPr>
          <w:rFonts w:ascii="Arial" w:hAnsi="Arial" w:cs="Arial"/>
          <w:b/>
          <w:sz w:val="22"/>
          <w:szCs w:val="22"/>
        </w:rPr>
        <w:t>§ 1</w:t>
      </w:r>
    </w:p>
    <w:p w14:paraId="136597C9" w14:textId="77777777" w:rsidR="00342F81" w:rsidRDefault="00342F81" w:rsidP="00342F81">
      <w:pPr>
        <w:jc w:val="center"/>
        <w:rPr>
          <w:rFonts w:ascii="Arial" w:hAnsi="Arial" w:cs="Arial"/>
          <w:b/>
          <w:sz w:val="22"/>
          <w:szCs w:val="22"/>
        </w:rPr>
      </w:pPr>
    </w:p>
    <w:p w14:paraId="3B7CBECE" w14:textId="77777777" w:rsidR="00342F81" w:rsidRPr="000F65ED" w:rsidRDefault="00342F81" w:rsidP="00342F81">
      <w:pPr>
        <w:jc w:val="center"/>
        <w:rPr>
          <w:rFonts w:ascii="Arial" w:hAnsi="Arial" w:cs="Arial"/>
          <w:b/>
          <w:sz w:val="22"/>
          <w:szCs w:val="22"/>
        </w:rPr>
      </w:pPr>
    </w:p>
    <w:p w14:paraId="3BB0B4EF" w14:textId="77777777" w:rsidR="00342F81" w:rsidRPr="000F65ED" w:rsidRDefault="00342F81" w:rsidP="009A7A5D">
      <w:pPr>
        <w:pStyle w:val="Akapitzlist"/>
        <w:widowControl w:val="0"/>
        <w:numPr>
          <w:ilvl w:val="0"/>
          <w:numId w:val="88"/>
        </w:numPr>
        <w:tabs>
          <w:tab w:val="left" w:pos="3960"/>
        </w:tabs>
        <w:suppressAutoHyphens/>
        <w:jc w:val="both"/>
        <w:rPr>
          <w:rFonts w:ascii="Arial" w:hAnsi="Arial" w:cs="Arial"/>
          <w:sz w:val="22"/>
          <w:szCs w:val="22"/>
        </w:rPr>
      </w:pPr>
      <w:r w:rsidRPr="000F65ED">
        <w:rPr>
          <w:rFonts w:ascii="Arial" w:hAnsi="Arial" w:cs="Arial"/>
          <w:b/>
          <w:sz w:val="22"/>
          <w:szCs w:val="22"/>
        </w:rPr>
        <w:t>Definicje:</w:t>
      </w:r>
    </w:p>
    <w:p w14:paraId="051A1556" w14:textId="77777777" w:rsidR="00342F81" w:rsidRPr="000F65ED" w:rsidRDefault="00342F81" w:rsidP="00342F81">
      <w:pPr>
        <w:jc w:val="both"/>
        <w:rPr>
          <w:rFonts w:ascii="Arial" w:hAnsi="Arial" w:cs="Arial"/>
          <w:b/>
          <w:sz w:val="22"/>
          <w:szCs w:val="22"/>
        </w:rPr>
      </w:pPr>
      <w:r w:rsidRPr="000F65ED">
        <w:rPr>
          <w:rFonts w:ascii="Arial" w:hAnsi="Arial" w:cs="Arial"/>
          <w:sz w:val="22"/>
          <w:szCs w:val="22"/>
        </w:rPr>
        <w:t xml:space="preserve">Poniżej podaje się podstawowe definicje używane w dokumentach wchodzących </w:t>
      </w:r>
      <w:r w:rsidRPr="000F65ED">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14:paraId="54B135EB" w14:textId="77777777" w:rsidR="00342F81" w:rsidRPr="000F65ED" w:rsidRDefault="00342F81" w:rsidP="009A7A5D">
      <w:pPr>
        <w:widowControl w:val="0"/>
        <w:numPr>
          <w:ilvl w:val="1"/>
          <w:numId w:val="84"/>
        </w:numPr>
        <w:suppressAutoHyphens/>
        <w:jc w:val="both"/>
        <w:rPr>
          <w:rFonts w:ascii="Arial" w:hAnsi="Arial" w:cs="Arial"/>
          <w:sz w:val="22"/>
          <w:szCs w:val="22"/>
        </w:rPr>
      </w:pPr>
      <w:r w:rsidRPr="000F65ED">
        <w:rPr>
          <w:rFonts w:ascii="Arial" w:hAnsi="Arial" w:cs="Arial"/>
          <w:b/>
          <w:sz w:val="22"/>
          <w:szCs w:val="22"/>
        </w:rPr>
        <w:t>Cena</w:t>
      </w:r>
      <w:r w:rsidRPr="000F65ED">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14:paraId="2D6E629F"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Data rozpoczęcia robót </w:t>
      </w:r>
      <w:r w:rsidRPr="000F65ED">
        <w:rPr>
          <w:rFonts w:ascii="Arial" w:hAnsi="Arial" w:cs="Arial"/>
          <w:sz w:val="22"/>
          <w:szCs w:val="22"/>
        </w:rPr>
        <w:t>jest to termin wejścia Wykonawcy na teren budowy</w:t>
      </w:r>
      <w:r>
        <w:rPr>
          <w:rFonts w:ascii="Arial" w:hAnsi="Arial" w:cs="Arial"/>
          <w:sz w:val="22"/>
          <w:szCs w:val="22"/>
        </w:rPr>
        <w:t>.</w:t>
      </w:r>
    </w:p>
    <w:p w14:paraId="7ECA36F7"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Oferta wybranego Wykonawcy </w:t>
      </w:r>
      <w:r w:rsidRPr="000F65ED">
        <w:rPr>
          <w:rFonts w:ascii="Arial" w:hAnsi="Arial" w:cs="Arial"/>
          <w:sz w:val="22"/>
          <w:szCs w:val="22"/>
        </w:rPr>
        <w:t>jest to dokument przedłożony Zamawiającemu przez Wykonawcę w czasie postępowania w sprawie zamówienia publicznego, stanowiące integralną część umowy.</w:t>
      </w:r>
    </w:p>
    <w:p w14:paraId="2EAB8D54"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Okres gwarancji</w:t>
      </w:r>
      <w:r w:rsidRPr="000F65ED">
        <w:rPr>
          <w:rFonts w:ascii="Arial" w:hAnsi="Arial" w:cs="Arial"/>
          <w:sz w:val="22"/>
          <w:szCs w:val="22"/>
        </w:rPr>
        <w:t xml:space="preserve"> jest to podany w umowie okres, w którym mogą być zgłaszane wady do usunięcia przez Wykonawcę. Okres gwarancji ustala się na okres ….. miesięcy.</w:t>
      </w:r>
    </w:p>
    <w:p w14:paraId="0659A311"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Podwykonawca </w:t>
      </w:r>
      <w:r w:rsidRPr="000F65ED">
        <w:rPr>
          <w:rFonts w:ascii="Arial" w:hAnsi="Arial" w:cs="Arial"/>
          <w:sz w:val="22"/>
          <w:szCs w:val="22"/>
        </w:rPr>
        <w:t xml:space="preserve">jest to osoba fizyczna lub prawna, która zawarła umowę </w:t>
      </w:r>
      <w:r w:rsidRPr="000F65ED">
        <w:rPr>
          <w:rFonts w:ascii="Arial" w:hAnsi="Arial" w:cs="Arial"/>
          <w:sz w:val="22"/>
          <w:szCs w:val="22"/>
        </w:rPr>
        <w:br/>
        <w:t>w formie pisemnej z Wykonawcą na wykonanie części robót objętych umową;</w:t>
      </w:r>
    </w:p>
    <w:p w14:paraId="37D16498"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Roboty budowlane </w:t>
      </w:r>
      <w:r w:rsidRPr="000F65ED">
        <w:rPr>
          <w:rFonts w:ascii="Arial" w:hAnsi="Arial" w:cs="Arial"/>
          <w:sz w:val="22"/>
          <w:szCs w:val="22"/>
        </w:rPr>
        <w:t xml:space="preserve">należy przez to rozumieć wykonanie robót budowlanych </w:t>
      </w:r>
      <w:r w:rsidRPr="000F65ED">
        <w:rPr>
          <w:rFonts w:ascii="Arial" w:hAnsi="Arial" w:cs="Arial"/>
          <w:sz w:val="22"/>
          <w:szCs w:val="22"/>
        </w:rPr>
        <w:br/>
        <w:t>w zakresie podanym w umowie.</w:t>
      </w:r>
    </w:p>
    <w:p w14:paraId="770CF581"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lastRenderedPageBreak/>
        <w:t xml:space="preserve">Roboty tymczasowe – </w:t>
      </w:r>
      <w:r w:rsidRPr="000F65ED">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14:paraId="47335158"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Protokół odbioru końcowego </w:t>
      </w:r>
      <w:r w:rsidRPr="000F65ED">
        <w:rPr>
          <w:rFonts w:ascii="Arial" w:hAnsi="Arial" w:cs="Arial"/>
          <w:sz w:val="22"/>
          <w:szCs w:val="22"/>
        </w:rPr>
        <w:t>jest to dokument stwierdzający wykonanie przez Wykonawcę wszystkich robót zgodnie z umową, potwierdzony przez Komisję Odbiorową, powołaną przez Zamawiającego.</w:t>
      </w:r>
    </w:p>
    <w:p w14:paraId="16C483FF"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Teren budowy </w:t>
      </w:r>
      <w:r w:rsidRPr="000F65ED">
        <w:rPr>
          <w:rFonts w:ascii="Arial" w:hAnsi="Arial" w:cs="Arial"/>
          <w:sz w:val="22"/>
          <w:szCs w:val="22"/>
        </w:rPr>
        <w:t xml:space="preserve">jest to teren niezbędny do realizacji robót, określony </w:t>
      </w:r>
      <w:r w:rsidRPr="000F65ED">
        <w:rPr>
          <w:rFonts w:ascii="Arial" w:hAnsi="Arial" w:cs="Arial"/>
          <w:sz w:val="22"/>
          <w:szCs w:val="22"/>
        </w:rPr>
        <w:br/>
        <w:t>w dokumentacji projektowej.</w:t>
      </w:r>
    </w:p>
    <w:p w14:paraId="0C089E1D"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Umowa jest </w:t>
      </w:r>
      <w:r w:rsidRPr="000F65ED">
        <w:rPr>
          <w:rFonts w:ascii="Arial" w:hAnsi="Arial" w:cs="Arial"/>
          <w:sz w:val="22"/>
          <w:szCs w:val="22"/>
        </w:rPr>
        <w:t xml:space="preserve">to umowa zawarta pomiędzy Zamawiającym i Wykonawcą </w:t>
      </w:r>
      <w:r w:rsidRPr="000F65ED">
        <w:rPr>
          <w:rFonts w:ascii="Arial" w:hAnsi="Arial" w:cs="Arial"/>
          <w:sz w:val="22"/>
          <w:szCs w:val="22"/>
        </w:rPr>
        <w:br/>
        <w:t>o wykonanie robót budowlanych w zamówieniu publicznym;</w:t>
      </w:r>
    </w:p>
    <w:p w14:paraId="41A67528"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Wada w robotach </w:t>
      </w:r>
      <w:r w:rsidRPr="000F65ED">
        <w:rPr>
          <w:rFonts w:ascii="Arial" w:hAnsi="Arial" w:cs="Arial"/>
          <w:sz w:val="22"/>
          <w:szCs w:val="22"/>
        </w:rPr>
        <w:t xml:space="preserve">polega na wykonaniu danych robót lub części niezgodnie </w:t>
      </w:r>
      <w:r w:rsidRPr="000F65ED">
        <w:rPr>
          <w:rFonts w:ascii="Arial" w:hAnsi="Arial" w:cs="Arial"/>
          <w:sz w:val="22"/>
          <w:szCs w:val="22"/>
        </w:rPr>
        <w:br/>
        <w:t>z umową, z dokumentacją projektową, specyfikacją techniczną, z zasadami wiedzy technicznej i sztuki budowlanej.</w:t>
      </w:r>
    </w:p>
    <w:p w14:paraId="29E96955"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Wykonawca </w:t>
      </w:r>
      <w:r w:rsidRPr="000F65ED">
        <w:rPr>
          <w:rFonts w:ascii="Arial" w:hAnsi="Arial" w:cs="Arial"/>
          <w:sz w:val="22"/>
          <w:szCs w:val="22"/>
        </w:rPr>
        <w:t>jest to określona w umowie strona, która podjęła się wykonania robót zgodnie ze złożoną ofertą.</w:t>
      </w:r>
    </w:p>
    <w:p w14:paraId="7A7AA7A2"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Zamawiający </w:t>
      </w:r>
      <w:r w:rsidRPr="000F65ED">
        <w:rPr>
          <w:rFonts w:ascii="Arial" w:hAnsi="Arial" w:cs="Arial"/>
          <w:sz w:val="22"/>
          <w:szCs w:val="22"/>
        </w:rPr>
        <w:t>jest to strona umowy w sprawie zamówienia publicznego, która dokonała wyboru oferty Wykonawcy oraz jest uczestnikiem procesu budowlanego w rozumieniu Prawa Budowlanego.</w:t>
      </w:r>
    </w:p>
    <w:p w14:paraId="4E7DF62D"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Protokół konieczności </w:t>
      </w:r>
      <w:r w:rsidRPr="000F65ED">
        <w:rPr>
          <w:rFonts w:ascii="Arial" w:hAnsi="Arial" w:cs="Arial"/>
          <w:sz w:val="22"/>
          <w:szCs w:val="22"/>
        </w:rPr>
        <w:t>jest to wewnętrzny dokument Zamawiającego sporządzony przez przedstawicieli Zamawiającego i Wykonawcę określający konieczność wykonania robót wykraczających poza zakres podstawowy umowy</w:t>
      </w:r>
      <w:r w:rsidRPr="00542451">
        <w:rPr>
          <w:rFonts w:ascii="Arial" w:hAnsi="Arial" w:cs="Arial"/>
          <w:sz w:val="22"/>
          <w:szCs w:val="22"/>
        </w:rPr>
        <w:t xml:space="preserve"> </w:t>
      </w:r>
      <w:r w:rsidRPr="00691E0D">
        <w:rPr>
          <w:rFonts w:ascii="Arial" w:hAnsi="Arial" w:cs="Arial"/>
          <w:sz w:val="22"/>
          <w:szCs w:val="22"/>
        </w:rPr>
        <w:t>lub dodatkowych</w:t>
      </w:r>
      <w:r w:rsidRPr="000F65ED">
        <w:rPr>
          <w:rFonts w:ascii="Arial" w:hAnsi="Arial" w:cs="Arial"/>
          <w:sz w:val="22"/>
          <w:szCs w:val="22"/>
        </w:rPr>
        <w:t>.</w:t>
      </w:r>
    </w:p>
    <w:p w14:paraId="5159EDCB" w14:textId="77777777" w:rsidR="00342F81" w:rsidRPr="000F65ED" w:rsidRDefault="00342F81" w:rsidP="00342F81">
      <w:pPr>
        <w:ind w:left="1440"/>
        <w:jc w:val="both"/>
        <w:rPr>
          <w:rFonts w:ascii="Arial" w:hAnsi="Arial" w:cs="Arial"/>
          <w:sz w:val="22"/>
          <w:szCs w:val="22"/>
        </w:rPr>
      </w:pPr>
    </w:p>
    <w:p w14:paraId="02046F99" w14:textId="77777777" w:rsidR="00342F81" w:rsidRPr="000F65ED" w:rsidRDefault="00342F81" w:rsidP="009A7A5D">
      <w:pPr>
        <w:widowControl w:val="0"/>
        <w:numPr>
          <w:ilvl w:val="0"/>
          <w:numId w:val="89"/>
        </w:numPr>
        <w:tabs>
          <w:tab w:val="left" w:pos="3960"/>
        </w:tabs>
        <w:suppressAutoHyphens/>
        <w:jc w:val="both"/>
        <w:rPr>
          <w:rFonts w:ascii="Arial" w:hAnsi="Arial" w:cs="Arial"/>
          <w:b/>
          <w:sz w:val="22"/>
          <w:szCs w:val="22"/>
        </w:rPr>
      </w:pPr>
      <w:r w:rsidRPr="000F65ED">
        <w:rPr>
          <w:rFonts w:ascii="Arial" w:hAnsi="Arial" w:cs="Arial"/>
          <w:b/>
          <w:sz w:val="22"/>
          <w:szCs w:val="22"/>
        </w:rPr>
        <w:t>Skróty i uproszczenia</w:t>
      </w:r>
    </w:p>
    <w:p w14:paraId="7F39F4CE"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BIOZ</w:t>
      </w:r>
      <w:r w:rsidRPr="000F65ED">
        <w:rPr>
          <w:rFonts w:ascii="Arial" w:hAnsi="Arial" w:cs="Arial"/>
          <w:sz w:val="22"/>
          <w:szCs w:val="22"/>
        </w:rPr>
        <w:tab/>
        <w:t>Bezpieczeństwo i ochrona zdrowia.</w:t>
      </w:r>
    </w:p>
    <w:p w14:paraId="6D7173D4"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CPV</w:t>
      </w:r>
      <w:r w:rsidRPr="000F65ED">
        <w:rPr>
          <w:rFonts w:ascii="Arial" w:hAnsi="Arial" w:cs="Arial"/>
          <w:sz w:val="22"/>
          <w:szCs w:val="22"/>
        </w:rPr>
        <w:tab/>
        <w:t>Wspólny słownik zamówień publicznych.</w:t>
      </w:r>
    </w:p>
    <w:p w14:paraId="347579A3"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KC</w:t>
      </w:r>
      <w:r w:rsidRPr="000F65ED">
        <w:rPr>
          <w:rFonts w:ascii="Arial" w:hAnsi="Arial" w:cs="Arial"/>
          <w:sz w:val="22"/>
          <w:szCs w:val="22"/>
        </w:rPr>
        <w:tab/>
        <w:t>Kodeks Cywilny.</w:t>
      </w:r>
    </w:p>
    <w:p w14:paraId="19C8322A"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KPC</w:t>
      </w:r>
      <w:r w:rsidRPr="000F65ED">
        <w:rPr>
          <w:rFonts w:ascii="Arial" w:hAnsi="Arial" w:cs="Arial"/>
          <w:sz w:val="22"/>
          <w:szCs w:val="22"/>
        </w:rPr>
        <w:tab/>
        <w:t>Kodeks Postępowania Cywilnego.</w:t>
      </w:r>
    </w:p>
    <w:p w14:paraId="303947D5"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KRS</w:t>
      </w:r>
      <w:r w:rsidRPr="000F65ED">
        <w:rPr>
          <w:rFonts w:ascii="Arial" w:hAnsi="Arial" w:cs="Arial"/>
          <w:sz w:val="22"/>
          <w:szCs w:val="22"/>
        </w:rPr>
        <w:tab/>
        <w:t>Krajowy Rejestr Sądowy.</w:t>
      </w:r>
    </w:p>
    <w:p w14:paraId="2085704D"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SST</w:t>
      </w:r>
      <w:r w:rsidRPr="000F65ED">
        <w:rPr>
          <w:rFonts w:ascii="Arial" w:hAnsi="Arial" w:cs="Arial"/>
          <w:sz w:val="22"/>
          <w:szCs w:val="22"/>
        </w:rPr>
        <w:tab/>
        <w:t>Szczegółowa specyfikacja techniczna.</w:t>
      </w:r>
    </w:p>
    <w:p w14:paraId="3A31FD1C"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PB</w:t>
      </w:r>
      <w:r w:rsidRPr="000F65ED">
        <w:rPr>
          <w:rFonts w:ascii="Arial" w:hAnsi="Arial" w:cs="Arial"/>
          <w:sz w:val="22"/>
          <w:szCs w:val="22"/>
        </w:rPr>
        <w:tab/>
        <w:t>Prawo Budowlane.</w:t>
      </w:r>
    </w:p>
    <w:p w14:paraId="2AC7EB6C"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PN</w:t>
      </w:r>
      <w:r w:rsidRPr="000F65ED">
        <w:rPr>
          <w:rFonts w:ascii="Arial" w:hAnsi="Arial" w:cs="Arial"/>
          <w:sz w:val="22"/>
          <w:szCs w:val="22"/>
        </w:rPr>
        <w:tab/>
        <w:t>Polska norma.</w:t>
      </w:r>
    </w:p>
    <w:p w14:paraId="529F5651"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PZP</w:t>
      </w:r>
      <w:r w:rsidRPr="000F65ED">
        <w:rPr>
          <w:rFonts w:ascii="Arial" w:hAnsi="Arial" w:cs="Arial"/>
          <w:sz w:val="22"/>
          <w:szCs w:val="22"/>
        </w:rPr>
        <w:tab/>
        <w:t>Prawo zamówień publicznych</w:t>
      </w:r>
    </w:p>
    <w:p w14:paraId="45BF3139"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DP</w:t>
      </w:r>
      <w:r w:rsidRPr="000F65ED">
        <w:rPr>
          <w:rFonts w:ascii="Arial" w:hAnsi="Arial" w:cs="Arial"/>
          <w:sz w:val="22"/>
          <w:szCs w:val="22"/>
        </w:rPr>
        <w:tab/>
        <w:t xml:space="preserve">Dokumentacja projektowa </w:t>
      </w:r>
    </w:p>
    <w:p w14:paraId="52D042B4" w14:textId="77777777" w:rsidR="00342F81"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0F65ED">
        <w:rPr>
          <w:rFonts w:ascii="Arial" w:hAnsi="Arial" w:cs="Arial"/>
          <w:sz w:val="22"/>
          <w:szCs w:val="22"/>
        </w:rPr>
        <w:t>STWiORB</w:t>
      </w:r>
      <w:proofErr w:type="spellEnd"/>
      <w:r w:rsidRPr="000F65ED">
        <w:rPr>
          <w:rFonts w:ascii="Arial" w:hAnsi="Arial" w:cs="Arial"/>
          <w:sz w:val="22"/>
          <w:szCs w:val="22"/>
        </w:rPr>
        <w:t xml:space="preserve">   </w:t>
      </w:r>
      <w:r>
        <w:rPr>
          <w:rFonts w:ascii="Arial" w:hAnsi="Arial" w:cs="Arial"/>
          <w:sz w:val="22"/>
          <w:szCs w:val="22"/>
        </w:rPr>
        <w:t xml:space="preserve"> </w:t>
      </w:r>
      <w:r w:rsidRPr="000F65ED">
        <w:rPr>
          <w:rFonts w:ascii="Arial" w:hAnsi="Arial" w:cs="Arial"/>
          <w:sz w:val="22"/>
          <w:szCs w:val="22"/>
        </w:rPr>
        <w:t>Specyfikacja Techniczna Wykonania i Odbioru Robót Budowlanych</w:t>
      </w:r>
    </w:p>
    <w:p w14:paraId="1A9BDBEB"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Pr>
          <w:rFonts w:ascii="Arial" w:hAnsi="Arial" w:cs="Arial"/>
          <w:sz w:val="22"/>
          <w:szCs w:val="22"/>
        </w:rPr>
        <w:t xml:space="preserve">SIWZ </w:t>
      </w:r>
      <w:r>
        <w:rPr>
          <w:rFonts w:ascii="Arial" w:hAnsi="Arial" w:cs="Arial"/>
          <w:sz w:val="22"/>
          <w:szCs w:val="22"/>
        </w:rPr>
        <w:tab/>
        <w:t>Specyfikacja Istotnych Warunków Zamówienia</w:t>
      </w:r>
    </w:p>
    <w:p w14:paraId="685088C1" w14:textId="77777777" w:rsidR="00342F81" w:rsidRPr="000F65ED" w:rsidRDefault="00342F81" w:rsidP="00342F81">
      <w:pPr>
        <w:tabs>
          <w:tab w:val="left" w:pos="13140"/>
        </w:tabs>
        <w:jc w:val="both"/>
        <w:rPr>
          <w:rFonts w:ascii="Arial" w:hAnsi="Arial" w:cs="Arial"/>
          <w:b/>
          <w:sz w:val="22"/>
          <w:szCs w:val="22"/>
        </w:rPr>
      </w:pPr>
    </w:p>
    <w:p w14:paraId="749B51C4" w14:textId="77777777" w:rsidR="00342F81" w:rsidRPr="000F65ED" w:rsidRDefault="00342F81" w:rsidP="009A7A5D">
      <w:pPr>
        <w:widowControl w:val="0"/>
        <w:numPr>
          <w:ilvl w:val="0"/>
          <w:numId w:val="90"/>
        </w:numPr>
        <w:tabs>
          <w:tab w:val="left" w:pos="3960"/>
        </w:tabs>
        <w:suppressAutoHyphens/>
        <w:jc w:val="both"/>
        <w:rPr>
          <w:rFonts w:ascii="Arial" w:hAnsi="Arial" w:cs="Arial"/>
          <w:b/>
          <w:sz w:val="22"/>
          <w:szCs w:val="22"/>
        </w:rPr>
      </w:pPr>
      <w:r w:rsidRPr="000F65ED">
        <w:rPr>
          <w:rFonts w:ascii="Arial" w:hAnsi="Arial" w:cs="Arial"/>
          <w:b/>
          <w:sz w:val="22"/>
          <w:szCs w:val="22"/>
        </w:rPr>
        <w:t>Interpretacje</w:t>
      </w:r>
    </w:p>
    <w:p w14:paraId="059CBD80" w14:textId="77777777" w:rsidR="00342F81" w:rsidRPr="000F65ED" w:rsidRDefault="00342F81" w:rsidP="00342F81">
      <w:pPr>
        <w:tabs>
          <w:tab w:val="num" w:pos="284"/>
        </w:tabs>
        <w:ind w:left="284" w:hanging="491"/>
        <w:jc w:val="both"/>
        <w:rPr>
          <w:rFonts w:ascii="Arial" w:hAnsi="Arial" w:cs="Arial"/>
          <w:sz w:val="22"/>
          <w:szCs w:val="22"/>
        </w:rPr>
      </w:pPr>
      <w:r w:rsidRPr="000F65ED">
        <w:rPr>
          <w:rFonts w:ascii="Arial" w:hAnsi="Arial" w:cs="Arial"/>
          <w:sz w:val="22"/>
          <w:szCs w:val="22"/>
        </w:rPr>
        <w:t>1) Wszelkie postanowienia umowy będą interpretowane na podstawie przepisów prawa polskiego.</w:t>
      </w:r>
    </w:p>
    <w:p w14:paraId="691E7D30" w14:textId="77777777" w:rsidR="00342F81" w:rsidRPr="000F65ED" w:rsidRDefault="00342F81" w:rsidP="00342F81">
      <w:pPr>
        <w:tabs>
          <w:tab w:val="num" w:pos="284"/>
        </w:tabs>
        <w:ind w:left="284" w:hanging="491"/>
        <w:jc w:val="both"/>
        <w:rPr>
          <w:rFonts w:ascii="Arial" w:hAnsi="Arial" w:cs="Arial"/>
          <w:sz w:val="22"/>
          <w:szCs w:val="22"/>
        </w:rPr>
      </w:pPr>
      <w:r w:rsidRPr="000F65ED">
        <w:rPr>
          <w:rFonts w:ascii="Arial" w:hAnsi="Arial" w:cs="Arial"/>
          <w:sz w:val="22"/>
          <w:szCs w:val="22"/>
        </w:rPr>
        <w:t>2)  Poszczególne części umowy będą stosowane i interpretowane w następującej kolejności:</w:t>
      </w:r>
    </w:p>
    <w:p w14:paraId="51B5824A" w14:textId="77777777" w:rsidR="00342F81" w:rsidRPr="00442F62" w:rsidRDefault="00342F81" w:rsidP="00342F81">
      <w:pPr>
        <w:tabs>
          <w:tab w:val="num" w:pos="284"/>
        </w:tabs>
        <w:ind w:left="284" w:hanging="491"/>
        <w:jc w:val="both"/>
        <w:rPr>
          <w:rFonts w:ascii="Arial" w:hAnsi="Arial" w:cs="Arial"/>
          <w:sz w:val="16"/>
          <w:szCs w:val="16"/>
        </w:rPr>
      </w:pPr>
    </w:p>
    <w:p w14:paraId="3B542148" w14:textId="77777777" w:rsidR="00342F81" w:rsidRDefault="00342F81" w:rsidP="00342F81">
      <w:pPr>
        <w:tabs>
          <w:tab w:val="num" w:pos="284"/>
        </w:tabs>
        <w:ind w:left="284" w:hanging="360"/>
        <w:jc w:val="both"/>
        <w:rPr>
          <w:rFonts w:ascii="Arial" w:hAnsi="Arial" w:cs="Arial"/>
          <w:sz w:val="22"/>
          <w:szCs w:val="22"/>
        </w:rPr>
      </w:pPr>
      <w:r w:rsidRPr="000F65ED">
        <w:rPr>
          <w:rFonts w:ascii="Arial" w:hAnsi="Arial" w:cs="Arial"/>
          <w:sz w:val="22"/>
          <w:szCs w:val="22"/>
        </w:rPr>
        <w:t xml:space="preserve">                                  a.     </w:t>
      </w:r>
      <w:r>
        <w:rPr>
          <w:rFonts w:ascii="Arial" w:hAnsi="Arial" w:cs="Arial"/>
          <w:sz w:val="22"/>
          <w:szCs w:val="22"/>
        </w:rPr>
        <w:t>SIWZ</w:t>
      </w:r>
    </w:p>
    <w:p w14:paraId="258D9D2D" w14:textId="77777777" w:rsidR="00342F81" w:rsidRPr="000F65ED" w:rsidRDefault="00342F81" w:rsidP="00342F81">
      <w:pPr>
        <w:tabs>
          <w:tab w:val="num" w:pos="284"/>
        </w:tabs>
        <w:ind w:left="284" w:hanging="360"/>
        <w:jc w:val="both"/>
        <w:rPr>
          <w:rFonts w:ascii="Arial" w:hAnsi="Arial" w:cs="Arial"/>
          <w:sz w:val="22"/>
          <w:szCs w:val="22"/>
        </w:rPr>
      </w:pPr>
      <w:r>
        <w:rPr>
          <w:rFonts w:ascii="Arial" w:hAnsi="Arial" w:cs="Arial"/>
          <w:sz w:val="22"/>
          <w:szCs w:val="22"/>
        </w:rPr>
        <w:t xml:space="preserve">                                  b.     </w:t>
      </w:r>
      <w:r w:rsidRPr="000F65ED">
        <w:rPr>
          <w:rFonts w:ascii="Arial" w:hAnsi="Arial" w:cs="Arial"/>
          <w:sz w:val="22"/>
          <w:szCs w:val="22"/>
        </w:rPr>
        <w:t>Umowa.</w:t>
      </w:r>
    </w:p>
    <w:p w14:paraId="44D38EE7" w14:textId="77777777" w:rsidR="00342F81" w:rsidRPr="000F65ED" w:rsidRDefault="00342F81" w:rsidP="00342F81">
      <w:pPr>
        <w:tabs>
          <w:tab w:val="num" w:pos="284"/>
        </w:tabs>
        <w:ind w:left="284" w:hanging="360"/>
        <w:jc w:val="both"/>
        <w:rPr>
          <w:rFonts w:ascii="Arial" w:hAnsi="Arial" w:cs="Arial"/>
          <w:sz w:val="22"/>
          <w:szCs w:val="22"/>
        </w:rPr>
      </w:pPr>
      <w:r w:rsidRPr="000F65ED">
        <w:rPr>
          <w:rFonts w:ascii="Arial" w:hAnsi="Arial" w:cs="Arial"/>
          <w:sz w:val="22"/>
          <w:szCs w:val="22"/>
        </w:rPr>
        <w:t xml:space="preserve">                                  </w:t>
      </w:r>
      <w:r>
        <w:rPr>
          <w:rFonts w:ascii="Arial" w:hAnsi="Arial" w:cs="Arial"/>
          <w:sz w:val="22"/>
          <w:szCs w:val="22"/>
        </w:rPr>
        <w:t>d</w:t>
      </w:r>
      <w:r w:rsidRPr="000F65ED">
        <w:rPr>
          <w:rFonts w:ascii="Arial" w:hAnsi="Arial" w:cs="Arial"/>
          <w:sz w:val="22"/>
          <w:szCs w:val="22"/>
        </w:rPr>
        <w:t xml:space="preserve">.     Wybrana przez Zamawiającego oferta Wykonawcy. </w:t>
      </w:r>
    </w:p>
    <w:p w14:paraId="031E1FAB" w14:textId="77777777" w:rsidR="00342F81" w:rsidRPr="000F65ED" w:rsidRDefault="00342F81" w:rsidP="00342F81">
      <w:pPr>
        <w:tabs>
          <w:tab w:val="num" w:pos="284"/>
        </w:tabs>
        <w:ind w:left="284" w:hanging="360"/>
        <w:jc w:val="both"/>
        <w:rPr>
          <w:rFonts w:ascii="Arial" w:hAnsi="Arial" w:cs="Arial"/>
          <w:sz w:val="22"/>
          <w:szCs w:val="22"/>
        </w:rPr>
      </w:pPr>
      <w:r w:rsidRPr="000F65ED">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14:paraId="35B19E3E" w14:textId="77777777" w:rsidR="00342F81" w:rsidRPr="000F65ED" w:rsidRDefault="00342F81" w:rsidP="00342F81">
      <w:pPr>
        <w:tabs>
          <w:tab w:val="num" w:pos="284"/>
        </w:tabs>
        <w:ind w:left="284"/>
        <w:jc w:val="both"/>
        <w:rPr>
          <w:rFonts w:ascii="Arial" w:hAnsi="Arial" w:cs="Arial"/>
          <w:sz w:val="22"/>
          <w:szCs w:val="22"/>
        </w:rPr>
      </w:pPr>
    </w:p>
    <w:p w14:paraId="7A107010" w14:textId="77777777" w:rsidR="00342F81" w:rsidRPr="000F65ED" w:rsidRDefault="00342F81" w:rsidP="00342F81">
      <w:pPr>
        <w:widowControl w:val="0"/>
        <w:tabs>
          <w:tab w:val="left" w:pos="3960"/>
        </w:tabs>
        <w:suppressAutoHyphens/>
        <w:jc w:val="both"/>
        <w:rPr>
          <w:rFonts w:ascii="Arial" w:hAnsi="Arial" w:cs="Arial"/>
          <w:b/>
          <w:sz w:val="22"/>
          <w:szCs w:val="22"/>
        </w:rPr>
      </w:pPr>
      <w:r w:rsidRPr="000F65ED">
        <w:rPr>
          <w:rFonts w:ascii="Arial" w:hAnsi="Arial" w:cs="Arial"/>
          <w:b/>
          <w:sz w:val="22"/>
          <w:szCs w:val="22"/>
        </w:rPr>
        <w:t>4) Język.</w:t>
      </w:r>
    </w:p>
    <w:p w14:paraId="63A807DA" w14:textId="77777777" w:rsidR="00342F81" w:rsidRPr="000F65ED" w:rsidRDefault="00342F81" w:rsidP="00342F81">
      <w:pPr>
        <w:tabs>
          <w:tab w:val="num" w:pos="284"/>
        </w:tabs>
        <w:ind w:left="284" w:firstLine="708"/>
        <w:jc w:val="both"/>
        <w:rPr>
          <w:rFonts w:ascii="Arial" w:hAnsi="Arial" w:cs="Arial"/>
          <w:sz w:val="22"/>
          <w:szCs w:val="22"/>
        </w:rPr>
      </w:pPr>
      <w:r w:rsidRPr="000F65ED">
        <w:rPr>
          <w:rFonts w:ascii="Arial" w:hAnsi="Arial" w:cs="Arial"/>
          <w:sz w:val="22"/>
          <w:szCs w:val="22"/>
        </w:rPr>
        <w:t>Językiem umowy będzie język polski.</w:t>
      </w:r>
    </w:p>
    <w:p w14:paraId="4BAF1742" w14:textId="77777777" w:rsidR="00342F81" w:rsidRDefault="00342F81" w:rsidP="00342F81">
      <w:pPr>
        <w:jc w:val="center"/>
        <w:rPr>
          <w:rFonts w:ascii="Arial" w:hAnsi="Arial" w:cs="Arial"/>
          <w:b/>
          <w:sz w:val="22"/>
          <w:szCs w:val="22"/>
        </w:rPr>
      </w:pPr>
      <w:r w:rsidRPr="000F65ED">
        <w:rPr>
          <w:rFonts w:ascii="Arial" w:hAnsi="Arial" w:cs="Arial"/>
          <w:b/>
          <w:sz w:val="22"/>
          <w:szCs w:val="22"/>
        </w:rPr>
        <w:lastRenderedPageBreak/>
        <w:t>§ 2</w:t>
      </w:r>
    </w:p>
    <w:p w14:paraId="171C0D94" w14:textId="77777777" w:rsidR="00342F81" w:rsidRDefault="00342F81" w:rsidP="00342F81">
      <w:pPr>
        <w:jc w:val="center"/>
        <w:rPr>
          <w:rFonts w:ascii="Arial" w:hAnsi="Arial" w:cs="Arial"/>
          <w:b/>
          <w:sz w:val="22"/>
          <w:szCs w:val="22"/>
        </w:rPr>
      </w:pPr>
      <w:r w:rsidRPr="00274EF6">
        <w:rPr>
          <w:rFonts w:ascii="Arial" w:hAnsi="Arial" w:cs="Arial"/>
          <w:b/>
          <w:sz w:val="22"/>
          <w:szCs w:val="22"/>
        </w:rPr>
        <w:t>PRZEDMIOT UMOWY</w:t>
      </w:r>
    </w:p>
    <w:p w14:paraId="2A41AF00" w14:textId="77777777" w:rsidR="00342F81" w:rsidRPr="000F65ED" w:rsidRDefault="00342F81" w:rsidP="00342F81">
      <w:pPr>
        <w:jc w:val="center"/>
        <w:rPr>
          <w:rFonts w:ascii="Arial" w:hAnsi="Arial" w:cs="Arial"/>
          <w:b/>
          <w:sz w:val="22"/>
          <w:szCs w:val="22"/>
        </w:rPr>
      </w:pPr>
    </w:p>
    <w:p w14:paraId="34E34A5F" w14:textId="77777777" w:rsidR="00342F81" w:rsidRPr="00181016" w:rsidRDefault="00342F81" w:rsidP="00342F81">
      <w:pPr>
        <w:numPr>
          <w:ilvl w:val="0"/>
          <w:numId w:val="59"/>
        </w:numPr>
        <w:tabs>
          <w:tab w:val="left" w:pos="426"/>
        </w:tabs>
        <w:autoSpaceDE w:val="0"/>
        <w:autoSpaceDN w:val="0"/>
        <w:adjustRightInd w:val="0"/>
        <w:ind w:left="284" w:right="-144"/>
        <w:jc w:val="both"/>
        <w:rPr>
          <w:rFonts w:ascii="Arial" w:hAnsi="Arial" w:cs="Arial"/>
          <w:b/>
          <w:sz w:val="22"/>
          <w:szCs w:val="22"/>
        </w:rPr>
      </w:pPr>
      <w:r w:rsidRPr="000F65ED">
        <w:rPr>
          <w:rFonts w:ascii="Arial" w:eastAsia="SimSun" w:hAnsi="Arial" w:cs="Arial"/>
          <w:sz w:val="22"/>
          <w:szCs w:val="22"/>
          <w:lang w:eastAsia="zh-CN"/>
        </w:rPr>
        <w:t xml:space="preserve">Zamawiający zleca, a Wykonawca zobowiązuje się do wykonania </w:t>
      </w:r>
      <w:r>
        <w:rPr>
          <w:rFonts w:ascii="Arial" w:eastAsia="SimSun" w:hAnsi="Arial" w:cs="Arial"/>
          <w:sz w:val="22"/>
          <w:szCs w:val="22"/>
          <w:lang w:eastAsia="zh-CN"/>
        </w:rPr>
        <w:t>roboty budowlano-remontowe</w:t>
      </w:r>
      <w:r w:rsidRPr="000F65ED">
        <w:rPr>
          <w:rFonts w:ascii="Arial" w:eastAsia="SimSun" w:hAnsi="Arial" w:cs="Arial"/>
          <w:sz w:val="22"/>
          <w:szCs w:val="22"/>
          <w:lang w:eastAsia="zh-CN"/>
        </w:rPr>
        <w:t xml:space="preserve"> </w:t>
      </w:r>
      <w:proofErr w:type="spellStart"/>
      <w:r w:rsidRPr="000F65ED">
        <w:rPr>
          <w:rFonts w:ascii="Arial" w:eastAsia="SimSun" w:hAnsi="Arial" w:cs="Arial"/>
          <w:sz w:val="22"/>
          <w:szCs w:val="22"/>
          <w:lang w:eastAsia="zh-CN"/>
        </w:rPr>
        <w:t>pn</w:t>
      </w:r>
      <w:proofErr w:type="spellEnd"/>
      <w:r w:rsidRPr="000F65ED">
        <w:rPr>
          <w:rFonts w:ascii="Arial" w:eastAsia="SimSun" w:hAnsi="Arial" w:cs="Arial"/>
          <w:sz w:val="22"/>
          <w:szCs w:val="22"/>
          <w:lang w:eastAsia="zh-CN"/>
        </w:rPr>
        <w:t xml:space="preserve">: </w:t>
      </w:r>
      <w:r w:rsidRPr="000F65ED">
        <w:rPr>
          <w:rFonts w:ascii="Arial" w:hAnsi="Arial" w:cs="Arial"/>
          <w:b/>
          <w:sz w:val="22"/>
          <w:szCs w:val="22"/>
        </w:rPr>
        <w:t>„</w:t>
      </w:r>
      <w:r w:rsidRPr="00181016">
        <w:rPr>
          <w:rFonts w:ascii="Arial" w:hAnsi="Arial" w:cs="Arial"/>
          <w:b/>
          <w:sz w:val="22"/>
          <w:szCs w:val="22"/>
        </w:rPr>
        <w:t>Wykonanie remontów cząstkowych dróg gminnych gruntowych na terenie gminy Świeszyno”-</w:t>
      </w:r>
      <w:r w:rsidRPr="00181016">
        <w:rPr>
          <w:rFonts w:ascii="Arial" w:hAnsi="Arial" w:cs="Arial"/>
          <w:b/>
          <w:color w:val="000000"/>
          <w:sz w:val="22"/>
          <w:szCs w:val="22"/>
        </w:rPr>
        <w:t xml:space="preserve"> część nr …………..</w:t>
      </w:r>
      <w:r w:rsidRPr="00181016">
        <w:rPr>
          <w:rFonts w:ascii="Arial" w:eastAsia="SimSun" w:hAnsi="Arial" w:cs="Arial"/>
          <w:sz w:val="22"/>
          <w:szCs w:val="22"/>
          <w:lang w:eastAsia="zh-CN"/>
        </w:rPr>
        <w:t xml:space="preserve">  </w:t>
      </w:r>
      <w:r w:rsidRPr="00181016">
        <w:rPr>
          <w:rFonts w:ascii="Arial" w:eastAsia="SimSun" w:hAnsi="Arial" w:cs="Arial"/>
          <w:i/>
          <w:sz w:val="22"/>
          <w:szCs w:val="22"/>
          <w:lang w:eastAsia="zh-CN"/>
        </w:rPr>
        <w:t>(zgodnie ze złożoną ofertą)</w:t>
      </w:r>
      <w:r w:rsidRPr="00181016">
        <w:rPr>
          <w:rFonts w:ascii="Arial" w:eastAsia="SimSun" w:hAnsi="Arial" w:cs="Arial"/>
          <w:sz w:val="22"/>
          <w:szCs w:val="22"/>
          <w:lang w:eastAsia="zh-CN"/>
        </w:rPr>
        <w:t>, zwanej w dalszej części niniejszej umowy: „Przedmiotem umowy”.</w:t>
      </w:r>
    </w:p>
    <w:p w14:paraId="0EA90145" w14:textId="77777777" w:rsidR="00342F81" w:rsidRPr="000F65ED" w:rsidRDefault="00342F81" w:rsidP="00342F81">
      <w:pPr>
        <w:numPr>
          <w:ilvl w:val="0"/>
          <w:numId w:val="59"/>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Przedmiot umowy należy wykonać zgodnie z zakresem </w:t>
      </w:r>
      <w:r w:rsidRPr="000F65ED">
        <w:rPr>
          <w:rFonts w:ascii="Arial" w:hAnsi="Arial" w:cs="Arial"/>
          <w:sz w:val="22"/>
          <w:szCs w:val="22"/>
        </w:rPr>
        <w:t xml:space="preserve">rzeczowym robót określonym </w:t>
      </w:r>
      <w:r>
        <w:rPr>
          <w:rFonts w:ascii="Arial" w:hAnsi="Arial" w:cs="Arial"/>
          <w:sz w:val="22"/>
          <w:szCs w:val="22"/>
        </w:rPr>
        <w:br/>
      </w:r>
      <w:r w:rsidRPr="000F65ED">
        <w:rPr>
          <w:rFonts w:ascii="Arial" w:hAnsi="Arial" w:cs="Arial"/>
          <w:sz w:val="22"/>
          <w:szCs w:val="22"/>
        </w:rPr>
        <w:t>w SIWZ wraz z jej zmianami wynikającymi z modyfikacji jej treści lub odpowiedzi udzielanych na pytania zadane w toku postępowania, dokumentacją projektową, obowiązującymi przepisami prawa, a w szczególności przepisami BHP i przeciwpożarowymi oraz</w:t>
      </w:r>
      <w:r w:rsidRPr="000F65ED">
        <w:rPr>
          <w:rFonts w:ascii="Arial" w:eastAsia="SimSun" w:hAnsi="Arial" w:cs="Arial"/>
          <w:sz w:val="22"/>
          <w:szCs w:val="22"/>
          <w:lang w:eastAsia="zh-CN"/>
        </w:rPr>
        <w:t xml:space="preserve"> ofertą </w:t>
      </w:r>
      <w:r>
        <w:rPr>
          <w:rFonts w:ascii="Arial" w:eastAsia="SimSun" w:hAnsi="Arial" w:cs="Arial"/>
          <w:sz w:val="22"/>
          <w:szCs w:val="22"/>
          <w:lang w:eastAsia="zh-CN"/>
        </w:rPr>
        <w:br/>
      </w:r>
      <w:r w:rsidRPr="000F65ED">
        <w:rPr>
          <w:rFonts w:ascii="Arial" w:eastAsia="SimSun" w:hAnsi="Arial" w:cs="Arial"/>
          <w:sz w:val="22"/>
          <w:szCs w:val="22"/>
          <w:lang w:eastAsia="zh-CN"/>
        </w:rPr>
        <w:t>z dnia ………………… r. stanowiącymi łącznie treść załączników do niniejszej umowy.</w:t>
      </w:r>
    </w:p>
    <w:p w14:paraId="04A276FB" w14:textId="77777777" w:rsidR="00342F81" w:rsidRPr="000F65ED" w:rsidRDefault="00342F81" w:rsidP="00342F81">
      <w:pPr>
        <w:numPr>
          <w:ilvl w:val="0"/>
          <w:numId w:val="59"/>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w:t>
      </w:r>
      <w:r>
        <w:rPr>
          <w:rFonts w:ascii="Arial" w:eastAsia="SimSun" w:hAnsi="Arial" w:cs="Arial"/>
          <w:sz w:val="22"/>
          <w:szCs w:val="22"/>
          <w:lang w:eastAsia="zh-CN"/>
        </w:rPr>
        <w:br/>
      </w:r>
      <w:r w:rsidRPr="000F65ED">
        <w:rPr>
          <w:rFonts w:ascii="Arial" w:eastAsia="SimSun" w:hAnsi="Arial" w:cs="Arial"/>
          <w:sz w:val="22"/>
          <w:szCs w:val="22"/>
          <w:lang w:eastAsia="zh-CN"/>
        </w:rPr>
        <w:t>z jakiegokolwiek udostępnionego dokumentu, w tym odpowiedzi na pytania i zmian treści wskazanych wyżej dokumentów.</w:t>
      </w:r>
    </w:p>
    <w:p w14:paraId="67BB3686" w14:textId="77777777" w:rsidR="00342F81" w:rsidRDefault="00342F81" w:rsidP="00342F81">
      <w:pPr>
        <w:numPr>
          <w:ilvl w:val="0"/>
          <w:numId w:val="59"/>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w:t>
      </w:r>
      <w:r>
        <w:rPr>
          <w:rFonts w:ascii="Arial" w:eastAsia="SimSun" w:hAnsi="Arial" w:cs="Arial"/>
          <w:sz w:val="22"/>
          <w:szCs w:val="22"/>
          <w:lang w:eastAsia="zh-CN"/>
        </w:rPr>
        <w:br/>
      </w:r>
      <w:r w:rsidRPr="000F65ED">
        <w:rPr>
          <w:rFonts w:ascii="Arial" w:eastAsia="SimSun" w:hAnsi="Arial" w:cs="Arial"/>
          <w:sz w:val="22"/>
          <w:szCs w:val="22"/>
          <w:lang w:eastAsia="zh-CN"/>
        </w:rPr>
        <w:t>z tytułu wystawionych faktur VAT o kwoty wynikające z kosztów zużycia mediów, o których mowa w niniejszym ustępie.</w:t>
      </w:r>
    </w:p>
    <w:p w14:paraId="1427AD7D" w14:textId="77777777" w:rsidR="00342F81" w:rsidRPr="002557E5" w:rsidRDefault="00342F81" w:rsidP="00342F81">
      <w:pPr>
        <w:numPr>
          <w:ilvl w:val="0"/>
          <w:numId w:val="59"/>
        </w:numPr>
        <w:tabs>
          <w:tab w:val="left" w:pos="709"/>
        </w:tabs>
        <w:autoSpaceDE w:val="0"/>
        <w:autoSpaceDN w:val="0"/>
        <w:adjustRightInd w:val="0"/>
        <w:ind w:left="284" w:right="-144"/>
        <w:jc w:val="both"/>
        <w:rPr>
          <w:rFonts w:ascii="Arial" w:eastAsia="SimSun" w:hAnsi="Arial" w:cs="Arial"/>
          <w:sz w:val="22"/>
          <w:szCs w:val="22"/>
          <w:lang w:eastAsia="zh-CN"/>
        </w:rPr>
      </w:pPr>
      <w:r w:rsidRPr="002557E5">
        <w:rPr>
          <w:rFonts w:ascii="Arial" w:eastAsia="SimSun" w:hAnsi="Arial" w:cs="Arial"/>
          <w:sz w:val="22"/>
          <w:szCs w:val="22"/>
          <w:lang w:eastAsia="zh-CN"/>
        </w:rPr>
        <w:t xml:space="preserve">Realizacja przedmiotu zamówienia odbywać się będzie sukcesywnie zgodnie </w:t>
      </w:r>
      <w:r>
        <w:rPr>
          <w:rFonts w:ascii="Arial" w:eastAsia="SimSun" w:hAnsi="Arial" w:cs="Arial"/>
          <w:sz w:val="22"/>
          <w:szCs w:val="22"/>
          <w:lang w:eastAsia="zh-CN"/>
        </w:rPr>
        <w:t>ze zleceniami zamawiającego</w:t>
      </w:r>
      <w:r w:rsidRPr="002557E5">
        <w:rPr>
          <w:rFonts w:ascii="Arial" w:eastAsia="SimSun" w:hAnsi="Arial" w:cs="Arial"/>
          <w:sz w:val="22"/>
          <w:szCs w:val="22"/>
          <w:lang w:eastAsia="zh-CN"/>
        </w:rPr>
        <w:t>.</w:t>
      </w:r>
      <w:r>
        <w:rPr>
          <w:rFonts w:ascii="Arial" w:eastAsia="SimSun" w:hAnsi="Arial" w:cs="Arial"/>
          <w:sz w:val="22"/>
          <w:szCs w:val="22"/>
          <w:lang w:eastAsia="zh-CN"/>
        </w:rPr>
        <w:t xml:space="preserve"> Wykonawca zobowiązany jest przystąpić do realizacji w ciągu 3 dni roboczych</w:t>
      </w:r>
      <w:r w:rsidRPr="002557E5">
        <w:rPr>
          <w:rFonts w:ascii="Arial" w:eastAsia="SimSun" w:hAnsi="Arial" w:cs="Arial"/>
          <w:sz w:val="22"/>
          <w:szCs w:val="22"/>
          <w:lang w:eastAsia="zh-CN"/>
        </w:rPr>
        <w:t xml:space="preserve"> </w:t>
      </w:r>
      <w:r>
        <w:rPr>
          <w:rFonts w:ascii="Arial" w:eastAsia="SimSun" w:hAnsi="Arial" w:cs="Arial"/>
          <w:sz w:val="22"/>
          <w:szCs w:val="22"/>
          <w:lang w:eastAsia="zh-CN"/>
        </w:rPr>
        <w:t>od daty cząstkowego zlecenia konkretnego zakresu robót.</w:t>
      </w:r>
    </w:p>
    <w:p w14:paraId="51376316" w14:textId="77777777" w:rsidR="00342F81" w:rsidRPr="002557E5" w:rsidRDefault="00342F81" w:rsidP="00342F81">
      <w:pPr>
        <w:numPr>
          <w:ilvl w:val="0"/>
          <w:numId w:val="59"/>
        </w:numPr>
        <w:tabs>
          <w:tab w:val="left" w:pos="709"/>
        </w:tabs>
        <w:autoSpaceDE w:val="0"/>
        <w:autoSpaceDN w:val="0"/>
        <w:adjustRightInd w:val="0"/>
        <w:ind w:left="284" w:right="-144"/>
        <w:jc w:val="both"/>
        <w:rPr>
          <w:rFonts w:ascii="Arial" w:eastAsia="SimSun" w:hAnsi="Arial" w:cs="Arial"/>
          <w:sz w:val="22"/>
          <w:szCs w:val="22"/>
          <w:lang w:eastAsia="zh-CN"/>
        </w:rPr>
      </w:pPr>
      <w:r w:rsidRPr="002557E5">
        <w:rPr>
          <w:rFonts w:ascii="Arial" w:eastAsia="SimSun" w:hAnsi="Arial" w:cs="Arial"/>
          <w:sz w:val="22"/>
          <w:szCs w:val="22"/>
          <w:lang w:eastAsia="zh-CN"/>
        </w:rPr>
        <w:t xml:space="preserve">Ilość zleconych sukcesywnie zamówień cząstkowych uzależniona jest od potrzeb Zamawiającego i posiadanych środków finansowych. Z tytułu zmniejszenia liczby i zakresu zamówień cząstkowych Wykonawcy nie przysługują żadne roszczenia wobec Zamawiającego. </w:t>
      </w:r>
    </w:p>
    <w:p w14:paraId="54E11231" w14:textId="77777777" w:rsidR="00342F81" w:rsidRPr="000F65ED" w:rsidRDefault="00342F81" w:rsidP="00342F81">
      <w:pPr>
        <w:jc w:val="center"/>
        <w:rPr>
          <w:rFonts w:ascii="Arial" w:hAnsi="Arial" w:cs="Arial"/>
          <w:b/>
          <w:sz w:val="22"/>
          <w:szCs w:val="22"/>
        </w:rPr>
      </w:pPr>
    </w:p>
    <w:p w14:paraId="5983BB6A" w14:textId="77777777" w:rsidR="00342F81" w:rsidRDefault="00342F81" w:rsidP="00342F81">
      <w:pPr>
        <w:jc w:val="center"/>
        <w:rPr>
          <w:rFonts w:ascii="Arial" w:hAnsi="Arial" w:cs="Arial"/>
          <w:b/>
          <w:sz w:val="22"/>
          <w:szCs w:val="22"/>
        </w:rPr>
      </w:pPr>
      <w:r w:rsidRPr="000F65ED">
        <w:rPr>
          <w:rFonts w:ascii="Arial" w:hAnsi="Arial" w:cs="Arial"/>
          <w:b/>
          <w:sz w:val="22"/>
          <w:szCs w:val="22"/>
        </w:rPr>
        <w:t>§ 3</w:t>
      </w:r>
    </w:p>
    <w:p w14:paraId="2DB9B4A4" w14:textId="77777777" w:rsidR="00342F81" w:rsidRDefault="00342F81" w:rsidP="00342F81">
      <w:pPr>
        <w:jc w:val="center"/>
        <w:rPr>
          <w:rFonts w:ascii="Arial" w:hAnsi="Arial" w:cs="Arial"/>
          <w:b/>
          <w:sz w:val="22"/>
          <w:szCs w:val="22"/>
        </w:rPr>
      </w:pPr>
      <w:r w:rsidRPr="00274EF6">
        <w:rPr>
          <w:rFonts w:ascii="Arial" w:hAnsi="Arial" w:cs="Arial"/>
          <w:b/>
          <w:sz w:val="22"/>
          <w:szCs w:val="22"/>
        </w:rPr>
        <w:t>CZAS TRWANIA UMOWY</w:t>
      </w:r>
    </w:p>
    <w:p w14:paraId="4853B6F8" w14:textId="77777777" w:rsidR="00342F81" w:rsidRPr="000F65ED" w:rsidRDefault="00342F81" w:rsidP="00342F81">
      <w:pPr>
        <w:jc w:val="center"/>
        <w:rPr>
          <w:rFonts w:ascii="Arial" w:hAnsi="Arial" w:cs="Arial"/>
          <w:b/>
          <w:sz w:val="22"/>
          <w:szCs w:val="22"/>
        </w:rPr>
      </w:pPr>
    </w:p>
    <w:p w14:paraId="4E9F1532" w14:textId="77777777" w:rsidR="00342F81" w:rsidRPr="000F65ED" w:rsidRDefault="00342F81" w:rsidP="009A7A5D">
      <w:pPr>
        <w:numPr>
          <w:ilvl w:val="0"/>
          <w:numId w:val="67"/>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 xml:space="preserve">Termin rozpoczęcia realizacji przedmiotu umowy ustala się na </w:t>
      </w:r>
      <w:r w:rsidRPr="000F65ED">
        <w:rPr>
          <w:rFonts w:ascii="Arial" w:hAnsi="Arial" w:cs="Arial"/>
          <w:b/>
          <w:sz w:val="22"/>
          <w:szCs w:val="22"/>
        </w:rPr>
        <w:t xml:space="preserve">dzień podpisania </w:t>
      </w:r>
      <w:r>
        <w:rPr>
          <w:rFonts w:ascii="Arial" w:hAnsi="Arial" w:cs="Arial"/>
          <w:b/>
          <w:sz w:val="22"/>
          <w:szCs w:val="22"/>
        </w:rPr>
        <w:t>umowy.</w:t>
      </w:r>
    </w:p>
    <w:p w14:paraId="47FCF57B" w14:textId="77777777" w:rsidR="00342F81" w:rsidRPr="00292470" w:rsidRDefault="00342F81" w:rsidP="009A7A5D">
      <w:pPr>
        <w:numPr>
          <w:ilvl w:val="0"/>
          <w:numId w:val="67"/>
        </w:numPr>
        <w:shd w:val="clear" w:color="auto" w:fill="FFFFFF"/>
        <w:tabs>
          <w:tab w:val="left" w:pos="284"/>
        </w:tabs>
        <w:ind w:left="283" w:hanging="357"/>
        <w:jc w:val="both"/>
        <w:rPr>
          <w:rFonts w:ascii="Arial" w:hAnsi="Arial" w:cs="Arial"/>
          <w:b/>
          <w:sz w:val="22"/>
          <w:szCs w:val="22"/>
        </w:rPr>
      </w:pPr>
      <w:r w:rsidRPr="00033F0A">
        <w:rPr>
          <w:rFonts w:ascii="Arial" w:hAnsi="Arial" w:cs="Arial"/>
          <w:sz w:val="22"/>
          <w:szCs w:val="22"/>
        </w:rPr>
        <w:t xml:space="preserve">Termin zakończenia wykonania przedmiotu umowy – </w:t>
      </w:r>
      <w:r w:rsidRPr="004F2A79">
        <w:rPr>
          <w:rFonts w:ascii="Arial" w:hAnsi="Arial" w:cs="Arial"/>
          <w:sz w:val="22"/>
          <w:szCs w:val="22"/>
        </w:rPr>
        <w:t xml:space="preserve">od dnia podpisania umowy do dnia </w:t>
      </w:r>
      <w:r>
        <w:rPr>
          <w:rFonts w:ascii="Arial" w:hAnsi="Arial" w:cs="Arial"/>
          <w:b/>
          <w:sz w:val="22"/>
          <w:szCs w:val="22"/>
        </w:rPr>
        <w:t>15</w:t>
      </w:r>
      <w:r w:rsidRPr="00B71094">
        <w:rPr>
          <w:rFonts w:ascii="Arial" w:hAnsi="Arial" w:cs="Arial"/>
          <w:b/>
          <w:sz w:val="22"/>
          <w:szCs w:val="22"/>
        </w:rPr>
        <w:t>.1</w:t>
      </w:r>
      <w:r>
        <w:rPr>
          <w:rFonts w:ascii="Arial" w:hAnsi="Arial" w:cs="Arial"/>
          <w:b/>
          <w:sz w:val="22"/>
          <w:szCs w:val="22"/>
        </w:rPr>
        <w:t>2</w:t>
      </w:r>
      <w:r w:rsidRPr="00B71094">
        <w:rPr>
          <w:rFonts w:ascii="Arial" w:hAnsi="Arial" w:cs="Arial"/>
          <w:b/>
          <w:sz w:val="22"/>
          <w:szCs w:val="22"/>
        </w:rPr>
        <w:t>.20</w:t>
      </w:r>
      <w:r>
        <w:rPr>
          <w:rFonts w:ascii="Arial" w:hAnsi="Arial" w:cs="Arial"/>
          <w:b/>
          <w:sz w:val="22"/>
          <w:szCs w:val="22"/>
        </w:rPr>
        <w:t>20</w:t>
      </w:r>
      <w:r w:rsidRPr="00B71094">
        <w:rPr>
          <w:rFonts w:ascii="Arial" w:hAnsi="Arial" w:cs="Arial"/>
          <w:b/>
          <w:sz w:val="22"/>
          <w:szCs w:val="22"/>
        </w:rPr>
        <w:t xml:space="preserve"> r. </w:t>
      </w:r>
      <w:r w:rsidRPr="009048AE">
        <w:rPr>
          <w:rFonts w:ascii="Arial" w:hAnsi="Arial" w:cs="Arial"/>
          <w:b/>
          <w:sz w:val="22"/>
          <w:szCs w:val="22"/>
        </w:rPr>
        <w:t>lub do czasu wyczerpania kwoty zabezpieczonej przez Zamawiającego na wykonanie przedmiotowego zadania.</w:t>
      </w:r>
    </w:p>
    <w:p w14:paraId="4E62531D" w14:textId="77777777" w:rsidR="00342F81" w:rsidRPr="000F65ED" w:rsidRDefault="00342F81" w:rsidP="00342F81">
      <w:pPr>
        <w:jc w:val="center"/>
        <w:rPr>
          <w:rFonts w:ascii="Arial" w:hAnsi="Arial" w:cs="Arial"/>
          <w:b/>
          <w:sz w:val="22"/>
          <w:szCs w:val="22"/>
        </w:rPr>
      </w:pPr>
    </w:p>
    <w:p w14:paraId="2D1B5ACD" w14:textId="77777777" w:rsidR="00342F81" w:rsidRDefault="00342F81" w:rsidP="00342F81">
      <w:pPr>
        <w:jc w:val="center"/>
        <w:rPr>
          <w:rFonts w:ascii="Arial" w:hAnsi="Arial" w:cs="Arial"/>
          <w:b/>
          <w:sz w:val="22"/>
          <w:szCs w:val="22"/>
        </w:rPr>
      </w:pPr>
      <w:r w:rsidRPr="000F65ED">
        <w:rPr>
          <w:rFonts w:ascii="Arial" w:hAnsi="Arial" w:cs="Arial"/>
          <w:b/>
          <w:sz w:val="22"/>
          <w:szCs w:val="22"/>
        </w:rPr>
        <w:t>§ 4</w:t>
      </w:r>
    </w:p>
    <w:p w14:paraId="0D772718" w14:textId="77777777" w:rsidR="00342F81" w:rsidRPr="000F65ED" w:rsidRDefault="00342F81" w:rsidP="00342F81">
      <w:pPr>
        <w:jc w:val="center"/>
        <w:rPr>
          <w:rFonts w:ascii="Arial" w:hAnsi="Arial" w:cs="Arial"/>
          <w:b/>
          <w:sz w:val="22"/>
          <w:szCs w:val="22"/>
        </w:rPr>
      </w:pPr>
      <w:r w:rsidRPr="00274EF6">
        <w:rPr>
          <w:rFonts w:ascii="Arial" w:hAnsi="Arial" w:cs="Arial"/>
          <w:b/>
          <w:sz w:val="22"/>
          <w:szCs w:val="22"/>
        </w:rPr>
        <w:t>REPREZENTACJA NA BUDOWIE</w:t>
      </w:r>
    </w:p>
    <w:p w14:paraId="2F23752C" w14:textId="77777777" w:rsidR="00342F81" w:rsidRDefault="00342F81" w:rsidP="009A7A5D">
      <w:pPr>
        <w:numPr>
          <w:ilvl w:val="0"/>
          <w:numId w:val="68"/>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 xml:space="preserve">Z ramienia Zamawiającego do współdziałania w zakresie spraw realizacyjnych, wyznacza się </w:t>
      </w:r>
      <w:r>
        <w:rPr>
          <w:rFonts w:ascii="Arial" w:hAnsi="Arial" w:cs="Arial"/>
          <w:sz w:val="22"/>
          <w:szCs w:val="22"/>
        </w:rPr>
        <w:t xml:space="preserve">P. </w:t>
      </w:r>
      <w:r w:rsidRPr="000F65ED">
        <w:rPr>
          <w:rFonts w:ascii="Arial" w:hAnsi="Arial" w:cs="Arial"/>
          <w:sz w:val="22"/>
          <w:szCs w:val="22"/>
        </w:rPr>
        <w:t>Ew</w:t>
      </w:r>
      <w:r>
        <w:rPr>
          <w:rFonts w:ascii="Arial" w:hAnsi="Arial" w:cs="Arial"/>
          <w:sz w:val="22"/>
          <w:szCs w:val="22"/>
        </w:rPr>
        <w:t>ę</w:t>
      </w:r>
      <w:r w:rsidRPr="000F65ED">
        <w:rPr>
          <w:rFonts w:ascii="Arial" w:hAnsi="Arial" w:cs="Arial"/>
          <w:sz w:val="22"/>
          <w:szCs w:val="22"/>
        </w:rPr>
        <w:t xml:space="preserve"> </w:t>
      </w:r>
      <w:proofErr w:type="spellStart"/>
      <w:r w:rsidRPr="000F65ED">
        <w:rPr>
          <w:rFonts w:ascii="Arial" w:hAnsi="Arial" w:cs="Arial"/>
          <w:sz w:val="22"/>
          <w:szCs w:val="22"/>
        </w:rPr>
        <w:t>Zinowsk</w:t>
      </w:r>
      <w:r>
        <w:rPr>
          <w:rFonts w:ascii="Arial" w:hAnsi="Arial" w:cs="Arial"/>
          <w:sz w:val="22"/>
          <w:szCs w:val="22"/>
        </w:rPr>
        <w:t>ą</w:t>
      </w:r>
      <w:r w:rsidRPr="000F65ED">
        <w:rPr>
          <w:rFonts w:ascii="Arial" w:hAnsi="Arial" w:cs="Arial"/>
          <w:sz w:val="22"/>
          <w:szCs w:val="22"/>
        </w:rPr>
        <w:t>-Susk</w:t>
      </w:r>
      <w:r>
        <w:rPr>
          <w:rFonts w:ascii="Arial" w:hAnsi="Arial" w:cs="Arial"/>
          <w:sz w:val="22"/>
          <w:szCs w:val="22"/>
        </w:rPr>
        <w:t>ą</w:t>
      </w:r>
      <w:proofErr w:type="spellEnd"/>
      <w:r w:rsidRPr="000F65ED">
        <w:rPr>
          <w:rFonts w:ascii="Arial" w:hAnsi="Arial" w:cs="Arial"/>
          <w:sz w:val="22"/>
          <w:szCs w:val="22"/>
        </w:rPr>
        <w:t xml:space="preserve"> tel.94/31 60</w:t>
      </w:r>
      <w:r>
        <w:rPr>
          <w:rFonts w:ascii="Arial" w:hAnsi="Arial" w:cs="Arial"/>
          <w:sz w:val="22"/>
          <w:szCs w:val="22"/>
        </w:rPr>
        <w:t> </w:t>
      </w:r>
      <w:r w:rsidRPr="000F65ED">
        <w:rPr>
          <w:rFonts w:ascii="Arial" w:hAnsi="Arial" w:cs="Arial"/>
          <w:sz w:val="22"/>
          <w:szCs w:val="22"/>
        </w:rPr>
        <w:t>139</w:t>
      </w:r>
      <w:r>
        <w:rPr>
          <w:rFonts w:ascii="Arial" w:hAnsi="Arial" w:cs="Arial"/>
          <w:sz w:val="22"/>
          <w:szCs w:val="22"/>
        </w:rPr>
        <w:t>.</w:t>
      </w:r>
    </w:p>
    <w:p w14:paraId="7E52EE53" w14:textId="77777777" w:rsidR="00342F81" w:rsidRPr="002557E5" w:rsidRDefault="00342F81" w:rsidP="009A7A5D">
      <w:pPr>
        <w:numPr>
          <w:ilvl w:val="0"/>
          <w:numId w:val="68"/>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 xml:space="preserve">Z ramienia </w:t>
      </w:r>
      <w:r>
        <w:rPr>
          <w:rFonts w:ascii="Arial" w:hAnsi="Arial" w:cs="Arial"/>
          <w:sz w:val="22"/>
          <w:szCs w:val="22"/>
        </w:rPr>
        <w:t>Wykonawcy</w:t>
      </w:r>
      <w:r w:rsidRPr="000F65ED">
        <w:rPr>
          <w:rFonts w:ascii="Arial" w:hAnsi="Arial" w:cs="Arial"/>
          <w:sz w:val="22"/>
          <w:szCs w:val="22"/>
        </w:rPr>
        <w:t xml:space="preserve"> do współdziałania w zakresie spraw realizacyjnych, wyznacza się </w:t>
      </w:r>
      <w:r>
        <w:rPr>
          <w:rFonts w:ascii="Arial" w:hAnsi="Arial" w:cs="Arial"/>
          <w:sz w:val="22"/>
          <w:szCs w:val="22"/>
        </w:rPr>
        <w:t>……………………………</w:t>
      </w:r>
      <w:r w:rsidRPr="000F65ED">
        <w:rPr>
          <w:rFonts w:ascii="Arial" w:hAnsi="Arial" w:cs="Arial"/>
          <w:sz w:val="22"/>
          <w:szCs w:val="22"/>
        </w:rPr>
        <w:t xml:space="preserve"> tel.</w:t>
      </w:r>
      <w:r>
        <w:rPr>
          <w:rFonts w:ascii="Arial" w:hAnsi="Arial" w:cs="Arial"/>
          <w:sz w:val="22"/>
          <w:szCs w:val="22"/>
        </w:rPr>
        <w:t xml:space="preserve"> ………………………………</w:t>
      </w:r>
    </w:p>
    <w:p w14:paraId="4E8DE215" w14:textId="77777777" w:rsidR="00342F81" w:rsidRPr="000F65ED" w:rsidRDefault="00342F81" w:rsidP="009A7A5D">
      <w:pPr>
        <w:numPr>
          <w:ilvl w:val="0"/>
          <w:numId w:val="68"/>
        </w:numPr>
        <w:shd w:val="clear" w:color="auto" w:fill="FFFFFF"/>
        <w:tabs>
          <w:tab w:val="left" w:pos="284"/>
        </w:tabs>
        <w:ind w:left="283" w:hanging="357"/>
        <w:jc w:val="both"/>
        <w:rPr>
          <w:rFonts w:ascii="Arial" w:hAnsi="Arial" w:cs="Arial"/>
          <w:sz w:val="22"/>
          <w:szCs w:val="22"/>
        </w:rPr>
      </w:pPr>
      <w:r>
        <w:rPr>
          <w:rFonts w:ascii="Arial" w:hAnsi="Arial" w:cs="Arial"/>
          <w:sz w:val="22"/>
          <w:szCs w:val="22"/>
        </w:rPr>
        <w:lastRenderedPageBreak/>
        <w:t>Przedstawiciel Zamawiającego</w:t>
      </w:r>
      <w:r w:rsidRPr="000F65ED">
        <w:rPr>
          <w:rFonts w:ascii="Arial" w:hAnsi="Arial" w:cs="Arial"/>
          <w:sz w:val="22"/>
          <w:szCs w:val="22"/>
        </w:rPr>
        <w:t xml:space="preserve"> sprawdzać będzie jakość dostarczonych i wbudowanych materiałów przez Wykonawcę. W przypadku stwierdzenia niewłaściwej jakości materiałów (np. brak atestów, przekroczenie tolerancji wymiarowej, widoczne wady, itp.) </w:t>
      </w:r>
      <w:r>
        <w:rPr>
          <w:rFonts w:ascii="Arial" w:hAnsi="Arial" w:cs="Arial"/>
          <w:sz w:val="22"/>
          <w:szCs w:val="22"/>
        </w:rPr>
        <w:t xml:space="preserve">Przedstawiciel Zamawiającego </w:t>
      </w:r>
      <w:r w:rsidRPr="000F65ED">
        <w:rPr>
          <w:rFonts w:ascii="Arial" w:hAnsi="Arial" w:cs="Arial"/>
          <w:sz w:val="22"/>
          <w:szCs w:val="22"/>
        </w:rPr>
        <w:t>może zabronić wbudowania takich materiałów, a wykonane elementy robót nakazać rozebrać i wykonać ponownie w sposób odpowiadający normom jakościowym na koszt Wykonawcy.</w:t>
      </w:r>
    </w:p>
    <w:p w14:paraId="34272A41" w14:textId="77777777" w:rsidR="00342F81" w:rsidRPr="000F65ED" w:rsidRDefault="00342F81" w:rsidP="009A7A5D">
      <w:pPr>
        <w:numPr>
          <w:ilvl w:val="0"/>
          <w:numId w:val="68"/>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Wykonawca na wezwanie </w:t>
      </w:r>
      <w:r>
        <w:rPr>
          <w:rFonts w:ascii="Arial" w:hAnsi="Arial" w:cs="Arial"/>
          <w:sz w:val="22"/>
          <w:szCs w:val="22"/>
        </w:rPr>
        <w:t>Zamawiający</w:t>
      </w:r>
      <w:r w:rsidRPr="000F65ED">
        <w:rPr>
          <w:rFonts w:ascii="Arial" w:hAnsi="Arial" w:cs="Arial"/>
          <w:sz w:val="22"/>
          <w:szCs w:val="22"/>
        </w:rPr>
        <w:t xml:space="preserve"> ma obowiązek okazania badań, atestów planowanych do użycia lub użytych materiałów w ciągu 48 godzin od wezwania.</w:t>
      </w:r>
    </w:p>
    <w:p w14:paraId="5D8CC54C" w14:textId="77777777" w:rsidR="00342F81" w:rsidRPr="000F65ED" w:rsidRDefault="00342F81" w:rsidP="009A7A5D">
      <w:pPr>
        <w:numPr>
          <w:ilvl w:val="0"/>
          <w:numId w:val="68"/>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 przypadku stwierdzenia niewłaściwej jakości robót </w:t>
      </w:r>
      <w:r>
        <w:rPr>
          <w:rFonts w:ascii="Arial" w:hAnsi="Arial" w:cs="Arial"/>
          <w:sz w:val="22"/>
          <w:szCs w:val="22"/>
        </w:rPr>
        <w:t>Przedstawiciel Zamawiającego</w:t>
      </w:r>
      <w:r w:rsidRPr="000F65ED">
        <w:rPr>
          <w:rFonts w:ascii="Arial" w:hAnsi="Arial" w:cs="Arial"/>
          <w:sz w:val="22"/>
          <w:szCs w:val="22"/>
        </w:rPr>
        <w:t xml:space="preserve"> może nakazać rozebranie wykonanych elementów, wykonanie ponownie w sposób odpowiadający normom jakościowym i technologicznym. Wszelkie konsekwencje prawne i finansowe związane z wadliwie wykonanymi robotami obciążają Wykonawcę.</w:t>
      </w:r>
    </w:p>
    <w:p w14:paraId="7C79CB99" w14:textId="77777777" w:rsidR="00342F81" w:rsidRPr="000F65ED" w:rsidRDefault="00342F81" w:rsidP="00342F81">
      <w:pPr>
        <w:shd w:val="clear" w:color="auto" w:fill="FFFFFF"/>
        <w:tabs>
          <w:tab w:val="left" w:pos="284"/>
        </w:tabs>
        <w:ind w:left="283"/>
        <w:jc w:val="both"/>
        <w:rPr>
          <w:rFonts w:ascii="Arial" w:hAnsi="Arial" w:cs="Arial"/>
          <w:sz w:val="22"/>
          <w:szCs w:val="22"/>
        </w:rPr>
      </w:pPr>
    </w:p>
    <w:p w14:paraId="6784A85D" w14:textId="77777777" w:rsidR="00342F81" w:rsidRDefault="00342F81" w:rsidP="00342F81">
      <w:pPr>
        <w:jc w:val="center"/>
        <w:rPr>
          <w:rFonts w:ascii="Arial" w:hAnsi="Arial" w:cs="Arial"/>
          <w:b/>
          <w:sz w:val="22"/>
          <w:szCs w:val="22"/>
        </w:rPr>
      </w:pPr>
      <w:r w:rsidRPr="000F65ED">
        <w:rPr>
          <w:rFonts w:ascii="Arial" w:hAnsi="Arial" w:cs="Arial"/>
          <w:b/>
          <w:sz w:val="22"/>
          <w:szCs w:val="22"/>
        </w:rPr>
        <w:t>§ 5</w:t>
      </w:r>
    </w:p>
    <w:p w14:paraId="673BD452" w14:textId="77777777" w:rsidR="00342F81" w:rsidRPr="00274EF6" w:rsidRDefault="00342F81" w:rsidP="00342F81">
      <w:pPr>
        <w:spacing w:line="276" w:lineRule="auto"/>
        <w:jc w:val="center"/>
        <w:rPr>
          <w:rFonts w:ascii="Arial" w:hAnsi="Arial" w:cs="Arial"/>
          <w:b/>
          <w:sz w:val="22"/>
          <w:szCs w:val="22"/>
        </w:rPr>
      </w:pPr>
      <w:r w:rsidRPr="00274EF6">
        <w:rPr>
          <w:rFonts w:ascii="Arial" w:hAnsi="Arial" w:cs="Arial"/>
          <w:b/>
          <w:sz w:val="22"/>
          <w:szCs w:val="22"/>
        </w:rPr>
        <w:t>WYNAGRODZENIE</w:t>
      </w:r>
    </w:p>
    <w:p w14:paraId="7D4D3423" w14:textId="77777777" w:rsidR="00342F81" w:rsidRPr="000F65ED" w:rsidRDefault="00342F81" w:rsidP="00342F81">
      <w:pPr>
        <w:jc w:val="center"/>
        <w:rPr>
          <w:rFonts w:ascii="Arial" w:hAnsi="Arial" w:cs="Arial"/>
          <w:b/>
          <w:sz w:val="22"/>
          <w:szCs w:val="22"/>
        </w:rPr>
      </w:pPr>
    </w:p>
    <w:p w14:paraId="15D62791" w14:textId="77777777" w:rsidR="00342F81" w:rsidRPr="00E4604C" w:rsidRDefault="00342F81" w:rsidP="009A7A5D">
      <w:pPr>
        <w:numPr>
          <w:ilvl w:val="0"/>
          <w:numId w:val="96"/>
        </w:numPr>
        <w:shd w:val="clear" w:color="auto" w:fill="FFFFFF"/>
        <w:tabs>
          <w:tab w:val="left" w:pos="284"/>
        </w:tabs>
        <w:autoSpaceDE w:val="0"/>
        <w:autoSpaceDN w:val="0"/>
        <w:adjustRightInd w:val="0"/>
        <w:ind w:right="-144"/>
        <w:jc w:val="both"/>
        <w:rPr>
          <w:rFonts w:ascii="Arial" w:hAnsi="Arial" w:cs="Arial"/>
          <w:sz w:val="22"/>
          <w:szCs w:val="22"/>
        </w:rPr>
      </w:pPr>
      <w:r w:rsidRPr="00E4604C">
        <w:rPr>
          <w:rFonts w:ascii="Arial" w:hAnsi="Arial" w:cs="Arial"/>
          <w:sz w:val="22"/>
          <w:szCs w:val="22"/>
        </w:rPr>
        <w:t>Strony ustalają, że obowiązującą ich formą wynagrodzenia, zgodnie ze specyfikacją istotnych warunków zamówienia oraz wybraną w trakcie przetargu ofertą Wykonawcy będzie wynagrodzenie ryczałtowo – ilościowe za wykonany zakres.</w:t>
      </w:r>
    </w:p>
    <w:p w14:paraId="53B89B19" w14:textId="77777777" w:rsidR="00342F81" w:rsidRPr="00E4604C" w:rsidRDefault="00342F81" w:rsidP="00342F81">
      <w:pPr>
        <w:widowControl w:val="0"/>
        <w:autoSpaceDE w:val="0"/>
        <w:autoSpaceDN w:val="0"/>
        <w:adjustRightInd w:val="0"/>
        <w:ind w:left="360"/>
        <w:jc w:val="both"/>
        <w:rPr>
          <w:rFonts w:ascii="Arial" w:hAnsi="Arial" w:cs="Arial"/>
          <w:sz w:val="22"/>
          <w:szCs w:val="22"/>
        </w:rPr>
      </w:pPr>
      <w:r w:rsidRPr="00E4604C">
        <w:rPr>
          <w:rFonts w:ascii="Arial" w:hAnsi="Arial" w:cs="Arial"/>
          <w:sz w:val="22"/>
          <w:szCs w:val="22"/>
        </w:rPr>
        <w:t>Za wykonanie przedmiotu umowy Strony ustalają cenę jednostkową:</w:t>
      </w:r>
    </w:p>
    <w:p w14:paraId="6C22FB7A" w14:textId="77777777" w:rsidR="00342F81" w:rsidRPr="00E4604C" w:rsidRDefault="00342F81" w:rsidP="00342F81">
      <w:pPr>
        <w:ind w:left="284"/>
        <w:jc w:val="both"/>
        <w:rPr>
          <w:rFonts w:ascii="Arial" w:hAnsi="Arial" w:cs="Arial"/>
          <w:b/>
          <w:sz w:val="22"/>
          <w:szCs w:val="22"/>
        </w:rPr>
      </w:pPr>
      <w:r w:rsidRPr="00E4604C">
        <w:rPr>
          <w:rFonts w:ascii="Arial" w:hAnsi="Arial" w:cs="Arial"/>
          <w:b/>
          <w:sz w:val="22"/>
          <w:szCs w:val="22"/>
        </w:rPr>
        <w:t>Część nr 1 *</w:t>
      </w:r>
    </w:p>
    <w:p w14:paraId="151658A8" w14:textId="77777777" w:rsidR="00342F81" w:rsidRPr="00E4604C" w:rsidRDefault="00342F81" w:rsidP="00342F81">
      <w:pPr>
        <w:ind w:left="284"/>
        <w:jc w:val="both"/>
        <w:rPr>
          <w:rFonts w:ascii="Arial" w:hAnsi="Arial" w:cs="Arial"/>
          <w:sz w:val="22"/>
          <w:szCs w:val="22"/>
        </w:rPr>
      </w:pPr>
      <w:r w:rsidRPr="00E4604C">
        <w:rPr>
          <w:rFonts w:ascii="Arial" w:hAnsi="Arial" w:cs="Arial"/>
          <w:sz w:val="22"/>
          <w:szCs w:val="22"/>
        </w:rPr>
        <w:t>- w wysokości: ………………. zł brutto za 1 km r</w:t>
      </w:r>
      <w:r w:rsidRPr="00E4604C">
        <w:rPr>
          <w:rFonts w:ascii="Arial" w:hAnsi="Arial" w:cs="Arial"/>
          <w:color w:val="000000"/>
          <w:sz w:val="22"/>
          <w:szCs w:val="22"/>
        </w:rPr>
        <w:t xml:space="preserve">ównania, profilowania równiarką dróg wraz z zagęszczeniem walcem samojezdnym  </w:t>
      </w:r>
      <w:r w:rsidRPr="00E4604C">
        <w:rPr>
          <w:rFonts w:ascii="Arial" w:hAnsi="Arial" w:cs="Arial"/>
          <w:sz w:val="22"/>
          <w:szCs w:val="22"/>
        </w:rPr>
        <w:t>(słownie złotych:                                )</w:t>
      </w:r>
    </w:p>
    <w:p w14:paraId="1553D6B6" w14:textId="77777777" w:rsidR="00342F81" w:rsidRPr="00E4604C" w:rsidRDefault="00342F81" w:rsidP="00342F81">
      <w:pPr>
        <w:ind w:left="284"/>
        <w:jc w:val="both"/>
        <w:rPr>
          <w:rFonts w:ascii="Arial" w:hAnsi="Arial" w:cs="Arial"/>
          <w:sz w:val="22"/>
          <w:szCs w:val="22"/>
        </w:rPr>
      </w:pPr>
      <w:r w:rsidRPr="00E4604C">
        <w:rPr>
          <w:rFonts w:ascii="Arial" w:hAnsi="Arial" w:cs="Arial"/>
          <w:sz w:val="22"/>
          <w:szCs w:val="22"/>
        </w:rPr>
        <w:t xml:space="preserve">- w wysokości: ………………. zł brutto za 1 </w:t>
      </w:r>
      <w:r>
        <w:rPr>
          <w:rFonts w:ascii="Arial" w:hAnsi="Arial" w:cs="Arial"/>
          <w:sz w:val="22"/>
          <w:szCs w:val="22"/>
        </w:rPr>
        <w:t>km</w:t>
      </w:r>
      <w:r w:rsidRPr="00E4604C">
        <w:rPr>
          <w:rFonts w:ascii="Arial" w:hAnsi="Arial" w:cs="Arial"/>
          <w:sz w:val="22"/>
          <w:szCs w:val="22"/>
        </w:rPr>
        <w:t xml:space="preserve"> </w:t>
      </w:r>
      <w:r>
        <w:rPr>
          <w:rFonts w:ascii="Arial" w:hAnsi="Arial" w:cs="Arial"/>
          <w:sz w:val="22"/>
          <w:szCs w:val="22"/>
        </w:rPr>
        <w:t>r</w:t>
      </w:r>
      <w:r w:rsidRPr="00E4604C">
        <w:rPr>
          <w:rFonts w:ascii="Arial" w:hAnsi="Arial" w:cs="Arial"/>
          <w:color w:val="000000"/>
          <w:sz w:val="22"/>
          <w:szCs w:val="22"/>
        </w:rPr>
        <w:t>ównani</w:t>
      </w:r>
      <w:r>
        <w:rPr>
          <w:rFonts w:ascii="Arial" w:hAnsi="Arial" w:cs="Arial"/>
          <w:color w:val="000000"/>
          <w:sz w:val="22"/>
          <w:szCs w:val="22"/>
        </w:rPr>
        <w:t>a</w:t>
      </w:r>
      <w:r w:rsidRPr="00E4604C">
        <w:rPr>
          <w:rFonts w:ascii="Arial" w:hAnsi="Arial" w:cs="Arial"/>
          <w:color w:val="000000"/>
          <w:sz w:val="22"/>
          <w:szCs w:val="22"/>
        </w:rPr>
        <w:t>, profilowani</w:t>
      </w:r>
      <w:r>
        <w:rPr>
          <w:rFonts w:ascii="Arial" w:hAnsi="Arial" w:cs="Arial"/>
          <w:color w:val="000000"/>
          <w:sz w:val="22"/>
          <w:szCs w:val="22"/>
        </w:rPr>
        <w:t>a</w:t>
      </w:r>
      <w:r w:rsidRPr="00E4604C">
        <w:rPr>
          <w:rFonts w:ascii="Arial" w:hAnsi="Arial" w:cs="Arial"/>
          <w:color w:val="000000"/>
          <w:sz w:val="22"/>
          <w:szCs w:val="22"/>
        </w:rPr>
        <w:t xml:space="preserve"> równiarką dróg wraz z zagęszczeniem walcem samojezdnym  oraz wbudowani</w:t>
      </w:r>
      <w:r>
        <w:rPr>
          <w:rFonts w:ascii="Arial" w:hAnsi="Arial" w:cs="Arial"/>
          <w:color w:val="000000"/>
          <w:sz w:val="22"/>
          <w:szCs w:val="22"/>
        </w:rPr>
        <w:t>a</w:t>
      </w:r>
      <w:r w:rsidRPr="00E4604C">
        <w:rPr>
          <w:rFonts w:ascii="Arial" w:hAnsi="Arial" w:cs="Arial"/>
          <w:color w:val="000000"/>
          <w:sz w:val="22"/>
          <w:szCs w:val="22"/>
        </w:rPr>
        <w:t xml:space="preserve"> kruszywa dostarczonego przez Zamawiającego</w:t>
      </w:r>
      <w:r w:rsidRPr="00E4604C">
        <w:rPr>
          <w:rFonts w:ascii="Arial" w:hAnsi="Arial" w:cs="Arial"/>
          <w:sz w:val="22"/>
          <w:szCs w:val="22"/>
        </w:rPr>
        <w:t xml:space="preserve"> (słownie złotych:                                )</w:t>
      </w:r>
    </w:p>
    <w:p w14:paraId="4C60C800" w14:textId="77777777" w:rsidR="00342F81" w:rsidRPr="00E4604C" w:rsidRDefault="00342F81" w:rsidP="00342F81">
      <w:pPr>
        <w:ind w:left="284"/>
        <w:jc w:val="both"/>
        <w:rPr>
          <w:rFonts w:ascii="Arial" w:hAnsi="Arial" w:cs="Arial"/>
          <w:b/>
          <w:sz w:val="22"/>
          <w:szCs w:val="22"/>
        </w:rPr>
      </w:pPr>
      <w:r w:rsidRPr="00E4604C">
        <w:rPr>
          <w:rFonts w:ascii="Arial" w:hAnsi="Arial" w:cs="Arial"/>
          <w:b/>
          <w:sz w:val="22"/>
          <w:szCs w:val="22"/>
        </w:rPr>
        <w:t>Część nr 2 *</w:t>
      </w:r>
    </w:p>
    <w:p w14:paraId="37E59792" w14:textId="77777777" w:rsidR="00342F81" w:rsidRPr="00E4604C" w:rsidRDefault="00342F81" w:rsidP="00342F81">
      <w:pPr>
        <w:ind w:left="284"/>
        <w:jc w:val="both"/>
        <w:rPr>
          <w:rFonts w:ascii="Arial" w:hAnsi="Arial" w:cs="Arial"/>
          <w:sz w:val="22"/>
          <w:szCs w:val="22"/>
        </w:rPr>
      </w:pPr>
      <w:r w:rsidRPr="00E4604C">
        <w:rPr>
          <w:rFonts w:ascii="Arial" w:hAnsi="Arial" w:cs="Arial"/>
          <w:sz w:val="22"/>
          <w:szCs w:val="22"/>
        </w:rPr>
        <w:t>- w wysokości: ………………. zł brutto za 1 km r</w:t>
      </w:r>
      <w:r w:rsidRPr="00E4604C">
        <w:rPr>
          <w:rFonts w:ascii="Arial" w:hAnsi="Arial" w:cs="Arial"/>
          <w:color w:val="000000"/>
          <w:sz w:val="22"/>
          <w:szCs w:val="22"/>
        </w:rPr>
        <w:t xml:space="preserve">ównania, profilowania równiarką dróg wraz z zagęszczeniem walcem samojezdnym  </w:t>
      </w:r>
      <w:r w:rsidRPr="00E4604C">
        <w:rPr>
          <w:rFonts w:ascii="Arial" w:hAnsi="Arial" w:cs="Arial"/>
          <w:sz w:val="22"/>
          <w:szCs w:val="22"/>
        </w:rPr>
        <w:t>(słownie złotych:                                )</w:t>
      </w:r>
    </w:p>
    <w:p w14:paraId="7DF48145" w14:textId="77777777" w:rsidR="00342F81" w:rsidRPr="00E4604C" w:rsidRDefault="00342F81" w:rsidP="00342F81">
      <w:pPr>
        <w:ind w:left="284"/>
        <w:jc w:val="both"/>
        <w:rPr>
          <w:rFonts w:ascii="Arial" w:hAnsi="Arial" w:cs="Arial"/>
          <w:sz w:val="22"/>
          <w:szCs w:val="22"/>
        </w:rPr>
      </w:pPr>
      <w:r w:rsidRPr="00E4604C">
        <w:rPr>
          <w:rFonts w:ascii="Arial" w:hAnsi="Arial" w:cs="Arial"/>
          <w:sz w:val="22"/>
          <w:szCs w:val="22"/>
        </w:rPr>
        <w:t xml:space="preserve">- w wysokości: ………………. zł brutto za 1 </w:t>
      </w:r>
      <w:r>
        <w:rPr>
          <w:rFonts w:ascii="Arial" w:hAnsi="Arial" w:cs="Arial"/>
          <w:sz w:val="22"/>
          <w:szCs w:val="22"/>
        </w:rPr>
        <w:t>km</w:t>
      </w:r>
      <w:r w:rsidRPr="00E4604C">
        <w:rPr>
          <w:rFonts w:ascii="Arial" w:hAnsi="Arial" w:cs="Arial"/>
          <w:sz w:val="22"/>
          <w:szCs w:val="22"/>
        </w:rPr>
        <w:t xml:space="preserve"> </w:t>
      </w:r>
      <w:r>
        <w:rPr>
          <w:rFonts w:ascii="Arial" w:hAnsi="Arial" w:cs="Arial"/>
          <w:sz w:val="22"/>
          <w:szCs w:val="22"/>
        </w:rPr>
        <w:t>r</w:t>
      </w:r>
      <w:r w:rsidRPr="00E4604C">
        <w:rPr>
          <w:rFonts w:ascii="Arial" w:hAnsi="Arial" w:cs="Arial"/>
          <w:color w:val="000000"/>
          <w:sz w:val="22"/>
          <w:szCs w:val="22"/>
        </w:rPr>
        <w:t>ównani</w:t>
      </w:r>
      <w:r>
        <w:rPr>
          <w:rFonts w:ascii="Arial" w:hAnsi="Arial" w:cs="Arial"/>
          <w:color w:val="000000"/>
          <w:sz w:val="22"/>
          <w:szCs w:val="22"/>
        </w:rPr>
        <w:t>a</w:t>
      </w:r>
      <w:r w:rsidRPr="00E4604C">
        <w:rPr>
          <w:rFonts w:ascii="Arial" w:hAnsi="Arial" w:cs="Arial"/>
          <w:color w:val="000000"/>
          <w:sz w:val="22"/>
          <w:szCs w:val="22"/>
        </w:rPr>
        <w:t>, profilowani</w:t>
      </w:r>
      <w:r>
        <w:rPr>
          <w:rFonts w:ascii="Arial" w:hAnsi="Arial" w:cs="Arial"/>
          <w:color w:val="000000"/>
          <w:sz w:val="22"/>
          <w:szCs w:val="22"/>
        </w:rPr>
        <w:t>a</w:t>
      </w:r>
      <w:r w:rsidRPr="00E4604C">
        <w:rPr>
          <w:rFonts w:ascii="Arial" w:hAnsi="Arial" w:cs="Arial"/>
          <w:color w:val="000000"/>
          <w:sz w:val="22"/>
          <w:szCs w:val="22"/>
        </w:rPr>
        <w:t xml:space="preserve"> równiarką dróg wraz z zagęszczeniem walcem samojezdnym  oraz wbudowani</w:t>
      </w:r>
      <w:r>
        <w:rPr>
          <w:rFonts w:ascii="Arial" w:hAnsi="Arial" w:cs="Arial"/>
          <w:color w:val="000000"/>
          <w:sz w:val="22"/>
          <w:szCs w:val="22"/>
        </w:rPr>
        <w:t>a</w:t>
      </w:r>
      <w:r w:rsidRPr="00E4604C">
        <w:rPr>
          <w:rFonts w:ascii="Arial" w:hAnsi="Arial" w:cs="Arial"/>
          <w:color w:val="000000"/>
          <w:sz w:val="22"/>
          <w:szCs w:val="22"/>
        </w:rPr>
        <w:t xml:space="preserve"> kruszywa dostarczonego przez Zamawiającego</w:t>
      </w:r>
      <w:r w:rsidRPr="00E4604C">
        <w:rPr>
          <w:rFonts w:ascii="Arial" w:hAnsi="Arial" w:cs="Arial"/>
          <w:sz w:val="22"/>
          <w:szCs w:val="22"/>
        </w:rPr>
        <w:t xml:space="preserve"> (słownie złotych:                                )</w:t>
      </w:r>
    </w:p>
    <w:p w14:paraId="28102DFA" w14:textId="77777777" w:rsidR="00342F81" w:rsidRPr="00E4604C" w:rsidRDefault="00342F81" w:rsidP="00342F81">
      <w:pPr>
        <w:ind w:left="284"/>
        <w:jc w:val="both"/>
        <w:rPr>
          <w:rFonts w:ascii="Arial" w:hAnsi="Arial" w:cs="Arial"/>
          <w:sz w:val="22"/>
          <w:szCs w:val="22"/>
        </w:rPr>
      </w:pPr>
      <w:r w:rsidRPr="00E4604C">
        <w:rPr>
          <w:rFonts w:ascii="Arial" w:hAnsi="Arial" w:cs="Arial"/>
          <w:sz w:val="22"/>
          <w:szCs w:val="22"/>
        </w:rPr>
        <w:t>zgodnie z ofertą Wykonawcy z dnia ………………………</w:t>
      </w:r>
    </w:p>
    <w:p w14:paraId="0FC097AE" w14:textId="77777777" w:rsidR="00342F81" w:rsidRPr="00E4604C" w:rsidRDefault="00342F81" w:rsidP="00342F81">
      <w:pPr>
        <w:shd w:val="clear" w:color="auto" w:fill="FFFFFF"/>
        <w:tabs>
          <w:tab w:val="left" w:pos="284"/>
        </w:tabs>
        <w:autoSpaceDE w:val="0"/>
        <w:autoSpaceDN w:val="0"/>
        <w:adjustRightInd w:val="0"/>
        <w:spacing w:before="120"/>
        <w:ind w:right="-144"/>
        <w:jc w:val="both"/>
        <w:rPr>
          <w:rFonts w:ascii="Arial" w:hAnsi="Arial" w:cs="Arial"/>
          <w:sz w:val="22"/>
          <w:szCs w:val="22"/>
        </w:rPr>
      </w:pPr>
      <w:r>
        <w:rPr>
          <w:rFonts w:ascii="Arial" w:hAnsi="Arial" w:cs="Arial"/>
          <w:sz w:val="22"/>
          <w:szCs w:val="22"/>
        </w:rPr>
        <w:t xml:space="preserve">     *w</w:t>
      </w:r>
      <w:r w:rsidRPr="00E4604C">
        <w:rPr>
          <w:rFonts w:ascii="Arial" w:hAnsi="Arial" w:cs="Arial"/>
          <w:sz w:val="22"/>
          <w:szCs w:val="22"/>
        </w:rPr>
        <w:t xml:space="preserve"> zależności, na któr</w:t>
      </w:r>
      <w:r>
        <w:rPr>
          <w:rFonts w:ascii="Arial" w:hAnsi="Arial" w:cs="Arial"/>
          <w:sz w:val="22"/>
          <w:szCs w:val="22"/>
        </w:rPr>
        <w:t>ą</w:t>
      </w:r>
      <w:r w:rsidRPr="00E4604C">
        <w:rPr>
          <w:rFonts w:ascii="Arial" w:hAnsi="Arial" w:cs="Arial"/>
          <w:sz w:val="22"/>
          <w:szCs w:val="22"/>
        </w:rPr>
        <w:t xml:space="preserve"> </w:t>
      </w:r>
      <w:r>
        <w:rPr>
          <w:rFonts w:ascii="Arial" w:hAnsi="Arial" w:cs="Arial"/>
          <w:sz w:val="22"/>
          <w:szCs w:val="22"/>
        </w:rPr>
        <w:t>część została złożona oferta</w:t>
      </w:r>
    </w:p>
    <w:p w14:paraId="6A87A91A" w14:textId="77777777" w:rsidR="00342F81" w:rsidRPr="009C454B" w:rsidRDefault="00342F81" w:rsidP="009A7A5D">
      <w:pPr>
        <w:numPr>
          <w:ilvl w:val="0"/>
          <w:numId w:val="96"/>
        </w:numPr>
        <w:shd w:val="clear" w:color="auto" w:fill="FFFFFF"/>
        <w:tabs>
          <w:tab w:val="left" w:pos="284"/>
        </w:tabs>
        <w:autoSpaceDE w:val="0"/>
        <w:autoSpaceDN w:val="0"/>
        <w:adjustRightInd w:val="0"/>
        <w:spacing w:before="120"/>
        <w:ind w:left="284" w:right="-144"/>
        <w:jc w:val="both"/>
        <w:rPr>
          <w:rFonts w:ascii="Arial" w:hAnsi="Arial" w:cs="Arial"/>
          <w:sz w:val="22"/>
          <w:szCs w:val="22"/>
        </w:rPr>
      </w:pPr>
      <w:r w:rsidRPr="009C454B">
        <w:rPr>
          <w:rFonts w:ascii="Arial" w:hAnsi="Arial" w:cs="Arial"/>
          <w:sz w:val="22"/>
          <w:szCs w:val="22"/>
        </w:rPr>
        <w:t>Wynagrodzenie Wykonawcy  ustala się na podstawie obmiaru powykonawczego za wykonane prace w danym sołectwie i jednostkowe ceny brutto podane w formularzu ofertowym, stanowiącym załącznik nr 1 do niniejszej umowy.</w:t>
      </w:r>
    </w:p>
    <w:p w14:paraId="716F41CE" w14:textId="77777777" w:rsidR="00342F81" w:rsidRPr="009C454B" w:rsidRDefault="00342F81" w:rsidP="009A7A5D">
      <w:pPr>
        <w:numPr>
          <w:ilvl w:val="0"/>
          <w:numId w:val="96"/>
        </w:numPr>
        <w:shd w:val="clear" w:color="auto" w:fill="FFFFFF"/>
        <w:tabs>
          <w:tab w:val="left" w:pos="284"/>
        </w:tabs>
        <w:autoSpaceDE w:val="0"/>
        <w:autoSpaceDN w:val="0"/>
        <w:adjustRightInd w:val="0"/>
        <w:spacing w:before="120"/>
        <w:ind w:left="284" w:right="-144"/>
        <w:jc w:val="both"/>
        <w:rPr>
          <w:rFonts w:ascii="Arial" w:hAnsi="Arial" w:cs="Arial"/>
          <w:sz w:val="22"/>
          <w:szCs w:val="22"/>
        </w:rPr>
      </w:pPr>
      <w:r w:rsidRPr="009C454B">
        <w:rPr>
          <w:rFonts w:ascii="Arial" w:hAnsi="Arial" w:cs="Arial"/>
          <w:sz w:val="22"/>
          <w:szCs w:val="22"/>
        </w:rPr>
        <w:t xml:space="preserve">Strony ustalają, iż wynagrodzenie wykonawcy nie może przekroczyć łącznie ……………zł brutto </w:t>
      </w:r>
      <w:r>
        <w:rPr>
          <w:rFonts w:ascii="Arial" w:hAnsi="Arial" w:cs="Arial"/>
          <w:sz w:val="22"/>
          <w:szCs w:val="22"/>
        </w:rPr>
        <w:t xml:space="preserve"> dla części nr ……</w:t>
      </w:r>
      <w:r w:rsidRPr="009C454B">
        <w:rPr>
          <w:rFonts w:ascii="Arial" w:hAnsi="Arial" w:cs="Arial"/>
          <w:sz w:val="22"/>
          <w:szCs w:val="22"/>
        </w:rPr>
        <w:t xml:space="preserve">w trakcie trwania niniejszej umowy, co oznacza, iż ww. kwota jest wynagrodzeniem maksymalnym, jakie wykonawca może w ramach umowy otrzymać. </w:t>
      </w:r>
    </w:p>
    <w:p w14:paraId="543C633C" w14:textId="77777777" w:rsidR="00342F81" w:rsidRPr="000F65ED" w:rsidRDefault="00342F81" w:rsidP="009A7A5D">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Strony stwierdzają, że wynagrodzenie, </w:t>
      </w:r>
      <w:r w:rsidRPr="009C454B">
        <w:rPr>
          <w:rFonts w:ascii="Arial" w:eastAsia="SimSun" w:hAnsi="Arial" w:cs="Arial"/>
          <w:sz w:val="22"/>
          <w:szCs w:val="22"/>
          <w:lang w:eastAsia="zh-CN"/>
        </w:rPr>
        <w:t xml:space="preserve">określone przez Wykonawcę w ofercie </w:t>
      </w:r>
      <w:r w:rsidRPr="000F65ED">
        <w:rPr>
          <w:rFonts w:ascii="Arial" w:eastAsia="SimSun" w:hAnsi="Arial" w:cs="Arial"/>
          <w:sz w:val="22"/>
          <w:szCs w:val="22"/>
          <w:lang w:eastAsia="zh-CN"/>
        </w:rPr>
        <w:t>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14:paraId="2BB7E81D" w14:textId="77777777" w:rsidR="00342F81" w:rsidRPr="000F65ED" w:rsidRDefault="00342F81" w:rsidP="009A7A5D">
      <w:pPr>
        <w:numPr>
          <w:ilvl w:val="0"/>
          <w:numId w:val="96"/>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0F65ED">
        <w:rPr>
          <w:rFonts w:ascii="Arial" w:eastAsia="SimSun" w:hAnsi="Arial" w:cs="Arial"/>
          <w:sz w:val="22"/>
          <w:szCs w:val="22"/>
          <w:lang w:eastAsia="zh-CN"/>
        </w:rPr>
        <w:lastRenderedPageBreak/>
        <w:t>Podstawą wystawienia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w:t>
      </w:r>
      <w:r>
        <w:rPr>
          <w:rFonts w:ascii="Arial" w:eastAsia="SimSun" w:hAnsi="Arial" w:cs="Arial"/>
          <w:sz w:val="22"/>
          <w:szCs w:val="22"/>
          <w:lang w:eastAsia="zh-CN"/>
        </w:rPr>
        <w:t xml:space="preserve">ługi w części równej sumie kwot wynikających </w:t>
      </w:r>
      <w:r w:rsidRPr="000F65ED">
        <w:rPr>
          <w:rFonts w:ascii="Arial" w:eastAsia="SimSun" w:hAnsi="Arial" w:cs="Arial"/>
          <w:sz w:val="22"/>
          <w:szCs w:val="22"/>
          <w:lang w:eastAsia="zh-CN"/>
        </w:rPr>
        <w:t>z nieprzedstawionych dowodów zapłaty.</w:t>
      </w:r>
    </w:p>
    <w:p w14:paraId="495068EA" w14:textId="77777777" w:rsidR="00342F81" w:rsidRPr="000F65ED" w:rsidRDefault="00342F81" w:rsidP="009A7A5D">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14:paraId="2CD5C4AE" w14:textId="77777777" w:rsidR="00342F81" w:rsidRPr="000F65ED" w:rsidRDefault="00342F81" w:rsidP="009A7A5D">
      <w:pPr>
        <w:pStyle w:val="Akapitzlist"/>
        <w:numPr>
          <w:ilvl w:val="0"/>
          <w:numId w:val="96"/>
        </w:numPr>
        <w:ind w:left="284"/>
        <w:jc w:val="both"/>
        <w:rPr>
          <w:rFonts w:ascii="Arial" w:hAnsi="Arial" w:cs="Arial"/>
          <w:sz w:val="22"/>
          <w:szCs w:val="22"/>
        </w:rPr>
      </w:pPr>
      <w:r w:rsidRPr="000F65ED">
        <w:rPr>
          <w:rFonts w:ascii="Arial" w:eastAsia="SimSun" w:hAnsi="Arial" w:cs="Arial"/>
          <w:sz w:val="22"/>
          <w:szCs w:val="22"/>
          <w:lang w:eastAsia="zh-CN"/>
        </w:rPr>
        <w:t>Prawidłowo wystawiona przez Wykonawcę faktura będzie płatna w terminie do 30 dni od daty otrzymania jej przez Zamawiającego.</w:t>
      </w:r>
    </w:p>
    <w:p w14:paraId="1FE721BA" w14:textId="77777777" w:rsidR="00342F81" w:rsidRPr="000F65ED" w:rsidRDefault="00342F81" w:rsidP="009A7A5D">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Za datę zapłaty uważa się dzień obciążenia rachunku bankowego Zamawiającego.</w:t>
      </w:r>
    </w:p>
    <w:p w14:paraId="0105A03C" w14:textId="77777777" w:rsidR="00342F81" w:rsidRPr="000F65ED" w:rsidRDefault="00342F81" w:rsidP="009A7A5D">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Zapłata wynagrodzenia wykonawcy będzie dokonywana w złotych polskich.</w:t>
      </w:r>
    </w:p>
    <w:p w14:paraId="4FE0D219" w14:textId="77777777" w:rsidR="00342F81" w:rsidRPr="000F65ED" w:rsidRDefault="00342F81" w:rsidP="009A7A5D">
      <w:pPr>
        <w:numPr>
          <w:ilvl w:val="0"/>
          <w:numId w:val="9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Wierzytelność Wykonawcy wynikająca z niniejszej umowy nie może być przedmiotem cesji, przelewu, zastawu, faktoringu lub zbycia na rzecz osoby trzeciej bez </w:t>
      </w:r>
      <w:r w:rsidRPr="009C454B">
        <w:rPr>
          <w:rFonts w:ascii="Arial" w:eastAsia="SimSun" w:hAnsi="Arial" w:cs="Arial"/>
          <w:sz w:val="22"/>
          <w:szCs w:val="22"/>
          <w:lang w:eastAsia="zh-CN"/>
        </w:rPr>
        <w:t xml:space="preserve">pisemnej </w:t>
      </w:r>
      <w:r w:rsidRPr="000F65ED">
        <w:rPr>
          <w:rFonts w:ascii="Arial" w:eastAsia="SimSun" w:hAnsi="Arial" w:cs="Arial"/>
          <w:sz w:val="22"/>
          <w:szCs w:val="22"/>
          <w:lang w:eastAsia="zh-CN"/>
        </w:rPr>
        <w:t>zgody Zamawiającego.</w:t>
      </w:r>
    </w:p>
    <w:p w14:paraId="7EE8DAAD" w14:textId="77777777" w:rsidR="00342F81" w:rsidRPr="000F65ED" w:rsidRDefault="00342F81" w:rsidP="009A7A5D">
      <w:pPr>
        <w:numPr>
          <w:ilvl w:val="0"/>
          <w:numId w:val="9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14:paraId="461A2319" w14:textId="77777777" w:rsidR="00342F81" w:rsidRPr="000F65ED" w:rsidRDefault="00342F81" w:rsidP="009A7A5D">
      <w:pPr>
        <w:numPr>
          <w:ilvl w:val="0"/>
          <w:numId w:val="9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Wykonanie </w:t>
      </w:r>
      <w:bookmarkStart w:id="47" w:name="_Hlk486926879"/>
      <w:r w:rsidRPr="000F65ED">
        <w:rPr>
          <w:rFonts w:ascii="Arial" w:eastAsia="SimSun" w:hAnsi="Arial" w:cs="Arial"/>
          <w:sz w:val="22"/>
          <w:szCs w:val="22"/>
          <w:lang w:eastAsia="zh-CN"/>
        </w:rPr>
        <w:t xml:space="preserve">robót rozszerzających zakres w stosunku do </w:t>
      </w:r>
      <w:r>
        <w:rPr>
          <w:rFonts w:ascii="Arial" w:eastAsia="SimSun" w:hAnsi="Arial" w:cs="Arial"/>
          <w:sz w:val="22"/>
          <w:szCs w:val="22"/>
          <w:lang w:eastAsia="zh-CN"/>
        </w:rPr>
        <w:t>SIWZ</w:t>
      </w:r>
      <w:r w:rsidRPr="000F65ED">
        <w:rPr>
          <w:rFonts w:ascii="Arial" w:eastAsia="SimSun" w:hAnsi="Arial" w:cs="Arial"/>
          <w:sz w:val="22"/>
          <w:szCs w:val="22"/>
          <w:lang w:eastAsia="zh-CN"/>
        </w:rPr>
        <w:t xml:space="preserve"> </w:t>
      </w:r>
      <w:bookmarkEnd w:id="47"/>
      <w:r w:rsidRPr="000F65ED">
        <w:rPr>
          <w:rFonts w:ascii="Arial" w:eastAsia="SimSun" w:hAnsi="Arial" w:cs="Arial"/>
          <w:sz w:val="22"/>
          <w:szCs w:val="22"/>
          <w:lang w:eastAsia="zh-CN"/>
        </w:rPr>
        <w:t xml:space="preserve">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w:t>
      </w:r>
      <w:r>
        <w:rPr>
          <w:rFonts w:ascii="Arial" w:eastAsia="SimSun" w:hAnsi="Arial" w:cs="Arial"/>
          <w:sz w:val="22"/>
          <w:szCs w:val="22"/>
          <w:lang w:eastAsia="zh-CN"/>
        </w:rPr>
        <w:t>i</w:t>
      </w:r>
      <w:r w:rsidRPr="000F65ED">
        <w:rPr>
          <w:rFonts w:ascii="Arial" w:eastAsia="SimSun" w:hAnsi="Arial" w:cs="Arial"/>
          <w:sz w:val="22"/>
          <w:szCs w:val="22"/>
          <w:lang w:eastAsia="zh-CN"/>
        </w:rPr>
        <w:t xml:space="preserve"> Zamawiającego oraz spisaniu umowy. W przypadku wykonania przez Wykonawcę takich robót bez uprzedniego zatwierdzenia ich przez Zamawiającego, Zamawiający nie ma obowiązku zapłaty wynagrodzenia za wykonane roboty dodatkowe. </w:t>
      </w:r>
    </w:p>
    <w:p w14:paraId="73C1407C" w14:textId="77777777" w:rsidR="00342F81" w:rsidRPr="00820079" w:rsidRDefault="00342F81" w:rsidP="009A7A5D">
      <w:pPr>
        <w:numPr>
          <w:ilvl w:val="0"/>
          <w:numId w:val="9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820079">
        <w:rPr>
          <w:rFonts w:ascii="Arial" w:eastAsia="SimSun" w:hAnsi="Arial" w:cs="Arial"/>
          <w:sz w:val="22"/>
          <w:szCs w:val="22"/>
          <w:lang w:eastAsia="zh-CN"/>
        </w:rPr>
        <w:t>Roboty zamienne i zaniechane w stosunku do SIWZ wymagają uprzedniego spisania protokołu konieczności przez Wykonawcę i  Zamawiającego.</w:t>
      </w:r>
    </w:p>
    <w:p w14:paraId="57D3BD0C" w14:textId="77777777" w:rsidR="00342F81" w:rsidRPr="00820079" w:rsidRDefault="00342F81" w:rsidP="009A7A5D">
      <w:pPr>
        <w:numPr>
          <w:ilvl w:val="0"/>
          <w:numId w:val="9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820079">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820079">
        <w:rPr>
          <w:rFonts w:ascii="Arial" w:eastAsia="SimSun" w:hAnsi="Arial" w:cs="Arial"/>
          <w:sz w:val="22"/>
          <w:szCs w:val="22"/>
          <w:lang w:eastAsia="zh-CN"/>
        </w:rPr>
        <w:sym w:font="Arial" w:char="00A7"/>
      </w:r>
      <w:r w:rsidRPr="00820079">
        <w:rPr>
          <w:rFonts w:ascii="Arial" w:eastAsia="SimSun" w:hAnsi="Arial" w:cs="Arial"/>
          <w:sz w:val="22"/>
          <w:szCs w:val="22"/>
          <w:lang w:eastAsia="zh-CN"/>
        </w:rPr>
        <w:t xml:space="preserve"> 5 ust. 1</w:t>
      </w:r>
      <w:r>
        <w:rPr>
          <w:rFonts w:ascii="Arial" w:eastAsia="SimSun" w:hAnsi="Arial" w:cs="Arial"/>
          <w:sz w:val="22"/>
          <w:szCs w:val="22"/>
          <w:lang w:eastAsia="zh-CN"/>
        </w:rPr>
        <w:t xml:space="preserve"> i 2</w:t>
      </w:r>
      <w:r w:rsidRPr="00820079">
        <w:rPr>
          <w:rFonts w:ascii="Arial" w:eastAsia="SimSun" w:hAnsi="Arial" w:cs="Arial"/>
          <w:sz w:val="22"/>
          <w:szCs w:val="22"/>
          <w:lang w:eastAsia="zh-CN"/>
        </w:rPr>
        <w:t xml:space="preserve"> za wykonanie przedmiotu.</w:t>
      </w:r>
    </w:p>
    <w:p w14:paraId="710853B1" w14:textId="77777777" w:rsidR="00342F81" w:rsidRPr="000F65ED" w:rsidRDefault="00342F81" w:rsidP="009A7A5D">
      <w:pPr>
        <w:widowControl w:val="0"/>
        <w:numPr>
          <w:ilvl w:val="0"/>
          <w:numId w:val="96"/>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14:paraId="677FA170" w14:textId="77777777" w:rsidR="00342F81" w:rsidRPr="000F65ED" w:rsidRDefault="00342F81" w:rsidP="009A7A5D">
      <w:pPr>
        <w:widowControl w:val="0"/>
        <w:numPr>
          <w:ilvl w:val="0"/>
          <w:numId w:val="96"/>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W przypadku nieprzedstawienia przez wykonawcę wszystkich dowodów zapłaty, o których mowa w </w:t>
      </w:r>
      <w:r w:rsidRPr="009C454B">
        <w:rPr>
          <w:rFonts w:ascii="Arial" w:eastAsia="SimSun" w:hAnsi="Arial" w:cs="Arial"/>
          <w:kern w:val="3"/>
          <w:sz w:val="22"/>
          <w:szCs w:val="22"/>
          <w:lang w:eastAsia="zh-CN" w:bidi="hi-IN"/>
        </w:rPr>
        <w:t>ust. 15</w:t>
      </w:r>
      <w:r w:rsidRPr="000F65ED">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14:paraId="26613482" w14:textId="77777777" w:rsidR="00342F81" w:rsidRPr="000F65ED" w:rsidRDefault="00342F81" w:rsidP="009A7A5D">
      <w:pPr>
        <w:widowControl w:val="0"/>
        <w:numPr>
          <w:ilvl w:val="0"/>
          <w:numId w:val="96"/>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4DDAA5B2" w14:textId="77777777" w:rsidR="00B20014" w:rsidRPr="00B27BD5" w:rsidRDefault="00B20014" w:rsidP="00B20014">
      <w:pPr>
        <w:widowControl w:val="0"/>
        <w:numPr>
          <w:ilvl w:val="0"/>
          <w:numId w:val="96"/>
        </w:numPr>
        <w:suppressAutoHyphens/>
        <w:autoSpaceDN w:val="0"/>
        <w:jc w:val="both"/>
        <w:textAlignment w:val="baseline"/>
        <w:rPr>
          <w:rFonts w:ascii="Arial" w:eastAsia="SimSun" w:hAnsi="Arial" w:cs="Arial"/>
          <w:kern w:val="3"/>
          <w:sz w:val="22"/>
          <w:szCs w:val="22"/>
          <w:lang w:eastAsia="zh-CN" w:bidi="hi-IN"/>
        </w:rPr>
      </w:pPr>
      <w:r w:rsidRPr="00B27BD5">
        <w:rPr>
          <w:rFonts w:ascii="Arial" w:hAnsi="Arial" w:cs="Arial"/>
          <w:sz w:val="22"/>
          <w:szCs w:val="22"/>
        </w:rPr>
        <w:t xml:space="preserve">Płatności należności wynikających z tej umowy dokonywane będą na rachunki bankowe w </w:t>
      </w:r>
      <w:r w:rsidRPr="00B27BD5">
        <w:rPr>
          <w:rFonts w:ascii="Arial" w:hAnsi="Arial" w:cs="Arial"/>
          <w:sz w:val="22"/>
          <w:szCs w:val="22"/>
        </w:rPr>
        <w:lastRenderedPageBreak/>
        <w:t>mechanizmie podzielonej płatności zgodnie z odrębnymi przepisami i pod warunkiem ujęcia tych rachunków w „Wykazie podmiotów zarejestrowanych jako podatnicy VAT, niezarejestrowanych oraz wykreślonych i przywróconych do rejestru VAT” lub w sytuacji, gdy w ww. wykazie znajduje się zapis: "Wyszukiwany numer rachunku jest zgodny ze stosowanym wzorcem i pasuje do jednego z rachunków wyświetlonych na wykazie" pod rygorem złożenia należności do depozytu.</w:t>
      </w:r>
    </w:p>
    <w:p w14:paraId="7A282B80" w14:textId="77777777" w:rsidR="00342F81" w:rsidRPr="000F65ED" w:rsidRDefault="00342F81" w:rsidP="00342F81">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14:paraId="7219CA41" w14:textId="77777777" w:rsidR="00342F81" w:rsidRDefault="00342F81" w:rsidP="00342F81">
      <w:pPr>
        <w:jc w:val="center"/>
        <w:rPr>
          <w:rFonts w:ascii="Arial" w:hAnsi="Arial" w:cs="Arial"/>
          <w:b/>
          <w:sz w:val="22"/>
          <w:szCs w:val="22"/>
        </w:rPr>
      </w:pPr>
      <w:r w:rsidRPr="000F65ED">
        <w:rPr>
          <w:rFonts w:ascii="Arial" w:hAnsi="Arial" w:cs="Arial"/>
          <w:b/>
          <w:sz w:val="22"/>
          <w:szCs w:val="22"/>
        </w:rPr>
        <w:t>§ 6</w:t>
      </w:r>
    </w:p>
    <w:p w14:paraId="62710A16" w14:textId="77777777" w:rsidR="00342F81" w:rsidRPr="00274EF6" w:rsidRDefault="00342F81" w:rsidP="00342F81">
      <w:pPr>
        <w:spacing w:line="276" w:lineRule="auto"/>
        <w:jc w:val="center"/>
        <w:rPr>
          <w:rFonts w:ascii="Arial" w:hAnsi="Arial" w:cs="Arial"/>
          <w:b/>
          <w:sz w:val="22"/>
          <w:szCs w:val="22"/>
        </w:rPr>
      </w:pPr>
      <w:r w:rsidRPr="00274EF6">
        <w:rPr>
          <w:rFonts w:ascii="Arial" w:hAnsi="Arial" w:cs="Arial"/>
          <w:b/>
          <w:sz w:val="22"/>
          <w:szCs w:val="22"/>
        </w:rPr>
        <w:t>PODWYKONAWCY</w:t>
      </w:r>
    </w:p>
    <w:p w14:paraId="259CCC2E" w14:textId="77777777" w:rsidR="00342F81" w:rsidRPr="000F65ED" w:rsidRDefault="00342F81" w:rsidP="00342F81">
      <w:pPr>
        <w:jc w:val="center"/>
        <w:rPr>
          <w:rFonts w:ascii="Arial" w:hAnsi="Arial" w:cs="Arial"/>
          <w:b/>
          <w:sz w:val="22"/>
          <w:szCs w:val="22"/>
        </w:rPr>
      </w:pPr>
    </w:p>
    <w:p w14:paraId="0B51C08E" w14:textId="77777777" w:rsidR="00342F81" w:rsidRPr="000F65ED" w:rsidRDefault="00342F81" w:rsidP="009A7A5D">
      <w:pPr>
        <w:numPr>
          <w:ilvl w:val="0"/>
          <w:numId w:val="71"/>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0F65ED">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14:paraId="5A54B1C5"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ponosi pełną odpowiedzialność za jakość i terminowość robót budowlanych wykonywanych przez podwykonawców.</w:t>
      </w:r>
    </w:p>
    <w:p w14:paraId="7E34B684"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474AF1FE"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213289D9"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14:paraId="2ADF04E1"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48CAE44F"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2AA589DC"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2BA68AA0"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lastRenderedPageBreak/>
        <w:t>Zamawiający nie wyrazi zgody na zawarcie umowy z podwykonawcą, który nie będzie miał wystarczających: potencjału kadrowego, wiedzy, doświadczenia, kwalifikacji i uprawnień pozwalających na wykonanie prac będących Przedmiotem umowy.</w:t>
      </w:r>
    </w:p>
    <w:p w14:paraId="2F20DD77"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1ADCE0B2"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0F65ED">
        <w:rPr>
          <w:rFonts w:ascii="Arial" w:hAnsi="Arial" w:cs="Arial"/>
          <w:sz w:val="22"/>
          <w:szCs w:val="22"/>
        </w:rPr>
        <w:t>PZP,w</w:t>
      </w:r>
      <w:proofErr w:type="spellEnd"/>
      <w:r w:rsidRPr="000F65ED">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26A4C490"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0F65ED">
        <w:rPr>
          <w:rFonts w:ascii="Arial" w:hAnsi="Arial" w:cs="Arial"/>
          <w:sz w:val="22"/>
          <w:szCs w:val="22"/>
        </w:rPr>
        <w:t>PZP,a</w:t>
      </w:r>
      <w:proofErr w:type="spellEnd"/>
      <w:r w:rsidRPr="000F65ED">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14:paraId="1A158F1F"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482064B0"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Zamawiający w terminie 14 dni od otrzymania wniosku może zgłosić sprzeciw lub zastrzeżenia i żądać zmiany wskazanego podwykonawcy z podaniem uzasadnienia. </w:t>
      </w:r>
    </w:p>
    <w:p w14:paraId="1DC39845"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73B54ADB"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zobowiązany jest do pełnienia funkcji koordynacyjnych w stosunku do podwykonawców, z którymi zawarł umowę.</w:t>
      </w:r>
    </w:p>
    <w:p w14:paraId="0D05B1D1"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2E8354F3" w14:textId="77777777" w:rsidR="00342F81" w:rsidRPr="000F65ED" w:rsidRDefault="00342F81" w:rsidP="009A7A5D">
      <w:pPr>
        <w:widowControl w:val="0"/>
        <w:numPr>
          <w:ilvl w:val="0"/>
          <w:numId w:val="71"/>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14:paraId="7F5EC6B0" w14:textId="77777777" w:rsidR="00342F81" w:rsidRPr="000F65ED" w:rsidRDefault="00342F81" w:rsidP="009A7A5D">
      <w:pPr>
        <w:widowControl w:val="0"/>
        <w:numPr>
          <w:ilvl w:val="0"/>
          <w:numId w:val="71"/>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14:paraId="71F95B06" w14:textId="77777777" w:rsidR="00342F81" w:rsidRPr="000F65ED" w:rsidRDefault="00342F81" w:rsidP="009A7A5D">
      <w:pPr>
        <w:numPr>
          <w:ilvl w:val="0"/>
          <w:numId w:val="71"/>
        </w:numPr>
        <w:shd w:val="clear" w:color="auto" w:fill="FFFFFF"/>
        <w:tabs>
          <w:tab w:val="left" w:pos="284"/>
        </w:tabs>
        <w:autoSpaceDE w:val="0"/>
        <w:autoSpaceDN w:val="0"/>
        <w:adjustRightInd w:val="0"/>
        <w:jc w:val="both"/>
        <w:rPr>
          <w:rFonts w:ascii="Arial" w:hAnsi="Arial" w:cs="Arial"/>
          <w:sz w:val="22"/>
          <w:szCs w:val="22"/>
        </w:rPr>
      </w:pPr>
      <w:r w:rsidRPr="000F65ED">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0625F696"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79718047"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lastRenderedPageBreak/>
        <w:t xml:space="preserve">Jeżeli w terminie określonym w zaakceptowanej przez Zamawiającego umowie </w:t>
      </w:r>
      <w:r w:rsidRPr="000F65ED">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12530EF2"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177103CD"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 W przypadku zgłoszenia przez Wykonawcę uwag, o których mowa w ust. 23, Zamawiający może:</w:t>
      </w:r>
    </w:p>
    <w:p w14:paraId="65AB978D" w14:textId="77777777" w:rsidR="00342F81" w:rsidRPr="000F65ED" w:rsidRDefault="00342F81" w:rsidP="009A7A5D">
      <w:pPr>
        <w:pStyle w:val="Akapitzlist"/>
        <w:numPr>
          <w:ilvl w:val="0"/>
          <w:numId w:val="83"/>
        </w:numPr>
        <w:shd w:val="clear" w:color="auto" w:fill="FFFFFF"/>
        <w:tabs>
          <w:tab w:val="left" w:pos="284"/>
        </w:tabs>
        <w:autoSpaceDE w:val="0"/>
        <w:autoSpaceDN w:val="0"/>
        <w:adjustRightInd w:val="0"/>
        <w:ind w:hanging="425"/>
        <w:jc w:val="both"/>
        <w:rPr>
          <w:rFonts w:ascii="Arial" w:hAnsi="Arial" w:cs="Arial"/>
          <w:sz w:val="22"/>
          <w:szCs w:val="22"/>
        </w:rPr>
      </w:pPr>
      <w:r w:rsidRPr="000F65ED">
        <w:rPr>
          <w:rFonts w:ascii="Arial" w:hAnsi="Arial" w:cs="Arial"/>
          <w:sz w:val="22"/>
          <w:szCs w:val="22"/>
        </w:rPr>
        <w:t>nie dokonać bezpośredniej zapłaty podwykonawcy lub dalszemu podwykonawcy jeżeli wykonawca wykaże niezasadność takiej zapłaty,</w:t>
      </w:r>
    </w:p>
    <w:p w14:paraId="02E1F263" w14:textId="77777777" w:rsidR="00342F81" w:rsidRPr="000F65ED" w:rsidRDefault="00342F81" w:rsidP="009A7A5D">
      <w:pPr>
        <w:pStyle w:val="Akapitzlist"/>
        <w:numPr>
          <w:ilvl w:val="0"/>
          <w:numId w:val="83"/>
        </w:numPr>
        <w:shd w:val="clear" w:color="auto" w:fill="FFFFFF"/>
        <w:tabs>
          <w:tab w:val="left" w:pos="284"/>
        </w:tabs>
        <w:autoSpaceDE w:val="0"/>
        <w:autoSpaceDN w:val="0"/>
        <w:adjustRightInd w:val="0"/>
        <w:ind w:hanging="425"/>
        <w:jc w:val="both"/>
        <w:rPr>
          <w:rFonts w:ascii="Arial" w:hAnsi="Arial" w:cs="Arial"/>
          <w:sz w:val="22"/>
          <w:szCs w:val="22"/>
        </w:rPr>
      </w:pPr>
      <w:r w:rsidRPr="000F65ED">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14:paraId="311C849A" w14:textId="77777777" w:rsidR="00342F81" w:rsidRPr="000F65ED" w:rsidRDefault="00342F81" w:rsidP="009A7A5D">
      <w:pPr>
        <w:pStyle w:val="Akapitzlist"/>
        <w:numPr>
          <w:ilvl w:val="0"/>
          <w:numId w:val="83"/>
        </w:numPr>
        <w:shd w:val="clear" w:color="auto" w:fill="FFFFFF"/>
        <w:tabs>
          <w:tab w:val="left" w:pos="284"/>
        </w:tabs>
        <w:autoSpaceDE w:val="0"/>
        <w:autoSpaceDN w:val="0"/>
        <w:adjustRightInd w:val="0"/>
        <w:ind w:right="-142" w:hanging="425"/>
        <w:jc w:val="both"/>
        <w:rPr>
          <w:rFonts w:ascii="Arial" w:hAnsi="Arial" w:cs="Arial"/>
          <w:sz w:val="22"/>
          <w:szCs w:val="22"/>
        </w:rPr>
      </w:pPr>
      <w:r w:rsidRPr="000F65ED">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2E17CA1C"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 Kwotę zapłaconą podwykonawcy lub dalszemu podwykonawcy lub kwotę złożoną do depozytu sądowego, Zamawiający potrąca z wynagrodzenia należnego Wykonawcy.</w:t>
      </w:r>
    </w:p>
    <w:p w14:paraId="61B16D8F"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6EC4FB89"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15F2A8E3"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Do zawarcia przez podwykonawcę umowy z dalszym podwykonawcą jest wymagana zgoda Zamawiającego i Wykonawcy. </w:t>
      </w:r>
    </w:p>
    <w:p w14:paraId="1945D885"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279027CE"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6053DA3B"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Postanowienia jak wyżej będą miały zastosowanie w przypadku zmian (aneksów) umów Wykonawcy z Podwykonawcami.</w:t>
      </w:r>
    </w:p>
    <w:p w14:paraId="0BE805D1"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w:t>
      </w:r>
      <w:r w:rsidRPr="000F65ED">
        <w:rPr>
          <w:rFonts w:ascii="Arial" w:hAnsi="Arial" w:cs="Arial"/>
          <w:sz w:val="22"/>
          <w:szCs w:val="22"/>
        </w:rPr>
        <w:lastRenderedPageBreak/>
        <w:t>będzie stanowiło podstawy do wnioskowania przez Wykonawcę o wydłużenie terminu realizacji przedmiotu/etapu/części umowy. Przerwanie robót z tego tytułu nie stanowi podstawy do żądania przez Wykonawcę wydłużenia terminu realizacji umowy.</w:t>
      </w:r>
    </w:p>
    <w:p w14:paraId="5F33EA7B"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65B75C6E"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4661C971" w14:textId="77777777" w:rsidR="00342F81" w:rsidRPr="000F65ED" w:rsidRDefault="00342F81" w:rsidP="009A7A5D">
      <w:pPr>
        <w:widowControl w:val="0"/>
        <w:numPr>
          <w:ilvl w:val="0"/>
          <w:numId w:val="71"/>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14:paraId="3079D9F4" w14:textId="77777777" w:rsidR="00342F81" w:rsidRPr="000F65ED" w:rsidRDefault="00342F81" w:rsidP="00342F81">
      <w:pPr>
        <w:shd w:val="clear" w:color="auto" w:fill="FFFFFF"/>
        <w:tabs>
          <w:tab w:val="left" w:pos="284"/>
        </w:tabs>
        <w:autoSpaceDE w:val="0"/>
        <w:autoSpaceDN w:val="0"/>
        <w:adjustRightInd w:val="0"/>
        <w:ind w:right="-142"/>
        <w:jc w:val="both"/>
        <w:rPr>
          <w:rFonts w:ascii="Arial" w:hAnsi="Arial" w:cs="Arial"/>
          <w:sz w:val="22"/>
          <w:szCs w:val="22"/>
        </w:rPr>
      </w:pPr>
    </w:p>
    <w:p w14:paraId="4DAB40AE" w14:textId="77777777" w:rsidR="00342F81" w:rsidRDefault="00342F81" w:rsidP="00342F81">
      <w:pPr>
        <w:pStyle w:val="Tekstpodstawowy"/>
        <w:spacing w:line="240" w:lineRule="auto"/>
        <w:jc w:val="center"/>
        <w:rPr>
          <w:rFonts w:ascii="Arial" w:hAnsi="Arial" w:cs="Arial"/>
          <w:sz w:val="22"/>
          <w:szCs w:val="22"/>
        </w:rPr>
      </w:pPr>
      <w:r w:rsidRPr="000F65ED">
        <w:rPr>
          <w:rFonts w:ascii="Arial" w:hAnsi="Arial" w:cs="Arial"/>
          <w:sz w:val="22"/>
          <w:szCs w:val="22"/>
        </w:rPr>
        <w:t>§ 7</w:t>
      </w:r>
    </w:p>
    <w:p w14:paraId="3DDD2149" w14:textId="77777777" w:rsidR="00342F81" w:rsidRPr="00274EF6" w:rsidRDefault="00342F81" w:rsidP="00342F81">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14:paraId="6752D1B2" w14:textId="77777777" w:rsidR="00342F81" w:rsidRPr="000F65ED" w:rsidRDefault="00342F81" w:rsidP="00342F81">
      <w:pPr>
        <w:pStyle w:val="Tekstpodstawowy"/>
        <w:spacing w:line="240" w:lineRule="auto"/>
        <w:jc w:val="center"/>
        <w:rPr>
          <w:rFonts w:ascii="Arial" w:hAnsi="Arial" w:cs="Arial"/>
          <w:sz w:val="22"/>
          <w:szCs w:val="22"/>
        </w:rPr>
      </w:pPr>
    </w:p>
    <w:p w14:paraId="6F43943F" w14:textId="77777777" w:rsidR="00342F81" w:rsidRPr="000F65ED" w:rsidRDefault="00342F81" w:rsidP="009A7A5D">
      <w:pPr>
        <w:numPr>
          <w:ilvl w:val="0"/>
          <w:numId w:val="8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0F65ED">
        <w:rPr>
          <w:rFonts w:ascii="Arial" w:hAnsi="Arial" w:cs="Arial"/>
          <w:sz w:val="22"/>
          <w:szCs w:val="22"/>
        </w:rPr>
        <w:t xml:space="preserve">Wykonawca oświadcza że:  </w:t>
      </w:r>
    </w:p>
    <w:p w14:paraId="0E9B1506" w14:textId="031205A9" w:rsidR="00342F81" w:rsidRPr="00B20014" w:rsidRDefault="00FE270A"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B20014">
        <w:rPr>
          <w:rFonts w:ascii="Arial" w:hAnsi="Arial" w:cs="Arial"/>
          <w:bCs/>
          <w:iCs/>
          <w:sz w:val="22"/>
          <w:szCs w:val="22"/>
        </w:rPr>
        <w:t xml:space="preserve">jest ubezpieczony od odpowiedzialności cywilnej w zakresie prowadzonej działalności związanej z przedmiotem zamówienia  i </w:t>
      </w:r>
      <w:r w:rsidR="00342F81" w:rsidRPr="00B20014">
        <w:rPr>
          <w:rFonts w:ascii="Arial" w:hAnsi="Arial" w:cs="Arial"/>
          <w:sz w:val="22"/>
          <w:szCs w:val="22"/>
        </w:rPr>
        <w:t xml:space="preserve">posiada umowę ubezpieczenia ważną w okresie od podpisania umowy do czasu podpisania przez strony protokołu odbioru końcowego, </w:t>
      </w:r>
    </w:p>
    <w:p w14:paraId="6E823C74"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15560D9A"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2154904F"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jakość sprzętu oraz urządzeń, z których będzie korzystał przy realizacji niniejszej umowy spełnia wymogi techniczne określone odrębnymi przepisami;</w:t>
      </w:r>
    </w:p>
    <w:p w14:paraId="4430E57D"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14:paraId="22E0CE7E"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nie istnieją żadne umowy lub porozumienia zawarte z osobami trzecimi ograniczające lub uniemożliwiające mu wykonanie postanowień niniejszej umowy;</w:t>
      </w:r>
    </w:p>
    <w:p w14:paraId="255E88B3"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znany jest mu teren budowy z wszelkimi ograniczeniami i utrudnieniami związanymi z realizacją zamówienia;</w:t>
      </w:r>
    </w:p>
    <w:p w14:paraId="36AEF519"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terminowo wykona i przekaże Zamawiającemu cały Przedmiot umowy;</w:t>
      </w:r>
    </w:p>
    <w:p w14:paraId="70FD9127"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zabezpieczy wykonane roboty i bierze za nie całkowitą odpowiedzialność do dnia pozytywnego odbioru całości prac przez Zamawiającego,</w:t>
      </w:r>
    </w:p>
    <w:p w14:paraId="4AB67389"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przejmuje na siebie obowiązki wytwórcy odpadów w rozumieniu ustawy z dnia 14 grudnia 2012r. o odpadach (Dz.U. z 2016 r. poz. 1987 z późn. </w:t>
      </w:r>
      <w:proofErr w:type="spellStart"/>
      <w:r w:rsidRPr="000F65ED">
        <w:rPr>
          <w:rFonts w:ascii="Arial" w:hAnsi="Arial" w:cs="Arial"/>
          <w:sz w:val="22"/>
          <w:szCs w:val="22"/>
        </w:rPr>
        <w:t>zm</w:t>
      </w:r>
      <w:proofErr w:type="spellEnd"/>
      <w:r w:rsidRPr="000F65ED">
        <w:rPr>
          <w:rFonts w:ascii="Arial" w:hAnsi="Arial" w:cs="Arial"/>
          <w:sz w:val="22"/>
          <w:szCs w:val="22"/>
        </w:rPr>
        <w:t>), bez prawa dodatkowego wynagrodzenia.</w:t>
      </w:r>
    </w:p>
    <w:p w14:paraId="547B3E0A"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eastAsia="SimSun" w:hAnsi="Arial" w:cs="Arial"/>
          <w:color w:val="000000" w:themeColor="text1"/>
          <w:kern w:val="3"/>
          <w:sz w:val="22"/>
          <w:szCs w:val="22"/>
          <w:lang w:eastAsia="zh-CN" w:bidi="hi-IN"/>
        </w:rPr>
        <w:t xml:space="preserve">wszystkie osoby świadczące prace w imieniu wykonawcy w ramach realizacji niniejszej umowy posiadają: prawo do ubezpieczenia, w szczególności prawo do ubezpieczenia </w:t>
      </w:r>
      <w:r w:rsidRPr="000F65ED">
        <w:rPr>
          <w:rFonts w:ascii="Arial" w:eastAsia="SimSun" w:hAnsi="Arial" w:cs="Arial"/>
          <w:color w:val="000000" w:themeColor="text1"/>
          <w:kern w:val="3"/>
          <w:sz w:val="22"/>
          <w:szCs w:val="22"/>
          <w:lang w:eastAsia="zh-CN" w:bidi="hi-IN"/>
        </w:rPr>
        <w:lastRenderedPageBreak/>
        <w:t>wypadkowego, aktualne orzeczenia lekarskie potwierdzające brak przeciwwskazań do wykonywania prac na 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0F65ED">
        <w:rPr>
          <w:rFonts w:ascii="Arial" w:eastAsia="SimSun" w:hAnsi="Arial" w:cs="Arial"/>
          <w:kern w:val="3"/>
          <w:sz w:val="22"/>
          <w:szCs w:val="22"/>
          <w:lang w:eastAsia="zh-CN" w:bidi="hi-IN"/>
        </w:rPr>
        <w:t>,</w:t>
      </w:r>
    </w:p>
    <w:p w14:paraId="1707D55C"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14:paraId="2290E817"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nie przekaże bez zgody Zamawiającego osobom trzecim jakichkolwiek informacji, które uzyskał w związku z realizacją niniejszej umowy, </w:t>
      </w:r>
    </w:p>
    <w:p w14:paraId="2C2480A4" w14:textId="77777777" w:rsidR="00342F81" w:rsidRPr="000F65ED" w:rsidRDefault="00342F81" w:rsidP="009A7A5D">
      <w:pPr>
        <w:numPr>
          <w:ilvl w:val="0"/>
          <w:numId w:val="81"/>
        </w:numPr>
        <w:shd w:val="clear" w:color="auto" w:fill="FFFFFF"/>
        <w:tabs>
          <w:tab w:val="left" w:pos="284"/>
        </w:tabs>
        <w:autoSpaceDE w:val="0"/>
        <w:autoSpaceDN w:val="0"/>
        <w:adjustRightInd w:val="0"/>
        <w:ind w:left="357" w:right="-142" w:hanging="357"/>
        <w:jc w:val="both"/>
        <w:rPr>
          <w:rFonts w:ascii="Arial" w:hAnsi="Arial" w:cs="Arial"/>
          <w:sz w:val="22"/>
          <w:szCs w:val="22"/>
        </w:rPr>
      </w:pPr>
      <w:bookmarkStart w:id="48" w:name="_Hlk521049144"/>
      <w:r w:rsidRPr="000F65ED">
        <w:rPr>
          <w:rFonts w:ascii="Arial" w:hAnsi="Arial" w:cs="Arial"/>
          <w:sz w:val="22"/>
          <w:szCs w:val="22"/>
        </w:rPr>
        <w:t>Wykonawca zobowiązuje się do:</w:t>
      </w:r>
    </w:p>
    <w:bookmarkEnd w:id="48"/>
    <w:p w14:paraId="0F67D598"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przejęcia frontu robót i koordynacji robót własnych,</w:t>
      </w:r>
    </w:p>
    <w:p w14:paraId="1D79DCAC"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na każde żądanie </w:t>
      </w:r>
      <w:r>
        <w:rPr>
          <w:rFonts w:ascii="Arial" w:hAnsi="Arial" w:cs="Arial"/>
          <w:sz w:val="22"/>
          <w:szCs w:val="22"/>
        </w:rPr>
        <w:t>Zamawiającego</w:t>
      </w:r>
      <w:r w:rsidRPr="000F65ED">
        <w:rPr>
          <w:rFonts w:ascii="Arial" w:hAnsi="Arial" w:cs="Arial"/>
          <w:sz w:val="22"/>
          <w:szCs w:val="22"/>
        </w:rPr>
        <w:t xml:space="preserve"> Wykonawca przedstawi wszelkie dokumenty wymagane dla dopuszczenia do eksploatacji używanych maszyn i urządzeń. Dotyczy to także maszyn i urządzeń podwykonawców; </w:t>
      </w:r>
    </w:p>
    <w:p w14:paraId="67136BA7"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zabezpieczenia materiałów i środków produkcji niezbędnych do prawidłowego wykonania robót,</w:t>
      </w:r>
    </w:p>
    <w:p w14:paraId="6F15D635"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prowadzenia dokumentacji procesu budowlanego na zasadach prowadzenia dziennika budowy;  </w:t>
      </w:r>
    </w:p>
    <w:p w14:paraId="33C7A8B7"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14:paraId="0DA038E5" w14:textId="77777777" w:rsidR="00342F81" w:rsidRPr="000F65ED" w:rsidRDefault="00342F81" w:rsidP="009A7A5D">
      <w:pPr>
        <w:widowControl w:val="0"/>
        <w:numPr>
          <w:ilvl w:val="2"/>
          <w:numId w:val="86"/>
        </w:numPr>
        <w:tabs>
          <w:tab w:val="num" w:pos="426"/>
          <w:tab w:val="left" w:pos="3618"/>
        </w:tabs>
        <w:suppressAutoHyphens/>
        <w:ind w:left="426" w:hanging="284"/>
        <w:rPr>
          <w:rFonts w:ascii="Arial" w:hAnsi="Arial" w:cs="Arial"/>
          <w:sz w:val="22"/>
          <w:szCs w:val="22"/>
        </w:rPr>
      </w:pPr>
      <w:r w:rsidRPr="000F65ED">
        <w:rPr>
          <w:rFonts w:ascii="Arial" w:hAnsi="Arial" w:cs="Arial"/>
          <w:sz w:val="22"/>
          <w:szCs w:val="22"/>
        </w:rPr>
        <w:t>utrzymania terenu robót w należytym stanie i usuwanie na bieżąco zbędnych odpadów, śmieci na swój koszt, w tym dokumentowania sposobu ich usuwania,</w:t>
      </w:r>
    </w:p>
    <w:p w14:paraId="56B35672"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prowadzenia robót w sposób zapewniający uniknięcie zanieczyszczenia odpadami stałymi jak i ciekłymi, w tym nie dopuszczenia do zanieczyszczenia środowiska gruntowo – wodnego,</w:t>
      </w:r>
    </w:p>
    <w:p w14:paraId="39084887"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utrzymania właściwego porządku przy wyjeździe z placu budowy na drogi publiczne, a w sytuacji powstania przeszkód komunikacyjnych, sporządzić projekt organizacji ruchu i uzgodnić go z właściwymi organami,</w:t>
      </w:r>
    </w:p>
    <w:p w14:paraId="0DD33937"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odtworzenia przez uprawnionego geodetę zniszczonych lub uszkodzonych punktów osnowy,</w:t>
      </w:r>
    </w:p>
    <w:p w14:paraId="7B46A21B"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zabezpieczenia i ochrony przed uszkodzeniem, zniszczeniem wykonanych prac do czasu ich odbioru przez Zamawiającego,</w:t>
      </w:r>
    </w:p>
    <w:p w14:paraId="5FC5EFAD" w14:textId="77777777" w:rsidR="00342F81" w:rsidRPr="000F65ED" w:rsidRDefault="00342F81" w:rsidP="009A7A5D">
      <w:pPr>
        <w:widowControl w:val="0"/>
        <w:numPr>
          <w:ilvl w:val="2"/>
          <w:numId w:val="86"/>
        </w:numPr>
        <w:tabs>
          <w:tab w:val="num" w:pos="426"/>
          <w:tab w:val="left" w:pos="3618"/>
        </w:tabs>
        <w:suppressAutoHyphens/>
        <w:ind w:left="426" w:hanging="426"/>
        <w:jc w:val="both"/>
        <w:rPr>
          <w:rFonts w:ascii="Arial" w:hAnsi="Arial" w:cs="Arial"/>
          <w:sz w:val="22"/>
          <w:szCs w:val="22"/>
        </w:rPr>
      </w:pPr>
      <w:r w:rsidRPr="000F65ED">
        <w:rPr>
          <w:rFonts w:ascii="Arial" w:hAnsi="Arial" w:cs="Arial"/>
          <w:sz w:val="22"/>
          <w:szCs w:val="22"/>
        </w:rPr>
        <w:t>zgłaszania do odbioru poszczególnych etapów robót w tym robót zanikających lub ulegających zakryciu – pod rygorem nie dokonania ich odbioru przez Zamawiającego,</w:t>
      </w:r>
    </w:p>
    <w:p w14:paraId="4788A214" w14:textId="77777777" w:rsidR="00342F81" w:rsidRPr="007C74CB"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7C74CB">
        <w:rPr>
          <w:rFonts w:ascii="Arial" w:hAnsi="Arial" w:cs="Arial"/>
          <w:sz w:val="22"/>
          <w:szCs w:val="22"/>
        </w:rPr>
        <w:t xml:space="preserve">używania do realizacji Przedmiotu umowy materiałów dopuszczonych do obrotu </w:t>
      </w:r>
      <w:r w:rsidRPr="007C74CB">
        <w:rPr>
          <w:rFonts w:ascii="Arial" w:hAnsi="Arial" w:cs="Arial"/>
          <w:sz w:val="22"/>
          <w:szCs w:val="22"/>
        </w:rPr>
        <w:br/>
        <w:t xml:space="preserve">i powszechnego lub jednostkowego stosowania w budownictwie zgodnie </w:t>
      </w:r>
      <w:r w:rsidRPr="007C74CB">
        <w:rPr>
          <w:rFonts w:ascii="Arial" w:hAnsi="Arial" w:cs="Arial"/>
          <w:sz w:val="22"/>
          <w:szCs w:val="22"/>
        </w:rPr>
        <w:br/>
        <w:t>z wymogami prawa, w tym zgodnie z przepisem art. 10 ustawy z dnia 7 lipca 1994r. – Prawo budowlane (</w:t>
      </w:r>
      <w:proofErr w:type="spellStart"/>
      <w:r w:rsidRPr="007C74CB">
        <w:rPr>
          <w:rFonts w:ascii="Arial" w:hAnsi="Arial" w:cs="Arial"/>
          <w:sz w:val="22"/>
          <w:szCs w:val="22"/>
        </w:rPr>
        <w:t>t.j</w:t>
      </w:r>
      <w:proofErr w:type="spellEnd"/>
      <w:r w:rsidRPr="007C74CB">
        <w:rPr>
          <w:rFonts w:ascii="Arial" w:hAnsi="Arial" w:cs="Arial"/>
          <w:sz w:val="22"/>
          <w:szCs w:val="22"/>
        </w:rPr>
        <w:t>. DZ.U. z 2018 r., poz. 1202, z późn. zm.) oraz dokumentacją opisującą Przedmiot umowy,</w:t>
      </w:r>
    </w:p>
    <w:p w14:paraId="5FBEB820" w14:textId="77777777" w:rsidR="00342F81" w:rsidRPr="007C74CB"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7C74CB">
        <w:rPr>
          <w:rFonts w:ascii="Arial" w:hAnsi="Arial" w:cs="Arial"/>
          <w:sz w:val="22"/>
          <w:szCs w:val="22"/>
        </w:rPr>
        <w:t xml:space="preserve">wykonania Przedmiotu umowy z materiałów dostarczonych przez Zamawiającego. </w:t>
      </w:r>
    </w:p>
    <w:p w14:paraId="32AA7BD1"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usuwania w sposób terminowy i na jego wyłączny koszt usterek stwierdzonych przez </w:t>
      </w:r>
      <w:r>
        <w:rPr>
          <w:rFonts w:ascii="Arial" w:hAnsi="Arial" w:cs="Arial"/>
          <w:sz w:val="22"/>
          <w:szCs w:val="22"/>
        </w:rPr>
        <w:t>Zamawiającego</w:t>
      </w:r>
      <w:r w:rsidRPr="000F65ED">
        <w:rPr>
          <w:rFonts w:ascii="Arial" w:hAnsi="Arial" w:cs="Arial"/>
          <w:sz w:val="22"/>
          <w:szCs w:val="22"/>
        </w:rPr>
        <w:t xml:space="preserve"> w czasie trwania robót, po ich zakończeniu, a także w okresie gwarancyjnym i rękojmi. Powyższe dotyczy także uszkodzenia konstrukcji, instalacji lub sieci podziemnych,</w:t>
      </w:r>
    </w:p>
    <w:p w14:paraId="515CD2BF"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14:paraId="710DD0B6"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lastRenderedPageBreak/>
        <w:t>prowadzenia robót zgodnie z przepisami bezpieczeństwa i higieny pracy oraz przeciwpożarowymi i spełnienia wymagań ochrony środowiska, w tym opracowania i wdrożenia w razie konieczności projektu czasowej  organizacji ruchu,</w:t>
      </w:r>
    </w:p>
    <w:p w14:paraId="3A0CC277" w14:textId="77777777" w:rsidR="00342F81" w:rsidRPr="000F65ED" w:rsidRDefault="00342F81" w:rsidP="009A7A5D">
      <w:pPr>
        <w:numPr>
          <w:ilvl w:val="0"/>
          <w:numId w:val="81"/>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Zakres prac oraz odpowiedzialność Wykonawcy w zakresie objętym ceną ofertową obejmuje także:</w:t>
      </w:r>
    </w:p>
    <w:p w14:paraId="168D1BE3" w14:textId="77777777" w:rsidR="00342F81" w:rsidRPr="000F65ED" w:rsidRDefault="00342F81" w:rsidP="009A7A5D">
      <w:pPr>
        <w:widowControl w:val="0"/>
        <w:numPr>
          <w:ilvl w:val="2"/>
          <w:numId w:val="87"/>
        </w:numPr>
        <w:tabs>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Organizację i zagospodarowanie zaplecza budowy, w tym zabezpieczenie </w:t>
      </w:r>
      <w:r w:rsidRPr="000F65ED">
        <w:rPr>
          <w:rFonts w:ascii="Arial" w:hAnsi="Arial" w:cs="Arial"/>
          <w:sz w:val="22"/>
          <w:szCs w:val="22"/>
        </w:rPr>
        <w:br/>
        <w:t xml:space="preserve">i oznakowanie terenu budowy. </w:t>
      </w:r>
    </w:p>
    <w:p w14:paraId="3E737FF9" w14:textId="77777777" w:rsidR="00342F81" w:rsidRPr="000F65ED" w:rsidRDefault="00342F81" w:rsidP="009A7A5D">
      <w:pPr>
        <w:widowControl w:val="0"/>
        <w:numPr>
          <w:ilvl w:val="2"/>
          <w:numId w:val="87"/>
        </w:numPr>
        <w:tabs>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Zapewnienie dozoru w celu zabezpieczenia budowy przed kradzieżą i innymi ujemnymi skutkami, a także właściwych warunków bezpieczeństwa i higieny pracy.</w:t>
      </w:r>
    </w:p>
    <w:p w14:paraId="7001493F" w14:textId="77777777" w:rsidR="00342F81" w:rsidRPr="000F65ED" w:rsidRDefault="00342F81" w:rsidP="009A7A5D">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7C63F543" w14:textId="77777777" w:rsidR="00342F81" w:rsidRPr="000F65ED" w:rsidRDefault="00342F81" w:rsidP="009A7A5D">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Umożliwienie wstępu na teren budowy pracownikom organu nadzoru budowlanego i  pracownikom jednostek sprawujących funkcje kontrolne oraz uprawnionym przedstawicielom Inwestora.</w:t>
      </w:r>
    </w:p>
    <w:p w14:paraId="21C50374" w14:textId="77777777" w:rsidR="00342F81" w:rsidRPr="000F65ED" w:rsidRDefault="00342F81" w:rsidP="009A7A5D">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Zorganizowanie i przeprowadzenie niezbędnych prób, badań, odbiorów i rozruchów dla zakresu robót objętych przedmiotem przetargu.</w:t>
      </w:r>
    </w:p>
    <w:p w14:paraId="1E223336" w14:textId="77777777" w:rsidR="00342F81" w:rsidRPr="000F65ED" w:rsidRDefault="00342F81" w:rsidP="009A7A5D">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Naprawę uszkodzonych, a zinwentaryzowanych urządzeń uzbrojenia podziemnego.</w:t>
      </w:r>
    </w:p>
    <w:p w14:paraId="21136FB1" w14:textId="77777777" w:rsidR="00342F81" w:rsidRPr="000F65ED" w:rsidRDefault="00342F81" w:rsidP="009A7A5D">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Demontaż, naprawę i montaż ogrodzeń posesji oraz innych uszkodzeń obiektów istniejących i elementów zagospodarowania terenu oraz wypłatę odszkodowań na rzecz osób trzecich.</w:t>
      </w:r>
    </w:p>
    <w:p w14:paraId="01B0A150" w14:textId="77777777" w:rsidR="00342F81" w:rsidRPr="000F65ED" w:rsidRDefault="00342F81" w:rsidP="009A7A5D">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 przypadku zniszczenia lub uszkodzenia robót, ich części bądź urządzeń </w:t>
      </w:r>
      <w:r w:rsidRPr="000F65ED">
        <w:rPr>
          <w:rFonts w:ascii="Arial" w:hAnsi="Arial" w:cs="Arial"/>
          <w:sz w:val="22"/>
          <w:szCs w:val="22"/>
        </w:rPr>
        <w:br/>
        <w:t>w toku realizacji – naprawienie ich i doprowadzenie do stanu pierwotnego.</w:t>
      </w:r>
    </w:p>
    <w:p w14:paraId="70291C87" w14:textId="77777777" w:rsidR="00342F81" w:rsidRDefault="00342F81" w:rsidP="009A7A5D">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BF2F81">
        <w:rPr>
          <w:rFonts w:ascii="Arial" w:hAnsi="Arial" w:cs="Arial"/>
          <w:sz w:val="22"/>
          <w:szCs w:val="22"/>
        </w:rPr>
        <w:t>Uporządkowanie terenu po wykonanych robotach</w:t>
      </w:r>
      <w:r>
        <w:rPr>
          <w:rFonts w:ascii="Arial" w:hAnsi="Arial" w:cs="Arial"/>
          <w:sz w:val="22"/>
          <w:szCs w:val="22"/>
        </w:rPr>
        <w:t>.</w:t>
      </w:r>
    </w:p>
    <w:p w14:paraId="74385629" w14:textId="77777777" w:rsidR="00342F81" w:rsidRPr="000F65ED" w:rsidRDefault="00342F81" w:rsidP="009A7A5D">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304E620D" w14:textId="77777777" w:rsidR="00342F81" w:rsidRPr="000F65ED" w:rsidRDefault="00342F81" w:rsidP="009A7A5D">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 xml:space="preserve">Szkoda zaistniała w robotach lub materiałach przeznaczonych do wbudowania </w:t>
      </w:r>
      <w:r w:rsidRPr="000F65ED">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14:paraId="4A1449A4" w14:textId="77777777" w:rsidR="00342F81" w:rsidRPr="000F65ED" w:rsidRDefault="00342F81" w:rsidP="009A7A5D">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będzie się podporządkowywał zaleceniom nadzoru technicznego Zamawiającego</w:t>
      </w:r>
      <w:r>
        <w:rPr>
          <w:rFonts w:ascii="Arial" w:hAnsi="Arial" w:cs="Arial"/>
          <w:sz w:val="22"/>
          <w:szCs w:val="22"/>
        </w:rPr>
        <w:t>.</w:t>
      </w:r>
    </w:p>
    <w:p w14:paraId="0759E5E8" w14:textId="77777777" w:rsidR="00342F81" w:rsidRPr="000F65ED" w:rsidRDefault="00342F81" w:rsidP="009A7A5D">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zobowiązuje się we własnym zakresie zabezpieczyć i chronić przed zniszczeniem wykonane prace do czasu ich odbioru przez Zamawiającego.</w:t>
      </w:r>
    </w:p>
    <w:p w14:paraId="1ED5BA25" w14:textId="77777777" w:rsidR="00342F81" w:rsidRPr="00FD2BA7" w:rsidRDefault="00342F81" w:rsidP="009A7A5D">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FD2BA7">
        <w:rPr>
          <w:rFonts w:ascii="Arial" w:hAnsi="Arial" w:cs="Arial"/>
          <w:sz w:val="22"/>
          <w:szCs w:val="22"/>
        </w:rPr>
        <w:t>Wykonawca zapewni na bieżąco ład i porządek, a zwłaszcza po zakończeniu prac na udostępnionym odcinku robót, pod rygorem wykonania tych prac na koszt Wykonawcy przez Zamawiającego.</w:t>
      </w:r>
      <w:r>
        <w:rPr>
          <w:rFonts w:ascii="Arial" w:hAnsi="Arial" w:cs="Arial"/>
          <w:sz w:val="22"/>
          <w:szCs w:val="22"/>
        </w:rPr>
        <w:t xml:space="preserve"> M</w:t>
      </w:r>
      <w:r w:rsidRPr="00FD2BA7">
        <w:rPr>
          <w:rFonts w:ascii="Arial" w:hAnsi="Arial" w:cs="Arial"/>
          <w:sz w:val="22"/>
          <w:szCs w:val="22"/>
        </w:rPr>
        <w:t>iejsca pracy i drogi transportowe muszą być utrzymane w czystości, a odpady i opakowania na bieżąco sprzątane i składowane w wyznaczonych do tego celu miejscach. Jeśli powyższe nie będzie przestrzegane to prace porządkowe wykona Zamawiający a kosztami obciąży Wykonawcę.</w:t>
      </w:r>
    </w:p>
    <w:p w14:paraId="0852CE26" w14:textId="77777777" w:rsidR="00342F81" w:rsidRPr="000F65ED" w:rsidRDefault="00342F81" w:rsidP="009A7A5D">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jest zobowiązany do wykonania, utrzymania w stanie nadającym się do użytku oraz likwidacji wszystkich dróg tymczasowych, niezbędnych do realizacji przedmiotu zamówienia.</w:t>
      </w:r>
    </w:p>
    <w:p w14:paraId="6BBB3DD3" w14:textId="77777777" w:rsidR="00342F81" w:rsidRPr="000F65ED" w:rsidRDefault="00342F81" w:rsidP="009A7A5D">
      <w:pPr>
        <w:widowControl w:val="0"/>
        <w:numPr>
          <w:ilvl w:val="2"/>
          <w:numId w:val="87"/>
        </w:numPr>
        <w:tabs>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 xml:space="preserve">Jeżeli Zamawiający zwróci się do Wykonawcy z żądaniem usunięcia określonej osoby, która należy do personelu Wykonawcy lub jego podwykonawcy oraz uzasadni swoje żądanie, to Wykonawca zapewni, że osoba ta w ciągu siedmiu dni opuści teren budowy i </w:t>
      </w:r>
      <w:r w:rsidRPr="000F65ED">
        <w:rPr>
          <w:rFonts w:ascii="Arial" w:hAnsi="Arial" w:cs="Arial"/>
          <w:sz w:val="22"/>
          <w:szCs w:val="22"/>
        </w:rPr>
        <w:lastRenderedPageBreak/>
        <w:t>nie będzie miała żadnego dalszego wpływu i związku z czynnościami związanymi z wykonywaniem umowy.</w:t>
      </w:r>
    </w:p>
    <w:p w14:paraId="093FC66F" w14:textId="77777777" w:rsidR="00342F81" w:rsidRPr="000F65ED" w:rsidRDefault="00342F81" w:rsidP="009A7A5D">
      <w:pPr>
        <w:widowControl w:val="0"/>
        <w:numPr>
          <w:ilvl w:val="2"/>
          <w:numId w:val="87"/>
        </w:numPr>
        <w:tabs>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14:paraId="6EAC50AF" w14:textId="77777777" w:rsidR="00342F81" w:rsidRPr="000F65ED" w:rsidRDefault="00342F81" w:rsidP="009A7A5D">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 okresie gwarancji udział w przeglądach gwarancyjnych, w terminie wskazanym przez Zamawiającego</w:t>
      </w:r>
      <w:r>
        <w:rPr>
          <w:rFonts w:ascii="Arial" w:hAnsi="Arial" w:cs="Arial"/>
          <w:sz w:val="22"/>
          <w:szCs w:val="22"/>
        </w:rPr>
        <w:t>.</w:t>
      </w:r>
    </w:p>
    <w:p w14:paraId="63A04AE6" w14:textId="77777777" w:rsidR="00342F81" w:rsidRPr="000F65ED" w:rsidRDefault="00342F81" w:rsidP="009A7A5D">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Pełnienie funkcji koordynacyjnych i nadzorczych w stosunku do robót realizowanych przez podwykonawców;</w:t>
      </w:r>
    </w:p>
    <w:p w14:paraId="1766472D" w14:textId="77777777" w:rsidR="00342F81" w:rsidRPr="000F65ED" w:rsidRDefault="00342F81" w:rsidP="009A7A5D">
      <w:pPr>
        <w:numPr>
          <w:ilvl w:val="0"/>
          <w:numId w:val="81"/>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14:paraId="49C55939" w14:textId="77777777" w:rsidR="00342F81" w:rsidRPr="000F65ED" w:rsidRDefault="00342F81" w:rsidP="009A7A5D">
      <w:pPr>
        <w:numPr>
          <w:ilvl w:val="0"/>
          <w:numId w:val="81"/>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14:paraId="32FCAB50" w14:textId="77777777" w:rsidR="00342F81" w:rsidRPr="000F65ED" w:rsidRDefault="00342F81" w:rsidP="009A7A5D">
      <w:pPr>
        <w:numPr>
          <w:ilvl w:val="0"/>
          <w:numId w:val="81"/>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 przypadku powstania sporu w związku z ww. szkodami Wykonawca zobowiązuje się wejść w miejsce Zamawiającego w toczący się spór i sam pokryć ewentualne szkody wobec osób trzecich.</w:t>
      </w:r>
    </w:p>
    <w:p w14:paraId="2244DA1B"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 xml:space="preserve">Na każde żądanie </w:t>
      </w:r>
      <w:r>
        <w:rPr>
          <w:rFonts w:ascii="Arial" w:hAnsi="Arial" w:cs="Arial"/>
          <w:sz w:val="22"/>
          <w:szCs w:val="22"/>
        </w:rPr>
        <w:t>Zamawiającego</w:t>
      </w:r>
      <w:r w:rsidRPr="000F65ED">
        <w:rPr>
          <w:rFonts w:ascii="Arial" w:hAnsi="Arial" w:cs="Arial"/>
          <w:sz w:val="22"/>
          <w:szCs w:val="22"/>
        </w:rPr>
        <w:t xml:space="preserve"> Wykonawca obowiązany jest okazać w stosunku do wskazanych materiałów certyfikat zgodności z obowiązującymi normami lub aprobatę techniczną.</w:t>
      </w:r>
    </w:p>
    <w:p w14:paraId="46700092"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Jeżeli Zamawiający zażąda badań, które nie były przewidziane niniejszą umową, Wykonawca jest zobowiązany przeprowadzić te badania.</w:t>
      </w:r>
    </w:p>
    <w:p w14:paraId="51D2B4CF"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Przeprowadzenie badań, o których mowa w ust. 3, zapewni Wykonawca własnym staraniem.</w:t>
      </w:r>
    </w:p>
    <w:p w14:paraId="1B6F45E3"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pacing w:val="-4"/>
          <w:sz w:val="22"/>
          <w:szCs w:val="22"/>
        </w:rPr>
      </w:pPr>
      <w:r w:rsidRPr="000F65ED">
        <w:rPr>
          <w:rFonts w:ascii="Arial" w:hAnsi="Arial" w:cs="Arial"/>
          <w:spacing w:val="-4"/>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14:paraId="16D8E365"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Wykonawca zobowiązuje się do informowania Zamawiającego na piśmie o konieczności wykonania robót dodatkowych lub zamiennych, w terminie 14 dni od daty ich stwierdzenia.</w:t>
      </w:r>
    </w:p>
    <w:p w14:paraId="19984993"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Wykonanie robót zamiennych i dodatkowych wymaga akceptacji pisemnej Zamawiającego i podpisania aneksu do umowy dotyczącego robót zamiennych lub umowy o roboty dodatkowe w przypadku robót dodatkowych.</w:t>
      </w:r>
    </w:p>
    <w:p w14:paraId="024B4281"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 xml:space="preserve">Wykonanie robót dodatkowych wymaga pisemnej akceptacji Zamawiającego </w:t>
      </w:r>
      <w:r w:rsidRPr="000F65ED">
        <w:rPr>
          <w:rFonts w:ascii="Arial" w:hAnsi="Arial" w:cs="Arial"/>
          <w:sz w:val="22"/>
          <w:szCs w:val="22"/>
        </w:rPr>
        <w:br/>
        <w:t>oraz sporządzenia protokołu konieczności wykonania tych robót podpisanego przez strony umowy, określającego zakres robót, sposób ich wykonania i rozliczenia pod rygorem nieważności.</w:t>
      </w:r>
    </w:p>
    <w:p w14:paraId="1C4307E3"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14:paraId="52924BB5" w14:textId="77777777" w:rsidR="00342F81" w:rsidRPr="000F65ED" w:rsidRDefault="00342F81" w:rsidP="009A7A5D">
      <w:pPr>
        <w:numPr>
          <w:ilvl w:val="0"/>
          <w:numId w:val="81"/>
        </w:numPr>
        <w:shd w:val="clear" w:color="auto" w:fill="FFFFFF"/>
        <w:tabs>
          <w:tab w:val="left" w:pos="426"/>
          <w:tab w:val="left" w:pos="567"/>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 …………………</w:t>
      </w:r>
    </w:p>
    <w:p w14:paraId="516F5118"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lastRenderedPageBreak/>
        <w:t>Potwierdzona przez Zamawiającego konieczność wykonania robót zamiennych lub dodatkowych może być podstawą aneksowania niniejszej umowy w zakresie terminu jej wykonania.</w:t>
      </w:r>
    </w:p>
    <w:p w14:paraId="3686E69A"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14:paraId="70497676" w14:textId="6998F563" w:rsidR="00342F81" w:rsidRPr="000F65ED" w:rsidRDefault="00342F81" w:rsidP="009A7A5D">
      <w:pPr>
        <w:widowControl w:val="0"/>
        <w:numPr>
          <w:ilvl w:val="0"/>
          <w:numId w:val="81"/>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CF150E">
        <w:rPr>
          <w:rFonts w:ascii="Arial" w:eastAsia="SimSun" w:hAnsi="Arial" w:cs="Arial"/>
          <w:kern w:val="3"/>
          <w:sz w:val="22"/>
          <w:szCs w:val="22"/>
          <w:lang w:eastAsia="zh-CN" w:bidi="hi-IN"/>
        </w:rPr>
        <w:t>9</w:t>
      </w:r>
      <w:r w:rsidRPr="000F65ED">
        <w:rPr>
          <w:rFonts w:ascii="Arial" w:eastAsia="SimSun" w:hAnsi="Arial" w:cs="Arial"/>
          <w:kern w:val="3"/>
          <w:sz w:val="22"/>
          <w:szCs w:val="22"/>
          <w:lang w:eastAsia="zh-CN" w:bidi="hi-IN"/>
        </w:rPr>
        <w:t xml:space="preserve"> r., poz. 1</w:t>
      </w:r>
      <w:r w:rsidR="00FE270A">
        <w:rPr>
          <w:rFonts w:ascii="Arial" w:eastAsia="SimSun" w:hAnsi="Arial" w:cs="Arial"/>
          <w:kern w:val="3"/>
          <w:sz w:val="22"/>
          <w:szCs w:val="22"/>
          <w:lang w:eastAsia="zh-CN" w:bidi="hi-IN"/>
        </w:rPr>
        <w:t>843</w:t>
      </w:r>
      <w:r w:rsidRPr="000F65ED">
        <w:rPr>
          <w:rFonts w:ascii="Arial" w:eastAsia="SimSun" w:hAnsi="Arial" w:cs="Arial"/>
          <w:kern w:val="3"/>
          <w:sz w:val="22"/>
          <w:szCs w:val="22"/>
          <w:lang w:eastAsia="zh-CN" w:bidi="hi-IN"/>
        </w:rPr>
        <w:t xml:space="preserve"> z </w:t>
      </w:r>
      <w:proofErr w:type="spellStart"/>
      <w:r w:rsidRPr="000F65ED">
        <w:rPr>
          <w:rFonts w:ascii="Arial" w:eastAsia="SimSun" w:hAnsi="Arial" w:cs="Arial"/>
          <w:kern w:val="3"/>
          <w:sz w:val="22"/>
          <w:szCs w:val="22"/>
          <w:lang w:eastAsia="zh-CN" w:bidi="hi-IN"/>
        </w:rPr>
        <w:t>późn</w:t>
      </w:r>
      <w:proofErr w:type="spellEnd"/>
      <w:r w:rsidRPr="000F65ED">
        <w:rPr>
          <w:rFonts w:ascii="Arial" w:eastAsia="SimSun" w:hAnsi="Arial" w:cs="Arial"/>
          <w:kern w:val="3"/>
          <w:sz w:val="22"/>
          <w:szCs w:val="22"/>
          <w:lang w:eastAsia="zh-CN" w:bidi="hi-IN"/>
        </w:rPr>
        <w:t xml:space="preserve">. zm.), osoby wykonujące czynności opisane w </w:t>
      </w:r>
      <w:r>
        <w:rPr>
          <w:rFonts w:ascii="Arial" w:eastAsia="SimSun" w:hAnsi="Arial" w:cs="Arial"/>
          <w:kern w:val="3"/>
          <w:sz w:val="22"/>
          <w:szCs w:val="22"/>
          <w:lang w:eastAsia="zh-CN" w:bidi="hi-IN"/>
        </w:rPr>
        <w:t xml:space="preserve">SIWZ </w:t>
      </w:r>
      <w:r w:rsidRPr="000F65ED">
        <w:rPr>
          <w:rFonts w:ascii="Arial" w:eastAsia="SimSun" w:hAnsi="Arial" w:cs="Arial"/>
          <w:kern w:val="3"/>
          <w:sz w:val="22"/>
          <w:szCs w:val="22"/>
          <w:lang w:eastAsia="zh-CN" w:bidi="hi-IN"/>
        </w:rPr>
        <w:t xml:space="preserve"> będą zatrudnione na umowę o pracę.</w:t>
      </w:r>
    </w:p>
    <w:p w14:paraId="4D5288DF" w14:textId="77777777" w:rsidR="00342F81" w:rsidRPr="000F65ED" w:rsidRDefault="00342F81" w:rsidP="009A7A5D">
      <w:pPr>
        <w:widowControl w:val="0"/>
        <w:numPr>
          <w:ilvl w:val="0"/>
          <w:numId w:val="81"/>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Wykonawca w terminie do 10 dni licząc od dnia podpisania umowy </w:t>
      </w:r>
      <w:r w:rsidRPr="000F65ED">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18</w:t>
      </w:r>
      <w:r w:rsidRPr="000F65ED">
        <w:rPr>
          <w:rFonts w:ascii="Arial" w:hAnsi="Arial" w:cs="Arial"/>
          <w:bCs/>
          <w:sz w:val="22"/>
          <w:szCs w:val="22"/>
        </w:rPr>
        <w:t xml:space="preserve">) są zatrudnione przez Wykonawcę na podstawie umowy o pracę </w:t>
      </w:r>
      <w:r w:rsidRPr="000F65ED">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0F65ED">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14:paraId="7259C486" w14:textId="77777777" w:rsidR="00342F81" w:rsidRPr="000F65ED" w:rsidRDefault="00342F81" w:rsidP="009A7A5D">
      <w:pPr>
        <w:widowControl w:val="0"/>
        <w:numPr>
          <w:ilvl w:val="0"/>
          <w:numId w:val="81"/>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14:paraId="78D54FFF" w14:textId="77777777" w:rsidR="00342F81" w:rsidRPr="000F65ED" w:rsidRDefault="00342F81" w:rsidP="009A7A5D">
      <w:pPr>
        <w:widowControl w:val="0"/>
        <w:numPr>
          <w:ilvl w:val="0"/>
          <w:numId w:val="81"/>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przypadku dwukrotnego nie wywiązania się</w:t>
      </w:r>
      <w:r>
        <w:rPr>
          <w:rFonts w:ascii="Arial" w:eastAsia="SimSun" w:hAnsi="Arial" w:cs="Arial"/>
          <w:kern w:val="3"/>
          <w:sz w:val="22"/>
          <w:szCs w:val="22"/>
          <w:lang w:eastAsia="zh-CN" w:bidi="hi-IN"/>
        </w:rPr>
        <w:t xml:space="preserve"> z obowiązku wskazanego w ust. 19</w:t>
      </w:r>
      <w:r w:rsidRPr="000F65ED">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0F65ED">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14:paraId="2A6AEBA4" w14:textId="77777777" w:rsidR="00342F81" w:rsidRPr="000F65ED" w:rsidRDefault="00342F81" w:rsidP="009A7A5D">
      <w:pPr>
        <w:widowControl w:val="0"/>
        <w:numPr>
          <w:ilvl w:val="0"/>
          <w:numId w:val="81"/>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14:paraId="62DEABBF" w14:textId="77777777" w:rsidR="00342F81" w:rsidRPr="000F65ED" w:rsidRDefault="00342F81" w:rsidP="00342F81">
      <w:pPr>
        <w:shd w:val="clear" w:color="auto" w:fill="FFFFFF"/>
        <w:tabs>
          <w:tab w:val="left" w:pos="0"/>
        </w:tabs>
        <w:autoSpaceDE w:val="0"/>
        <w:autoSpaceDN w:val="0"/>
        <w:adjustRightInd w:val="0"/>
        <w:ind w:right="-142"/>
        <w:jc w:val="both"/>
        <w:rPr>
          <w:rFonts w:ascii="Arial" w:hAnsi="Arial" w:cs="Arial"/>
          <w:sz w:val="22"/>
          <w:szCs w:val="22"/>
        </w:rPr>
      </w:pPr>
    </w:p>
    <w:p w14:paraId="136FAEEF" w14:textId="77777777" w:rsidR="00342F81" w:rsidRDefault="00342F81" w:rsidP="00342F81">
      <w:pPr>
        <w:pStyle w:val="Tekstpodstawowy"/>
        <w:spacing w:line="240" w:lineRule="auto"/>
        <w:jc w:val="center"/>
        <w:rPr>
          <w:rFonts w:ascii="Arial" w:hAnsi="Arial" w:cs="Arial"/>
          <w:sz w:val="22"/>
          <w:szCs w:val="22"/>
        </w:rPr>
      </w:pPr>
      <w:r w:rsidRPr="000F65ED">
        <w:rPr>
          <w:rFonts w:ascii="Arial" w:hAnsi="Arial" w:cs="Arial"/>
          <w:sz w:val="22"/>
          <w:szCs w:val="22"/>
        </w:rPr>
        <w:t>§ 8</w:t>
      </w:r>
    </w:p>
    <w:p w14:paraId="3E96B38F" w14:textId="77777777" w:rsidR="00342F81" w:rsidRPr="00274EF6" w:rsidRDefault="00342F81" w:rsidP="00342F8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14:paraId="36733949" w14:textId="77777777" w:rsidR="00342F81" w:rsidRPr="000F65ED" w:rsidRDefault="00342F81" w:rsidP="00342F81">
      <w:pPr>
        <w:pStyle w:val="Tekstpodstawowy"/>
        <w:spacing w:line="240" w:lineRule="auto"/>
        <w:jc w:val="center"/>
        <w:rPr>
          <w:rFonts w:ascii="Arial" w:hAnsi="Arial" w:cs="Arial"/>
          <w:sz w:val="22"/>
          <w:szCs w:val="22"/>
        </w:rPr>
      </w:pPr>
    </w:p>
    <w:p w14:paraId="7D69722B" w14:textId="77777777" w:rsidR="00342F81" w:rsidRPr="000F65ED" w:rsidRDefault="00342F81" w:rsidP="009A7A5D">
      <w:pPr>
        <w:numPr>
          <w:ilvl w:val="0"/>
          <w:numId w:val="73"/>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0F65ED">
        <w:rPr>
          <w:rFonts w:ascii="Arial" w:hAnsi="Arial" w:cs="Arial"/>
          <w:sz w:val="22"/>
          <w:szCs w:val="22"/>
        </w:rPr>
        <w:t>Zamawiający zobowiązuje się do:</w:t>
      </w:r>
    </w:p>
    <w:p w14:paraId="514DD4DB" w14:textId="77777777" w:rsidR="00342F81" w:rsidRPr="000F65ED" w:rsidRDefault="00342F81" w:rsidP="009A7A5D">
      <w:pPr>
        <w:numPr>
          <w:ilvl w:val="0"/>
          <w:numId w:val="72"/>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 xml:space="preserve">przekazania </w:t>
      </w:r>
      <w:r w:rsidRPr="000F65ED">
        <w:rPr>
          <w:rFonts w:ascii="Arial" w:eastAsia="SimSun" w:hAnsi="Arial" w:cs="Arial"/>
          <w:sz w:val="22"/>
          <w:szCs w:val="22"/>
          <w:lang w:eastAsia="zh-CN"/>
        </w:rPr>
        <w:t>frontu robót</w:t>
      </w:r>
      <w:r>
        <w:rPr>
          <w:rFonts w:ascii="Arial" w:eastAsia="SimSun" w:hAnsi="Arial" w:cs="Arial"/>
          <w:sz w:val="22"/>
          <w:szCs w:val="22"/>
          <w:lang w:eastAsia="zh-CN"/>
        </w:rPr>
        <w:t>,</w:t>
      </w:r>
      <w:r w:rsidRPr="000F65ED">
        <w:rPr>
          <w:rFonts w:ascii="Arial" w:eastAsia="SimSun" w:hAnsi="Arial" w:cs="Arial"/>
          <w:sz w:val="22"/>
          <w:szCs w:val="22"/>
          <w:lang w:eastAsia="zh-CN"/>
        </w:rPr>
        <w:t xml:space="preserve"> </w:t>
      </w:r>
    </w:p>
    <w:p w14:paraId="31EBAB81" w14:textId="77777777" w:rsidR="00342F81" w:rsidRPr="000F65ED" w:rsidRDefault="00342F81" w:rsidP="009A7A5D">
      <w:pPr>
        <w:numPr>
          <w:ilvl w:val="0"/>
          <w:numId w:val="72"/>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dokonywania odbioru</w:t>
      </w:r>
      <w:r>
        <w:rPr>
          <w:rFonts w:ascii="Arial" w:hAnsi="Arial" w:cs="Arial"/>
          <w:sz w:val="22"/>
          <w:szCs w:val="22"/>
        </w:rPr>
        <w:t>,</w:t>
      </w:r>
    </w:p>
    <w:p w14:paraId="391F3474" w14:textId="77777777" w:rsidR="00342F81" w:rsidRPr="000F65ED" w:rsidRDefault="00342F81" w:rsidP="009A7A5D">
      <w:pPr>
        <w:numPr>
          <w:ilvl w:val="0"/>
          <w:numId w:val="72"/>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terminowej zapłaty wynagrodzenia,</w:t>
      </w:r>
    </w:p>
    <w:p w14:paraId="7D2C0FA4" w14:textId="77777777" w:rsidR="00342F81" w:rsidRPr="000F65ED" w:rsidRDefault="00342F81" w:rsidP="009A7A5D">
      <w:pPr>
        <w:numPr>
          <w:ilvl w:val="0"/>
          <w:numId w:val="72"/>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 xml:space="preserve">zapewnienia możliwości korzystania z tych źródeł energii elektrycznej i wody niezbędnych do realizacji Przedmiotu umowy, którymi dysponuje. </w:t>
      </w:r>
    </w:p>
    <w:p w14:paraId="1E610E0D" w14:textId="77777777" w:rsidR="00342F81" w:rsidRPr="000F65ED" w:rsidRDefault="00342F81" w:rsidP="009A7A5D">
      <w:pPr>
        <w:numPr>
          <w:ilvl w:val="0"/>
          <w:numId w:val="73"/>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zastrzega sobie prawo kontrolowania sposobu oraz jakości wykonywanych prac.</w:t>
      </w:r>
    </w:p>
    <w:p w14:paraId="0C64CBC9" w14:textId="77777777" w:rsidR="00342F81" w:rsidRPr="000F65ED" w:rsidRDefault="00342F81" w:rsidP="009A7A5D">
      <w:pPr>
        <w:numPr>
          <w:ilvl w:val="0"/>
          <w:numId w:val="73"/>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nie ponosi odpowiedzialności za szkody wyrządzone osobom trzecim podczas lub w związku z wykonywaniem Przedmiotu umowy przez Wykonawcę.</w:t>
      </w:r>
    </w:p>
    <w:p w14:paraId="11EAA74D" w14:textId="77777777" w:rsidR="00342F81" w:rsidRPr="000F65ED" w:rsidRDefault="00342F81" w:rsidP="009A7A5D">
      <w:pPr>
        <w:numPr>
          <w:ilvl w:val="0"/>
          <w:numId w:val="73"/>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nie ponosi odpowiedzialności za mienie Wykonawcy zgromadzone na terenie prowadzonych prac.</w:t>
      </w:r>
    </w:p>
    <w:p w14:paraId="08348F4E" w14:textId="77777777" w:rsidR="00AC3446" w:rsidRDefault="00AC3446" w:rsidP="00342F81">
      <w:pPr>
        <w:pStyle w:val="Tekstpodstawowy"/>
        <w:spacing w:line="240" w:lineRule="auto"/>
        <w:jc w:val="center"/>
        <w:rPr>
          <w:rFonts w:ascii="Arial" w:hAnsi="Arial" w:cs="Arial"/>
          <w:sz w:val="22"/>
          <w:szCs w:val="22"/>
        </w:rPr>
      </w:pPr>
    </w:p>
    <w:p w14:paraId="7F46D59D" w14:textId="77777777" w:rsidR="00AC3446" w:rsidRDefault="00AC3446" w:rsidP="00342F81">
      <w:pPr>
        <w:pStyle w:val="Tekstpodstawowy"/>
        <w:spacing w:line="240" w:lineRule="auto"/>
        <w:jc w:val="center"/>
        <w:rPr>
          <w:rFonts w:ascii="Arial" w:hAnsi="Arial" w:cs="Arial"/>
          <w:sz w:val="22"/>
          <w:szCs w:val="22"/>
        </w:rPr>
      </w:pPr>
    </w:p>
    <w:p w14:paraId="07B38461" w14:textId="77777777" w:rsidR="00AC3446" w:rsidRDefault="00AC3446" w:rsidP="00342F81">
      <w:pPr>
        <w:pStyle w:val="Tekstpodstawowy"/>
        <w:spacing w:line="240" w:lineRule="auto"/>
        <w:jc w:val="center"/>
        <w:rPr>
          <w:rFonts w:ascii="Arial" w:hAnsi="Arial" w:cs="Arial"/>
          <w:sz w:val="22"/>
          <w:szCs w:val="22"/>
        </w:rPr>
      </w:pPr>
    </w:p>
    <w:p w14:paraId="0CB82C8C" w14:textId="77777777" w:rsidR="00AC3446" w:rsidRDefault="00AC3446" w:rsidP="00342F81">
      <w:pPr>
        <w:pStyle w:val="Tekstpodstawowy"/>
        <w:spacing w:line="240" w:lineRule="auto"/>
        <w:jc w:val="center"/>
        <w:rPr>
          <w:rFonts w:ascii="Arial" w:hAnsi="Arial" w:cs="Arial"/>
          <w:sz w:val="22"/>
          <w:szCs w:val="22"/>
        </w:rPr>
      </w:pPr>
    </w:p>
    <w:p w14:paraId="7221012C" w14:textId="0CEA1F1C" w:rsidR="00342F81" w:rsidRDefault="00342F81" w:rsidP="00342F81">
      <w:pPr>
        <w:pStyle w:val="Tekstpodstawowy"/>
        <w:spacing w:line="240" w:lineRule="auto"/>
        <w:jc w:val="center"/>
        <w:rPr>
          <w:rFonts w:ascii="Arial" w:hAnsi="Arial" w:cs="Arial"/>
          <w:sz w:val="22"/>
          <w:szCs w:val="22"/>
        </w:rPr>
      </w:pPr>
      <w:r w:rsidRPr="000F65ED">
        <w:rPr>
          <w:rFonts w:ascii="Arial" w:hAnsi="Arial" w:cs="Arial"/>
          <w:sz w:val="22"/>
          <w:szCs w:val="22"/>
        </w:rPr>
        <w:lastRenderedPageBreak/>
        <w:t>§ 9</w:t>
      </w:r>
    </w:p>
    <w:p w14:paraId="7736EAC5" w14:textId="77777777" w:rsidR="00342F81" w:rsidRPr="00274EF6" w:rsidRDefault="00342F81" w:rsidP="00342F8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14:paraId="10D97617" w14:textId="77777777" w:rsidR="00342F81" w:rsidRPr="000F65ED" w:rsidRDefault="00342F81" w:rsidP="00342F81">
      <w:pPr>
        <w:pStyle w:val="Tekstpodstawowy"/>
        <w:spacing w:line="240" w:lineRule="auto"/>
        <w:jc w:val="center"/>
        <w:rPr>
          <w:rFonts w:ascii="Arial" w:hAnsi="Arial" w:cs="Arial"/>
          <w:sz w:val="22"/>
          <w:szCs w:val="22"/>
        </w:rPr>
      </w:pPr>
    </w:p>
    <w:p w14:paraId="019400D7" w14:textId="77777777" w:rsidR="00342F81" w:rsidRPr="00FA328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Strony postanawiają, że odpowiedzialność Wykonawcy za wady przedmiotu Umowy zostaje  rozszerzona poprzez udzielenie pisemnej gwarancji.</w:t>
      </w:r>
    </w:p>
    <w:p w14:paraId="25F0D93A" w14:textId="20A18DE4" w:rsidR="00342F81" w:rsidRPr="00FA328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 xml:space="preserve">Wykonawca udziela </w:t>
      </w:r>
      <w:r w:rsidRPr="00FA3281">
        <w:rPr>
          <w:rFonts w:ascii="Arial" w:hAnsi="Arial" w:cs="Arial"/>
          <w:b/>
          <w:sz w:val="22"/>
          <w:szCs w:val="22"/>
        </w:rPr>
        <w:t>……… - miesięcznej</w:t>
      </w:r>
      <w:r w:rsidRPr="00FA3281">
        <w:rPr>
          <w:rFonts w:ascii="Arial" w:hAnsi="Arial" w:cs="Arial"/>
          <w:sz w:val="22"/>
          <w:szCs w:val="22"/>
        </w:rPr>
        <w:t xml:space="preserve"> gwarancji na wykonany przedmiot umowy, licząc od dnia odbioru </w:t>
      </w:r>
      <w:r w:rsidR="00AC3446">
        <w:rPr>
          <w:rFonts w:ascii="Arial" w:hAnsi="Arial" w:cs="Arial"/>
          <w:sz w:val="22"/>
          <w:szCs w:val="22"/>
        </w:rPr>
        <w:t xml:space="preserve">wykonanych </w:t>
      </w:r>
      <w:r>
        <w:rPr>
          <w:rFonts w:ascii="Arial" w:hAnsi="Arial" w:cs="Arial"/>
          <w:sz w:val="22"/>
          <w:szCs w:val="22"/>
        </w:rPr>
        <w:t>napraw</w:t>
      </w:r>
      <w:r w:rsidR="00AC3446">
        <w:rPr>
          <w:rFonts w:ascii="Arial" w:hAnsi="Arial" w:cs="Arial"/>
          <w:sz w:val="22"/>
          <w:szCs w:val="22"/>
        </w:rPr>
        <w:t>.</w:t>
      </w:r>
      <w:r w:rsidRPr="00FA3281">
        <w:rPr>
          <w:rFonts w:ascii="Arial" w:hAnsi="Arial" w:cs="Arial"/>
          <w:sz w:val="22"/>
          <w:szCs w:val="22"/>
        </w:rPr>
        <w:t xml:space="preserve"> Na ten sam okres Wykonawca rozszerza rękojmię za wady przedmiotu umowy.</w:t>
      </w:r>
    </w:p>
    <w:p w14:paraId="23CA447D" w14:textId="77777777" w:rsidR="00342F81" w:rsidRPr="00EB1CC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Pr>
          <w:rFonts w:ascii="Arial" w:hAnsi="Arial" w:cs="Arial"/>
          <w:sz w:val="22"/>
          <w:szCs w:val="22"/>
        </w:rPr>
        <w:t xml:space="preserve">Strony rozumieją gwarancję jako zapewnienie stanu utrzymania nawierzchni drogi do czasu </w:t>
      </w:r>
      <w:r w:rsidRPr="00EB1CC1">
        <w:rPr>
          <w:rFonts w:ascii="Arial" w:hAnsi="Arial" w:cs="Arial"/>
          <w:sz w:val="22"/>
          <w:szCs w:val="22"/>
        </w:rPr>
        <w:t>odbioru ostatecznego w stanie nie gorszym niż w dniu odbioru robót.</w:t>
      </w:r>
      <w:r>
        <w:rPr>
          <w:rFonts w:ascii="Arial" w:hAnsi="Arial" w:cs="Arial"/>
          <w:sz w:val="22"/>
          <w:szCs w:val="22"/>
        </w:rPr>
        <w:t xml:space="preserve"> </w:t>
      </w:r>
    </w:p>
    <w:p w14:paraId="21B23A27" w14:textId="77777777" w:rsidR="00342F81" w:rsidRPr="00FA328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W przypadku ujawnienia wad w robotach, Zamawiający ma prawo żądania ich usunięcia w  określonym terminie, na koszt Wykonawcy.</w:t>
      </w:r>
    </w:p>
    <w:p w14:paraId="4D6DB7FB" w14:textId="77777777" w:rsidR="00342F81" w:rsidRPr="00FA328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0537F729" w14:textId="77777777" w:rsidR="00342F81" w:rsidRPr="00FA328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14:paraId="4F1188F4" w14:textId="77777777" w:rsidR="00342F81" w:rsidRPr="00FA328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Koszty wymienione w ust. 3 lub ich odpowiednią część Zamawiający ma prawo pokryć w  całości lub w części z przeznaczonego na ten cel zabezpieczenia.</w:t>
      </w:r>
    </w:p>
    <w:p w14:paraId="6EBFE728" w14:textId="77777777" w:rsidR="00342F81" w:rsidRPr="00FA328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O wykryciu wady w okresie gwarancji lub rękojmi Zamawiający jest obowiązany zawiadomić Wykonawcę na piśmie w terminie 20 dni od daty jej ujawnienia. Jeżeli Zamawiający nie wywiąże się z powyższego obowiązku zawiadomienia, a zwłoka spowoduje zwiększenie uszkodzenia obiektu, koszty związane z usunięciem zwiększonego uszkodzenia obciążają Zamawiającego.</w:t>
      </w:r>
    </w:p>
    <w:p w14:paraId="5313E6A9" w14:textId="77777777" w:rsidR="00342F81" w:rsidRPr="00FA328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 xml:space="preserve">Zamawiający może korzystać z uprawnień z rękojmi i gwarancji zamiennie, </w:t>
      </w:r>
      <w:r w:rsidRPr="00FA3281">
        <w:rPr>
          <w:rFonts w:ascii="Arial" w:hAnsi="Arial" w:cs="Arial"/>
          <w:sz w:val="22"/>
          <w:szCs w:val="22"/>
        </w:rPr>
        <w:br/>
        <w:t>a skorzystanie z uprawnień z jednego tytułu nie wyłącza możliwości stosowania uprawnień z drugiego tytułu. Okresy gwarancji i rękojmi biegną równocześnie.</w:t>
      </w:r>
    </w:p>
    <w:p w14:paraId="3D84C86C" w14:textId="77777777" w:rsidR="00342F81" w:rsidRPr="000F65ED" w:rsidRDefault="00342F81" w:rsidP="00342F81">
      <w:pPr>
        <w:pStyle w:val="Tekstpodstawowy"/>
        <w:spacing w:line="240" w:lineRule="auto"/>
        <w:rPr>
          <w:rFonts w:ascii="Arial" w:hAnsi="Arial" w:cs="Arial"/>
          <w:sz w:val="22"/>
          <w:szCs w:val="22"/>
          <w:highlight w:val="yellow"/>
        </w:rPr>
      </w:pPr>
    </w:p>
    <w:p w14:paraId="2A09A7B6" w14:textId="77777777" w:rsidR="00342F81" w:rsidRDefault="00342F81" w:rsidP="00342F81">
      <w:pPr>
        <w:pStyle w:val="Tekstpodstawowy"/>
        <w:spacing w:line="240" w:lineRule="auto"/>
        <w:jc w:val="center"/>
        <w:rPr>
          <w:rFonts w:ascii="Arial" w:hAnsi="Arial" w:cs="Arial"/>
          <w:sz w:val="22"/>
          <w:szCs w:val="22"/>
        </w:rPr>
      </w:pPr>
      <w:r w:rsidRPr="000F65ED">
        <w:rPr>
          <w:rFonts w:ascii="Arial" w:hAnsi="Arial" w:cs="Arial"/>
          <w:sz w:val="22"/>
          <w:szCs w:val="22"/>
        </w:rPr>
        <w:t>§ 1</w:t>
      </w:r>
      <w:r>
        <w:rPr>
          <w:rFonts w:ascii="Arial" w:hAnsi="Arial" w:cs="Arial"/>
          <w:sz w:val="22"/>
          <w:szCs w:val="22"/>
        </w:rPr>
        <w:t>0</w:t>
      </w:r>
    </w:p>
    <w:p w14:paraId="4F73A7BD" w14:textId="77777777" w:rsidR="00342F81" w:rsidRPr="00274EF6" w:rsidRDefault="00342F81" w:rsidP="00342F8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14:paraId="22F6E776" w14:textId="77777777" w:rsidR="00342F81" w:rsidRPr="000F65ED" w:rsidRDefault="00342F81" w:rsidP="00342F81">
      <w:pPr>
        <w:pStyle w:val="Tekstpodstawowy"/>
        <w:spacing w:line="240" w:lineRule="auto"/>
        <w:jc w:val="center"/>
        <w:rPr>
          <w:rFonts w:ascii="Arial" w:hAnsi="Arial" w:cs="Arial"/>
          <w:sz w:val="22"/>
          <w:szCs w:val="22"/>
        </w:rPr>
      </w:pPr>
    </w:p>
    <w:p w14:paraId="751A5F9F" w14:textId="77777777" w:rsidR="00342F81" w:rsidRPr="000F65ED" w:rsidRDefault="00342F81" w:rsidP="009A7A5D">
      <w:pPr>
        <w:numPr>
          <w:ilvl w:val="0"/>
          <w:numId w:val="74"/>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Wykonawca zapłaci Zamawiającemu następujące kary umowne:</w:t>
      </w:r>
    </w:p>
    <w:p w14:paraId="0FD35B17" w14:textId="77777777" w:rsidR="00342F81" w:rsidRPr="000F65ED" w:rsidRDefault="00342F81" w:rsidP="009A7A5D">
      <w:pPr>
        <w:pStyle w:val="Akapitzlist"/>
        <w:numPr>
          <w:ilvl w:val="0"/>
          <w:numId w:val="75"/>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za opóźnienie w zakończeniu wykonania przedmiotu umowy w stosunku do terminów ustalonych w umowie w wysokości 0,2% wynagrodzenia umownego ryczałtowego brutto za każdy dzień opóźnienia, </w:t>
      </w:r>
    </w:p>
    <w:p w14:paraId="3A5A2C71" w14:textId="77777777" w:rsidR="00342F81" w:rsidRPr="000F65ED" w:rsidRDefault="00342F81" w:rsidP="009A7A5D">
      <w:pPr>
        <w:pStyle w:val="Akapitzlist"/>
        <w:numPr>
          <w:ilvl w:val="0"/>
          <w:numId w:val="75"/>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za nieterminowe usunięcie wad lub braków  stwierdzonych przy odbiorze </w:t>
      </w:r>
      <w:r w:rsidRPr="000F65ED">
        <w:rPr>
          <w:rFonts w:ascii="Arial" w:hAnsi="Arial" w:cs="Arial"/>
          <w:sz w:val="22"/>
          <w:szCs w:val="22"/>
        </w:rPr>
        <w:br/>
        <w:t>lub w okresie objętym gwarancją lub rękojmią w wysokości 0,</w:t>
      </w:r>
      <w:r>
        <w:rPr>
          <w:rFonts w:ascii="Arial" w:hAnsi="Arial" w:cs="Arial"/>
          <w:sz w:val="22"/>
          <w:szCs w:val="22"/>
        </w:rPr>
        <w:t>2</w:t>
      </w:r>
      <w:r w:rsidRPr="000F65ED">
        <w:rPr>
          <w:rFonts w:ascii="Arial" w:hAnsi="Arial" w:cs="Arial"/>
          <w:sz w:val="22"/>
          <w:szCs w:val="22"/>
        </w:rPr>
        <w:t>% wynagrodzenia umownego ryczałtowego brutto za każdy dzień opóźnienia, liczonych od dnia następującego po dniu, w którym miało nastąpić usunięcie wady lub uzupełnienie braków,</w:t>
      </w:r>
    </w:p>
    <w:p w14:paraId="3067AF89" w14:textId="77777777" w:rsidR="00342F81" w:rsidRPr="000F65ED" w:rsidRDefault="00342F81" w:rsidP="009A7A5D">
      <w:pPr>
        <w:pStyle w:val="Akapitzlist"/>
        <w:numPr>
          <w:ilvl w:val="0"/>
          <w:numId w:val="75"/>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za każdorazowe stwierdzenie przez Zamawiającego nienależytego wykonywania umowy przez Wykonawcę – 1000 zł;</w:t>
      </w:r>
    </w:p>
    <w:p w14:paraId="14C5F55C" w14:textId="77777777" w:rsidR="00342F81" w:rsidRPr="000F65ED" w:rsidRDefault="00342F81" w:rsidP="009A7A5D">
      <w:pPr>
        <w:pStyle w:val="Akapitzlist"/>
        <w:numPr>
          <w:ilvl w:val="0"/>
          <w:numId w:val="75"/>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a odstąpienie Zamawiającego od umowy z przyczyn zależnych od Wykonawcy lub odstąpienie przez Wykonawcę z przyczyn niezależnych od Zamawiającego w wysokości 15% wynagrodzenia umownego ryczałtowego brutto,</w:t>
      </w:r>
    </w:p>
    <w:p w14:paraId="0962950E" w14:textId="77777777" w:rsidR="00342F81" w:rsidRPr="000F65ED" w:rsidRDefault="00342F81" w:rsidP="009A7A5D">
      <w:pPr>
        <w:pStyle w:val="Akapitzlist"/>
        <w:numPr>
          <w:ilvl w:val="0"/>
          <w:numId w:val="75"/>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za każdy dzień opóźnienia w przekazaniu jakichkolwiek dokumentów wymienionych w niniejszej umowie, w wysokości 0,</w:t>
      </w:r>
      <w:r>
        <w:rPr>
          <w:rFonts w:ascii="Arial" w:hAnsi="Arial" w:cs="Arial"/>
          <w:sz w:val="22"/>
          <w:szCs w:val="22"/>
        </w:rPr>
        <w:t>2</w:t>
      </w:r>
      <w:r w:rsidRPr="000F65ED">
        <w:rPr>
          <w:rFonts w:ascii="Arial" w:hAnsi="Arial" w:cs="Arial"/>
          <w:sz w:val="22"/>
          <w:szCs w:val="22"/>
        </w:rPr>
        <w:t>% wynagrodzenia umownego ryczałtowego brutto,</w:t>
      </w:r>
    </w:p>
    <w:p w14:paraId="25FCEA44" w14:textId="77777777" w:rsidR="00342F81" w:rsidRPr="000F65ED" w:rsidRDefault="00342F81" w:rsidP="009A7A5D">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lastRenderedPageBreak/>
        <w:t xml:space="preserve">za nieterminową zapłatę wynagrodzenia należnego Podwykonawcom lub dalszym Podwykonawcom, w wysokości </w:t>
      </w:r>
      <w:r>
        <w:rPr>
          <w:rFonts w:ascii="Arial" w:eastAsia="SimSun" w:hAnsi="Arial" w:cs="Arial"/>
          <w:kern w:val="3"/>
          <w:sz w:val="22"/>
          <w:szCs w:val="22"/>
          <w:lang w:eastAsia="zh-CN" w:bidi="hi-IN"/>
        </w:rPr>
        <w:t>0,5</w:t>
      </w:r>
      <w:r w:rsidRPr="000F65ED">
        <w:rPr>
          <w:rFonts w:ascii="Arial" w:eastAsia="SimSun" w:hAnsi="Arial" w:cs="Arial"/>
          <w:kern w:val="3"/>
          <w:sz w:val="22"/>
          <w:szCs w:val="22"/>
          <w:lang w:eastAsia="zh-CN" w:bidi="hi-IN"/>
        </w:rPr>
        <w:t xml:space="preserve"> % wynagrodzenia umownego brutto za każdą nieterminową zapłatę, </w:t>
      </w:r>
    </w:p>
    <w:p w14:paraId="72B404AC" w14:textId="77777777" w:rsidR="00342F81" w:rsidRPr="000F65ED" w:rsidRDefault="00342F81" w:rsidP="009A7A5D">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za nie wywiązanie się Wykonawcy z obowiązku zatrudniania osób wykonujących czynności opisane w przedmiarze robot na umowę o pracę, w wysokości </w:t>
      </w:r>
      <w:r>
        <w:rPr>
          <w:rFonts w:ascii="Arial" w:eastAsia="SimSun" w:hAnsi="Arial" w:cs="Arial"/>
          <w:kern w:val="3"/>
          <w:sz w:val="22"/>
          <w:szCs w:val="22"/>
          <w:lang w:eastAsia="zh-CN" w:bidi="hi-IN"/>
        </w:rPr>
        <w:t>1</w:t>
      </w:r>
      <w:r w:rsidRPr="000F65ED">
        <w:rPr>
          <w:rFonts w:ascii="Arial" w:eastAsia="SimSun" w:hAnsi="Arial" w:cs="Arial"/>
          <w:kern w:val="3"/>
          <w:sz w:val="22"/>
          <w:szCs w:val="22"/>
          <w:lang w:eastAsia="zh-CN" w:bidi="hi-IN"/>
        </w:rPr>
        <w:t xml:space="preserve"> % wynagrodzenia umownego brutto.</w:t>
      </w:r>
    </w:p>
    <w:p w14:paraId="7F242FBE" w14:textId="77777777" w:rsidR="00342F81" w:rsidRPr="000F65ED" w:rsidRDefault="00342F81" w:rsidP="009A7A5D">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 nie terminowe przedstawienie lub nieprzedstawienie inform</w:t>
      </w:r>
      <w:r>
        <w:rPr>
          <w:rFonts w:ascii="Arial" w:eastAsia="SimSun" w:hAnsi="Arial" w:cs="Arial"/>
          <w:kern w:val="3"/>
          <w:sz w:val="22"/>
          <w:szCs w:val="22"/>
          <w:lang w:eastAsia="zh-CN" w:bidi="hi-IN"/>
        </w:rPr>
        <w:t>acji o których mowa w § 7 ust. 19</w:t>
      </w:r>
      <w:r w:rsidRPr="000F65ED">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0F65ED">
        <w:rPr>
          <w:rFonts w:ascii="Arial" w:eastAsia="SimSun" w:hAnsi="Arial" w:cs="Arial"/>
          <w:kern w:val="3"/>
          <w:sz w:val="22"/>
          <w:szCs w:val="22"/>
          <w:lang w:eastAsia="zh-CN" w:bidi="hi-IN"/>
        </w:rPr>
        <w:t xml:space="preserve"> każdorazowo w wysokości </w:t>
      </w:r>
      <w:r>
        <w:rPr>
          <w:rFonts w:ascii="Arial" w:eastAsia="SimSun" w:hAnsi="Arial" w:cs="Arial"/>
          <w:kern w:val="3"/>
          <w:sz w:val="22"/>
          <w:szCs w:val="22"/>
          <w:lang w:eastAsia="zh-CN" w:bidi="hi-IN"/>
        </w:rPr>
        <w:t>2</w:t>
      </w:r>
      <w:r w:rsidRPr="000F65ED">
        <w:rPr>
          <w:rFonts w:ascii="Arial" w:eastAsia="SimSun" w:hAnsi="Arial" w:cs="Arial"/>
          <w:kern w:val="3"/>
          <w:sz w:val="22"/>
          <w:szCs w:val="22"/>
          <w:lang w:eastAsia="zh-CN" w:bidi="hi-IN"/>
        </w:rPr>
        <w:t xml:space="preserve"> </w:t>
      </w:r>
      <w:r>
        <w:rPr>
          <w:rFonts w:ascii="Arial" w:eastAsia="SimSun" w:hAnsi="Arial" w:cs="Arial"/>
          <w:kern w:val="3"/>
          <w:sz w:val="22"/>
          <w:szCs w:val="22"/>
          <w:lang w:eastAsia="zh-CN" w:bidi="hi-IN"/>
        </w:rPr>
        <w:t>5</w:t>
      </w:r>
      <w:r w:rsidRPr="000F65ED">
        <w:rPr>
          <w:rFonts w:ascii="Arial" w:eastAsia="SimSun" w:hAnsi="Arial" w:cs="Arial"/>
          <w:kern w:val="3"/>
          <w:sz w:val="22"/>
          <w:szCs w:val="22"/>
          <w:lang w:eastAsia="zh-CN" w:bidi="hi-IN"/>
        </w:rPr>
        <w:t>00,00 PLN.</w:t>
      </w:r>
    </w:p>
    <w:p w14:paraId="2A489691" w14:textId="77777777" w:rsidR="00342F81" w:rsidRPr="000F65ED" w:rsidRDefault="00342F81" w:rsidP="009A7A5D">
      <w:pPr>
        <w:pStyle w:val="Akapitzlist"/>
        <w:numPr>
          <w:ilvl w:val="0"/>
          <w:numId w:val="75"/>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w:t>
      </w:r>
      <w:r>
        <w:rPr>
          <w:rFonts w:ascii="Arial" w:hAnsi="Arial" w:cs="Arial"/>
          <w:sz w:val="22"/>
          <w:szCs w:val="22"/>
        </w:rPr>
        <w:t>0</w:t>
      </w:r>
      <w:r w:rsidRPr="000F65ED">
        <w:rPr>
          <w:rFonts w:ascii="Arial" w:hAnsi="Arial" w:cs="Arial"/>
          <w:sz w:val="22"/>
          <w:szCs w:val="22"/>
        </w:rPr>
        <w:t xml:space="preserve"> % wynagrodzenia -umownego ryczałtowego brutto za jedno zdarzenie,</w:t>
      </w:r>
    </w:p>
    <w:p w14:paraId="3DC50CF8" w14:textId="77777777" w:rsidR="00342F81" w:rsidRPr="000F65ED" w:rsidRDefault="00342F81" w:rsidP="009A7A5D">
      <w:pPr>
        <w:pStyle w:val="Akapitzlist"/>
        <w:numPr>
          <w:ilvl w:val="0"/>
          <w:numId w:val="75"/>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braku zmiany umowy o podwykonawstwo w zakresie terminu zapłaty w wysokości: </w:t>
      </w:r>
      <w:r>
        <w:rPr>
          <w:rFonts w:ascii="Arial" w:hAnsi="Arial" w:cs="Arial"/>
          <w:sz w:val="22"/>
          <w:szCs w:val="22"/>
        </w:rPr>
        <w:t>0,5</w:t>
      </w:r>
      <w:r w:rsidRPr="000F65ED">
        <w:rPr>
          <w:rFonts w:ascii="Arial" w:hAnsi="Arial" w:cs="Arial"/>
          <w:sz w:val="22"/>
          <w:szCs w:val="22"/>
        </w:rPr>
        <w:t>% wynagrodzenia umownego ryczałtowego brutto za jedno zdarzenie.</w:t>
      </w:r>
    </w:p>
    <w:p w14:paraId="4B8F6D32" w14:textId="77777777" w:rsidR="00342F81" w:rsidRPr="000F65ED" w:rsidRDefault="00342F81" w:rsidP="009A7A5D">
      <w:pPr>
        <w:numPr>
          <w:ilvl w:val="0"/>
          <w:numId w:val="74"/>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Wykonawca wyraża zgodę na potrącenie kar z faktur Wykonawcy, przy czym potrącenie umowne nie ogranicza w żaden sposób prawa Zamawiającego do potrącenia ustawowego. </w:t>
      </w:r>
    </w:p>
    <w:p w14:paraId="585CEE9B" w14:textId="77777777" w:rsidR="00342F81" w:rsidRPr="000F65ED" w:rsidRDefault="00342F81" w:rsidP="009A7A5D">
      <w:pPr>
        <w:numPr>
          <w:ilvl w:val="0"/>
          <w:numId w:val="74"/>
        </w:numPr>
        <w:shd w:val="clear" w:color="auto" w:fill="FFFFFF"/>
        <w:tabs>
          <w:tab w:val="left" w:pos="284"/>
          <w:tab w:val="num" w:pos="360"/>
        </w:tabs>
        <w:ind w:left="284" w:hanging="357"/>
        <w:jc w:val="both"/>
        <w:rPr>
          <w:rFonts w:ascii="Arial" w:hAnsi="Arial" w:cs="Arial"/>
          <w:sz w:val="22"/>
          <w:szCs w:val="22"/>
        </w:rPr>
      </w:pPr>
      <w:r w:rsidRPr="000F65ED">
        <w:rPr>
          <w:rFonts w:ascii="Arial" w:hAnsi="Arial" w:cs="Arial"/>
          <w:sz w:val="22"/>
          <w:szCs w:val="22"/>
        </w:rPr>
        <w:t>W przypadku poniesienia szkody Zamawiający zastrzega sobie prawo dochodzenia odszkodowania uzupełniającego do wysokości poniesionej szkody.</w:t>
      </w:r>
    </w:p>
    <w:p w14:paraId="003A892E" w14:textId="77777777" w:rsidR="00342F81" w:rsidRPr="000F65ED" w:rsidRDefault="00342F81" w:rsidP="009A7A5D">
      <w:pPr>
        <w:numPr>
          <w:ilvl w:val="0"/>
          <w:numId w:val="74"/>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Kary umowne wzajemnie się nie wykluczają i mogą być dochodzone łącznie </w:t>
      </w:r>
      <w:r w:rsidRPr="000F65ED">
        <w:rPr>
          <w:rFonts w:ascii="Arial" w:hAnsi="Arial" w:cs="Arial"/>
          <w:sz w:val="22"/>
          <w:szCs w:val="22"/>
        </w:rPr>
        <w:br/>
        <w:t>w związku z wystąpieniem każdej z przesłanek do ich naliczenia.</w:t>
      </w:r>
    </w:p>
    <w:p w14:paraId="60AD4728" w14:textId="77777777" w:rsidR="00342F81" w:rsidRPr="000F65ED" w:rsidRDefault="00342F81" w:rsidP="009A7A5D">
      <w:pPr>
        <w:numPr>
          <w:ilvl w:val="0"/>
          <w:numId w:val="74"/>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Zamawiający może potrącić należne kary umowne z wynagrodzenia Wykonawcy lub z wniesionego zabezpieczenia należytego wykonania umowy w drodze jednostronnego oświadczenia woli.</w:t>
      </w:r>
    </w:p>
    <w:p w14:paraId="728FB221" w14:textId="77777777" w:rsidR="00342F81" w:rsidRPr="000F65ED" w:rsidRDefault="00342F81" w:rsidP="009A7A5D">
      <w:pPr>
        <w:numPr>
          <w:ilvl w:val="0"/>
          <w:numId w:val="74"/>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0DB19A19" w14:textId="77777777" w:rsidR="00342F81" w:rsidRPr="000F65ED" w:rsidRDefault="00342F81" w:rsidP="00342F81">
      <w:pPr>
        <w:shd w:val="clear" w:color="auto" w:fill="FFFFFF"/>
        <w:spacing w:before="120"/>
        <w:ind w:left="360"/>
        <w:jc w:val="both"/>
        <w:rPr>
          <w:rFonts w:ascii="Arial" w:hAnsi="Arial" w:cs="Arial"/>
          <w:sz w:val="22"/>
          <w:szCs w:val="22"/>
        </w:rPr>
      </w:pPr>
    </w:p>
    <w:p w14:paraId="7171592A" w14:textId="77777777" w:rsidR="00342F81" w:rsidRDefault="00342F81" w:rsidP="00342F81">
      <w:pPr>
        <w:pStyle w:val="Tekstpodstawowy"/>
        <w:spacing w:line="240" w:lineRule="auto"/>
        <w:jc w:val="center"/>
        <w:rPr>
          <w:rFonts w:ascii="Arial" w:hAnsi="Arial" w:cs="Arial"/>
          <w:sz w:val="22"/>
          <w:szCs w:val="22"/>
        </w:rPr>
      </w:pPr>
      <w:r w:rsidRPr="000F65ED">
        <w:rPr>
          <w:rFonts w:ascii="Arial" w:hAnsi="Arial" w:cs="Arial"/>
          <w:sz w:val="22"/>
          <w:szCs w:val="22"/>
        </w:rPr>
        <w:t>§ 1</w:t>
      </w:r>
      <w:r>
        <w:rPr>
          <w:rFonts w:ascii="Arial" w:hAnsi="Arial" w:cs="Arial"/>
          <w:sz w:val="22"/>
          <w:szCs w:val="22"/>
        </w:rPr>
        <w:t>1</w:t>
      </w:r>
    </w:p>
    <w:p w14:paraId="2476A748" w14:textId="77777777" w:rsidR="00342F81" w:rsidRPr="00274EF6" w:rsidRDefault="00342F81" w:rsidP="00342F8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14:paraId="76FC34EB" w14:textId="77777777" w:rsidR="00342F81" w:rsidRPr="000F65ED" w:rsidRDefault="00342F81" w:rsidP="00342F81">
      <w:pPr>
        <w:pStyle w:val="Tekstpodstawowy"/>
        <w:spacing w:line="240" w:lineRule="auto"/>
        <w:jc w:val="center"/>
        <w:rPr>
          <w:rFonts w:ascii="Arial" w:hAnsi="Arial" w:cs="Arial"/>
          <w:sz w:val="22"/>
          <w:szCs w:val="22"/>
        </w:rPr>
      </w:pPr>
    </w:p>
    <w:p w14:paraId="44870B50" w14:textId="77777777" w:rsidR="00342F81" w:rsidRPr="000F65ED" w:rsidRDefault="00342F81" w:rsidP="009A7A5D">
      <w:pPr>
        <w:numPr>
          <w:ilvl w:val="0"/>
          <w:numId w:val="76"/>
        </w:numPr>
        <w:shd w:val="clear" w:color="auto" w:fill="FFFFFF"/>
        <w:tabs>
          <w:tab w:val="left" w:pos="426"/>
        </w:tabs>
        <w:spacing w:before="120"/>
        <w:jc w:val="both"/>
        <w:rPr>
          <w:rFonts w:ascii="Arial" w:hAnsi="Arial" w:cs="Arial"/>
          <w:sz w:val="22"/>
          <w:szCs w:val="22"/>
        </w:rPr>
      </w:pPr>
      <w:r w:rsidRPr="000F65ED">
        <w:rPr>
          <w:rFonts w:ascii="Arial" w:hAnsi="Arial" w:cs="Arial"/>
          <w:sz w:val="22"/>
          <w:szCs w:val="22"/>
        </w:rPr>
        <w:t>Oprócz przypadków określonych zgodnie z art. 656 § 1 Kodeksu cywilnego, stronom przysługuje prawo odstąpienia od umowy w następujących sytuacjach:</w:t>
      </w:r>
    </w:p>
    <w:p w14:paraId="0BC9E44B" w14:textId="77777777" w:rsidR="00342F81" w:rsidRPr="000F65ED" w:rsidRDefault="00342F81" w:rsidP="009A7A5D">
      <w:pPr>
        <w:widowControl w:val="0"/>
        <w:numPr>
          <w:ilvl w:val="0"/>
          <w:numId w:val="66"/>
        </w:numPr>
        <w:tabs>
          <w:tab w:val="clear" w:pos="360"/>
          <w:tab w:val="left" w:pos="709"/>
        </w:tabs>
        <w:ind w:left="709"/>
        <w:jc w:val="both"/>
        <w:rPr>
          <w:rFonts w:ascii="Arial" w:hAnsi="Arial" w:cs="Arial"/>
          <w:sz w:val="22"/>
          <w:szCs w:val="22"/>
        </w:rPr>
      </w:pPr>
      <w:r w:rsidRPr="000F65ED">
        <w:rPr>
          <w:rFonts w:ascii="Arial" w:hAnsi="Arial" w:cs="Arial"/>
          <w:sz w:val="22"/>
          <w:szCs w:val="22"/>
        </w:rPr>
        <w:t>Zamawiającemu przysługuje prawo odstąpienia od umowy, gdy:</w:t>
      </w:r>
    </w:p>
    <w:p w14:paraId="5B47B7C2"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nie rozpoczął robót bez uzasadnionych przyczyn oraz nie kontynuuje robót pomimo dwukrotnego wezwania do rozpoczęcia,</w:t>
      </w:r>
    </w:p>
    <w:p w14:paraId="69617540"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przerwał realizację robót i przerwa ta trwa dłużej niż 7dni, pomimo dwukrotnego wezwania do przystąpienia do realizacji.</w:t>
      </w:r>
    </w:p>
    <w:p w14:paraId="5ADC080B"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 xml:space="preserve">jeżeli pomimo uprzednich pisemnych (dwukrotnych) zastrzeżeń </w:t>
      </w:r>
      <w:r>
        <w:rPr>
          <w:rFonts w:ascii="Arial" w:hAnsi="Arial" w:cs="Arial"/>
          <w:sz w:val="22"/>
          <w:szCs w:val="22"/>
        </w:rPr>
        <w:t>Zamawiającego</w:t>
      </w:r>
      <w:r w:rsidRPr="000F65ED">
        <w:rPr>
          <w:rFonts w:ascii="Arial" w:hAnsi="Arial" w:cs="Arial"/>
          <w:sz w:val="22"/>
          <w:szCs w:val="22"/>
        </w:rPr>
        <w:t>, Wykonawca nie wykonuje robót zgodnie z warunkami umowy lub zaniedbuje zobowiązania umowne,</w:t>
      </w:r>
    </w:p>
    <w:p w14:paraId="462D6823"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 xml:space="preserve">w przypadku stwierdzenia, że jakość wykonywanych robót nie odpowiada umowie lub obowiązującym normom i warunkom technicznym wykonania </w:t>
      </w:r>
      <w:r w:rsidRPr="000F65ED">
        <w:rPr>
          <w:rFonts w:ascii="Arial" w:hAnsi="Arial" w:cs="Arial"/>
          <w:sz w:val="22"/>
          <w:szCs w:val="22"/>
        </w:rPr>
        <w:br/>
        <w:t>i odbioru robót budowlanych, a Wykonawca nie wykonał tych robót ponownie zgodnie z umową lub obowiązującym normami i warunkami technicznymi wykonania i odbioru robót budowlanych,</w:t>
      </w:r>
    </w:p>
    <w:p w14:paraId="5700CDE5"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 xml:space="preserve">w razie wystąpienia istotnej zmiany okoliczności powodującej, że wykonanie umowy nie leży w interesie publicznym, czego nie można było przewidzieć w chwili zawarcia </w:t>
      </w:r>
      <w:r w:rsidRPr="000F65ED">
        <w:rPr>
          <w:rFonts w:ascii="Arial" w:hAnsi="Arial" w:cs="Arial"/>
          <w:sz w:val="22"/>
          <w:szCs w:val="22"/>
        </w:rPr>
        <w:lastRenderedPageBreak/>
        <w:t>umowy, Zamawiający może odstąpić od umowy w terminie 30 dni od powzięcia wiadomości o powyższych okolicznościach. W takim wypadku Wykonawca może żądać wyłącznie wynagrodzenia należnego mu z tytułu wykonania części umowy,</w:t>
      </w:r>
    </w:p>
    <w:p w14:paraId="54E7B975"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Zamawiającemu przedłożono wniosek o ogłoszenie upadłości Wykonawcy a nie została ogłoszona upadłość Wykonawcy z powodu braku środków na jej przeprowadzenie,</w:t>
      </w:r>
    </w:p>
    <w:p w14:paraId="58C2B397"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wydano nakaz zajęcia majątku Wykonawcy lub zrzeczenia się przez Wykonawcę majątku na rzecz wierzycieli,</w:t>
      </w:r>
    </w:p>
    <w:p w14:paraId="40708BE3"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przystąpił do likwidacji swojej firmy, również w razie likwidacji w celu przekształcenia lub restrukturyzacji;</w:t>
      </w:r>
    </w:p>
    <w:p w14:paraId="38B349C0"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14:paraId="51210CC3"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powziął informację o realizowaniu robót przez Podwykonawców, niezgłoszonych Zamawiającemu przez Wykonawcę,</w:t>
      </w:r>
    </w:p>
    <w:p w14:paraId="7BF36FA6"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14:paraId="450F3934" w14:textId="77777777" w:rsidR="00342F81" w:rsidRPr="000F65ED" w:rsidRDefault="00342F81" w:rsidP="009A7A5D">
      <w:pPr>
        <w:widowControl w:val="0"/>
        <w:numPr>
          <w:ilvl w:val="0"/>
          <w:numId w:val="66"/>
        </w:numPr>
        <w:tabs>
          <w:tab w:val="clear" w:pos="360"/>
          <w:tab w:val="left" w:pos="709"/>
        </w:tabs>
        <w:ind w:left="709"/>
        <w:jc w:val="both"/>
        <w:rPr>
          <w:rFonts w:ascii="Arial" w:hAnsi="Arial" w:cs="Arial"/>
          <w:sz w:val="22"/>
          <w:szCs w:val="22"/>
        </w:rPr>
      </w:pPr>
      <w:r w:rsidRPr="000F65ED">
        <w:rPr>
          <w:rFonts w:ascii="Arial" w:hAnsi="Arial" w:cs="Arial"/>
          <w:sz w:val="22"/>
          <w:szCs w:val="22"/>
        </w:rPr>
        <w:t>Wykonawcy przysługuje prawo do odstąpienia od umowy jeżeli:</w:t>
      </w:r>
    </w:p>
    <w:p w14:paraId="74124A24" w14:textId="77777777" w:rsidR="00342F81" w:rsidRPr="000F65ED" w:rsidRDefault="00342F81" w:rsidP="009A7A5D">
      <w:pPr>
        <w:pStyle w:val="Akapitzlist"/>
        <w:numPr>
          <w:ilvl w:val="0"/>
          <w:numId w:val="78"/>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odmawia bez uzasadnionej przyczyny odbioru robót lub odmawia podpisania protokołu odbioru sporządzonego zgodnie z warunkami umowy,</w:t>
      </w:r>
    </w:p>
    <w:p w14:paraId="7CB34780" w14:textId="77777777" w:rsidR="00342F81" w:rsidRPr="000F65ED" w:rsidRDefault="00342F81" w:rsidP="009A7A5D">
      <w:pPr>
        <w:pStyle w:val="Akapitzlist"/>
        <w:numPr>
          <w:ilvl w:val="0"/>
          <w:numId w:val="78"/>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nie wywiązuje się z umownych warunków zapłaty wynagrodzenia Wykonawcy.</w:t>
      </w:r>
    </w:p>
    <w:p w14:paraId="04CB0698" w14:textId="77777777" w:rsidR="00342F81" w:rsidRPr="000F65ED" w:rsidRDefault="00342F81" w:rsidP="009A7A5D">
      <w:pPr>
        <w:numPr>
          <w:ilvl w:val="0"/>
          <w:numId w:val="76"/>
        </w:numPr>
        <w:shd w:val="clear" w:color="auto" w:fill="FFFFFF"/>
        <w:tabs>
          <w:tab w:val="left" w:pos="426"/>
        </w:tabs>
        <w:jc w:val="both"/>
        <w:rPr>
          <w:rFonts w:ascii="Arial" w:hAnsi="Arial" w:cs="Arial"/>
          <w:sz w:val="22"/>
          <w:szCs w:val="22"/>
        </w:rPr>
      </w:pPr>
      <w:r w:rsidRPr="000F65ED">
        <w:rPr>
          <w:rFonts w:ascii="Arial" w:hAnsi="Arial" w:cs="Arial"/>
          <w:sz w:val="22"/>
          <w:szCs w:val="22"/>
        </w:rPr>
        <w:t>Odstąpienie od umowy powinno nastąpić w formie pisemnej z uzasadnieniem pod rygorem nieważności takiego oświadczenia.</w:t>
      </w:r>
    </w:p>
    <w:p w14:paraId="7BC8A9E4" w14:textId="77777777" w:rsidR="00342F81" w:rsidRPr="000F65ED" w:rsidRDefault="00342F81" w:rsidP="009A7A5D">
      <w:pPr>
        <w:numPr>
          <w:ilvl w:val="0"/>
          <w:numId w:val="76"/>
        </w:numPr>
        <w:shd w:val="clear" w:color="auto" w:fill="FFFFFF"/>
        <w:tabs>
          <w:tab w:val="left" w:pos="426"/>
        </w:tabs>
        <w:jc w:val="both"/>
        <w:rPr>
          <w:rFonts w:ascii="Arial" w:hAnsi="Arial" w:cs="Arial"/>
          <w:sz w:val="22"/>
          <w:szCs w:val="22"/>
        </w:rPr>
      </w:pPr>
      <w:r w:rsidRPr="000F65ED">
        <w:rPr>
          <w:rFonts w:ascii="Arial" w:hAnsi="Arial" w:cs="Arial"/>
          <w:sz w:val="22"/>
          <w:szCs w:val="22"/>
        </w:rPr>
        <w:t>Koszty dodatkowe poniesione na zabezpieczenie terenu budowy oraz wszelkie  inne uzasadnione koszty związane z odstąpieniem od umowy ponosi strona, która spowodowała odstąpienie od umowy.</w:t>
      </w:r>
    </w:p>
    <w:p w14:paraId="5C2A8444" w14:textId="77777777" w:rsidR="00342F81" w:rsidRPr="000F65ED" w:rsidRDefault="00342F81" w:rsidP="009A7A5D">
      <w:pPr>
        <w:numPr>
          <w:ilvl w:val="0"/>
          <w:numId w:val="76"/>
        </w:numPr>
        <w:shd w:val="clear" w:color="auto" w:fill="FFFFFF"/>
        <w:tabs>
          <w:tab w:val="left" w:pos="426"/>
        </w:tabs>
        <w:jc w:val="both"/>
        <w:rPr>
          <w:rFonts w:ascii="Arial" w:hAnsi="Arial" w:cs="Arial"/>
          <w:sz w:val="22"/>
          <w:szCs w:val="22"/>
        </w:rPr>
      </w:pPr>
      <w:r w:rsidRPr="000F65ED">
        <w:rPr>
          <w:rFonts w:ascii="Arial" w:hAnsi="Arial" w:cs="Arial"/>
          <w:sz w:val="22"/>
          <w:szCs w:val="22"/>
        </w:rPr>
        <w:t>Prawa do odstąpienia Zamawiający może wykonywać  w terminie 45 dni od dnia ujawnienia istnienia podstaw do złożenia oświadczenia o odstąpieniu od umowy.</w:t>
      </w:r>
    </w:p>
    <w:p w14:paraId="66210908" w14:textId="77777777" w:rsidR="00342F81" w:rsidRPr="000F65ED" w:rsidRDefault="00342F81" w:rsidP="009A7A5D">
      <w:pPr>
        <w:numPr>
          <w:ilvl w:val="0"/>
          <w:numId w:val="76"/>
        </w:numPr>
        <w:shd w:val="clear" w:color="auto" w:fill="FFFFFF"/>
        <w:tabs>
          <w:tab w:val="left" w:pos="426"/>
        </w:tabs>
        <w:jc w:val="both"/>
        <w:rPr>
          <w:rFonts w:ascii="Arial" w:hAnsi="Arial" w:cs="Arial"/>
          <w:sz w:val="22"/>
          <w:szCs w:val="22"/>
        </w:rPr>
      </w:pPr>
      <w:r w:rsidRPr="000F65ED">
        <w:rPr>
          <w:rFonts w:ascii="Arial" w:hAnsi="Arial" w:cs="Arial"/>
          <w:sz w:val="22"/>
          <w:szCs w:val="22"/>
        </w:rPr>
        <w:t>Ewentualne oświadczenia o odstąpieniu od umowy strony mogą składać sobie wzajemnie ze skutkiem na przyszłość.</w:t>
      </w:r>
    </w:p>
    <w:p w14:paraId="1C645A11" w14:textId="77777777" w:rsidR="00342F81" w:rsidRPr="000F65ED" w:rsidRDefault="00342F81" w:rsidP="009A7A5D">
      <w:pPr>
        <w:numPr>
          <w:ilvl w:val="0"/>
          <w:numId w:val="76"/>
        </w:numPr>
        <w:shd w:val="clear" w:color="auto" w:fill="FFFFFF"/>
        <w:tabs>
          <w:tab w:val="left" w:pos="426"/>
        </w:tabs>
        <w:jc w:val="both"/>
        <w:rPr>
          <w:rFonts w:ascii="Arial" w:hAnsi="Arial" w:cs="Arial"/>
          <w:sz w:val="22"/>
          <w:szCs w:val="22"/>
        </w:rPr>
      </w:pPr>
      <w:r w:rsidRPr="000F65ED">
        <w:rPr>
          <w:rFonts w:ascii="Arial" w:hAnsi="Arial" w:cs="Arial"/>
          <w:sz w:val="22"/>
          <w:szCs w:val="22"/>
        </w:rPr>
        <w:t>W przypadku odstąpienia od umowy Wykonawcę oraz Zamawiającego obciążają następujące obowiązki szczegółowe:</w:t>
      </w:r>
    </w:p>
    <w:p w14:paraId="50DFEFB4" w14:textId="77777777" w:rsidR="00342F81" w:rsidRPr="000F65ED" w:rsidRDefault="00342F81" w:rsidP="009A7A5D">
      <w:pPr>
        <w:widowControl w:val="0"/>
        <w:numPr>
          <w:ilvl w:val="0"/>
          <w:numId w:val="80"/>
        </w:numPr>
        <w:tabs>
          <w:tab w:val="clear" w:pos="360"/>
          <w:tab w:val="num" w:pos="993"/>
        </w:tabs>
        <w:ind w:left="709" w:hanging="425"/>
        <w:jc w:val="both"/>
        <w:rPr>
          <w:rFonts w:ascii="Arial" w:hAnsi="Arial" w:cs="Arial"/>
          <w:sz w:val="22"/>
          <w:szCs w:val="22"/>
        </w:rPr>
      </w:pPr>
      <w:r w:rsidRPr="000F65ED">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14:paraId="39FBA8B4" w14:textId="77777777" w:rsidR="00342F81" w:rsidRPr="000F65ED" w:rsidRDefault="00342F81" w:rsidP="009A7A5D">
      <w:pPr>
        <w:widowControl w:val="0"/>
        <w:numPr>
          <w:ilvl w:val="0"/>
          <w:numId w:val="80"/>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zabezpieczy przerwane roboty w zakresie obustronnie uzgodnionym na koszt strony, która odstąpiła od umowy,</w:t>
      </w:r>
    </w:p>
    <w:p w14:paraId="0683D2D7" w14:textId="77777777" w:rsidR="00342F81" w:rsidRPr="000F65ED" w:rsidRDefault="00342F81" w:rsidP="009A7A5D">
      <w:pPr>
        <w:widowControl w:val="0"/>
        <w:numPr>
          <w:ilvl w:val="0"/>
          <w:numId w:val="80"/>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0A3C4698" w14:textId="77777777" w:rsidR="00342F81" w:rsidRPr="000F65ED" w:rsidRDefault="00342F81" w:rsidP="009A7A5D">
      <w:pPr>
        <w:widowControl w:val="0"/>
        <w:numPr>
          <w:ilvl w:val="0"/>
          <w:numId w:val="80"/>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 xml:space="preserve">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w:t>
      </w:r>
      <w:r w:rsidRPr="000F65ED">
        <w:rPr>
          <w:rFonts w:ascii="Arial" w:hAnsi="Arial" w:cs="Arial"/>
          <w:sz w:val="22"/>
          <w:szCs w:val="22"/>
        </w:rPr>
        <w:lastRenderedPageBreak/>
        <w:t>dostarczone lub wniesione,</w:t>
      </w:r>
    </w:p>
    <w:p w14:paraId="456CE972" w14:textId="77777777" w:rsidR="00342F81" w:rsidRPr="000F65ED" w:rsidRDefault="00342F81" w:rsidP="009A7A5D">
      <w:pPr>
        <w:numPr>
          <w:ilvl w:val="0"/>
          <w:numId w:val="76"/>
        </w:numPr>
        <w:shd w:val="clear" w:color="auto" w:fill="FFFFFF"/>
        <w:tabs>
          <w:tab w:val="left" w:pos="426"/>
        </w:tabs>
        <w:jc w:val="both"/>
        <w:rPr>
          <w:rFonts w:ascii="Arial" w:hAnsi="Arial" w:cs="Arial"/>
          <w:sz w:val="22"/>
          <w:szCs w:val="22"/>
        </w:rPr>
      </w:pPr>
      <w:r w:rsidRPr="000F65ED">
        <w:rPr>
          <w:rFonts w:ascii="Arial" w:hAnsi="Arial" w:cs="Arial"/>
          <w:sz w:val="22"/>
          <w:szCs w:val="22"/>
        </w:rPr>
        <w:t>Zamawiający w razie odstąpienia od umowy z przyczyn, za które odpowiada, obowiązany jest do:</w:t>
      </w:r>
    </w:p>
    <w:p w14:paraId="7E44850A" w14:textId="77777777" w:rsidR="00342F81" w:rsidRPr="000F65ED" w:rsidRDefault="00342F81" w:rsidP="009A7A5D">
      <w:pPr>
        <w:pStyle w:val="Akapitzlist"/>
        <w:numPr>
          <w:ilvl w:val="0"/>
          <w:numId w:val="79"/>
        </w:numPr>
        <w:shd w:val="clear" w:color="auto" w:fill="FFFFFF"/>
        <w:tabs>
          <w:tab w:val="left" w:pos="284"/>
        </w:tabs>
        <w:jc w:val="both"/>
        <w:rPr>
          <w:rFonts w:ascii="Arial" w:hAnsi="Arial" w:cs="Arial"/>
          <w:sz w:val="22"/>
          <w:szCs w:val="22"/>
        </w:rPr>
      </w:pPr>
      <w:r w:rsidRPr="000F65ED">
        <w:rPr>
          <w:rFonts w:ascii="Arial" w:hAnsi="Arial" w:cs="Arial"/>
          <w:sz w:val="22"/>
          <w:szCs w:val="22"/>
        </w:rPr>
        <w:t>dokonania odbioru robót przerwanych oraz do zapłaty wynagrodzenia za roboty, które zostały wykonane do dnia odstąpienia od umowy,</w:t>
      </w:r>
    </w:p>
    <w:p w14:paraId="25B0CD8A" w14:textId="77777777" w:rsidR="00342F81" w:rsidRPr="000F65ED" w:rsidRDefault="00342F81" w:rsidP="009A7A5D">
      <w:pPr>
        <w:pStyle w:val="Akapitzlist"/>
        <w:numPr>
          <w:ilvl w:val="0"/>
          <w:numId w:val="79"/>
        </w:numPr>
        <w:shd w:val="clear" w:color="auto" w:fill="FFFFFF"/>
        <w:tabs>
          <w:tab w:val="left" w:pos="284"/>
        </w:tabs>
        <w:jc w:val="both"/>
        <w:rPr>
          <w:rFonts w:ascii="Arial" w:hAnsi="Arial" w:cs="Arial"/>
          <w:sz w:val="22"/>
          <w:szCs w:val="22"/>
        </w:rPr>
      </w:pPr>
      <w:r w:rsidRPr="000F65ED">
        <w:rPr>
          <w:rFonts w:ascii="Arial" w:hAnsi="Arial" w:cs="Arial"/>
          <w:sz w:val="22"/>
          <w:szCs w:val="22"/>
        </w:rPr>
        <w:t>rozliczenia się z Wykonawcą z tytułu nierozliczonych w inny sposób kosztów budowy, chyba że Wykonawca wyrazi zgodę na przejęcie tych obiektów i urządzeń,</w:t>
      </w:r>
    </w:p>
    <w:p w14:paraId="0AC9F92F" w14:textId="77777777" w:rsidR="00342F81" w:rsidRPr="000F65ED" w:rsidRDefault="00342F81" w:rsidP="009A7A5D">
      <w:pPr>
        <w:pStyle w:val="Akapitzlist"/>
        <w:numPr>
          <w:ilvl w:val="0"/>
          <w:numId w:val="79"/>
        </w:numPr>
        <w:shd w:val="clear" w:color="auto" w:fill="FFFFFF"/>
        <w:tabs>
          <w:tab w:val="left" w:pos="284"/>
        </w:tabs>
        <w:jc w:val="both"/>
        <w:rPr>
          <w:rFonts w:ascii="Arial" w:hAnsi="Arial" w:cs="Arial"/>
          <w:sz w:val="22"/>
          <w:szCs w:val="22"/>
        </w:rPr>
      </w:pPr>
      <w:r w:rsidRPr="000F65ED">
        <w:rPr>
          <w:rFonts w:ascii="Arial" w:hAnsi="Arial" w:cs="Arial"/>
          <w:sz w:val="22"/>
          <w:szCs w:val="22"/>
        </w:rPr>
        <w:t>rozliczenia wzajemnych należności w tym naliczonych kar umownych.</w:t>
      </w:r>
    </w:p>
    <w:p w14:paraId="01692F95" w14:textId="77777777" w:rsidR="00342F81" w:rsidRPr="000F65ED" w:rsidRDefault="00342F81" w:rsidP="00342F81">
      <w:pPr>
        <w:pStyle w:val="Tekstpodstawowy"/>
        <w:spacing w:line="240" w:lineRule="auto"/>
        <w:ind w:left="357"/>
        <w:rPr>
          <w:rFonts w:ascii="Arial" w:hAnsi="Arial" w:cs="Arial"/>
          <w:b w:val="0"/>
          <w:sz w:val="22"/>
          <w:szCs w:val="22"/>
          <w:highlight w:val="yellow"/>
        </w:rPr>
      </w:pPr>
    </w:p>
    <w:p w14:paraId="3B5320C0" w14:textId="77777777" w:rsidR="00342F81" w:rsidRDefault="00342F81" w:rsidP="00342F81">
      <w:pPr>
        <w:pStyle w:val="Tekstpodstawowy"/>
        <w:spacing w:line="240" w:lineRule="auto"/>
        <w:ind w:left="360"/>
        <w:jc w:val="center"/>
        <w:rPr>
          <w:rFonts w:ascii="Arial" w:hAnsi="Arial" w:cs="Arial"/>
          <w:sz w:val="22"/>
          <w:szCs w:val="22"/>
        </w:rPr>
      </w:pPr>
      <w:r w:rsidRPr="000F65ED">
        <w:rPr>
          <w:rFonts w:ascii="Arial" w:hAnsi="Arial" w:cs="Arial"/>
          <w:sz w:val="22"/>
          <w:szCs w:val="22"/>
        </w:rPr>
        <w:t>§ 1</w:t>
      </w:r>
      <w:r>
        <w:rPr>
          <w:rFonts w:ascii="Arial" w:hAnsi="Arial" w:cs="Arial"/>
          <w:sz w:val="22"/>
          <w:szCs w:val="22"/>
        </w:rPr>
        <w:t>2</w:t>
      </w:r>
    </w:p>
    <w:p w14:paraId="7F1C3360" w14:textId="77777777" w:rsidR="00342F81" w:rsidRDefault="00342F81" w:rsidP="00342F8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14:paraId="77EBD612" w14:textId="77777777" w:rsidR="00342F81" w:rsidRPr="00691E0D" w:rsidRDefault="00342F81" w:rsidP="009A7A5D">
      <w:pPr>
        <w:numPr>
          <w:ilvl w:val="0"/>
          <w:numId w:val="70"/>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14:paraId="2D805578" w14:textId="77777777" w:rsidR="00342F81" w:rsidRPr="00691E0D" w:rsidRDefault="00342F81" w:rsidP="009A7A5D">
      <w:pPr>
        <w:pStyle w:val="Akapitzlist"/>
        <w:numPr>
          <w:ilvl w:val="0"/>
          <w:numId w:val="97"/>
        </w:numPr>
        <w:tabs>
          <w:tab w:val="num" w:pos="1288"/>
        </w:tabs>
        <w:ind w:hanging="577"/>
        <w:jc w:val="both"/>
        <w:rPr>
          <w:rFonts w:ascii="Arial" w:hAnsi="Arial" w:cs="Arial"/>
          <w:sz w:val="22"/>
          <w:szCs w:val="22"/>
        </w:rPr>
      </w:pPr>
      <w:r w:rsidRPr="00691E0D">
        <w:rPr>
          <w:rFonts w:ascii="Arial" w:hAnsi="Arial" w:cs="Arial"/>
          <w:sz w:val="22"/>
          <w:szCs w:val="22"/>
        </w:rPr>
        <w:t xml:space="preserve">odbiór </w:t>
      </w:r>
      <w:r>
        <w:rPr>
          <w:rFonts w:ascii="Arial" w:hAnsi="Arial" w:cs="Arial"/>
          <w:sz w:val="22"/>
          <w:szCs w:val="22"/>
        </w:rPr>
        <w:t>robót</w:t>
      </w:r>
      <w:r w:rsidRPr="00691E0D">
        <w:rPr>
          <w:rFonts w:ascii="Arial" w:hAnsi="Arial" w:cs="Arial"/>
          <w:sz w:val="22"/>
          <w:szCs w:val="22"/>
        </w:rPr>
        <w:t>,</w:t>
      </w:r>
      <w:r w:rsidRPr="00F67830">
        <w:rPr>
          <w:rFonts w:ascii="Arial" w:hAnsi="Arial" w:cs="Arial"/>
          <w:sz w:val="22"/>
          <w:szCs w:val="22"/>
        </w:rPr>
        <w:t xml:space="preserve"> </w:t>
      </w:r>
      <w:r w:rsidRPr="005927FB">
        <w:rPr>
          <w:rFonts w:ascii="Arial" w:hAnsi="Arial" w:cs="Arial"/>
          <w:sz w:val="22"/>
          <w:szCs w:val="22"/>
        </w:rPr>
        <w:t>po zakończeniu realizacji poszczególnych zleceń</w:t>
      </w:r>
      <w:r>
        <w:rPr>
          <w:rFonts w:ascii="Arial" w:hAnsi="Arial" w:cs="Arial"/>
          <w:sz w:val="22"/>
          <w:szCs w:val="22"/>
        </w:rPr>
        <w:t xml:space="preserve"> w danym sołectwie</w:t>
      </w:r>
    </w:p>
    <w:p w14:paraId="2F5BA9D9" w14:textId="77777777" w:rsidR="00342F81" w:rsidRDefault="00342F81" w:rsidP="009A7A5D">
      <w:pPr>
        <w:pStyle w:val="Akapitzlist"/>
        <w:numPr>
          <w:ilvl w:val="0"/>
          <w:numId w:val="97"/>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14:paraId="6A8FA7B8" w14:textId="77777777" w:rsidR="00342F81" w:rsidRPr="00F67830" w:rsidRDefault="00342F81" w:rsidP="009A7A5D">
      <w:pPr>
        <w:pStyle w:val="Akapitzlist"/>
        <w:numPr>
          <w:ilvl w:val="0"/>
          <w:numId w:val="97"/>
        </w:numPr>
        <w:shd w:val="clear" w:color="auto" w:fill="FFFFFF"/>
        <w:tabs>
          <w:tab w:val="left" w:pos="284"/>
          <w:tab w:val="num" w:pos="1288"/>
        </w:tabs>
        <w:ind w:left="283" w:firstLine="568"/>
        <w:jc w:val="both"/>
        <w:rPr>
          <w:rFonts w:ascii="Arial" w:hAnsi="Arial" w:cs="Arial"/>
          <w:sz w:val="22"/>
          <w:szCs w:val="22"/>
        </w:rPr>
      </w:pPr>
      <w:r w:rsidRPr="00F67830">
        <w:rPr>
          <w:rFonts w:ascii="Arial" w:hAnsi="Arial" w:cs="Arial"/>
          <w:sz w:val="22"/>
          <w:szCs w:val="22"/>
        </w:rPr>
        <w:t>odbiór ostateczny (pogwarancyjny)</w:t>
      </w:r>
    </w:p>
    <w:p w14:paraId="24223F66" w14:textId="77777777" w:rsidR="00342F81" w:rsidRPr="005927FB"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Odbiory robót będą dokonywane sukcesywnie</w:t>
      </w:r>
      <w:r w:rsidRPr="00F67830">
        <w:rPr>
          <w:rFonts w:ascii="Arial" w:hAnsi="Arial" w:cs="Arial"/>
          <w:sz w:val="22"/>
          <w:szCs w:val="22"/>
        </w:rPr>
        <w:t xml:space="preserve"> </w:t>
      </w:r>
      <w:r w:rsidRPr="005927FB">
        <w:rPr>
          <w:rFonts w:ascii="Arial" w:hAnsi="Arial" w:cs="Arial"/>
          <w:sz w:val="22"/>
          <w:szCs w:val="22"/>
        </w:rPr>
        <w:t>po zakończeniu realizacji poszczególnych zleceń</w:t>
      </w:r>
      <w:r>
        <w:rPr>
          <w:rFonts w:ascii="Arial" w:hAnsi="Arial" w:cs="Arial"/>
          <w:sz w:val="22"/>
          <w:szCs w:val="22"/>
        </w:rPr>
        <w:t xml:space="preserve"> w danym sołectwie</w:t>
      </w:r>
    </w:p>
    <w:p w14:paraId="50E6E1B4" w14:textId="77777777" w:rsidR="00342F81" w:rsidRPr="005927FB"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Strony ustalają, że roboty stanowiące przedmiot niniejszej umowy, odebrane będą po ich wykonaniu.</w:t>
      </w:r>
    </w:p>
    <w:p w14:paraId="446D9254" w14:textId="77777777" w:rsidR="00342F81" w:rsidRPr="005927FB"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Wykonanie i odbiory robót oraz ewentualnych robót usterkowych będzie się odbywać zgodnie ze Szczegółową Specyfikacją Techniczną Wykonania i Odbioru Robót Budowlanych.</w:t>
      </w:r>
    </w:p>
    <w:p w14:paraId="3A93757C" w14:textId="77777777" w:rsidR="00342F81" w:rsidRPr="005927FB"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 xml:space="preserve">Wykonawca zgłasza na piśmie lub powiadamia telefonicznie o zakończeniu robót podlegających odbiorowi. </w:t>
      </w:r>
    </w:p>
    <w:p w14:paraId="460EEF23" w14:textId="77777777" w:rsidR="00342F81" w:rsidRPr="005927FB"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W przypadku zakończenia robót ulegających zakryciu, Zamawiający obowiązany jest do dokonania odbioru w terminie do 5 dni roboczych, od daty zgłoszenia przez Wykonawcę.</w:t>
      </w:r>
    </w:p>
    <w:p w14:paraId="45F8EA6E" w14:textId="77777777" w:rsidR="00342F81" w:rsidRPr="005927FB"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Zamawiający zastrzega sobie prawo odstąpienia od odbioru robót z danego zlecenia w przypadku ich nienależytego wykonania, niezgodnego z obowiązującymi normami, specyfikacją techniczną i ustaleniami Zamawiającego.</w:t>
      </w:r>
    </w:p>
    <w:p w14:paraId="79465A32" w14:textId="77777777" w:rsidR="00342F81" w:rsidRPr="005927FB"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 xml:space="preserve">Jeżeli w trakcie odbioru robót zostaną stwierdzone wady dające się usunąć, Zamawiający przerywa czynność odbioru i wyznacza Wykonawcy termin na ich usunięcie. </w:t>
      </w:r>
    </w:p>
    <w:p w14:paraId="1AFF2102" w14:textId="77777777" w:rsidR="00342F81" w:rsidRPr="005927FB"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 xml:space="preserve">O fakcie usunięcia wad Wykonawca zawiadomi Zamawiającego pisemnie, żądając jednocześnie wyznaczenia terminu wznowienia odbioru końcowego robót. </w:t>
      </w:r>
      <w:r w:rsidRPr="005927FB">
        <w:rPr>
          <w:rFonts w:ascii="Arial" w:hAnsi="Arial" w:cs="Arial"/>
          <w:sz w:val="22"/>
          <w:szCs w:val="22"/>
        </w:rPr>
        <w:br/>
        <w:t>W terminie trzech dni roboczych od daty otrzymania pisemnego zawiadomienia Wykonawcy – Zamawiający na piśmie zawiadomi Wykonawcę o terminie odbioru robót.</w:t>
      </w:r>
    </w:p>
    <w:p w14:paraId="48A2127B" w14:textId="77777777" w:rsidR="00342F81" w:rsidRPr="000F65ED"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stwierdzenia podczas odbioru końcowego robót wad nie nadających się do usunięcia lub nie usuniętych Zamawiający może stosownie do swego wyboru:</w:t>
      </w:r>
    </w:p>
    <w:p w14:paraId="0CABE0D6" w14:textId="77777777" w:rsidR="00342F81" w:rsidRPr="00691E0D" w:rsidRDefault="00342F81" w:rsidP="00342F81">
      <w:pPr>
        <w:pStyle w:val="Akapitzlist"/>
        <w:numPr>
          <w:ilvl w:val="0"/>
          <w:numId w:val="60"/>
        </w:numPr>
        <w:ind w:left="851"/>
        <w:jc w:val="both"/>
        <w:rPr>
          <w:rFonts w:ascii="Arial" w:hAnsi="Arial" w:cs="Arial"/>
          <w:sz w:val="22"/>
          <w:szCs w:val="22"/>
        </w:rPr>
      </w:pPr>
      <w:bookmarkStart w:id="49" w:name="_Hlk505449044"/>
      <w:r w:rsidRPr="00691E0D">
        <w:rPr>
          <w:rFonts w:ascii="Arial" w:eastAsia="SimSun" w:hAnsi="Arial" w:cs="Arial"/>
          <w:kern w:val="3"/>
          <w:sz w:val="22"/>
          <w:szCs w:val="22"/>
          <w:lang w:eastAsia="zh-CN" w:bidi="hi-IN"/>
        </w:rPr>
        <w:t xml:space="preserve">odebrać przedmiot umowy </w:t>
      </w:r>
      <w:bookmarkEnd w:id="49"/>
      <w:r w:rsidRPr="00691E0D">
        <w:rPr>
          <w:rFonts w:ascii="Arial" w:eastAsia="SimSun" w:hAnsi="Arial" w:cs="Arial"/>
          <w:kern w:val="3"/>
          <w:sz w:val="22"/>
          <w:szCs w:val="22"/>
          <w:lang w:eastAsia="zh-CN" w:bidi="hi-IN"/>
        </w:rPr>
        <w:t>i</w:t>
      </w:r>
      <w:r w:rsidRPr="00691E0D">
        <w:rPr>
          <w:rFonts w:ascii="Arial" w:hAnsi="Arial" w:cs="Arial"/>
          <w:sz w:val="22"/>
          <w:szCs w:val="22"/>
        </w:rPr>
        <w:t xml:space="preserve"> obniżyć wynagrodzenie proporcjonalnie do zakresu rzeczowego przedmiotu odbioru zawierającego wady, jeżeli wady te umożliwiają użytkowanie przedmiotu umowy,</w:t>
      </w:r>
    </w:p>
    <w:p w14:paraId="38DD37A7" w14:textId="77777777" w:rsidR="00342F81" w:rsidRPr="00691E0D" w:rsidRDefault="00342F81" w:rsidP="00342F81">
      <w:pPr>
        <w:pStyle w:val="Akapitzlist"/>
        <w:numPr>
          <w:ilvl w:val="0"/>
          <w:numId w:val="60"/>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Pr="00691E0D">
        <w:rPr>
          <w:rFonts w:ascii="Arial" w:hAnsi="Arial" w:cs="Arial"/>
          <w:sz w:val="22"/>
          <w:szCs w:val="22"/>
        </w:rPr>
        <w:t xml:space="preserve"> obniżyć wynagrodzenie o szacunkowy koszt usunięcia wad przez innego wykonawcę,</w:t>
      </w:r>
    </w:p>
    <w:p w14:paraId="19ACC734" w14:textId="77777777" w:rsidR="00342F81" w:rsidRPr="00691E0D" w:rsidRDefault="00342F81" w:rsidP="00342F81">
      <w:pPr>
        <w:pStyle w:val="Akapitzlist"/>
        <w:numPr>
          <w:ilvl w:val="0"/>
          <w:numId w:val="60"/>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14:paraId="1462DEF3" w14:textId="77777777" w:rsidR="00342F81" w:rsidRPr="00691E0D" w:rsidRDefault="00342F81" w:rsidP="00342F81">
      <w:pPr>
        <w:pStyle w:val="Akapitzlist"/>
        <w:numPr>
          <w:ilvl w:val="0"/>
          <w:numId w:val="60"/>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Pr="00691E0D">
        <w:rPr>
          <w:rFonts w:ascii="Arial" w:hAnsi="Arial" w:cs="Arial"/>
          <w:sz w:val="22"/>
          <w:szCs w:val="22"/>
        </w:rPr>
        <w:t>żądać wydłużenia okresu rękojmi i gwarancji,</w:t>
      </w:r>
    </w:p>
    <w:p w14:paraId="300FC793" w14:textId="77777777" w:rsidR="00342F81" w:rsidRDefault="00342F81" w:rsidP="00342F81">
      <w:pPr>
        <w:pStyle w:val="Akapitzlist"/>
        <w:numPr>
          <w:ilvl w:val="0"/>
          <w:numId w:val="60"/>
        </w:numPr>
        <w:ind w:left="851"/>
        <w:jc w:val="both"/>
        <w:rPr>
          <w:rFonts w:ascii="Arial" w:hAnsi="Arial" w:cs="Arial"/>
          <w:sz w:val="22"/>
          <w:szCs w:val="22"/>
        </w:rPr>
      </w:pPr>
      <w:r w:rsidRPr="00691E0D">
        <w:rPr>
          <w:rFonts w:ascii="Arial" w:hAnsi="Arial" w:cs="Arial"/>
          <w:sz w:val="22"/>
          <w:szCs w:val="22"/>
        </w:rPr>
        <w:t>odstąpić od umowy,</w:t>
      </w:r>
    </w:p>
    <w:p w14:paraId="68682E30" w14:textId="77777777" w:rsidR="00342F81" w:rsidRPr="00691E0D" w:rsidRDefault="00342F81" w:rsidP="00342F81">
      <w:pPr>
        <w:pStyle w:val="Akapitzlist"/>
        <w:numPr>
          <w:ilvl w:val="0"/>
          <w:numId w:val="60"/>
        </w:numPr>
        <w:ind w:left="851"/>
        <w:jc w:val="both"/>
        <w:rPr>
          <w:rFonts w:ascii="Arial" w:hAnsi="Arial" w:cs="Arial"/>
          <w:sz w:val="22"/>
          <w:szCs w:val="22"/>
        </w:rPr>
      </w:pPr>
      <w:r w:rsidRPr="00691E0D">
        <w:rPr>
          <w:rFonts w:ascii="Arial" w:eastAsia="SimSun" w:hAnsi="Arial" w:cs="Arial"/>
          <w:kern w:val="3"/>
          <w:sz w:val="22"/>
          <w:szCs w:val="22"/>
          <w:lang w:eastAsia="zh-CN" w:bidi="hi-IN"/>
        </w:rPr>
        <w:lastRenderedPageBreak/>
        <w:t>odebrać niewadliwy przedmiot umowy i</w:t>
      </w:r>
      <w:r w:rsidRPr="00691E0D">
        <w:rPr>
          <w:rFonts w:ascii="Arial" w:hAnsi="Arial" w:cs="Arial"/>
          <w:sz w:val="22"/>
          <w:szCs w:val="22"/>
        </w:rPr>
        <w:t xml:space="preserve"> </w:t>
      </w:r>
      <w:r w:rsidRPr="00691E0D">
        <w:rPr>
          <w:rFonts w:ascii="Arial" w:eastAsia="SimSun" w:hAnsi="Arial" w:cs="Arial"/>
          <w:kern w:val="3"/>
          <w:sz w:val="22"/>
          <w:szCs w:val="22"/>
          <w:lang w:eastAsia="zh-CN" w:bidi="hi-IN"/>
        </w:rPr>
        <w:t>zlecić na koszt Wykonawcy usunięcie zastępcze wadliwej części robót.</w:t>
      </w:r>
    </w:p>
    <w:p w14:paraId="7FC0D4D4" w14:textId="77777777" w:rsidR="00342F81" w:rsidRPr="000F65ED" w:rsidRDefault="00342F81" w:rsidP="009A7A5D">
      <w:pPr>
        <w:numPr>
          <w:ilvl w:val="0"/>
          <w:numId w:val="70"/>
        </w:numPr>
        <w:shd w:val="clear" w:color="auto" w:fill="FFFFFF"/>
        <w:tabs>
          <w:tab w:val="left" w:pos="284"/>
        </w:tabs>
        <w:ind w:left="283" w:hanging="357"/>
        <w:jc w:val="both"/>
        <w:rPr>
          <w:rFonts w:ascii="Arial" w:hAnsi="Arial" w:cs="Arial"/>
          <w:sz w:val="22"/>
          <w:szCs w:val="22"/>
        </w:rPr>
      </w:pPr>
      <w:r>
        <w:rPr>
          <w:rFonts w:ascii="Arial" w:hAnsi="Arial" w:cs="Arial"/>
          <w:sz w:val="22"/>
          <w:szCs w:val="22"/>
        </w:rPr>
        <w:t>Z</w:t>
      </w:r>
      <w:r w:rsidRPr="000F65ED">
        <w:rPr>
          <w:rFonts w:ascii="Arial" w:hAnsi="Arial" w:cs="Arial"/>
          <w:sz w:val="22"/>
          <w:szCs w:val="22"/>
        </w:rPr>
        <w:t>amawiający wyznacza terminy przeglądu wykonanego przedmiotu umowy po odbiorze końcowym robót w okresie gwarancji, a w razie stwierdzenia wad i usterek także termin ich usunięcia.</w:t>
      </w:r>
    </w:p>
    <w:p w14:paraId="23B1D0B6" w14:textId="77777777" w:rsidR="00342F81" w:rsidRPr="000F65ED"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Wszystkie czynności związane z odbiorem robót wymagają formy pisemnej - protokołu podpisanego przez strony, pod rygorem nieważności.</w:t>
      </w:r>
    </w:p>
    <w:p w14:paraId="77A0AE28" w14:textId="77777777" w:rsidR="00342F81"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Odbiór gwarancyjny odbywa się w każdym przypadku zgłoszenia przez Zamawiającego wad w okresie gwarancji i rękojmi.</w:t>
      </w:r>
    </w:p>
    <w:p w14:paraId="6A461EC7" w14:textId="77777777" w:rsidR="00342F81" w:rsidRPr="000F65ED"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w:t>
      </w:r>
      <w:r>
        <w:rPr>
          <w:rFonts w:ascii="Arial" w:hAnsi="Arial" w:cs="Arial"/>
          <w:sz w:val="22"/>
          <w:szCs w:val="22"/>
        </w:rPr>
        <w:t xml:space="preserve">ach robót </w:t>
      </w:r>
      <w:r w:rsidRPr="000F65ED">
        <w:rPr>
          <w:rFonts w:ascii="Arial" w:hAnsi="Arial" w:cs="Arial"/>
          <w:sz w:val="22"/>
          <w:szCs w:val="22"/>
        </w:rPr>
        <w:t>oraz wad powstałych i ujawnionych w okresie gwarancyjnym. Zamawiający wyznaczy także termin protokólarnego usunięcia tych wad.</w:t>
      </w:r>
    </w:p>
    <w:p w14:paraId="1F17A803" w14:textId="77777777" w:rsidR="00342F81" w:rsidRPr="00292470"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Do odbioru gwarancyjnego </w:t>
      </w:r>
      <w:r>
        <w:rPr>
          <w:rFonts w:ascii="Arial" w:hAnsi="Arial" w:cs="Arial"/>
          <w:sz w:val="22"/>
          <w:szCs w:val="22"/>
        </w:rPr>
        <w:t xml:space="preserve">i ostatecznego </w:t>
      </w:r>
      <w:r w:rsidRPr="000F65ED">
        <w:rPr>
          <w:rFonts w:ascii="Arial" w:hAnsi="Arial" w:cs="Arial"/>
          <w:sz w:val="22"/>
          <w:szCs w:val="22"/>
        </w:rPr>
        <w:t>stosuje się odpowiednio postanowienia dotyczące odbioru końcowego.</w:t>
      </w:r>
    </w:p>
    <w:p w14:paraId="69954E42" w14:textId="77777777" w:rsidR="00342F81" w:rsidRDefault="00342F81" w:rsidP="00342F81">
      <w:pPr>
        <w:pStyle w:val="Tekstpodstawowy"/>
        <w:spacing w:line="240" w:lineRule="auto"/>
        <w:jc w:val="center"/>
        <w:rPr>
          <w:rFonts w:ascii="Arial" w:hAnsi="Arial" w:cs="Arial"/>
          <w:sz w:val="22"/>
          <w:szCs w:val="22"/>
        </w:rPr>
      </w:pPr>
      <w:r w:rsidRPr="000F65ED">
        <w:rPr>
          <w:rFonts w:ascii="Arial" w:hAnsi="Arial" w:cs="Arial"/>
          <w:sz w:val="22"/>
          <w:szCs w:val="22"/>
        </w:rPr>
        <w:t>§ 1</w:t>
      </w:r>
      <w:r>
        <w:rPr>
          <w:rFonts w:ascii="Arial" w:hAnsi="Arial" w:cs="Arial"/>
          <w:sz w:val="22"/>
          <w:szCs w:val="22"/>
        </w:rPr>
        <w:t>3</w:t>
      </w:r>
    </w:p>
    <w:p w14:paraId="1FE82BA5" w14:textId="77777777" w:rsidR="00342F81" w:rsidRPr="00274EF6" w:rsidRDefault="00342F81" w:rsidP="00342F8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14:paraId="28DF2179" w14:textId="77777777" w:rsidR="00342F81" w:rsidRPr="000F65ED" w:rsidRDefault="00342F81" w:rsidP="00342F81">
      <w:pPr>
        <w:pStyle w:val="Tekstpodstawowy"/>
        <w:spacing w:line="240" w:lineRule="auto"/>
        <w:jc w:val="center"/>
        <w:rPr>
          <w:rFonts w:ascii="Arial" w:hAnsi="Arial" w:cs="Arial"/>
          <w:sz w:val="22"/>
          <w:szCs w:val="22"/>
        </w:rPr>
      </w:pPr>
    </w:p>
    <w:p w14:paraId="1313F235" w14:textId="77777777" w:rsidR="00342F81" w:rsidRPr="000F65ED" w:rsidRDefault="00342F81" w:rsidP="009A7A5D">
      <w:pPr>
        <w:pStyle w:val="Akapitzlist"/>
        <w:widowControl w:val="0"/>
        <w:numPr>
          <w:ilvl w:val="1"/>
          <w:numId w:val="91"/>
        </w:numPr>
        <w:suppressAutoHyphens/>
        <w:autoSpaceDN w:val="0"/>
        <w:jc w:val="both"/>
        <w:rPr>
          <w:rFonts w:ascii="Arial" w:hAnsi="Arial" w:cs="Arial"/>
          <w:sz w:val="22"/>
          <w:szCs w:val="22"/>
        </w:rPr>
      </w:pPr>
      <w:r w:rsidRPr="000F65ED">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14:paraId="7F3F8729" w14:textId="77777777" w:rsidR="00342F81" w:rsidRPr="000F65ED" w:rsidRDefault="00342F81" w:rsidP="009A7A5D">
      <w:pPr>
        <w:pStyle w:val="Akapitzlist"/>
        <w:widowControl w:val="0"/>
        <w:numPr>
          <w:ilvl w:val="1"/>
          <w:numId w:val="91"/>
        </w:numPr>
        <w:suppressAutoHyphens/>
        <w:autoSpaceDN w:val="0"/>
        <w:jc w:val="both"/>
        <w:rPr>
          <w:rFonts w:ascii="Arial" w:hAnsi="Arial" w:cs="Arial"/>
          <w:sz w:val="22"/>
          <w:szCs w:val="22"/>
        </w:rPr>
      </w:pPr>
      <w:r w:rsidRPr="000F65ED">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14:paraId="43311AAB" w14:textId="77777777" w:rsidR="00342F81" w:rsidRPr="000F65ED" w:rsidRDefault="00342F81" w:rsidP="009A7A5D">
      <w:pPr>
        <w:pStyle w:val="Akapitzlist"/>
        <w:widowControl w:val="0"/>
        <w:numPr>
          <w:ilvl w:val="0"/>
          <w:numId w:val="92"/>
        </w:numPr>
        <w:suppressAutoHyphens/>
        <w:autoSpaceDN w:val="0"/>
        <w:jc w:val="both"/>
        <w:rPr>
          <w:rFonts w:ascii="Arial" w:hAnsi="Arial" w:cs="Arial"/>
          <w:sz w:val="22"/>
          <w:szCs w:val="22"/>
        </w:rPr>
      </w:pPr>
      <w:r w:rsidRPr="000F65ED">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14:paraId="4DD8E5D1" w14:textId="77777777" w:rsidR="00342F81" w:rsidRPr="000F65ED" w:rsidRDefault="00342F81" w:rsidP="009A7A5D">
      <w:pPr>
        <w:pStyle w:val="Akapitzlist"/>
        <w:widowControl w:val="0"/>
        <w:numPr>
          <w:ilvl w:val="0"/>
          <w:numId w:val="92"/>
        </w:numPr>
        <w:suppressAutoHyphens/>
        <w:autoSpaceDN w:val="0"/>
        <w:jc w:val="both"/>
        <w:rPr>
          <w:rFonts w:ascii="Arial" w:hAnsi="Arial" w:cs="Arial"/>
          <w:sz w:val="22"/>
          <w:szCs w:val="22"/>
        </w:rPr>
      </w:pPr>
      <w:r w:rsidRPr="000F65ED">
        <w:rPr>
          <w:rFonts w:ascii="Arial" w:hAnsi="Arial" w:cs="Arial"/>
          <w:sz w:val="22"/>
          <w:szCs w:val="22"/>
        </w:rPr>
        <w:t>gdy z przyczyn niezależnych od Zamawiającego nie jest możliwe dochowanie umownego terminu wykonania umowy z powodu nadzwyczajnych warunków atmosferycznych związanych z wystąpieniem:</w:t>
      </w:r>
    </w:p>
    <w:p w14:paraId="14F558A6" w14:textId="77777777" w:rsidR="00342F81" w:rsidRPr="000F65ED" w:rsidRDefault="00342F81" w:rsidP="00342F81">
      <w:pPr>
        <w:widowControl w:val="0"/>
        <w:suppressAutoHyphens/>
        <w:autoSpaceDN w:val="0"/>
        <w:ind w:firstLine="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ba) klęski żywiołowej,</w:t>
      </w:r>
    </w:p>
    <w:p w14:paraId="235683FD" w14:textId="77777777" w:rsidR="00342F81" w:rsidRPr="000F65ED" w:rsidRDefault="00342F81" w:rsidP="00342F81">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bb</w:t>
      </w:r>
      <w:proofErr w:type="spellEnd"/>
      <w:r w:rsidRPr="000F65ED">
        <w:rPr>
          <w:rFonts w:ascii="Arial" w:eastAsia="SimSun" w:hAnsi="Arial" w:cs="Arial"/>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w:t>
      </w:r>
      <w:r>
        <w:rPr>
          <w:rFonts w:ascii="Arial" w:eastAsia="SimSun" w:hAnsi="Arial" w:cs="Arial"/>
          <w:kern w:val="3"/>
          <w:sz w:val="22"/>
          <w:szCs w:val="22"/>
          <w:lang w:eastAsia="zh-CN" w:bidi="hi-IN"/>
        </w:rPr>
        <w:t xml:space="preserve"> </w:t>
      </w:r>
      <w:r w:rsidRPr="000F65ED">
        <w:rPr>
          <w:rFonts w:ascii="Arial" w:eastAsia="SimSun" w:hAnsi="Arial" w:cs="Arial"/>
          <w:kern w:val="3"/>
          <w:sz w:val="22"/>
          <w:szCs w:val="22"/>
          <w:lang w:eastAsia="zh-CN" w:bidi="hi-IN"/>
        </w:rPr>
        <w:t>i Zamawiającego;</w:t>
      </w:r>
    </w:p>
    <w:p w14:paraId="491256C7" w14:textId="77777777" w:rsidR="00342F81" w:rsidRPr="000F65ED" w:rsidRDefault="00342F81" w:rsidP="009A7A5D">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0F65ED">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14:paraId="5F97F046" w14:textId="77777777" w:rsidR="00342F81" w:rsidRPr="000F65ED" w:rsidRDefault="00342F81" w:rsidP="009A7A5D">
      <w:pPr>
        <w:pStyle w:val="Akapitzlist"/>
        <w:widowControl w:val="0"/>
        <w:numPr>
          <w:ilvl w:val="0"/>
          <w:numId w:val="92"/>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14:paraId="62E9A16B" w14:textId="77777777" w:rsidR="00342F81" w:rsidRPr="000F65ED" w:rsidRDefault="00342F81" w:rsidP="009A7A5D">
      <w:pPr>
        <w:pStyle w:val="Akapitzlist"/>
        <w:widowControl w:val="0"/>
        <w:numPr>
          <w:ilvl w:val="0"/>
          <w:numId w:val="92"/>
        </w:numPr>
        <w:suppressAutoHyphens/>
        <w:autoSpaceDN w:val="0"/>
        <w:jc w:val="both"/>
        <w:rPr>
          <w:rFonts w:ascii="Arial" w:hAnsi="Arial" w:cs="Arial"/>
          <w:sz w:val="22"/>
          <w:szCs w:val="22"/>
        </w:rPr>
      </w:pPr>
      <w:r w:rsidRPr="000F65ED">
        <w:rPr>
          <w:rFonts w:ascii="Arial" w:hAnsi="Arial" w:cs="Arial"/>
          <w:sz w:val="22"/>
          <w:szCs w:val="22"/>
        </w:rPr>
        <w:t xml:space="preserve">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w:t>
      </w:r>
      <w:r w:rsidRPr="000F65ED">
        <w:rPr>
          <w:rFonts w:ascii="Arial" w:hAnsi="Arial" w:cs="Arial"/>
          <w:sz w:val="22"/>
          <w:szCs w:val="22"/>
        </w:rPr>
        <w:lastRenderedPageBreak/>
        <w:t>dokumentacji projektowej, w sytuacji gdy zastosowanie przewidzianych rozwiązań groziłoby niewykonaniem lub wadliwym wykonaniem projektu bądź ze względu na zmiany obowiązującego prawa;</w:t>
      </w:r>
    </w:p>
    <w:p w14:paraId="37E2669B" w14:textId="77777777" w:rsidR="00342F81" w:rsidRPr="000F65ED" w:rsidRDefault="00342F81" w:rsidP="009A7A5D">
      <w:pPr>
        <w:pStyle w:val="Akapitzlist"/>
        <w:widowControl w:val="0"/>
        <w:numPr>
          <w:ilvl w:val="0"/>
          <w:numId w:val="92"/>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14:paraId="03870EE5" w14:textId="77777777" w:rsidR="00342F81" w:rsidRPr="000F65ED" w:rsidRDefault="00342F81" w:rsidP="009A7A5D">
      <w:pPr>
        <w:pStyle w:val="Akapitzlist"/>
        <w:widowControl w:val="0"/>
        <w:numPr>
          <w:ilvl w:val="0"/>
          <w:numId w:val="92"/>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14:paraId="6F531EB6" w14:textId="77777777" w:rsidR="00342F81" w:rsidRPr="000F65ED" w:rsidRDefault="00342F81" w:rsidP="009A7A5D">
      <w:pPr>
        <w:pStyle w:val="Akapitzlist"/>
        <w:widowControl w:val="0"/>
        <w:numPr>
          <w:ilvl w:val="0"/>
          <w:numId w:val="92"/>
        </w:numPr>
        <w:suppressAutoHyphens/>
        <w:autoSpaceDN w:val="0"/>
        <w:jc w:val="both"/>
        <w:rPr>
          <w:rFonts w:ascii="Arial" w:hAnsi="Arial" w:cs="Arial"/>
          <w:sz w:val="22"/>
          <w:szCs w:val="22"/>
        </w:rPr>
      </w:pPr>
      <w:r w:rsidRPr="000F65ED">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14:paraId="62CE1CCF" w14:textId="77777777" w:rsidR="00342F81" w:rsidRPr="000F65ED" w:rsidRDefault="00342F81" w:rsidP="009A7A5D">
      <w:pPr>
        <w:pStyle w:val="Akapitzlist"/>
        <w:widowControl w:val="0"/>
        <w:numPr>
          <w:ilvl w:val="0"/>
          <w:numId w:val="92"/>
        </w:numPr>
        <w:suppressAutoHyphens/>
        <w:autoSpaceDN w:val="0"/>
        <w:jc w:val="both"/>
        <w:rPr>
          <w:rFonts w:ascii="Arial" w:hAnsi="Arial" w:cs="Arial"/>
          <w:sz w:val="22"/>
          <w:szCs w:val="22"/>
        </w:rPr>
      </w:pPr>
      <w:r w:rsidRPr="000F65ED">
        <w:rPr>
          <w:rFonts w:ascii="Arial" w:hAnsi="Arial" w:cs="Arial"/>
          <w:sz w:val="22"/>
          <w:szCs w:val="22"/>
        </w:rPr>
        <w:t>gdy zmiany będą korzystne dla Zamawiającego i nie będą:</w:t>
      </w:r>
    </w:p>
    <w:p w14:paraId="1834123C" w14:textId="77777777" w:rsidR="00342F81" w:rsidRPr="000F65ED" w:rsidRDefault="00342F81" w:rsidP="00342F81">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ia</w:t>
      </w:r>
      <w:proofErr w:type="spellEnd"/>
      <w:r w:rsidRPr="000F65ED">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14:paraId="20AC43E4" w14:textId="77777777" w:rsidR="00342F81" w:rsidRPr="000F65ED" w:rsidRDefault="00342F81" w:rsidP="00342F81">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ib</w:t>
      </w:r>
      <w:proofErr w:type="spellEnd"/>
      <w:r w:rsidRPr="000F65ED">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14:paraId="0BB54F3C" w14:textId="77777777" w:rsidR="00342F81" w:rsidRPr="000F65ED" w:rsidRDefault="00342F81" w:rsidP="009A7A5D">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0F65ED">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14:paraId="45AD5643" w14:textId="77777777" w:rsidR="00342F81" w:rsidRPr="000F65ED" w:rsidRDefault="00342F81" w:rsidP="00342F81">
      <w:pPr>
        <w:widowControl w:val="0"/>
        <w:suppressAutoHyphens/>
        <w:autoSpaceDN w:val="0"/>
        <w:ind w:left="36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14:paraId="25D31B4A"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14:paraId="2ECA9C48"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zmiana Wykonawcy spowodowałaby istotną niedogodność lub znaczne zwiększenie kosztów dla Zamawiającego,</w:t>
      </w:r>
    </w:p>
    <w:p w14:paraId="2DDA4B0D"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c) wartość każdej kolejnej zmiany nie przekracza 50% wartości zamówienia określonej pierwotnie w umowie;</w:t>
      </w:r>
    </w:p>
    <w:p w14:paraId="2A7E03D9" w14:textId="77777777" w:rsidR="00342F81" w:rsidRPr="000F65ED" w:rsidRDefault="00342F81" w:rsidP="00342F81">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zostały spełnione łącznie następujące warunki:</w:t>
      </w:r>
    </w:p>
    <w:p w14:paraId="3F66524E"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14:paraId="53705632"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wartość zmiany nie przekracza 50% wartości zamówienia określonej pierwotnie w umowie;</w:t>
      </w:r>
    </w:p>
    <w:p w14:paraId="17A7B088" w14:textId="77777777" w:rsidR="00342F81" w:rsidRPr="000F65ED" w:rsidRDefault="00342F81" w:rsidP="00342F81">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3) Wykonawcę, któremu Zamawiający udzielił zamówienia, ma zastąpić nowy wykonawca:</w:t>
      </w:r>
    </w:p>
    <w:p w14:paraId="172C0842"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lastRenderedPageBreak/>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0F457DF5"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w wyniku przejęcia przez Zamawiającego zobowiązań Wykonawcy względem jego podwykonawców;</w:t>
      </w:r>
    </w:p>
    <w:p w14:paraId="77FDD965" w14:textId="77777777" w:rsidR="00342F81" w:rsidRPr="000F65ED" w:rsidRDefault="00342F81" w:rsidP="00342F81">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zmiany, niezależnie od ich wartości, nie są istotne w rozumieniu art. 144 ust. 1e ustawy;</w:t>
      </w:r>
    </w:p>
    <w:p w14:paraId="6089FD23" w14:textId="77777777" w:rsidR="00342F81" w:rsidRPr="000F65ED" w:rsidRDefault="00342F81" w:rsidP="00342F81">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14:paraId="28C114E3" w14:textId="77777777" w:rsidR="00342F81" w:rsidRPr="000F65ED" w:rsidRDefault="00342F81" w:rsidP="00342F81">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14:paraId="124B14E5" w14:textId="77777777" w:rsidR="00342F81" w:rsidRPr="000F65ED" w:rsidRDefault="00342F81" w:rsidP="00342F81">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5. W przypadkach, o których mowa w ust. 3 pkt 2 i 5, zmiany postanowień umownych nie mogą prowadzić do zmiany charakteru umowy.</w:t>
      </w:r>
    </w:p>
    <w:p w14:paraId="656D5328" w14:textId="77777777" w:rsidR="00342F81" w:rsidRPr="000F65ED" w:rsidRDefault="00342F81" w:rsidP="00342F81">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14:paraId="2E1C07B0" w14:textId="77777777" w:rsidR="00342F81" w:rsidRPr="000F65ED" w:rsidRDefault="00342F81" w:rsidP="00342F81">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hAnsi="Arial" w:cs="Arial"/>
          <w:sz w:val="22"/>
          <w:szCs w:val="22"/>
        </w:rPr>
        <w:t>7. Przyczyny dokonania zmian postanowień umowy oraz uzasadnienie takich zmian należy opisać w stosownych dokumentach (notatka służbowa, pismo wykonawcy, protokół konieczności - protokół konieczności wymaga zatwierdzenia przez Zamawiającego).</w:t>
      </w:r>
    </w:p>
    <w:p w14:paraId="045FC2D5" w14:textId="77777777" w:rsidR="00342F81" w:rsidRPr="000F65ED" w:rsidRDefault="00342F81" w:rsidP="00342F81">
      <w:pPr>
        <w:widowControl w:val="0"/>
        <w:suppressAutoHyphens/>
        <w:autoSpaceDN w:val="0"/>
        <w:jc w:val="center"/>
        <w:textAlignment w:val="baseline"/>
        <w:rPr>
          <w:rFonts w:ascii="Arial" w:eastAsia="SimSun" w:hAnsi="Arial" w:cs="Arial"/>
          <w:kern w:val="3"/>
          <w:sz w:val="22"/>
          <w:szCs w:val="22"/>
          <w:lang w:eastAsia="zh-CN" w:bidi="hi-IN"/>
        </w:rPr>
      </w:pPr>
    </w:p>
    <w:p w14:paraId="68C21B53" w14:textId="77777777" w:rsidR="00342F81" w:rsidRDefault="00342F81" w:rsidP="00342F81">
      <w:pPr>
        <w:widowControl w:val="0"/>
        <w:suppressAutoHyphens/>
        <w:autoSpaceDN w:val="0"/>
        <w:jc w:val="center"/>
        <w:textAlignment w:val="baseline"/>
        <w:rPr>
          <w:rFonts w:ascii="Arial" w:eastAsia="SimSun" w:hAnsi="Arial" w:cs="Arial"/>
          <w:b/>
          <w:kern w:val="3"/>
          <w:sz w:val="22"/>
          <w:szCs w:val="22"/>
          <w:lang w:eastAsia="zh-CN" w:bidi="hi-IN"/>
        </w:rPr>
      </w:pPr>
      <w:r w:rsidRPr="000F65ED">
        <w:rPr>
          <w:rFonts w:ascii="Arial" w:eastAsia="SimSun" w:hAnsi="Arial" w:cs="Arial"/>
          <w:b/>
          <w:kern w:val="3"/>
          <w:sz w:val="22"/>
          <w:szCs w:val="22"/>
          <w:lang w:eastAsia="zh-CN" w:bidi="hi-IN"/>
        </w:rPr>
        <w:t>§ 1</w:t>
      </w:r>
      <w:r>
        <w:rPr>
          <w:rFonts w:ascii="Arial" w:eastAsia="SimSun" w:hAnsi="Arial" w:cs="Arial"/>
          <w:b/>
          <w:kern w:val="3"/>
          <w:sz w:val="22"/>
          <w:szCs w:val="22"/>
          <w:lang w:eastAsia="zh-CN" w:bidi="hi-IN"/>
        </w:rPr>
        <w:t>4</w:t>
      </w:r>
    </w:p>
    <w:p w14:paraId="799F36F6" w14:textId="77777777" w:rsidR="00342F81" w:rsidRPr="00274EF6" w:rsidRDefault="00342F81" w:rsidP="00342F8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14:paraId="32BA26B8" w14:textId="77777777" w:rsidR="00342F81" w:rsidRPr="000F65ED" w:rsidRDefault="00342F81" w:rsidP="00342F81">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14:paraId="2A6C397C"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doszło do zmiany umowy z naruszeniem art. 144 ust. 1-1b, 1d i 1e ustawy;</w:t>
      </w:r>
    </w:p>
    <w:p w14:paraId="14E61F51"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wykonawca w chwili zawarcia umowy podlegał wykluczeniu z postępowania na podstawie art. 24 ust. 1 ustawy;</w:t>
      </w:r>
    </w:p>
    <w:p w14:paraId="5B4C3506" w14:textId="77777777" w:rsidR="00342F81"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316CBE">
        <w:rPr>
          <w:rFonts w:ascii="Arial" w:eastAsia="SimSun" w:hAnsi="Arial" w:cs="Arial"/>
          <w:kern w:val="3"/>
          <w:sz w:val="22"/>
          <w:szCs w:val="22"/>
          <w:lang w:eastAsia="zh-CN" w:bidi="hi-IN"/>
        </w:rPr>
        <w:t xml:space="preserve">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 </w:t>
      </w:r>
    </w:p>
    <w:p w14:paraId="159B15C7"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14:paraId="799F2AA9" w14:textId="77777777" w:rsidR="00342F81" w:rsidRPr="00292470" w:rsidRDefault="00342F81" w:rsidP="00342F81">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14:paraId="6A349E83" w14:textId="77777777" w:rsidR="00342F81" w:rsidRDefault="00342F81" w:rsidP="00342F81">
      <w:pPr>
        <w:pStyle w:val="Tekstpodstawowy"/>
        <w:spacing w:line="240" w:lineRule="auto"/>
        <w:jc w:val="center"/>
        <w:rPr>
          <w:rFonts w:ascii="Arial" w:hAnsi="Arial" w:cs="Arial"/>
          <w:sz w:val="22"/>
          <w:szCs w:val="22"/>
        </w:rPr>
      </w:pPr>
    </w:p>
    <w:p w14:paraId="7FB1F103" w14:textId="77777777" w:rsidR="00342F81" w:rsidRDefault="00342F81" w:rsidP="00342F81">
      <w:pPr>
        <w:pStyle w:val="Tekstpodstawowy"/>
        <w:spacing w:line="240" w:lineRule="auto"/>
        <w:jc w:val="center"/>
        <w:rPr>
          <w:rFonts w:ascii="Arial" w:hAnsi="Arial" w:cs="Arial"/>
          <w:sz w:val="22"/>
          <w:szCs w:val="22"/>
        </w:rPr>
      </w:pPr>
      <w:r w:rsidRPr="000F65ED">
        <w:rPr>
          <w:rFonts w:ascii="Arial" w:hAnsi="Arial" w:cs="Arial"/>
          <w:sz w:val="22"/>
          <w:szCs w:val="22"/>
        </w:rPr>
        <w:t xml:space="preserve">     § 1</w:t>
      </w:r>
      <w:r>
        <w:rPr>
          <w:rFonts w:ascii="Arial" w:hAnsi="Arial" w:cs="Arial"/>
          <w:sz w:val="22"/>
          <w:szCs w:val="22"/>
        </w:rPr>
        <w:t>5</w:t>
      </w:r>
    </w:p>
    <w:p w14:paraId="6877EFBB" w14:textId="77777777" w:rsidR="00342F81" w:rsidRPr="00274EF6" w:rsidRDefault="00342F81" w:rsidP="00342F8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14:paraId="70757CAA" w14:textId="77777777" w:rsidR="00342F81" w:rsidRPr="000F65ED" w:rsidRDefault="00342F81" w:rsidP="009A7A5D">
      <w:pPr>
        <w:numPr>
          <w:ilvl w:val="0"/>
          <w:numId w:val="82"/>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14:paraId="663C6C08" w14:textId="77777777" w:rsidR="00342F81" w:rsidRPr="000F65ED"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lastRenderedPageBreak/>
        <w:t xml:space="preserve">Wykonawca nie może bez zgody Zamawiającego przenosić wierzytelności wynikających z niniejszej umowy na osoby trzecie, w tym również na rzecz banków. </w:t>
      </w:r>
    </w:p>
    <w:p w14:paraId="37096CDD" w14:textId="77777777" w:rsidR="00342F81" w:rsidRPr="000F65ED"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7FA21AB8" w14:textId="77777777" w:rsidR="00342F81" w:rsidRPr="000F65ED"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 przypadku zaistnienia sporów na tle wykonania niniejszej umowy właściwym organem będzie sąd rzeczowo właściwy dla siedziby Zamawiającego. </w:t>
      </w:r>
    </w:p>
    <w:p w14:paraId="08E80D24" w14:textId="77777777" w:rsidR="00342F81" w:rsidRPr="000F65ED"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14:paraId="494CE124" w14:textId="77777777" w:rsidR="00342F81" w:rsidRPr="000F65ED"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2565EB5C" w14:textId="77777777" w:rsidR="00342F81" w:rsidRPr="000F65ED"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kradzieży, zniszczenia lub uszkodzenia obiektów, robót, ich części bądź urządzeń w toku realizacji Wykonawca zobowiązany jest do naprawienia ich</w:t>
      </w:r>
      <w:r>
        <w:rPr>
          <w:rFonts w:ascii="Arial" w:hAnsi="Arial" w:cs="Arial"/>
          <w:sz w:val="22"/>
          <w:szCs w:val="22"/>
        </w:rPr>
        <w:t xml:space="preserve"> </w:t>
      </w:r>
      <w:r w:rsidRPr="000F65ED">
        <w:rPr>
          <w:rFonts w:ascii="Arial" w:hAnsi="Arial" w:cs="Arial"/>
          <w:sz w:val="22"/>
          <w:szCs w:val="22"/>
        </w:rPr>
        <w:t>i doprowadzenia do stanu poprzedniego, na własny koszt.</w:t>
      </w:r>
    </w:p>
    <w:p w14:paraId="5202F4A0" w14:textId="77777777" w:rsidR="00342F81" w:rsidRPr="000F65ED"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Strony wyłączają możliwość zmian</w:t>
      </w:r>
      <w:r>
        <w:rPr>
          <w:rFonts w:ascii="Arial" w:hAnsi="Arial" w:cs="Arial"/>
          <w:sz w:val="22"/>
          <w:szCs w:val="22"/>
        </w:rPr>
        <w:t>y</w:t>
      </w:r>
      <w:r w:rsidRPr="000F65ED">
        <w:rPr>
          <w:rFonts w:ascii="Arial" w:hAnsi="Arial" w:cs="Arial"/>
          <w:sz w:val="22"/>
          <w:szCs w:val="22"/>
        </w:rPr>
        <w:t xml:space="preserve"> </w:t>
      </w:r>
      <w:r w:rsidRPr="00316CBE">
        <w:rPr>
          <w:rFonts w:ascii="Arial" w:hAnsi="Arial" w:cs="Arial"/>
          <w:sz w:val="22"/>
          <w:szCs w:val="22"/>
        </w:rPr>
        <w:t xml:space="preserve">wynagrodzenia </w:t>
      </w:r>
      <w:r>
        <w:rPr>
          <w:rFonts w:ascii="Arial" w:hAnsi="Arial" w:cs="Arial"/>
          <w:sz w:val="22"/>
          <w:szCs w:val="22"/>
        </w:rPr>
        <w:t xml:space="preserve">cen jednostkowych </w:t>
      </w:r>
      <w:r w:rsidRPr="000F65ED">
        <w:rPr>
          <w:rFonts w:ascii="Arial" w:hAnsi="Arial" w:cs="Arial"/>
          <w:sz w:val="22"/>
          <w:szCs w:val="22"/>
        </w:rPr>
        <w:t>wykonawcy na podstawie</w:t>
      </w:r>
      <w:r>
        <w:rPr>
          <w:rFonts w:ascii="Arial" w:hAnsi="Arial" w:cs="Arial"/>
          <w:sz w:val="22"/>
          <w:szCs w:val="22"/>
        </w:rPr>
        <w:t xml:space="preserve"> </w:t>
      </w:r>
      <w:r w:rsidRPr="000F65ED">
        <w:rPr>
          <w:rFonts w:ascii="Arial" w:hAnsi="Arial" w:cs="Arial"/>
          <w:sz w:val="22"/>
          <w:szCs w:val="22"/>
        </w:rPr>
        <w:t xml:space="preserve">art. 632 § 2 </w:t>
      </w:r>
      <w:proofErr w:type="spellStart"/>
      <w:r w:rsidRPr="000F65ED">
        <w:rPr>
          <w:rFonts w:ascii="Arial" w:hAnsi="Arial" w:cs="Arial"/>
          <w:sz w:val="22"/>
          <w:szCs w:val="22"/>
        </w:rPr>
        <w:t>Kc</w:t>
      </w:r>
      <w:proofErr w:type="spellEnd"/>
      <w:r w:rsidRPr="000F65ED">
        <w:rPr>
          <w:rFonts w:ascii="Arial" w:hAnsi="Arial" w:cs="Arial"/>
          <w:sz w:val="22"/>
          <w:szCs w:val="22"/>
        </w:rPr>
        <w:t>.</w:t>
      </w:r>
    </w:p>
    <w:p w14:paraId="566F6D8C" w14:textId="77777777" w:rsidR="00342F81" w:rsidRPr="000F65ED"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0F65ED">
        <w:rPr>
          <w:rFonts w:ascii="Arial" w:hAnsi="Arial" w:cs="Arial"/>
          <w:sz w:val="22"/>
          <w:szCs w:val="22"/>
        </w:rPr>
        <w:t>Kpc</w:t>
      </w:r>
      <w:proofErr w:type="spellEnd"/>
      <w:r w:rsidRPr="000F65ED">
        <w:rPr>
          <w:rFonts w:ascii="Arial" w:hAnsi="Arial" w:cs="Arial"/>
          <w:sz w:val="22"/>
          <w:szCs w:val="22"/>
        </w:rPr>
        <w:t>.</w:t>
      </w:r>
    </w:p>
    <w:p w14:paraId="0BCA8262" w14:textId="77777777" w:rsidR="00342F81" w:rsidRPr="000F65ED"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Umowę sporządzono w trzech jednobrzmiących egzemplarzach, 1 egz. dla Wykonawcy, 2 egz. dla Zamawiającego</w:t>
      </w:r>
    </w:p>
    <w:p w14:paraId="72F89A01" w14:textId="77777777" w:rsidR="00342F81" w:rsidRDefault="00342F81" w:rsidP="00342F81">
      <w:pPr>
        <w:pStyle w:val="Tekstpodstawowy"/>
        <w:spacing w:line="240" w:lineRule="auto"/>
        <w:rPr>
          <w:rFonts w:ascii="Arial" w:hAnsi="Arial" w:cs="Arial"/>
          <w:b w:val="0"/>
          <w:sz w:val="22"/>
          <w:szCs w:val="22"/>
        </w:rPr>
      </w:pPr>
    </w:p>
    <w:p w14:paraId="4638FF3D" w14:textId="77777777" w:rsidR="00342F81" w:rsidRDefault="00342F81" w:rsidP="00342F81">
      <w:pPr>
        <w:pStyle w:val="Tekstpodstawowy"/>
        <w:spacing w:line="240" w:lineRule="auto"/>
        <w:rPr>
          <w:rFonts w:ascii="Arial" w:hAnsi="Arial" w:cs="Arial"/>
          <w:b w:val="0"/>
          <w:sz w:val="22"/>
          <w:szCs w:val="22"/>
        </w:rPr>
      </w:pPr>
    </w:p>
    <w:p w14:paraId="13A4B023" w14:textId="77777777" w:rsidR="00342F81" w:rsidRDefault="00342F81" w:rsidP="00342F81">
      <w:pPr>
        <w:pStyle w:val="Tekstpodstawowy"/>
        <w:spacing w:line="240" w:lineRule="auto"/>
        <w:rPr>
          <w:rFonts w:ascii="Arial" w:hAnsi="Arial" w:cs="Arial"/>
          <w:b w:val="0"/>
          <w:sz w:val="22"/>
          <w:szCs w:val="22"/>
        </w:rPr>
      </w:pPr>
    </w:p>
    <w:p w14:paraId="3005F48D" w14:textId="77777777" w:rsidR="00342F81" w:rsidRPr="000F65ED" w:rsidRDefault="00342F81" w:rsidP="00342F81">
      <w:pPr>
        <w:pStyle w:val="Tekstpodstawowy"/>
        <w:spacing w:line="240" w:lineRule="auto"/>
        <w:rPr>
          <w:rFonts w:ascii="Arial" w:hAnsi="Arial" w:cs="Arial"/>
          <w:b w:val="0"/>
          <w:sz w:val="22"/>
          <w:szCs w:val="22"/>
        </w:rPr>
      </w:pPr>
    </w:p>
    <w:p w14:paraId="6F8383C9" w14:textId="77777777" w:rsidR="00342F81" w:rsidRPr="000F65ED" w:rsidRDefault="00342F81" w:rsidP="00342F81">
      <w:pPr>
        <w:rPr>
          <w:rFonts w:ascii="Arial" w:hAnsi="Arial" w:cs="Arial"/>
          <w:sz w:val="22"/>
          <w:szCs w:val="22"/>
        </w:rPr>
      </w:pPr>
      <w:r w:rsidRPr="000F65ED">
        <w:rPr>
          <w:rFonts w:ascii="Arial" w:hAnsi="Arial" w:cs="Arial"/>
          <w:b/>
          <w:sz w:val="22"/>
          <w:szCs w:val="22"/>
        </w:rPr>
        <w:tab/>
        <w:t>ZAMAWIAJĄCY:</w:t>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t>WYKONAWCA:</w:t>
      </w:r>
    </w:p>
    <w:p w14:paraId="2363A990" w14:textId="77777777" w:rsidR="00342F81" w:rsidRDefault="00342F81" w:rsidP="00342F81">
      <w:pPr>
        <w:tabs>
          <w:tab w:val="left" w:pos="2955"/>
        </w:tabs>
        <w:ind w:right="-2"/>
        <w:jc w:val="both"/>
        <w:rPr>
          <w:rFonts w:ascii="Arial" w:hAnsi="Arial" w:cs="Arial"/>
          <w:sz w:val="22"/>
          <w:szCs w:val="22"/>
        </w:rPr>
      </w:pPr>
    </w:p>
    <w:p w14:paraId="416CB063" w14:textId="77777777" w:rsidR="00342F81" w:rsidRDefault="00342F81" w:rsidP="00342F81">
      <w:pPr>
        <w:tabs>
          <w:tab w:val="left" w:pos="2955"/>
        </w:tabs>
        <w:ind w:right="-2"/>
        <w:jc w:val="both"/>
        <w:rPr>
          <w:rFonts w:ascii="Arial" w:hAnsi="Arial" w:cs="Arial"/>
          <w:sz w:val="22"/>
          <w:szCs w:val="22"/>
        </w:rPr>
      </w:pPr>
    </w:p>
    <w:p w14:paraId="01B78CDA" w14:textId="77777777" w:rsidR="00342F81" w:rsidRDefault="00342F81" w:rsidP="00342F81">
      <w:pPr>
        <w:tabs>
          <w:tab w:val="left" w:pos="2955"/>
        </w:tabs>
        <w:ind w:right="-2"/>
        <w:jc w:val="both"/>
        <w:rPr>
          <w:rFonts w:ascii="Arial" w:hAnsi="Arial" w:cs="Arial"/>
          <w:sz w:val="22"/>
          <w:szCs w:val="22"/>
        </w:rPr>
      </w:pPr>
    </w:p>
    <w:p w14:paraId="79A33439" w14:textId="77777777" w:rsidR="00342F81" w:rsidRPr="000F65ED" w:rsidRDefault="00342F81" w:rsidP="00342F81">
      <w:pPr>
        <w:tabs>
          <w:tab w:val="left" w:pos="2955"/>
        </w:tabs>
        <w:ind w:right="-2"/>
        <w:jc w:val="both"/>
        <w:rPr>
          <w:rFonts w:ascii="Arial" w:hAnsi="Arial" w:cs="Arial"/>
          <w:sz w:val="22"/>
          <w:szCs w:val="22"/>
        </w:rPr>
      </w:pPr>
    </w:p>
    <w:p w14:paraId="34E2E731" w14:textId="77777777" w:rsidR="00342F81" w:rsidRDefault="00342F81" w:rsidP="00342F81">
      <w:pPr>
        <w:spacing w:line="276" w:lineRule="auto"/>
        <w:rPr>
          <w:rFonts w:ascii="Arial" w:hAnsi="Arial" w:cs="Arial"/>
          <w:sz w:val="22"/>
          <w:szCs w:val="22"/>
          <w:highlight w:val="yellow"/>
        </w:rPr>
      </w:pPr>
    </w:p>
    <w:p w14:paraId="23DDFBFB" w14:textId="77777777" w:rsidR="00342F81" w:rsidRDefault="00342F81" w:rsidP="00342F81">
      <w:pPr>
        <w:spacing w:line="276" w:lineRule="auto"/>
        <w:rPr>
          <w:rFonts w:ascii="Arial" w:hAnsi="Arial" w:cs="Arial"/>
          <w:sz w:val="22"/>
          <w:szCs w:val="22"/>
          <w:highlight w:val="yellow"/>
        </w:rPr>
      </w:pPr>
    </w:p>
    <w:p w14:paraId="298B07B0" w14:textId="77777777" w:rsidR="00342F81" w:rsidRDefault="00342F81" w:rsidP="00342F81">
      <w:pPr>
        <w:spacing w:line="276" w:lineRule="auto"/>
        <w:rPr>
          <w:rFonts w:ascii="Arial" w:hAnsi="Arial" w:cs="Arial"/>
          <w:sz w:val="22"/>
          <w:szCs w:val="22"/>
          <w:highlight w:val="yellow"/>
        </w:rPr>
      </w:pPr>
    </w:p>
    <w:p w14:paraId="55B2A59B" w14:textId="77777777" w:rsidR="00342F81" w:rsidRDefault="00342F81" w:rsidP="00342F81">
      <w:pPr>
        <w:spacing w:line="276" w:lineRule="auto"/>
        <w:rPr>
          <w:rFonts w:ascii="Arial" w:hAnsi="Arial" w:cs="Arial"/>
          <w:sz w:val="22"/>
          <w:szCs w:val="22"/>
          <w:highlight w:val="yellow"/>
        </w:rPr>
      </w:pPr>
    </w:p>
    <w:p w14:paraId="41880DC4" w14:textId="77777777" w:rsidR="00342F81" w:rsidRDefault="00342F81" w:rsidP="00342F81">
      <w:pPr>
        <w:spacing w:line="276" w:lineRule="auto"/>
        <w:rPr>
          <w:rFonts w:ascii="Arial" w:hAnsi="Arial" w:cs="Arial"/>
          <w:sz w:val="22"/>
          <w:szCs w:val="22"/>
          <w:highlight w:val="yellow"/>
        </w:rPr>
      </w:pPr>
    </w:p>
    <w:p w14:paraId="1B84E59B" w14:textId="77777777" w:rsidR="00342F81" w:rsidRDefault="00342F81" w:rsidP="00342F81">
      <w:pPr>
        <w:spacing w:line="276" w:lineRule="auto"/>
        <w:rPr>
          <w:rFonts w:ascii="Arial" w:hAnsi="Arial" w:cs="Arial"/>
          <w:sz w:val="22"/>
          <w:szCs w:val="22"/>
          <w:highlight w:val="yellow"/>
        </w:rPr>
      </w:pPr>
    </w:p>
    <w:p w14:paraId="54693723" w14:textId="1091B341" w:rsidR="00342F81" w:rsidRDefault="00342F81" w:rsidP="00342F81">
      <w:pPr>
        <w:spacing w:line="276" w:lineRule="auto"/>
        <w:rPr>
          <w:rFonts w:ascii="Arial" w:hAnsi="Arial" w:cs="Arial"/>
          <w:sz w:val="22"/>
          <w:szCs w:val="22"/>
          <w:highlight w:val="yellow"/>
        </w:rPr>
      </w:pPr>
    </w:p>
    <w:p w14:paraId="40968786" w14:textId="69DA0162" w:rsidR="00AC3446" w:rsidRDefault="00AC3446" w:rsidP="00342F81">
      <w:pPr>
        <w:spacing w:line="276" w:lineRule="auto"/>
        <w:rPr>
          <w:rFonts w:ascii="Arial" w:hAnsi="Arial" w:cs="Arial"/>
          <w:sz w:val="22"/>
          <w:szCs w:val="22"/>
          <w:highlight w:val="yellow"/>
        </w:rPr>
      </w:pPr>
    </w:p>
    <w:p w14:paraId="6B740768" w14:textId="77777777" w:rsidR="00AC3446" w:rsidRDefault="00AC3446" w:rsidP="00342F81">
      <w:pPr>
        <w:spacing w:line="276" w:lineRule="auto"/>
        <w:rPr>
          <w:rFonts w:ascii="Arial" w:hAnsi="Arial" w:cs="Arial"/>
          <w:sz w:val="22"/>
          <w:szCs w:val="22"/>
          <w:highlight w:val="yellow"/>
        </w:rPr>
      </w:pPr>
    </w:p>
    <w:p w14:paraId="63750CA9" w14:textId="77777777" w:rsidR="00342F81" w:rsidRDefault="00342F81" w:rsidP="00342F81">
      <w:pPr>
        <w:spacing w:line="276" w:lineRule="auto"/>
        <w:rPr>
          <w:rFonts w:ascii="Arial" w:hAnsi="Arial" w:cs="Arial"/>
          <w:sz w:val="22"/>
          <w:szCs w:val="22"/>
          <w:highlight w:val="yellow"/>
        </w:rPr>
      </w:pPr>
    </w:p>
    <w:p w14:paraId="1C738C29" w14:textId="77777777" w:rsidR="00342F81" w:rsidRDefault="00342F81" w:rsidP="00342F81">
      <w:pPr>
        <w:spacing w:line="276" w:lineRule="auto"/>
        <w:rPr>
          <w:rFonts w:ascii="Arial" w:hAnsi="Arial" w:cs="Arial"/>
          <w:sz w:val="22"/>
          <w:szCs w:val="22"/>
          <w:highlight w:val="yellow"/>
        </w:rPr>
      </w:pPr>
    </w:p>
    <w:p w14:paraId="17D4AF6E" w14:textId="77777777" w:rsidR="00342F81" w:rsidRDefault="00342F81" w:rsidP="00342F81">
      <w:pPr>
        <w:spacing w:line="276" w:lineRule="auto"/>
        <w:rPr>
          <w:rFonts w:ascii="Arial" w:hAnsi="Arial" w:cs="Arial"/>
          <w:sz w:val="22"/>
          <w:szCs w:val="22"/>
          <w:highlight w:val="yellow"/>
        </w:rPr>
      </w:pPr>
    </w:p>
    <w:p w14:paraId="31DDFB6D" w14:textId="77777777" w:rsidR="00342F81" w:rsidRPr="000C4008" w:rsidRDefault="00342F81" w:rsidP="00342F81">
      <w:pPr>
        <w:spacing w:after="120"/>
        <w:jc w:val="right"/>
        <w:rPr>
          <w:rFonts w:ascii="Arial" w:hAnsi="Arial" w:cs="Arial"/>
          <w:sz w:val="22"/>
          <w:szCs w:val="22"/>
        </w:rPr>
      </w:pPr>
      <w:r w:rsidRPr="000C4008">
        <w:rPr>
          <w:rFonts w:ascii="Arial" w:hAnsi="Arial" w:cs="Arial"/>
          <w:sz w:val="22"/>
          <w:szCs w:val="22"/>
        </w:rPr>
        <w:lastRenderedPageBreak/>
        <w:t xml:space="preserve">Załącznik nr </w:t>
      </w:r>
      <w:r>
        <w:rPr>
          <w:rFonts w:ascii="Arial" w:hAnsi="Arial" w:cs="Arial"/>
          <w:sz w:val="22"/>
          <w:szCs w:val="22"/>
        </w:rPr>
        <w:t>9A</w:t>
      </w:r>
    </w:p>
    <w:p w14:paraId="2C034CC1" w14:textId="77777777" w:rsidR="00342F81" w:rsidRPr="00AA7AA9" w:rsidRDefault="00342F81" w:rsidP="00342F81">
      <w:pPr>
        <w:spacing w:after="120"/>
        <w:jc w:val="center"/>
        <w:rPr>
          <w:rFonts w:ascii="Arial" w:hAnsi="Arial" w:cs="Arial"/>
          <w:b/>
          <w:sz w:val="22"/>
          <w:szCs w:val="22"/>
        </w:rPr>
      </w:pPr>
      <w:r w:rsidRPr="00AA7AA9">
        <w:rPr>
          <w:rFonts w:ascii="Arial" w:hAnsi="Arial" w:cs="Arial"/>
          <w:b/>
          <w:sz w:val="22"/>
          <w:szCs w:val="22"/>
        </w:rPr>
        <w:t xml:space="preserve">UMOWA Nr </w:t>
      </w:r>
      <w:r>
        <w:rPr>
          <w:rFonts w:ascii="Arial" w:hAnsi="Arial" w:cs="Arial"/>
          <w:b/>
          <w:sz w:val="22"/>
          <w:szCs w:val="22"/>
        </w:rPr>
        <w:t>ZP</w:t>
      </w:r>
      <w:r w:rsidRPr="00AA7AA9">
        <w:rPr>
          <w:rFonts w:ascii="Arial" w:hAnsi="Arial" w:cs="Arial"/>
          <w:b/>
          <w:sz w:val="22"/>
          <w:szCs w:val="22"/>
        </w:rPr>
        <w:t xml:space="preserve"> - ….. /20</w:t>
      </w:r>
      <w:r>
        <w:rPr>
          <w:rFonts w:ascii="Arial" w:hAnsi="Arial" w:cs="Arial"/>
          <w:b/>
          <w:sz w:val="22"/>
          <w:szCs w:val="22"/>
        </w:rPr>
        <w:t>20</w:t>
      </w:r>
      <w:r w:rsidRPr="00AA7AA9">
        <w:rPr>
          <w:rFonts w:ascii="Arial" w:hAnsi="Arial" w:cs="Arial"/>
          <w:b/>
          <w:sz w:val="22"/>
          <w:szCs w:val="22"/>
        </w:rPr>
        <w:t xml:space="preserve">  - Projekt dla części 3</w:t>
      </w:r>
    </w:p>
    <w:p w14:paraId="15A45EE2" w14:textId="77777777" w:rsidR="00342F81" w:rsidRPr="00AA7AA9" w:rsidRDefault="00342F81" w:rsidP="00342F81">
      <w:pPr>
        <w:widowControl w:val="0"/>
        <w:autoSpaceDE w:val="0"/>
        <w:autoSpaceDN w:val="0"/>
        <w:adjustRightInd w:val="0"/>
        <w:jc w:val="center"/>
        <w:rPr>
          <w:rFonts w:ascii="Arial" w:hAnsi="Arial" w:cs="Arial"/>
          <w:sz w:val="22"/>
          <w:szCs w:val="22"/>
        </w:rPr>
      </w:pPr>
      <w:r w:rsidRPr="00AA7AA9">
        <w:rPr>
          <w:rFonts w:ascii="Arial" w:hAnsi="Arial" w:cs="Arial"/>
          <w:sz w:val="22"/>
          <w:szCs w:val="22"/>
        </w:rPr>
        <w:t> </w:t>
      </w:r>
    </w:p>
    <w:p w14:paraId="5DD8C49D" w14:textId="77777777" w:rsidR="00342F81" w:rsidRPr="00AA7AA9" w:rsidRDefault="00342F81" w:rsidP="00342F81">
      <w:pPr>
        <w:jc w:val="both"/>
        <w:rPr>
          <w:rFonts w:ascii="Arial" w:hAnsi="Arial" w:cs="Arial"/>
          <w:sz w:val="22"/>
          <w:szCs w:val="22"/>
        </w:rPr>
      </w:pPr>
    </w:p>
    <w:p w14:paraId="5FFBA3EF" w14:textId="77777777" w:rsidR="00342F81" w:rsidRPr="00AA7AA9" w:rsidRDefault="00342F81" w:rsidP="00342F81">
      <w:pPr>
        <w:pStyle w:val="Tekstpodstawowy"/>
        <w:spacing w:line="240" w:lineRule="auto"/>
        <w:rPr>
          <w:rFonts w:ascii="Arial" w:hAnsi="Arial" w:cs="Arial"/>
          <w:b w:val="0"/>
          <w:sz w:val="22"/>
          <w:szCs w:val="22"/>
        </w:rPr>
      </w:pPr>
      <w:r w:rsidRPr="00AA7AA9">
        <w:rPr>
          <w:rFonts w:ascii="Arial" w:hAnsi="Arial" w:cs="Arial"/>
          <w:b w:val="0"/>
          <w:sz w:val="22"/>
          <w:szCs w:val="22"/>
        </w:rPr>
        <w:t>W dniu …… ……………. 20</w:t>
      </w:r>
      <w:r>
        <w:rPr>
          <w:rFonts w:ascii="Arial" w:hAnsi="Arial" w:cs="Arial"/>
          <w:b w:val="0"/>
          <w:sz w:val="22"/>
          <w:szCs w:val="22"/>
        </w:rPr>
        <w:t>20</w:t>
      </w:r>
      <w:r w:rsidRPr="00AA7AA9">
        <w:rPr>
          <w:rFonts w:ascii="Arial" w:hAnsi="Arial" w:cs="Arial"/>
          <w:b w:val="0"/>
          <w:sz w:val="22"/>
          <w:szCs w:val="22"/>
        </w:rPr>
        <w:t xml:space="preserve">r.  w Świeszynie pomiędzy </w:t>
      </w:r>
    </w:p>
    <w:p w14:paraId="53CCED0D" w14:textId="77777777" w:rsidR="00342F81" w:rsidRPr="00AA7AA9" w:rsidRDefault="00342F81" w:rsidP="00342F81">
      <w:pPr>
        <w:pStyle w:val="Tekstpodstawowy"/>
        <w:spacing w:line="240" w:lineRule="auto"/>
        <w:rPr>
          <w:rFonts w:ascii="Arial" w:hAnsi="Arial" w:cs="Arial"/>
          <w:b w:val="0"/>
          <w:sz w:val="22"/>
          <w:szCs w:val="22"/>
        </w:rPr>
      </w:pPr>
      <w:r w:rsidRPr="00AA7AA9">
        <w:rPr>
          <w:rFonts w:ascii="Arial" w:hAnsi="Arial" w:cs="Arial"/>
          <w:b w:val="0"/>
          <w:sz w:val="22"/>
          <w:szCs w:val="22"/>
        </w:rPr>
        <w:t>Gminą Świeszyno, Świeszyno 71, 76-024 Świeszyno ,</w:t>
      </w:r>
    </w:p>
    <w:p w14:paraId="77AEF4C5" w14:textId="77777777" w:rsidR="00342F81" w:rsidRPr="00AA7AA9" w:rsidRDefault="00342F81" w:rsidP="00342F81">
      <w:pPr>
        <w:pStyle w:val="Tekstpodstawowy"/>
        <w:spacing w:line="240" w:lineRule="auto"/>
        <w:rPr>
          <w:rFonts w:ascii="Arial" w:hAnsi="Arial" w:cs="Arial"/>
          <w:b w:val="0"/>
          <w:sz w:val="22"/>
          <w:szCs w:val="22"/>
        </w:rPr>
      </w:pPr>
      <w:r w:rsidRPr="00AA7AA9">
        <w:rPr>
          <w:rFonts w:ascii="Arial" w:hAnsi="Arial" w:cs="Arial"/>
          <w:b w:val="0"/>
          <w:sz w:val="22"/>
          <w:szCs w:val="22"/>
        </w:rPr>
        <w:t>NIP:499-05-21-087, Regon:330920707</w:t>
      </w:r>
    </w:p>
    <w:p w14:paraId="5E4BDB0E" w14:textId="77777777" w:rsidR="00342F81" w:rsidRPr="00AA7AA9" w:rsidRDefault="00342F81" w:rsidP="00342F81">
      <w:pPr>
        <w:spacing w:before="120" w:after="120"/>
        <w:jc w:val="both"/>
        <w:rPr>
          <w:rFonts w:ascii="Arial" w:hAnsi="Arial" w:cs="Arial"/>
          <w:sz w:val="22"/>
          <w:szCs w:val="22"/>
        </w:rPr>
      </w:pPr>
      <w:r w:rsidRPr="00AA7AA9">
        <w:rPr>
          <w:rFonts w:ascii="Arial" w:hAnsi="Arial" w:cs="Arial"/>
          <w:sz w:val="22"/>
          <w:szCs w:val="22"/>
        </w:rPr>
        <w:t xml:space="preserve">zwaną dalej w treści umowy </w:t>
      </w:r>
      <w:r w:rsidRPr="00AA7AA9">
        <w:rPr>
          <w:rFonts w:ascii="Arial" w:hAnsi="Arial" w:cs="Arial"/>
          <w:b/>
          <w:sz w:val="22"/>
          <w:szCs w:val="22"/>
        </w:rPr>
        <w:t>Zamawiającym</w:t>
      </w:r>
    </w:p>
    <w:p w14:paraId="1F1F9988" w14:textId="77777777" w:rsidR="00342F81" w:rsidRPr="00AA7AA9" w:rsidRDefault="00342F81" w:rsidP="00342F81">
      <w:pPr>
        <w:spacing w:after="120"/>
        <w:rPr>
          <w:rFonts w:ascii="Arial" w:hAnsi="Arial" w:cs="Arial"/>
          <w:b/>
          <w:bCs/>
          <w:sz w:val="22"/>
          <w:szCs w:val="22"/>
        </w:rPr>
      </w:pPr>
      <w:r w:rsidRPr="00AA7AA9">
        <w:rPr>
          <w:rFonts w:ascii="Arial" w:hAnsi="Arial" w:cs="Arial"/>
          <w:sz w:val="22"/>
          <w:szCs w:val="22"/>
        </w:rPr>
        <w:t>a</w:t>
      </w:r>
    </w:p>
    <w:p w14:paraId="1A51AA09" w14:textId="77777777" w:rsidR="00342F81" w:rsidRPr="00AA7AA9" w:rsidRDefault="00342F81" w:rsidP="00342F81">
      <w:pPr>
        <w:rPr>
          <w:rFonts w:ascii="Arial" w:hAnsi="Arial" w:cs="Arial"/>
          <w:bCs/>
          <w:sz w:val="22"/>
          <w:szCs w:val="22"/>
        </w:rPr>
      </w:pPr>
      <w:r w:rsidRPr="00AA7AA9">
        <w:rPr>
          <w:rFonts w:ascii="Arial" w:hAnsi="Arial" w:cs="Arial"/>
          <w:bCs/>
          <w:sz w:val="22"/>
          <w:szCs w:val="22"/>
        </w:rPr>
        <w:t>………………………</w:t>
      </w:r>
    </w:p>
    <w:p w14:paraId="49F4D484" w14:textId="77777777" w:rsidR="00342F81" w:rsidRPr="00AA7AA9" w:rsidRDefault="00342F81" w:rsidP="00342F81">
      <w:pPr>
        <w:rPr>
          <w:rFonts w:ascii="Arial" w:hAnsi="Arial" w:cs="Arial"/>
          <w:bCs/>
          <w:sz w:val="22"/>
          <w:szCs w:val="22"/>
        </w:rPr>
      </w:pPr>
      <w:r w:rsidRPr="00AA7AA9">
        <w:rPr>
          <w:rFonts w:ascii="Arial" w:hAnsi="Arial" w:cs="Arial"/>
          <w:bCs/>
          <w:sz w:val="22"/>
          <w:szCs w:val="22"/>
        </w:rPr>
        <w:t>………………………</w:t>
      </w:r>
    </w:p>
    <w:p w14:paraId="50899D1A" w14:textId="77777777" w:rsidR="00342F81" w:rsidRPr="00AA7AA9" w:rsidRDefault="00342F81" w:rsidP="00342F81">
      <w:pPr>
        <w:rPr>
          <w:rFonts w:ascii="Arial" w:hAnsi="Arial" w:cs="Arial"/>
          <w:bCs/>
          <w:sz w:val="22"/>
          <w:szCs w:val="22"/>
        </w:rPr>
      </w:pPr>
      <w:r w:rsidRPr="00AA7AA9">
        <w:rPr>
          <w:rFonts w:ascii="Arial" w:hAnsi="Arial" w:cs="Arial"/>
          <w:bCs/>
          <w:sz w:val="22"/>
          <w:szCs w:val="22"/>
        </w:rPr>
        <w:t xml:space="preserve">…………………….. </w:t>
      </w:r>
    </w:p>
    <w:p w14:paraId="4A5CBD6B" w14:textId="77777777" w:rsidR="00342F81" w:rsidRPr="00AA7AA9" w:rsidRDefault="00342F81" w:rsidP="00342F81">
      <w:pPr>
        <w:jc w:val="both"/>
        <w:rPr>
          <w:rFonts w:ascii="Arial" w:hAnsi="Arial" w:cs="Arial"/>
          <w:sz w:val="22"/>
          <w:szCs w:val="22"/>
        </w:rPr>
      </w:pPr>
      <w:r w:rsidRPr="00AA7AA9">
        <w:rPr>
          <w:rFonts w:ascii="Arial" w:hAnsi="Arial" w:cs="Arial"/>
          <w:sz w:val="22"/>
          <w:szCs w:val="22"/>
        </w:rPr>
        <w:t xml:space="preserve">zwanym dalej w tekście umowy </w:t>
      </w:r>
      <w:r w:rsidRPr="00AA7AA9">
        <w:rPr>
          <w:rFonts w:ascii="Arial" w:hAnsi="Arial" w:cs="Arial"/>
          <w:b/>
          <w:sz w:val="22"/>
          <w:szCs w:val="22"/>
        </w:rPr>
        <w:t xml:space="preserve">Wykonawcą, </w:t>
      </w:r>
    </w:p>
    <w:p w14:paraId="62DB9CF1" w14:textId="77777777" w:rsidR="00342F81" w:rsidRPr="00AA7AA9" w:rsidRDefault="00342F81" w:rsidP="00342F81">
      <w:pPr>
        <w:jc w:val="both"/>
        <w:rPr>
          <w:rFonts w:ascii="Arial" w:hAnsi="Arial" w:cs="Arial"/>
          <w:sz w:val="22"/>
          <w:szCs w:val="22"/>
        </w:rPr>
      </w:pPr>
    </w:p>
    <w:p w14:paraId="1E20B90C" w14:textId="77777777" w:rsidR="00342F81" w:rsidRPr="00AA7AA9" w:rsidRDefault="00342F81" w:rsidP="00342F81">
      <w:pPr>
        <w:jc w:val="both"/>
        <w:rPr>
          <w:rFonts w:ascii="Arial" w:hAnsi="Arial" w:cs="Arial"/>
          <w:b/>
          <w:sz w:val="22"/>
          <w:szCs w:val="22"/>
        </w:rPr>
      </w:pPr>
      <w:r w:rsidRPr="00AA7AA9">
        <w:rPr>
          <w:rFonts w:ascii="Arial" w:hAnsi="Arial" w:cs="Arial"/>
          <w:spacing w:val="-3"/>
          <w:sz w:val="22"/>
          <w:szCs w:val="22"/>
        </w:rPr>
        <w:t xml:space="preserve">została zawarta na podstawie </w:t>
      </w:r>
      <w:r w:rsidRPr="00AA7AA9">
        <w:rPr>
          <w:rFonts w:ascii="Arial" w:hAnsi="Arial" w:cs="Arial"/>
          <w:sz w:val="22"/>
          <w:szCs w:val="22"/>
        </w:rPr>
        <w:t>art. 39 ustawy z dnia 29 stycznia 2004r. Prawo zamówień publicznych umowa o następującej treści:</w:t>
      </w:r>
    </w:p>
    <w:p w14:paraId="6867BF9F" w14:textId="77777777" w:rsidR="00342F81" w:rsidRPr="00AA7AA9" w:rsidRDefault="00342F81" w:rsidP="00342F81">
      <w:pPr>
        <w:jc w:val="both"/>
        <w:rPr>
          <w:rFonts w:ascii="Arial" w:hAnsi="Arial" w:cs="Arial"/>
          <w:b/>
          <w:sz w:val="22"/>
          <w:szCs w:val="22"/>
        </w:rPr>
      </w:pPr>
    </w:p>
    <w:p w14:paraId="6F2F34CA" w14:textId="77777777" w:rsidR="00342F81" w:rsidRPr="00AA7AA9" w:rsidRDefault="00342F81" w:rsidP="00342F81">
      <w:pPr>
        <w:jc w:val="both"/>
        <w:rPr>
          <w:rFonts w:ascii="Arial" w:hAnsi="Arial" w:cs="Arial"/>
          <w:b/>
          <w:sz w:val="22"/>
          <w:szCs w:val="22"/>
        </w:rPr>
      </w:pPr>
    </w:p>
    <w:p w14:paraId="01091728" w14:textId="77777777" w:rsidR="00342F81" w:rsidRPr="00AA7AA9" w:rsidRDefault="00342F81" w:rsidP="00342F81">
      <w:pPr>
        <w:widowControl w:val="0"/>
        <w:autoSpaceDE w:val="0"/>
        <w:autoSpaceDN w:val="0"/>
        <w:adjustRightInd w:val="0"/>
        <w:jc w:val="center"/>
        <w:rPr>
          <w:rFonts w:ascii="Arial" w:hAnsi="Arial" w:cs="Arial"/>
          <w:b/>
          <w:bCs/>
          <w:sz w:val="22"/>
          <w:szCs w:val="22"/>
        </w:rPr>
      </w:pPr>
      <w:r w:rsidRPr="00AA7AA9">
        <w:rPr>
          <w:rFonts w:ascii="Arial" w:hAnsi="Arial" w:cs="Arial"/>
          <w:b/>
          <w:bCs/>
          <w:sz w:val="22"/>
          <w:szCs w:val="22"/>
        </w:rPr>
        <w:t>§ 1</w:t>
      </w:r>
    </w:p>
    <w:p w14:paraId="54CA110D" w14:textId="77777777" w:rsidR="00342F81" w:rsidRPr="00AA7AA9" w:rsidRDefault="00342F81" w:rsidP="00342F81">
      <w:pPr>
        <w:jc w:val="center"/>
        <w:rPr>
          <w:rFonts w:ascii="Arial" w:hAnsi="Arial" w:cs="Arial"/>
          <w:b/>
          <w:sz w:val="22"/>
          <w:szCs w:val="22"/>
        </w:rPr>
      </w:pPr>
      <w:r w:rsidRPr="00AA7AA9">
        <w:rPr>
          <w:rFonts w:ascii="Arial" w:hAnsi="Arial" w:cs="Arial"/>
          <w:b/>
          <w:sz w:val="22"/>
          <w:szCs w:val="22"/>
        </w:rPr>
        <w:t>PRZEDMIOT UMOWY</w:t>
      </w:r>
    </w:p>
    <w:p w14:paraId="66FD106A" w14:textId="77777777" w:rsidR="00342F81" w:rsidRPr="00AA7AA9" w:rsidRDefault="00342F81" w:rsidP="00342F81">
      <w:pPr>
        <w:widowControl w:val="0"/>
        <w:autoSpaceDE w:val="0"/>
        <w:autoSpaceDN w:val="0"/>
        <w:adjustRightInd w:val="0"/>
        <w:jc w:val="center"/>
        <w:rPr>
          <w:rFonts w:ascii="Arial" w:hAnsi="Arial" w:cs="Arial"/>
          <w:sz w:val="22"/>
          <w:szCs w:val="22"/>
        </w:rPr>
      </w:pPr>
    </w:p>
    <w:p w14:paraId="156B9F02" w14:textId="77777777" w:rsidR="00342F81" w:rsidRPr="00AA7AA9" w:rsidRDefault="00342F81" w:rsidP="009A7A5D">
      <w:pPr>
        <w:widowControl w:val="0"/>
        <w:numPr>
          <w:ilvl w:val="0"/>
          <w:numId w:val="99"/>
        </w:numPr>
        <w:autoSpaceDE w:val="0"/>
        <w:autoSpaceDN w:val="0"/>
        <w:adjustRightInd w:val="0"/>
        <w:ind w:left="284" w:hanging="284"/>
        <w:jc w:val="both"/>
        <w:rPr>
          <w:rFonts w:ascii="Arial" w:hAnsi="Arial" w:cs="Arial"/>
          <w:sz w:val="22"/>
          <w:szCs w:val="22"/>
        </w:rPr>
      </w:pPr>
      <w:r w:rsidRPr="00AA7AA9">
        <w:rPr>
          <w:rFonts w:ascii="Arial" w:hAnsi="Arial" w:cs="Arial"/>
          <w:sz w:val="22"/>
          <w:szCs w:val="22"/>
        </w:rPr>
        <w:t>Zamawiający zleca, a Wykonawca przyjmuje do realizacji</w:t>
      </w:r>
      <w:r w:rsidRPr="00AA7AA9">
        <w:rPr>
          <w:rFonts w:ascii="Arial" w:hAnsi="Arial" w:cs="Arial"/>
          <w:b/>
          <w:bCs/>
          <w:sz w:val="22"/>
          <w:szCs w:val="22"/>
        </w:rPr>
        <w:t xml:space="preserve"> zamówienie pn. </w:t>
      </w:r>
      <w:r w:rsidRPr="00AA7AA9">
        <w:rPr>
          <w:rFonts w:ascii="Arial" w:hAnsi="Arial" w:cs="Arial"/>
          <w:b/>
          <w:sz w:val="22"/>
          <w:szCs w:val="22"/>
        </w:rPr>
        <w:t>„</w:t>
      </w:r>
      <w:r w:rsidRPr="00AA7AA9">
        <w:rPr>
          <w:rFonts w:ascii="Arial" w:hAnsi="Arial" w:cs="Arial"/>
          <w:b/>
          <w:bCs/>
          <w:color w:val="000000"/>
          <w:sz w:val="22"/>
          <w:szCs w:val="22"/>
        </w:rPr>
        <w:t>Wykonanie remontów cząstkowych dróg gminnych gruntowych i dostawa kruszywa na terenie  gminy Świeszyno</w:t>
      </w:r>
      <w:r w:rsidRPr="00AA7AA9">
        <w:rPr>
          <w:rFonts w:ascii="Arial" w:hAnsi="Arial" w:cs="Arial"/>
          <w:b/>
          <w:sz w:val="22"/>
          <w:szCs w:val="22"/>
        </w:rPr>
        <w:t>”</w:t>
      </w:r>
    </w:p>
    <w:p w14:paraId="5CBFC3CD" w14:textId="77777777" w:rsidR="00342F81" w:rsidRPr="00AA7AA9" w:rsidRDefault="00342F81" w:rsidP="009A7A5D">
      <w:pPr>
        <w:widowControl w:val="0"/>
        <w:numPr>
          <w:ilvl w:val="0"/>
          <w:numId w:val="99"/>
        </w:numPr>
        <w:autoSpaceDE w:val="0"/>
        <w:autoSpaceDN w:val="0"/>
        <w:adjustRightInd w:val="0"/>
        <w:ind w:left="284" w:hanging="284"/>
        <w:contextualSpacing/>
        <w:jc w:val="both"/>
        <w:rPr>
          <w:rFonts w:ascii="Tahoma" w:hAnsi="Tahoma" w:cs="Tahoma"/>
          <w:sz w:val="22"/>
          <w:szCs w:val="22"/>
        </w:rPr>
      </w:pPr>
      <w:r w:rsidRPr="00AA7AA9">
        <w:rPr>
          <w:rFonts w:ascii="Tahoma" w:hAnsi="Tahoma" w:cs="Tahoma"/>
          <w:sz w:val="22"/>
          <w:szCs w:val="22"/>
        </w:rPr>
        <w:t xml:space="preserve"> Przedmiotem zamówienia są sukcesywne (w miarę potrzeb Zamawiającego) </w:t>
      </w:r>
      <w:r w:rsidRPr="00AA7AA9">
        <w:rPr>
          <w:rFonts w:ascii="Tahoma" w:hAnsi="Tahoma" w:cs="Tahoma"/>
          <w:b/>
          <w:sz w:val="22"/>
          <w:szCs w:val="22"/>
        </w:rPr>
        <w:t>dostawy kruszywa łamanego frakcji 0-31,5mm do naprawy dróg. Dowóz do miejscowości na terenie Gminy Świeszyno</w:t>
      </w:r>
      <w:r w:rsidRPr="00AA7AA9">
        <w:rPr>
          <w:rFonts w:ascii="Tahoma" w:hAnsi="Tahoma" w:cs="Tahoma"/>
          <w:sz w:val="22"/>
          <w:szCs w:val="22"/>
        </w:rPr>
        <w:t xml:space="preserve"> do miejsca wskazanego przez Zamawiającego.</w:t>
      </w:r>
    </w:p>
    <w:p w14:paraId="43C77287" w14:textId="77777777" w:rsidR="00342F81" w:rsidRPr="00AA7AA9" w:rsidRDefault="00342F81" w:rsidP="009A7A5D">
      <w:pPr>
        <w:widowControl w:val="0"/>
        <w:numPr>
          <w:ilvl w:val="0"/>
          <w:numId w:val="99"/>
        </w:numPr>
        <w:tabs>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 xml:space="preserve">Zamówienie obejmuje dostawę: kruszywa łamanego frakcji 0-31,5mm w ilości ok. </w:t>
      </w:r>
      <w:r w:rsidR="001F299F">
        <w:rPr>
          <w:rFonts w:ascii="Tahoma" w:hAnsi="Tahoma" w:cs="Tahoma"/>
          <w:sz w:val="22"/>
          <w:szCs w:val="22"/>
        </w:rPr>
        <w:t>20</w:t>
      </w:r>
      <w:r w:rsidRPr="00AA7AA9">
        <w:rPr>
          <w:rFonts w:ascii="Tahoma" w:hAnsi="Tahoma" w:cs="Tahoma"/>
          <w:sz w:val="22"/>
          <w:szCs w:val="22"/>
        </w:rPr>
        <w:t>00 ton</w:t>
      </w:r>
      <w:r w:rsidR="001F299F">
        <w:rPr>
          <w:rFonts w:ascii="Tahoma" w:hAnsi="Tahoma" w:cs="Tahoma"/>
          <w:sz w:val="22"/>
          <w:szCs w:val="22"/>
        </w:rPr>
        <w:t>.</w:t>
      </w:r>
    </w:p>
    <w:p w14:paraId="558183D4" w14:textId="77777777" w:rsidR="00342F81" w:rsidRPr="00AA7AA9" w:rsidRDefault="00342F81" w:rsidP="009A7A5D">
      <w:pPr>
        <w:widowControl w:val="0"/>
        <w:numPr>
          <w:ilvl w:val="0"/>
          <w:numId w:val="99"/>
        </w:numPr>
        <w:tabs>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Zamawiający dopuszcza możliwość zakupu mniejszej ilości kruszywa niż podane w ust. 3, bez możliwości roszczeń finansowych ze strony Wykonawcy z tego powodu.</w:t>
      </w:r>
    </w:p>
    <w:p w14:paraId="64AB2D3C" w14:textId="77777777" w:rsidR="00342F81" w:rsidRPr="00AA7AA9" w:rsidRDefault="00342F81" w:rsidP="009A7A5D">
      <w:pPr>
        <w:widowControl w:val="0"/>
        <w:numPr>
          <w:ilvl w:val="0"/>
          <w:numId w:val="99"/>
        </w:numPr>
        <w:tabs>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Arial" w:hAnsi="Arial" w:cs="Arial"/>
          <w:sz w:val="22"/>
          <w:szCs w:val="22"/>
        </w:rPr>
        <w:t>Przedmiot umowy należy wykonać zgodnie z warunkami określonymi w zapytaniu ofertowym oraz złożoną ofertą z dnia ……… stanowiącymi łącznie załącznik nr 1 do umowy.</w:t>
      </w:r>
    </w:p>
    <w:p w14:paraId="15F3531B" w14:textId="77777777" w:rsidR="00342F81" w:rsidRPr="00AA7AA9" w:rsidRDefault="00342F81" w:rsidP="009A7A5D">
      <w:pPr>
        <w:widowControl w:val="0"/>
        <w:numPr>
          <w:ilvl w:val="0"/>
          <w:numId w:val="99"/>
        </w:numPr>
        <w:tabs>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Arial" w:hAnsi="Arial" w:cs="Arial"/>
          <w:sz w:val="22"/>
          <w:szCs w:val="22"/>
        </w:rPr>
        <w:t>Przedmiot umowy zostanie wykonany zgodnie z obowiązującymi przepisami, polskimi normami i zasadami wiedzy technicznej oraz należytą starannością w ich wykonywaniu, bezpieczeństwem, dobrą jakością i właściwą organizacją.</w:t>
      </w:r>
    </w:p>
    <w:p w14:paraId="32C7F366" w14:textId="77777777" w:rsidR="00342F81" w:rsidRPr="00AA7AA9" w:rsidRDefault="00342F81" w:rsidP="00342F81">
      <w:pPr>
        <w:widowControl w:val="0"/>
        <w:autoSpaceDE w:val="0"/>
        <w:autoSpaceDN w:val="0"/>
        <w:adjustRightInd w:val="0"/>
        <w:jc w:val="center"/>
        <w:rPr>
          <w:rFonts w:ascii="Arial" w:hAnsi="Arial" w:cs="Arial"/>
          <w:b/>
          <w:bCs/>
          <w:sz w:val="22"/>
          <w:szCs w:val="22"/>
        </w:rPr>
      </w:pPr>
    </w:p>
    <w:p w14:paraId="3BD1598F" w14:textId="77777777" w:rsidR="00342F81" w:rsidRPr="00AA7AA9" w:rsidRDefault="00342F81" w:rsidP="00342F81">
      <w:pPr>
        <w:widowControl w:val="0"/>
        <w:autoSpaceDE w:val="0"/>
        <w:autoSpaceDN w:val="0"/>
        <w:adjustRightInd w:val="0"/>
        <w:jc w:val="center"/>
        <w:rPr>
          <w:rFonts w:ascii="Arial" w:hAnsi="Arial" w:cs="Arial"/>
          <w:b/>
          <w:bCs/>
          <w:sz w:val="22"/>
          <w:szCs w:val="22"/>
        </w:rPr>
      </w:pPr>
      <w:r w:rsidRPr="00AA7AA9">
        <w:rPr>
          <w:rFonts w:ascii="Arial" w:hAnsi="Arial" w:cs="Arial"/>
          <w:b/>
          <w:bCs/>
          <w:sz w:val="22"/>
          <w:szCs w:val="22"/>
        </w:rPr>
        <w:t>§ 2</w:t>
      </w:r>
    </w:p>
    <w:p w14:paraId="6965A40E" w14:textId="77777777" w:rsidR="00342F81" w:rsidRPr="00AA7AA9" w:rsidRDefault="00342F81" w:rsidP="00342F81">
      <w:pPr>
        <w:widowControl w:val="0"/>
        <w:autoSpaceDE w:val="0"/>
        <w:autoSpaceDN w:val="0"/>
        <w:adjustRightInd w:val="0"/>
        <w:jc w:val="center"/>
        <w:rPr>
          <w:rFonts w:ascii="Arial" w:hAnsi="Arial" w:cs="Arial"/>
          <w:b/>
          <w:sz w:val="22"/>
          <w:szCs w:val="22"/>
        </w:rPr>
      </w:pPr>
      <w:r w:rsidRPr="00AA7AA9">
        <w:rPr>
          <w:rFonts w:ascii="Arial" w:hAnsi="Arial" w:cs="Arial"/>
          <w:b/>
          <w:sz w:val="22"/>
          <w:szCs w:val="22"/>
        </w:rPr>
        <w:t>CZAS TRWANIA UMOWY</w:t>
      </w:r>
    </w:p>
    <w:p w14:paraId="7B539682" w14:textId="77777777" w:rsidR="00342F81" w:rsidRPr="00AA7AA9" w:rsidRDefault="00342F81" w:rsidP="00342F81">
      <w:pPr>
        <w:widowControl w:val="0"/>
        <w:autoSpaceDE w:val="0"/>
        <w:autoSpaceDN w:val="0"/>
        <w:adjustRightInd w:val="0"/>
        <w:jc w:val="center"/>
        <w:rPr>
          <w:rFonts w:ascii="Arial" w:hAnsi="Arial" w:cs="Arial"/>
          <w:b/>
          <w:sz w:val="22"/>
          <w:szCs w:val="22"/>
        </w:rPr>
      </w:pPr>
    </w:p>
    <w:p w14:paraId="50C1E8DE" w14:textId="77777777" w:rsidR="00342F81" w:rsidRPr="009048AE" w:rsidRDefault="00342F81" w:rsidP="00342F81">
      <w:pPr>
        <w:widowControl w:val="0"/>
        <w:autoSpaceDE w:val="0"/>
        <w:autoSpaceDN w:val="0"/>
        <w:adjustRightInd w:val="0"/>
        <w:spacing w:before="100" w:beforeAutospacing="1" w:after="100" w:afterAutospacing="1" w:line="276" w:lineRule="auto"/>
        <w:jc w:val="both"/>
        <w:rPr>
          <w:rFonts w:ascii="Arial" w:hAnsi="Arial" w:cs="Arial"/>
          <w:sz w:val="22"/>
          <w:szCs w:val="22"/>
        </w:rPr>
      </w:pPr>
      <w:r w:rsidRPr="00AA7AA9">
        <w:rPr>
          <w:rFonts w:ascii="Arial" w:hAnsi="Arial" w:cs="Arial"/>
          <w:sz w:val="22"/>
          <w:szCs w:val="22"/>
        </w:rPr>
        <w:t xml:space="preserve">Realizacja dostaw na zlecenie Zamawiającego następować będzie sukcesywnie w okresie od dnia podpisania umowy </w:t>
      </w:r>
      <w:r w:rsidRPr="009048AE">
        <w:rPr>
          <w:rFonts w:ascii="Arial" w:hAnsi="Arial" w:cs="Arial"/>
          <w:b/>
          <w:sz w:val="22"/>
          <w:szCs w:val="22"/>
        </w:rPr>
        <w:t>do dnia 1</w:t>
      </w:r>
      <w:r>
        <w:rPr>
          <w:rFonts w:ascii="Arial" w:hAnsi="Arial" w:cs="Arial"/>
          <w:b/>
          <w:sz w:val="22"/>
          <w:szCs w:val="22"/>
        </w:rPr>
        <w:t>5</w:t>
      </w:r>
      <w:r w:rsidRPr="009048AE">
        <w:rPr>
          <w:rFonts w:ascii="Arial" w:hAnsi="Arial" w:cs="Arial"/>
          <w:b/>
          <w:bCs/>
          <w:sz w:val="22"/>
          <w:szCs w:val="22"/>
        </w:rPr>
        <w:t>.12.20</w:t>
      </w:r>
      <w:r>
        <w:rPr>
          <w:rFonts w:ascii="Arial" w:hAnsi="Arial" w:cs="Arial"/>
          <w:b/>
          <w:bCs/>
          <w:sz w:val="22"/>
          <w:szCs w:val="22"/>
        </w:rPr>
        <w:t>20</w:t>
      </w:r>
      <w:r w:rsidRPr="009048AE">
        <w:rPr>
          <w:rFonts w:ascii="Arial" w:hAnsi="Arial" w:cs="Arial"/>
          <w:b/>
          <w:bCs/>
          <w:sz w:val="22"/>
          <w:szCs w:val="22"/>
        </w:rPr>
        <w:t>r.</w:t>
      </w:r>
      <w:r w:rsidRPr="009048AE">
        <w:rPr>
          <w:rFonts w:ascii="Arial" w:hAnsi="Arial" w:cs="Arial"/>
          <w:b/>
          <w:sz w:val="22"/>
          <w:szCs w:val="22"/>
        </w:rPr>
        <w:t>  lub do czasu wyczerpania kwoty zabezpieczonej przez Zamawiającego na wykonanie przedmiotowego zadania.</w:t>
      </w:r>
    </w:p>
    <w:p w14:paraId="442CFBA5" w14:textId="77777777" w:rsidR="00AC1657" w:rsidRDefault="00AC1657" w:rsidP="00342F81">
      <w:pPr>
        <w:widowControl w:val="0"/>
        <w:autoSpaceDE w:val="0"/>
        <w:autoSpaceDN w:val="0"/>
        <w:adjustRightInd w:val="0"/>
        <w:jc w:val="center"/>
        <w:rPr>
          <w:rFonts w:ascii="Arial" w:hAnsi="Arial" w:cs="Arial"/>
          <w:b/>
          <w:bCs/>
          <w:sz w:val="22"/>
          <w:szCs w:val="22"/>
        </w:rPr>
      </w:pPr>
    </w:p>
    <w:p w14:paraId="3A0F7F5D" w14:textId="1CDF78E0" w:rsidR="00342F81" w:rsidRDefault="00342F81" w:rsidP="00342F81">
      <w:pPr>
        <w:widowControl w:val="0"/>
        <w:autoSpaceDE w:val="0"/>
        <w:autoSpaceDN w:val="0"/>
        <w:adjustRightInd w:val="0"/>
        <w:jc w:val="center"/>
        <w:rPr>
          <w:rFonts w:ascii="Arial" w:hAnsi="Arial" w:cs="Arial"/>
          <w:b/>
          <w:bCs/>
          <w:sz w:val="22"/>
          <w:szCs w:val="22"/>
        </w:rPr>
      </w:pPr>
      <w:r w:rsidRPr="00AA7AA9">
        <w:rPr>
          <w:rFonts w:ascii="Arial" w:hAnsi="Arial" w:cs="Arial"/>
          <w:b/>
          <w:bCs/>
          <w:sz w:val="22"/>
          <w:szCs w:val="22"/>
        </w:rPr>
        <w:lastRenderedPageBreak/>
        <w:t>§ 3</w:t>
      </w:r>
    </w:p>
    <w:p w14:paraId="7F95F024" w14:textId="77777777" w:rsidR="00342F81" w:rsidRDefault="00342F81" w:rsidP="00342F81">
      <w:pPr>
        <w:widowControl w:val="0"/>
        <w:autoSpaceDE w:val="0"/>
        <w:autoSpaceDN w:val="0"/>
        <w:adjustRightInd w:val="0"/>
        <w:jc w:val="center"/>
        <w:rPr>
          <w:rFonts w:ascii="Arial" w:hAnsi="Arial" w:cs="Arial"/>
          <w:b/>
          <w:bCs/>
          <w:sz w:val="22"/>
          <w:szCs w:val="22"/>
        </w:rPr>
      </w:pPr>
      <w:r>
        <w:rPr>
          <w:rFonts w:ascii="Arial" w:hAnsi="Arial" w:cs="Arial"/>
          <w:b/>
          <w:bCs/>
          <w:sz w:val="22"/>
          <w:szCs w:val="22"/>
        </w:rPr>
        <w:t>OBOWIĄZKI STRON</w:t>
      </w:r>
    </w:p>
    <w:p w14:paraId="362AA1B8" w14:textId="77777777" w:rsidR="00342F81" w:rsidRPr="00AA7AA9" w:rsidRDefault="00342F81" w:rsidP="00342F81">
      <w:pPr>
        <w:widowControl w:val="0"/>
        <w:autoSpaceDE w:val="0"/>
        <w:autoSpaceDN w:val="0"/>
        <w:adjustRightInd w:val="0"/>
        <w:jc w:val="center"/>
        <w:rPr>
          <w:rFonts w:ascii="Arial" w:hAnsi="Arial" w:cs="Arial"/>
          <w:b/>
          <w:bCs/>
          <w:sz w:val="22"/>
          <w:szCs w:val="22"/>
        </w:rPr>
      </w:pPr>
    </w:p>
    <w:p w14:paraId="1C8AE770" w14:textId="77777777" w:rsidR="00342F81" w:rsidRPr="004F15E0" w:rsidRDefault="00342F81" w:rsidP="009A7A5D">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4F15E0">
        <w:rPr>
          <w:rFonts w:ascii="Tahoma" w:hAnsi="Tahoma" w:cs="Tahoma"/>
          <w:sz w:val="22"/>
          <w:szCs w:val="22"/>
        </w:rPr>
        <w:t>Kruszywo łamane dostarczane będzie każdorazowo (w ilości nie mniej niż 1</w:t>
      </w:r>
      <w:r w:rsidR="004F15E0" w:rsidRPr="004F15E0">
        <w:rPr>
          <w:rFonts w:ascii="Tahoma" w:hAnsi="Tahoma" w:cs="Tahoma"/>
          <w:sz w:val="22"/>
          <w:szCs w:val="22"/>
        </w:rPr>
        <w:t>0</w:t>
      </w:r>
      <w:r w:rsidRPr="004F15E0">
        <w:rPr>
          <w:rFonts w:ascii="Tahoma" w:hAnsi="Tahoma" w:cs="Tahoma"/>
          <w:sz w:val="22"/>
          <w:szCs w:val="22"/>
        </w:rPr>
        <w:t xml:space="preserve"> ton) na pisemne, telefoniczne lub w formie e-mail zgłoszenie Zamawiającego</w:t>
      </w:r>
      <w:r w:rsidR="004F15E0" w:rsidRPr="004F15E0">
        <w:rPr>
          <w:rFonts w:ascii="Tahoma" w:hAnsi="Tahoma" w:cs="Tahoma"/>
          <w:sz w:val="22"/>
          <w:szCs w:val="22"/>
        </w:rPr>
        <w:t xml:space="preserve">, </w:t>
      </w:r>
      <w:r w:rsidR="004F15E0" w:rsidRPr="004F15E0">
        <w:rPr>
          <w:rFonts w:ascii="Arial" w:hAnsi="Arial" w:cs="Arial"/>
          <w:sz w:val="22"/>
          <w:szCs w:val="22"/>
        </w:rPr>
        <w:t>przy czym należy założyć, że ok. 1/4 całości zamówienia musi być dostarczona samochodami ciężarowymi w ilości 10-15 ton ze względu na brak możliwości wjazdu na drogi gruntowe pojazdów z większą ilości kruszywa</w:t>
      </w:r>
      <w:r w:rsidRPr="004F15E0">
        <w:rPr>
          <w:rFonts w:ascii="Tahoma" w:hAnsi="Tahoma" w:cs="Tahoma"/>
          <w:sz w:val="22"/>
          <w:szCs w:val="22"/>
        </w:rPr>
        <w:t xml:space="preserve">. Wykonawca dostarczy zamówioną partię kruszywa w terminie nie dłuższym niż ….. dni robocze, licząc od dnia zgłoszenia zapotrzebowania, wraz z dokumentem </w:t>
      </w:r>
      <w:proofErr w:type="spellStart"/>
      <w:r w:rsidRPr="004F15E0">
        <w:rPr>
          <w:rFonts w:ascii="Tahoma" w:hAnsi="Tahoma" w:cs="Tahoma"/>
          <w:sz w:val="22"/>
          <w:szCs w:val="22"/>
        </w:rPr>
        <w:t>wz</w:t>
      </w:r>
      <w:proofErr w:type="spellEnd"/>
      <w:r w:rsidRPr="004F15E0">
        <w:rPr>
          <w:rFonts w:ascii="Tahoma" w:hAnsi="Tahoma" w:cs="Tahoma"/>
          <w:sz w:val="22"/>
          <w:szCs w:val="22"/>
        </w:rPr>
        <w:t xml:space="preserve"> potwierdzonym przez Zamawiającego.</w:t>
      </w:r>
    </w:p>
    <w:p w14:paraId="17DD7421" w14:textId="77777777" w:rsidR="00342F81" w:rsidRPr="00AA7AA9" w:rsidRDefault="00342F81" w:rsidP="009A7A5D">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4F15E0">
        <w:rPr>
          <w:rFonts w:ascii="Tahoma" w:hAnsi="Tahoma" w:cs="Tahoma"/>
          <w:sz w:val="22"/>
          <w:szCs w:val="22"/>
        </w:rPr>
        <w:t>Zamawiający w zgłoszeniu, o którym mowa w pkt 1 powyżej</w:t>
      </w:r>
      <w:r w:rsidRPr="00AA7AA9">
        <w:rPr>
          <w:rFonts w:ascii="Tahoma" w:hAnsi="Tahoma" w:cs="Tahoma"/>
          <w:sz w:val="22"/>
          <w:szCs w:val="22"/>
        </w:rPr>
        <w:t xml:space="preserve">, każdorazowo określi: ilość zamawianego kruszywa łamanego, </w:t>
      </w:r>
      <w:r>
        <w:rPr>
          <w:rFonts w:ascii="Tahoma" w:hAnsi="Tahoma" w:cs="Tahoma"/>
          <w:sz w:val="22"/>
          <w:szCs w:val="22"/>
        </w:rPr>
        <w:t xml:space="preserve">oraz wskaże miejsce gdzie </w:t>
      </w:r>
      <w:r w:rsidRPr="00AA7AA9">
        <w:rPr>
          <w:rFonts w:ascii="Tahoma" w:hAnsi="Tahoma" w:cs="Tahoma"/>
          <w:sz w:val="22"/>
          <w:szCs w:val="22"/>
        </w:rPr>
        <w:t xml:space="preserve">należy dostarczyć </w:t>
      </w:r>
      <w:r>
        <w:rPr>
          <w:rFonts w:ascii="Tahoma" w:hAnsi="Tahoma" w:cs="Tahoma"/>
          <w:sz w:val="22"/>
          <w:szCs w:val="22"/>
        </w:rPr>
        <w:t>kruszywo.</w:t>
      </w:r>
      <w:r w:rsidRPr="00AA7AA9">
        <w:rPr>
          <w:rFonts w:ascii="Arial" w:hAnsi="Arial" w:cs="Arial"/>
          <w:bCs/>
          <w:sz w:val="22"/>
          <w:szCs w:val="22"/>
        </w:rPr>
        <w:t>.</w:t>
      </w:r>
    </w:p>
    <w:p w14:paraId="25BCD18F" w14:textId="77777777" w:rsidR="00342F81" w:rsidRPr="00AA7AA9" w:rsidRDefault="00342F81" w:rsidP="009A7A5D">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Koszt załadunku, transportu i rozładunku kruszywa łamanego leży po stronie Wykonawcy</w:t>
      </w:r>
    </w:p>
    <w:p w14:paraId="57C01DEF" w14:textId="77777777" w:rsidR="00342F81" w:rsidRPr="00AA7AA9" w:rsidRDefault="00342F81" w:rsidP="009A7A5D">
      <w:pPr>
        <w:widowControl w:val="0"/>
        <w:numPr>
          <w:ilvl w:val="0"/>
          <w:numId w:val="105"/>
        </w:numPr>
        <w:tabs>
          <w:tab w:val="num" w:pos="284"/>
          <w:tab w:val="left" w:pos="567"/>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 xml:space="preserve">Kruszywo powinno spełniać wymagania wg obowiązujących norm oraz powinno posiadać certyfikaty lub świadectwa, potwierdzające spełnienie tych norm. </w:t>
      </w:r>
      <w:r w:rsidRPr="008C5FFC">
        <w:rPr>
          <w:rFonts w:ascii="Arial" w:hAnsi="Arial" w:cs="Arial"/>
          <w:sz w:val="22"/>
          <w:szCs w:val="22"/>
        </w:rPr>
        <w:t>Materiały stosowane przez Wykonawcę podczas realizacji przedmiotu zamówienia muszą odpowiadać wymogom wyrobów dopuszczonych do obrotu i stosowania w budownictwie zgodnie z art.10 ustawy z dnia 07.07.1994 - Prawo budowlane (Dz.U.2018</w:t>
      </w:r>
      <w:r>
        <w:rPr>
          <w:rFonts w:ascii="Arial" w:hAnsi="Arial" w:cs="Arial"/>
          <w:sz w:val="22"/>
          <w:szCs w:val="22"/>
        </w:rPr>
        <w:t xml:space="preserve"> poz. </w:t>
      </w:r>
      <w:r w:rsidRPr="008C5FFC">
        <w:rPr>
          <w:rFonts w:ascii="Arial" w:hAnsi="Arial" w:cs="Arial"/>
          <w:sz w:val="22"/>
          <w:szCs w:val="22"/>
        </w:rPr>
        <w:t>1202</w:t>
      </w:r>
      <w:r>
        <w:rPr>
          <w:rFonts w:ascii="Arial" w:hAnsi="Arial" w:cs="Arial"/>
          <w:sz w:val="22"/>
          <w:szCs w:val="22"/>
        </w:rPr>
        <w:t xml:space="preserve"> z </w:t>
      </w:r>
      <w:proofErr w:type="spellStart"/>
      <w:r>
        <w:rPr>
          <w:rFonts w:ascii="Arial" w:hAnsi="Arial" w:cs="Arial"/>
          <w:sz w:val="22"/>
          <w:szCs w:val="22"/>
        </w:rPr>
        <w:t>póżn</w:t>
      </w:r>
      <w:proofErr w:type="spellEnd"/>
      <w:r>
        <w:rPr>
          <w:rFonts w:ascii="Arial" w:hAnsi="Arial" w:cs="Arial"/>
          <w:sz w:val="22"/>
          <w:szCs w:val="22"/>
        </w:rPr>
        <w:t>. zm.</w:t>
      </w:r>
      <w:r w:rsidRPr="008C5FFC">
        <w:rPr>
          <w:rFonts w:ascii="Arial" w:hAnsi="Arial" w:cs="Arial"/>
          <w:sz w:val="22"/>
          <w:szCs w:val="22"/>
        </w:rPr>
        <w:t xml:space="preserve">) oraz jakościowym i gatunkowym określonym w </w:t>
      </w:r>
      <w:proofErr w:type="spellStart"/>
      <w:r w:rsidRPr="008C5FFC">
        <w:rPr>
          <w:rFonts w:ascii="Arial" w:hAnsi="Arial" w:cs="Arial"/>
          <w:sz w:val="22"/>
          <w:szCs w:val="22"/>
        </w:rPr>
        <w:t>STWiORB</w:t>
      </w:r>
      <w:proofErr w:type="spellEnd"/>
      <w:r w:rsidRPr="008C5FFC">
        <w:rPr>
          <w:rFonts w:ascii="Arial" w:hAnsi="Arial" w:cs="Arial"/>
          <w:sz w:val="22"/>
          <w:szCs w:val="22"/>
        </w:rPr>
        <w:t xml:space="preserve"> stanowiących załączniki do SIWZ nr 1</w:t>
      </w:r>
      <w:r>
        <w:rPr>
          <w:rFonts w:ascii="Arial" w:hAnsi="Arial" w:cs="Arial"/>
          <w:sz w:val="22"/>
          <w:szCs w:val="22"/>
        </w:rPr>
        <w:t>.</w:t>
      </w:r>
      <w:r w:rsidRPr="00AA7AA9">
        <w:rPr>
          <w:rFonts w:ascii="Tahoma" w:hAnsi="Tahoma" w:cs="Tahoma"/>
          <w:sz w:val="22"/>
          <w:szCs w:val="22"/>
        </w:rPr>
        <w:t xml:space="preserve"> Wykonawca na każde żądanie Zamawiającego zobowiązany będzie do złożenia odpowiednich dokumentów, potwierdzających, że dostarczone kruszywo spełnia wymagania określone przez Zamawiającego.</w:t>
      </w:r>
    </w:p>
    <w:p w14:paraId="6775DCF0" w14:textId="635DC7BB" w:rsidR="00CF150E" w:rsidRPr="00FE270A" w:rsidRDefault="00342F81" w:rsidP="009A7A5D">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FE270A">
        <w:rPr>
          <w:rFonts w:ascii="Tahoma" w:hAnsi="Tahoma" w:cs="Tahoma"/>
          <w:sz w:val="22"/>
          <w:szCs w:val="22"/>
        </w:rPr>
        <w:t xml:space="preserve">Wykonawca oświadcza, </w:t>
      </w:r>
      <w:r w:rsidR="00FE270A" w:rsidRPr="00FE270A">
        <w:rPr>
          <w:rFonts w:ascii="Arial" w:hAnsi="Arial" w:cs="Arial"/>
          <w:bCs/>
          <w:iCs/>
          <w:sz w:val="22"/>
          <w:szCs w:val="22"/>
        </w:rPr>
        <w:t xml:space="preserve">jest ubezpieczony od odpowiedzialności cywilnej w zakresie prowadzonej działalności związanej z przedmiotem zamówienia  i </w:t>
      </w:r>
      <w:r w:rsidR="00FE270A" w:rsidRPr="00FE270A">
        <w:rPr>
          <w:rFonts w:ascii="Arial" w:hAnsi="Arial" w:cs="Arial"/>
          <w:sz w:val="22"/>
          <w:szCs w:val="22"/>
        </w:rPr>
        <w:t>posiada umowę ubezpieczenia ważną w okresie od podpisania umowy do czasu podpisania przez strony protokołu odbioru końcowego,</w:t>
      </w:r>
    </w:p>
    <w:p w14:paraId="00494281" w14:textId="700769E1" w:rsidR="00342F81" w:rsidRPr="00AA7AA9" w:rsidRDefault="00342F81" w:rsidP="009A7A5D">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 xml:space="preserve"> wiedzę, doświadczenie oraz niezbędną infrastrukturę techniczną i kwalifikowanych pracowników do wykonania przedmiotu umowy w sposób gwarantujący dotrzymanie wymagań jakościowych i terminów umownych.</w:t>
      </w:r>
    </w:p>
    <w:p w14:paraId="1588F8D3" w14:textId="77777777" w:rsidR="00342F81" w:rsidRPr="00AA7AA9" w:rsidRDefault="00342F81" w:rsidP="009A7A5D">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 xml:space="preserve">Wykonawca zapewnia Zamawiającego, że kruszywo każdorazowo zostaną dostarczone Zamawiającemu w stanie wolnym od wad tak fizycznych jak i prawnych oraz w ilości, a także zgodnie z jakością oraz innymi warunkami określonymi w  umowie. </w:t>
      </w:r>
    </w:p>
    <w:p w14:paraId="42BE85B4" w14:textId="77777777" w:rsidR="00342F81" w:rsidRPr="00AA7AA9" w:rsidRDefault="00342F81" w:rsidP="009A7A5D">
      <w:pPr>
        <w:widowControl w:val="0"/>
        <w:numPr>
          <w:ilvl w:val="0"/>
          <w:numId w:val="105"/>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Tahoma" w:hAnsi="Tahoma" w:cs="Tahoma"/>
          <w:sz w:val="22"/>
          <w:szCs w:val="22"/>
        </w:rPr>
        <w:t>Wykonawca ponosi odpowiedzialność za wszystkie szkody, jakie mogą powstać dla Zamawiającego wskutek dostarczenia przedmiotu umowy wadliwego i/lub niezgodnie z warunkami umowy. Zamawiający zastrzega sobie prawo do dokonania badania próbki kruszywa przy każdorazowym stwierdzeniu, że kruszywo nie spełnia w/w wymagań. W przypadku potwierdzenia że dostarczone kruszywo nie spełnia wymagań określonych w umowie Wykonawca pokrywa koszt badania próbki oraz wartość poniesionej szkody. W przypadku nie potwierdzenia wątpliwości Zamawiającego odnośnie jakości dostarczanego kruszywa, koszty badania próbki pokrywa Zamawiający.</w:t>
      </w:r>
    </w:p>
    <w:p w14:paraId="221C2470" w14:textId="77777777" w:rsidR="00342F81" w:rsidRPr="00AA7AA9" w:rsidRDefault="00342F81" w:rsidP="009A7A5D">
      <w:pPr>
        <w:widowControl w:val="0"/>
        <w:numPr>
          <w:ilvl w:val="0"/>
          <w:numId w:val="105"/>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Tahoma" w:hAnsi="Tahoma" w:cs="Tahoma"/>
          <w:sz w:val="22"/>
          <w:szCs w:val="22"/>
        </w:rPr>
        <w:t xml:space="preserve">W przypadku dostarczenia wadliwego kruszywa Wykonawca jest zobowiązany do jego niezwłocznego usunięcia na własny koszt, nie później niż w terminie siedmiu dni liczonych </w:t>
      </w:r>
      <w:r w:rsidRPr="00AA7AA9">
        <w:rPr>
          <w:rFonts w:ascii="Tahoma" w:hAnsi="Tahoma" w:cs="Tahoma"/>
          <w:sz w:val="22"/>
          <w:szCs w:val="22"/>
        </w:rPr>
        <w:lastRenderedPageBreak/>
        <w:t>od daty doręczenia zawiadomienia o wadzie, chyba, że strony inaczej postanowią.</w:t>
      </w:r>
    </w:p>
    <w:p w14:paraId="2CAEA4C5" w14:textId="77777777" w:rsidR="00342F81" w:rsidRPr="00AA7AA9" w:rsidRDefault="00342F81" w:rsidP="009A7A5D">
      <w:pPr>
        <w:widowControl w:val="0"/>
        <w:numPr>
          <w:ilvl w:val="0"/>
          <w:numId w:val="105"/>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Tahoma" w:hAnsi="Tahoma" w:cs="Tahoma"/>
          <w:sz w:val="22"/>
          <w:szCs w:val="22"/>
        </w:rPr>
        <w:t xml:space="preserve">Zamawiający może usunąć w zastępstwie Wykonawcy i na jego koszt wadliwe kruszywo, jeżeli Wykonawca nie usunie go samodzielnie w terminie określonym w </w:t>
      </w:r>
      <w:r w:rsidRPr="00AA7AA9">
        <w:rPr>
          <w:rFonts w:ascii="Arial" w:hAnsi="Arial" w:cs="Arial"/>
          <w:bCs/>
          <w:sz w:val="22"/>
          <w:szCs w:val="22"/>
        </w:rPr>
        <w:t>ust. 8, a także zamówić kruszywo wolne od wad u innego dostawcy, jeżeli  Wykonawca nie dostarczy kruszywa wolnego od wad, w terminie określonym przez Zamawiającego. Poniesionymi kosztami Zamawiający obciąży Wykonawcę.</w:t>
      </w:r>
    </w:p>
    <w:p w14:paraId="42F3E95D" w14:textId="77777777" w:rsidR="00342F81" w:rsidRPr="00AA7AA9" w:rsidRDefault="00342F81" w:rsidP="00287992">
      <w:pPr>
        <w:widowControl w:val="0"/>
        <w:numPr>
          <w:ilvl w:val="0"/>
          <w:numId w:val="105"/>
        </w:numPr>
        <w:tabs>
          <w:tab w:val="clear" w:pos="720"/>
          <w:tab w:val="num" w:pos="426"/>
        </w:tabs>
        <w:autoSpaceDE w:val="0"/>
        <w:autoSpaceDN w:val="0"/>
        <w:adjustRightInd w:val="0"/>
        <w:spacing w:line="276" w:lineRule="auto"/>
        <w:ind w:left="284" w:hanging="284"/>
        <w:contextualSpacing/>
        <w:jc w:val="both"/>
        <w:rPr>
          <w:rFonts w:ascii="Arial" w:hAnsi="Arial" w:cs="Arial"/>
          <w:sz w:val="22"/>
          <w:szCs w:val="22"/>
        </w:rPr>
      </w:pPr>
      <w:r w:rsidRPr="00AA7AA9">
        <w:rPr>
          <w:rFonts w:ascii="Arial" w:hAnsi="Arial" w:cs="Arial"/>
          <w:bCs/>
          <w:sz w:val="22"/>
          <w:szCs w:val="22"/>
        </w:rPr>
        <w:t>Ryzyko uszkodzenia lub utraty kruszywa leży po stronie Wykonawcy do czasu odbioru przedmiotu umowy przez Zamawiającego na miejscu wykonania Umowy.</w:t>
      </w:r>
    </w:p>
    <w:p w14:paraId="224C7FC9" w14:textId="77777777" w:rsidR="00342F81" w:rsidRPr="00287992" w:rsidRDefault="00342F81" w:rsidP="00287992">
      <w:pPr>
        <w:widowControl w:val="0"/>
        <w:numPr>
          <w:ilvl w:val="0"/>
          <w:numId w:val="105"/>
        </w:numPr>
        <w:tabs>
          <w:tab w:val="clear" w:pos="720"/>
          <w:tab w:val="num" w:pos="284"/>
          <w:tab w:val="num" w:pos="426"/>
        </w:tabs>
        <w:autoSpaceDE w:val="0"/>
        <w:autoSpaceDN w:val="0"/>
        <w:adjustRightInd w:val="0"/>
        <w:spacing w:line="276" w:lineRule="auto"/>
        <w:ind w:left="284" w:hanging="284"/>
        <w:contextualSpacing/>
        <w:jc w:val="both"/>
        <w:rPr>
          <w:rFonts w:ascii="Tahoma" w:hAnsi="Tahoma" w:cs="Tahoma"/>
          <w:sz w:val="22"/>
          <w:szCs w:val="22"/>
        </w:rPr>
      </w:pPr>
      <w:r w:rsidRPr="00287992">
        <w:rPr>
          <w:rFonts w:ascii="Tahoma" w:hAnsi="Tahoma" w:cs="Tahoma"/>
          <w:sz w:val="22"/>
          <w:szCs w:val="22"/>
        </w:rPr>
        <w:t>Zamawiający zobowiązuje się do:</w:t>
      </w:r>
    </w:p>
    <w:p w14:paraId="6BCF042E" w14:textId="77777777" w:rsidR="00342F81" w:rsidRPr="00287992" w:rsidRDefault="00287992" w:rsidP="00287992">
      <w:pPr>
        <w:widowControl w:val="0"/>
        <w:autoSpaceDE w:val="0"/>
        <w:autoSpaceDN w:val="0"/>
        <w:adjustRightInd w:val="0"/>
        <w:spacing w:line="276" w:lineRule="auto"/>
        <w:ind w:left="284"/>
        <w:contextualSpacing/>
        <w:jc w:val="both"/>
        <w:rPr>
          <w:rFonts w:ascii="Tahoma" w:hAnsi="Tahoma" w:cs="Tahoma"/>
          <w:sz w:val="22"/>
          <w:szCs w:val="22"/>
        </w:rPr>
      </w:pPr>
      <w:r>
        <w:rPr>
          <w:rFonts w:ascii="Tahoma" w:hAnsi="Tahoma" w:cs="Tahoma"/>
          <w:sz w:val="22"/>
          <w:szCs w:val="22"/>
        </w:rPr>
        <w:t xml:space="preserve">1) </w:t>
      </w:r>
      <w:r w:rsidR="00342F81" w:rsidRPr="00287992">
        <w:rPr>
          <w:rFonts w:ascii="Tahoma" w:hAnsi="Tahoma" w:cs="Tahoma"/>
          <w:sz w:val="22"/>
          <w:szCs w:val="22"/>
        </w:rPr>
        <w:t>dokonywania odbioru,</w:t>
      </w:r>
    </w:p>
    <w:p w14:paraId="7FE04175" w14:textId="77777777" w:rsidR="00342F81" w:rsidRPr="00287992" w:rsidRDefault="00287992" w:rsidP="00287992">
      <w:pPr>
        <w:widowControl w:val="0"/>
        <w:autoSpaceDE w:val="0"/>
        <w:autoSpaceDN w:val="0"/>
        <w:adjustRightInd w:val="0"/>
        <w:spacing w:line="276" w:lineRule="auto"/>
        <w:ind w:left="284"/>
        <w:contextualSpacing/>
        <w:jc w:val="both"/>
        <w:rPr>
          <w:rFonts w:ascii="Tahoma" w:hAnsi="Tahoma" w:cs="Tahoma"/>
          <w:sz w:val="22"/>
          <w:szCs w:val="22"/>
        </w:rPr>
      </w:pPr>
      <w:r>
        <w:rPr>
          <w:rFonts w:ascii="Tahoma" w:hAnsi="Tahoma" w:cs="Tahoma"/>
          <w:sz w:val="22"/>
          <w:szCs w:val="22"/>
        </w:rPr>
        <w:t xml:space="preserve">2) </w:t>
      </w:r>
      <w:r w:rsidR="00342F81" w:rsidRPr="00287992">
        <w:rPr>
          <w:rFonts w:ascii="Tahoma" w:hAnsi="Tahoma" w:cs="Tahoma"/>
          <w:sz w:val="22"/>
          <w:szCs w:val="22"/>
        </w:rPr>
        <w:t>terminowej zapłaty wynagrodzenia,</w:t>
      </w:r>
    </w:p>
    <w:p w14:paraId="593C234F" w14:textId="77777777" w:rsidR="00342F81" w:rsidRPr="00287992" w:rsidRDefault="00342F81" w:rsidP="00287992">
      <w:pPr>
        <w:widowControl w:val="0"/>
        <w:numPr>
          <w:ilvl w:val="0"/>
          <w:numId w:val="105"/>
        </w:numPr>
        <w:tabs>
          <w:tab w:val="clear" w:pos="720"/>
          <w:tab w:val="num" w:pos="284"/>
          <w:tab w:val="num" w:pos="426"/>
        </w:tabs>
        <w:autoSpaceDE w:val="0"/>
        <w:autoSpaceDN w:val="0"/>
        <w:adjustRightInd w:val="0"/>
        <w:spacing w:line="276" w:lineRule="auto"/>
        <w:ind w:left="284" w:hanging="284"/>
        <w:contextualSpacing/>
        <w:jc w:val="both"/>
        <w:rPr>
          <w:rFonts w:ascii="Tahoma" w:hAnsi="Tahoma" w:cs="Tahoma"/>
          <w:sz w:val="22"/>
          <w:szCs w:val="22"/>
        </w:rPr>
      </w:pPr>
      <w:r w:rsidRPr="00287992">
        <w:rPr>
          <w:rFonts w:ascii="Tahoma" w:hAnsi="Tahoma" w:cs="Tahoma"/>
          <w:sz w:val="22"/>
          <w:szCs w:val="22"/>
        </w:rPr>
        <w:t>Zamawiający zastrzega sobie prawo kontrolowania sposobu oraz jakości wykonywanych prac.</w:t>
      </w:r>
    </w:p>
    <w:p w14:paraId="732366A3" w14:textId="77777777" w:rsidR="00342F81" w:rsidRPr="00287992" w:rsidRDefault="00342F81" w:rsidP="00287992">
      <w:pPr>
        <w:widowControl w:val="0"/>
        <w:numPr>
          <w:ilvl w:val="0"/>
          <w:numId w:val="105"/>
        </w:numPr>
        <w:tabs>
          <w:tab w:val="clear" w:pos="720"/>
          <w:tab w:val="num" w:pos="284"/>
          <w:tab w:val="num" w:pos="426"/>
        </w:tabs>
        <w:autoSpaceDE w:val="0"/>
        <w:autoSpaceDN w:val="0"/>
        <w:adjustRightInd w:val="0"/>
        <w:spacing w:line="276" w:lineRule="auto"/>
        <w:ind w:left="284" w:hanging="284"/>
        <w:contextualSpacing/>
        <w:jc w:val="both"/>
        <w:rPr>
          <w:rFonts w:ascii="Tahoma" w:hAnsi="Tahoma" w:cs="Tahoma"/>
          <w:sz w:val="22"/>
          <w:szCs w:val="22"/>
        </w:rPr>
      </w:pPr>
      <w:r w:rsidRPr="00287992">
        <w:rPr>
          <w:rFonts w:ascii="Tahoma" w:hAnsi="Tahoma" w:cs="Tahoma"/>
          <w:sz w:val="22"/>
          <w:szCs w:val="22"/>
        </w:rPr>
        <w:t>Zamawiający nie ponosi odpowiedzialności za szkody wyrządzone osobom trzecim podczas lub w związku z wykonywaniem Przedmiotu umowy przez Wykonawcę.</w:t>
      </w:r>
    </w:p>
    <w:p w14:paraId="30256C5C" w14:textId="77777777" w:rsidR="00342F81" w:rsidRPr="00287992" w:rsidRDefault="00342F81" w:rsidP="00287992">
      <w:pPr>
        <w:widowControl w:val="0"/>
        <w:numPr>
          <w:ilvl w:val="0"/>
          <w:numId w:val="105"/>
        </w:numPr>
        <w:tabs>
          <w:tab w:val="clear" w:pos="720"/>
          <w:tab w:val="num" w:pos="284"/>
          <w:tab w:val="num" w:pos="426"/>
        </w:tabs>
        <w:autoSpaceDE w:val="0"/>
        <w:autoSpaceDN w:val="0"/>
        <w:adjustRightInd w:val="0"/>
        <w:spacing w:line="276" w:lineRule="auto"/>
        <w:ind w:left="284" w:hanging="284"/>
        <w:contextualSpacing/>
        <w:jc w:val="both"/>
        <w:rPr>
          <w:rFonts w:ascii="Tahoma" w:hAnsi="Tahoma" w:cs="Tahoma"/>
          <w:sz w:val="22"/>
          <w:szCs w:val="22"/>
        </w:rPr>
      </w:pPr>
      <w:r w:rsidRPr="00287992">
        <w:rPr>
          <w:rFonts w:ascii="Tahoma" w:hAnsi="Tahoma" w:cs="Tahoma"/>
          <w:sz w:val="22"/>
          <w:szCs w:val="22"/>
        </w:rPr>
        <w:t>Zamawiający nie ponosi odpowiedzialności za mienie Wykonawcy zgromadzone na terenie prowadzonych prac.</w:t>
      </w:r>
    </w:p>
    <w:p w14:paraId="26BAC3B0" w14:textId="77777777" w:rsidR="00342F81" w:rsidRPr="00AA7AA9" w:rsidRDefault="00342F81" w:rsidP="00342F81">
      <w:pPr>
        <w:widowControl w:val="0"/>
        <w:autoSpaceDE w:val="0"/>
        <w:autoSpaceDN w:val="0"/>
        <w:adjustRightInd w:val="0"/>
        <w:spacing w:line="276" w:lineRule="auto"/>
        <w:contextualSpacing/>
        <w:jc w:val="both"/>
        <w:rPr>
          <w:rFonts w:ascii="Arial" w:hAnsi="Arial" w:cs="Arial"/>
          <w:sz w:val="22"/>
          <w:szCs w:val="22"/>
        </w:rPr>
      </w:pPr>
    </w:p>
    <w:p w14:paraId="65F20E9A" w14:textId="77777777" w:rsidR="00342F81" w:rsidRDefault="00342F81" w:rsidP="00342F81">
      <w:pPr>
        <w:widowControl w:val="0"/>
        <w:autoSpaceDE w:val="0"/>
        <w:autoSpaceDN w:val="0"/>
        <w:adjustRightInd w:val="0"/>
        <w:ind w:left="357"/>
        <w:jc w:val="center"/>
        <w:rPr>
          <w:rFonts w:ascii="Arial" w:hAnsi="Arial" w:cs="Arial"/>
          <w:b/>
          <w:bCs/>
          <w:sz w:val="22"/>
          <w:szCs w:val="22"/>
        </w:rPr>
      </w:pPr>
      <w:r w:rsidRPr="00AA7AA9">
        <w:rPr>
          <w:rFonts w:ascii="Arial" w:hAnsi="Arial" w:cs="Arial"/>
          <w:b/>
          <w:bCs/>
          <w:sz w:val="22"/>
          <w:szCs w:val="22"/>
        </w:rPr>
        <w:t>§ 4</w:t>
      </w:r>
    </w:p>
    <w:p w14:paraId="122717B8" w14:textId="77777777" w:rsidR="00342F81" w:rsidRDefault="00342F81" w:rsidP="00342F81">
      <w:pPr>
        <w:widowControl w:val="0"/>
        <w:autoSpaceDE w:val="0"/>
        <w:autoSpaceDN w:val="0"/>
        <w:adjustRightInd w:val="0"/>
        <w:ind w:left="357"/>
        <w:jc w:val="center"/>
        <w:rPr>
          <w:rFonts w:ascii="Arial" w:hAnsi="Arial" w:cs="Arial"/>
          <w:b/>
          <w:bCs/>
          <w:sz w:val="22"/>
          <w:szCs w:val="22"/>
        </w:rPr>
      </w:pPr>
      <w:r>
        <w:rPr>
          <w:rFonts w:ascii="Arial" w:hAnsi="Arial" w:cs="Arial"/>
          <w:b/>
          <w:bCs/>
          <w:sz w:val="22"/>
          <w:szCs w:val="22"/>
        </w:rPr>
        <w:t>WYNAGRODZENIE</w:t>
      </w:r>
    </w:p>
    <w:p w14:paraId="00C5A54B" w14:textId="77777777" w:rsidR="00342F81" w:rsidRPr="00AA7AA9" w:rsidRDefault="00342F81" w:rsidP="00342F81">
      <w:pPr>
        <w:widowControl w:val="0"/>
        <w:autoSpaceDE w:val="0"/>
        <w:autoSpaceDN w:val="0"/>
        <w:adjustRightInd w:val="0"/>
        <w:ind w:left="357"/>
        <w:jc w:val="center"/>
        <w:rPr>
          <w:rFonts w:ascii="Arial" w:hAnsi="Arial" w:cs="Arial"/>
          <w:b/>
          <w:bCs/>
          <w:sz w:val="22"/>
          <w:szCs w:val="22"/>
        </w:rPr>
      </w:pPr>
    </w:p>
    <w:p w14:paraId="3962F19B" w14:textId="77777777" w:rsidR="00342F81" w:rsidRPr="00316CBE" w:rsidRDefault="00342F81" w:rsidP="009A7A5D">
      <w:pPr>
        <w:widowControl w:val="0"/>
        <w:numPr>
          <w:ilvl w:val="0"/>
          <w:numId w:val="100"/>
        </w:numPr>
        <w:tabs>
          <w:tab w:val="clear" w:pos="720"/>
          <w:tab w:val="num" w:pos="360"/>
        </w:tabs>
        <w:autoSpaceDE w:val="0"/>
        <w:autoSpaceDN w:val="0"/>
        <w:adjustRightInd w:val="0"/>
        <w:ind w:left="284" w:hanging="284"/>
        <w:jc w:val="both"/>
        <w:rPr>
          <w:rFonts w:ascii="Arial" w:hAnsi="Arial" w:cs="Arial"/>
          <w:sz w:val="22"/>
          <w:szCs w:val="22"/>
        </w:rPr>
      </w:pPr>
      <w:r w:rsidRPr="00316CBE">
        <w:rPr>
          <w:rFonts w:ascii="Arial" w:hAnsi="Arial" w:cs="Arial"/>
          <w:sz w:val="22"/>
          <w:szCs w:val="22"/>
        </w:rPr>
        <w:t>Za wykonanie przedmiotu umowy Strony ustalają cenę jednostkową:</w:t>
      </w:r>
    </w:p>
    <w:p w14:paraId="23DBAC77" w14:textId="77777777" w:rsidR="00342F81" w:rsidRPr="00316CBE" w:rsidRDefault="00342F81" w:rsidP="00342F81">
      <w:pPr>
        <w:ind w:left="284" w:hanging="284"/>
        <w:jc w:val="both"/>
        <w:rPr>
          <w:rFonts w:ascii="Arial" w:hAnsi="Arial" w:cs="Arial"/>
          <w:sz w:val="22"/>
          <w:szCs w:val="22"/>
        </w:rPr>
      </w:pPr>
      <w:r w:rsidRPr="00316CBE">
        <w:rPr>
          <w:rFonts w:ascii="Arial" w:hAnsi="Arial" w:cs="Arial"/>
          <w:sz w:val="22"/>
          <w:szCs w:val="22"/>
        </w:rPr>
        <w:t xml:space="preserve">- w wysokości: ………………. zł brutto za 1 tonę kruszywa łamanego frakcji </w:t>
      </w:r>
      <w:r w:rsidRPr="00316CBE">
        <w:rPr>
          <w:rFonts w:ascii="Arial" w:hAnsi="Arial" w:cs="Arial"/>
          <w:sz w:val="22"/>
          <w:szCs w:val="22"/>
        </w:rPr>
        <w:br/>
        <w:t>0-31,5 mm (słownie złotych:                                )</w:t>
      </w:r>
    </w:p>
    <w:p w14:paraId="3D74186A" w14:textId="77777777" w:rsidR="00342F81" w:rsidRPr="00316CBE" w:rsidRDefault="00342F81" w:rsidP="00342F81">
      <w:pPr>
        <w:ind w:left="284" w:hanging="284"/>
        <w:jc w:val="both"/>
        <w:rPr>
          <w:rFonts w:ascii="Arial" w:hAnsi="Arial" w:cs="Arial"/>
          <w:sz w:val="22"/>
          <w:szCs w:val="22"/>
        </w:rPr>
      </w:pPr>
      <w:r w:rsidRPr="00316CBE">
        <w:rPr>
          <w:rFonts w:ascii="Arial" w:hAnsi="Arial" w:cs="Arial"/>
          <w:sz w:val="22"/>
          <w:szCs w:val="22"/>
        </w:rPr>
        <w:t>zgodnie z ofertą Wykonawcy z dnia ………………………</w:t>
      </w:r>
    </w:p>
    <w:p w14:paraId="29D9636A" w14:textId="77777777" w:rsidR="00342F81" w:rsidRPr="00316CBE" w:rsidRDefault="00342F81" w:rsidP="009A7A5D">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Wartość brutto umowy nie przekroczy kwoty w wysokości:……… …….(słownie………………………………..), przy czym Zamawiający nie jest zobowiązany do zakupu kruszywa za pełną kwotę ww. wynagrodzenia.</w:t>
      </w:r>
    </w:p>
    <w:p w14:paraId="13C7A93C" w14:textId="77777777" w:rsidR="00342F81" w:rsidRPr="00316CBE" w:rsidRDefault="00342F81" w:rsidP="009A7A5D">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Umowa ulega automatycznemu rozwiązaniu z chwilą, gdy wartość zakupionego kruszywa osiągnie wartość wynagrodzenia brutto, określonego w ust. 2.</w:t>
      </w:r>
    </w:p>
    <w:p w14:paraId="6DB42076" w14:textId="77777777" w:rsidR="00342F81" w:rsidRPr="00316CBE" w:rsidRDefault="00342F81" w:rsidP="009A7A5D">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W czasie obowiązywania umowy poszczególne dostawy rozliczane będą według ceny jednostkowej, określonej w ust. 1.</w:t>
      </w:r>
    </w:p>
    <w:p w14:paraId="324E3B84" w14:textId="77777777" w:rsidR="00342F81" w:rsidRPr="00316CBE" w:rsidRDefault="00342F81" w:rsidP="009A7A5D">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Strony ustalają, że zapłata za realizację umowy będzie dokonana na podstawie wykonanej dostawy  w terminie do 30 dni od dnia dostarczenia faktury do Zamawiającego, wraz z dokumentem odbioru dostawy potwierdzonym przez Zamawiającego.</w:t>
      </w:r>
    </w:p>
    <w:p w14:paraId="7E4DF91D" w14:textId="4539D277" w:rsidR="00342F81" w:rsidRDefault="00342F81" w:rsidP="009A7A5D">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Za datę zapłaty przyjmuje się dzień obciążenia rachunku bankowego Zamawiającego.</w:t>
      </w:r>
    </w:p>
    <w:p w14:paraId="3B938531" w14:textId="77777777" w:rsidR="00B20014" w:rsidRPr="00B27BD5" w:rsidRDefault="00B20014" w:rsidP="00B20014">
      <w:pPr>
        <w:widowControl w:val="0"/>
        <w:numPr>
          <w:ilvl w:val="0"/>
          <w:numId w:val="100"/>
        </w:numPr>
        <w:tabs>
          <w:tab w:val="clear" w:pos="720"/>
          <w:tab w:val="num" w:pos="360"/>
        </w:tabs>
        <w:suppressAutoHyphens/>
        <w:autoSpaceDN w:val="0"/>
        <w:ind w:left="284" w:hanging="284"/>
        <w:jc w:val="both"/>
        <w:textAlignment w:val="baseline"/>
        <w:rPr>
          <w:rFonts w:ascii="Arial" w:eastAsia="SimSun" w:hAnsi="Arial" w:cs="Arial"/>
          <w:kern w:val="3"/>
          <w:sz w:val="22"/>
          <w:szCs w:val="22"/>
          <w:lang w:eastAsia="zh-CN" w:bidi="hi-IN"/>
        </w:rPr>
      </w:pPr>
      <w:r w:rsidRPr="00B27BD5">
        <w:rPr>
          <w:rFonts w:ascii="Arial" w:hAnsi="Arial" w:cs="Arial"/>
          <w:sz w:val="22"/>
          <w:szCs w:val="22"/>
        </w:rPr>
        <w:t>Płatności należności wynikających z tej umowy dokonywane będą na rachunki bankowe w mechanizmie podzielonej płatności zgodnie z odrębnymi przepisami i pod warunkiem ujęcia tych rachunków w „Wykazie podmiotów zarejestrowanych jako podatnicy VAT, niezarejestrowanych oraz wykreślonych i przywróconych do rejestru VAT” lub w sytuacji, gdy w ww. wykazie znajduje się zapis: "Wyszukiwany numer rachunku jest zgodny ze stosowanym wzorcem i pasuje do jednego z rachunków wyświetlonych na wykazie" pod rygorem złożenia należności do depozytu.</w:t>
      </w:r>
    </w:p>
    <w:p w14:paraId="564BF8C5" w14:textId="77777777" w:rsidR="00B20014" w:rsidRPr="00316CBE" w:rsidRDefault="00B20014" w:rsidP="00B20014">
      <w:pPr>
        <w:widowControl w:val="0"/>
        <w:autoSpaceDE w:val="0"/>
        <w:autoSpaceDN w:val="0"/>
        <w:adjustRightInd w:val="0"/>
        <w:spacing w:line="276" w:lineRule="auto"/>
        <w:ind w:left="284"/>
        <w:contextualSpacing/>
        <w:jc w:val="both"/>
        <w:rPr>
          <w:rFonts w:ascii="Arial" w:hAnsi="Arial" w:cs="Arial"/>
          <w:sz w:val="22"/>
          <w:szCs w:val="22"/>
        </w:rPr>
      </w:pPr>
    </w:p>
    <w:p w14:paraId="105AB64A" w14:textId="77777777" w:rsidR="00342F81" w:rsidRPr="00AA7AA9" w:rsidRDefault="00342F81" w:rsidP="00342F81">
      <w:pPr>
        <w:widowControl w:val="0"/>
        <w:autoSpaceDE w:val="0"/>
        <w:autoSpaceDN w:val="0"/>
        <w:adjustRightInd w:val="0"/>
        <w:spacing w:before="100" w:beforeAutospacing="1" w:after="100" w:afterAutospacing="1"/>
        <w:ind w:left="720"/>
        <w:contextualSpacing/>
        <w:jc w:val="center"/>
        <w:rPr>
          <w:rFonts w:ascii="Arial" w:hAnsi="Arial" w:cs="Arial"/>
          <w:b/>
          <w:bCs/>
          <w:sz w:val="22"/>
          <w:szCs w:val="22"/>
        </w:rPr>
      </w:pPr>
    </w:p>
    <w:p w14:paraId="030FE5F7" w14:textId="77777777" w:rsidR="00342F81" w:rsidRPr="00AA7AA9" w:rsidRDefault="00342F81" w:rsidP="00342F81">
      <w:pPr>
        <w:widowControl w:val="0"/>
        <w:autoSpaceDE w:val="0"/>
        <w:autoSpaceDN w:val="0"/>
        <w:adjustRightInd w:val="0"/>
        <w:spacing w:before="100" w:beforeAutospacing="1" w:after="100" w:afterAutospacing="1"/>
        <w:ind w:left="720"/>
        <w:contextualSpacing/>
        <w:jc w:val="center"/>
        <w:rPr>
          <w:rFonts w:ascii="Arial" w:hAnsi="Arial" w:cs="Arial"/>
          <w:b/>
          <w:bCs/>
          <w:sz w:val="22"/>
          <w:szCs w:val="22"/>
        </w:rPr>
      </w:pPr>
      <w:r w:rsidRPr="00AA7AA9">
        <w:rPr>
          <w:rFonts w:ascii="Arial" w:hAnsi="Arial" w:cs="Arial"/>
          <w:b/>
          <w:bCs/>
          <w:sz w:val="22"/>
          <w:szCs w:val="22"/>
        </w:rPr>
        <w:lastRenderedPageBreak/>
        <w:t>§ 5</w:t>
      </w:r>
    </w:p>
    <w:p w14:paraId="13F5E73C" w14:textId="77777777" w:rsidR="00342F81" w:rsidRPr="00AA7AA9" w:rsidRDefault="00342F81" w:rsidP="00342F81">
      <w:pPr>
        <w:widowControl w:val="0"/>
        <w:autoSpaceDE w:val="0"/>
        <w:autoSpaceDN w:val="0"/>
        <w:adjustRightInd w:val="0"/>
        <w:spacing w:before="100" w:beforeAutospacing="1" w:after="100" w:afterAutospacing="1"/>
        <w:ind w:left="720"/>
        <w:contextualSpacing/>
        <w:jc w:val="center"/>
        <w:rPr>
          <w:rFonts w:ascii="Arial" w:hAnsi="Arial" w:cs="Arial"/>
          <w:b/>
          <w:sz w:val="22"/>
          <w:szCs w:val="22"/>
        </w:rPr>
      </w:pPr>
      <w:r w:rsidRPr="00AA7AA9">
        <w:rPr>
          <w:rFonts w:ascii="Arial" w:hAnsi="Arial" w:cs="Arial"/>
          <w:b/>
          <w:sz w:val="22"/>
          <w:szCs w:val="22"/>
        </w:rPr>
        <w:t>ROZWIĄZANIE UMOWY, ODSTĄPIENIE</w:t>
      </w:r>
    </w:p>
    <w:p w14:paraId="5BB4AC9C" w14:textId="77777777" w:rsidR="00342F81" w:rsidRPr="00AA7AA9" w:rsidRDefault="00342F81" w:rsidP="00342F81">
      <w:pPr>
        <w:widowControl w:val="0"/>
        <w:autoSpaceDE w:val="0"/>
        <w:autoSpaceDN w:val="0"/>
        <w:adjustRightInd w:val="0"/>
        <w:spacing w:before="100" w:beforeAutospacing="1" w:after="100" w:afterAutospacing="1"/>
        <w:ind w:left="720"/>
        <w:contextualSpacing/>
        <w:jc w:val="center"/>
        <w:rPr>
          <w:rFonts w:ascii="Arial" w:hAnsi="Arial" w:cs="Arial"/>
          <w:b/>
          <w:sz w:val="22"/>
          <w:szCs w:val="22"/>
        </w:rPr>
      </w:pPr>
    </w:p>
    <w:p w14:paraId="3D4EB5E9" w14:textId="77777777" w:rsidR="00342F81" w:rsidRPr="00AA7AA9" w:rsidRDefault="00342F81" w:rsidP="009A7A5D">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Z przyczyn leżących po stronie Wykonawcy, Zamawiający może odstąpić od umowy w terminie 3 tygodni od dnia powzięcia wiadomości o tych przyczynach.</w:t>
      </w:r>
    </w:p>
    <w:p w14:paraId="0FA5924D" w14:textId="77777777" w:rsidR="00342F81" w:rsidRPr="00AA7AA9" w:rsidRDefault="00342F81" w:rsidP="009A7A5D">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Z przyczyn leżących po stronie Zamawiającego, Wykonawca może odstąpić od umowy w terminie 3 tygodni od dnia powzięcia wiadomości o tych przyczynach.</w:t>
      </w:r>
    </w:p>
    <w:p w14:paraId="5DEA419A" w14:textId="77777777" w:rsidR="00342F81" w:rsidRPr="00AA7AA9" w:rsidRDefault="00342F81" w:rsidP="009A7A5D">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W przypadku odstąpienia od umowy przez Zamawiającego, zapłaci on Wykonawcy wynagrodzenie w wysokości równej wartości zrealizowanego przedmiotu umowy.</w:t>
      </w:r>
    </w:p>
    <w:p w14:paraId="7EE3A288" w14:textId="77777777" w:rsidR="00342F81" w:rsidRPr="00AA7AA9" w:rsidRDefault="00342F81" w:rsidP="009A7A5D">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W przypadku 2 - krotnego niewykonania lub nienależytego wykonania umowy przez Wykonawcę Zamawiającemu przysługuje prawo do natychmiastowego odstąpienia od umowy bez okresu wypowiedzenia.</w:t>
      </w:r>
    </w:p>
    <w:p w14:paraId="7DDF49B1" w14:textId="77777777" w:rsidR="00342F81" w:rsidRPr="00AA7AA9" w:rsidRDefault="00342F81" w:rsidP="009A7A5D">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Za nienależyte wykonanie umowy przez Wykonawcę uważa się w szczególności:</w:t>
      </w:r>
    </w:p>
    <w:p w14:paraId="7A1B091A" w14:textId="77777777" w:rsidR="00342F81" w:rsidRPr="00AA7AA9" w:rsidRDefault="00342F81" w:rsidP="00342F81">
      <w:pPr>
        <w:widowControl w:val="0"/>
        <w:autoSpaceDE w:val="0"/>
        <w:autoSpaceDN w:val="0"/>
        <w:adjustRightInd w:val="0"/>
        <w:spacing w:line="276" w:lineRule="auto"/>
        <w:ind w:left="360"/>
        <w:jc w:val="both"/>
        <w:rPr>
          <w:rFonts w:ascii="Arial" w:hAnsi="Arial" w:cs="Arial"/>
          <w:sz w:val="22"/>
          <w:szCs w:val="22"/>
        </w:rPr>
      </w:pPr>
      <w:r w:rsidRPr="00AA7AA9">
        <w:rPr>
          <w:rFonts w:ascii="Arial" w:hAnsi="Arial" w:cs="Arial"/>
          <w:sz w:val="22"/>
          <w:szCs w:val="22"/>
        </w:rPr>
        <w:t>a) nie wywiązanie się z przyjętych do wykonania dostaw,</w:t>
      </w:r>
    </w:p>
    <w:p w14:paraId="7A3929BF" w14:textId="77777777" w:rsidR="00342F81" w:rsidRPr="00AA7AA9" w:rsidRDefault="00342F81" w:rsidP="00342F81">
      <w:pPr>
        <w:widowControl w:val="0"/>
        <w:autoSpaceDE w:val="0"/>
        <w:autoSpaceDN w:val="0"/>
        <w:adjustRightInd w:val="0"/>
        <w:spacing w:line="276" w:lineRule="auto"/>
        <w:ind w:left="360"/>
        <w:jc w:val="both"/>
        <w:rPr>
          <w:rFonts w:ascii="Arial" w:hAnsi="Arial" w:cs="Arial"/>
          <w:sz w:val="22"/>
          <w:szCs w:val="22"/>
        </w:rPr>
      </w:pPr>
      <w:r w:rsidRPr="00AA7AA9">
        <w:rPr>
          <w:rFonts w:ascii="Arial" w:hAnsi="Arial" w:cs="Arial"/>
          <w:sz w:val="22"/>
          <w:szCs w:val="22"/>
        </w:rPr>
        <w:t>b)</w:t>
      </w:r>
      <w:r w:rsidRPr="00AA7AA9">
        <w:rPr>
          <w:rFonts w:ascii="Tahoma" w:hAnsi="Tahoma" w:cs="Tahoma"/>
          <w:sz w:val="22"/>
          <w:szCs w:val="22"/>
        </w:rPr>
        <w:t xml:space="preserve"> dostarczenia </w:t>
      </w:r>
      <w:r w:rsidRPr="00AA7AA9">
        <w:rPr>
          <w:rFonts w:ascii="Arial" w:hAnsi="Arial" w:cs="Arial"/>
          <w:sz w:val="22"/>
          <w:szCs w:val="22"/>
        </w:rPr>
        <w:t>Zamawiającego</w:t>
      </w:r>
      <w:r w:rsidRPr="00AA7AA9">
        <w:rPr>
          <w:rFonts w:ascii="Tahoma" w:hAnsi="Tahoma" w:cs="Tahoma"/>
          <w:sz w:val="22"/>
          <w:szCs w:val="22"/>
        </w:rPr>
        <w:t xml:space="preserve"> wadliwego kruszywa </w:t>
      </w:r>
      <w:r w:rsidRPr="00AA7AA9">
        <w:rPr>
          <w:rFonts w:ascii="Arial" w:hAnsi="Arial" w:cs="Arial"/>
          <w:sz w:val="22"/>
          <w:szCs w:val="22"/>
        </w:rPr>
        <w:t>o jakości innej niż określonej w niniejszej umowie,</w:t>
      </w:r>
    </w:p>
    <w:p w14:paraId="7E03759A" w14:textId="77777777" w:rsidR="00342F81" w:rsidRPr="00AA7AA9" w:rsidRDefault="00342F81" w:rsidP="009A7A5D">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65C38077" w14:textId="77777777" w:rsidR="00342F81" w:rsidRPr="00AA7AA9" w:rsidRDefault="00342F81" w:rsidP="009A7A5D">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 xml:space="preserve">Odstąpienie od umowy powinno nastąpić w formie pisemnej pod rygorem nieważności takiego oświadczenia i powinno zawierać uzasadnienie. </w:t>
      </w:r>
    </w:p>
    <w:p w14:paraId="18244840" w14:textId="77777777" w:rsidR="00342F81" w:rsidRPr="00AA7AA9" w:rsidRDefault="00342F81" w:rsidP="00342F81">
      <w:pPr>
        <w:widowControl w:val="0"/>
        <w:autoSpaceDE w:val="0"/>
        <w:autoSpaceDN w:val="0"/>
        <w:adjustRightInd w:val="0"/>
        <w:spacing w:after="120"/>
        <w:ind w:left="357"/>
        <w:rPr>
          <w:rFonts w:ascii="Arial" w:hAnsi="Arial" w:cs="Arial"/>
          <w:color w:val="000000"/>
          <w:sz w:val="22"/>
          <w:szCs w:val="22"/>
        </w:rPr>
      </w:pPr>
    </w:p>
    <w:p w14:paraId="42F46BC2" w14:textId="77777777" w:rsidR="00342F81" w:rsidRPr="00AA7AA9" w:rsidRDefault="00342F81" w:rsidP="00342F81">
      <w:pPr>
        <w:widowControl w:val="0"/>
        <w:tabs>
          <w:tab w:val="num" w:pos="360"/>
        </w:tabs>
        <w:overflowPunct w:val="0"/>
        <w:autoSpaceDE w:val="0"/>
        <w:autoSpaceDN w:val="0"/>
        <w:adjustRightInd w:val="0"/>
        <w:ind w:left="360" w:hanging="360"/>
        <w:jc w:val="center"/>
        <w:textAlignment w:val="baseline"/>
        <w:rPr>
          <w:rFonts w:ascii="Arial" w:hAnsi="Arial" w:cs="Arial"/>
          <w:b/>
          <w:sz w:val="22"/>
          <w:szCs w:val="22"/>
        </w:rPr>
      </w:pPr>
      <w:r w:rsidRPr="00AA7AA9">
        <w:rPr>
          <w:rFonts w:ascii="Arial" w:hAnsi="Arial" w:cs="Arial"/>
          <w:b/>
          <w:sz w:val="22"/>
          <w:szCs w:val="22"/>
        </w:rPr>
        <w:t>§ 6</w:t>
      </w:r>
    </w:p>
    <w:p w14:paraId="35D6C745" w14:textId="77777777" w:rsidR="00342F81" w:rsidRPr="00AA7AA9" w:rsidRDefault="00342F81" w:rsidP="00342F81">
      <w:pPr>
        <w:pStyle w:val="Tekstpodstawowy"/>
        <w:spacing w:line="276" w:lineRule="auto"/>
        <w:jc w:val="center"/>
        <w:rPr>
          <w:rFonts w:ascii="Arial" w:hAnsi="Arial" w:cs="Arial"/>
          <w:sz w:val="22"/>
          <w:szCs w:val="22"/>
        </w:rPr>
      </w:pPr>
      <w:r w:rsidRPr="00AA7AA9">
        <w:rPr>
          <w:rFonts w:ascii="Arial" w:hAnsi="Arial" w:cs="Arial"/>
          <w:sz w:val="22"/>
          <w:szCs w:val="22"/>
        </w:rPr>
        <w:t>KARY UMOWNE</w:t>
      </w:r>
    </w:p>
    <w:p w14:paraId="0BA77B16" w14:textId="77777777" w:rsidR="00342F81" w:rsidRPr="00AA7AA9" w:rsidRDefault="00342F81" w:rsidP="00342F81">
      <w:pPr>
        <w:widowControl w:val="0"/>
        <w:tabs>
          <w:tab w:val="num" w:pos="360"/>
        </w:tabs>
        <w:overflowPunct w:val="0"/>
        <w:autoSpaceDE w:val="0"/>
        <w:autoSpaceDN w:val="0"/>
        <w:adjustRightInd w:val="0"/>
        <w:ind w:left="360" w:hanging="360"/>
        <w:jc w:val="center"/>
        <w:textAlignment w:val="baseline"/>
        <w:rPr>
          <w:rFonts w:ascii="Arial" w:hAnsi="Arial" w:cs="Arial"/>
          <w:b/>
          <w:sz w:val="22"/>
          <w:szCs w:val="22"/>
        </w:rPr>
      </w:pPr>
    </w:p>
    <w:p w14:paraId="3329A660" w14:textId="77777777" w:rsidR="00342F81" w:rsidRPr="00AA7AA9" w:rsidRDefault="00342F81" w:rsidP="009A7A5D">
      <w:pPr>
        <w:widowControl w:val="0"/>
        <w:numPr>
          <w:ilvl w:val="0"/>
          <w:numId w:val="107"/>
        </w:numPr>
        <w:tabs>
          <w:tab w:val="num" w:pos="426"/>
        </w:tabs>
        <w:autoSpaceDE w:val="0"/>
        <w:autoSpaceDN w:val="0"/>
        <w:adjustRightInd w:val="0"/>
        <w:spacing w:line="276" w:lineRule="auto"/>
        <w:ind w:left="426"/>
        <w:jc w:val="both"/>
        <w:rPr>
          <w:rFonts w:ascii="Arial" w:hAnsi="Arial" w:cs="Arial"/>
          <w:b/>
          <w:color w:val="000000"/>
          <w:sz w:val="22"/>
          <w:szCs w:val="22"/>
        </w:rPr>
      </w:pPr>
      <w:r w:rsidRPr="00AA7AA9">
        <w:rPr>
          <w:rFonts w:ascii="Arial" w:hAnsi="Arial" w:cs="Arial"/>
          <w:color w:val="000000"/>
          <w:sz w:val="22"/>
          <w:szCs w:val="22"/>
        </w:rPr>
        <w:t>Wykonawca zapłaci Zamawiającemu  kary umowne:</w:t>
      </w:r>
    </w:p>
    <w:p w14:paraId="5FE0913B" w14:textId="77777777" w:rsidR="00342F81" w:rsidRPr="00AA7AA9" w:rsidRDefault="00342F81" w:rsidP="009A7A5D">
      <w:pPr>
        <w:widowControl w:val="0"/>
        <w:numPr>
          <w:ilvl w:val="0"/>
          <w:numId w:val="108"/>
        </w:numPr>
        <w:autoSpaceDE w:val="0"/>
        <w:autoSpaceDN w:val="0"/>
        <w:adjustRightInd w:val="0"/>
        <w:spacing w:line="276" w:lineRule="auto"/>
        <w:jc w:val="both"/>
        <w:rPr>
          <w:rFonts w:ascii="Arial" w:hAnsi="Arial" w:cs="Arial"/>
          <w:color w:val="000000"/>
          <w:sz w:val="22"/>
          <w:szCs w:val="22"/>
        </w:rPr>
      </w:pPr>
      <w:r w:rsidRPr="00AA7AA9">
        <w:rPr>
          <w:rFonts w:ascii="Arial" w:hAnsi="Arial" w:cs="Arial"/>
          <w:color w:val="000000"/>
          <w:sz w:val="22"/>
          <w:szCs w:val="22"/>
        </w:rPr>
        <w:t>w wysokości 1</w:t>
      </w:r>
      <w:r>
        <w:rPr>
          <w:rFonts w:ascii="Arial" w:hAnsi="Arial" w:cs="Arial"/>
          <w:color w:val="000000"/>
          <w:sz w:val="22"/>
          <w:szCs w:val="22"/>
        </w:rPr>
        <w:t>5</w:t>
      </w:r>
      <w:r w:rsidRPr="00AA7AA9">
        <w:rPr>
          <w:rFonts w:ascii="Arial" w:hAnsi="Arial" w:cs="Arial"/>
          <w:color w:val="000000"/>
          <w:sz w:val="22"/>
          <w:szCs w:val="22"/>
        </w:rPr>
        <w:t>% wynagrodzenia umownego brutto, gdy Zamawiający odstąpi lub rozwiąże umowę z powodu okoliczności, za które odpowiada Wykonawca lub gdy Wykonawca odstąpi lub rozwiąże umowę z przyczyn nie dotyczących Zamawiającego,</w:t>
      </w:r>
    </w:p>
    <w:p w14:paraId="453074E7" w14:textId="77777777" w:rsidR="00342F81" w:rsidRPr="00AA7AA9" w:rsidRDefault="00342F81" w:rsidP="009A7A5D">
      <w:pPr>
        <w:widowControl w:val="0"/>
        <w:numPr>
          <w:ilvl w:val="0"/>
          <w:numId w:val="108"/>
        </w:numPr>
        <w:autoSpaceDE w:val="0"/>
        <w:autoSpaceDN w:val="0"/>
        <w:adjustRightInd w:val="0"/>
        <w:spacing w:line="276" w:lineRule="auto"/>
        <w:jc w:val="both"/>
        <w:rPr>
          <w:rFonts w:ascii="Arial" w:hAnsi="Arial" w:cs="Arial"/>
          <w:color w:val="000000"/>
          <w:sz w:val="22"/>
          <w:szCs w:val="22"/>
        </w:rPr>
      </w:pPr>
      <w:r w:rsidRPr="00AA7AA9">
        <w:rPr>
          <w:rFonts w:ascii="Arial" w:hAnsi="Arial" w:cs="Arial"/>
          <w:color w:val="000000"/>
          <w:sz w:val="22"/>
          <w:szCs w:val="22"/>
        </w:rPr>
        <w:t>w wysokości 0,</w:t>
      </w:r>
      <w:r>
        <w:rPr>
          <w:rFonts w:ascii="Arial" w:hAnsi="Arial" w:cs="Arial"/>
          <w:color w:val="000000"/>
          <w:sz w:val="22"/>
          <w:szCs w:val="22"/>
        </w:rPr>
        <w:t>2</w:t>
      </w:r>
      <w:r w:rsidRPr="00AA7AA9">
        <w:rPr>
          <w:rFonts w:ascii="Arial" w:hAnsi="Arial" w:cs="Arial"/>
          <w:color w:val="000000"/>
          <w:sz w:val="22"/>
          <w:szCs w:val="22"/>
        </w:rPr>
        <w:t>% wynagrodzenia umownego brutto za opóźnienie w wykonaniu dostawy przez Wykonawcę, za każdy rozpoczęty dzień opóźnienia,</w:t>
      </w:r>
    </w:p>
    <w:p w14:paraId="6F018E0B" w14:textId="77777777" w:rsidR="00342F81" w:rsidRPr="00AA7AA9" w:rsidRDefault="00342F81" w:rsidP="009A7A5D">
      <w:pPr>
        <w:widowControl w:val="0"/>
        <w:numPr>
          <w:ilvl w:val="0"/>
          <w:numId w:val="108"/>
        </w:numPr>
        <w:autoSpaceDE w:val="0"/>
        <w:autoSpaceDN w:val="0"/>
        <w:adjustRightInd w:val="0"/>
        <w:spacing w:line="276" w:lineRule="auto"/>
        <w:jc w:val="both"/>
        <w:rPr>
          <w:rFonts w:ascii="Arial" w:hAnsi="Arial" w:cs="Arial"/>
          <w:color w:val="000000"/>
          <w:sz w:val="22"/>
          <w:szCs w:val="22"/>
        </w:rPr>
      </w:pPr>
      <w:r w:rsidRPr="00AA7AA9">
        <w:rPr>
          <w:rFonts w:ascii="Arial" w:hAnsi="Arial" w:cs="Arial"/>
          <w:color w:val="000000"/>
          <w:sz w:val="22"/>
          <w:szCs w:val="22"/>
        </w:rPr>
        <w:t>w wysokości 0,</w:t>
      </w:r>
      <w:r>
        <w:rPr>
          <w:rFonts w:ascii="Arial" w:hAnsi="Arial" w:cs="Arial"/>
          <w:color w:val="000000"/>
          <w:sz w:val="22"/>
          <w:szCs w:val="22"/>
        </w:rPr>
        <w:t>2</w:t>
      </w:r>
      <w:r w:rsidRPr="00AA7AA9">
        <w:rPr>
          <w:rFonts w:ascii="Arial" w:hAnsi="Arial" w:cs="Arial"/>
          <w:color w:val="000000"/>
          <w:sz w:val="22"/>
          <w:szCs w:val="22"/>
        </w:rPr>
        <w:t>% wynagrodzenia umownego brutto za opóźnienie w usunięciu wadliwego kruszywa, za każdy dzień opóźnienia liczony od 8 dnia po dacie doręczenia zawiadomienia o wadzie kruszywa</w:t>
      </w:r>
    </w:p>
    <w:p w14:paraId="29B32AD1" w14:textId="77777777" w:rsidR="00342F81" w:rsidRPr="00AA7AA9" w:rsidRDefault="00342F81" w:rsidP="009A7A5D">
      <w:pPr>
        <w:widowControl w:val="0"/>
        <w:numPr>
          <w:ilvl w:val="0"/>
          <w:numId w:val="108"/>
        </w:numPr>
        <w:autoSpaceDE w:val="0"/>
        <w:autoSpaceDN w:val="0"/>
        <w:adjustRightInd w:val="0"/>
        <w:spacing w:line="276" w:lineRule="auto"/>
        <w:jc w:val="both"/>
        <w:rPr>
          <w:rFonts w:ascii="Arial" w:hAnsi="Arial" w:cs="Arial"/>
          <w:color w:val="000000"/>
          <w:sz w:val="22"/>
          <w:szCs w:val="22"/>
        </w:rPr>
      </w:pPr>
      <w:r w:rsidRPr="00AA7AA9">
        <w:rPr>
          <w:rFonts w:ascii="Arial" w:hAnsi="Arial" w:cs="Arial"/>
          <w:color w:val="000000"/>
          <w:sz w:val="22"/>
          <w:szCs w:val="22"/>
        </w:rPr>
        <w:t xml:space="preserve">w wysokości </w:t>
      </w:r>
      <w:r>
        <w:rPr>
          <w:rFonts w:ascii="Arial" w:hAnsi="Arial" w:cs="Arial"/>
          <w:color w:val="000000"/>
          <w:sz w:val="22"/>
          <w:szCs w:val="22"/>
        </w:rPr>
        <w:t>10</w:t>
      </w:r>
      <w:r w:rsidRPr="00AA7AA9">
        <w:rPr>
          <w:rFonts w:ascii="Arial" w:hAnsi="Arial" w:cs="Arial"/>
          <w:color w:val="000000"/>
          <w:sz w:val="22"/>
          <w:szCs w:val="22"/>
        </w:rPr>
        <w:t>00 zł w każdym przypadku stwierdzenia nienależytego wykonywania umowy przez Wykonawcę,</w:t>
      </w:r>
    </w:p>
    <w:p w14:paraId="597E6047" w14:textId="77777777" w:rsidR="00342F81" w:rsidRPr="00AA7AA9" w:rsidRDefault="00342F81" w:rsidP="009A7A5D">
      <w:pPr>
        <w:widowControl w:val="0"/>
        <w:numPr>
          <w:ilvl w:val="0"/>
          <w:numId w:val="107"/>
        </w:numPr>
        <w:tabs>
          <w:tab w:val="num" w:pos="426"/>
        </w:tabs>
        <w:autoSpaceDE w:val="0"/>
        <w:autoSpaceDN w:val="0"/>
        <w:adjustRightInd w:val="0"/>
        <w:spacing w:line="276" w:lineRule="auto"/>
        <w:ind w:left="426" w:hanging="426"/>
        <w:jc w:val="both"/>
        <w:rPr>
          <w:rFonts w:ascii="Arial" w:hAnsi="Arial" w:cs="Arial"/>
          <w:color w:val="000000"/>
          <w:sz w:val="22"/>
          <w:szCs w:val="22"/>
        </w:rPr>
      </w:pPr>
      <w:r w:rsidRPr="00AA7AA9">
        <w:rPr>
          <w:rFonts w:ascii="Arial" w:hAnsi="Arial" w:cs="Arial"/>
          <w:color w:val="000000"/>
          <w:sz w:val="22"/>
          <w:szCs w:val="22"/>
        </w:rPr>
        <w:t>Zamawiający ma prawo dochodzenia odszkodowania przewyższającego wysokość zastrzeżonych kar umownych.</w:t>
      </w:r>
    </w:p>
    <w:p w14:paraId="60406127" w14:textId="77777777" w:rsidR="00342F81" w:rsidRPr="00AA7AA9" w:rsidRDefault="00342F81" w:rsidP="009A7A5D">
      <w:pPr>
        <w:widowControl w:val="0"/>
        <w:numPr>
          <w:ilvl w:val="0"/>
          <w:numId w:val="107"/>
        </w:numPr>
        <w:tabs>
          <w:tab w:val="num" w:pos="426"/>
        </w:tabs>
        <w:autoSpaceDE w:val="0"/>
        <w:autoSpaceDN w:val="0"/>
        <w:adjustRightInd w:val="0"/>
        <w:spacing w:line="276" w:lineRule="auto"/>
        <w:ind w:left="426" w:hanging="426"/>
        <w:jc w:val="both"/>
        <w:rPr>
          <w:rFonts w:ascii="Arial" w:hAnsi="Arial" w:cs="Arial"/>
          <w:color w:val="000000"/>
          <w:sz w:val="22"/>
          <w:szCs w:val="22"/>
        </w:rPr>
      </w:pPr>
      <w:r w:rsidRPr="00AA7AA9">
        <w:rPr>
          <w:rFonts w:ascii="Arial" w:hAnsi="Arial" w:cs="Arial"/>
          <w:color w:val="000000"/>
          <w:sz w:val="22"/>
          <w:szCs w:val="22"/>
        </w:rPr>
        <w:t xml:space="preserve">Kary umowne wzajemnie się nie wykluczają i mogą być dochodzone łącznie </w:t>
      </w:r>
      <w:r w:rsidRPr="00AA7AA9">
        <w:rPr>
          <w:rFonts w:ascii="Arial" w:hAnsi="Arial" w:cs="Arial"/>
          <w:color w:val="000000"/>
          <w:sz w:val="22"/>
          <w:szCs w:val="22"/>
        </w:rPr>
        <w:br/>
        <w:t>w związku z wystąpieniem każdej z przesłanek do ich naliczenia.</w:t>
      </w:r>
    </w:p>
    <w:p w14:paraId="20DBFB73" w14:textId="77777777" w:rsidR="00342F81" w:rsidRPr="00AA7AA9" w:rsidRDefault="00342F81" w:rsidP="009A7A5D">
      <w:pPr>
        <w:widowControl w:val="0"/>
        <w:numPr>
          <w:ilvl w:val="0"/>
          <w:numId w:val="107"/>
        </w:numPr>
        <w:tabs>
          <w:tab w:val="num" w:pos="426"/>
        </w:tabs>
        <w:autoSpaceDE w:val="0"/>
        <w:autoSpaceDN w:val="0"/>
        <w:adjustRightInd w:val="0"/>
        <w:spacing w:line="276" w:lineRule="auto"/>
        <w:ind w:left="426" w:hanging="426"/>
        <w:jc w:val="both"/>
        <w:rPr>
          <w:rFonts w:ascii="Arial" w:hAnsi="Arial" w:cs="Arial"/>
          <w:b/>
          <w:color w:val="000000"/>
          <w:sz w:val="22"/>
          <w:szCs w:val="22"/>
        </w:rPr>
      </w:pPr>
      <w:r w:rsidRPr="00AA7AA9">
        <w:rPr>
          <w:rFonts w:ascii="Arial" w:hAnsi="Arial" w:cs="Arial"/>
          <w:color w:val="000000"/>
          <w:sz w:val="22"/>
          <w:szCs w:val="22"/>
        </w:rPr>
        <w:t xml:space="preserve">Zamawiający może potrącić należne kary umowne z wynagrodzenia Wykonawcy </w:t>
      </w:r>
      <w:r w:rsidRPr="00AA7AA9">
        <w:rPr>
          <w:rFonts w:ascii="Arial" w:hAnsi="Arial" w:cs="Arial"/>
          <w:color w:val="000000"/>
          <w:sz w:val="22"/>
          <w:szCs w:val="22"/>
        </w:rPr>
        <w:br/>
        <w:t>w drodze jednostronnego oświadczenia woli</w:t>
      </w:r>
      <w:r w:rsidRPr="00AA7AA9">
        <w:rPr>
          <w:rFonts w:ascii="Arial" w:hAnsi="Arial" w:cs="Arial"/>
          <w:b/>
          <w:color w:val="000000"/>
          <w:sz w:val="22"/>
          <w:szCs w:val="22"/>
        </w:rPr>
        <w:t>.</w:t>
      </w:r>
    </w:p>
    <w:p w14:paraId="324A1BEE" w14:textId="77777777" w:rsidR="00342F81" w:rsidRPr="00AA7AA9" w:rsidRDefault="00342F81" w:rsidP="009A7A5D">
      <w:pPr>
        <w:widowControl w:val="0"/>
        <w:numPr>
          <w:ilvl w:val="0"/>
          <w:numId w:val="107"/>
        </w:numPr>
        <w:tabs>
          <w:tab w:val="num" w:pos="426"/>
        </w:tabs>
        <w:autoSpaceDE w:val="0"/>
        <w:autoSpaceDN w:val="0"/>
        <w:adjustRightInd w:val="0"/>
        <w:spacing w:line="276" w:lineRule="auto"/>
        <w:ind w:left="426" w:hanging="426"/>
        <w:jc w:val="both"/>
        <w:rPr>
          <w:rFonts w:ascii="Arial" w:hAnsi="Arial" w:cs="Arial"/>
          <w:color w:val="000000"/>
          <w:sz w:val="22"/>
          <w:szCs w:val="22"/>
        </w:rPr>
      </w:pPr>
      <w:r w:rsidRPr="00AA7AA9">
        <w:rPr>
          <w:rFonts w:ascii="Arial" w:hAnsi="Arial" w:cs="Arial"/>
          <w:color w:val="000000"/>
          <w:sz w:val="22"/>
          <w:szCs w:val="22"/>
        </w:rPr>
        <w:t xml:space="preserve">Kara pieniężna powinna być zapłacona przez Wykonawcę w terminie 3 dni od daty </w:t>
      </w:r>
      <w:r w:rsidRPr="00AA7AA9">
        <w:rPr>
          <w:rFonts w:ascii="Arial" w:hAnsi="Arial" w:cs="Arial"/>
          <w:color w:val="000000"/>
          <w:sz w:val="22"/>
          <w:szCs w:val="22"/>
        </w:rPr>
        <w:lastRenderedPageBreak/>
        <w:t xml:space="preserve">wystąpienia z żądaniem jej zapłaty, chyba że może zostać potrącona </w:t>
      </w:r>
      <w:r w:rsidRPr="00AA7AA9">
        <w:rPr>
          <w:rFonts w:ascii="Arial" w:hAnsi="Arial" w:cs="Arial"/>
          <w:color w:val="000000"/>
          <w:sz w:val="22"/>
          <w:szCs w:val="22"/>
        </w:rPr>
        <w:br/>
        <w:t>w trybie określonym w umowie. W takim przypadku prawo do potrącenia przysługuje Zamawiającemu przed doręczeniem Wykonawcy oświadczenia o naliczeniu kary umownej.</w:t>
      </w:r>
    </w:p>
    <w:p w14:paraId="724A1754" w14:textId="77777777" w:rsidR="00AC1657" w:rsidRDefault="00AC1657" w:rsidP="00342F81">
      <w:pPr>
        <w:widowControl w:val="0"/>
        <w:autoSpaceDE w:val="0"/>
        <w:autoSpaceDN w:val="0"/>
        <w:adjustRightInd w:val="0"/>
        <w:jc w:val="center"/>
        <w:rPr>
          <w:rFonts w:ascii="Arial" w:hAnsi="Arial" w:cs="Arial"/>
          <w:b/>
          <w:bCs/>
          <w:sz w:val="22"/>
          <w:szCs w:val="22"/>
        </w:rPr>
      </w:pPr>
    </w:p>
    <w:p w14:paraId="0754784D" w14:textId="77777777" w:rsidR="00342F81" w:rsidRPr="00AA7AA9" w:rsidRDefault="00342F81" w:rsidP="00342F81">
      <w:pPr>
        <w:widowControl w:val="0"/>
        <w:autoSpaceDE w:val="0"/>
        <w:autoSpaceDN w:val="0"/>
        <w:adjustRightInd w:val="0"/>
        <w:jc w:val="center"/>
        <w:rPr>
          <w:rFonts w:ascii="Arial" w:hAnsi="Arial" w:cs="Arial"/>
          <w:b/>
          <w:bCs/>
          <w:sz w:val="22"/>
          <w:szCs w:val="22"/>
        </w:rPr>
      </w:pPr>
      <w:r w:rsidRPr="00AA7AA9">
        <w:rPr>
          <w:rFonts w:ascii="Arial" w:hAnsi="Arial" w:cs="Arial"/>
          <w:b/>
          <w:bCs/>
          <w:sz w:val="22"/>
          <w:szCs w:val="22"/>
        </w:rPr>
        <w:t>§ 7</w:t>
      </w:r>
    </w:p>
    <w:p w14:paraId="4E97E495" w14:textId="77777777" w:rsidR="00342F81" w:rsidRDefault="00342F81" w:rsidP="00342F81">
      <w:pPr>
        <w:widowControl w:val="0"/>
        <w:autoSpaceDE w:val="0"/>
        <w:autoSpaceDN w:val="0"/>
        <w:adjustRightInd w:val="0"/>
        <w:jc w:val="center"/>
        <w:rPr>
          <w:rFonts w:ascii="Arial" w:hAnsi="Arial" w:cs="Arial"/>
          <w:b/>
          <w:sz w:val="22"/>
          <w:szCs w:val="22"/>
        </w:rPr>
      </w:pPr>
      <w:r w:rsidRPr="00AA7AA9">
        <w:rPr>
          <w:rFonts w:ascii="Arial" w:hAnsi="Arial" w:cs="Arial"/>
          <w:b/>
          <w:sz w:val="22"/>
          <w:szCs w:val="22"/>
        </w:rPr>
        <w:t>NADZÓR NAD REALIZACJĄ UMOWY</w:t>
      </w:r>
    </w:p>
    <w:p w14:paraId="34291454" w14:textId="77777777" w:rsidR="00342F81" w:rsidRPr="00AA7AA9" w:rsidRDefault="00342F81" w:rsidP="00342F81">
      <w:pPr>
        <w:widowControl w:val="0"/>
        <w:autoSpaceDE w:val="0"/>
        <w:autoSpaceDN w:val="0"/>
        <w:adjustRightInd w:val="0"/>
        <w:jc w:val="center"/>
        <w:rPr>
          <w:rFonts w:ascii="Arial" w:hAnsi="Arial" w:cs="Arial"/>
          <w:b/>
          <w:sz w:val="22"/>
          <w:szCs w:val="22"/>
        </w:rPr>
      </w:pPr>
    </w:p>
    <w:p w14:paraId="26FD9915" w14:textId="77777777" w:rsidR="00342F81" w:rsidRPr="00AA7AA9" w:rsidRDefault="00342F81" w:rsidP="009A7A5D">
      <w:pPr>
        <w:widowControl w:val="0"/>
        <w:numPr>
          <w:ilvl w:val="1"/>
          <w:numId w:val="105"/>
        </w:numPr>
        <w:tabs>
          <w:tab w:val="num" w:pos="284"/>
        </w:tabs>
        <w:autoSpaceDE w:val="0"/>
        <w:autoSpaceDN w:val="0"/>
        <w:adjustRightInd w:val="0"/>
        <w:spacing w:line="276" w:lineRule="auto"/>
        <w:ind w:left="426" w:hanging="426"/>
        <w:contextualSpacing/>
        <w:jc w:val="both"/>
        <w:rPr>
          <w:rFonts w:ascii="Arial" w:hAnsi="Arial" w:cs="Arial"/>
          <w:sz w:val="22"/>
          <w:szCs w:val="22"/>
        </w:rPr>
      </w:pPr>
      <w:r w:rsidRPr="00AA7AA9">
        <w:rPr>
          <w:rFonts w:ascii="Arial" w:hAnsi="Arial" w:cs="Arial"/>
          <w:sz w:val="22"/>
          <w:szCs w:val="22"/>
        </w:rPr>
        <w:t xml:space="preserve"> Strony ustalają, że poszczególne zamówienia będą realizowane w terminie określonym w </w:t>
      </w:r>
      <w:r w:rsidRPr="00AA7AA9">
        <w:rPr>
          <w:rFonts w:ascii="Arial" w:hAnsi="Arial" w:cs="Arial"/>
          <w:bCs/>
          <w:sz w:val="22"/>
          <w:szCs w:val="22"/>
        </w:rPr>
        <w:t xml:space="preserve">§ 3 ust. 1 </w:t>
      </w:r>
      <w:r w:rsidRPr="00AA7AA9">
        <w:rPr>
          <w:rFonts w:ascii="Arial" w:hAnsi="Arial" w:cs="Arial"/>
          <w:sz w:val="22"/>
          <w:szCs w:val="22"/>
        </w:rPr>
        <w:t>po przesłaniu faksem, telefonicznie lub drogą elektroniczną zamówienia</w:t>
      </w:r>
      <w:r w:rsidRPr="00AA7AA9">
        <w:rPr>
          <w:rFonts w:ascii="Arial" w:hAnsi="Arial" w:cs="Arial"/>
          <w:bCs/>
          <w:sz w:val="22"/>
          <w:szCs w:val="22"/>
        </w:rPr>
        <w:t xml:space="preserve"> </w:t>
      </w:r>
      <w:proofErr w:type="spellStart"/>
      <w:r w:rsidRPr="00AA7AA9">
        <w:rPr>
          <w:rFonts w:ascii="Arial" w:hAnsi="Arial" w:cs="Arial"/>
          <w:bCs/>
          <w:sz w:val="22"/>
          <w:szCs w:val="22"/>
        </w:rPr>
        <w:t>tj</w:t>
      </w:r>
      <w:proofErr w:type="spellEnd"/>
      <w:r w:rsidRPr="00AA7AA9">
        <w:rPr>
          <w:rFonts w:ascii="Arial" w:hAnsi="Arial" w:cs="Arial"/>
          <w:bCs/>
          <w:sz w:val="22"/>
          <w:szCs w:val="22"/>
        </w:rPr>
        <w:t>:</w:t>
      </w:r>
    </w:p>
    <w:p w14:paraId="69E687CE" w14:textId="77777777" w:rsidR="00342F81" w:rsidRPr="00AA7AA9" w:rsidRDefault="00342F81" w:rsidP="009A7A5D">
      <w:pPr>
        <w:widowControl w:val="0"/>
        <w:numPr>
          <w:ilvl w:val="0"/>
          <w:numId w:val="110"/>
        </w:numPr>
        <w:autoSpaceDE w:val="0"/>
        <w:autoSpaceDN w:val="0"/>
        <w:adjustRightInd w:val="0"/>
        <w:spacing w:line="276" w:lineRule="auto"/>
        <w:contextualSpacing/>
        <w:jc w:val="both"/>
        <w:rPr>
          <w:rFonts w:ascii="Arial" w:hAnsi="Arial" w:cs="Arial"/>
          <w:bCs/>
          <w:sz w:val="22"/>
          <w:szCs w:val="22"/>
        </w:rPr>
      </w:pPr>
      <w:r w:rsidRPr="00AA7AA9">
        <w:rPr>
          <w:rFonts w:ascii="Arial" w:hAnsi="Arial" w:cs="Arial"/>
          <w:bCs/>
          <w:sz w:val="22"/>
          <w:szCs w:val="22"/>
        </w:rPr>
        <w:t>-pisemne na nr fax: …………………………………..…….</w:t>
      </w:r>
    </w:p>
    <w:p w14:paraId="4BF4C71F" w14:textId="77777777" w:rsidR="00342F81" w:rsidRPr="00AA7AA9" w:rsidRDefault="00342F81" w:rsidP="009A7A5D">
      <w:pPr>
        <w:widowControl w:val="0"/>
        <w:numPr>
          <w:ilvl w:val="0"/>
          <w:numId w:val="110"/>
        </w:numPr>
        <w:autoSpaceDE w:val="0"/>
        <w:autoSpaceDN w:val="0"/>
        <w:adjustRightInd w:val="0"/>
        <w:spacing w:line="276" w:lineRule="auto"/>
        <w:contextualSpacing/>
        <w:jc w:val="both"/>
        <w:rPr>
          <w:rFonts w:ascii="Arial" w:hAnsi="Arial" w:cs="Arial"/>
          <w:bCs/>
          <w:sz w:val="22"/>
          <w:szCs w:val="22"/>
        </w:rPr>
      </w:pPr>
      <w:r w:rsidRPr="00AA7AA9">
        <w:rPr>
          <w:rFonts w:ascii="Arial" w:hAnsi="Arial" w:cs="Arial"/>
          <w:bCs/>
          <w:sz w:val="22"/>
          <w:szCs w:val="22"/>
        </w:rPr>
        <w:t>-telefonicznie pod nr telefonu: ……………………………</w:t>
      </w:r>
    </w:p>
    <w:p w14:paraId="0887CF93" w14:textId="77777777" w:rsidR="00342F81" w:rsidRPr="00AA7AA9" w:rsidRDefault="00342F81" w:rsidP="009A7A5D">
      <w:pPr>
        <w:widowControl w:val="0"/>
        <w:numPr>
          <w:ilvl w:val="0"/>
          <w:numId w:val="110"/>
        </w:numPr>
        <w:autoSpaceDE w:val="0"/>
        <w:autoSpaceDN w:val="0"/>
        <w:adjustRightInd w:val="0"/>
        <w:spacing w:line="276" w:lineRule="auto"/>
        <w:contextualSpacing/>
        <w:jc w:val="both"/>
        <w:rPr>
          <w:rFonts w:ascii="Arial" w:hAnsi="Arial" w:cs="Arial"/>
          <w:sz w:val="22"/>
          <w:szCs w:val="22"/>
        </w:rPr>
      </w:pPr>
      <w:r w:rsidRPr="00AA7AA9">
        <w:rPr>
          <w:rFonts w:ascii="Arial" w:hAnsi="Arial" w:cs="Arial"/>
          <w:sz w:val="22"/>
          <w:szCs w:val="22"/>
        </w:rPr>
        <w:t>-elektronicznie na adres e-mail: …………………………..</w:t>
      </w:r>
    </w:p>
    <w:p w14:paraId="5D32EFAD" w14:textId="77777777" w:rsidR="00342F81" w:rsidRPr="00AA7AA9" w:rsidRDefault="00342F81" w:rsidP="00342F81">
      <w:pPr>
        <w:widowControl w:val="0"/>
        <w:autoSpaceDE w:val="0"/>
        <w:autoSpaceDN w:val="0"/>
        <w:adjustRightInd w:val="0"/>
        <w:spacing w:line="276" w:lineRule="auto"/>
        <w:jc w:val="both"/>
        <w:rPr>
          <w:rFonts w:ascii="Arial" w:hAnsi="Arial" w:cs="Arial"/>
          <w:sz w:val="22"/>
          <w:szCs w:val="22"/>
        </w:rPr>
      </w:pPr>
      <w:r w:rsidRPr="00AA7AA9">
        <w:rPr>
          <w:rFonts w:ascii="Arial" w:hAnsi="Arial" w:cs="Arial"/>
          <w:sz w:val="22"/>
          <w:szCs w:val="22"/>
        </w:rPr>
        <w:t>2. Nadzór nad realizacją umowy:</w:t>
      </w:r>
    </w:p>
    <w:p w14:paraId="06219F4F" w14:textId="77777777" w:rsidR="00342F81" w:rsidRPr="00AA7AA9" w:rsidRDefault="00342F81" w:rsidP="009A7A5D">
      <w:pPr>
        <w:widowControl w:val="0"/>
        <w:numPr>
          <w:ilvl w:val="0"/>
          <w:numId w:val="109"/>
        </w:numPr>
        <w:autoSpaceDE w:val="0"/>
        <w:autoSpaceDN w:val="0"/>
        <w:adjustRightInd w:val="0"/>
        <w:spacing w:line="276" w:lineRule="auto"/>
        <w:jc w:val="both"/>
        <w:rPr>
          <w:rFonts w:ascii="Arial" w:hAnsi="Arial" w:cs="Arial"/>
          <w:sz w:val="22"/>
          <w:szCs w:val="22"/>
        </w:rPr>
      </w:pPr>
      <w:r w:rsidRPr="00AA7AA9">
        <w:rPr>
          <w:rFonts w:ascii="Arial" w:hAnsi="Arial" w:cs="Arial"/>
          <w:sz w:val="22"/>
          <w:szCs w:val="22"/>
        </w:rPr>
        <w:t>Ze strony Wykonawcy jako osobę do kontaktów wyznacza się ......................................... tel. .................................</w:t>
      </w:r>
    </w:p>
    <w:p w14:paraId="52E95CE9" w14:textId="77777777" w:rsidR="00342F81" w:rsidRPr="00AA7AA9" w:rsidRDefault="00342F81" w:rsidP="009A7A5D">
      <w:pPr>
        <w:widowControl w:val="0"/>
        <w:numPr>
          <w:ilvl w:val="0"/>
          <w:numId w:val="109"/>
        </w:numPr>
        <w:autoSpaceDE w:val="0"/>
        <w:autoSpaceDN w:val="0"/>
        <w:adjustRightInd w:val="0"/>
        <w:spacing w:line="276" w:lineRule="auto"/>
        <w:jc w:val="both"/>
        <w:rPr>
          <w:rFonts w:ascii="Arial" w:hAnsi="Arial" w:cs="Arial"/>
          <w:sz w:val="22"/>
          <w:szCs w:val="22"/>
        </w:rPr>
      </w:pPr>
      <w:r w:rsidRPr="00AA7AA9">
        <w:rPr>
          <w:rFonts w:ascii="Arial" w:hAnsi="Arial" w:cs="Arial"/>
          <w:sz w:val="22"/>
          <w:szCs w:val="22"/>
        </w:rPr>
        <w:t>Ze strony Zamawiającego do kontaktów z Wykonawca wyznacza się;.................................... tel. ................................</w:t>
      </w:r>
    </w:p>
    <w:p w14:paraId="5D9E2DDC" w14:textId="77777777" w:rsidR="00342F81" w:rsidRPr="00AA7AA9" w:rsidRDefault="00342F81" w:rsidP="009A7A5D">
      <w:pPr>
        <w:widowControl w:val="0"/>
        <w:numPr>
          <w:ilvl w:val="0"/>
          <w:numId w:val="109"/>
        </w:numPr>
        <w:autoSpaceDE w:val="0"/>
        <w:autoSpaceDN w:val="0"/>
        <w:adjustRightInd w:val="0"/>
        <w:spacing w:line="276" w:lineRule="auto"/>
        <w:jc w:val="both"/>
        <w:rPr>
          <w:rFonts w:ascii="Arial" w:hAnsi="Arial" w:cs="Arial"/>
          <w:sz w:val="22"/>
          <w:szCs w:val="22"/>
        </w:rPr>
      </w:pPr>
      <w:r w:rsidRPr="00AA7AA9">
        <w:rPr>
          <w:rFonts w:ascii="Arial" w:hAnsi="Arial" w:cs="Arial"/>
          <w:sz w:val="22"/>
          <w:szCs w:val="22"/>
        </w:rPr>
        <w:t>Strony ustalają, że w przypadku konieczności zmiany upoważnionych przedstawicieli nie jest wymagana forma aneksu, lecz pisemne zawiadomienie.</w:t>
      </w:r>
    </w:p>
    <w:p w14:paraId="18523B3F" w14:textId="77777777" w:rsidR="00342F81" w:rsidRDefault="00342F81" w:rsidP="00342F81">
      <w:pPr>
        <w:widowControl w:val="0"/>
        <w:autoSpaceDE w:val="0"/>
        <w:autoSpaceDN w:val="0"/>
        <w:adjustRightInd w:val="0"/>
        <w:ind w:left="425"/>
        <w:jc w:val="center"/>
        <w:rPr>
          <w:rFonts w:ascii="Arial" w:hAnsi="Arial" w:cs="Arial"/>
          <w:b/>
          <w:sz w:val="22"/>
          <w:szCs w:val="22"/>
        </w:rPr>
      </w:pPr>
    </w:p>
    <w:p w14:paraId="3EB6C214" w14:textId="77777777" w:rsidR="00342F81" w:rsidRPr="00AA7AA9" w:rsidRDefault="00342F81" w:rsidP="00342F81">
      <w:pPr>
        <w:widowControl w:val="0"/>
        <w:autoSpaceDE w:val="0"/>
        <w:autoSpaceDN w:val="0"/>
        <w:adjustRightInd w:val="0"/>
        <w:ind w:left="425"/>
        <w:jc w:val="center"/>
        <w:rPr>
          <w:rFonts w:ascii="Arial" w:hAnsi="Arial" w:cs="Arial"/>
          <w:b/>
          <w:bCs/>
          <w:sz w:val="22"/>
          <w:szCs w:val="22"/>
        </w:rPr>
      </w:pPr>
      <w:r w:rsidRPr="00AA7AA9">
        <w:rPr>
          <w:rFonts w:ascii="Arial" w:hAnsi="Arial" w:cs="Arial"/>
          <w:b/>
          <w:sz w:val="22"/>
          <w:szCs w:val="22"/>
        </w:rPr>
        <w:t> </w:t>
      </w:r>
      <w:r w:rsidRPr="00AA7AA9">
        <w:rPr>
          <w:rFonts w:ascii="Arial" w:hAnsi="Arial" w:cs="Arial"/>
          <w:b/>
          <w:bCs/>
          <w:sz w:val="22"/>
          <w:szCs w:val="22"/>
        </w:rPr>
        <w:t>§ 8</w:t>
      </w:r>
    </w:p>
    <w:p w14:paraId="04403EF4" w14:textId="77777777" w:rsidR="00342F81" w:rsidRPr="00AA7AA9" w:rsidRDefault="00342F81" w:rsidP="00342F81">
      <w:pPr>
        <w:widowControl w:val="0"/>
        <w:autoSpaceDE w:val="0"/>
        <w:autoSpaceDN w:val="0"/>
        <w:adjustRightInd w:val="0"/>
        <w:ind w:left="425"/>
        <w:jc w:val="center"/>
        <w:rPr>
          <w:rFonts w:ascii="Arial" w:hAnsi="Arial" w:cs="Arial"/>
          <w:b/>
          <w:sz w:val="22"/>
          <w:szCs w:val="22"/>
        </w:rPr>
      </w:pPr>
      <w:r w:rsidRPr="00AA7AA9">
        <w:rPr>
          <w:rFonts w:ascii="Arial" w:hAnsi="Arial" w:cs="Arial"/>
          <w:b/>
          <w:sz w:val="22"/>
          <w:szCs w:val="22"/>
        </w:rPr>
        <w:t>ZMINAY UMOWY</w:t>
      </w:r>
    </w:p>
    <w:p w14:paraId="2FBBC745" w14:textId="77777777" w:rsidR="00342F81" w:rsidRPr="00AA7AA9" w:rsidRDefault="00342F81" w:rsidP="00342F81">
      <w:pPr>
        <w:widowControl w:val="0"/>
        <w:autoSpaceDE w:val="0"/>
        <w:autoSpaceDN w:val="0"/>
        <w:adjustRightInd w:val="0"/>
        <w:ind w:left="425"/>
        <w:jc w:val="center"/>
        <w:rPr>
          <w:rFonts w:ascii="Arial" w:hAnsi="Arial" w:cs="Arial"/>
          <w:b/>
          <w:sz w:val="22"/>
          <w:szCs w:val="22"/>
        </w:rPr>
      </w:pPr>
    </w:p>
    <w:p w14:paraId="51D8777C" w14:textId="77777777" w:rsidR="00342F81" w:rsidRPr="00AA7AA9" w:rsidRDefault="00342F81" w:rsidP="009A7A5D">
      <w:pPr>
        <w:widowControl w:val="0"/>
        <w:numPr>
          <w:ilvl w:val="0"/>
          <w:numId w:val="101"/>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Zamawiający przewiduje możliwości dokonania zmiany umowy w formie aneksów w niżej wymienionych przypadkach:</w:t>
      </w:r>
    </w:p>
    <w:p w14:paraId="786CAC95" w14:textId="77777777" w:rsidR="00342F81" w:rsidRPr="00AA7AA9" w:rsidRDefault="00342F81" w:rsidP="009A7A5D">
      <w:pPr>
        <w:widowControl w:val="0"/>
        <w:numPr>
          <w:ilvl w:val="0"/>
          <w:numId w:val="102"/>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 xml:space="preserve">zmianą stawki podatku od towarów i usług (VAT) lub narzuceniem innych obciążeń </w:t>
      </w:r>
      <w:proofErr w:type="spellStart"/>
      <w:r w:rsidRPr="00AA7AA9">
        <w:rPr>
          <w:rFonts w:ascii="Arial" w:hAnsi="Arial" w:cs="Arial"/>
          <w:sz w:val="22"/>
          <w:szCs w:val="22"/>
        </w:rPr>
        <w:t>publiczno</w:t>
      </w:r>
      <w:proofErr w:type="spellEnd"/>
      <w:r w:rsidRPr="00AA7AA9">
        <w:rPr>
          <w:rFonts w:ascii="Arial" w:hAnsi="Arial" w:cs="Arial"/>
          <w:sz w:val="22"/>
          <w:szCs w:val="22"/>
        </w:rPr>
        <w:t xml:space="preserve"> – prawnych związanych z asortymentem będącym przedmiotem umowy;</w:t>
      </w:r>
    </w:p>
    <w:p w14:paraId="7C25B67A" w14:textId="77777777" w:rsidR="00342F81" w:rsidRPr="00AA7AA9" w:rsidRDefault="00342F81" w:rsidP="009A7A5D">
      <w:pPr>
        <w:widowControl w:val="0"/>
        <w:numPr>
          <w:ilvl w:val="0"/>
          <w:numId w:val="102"/>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konieczności zmiany terminu realizacji w związku z niewywiązanie</w:t>
      </w:r>
      <w:r>
        <w:rPr>
          <w:rFonts w:ascii="Arial" w:hAnsi="Arial" w:cs="Arial"/>
          <w:sz w:val="22"/>
          <w:szCs w:val="22"/>
        </w:rPr>
        <w:t>m</w:t>
      </w:r>
      <w:r w:rsidRPr="00AA7AA9">
        <w:rPr>
          <w:rFonts w:ascii="Arial" w:hAnsi="Arial" w:cs="Arial"/>
          <w:sz w:val="22"/>
          <w:szCs w:val="22"/>
        </w:rPr>
        <w:t xml:space="preserve"> się z terminu zawartego w umowie z przyczyn niezależnych od Wykonawcy, których nie można było przewidzieć na etapie podpisania umowy.</w:t>
      </w:r>
    </w:p>
    <w:p w14:paraId="4DD66B51" w14:textId="77777777" w:rsidR="00342F81" w:rsidRPr="00AA7AA9" w:rsidRDefault="00342F81" w:rsidP="009A7A5D">
      <w:pPr>
        <w:widowControl w:val="0"/>
        <w:numPr>
          <w:ilvl w:val="0"/>
          <w:numId w:val="101"/>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Arial" w:hAnsi="Arial" w:cs="Arial"/>
          <w:sz w:val="22"/>
          <w:szCs w:val="22"/>
        </w:rPr>
        <w:t> Określa się następujący tryb dokonywania zmian postanowień umowy:</w:t>
      </w:r>
    </w:p>
    <w:p w14:paraId="35DFEC27" w14:textId="77777777" w:rsidR="00342F81" w:rsidRPr="00AA7AA9" w:rsidRDefault="00342F81" w:rsidP="009A7A5D">
      <w:pPr>
        <w:widowControl w:val="0"/>
        <w:numPr>
          <w:ilvl w:val="0"/>
          <w:numId w:val="103"/>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Wykonawca wnioskuje do Zamawiającego w sprawie możliwości dokonania wskazanej zmiany oraz podaje propozycję zmiany;</w:t>
      </w:r>
    </w:p>
    <w:p w14:paraId="6A7352F5" w14:textId="77777777" w:rsidR="00342F81" w:rsidRPr="00AA7AA9" w:rsidRDefault="00342F81" w:rsidP="009A7A5D">
      <w:pPr>
        <w:widowControl w:val="0"/>
        <w:numPr>
          <w:ilvl w:val="0"/>
          <w:numId w:val="103"/>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Zamawiający akceptuje lub odrzuca wniosek;</w:t>
      </w:r>
    </w:p>
    <w:p w14:paraId="65426315" w14:textId="77777777" w:rsidR="00342F81" w:rsidRPr="00AA7AA9" w:rsidRDefault="00342F81" w:rsidP="00342F81">
      <w:pPr>
        <w:widowControl w:val="0"/>
        <w:tabs>
          <w:tab w:val="num" w:pos="142"/>
        </w:tabs>
        <w:autoSpaceDE w:val="0"/>
        <w:autoSpaceDN w:val="0"/>
        <w:adjustRightInd w:val="0"/>
        <w:spacing w:line="276" w:lineRule="auto"/>
        <w:ind w:left="142"/>
        <w:jc w:val="both"/>
        <w:rPr>
          <w:rFonts w:ascii="Arial" w:hAnsi="Arial" w:cs="Arial"/>
          <w:spacing w:val="-4"/>
          <w:sz w:val="22"/>
          <w:szCs w:val="22"/>
        </w:rPr>
      </w:pPr>
      <w:r w:rsidRPr="00AA7AA9">
        <w:rPr>
          <w:rFonts w:ascii="Arial" w:hAnsi="Arial" w:cs="Arial"/>
          <w:spacing w:val="-4"/>
          <w:sz w:val="22"/>
          <w:szCs w:val="22"/>
        </w:rPr>
        <w:t>Przyczyny dokonania zmian postanowień umowy oraz uzasadnienie takich zmian należy opisać w stosownych dokumentach (notatka służbowa, pismo wykonawcy)</w:t>
      </w:r>
      <w:r>
        <w:rPr>
          <w:rFonts w:ascii="Arial" w:hAnsi="Arial" w:cs="Arial"/>
          <w:spacing w:val="-4"/>
          <w:sz w:val="22"/>
          <w:szCs w:val="22"/>
        </w:rPr>
        <w:t>.</w:t>
      </w:r>
    </w:p>
    <w:p w14:paraId="3EE013EA" w14:textId="77777777" w:rsidR="00342F81" w:rsidRPr="00AA7AA9" w:rsidRDefault="00342F81" w:rsidP="00342F81">
      <w:pPr>
        <w:widowControl w:val="0"/>
        <w:autoSpaceDE w:val="0"/>
        <w:autoSpaceDN w:val="0"/>
        <w:adjustRightInd w:val="0"/>
        <w:spacing w:line="276" w:lineRule="auto"/>
        <w:ind w:left="425"/>
        <w:jc w:val="center"/>
        <w:rPr>
          <w:rFonts w:ascii="Arial" w:hAnsi="Arial" w:cs="Arial"/>
          <w:b/>
          <w:bCs/>
          <w:sz w:val="22"/>
          <w:szCs w:val="22"/>
        </w:rPr>
      </w:pPr>
    </w:p>
    <w:p w14:paraId="3568D871" w14:textId="77777777" w:rsidR="00342F81" w:rsidRPr="00AA7AA9" w:rsidRDefault="00342F81" w:rsidP="00342F81">
      <w:pPr>
        <w:widowControl w:val="0"/>
        <w:autoSpaceDE w:val="0"/>
        <w:autoSpaceDN w:val="0"/>
        <w:adjustRightInd w:val="0"/>
        <w:spacing w:line="276" w:lineRule="auto"/>
        <w:ind w:left="425"/>
        <w:jc w:val="center"/>
        <w:rPr>
          <w:rFonts w:ascii="Arial" w:hAnsi="Arial" w:cs="Arial"/>
          <w:b/>
          <w:bCs/>
          <w:sz w:val="22"/>
          <w:szCs w:val="22"/>
        </w:rPr>
      </w:pPr>
      <w:r w:rsidRPr="00AA7AA9">
        <w:rPr>
          <w:rFonts w:ascii="Arial" w:hAnsi="Arial" w:cs="Arial"/>
          <w:b/>
          <w:bCs/>
          <w:sz w:val="22"/>
          <w:szCs w:val="22"/>
        </w:rPr>
        <w:t>§ 9</w:t>
      </w:r>
    </w:p>
    <w:p w14:paraId="12443820" w14:textId="77777777" w:rsidR="00342F81" w:rsidRPr="00AA7AA9" w:rsidRDefault="00342F81" w:rsidP="00342F81">
      <w:pPr>
        <w:pStyle w:val="Tekstpodstawowy"/>
        <w:spacing w:line="276" w:lineRule="auto"/>
        <w:jc w:val="center"/>
        <w:rPr>
          <w:rFonts w:ascii="Arial" w:hAnsi="Arial" w:cs="Arial"/>
          <w:sz w:val="22"/>
          <w:szCs w:val="22"/>
        </w:rPr>
      </w:pPr>
      <w:r w:rsidRPr="00AA7AA9">
        <w:rPr>
          <w:rFonts w:ascii="Arial" w:hAnsi="Arial" w:cs="Arial"/>
          <w:sz w:val="22"/>
          <w:szCs w:val="22"/>
        </w:rPr>
        <w:t>POSTANOWIENIA KOŃCOWE</w:t>
      </w:r>
    </w:p>
    <w:p w14:paraId="5E29EBA1" w14:textId="77777777" w:rsidR="00342F81" w:rsidRPr="00AA7AA9" w:rsidRDefault="00342F81" w:rsidP="00342F81">
      <w:pPr>
        <w:widowControl w:val="0"/>
        <w:autoSpaceDE w:val="0"/>
        <w:autoSpaceDN w:val="0"/>
        <w:adjustRightInd w:val="0"/>
        <w:spacing w:line="276" w:lineRule="auto"/>
        <w:ind w:left="425"/>
        <w:jc w:val="center"/>
        <w:rPr>
          <w:rFonts w:ascii="Arial" w:hAnsi="Arial" w:cs="Arial"/>
          <w:sz w:val="22"/>
          <w:szCs w:val="22"/>
        </w:rPr>
      </w:pPr>
    </w:p>
    <w:p w14:paraId="09416EAF" w14:textId="77777777" w:rsidR="00342F81" w:rsidRPr="00AA7AA9" w:rsidRDefault="00342F81" w:rsidP="009A7A5D">
      <w:pPr>
        <w:widowControl w:val="0"/>
        <w:numPr>
          <w:ilvl w:val="0"/>
          <w:numId w:val="104"/>
        </w:numPr>
        <w:autoSpaceDE w:val="0"/>
        <w:autoSpaceDN w:val="0"/>
        <w:adjustRightInd w:val="0"/>
        <w:spacing w:after="100" w:afterAutospacing="1" w:line="276" w:lineRule="auto"/>
        <w:jc w:val="both"/>
        <w:rPr>
          <w:rFonts w:ascii="Arial" w:hAnsi="Arial" w:cs="Arial"/>
          <w:sz w:val="22"/>
          <w:szCs w:val="22"/>
        </w:rPr>
      </w:pPr>
      <w:r w:rsidRPr="00AA7AA9">
        <w:rPr>
          <w:rFonts w:ascii="Arial" w:hAnsi="Arial" w:cs="Arial"/>
          <w:sz w:val="22"/>
          <w:szCs w:val="22"/>
        </w:rPr>
        <w:t>We wszystkich sprawach nieuregulowanych w niniejszej umowie mają zastosowanie przepisy ustawy Prawo zamówień publicznych  oraz Kodeksu Cywilnego.</w:t>
      </w:r>
    </w:p>
    <w:p w14:paraId="2E3FF855" w14:textId="77777777" w:rsidR="00342F81" w:rsidRPr="00AA7AA9" w:rsidRDefault="00342F81" w:rsidP="009A7A5D">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Strony wyłączają możliwość zmiany</w:t>
      </w:r>
      <w:r w:rsidRPr="000F65ED">
        <w:rPr>
          <w:rFonts w:ascii="Arial" w:hAnsi="Arial" w:cs="Arial"/>
          <w:sz w:val="22"/>
          <w:szCs w:val="22"/>
        </w:rPr>
        <w:t xml:space="preserve"> </w:t>
      </w:r>
      <w:r w:rsidRPr="00316CBE">
        <w:rPr>
          <w:rFonts w:ascii="Arial" w:hAnsi="Arial" w:cs="Arial"/>
          <w:sz w:val="22"/>
          <w:szCs w:val="22"/>
        </w:rPr>
        <w:t>wynagrodzenia</w:t>
      </w:r>
      <w:r w:rsidRPr="000F65ED">
        <w:rPr>
          <w:rFonts w:ascii="Arial" w:hAnsi="Arial" w:cs="Arial"/>
          <w:sz w:val="22"/>
          <w:szCs w:val="22"/>
        </w:rPr>
        <w:t xml:space="preserve"> </w:t>
      </w:r>
      <w:r>
        <w:rPr>
          <w:rFonts w:ascii="Arial" w:hAnsi="Arial" w:cs="Arial"/>
          <w:sz w:val="22"/>
          <w:szCs w:val="22"/>
        </w:rPr>
        <w:t>cen jednostkowych</w:t>
      </w:r>
      <w:r w:rsidRPr="00AA7AA9">
        <w:rPr>
          <w:rFonts w:ascii="Arial" w:hAnsi="Arial" w:cs="Arial"/>
          <w:sz w:val="22"/>
          <w:szCs w:val="22"/>
        </w:rPr>
        <w:t xml:space="preserve"> wykonawcy na podstawie art. 632 § 2 </w:t>
      </w:r>
      <w:proofErr w:type="spellStart"/>
      <w:r w:rsidRPr="00AA7AA9">
        <w:rPr>
          <w:rFonts w:ascii="Arial" w:hAnsi="Arial" w:cs="Arial"/>
          <w:sz w:val="22"/>
          <w:szCs w:val="22"/>
        </w:rPr>
        <w:t>Kc</w:t>
      </w:r>
      <w:proofErr w:type="spellEnd"/>
      <w:r w:rsidRPr="00AA7AA9">
        <w:rPr>
          <w:rFonts w:ascii="Arial" w:hAnsi="Arial" w:cs="Arial"/>
          <w:sz w:val="22"/>
          <w:szCs w:val="22"/>
        </w:rPr>
        <w:t>.</w:t>
      </w:r>
    </w:p>
    <w:p w14:paraId="672696AA" w14:textId="77777777" w:rsidR="00342F81" w:rsidRPr="00AA7AA9" w:rsidRDefault="00342F81" w:rsidP="009A7A5D">
      <w:pPr>
        <w:widowControl w:val="0"/>
        <w:numPr>
          <w:ilvl w:val="0"/>
          <w:numId w:val="104"/>
        </w:numPr>
        <w:autoSpaceDE w:val="0"/>
        <w:autoSpaceDN w:val="0"/>
        <w:adjustRightInd w:val="0"/>
        <w:spacing w:line="276" w:lineRule="auto"/>
        <w:contextualSpacing/>
        <w:jc w:val="both"/>
        <w:rPr>
          <w:rFonts w:ascii="Arial" w:hAnsi="Arial" w:cs="Arial"/>
          <w:sz w:val="22"/>
          <w:szCs w:val="22"/>
        </w:rPr>
      </w:pPr>
      <w:r w:rsidRPr="00AA7AA9">
        <w:rPr>
          <w:rFonts w:ascii="Arial" w:hAnsi="Arial" w:cs="Arial"/>
          <w:sz w:val="22"/>
          <w:szCs w:val="22"/>
        </w:rPr>
        <w:lastRenderedPageBreak/>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14:paraId="4E6EE407" w14:textId="77777777" w:rsidR="00342F81" w:rsidRPr="00AA7AA9" w:rsidRDefault="00342F81" w:rsidP="009A7A5D">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Strony mają obowiązek wzajemnego informowania o wszelkich zmianach statusu prawnego swojej firmy, a także o wszczęciu postępowania upadłościowego, układowego i likwidacyjnego.</w:t>
      </w:r>
    </w:p>
    <w:p w14:paraId="0F2ECC71" w14:textId="77777777" w:rsidR="00342F81" w:rsidRPr="00AA7AA9" w:rsidRDefault="00342F81" w:rsidP="009A7A5D">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Ewentualne  spory mogące wyniknąć na tle postępowania niniejszej umowy, będą rozstrzygane przez sąd powszechny właściwy dla siedziby Zamawiającego.</w:t>
      </w:r>
    </w:p>
    <w:p w14:paraId="1165D41C" w14:textId="77777777" w:rsidR="00342F81" w:rsidRPr="00AA7AA9" w:rsidRDefault="00342F81" w:rsidP="009A7A5D">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Wierzytelność Wykonawcy wynikająca z niniejszej umowy nie może być  przedmiotem przelewu, zastawu, faktoringu lub zbycia na rzecz osoby trzeciej bez zgody Zamawiającego.</w:t>
      </w:r>
    </w:p>
    <w:p w14:paraId="0A86ED79" w14:textId="77777777" w:rsidR="00342F81" w:rsidRPr="00AA7AA9" w:rsidRDefault="00342F81" w:rsidP="009A7A5D">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Umowę sporządzono w trzech jednobrzmiących egzemplarzach.</w:t>
      </w:r>
    </w:p>
    <w:p w14:paraId="7550F061" w14:textId="77777777" w:rsidR="00342F81" w:rsidRPr="00AA7AA9" w:rsidRDefault="00342F81" w:rsidP="00342F81">
      <w:pPr>
        <w:spacing w:before="100" w:beforeAutospacing="1" w:after="100" w:afterAutospacing="1" w:line="276" w:lineRule="auto"/>
        <w:ind w:left="720"/>
        <w:contextualSpacing/>
        <w:jc w:val="both"/>
        <w:rPr>
          <w:rFonts w:ascii="Arial" w:hAnsi="Arial" w:cs="Arial"/>
          <w:sz w:val="22"/>
          <w:szCs w:val="22"/>
        </w:rPr>
      </w:pPr>
    </w:p>
    <w:p w14:paraId="3D22A6A2" w14:textId="77777777" w:rsidR="00342F81" w:rsidRPr="00AA7AA9" w:rsidRDefault="00342F81" w:rsidP="00342F81">
      <w:pPr>
        <w:spacing w:before="100" w:beforeAutospacing="1" w:after="100" w:afterAutospacing="1" w:line="276" w:lineRule="auto"/>
        <w:ind w:left="720"/>
        <w:contextualSpacing/>
        <w:jc w:val="both"/>
        <w:rPr>
          <w:rFonts w:ascii="Arial" w:hAnsi="Arial" w:cs="Arial"/>
          <w:sz w:val="22"/>
          <w:szCs w:val="22"/>
        </w:rPr>
      </w:pPr>
    </w:p>
    <w:p w14:paraId="755F762E" w14:textId="77777777" w:rsidR="00342F81" w:rsidRPr="00AA7AA9" w:rsidRDefault="00342F81" w:rsidP="00342F81">
      <w:pPr>
        <w:widowControl w:val="0"/>
        <w:autoSpaceDE w:val="0"/>
        <w:autoSpaceDN w:val="0"/>
        <w:adjustRightInd w:val="0"/>
        <w:spacing w:before="100" w:beforeAutospacing="1" w:after="100" w:afterAutospacing="1"/>
        <w:ind w:left="360"/>
        <w:rPr>
          <w:rFonts w:ascii="Arial" w:hAnsi="Arial" w:cs="Arial"/>
          <w:sz w:val="22"/>
          <w:szCs w:val="22"/>
        </w:rPr>
      </w:pPr>
      <w:r w:rsidRPr="00AA7AA9">
        <w:rPr>
          <w:rFonts w:ascii="Arial" w:hAnsi="Arial" w:cs="Arial"/>
          <w:sz w:val="22"/>
          <w:szCs w:val="22"/>
        </w:rPr>
        <w:t> </w:t>
      </w:r>
      <w:r w:rsidRPr="00AA7AA9">
        <w:rPr>
          <w:rFonts w:ascii="Arial" w:hAnsi="Arial" w:cs="Arial"/>
          <w:b/>
          <w:bCs/>
          <w:sz w:val="22"/>
          <w:szCs w:val="22"/>
        </w:rPr>
        <w:t>ZAMAWIAJĄCY                                                                          WYKONAWCA</w:t>
      </w:r>
    </w:p>
    <w:sectPr w:rsidR="00342F81" w:rsidRPr="00AA7AA9" w:rsidSect="006F62E3">
      <w:headerReference w:type="default" r:id="rId11"/>
      <w:headerReference w:type="first" r:id="rId12"/>
      <w:pgSz w:w="11906" w:h="16838"/>
      <w:pgMar w:top="2669" w:right="1417" w:bottom="1417" w:left="1417"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2DA0B" w14:textId="77777777" w:rsidR="00722987" w:rsidRDefault="00722987" w:rsidP="00A22B7C">
      <w:r>
        <w:separator/>
      </w:r>
    </w:p>
  </w:endnote>
  <w:endnote w:type="continuationSeparator" w:id="0">
    <w:p w14:paraId="6B25D100" w14:textId="77777777" w:rsidR="00722987" w:rsidRDefault="00722987" w:rsidP="00A2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D09C40" w14:textId="77777777" w:rsidR="00722987" w:rsidRDefault="00722987" w:rsidP="00A22B7C">
      <w:r>
        <w:separator/>
      </w:r>
    </w:p>
  </w:footnote>
  <w:footnote w:type="continuationSeparator" w:id="0">
    <w:p w14:paraId="112B8387" w14:textId="77777777" w:rsidR="00722987" w:rsidRDefault="00722987" w:rsidP="00A22B7C">
      <w:r>
        <w:continuationSeparator/>
      </w:r>
    </w:p>
  </w:footnote>
  <w:footnote w:id="1">
    <w:p w14:paraId="459DAC6C" w14:textId="77777777" w:rsidR="000E60A6" w:rsidRDefault="000E60A6" w:rsidP="00342F81">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4CEC73C4" w14:textId="77777777" w:rsidR="000E60A6" w:rsidRPr="00937040" w:rsidRDefault="000E60A6" w:rsidP="00342F81">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2621F973" w14:textId="77777777" w:rsidR="000E60A6" w:rsidRPr="00937040" w:rsidRDefault="000E60A6" w:rsidP="00342F81">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006B830E" w14:textId="77777777" w:rsidR="000E60A6" w:rsidRPr="0063508D" w:rsidRDefault="000E60A6" w:rsidP="00342F81">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10A46" w14:textId="77777777" w:rsidR="000E60A6" w:rsidRDefault="000E60A6">
    <w:pPr>
      <w:pStyle w:val="Nagwek"/>
    </w:pPr>
    <w:r>
      <w:rPr>
        <w:noProof/>
      </w:rPr>
      <w:drawing>
        <wp:anchor distT="0" distB="0" distL="114300" distR="114300" simplePos="0" relativeHeight="251661312" behindDoc="0" locked="0" layoutInCell="1" allowOverlap="1" wp14:anchorId="29B644C3" wp14:editId="5078A82F">
          <wp:simplePos x="0" y="0"/>
          <wp:positionH relativeFrom="column">
            <wp:posOffset>-462925</wp:posOffset>
          </wp:positionH>
          <wp:positionV relativeFrom="paragraph">
            <wp:posOffset>189799</wp:posOffset>
          </wp:positionV>
          <wp:extent cx="946219" cy="1044054"/>
          <wp:effectExtent l="0" t="0" r="6350" b="381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6219" cy="1044054"/>
                  </a:xfrm>
                  <a:prstGeom prst="rect">
                    <a:avLst/>
                  </a:prstGeom>
                </pic:spPr>
              </pic:pic>
            </a:graphicData>
          </a:graphic>
        </wp:anchor>
      </w:drawing>
    </w:r>
  </w:p>
  <w:p w14:paraId="3B2414B1" w14:textId="77777777" w:rsidR="000E60A6" w:rsidRDefault="000E60A6" w:rsidP="00A22B7C">
    <w:pPr>
      <w:pStyle w:val="Nagwek"/>
      <w:jc w:val="center"/>
    </w:pPr>
    <w:r>
      <w:rPr>
        <w:noProof/>
      </w:rPr>
      <mc:AlternateContent>
        <mc:Choice Requires="wps">
          <w:drawing>
            <wp:anchor distT="0" distB="0" distL="114300" distR="114300" simplePos="0" relativeHeight="251659264" behindDoc="0" locked="0" layoutInCell="1" allowOverlap="1" wp14:anchorId="3FD8E785" wp14:editId="7F36A7FD">
              <wp:simplePos x="0" y="0"/>
              <wp:positionH relativeFrom="column">
                <wp:posOffset>4586606</wp:posOffset>
              </wp:positionH>
              <wp:positionV relativeFrom="paragraph">
                <wp:posOffset>5715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B541FA" w14:textId="77777777" w:rsidR="000E60A6" w:rsidRPr="005E3153" w:rsidRDefault="000E60A6" w:rsidP="005E3153">
                          <w:pPr>
                            <w:jc w:val="right"/>
                            <w:rPr>
                              <w:color w:val="000000" w:themeColor="text1"/>
                              <w:sz w:val="18"/>
                              <w:szCs w:val="18"/>
                            </w:rPr>
                          </w:pPr>
                          <w:r w:rsidRPr="005E3153">
                            <w:rPr>
                              <w:color w:val="000000" w:themeColor="text1"/>
                              <w:sz w:val="18"/>
                              <w:szCs w:val="18"/>
                            </w:rPr>
                            <w:t>tel. 94 316-01-20</w:t>
                          </w:r>
                        </w:p>
                        <w:p w14:paraId="37B0C7AC" w14:textId="77777777" w:rsidR="000E60A6" w:rsidRPr="005E3153" w:rsidRDefault="000E60A6" w:rsidP="005E3153">
                          <w:pPr>
                            <w:jc w:val="right"/>
                            <w:rPr>
                              <w:color w:val="000000" w:themeColor="text1"/>
                              <w:sz w:val="18"/>
                              <w:szCs w:val="18"/>
                            </w:rPr>
                          </w:pPr>
                          <w:r w:rsidRPr="005E3153">
                            <w:rPr>
                              <w:color w:val="000000" w:themeColor="text1"/>
                              <w:sz w:val="18"/>
                              <w:szCs w:val="18"/>
                            </w:rPr>
                            <w:t>fax 94-316-14-91</w:t>
                          </w:r>
                        </w:p>
                        <w:p w14:paraId="13E8DFA3" w14:textId="77777777" w:rsidR="000E60A6" w:rsidRDefault="00722987" w:rsidP="005E3153">
                          <w:pPr>
                            <w:jc w:val="right"/>
                            <w:rPr>
                              <w:rStyle w:val="Hipercze"/>
                              <w:color w:val="000000" w:themeColor="text1"/>
                              <w:sz w:val="18"/>
                              <w:szCs w:val="18"/>
                              <w:u w:val="none"/>
                            </w:rPr>
                          </w:pPr>
                          <w:hyperlink r:id="rId2" w:history="1">
                            <w:r w:rsidR="000E60A6" w:rsidRPr="005E3153">
                              <w:rPr>
                                <w:rStyle w:val="Hipercze"/>
                                <w:color w:val="000000" w:themeColor="text1"/>
                                <w:sz w:val="18"/>
                                <w:szCs w:val="18"/>
                                <w:u w:val="none"/>
                              </w:rPr>
                              <w:t>www.swieszyno.pl</w:t>
                            </w:r>
                          </w:hyperlink>
                        </w:p>
                        <w:p w14:paraId="67D834FF" w14:textId="77777777" w:rsidR="000E60A6" w:rsidRDefault="000E60A6" w:rsidP="005E3153">
                          <w:pPr>
                            <w:jc w:val="right"/>
                            <w:rPr>
                              <w:rStyle w:val="Hipercze"/>
                              <w:color w:val="000000" w:themeColor="text1"/>
                              <w:sz w:val="18"/>
                              <w:szCs w:val="18"/>
                              <w:u w:val="none"/>
                            </w:rPr>
                          </w:pPr>
                          <w:r>
                            <w:rPr>
                              <w:rStyle w:val="Hipercze"/>
                              <w:color w:val="000000" w:themeColor="text1"/>
                              <w:sz w:val="18"/>
                              <w:szCs w:val="18"/>
                              <w:u w:val="none"/>
                            </w:rPr>
                            <w:t>gmina@swieszyno.pl</w:t>
                          </w:r>
                        </w:p>
                        <w:p w14:paraId="6C761119" w14:textId="77777777" w:rsidR="000E60A6" w:rsidRPr="005E3153" w:rsidRDefault="000E60A6" w:rsidP="005E3153">
                          <w:pPr>
                            <w:jc w:val="right"/>
                            <w:rPr>
                              <w:color w:val="000000" w:themeColor="text1"/>
                              <w:sz w:val="18"/>
                              <w:szCs w:val="18"/>
                            </w:rPr>
                          </w:pPr>
                          <w:r>
                            <w:rPr>
                              <w:rStyle w:val="Hipercze"/>
                              <w:color w:val="000000" w:themeColor="text1"/>
                              <w:sz w:val="18"/>
                              <w:szCs w:val="18"/>
                              <w:u w:val="none"/>
                            </w:rPr>
                            <w:t>NIP: 499-05-21-087</w:t>
                          </w:r>
                        </w:p>
                        <w:p w14:paraId="087ACC98" w14:textId="77777777" w:rsidR="000E60A6" w:rsidRDefault="000E60A6" w:rsidP="00444AD4">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D8E785" id="Prostokąt 6" o:spid="_x0000_s1026" style="position:absolute;left:0;text-align:left;margin-left:361.15pt;margin-top:.45pt;width:123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" fillcolor="white [3212]" strokecolor="white [3212]" strokeweight="1pt">
              <v:textbox>
                <w:txbxContent>
                  <w:p w14:paraId="0FB541FA" w14:textId="77777777" w:rsidR="00FD278E" w:rsidRPr="005E3153" w:rsidRDefault="00FD278E" w:rsidP="005E3153">
                    <w:pPr>
                      <w:jc w:val="right"/>
                      <w:rPr>
                        <w:color w:val="000000" w:themeColor="text1"/>
                        <w:sz w:val="18"/>
                        <w:szCs w:val="18"/>
                      </w:rPr>
                    </w:pPr>
                    <w:r w:rsidRPr="005E3153">
                      <w:rPr>
                        <w:color w:val="000000" w:themeColor="text1"/>
                        <w:sz w:val="18"/>
                        <w:szCs w:val="18"/>
                      </w:rPr>
                      <w:t>tel. 94 316-01-20</w:t>
                    </w:r>
                  </w:p>
                  <w:p w14:paraId="37B0C7AC" w14:textId="77777777" w:rsidR="00FD278E" w:rsidRPr="005E3153" w:rsidRDefault="00FD278E" w:rsidP="005E3153">
                    <w:pPr>
                      <w:jc w:val="right"/>
                      <w:rPr>
                        <w:color w:val="000000" w:themeColor="text1"/>
                        <w:sz w:val="18"/>
                        <w:szCs w:val="18"/>
                      </w:rPr>
                    </w:pPr>
                    <w:r w:rsidRPr="005E3153">
                      <w:rPr>
                        <w:color w:val="000000" w:themeColor="text1"/>
                        <w:sz w:val="18"/>
                        <w:szCs w:val="18"/>
                      </w:rPr>
                      <w:t>fax 94-316-14-91</w:t>
                    </w:r>
                  </w:p>
                  <w:p w14:paraId="13E8DFA3" w14:textId="77777777" w:rsidR="00FD278E" w:rsidRDefault="00FD278E" w:rsidP="005E3153">
                    <w:pPr>
                      <w:jc w:val="right"/>
                      <w:rPr>
                        <w:rStyle w:val="Hipercze"/>
                        <w:color w:val="000000" w:themeColor="text1"/>
                        <w:sz w:val="18"/>
                        <w:szCs w:val="18"/>
                        <w:u w:val="none"/>
                      </w:rPr>
                    </w:pPr>
                    <w:hyperlink r:id="rId3" w:history="1">
                      <w:r w:rsidRPr="005E3153">
                        <w:rPr>
                          <w:rStyle w:val="Hipercze"/>
                          <w:color w:val="000000" w:themeColor="text1"/>
                          <w:sz w:val="18"/>
                          <w:szCs w:val="18"/>
                          <w:u w:val="none"/>
                        </w:rPr>
                        <w:t>www.swieszyno.pl</w:t>
                      </w:r>
                    </w:hyperlink>
                  </w:p>
                  <w:p w14:paraId="67D834FF" w14:textId="77777777" w:rsidR="00FD278E" w:rsidRDefault="00FD278E" w:rsidP="005E3153">
                    <w:pPr>
                      <w:jc w:val="right"/>
                      <w:rPr>
                        <w:rStyle w:val="Hipercze"/>
                        <w:color w:val="000000" w:themeColor="text1"/>
                        <w:sz w:val="18"/>
                        <w:szCs w:val="18"/>
                        <w:u w:val="none"/>
                      </w:rPr>
                    </w:pPr>
                    <w:r>
                      <w:rPr>
                        <w:rStyle w:val="Hipercze"/>
                        <w:color w:val="000000" w:themeColor="text1"/>
                        <w:sz w:val="18"/>
                        <w:szCs w:val="18"/>
                        <w:u w:val="none"/>
                      </w:rPr>
                      <w:t>gmina@swieszyno.pl</w:t>
                    </w:r>
                  </w:p>
                  <w:p w14:paraId="6C761119" w14:textId="77777777" w:rsidR="00FD278E" w:rsidRPr="005E3153" w:rsidRDefault="00FD278E" w:rsidP="005E3153">
                    <w:pPr>
                      <w:jc w:val="right"/>
                      <w:rPr>
                        <w:color w:val="000000" w:themeColor="text1"/>
                        <w:sz w:val="18"/>
                        <w:szCs w:val="18"/>
                      </w:rPr>
                    </w:pPr>
                    <w:r>
                      <w:rPr>
                        <w:rStyle w:val="Hipercze"/>
                        <w:color w:val="000000" w:themeColor="text1"/>
                        <w:sz w:val="18"/>
                        <w:szCs w:val="18"/>
                        <w:u w:val="none"/>
                      </w:rPr>
                      <w:t>NIP: 499-05-21-087</w:t>
                    </w:r>
                  </w:p>
                  <w:p w14:paraId="087ACC98" w14:textId="77777777" w:rsidR="00FD278E" w:rsidRDefault="00FD278E" w:rsidP="00444AD4">
                    <w:pPr>
                      <w:jc w:val="right"/>
                    </w:pPr>
                    <w:r>
                      <w:t xml:space="preserve">NIP: </w:t>
                    </w:r>
                    <w:r>
                      <w:rPr>
                        <w:rFonts w:ascii="Arial" w:hAnsi="Arial" w:cs="Arial"/>
                      </w:rPr>
                      <w:t>499-05-21-087</w:t>
                    </w:r>
                  </w:p>
                </w:txbxContent>
              </v:textbox>
            </v:rect>
          </w:pict>
        </mc:Fallback>
      </mc:AlternateContent>
    </w:r>
  </w:p>
  <w:p w14:paraId="723AAE7A" w14:textId="77777777" w:rsidR="000E60A6" w:rsidRPr="008045E7" w:rsidRDefault="000E60A6" w:rsidP="005E3153">
    <w:pPr>
      <w:pStyle w:val="Nagwek"/>
      <w:tabs>
        <w:tab w:val="clear" w:pos="9072"/>
      </w:tabs>
      <w:spacing w:line="276" w:lineRule="auto"/>
      <w:ind w:left="993" w:right="992"/>
      <w:jc w:val="center"/>
      <w:rPr>
        <w:sz w:val="40"/>
      </w:rPr>
    </w:pPr>
    <w:r>
      <w:rPr>
        <w:sz w:val="40"/>
      </w:rPr>
      <w:t>Gmina</w:t>
    </w:r>
    <w:r w:rsidRPr="008045E7">
      <w:rPr>
        <w:sz w:val="40"/>
      </w:rPr>
      <w:t xml:space="preserve"> Świeszyno</w:t>
    </w:r>
  </w:p>
  <w:p w14:paraId="504478E7" w14:textId="77777777" w:rsidR="000E60A6" w:rsidRPr="008045E7" w:rsidRDefault="000E60A6" w:rsidP="005E3153">
    <w:pPr>
      <w:pStyle w:val="Nagwek"/>
      <w:tabs>
        <w:tab w:val="clear" w:pos="9072"/>
      </w:tabs>
      <w:spacing w:line="276" w:lineRule="auto"/>
      <w:ind w:left="993" w:right="992"/>
      <w:jc w:val="center"/>
    </w:pPr>
    <w:r w:rsidRPr="008045E7">
      <w:t>Świeszyno 71, 76-024 Świeszyno, powiat koszaliński</w:t>
    </w:r>
  </w:p>
  <w:p w14:paraId="6DDF160C" w14:textId="77777777" w:rsidR="000E60A6" w:rsidRPr="008045E7" w:rsidRDefault="000E60A6" w:rsidP="005E315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0288" behindDoc="0" locked="0" layoutInCell="1" allowOverlap="1" wp14:anchorId="6ED78A78" wp14:editId="5DE81DA5">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718E4F" id="Łącznik prosty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DWZ5Fr3gEAAAoEAAAOAAAAAAAAAAAAAAAAAC4CAABkcnMvZTJvRG9jLnhtbFBLAQItABQABgAI&#10;AAAAIQCXTqqM3QAAAAkBAAAPAAAAAAAAAAAAAAAAADgEAABkcnMvZG93bnJldi54bWxQSwUGAAAA&#10;AAQABADzAAAAQgUAAAAA&#10;" strokecolor="black [3213]">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2E52A" w14:textId="77777777" w:rsidR="000E60A6" w:rsidRPr="008045E7" w:rsidRDefault="000E60A6" w:rsidP="006F62E3">
    <w:pPr>
      <w:pStyle w:val="Nagwek"/>
      <w:tabs>
        <w:tab w:val="clear" w:pos="9072"/>
      </w:tabs>
      <w:spacing w:line="276" w:lineRule="auto"/>
      <w:ind w:left="993" w:right="992"/>
      <w:jc w:val="center"/>
      <w:rPr>
        <w:sz w:val="40"/>
      </w:rPr>
    </w:pPr>
    <w:r>
      <w:rPr>
        <w:noProof/>
      </w:rPr>
      <w:drawing>
        <wp:anchor distT="0" distB="0" distL="114300" distR="114300" simplePos="0" relativeHeight="251663360" behindDoc="0" locked="0" layoutInCell="1" allowOverlap="1" wp14:anchorId="2CC62D1E" wp14:editId="49BD9A23">
          <wp:simplePos x="0" y="0"/>
          <wp:positionH relativeFrom="column">
            <wp:posOffset>-102054</wp:posOffset>
          </wp:positionH>
          <wp:positionV relativeFrom="paragraph">
            <wp:posOffset>123679</wp:posOffset>
          </wp:positionV>
          <wp:extent cx="946219" cy="1044054"/>
          <wp:effectExtent l="0" t="0" r="6350" b="381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6219" cy="1044054"/>
                  </a:xfrm>
                  <a:prstGeom prst="rect">
                    <a:avLst/>
                  </a:prstGeom>
                </pic:spPr>
              </pic:pic>
            </a:graphicData>
          </a:graphic>
        </wp:anchor>
      </w:drawing>
    </w:r>
    <w:r>
      <w:rPr>
        <w:sz w:val="40"/>
      </w:rPr>
      <w:t>Gmina</w:t>
    </w:r>
    <w:r w:rsidRPr="008045E7">
      <w:rPr>
        <w:sz w:val="40"/>
      </w:rPr>
      <w:t xml:space="preserve"> Świeszyno</w:t>
    </w:r>
  </w:p>
  <w:p w14:paraId="69CE2B29" w14:textId="77777777" w:rsidR="000E60A6" w:rsidRPr="008045E7" w:rsidRDefault="000E60A6" w:rsidP="006F62E3">
    <w:pPr>
      <w:pStyle w:val="Nagwek"/>
      <w:tabs>
        <w:tab w:val="clear" w:pos="9072"/>
      </w:tabs>
      <w:spacing w:line="276" w:lineRule="auto"/>
      <w:ind w:left="993" w:right="992"/>
      <w:jc w:val="center"/>
    </w:pPr>
    <w:r w:rsidRPr="008045E7">
      <w:t>Świeszyno 71, 76-024 Świeszyno, powiat koszaliński</w:t>
    </w:r>
    <w:r>
      <w:t xml:space="preserve">                      </w:t>
    </w:r>
  </w:p>
  <w:p w14:paraId="255AB8DC" w14:textId="77777777" w:rsidR="000E60A6" w:rsidRPr="008045E7" w:rsidRDefault="000E60A6" w:rsidP="006F62E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5408" behindDoc="0" locked="0" layoutInCell="1" allowOverlap="1" wp14:anchorId="09CEFA13" wp14:editId="645C57B5">
              <wp:simplePos x="0" y="0"/>
              <wp:positionH relativeFrom="column">
                <wp:posOffset>843280</wp:posOffset>
              </wp:positionH>
              <wp:positionV relativeFrom="paragraph">
                <wp:posOffset>229235</wp:posOffset>
              </wp:positionV>
              <wp:extent cx="521970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0884F9" id="Łącznik prosty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Ba2oRV3gEAAAoEAAAOAAAAAAAAAAAAAAAAAC4CAABkcnMvZTJvRG9jLnhtbFBLAQItABQABgAI&#10;AAAAIQCXTqqM3QAAAAkBAAAPAAAAAAAAAAAAAAAAADgEAABkcnMvZG93bnJldi54bWxQSwUGAAAA&#10;AAQABADzAAAAQgUAAAAA&#10;" strokecolor="black [3213]">
              <v:stroke joinstyle="miter"/>
            </v:line>
          </w:pict>
        </mc:Fallback>
      </mc:AlternateContent>
    </w:r>
  </w:p>
  <w:p w14:paraId="24729828" w14:textId="77777777" w:rsidR="000E60A6" w:rsidRDefault="000E60A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4"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676535"/>
    <w:multiLevelType w:val="hybridMultilevel"/>
    <w:tmpl w:val="0166F03C"/>
    <w:lvl w:ilvl="0" w:tplc="3AFC2196">
      <w:start w:val="1"/>
      <w:numFmt w:val="bullet"/>
      <w:lvlText w:val="□"/>
      <w:lvlJc w:val="left"/>
      <w:pPr>
        <w:ind w:left="1440" w:hanging="360"/>
      </w:pPr>
      <w:rPr>
        <w:rFonts w:ascii="Arial" w:hAnsi="Aria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7EE625B"/>
    <w:multiLevelType w:val="multilevel"/>
    <w:tmpl w:val="15C69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4"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18" w15:restartNumberingAfterBreak="0">
    <w:nsid w:val="0ADC4CAE"/>
    <w:multiLevelType w:val="hybridMultilevel"/>
    <w:tmpl w:val="EF4002F4"/>
    <w:lvl w:ilvl="0" w:tplc="89945900">
      <w:start w:val="1"/>
      <w:numFmt w:val="decimal"/>
      <w:lvlText w:val="%1."/>
      <w:lvlJc w:val="left"/>
      <w:pPr>
        <w:tabs>
          <w:tab w:val="num" w:pos="720"/>
        </w:tabs>
        <w:ind w:left="720" w:hanging="360"/>
      </w:pPr>
      <w:rPr>
        <w:rFonts w:hint="default"/>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0B1C5496"/>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0"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3"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190076A"/>
    <w:multiLevelType w:val="hybridMultilevel"/>
    <w:tmpl w:val="15A81C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28A767B"/>
    <w:multiLevelType w:val="multilevel"/>
    <w:tmpl w:val="26061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1390285B"/>
    <w:multiLevelType w:val="hybridMultilevel"/>
    <w:tmpl w:val="A6582B90"/>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2" w15:restartNumberingAfterBreak="0">
    <w:nsid w:val="17B069B0"/>
    <w:multiLevelType w:val="hybridMultilevel"/>
    <w:tmpl w:val="0A46A2EC"/>
    <w:lvl w:ilvl="0" w:tplc="A1EEA03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3"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5" w15:restartNumberingAfterBreak="0">
    <w:nsid w:val="1C64620B"/>
    <w:multiLevelType w:val="hybridMultilevel"/>
    <w:tmpl w:val="7A86C86A"/>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46F0BA86">
      <w:start w:val="1"/>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6" w15:restartNumberingAfterBreak="0">
    <w:nsid w:val="1E822A83"/>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234F4DEE"/>
    <w:multiLevelType w:val="hybridMultilevel"/>
    <w:tmpl w:val="22568AE2"/>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3"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6DC0CDB"/>
    <w:multiLevelType w:val="multilevel"/>
    <w:tmpl w:val="D20CCEBA"/>
    <w:lvl w:ilvl="0">
      <w:start w:val="1"/>
      <w:numFmt w:val="upperLetter"/>
      <w:lvlText w:val="%1."/>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6" w15:restartNumberingAfterBreak="0">
    <w:nsid w:val="27150425"/>
    <w:multiLevelType w:val="multilevel"/>
    <w:tmpl w:val="63E82CBC"/>
    <w:lvl w:ilvl="0">
      <w:start w:val="1"/>
      <w:numFmt w:val="decimal"/>
      <w:lvlText w:val="%1."/>
      <w:lvlJc w:val="left"/>
      <w:pPr>
        <w:tabs>
          <w:tab w:val="num" w:pos="3196"/>
        </w:tabs>
        <w:ind w:left="3196" w:hanging="360"/>
      </w:pPr>
    </w:lvl>
    <w:lvl w:ilvl="1" w:tentative="1">
      <w:start w:val="1"/>
      <w:numFmt w:val="decimal"/>
      <w:lvlText w:val="%2."/>
      <w:lvlJc w:val="left"/>
      <w:pPr>
        <w:tabs>
          <w:tab w:val="num" w:pos="3916"/>
        </w:tabs>
        <w:ind w:left="3916" w:hanging="360"/>
      </w:pPr>
    </w:lvl>
    <w:lvl w:ilvl="2" w:tentative="1">
      <w:start w:val="1"/>
      <w:numFmt w:val="decimal"/>
      <w:lvlText w:val="%3."/>
      <w:lvlJc w:val="left"/>
      <w:pPr>
        <w:tabs>
          <w:tab w:val="num" w:pos="4636"/>
        </w:tabs>
        <w:ind w:left="4636" w:hanging="360"/>
      </w:pPr>
    </w:lvl>
    <w:lvl w:ilvl="3" w:tentative="1">
      <w:start w:val="1"/>
      <w:numFmt w:val="decimal"/>
      <w:lvlText w:val="%4."/>
      <w:lvlJc w:val="left"/>
      <w:pPr>
        <w:tabs>
          <w:tab w:val="num" w:pos="5356"/>
        </w:tabs>
        <w:ind w:left="5356" w:hanging="360"/>
      </w:pPr>
    </w:lvl>
    <w:lvl w:ilvl="4" w:tentative="1">
      <w:start w:val="1"/>
      <w:numFmt w:val="decimal"/>
      <w:lvlText w:val="%5."/>
      <w:lvlJc w:val="left"/>
      <w:pPr>
        <w:tabs>
          <w:tab w:val="num" w:pos="6076"/>
        </w:tabs>
        <w:ind w:left="6076" w:hanging="360"/>
      </w:pPr>
    </w:lvl>
    <w:lvl w:ilvl="5" w:tentative="1">
      <w:start w:val="1"/>
      <w:numFmt w:val="decimal"/>
      <w:lvlText w:val="%6."/>
      <w:lvlJc w:val="left"/>
      <w:pPr>
        <w:tabs>
          <w:tab w:val="num" w:pos="6796"/>
        </w:tabs>
        <w:ind w:left="6796" w:hanging="360"/>
      </w:pPr>
    </w:lvl>
    <w:lvl w:ilvl="6" w:tentative="1">
      <w:start w:val="1"/>
      <w:numFmt w:val="decimal"/>
      <w:lvlText w:val="%7."/>
      <w:lvlJc w:val="left"/>
      <w:pPr>
        <w:tabs>
          <w:tab w:val="num" w:pos="7516"/>
        </w:tabs>
        <w:ind w:left="7516" w:hanging="360"/>
      </w:pPr>
    </w:lvl>
    <w:lvl w:ilvl="7" w:tentative="1">
      <w:start w:val="1"/>
      <w:numFmt w:val="decimal"/>
      <w:lvlText w:val="%8."/>
      <w:lvlJc w:val="left"/>
      <w:pPr>
        <w:tabs>
          <w:tab w:val="num" w:pos="8236"/>
        </w:tabs>
        <w:ind w:left="8236" w:hanging="360"/>
      </w:pPr>
    </w:lvl>
    <w:lvl w:ilvl="8" w:tentative="1">
      <w:start w:val="1"/>
      <w:numFmt w:val="decimal"/>
      <w:lvlText w:val="%9."/>
      <w:lvlJc w:val="left"/>
      <w:pPr>
        <w:tabs>
          <w:tab w:val="num" w:pos="8956"/>
        </w:tabs>
        <w:ind w:left="8956" w:hanging="360"/>
      </w:pPr>
    </w:lvl>
  </w:abstractNum>
  <w:abstractNum w:abstractNumId="47"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F686DD5"/>
    <w:multiLevelType w:val="multilevel"/>
    <w:tmpl w:val="9C001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0"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1"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6DD745A"/>
    <w:multiLevelType w:val="multilevel"/>
    <w:tmpl w:val="099AA2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6"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7"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8"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003"/>
        </w:tabs>
        <w:ind w:left="1003"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9"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0"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3"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4"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2241FEB"/>
    <w:multiLevelType w:val="multilevel"/>
    <w:tmpl w:val="639CAEEC"/>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6"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7"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8"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69"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0"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1"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4" w15:restartNumberingAfterBreak="0">
    <w:nsid w:val="4C3D72E2"/>
    <w:multiLevelType w:val="hybridMultilevel"/>
    <w:tmpl w:val="4A18F580"/>
    <w:lvl w:ilvl="0" w:tplc="F1F4AEE6">
      <w:start w:val="1"/>
      <w:numFmt w:val="upp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5"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7" w15:restartNumberingAfterBreak="0">
    <w:nsid w:val="4F9D7983"/>
    <w:multiLevelType w:val="multilevel"/>
    <w:tmpl w:val="BFC2152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8"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9"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0"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2" w15:restartNumberingAfterBreak="0">
    <w:nsid w:val="54E80FB9"/>
    <w:multiLevelType w:val="hybridMultilevel"/>
    <w:tmpl w:val="C3C8621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3"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5"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6"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7"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8"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0"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1"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3"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146"/>
        </w:tabs>
        <w:ind w:left="1146"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4"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5"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6"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7"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8"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6B0E398C"/>
    <w:multiLevelType w:val="multilevel"/>
    <w:tmpl w:val="CD5CBDB2"/>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0" w15:restartNumberingAfterBreak="0">
    <w:nsid w:val="6DBD3BAE"/>
    <w:multiLevelType w:val="hybridMultilevel"/>
    <w:tmpl w:val="00F40820"/>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1"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2"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3"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4"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5"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6" w15:restartNumberingAfterBreak="0">
    <w:nsid w:val="73887509"/>
    <w:multiLevelType w:val="multilevel"/>
    <w:tmpl w:val="3B860D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7" w15:restartNumberingAfterBreak="0">
    <w:nsid w:val="76171856"/>
    <w:multiLevelType w:val="hybridMultilevel"/>
    <w:tmpl w:val="F87A0C8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65451A8"/>
    <w:multiLevelType w:val="hybridMultilevel"/>
    <w:tmpl w:val="5A3E4E3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6961B10"/>
    <w:multiLevelType w:val="hybridMultilevel"/>
    <w:tmpl w:val="B2E48A6E"/>
    <w:lvl w:ilvl="0" w:tplc="B54A611C">
      <w:start w:val="1"/>
      <w:numFmt w:val="decimal"/>
      <w:lvlText w:val="%1."/>
      <w:lvlJc w:val="left"/>
      <w:pPr>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77AF5607"/>
    <w:multiLevelType w:val="multilevel"/>
    <w:tmpl w:val="B036882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1"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2" w15:restartNumberingAfterBreak="0">
    <w:nsid w:val="79395CE2"/>
    <w:multiLevelType w:val="multilevel"/>
    <w:tmpl w:val="154EC3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4"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97"/>
  </w:num>
  <w:num w:numId="2">
    <w:abstractNumId w:val="114"/>
  </w:num>
  <w:num w:numId="3">
    <w:abstractNumId w:val="35"/>
  </w:num>
  <w:num w:numId="4">
    <w:abstractNumId w:val="22"/>
  </w:num>
  <w:num w:numId="5">
    <w:abstractNumId w:val="95"/>
  </w:num>
  <w:num w:numId="6">
    <w:abstractNumId w:val="41"/>
  </w:num>
  <w:num w:numId="7">
    <w:abstractNumId w:val="25"/>
  </w:num>
  <w:num w:numId="8">
    <w:abstractNumId w:val="104"/>
  </w:num>
  <w:num w:numId="9">
    <w:abstractNumId w:val="53"/>
  </w:num>
  <w:num w:numId="10">
    <w:abstractNumId w:val="11"/>
  </w:num>
  <w:num w:numId="11">
    <w:abstractNumId w:val="10"/>
  </w:num>
  <w:num w:numId="12">
    <w:abstractNumId w:val="60"/>
  </w:num>
  <w:num w:numId="13">
    <w:abstractNumId w:val="61"/>
  </w:num>
  <w:num w:numId="14">
    <w:abstractNumId w:val="83"/>
  </w:num>
  <w:num w:numId="15">
    <w:abstractNumId w:val="72"/>
  </w:num>
  <w:num w:numId="16">
    <w:abstractNumId w:val="80"/>
  </w:num>
  <w:num w:numId="17">
    <w:abstractNumId w:val="44"/>
  </w:num>
  <w:num w:numId="18">
    <w:abstractNumId w:val="21"/>
  </w:num>
  <w:num w:numId="19">
    <w:abstractNumId w:val="43"/>
  </w:num>
  <w:num w:numId="20">
    <w:abstractNumId w:val="33"/>
  </w:num>
  <w:num w:numId="21">
    <w:abstractNumId w:val="37"/>
  </w:num>
  <w:num w:numId="22">
    <w:abstractNumId w:val="39"/>
  </w:num>
  <w:num w:numId="23">
    <w:abstractNumId w:val="88"/>
  </w:num>
  <w:num w:numId="24">
    <w:abstractNumId w:val="6"/>
  </w:num>
  <w:num w:numId="25">
    <w:abstractNumId w:val="15"/>
  </w:num>
  <w:num w:numId="26">
    <w:abstractNumId w:val="40"/>
  </w:num>
  <w:num w:numId="27">
    <w:abstractNumId w:val="47"/>
  </w:num>
  <w:num w:numId="28">
    <w:abstractNumId w:val="20"/>
  </w:num>
  <w:num w:numId="29">
    <w:abstractNumId w:val="23"/>
  </w:num>
  <w:num w:numId="30">
    <w:abstractNumId w:val="69"/>
  </w:num>
  <w:num w:numId="31">
    <w:abstractNumId w:val="91"/>
  </w:num>
  <w:num w:numId="32">
    <w:abstractNumId w:val="90"/>
  </w:num>
  <w:num w:numId="33">
    <w:abstractNumId w:val="52"/>
  </w:num>
  <w:num w:numId="34">
    <w:abstractNumId w:val="29"/>
  </w:num>
  <w:num w:numId="35">
    <w:abstractNumId w:val="84"/>
  </w:num>
  <w:num w:numId="36">
    <w:abstractNumId w:val="57"/>
  </w:num>
  <w:num w:numId="37">
    <w:abstractNumId w:val="38"/>
  </w:num>
  <w:num w:numId="38">
    <w:abstractNumId w:val="34"/>
  </w:num>
  <w:num w:numId="39">
    <w:abstractNumId w:val="42"/>
  </w:num>
  <w:num w:numId="40">
    <w:abstractNumId w:val="2"/>
  </w:num>
  <w:num w:numId="41">
    <w:abstractNumId w:val="30"/>
  </w:num>
  <w:num w:numId="42">
    <w:abstractNumId w:val="27"/>
  </w:num>
  <w:num w:numId="43">
    <w:abstractNumId w:val="3"/>
  </w:num>
  <w:num w:numId="44">
    <w:abstractNumId w:val="1"/>
  </w:num>
  <w:num w:numId="45">
    <w:abstractNumId w:val="113"/>
  </w:num>
  <w:num w:numId="46">
    <w:abstractNumId w:val="14"/>
  </w:num>
  <w:num w:numId="47">
    <w:abstractNumId w:val="59"/>
  </w:num>
  <w:num w:numId="48">
    <w:abstractNumId w:val="86"/>
  </w:num>
  <w:num w:numId="49">
    <w:abstractNumId w:val="7"/>
  </w:num>
  <w:num w:numId="50">
    <w:abstractNumId w:val="16"/>
  </w:num>
  <w:num w:numId="51">
    <w:abstractNumId w:val="81"/>
  </w:num>
  <w:num w:numId="52">
    <w:abstractNumId w:val="100"/>
  </w:num>
  <w:num w:numId="53">
    <w:abstractNumId w:val="96"/>
  </w:num>
  <w:num w:numId="54">
    <w:abstractNumId w:val="51"/>
  </w:num>
  <w:num w:numId="55">
    <w:abstractNumId w:val="24"/>
  </w:num>
  <w:num w:numId="56">
    <w:abstractNumId w:val="75"/>
  </w:num>
  <w:num w:numId="57">
    <w:abstractNumId w:val="64"/>
  </w:num>
  <w:num w:numId="58">
    <w:abstractNumId w:val="102"/>
  </w:num>
  <w:num w:numId="59">
    <w:abstractNumId w:val="73"/>
  </w:num>
  <w:num w:numId="60">
    <w:abstractNumId w:val="70"/>
  </w:num>
  <w:num w:numId="61">
    <w:abstractNumId w:val="77"/>
  </w:num>
  <w:num w:numId="62">
    <w:abstractNumId w:val="99"/>
  </w:num>
  <w:num w:numId="63">
    <w:abstractNumId w:val="0"/>
  </w:num>
  <w:num w:numId="64">
    <w:abstractNumId w:val="65"/>
  </w:num>
  <w:num w:numId="65">
    <w:abstractNumId w:val="28"/>
  </w:num>
  <w:num w:numId="66">
    <w:abstractNumId w:val="4"/>
  </w:num>
  <w:num w:numId="67">
    <w:abstractNumId w:val="79"/>
  </w:num>
  <w:num w:numId="68">
    <w:abstractNumId w:val="17"/>
  </w:num>
  <w:num w:numId="69">
    <w:abstractNumId w:val="31"/>
  </w:num>
  <w:num w:numId="70">
    <w:abstractNumId w:val="55"/>
  </w:num>
  <w:num w:numId="71">
    <w:abstractNumId w:val="67"/>
  </w:num>
  <w:num w:numId="72">
    <w:abstractNumId w:val="62"/>
  </w:num>
  <w:num w:numId="73">
    <w:abstractNumId w:val="94"/>
  </w:num>
  <w:num w:numId="74">
    <w:abstractNumId w:val="78"/>
  </w:num>
  <w:num w:numId="75">
    <w:abstractNumId w:val="76"/>
  </w:num>
  <w:num w:numId="76">
    <w:abstractNumId w:val="49"/>
  </w:num>
  <w:num w:numId="77">
    <w:abstractNumId w:val="56"/>
  </w:num>
  <w:num w:numId="78">
    <w:abstractNumId w:val="98"/>
  </w:num>
  <w:num w:numId="79">
    <w:abstractNumId w:val="105"/>
  </w:num>
  <w:num w:numId="80">
    <w:abstractNumId w:val="92"/>
  </w:num>
  <w:num w:numId="81">
    <w:abstractNumId w:val="111"/>
  </w:num>
  <w:num w:numId="82">
    <w:abstractNumId w:val="101"/>
  </w:num>
  <w:num w:numId="83">
    <w:abstractNumId w:val="13"/>
  </w:num>
  <w:num w:numId="84">
    <w:abstractNumId w:val="63"/>
  </w:num>
  <w:num w:numId="85">
    <w:abstractNumId w:val="89"/>
  </w:num>
  <w:num w:numId="86">
    <w:abstractNumId w:val="58"/>
  </w:num>
  <w:num w:numId="87">
    <w:abstractNumId w:val="93"/>
  </w:num>
  <w:num w:numId="88">
    <w:abstractNumId w:val="8"/>
  </w:num>
  <w:num w:numId="89">
    <w:abstractNumId w:val="68"/>
  </w:num>
  <w:num w:numId="90">
    <w:abstractNumId w:val="103"/>
  </w:num>
  <w:num w:numId="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7"/>
  </w:num>
  <w:num w:numId="9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9"/>
  </w:num>
  <w:num w:numId="97">
    <w:abstractNumId w:val="66"/>
  </w:num>
  <w:num w:numId="98">
    <w:abstractNumId w:val="107"/>
  </w:num>
  <w:num w:numId="99">
    <w:abstractNumId w:val="112"/>
  </w:num>
  <w:num w:numId="100">
    <w:abstractNumId w:val="26"/>
  </w:num>
  <w:num w:numId="101">
    <w:abstractNumId w:val="46"/>
  </w:num>
  <w:num w:numId="102">
    <w:abstractNumId w:val="54"/>
  </w:num>
  <w:num w:numId="103">
    <w:abstractNumId w:val="106"/>
  </w:num>
  <w:num w:numId="104">
    <w:abstractNumId w:val="12"/>
  </w:num>
  <w:num w:numId="105">
    <w:abstractNumId w:val="110"/>
  </w:num>
  <w:num w:numId="1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36"/>
  </w:num>
  <w:num w:numId="108">
    <w:abstractNumId w:val="32"/>
  </w:num>
  <w:num w:numId="109">
    <w:abstractNumId w:val="48"/>
  </w:num>
  <w:num w:numId="110">
    <w:abstractNumId w:val="82"/>
  </w:num>
  <w:num w:numId="111">
    <w:abstractNumId w:val="19"/>
  </w:num>
  <w:num w:numId="112">
    <w:abstractNumId w:val="9"/>
  </w:num>
  <w:num w:numId="113">
    <w:abstractNumId w:val="74"/>
  </w:num>
  <w:num w:numId="114">
    <w:abstractNumId w:val="85"/>
  </w:num>
  <w:num w:numId="115">
    <w:abstractNumId w:val="108"/>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B7C"/>
    <w:rsid w:val="00055487"/>
    <w:rsid w:val="00076C5D"/>
    <w:rsid w:val="000E1A0A"/>
    <w:rsid w:val="000E2467"/>
    <w:rsid w:val="000E60A6"/>
    <w:rsid w:val="001060A5"/>
    <w:rsid w:val="00122291"/>
    <w:rsid w:val="001412E6"/>
    <w:rsid w:val="0015448E"/>
    <w:rsid w:val="00164648"/>
    <w:rsid w:val="001823C1"/>
    <w:rsid w:val="00182419"/>
    <w:rsid w:val="001828F7"/>
    <w:rsid w:val="001B74BC"/>
    <w:rsid w:val="001F299F"/>
    <w:rsid w:val="0023634D"/>
    <w:rsid w:val="00247B50"/>
    <w:rsid w:val="00275970"/>
    <w:rsid w:val="00287992"/>
    <w:rsid w:val="002A488C"/>
    <w:rsid w:val="0032562C"/>
    <w:rsid w:val="00342F81"/>
    <w:rsid w:val="003911CD"/>
    <w:rsid w:val="00432021"/>
    <w:rsid w:val="00444AD4"/>
    <w:rsid w:val="00455037"/>
    <w:rsid w:val="00485876"/>
    <w:rsid w:val="00494E87"/>
    <w:rsid w:val="004A1997"/>
    <w:rsid w:val="004A6177"/>
    <w:rsid w:val="004D6DFE"/>
    <w:rsid w:val="004F15E0"/>
    <w:rsid w:val="00573145"/>
    <w:rsid w:val="005E3153"/>
    <w:rsid w:val="006159C5"/>
    <w:rsid w:val="006B712A"/>
    <w:rsid w:val="006D7060"/>
    <w:rsid w:val="006F62E3"/>
    <w:rsid w:val="00715695"/>
    <w:rsid w:val="00722987"/>
    <w:rsid w:val="00727DF3"/>
    <w:rsid w:val="0075196D"/>
    <w:rsid w:val="007B284B"/>
    <w:rsid w:val="008045E7"/>
    <w:rsid w:val="0081355E"/>
    <w:rsid w:val="00817DEA"/>
    <w:rsid w:val="008D687C"/>
    <w:rsid w:val="008E4396"/>
    <w:rsid w:val="009108D4"/>
    <w:rsid w:val="009237BC"/>
    <w:rsid w:val="0093431A"/>
    <w:rsid w:val="00935E27"/>
    <w:rsid w:val="009A065D"/>
    <w:rsid w:val="009A7A5D"/>
    <w:rsid w:val="009B4919"/>
    <w:rsid w:val="009C3A57"/>
    <w:rsid w:val="009D03AD"/>
    <w:rsid w:val="00A22B7C"/>
    <w:rsid w:val="00A267A1"/>
    <w:rsid w:val="00A423D3"/>
    <w:rsid w:val="00A52891"/>
    <w:rsid w:val="00A6215E"/>
    <w:rsid w:val="00A62C9D"/>
    <w:rsid w:val="00A6508E"/>
    <w:rsid w:val="00A93678"/>
    <w:rsid w:val="00AC1657"/>
    <w:rsid w:val="00AC3446"/>
    <w:rsid w:val="00AC3527"/>
    <w:rsid w:val="00AF71D9"/>
    <w:rsid w:val="00B20014"/>
    <w:rsid w:val="00B20A61"/>
    <w:rsid w:val="00B7783B"/>
    <w:rsid w:val="00BA6286"/>
    <w:rsid w:val="00BB561C"/>
    <w:rsid w:val="00C03BA9"/>
    <w:rsid w:val="00C4203C"/>
    <w:rsid w:val="00C65B36"/>
    <w:rsid w:val="00C663DE"/>
    <w:rsid w:val="00C96779"/>
    <w:rsid w:val="00CF150E"/>
    <w:rsid w:val="00D26DA9"/>
    <w:rsid w:val="00D37B2A"/>
    <w:rsid w:val="00D46F38"/>
    <w:rsid w:val="00D56BF5"/>
    <w:rsid w:val="00DA073D"/>
    <w:rsid w:val="00DA6103"/>
    <w:rsid w:val="00DC163D"/>
    <w:rsid w:val="00E07A18"/>
    <w:rsid w:val="00E175FF"/>
    <w:rsid w:val="00E86F78"/>
    <w:rsid w:val="00EB7866"/>
    <w:rsid w:val="00ED66EB"/>
    <w:rsid w:val="00EF6A0D"/>
    <w:rsid w:val="00F12445"/>
    <w:rsid w:val="00F30B27"/>
    <w:rsid w:val="00F37B71"/>
    <w:rsid w:val="00F64172"/>
    <w:rsid w:val="00F7055A"/>
    <w:rsid w:val="00FD278E"/>
    <w:rsid w:val="00FE270A"/>
    <w:rsid w:val="00FF5D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CB837"/>
  <w15:chartTrackingRefBased/>
  <w15:docId w15:val="{E85338C8-7907-420E-BB8D-8A891CB2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62E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F62E3"/>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6F62E3"/>
    <w:pPr>
      <w:keepNext/>
      <w:ind w:left="1361"/>
      <w:jc w:val="both"/>
      <w:outlineLvl w:val="1"/>
    </w:pPr>
    <w:rPr>
      <w:b/>
      <w:bCs/>
    </w:rPr>
  </w:style>
  <w:style w:type="paragraph" w:styleId="Nagwek3">
    <w:name w:val="heading 3"/>
    <w:basedOn w:val="Normalny"/>
    <w:next w:val="Normalny"/>
    <w:link w:val="Nagwek3Znak"/>
    <w:qFormat/>
    <w:rsid w:val="006F62E3"/>
    <w:pPr>
      <w:keepNext/>
      <w:ind w:left="1985" w:hanging="1964"/>
      <w:jc w:val="center"/>
      <w:outlineLvl w:val="2"/>
    </w:pPr>
    <w:rPr>
      <w:b/>
      <w:sz w:val="28"/>
    </w:rPr>
  </w:style>
  <w:style w:type="paragraph" w:styleId="Nagwek4">
    <w:name w:val="heading 4"/>
    <w:basedOn w:val="Normalny"/>
    <w:next w:val="Normalny"/>
    <w:link w:val="Nagwek4Znak"/>
    <w:qFormat/>
    <w:rsid w:val="006F62E3"/>
    <w:pPr>
      <w:keepNext/>
      <w:tabs>
        <w:tab w:val="left" w:pos="3060"/>
      </w:tabs>
      <w:outlineLvl w:val="3"/>
    </w:pPr>
    <w:rPr>
      <w:b/>
      <w:bCs/>
      <w:sz w:val="28"/>
    </w:rPr>
  </w:style>
  <w:style w:type="paragraph" w:styleId="Nagwek5">
    <w:name w:val="heading 5"/>
    <w:basedOn w:val="Normalny"/>
    <w:next w:val="Normalny"/>
    <w:link w:val="Nagwek5Znak"/>
    <w:qFormat/>
    <w:rsid w:val="006F62E3"/>
    <w:pPr>
      <w:keepNext/>
      <w:jc w:val="center"/>
      <w:outlineLvl w:val="4"/>
    </w:pPr>
    <w:rPr>
      <w:b/>
      <w:sz w:val="30"/>
    </w:rPr>
  </w:style>
  <w:style w:type="paragraph" w:styleId="Nagwek6">
    <w:name w:val="heading 6"/>
    <w:basedOn w:val="Normalny"/>
    <w:next w:val="Normalny"/>
    <w:link w:val="Nagwek6Znak"/>
    <w:qFormat/>
    <w:rsid w:val="006F62E3"/>
    <w:pPr>
      <w:keepNext/>
      <w:ind w:left="360" w:hanging="360"/>
      <w:outlineLvl w:val="5"/>
    </w:pPr>
    <w:rPr>
      <w:b/>
    </w:rPr>
  </w:style>
  <w:style w:type="paragraph" w:styleId="Nagwek9">
    <w:name w:val="heading 9"/>
    <w:basedOn w:val="Normalny"/>
    <w:next w:val="Normalny"/>
    <w:link w:val="Nagwek9Znak"/>
    <w:uiPriority w:val="9"/>
    <w:unhideWhenUsed/>
    <w:qFormat/>
    <w:rsid w:val="006F62E3"/>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2B7C"/>
    <w:pPr>
      <w:tabs>
        <w:tab w:val="center" w:pos="4536"/>
        <w:tab w:val="right" w:pos="9072"/>
      </w:tabs>
    </w:pPr>
  </w:style>
  <w:style w:type="character" w:customStyle="1" w:styleId="NagwekZnak">
    <w:name w:val="Nagłówek Znak"/>
    <w:basedOn w:val="Domylnaczcionkaakapitu"/>
    <w:link w:val="Nagwek"/>
    <w:uiPriority w:val="99"/>
    <w:rsid w:val="00A22B7C"/>
  </w:style>
  <w:style w:type="paragraph" w:styleId="Stopka">
    <w:name w:val="footer"/>
    <w:basedOn w:val="Normalny"/>
    <w:link w:val="StopkaZnak"/>
    <w:uiPriority w:val="99"/>
    <w:unhideWhenUsed/>
    <w:rsid w:val="00A22B7C"/>
    <w:pPr>
      <w:tabs>
        <w:tab w:val="center" w:pos="4536"/>
        <w:tab w:val="right" w:pos="9072"/>
      </w:tabs>
    </w:pPr>
  </w:style>
  <w:style w:type="character" w:customStyle="1" w:styleId="StopkaZnak">
    <w:name w:val="Stopka Znak"/>
    <w:basedOn w:val="Domylnaczcionkaakapitu"/>
    <w:link w:val="Stopka"/>
    <w:uiPriority w:val="99"/>
    <w:rsid w:val="00A22B7C"/>
  </w:style>
  <w:style w:type="character" w:styleId="Hipercze">
    <w:name w:val="Hyperlink"/>
    <w:basedOn w:val="Domylnaczcionkaakapitu"/>
    <w:uiPriority w:val="99"/>
    <w:unhideWhenUsed/>
    <w:rsid w:val="00A22B7C"/>
    <w:rPr>
      <w:color w:val="0563C1" w:themeColor="hyperlink"/>
      <w:u w:val="single"/>
    </w:rPr>
  </w:style>
  <w:style w:type="character" w:customStyle="1" w:styleId="Nierozpoznanawzmianka1">
    <w:name w:val="Nierozpoznana wzmianka1"/>
    <w:basedOn w:val="Domylnaczcionkaakapitu"/>
    <w:uiPriority w:val="99"/>
    <w:semiHidden/>
    <w:unhideWhenUsed/>
    <w:rsid w:val="00A22B7C"/>
    <w:rPr>
      <w:color w:val="605E5C"/>
      <w:shd w:val="clear" w:color="auto" w:fill="E1DFDD"/>
    </w:rPr>
  </w:style>
  <w:style w:type="character" w:customStyle="1" w:styleId="Nagwek1Znak">
    <w:name w:val="Nagłówek 1 Znak"/>
    <w:basedOn w:val="Domylnaczcionkaakapitu"/>
    <w:link w:val="Nagwek1"/>
    <w:rsid w:val="006F62E3"/>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rsid w:val="006F62E3"/>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6F62E3"/>
    <w:rPr>
      <w:rFonts w:ascii="Times New Roman" w:eastAsia="Times New Roman" w:hAnsi="Times New Roman" w:cs="Times New Roman"/>
      <w:b/>
      <w:sz w:val="28"/>
      <w:szCs w:val="24"/>
      <w:lang w:eastAsia="pl-PL"/>
    </w:rPr>
  </w:style>
  <w:style w:type="character" w:customStyle="1" w:styleId="Nagwek4Znak">
    <w:name w:val="Nagłówek 4 Znak"/>
    <w:basedOn w:val="Domylnaczcionkaakapitu"/>
    <w:link w:val="Nagwek4"/>
    <w:rsid w:val="006F62E3"/>
    <w:rPr>
      <w:rFonts w:ascii="Times New Roman" w:eastAsia="Times New Roman" w:hAnsi="Times New Roman" w:cs="Times New Roman"/>
      <w:b/>
      <w:bCs/>
      <w:sz w:val="28"/>
      <w:szCs w:val="24"/>
      <w:lang w:eastAsia="pl-PL"/>
    </w:rPr>
  </w:style>
  <w:style w:type="character" w:customStyle="1" w:styleId="Nagwek5Znak">
    <w:name w:val="Nagłówek 5 Znak"/>
    <w:basedOn w:val="Domylnaczcionkaakapitu"/>
    <w:link w:val="Nagwek5"/>
    <w:rsid w:val="006F62E3"/>
    <w:rPr>
      <w:rFonts w:ascii="Times New Roman" w:eastAsia="Times New Roman" w:hAnsi="Times New Roman" w:cs="Times New Roman"/>
      <w:b/>
      <w:sz w:val="30"/>
      <w:szCs w:val="24"/>
      <w:lang w:eastAsia="pl-PL"/>
    </w:rPr>
  </w:style>
  <w:style w:type="character" w:customStyle="1" w:styleId="Nagwek6Znak">
    <w:name w:val="Nagłówek 6 Znak"/>
    <w:basedOn w:val="Domylnaczcionkaakapitu"/>
    <w:link w:val="Nagwek6"/>
    <w:rsid w:val="006F62E3"/>
    <w:rPr>
      <w:rFonts w:ascii="Times New Roman" w:eastAsia="Times New Roman" w:hAnsi="Times New Roman" w:cs="Times New Roman"/>
      <w:b/>
      <w:sz w:val="24"/>
      <w:szCs w:val="24"/>
      <w:lang w:eastAsia="pl-PL"/>
    </w:rPr>
  </w:style>
  <w:style w:type="character" w:customStyle="1" w:styleId="Nagwek9Znak">
    <w:name w:val="Nagłówek 9 Znak"/>
    <w:basedOn w:val="Domylnaczcionkaakapitu"/>
    <w:link w:val="Nagwek9"/>
    <w:uiPriority w:val="9"/>
    <w:rsid w:val="006F62E3"/>
    <w:rPr>
      <w:rFonts w:asciiTheme="majorHAnsi" w:eastAsiaTheme="majorEastAsia" w:hAnsiTheme="majorHAnsi" w:cstheme="majorBidi"/>
      <w:i/>
      <w:iCs/>
      <w:color w:val="404040" w:themeColor="text1" w:themeTint="BF"/>
      <w:sz w:val="20"/>
      <w:szCs w:val="20"/>
    </w:rPr>
  </w:style>
  <w:style w:type="paragraph" w:styleId="Tekstpodstawowy">
    <w:name w:val="Body Text"/>
    <w:basedOn w:val="Normalny"/>
    <w:link w:val="TekstpodstawowyZnak"/>
    <w:rsid w:val="006F62E3"/>
    <w:pPr>
      <w:spacing w:line="360" w:lineRule="auto"/>
    </w:pPr>
    <w:rPr>
      <w:rFonts w:ascii="Bookman Old Style" w:hAnsi="Bookman Old Style"/>
      <w:b/>
      <w:sz w:val="28"/>
    </w:rPr>
  </w:style>
  <w:style w:type="character" w:customStyle="1" w:styleId="TekstpodstawowyZnak">
    <w:name w:val="Tekst podstawowy Znak"/>
    <w:basedOn w:val="Domylnaczcionkaakapitu"/>
    <w:link w:val="Tekstpodstawowy"/>
    <w:rsid w:val="006F62E3"/>
    <w:rPr>
      <w:rFonts w:ascii="Bookman Old Style" w:eastAsia="Times New Roman" w:hAnsi="Bookman Old Style" w:cs="Times New Roman"/>
      <w:b/>
      <w:sz w:val="28"/>
      <w:szCs w:val="24"/>
      <w:lang w:eastAsia="pl-PL"/>
    </w:rPr>
  </w:style>
  <w:style w:type="paragraph" w:customStyle="1" w:styleId="xl88">
    <w:name w:val="xl88"/>
    <w:basedOn w:val="Normalny"/>
    <w:rsid w:val="006F62E3"/>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6F62E3"/>
    <w:pPr>
      <w:tabs>
        <w:tab w:val="left" w:pos="142"/>
      </w:tabs>
      <w:ind w:left="709"/>
      <w:jc w:val="both"/>
    </w:pPr>
    <w:rPr>
      <w:rFonts w:ascii="Arial" w:hAnsi="Arial" w:cs="Arial"/>
    </w:rPr>
  </w:style>
  <w:style w:type="character" w:customStyle="1" w:styleId="Tekstpodstawowywcity2Znak">
    <w:name w:val="Tekst podstawowy wcięty 2 Znak"/>
    <w:basedOn w:val="Domylnaczcionkaakapitu"/>
    <w:link w:val="Tekstpodstawowywcity2"/>
    <w:rsid w:val="006F62E3"/>
    <w:rPr>
      <w:rFonts w:ascii="Arial" w:eastAsia="Times New Roman" w:hAnsi="Arial" w:cs="Arial"/>
      <w:sz w:val="24"/>
      <w:szCs w:val="24"/>
      <w:lang w:eastAsia="pl-PL"/>
    </w:rPr>
  </w:style>
  <w:style w:type="character" w:styleId="Odwoanieprzypisudolnego">
    <w:name w:val="footnote reference"/>
    <w:basedOn w:val="Domylnaczcionkaakapitu"/>
    <w:uiPriority w:val="99"/>
    <w:semiHidden/>
    <w:rsid w:val="006F62E3"/>
    <w:rPr>
      <w:vertAlign w:val="superscript"/>
    </w:rPr>
  </w:style>
  <w:style w:type="paragraph" w:styleId="Tekstpodstawowy3">
    <w:name w:val="Body Text 3"/>
    <w:basedOn w:val="Normalny"/>
    <w:link w:val="Tekstpodstawowy3Znak"/>
    <w:semiHidden/>
    <w:rsid w:val="006F62E3"/>
    <w:rPr>
      <w:szCs w:val="20"/>
    </w:rPr>
  </w:style>
  <w:style w:type="character" w:customStyle="1" w:styleId="Tekstpodstawowy3Znak">
    <w:name w:val="Tekst podstawowy 3 Znak"/>
    <w:basedOn w:val="Domylnaczcionkaakapitu"/>
    <w:link w:val="Tekstpodstawowy3"/>
    <w:semiHidden/>
    <w:rsid w:val="006F62E3"/>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6F62E3"/>
    <w:pPr>
      <w:ind w:left="1416"/>
    </w:pPr>
    <w:rPr>
      <w:sz w:val="32"/>
      <w:szCs w:val="20"/>
    </w:rPr>
  </w:style>
  <w:style w:type="character" w:customStyle="1" w:styleId="TekstpodstawowywcityZnak">
    <w:name w:val="Tekst podstawowy wcięty Znak"/>
    <w:basedOn w:val="Domylnaczcionkaakapitu"/>
    <w:link w:val="Tekstpodstawowywcity"/>
    <w:rsid w:val="006F62E3"/>
    <w:rPr>
      <w:rFonts w:ascii="Times New Roman" w:eastAsia="Times New Roman" w:hAnsi="Times New Roman" w:cs="Times New Roman"/>
      <w:sz w:val="32"/>
      <w:szCs w:val="20"/>
      <w:lang w:eastAsia="pl-PL"/>
    </w:rPr>
  </w:style>
  <w:style w:type="paragraph" w:styleId="Tytu">
    <w:name w:val="Title"/>
    <w:basedOn w:val="Normalny"/>
    <w:link w:val="TytuZnak"/>
    <w:qFormat/>
    <w:rsid w:val="006F62E3"/>
    <w:pPr>
      <w:jc w:val="center"/>
    </w:pPr>
    <w:rPr>
      <w:b/>
      <w:bCs/>
    </w:rPr>
  </w:style>
  <w:style w:type="character" w:customStyle="1" w:styleId="TytuZnak">
    <w:name w:val="Tytuł Znak"/>
    <w:basedOn w:val="Domylnaczcionkaakapitu"/>
    <w:link w:val="Tytu"/>
    <w:rsid w:val="006F62E3"/>
    <w:rPr>
      <w:rFonts w:ascii="Times New Roman" w:eastAsia="Times New Roman" w:hAnsi="Times New Roman" w:cs="Times New Roman"/>
      <w:b/>
      <w:bCs/>
      <w:sz w:val="24"/>
      <w:szCs w:val="24"/>
      <w:lang w:eastAsia="pl-PL"/>
    </w:rPr>
  </w:style>
  <w:style w:type="paragraph" w:styleId="Podtytu">
    <w:name w:val="Subtitle"/>
    <w:basedOn w:val="Normalny"/>
    <w:link w:val="PodtytuZnak"/>
    <w:qFormat/>
    <w:rsid w:val="006F62E3"/>
    <w:pPr>
      <w:jc w:val="center"/>
    </w:pPr>
    <w:rPr>
      <w:b/>
      <w:sz w:val="32"/>
      <w:szCs w:val="20"/>
    </w:rPr>
  </w:style>
  <w:style w:type="character" w:customStyle="1" w:styleId="PodtytuZnak">
    <w:name w:val="Podtytuł Znak"/>
    <w:basedOn w:val="Domylnaczcionkaakapitu"/>
    <w:link w:val="Podtytu"/>
    <w:rsid w:val="006F62E3"/>
    <w:rPr>
      <w:rFonts w:ascii="Times New Roman" w:eastAsia="Times New Roman" w:hAnsi="Times New Roman" w:cs="Times New Roman"/>
      <w:b/>
      <w:sz w:val="32"/>
      <w:szCs w:val="20"/>
      <w:lang w:eastAsia="pl-PL"/>
    </w:rPr>
  </w:style>
  <w:style w:type="paragraph" w:styleId="Tekstprzypisudolnego">
    <w:name w:val="footnote text"/>
    <w:basedOn w:val="Normalny"/>
    <w:link w:val="TekstprzypisudolnegoZnak"/>
    <w:uiPriority w:val="99"/>
    <w:rsid w:val="006F62E3"/>
    <w:rPr>
      <w:sz w:val="20"/>
      <w:szCs w:val="20"/>
    </w:rPr>
  </w:style>
  <w:style w:type="character" w:customStyle="1" w:styleId="TekstprzypisudolnegoZnak">
    <w:name w:val="Tekst przypisu dolnego Znak"/>
    <w:basedOn w:val="Domylnaczcionkaakapitu"/>
    <w:link w:val="Tekstprzypisudolnego"/>
    <w:uiPriority w:val="99"/>
    <w:rsid w:val="006F62E3"/>
    <w:rPr>
      <w:rFonts w:ascii="Times New Roman" w:eastAsia="Times New Roman" w:hAnsi="Times New Roman" w:cs="Times New Roman"/>
      <w:sz w:val="20"/>
      <w:szCs w:val="20"/>
      <w:lang w:eastAsia="pl-PL"/>
    </w:rPr>
  </w:style>
  <w:style w:type="character" w:styleId="Numerstrony">
    <w:name w:val="page number"/>
    <w:basedOn w:val="Domylnaczcionkaakapitu"/>
    <w:rsid w:val="006F62E3"/>
  </w:style>
  <w:style w:type="paragraph" w:styleId="Tekstpodstawowywcity3">
    <w:name w:val="Body Text Indent 3"/>
    <w:basedOn w:val="Normalny"/>
    <w:link w:val="Tekstpodstawowywcity3Znak"/>
    <w:rsid w:val="006F62E3"/>
    <w:pPr>
      <w:ind w:firstLine="454"/>
    </w:pPr>
  </w:style>
  <w:style w:type="character" w:customStyle="1" w:styleId="Tekstpodstawowywcity3Znak">
    <w:name w:val="Tekst podstawowy wcięty 3 Znak"/>
    <w:basedOn w:val="Domylnaczcionkaakapitu"/>
    <w:link w:val="Tekstpodstawowywcity3"/>
    <w:rsid w:val="006F62E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F62E3"/>
    <w:pPr>
      <w:jc w:val="center"/>
    </w:pPr>
    <w:rPr>
      <w:b/>
    </w:rPr>
  </w:style>
  <w:style w:type="character" w:customStyle="1" w:styleId="Tekstpodstawowy2Znak">
    <w:name w:val="Tekst podstawowy 2 Znak"/>
    <w:basedOn w:val="Domylnaczcionkaakapitu"/>
    <w:link w:val="Tekstpodstawowy2"/>
    <w:rsid w:val="006F62E3"/>
    <w:rPr>
      <w:rFonts w:ascii="Times New Roman" w:eastAsia="Times New Roman" w:hAnsi="Times New Roman" w:cs="Times New Roman"/>
      <w:b/>
      <w:sz w:val="24"/>
      <w:szCs w:val="24"/>
      <w:lang w:eastAsia="pl-PL"/>
    </w:rPr>
  </w:style>
  <w:style w:type="paragraph" w:customStyle="1" w:styleId="xl107">
    <w:name w:val="xl107"/>
    <w:basedOn w:val="Normalny"/>
    <w:rsid w:val="006F62E3"/>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6F62E3"/>
    <w:rPr>
      <w:rFonts w:ascii="Courier New" w:hAnsi="Courier New" w:cs="Courier New"/>
      <w:sz w:val="20"/>
      <w:szCs w:val="20"/>
    </w:rPr>
  </w:style>
  <w:style w:type="character" w:customStyle="1" w:styleId="ZwykytekstZnak">
    <w:name w:val="Zwykły tekst Znak"/>
    <w:basedOn w:val="Domylnaczcionkaakapitu"/>
    <w:link w:val="Zwykytekst"/>
    <w:rsid w:val="006F62E3"/>
    <w:rPr>
      <w:rFonts w:ascii="Courier New" w:eastAsia="Times New Roman" w:hAnsi="Courier New" w:cs="Courier New"/>
      <w:sz w:val="20"/>
      <w:szCs w:val="20"/>
      <w:lang w:eastAsia="pl-PL"/>
    </w:rPr>
  </w:style>
  <w:style w:type="character" w:customStyle="1" w:styleId="ZnakZnak">
    <w:name w:val="Znak Znak"/>
    <w:basedOn w:val="Domylnaczcionkaakapitu"/>
    <w:semiHidden/>
    <w:rsid w:val="006F62E3"/>
    <w:rPr>
      <w:rFonts w:ascii="Courier New" w:hAnsi="Courier New" w:cs="Courier New"/>
    </w:rPr>
  </w:style>
  <w:style w:type="paragraph" w:styleId="Akapitzlist">
    <w:name w:val="List Paragraph"/>
    <w:basedOn w:val="Normalny"/>
    <w:uiPriority w:val="34"/>
    <w:qFormat/>
    <w:rsid w:val="006F62E3"/>
    <w:pPr>
      <w:ind w:left="708"/>
    </w:pPr>
  </w:style>
  <w:style w:type="paragraph" w:styleId="Tekstprzypisukocowego">
    <w:name w:val="endnote text"/>
    <w:basedOn w:val="Normalny"/>
    <w:link w:val="TekstprzypisukocowegoZnak"/>
    <w:uiPriority w:val="99"/>
    <w:semiHidden/>
    <w:unhideWhenUsed/>
    <w:rsid w:val="006F62E3"/>
    <w:rPr>
      <w:sz w:val="20"/>
      <w:szCs w:val="20"/>
    </w:rPr>
  </w:style>
  <w:style w:type="character" w:customStyle="1" w:styleId="TekstprzypisukocowegoZnak">
    <w:name w:val="Tekst przypisu końcowego Znak"/>
    <w:basedOn w:val="Domylnaczcionkaakapitu"/>
    <w:link w:val="Tekstprzypisukocowego"/>
    <w:uiPriority w:val="99"/>
    <w:semiHidden/>
    <w:rsid w:val="006F62E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F62E3"/>
    <w:rPr>
      <w:vertAlign w:val="superscript"/>
    </w:rPr>
  </w:style>
  <w:style w:type="character" w:styleId="Odwoaniedokomentarza">
    <w:name w:val="annotation reference"/>
    <w:basedOn w:val="Domylnaczcionkaakapitu"/>
    <w:rsid w:val="006F62E3"/>
    <w:rPr>
      <w:rFonts w:ascii="Times New Roman" w:hAnsi="Times New Roman" w:cs="Times New Roman"/>
      <w:sz w:val="16"/>
      <w:szCs w:val="16"/>
    </w:rPr>
  </w:style>
  <w:style w:type="paragraph" w:styleId="Tekstkomentarza">
    <w:name w:val="annotation text"/>
    <w:basedOn w:val="Normalny"/>
    <w:link w:val="TekstkomentarzaZnak"/>
    <w:rsid w:val="006F62E3"/>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6F62E3"/>
    <w:rPr>
      <w:rFonts w:ascii="Calibri" w:eastAsia="Times New Roman" w:hAnsi="Calibri" w:cs="Calibri"/>
      <w:sz w:val="20"/>
      <w:szCs w:val="20"/>
    </w:rPr>
  </w:style>
  <w:style w:type="paragraph" w:styleId="Tekstdymka">
    <w:name w:val="Balloon Text"/>
    <w:basedOn w:val="Normalny"/>
    <w:link w:val="TekstdymkaZnak"/>
    <w:uiPriority w:val="99"/>
    <w:semiHidden/>
    <w:unhideWhenUsed/>
    <w:rsid w:val="006F62E3"/>
    <w:rPr>
      <w:rFonts w:ascii="Tahoma" w:hAnsi="Tahoma" w:cs="Tahoma"/>
      <w:sz w:val="16"/>
      <w:szCs w:val="16"/>
    </w:rPr>
  </w:style>
  <w:style w:type="character" w:customStyle="1" w:styleId="TekstdymkaZnak">
    <w:name w:val="Tekst dymka Znak"/>
    <w:basedOn w:val="Domylnaczcionkaakapitu"/>
    <w:link w:val="Tekstdymka"/>
    <w:uiPriority w:val="99"/>
    <w:semiHidden/>
    <w:rsid w:val="006F62E3"/>
    <w:rPr>
      <w:rFonts w:ascii="Tahoma" w:eastAsia="Times New Roman" w:hAnsi="Tahoma" w:cs="Tahoma"/>
      <w:sz w:val="16"/>
      <w:szCs w:val="16"/>
      <w:lang w:eastAsia="pl-PL"/>
    </w:rPr>
  </w:style>
  <w:style w:type="character" w:customStyle="1" w:styleId="left">
    <w:name w:val="left"/>
    <w:basedOn w:val="Domylnaczcionkaakapitu"/>
    <w:rsid w:val="006F62E3"/>
  </w:style>
  <w:style w:type="paragraph" w:customStyle="1" w:styleId="zacznik">
    <w:name w:val="załącznik"/>
    <w:basedOn w:val="Tekstpodstawowy"/>
    <w:autoRedefine/>
    <w:rsid w:val="006F62E3"/>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6F62E3"/>
    <w:pPr>
      <w:jc w:val="right"/>
      <w:outlineLvl w:val="0"/>
    </w:pPr>
    <w:rPr>
      <w:rFonts w:ascii="Tahoma" w:hAnsi="Tahoma" w:cs="Tahoma"/>
      <w:b/>
      <w:sz w:val="28"/>
      <w:szCs w:val="28"/>
      <w:u w:val="single"/>
    </w:rPr>
  </w:style>
  <w:style w:type="table" w:styleId="Tabela-Siatka">
    <w:name w:val="Table Grid"/>
    <w:basedOn w:val="Standardowy"/>
    <w:uiPriority w:val="59"/>
    <w:rsid w:val="006F62E3"/>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6F62E3"/>
    <w:pPr>
      <w:spacing w:before="60" w:after="60"/>
      <w:ind w:left="851" w:hanging="295"/>
      <w:jc w:val="both"/>
    </w:pPr>
  </w:style>
  <w:style w:type="paragraph" w:customStyle="1" w:styleId="przyklad-txt">
    <w:name w:val="przyklad-txt"/>
    <w:basedOn w:val="Normalny"/>
    <w:rsid w:val="006F62E3"/>
    <w:pPr>
      <w:spacing w:before="100" w:beforeAutospacing="1" w:after="100" w:afterAutospacing="1"/>
    </w:pPr>
  </w:style>
  <w:style w:type="paragraph" w:styleId="Lista">
    <w:name w:val="List"/>
    <w:basedOn w:val="Tekstpodstawowy"/>
    <w:rsid w:val="006F62E3"/>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6F62E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styleId="Nagwekspisutreci">
    <w:name w:val="TOC Heading"/>
    <w:basedOn w:val="Nagwek1"/>
    <w:next w:val="Normalny"/>
    <w:uiPriority w:val="39"/>
    <w:unhideWhenUsed/>
    <w:qFormat/>
    <w:rsid w:val="006F62E3"/>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2F5496" w:themeColor="accent1" w:themeShade="BF"/>
      <w:sz w:val="28"/>
      <w:szCs w:val="28"/>
      <w:lang w:eastAsia="en-US"/>
    </w:rPr>
  </w:style>
  <w:style w:type="paragraph" w:styleId="Spistreci1">
    <w:name w:val="toc 1"/>
    <w:basedOn w:val="Normalny"/>
    <w:next w:val="Normalny"/>
    <w:autoRedefine/>
    <w:uiPriority w:val="39"/>
    <w:unhideWhenUsed/>
    <w:qFormat/>
    <w:rsid w:val="006F62E3"/>
    <w:pPr>
      <w:spacing w:after="100"/>
    </w:pPr>
  </w:style>
  <w:style w:type="paragraph" w:styleId="Spistreci2">
    <w:name w:val="toc 2"/>
    <w:basedOn w:val="Normalny"/>
    <w:next w:val="Normalny"/>
    <w:autoRedefine/>
    <w:uiPriority w:val="39"/>
    <w:unhideWhenUsed/>
    <w:qFormat/>
    <w:rsid w:val="006F62E3"/>
    <w:pPr>
      <w:spacing w:after="100"/>
      <w:ind w:left="240"/>
    </w:pPr>
  </w:style>
  <w:style w:type="paragraph" w:styleId="Spistreci3">
    <w:name w:val="toc 3"/>
    <w:basedOn w:val="Normalny"/>
    <w:next w:val="Normalny"/>
    <w:autoRedefine/>
    <w:uiPriority w:val="39"/>
    <w:unhideWhenUsed/>
    <w:qFormat/>
    <w:rsid w:val="006F62E3"/>
    <w:pPr>
      <w:spacing w:after="100" w:line="276" w:lineRule="auto"/>
      <w:ind w:left="440"/>
    </w:pPr>
    <w:rPr>
      <w:rFonts w:asciiTheme="minorHAnsi" w:eastAsiaTheme="minorEastAsia" w:hAnsiTheme="minorHAnsi" w:cstheme="minorBidi"/>
      <w:sz w:val="22"/>
      <w:szCs w:val="22"/>
      <w:lang w:eastAsia="en-US"/>
    </w:rPr>
  </w:style>
  <w:style w:type="character" w:customStyle="1" w:styleId="symbol1">
    <w:name w:val="symbol1"/>
    <w:basedOn w:val="Domylnaczcionkaakapitu"/>
    <w:rsid w:val="006F62E3"/>
  </w:style>
  <w:style w:type="paragraph" w:customStyle="1" w:styleId="Tekstpodstawowy21">
    <w:name w:val="Tekst podstawowy 21"/>
    <w:basedOn w:val="Normalny"/>
    <w:rsid w:val="006F62E3"/>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6F62E3"/>
    <w:rPr>
      <w:rFonts w:ascii="Franklin Gothic Medium" w:hAnsi="Franklin Gothic Medium" w:cs="Franklin Gothic Medium"/>
      <w:sz w:val="14"/>
      <w:szCs w:val="14"/>
    </w:rPr>
  </w:style>
  <w:style w:type="paragraph" w:customStyle="1" w:styleId="Styl1">
    <w:name w:val="Styl1"/>
    <w:basedOn w:val="Normalny"/>
    <w:rsid w:val="006F62E3"/>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F62E3"/>
    <w:rPr>
      <w:b/>
      <w:bCs/>
    </w:rPr>
  </w:style>
  <w:style w:type="paragraph" w:customStyle="1" w:styleId="tekstost">
    <w:name w:val="tekst ost"/>
    <w:basedOn w:val="Normalny"/>
    <w:rsid w:val="006F62E3"/>
    <w:pPr>
      <w:overflowPunct w:val="0"/>
      <w:autoSpaceDE w:val="0"/>
      <w:autoSpaceDN w:val="0"/>
      <w:adjustRightInd w:val="0"/>
      <w:jc w:val="both"/>
      <w:textAlignment w:val="baseline"/>
    </w:pPr>
    <w:rPr>
      <w:sz w:val="20"/>
      <w:szCs w:val="20"/>
    </w:rPr>
  </w:style>
  <w:style w:type="paragraph" w:customStyle="1" w:styleId="Standardowytekst">
    <w:name w:val="Standardowy.tekst"/>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StylIwony">
    <w:name w:val="Styl Iwony"/>
    <w:basedOn w:val="Normalny"/>
    <w:rsid w:val="006F62E3"/>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Zawartotabeli">
    <w:name w:val="Zawarto?? tabeli"/>
    <w:basedOn w:val="Tekstpodstawowy"/>
    <w:rsid w:val="006F62E3"/>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6F62E3"/>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customStyle="1" w:styleId="Standardowytekst1">
    <w:name w:val="Standardowy.tekst1"/>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tablica">
    <w:name w:val="tablica"/>
    <w:basedOn w:val="Normalny"/>
    <w:rsid w:val="006F62E3"/>
    <w:pPr>
      <w:jc w:val="both"/>
    </w:pPr>
    <w:rPr>
      <w:b/>
      <w:sz w:val="20"/>
      <w:szCs w:val="20"/>
    </w:rPr>
  </w:style>
  <w:style w:type="paragraph" w:customStyle="1" w:styleId="NAGLOWEKXX">
    <w:name w:val="NAGLOWEK XX"/>
    <w:basedOn w:val="Normalny"/>
    <w:rsid w:val="006F62E3"/>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paragraph" w:customStyle="1" w:styleId="standardowytekst0">
    <w:name w:val="standardowytekst"/>
    <w:basedOn w:val="Normalny"/>
    <w:rsid w:val="006F62E3"/>
    <w:pPr>
      <w:spacing w:before="100" w:beforeAutospacing="1" w:after="100" w:afterAutospacing="1"/>
    </w:pPr>
  </w:style>
  <w:style w:type="paragraph" w:customStyle="1" w:styleId="styliwony0">
    <w:name w:val="styliwony"/>
    <w:basedOn w:val="Normalny"/>
    <w:rsid w:val="006F62E3"/>
    <w:pPr>
      <w:spacing w:before="100" w:beforeAutospacing="1" w:after="100" w:afterAutospacing="1"/>
    </w:pPr>
  </w:style>
  <w:style w:type="paragraph" w:customStyle="1" w:styleId="tekstost0">
    <w:name w:val="tekstost"/>
    <w:basedOn w:val="Normalny"/>
    <w:rsid w:val="006F62E3"/>
    <w:pPr>
      <w:spacing w:before="100" w:beforeAutospacing="1" w:after="100" w:afterAutospacing="1"/>
    </w:pPr>
  </w:style>
  <w:style w:type="paragraph" w:customStyle="1" w:styleId="Stlus1">
    <w:name w:val="Stílus1"/>
    <w:basedOn w:val="Normalny"/>
    <w:rsid w:val="006F62E3"/>
    <w:pPr>
      <w:suppressAutoHyphens/>
      <w:jc w:val="both"/>
    </w:pPr>
    <w:rPr>
      <w:rFonts w:ascii="Arial" w:hAnsi="Arial"/>
      <w:szCs w:val="20"/>
      <w:lang w:eastAsia="ar-SA"/>
    </w:rPr>
  </w:style>
  <w:style w:type="paragraph" w:styleId="NormalnyWeb">
    <w:name w:val="Normal (Web)"/>
    <w:basedOn w:val="Normalny"/>
    <w:rsid w:val="006F62E3"/>
    <w:pPr>
      <w:suppressAutoHyphens/>
      <w:spacing w:before="280" w:after="280"/>
    </w:pPr>
    <w:rPr>
      <w:lang w:eastAsia="ar-SA"/>
    </w:rPr>
  </w:style>
  <w:style w:type="paragraph" w:customStyle="1" w:styleId="Tekstpodstawowywcity31">
    <w:name w:val="Tekst podstawowy wcięty 31"/>
    <w:basedOn w:val="Normalny"/>
    <w:rsid w:val="006F62E3"/>
    <w:pPr>
      <w:suppressAutoHyphens/>
      <w:spacing w:after="120"/>
      <w:ind w:left="283"/>
    </w:pPr>
    <w:rPr>
      <w:sz w:val="16"/>
      <w:szCs w:val="16"/>
      <w:lang w:eastAsia="ar-SA"/>
    </w:rPr>
  </w:style>
  <w:style w:type="character" w:customStyle="1" w:styleId="postbody">
    <w:name w:val="postbody"/>
    <w:basedOn w:val="Domylnaczcionkaakapitu"/>
    <w:rsid w:val="006F62E3"/>
  </w:style>
  <w:style w:type="paragraph" w:styleId="Spistreci4">
    <w:name w:val="toc 4"/>
    <w:basedOn w:val="Normalny"/>
    <w:next w:val="Normalny"/>
    <w:autoRedefine/>
    <w:uiPriority w:val="39"/>
    <w:unhideWhenUsed/>
    <w:rsid w:val="006F62E3"/>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6F62E3"/>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6F62E3"/>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6F62E3"/>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6F62E3"/>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6F62E3"/>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6F62E3"/>
    <w:pPr>
      <w:numPr>
        <w:numId w:val="6"/>
      </w:numPr>
    </w:pPr>
  </w:style>
  <w:style w:type="numbering" w:customStyle="1" w:styleId="Styl3">
    <w:name w:val="Styl3"/>
    <w:uiPriority w:val="99"/>
    <w:rsid w:val="006F62E3"/>
    <w:pPr>
      <w:numPr>
        <w:numId w:val="7"/>
      </w:numPr>
    </w:pPr>
  </w:style>
  <w:style w:type="paragraph" w:customStyle="1" w:styleId="ust">
    <w:name w:val="ust"/>
    <w:rsid w:val="006F62E3"/>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Teksttreci">
    <w:name w:val="Tekst treści_"/>
    <w:basedOn w:val="Domylnaczcionkaakapitu"/>
    <w:link w:val="Teksttreci0"/>
    <w:rsid w:val="006F62E3"/>
    <w:rPr>
      <w:sz w:val="21"/>
      <w:szCs w:val="21"/>
      <w:shd w:val="clear" w:color="auto" w:fill="FFFFFF"/>
    </w:rPr>
  </w:style>
  <w:style w:type="character" w:customStyle="1" w:styleId="Nagwek10">
    <w:name w:val="Nagłówek #1_"/>
    <w:basedOn w:val="Domylnaczcionkaakapitu"/>
    <w:link w:val="Nagwek11"/>
    <w:rsid w:val="006F62E3"/>
    <w:rPr>
      <w:b/>
      <w:bCs/>
      <w:sz w:val="30"/>
      <w:szCs w:val="30"/>
      <w:shd w:val="clear" w:color="auto" w:fill="FFFFFF"/>
    </w:rPr>
  </w:style>
  <w:style w:type="paragraph" w:customStyle="1" w:styleId="Teksttreci0">
    <w:name w:val="Tekst treści"/>
    <w:basedOn w:val="Normalny"/>
    <w:link w:val="Teksttreci"/>
    <w:rsid w:val="006F62E3"/>
    <w:pPr>
      <w:widowControl w:val="0"/>
      <w:shd w:val="clear" w:color="auto" w:fill="FFFFFF"/>
      <w:spacing w:line="504" w:lineRule="exact"/>
      <w:ind w:hanging="1320"/>
    </w:pPr>
    <w:rPr>
      <w:rFonts w:asciiTheme="minorHAnsi" w:eastAsiaTheme="minorHAnsi" w:hAnsiTheme="minorHAnsi" w:cstheme="minorBidi"/>
      <w:sz w:val="21"/>
      <w:szCs w:val="21"/>
      <w:lang w:eastAsia="en-US"/>
    </w:rPr>
  </w:style>
  <w:style w:type="paragraph" w:customStyle="1" w:styleId="Nagwek11">
    <w:name w:val="Nagłówek #1"/>
    <w:basedOn w:val="Normalny"/>
    <w:link w:val="Nagwek10"/>
    <w:rsid w:val="006F62E3"/>
    <w:pPr>
      <w:widowControl w:val="0"/>
      <w:shd w:val="clear" w:color="auto" w:fill="FFFFFF"/>
      <w:spacing w:after="300" w:line="0" w:lineRule="atLeast"/>
      <w:jc w:val="center"/>
      <w:outlineLvl w:val="0"/>
    </w:pPr>
    <w:rPr>
      <w:rFonts w:asciiTheme="minorHAnsi" w:eastAsiaTheme="minorHAnsi" w:hAnsiTheme="minorHAnsi" w:cstheme="minorBidi"/>
      <w:b/>
      <w:bCs/>
      <w:sz w:val="30"/>
      <w:szCs w:val="30"/>
      <w:lang w:eastAsia="en-US"/>
    </w:rPr>
  </w:style>
  <w:style w:type="character" w:customStyle="1" w:styleId="Nagwek20">
    <w:name w:val="Nagłówek #2_"/>
    <w:basedOn w:val="Domylnaczcionkaakapitu"/>
    <w:link w:val="Nagwek21"/>
    <w:rsid w:val="006F62E3"/>
    <w:rPr>
      <w:sz w:val="21"/>
      <w:szCs w:val="21"/>
      <w:shd w:val="clear" w:color="auto" w:fill="FFFFFF"/>
    </w:rPr>
  </w:style>
  <w:style w:type="paragraph" w:customStyle="1" w:styleId="Nagwek21">
    <w:name w:val="Nagłówek #2"/>
    <w:basedOn w:val="Normalny"/>
    <w:link w:val="Nagwek20"/>
    <w:rsid w:val="006F62E3"/>
    <w:pPr>
      <w:widowControl w:val="0"/>
      <w:shd w:val="clear" w:color="auto" w:fill="FFFFFF"/>
      <w:spacing w:after="240" w:line="274" w:lineRule="exact"/>
      <w:ind w:hanging="1640"/>
      <w:outlineLvl w:val="1"/>
    </w:pPr>
    <w:rPr>
      <w:rFonts w:asciiTheme="minorHAnsi" w:eastAsiaTheme="minorHAnsi" w:hAnsiTheme="minorHAnsi" w:cstheme="minorBidi"/>
      <w:sz w:val="21"/>
      <w:szCs w:val="21"/>
      <w:lang w:eastAsia="en-US"/>
    </w:rPr>
  </w:style>
  <w:style w:type="character" w:customStyle="1" w:styleId="PogrubienieTeksttreci115ptBezkursywyOdstpy0pt">
    <w:name w:val="Pogrubienie;Tekst treści + 11;5 pt;Bez kursywy;Odstępy 0 pt"/>
    <w:basedOn w:val="Teksttreci"/>
    <w:rsid w:val="006F62E3"/>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6F62E3"/>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6F62E3"/>
    <w:rPr>
      <w:sz w:val="17"/>
      <w:szCs w:val="17"/>
      <w:shd w:val="clear" w:color="auto" w:fill="FFFFFF"/>
    </w:rPr>
  </w:style>
  <w:style w:type="paragraph" w:customStyle="1" w:styleId="Teksttreci20">
    <w:name w:val="Tekst treści (2)"/>
    <w:basedOn w:val="Normalny"/>
    <w:link w:val="Teksttreci2"/>
    <w:rsid w:val="006F62E3"/>
    <w:pPr>
      <w:widowControl w:val="0"/>
      <w:shd w:val="clear" w:color="auto" w:fill="FFFFFF"/>
      <w:spacing w:before="1440" w:line="230" w:lineRule="exact"/>
    </w:pPr>
    <w:rPr>
      <w:rFonts w:asciiTheme="minorHAnsi" w:eastAsiaTheme="minorHAnsi" w:hAnsiTheme="minorHAnsi" w:cstheme="minorBidi"/>
      <w:sz w:val="17"/>
      <w:szCs w:val="17"/>
      <w:lang w:eastAsia="en-US"/>
    </w:rPr>
  </w:style>
  <w:style w:type="paragraph" w:customStyle="1" w:styleId="Textbody">
    <w:name w:val="Text body"/>
    <w:basedOn w:val="Standard"/>
    <w:rsid w:val="006F62E3"/>
    <w:pPr>
      <w:overflowPunct/>
      <w:autoSpaceDE/>
      <w:adjustRightInd/>
      <w:spacing w:after="120"/>
    </w:pPr>
    <w:rPr>
      <w:rFonts w:eastAsia="SimSun" w:cs="Mangal"/>
      <w:kern w:val="3"/>
      <w:szCs w:val="24"/>
      <w:lang w:eastAsia="zh-CN" w:bidi="hi-IN"/>
    </w:rPr>
  </w:style>
  <w:style w:type="paragraph" w:styleId="Legenda">
    <w:name w:val="caption"/>
    <w:basedOn w:val="Standard"/>
    <w:rsid w:val="006F62E3"/>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6F62E3"/>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6F62E3"/>
    <w:pPr>
      <w:suppressLineNumbers/>
      <w:overflowPunct/>
      <w:autoSpaceDE/>
      <w:adjustRightInd/>
    </w:pPr>
    <w:rPr>
      <w:rFonts w:eastAsia="SimSun" w:cs="Mangal"/>
      <w:kern w:val="3"/>
      <w:szCs w:val="24"/>
      <w:lang w:eastAsia="zh-CN" w:bidi="hi-IN"/>
    </w:rPr>
  </w:style>
  <w:style w:type="character" w:customStyle="1" w:styleId="WW8Num1z0">
    <w:name w:val="WW8Num1z0"/>
    <w:rsid w:val="006F62E3"/>
    <w:rPr>
      <w:rFonts w:ascii="Calibri" w:eastAsia="Times New Roman" w:hAnsi="Calibri" w:cs="Times New Roman"/>
    </w:rPr>
  </w:style>
  <w:style w:type="character" w:customStyle="1" w:styleId="WW8Num1z1">
    <w:name w:val="WW8Num1z1"/>
    <w:rsid w:val="006F62E3"/>
    <w:rPr>
      <w:rFonts w:ascii="Times New Roman" w:hAnsi="Times New Roman" w:cs="Times New Roman"/>
    </w:rPr>
  </w:style>
  <w:style w:type="character" w:customStyle="1" w:styleId="WW8Num2z0">
    <w:name w:val="WW8Num2z0"/>
    <w:rsid w:val="006F62E3"/>
    <w:rPr>
      <w:b w:val="0"/>
      <w:i w:val="0"/>
    </w:rPr>
  </w:style>
  <w:style w:type="character" w:customStyle="1" w:styleId="WW8Num3z0">
    <w:name w:val="WW8Num3z0"/>
    <w:rsid w:val="006F62E3"/>
    <w:rPr>
      <w:sz w:val="24"/>
      <w:szCs w:val="24"/>
    </w:rPr>
  </w:style>
  <w:style w:type="character" w:customStyle="1" w:styleId="WW8Num4z0">
    <w:name w:val="WW8Num4z0"/>
    <w:rsid w:val="006F62E3"/>
    <w:rPr>
      <w:rFonts w:ascii="Times New Roman" w:hAnsi="Times New Roman" w:cs="Times New Roman"/>
      <w:sz w:val="24"/>
      <w:szCs w:val="24"/>
    </w:rPr>
  </w:style>
  <w:style w:type="character" w:customStyle="1" w:styleId="WW8Num5z0">
    <w:name w:val="WW8Num5z0"/>
    <w:rsid w:val="006F62E3"/>
    <w:rPr>
      <w:rFonts w:ascii="Times New Roman" w:hAnsi="Times New Roman" w:cs="Times New Roman"/>
      <w:sz w:val="24"/>
      <w:szCs w:val="24"/>
    </w:rPr>
  </w:style>
  <w:style w:type="character" w:customStyle="1" w:styleId="WW8Num9z0">
    <w:name w:val="WW8Num9z0"/>
    <w:rsid w:val="006F62E3"/>
    <w:rPr>
      <w:u w:val="none"/>
    </w:rPr>
  </w:style>
  <w:style w:type="character" w:customStyle="1" w:styleId="WW8Num10z0">
    <w:name w:val="WW8Num10z0"/>
    <w:rsid w:val="006F62E3"/>
    <w:rPr>
      <w:sz w:val="24"/>
      <w:szCs w:val="24"/>
    </w:rPr>
  </w:style>
  <w:style w:type="character" w:customStyle="1" w:styleId="WW8Num12z0">
    <w:name w:val="WW8Num12z0"/>
    <w:rsid w:val="006F62E3"/>
    <w:rPr>
      <w:u w:val="none"/>
    </w:rPr>
  </w:style>
  <w:style w:type="character" w:customStyle="1" w:styleId="WW8Num13z0">
    <w:name w:val="WW8Num13z0"/>
    <w:rsid w:val="006F62E3"/>
    <w:rPr>
      <w:b w:val="0"/>
    </w:rPr>
  </w:style>
  <w:style w:type="character" w:customStyle="1" w:styleId="WW8Num14z0">
    <w:name w:val="WW8Num14z0"/>
    <w:rsid w:val="006F62E3"/>
    <w:rPr>
      <w:rFonts w:ascii="Times New Roman" w:hAnsi="Times New Roman" w:cs="Times New Roman"/>
      <w:sz w:val="24"/>
      <w:szCs w:val="24"/>
    </w:rPr>
  </w:style>
  <w:style w:type="character" w:customStyle="1" w:styleId="WW8Num15z0">
    <w:name w:val="WW8Num15z0"/>
    <w:rsid w:val="006F62E3"/>
    <w:rPr>
      <w:sz w:val="24"/>
      <w:szCs w:val="24"/>
    </w:rPr>
  </w:style>
  <w:style w:type="character" w:customStyle="1" w:styleId="WW8Num17z0">
    <w:name w:val="WW8Num17z0"/>
    <w:rsid w:val="006F62E3"/>
    <w:rPr>
      <w:b w:val="0"/>
      <w:i w:val="0"/>
      <w:sz w:val="24"/>
      <w:szCs w:val="24"/>
    </w:rPr>
  </w:style>
  <w:style w:type="character" w:customStyle="1" w:styleId="WW8Num18z0">
    <w:name w:val="WW8Num18z0"/>
    <w:rsid w:val="006F62E3"/>
    <w:rPr>
      <w:b w:val="0"/>
      <w:i w:val="0"/>
      <w:sz w:val="20"/>
    </w:rPr>
  </w:style>
  <w:style w:type="character" w:customStyle="1" w:styleId="WW8Num22z1">
    <w:name w:val="WW8Num22z1"/>
    <w:rsid w:val="006F62E3"/>
    <w:rPr>
      <w:b w:val="0"/>
    </w:rPr>
  </w:style>
  <w:style w:type="numbering" w:customStyle="1" w:styleId="WW8Num1">
    <w:name w:val="WW8Num1"/>
    <w:basedOn w:val="Bezlisty"/>
    <w:rsid w:val="006F62E3"/>
    <w:pPr>
      <w:numPr>
        <w:numId w:val="8"/>
      </w:numPr>
    </w:pPr>
  </w:style>
  <w:style w:type="numbering" w:customStyle="1" w:styleId="WW8Num2">
    <w:name w:val="WW8Num2"/>
    <w:basedOn w:val="Bezlisty"/>
    <w:rsid w:val="006F62E3"/>
    <w:pPr>
      <w:numPr>
        <w:numId w:val="9"/>
      </w:numPr>
    </w:pPr>
  </w:style>
  <w:style w:type="numbering" w:customStyle="1" w:styleId="WW8Num3">
    <w:name w:val="WW8Num3"/>
    <w:basedOn w:val="Bezlisty"/>
    <w:rsid w:val="006F62E3"/>
    <w:pPr>
      <w:numPr>
        <w:numId w:val="10"/>
      </w:numPr>
    </w:pPr>
  </w:style>
  <w:style w:type="numbering" w:customStyle="1" w:styleId="WW8Num4">
    <w:name w:val="WW8Num4"/>
    <w:basedOn w:val="Bezlisty"/>
    <w:rsid w:val="006F62E3"/>
    <w:pPr>
      <w:numPr>
        <w:numId w:val="11"/>
      </w:numPr>
    </w:pPr>
  </w:style>
  <w:style w:type="numbering" w:customStyle="1" w:styleId="WW8Num5">
    <w:name w:val="WW8Num5"/>
    <w:basedOn w:val="Bezlisty"/>
    <w:rsid w:val="006F62E3"/>
    <w:pPr>
      <w:numPr>
        <w:numId w:val="12"/>
      </w:numPr>
    </w:pPr>
  </w:style>
  <w:style w:type="numbering" w:customStyle="1" w:styleId="WW8Num27">
    <w:name w:val="WW8Num27"/>
    <w:basedOn w:val="Bezlisty"/>
    <w:rsid w:val="006F62E3"/>
    <w:pPr>
      <w:numPr>
        <w:numId w:val="13"/>
      </w:numPr>
    </w:pPr>
  </w:style>
  <w:style w:type="numbering" w:customStyle="1" w:styleId="WW8Num6">
    <w:name w:val="WW8Num6"/>
    <w:basedOn w:val="Bezlisty"/>
    <w:rsid w:val="006F62E3"/>
    <w:pPr>
      <w:numPr>
        <w:numId w:val="14"/>
      </w:numPr>
    </w:pPr>
  </w:style>
  <w:style w:type="numbering" w:customStyle="1" w:styleId="WW8Num7">
    <w:name w:val="WW8Num7"/>
    <w:basedOn w:val="Bezlisty"/>
    <w:rsid w:val="006F62E3"/>
    <w:pPr>
      <w:numPr>
        <w:numId w:val="15"/>
      </w:numPr>
    </w:pPr>
  </w:style>
  <w:style w:type="numbering" w:customStyle="1" w:styleId="WW8Num8">
    <w:name w:val="WW8Num8"/>
    <w:basedOn w:val="Bezlisty"/>
    <w:rsid w:val="006F62E3"/>
    <w:pPr>
      <w:numPr>
        <w:numId w:val="16"/>
      </w:numPr>
    </w:pPr>
  </w:style>
  <w:style w:type="numbering" w:customStyle="1" w:styleId="WW8Num9">
    <w:name w:val="WW8Num9"/>
    <w:basedOn w:val="Bezlisty"/>
    <w:rsid w:val="006F62E3"/>
    <w:pPr>
      <w:numPr>
        <w:numId w:val="17"/>
      </w:numPr>
    </w:pPr>
  </w:style>
  <w:style w:type="numbering" w:customStyle="1" w:styleId="WW8Num10">
    <w:name w:val="WW8Num10"/>
    <w:basedOn w:val="Bezlisty"/>
    <w:rsid w:val="006F62E3"/>
    <w:pPr>
      <w:numPr>
        <w:numId w:val="18"/>
      </w:numPr>
    </w:pPr>
  </w:style>
  <w:style w:type="numbering" w:customStyle="1" w:styleId="WW8Num11">
    <w:name w:val="WW8Num11"/>
    <w:basedOn w:val="Bezlisty"/>
    <w:rsid w:val="006F62E3"/>
    <w:pPr>
      <w:numPr>
        <w:numId w:val="19"/>
      </w:numPr>
    </w:pPr>
  </w:style>
  <w:style w:type="numbering" w:customStyle="1" w:styleId="WW8Num12">
    <w:name w:val="WW8Num12"/>
    <w:basedOn w:val="Bezlisty"/>
    <w:rsid w:val="006F62E3"/>
    <w:pPr>
      <w:numPr>
        <w:numId w:val="20"/>
      </w:numPr>
    </w:pPr>
  </w:style>
  <w:style w:type="numbering" w:customStyle="1" w:styleId="WW8Num13">
    <w:name w:val="WW8Num13"/>
    <w:basedOn w:val="Bezlisty"/>
    <w:rsid w:val="006F62E3"/>
    <w:pPr>
      <w:numPr>
        <w:numId w:val="21"/>
      </w:numPr>
    </w:pPr>
  </w:style>
  <w:style w:type="numbering" w:customStyle="1" w:styleId="WW8Num14">
    <w:name w:val="WW8Num14"/>
    <w:basedOn w:val="Bezlisty"/>
    <w:rsid w:val="006F62E3"/>
    <w:pPr>
      <w:numPr>
        <w:numId w:val="22"/>
      </w:numPr>
    </w:pPr>
  </w:style>
  <w:style w:type="numbering" w:customStyle="1" w:styleId="WW8Num15">
    <w:name w:val="WW8Num15"/>
    <w:basedOn w:val="Bezlisty"/>
    <w:rsid w:val="006F62E3"/>
    <w:pPr>
      <w:numPr>
        <w:numId w:val="23"/>
      </w:numPr>
    </w:pPr>
  </w:style>
  <w:style w:type="numbering" w:customStyle="1" w:styleId="WW8Num16">
    <w:name w:val="WW8Num16"/>
    <w:basedOn w:val="Bezlisty"/>
    <w:rsid w:val="006F62E3"/>
    <w:pPr>
      <w:numPr>
        <w:numId w:val="24"/>
      </w:numPr>
    </w:pPr>
  </w:style>
  <w:style w:type="numbering" w:customStyle="1" w:styleId="WW8Num17">
    <w:name w:val="WW8Num17"/>
    <w:basedOn w:val="Bezlisty"/>
    <w:rsid w:val="006F62E3"/>
    <w:pPr>
      <w:numPr>
        <w:numId w:val="25"/>
      </w:numPr>
    </w:pPr>
  </w:style>
  <w:style w:type="numbering" w:customStyle="1" w:styleId="WW8Num18">
    <w:name w:val="WW8Num18"/>
    <w:basedOn w:val="Bezlisty"/>
    <w:rsid w:val="006F62E3"/>
    <w:pPr>
      <w:numPr>
        <w:numId w:val="26"/>
      </w:numPr>
    </w:pPr>
  </w:style>
  <w:style w:type="numbering" w:customStyle="1" w:styleId="WW8Num19">
    <w:name w:val="WW8Num19"/>
    <w:basedOn w:val="Bezlisty"/>
    <w:rsid w:val="006F62E3"/>
    <w:pPr>
      <w:numPr>
        <w:numId w:val="27"/>
      </w:numPr>
    </w:pPr>
  </w:style>
  <w:style w:type="numbering" w:customStyle="1" w:styleId="WW8Num20">
    <w:name w:val="WW8Num20"/>
    <w:basedOn w:val="Bezlisty"/>
    <w:rsid w:val="006F62E3"/>
    <w:pPr>
      <w:numPr>
        <w:numId w:val="28"/>
      </w:numPr>
    </w:pPr>
  </w:style>
  <w:style w:type="numbering" w:customStyle="1" w:styleId="WW8Num21">
    <w:name w:val="WW8Num21"/>
    <w:basedOn w:val="Bezlisty"/>
    <w:rsid w:val="006F62E3"/>
    <w:pPr>
      <w:numPr>
        <w:numId w:val="29"/>
      </w:numPr>
    </w:pPr>
  </w:style>
  <w:style w:type="numbering" w:customStyle="1" w:styleId="WW8Num22">
    <w:name w:val="WW8Num22"/>
    <w:basedOn w:val="Bezlisty"/>
    <w:rsid w:val="006F62E3"/>
    <w:pPr>
      <w:numPr>
        <w:numId w:val="30"/>
      </w:numPr>
    </w:pPr>
  </w:style>
  <w:style w:type="numbering" w:customStyle="1" w:styleId="WW8Num23">
    <w:name w:val="WW8Num23"/>
    <w:basedOn w:val="Bezlisty"/>
    <w:rsid w:val="006F62E3"/>
    <w:pPr>
      <w:numPr>
        <w:numId w:val="31"/>
      </w:numPr>
    </w:pPr>
  </w:style>
  <w:style w:type="numbering" w:customStyle="1" w:styleId="WW8Num24">
    <w:name w:val="WW8Num24"/>
    <w:basedOn w:val="Bezlisty"/>
    <w:rsid w:val="006F62E3"/>
    <w:pPr>
      <w:numPr>
        <w:numId w:val="32"/>
      </w:numPr>
    </w:pPr>
  </w:style>
  <w:style w:type="numbering" w:customStyle="1" w:styleId="WW8Num25">
    <w:name w:val="WW8Num25"/>
    <w:basedOn w:val="Bezlisty"/>
    <w:rsid w:val="006F62E3"/>
    <w:pPr>
      <w:numPr>
        <w:numId w:val="33"/>
      </w:numPr>
    </w:pPr>
  </w:style>
  <w:style w:type="numbering" w:customStyle="1" w:styleId="WW8Num26">
    <w:name w:val="WW8Num26"/>
    <w:basedOn w:val="Bezlisty"/>
    <w:rsid w:val="006F62E3"/>
    <w:pPr>
      <w:numPr>
        <w:numId w:val="34"/>
      </w:numPr>
    </w:pPr>
  </w:style>
  <w:style w:type="paragraph" w:styleId="Lista2">
    <w:name w:val="List 2"/>
    <w:basedOn w:val="Normalny"/>
    <w:uiPriority w:val="99"/>
    <w:semiHidden/>
    <w:unhideWhenUsed/>
    <w:rsid w:val="006F62E3"/>
    <w:pPr>
      <w:ind w:left="566" w:hanging="283"/>
      <w:contextualSpacing/>
    </w:pPr>
  </w:style>
  <w:style w:type="character" w:customStyle="1" w:styleId="Podpistabeli">
    <w:name w:val="Podpis tabeli_"/>
    <w:basedOn w:val="Domylnaczcionkaakapitu"/>
    <w:link w:val="Podpistabeli0"/>
    <w:rsid w:val="006F62E3"/>
    <w:rPr>
      <w:sz w:val="21"/>
      <w:szCs w:val="21"/>
      <w:shd w:val="clear" w:color="auto" w:fill="FFFFFF"/>
    </w:rPr>
  </w:style>
  <w:style w:type="paragraph" w:customStyle="1" w:styleId="Podpistabeli0">
    <w:name w:val="Podpis tabeli"/>
    <w:basedOn w:val="Normalny"/>
    <w:link w:val="Podpistabeli"/>
    <w:rsid w:val="006F62E3"/>
    <w:pPr>
      <w:widowControl w:val="0"/>
      <w:shd w:val="clear" w:color="auto" w:fill="FFFFFF"/>
      <w:spacing w:line="0" w:lineRule="atLeast"/>
    </w:pPr>
    <w:rPr>
      <w:rFonts w:asciiTheme="minorHAnsi" w:eastAsiaTheme="minorHAnsi" w:hAnsiTheme="minorHAnsi" w:cstheme="minorBidi"/>
      <w:sz w:val="21"/>
      <w:szCs w:val="21"/>
      <w:lang w:eastAsia="en-US"/>
    </w:rPr>
  </w:style>
  <w:style w:type="character" w:customStyle="1" w:styleId="Spistreci">
    <w:name w:val="Spis treści_"/>
    <w:basedOn w:val="Domylnaczcionkaakapitu"/>
    <w:link w:val="Spistreci0"/>
    <w:rsid w:val="006F62E3"/>
    <w:rPr>
      <w:sz w:val="21"/>
      <w:szCs w:val="21"/>
      <w:shd w:val="clear" w:color="auto" w:fill="FFFFFF"/>
    </w:rPr>
  </w:style>
  <w:style w:type="paragraph" w:customStyle="1" w:styleId="Spistreci0">
    <w:name w:val="Spis treści"/>
    <w:basedOn w:val="Normalny"/>
    <w:link w:val="Spistreci"/>
    <w:rsid w:val="006F62E3"/>
    <w:pPr>
      <w:widowControl w:val="0"/>
      <w:shd w:val="clear" w:color="auto" w:fill="FFFFFF"/>
      <w:spacing w:line="250" w:lineRule="exact"/>
      <w:ind w:hanging="360"/>
      <w:jc w:val="both"/>
    </w:pPr>
    <w:rPr>
      <w:rFonts w:asciiTheme="minorHAnsi" w:eastAsiaTheme="minorHAnsi" w:hAnsiTheme="minorHAnsi" w:cstheme="minorBidi"/>
      <w:sz w:val="21"/>
      <w:szCs w:val="21"/>
      <w:lang w:eastAsia="en-US"/>
    </w:rPr>
  </w:style>
  <w:style w:type="character" w:customStyle="1" w:styleId="Nagweklubstopka">
    <w:name w:val="Nagłówek lub stopka_"/>
    <w:basedOn w:val="Domylnaczcionkaakapitu"/>
    <w:rsid w:val="006F62E3"/>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6F62E3"/>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6F62E3"/>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6F62E3"/>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6F62E3"/>
    <w:rPr>
      <w:rFonts w:ascii="Symbol" w:hAnsi="Symbol"/>
    </w:rPr>
  </w:style>
  <w:style w:type="character" w:customStyle="1" w:styleId="apple-converted-space">
    <w:name w:val="apple-converted-space"/>
    <w:rsid w:val="006F62E3"/>
    <w:rPr>
      <w:rFonts w:ascii="Times New Roman" w:hAnsi="Times New Roman" w:cs="Times New Roman" w:hint="default"/>
    </w:rPr>
  </w:style>
  <w:style w:type="paragraph" w:customStyle="1" w:styleId="Normalny1">
    <w:name w:val="Normalny1"/>
    <w:rsid w:val="006F62E3"/>
    <w:pPr>
      <w:widowControl w:val="0"/>
      <w:suppressAutoHyphens/>
      <w:spacing w:after="0" w:line="240" w:lineRule="auto"/>
      <w:textAlignment w:val="baseline"/>
    </w:pPr>
    <w:rPr>
      <w:rFonts w:ascii="Times New Roman" w:eastAsia="Andale Sans UI" w:hAnsi="Times New Roman"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6F62E3"/>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6F62E3"/>
    <w:rPr>
      <w:rFonts w:ascii="Times New Roman" w:eastAsia="Times New Roman" w:hAnsi="Times New Roman" w:cs="Times New Roman"/>
      <w:b/>
      <w:bCs/>
      <w:sz w:val="20"/>
      <w:szCs w:val="20"/>
      <w:lang w:eastAsia="pl-PL"/>
    </w:rPr>
  </w:style>
  <w:style w:type="paragraph" w:customStyle="1" w:styleId="Default">
    <w:name w:val="Default"/>
    <w:rsid w:val="006F62E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st">
    <w:name w:val="st"/>
    <w:basedOn w:val="Domylnaczcionkaakapitu"/>
    <w:rsid w:val="006F62E3"/>
  </w:style>
  <w:style w:type="paragraph" w:styleId="Bezodstpw">
    <w:name w:val="No Spacing"/>
    <w:uiPriority w:val="1"/>
    <w:qFormat/>
    <w:rsid w:val="006F62E3"/>
    <w:pPr>
      <w:spacing w:after="0" w:line="240" w:lineRule="auto"/>
    </w:pPr>
  </w:style>
  <w:style w:type="paragraph" w:customStyle="1" w:styleId="Normalny2">
    <w:name w:val="Normalny_2"/>
    <w:basedOn w:val="Normalny"/>
    <w:qFormat/>
    <w:rsid w:val="006F62E3"/>
    <w:pPr>
      <w:spacing w:line="360" w:lineRule="auto"/>
    </w:pPr>
    <w:rPr>
      <w:rFonts w:ascii="Arial Narrow" w:hAnsi="Arial Narrow"/>
      <w:sz w:val="22"/>
    </w:rPr>
  </w:style>
  <w:style w:type="paragraph" w:customStyle="1" w:styleId="msonormalcxspdrugie">
    <w:name w:val="msonormalcxspdrugie"/>
    <w:basedOn w:val="Normalny"/>
    <w:rsid w:val="004D6DF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0573A-F89C-4642-9D1B-49F87D8D5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71</Pages>
  <Words>22283</Words>
  <Characters>133699</Characters>
  <Application>Microsoft Office Word</Application>
  <DocSecurity>0</DocSecurity>
  <Lines>1114</Lines>
  <Paragraphs>311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dc:creator>
  <cp:keywords/>
  <dc:description/>
  <cp:lastModifiedBy>Ja</cp:lastModifiedBy>
  <cp:revision>15</cp:revision>
  <cp:lastPrinted>2020-01-30T10:34:00Z</cp:lastPrinted>
  <dcterms:created xsi:type="dcterms:W3CDTF">2020-01-30T10:17:00Z</dcterms:created>
  <dcterms:modified xsi:type="dcterms:W3CDTF">2020-01-31T13:37:00Z</dcterms:modified>
</cp:coreProperties>
</file>