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C13D79" w14:textId="5CB7A482" w:rsidR="00EA3322" w:rsidRDefault="00FC2641" w:rsidP="00D32CEA">
      <w:pPr>
        <w:spacing w:line="276" w:lineRule="auto"/>
        <w:rPr>
          <w:rFonts w:ascii="Arial" w:hAnsi="Arial" w:cs="Arial"/>
          <w:bCs/>
          <w:sz w:val="22"/>
          <w:szCs w:val="22"/>
        </w:rPr>
      </w:pPr>
      <w:r w:rsidRPr="009B0D6A">
        <w:rPr>
          <w:noProof/>
        </w:rPr>
        <w:drawing>
          <wp:anchor distT="0" distB="0" distL="114300" distR="114300" simplePos="0" relativeHeight="251659264" behindDoc="0" locked="0" layoutInCell="1" allowOverlap="1" wp14:anchorId="5D411F35" wp14:editId="26571823">
            <wp:simplePos x="0" y="0"/>
            <wp:positionH relativeFrom="column">
              <wp:posOffset>-296926</wp:posOffset>
            </wp:positionH>
            <wp:positionV relativeFrom="paragraph">
              <wp:posOffset>-1347089</wp:posOffset>
            </wp:positionV>
            <wp:extent cx="737616" cy="813882"/>
            <wp:effectExtent l="0" t="0" r="5715" b="5715"/>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49939" cy="827479"/>
                    </a:xfrm>
                    <a:prstGeom prst="rect">
                      <a:avLst/>
                    </a:prstGeom>
                  </pic:spPr>
                </pic:pic>
              </a:graphicData>
            </a:graphic>
            <wp14:sizeRelH relativeFrom="margin">
              <wp14:pctWidth>0</wp14:pctWidth>
            </wp14:sizeRelH>
            <wp14:sizeRelV relativeFrom="margin">
              <wp14:pctHeight>0</wp14:pctHeight>
            </wp14:sizeRelV>
          </wp:anchor>
        </w:drawing>
      </w:r>
      <w:r w:rsidR="00EA3322" w:rsidRPr="009B0D6A">
        <w:rPr>
          <w:rFonts w:ascii="Arial" w:hAnsi="Arial" w:cs="Arial"/>
          <w:sz w:val="22"/>
          <w:szCs w:val="22"/>
        </w:rPr>
        <w:t xml:space="preserve">Znak sprawy: </w:t>
      </w:r>
      <w:r w:rsidR="00455283" w:rsidRPr="009B0D6A">
        <w:rPr>
          <w:rFonts w:ascii="Arial" w:hAnsi="Arial" w:cs="Arial"/>
          <w:bCs/>
          <w:sz w:val="22"/>
          <w:szCs w:val="22"/>
        </w:rPr>
        <w:t>ZP.271.S.0</w:t>
      </w:r>
      <w:r w:rsidR="00E337E1">
        <w:rPr>
          <w:rFonts w:ascii="Arial" w:hAnsi="Arial" w:cs="Arial"/>
          <w:bCs/>
          <w:sz w:val="22"/>
          <w:szCs w:val="22"/>
        </w:rPr>
        <w:t>1</w:t>
      </w:r>
      <w:r w:rsidR="00455283" w:rsidRPr="009B0D6A">
        <w:rPr>
          <w:rFonts w:ascii="Arial" w:hAnsi="Arial" w:cs="Arial"/>
          <w:bCs/>
          <w:sz w:val="22"/>
          <w:szCs w:val="22"/>
        </w:rPr>
        <w:t>.20</w:t>
      </w:r>
      <w:r w:rsidR="00E337E1">
        <w:rPr>
          <w:rFonts w:ascii="Arial" w:hAnsi="Arial" w:cs="Arial"/>
          <w:bCs/>
          <w:sz w:val="22"/>
          <w:szCs w:val="22"/>
        </w:rPr>
        <w:t>20</w:t>
      </w:r>
      <w:r w:rsidR="00455283" w:rsidRPr="00455283">
        <w:rPr>
          <w:rFonts w:ascii="Arial" w:hAnsi="Arial" w:cs="Arial"/>
          <w:bCs/>
          <w:sz w:val="22"/>
          <w:szCs w:val="22"/>
        </w:rPr>
        <w:t xml:space="preserve"> </w:t>
      </w:r>
      <w:r w:rsidR="000A2BDA">
        <w:rPr>
          <w:rFonts w:ascii="Arial" w:hAnsi="Arial" w:cs="Arial"/>
          <w:bCs/>
          <w:sz w:val="22"/>
          <w:szCs w:val="22"/>
        </w:rPr>
        <w:t xml:space="preserve">                                                         </w:t>
      </w:r>
    </w:p>
    <w:p w14:paraId="796037AD" w14:textId="77777777" w:rsidR="00B34C17" w:rsidRDefault="00B34C17" w:rsidP="00632A2A">
      <w:pPr>
        <w:spacing w:line="276" w:lineRule="auto"/>
        <w:jc w:val="center"/>
        <w:rPr>
          <w:rFonts w:ascii="Arial" w:hAnsi="Arial" w:cs="Arial"/>
          <w:b/>
          <w:color w:val="000000"/>
          <w:sz w:val="22"/>
          <w:szCs w:val="22"/>
        </w:rPr>
      </w:pPr>
    </w:p>
    <w:p w14:paraId="7B44D743" w14:textId="77777777" w:rsidR="00D30A2A" w:rsidRDefault="00D30A2A" w:rsidP="00632A2A">
      <w:pPr>
        <w:spacing w:line="276" w:lineRule="auto"/>
        <w:jc w:val="center"/>
        <w:rPr>
          <w:rFonts w:ascii="Arial" w:hAnsi="Arial" w:cs="Arial"/>
          <w:b/>
          <w:color w:val="000000"/>
          <w:sz w:val="22"/>
          <w:szCs w:val="22"/>
        </w:rPr>
      </w:pPr>
    </w:p>
    <w:p w14:paraId="1B032971" w14:textId="3241E71C" w:rsidR="00D30A2A" w:rsidRDefault="00D30A2A" w:rsidP="00632A2A">
      <w:pPr>
        <w:spacing w:line="276" w:lineRule="auto"/>
        <w:jc w:val="center"/>
        <w:rPr>
          <w:rFonts w:ascii="Arial" w:hAnsi="Arial" w:cs="Arial"/>
          <w:b/>
          <w:color w:val="000000"/>
          <w:sz w:val="22"/>
          <w:szCs w:val="22"/>
        </w:rPr>
      </w:pPr>
    </w:p>
    <w:p w14:paraId="254BF7FD" w14:textId="6E755E14" w:rsidR="009C2CF0" w:rsidRDefault="009C2CF0" w:rsidP="00632A2A">
      <w:pPr>
        <w:spacing w:line="276" w:lineRule="auto"/>
        <w:jc w:val="center"/>
        <w:rPr>
          <w:rFonts w:ascii="Arial" w:hAnsi="Arial" w:cs="Arial"/>
          <w:b/>
          <w:color w:val="000000"/>
          <w:sz w:val="22"/>
          <w:szCs w:val="22"/>
        </w:rPr>
      </w:pPr>
    </w:p>
    <w:p w14:paraId="27A715CF" w14:textId="4FFC7972" w:rsidR="009C2CF0" w:rsidRDefault="009C2CF0" w:rsidP="00632A2A">
      <w:pPr>
        <w:spacing w:line="276" w:lineRule="auto"/>
        <w:jc w:val="center"/>
        <w:rPr>
          <w:rFonts w:ascii="Arial" w:hAnsi="Arial" w:cs="Arial"/>
          <w:b/>
          <w:color w:val="000000"/>
          <w:sz w:val="22"/>
          <w:szCs w:val="22"/>
        </w:rPr>
      </w:pPr>
    </w:p>
    <w:p w14:paraId="23CBDCB0" w14:textId="77777777" w:rsidR="009C2CF0" w:rsidRDefault="009C2CF0" w:rsidP="00632A2A">
      <w:pPr>
        <w:spacing w:line="276" w:lineRule="auto"/>
        <w:jc w:val="center"/>
        <w:rPr>
          <w:rFonts w:ascii="Arial" w:hAnsi="Arial" w:cs="Arial"/>
          <w:b/>
          <w:color w:val="000000"/>
          <w:sz w:val="22"/>
          <w:szCs w:val="22"/>
        </w:rPr>
      </w:pPr>
    </w:p>
    <w:p w14:paraId="1150060F" w14:textId="46051982" w:rsidR="002A2D95" w:rsidRDefault="002A2D95" w:rsidP="00632A2A">
      <w:pPr>
        <w:spacing w:line="276" w:lineRule="auto"/>
        <w:jc w:val="center"/>
        <w:rPr>
          <w:rFonts w:ascii="Arial" w:hAnsi="Arial" w:cs="Arial"/>
          <w:b/>
          <w:color w:val="000000"/>
          <w:sz w:val="22"/>
          <w:szCs w:val="22"/>
        </w:rPr>
      </w:pPr>
    </w:p>
    <w:p w14:paraId="4CB06293" w14:textId="77777777" w:rsidR="002A2D95" w:rsidRDefault="002A2D95" w:rsidP="00632A2A">
      <w:pPr>
        <w:spacing w:line="276" w:lineRule="auto"/>
        <w:jc w:val="center"/>
        <w:rPr>
          <w:rFonts w:ascii="Arial" w:hAnsi="Arial" w:cs="Arial"/>
          <w:b/>
          <w:color w:val="000000"/>
          <w:sz w:val="22"/>
          <w:szCs w:val="22"/>
        </w:rPr>
      </w:pPr>
    </w:p>
    <w:p w14:paraId="63599084" w14:textId="77777777" w:rsidR="00D30A2A" w:rsidRDefault="00D30A2A" w:rsidP="00632A2A">
      <w:pPr>
        <w:spacing w:line="276" w:lineRule="auto"/>
        <w:jc w:val="center"/>
        <w:rPr>
          <w:rFonts w:ascii="Arial" w:hAnsi="Arial" w:cs="Arial"/>
          <w:b/>
          <w:color w:val="000000"/>
          <w:sz w:val="22"/>
          <w:szCs w:val="22"/>
        </w:rPr>
      </w:pPr>
    </w:p>
    <w:p w14:paraId="7E0A0831" w14:textId="77777777" w:rsidR="00B34C17" w:rsidRPr="00632A2A" w:rsidRDefault="00B34C17" w:rsidP="00632A2A">
      <w:pPr>
        <w:spacing w:line="276" w:lineRule="auto"/>
        <w:jc w:val="center"/>
        <w:rPr>
          <w:rFonts w:ascii="Arial" w:hAnsi="Arial" w:cs="Arial"/>
          <w:b/>
          <w:color w:val="000000"/>
          <w:sz w:val="22"/>
          <w:szCs w:val="22"/>
        </w:rPr>
      </w:pPr>
    </w:p>
    <w:p w14:paraId="61E943BF" w14:textId="77777777"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14:paraId="4CD8F1A5" w14:textId="77777777" w:rsidR="00997060" w:rsidRPr="00295474" w:rsidRDefault="00B03792" w:rsidP="00295474">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14:paraId="39BB1910" w14:textId="77777777" w:rsidR="00222FD5" w:rsidRPr="00632A2A" w:rsidRDefault="00222FD5" w:rsidP="00632A2A">
      <w:pPr>
        <w:pStyle w:val="Tekstpodstawowy"/>
        <w:spacing w:line="276" w:lineRule="auto"/>
        <w:jc w:val="center"/>
        <w:rPr>
          <w:rFonts w:ascii="Arial" w:hAnsi="Arial" w:cs="Arial"/>
          <w:b w:val="0"/>
          <w:color w:val="000000"/>
          <w:sz w:val="22"/>
          <w:szCs w:val="22"/>
        </w:rPr>
      </w:pPr>
    </w:p>
    <w:p w14:paraId="3C392BA7" w14:textId="55BCC8A0" w:rsidR="002A2D95" w:rsidRPr="002A2D95" w:rsidRDefault="002A2D95" w:rsidP="002A2D95">
      <w:pPr>
        <w:pStyle w:val="Akapitzlist"/>
        <w:widowControl w:val="0"/>
        <w:suppressAutoHyphens/>
        <w:overflowPunct w:val="0"/>
        <w:ind w:left="390"/>
        <w:jc w:val="center"/>
        <w:textAlignment w:val="baseline"/>
        <w:rPr>
          <w:rFonts w:ascii="Arial" w:hAnsi="Arial" w:cs="Arial"/>
          <w:b/>
          <w:sz w:val="22"/>
          <w:szCs w:val="22"/>
        </w:rPr>
      </w:pPr>
      <w:bookmarkStart w:id="0" w:name="_Hlk499101502"/>
      <w:bookmarkStart w:id="1" w:name="_Hlk19604639"/>
      <w:r w:rsidRPr="002A2D95">
        <w:rPr>
          <w:rFonts w:ascii="Arial" w:hAnsi="Arial" w:cs="Arial"/>
          <w:b/>
          <w:sz w:val="22"/>
          <w:szCs w:val="22"/>
        </w:rPr>
        <w:t xml:space="preserve">„Wykonanie otworu </w:t>
      </w:r>
      <w:r w:rsidR="004F7D8E">
        <w:rPr>
          <w:rFonts w:ascii="Arial" w:hAnsi="Arial" w:cs="Arial"/>
          <w:b/>
          <w:sz w:val="22"/>
          <w:szCs w:val="22"/>
        </w:rPr>
        <w:t>zastępczego</w:t>
      </w:r>
      <w:r w:rsidR="004F7D8E" w:rsidRPr="002A2D95">
        <w:rPr>
          <w:rFonts w:ascii="Arial" w:hAnsi="Arial" w:cs="Arial"/>
          <w:b/>
          <w:sz w:val="22"/>
          <w:szCs w:val="22"/>
        </w:rPr>
        <w:t xml:space="preserve"> </w:t>
      </w:r>
      <w:r w:rsidRPr="002A2D95">
        <w:rPr>
          <w:rFonts w:ascii="Arial" w:hAnsi="Arial" w:cs="Arial"/>
          <w:b/>
          <w:sz w:val="22"/>
          <w:szCs w:val="22"/>
        </w:rPr>
        <w:t>hydrogeologicznego oraz montaż obudowy izotermicznej i pompy głębinowej na ujęciu w Czersku Koszalińskim</w:t>
      </w:r>
      <w:r>
        <w:rPr>
          <w:rFonts w:ascii="Arial" w:hAnsi="Arial" w:cs="Arial"/>
          <w:b/>
          <w:sz w:val="22"/>
          <w:szCs w:val="22"/>
        </w:rPr>
        <w:t>”.</w:t>
      </w:r>
    </w:p>
    <w:p w14:paraId="59BD57A6" w14:textId="4D7DDE84" w:rsidR="00EC7324" w:rsidRPr="002A2D95" w:rsidRDefault="00EC7324" w:rsidP="004B18CF">
      <w:pPr>
        <w:pStyle w:val="Akapitzlist"/>
        <w:widowControl w:val="0"/>
        <w:suppressAutoHyphens/>
        <w:overflowPunct w:val="0"/>
        <w:ind w:left="390"/>
        <w:jc w:val="center"/>
        <w:textAlignment w:val="baseline"/>
        <w:rPr>
          <w:rFonts w:ascii="Arial" w:hAnsi="Arial" w:cs="Arial"/>
          <w:b/>
          <w:sz w:val="22"/>
          <w:szCs w:val="22"/>
        </w:rPr>
      </w:pPr>
    </w:p>
    <w:bookmarkEnd w:id="0"/>
    <w:bookmarkEnd w:id="1"/>
    <w:p w14:paraId="3994DA9F" w14:textId="77777777" w:rsidR="00997060" w:rsidRPr="00632A2A" w:rsidRDefault="00997060" w:rsidP="00D32CEA">
      <w:pPr>
        <w:pStyle w:val="Tekstpodstawowy"/>
        <w:spacing w:line="276" w:lineRule="auto"/>
        <w:rPr>
          <w:rFonts w:ascii="Arial" w:hAnsi="Arial" w:cs="Arial"/>
          <w:b w:val="0"/>
          <w:color w:val="000000"/>
          <w:sz w:val="22"/>
          <w:szCs w:val="22"/>
        </w:rPr>
      </w:pPr>
    </w:p>
    <w:p w14:paraId="1E93E2FA" w14:textId="77777777" w:rsidR="00B03792" w:rsidRPr="0053570E" w:rsidRDefault="00B03792" w:rsidP="002E553E">
      <w:pPr>
        <w:spacing w:line="276" w:lineRule="auto"/>
        <w:jc w:val="center"/>
        <w:rPr>
          <w:rFonts w:ascii="Arial" w:hAnsi="Arial" w:cs="Arial"/>
          <w:sz w:val="22"/>
          <w:szCs w:val="22"/>
        </w:rPr>
      </w:pPr>
      <w:bookmarkStart w:id="2" w:name="_Hlk9412045"/>
      <w:r w:rsidRPr="0053570E">
        <w:rPr>
          <w:rFonts w:ascii="Arial" w:hAnsi="Arial" w:cs="Arial"/>
          <w:sz w:val="22"/>
          <w:szCs w:val="22"/>
        </w:rPr>
        <w:t xml:space="preserve">Postępowanie o udzielenie zamówienia publicznego </w:t>
      </w:r>
      <w:r w:rsidR="00B9332F">
        <w:rPr>
          <w:rFonts w:ascii="Arial" w:hAnsi="Arial" w:cs="Arial"/>
          <w:sz w:val="22"/>
          <w:szCs w:val="22"/>
        </w:rPr>
        <w:br/>
        <w:t xml:space="preserve">prowadzone </w:t>
      </w:r>
      <w:r w:rsidRPr="0053570E">
        <w:rPr>
          <w:rFonts w:ascii="Arial" w:hAnsi="Arial" w:cs="Arial"/>
          <w:sz w:val="22"/>
          <w:szCs w:val="22"/>
        </w:rPr>
        <w:t xml:space="preserve">w trybie przetargu nieograniczonego </w:t>
      </w:r>
      <w:r w:rsidR="002E553E">
        <w:rPr>
          <w:rFonts w:ascii="Arial" w:hAnsi="Arial" w:cs="Arial"/>
          <w:sz w:val="22"/>
          <w:szCs w:val="22"/>
        </w:rPr>
        <w:t>na podstawie</w:t>
      </w:r>
      <w:r w:rsidR="002D755B">
        <w:rPr>
          <w:rFonts w:ascii="Arial" w:hAnsi="Arial" w:cs="Arial"/>
          <w:sz w:val="22"/>
          <w:szCs w:val="22"/>
        </w:rPr>
        <w:t xml:space="preserve"> Regulaminu udzielania zamówień sektorowych</w:t>
      </w:r>
      <w:r w:rsidR="0002421B">
        <w:rPr>
          <w:rFonts w:ascii="Arial" w:hAnsi="Arial" w:cs="Arial"/>
          <w:sz w:val="22"/>
          <w:szCs w:val="22"/>
        </w:rPr>
        <w:t xml:space="preserve"> w Urzędzie Gminy Świeszyno.</w:t>
      </w:r>
    </w:p>
    <w:bookmarkEnd w:id="2"/>
    <w:p w14:paraId="2A7742CD" w14:textId="77777777" w:rsidR="00D32CEA" w:rsidRDefault="00D32CEA" w:rsidP="0023706B">
      <w:pPr>
        <w:spacing w:line="276" w:lineRule="auto"/>
        <w:jc w:val="both"/>
        <w:rPr>
          <w:rFonts w:ascii="Arial" w:hAnsi="Arial" w:cs="Arial"/>
          <w:color w:val="000000"/>
          <w:sz w:val="22"/>
          <w:szCs w:val="22"/>
        </w:rPr>
      </w:pPr>
    </w:p>
    <w:p w14:paraId="3C4A6BDE" w14:textId="77777777" w:rsidR="00D30A2A" w:rsidRDefault="00D30A2A" w:rsidP="0023706B">
      <w:pPr>
        <w:spacing w:line="276" w:lineRule="auto"/>
        <w:jc w:val="both"/>
        <w:rPr>
          <w:rFonts w:ascii="Arial" w:hAnsi="Arial" w:cs="Arial"/>
          <w:color w:val="000000"/>
          <w:sz w:val="22"/>
          <w:szCs w:val="22"/>
        </w:rPr>
      </w:pPr>
    </w:p>
    <w:p w14:paraId="0E1902BC" w14:textId="77777777" w:rsidR="007D4F6A" w:rsidRDefault="007D4F6A" w:rsidP="0023706B">
      <w:pPr>
        <w:spacing w:line="276" w:lineRule="auto"/>
        <w:jc w:val="both"/>
        <w:rPr>
          <w:rFonts w:ascii="Arial" w:hAnsi="Arial" w:cs="Arial"/>
          <w:color w:val="000000"/>
          <w:sz w:val="22"/>
          <w:szCs w:val="22"/>
        </w:rPr>
      </w:pPr>
    </w:p>
    <w:p w14:paraId="708AAD07" w14:textId="77777777" w:rsidR="007D4F6A" w:rsidRDefault="007D4F6A" w:rsidP="0023706B">
      <w:pPr>
        <w:spacing w:line="276" w:lineRule="auto"/>
        <w:jc w:val="both"/>
        <w:rPr>
          <w:rFonts w:ascii="Arial" w:hAnsi="Arial" w:cs="Arial"/>
          <w:color w:val="000000"/>
          <w:sz w:val="22"/>
          <w:szCs w:val="22"/>
        </w:rPr>
      </w:pPr>
    </w:p>
    <w:p w14:paraId="131CD15E" w14:textId="77777777" w:rsidR="00D30A2A" w:rsidRDefault="00D30A2A" w:rsidP="0023706B">
      <w:pPr>
        <w:spacing w:line="276" w:lineRule="auto"/>
        <w:jc w:val="both"/>
        <w:rPr>
          <w:rFonts w:ascii="Arial" w:hAnsi="Arial" w:cs="Arial"/>
          <w:color w:val="000000"/>
          <w:sz w:val="22"/>
          <w:szCs w:val="22"/>
        </w:rPr>
      </w:pPr>
    </w:p>
    <w:p w14:paraId="1ADD1D20" w14:textId="77777777" w:rsidR="00222FD5" w:rsidRDefault="00222FD5" w:rsidP="008A6ED8">
      <w:pPr>
        <w:jc w:val="both"/>
        <w:rPr>
          <w:rFonts w:ascii="Arial" w:hAnsi="Arial" w:cs="Arial"/>
          <w:color w:val="000000"/>
          <w:sz w:val="22"/>
          <w:szCs w:val="22"/>
        </w:rPr>
      </w:pPr>
    </w:p>
    <w:p w14:paraId="2FB31165" w14:textId="77777777" w:rsidR="00495CE2" w:rsidRDefault="00495CE2" w:rsidP="008A6ED8">
      <w:pPr>
        <w:jc w:val="both"/>
        <w:rPr>
          <w:rFonts w:ascii="Arial" w:hAnsi="Arial" w:cs="Arial"/>
          <w:color w:val="000000"/>
          <w:sz w:val="22"/>
          <w:szCs w:val="22"/>
        </w:rPr>
      </w:pPr>
    </w:p>
    <w:p w14:paraId="03AF0F16" w14:textId="77777777" w:rsidR="007D4F6A" w:rsidRDefault="007D4F6A" w:rsidP="008A6ED8">
      <w:pPr>
        <w:jc w:val="both"/>
        <w:rPr>
          <w:rFonts w:ascii="Arial" w:hAnsi="Arial" w:cs="Arial"/>
          <w:color w:val="000000"/>
          <w:sz w:val="22"/>
          <w:szCs w:val="22"/>
        </w:rPr>
      </w:pPr>
    </w:p>
    <w:p w14:paraId="6DE265BA" w14:textId="77777777" w:rsidR="007D4F6A" w:rsidRDefault="007D4F6A" w:rsidP="008A6ED8">
      <w:pPr>
        <w:jc w:val="both"/>
        <w:rPr>
          <w:rFonts w:ascii="Arial" w:hAnsi="Arial" w:cs="Arial"/>
          <w:color w:val="000000"/>
          <w:sz w:val="22"/>
          <w:szCs w:val="22"/>
        </w:rPr>
      </w:pPr>
    </w:p>
    <w:p w14:paraId="21658D41" w14:textId="77777777" w:rsidR="007D4F6A" w:rsidRPr="00C7648D" w:rsidRDefault="007D4F6A" w:rsidP="008A6ED8">
      <w:pPr>
        <w:jc w:val="both"/>
        <w:rPr>
          <w:rFonts w:ascii="Arial" w:hAnsi="Arial" w:cs="Arial"/>
          <w:color w:val="000000"/>
          <w:sz w:val="22"/>
          <w:szCs w:val="22"/>
        </w:rPr>
      </w:pPr>
    </w:p>
    <w:p w14:paraId="4FE8B3AE" w14:textId="735B767F" w:rsidR="00B667C4" w:rsidRDefault="00003D30" w:rsidP="009720AD">
      <w:pPr>
        <w:spacing w:line="276" w:lineRule="auto"/>
        <w:ind w:left="4956" w:firstLine="708"/>
        <w:jc w:val="center"/>
        <w:rPr>
          <w:rFonts w:ascii="Arial" w:hAnsi="Arial" w:cs="Arial"/>
          <w:color w:val="000000"/>
          <w:sz w:val="22"/>
          <w:szCs w:val="22"/>
        </w:rPr>
      </w:pPr>
      <w:r>
        <w:rPr>
          <w:rFonts w:ascii="Arial" w:hAnsi="Arial" w:cs="Arial"/>
          <w:color w:val="000000"/>
          <w:sz w:val="22"/>
          <w:szCs w:val="22"/>
        </w:rPr>
        <w:t>Zatwierdzam</w:t>
      </w:r>
    </w:p>
    <w:p w14:paraId="16DDDBA1" w14:textId="77777777" w:rsidR="002A1BAC" w:rsidRPr="00632A2A" w:rsidRDefault="002A1BAC" w:rsidP="009720AD">
      <w:pPr>
        <w:spacing w:line="276" w:lineRule="auto"/>
        <w:ind w:left="4956" w:firstLine="708"/>
        <w:jc w:val="center"/>
        <w:rPr>
          <w:rFonts w:ascii="Arial" w:hAnsi="Arial" w:cs="Arial"/>
          <w:color w:val="000000"/>
          <w:sz w:val="22"/>
          <w:szCs w:val="22"/>
        </w:rPr>
      </w:pPr>
    </w:p>
    <w:p w14:paraId="15B7A002" w14:textId="02196E59" w:rsidR="0030481F" w:rsidRDefault="00003D30" w:rsidP="004F7D8E">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DA431D">
        <w:rPr>
          <w:rFonts w:ascii="Arial" w:hAnsi="Arial" w:cs="Arial"/>
          <w:sz w:val="22"/>
          <w:szCs w:val="22"/>
        </w:rPr>
        <w:t>Wójt</w:t>
      </w:r>
    </w:p>
    <w:p w14:paraId="77138879" w14:textId="196A5AB0" w:rsidR="004F7D8E" w:rsidRDefault="00DA431D" w:rsidP="004F7D8E">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p>
    <w:p w14:paraId="7329BB4C" w14:textId="73334918" w:rsidR="004F7D8E" w:rsidRDefault="00DA431D" w:rsidP="004F7D8E">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bookmarkStart w:id="3" w:name="_GoBack"/>
      <w:bookmarkEnd w:id="3"/>
      <w:r>
        <w:rPr>
          <w:rFonts w:ascii="Arial" w:hAnsi="Arial" w:cs="Arial"/>
          <w:sz w:val="22"/>
          <w:szCs w:val="22"/>
        </w:rPr>
        <w:t>Ewa Korczak</w:t>
      </w:r>
    </w:p>
    <w:p w14:paraId="40821BB5" w14:textId="5EDE1058" w:rsidR="000A2BDA" w:rsidRDefault="000A2BDA" w:rsidP="000A2BDA">
      <w:pPr>
        <w:spacing w:line="276" w:lineRule="auto"/>
        <w:jc w:val="center"/>
        <w:rPr>
          <w:rFonts w:ascii="Arial" w:hAnsi="Arial" w:cs="Arial"/>
          <w:sz w:val="22"/>
          <w:szCs w:val="22"/>
        </w:rPr>
      </w:pPr>
    </w:p>
    <w:p w14:paraId="0825F9F5" w14:textId="33F2D464" w:rsidR="009C2CF0" w:rsidRDefault="009C2CF0" w:rsidP="000A2BDA">
      <w:pPr>
        <w:spacing w:line="276" w:lineRule="auto"/>
        <w:jc w:val="center"/>
        <w:rPr>
          <w:rFonts w:ascii="Arial" w:hAnsi="Arial" w:cs="Arial"/>
          <w:sz w:val="22"/>
          <w:szCs w:val="22"/>
        </w:rPr>
      </w:pPr>
    </w:p>
    <w:p w14:paraId="05CAD680" w14:textId="51939BA1" w:rsidR="009C2CF0" w:rsidRDefault="009C2CF0" w:rsidP="000A2BDA">
      <w:pPr>
        <w:spacing w:line="276" w:lineRule="auto"/>
        <w:jc w:val="center"/>
        <w:rPr>
          <w:rFonts w:ascii="Arial" w:hAnsi="Arial" w:cs="Arial"/>
          <w:sz w:val="22"/>
          <w:szCs w:val="22"/>
        </w:rPr>
      </w:pPr>
    </w:p>
    <w:p w14:paraId="26C652FF" w14:textId="216ABC82" w:rsidR="009C2CF0" w:rsidRDefault="009C2CF0" w:rsidP="000A2BDA">
      <w:pPr>
        <w:spacing w:line="276" w:lineRule="auto"/>
        <w:jc w:val="center"/>
        <w:rPr>
          <w:rFonts w:ascii="Arial" w:hAnsi="Arial" w:cs="Arial"/>
          <w:sz w:val="22"/>
          <w:szCs w:val="22"/>
        </w:rPr>
      </w:pPr>
    </w:p>
    <w:p w14:paraId="16CE7FBA" w14:textId="77777777" w:rsidR="009C2CF0" w:rsidRDefault="009C2CF0" w:rsidP="000A2BDA">
      <w:pPr>
        <w:spacing w:line="276" w:lineRule="auto"/>
        <w:jc w:val="center"/>
        <w:rPr>
          <w:rFonts w:ascii="Arial" w:hAnsi="Arial" w:cs="Arial"/>
          <w:sz w:val="22"/>
          <w:szCs w:val="22"/>
        </w:rPr>
      </w:pPr>
    </w:p>
    <w:p w14:paraId="5A6DC452" w14:textId="12D77485" w:rsidR="008A6ED8" w:rsidRDefault="00D35EB0" w:rsidP="008A6ED8">
      <w:pPr>
        <w:spacing w:line="276" w:lineRule="auto"/>
        <w:jc w:val="center"/>
        <w:rPr>
          <w:rFonts w:ascii="Arial" w:hAnsi="Arial" w:cs="Arial"/>
          <w:sz w:val="22"/>
          <w:szCs w:val="22"/>
        </w:rPr>
      </w:pPr>
      <w:r w:rsidRPr="00060E66">
        <w:rPr>
          <w:rFonts w:ascii="Arial" w:hAnsi="Arial" w:cs="Arial"/>
          <w:sz w:val="22"/>
          <w:szCs w:val="22"/>
        </w:rPr>
        <w:t xml:space="preserve">Świeszyno, </w:t>
      </w:r>
      <w:r w:rsidR="00E337E1">
        <w:rPr>
          <w:rFonts w:ascii="Arial" w:hAnsi="Arial" w:cs="Arial"/>
          <w:sz w:val="22"/>
          <w:szCs w:val="22"/>
        </w:rPr>
        <w:t>24</w:t>
      </w:r>
      <w:r w:rsidR="00455283" w:rsidRPr="00060E66">
        <w:rPr>
          <w:rFonts w:ascii="Arial" w:hAnsi="Arial" w:cs="Arial"/>
          <w:sz w:val="22"/>
          <w:szCs w:val="22"/>
        </w:rPr>
        <w:t xml:space="preserve"> </w:t>
      </w:r>
      <w:r w:rsidR="00E337E1">
        <w:rPr>
          <w:rFonts w:ascii="Arial" w:hAnsi="Arial" w:cs="Arial"/>
          <w:sz w:val="22"/>
          <w:szCs w:val="22"/>
        </w:rPr>
        <w:t>stycznia</w:t>
      </w:r>
      <w:r w:rsidRPr="00060E66">
        <w:rPr>
          <w:rFonts w:ascii="Arial" w:hAnsi="Arial" w:cs="Arial"/>
          <w:sz w:val="22"/>
          <w:szCs w:val="22"/>
        </w:rPr>
        <w:t xml:space="preserve"> 20</w:t>
      </w:r>
      <w:r w:rsidR="00E337E1">
        <w:rPr>
          <w:rFonts w:ascii="Arial" w:hAnsi="Arial" w:cs="Arial"/>
          <w:sz w:val="22"/>
          <w:szCs w:val="22"/>
        </w:rPr>
        <w:t>20</w:t>
      </w:r>
      <w:r w:rsidR="00D17578" w:rsidRPr="00060E66">
        <w:rPr>
          <w:rFonts w:ascii="Arial" w:hAnsi="Arial" w:cs="Arial"/>
          <w:sz w:val="22"/>
          <w:szCs w:val="22"/>
        </w:rPr>
        <w:t xml:space="preserve"> </w:t>
      </w:r>
      <w:r w:rsidRPr="00060E66">
        <w:rPr>
          <w:rFonts w:ascii="Arial" w:hAnsi="Arial" w:cs="Arial"/>
          <w:sz w:val="22"/>
          <w:szCs w:val="22"/>
        </w:rPr>
        <w:t>r.</w:t>
      </w:r>
    </w:p>
    <w:p w14:paraId="40116843" w14:textId="77777777" w:rsidR="008A6ED8" w:rsidRDefault="008A6ED8" w:rsidP="008A6ED8">
      <w:pPr>
        <w:tabs>
          <w:tab w:val="left" w:pos="6377"/>
        </w:tabs>
        <w:spacing w:line="276" w:lineRule="auto"/>
        <w:rPr>
          <w:rFonts w:ascii="Arial" w:hAnsi="Arial" w:cs="Arial"/>
          <w:sz w:val="22"/>
          <w:szCs w:val="22"/>
        </w:rPr>
      </w:pPr>
      <w:r>
        <w:rPr>
          <w:rFonts w:ascii="Arial" w:hAnsi="Arial" w:cs="Arial"/>
          <w:sz w:val="22"/>
          <w:szCs w:val="22"/>
        </w:rPr>
        <w:tab/>
      </w:r>
    </w:p>
    <w:p w14:paraId="76D9B072" w14:textId="77777777" w:rsidR="00557115" w:rsidRPr="00D32CEA" w:rsidRDefault="00F007FC" w:rsidP="00D32CEA">
      <w:pPr>
        <w:spacing w:line="276" w:lineRule="auto"/>
        <w:jc w:val="center"/>
        <w:rPr>
          <w:rFonts w:ascii="Arial" w:hAnsi="Arial" w:cs="Arial"/>
          <w:b/>
          <w:sz w:val="22"/>
          <w:szCs w:val="22"/>
        </w:rPr>
      </w:pPr>
      <w:r w:rsidRPr="008A6ED8">
        <w:rPr>
          <w:rFonts w:ascii="Arial" w:hAnsi="Arial" w:cs="Arial"/>
          <w:sz w:val="22"/>
          <w:szCs w:val="22"/>
        </w:rPr>
        <w:br w:type="page"/>
      </w:r>
      <w:bookmarkStart w:id="4" w:name="_Toc465419659"/>
      <w:r w:rsidR="00557115" w:rsidRPr="00D32CEA">
        <w:rPr>
          <w:rFonts w:ascii="Arial" w:hAnsi="Arial" w:cs="Arial"/>
          <w:b/>
          <w:sz w:val="22"/>
          <w:szCs w:val="22"/>
          <w:highlight w:val="lightGray"/>
        </w:rPr>
        <w:lastRenderedPageBreak/>
        <w:t>ROZDZIAŁ I - OPIS PRZEDMIOTU ZAMÓWIENIA</w:t>
      </w:r>
      <w:bookmarkEnd w:id="4"/>
    </w:p>
    <w:p w14:paraId="18530B04" w14:textId="77777777" w:rsidR="00D30899" w:rsidRPr="00632A2A" w:rsidRDefault="00D30899" w:rsidP="00632A2A">
      <w:pPr>
        <w:spacing w:line="276" w:lineRule="auto"/>
        <w:rPr>
          <w:rFonts w:ascii="Arial" w:hAnsi="Arial" w:cs="Arial"/>
          <w:sz w:val="22"/>
          <w:szCs w:val="22"/>
        </w:rPr>
      </w:pPr>
    </w:p>
    <w:p w14:paraId="44DA46D5" w14:textId="77777777" w:rsidR="00FE6A66" w:rsidRPr="00632A2A" w:rsidRDefault="00FE6A66" w:rsidP="00632A2A">
      <w:pPr>
        <w:pStyle w:val="Nagwek2"/>
        <w:numPr>
          <w:ilvl w:val="0"/>
          <w:numId w:val="2"/>
        </w:numPr>
        <w:spacing w:after="120" w:line="276" w:lineRule="auto"/>
        <w:ind w:left="425" w:hanging="425"/>
        <w:rPr>
          <w:rFonts w:ascii="Arial" w:hAnsi="Arial" w:cs="Arial"/>
          <w:sz w:val="22"/>
          <w:szCs w:val="22"/>
          <w:highlight w:val="lightGray"/>
        </w:rPr>
      </w:pPr>
      <w:bookmarkStart w:id="5" w:name="_Toc465419660"/>
      <w:bookmarkStart w:id="6" w:name="_Hlk9411968"/>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5"/>
    </w:p>
    <w:p w14:paraId="04DC43EE" w14:textId="77777777" w:rsidR="00FE6A66" w:rsidRPr="00F64BF3"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Zamawiającym jest:        Gmina Świeszyno</w:t>
      </w:r>
    </w:p>
    <w:p w14:paraId="1126C02E" w14:textId="77777777" w:rsidR="00FE6A66"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Adres:                          </w:t>
      </w:r>
      <w:r w:rsidR="00BE7EAC">
        <w:rPr>
          <w:rFonts w:ascii="Arial" w:hAnsi="Arial" w:cs="Arial"/>
          <w:color w:val="000000"/>
          <w:sz w:val="22"/>
          <w:szCs w:val="22"/>
        </w:rPr>
        <w:tab/>
      </w:r>
      <w:r w:rsidRPr="00F64BF3">
        <w:rPr>
          <w:rFonts w:ascii="Arial" w:hAnsi="Arial" w:cs="Arial"/>
          <w:color w:val="000000"/>
          <w:sz w:val="22"/>
          <w:szCs w:val="22"/>
        </w:rPr>
        <w:t xml:space="preserve"> </w:t>
      </w:r>
      <w:r w:rsidR="001D35E5" w:rsidRPr="00F64BF3">
        <w:rPr>
          <w:rFonts w:ascii="Arial" w:hAnsi="Arial" w:cs="Arial"/>
          <w:color w:val="000000"/>
          <w:sz w:val="22"/>
          <w:szCs w:val="22"/>
        </w:rPr>
        <w:t>Ś</w:t>
      </w:r>
      <w:r w:rsidRPr="00F64BF3">
        <w:rPr>
          <w:rFonts w:ascii="Arial" w:hAnsi="Arial" w:cs="Arial"/>
          <w:color w:val="000000"/>
          <w:sz w:val="22"/>
          <w:szCs w:val="22"/>
        </w:rPr>
        <w:t>wieszyno 71</w:t>
      </w:r>
      <w:r w:rsidR="001D35E5" w:rsidRPr="00F64BF3">
        <w:rPr>
          <w:rFonts w:ascii="Arial" w:hAnsi="Arial" w:cs="Arial"/>
          <w:color w:val="000000"/>
          <w:sz w:val="22"/>
          <w:szCs w:val="22"/>
        </w:rPr>
        <w:t>, 76-024 Świeszyno</w:t>
      </w:r>
    </w:p>
    <w:p w14:paraId="16A75977" w14:textId="77777777" w:rsidR="00323587" w:rsidRPr="00F64BF3" w:rsidRDefault="00323587" w:rsidP="00632A2A">
      <w:pPr>
        <w:pStyle w:val="pkt"/>
        <w:tabs>
          <w:tab w:val="left" w:pos="2410"/>
        </w:tabs>
        <w:spacing w:before="40" w:after="40" w:line="276" w:lineRule="auto"/>
        <w:ind w:left="454" w:firstLine="0"/>
        <w:rPr>
          <w:rFonts w:ascii="Arial" w:hAnsi="Arial" w:cs="Arial"/>
          <w:color w:val="000000"/>
          <w:sz w:val="22"/>
          <w:szCs w:val="22"/>
        </w:rPr>
      </w:pPr>
    </w:p>
    <w:p w14:paraId="2D1FD8EA" w14:textId="77777777" w:rsidR="00FE6A66" w:rsidRPr="00F64BF3"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telefon/ </w:t>
      </w:r>
      <w:r w:rsidR="00317BEE" w:rsidRPr="00F64BF3">
        <w:rPr>
          <w:rFonts w:ascii="Arial" w:hAnsi="Arial" w:cs="Arial"/>
          <w:color w:val="000000"/>
          <w:sz w:val="22"/>
          <w:szCs w:val="22"/>
        </w:rPr>
        <w:t>fax.</w:t>
      </w:r>
      <w:r w:rsidR="00BE7EAC">
        <w:rPr>
          <w:rFonts w:ascii="Arial" w:hAnsi="Arial" w:cs="Arial"/>
          <w:color w:val="000000"/>
          <w:sz w:val="22"/>
          <w:szCs w:val="22"/>
        </w:rPr>
        <w:tab/>
      </w:r>
      <w:r w:rsidR="00BE7EAC">
        <w:rPr>
          <w:rFonts w:ascii="Arial" w:hAnsi="Arial" w:cs="Arial"/>
          <w:color w:val="000000"/>
          <w:sz w:val="22"/>
          <w:szCs w:val="22"/>
        </w:rPr>
        <w:tab/>
        <w:t xml:space="preserve"> </w:t>
      </w:r>
      <w:r w:rsidRPr="00F64BF3">
        <w:rPr>
          <w:rFonts w:ascii="Arial" w:hAnsi="Arial" w:cs="Arial"/>
          <w:color w:val="000000"/>
          <w:sz w:val="22"/>
          <w:szCs w:val="22"/>
        </w:rPr>
        <w:t>(94)  31-60-120  /  (94)  31-61-491</w:t>
      </w:r>
    </w:p>
    <w:p w14:paraId="39D142B4" w14:textId="77777777" w:rsidR="00FE6A66" w:rsidRPr="00F64BF3"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Godziny urzędowania:     </w:t>
      </w:r>
      <w:r w:rsidR="00BE7EAC">
        <w:rPr>
          <w:rFonts w:ascii="Arial" w:hAnsi="Arial" w:cs="Arial"/>
          <w:color w:val="000000"/>
          <w:sz w:val="22"/>
          <w:szCs w:val="22"/>
        </w:rPr>
        <w:t xml:space="preserve">poniedziałek 8:00 do 16:00, </w:t>
      </w:r>
      <w:r w:rsidRPr="00F64BF3">
        <w:rPr>
          <w:rFonts w:ascii="Arial" w:hAnsi="Arial" w:cs="Arial"/>
          <w:color w:val="000000"/>
          <w:sz w:val="22"/>
          <w:szCs w:val="22"/>
        </w:rPr>
        <w:t xml:space="preserve">od </w:t>
      </w:r>
      <w:r w:rsidR="00BE7EAC">
        <w:rPr>
          <w:rFonts w:ascii="Arial" w:hAnsi="Arial" w:cs="Arial"/>
          <w:color w:val="000000"/>
          <w:sz w:val="22"/>
          <w:szCs w:val="22"/>
        </w:rPr>
        <w:t>wtorku</w:t>
      </w:r>
      <w:r w:rsidR="005F28AD" w:rsidRPr="00F64BF3">
        <w:rPr>
          <w:rFonts w:ascii="Arial" w:hAnsi="Arial" w:cs="Arial"/>
          <w:color w:val="000000"/>
          <w:sz w:val="22"/>
          <w:szCs w:val="22"/>
        </w:rPr>
        <w:t xml:space="preserve"> do piątku w godz.  7:00 do 15:</w:t>
      </w:r>
      <w:r w:rsidRPr="00F64BF3">
        <w:rPr>
          <w:rFonts w:ascii="Arial" w:hAnsi="Arial" w:cs="Arial"/>
          <w:color w:val="000000"/>
          <w:sz w:val="22"/>
          <w:szCs w:val="22"/>
        </w:rPr>
        <w:t>00</w:t>
      </w:r>
    </w:p>
    <w:p w14:paraId="2BF8C7FC" w14:textId="77777777" w:rsidR="004A6CF6" w:rsidRPr="00F64BF3" w:rsidRDefault="004A6CF6" w:rsidP="00632A2A">
      <w:pPr>
        <w:spacing w:before="60" w:after="60" w:line="276" w:lineRule="auto"/>
        <w:ind w:left="426"/>
        <w:jc w:val="both"/>
        <w:rPr>
          <w:rFonts w:ascii="Arial" w:hAnsi="Arial" w:cs="Arial"/>
          <w:b/>
          <w:color w:val="000000"/>
          <w:sz w:val="22"/>
          <w:szCs w:val="22"/>
        </w:rPr>
      </w:pPr>
      <w:bookmarkStart w:id="7" w:name="_Toc69132770"/>
      <w:r w:rsidRPr="00F64BF3">
        <w:rPr>
          <w:rFonts w:ascii="Arial" w:hAnsi="Arial" w:cs="Arial"/>
          <w:b/>
          <w:color w:val="000000"/>
          <w:sz w:val="22"/>
          <w:szCs w:val="22"/>
        </w:rPr>
        <w:t>Numer postępowania</w:t>
      </w:r>
      <w:bookmarkEnd w:id="7"/>
      <w:r w:rsidRPr="00F64BF3">
        <w:rPr>
          <w:rFonts w:ascii="Arial" w:hAnsi="Arial" w:cs="Arial"/>
          <w:b/>
          <w:color w:val="000000"/>
          <w:sz w:val="22"/>
          <w:szCs w:val="22"/>
        </w:rPr>
        <w:t>:</w:t>
      </w:r>
    </w:p>
    <w:p w14:paraId="021CEB2A" w14:textId="00876DA4" w:rsidR="004A6CF6" w:rsidRPr="00F64BF3" w:rsidRDefault="004A6CF6" w:rsidP="00632A2A">
      <w:pPr>
        <w:spacing w:before="60" w:after="60" w:line="276" w:lineRule="auto"/>
        <w:ind w:left="426"/>
        <w:jc w:val="both"/>
        <w:rPr>
          <w:rFonts w:ascii="Arial" w:hAnsi="Arial" w:cs="Arial"/>
          <w:b/>
          <w:sz w:val="22"/>
          <w:szCs w:val="22"/>
        </w:rPr>
      </w:pPr>
      <w:r w:rsidRPr="009B0D6A">
        <w:rPr>
          <w:rFonts w:ascii="Arial" w:hAnsi="Arial" w:cs="Arial"/>
          <w:sz w:val="22"/>
          <w:szCs w:val="22"/>
        </w:rPr>
        <w:t xml:space="preserve">Postępowanie jest oznaczone numerem: </w:t>
      </w:r>
      <w:r w:rsidR="008A6ED8" w:rsidRPr="009B0D6A">
        <w:rPr>
          <w:rFonts w:ascii="Arial" w:hAnsi="Arial" w:cs="Arial"/>
          <w:b/>
          <w:sz w:val="22"/>
          <w:szCs w:val="22"/>
        </w:rPr>
        <w:t>ZP.271.</w:t>
      </w:r>
      <w:r w:rsidR="00F44117" w:rsidRPr="009B0D6A">
        <w:rPr>
          <w:rFonts w:ascii="Arial" w:hAnsi="Arial" w:cs="Arial"/>
          <w:b/>
          <w:sz w:val="22"/>
          <w:szCs w:val="22"/>
        </w:rPr>
        <w:t>S.</w:t>
      </w:r>
      <w:r w:rsidR="008A6ED8" w:rsidRPr="009B0D6A">
        <w:rPr>
          <w:rFonts w:ascii="Arial" w:hAnsi="Arial" w:cs="Arial"/>
          <w:b/>
          <w:sz w:val="22"/>
          <w:szCs w:val="22"/>
        </w:rPr>
        <w:t>0</w:t>
      </w:r>
      <w:r w:rsidR="00E337E1">
        <w:rPr>
          <w:rFonts w:ascii="Arial" w:hAnsi="Arial" w:cs="Arial"/>
          <w:b/>
          <w:sz w:val="22"/>
          <w:szCs w:val="22"/>
        </w:rPr>
        <w:t>1</w:t>
      </w:r>
      <w:r w:rsidR="008A6ED8" w:rsidRPr="009B0D6A">
        <w:rPr>
          <w:rFonts w:ascii="Arial" w:hAnsi="Arial" w:cs="Arial"/>
          <w:b/>
          <w:sz w:val="22"/>
          <w:szCs w:val="22"/>
        </w:rPr>
        <w:t>.20</w:t>
      </w:r>
      <w:r w:rsidR="00E337E1">
        <w:rPr>
          <w:rFonts w:ascii="Arial" w:hAnsi="Arial" w:cs="Arial"/>
          <w:b/>
          <w:sz w:val="22"/>
          <w:szCs w:val="22"/>
        </w:rPr>
        <w:t>20</w:t>
      </w:r>
    </w:p>
    <w:p w14:paraId="2A764ADA" w14:textId="77777777" w:rsidR="004A6CF6" w:rsidRDefault="004A6CF6" w:rsidP="00632A2A">
      <w:pPr>
        <w:spacing w:before="60" w:after="60" w:line="276" w:lineRule="auto"/>
        <w:ind w:left="426"/>
        <w:jc w:val="both"/>
        <w:rPr>
          <w:rFonts w:ascii="Arial" w:hAnsi="Arial" w:cs="Arial"/>
          <w:sz w:val="22"/>
          <w:szCs w:val="22"/>
        </w:rPr>
      </w:pPr>
      <w:r w:rsidRPr="00F64BF3">
        <w:rPr>
          <w:rFonts w:ascii="Arial" w:hAnsi="Arial" w:cs="Arial"/>
          <w:sz w:val="22"/>
          <w:szCs w:val="22"/>
        </w:rPr>
        <w:t>Wykonawcy we wszystkich kontaktach z Zamawiającym powinni powoływać się na ten znak.</w:t>
      </w:r>
    </w:p>
    <w:bookmarkEnd w:id="6"/>
    <w:p w14:paraId="17226790" w14:textId="77777777" w:rsidR="00D30899" w:rsidRPr="00F64BF3" w:rsidRDefault="00D30899" w:rsidP="00632A2A">
      <w:pPr>
        <w:spacing w:before="60" w:after="60" w:line="276" w:lineRule="auto"/>
        <w:ind w:left="426"/>
        <w:jc w:val="both"/>
        <w:rPr>
          <w:rFonts w:ascii="Arial" w:hAnsi="Arial" w:cs="Arial"/>
          <w:b/>
          <w:color w:val="000000"/>
          <w:sz w:val="22"/>
          <w:szCs w:val="22"/>
        </w:rPr>
      </w:pPr>
    </w:p>
    <w:p w14:paraId="1DEBCC0B" w14:textId="77777777" w:rsidR="00C65BE0" w:rsidRPr="00F64BF3" w:rsidRDefault="00C65BE0" w:rsidP="00632A2A">
      <w:pPr>
        <w:pStyle w:val="Nagwek2"/>
        <w:numPr>
          <w:ilvl w:val="0"/>
          <w:numId w:val="2"/>
        </w:numPr>
        <w:spacing w:after="120" w:line="276" w:lineRule="auto"/>
        <w:ind w:left="425" w:hanging="357"/>
        <w:rPr>
          <w:rFonts w:ascii="Arial" w:hAnsi="Arial" w:cs="Arial"/>
          <w:sz w:val="22"/>
          <w:szCs w:val="22"/>
          <w:highlight w:val="lightGray"/>
        </w:rPr>
      </w:pPr>
      <w:bookmarkStart w:id="8" w:name="_Toc465419661"/>
      <w:bookmarkStart w:id="9" w:name="_Hlk9412070"/>
      <w:r w:rsidRPr="00F64BF3">
        <w:rPr>
          <w:rFonts w:ascii="Arial" w:hAnsi="Arial" w:cs="Arial"/>
          <w:sz w:val="22"/>
          <w:szCs w:val="22"/>
          <w:highlight w:val="lightGray"/>
        </w:rPr>
        <w:t xml:space="preserve">TRYB </w:t>
      </w:r>
      <w:r w:rsidR="003077CA" w:rsidRPr="00F64BF3">
        <w:rPr>
          <w:rFonts w:ascii="Arial" w:hAnsi="Arial" w:cs="Arial"/>
          <w:sz w:val="22"/>
          <w:szCs w:val="22"/>
          <w:highlight w:val="lightGray"/>
        </w:rPr>
        <w:t>UDZIELENIA ZAMÓWIENIA</w:t>
      </w:r>
      <w:bookmarkEnd w:id="8"/>
    </w:p>
    <w:p w14:paraId="79FF7578" w14:textId="77777777" w:rsidR="00C223D6" w:rsidRPr="00524901"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2F728A">
        <w:rPr>
          <w:rFonts w:ascii="Arial" w:hAnsi="Arial" w:cs="Arial"/>
          <w:sz w:val="22"/>
          <w:szCs w:val="22"/>
        </w:rPr>
        <w:t xml:space="preserve">Postępowanie prowadzone jest </w:t>
      </w:r>
      <w:r w:rsidR="0002421B" w:rsidRPr="002F728A">
        <w:rPr>
          <w:rFonts w:ascii="Arial" w:hAnsi="Arial" w:cs="Arial"/>
          <w:sz w:val="22"/>
          <w:szCs w:val="22"/>
        </w:rPr>
        <w:t xml:space="preserve">w trybie przetargu nieograniczonego na podstawie </w:t>
      </w:r>
      <w:bookmarkStart w:id="10" w:name="_Hlk4673295"/>
      <w:r w:rsidR="0002421B" w:rsidRPr="002F728A">
        <w:rPr>
          <w:rFonts w:ascii="Arial" w:hAnsi="Arial" w:cs="Arial"/>
          <w:sz w:val="22"/>
          <w:szCs w:val="22"/>
        </w:rPr>
        <w:t xml:space="preserve">Regulaminu udzielania zamówień sektorowych w Urzędzie Gminy Świeszyno (zwanym dalej Regulaminem), stanowiącego </w:t>
      </w:r>
      <w:r w:rsidR="00D30899" w:rsidRPr="002F728A">
        <w:rPr>
          <w:rFonts w:ascii="Arial" w:hAnsi="Arial" w:cs="Arial"/>
          <w:sz w:val="22"/>
          <w:szCs w:val="22"/>
        </w:rPr>
        <w:t>Załącznik</w:t>
      </w:r>
      <w:r w:rsidR="0002421B" w:rsidRPr="002F728A">
        <w:rPr>
          <w:rFonts w:ascii="Arial" w:hAnsi="Arial" w:cs="Arial"/>
          <w:sz w:val="22"/>
          <w:szCs w:val="22"/>
        </w:rPr>
        <w:t xml:space="preserve"> nr 1 do Zarządzenia Wójta Gminy Świe</w:t>
      </w:r>
      <w:r w:rsidR="00D30899" w:rsidRPr="002F728A">
        <w:rPr>
          <w:rFonts w:ascii="Arial" w:hAnsi="Arial" w:cs="Arial"/>
          <w:sz w:val="22"/>
          <w:szCs w:val="22"/>
        </w:rPr>
        <w:t xml:space="preserve">szyno Nr </w:t>
      </w:r>
      <w:r w:rsidR="002F728A" w:rsidRPr="002F728A">
        <w:rPr>
          <w:rFonts w:ascii="Arial" w:hAnsi="Arial" w:cs="Arial"/>
          <w:sz w:val="22"/>
          <w:szCs w:val="22"/>
        </w:rPr>
        <w:t>53/VIII/2019</w:t>
      </w:r>
      <w:r w:rsidR="00D30899" w:rsidRPr="002F728A">
        <w:rPr>
          <w:rFonts w:ascii="Arial" w:hAnsi="Arial" w:cs="Arial"/>
          <w:sz w:val="22"/>
          <w:szCs w:val="22"/>
        </w:rPr>
        <w:t xml:space="preserve"> z dnia </w:t>
      </w:r>
      <w:r w:rsidR="00B9332F" w:rsidRPr="002F728A">
        <w:rPr>
          <w:rFonts w:ascii="Arial" w:hAnsi="Arial" w:cs="Arial"/>
          <w:sz w:val="22"/>
          <w:szCs w:val="22"/>
        </w:rPr>
        <w:t>05</w:t>
      </w:r>
      <w:r w:rsidR="00D30899" w:rsidRPr="002F728A">
        <w:rPr>
          <w:rFonts w:ascii="Arial" w:hAnsi="Arial" w:cs="Arial"/>
          <w:sz w:val="22"/>
          <w:szCs w:val="22"/>
        </w:rPr>
        <w:t xml:space="preserve"> </w:t>
      </w:r>
      <w:r w:rsidR="00B9332F" w:rsidRPr="002F728A">
        <w:rPr>
          <w:rFonts w:ascii="Arial" w:hAnsi="Arial" w:cs="Arial"/>
          <w:sz w:val="22"/>
          <w:szCs w:val="22"/>
        </w:rPr>
        <w:t>kwietnia</w:t>
      </w:r>
      <w:r w:rsidR="00D30899" w:rsidRPr="002F728A">
        <w:rPr>
          <w:rFonts w:ascii="Arial" w:hAnsi="Arial" w:cs="Arial"/>
          <w:sz w:val="22"/>
          <w:szCs w:val="22"/>
        </w:rPr>
        <w:t xml:space="preserve"> 2019 r.</w:t>
      </w:r>
      <w:bookmarkEnd w:id="10"/>
      <w:r w:rsidR="00524901" w:rsidRPr="00524901">
        <w:rPr>
          <w:rFonts w:ascii="Arial" w:hAnsi="Arial" w:cs="Arial"/>
        </w:rPr>
        <w:t xml:space="preserve"> </w:t>
      </w:r>
      <w:r w:rsidR="00524901" w:rsidRPr="00524901">
        <w:rPr>
          <w:rFonts w:ascii="Arial" w:hAnsi="Arial" w:cs="Arial"/>
          <w:sz w:val="22"/>
          <w:szCs w:val="22"/>
        </w:rPr>
        <w:t>zmienionego zarządzeniem nr 78/VIII/2019 Wójta Gminy Świeszyno z dnia 21 maja 2019 r.</w:t>
      </w:r>
    </w:p>
    <w:bookmarkEnd w:id="9"/>
    <w:p w14:paraId="584A74A1" w14:textId="7937CF99" w:rsidR="00C223D6" w:rsidRPr="00776B26" w:rsidRDefault="00D30899" w:rsidP="00632A2A">
      <w:pPr>
        <w:pStyle w:val="Akapitzlist"/>
        <w:numPr>
          <w:ilvl w:val="1"/>
          <w:numId w:val="3"/>
        </w:numPr>
        <w:spacing w:after="120" w:line="276" w:lineRule="auto"/>
        <w:ind w:left="284" w:hanging="568"/>
        <w:jc w:val="both"/>
        <w:rPr>
          <w:rFonts w:ascii="Arial" w:hAnsi="Arial" w:cs="Arial"/>
          <w:sz w:val="22"/>
          <w:szCs w:val="22"/>
        </w:rPr>
      </w:pPr>
      <w:r w:rsidRPr="002F728A">
        <w:rPr>
          <w:rFonts w:ascii="Arial" w:hAnsi="Arial" w:cs="Arial"/>
          <w:sz w:val="22"/>
          <w:szCs w:val="22"/>
        </w:rPr>
        <w:t xml:space="preserve">Zamówienie </w:t>
      </w:r>
      <w:r w:rsidRPr="002F728A">
        <w:rPr>
          <w:rFonts w:ascii="Arial" w:hAnsi="Arial" w:cs="Arial"/>
          <w:b/>
          <w:sz w:val="22"/>
          <w:szCs w:val="22"/>
          <w:u w:val="single"/>
        </w:rPr>
        <w:t>nie podlega</w:t>
      </w:r>
      <w:r w:rsidRPr="002F728A">
        <w:rPr>
          <w:rFonts w:ascii="Arial" w:hAnsi="Arial" w:cs="Arial"/>
          <w:sz w:val="22"/>
          <w:szCs w:val="22"/>
        </w:rPr>
        <w:t xml:space="preserve"> przepisom ustawy </w:t>
      </w:r>
      <w:bookmarkStart w:id="11" w:name="_Hlk5020720"/>
      <w:r w:rsidRPr="002F728A">
        <w:rPr>
          <w:rFonts w:ascii="Arial" w:hAnsi="Arial" w:cs="Arial"/>
          <w:sz w:val="22"/>
          <w:szCs w:val="22"/>
        </w:rPr>
        <w:t>z dnia 29 stycznia 2004</w:t>
      </w:r>
      <w:r w:rsidR="00D85DCF">
        <w:rPr>
          <w:rFonts w:ascii="Arial" w:hAnsi="Arial" w:cs="Arial"/>
          <w:sz w:val="22"/>
          <w:szCs w:val="22"/>
        </w:rPr>
        <w:t xml:space="preserve"> </w:t>
      </w:r>
      <w:r w:rsidRPr="002F728A">
        <w:rPr>
          <w:rFonts w:ascii="Arial" w:hAnsi="Arial" w:cs="Arial"/>
          <w:sz w:val="22"/>
          <w:szCs w:val="22"/>
        </w:rPr>
        <w:t>r</w:t>
      </w:r>
      <w:r w:rsidR="00D85DCF">
        <w:rPr>
          <w:rFonts w:ascii="Arial" w:hAnsi="Arial" w:cs="Arial"/>
          <w:sz w:val="22"/>
          <w:szCs w:val="22"/>
        </w:rPr>
        <w:t>.</w:t>
      </w:r>
      <w:r w:rsidRPr="002F728A">
        <w:rPr>
          <w:rFonts w:ascii="Arial" w:hAnsi="Arial" w:cs="Arial"/>
          <w:sz w:val="22"/>
          <w:szCs w:val="22"/>
        </w:rPr>
        <w:t xml:space="preserve"> Prawo zamówień </w:t>
      </w:r>
      <w:r w:rsidRPr="00776B26">
        <w:rPr>
          <w:rFonts w:ascii="Arial" w:hAnsi="Arial" w:cs="Arial"/>
          <w:sz w:val="22"/>
          <w:szCs w:val="22"/>
        </w:rPr>
        <w:t>publicznych, (Dz. U. z 201</w:t>
      </w:r>
      <w:r w:rsidR="00776B26" w:rsidRPr="00776B26">
        <w:rPr>
          <w:rFonts w:ascii="Arial" w:hAnsi="Arial" w:cs="Arial"/>
          <w:sz w:val="22"/>
          <w:szCs w:val="22"/>
        </w:rPr>
        <w:t>9</w:t>
      </w:r>
      <w:r w:rsidRPr="00776B26">
        <w:rPr>
          <w:rFonts w:ascii="Arial" w:hAnsi="Arial" w:cs="Arial"/>
          <w:sz w:val="22"/>
          <w:szCs w:val="22"/>
        </w:rPr>
        <w:t xml:space="preserve"> r. poz. 1</w:t>
      </w:r>
      <w:r w:rsidR="00776B26" w:rsidRPr="00776B26">
        <w:rPr>
          <w:rFonts w:ascii="Arial" w:hAnsi="Arial" w:cs="Arial"/>
          <w:sz w:val="22"/>
          <w:szCs w:val="22"/>
        </w:rPr>
        <w:t>843</w:t>
      </w:r>
      <w:r w:rsidRPr="00776B26">
        <w:rPr>
          <w:rFonts w:ascii="Arial" w:hAnsi="Arial" w:cs="Arial"/>
          <w:sz w:val="22"/>
          <w:szCs w:val="22"/>
        </w:rPr>
        <w:t xml:space="preserve"> z </w:t>
      </w:r>
      <w:proofErr w:type="spellStart"/>
      <w:r w:rsidRPr="00776B26">
        <w:rPr>
          <w:rFonts w:ascii="Arial" w:hAnsi="Arial" w:cs="Arial"/>
          <w:sz w:val="22"/>
          <w:szCs w:val="22"/>
        </w:rPr>
        <w:t>późn</w:t>
      </w:r>
      <w:proofErr w:type="spellEnd"/>
      <w:r w:rsidRPr="00776B26">
        <w:rPr>
          <w:rFonts w:ascii="Arial" w:hAnsi="Arial" w:cs="Arial"/>
          <w:sz w:val="22"/>
          <w:szCs w:val="22"/>
        </w:rPr>
        <w:t>. zm.)</w:t>
      </w:r>
      <w:bookmarkEnd w:id="11"/>
    </w:p>
    <w:p w14:paraId="3B691E07" w14:textId="77777777" w:rsidR="004865EB" w:rsidRPr="00524901" w:rsidRDefault="004865EB" w:rsidP="00632A2A">
      <w:pPr>
        <w:pStyle w:val="Akapitzlist"/>
        <w:numPr>
          <w:ilvl w:val="1"/>
          <w:numId w:val="3"/>
        </w:numPr>
        <w:spacing w:after="120" w:line="276" w:lineRule="auto"/>
        <w:ind w:left="284" w:hanging="568"/>
        <w:jc w:val="both"/>
        <w:rPr>
          <w:rFonts w:ascii="Arial" w:hAnsi="Arial" w:cs="Arial"/>
          <w:sz w:val="22"/>
          <w:szCs w:val="22"/>
        </w:rPr>
      </w:pPr>
      <w:r w:rsidRPr="002F728A">
        <w:rPr>
          <w:rFonts w:ascii="Arial" w:hAnsi="Arial" w:cs="Arial"/>
          <w:sz w:val="22"/>
          <w:szCs w:val="22"/>
        </w:rPr>
        <w:t xml:space="preserve">W sprawach nieuregulowanych w SIWZ </w:t>
      </w:r>
      <w:r w:rsidR="007E51EB" w:rsidRPr="002F728A">
        <w:rPr>
          <w:rFonts w:ascii="Arial" w:hAnsi="Arial" w:cs="Arial"/>
          <w:sz w:val="22"/>
          <w:szCs w:val="22"/>
        </w:rPr>
        <w:t xml:space="preserve">mają zastosowanie </w:t>
      </w:r>
      <w:r w:rsidRPr="002F728A">
        <w:rPr>
          <w:rFonts w:ascii="Arial" w:hAnsi="Arial" w:cs="Arial"/>
          <w:sz w:val="22"/>
          <w:szCs w:val="22"/>
        </w:rPr>
        <w:t xml:space="preserve">przepisy </w:t>
      </w:r>
      <w:r w:rsidR="007E51EB" w:rsidRPr="002F728A">
        <w:rPr>
          <w:rFonts w:ascii="Arial" w:hAnsi="Arial" w:cs="Arial"/>
          <w:sz w:val="22"/>
          <w:szCs w:val="22"/>
        </w:rPr>
        <w:t xml:space="preserve">Regulaminu udzielania zamówień sektorowych w Urzędzie Gminy Świeszyno, stanowiącego Załącznik nr 1 do Zarządzenia Wójta Gminy Świeszyno Nr </w:t>
      </w:r>
      <w:r w:rsidR="002F728A" w:rsidRPr="002F728A">
        <w:rPr>
          <w:rFonts w:ascii="Arial" w:hAnsi="Arial" w:cs="Arial"/>
          <w:sz w:val="22"/>
          <w:szCs w:val="22"/>
        </w:rPr>
        <w:t xml:space="preserve">53/VIII/2019 </w:t>
      </w:r>
      <w:r w:rsidR="007E51EB" w:rsidRPr="002F728A">
        <w:rPr>
          <w:rFonts w:ascii="Arial" w:hAnsi="Arial" w:cs="Arial"/>
          <w:sz w:val="22"/>
          <w:szCs w:val="22"/>
        </w:rPr>
        <w:t xml:space="preserve"> z dnia </w:t>
      </w:r>
      <w:r w:rsidR="00B9332F" w:rsidRPr="002F728A">
        <w:rPr>
          <w:rFonts w:ascii="Arial" w:hAnsi="Arial" w:cs="Arial"/>
          <w:sz w:val="22"/>
          <w:szCs w:val="22"/>
        </w:rPr>
        <w:t>05</w:t>
      </w:r>
      <w:r w:rsidR="007E51EB" w:rsidRPr="002F728A">
        <w:rPr>
          <w:rFonts w:ascii="Arial" w:hAnsi="Arial" w:cs="Arial"/>
          <w:sz w:val="22"/>
          <w:szCs w:val="22"/>
        </w:rPr>
        <w:t xml:space="preserve"> </w:t>
      </w:r>
      <w:r w:rsidR="00B9332F" w:rsidRPr="002F728A">
        <w:rPr>
          <w:rFonts w:ascii="Arial" w:hAnsi="Arial" w:cs="Arial"/>
          <w:sz w:val="22"/>
          <w:szCs w:val="22"/>
        </w:rPr>
        <w:t>kwietnia</w:t>
      </w:r>
      <w:r w:rsidR="007E51EB" w:rsidRPr="002F728A">
        <w:rPr>
          <w:rFonts w:ascii="Arial" w:hAnsi="Arial" w:cs="Arial"/>
          <w:sz w:val="22"/>
          <w:szCs w:val="22"/>
        </w:rPr>
        <w:t xml:space="preserve"> 2019 r.</w:t>
      </w:r>
      <w:r w:rsidR="00D30899" w:rsidRPr="002F728A">
        <w:rPr>
          <w:rFonts w:ascii="Arial" w:hAnsi="Arial" w:cs="Arial"/>
          <w:sz w:val="22"/>
          <w:szCs w:val="22"/>
        </w:rPr>
        <w:t xml:space="preserve"> </w:t>
      </w:r>
      <w:r w:rsidR="00524901" w:rsidRPr="00524901">
        <w:rPr>
          <w:rFonts w:ascii="Arial" w:hAnsi="Arial" w:cs="Arial"/>
          <w:sz w:val="22"/>
          <w:szCs w:val="22"/>
        </w:rPr>
        <w:t>zmienionego zarządzeniem nr 78/VIII/2019 Wójta Gminy Świeszyno z dnia 21 maja 2019 r.</w:t>
      </w:r>
    </w:p>
    <w:p w14:paraId="4AB1CEB4" w14:textId="77777777" w:rsidR="00011996" w:rsidRPr="00F64BF3" w:rsidRDefault="00011996" w:rsidP="00632A2A">
      <w:pPr>
        <w:pStyle w:val="Akapitzlist"/>
        <w:numPr>
          <w:ilvl w:val="1"/>
          <w:numId w:val="3"/>
        </w:numPr>
        <w:spacing w:after="120" w:line="276" w:lineRule="auto"/>
        <w:ind w:left="284" w:hanging="568"/>
        <w:jc w:val="both"/>
        <w:rPr>
          <w:rFonts w:ascii="Arial" w:hAnsi="Arial" w:cs="Arial"/>
          <w:sz w:val="22"/>
          <w:szCs w:val="22"/>
        </w:rPr>
      </w:pPr>
      <w:r w:rsidRPr="00F64BF3">
        <w:rPr>
          <w:rFonts w:ascii="Arial" w:hAnsi="Arial" w:cs="Arial"/>
          <w:sz w:val="22"/>
          <w:szCs w:val="22"/>
        </w:rPr>
        <w:t xml:space="preserve">Postępowanie jest prowadzone z udziałem Komisji Przetargowej. </w:t>
      </w:r>
    </w:p>
    <w:p w14:paraId="2253B944" w14:textId="77777777" w:rsidR="00E51CBC" w:rsidRPr="00F64BF3" w:rsidRDefault="00E51CBC" w:rsidP="00632A2A">
      <w:pPr>
        <w:pStyle w:val="Akapitzlist"/>
        <w:numPr>
          <w:ilvl w:val="1"/>
          <w:numId w:val="3"/>
        </w:numPr>
        <w:spacing w:line="276" w:lineRule="auto"/>
        <w:ind w:left="284" w:hanging="568"/>
        <w:jc w:val="both"/>
        <w:rPr>
          <w:rFonts w:ascii="Arial" w:hAnsi="Arial" w:cs="Arial"/>
          <w:sz w:val="22"/>
          <w:szCs w:val="22"/>
        </w:rPr>
      </w:pPr>
      <w:bookmarkStart w:id="12" w:name="_Hlk9412177"/>
      <w:r w:rsidRPr="00F64BF3">
        <w:rPr>
          <w:rFonts w:ascii="Arial" w:hAnsi="Arial" w:cs="Arial"/>
          <w:sz w:val="22"/>
          <w:szCs w:val="22"/>
        </w:rPr>
        <w:t>Miejsce publikacji ogłoszenia o przetargu:</w:t>
      </w:r>
    </w:p>
    <w:p w14:paraId="00F7326F" w14:textId="77777777" w:rsidR="00E51CBC" w:rsidRPr="00F64BF3" w:rsidRDefault="007D4589" w:rsidP="00632A2A">
      <w:pPr>
        <w:spacing w:line="276" w:lineRule="auto"/>
        <w:ind w:left="284"/>
        <w:jc w:val="both"/>
        <w:rPr>
          <w:rFonts w:ascii="Arial" w:hAnsi="Arial" w:cs="Arial"/>
          <w:sz w:val="22"/>
          <w:szCs w:val="22"/>
        </w:rPr>
      </w:pPr>
      <w:r w:rsidRPr="00F64BF3">
        <w:rPr>
          <w:rFonts w:ascii="Arial" w:hAnsi="Arial" w:cs="Arial"/>
          <w:sz w:val="22"/>
          <w:szCs w:val="22"/>
        </w:rPr>
        <w:t xml:space="preserve">- </w:t>
      </w:r>
      <w:r w:rsidR="00E51CBC" w:rsidRPr="00F64BF3">
        <w:rPr>
          <w:rFonts w:ascii="Arial" w:hAnsi="Arial" w:cs="Arial"/>
          <w:sz w:val="22"/>
          <w:szCs w:val="22"/>
        </w:rPr>
        <w:t xml:space="preserve">strona internetowa Zamawiającego – </w:t>
      </w:r>
      <w:hyperlink r:id="rId9" w:history="1">
        <w:r w:rsidR="00E51CBC" w:rsidRPr="00F64BF3">
          <w:rPr>
            <w:rStyle w:val="Hipercze"/>
            <w:rFonts w:ascii="Arial" w:hAnsi="Arial" w:cs="Arial"/>
            <w:sz w:val="22"/>
            <w:szCs w:val="22"/>
          </w:rPr>
          <w:t>http://ug.swieszyno.ibip.pl</w:t>
        </w:r>
      </w:hyperlink>
    </w:p>
    <w:p w14:paraId="26567FCD" w14:textId="77777777" w:rsidR="00E51CBC" w:rsidRDefault="00E51CBC" w:rsidP="00224F9F">
      <w:pPr>
        <w:spacing w:line="276" w:lineRule="auto"/>
        <w:ind w:left="284"/>
        <w:jc w:val="both"/>
        <w:rPr>
          <w:rFonts w:ascii="Arial" w:hAnsi="Arial" w:cs="Arial"/>
          <w:sz w:val="22"/>
          <w:szCs w:val="22"/>
        </w:rPr>
      </w:pPr>
      <w:r w:rsidRPr="00F64BF3">
        <w:rPr>
          <w:rFonts w:ascii="Arial" w:hAnsi="Arial" w:cs="Arial"/>
          <w:sz w:val="22"/>
          <w:szCs w:val="22"/>
        </w:rPr>
        <w:t>- tablica ogłoszeń Zamawiającego.</w:t>
      </w:r>
    </w:p>
    <w:bookmarkEnd w:id="12"/>
    <w:p w14:paraId="5F71AD25" w14:textId="77777777" w:rsidR="00990DD4" w:rsidRPr="00F64BF3" w:rsidRDefault="00990DD4" w:rsidP="00524901">
      <w:pPr>
        <w:pStyle w:val="Akapitzlist"/>
        <w:numPr>
          <w:ilvl w:val="1"/>
          <w:numId w:val="3"/>
        </w:numPr>
        <w:tabs>
          <w:tab w:val="left" w:pos="426"/>
        </w:tabs>
        <w:spacing w:line="276" w:lineRule="auto"/>
        <w:ind w:left="284" w:hanging="568"/>
        <w:jc w:val="both"/>
        <w:rPr>
          <w:rFonts w:ascii="Arial" w:hAnsi="Arial" w:cs="Arial"/>
          <w:sz w:val="22"/>
          <w:szCs w:val="22"/>
        </w:rPr>
      </w:pPr>
      <w:r w:rsidRPr="00F64BF3">
        <w:rPr>
          <w:rFonts w:ascii="Arial" w:hAnsi="Arial" w:cs="Arial"/>
          <w:sz w:val="22"/>
          <w:szCs w:val="22"/>
        </w:rPr>
        <w:t>Rozliczenia będą odbywały się tylko w złotych polskich.</w:t>
      </w:r>
    </w:p>
    <w:p w14:paraId="270C4956" w14:textId="77777777" w:rsidR="00990DD4" w:rsidRPr="00F64BF3" w:rsidRDefault="00990DD4" w:rsidP="00524901">
      <w:pPr>
        <w:pStyle w:val="Akapitzlist"/>
        <w:numPr>
          <w:ilvl w:val="1"/>
          <w:numId w:val="3"/>
        </w:numPr>
        <w:tabs>
          <w:tab w:val="left" w:pos="426"/>
        </w:tabs>
        <w:spacing w:line="276" w:lineRule="auto"/>
        <w:ind w:left="284" w:hanging="568"/>
        <w:jc w:val="both"/>
        <w:rPr>
          <w:rFonts w:ascii="Arial" w:hAnsi="Arial" w:cs="Arial"/>
          <w:sz w:val="22"/>
          <w:szCs w:val="22"/>
        </w:rPr>
      </w:pPr>
      <w:r w:rsidRPr="00F64BF3">
        <w:rPr>
          <w:rFonts w:ascii="Arial" w:hAnsi="Arial" w:cs="Arial"/>
          <w:sz w:val="22"/>
          <w:szCs w:val="22"/>
        </w:rPr>
        <w:t xml:space="preserve">Zamawiający </w:t>
      </w:r>
      <w:r w:rsidR="00D30899">
        <w:rPr>
          <w:rFonts w:ascii="Arial" w:hAnsi="Arial" w:cs="Arial"/>
          <w:sz w:val="22"/>
          <w:szCs w:val="22"/>
        </w:rPr>
        <w:t>nie dopuszcza</w:t>
      </w:r>
      <w:r w:rsidR="00C1032C" w:rsidRPr="00F64BF3">
        <w:rPr>
          <w:rFonts w:ascii="Arial" w:hAnsi="Arial" w:cs="Arial"/>
          <w:sz w:val="22"/>
          <w:szCs w:val="22"/>
        </w:rPr>
        <w:t xml:space="preserve"> możliwoś</w:t>
      </w:r>
      <w:r w:rsidR="00D30899">
        <w:rPr>
          <w:rFonts w:ascii="Arial" w:hAnsi="Arial" w:cs="Arial"/>
          <w:sz w:val="22"/>
          <w:szCs w:val="22"/>
        </w:rPr>
        <w:t>ci</w:t>
      </w:r>
      <w:r w:rsidRPr="00F64BF3">
        <w:rPr>
          <w:rFonts w:ascii="Arial" w:hAnsi="Arial" w:cs="Arial"/>
          <w:sz w:val="22"/>
          <w:szCs w:val="22"/>
        </w:rPr>
        <w:t xml:space="preserve"> składania ofert częściowych.</w:t>
      </w:r>
    </w:p>
    <w:p w14:paraId="1D661ECB" w14:textId="77777777" w:rsidR="00990DD4" w:rsidRDefault="00990DD4" w:rsidP="00524901">
      <w:pPr>
        <w:pStyle w:val="Akapitzlist"/>
        <w:numPr>
          <w:ilvl w:val="1"/>
          <w:numId w:val="3"/>
        </w:numPr>
        <w:tabs>
          <w:tab w:val="left" w:pos="426"/>
        </w:tabs>
        <w:spacing w:line="276" w:lineRule="auto"/>
        <w:ind w:left="425" w:hanging="709"/>
        <w:jc w:val="both"/>
        <w:rPr>
          <w:rFonts w:ascii="Arial" w:hAnsi="Arial" w:cs="Arial"/>
          <w:sz w:val="22"/>
          <w:szCs w:val="22"/>
        </w:rPr>
      </w:pPr>
      <w:r w:rsidRPr="00F64BF3">
        <w:rPr>
          <w:rFonts w:ascii="Arial" w:hAnsi="Arial" w:cs="Arial"/>
          <w:sz w:val="22"/>
          <w:szCs w:val="22"/>
        </w:rPr>
        <w:t>Zamawiający nie dopuszcza możliwości składania ofert wariantowych.</w:t>
      </w:r>
    </w:p>
    <w:p w14:paraId="71B80E36" w14:textId="77777777" w:rsidR="007E51EB" w:rsidRDefault="007E51EB" w:rsidP="00524901">
      <w:pPr>
        <w:pStyle w:val="Akapitzlist"/>
        <w:numPr>
          <w:ilvl w:val="1"/>
          <w:numId w:val="3"/>
        </w:numPr>
        <w:tabs>
          <w:tab w:val="left" w:pos="426"/>
        </w:tabs>
        <w:spacing w:line="276" w:lineRule="auto"/>
        <w:ind w:left="425" w:hanging="709"/>
        <w:jc w:val="both"/>
        <w:rPr>
          <w:rFonts w:ascii="Arial" w:hAnsi="Arial" w:cs="Arial"/>
          <w:sz w:val="22"/>
          <w:szCs w:val="22"/>
        </w:rPr>
      </w:pPr>
      <w:r>
        <w:rPr>
          <w:rFonts w:ascii="Arial" w:hAnsi="Arial" w:cs="Arial"/>
          <w:sz w:val="22"/>
          <w:szCs w:val="22"/>
        </w:rPr>
        <w:t>Zamawiający nie ustanowił dynamicznego systemu zakupów.</w:t>
      </w:r>
    </w:p>
    <w:p w14:paraId="3D061DDC" w14:textId="77777777" w:rsidR="007E51EB" w:rsidRDefault="007E51EB" w:rsidP="00524901">
      <w:pPr>
        <w:pStyle w:val="Akapitzlist"/>
        <w:numPr>
          <w:ilvl w:val="1"/>
          <w:numId w:val="3"/>
        </w:numPr>
        <w:tabs>
          <w:tab w:val="left" w:pos="426"/>
        </w:tabs>
        <w:spacing w:line="276" w:lineRule="auto"/>
        <w:ind w:left="425" w:hanging="709"/>
        <w:jc w:val="both"/>
        <w:rPr>
          <w:rFonts w:ascii="Arial" w:hAnsi="Arial" w:cs="Arial"/>
          <w:sz w:val="22"/>
          <w:szCs w:val="22"/>
        </w:rPr>
      </w:pPr>
      <w:r>
        <w:rPr>
          <w:rFonts w:ascii="Arial" w:hAnsi="Arial" w:cs="Arial"/>
          <w:sz w:val="22"/>
          <w:szCs w:val="22"/>
        </w:rPr>
        <w:t>Zamawiający nie przewiduje zaliczek na poczet wykonania zamówienia.</w:t>
      </w:r>
    </w:p>
    <w:p w14:paraId="2EB45EA9" w14:textId="77777777" w:rsidR="007E51EB" w:rsidRDefault="007E51EB" w:rsidP="00524901">
      <w:pPr>
        <w:pStyle w:val="Akapitzlist"/>
        <w:numPr>
          <w:ilvl w:val="1"/>
          <w:numId w:val="3"/>
        </w:numPr>
        <w:tabs>
          <w:tab w:val="left" w:pos="426"/>
        </w:tabs>
        <w:spacing w:line="276" w:lineRule="auto"/>
        <w:ind w:left="425" w:hanging="709"/>
        <w:jc w:val="both"/>
        <w:rPr>
          <w:rFonts w:ascii="Arial" w:hAnsi="Arial" w:cs="Arial"/>
          <w:sz w:val="22"/>
          <w:szCs w:val="22"/>
        </w:rPr>
      </w:pPr>
      <w:r>
        <w:rPr>
          <w:rFonts w:ascii="Arial" w:hAnsi="Arial" w:cs="Arial"/>
          <w:sz w:val="22"/>
          <w:szCs w:val="22"/>
        </w:rPr>
        <w:t>Zamawiający nie przewiduje wyboru najkorzystniejszej oferty z zastosowaniem aukcji elektronicznej.</w:t>
      </w:r>
    </w:p>
    <w:p w14:paraId="58A035C9" w14:textId="77777777" w:rsidR="003015EC" w:rsidRPr="00F64BF3" w:rsidRDefault="003015EC" w:rsidP="00524901">
      <w:pPr>
        <w:pStyle w:val="Akapitzlist"/>
        <w:numPr>
          <w:ilvl w:val="1"/>
          <w:numId w:val="3"/>
        </w:numPr>
        <w:tabs>
          <w:tab w:val="left" w:pos="426"/>
        </w:tabs>
        <w:spacing w:line="276" w:lineRule="auto"/>
        <w:ind w:left="425" w:hanging="709"/>
        <w:jc w:val="both"/>
        <w:rPr>
          <w:rFonts w:ascii="Arial" w:hAnsi="Arial" w:cs="Arial"/>
          <w:sz w:val="22"/>
          <w:szCs w:val="22"/>
        </w:rPr>
      </w:pPr>
      <w:r w:rsidRPr="0065579A">
        <w:rPr>
          <w:rFonts w:ascii="Arial" w:hAnsi="Arial" w:cs="Arial"/>
          <w:sz w:val="22"/>
          <w:szCs w:val="22"/>
        </w:rPr>
        <w:t xml:space="preserve">Zamawiający przewiduje możliwości udzielenia zamówienia polegającego na powtórzeniu podobnych usług lub robót budowlanych, o których mowa w </w:t>
      </w:r>
      <w:r w:rsidRPr="0065579A">
        <w:rPr>
          <w:rFonts w:ascii="Arial" w:eastAsia="SimSun" w:hAnsi="Arial" w:cs="Arial"/>
          <w:sz w:val="22"/>
          <w:szCs w:val="22"/>
          <w:lang w:eastAsia="zh-CN"/>
        </w:rPr>
        <w:t>§ 3</w:t>
      </w:r>
      <w:r>
        <w:rPr>
          <w:rFonts w:ascii="Arial" w:eastAsia="SimSun" w:hAnsi="Arial" w:cs="Arial"/>
          <w:sz w:val="22"/>
          <w:szCs w:val="22"/>
          <w:lang w:eastAsia="zh-CN"/>
        </w:rPr>
        <w:t>7</w:t>
      </w:r>
      <w:r w:rsidRPr="0065579A">
        <w:rPr>
          <w:rFonts w:ascii="Arial" w:eastAsia="SimSun" w:hAnsi="Arial" w:cs="Arial"/>
          <w:sz w:val="22"/>
          <w:szCs w:val="22"/>
          <w:lang w:eastAsia="zh-CN"/>
        </w:rPr>
        <w:t xml:space="preserve"> ust. 1 pkt. </w:t>
      </w:r>
      <w:r>
        <w:rPr>
          <w:rFonts w:ascii="Arial" w:eastAsia="SimSun" w:hAnsi="Arial" w:cs="Arial"/>
          <w:sz w:val="22"/>
          <w:szCs w:val="22"/>
          <w:lang w:eastAsia="zh-CN"/>
        </w:rPr>
        <w:t>5</w:t>
      </w:r>
      <w:r w:rsidRPr="0065579A">
        <w:rPr>
          <w:rFonts w:ascii="Arial" w:eastAsia="SimSun" w:hAnsi="Arial" w:cs="Arial"/>
          <w:sz w:val="22"/>
          <w:szCs w:val="22"/>
          <w:lang w:eastAsia="zh-CN"/>
        </w:rPr>
        <w:t xml:space="preserve"> Regulaminu</w:t>
      </w:r>
      <w:r>
        <w:rPr>
          <w:rFonts w:ascii="Arial" w:eastAsia="SimSun" w:hAnsi="Arial" w:cs="Arial"/>
          <w:sz w:val="22"/>
          <w:szCs w:val="22"/>
          <w:lang w:eastAsia="zh-CN"/>
        </w:rPr>
        <w:t>.</w:t>
      </w:r>
    </w:p>
    <w:p w14:paraId="153C494C" w14:textId="77777777" w:rsidR="00990DD4" w:rsidRDefault="00990DD4" w:rsidP="00524901">
      <w:pPr>
        <w:pStyle w:val="Akapitzlist"/>
        <w:numPr>
          <w:ilvl w:val="1"/>
          <w:numId w:val="3"/>
        </w:numPr>
        <w:tabs>
          <w:tab w:val="left" w:pos="426"/>
        </w:tabs>
        <w:spacing w:line="276" w:lineRule="auto"/>
        <w:ind w:left="425" w:hanging="709"/>
        <w:jc w:val="both"/>
        <w:rPr>
          <w:rFonts w:ascii="Arial" w:hAnsi="Arial" w:cs="Arial"/>
          <w:sz w:val="22"/>
          <w:szCs w:val="22"/>
        </w:rPr>
      </w:pPr>
      <w:r w:rsidRPr="00F64BF3">
        <w:rPr>
          <w:rFonts w:ascii="Arial" w:hAnsi="Arial" w:cs="Arial"/>
          <w:sz w:val="22"/>
          <w:szCs w:val="22"/>
        </w:rPr>
        <w:t>Zamawiający nie przewiduje zwrotu kosztów udziału w postępowaniu.</w:t>
      </w:r>
    </w:p>
    <w:p w14:paraId="44D4A3F4" w14:textId="77777777" w:rsidR="009510A0" w:rsidRDefault="009510A0" w:rsidP="009510A0">
      <w:pPr>
        <w:pStyle w:val="Akapitzlist"/>
        <w:tabs>
          <w:tab w:val="left" w:pos="426"/>
        </w:tabs>
        <w:spacing w:line="276" w:lineRule="auto"/>
        <w:ind w:left="674"/>
        <w:jc w:val="both"/>
        <w:rPr>
          <w:rFonts w:ascii="Arial" w:hAnsi="Arial" w:cs="Arial"/>
          <w:sz w:val="22"/>
          <w:szCs w:val="22"/>
        </w:rPr>
      </w:pPr>
    </w:p>
    <w:p w14:paraId="2CA29C16" w14:textId="77777777" w:rsidR="00C65BE0" w:rsidRPr="001E7F33" w:rsidRDefault="00D030BE" w:rsidP="00632A2A">
      <w:pPr>
        <w:pStyle w:val="Nagwek2"/>
        <w:numPr>
          <w:ilvl w:val="0"/>
          <w:numId w:val="3"/>
        </w:numPr>
        <w:spacing w:after="120" w:line="276" w:lineRule="auto"/>
        <w:ind w:left="425" w:hanging="357"/>
        <w:rPr>
          <w:rFonts w:ascii="Arial" w:hAnsi="Arial" w:cs="Arial"/>
          <w:sz w:val="22"/>
          <w:szCs w:val="22"/>
        </w:rPr>
      </w:pPr>
      <w:bookmarkStart w:id="13" w:name="_Toc465419662"/>
      <w:r w:rsidRPr="001E7F33">
        <w:rPr>
          <w:rFonts w:ascii="Arial" w:hAnsi="Arial" w:cs="Arial"/>
          <w:sz w:val="22"/>
          <w:szCs w:val="22"/>
        </w:rPr>
        <w:lastRenderedPageBreak/>
        <w:t xml:space="preserve">OPIS </w:t>
      </w:r>
      <w:r w:rsidR="00C65BE0" w:rsidRPr="001E7F33">
        <w:rPr>
          <w:rFonts w:ascii="Arial" w:hAnsi="Arial" w:cs="Arial"/>
          <w:sz w:val="22"/>
          <w:szCs w:val="22"/>
        </w:rPr>
        <w:t>PRZEDMIOT</w:t>
      </w:r>
      <w:r w:rsidRPr="001E7F33">
        <w:rPr>
          <w:rFonts w:ascii="Arial" w:hAnsi="Arial" w:cs="Arial"/>
          <w:sz w:val="22"/>
          <w:szCs w:val="22"/>
        </w:rPr>
        <w:t>U</w:t>
      </w:r>
      <w:r w:rsidR="00C65BE0" w:rsidRPr="001E7F33">
        <w:rPr>
          <w:rFonts w:ascii="Arial" w:hAnsi="Arial" w:cs="Arial"/>
          <w:sz w:val="22"/>
          <w:szCs w:val="22"/>
        </w:rPr>
        <w:t xml:space="preserve"> ZAMÓWIENIA</w:t>
      </w:r>
      <w:bookmarkEnd w:id="13"/>
    </w:p>
    <w:p w14:paraId="754AC6AA" w14:textId="77777777" w:rsidR="00184829" w:rsidRPr="00F64BF3" w:rsidRDefault="00184829" w:rsidP="00E240F3">
      <w:pPr>
        <w:pStyle w:val="Akapitzlist"/>
        <w:numPr>
          <w:ilvl w:val="1"/>
          <w:numId w:val="5"/>
        </w:numPr>
        <w:spacing w:line="276" w:lineRule="auto"/>
        <w:ind w:left="142" w:hanging="142"/>
        <w:jc w:val="both"/>
        <w:rPr>
          <w:rFonts w:ascii="Arial" w:hAnsi="Arial" w:cs="Arial"/>
          <w:sz w:val="22"/>
          <w:szCs w:val="22"/>
        </w:rPr>
      </w:pPr>
      <w:r w:rsidRPr="00F64BF3">
        <w:rPr>
          <w:rFonts w:ascii="Arial" w:hAnsi="Arial" w:cs="Arial"/>
          <w:sz w:val="22"/>
          <w:szCs w:val="22"/>
        </w:rPr>
        <w:t>Nazwa nadana zamówieniu:</w:t>
      </w:r>
    </w:p>
    <w:p w14:paraId="50B45D52" w14:textId="06197E91" w:rsidR="00010620" w:rsidRPr="00776B26" w:rsidRDefault="00770DF4" w:rsidP="00010620">
      <w:pPr>
        <w:pStyle w:val="Akapitzlist"/>
        <w:widowControl w:val="0"/>
        <w:suppressAutoHyphens/>
        <w:overflowPunct w:val="0"/>
        <w:ind w:left="390"/>
        <w:jc w:val="center"/>
        <w:textAlignment w:val="baseline"/>
        <w:rPr>
          <w:rFonts w:ascii="Arial" w:hAnsi="Arial" w:cs="Arial"/>
          <w:b/>
          <w:sz w:val="22"/>
          <w:szCs w:val="22"/>
        </w:rPr>
      </w:pPr>
      <w:bookmarkStart w:id="14" w:name="_Hlk488832628"/>
      <w:r w:rsidRPr="00776B26">
        <w:rPr>
          <w:rFonts w:ascii="Arial" w:hAnsi="Arial" w:cs="Arial"/>
          <w:b/>
          <w:sz w:val="22"/>
          <w:szCs w:val="22"/>
        </w:rPr>
        <w:t>„</w:t>
      </w:r>
      <w:bookmarkEnd w:id="14"/>
      <w:r w:rsidR="00010620" w:rsidRPr="00776B26">
        <w:rPr>
          <w:rFonts w:ascii="Arial" w:hAnsi="Arial" w:cs="Arial"/>
          <w:b/>
          <w:sz w:val="22"/>
          <w:szCs w:val="22"/>
        </w:rPr>
        <w:t xml:space="preserve">Wykonanie otworu hydrogeologicznego </w:t>
      </w:r>
      <w:bookmarkStart w:id="15" w:name="_Hlk19610212"/>
      <w:r w:rsidR="00010620" w:rsidRPr="00776B26">
        <w:rPr>
          <w:rFonts w:ascii="Arial" w:hAnsi="Arial" w:cs="Arial"/>
          <w:b/>
          <w:sz w:val="22"/>
          <w:szCs w:val="22"/>
        </w:rPr>
        <w:t xml:space="preserve">oraz montaż obudowy izotermicznej i pompy głębinowej na ujęciu w </w:t>
      </w:r>
      <w:r w:rsidR="00436041" w:rsidRPr="00776B26">
        <w:rPr>
          <w:rFonts w:ascii="Arial" w:hAnsi="Arial" w:cs="Arial"/>
          <w:b/>
          <w:sz w:val="22"/>
          <w:szCs w:val="22"/>
        </w:rPr>
        <w:t>Czersku Koszalińskim</w:t>
      </w:r>
    </w:p>
    <w:bookmarkEnd w:id="15"/>
    <w:p w14:paraId="326CEC7B" w14:textId="77777777" w:rsidR="00B56257" w:rsidRPr="00F64BF3" w:rsidRDefault="00B56257" w:rsidP="00770DF4">
      <w:pPr>
        <w:pStyle w:val="Akapitzlist"/>
        <w:widowControl w:val="0"/>
        <w:suppressAutoHyphens/>
        <w:overflowPunct w:val="0"/>
        <w:ind w:left="390"/>
        <w:textAlignment w:val="baseline"/>
        <w:rPr>
          <w:rFonts w:ascii="Arial" w:hAnsi="Arial" w:cs="Arial"/>
          <w:b/>
          <w:color w:val="00000A"/>
          <w:sz w:val="22"/>
          <w:szCs w:val="22"/>
        </w:rPr>
      </w:pPr>
    </w:p>
    <w:p w14:paraId="17B8EE6C" w14:textId="77777777" w:rsidR="00C1032C" w:rsidRPr="00F64BF3" w:rsidRDefault="00C1032C" w:rsidP="009E1E19">
      <w:pPr>
        <w:pStyle w:val="Normalny1"/>
        <w:ind w:left="390"/>
        <w:rPr>
          <w:rFonts w:ascii="Arial" w:hAnsi="Arial" w:cs="Arial"/>
          <w:b/>
          <w:sz w:val="22"/>
          <w:szCs w:val="22"/>
          <w:lang w:val="pl-PL"/>
        </w:rPr>
      </w:pPr>
    </w:p>
    <w:p w14:paraId="2C9F6081" w14:textId="77777777" w:rsidR="002A148A" w:rsidRPr="0091374C" w:rsidRDefault="00F02D49" w:rsidP="001116A9">
      <w:pPr>
        <w:widowControl w:val="0"/>
        <w:numPr>
          <w:ilvl w:val="1"/>
          <w:numId w:val="56"/>
        </w:numPr>
        <w:suppressAutoHyphens/>
        <w:overflowPunct w:val="0"/>
        <w:spacing w:line="276" w:lineRule="auto"/>
        <w:ind w:left="-284" w:firstLine="284"/>
        <w:jc w:val="both"/>
        <w:textAlignment w:val="baseline"/>
        <w:rPr>
          <w:rFonts w:ascii="Arial" w:hAnsi="Arial" w:cs="Arial"/>
          <w:color w:val="00000A"/>
          <w:sz w:val="22"/>
          <w:szCs w:val="22"/>
        </w:rPr>
      </w:pPr>
      <w:r w:rsidRPr="00F64BF3">
        <w:rPr>
          <w:rFonts w:ascii="Arial" w:hAnsi="Arial" w:cs="Arial"/>
          <w:color w:val="00000A"/>
          <w:sz w:val="22"/>
          <w:szCs w:val="22"/>
        </w:rPr>
        <w:t>Kody CPV:</w:t>
      </w:r>
    </w:p>
    <w:p w14:paraId="79460256" w14:textId="77777777" w:rsidR="007D4F6A" w:rsidRDefault="007D4F6A" w:rsidP="00A267EC">
      <w:pPr>
        <w:widowControl w:val="0"/>
        <w:suppressAutoHyphens/>
        <w:overflowPunct w:val="0"/>
        <w:spacing w:line="276" w:lineRule="auto"/>
        <w:jc w:val="both"/>
        <w:textAlignment w:val="baseline"/>
        <w:rPr>
          <w:rFonts w:ascii="Arial" w:hAnsi="Arial" w:cs="Arial"/>
          <w:color w:val="00000A"/>
          <w:sz w:val="22"/>
          <w:szCs w:val="22"/>
        </w:rPr>
      </w:pPr>
    </w:p>
    <w:tbl>
      <w:tblPr>
        <w:tblStyle w:val="Tabela-Siatka"/>
        <w:tblW w:w="10111"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9"/>
        <w:gridCol w:w="222"/>
      </w:tblGrid>
      <w:tr w:rsidR="007D3922" w:rsidRPr="00D85DCF" w14:paraId="7068FB67" w14:textId="77777777" w:rsidTr="007D3922">
        <w:tc>
          <w:tcPr>
            <w:tcW w:w="9889" w:type="dxa"/>
            <w:shd w:val="clear" w:color="auto" w:fill="auto"/>
          </w:tcPr>
          <w:tbl>
            <w:tblPr>
              <w:tblStyle w:val="Tabela-Siatka"/>
              <w:tblW w:w="924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3"/>
              <w:gridCol w:w="7654"/>
            </w:tblGrid>
            <w:tr w:rsidR="007D3922" w:rsidRPr="009B0D6A" w14:paraId="730A81BA" w14:textId="77777777" w:rsidTr="007D3922">
              <w:tc>
                <w:tcPr>
                  <w:tcW w:w="1593" w:type="dxa"/>
                  <w:shd w:val="clear" w:color="auto" w:fill="auto"/>
                </w:tcPr>
                <w:p w14:paraId="75794ECD" w14:textId="77777777" w:rsidR="007D3922" w:rsidRPr="009B0D6A" w:rsidRDefault="007D3922" w:rsidP="007D3922">
                  <w:pPr>
                    <w:widowControl w:val="0"/>
                    <w:suppressAutoHyphens/>
                    <w:overflowPunct w:val="0"/>
                    <w:spacing w:line="276" w:lineRule="auto"/>
                    <w:textAlignment w:val="baseline"/>
                    <w:rPr>
                      <w:rFonts w:ascii="Arial" w:hAnsi="Arial" w:cs="Arial"/>
                      <w:b/>
                      <w:color w:val="000000"/>
                      <w:sz w:val="22"/>
                      <w:szCs w:val="22"/>
                    </w:rPr>
                  </w:pPr>
                  <w:r w:rsidRPr="009B0D6A">
                    <w:rPr>
                      <w:rFonts w:ascii="Arial" w:hAnsi="Arial" w:cs="Arial"/>
                      <w:b/>
                      <w:color w:val="000000"/>
                      <w:sz w:val="22"/>
                      <w:szCs w:val="22"/>
                    </w:rPr>
                    <w:t xml:space="preserve">45000000-7  </w:t>
                  </w:r>
                </w:p>
              </w:tc>
              <w:tc>
                <w:tcPr>
                  <w:tcW w:w="7654" w:type="dxa"/>
                </w:tcPr>
                <w:p w14:paraId="49D1071B" w14:textId="77777777" w:rsidR="007D3922" w:rsidRPr="009B0D6A" w:rsidRDefault="007D3922" w:rsidP="007D3922">
                  <w:pPr>
                    <w:rPr>
                      <w:rFonts w:ascii="Arial" w:hAnsi="Arial" w:cs="Arial"/>
                      <w:color w:val="000000"/>
                      <w:sz w:val="22"/>
                      <w:szCs w:val="22"/>
                    </w:rPr>
                  </w:pPr>
                  <w:r w:rsidRPr="009B0D6A">
                    <w:rPr>
                      <w:rFonts w:ascii="Arial" w:hAnsi="Arial" w:cs="Arial"/>
                      <w:color w:val="000000"/>
                      <w:sz w:val="22"/>
                      <w:szCs w:val="22"/>
                    </w:rPr>
                    <w:t>Roboty budowlane</w:t>
                  </w:r>
                </w:p>
              </w:tc>
            </w:tr>
            <w:tr w:rsidR="007D3922" w:rsidRPr="009B0D6A" w14:paraId="4E324CE4" w14:textId="77777777" w:rsidTr="007D3922">
              <w:tc>
                <w:tcPr>
                  <w:tcW w:w="1593" w:type="dxa"/>
                </w:tcPr>
                <w:p w14:paraId="751FC47D" w14:textId="77777777" w:rsidR="007D3922" w:rsidRPr="009B0D6A" w:rsidRDefault="007D3922" w:rsidP="007D3922">
                  <w:pPr>
                    <w:widowControl w:val="0"/>
                    <w:suppressAutoHyphens/>
                    <w:overflowPunct w:val="0"/>
                    <w:spacing w:line="276" w:lineRule="auto"/>
                    <w:textAlignment w:val="baseline"/>
                    <w:rPr>
                      <w:rFonts w:ascii="Arial" w:hAnsi="Arial" w:cs="Arial"/>
                      <w:b/>
                      <w:color w:val="000000"/>
                      <w:sz w:val="22"/>
                      <w:szCs w:val="22"/>
                    </w:rPr>
                  </w:pPr>
                  <w:r w:rsidRPr="009B0D6A">
                    <w:rPr>
                      <w:rFonts w:ascii="Arial" w:hAnsi="Arial" w:cs="Arial"/>
                      <w:b/>
                      <w:color w:val="000000"/>
                      <w:sz w:val="22"/>
                      <w:szCs w:val="22"/>
                    </w:rPr>
                    <w:t>45231100-6</w:t>
                  </w:r>
                </w:p>
              </w:tc>
              <w:tc>
                <w:tcPr>
                  <w:tcW w:w="7654" w:type="dxa"/>
                </w:tcPr>
                <w:p w14:paraId="5EC1DC6E" w14:textId="77777777" w:rsidR="007D3922" w:rsidRPr="009B0D6A" w:rsidRDefault="007D3922" w:rsidP="007D3922">
                  <w:pPr>
                    <w:rPr>
                      <w:rFonts w:ascii="Arial" w:hAnsi="Arial" w:cs="Arial"/>
                      <w:color w:val="000000"/>
                      <w:sz w:val="22"/>
                      <w:szCs w:val="22"/>
                    </w:rPr>
                  </w:pPr>
                  <w:r w:rsidRPr="009B0D6A">
                    <w:rPr>
                      <w:rFonts w:ascii="Arial" w:hAnsi="Arial" w:cs="Arial"/>
                      <w:color w:val="000000"/>
                      <w:sz w:val="22"/>
                      <w:szCs w:val="22"/>
                    </w:rPr>
                    <w:t xml:space="preserve">Ogólne roboty budowlane związane z budową rurociągów </w:t>
                  </w:r>
                </w:p>
              </w:tc>
            </w:tr>
            <w:tr w:rsidR="007D3922" w:rsidRPr="009B0D6A" w14:paraId="60A60AB0" w14:textId="77777777" w:rsidTr="007D3922">
              <w:tc>
                <w:tcPr>
                  <w:tcW w:w="1593" w:type="dxa"/>
                </w:tcPr>
                <w:p w14:paraId="7ABC9400" w14:textId="77777777" w:rsidR="007D3922" w:rsidRPr="009B0D6A" w:rsidRDefault="007D3922" w:rsidP="007D3922">
                  <w:pPr>
                    <w:widowControl w:val="0"/>
                    <w:suppressAutoHyphens/>
                    <w:overflowPunct w:val="0"/>
                    <w:spacing w:line="276" w:lineRule="auto"/>
                    <w:textAlignment w:val="baseline"/>
                    <w:rPr>
                      <w:rFonts w:ascii="Arial" w:hAnsi="Arial" w:cs="Arial"/>
                      <w:color w:val="000000"/>
                      <w:sz w:val="22"/>
                      <w:szCs w:val="22"/>
                    </w:rPr>
                  </w:pPr>
                  <w:r w:rsidRPr="009B0D6A">
                    <w:rPr>
                      <w:rFonts w:ascii="Arial" w:hAnsi="Arial" w:cs="Arial"/>
                      <w:b/>
                      <w:bCs/>
                      <w:sz w:val="22"/>
                      <w:szCs w:val="22"/>
                    </w:rPr>
                    <w:t>45262220-9</w:t>
                  </w:r>
                </w:p>
              </w:tc>
              <w:tc>
                <w:tcPr>
                  <w:tcW w:w="7654" w:type="dxa"/>
                </w:tcPr>
                <w:p w14:paraId="2F86C7A6" w14:textId="77777777" w:rsidR="007D3922" w:rsidRPr="009B0D6A" w:rsidRDefault="007D3922" w:rsidP="007D3922">
                  <w:pPr>
                    <w:rPr>
                      <w:rFonts w:ascii="Arial" w:hAnsi="Arial" w:cs="Arial"/>
                      <w:color w:val="000000"/>
                      <w:sz w:val="22"/>
                      <w:szCs w:val="22"/>
                    </w:rPr>
                  </w:pPr>
                  <w:r w:rsidRPr="009B0D6A">
                    <w:rPr>
                      <w:rFonts w:ascii="Arial" w:hAnsi="Arial" w:cs="Arial"/>
                      <w:sz w:val="22"/>
                      <w:szCs w:val="22"/>
                    </w:rPr>
                    <w:t>Wiercenie studni wodnych</w:t>
                  </w:r>
                </w:p>
              </w:tc>
            </w:tr>
            <w:tr w:rsidR="007D3922" w:rsidRPr="009B0D6A" w14:paraId="5AFE6C54" w14:textId="77777777" w:rsidTr="007D3922">
              <w:tc>
                <w:tcPr>
                  <w:tcW w:w="1593" w:type="dxa"/>
                </w:tcPr>
                <w:p w14:paraId="5CF4E48B" w14:textId="77777777" w:rsidR="007D3922" w:rsidRPr="009B0D6A" w:rsidRDefault="007D3922" w:rsidP="007D3922">
                  <w:pPr>
                    <w:widowControl w:val="0"/>
                    <w:suppressAutoHyphens/>
                    <w:overflowPunct w:val="0"/>
                    <w:spacing w:line="276" w:lineRule="auto"/>
                    <w:textAlignment w:val="baseline"/>
                    <w:rPr>
                      <w:rFonts w:ascii="Arial" w:hAnsi="Arial" w:cs="Arial"/>
                      <w:b/>
                      <w:bCs/>
                      <w:color w:val="000000"/>
                      <w:sz w:val="22"/>
                      <w:szCs w:val="22"/>
                    </w:rPr>
                  </w:pPr>
                  <w:r w:rsidRPr="009B0D6A">
                    <w:rPr>
                      <w:rFonts w:ascii="Arial" w:hAnsi="Arial" w:cs="Arial"/>
                      <w:b/>
                      <w:color w:val="000000"/>
                      <w:sz w:val="22"/>
                      <w:szCs w:val="22"/>
                    </w:rPr>
                    <w:t>45315100-9</w:t>
                  </w:r>
                </w:p>
              </w:tc>
              <w:tc>
                <w:tcPr>
                  <w:tcW w:w="7654" w:type="dxa"/>
                </w:tcPr>
                <w:p w14:paraId="54190D38" w14:textId="77777777" w:rsidR="007D3922" w:rsidRPr="009B0D6A" w:rsidRDefault="007D3922" w:rsidP="007D3922">
                  <w:pPr>
                    <w:rPr>
                      <w:rFonts w:ascii="Arial" w:hAnsi="Arial" w:cs="Arial"/>
                      <w:color w:val="000000"/>
                      <w:sz w:val="22"/>
                      <w:szCs w:val="22"/>
                    </w:rPr>
                  </w:pPr>
                  <w:r w:rsidRPr="009B0D6A">
                    <w:rPr>
                      <w:rFonts w:ascii="Arial" w:hAnsi="Arial" w:cs="Arial"/>
                      <w:color w:val="000000"/>
                      <w:sz w:val="22"/>
                      <w:szCs w:val="22"/>
                    </w:rPr>
                    <w:t>Instalacyjne roboty elektryczne</w:t>
                  </w:r>
                </w:p>
                <w:p w14:paraId="39F083D6" w14:textId="52564EC7" w:rsidR="007D3922" w:rsidRPr="009B0D6A" w:rsidRDefault="007D3922" w:rsidP="007D3922">
                  <w:pPr>
                    <w:rPr>
                      <w:rFonts w:ascii="Arial" w:hAnsi="Arial" w:cs="Arial"/>
                      <w:color w:val="000000"/>
                      <w:sz w:val="22"/>
                      <w:szCs w:val="22"/>
                    </w:rPr>
                  </w:pPr>
                </w:p>
              </w:tc>
            </w:tr>
          </w:tbl>
          <w:p w14:paraId="5A8546F0" w14:textId="47879A0D" w:rsidR="007D3922" w:rsidRPr="009B0D6A" w:rsidRDefault="007D3922" w:rsidP="007D3922">
            <w:pPr>
              <w:widowControl w:val="0"/>
              <w:suppressAutoHyphens/>
              <w:overflowPunct w:val="0"/>
              <w:spacing w:line="276" w:lineRule="auto"/>
              <w:textAlignment w:val="baseline"/>
              <w:rPr>
                <w:rFonts w:ascii="Arial" w:hAnsi="Arial" w:cs="Arial"/>
                <w:b/>
                <w:color w:val="000000"/>
                <w:sz w:val="22"/>
                <w:szCs w:val="22"/>
              </w:rPr>
            </w:pPr>
          </w:p>
        </w:tc>
        <w:tc>
          <w:tcPr>
            <w:tcW w:w="222" w:type="dxa"/>
          </w:tcPr>
          <w:p w14:paraId="45FF5B93" w14:textId="5BF455AC" w:rsidR="007D3922" w:rsidRPr="009B0D6A" w:rsidRDefault="007D3922" w:rsidP="007D3922">
            <w:pPr>
              <w:rPr>
                <w:rFonts w:ascii="Arial" w:hAnsi="Arial" w:cs="Arial"/>
                <w:color w:val="000000"/>
                <w:sz w:val="22"/>
                <w:szCs w:val="22"/>
              </w:rPr>
            </w:pPr>
          </w:p>
        </w:tc>
      </w:tr>
    </w:tbl>
    <w:p w14:paraId="1AB6F643" w14:textId="77777777" w:rsidR="00E361FD" w:rsidRPr="00F64BF3" w:rsidRDefault="00E361FD" w:rsidP="001116A9">
      <w:pPr>
        <w:widowControl w:val="0"/>
        <w:numPr>
          <w:ilvl w:val="1"/>
          <w:numId w:val="56"/>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sz w:val="22"/>
          <w:szCs w:val="22"/>
        </w:rPr>
        <w:t>Zakres zamówienia:</w:t>
      </w:r>
    </w:p>
    <w:p w14:paraId="78121A2A" w14:textId="23C0369A" w:rsidR="00AF440D" w:rsidRPr="003D05CD" w:rsidRDefault="00613831" w:rsidP="00A37823">
      <w:pPr>
        <w:pStyle w:val="Akapitzlist"/>
        <w:widowControl w:val="0"/>
        <w:suppressAutoHyphens/>
        <w:overflowPunct w:val="0"/>
        <w:ind w:left="390"/>
        <w:jc w:val="both"/>
        <w:textAlignment w:val="baseline"/>
        <w:rPr>
          <w:rFonts w:ascii="Arial" w:hAnsi="Arial" w:cs="Arial"/>
          <w:sz w:val="22"/>
          <w:szCs w:val="22"/>
        </w:rPr>
      </w:pPr>
      <w:bookmarkStart w:id="16" w:name="_Hlk479235264"/>
      <w:r w:rsidRPr="003D05CD">
        <w:rPr>
          <w:rFonts w:ascii="Arial" w:hAnsi="Arial" w:cs="Arial"/>
          <w:sz w:val="22"/>
          <w:szCs w:val="22"/>
        </w:rPr>
        <w:t>Zakres zamówienia obejmuje</w:t>
      </w:r>
      <w:r w:rsidR="00010620" w:rsidRPr="003D05CD">
        <w:rPr>
          <w:rFonts w:ascii="Arial" w:hAnsi="Arial" w:cs="Arial"/>
          <w:sz w:val="22"/>
          <w:szCs w:val="22"/>
        </w:rPr>
        <w:t xml:space="preserve"> wykonanie otworu hydrogeologicznego</w:t>
      </w:r>
      <w:r w:rsidR="00A37823" w:rsidRPr="003D05CD">
        <w:rPr>
          <w:rFonts w:ascii="Arial" w:hAnsi="Arial" w:cs="Arial"/>
          <w:sz w:val="22"/>
          <w:szCs w:val="22"/>
        </w:rPr>
        <w:t xml:space="preserve"> zastępczego nr 3 wraz z </w:t>
      </w:r>
      <w:r w:rsidR="00AF440D" w:rsidRPr="003D05CD">
        <w:rPr>
          <w:rFonts w:ascii="Arial" w:hAnsi="Arial" w:cs="Arial"/>
          <w:sz w:val="22"/>
          <w:szCs w:val="22"/>
        </w:rPr>
        <w:t>zakup</w:t>
      </w:r>
      <w:r w:rsidR="00A37823" w:rsidRPr="003D05CD">
        <w:rPr>
          <w:rFonts w:ascii="Arial" w:hAnsi="Arial" w:cs="Arial"/>
          <w:sz w:val="22"/>
          <w:szCs w:val="22"/>
        </w:rPr>
        <w:t>em</w:t>
      </w:r>
      <w:r w:rsidR="00AF440D" w:rsidRPr="003D05CD">
        <w:rPr>
          <w:rFonts w:ascii="Arial" w:hAnsi="Arial" w:cs="Arial"/>
          <w:sz w:val="22"/>
          <w:szCs w:val="22"/>
        </w:rPr>
        <w:t xml:space="preserve"> </w:t>
      </w:r>
      <w:r w:rsidR="00A37823" w:rsidRPr="003D05CD">
        <w:rPr>
          <w:rFonts w:ascii="Arial" w:hAnsi="Arial" w:cs="Arial"/>
          <w:sz w:val="22"/>
          <w:szCs w:val="22"/>
        </w:rPr>
        <w:t xml:space="preserve"> i </w:t>
      </w:r>
      <w:r w:rsidR="00AF440D" w:rsidRPr="003D05CD">
        <w:rPr>
          <w:rFonts w:ascii="Arial" w:hAnsi="Arial" w:cs="Arial"/>
          <w:sz w:val="22"/>
          <w:szCs w:val="22"/>
        </w:rPr>
        <w:t>montaż</w:t>
      </w:r>
      <w:r w:rsidR="00A37823" w:rsidRPr="003D05CD">
        <w:rPr>
          <w:rFonts w:ascii="Arial" w:hAnsi="Arial" w:cs="Arial"/>
          <w:sz w:val="22"/>
          <w:szCs w:val="22"/>
        </w:rPr>
        <w:t>em</w:t>
      </w:r>
      <w:r w:rsidR="00AF440D" w:rsidRPr="003D05CD">
        <w:rPr>
          <w:rFonts w:ascii="Arial" w:hAnsi="Arial" w:cs="Arial"/>
          <w:sz w:val="22"/>
          <w:szCs w:val="22"/>
        </w:rPr>
        <w:t xml:space="preserve"> obudowy izotermicznej i pompy głębinowej na ujęciu w </w:t>
      </w:r>
      <w:r w:rsidR="00436041" w:rsidRPr="003D05CD">
        <w:rPr>
          <w:rFonts w:ascii="Arial" w:hAnsi="Arial" w:cs="Arial"/>
          <w:sz w:val="22"/>
          <w:szCs w:val="22"/>
        </w:rPr>
        <w:t>Czersku Koszalińskim</w:t>
      </w:r>
      <w:r w:rsidR="00204B7F" w:rsidRPr="003D05CD">
        <w:rPr>
          <w:rFonts w:ascii="Arial" w:hAnsi="Arial" w:cs="Arial"/>
          <w:sz w:val="22"/>
          <w:szCs w:val="22"/>
        </w:rPr>
        <w:t xml:space="preserve"> </w:t>
      </w:r>
    </w:p>
    <w:p w14:paraId="6982B571" w14:textId="77777777" w:rsidR="00613831" w:rsidRPr="00A37823" w:rsidRDefault="00010620" w:rsidP="00613831">
      <w:pPr>
        <w:tabs>
          <w:tab w:val="left" w:pos="0"/>
        </w:tabs>
        <w:spacing w:line="276" w:lineRule="auto"/>
        <w:jc w:val="both"/>
        <w:rPr>
          <w:rFonts w:ascii="Arial" w:hAnsi="Arial" w:cs="Arial"/>
          <w:sz w:val="22"/>
          <w:szCs w:val="22"/>
        </w:rPr>
      </w:pPr>
      <w:r w:rsidRPr="00A37823">
        <w:rPr>
          <w:rFonts w:ascii="Arial" w:hAnsi="Arial" w:cs="Arial"/>
          <w:sz w:val="22"/>
          <w:szCs w:val="22"/>
        </w:rPr>
        <w:t xml:space="preserve"> </w:t>
      </w:r>
      <w:r w:rsidR="00613831" w:rsidRPr="00A37823">
        <w:rPr>
          <w:rFonts w:ascii="Arial" w:hAnsi="Arial" w:cs="Arial"/>
          <w:sz w:val="22"/>
          <w:szCs w:val="22"/>
        </w:rPr>
        <w:t xml:space="preserve"> </w:t>
      </w:r>
    </w:p>
    <w:p w14:paraId="56779760" w14:textId="23DF2116" w:rsidR="00613831" w:rsidRDefault="00613831" w:rsidP="00613831">
      <w:pPr>
        <w:tabs>
          <w:tab w:val="left" w:pos="567"/>
        </w:tabs>
        <w:spacing w:line="276" w:lineRule="auto"/>
        <w:jc w:val="both"/>
        <w:rPr>
          <w:rFonts w:ascii="Arial" w:hAnsi="Arial" w:cs="Arial"/>
          <w:b/>
          <w:sz w:val="22"/>
          <w:szCs w:val="22"/>
        </w:rPr>
      </w:pPr>
      <w:r w:rsidRPr="009B0D6A">
        <w:rPr>
          <w:rFonts w:ascii="Arial" w:hAnsi="Arial" w:cs="Arial"/>
          <w:b/>
          <w:sz w:val="22"/>
          <w:szCs w:val="22"/>
        </w:rPr>
        <w:t xml:space="preserve">Nr sprawy </w:t>
      </w:r>
      <w:bookmarkEnd w:id="16"/>
      <w:r w:rsidRPr="009B0D6A">
        <w:rPr>
          <w:rFonts w:ascii="Arial" w:hAnsi="Arial" w:cs="Arial"/>
          <w:b/>
          <w:sz w:val="22"/>
          <w:szCs w:val="22"/>
        </w:rPr>
        <w:t>ZP.271.S.0</w:t>
      </w:r>
      <w:r w:rsidR="00E337E1">
        <w:rPr>
          <w:rFonts w:ascii="Arial" w:hAnsi="Arial" w:cs="Arial"/>
          <w:b/>
          <w:sz w:val="22"/>
          <w:szCs w:val="22"/>
        </w:rPr>
        <w:t>1</w:t>
      </w:r>
      <w:r w:rsidRPr="009B0D6A">
        <w:rPr>
          <w:rFonts w:ascii="Arial" w:hAnsi="Arial" w:cs="Arial"/>
          <w:b/>
          <w:sz w:val="22"/>
          <w:szCs w:val="22"/>
        </w:rPr>
        <w:t>.20</w:t>
      </w:r>
      <w:r w:rsidR="00E337E1">
        <w:rPr>
          <w:rFonts w:ascii="Arial" w:hAnsi="Arial" w:cs="Arial"/>
          <w:b/>
          <w:sz w:val="22"/>
          <w:szCs w:val="22"/>
        </w:rPr>
        <w:t>20</w:t>
      </w:r>
    </w:p>
    <w:p w14:paraId="44F72A39" w14:textId="77777777" w:rsidR="002477A0" w:rsidRPr="003D05CD" w:rsidRDefault="002477A0" w:rsidP="003D05CD">
      <w:pPr>
        <w:tabs>
          <w:tab w:val="left" w:pos="567"/>
        </w:tabs>
        <w:spacing w:line="276" w:lineRule="auto"/>
        <w:jc w:val="both"/>
        <w:rPr>
          <w:rFonts w:ascii="Arial" w:hAnsi="Arial" w:cs="Arial"/>
          <w:b/>
          <w:sz w:val="22"/>
          <w:szCs w:val="22"/>
        </w:rPr>
      </w:pPr>
    </w:p>
    <w:p w14:paraId="591B9935" w14:textId="77777777" w:rsidR="00613831" w:rsidRPr="003D05CD" w:rsidRDefault="00613831" w:rsidP="003D05CD">
      <w:pPr>
        <w:widowControl w:val="0"/>
        <w:numPr>
          <w:ilvl w:val="1"/>
          <w:numId w:val="56"/>
        </w:numPr>
        <w:suppressAutoHyphens/>
        <w:overflowPunct w:val="0"/>
        <w:spacing w:line="276" w:lineRule="auto"/>
        <w:ind w:left="426" w:hanging="426"/>
        <w:jc w:val="both"/>
        <w:textAlignment w:val="baseline"/>
        <w:rPr>
          <w:rFonts w:ascii="Arial" w:hAnsi="Arial" w:cs="Arial"/>
          <w:sz w:val="22"/>
          <w:szCs w:val="22"/>
        </w:rPr>
      </w:pPr>
      <w:r w:rsidRPr="003D05CD">
        <w:rPr>
          <w:rFonts w:ascii="Arial" w:hAnsi="Arial" w:cs="Arial"/>
          <w:sz w:val="22"/>
          <w:szCs w:val="22"/>
        </w:rPr>
        <w:t>Miejsce realizacji:</w:t>
      </w:r>
    </w:p>
    <w:p w14:paraId="12D1718E" w14:textId="22047CFC" w:rsidR="00613831" w:rsidRPr="003D05CD" w:rsidRDefault="00613831" w:rsidP="003D05CD">
      <w:pPr>
        <w:widowControl w:val="0"/>
        <w:suppressAutoHyphens/>
        <w:overflowPunct w:val="0"/>
        <w:spacing w:line="276" w:lineRule="auto"/>
        <w:jc w:val="both"/>
        <w:textAlignment w:val="baseline"/>
        <w:rPr>
          <w:rFonts w:ascii="Arial" w:hAnsi="Arial" w:cs="Arial"/>
          <w:sz w:val="22"/>
          <w:szCs w:val="22"/>
        </w:rPr>
      </w:pPr>
      <w:bookmarkStart w:id="17" w:name="__DdeLink__1988_1755923006"/>
      <w:bookmarkEnd w:id="17"/>
      <w:r w:rsidRPr="003D05CD">
        <w:rPr>
          <w:rFonts w:ascii="Arial" w:hAnsi="Arial" w:cs="Arial"/>
          <w:sz w:val="22"/>
          <w:szCs w:val="22"/>
        </w:rPr>
        <w:t xml:space="preserve">Inwestycja związana z </w:t>
      </w:r>
      <w:r w:rsidR="00AF440D" w:rsidRPr="003D05CD">
        <w:rPr>
          <w:rFonts w:ascii="Arial" w:hAnsi="Arial" w:cs="Arial"/>
          <w:sz w:val="22"/>
          <w:szCs w:val="22"/>
        </w:rPr>
        <w:t xml:space="preserve">wykonaniem otworu zastępczego nr 3 </w:t>
      </w:r>
      <w:r w:rsidRPr="003D05CD">
        <w:rPr>
          <w:rFonts w:ascii="Arial" w:hAnsi="Arial" w:cs="Arial"/>
          <w:sz w:val="22"/>
          <w:szCs w:val="22"/>
        </w:rPr>
        <w:t xml:space="preserve"> realizowana będzie na dział</w:t>
      </w:r>
      <w:r w:rsidR="00AA7F63" w:rsidRPr="003D05CD">
        <w:rPr>
          <w:rFonts w:ascii="Arial" w:hAnsi="Arial" w:cs="Arial"/>
          <w:sz w:val="22"/>
          <w:szCs w:val="22"/>
        </w:rPr>
        <w:t>ce</w:t>
      </w:r>
      <w:r w:rsidRPr="003D05CD">
        <w:rPr>
          <w:rFonts w:ascii="Arial" w:hAnsi="Arial" w:cs="Arial"/>
          <w:sz w:val="22"/>
          <w:szCs w:val="22"/>
        </w:rPr>
        <w:t xml:space="preserve"> nr </w:t>
      </w:r>
      <w:r w:rsidR="00204B7F" w:rsidRPr="003D05CD">
        <w:rPr>
          <w:rFonts w:ascii="Arial" w:hAnsi="Arial" w:cs="Arial"/>
          <w:sz w:val="22"/>
          <w:szCs w:val="22"/>
        </w:rPr>
        <w:t>450/11</w:t>
      </w:r>
      <w:r w:rsidR="00AA7F63" w:rsidRPr="003D05CD">
        <w:rPr>
          <w:rFonts w:ascii="Arial" w:hAnsi="Arial" w:cs="Arial"/>
          <w:sz w:val="22"/>
          <w:szCs w:val="22"/>
        </w:rPr>
        <w:t xml:space="preserve"> </w:t>
      </w:r>
      <w:r w:rsidRPr="003D05CD">
        <w:rPr>
          <w:rFonts w:ascii="Arial" w:hAnsi="Arial" w:cs="Arial"/>
          <w:sz w:val="22"/>
          <w:szCs w:val="22"/>
        </w:rPr>
        <w:t xml:space="preserve">w miejscowości </w:t>
      </w:r>
      <w:r w:rsidR="00436041" w:rsidRPr="003D05CD">
        <w:rPr>
          <w:rFonts w:ascii="Arial" w:hAnsi="Arial" w:cs="Arial"/>
          <w:sz w:val="22"/>
          <w:szCs w:val="22"/>
        </w:rPr>
        <w:t xml:space="preserve">Czersk Koszaliński </w:t>
      </w:r>
      <w:proofErr w:type="spellStart"/>
      <w:r w:rsidR="00436041" w:rsidRPr="003D05CD">
        <w:rPr>
          <w:rFonts w:ascii="Arial" w:hAnsi="Arial" w:cs="Arial"/>
          <w:sz w:val="22"/>
          <w:szCs w:val="22"/>
        </w:rPr>
        <w:t>obr</w:t>
      </w:r>
      <w:proofErr w:type="spellEnd"/>
      <w:r w:rsidR="00436041" w:rsidRPr="003D05CD">
        <w:rPr>
          <w:rFonts w:ascii="Arial" w:hAnsi="Arial" w:cs="Arial"/>
          <w:sz w:val="22"/>
          <w:szCs w:val="22"/>
        </w:rPr>
        <w:t>. Konikowo</w:t>
      </w:r>
      <w:r w:rsidR="00D85DCF" w:rsidRPr="003D05CD">
        <w:rPr>
          <w:rFonts w:ascii="Arial" w:hAnsi="Arial" w:cs="Arial"/>
          <w:sz w:val="22"/>
          <w:szCs w:val="22"/>
        </w:rPr>
        <w:t>,</w:t>
      </w:r>
      <w:r w:rsidR="00AA7F63" w:rsidRPr="003D05CD">
        <w:rPr>
          <w:rFonts w:ascii="Arial" w:hAnsi="Arial" w:cs="Arial"/>
          <w:sz w:val="22"/>
          <w:szCs w:val="22"/>
        </w:rPr>
        <w:t xml:space="preserve"> natomiast</w:t>
      </w:r>
      <w:r w:rsidR="00204B7F" w:rsidRPr="003D05CD">
        <w:rPr>
          <w:rFonts w:ascii="Arial" w:hAnsi="Arial" w:cs="Arial"/>
          <w:sz w:val="22"/>
          <w:szCs w:val="22"/>
        </w:rPr>
        <w:t xml:space="preserve"> włączenie instalacji do istniejącej SUW na dz</w:t>
      </w:r>
      <w:r w:rsidR="00436041" w:rsidRPr="003D05CD">
        <w:rPr>
          <w:rFonts w:ascii="Arial" w:hAnsi="Arial" w:cs="Arial"/>
          <w:sz w:val="22"/>
          <w:szCs w:val="22"/>
        </w:rPr>
        <w:t>.</w:t>
      </w:r>
      <w:r w:rsidR="00204B7F" w:rsidRPr="003D05CD">
        <w:rPr>
          <w:rFonts w:ascii="Arial" w:hAnsi="Arial" w:cs="Arial"/>
          <w:sz w:val="22"/>
          <w:szCs w:val="22"/>
        </w:rPr>
        <w:t xml:space="preserve"> nr </w:t>
      </w:r>
      <w:r w:rsidR="00B9417D" w:rsidRPr="003D05CD">
        <w:rPr>
          <w:rFonts w:ascii="Arial" w:hAnsi="Arial" w:cs="Arial"/>
          <w:sz w:val="22"/>
          <w:szCs w:val="22"/>
        </w:rPr>
        <w:t>450/20</w:t>
      </w:r>
      <w:r w:rsidR="00436041" w:rsidRPr="003D05CD">
        <w:rPr>
          <w:rFonts w:ascii="Arial" w:hAnsi="Arial" w:cs="Arial"/>
          <w:sz w:val="22"/>
          <w:szCs w:val="22"/>
        </w:rPr>
        <w:t xml:space="preserve"> Czersk Koszaliński </w:t>
      </w:r>
      <w:proofErr w:type="spellStart"/>
      <w:r w:rsidR="00436041" w:rsidRPr="003D05CD">
        <w:rPr>
          <w:rFonts w:ascii="Arial" w:hAnsi="Arial" w:cs="Arial"/>
          <w:sz w:val="22"/>
          <w:szCs w:val="22"/>
        </w:rPr>
        <w:t>obr</w:t>
      </w:r>
      <w:proofErr w:type="spellEnd"/>
      <w:r w:rsidR="00436041" w:rsidRPr="003D05CD">
        <w:rPr>
          <w:rFonts w:ascii="Arial" w:hAnsi="Arial" w:cs="Arial"/>
          <w:sz w:val="22"/>
          <w:szCs w:val="22"/>
        </w:rPr>
        <w:t>. Konikowo</w:t>
      </w:r>
      <w:r w:rsidRPr="003D05CD">
        <w:rPr>
          <w:rFonts w:ascii="Arial" w:hAnsi="Arial" w:cs="Arial"/>
          <w:sz w:val="22"/>
          <w:szCs w:val="22"/>
        </w:rPr>
        <w:t xml:space="preserve">, gmina Świeszyno, powiat koszaliński, woj. zachodniopomorskie. </w:t>
      </w:r>
    </w:p>
    <w:p w14:paraId="07FE0C43" w14:textId="77777777" w:rsidR="00613831" w:rsidRPr="003D05CD" w:rsidRDefault="00613831" w:rsidP="003D05CD">
      <w:pPr>
        <w:widowControl w:val="0"/>
        <w:suppressAutoHyphens/>
        <w:overflowPunct w:val="0"/>
        <w:spacing w:line="276" w:lineRule="auto"/>
        <w:jc w:val="both"/>
        <w:textAlignment w:val="baseline"/>
        <w:rPr>
          <w:rFonts w:ascii="Arial" w:hAnsi="Arial" w:cs="Arial"/>
          <w:sz w:val="22"/>
          <w:szCs w:val="22"/>
        </w:rPr>
      </w:pPr>
    </w:p>
    <w:p w14:paraId="3829183E" w14:textId="77777777" w:rsidR="00613831" w:rsidRPr="003D05CD" w:rsidRDefault="00613831" w:rsidP="003D05CD">
      <w:pPr>
        <w:widowControl w:val="0"/>
        <w:numPr>
          <w:ilvl w:val="1"/>
          <w:numId w:val="56"/>
        </w:numPr>
        <w:suppressAutoHyphens/>
        <w:overflowPunct w:val="0"/>
        <w:spacing w:line="276" w:lineRule="auto"/>
        <w:ind w:left="426" w:hanging="426"/>
        <w:jc w:val="both"/>
        <w:textAlignment w:val="baseline"/>
        <w:rPr>
          <w:rFonts w:ascii="Arial" w:hAnsi="Arial" w:cs="Arial"/>
          <w:sz w:val="22"/>
          <w:szCs w:val="22"/>
        </w:rPr>
      </w:pPr>
      <w:r w:rsidRPr="003D05CD">
        <w:rPr>
          <w:rFonts w:ascii="Arial" w:hAnsi="Arial" w:cs="Arial"/>
          <w:sz w:val="22"/>
          <w:szCs w:val="22"/>
        </w:rPr>
        <w:t>Przedmiot zamówienia</w:t>
      </w:r>
    </w:p>
    <w:p w14:paraId="0E747DED" w14:textId="54A2E78E" w:rsidR="00310464" w:rsidRPr="003D05CD" w:rsidRDefault="00613831" w:rsidP="003D05CD">
      <w:pPr>
        <w:widowControl w:val="0"/>
        <w:suppressAutoHyphens/>
        <w:overflowPunct w:val="0"/>
        <w:spacing w:line="276" w:lineRule="auto"/>
        <w:jc w:val="both"/>
        <w:textAlignment w:val="baseline"/>
        <w:rPr>
          <w:rFonts w:ascii="Arial" w:hAnsi="Arial" w:cs="Arial"/>
          <w:sz w:val="22"/>
          <w:szCs w:val="22"/>
        </w:rPr>
      </w:pPr>
      <w:bookmarkStart w:id="18" w:name="_Hlk9412340"/>
      <w:bookmarkStart w:id="19" w:name="_Hlk22205886"/>
      <w:r w:rsidRPr="003D05CD">
        <w:rPr>
          <w:rFonts w:ascii="Arial" w:hAnsi="Arial" w:cs="Arial"/>
          <w:sz w:val="22"/>
          <w:szCs w:val="22"/>
        </w:rPr>
        <w:t xml:space="preserve">Przedmiot zamówienia obejmuje </w:t>
      </w:r>
      <w:r w:rsidR="00B9417D" w:rsidRPr="003D05CD">
        <w:rPr>
          <w:rFonts w:ascii="Arial" w:hAnsi="Arial" w:cs="Arial"/>
          <w:sz w:val="22"/>
          <w:szCs w:val="22"/>
        </w:rPr>
        <w:t xml:space="preserve">wykonanie otworu </w:t>
      </w:r>
      <w:r w:rsidR="00D764D8" w:rsidRPr="003D05CD">
        <w:rPr>
          <w:rFonts w:ascii="Arial" w:hAnsi="Arial" w:cs="Arial"/>
          <w:sz w:val="22"/>
          <w:szCs w:val="22"/>
        </w:rPr>
        <w:t xml:space="preserve">zastępczego nr 3 </w:t>
      </w:r>
      <w:r w:rsidR="00B9417D" w:rsidRPr="003D05CD">
        <w:rPr>
          <w:rFonts w:ascii="Arial" w:hAnsi="Arial" w:cs="Arial"/>
          <w:sz w:val="22"/>
          <w:szCs w:val="22"/>
        </w:rPr>
        <w:t>hydrologicznego na ujęciu</w:t>
      </w:r>
      <w:r w:rsidR="00B530EA" w:rsidRPr="003D05CD">
        <w:rPr>
          <w:rFonts w:ascii="Arial" w:hAnsi="Arial" w:cs="Arial"/>
          <w:sz w:val="22"/>
          <w:szCs w:val="22"/>
        </w:rPr>
        <w:t xml:space="preserve"> wody w </w:t>
      </w:r>
      <w:r w:rsidR="00436041" w:rsidRPr="003D05CD">
        <w:rPr>
          <w:rFonts w:ascii="Arial" w:hAnsi="Arial" w:cs="Arial"/>
          <w:sz w:val="22"/>
          <w:szCs w:val="22"/>
        </w:rPr>
        <w:t>Czersk</w:t>
      </w:r>
      <w:r w:rsidR="00B530EA" w:rsidRPr="003D05CD">
        <w:rPr>
          <w:rFonts w:ascii="Arial" w:hAnsi="Arial" w:cs="Arial"/>
          <w:sz w:val="22"/>
          <w:szCs w:val="22"/>
        </w:rPr>
        <w:t>u</w:t>
      </w:r>
      <w:r w:rsidR="00436041" w:rsidRPr="003D05CD">
        <w:rPr>
          <w:rFonts w:ascii="Arial" w:hAnsi="Arial" w:cs="Arial"/>
          <w:sz w:val="22"/>
          <w:szCs w:val="22"/>
        </w:rPr>
        <w:t xml:space="preserve"> Koszaliński</w:t>
      </w:r>
      <w:r w:rsidR="00B530EA" w:rsidRPr="003D05CD">
        <w:rPr>
          <w:rFonts w:ascii="Arial" w:hAnsi="Arial" w:cs="Arial"/>
          <w:sz w:val="22"/>
          <w:szCs w:val="22"/>
        </w:rPr>
        <w:t>m</w:t>
      </w:r>
      <w:r w:rsidR="00310464" w:rsidRPr="003D05CD">
        <w:rPr>
          <w:rFonts w:ascii="Arial" w:hAnsi="Arial" w:cs="Arial"/>
          <w:sz w:val="22"/>
          <w:szCs w:val="22"/>
        </w:rPr>
        <w:t xml:space="preserve">. </w:t>
      </w:r>
    </w:p>
    <w:p w14:paraId="1B93DB51" w14:textId="766B2BF9" w:rsidR="00AA7F63" w:rsidRPr="003D05CD" w:rsidRDefault="00310464" w:rsidP="003D05CD">
      <w:pPr>
        <w:widowControl w:val="0"/>
        <w:suppressAutoHyphens/>
        <w:overflowPunct w:val="0"/>
        <w:spacing w:line="276" w:lineRule="auto"/>
        <w:jc w:val="both"/>
        <w:textAlignment w:val="baseline"/>
        <w:rPr>
          <w:rFonts w:ascii="Arial" w:hAnsi="Arial" w:cs="Arial"/>
          <w:sz w:val="22"/>
          <w:szCs w:val="22"/>
        </w:rPr>
      </w:pPr>
      <w:r w:rsidRPr="003D05CD">
        <w:rPr>
          <w:rFonts w:ascii="Arial" w:hAnsi="Arial" w:cs="Arial"/>
          <w:sz w:val="22"/>
          <w:szCs w:val="22"/>
        </w:rPr>
        <w:t xml:space="preserve">Wykonanie otworu zastępczego należy zrealizować  na podstawie </w:t>
      </w:r>
      <w:r w:rsidRPr="003D05CD">
        <w:rPr>
          <w:rFonts w:ascii="Arial" w:hAnsi="Arial" w:cs="Arial"/>
          <w:sz w:val="22"/>
          <w:szCs w:val="22"/>
          <w:u w:val="single"/>
        </w:rPr>
        <w:t>przedmiaru robót</w:t>
      </w:r>
      <w:r w:rsidRPr="003D05CD">
        <w:rPr>
          <w:rFonts w:ascii="Arial" w:hAnsi="Arial" w:cs="Arial"/>
          <w:sz w:val="22"/>
          <w:szCs w:val="22"/>
        </w:rPr>
        <w:t xml:space="preserve"> i </w:t>
      </w:r>
      <w:r w:rsidR="00AA7F63" w:rsidRPr="003D05CD">
        <w:rPr>
          <w:rFonts w:ascii="Arial" w:hAnsi="Arial" w:cs="Arial"/>
          <w:sz w:val="22"/>
          <w:szCs w:val="22"/>
        </w:rPr>
        <w:t>obejmuje następujące elementy:</w:t>
      </w:r>
    </w:p>
    <w:p w14:paraId="0F179F25" w14:textId="0BD1DE32" w:rsidR="00436041" w:rsidRPr="003D05CD" w:rsidRDefault="00436041" w:rsidP="003D05CD">
      <w:pPr>
        <w:pStyle w:val="Akapitzlist"/>
        <w:widowControl w:val="0"/>
        <w:numPr>
          <w:ilvl w:val="0"/>
          <w:numId w:val="103"/>
        </w:numPr>
        <w:suppressAutoHyphens/>
        <w:overflowPunct w:val="0"/>
        <w:spacing w:line="276" w:lineRule="auto"/>
        <w:jc w:val="both"/>
        <w:textAlignment w:val="baseline"/>
        <w:rPr>
          <w:rFonts w:ascii="Arial" w:hAnsi="Arial" w:cs="Arial"/>
          <w:sz w:val="22"/>
          <w:szCs w:val="22"/>
        </w:rPr>
      </w:pPr>
      <w:r w:rsidRPr="003D05CD">
        <w:rPr>
          <w:rFonts w:ascii="Arial" w:hAnsi="Arial" w:cs="Arial"/>
          <w:sz w:val="22"/>
          <w:szCs w:val="22"/>
        </w:rPr>
        <w:t>Roboty geologiczne</w:t>
      </w:r>
      <w:r w:rsidR="00302D08" w:rsidRPr="003D05CD">
        <w:rPr>
          <w:rFonts w:ascii="Arial" w:hAnsi="Arial" w:cs="Arial"/>
          <w:sz w:val="22"/>
          <w:szCs w:val="22"/>
        </w:rPr>
        <w:t>:</w:t>
      </w:r>
      <w:r w:rsidR="00A37823" w:rsidRPr="003D05CD">
        <w:rPr>
          <w:rFonts w:ascii="Arial" w:hAnsi="Arial" w:cs="Arial"/>
          <w:sz w:val="22"/>
          <w:szCs w:val="22"/>
        </w:rPr>
        <w:t xml:space="preserve"> </w:t>
      </w:r>
    </w:p>
    <w:p w14:paraId="44F350A7" w14:textId="3D310860" w:rsidR="00436041" w:rsidRPr="003D05CD" w:rsidRDefault="00436041" w:rsidP="003D05CD">
      <w:pPr>
        <w:pStyle w:val="Akapitzlist"/>
        <w:widowControl w:val="0"/>
        <w:suppressAutoHyphens/>
        <w:overflowPunct w:val="0"/>
        <w:spacing w:line="276" w:lineRule="auto"/>
        <w:ind w:left="720"/>
        <w:jc w:val="both"/>
        <w:textAlignment w:val="baseline"/>
        <w:rPr>
          <w:rFonts w:ascii="Arial" w:hAnsi="Arial" w:cs="Arial"/>
          <w:sz w:val="22"/>
          <w:szCs w:val="22"/>
        </w:rPr>
      </w:pPr>
      <w:r w:rsidRPr="003D05CD">
        <w:rPr>
          <w:rFonts w:ascii="Arial" w:hAnsi="Arial" w:cs="Arial"/>
          <w:sz w:val="22"/>
          <w:szCs w:val="22"/>
        </w:rPr>
        <w:t xml:space="preserve">- opracowanie </w:t>
      </w:r>
      <w:r w:rsidR="003029B0" w:rsidRPr="003D05CD">
        <w:rPr>
          <w:rFonts w:ascii="Arial" w:hAnsi="Arial" w:cs="Arial"/>
          <w:sz w:val="22"/>
          <w:szCs w:val="22"/>
        </w:rPr>
        <w:t xml:space="preserve">projektu </w:t>
      </w:r>
      <w:r w:rsidRPr="003D05CD">
        <w:rPr>
          <w:rFonts w:ascii="Arial" w:hAnsi="Arial" w:cs="Arial"/>
          <w:sz w:val="22"/>
          <w:szCs w:val="22"/>
        </w:rPr>
        <w:t>prac geologicznych otworu studziennego</w:t>
      </w:r>
      <w:r w:rsidR="00055F40" w:rsidRPr="003D05CD">
        <w:rPr>
          <w:rFonts w:ascii="Arial" w:hAnsi="Arial" w:cs="Arial"/>
          <w:sz w:val="22"/>
          <w:szCs w:val="22"/>
        </w:rPr>
        <w:t xml:space="preserve"> wraz z uzyskaniem niezbędnego pozwolenia</w:t>
      </w:r>
      <w:r w:rsidRPr="003D05CD">
        <w:rPr>
          <w:rFonts w:ascii="Arial" w:hAnsi="Arial" w:cs="Arial"/>
          <w:sz w:val="22"/>
          <w:szCs w:val="22"/>
        </w:rPr>
        <w:t>,</w:t>
      </w:r>
    </w:p>
    <w:p w14:paraId="1D1B1222" w14:textId="0465AAE3" w:rsidR="009B0D6A" w:rsidRPr="003D05CD" w:rsidRDefault="009B0D6A" w:rsidP="003D05CD">
      <w:pPr>
        <w:widowControl w:val="0"/>
        <w:tabs>
          <w:tab w:val="left" w:pos="360"/>
        </w:tabs>
        <w:suppressAutoHyphens/>
        <w:spacing w:line="276" w:lineRule="auto"/>
        <w:ind w:left="720"/>
        <w:jc w:val="both"/>
        <w:textAlignment w:val="baseline"/>
        <w:rPr>
          <w:rFonts w:ascii="Arial" w:hAnsi="Arial" w:cs="Arial"/>
          <w:sz w:val="22"/>
          <w:szCs w:val="22"/>
        </w:rPr>
      </w:pPr>
      <w:r w:rsidRPr="003D05CD">
        <w:rPr>
          <w:rFonts w:ascii="Arial" w:eastAsia="Andale Sans UI" w:hAnsi="Arial" w:cs="Arial"/>
          <w:sz w:val="22"/>
          <w:szCs w:val="22"/>
          <w:lang w:eastAsia="ja-JP" w:bidi="fa-IR"/>
        </w:rPr>
        <w:t xml:space="preserve">-przed złożeniem </w:t>
      </w:r>
      <w:r w:rsidRPr="003D05CD">
        <w:rPr>
          <w:rFonts w:ascii="Arial" w:hAnsi="Arial" w:cs="Arial"/>
          <w:sz w:val="22"/>
          <w:szCs w:val="22"/>
        </w:rPr>
        <w:t xml:space="preserve">projektu prac geologicznych </w:t>
      </w:r>
      <w:r w:rsidRPr="003D05CD">
        <w:rPr>
          <w:rFonts w:ascii="Arial" w:eastAsia="Andale Sans UI" w:hAnsi="Arial" w:cs="Arial"/>
          <w:sz w:val="22"/>
          <w:szCs w:val="22"/>
          <w:lang w:eastAsia="ja-JP" w:bidi="fa-IR"/>
        </w:rPr>
        <w:t xml:space="preserve">do pozwolenia należy uzyskać akceptację Zamawiającego. </w:t>
      </w:r>
      <w:r w:rsidRPr="003D05CD">
        <w:rPr>
          <w:rFonts w:ascii="Arial" w:eastAsia="Andale Sans UI" w:hAnsi="Arial" w:cs="Arial"/>
          <w:sz w:val="22"/>
          <w:szCs w:val="22"/>
          <w:shd w:val="clear" w:color="auto" w:fill="FFFFFF"/>
          <w:lang w:eastAsia="ja-JP" w:bidi="fa-IR"/>
        </w:rPr>
        <w:t>W przypadku braku akceptacji i wniesieniu uwag przez  Zamawiającego należy wprowadzić uwagi do dokumentacji i ponownie złożyć do akceptacji do Zamawiającego,</w:t>
      </w:r>
      <w:r w:rsidR="003D05CD" w:rsidRPr="003D05CD">
        <w:rPr>
          <w:rFonts w:ascii="Arial" w:eastAsia="Andale Sans UI" w:hAnsi="Arial" w:cs="Arial"/>
          <w:sz w:val="22"/>
          <w:szCs w:val="22"/>
          <w:shd w:val="clear" w:color="auto" w:fill="FFFFFF"/>
          <w:lang w:eastAsia="ja-JP" w:bidi="fa-IR"/>
        </w:rPr>
        <w:t xml:space="preserve"> </w:t>
      </w:r>
      <w:r w:rsidR="003D05CD" w:rsidRPr="003D05CD">
        <w:rPr>
          <w:rFonts w:ascii="Arial" w:hAnsi="Arial" w:cs="Arial"/>
          <w:sz w:val="22"/>
          <w:szCs w:val="22"/>
        </w:rPr>
        <w:t>Zamawiający w terminie 7 dni od przedstawienia projektu dokona jego akceptacji wraz z ewentualnymi uwagami,</w:t>
      </w:r>
    </w:p>
    <w:p w14:paraId="5D8C054E" w14:textId="7850CA15" w:rsidR="00436041" w:rsidRPr="003D05CD" w:rsidRDefault="00436041" w:rsidP="003D05CD">
      <w:pPr>
        <w:pStyle w:val="Akapitzlist"/>
        <w:widowControl w:val="0"/>
        <w:suppressAutoHyphens/>
        <w:overflowPunct w:val="0"/>
        <w:spacing w:line="276" w:lineRule="auto"/>
        <w:ind w:left="720"/>
        <w:jc w:val="both"/>
        <w:textAlignment w:val="baseline"/>
        <w:rPr>
          <w:rFonts w:ascii="Arial" w:hAnsi="Arial" w:cs="Arial"/>
          <w:sz w:val="22"/>
          <w:szCs w:val="22"/>
        </w:rPr>
      </w:pPr>
      <w:r w:rsidRPr="003D05CD">
        <w:rPr>
          <w:rFonts w:ascii="Arial" w:hAnsi="Arial" w:cs="Arial"/>
          <w:sz w:val="22"/>
          <w:szCs w:val="22"/>
        </w:rPr>
        <w:t>- nadzór geologiczny nad robotami wiertniczymi</w:t>
      </w:r>
      <w:r w:rsidR="003029B0" w:rsidRPr="003D05CD">
        <w:rPr>
          <w:rFonts w:ascii="Arial" w:hAnsi="Arial" w:cs="Arial"/>
          <w:sz w:val="22"/>
          <w:szCs w:val="22"/>
        </w:rPr>
        <w:t xml:space="preserve"> oraz opracowanie dokumentacji powykonawczej otworu studziennego, </w:t>
      </w:r>
    </w:p>
    <w:p w14:paraId="273107C9" w14:textId="3BFA3FAC" w:rsidR="003029B0" w:rsidRPr="003D05CD" w:rsidRDefault="003029B0" w:rsidP="003D05CD">
      <w:pPr>
        <w:pStyle w:val="Akapitzlist"/>
        <w:widowControl w:val="0"/>
        <w:suppressAutoHyphens/>
        <w:overflowPunct w:val="0"/>
        <w:spacing w:line="276" w:lineRule="auto"/>
        <w:ind w:left="720"/>
        <w:jc w:val="both"/>
        <w:textAlignment w:val="baseline"/>
        <w:rPr>
          <w:rFonts w:ascii="Arial" w:hAnsi="Arial" w:cs="Arial"/>
          <w:sz w:val="22"/>
          <w:szCs w:val="22"/>
        </w:rPr>
      </w:pPr>
      <w:r w:rsidRPr="003D05CD">
        <w:rPr>
          <w:rFonts w:ascii="Arial" w:hAnsi="Arial" w:cs="Arial"/>
          <w:sz w:val="22"/>
          <w:szCs w:val="22"/>
        </w:rPr>
        <w:t xml:space="preserve">- opracowanie </w:t>
      </w:r>
      <w:r w:rsidR="007D3922" w:rsidRPr="003D05CD">
        <w:rPr>
          <w:rFonts w:ascii="Arial" w:hAnsi="Arial" w:cs="Arial"/>
          <w:sz w:val="22"/>
          <w:szCs w:val="22"/>
        </w:rPr>
        <w:t>Karty Informacyjnej Przedsięwzięcia</w:t>
      </w:r>
      <w:r w:rsidRPr="003D05CD">
        <w:rPr>
          <w:rFonts w:ascii="Arial" w:hAnsi="Arial" w:cs="Arial"/>
          <w:sz w:val="22"/>
          <w:szCs w:val="22"/>
        </w:rPr>
        <w:t xml:space="preserve"> </w:t>
      </w:r>
    </w:p>
    <w:p w14:paraId="4E657673" w14:textId="32C42A88" w:rsidR="003029B0" w:rsidRPr="003D05CD" w:rsidRDefault="003029B0" w:rsidP="003D05CD">
      <w:pPr>
        <w:pStyle w:val="Akapitzlist"/>
        <w:widowControl w:val="0"/>
        <w:suppressAutoHyphens/>
        <w:overflowPunct w:val="0"/>
        <w:spacing w:line="276" w:lineRule="auto"/>
        <w:ind w:left="720"/>
        <w:jc w:val="both"/>
        <w:textAlignment w:val="baseline"/>
        <w:rPr>
          <w:rFonts w:ascii="Arial" w:hAnsi="Arial" w:cs="Arial"/>
          <w:sz w:val="22"/>
          <w:szCs w:val="22"/>
        </w:rPr>
      </w:pPr>
      <w:r w:rsidRPr="003D05CD">
        <w:rPr>
          <w:rFonts w:ascii="Arial" w:hAnsi="Arial" w:cs="Arial"/>
          <w:sz w:val="22"/>
          <w:szCs w:val="22"/>
        </w:rPr>
        <w:t xml:space="preserve">- opracowanie operatu na montaż urządzeń wodnych, </w:t>
      </w:r>
    </w:p>
    <w:p w14:paraId="2AA0808B" w14:textId="7AE6CA11" w:rsidR="007D3922" w:rsidRPr="003D05CD" w:rsidRDefault="007D3922" w:rsidP="003D05CD">
      <w:pPr>
        <w:pStyle w:val="Akapitzlist"/>
        <w:widowControl w:val="0"/>
        <w:suppressAutoHyphens/>
        <w:overflowPunct w:val="0"/>
        <w:spacing w:line="276" w:lineRule="auto"/>
        <w:ind w:left="720"/>
        <w:jc w:val="both"/>
        <w:textAlignment w:val="baseline"/>
        <w:rPr>
          <w:rFonts w:ascii="Arial" w:hAnsi="Arial" w:cs="Arial"/>
          <w:sz w:val="22"/>
          <w:szCs w:val="22"/>
        </w:rPr>
      </w:pPr>
      <w:r w:rsidRPr="003D05CD">
        <w:rPr>
          <w:rFonts w:ascii="Arial" w:hAnsi="Arial" w:cs="Arial"/>
          <w:sz w:val="22"/>
          <w:szCs w:val="22"/>
        </w:rPr>
        <w:t>- opracowanie operatu wodnoprawnego na obudowę studni i urządzeń wodnych,</w:t>
      </w:r>
    </w:p>
    <w:p w14:paraId="183ED7D2" w14:textId="1CAFEE60" w:rsidR="00436041" w:rsidRPr="003D05CD" w:rsidRDefault="00436041" w:rsidP="003D05CD">
      <w:pPr>
        <w:pStyle w:val="Akapitzlist"/>
        <w:widowControl w:val="0"/>
        <w:suppressAutoHyphens/>
        <w:overflowPunct w:val="0"/>
        <w:spacing w:line="276" w:lineRule="auto"/>
        <w:ind w:left="720"/>
        <w:jc w:val="both"/>
        <w:textAlignment w:val="baseline"/>
        <w:rPr>
          <w:rFonts w:ascii="Arial" w:hAnsi="Arial" w:cs="Arial"/>
          <w:sz w:val="22"/>
          <w:szCs w:val="22"/>
        </w:rPr>
      </w:pPr>
      <w:r w:rsidRPr="003D05CD">
        <w:rPr>
          <w:rFonts w:ascii="Arial" w:hAnsi="Arial" w:cs="Arial"/>
          <w:sz w:val="22"/>
          <w:szCs w:val="22"/>
        </w:rPr>
        <w:t>- opracowanie operatu wodnoprawnego</w:t>
      </w:r>
      <w:r w:rsidR="00DE3CB0" w:rsidRPr="003D05CD">
        <w:rPr>
          <w:rFonts w:ascii="Arial" w:hAnsi="Arial" w:cs="Arial"/>
          <w:sz w:val="22"/>
          <w:szCs w:val="22"/>
        </w:rPr>
        <w:t xml:space="preserve"> </w:t>
      </w:r>
      <w:r w:rsidR="00B530EA" w:rsidRPr="003D05CD">
        <w:rPr>
          <w:rFonts w:ascii="Arial" w:hAnsi="Arial" w:cs="Arial"/>
          <w:sz w:val="22"/>
          <w:szCs w:val="22"/>
        </w:rPr>
        <w:t>w zakresie</w:t>
      </w:r>
      <w:r w:rsidR="00DE3CB0" w:rsidRPr="003D05CD">
        <w:rPr>
          <w:rFonts w:ascii="Arial" w:hAnsi="Arial" w:cs="Arial"/>
          <w:sz w:val="22"/>
          <w:szCs w:val="22"/>
        </w:rPr>
        <w:t xml:space="preserve"> zwiększeni</w:t>
      </w:r>
      <w:r w:rsidR="00B530EA" w:rsidRPr="003D05CD">
        <w:rPr>
          <w:rFonts w:ascii="Arial" w:hAnsi="Arial" w:cs="Arial"/>
          <w:sz w:val="22"/>
          <w:szCs w:val="22"/>
        </w:rPr>
        <w:t>a</w:t>
      </w:r>
      <w:r w:rsidR="00DE3CB0" w:rsidRPr="003D05CD">
        <w:rPr>
          <w:rFonts w:ascii="Arial" w:hAnsi="Arial" w:cs="Arial"/>
          <w:sz w:val="22"/>
          <w:szCs w:val="22"/>
        </w:rPr>
        <w:t xml:space="preserve"> poboru wody, po zatwierdzeniu dodatku do dokumentacji hydrogeologicznej</w:t>
      </w:r>
      <w:r w:rsidR="003029B0" w:rsidRPr="003D05CD">
        <w:rPr>
          <w:rFonts w:ascii="Arial" w:hAnsi="Arial" w:cs="Arial"/>
          <w:sz w:val="22"/>
          <w:szCs w:val="22"/>
        </w:rPr>
        <w:t xml:space="preserve"> i uzyskanie pozwolenia wodno-prawnego,</w:t>
      </w:r>
    </w:p>
    <w:p w14:paraId="345E46D0" w14:textId="7A7E03D4" w:rsidR="00436041" w:rsidRPr="003D05CD" w:rsidRDefault="00436041" w:rsidP="003D05CD">
      <w:pPr>
        <w:pStyle w:val="Akapitzlist"/>
        <w:widowControl w:val="0"/>
        <w:suppressAutoHyphens/>
        <w:overflowPunct w:val="0"/>
        <w:spacing w:line="276" w:lineRule="auto"/>
        <w:ind w:left="720"/>
        <w:jc w:val="both"/>
        <w:textAlignment w:val="baseline"/>
        <w:rPr>
          <w:rFonts w:ascii="Arial" w:hAnsi="Arial" w:cs="Arial"/>
          <w:sz w:val="22"/>
          <w:szCs w:val="22"/>
        </w:rPr>
      </w:pPr>
      <w:r w:rsidRPr="003D05CD">
        <w:rPr>
          <w:rFonts w:ascii="Arial" w:hAnsi="Arial" w:cs="Arial"/>
          <w:sz w:val="22"/>
          <w:szCs w:val="22"/>
        </w:rPr>
        <w:lastRenderedPageBreak/>
        <w:t xml:space="preserve">- analiza wody oraz </w:t>
      </w:r>
      <w:r w:rsidR="00302D08" w:rsidRPr="003D05CD">
        <w:rPr>
          <w:rFonts w:ascii="Arial" w:hAnsi="Arial" w:cs="Arial"/>
          <w:sz w:val="22"/>
          <w:szCs w:val="22"/>
        </w:rPr>
        <w:t xml:space="preserve">dokumentacja i </w:t>
      </w:r>
      <w:r w:rsidRPr="003D05CD">
        <w:rPr>
          <w:rFonts w:ascii="Arial" w:hAnsi="Arial" w:cs="Arial"/>
          <w:sz w:val="22"/>
          <w:szCs w:val="22"/>
        </w:rPr>
        <w:t>geodezja powykonawcza.</w:t>
      </w:r>
    </w:p>
    <w:p w14:paraId="51C4F3AE" w14:textId="060149EF" w:rsidR="00436041" w:rsidRPr="003D05CD" w:rsidRDefault="00436041" w:rsidP="003D05CD">
      <w:pPr>
        <w:pStyle w:val="Akapitzlist"/>
        <w:widowControl w:val="0"/>
        <w:numPr>
          <w:ilvl w:val="0"/>
          <w:numId w:val="103"/>
        </w:numPr>
        <w:suppressAutoHyphens/>
        <w:overflowPunct w:val="0"/>
        <w:spacing w:line="276" w:lineRule="auto"/>
        <w:jc w:val="both"/>
        <w:textAlignment w:val="baseline"/>
        <w:rPr>
          <w:rFonts w:ascii="Arial" w:hAnsi="Arial" w:cs="Arial"/>
          <w:sz w:val="22"/>
          <w:szCs w:val="22"/>
        </w:rPr>
      </w:pPr>
      <w:r w:rsidRPr="003D05CD">
        <w:rPr>
          <w:rFonts w:ascii="Arial" w:hAnsi="Arial" w:cs="Arial"/>
          <w:sz w:val="22"/>
          <w:szCs w:val="22"/>
        </w:rPr>
        <w:t>W</w:t>
      </w:r>
      <w:r w:rsidR="00B9417D" w:rsidRPr="003D05CD">
        <w:rPr>
          <w:rFonts w:ascii="Arial" w:hAnsi="Arial" w:cs="Arial"/>
          <w:sz w:val="22"/>
          <w:szCs w:val="22"/>
        </w:rPr>
        <w:t>ykonanie otworu zastępczego nr 3</w:t>
      </w:r>
      <w:r w:rsidR="00DE3CB0" w:rsidRPr="003D05CD">
        <w:rPr>
          <w:rFonts w:ascii="Arial" w:hAnsi="Arial" w:cs="Arial"/>
          <w:sz w:val="22"/>
          <w:szCs w:val="22"/>
        </w:rPr>
        <w:t xml:space="preserve"> </w:t>
      </w:r>
      <w:r w:rsidR="00585E65" w:rsidRPr="003D05CD">
        <w:rPr>
          <w:rFonts w:ascii="Arial" w:hAnsi="Arial" w:cs="Arial"/>
          <w:sz w:val="22"/>
          <w:szCs w:val="22"/>
        </w:rPr>
        <w:t xml:space="preserve">na działce nr 450/20 </w:t>
      </w:r>
      <w:proofErr w:type="spellStart"/>
      <w:r w:rsidR="009B0D6A" w:rsidRPr="003D05CD">
        <w:rPr>
          <w:rFonts w:ascii="Arial" w:hAnsi="Arial" w:cs="Arial"/>
          <w:sz w:val="22"/>
          <w:szCs w:val="22"/>
        </w:rPr>
        <w:t>obr</w:t>
      </w:r>
      <w:proofErr w:type="spellEnd"/>
      <w:r w:rsidR="009B0D6A" w:rsidRPr="003D05CD">
        <w:rPr>
          <w:rFonts w:ascii="Arial" w:hAnsi="Arial" w:cs="Arial"/>
          <w:sz w:val="22"/>
          <w:szCs w:val="22"/>
        </w:rPr>
        <w:t xml:space="preserve">. Konikowo </w:t>
      </w:r>
      <w:r w:rsidR="00585E65" w:rsidRPr="003D05CD">
        <w:rPr>
          <w:rFonts w:ascii="Arial" w:hAnsi="Arial" w:cs="Arial"/>
          <w:sz w:val="22"/>
          <w:szCs w:val="22"/>
        </w:rPr>
        <w:t>zgodnie z projektem prac geologicznych</w:t>
      </w:r>
      <w:r w:rsidR="00D21570" w:rsidRPr="003D05CD">
        <w:rPr>
          <w:rFonts w:ascii="Arial" w:hAnsi="Arial" w:cs="Arial"/>
          <w:sz w:val="22"/>
          <w:szCs w:val="22"/>
        </w:rPr>
        <w:t xml:space="preserve"> opracowanym przez Wykonawcę</w:t>
      </w:r>
      <w:r w:rsidR="00701DC6" w:rsidRPr="003D05CD">
        <w:rPr>
          <w:rFonts w:ascii="Arial" w:hAnsi="Arial" w:cs="Arial"/>
          <w:sz w:val="22"/>
          <w:szCs w:val="22"/>
        </w:rPr>
        <w:t xml:space="preserve"> i przedmiarem robót</w:t>
      </w:r>
      <w:r w:rsidR="00302D08" w:rsidRPr="003D05CD">
        <w:rPr>
          <w:rFonts w:ascii="Arial" w:hAnsi="Arial" w:cs="Arial"/>
          <w:sz w:val="22"/>
          <w:szCs w:val="22"/>
        </w:rPr>
        <w:t>:</w:t>
      </w:r>
    </w:p>
    <w:p w14:paraId="5419C81C" w14:textId="108C9FEA" w:rsidR="009D53ED" w:rsidRPr="003D05CD" w:rsidRDefault="009D53ED" w:rsidP="003D05CD">
      <w:pPr>
        <w:pStyle w:val="Akapitzlist"/>
        <w:widowControl w:val="0"/>
        <w:suppressAutoHyphens/>
        <w:overflowPunct w:val="0"/>
        <w:spacing w:line="276" w:lineRule="auto"/>
        <w:ind w:left="720"/>
        <w:jc w:val="both"/>
        <w:textAlignment w:val="baseline"/>
        <w:rPr>
          <w:rFonts w:ascii="Arial" w:hAnsi="Arial" w:cs="Arial"/>
          <w:sz w:val="22"/>
          <w:szCs w:val="22"/>
        </w:rPr>
      </w:pPr>
      <w:r w:rsidRPr="003D05CD">
        <w:rPr>
          <w:rFonts w:ascii="Arial" w:hAnsi="Arial" w:cs="Arial"/>
          <w:sz w:val="22"/>
          <w:szCs w:val="22"/>
        </w:rPr>
        <w:t>- wykonanie otworu metodą udarową</w:t>
      </w:r>
      <w:r w:rsidR="00A04967" w:rsidRPr="003D05CD">
        <w:rPr>
          <w:rFonts w:ascii="Arial" w:hAnsi="Arial" w:cs="Arial"/>
          <w:sz w:val="22"/>
          <w:szCs w:val="22"/>
        </w:rPr>
        <w:t xml:space="preserve"> o głębokości 56 m wraz z montażem obudowy naziemnej z opuszczeniem pompy głębinowej</w:t>
      </w:r>
      <w:r w:rsidRPr="003D05CD">
        <w:rPr>
          <w:rFonts w:ascii="Arial" w:hAnsi="Arial" w:cs="Arial"/>
          <w:sz w:val="22"/>
          <w:szCs w:val="22"/>
        </w:rPr>
        <w:t>,</w:t>
      </w:r>
    </w:p>
    <w:p w14:paraId="07AA1CDB" w14:textId="062371C7" w:rsidR="00302D08" w:rsidRPr="003D05CD" w:rsidRDefault="00302D08" w:rsidP="003D05CD">
      <w:pPr>
        <w:pStyle w:val="Akapitzlist"/>
        <w:widowControl w:val="0"/>
        <w:suppressAutoHyphens/>
        <w:overflowPunct w:val="0"/>
        <w:spacing w:line="276" w:lineRule="auto"/>
        <w:ind w:left="720"/>
        <w:jc w:val="both"/>
        <w:textAlignment w:val="baseline"/>
        <w:rPr>
          <w:rFonts w:ascii="Arial" w:hAnsi="Arial" w:cs="Arial"/>
          <w:sz w:val="22"/>
          <w:szCs w:val="22"/>
        </w:rPr>
      </w:pPr>
      <w:r w:rsidRPr="003D05CD">
        <w:rPr>
          <w:rFonts w:ascii="Arial" w:hAnsi="Arial" w:cs="Arial"/>
          <w:sz w:val="22"/>
          <w:szCs w:val="22"/>
        </w:rPr>
        <w:t>-</w:t>
      </w:r>
      <w:r w:rsidR="00585E65" w:rsidRPr="003D05CD">
        <w:rPr>
          <w:rFonts w:ascii="Arial" w:hAnsi="Arial" w:cs="Arial"/>
          <w:sz w:val="22"/>
          <w:szCs w:val="22"/>
        </w:rPr>
        <w:t xml:space="preserve"> </w:t>
      </w:r>
      <w:r w:rsidR="009D53ED" w:rsidRPr="003D05CD">
        <w:rPr>
          <w:rFonts w:ascii="Arial" w:hAnsi="Arial" w:cs="Arial"/>
          <w:sz w:val="22"/>
          <w:szCs w:val="22"/>
        </w:rPr>
        <w:t xml:space="preserve">wiercenie otworu wykonać przy użyciu dwóch kolumn rur wiertniczych, o średnicy początkowej </w:t>
      </w:r>
      <w:r w:rsidR="00585E65" w:rsidRPr="003D05CD">
        <w:rPr>
          <w:rFonts w:ascii="Arial" w:hAnsi="Arial" w:cs="Arial"/>
          <w:sz w:val="22"/>
          <w:szCs w:val="22"/>
        </w:rPr>
        <w:t xml:space="preserve"> 610 mm </w:t>
      </w:r>
      <w:r w:rsidR="009D53ED" w:rsidRPr="003D05CD">
        <w:rPr>
          <w:rFonts w:ascii="Arial" w:hAnsi="Arial" w:cs="Arial"/>
          <w:sz w:val="22"/>
          <w:szCs w:val="22"/>
        </w:rPr>
        <w:t xml:space="preserve">oraz </w:t>
      </w:r>
      <w:r w:rsidR="00585E65" w:rsidRPr="003D05CD">
        <w:rPr>
          <w:rFonts w:ascii="Arial" w:hAnsi="Arial" w:cs="Arial"/>
          <w:sz w:val="22"/>
          <w:szCs w:val="22"/>
        </w:rPr>
        <w:t xml:space="preserve">średnicy końcowej 508 mm </w:t>
      </w:r>
      <w:r w:rsidR="00B50D5F" w:rsidRPr="003D05CD">
        <w:rPr>
          <w:rFonts w:ascii="Arial" w:hAnsi="Arial" w:cs="Arial"/>
          <w:sz w:val="22"/>
          <w:szCs w:val="22"/>
        </w:rPr>
        <w:t>i</w:t>
      </w:r>
      <w:r w:rsidR="00585E65" w:rsidRPr="003D05CD">
        <w:rPr>
          <w:rFonts w:ascii="Arial" w:hAnsi="Arial" w:cs="Arial"/>
          <w:sz w:val="22"/>
          <w:szCs w:val="22"/>
        </w:rPr>
        <w:t xml:space="preserve"> konstrukcji filtracyjnej PVC</w:t>
      </w:r>
      <w:r w:rsidR="00B50D5F" w:rsidRPr="003D05CD">
        <w:rPr>
          <w:rFonts w:ascii="Arial" w:hAnsi="Arial" w:cs="Arial"/>
          <w:sz w:val="22"/>
          <w:szCs w:val="22"/>
        </w:rPr>
        <w:t xml:space="preserve"> </w:t>
      </w:r>
      <w:proofErr w:type="spellStart"/>
      <w:r w:rsidR="00B50D5F" w:rsidRPr="003D05CD">
        <w:rPr>
          <w:rFonts w:ascii="Arial" w:hAnsi="Arial" w:cs="Arial"/>
          <w:sz w:val="22"/>
          <w:szCs w:val="22"/>
        </w:rPr>
        <w:t>dn</w:t>
      </w:r>
      <w:proofErr w:type="spellEnd"/>
      <w:r w:rsidR="00B50D5F" w:rsidRPr="003D05CD">
        <w:rPr>
          <w:rFonts w:ascii="Arial" w:hAnsi="Arial" w:cs="Arial"/>
          <w:sz w:val="22"/>
          <w:szCs w:val="22"/>
        </w:rPr>
        <w:t xml:space="preserve"> </w:t>
      </w:r>
      <w:r w:rsidR="00585E65" w:rsidRPr="003D05CD">
        <w:rPr>
          <w:rFonts w:ascii="Arial" w:hAnsi="Arial" w:cs="Arial"/>
          <w:sz w:val="22"/>
          <w:szCs w:val="22"/>
        </w:rPr>
        <w:t xml:space="preserve">330 zredukowanej z rurą </w:t>
      </w:r>
      <w:proofErr w:type="spellStart"/>
      <w:r w:rsidR="00585E65" w:rsidRPr="003D05CD">
        <w:rPr>
          <w:rFonts w:ascii="Arial" w:hAnsi="Arial" w:cs="Arial"/>
          <w:sz w:val="22"/>
          <w:szCs w:val="22"/>
        </w:rPr>
        <w:t>nadfiltrową</w:t>
      </w:r>
      <w:proofErr w:type="spellEnd"/>
      <w:r w:rsidR="00585E65" w:rsidRPr="003D05CD">
        <w:rPr>
          <w:rFonts w:ascii="Arial" w:hAnsi="Arial" w:cs="Arial"/>
          <w:sz w:val="22"/>
          <w:szCs w:val="22"/>
        </w:rPr>
        <w:t xml:space="preserve"> do PVC</w:t>
      </w:r>
      <w:r w:rsidR="00B50D5F" w:rsidRPr="003D05CD">
        <w:rPr>
          <w:rFonts w:ascii="Arial" w:hAnsi="Arial" w:cs="Arial"/>
          <w:sz w:val="22"/>
          <w:szCs w:val="22"/>
        </w:rPr>
        <w:t xml:space="preserve"> </w:t>
      </w:r>
      <w:proofErr w:type="spellStart"/>
      <w:r w:rsidR="00B50D5F" w:rsidRPr="003D05CD">
        <w:rPr>
          <w:rFonts w:ascii="Arial" w:hAnsi="Arial" w:cs="Arial"/>
          <w:sz w:val="22"/>
          <w:szCs w:val="22"/>
        </w:rPr>
        <w:t>dn</w:t>
      </w:r>
      <w:proofErr w:type="spellEnd"/>
      <w:r w:rsidR="00585E65" w:rsidRPr="003D05CD">
        <w:rPr>
          <w:rFonts w:ascii="Arial" w:hAnsi="Arial" w:cs="Arial"/>
          <w:sz w:val="22"/>
          <w:szCs w:val="22"/>
        </w:rPr>
        <w:t xml:space="preserve"> 400</w:t>
      </w:r>
      <w:r w:rsidR="00A04967" w:rsidRPr="003D05CD">
        <w:rPr>
          <w:rFonts w:ascii="Arial" w:hAnsi="Arial" w:cs="Arial"/>
          <w:sz w:val="22"/>
          <w:szCs w:val="22"/>
        </w:rPr>
        <w:t>,</w:t>
      </w:r>
    </w:p>
    <w:p w14:paraId="18D0A44E" w14:textId="7742EC91" w:rsidR="00A04967" w:rsidRPr="003D05CD" w:rsidRDefault="00A04967" w:rsidP="003D05CD">
      <w:pPr>
        <w:pStyle w:val="Akapitzlist"/>
        <w:widowControl w:val="0"/>
        <w:suppressAutoHyphens/>
        <w:overflowPunct w:val="0"/>
        <w:spacing w:line="276" w:lineRule="auto"/>
        <w:ind w:left="720"/>
        <w:jc w:val="both"/>
        <w:textAlignment w:val="baseline"/>
        <w:rPr>
          <w:rFonts w:ascii="Arial" w:hAnsi="Arial" w:cs="Arial"/>
          <w:sz w:val="22"/>
          <w:szCs w:val="22"/>
        </w:rPr>
      </w:pPr>
      <w:r w:rsidRPr="003D05CD">
        <w:rPr>
          <w:rFonts w:ascii="Arial" w:hAnsi="Arial" w:cs="Arial"/>
          <w:sz w:val="22"/>
          <w:szCs w:val="22"/>
        </w:rPr>
        <w:t xml:space="preserve">- po </w:t>
      </w:r>
      <w:proofErr w:type="spellStart"/>
      <w:r w:rsidRPr="003D05CD">
        <w:rPr>
          <w:rFonts w:ascii="Arial" w:hAnsi="Arial" w:cs="Arial"/>
          <w:sz w:val="22"/>
          <w:szCs w:val="22"/>
        </w:rPr>
        <w:t>zafiltrowaniu</w:t>
      </w:r>
      <w:proofErr w:type="spellEnd"/>
      <w:r w:rsidRPr="003D05CD">
        <w:rPr>
          <w:rFonts w:ascii="Arial" w:hAnsi="Arial" w:cs="Arial"/>
          <w:sz w:val="22"/>
          <w:szCs w:val="22"/>
        </w:rPr>
        <w:t xml:space="preserve"> otworu, rury wiertnicze zostaną wyciągnięte w całości, rolę rur eksploatacyjnych będą pełnić rury PVC wyprowadzone do powierzchni terenu,</w:t>
      </w:r>
    </w:p>
    <w:p w14:paraId="2326755C" w14:textId="77777777" w:rsidR="00A04967" w:rsidRPr="003D05CD" w:rsidRDefault="00A04967" w:rsidP="003D05CD">
      <w:pPr>
        <w:pStyle w:val="Akapitzlist"/>
        <w:widowControl w:val="0"/>
        <w:suppressAutoHyphens/>
        <w:overflowPunct w:val="0"/>
        <w:spacing w:line="276" w:lineRule="auto"/>
        <w:ind w:left="720"/>
        <w:jc w:val="both"/>
        <w:textAlignment w:val="baseline"/>
        <w:rPr>
          <w:rFonts w:ascii="Arial" w:hAnsi="Arial" w:cs="Arial"/>
          <w:sz w:val="22"/>
          <w:szCs w:val="22"/>
        </w:rPr>
      </w:pPr>
      <w:r w:rsidRPr="003D05CD">
        <w:rPr>
          <w:rFonts w:ascii="Arial" w:hAnsi="Arial" w:cs="Arial"/>
          <w:sz w:val="22"/>
          <w:szCs w:val="22"/>
        </w:rPr>
        <w:t xml:space="preserve">- przestrzeń poza rurą </w:t>
      </w:r>
      <w:proofErr w:type="spellStart"/>
      <w:r w:rsidRPr="003D05CD">
        <w:rPr>
          <w:rFonts w:ascii="Arial" w:hAnsi="Arial" w:cs="Arial"/>
          <w:sz w:val="22"/>
          <w:szCs w:val="22"/>
        </w:rPr>
        <w:t>nadfiltrową</w:t>
      </w:r>
      <w:proofErr w:type="spellEnd"/>
      <w:r w:rsidRPr="003D05CD">
        <w:rPr>
          <w:rFonts w:ascii="Arial" w:hAnsi="Arial" w:cs="Arial"/>
          <w:sz w:val="22"/>
          <w:szCs w:val="22"/>
        </w:rPr>
        <w:t xml:space="preserve"> winna zostać skutecznie uszczelniona materiałami izolującymi,</w:t>
      </w:r>
    </w:p>
    <w:p w14:paraId="1D1D15F4" w14:textId="42FE4566" w:rsidR="00302D08" w:rsidRPr="003D05CD" w:rsidRDefault="00302D08" w:rsidP="003D05CD">
      <w:pPr>
        <w:pStyle w:val="Akapitzlist"/>
        <w:widowControl w:val="0"/>
        <w:suppressAutoHyphens/>
        <w:overflowPunct w:val="0"/>
        <w:spacing w:line="276" w:lineRule="auto"/>
        <w:ind w:left="720"/>
        <w:jc w:val="both"/>
        <w:textAlignment w:val="baseline"/>
        <w:rPr>
          <w:rFonts w:ascii="Arial" w:hAnsi="Arial" w:cs="Arial"/>
          <w:sz w:val="22"/>
          <w:szCs w:val="22"/>
        </w:rPr>
      </w:pPr>
      <w:r w:rsidRPr="003D05CD">
        <w:rPr>
          <w:rFonts w:ascii="Arial" w:hAnsi="Arial" w:cs="Arial"/>
          <w:sz w:val="22"/>
          <w:szCs w:val="22"/>
        </w:rPr>
        <w:t>-</w:t>
      </w:r>
      <w:r w:rsidR="00585E65" w:rsidRPr="003D05CD">
        <w:rPr>
          <w:rFonts w:ascii="Arial" w:hAnsi="Arial" w:cs="Arial"/>
          <w:sz w:val="22"/>
          <w:szCs w:val="22"/>
        </w:rPr>
        <w:t xml:space="preserve"> wymagana minimalna wydajność otworu studziennego  90 m</w:t>
      </w:r>
      <w:r w:rsidR="00585E65" w:rsidRPr="003D05CD">
        <w:rPr>
          <w:rFonts w:ascii="Arial" w:hAnsi="Arial" w:cs="Arial"/>
          <w:sz w:val="22"/>
          <w:szCs w:val="22"/>
          <w:vertAlign w:val="superscript"/>
        </w:rPr>
        <w:t>3</w:t>
      </w:r>
      <w:r w:rsidR="00585E65" w:rsidRPr="003D05CD">
        <w:rPr>
          <w:rFonts w:ascii="Arial" w:hAnsi="Arial" w:cs="Arial"/>
          <w:sz w:val="22"/>
          <w:szCs w:val="22"/>
        </w:rPr>
        <w:t>/h,</w:t>
      </w:r>
    </w:p>
    <w:p w14:paraId="2FB92044" w14:textId="3CED0BEA" w:rsidR="00585E65" w:rsidRPr="003D05CD" w:rsidRDefault="00585E65" w:rsidP="003D05CD">
      <w:pPr>
        <w:pStyle w:val="Akapitzlist"/>
        <w:widowControl w:val="0"/>
        <w:suppressAutoHyphens/>
        <w:overflowPunct w:val="0"/>
        <w:spacing w:line="276" w:lineRule="auto"/>
        <w:ind w:left="720"/>
        <w:jc w:val="both"/>
        <w:textAlignment w:val="baseline"/>
        <w:rPr>
          <w:rFonts w:ascii="Arial" w:hAnsi="Arial" w:cs="Arial"/>
          <w:sz w:val="22"/>
          <w:szCs w:val="22"/>
        </w:rPr>
      </w:pPr>
      <w:r w:rsidRPr="003D05CD">
        <w:rPr>
          <w:rFonts w:ascii="Arial" w:hAnsi="Arial" w:cs="Arial"/>
          <w:sz w:val="22"/>
          <w:szCs w:val="22"/>
        </w:rPr>
        <w:t xml:space="preserve">- odprowadzenie wód </w:t>
      </w:r>
      <w:proofErr w:type="spellStart"/>
      <w:r w:rsidR="00FE6609" w:rsidRPr="003D05CD">
        <w:rPr>
          <w:rFonts w:ascii="Arial" w:hAnsi="Arial" w:cs="Arial"/>
          <w:sz w:val="22"/>
          <w:szCs w:val="22"/>
        </w:rPr>
        <w:t>popłuczynych</w:t>
      </w:r>
      <w:proofErr w:type="spellEnd"/>
      <w:r w:rsidR="00FE6609" w:rsidRPr="003D05CD">
        <w:rPr>
          <w:rFonts w:ascii="Arial" w:hAnsi="Arial" w:cs="Arial"/>
          <w:sz w:val="22"/>
          <w:szCs w:val="22"/>
        </w:rPr>
        <w:t xml:space="preserve"> bezpośrednio do rowu na odległość 600 </w:t>
      </w:r>
      <w:proofErr w:type="spellStart"/>
      <w:r w:rsidR="00FE6609" w:rsidRPr="003D05CD">
        <w:rPr>
          <w:rFonts w:ascii="Arial" w:hAnsi="Arial" w:cs="Arial"/>
          <w:sz w:val="22"/>
          <w:szCs w:val="22"/>
        </w:rPr>
        <w:t>mb</w:t>
      </w:r>
      <w:proofErr w:type="spellEnd"/>
      <w:r w:rsidR="00FE6609" w:rsidRPr="003D05CD">
        <w:rPr>
          <w:rFonts w:ascii="Arial" w:hAnsi="Arial" w:cs="Arial"/>
          <w:sz w:val="22"/>
          <w:szCs w:val="22"/>
        </w:rPr>
        <w:t xml:space="preserve"> rurociągiem tymczasowym o przepustowości ok. 100 m</w:t>
      </w:r>
      <w:r w:rsidR="00FE6609" w:rsidRPr="003D05CD">
        <w:rPr>
          <w:rFonts w:ascii="Arial" w:hAnsi="Arial" w:cs="Arial"/>
          <w:sz w:val="22"/>
          <w:szCs w:val="22"/>
          <w:vertAlign w:val="superscript"/>
        </w:rPr>
        <w:t>3</w:t>
      </w:r>
      <w:r w:rsidR="00FE6609" w:rsidRPr="003D05CD">
        <w:rPr>
          <w:rFonts w:ascii="Arial" w:hAnsi="Arial" w:cs="Arial"/>
          <w:sz w:val="22"/>
          <w:szCs w:val="22"/>
        </w:rPr>
        <w:t>/h,</w:t>
      </w:r>
      <w:r w:rsidRPr="003D05CD">
        <w:rPr>
          <w:rFonts w:ascii="Arial" w:hAnsi="Arial" w:cs="Arial"/>
          <w:sz w:val="22"/>
          <w:szCs w:val="22"/>
        </w:rPr>
        <w:t xml:space="preserve"> </w:t>
      </w:r>
    </w:p>
    <w:p w14:paraId="3B795D6B" w14:textId="17EDCF89" w:rsidR="00436041" w:rsidRPr="003D05CD" w:rsidRDefault="00436041" w:rsidP="003D05CD">
      <w:pPr>
        <w:pStyle w:val="Akapitzlist"/>
        <w:widowControl w:val="0"/>
        <w:numPr>
          <w:ilvl w:val="0"/>
          <w:numId w:val="103"/>
        </w:numPr>
        <w:suppressAutoHyphens/>
        <w:overflowPunct w:val="0"/>
        <w:spacing w:line="276" w:lineRule="auto"/>
        <w:jc w:val="both"/>
        <w:textAlignment w:val="baseline"/>
        <w:rPr>
          <w:rFonts w:ascii="Arial" w:hAnsi="Arial" w:cs="Arial"/>
          <w:sz w:val="22"/>
          <w:szCs w:val="22"/>
        </w:rPr>
      </w:pPr>
      <w:r w:rsidRPr="003D05CD">
        <w:rPr>
          <w:rFonts w:ascii="Arial" w:hAnsi="Arial" w:cs="Arial"/>
          <w:sz w:val="22"/>
          <w:szCs w:val="22"/>
        </w:rPr>
        <w:t>Z</w:t>
      </w:r>
      <w:r w:rsidR="00B9417D" w:rsidRPr="003D05CD">
        <w:rPr>
          <w:rFonts w:ascii="Arial" w:hAnsi="Arial" w:cs="Arial"/>
          <w:sz w:val="22"/>
          <w:szCs w:val="22"/>
        </w:rPr>
        <w:t>akup i montaż obudowy termoizolacyjnej</w:t>
      </w:r>
      <w:r w:rsidR="00302D08" w:rsidRPr="003D05CD">
        <w:rPr>
          <w:rFonts w:ascii="Arial" w:hAnsi="Arial" w:cs="Arial"/>
          <w:sz w:val="22"/>
          <w:szCs w:val="22"/>
        </w:rPr>
        <w:t>:</w:t>
      </w:r>
    </w:p>
    <w:p w14:paraId="54532F02" w14:textId="4C1B162B" w:rsidR="00FE6609" w:rsidRPr="003D05CD" w:rsidRDefault="00302D08" w:rsidP="003D05CD">
      <w:pPr>
        <w:pStyle w:val="Akapitzlist"/>
        <w:widowControl w:val="0"/>
        <w:suppressAutoHyphens/>
        <w:overflowPunct w:val="0"/>
        <w:spacing w:line="276" w:lineRule="auto"/>
        <w:ind w:left="720"/>
        <w:jc w:val="both"/>
        <w:textAlignment w:val="baseline"/>
        <w:rPr>
          <w:rFonts w:ascii="Arial" w:hAnsi="Arial" w:cs="Arial"/>
          <w:sz w:val="22"/>
          <w:szCs w:val="22"/>
        </w:rPr>
      </w:pPr>
      <w:r w:rsidRPr="003D05CD">
        <w:rPr>
          <w:rFonts w:ascii="Arial" w:hAnsi="Arial" w:cs="Arial"/>
          <w:sz w:val="22"/>
          <w:szCs w:val="22"/>
        </w:rPr>
        <w:t>-</w:t>
      </w:r>
      <w:r w:rsidR="00FE6609" w:rsidRPr="003D05CD">
        <w:rPr>
          <w:rFonts w:ascii="Arial" w:hAnsi="Arial" w:cs="Arial"/>
          <w:sz w:val="22"/>
          <w:szCs w:val="22"/>
        </w:rPr>
        <w:t xml:space="preserve"> obudowa studni posadowiona na fundamencie żelbetowym, </w:t>
      </w:r>
    </w:p>
    <w:p w14:paraId="5C0C5D43" w14:textId="7198103E" w:rsidR="00302D08" w:rsidRPr="003D05CD" w:rsidRDefault="00302D08" w:rsidP="003D05CD">
      <w:pPr>
        <w:pStyle w:val="Akapitzlist"/>
        <w:widowControl w:val="0"/>
        <w:suppressAutoHyphens/>
        <w:overflowPunct w:val="0"/>
        <w:spacing w:line="276" w:lineRule="auto"/>
        <w:ind w:left="720"/>
        <w:jc w:val="both"/>
        <w:textAlignment w:val="baseline"/>
        <w:rPr>
          <w:rFonts w:ascii="Arial" w:hAnsi="Arial" w:cs="Arial"/>
          <w:sz w:val="22"/>
          <w:szCs w:val="22"/>
        </w:rPr>
      </w:pPr>
      <w:r w:rsidRPr="003D05CD">
        <w:rPr>
          <w:rFonts w:ascii="Arial" w:hAnsi="Arial" w:cs="Arial"/>
          <w:sz w:val="22"/>
          <w:szCs w:val="22"/>
        </w:rPr>
        <w:t xml:space="preserve">- </w:t>
      </w:r>
      <w:r w:rsidR="00FE6609" w:rsidRPr="003D05CD">
        <w:rPr>
          <w:rFonts w:ascii="Arial" w:hAnsi="Arial" w:cs="Arial"/>
          <w:sz w:val="22"/>
          <w:szCs w:val="22"/>
        </w:rPr>
        <w:t xml:space="preserve">armatura obudowy wykonana ze stali nierdzewnej </w:t>
      </w:r>
      <w:proofErr w:type="spellStart"/>
      <w:r w:rsidR="00FE6609" w:rsidRPr="003D05CD">
        <w:rPr>
          <w:rFonts w:ascii="Arial" w:hAnsi="Arial" w:cs="Arial"/>
          <w:sz w:val="22"/>
          <w:szCs w:val="22"/>
        </w:rPr>
        <w:t>dn</w:t>
      </w:r>
      <w:proofErr w:type="spellEnd"/>
      <w:r w:rsidR="00FE6609" w:rsidRPr="003D05CD">
        <w:rPr>
          <w:rFonts w:ascii="Arial" w:hAnsi="Arial" w:cs="Arial"/>
          <w:sz w:val="22"/>
          <w:szCs w:val="22"/>
        </w:rPr>
        <w:t xml:space="preserve"> 100,</w:t>
      </w:r>
    </w:p>
    <w:p w14:paraId="71B41A33" w14:textId="3E67A760" w:rsidR="00FE6609" w:rsidRPr="003D05CD" w:rsidRDefault="00FE6609" w:rsidP="003D05CD">
      <w:pPr>
        <w:pStyle w:val="Akapitzlist"/>
        <w:widowControl w:val="0"/>
        <w:suppressAutoHyphens/>
        <w:overflowPunct w:val="0"/>
        <w:spacing w:line="276" w:lineRule="auto"/>
        <w:ind w:left="720"/>
        <w:jc w:val="both"/>
        <w:textAlignment w:val="baseline"/>
        <w:rPr>
          <w:rFonts w:ascii="Arial" w:hAnsi="Arial" w:cs="Arial"/>
          <w:sz w:val="22"/>
          <w:szCs w:val="22"/>
        </w:rPr>
      </w:pPr>
      <w:r w:rsidRPr="003D05CD">
        <w:rPr>
          <w:rFonts w:ascii="Arial" w:hAnsi="Arial" w:cs="Arial"/>
          <w:sz w:val="22"/>
          <w:szCs w:val="22"/>
        </w:rPr>
        <w:t xml:space="preserve">- armatura z ogrzewaniem awaryjnym i oświetleniem, </w:t>
      </w:r>
    </w:p>
    <w:p w14:paraId="298CE65E" w14:textId="746EAA13" w:rsidR="00FE6609" w:rsidRPr="003D05CD" w:rsidRDefault="00FE6609" w:rsidP="003D05CD">
      <w:pPr>
        <w:pStyle w:val="Akapitzlist"/>
        <w:widowControl w:val="0"/>
        <w:suppressAutoHyphens/>
        <w:overflowPunct w:val="0"/>
        <w:spacing w:line="276" w:lineRule="auto"/>
        <w:ind w:left="720"/>
        <w:jc w:val="both"/>
        <w:textAlignment w:val="baseline"/>
        <w:rPr>
          <w:rFonts w:ascii="Arial" w:hAnsi="Arial" w:cs="Arial"/>
          <w:sz w:val="22"/>
          <w:szCs w:val="22"/>
        </w:rPr>
      </w:pPr>
      <w:r w:rsidRPr="003D05CD">
        <w:rPr>
          <w:rFonts w:ascii="Arial" w:hAnsi="Arial" w:cs="Arial"/>
          <w:sz w:val="22"/>
          <w:szCs w:val="22"/>
        </w:rPr>
        <w:t>- wykonanie zasilanie energetycznego z zerowaniem,</w:t>
      </w:r>
    </w:p>
    <w:p w14:paraId="547F951C" w14:textId="279D0DE3" w:rsidR="00FE6609" w:rsidRPr="003D05CD" w:rsidRDefault="00FE6609" w:rsidP="003D05CD">
      <w:pPr>
        <w:pStyle w:val="Akapitzlist"/>
        <w:widowControl w:val="0"/>
        <w:suppressAutoHyphens/>
        <w:overflowPunct w:val="0"/>
        <w:spacing w:line="276" w:lineRule="auto"/>
        <w:ind w:left="720"/>
        <w:jc w:val="both"/>
        <w:textAlignment w:val="baseline"/>
        <w:rPr>
          <w:rFonts w:ascii="Arial" w:hAnsi="Arial" w:cs="Arial"/>
          <w:sz w:val="22"/>
          <w:szCs w:val="22"/>
        </w:rPr>
      </w:pPr>
      <w:r w:rsidRPr="003D05CD">
        <w:rPr>
          <w:rFonts w:ascii="Arial" w:hAnsi="Arial" w:cs="Arial"/>
          <w:sz w:val="22"/>
          <w:szCs w:val="22"/>
        </w:rPr>
        <w:t xml:space="preserve">- wykonanie przyłącza wodnego </w:t>
      </w:r>
      <w:r w:rsidR="003767CD" w:rsidRPr="003D05CD">
        <w:rPr>
          <w:rFonts w:ascii="Arial" w:hAnsi="Arial" w:cs="Arial"/>
          <w:sz w:val="22"/>
          <w:szCs w:val="22"/>
        </w:rPr>
        <w:t xml:space="preserve">do istniejącej hydroforni, </w:t>
      </w:r>
    </w:p>
    <w:p w14:paraId="65752EDB" w14:textId="6D36079E" w:rsidR="00A431C3" w:rsidRPr="003D05CD" w:rsidRDefault="00436041" w:rsidP="003D05CD">
      <w:pPr>
        <w:pStyle w:val="Akapitzlist"/>
        <w:widowControl w:val="0"/>
        <w:numPr>
          <w:ilvl w:val="0"/>
          <w:numId w:val="103"/>
        </w:numPr>
        <w:suppressAutoHyphens/>
        <w:overflowPunct w:val="0"/>
        <w:spacing w:line="276" w:lineRule="auto"/>
        <w:jc w:val="both"/>
        <w:textAlignment w:val="baseline"/>
        <w:rPr>
          <w:rFonts w:ascii="Arial" w:hAnsi="Arial" w:cs="Arial"/>
          <w:sz w:val="22"/>
          <w:szCs w:val="22"/>
        </w:rPr>
      </w:pPr>
      <w:r w:rsidRPr="003D05CD">
        <w:rPr>
          <w:rFonts w:ascii="Arial" w:hAnsi="Arial" w:cs="Arial"/>
          <w:sz w:val="22"/>
          <w:szCs w:val="22"/>
        </w:rPr>
        <w:t>Z</w:t>
      </w:r>
      <w:r w:rsidR="00B9417D" w:rsidRPr="003D05CD">
        <w:rPr>
          <w:rFonts w:ascii="Arial" w:hAnsi="Arial" w:cs="Arial"/>
          <w:sz w:val="22"/>
          <w:szCs w:val="22"/>
        </w:rPr>
        <w:t>akup i montaż pompy głębinowej</w:t>
      </w:r>
      <w:r w:rsidR="00302D08" w:rsidRPr="003D05CD">
        <w:rPr>
          <w:rFonts w:ascii="Arial" w:hAnsi="Arial" w:cs="Arial"/>
          <w:sz w:val="22"/>
          <w:szCs w:val="22"/>
        </w:rPr>
        <w:t>:</w:t>
      </w:r>
    </w:p>
    <w:p w14:paraId="4CCF2724" w14:textId="1133F969" w:rsidR="00302D08" w:rsidRPr="003D05CD" w:rsidRDefault="00302D08" w:rsidP="003D05CD">
      <w:pPr>
        <w:pStyle w:val="Akapitzlist"/>
        <w:widowControl w:val="0"/>
        <w:suppressAutoHyphens/>
        <w:overflowPunct w:val="0"/>
        <w:spacing w:line="276" w:lineRule="auto"/>
        <w:ind w:left="720"/>
        <w:jc w:val="both"/>
        <w:textAlignment w:val="baseline"/>
        <w:rPr>
          <w:rFonts w:ascii="Arial" w:hAnsi="Arial" w:cs="Arial"/>
          <w:sz w:val="22"/>
          <w:szCs w:val="22"/>
        </w:rPr>
      </w:pPr>
      <w:r w:rsidRPr="003D05CD">
        <w:rPr>
          <w:rFonts w:ascii="Arial" w:hAnsi="Arial" w:cs="Arial"/>
          <w:sz w:val="22"/>
          <w:szCs w:val="22"/>
        </w:rPr>
        <w:t xml:space="preserve">- </w:t>
      </w:r>
      <w:r w:rsidR="003767CD" w:rsidRPr="003D05CD">
        <w:rPr>
          <w:rFonts w:ascii="Arial" w:hAnsi="Arial" w:cs="Arial"/>
          <w:sz w:val="22"/>
          <w:szCs w:val="22"/>
        </w:rPr>
        <w:t>parametry pompy</w:t>
      </w:r>
      <w:r w:rsidR="00FA6247" w:rsidRPr="003D05CD">
        <w:rPr>
          <w:rFonts w:ascii="Arial" w:hAnsi="Arial" w:cs="Arial"/>
          <w:sz w:val="22"/>
          <w:szCs w:val="22"/>
        </w:rPr>
        <w:t>: przepływ znamionowy 96 m</w:t>
      </w:r>
      <w:r w:rsidR="00FA6247" w:rsidRPr="003D05CD">
        <w:rPr>
          <w:rFonts w:ascii="Arial" w:hAnsi="Arial" w:cs="Arial"/>
          <w:sz w:val="22"/>
          <w:szCs w:val="22"/>
          <w:vertAlign w:val="superscript"/>
        </w:rPr>
        <w:t>3</w:t>
      </w:r>
      <w:r w:rsidR="00FA6247" w:rsidRPr="003D05CD">
        <w:rPr>
          <w:rFonts w:ascii="Arial" w:hAnsi="Arial" w:cs="Arial"/>
          <w:sz w:val="22"/>
          <w:szCs w:val="22"/>
        </w:rPr>
        <w:t xml:space="preserve">/h, </w:t>
      </w:r>
      <w:r w:rsidR="00FA6247" w:rsidRPr="003D05CD">
        <w:rPr>
          <w:rStyle w:val="notranslate"/>
          <w:rFonts w:ascii="Arial" w:hAnsi="Arial" w:cs="Arial"/>
          <w:sz w:val="22"/>
          <w:szCs w:val="22"/>
        </w:rPr>
        <w:t xml:space="preserve">prędkość pompy, na której oparte są dane pompy 2900 </w:t>
      </w:r>
      <w:proofErr w:type="spellStart"/>
      <w:r w:rsidR="00FA6247" w:rsidRPr="003D05CD">
        <w:rPr>
          <w:rStyle w:val="notranslate"/>
          <w:rFonts w:ascii="Arial" w:hAnsi="Arial" w:cs="Arial"/>
          <w:sz w:val="22"/>
          <w:szCs w:val="22"/>
        </w:rPr>
        <w:t>rpm</w:t>
      </w:r>
      <w:proofErr w:type="spellEnd"/>
      <w:r w:rsidR="00FA6247" w:rsidRPr="003D05CD">
        <w:rPr>
          <w:rStyle w:val="notranslate"/>
          <w:rFonts w:ascii="Arial" w:hAnsi="Arial" w:cs="Arial"/>
          <w:sz w:val="22"/>
          <w:szCs w:val="22"/>
        </w:rPr>
        <w:t>, pompa, wirnik i silnik – stal nierdzewna, pompa z zaworem, średnica silnika 6 cali,</w:t>
      </w:r>
      <w:r w:rsidR="00FA6247" w:rsidRPr="003D05CD">
        <w:rPr>
          <w:rStyle w:val="notranslate"/>
          <w:rFonts w:ascii="Arial" w:hAnsi="Arial" w:cs="Arial"/>
        </w:rPr>
        <w:t xml:space="preserve">  </w:t>
      </w:r>
    </w:p>
    <w:p w14:paraId="37203848" w14:textId="31A619E5" w:rsidR="00302D08" w:rsidRPr="003D05CD" w:rsidRDefault="00302D08" w:rsidP="003D05CD">
      <w:pPr>
        <w:pStyle w:val="Akapitzlist"/>
        <w:widowControl w:val="0"/>
        <w:suppressAutoHyphens/>
        <w:overflowPunct w:val="0"/>
        <w:spacing w:line="276" w:lineRule="auto"/>
        <w:ind w:left="720"/>
        <w:jc w:val="both"/>
        <w:textAlignment w:val="baseline"/>
        <w:rPr>
          <w:rFonts w:ascii="Arial" w:hAnsi="Arial" w:cs="Arial"/>
          <w:sz w:val="22"/>
          <w:szCs w:val="22"/>
        </w:rPr>
      </w:pPr>
      <w:r w:rsidRPr="003D05CD">
        <w:rPr>
          <w:rFonts w:ascii="Arial" w:hAnsi="Arial" w:cs="Arial"/>
          <w:sz w:val="22"/>
          <w:szCs w:val="22"/>
        </w:rPr>
        <w:t xml:space="preserve">- </w:t>
      </w:r>
      <w:r w:rsidR="003767CD" w:rsidRPr="003D05CD">
        <w:rPr>
          <w:rFonts w:ascii="Arial" w:hAnsi="Arial" w:cs="Arial"/>
          <w:sz w:val="22"/>
          <w:szCs w:val="22"/>
        </w:rPr>
        <w:t xml:space="preserve">pompa zamontowana na rurach tłocznych ze stali nierdzewnej DN-100, kielichowa, </w:t>
      </w:r>
      <w:proofErr w:type="spellStart"/>
      <w:r w:rsidR="003767CD" w:rsidRPr="003D05CD">
        <w:rPr>
          <w:rFonts w:ascii="Arial" w:hAnsi="Arial" w:cs="Arial"/>
          <w:sz w:val="22"/>
          <w:szCs w:val="22"/>
        </w:rPr>
        <w:t>bezkołnierzowa</w:t>
      </w:r>
      <w:proofErr w:type="spellEnd"/>
      <w:r w:rsidR="003767CD" w:rsidRPr="003D05CD">
        <w:rPr>
          <w:rFonts w:ascii="Arial" w:hAnsi="Arial" w:cs="Arial"/>
          <w:sz w:val="22"/>
          <w:szCs w:val="22"/>
        </w:rPr>
        <w:t xml:space="preserve"> z uszczelnieniem </w:t>
      </w:r>
      <w:proofErr w:type="spellStart"/>
      <w:r w:rsidR="003767CD" w:rsidRPr="003D05CD">
        <w:rPr>
          <w:rFonts w:ascii="Arial" w:hAnsi="Arial" w:cs="Arial"/>
          <w:sz w:val="22"/>
          <w:szCs w:val="22"/>
        </w:rPr>
        <w:t>oringiem</w:t>
      </w:r>
      <w:proofErr w:type="spellEnd"/>
      <w:r w:rsidR="003767CD" w:rsidRPr="003D05CD">
        <w:rPr>
          <w:rFonts w:ascii="Arial" w:hAnsi="Arial" w:cs="Arial"/>
          <w:sz w:val="22"/>
          <w:szCs w:val="22"/>
        </w:rPr>
        <w:t>, z zapadką sprężynową ze stali nierdzewnej,</w:t>
      </w:r>
      <w:r w:rsidR="00701DC6" w:rsidRPr="003D05CD">
        <w:rPr>
          <w:rFonts w:ascii="Arial" w:hAnsi="Arial" w:cs="Arial"/>
          <w:sz w:val="22"/>
          <w:szCs w:val="22"/>
        </w:rPr>
        <w:t xml:space="preserve"> wraz z </w:t>
      </w:r>
      <w:r w:rsidR="00EE3CF8" w:rsidRPr="003D05CD">
        <w:rPr>
          <w:rFonts w:ascii="Arial" w:hAnsi="Arial" w:cs="Arial"/>
          <w:sz w:val="22"/>
          <w:szCs w:val="22"/>
        </w:rPr>
        <w:t>dwoma sądami hydrostatycznymi z przewodami</w:t>
      </w:r>
      <w:r w:rsidR="00264757" w:rsidRPr="003D05CD">
        <w:rPr>
          <w:rFonts w:ascii="Arial" w:hAnsi="Arial" w:cs="Arial"/>
          <w:sz w:val="22"/>
          <w:szCs w:val="22"/>
        </w:rPr>
        <w:t>.</w:t>
      </w:r>
    </w:p>
    <w:p w14:paraId="3708DA75" w14:textId="38A9F4D7" w:rsidR="00AA7F63" w:rsidRPr="003D05CD" w:rsidRDefault="00310464" w:rsidP="003D05CD">
      <w:pPr>
        <w:pStyle w:val="Akapitzlist"/>
        <w:widowControl w:val="0"/>
        <w:numPr>
          <w:ilvl w:val="0"/>
          <w:numId w:val="103"/>
        </w:numPr>
        <w:suppressAutoHyphens/>
        <w:overflowPunct w:val="0"/>
        <w:spacing w:line="276" w:lineRule="auto"/>
        <w:jc w:val="both"/>
        <w:textAlignment w:val="baseline"/>
        <w:rPr>
          <w:rFonts w:ascii="Arial" w:hAnsi="Arial" w:cs="Arial"/>
          <w:sz w:val="22"/>
          <w:szCs w:val="22"/>
        </w:rPr>
      </w:pPr>
      <w:r w:rsidRPr="003D05CD">
        <w:rPr>
          <w:rFonts w:ascii="Arial" w:hAnsi="Arial" w:cs="Arial"/>
          <w:sz w:val="22"/>
          <w:szCs w:val="22"/>
        </w:rPr>
        <w:t>Prace wykończeniowe</w:t>
      </w:r>
      <w:r w:rsidR="00302D08" w:rsidRPr="003D05CD">
        <w:rPr>
          <w:rFonts w:ascii="Arial" w:hAnsi="Arial" w:cs="Arial"/>
          <w:sz w:val="22"/>
          <w:szCs w:val="22"/>
        </w:rPr>
        <w:t xml:space="preserve">: </w:t>
      </w:r>
    </w:p>
    <w:p w14:paraId="5D7D9B2A" w14:textId="44F3393E" w:rsidR="00231B93" w:rsidRPr="003D05CD" w:rsidRDefault="00231B93" w:rsidP="003D05CD">
      <w:pPr>
        <w:widowControl w:val="0"/>
        <w:suppressAutoHyphens/>
        <w:overflowPunct w:val="0"/>
        <w:spacing w:line="276" w:lineRule="auto"/>
        <w:ind w:left="708"/>
        <w:jc w:val="both"/>
        <w:textAlignment w:val="baseline"/>
        <w:rPr>
          <w:rFonts w:ascii="Arial" w:hAnsi="Arial" w:cs="Arial"/>
          <w:sz w:val="22"/>
          <w:szCs w:val="22"/>
        </w:rPr>
      </w:pPr>
      <w:r w:rsidRPr="003D05CD">
        <w:rPr>
          <w:rFonts w:ascii="Arial" w:hAnsi="Arial" w:cs="Arial"/>
          <w:sz w:val="22"/>
          <w:szCs w:val="22"/>
        </w:rPr>
        <w:t xml:space="preserve">- </w:t>
      </w:r>
      <w:r w:rsidR="00302D08" w:rsidRPr="003D05CD">
        <w:rPr>
          <w:rFonts w:ascii="Arial" w:hAnsi="Arial" w:cs="Arial"/>
          <w:sz w:val="22"/>
          <w:szCs w:val="22"/>
        </w:rPr>
        <w:t xml:space="preserve">wykonanie </w:t>
      </w:r>
      <w:r w:rsidRPr="003D05CD">
        <w:rPr>
          <w:rFonts w:ascii="Arial" w:hAnsi="Arial" w:cs="Arial"/>
          <w:sz w:val="22"/>
          <w:szCs w:val="22"/>
        </w:rPr>
        <w:t>utwardze</w:t>
      </w:r>
      <w:r w:rsidR="00302D08" w:rsidRPr="003D05CD">
        <w:rPr>
          <w:rFonts w:ascii="Arial" w:hAnsi="Arial" w:cs="Arial"/>
          <w:sz w:val="22"/>
          <w:szCs w:val="22"/>
        </w:rPr>
        <w:t xml:space="preserve">nia </w:t>
      </w:r>
      <w:r w:rsidRPr="003D05CD">
        <w:rPr>
          <w:rFonts w:ascii="Arial" w:hAnsi="Arial" w:cs="Arial"/>
          <w:sz w:val="22"/>
          <w:szCs w:val="22"/>
        </w:rPr>
        <w:t>terenu</w:t>
      </w:r>
      <w:r w:rsidR="00302D08" w:rsidRPr="003D05CD">
        <w:rPr>
          <w:rFonts w:ascii="Arial" w:hAnsi="Arial" w:cs="Arial"/>
          <w:sz w:val="22"/>
          <w:szCs w:val="22"/>
        </w:rPr>
        <w:t xml:space="preserve"> </w:t>
      </w:r>
      <w:r w:rsidR="00310464" w:rsidRPr="003D05CD">
        <w:rPr>
          <w:rFonts w:ascii="Arial" w:hAnsi="Arial" w:cs="Arial"/>
          <w:sz w:val="22"/>
          <w:szCs w:val="22"/>
        </w:rPr>
        <w:t xml:space="preserve">z kostki brukowej o gr. min. </w:t>
      </w:r>
      <w:r w:rsidR="00795F71" w:rsidRPr="003D05CD">
        <w:rPr>
          <w:rFonts w:ascii="Arial" w:hAnsi="Arial" w:cs="Arial"/>
          <w:sz w:val="22"/>
          <w:szCs w:val="22"/>
        </w:rPr>
        <w:t>6</w:t>
      </w:r>
      <w:r w:rsidR="00310464" w:rsidRPr="003D05CD">
        <w:rPr>
          <w:rFonts w:ascii="Arial" w:hAnsi="Arial" w:cs="Arial"/>
          <w:sz w:val="22"/>
          <w:szCs w:val="22"/>
        </w:rPr>
        <w:t xml:space="preserve"> cm, na zaprawie </w:t>
      </w:r>
      <w:r w:rsidR="003767CD" w:rsidRPr="003D05CD">
        <w:rPr>
          <w:rFonts w:ascii="Arial" w:hAnsi="Arial" w:cs="Arial"/>
          <w:sz w:val="22"/>
          <w:szCs w:val="22"/>
        </w:rPr>
        <w:t>piaskowo</w:t>
      </w:r>
      <w:r w:rsidR="00EE3CF8" w:rsidRPr="003D05CD">
        <w:rPr>
          <w:rFonts w:ascii="Arial" w:hAnsi="Arial" w:cs="Arial"/>
          <w:sz w:val="22"/>
          <w:szCs w:val="22"/>
        </w:rPr>
        <w:t>-cementowej</w:t>
      </w:r>
      <w:r w:rsidR="001B5DEA" w:rsidRPr="003D05CD">
        <w:rPr>
          <w:rFonts w:ascii="Arial" w:hAnsi="Arial" w:cs="Arial"/>
          <w:sz w:val="22"/>
          <w:szCs w:val="22"/>
        </w:rPr>
        <w:t xml:space="preserve"> przy obudowie </w:t>
      </w:r>
      <w:r w:rsidR="00985495" w:rsidRPr="003D05CD">
        <w:rPr>
          <w:rFonts w:ascii="Arial" w:hAnsi="Arial" w:cs="Arial"/>
          <w:sz w:val="22"/>
          <w:szCs w:val="22"/>
        </w:rPr>
        <w:t xml:space="preserve">wraz z chodnikiem </w:t>
      </w:r>
      <w:r w:rsidR="00310464" w:rsidRPr="003D05CD">
        <w:rPr>
          <w:rFonts w:ascii="Arial" w:hAnsi="Arial" w:cs="Arial"/>
          <w:sz w:val="22"/>
          <w:szCs w:val="22"/>
        </w:rPr>
        <w:t>o</w:t>
      </w:r>
      <w:r w:rsidR="00985495" w:rsidRPr="003D05CD">
        <w:rPr>
          <w:rFonts w:ascii="Arial" w:hAnsi="Arial" w:cs="Arial"/>
          <w:sz w:val="22"/>
          <w:szCs w:val="22"/>
        </w:rPr>
        <w:t xml:space="preserve"> łącznej powierzchni do 30m</w:t>
      </w:r>
      <w:r w:rsidR="00985495" w:rsidRPr="003D05CD">
        <w:rPr>
          <w:rFonts w:ascii="Arial" w:hAnsi="Arial" w:cs="Arial"/>
          <w:sz w:val="22"/>
          <w:szCs w:val="22"/>
          <w:vertAlign w:val="superscript"/>
        </w:rPr>
        <w:t>2</w:t>
      </w:r>
      <w:r w:rsidR="00985495" w:rsidRPr="003D05CD">
        <w:rPr>
          <w:rFonts w:ascii="Arial" w:hAnsi="Arial" w:cs="Arial"/>
          <w:sz w:val="22"/>
          <w:szCs w:val="22"/>
        </w:rPr>
        <w:t>.</w:t>
      </w:r>
      <w:r w:rsidR="00310464" w:rsidRPr="003D05CD">
        <w:rPr>
          <w:rFonts w:ascii="Arial" w:hAnsi="Arial" w:cs="Arial"/>
          <w:sz w:val="22"/>
          <w:szCs w:val="22"/>
        </w:rPr>
        <w:t xml:space="preserve"> </w:t>
      </w:r>
    </w:p>
    <w:p w14:paraId="24520D49" w14:textId="1F0D9349" w:rsidR="001B5DEA" w:rsidRPr="003D05CD" w:rsidRDefault="001B5DEA" w:rsidP="003D05CD">
      <w:pPr>
        <w:widowControl w:val="0"/>
        <w:suppressAutoHyphens/>
        <w:overflowPunct w:val="0"/>
        <w:spacing w:line="276" w:lineRule="auto"/>
        <w:ind w:left="708"/>
        <w:jc w:val="both"/>
        <w:textAlignment w:val="baseline"/>
        <w:rPr>
          <w:rFonts w:ascii="Arial" w:hAnsi="Arial" w:cs="Arial"/>
          <w:sz w:val="22"/>
          <w:szCs w:val="22"/>
        </w:rPr>
      </w:pPr>
      <w:r w:rsidRPr="003D05CD">
        <w:rPr>
          <w:rFonts w:ascii="Arial" w:hAnsi="Arial" w:cs="Arial"/>
          <w:sz w:val="22"/>
          <w:szCs w:val="22"/>
        </w:rPr>
        <w:t xml:space="preserve">- wykonawca zapewnia dojazd </w:t>
      </w:r>
      <w:r w:rsidR="00EE3CF8" w:rsidRPr="003D05CD">
        <w:rPr>
          <w:rFonts w:ascii="Arial" w:hAnsi="Arial" w:cs="Arial"/>
          <w:sz w:val="22"/>
          <w:szCs w:val="22"/>
        </w:rPr>
        <w:t xml:space="preserve">do miejsca wiercenia </w:t>
      </w:r>
      <w:r w:rsidRPr="003D05CD">
        <w:rPr>
          <w:rFonts w:ascii="Arial" w:hAnsi="Arial" w:cs="Arial"/>
          <w:sz w:val="22"/>
          <w:szCs w:val="22"/>
        </w:rPr>
        <w:t xml:space="preserve">oraz pokryje dodatkowe koszty związane z ewentualną koniecznością </w:t>
      </w:r>
      <w:r w:rsidR="00EE3CF8" w:rsidRPr="003D05CD">
        <w:rPr>
          <w:rFonts w:ascii="Arial" w:hAnsi="Arial" w:cs="Arial"/>
          <w:sz w:val="22"/>
          <w:szCs w:val="22"/>
        </w:rPr>
        <w:t>montażu i demontażu</w:t>
      </w:r>
      <w:r w:rsidR="00A842BF" w:rsidRPr="003D05CD">
        <w:rPr>
          <w:rFonts w:ascii="Arial" w:hAnsi="Arial" w:cs="Arial"/>
          <w:sz w:val="22"/>
          <w:szCs w:val="22"/>
        </w:rPr>
        <w:t xml:space="preserve"> drogi dojazdowej – tymczasowej oraz</w:t>
      </w:r>
      <w:r w:rsidR="00EE3CF8" w:rsidRPr="003D05CD">
        <w:rPr>
          <w:rFonts w:ascii="Arial" w:hAnsi="Arial" w:cs="Arial"/>
          <w:sz w:val="22"/>
          <w:szCs w:val="22"/>
        </w:rPr>
        <w:t xml:space="preserve"> </w:t>
      </w:r>
      <w:r w:rsidRPr="003D05CD">
        <w:rPr>
          <w:rFonts w:ascii="Arial" w:hAnsi="Arial" w:cs="Arial"/>
          <w:sz w:val="22"/>
          <w:szCs w:val="22"/>
        </w:rPr>
        <w:t xml:space="preserve">demontażu </w:t>
      </w:r>
      <w:r w:rsidR="003735F8" w:rsidRPr="003D05CD">
        <w:rPr>
          <w:rFonts w:ascii="Arial" w:hAnsi="Arial" w:cs="Arial"/>
          <w:sz w:val="22"/>
          <w:szCs w:val="22"/>
        </w:rPr>
        <w:t>i</w:t>
      </w:r>
      <w:r w:rsidRPr="003D05CD">
        <w:rPr>
          <w:rFonts w:ascii="Arial" w:hAnsi="Arial" w:cs="Arial"/>
          <w:sz w:val="22"/>
          <w:szCs w:val="22"/>
        </w:rPr>
        <w:t xml:space="preserve"> montażu istniejącego ogrodzenia</w:t>
      </w:r>
      <w:r w:rsidR="00A842BF" w:rsidRPr="003D05CD">
        <w:rPr>
          <w:rFonts w:ascii="Arial" w:hAnsi="Arial" w:cs="Arial"/>
          <w:sz w:val="22"/>
          <w:szCs w:val="22"/>
        </w:rPr>
        <w:t>.</w:t>
      </w:r>
      <w:r w:rsidRPr="003D05CD">
        <w:rPr>
          <w:rFonts w:ascii="Arial" w:hAnsi="Arial" w:cs="Arial"/>
          <w:sz w:val="22"/>
          <w:szCs w:val="22"/>
        </w:rPr>
        <w:t xml:space="preserve">  </w:t>
      </w:r>
    </w:p>
    <w:bookmarkEnd w:id="18"/>
    <w:p w14:paraId="6D05072A" w14:textId="4205084F" w:rsidR="00C20BD7" w:rsidRDefault="00C20BD7" w:rsidP="003D05CD">
      <w:pPr>
        <w:pStyle w:val="Bezodstpw"/>
        <w:spacing w:line="276" w:lineRule="auto"/>
        <w:rPr>
          <w:rFonts w:ascii="Arial" w:hAnsi="Arial" w:cs="Arial"/>
        </w:rPr>
      </w:pPr>
    </w:p>
    <w:p w14:paraId="5CD40EEC" w14:textId="77777777" w:rsidR="00527C9C" w:rsidRPr="00527C9C" w:rsidRDefault="00527C9C" w:rsidP="00527C9C">
      <w:pPr>
        <w:spacing w:line="276" w:lineRule="auto"/>
        <w:jc w:val="both"/>
        <w:rPr>
          <w:rFonts w:ascii="Arial" w:hAnsi="Arial" w:cs="Arial"/>
          <w:sz w:val="22"/>
          <w:szCs w:val="22"/>
        </w:rPr>
      </w:pPr>
      <w:r w:rsidRPr="00527C9C">
        <w:rPr>
          <w:rFonts w:ascii="Arial" w:hAnsi="Arial" w:cs="Arial"/>
          <w:sz w:val="22"/>
          <w:szCs w:val="22"/>
        </w:rPr>
        <w:t xml:space="preserve">W celu rozbudowy Stacji uzdatniania wody w m. Czersk Koszaliński o dodatkowe ujęcie wodny. Należy dobudować szafę jednakowego systemu z istniejącą rozdzielnicą technologiczną i wyposażyć tę szafę w dodatkowe pole zasilająco sterujące pompę głębinową. Dodatkowo przewidzieć drugie rezerwowe pole pod następną pompę głębinową (samo wolne miejsce pod zabudowę aparatów.) W celu obsługi pompy należy ułożyć kable zasilające pompę głębinową, potrzeby własne obudowy studni (gniazdo 230V, oświetlenie oraz ogrzewanie) typu YKY o przekroju dostosowanym do odbioru oraz kable sterownicze typu </w:t>
      </w:r>
      <w:proofErr w:type="spellStart"/>
      <w:r w:rsidRPr="00527C9C">
        <w:rPr>
          <w:rFonts w:ascii="Arial" w:hAnsi="Arial" w:cs="Arial"/>
          <w:sz w:val="22"/>
          <w:szCs w:val="22"/>
        </w:rPr>
        <w:t>Olflex</w:t>
      </w:r>
      <w:proofErr w:type="spellEnd"/>
      <w:r w:rsidRPr="00527C9C">
        <w:rPr>
          <w:rFonts w:ascii="Arial" w:hAnsi="Arial" w:cs="Arial"/>
          <w:sz w:val="22"/>
          <w:szCs w:val="22"/>
        </w:rPr>
        <w:t xml:space="preserve"> do pomiaru poziomu oraz sygnalizacji otwarcia włazu studni. Do pomiaru poziom wody zastosować sondę hydrostatyczną z sygnałem wyjściowym 4…20mA, z zakresem dostosowanym do zwierciadła wody, natomiast do przepływu ilości wody należy wyposażyć nowe ujęcie w wodomierz z nakładką impulsową z protokołem MBUS, którą należy wpiąć w </w:t>
      </w:r>
      <w:r w:rsidRPr="00527C9C">
        <w:rPr>
          <w:rFonts w:ascii="Arial" w:hAnsi="Arial" w:cs="Arial"/>
          <w:sz w:val="22"/>
          <w:szCs w:val="22"/>
        </w:rPr>
        <w:lastRenderedPageBreak/>
        <w:t xml:space="preserve">istniejącą sieć komunikacyjną kablem </w:t>
      </w:r>
      <w:proofErr w:type="spellStart"/>
      <w:r w:rsidRPr="00527C9C">
        <w:rPr>
          <w:rFonts w:ascii="Arial" w:hAnsi="Arial" w:cs="Arial"/>
          <w:sz w:val="22"/>
          <w:szCs w:val="22"/>
        </w:rPr>
        <w:t>FTPw</w:t>
      </w:r>
      <w:proofErr w:type="spellEnd"/>
      <w:r w:rsidRPr="00527C9C">
        <w:rPr>
          <w:rFonts w:ascii="Arial" w:hAnsi="Arial" w:cs="Arial"/>
          <w:sz w:val="22"/>
          <w:szCs w:val="22"/>
        </w:rPr>
        <w:t xml:space="preserve"> 2x4x0,5mm2 podłączając zgodnie z wytycznymi w/w protokołu.</w:t>
      </w:r>
    </w:p>
    <w:p w14:paraId="4E4D4E79" w14:textId="77777777" w:rsidR="00527C9C" w:rsidRPr="00527C9C" w:rsidRDefault="00527C9C" w:rsidP="00527C9C">
      <w:pPr>
        <w:spacing w:line="276" w:lineRule="auto"/>
        <w:jc w:val="both"/>
        <w:rPr>
          <w:rFonts w:ascii="Arial" w:hAnsi="Arial" w:cs="Arial"/>
          <w:sz w:val="22"/>
          <w:szCs w:val="22"/>
        </w:rPr>
      </w:pPr>
      <w:r w:rsidRPr="00527C9C">
        <w:rPr>
          <w:rFonts w:ascii="Arial" w:hAnsi="Arial" w:cs="Arial"/>
          <w:sz w:val="22"/>
          <w:szCs w:val="22"/>
        </w:rPr>
        <w:t>Program istniejącego sterownika oraz aplikację SCADA należy przeprogramować i rozbudować o nowo projektowane ujęcie.</w:t>
      </w:r>
    </w:p>
    <w:p w14:paraId="458569FB" w14:textId="77777777" w:rsidR="00E337E1" w:rsidRPr="003D05CD" w:rsidRDefault="00E337E1" w:rsidP="003D05CD">
      <w:pPr>
        <w:pStyle w:val="Bezodstpw"/>
        <w:spacing w:line="276" w:lineRule="auto"/>
        <w:rPr>
          <w:rFonts w:ascii="Arial" w:hAnsi="Arial" w:cs="Arial"/>
        </w:rPr>
      </w:pPr>
    </w:p>
    <w:p w14:paraId="0F1EFE50" w14:textId="7E59CFEA" w:rsidR="004A06E8" w:rsidRPr="00A12D13" w:rsidRDefault="004A06E8" w:rsidP="003D05CD">
      <w:pPr>
        <w:pStyle w:val="Bezodstpw"/>
        <w:spacing w:line="276" w:lineRule="auto"/>
        <w:jc w:val="both"/>
        <w:rPr>
          <w:rFonts w:ascii="Arial" w:hAnsi="Arial" w:cs="Arial"/>
          <w:u w:val="single"/>
        </w:rPr>
      </w:pPr>
      <w:bookmarkStart w:id="20" w:name="_Hlk22280097"/>
      <w:r w:rsidRPr="009B0D6A">
        <w:rPr>
          <w:rFonts w:ascii="Arial" w:hAnsi="Arial" w:cs="Arial"/>
          <w:u w:val="single"/>
        </w:rPr>
        <w:t xml:space="preserve">Wykonawca ma obowiązek </w:t>
      </w:r>
      <w:r w:rsidR="00A12D13" w:rsidRPr="009B0D6A">
        <w:rPr>
          <w:rFonts w:ascii="Arial" w:hAnsi="Arial" w:cs="Arial"/>
          <w:u w:val="single"/>
        </w:rPr>
        <w:t>włączenia instalacji do istniejącej SUW</w:t>
      </w:r>
      <w:r w:rsidRPr="009B0D6A">
        <w:rPr>
          <w:rFonts w:ascii="Arial" w:hAnsi="Arial" w:cs="Arial"/>
          <w:u w:val="single"/>
        </w:rPr>
        <w:t xml:space="preserve"> w uzgodnieniu z </w:t>
      </w:r>
      <w:r w:rsidR="009B0D6A">
        <w:rPr>
          <w:rFonts w:ascii="Arial" w:hAnsi="Arial" w:cs="Arial"/>
          <w:u w:val="single"/>
        </w:rPr>
        <w:t>Zamawiającym i W</w:t>
      </w:r>
      <w:r w:rsidRPr="009B0D6A">
        <w:rPr>
          <w:rFonts w:ascii="Arial" w:hAnsi="Arial" w:cs="Arial"/>
          <w:u w:val="single"/>
        </w:rPr>
        <w:t xml:space="preserve">ykonawcą zadania pn.: </w:t>
      </w:r>
      <w:r w:rsidR="00A12D13" w:rsidRPr="009B0D6A">
        <w:rPr>
          <w:rFonts w:ascii="Arial" w:hAnsi="Arial" w:cs="Arial"/>
          <w:u w:val="single"/>
        </w:rPr>
        <w:t>„Rozbudowa stacji uzdatniania wody wraz z infrastrukturą techniczną w miejscowości Czersk Koszaliński”</w:t>
      </w:r>
      <w:r w:rsidR="009B0D6A">
        <w:rPr>
          <w:rFonts w:ascii="Arial" w:hAnsi="Arial" w:cs="Arial"/>
          <w:u w:val="single"/>
        </w:rPr>
        <w:t xml:space="preserve"> </w:t>
      </w:r>
    </w:p>
    <w:bookmarkEnd w:id="20"/>
    <w:p w14:paraId="363FE911" w14:textId="77777777" w:rsidR="004A06E8" w:rsidRDefault="004A06E8" w:rsidP="003D05CD">
      <w:pPr>
        <w:pStyle w:val="Bezodstpw"/>
        <w:spacing w:line="276" w:lineRule="auto"/>
        <w:rPr>
          <w:rFonts w:ascii="Arial" w:hAnsi="Arial" w:cs="Arial"/>
        </w:rPr>
      </w:pPr>
    </w:p>
    <w:bookmarkEnd w:id="19"/>
    <w:p w14:paraId="74F0C84C" w14:textId="425E4962" w:rsidR="00613831" w:rsidRPr="00AB3AC6" w:rsidRDefault="00613831" w:rsidP="00AB3AC6">
      <w:pPr>
        <w:tabs>
          <w:tab w:val="left" w:pos="426"/>
          <w:tab w:val="left" w:pos="567"/>
        </w:tabs>
        <w:suppressAutoHyphens/>
        <w:autoSpaceDE w:val="0"/>
        <w:spacing w:after="120" w:line="276" w:lineRule="auto"/>
        <w:jc w:val="both"/>
        <w:rPr>
          <w:rFonts w:ascii="Arial" w:hAnsi="Arial" w:cs="Arial"/>
          <w:sz w:val="22"/>
          <w:szCs w:val="22"/>
        </w:rPr>
      </w:pPr>
      <w:r w:rsidRPr="002C5CCE">
        <w:rPr>
          <w:rFonts w:ascii="Arial" w:hAnsi="Arial" w:cs="Arial"/>
          <w:sz w:val="22"/>
          <w:szCs w:val="22"/>
        </w:rPr>
        <w:t>3.</w:t>
      </w:r>
      <w:r w:rsidR="00310464" w:rsidRPr="002C5CCE">
        <w:rPr>
          <w:rFonts w:ascii="Arial" w:hAnsi="Arial" w:cs="Arial"/>
          <w:sz w:val="22"/>
          <w:szCs w:val="22"/>
        </w:rPr>
        <w:t>6</w:t>
      </w:r>
      <w:r w:rsidRPr="002C5CCE">
        <w:rPr>
          <w:rFonts w:ascii="Arial" w:hAnsi="Arial" w:cs="Arial"/>
          <w:sz w:val="22"/>
          <w:szCs w:val="22"/>
        </w:rPr>
        <w:t xml:space="preserve"> </w:t>
      </w:r>
      <w:r w:rsidR="002C5CCE" w:rsidRPr="002C5CCE">
        <w:rPr>
          <w:rFonts w:ascii="Arial" w:hAnsi="Arial" w:cs="Arial"/>
          <w:sz w:val="22"/>
          <w:szCs w:val="22"/>
        </w:rPr>
        <w:t xml:space="preserve">Przedmiot zamówienia należy wykonać z materiałów określonych </w:t>
      </w:r>
      <w:bookmarkStart w:id="21" w:name="_Hlk10180912"/>
      <w:r w:rsidR="002C5CCE" w:rsidRPr="002C5CCE">
        <w:rPr>
          <w:rFonts w:ascii="Arial" w:hAnsi="Arial" w:cs="Arial"/>
          <w:sz w:val="22"/>
          <w:szCs w:val="22"/>
        </w:rPr>
        <w:t xml:space="preserve">w dokumentach załączonych </w:t>
      </w:r>
      <w:bookmarkEnd w:id="21"/>
      <w:r w:rsidR="002C5CCE" w:rsidRPr="002C5CCE">
        <w:rPr>
          <w:rFonts w:ascii="Arial" w:hAnsi="Arial" w:cs="Arial"/>
          <w:sz w:val="22"/>
          <w:szCs w:val="22"/>
        </w:rPr>
        <w:t>do niniejszego postępowania.</w:t>
      </w:r>
    </w:p>
    <w:p w14:paraId="5440F721" w14:textId="77777777" w:rsidR="00613831" w:rsidRPr="00F64BF3" w:rsidRDefault="00613831" w:rsidP="00613831">
      <w:pPr>
        <w:tabs>
          <w:tab w:val="left" w:pos="-284"/>
        </w:tabs>
        <w:spacing w:line="276" w:lineRule="auto"/>
        <w:ind w:left="-284"/>
        <w:jc w:val="both"/>
        <w:rPr>
          <w:rFonts w:ascii="Arial" w:hAnsi="Arial" w:cs="Arial"/>
          <w:b/>
          <w:sz w:val="22"/>
          <w:szCs w:val="22"/>
        </w:rPr>
      </w:pPr>
      <w:r w:rsidRPr="00F64BF3">
        <w:rPr>
          <w:rFonts w:ascii="Arial" w:hAnsi="Arial" w:cs="Arial"/>
          <w:b/>
          <w:sz w:val="22"/>
          <w:szCs w:val="22"/>
        </w:rPr>
        <w:t>UWAGA:</w:t>
      </w:r>
    </w:p>
    <w:p w14:paraId="5B55A000" w14:textId="75CCB2EB" w:rsidR="00613831" w:rsidRPr="00F64BF3"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w:t>
      </w:r>
      <w:r w:rsidR="00796EE2" w:rsidRPr="002C5CCE">
        <w:rPr>
          <w:rFonts w:ascii="Arial" w:hAnsi="Arial" w:cs="Arial"/>
          <w:sz w:val="22"/>
          <w:szCs w:val="22"/>
        </w:rPr>
        <w:t>przedmiarze robót</w:t>
      </w:r>
      <w:r w:rsidRPr="002C5CCE">
        <w:rPr>
          <w:rFonts w:ascii="Arial" w:hAnsi="Arial" w:cs="Arial"/>
          <w:sz w:val="22"/>
          <w:szCs w:val="22"/>
        </w:rPr>
        <w:t xml:space="preserve"> </w:t>
      </w:r>
      <w:r w:rsidR="002C5CCE" w:rsidRPr="002C5CCE">
        <w:rPr>
          <w:rFonts w:ascii="Arial" w:hAnsi="Arial" w:cs="Arial"/>
          <w:sz w:val="22"/>
          <w:szCs w:val="22"/>
        </w:rPr>
        <w:t xml:space="preserve">lub innych załącznikach do SIWZ </w:t>
      </w:r>
      <w:r w:rsidRPr="002C5CCE">
        <w:rPr>
          <w:rFonts w:ascii="Arial" w:hAnsi="Arial" w:cs="Arial"/>
          <w:sz w:val="22"/>
          <w:szCs w:val="22"/>
        </w:rPr>
        <w:t xml:space="preserve">powinny być uwzględniane jako definicje standardu, a nie jako określenie marki zastosowanej w </w:t>
      </w:r>
      <w:r w:rsidR="002C5CCE" w:rsidRPr="002C5CCE">
        <w:rPr>
          <w:rFonts w:ascii="Arial" w:hAnsi="Arial" w:cs="Arial"/>
          <w:sz w:val="22"/>
          <w:szCs w:val="22"/>
        </w:rPr>
        <w:t>dokumentach załączonych do SIWZ</w:t>
      </w:r>
      <w:r w:rsidRPr="002C5CCE">
        <w:rPr>
          <w:rFonts w:ascii="Arial" w:hAnsi="Arial" w:cs="Arial"/>
          <w:sz w:val="22"/>
          <w:szCs w:val="22"/>
        </w:rPr>
        <w:t>.</w:t>
      </w:r>
      <w:r w:rsidRPr="00F64BF3">
        <w:rPr>
          <w:rFonts w:ascii="Arial" w:hAnsi="Arial" w:cs="Arial"/>
          <w:sz w:val="22"/>
          <w:szCs w:val="22"/>
        </w:rPr>
        <w:t xml:space="preserve"> </w:t>
      </w:r>
    </w:p>
    <w:p w14:paraId="7EE8193B" w14:textId="5AA34DFC" w:rsidR="00613831" w:rsidRPr="00F64BF3"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 xml:space="preserve">Każdy zapis, w którym podana jest konkretna marka należy traktować jako wymóg zastosowania urządzenia równoważnego tzn. spełniającego co najmniej podane parametry techniczne i </w:t>
      </w:r>
      <w:r w:rsidRPr="00265DDC">
        <w:rPr>
          <w:rFonts w:ascii="Arial" w:hAnsi="Arial" w:cs="Arial"/>
          <w:sz w:val="22"/>
          <w:szCs w:val="22"/>
        </w:rPr>
        <w:t xml:space="preserve">jakościowe (opisane w </w:t>
      </w:r>
      <w:r w:rsidR="00796EE2" w:rsidRPr="00265DDC">
        <w:rPr>
          <w:rFonts w:ascii="Arial" w:hAnsi="Arial" w:cs="Arial"/>
          <w:sz w:val="22"/>
          <w:szCs w:val="22"/>
        </w:rPr>
        <w:t>przedmiarze robót</w:t>
      </w:r>
      <w:r w:rsidRPr="00265DDC">
        <w:rPr>
          <w:rFonts w:ascii="Arial" w:hAnsi="Arial" w:cs="Arial"/>
          <w:sz w:val="22"/>
          <w:szCs w:val="22"/>
        </w:rPr>
        <w:t>).</w:t>
      </w:r>
    </w:p>
    <w:p w14:paraId="291CE897" w14:textId="3B0AB75F" w:rsidR="00613831" w:rsidRPr="00F64BF3"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 xml:space="preserve">Dopuszcza się inne urządzenia niż </w:t>
      </w:r>
      <w:r w:rsidR="002C5CCE">
        <w:rPr>
          <w:rFonts w:ascii="Arial" w:hAnsi="Arial" w:cs="Arial"/>
          <w:sz w:val="22"/>
          <w:szCs w:val="22"/>
        </w:rPr>
        <w:t>wskazane</w:t>
      </w:r>
      <w:r w:rsidR="002C5CCE" w:rsidRPr="00651FE3">
        <w:rPr>
          <w:rFonts w:ascii="Arial" w:hAnsi="Arial" w:cs="Arial"/>
          <w:sz w:val="22"/>
          <w:szCs w:val="22"/>
        </w:rPr>
        <w:t xml:space="preserve"> </w:t>
      </w:r>
      <w:r w:rsidRPr="00F64BF3">
        <w:rPr>
          <w:rFonts w:ascii="Arial" w:hAnsi="Arial" w:cs="Arial"/>
          <w:sz w:val="22"/>
          <w:szCs w:val="22"/>
        </w:rPr>
        <w:t>pod warunkiem przedstawienia na etapie oferty szczegółowego wykazu proponowanych urządzeń wraz z ich parametrami. Ponadto przedstawione w ofercie urządzenia muszą wykazać się parametrami i jakością co najmniej takimi samymi lub lepszymi jak przedstawione w specyfikacji oraz na etapie wykonawstwa musz</w:t>
      </w:r>
      <w:r>
        <w:rPr>
          <w:rFonts w:ascii="Arial" w:hAnsi="Arial" w:cs="Arial"/>
          <w:sz w:val="22"/>
          <w:szCs w:val="22"/>
        </w:rPr>
        <w:t>ą</w:t>
      </w:r>
      <w:r w:rsidRPr="00F64BF3">
        <w:rPr>
          <w:rFonts w:ascii="Arial" w:hAnsi="Arial" w:cs="Arial"/>
          <w:sz w:val="22"/>
          <w:szCs w:val="22"/>
        </w:rPr>
        <w:t xml:space="preserve"> uzyskać akceptację </w:t>
      </w:r>
      <w:r w:rsidR="00DF7125" w:rsidRPr="00651FE3">
        <w:rPr>
          <w:rFonts w:ascii="Arial" w:hAnsi="Arial" w:cs="Arial"/>
          <w:sz w:val="22"/>
          <w:szCs w:val="22"/>
        </w:rPr>
        <w:t>inspektora nadzoru</w:t>
      </w:r>
      <w:r w:rsidR="00DF7125">
        <w:rPr>
          <w:rFonts w:ascii="Arial" w:hAnsi="Arial" w:cs="Arial"/>
          <w:sz w:val="22"/>
          <w:szCs w:val="22"/>
        </w:rPr>
        <w:t xml:space="preserve"> / Zamawiającego.</w:t>
      </w:r>
      <w:r w:rsidRPr="00F64BF3">
        <w:rPr>
          <w:rFonts w:ascii="Arial" w:hAnsi="Arial" w:cs="Arial"/>
          <w:sz w:val="22"/>
          <w:szCs w:val="22"/>
        </w:rPr>
        <w:t xml:space="preserve"> </w:t>
      </w:r>
    </w:p>
    <w:p w14:paraId="5513C1F2" w14:textId="77777777" w:rsidR="00613831" w:rsidRPr="00F64BF3"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14:paraId="720439A0" w14:textId="22D0F36E" w:rsidR="00613831"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 xml:space="preserve">Jakiekolwiek Normy/Przepisy Techniczne użyte w </w:t>
      </w:r>
      <w:r w:rsidR="00796EE2" w:rsidRPr="00DF7125">
        <w:rPr>
          <w:rFonts w:ascii="Arial" w:hAnsi="Arial" w:cs="Arial"/>
          <w:sz w:val="22"/>
          <w:szCs w:val="22"/>
        </w:rPr>
        <w:t>przedmiarze robót</w:t>
      </w:r>
      <w:r w:rsidRPr="00F64BF3">
        <w:rPr>
          <w:rFonts w:ascii="Arial" w:hAnsi="Arial" w:cs="Arial"/>
          <w:sz w:val="22"/>
          <w:szCs w:val="22"/>
        </w:rPr>
        <w:t xml:space="preserve"> powinny być traktowane jako: ,,Polskie Normy/Przepisy Techniczne lub odpowiednie Europejskie lub Międzynarodowe Normy/Przepisy Techniczne w stopniu, w którym są dopuszczalne w świetle obowiązującego prawa polskiego.</w:t>
      </w:r>
    </w:p>
    <w:p w14:paraId="2723B1BA" w14:textId="77777777" w:rsidR="00613831" w:rsidRDefault="00613831" w:rsidP="00613831">
      <w:pPr>
        <w:tabs>
          <w:tab w:val="left" w:pos="426"/>
        </w:tabs>
        <w:spacing w:line="276" w:lineRule="auto"/>
        <w:ind w:left="426"/>
        <w:jc w:val="both"/>
        <w:rPr>
          <w:rFonts w:ascii="Arial" w:hAnsi="Arial" w:cs="Arial"/>
          <w:sz w:val="22"/>
          <w:szCs w:val="22"/>
        </w:rPr>
      </w:pPr>
    </w:p>
    <w:p w14:paraId="1F65F720" w14:textId="77777777" w:rsidR="00613831" w:rsidRPr="00A82482" w:rsidRDefault="00613831" w:rsidP="0033443C">
      <w:pPr>
        <w:pStyle w:val="Akapitzlist"/>
        <w:numPr>
          <w:ilvl w:val="1"/>
          <w:numId w:val="98"/>
        </w:numPr>
        <w:tabs>
          <w:tab w:val="left" w:pos="426"/>
          <w:tab w:val="left" w:pos="567"/>
        </w:tabs>
        <w:suppressAutoHyphens/>
        <w:autoSpaceDE w:val="0"/>
        <w:spacing w:after="120" w:line="276" w:lineRule="auto"/>
        <w:ind w:hanging="862"/>
        <w:jc w:val="both"/>
        <w:rPr>
          <w:rFonts w:ascii="Arial" w:hAnsi="Arial" w:cs="Arial"/>
          <w:sz w:val="22"/>
          <w:szCs w:val="22"/>
          <w:lang w:eastAsia="ar-SA"/>
        </w:rPr>
      </w:pPr>
      <w:r w:rsidRPr="00A82482">
        <w:rPr>
          <w:rFonts w:ascii="Arial" w:hAnsi="Arial" w:cs="Arial"/>
          <w:sz w:val="22"/>
          <w:szCs w:val="22"/>
        </w:rPr>
        <w:t xml:space="preserve">Przed złożeniem oferty zaleca się przeprowadzenie wizji lokalnej w terenie. </w:t>
      </w:r>
    </w:p>
    <w:p w14:paraId="25C65633" w14:textId="77777777" w:rsidR="00613831" w:rsidRPr="00A82482" w:rsidRDefault="00613831" w:rsidP="00613831">
      <w:pPr>
        <w:tabs>
          <w:tab w:val="left" w:pos="426"/>
        </w:tabs>
        <w:spacing w:after="120" w:line="276" w:lineRule="auto"/>
        <w:jc w:val="both"/>
        <w:rPr>
          <w:rFonts w:ascii="Arial" w:hAnsi="Arial" w:cs="Arial"/>
          <w:sz w:val="22"/>
          <w:szCs w:val="22"/>
        </w:rPr>
      </w:pPr>
      <w:r>
        <w:rPr>
          <w:rFonts w:ascii="Arial" w:hAnsi="Arial" w:cs="Arial"/>
          <w:sz w:val="22"/>
          <w:szCs w:val="22"/>
        </w:rPr>
        <w:t xml:space="preserve">3.10 </w:t>
      </w:r>
      <w:r w:rsidRPr="00A82482">
        <w:rPr>
          <w:rFonts w:ascii="Arial" w:hAnsi="Arial" w:cs="Arial"/>
          <w:sz w:val="22"/>
          <w:szCs w:val="22"/>
        </w:rPr>
        <w:t xml:space="preserve">Zamawiający dopuszcza realizację zamówienia przy udziale podwykonawców. </w:t>
      </w:r>
      <w:r w:rsidRPr="00A82482">
        <w:rPr>
          <w:rFonts w:ascii="Arial" w:hAnsi="Arial" w:cs="Arial"/>
          <w:sz w:val="22"/>
          <w:szCs w:val="22"/>
        </w:rPr>
        <w:br/>
        <w:t xml:space="preserve">W takim przypadku wykonawca zobowiązany jest wypełnić wykaz części powierzonych podwykonawcy – </w:t>
      </w:r>
      <w:r w:rsidRPr="00A00141">
        <w:rPr>
          <w:rFonts w:ascii="Arial" w:hAnsi="Arial" w:cs="Arial"/>
          <w:b/>
          <w:sz w:val="22"/>
          <w:szCs w:val="22"/>
        </w:rPr>
        <w:t>załącznik nr 8 niniejszej SIWZ</w:t>
      </w:r>
      <w:r w:rsidRPr="00A00141">
        <w:rPr>
          <w:rFonts w:ascii="Arial" w:hAnsi="Arial" w:cs="Arial"/>
          <w:sz w:val="22"/>
          <w:szCs w:val="22"/>
        </w:rPr>
        <w:t>.</w:t>
      </w:r>
      <w:r>
        <w:rPr>
          <w:rFonts w:ascii="Arial" w:hAnsi="Arial" w:cs="Arial"/>
          <w:sz w:val="22"/>
          <w:szCs w:val="22"/>
        </w:rPr>
        <w:t xml:space="preserve">  </w:t>
      </w:r>
    </w:p>
    <w:p w14:paraId="44E5B89F" w14:textId="1EBC6EF2" w:rsidR="00613831" w:rsidRPr="00A82482" w:rsidRDefault="00613831" w:rsidP="00613831">
      <w:pPr>
        <w:tabs>
          <w:tab w:val="left" w:pos="426"/>
        </w:tabs>
        <w:spacing w:after="120" w:line="276" w:lineRule="auto"/>
        <w:jc w:val="both"/>
        <w:rPr>
          <w:rFonts w:ascii="Arial" w:hAnsi="Arial" w:cs="Arial"/>
          <w:sz w:val="22"/>
          <w:szCs w:val="22"/>
        </w:rPr>
      </w:pPr>
      <w:r>
        <w:rPr>
          <w:rFonts w:ascii="Arial" w:hAnsi="Arial" w:cs="Arial"/>
          <w:sz w:val="22"/>
          <w:szCs w:val="22"/>
        </w:rPr>
        <w:t xml:space="preserve">3.11 </w:t>
      </w:r>
      <w:r w:rsidRPr="00A82482">
        <w:rPr>
          <w:rFonts w:ascii="Arial" w:hAnsi="Arial" w:cs="Arial"/>
          <w:sz w:val="22"/>
          <w:szCs w:val="22"/>
        </w:rPr>
        <w:t xml:space="preserve">Wszystkie roboty objęte zamówieniem powinny być wykonane zgodnie </w:t>
      </w:r>
      <w:r w:rsidRPr="00A82482">
        <w:rPr>
          <w:rFonts w:ascii="Arial" w:hAnsi="Arial" w:cs="Arial"/>
          <w:sz w:val="22"/>
          <w:szCs w:val="22"/>
        </w:rPr>
        <w:br/>
        <w:t xml:space="preserve">z obowiązującymi normami, </w:t>
      </w:r>
      <w:r w:rsidR="00796EE2" w:rsidRPr="009B0D6A">
        <w:rPr>
          <w:rFonts w:ascii="Arial" w:hAnsi="Arial" w:cs="Arial"/>
          <w:sz w:val="22"/>
          <w:szCs w:val="22"/>
        </w:rPr>
        <w:t>przedmiarem robót</w:t>
      </w:r>
      <w:r w:rsidRPr="009B0D6A">
        <w:rPr>
          <w:rFonts w:ascii="Arial" w:hAnsi="Arial" w:cs="Arial"/>
          <w:sz w:val="22"/>
          <w:szCs w:val="22"/>
        </w:rPr>
        <w:t>,</w:t>
      </w:r>
      <w:r w:rsidR="00265DDC" w:rsidRPr="009B0D6A">
        <w:rPr>
          <w:rFonts w:ascii="Arial" w:hAnsi="Arial" w:cs="Arial"/>
          <w:sz w:val="22"/>
          <w:szCs w:val="22"/>
        </w:rPr>
        <w:t xml:space="preserve"> projektem prac geologicznych opracowanym przez Wykonawcę</w:t>
      </w:r>
      <w:r w:rsidRPr="009B0D6A">
        <w:rPr>
          <w:rFonts w:ascii="Arial" w:hAnsi="Arial" w:cs="Arial"/>
          <w:sz w:val="22"/>
          <w:szCs w:val="22"/>
        </w:rPr>
        <w:t xml:space="preserve"> </w:t>
      </w:r>
      <w:r w:rsidRPr="00A82482">
        <w:rPr>
          <w:rFonts w:ascii="Arial" w:hAnsi="Arial" w:cs="Arial"/>
          <w:sz w:val="22"/>
          <w:szCs w:val="22"/>
        </w:rPr>
        <w:t>udzielonymi pozwoleniami i decyzjami, wymaganiami technicznymi dla poszczególnych rodzajów robót i sztuką budowlaną,  a także podpisaną umową.</w:t>
      </w:r>
    </w:p>
    <w:p w14:paraId="3BE87A4A" w14:textId="77777777" w:rsidR="00613831" w:rsidRPr="00ED5026" w:rsidRDefault="00613831" w:rsidP="00613831">
      <w:pPr>
        <w:tabs>
          <w:tab w:val="left" w:pos="426"/>
        </w:tabs>
        <w:spacing w:after="120" w:line="276" w:lineRule="auto"/>
        <w:jc w:val="both"/>
        <w:rPr>
          <w:rFonts w:ascii="Arial" w:hAnsi="Arial" w:cs="Arial"/>
          <w:sz w:val="22"/>
          <w:szCs w:val="22"/>
        </w:rPr>
      </w:pPr>
      <w:r w:rsidRPr="00ED5026">
        <w:rPr>
          <w:rFonts w:ascii="Arial" w:hAnsi="Arial" w:cs="Arial"/>
          <w:sz w:val="22"/>
          <w:szCs w:val="22"/>
        </w:rPr>
        <w:lastRenderedPageBreak/>
        <w:t>3.12 Wykonawca w ramach przedmiotu zamówienia zobowiązany jest również do wykonania wszelkich robót przygotowawczych, porządkowych, utrzymania zaplecza budowy, sporządzenia planu BIOZ, organizacji placu budowy, organizacji ruchu drogowego, zapewnienia obsługi geodezyjnej, do wznowienia znaków geodezyjnych w przypadku ich zniszczenia, uszkodzenia lub przesunięcia w trakcie prowadzonych robót, w przypadku potrzeby zajęcia pasa drogowego na czas wykonania ww. inwestycji,  realizacji warunków określonych w opiniach organów, uzgodnieniach, decyzjach, wykonania wszelkich badań i prób, przywrócenia terenu i nawierzchni przyległych do obiektu do stanu poprzedniego oraz innych czynności niezbędnych do wykonania przedmiotu zamówienia.</w:t>
      </w:r>
    </w:p>
    <w:p w14:paraId="60A82A25" w14:textId="77777777" w:rsidR="00613831" w:rsidRPr="00ED5026" w:rsidRDefault="00613831" w:rsidP="00613831">
      <w:pPr>
        <w:tabs>
          <w:tab w:val="left" w:pos="426"/>
        </w:tabs>
        <w:spacing w:after="120" w:line="276" w:lineRule="auto"/>
        <w:jc w:val="both"/>
        <w:rPr>
          <w:rFonts w:ascii="Arial" w:hAnsi="Arial" w:cs="Arial"/>
          <w:sz w:val="22"/>
          <w:szCs w:val="22"/>
        </w:rPr>
      </w:pPr>
      <w:r>
        <w:rPr>
          <w:rFonts w:ascii="Arial" w:hAnsi="Arial" w:cs="Arial"/>
          <w:sz w:val="22"/>
          <w:szCs w:val="22"/>
        </w:rPr>
        <w:t xml:space="preserve">3.13 </w:t>
      </w:r>
      <w:r w:rsidRPr="00ED5026">
        <w:rPr>
          <w:rFonts w:ascii="Arial" w:hAnsi="Arial" w:cs="Arial"/>
          <w:sz w:val="22"/>
          <w:szCs w:val="22"/>
        </w:rPr>
        <w:t>Wykonawca odpowiedzialny jest za powstałe w toku własnych prac odpady oraz za właściwy sposób postepowania z nimi, zgodnie z przepisami ustawy o odpadach oraz ustawy o utrzymaniu czystości i porządku w gminach. Wywóz odpadów budowlanych odbywa się na koszt Wykonawcy.</w:t>
      </w:r>
    </w:p>
    <w:p w14:paraId="2E65AF4D" w14:textId="77777777" w:rsidR="00613831" w:rsidRPr="00ED5026" w:rsidRDefault="00613831" w:rsidP="00613831">
      <w:pPr>
        <w:tabs>
          <w:tab w:val="left" w:pos="426"/>
        </w:tabs>
        <w:spacing w:line="276" w:lineRule="auto"/>
        <w:jc w:val="both"/>
        <w:rPr>
          <w:rFonts w:ascii="Arial" w:hAnsi="Arial" w:cs="Arial"/>
          <w:sz w:val="22"/>
          <w:szCs w:val="22"/>
        </w:rPr>
      </w:pPr>
      <w:r>
        <w:rPr>
          <w:rFonts w:ascii="Arial" w:hAnsi="Arial" w:cs="Arial"/>
          <w:sz w:val="22"/>
          <w:szCs w:val="22"/>
        </w:rPr>
        <w:t xml:space="preserve">3.14 </w:t>
      </w:r>
      <w:r w:rsidRPr="00ED5026">
        <w:rPr>
          <w:rFonts w:ascii="Arial" w:hAnsi="Arial" w:cs="Arial"/>
          <w:sz w:val="22"/>
          <w:szCs w:val="22"/>
        </w:rPr>
        <w:t>Odpowiedzialność za jakość wykonania robót wchodzących w skład zadania  oraz za bezpieczeństwo osób wykonujących przedmiot zamówienia w całości ponosi Wykonawca.</w:t>
      </w:r>
    </w:p>
    <w:p w14:paraId="0E02D8FE" w14:textId="77777777" w:rsidR="003E3891" w:rsidRPr="00681F35" w:rsidRDefault="003E3891" w:rsidP="00B34C17">
      <w:pPr>
        <w:pStyle w:val="Akapitzlist"/>
        <w:spacing w:line="276" w:lineRule="auto"/>
        <w:ind w:left="750"/>
        <w:jc w:val="both"/>
        <w:rPr>
          <w:rFonts w:ascii="Arial" w:hAnsi="Arial" w:cs="Arial"/>
          <w:bCs/>
          <w:sz w:val="22"/>
          <w:szCs w:val="22"/>
        </w:rPr>
      </w:pPr>
    </w:p>
    <w:p w14:paraId="1E4B4EB5" w14:textId="77777777"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22" w:name="_Toc465419663"/>
      <w:bookmarkStart w:id="23" w:name="_Hlk9412670"/>
      <w:r w:rsidRPr="00632A2A">
        <w:rPr>
          <w:rFonts w:ascii="Arial" w:hAnsi="Arial" w:cs="Arial"/>
          <w:sz w:val="22"/>
          <w:szCs w:val="22"/>
          <w:highlight w:val="lightGray"/>
        </w:rPr>
        <w:t>TERMIN REALIZACJI</w:t>
      </w:r>
      <w:bookmarkEnd w:id="22"/>
    </w:p>
    <w:p w14:paraId="4A1745B4" w14:textId="416EB061" w:rsidR="00425FFB" w:rsidRDefault="00CF6D8B" w:rsidP="00264757">
      <w:pPr>
        <w:spacing w:line="276" w:lineRule="auto"/>
        <w:jc w:val="both"/>
        <w:rPr>
          <w:rFonts w:ascii="Arial" w:hAnsi="Arial" w:cs="Arial"/>
          <w:b/>
          <w:sz w:val="22"/>
          <w:szCs w:val="22"/>
        </w:rPr>
      </w:pPr>
      <w:bookmarkStart w:id="24" w:name="_Hlk22280167"/>
      <w:bookmarkStart w:id="25" w:name="_Hlk488236714"/>
      <w:r w:rsidRPr="00D21570">
        <w:rPr>
          <w:rFonts w:ascii="Arial" w:hAnsi="Arial" w:cs="Arial"/>
          <w:sz w:val="22"/>
          <w:szCs w:val="22"/>
        </w:rPr>
        <w:t xml:space="preserve">Przedmiot zamówienia należy </w:t>
      </w:r>
      <w:r w:rsidR="00B00409" w:rsidRPr="00D21570">
        <w:rPr>
          <w:rFonts w:ascii="Arial" w:hAnsi="Arial" w:cs="Arial"/>
          <w:sz w:val="22"/>
          <w:szCs w:val="22"/>
        </w:rPr>
        <w:t>zre</w:t>
      </w:r>
      <w:r w:rsidR="00DC356E" w:rsidRPr="00D21570">
        <w:rPr>
          <w:rFonts w:ascii="Arial" w:hAnsi="Arial" w:cs="Arial"/>
          <w:sz w:val="22"/>
          <w:szCs w:val="22"/>
        </w:rPr>
        <w:t>alizować w terminie</w:t>
      </w:r>
      <w:r w:rsidR="003E3891" w:rsidRPr="00D21570">
        <w:rPr>
          <w:rFonts w:ascii="Arial" w:hAnsi="Arial" w:cs="Arial"/>
          <w:sz w:val="22"/>
          <w:szCs w:val="22"/>
        </w:rPr>
        <w:t xml:space="preserve"> </w:t>
      </w:r>
      <w:r w:rsidR="00FE76A7" w:rsidRPr="00D21570">
        <w:rPr>
          <w:rFonts w:ascii="Arial" w:hAnsi="Arial" w:cs="Arial"/>
          <w:sz w:val="22"/>
          <w:szCs w:val="22"/>
        </w:rPr>
        <w:t>nie dłuższym niż</w:t>
      </w:r>
      <w:r w:rsidR="00264757" w:rsidRPr="00D21570">
        <w:rPr>
          <w:rFonts w:ascii="Arial" w:hAnsi="Arial" w:cs="Arial"/>
          <w:sz w:val="22"/>
          <w:szCs w:val="22"/>
        </w:rPr>
        <w:t xml:space="preserve"> </w:t>
      </w:r>
      <w:r w:rsidR="005110D3">
        <w:rPr>
          <w:rFonts w:ascii="Arial" w:hAnsi="Arial" w:cs="Arial"/>
          <w:b/>
          <w:bCs/>
          <w:sz w:val="22"/>
          <w:szCs w:val="22"/>
        </w:rPr>
        <w:t>sześć</w:t>
      </w:r>
      <w:r w:rsidR="00264757" w:rsidRPr="00D21570">
        <w:rPr>
          <w:rFonts w:ascii="Arial" w:hAnsi="Arial" w:cs="Arial"/>
          <w:b/>
          <w:bCs/>
          <w:sz w:val="22"/>
          <w:szCs w:val="22"/>
        </w:rPr>
        <w:t xml:space="preserve"> (</w:t>
      </w:r>
      <w:r w:rsidR="00E337E1">
        <w:rPr>
          <w:rFonts w:ascii="Arial" w:hAnsi="Arial" w:cs="Arial"/>
          <w:b/>
          <w:bCs/>
          <w:sz w:val="22"/>
          <w:szCs w:val="22"/>
        </w:rPr>
        <w:t>6</w:t>
      </w:r>
      <w:r w:rsidR="00264757" w:rsidRPr="00D21570">
        <w:rPr>
          <w:rFonts w:ascii="Arial" w:hAnsi="Arial" w:cs="Arial"/>
          <w:b/>
          <w:bCs/>
          <w:sz w:val="22"/>
          <w:szCs w:val="22"/>
        </w:rPr>
        <w:t>) miesięcy</w:t>
      </w:r>
      <w:r w:rsidR="00264757" w:rsidRPr="00D21570">
        <w:rPr>
          <w:rFonts w:ascii="Arial" w:hAnsi="Arial" w:cs="Arial"/>
          <w:sz w:val="22"/>
          <w:szCs w:val="22"/>
        </w:rPr>
        <w:t xml:space="preserve"> od dnia podpisania umowy.</w:t>
      </w:r>
      <w:r w:rsidR="00264757">
        <w:rPr>
          <w:rFonts w:ascii="Arial" w:hAnsi="Arial" w:cs="Arial"/>
          <w:sz w:val="22"/>
          <w:szCs w:val="22"/>
        </w:rPr>
        <w:t xml:space="preserve"> </w:t>
      </w:r>
      <w:bookmarkEnd w:id="24"/>
    </w:p>
    <w:bookmarkEnd w:id="23"/>
    <w:p w14:paraId="79D9DCF5" w14:textId="77777777" w:rsidR="00F64BF3" w:rsidRDefault="00340D6A" w:rsidP="00340D6A">
      <w:pPr>
        <w:tabs>
          <w:tab w:val="left" w:pos="8115"/>
        </w:tabs>
        <w:spacing w:line="276" w:lineRule="auto"/>
        <w:rPr>
          <w:rFonts w:ascii="Arial" w:hAnsi="Arial" w:cs="Arial"/>
          <w:b/>
          <w:sz w:val="22"/>
          <w:szCs w:val="22"/>
        </w:rPr>
      </w:pPr>
      <w:r>
        <w:rPr>
          <w:rFonts w:ascii="Arial" w:hAnsi="Arial" w:cs="Arial"/>
          <w:b/>
          <w:sz w:val="22"/>
          <w:szCs w:val="22"/>
        </w:rPr>
        <w:tab/>
      </w:r>
    </w:p>
    <w:p w14:paraId="35FEA9A7" w14:textId="77777777"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26" w:name="_Toc465419664"/>
      <w:bookmarkStart w:id="27" w:name="_Hlk9412625"/>
      <w:bookmarkEnd w:id="25"/>
      <w:r w:rsidRPr="00632A2A">
        <w:rPr>
          <w:rFonts w:ascii="Arial" w:hAnsi="Arial" w:cs="Arial"/>
          <w:sz w:val="22"/>
          <w:szCs w:val="22"/>
          <w:highlight w:val="lightGray"/>
        </w:rPr>
        <w:t>CZĘŚCI ZAMÓWIENIA</w:t>
      </w:r>
      <w:bookmarkEnd w:id="26"/>
    </w:p>
    <w:p w14:paraId="05BF2EE2" w14:textId="77777777" w:rsidR="00E6780A" w:rsidRPr="00E6780A" w:rsidRDefault="00E6780A" w:rsidP="00E6780A">
      <w:pPr>
        <w:spacing w:line="276" w:lineRule="auto"/>
        <w:jc w:val="both"/>
        <w:rPr>
          <w:rFonts w:ascii="Arial" w:hAnsi="Arial" w:cs="Arial"/>
          <w:sz w:val="22"/>
          <w:szCs w:val="22"/>
        </w:rPr>
      </w:pPr>
      <w:bookmarkStart w:id="28" w:name="_Hlk9412535"/>
      <w:bookmarkEnd w:id="27"/>
      <w:r w:rsidRPr="00E6780A">
        <w:rPr>
          <w:rFonts w:ascii="Arial" w:hAnsi="Arial" w:cs="Arial"/>
          <w:sz w:val="22"/>
          <w:szCs w:val="22"/>
        </w:rPr>
        <w:t>Zamawiający nie dopuszcza możliwości składania ofert częściowych.</w:t>
      </w:r>
      <w:bookmarkEnd w:id="28"/>
    </w:p>
    <w:p w14:paraId="127644F5" w14:textId="77777777" w:rsidR="000D0549" w:rsidRPr="00015A49" w:rsidRDefault="000D0549" w:rsidP="00127AA0">
      <w:pPr>
        <w:pStyle w:val="Akapitzlist"/>
        <w:tabs>
          <w:tab w:val="left" w:pos="851"/>
        </w:tabs>
        <w:spacing w:line="276" w:lineRule="auto"/>
        <w:ind w:left="720"/>
        <w:jc w:val="both"/>
        <w:rPr>
          <w:rFonts w:ascii="Arial" w:hAnsi="Arial" w:cs="Arial"/>
          <w:sz w:val="22"/>
          <w:szCs w:val="22"/>
        </w:rPr>
      </w:pPr>
    </w:p>
    <w:p w14:paraId="5E402EF6" w14:textId="77777777" w:rsidR="00557115" w:rsidRPr="00632A2A" w:rsidRDefault="00557115" w:rsidP="00654D1B">
      <w:pPr>
        <w:pStyle w:val="Nagwek2"/>
        <w:numPr>
          <w:ilvl w:val="0"/>
          <w:numId w:val="3"/>
        </w:numPr>
        <w:spacing w:after="120" w:line="276" w:lineRule="auto"/>
        <w:ind w:left="426"/>
        <w:rPr>
          <w:rFonts w:ascii="Arial" w:hAnsi="Arial" w:cs="Arial"/>
          <w:sz w:val="22"/>
          <w:szCs w:val="22"/>
          <w:highlight w:val="lightGray"/>
        </w:rPr>
      </w:pPr>
      <w:bookmarkStart w:id="29" w:name="bookmark3"/>
      <w:bookmarkStart w:id="30" w:name="_Toc465419665"/>
      <w:r w:rsidRPr="00632A2A">
        <w:rPr>
          <w:rFonts w:ascii="Arial" w:hAnsi="Arial" w:cs="Arial"/>
          <w:sz w:val="22"/>
          <w:szCs w:val="22"/>
          <w:highlight w:val="lightGray"/>
        </w:rPr>
        <w:t xml:space="preserve">ZAMÓWIENIA </w:t>
      </w:r>
      <w:bookmarkEnd w:id="29"/>
      <w:bookmarkEnd w:id="30"/>
      <w:r w:rsidR="0050011B" w:rsidRPr="00632A2A">
        <w:rPr>
          <w:rFonts w:ascii="Arial" w:hAnsi="Arial" w:cs="Arial"/>
          <w:sz w:val="22"/>
          <w:szCs w:val="22"/>
          <w:highlight w:val="lightGray"/>
        </w:rPr>
        <w:t>POLEGAJĄCE NA POWTÓRZENIU PODOBNYCH USŁUG</w:t>
      </w:r>
    </w:p>
    <w:p w14:paraId="5F5689E7" w14:textId="77777777" w:rsidR="00557115" w:rsidRPr="00BF7A4F" w:rsidRDefault="00557115" w:rsidP="00A8121F">
      <w:pPr>
        <w:autoSpaceDE w:val="0"/>
        <w:autoSpaceDN w:val="0"/>
        <w:adjustRightInd w:val="0"/>
        <w:spacing w:line="276" w:lineRule="auto"/>
        <w:jc w:val="both"/>
        <w:rPr>
          <w:rFonts w:ascii="Arial" w:hAnsi="Arial" w:cs="Arial"/>
          <w:sz w:val="22"/>
          <w:szCs w:val="22"/>
        </w:rPr>
      </w:pPr>
      <w:r w:rsidRPr="0065579A">
        <w:rPr>
          <w:rFonts w:ascii="Arial" w:hAnsi="Arial" w:cs="Arial"/>
          <w:sz w:val="22"/>
          <w:szCs w:val="22"/>
        </w:rPr>
        <w:t xml:space="preserve">Zamawiający przewiduje </w:t>
      </w:r>
      <w:r w:rsidR="00DC61A3" w:rsidRPr="0065579A">
        <w:rPr>
          <w:rFonts w:ascii="Arial" w:hAnsi="Arial" w:cs="Arial"/>
          <w:sz w:val="22"/>
          <w:szCs w:val="22"/>
        </w:rPr>
        <w:t>możliwości udzielenia zamówienia polegającego na powtórzeniu podobnych usług</w:t>
      </w:r>
      <w:r w:rsidR="0050011B" w:rsidRPr="0065579A">
        <w:rPr>
          <w:rFonts w:ascii="Arial" w:hAnsi="Arial" w:cs="Arial"/>
          <w:sz w:val="22"/>
          <w:szCs w:val="22"/>
        </w:rPr>
        <w:t xml:space="preserve"> lub robót budowlanych</w:t>
      </w:r>
      <w:r w:rsidR="00DC61A3" w:rsidRPr="0065579A">
        <w:rPr>
          <w:rFonts w:ascii="Arial" w:hAnsi="Arial" w:cs="Arial"/>
          <w:sz w:val="22"/>
          <w:szCs w:val="22"/>
        </w:rPr>
        <w:t xml:space="preserve">, o których mowa w </w:t>
      </w:r>
      <w:r w:rsidR="0065579A" w:rsidRPr="0065579A">
        <w:rPr>
          <w:rFonts w:ascii="Arial" w:eastAsia="SimSun" w:hAnsi="Arial" w:cs="Arial"/>
          <w:sz w:val="22"/>
          <w:szCs w:val="22"/>
          <w:lang w:eastAsia="zh-CN"/>
        </w:rPr>
        <w:t>§ 3</w:t>
      </w:r>
      <w:r w:rsidR="00456B79">
        <w:rPr>
          <w:rFonts w:ascii="Arial" w:eastAsia="SimSun" w:hAnsi="Arial" w:cs="Arial"/>
          <w:sz w:val="22"/>
          <w:szCs w:val="22"/>
          <w:lang w:eastAsia="zh-CN"/>
        </w:rPr>
        <w:t>7</w:t>
      </w:r>
      <w:r w:rsidR="0065579A" w:rsidRPr="0065579A">
        <w:rPr>
          <w:rFonts w:ascii="Arial" w:eastAsia="SimSun" w:hAnsi="Arial" w:cs="Arial"/>
          <w:sz w:val="22"/>
          <w:szCs w:val="22"/>
          <w:lang w:eastAsia="zh-CN"/>
        </w:rPr>
        <w:t xml:space="preserve"> ust. 1 pkt. </w:t>
      </w:r>
      <w:r w:rsidR="00456B79">
        <w:rPr>
          <w:rFonts w:ascii="Arial" w:eastAsia="SimSun" w:hAnsi="Arial" w:cs="Arial"/>
          <w:sz w:val="22"/>
          <w:szCs w:val="22"/>
          <w:lang w:eastAsia="zh-CN"/>
        </w:rPr>
        <w:t>5</w:t>
      </w:r>
      <w:r w:rsidR="0065579A" w:rsidRPr="0065579A">
        <w:rPr>
          <w:rFonts w:ascii="Arial" w:eastAsia="SimSun" w:hAnsi="Arial" w:cs="Arial"/>
          <w:sz w:val="22"/>
          <w:szCs w:val="22"/>
          <w:lang w:eastAsia="zh-CN"/>
        </w:rPr>
        <w:t xml:space="preserve"> Regulaminu</w:t>
      </w:r>
      <w:r w:rsidR="0065579A" w:rsidRPr="0065579A">
        <w:rPr>
          <w:rFonts w:ascii="Arial" w:hAnsi="Arial" w:cs="Arial"/>
          <w:sz w:val="22"/>
          <w:szCs w:val="22"/>
        </w:rPr>
        <w:t xml:space="preserve"> </w:t>
      </w:r>
      <w:r w:rsidR="00925ECC" w:rsidRPr="0065579A">
        <w:rPr>
          <w:rFonts w:ascii="Arial" w:hAnsi="Arial" w:cs="Arial"/>
          <w:sz w:val="22"/>
          <w:szCs w:val="22"/>
        </w:rPr>
        <w:t xml:space="preserve">w wysokości </w:t>
      </w:r>
      <w:r w:rsidR="00DC61A3" w:rsidRPr="0065579A">
        <w:rPr>
          <w:rFonts w:ascii="Arial" w:hAnsi="Arial" w:cs="Arial"/>
          <w:sz w:val="22"/>
          <w:szCs w:val="22"/>
        </w:rPr>
        <w:t xml:space="preserve">do </w:t>
      </w:r>
      <w:r w:rsidR="00F662F1" w:rsidRPr="0065579A">
        <w:rPr>
          <w:rFonts w:ascii="Arial" w:hAnsi="Arial" w:cs="Arial"/>
          <w:sz w:val="22"/>
          <w:szCs w:val="22"/>
        </w:rPr>
        <w:t>2</w:t>
      </w:r>
      <w:r w:rsidR="00AB4E9E" w:rsidRPr="0065579A">
        <w:rPr>
          <w:rFonts w:ascii="Arial" w:hAnsi="Arial" w:cs="Arial"/>
          <w:sz w:val="22"/>
          <w:szCs w:val="22"/>
        </w:rPr>
        <w:t>0</w:t>
      </w:r>
      <w:r w:rsidR="00925ECC" w:rsidRPr="0065579A">
        <w:rPr>
          <w:rFonts w:ascii="Arial" w:hAnsi="Arial" w:cs="Arial"/>
          <w:sz w:val="22"/>
          <w:szCs w:val="22"/>
        </w:rPr>
        <w:t>%</w:t>
      </w:r>
      <w:r w:rsidR="00E02554" w:rsidRPr="0065579A">
        <w:rPr>
          <w:rFonts w:ascii="Arial" w:hAnsi="Arial" w:cs="Arial"/>
          <w:sz w:val="22"/>
          <w:szCs w:val="22"/>
        </w:rPr>
        <w:t xml:space="preserve"> zamówienia podstawowego</w:t>
      </w:r>
      <w:r w:rsidR="00925ECC" w:rsidRPr="0065579A">
        <w:rPr>
          <w:rFonts w:ascii="Arial" w:hAnsi="Arial" w:cs="Arial"/>
          <w:sz w:val="22"/>
          <w:szCs w:val="22"/>
        </w:rPr>
        <w:t>.</w:t>
      </w:r>
      <w:r w:rsidR="003E3891" w:rsidRPr="0065579A">
        <w:rPr>
          <w:rFonts w:ascii="Arial" w:hAnsi="Arial" w:cs="Arial"/>
          <w:sz w:val="22"/>
          <w:szCs w:val="22"/>
        </w:rPr>
        <w:t xml:space="preserve"> </w:t>
      </w:r>
      <w:r w:rsidR="002027BD" w:rsidRPr="0065579A">
        <w:rPr>
          <w:rFonts w:ascii="Arial" w:hAnsi="Arial" w:cs="Arial"/>
          <w:sz w:val="22"/>
          <w:szCs w:val="22"/>
        </w:rPr>
        <w:t>Zakres rzeczowy tych zamówień będzie dotyczył świadczeń, które rzeczowo są przedmiotem zamówienia podstawowego lub świadczeń pozostających z nimi w bezpośrednim związku.</w:t>
      </w:r>
      <w:r w:rsidR="00BF7A4F" w:rsidRPr="0065579A">
        <w:rPr>
          <w:rFonts w:ascii="Arial" w:hAnsi="Arial" w:cs="Arial"/>
          <w:sz w:val="22"/>
          <w:szCs w:val="22"/>
        </w:rPr>
        <w:t xml:space="preserve"> Warunki zawarcia umowy będą kształtowane w sposób odpowiedni w oparciu o warunki umowy o zamówienie podstawowe z uwzględnieniem różnic wynikających z wartości, czasu realizacji i innych istotnych okoliczności mających miejsce w chwili udzielania zamówienia.</w:t>
      </w:r>
    </w:p>
    <w:p w14:paraId="15F54A66" w14:textId="77777777" w:rsidR="002027BD" w:rsidRPr="00632A2A" w:rsidRDefault="002027BD" w:rsidP="00632A2A">
      <w:pPr>
        <w:spacing w:line="276" w:lineRule="auto"/>
        <w:ind w:left="426"/>
        <w:jc w:val="both"/>
        <w:rPr>
          <w:rFonts w:ascii="Arial" w:hAnsi="Arial" w:cs="Arial"/>
          <w:sz w:val="22"/>
          <w:szCs w:val="22"/>
        </w:rPr>
      </w:pPr>
    </w:p>
    <w:p w14:paraId="7E33D89C" w14:textId="77777777" w:rsidR="00557115" w:rsidRPr="00632A2A" w:rsidRDefault="00557115" w:rsidP="00654D1B">
      <w:pPr>
        <w:pStyle w:val="Nagwek2"/>
        <w:numPr>
          <w:ilvl w:val="0"/>
          <w:numId w:val="3"/>
        </w:numPr>
        <w:spacing w:after="120" w:line="276" w:lineRule="auto"/>
        <w:ind w:left="426"/>
        <w:rPr>
          <w:rFonts w:ascii="Arial" w:hAnsi="Arial" w:cs="Arial"/>
          <w:sz w:val="22"/>
          <w:szCs w:val="22"/>
          <w:highlight w:val="lightGray"/>
        </w:rPr>
      </w:pPr>
      <w:bookmarkStart w:id="31" w:name="_Toc465419666"/>
      <w:bookmarkStart w:id="32" w:name="_Hlk9412606"/>
      <w:r w:rsidRPr="00632A2A">
        <w:rPr>
          <w:rFonts w:ascii="Arial" w:hAnsi="Arial" w:cs="Arial"/>
          <w:sz w:val="22"/>
          <w:szCs w:val="22"/>
          <w:highlight w:val="lightGray"/>
        </w:rPr>
        <w:t>OFERTY WARIANTOWE</w:t>
      </w:r>
      <w:bookmarkEnd w:id="31"/>
    </w:p>
    <w:p w14:paraId="2609C34C" w14:textId="77777777" w:rsidR="00557115" w:rsidRPr="00632A2A" w:rsidRDefault="00557115" w:rsidP="00E6780A">
      <w:pPr>
        <w:spacing w:line="276" w:lineRule="auto"/>
        <w:ind w:left="66"/>
        <w:jc w:val="both"/>
        <w:rPr>
          <w:rFonts w:ascii="Arial" w:hAnsi="Arial" w:cs="Arial"/>
          <w:sz w:val="22"/>
          <w:szCs w:val="22"/>
        </w:rPr>
      </w:pPr>
      <w:bookmarkStart w:id="33" w:name="_Hlk9412580"/>
      <w:bookmarkEnd w:id="32"/>
      <w:r w:rsidRPr="00632A2A">
        <w:rPr>
          <w:rFonts w:ascii="Arial" w:hAnsi="Arial" w:cs="Arial"/>
          <w:sz w:val="22"/>
          <w:szCs w:val="22"/>
        </w:rPr>
        <w:t>Zamawiający nie dopuszcza składania ofert wariantowych.</w:t>
      </w:r>
    </w:p>
    <w:bookmarkEnd w:id="33"/>
    <w:p w14:paraId="5F96005E" w14:textId="77777777" w:rsidR="00E02554" w:rsidRPr="00632A2A" w:rsidRDefault="00E02554" w:rsidP="00632A2A">
      <w:pPr>
        <w:spacing w:line="276" w:lineRule="auto"/>
        <w:rPr>
          <w:rFonts w:ascii="Arial" w:hAnsi="Arial" w:cs="Arial"/>
          <w:sz w:val="22"/>
          <w:szCs w:val="22"/>
          <w:highlight w:val="lightGray"/>
        </w:rPr>
      </w:pPr>
    </w:p>
    <w:p w14:paraId="1898F41C" w14:textId="77777777" w:rsidR="00557115" w:rsidRPr="00632A2A" w:rsidRDefault="00557115" w:rsidP="00654D1B">
      <w:pPr>
        <w:pStyle w:val="Nagwek2"/>
        <w:numPr>
          <w:ilvl w:val="0"/>
          <w:numId w:val="3"/>
        </w:numPr>
        <w:spacing w:after="120" w:line="276" w:lineRule="auto"/>
        <w:ind w:left="426"/>
        <w:rPr>
          <w:rFonts w:ascii="Arial" w:hAnsi="Arial" w:cs="Arial"/>
          <w:sz w:val="22"/>
          <w:szCs w:val="22"/>
          <w:highlight w:val="lightGray"/>
        </w:rPr>
      </w:pPr>
      <w:bookmarkStart w:id="34" w:name="bookmark4"/>
      <w:bookmarkStart w:id="35" w:name="_Toc465419667"/>
      <w:r w:rsidRPr="00632A2A">
        <w:rPr>
          <w:rFonts w:ascii="Arial" w:hAnsi="Arial" w:cs="Arial"/>
          <w:sz w:val="22"/>
          <w:szCs w:val="22"/>
          <w:highlight w:val="lightGray"/>
        </w:rPr>
        <w:t>OPIS SPOSOBU UZYSKANIA MATERIAŁÓW PRZETARGOWYCH</w:t>
      </w:r>
      <w:bookmarkEnd w:id="34"/>
      <w:bookmarkEnd w:id="35"/>
    </w:p>
    <w:p w14:paraId="3ED9A778" w14:textId="77777777" w:rsidR="007C1896" w:rsidRPr="00632A2A" w:rsidRDefault="00557115" w:rsidP="00E6780A">
      <w:pPr>
        <w:spacing w:line="276" w:lineRule="auto"/>
        <w:ind w:left="6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3116C2">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poniedział</w:t>
      </w:r>
      <w:r w:rsidR="00F629D1">
        <w:rPr>
          <w:rFonts w:ascii="Arial" w:hAnsi="Arial" w:cs="Arial"/>
          <w:sz w:val="22"/>
          <w:szCs w:val="22"/>
        </w:rPr>
        <w:t xml:space="preserve">ek </w:t>
      </w:r>
      <w:r w:rsidR="00F629D1" w:rsidRPr="00632A2A">
        <w:rPr>
          <w:rFonts w:ascii="Arial" w:hAnsi="Arial" w:cs="Arial"/>
          <w:sz w:val="22"/>
          <w:szCs w:val="22"/>
        </w:rPr>
        <w:t xml:space="preserve">w godzinach od </w:t>
      </w:r>
      <w:r w:rsidR="00F629D1">
        <w:rPr>
          <w:rFonts w:ascii="Arial" w:hAnsi="Arial" w:cs="Arial"/>
          <w:sz w:val="22"/>
          <w:szCs w:val="22"/>
        </w:rPr>
        <w:t>8</w:t>
      </w:r>
      <w:r w:rsidR="00F629D1" w:rsidRPr="00632A2A">
        <w:rPr>
          <w:rFonts w:ascii="Arial" w:hAnsi="Arial" w:cs="Arial"/>
          <w:sz w:val="22"/>
          <w:szCs w:val="22"/>
        </w:rPr>
        <w:t>.00- 1</w:t>
      </w:r>
      <w:r w:rsidR="00F629D1">
        <w:rPr>
          <w:rFonts w:ascii="Arial" w:hAnsi="Arial" w:cs="Arial"/>
          <w:sz w:val="22"/>
          <w:szCs w:val="22"/>
        </w:rPr>
        <w:t>6</w:t>
      </w:r>
      <w:r w:rsidR="00F629D1" w:rsidRPr="00632A2A">
        <w:rPr>
          <w:rFonts w:ascii="Arial" w:hAnsi="Arial" w:cs="Arial"/>
          <w:sz w:val="22"/>
          <w:szCs w:val="22"/>
        </w:rPr>
        <w:t>.00</w:t>
      </w:r>
      <w:r w:rsidR="001C2BCE" w:rsidRPr="00632A2A">
        <w:rPr>
          <w:rFonts w:ascii="Arial" w:hAnsi="Arial" w:cs="Arial"/>
          <w:sz w:val="22"/>
          <w:szCs w:val="22"/>
        </w:rPr>
        <w:t xml:space="preserve"> </w:t>
      </w:r>
      <w:r w:rsidR="00F629D1">
        <w:rPr>
          <w:rFonts w:ascii="Arial" w:hAnsi="Arial" w:cs="Arial"/>
          <w:sz w:val="22"/>
          <w:szCs w:val="22"/>
        </w:rPr>
        <w:t xml:space="preserve">od wtorku  do </w:t>
      </w:r>
      <w:r w:rsidR="001715D4" w:rsidRPr="00632A2A">
        <w:rPr>
          <w:rFonts w:ascii="Arial" w:hAnsi="Arial" w:cs="Arial"/>
          <w:sz w:val="22"/>
          <w:szCs w:val="22"/>
        </w:rPr>
        <w:t>piątku</w:t>
      </w:r>
      <w:r w:rsidR="001C2BCE" w:rsidRPr="00632A2A">
        <w:rPr>
          <w:rFonts w:ascii="Arial" w:hAnsi="Arial" w:cs="Arial"/>
          <w:sz w:val="22"/>
          <w:szCs w:val="22"/>
        </w:rPr>
        <w:t>,</w:t>
      </w:r>
      <w:r w:rsidRPr="00632A2A">
        <w:rPr>
          <w:rFonts w:ascii="Arial" w:hAnsi="Arial" w:cs="Arial"/>
          <w:sz w:val="22"/>
          <w:szCs w:val="22"/>
        </w:rPr>
        <w:t xml:space="preserve"> w godzinach od </w:t>
      </w:r>
      <w:r w:rsidR="002F3768" w:rsidRPr="00632A2A">
        <w:rPr>
          <w:rFonts w:ascii="Arial" w:hAnsi="Arial" w:cs="Arial"/>
          <w:sz w:val="22"/>
          <w:szCs w:val="22"/>
        </w:rPr>
        <w:t>7</w:t>
      </w:r>
      <w:r w:rsidRPr="00632A2A">
        <w:rPr>
          <w:rFonts w:ascii="Arial" w:hAnsi="Arial" w:cs="Arial"/>
          <w:sz w:val="22"/>
          <w:szCs w:val="22"/>
        </w:rPr>
        <w:t>.00- 1</w:t>
      </w:r>
      <w:r w:rsidR="002F3768" w:rsidRPr="00632A2A">
        <w:rPr>
          <w:rFonts w:ascii="Arial" w:hAnsi="Arial" w:cs="Arial"/>
          <w:sz w:val="22"/>
          <w:szCs w:val="22"/>
        </w:rPr>
        <w:t>5</w:t>
      </w:r>
      <w:r w:rsidRPr="00632A2A">
        <w:rPr>
          <w:rFonts w:ascii="Arial" w:hAnsi="Arial" w:cs="Arial"/>
          <w:sz w:val="22"/>
          <w:szCs w:val="22"/>
        </w:rPr>
        <w:t>.00.</w:t>
      </w:r>
      <w:r w:rsidR="007C1896" w:rsidRPr="00632A2A">
        <w:rPr>
          <w:rFonts w:ascii="Arial" w:hAnsi="Arial" w:cs="Arial"/>
          <w:sz w:val="22"/>
          <w:szCs w:val="22"/>
        </w:rPr>
        <w:br w:type="page"/>
      </w:r>
    </w:p>
    <w:p w14:paraId="3EFA8381" w14:textId="77777777" w:rsidR="00557115" w:rsidRPr="00632A2A" w:rsidRDefault="00557115" w:rsidP="00632A2A">
      <w:pPr>
        <w:pStyle w:val="Nagwek1"/>
        <w:spacing w:line="276" w:lineRule="auto"/>
        <w:ind w:left="454" w:firstLine="0"/>
        <w:rPr>
          <w:rFonts w:ascii="Arial" w:hAnsi="Arial" w:cs="Arial"/>
          <w:sz w:val="22"/>
          <w:szCs w:val="22"/>
        </w:rPr>
      </w:pPr>
      <w:bookmarkStart w:id="36" w:name="_Toc465419668"/>
      <w:r w:rsidRPr="00632A2A">
        <w:rPr>
          <w:rFonts w:ascii="Arial" w:hAnsi="Arial" w:cs="Arial"/>
          <w:sz w:val="22"/>
          <w:szCs w:val="22"/>
          <w:highlight w:val="lightGray"/>
        </w:rPr>
        <w:lastRenderedPageBreak/>
        <w:t>ROZDZIAŁ II INSTRUKCJA DLA WYKONAWCÓW</w:t>
      </w:r>
      <w:bookmarkEnd w:id="36"/>
    </w:p>
    <w:p w14:paraId="2B93CEB2" w14:textId="77777777" w:rsidR="00E42C81" w:rsidRPr="009B51EE" w:rsidRDefault="002E0996" w:rsidP="00632A2A">
      <w:pPr>
        <w:widowControl w:val="0"/>
        <w:tabs>
          <w:tab w:val="left" w:pos="5397"/>
        </w:tabs>
        <w:spacing w:line="276" w:lineRule="auto"/>
        <w:jc w:val="center"/>
        <w:rPr>
          <w:rFonts w:ascii="Arial" w:hAnsi="Arial" w:cs="Arial"/>
          <w:b/>
          <w:bCs/>
          <w:sz w:val="22"/>
          <w:szCs w:val="22"/>
        </w:rPr>
      </w:pPr>
      <w:r w:rsidRPr="009B51EE">
        <w:rPr>
          <w:rFonts w:ascii="Arial" w:hAnsi="Arial" w:cs="Arial"/>
          <w:b/>
          <w:bCs/>
          <w:sz w:val="22"/>
          <w:szCs w:val="22"/>
        </w:rPr>
        <w:t>WARUNKI  UDZIAŁ</w:t>
      </w:r>
      <w:r w:rsidR="00E42C81" w:rsidRPr="009B51EE">
        <w:rPr>
          <w:rFonts w:ascii="Arial" w:hAnsi="Arial" w:cs="Arial"/>
          <w:b/>
          <w:bCs/>
          <w:sz w:val="22"/>
          <w:szCs w:val="22"/>
        </w:rPr>
        <w:t>U  W  POSTĘPOWANIU i PODSTAWY WYKLUCZENIA</w:t>
      </w:r>
    </w:p>
    <w:p w14:paraId="5C1E4E15"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14:paraId="11A65073"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14:paraId="346916EE"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14:paraId="3EA1896B" w14:textId="77777777" w:rsidR="00E42C81" w:rsidRPr="00632A2A" w:rsidRDefault="00E42C81" w:rsidP="00632A2A">
      <w:pPr>
        <w:spacing w:line="276" w:lineRule="auto"/>
        <w:jc w:val="both"/>
        <w:rPr>
          <w:rFonts w:ascii="Arial" w:hAnsi="Arial" w:cs="Arial"/>
          <w:b/>
          <w:sz w:val="22"/>
          <w:szCs w:val="22"/>
          <w:u w:val="single"/>
        </w:rPr>
      </w:pPr>
    </w:p>
    <w:p w14:paraId="5621A95C" w14:textId="77777777" w:rsidR="00E841FF" w:rsidRPr="00632A2A" w:rsidRDefault="00E841FF" w:rsidP="00FF629B">
      <w:pPr>
        <w:pStyle w:val="Nagwek2"/>
        <w:numPr>
          <w:ilvl w:val="0"/>
          <w:numId w:val="47"/>
        </w:numPr>
        <w:spacing w:line="276" w:lineRule="auto"/>
        <w:ind w:left="425" w:hanging="425"/>
        <w:jc w:val="left"/>
        <w:rPr>
          <w:rFonts w:ascii="Arial" w:hAnsi="Arial" w:cs="Arial"/>
          <w:sz w:val="22"/>
          <w:szCs w:val="22"/>
          <w:highlight w:val="lightGray"/>
        </w:rPr>
      </w:pPr>
      <w:bookmarkStart w:id="37" w:name="_Toc465419669"/>
      <w:r w:rsidRPr="00632A2A">
        <w:rPr>
          <w:rFonts w:ascii="Arial" w:hAnsi="Arial" w:cs="Arial"/>
          <w:sz w:val="22"/>
          <w:szCs w:val="22"/>
          <w:highlight w:val="lightGray"/>
        </w:rPr>
        <w:t xml:space="preserve">WARUNKI UDZIAŁU WYKONAWCÓW W POSTĘPOWANIU </w:t>
      </w:r>
      <w:bookmarkEnd w:id="37"/>
    </w:p>
    <w:p w14:paraId="77E9B25D" w14:textId="77777777" w:rsidR="006F7002" w:rsidRPr="00632A2A" w:rsidRDefault="006F7002" w:rsidP="00632A2A">
      <w:pPr>
        <w:spacing w:line="276" w:lineRule="auto"/>
        <w:ind w:left="17"/>
        <w:jc w:val="both"/>
        <w:rPr>
          <w:rFonts w:ascii="Arial" w:hAnsi="Arial" w:cs="Arial"/>
          <w:color w:val="000000"/>
          <w:sz w:val="22"/>
          <w:szCs w:val="22"/>
        </w:rPr>
      </w:pPr>
      <w:bookmarkStart w:id="38" w:name="_Hlk9412871"/>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14:paraId="5B6C969D" w14:textId="77777777" w:rsidR="00B65514" w:rsidRPr="00632A2A" w:rsidRDefault="00B65514" w:rsidP="00632A2A">
      <w:pPr>
        <w:spacing w:line="276" w:lineRule="auto"/>
        <w:rPr>
          <w:rFonts w:ascii="Arial" w:hAnsi="Arial" w:cs="Arial"/>
          <w:sz w:val="22"/>
          <w:szCs w:val="22"/>
        </w:rPr>
      </w:pPr>
    </w:p>
    <w:p w14:paraId="6FDAF68D" w14:textId="77777777"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14:paraId="3E31602E" w14:textId="77777777" w:rsidR="00FC7A09" w:rsidRPr="002D2264" w:rsidRDefault="008473BA" w:rsidP="006129B4">
      <w:pPr>
        <w:suppressAutoHyphens/>
        <w:spacing w:line="276" w:lineRule="auto"/>
        <w:ind w:left="21"/>
        <w:jc w:val="both"/>
        <w:rPr>
          <w:rFonts w:ascii="Arial" w:hAnsi="Arial" w:cs="Arial"/>
          <w:bCs/>
          <w:iCs/>
          <w:sz w:val="22"/>
          <w:szCs w:val="22"/>
        </w:rPr>
      </w:pPr>
      <w:r w:rsidRPr="002D2264">
        <w:rPr>
          <w:rFonts w:ascii="Arial" w:hAnsi="Arial" w:cs="Arial"/>
          <w:sz w:val="22"/>
          <w:szCs w:val="22"/>
        </w:rPr>
        <w:t xml:space="preserve">W celu wykazania spełniania warunku </w:t>
      </w:r>
      <w:r w:rsidRPr="002D2264">
        <w:rPr>
          <w:rFonts w:ascii="Arial" w:hAnsi="Arial" w:cs="Arial"/>
          <w:bCs/>
          <w:iCs/>
          <w:sz w:val="22"/>
          <w:szCs w:val="22"/>
        </w:rPr>
        <w:t>Wykonawca winien wykazać</w:t>
      </w:r>
      <w:r w:rsidR="00FC7A09" w:rsidRPr="002D2264">
        <w:rPr>
          <w:rFonts w:ascii="Arial" w:hAnsi="Arial" w:cs="Arial"/>
          <w:bCs/>
          <w:iCs/>
          <w:sz w:val="22"/>
          <w:szCs w:val="22"/>
        </w:rPr>
        <w:t>:</w:t>
      </w:r>
    </w:p>
    <w:p w14:paraId="0743A05A" w14:textId="475A44B3" w:rsidR="006F0549" w:rsidRPr="00060E66" w:rsidRDefault="008473BA" w:rsidP="0033443C">
      <w:pPr>
        <w:pStyle w:val="Akapitzlist"/>
        <w:numPr>
          <w:ilvl w:val="0"/>
          <w:numId w:val="102"/>
        </w:numPr>
        <w:suppressAutoHyphens/>
        <w:spacing w:line="276" w:lineRule="auto"/>
        <w:jc w:val="both"/>
        <w:rPr>
          <w:rFonts w:ascii="Arial" w:hAnsi="Arial" w:cs="Arial"/>
          <w:bCs/>
          <w:iCs/>
          <w:sz w:val="22"/>
          <w:szCs w:val="22"/>
        </w:rPr>
      </w:pPr>
      <w:r w:rsidRPr="00060E66">
        <w:rPr>
          <w:rFonts w:ascii="Arial" w:hAnsi="Arial" w:cs="Arial"/>
          <w:bCs/>
          <w:iCs/>
          <w:sz w:val="22"/>
          <w:szCs w:val="22"/>
        </w:rPr>
        <w:t>że jest ubezpieczony od odpowiedzialności cywilnej w zakresie prowadzonej działalności związanej z przedmiotem zamówienia na sum</w:t>
      </w:r>
      <w:r w:rsidR="00E02554" w:rsidRPr="00060E66">
        <w:rPr>
          <w:rFonts w:ascii="Arial" w:hAnsi="Arial" w:cs="Arial"/>
          <w:bCs/>
          <w:iCs/>
          <w:sz w:val="22"/>
          <w:szCs w:val="22"/>
        </w:rPr>
        <w:t>ę gwarancyjną nie mniejszą ni</w:t>
      </w:r>
      <w:r w:rsidR="006129B4" w:rsidRPr="00060E66">
        <w:rPr>
          <w:rFonts w:ascii="Arial" w:hAnsi="Arial" w:cs="Arial"/>
          <w:bCs/>
          <w:iCs/>
          <w:sz w:val="22"/>
          <w:szCs w:val="22"/>
        </w:rPr>
        <w:t xml:space="preserve">ż </w:t>
      </w:r>
      <w:r w:rsidR="00FC7A09" w:rsidRPr="00060E66">
        <w:rPr>
          <w:rFonts w:ascii="Arial" w:hAnsi="Arial" w:cs="Arial"/>
          <w:bCs/>
          <w:iCs/>
          <w:sz w:val="22"/>
          <w:szCs w:val="22"/>
        </w:rPr>
        <w:br/>
      </w:r>
      <w:r w:rsidR="001B5DEA" w:rsidRPr="00060E66">
        <w:rPr>
          <w:rFonts w:ascii="Arial" w:hAnsi="Arial" w:cs="Arial"/>
          <w:b/>
          <w:bCs/>
          <w:iCs/>
          <w:sz w:val="22"/>
          <w:szCs w:val="22"/>
        </w:rPr>
        <w:t>2</w:t>
      </w:r>
      <w:r w:rsidR="003735F8" w:rsidRPr="00060E66">
        <w:rPr>
          <w:rFonts w:ascii="Arial" w:hAnsi="Arial" w:cs="Arial"/>
          <w:b/>
          <w:bCs/>
          <w:iCs/>
          <w:sz w:val="22"/>
          <w:szCs w:val="22"/>
        </w:rPr>
        <w:t>0</w:t>
      </w:r>
      <w:r w:rsidR="001B5DEA" w:rsidRPr="00060E66">
        <w:rPr>
          <w:rFonts w:ascii="Arial" w:hAnsi="Arial" w:cs="Arial"/>
          <w:b/>
          <w:bCs/>
          <w:iCs/>
          <w:sz w:val="22"/>
          <w:szCs w:val="22"/>
        </w:rPr>
        <w:t>0</w:t>
      </w:r>
      <w:r w:rsidR="00DB7313" w:rsidRPr="00060E66">
        <w:rPr>
          <w:rFonts w:ascii="Arial" w:hAnsi="Arial" w:cs="Arial"/>
          <w:b/>
          <w:bCs/>
          <w:iCs/>
          <w:sz w:val="22"/>
          <w:szCs w:val="22"/>
        </w:rPr>
        <w:t> </w:t>
      </w:r>
      <w:r w:rsidRPr="00060E66">
        <w:rPr>
          <w:rFonts w:ascii="Arial" w:hAnsi="Arial" w:cs="Arial"/>
          <w:b/>
          <w:bCs/>
          <w:iCs/>
          <w:sz w:val="22"/>
          <w:szCs w:val="22"/>
        </w:rPr>
        <w:t>000,00</w:t>
      </w:r>
      <w:r w:rsidR="00692B1A" w:rsidRPr="00060E66">
        <w:rPr>
          <w:rFonts w:ascii="Arial" w:hAnsi="Arial" w:cs="Arial"/>
          <w:b/>
          <w:bCs/>
          <w:iCs/>
          <w:sz w:val="22"/>
          <w:szCs w:val="22"/>
        </w:rPr>
        <w:t xml:space="preserve"> </w:t>
      </w:r>
      <w:r w:rsidRPr="00060E66">
        <w:rPr>
          <w:rFonts w:ascii="Arial" w:hAnsi="Arial" w:cs="Arial"/>
          <w:b/>
          <w:bCs/>
          <w:iCs/>
          <w:sz w:val="22"/>
          <w:szCs w:val="22"/>
        </w:rPr>
        <w:t>złotych</w:t>
      </w:r>
      <w:r w:rsidR="006129B4" w:rsidRPr="00060E66">
        <w:rPr>
          <w:rFonts w:ascii="Arial" w:hAnsi="Arial" w:cs="Arial"/>
          <w:b/>
          <w:bCs/>
          <w:iCs/>
          <w:sz w:val="22"/>
          <w:szCs w:val="22"/>
        </w:rPr>
        <w:t>.</w:t>
      </w:r>
    </w:p>
    <w:p w14:paraId="486B55CA" w14:textId="77777777" w:rsidR="0028393F" w:rsidRDefault="0028393F" w:rsidP="00632A2A">
      <w:pPr>
        <w:spacing w:line="276" w:lineRule="auto"/>
        <w:jc w:val="both"/>
        <w:rPr>
          <w:rFonts w:ascii="Arial" w:hAnsi="Arial" w:cs="Arial"/>
          <w:i/>
          <w:color w:val="000000"/>
          <w:sz w:val="22"/>
          <w:szCs w:val="22"/>
        </w:rPr>
      </w:pPr>
    </w:p>
    <w:p w14:paraId="58C70FF5" w14:textId="77777777" w:rsidR="000D38AC" w:rsidRPr="00632A2A" w:rsidRDefault="000D38AC" w:rsidP="00632A2A">
      <w:pPr>
        <w:spacing w:line="276" w:lineRule="auto"/>
        <w:jc w:val="both"/>
        <w:rPr>
          <w:rFonts w:ascii="Arial" w:hAnsi="Arial" w:cs="Arial"/>
          <w:i/>
          <w:color w:val="000000"/>
          <w:sz w:val="22"/>
          <w:szCs w:val="22"/>
        </w:rPr>
      </w:pPr>
      <w:bookmarkStart w:id="39" w:name="_Hlk479227730"/>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bookmarkEnd w:id="39"/>
    <w:p w14:paraId="67BC0138" w14:textId="77777777" w:rsidR="000D38AC" w:rsidRPr="00632A2A" w:rsidRDefault="000D38AC" w:rsidP="00632A2A">
      <w:pPr>
        <w:spacing w:line="276" w:lineRule="auto"/>
        <w:jc w:val="both"/>
        <w:rPr>
          <w:rFonts w:ascii="Arial" w:hAnsi="Arial" w:cs="Arial"/>
          <w:i/>
          <w:color w:val="000000"/>
          <w:sz w:val="22"/>
          <w:szCs w:val="22"/>
        </w:rPr>
      </w:pPr>
    </w:p>
    <w:p w14:paraId="3287ABAB" w14:textId="77777777"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14:paraId="19D18F4C" w14:textId="77777777"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14:paraId="177317BA" w14:textId="77777777" w:rsidR="00606DBE" w:rsidRPr="006F0549" w:rsidRDefault="0000666F" w:rsidP="00606DBE">
      <w:pPr>
        <w:suppressAutoHyphens/>
        <w:spacing w:line="276" w:lineRule="auto"/>
        <w:jc w:val="both"/>
        <w:rPr>
          <w:rFonts w:ascii="Arial" w:hAnsi="Arial" w:cs="Arial"/>
          <w:sz w:val="22"/>
          <w:szCs w:val="22"/>
        </w:rPr>
      </w:pPr>
      <w:bookmarkStart w:id="40" w:name="_Hlk507748603"/>
      <w:r>
        <w:rPr>
          <w:rFonts w:ascii="Arial" w:hAnsi="Arial" w:cs="Arial"/>
          <w:bCs/>
          <w:iCs/>
          <w:sz w:val="22"/>
          <w:szCs w:val="22"/>
        </w:rPr>
        <w:t>a</w:t>
      </w:r>
      <w:r w:rsidR="00606DBE" w:rsidRPr="006F0549">
        <w:rPr>
          <w:rFonts w:ascii="Arial" w:hAnsi="Arial" w:cs="Arial"/>
          <w:bCs/>
          <w:iCs/>
          <w:sz w:val="22"/>
          <w:szCs w:val="22"/>
        </w:rPr>
        <w:t>)</w:t>
      </w:r>
      <w:r w:rsidR="00991702">
        <w:rPr>
          <w:rFonts w:ascii="Arial" w:hAnsi="Arial" w:cs="Arial"/>
          <w:bCs/>
          <w:iCs/>
          <w:sz w:val="22"/>
          <w:szCs w:val="22"/>
        </w:rPr>
        <w:t xml:space="preserve"> </w:t>
      </w:r>
      <w:r w:rsidR="00606DBE" w:rsidRPr="006F0549">
        <w:rPr>
          <w:rFonts w:ascii="Arial" w:hAnsi="Arial" w:cs="Arial"/>
          <w:bCs/>
          <w:iCs/>
          <w:sz w:val="22"/>
          <w:szCs w:val="22"/>
        </w:rPr>
        <w:t xml:space="preserve">że posiada doświadczenie zawodowe, legitymując się </w:t>
      </w:r>
      <w:r w:rsidR="00606DBE" w:rsidRPr="006F0549">
        <w:rPr>
          <w:rFonts w:ascii="Arial" w:hAnsi="Arial" w:cs="Arial"/>
          <w:sz w:val="22"/>
          <w:szCs w:val="22"/>
        </w:rPr>
        <w:t xml:space="preserve">wykonaniem w okresie ostatnich </w:t>
      </w:r>
      <w:r w:rsidR="00606DBE">
        <w:rPr>
          <w:rFonts w:ascii="Arial" w:hAnsi="Arial" w:cs="Arial"/>
          <w:sz w:val="22"/>
          <w:szCs w:val="22"/>
        </w:rPr>
        <w:br/>
      </w:r>
      <w:r w:rsidR="00606DBE" w:rsidRPr="006F0549">
        <w:rPr>
          <w:rFonts w:ascii="Arial" w:hAnsi="Arial" w:cs="Arial"/>
          <w:sz w:val="22"/>
          <w:szCs w:val="22"/>
        </w:rPr>
        <w:t>5 lat przed upływem terminu składania ofert, a jeżeli okres prowadzenia działalności jest krótszy – w tym okresie, co najmniej:</w:t>
      </w:r>
    </w:p>
    <w:p w14:paraId="3561E821" w14:textId="39878211" w:rsidR="001C40BA" w:rsidRPr="001C40BA" w:rsidRDefault="009C4E45" w:rsidP="001C40BA">
      <w:pPr>
        <w:suppressAutoHyphens/>
        <w:spacing w:line="276" w:lineRule="auto"/>
        <w:jc w:val="both"/>
        <w:rPr>
          <w:rFonts w:ascii="Arial" w:hAnsi="Arial" w:cs="Arial"/>
          <w:sz w:val="22"/>
          <w:szCs w:val="22"/>
        </w:rPr>
      </w:pPr>
      <w:r w:rsidRPr="00457FC1">
        <w:rPr>
          <w:rFonts w:ascii="Arial" w:hAnsi="Arial" w:cs="Arial"/>
          <w:spacing w:val="-2"/>
          <w:sz w:val="22"/>
          <w:szCs w:val="22"/>
        </w:rPr>
        <w:t xml:space="preserve">- </w:t>
      </w:r>
      <w:bookmarkStart w:id="41" w:name="_Hlk22202615"/>
      <w:r w:rsidRPr="00457FC1">
        <w:rPr>
          <w:rFonts w:ascii="Arial" w:hAnsi="Arial" w:cs="Arial"/>
          <w:spacing w:val="-2"/>
          <w:sz w:val="22"/>
          <w:szCs w:val="22"/>
        </w:rPr>
        <w:t xml:space="preserve">1 roboty polegającej na </w:t>
      </w:r>
      <w:r w:rsidR="00881D07">
        <w:rPr>
          <w:rFonts w:ascii="Arial" w:hAnsi="Arial" w:cs="Arial"/>
          <w:spacing w:val="-2"/>
          <w:sz w:val="22"/>
          <w:szCs w:val="22"/>
        </w:rPr>
        <w:t>wykonaniu odwiertu hydrogeologicznego</w:t>
      </w:r>
      <w:r w:rsidRPr="00457FC1">
        <w:rPr>
          <w:rFonts w:ascii="Arial" w:hAnsi="Arial" w:cs="Arial"/>
          <w:spacing w:val="-2"/>
          <w:sz w:val="22"/>
          <w:szCs w:val="22"/>
        </w:rPr>
        <w:t xml:space="preserve"> o wartości zadania min</w:t>
      </w:r>
      <w:r w:rsidR="00BA2F03" w:rsidRPr="00457FC1">
        <w:rPr>
          <w:rFonts w:ascii="Arial" w:hAnsi="Arial" w:cs="Arial"/>
          <w:spacing w:val="-2"/>
          <w:sz w:val="22"/>
          <w:szCs w:val="22"/>
        </w:rPr>
        <w:t>.</w:t>
      </w:r>
      <w:r w:rsidRPr="00457FC1">
        <w:rPr>
          <w:rFonts w:ascii="Arial" w:hAnsi="Arial" w:cs="Arial"/>
          <w:spacing w:val="-2"/>
          <w:sz w:val="22"/>
          <w:szCs w:val="22"/>
        </w:rPr>
        <w:t xml:space="preserve"> </w:t>
      </w:r>
      <w:r w:rsidR="009B0D6A">
        <w:rPr>
          <w:rFonts w:ascii="Arial" w:hAnsi="Arial" w:cs="Arial"/>
          <w:b/>
          <w:bCs/>
          <w:spacing w:val="-2"/>
          <w:sz w:val="22"/>
          <w:szCs w:val="22"/>
        </w:rPr>
        <w:t>20</w:t>
      </w:r>
      <w:r w:rsidR="00060E66" w:rsidRPr="00060E66">
        <w:rPr>
          <w:rFonts w:ascii="Arial" w:hAnsi="Arial" w:cs="Arial"/>
          <w:b/>
          <w:bCs/>
          <w:spacing w:val="-2"/>
          <w:sz w:val="22"/>
          <w:szCs w:val="22"/>
        </w:rPr>
        <w:t>0</w:t>
      </w:r>
      <w:r w:rsidRPr="00060E66">
        <w:rPr>
          <w:rFonts w:ascii="Arial" w:hAnsi="Arial" w:cs="Arial"/>
          <w:b/>
          <w:bCs/>
          <w:spacing w:val="-2"/>
          <w:sz w:val="22"/>
          <w:szCs w:val="22"/>
        </w:rPr>
        <w:t> 000,00</w:t>
      </w:r>
      <w:r w:rsidRPr="00060E66">
        <w:rPr>
          <w:rFonts w:ascii="Arial" w:hAnsi="Arial" w:cs="Arial"/>
          <w:spacing w:val="-2"/>
          <w:sz w:val="22"/>
          <w:szCs w:val="22"/>
        </w:rPr>
        <w:t xml:space="preserve"> </w:t>
      </w:r>
      <w:r w:rsidRPr="00265DDC">
        <w:rPr>
          <w:rFonts w:ascii="Arial" w:hAnsi="Arial" w:cs="Arial"/>
          <w:b/>
          <w:bCs/>
          <w:spacing w:val="-2"/>
          <w:sz w:val="22"/>
          <w:szCs w:val="22"/>
        </w:rPr>
        <w:t>zł</w:t>
      </w:r>
      <w:r w:rsidRPr="00265DDC">
        <w:rPr>
          <w:rFonts w:ascii="Arial" w:hAnsi="Arial" w:cs="Arial"/>
          <w:b/>
          <w:bCs/>
          <w:sz w:val="22"/>
          <w:szCs w:val="22"/>
        </w:rPr>
        <w:t xml:space="preserve"> brutto</w:t>
      </w:r>
      <w:bookmarkEnd w:id="41"/>
      <w:r w:rsidR="00606DBE" w:rsidRPr="00060E66">
        <w:rPr>
          <w:rFonts w:ascii="Arial" w:hAnsi="Arial" w:cs="Arial"/>
          <w:sz w:val="22"/>
          <w:szCs w:val="22"/>
        </w:rPr>
        <w:t>,</w:t>
      </w:r>
      <w:bookmarkStart w:id="42" w:name="_Hlk507653359"/>
      <w:bookmarkEnd w:id="40"/>
    </w:p>
    <w:p w14:paraId="0812FE40" w14:textId="77777777" w:rsidR="001C40BA" w:rsidRDefault="001C40BA" w:rsidP="00B5525B">
      <w:pPr>
        <w:spacing w:line="276" w:lineRule="auto"/>
        <w:jc w:val="both"/>
        <w:rPr>
          <w:rFonts w:ascii="Arial" w:hAnsi="Arial" w:cs="Arial"/>
          <w:i/>
          <w:color w:val="000000"/>
          <w:sz w:val="22"/>
          <w:szCs w:val="22"/>
        </w:rPr>
      </w:pPr>
    </w:p>
    <w:p w14:paraId="5BB0A2EF" w14:textId="77777777" w:rsidR="00B5525B" w:rsidRPr="00632A2A" w:rsidRDefault="00B5525B" w:rsidP="00B5525B">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bookmarkEnd w:id="42"/>
    <w:p w14:paraId="226781D1" w14:textId="77777777" w:rsidR="00B5525B" w:rsidRPr="006F0549" w:rsidRDefault="00B5525B" w:rsidP="00632A2A">
      <w:pPr>
        <w:suppressAutoHyphens/>
        <w:spacing w:line="276" w:lineRule="auto"/>
        <w:jc w:val="both"/>
        <w:rPr>
          <w:rFonts w:ascii="Arial" w:hAnsi="Arial" w:cs="Arial"/>
          <w:sz w:val="22"/>
          <w:szCs w:val="22"/>
        </w:rPr>
      </w:pPr>
    </w:p>
    <w:p w14:paraId="77EC0457" w14:textId="77777777" w:rsidR="0012470A" w:rsidRDefault="000B0F31" w:rsidP="00632A2A">
      <w:pPr>
        <w:spacing w:line="276" w:lineRule="auto"/>
        <w:rPr>
          <w:rFonts w:ascii="Arial" w:hAnsi="Arial" w:cs="Arial"/>
          <w:sz w:val="22"/>
          <w:szCs w:val="22"/>
        </w:rPr>
      </w:pPr>
      <w:r w:rsidRPr="006F0549">
        <w:rPr>
          <w:rFonts w:ascii="Arial" w:hAnsi="Arial" w:cs="Arial"/>
          <w:sz w:val="22"/>
          <w:szCs w:val="22"/>
        </w:rPr>
        <w:t xml:space="preserve">b) </w:t>
      </w:r>
      <w:r w:rsidR="00102AEA" w:rsidRPr="006F0549">
        <w:rPr>
          <w:rFonts w:ascii="Arial" w:hAnsi="Arial" w:cs="Arial"/>
          <w:sz w:val="22"/>
          <w:szCs w:val="22"/>
        </w:rPr>
        <w:t xml:space="preserve">dysponuje </w:t>
      </w:r>
      <w:r w:rsidR="00E02554" w:rsidRPr="006F0549">
        <w:rPr>
          <w:rFonts w:ascii="Arial" w:hAnsi="Arial" w:cs="Arial"/>
          <w:sz w:val="22"/>
          <w:szCs w:val="22"/>
        </w:rPr>
        <w:t>co najmniej następującymi osobami</w:t>
      </w:r>
      <w:r w:rsidR="00550ADD" w:rsidRPr="006F0549">
        <w:rPr>
          <w:rFonts w:ascii="Arial" w:hAnsi="Arial" w:cs="Arial"/>
          <w:sz w:val="22"/>
          <w:szCs w:val="22"/>
        </w:rPr>
        <w:t>, które będą skierowane do realizacji zamówienia</w:t>
      </w:r>
      <w:r w:rsidR="006562E1" w:rsidRPr="006F0549">
        <w:rPr>
          <w:rFonts w:ascii="Arial" w:hAnsi="Arial" w:cs="Arial"/>
          <w:sz w:val="22"/>
          <w:szCs w:val="22"/>
        </w:rPr>
        <w:t xml:space="preserve"> publicznego</w:t>
      </w:r>
      <w:r w:rsidR="0012470A" w:rsidRPr="006F0549">
        <w:rPr>
          <w:rFonts w:ascii="Arial" w:hAnsi="Arial" w:cs="Arial"/>
          <w:sz w:val="22"/>
          <w:szCs w:val="22"/>
        </w:rPr>
        <w:t>:</w:t>
      </w:r>
    </w:p>
    <w:tbl>
      <w:tblPr>
        <w:tblW w:w="9271" w:type="dxa"/>
        <w:tblInd w:w="108" w:type="dxa"/>
        <w:tblLayout w:type="fixed"/>
        <w:tblLook w:val="0000" w:firstRow="0" w:lastRow="0" w:firstColumn="0" w:lastColumn="0" w:noHBand="0" w:noVBand="0"/>
      </w:tblPr>
      <w:tblGrid>
        <w:gridCol w:w="4990"/>
        <w:gridCol w:w="4281"/>
      </w:tblGrid>
      <w:tr w:rsidR="00406C88" w:rsidRPr="00632A2A" w14:paraId="414319D5" w14:textId="77777777" w:rsidTr="003D05CD">
        <w:tc>
          <w:tcPr>
            <w:tcW w:w="4990" w:type="dxa"/>
            <w:tcBorders>
              <w:top w:val="single" w:sz="4" w:space="0" w:color="000000"/>
              <w:left w:val="single" w:sz="4" w:space="0" w:color="000000"/>
              <w:bottom w:val="single" w:sz="4" w:space="0" w:color="000000"/>
            </w:tcBorders>
            <w:shd w:val="clear" w:color="auto" w:fill="auto"/>
            <w:vAlign w:val="center"/>
          </w:tcPr>
          <w:p w14:paraId="34A1BB4B" w14:textId="77777777" w:rsidR="00406C88" w:rsidRPr="00632A2A" w:rsidRDefault="00406C88" w:rsidP="00406C88">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t>Funkcja/Uprawnienia</w:t>
            </w:r>
          </w:p>
        </w:tc>
        <w:tc>
          <w:tcPr>
            <w:tcW w:w="4281" w:type="dxa"/>
            <w:tcBorders>
              <w:top w:val="single" w:sz="4" w:space="0" w:color="000000"/>
              <w:left w:val="single" w:sz="4" w:space="0" w:color="000000"/>
              <w:bottom w:val="single" w:sz="4" w:space="0" w:color="000000"/>
              <w:right w:val="single" w:sz="4" w:space="0" w:color="000000"/>
            </w:tcBorders>
            <w:shd w:val="clear" w:color="auto" w:fill="auto"/>
          </w:tcPr>
          <w:p w14:paraId="3B9AEB56" w14:textId="77777777" w:rsidR="00406C88" w:rsidRPr="00632A2A" w:rsidRDefault="00406C88" w:rsidP="00406C88">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955B2A" w:rsidRPr="00060E66" w14:paraId="78AC51A9" w14:textId="77777777" w:rsidTr="003D05CD">
        <w:trPr>
          <w:trHeight w:val="652"/>
        </w:trPr>
        <w:tc>
          <w:tcPr>
            <w:tcW w:w="4990" w:type="dxa"/>
            <w:tcBorders>
              <w:top w:val="single" w:sz="4" w:space="0" w:color="000000"/>
              <w:left w:val="single" w:sz="4" w:space="0" w:color="000000"/>
              <w:bottom w:val="single" w:sz="4" w:space="0" w:color="000000"/>
            </w:tcBorders>
            <w:shd w:val="clear" w:color="auto" w:fill="auto"/>
            <w:vAlign w:val="center"/>
          </w:tcPr>
          <w:p w14:paraId="4642E72E" w14:textId="77777777" w:rsidR="00955B2A" w:rsidRPr="00060E66" w:rsidRDefault="00955B2A" w:rsidP="00955B2A">
            <w:pPr>
              <w:suppressAutoHyphens/>
              <w:snapToGrid w:val="0"/>
              <w:spacing w:after="120" w:line="276" w:lineRule="auto"/>
              <w:rPr>
                <w:rFonts w:ascii="Arial" w:hAnsi="Arial" w:cs="Arial"/>
                <w:b/>
                <w:sz w:val="22"/>
                <w:szCs w:val="22"/>
                <w:lang w:eastAsia="ar-SA"/>
              </w:rPr>
            </w:pPr>
            <w:r w:rsidRPr="00060E66">
              <w:rPr>
                <w:rFonts w:ascii="Arial" w:hAnsi="Arial" w:cs="Arial"/>
                <w:b/>
                <w:sz w:val="22"/>
                <w:szCs w:val="22"/>
                <w:lang w:eastAsia="ar-SA"/>
              </w:rPr>
              <w:t>Kierownik budowy</w:t>
            </w:r>
          </w:p>
          <w:p w14:paraId="48CAC9ED" w14:textId="5F3CFA5C" w:rsidR="00955B2A" w:rsidRPr="00060E66" w:rsidRDefault="00955B2A" w:rsidP="00D77C55">
            <w:pPr>
              <w:suppressAutoHyphens/>
              <w:snapToGrid w:val="0"/>
              <w:spacing w:after="120" w:line="276" w:lineRule="auto"/>
              <w:rPr>
                <w:rFonts w:ascii="Arial" w:hAnsi="Arial" w:cs="Arial"/>
                <w:b/>
                <w:sz w:val="22"/>
                <w:szCs w:val="22"/>
                <w:lang w:eastAsia="ar-SA"/>
              </w:rPr>
            </w:pPr>
            <w:r w:rsidRPr="00060E66">
              <w:rPr>
                <w:rFonts w:ascii="Arial" w:hAnsi="Arial" w:cs="Arial"/>
                <w:sz w:val="22"/>
                <w:szCs w:val="22"/>
                <w:lang w:eastAsia="ar-SA"/>
              </w:rPr>
              <w:t xml:space="preserve">- </w:t>
            </w:r>
            <w:r w:rsidRPr="00060E66">
              <w:rPr>
                <w:rFonts w:ascii="Arial" w:hAnsi="Arial" w:cs="Arial"/>
                <w:sz w:val="22"/>
                <w:szCs w:val="22"/>
              </w:rPr>
              <w:t xml:space="preserve">uprawnienia budowlane </w:t>
            </w:r>
            <w:r w:rsidR="00264757" w:rsidRPr="00060E66">
              <w:rPr>
                <w:rFonts w:ascii="Arial" w:hAnsi="Arial" w:cs="Arial"/>
                <w:sz w:val="22"/>
                <w:szCs w:val="22"/>
              </w:rPr>
              <w:t xml:space="preserve">i geologiczne </w:t>
            </w:r>
            <w:r w:rsidRPr="00060E66">
              <w:rPr>
                <w:rFonts w:ascii="Arial" w:hAnsi="Arial" w:cs="Arial"/>
                <w:sz w:val="22"/>
                <w:szCs w:val="22"/>
              </w:rPr>
              <w:t xml:space="preserve">do kierowania </w:t>
            </w:r>
            <w:r w:rsidRPr="00060E66">
              <w:rPr>
                <w:rFonts w:ascii="Arial" w:hAnsi="Arial" w:cs="Arial"/>
                <w:b/>
                <w:bCs/>
                <w:sz w:val="22"/>
                <w:szCs w:val="22"/>
              </w:rPr>
              <w:t xml:space="preserve">robotami </w:t>
            </w:r>
            <w:r w:rsidR="00A77B61" w:rsidRPr="00060E66">
              <w:rPr>
                <w:rFonts w:ascii="Arial" w:hAnsi="Arial" w:cs="Arial"/>
                <w:b/>
                <w:bCs/>
                <w:sz w:val="22"/>
                <w:szCs w:val="22"/>
              </w:rPr>
              <w:t>wiertniczy</w:t>
            </w:r>
            <w:r w:rsidRPr="00060E66">
              <w:rPr>
                <w:rFonts w:ascii="Arial" w:hAnsi="Arial" w:cs="Arial"/>
                <w:b/>
                <w:bCs/>
                <w:sz w:val="22"/>
                <w:szCs w:val="22"/>
              </w:rPr>
              <w:t>mi</w:t>
            </w:r>
            <w:r w:rsidRPr="00060E66">
              <w:rPr>
                <w:rFonts w:ascii="Arial" w:hAnsi="Arial" w:cs="Arial"/>
                <w:sz w:val="22"/>
                <w:szCs w:val="22"/>
              </w:rPr>
              <w:t xml:space="preserve"> </w:t>
            </w:r>
            <w:r w:rsidR="00A77B61" w:rsidRPr="00060E66">
              <w:rPr>
                <w:rFonts w:ascii="Arial" w:hAnsi="Arial" w:cs="Arial"/>
                <w:sz w:val="22"/>
                <w:szCs w:val="22"/>
              </w:rPr>
              <w:t xml:space="preserve">o głębokości </w:t>
            </w:r>
            <w:r w:rsidR="00D77C55" w:rsidRPr="00060E66">
              <w:rPr>
                <w:rFonts w:ascii="Arial" w:hAnsi="Arial" w:cs="Arial"/>
                <w:sz w:val="22"/>
                <w:szCs w:val="22"/>
              </w:rPr>
              <w:t>do 100 m</w:t>
            </w:r>
            <w:r w:rsidR="00A77B61" w:rsidRPr="00060E66">
              <w:rPr>
                <w:rFonts w:ascii="Arial" w:hAnsi="Arial" w:cs="Arial"/>
                <w:sz w:val="22"/>
                <w:szCs w:val="22"/>
              </w:rPr>
              <w:t>, wydane przez właściwy Okręgowy Urząd Górniczy lub Marszałka Województwa</w:t>
            </w:r>
          </w:p>
        </w:tc>
        <w:tc>
          <w:tcPr>
            <w:tcW w:w="4281" w:type="dxa"/>
            <w:tcBorders>
              <w:top w:val="single" w:sz="4" w:space="0" w:color="000000"/>
              <w:left w:val="single" w:sz="4" w:space="0" w:color="000000"/>
              <w:bottom w:val="single" w:sz="4" w:space="0" w:color="000000"/>
              <w:right w:val="single" w:sz="4" w:space="0" w:color="000000"/>
            </w:tcBorders>
            <w:shd w:val="clear" w:color="auto" w:fill="auto"/>
          </w:tcPr>
          <w:p w14:paraId="00668942" w14:textId="12462F28" w:rsidR="00955B2A" w:rsidRPr="00060E66" w:rsidRDefault="00955B2A" w:rsidP="00D77C55">
            <w:pPr>
              <w:suppressAutoHyphens/>
              <w:spacing w:after="120" w:line="276" w:lineRule="auto"/>
              <w:ind w:right="72"/>
              <w:rPr>
                <w:rFonts w:ascii="Arial" w:hAnsi="Arial" w:cs="Arial"/>
                <w:sz w:val="22"/>
                <w:szCs w:val="22"/>
              </w:rPr>
            </w:pPr>
            <w:r w:rsidRPr="00060E66">
              <w:rPr>
                <w:rFonts w:ascii="Arial" w:hAnsi="Arial" w:cs="Arial"/>
                <w:sz w:val="22"/>
                <w:szCs w:val="22"/>
              </w:rPr>
              <w:t xml:space="preserve">co najmniej </w:t>
            </w:r>
            <w:r w:rsidR="002477A0" w:rsidRPr="00060E66">
              <w:rPr>
                <w:rFonts w:ascii="Arial" w:hAnsi="Arial" w:cs="Arial"/>
                <w:b/>
                <w:sz w:val="22"/>
                <w:szCs w:val="22"/>
              </w:rPr>
              <w:t>5</w:t>
            </w:r>
            <w:r w:rsidRPr="00060E66">
              <w:rPr>
                <w:rFonts w:ascii="Arial" w:hAnsi="Arial" w:cs="Arial"/>
                <w:b/>
                <w:bCs/>
                <w:sz w:val="22"/>
                <w:szCs w:val="22"/>
              </w:rPr>
              <w:t xml:space="preserve"> lat doświadczenia zawodowego</w:t>
            </w:r>
            <w:r w:rsidRPr="00060E66">
              <w:rPr>
                <w:rFonts w:ascii="Arial" w:hAnsi="Arial" w:cs="Arial"/>
                <w:sz w:val="22"/>
                <w:szCs w:val="22"/>
              </w:rPr>
              <w:t xml:space="preserve">, liczonego od momentu uzyskania uprawnień budowlanych, na stanowisku </w:t>
            </w:r>
            <w:r w:rsidRPr="00060E66">
              <w:rPr>
                <w:rFonts w:ascii="Arial" w:hAnsi="Arial" w:cs="Arial"/>
                <w:b/>
                <w:bCs/>
                <w:sz w:val="22"/>
                <w:szCs w:val="22"/>
              </w:rPr>
              <w:t>Kierownika Budowy lub Kierownika Robót</w:t>
            </w:r>
            <w:r w:rsidR="00D77C55" w:rsidRPr="00060E66">
              <w:rPr>
                <w:rFonts w:ascii="Arial" w:hAnsi="Arial" w:cs="Arial"/>
                <w:sz w:val="22"/>
                <w:szCs w:val="22"/>
              </w:rPr>
              <w:t>.</w:t>
            </w:r>
          </w:p>
        </w:tc>
      </w:tr>
      <w:tr w:rsidR="001B5DEA" w:rsidRPr="005D7E5C" w14:paraId="63E0690A" w14:textId="77777777" w:rsidTr="003D05CD">
        <w:tc>
          <w:tcPr>
            <w:tcW w:w="4990" w:type="dxa"/>
            <w:tcBorders>
              <w:top w:val="single" w:sz="4" w:space="0" w:color="000000"/>
              <w:left w:val="single" w:sz="4" w:space="0" w:color="000000"/>
              <w:bottom w:val="single" w:sz="4" w:space="0" w:color="000000"/>
            </w:tcBorders>
            <w:shd w:val="clear" w:color="auto" w:fill="auto"/>
            <w:vAlign w:val="center"/>
          </w:tcPr>
          <w:p w14:paraId="1E57F5FE" w14:textId="158428B8" w:rsidR="001B5DEA" w:rsidRPr="00060E66" w:rsidRDefault="00D77C55" w:rsidP="001B5DEA">
            <w:pPr>
              <w:suppressAutoHyphens/>
              <w:snapToGrid w:val="0"/>
              <w:spacing w:after="120" w:line="276" w:lineRule="auto"/>
              <w:rPr>
                <w:rFonts w:ascii="Arial" w:hAnsi="Arial" w:cs="Arial"/>
                <w:b/>
                <w:bCs/>
                <w:sz w:val="22"/>
                <w:szCs w:val="22"/>
                <w:lang w:eastAsia="ar-SA"/>
              </w:rPr>
            </w:pPr>
            <w:r w:rsidRPr="00060E66">
              <w:rPr>
                <w:rFonts w:ascii="Arial" w:hAnsi="Arial" w:cs="Arial"/>
                <w:b/>
                <w:bCs/>
                <w:sz w:val="22"/>
                <w:szCs w:val="22"/>
                <w:lang w:eastAsia="ar-SA"/>
              </w:rPr>
              <w:t>Projektant / Nadzór</w:t>
            </w:r>
            <w:r w:rsidR="001B5DEA" w:rsidRPr="00060E66">
              <w:rPr>
                <w:rFonts w:ascii="Arial" w:hAnsi="Arial" w:cs="Arial"/>
                <w:b/>
                <w:bCs/>
                <w:sz w:val="22"/>
                <w:szCs w:val="22"/>
                <w:lang w:eastAsia="ar-SA"/>
              </w:rPr>
              <w:t xml:space="preserve"> </w:t>
            </w:r>
          </w:p>
          <w:p w14:paraId="11C66BBF" w14:textId="72AC13F7" w:rsidR="001B5DEA" w:rsidRPr="00060E66" w:rsidRDefault="001B5DEA" w:rsidP="00D77C55">
            <w:pPr>
              <w:suppressAutoHyphens/>
              <w:snapToGrid w:val="0"/>
              <w:spacing w:after="120" w:line="276" w:lineRule="auto"/>
              <w:rPr>
                <w:rFonts w:ascii="Arial" w:hAnsi="Arial" w:cs="Arial"/>
                <w:sz w:val="22"/>
                <w:szCs w:val="22"/>
                <w:lang w:eastAsia="ar-SA"/>
              </w:rPr>
            </w:pPr>
            <w:r w:rsidRPr="00060E66">
              <w:rPr>
                <w:rFonts w:ascii="Arial" w:hAnsi="Arial" w:cs="Arial"/>
                <w:sz w:val="22"/>
                <w:szCs w:val="22"/>
                <w:lang w:eastAsia="ar-SA"/>
              </w:rPr>
              <w:t xml:space="preserve">- </w:t>
            </w:r>
            <w:r w:rsidR="00D77C55" w:rsidRPr="00060E66">
              <w:rPr>
                <w:rFonts w:ascii="Arial" w:hAnsi="Arial" w:cs="Arial"/>
                <w:sz w:val="22"/>
                <w:szCs w:val="22"/>
              </w:rPr>
              <w:t xml:space="preserve">uprawnienia budowlane </w:t>
            </w:r>
            <w:r w:rsidR="00264757" w:rsidRPr="00060E66">
              <w:rPr>
                <w:rFonts w:ascii="Arial" w:hAnsi="Arial" w:cs="Arial"/>
                <w:sz w:val="22"/>
                <w:szCs w:val="22"/>
              </w:rPr>
              <w:t xml:space="preserve">i geologiczne </w:t>
            </w:r>
            <w:r w:rsidR="00D77C55" w:rsidRPr="00060E66">
              <w:rPr>
                <w:rFonts w:ascii="Arial" w:hAnsi="Arial" w:cs="Arial"/>
                <w:sz w:val="22"/>
                <w:szCs w:val="22"/>
              </w:rPr>
              <w:t xml:space="preserve">do projektowania / nadzorowania </w:t>
            </w:r>
            <w:r w:rsidR="00D77C55" w:rsidRPr="00060E66">
              <w:rPr>
                <w:rFonts w:ascii="Arial" w:hAnsi="Arial" w:cs="Arial"/>
                <w:b/>
                <w:bCs/>
                <w:sz w:val="22"/>
                <w:szCs w:val="22"/>
              </w:rPr>
              <w:t>robotami wiertniczymi</w:t>
            </w:r>
            <w:r w:rsidR="00D77C55" w:rsidRPr="00060E66">
              <w:rPr>
                <w:rFonts w:ascii="Arial" w:hAnsi="Arial" w:cs="Arial"/>
                <w:sz w:val="22"/>
                <w:szCs w:val="22"/>
              </w:rPr>
              <w:t xml:space="preserve"> o głębokości do 100 m, wydane przez właściwy Okręgowy Urząd Górniczy lub Marszałka Województwa</w:t>
            </w:r>
          </w:p>
        </w:tc>
        <w:tc>
          <w:tcPr>
            <w:tcW w:w="4281" w:type="dxa"/>
            <w:tcBorders>
              <w:top w:val="single" w:sz="4" w:space="0" w:color="000000"/>
              <w:left w:val="single" w:sz="4" w:space="0" w:color="000000"/>
              <w:bottom w:val="single" w:sz="4" w:space="0" w:color="000000"/>
              <w:right w:val="single" w:sz="4" w:space="0" w:color="000000"/>
            </w:tcBorders>
            <w:shd w:val="clear" w:color="auto" w:fill="auto"/>
          </w:tcPr>
          <w:p w14:paraId="04203D68" w14:textId="0A8B80BF" w:rsidR="001B5DEA" w:rsidRPr="00060E66" w:rsidRDefault="001B5DEA" w:rsidP="00D77C55">
            <w:pPr>
              <w:suppressAutoHyphens/>
              <w:spacing w:after="120" w:line="276" w:lineRule="auto"/>
              <w:ind w:right="72"/>
              <w:rPr>
                <w:rFonts w:ascii="Arial" w:hAnsi="Arial" w:cs="Arial"/>
                <w:sz w:val="22"/>
                <w:szCs w:val="22"/>
              </w:rPr>
            </w:pPr>
            <w:r w:rsidRPr="00060E66">
              <w:rPr>
                <w:rFonts w:ascii="Arial" w:hAnsi="Arial" w:cs="Arial"/>
                <w:sz w:val="22"/>
                <w:szCs w:val="22"/>
              </w:rPr>
              <w:t xml:space="preserve">co najmniej </w:t>
            </w:r>
            <w:r w:rsidR="00D77C55" w:rsidRPr="00060E66">
              <w:rPr>
                <w:rFonts w:ascii="Arial" w:hAnsi="Arial" w:cs="Arial"/>
                <w:b/>
                <w:sz w:val="22"/>
                <w:szCs w:val="22"/>
              </w:rPr>
              <w:t>5</w:t>
            </w:r>
            <w:r w:rsidRPr="00060E66">
              <w:rPr>
                <w:rFonts w:ascii="Arial" w:hAnsi="Arial" w:cs="Arial"/>
                <w:b/>
                <w:bCs/>
                <w:sz w:val="22"/>
                <w:szCs w:val="22"/>
              </w:rPr>
              <w:t xml:space="preserve"> lat doświadczenia zawodowego</w:t>
            </w:r>
            <w:r w:rsidRPr="00060E66">
              <w:rPr>
                <w:rFonts w:ascii="Arial" w:hAnsi="Arial" w:cs="Arial"/>
                <w:sz w:val="22"/>
                <w:szCs w:val="22"/>
              </w:rPr>
              <w:t xml:space="preserve">, liczonego od momentu uzyskania uprawnień budowlanych, </w:t>
            </w:r>
            <w:r w:rsidR="00AB6E51" w:rsidRPr="00060E66">
              <w:rPr>
                <w:rFonts w:ascii="Arial" w:hAnsi="Arial" w:cs="Arial"/>
                <w:sz w:val="22"/>
                <w:szCs w:val="22"/>
              </w:rPr>
              <w:t>do projektowania / nadzorowania</w:t>
            </w:r>
          </w:p>
        </w:tc>
      </w:tr>
    </w:tbl>
    <w:p w14:paraId="34FFC02E" w14:textId="77777777" w:rsidR="00B46EBD" w:rsidRPr="00A77B61" w:rsidRDefault="00B46EBD" w:rsidP="003D05CD">
      <w:pPr>
        <w:pStyle w:val="Nagwek2"/>
        <w:spacing w:line="276" w:lineRule="auto"/>
        <w:ind w:left="0"/>
        <w:rPr>
          <w:rFonts w:ascii="Arial" w:hAnsi="Arial" w:cs="Arial"/>
          <w:b w:val="0"/>
          <w:bCs w:val="0"/>
          <w:sz w:val="22"/>
          <w:szCs w:val="22"/>
        </w:rPr>
      </w:pPr>
      <w:r w:rsidRPr="00A77B61">
        <w:rPr>
          <w:rFonts w:ascii="Arial" w:hAnsi="Arial" w:cs="Arial"/>
          <w:b w:val="0"/>
          <w:bCs w:val="0"/>
          <w:sz w:val="22"/>
          <w:szCs w:val="22"/>
          <w:lang w:eastAsia="ar-SA"/>
        </w:rPr>
        <w:lastRenderedPageBreak/>
        <w:t>Wskazane powyżej uprawnienia budowlane muszą być zgodne z ustawą z dnia 7 lipca 1994r. Prawo budowlane (Dz. U. z 201</w:t>
      </w:r>
      <w:r w:rsidR="007642B7" w:rsidRPr="00A77B61">
        <w:rPr>
          <w:rFonts w:ascii="Arial" w:hAnsi="Arial" w:cs="Arial"/>
          <w:b w:val="0"/>
          <w:bCs w:val="0"/>
          <w:sz w:val="22"/>
          <w:szCs w:val="22"/>
          <w:lang w:eastAsia="ar-SA"/>
        </w:rPr>
        <w:t>9</w:t>
      </w:r>
      <w:r w:rsidRPr="00A77B61">
        <w:rPr>
          <w:rFonts w:ascii="Arial" w:hAnsi="Arial" w:cs="Arial"/>
          <w:b w:val="0"/>
          <w:bCs w:val="0"/>
          <w:sz w:val="22"/>
          <w:szCs w:val="22"/>
          <w:lang w:eastAsia="ar-SA"/>
        </w:rPr>
        <w:t>r., poz. 1</w:t>
      </w:r>
      <w:r w:rsidR="007642B7" w:rsidRPr="00A77B61">
        <w:rPr>
          <w:rFonts w:ascii="Arial" w:hAnsi="Arial" w:cs="Arial"/>
          <w:b w:val="0"/>
          <w:bCs w:val="0"/>
          <w:sz w:val="22"/>
          <w:szCs w:val="22"/>
          <w:lang w:eastAsia="ar-SA"/>
        </w:rPr>
        <w:t>186</w:t>
      </w:r>
      <w:r w:rsidRPr="00A77B61">
        <w:rPr>
          <w:rFonts w:ascii="Arial" w:hAnsi="Arial" w:cs="Arial"/>
          <w:b w:val="0"/>
          <w:bCs w:val="0"/>
          <w:sz w:val="22"/>
          <w:szCs w:val="22"/>
          <w:lang w:eastAsia="ar-SA"/>
        </w:rPr>
        <w:t xml:space="preserve"> z </w:t>
      </w:r>
      <w:proofErr w:type="spellStart"/>
      <w:r w:rsidRPr="00A77B61">
        <w:rPr>
          <w:rFonts w:ascii="Arial" w:hAnsi="Arial" w:cs="Arial"/>
          <w:b w:val="0"/>
          <w:bCs w:val="0"/>
          <w:sz w:val="22"/>
          <w:szCs w:val="22"/>
          <w:lang w:eastAsia="ar-SA"/>
        </w:rPr>
        <w:t>późn</w:t>
      </w:r>
      <w:proofErr w:type="spellEnd"/>
      <w:r w:rsidRPr="00A77B61">
        <w:rPr>
          <w:rFonts w:ascii="Arial" w:hAnsi="Arial" w:cs="Arial"/>
          <w:b w:val="0"/>
          <w:bCs w:val="0"/>
          <w:sz w:val="22"/>
          <w:szCs w:val="22"/>
          <w:lang w:eastAsia="ar-SA"/>
        </w:rPr>
        <w:t xml:space="preserve">. zm.) oraz </w:t>
      </w:r>
      <w:r w:rsidR="0027682D" w:rsidRPr="00A77B61">
        <w:rPr>
          <w:rFonts w:ascii="Arial" w:hAnsi="Arial" w:cs="Arial"/>
          <w:b w:val="0"/>
          <w:bCs w:val="0"/>
          <w:sz w:val="22"/>
          <w:szCs w:val="22"/>
        </w:rPr>
        <w:t>Rozporządzeniem Ministra Inwestycji i Rozwoju z dnia 29 kwietnia 2019 r. w sprawie przygotowania zawodowego do wykonywania samodzielnych funkcji technicznych w budownictwie</w:t>
      </w:r>
      <w:r w:rsidRPr="00A77B61">
        <w:rPr>
          <w:rFonts w:ascii="Arial" w:hAnsi="Arial" w:cs="Arial"/>
          <w:sz w:val="22"/>
          <w:szCs w:val="22"/>
          <w:lang w:eastAsia="ar-SA"/>
        </w:rPr>
        <w:t xml:space="preserve"> </w:t>
      </w:r>
      <w:r w:rsidRPr="00A77B61">
        <w:rPr>
          <w:rFonts w:ascii="Arial" w:hAnsi="Arial" w:cs="Arial"/>
          <w:b w:val="0"/>
          <w:bCs w:val="0"/>
          <w:sz w:val="22"/>
          <w:szCs w:val="22"/>
          <w:lang w:eastAsia="ar-SA"/>
        </w:rPr>
        <w:t xml:space="preserve">(poz. </w:t>
      </w:r>
      <w:r w:rsidR="0027682D" w:rsidRPr="00A77B61">
        <w:rPr>
          <w:rFonts w:ascii="Arial" w:hAnsi="Arial" w:cs="Arial"/>
          <w:b w:val="0"/>
          <w:bCs w:val="0"/>
          <w:sz w:val="22"/>
          <w:szCs w:val="22"/>
          <w:lang w:eastAsia="ar-SA"/>
        </w:rPr>
        <w:t>831</w:t>
      </w:r>
      <w:r w:rsidRPr="00A77B61">
        <w:rPr>
          <w:rFonts w:ascii="Arial" w:hAnsi="Arial" w:cs="Arial"/>
          <w:b w:val="0"/>
          <w:bCs w:val="0"/>
          <w:sz w:val="22"/>
          <w:szCs w:val="22"/>
          <w:lang w:eastAsia="ar-SA"/>
        </w:rPr>
        <w:t>) lub odpowiadającym im ważnym uprawnieniom budowlanym, wydanym na podstawie uprzednio obowiązujących przepisów prawa lub odpowiednich przepisów obowiązujących na terenie kraju, z którego pochodzi dana osoba, na zasadach określonych w art. 12a ustawy z dnia 7 lipca 1994r. Prawo budowlane</w:t>
      </w:r>
      <w:r w:rsidR="000B4422" w:rsidRPr="00A77B61">
        <w:rPr>
          <w:rFonts w:ascii="Arial" w:hAnsi="Arial" w:cs="Arial"/>
          <w:b w:val="0"/>
          <w:bCs w:val="0"/>
          <w:sz w:val="22"/>
          <w:szCs w:val="22"/>
          <w:lang w:eastAsia="ar-SA"/>
        </w:rPr>
        <w:t xml:space="preserve"> </w:t>
      </w:r>
      <w:r w:rsidRPr="00A77B61">
        <w:rPr>
          <w:rFonts w:ascii="Arial" w:hAnsi="Arial" w:cs="Arial"/>
          <w:b w:val="0"/>
          <w:bCs w:val="0"/>
          <w:sz w:val="22"/>
          <w:szCs w:val="22"/>
          <w:lang w:eastAsia="ar-SA"/>
        </w:rPr>
        <w:t>(Dz. U. z 201</w:t>
      </w:r>
      <w:r w:rsidR="007642B7" w:rsidRPr="00A77B61">
        <w:rPr>
          <w:rFonts w:ascii="Arial" w:hAnsi="Arial" w:cs="Arial"/>
          <w:b w:val="0"/>
          <w:bCs w:val="0"/>
          <w:sz w:val="22"/>
          <w:szCs w:val="22"/>
          <w:lang w:eastAsia="ar-SA"/>
        </w:rPr>
        <w:t>9</w:t>
      </w:r>
      <w:r w:rsidRPr="00A77B61">
        <w:rPr>
          <w:rFonts w:ascii="Arial" w:hAnsi="Arial" w:cs="Arial"/>
          <w:b w:val="0"/>
          <w:bCs w:val="0"/>
          <w:sz w:val="22"/>
          <w:szCs w:val="22"/>
          <w:lang w:eastAsia="ar-SA"/>
        </w:rPr>
        <w:t>r., poz. 1</w:t>
      </w:r>
      <w:r w:rsidR="007642B7" w:rsidRPr="00A77B61">
        <w:rPr>
          <w:rFonts w:ascii="Arial" w:hAnsi="Arial" w:cs="Arial"/>
          <w:b w:val="0"/>
          <w:bCs w:val="0"/>
          <w:sz w:val="22"/>
          <w:szCs w:val="22"/>
          <w:lang w:eastAsia="ar-SA"/>
        </w:rPr>
        <w:t>186</w:t>
      </w:r>
      <w:r w:rsidRPr="00A77B61">
        <w:rPr>
          <w:rFonts w:ascii="Arial" w:hAnsi="Arial" w:cs="Arial"/>
          <w:b w:val="0"/>
          <w:bCs w:val="0"/>
          <w:sz w:val="22"/>
          <w:szCs w:val="22"/>
          <w:lang w:eastAsia="ar-SA"/>
        </w:rPr>
        <w:t xml:space="preserve"> z </w:t>
      </w:r>
      <w:proofErr w:type="spellStart"/>
      <w:r w:rsidRPr="00A77B61">
        <w:rPr>
          <w:rFonts w:ascii="Arial" w:hAnsi="Arial" w:cs="Arial"/>
          <w:b w:val="0"/>
          <w:bCs w:val="0"/>
          <w:sz w:val="22"/>
          <w:szCs w:val="22"/>
          <w:lang w:eastAsia="ar-SA"/>
        </w:rPr>
        <w:t>późn</w:t>
      </w:r>
      <w:proofErr w:type="spellEnd"/>
      <w:r w:rsidRPr="00A77B61">
        <w:rPr>
          <w:rFonts w:ascii="Arial" w:hAnsi="Arial" w:cs="Arial"/>
          <w:b w:val="0"/>
          <w:bCs w:val="0"/>
          <w:sz w:val="22"/>
          <w:szCs w:val="22"/>
          <w:lang w:eastAsia="ar-SA"/>
        </w:rPr>
        <w:t>. zm.), które w zakresie objętym zamówieniem pozwalać będą na pełnienie samodzielnych funkcji technicznych w budownictwie w ww. specjalności.</w:t>
      </w:r>
    </w:p>
    <w:p w14:paraId="527C7808" w14:textId="77777777" w:rsidR="00B46EBD" w:rsidRPr="00401B98" w:rsidRDefault="00B46EBD" w:rsidP="00632A2A">
      <w:pPr>
        <w:spacing w:line="276" w:lineRule="auto"/>
        <w:rPr>
          <w:rFonts w:ascii="Arial" w:hAnsi="Arial" w:cs="Arial"/>
          <w:sz w:val="22"/>
          <w:szCs w:val="22"/>
          <w:highlight w:val="yellow"/>
        </w:rPr>
      </w:pPr>
    </w:p>
    <w:p w14:paraId="00C19AB8" w14:textId="77777777" w:rsidR="00F05267" w:rsidRPr="00F05267" w:rsidRDefault="00F05267" w:rsidP="00F05267">
      <w:pPr>
        <w:spacing w:line="276" w:lineRule="auto"/>
        <w:jc w:val="both"/>
        <w:rPr>
          <w:rFonts w:ascii="Arial" w:hAnsi="Arial" w:cs="Arial"/>
          <w:i/>
          <w:color w:val="000000"/>
          <w:sz w:val="22"/>
          <w:szCs w:val="22"/>
        </w:rPr>
      </w:pPr>
      <w:r w:rsidRPr="00F05267">
        <w:rPr>
          <w:rFonts w:ascii="Arial" w:hAnsi="Arial" w:cs="Arial"/>
          <w:i/>
          <w:color w:val="000000"/>
          <w:sz w:val="22"/>
          <w:szCs w:val="22"/>
        </w:rPr>
        <w:t>Ocena spełnienia powyższego warunku wymaganego od Wykonawców zostanie dokonana na podstawie złożonych dokumentów wg formuły spełnia – nie spełnia</w:t>
      </w:r>
    </w:p>
    <w:bookmarkEnd w:id="38"/>
    <w:p w14:paraId="1E5929B6" w14:textId="77777777" w:rsidR="00F05267" w:rsidRPr="00F05267" w:rsidRDefault="00F05267" w:rsidP="00F05267">
      <w:pPr>
        <w:spacing w:line="276" w:lineRule="auto"/>
        <w:jc w:val="both"/>
        <w:rPr>
          <w:rFonts w:ascii="Arial" w:hAnsi="Arial" w:cs="Arial"/>
          <w:b/>
          <w:color w:val="000000"/>
          <w:sz w:val="22"/>
          <w:szCs w:val="22"/>
        </w:rPr>
      </w:pPr>
    </w:p>
    <w:p w14:paraId="5DA1ECAE" w14:textId="77777777" w:rsidR="00F05267" w:rsidRPr="00632A2A" w:rsidRDefault="00F05267" w:rsidP="00F05267">
      <w:pPr>
        <w:spacing w:line="276" w:lineRule="auto"/>
        <w:jc w:val="both"/>
        <w:rPr>
          <w:rFonts w:ascii="Arial" w:hAnsi="Arial" w:cs="Arial"/>
          <w:b/>
          <w:color w:val="000000"/>
          <w:sz w:val="22"/>
          <w:szCs w:val="22"/>
        </w:rPr>
      </w:pPr>
      <w:r w:rsidRPr="00F05267">
        <w:rPr>
          <w:rFonts w:ascii="Arial" w:hAnsi="Arial" w:cs="Arial"/>
          <w:b/>
          <w:color w:val="000000"/>
          <w:sz w:val="22"/>
          <w:szCs w:val="22"/>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r w:rsidRPr="00632A2A">
        <w:rPr>
          <w:rFonts w:ascii="Arial" w:hAnsi="Arial" w:cs="Arial"/>
          <w:b/>
          <w:color w:val="000000"/>
          <w:sz w:val="22"/>
          <w:szCs w:val="22"/>
        </w:rPr>
        <w:t xml:space="preserve">  </w:t>
      </w:r>
    </w:p>
    <w:p w14:paraId="2801B215" w14:textId="77777777" w:rsidR="004D02AD" w:rsidRDefault="004D02AD" w:rsidP="00632A2A">
      <w:pPr>
        <w:widowControl w:val="0"/>
        <w:autoSpaceDE w:val="0"/>
        <w:spacing w:line="276" w:lineRule="auto"/>
        <w:jc w:val="both"/>
        <w:rPr>
          <w:rFonts w:ascii="Arial" w:eastAsia="Lucida Sans Unicode" w:hAnsi="Arial" w:cs="Arial"/>
          <w:b/>
          <w:bCs/>
          <w:color w:val="000000"/>
          <w:kern w:val="2"/>
          <w:sz w:val="22"/>
          <w:szCs w:val="22"/>
          <w:u w:val="single"/>
        </w:rPr>
      </w:pPr>
    </w:p>
    <w:p w14:paraId="641989C5" w14:textId="77777777"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14:paraId="42C748F8" w14:textId="77777777" w:rsidR="006F7002" w:rsidRPr="00632A2A" w:rsidRDefault="006F7002" w:rsidP="00632A2A">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14:paraId="72473C57" w14:textId="507807EC"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00401B98">
        <w:rPr>
          <w:rFonts w:ascii="Arial" w:eastAsia="Lucida Sans Unicode" w:hAnsi="Arial" w:cs="Arial"/>
          <w:bCs/>
          <w:sz w:val="22"/>
          <w:szCs w:val="22"/>
        </w:rPr>
        <w:t xml:space="preserve"> </w:t>
      </w:r>
      <w:r w:rsidRPr="00B5525B">
        <w:rPr>
          <w:rFonts w:ascii="Arial" w:eastAsia="Lucida Sans Unicode" w:hAnsi="Arial" w:cs="Arial"/>
          <w:b/>
          <w:bCs/>
          <w:kern w:val="2"/>
          <w:sz w:val="22"/>
          <w:szCs w:val="22"/>
        </w:rPr>
        <w:t xml:space="preserve">zgodnie z załącznikiem </w:t>
      </w:r>
      <w:r w:rsidR="00B5525B" w:rsidRPr="00B5525B">
        <w:rPr>
          <w:rFonts w:ascii="Arial" w:eastAsia="Lucida Sans Unicode" w:hAnsi="Arial" w:cs="Arial"/>
          <w:b/>
          <w:bCs/>
          <w:kern w:val="2"/>
          <w:sz w:val="22"/>
          <w:szCs w:val="22"/>
        </w:rPr>
        <w:t>5</w:t>
      </w:r>
      <w:r w:rsidRPr="00B5525B">
        <w:rPr>
          <w:rFonts w:ascii="Arial" w:eastAsia="Lucida Sans Unicode" w:hAnsi="Arial" w:cs="Arial"/>
          <w:b/>
          <w:bCs/>
          <w:kern w:val="2"/>
          <w:sz w:val="22"/>
          <w:szCs w:val="22"/>
        </w:rPr>
        <w:t>.</w:t>
      </w:r>
    </w:p>
    <w:p w14:paraId="31E2C52D" w14:textId="77777777" w:rsidR="006F7002" w:rsidRPr="00632A2A" w:rsidRDefault="006F7002" w:rsidP="00632A2A">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14:paraId="63B314A8" w14:textId="77777777" w:rsidR="006F7002" w:rsidRPr="00632A2A" w:rsidRDefault="006F7002" w:rsidP="004D1F4A">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00073325" w:rsidRPr="00632A2A">
        <w:rPr>
          <w:rFonts w:ascii="Arial" w:eastAsia="Calibri" w:hAnsi="Arial" w:cs="Arial"/>
          <w:sz w:val="22"/>
          <w:szCs w:val="22"/>
        </w:rPr>
        <w:t>,</w:t>
      </w:r>
      <w:r w:rsidR="000D0549" w:rsidRPr="00632A2A">
        <w:rPr>
          <w:rFonts w:ascii="Arial" w:eastAsia="Calibri" w:hAnsi="Arial" w:cs="Arial"/>
          <w:sz w:val="22"/>
          <w:szCs w:val="22"/>
        </w:rPr>
        <w:t xml:space="preserve">na podstawie informacji zawartych w oświadczeniach, o których mowa </w:t>
      </w:r>
      <w:r w:rsidR="00073325" w:rsidRPr="00632A2A">
        <w:rPr>
          <w:rFonts w:ascii="Arial" w:eastAsia="Calibri" w:hAnsi="Arial" w:cs="Arial"/>
          <w:sz w:val="22"/>
          <w:szCs w:val="22"/>
        </w:rPr>
        <w:t xml:space="preserve">w pkt. 3A </w:t>
      </w:r>
      <w:proofErr w:type="spellStart"/>
      <w:r w:rsidR="00073325" w:rsidRPr="00632A2A">
        <w:rPr>
          <w:rFonts w:ascii="Arial" w:eastAsia="Calibri" w:hAnsi="Arial" w:cs="Arial"/>
          <w:sz w:val="22"/>
          <w:szCs w:val="22"/>
        </w:rPr>
        <w:t>ppkt</w:t>
      </w:r>
      <w:proofErr w:type="spellEnd"/>
      <w:r w:rsidR="00073325" w:rsidRPr="00632A2A">
        <w:rPr>
          <w:rFonts w:ascii="Arial" w:eastAsia="Calibri" w:hAnsi="Arial" w:cs="Arial"/>
          <w:sz w:val="22"/>
          <w:szCs w:val="22"/>
        </w:rPr>
        <w:t>. 1 Rozdz. II SIWZ</w:t>
      </w:r>
      <w:r w:rsidR="003E3891">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w:t>
      </w:r>
      <w:r w:rsidR="00351D16">
        <w:rPr>
          <w:rFonts w:ascii="Arial" w:eastAsia="Calibri" w:hAnsi="Arial" w:cs="Arial"/>
          <w:color w:val="000000"/>
          <w:sz w:val="22"/>
          <w:szCs w:val="22"/>
        </w:rPr>
        <w:t xml:space="preserve"> pkt. 2 niniejszego rozdziału.</w:t>
      </w:r>
    </w:p>
    <w:p w14:paraId="682C4B8B" w14:textId="77777777"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14:paraId="065AFD86" w14:textId="77777777"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w:t>
      </w:r>
      <w:r w:rsidR="002B5280" w:rsidRPr="00632A2A">
        <w:rPr>
          <w:rFonts w:ascii="Arial" w:eastAsia="Calibri" w:hAnsi="Arial" w:cs="Arial"/>
          <w:color w:val="000000"/>
          <w:sz w:val="22"/>
          <w:szCs w:val="22"/>
        </w:rPr>
        <w:t>Z</w:t>
      </w:r>
      <w:r w:rsidRPr="00632A2A">
        <w:rPr>
          <w:rFonts w:ascii="Arial" w:eastAsia="Calibri" w:hAnsi="Arial" w:cs="Arial"/>
          <w:color w:val="000000"/>
          <w:sz w:val="22"/>
          <w:szCs w:val="22"/>
        </w:rPr>
        <w:t xml:space="preserve">amawiającego powstałą wskutek nieudostępnienia tych zasobów, chyba że za nieudostępnienie zasobów nie ponosi winy. </w:t>
      </w:r>
    </w:p>
    <w:p w14:paraId="6BBCB1FA" w14:textId="77777777"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14:paraId="4104BBC8" w14:textId="77777777"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lastRenderedPageBreak/>
        <w:t>1) zastąpił ten podmiot innym podmiotem lub podmiotami,</w:t>
      </w:r>
    </w:p>
    <w:p w14:paraId="6DA4BA26" w14:textId="77777777"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14:paraId="6386437B" w14:textId="77777777" w:rsidR="006F7002" w:rsidRDefault="006F7002" w:rsidP="00632A2A">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14:paraId="30D7B34E" w14:textId="77777777" w:rsidR="00351D16" w:rsidRDefault="00351D16" w:rsidP="00632A2A">
      <w:pPr>
        <w:spacing w:line="276" w:lineRule="auto"/>
        <w:jc w:val="both"/>
        <w:rPr>
          <w:rFonts w:ascii="Arial" w:eastAsia="Lucida Sans Unicode" w:hAnsi="Arial" w:cs="Arial"/>
          <w:b/>
          <w:bCs/>
          <w:color w:val="000000"/>
          <w:kern w:val="2"/>
          <w:sz w:val="22"/>
          <w:szCs w:val="22"/>
        </w:rPr>
      </w:pPr>
    </w:p>
    <w:p w14:paraId="5E068735" w14:textId="77777777"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43" w:name="_Toc465419671"/>
      <w:r w:rsidRPr="00632A2A">
        <w:rPr>
          <w:rFonts w:ascii="Arial" w:hAnsi="Arial" w:cs="Arial"/>
          <w:sz w:val="22"/>
          <w:szCs w:val="22"/>
          <w:highlight w:val="lightGray"/>
        </w:rPr>
        <w:t>PODSTAWY WYKLUCZENIA</w:t>
      </w:r>
      <w:bookmarkEnd w:id="43"/>
    </w:p>
    <w:p w14:paraId="3B7DEE38" w14:textId="77777777" w:rsidR="006F7002" w:rsidRDefault="002D5C82" w:rsidP="00632A2A">
      <w:pPr>
        <w:spacing w:line="276" w:lineRule="auto"/>
        <w:jc w:val="both"/>
        <w:rPr>
          <w:rFonts w:ascii="Arial" w:hAnsi="Arial" w:cs="Arial"/>
          <w:sz w:val="22"/>
          <w:szCs w:val="22"/>
        </w:rPr>
      </w:pPr>
      <w:r>
        <w:rPr>
          <w:rFonts w:ascii="Arial" w:hAnsi="Arial" w:cs="Arial"/>
          <w:sz w:val="22"/>
          <w:szCs w:val="22"/>
        </w:rPr>
        <w:t xml:space="preserve">2.1. </w:t>
      </w:r>
      <w:r w:rsidR="006F7002" w:rsidRPr="00632A2A">
        <w:rPr>
          <w:rFonts w:ascii="Arial" w:hAnsi="Arial" w:cs="Arial"/>
          <w:sz w:val="22"/>
          <w:szCs w:val="22"/>
        </w:rPr>
        <w:t xml:space="preserve">Z postępowania o udzielenie zamówienia </w:t>
      </w:r>
      <w:r w:rsidR="00351D16">
        <w:rPr>
          <w:rFonts w:ascii="Arial" w:hAnsi="Arial" w:cs="Arial"/>
          <w:sz w:val="22"/>
          <w:szCs w:val="22"/>
        </w:rPr>
        <w:t>wyklucza się:</w:t>
      </w:r>
    </w:p>
    <w:p w14:paraId="6928BEBF" w14:textId="77777777" w:rsidR="00351D16" w:rsidRPr="005D2685" w:rsidRDefault="00351D16" w:rsidP="0033443C">
      <w:pPr>
        <w:pStyle w:val="Teksttreci0"/>
        <w:numPr>
          <w:ilvl w:val="0"/>
          <w:numId w:val="99"/>
        </w:numPr>
        <w:shd w:val="clear" w:color="auto" w:fill="auto"/>
        <w:spacing w:line="276" w:lineRule="auto"/>
        <w:ind w:right="80" w:firstLine="0"/>
        <w:jc w:val="both"/>
        <w:rPr>
          <w:rFonts w:ascii="Arial" w:hAnsi="Arial" w:cs="Arial"/>
          <w:sz w:val="22"/>
          <w:szCs w:val="22"/>
        </w:rPr>
      </w:pPr>
      <w:r>
        <w:rPr>
          <w:rFonts w:ascii="Arial" w:hAnsi="Arial" w:cs="Arial"/>
          <w:sz w:val="22"/>
          <w:szCs w:val="22"/>
        </w:rPr>
        <w:t>W</w:t>
      </w:r>
      <w:r w:rsidRPr="005D2685">
        <w:rPr>
          <w:rFonts w:ascii="Arial" w:hAnsi="Arial" w:cs="Arial"/>
          <w:sz w:val="22"/>
          <w:szCs w:val="22"/>
        </w:rPr>
        <w:t>ykonawcę, który nie wykazał spełniania warunków udziału w postępowaniu lub nie został zaproszony do negocjacji lub złożenia ofert wstępnych albo ofert, lub nie wykazał braku podstaw wykluczenia;</w:t>
      </w:r>
    </w:p>
    <w:p w14:paraId="5B2A8E83" w14:textId="77777777" w:rsidR="00351D16" w:rsidRDefault="00351D16" w:rsidP="0033443C">
      <w:pPr>
        <w:pStyle w:val="Teksttreci0"/>
        <w:numPr>
          <w:ilvl w:val="0"/>
          <w:numId w:val="99"/>
        </w:numPr>
        <w:shd w:val="clear" w:color="auto" w:fill="auto"/>
        <w:spacing w:line="276" w:lineRule="auto"/>
        <w:ind w:left="426" w:hanging="426"/>
        <w:jc w:val="both"/>
        <w:rPr>
          <w:rFonts w:ascii="Arial" w:hAnsi="Arial" w:cs="Arial"/>
          <w:sz w:val="22"/>
          <w:szCs w:val="22"/>
        </w:rPr>
      </w:pPr>
      <w:r>
        <w:rPr>
          <w:rFonts w:ascii="Arial" w:hAnsi="Arial" w:cs="Arial"/>
          <w:sz w:val="22"/>
          <w:szCs w:val="22"/>
        </w:rPr>
        <w:t>W</w:t>
      </w:r>
      <w:r w:rsidRPr="002D3A1E">
        <w:rPr>
          <w:rFonts w:ascii="Arial" w:hAnsi="Arial" w:cs="Arial"/>
          <w:sz w:val="22"/>
          <w:szCs w:val="22"/>
        </w:rPr>
        <w:t>ykonawcę będącego osobą fizyczną, którego prawomocnie skazano za przestępstwo:</w:t>
      </w:r>
    </w:p>
    <w:p w14:paraId="0AAA0B5D" w14:textId="77777777" w:rsidR="00351D16" w:rsidRPr="003351B2" w:rsidRDefault="00351D16" w:rsidP="0033443C">
      <w:pPr>
        <w:pStyle w:val="Teksttreci0"/>
        <w:numPr>
          <w:ilvl w:val="0"/>
          <w:numId w:val="100"/>
        </w:numPr>
        <w:shd w:val="clear" w:color="auto" w:fill="auto"/>
        <w:spacing w:line="276" w:lineRule="auto"/>
        <w:ind w:left="426" w:right="60" w:firstLine="0"/>
        <w:jc w:val="both"/>
        <w:rPr>
          <w:rFonts w:ascii="Arial" w:hAnsi="Arial" w:cs="Arial"/>
          <w:sz w:val="22"/>
          <w:szCs w:val="22"/>
        </w:rPr>
      </w:pPr>
      <w:r w:rsidRPr="005D2685">
        <w:rPr>
          <w:rFonts w:ascii="Arial" w:hAnsi="Arial" w:cs="Arial"/>
          <w:sz w:val="22"/>
          <w:szCs w:val="22"/>
        </w:rPr>
        <w:t xml:space="preserve"> </w:t>
      </w:r>
      <w:r w:rsidRPr="003351B2">
        <w:rPr>
          <w:rFonts w:ascii="Arial" w:hAnsi="Arial" w:cs="Arial"/>
          <w:sz w:val="22"/>
          <w:szCs w:val="22"/>
        </w:rPr>
        <w:t xml:space="preserve">o którym mowa w art. 165a, art. 181-188. art. 189a. art. 218-221. art. 228-230a. </w:t>
      </w:r>
      <w:proofErr w:type="spellStart"/>
      <w:r w:rsidRPr="003351B2">
        <w:rPr>
          <w:rFonts w:ascii="Arial" w:hAnsi="Arial" w:cs="Arial"/>
          <w:sz w:val="22"/>
          <w:szCs w:val="22"/>
        </w:rPr>
        <w:t>ąrt</w:t>
      </w:r>
      <w:proofErr w:type="spellEnd"/>
      <w:r w:rsidRPr="003351B2">
        <w:rPr>
          <w:rFonts w:ascii="Arial" w:hAnsi="Arial" w:cs="Arial"/>
          <w:sz w:val="22"/>
          <w:szCs w:val="22"/>
        </w:rPr>
        <w:t xml:space="preserve"> 250ą, art. 258 lub art. 270-309 </w:t>
      </w:r>
      <w:r w:rsidRPr="003351B2">
        <w:rPr>
          <w:rStyle w:val="TeksttreciKursywaOdstpy0pt"/>
          <w:rFonts w:ascii="Arial" w:hAnsi="Arial" w:cs="Arial"/>
          <w:sz w:val="22"/>
          <w:szCs w:val="22"/>
        </w:rPr>
        <w:t>ustawy</w:t>
      </w:r>
      <w:r w:rsidRPr="003351B2">
        <w:rPr>
          <w:rFonts w:ascii="Arial" w:hAnsi="Arial" w:cs="Arial"/>
          <w:sz w:val="22"/>
          <w:szCs w:val="22"/>
        </w:rPr>
        <w:t xml:space="preserve"> z dnia 6 czerwca 1997 r. - Kodeks karny (Dz. U. z 2018 r. poz. 1600) lub art. 46 lub art. 48 </w:t>
      </w:r>
      <w:r w:rsidRPr="003351B2">
        <w:rPr>
          <w:rStyle w:val="TeksttreciKursywaOdstpy0pt"/>
          <w:rFonts w:ascii="Arial" w:hAnsi="Arial" w:cs="Arial"/>
          <w:sz w:val="22"/>
          <w:szCs w:val="22"/>
        </w:rPr>
        <w:t>ustawy</w:t>
      </w:r>
      <w:r w:rsidRPr="003351B2">
        <w:rPr>
          <w:rFonts w:ascii="Arial" w:hAnsi="Arial" w:cs="Arial"/>
          <w:sz w:val="22"/>
          <w:szCs w:val="22"/>
        </w:rPr>
        <w:t xml:space="preserve"> z dnia 25 czerwca 2010 r. o sporcie (</w:t>
      </w:r>
      <w:proofErr w:type="spellStart"/>
      <w:r w:rsidRPr="003351B2">
        <w:rPr>
          <w:rFonts w:ascii="Arial" w:hAnsi="Arial" w:cs="Arial"/>
          <w:sz w:val="22"/>
          <w:szCs w:val="22"/>
        </w:rPr>
        <w:t>Dz</w:t>
      </w:r>
      <w:proofErr w:type="spellEnd"/>
      <w:r w:rsidRPr="003351B2">
        <w:rPr>
          <w:rFonts w:ascii="Arial" w:hAnsi="Arial" w:cs="Arial"/>
          <w:sz w:val="22"/>
          <w:szCs w:val="22"/>
        </w:rPr>
        <w:t xml:space="preserve"> U. z 2018 r. poz. 1263),</w:t>
      </w:r>
    </w:p>
    <w:p w14:paraId="3882A51C" w14:textId="77777777" w:rsidR="00351D16" w:rsidRPr="005D2685" w:rsidRDefault="00351D16" w:rsidP="0033443C">
      <w:pPr>
        <w:pStyle w:val="Teksttreci0"/>
        <w:numPr>
          <w:ilvl w:val="0"/>
          <w:numId w:val="100"/>
        </w:numPr>
        <w:shd w:val="clear" w:color="auto" w:fill="auto"/>
        <w:spacing w:line="276" w:lineRule="auto"/>
        <w:ind w:left="426" w:right="60" w:firstLine="0"/>
        <w:jc w:val="both"/>
        <w:rPr>
          <w:rFonts w:ascii="Arial" w:hAnsi="Arial" w:cs="Arial"/>
          <w:sz w:val="22"/>
          <w:szCs w:val="22"/>
        </w:rPr>
      </w:pPr>
      <w:r w:rsidRPr="005D2685">
        <w:rPr>
          <w:rFonts w:ascii="Arial" w:hAnsi="Arial" w:cs="Arial"/>
          <w:sz w:val="22"/>
          <w:szCs w:val="22"/>
        </w:rPr>
        <w:t xml:space="preserve"> o charakterze terrorystycznym, o którym mowa w </w:t>
      </w:r>
      <w:r w:rsidRPr="00427F47">
        <w:rPr>
          <w:rFonts w:ascii="Arial" w:hAnsi="Arial" w:cs="Arial"/>
          <w:sz w:val="22"/>
          <w:szCs w:val="22"/>
        </w:rPr>
        <w:t>art. 115 § 20</w:t>
      </w:r>
      <w:r w:rsidRPr="005D2685">
        <w:rPr>
          <w:rFonts w:ascii="Arial" w:hAnsi="Arial" w:cs="Arial"/>
          <w:sz w:val="22"/>
          <w:szCs w:val="22"/>
        </w:rPr>
        <w:t xml:space="preserve"> </w:t>
      </w:r>
      <w:r w:rsidRPr="00427F47">
        <w:rPr>
          <w:rStyle w:val="TeksttreciKursywaOdstpy0pt"/>
          <w:rFonts w:ascii="Arial" w:hAnsi="Arial" w:cs="Arial"/>
          <w:sz w:val="22"/>
          <w:szCs w:val="22"/>
        </w:rPr>
        <w:t>ustawy</w:t>
      </w:r>
      <w:r w:rsidRPr="005D2685">
        <w:rPr>
          <w:rFonts w:ascii="Arial" w:hAnsi="Arial" w:cs="Arial"/>
          <w:sz w:val="22"/>
          <w:szCs w:val="22"/>
        </w:rPr>
        <w:t xml:space="preserve"> z dnia 6 czerwca 1997 r. - Kodeks karny,</w:t>
      </w:r>
    </w:p>
    <w:p w14:paraId="0704F11A" w14:textId="77777777" w:rsidR="00351D16" w:rsidRPr="005D2685" w:rsidRDefault="00351D16" w:rsidP="0033443C">
      <w:pPr>
        <w:pStyle w:val="Teksttreci0"/>
        <w:numPr>
          <w:ilvl w:val="0"/>
          <w:numId w:val="100"/>
        </w:numPr>
        <w:shd w:val="clear" w:color="auto" w:fill="auto"/>
        <w:spacing w:line="276" w:lineRule="auto"/>
        <w:ind w:left="426" w:firstLine="0"/>
        <w:jc w:val="both"/>
        <w:rPr>
          <w:rFonts w:ascii="Arial" w:hAnsi="Arial" w:cs="Arial"/>
          <w:sz w:val="22"/>
          <w:szCs w:val="22"/>
        </w:rPr>
      </w:pPr>
      <w:r w:rsidRPr="005D2685">
        <w:rPr>
          <w:rFonts w:ascii="Arial" w:hAnsi="Arial" w:cs="Arial"/>
          <w:sz w:val="22"/>
          <w:szCs w:val="22"/>
        </w:rPr>
        <w:t xml:space="preserve"> </w:t>
      </w:r>
      <w:r w:rsidR="002F728A" w:rsidRPr="005D2685">
        <w:rPr>
          <w:rFonts w:ascii="Arial" w:hAnsi="Arial" w:cs="Arial"/>
          <w:sz w:val="22"/>
          <w:szCs w:val="22"/>
        </w:rPr>
        <w:t>S</w:t>
      </w:r>
      <w:r w:rsidRPr="005D2685">
        <w:rPr>
          <w:rFonts w:ascii="Arial" w:hAnsi="Arial" w:cs="Arial"/>
          <w:sz w:val="22"/>
          <w:szCs w:val="22"/>
        </w:rPr>
        <w:t>karbowe</w:t>
      </w:r>
      <w:r w:rsidR="002F728A">
        <w:rPr>
          <w:rFonts w:ascii="Arial" w:hAnsi="Arial" w:cs="Arial"/>
          <w:sz w:val="22"/>
          <w:szCs w:val="22"/>
        </w:rPr>
        <w:t>.</w:t>
      </w:r>
    </w:p>
    <w:p w14:paraId="63A22253" w14:textId="77777777" w:rsidR="00351D16" w:rsidRPr="005D2685" w:rsidRDefault="00351D16" w:rsidP="0033443C">
      <w:pPr>
        <w:pStyle w:val="Teksttreci0"/>
        <w:numPr>
          <w:ilvl w:val="0"/>
          <w:numId w:val="99"/>
        </w:numPr>
        <w:shd w:val="clear" w:color="auto" w:fill="auto"/>
        <w:tabs>
          <w:tab w:val="left" w:pos="426"/>
        </w:tabs>
        <w:spacing w:line="276" w:lineRule="auto"/>
        <w:ind w:right="60" w:firstLine="0"/>
        <w:jc w:val="both"/>
        <w:rPr>
          <w:rFonts w:ascii="Arial" w:hAnsi="Arial" w:cs="Arial"/>
          <w:sz w:val="22"/>
          <w:szCs w:val="22"/>
        </w:rPr>
      </w:pPr>
      <w:r>
        <w:rPr>
          <w:rFonts w:ascii="Arial" w:hAnsi="Arial" w:cs="Arial"/>
          <w:sz w:val="22"/>
          <w:szCs w:val="22"/>
        </w:rPr>
        <w:t>W</w:t>
      </w:r>
      <w:r w:rsidRPr="005D2685">
        <w:rPr>
          <w:rFonts w:ascii="Arial" w:hAnsi="Arial" w:cs="Arial"/>
          <w:sz w:val="22"/>
          <w:szCs w:val="22"/>
        </w:rPr>
        <w:t xml:space="preserve">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w </w:t>
      </w:r>
      <w:proofErr w:type="spellStart"/>
      <w:r w:rsidRPr="005D2685">
        <w:rPr>
          <w:rFonts w:ascii="Arial" w:hAnsi="Arial" w:cs="Arial"/>
          <w:sz w:val="22"/>
          <w:szCs w:val="22"/>
        </w:rPr>
        <w:t>ppkt</w:t>
      </w:r>
      <w:proofErr w:type="spellEnd"/>
      <w:r w:rsidRPr="005D2685">
        <w:rPr>
          <w:rFonts w:ascii="Arial" w:hAnsi="Arial" w:cs="Arial"/>
          <w:sz w:val="22"/>
          <w:szCs w:val="22"/>
        </w:rPr>
        <w:t xml:space="preserve"> 2;</w:t>
      </w:r>
    </w:p>
    <w:p w14:paraId="5E0BA69D" w14:textId="77777777" w:rsidR="00351D16" w:rsidRPr="005D2685" w:rsidRDefault="00351D16" w:rsidP="0033443C">
      <w:pPr>
        <w:pStyle w:val="Teksttreci0"/>
        <w:numPr>
          <w:ilvl w:val="0"/>
          <w:numId w:val="99"/>
        </w:numPr>
        <w:shd w:val="clear" w:color="auto" w:fill="auto"/>
        <w:tabs>
          <w:tab w:val="left" w:pos="426"/>
        </w:tabs>
        <w:spacing w:line="276" w:lineRule="auto"/>
        <w:ind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w:t>
      </w:r>
    </w:p>
    <w:p w14:paraId="0003B46C" w14:textId="77777777" w:rsidR="00351D16" w:rsidRPr="005D2685" w:rsidRDefault="00351D16" w:rsidP="0033443C">
      <w:pPr>
        <w:pStyle w:val="Teksttreci0"/>
        <w:numPr>
          <w:ilvl w:val="0"/>
          <w:numId w:val="99"/>
        </w:numPr>
        <w:shd w:val="clear" w:color="auto" w:fill="auto"/>
        <w:tabs>
          <w:tab w:val="left" w:pos="426"/>
        </w:tabs>
        <w:spacing w:line="276" w:lineRule="auto"/>
        <w:ind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 xml:space="preserve">ykonawcę, który w wyniku zamierzonego działania lub rażącego niedbalstwa wprowadził </w:t>
      </w:r>
      <w:r>
        <w:rPr>
          <w:rFonts w:ascii="Arial" w:hAnsi="Arial" w:cs="Arial"/>
          <w:sz w:val="22"/>
          <w:szCs w:val="22"/>
        </w:rPr>
        <w:t>Z</w:t>
      </w:r>
      <w:r w:rsidRPr="005D2685">
        <w:rPr>
          <w:rFonts w:ascii="Arial" w:hAnsi="Arial" w:cs="Arial"/>
          <w:sz w:val="22"/>
          <w:szCs w:val="22"/>
        </w:rPr>
        <w:t>amawiającego w błąd przy przedstawieniu informacji, że nie podlega wykluczeniu, spełnia warunki udziału w postępowaniu, lub który zataił te informacje lub nie jest w stanie przedstawić wymaganych dokumentów;</w:t>
      </w:r>
    </w:p>
    <w:p w14:paraId="292D4F7A" w14:textId="77777777" w:rsidR="00351D16" w:rsidRDefault="00351D16" w:rsidP="0033443C">
      <w:pPr>
        <w:pStyle w:val="Teksttreci0"/>
        <w:numPr>
          <w:ilvl w:val="0"/>
          <w:numId w:val="99"/>
        </w:numPr>
        <w:shd w:val="clear" w:color="auto" w:fill="auto"/>
        <w:tabs>
          <w:tab w:val="left" w:pos="426"/>
        </w:tabs>
        <w:spacing w:line="276" w:lineRule="auto"/>
        <w:ind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 xml:space="preserve">ykonawcę, który w wyniku lekkomyślności lub niedbalstwa przedstawił informacje wprowadzające w błąd </w:t>
      </w:r>
      <w:r>
        <w:rPr>
          <w:rFonts w:ascii="Arial" w:hAnsi="Arial" w:cs="Arial"/>
          <w:sz w:val="22"/>
          <w:szCs w:val="22"/>
        </w:rPr>
        <w:t>Z</w:t>
      </w:r>
      <w:r w:rsidRPr="005D2685">
        <w:rPr>
          <w:rFonts w:ascii="Arial" w:hAnsi="Arial" w:cs="Arial"/>
          <w:sz w:val="22"/>
          <w:szCs w:val="22"/>
        </w:rPr>
        <w:t xml:space="preserve">amawiającego, mogące mieć istotny wpływ na decyzje podejmowane przez </w:t>
      </w:r>
      <w:r>
        <w:rPr>
          <w:rFonts w:ascii="Arial" w:hAnsi="Arial" w:cs="Arial"/>
          <w:sz w:val="22"/>
          <w:szCs w:val="22"/>
        </w:rPr>
        <w:t>Z</w:t>
      </w:r>
      <w:r w:rsidRPr="005D2685">
        <w:rPr>
          <w:rFonts w:ascii="Arial" w:hAnsi="Arial" w:cs="Arial"/>
          <w:sz w:val="22"/>
          <w:szCs w:val="22"/>
        </w:rPr>
        <w:t>amawiającego w postępowaniu o udzielenie zamówienia;</w:t>
      </w:r>
    </w:p>
    <w:p w14:paraId="4A4ED6A9" w14:textId="77777777" w:rsidR="00351D16" w:rsidRPr="00A379DE" w:rsidRDefault="00351D16" w:rsidP="0033443C">
      <w:pPr>
        <w:pStyle w:val="Teksttreci0"/>
        <w:numPr>
          <w:ilvl w:val="0"/>
          <w:numId w:val="99"/>
        </w:numPr>
        <w:shd w:val="clear" w:color="auto" w:fill="auto"/>
        <w:tabs>
          <w:tab w:val="right" w:pos="426"/>
          <w:tab w:val="right" w:pos="7172"/>
          <w:tab w:val="right" w:pos="7568"/>
        </w:tabs>
        <w:spacing w:line="276" w:lineRule="auto"/>
        <w:ind w:right="60" w:firstLine="0"/>
        <w:jc w:val="both"/>
        <w:rPr>
          <w:rFonts w:ascii="Arial" w:hAnsi="Arial" w:cs="Arial"/>
          <w:sz w:val="22"/>
          <w:szCs w:val="22"/>
        </w:rPr>
      </w:pPr>
      <w:r w:rsidRPr="00A379DE">
        <w:rPr>
          <w:rFonts w:ascii="Arial" w:hAnsi="Arial" w:cs="Arial"/>
          <w:sz w:val="22"/>
          <w:szCs w:val="22"/>
        </w:rPr>
        <w:t>Wykonawcę,</w:t>
      </w:r>
      <w:r>
        <w:rPr>
          <w:rFonts w:ascii="Arial" w:hAnsi="Arial" w:cs="Arial"/>
          <w:sz w:val="22"/>
          <w:szCs w:val="22"/>
        </w:rPr>
        <w:t xml:space="preserve">  </w:t>
      </w:r>
      <w:r w:rsidRPr="00A379DE">
        <w:rPr>
          <w:rFonts w:ascii="Arial" w:hAnsi="Arial" w:cs="Arial"/>
          <w:sz w:val="22"/>
          <w:szCs w:val="22"/>
        </w:rPr>
        <w:t>który bezprawnie wpływał lub próbował wpłynąć na</w:t>
      </w:r>
      <w:r w:rsidRPr="00A379DE">
        <w:rPr>
          <w:rFonts w:ascii="Arial" w:hAnsi="Arial" w:cs="Arial"/>
          <w:sz w:val="22"/>
          <w:szCs w:val="22"/>
        </w:rPr>
        <w:tab/>
        <w:t>czynności</w:t>
      </w:r>
      <w:r>
        <w:rPr>
          <w:rFonts w:ascii="Arial" w:hAnsi="Arial" w:cs="Arial"/>
          <w:sz w:val="22"/>
          <w:szCs w:val="22"/>
        </w:rPr>
        <w:t xml:space="preserve"> </w:t>
      </w:r>
      <w:r w:rsidRPr="00A379DE">
        <w:rPr>
          <w:rFonts w:ascii="Arial" w:hAnsi="Arial" w:cs="Arial"/>
          <w:sz w:val="22"/>
          <w:szCs w:val="22"/>
        </w:rPr>
        <w:t xml:space="preserve">zamawiającego lub </w:t>
      </w:r>
      <w:r w:rsidRPr="00F00BBF">
        <w:rPr>
          <w:rFonts w:ascii="Arial" w:hAnsi="Arial" w:cs="Arial"/>
          <w:sz w:val="22"/>
          <w:szCs w:val="22"/>
        </w:rPr>
        <w:t>pozyskać</w:t>
      </w:r>
      <w:r w:rsidRPr="00A379DE">
        <w:rPr>
          <w:rFonts w:ascii="Arial" w:hAnsi="Arial" w:cs="Arial"/>
          <w:sz w:val="22"/>
          <w:szCs w:val="22"/>
        </w:rPr>
        <w:t xml:space="preserve"> informacje poufne, mogące dać mu przewagę w postępowaniu o udzielenie zamówienia;</w:t>
      </w:r>
    </w:p>
    <w:p w14:paraId="4D8DE2CE" w14:textId="77777777" w:rsidR="00351D16" w:rsidRPr="00EE0DE9" w:rsidRDefault="00351D16" w:rsidP="0033443C">
      <w:pPr>
        <w:pStyle w:val="Teksttreci0"/>
        <w:numPr>
          <w:ilvl w:val="0"/>
          <w:numId w:val="99"/>
        </w:numPr>
        <w:shd w:val="clear" w:color="auto" w:fill="auto"/>
        <w:tabs>
          <w:tab w:val="right" w:pos="426"/>
          <w:tab w:val="right" w:pos="8931"/>
        </w:tabs>
        <w:spacing w:line="276" w:lineRule="auto"/>
        <w:ind w:right="60" w:firstLine="0"/>
        <w:jc w:val="both"/>
        <w:rPr>
          <w:rFonts w:ascii="Arial" w:hAnsi="Arial" w:cs="Arial"/>
          <w:sz w:val="22"/>
          <w:szCs w:val="22"/>
        </w:rPr>
      </w:pPr>
      <w:r w:rsidRPr="00EE0DE9">
        <w:rPr>
          <w:rFonts w:ascii="Arial" w:hAnsi="Arial" w:cs="Arial"/>
          <w:sz w:val="22"/>
          <w:szCs w:val="22"/>
        </w:rPr>
        <w:t xml:space="preserve"> </w:t>
      </w:r>
      <w:r>
        <w:rPr>
          <w:rFonts w:ascii="Arial" w:hAnsi="Arial" w:cs="Arial"/>
          <w:sz w:val="22"/>
          <w:szCs w:val="22"/>
        </w:rPr>
        <w:t>W</w:t>
      </w:r>
      <w:r w:rsidRPr="00EE0DE9">
        <w:rPr>
          <w:rFonts w:ascii="Arial" w:hAnsi="Arial" w:cs="Arial"/>
          <w:sz w:val="22"/>
          <w:szCs w:val="22"/>
        </w:rPr>
        <w:t xml:space="preserve">ykonawcę, który brał udział w przygotowaniu postępowania o udzielenie </w:t>
      </w:r>
      <w:r>
        <w:rPr>
          <w:rFonts w:ascii="Arial" w:hAnsi="Arial" w:cs="Arial"/>
          <w:sz w:val="22"/>
          <w:szCs w:val="22"/>
        </w:rPr>
        <w:t>z</w:t>
      </w:r>
      <w:r w:rsidRPr="00EE0DE9">
        <w:rPr>
          <w:rFonts w:ascii="Arial" w:hAnsi="Arial" w:cs="Arial"/>
          <w:sz w:val="22"/>
          <w:szCs w:val="22"/>
        </w:rPr>
        <w:t xml:space="preserve">amówienia lub którego pracownik, a także osoba wykonująca pracę na podstawie umowy zlecenia, o dzieło, agencyjnej </w:t>
      </w:r>
      <w:r w:rsidRPr="00EE0DE9">
        <w:rPr>
          <w:rFonts w:ascii="Arial" w:hAnsi="Arial" w:cs="Arial"/>
          <w:sz w:val="22"/>
          <w:szCs w:val="22"/>
        </w:rPr>
        <w:tab/>
        <w:t>lub innej umowy o świadczenie usług, brał udział w</w:t>
      </w:r>
      <w:r>
        <w:rPr>
          <w:rFonts w:ascii="Arial" w:hAnsi="Arial" w:cs="Arial"/>
          <w:sz w:val="22"/>
          <w:szCs w:val="22"/>
        </w:rPr>
        <w:t xml:space="preserve"> </w:t>
      </w:r>
      <w:r w:rsidRPr="00EE0DE9">
        <w:rPr>
          <w:rFonts w:ascii="Arial" w:hAnsi="Arial" w:cs="Arial"/>
          <w:sz w:val="22"/>
          <w:szCs w:val="22"/>
        </w:rPr>
        <w:t>przygotowaniu takiego postępowania, chyba że spowodowane tym zakłócenie konkurencji może być wyeliminowane w inny sposób niż przez wykluczenie wykonawcy z udziału w postępowaniu;</w:t>
      </w:r>
    </w:p>
    <w:p w14:paraId="5742CD0E" w14:textId="77777777" w:rsidR="00351D16" w:rsidRPr="005D2685" w:rsidRDefault="00351D16" w:rsidP="0033443C">
      <w:pPr>
        <w:pStyle w:val="Teksttreci0"/>
        <w:numPr>
          <w:ilvl w:val="0"/>
          <w:numId w:val="99"/>
        </w:numPr>
        <w:shd w:val="clear" w:color="auto" w:fill="auto"/>
        <w:tabs>
          <w:tab w:val="left" w:pos="426"/>
        </w:tabs>
        <w:spacing w:line="276" w:lineRule="auto"/>
        <w:ind w:right="60" w:firstLine="0"/>
        <w:jc w:val="both"/>
        <w:rPr>
          <w:rFonts w:ascii="Arial" w:hAnsi="Arial" w:cs="Arial"/>
          <w:sz w:val="22"/>
          <w:szCs w:val="22"/>
        </w:rPr>
      </w:pPr>
      <w:r w:rsidRPr="005D2685">
        <w:rPr>
          <w:rFonts w:ascii="Arial" w:hAnsi="Arial" w:cs="Arial"/>
          <w:sz w:val="22"/>
          <w:szCs w:val="22"/>
        </w:rPr>
        <w:lastRenderedPageBreak/>
        <w:t xml:space="preserve"> </w:t>
      </w:r>
      <w:r>
        <w:rPr>
          <w:rFonts w:ascii="Arial" w:hAnsi="Arial" w:cs="Arial"/>
          <w:sz w:val="22"/>
          <w:szCs w:val="22"/>
        </w:rPr>
        <w:t>W</w:t>
      </w:r>
      <w:r w:rsidRPr="005D2685">
        <w:rPr>
          <w:rFonts w:ascii="Arial" w:hAnsi="Arial" w:cs="Arial"/>
          <w:sz w:val="22"/>
          <w:szCs w:val="22"/>
        </w:rPr>
        <w:t>ykonawcę, który z innymi wykonawcami zawarł porozumienie mające na celu zakłócenie konkurencji między wykonawcami w postępowaniu o udzielenie zamówienia, co zamawiający jest w stanie wykazać za pomocą stosownych środków dowodowych;</w:t>
      </w:r>
    </w:p>
    <w:p w14:paraId="38C17238" w14:textId="77777777" w:rsidR="00351D16" w:rsidRPr="005D2685" w:rsidRDefault="00351D16" w:rsidP="0033443C">
      <w:pPr>
        <w:pStyle w:val="Teksttreci0"/>
        <w:numPr>
          <w:ilvl w:val="0"/>
          <w:numId w:val="99"/>
        </w:numPr>
        <w:shd w:val="clear" w:color="auto" w:fill="auto"/>
        <w:tabs>
          <w:tab w:val="left" w:pos="426"/>
        </w:tabs>
        <w:spacing w:line="276" w:lineRule="auto"/>
        <w:ind w:left="80"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 xml:space="preserve">ykonawcę będącego podmiotem zbiorowym, wobec którego sąd orzekł zakaz ubiegania się o zamówienia publiczne na podstawie </w:t>
      </w:r>
      <w:r w:rsidRPr="005D2685">
        <w:rPr>
          <w:rStyle w:val="TeksttreciKursywaOdstpy0pt"/>
          <w:rFonts w:ascii="Arial" w:hAnsi="Arial" w:cs="Arial"/>
          <w:sz w:val="22"/>
          <w:szCs w:val="22"/>
        </w:rPr>
        <w:t>ustawy z</w:t>
      </w:r>
      <w:r w:rsidRPr="005D2685">
        <w:rPr>
          <w:rFonts w:ascii="Arial" w:hAnsi="Arial" w:cs="Arial"/>
          <w:sz w:val="22"/>
          <w:szCs w:val="22"/>
        </w:rPr>
        <w:t xml:space="preserve"> dnia 28 października 2002 r. o odpowiedzialności podmiotów zbiorowych za czyny zabronione pod groźbą kary (</w:t>
      </w:r>
      <w:proofErr w:type="spellStart"/>
      <w:r w:rsidRPr="005D2685">
        <w:rPr>
          <w:rFonts w:ascii="Arial" w:hAnsi="Arial" w:cs="Arial"/>
          <w:sz w:val="22"/>
          <w:szCs w:val="22"/>
        </w:rPr>
        <w:t>Dz</w:t>
      </w:r>
      <w:proofErr w:type="spellEnd"/>
      <w:r w:rsidRPr="005D2685">
        <w:rPr>
          <w:rFonts w:ascii="Arial" w:hAnsi="Arial" w:cs="Arial"/>
          <w:sz w:val="22"/>
          <w:szCs w:val="22"/>
        </w:rPr>
        <w:t xml:space="preserve"> U. z 2018 r. poz. 703</w:t>
      </w:r>
      <w:r w:rsidR="00B738FE">
        <w:rPr>
          <w:rFonts w:ascii="Arial" w:hAnsi="Arial" w:cs="Arial"/>
          <w:sz w:val="22"/>
          <w:szCs w:val="22"/>
        </w:rPr>
        <w:t xml:space="preserve"> z </w:t>
      </w:r>
      <w:proofErr w:type="spellStart"/>
      <w:r w:rsidR="00B738FE">
        <w:rPr>
          <w:rFonts w:ascii="Arial" w:hAnsi="Arial" w:cs="Arial"/>
          <w:sz w:val="22"/>
          <w:szCs w:val="22"/>
        </w:rPr>
        <w:t>późn</w:t>
      </w:r>
      <w:proofErr w:type="spellEnd"/>
      <w:r w:rsidR="00B738FE">
        <w:rPr>
          <w:rFonts w:ascii="Arial" w:hAnsi="Arial" w:cs="Arial"/>
          <w:sz w:val="22"/>
          <w:szCs w:val="22"/>
        </w:rPr>
        <w:t>. zm.</w:t>
      </w:r>
      <w:r w:rsidRPr="005D2685">
        <w:rPr>
          <w:rFonts w:ascii="Arial" w:hAnsi="Arial" w:cs="Arial"/>
          <w:sz w:val="22"/>
          <w:szCs w:val="22"/>
        </w:rPr>
        <w:t>);</w:t>
      </w:r>
    </w:p>
    <w:p w14:paraId="7047A9E7" w14:textId="77777777" w:rsidR="00351D16" w:rsidRPr="005D2685" w:rsidRDefault="00351D16" w:rsidP="0033443C">
      <w:pPr>
        <w:pStyle w:val="Teksttreci0"/>
        <w:numPr>
          <w:ilvl w:val="0"/>
          <w:numId w:val="99"/>
        </w:numPr>
        <w:shd w:val="clear" w:color="auto" w:fill="auto"/>
        <w:spacing w:line="276" w:lineRule="auto"/>
        <w:ind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ykonawcę, wobec którego orzeczono tytułem środka zapobiegawczego zakaz ubiegania się o zamówienia publiczne;</w:t>
      </w:r>
    </w:p>
    <w:p w14:paraId="084E01C6" w14:textId="77777777" w:rsidR="00351D16" w:rsidRDefault="00351D16" w:rsidP="0033443C">
      <w:pPr>
        <w:pStyle w:val="Akapitzlist"/>
        <w:numPr>
          <w:ilvl w:val="0"/>
          <w:numId w:val="99"/>
        </w:numPr>
        <w:spacing w:line="276" w:lineRule="auto"/>
        <w:ind w:left="0"/>
        <w:jc w:val="both"/>
        <w:rPr>
          <w:rFonts w:ascii="Arial" w:hAnsi="Arial" w:cs="Arial"/>
          <w:sz w:val="22"/>
          <w:szCs w:val="22"/>
        </w:rPr>
      </w:pPr>
      <w:r w:rsidRPr="001D0732">
        <w:rPr>
          <w:rFonts w:ascii="Arial" w:hAnsi="Arial" w:cs="Arial"/>
          <w:sz w:val="22"/>
          <w:szCs w:val="22"/>
        </w:rPr>
        <w:t xml:space="preserve"> Wykonawców, którzy należąc do tej samej grupy kapitałowej, w rozumieniu </w:t>
      </w:r>
      <w:r w:rsidRPr="001D0732">
        <w:rPr>
          <w:rStyle w:val="TeksttreciKursywaOdstpy0pt"/>
          <w:rFonts w:ascii="Arial" w:hAnsi="Arial" w:cs="Arial"/>
          <w:sz w:val="22"/>
          <w:szCs w:val="22"/>
        </w:rPr>
        <w:t>ustawy</w:t>
      </w:r>
      <w:r w:rsidRPr="001D0732">
        <w:rPr>
          <w:rFonts w:ascii="Arial" w:hAnsi="Arial" w:cs="Arial"/>
          <w:sz w:val="22"/>
          <w:szCs w:val="22"/>
        </w:rPr>
        <w:t xml:space="preserve"> z dnia 16 lutego 2007 r. o ochronie konkurencji i konsumentów (Dz. U. z 201</w:t>
      </w:r>
      <w:r w:rsidR="00B738FE">
        <w:rPr>
          <w:rFonts w:ascii="Arial" w:hAnsi="Arial" w:cs="Arial"/>
          <w:sz w:val="22"/>
          <w:szCs w:val="22"/>
        </w:rPr>
        <w:t>9</w:t>
      </w:r>
      <w:r w:rsidRPr="001D0732">
        <w:rPr>
          <w:rFonts w:ascii="Arial" w:hAnsi="Arial" w:cs="Arial"/>
          <w:sz w:val="22"/>
          <w:szCs w:val="22"/>
        </w:rPr>
        <w:t xml:space="preserve"> r. poz. </w:t>
      </w:r>
      <w:r w:rsidR="00B738FE">
        <w:rPr>
          <w:rFonts w:ascii="Arial" w:hAnsi="Arial" w:cs="Arial"/>
          <w:sz w:val="22"/>
          <w:szCs w:val="22"/>
        </w:rPr>
        <w:t xml:space="preserve">369 z </w:t>
      </w:r>
      <w:proofErr w:type="spellStart"/>
      <w:r w:rsidR="00B738FE">
        <w:rPr>
          <w:rFonts w:ascii="Arial" w:hAnsi="Arial" w:cs="Arial"/>
          <w:sz w:val="22"/>
          <w:szCs w:val="22"/>
        </w:rPr>
        <w:t>późn</w:t>
      </w:r>
      <w:proofErr w:type="spellEnd"/>
      <w:r w:rsidR="00B738FE">
        <w:rPr>
          <w:rFonts w:ascii="Arial" w:hAnsi="Arial" w:cs="Arial"/>
          <w:sz w:val="22"/>
          <w:szCs w:val="22"/>
        </w:rPr>
        <w:t>. zm.</w:t>
      </w:r>
      <w:r w:rsidRPr="001D0732">
        <w:rPr>
          <w:rFonts w:ascii="Arial" w:hAnsi="Arial" w:cs="Arial"/>
          <w:sz w:val="22"/>
          <w:szCs w:val="22"/>
        </w:rPr>
        <w:t>), złożyli odrębne oferty, oferty częściowe lub wnioski o dopuszczenie do udziału w postępowaniu, chyba że wykażą, że istniejące między nimi powiązania nie prowadzą do zakłócenia konkurencji w postępowaniu o udzielenie zamówienia.</w:t>
      </w:r>
    </w:p>
    <w:p w14:paraId="33A6D056" w14:textId="77777777" w:rsidR="001D0732" w:rsidRPr="00771698" w:rsidRDefault="001D0732" w:rsidP="0033443C">
      <w:pPr>
        <w:pStyle w:val="Akapitzlist"/>
        <w:numPr>
          <w:ilvl w:val="0"/>
          <w:numId w:val="99"/>
        </w:numPr>
        <w:spacing w:line="276" w:lineRule="auto"/>
        <w:ind w:left="0"/>
        <w:jc w:val="both"/>
        <w:rPr>
          <w:rFonts w:ascii="Arial" w:hAnsi="Arial" w:cs="Arial"/>
          <w:sz w:val="22"/>
          <w:szCs w:val="22"/>
        </w:rPr>
      </w:pPr>
      <w:r w:rsidRPr="00771698">
        <w:rPr>
          <w:rFonts w:ascii="Arial" w:hAnsi="Arial" w:cs="Arial"/>
          <w:sz w:val="22"/>
          <w:szCs w:val="22"/>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w:t>
      </w:r>
      <w:r w:rsidRPr="00771698">
        <w:rPr>
          <w:rStyle w:val="TeksttreciKursywaOdstpy0pt"/>
          <w:rFonts w:ascii="Arial" w:hAnsi="Arial" w:cs="Arial"/>
          <w:sz w:val="22"/>
          <w:szCs w:val="22"/>
        </w:rPr>
        <w:t>ustawy</w:t>
      </w:r>
      <w:r w:rsidRPr="00771698">
        <w:rPr>
          <w:rFonts w:ascii="Arial" w:hAnsi="Arial" w:cs="Arial"/>
          <w:sz w:val="22"/>
          <w:szCs w:val="22"/>
        </w:rPr>
        <w:t xml:space="preserve"> z dnia 15 maja 2015 r. - Prawo restrukturyzacyjne (Dz. U. z 201</w:t>
      </w:r>
      <w:r w:rsidR="003351B2" w:rsidRPr="00771698">
        <w:rPr>
          <w:rFonts w:ascii="Arial" w:hAnsi="Arial" w:cs="Arial"/>
          <w:sz w:val="22"/>
          <w:szCs w:val="22"/>
        </w:rPr>
        <w:t>9</w:t>
      </w:r>
      <w:r w:rsidRPr="00771698">
        <w:rPr>
          <w:rFonts w:ascii="Arial" w:hAnsi="Arial" w:cs="Arial"/>
          <w:sz w:val="22"/>
          <w:szCs w:val="22"/>
        </w:rPr>
        <w:t xml:space="preserve"> r. poz. </w:t>
      </w:r>
      <w:r w:rsidR="003351B2" w:rsidRPr="00771698">
        <w:rPr>
          <w:rFonts w:ascii="Arial" w:hAnsi="Arial" w:cs="Arial"/>
          <w:sz w:val="22"/>
          <w:szCs w:val="22"/>
        </w:rPr>
        <w:t>243</w:t>
      </w:r>
      <w:r w:rsidRPr="00771698">
        <w:rPr>
          <w:rFonts w:ascii="Arial" w:hAnsi="Arial" w:cs="Arial"/>
          <w:sz w:val="22"/>
          <w:szCs w:val="22"/>
        </w:rPr>
        <w:t xml:space="preserve"> </w:t>
      </w:r>
      <w:r w:rsidR="003351B2" w:rsidRPr="00771698">
        <w:rPr>
          <w:rFonts w:ascii="Arial" w:hAnsi="Arial" w:cs="Arial"/>
          <w:sz w:val="22"/>
          <w:szCs w:val="22"/>
        </w:rPr>
        <w:t xml:space="preserve">z </w:t>
      </w:r>
      <w:proofErr w:type="spellStart"/>
      <w:r w:rsidR="003351B2" w:rsidRPr="00771698">
        <w:rPr>
          <w:rFonts w:ascii="Arial" w:hAnsi="Arial" w:cs="Arial"/>
          <w:sz w:val="22"/>
          <w:szCs w:val="22"/>
        </w:rPr>
        <w:t>późn</w:t>
      </w:r>
      <w:proofErr w:type="spellEnd"/>
      <w:r w:rsidR="003351B2" w:rsidRPr="00771698">
        <w:rPr>
          <w:rFonts w:ascii="Arial" w:hAnsi="Arial" w:cs="Arial"/>
          <w:sz w:val="22"/>
          <w:szCs w:val="22"/>
        </w:rPr>
        <w:t>. zm.</w:t>
      </w:r>
      <w:r w:rsidRPr="00771698">
        <w:rPr>
          <w:rFonts w:ascii="Arial" w:hAnsi="Arial" w:cs="Arial"/>
          <w:sz w:val="22"/>
          <w:szCs w:val="22"/>
        </w:rPr>
        <w:t xml:space="preserv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w:t>
      </w:r>
      <w:r w:rsidRPr="00771698">
        <w:rPr>
          <w:rStyle w:val="TeksttreciKursywaOdstpy0pt"/>
          <w:rFonts w:ascii="Arial" w:hAnsi="Arial" w:cs="Arial"/>
          <w:sz w:val="22"/>
          <w:szCs w:val="22"/>
        </w:rPr>
        <w:t>ustawy</w:t>
      </w:r>
      <w:r w:rsidRPr="00771698">
        <w:rPr>
          <w:rFonts w:ascii="Arial" w:hAnsi="Arial" w:cs="Arial"/>
          <w:sz w:val="22"/>
          <w:szCs w:val="22"/>
        </w:rPr>
        <w:t xml:space="preserve"> z dnia 28 lutego 2003 r. - Prawo upadłościowe (Dz. U. z 201</w:t>
      </w:r>
      <w:r w:rsidR="00771698" w:rsidRPr="00771698">
        <w:rPr>
          <w:rFonts w:ascii="Arial" w:hAnsi="Arial" w:cs="Arial"/>
          <w:sz w:val="22"/>
          <w:szCs w:val="22"/>
        </w:rPr>
        <w:t>9</w:t>
      </w:r>
      <w:r w:rsidRPr="00771698">
        <w:rPr>
          <w:rFonts w:ascii="Arial" w:hAnsi="Arial" w:cs="Arial"/>
          <w:sz w:val="22"/>
          <w:szCs w:val="22"/>
        </w:rPr>
        <w:t xml:space="preserve"> r. poz. </w:t>
      </w:r>
      <w:r w:rsidR="00771698" w:rsidRPr="00771698">
        <w:rPr>
          <w:rFonts w:ascii="Arial" w:hAnsi="Arial" w:cs="Arial"/>
          <w:sz w:val="22"/>
          <w:szCs w:val="22"/>
        </w:rPr>
        <w:t>498</w:t>
      </w:r>
      <w:r w:rsidRPr="00771698">
        <w:rPr>
          <w:rFonts w:ascii="Arial" w:hAnsi="Arial" w:cs="Arial"/>
          <w:sz w:val="22"/>
          <w:szCs w:val="22"/>
        </w:rPr>
        <w:t>);</w:t>
      </w:r>
    </w:p>
    <w:p w14:paraId="2193510E" w14:textId="77777777" w:rsidR="001D0732" w:rsidRPr="001D0732" w:rsidRDefault="001D0732" w:rsidP="0033443C">
      <w:pPr>
        <w:pStyle w:val="Akapitzlist"/>
        <w:numPr>
          <w:ilvl w:val="0"/>
          <w:numId w:val="99"/>
        </w:numPr>
        <w:spacing w:line="276" w:lineRule="auto"/>
        <w:ind w:left="0"/>
        <w:jc w:val="both"/>
        <w:rPr>
          <w:rFonts w:ascii="Arial" w:hAnsi="Arial" w:cs="Arial"/>
          <w:sz w:val="22"/>
          <w:szCs w:val="22"/>
        </w:rPr>
      </w:pPr>
      <w:r w:rsidRPr="00771698">
        <w:rPr>
          <w:rFonts w:ascii="Arial" w:hAnsi="Arial" w:cs="Arial"/>
          <w:sz w:val="22"/>
          <w:szCs w:val="22"/>
        </w:rPr>
        <w:t>który naruszył obowiązki dotyczące płatności podatków, opłat lub składek na</w:t>
      </w:r>
      <w:r w:rsidRPr="00EE0DE9">
        <w:rPr>
          <w:rFonts w:ascii="Arial" w:hAnsi="Arial" w:cs="Arial"/>
          <w:sz w:val="22"/>
          <w:szCs w:val="22"/>
        </w:rPr>
        <w:t xml:space="preserve"> ubezpieczenia społeczne lub zdrowotne, co zamawiający jest w stanie wykazać za pomocą stosownych środków dowodowych, chyba że wykonawca dokonał płatności należnych podatków, opłat lub składek na ubezpieczenia społeczne lub zdrowotne wraz z odsetkami lub grzywnami lub zawarł wiążące porozumienie w sprawie spłaty tych należności.</w:t>
      </w:r>
    </w:p>
    <w:p w14:paraId="2B994973" w14:textId="77777777" w:rsidR="005E1FA8" w:rsidRPr="00394BC4" w:rsidRDefault="005E1FA8" w:rsidP="00632A2A">
      <w:pPr>
        <w:spacing w:line="276" w:lineRule="auto"/>
        <w:jc w:val="both"/>
        <w:rPr>
          <w:rFonts w:ascii="Arial" w:hAnsi="Arial" w:cs="Arial"/>
          <w:sz w:val="22"/>
          <w:szCs w:val="22"/>
        </w:rPr>
      </w:pPr>
    </w:p>
    <w:p w14:paraId="32A37F92" w14:textId="77777777" w:rsidR="006F7002" w:rsidRPr="00632A2A" w:rsidRDefault="00DE5E96" w:rsidP="00632A2A">
      <w:pPr>
        <w:spacing w:line="276" w:lineRule="auto"/>
        <w:jc w:val="both"/>
        <w:rPr>
          <w:rFonts w:ascii="Arial" w:hAnsi="Arial" w:cs="Arial"/>
          <w:sz w:val="22"/>
          <w:szCs w:val="22"/>
        </w:rPr>
      </w:pPr>
      <w:r>
        <w:rPr>
          <w:rFonts w:ascii="Arial" w:hAnsi="Arial" w:cs="Arial"/>
          <w:sz w:val="22"/>
          <w:szCs w:val="22"/>
        </w:rPr>
        <w:t xml:space="preserve">2.2 </w:t>
      </w:r>
      <w:r w:rsidR="006F7002" w:rsidRPr="00632A2A">
        <w:rPr>
          <w:rFonts w:ascii="Arial" w:hAnsi="Arial" w:cs="Arial"/>
          <w:sz w:val="22"/>
          <w:szCs w:val="22"/>
        </w:rPr>
        <w:t xml:space="preserve">Wykonawca, który podlega wykluczeniu na podstawie </w:t>
      </w:r>
      <w:r w:rsidR="001D0732">
        <w:rPr>
          <w:rFonts w:ascii="Arial" w:hAnsi="Arial" w:cs="Arial"/>
          <w:sz w:val="22"/>
          <w:szCs w:val="22"/>
        </w:rPr>
        <w:t>pkt. 2</w:t>
      </w:r>
      <w:r>
        <w:rPr>
          <w:rFonts w:ascii="Arial" w:hAnsi="Arial" w:cs="Arial"/>
          <w:sz w:val="22"/>
          <w:szCs w:val="22"/>
        </w:rPr>
        <w:t>.1</w:t>
      </w:r>
      <w:r w:rsidR="001D0732">
        <w:rPr>
          <w:rFonts w:ascii="Arial" w:hAnsi="Arial" w:cs="Arial"/>
          <w:sz w:val="22"/>
          <w:szCs w:val="22"/>
        </w:rPr>
        <w:t xml:space="preserve"> </w:t>
      </w:r>
      <w:proofErr w:type="spellStart"/>
      <w:r w:rsidR="001D0732">
        <w:rPr>
          <w:rFonts w:ascii="Arial" w:hAnsi="Arial" w:cs="Arial"/>
          <w:sz w:val="22"/>
          <w:szCs w:val="22"/>
        </w:rPr>
        <w:t>pp</w:t>
      </w:r>
      <w:r w:rsidR="00F93209">
        <w:rPr>
          <w:rFonts w:ascii="Arial" w:hAnsi="Arial" w:cs="Arial"/>
          <w:sz w:val="22"/>
          <w:szCs w:val="22"/>
        </w:rPr>
        <w:t>kt</w:t>
      </w:r>
      <w:proofErr w:type="spellEnd"/>
      <w:r w:rsidR="001D0732">
        <w:rPr>
          <w:rFonts w:ascii="Arial" w:hAnsi="Arial" w:cs="Arial"/>
          <w:sz w:val="22"/>
          <w:szCs w:val="22"/>
        </w:rPr>
        <w:t>. 2</w:t>
      </w:r>
      <w:r w:rsidR="00F93209">
        <w:rPr>
          <w:rFonts w:ascii="Arial" w:hAnsi="Arial" w:cs="Arial"/>
          <w:sz w:val="22"/>
          <w:szCs w:val="22"/>
        </w:rPr>
        <w:t xml:space="preserve"> </w:t>
      </w:r>
      <w:r w:rsidR="001D0732">
        <w:rPr>
          <w:rFonts w:ascii="Arial" w:hAnsi="Arial" w:cs="Arial"/>
          <w:sz w:val="22"/>
          <w:szCs w:val="22"/>
        </w:rPr>
        <w:t>-</w:t>
      </w:r>
      <w:r w:rsidR="00F93209">
        <w:rPr>
          <w:rFonts w:ascii="Arial" w:hAnsi="Arial" w:cs="Arial"/>
          <w:sz w:val="22"/>
          <w:szCs w:val="22"/>
        </w:rPr>
        <w:t xml:space="preserve"> </w:t>
      </w:r>
      <w:r w:rsidR="001D0732">
        <w:rPr>
          <w:rFonts w:ascii="Arial" w:hAnsi="Arial" w:cs="Arial"/>
          <w:sz w:val="22"/>
          <w:szCs w:val="22"/>
        </w:rPr>
        <w:t>3, 5</w:t>
      </w:r>
      <w:r w:rsidR="00F93209">
        <w:rPr>
          <w:rFonts w:ascii="Arial" w:hAnsi="Arial" w:cs="Arial"/>
          <w:sz w:val="22"/>
          <w:szCs w:val="22"/>
        </w:rPr>
        <w:t xml:space="preserve"> </w:t>
      </w:r>
      <w:r>
        <w:rPr>
          <w:rFonts w:ascii="Arial" w:hAnsi="Arial" w:cs="Arial"/>
          <w:sz w:val="22"/>
          <w:szCs w:val="22"/>
        </w:rPr>
        <w:t>–</w:t>
      </w:r>
      <w:r w:rsidR="00F93209">
        <w:rPr>
          <w:rFonts w:ascii="Arial" w:hAnsi="Arial" w:cs="Arial"/>
          <w:sz w:val="22"/>
          <w:szCs w:val="22"/>
        </w:rPr>
        <w:t xml:space="preserve"> </w:t>
      </w:r>
      <w:r w:rsidR="001D0732">
        <w:rPr>
          <w:rFonts w:ascii="Arial" w:hAnsi="Arial" w:cs="Arial"/>
          <w:sz w:val="22"/>
          <w:szCs w:val="22"/>
        </w:rPr>
        <w:t>9 oraz 13</w:t>
      </w:r>
      <w:r w:rsidR="00F93209">
        <w:rPr>
          <w:rFonts w:ascii="Arial" w:hAnsi="Arial" w:cs="Arial"/>
          <w:sz w:val="22"/>
          <w:szCs w:val="22"/>
        </w:rPr>
        <w:t xml:space="preserve"> </w:t>
      </w:r>
      <w:r w:rsidR="001D0732">
        <w:rPr>
          <w:rFonts w:ascii="Arial" w:hAnsi="Arial" w:cs="Arial"/>
          <w:sz w:val="22"/>
          <w:szCs w:val="22"/>
        </w:rPr>
        <w:t>-14</w:t>
      </w:r>
      <w:r w:rsidR="006F7002" w:rsidRPr="00632A2A">
        <w:rPr>
          <w:rFonts w:ascii="Arial" w:hAnsi="Arial" w:cs="Arial"/>
          <w:sz w:val="22"/>
          <w:szCs w:val="22"/>
        </w:rPr>
        <w:t xml:space="preserve"> 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w:t>
      </w:r>
      <w:r w:rsidR="00E92A48">
        <w:rPr>
          <w:rFonts w:ascii="Arial" w:hAnsi="Arial" w:cs="Arial"/>
          <w:sz w:val="22"/>
          <w:szCs w:val="22"/>
        </w:rPr>
        <w:t xml:space="preserve"> </w:t>
      </w:r>
      <w:r w:rsidR="006F7002" w:rsidRPr="00632A2A">
        <w:rPr>
          <w:rFonts w:ascii="Arial" w:hAnsi="Arial" w:cs="Arial"/>
          <w:sz w:val="22"/>
          <w:szCs w:val="22"/>
        </w:rPr>
        <w:t>będącego podmiotem zbiorowym orzeczono prawomocnym wyrokiem sądu zakaz ubiegania się o udzielenie zamówienia oraz nie upłynął określony w tym wyroku okres obowiązywania tego zakazu.</w:t>
      </w:r>
    </w:p>
    <w:p w14:paraId="52064666" w14:textId="77777777" w:rsidR="00F93209" w:rsidRDefault="00F93209" w:rsidP="00632A2A">
      <w:pPr>
        <w:widowControl w:val="0"/>
        <w:tabs>
          <w:tab w:val="left" w:pos="4515"/>
          <w:tab w:val="left" w:pos="4605"/>
        </w:tabs>
        <w:spacing w:line="276" w:lineRule="auto"/>
        <w:jc w:val="both"/>
        <w:rPr>
          <w:rFonts w:ascii="Arial" w:hAnsi="Arial" w:cs="Arial"/>
          <w:sz w:val="22"/>
          <w:szCs w:val="22"/>
        </w:rPr>
      </w:pPr>
      <w:r>
        <w:rPr>
          <w:rFonts w:ascii="Arial" w:hAnsi="Arial" w:cs="Arial"/>
          <w:sz w:val="22"/>
          <w:szCs w:val="22"/>
        </w:rPr>
        <w:t>W przypadka o których mowa w pkt. 2</w:t>
      </w:r>
      <w:r w:rsidR="003015EC">
        <w:rPr>
          <w:rFonts w:ascii="Arial" w:hAnsi="Arial" w:cs="Arial"/>
          <w:sz w:val="22"/>
          <w:szCs w:val="22"/>
        </w:rPr>
        <w:t>.1</w:t>
      </w:r>
      <w:r>
        <w:rPr>
          <w:rFonts w:ascii="Arial" w:hAnsi="Arial" w:cs="Arial"/>
          <w:sz w:val="22"/>
          <w:szCs w:val="22"/>
        </w:rPr>
        <w:t xml:space="preserve"> </w:t>
      </w:r>
      <w:proofErr w:type="spellStart"/>
      <w:r>
        <w:rPr>
          <w:rFonts w:ascii="Arial" w:hAnsi="Arial" w:cs="Arial"/>
          <w:sz w:val="22"/>
          <w:szCs w:val="22"/>
        </w:rPr>
        <w:t>ppkt</w:t>
      </w:r>
      <w:proofErr w:type="spellEnd"/>
      <w:r>
        <w:rPr>
          <w:rFonts w:ascii="Arial" w:hAnsi="Arial" w:cs="Arial"/>
          <w:sz w:val="22"/>
          <w:szCs w:val="22"/>
        </w:rPr>
        <w:t xml:space="preserve">. 8, przed wykluczeniem wykonawcy, Zamawiający zapewni temu Wykonawcy możliwość udowodnienia, ze jego udział </w:t>
      </w:r>
      <w:r w:rsidR="003015EC">
        <w:rPr>
          <w:rFonts w:ascii="Arial" w:hAnsi="Arial" w:cs="Arial"/>
          <w:sz w:val="22"/>
          <w:szCs w:val="22"/>
        </w:rPr>
        <w:br/>
      </w:r>
      <w:r>
        <w:rPr>
          <w:rFonts w:ascii="Arial" w:hAnsi="Arial" w:cs="Arial"/>
          <w:sz w:val="22"/>
          <w:szCs w:val="22"/>
        </w:rPr>
        <w:t>w przygotowaniu postępowania nie zakłóci konkurencji.</w:t>
      </w:r>
    </w:p>
    <w:p w14:paraId="650B677B" w14:textId="77777777" w:rsidR="00FA5D61" w:rsidRPr="00BE5011" w:rsidRDefault="00BE5011" w:rsidP="00BE5011">
      <w:pPr>
        <w:pStyle w:val="Nagwek2"/>
        <w:numPr>
          <w:ilvl w:val="0"/>
          <w:numId w:val="47"/>
        </w:numPr>
        <w:spacing w:after="120" w:line="276" w:lineRule="auto"/>
        <w:ind w:left="426" w:hanging="426"/>
        <w:jc w:val="left"/>
        <w:rPr>
          <w:rFonts w:ascii="Arial" w:hAnsi="Arial" w:cs="Arial"/>
          <w:sz w:val="22"/>
          <w:szCs w:val="22"/>
          <w:highlight w:val="lightGray"/>
        </w:rPr>
      </w:pPr>
      <w:bookmarkStart w:id="44" w:name="_Toc465419672"/>
      <w:r w:rsidRPr="00632A2A">
        <w:rPr>
          <w:rFonts w:ascii="Arial" w:hAnsi="Arial" w:cs="Arial"/>
          <w:sz w:val="22"/>
          <w:szCs w:val="22"/>
          <w:highlight w:val="lightGray"/>
        </w:rPr>
        <w:lastRenderedPageBreak/>
        <w:t>WYKAZ OŚWIADCZEŃ /DOKUMENTÓW/ POTWIERDZAJĄCYCH SPEŁNIENIE WARUNKÓW UDZIAŁU W POSTĘPOWANIU ORAZ BRAK PODSTAW DO WYKLUCZENIA.</w:t>
      </w:r>
      <w:bookmarkEnd w:id="44"/>
    </w:p>
    <w:p w14:paraId="018DC80F" w14:textId="77777777" w:rsidR="00044926" w:rsidRPr="00632A2A" w:rsidRDefault="00044926" w:rsidP="0030481F">
      <w:pPr>
        <w:widowControl w:val="0"/>
        <w:tabs>
          <w:tab w:val="left" w:pos="4515"/>
          <w:tab w:val="left" w:pos="4605"/>
        </w:tabs>
        <w:ind w:left="352" w:hanging="335"/>
        <w:jc w:val="both"/>
        <w:rPr>
          <w:rFonts w:ascii="Arial" w:hAnsi="Arial" w:cs="Arial"/>
          <w:b/>
          <w:bCs/>
          <w:sz w:val="22"/>
          <w:szCs w:val="22"/>
          <w:u w:val="single"/>
        </w:rPr>
      </w:pPr>
    </w:p>
    <w:p w14:paraId="374089EB" w14:textId="77777777"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14:paraId="41F7C521" w14:textId="77777777"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14:paraId="5952503D" w14:textId="77777777"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3E3891">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B5525B">
        <w:rPr>
          <w:rFonts w:ascii="Arial" w:hAnsi="Arial" w:cs="Arial"/>
          <w:b/>
          <w:bCs/>
          <w:sz w:val="22"/>
          <w:szCs w:val="22"/>
        </w:rPr>
        <w:t>3</w:t>
      </w:r>
      <w:r w:rsidR="008156A9">
        <w:rPr>
          <w:rFonts w:ascii="Arial" w:hAnsi="Arial" w:cs="Arial"/>
          <w:b/>
          <w:bCs/>
          <w:sz w:val="22"/>
          <w:szCs w:val="22"/>
        </w:rPr>
        <w:t xml:space="preserve"> </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3E3891">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B5525B">
        <w:rPr>
          <w:rFonts w:ascii="Arial" w:hAnsi="Arial" w:cs="Arial"/>
          <w:b/>
          <w:bCs/>
          <w:sz w:val="22"/>
          <w:szCs w:val="22"/>
        </w:rPr>
        <w:t>2</w:t>
      </w:r>
      <w:r w:rsidRPr="00632A2A">
        <w:rPr>
          <w:rFonts w:ascii="Arial" w:hAnsi="Arial" w:cs="Arial"/>
          <w:b/>
          <w:bCs/>
          <w:sz w:val="22"/>
          <w:szCs w:val="22"/>
        </w:rPr>
        <w:t>.</w:t>
      </w:r>
    </w:p>
    <w:p w14:paraId="45DD186A" w14:textId="77777777" w:rsidR="006F7002" w:rsidRPr="00EB590F"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EB590F">
        <w:rPr>
          <w:rFonts w:ascii="Arial" w:hAnsi="Arial" w:cs="Arial"/>
          <w:bCs/>
          <w:color w:val="000000"/>
          <w:sz w:val="22"/>
          <w:szCs w:val="22"/>
        </w:rPr>
        <w:t>2</w:t>
      </w:r>
      <w:r w:rsidR="00AA7E5C" w:rsidRPr="00EB590F">
        <w:rPr>
          <w:rFonts w:ascii="Arial" w:hAnsi="Arial" w:cs="Arial"/>
          <w:bCs/>
          <w:color w:val="000000"/>
          <w:sz w:val="22"/>
          <w:szCs w:val="22"/>
        </w:rPr>
        <w:t>)</w:t>
      </w:r>
      <w:r w:rsidR="006F7002" w:rsidRPr="00EB590F">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14:paraId="4DFE75B2" w14:textId="77777777"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EB590F">
        <w:rPr>
          <w:rFonts w:ascii="Arial" w:hAnsi="Arial" w:cs="Arial"/>
          <w:bCs/>
          <w:color w:val="000000"/>
          <w:sz w:val="22"/>
          <w:szCs w:val="22"/>
        </w:rPr>
        <w:t>3</w:t>
      </w:r>
      <w:r w:rsidR="00CD4777" w:rsidRPr="00EB590F">
        <w:rPr>
          <w:rFonts w:ascii="Arial" w:hAnsi="Arial" w:cs="Arial"/>
          <w:bCs/>
          <w:color w:val="000000"/>
          <w:sz w:val="22"/>
          <w:szCs w:val="22"/>
        </w:rPr>
        <w:t>)</w:t>
      </w:r>
      <w:r w:rsidR="006F7002" w:rsidRPr="00EB590F">
        <w:rPr>
          <w:rFonts w:ascii="Arial" w:hAnsi="Arial" w:cs="Arial"/>
          <w:bCs/>
          <w:color w:val="000000"/>
          <w:sz w:val="22"/>
          <w:szCs w:val="22"/>
        </w:rPr>
        <w:t>.Wykonawca, który powołuje się na zasoby innych podmiotów w celu wykazania braku</w:t>
      </w:r>
      <w:r w:rsidR="006F7002" w:rsidRPr="00632A2A">
        <w:rPr>
          <w:rFonts w:ascii="Arial" w:hAnsi="Arial" w:cs="Arial"/>
          <w:bCs/>
          <w:color w:val="000000"/>
          <w:sz w:val="22"/>
          <w:szCs w:val="22"/>
        </w:rPr>
        <w:t xml:space="preserve"> istnienia wobec nich podstaw wykluczenia oraz spełnienia w zakresie w jakim powołuje się na ich zasoby – warunków udziału w postępowaniu, zamieszcza informacje o tych podmiotach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B5525B">
        <w:rPr>
          <w:rFonts w:ascii="Arial" w:hAnsi="Arial" w:cs="Arial"/>
          <w:b/>
          <w:bCs/>
          <w:sz w:val="22"/>
          <w:szCs w:val="22"/>
        </w:rPr>
        <w:t>2</w:t>
      </w:r>
      <w:r w:rsidR="001D1571" w:rsidRPr="00394BC4">
        <w:rPr>
          <w:rFonts w:ascii="Arial" w:hAnsi="Arial" w:cs="Arial"/>
          <w:b/>
          <w:bCs/>
          <w:sz w:val="22"/>
          <w:szCs w:val="22"/>
        </w:rPr>
        <w:t xml:space="preserve"> i nr </w:t>
      </w:r>
      <w:r w:rsidR="00B5525B">
        <w:rPr>
          <w:rFonts w:ascii="Arial" w:hAnsi="Arial" w:cs="Arial"/>
          <w:b/>
          <w:bCs/>
          <w:sz w:val="22"/>
          <w:szCs w:val="22"/>
        </w:rPr>
        <w:t>3</w:t>
      </w:r>
      <w:r w:rsidR="006F7002" w:rsidRPr="00394BC4">
        <w:rPr>
          <w:rFonts w:ascii="Arial" w:hAnsi="Arial" w:cs="Arial"/>
          <w:b/>
          <w:bCs/>
          <w:sz w:val="22"/>
          <w:szCs w:val="22"/>
        </w:rPr>
        <w:t>.</w:t>
      </w:r>
    </w:p>
    <w:p w14:paraId="35F609AD" w14:textId="77777777"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B5525B">
        <w:rPr>
          <w:rFonts w:ascii="Arial" w:hAnsi="Arial" w:cs="Arial"/>
          <w:b/>
          <w:bCs/>
          <w:sz w:val="22"/>
          <w:szCs w:val="22"/>
        </w:rPr>
        <w:t>3</w:t>
      </w:r>
      <w:r w:rsidR="006F7002" w:rsidRPr="00394BC4">
        <w:rPr>
          <w:rFonts w:ascii="Arial" w:hAnsi="Arial" w:cs="Arial"/>
          <w:b/>
          <w:bCs/>
          <w:sz w:val="22"/>
          <w:szCs w:val="22"/>
        </w:rPr>
        <w:t>.</w:t>
      </w:r>
    </w:p>
    <w:p w14:paraId="3ADE0DC9" w14:textId="77777777" w:rsidR="003E3891" w:rsidRPr="0075715C" w:rsidRDefault="003E3891" w:rsidP="00632A2A">
      <w:pPr>
        <w:widowControl w:val="0"/>
        <w:tabs>
          <w:tab w:val="left" w:pos="4515"/>
          <w:tab w:val="left" w:pos="4605"/>
        </w:tabs>
        <w:spacing w:line="276" w:lineRule="auto"/>
        <w:jc w:val="both"/>
        <w:rPr>
          <w:rFonts w:ascii="Arial" w:hAnsi="Arial" w:cs="Arial"/>
          <w:b/>
          <w:bCs/>
          <w:sz w:val="22"/>
          <w:szCs w:val="22"/>
        </w:rPr>
      </w:pPr>
    </w:p>
    <w:p w14:paraId="73C3ACFC" w14:textId="77777777" w:rsidR="006F7002" w:rsidRPr="0075715C" w:rsidRDefault="006F7002" w:rsidP="00632A2A">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 xml:space="preserve">Zamawiający przed udzieleniem zamówienia wezwie Wykonawcę którego oferta została najwyżej oceniona do złożenia w nie krótszym niż </w:t>
      </w:r>
      <w:r w:rsidR="00561733" w:rsidRPr="00561733">
        <w:rPr>
          <w:rFonts w:ascii="Arial" w:hAnsi="Arial" w:cs="Arial"/>
          <w:b/>
          <w:bCs/>
          <w:sz w:val="22"/>
          <w:szCs w:val="22"/>
          <w:u w:val="single"/>
        </w:rPr>
        <w:t>3</w:t>
      </w:r>
      <w:r w:rsidRPr="00561733">
        <w:rPr>
          <w:rFonts w:ascii="Arial" w:hAnsi="Arial" w:cs="Arial"/>
          <w:b/>
          <w:bCs/>
          <w:sz w:val="22"/>
          <w:szCs w:val="22"/>
          <w:u w:val="single"/>
        </w:rPr>
        <w:t xml:space="preserve"> dni terminie</w:t>
      </w:r>
      <w:r w:rsidRPr="0075715C">
        <w:rPr>
          <w:rFonts w:ascii="Arial" w:hAnsi="Arial" w:cs="Arial"/>
          <w:b/>
          <w:bCs/>
          <w:sz w:val="22"/>
          <w:szCs w:val="22"/>
        </w:rPr>
        <w:t xml:space="preserve">  aktualnych na dzień złożenia oświadczeń i dokumentów o których mowa w </w:t>
      </w:r>
      <w:r w:rsidR="007F6778">
        <w:rPr>
          <w:rFonts w:ascii="Arial" w:hAnsi="Arial" w:cs="Arial"/>
          <w:b/>
          <w:bCs/>
          <w:sz w:val="22"/>
          <w:szCs w:val="22"/>
        </w:rPr>
        <w:t>§</w:t>
      </w:r>
      <w:r w:rsidRPr="0075715C">
        <w:rPr>
          <w:rFonts w:ascii="Arial" w:hAnsi="Arial" w:cs="Arial"/>
          <w:b/>
          <w:bCs/>
          <w:sz w:val="22"/>
          <w:szCs w:val="22"/>
        </w:rPr>
        <w:t xml:space="preserve">. </w:t>
      </w:r>
      <w:r w:rsidR="007F6778">
        <w:rPr>
          <w:rFonts w:ascii="Arial" w:hAnsi="Arial" w:cs="Arial"/>
          <w:b/>
          <w:bCs/>
          <w:sz w:val="22"/>
          <w:szCs w:val="22"/>
        </w:rPr>
        <w:t>15</w:t>
      </w:r>
      <w:r w:rsidRPr="0075715C">
        <w:rPr>
          <w:rFonts w:ascii="Arial" w:hAnsi="Arial" w:cs="Arial"/>
          <w:b/>
          <w:bCs/>
          <w:sz w:val="22"/>
          <w:szCs w:val="22"/>
        </w:rPr>
        <w:t xml:space="preserve"> ust 1 </w:t>
      </w:r>
      <w:r w:rsidR="007F6778">
        <w:rPr>
          <w:rFonts w:ascii="Arial" w:hAnsi="Arial" w:cs="Arial"/>
          <w:b/>
          <w:bCs/>
          <w:sz w:val="22"/>
          <w:szCs w:val="22"/>
        </w:rPr>
        <w:t>Regulaminu</w:t>
      </w:r>
      <w:r w:rsidRPr="0075715C">
        <w:rPr>
          <w:rFonts w:ascii="Arial" w:hAnsi="Arial" w:cs="Arial"/>
          <w:b/>
          <w:bCs/>
          <w:sz w:val="22"/>
          <w:szCs w:val="22"/>
        </w:rPr>
        <w:t>.</w:t>
      </w:r>
    </w:p>
    <w:p w14:paraId="34D03F00" w14:textId="77777777" w:rsidR="006F7002" w:rsidRPr="0075715C" w:rsidRDefault="006F7002" w:rsidP="00632A2A">
      <w:pPr>
        <w:widowControl w:val="0"/>
        <w:tabs>
          <w:tab w:val="left" w:pos="4515"/>
          <w:tab w:val="left" w:pos="4605"/>
        </w:tabs>
        <w:spacing w:line="276" w:lineRule="auto"/>
        <w:jc w:val="both"/>
        <w:rPr>
          <w:rFonts w:ascii="Arial" w:hAnsi="Arial" w:cs="Arial"/>
          <w:bCs/>
          <w:sz w:val="22"/>
          <w:szCs w:val="22"/>
        </w:rPr>
      </w:pPr>
    </w:p>
    <w:p w14:paraId="340DBBCB" w14:textId="77777777" w:rsidR="006F7002" w:rsidRPr="00632A2A" w:rsidRDefault="006F7002" w:rsidP="00632A2A">
      <w:pPr>
        <w:spacing w:line="276" w:lineRule="auto"/>
        <w:jc w:val="both"/>
        <w:rPr>
          <w:rFonts w:ascii="Arial" w:hAnsi="Arial" w:cs="Arial"/>
          <w:b/>
          <w:sz w:val="22"/>
          <w:szCs w:val="22"/>
        </w:rPr>
      </w:pPr>
      <w:bookmarkStart w:id="45" w:name="_Hlk9490274"/>
      <w:r w:rsidRPr="00632A2A">
        <w:rPr>
          <w:rFonts w:ascii="Arial" w:hAnsi="Arial" w:cs="Arial"/>
          <w:b/>
          <w:sz w:val="22"/>
          <w:szCs w:val="22"/>
        </w:rPr>
        <w:t xml:space="preserve">B. WYKAZ OŚWIADCZEŃ I DOKUMENTÓW, SKŁADANYCH PRZEZ WYKONAWCĘ  W POSTĘPOWANIU NA WEZWANIE ZAMAWIAJĄCEGO W CELU POTWIERDZENIA OKOLICZNOŚCI O KTÓRYCH MOWA </w:t>
      </w:r>
      <w:r w:rsidR="006F33C1" w:rsidRPr="00632A2A">
        <w:rPr>
          <w:rFonts w:ascii="Arial" w:hAnsi="Arial" w:cs="Arial"/>
          <w:b/>
          <w:sz w:val="22"/>
          <w:szCs w:val="22"/>
        </w:rPr>
        <w:t xml:space="preserve">W </w:t>
      </w:r>
      <w:r w:rsidR="006F33C1">
        <w:rPr>
          <w:rFonts w:ascii="Arial" w:hAnsi="Arial" w:cs="Arial"/>
          <w:b/>
          <w:bCs/>
          <w:sz w:val="22"/>
          <w:szCs w:val="22"/>
        </w:rPr>
        <w:t>§</w:t>
      </w:r>
      <w:r w:rsidR="006F33C1" w:rsidRPr="0075715C">
        <w:rPr>
          <w:rFonts w:ascii="Arial" w:hAnsi="Arial" w:cs="Arial"/>
          <w:b/>
          <w:bCs/>
          <w:sz w:val="22"/>
          <w:szCs w:val="22"/>
        </w:rPr>
        <w:t xml:space="preserve"> </w:t>
      </w:r>
      <w:r w:rsidR="006F33C1">
        <w:rPr>
          <w:rFonts w:ascii="Arial" w:hAnsi="Arial" w:cs="Arial"/>
          <w:b/>
          <w:bCs/>
          <w:sz w:val="22"/>
          <w:szCs w:val="22"/>
        </w:rPr>
        <w:t>15</w:t>
      </w:r>
      <w:r w:rsidR="006F33C1" w:rsidRPr="0075715C">
        <w:rPr>
          <w:rFonts w:ascii="Arial" w:hAnsi="Arial" w:cs="Arial"/>
          <w:b/>
          <w:bCs/>
          <w:sz w:val="22"/>
          <w:szCs w:val="22"/>
        </w:rPr>
        <w:t xml:space="preserve"> UST 1</w:t>
      </w:r>
      <w:r w:rsidR="006F33C1">
        <w:rPr>
          <w:rFonts w:ascii="Arial" w:hAnsi="Arial" w:cs="Arial"/>
          <w:b/>
          <w:bCs/>
          <w:sz w:val="22"/>
          <w:szCs w:val="22"/>
        </w:rPr>
        <w:t xml:space="preserve">B </w:t>
      </w:r>
      <w:r w:rsidR="006F33C1" w:rsidRPr="0075715C">
        <w:rPr>
          <w:rFonts w:ascii="Arial" w:hAnsi="Arial" w:cs="Arial"/>
          <w:b/>
          <w:bCs/>
          <w:sz w:val="22"/>
          <w:szCs w:val="22"/>
        </w:rPr>
        <w:t xml:space="preserve"> </w:t>
      </w:r>
      <w:r w:rsidR="006F33C1">
        <w:rPr>
          <w:rFonts w:ascii="Arial" w:hAnsi="Arial" w:cs="Arial"/>
          <w:b/>
          <w:bCs/>
          <w:sz w:val="22"/>
          <w:szCs w:val="22"/>
        </w:rPr>
        <w:t>REGULAMINU</w:t>
      </w:r>
      <w:r w:rsidR="006F33C1" w:rsidRPr="00632A2A">
        <w:rPr>
          <w:rFonts w:ascii="Arial" w:hAnsi="Arial" w:cs="Arial"/>
          <w:b/>
          <w:sz w:val="22"/>
          <w:szCs w:val="22"/>
        </w:rPr>
        <w:t xml:space="preserve"> </w:t>
      </w:r>
      <w:r w:rsidRPr="00632A2A">
        <w:rPr>
          <w:rFonts w:ascii="Arial" w:hAnsi="Arial" w:cs="Arial"/>
          <w:b/>
          <w:sz w:val="22"/>
          <w:szCs w:val="22"/>
        </w:rPr>
        <w:t>(dotyczy wykonawcy którego oferta została najwyżej oceniona )</w:t>
      </w:r>
    </w:p>
    <w:p w14:paraId="0DEA1797" w14:textId="77777777" w:rsidR="006F7002" w:rsidRPr="00632A2A" w:rsidRDefault="006F7002" w:rsidP="00F42592">
      <w:pPr>
        <w:widowControl w:val="0"/>
        <w:numPr>
          <w:ilvl w:val="0"/>
          <w:numId w:val="41"/>
        </w:numPr>
        <w:tabs>
          <w:tab w:val="left" w:pos="5397"/>
        </w:tabs>
        <w:suppressAutoHyphens/>
        <w:spacing w:line="276" w:lineRule="auto"/>
        <w:ind w:left="567"/>
        <w:jc w:val="both"/>
        <w:rPr>
          <w:rFonts w:ascii="Arial" w:hAnsi="Arial" w:cs="Arial"/>
          <w:color w:val="000000"/>
          <w:sz w:val="22"/>
          <w:szCs w:val="22"/>
        </w:rPr>
      </w:pPr>
      <w:bookmarkStart w:id="46" w:name="_Hlk22280255"/>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w:t>
      </w:r>
      <w:r w:rsidR="00F42592">
        <w:rPr>
          <w:rFonts w:ascii="Arial" w:hAnsi="Arial" w:cs="Arial"/>
          <w:color w:val="000000"/>
          <w:sz w:val="22"/>
          <w:szCs w:val="22"/>
        </w:rPr>
        <w:t xml:space="preserve">§ 14 </w:t>
      </w:r>
      <w:r w:rsidRPr="00632A2A">
        <w:rPr>
          <w:rFonts w:ascii="Arial" w:hAnsi="Arial" w:cs="Arial"/>
          <w:sz w:val="22"/>
          <w:szCs w:val="22"/>
        </w:rPr>
        <w:t xml:space="preserve">ust. </w:t>
      </w:r>
      <w:r w:rsidR="00F42592">
        <w:rPr>
          <w:rFonts w:ascii="Arial" w:hAnsi="Arial" w:cs="Arial"/>
          <w:sz w:val="22"/>
          <w:szCs w:val="22"/>
        </w:rPr>
        <w:t>2</w:t>
      </w:r>
      <w:r w:rsidRPr="00632A2A">
        <w:rPr>
          <w:rFonts w:ascii="Arial" w:hAnsi="Arial" w:cs="Arial"/>
          <w:sz w:val="22"/>
          <w:szCs w:val="22"/>
        </w:rPr>
        <w:t xml:space="preserve"> pkt 1</w:t>
      </w:r>
      <w:r w:rsidRPr="00632A2A">
        <w:rPr>
          <w:rFonts w:ascii="Arial" w:hAnsi="Arial" w:cs="Arial"/>
          <w:color w:val="000000"/>
          <w:sz w:val="22"/>
          <w:szCs w:val="22"/>
        </w:rPr>
        <w:t xml:space="preserve"> </w:t>
      </w:r>
      <w:r w:rsidR="00F42592">
        <w:rPr>
          <w:rFonts w:ascii="Arial" w:hAnsi="Arial" w:cs="Arial"/>
          <w:color w:val="000000"/>
          <w:sz w:val="22"/>
          <w:szCs w:val="22"/>
        </w:rPr>
        <w:t>Regulaminu</w:t>
      </w:r>
      <w:r w:rsidRPr="00632A2A">
        <w:rPr>
          <w:rFonts w:ascii="Arial" w:hAnsi="Arial" w:cs="Arial"/>
          <w:color w:val="000000"/>
          <w:sz w:val="22"/>
          <w:szCs w:val="22"/>
        </w:rPr>
        <w:t>,</w:t>
      </w:r>
    </w:p>
    <w:p w14:paraId="6897C236" w14:textId="77777777" w:rsidR="006F7002" w:rsidRPr="00632A2A" w:rsidRDefault="006F7002" w:rsidP="00F42592">
      <w:pPr>
        <w:widowControl w:val="0"/>
        <w:numPr>
          <w:ilvl w:val="0"/>
          <w:numId w:val="41"/>
        </w:numPr>
        <w:tabs>
          <w:tab w:val="left" w:pos="5397"/>
        </w:tabs>
        <w:suppressAutoHyphens/>
        <w:spacing w:line="276" w:lineRule="auto"/>
        <w:ind w:left="567"/>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14:paraId="210280F6" w14:textId="77777777" w:rsidR="006F7002" w:rsidRPr="00632A2A" w:rsidRDefault="006F7002" w:rsidP="00F42592">
      <w:pPr>
        <w:widowControl w:val="0"/>
        <w:numPr>
          <w:ilvl w:val="0"/>
          <w:numId w:val="41"/>
        </w:numPr>
        <w:tabs>
          <w:tab w:val="left" w:pos="5397"/>
        </w:tabs>
        <w:suppressAutoHyphens/>
        <w:spacing w:line="276" w:lineRule="auto"/>
        <w:ind w:left="567"/>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w:t>
      </w:r>
      <w:r w:rsidRPr="00632A2A">
        <w:rPr>
          <w:rFonts w:ascii="Arial" w:hAnsi="Arial" w:cs="Arial"/>
          <w:color w:val="000000"/>
          <w:sz w:val="22"/>
          <w:szCs w:val="22"/>
        </w:rPr>
        <w:lastRenderedPageBreak/>
        <w:t xml:space="preserve">zalega z opłacaniem składek na ubezpieczenie zdrowotne i społeczne, </w:t>
      </w:r>
      <w:r w:rsidRPr="00632A2A">
        <w:rPr>
          <w:rFonts w:ascii="Arial" w:hAnsi="Arial" w:cs="Arial"/>
          <w:sz w:val="22"/>
          <w:szCs w:val="22"/>
        </w:rPr>
        <w:t>lub innego dokumentu  potwierdzającego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14:paraId="781A340E" w14:textId="77777777" w:rsidR="006F7002" w:rsidRDefault="006F7002" w:rsidP="00F42592">
      <w:pPr>
        <w:widowControl w:val="0"/>
        <w:tabs>
          <w:tab w:val="left" w:pos="5397"/>
        </w:tabs>
        <w:spacing w:line="276" w:lineRule="auto"/>
        <w:ind w:left="567"/>
        <w:jc w:val="both"/>
        <w:rPr>
          <w:rFonts w:ascii="Arial" w:hAnsi="Arial" w:cs="Arial"/>
          <w:color w:val="000000"/>
          <w:sz w:val="22"/>
          <w:szCs w:val="22"/>
        </w:rPr>
      </w:pPr>
      <w:r w:rsidRPr="00EB590F">
        <w:rPr>
          <w:rFonts w:ascii="Arial" w:hAnsi="Arial" w:cs="Arial"/>
          <w:color w:val="000000"/>
          <w:sz w:val="22"/>
          <w:szCs w:val="22"/>
        </w:rPr>
        <w:t>W przypadku składania oferty przez wspólników spółki cywilnej dokum</w:t>
      </w:r>
      <w:r w:rsidR="003A7295" w:rsidRPr="00EB590F">
        <w:rPr>
          <w:rFonts w:ascii="Arial" w:hAnsi="Arial" w:cs="Arial"/>
          <w:color w:val="000000"/>
          <w:sz w:val="22"/>
          <w:szCs w:val="22"/>
        </w:rPr>
        <w:t xml:space="preserve">enty wymienione w pkt od 1 – </w:t>
      </w:r>
      <w:r w:rsidR="00F42592" w:rsidRPr="00EB590F">
        <w:rPr>
          <w:rFonts w:ascii="Arial" w:hAnsi="Arial" w:cs="Arial"/>
          <w:color w:val="000000"/>
          <w:sz w:val="22"/>
          <w:szCs w:val="22"/>
        </w:rPr>
        <w:t>3</w:t>
      </w:r>
      <w:r w:rsidR="003A7295" w:rsidRPr="00EB590F">
        <w:rPr>
          <w:rFonts w:ascii="Arial" w:hAnsi="Arial" w:cs="Arial"/>
          <w:color w:val="000000"/>
          <w:sz w:val="22"/>
          <w:szCs w:val="22"/>
        </w:rPr>
        <w:t xml:space="preserve"> </w:t>
      </w:r>
      <w:r w:rsidRPr="00EB590F">
        <w:rPr>
          <w:rFonts w:ascii="Arial" w:hAnsi="Arial" w:cs="Arial"/>
          <w:color w:val="000000"/>
          <w:sz w:val="22"/>
          <w:szCs w:val="22"/>
        </w:rPr>
        <w:t>muszą być złożone oddzielnie dla każdego ze wspólników oraz dla spółki cywilnej.</w:t>
      </w:r>
    </w:p>
    <w:bookmarkEnd w:id="46"/>
    <w:p w14:paraId="204C035C" w14:textId="77777777" w:rsidR="003E3891" w:rsidRPr="00632A2A" w:rsidRDefault="003E3891" w:rsidP="00632A2A">
      <w:pPr>
        <w:widowControl w:val="0"/>
        <w:tabs>
          <w:tab w:val="left" w:pos="5397"/>
        </w:tabs>
        <w:spacing w:line="276" w:lineRule="auto"/>
        <w:ind w:left="720"/>
        <w:jc w:val="both"/>
        <w:rPr>
          <w:rFonts w:ascii="Arial" w:hAnsi="Arial" w:cs="Arial"/>
          <w:color w:val="000000"/>
          <w:sz w:val="22"/>
          <w:szCs w:val="22"/>
        </w:rPr>
      </w:pPr>
    </w:p>
    <w:p w14:paraId="1F29A715" w14:textId="77777777"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 xml:space="preserve">ADANYCH PRZEZ WYKONAWCÓW W POSTĘPOWANIU NA WEZWANIE  ZAMAWIAJĄCEGO W CELU POTWIERDZENIA OKOLICZNOSCI O KTÓRYCH </w:t>
      </w:r>
      <w:r w:rsidR="006F33C1" w:rsidRPr="00632A2A">
        <w:rPr>
          <w:rFonts w:ascii="Arial" w:hAnsi="Arial" w:cs="Arial"/>
          <w:b/>
          <w:sz w:val="22"/>
          <w:szCs w:val="22"/>
        </w:rPr>
        <w:t xml:space="preserve">MOWA W </w:t>
      </w:r>
      <w:r w:rsidR="006F33C1">
        <w:rPr>
          <w:rFonts w:ascii="Arial" w:hAnsi="Arial" w:cs="Arial"/>
          <w:b/>
          <w:bCs/>
          <w:sz w:val="22"/>
          <w:szCs w:val="22"/>
        </w:rPr>
        <w:t>§</w:t>
      </w:r>
      <w:r w:rsidR="006F33C1" w:rsidRPr="0075715C">
        <w:rPr>
          <w:rFonts w:ascii="Arial" w:hAnsi="Arial" w:cs="Arial"/>
          <w:b/>
          <w:bCs/>
          <w:sz w:val="22"/>
          <w:szCs w:val="22"/>
        </w:rPr>
        <w:t xml:space="preserve"> </w:t>
      </w:r>
      <w:r w:rsidR="006F33C1">
        <w:rPr>
          <w:rFonts w:ascii="Arial" w:hAnsi="Arial" w:cs="Arial"/>
          <w:b/>
          <w:bCs/>
          <w:sz w:val="22"/>
          <w:szCs w:val="22"/>
        </w:rPr>
        <w:t>15</w:t>
      </w:r>
      <w:r w:rsidR="006F33C1" w:rsidRPr="0075715C">
        <w:rPr>
          <w:rFonts w:ascii="Arial" w:hAnsi="Arial" w:cs="Arial"/>
          <w:b/>
          <w:bCs/>
          <w:sz w:val="22"/>
          <w:szCs w:val="22"/>
        </w:rPr>
        <w:t xml:space="preserve"> UST 1</w:t>
      </w:r>
      <w:r w:rsidR="006F33C1">
        <w:rPr>
          <w:rFonts w:ascii="Arial" w:hAnsi="Arial" w:cs="Arial"/>
          <w:b/>
          <w:bCs/>
          <w:sz w:val="22"/>
          <w:szCs w:val="22"/>
        </w:rPr>
        <w:t>A</w:t>
      </w:r>
      <w:r w:rsidR="006F33C1" w:rsidRPr="0075715C">
        <w:rPr>
          <w:rFonts w:ascii="Arial" w:hAnsi="Arial" w:cs="Arial"/>
          <w:b/>
          <w:bCs/>
          <w:sz w:val="22"/>
          <w:szCs w:val="22"/>
        </w:rPr>
        <w:t xml:space="preserve"> </w:t>
      </w:r>
      <w:r w:rsidR="006F33C1">
        <w:rPr>
          <w:rFonts w:ascii="Arial" w:hAnsi="Arial" w:cs="Arial"/>
          <w:b/>
          <w:bCs/>
          <w:sz w:val="22"/>
          <w:szCs w:val="22"/>
        </w:rPr>
        <w:t>REGULAMINU</w:t>
      </w:r>
      <w:r w:rsidR="006F33C1" w:rsidRPr="00632A2A">
        <w:rPr>
          <w:rFonts w:ascii="Arial" w:hAnsi="Arial" w:cs="Arial"/>
          <w:b/>
          <w:sz w:val="22"/>
          <w:szCs w:val="22"/>
        </w:rPr>
        <w:t xml:space="preserve"> (DOTYCZY WYKONAWCY KTÓREGO OFERTA ZOSTANIE OCENIONA NAJWYŻEJ)</w:t>
      </w:r>
    </w:p>
    <w:p w14:paraId="1BFB8F1F" w14:textId="77777777" w:rsidR="006F7002" w:rsidRPr="00632A2A" w:rsidRDefault="006F7002" w:rsidP="00632A2A">
      <w:pPr>
        <w:spacing w:line="276" w:lineRule="auto"/>
        <w:jc w:val="both"/>
        <w:rPr>
          <w:rFonts w:ascii="Arial" w:hAnsi="Arial" w:cs="Arial"/>
          <w:b/>
          <w:sz w:val="22"/>
          <w:szCs w:val="22"/>
        </w:rPr>
      </w:pPr>
      <w:bookmarkStart w:id="47" w:name="_Hlk22280320"/>
      <w:r w:rsidRPr="00632A2A">
        <w:rPr>
          <w:rFonts w:ascii="Arial" w:hAnsi="Arial" w:cs="Arial"/>
          <w:b/>
          <w:sz w:val="22"/>
          <w:szCs w:val="22"/>
        </w:rPr>
        <w:t xml:space="preserve">       W zakresie spełnienia warunków udziału w postępowaniu:</w:t>
      </w:r>
    </w:p>
    <w:p w14:paraId="1CAE5E79" w14:textId="77777777" w:rsidR="006B3684" w:rsidRPr="00D21744" w:rsidRDefault="006F7002" w:rsidP="0033443C">
      <w:pPr>
        <w:pStyle w:val="Akapitzlist"/>
        <w:numPr>
          <w:ilvl w:val="0"/>
          <w:numId w:val="97"/>
        </w:numPr>
        <w:suppressAutoHyphens/>
        <w:spacing w:line="276" w:lineRule="auto"/>
        <w:jc w:val="both"/>
        <w:rPr>
          <w:rFonts w:ascii="Arial" w:hAnsi="Arial" w:cs="Arial"/>
          <w:sz w:val="22"/>
          <w:szCs w:val="22"/>
        </w:rPr>
      </w:pPr>
      <w:r w:rsidRPr="00D21744">
        <w:rPr>
          <w:rFonts w:ascii="Arial" w:hAnsi="Arial" w:cs="Arial"/>
          <w:sz w:val="22"/>
          <w:szCs w:val="22"/>
        </w:rPr>
        <w:t>zdolności technicznej lub zawodowej potwierdzonej</w:t>
      </w:r>
      <w:r w:rsidR="006B3684" w:rsidRPr="00D21744">
        <w:rPr>
          <w:rFonts w:ascii="Arial" w:hAnsi="Arial" w:cs="Arial"/>
          <w:sz w:val="22"/>
          <w:szCs w:val="22"/>
        </w:rPr>
        <w:t>:</w:t>
      </w:r>
    </w:p>
    <w:p w14:paraId="686B0300" w14:textId="77777777" w:rsidR="0000666F" w:rsidRPr="006F0549" w:rsidRDefault="0000666F" w:rsidP="0000666F">
      <w:pPr>
        <w:suppressAutoHyphens/>
        <w:spacing w:line="276" w:lineRule="auto"/>
        <w:jc w:val="both"/>
        <w:rPr>
          <w:rFonts w:ascii="Arial" w:hAnsi="Arial" w:cs="Arial"/>
          <w:sz w:val="22"/>
          <w:szCs w:val="22"/>
        </w:rPr>
      </w:pPr>
      <w:r>
        <w:rPr>
          <w:rFonts w:ascii="Arial" w:hAnsi="Arial" w:cs="Arial"/>
          <w:bCs/>
          <w:iCs/>
          <w:sz w:val="22"/>
          <w:szCs w:val="22"/>
        </w:rPr>
        <w:t>a</w:t>
      </w:r>
      <w:r w:rsidRPr="006F0549">
        <w:rPr>
          <w:rFonts w:ascii="Arial" w:hAnsi="Arial" w:cs="Arial"/>
          <w:bCs/>
          <w:iCs/>
          <w:sz w:val="22"/>
          <w:szCs w:val="22"/>
        </w:rPr>
        <w:t>)</w:t>
      </w:r>
      <w:r>
        <w:rPr>
          <w:rFonts w:ascii="Arial" w:hAnsi="Arial" w:cs="Arial"/>
          <w:bCs/>
          <w:iCs/>
          <w:sz w:val="22"/>
          <w:szCs w:val="22"/>
        </w:rPr>
        <w:t xml:space="preserve"> </w:t>
      </w:r>
      <w:r w:rsidRPr="006F0549">
        <w:rPr>
          <w:rFonts w:ascii="Arial" w:hAnsi="Arial" w:cs="Arial"/>
          <w:bCs/>
          <w:iCs/>
          <w:sz w:val="22"/>
          <w:szCs w:val="22"/>
        </w:rPr>
        <w:t xml:space="preserve">że posiada doświadczenie zawodowe, legitymując się </w:t>
      </w:r>
      <w:r w:rsidRPr="006F0549">
        <w:rPr>
          <w:rFonts w:ascii="Arial" w:hAnsi="Arial" w:cs="Arial"/>
          <w:sz w:val="22"/>
          <w:szCs w:val="22"/>
        </w:rPr>
        <w:t xml:space="preserve">wykonaniem w okresie ostatnich </w:t>
      </w:r>
      <w:r>
        <w:rPr>
          <w:rFonts w:ascii="Arial" w:hAnsi="Arial" w:cs="Arial"/>
          <w:sz w:val="22"/>
          <w:szCs w:val="22"/>
        </w:rPr>
        <w:br/>
      </w:r>
      <w:r w:rsidRPr="006F0549">
        <w:rPr>
          <w:rFonts w:ascii="Arial" w:hAnsi="Arial" w:cs="Arial"/>
          <w:sz w:val="22"/>
          <w:szCs w:val="22"/>
        </w:rPr>
        <w:t>5 lat przed upływem terminu składania ofert, a jeżeli okres prowadzenia działalności jest krótszy – w tym okresie, co najmniej:</w:t>
      </w:r>
    </w:p>
    <w:p w14:paraId="6C5EF5EF" w14:textId="5D838B38" w:rsidR="00AC2E5B" w:rsidRPr="00060E66" w:rsidRDefault="00AC2E5B" w:rsidP="00AC2E5B">
      <w:pPr>
        <w:suppressAutoHyphens/>
        <w:spacing w:line="276" w:lineRule="auto"/>
        <w:jc w:val="both"/>
        <w:rPr>
          <w:rFonts w:ascii="Arial" w:hAnsi="Arial" w:cs="Arial"/>
          <w:sz w:val="22"/>
          <w:szCs w:val="22"/>
        </w:rPr>
      </w:pPr>
      <w:r w:rsidRPr="00457FC1">
        <w:rPr>
          <w:rFonts w:ascii="Arial" w:hAnsi="Arial" w:cs="Arial"/>
          <w:sz w:val="22"/>
          <w:szCs w:val="22"/>
        </w:rPr>
        <w:t xml:space="preserve">- </w:t>
      </w:r>
      <w:r w:rsidR="00060E66" w:rsidRPr="00457FC1">
        <w:rPr>
          <w:rFonts w:ascii="Arial" w:hAnsi="Arial" w:cs="Arial"/>
          <w:spacing w:val="-2"/>
          <w:sz w:val="22"/>
          <w:szCs w:val="22"/>
        </w:rPr>
        <w:t xml:space="preserve">1 roboty polegającej na </w:t>
      </w:r>
      <w:r w:rsidR="00060E66">
        <w:rPr>
          <w:rFonts w:ascii="Arial" w:hAnsi="Arial" w:cs="Arial"/>
          <w:spacing w:val="-2"/>
          <w:sz w:val="22"/>
          <w:szCs w:val="22"/>
        </w:rPr>
        <w:t>wykonaniu odwiertu hydrogeologicznego</w:t>
      </w:r>
      <w:r w:rsidR="00060E66" w:rsidRPr="00457FC1">
        <w:rPr>
          <w:rFonts w:ascii="Arial" w:hAnsi="Arial" w:cs="Arial"/>
          <w:spacing w:val="-2"/>
          <w:sz w:val="22"/>
          <w:szCs w:val="22"/>
        </w:rPr>
        <w:t xml:space="preserve"> o wartości zadania min. </w:t>
      </w:r>
      <w:r w:rsidR="009B0D6A">
        <w:rPr>
          <w:rFonts w:ascii="Arial" w:hAnsi="Arial" w:cs="Arial"/>
          <w:spacing w:val="-2"/>
          <w:sz w:val="22"/>
          <w:szCs w:val="22"/>
        </w:rPr>
        <w:t>20</w:t>
      </w:r>
      <w:r w:rsidR="00060E66" w:rsidRPr="00060E66">
        <w:rPr>
          <w:rFonts w:ascii="Arial" w:hAnsi="Arial" w:cs="Arial"/>
          <w:spacing w:val="-2"/>
          <w:sz w:val="22"/>
          <w:szCs w:val="22"/>
        </w:rPr>
        <w:t>0 000,00 zł</w:t>
      </w:r>
      <w:r w:rsidR="00060E66" w:rsidRPr="00060E66">
        <w:rPr>
          <w:rFonts w:ascii="Arial" w:hAnsi="Arial" w:cs="Arial"/>
          <w:sz w:val="22"/>
          <w:szCs w:val="22"/>
        </w:rPr>
        <w:t xml:space="preserve"> brutto</w:t>
      </w:r>
      <w:r w:rsidRPr="00060E66">
        <w:rPr>
          <w:rFonts w:ascii="Arial" w:hAnsi="Arial" w:cs="Arial"/>
          <w:sz w:val="22"/>
          <w:szCs w:val="22"/>
        </w:rPr>
        <w:t>,</w:t>
      </w:r>
    </w:p>
    <w:p w14:paraId="120DB0FC" w14:textId="77777777" w:rsidR="00D21744" w:rsidRPr="0084181B" w:rsidRDefault="006F7002" w:rsidP="0084181B">
      <w:pPr>
        <w:suppressAutoHyphens/>
        <w:spacing w:line="276" w:lineRule="auto"/>
        <w:jc w:val="both"/>
        <w:rPr>
          <w:rFonts w:ascii="Arial" w:hAnsi="Arial" w:cs="Arial"/>
          <w:sz w:val="22"/>
          <w:szCs w:val="22"/>
        </w:rPr>
      </w:pPr>
      <w:r w:rsidRPr="00162330">
        <w:rPr>
          <w:rFonts w:ascii="Arial" w:hAnsi="Arial" w:cs="Arial"/>
          <w:sz w:val="22"/>
          <w:szCs w:val="22"/>
        </w:rPr>
        <w:t>–</w:t>
      </w:r>
      <w:r w:rsidR="002240BA">
        <w:rPr>
          <w:rFonts w:ascii="Arial" w:hAnsi="Arial" w:cs="Arial"/>
          <w:sz w:val="22"/>
          <w:szCs w:val="22"/>
        </w:rPr>
        <w:t xml:space="preserve"> </w:t>
      </w:r>
      <w:r w:rsidR="001D1571" w:rsidRPr="00162330">
        <w:rPr>
          <w:rFonts w:ascii="Arial" w:hAnsi="Arial" w:cs="Arial"/>
          <w:sz w:val="22"/>
          <w:szCs w:val="22"/>
        </w:rPr>
        <w:t xml:space="preserve">wykaz wykonanych </w:t>
      </w:r>
      <w:r w:rsidR="0003372D" w:rsidRPr="00162330">
        <w:rPr>
          <w:rFonts w:ascii="Arial" w:hAnsi="Arial" w:cs="Arial"/>
          <w:sz w:val="22"/>
          <w:szCs w:val="22"/>
        </w:rPr>
        <w:t xml:space="preserve">robót </w:t>
      </w:r>
      <w:r w:rsidR="001D1571" w:rsidRPr="00162330">
        <w:rPr>
          <w:rFonts w:ascii="Arial" w:hAnsi="Arial" w:cs="Arial"/>
          <w:sz w:val="22"/>
          <w:szCs w:val="22"/>
        </w:rPr>
        <w:t xml:space="preserve"> sporządzony na/wg</w:t>
      </w:r>
      <w:r w:rsidR="003E3891">
        <w:rPr>
          <w:rFonts w:ascii="Arial" w:hAnsi="Arial" w:cs="Arial"/>
          <w:sz w:val="22"/>
          <w:szCs w:val="22"/>
        </w:rPr>
        <w:t xml:space="preserve"> </w:t>
      </w:r>
      <w:r w:rsidRPr="00162330">
        <w:rPr>
          <w:rFonts w:ascii="Arial" w:hAnsi="Arial" w:cs="Arial"/>
          <w:b/>
          <w:sz w:val="22"/>
          <w:szCs w:val="22"/>
        </w:rPr>
        <w:t>załącznik</w:t>
      </w:r>
      <w:r w:rsidR="001D1571" w:rsidRPr="00162330">
        <w:rPr>
          <w:rFonts w:ascii="Arial" w:hAnsi="Arial" w:cs="Arial"/>
          <w:b/>
          <w:sz w:val="22"/>
          <w:szCs w:val="22"/>
        </w:rPr>
        <w:t xml:space="preserve">a </w:t>
      </w:r>
      <w:r w:rsidRPr="00162330">
        <w:rPr>
          <w:rFonts w:ascii="Arial" w:hAnsi="Arial" w:cs="Arial"/>
          <w:b/>
          <w:sz w:val="22"/>
          <w:szCs w:val="22"/>
        </w:rPr>
        <w:t xml:space="preserve">Nr </w:t>
      </w:r>
      <w:r w:rsidR="00B5525B" w:rsidRPr="00162330">
        <w:rPr>
          <w:rFonts w:ascii="Arial" w:hAnsi="Arial" w:cs="Arial"/>
          <w:b/>
          <w:sz w:val="22"/>
          <w:szCs w:val="22"/>
        </w:rPr>
        <w:t>6</w:t>
      </w:r>
      <w:r w:rsidRPr="00162330">
        <w:rPr>
          <w:rFonts w:ascii="Arial" w:hAnsi="Arial" w:cs="Arial"/>
          <w:b/>
          <w:sz w:val="22"/>
          <w:szCs w:val="22"/>
        </w:rPr>
        <w:t xml:space="preserve"> do SIWZ</w:t>
      </w:r>
    </w:p>
    <w:p w14:paraId="324B8166" w14:textId="77777777" w:rsidR="00AD709C" w:rsidRPr="00632A2A" w:rsidRDefault="0075155E" w:rsidP="00632A2A">
      <w:pPr>
        <w:spacing w:line="276" w:lineRule="auto"/>
        <w:jc w:val="both"/>
        <w:rPr>
          <w:rFonts w:ascii="Arial" w:hAnsi="Arial" w:cs="Arial"/>
          <w:color w:val="000000"/>
          <w:sz w:val="22"/>
          <w:szCs w:val="22"/>
        </w:rPr>
      </w:pPr>
      <w:r>
        <w:rPr>
          <w:rFonts w:ascii="Arial" w:hAnsi="Arial" w:cs="Arial"/>
          <w:color w:val="000000"/>
          <w:sz w:val="22"/>
          <w:szCs w:val="22"/>
        </w:rPr>
        <w:t>b</w:t>
      </w:r>
      <w:r w:rsidR="000B4E68">
        <w:rPr>
          <w:rFonts w:ascii="Arial" w:hAnsi="Arial" w:cs="Arial"/>
          <w:color w:val="000000"/>
          <w:sz w:val="22"/>
          <w:szCs w:val="22"/>
        </w:rPr>
        <w:t xml:space="preserve">) </w:t>
      </w:r>
      <w:r w:rsidR="000B4E68" w:rsidRPr="00632A2A">
        <w:rPr>
          <w:rFonts w:ascii="Arial" w:hAnsi="Arial" w:cs="Arial"/>
          <w:sz w:val="22"/>
          <w:szCs w:val="22"/>
        </w:rPr>
        <w:t xml:space="preserve"> dysponowaniem osobami wyznaczonych do realizacji zamówienia publicznego, o których mowa </w:t>
      </w:r>
      <w:bookmarkStart w:id="48" w:name="_Hlk5958785"/>
      <w:r w:rsidR="000B4E68" w:rsidRPr="00632A2A">
        <w:rPr>
          <w:rFonts w:ascii="Arial" w:hAnsi="Arial" w:cs="Arial"/>
          <w:sz w:val="22"/>
          <w:szCs w:val="22"/>
        </w:rPr>
        <w:t>w pkt. 1 ppkt.1.</w:t>
      </w:r>
      <w:r w:rsidR="00E81111">
        <w:rPr>
          <w:rFonts w:ascii="Arial" w:hAnsi="Arial" w:cs="Arial"/>
          <w:sz w:val="22"/>
          <w:szCs w:val="22"/>
        </w:rPr>
        <w:t>2</w:t>
      </w:r>
      <w:r w:rsidR="000B4E68" w:rsidRPr="00632A2A">
        <w:rPr>
          <w:rFonts w:ascii="Arial" w:hAnsi="Arial" w:cs="Arial"/>
          <w:sz w:val="22"/>
          <w:szCs w:val="22"/>
        </w:rPr>
        <w:t xml:space="preserve">. lit. b) rozdz. II SIWZ </w:t>
      </w:r>
      <w:bookmarkEnd w:id="48"/>
      <w:r w:rsidR="000B4E68" w:rsidRPr="00632A2A">
        <w:rPr>
          <w:rFonts w:ascii="Arial" w:hAnsi="Arial" w:cs="Arial"/>
          <w:sz w:val="22"/>
          <w:szCs w:val="22"/>
        </w:rPr>
        <w:t xml:space="preserve">wraz z informacjami na temat ich kwalifikacji zawodowych, uprawnień, doświadczenia i wykształcenia niezbędnych do wykonania zamówienia publicznego, a także zakresu wykonywanych przez nie czynności oraz informacją o podstawie dysponowania tymi osobami – sporządzony na/wg </w:t>
      </w:r>
      <w:r w:rsidR="000B4E68" w:rsidRPr="000B4E68">
        <w:rPr>
          <w:rFonts w:ascii="Arial" w:hAnsi="Arial" w:cs="Arial"/>
          <w:b/>
          <w:sz w:val="22"/>
          <w:szCs w:val="22"/>
        </w:rPr>
        <w:t xml:space="preserve">załącznika Nr </w:t>
      </w:r>
      <w:r w:rsidR="00892A61">
        <w:rPr>
          <w:rFonts w:ascii="Arial" w:hAnsi="Arial" w:cs="Arial"/>
          <w:b/>
          <w:sz w:val="22"/>
          <w:szCs w:val="22"/>
        </w:rPr>
        <w:t>7</w:t>
      </w:r>
      <w:r w:rsidR="000B4E68" w:rsidRPr="000B4E68">
        <w:rPr>
          <w:rFonts w:ascii="Arial" w:hAnsi="Arial" w:cs="Arial"/>
          <w:b/>
          <w:sz w:val="22"/>
          <w:szCs w:val="22"/>
        </w:rPr>
        <w:t xml:space="preserve"> do SIWZ</w:t>
      </w:r>
    </w:p>
    <w:p w14:paraId="15AFF555" w14:textId="77777777" w:rsidR="00FC7A09" w:rsidRDefault="00AA7E5C" w:rsidP="0000666F">
      <w:pPr>
        <w:suppressAutoHyphens/>
        <w:spacing w:line="276" w:lineRule="auto"/>
        <w:ind w:left="21"/>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w:t>
      </w:r>
      <w:r w:rsidR="009C4E45">
        <w:rPr>
          <w:rFonts w:ascii="Arial" w:hAnsi="Arial" w:cs="Arial"/>
          <w:color w:val="000000"/>
          <w:sz w:val="22"/>
          <w:szCs w:val="22"/>
        </w:rPr>
        <w:t xml:space="preserve"> </w:t>
      </w:r>
      <w:r w:rsidR="006F7002" w:rsidRPr="00632A2A">
        <w:rPr>
          <w:rFonts w:ascii="Arial" w:hAnsi="Arial" w:cs="Arial"/>
          <w:color w:val="000000"/>
          <w:sz w:val="22"/>
          <w:szCs w:val="22"/>
        </w:rPr>
        <w:t>sytuacji finansowej lub ekonomicznej</w:t>
      </w:r>
      <w:r w:rsidR="003015EC">
        <w:rPr>
          <w:rFonts w:ascii="Arial" w:hAnsi="Arial" w:cs="Arial"/>
          <w:color w:val="000000"/>
          <w:sz w:val="22"/>
          <w:szCs w:val="22"/>
        </w:rPr>
        <w:t>,</w:t>
      </w:r>
      <w:r w:rsidR="006F7002" w:rsidRPr="00632A2A">
        <w:rPr>
          <w:rFonts w:ascii="Arial" w:hAnsi="Arial" w:cs="Arial"/>
          <w:color w:val="000000"/>
          <w:sz w:val="22"/>
          <w:szCs w:val="22"/>
        </w:rPr>
        <w:t xml:space="preserve"> </w:t>
      </w:r>
      <w:r w:rsidR="008473BA" w:rsidRPr="00632A2A">
        <w:rPr>
          <w:rFonts w:ascii="Arial" w:hAnsi="Arial" w:cs="Arial"/>
          <w:sz w:val="22"/>
          <w:szCs w:val="22"/>
        </w:rPr>
        <w:t xml:space="preserve">w tym celu Wykonawca </w:t>
      </w:r>
      <w:r w:rsidR="00FC7A09" w:rsidRPr="00632A2A">
        <w:rPr>
          <w:rFonts w:ascii="Arial" w:hAnsi="Arial" w:cs="Arial"/>
          <w:sz w:val="22"/>
          <w:szCs w:val="22"/>
        </w:rPr>
        <w:t>przedstawi</w:t>
      </w:r>
      <w:r w:rsidR="00FC7A09">
        <w:rPr>
          <w:rFonts w:ascii="Arial" w:hAnsi="Arial" w:cs="Arial"/>
          <w:sz w:val="22"/>
          <w:szCs w:val="22"/>
        </w:rPr>
        <w:t>:</w:t>
      </w:r>
    </w:p>
    <w:p w14:paraId="1A63781A" w14:textId="3ACD8BDE" w:rsidR="008473BA" w:rsidRPr="00632A2A" w:rsidRDefault="0075155E" w:rsidP="0000666F">
      <w:pPr>
        <w:suppressAutoHyphens/>
        <w:spacing w:line="276" w:lineRule="auto"/>
        <w:ind w:left="21"/>
        <w:jc w:val="both"/>
        <w:rPr>
          <w:rFonts w:ascii="Arial" w:hAnsi="Arial" w:cs="Arial"/>
          <w:sz w:val="22"/>
          <w:szCs w:val="22"/>
        </w:rPr>
      </w:pPr>
      <w:r>
        <w:rPr>
          <w:rFonts w:ascii="Arial" w:hAnsi="Arial" w:cs="Arial"/>
          <w:sz w:val="22"/>
          <w:szCs w:val="22"/>
        </w:rPr>
        <w:t>a</w:t>
      </w:r>
      <w:r w:rsidR="00FC7A09">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prowadzonej działalności związanej z przedmiotem zamówienia </w:t>
      </w:r>
      <w:r w:rsidR="008473BA" w:rsidRPr="00632A2A">
        <w:rPr>
          <w:rFonts w:ascii="Arial" w:hAnsi="Arial" w:cs="Arial"/>
          <w:sz w:val="22"/>
          <w:szCs w:val="22"/>
        </w:rPr>
        <w:t xml:space="preserve">na kwotę </w:t>
      </w:r>
      <w:r w:rsidR="008473BA" w:rsidRPr="00060E66">
        <w:rPr>
          <w:rFonts w:ascii="Arial" w:hAnsi="Arial" w:cs="Arial"/>
          <w:sz w:val="22"/>
          <w:szCs w:val="22"/>
        </w:rPr>
        <w:t>nie mniejszą niż</w:t>
      </w:r>
      <w:r w:rsidRPr="00060E66">
        <w:rPr>
          <w:rFonts w:ascii="Arial" w:hAnsi="Arial" w:cs="Arial"/>
          <w:bCs/>
          <w:iCs/>
          <w:sz w:val="22"/>
          <w:szCs w:val="22"/>
        </w:rPr>
        <w:t xml:space="preserve"> </w:t>
      </w:r>
      <w:r w:rsidR="007B4B94" w:rsidRPr="00060E66">
        <w:rPr>
          <w:rFonts w:ascii="Arial" w:hAnsi="Arial" w:cs="Arial"/>
          <w:bCs/>
          <w:iCs/>
          <w:sz w:val="22"/>
          <w:szCs w:val="22"/>
        </w:rPr>
        <w:t>2</w:t>
      </w:r>
      <w:r w:rsidR="0000666F" w:rsidRPr="00060E66">
        <w:rPr>
          <w:rFonts w:ascii="Arial" w:hAnsi="Arial" w:cs="Arial"/>
          <w:bCs/>
          <w:iCs/>
          <w:sz w:val="22"/>
          <w:szCs w:val="22"/>
        </w:rPr>
        <w:t>00 000,00 złotych</w:t>
      </w:r>
      <w:r w:rsidR="001C678A" w:rsidRPr="00060E66">
        <w:rPr>
          <w:rFonts w:ascii="Arial" w:hAnsi="Arial" w:cs="Arial"/>
          <w:bCs/>
          <w:iCs/>
          <w:sz w:val="22"/>
          <w:szCs w:val="22"/>
        </w:rPr>
        <w:t xml:space="preserve">, </w:t>
      </w:r>
      <w:r w:rsidR="008473BA" w:rsidRPr="00060E66">
        <w:rPr>
          <w:rFonts w:ascii="Arial" w:hAnsi="Arial" w:cs="Arial"/>
          <w:sz w:val="22"/>
          <w:szCs w:val="22"/>
        </w:rPr>
        <w:t>a w przypadku jej braku</w:t>
      </w:r>
      <w:r w:rsidR="00B56CF9" w:rsidRPr="00060E66">
        <w:rPr>
          <w:rFonts w:ascii="Arial" w:hAnsi="Arial" w:cs="Arial"/>
          <w:sz w:val="22"/>
          <w:szCs w:val="22"/>
        </w:rPr>
        <w:t xml:space="preserve"> Zamawiający dopuszcza</w:t>
      </w:r>
      <w:r w:rsidR="00B56CF9" w:rsidRPr="00EB590F">
        <w:rPr>
          <w:rFonts w:ascii="Arial" w:hAnsi="Arial" w:cs="Arial"/>
          <w:sz w:val="22"/>
          <w:szCs w:val="22"/>
        </w:rPr>
        <w:t xml:space="preserve"> złożenie przez</w:t>
      </w:r>
      <w:r w:rsidR="00B56CF9" w:rsidRPr="00632A2A">
        <w:rPr>
          <w:rFonts w:ascii="Arial" w:hAnsi="Arial" w:cs="Arial"/>
          <w:sz w:val="22"/>
          <w:szCs w:val="22"/>
        </w:rPr>
        <w:t xml:space="preserve">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 xml:space="preserve">ów, </w:t>
      </w:r>
      <w:r w:rsidR="00561733">
        <w:rPr>
          <w:rFonts w:ascii="Arial" w:hAnsi="Arial" w:cs="Arial"/>
          <w:sz w:val="22"/>
          <w:szCs w:val="22"/>
        </w:rPr>
        <w:t>które w wystarczający sposób</w:t>
      </w:r>
      <w:r w:rsidR="008473BA" w:rsidRPr="00632A2A">
        <w:rPr>
          <w:rFonts w:ascii="Arial" w:hAnsi="Arial" w:cs="Arial"/>
          <w:sz w:val="22"/>
          <w:szCs w:val="22"/>
        </w:rPr>
        <w:t xml:space="preserve"> potwierdzają, że Wykonawca jest ubezpieczony od odpowiedzialności cywilnej w zakresie prowadzonej działalności związanej z przedmiotem zamówienia.</w:t>
      </w:r>
    </w:p>
    <w:bookmarkEnd w:id="45"/>
    <w:bookmarkEnd w:id="47"/>
    <w:p w14:paraId="75033617" w14:textId="77777777"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w:t>
      </w:r>
      <w:r w:rsidR="000138BC">
        <w:rPr>
          <w:rFonts w:ascii="Arial" w:hAnsi="Arial" w:cs="Arial"/>
          <w:sz w:val="22"/>
          <w:szCs w:val="22"/>
        </w:rPr>
        <w:t xml:space="preserve"> </w:t>
      </w:r>
      <w:r w:rsidRPr="00632A2A">
        <w:rPr>
          <w:rFonts w:ascii="Arial" w:hAnsi="Arial" w:cs="Arial"/>
          <w:sz w:val="22"/>
          <w:szCs w:val="22"/>
        </w:rPr>
        <w:t xml:space="preserve">zawartej umowy ubezpieczenia lub polisy ubezpieczeniowej, potwierdzonej za zgodność z oryginałem, w terminie 7 dni od daty wygaśnięcia poprzednio obowiązującej umowy ubezpieczenia. </w:t>
      </w:r>
    </w:p>
    <w:p w14:paraId="173EF67C" w14:textId="77777777"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14:paraId="6582BCB3" w14:textId="77777777"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lastRenderedPageBreak/>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 xml:space="preserve">robót </w:t>
      </w:r>
      <w:r w:rsidR="00446847" w:rsidRPr="00B5525B">
        <w:rPr>
          <w:rFonts w:ascii="Arial" w:hAnsi="Arial" w:cs="Arial"/>
          <w:sz w:val="22"/>
          <w:szCs w:val="22"/>
        </w:rPr>
        <w:t>budowlanych</w:t>
      </w:r>
      <w:r w:rsidRPr="00B5525B">
        <w:rPr>
          <w:rFonts w:ascii="Arial" w:hAnsi="Arial" w:cs="Arial"/>
          <w:sz w:val="22"/>
          <w:szCs w:val="22"/>
        </w:rPr>
        <w:t xml:space="preserve">  (</w:t>
      </w:r>
      <w:r w:rsidRPr="00B5525B">
        <w:rPr>
          <w:rFonts w:ascii="Arial" w:hAnsi="Arial" w:cs="Arial"/>
          <w:b/>
          <w:sz w:val="22"/>
          <w:szCs w:val="22"/>
        </w:rPr>
        <w:t xml:space="preserve">załącznik nr </w:t>
      </w:r>
      <w:r w:rsidR="00B5525B" w:rsidRPr="00B5525B">
        <w:rPr>
          <w:rFonts w:ascii="Arial" w:hAnsi="Arial" w:cs="Arial"/>
          <w:b/>
          <w:sz w:val="22"/>
          <w:szCs w:val="22"/>
        </w:rPr>
        <w:t>6</w:t>
      </w:r>
      <w:r w:rsidRPr="00B5525B">
        <w:rPr>
          <w:rFonts w:ascii="Arial" w:hAnsi="Arial" w:cs="Arial"/>
          <w:b/>
          <w:sz w:val="22"/>
          <w:szCs w:val="22"/>
        </w:rPr>
        <w:t xml:space="preserve"> do SIWZ</w:t>
      </w:r>
      <w:r w:rsidRPr="00B5525B">
        <w:rPr>
          <w:rFonts w:ascii="Arial" w:hAnsi="Arial" w:cs="Arial"/>
          <w:sz w:val="22"/>
          <w:szCs w:val="22"/>
        </w:rPr>
        <w:t>)</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14:paraId="638E0E12"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14:paraId="5BBEA9B8"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14:paraId="3C81E83D"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14:paraId="5EB73151"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 .</w:t>
      </w:r>
    </w:p>
    <w:p w14:paraId="34EBE35E" w14:textId="77777777" w:rsidR="006F7002" w:rsidRDefault="006F7002" w:rsidP="00632A2A">
      <w:pPr>
        <w:spacing w:line="276" w:lineRule="auto"/>
        <w:jc w:val="both"/>
        <w:rPr>
          <w:rFonts w:ascii="Arial" w:hAnsi="Arial" w:cs="Arial"/>
          <w:color w:val="000000"/>
          <w:sz w:val="16"/>
          <w:szCs w:val="16"/>
        </w:rPr>
      </w:pPr>
    </w:p>
    <w:p w14:paraId="587E590D" w14:textId="77777777" w:rsidR="006F7002" w:rsidRPr="00632A2A" w:rsidRDefault="006F7002" w:rsidP="00632A2A">
      <w:pPr>
        <w:spacing w:line="276" w:lineRule="auto"/>
        <w:jc w:val="both"/>
        <w:rPr>
          <w:rFonts w:ascii="Arial" w:hAnsi="Arial" w:cs="Arial"/>
          <w:b/>
          <w:color w:val="000000"/>
          <w:sz w:val="22"/>
          <w:szCs w:val="22"/>
        </w:rPr>
      </w:pPr>
      <w:r w:rsidRPr="0000666F">
        <w:rPr>
          <w:rFonts w:ascii="Arial" w:hAnsi="Arial" w:cs="Arial"/>
          <w:b/>
          <w:sz w:val="22"/>
          <w:szCs w:val="22"/>
        </w:rPr>
        <w:t xml:space="preserve">Zamawiający może, na każdym etapie postępowania, uznać że wykonawca nie posiada </w:t>
      </w:r>
      <w:r w:rsidRPr="00632A2A">
        <w:rPr>
          <w:rFonts w:ascii="Arial" w:hAnsi="Arial" w:cs="Arial"/>
          <w:b/>
          <w:color w:val="000000"/>
          <w:sz w:val="22"/>
          <w:szCs w:val="22"/>
        </w:rPr>
        <w:t xml:space="preserve">wymaganych zdolności, jeżeli zaangażowanie zasobów technicznych lub zawodowych wykonawcy w inne przedsięwzięcia gospodarcze wykonawcy może mieć negatywny wpływ na realizację zamówienia.  </w:t>
      </w:r>
    </w:p>
    <w:p w14:paraId="022B21A4" w14:textId="77777777" w:rsidR="006F7002" w:rsidRDefault="006F7002" w:rsidP="00632A2A">
      <w:pPr>
        <w:spacing w:line="276" w:lineRule="auto"/>
        <w:jc w:val="both"/>
        <w:rPr>
          <w:rFonts w:ascii="Arial" w:hAnsi="Arial" w:cs="Arial"/>
          <w:b/>
          <w:color w:val="000000"/>
          <w:sz w:val="16"/>
          <w:szCs w:val="16"/>
          <w:lang w:eastAsia="en-US"/>
        </w:rPr>
      </w:pPr>
    </w:p>
    <w:p w14:paraId="4BB642DB" w14:textId="77777777" w:rsidR="006F7002" w:rsidRPr="00632A2A"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632A2A">
        <w:rPr>
          <w:rFonts w:ascii="Arial" w:eastAsia="Lucida Sans Unicode" w:hAnsi="Arial" w:cs="Arial"/>
          <w:b/>
          <w:bCs/>
          <w:kern w:val="2"/>
          <w:sz w:val="22"/>
          <w:szCs w:val="22"/>
          <w:u w:val="single"/>
        </w:rPr>
        <w:t>UWAGA!</w:t>
      </w:r>
    </w:p>
    <w:p w14:paraId="2A2FA0D5" w14:textId="7F536E16" w:rsidR="006F7002" w:rsidRPr="0000666F" w:rsidRDefault="006F7002" w:rsidP="00632A2A">
      <w:pPr>
        <w:widowControl w:val="0"/>
        <w:autoSpaceDE w:val="0"/>
        <w:spacing w:line="276" w:lineRule="auto"/>
        <w:jc w:val="both"/>
        <w:rPr>
          <w:rFonts w:ascii="Arial" w:eastAsia="Lucida Sans Unicode" w:hAnsi="Arial" w:cs="Arial"/>
          <w:b/>
          <w:bCs/>
          <w:kern w:val="2"/>
          <w:sz w:val="22"/>
          <w:szCs w:val="22"/>
        </w:rPr>
      </w:pPr>
      <w:bookmarkStart w:id="49" w:name="_Hlk503960891"/>
      <w:r w:rsidRPr="00632A2A">
        <w:rPr>
          <w:rFonts w:ascii="Arial" w:eastAsia="Lucida Sans Unicode" w:hAnsi="Arial" w:cs="Arial"/>
          <w:b/>
          <w:bCs/>
          <w:kern w:val="2"/>
          <w:sz w:val="22"/>
          <w:szCs w:val="22"/>
        </w:rPr>
        <w:t>W sytuacji, gdy Wykonawca polega na zdolnościach lub sytuacji innego podmiotu zobowiązany</w:t>
      </w:r>
      <w:r w:rsidR="000065FA" w:rsidRPr="00632A2A">
        <w:rPr>
          <w:rFonts w:ascii="Arial" w:eastAsia="Lucida Sans Unicode" w:hAnsi="Arial" w:cs="Arial"/>
          <w:b/>
          <w:bCs/>
          <w:kern w:val="2"/>
          <w:sz w:val="22"/>
          <w:szCs w:val="22"/>
        </w:rPr>
        <w:t xml:space="preserve"> jest </w:t>
      </w:r>
      <w:r w:rsidR="00630C6D" w:rsidRPr="00632A2A">
        <w:rPr>
          <w:rFonts w:ascii="Arial" w:eastAsia="Lucida Sans Unicode" w:hAnsi="Arial" w:cs="Arial"/>
          <w:b/>
          <w:bCs/>
          <w:kern w:val="2"/>
          <w:sz w:val="22"/>
          <w:szCs w:val="22"/>
        </w:rPr>
        <w:t xml:space="preserve">zastosować </w:t>
      </w:r>
      <w:r w:rsidR="000065FA" w:rsidRPr="00632A2A">
        <w:rPr>
          <w:rFonts w:ascii="Arial" w:eastAsia="Lucida Sans Unicode" w:hAnsi="Arial" w:cs="Arial"/>
          <w:b/>
          <w:bCs/>
          <w:kern w:val="2"/>
          <w:sz w:val="22"/>
          <w:szCs w:val="22"/>
        </w:rPr>
        <w:t xml:space="preserve">warunki </w:t>
      </w:r>
      <w:r w:rsidR="00630C6D" w:rsidRPr="00632A2A">
        <w:rPr>
          <w:rFonts w:ascii="Arial" w:eastAsia="Lucida Sans Unicode" w:hAnsi="Arial" w:cs="Arial"/>
          <w:b/>
          <w:bCs/>
          <w:kern w:val="2"/>
          <w:sz w:val="22"/>
          <w:szCs w:val="22"/>
        </w:rPr>
        <w:t xml:space="preserve">określone w UWADZE na str. </w:t>
      </w:r>
      <w:bookmarkEnd w:id="49"/>
      <w:r w:rsidR="004D02AD">
        <w:rPr>
          <w:rFonts w:ascii="Arial" w:eastAsia="Lucida Sans Unicode" w:hAnsi="Arial" w:cs="Arial"/>
          <w:b/>
          <w:bCs/>
          <w:kern w:val="2"/>
          <w:sz w:val="22"/>
          <w:szCs w:val="22"/>
        </w:rPr>
        <w:t>8</w:t>
      </w:r>
      <w:r w:rsidR="00060E66">
        <w:rPr>
          <w:rFonts w:ascii="Arial" w:eastAsia="Lucida Sans Unicode" w:hAnsi="Arial" w:cs="Arial"/>
          <w:b/>
          <w:bCs/>
          <w:kern w:val="2"/>
          <w:sz w:val="22"/>
          <w:szCs w:val="22"/>
        </w:rPr>
        <w:t>-9</w:t>
      </w:r>
    </w:p>
    <w:p w14:paraId="0039CA9F" w14:textId="77777777"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14:paraId="441EF4ED" w14:textId="77777777"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3E3891">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Pr="00B74263">
        <w:rPr>
          <w:rFonts w:ascii="Arial" w:hAnsi="Arial" w:cs="Arial"/>
          <w:b/>
          <w:sz w:val="22"/>
          <w:szCs w:val="22"/>
        </w:rPr>
        <w:t>B pkt 1-</w:t>
      </w:r>
      <w:r w:rsidR="006F33C1">
        <w:rPr>
          <w:rFonts w:ascii="Arial" w:hAnsi="Arial" w:cs="Arial"/>
          <w:b/>
          <w:sz w:val="22"/>
          <w:szCs w:val="22"/>
        </w:rPr>
        <w:t>3</w:t>
      </w:r>
      <w:r w:rsidRPr="00B74263">
        <w:rPr>
          <w:rFonts w:ascii="Arial" w:hAnsi="Arial" w:cs="Arial"/>
          <w:b/>
          <w:sz w:val="22"/>
          <w:szCs w:val="22"/>
        </w:rPr>
        <w:t>.</w:t>
      </w:r>
    </w:p>
    <w:p w14:paraId="72A706A8" w14:textId="77777777" w:rsidR="006F7002" w:rsidRPr="00044926" w:rsidRDefault="006F7002" w:rsidP="00632A2A">
      <w:pPr>
        <w:widowControl w:val="0"/>
        <w:spacing w:line="276" w:lineRule="auto"/>
        <w:jc w:val="both"/>
        <w:rPr>
          <w:rFonts w:ascii="Arial" w:hAnsi="Arial" w:cs="Arial"/>
          <w:sz w:val="16"/>
          <w:szCs w:val="16"/>
        </w:rPr>
      </w:pPr>
    </w:p>
    <w:p w14:paraId="0CB74C1A" w14:textId="77777777"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14:paraId="6EEF38AA" w14:textId="77777777" w:rsidR="006F7002" w:rsidRDefault="006F7002" w:rsidP="00632A2A">
      <w:pPr>
        <w:widowControl w:val="0"/>
        <w:autoSpaceDE w:val="0"/>
        <w:spacing w:line="276" w:lineRule="auto"/>
        <w:jc w:val="both"/>
        <w:rPr>
          <w:rFonts w:ascii="Arial" w:hAnsi="Arial" w:cs="Arial"/>
          <w:b/>
          <w:spacing w:val="-2"/>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3E3891">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B5525B">
        <w:rPr>
          <w:rFonts w:ascii="Arial" w:hAnsi="Arial" w:cs="Arial"/>
          <w:b/>
          <w:spacing w:val="-2"/>
          <w:sz w:val="22"/>
          <w:szCs w:val="22"/>
        </w:rPr>
        <w:t>1</w:t>
      </w:r>
      <w:r w:rsidRPr="00632A2A">
        <w:rPr>
          <w:rFonts w:ascii="Arial" w:hAnsi="Arial" w:cs="Arial"/>
          <w:b/>
          <w:spacing w:val="-2"/>
          <w:sz w:val="22"/>
          <w:szCs w:val="22"/>
        </w:rPr>
        <w:t xml:space="preserve"> do SIWZ;</w:t>
      </w:r>
    </w:p>
    <w:p w14:paraId="6A5DCCF0" w14:textId="77777777" w:rsidR="006F7002" w:rsidRPr="00632A2A" w:rsidRDefault="00E45812" w:rsidP="006F33C1">
      <w:pPr>
        <w:widowControl w:val="0"/>
        <w:autoSpaceDE w:val="0"/>
        <w:spacing w:line="276" w:lineRule="auto"/>
        <w:jc w:val="both"/>
        <w:rPr>
          <w:rFonts w:ascii="Arial" w:hAnsi="Arial" w:cs="Arial"/>
          <w:b/>
          <w:sz w:val="22"/>
          <w:szCs w:val="22"/>
        </w:rPr>
      </w:pPr>
      <w:r>
        <w:rPr>
          <w:rFonts w:ascii="Arial" w:hAnsi="Arial" w:cs="Arial"/>
          <w:b/>
          <w:sz w:val="22"/>
          <w:szCs w:val="22"/>
        </w:rPr>
        <w:t xml:space="preserve">2.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w:t>
      </w:r>
      <w:r w:rsidR="00FD0B56" w:rsidRPr="00417565">
        <w:rPr>
          <w:rFonts w:ascii="Arial" w:hAnsi="Arial" w:cs="Arial"/>
          <w:b/>
          <w:sz w:val="22"/>
          <w:szCs w:val="22"/>
        </w:rPr>
        <w:t>należy załączyć do oferty</w:t>
      </w:r>
      <w:r w:rsidR="001B6541" w:rsidRPr="00632A2A">
        <w:rPr>
          <w:rFonts w:ascii="Arial" w:hAnsi="Arial" w:cs="Arial"/>
          <w:b/>
          <w:i/>
          <w:sz w:val="22"/>
          <w:szCs w:val="22"/>
        </w:rPr>
        <w:t>.</w:t>
      </w:r>
    </w:p>
    <w:p w14:paraId="2B8C04B5" w14:textId="77777777" w:rsidR="006F7002" w:rsidRPr="00632A2A" w:rsidRDefault="00720DD8"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3</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w:t>
      </w:r>
      <w:proofErr w:type="spellStart"/>
      <w:r w:rsidR="006F7002" w:rsidRPr="00632A2A">
        <w:rPr>
          <w:rFonts w:ascii="Arial" w:hAnsi="Arial" w:cs="Arial"/>
          <w:bCs/>
          <w:sz w:val="22"/>
          <w:szCs w:val="22"/>
        </w:rPr>
        <w:t>ób</w:t>
      </w:r>
      <w:proofErr w:type="spellEnd"/>
      <w:r w:rsidR="006F7002" w:rsidRPr="00632A2A">
        <w:rPr>
          <w:rFonts w:ascii="Arial" w:hAnsi="Arial" w:cs="Arial"/>
          <w:bCs/>
          <w:sz w:val="22"/>
          <w:szCs w:val="22"/>
        </w:rPr>
        <w:t>) występującej(</w:t>
      </w:r>
      <w:proofErr w:type="spellStart"/>
      <w:r w:rsidR="006F7002" w:rsidRPr="00632A2A">
        <w:rPr>
          <w:rFonts w:ascii="Arial" w:hAnsi="Arial" w:cs="Arial"/>
          <w:bCs/>
          <w:sz w:val="22"/>
          <w:szCs w:val="22"/>
        </w:rPr>
        <w:t>cych</w:t>
      </w:r>
      <w:proofErr w:type="spellEnd"/>
      <w:r w:rsidR="006F7002" w:rsidRPr="00632A2A">
        <w:rPr>
          <w:rFonts w:ascii="Arial" w:hAnsi="Arial" w:cs="Arial"/>
          <w:bCs/>
          <w:sz w:val="22"/>
          <w:szCs w:val="22"/>
        </w:rPr>
        <w:t>) w imieniu Wykonawcy nie wynikają z innych złożonych  dokumentów.</w:t>
      </w:r>
    </w:p>
    <w:p w14:paraId="359D4E59" w14:textId="77777777" w:rsidR="006F7002" w:rsidRPr="00632A2A" w:rsidRDefault="00720DD8"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B5525B">
        <w:rPr>
          <w:rFonts w:ascii="Arial" w:hAnsi="Arial" w:cs="Arial"/>
          <w:b/>
          <w:bCs/>
          <w:sz w:val="22"/>
          <w:szCs w:val="22"/>
        </w:rPr>
        <w:t xml:space="preserve">Załącznika nr </w:t>
      </w:r>
      <w:r w:rsidR="00B5525B">
        <w:rPr>
          <w:rFonts w:ascii="Arial" w:hAnsi="Arial" w:cs="Arial"/>
          <w:b/>
          <w:bCs/>
          <w:sz w:val="22"/>
          <w:szCs w:val="22"/>
        </w:rPr>
        <w:t>5</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14:paraId="6ED387D1" w14:textId="77777777" w:rsidR="006F7002" w:rsidRPr="00632A2A" w:rsidRDefault="00720DD8"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t>5</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3E3891">
        <w:rPr>
          <w:rFonts w:ascii="Arial" w:hAnsi="Arial" w:cs="Arial"/>
          <w:sz w:val="22"/>
          <w:szCs w:val="22"/>
        </w:rPr>
        <w:t xml:space="preserve"> </w:t>
      </w:r>
      <w:r w:rsidR="006F7002" w:rsidRPr="00B5525B">
        <w:rPr>
          <w:rFonts w:ascii="Arial" w:hAnsi="Arial" w:cs="Arial"/>
          <w:b/>
          <w:sz w:val="22"/>
          <w:szCs w:val="22"/>
        </w:rPr>
        <w:t xml:space="preserve">załącznika </w:t>
      </w:r>
      <w:r w:rsidR="00B5525B" w:rsidRPr="00B5525B">
        <w:rPr>
          <w:rFonts w:ascii="Arial" w:hAnsi="Arial" w:cs="Arial"/>
          <w:b/>
          <w:sz w:val="22"/>
          <w:szCs w:val="22"/>
        </w:rPr>
        <w:t>4</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14:paraId="74D87B03" w14:textId="77777777"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14:paraId="2FF41EEC" w14:textId="77777777"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14:paraId="43530EE3" w14:textId="77777777" w:rsidR="00B5525B" w:rsidRDefault="006F7002" w:rsidP="00632A2A">
      <w:pPr>
        <w:pStyle w:val="NormalnyWeb"/>
        <w:spacing w:before="0" w:after="0" w:line="276" w:lineRule="auto"/>
        <w:jc w:val="both"/>
        <w:rPr>
          <w:rFonts w:ascii="Arial" w:hAnsi="Arial" w:cs="Arial"/>
          <w:b/>
          <w:sz w:val="22"/>
          <w:szCs w:val="22"/>
        </w:rPr>
      </w:pPr>
      <w:r w:rsidRPr="00632A2A">
        <w:rPr>
          <w:rFonts w:ascii="Arial" w:hAnsi="Arial" w:cs="Arial"/>
          <w:sz w:val="22"/>
          <w:szCs w:val="22"/>
        </w:rPr>
        <w:lastRenderedPageBreak/>
        <w:t xml:space="preserve">-  przekazuje zamawiającemu oświadczenie o przynależności lub oświadczenie o braku przynależności do tej samej grupy kapitałowej o której mowa w </w:t>
      </w:r>
      <w:r w:rsidR="00AA6AD8">
        <w:rPr>
          <w:rFonts w:ascii="Arial" w:hAnsi="Arial" w:cs="Arial"/>
          <w:sz w:val="22"/>
          <w:szCs w:val="22"/>
        </w:rPr>
        <w:t xml:space="preserve">§ 14 </w:t>
      </w:r>
      <w:r w:rsidRPr="00632A2A">
        <w:rPr>
          <w:rFonts w:ascii="Arial" w:hAnsi="Arial" w:cs="Arial"/>
          <w:sz w:val="22"/>
          <w:szCs w:val="22"/>
        </w:rPr>
        <w:t xml:space="preserve">ust 1 pkt. </w:t>
      </w:r>
      <w:r w:rsidR="00AA6AD8">
        <w:rPr>
          <w:rFonts w:ascii="Arial" w:hAnsi="Arial" w:cs="Arial"/>
          <w:sz w:val="22"/>
          <w:szCs w:val="22"/>
        </w:rPr>
        <w:t>12</w:t>
      </w:r>
      <w:r w:rsidRPr="00632A2A">
        <w:rPr>
          <w:rFonts w:ascii="Arial" w:hAnsi="Arial" w:cs="Arial"/>
          <w:sz w:val="22"/>
          <w:szCs w:val="22"/>
        </w:rPr>
        <w:t xml:space="preserve"> </w:t>
      </w:r>
      <w:r w:rsidR="00AA6AD8">
        <w:rPr>
          <w:rFonts w:ascii="Arial" w:hAnsi="Arial" w:cs="Arial"/>
          <w:sz w:val="22"/>
          <w:szCs w:val="22"/>
        </w:rPr>
        <w:t>Regulaminu</w:t>
      </w:r>
      <w:r w:rsidRPr="00632A2A">
        <w:rPr>
          <w:rFonts w:ascii="Arial" w:hAnsi="Arial" w:cs="Arial"/>
          <w:sz w:val="22"/>
          <w:szCs w:val="22"/>
        </w:rPr>
        <w:t xml:space="preserve"> -  </w:t>
      </w:r>
      <w:r w:rsidR="00FC0264" w:rsidRPr="00632A2A">
        <w:rPr>
          <w:rFonts w:ascii="Arial" w:hAnsi="Arial" w:cs="Arial"/>
          <w:b/>
          <w:sz w:val="22"/>
          <w:szCs w:val="22"/>
        </w:rPr>
        <w:t>na/</w:t>
      </w:r>
      <w:r w:rsidRPr="00632A2A">
        <w:rPr>
          <w:rFonts w:ascii="Arial" w:hAnsi="Arial" w:cs="Arial"/>
          <w:b/>
          <w:sz w:val="22"/>
          <w:szCs w:val="22"/>
        </w:rPr>
        <w:t xml:space="preserve">według </w:t>
      </w:r>
      <w:r w:rsidRPr="00B5525B">
        <w:rPr>
          <w:rFonts w:ascii="Arial" w:hAnsi="Arial" w:cs="Arial"/>
          <w:b/>
          <w:sz w:val="22"/>
          <w:szCs w:val="22"/>
        </w:rPr>
        <w:t xml:space="preserve">załącznika nr </w:t>
      </w:r>
      <w:r w:rsidR="00B5525B" w:rsidRPr="00B5525B">
        <w:rPr>
          <w:rFonts w:ascii="Arial" w:hAnsi="Arial" w:cs="Arial"/>
          <w:b/>
          <w:sz w:val="22"/>
          <w:szCs w:val="22"/>
        </w:rPr>
        <w:t>4</w:t>
      </w:r>
      <w:r w:rsidR="00B5525B">
        <w:rPr>
          <w:rFonts w:ascii="Arial" w:hAnsi="Arial" w:cs="Arial"/>
          <w:b/>
          <w:sz w:val="22"/>
          <w:szCs w:val="22"/>
        </w:rPr>
        <w:t xml:space="preserve">. </w:t>
      </w:r>
    </w:p>
    <w:p w14:paraId="646EFB6C" w14:textId="77777777" w:rsidR="006F7002"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14:paraId="10B039BA" w14:textId="77777777" w:rsidR="006F7002" w:rsidRDefault="006F7002" w:rsidP="00632A2A">
      <w:pPr>
        <w:widowControl w:val="0"/>
        <w:pBdr>
          <w:bottom w:val="double" w:sz="6" w:space="1" w:color="auto"/>
        </w:pBdr>
        <w:tabs>
          <w:tab w:val="left" w:pos="170"/>
        </w:tabs>
        <w:autoSpaceDE w:val="0"/>
        <w:spacing w:line="276" w:lineRule="auto"/>
        <w:jc w:val="both"/>
        <w:rPr>
          <w:rFonts w:ascii="Arial" w:hAnsi="Arial" w:cs="Arial"/>
          <w:bCs/>
          <w:sz w:val="16"/>
          <w:szCs w:val="16"/>
        </w:rPr>
      </w:pPr>
    </w:p>
    <w:p w14:paraId="53A33FBA" w14:textId="77777777" w:rsidR="00D664E4" w:rsidRDefault="00D664E4" w:rsidP="00632A2A">
      <w:pPr>
        <w:widowControl w:val="0"/>
        <w:tabs>
          <w:tab w:val="left" w:pos="170"/>
        </w:tabs>
        <w:autoSpaceDE w:val="0"/>
        <w:spacing w:line="276" w:lineRule="auto"/>
        <w:jc w:val="both"/>
        <w:rPr>
          <w:rFonts w:ascii="Arial" w:hAnsi="Arial" w:cs="Arial"/>
          <w:b/>
          <w:sz w:val="22"/>
          <w:szCs w:val="22"/>
          <w:u w:val="single"/>
        </w:rPr>
      </w:pPr>
    </w:p>
    <w:p w14:paraId="38D0B463" w14:textId="77777777" w:rsidR="006F7002" w:rsidRPr="006D076C" w:rsidRDefault="006F7002" w:rsidP="00632A2A">
      <w:pPr>
        <w:widowControl w:val="0"/>
        <w:tabs>
          <w:tab w:val="left" w:pos="170"/>
        </w:tabs>
        <w:autoSpaceDE w:val="0"/>
        <w:spacing w:line="276" w:lineRule="auto"/>
        <w:jc w:val="both"/>
        <w:rPr>
          <w:rFonts w:ascii="Arial" w:hAnsi="Arial" w:cs="Arial"/>
          <w:b/>
          <w:sz w:val="22"/>
          <w:szCs w:val="22"/>
          <w:u w:val="single"/>
        </w:rPr>
      </w:pPr>
      <w:r w:rsidRPr="006D076C">
        <w:rPr>
          <w:rFonts w:ascii="Arial" w:hAnsi="Arial" w:cs="Arial"/>
          <w:b/>
          <w:sz w:val="22"/>
          <w:szCs w:val="22"/>
          <w:u w:val="single"/>
        </w:rPr>
        <w:t>DOKUMENTY PODMIOTÓW  ZAGRANICZNYCH:</w:t>
      </w:r>
    </w:p>
    <w:p w14:paraId="39A5106F" w14:textId="77777777" w:rsidR="006D076C" w:rsidRPr="00632A2A" w:rsidRDefault="006D076C" w:rsidP="006D076C">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14:paraId="0C743D55" w14:textId="77777777" w:rsidR="006D076C" w:rsidRPr="00632A2A" w:rsidRDefault="006D076C" w:rsidP="006D076C">
      <w:pPr>
        <w:spacing w:line="276" w:lineRule="auto"/>
        <w:jc w:val="both"/>
        <w:rPr>
          <w:rFonts w:ascii="Arial" w:hAnsi="Arial" w:cs="Arial"/>
          <w:sz w:val="22"/>
          <w:szCs w:val="22"/>
        </w:rPr>
      </w:pPr>
      <w:r w:rsidRPr="00632A2A">
        <w:rPr>
          <w:rFonts w:ascii="Arial" w:hAnsi="Arial" w:cs="Arial"/>
          <w:sz w:val="22"/>
          <w:szCs w:val="22"/>
        </w:rPr>
        <w:t>1)</w:t>
      </w:r>
      <w:r>
        <w:rPr>
          <w:rFonts w:ascii="Arial" w:hAnsi="Arial" w:cs="Arial"/>
          <w:sz w:val="22"/>
          <w:szCs w:val="22"/>
        </w:rPr>
        <w:t xml:space="preserve"> </w:t>
      </w:r>
      <w:r w:rsidRPr="00632A2A">
        <w:rPr>
          <w:rFonts w:ascii="Arial" w:hAnsi="Arial" w:cs="Arial"/>
          <w:sz w:val="22"/>
          <w:szCs w:val="22"/>
        </w:rPr>
        <w:t xml:space="preserve">dokument  że nie zalega z opłacaniem podatków opłat ,składek na ubezpieczenie społeczne lub zdrowotne albo że zawarł porozumienie z właściwym organem w sprawie spłat tych należności  wraz z ewentualnymi odsetkami lub grzywnami , </w:t>
      </w:r>
    </w:p>
    <w:p w14:paraId="62619289" w14:textId="77777777" w:rsidR="006D076C" w:rsidRPr="00632A2A" w:rsidRDefault="006D076C" w:rsidP="006D076C">
      <w:pPr>
        <w:spacing w:line="276" w:lineRule="auto"/>
        <w:jc w:val="both"/>
        <w:rPr>
          <w:rFonts w:ascii="Arial" w:hAnsi="Arial" w:cs="Arial"/>
          <w:sz w:val="22"/>
          <w:szCs w:val="22"/>
        </w:rPr>
      </w:pPr>
      <w:r>
        <w:rPr>
          <w:rFonts w:ascii="Arial" w:hAnsi="Arial" w:cs="Arial"/>
          <w:sz w:val="22"/>
          <w:szCs w:val="22"/>
        </w:rPr>
        <w:t>2</w:t>
      </w:r>
      <w:r w:rsidRPr="00632A2A">
        <w:rPr>
          <w:rFonts w:ascii="Arial" w:hAnsi="Arial" w:cs="Arial"/>
          <w:sz w:val="22"/>
          <w:szCs w:val="22"/>
        </w:rPr>
        <w:t xml:space="preserve">) dokument nie otwarto jego likwidacji ani nie ogłoszono upadłości.  </w:t>
      </w:r>
    </w:p>
    <w:p w14:paraId="543F7580" w14:textId="77777777" w:rsidR="006D076C" w:rsidRPr="00632A2A" w:rsidRDefault="006D076C" w:rsidP="006D076C">
      <w:pPr>
        <w:spacing w:line="276" w:lineRule="auto"/>
        <w:jc w:val="both"/>
        <w:rPr>
          <w:rFonts w:ascii="Arial" w:hAnsi="Arial" w:cs="Arial"/>
          <w:sz w:val="22"/>
          <w:szCs w:val="22"/>
        </w:rPr>
      </w:pPr>
      <w:r w:rsidRPr="00632A2A">
        <w:rPr>
          <w:rFonts w:ascii="Arial" w:hAnsi="Arial" w:cs="Arial"/>
          <w:sz w:val="22"/>
          <w:szCs w:val="22"/>
        </w:rPr>
        <w:t>Informacja i dokumenty o których mowa w pkt.</w:t>
      </w:r>
      <w:r>
        <w:rPr>
          <w:rFonts w:ascii="Arial" w:hAnsi="Arial" w:cs="Arial"/>
          <w:sz w:val="22"/>
          <w:szCs w:val="22"/>
        </w:rPr>
        <w:t>2</w:t>
      </w:r>
      <w:r w:rsidRPr="00632A2A">
        <w:rPr>
          <w:rFonts w:ascii="Arial" w:hAnsi="Arial" w:cs="Arial"/>
          <w:sz w:val="22"/>
          <w:szCs w:val="22"/>
        </w:rPr>
        <w:t xml:space="preserve"> powinny być wystawione nie wcześniej niż 6 miesięcy przed upływem terminu składania ofert ,a dokument o którym mowa w pkt</w:t>
      </w:r>
      <w:r>
        <w:rPr>
          <w:rFonts w:ascii="Arial" w:hAnsi="Arial" w:cs="Arial"/>
          <w:sz w:val="22"/>
          <w:szCs w:val="22"/>
        </w:rPr>
        <w:t>. 1</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14:paraId="218B8046" w14:textId="77777777" w:rsidR="006D076C" w:rsidRPr="00632A2A" w:rsidRDefault="006D076C" w:rsidP="006D076C">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14:paraId="7FC4CFEC" w14:textId="77777777" w:rsidR="006D076C" w:rsidRPr="00632A2A" w:rsidRDefault="006D076C" w:rsidP="006D076C">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14:paraId="3C69906A" w14:textId="77777777" w:rsidR="006D076C" w:rsidRDefault="006D076C" w:rsidP="006D076C">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14:paraId="38D5F9C4" w14:textId="77777777" w:rsidR="00D664E4" w:rsidRDefault="00D664E4" w:rsidP="006D076C">
      <w:pPr>
        <w:widowControl w:val="0"/>
        <w:pBdr>
          <w:bottom w:val="double" w:sz="6" w:space="1" w:color="auto"/>
        </w:pBdr>
        <w:tabs>
          <w:tab w:val="left" w:pos="1080"/>
          <w:tab w:val="left" w:pos="6889"/>
        </w:tabs>
        <w:autoSpaceDE w:val="0"/>
        <w:spacing w:line="276" w:lineRule="auto"/>
        <w:jc w:val="both"/>
        <w:rPr>
          <w:rFonts w:ascii="Arial" w:hAnsi="Arial" w:cs="Arial"/>
          <w:sz w:val="22"/>
          <w:szCs w:val="22"/>
          <w:u w:val="single"/>
        </w:rPr>
      </w:pPr>
    </w:p>
    <w:p w14:paraId="03DBA415" w14:textId="77777777" w:rsidR="00D664E4" w:rsidRPr="00D664E4" w:rsidRDefault="00D664E4" w:rsidP="006D076C">
      <w:pPr>
        <w:widowControl w:val="0"/>
        <w:tabs>
          <w:tab w:val="left" w:pos="1080"/>
          <w:tab w:val="left" w:pos="6889"/>
        </w:tabs>
        <w:autoSpaceDE w:val="0"/>
        <w:spacing w:line="276" w:lineRule="auto"/>
        <w:jc w:val="both"/>
        <w:rPr>
          <w:rFonts w:ascii="Arial" w:hAnsi="Arial" w:cs="Arial"/>
          <w:sz w:val="22"/>
          <w:szCs w:val="22"/>
        </w:rPr>
      </w:pPr>
    </w:p>
    <w:p w14:paraId="1C325EDF" w14:textId="77777777"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bookmarkStart w:id="50" w:name="_Toc465419673"/>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50"/>
      <w:r w:rsidR="00BD3768">
        <w:rPr>
          <w:rFonts w:ascii="Arial" w:hAnsi="Arial" w:cs="Arial"/>
          <w:sz w:val="22"/>
          <w:szCs w:val="22"/>
          <w:highlight w:val="lightGray"/>
        </w:rPr>
        <w:t>.</w:t>
      </w:r>
    </w:p>
    <w:p w14:paraId="536E4F0D" w14:textId="77777777" w:rsidR="007F0B8E" w:rsidRPr="00632A2A" w:rsidRDefault="007F0B8E" w:rsidP="00632A2A">
      <w:pPr>
        <w:widowControl w:val="0"/>
        <w:spacing w:line="276" w:lineRule="auto"/>
        <w:jc w:val="both"/>
        <w:rPr>
          <w:rFonts w:ascii="Arial" w:hAnsi="Arial" w:cs="Arial"/>
          <w:color w:val="000000"/>
          <w:sz w:val="22"/>
          <w:szCs w:val="22"/>
        </w:rPr>
      </w:pPr>
    </w:p>
    <w:p w14:paraId="49DB8ED9"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14:paraId="0703EE9B" w14:textId="77777777"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14:paraId="3CE566A2" w14:textId="77777777"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14:paraId="479F22C7" w14:textId="77777777"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0" w:history="1">
        <w:r w:rsidR="00E06E61" w:rsidRPr="00632A2A">
          <w:rPr>
            <w:rStyle w:val="Hipercze"/>
            <w:rFonts w:ascii="Arial" w:hAnsi="Arial" w:cs="Arial"/>
            <w:sz w:val="22"/>
            <w:szCs w:val="22"/>
          </w:rPr>
          <w:t>gmina@swieszyno.pl</w:t>
        </w:r>
      </w:hyperlink>
    </w:p>
    <w:p w14:paraId="3F060289" w14:textId="77777777"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3E3891">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14:paraId="649C1E3B" w14:textId="77777777" w:rsidR="009652FF"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lastRenderedPageBreak/>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3E3891">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14:paraId="54409CD1" w14:textId="77777777"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14:paraId="4DCCE088"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14:paraId="47CE9CBE" w14:textId="77777777"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14:paraId="5C600EF8" w14:textId="77777777"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6F33C1">
        <w:rPr>
          <w:rFonts w:ascii="Arial" w:hAnsi="Arial" w:cs="Arial"/>
          <w:sz w:val="22"/>
          <w:szCs w:val="22"/>
        </w:rPr>
        <w:t xml:space="preserve">Ewa </w:t>
      </w:r>
      <w:proofErr w:type="spellStart"/>
      <w:r w:rsidR="006F33C1">
        <w:rPr>
          <w:rFonts w:ascii="Arial" w:hAnsi="Arial" w:cs="Arial"/>
          <w:sz w:val="22"/>
          <w:szCs w:val="22"/>
        </w:rPr>
        <w:t>Zinowska</w:t>
      </w:r>
      <w:proofErr w:type="spellEnd"/>
      <w:r w:rsidR="006F33C1">
        <w:rPr>
          <w:rFonts w:ascii="Arial" w:hAnsi="Arial" w:cs="Arial"/>
          <w:sz w:val="22"/>
          <w:szCs w:val="22"/>
        </w:rPr>
        <w:t xml:space="preserve"> - Suska</w:t>
      </w:r>
      <w:r w:rsidRPr="00632A2A">
        <w:rPr>
          <w:rFonts w:ascii="Arial" w:hAnsi="Arial" w:cs="Arial"/>
          <w:sz w:val="22"/>
          <w:szCs w:val="22"/>
        </w:rPr>
        <w:t xml:space="preserve">, tel. </w:t>
      </w:r>
      <w:r w:rsidR="000E5664" w:rsidRPr="00632A2A">
        <w:rPr>
          <w:rFonts w:ascii="Arial" w:hAnsi="Arial" w:cs="Arial"/>
          <w:sz w:val="22"/>
          <w:szCs w:val="22"/>
        </w:rPr>
        <w:t>94 31 60 13</w:t>
      </w:r>
      <w:r w:rsidR="006F33C1">
        <w:rPr>
          <w:rFonts w:ascii="Arial" w:hAnsi="Arial" w:cs="Arial"/>
          <w:sz w:val="22"/>
          <w:szCs w:val="22"/>
        </w:rPr>
        <w:t>9</w:t>
      </w:r>
    </w:p>
    <w:p w14:paraId="6C2B3A26" w14:textId="77777777" w:rsidR="007F0B8E" w:rsidRPr="006B7F87"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Wykonawca ma prawo zwrócić się do Zamawiającego o wyjaśnienie treści Specyfikacji Istotnych Warunków Zamówienia (SIWZ). </w:t>
      </w:r>
      <w:r w:rsidRPr="006B7F87">
        <w:rPr>
          <w:rFonts w:ascii="Arial" w:hAnsi="Arial" w:cs="Arial"/>
          <w:color w:val="000000"/>
          <w:sz w:val="22"/>
          <w:szCs w:val="22"/>
        </w:rPr>
        <w:t xml:space="preserve">Pytania muszą być sformułowane na piśmie i skierowane </w:t>
      </w:r>
      <w:r w:rsidR="00F46E78" w:rsidRPr="006B7F87">
        <w:rPr>
          <w:rFonts w:ascii="Arial" w:hAnsi="Arial" w:cs="Arial"/>
          <w:color w:val="000000"/>
          <w:sz w:val="22"/>
          <w:szCs w:val="22"/>
        </w:rPr>
        <w:t>do</w:t>
      </w:r>
      <w:r w:rsidRPr="006B7F87">
        <w:rPr>
          <w:rFonts w:ascii="Arial" w:hAnsi="Arial" w:cs="Arial"/>
          <w:color w:val="000000"/>
          <w:sz w:val="22"/>
          <w:szCs w:val="22"/>
        </w:rPr>
        <w:t xml:space="preserve"> Zamawiającego</w:t>
      </w:r>
      <w:r w:rsidR="001072C3" w:rsidRPr="006B7F87">
        <w:rPr>
          <w:rFonts w:ascii="Arial" w:hAnsi="Arial" w:cs="Arial"/>
          <w:color w:val="000000"/>
          <w:sz w:val="22"/>
          <w:szCs w:val="22"/>
        </w:rPr>
        <w:t>.</w:t>
      </w:r>
    </w:p>
    <w:p w14:paraId="5162BFE3"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14:paraId="54683983"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14:paraId="3D732C75"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14:paraId="067D647E" w14:textId="77777777" w:rsidR="00C55988" w:rsidRPr="00C55988" w:rsidRDefault="00C55988"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14:paraId="1384DD0A"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Zamawiający może przed upływem terminu składania ofert, zmienić treść SIWZ. Dokonaną zmianę specyfikacji Zamawiający udostępnia na stronie internetowej</w:t>
      </w:r>
      <w:r w:rsidR="004A273A">
        <w:rPr>
          <w:rFonts w:ascii="Arial" w:hAnsi="Arial" w:cs="Arial"/>
          <w:color w:val="000000"/>
          <w:sz w:val="22"/>
          <w:szCs w:val="22"/>
        </w:rPr>
        <w:t xml:space="preserve"> </w:t>
      </w:r>
      <w:bookmarkStart w:id="51" w:name="_Hlk4586411"/>
      <w:r w:rsidR="004A273A">
        <w:rPr>
          <w:rFonts w:ascii="Arial" w:hAnsi="Arial" w:cs="Arial"/>
          <w:color w:val="000000"/>
          <w:sz w:val="22"/>
          <w:szCs w:val="22"/>
        </w:rPr>
        <w:t xml:space="preserve">Gminy Świeszyno oraz </w:t>
      </w:r>
      <w:r w:rsidR="00F169EC">
        <w:rPr>
          <w:rFonts w:ascii="Arial" w:hAnsi="Arial" w:cs="Arial"/>
          <w:color w:val="000000"/>
          <w:sz w:val="22"/>
          <w:szCs w:val="22"/>
        </w:rPr>
        <w:t>Bazy konkurencyjności Fundusze Europejskie</w:t>
      </w:r>
      <w:r w:rsidRPr="00632A2A">
        <w:rPr>
          <w:rFonts w:ascii="Arial" w:hAnsi="Arial" w:cs="Arial"/>
          <w:color w:val="000000"/>
          <w:sz w:val="22"/>
          <w:szCs w:val="22"/>
        </w:rPr>
        <w:t>.</w:t>
      </w:r>
      <w:bookmarkEnd w:id="51"/>
    </w:p>
    <w:p w14:paraId="6B208300"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14:paraId="594E83F2" w14:textId="77777777" w:rsidR="006F380B"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3E3891">
        <w:rPr>
          <w:rFonts w:ascii="Arial" w:hAnsi="Arial" w:cs="Arial"/>
          <w:color w:val="000000"/>
          <w:sz w:val="22"/>
          <w:szCs w:val="22"/>
        </w:rPr>
        <w:t xml:space="preserve"> </w:t>
      </w:r>
      <w:r w:rsidR="001838EE" w:rsidRPr="00632A2A">
        <w:rPr>
          <w:rFonts w:ascii="Arial" w:hAnsi="Arial" w:cs="Arial"/>
          <w:sz w:val="22"/>
          <w:szCs w:val="22"/>
        </w:rPr>
        <w:t>którym doręczono SIWZ</w:t>
      </w:r>
      <w:r w:rsidR="003E3891">
        <w:rPr>
          <w:rFonts w:ascii="Arial" w:hAnsi="Arial" w:cs="Arial"/>
          <w:sz w:val="22"/>
          <w:szCs w:val="22"/>
        </w:rPr>
        <w:t xml:space="preserve"> </w:t>
      </w:r>
      <w:r w:rsidRPr="00632A2A">
        <w:rPr>
          <w:rFonts w:ascii="Arial" w:hAnsi="Arial" w:cs="Arial"/>
          <w:color w:val="000000"/>
          <w:sz w:val="22"/>
          <w:szCs w:val="22"/>
        </w:rPr>
        <w:t>zostaną niezwłocznie powiadomieni.</w:t>
      </w:r>
      <w:r w:rsidR="003E3891">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w:t>
      </w:r>
      <w:r w:rsidR="00F169EC">
        <w:rPr>
          <w:rFonts w:ascii="Arial" w:hAnsi="Arial" w:cs="Arial"/>
          <w:color w:val="000000"/>
          <w:sz w:val="22"/>
          <w:szCs w:val="22"/>
        </w:rPr>
        <w:t>Gminy Świeszyno oraz Bazy konkurencyjności Fundusze Europejskie</w:t>
      </w:r>
      <w:r w:rsidR="00C738F6">
        <w:rPr>
          <w:rFonts w:ascii="Arial" w:hAnsi="Arial" w:cs="Arial"/>
          <w:color w:val="000000"/>
          <w:sz w:val="22"/>
          <w:szCs w:val="22"/>
        </w:rPr>
        <w:t xml:space="preserve"> </w:t>
      </w:r>
      <w:r w:rsidR="001838EE" w:rsidRPr="00632A2A">
        <w:rPr>
          <w:rFonts w:ascii="Arial" w:hAnsi="Arial" w:cs="Arial"/>
          <w:sz w:val="22"/>
          <w:szCs w:val="22"/>
        </w:rPr>
        <w:t>oraz tablicy informacyjnej w siedzibie Zamawiającego.</w:t>
      </w:r>
    </w:p>
    <w:p w14:paraId="3428B8F3" w14:textId="77777777" w:rsidR="00CA0C1E" w:rsidRPr="00632A2A" w:rsidRDefault="00CA0C1E" w:rsidP="00CA0C1E">
      <w:pPr>
        <w:pStyle w:val="Akapitzlist"/>
        <w:spacing w:line="276" w:lineRule="auto"/>
        <w:ind w:left="426"/>
        <w:jc w:val="both"/>
        <w:rPr>
          <w:rFonts w:ascii="Arial" w:hAnsi="Arial" w:cs="Arial"/>
          <w:sz w:val="22"/>
          <w:szCs w:val="22"/>
        </w:rPr>
      </w:pPr>
    </w:p>
    <w:p w14:paraId="194C1A8C" w14:textId="77777777" w:rsidR="00C65BE0" w:rsidRPr="00A05943" w:rsidRDefault="00C65BE0" w:rsidP="0030481F">
      <w:pPr>
        <w:pStyle w:val="Akapitzlist"/>
        <w:widowControl w:val="0"/>
        <w:numPr>
          <w:ilvl w:val="0"/>
          <w:numId w:val="47"/>
        </w:numPr>
        <w:tabs>
          <w:tab w:val="left" w:pos="8946"/>
        </w:tabs>
        <w:spacing w:line="276" w:lineRule="auto"/>
        <w:ind w:left="426" w:hanging="426"/>
        <w:jc w:val="both"/>
        <w:rPr>
          <w:rFonts w:ascii="Arial" w:hAnsi="Arial" w:cs="Arial"/>
          <w:b/>
          <w:sz w:val="22"/>
          <w:szCs w:val="22"/>
          <w:highlight w:val="lightGray"/>
        </w:rPr>
      </w:pPr>
      <w:bookmarkStart w:id="52" w:name="_Toc465419674"/>
      <w:r w:rsidRPr="00A05943">
        <w:rPr>
          <w:rFonts w:ascii="Arial" w:hAnsi="Arial" w:cs="Arial"/>
          <w:b/>
          <w:sz w:val="22"/>
          <w:szCs w:val="22"/>
          <w:highlight w:val="lightGray"/>
        </w:rPr>
        <w:t>WYMAGANIA DOTYCZĄCE WADIUM</w:t>
      </w:r>
      <w:bookmarkEnd w:id="52"/>
    </w:p>
    <w:p w14:paraId="17A31F4A" w14:textId="243EFAEB" w:rsidR="00CA0C1E" w:rsidRPr="004D02AD" w:rsidRDefault="00156769" w:rsidP="001116A9">
      <w:pPr>
        <w:pStyle w:val="Akapitzlist"/>
        <w:numPr>
          <w:ilvl w:val="1"/>
          <w:numId w:val="59"/>
        </w:numPr>
        <w:spacing w:line="276" w:lineRule="auto"/>
        <w:ind w:left="426" w:hanging="426"/>
        <w:jc w:val="both"/>
        <w:rPr>
          <w:rFonts w:ascii="Arial" w:hAnsi="Arial" w:cs="Arial"/>
          <w:sz w:val="22"/>
          <w:szCs w:val="22"/>
        </w:rPr>
      </w:pPr>
      <w:r w:rsidRPr="004D02AD">
        <w:rPr>
          <w:rFonts w:ascii="Arial" w:hAnsi="Arial" w:cs="Arial"/>
          <w:sz w:val="22"/>
          <w:szCs w:val="22"/>
        </w:rPr>
        <w:t>Przystępując do niniejszego postępowania każdy Wykonawca zobowiązany jest wnieść</w:t>
      </w:r>
      <w:r w:rsidRPr="00997060">
        <w:rPr>
          <w:rFonts w:ascii="Arial" w:hAnsi="Arial" w:cs="Arial"/>
          <w:sz w:val="22"/>
          <w:szCs w:val="22"/>
        </w:rPr>
        <w:t xml:space="preserve"> </w:t>
      </w:r>
      <w:r w:rsidRPr="002A6433">
        <w:rPr>
          <w:rFonts w:ascii="Arial" w:hAnsi="Arial" w:cs="Arial"/>
          <w:sz w:val="22"/>
          <w:szCs w:val="22"/>
        </w:rPr>
        <w:t xml:space="preserve">wadium w </w:t>
      </w:r>
      <w:r w:rsidRPr="000B789E">
        <w:rPr>
          <w:rFonts w:ascii="Arial" w:hAnsi="Arial" w:cs="Arial"/>
          <w:sz w:val="22"/>
          <w:szCs w:val="22"/>
        </w:rPr>
        <w:t>wysokości</w:t>
      </w:r>
      <w:r w:rsidR="00E95C17" w:rsidRPr="000B789E">
        <w:rPr>
          <w:rFonts w:ascii="Arial" w:hAnsi="Arial" w:cs="Arial"/>
          <w:sz w:val="22"/>
          <w:szCs w:val="22"/>
        </w:rPr>
        <w:t xml:space="preserve"> </w:t>
      </w:r>
      <w:r w:rsidR="00CA0C1E" w:rsidRPr="000B789E">
        <w:rPr>
          <w:rFonts w:ascii="Arial" w:hAnsi="Arial" w:cs="Arial"/>
          <w:sz w:val="22"/>
          <w:szCs w:val="22"/>
        </w:rPr>
        <w:t xml:space="preserve"> </w:t>
      </w:r>
      <w:r w:rsidR="00060E66" w:rsidRPr="00060E66">
        <w:rPr>
          <w:rFonts w:ascii="Arial" w:hAnsi="Arial" w:cs="Arial"/>
          <w:b/>
          <w:bCs/>
          <w:sz w:val="22"/>
          <w:szCs w:val="22"/>
        </w:rPr>
        <w:t>2</w:t>
      </w:r>
      <w:r w:rsidR="00CA0C1E" w:rsidRPr="00060E66">
        <w:rPr>
          <w:rFonts w:ascii="Arial" w:hAnsi="Arial" w:cs="Arial"/>
          <w:b/>
          <w:bCs/>
          <w:sz w:val="22"/>
          <w:szCs w:val="22"/>
        </w:rPr>
        <w:t> </w:t>
      </w:r>
      <w:r w:rsidR="00060E66">
        <w:rPr>
          <w:rFonts w:ascii="Arial" w:hAnsi="Arial" w:cs="Arial"/>
          <w:b/>
          <w:sz w:val="22"/>
          <w:szCs w:val="22"/>
        </w:rPr>
        <w:t>5</w:t>
      </w:r>
      <w:r w:rsidR="00CA0C1E" w:rsidRPr="000B789E">
        <w:rPr>
          <w:rFonts w:ascii="Arial" w:hAnsi="Arial" w:cs="Arial"/>
          <w:b/>
          <w:sz w:val="22"/>
          <w:szCs w:val="22"/>
        </w:rPr>
        <w:t xml:space="preserve">00,00 zł </w:t>
      </w:r>
      <w:r w:rsidR="00CA0C1E" w:rsidRPr="000B789E">
        <w:rPr>
          <w:rFonts w:ascii="Arial" w:hAnsi="Arial" w:cs="Arial"/>
          <w:sz w:val="22"/>
          <w:szCs w:val="22"/>
        </w:rPr>
        <w:t>(słownie</w:t>
      </w:r>
      <w:r w:rsidR="00CA0C1E" w:rsidRPr="004D02AD">
        <w:rPr>
          <w:rFonts w:ascii="Arial" w:hAnsi="Arial" w:cs="Arial"/>
          <w:sz w:val="22"/>
          <w:szCs w:val="22"/>
        </w:rPr>
        <w:t xml:space="preserve">: </w:t>
      </w:r>
      <w:r w:rsidR="00060E66">
        <w:rPr>
          <w:rFonts w:ascii="Arial" w:hAnsi="Arial" w:cs="Arial"/>
          <w:sz w:val="22"/>
          <w:szCs w:val="22"/>
        </w:rPr>
        <w:t>dwa</w:t>
      </w:r>
      <w:r w:rsidR="00CA0C1E" w:rsidRPr="004D02AD">
        <w:rPr>
          <w:rFonts w:ascii="Arial" w:hAnsi="Arial" w:cs="Arial"/>
          <w:sz w:val="22"/>
          <w:szCs w:val="22"/>
        </w:rPr>
        <w:t xml:space="preserve"> tysi</w:t>
      </w:r>
      <w:r w:rsidR="00060E66">
        <w:rPr>
          <w:rFonts w:ascii="Arial" w:hAnsi="Arial" w:cs="Arial"/>
          <w:sz w:val="22"/>
          <w:szCs w:val="22"/>
        </w:rPr>
        <w:t>ące pięćset</w:t>
      </w:r>
      <w:r w:rsidR="00CA0C1E" w:rsidRPr="004D02AD">
        <w:rPr>
          <w:rFonts w:ascii="Arial" w:hAnsi="Arial" w:cs="Arial"/>
          <w:sz w:val="22"/>
          <w:szCs w:val="22"/>
        </w:rPr>
        <w:t xml:space="preserve"> złotych 00/100).</w:t>
      </w:r>
    </w:p>
    <w:p w14:paraId="67F416B9" w14:textId="77777777" w:rsidR="00156769" w:rsidRPr="00632A2A"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14:paraId="1A18A3EE" w14:textId="77777777" w:rsidR="00156769" w:rsidRPr="00632A2A"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w:t>
      </w:r>
      <w:r w:rsidR="00F169EC">
        <w:rPr>
          <w:rFonts w:ascii="Arial" w:hAnsi="Arial" w:cs="Arial"/>
          <w:sz w:val="22"/>
          <w:szCs w:val="22"/>
        </w:rPr>
        <w:t>§25 ust. 5 Regulaminu</w:t>
      </w:r>
      <w:r w:rsidRPr="00632A2A">
        <w:rPr>
          <w:rFonts w:ascii="Arial" w:hAnsi="Arial" w:cs="Arial"/>
          <w:sz w:val="22"/>
          <w:szCs w:val="22"/>
        </w:rPr>
        <w:t>.</w:t>
      </w:r>
    </w:p>
    <w:p w14:paraId="3E55AA71" w14:textId="77777777" w:rsidR="00156769" w:rsidRPr="00632A2A"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14:paraId="777887BD" w14:textId="45D417E1" w:rsidR="001C678A" w:rsidRPr="001C678A" w:rsidRDefault="00156769" w:rsidP="00632A2A">
      <w:pPr>
        <w:pStyle w:val="Akapitzlist"/>
        <w:spacing w:line="276" w:lineRule="auto"/>
        <w:ind w:left="426"/>
        <w:jc w:val="both"/>
        <w:rPr>
          <w:rFonts w:ascii="Arial" w:hAnsi="Arial" w:cs="Arial"/>
          <w:b/>
          <w:sz w:val="22"/>
          <w:szCs w:val="22"/>
        </w:rPr>
      </w:pPr>
      <w:r w:rsidRPr="004109ED">
        <w:rPr>
          <w:rFonts w:ascii="Arial" w:hAnsi="Arial" w:cs="Arial"/>
          <w:b/>
          <w:sz w:val="22"/>
          <w:szCs w:val="22"/>
        </w:rPr>
        <w:t xml:space="preserve">Bałtycki Bank Spółdzielczy w Darłowie Nr </w:t>
      </w:r>
      <w:r w:rsidR="004F7D8E" w:rsidRPr="008D0AF8">
        <w:rPr>
          <w:rFonts w:ascii="Arial" w:hAnsi="Arial" w:cs="Arial"/>
          <w:b/>
          <w:bCs/>
          <w:sz w:val="22"/>
          <w:szCs w:val="22"/>
        </w:rPr>
        <w:t>34 8566</w:t>
      </w:r>
      <w:r w:rsidR="004F7D8E">
        <w:rPr>
          <w:rFonts w:ascii="Arial" w:hAnsi="Arial" w:cs="Arial"/>
          <w:b/>
          <w:bCs/>
          <w:sz w:val="22"/>
          <w:szCs w:val="22"/>
        </w:rPr>
        <w:t xml:space="preserve"> </w:t>
      </w:r>
      <w:r w:rsidR="004F7D8E" w:rsidRPr="008D0AF8">
        <w:rPr>
          <w:rFonts w:ascii="Arial" w:hAnsi="Arial" w:cs="Arial"/>
          <w:b/>
          <w:bCs/>
          <w:sz w:val="22"/>
          <w:szCs w:val="22"/>
        </w:rPr>
        <w:t>0003 0001 0360 2005 0172</w:t>
      </w:r>
      <w:r w:rsidRPr="004109ED">
        <w:rPr>
          <w:rFonts w:ascii="Arial" w:hAnsi="Arial" w:cs="Arial"/>
          <w:b/>
          <w:sz w:val="22"/>
          <w:szCs w:val="22"/>
        </w:rPr>
        <w:t xml:space="preserve"> </w:t>
      </w:r>
      <w:r w:rsidR="00394BC4" w:rsidRPr="004109ED">
        <w:rPr>
          <w:rFonts w:ascii="Arial" w:hAnsi="Arial" w:cs="Arial"/>
          <w:b/>
          <w:sz w:val="22"/>
          <w:szCs w:val="22"/>
        </w:rPr>
        <w:br/>
      </w:r>
      <w:r w:rsidRPr="00D21570">
        <w:rPr>
          <w:rFonts w:ascii="Arial" w:hAnsi="Arial" w:cs="Arial"/>
          <w:b/>
          <w:sz w:val="22"/>
          <w:szCs w:val="22"/>
        </w:rPr>
        <w:t>z opisem</w:t>
      </w:r>
      <w:r w:rsidR="00F91EB9" w:rsidRPr="00D21570">
        <w:rPr>
          <w:rFonts w:ascii="Arial" w:hAnsi="Arial" w:cs="Arial"/>
          <w:b/>
          <w:sz w:val="22"/>
          <w:szCs w:val="22"/>
        </w:rPr>
        <w:t xml:space="preserve">: </w:t>
      </w:r>
      <w:r w:rsidRPr="00D21570">
        <w:rPr>
          <w:rFonts w:ascii="Arial" w:hAnsi="Arial" w:cs="Arial"/>
          <w:b/>
          <w:sz w:val="22"/>
          <w:szCs w:val="22"/>
        </w:rPr>
        <w:t xml:space="preserve">„Wadium na znak sprawy – </w:t>
      </w:r>
      <w:r w:rsidR="00B9275E" w:rsidRPr="00D21570">
        <w:rPr>
          <w:rFonts w:ascii="Arial" w:hAnsi="Arial" w:cs="Arial"/>
          <w:b/>
          <w:sz w:val="22"/>
          <w:szCs w:val="22"/>
        </w:rPr>
        <w:t>ZP.271.S.0</w:t>
      </w:r>
      <w:r w:rsidR="004F7D8E">
        <w:rPr>
          <w:rFonts w:ascii="Arial" w:hAnsi="Arial" w:cs="Arial"/>
          <w:b/>
          <w:sz w:val="22"/>
          <w:szCs w:val="22"/>
        </w:rPr>
        <w:t>1</w:t>
      </w:r>
      <w:r w:rsidR="00B9275E" w:rsidRPr="00D21570">
        <w:rPr>
          <w:rFonts w:ascii="Arial" w:hAnsi="Arial" w:cs="Arial"/>
          <w:b/>
          <w:sz w:val="22"/>
          <w:szCs w:val="22"/>
        </w:rPr>
        <w:t>.20</w:t>
      </w:r>
      <w:r w:rsidR="00E337E1">
        <w:rPr>
          <w:rFonts w:ascii="Arial" w:hAnsi="Arial" w:cs="Arial"/>
          <w:b/>
          <w:sz w:val="22"/>
          <w:szCs w:val="22"/>
        </w:rPr>
        <w:t>20</w:t>
      </w:r>
      <w:r w:rsidR="00F91EB9" w:rsidRPr="00D21570">
        <w:rPr>
          <w:rFonts w:ascii="Arial" w:hAnsi="Arial" w:cs="Arial"/>
          <w:b/>
          <w:sz w:val="22"/>
          <w:szCs w:val="22"/>
        </w:rPr>
        <w:t>”</w:t>
      </w:r>
    </w:p>
    <w:p w14:paraId="65FC63EE" w14:textId="77777777"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14:paraId="1E928E7C" w14:textId="77777777" w:rsidR="00156769" w:rsidRPr="004F7D8E" w:rsidRDefault="00156769" w:rsidP="001116A9">
      <w:pPr>
        <w:pStyle w:val="Akapitzlist"/>
        <w:numPr>
          <w:ilvl w:val="1"/>
          <w:numId w:val="59"/>
        </w:numPr>
        <w:spacing w:line="276" w:lineRule="auto"/>
        <w:ind w:left="426" w:hanging="426"/>
        <w:jc w:val="both"/>
        <w:rPr>
          <w:rFonts w:ascii="Arial" w:hAnsi="Arial" w:cs="Arial"/>
          <w:bCs/>
          <w:sz w:val="22"/>
          <w:szCs w:val="22"/>
        </w:rPr>
      </w:pPr>
      <w:r w:rsidRPr="004F7D8E">
        <w:rPr>
          <w:rFonts w:ascii="Arial" w:hAnsi="Arial" w:cs="Arial"/>
          <w:bCs/>
          <w:sz w:val="22"/>
          <w:szCs w:val="22"/>
        </w:rPr>
        <w:lastRenderedPageBreak/>
        <w:t>Wadium wniesione w innej formie niż pieniężna musi obejmować odpowiedzialność za wszystkie przypadki powodujące utratę wadium przez Wykonawcę, określone w</w:t>
      </w:r>
      <w:r w:rsidRPr="00997060">
        <w:rPr>
          <w:rFonts w:ascii="Arial" w:hAnsi="Arial" w:cs="Arial"/>
          <w:b/>
          <w:sz w:val="22"/>
          <w:szCs w:val="22"/>
        </w:rPr>
        <w:t xml:space="preserve"> </w:t>
      </w:r>
      <w:r w:rsidR="00F169EC" w:rsidRPr="00632A2A">
        <w:rPr>
          <w:rFonts w:ascii="Arial" w:hAnsi="Arial" w:cs="Arial"/>
          <w:sz w:val="22"/>
          <w:szCs w:val="22"/>
        </w:rPr>
        <w:t xml:space="preserve"> </w:t>
      </w:r>
      <w:r w:rsidR="00F169EC">
        <w:rPr>
          <w:rFonts w:ascii="Arial" w:hAnsi="Arial" w:cs="Arial"/>
          <w:sz w:val="22"/>
          <w:szCs w:val="22"/>
        </w:rPr>
        <w:t>§25 ust. 11, 12 Regulaminu</w:t>
      </w:r>
      <w:r w:rsidRPr="004F7D8E">
        <w:rPr>
          <w:rFonts w:ascii="Arial" w:hAnsi="Arial" w:cs="Arial"/>
          <w:bCs/>
          <w:sz w:val="22"/>
          <w:szCs w:val="22"/>
        </w:rPr>
        <w:t>.</w:t>
      </w:r>
    </w:p>
    <w:p w14:paraId="7770E989" w14:textId="77777777" w:rsidR="000763B8" w:rsidRPr="00BB0EA4" w:rsidRDefault="000763B8" w:rsidP="001116A9">
      <w:pPr>
        <w:pStyle w:val="Akapitzlist"/>
        <w:numPr>
          <w:ilvl w:val="1"/>
          <w:numId w:val="59"/>
        </w:numPr>
        <w:spacing w:line="276" w:lineRule="auto"/>
        <w:ind w:left="426" w:hanging="426"/>
        <w:jc w:val="both"/>
        <w:rPr>
          <w:rFonts w:ascii="Arial" w:hAnsi="Arial" w:cs="Arial"/>
          <w:sz w:val="22"/>
          <w:szCs w:val="22"/>
        </w:rPr>
      </w:pPr>
      <w:r w:rsidRPr="00BB0EA4">
        <w:rPr>
          <w:rFonts w:ascii="Arial" w:hAnsi="Arial" w:cs="Arial"/>
          <w:sz w:val="22"/>
          <w:szCs w:val="22"/>
        </w:rPr>
        <w:t xml:space="preserve">Wadium wnoszone przez wykonawców działających wspólnie może być wniesione przez jednego z wykonawców – pełnomocnika (Lidera Konsorcjum) z zaznaczeniem, że jest przez niego wnoszone w imieniu wszystkich wykonawców występujących wspólnie, </w:t>
      </w:r>
    </w:p>
    <w:p w14:paraId="41BC1957" w14:textId="77777777" w:rsidR="00156769" w:rsidRPr="00632A2A"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14:paraId="68250016" w14:textId="77777777" w:rsidR="00156769"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w:t>
      </w:r>
      <w:r w:rsidR="00F169EC">
        <w:rPr>
          <w:rFonts w:ascii="Arial" w:hAnsi="Arial" w:cs="Arial"/>
          <w:sz w:val="22"/>
          <w:szCs w:val="22"/>
        </w:rPr>
        <w:t>§25 ust. 8 - 12 Regulaminu</w:t>
      </w:r>
      <w:r w:rsidRPr="00632A2A">
        <w:rPr>
          <w:rFonts w:ascii="Arial" w:hAnsi="Arial" w:cs="Arial"/>
          <w:sz w:val="22"/>
          <w:szCs w:val="22"/>
        </w:rPr>
        <w:t>.</w:t>
      </w:r>
    </w:p>
    <w:p w14:paraId="6E8131E4" w14:textId="77777777" w:rsidR="00D90E03" w:rsidRPr="00632A2A" w:rsidRDefault="00D90E03" w:rsidP="00D90E03">
      <w:pPr>
        <w:pStyle w:val="Akapitzlist"/>
        <w:spacing w:line="276" w:lineRule="auto"/>
        <w:ind w:left="426"/>
        <w:jc w:val="both"/>
        <w:rPr>
          <w:rFonts w:ascii="Arial" w:hAnsi="Arial" w:cs="Arial"/>
          <w:sz w:val="22"/>
          <w:szCs w:val="22"/>
        </w:rPr>
      </w:pPr>
    </w:p>
    <w:p w14:paraId="6D63F93A" w14:textId="77777777" w:rsidR="00C65BE0" w:rsidRPr="00632A2A" w:rsidRDefault="00C65BE0" w:rsidP="001116A9">
      <w:pPr>
        <w:pStyle w:val="Nagwek2"/>
        <w:numPr>
          <w:ilvl w:val="0"/>
          <w:numId w:val="59"/>
        </w:numPr>
        <w:spacing w:after="120" w:line="276" w:lineRule="auto"/>
        <w:jc w:val="left"/>
        <w:rPr>
          <w:rFonts w:ascii="Arial" w:hAnsi="Arial" w:cs="Arial"/>
          <w:sz w:val="22"/>
          <w:szCs w:val="22"/>
          <w:highlight w:val="lightGray"/>
        </w:rPr>
      </w:pPr>
      <w:bookmarkStart w:id="53" w:name="_Toc465419675"/>
      <w:r w:rsidRPr="00632A2A">
        <w:rPr>
          <w:rFonts w:ascii="Arial" w:hAnsi="Arial" w:cs="Arial"/>
          <w:sz w:val="22"/>
          <w:szCs w:val="22"/>
          <w:highlight w:val="lightGray"/>
        </w:rPr>
        <w:t>OPIS SPOSOBU PRZYGOTOWANIA OFERT</w:t>
      </w:r>
      <w:bookmarkEnd w:id="53"/>
    </w:p>
    <w:p w14:paraId="2F5D1A96" w14:textId="77777777" w:rsidR="007D5D68" w:rsidRPr="00632A2A" w:rsidRDefault="007D5D68"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3E3891">
        <w:rPr>
          <w:rFonts w:ascii="Arial" w:hAnsi="Arial" w:cs="Arial"/>
          <w:sz w:val="22"/>
          <w:szCs w:val="22"/>
        </w:rPr>
        <w:t xml:space="preserve"> </w:t>
      </w:r>
      <w:r w:rsidR="00AF152D" w:rsidRPr="00632A2A">
        <w:rPr>
          <w:rFonts w:ascii="Arial" w:hAnsi="Arial" w:cs="Arial"/>
          <w:sz w:val="22"/>
          <w:szCs w:val="22"/>
        </w:rPr>
        <w:t>ofertę zgodnie z wymogami określonymi w SIWZ</w:t>
      </w:r>
      <w:r w:rsidR="00D66694" w:rsidRPr="00632A2A">
        <w:rPr>
          <w:rFonts w:ascii="Arial" w:hAnsi="Arial" w:cs="Arial"/>
          <w:sz w:val="22"/>
          <w:szCs w:val="22"/>
        </w:rPr>
        <w:t>.</w:t>
      </w:r>
    </w:p>
    <w:p w14:paraId="21D1B15A" w14:textId="77777777" w:rsidR="007D5D68" w:rsidRPr="00632A2A" w:rsidRDefault="007D5D68"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14:paraId="048DA0C4" w14:textId="77777777" w:rsidR="00200E0A" w:rsidRPr="00632A2A" w:rsidRDefault="000E4330"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14:paraId="485D353A" w14:textId="77777777" w:rsidR="000E4330" w:rsidRPr="00632A2A" w:rsidRDefault="000E4330"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14:paraId="3ACFCA7D" w14:textId="77777777" w:rsidR="00200E0A" w:rsidRPr="00632A2A" w:rsidRDefault="00200E0A"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14:paraId="5097DDC6" w14:textId="77777777" w:rsidR="00DF791A" w:rsidRDefault="00DF791A" w:rsidP="00632A2A">
      <w:pPr>
        <w:pStyle w:val="Akapitzlist"/>
        <w:widowControl w:val="0"/>
        <w:spacing w:line="276" w:lineRule="auto"/>
        <w:ind w:left="426"/>
        <w:jc w:val="both"/>
        <w:rPr>
          <w:rFonts w:ascii="Arial" w:hAnsi="Arial" w:cs="Arial"/>
          <w:b/>
          <w:bCs/>
          <w:iCs/>
          <w:color w:val="000000"/>
          <w:sz w:val="22"/>
          <w:szCs w:val="22"/>
        </w:rPr>
      </w:pPr>
    </w:p>
    <w:p w14:paraId="6D23CFE4" w14:textId="77777777" w:rsidR="00200E0A" w:rsidRPr="00632A2A" w:rsidRDefault="00200E0A" w:rsidP="00632A2A">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p>
    <w:p w14:paraId="11EB4B4D" w14:textId="77777777" w:rsidR="00200E0A" w:rsidRDefault="00200E0A" w:rsidP="00ED1CC8">
      <w:pPr>
        <w:pStyle w:val="Akapitzlist"/>
        <w:widowControl w:val="0"/>
        <w:numPr>
          <w:ilvl w:val="1"/>
          <w:numId w:val="42"/>
        </w:numPr>
        <w:spacing w:line="276" w:lineRule="auto"/>
        <w:ind w:left="426" w:hanging="426"/>
        <w:jc w:val="both"/>
        <w:rPr>
          <w:rFonts w:ascii="Arial" w:hAnsi="Arial" w:cs="Arial"/>
          <w:b/>
          <w:bCs/>
          <w:iCs/>
          <w:color w:val="000000"/>
          <w:sz w:val="22"/>
          <w:szCs w:val="22"/>
        </w:rPr>
      </w:pPr>
      <w:r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632A2A">
        <w:rPr>
          <w:rFonts w:ascii="Arial" w:hAnsi="Arial" w:cs="Arial"/>
          <w:b/>
          <w:bCs/>
          <w:iCs/>
          <w:color w:val="000000"/>
          <w:sz w:val="22"/>
          <w:szCs w:val="22"/>
        </w:rPr>
        <w:t>wiciela Wykonawcy z dopiskiem „</w:t>
      </w:r>
      <w:r w:rsidRPr="00632A2A">
        <w:rPr>
          <w:rFonts w:ascii="Arial" w:hAnsi="Arial" w:cs="Arial"/>
          <w:b/>
          <w:bCs/>
          <w:iCs/>
          <w:color w:val="000000"/>
          <w:sz w:val="22"/>
          <w:szCs w:val="22"/>
        </w:rPr>
        <w:t>za zgodność z oryginałem” /każda zapisana strona/.</w:t>
      </w:r>
    </w:p>
    <w:p w14:paraId="0AB48AFD" w14:textId="77777777" w:rsidR="000763B8" w:rsidRPr="000747AB" w:rsidRDefault="000763B8" w:rsidP="00E06861">
      <w:pPr>
        <w:pStyle w:val="Akapitzlist"/>
        <w:widowControl w:val="0"/>
        <w:ind w:left="426"/>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14:paraId="4B44C05C" w14:textId="77777777"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14:paraId="279468F5" w14:textId="77777777"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14:paraId="038B4930" w14:textId="77777777"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14:paraId="1183632C" w14:textId="77777777"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3E3891">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14:paraId="78805351" w14:textId="77777777"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003E3891">
        <w:rPr>
          <w:rFonts w:ascii="Arial" w:hAnsi="Arial" w:cs="Arial"/>
          <w:iCs/>
          <w:sz w:val="22"/>
          <w:szCs w:val="22"/>
        </w:rPr>
        <w:t xml:space="preserve"> </w:t>
      </w:r>
      <w:r w:rsidR="005F6581">
        <w:rPr>
          <w:rFonts w:ascii="Arial" w:hAnsi="Arial" w:cs="Arial"/>
          <w:iCs/>
          <w:sz w:val="22"/>
          <w:szCs w:val="22"/>
        </w:rPr>
        <w:t xml:space="preserve">się </w:t>
      </w:r>
      <w:r w:rsidRPr="00632A2A">
        <w:rPr>
          <w:rFonts w:ascii="Arial" w:hAnsi="Arial" w:cs="Arial"/>
          <w:iCs/>
          <w:sz w:val="22"/>
          <w:szCs w:val="22"/>
        </w:rPr>
        <w:t>ponumerować w kolejności, spiąć (lub zszyć) w sposób trwały, zapobiegający dekompletacji zawartości oferty.</w:t>
      </w:r>
    </w:p>
    <w:p w14:paraId="6E093D70" w14:textId="77777777"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lastRenderedPageBreak/>
        <w:t>Oferta musi być wypełniona w sposób czytelny, niezmywalnym tuszem, atramentem, wszelkie poprawki lub zmiany w tekście oferty muszą być datowane oraz parafowane przez osobę uprawnioną do występowania w imieniu Wykonawcy.</w:t>
      </w:r>
    </w:p>
    <w:p w14:paraId="7386EAFE" w14:textId="77777777"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14:paraId="19F2157A" w14:textId="77777777"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14:paraId="772E9EE4" w14:textId="77777777"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 xml:space="preserve">Wykonawca nie może zastrzec informacji, o których mowa </w:t>
      </w:r>
      <w:r w:rsidR="00540B4C" w:rsidRPr="00ED12B8">
        <w:rPr>
          <w:rFonts w:ascii="Arial" w:hAnsi="Arial" w:cs="Arial"/>
          <w:sz w:val="22"/>
          <w:szCs w:val="22"/>
        </w:rPr>
        <w:t xml:space="preserve">w </w:t>
      </w:r>
      <w:r w:rsidR="00540B4C">
        <w:rPr>
          <w:rFonts w:ascii="Arial" w:hAnsi="Arial" w:cs="Arial"/>
          <w:sz w:val="22"/>
          <w:szCs w:val="22"/>
        </w:rPr>
        <w:t>§</w:t>
      </w:r>
      <w:r w:rsidR="00540B4C" w:rsidRPr="00ED12B8">
        <w:rPr>
          <w:rFonts w:ascii="Arial" w:hAnsi="Arial" w:cs="Arial"/>
          <w:sz w:val="22"/>
          <w:szCs w:val="22"/>
        </w:rPr>
        <w:t xml:space="preserve"> 4</w:t>
      </w:r>
      <w:r w:rsidR="00456B79">
        <w:rPr>
          <w:rFonts w:ascii="Arial" w:hAnsi="Arial" w:cs="Arial"/>
          <w:sz w:val="22"/>
          <w:szCs w:val="22"/>
        </w:rPr>
        <w:t>3</w:t>
      </w:r>
      <w:r w:rsidR="00540B4C" w:rsidRPr="00ED12B8">
        <w:rPr>
          <w:rFonts w:ascii="Arial" w:hAnsi="Arial" w:cs="Arial"/>
          <w:sz w:val="22"/>
          <w:szCs w:val="22"/>
        </w:rPr>
        <w:t xml:space="preserve"> ust. 4 regulaminu.</w:t>
      </w:r>
    </w:p>
    <w:p w14:paraId="52928C29" w14:textId="77777777" w:rsidR="00E75213" w:rsidRPr="00B5525B"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Złożenie oferty wyraża stanowczą wolę Wykonawcy do zawarcia umowy na </w:t>
      </w:r>
      <w:r w:rsidRPr="00B5525B">
        <w:rPr>
          <w:rFonts w:ascii="Arial" w:hAnsi="Arial" w:cs="Arial"/>
          <w:iCs/>
          <w:sz w:val="22"/>
          <w:szCs w:val="22"/>
        </w:rPr>
        <w:t>warunkach określonych w projekcie umowy (</w:t>
      </w:r>
      <w:r w:rsidRPr="00B5525B">
        <w:rPr>
          <w:rFonts w:ascii="Arial" w:hAnsi="Arial" w:cs="Arial"/>
          <w:b/>
          <w:iCs/>
          <w:sz w:val="22"/>
          <w:szCs w:val="22"/>
        </w:rPr>
        <w:t xml:space="preserve">załącznik nr </w:t>
      </w:r>
      <w:r w:rsidR="00B5525B" w:rsidRPr="00B5525B">
        <w:rPr>
          <w:rFonts w:ascii="Arial" w:hAnsi="Arial" w:cs="Arial"/>
          <w:b/>
          <w:iCs/>
          <w:sz w:val="22"/>
          <w:szCs w:val="22"/>
        </w:rPr>
        <w:t>9</w:t>
      </w:r>
      <w:r w:rsidRPr="00B5525B">
        <w:rPr>
          <w:rFonts w:ascii="Arial" w:hAnsi="Arial" w:cs="Arial"/>
          <w:b/>
          <w:iCs/>
          <w:sz w:val="22"/>
          <w:szCs w:val="22"/>
        </w:rPr>
        <w:t xml:space="preserve"> do SIWZ).</w:t>
      </w:r>
    </w:p>
    <w:p w14:paraId="5B17DA22" w14:textId="77777777" w:rsidR="00E75213" w:rsidRPr="004109ED"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w:t>
      </w:r>
      <w:r w:rsidRPr="00B5525B">
        <w:rPr>
          <w:rFonts w:ascii="Arial" w:hAnsi="Arial" w:cs="Arial"/>
          <w:iCs/>
          <w:sz w:val="22"/>
          <w:szCs w:val="22"/>
        </w:rPr>
        <w:t xml:space="preserve">– </w:t>
      </w:r>
      <w:r w:rsidR="00FC0264" w:rsidRPr="00B5525B">
        <w:rPr>
          <w:rFonts w:ascii="Arial" w:hAnsi="Arial" w:cs="Arial"/>
          <w:b/>
          <w:iCs/>
          <w:sz w:val="22"/>
          <w:szCs w:val="22"/>
        </w:rPr>
        <w:t xml:space="preserve">na/wg załącznika nr </w:t>
      </w:r>
      <w:r w:rsidR="00B5525B" w:rsidRPr="00B5525B">
        <w:rPr>
          <w:rFonts w:ascii="Arial" w:hAnsi="Arial" w:cs="Arial"/>
          <w:b/>
          <w:iCs/>
          <w:sz w:val="22"/>
          <w:szCs w:val="22"/>
        </w:rPr>
        <w:t>8</w:t>
      </w:r>
      <w:r w:rsidR="00C82AF4">
        <w:rPr>
          <w:rFonts w:ascii="Arial" w:hAnsi="Arial" w:cs="Arial"/>
          <w:b/>
          <w:iCs/>
          <w:sz w:val="22"/>
          <w:szCs w:val="22"/>
        </w:rPr>
        <w:t xml:space="preserve"> do SIWZ </w:t>
      </w:r>
      <w:r w:rsidR="00C82AF4" w:rsidRPr="004109ED">
        <w:rPr>
          <w:rFonts w:ascii="Arial" w:hAnsi="Arial" w:cs="Arial"/>
          <w:b/>
          <w:iCs/>
          <w:sz w:val="22"/>
          <w:szCs w:val="22"/>
        </w:rPr>
        <w:t xml:space="preserve">oraz przedłożyć </w:t>
      </w:r>
      <w:r w:rsidR="00C82AF4" w:rsidRPr="004109ED">
        <w:rPr>
          <w:rFonts w:ascii="Arial" w:hAnsi="Arial" w:cs="Arial"/>
          <w:b/>
          <w:sz w:val="22"/>
          <w:szCs w:val="22"/>
        </w:rPr>
        <w:t>dokumenty dotyczące tego podwykonawcy w zakresie wymaganym dla wykonawcy, określone</w:t>
      </w:r>
      <w:r w:rsidR="00C82AF4" w:rsidRPr="004109ED">
        <w:rPr>
          <w:rFonts w:ascii="Arial" w:hAnsi="Arial" w:cs="Arial"/>
          <w:b/>
          <w:bCs/>
          <w:sz w:val="22"/>
          <w:szCs w:val="22"/>
        </w:rPr>
        <w:t xml:space="preserve"> w </w:t>
      </w:r>
      <w:r w:rsidR="00C82AF4" w:rsidRPr="004109ED">
        <w:rPr>
          <w:rFonts w:ascii="Arial" w:hAnsi="Arial" w:cs="Arial"/>
          <w:b/>
          <w:sz w:val="22"/>
          <w:szCs w:val="22"/>
        </w:rPr>
        <w:t xml:space="preserve">Rozdziale II, pkt. 3B </w:t>
      </w:r>
      <w:r w:rsidR="00C82AF4" w:rsidRPr="00C738F6">
        <w:rPr>
          <w:rFonts w:ascii="Arial" w:hAnsi="Arial" w:cs="Arial"/>
          <w:b/>
          <w:sz w:val="22"/>
          <w:szCs w:val="22"/>
        </w:rPr>
        <w:t>pkt 1-</w:t>
      </w:r>
      <w:r w:rsidR="00C301AE" w:rsidRPr="00C738F6">
        <w:rPr>
          <w:rFonts w:ascii="Arial" w:hAnsi="Arial" w:cs="Arial"/>
          <w:b/>
          <w:sz w:val="22"/>
          <w:szCs w:val="22"/>
        </w:rPr>
        <w:t>3</w:t>
      </w:r>
      <w:r w:rsidR="00C82AF4" w:rsidRPr="00C738F6">
        <w:rPr>
          <w:rFonts w:ascii="Arial" w:hAnsi="Arial" w:cs="Arial"/>
          <w:b/>
          <w:sz w:val="22"/>
          <w:szCs w:val="22"/>
        </w:rPr>
        <w:t>.</w:t>
      </w:r>
    </w:p>
    <w:p w14:paraId="3D183101" w14:textId="77777777"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14:paraId="641CC75B" w14:textId="77777777"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w:t>
      </w:r>
      <w:r w:rsidR="00417565">
        <w:rPr>
          <w:rFonts w:ascii="Arial" w:hAnsi="Arial" w:cs="Arial"/>
          <w:sz w:val="22"/>
          <w:szCs w:val="22"/>
        </w:rPr>
        <w:t xml:space="preserve">nazwą </w:t>
      </w:r>
      <w:r w:rsidR="00D74B48">
        <w:rPr>
          <w:rFonts w:ascii="Arial" w:hAnsi="Arial" w:cs="Arial"/>
          <w:sz w:val="22"/>
          <w:szCs w:val="22"/>
        </w:rPr>
        <w:t xml:space="preserve">i adresem </w:t>
      </w:r>
      <w:r w:rsidR="00417565">
        <w:rPr>
          <w:rFonts w:ascii="Arial" w:hAnsi="Arial" w:cs="Arial"/>
          <w:sz w:val="22"/>
          <w:szCs w:val="22"/>
        </w:rPr>
        <w:t>(</w:t>
      </w:r>
      <w:r w:rsidR="005F17F5" w:rsidRPr="00632A2A">
        <w:rPr>
          <w:rFonts w:ascii="Arial" w:hAnsi="Arial" w:cs="Arial"/>
          <w:sz w:val="22"/>
          <w:szCs w:val="22"/>
        </w:rPr>
        <w:t>pieczęcią</w:t>
      </w:r>
      <w:r w:rsidR="00417565">
        <w:rPr>
          <w:rFonts w:ascii="Arial" w:hAnsi="Arial" w:cs="Arial"/>
          <w:sz w:val="22"/>
          <w:szCs w:val="22"/>
        </w:rPr>
        <w:t>)</w:t>
      </w:r>
      <w:r w:rsidR="005F17F5" w:rsidRPr="00632A2A">
        <w:rPr>
          <w:rFonts w:ascii="Arial" w:hAnsi="Arial" w:cs="Arial"/>
          <w:sz w:val="22"/>
          <w:szCs w:val="22"/>
        </w:rPr>
        <w:t xml:space="preserve"> Wykonawcy i </w:t>
      </w:r>
      <w:r w:rsidRPr="00632A2A">
        <w:rPr>
          <w:rFonts w:ascii="Arial" w:hAnsi="Arial" w:cs="Arial"/>
          <w:sz w:val="22"/>
          <w:szCs w:val="22"/>
        </w:rPr>
        <w:t>dopiskiem:</w:t>
      </w:r>
    </w:p>
    <w:p w14:paraId="3F18DFA6" w14:textId="77777777" w:rsidR="006B7F87" w:rsidRPr="00FF629B" w:rsidRDefault="006B7F87" w:rsidP="006B7F87">
      <w:pPr>
        <w:widowControl w:val="0"/>
        <w:suppressAutoHyphens/>
        <w:overflowPunct w:val="0"/>
        <w:jc w:val="center"/>
        <w:textAlignment w:val="baseline"/>
        <w:rPr>
          <w:rFonts w:ascii="Arial" w:hAnsi="Arial" w:cs="Arial"/>
          <w:b/>
          <w:color w:val="00000A"/>
          <w:sz w:val="16"/>
          <w:szCs w:val="16"/>
        </w:rPr>
      </w:pPr>
    </w:p>
    <w:p w14:paraId="3848CB3B" w14:textId="77777777" w:rsidR="006B7F87" w:rsidRPr="00060E66" w:rsidRDefault="006B7F87" w:rsidP="006B7F87">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rPr>
      </w:pPr>
      <w:r w:rsidRPr="00060E66">
        <w:rPr>
          <w:rFonts w:ascii="Arial" w:hAnsi="Arial" w:cs="Arial"/>
          <w:b/>
        </w:rPr>
        <w:t>Oferta na:</w:t>
      </w:r>
    </w:p>
    <w:p w14:paraId="5BA96DCC" w14:textId="2535378F" w:rsidR="007C593E" w:rsidRPr="00060E66" w:rsidRDefault="007C593E" w:rsidP="007C593E">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rPr>
      </w:pPr>
      <w:r w:rsidRPr="00060E66">
        <w:rPr>
          <w:rFonts w:ascii="Arial" w:hAnsi="Arial" w:cs="Arial"/>
          <w:b/>
        </w:rPr>
        <w:t>Wykonanie otworu hydrogeologicznego oraz montaż obudowy izotermicznej i pompy głębinowej na ujęciu w</w:t>
      </w:r>
      <w:r w:rsidR="00401B98" w:rsidRPr="00060E66">
        <w:rPr>
          <w:rFonts w:ascii="Arial" w:hAnsi="Arial" w:cs="Arial"/>
          <w:b/>
        </w:rPr>
        <w:t>ody w Czersku Koszalińskim</w:t>
      </w:r>
    </w:p>
    <w:p w14:paraId="0DE6235F" w14:textId="764E38D9" w:rsidR="005F6581" w:rsidRPr="00060E66" w:rsidRDefault="005F6581" w:rsidP="005F658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rPr>
      </w:pPr>
      <w:r w:rsidRPr="00060E66">
        <w:rPr>
          <w:rFonts w:ascii="Arial" w:hAnsi="Arial" w:cs="Arial"/>
          <w:b/>
        </w:rPr>
        <w:t>Nie otwierać przed dniem</w:t>
      </w:r>
      <w:r w:rsidR="009B51EE" w:rsidRPr="00060E66">
        <w:rPr>
          <w:rFonts w:ascii="Arial" w:hAnsi="Arial" w:cs="Arial"/>
          <w:b/>
        </w:rPr>
        <w:t xml:space="preserve"> </w:t>
      </w:r>
      <w:r w:rsidR="00E337E1">
        <w:rPr>
          <w:rFonts w:ascii="Arial" w:hAnsi="Arial" w:cs="Arial"/>
          <w:b/>
        </w:rPr>
        <w:t>1</w:t>
      </w:r>
      <w:r w:rsidR="004F7D8E">
        <w:rPr>
          <w:rFonts w:ascii="Arial" w:hAnsi="Arial" w:cs="Arial"/>
          <w:b/>
        </w:rPr>
        <w:t>2</w:t>
      </w:r>
      <w:r w:rsidR="00B9275E" w:rsidRPr="00060E66">
        <w:rPr>
          <w:rFonts w:ascii="Arial" w:hAnsi="Arial" w:cs="Arial"/>
          <w:b/>
        </w:rPr>
        <w:t xml:space="preserve"> </w:t>
      </w:r>
      <w:r w:rsidR="00E337E1" w:rsidRPr="00060E66">
        <w:rPr>
          <w:rFonts w:ascii="Arial" w:hAnsi="Arial" w:cs="Arial"/>
          <w:b/>
        </w:rPr>
        <w:t>l</w:t>
      </w:r>
      <w:r w:rsidR="00E337E1">
        <w:rPr>
          <w:rFonts w:ascii="Arial" w:hAnsi="Arial" w:cs="Arial"/>
          <w:b/>
        </w:rPr>
        <w:t xml:space="preserve">utego </w:t>
      </w:r>
      <w:r w:rsidR="00060E66" w:rsidRPr="00060E66">
        <w:rPr>
          <w:rFonts w:ascii="Arial" w:hAnsi="Arial" w:cs="Arial"/>
          <w:b/>
        </w:rPr>
        <w:t>2</w:t>
      </w:r>
      <w:r w:rsidR="00BD3768" w:rsidRPr="00060E66">
        <w:rPr>
          <w:rFonts w:ascii="Arial" w:hAnsi="Arial" w:cs="Arial"/>
          <w:b/>
        </w:rPr>
        <w:t>0</w:t>
      </w:r>
      <w:r w:rsidR="00E337E1">
        <w:rPr>
          <w:rFonts w:ascii="Arial" w:hAnsi="Arial" w:cs="Arial"/>
          <w:b/>
        </w:rPr>
        <w:t>20</w:t>
      </w:r>
      <w:r w:rsidR="00BD3768" w:rsidRPr="00060E66">
        <w:rPr>
          <w:rFonts w:ascii="Arial" w:hAnsi="Arial" w:cs="Arial"/>
          <w:b/>
        </w:rPr>
        <w:t xml:space="preserve"> r.</w:t>
      </w:r>
      <w:r w:rsidRPr="00060E66">
        <w:rPr>
          <w:rFonts w:ascii="Arial" w:hAnsi="Arial" w:cs="Arial"/>
          <w:b/>
        </w:rPr>
        <w:t xml:space="preserve"> godz. 1</w:t>
      </w:r>
      <w:r w:rsidR="00E337E1">
        <w:rPr>
          <w:rFonts w:ascii="Arial" w:hAnsi="Arial" w:cs="Arial"/>
          <w:b/>
        </w:rPr>
        <w:t>2</w:t>
      </w:r>
      <w:r w:rsidR="00060E66" w:rsidRPr="00060E66">
        <w:rPr>
          <w:rFonts w:ascii="Arial" w:hAnsi="Arial" w:cs="Arial"/>
          <w:b/>
          <w:vertAlign w:val="superscript"/>
        </w:rPr>
        <w:t>30</w:t>
      </w:r>
      <w:r w:rsidRPr="00060E66">
        <w:rPr>
          <w:rFonts w:ascii="Arial" w:hAnsi="Arial" w:cs="Arial"/>
          <w:b/>
        </w:rPr>
        <w:t>"</w:t>
      </w:r>
    </w:p>
    <w:p w14:paraId="50E7BB71" w14:textId="77777777"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14:paraId="650EC646" w14:textId="77777777"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14:paraId="02D95EAC" w14:textId="77777777" w:rsidR="007D5D68" w:rsidRPr="00632A2A" w:rsidRDefault="007D5D68" w:rsidP="00632A2A">
      <w:pPr>
        <w:pStyle w:val="Podtytu"/>
        <w:spacing w:line="276" w:lineRule="auto"/>
        <w:rPr>
          <w:rFonts w:ascii="Arial" w:hAnsi="Arial" w:cs="Arial"/>
          <w:sz w:val="22"/>
          <w:szCs w:val="22"/>
        </w:rPr>
      </w:pPr>
    </w:p>
    <w:p w14:paraId="6811ADE5" w14:textId="77777777"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54" w:name="_Toc465419676"/>
      <w:r w:rsidRPr="00632A2A">
        <w:rPr>
          <w:rFonts w:ascii="Arial" w:hAnsi="Arial" w:cs="Arial"/>
          <w:sz w:val="22"/>
          <w:szCs w:val="22"/>
          <w:highlight w:val="lightGray"/>
        </w:rPr>
        <w:t>OFERTA WSPÓLNA</w:t>
      </w:r>
      <w:bookmarkEnd w:id="54"/>
    </w:p>
    <w:p w14:paraId="094919FE" w14:textId="77777777"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14:paraId="5476C9B0"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14:paraId="6C24496A"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 xml:space="preserve">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w:t>
      </w:r>
      <w:r w:rsidRPr="00632A2A">
        <w:rPr>
          <w:rFonts w:ascii="Arial" w:hAnsi="Arial" w:cs="Arial"/>
          <w:color w:val="000000"/>
          <w:sz w:val="22"/>
          <w:szCs w:val="22"/>
        </w:rPr>
        <w:lastRenderedPageBreak/>
        <w:t>upoważnionych przedstawicieli każdego z partnerów pełnomocnictwo w oryginale lub urzędowo potwierdzonego odpisu;</w:t>
      </w:r>
    </w:p>
    <w:p w14:paraId="4721579A"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14:paraId="652A7E98"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 xml:space="preserve">d) Wypełniony formularz ofertowy, jak również i inne dokumenty powołujące się na „Wykonawcę”, w miejscu np. ”nazwa i adres Wykonawcy” należy wpisać dane dotyczące </w:t>
      </w:r>
      <w:r w:rsidRPr="00754619">
        <w:rPr>
          <w:rFonts w:ascii="Arial" w:hAnsi="Arial" w:cs="Arial"/>
          <w:color w:val="000000"/>
          <w:spacing w:val="-4"/>
          <w:sz w:val="22"/>
          <w:szCs w:val="22"/>
        </w:rPr>
        <w:t>Wykonawców ubiegających się wspólnie o udzielenie zamówienia, a nie dane pełnomocnika.</w:t>
      </w:r>
    </w:p>
    <w:p w14:paraId="2A476A48"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14:paraId="10C51690"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14:paraId="73FF53F2" w14:textId="77777777" w:rsidR="009F1DD7" w:rsidRPr="004109ED" w:rsidRDefault="009F1DD7" w:rsidP="00632A2A">
      <w:pPr>
        <w:pStyle w:val="Akapitzlist"/>
        <w:widowControl w:val="0"/>
        <w:spacing w:line="276" w:lineRule="auto"/>
        <w:ind w:left="360"/>
        <w:jc w:val="both"/>
        <w:rPr>
          <w:rFonts w:ascii="Arial" w:hAnsi="Arial" w:cs="Arial"/>
          <w:b/>
          <w:bCs/>
          <w:sz w:val="22"/>
          <w:szCs w:val="22"/>
        </w:rPr>
      </w:pPr>
      <w:r w:rsidRPr="004109ED">
        <w:rPr>
          <w:rFonts w:ascii="Arial" w:hAnsi="Arial" w:cs="Arial"/>
          <w:sz w:val="22"/>
          <w:szCs w:val="22"/>
        </w:rPr>
        <w:t xml:space="preserve">h) Wykonawcy składający ofertę wspólną zobowiązani są przedłożyć wymagane dokumenty wymienione w </w:t>
      </w:r>
      <w:r w:rsidRPr="004109ED">
        <w:rPr>
          <w:rFonts w:ascii="Arial" w:hAnsi="Arial" w:cs="Arial"/>
          <w:b/>
          <w:sz w:val="22"/>
          <w:szCs w:val="22"/>
        </w:rPr>
        <w:t>rozdziale</w:t>
      </w:r>
      <w:r w:rsidR="003E3891" w:rsidRPr="004109ED">
        <w:rPr>
          <w:rFonts w:ascii="Arial" w:hAnsi="Arial" w:cs="Arial"/>
          <w:b/>
          <w:sz w:val="22"/>
          <w:szCs w:val="22"/>
        </w:rPr>
        <w:t xml:space="preserve"> </w:t>
      </w:r>
      <w:r w:rsidRPr="004109ED">
        <w:rPr>
          <w:rFonts w:ascii="Arial" w:hAnsi="Arial" w:cs="Arial"/>
          <w:b/>
          <w:bCs/>
          <w:sz w:val="22"/>
          <w:szCs w:val="22"/>
        </w:rPr>
        <w:t xml:space="preserve">II, </w:t>
      </w:r>
      <w:r w:rsidR="00205B56" w:rsidRPr="004109ED">
        <w:rPr>
          <w:rFonts w:ascii="Arial" w:hAnsi="Arial" w:cs="Arial"/>
          <w:b/>
          <w:bCs/>
          <w:sz w:val="22"/>
          <w:szCs w:val="22"/>
        </w:rPr>
        <w:t xml:space="preserve">pkt. 3A ppkt.1, pkt.3B oraz pkt. 3D </w:t>
      </w:r>
      <w:proofErr w:type="spellStart"/>
      <w:r w:rsidR="00205B56" w:rsidRPr="004109ED">
        <w:rPr>
          <w:rFonts w:ascii="Arial" w:hAnsi="Arial" w:cs="Arial"/>
          <w:b/>
          <w:bCs/>
          <w:sz w:val="22"/>
          <w:szCs w:val="22"/>
        </w:rPr>
        <w:t>ppkt</w:t>
      </w:r>
      <w:proofErr w:type="spellEnd"/>
      <w:r w:rsidR="00205B56" w:rsidRPr="004109ED">
        <w:rPr>
          <w:rFonts w:ascii="Arial" w:hAnsi="Arial" w:cs="Arial"/>
          <w:b/>
          <w:bCs/>
          <w:sz w:val="22"/>
          <w:szCs w:val="22"/>
        </w:rPr>
        <w:t xml:space="preserve">. </w:t>
      </w:r>
      <w:r w:rsidR="00DF791A">
        <w:rPr>
          <w:rFonts w:ascii="Arial" w:hAnsi="Arial" w:cs="Arial"/>
          <w:b/>
          <w:bCs/>
          <w:sz w:val="22"/>
          <w:szCs w:val="22"/>
        </w:rPr>
        <w:t>3</w:t>
      </w:r>
      <w:r w:rsidR="00205B56" w:rsidRPr="004109ED">
        <w:rPr>
          <w:rFonts w:ascii="Arial" w:hAnsi="Arial" w:cs="Arial"/>
          <w:b/>
          <w:bCs/>
          <w:sz w:val="22"/>
          <w:szCs w:val="22"/>
        </w:rPr>
        <w:t xml:space="preserve">, </w:t>
      </w:r>
      <w:r w:rsidR="00595354" w:rsidRPr="004109ED">
        <w:rPr>
          <w:rFonts w:ascii="Arial" w:hAnsi="Arial" w:cs="Arial"/>
          <w:b/>
          <w:bCs/>
          <w:sz w:val="22"/>
          <w:szCs w:val="22"/>
        </w:rPr>
        <w:t>6</w:t>
      </w:r>
      <w:r w:rsidRPr="004109ED">
        <w:rPr>
          <w:rFonts w:ascii="Arial" w:hAnsi="Arial" w:cs="Arial"/>
          <w:b/>
          <w:bCs/>
          <w:sz w:val="22"/>
          <w:szCs w:val="22"/>
        </w:rPr>
        <w:t xml:space="preserve"> odrębnie dla każdego podmiotu występującego wspólnie. </w:t>
      </w:r>
    </w:p>
    <w:p w14:paraId="25446F9D" w14:textId="77777777" w:rsidR="009F1DD7" w:rsidRPr="004109ED" w:rsidRDefault="009F1DD7" w:rsidP="00632A2A">
      <w:pPr>
        <w:pStyle w:val="Akapitzlist"/>
        <w:spacing w:line="276" w:lineRule="auto"/>
        <w:ind w:left="360"/>
        <w:jc w:val="both"/>
        <w:rPr>
          <w:rFonts w:ascii="Arial" w:hAnsi="Arial" w:cs="Arial"/>
          <w:b/>
          <w:bCs/>
          <w:sz w:val="22"/>
          <w:szCs w:val="22"/>
        </w:rPr>
      </w:pPr>
      <w:r w:rsidRPr="004109ED">
        <w:rPr>
          <w:rFonts w:ascii="Arial" w:hAnsi="Arial" w:cs="Arial"/>
          <w:b/>
          <w:bCs/>
          <w:sz w:val="22"/>
          <w:szCs w:val="22"/>
        </w:rPr>
        <w:t>Dokumenty, o których mowa w rozdziale II</w:t>
      </w:r>
      <w:r w:rsidR="00205B56" w:rsidRPr="004109ED">
        <w:rPr>
          <w:rFonts w:ascii="Arial" w:hAnsi="Arial" w:cs="Arial"/>
          <w:b/>
          <w:bCs/>
          <w:sz w:val="22"/>
          <w:szCs w:val="22"/>
        </w:rPr>
        <w:t xml:space="preserve"> pkt. 3C oraz pkt 3D </w:t>
      </w:r>
      <w:proofErr w:type="spellStart"/>
      <w:r w:rsidR="00205B56" w:rsidRPr="004109ED">
        <w:rPr>
          <w:rFonts w:ascii="Arial" w:hAnsi="Arial" w:cs="Arial"/>
          <w:b/>
          <w:bCs/>
          <w:sz w:val="22"/>
          <w:szCs w:val="22"/>
        </w:rPr>
        <w:t>ppkt</w:t>
      </w:r>
      <w:proofErr w:type="spellEnd"/>
      <w:r w:rsidR="00205B56" w:rsidRPr="004109ED">
        <w:rPr>
          <w:rFonts w:ascii="Arial" w:hAnsi="Arial" w:cs="Arial"/>
          <w:b/>
          <w:bCs/>
          <w:sz w:val="22"/>
          <w:szCs w:val="22"/>
        </w:rPr>
        <w:t>. 1,2,</w:t>
      </w:r>
      <w:r w:rsidR="00DF791A">
        <w:rPr>
          <w:rFonts w:ascii="Arial" w:hAnsi="Arial" w:cs="Arial"/>
          <w:b/>
          <w:bCs/>
          <w:sz w:val="22"/>
          <w:szCs w:val="22"/>
        </w:rPr>
        <w:t>4</w:t>
      </w:r>
      <w:r w:rsidRPr="004109ED">
        <w:rPr>
          <w:rFonts w:ascii="Arial" w:hAnsi="Arial" w:cs="Arial"/>
          <w:b/>
          <w:bCs/>
          <w:sz w:val="22"/>
          <w:szCs w:val="22"/>
        </w:rPr>
        <w:t xml:space="preserve"> - są wspólne dla oferty Konsorcjum (oferty wspólnej).</w:t>
      </w:r>
    </w:p>
    <w:p w14:paraId="4D7AA7E3"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 xml:space="preserve">i) W przypadku wyboru oferty Wykonawców wspólnie ubiegających się o udzielenie zamówienia, Zamawiający przed zawarciem umowy zażąda umowy regulującej współpracę tych Wykonawców </w:t>
      </w:r>
    </w:p>
    <w:p w14:paraId="75877EBC" w14:textId="77777777" w:rsidR="00B56CA0" w:rsidRDefault="00B56CA0" w:rsidP="00632A2A">
      <w:pPr>
        <w:spacing w:line="276" w:lineRule="auto"/>
        <w:jc w:val="both"/>
        <w:rPr>
          <w:rFonts w:ascii="Arial" w:hAnsi="Arial" w:cs="Arial"/>
          <w:sz w:val="22"/>
          <w:szCs w:val="22"/>
        </w:rPr>
      </w:pPr>
    </w:p>
    <w:p w14:paraId="075C8D68" w14:textId="77777777"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55"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55"/>
    </w:p>
    <w:p w14:paraId="04A9943E" w14:textId="77777777"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14:paraId="78A8D09B" w14:textId="77777777"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14:paraId="7F57D273" w14:textId="77777777"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14:paraId="673187A0" w14:textId="77777777"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374AA8">
        <w:rPr>
          <w:rFonts w:ascii="Arial" w:hAnsi="Arial" w:cs="Arial"/>
          <w:sz w:val="22"/>
          <w:szCs w:val="22"/>
        </w:rPr>
        <w:t xml:space="preserve">Biuro </w:t>
      </w:r>
      <w:r w:rsidR="002F728A">
        <w:rPr>
          <w:rFonts w:ascii="Arial" w:hAnsi="Arial" w:cs="Arial"/>
          <w:sz w:val="22"/>
          <w:szCs w:val="22"/>
        </w:rPr>
        <w:t>O</w:t>
      </w:r>
      <w:r w:rsidR="00374AA8">
        <w:rPr>
          <w:rFonts w:ascii="Arial" w:hAnsi="Arial" w:cs="Arial"/>
          <w:sz w:val="22"/>
          <w:szCs w:val="22"/>
        </w:rPr>
        <w:t>bsługi Interesantów</w:t>
      </w:r>
    </w:p>
    <w:p w14:paraId="722CFD15" w14:textId="26317E5D" w:rsidR="00C65BE0" w:rsidRDefault="00E121FF" w:rsidP="00632A2A">
      <w:pPr>
        <w:tabs>
          <w:tab w:val="left" w:pos="426"/>
        </w:tabs>
        <w:spacing w:line="276" w:lineRule="auto"/>
        <w:rPr>
          <w:rFonts w:ascii="Arial" w:hAnsi="Arial" w:cs="Arial"/>
          <w:b/>
          <w:bCs/>
          <w:sz w:val="22"/>
          <w:szCs w:val="22"/>
          <w:u w:val="single"/>
        </w:rPr>
      </w:pPr>
      <w:r w:rsidRPr="009B51EE">
        <w:rPr>
          <w:rFonts w:ascii="Arial" w:hAnsi="Arial" w:cs="Arial"/>
          <w:b/>
          <w:bCs/>
          <w:sz w:val="22"/>
          <w:szCs w:val="22"/>
        </w:rPr>
        <w:tab/>
      </w:r>
      <w:r w:rsidR="00D030EC" w:rsidRPr="009B51EE">
        <w:rPr>
          <w:rFonts w:ascii="Arial" w:hAnsi="Arial" w:cs="Arial"/>
          <w:b/>
          <w:bCs/>
          <w:sz w:val="22"/>
          <w:szCs w:val="22"/>
        </w:rPr>
        <w:tab/>
      </w:r>
      <w:r w:rsidR="00C65BE0" w:rsidRPr="00060E66">
        <w:rPr>
          <w:rFonts w:ascii="Arial" w:hAnsi="Arial" w:cs="Arial"/>
          <w:b/>
          <w:bCs/>
          <w:sz w:val="22"/>
          <w:szCs w:val="22"/>
          <w:u w:val="single"/>
        </w:rPr>
        <w:t xml:space="preserve">Termin składania ofert upływa </w:t>
      </w:r>
      <w:r w:rsidR="00E337E1">
        <w:rPr>
          <w:rFonts w:ascii="Arial" w:hAnsi="Arial" w:cs="Arial"/>
          <w:b/>
          <w:bCs/>
          <w:sz w:val="22"/>
          <w:szCs w:val="22"/>
          <w:u w:val="single"/>
        </w:rPr>
        <w:t>1</w:t>
      </w:r>
      <w:r w:rsidR="004F7D8E">
        <w:rPr>
          <w:rFonts w:ascii="Arial" w:hAnsi="Arial" w:cs="Arial"/>
          <w:b/>
          <w:bCs/>
          <w:sz w:val="22"/>
          <w:szCs w:val="22"/>
          <w:u w:val="single"/>
        </w:rPr>
        <w:t>2</w:t>
      </w:r>
      <w:r w:rsidR="003C1B44" w:rsidRPr="00060E66">
        <w:rPr>
          <w:rFonts w:ascii="Arial" w:hAnsi="Arial" w:cs="Arial"/>
          <w:b/>
          <w:bCs/>
          <w:sz w:val="22"/>
          <w:szCs w:val="22"/>
          <w:u w:val="single"/>
        </w:rPr>
        <w:t xml:space="preserve"> </w:t>
      </w:r>
      <w:r w:rsidR="00060E66" w:rsidRPr="00060E66">
        <w:rPr>
          <w:rFonts w:ascii="Arial" w:hAnsi="Arial" w:cs="Arial"/>
          <w:b/>
          <w:bCs/>
          <w:sz w:val="22"/>
          <w:szCs w:val="22"/>
          <w:u w:val="single"/>
        </w:rPr>
        <w:t>l</w:t>
      </w:r>
      <w:r w:rsidR="00E337E1">
        <w:rPr>
          <w:rFonts w:ascii="Arial" w:hAnsi="Arial" w:cs="Arial"/>
          <w:b/>
          <w:bCs/>
          <w:sz w:val="22"/>
          <w:szCs w:val="22"/>
          <w:u w:val="single"/>
        </w:rPr>
        <w:t>utego</w:t>
      </w:r>
      <w:r w:rsidR="007366CC" w:rsidRPr="00060E66">
        <w:rPr>
          <w:rFonts w:ascii="Arial" w:hAnsi="Arial" w:cs="Arial"/>
          <w:b/>
          <w:bCs/>
          <w:sz w:val="22"/>
          <w:szCs w:val="22"/>
          <w:u w:val="single"/>
        </w:rPr>
        <w:t xml:space="preserve"> 20</w:t>
      </w:r>
      <w:r w:rsidR="00E337E1">
        <w:rPr>
          <w:rFonts w:ascii="Arial" w:hAnsi="Arial" w:cs="Arial"/>
          <w:b/>
          <w:bCs/>
          <w:sz w:val="22"/>
          <w:szCs w:val="22"/>
          <w:u w:val="single"/>
        </w:rPr>
        <w:t xml:space="preserve">20 </w:t>
      </w:r>
      <w:r w:rsidR="007366CC" w:rsidRPr="00060E66">
        <w:rPr>
          <w:rFonts w:ascii="Arial" w:hAnsi="Arial" w:cs="Arial"/>
          <w:b/>
          <w:bCs/>
          <w:sz w:val="22"/>
          <w:szCs w:val="22"/>
          <w:u w:val="single"/>
        </w:rPr>
        <w:t>r.</w:t>
      </w:r>
      <w:r w:rsidR="00C65BE0" w:rsidRPr="00060E66">
        <w:rPr>
          <w:rFonts w:ascii="Arial" w:hAnsi="Arial" w:cs="Arial"/>
          <w:b/>
          <w:bCs/>
          <w:sz w:val="22"/>
          <w:szCs w:val="22"/>
          <w:u w:val="single"/>
        </w:rPr>
        <w:t xml:space="preserve"> o </w:t>
      </w:r>
      <w:r w:rsidR="00C65BE0" w:rsidRPr="00060E66">
        <w:rPr>
          <w:rFonts w:ascii="Arial" w:hAnsi="Arial" w:cs="Arial"/>
          <w:b/>
          <w:sz w:val="22"/>
          <w:szCs w:val="22"/>
          <w:u w:val="single"/>
        </w:rPr>
        <w:t xml:space="preserve">godz. </w:t>
      </w:r>
      <w:r w:rsidR="00B47286" w:rsidRPr="00060E66">
        <w:rPr>
          <w:rFonts w:ascii="Arial" w:hAnsi="Arial" w:cs="Arial"/>
          <w:b/>
          <w:bCs/>
          <w:sz w:val="22"/>
          <w:szCs w:val="22"/>
          <w:u w:val="single"/>
        </w:rPr>
        <w:t>1</w:t>
      </w:r>
      <w:r w:rsidR="00E337E1">
        <w:rPr>
          <w:rFonts w:ascii="Arial" w:hAnsi="Arial" w:cs="Arial"/>
          <w:b/>
          <w:bCs/>
          <w:sz w:val="22"/>
          <w:szCs w:val="22"/>
          <w:u w:val="single"/>
        </w:rPr>
        <w:t>2</w:t>
      </w:r>
      <w:r w:rsidR="00C65BE0" w:rsidRPr="00060E66">
        <w:rPr>
          <w:rFonts w:ascii="Arial" w:hAnsi="Arial" w:cs="Arial"/>
          <w:b/>
          <w:bCs/>
          <w:sz w:val="22"/>
          <w:szCs w:val="22"/>
          <w:u w:val="single"/>
        </w:rPr>
        <w:t>:00.</w:t>
      </w:r>
    </w:p>
    <w:p w14:paraId="42F6076A" w14:textId="77777777" w:rsidR="00CA3B27" w:rsidRPr="00632A2A" w:rsidRDefault="00CA3B27" w:rsidP="00054732">
      <w:pPr>
        <w:pStyle w:val="Akapitzlist"/>
        <w:widowControl w:val="0"/>
        <w:numPr>
          <w:ilvl w:val="1"/>
          <w:numId w:val="46"/>
        </w:numPr>
        <w:ind w:left="709" w:hanging="709"/>
        <w:jc w:val="both"/>
        <w:rPr>
          <w:rFonts w:ascii="Arial" w:hAnsi="Arial" w:cs="Arial"/>
          <w:sz w:val="22"/>
          <w:szCs w:val="22"/>
        </w:rPr>
      </w:pPr>
      <w:r w:rsidRPr="00632A2A">
        <w:rPr>
          <w:rFonts w:ascii="Arial" w:hAnsi="Arial" w:cs="Arial"/>
          <w:sz w:val="22"/>
          <w:szCs w:val="22"/>
        </w:rPr>
        <w:t>Koperta z ofertą oznaczona zostanie datą i godziną jej wpływu oraz kolejnym numerem.</w:t>
      </w:r>
    </w:p>
    <w:p w14:paraId="73873FDA" w14:textId="77777777" w:rsidR="006516BD" w:rsidRPr="00632A2A" w:rsidRDefault="00CA3B27" w:rsidP="00054732">
      <w:pPr>
        <w:pStyle w:val="Akapitzlist"/>
        <w:numPr>
          <w:ilvl w:val="1"/>
          <w:numId w:val="46"/>
        </w:numPr>
        <w:tabs>
          <w:tab w:val="left" w:pos="709"/>
        </w:tabs>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14:paraId="26A97FF0" w14:textId="77777777" w:rsidR="00C65BE0" w:rsidRPr="00632A2A" w:rsidRDefault="00452AD1" w:rsidP="00054732">
      <w:pPr>
        <w:pStyle w:val="Akapitzlist"/>
        <w:numPr>
          <w:ilvl w:val="1"/>
          <w:numId w:val="46"/>
        </w:numPr>
        <w:ind w:left="709" w:hanging="709"/>
        <w:jc w:val="both"/>
        <w:rPr>
          <w:rFonts w:ascii="Arial" w:hAnsi="Arial" w:cs="Arial"/>
          <w:sz w:val="22"/>
          <w:szCs w:val="22"/>
        </w:rPr>
      </w:pPr>
      <w:r w:rsidRPr="00632A2A">
        <w:rPr>
          <w:rFonts w:ascii="Arial" w:hAnsi="Arial" w:cs="Arial"/>
          <w:sz w:val="22"/>
          <w:szCs w:val="22"/>
        </w:rPr>
        <w:t>Miejsce i termin otwarcia ofert.</w:t>
      </w:r>
    </w:p>
    <w:p w14:paraId="4F9DE9D6" w14:textId="77777777"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Urząd Gminy Świeszyno</w:t>
      </w:r>
    </w:p>
    <w:p w14:paraId="782093CD" w14:textId="77777777"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Świeszyno 71</w:t>
      </w:r>
    </w:p>
    <w:p w14:paraId="14D3103E" w14:textId="5DD87FD1"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 xml:space="preserve">76-024 Świeszyno, </w:t>
      </w:r>
      <w:r w:rsidR="00E337E1">
        <w:rPr>
          <w:rFonts w:ascii="Arial" w:hAnsi="Arial" w:cs="Arial"/>
          <w:sz w:val="22"/>
          <w:szCs w:val="22"/>
        </w:rPr>
        <w:t>pok. nr 2</w:t>
      </w:r>
    </w:p>
    <w:p w14:paraId="0022DC3D" w14:textId="753BEE71" w:rsidR="007F3AC9" w:rsidRPr="00060E66" w:rsidRDefault="007F3AC9" w:rsidP="00054732">
      <w:pPr>
        <w:tabs>
          <w:tab w:val="left" w:pos="426"/>
        </w:tabs>
        <w:ind w:left="709"/>
        <w:rPr>
          <w:rFonts w:ascii="Arial" w:hAnsi="Arial" w:cs="Arial"/>
          <w:b/>
          <w:bCs/>
          <w:sz w:val="22"/>
          <w:szCs w:val="22"/>
          <w:u w:val="single"/>
        </w:rPr>
      </w:pPr>
      <w:r w:rsidRPr="00060E66">
        <w:rPr>
          <w:rFonts w:ascii="Arial" w:hAnsi="Arial" w:cs="Arial"/>
          <w:b/>
          <w:bCs/>
          <w:sz w:val="22"/>
          <w:szCs w:val="22"/>
          <w:u w:val="single"/>
        </w:rPr>
        <w:t xml:space="preserve">Otwarcie ofert nastąpi w dniu </w:t>
      </w:r>
      <w:r w:rsidR="00E337E1">
        <w:rPr>
          <w:rFonts w:ascii="Arial" w:hAnsi="Arial" w:cs="Arial"/>
          <w:b/>
          <w:bCs/>
          <w:sz w:val="22"/>
          <w:szCs w:val="22"/>
          <w:u w:val="single"/>
        </w:rPr>
        <w:t>1</w:t>
      </w:r>
      <w:r w:rsidR="004F7D8E">
        <w:rPr>
          <w:rFonts w:ascii="Arial" w:hAnsi="Arial" w:cs="Arial"/>
          <w:b/>
          <w:bCs/>
          <w:sz w:val="22"/>
          <w:szCs w:val="22"/>
          <w:u w:val="single"/>
        </w:rPr>
        <w:t>2</w:t>
      </w:r>
      <w:r w:rsidR="00060E66" w:rsidRPr="00060E66">
        <w:rPr>
          <w:rFonts w:ascii="Arial" w:hAnsi="Arial" w:cs="Arial"/>
          <w:b/>
          <w:bCs/>
          <w:sz w:val="22"/>
          <w:szCs w:val="22"/>
          <w:u w:val="single"/>
        </w:rPr>
        <w:t xml:space="preserve"> </w:t>
      </w:r>
      <w:r w:rsidR="00E337E1" w:rsidRPr="00060E66">
        <w:rPr>
          <w:rFonts w:ascii="Arial" w:hAnsi="Arial" w:cs="Arial"/>
          <w:b/>
          <w:bCs/>
          <w:sz w:val="22"/>
          <w:szCs w:val="22"/>
          <w:u w:val="single"/>
        </w:rPr>
        <w:t>l</w:t>
      </w:r>
      <w:r w:rsidR="00E337E1">
        <w:rPr>
          <w:rFonts w:ascii="Arial" w:hAnsi="Arial" w:cs="Arial"/>
          <w:b/>
          <w:bCs/>
          <w:sz w:val="22"/>
          <w:szCs w:val="22"/>
          <w:u w:val="single"/>
        </w:rPr>
        <w:t>utego</w:t>
      </w:r>
      <w:r w:rsidR="00060E66" w:rsidRPr="00060E66">
        <w:rPr>
          <w:rFonts w:ascii="Arial" w:hAnsi="Arial" w:cs="Arial"/>
          <w:b/>
          <w:bCs/>
          <w:sz w:val="22"/>
          <w:szCs w:val="22"/>
          <w:u w:val="single"/>
        </w:rPr>
        <w:t xml:space="preserve"> </w:t>
      </w:r>
      <w:r w:rsidR="007366CC" w:rsidRPr="00060E66">
        <w:rPr>
          <w:rFonts w:ascii="Arial" w:hAnsi="Arial" w:cs="Arial"/>
          <w:b/>
          <w:bCs/>
          <w:sz w:val="22"/>
          <w:szCs w:val="22"/>
          <w:u w:val="single"/>
        </w:rPr>
        <w:t>20</w:t>
      </w:r>
      <w:r w:rsidR="00E337E1">
        <w:rPr>
          <w:rFonts w:ascii="Arial" w:hAnsi="Arial" w:cs="Arial"/>
          <w:b/>
          <w:bCs/>
          <w:sz w:val="22"/>
          <w:szCs w:val="22"/>
          <w:u w:val="single"/>
        </w:rPr>
        <w:t xml:space="preserve">20 </w:t>
      </w:r>
      <w:r w:rsidR="007366CC" w:rsidRPr="00060E66">
        <w:rPr>
          <w:rFonts w:ascii="Arial" w:hAnsi="Arial" w:cs="Arial"/>
          <w:b/>
          <w:bCs/>
          <w:sz w:val="22"/>
          <w:szCs w:val="22"/>
          <w:u w:val="single"/>
        </w:rPr>
        <w:t>r.</w:t>
      </w:r>
      <w:r w:rsidR="004845D9" w:rsidRPr="00060E66">
        <w:rPr>
          <w:rFonts w:ascii="Arial" w:hAnsi="Arial" w:cs="Arial"/>
          <w:b/>
          <w:bCs/>
          <w:sz w:val="22"/>
          <w:szCs w:val="22"/>
          <w:u w:val="single"/>
        </w:rPr>
        <w:t xml:space="preserve"> o </w:t>
      </w:r>
      <w:r w:rsidR="004845D9" w:rsidRPr="00060E66">
        <w:rPr>
          <w:rFonts w:ascii="Arial" w:hAnsi="Arial" w:cs="Arial"/>
          <w:b/>
          <w:sz w:val="22"/>
          <w:szCs w:val="22"/>
          <w:u w:val="single"/>
        </w:rPr>
        <w:t xml:space="preserve">godz. </w:t>
      </w:r>
      <w:r w:rsidR="00B47286" w:rsidRPr="00060E66">
        <w:rPr>
          <w:rFonts w:ascii="Arial" w:hAnsi="Arial" w:cs="Arial"/>
          <w:b/>
          <w:bCs/>
          <w:sz w:val="22"/>
          <w:szCs w:val="22"/>
          <w:u w:val="single"/>
        </w:rPr>
        <w:t>1</w:t>
      </w:r>
      <w:r w:rsidR="00E337E1">
        <w:rPr>
          <w:rFonts w:ascii="Arial" w:hAnsi="Arial" w:cs="Arial"/>
          <w:b/>
          <w:bCs/>
          <w:sz w:val="22"/>
          <w:szCs w:val="22"/>
          <w:u w:val="single"/>
        </w:rPr>
        <w:t>2</w:t>
      </w:r>
      <w:r w:rsidR="004845D9" w:rsidRPr="00060E66">
        <w:rPr>
          <w:rFonts w:ascii="Arial" w:hAnsi="Arial" w:cs="Arial"/>
          <w:b/>
          <w:bCs/>
          <w:sz w:val="22"/>
          <w:szCs w:val="22"/>
          <w:u w:val="single"/>
        </w:rPr>
        <w:t>:</w:t>
      </w:r>
      <w:r w:rsidR="00060E66" w:rsidRPr="00060E66">
        <w:rPr>
          <w:rFonts w:ascii="Arial" w:hAnsi="Arial" w:cs="Arial"/>
          <w:b/>
          <w:bCs/>
          <w:sz w:val="22"/>
          <w:szCs w:val="22"/>
          <w:u w:val="single"/>
        </w:rPr>
        <w:t>30</w:t>
      </w:r>
      <w:r w:rsidR="004845D9" w:rsidRPr="00060E66">
        <w:rPr>
          <w:rFonts w:ascii="Arial" w:hAnsi="Arial" w:cs="Arial"/>
          <w:b/>
          <w:bCs/>
          <w:sz w:val="22"/>
          <w:szCs w:val="22"/>
          <w:u w:val="single"/>
        </w:rPr>
        <w:t>.</w:t>
      </w:r>
    </w:p>
    <w:p w14:paraId="5467CF19" w14:textId="77777777"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14:paraId="2D80E21A" w14:textId="77777777"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14:paraId="446ED683" w14:textId="77777777"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14:paraId="6B283BF9" w14:textId="77777777" w:rsidR="00486F7C"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14:paraId="0191BE3D" w14:textId="77777777"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3E3891">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14:paraId="4F3BEA86" w14:textId="77777777"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w:t>
      </w:r>
      <w:r w:rsidRPr="00632A2A">
        <w:rPr>
          <w:rFonts w:ascii="Arial" w:hAnsi="Arial" w:cs="Arial"/>
          <w:b/>
          <w:sz w:val="22"/>
          <w:szCs w:val="22"/>
        </w:rPr>
        <w:lastRenderedPageBreak/>
        <w:t xml:space="preserve">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w:t>
      </w:r>
      <w:r w:rsidR="00374AA8">
        <w:rPr>
          <w:rFonts w:ascii="Arial" w:hAnsi="Arial" w:cs="Arial"/>
          <w:b/>
          <w:sz w:val="22"/>
          <w:szCs w:val="22"/>
        </w:rPr>
        <w:t>.</w:t>
      </w:r>
    </w:p>
    <w:p w14:paraId="48A0F1A5" w14:textId="77777777"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14:paraId="61631983" w14:textId="77777777"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3E3891">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14:paraId="31D696E0" w14:textId="77777777"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14:paraId="1066D284" w14:textId="77777777"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 xml:space="preserve">Zamawiający zgodnie z </w:t>
      </w:r>
      <w:r w:rsidR="00374AA8">
        <w:rPr>
          <w:rFonts w:ascii="Arial" w:hAnsi="Arial" w:cs="Arial"/>
          <w:sz w:val="22"/>
          <w:szCs w:val="22"/>
        </w:rPr>
        <w:t>§ 4</w:t>
      </w:r>
      <w:r w:rsidR="00EF7783">
        <w:rPr>
          <w:rFonts w:ascii="Arial" w:hAnsi="Arial" w:cs="Arial"/>
          <w:sz w:val="22"/>
          <w:szCs w:val="22"/>
        </w:rPr>
        <w:t>5</w:t>
      </w:r>
      <w:r w:rsidR="00374AA8">
        <w:rPr>
          <w:rFonts w:ascii="Arial" w:hAnsi="Arial" w:cs="Arial"/>
          <w:sz w:val="22"/>
          <w:szCs w:val="22"/>
        </w:rPr>
        <w:t xml:space="preserve"> Regulaminu </w:t>
      </w:r>
      <w:r w:rsidRPr="00632A2A">
        <w:rPr>
          <w:rFonts w:ascii="Arial" w:hAnsi="Arial" w:cs="Arial"/>
          <w:sz w:val="22"/>
          <w:szCs w:val="22"/>
        </w:rPr>
        <w:t>poprawia w ofercie: oczywiste omyłki</w:t>
      </w:r>
      <w:r w:rsidRPr="00632A2A">
        <w:rPr>
          <w:rFonts w:ascii="Arial" w:hAnsi="Arial" w:cs="Arial"/>
          <w:sz w:val="22"/>
          <w:szCs w:val="22"/>
        </w:rPr>
        <w:br/>
        <w:t>pisarskie, oczywiste omyłki rachunkowe, z uwzględnieniem konsekwencji rachunkowych</w:t>
      </w:r>
      <w:r w:rsidR="00595354">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14:paraId="53A6BBD6" w14:textId="77777777"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w:t>
      </w:r>
      <w:bookmarkStart w:id="56" w:name="_Hlk4589507"/>
      <w:r w:rsidR="00374AA8">
        <w:rPr>
          <w:rFonts w:ascii="Arial" w:hAnsi="Arial" w:cs="Arial"/>
          <w:sz w:val="22"/>
          <w:szCs w:val="22"/>
        </w:rPr>
        <w:t>§ 4</w:t>
      </w:r>
      <w:r w:rsidR="00EF7783">
        <w:rPr>
          <w:rFonts w:ascii="Arial" w:hAnsi="Arial" w:cs="Arial"/>
          <w:sz w:val="22"/>
          <w:szCs w:val="22"/>
        </w:rPr>
        <w:t>7</w:t>
      </w:r>
      <w:r w:rsidR="00374AA8">
        <w:rPr>
          <w:rFonts w:ascii="Arial" w:hAnsi="Arial" w:cs="Arial"/>
          <w:sz w:val="22"/>
          <w:szCs w:val="22"/>
        </w:rPr>
        <w:t xml:space="preserve"> Regulaminu</w:t>
      </w:r>
      <w:bookmarkEnd w:id="56"/>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14:paraId="3E80EF30" w14:textId="77777777"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 xml:space="preserve">Oferta Wykonawcy podlega odrzuceniu w przypadkach określonych w </w:t>
      </w:r>
      <w:r w:rsidR="00374AA8">
        <w:rPr>
          <w:rFonts w:ascii="Arial" w:hAnsi="Arial" w:cs="Arial"/>
          <w:sz w:val="22"/>
          <w:szCs w:val="22"/>
        </w:rPr>
        <w:t>§ 4</w:t>
      </w:r>
      <w:r w:rsidR="00EF7783">
        <w:rPr>
          <w:rFonts w:ascii="Arial" w:hAnsi="Arial" w:cs="Arial"/>
          <w:sz w:val="22"/>
          <w:szCs w:val="22"/>
        </w:rPr>
        <w:t>6</w:t>
      </w:r>
      <w:r w:rsidR="00374AA8">
        <w:rPr>
          <w:rFonts w:ascii="Arial" w:hAnsi="Arial" w:cs="Arial"/>
          <w:sz w:val="22"/>
          <w:szCs w:val="22"/>
        </w:rPr>
        <w:t xml:space="preserve"> Regulaminu</w:t>
      </w:r>
      <w:r w:rsidRPr="00B74263">
        <w:rPr>
          <w:rFonts w:ascii="Arial" w:hAnsi="Arial" w:cs="Arial"/>
          <w:sz w:val="22"/>
          <w:szCs w:val="22"/>
        </w:rPr>
        <w:t>.</w:t>
      </w:r>
    </w:p>
    <w:p w14:paraId="7364D43C" w14:textId="77777777" w:rsidR="00C65BE0" w:rsidRPr="00632A2A" w:rsidRDefault="00C65BE0" w:rsidP="00632A2A">
      <w:pPr>
        <w:pStyle w:val="Tekstpodstawowywcity"/>
        <w:spacing w:line="276" w:lineRule="auto"/>
        <w:ind w:left="57"/>
        <w:rPr>
          <w:rFonts w:ascii="Arial" w:hAnsi="Arial" w:cs="Arial"/>
          <w:sz w:val="22"/>
          <w:szCs w:val="22"/>
        </w:rPr>
      </w:pPr>
    </w:p>
    <w:p w14:paraId="7E2EECCA" w14:textId="77777777"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57" w:name="_Toc465419678"/>
      <w:r w:rsidRPr="00632A2A">
        <w:rPr>
          <w:rFonts w:ascii="Arial" w:hAnsi="Arial" w:cs="Arial"/>
          <w:sz w:val="22"/>
          <w:szCs w:val="22"/>
          <w:highlight w:val="lightGray"/>
        </w:rPr>
        <w:t>OPIS SPOSOBU OBLICZENIA CENY</w:t>
      </w:r>
      <w:bookmarkEnd w:id="57"/>
    </w:p>
    <w:p w14:paraId="693F1045" w14:textId="77777777" w:rsidR="007F3AC9" w:rsidRPr="00632A2A" w:rsidRDefault="00A6517E" w:rsidP="0057315E">
      <w:pPr>
        <w:pStyle w:val="Akapitzlist"/>
        <w:numPr>
          <w:ilvl w:val="0"/>
          <w:numId w:val="55"/>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364691">
        <w:rPr>
          <w:rFonts w:ascii="Arial" w:hAnsi="Arial" w:cs="Arial"/>
          <w:sz w:val="22"/>
          <w:szCs w:val="22"/>
        </w:rPr>
        <w:t>1</w:t>
      </w:r>
      <w:r w:rsidR="003D7DB3" w:rsidRPr="00632A2A">
        <w:rPr>
          <w:rFonts w:ascii="Arial" w:hAnsi="Arial" w:cs="Arial"/>
          <w:sz w:val="22"/>
          <w:szCs w:val="22"/>
        </w:rPr>
        <w:t>.</w:t>
      </w:r>
    </w:p>
    <w:p w14:paraId="33600FE4" w14:textId="77777777" w:rsidR="0074347B" w:rsidRPr="00632A2A" w:rsidRDefault="0074347B" w:rsidP="0057315E">
      <w:pPr>
        <w:pStyle w:val="Akapitzlist"/>
        <w:numPr>
          <w:ilvl w:val="0"/>
          <w:numId w:val="55"/>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14:paraId="074E7C17" w14:textId="77777777" w:rsidR="0074347B" w:rsidRPr="00610E79" w:rsidRDefault="0074347B" w:rsidP="0057315E">
      <w:pPr>
        <w:pStyle w:val="Akapitzlist"/>
        <w:numPr>
          <w:ilvl w:val="0"/>
          <w:numId w:val="55"/>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3E3891">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003E3891">
        <w:rPr>
          <w:rFonts w:ascii="Arial" w:hAnsi="Arial" w:cs="Arial"/>
          <w:sz w:val="22"/>
          <w:szCs w:val="22"/>
        </w:rPr>
        <w:t xml:space="preserve"> </w:t>
      </w:r>
      <w:r w:rsidR="00AF46D8" w:rsidRPr="00AF46D8">
        <w:rPr>
          <w:rFonts w:ascii="Arial" w:hAnsi="Arial" w:cs="Arial"/>
          <w:sz w:val="22"/>
          <w:szCs w:val="22"/>
        </w:rPr>
        <w:t>oferty</w:t>
      </w:r>
      <w:r w:rsidR="003E3891">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 </w:t>
      </w:r>
    </w:p>
    <w:p w14:paraId="68FB4529" w14:textId="77777777" w:rsidR="00A6517E" w:rsidRPr="00632A2A" w:rsidRDefault="00A6517E" w:rsidP="009C1DA8">
      <w:pPr>
        <w:pStyle w:val="Akapitzlist"/>
        <w:numPr>
          <w:ilvl w:val="0"/>
          <w:numId w:val="55"/>
        </w:numPr>
        <w:spacing w:line="276" w:lineRule="auto"/>
        <w:ind w:left="426" w:hanging="426"/>
        <w:jc w:val="both"/>
        <w:rPr>
          <w:rFonts w:ascii="Arial" w:hAnsi="Arial" w:cs="Arial"/>
          <w:sz w:val="22"/>
          <w:szCs w:val="22"/>
        </w:rPr>
      </w:pPr>
      <w:r w:rsidRPr="00632A2A">
        <w:rPr>
          <w:rFonts w:ascii="Arial" w:hAnsi="Arial" w:cs="Arial"/>
          <w:sz w:val="22"/>
          <w:szCs w:val="22"/>
        </w:rPr>
        <w:t>Każdy z Wykonawców może zaproponować tylko jedną cenę przedmiotu zamówienia</w:t>
      </w:r>
      <w:r w:rsidR="003E3891">
        <w:rPr>
          <w:rFonts w:ascii="Arial" w:hAnsi="Arial" w:cs="Arial"/>
          <w:sz w:val="22"/>
          <w:szCs w:val="22"/>
        </w:rPr>
        <w:t xml:space="preserve"> </w:t>
      </w:r>
      <w:r w:rsidRPr="00632A2A">
        <w:rPr>
          <w:rFonts w:ascii="Arial" w:hAnsi="Arial" w:cs="Arial"/>
          <w:sz w:val="22"/>
          <w:szCs w:val="22"/>
        </w:rPr>
        <w:t>i nie może jej zmienić.</w:t>
      </w:r>
    </w:p>
    <w:p w14:paraId="0A9928B0" w14:textId="77777777" w:rsidR="001A7323" w:rsidRPr="00ED06CE" w:rsidRDefault="000F3EA9" w:rsidP="009C1DA8">
      <w:pPr>
        <w:pStyle w:val="Akapitzlist"/>
        <w:numPr>
          <w:ilvl w:val="0"/>
          <w:numId w:val="55"/>
        </w:numPr>
        <w:spacing w:line="276" w:lineRule="auto"/>
        <w:ind w:left="426" w:hanging="426"/>
        <w:jc w:val="both"/>
        <w:rPr>
          <w:rFonts w:ascii="Arial" w:hAnsi="Arial" w:cs="Arial"/>
          <w:sz w:val="22"/>
          <w:szCs w:val="22"/>
        </w:rPr>
      </w:pPr>
      <w:r w:rsidRPr="00ED06CE">
        <w:rPr>
          <w:rFonts w:ascii="Arial" w:hAnsi="Arial" w:cs="Arial"/>
          <w:sz w:val="22"/>
          <w:szCs w:val="22"/>
        </w:rPr>
        <w:t xml:space="preserve">Wynagrodzenie za wykonanie przedmiotu zamówienia </w:t>
      </w:r>
      <w:r w:rsidR="009C1DA8">
        <w:rPr>
          <w:rFonts w:ascii="Arial" w:hAnsi="Arial" w:cs="Arial"/>
          <w:sz w:val="22"/>
          <w:szCs w:val="22"/>
        </w:rPr>
        <w:t>będzie się odbywało następująco</w:t>
      </w:r>
      <w:r w:rsidR="001A7323" w:rsidRPr="00ED06CE">
        <w:rPr>
          <w:rFonts w:ascii="Arial" w:hAnsi="Arial" w:cs="Arial"/>
          <w:sz w:val="22"/>
          <w:szCs w:val="22"/>
        </w:rPr>
        <w:t>:</w:t>
      </w:r>
    </w:p>
    <w:p w14:paraId="30BAA5E8" w14:textId="77777777" w:rsidR="00EA141C" w:rsidRPr="00041277" w:rsidRDefault="00041277" w:rsidP="00EA141C">
      <w:pPr>
        <w:pStyle w:val="Akapitzlist"/>
        <w:numPr>
          <w:ilvl w:val="0"/>
          <w:numId w:val="55"/>
        </w:numPr>
        <w:spacing w:line="276" w:lineRule="auto"/>
        <w:ind w:left="426" w:hanging="426"/>
        <w:jc w:val="both"/>
        <w:rPr>
          <w:rFonts w:ascii="Arial" w:hAnsi="Arial" w:cs="Arial"/>
          <w:sz w:val="22"/>
          <w:szCs w:val="22"/>
        </w:rPr>
      </w:pPr>
      <w:r w:rsidRPr="00041277">
        <w:rPr>
          <w:rFonts w:ascii="Arial" w:hAnsi="Arial" w:cs="Arial"/>
          <w:sz w:val="22"/>
          <w:szCs w:val="22"/>
        </w:rPr>
        <w:t>Rozliczenie robót będzie odbywało się na podstawie faktury końcowej wraz z protokołem odbioru końcowego.</w:t>
      </w:r>
    </w:p>
    <w:p w14:paraId="037B7114" w14:textId="77777777" w:rsidR="009C1DA8" w:rsidRPr="00041277" w:rsidRDefault="00041277" w:rsidP="0033443C">
      <w:pPr>
        <w:pStyle w:val="Akapitzlist"/>
        <w:numPr>
          <w:ilvl w:val="1"/>
          <w:numId w:val="94"/>
        </w:numPr>
        <w:spacing w:line="276" w:lineRule="auto"/>
        <w:jc w:val="both"/>
        <w:rPr>
          <w:rFonts w:ascii="Arial" w:hAnsi="Arial" w:cs="Arial"/>
          <w:b/>
          <w:sz w:val="22"/>
          <w:szCs w:val="22"/>
        </w:rPr>
      </w:pPr>
      <w:r w:rsidRPr="00041277">
        <w:rPr>
          <w:rFonts w:ascii="Arial" w:hAnsi="Arial" w:cs="Arial"/>
          <w:sz w:val="22"/>
          <w:szCs w:val="22"/>
        </w:rPr>
        <w:t>P</w:t>
      </w:r>
      <w:r w:rsidR="009C1DA8" w:rsidRPr="00041277">
        <w:rPr>
          <w:rFonts w:ascii="Arial" w:hAnsi="Arial" w:cs="Arial"/>
          <w:sz w:val="22"/>
          <w:szCs w:val="22"/>
        </w:rPr>
        <w:t>odstawą do wystawienia faktury końcowej będzie potwierdzony przez Zamawiającego protokół odbioru końcowego.</w:t>
      </w:r>
    </w:p>
    <w:p w14:paraId="31ADBDCB" w14:textId="77777777" w:rsidR="0074347B" w:rsidRPr="00041277" w:rsidRDefault="00D158D6" w:rsidP="0033443C">
      <w:pPr>
        <w:pStyle w:val="Akapitzlist"/>
        <w:numPr>
          <w:ilvl w:val="1"/>
          <w:numId w:val="94"/>
        </w:numPr>
        <w:spacing w:line="276" w:lineRule="auto"/>
        <w:jc w:val="both"/>
        <w:rPr>
          <w:rFonts w:ascii="Arial" w:hAnsi="Arial" w:cs="Arial"/>
          <w:b/>
          <w:sz w:val="22"/>
          <w:szCs w:val="22"/>
        </w:rPr>
      </w:pPr>
      <w:r w:rsidRPr="00041277">
        <w:rPr>
          <w:rFonts w:ascii="Arial" w:hAnsi="Arial" w:cs="Arial"/>
          <w:sz w:val="22"/>
          <w:szCs w:val="22"/>
        </w:rPr>
        <w:t>Faktury VAT zostaną wystawione z 30 dniowym terminem płatności.</w:t>
      </w:r>
    </w:p>
    <w:p w14:paraId="2F25EBD6" w14:textId="0B06B467" w:rsidR="00060E66" w:rsidRDefault="00060E66" w:rsidP="00632A2A">
      <w:pPr>
        <w:pStyle w:val="Akapitzlist"/>
        <w:spacing w:before="120" w:line="276" w:lineRule="auto"/>
        <w:ind w:left="0"/>
        <w:jc w:val="both"/>
        <w:rPr>
          <w:rFonts w:ascii="Arial" w:hAnsi="Arial" w:cs="Arial"/>
          <w:b/>
          <w:sz w:val="22"/>
          <w:szCs w:val="22"/>
        </w:rPr>
      </w:pPr>
    </w:p>
    <w:p w14:paraId="1B437EE1" w14:textId="77777777" w:rsidR="009C2CF0" w:rsidRDefault="009C2CF0" w:rsidP="00632A2A">
      <w:pPr>
        <w:pStyle w:val="Akapitzlist"/>
        <w:spacing w:before="120" w:line="276" w:lineRule="auto"/>
        <w:ind w:left="0"/>
        <w:jc w:val="both"/>
        <w:rPr>
          <w:rFonts w:ascii="Arial" w:hAnsi="Arial" w:cs="Arial"/>
          <w:b/>
          <w:sz w:val="22"/>
          <w:szCs w:val="22"/>
        </w:rPr>
      </w:pPr>
    </w:p>
    <w:p w14:paraId="7156F10E" w14:textId="73FC3FBB"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t xml:space="preserve">UWAGA </w:t>
      </w:r>
    </w:p>
    <w:p w14:paraId="2D73EA45" w14:textId="77777777" w:rsidR="00060E66" w:rsidRPr="00557D6C" w:rsidRDefault="00060E66" w:rsidP="00060E66">
      <w:pPr>
        <w:pStyle w:val="Akapitzlist"/>
        <w:spacing w:before="120" w:line="276" w:lineRule="auto"/>
        <w:ind w:left="0"/>
        <w:jc w:val="both"/>
        <w:rPr>
          <w:rFonts w:ascii="Arial" w:hAnsi="Arial" w:cs="Arial"/>
          <w:sz w:val="22"/>
          <w:szCs w:val="22"/>
        </w:rPr>
      </w:pPr>
      <w:r w:rsidRPr="00557D6C">
        <w:rPr>
          <w:rFonts w:ascii="Arial" w:hAnsi="Arial" w:cs="Arial"/>
          <w:sz w:val="22"/>
          <w:szCs w:val="22"/>
        </w:rPr>
        <w:t xml:space="preserve">Cenę oferty za wykonanie zamówienia należy wyliczyć na podstawie przedmiaru robót </w:t>
      </w:r>
      <w:r>
        <w:rPr>
          <w:rFonts w:ascii="Arial" w:hAnsi="Arial" w:cs="Arial"/>
          <w:sz w:val="22"/>
          <w:szCs w:val="22"/>
        </w:rPr>
        <w:br/>
      </w:r>
      <w:r w:rsidRPr="00557D6C">
        <w:rPr>
          <w:rFonts w:ascii="Arial" w:hAnsi="Arial" w:cs="Arial"/>
          <w:sz w:val="22"/>
          <w:szCs w:val="22"/>
        </w:rPr>
        <w:t>z uwzględnieniem oględzin stanu istniejącego pomieszczeń.</w:t>
      </w:r>
    </w:p>
    <w:p w14:paraId="52EF1D53" w14:textId="77777777" w:rsidR="00060E66" w:rsidRPr="00632A2A" w:rsidRDefault="00060E66" w:rsidP="00060E66">
      <w:pPr>
        <w:pStyle w:val="Akapitzlist"/>
        <w:spacing w:before="120" w:line="276" w:lineRule="auto"/>
        <w:ind w:left="0"/>
        <w:jc w:val="both"/>
        <w:rPr>
          <w:rFonts w:ascii="Arial" w:hAnsi="Arial" w:cs="Arial"/>
          <w:sz w:val="22"/>
          <w:szCs w:val="22"/>
        </w:rPr>
      </w:pPr>
      <w:r w:rsidRPr="00557D6C">
        <w:rPr>
          <w:rFonts w:ascii="Arial" w:hAnsi="Arial" w:cs="Arial"/>
          <w:sz w:val="22"/>
          <w:szCs w:val="22"/>
        </w:rPr>
        <w:t>Zmiana ilości podanych w przedmiarze robót w granicach +/- 1</w:t>
      </w:r>
      <w:r>
        <w:rPr>
          <w:rFonts w:ascii="Arial" w:hAnsi="Arial" w:cs="Arial"/>
          <w:sz w:val="22"/>
          <w:szCs w:val="22"/>
        </w:rPr>
        <w:t>0</w:t>
      </w:r>
      <w:r w:rsidRPr="00557D6C">
        <w:rPr>
          <w:rFonts w:ascii="Arial" w:hAnsi="Arial" w:cs="Arial"/>
          <w:sz w:val="22"/>
          <w:szCs w:val="22"/>
        </w:rPr>
        <w:t>% nie powoduje zmiany</w:t>
      </w:r>
      <w:r>
        <w:rPr>
          <w:rFonts w:ascii="Arial" w:hAnsi="Arial" w:cs="Arial"/>
          <w:sz w:val="22"/>
          <w:szCs w:val="22"/>
        </w:rPr>
        <w:t xml:space="preserve"> wynagrodzenia.</w:t>
      </w:r>
    </w:p>
    <w:p w14:paraId="190D9E3B" w14:textId="77777777" w:rsidR="00754619" w:rsidRPr="00FB123C" w:rsidRDefault="00754619" w:rsidP="00FB123C">
      <w:pPr>
        <w:pStyle w:val="Akapitzlist"/>
        <w:spacing w:before="120" w:line="276" w:lineRule="auto"/>
        <w:ind w:left="0"/>
        <w:jc w:val="both"/>
        <w:rPr>
          <w:rFonts w:ascii="Arial" w:hAnsi="Arial" w:cs="Arial"/>
          <w:sz w:val="22"/>
          <w:szCs w:val="22"/>
        </w:rPr>
      </w:pPr>
    </w:p>
    <w:p w14:paraId="3A7BEDFD" w14:textId="77777777"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58" w:name="_Toc465419679"/>
      <w:r w:rsidRPr="00632A2A">
        <w:rPr>
          <w:rFonts w:ascii="Arial" w:hAnsi="Arial" w:cs="Arial"/>
          <w:sz w:val="22"/>
          <w:szCs w:val="22"/>
          <w:highlight w:val="lightGray"/>
        </w:rPr>
        <w:t>TERMIN ZWIĄZANIA OFERTĄ</w:t>
      </w:r>
      <w:bookmarkEnd w:id="58"/>
    </w:p>
    <w:p w14:paraId="3F65D15C"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14:paraId="401D9714" w14:textId="77777777"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14:paraId="4A39C03E"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14:paraId="2490EC88"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14:paraId="66CEE75C"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14:paraId="2A8E98FA" w14:textId="77777777" w:rsidR="001D5DD2"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14:paraId="3B8F7F85" w14:textId="77777777" w:rsidR="000312C8" w:rsidRPr="00632A2A" w:rsidRDefault="000312C8" w:rsidP="00632A2A">
      <w:pPr>
        <w:pStyle w:val="Akapitzlist"/>
        <w:spacing w:line="276" w:lineRule="auto"/>
        <w:ind w:left="720"/>
        <w:jc w:val="both"/>
        <w:rPr>
          <w:rFonts w:ascii="Arial" w:hAnsi="Arial" w:cs="Arial"/>
          <w:sz w:val="22"/>
          <w:szCs w:val="22"/>
        </w:rPr>
      </w:pPr>
    </w:p>
    <w:p w14:paraId="0B1BDCD9" w14:textId="77777777"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59" w:name="_Toc465419680"/>
      <w:r w:rsidRPr="00632A2A">
        <w:rPr>
          <w:rFonts w:ascii="Arial" w:hAnsi="Arial" w:cs="Arial"/>
          <w:sz w:val="22"/>
          <w:szCs w:val="22"/>
          <w:highlight w:val="lightGray"/>
        </w:rPr>
        <w:t>KRYTERIA WYBORU OFERTY.</w:t>
      </w:r>
      <w:bookmarkEnd w:id="59"/>
    </w:p>
    <w:p w14:paraId="46F427E7" w14:textId="77777777"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14:paraId="1FABB62A" w14:textId="77777777" w:rsidR="00E2085C" w:rsidRDefault="00E2085C" w:rsidP="00ED1CC8">
      <w:pPr>
        <w:pStyle w:val="Akapitzlist"/>
        <w:numPr>
          <w:ilvl w:val="0"/>
          <w:numId w:val="39"/>
        </w:numPr>
        <w:spacing w:line="276" w:lineRule="auto"/>
        <w:ind w:left="851"/>
        <w:jc w:val="both"/>
        <w:rPr>
          <w:rFonts w:ascii="Arial" w:hAnsi="Arial" w:cs="Arial"/>
          <w:b/>
          <w:sz w:val="22"/>
          <w:szCs w:val="22"/>
        </w:rPr>
      </w:pPr>
      <w:bookmarkStart w:id="60" w:name="_Hlk9428686"/>
      <w:r w:rsidRPr="000D75A2">
        <w:rPr>
          <w:rFonts w:ascii="Arial" w:hAnsi="Arial" w:cs="Arial"/>
          <w:b/>
          <w:sz w:val="22"/>
          <w:szCs w:val="22"/>
        </w:rPr>
        <w:t xml:space="preserve">Cena </w:t>
      </w:r>
      <w:r w:rsidR="003F47E3" w:rsidRPr="000D75A2">
        <w:rPr>
          <w:rFonts w:ascii="Arial" w:hAnsi="Arial" w:cs="Arial"/>
          <w:b/>
          <w:sz w:val="22"/>
          <w:szCs w:val="22"/>
        </w:rPr>
        <w:t>–</w:t>
      </w:r>
      <w:r w:rsidRPr="000D75A2">
        <w:rPr>
          <w:rFonts w:ascii="Arial" w:hAnsi="Arial" w:cs="Arial"/>
          <w:b/>
          <w:sz w:val="22"/>
          <w:szCs w:val="22"/>
        </w:rPr>
        <w:t>waga</w:t>
      </w:r>
      <w:r w:rsidR="00374AA8">
        <w:rPr>
          <w:rFonts w:ascii="Arial" w:hAnsi="Arial" w:cs="Arial"/>
          <w:b/>
          <w:sz w:val="22"/>
          <w:szCs w:val="22"/>
        </w:rPr>
        <w:t xml:space="preserve"> </w:t>
      </w:r>
      <w:r w:rsidR="004D02AD">
        <w:rPr>
          <w:rFonts w:ascii="Arial" w:hAnsi="Arial" w:cs="Arial"/>
          <w:b/>
          <w:sz w:val="22"/>
          <w:szCs w:val="22"/>
        </w:rPr>
        <w:t>8</w:t>
      </w:r>
      <w:r w:rsidR="00276C50" w:rsidRPr="000D75A2">
        <w:rPr>
          <w:rFonts w:ascii="Arial" w:hAnsi="Arial" w:cs="Arial"/>
          <w:b/>
          <w:sz w:val="22"/>
          <w:szCs w:val="22"/>
        </w:rPr>
        <w:t xml:space="preserve">0% (max </w:t>
      </w:r>
      <w:r w:rsidR="004D02AD">
        <w:rPr>
          <w:rFonts w:ascii="Arial" w:hAnsi="Arial" w:cs="Arial"/>
          <w:b/>
          <w:sz w:val="22"/>
          <w:szCs w:val="22"/>
        </w:rPr>
        <w:t>8</w:t>
      </w:r>
      <w:r w:rsidR="00B87E70" w:rsidRPr="000D75A2">
        <w:rPr>
          <w:rFonts w:ascii="Arial" w:hAnsi="Arial" w:cs="Arial"/>
          <w:b/>
          <w:sz w:val="22"/>
          <w:szCs w:val="22"/>
        </w:rPr>
        <w:t>0 pkt.)</w:t>
      </w:r>
    </w:p>
    <w:p w14:paraId="19783CA8" w14:textId="77777777" w:rsidR="00F03571" w:rsidRDefault="00F03571" w:rsidP="00ED1CC8">
      <w:pPr>
        <w:pStyle w:val="Akapitzlist"/>
        <w:numPr>
          <w:ilvl w:val="0"/>
          <w:numId w:val="39"/>
        </w:numPr>
        <w:spacing w:line="276" w:lineRule="auto"/>
        <w:ind w:left="851"/>
        <w:jc w:val="both"/>
        <w:rPr>
          <w:rFonts w:ascii="Arial" w:hAnsi="Arial" w:cs="Arial"/>
          <w:b/>
          <w:sz w:val="22"/>
          <w:szCs w:val="22"/>
        </w:rPr>
      </w:pPr>
      <w:r>
        <w:rPr>
          <w:rFonts w:ascii="Arial" w:hAnsi="Arial" w:cs="Arial"/>
          <w:b/>
          <w:sz w:val="22"/>
          <w:szCs w:val="22"/>
        </w:rPr>
        <w:t>Gwarancja</w:t>
      </w:r>
      <w:r w:rsidRPr="000D75A2">
        <w:rPr>
          <w:rFonts w:ascii="Arial" w:hAnsi="Arial" w:cs="Arial"/>
          <w:b/>
          <w:sz w:val="22"/>
          <w:szCs w:val="22"/>
        </w:rPr>
        <w:t xml:space="preserve"> – waga </w:t>
      </w:r>
      <w:r w:rsidR="00691CD1">
        <w:rPr>
          <w:rFonts w:ascii="Arial" w:hAnsi="Arial" w:cs="Arial"/>
          <w:b/>
          <w:sz w:val="22"/>
          <w:szCs w:val="22"/>
        </w:rPr>
        <w:t>2</w:t>
      </w:r>
      <w:r w:rsidRPr="000D75A2">
        <w:rPr>
          <w:rFonts w:ascii="Arial" w:hAnsi="Arial" w:cs="Arial"/>
          <w:b/>
          <w:sz w:val="22"/>
          <w:szCs w:val="22"/>
        </w:rPr>
        <w:t xml:space="preserve">0% (max </w:t>
      </w:r>
      <w:r w:rsidR="00691CD1">
        <w:rPr>
          <w:rFonts w:ascii="Arial" w:hAnsi="Arial" w:cs="Arial"/>
          <w:b/>
          <w:sz w:val="22"/>
          <w:szCs w:val="22"/>
        </w:rPr>
        <w:t>2</w:t>
      </w:r>
      <w:r w:rsidRPr="000D75A2">
        <w:rPr>
          <w:rFonts w:ascii="Arial" w:hAnsi="Arial" w:cs="Arial"/>
          <w:b/>
          <w:sz w:val="22"/>
          <w:szCs w:val="22"/>
        </w:rPr>
        <w:t>0 pkt.)</w:t>
      </w:r>
    </w:p>
    <w:bookmarkEnd w:id="60"/>
    <w:p w14:paraId="34BBB2E0" w14:textId="77777777" w:rsidR="00955B2A" w:rsidRPr="004D02AD" w:rsidRDefault="00955B2A" w:rsidP="004D02AD">
      <w:pPr>
        <w:spacing w:line="276" w:lineRule="auto"/>
        <w:ind w:left="491"/>
        <w:jc w:val="both"/>
        <w:rPr>
          <w:rFonts w:ascii="Arial" w:hAnsi="Arial" w:cs="Arial"/>
          <w:b/>
          <w:sz w:val="22"/>
          <w:szCs w:val="22"/>
        </w:rPr>
      </w:pPr>
      <w:r w:rsidRPr="004D02AD">
        <w:rPr>
          <w:rFonts w:ascii="Arial" w:hAnsi="Arial" w:cs="Arial"/>
          <w:b/>
          <w:sz w:val="22"/>
          <w:szCs w:val="22"/>
        </w:rPr>
        <w:t xml:space="preserve">Max </w:t>
      </w:r>
      <w:r w:rsidR="00910E1A" w:rsidRPr="004D02AD">
        <w:rPr>
          <w:rFonts w:ascii="Arial" w:hAnsi="Arial" w:cs="Arial"/>
          <w:b/>
          <w:sz w:val="22"/>
          <w:szCs w:val="22"/>
        </w:rPr>
        <w:t>suma punktów do osiągnięcia 100</w:t>
      </w:r>
    </w:p>
    <w:p w14:paraId="1FCA1DE8" w14:textId="77777777" w:rsidR="009612F8" w:rsidRPr="00754619" w:rsidRDefault="009612F8" w:rsidP="000F3EA9">
      <w:pPr>
        <w:pStyle w:val="Akapitzlist"/>
        <w:spacing w:line="276" w:lineRule="auto"/>
        <w:ind w:left="851"/>
        <w:jc w:val="both"/>
        <w:rPr>
          <w:rFonts w:ascii="Arial" w:hAnsi="Arial" w:cs="Arial"/>
          <w:b/>
          <w:sz w:val="16"/>
          <w:szCs w:val="16"/>
        </w:rPr>
      </w:pPr>
    </w:p>
    <w:p w14:paraId="27EA21A7" w14:textId="77777777"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14:paraId="5C19CB5F" w14:textId="77777777" w:rsidR="00E2085C" w:rsidRPr="0030481F" w:rsidRDefault="001018E5" w:rsidP="00B97301">
      <w:pPr>
        <w:pStyle w:val="Akapitzlist"/>
        <w:widowControl w:val="0"/>
        <w:numPr>
          <w:ilvl w:val="0"/>
          <w:numId w:val="40"/>
        </w:numPr>
        <w:tabs>
          <w:tab w:val="left" w:pos="600"/>
        </w:tabs>
        <w:suppressAutoHyphens/>
        <w:spacing w:line="276" w:lineRule="auto"/>
        <w:ind w:left="600" w:hanging="120"/>
        <w:jc w:val="both"/>
        <w:rPr>
          <w:rFonts w:ascii="Arial" w:hAnsi="Arial" w:cs="Arial"/>
          <w:sz w:val="22"/>
          <w:szCs w:val="22"/>
        </w:rPr>
      </w:pPr>
      <w:r w:rsidRPr="0030481F">
        <w:rPr>
          <w:rFonts w:ascii="Arial" w:hAnsi="Arial" w:cs="Arial"/>
          <w:sz w:val="22"/>
          <w:szCs w:val="22"/>
        </w:rPr>
        <w:t xml:space="preserve">W kryterium </w:t>
      </w:r>
      <w:r w:rsidRPr="0030481F">
        <w:rPr>
          <w:rFonts w:ascii="Arial" w:hAnsi="Arial" w:cs="Arial"/>
          <w:b/>
          <w:sz w:val="22"/>
          <w:szCs w:val="22"/>
        </w:rPr>
        <w:t>cena</w:t>
      </w:r>
      <w:r w:rsidRPr="0030481F">
        <w:rPr>
          <w:rFonts w:ascii="Arial" w:hAnsi="Arial" w:cs="Arial"/>
          <w:sz w:val="22"/>
          <w:szCs w:val="22"/>
        </w:rPr>
        <w:t xml:space="preserve"> punkty obliczone zostaną na podstawie niniejszego wzoru</w:t>
      </w:r>
      <w:r w:rsidR="00A05943" w:rsidRPr="0030481F">
        <w:rPr>
          <w:rFonts w:ascii="Arial" w:hAnsi="Arial" w:cs="Arial"/>
          <w:sz w:val="22"/>
          <w:szCs w:val="22"/>
        </w:rPr>
        <w:t>:</w:t>
      </w:r>
      <w:r w:rsidR="00D158D6" w:rsidRPr="0030481F">
        <w:rPr>
          <w:rFonts w:ascii="Arial" w:hAnsi="Arial" w:cs="Arial"/>
          <w:sz w:val="22"/>
          <w:szCs w:val="22"/>
        </w:rPr>
        <w:br/>
      </w:r>
    </w:p>
    <w:p w14:paraId="649BF531" w14:textId="77777777"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14:paraId="4E1A5867" w14:textId="77777777"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1543D4">
        <w:rPr>
          <w:rFonts w:ascii="Arial" w:hAnsi="Arial" w:cs="Arial"/>
          <w:sz w:val="22"/>
          <w:szCs w:val="22"/>
          <w:vertAlign w:val="superscript"/>
        </w:rPr>
        <w:t xml:space="preserve">____________________________________________________  </w:t>
      </w:r>
      <w:r w:rsidRPr="001543D4">
        <w:rPr>
          <w:rFonts w:ascii="Arial" w:hAnsi="Arial" w:cs="Arial"/>
          <w:sz w:val="22"/>
          <w:szCs w:val="22"/>
        </w:rPr>
        <w:t>x      100</w:t>
      </w:r>
      <w:r w:rsidR="00276C50" w:rsidRPr="001543D4">
        <w:rPr>
          <w:rFonts w:ascii="Arial" w:hAnsi="Arial" w:cs="Arial"/>
          <w:sz w:val="22"/>
          <w:szCs w:val="22"/>
        </w:rPr>
        <w:t xml:space="preserve"> x </w:t>
      </w:r>
      <w:r w:rsidR="004D02AD">
        <w:rPr>
          <w:rFonts w:ascii="Arial" w:hAnsi="Arial" w:cs="Arial"/>
          <w:sz w:val="22"/>
          <w:szCs w:val="22"/>
        </w:rPr>
        <w:t>8</w:t>
      </w:r>
      <w:r w:rsidR="002C26DF" w:rsidRPr="001543D4">
        <w:rPr>
          <w:rFonts w:ascii="Arial" w:hAnsi="Arial" w:cs="Arial"/>
          <w:sz w:val="22"/>
          <w:szCs w:val="22"/>
        </w:rPr>
        <w:t>0%</w:t>
      </w:r>
    </w:p>
    <w:p w14:paraId="63BE4E11" w14:textId="77777777"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14:paraId="16C5DC89" w14:textId="77777777"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14:paraId="3FAA3EFF" w14:textId="77777777" w:rsidR="00E2085C"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r w:rsidR="00480B0B">
        <w:rPr>
          <w:sz w:val="22"/>
          <w:szCs w:val="22"/>
        </w:rPr>
        <w:t>)</w:t>
      </w:r>
      <w:r w:rsidRPr="00632A2A">
        <w:rPr>
          <w:sz w:val="22"/>
          <w:szCs w:val="22"/>
        </w:rPr>
        <w:t>.</w:t>
      </w:r>
    </w:p>
    <w:p w14:paraId="013FA491" w14:textId="77777777" w:rsidR="00785114" w:rsidRPr="00754619" w:rsidRDefault="00785114" w:rsidP="00D158D6">
      <w:pPr>
        <w:spacing w:line="276" w:lineRule="auto"/>
        <w:ind w:firstLine="708"/>
        <w:rPr>
          <w:rFonts w:ascii="Arial" w:hAnsi="Arial" w:cs="Arial"/>
          <w:bCs/>
          <w:sz w:val="16"/>
          <w:szCs w:val="16"/>
        </w:rPr>
      </w:pPr>
    </w:p>
    <w:p w14:paraId="0198FFAF" w14:textId="77777777" w:rsidR="004D02AD" w:rsidRPr="00910E1A" w:rsidRDefault="004D02AD" w:rsidP="00910E1A">
      <w:pPr>
        <w:pStyle w:val="Tekstpodstawowywcity2"/>
        <w:spacing w:line="276" w:lineRule="auto"/>
        <w:ind w:left="284" w:hanging="284"/>
        <w:rPr>
          <w:bCs/>
          <w:sz w:val="22"/>
          <w:szCs w:val="22"/>
        </w:rPr>
      </w:pPr>
    </w:p>
    <w:p w14:paraId="6595881B" w14:textId="77777777" w:rsidR="00DE5421" w:rsidRPr="00632A2A" w:rsidRDefault="00DE5421" w:rsidP="00ED1CC8">
      <w:pPr>
        <w:pStyle w:val="Akapitzlist"/>
        <w:numPr>
          <w:ilvl w:val="0"/>
          <w:numId w:val="40"/>
        </w:numPr>
        <w:spacing w:line="276" w:lineRule="auto"/>
        <w:ind w:left="426" w:hanging="426"/>
        <w:jc w:val="both"/>
        <w:rPr>
          <w:rFonts w:ascii="Arial" w:hAnsi="Arial" w:cs="Arial"/>
          <w:bCs/>
          <w:sz w:val="22"/>
          <w:szCs w:val="22"/>
        </w:rPr>
      </w:pPr>
      <w:r w:rsidRPr="00632A2A">
        <w:rPr>
          <w:rFonts w:ascii="Arial" w:hAnsi="Arial" w:cs="Arial"/>
          <w:bCs/>
          <w:sz w:val="22"/>
          <w:szCs w:val="22"/>
        </w:rPr>
        <w:t xml:space="preserve">W przypadku kryterium </w:t>
      </w:r>
      <w:r w:rsidRPr="00632A2A">
        <w:rPr>
          <w:rFonts w:ascii="Arial" w:hAnsi="Arial" w:cs="Arial"/>
          <w:b/>
          <w:bCs/>
          <w:sz w:val="22"/>
          <w:szCs w:val="22"/>
        </w:rPr>
        <w:t>gwarancja</w:t>
      </w:r>
      <w:r w:rsidRPr="00632A2A">
        <w:rPr>
          <w:rFonts w:ascii="Arial" w:hAnsi="Arial" w:cs="Arial"/>
          <w:bCs/>
          <w:sz w:val="22"/>
          <w:szCs w:val="22"/>
        </w:rPr>
        <w:t xml:space="preserve"> oferta otrzyma ilość punktów w zależności od zaproponowanego przez Wykonawcę okresu gwarancji jakości zgodnie z zestawieniem poniżej, przy czym okres ten nie może być krótszy niż </w:t>
      </w:r>
      <w:r w:rsidR="004D02AD">
        <w:rPr>
          <w:rFonts w:ascii="Arial" w:hAnsi="Arial" w:cs="Arial"/>
          <w:bCs/>
          <w:sz w:val="22"/>
          <w:szCs w:val="22"/>
        </w:rPr>
        <w:t>36</w:t>
      </w:r>
      <w:r w:rsidRPr="00632A2A">
        <w:rPr>
          <w:rFonts w:ascii="Arial" w:hAnsi="Arial" w:cs="Arial"/>
          <w:bCs/>
          <w:sz w:val="22"/>
          <w:szCs w:val="22"/>
        </w:rPr>
        <w:t xml:space="preserve"> miesięcy i dłuższy niż </w:t>
      </w:r>
      <w:r w:rsidR="004D02AD">
        <w:rPr>
          <w:rFonts w:ascii="Arial" w:hAnsi="Arial" w:cs="Arial"/>
          <w:bCs/>
          <w:sz w:val="22"/>
          <w:szCs w:val="22"/>
        </w:rPr>
        <w:t>60</w:t>
      </w:r>
      <w:r w:rsidRPr="00632A2A">
        <w:rPr>
          <w:rFonts w:ascii="Arial" w:hAnsi="Arial" w:cs="Arial"/>
          <w:bCs/>
          <w:sz w:val="22"/>
          <w:szCs w:val="22"/>
        </w:rPr>
        <w:t xml:space="preserve"> miesięcy.</w:t>
      </w:r>
    </w:p>
    <w:p w14:paraId="34936D9A" w14:textId="77777777"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Okres gwarancji powinien zostać podany w pełnych miesiącach, przy czym Wykonawca nie może zaproponować okresów innych niż wskazane poniżej.</w:t>
      </w:r>
    </w:p>
    <w:p w14:paraId="16E08CDB" w14:textId="77777777" w:rsidR="00DE5421"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 xml:space="preserve">W przypadku braku podania przez Wykonawcę w ofercie okresu gwarancji Zamawiający przyjmie, że Wykonawca zaoferował </w:t>
      </w:r>
      <w:r w:rsidR="004D02AD">
        <w:rPr>
          <w:rFonts w:ascii="Arial" w:hAnsi="Arial" w:cs="Arial"/>
          <w:bCs/>
          <w:sz w:val="22"/>
          <w:szCs w:val="22"/>
        </w:rPr>
        <w:t>36</w:t>
      </w:r>
      <w:r w:rsidRPr="00632A2A">
        <w:rPr>
          <w:rFonts w:ascii="Arial" w:hAnsi="Arial" w:cs="Arial"/>
          <w:bCs/>
          <w:sz w:val="22"/>
          <w:szCs w:val="22"/>
        </w:rPr>
        <w:t xml:space="preserve"> miesięczny okres gwarancji jakości.</w:t>
      </w:r>
    </w:p>
    <w:p w14:paraId="3F887437" w14:textId="77777777" w:rsidR="00910E1A" w:rsidRPr="00632A2A" w:rsidRDefault="00910E1A" w:rsidP="00910E1A">
      <w:pPr>
        <w:pStyle w:val="Akapitzlist"/>
        <w:widowControl w:val="0"/>
        <w:tabs>
          <w:tab w:val="left" w:pos="851"/>
        </w:tabs>
        <w:suppressAutoHyphens/>
        <w:spacing w:line="276" w:lineRule="auto"/>
        <w:ind w:left="720"/>
        <w:jc w:val="both"/>
        <w:rPr>
          <w:rFonts w:ascii="Arial" w:hAnsi="Arial" w:cs="Arial"/>
          <w:sz w:val="22"/>
          <w:szCs w:val="22"/>
        </w:rPr>
      </w:pPr>
      <w:r w:rsidRPr="00632A2A">
        <w:rPr>
          <w:rFonts w:ascii="Arial" w:hAnsi="Arial" w:cs="Arial"/>
          <w:sz w:val="22"/>
          <w:szCs w:val="22"/>
        </w:rPr>
        <w:t>Okres gwarancji</w:t>
      </w:r>
      <w:r w:rsidRPr="00632A2A">
        <w:rPr>
          <w:rFonts w:ascii="Arial" w:hAnsi="Arial" w:cs="Arial"/>
          <w:sz w:val="22"/>
          <w:szCs w:val="22"/>
        </w:rPr>
        <w:tab/>
        <w:t>ilość punktów</w:t>
      </w:r>
    </w:p>
    <w:p w14:paraId="70DF46D5" w14:textId="77777777" w:rsidR="00910E1A" w:rsidRPr="00632A2A" w:rsidRDefault="00910E1A" w:rsidP="00910E1A">
      <w:pPr>
        <w:pStyle w:val="Tekstpodstawowywcity2"/>
        <w:spacing w:line="276" w:lineRule="auto"/>
        <w:ind w:left="993" w:hanging="458"/>
        <w:rPr>
          <w:sz w:val="22"/>
          <w:szCs w:val="22"/>
        </w:rPr>
      </w:pPr>
      <w:r w:rsidRPr="00632A2A">
        <w:rPr>
          <w:sz w:val="22"/>
          <w:szCs w:val="22"/>
        </w:rPr>
        <w:t>- gwarancja 36 m-</w:t>
      </w:r>
      <w:proofErr w:type="spellStart"/>
      <w:r w:rsidRPr="00632A2A">
        <w:rPr>
          <w:sz w:val="22"/>
          <w:szCs w:val="22"/>
        </w:rPr>
        <w:t>cy</w:t>
      </w:r>
      <w:proofErr w:type="spellEnd"/>
      <w:r w:rsidRPr="00632A2A">
        <w:rPr>
          <w:sz w:val="22"/>
          <w:szCs w:val="22"/>
        </w:rPr>
        <w:tab/>
      </w:r>
      <w:r w:rsidRPr="00632A2A">
        <w:rPr>
          <w:sz w:val="22"/>
          <w:szCs w:val="22"/>
        </w:rPr>
        <w:tab/>
        <w:t xml:space="preserve"> – 0 pkt.</w:t>
      </w:r>
    </w:p>
    <w:p w14:paraId="40AD45F3" w14:textId="77777777" w:rsidR="00910E1A" w:rsidRPr="00632A2A" w:rsidRDefault="00910E1A" w:rsidP="00910E1A">
      <w:pPr>
        <w:pStyle w:val="Tekstpodstawowywcity2"/>
        <w:spacing w:line="276" w:lineRule="auto"/>
        <w:ind w:left="993" w:hanging="458"/>
        <w:rPr>
          <w:sz w:val="22"/>
          <w:szCs w:val="22"/>
        </w:rPr>
      </w:pPr>
      <w:r w:rsidRPr="00632A2A">
        <w:rPr>
          <w:sz w:val="22"/>
          <w:szCs w:val="22"/>
        </w:rPr>
        <w:t>- gwarancja 48 m-</w:t>
      </w:r>
      <w:proofErr w:type="spellStart"/>
      <w:r w:rsidRPr="00632A2A">
        <w:rPr>
          <w:sz w:val="22"/>
          <w:szCs w:val="22"/>
        </w:rPr>
        <w:t>cy</w:t>
      </w:r>
      <w:proofErr w:type="spellEnd"/>
      <w:r w:rsidRPr="00632A2A">
        <w:rPr>
          <w:sz w:val="22"/>
          <w:szCs w:val="22"/>
        </w:rPr>
        <w:tab/>
      </w:r>
      <w:r w:rsidRPr="00632A2A">
        <w:rPr>
          <w:sz w:val="22"/>
          <w:szCs w:val="22"/>
        </w:rPr>
        <w:tab/>
        <w:t xml:space="preserve"> – </w:t>
      </w:r>
      <w:r w:rsidR="002D6D15">
        <w:rPr>
          <w:sz w:val="22"/>
          <w:szCs w:val="22"/>
        </w:rPr>
        <w:t>10</w:t>
      </w:r>
      <w:r w:rsidRPr="00632A2A">
        <w:rPr>
          <w:sz w:val="22"/>
          <w:szCs w:val="22"/>
        </w:rPr>
        <w:t xml:space="preserve"> pkt.</w:t>
      </w:r>
    </w:p>
    <w:p w14:paraId="52615CC2" w14:textId="77777777" w:rsidR="00910E1A" w:rsidRPr="00632A2A" w:rsidRDefault="00910E1A" w:rsidP="00910E1A">
      <w:pPr>
        <w:pStyle w:val="Tekstpodstawowywcity2"/>
        <w:spacing w:line="276" w:lineRule="auto"/>
        <w:ind w:left="993" w:hanging="458"/>
        <w:rPr>
          <w:sz w:val="22"/>
          <w:szCs w:val="22"/>
        </w:rPr>
      </w:pPr>
      <w:r>
        <w:rPr>
          <w:sz w:val="22"/>
          <w:szCs w:val="22"/>
        </w:rPr>
        <w:t>- gwarancja 60 m-</w:t>
      </w:r>
      <w:proofErr w:type="spellStart"/>
      <w:r>
        <w:rPr>
          <w:sz w:val="22"/>
          <w:szCs w:val="22"/>
        </w:rPr>
        <w:t>cy</w:t>
      </w:r>
      <w:proofErr w:type="spellEnd"/>
      <w:r>
        <w:rPr>
          <w:sz w:val="22"/>
          <w:szCs w:val="22"/>
        </w:rPr>
        <w:tab/>
      </w:r>
      <w:r>
        <w:rPr>
          <w:sz w:val="22"/>
          <w:szCs w:val="22"/>
        </w:rPr>
        <w:tab/>
        <w:t xml:space="preserve"> – </w:t>
      </w:r>
      <w:r w:rsidR="002D6D15">
        <w:rPr>
          <w:sz w:val="22"/>
          <w:szCs w:val="22"/>
        </w:rPr>
        <w:t>2</w:t>
      </w:r>
      <w:r w:rsidR="005A30CE">
        <w:rPr>
          <w:sz w:val="22"/>
          <w:szCs w:val="22"/>
        </w:rPr>
        <w:t>0</w:t>
      </w:r>
      <w:r w:rsidRPr="00632A2A">
        <w:rPr>
          <w:sz w:val="22"/>
          <w:szCs w:val="22"/>
        </w:rPr>
        <w:t xml:space="preserve"> pkt.</w:t>
      </w:r>
    </w:p>
    <w:p w14:paraId="7C306460" w14:textId="77777777" w:rsidR="00F03571" w:rsidRDefault="00F03571" w:rsidP="00C6643B">
      <w:pPr>
        <w:pStyle w:val="Tekstpodstawowywcity2"/>
        <w:spacing w:line="276" w:lineRule="auto"/>
        <w:ind w:left="0"/>
        <w:rPr>
          <w:sz w:val="22"/>
          <w:szCs w:val="22"/>
        </w:rPr>
      </w:pPr>
    </w:p>
    <w:p w14:paraId="6787B846" w14:textId="77777777"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 xml:space="preserve">Zamawiający udzieli zamówienia temu Wykonawcy, który uzyska najwyższą liczbę punktów łącznie w oparciu </w:t>
      </w:r>
      <w:r w:rsidR="00BD3768">
        <w:rPr>
          <w:rFonts w:ascii="Arial" w:hAnsi="Arial" w:cs="Arial"/>
          <w:sz w:val="22"/>
          <w:szCs w:val="22"/>
        </w:rPr>
        <w:t>o</w:t>
      </w:r>
      <w:r w:rsidR="005065FF">
        <w:rPr>
          <w:rFonts w:ascii="Arial" w:hAnsi="Arial" w:cs="Arial"/>
          <w:sz w:val="22"/>
          <w:szCs w:val="22"/>
        </w:rPr>
        <w:t xml:space="preserve"> powyższe kryteria oceny ofert</w:t>
      </w:r>
      <w:r w:rsidR="003B35D0">
        <w:rPr>
          <w:rFonts w:ascii="Arial" w:hAnsi="Arial" w:cs="Arial"/>
          <w:sz w:val="22"/>
          <w:szCs w:val="22"/>
        </w:rPr>
        <w:t>.</w:t>
      </w:r>
    </w:p>
    <w:p w14:paraId="5CB549F1" w14:textId="77777777"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14:paraId="31E28DB3" w14:textId="77777777"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61" w:name="_Toc465419681"/>
      <w:r w:rsidRPr="00632A2A">
        <w:rPr>
          <w:rFonts w:ascii="Arial" w:hAnsi="Arial" w:cs="Arial"/>
          <w:sz w:val="22"/>
          <w:szCs w:val="22"/>
          <w:highlight w:val="lightGray"/>
        </w:rPr>
        <w:t>WYMAGANIA DOTYCZĄCE ZABEZPIECZENIA NALEŻYTEGO WYKONANIA    UMOWY</w:t>
      </w:r>
      <w:bookmarkEnd w:id="61"/>
    </w:p>
    <w:p w14:paraId="5B62DC20" w14:textId="77777777"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14:paraId="7AA39821"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3E3891">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404AA9" w:rsidRPr="00404AA9">
        <w:rPr>
          <w:rFonts w:ascii="Arial" w:hAnsi="Arial" w:cs="Arial"/>
          <w:b/>
          <w:sz w:val="22"/>
          <w:szCs w:val="22"/>
        </w:rPr>
        <w:t>10</w:t>
      </w:r>
      <w:r w:rsidRPr="00404AA9">
        <w:rPr>
          <w:rFonts w:ascii="Arial" w:hAnsi="Arial" w:cs="Arial"/>
          <w:b/>
          <w:sz w:val="22"/>
          <w:szCs w:val="22"/>
        </w:rPr>
        <w:t xml:space="preserve"> %</w:t>
      </w:r>
      <w:r w:rsidRPr="00632A2A">
        <w:rPr>
          <w:rFonts w:ascii="Arial" w:hAnsi="Arial" w:cs="Arial"/>
          <w:b/>
          <w:sz w:val="22"/>
          <w:szCs w:val="22"/>
        </w:rPr>
        <w:t xml:space="preserve"> ceny</w:t>
      </w:r>
      <w:r w:rsidRPr="00632A2A">
        <w:rPr>
          <w:rFonts w:ascii="Arial" w:hAnsi="Arial" w:cs="Arial"/>
          <w:sz w:val="22"/>
          <w:szCs w:val="22"/>
        </w:rPr>
        <w:t xml:space="preserve"> całkowitej</w:t>
      </w:r>
      <w:r w:rsidR="003E3891">
        <w:rPr>
          <w:rFonts w:ascii="Arial" w:hAnsi="Arial" w:cs="Arial"/>
          <w:sz w:val="22"/>
          <w:szCs w:val="22"/>
        </w:rPr>
        <w:t xml:space="preserve"> </w:t>
      </w:r>
      <w:r w:rsidR="00324127">
        <w:rPr>
          <w:rFonts w:ascii="Arial" w:hAnsi="Arial" w:cs="Arial"/>
          <w:sz w:val="22"/>
          <w:szCs w:val="22"/>
        </w:rPr>
        <w:t>brutto podanej w ofercie.</w:t>
      </w:r>
    </w:p>
    <w:p w14:paraId="71102864" w14:textId="77777777" w:rsidR="007A4B22" w:rsidRPr="00632A2A" w:rsidRDefault="007A4B22" w:rsidP="006C1F00">
      <w:pPr>
        <w:spacing w:line="276" w:lineRule="auto"/>
        <w:ind w:left="284" w:hanging="284"/>
        <w:jc w:val="both"/>
        <w:rPr>
          <w:rFonts w:ascii="Arial" w:hAnsi="Arial" w:cs="Arial"/>
          <w:sz w:val="22"/>
          <w:szCs w:val="22"/>
        </w:rPr>
      </w:pPr>
      <w:r w:rsidRPr="00632A2A">
        <w:rPr>
          <w:rFonts w:ascii="Arial" w:hAnsi="Arial" w:cs="Arial"/>
          <w:sz w:val="22"/>
          <w:szCs w:val="22"/>
        </w:rPr>
        <w:t xml:space="preserve">12.2 Zabezpieczenie może być wnoszone według wyboru Wykonawcy w formach przewidzianych </w:t>
      </w:r>
      <w:r w:rsidR="006C1F00">
        <w:rPr>
          <w:rFonts w:ascii="Arial" w:hAnsi="Arial" w:cs="Arial"/>
          <w:sz w:val="22"/>
          <w:szCs w:val="22"/>
        </w:rPr>
        <w:t>§ 5</w:t>
      </w:r>
      <w:r w:rsidR="00EF7783">
        <w:rPr>
          <w:rFonts w:ascii="Arial" w:hAnsi="Arial" w:cs="Arial"/>
          <w:sz w:val="22"/>
          <w:szCs w:val="22"/>
        </w:rPr>
        <w:t>9</w:t>
      </w:r>
      <w:r w:rsidR="006C1F00">
        <w:rPr>
          <w:rFonts w:ascii="Arial" w:hAnsi="Arial" w:cs="Arial"/>
          <w:sz w:val="22"/>
          <w:szCs w:val="22"/>
        </w:rPr>
        <w:t xml:space="preserve"> ust. 3 Regulaminu.</w:t>
      </w:r>
    </w:p>
    <w:p w14:paraId="13EA6EA8" w14:textId="77777777"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14:paraId="23A3CCEB" w14:textId="77777777"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14:paraId="5DF91B73" w14:textId="77777777" w:rsidR="007A4B2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p>
    <w:p w14:paraId="389F00F1" w14:textId="43681072" w:rsidR="00913DDB" w:rsidRPr="00425FFB" w:rsidRDefault="007A4B22" w:rsidP="00913DDB">
      <w:pPr>
        <w:spacing w:line="276" w:lineRule="auto"/>
        <w:ind w:left="284" w:hanging="284"/>
        <w:jc w:val="both"/>
        <w:rPr>
          <w:rFonts w:ascii="Arial" w:hAnsi="Arial" w:cs="Arial"/>
          <w:b/>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w:t>
      </w:r>
      <w:r w:rsidRPr="004109ED">
        <w:rPr>
          <w:rFonts w:ascii="Arial" w:hAnsi="Arial" w:cs="Arial"/>
          <w:sz w:val="22"/>
          <w:szCs w:val="22"/>
        </w:rPr>
        <w:t xml:space="preserve">Zabezpieczenie wnoszone w pieniądzu wykonawca wpłaca przelewem na rachunek bankowy Zamawiającego </w:t>
      </w:r>
      <w:r w:rsidRPr="004109ED">
        <w:rPr>
          <w:rFonts w:ascii="Arial" w:hAnsi="Arial" w:cs="Arial"/>
          <w:b/>
          <w:sz w:val="22"/>
          <w:szCs w:val="22"/>
        </w:rPr>
        <w:t xml:space="preserve">Bałtycki Bank Spółdzielczy w Darłowie Nr 94 8566 0003 0001 </w:t>
      </w:r>
      <w:r w:rsidRPr="00D21570">
        <w:rPr>
          <w:rFonts w:ascii="Arial" w:hAnsi="Arial" w:cs="Arial"/>
          <w:b/>
          <w:sz w:val="22"/>
          <w:szCs w:val="22"/>
        </w:rPr>
        <w:t xml:space="preserve">0360 2000 0010 z opisem </w:t>
      </w:r>
      <w:r w:rsidR="00B35EA8" w:rsidRPr="00D21570">
        <w:rPr>
          <w:rFonts w:ascii="Arial" w:hAnsi="Arial" w:cs="Arial"/>
          <w:b/>
          <w:color w:val="00000A"/>
          <w:sz w:val="22"/>
          <w:szCs w:val="22"/>
        </w:rPr>
        <w:t xml:space="preserve"> „Gwarancja na znak sprawy – </w:t>
      </w:r>
      <w:r w:rsidR="00B9275E" w:rsidRPr="00D21570">
        <w:rPr>
          <w:rFonts w:ascii="Arial" w:hAnsi="Arial" w:cs="Arial"/>
          <w:b/>
          <w:color w:val="00000A"/>
          <w:sz w:val="22"/>
          <w:szCs w:val="22"/>
        </w:rPr>
        <w:t>ZP.271.S.0</w:t>
      </w:r>
      <w:r w:rsidR="00E337E1">
        <w:rPr>
          <w:rFonts w:ascii="Arial" w:hAnsi="Arial" w:cs="Arial"/>
          <w:b/>
          <w:color w:val="00000A"/>
          <w:sz w:val="22"/>
          <w:szCs w:val="22"/>
        </w:rPr>
        <w:t>1</w:t>
      </w:r>
      <w:r w:rsidR="00B9275E" w:rsidRPr="00D21570">
        <w:rPr>
          <w:rFonts w:ascii="Arial" w:hAnsi="Arial" w:cs="Arial"/>
          <w:b/>
          <w:color w:val="00000A"/>
          <w:sz w:val="22"/>
          <w:szCs w:val="22"/>
        </w:rPr>
        <w:t>.20</w:t>
      </w:r>
      <w:r w:rsidR="00E337E1">
        <w:rPr>
          <w:rFonts w:ascii="Arial" w:hAnsi="Arial" w:cs="Arial"/>
          <w:b/>
          <w:color w:val="00000A"/>
          <w:sz w:val="22"/>
          <w:szCs w:val="22"/>
        </w:rPr>
        <w:t>20</w:t>
      </w:r>
      <w:r w:rsidR="00913DDB" w:rsidRPr="00D21570">
        <w:rPr>
          <w:rFonts w:ascii="Arial" w:hAnsi="Arial" w:cs="Arial"/>
          <w:b/>
          <w:color w:val="00000A"/>
          <w:sz w:val="22"/>
          <w:szCs w:val="22"/>
        </w:rPr>
        <w:t>”</w:t>
      </w:r>
    </w:p>
    <w:p w14:paraId="46F3E22F" w14:textId="77777777" w:rsidR="007A4B22" w:rsidRPr="00632A2A" w:rsidRDefault="007A4B22" w:rsidP="009213EC">
      <w:pPr>
        <w:spacing w:line="276" w:lineRule="auto"/>
        <w:ind w:left="284"/>
        <w:jc w:val="both"/>
        <w:rPr>
          <w:rFonts w:ascii="Arial" w:hAnsi="Arial" w:cs="Arial"/>
          <w:sz w:val="22"/>
          <w:szCs w:val="22"/>
        </w:rPr>
      </w:pP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14:paraId="15390D9A" w14:textId="77777777"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w:t>
      </w:r>
      <w:r w:rsidR="006C1F00">
        <w:rPr>
          <w:rFonts w:ascii="Arial" w:hAnsi="Arial" w:cs="Arial"/>
          <w:sz w:val="22"/>
          <w:szCs w:val="22"/>
        </w:rPr>
        <w:t>§ 5</w:t>
      </w:r>
      <w:r w:rsidR="00EF7783">
        <w:rPr>
          <w:rFonts w:ascii="Arial" w:hAnsi="Arial" w:cs="Arial"/>
          <w:sz w:val="22"/>
          <w:szCs w:val="22"/>
        </w:rPr>
        <w:t>9</w:t>
      </w:r>
      <w:r w:rsidR="006C1F00">
        <w:rPr>
          <w:rFonts w:ascii="Arial" w:hAnsi="Arial" w:cs="Arial"/>
          <w:sz w:val="22"/>
          <w:szCs w:val="22"/>
        </w:rPr>
        <w:t xml:space="preserve"> ust. 3 pkt. b i c. Regulaminu</w:t>
      </w:r>
      <w:r w:rsidR="006C1F00" w:rsidRPr="00632A2A">
        <w:rPr>
          <w:rFonts w:ascii="Arial" w:hAnsi="Arial" w:cs="Arial"/>
          <w:sz w:val="22"/>
          <w:szCs w:val="22"/>
        </w:rPr>
        <w:t xml:space="preserve"> </w:t>
      </w:r>
      <w:r w:rsidR="007A4B22" w:rsidRPr="00632A2A">
        <w:rPr>
          <w:rFonts w:ascii="Arial" w:hAnsi="Arial" w:cs="Arial"/>
          <w:sz w:val="22"/>
          <w:szCs w:val="22"/>
        </w:rPr>
        <w:t>musi jasno stwierdzać, że zabezpiecza umowę zawarta z zamawiającym przez podmioty składające ofertę wspólną (przez podmiot zbiorowy)</w:t>
      </w:r>
    </w:p>
    <w:p w14:paraId="48CB8F55" w14:textId="77777777"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Pr="00632A2A">
        <w:rPr>
          <w:rFonts w:ascii="Arial" w:hAnsi="Arial" w:cs="Arial"/>
          <w:sz w:val="22"/>
          <w:szCs w:val="22"/>
        </w:rPr>
        <w:t xml:space="preserve">Zabezpieczenie należytego wykonania umowy wnoszone w postaci gwarancji musi zawierać zobowiązanie Gwaranta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14:paraId="4446872C" w14:textId="77777777"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14:paraId="60BC6DE9" w14:textId="77777777" w:rsidR="009213EC" w:rsidRDefault="009213EC" w:rsidP="002F728A">
      <w:pPr>
        <w:pStyle w:val="Tekstpodstawowy"/>
        <w:tabs>
          <w:tab w:val="left" w:pos="567"/>
        </w:tabs>
        <w:spacing w:line="276" w:lineRule="auto"/>
        <w:ind w:left="284" w:hanging="284"/>
        <w:jc w:val="both"/>
        <w:rPr>
          <w:rFonts w:ascii="Arial" w:hAnsi="Arial" w:cs="Arial"/>
          <w:b w:val="0"/>
          <w:sz w:val="22"/>
          <w:szCs w:val="22"/>
        </w:rPr>
      </w:pPr>
      <w:r w:rsidRPr="002F728A">
        <w:rPr>
          <w:rFonts w:ascii="Arial" w:hAnsi="Arial" w:cs="Arial"/>
          <w:b w:val="0"/>
          <w:sz w:val="22"/>
          <w:szCs w:val="22"/>
        </w:rPr>
        <w:lastRenderedPageBreak/>
        <w:t>12.10. W przypadku jeśli okres zabezpieczenia przekracza 5 lat</w:t>
      </w:r>
      <w:r w:rsidR="006C1F00" w:rsidRPr="002F728A">
        <w:rPr>
          <w:rFonts w:ascii="Arial" w:hAnsi="Arial" w:cs="Arial"/>
          <w:b w:val="0"/>
          <w:sz w:val="22"/>
          <w:szCs w:val="22"/>
        </w:rPr>
        <w:t xml:space="preserve">, zabezpieczenie w pieniądzu wnosi się na cały ten okres, a zabezpieczenie </w:t>
      </w:r>
      <w:r w:rsidR="00317DC1" w:rsidRPr="002F728A">
        <w:rPr>
          <w:rFonts w:ascii="Arial" w:hAnsi="Arial" w:cs="Arial"/>
          <w:b w:val="0"/>
          <w:sz w:val="22"/>
          <w:szCs w:val="22"/>
        </w:rPr>
        <w:t xml:space="preserve">w innej formie </w:t>
      </w:r>
      <w:r w:rsidR="004B2864" w:rsidRPr="002F728A">
        <w:rPr>
          <w:rFonts w:ascii="Arial" w:hAnsi="Arial" w:cs="Arial"/>
          <w:b w:val="0"/>
          <w:sz w:val="22"/>
          <w:szCs w:val="22"/>
        </w:rPr>
        <w:t>wnosi się na okres nie krótszy niż 5 lat, z jednoczesnym zobowiązaniem się wykonawcy do przedłużenia zabezpieczenia lub wniesienia nowego zabezpieczenia na nowe okresy</w:t>
      </w:r>
      <w:r w:rsidR="00BD3768" w:rsidRPr="002F728A">
        <w:rPr>
          <w:rFonts w:ascii="Arial" w:hAnsi="Arial" w:cs="Arial"/>
          <w:b w:val="0"/>
          <w:sz w:val="22"/>
          <w:szCs w:val="22"/>
        </w:rPr>
        <w:t>.</w:t>
      </w:r>
      <w:r w:rsidR="004B2864" w:rsidRPr="002F728A">
        <w:rPr>
          <w:rFonts w:ascii="Arial" w:hAnsi="Arial" w:cs="Arial"/>
          <w:b w:val="0"/>
          <w:sz w:val="22"/>
          <w:szCs w:val="22"/>
        </w:rPr>
        <w:t xml:space="preserve"> W przypadku nieprzedłużenia lub niewniesienia nowego zabezpieczenia najpóźniej na 30 dni przed upływem terminu ważności dotychczasowego zabezpieczenia wniesionego w innej formie niż w pieniądz, zamawiający zmienia formę na zabezpieczenie w pieniądzu, poprzez wypłatę kwoty z dotychczasowego zabezpieczenia.</w:t>
      </w:r>
    </w:p>
    <w:p w14:paraId="37D17610" w14:textId="77777777" w:rsidR="002F728A" w:rsidRPr="00632A2A" w:rsidRDefault="002F728A" w:rsidP="00632A2A">
      <w:pPr>
        <w:pStyle w:val="Tekstpodstawowy"/>
        <w:tabs>
          <w:tab w:val="left" w:pos="567"/>
        </w:tabs>
        <w:spacing w:line="276" w:lineRule="auto"/>
        <w:jc w:val="both"/>
        <w:rPr>
          <w:rFonts w:ascii="Arial" w:hAnsi="Arial" w:cs="Arial"/>
          <w:b w:val="0"/>
          <w:bCs/>
          <w:sz w:val="22"/>
          <w:szCs w:val="22"/>
        </w:rPr>
      </w:pPr>
    </w:p>
    <w:p w14:paraId="79AB054C" w14:textId="77777777"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62" w:name="_Toc465419682"/>
      <w:r w:rsidRPr="00632A2A">
        <w:rPr>
          <w:rFonts w:ascii="Arial" w:hAnsi="Arial" w:cs="Arial"/>
          <w:sz w:val="22"/>
          <w:szCs w:val="22"/>
          <w:highlight w:val="lightGray"/>
        </w:rPr>
        <w:t>OGŁOSZENIE O WYNIKACH PRZETARGU</w:t>
      </w:r>
      <w:bookmarkEnd w:id="62"/>
    </w:p>
    <w:p w14:paraId="30F72B5F" w14:textId="77777777"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14:paraId="1547B19B" w14:textId="77777777"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14:paraId="7A7555D5" w14:textId="77777777"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14:paraId="026AB402" w14:textId="77777777"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14:paraId="52886C4B" w14:textId="77777777"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14:paraId="56AF6299" w14:textId="77777777"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w:t>
      </w:r>
      <w:r w:rsidR="003D5550">
        <w:rPr>
          <w:rFonts w:ascii="Arial" w:hAnsi="Arial" w:cs="Arial"/>
          <w:color w:val="000000"/>
          <w:sz w:val="22"/>
          <w:szCs w:val="22"/>
        </w:rPr>
        <w:t>e</w:t>
      </w:r>
      <w:r w:rsidRPr="00632A2A">
        <w:rPr>
          <w:rFonts w:ascii="Arial" w:hAnsi="Arial" w:cs="Arial"/>
          <w:color w:val="000000"/>
          <w:sz w:val="22"/>
          <w:szCs w:val="22"/>
        </w:rPr>
        <w:t xml:space="preserve"> odrzuceniu</w:t>
      </w:r>
      <w:r w:rsidR="002469BB" w:rsidRPr="00632A2A">
        <w:rPr>
          <w:rFonts w:ascii="Arial" w:hAnsi="Arial" w:cs="Arial"/>
          <w:color w:val="000000"/>
          <w:sz w:val="22"/>
          <w:szCs w:val="22"/>
        </w:rPr>
        <w:t>,</w:t>
      </w:r>
    </w:p>
    <w:p w14:paraId="216660E6" w14:textId="77777777" w:rsidR="007E51EB"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r w:rsidR="002469BB" w:rsidRPr="00632A2A">
        <w:rPr>
          <w:rFonts w:ascii="Arial" w:hAnsi="Arial" w:cs="Arial"/>
          <w:color w:val="000000"/>
          <w:sz w:val="22"/>
          <w:szCs w:val="22"/>
        </w:rPr>
        <w:t xml:space="preserve"> </w:t>
      </w:r>
    </w:p>
    <w:p w14:paraId="6FA01ECF" w14:textId="77777777" w:rsidR="001B5BFD" w:rsidRPr="00632A2A" w:rsidRDefault="002469BB"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w:t>
      </w:r>
      <w:r w:rsidR="001B5BFD" w:rsidRPr="00632A2A">
        <w:rPr>
          <w:rFonts w:ascii="Arial" w:hAnsi="Arial" w:cs="Arial"/>
          <w:color w:val="000000"/>
          <w:sz w:val="22"/>
          <w:szCs w:val="22"/>
        </w:rPr>
        <w:t xml:space="preserve"> podając uzasadnienie faktyczne i prawne,</w:t>
      </w:r>
    </w:p>
    <w:p w14:paraId="6CCAE16F" w14:textId="77777777"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xml:space="preserve">) o terminie, określonym zgodnie z </w:t>
      </w:r>
      <w:r w:rsidR="00443F14">
        <w:rPr>
          <w:rFonts w:ascii="Arial" w:hAnsi="Arial" w:cs="Arial"/>
          <w:color w:val="000000"/>
          <w:sz w:val="22"/>
          <w:szCs w:val="22"/>
        </w:rPr>
        <w:t>§ 5</w:t>
      </w:r>
      <w:r w:rsidR="00EF7783">
        <w:rPr>
          <w:rFonts w:ascii="Arial" w:hAnsi="Arial" w:cs="Arial"/>
          <w:color w:val="000000"/>
          <w:sz w:val="22"/>
          <w:szCs w:val="22"/>
        </w:rPr>
        <w:t>1</w:t>
      </w:r>
      <w:r w:rsidR="00443F14">
        <w:rPr>
          <w:rFonts w:ascii="Arial" w:hAnsi="Arial" w:cs="Arial"/>
          <w:color w:val="000000"/>
          <w:sz w:val="22"/>
          <w:szCs w:val="22"/>
        </w:rPr>
        <w:t xml:space="preserve"> </w:t>
      </w:r>
      <w:r w:rsidR="00B773A0">
        <w:rPr>
          <w:rFonts w:ascii="Arial" w:hAnsi="Arial" w:cs="Arial"/>
          <w:color w:val="000000"/>
          <w:sz w:val="22"/>
          <w:szCs w:val="22"/>
        </w:rPr>
        <w:t>ust</w:t>
      </w:r>
      <w:r w:rsidR="00443F14">
        <w:rPr>
          <w:rFonts w:ascii="Arial" w:hAnsi="Arial" w:cs="Arial"/>
          <w:color w:val="000000"/>
          <w:sz w:val="22"/>
          <w:szCs w:val="22"/>
        </w:rPr>
        <w:t>.</w:t>
      </w:r>
      <w:r w:rsidR="001B5BFD" w:rsidRPr="00632A2A">
        <w:rPr>
          <w:rFonts w:ascii="Arial" w:hAnsi="Arial" w:cs="Arial"/>
          <w:color w:val="000000"/>
          <w:sz w:val="22"/>
          <w:szCs w:val="22"/>
        </w:rPr>
        <w:t xml:space="preserve"> 1 lub 2</w:t>
      </w:r>
      <w:r w:rsidR="00443F14">
        <w:rPr>
          <w:rFonts w:ascii="Arial" w:hAnsi="Arial" w:cs="Arial"/>
          <w:color w:val="000000"/>
          <w:sz w:val="22"/>
          <w:szCs w:val="22"/>
        </w:rPr>
        <w:t xml:space="preserve"> Regulaminu</w:t>
      </w:r>
      <w:r w:rsidR="001B5BFD" w:rsidRPr="00632A2A">
        <w:rPr>
          <w:rFonts w:ascii="Arial" w:hAnsi="Arial" w:cs="Arial"/>
          <w:color w:val="000000"/>
          <w:sz w:val="22"/>
          <w:szCs w:val="22"/>
        </w:rPr>
        <w:t>, po upływie którego może zostać zawarta umowa w sprawie zamówienia publicznego,</w:t>
      </w:r>
    </w:p>
    <w:p w14:paraId="3E375171" w14:textId="77777777"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14:paraId="6B3C281A" w14:textId="77777777" w:rsidR="009B726D" w:rsidRPr="00632A2A" w:rsidRDefault="009B726D" w:rsidP="00632A2A">
      <w:pPr>
        <w:spacing w:line="276" w:lineRule="auto"/>
        <w:rPr>
          <w:rFonts w:ascii="Arial" w:hAnsi="Arial" w:cs="Arial"/>
          <w:sz w:val="22"/>
          <w:szCs w:val="22"/>
          <w:highlight w:val="lightGray"/>
        </w:rPr>
      </w:pPr>
    </w:p>
    <w:p w14:paraId="7DDB554B" w14:textId="77777777"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63"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63"/>
    </w:p>
    <w:p w14:paraId="62641528" w14:textId="77777777"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3E3891">
        <w:rPr>
          <w:rFonts w:ascii="Arial" w:hAnsi="Arial" w:cs="Arial"/>
          <w:sz w:val="22"/>
          <w:szCs w:val="22"/>
        </w:rPr>
        <w:t xml:space="preserve"> </w:t>
      </w:r>
      <w:r w:rsidR="00D419DB" w:rsidRPr="00632A2A">
        <w:rPr>
          <w:rFonts w:ascii="Arial" w:hAnsi="Arial" w:cs="Arial"/>
          <w:sz w:val="22"/>
          <w:szCs w:val="22"/>
        </w:rPr>
        <w:t>Wykonawca zobowiązany będzie do:</w:t>
      </w:r>
    </w:p>
    <w:p w14:paraId="348C8390" w14:textId="77777777"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14:paraId="0D9FF199" w14:textId="3CC46419" w:rsidR="00304480" w:rsidRDefault="00561AE0" w:rsidP="00632A2A">
      <w:pPr>
        <w:pStyle w:val="Akapitzlist"/>
        <w:numPr>
          <w:ilvl w:val="0"/>
          <w:numId w:val="37"/>
        </w:numPr>
        <w:spacing w:line="276" w:lineRule="auto"/>
        <w:ind w:left="993"/>
        <w:jc w:val="both"/>
        <w:rPr>
          <w:rFonts w:ascii="Arial" w:hAnsi="Arial" w:cs="Arial"/>
          <w:sz w:val="22"/>
          <w:szCs w:val="22"/>
        </w:rPr>
      </w:pPr>
      <w:r w:rsidRPr="00852E52">
        <w:rPr>
          <w:rFonts w:ascii="Arial" w:hAnsi="Arial" w:cs="Arial"/>
          <w:sz w:val="22"/>
          <w:szCs w:val="22"/>
        </w:rPr>
        <w:t>przedłożenia kosztorysu ofertowego uproszczonego wraz z tabelą elementów scalonych oraz zestawieniem materiałów, robocizny i sprzętu, które ma zawierać ilość, cenę jednostkową i wartość. Uproszczony kosztorys powinien zawierać wszystkie pozycje z przedmiaru oraz pozycje niezbędne do wykonania zamówienia z poza przedmiotu robót, które Wykonawca uzna za konieczne aby wykonać zadanie zgodnie przedmiotem umowy.</w:t>
      </w:r>
      <w:r w:rsidR="00452FB5" w:rsidRPr="00632A2A">
        <w:rPr>
          <w:rFonts w:ascii="Arial" w:hAnsi="Arial" w:cs="Arial"/>
          <w:sz w:val="22"/>
          <w:szCs w:val="22"/>
        </w:rPr>
        <w:t>.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w:t>
      </w:r>
      <w:r w:rsidR="00EC2C01" w:rsidRPr="00632A2A">
        <w:rPr>
          <w:rFonts w:ascii="Arial" w:hAnsi="Arial" w:cs="Arial"/>
          <w:sz w:val="22"/>
          <w:szCs w:val="22"/>
        </w:rPr>
        <w:lastRenderedPageBreak/>
        <w:t>przez niego urządzenia i materiały spełniają wymagania określone przez projektanta oraz uzyskać zgodę inspektora nadzoru</w:t>
      </w:r>
      <w:r w:rsidR="001F781A">
        <w:rPr>
          <w:rFonts w:ascii="Arial" w:hAnsi="Arial" w:cs="Arial"/>
          <w:sz w:val="22"/>
          <w:szCs w:val="22"/>
        </w:rPr>
        <w:t xml:space="preserve"> / </w:t>
      </w:r>
      <w:r w:rsidR="00EC2C01" w:rsidRPr="00632A2A">
        <w:rPr>
          <w:rFonts w:ascii="Arial" w:hAnsi="Arial" w:cs="Arial"/>
          <w:sz w:val="22"/>
          <w:szCs w:val="22"/>
        </w:rPr>
        <w:t>Zamawiającego.</w:t>
      </w:r>
    </w:p>
    <w:p w14:paraId="4C043C98" w14:textId="77777777" w:rsidR="00C65BE0" w:rsidRPr="00B5525B" w:rsidRDefault="00C65BE0" w:rsidP="00ED1CC8">
      <w:pPr>
        <w:pStyle w:val="Akapitzlist"/>
        <w:numPr>
          <w:ilvl w:val="1"/>
          <w:numId w:val="46"/>
        </w:numPr>
        <w:spacing w:line="276" w:lineRule="auto"/>
        <w:ind w:left="709" w:hanging="709"/>
        <w:jc w:val="both"/>
        <w:rPr>
          <w:rFonts w:ascii="Arial" w:hAnsi="Arial" w:cs="Arial"/>
          <w:b/>
          <w:sz w:val="22"/>
          <w:szCs w:val="22"/>
        </w:rPr>
      </w:pPr>
      <w:r w:rsidRPr="00B5525B">
        <w:rPr>
          <w:rFonts w:ascii="Arial" w:hAnsi="Arial" w:cs="Arial"/>
          <w:sz w:val="22"/>
          <w:szCs w:val="22"/>
        </w:rPr>
        <w:t xml:space="preserve">Wzór umowy w sprawie  zamówienia  publicznego, jaką  zamawiający podpisze z   wybranym wykonawcą, zawarty jest </w:t>
      </w:r>
      <w:r w:rsidRPr="00B5525B">
        <w:rPr>
          <w:rFonts w:ascii="Arial" w:hAnsi="Arial" w:cs="Arial"/>
          <w:b/>
          <w:sz w:val="22"/>
          <w:szCs w:val="22"/>
        </w:rPr>
        <w:t xml:space="preserve">w </w:t>
      </w:r>
      <w:r w:rsidR="00AC0E05" w:rsidRPr="00B5525B">
        <w:rPr>
          <w:rFonts w:ascii="Arial" w:hAnsi="Arial" w:cs="Arial"/>
          <w:b/>
          <w:sz w:val="22"/>
          <w:szCs w:val="22"/>
        </w:rPr>
        <w:t xml:space="preserve">załączniku nr </w:t>
      </w:r>
      <w:r w:rsidR="00B5525B" w:rsidRPr="00B5525B">
        <w:rPr>
          <w:rFonts w:ascii="Arial" w:hAnsi="Arial" w:cs="Arial"/>
          <w:b/>
          <w:sz w:val="22"/>
          <w:szCs w:val="22"/>
        </w:rPr>
        <w:t>9</w:t>
      </w:r>
      <w:r w:rsidR="00AC0E05" w:rsidRPr="00B5525B">
        <w:rPr>
          <w:rFonts w:ascii="Arial" w:hAnsi="Arial" w:cs="Arial"/>
          <w:b/>
          <w:sz w:val="22"/>
          <w:szCs w:val="22"/>
        </w:rPr>
        <w:t>.</w:t>
      </w:r>
    </w:p>
    <w:p w14:paraId="59956E08" w14:textId="77777777" w:rsidR="001B5BFD" w:rsidRPr="00B773A0" w:rsidRDefault="001B5BFD" w:rsidP="00ED1CC8">
      <w:pPr>
        <w:pStyle w:val="Akapitzlist"/>
        <w:numPr>
          <w:ilvl w:val="1"/>
          <w:numId w:val="46"/>
        </w:numPr>
        <w:spacing w:line="276" w:lineRule="auto"/>
        <w:ind w:left="709" w:hanging="709"/>
        <w:jc w:val="both"/>
        <w:rPr>
          <w:rFonts w:ascii="Arial" w:hAnsi="Arial" w:cs="Arial"/>
          <w:sz w:val="22"/>
          <w:szCs w:val="22"/>
        </w:rPr>
      </w:pPr>
      <w:r w:rsidRPr="00B773A0">
        <w:rPr>
          <w:rFonts w:ascii="Arial" w:hAnsi="Arial" w:cs="Arial"/>
          <w:sz w:val="22"/>
          <w:szCs w:val="22"/>
        </w:rPr>
        <w:t xml:space="preserve">Umowa zostanie zawarta </w:t>
      </w:r>
      <w:r w:rsidRPr="00B773A0">
        <w:rPr>
          <w:rFonts w:ascii="Arial" w:hAnsi="Arial" w:cs="Arial"/>
          <w:b/>
          <w:bCs/>
          <w:sz w:val="22"/>
          <w:szCs w:val="22"/>
        </w:rPr>
        <w:t xml:space="preserve">w terminie nie krótszym niż </w:t>
      </w:r>
      <w:r w:rsidR="00B773A0" w:rsidRPr="00B773A0">
        <w:rPr>
          <w:rFonts w:ascii="Arial" w:hAnsi="Arial" w:cs="Arial"/>
          <w:b/>
          <w:bCs/>
          <w:sz w:val="22"/>
          <w:szCs w:val="22"/>
        </w:rPr>
        <w:t>3</w:t>
      </w:r>
      <w:r w:rsidRPr="00B773A0">
        <w:rPr>
          <w:rFonts w:ascii="Arial" w:hAnsi="Arial" w:cs="Arial"/>
          <w:b/>
          <w:bCs/>
          <w:sz w:val="22"/>
          <w:szCs w:val="22"/>
        </w:rPr>
        <w:t xml:space="preserve"> dni od dnia przesłania zawiadomienia o wyborze najkorzystniejszej oferty faksem</w:t>
      </w:r>
      <w:r w:rsidR="002025FA" w:rsidRPr="00B773A0">
        <w:rPr>
          <w:rFonts w:ascii="Arial" w:hAnsi="Arial" w:cs="Arial"/>
          <w:b/>
          <w:bCs/>
          <w:sz w:val="22"/>
          <w:szCs w:val="22"/>
        </w:rPr>
        <w:t xml:space="preserve"> lub drogą elektroniczną</w:t>
      </w:r>
      <w:r w:rsidR="00B773A0" w:rsidRPr="00B773A0">
        <w:rPr>
          <w:rFonts w:ascii="Arial" w:hAnsi="Arial" w:cs="Arial"/>
          <w:b/>
          <w:bCs/>
          <w:sz w:val="22"/>
          <w:szCs w:val="22"/>
        </w:rPr>
        <w:t>.</w:t>
      </w:r>
    </w:p>
    <w:p w14:paraId="54AB0870" w14:textId="77777777" w:rsidR="001B5BFD" w:rsidRPr="00B773A0" w:rsidRDefault="001B5BFD" w:rsidP="00ED1CC8">
      <w:pPr>
        <w:pStyle w:val="Akapitzlist"/>
        <w:numPr>
          <w:ilvl w:val="1"/>
          <w:numId w:val="46"/>
        </w:numPr>
        <w:spacing w:line="276" w:lineRule="auto"/>
        <w:ind w:left="709" w:hanging="709"/>
        <w:jc w:val="both"/>
        <w:rPr>
          <w:rFonts w:ascii="Arial" w:hAnsi="Arial" w:cs="Arial"/>
          <w:sz w:val="22"/>
          <w:szCs w:val="22"/>
        </w:rPr>
      </w:pPr>
      <w:r w:rsidRPr="00B773A0">
        <w:rPr>
          <w:rFonts w:ascii="Arial" w:hAnsi="Arial" w:cs="Arial"/>
          <w:sz w:val="22"/>
          <w:szCs w:val="22"/>
        </w:rPr>
        <w:t xml:space="preserve">Umowa w sprawie zamówienia publicznego może zostać zawarta przed upływem terminu określonego w pkt </w:t>
      </w:r>
      <w:r w:rsidR="002025FA" w:rsidRPr="00B773A0">
        <w:rPr>
          <w:rFonts w:ascii="Arial" w:hAnsi="Arial" w:cs="Arial"/>
          <w:sz w:val="22"/>
          <w:szCs w:val="22"/>
        </w:rPr>
        <w:t>14.</w:t>
      </w:r>
      <w:r w:rsidRPr="00B773A0">
        <w:rPr>
          <w:rFonts w:ascii="Arial" w:hAnsi="Arial" w:cs="Arial"/>
          <w:sz w:val="22"/>
          <w:szCs w:val="22"/>
        </w:rPr>
        <w:t>3, jeżeli w postępowaniu o udzielenie zamówienia została złożona tylko jedna oferta.</w:t>
      </w:r>
    </w:p>
    <w:p w14:paraId="406FA13B" w14:textId="77777777"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14:paraId="15892788" w14:textId="77777777" w:rsidR="00900CA3"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ozostałych – bez przeprowadzenia ich ponownego badania i oceny</w:t>
      </w:r>
      <w:r w:rsidR="00B773A0">
        <w:rPr>
          <w:rFonts w:ascii="Arial" w:hAnsi="Arial" w:cs="Arial"/>
          <w:sz w:val="22"/>
          <w:szCs w:val="22"/>
        </w:rPr>
        <w:t xml:space="preserve"> z zachowaniem terminów określonych </w:t>
      </w:r>
      <w:r w:rsidR="00B773A0">
        <w:rPr>
          <w:rFonts w:ascii="Arial" w:hAnsi="Arial" w:cs="Arial"/>
          <w:color w:val="000000"/>
          <w:sz w:val="22"/>
          <w:szCs w:val="22"/>
        </w:rPr>
        <w:t>§ 5</w:t>
      </w:r>
      <w:r w:rsidR="00EF7783">
        <w:rPr>
          <w:rFonts w:ascii="Arial" w:hAnsi="Arial" w:cs="Arial"/>
          <w:color w:val="000000"/>
          <w:sz w:val="22"/>
          <w:szCs w:val="22"/>
        </w:rPr>
        <w:t>1</w:t>
      </w:r>
      <w:r w:rsidR="00B773A0">
        <w:rPr>
          <w:rFonts w:ascii="Arial" w:hAnsi="Arial" w:cs="Arial"/>
          <w:color w:val="000000"/>
          <w:sz w:val="22"/>
          <w:szCs w:val="22"/>
        </w:rPr>
        <w:t xml:space="preserve"> ust.</w:t>
      </w:r>
      <w:r w:rsidR="00B773A0" w:rsidRPr="00632A2A">
        <w:rPr>
          <w:rFonts w:ascii="Arial" w:hAnsi="Arial" w:cs="Arial"/>
          <w:color w:val="000000"/>
          <w:sz w:val="22"/>
          <w:szCs w:val="22"/>
        </w:rPr>
        <w:t xml:space="preserve"> </w:t>
      </w:r>
      <w:r w:rsidR="00B773A0">
        <w:rPr>
          <w:rFonts w:ascii="Arial" w:hAnsi="Arial" w:cs="Arial"/>
          <w:color w:val="000000"/>
          <w:sz w:val="22"/>
          <w:szCs w:val="22"/>
        </w:rPr>
        <w:t>4 Regulaminu</w:t>
      </w:r>
      <w:r w:rsidR="00B773A0">
        <w:rPr>
          <w:rFonts w:ascii="Arial" w:hAnsi="Arial" w:cs="Arial"/>
          <w:sz w:val="22"/>
          <w:szCs w:val="22"/>
        </w:rPr>
        <w:t>.</w:t>
      </w:r>
    </w:p>
    <w:p w14:paraId="49BE50BE" w14:textId="77777777" w:rsidR="00894DBC" w:rsidRPr="00632A2A" w:rsidRDefault="00894DBC" w:rsidP="00632A2A">
      <w:pPr>
        <w:pStyle w:val="Akapitzlist"/>
        <w:spacing w:line="276" w:lineRule="auto"/>
        <w:ind w:left="709"/>
        <w:jc w:val="both"/>
        <w:rPr>
          <w:rFonts w:ascii="Arial" w:hAnsi="Arial" w:cs="Arial"/>
          <w:sz w:val="22"/>
          <w:szCs w:val="22"/>
        </w:rPr>
      </w:pPr>
    </w:p>
    <w:p w14:paraId="252C55AD" w14:textId="77777777"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64" w:name="_Toc465419684"/>
      <w:r w:rsidRPr="00632A2A">
        <w:rPr>
          <w:rFonts w:ascii="Arial" w:hAnsi="Arial" w:cs="Arial"/>
          <w:sz w:val="22"/>
          <w:szCs w:val="22"/>
          <w:highlight w:val="lightGray"/>
        </w:rPr>
        <w:t>INFORMACJA ODNOŚNIE WARUNKÓW ISTOTNYCH ZMIAN POSTANOWIEŃ UMOWY ZAWARTEJ Z WYKONAWCĄ</w:t>
      </w:r>
      <w:bookmarkEnd w:id="64"/>
    </w:p>
    <w:p w14:paraId="30DFA0B8" w14:textId="77777777"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BB1B7F">
        <w:rPr>
          <w:rFonts w:ascii="Arial" w:hAnsi="Arial" w:cs="Arial"/>
          <w:sz w:val="22"/>
          <w:szCs w:val="22"/>
        </w:rPr>
        <w:t xml:space="preserve">Szczegółowe uregulowania zawiera załączony do SIWZ projekt umowy – załącznik nr </w:t>
      </w:r>
      <w:r w:rsidR="00BB1B7F" w:rsidRPr="00BB1B7F">
        <w:rPr>
          <w:rFonts w:ascii="Arial" w:hAnsi="Arial" w:cs="Arial"/>
          <w:sz w:val="22"/>
          <w:szCs w:val="22"/>
        </w:rPr>
        <w:t>9</w:t>
      </w:r>
      <w:r w:rsidR="00974B1B">
        <w:rPr>
          <w:rFonts w:ascii="Arial" w:hAnsi="Arial" w:cs="Arial"/>
          <w:sz w:val="22"/>
          <w:szCs w:val="22"/>
        </w:rPr>
        <w:t>.</w:t>
      </w:r>
    </w:p>
    <w:p w14:paraId="0E2588A4" w14:textId="77777777" w:rsidR="0083376C" w:rsidRPr="00521D43" w:rsidRDefault="0083376C" w:rsidP="00632A2A">
      <w:pPr>
        <w:tabs>
          <w:tab w:val="left" w:pos="360"/>
        </w:tabs>
        <w:autoSpaceDE w:val="0"/>
        <w:autoSpaceDN w:val="0"/>
        <w:adjustRightInd w:val="0"/>
        <w:spacing w:line="276" w:lineRule="auto"/>
        <w:ind w:left="360"/>
        <w:rPr>
          <w:rFonts w:ascii="Arial" w:hAnsi="Arial" w:cs="Arial"/>
          <w:sz w:val="16"/>
          <w:szCs w:val="16"/>
        </w:rPr>
      </w:pPr>
    </w:p>
    <w:p w14:paraId="50F7AE3B" w14:textId="77777777"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65" w:name="_Toc465419685"/>
      <w:r w:rsidRPr="00632A2A">
        <w:rPr>
          <w:rFonts w:ascii="Arial" w:hAnsi="Arial" w:cs="Arial"/>
          <w:sz w:val="22"/>
          <w:szCs w:val="22"/>
          <w:highlight w:val="lightGray"/>
        </w:rPr>
        <w:t>WYMAGANIA DOTYCZACE UMOWY O PODWYKONAWSTWO</w:t>
      </w:r>
      <w:bookmarkEnd w:id="65"/>
    </w:p>
    <w:p w14:paraId="48E3DF2E"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w:t>
      </w:r>
      <w:r w:rsidR="005A34DA" w:rsidRPr="00BB1B7F">
        <w:rPr>
          <w:rFonts w:ascii="Arial" w:hAnsi="Arial" w:cs="Arial"/>
          <w:sz w:val="22"/>
          <w:szCs w:val="22"/>
        </w:rPr>
        <w:t xml:space="preserve">takim przypadku zobowiązany jest do wykazania </w:t>
      </w:r>
      <w:r w:rsidR="005A34DA" w:rsidRPr="00BB1B7F">
        <w:rPr>
          <w:rFonts w:ascii="Arial" w:hAnsi="Arial" w:cs="Arial"/>
          <w:b/>
          <w:iCs/>
          <w:sz w:val="22"/>
          <w:szCs w:val="22"/>
        </w:rPr>
        <w:t xml:space="preserve">na/wg </w:t>
      </w:r>
      <w:r w:rsidR="00BB1B7F" w:rsidRPr="00BB1B7F">
        <w:rPr>
          <w:rFonts w:ascii="Arial" w:hAnsi="Arial" w:cs="Arial"/>
          <w:b/>
          <w:iCs/>
          <w:sz w:val="22"/>
          <w:szCs w:val="22"/>
        </w:rPr>
        <w:t>załącznika nr 8</w:t>
      </w:r>
      <w:r w:rsidR="005A34DA" w:rsidRPr="00BB1B7F">
        <w:rPr>
          <w:rFonts w:ascii="Arial" w:hAnsi="Arial" w:cs="Arial"/>
          <w:b/>
          <w:iCs/>
          <w:sz w:val="22"/>
          <w:szCs w:val="22"/>
        </w:rPr>
        <w:t xml:space="preserve"> do SIWZ</w:t>
      </w:r>
      <w:r w:rsidR="003E3891">
        <w:rPr>
          <w:rFonts w:ascii="Arial" w:hAnsi="Arial" w:cs="Arial"/>
          <w:b/>
          <w:iCs/>
          <w:sz w:val="22"/>
          <w:szCs w:val="22"/>
        </w:rPr>
        <w:t xml:space="preserve">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14:paraId="68F5C811"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14:paraId="380924A5"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14:paraId="51CF9A11"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14:paraId="24566CFF"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14:paraId="22A03EEA"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14:paraId="789A6D66"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zastrzegać spełnienie przez podwykonawcę wymagań związanych z gwarancją i rękojmią za wady i zawierać taki okres odpowiedzialności z tytułu gwarancji lub rękojmi </w:t>
      </w:r>
      <w:r w:rsidRPr="00632A2A">
        <w:rPr>
          <w:rFonts w:ascii="Arial" w:hAnsi="Arial" w:cs="Arial"/>
          <w:sz w:val="22"/>
          <w:szCs w:val="22"/>
        </w:rPr>
        <w:lastRenderedPageBreak/>
        <w:t>za wady,</w:t>
      </w:r>
      <w:r w:rsidR="003E3891">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14:paraId="5763CC74"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14:paraId="2AA75549"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14:paraId="707F8E82" w14:textId="77777777" w:rsidR="001F77F3" w:rsidRPr="00632A2A" w:rsidRDefault="00222FD5"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Wykonawca zamierzający zawrzeć umowę z podwykonawcą jest zobowiązany do przedłożenia do akceptacji Zamawiającego </w:t>
      </w:r>
      <w:r w:rsidRPr="003B35D0">
        <w:rPr>
          <w:rFonts w:ascii="Arial" w:hAnsi="Arial" w:cs="Arial"/>
          <w:b/>
          <w:sz w:val="22"/>
          <w:szCs w:val="22"/>
        </w:rPr>
        <w:t>w formie pisemnej na adres: Urząd Gminy Świeszyno, Świeszyno 71, 76-024 Świeszyno</w:t>
      </w:r>
      <w:r w:rsidRPr="003B35D0">
        <w:rPr>
          <w:rFonts w:ascii="Arial" w:hAnsi="Arial" w:cs="Arial"/>
          <w:sz w:val="22"/>
          <w:szCs w:val="22"/>
        </w:rPr>
        <w:t xml:space="preserve"> </w:t>
      </w:r>
      <w:r w:rsidRPr="00632A2A">
        <w:rPr>
          <w:rFonts w:ascii="Arial" w:hAnsi="Arial" w:cs="Arial"/>
          <w:sz w:val="22"/>
          <w:szCs w:val="22"/>
        </w:rPr>
        <w:t>projektu umowy o podwykonawstwo,</w:t>
      </w:r>
      <w:r>
        <w:rPr>
          <w:rFonts w:ascii="Arial" w:hAnsi="Arial" w:cs="Arial"/>
          <w:sz w:val="22"/>
          <w:szCs w:val="22"/>
        </w:rPr>
        <w:t xml:space="preserve"> </w:t>
      </w:r>
      <w:r w:rsidRPr="00632A2A">
        <w:rPr>
          <w:rFonts w:ascii="Arial" w:hAnsi="Arial" w:cs="Arial"/>
          <w:sz w:val="22"/>
          <w:szCs w:val="22"/>
        </w:rPr>
        <w:t>oraz projektu jej zmiany,</w:t>
      </w:r>
      <w:r>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14:paraId="688B0BE2"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14:paraId="3953C447"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14:paraId="5D9DB633"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14:paraId="0663BDA3"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14:paraId="3B6EDA66"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14:paraId="26BD6023"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14:paraId="4A1DD377" w14:textId="77777777"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14:paraId="75465145" w14:textId="77777777" w:rsidR="00243AA3" w:rsidRPr="000D59E3" w:rsidRDefault="00243AA3" w:rsidP="00243AA3">
      <w:pPr>
        <w:pStyle w:val="Nagwek2"/>
        <w:numPr>
          <w:ilvl w:val="0"/>
          <w:numId w:val="46"/>
        </w:numPr>
        <w:spacing w:after="120"/>
        <w:ind w:hanging="674"/>
        <w:rPr>
          <w:rFonts w:ascii="Arial" w:hAnsi="Arial" w:cs="Arial"/>
          <w:sz w:val="22"/>
          <w:szCs w:val="22"/>
          <w:highlight w:val="lightGray"/>
        </w:rPr>
      </w:pPr>
      <w:bookmarkStart w:id="66" w:name="_Toc465419686"/>
      <w:r w:rsidRPr="000D59E3">
        <w:rPr>
          <w:rFonts w:ascii="Arial" w:hAnsi="Arial" w:cs="Arial"/>
          <w:color w:val="000000"/>
          <w:sz w:val="22"/>
          <w:szCs w:val="22"/>
          <w:highlight w:val="lightGray"/>
        </w:rPr>
        <w:lastRenderedPageBreak/>
        <w:t>UDOSTĘPNIANIE DOKUMENTÓW POSTĘPOWANIA</w:t>
      </w:r>
    </w:p>
    <w:p w14:paraId="25A8CA7D" w14:textId="77777777" w:rsidR="00243AA3" w:rsidRPr="000D59E3" w:rsidRDefault="00243AA3" w:rsidP="00243AA3">
      <w:pPr>
        <w:pStyle w:val="Nagwek2"/>
        <w:spacing w:after="120"/>
        <w:ind w:left="674"/>
        <w:rPr>
          <w:rFonts w:ascii="Arial" w:hAnsi="Arial" w:cs="Arial"/>
          <w:b w:val="0"/>
          <w:sz w:val="22"/>
          <w:szCs w:val="22"/>
          <w:highlight w:val="lightGray"/>
        </w:rPr>
      </w:pPr>
      <w:r w:rsidRPr="000D59E3">
        <w:rPr>
          <w:rFonts w:ascii="Arial" w:hAnsi="Arial" w:cs="Arial"/>
          <w:b w:val="0"/>
          <w:color w:val="000000"/>
          <w:sz w:val="22"/>
          <w:szCs w:val="22"/>
        </w:rPr>
        <w:t>Wszelkie udostępnianie przez Zamawiającego protokołu lub załączników, odbywać się może zgodnie z</w:t>
      </w:r>
      <w:r w:rsidR="00A44C1A">
        <w:rPr>
          <w:rFonts w:ascii="Arial" w:hAnsi="Arial" w:cs="Arial"/>
          <w:b w:val="0"/>
          <w:bCs w:val="0"/>
          <w:color w:val="000000"/>
          <w:sz w:val="22"/>
          <w:szCs w:val="22"/>
        </w:rPr>
        <w:t xml:space="preserve"> </w:t>
      </w:r>
      <w:r w:rsidR="007E51EB">
        <w:rPr>
          <w:rFonts w:ascii="Arial" w:hAnsi="Arial" w:cs="Arial"/>
          <w:b w:val="0"/>
          <w:bCs w:val="0"/>
          <w:color w:val="000000"/>
          <w:sz w:val="22"/>
          <w:szCs w:val="22"/>
        </w:rPr>
        <w:t>§ 5</w:t>
      </w:r>
      <w:r w:rsidR="00EF7783">
        <w:rPr>
          <w:rFonts w:ascii="Arial" w:hAnsi="Arial" w:cs="Arial"/>
          <w:b w:val="0"/>
          <w:bCs w:val="0"/>
          <w:color w:val="000000"/>
          <w:sz w:val="22"/>
          <w:szCs w:val="22"/>
        </w:rPr>
        <w:t>2</w:t>
      </w:r>
      <w:r w:rsidR="007E51EB">
        <w:rPr>
          <w:rFonts w:ascii="Arial" w:hAnsi="Arial" w:cs="Arial"/>
          <w:b w:val="0"/>
          <w:bCs w:val="0"/>
          <w:color w:val="000000"/>
          <w:sz w:val="22"/>
          <w:szCs w:val="22"/>
        </w:rPr>
        <w:t xml:space="preserve"> Regulaminu.</w:t>
      </w:r>
    </w:p>
    <w:p w14:paraId="576CF227" w14:textId="77777777"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67" w:name="_Toc465419688"/>
      <w:bookmarkEnd w:id="66"/>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67"/>
    </w:p>
    <w:p w14:paraId="0992ACB8" w14:textId="77777777" w:rsidR="00036B68" w:rsidRDefault="00192AD0" w:rsidP="00C61F87">
      <w:pPr>
        <w:spacing w:line="276" w:lineRule="auto"/>
        <w:ind w:firstLine="709"/>
        <w:jc w:val="both"/>
        <w:rPr>
          <w:rFonts w:ascii="Arial" w:hAnsi="Arial" w:cs="Arial"/>
          <w:bCs/>
          <w:color w:val="000000"/>
          <w:sz w:val="22"/>
          <w:szCs w:val="22"/>
        </w:rPr>
      </w:pPr>
      <w:r w:rsidRPr="00036B68">
        <w:rPr>
          <w:rFonts w:ascii="Arial" w:hAnsi="Arial" w:cs="Arial"/>
          <w:sz w:val="22"/>
          <w:szCs w:val="22"/>
        </w:rPr>
        <w:t xml:space="preserve">Zasady i warunki </w:t>
      </w:r>
      <w:r w:rsidR="00C61F87">
        <w:rPr>
          <w:rFonts w:ascii="Arial" w:hAnsi="Arial" w:cs="Arial"/>
          <w:sz w:val="22"/>
          <w:szCs w:val="22"/>
        </w:rPr>
        <w:t>dotyczące</w:t>
      </w:r>
      <w:r w:rsidRPr="00036B68">
        <w:rPr>
          <w:rFonts w:ascii="Arial" w:hAnsi="Arial" w:cs="Arial"/>
          <w:sz w:val="22"/>
          <w:szCs w:val="22"/>
        </w:rPr>
        <w:t xml:space="preserve"> </w:t>
      </w:r>
      <w:r w:rsidR="00C61F87">
        <w:rPr>
          <w:rFonts w:ascii="Arial" w:hAnsi="Arial" w:cs="Arial"/>
          <w:sz w:val="22"/>
          <w:szCs w:val="22"/>
        </w:rPr>
        <w:t>środków ochrony prawnej</w:t>
      </w:r>
      <w:r w:rsidRPr="00036B68">
        <w:rPr>
          <w:rFonts w:ascii="Arial" w:hAnsi="Arial" w:cs="Arial"/>
          <w:sz w:val="22"/>
          <w:szCs w:val="22"/>
        </w:rPr>
        <w:t xml:space="preserve"> określono</w:t>
      </w:r>
      <w:r w:rsidR="00036B68">
        <w:rPr>
          <w:rFonts w:ascii="Arial" w:hAnsi="Arial" w:cs="Arial"/>
          <w:sz w:val="22"/>
          <w:szCs w:val="22"/>
        </w:rPr>
        <w:t xml:space="preserve"> w</w:t>
      </w:r>
      <w:r w:rsidR="00036B68">
        <w:rPr>
          <w:rFonts w:ascii="Arial" w:hAnsi="Arial" w:cs="Arial"/>
          <w:b/>
          <w:bCs/>
          <w:color w:val="000000"/>
          <w:sz w:val="22"/>
          <w:szCs w:val="22"/>
        </w:rPr>
        <w:t xml:space="preserve"> </w:t>
      </w:r>
      <w:r w:rsidR="00036B68" w:rsidRPr="00C61F87">
        <w:rPr>
          <w:rFonts w:ascii="Arial" w:hAnsi="Arial" w:cs="Arial"/>
          <w:bCs/>
          <w:color w:val="000000"/>
          <w:sz w:val="22"/>
          <w:szCs w:val="22"/>
        </w:rPr>
        <w:t xml:space="preserve">§ </w:t>
      </w:r>
      <w:r w:rsidR="00063D4A">
        <w:rPr>
          <w:rFonts w:ascii="Arial" w:hAnsi="Arial" w:cs="Arial"/>
          <w:bCs/>
          <w:color w:val="000000"/>
          <w:sz w:val="22"/>
          <w:szCs w:val="22"/>
        </w:rPr>
        <w:t>60</w:t>
      </w:r>
      <w:r w:rsidR="00036B68" w:rsidRPr="00C61F87">
        <w:rPr>
          <w:rFonts w:ascii="Arial" w:hAnsi="Arial" w:cs="Arial"/>
          <w:bCs/>
          <w:color w:val="000000"/>
          <w:sz w:val="22"/>
          <w:szCs w:val="22"/>
        </w:rPr>
        <w:t xml:space="preserve"> Regulaminu</w:t>
      </w:r>
      <w:r w:rsidR="00EB44A9">
        <w:rPr>
          <w:rFonts w:ascii="Arial" w:hAnsi="Arial" w:cs="Arial"/>
          <w:bCs/>
          <w:color w:val="000000"/>
          <w:sz w:val="22"/>
          <w:szCs w:val="22"/>
        </w:rPr>
        <w:t>.</w:t>
      </w:r>
    </w:p>
    <w:p w14:paraId="5AF8CD8F" w14:textId="77777777" w:rsidR="005A30CE" w:rsidRDefault="005A30CE" w:rsidP="00EB44A9">
      <w:pPr>
        <w:spacing w:line="276" w:lineRule="auto"/>
        <w:jc w:val="both"/>
        <w:rPr>
          <w:rFonts w:ascii="Arial" w:hAnsi="Arial" w:cs="Arial"/>
          <w:bCs/>
          <w:color w:val="000000"/>
          <w:sz w:val="22"/>
          <w:szCs w:val="22"/>
        </w:rPr>
      </w:pPr>
    </w:p>
    <w:p w14:paraId="15F2C211" w14:textId="77777777" w:rsidR="00EB44A9" w:rsidRPr="00651FE7" w:rsidRDefault="00EB44A9" w:rsidP="00EB44A9">
      <w:pPr>
        <w:pStyle w:val="Akapitzlist"/>
        <w:numPr>
          <w:ilvl w:val="0"/>
          <w:numId w:val="46"/>
        </w:numPr>
        <w:spacing w:after="120"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14:paraId="1D0BB4DC" w14:textId="77777777"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6526159D" w14:textId="77777777"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14:paraId="011822FF" w14:textId="77777777"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 xml:space="preserve">2) W  każdej sprawie dotyczącej Państwa danych osobowych można się skontaktować </w:t>
      </w:r>
      <w:r w:rsidRPr="004D02AD">
        <w:rPr>
          <w:rFonts w:ascii="Arial" w:hAnsi="Arial" w:cs="Arial"/>
          <w:sz w:val="22"/>
          <w:szCs w:val="22"/>
        </w:rPr>
        <w:br/>
        <w:t>z Inspektorem Ochrony Danych  za pośrednictwem   adresu e-mail: iod@swieszyno.pl;</w:t>
      </w:r>
    </w:p>
    <w:p w14:paraId="160346E3" w14:textId="77777777"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3) Podstawą prawną przetwarzania danych osobowych jest art. 6 ust 1 lit. c) RODO). Oznacza to , że Pani/Pana dane są przetwarzane w celu wypełnienia obowiązku prawnego ciążącego na administratorze danych;</w:t>
      </w:r>
    </w:p>
    <w:p w14:paraId="16C3396D" w14:textId="1CFA5A62"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w:t>
      </w:r>
      <w:r w:rsidR="00776B26">
        <w:rPr>
          <w:rFonts w:ascii="Arial" w:hAnsi="Arial" w:cs="Arial"/>
          <w:sz w:val="22"/>
          <w:szCs w:val="22"/>
        </w:rPr>
        <w:t>9</w:t>
      </w:r>
      <w:r w:rsidRPr="004D02AD">
        <w:rPr>
          <w:rFonts w:ascii="Arial" w:hAnsi="Arial" w:cs="Arial"/>
          <w:sz w:val="22"/>
          <w:szCs w:val="22"/>
        </w:rPr>
        <w:t xml:space="preserve"> r. poz. 1</w:t>
      </w:r>
      <w:r w:rsidR="00776B26">
        <w:rPr>
          <w:rFonts w:ascii="Arial" w:hAnsi="Arial" w:cs="Arial"/>
          <w:sz w:val="22"/>
          <w:szCs w:val="22"/>
        </w:rPr>
        <w:t>843</w:t>
      </w:r>
      <w:r w:rsidRPr="004D02AD">
        <w:rPr>
          <w:rFonts w:ascii="Arial" w:hAnsi="Arial" w:cs="Arial"/>
          <w:sz w:val="22"/>
          <w:szCs w:val="22"/>
        </w:rPr>
        <w:t xml:space="preserve"> z </w:t>
      </w:r>
      <w:proofErr w:type="spellStart"/>
      <w:r w:rsidRPr="004D02AD">
        <w:rPr>
          <w:rFonts w:ascii="Arial" w:hAnsi="Arial" w:cs="Arial"/>
          <w:sz w:val="22"/>
          <w:szCs w:val="22"/>
        </w:rPr>
        <w:t>późn</w:t>
      </w:r>
      <w:proofErr w:type="spellEnd"/>
      <w:r w:rsidRPr="004D02AD">
        <w:rPr>
          <w:rFonts w:ascii="Arial" w:hAnsi="Arial" w:cs="Arial"/>
          <w:sz w:val="22"/>
          <w:szCs w:val="22"/>
        </w:rPr>
        <w:t xml:space="preserve">. zm.), dalej „ustawa </w:t>
      </w:r>
      <w:proofErr w:type="spellStart"/>
      <w:r w:rsidRPr="004D02AD">
        <w:rPr>
          <w:rFonts w:ascii="Arial" w:hAnsi="Arial" w:cs="Arial"/>
          <w:sz w:val="22"/>
          <w:szCs w:val="22"/>
        </w:rPr>
        <w:t>Pzp</w:t>
      </w:r>
      <w:proofErr w:type="spellEnd"/>
      <w:r w:rsidRPr="004D02AD">
        <w:rPr>
          <w:rFonts w:ascii="Arial" w:hAnsi="Arial" w:cs="Arial"/>
          <w:sz w:val="22"/>
          <w:szCs w:val="22"/>
        </w:rPr>
        <w:t>”;</w:t>
      </w:r>
    </w:p>
    <w:p w14:paraId="5A7ECA19" w14:textId="77777777"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5) Pani/Pana dane osobowe będą przechowywane przez okres 5 lat od dnia zakończenia postępowania o udzielenie zamówienia;</w:t>
      </w:r>
    </w:p>
    <w:p w14:paraId="4D1C0BD1" w14:textId="77777777"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 xml:space="preserve">6) Przysługuje Pani/Panu prawo dostępu do tych danych i ich sprostowania jednak to działanie nie może skutkować zmianą wyniku postępowania o udzielenie zamówienia publicznego lub konkursu ani zmianą postanowień umowy w zakresie niezgodnym z ustawą </w:t>
      </w:r>
      <w:proofErr w:type="spellStart"/>
      <w:r w:rsidRPr="004D02AD">
        <w:rPr>
          <w:rFonts w:ascii="Arial" w:hAnsi="Arial" w:cs="Arial"/>
          <w:sz w:val="22"/>
          <w:szCs w:val="22"/>
        </w:rPr>
        <w:t>Pzp</w:t>
      </w:r>
      <w:proofErr w:type="spellEnd"/>
      <w:r w:rsidRPr="004D02AD">
        <w:rPr>
          <w:rFonts w:ascii="Arial" w:hAnsi="Arial" w:cs="Arial"/>
          <w:sz w:val="22"/>
          <w:szCs w:val="22"/>
        </w:rPr>
        <w:t>, ograniczenia przetwarzania, prawo do usunięcia danych jeżeli prawo to nie jest wyłączone przepisami prawa a także prawo wniesienia skargi do Prezesa Urzędu Ochrony Danych Osobowych gdy uzna Pani/Pan, iż przetwarzanie danych osobowych narusza przepisy prawa;</w:t>
      </w:r>
    </w:p>
    <w:p w14:paraId="47FE3448" w14:textId="77777777"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 xml:space="preserve">7) Obowiązek podania danych osobowych bezpośrednio Pani/Pana dotyczących jest wymogiem ustawowym określonym w przepisach ustawy </w:t>
      </w:r>
      <w:proofErr w:type="spellStart"/>
      <w:r w:rsidRPr="004D02AD">
        <w:rPr>
          <w:rFonts w:ascii="Arial" w:hAnsi="Arial" w:cs="Arial"/>
          <w:sz w:val="22"/>
          <w:szCs w:val="22"/>
        </w:rPr>
        <w:t>Pzp</w:t>
      </w:r>
      <w:proofErr w:type="spellEnd"/>
      <w:r w:rsidRPr="004D02AD">
        <w:rPr>
          <w:rFonts w:ascii="Arial" w:hAnsi="Arial" w:cs="Arial"/>
          <w:sz w:val="22"/>
          <w:szCs w:val="22"/>
        </w:rPr>
        <w:t xml:space="preserve">, związanym z udziałem w postępowaniu o udzielenie zamówienia publicznego; konsekwencje niepodania określonych danych wynikają z ustawy </w:t>
      </w:r>
      <w:proofErr w:type="spellStart"/>
      <w:r w:rsidRPr="004D02AD">
        <w:rPr>
          <w:rFonts w:ascii="Arial" w:hAnsi="Arial" w:cs="Arial"/>
          <w:sz w:val="22"/>
          <w:szCs w:val="22"/>
        </w:rPr>
        <w:t>Pzp</w:t>
      </w:r>
      <w:proofErr w:type="spellEnd"/>
      <w:r w:rsidRPr="004D02AD">
        <w:rPr>
          <w:rFonts w:ascii="Arial" w:hAnsi="Arial" w:cs="Arial"/>
          <w:sz w:val="22"/>
          <w:szCs w:val="22"/>
        </w:rPr>
        <w:t>;</w:t>
      </w:r>
    </w:p>
    <w:p w14:paraId="7E288272" w14:textId="77777777" w:rsidR="004D02AD" w:rsidRPr="004D02AD" w:rsidRDefault="004D02AD" w:rsidP="004D02AD">
      <w:pPr>
        <w:spacing w:line="276" w:lineRule="auto"/>
        <w:jc w:val="both"/>
        <w:rPr>
          <w:rFonts w:ascii="Arial" w:hAnsi="Arial" w:cs="Arial"/>
          <w:color w:val="FF0000"/>
          <w:sz w:val="22"/>
          <w:szCs w:val="22"/>
          <w:highlight w:val="lightGray"/>
        </w:rPr>
      </w:pPr>
      <w:r w:rsidRPr="004D02AD">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p>
    <w:p w14:paraId="61F4FB2E" w14:textId="77777777" w:rsidR="00F22EA9" w:rsidRDefault="00F22EA9" w:rsidP="002F728A">
      <w:pPr>
        <w:pStyle w:val="Akapitzlist"/>
        <w:spacing w:line="276" w:lineRule="auto"/>
        <w:ind w:left="0"/>
        <w:jc w:val="both"/>
        <w:rPr>
          <w:rFonts w:ascii="Arial" w:hAnsi="Arial" w:cs="Arial"/>
          <w:color w:val="FF0000"/>
          <w:sz w:val="22"/>
          <w:szCs w:val="22"/>
          <w:highlight w:val="lightGray"/>
        </w:rPr>
      </w:pPr>
      <w:r>
        <w:rPr>
          <w:rFonts w:ascii="Arial" w:hAnsi="Arial" w:cs="Arial"/>
          <w:color w:val="FF0000"/>
          <w:sz w:val="22"/>
          <w:szCs w:val="22"/>
          <w:highlight w:val="lightGray"/>
        </w:rPr>
        <w:br w:type="page"/>
      </w:r>
    </w:p>
    <w:p w14:paraId="0E54ECA7" w14:textId="77777777" w:rsidR="00052A48" w:rsidRDefault="00052A48" w:rsidP="006C13F5">
      <w:pPr>
        <w:spacing w:line="276" w:lineRule="auto"/>
        <w:jc w:val="center"/>
        <w:rPr>
          <w:rFonts w:ascii="Arial" w:hAnsi="Arial" w:cs="Arial"/>
          <w:b/>
          <w:sz w:val="22"/>
          <w:szCs w:val="22"/>
          <w:highlight w:val="lightGray"/>
        </w:rPr>
      </w:pPr>
    </w:p>
    <w:p w14:paraId="6B078D72" w14:textId="77777777" w:rsidR="00052A48" w:rsidRDefault="00052A48" w:rsidP="006C13F5">
      <w:pPr>
        <w:spacing w:line="276" w:lineRule="auto"/>
        <w:jc w:val="center"/>
        <w:rPr>
          <w:rFonts w:ascii="Arial" w:hAnsi="Arial" w:cs="Arial"/>
          <w:b/>
          <w:sz w:val="22"/>
          <w:szCs w:val="22"/>
          <w:highlight w:val="lightGray"/>
        </w:rPr>
      </w:pPr>
    </w:p>
    <w:p w14:paraId="1BCA32E5" w14:textId="77777777" w:rsidR="00052A48" w:rsidRDefault="00052A48" w:rsidP="006C13F5">
      <w:pPr>
        <w:spacing w:line="276" w:lineRule="auto"/>
        <w:jc w:val="center"/>
        <w:rPr>
          <w:rFonts w:ascii="Arial" w:hAnsi="Arial" w:cs="Arial"/>
          <w:b/>
          <w:sz w:val="22"/>
          <w:szCs w:val="22"/>
          <w:highlight w:val="lightGray"/>
        </w:rPr>
      </w:pPr>
    </w:p>
    <w:p w14:paraId="370F44FF" w14:textId="77777777" w:rsidR="00052A48" w:rsidRDefault="00052A48" w:rsidP="006C13F5">
      <w:pPr>
        <w:spacing w:line="276" w:lineRule="auto"/>
        <w:jc w:val="center"/>
        <w:rPr>
          <w:rFonts w:ascii="Arial" w:hAnsi="Arial" w:cs="Arial"/>
          <w:b/>
          <w:sz w:val="22"/>
          <w:szCs w:val="22"/>
          <w:highlight w:val="lightGray"/>
        </w:rPr>
      </w:pPr>
    </w:p>
    <w:p w14:paraId="5FD6C141" w14:textId="77777777" w:rsidR="00052A48" w:rsidRDefault="00052A48" w:rsidP="006C13F5">
      <w:pPr>
        <w:spacing w:line="276" w:lineRule="auto"/>
        <w:jc w:val="center"/>
        <w:rPr>
          <w:rFonts w:ascii="Arial" w:hAnsi="Arial" w:cs="Arial"/>
          <w:b/>
          <w:sz w:val="22"/>
          <w:szCs w:val="22"/>
          <w:highlight w:val="lightGray"/>
        </w:rPr>
      </w:pPr>
    </w:p>
    <w:p w14:paraId="4CC0B38D" w14:textId="77777777" w:rsidR="00052A48" w:rsidRDefault="00052A48" w:rsidP="006C13F5">
      <w:pPr>
        <w:spacing w:line="276" w:lineRule="auto"/>
        <w:jc w:val="center"/>
        <w:rPr>
          <w:rFonts w:ascii="Arial" w:hAnsi="Arial" w:cs="Arial"/>
          <w:b/>
          <w:sz w:val="22"/>
          <w:szCs w:val="22"/>
          <w:highlight w:val="lightGray"/>
        </w:rPr>
      </w:pPr>
    </w:p>
    <w:p w14:paraId="17B5195E" w14:textId="77777777" w:rsidR="00052A48" w:rsidRDefault="00052A48" w:rsidP="006C13F5">
      <w:pPr>
        <w:spacing w:line="276" w:lineRule="auto"/>
        <w:jc w:val="center"/>
        <w:rPr>
          <w:rFonts w:ascii="Arial" w:hAnsi="Arial" w:cs="Arial"/>
          <w:b/>
          <w:sz w:val="22"/>
          <w:szCs w:val="22"/>
          <w:highlight w:val="lightGray"/>
        </w:rPr>
      </w:pPr>
    </w:p>
    <w:p w14:paraId="199AE944" w14:textId="77777777" w:rsidR="00052A48" w:rsidRDefault="00052A48" w:rsidP="006C13F5">
      <w:pPr>
        <w:spacing w:line="276" w:lineRule="auto"/>
        <w:jc w:val="center"/>
        <w:rPr>
          <w:rFonts w:ascii="Arial" w:hAnsi="Arial" w:cs="Arial"/>
          <w:b/>
          <w:sz w:val="22"/>
          <w:szCs w:val="22"/>
          <w:highlight w:val="lightGray"/>
        </w:rPr>
      </w:pPr>
    </w:p>
    <w:p w14:paraId="66F39F6E" w14:textId="77777777" w:rsidR="00052A48" w:rsidRDefault="00052A48" w:rsidP="006C13F5">
      <w:pPr>
        <w:spacing w:line="276" w:lineRule="auto"/>
        <w:jc w:val="center"/>
        <w:rPr>
          <w:rFonts w:ascii="Arial" w:hAnsi="Arial" w:cs="Arial"/>
          <w:b/>
          <w:sz w:val="22"/>
          <w:szCs w:val="22"/>
          <w:highlight w:val="lightGray"/>
        </w:rPr>
      </w:pPr>
    </w:p>
    <w:p w14:paraId="2B3834F9" w14:textId="77777777" w:rsidR="00052A48" w:rsidRDefault="00052A48" w:rsidP="006C13F5">
      <w:pPr>
        <w:spacing w:line="276" w:lineRule="auto"/>
        <w:jc w:val="center"/>
        <w:rPr>
          <w:rFonts w:ascii="Arial" w:hAnsi="Arial" w:cs="Arial"/>
          <w:b/>
          <w:sz w:val="22"/>
          <w:szCs w:val="22"/>
          <w:highlight w:val="lightGray"/>
        </w:rPr>
      </w:pPr>
    </w:p>
    <w:p w14:paraId="26551185" w14:textId="77777777" w:rsidR="00052A48" w:rsidRDefault="00052A48" w:rsidP="006C13F5">
      <w:pPr>
        <w:spacing w:line="276" w:lineRule="auto"/>
        <w:jc w:val="center"/>
        <w:rPr>
          <w:rFonts w:ascii="Arial" w:hAnsi="Arial" w:cs="Arial"/>
          <w:b/>
          <w:sz w:val="22"/>
          <w:szCs w:val="22"/>
          <w:highlight w:val="lightGray"/>
        </w:rPr>
      </w:pPr>
    </w:p>
    <w:p w14:paraId="288DE5B9" w14:textId="77777777" w:rsidR="00052A48" w:rsidRDefault="00052A48" w:rsidP="006C13F5">
      <w:pPr>
        <w:spacing w:line="276" w:lineRule="auto"/>
        <w:jc w:val="center"/>
        <w:rPr>
          <w:rFonts w:ascii="Arial" w:hAnsi="Arial" w:cs="Arial"/>
          <w:b/>
          <w:sz w:val="22"/>
          <w:szCs w:val="22"/>
          <w:highlight w:val="lightGray"/>
        </w:rPr>
      </w:pPr>
    </w:p>
    <w:p w14:paraId="66B2ABD8" w14:textId="77777777" w:rsidR="00052A48" w:rsidRDefault="00052A48" w:rsidP="006C13F5">
      <w:pPr>
        <w:spacing w:line="276" w:lineRule="auto"/>
        <w:jc w:val="center"/>
        <w:rPr>
          <w:rFonts w:ascii="Arial" w:hAnsi="Arial" w:cs="Arial"/>
          <w:b/>
          <w:sz w:val="22"/>
          <w:szCs w:val="22"/>
          <w:highlight w:val="lightGray"/>
        </w:rPr>
      </w:pPr>
    </w:p>
    <w:p w14:paraId="6F775BCD" w14:textId="77777777" w:rsidR="00052A48" w:rsidRDefault="00052A48" w:rsidP="006C13F5">
      <w:pPr>
        <w:spacing w:line="276" w:lineRule="auto"/>
        <w:jc w:val="center"/>
        <w:rPr>
          <w:rFonts w:ascii="Arial" w:hAnsi="Arial" w:cs="Arial"/>
          <w:b/>
          <w:sz w:val="22"/>
          <w:szCs w:val="22"/>
          <w:highlight w:val="lightGray"/>
        </w:rPr>
      </w:pPr>
    </w:p>
    <w:p w14:paraId="5109BB9C" w14:textId="77777777" w:rsidR="00052A48" w:rsidRDefault="00052A48" w:rsidP="006C13F5">
      <w:pPr>
        <w:spacing w:line="276" w:lineRule="auto"/>
        <w:jc w:val="center"/>
        <w:rPr>
          <w:rFonts w:ascii="Arial" w:hAnsi="Arial" w:cs="Arial"/>
          <w:b/>
          <w:sz w:val="22"/>
          <w:szCs w:val="22"/>
          <w:highlight w:val="lightGray"/>
        </w:rPr>
      </w:pPr>
    </w:p>
    <w:p w14:paraId="7D6F3E7D" w14:textId="77777777" w:rsidR="00052A48" w:rsidRDefault="00052A48" w:rsidP="006C13F5">
      <w:pPr>
        <w:spacing w:line="276" w:lineRule="auto"/>
        <w:jc w:val="center"/>
        <w:rPr>
          <w:rFonts w:ascii="Arial" w:hAnsi="Arial" w:cs="Arial"/>
          <w:b/>
          <w:sz w:val="22"/>
          <w:szCs w:val="22"/>
          <w:highlight w:val="lightGray"/>
        </w:rPr>
      </w:pPr>
    </w:p>
    <w:p w14:paraId="2FBD340D" w14:textId="77777777" w:rsidR="00052A48" w:rsidRDefault="00052A48" w:rsidP="006C13F5">
      <w:pPr>
        <w:spacing w:line="276" w:lineRule="auto"/>
        <w:jc w:val="center"/>
        <w:rPr>
          <w:rFonts w:ascii="Arial" w:hAnsi="Arial" w:cs="Arial"/>
          <w:b/>
          <w:sz w:val="22"/>
          <w:szCs w:val="22"/>
          <w:highlight w:val="lightGray"/>
        </w:rPr>
      </w:pPr>
    </w:p>
    <w:p w14:paraId="0882AD45" w14:textId="77777777" w:rsidR="00052A48" w:rsidRDefault="00052A48" w:rsidP="006C13F5">
      <w:pPr>
        <w:spacing w:line="276" w:lineRule="auto"/>
        <w:jc w:val="center"/>
        <w:rPr>
          <w:rFonts w:ascii="Arial" w:hAnsi="Arial" w:cs="Arial"/>
          <w:b/>
          <w:sz w:val="22"/>
          <w:szCs w:val="22"/>
          <w:highlight w:val="lightGray"/>
        </w:rPr>
      </w:pPr>
    </w:p>
    <w:p w14:paraId="183DDBAD" w14:textId="77777777" w:rsidR="00052A48" w:rsidRDefault="00052A48" w:rsidP="006C13F5">
      <w:pPr>
        <w:spacing w:line="276" w:lineRule="auto"/>
        <w:jc w:val="center"/>
        <w:rPr>
          <w:rFonts w:ascii="Arial" w:hAnsi="Arial" w:cs="Arial"/>
          <w:b/>
          <w:sz w:val="22"/>
          <w:szCs w:val="22"/>
          <w:highlight w:val="lightGray"/>
        </w:rPr>
      </w:pPr>
    </w:p>
    <w:p w14:paraId="18214AC0" w14:textId="77777777" w:rsidR="00052A48" w:rsidRDefault="00052A48" w:rsidP="006C13F5">
      <w:pPr>
        <w:spacing w:line="276" w:lineRule="auto"/>
        <w:jc w:val="center"/>
        <w:rPr>
          <w:rFonts w:ascii="Arial" w:hAnsi="Arial" w:cs="Arial"/>
          <w:b/>
          <w:sz w:val="22"/>
          <w:szCs w:val="22"/>
          <w:highlight w:val="lightGray"/>
        </w:rPr>
      </w:pPr>
    </w:p>
    <w:p w14:paraId="503D657E" w14:textId="77777777" w:rsidR="00052A48" w:rsidRDefault="00052A48" w:rsidP="006C13F5">
      <w:pPr>
        <w:spacing w:line="276" w:lineRule="auto"/>
        <w:jc w:val="center"/>
        <w:rPr>
          <w:rFonts w:ascii="Arial" w:hAnsi="Arial" w:cs="Arial"/>
          <w:b/>
          <w:sz w:val="22"/>
          <w:szCs w:val="22"/>
          <w:highlight w:val="lightGray"/>
        </w:rPr>
      </w:pPr>
    </w:p>
    <w:p w14:paraId="5E6B6006" w14:textId="77777777" w:rsidR="006C13F5" w:rsidRPr="006C13F5" w:rsidRDefault="006C13F5" w:rsidP="006C13F5">
      <w:pPr>
        <w:spacing w:line="276" w:lineRule="auto"/>
        <w:jc w:val="center"/>
        <w:rPr>
          <w:rFonts w:ascii="Arial" w:hAnsi="Arial" w:cs="Arial"/>
          <w:b/>
          <w:sz w:val="22"/>
          <w:szCs w:val="22"/>
          <w:highlight w:val="lightGray"/>
        </w:rPr>
      </w:pPr>
      <w:r w:rsidRPr="006C13F5">
        <w:rPr>
          <w:rFonts w:ascii="Arial" w:hAnsi="Arial" w:cs="Arial"/>
          <w:b/>
          <w:sz w:val="22"/>
          <w:szCs w:val="22"/>
          <w:highlight w:val="lightGray"/>
        </w:rPr>
        <w:t>ROZDZIAŁ III. WZORY DOKUMENTÓW SKŁADAJĄCYCH SIĘ NA OFERTĘ</w:t>
      </w:r>
    </w:p>
    <w:p w14:paraId="584FAA6F" w14:textId="77777777" w:rsidR="006C13F5" w:rsidRDefault="006C13F5" w:rsidP="00B278D9">
      <w:pPr>
        <w:spacing w:line="276" w:lineRule="auto"/>
        <w:ind w:left="5664" w:firstLine="708"/>
        <w:jc w:val="both"/>
        <w:rPr>
          <w:rFonts w:ascii="Arial" w:hAnsi="Arial" w:cs="Arial"/>
          <w:w w:val="130"/>
          <w:sz w:val="18"/>
          <w:szCs w:val="18"/>
        </w:rPr>
      </w:pPr>
    </w:p>
    <w:p w14:paraId="034A3F84" w14:textId="77777777" w:rsidR="00052A48" w:rsidRDefault="00052A48" w:rsidP="00B278D9">
      <w:pPr>
        <w:spacing w:line="276" w:lineRule="auto"/>
        <w:ind w:left="5664" w:firstLine="708"/>
        <w:jc w:val="both"/>
        <w:rPr>
          <w:rFonts w:ascii="Arial" w:hAnsi="Arial" w:cs="Arial"/>
          <w:w w:val="130"/>
          <w:sz w:val="18"/>
          <w:szCs w:val="18"/>
        </w:rPr>
      </w:pPr>
    </w:p>
    <w:p w14:paraId="5273609A" w14:textId="77777777" w:rsidR="00052A48" w:rsidRDefault="00052A48" w:rsidP="00B278D9">
      <w:pPr>
        <w:spacing w:line="276" w:lineRule="auto"/>
        <w:ind w:left="5664" w:firstLine="708"/>
        <w:jc w:val="both"/>
        <w:rPr>
          <w:rFonts w:ascii="Arial" w:hAnsi="Arial" w:cs="Arial"/>
          <w:w w:val="130"/>
          <w:sz w:val="18"/>
          <w:szCs w:val="18"/>
        </w:rPr>
      </w:pPr>
    </w:p>
    <w:p w14:paraId="2F4DCFE3" w14:textId="77777777" w:rsidR="00052A48" w:rsidRDefault="00052A48" w:rsidP="00B278D9">
      <w:pPr>
        <w:spacing w:line="276" w:lineRule="auto"/>
        <w:ind w:left="5664" w:firstLine="708"/>
        <w:jc w:val="both"/>
        <w:rPr>
          <w:rFonts w:ascii="Arial" w:hAnsi="Arial" w:cs="Arial"/>
          <w:w w:val="130"/>
          <w:sz w:val="18"/>
          <w:szCs w:val="18"/>
        </w:rPr>
      </w:pPr>
    </w:p>
    <w:p w14:paraId="572CFD12" w14:textId="77777777" w:rsidR="00052A48" w:rsidRDefault="00052A48" w:rsidP="00B278D9">
      <w:pPr>
        <w:spacing w:line="276" w:lineRule="auto"/>
        <w:ind w:left="5664" w:firstLine="708"/>
        <w:jc w:val="both"/>
        <w:rPr>
          <w:rFonts w:ascii="Arial" w:hAnsi="Arial" w:cs="Arial"/>
          <w:w w:val="130"/>
          <w:sz w:val="18"/>
          <w:szCs w:val="18"/>
        </w:rPr>
      </w:pPr>
    </w:p>
    <w:p w14:paraId="73F591EC" w14:textId="77777777" w:rsidR="00052A48" w:rsidRDefault="00052A48" w:rsidP="00B278D9">
      <w:pPr>
        <w:spacing w:line="276" w:lineRule="auto"/>
        <w:ind w:left="5664" w:firstLine="708"/>
        <w:jc w:val="both"/>
        <w:rPr>
          <w:rFonts w:ascii="Arial" w:hAnsi="Arial" w:cs="Arial"/>
          <w:w w:val="130"/>
          <w:sz w:val="18"/>
          <w:szCs w:val="18"/>
        </w:rPr>
      </w:pPr>
    </w:p>
    <w:p w14:paraId="2EEC0AA3" w14:textId="77777777" w:rsidR="00052A48" w:rsidRDefault="00052A48" w:rsidP="00B278D9">
      <w:pPr>
        <w:spacing w:line="276" w:lineRule="auto"/>
        <w:ind w:left="5664" w:firstLine="708"/>
        <w:jc w:val="both"/>
        <w:rPr>
          <w:rFonts w:ascii="Arial" w:hAnsi="Arial" w:cs="Arial"/>
          <w:w w:val="130"/>
          <w:sz w:val="18"/>
          <w:szCs w:val="18"/>
        </w:rPr>
      </w:pPr>
    </w:p>
    <w:p w14:paraId="3060EB74" w14:textId="77777777" w:rsidR="00052A48" w:rsidRDefault="00052A48" w:rsidP="00B278D9">
      <w:pPr>
        <w:spacing w:line="276" w:lineRule="auto"/>
        <w:ind w:left="5664" w:firstLine="708"/>
        <w:jc w:val="both"/>
        <w:rPr>
          <w:rFonts w:ascii="Arial" w:hAnsi="Arial" w:cs="Arial"/>
          <w:w w:val="130"/>
          <w:sz w:val="18"/>
          <w:szCs w:val="18"/>
        </w:rPr>
      </w:pPr>
    </w:p>
    <w:p w14:paraId="11358B9F" w14:textId="77777777" w:rsidR="00052A48" w:rsidRDefault="00052A48" w:rsidP="00B278D9">
      <w:pPr>
        <w:spacing w:line="276" w:lineRule="auto"/>
        <w:ind w:left="5664" w:firstLine="708"/>
        <w:jc w:val="both"/>
        <w:rPr>
          <w:rFonts w:ascii="Arial" w:hAnsi="Arial" w:cs="Arial"/>
          <w:w w:val="130"/>
          <w:sz w:val="18"/>
          <w:szCs w:val="18"/>
        </w:rPr>
      </w:pPr>
    </w:p>
    <w:p w14:paraId="4E3A1B5E" w14:textId="77777777" w:rsidR="00052A48" w:rsidRDefault="00052A48" w:rsidP="00B278D9">
      <w:pPr>
        <w:spacing w:line="276" w:lineRule="auto"/>
        <w:ind w:left="5664" w:firstLine="708"/>
        <w:jc w:val="both"/>
        <w:rPr>
          <w:rFonts w:ascii="Arial" w:hAnsi="Arial" w:cs="Arial"/>
          <w:w w:val="130"/>
          <w:sz w:val="18"/>
          <w:szCs w:val="18"/>
        </w:rPr>
      </w:pPr>
    </w:p>
    <w:p w14:paraId="2638BF5D" w14:textId="77777777" w:rsidR="00052A48" w:rsidRDefault="00052A48" w:rsidP="00B278D9">
      <w:pPr>
        <w:spacing w:line="276" w:lineRule="auto"/>
        <w:ind w:left="5664" w:firstLine="708"/>
        <w:jc w:val="both"/>
        <w:rPr>
          <w:rFonts w:ascii="Arial" w:hAnsi="Arial" w:cs="Arial"/>
          <w:w w:val="130"/>
          <w:sz w:val="18"/>
          <w:szCs w:val="18"/>
        </w:rPr>
      </w:pPr>
    </w:p>
    <w:p w14:paraId="6A1220EF" w14:textId="77777777" w:rsidR="00052A48" w:rsidRDefault="00052A48" w:rsidP="00B278D9">
      <w:pPr>
        <w:spacing w:line="276" w:lineRule="auto"/>
        <w:ind w:left="5664" w:firstLine="708"/>
        <w:jc w:val="both"/>
        <w:rPr>
          <w:rFonts w:ascii="Arial" w:hAnsi="Arial" w:cs="Arial"/>
          <w:w w:val="130"/>
          <w:sz w:val="18"/>
          <w:szCs w:val="18"/>
        </w:rPr>
      </w:pPr>
    </w:p>
    <w:p w14:paraId="54865BF9" w14:textId="77777777" w:rsidR="00052A48" w:rsidRDefault="00052A48" w:rsidP="00B278D9">
      <w:pPr>
        <w:spacing w:line="276" w:lineRule="auto"/>
        <w:ind w:left="5664" w:firstLine="708"/>
        <w:jc w:val="both"/>
        <w:rPr>
          <w:rFonts w:ascii="Arial" w:hAnsi="Arial" w:cs="Arial"/>
          <w:w w:val="130"/>
          <w:sz w:val="18"/>
          <w:szCs w:val="18"/>
        </w:rPr>
      </w:pPr>
    </w:p>
    <w:p w14:paraId="41832F8E" w14:textId="77777777" w:rsidR="00052A48" w:rsidRDefault="00052A48" w:rsidP="00B278D9">
      <w:pPr>
        <w:spacing w:line="276" w:lineRule="auto"/>
        <w:ind w:left="5664" w:firstLine="708"/>
        <w:jc w:val="both"/>
        <w:rPr>
          <w:rFonts w:ascii="Arial" w:hAnsi="Arial" w:cs="Arial"/>
          <w:w w:val="130"/>
          <w:sz w:val="18"/>
          <w:szCs w:val="18"/>
        </w:rPr>
      </w:pPr>
    </w:p>
    <w:p w14:paraId="60C43B18" w14:textId="77777777" w:rsidR="00052A48" w:rsidRDefault="00052A48" w:rsidP="00B278D9">
      <w:pPr>
        <w:spacing w:line="276" w:lineRule="auto"/>
        <w:ind w:left="5664" w:firstLine="708"/>
        <w:jc w:val="both"/>
        <w:rPr>
          <w:rFonts w:ascii="Arial" w:hAnsi="Arial" w:cs="Arial"/>
          <w:w w:val="130"/>
          <w:sz w:val="18"/>
          <w:szCs w:val="18"/>
        </w:rPr>
      </w:pPr>
    </w:p>
    <w:p w14:paraId="631BDFC2" w14:textId="77777777" w:rsidR="00052A48" w:rsidRDefault="00052A48" w:rsidP="00B278D9">
      <w:pPr>
        <w:spacing w:line="276" w:lineRule="auto"/>
        <w:ind w:left="5664" w:firstLine="708"/>
        <w:jc w:val="both"/>
        <w:rPr>
          <w:rFonts w:ascii="Arial" w:hAnsi="Arial" w:cs="Arial"/>
          <w:w w:val="130"/>
          <w:sz w:val="18"/>
          <w:szCs w:val="18"/>
        </w:rPr>
      </w:pPr>
    </w:p>
    <w:p w14:paraId="3F63FFBA" w14:textId="77777777" w:rsidR="00052A48" w:rsidRDefault="00052A48" w:rsidP="00B278D9">
      <w:pPr>
        <w:spacing w:line="276" w:lineRule="auto"/>
        <w:ind w:left="5664" w:firstLine="708"/>
        <w:jc w:val="both"/>
        <w:rPr>
          <w:rFonts w:ascii="Arial" w:hAnsi="Arial" w:cs="Arial"/>
          <w:w w:val="130"/>
          <w:sz w:val="18"/>
          <w:szCs w:val="18"/>
        </w:rPr>
      </w:pPr>
    </w:p>
    <w:p w14:paraId="7A564BC6" w14:textId="77777777" w:rsidR="00052A48" w:rsidRDefault="00052A48" w:rsidP="00B278D9">
      <w:pPr>
        <w:spacing w:line="276" w:lineRule="auto"/>
        <w:ind w:left="5664" w:firstLine="708"/>
        <w:jc w:val="both"/>
        <w:rPr>
          <w:rFonts w:ascii="Arial" w:hAnsi="Arial" w:cs="Arial"/>
          <w:w w:val="130"/>
          <w:sz w:val="18"/>
          <w:szCs w:val="18"/>
        </w:rPr>
      </w:pPr>
    </w:p>
    <w:p w14:paraId="5BA5D686" w14:textId="77777777" w:rsidR="00052A48" w:rsidRDefault="00052A48" w:rsidP="00B278D9">
      <w:pPr>
        <w:spacing w:line="276" w:lineRule="auto"/>
        <w:ind w:left="5664" w:firstLine="708"/>
        <w:jc w:val="both"/>
        <w:rPr>
          <w:rFonts w:ascii="Arial" w:hAnsi="Arial" w:cs="Arial"/>
          <w:w w:val="130"/>
          <w:sz w:val="18"/>
          <w:szCs w:val="18"/>
        </w:rPr>
      </w:pPr>
    </w:p>
    <w:p w14:paraId="0423CC98" w14:textId="77777777" w:rsidR="00052A48" w:rsidRDefault="00052A48" w:rsidP="00B278D9">
      <w:pPr>
        <w:spacing w:line="276" w:lineRule="auto"/>
        <w:ind w:left="5664" w:firstLine="708"/>
        <w:jc w:val="both"/>
        <w:rPr>
          <w:rFonts w:ascii="Arial" w:hAnsi="Arial" w:cs="Arial"/>
          <w:w w:val="130"/>
          <w:sz w:val="18"/>
          <w:szCs w:val="18"/>
        </w:rPr>
      </w:pPr>
    </w:p>
    <w:p w14:paraId="6C6C84A2" w14:textId="77777777" w:rsidR="00052A48" w:rsidRDefault="00052A48" w:rsidP="00B278D9">
      <w:pPr>
        <w:spacing w:line="276" w:lineRule="auto"/>
        <w:ind w:left="5664" w:firstLine="708"/>
        <w:jc w:val="both"/>
        <w:rPr>
          <w:rFonts w:ascii="Arial" w:hAnsi="Arial" w:cs="Arial"/>
          <w:w w:val="130"/>
          <w:sz w:val="18"/>
          <w:szCs w:val="18"/>
        </w:rPr>
      </w:pPr>
    </w:p>
    <w:p w14:paraId="1A293B82" w14:textId="77777777" w:rsidR="00052A48" w:rsidRDefault="00052A48" w:rsidP="00B278D9">
      <w:pPr>
        <w:spacing w:line="276" w:lineRule="auto"/>
        <w:ind w:left="5664" w:firstLine="708"/>
        <w:jc w:val="both"/>
        <w:rPr>
          <w:rFonts w:ascii="Arial" w:hAnsi="Arial" w:cs="Arial"/>
          <w:w w:val="130"/>
          <w:sz w:val="18"/>
          <w:szCs w:val="18"/>
        </w:rPr>
      </w:pPr>
    </w:p>
    <w:p w14:paraId="3ADC990F" w14:textId="131A81DF" w:rsidR="00052A48" w:rsidRDefault="00052A48" w:rsidP="00B278D9">
      <w:pPr>
        <w:spacing w:line="276" w:lineRule="auto"/>
        <w:ind w:left="5664" w:firstLine="708"/>
        <w:jc w:val="both"/>
        <w:rPr>
          <w:rFonts w:ascii="Arial" w:hAnsi="Arial" w:cs="Arial"/>
          <w:w w:val="130"/>
          <w:sz w:val="18"/>
          <w:szCs w:val="18"/>
        </w:rPr>
      </w:pPr>
    </w:p>
    <w:p w14:paraId="7AF500A7" w14:textId="24271329" w:rsidR="00D21570" w:rsidRDefault="00D21570" w:rsidP="00B278D9">
      <w:pPr>
        <w:spacing w:line="276" w:lineRule="auto"/>
        <w:ind w:left="5664" w:firstLine="708"/>
        <w:jc w:val="both"/>
        <w:rPr>
          <w:rFonts w:ascii="Arial" w:hAnsi="Arial" w:cs="Arial"/>
          <w:w w:val="130"/>
          <w:sz w:val="18"/>
          <w:szCs w:val="18"/>
        </w:rPr>
      </w:pPr>
    </w:p>
    <w:p w14:paraId="0A16D58D" w14:textId="290B4AE8" w:rsidR="00D21570" w:rsidRDefault="00D21570" w:rsidP="00B278D9">
      <w:pPr>
        <w:spacing w:line="276" w:lineRule="auto"/>
        <w:ind w:left="5664" w:firstLine="708"/>
        <w:jc w:val="both"/>
        <w:rPr>
          <w:rFonts w:ascii="Arial" w:hAnsi="Arial" w:cs="Arial"/>
          <w:w w:val="130"/>
          <w:sz w:val="18"/>
          <w:szCs w:val="18"/>
        </w:rPr>
      </w:pPr>
    </w:p>
    <w:p w14:paraId="3145611A" w14:textId="4DAAEC79" w:rsidR="00D21570" w:rsidRDefault="00D21570" w:rsidP="00B278D9">
      <w:pPr>
        <w:spacing w:line="276" w:lineRule="auto"/>
        <w:ind w:left="5664" w:firstLine="708"/>
        <w:jc w:val="both"/>
        <w:rPr>
          <w:rFonts w:ascii="Arial" w:hAnsi="Arial" w:cs="Arial"/>
          <w:w w:val="130"/>
          <w:sz w:val="18"/>
          <w:szCs w:val="18"/>
        </w:rPr>
      </w:pPr>
    </w:p>
    <w:p w14:paraId="313EC97B" w14:textId="50C44042" w:rsidR="00D21570" w:rsidRDefault="00D21570" w:rsidP="00B278D9">
      <w:pPr>
        <w:spacing w:line="276" w:lineRule="auto"/>
        <w:ind w:left="5664" w:firstLine="708"/>
        <w:jc w:val="both"/>
        <w:rPr>
          <w:rFonts w:ascii="Arial" w:hAnsi="Arial" w:cs="Arial"/>
          <w:w w:val="130"/>
          <w:sz w:val="18"/>
          <w:szCs w:val="18"/>
        </w:rPr>
      </w:pPr>
    </w:p>
    <w:p w14:paraId="13E2163F" w14:textId="77777777" w:rsidR="00D21570" w:rsidRDefault="00D21570" w:rsidP="00B278D9">
      <w:pPr>
        <w:spacing w:line="276" w:lineRule="auto"/>
        <w:ind w:left="5664" w:firstLine="708"/>
        <w:jc w:val="both"/>
        <w:rPr>
          <w:rFonts w:ascii="Arial" w:hAnsi="Arial" w:cs="Arial"/>
          <w:w w:val="130"/>
          <w:sz w:val="18"/>
          <w:szCs w:val="18"/>
        </w:rPr>
      </w:pPr>
    </w:p>
    <w:p w14:paraId="3BE89C15" w14:textId="77777777" w:rsidR="00052A48" w:rsidRDefault="00052A48" w:rsidP="00B278D9">
      <w:pPr>
        <w:spacing w:line="276" w:lineRule="auto"/>
        <w:ind w:left="5664" w:firstLine="708"/>
        <w:jc w:val="both"/>
        <w:rPr>
          <w:rFonts w:ascii="Arial" w:hAnsi="Arial" w:cs="Arial"/>
          <w:w w:val="130"/>
          <w:sz w:val="18"/>
          <w:szCs w:val="18"/>
        </w:rPr>
      </w:pPr>
    </w:p>
    <w:p w14:paraId="65B89DFB" w14:textId="77777777" w:rsidR="00052A48" w:rsidRDefault="00052A48" w:rsidP="00B278D9">
      <w:pPr>
        <w:spacing w:line="276" w:lineRule="auto"/>
        <w:ind w:left="5664" w:firstLine="708"/>
        <w:jc w:val="both"/>
        <w:rPr>
          <w:rFonts w:ascii="Arial" w:hAnsi="Arial" w:cs="Arial"/>
          <w:w w:val="130"/>
          <w:sz w:val="18"/>
          <w:szCs w:val="18"/>
        </w:rPr>
      </w:pPr>
    </w:p>
    <w:p w14:paraId="7691838B" w14:textId="06C8C313" w:rsidR="00AF2D5A" w:rsidRPr="00D21570" w:rsidRDefault="00A1669E" w:rsidP="00B278D9">
      <w:pPr>
        <w:spacing w:line="276" w:lineRule="auto"/>
        <w:ind w:left="5664" w:firstLine="708"/>
        <w:jc w:val="both"/>
        <w:rPr>
          <w:rFonts w:ascii="Arial" w:eastAsia="Calibri" w:hAnsi="Arial" w:cs="Arial"/>
          <w:i/>
          <w:sz w:val="20"/>
          <w:szCs w:val="20"/>
        </w:rPr>
      </w:pPr>
      <w:r w:rsidRPr="00D21570">
        <w:rPr>
          <w:rFonts w:ascii="Arial" w:hAnsi="Arial" w:cs="Arial"/>
          <w:w w:val="130"/>
          <w:sz w:val="20"/>
          <w:szCs w:val="20"/>
        </w:rPr>
        <w:lastRenderedPageBreak/>
        <w:t xml:space="preserve">Załącznik nr </w:t>
      </w:r>
      <w:r w:rsidR="00E22422" w:rsidRPr="00D21570">
        <w:rPr>
          <w:rFonts w:ascii="Arial" w:hAnsi="Arial" w:cs="Arial"/>
          <w:w w:val="130"/>
          <w:sz w:val="20"/>
          <w:szCs w:val="20"/>
        </w:rPr>
        <w:t>1</w:t>
      </w:r>
      <w:r w:rsidR="00D21570">
        <w:rPr>
          <w:rFonts w:ascii="Arial" w:hAnsi="Arial" w:cs="Arial"/>
          <w:w w:val="130"/>
          <w:sz w:val="20"/>
          <w:szCs w:val="20"/>
        </w:rPr>
        <w:t xml:space="preserve"> </w:t>
      </w:r>
      <w:r w:rsidRPr="00D21570">
        <w:rPr>
          <w:rFonts w:ascii="Arial" w:hAnsi="Arial" w:cs="Arial"/>
          <w:w w:val="130"/>
          <w:sz w:val="20"/>
          <w:szCs w:val="20"/>
        </w:rPr>
        <w:t>do SIWZ</w:t>
      </w:r>
    </w:p>
    <w:p w14:paraId="477051C6" w14:textId="637C2270" w:rsidR="00B278D9" w:rsidRDefault="00B278D9" w:rsidP="00B278D9">
      <w:pPr>
        <w:spacing w:line="276" w:lineRule="auto"/>
        <w:ind w:left="5664" w:firstLine="708"/>
        <w:jc w:val="both"/>
        <w:rPr>
          <w:rFonts w:ascii="Arial" w:eastAsia="Calibri" w:hAnsi="Arial" w:cs="Arial"/>
          <w:i/>
          <w:sz w:val="18"/>
          <w:szCs w:val="18"/>
        </w:rPr>
      </w:pPr>
    </w:p>
    <w:p w14:paraId="2C41FB54" w14:textId="7A539AC8" w:rsidR="00D21570" w:rsidRDefault="00D21570" w:rsidP="00B278D9">
      <w:pPr>
        <w:spacing w:line="276" w:lineRule="auto"/>
        <w:ind w:left="5664" w:firstLine="708"/>
        <w:jc w:val="both"/>
        <w:rPr>
          <w:rFonts w:ascii="Arial" w:eastAsia="Calibri" w:hAnsi="Arial" w:cs="Arial"/>
          <w:i/>
          <w:sz w:val="18"/>
          <w:szCs w:val="18"/>
        </w:rPr>
      </w:pPr>
    </w:p>
    <w:p w14:paraId="7465DF9E" w14:textId="03409F12" w:rsidR="00D21570" w:rsidRDefault="00D21570" w:rsidP="00B278D9">
      <w:pPr>
        <w:spacing w:line="276" w:lineRule="auto"/>
        <w:ind w:left="5664" w:firstLine="708"/>
        <w:jc w:val="both"/>
        <w:rPr>
          <w:rFonts w:ascii="Arial" w:eastAsia="Calibri" w:hAnsi="Arial" w:cs="Arial"/>
          <w:i/>
          <w:sz w:val="18"/>
          <w:szCs w:val="18"/>
        </w:rPr>
      </w:pPr>
    </w:p>
    <w:p w14:paraId="612333F4" w14:textId="1E8CFD40" w:rsidR="00D21570" w:rsidRDefault="00D21570" w:rsidP="00B278D9">
      <w:pPr>
        <w:spacing w:line="276" w:lineRule="auto"/>
        <w:ind w:left="5664" w:firstLine="708"/>
        <w:jc w:val="both"/>
        <w:rPr>
          <w:rFonts w:ascii="Arial" w:eastAsia="Calibri" w:hAnsi="Arial" w:cs="Arial"/>
          <w:i/>
          <w:sz w:val="18"/>
          <w:szCs w:val="18"/>
        </w:rPr>
      </w:pPr>
    </w:p>
    <w:p w14:paraId="21DC300E" w14:textId="77777777" w:rsidR="00D21570" w:rsidRPr="00B278D9" w:rsidRDefault="00D21570" w:rsidP="00B278D9">
      <w:pPr>
        <w:spacing w:line="276" w:lineRule="auto"/>
        <w:ind w:left="5664" w:firstLine="708"/>
        <w:jc w:val="both"/>
        <w:rPr>
          <w:rFonts w:ascii="Arial" w:eastAsia="Calibri" w:hAnsi="Arial" w:cs="Arial"/>
          <w:i/>
          <w:sz w:val="18"/>
          <w:szCs w:val="18"/>
        </w:rPr>
      </w:pPr>
    </w:p>
    <w:p w14:paraId="3AFDF086"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73CA48D9"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32599EE0" w14:textId="77777777" w:rsidR="00B03A7D" w:rsidRPr="00632A2A" w:rsidRDefault="00B03A7D" w:rsidP="00632A2A">
      <w:pPr>
        <w:spacing w:line="276" w:lineRule="auto"/>
        <w:rPr>
          <w:rFonts w:ascii="Arial" w:hAnsi="Arial" w:cs="Arial"/>
          <w:sz w:val="22"/>
          <w:szCs w:val="22"/>
        </w:rPr>
      </w:pPr>
    </w:p>
    <w:p w14:paraId="3330BC89" w14:textId="77777777" w:rsidR="00042DCA" w:rsidRPr="00015A49" w:rsidRDefault="00042DCA" w:rsidP="00632A2A">
      <w:pPr>
        <w:widowControl w:val="0"/>
        <w:autoSpaceDE w:val="0"/>
        <w:autoSpaceDN w:val="0"/>
        <w:adjustRightInd w:val="0"/>
        <w:spacing w:line="276" w:lineRule="auto"/>
        <w:jc w:val="center"/>
        <w:rPr>
          <w:rFonts w:ascii="Arial" w:hAnsi="Arial" w:cs="Arial"/>
          <w:b/>
          <w:sz w:val="22"/>
          <w:szCs w:val="22"/>
          <w:u w:val="single"/>
        </w:rPr>
      </w:pPr>
    </w:p>
    <w:p w14:paraId="6FBDA058" w14:textId="77777777"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14:paraId="58BD423C" w14:textId="77777777" w:rsidR="002D6D15" w:rsidRPr="00015A49" w:rsidRDefault="002D6D15" w:rsidP="00632A2A">
      <w:pPr>
        <w:widowControl w:val="0"/>
        <w:autoSpaceDE w:val="0"/>
        <w:autoSpaceDN w:val="0"/>
        <w:adjustRightInd w:val="0"/>
        <w:spacing w:line="276" w:lineRule="auto"/>
        <w:jc w:val="center"/>
        <w:rPr>
          <w:rFonts w:ascii="Arial" w:hAnsi="Arial" w:cs="Arial"/>
          <w:b/>
          <w:sz w:val="22"/>
          <w:szCs w:val="22"/>
          <w:u w:val="single"/>
        </w:rPr>
      </w:pPr>
    </w:p>
    <w:p w14:paraId="6FA2D1C8" w14:textId="77777777" w:rsidR="00B03A7D" w:rsidRPr="00015A49"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015A49">
        <w:rPr>
          <w:rFonts w:ascii="Arial" w:hAnsi="Arial" w:cs="Arial"/>
          <w:b/>
          <w:sz w:val="22"/>
          <w:szCs w:val="22"/>
          <w:u w:val="single"/>
        </w:rPr>
        <w:t>FORMULARZ OFERTOWY</w:t>
      </w:r>
    </w:p>
    <w:p w14:paraId="5456EBA1" w14:textId="77777777" w:rsidR="00B03A7D" w:rsidRDefault="00B03A7D" w:rsidP="00632A2A">
      <w:pPr>
        <w:widowControl w:val="0"/>
        <w:autoSpaceDE w:val="0"/>
        <w:autoSpaceDN w:val="0"/>
        <w:adjustRightInd w:val="0"/>
        <w:spacing w:line="276" w:lineRule="auto"/>
        <w:jc w:val="center"/>
        <w:rPr>
          <w:rFonts w:ascii="Arial" w:hAnsi="Arial" w:cs="Arial"/>
          <w:sz w:val="22"/>
          <w:szCs w:val="22"/>
        </w:rPr>
      </w:pPr>
    </w:p>
    <w:p w14:paraId="259A50A3" w14:textId="77777777" w:rsidR="00015A49" w:rsidRDefault="00015A49" w:rsidP="00632A2A">
      <w:pPr>
        <w:widowControl w:val="0"/>
        <w:autoSpaceDE w:val="0"/>
        <w:autoSpaceDN w:val="0"/>
        <w:adjustRightInd w:val="0"/>
        <w:spacing w:line="276" w:lineRule="auto"/>
        <w:jc w:val="center"/>
        <w:rPr>
          <w:rFonts w:ascii="Arial" w:hAnsi="Arial" w:cs="Arial"/>
          <w:sz w:val="22"/>
          <w:szCs w:val="22"/>
        </w:rPr>
      </w:pPr>
    </w:p>
    <w:p w14:paraId="2C144C31" w14:textId="77777777" w:rsidR="002D6D15" w:rsidRPr="00015A49" w:rsidRDefault="002D6D15" w:rsidP="00632A2A">
      <w:pPr>
        <w:widowControl w:val="0"/>
        <w:autoSpaceDE w:val="0"/>
        <w:autoSpaceDN w:val="0"/>
        <w:adjustRightInd w:val="0"/>
        <w:spacing w:line="276" w:lineRule="auto"/>
        <w:jc w:val="center"/>
        <w:rPr>
          <w:rFonts w:ascii="Arial" w:hAnsi="Arial" w:cs="Arial"/>
          <w:sz w:val="22"/>
          <w:szCs w:val="22"/>
        </w:rPr>
      </w:pPr>
    </w:p>
    <w:p w14:paraId="21BBB883" w14:textId="77777777" w:rsidR="00B03A7D" w:rsidRPr="00015A49" w:rsidRDefault="00B03A7D" w:rsidP="00632A2A">
      <w:pPr>
        <w:spacing w:line="276" w:lineRule="auto"/>
        <w:jc w:val="both"/>
        <w:rPr>
          <w:rFonts w:ascii="Arial" w:hAnsi="Arial" w:cs="Arial"/>
          <w:bCs/>
          <w:sz w:val="22"/>
          <w:szCs w:val="22"/>
        </w:rPr>
      </w:pPr>
      <w:r w:rsidRPr="00015A49">
        <w:rPr>
          <w:rFonts w:ascii="Arial" w:hAnsi="Arial" w:cs="Arial"/>
          <w:bCs/>
          <w:sz w:val="22"/>
          <w:szCs w:val="22"/>
        </w:rPr>
        <w:t xml:space="preserve">Odpowiadając na ogłoszenie </w:t>
      </w:r>
      <w:r w:rsidR="00B9332F" w:rsidRPr="00632A2A">
        <w:rPr>
          <w:rFonts w:ascii="Arial" w:hAnsi="Arial" w:cs="Arial"/>
          <w:sz w:val="22"/>
          <w:szCs w:val="22"/>
        </w:rPr>
        <w:t>o udzielenie zamówienia publicznego</w:t>
      </w:r>
      <w:r w:rsidR="00B9332F">
        <w:rPr>
          <w:rFonts w:ascii="Arial" w:hAnsi="Arial" w:cs="Arial"/>
          <w:sz w:val="22"/>
          <w:szCs w:val="22"/>
        </w:rPr>
        <w:t xml:space="preserve"> prowadzonego przez Gminę Świeszyno</w:t>
      </w:r>
      <w:r w:rsidRPr="00015A49">
        <w:rPr>
          <w:rFonts w:ascii="Arial" w:hAnsi="Arial" w:cs="Arial"/>
          <w:bCs/>
          <w:sz w:val="22"/>
          <w:szCs w:val="22"/>
        </w:rPr>
        <w:t xml:space="preserve"> </w:t>
      </w:r>
      <w:r w:rsidR="00B9332F" w:rsidRPr="00507F3E">
        <w:rPr>
          <w:rFonts w:ascii="Arial" w:hAnsi="Arial" w:cs="Arial"/>
          <w:sz w:val="22"/>
          <w:szCs w:val="22"/>
          <w:lang w:eastAsia="en-US"/>
        </w:rPr>
        <w:t>zgodnie z zasadą konkurencyjności</w:t>
      </w:r>
      <w:r w:rsidR="00B9332F" w:rsidRPr="00015A49">
        <w:rPr>
          <w:rFonts w:ascii="Arial" w:hAnsi="Arial" w:cs="Arial"/>
          <w:bCs/>
          <w:sz w:val="22"/>
          <w:szCs w:val="22"/>
        </w:rPr>
        <w:t xml:space="preserve"> </w:t>
      </w:r>
      <w:r w:rsidR="00B9332F">
        <w:rPr>
          <w:rFonts w:ascii="Arial" w:hAnsi="Arial" w:cs="Arial"/>
          <w:bCs/>
          <w:sz w:val="22"/>
          <w:szCs w:val="22"/>
        </w:rPr>
        <w:t xml:space="preserve">w trybie </w:t>
      </w:r>
      <w:r w:rsidRPr="00015A49">
        <w:rPr>
          <w:rFonts w:ascii="Arial" w:hAnsi="Arial" w:cs="Arial"/>
          <w:bCs/>
          <w:sz w:val="22"/>
          <w:szCs w:val="22"/>
        </w:rPr>
        <w:t>przetargu nieograniczon</w:t>
      </w:r>
      <w:r w:rsidR="00B9332F">
        <w:rPr>
          <w:rFonts w:ascii="Arial" w:hAnsi="Arial" w:cs="Arial"/>
          <w:bCs/>
          <w:sz w:val="22"/>
          <w:szCs w:val="22"/>
        </w:rPr>
        <w:t>ego</w:t>
      </w:r>
      <w:r w:rsidRPr="00015A49">
        <w:rPr>
          <w:rFonts w:ascii="Arial" w:hAnsi="Arial" w:cs="Arial"/>
          <w:bCs/>
          <w:sz w:val="22"/>
          <w:szCs w:val="22"/>
        </w:rPr>
        <w:t xml:space="preserve"> na realizację zadania:</w:t>
      </w:r>
    </w:p>
    <w:p w14:paraId="39A242B8" w14:textId="4D3483C5" w:rsidR="00E95C17" w:rsidRPr="003139AF" w:rsidRDefault="00E95C17" w:rsidP="003F25BB">
      <w:pPr>
        <w:widowControl w:val="0"/>
        <w:suppressAutoHyphens/>
        <w:overflowPunct w:val="0"/>
        <w:jc w:val="center"/>
        <w:textAlignment w:val="baseline"/>
        <w:rPr>
          <w:rFonts w:ascii="Arial" w:hAnsi="Arial" w:cs="Arial"/>
          <w:b/>
        </w:rPr>
      </w:pPr>
      <w:r w:rsidRPr="003139AF">
        <w:rPr>
          <w:rFonts w:ascii="Arial" w:hAnsi="Arial" w:cs="Arial"/>
          <w:b/>
        </w:rPr>
        <w:t xml:space="preserve"> „</w:t>
      </w:r>
      <w:r w:rsidR="00066763" w:rsidRPr="003139AF">
        <w:rPr>
          <w:rFonts w:ascii="Arial" w:hAnsi="Arial" w:cs="Arial"/>
          <w:b/>
          <w:sz w:val="22"/>
          <w:szCs w:val="22"/>
        </w:rPr>
        <w:t xml:space="preserve">Wykonanie otworu </w:t>
      </w:r>
      <w:r w:rsidR="004F7D8E">
        <w:rPr>
          <w:rFonts w:ascii="Arial" w:hAnsi="Arial" w:cs="Arial"/>
          <w:b/>
          <w:sz w:val="22"/>
          <w:szCs w:val="22"/>
        </w:rPr>
        <w:t>zastępczego</w:t>
      </w:r>
      <w:r w:rsidR="004F7D8E" w:rsidRPr="003139AF">
        <w:rPr>
          <w:rFonts w:ascii="Arial" w:hAnsi="Arial" w:cs="Arial"/>
          <w:b/>
          <w:sz w:val="22"/>
          <w:szCs w:val="22"/>
        </w:rPr>
        <w:t xml:space="preserve"> </w:t>
      </w:r>
      <w:r w:rsidR="00066763" w:rsidRPr="003139AF">
        <w:rPr>
          <w:rFonts w:ascii="Arial" w:hAnsi="Arial" w:cs="Arial"/>
          <w:b/>
          <w:sz w:val="22"/>
          <w:szCs w:val="22"/>
        </w:rPr>
        <w:t>hydrogeologicznego oraz montaż obudowy izotermicznej i pompy głębinowej na ujęciu wody w Czersku Koszalińskim</w:t>
      </w:r>
      <w:r w:rsidRPr="003139AF">
        <w:rPr>
          <w:rFonts w:ascii="Arial" w:hAnsi="Arial" w:cs="Arial"/>
          <w:b/>
        </w:rPr>
        <w:t>”</w:t>
      </w:r>
    </w:p>
    <w:p w14:paraId="20E6717A" w14:textId="77777777" w:rsidR="00521D43" w:rsidRDefault="00521D43" w:rsidP="00632A2A">
      <w:pPr>
        <w:autoSpaceDE w:val="0"/>
        <w:autoSpaceDN w:val="0"/>
        <w:adjustRightInd w:val="0"/>
        <w:spacing w:line="276" w:lineRule="auto"/>
        <w:jc w:val="center"/>
        <w:rPr>
          <w:rFonts w:ascii="Arial" w:hAnsi="Arial" w:cs="Arial"/>
          <w:b/>
        </w:rPr>
      </w:pPr>
    </w:p>
    <w:p w14:paraId="439C06A0" w14:textId="77777777" w:rsidR="002D6D15" w:rsidRPr="0023060E" w:rsidRDefault="002D6D15" w:rsidP="00632A2A">
      <w:pPr>
        <w:autoSpaceDE w:val="0"/>
        <w:autoSpaceDN w:val="0"/>
        <w:adjustRightInd w:val="0"/>
        <w:spacing w:line="276" w:lineRule="auto"/>
        <w:jc w:val="center"/>
        <w:rPr>
          <w:rFonts w:ascii="Arial" w:hAnsi="Arial" w:cs="Arial"/>
          <w:b/>
        </w:rPr>
      </w:pPr>
    </w:p>
    <w:p w14:paraId="53B6EF88" w14:textId="77777777" w:rsidR="00B03A7D" w:rsidRPr="00015A49" w:rsidRDefault="00B03A7D" w:rsidP="00632A2A">
      <w:pPr>
        <w:widowControl w:val="0"/>
        <w:autoSpaceDE w:val="0"/>
        <w:autoSpaceDN w:val="0"/>
        <w:adjustRightInd w:val="0"/>
        <w:spacing w:line="276" w:lineRule="auto"/>
        <w:jc w:val="both"/>
        <w:rPr>
          <w:rFonts w:ascii="Arial" w:hAnsi="Arial" w:cs="Arial"/>
          <w:sz w:val="22"/>
          <w:szCs w:val="22"/>
        </w:rPr>
      </w:pPr>
      <w:r w:rsidRPr="00015A49">
        <w:rPr>
          <w:rFonts w:ascii="Arial" w:hAnsi="Arial" w:cs="Arial"/>
          <w:sz w:val="22"/>
          <w:szCs w:val="22"/>
        </w:rPr>
        <w:t>Oferuję/</w:t>
      </w:r>
      <w:proofErr w:type="spellStart"/>
      <w:r w:rsidRPr="00015A49">
        <w:rPr>
          <w:rFonts w:ascii="Arial" w:hAnsi="Arial" w:cs="Arial"/>
          <w:sz w:val="22"/>
          <w:szCs w:val="22"/>
        </w:rPr>
        <w:t>emy</w:t>
      </w:r>
      <w:proofErr w:type="spellEnd"/>
      <w:r w:rsidRPr="00015A49">
        <w:rPr>
          <w:rFonts w:ascii="Arial" w:hAnsi="Arial" w:cs="Arial"/>
          <w:sz w:val="22"/>
          <w:szCs w:val="22"/>
        </w:rPr>
        <w:t xml:space="preserve"> wykonanie przedmiotu zamówienia zgodnie z wymogami zawartymi </w:t>
      </w:r>
      <w:r w:rsidRPr="00015A49">
        <w:rPr>
          <w:rFonts w:ascii="Arial" w:hAnsi="Arial" w:cs="Arial"/>
          <w:sz w:val="22"/>
          <w:szCs w:val="22"/>
        </w:rPr>
        <w:br/>
        <w:t>w Specyfikacji Istotnych Warunków Zamówienia na następujących warunkach:</w:t>
      </w:r>
    </w:p>
    <w:p w14:paraId="2C101238" w14:textId="77777777" w:rsidR="00E74BC4" w:rsidRPr="00015A49" w:rsidRDefault="00E74BC4" w:rsidP="0028393F">
      <w:pPr>
        <w:widowControl w:val="0"/>
        <w:suppressAutoHyphens/>
        <w:overflowPunct w:val="0"/>
        <w:jc w:val="both"/>
        <w:textAlignment w:val="baseline"/>
        <w:rPr>
          <w:rFonts w:ascii="Arial" w:hAnsi="Arial" w:cs="Arial"/>
          <w:b/>
          <w:color w:val="000000"/>
          <w:sz w:val="22"/>
          <w:szCs w:val="22"/>
          <w:u w:val="single"/>
        </w:rPr>
      </w:pPr>
    </w:p>
    <w:p w14:paraId="7F97B1B3" w14:textId="77777777" w:rsidR="00015A49" w:rsidRPr="00015A49" w:rsidRDefault="00015A49" w:rsidP="0028393F">
      <w:pPr>
        <w:widowControl w:val="0"/>
        <w:suppressAutoHyphens/>
        <w:overflowPunct w:val="0"/>
        <w:jc w:val="both"/>
        <w:textAlignment w:val="baseline"/>
        <w:rPr>
          <w:rFonts w:ascii="Arial" w:hAnsi="Arial" w:cs="Arial"/>
          <w:b/>
          <w:color w:val="000000"/>
          <w:sz w:val="22"/>
          <w:szCs w:val="22"/>
          <w:u w:val="single"/>
        </w:rPr>
      </w:pPr>
    </w:p>
    <w:p w14:paraId="79892B8A" w14:textId="77777777" w:rsidR="0028393F" w:rsidRPr="00015A49" w:rsidRDefault="0028393F" w:rsidP="001116A9">
      <w:pPr>
        <w:widowControl w:val="0"/>
        <w:numPr>
          <w:ilvl w:val="0"/>
          <w:numId w:val="57"/>
        </w:numPr>
        <w:suppressAutoHyphens/>
        <w:overflowPunct w:val="0"/>
        <w:spacing w:line="276" w:lineRule="auto"/>
        <w:jc w:val="both"/>
        <w:textAlignment w:val="baseline"/>
        <w:rPr>
          <w:rFonts w:ascii="Arial" w:hAnsi="Arial" w:cs="Arial"/>
          <w:b/>
          <w:color w:val="000000"/>
          <w:sz w:val="22"/>
          <w:szCs w:val="22"/>
        </w:rPr>
      </w:pPr>
      <w:r w:rsidRPr="00015A49">
        <w:rPr>
          <w:rFonts w:ascii="Arial" w:hAnsi="Arial" w:cs="Arial"/>
          <w:b/>
          <w:color w:val="00000A"/>
          <w:sz w:val="22"/>
          <w:szCs w:val="22"/>
        </w:rPr>
        <w:t>W kryterium cena</w:t>
      </w:r>
      <w:r w:rsidRPr="00015A49">
        <w:rPr>
          <w:rFonts w:ascii="Arial" w:hAnsi="Arial" w:cs="Arial"/>
          <w:b/>
          <w:color w:val="000000"/>
          <w:sz w:val="22"/>
          <w:szCs w:val="22"/>
        </w:rPr>
        <w:t xml:space="preserve">:  </w:t>
      </w:r>
    </w:p>
    <w:p w14:paraId="1E5855BB" w14:textId="77777777" w:rsidR="00222FD5" w:rsidRDefault="00222FD5" w:rsidP="0028393F">
      <w:pPr>
        <w:widowControl w:val="0"/>
        <w:suppressAutoHyphens/>
        <w:overflowPunct w:val="0"/>
        <w:spacing w:line="276" w:lineRule="auto"/>
        <w:jc w:val="both"/>
        <w:textAlignment w:val="baseline"/>
        <w:rPr>
          <w:rFonts w:ascii="Arial" w:hAnsi="Arial" w:cs="Arial"/>
          <w:b/>
          <w:color w:val="00000A"/>
          <w:sz w:val="22"/>
          <w:szCs w:val="22"/>
        </w:rPr>
      </w:pPr>
    </w:p>
    <w:p w14:paraId="3DDD9F81" w14:textId="0F44D345"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 xml:space="preserve">Cena ofertowa </w:t>
      </w:r>
      <w:r w:rsidR="00D21570" w:rsidRPr="00015A49">
        <w:rPr>
          <w:rFonts w:ascii="Arial" w:hAnsi="Arial" w:cs="Arial"/>
          <w:b/>
          <w:color w:val="000000"/>
          <w:sz w:val="22"/>
          <w:szCs w:val="22"/>
        </w:rPr>
        <w:t xml:space="preserve">netto </w:t>
      </w:r>
      <w:r w:rsidRPr="00015A49">
        <w:rPr>
          <w:rFonts w:ascii="Arial" w:hAnsi="Arial" w:cs="Arial"/>
          <w:b/>
          <w:color w:val="000000"/>
          <w:sz w:val="22"/>
          <w:szCs w:val="22"/>
        </w:rPr>
        <w:t>…………………………………………………PLN</w:t>
      </w:r>
    </w:p>
    <w:p w14:paraId="7A3CF705" w14:textId="77777777" w:rsidR="00377018" w:rsidRPr="00015A49" w:rsidRDefault="00377018" w:rsidP="00377018">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14:paraId="1998DE7A" w14:textId="33FDF58D" w:rsidR="00D21570" w:rsidRDefault="00D21570" w:rsidP="009C2CF0">
      <w:pPr>
        <w:widowControl w:val="0"/>
        <w:suppressAutoHyphens/>
        <w:overflowPunct w:val="0"/>
        <w:spacing w:line="480" w:lineRule="auto"/>
        <w:jc w:val="both"/>
        <w:textAlignment w:val="baseline"/>
        <w:rPr>
          <w:rFonts w:ascii="Arial" w:hAnsi="Arial" w:cs="Arial"/>
          <w:b/>
          <w:color w:val="000000"/>
          <w:sz w:val="22"/>
          <w:szCs w:val="22"/>
        </w:rPr>
      </w:pPr>
      <w:r>
        <w:rPr>
          <w:rFonts w:ascii="Arial" w:hAnsi="Arial" w:cs="Arial"/>
          <w:b/>
          <w:color w:val="000000"/>
          <w:sz w:val="22"/>
          <w:szCs w:val="22"/>
        </w:rPr>
        <w:t>podatek VAT:….. %, tj. …………. PLN</w:t>
      </w:r>
    </w:p>
    <w:p w14:paraId="0FDD6EE2" w14:textId="5E69BD87" w:rsidR="00377018" w:rsidRPr="00015A49" w:rsidRDefault="00377018" w:rsidP="009C2CF0">
      <w:pPr>
        <w:widowControl w:val="0"/>
        <w:suppressAutoHyphens/>
        <w:overflowPunct w:val="0"/>
        <w:spacing w:line="480" w:lineRule="auto"/>
        <w:jc w:val="both"/>
        <w:textAlignment w:val="baseline"/>
        <w:rPr>
          <w:rFonts w:ascii="Arial" w:hAnsi="Arial" w:cs="Arial"/>
          <w:b/>
          <w:color w:val="000000"/>
          <w:sz w:val="22"/>
          <w:szCs w:val="22"/>
        </w:rPr>
      </w:pPr>
      <w:r w:rsidRPr="00015A49">
        <w:rPr>
          <w:rFonts w:ascii="Arial" w:hAnsi="Arial" w:cs="Arial"/>
          <w:b/>
          <w:color w:val="000000"/>
          <w:sz w:val="22"/>
          <w:szCs w:val="22"/>
        </w:rPr>
        <w:t xml:space="preserve">Cena ofertowa </w:t>
      </w:r>
      <w:r w:rsidR="00D21570" w:rsidRPr="00015A49">
        <w:rPr>
          <w:rFonts w:ascii="Arial" w:hAnsi="Arial" w:cs="Arial"/>
          <w:b/>
          <w:color w:val="000000"/>
          <w:sz w:val="22"/>
          <w:szCs w:val="22"/>
        </w:rPr>
        <w:t xml:space="preserve">brutto </w:t>
      </w:r>
      <w:r w:rsidRPr="00015A49">
        <w:rPr>
          <w:rFonts w:ascii="Arial" w:hAnsi="Arial" w:cs="Arial"/>
          <w:b/>
          <w:color w:val="000000"/>
          <w:sz w:val="22"/>
          <w:szCs w:val="22"/>
        </w:rPr>
        <w:t>…………………………………………………PLN</w:t>
      </w:r>
    </w:p>
    <w:p w14:paraId="3CF39584" w14:textId="77777777" w:rsidR="00377018" w:rsidRDefault="00377018" w:rsidP="009C2CF0">
      <w:pPr>
        <w:widowControl w:val="0"/>
        <w:suppressAutoHyphens/>
        <w:overflowPunct w:val="0"/>
        <w:spacing w:line="480" w:lineRule="auto"/>
        <w:jc w:val="both"/>
        <w:textAlignment w:val="baseline"/>
        <w:rPr>
          <w:rFonts w:ascii="Arial" w:hAnsi="Arial" w:cs="Arial"/>
          <w:b/>
          <w:color w:val="00000A"/>
          <w:sz w:val="22"/>
          <w:szCs w:val="22"/>
        </w:rPr>
      </w:pPr>
      <w:r w:rsidRPr="00015A49">
        <w:rPr>
          <w:rFonts w:ascii="Arial" w:hAnsi="Arial" w:cs="Arial"/>
          <w:color w:val="000000"/>
          <w:sz w:val="22"/>
          <w:szCs w:val="22"/>
        </w:rPr>
        <w:t>słownie złotych:………………………………………………………………………..</w:t>
      </w:r>
    </w:p>
    <w:p w14:paraId="26B733BE" w14:textId="77777777" w:rsidR="002D6D15" w:rsidRDefault="002D6D15" w:rsidP="00377018">
      <w:pPr>
        <w:widowControl w:val="0"/>
        <w:suppressAutoHyphens/>
        <w:overflowPunct w:val="0"/>
        <w:spacing w:line="276" w:lineRule="auto"/>
        <w:jc w:val="both"/>
        <w:textAlignment w:val="baseline"/>
        <w:rPr>
          <w:rFonts w:ascii="Arial" w:hAnsi="Arial" w:cs="Arial"/>
          <w:b/>
          <w:color w:val="00000A"/>
          <w:sz w:val="22"/>
          <w:szCs w:val="22"/>
        </w:rPr>
      </w:pPr>
    </w:p>
    <w:p w14:paraId="5D48C734" w14:textId="77777777" w:rsidR="00A8121F" w:rsidRDefault="00A8121F" w:rsidP="001116A9">
      <w:pPr>
        <w:widowControl w:val="0"/>
        <w:numPr>
          <w:ilvl w:val="0"/>
          <w:numId w:val="57"/>
        </w:numPr>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b/>
          <w:color w:val="00000A"/>
          <w:sz w:val="22"/>
          <w:szCs w:val="22"/>
        </w:rPr>
        <w:t>W kryterium czas gwarancji:</w:t>
      </w:r>
    </w:p>
    <w:p w14:paraId="4C0F0529" w14:textId="77777777" w:rsidR="00A8121F" w:rsidRPr="00015A49" w:rsidRDefault="00A8121F" w:rsidP="001116A9">
      <w:pPr>
        <w:widowControl w:val="0"/>
        <w:numPr>
          <w:ilvl w:val="0"/>
          <w:numId w:val="58"/>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sidR="00A02644">
        <w:rPr>
          <w:rFonts w:ascii="Arial" w:hAnsi="Arial" w:cs="Arial"/>
          <w:color w:val="00000A"/>
          <w:sz w:val="22"/>
          <w:szCs w:val="22"/>
        </w:rPr>
        <w:t>36</w:t>
      </w:r>
      <w:r w:rsidRPr="00015A49">
        <w:rPr>
          <w:rFonts w:ascii="Arial" w:hAnsi="Arial" w:cs="Arial"/>
          <w:color w:val="00000A"/>
          <w:sz w:val="22"/>
          <w:szCs w:val="22"/>
        </w:rPr>
        <w:t xml:space="preserve"> m-</w:t>
      </w:r>
      <w:proofErr w:type="spellStart"/>
      <w:r w:rsidRPr="00015A49">
        <w:rPr>
          <w:rFonts w:ascii="Arial" w:hAnsi="Arial" w:cs="Arial"/>
          <w:color w:val="00000A"/>
          <w:sz w:val="22"/>
          <w:szCs w:val="22"/>
        </w:rPr>
        <w:t>cy</w:t>
      </w:r>
      <w:proofErr w:type="spellEnd"/>
    </w:p>
    <w:p w14:paraId="7745C59D" w14:textId="77777777" w:rsidR="00A8121F" w:rsidRPr="00015A49" w:rsidRDefault="00A8121F" w:rsidP="001116A9">
      <w:pPr>
        <w:widowControl w:val="0"/>
        <w:numPr>
          <w:ilvl w:val="0"/>
          <w:numId w:val="58"/>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sidR="00A02644">
        <w:rPr>
          <w:rFonts w:ascii="Arial" w:hAnsi="Arial" w:cs="Arial"/>
          <w:color w:val="00000A"/>
          <w:sz w:val="22"/>
          <w:szCs w:val="22"/>
        </w:rPr>
        <w:t>48</w:t>
      </w:r>
      <w:r w:rsidRPr="00015A49">
        <w:rPr>
          <w:rFonts w:ascii="Arial" w:hAnsi="Arial" w:cs="Arial"/>
          <w:color w:val="00000A"/>
          <w:sz w:val="22"/>
          <w:szCs w:val="22"/>
        </w:rPr>
        <w:t xml:space="preserve"> m-</w:t>
      </w:r>
      <w:proofErr w:type="spellStart"/>
      <w:r w:rsidRPr="00015A49">
        <w:rPr>
          <w:rFonts w:ascii="Arial" w:hAnsi="Arial" w:cs="Arial"/>
          <w:color w:val="00000A"/>
          <w:sz w:val="22"/>
          <w:szCs w:val="22"/>
        </w:rPr>
        <w:t>cy</w:t>
      </w:r>
      <w:proofErr w:type="spellEnd"/>
    </w:p>
    <w:p w14:paraId="4ABB226D" w14:textId="77777777" w:rsidR="00A8121F" w:rsidRPr="00015A49" w:rsidRDefault="00A8121F" w:rsidP="001116A9">
      <w:pPr>
        <w:widowControl w:val="0"/>
        <w:numPr>
          <w:ilvl w:val="0"/>
          <w:numId w:val="58"/>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sidR="00A02644">
        <w:rPr>
          <w:rFonts w:ascii="Arial" w:hAnsi="Arial" w:cs="Arial"/>
          <w:color w:val="00000A"/>
          <w:sz w:val="22"/>
          <w:szCs w:val="22"/>
        </w:rPr>
        <w:t>60</w:t>
      </w:r>
      <w:r w:rsidRPr="00015A49">
        <w:rPr>
          <w:rFonts w:ascii="Arial" w:hAnsi="Arial" w:cs="Arial"/>
          <w:color w:val="00000A"/>
          <w:sz w:val="22"/>
          <w:szCs w:val="22"/>
        </w:rPr>
        <w:t xml:space="preserve"> m-</w:t>
      </w:r>
      <w:proofErr w:type="spellStart"/>
      <w:r w:rsidRPr="00015A49">
        <w:rPr>
          <w:rFonts w:ascii="Arial" w:hAnsi="Arial" w:cs="Arial"/>
          <w:color w:val="00000A"/>
          <w:sz w:val="22"/>
          <w:szCs w:val="22"/>
        </w:rPr>
        <w:t>cy</w:t>
      </w:r>
      <w:proofErr w:type="spellEnd"/>
    </w:p>
    <w:p w14:paraId="08249C53" w14:textId="77777777" w:rsidR="00A8121F" w:rsidRDefault="00A8121F" w:rsidP="00A8121F">
      <w:pPr>
        <w:widowControl w:val="0"/>
        <w:suppressAutoHyphens/>
        <w:overflowPunct w:val="0"/>
        <w:textAlignment w:val="baseline"/>
        <w:rPr>
          <w:rFonts w:ascii="Arial" w:hAnsi="Arial" w:cs="Arial"/>
          <w:bCs/>
          <w:color w:val="00000A"/>
          <w:sz w:val="22"/>
          <w:szCs w:val="22"/>
        </w:rPr>
      </w:pPr>
      <w:r w:rsidRPr="00015A49">
        <w:rPr>
          <w:rFonts w:ascii="Arial" w:hAnsi="Arial" w:cs="Arial"/>
          <w:bCs/>
          <w:color w:val="00000A"/>
          <w:sz w:val="22"/>
          <w:szCs w:val="22"/>
        </w:rPr>
        <w:t xml:space="preserve">Proszę zaznaczyć zaoferowany czas gwarancji. </w:t>
      </w:r>
    </w:p>
    <w:p w14:paraId="7BDC6241" w14:textId="77777777" w:rsidR="00052A48" w:rsidRDefault="00052A48" w:rsidP="00632A2A">
      <w:pPr>
        <w:widowControl w:val="0"/>
        <w:autoSpaceDE w:val="0"/>
        <w:autoSpaceDN w:val="0"/>
        <w:adjustRightInd w:val="0"/>
        <w:spacing w:line="276" w:lineRule="auto"/>
        <w:rPr>
          <w:rFonts w:ascii="Arial" w:hAnsi="Arial" w:cs="Arial"/>
          <w:b/>
          <w:sz w:val="22"/>
          <w:szCs w:val="22"/>
        </w:rPr>
      </w:pPr>
    </w:p>
    <w:p w14:paraId="50B25DF6" w14:textId="77777777"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Dane dotyczące Zamawiającego:</w:t>
      </w:r>
    </w:p>
    <w:p w14:paraId="65CB7411" w14:textId="77777777"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Gmina  Świeszyno</w:t>
      </w:r>
    </w:p>
    <w:p w14:paraId="493097E0" w14:textId="77777777"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 xml:space="preserve">Świeszyno 71, 76-024 Świeszyno </w:t>
      </w:r>
    </w:p>
    <w:p w14:paraId="683F5533" w14:textId="77777777"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 xml:space="preserve">tel.  94  316 </w:t>
      </w:r>
      <w:r w:rsidR="00024E86" w:rsidRPr="00015A49">
        <w:rPr>
          <w:rFonts w:ascii="Arial" w:hAnsi="Arial" w:cs="Arial"/>
          <w:b/>
          <w:sz w:val="22"/>
          <w:szCs w:val="22"/>
        </w:rPr>
        <w:t>0</w:t>
      </w:r>
      <w:r w:rsidRPr="00015A49">
        <w:rPr>
          <w:rFonts w:ascii="Arial" w:hAnsi="Arial" w:cs="Arial"/>
          <w:b/>
          <w:sz w:val="22"/>
          <w:szCs w:val="22"/>
        </w:rPr>
        <w:t xml:space="preserve">1 </w:t>
      </w:r>
      <w:r w:rsidR="00024E86" w:rsidRPr="00015A49">
        <w:rPr>
          <w:rFonts w:ascii="Arial" w:hAnsi="Arial" w:cs="Arial"/>
          <w:b/>
          <w:sz w:val="22"/>
          <w:szCs w:val="22"/>
        </w:rPr>
        <w:t>2</w:t>
      </w:r>
      <w:r w:rsidRPr="00015A49">
        <w:rPr>
          <w:rFonts w:ascii="Arial" w:hAnsi="Arial" w:cs="Arial"/>
          <w:b/>
          <w:sz w:val="22"/>
          <w:szCs w:val="22"/>
        </w:rPr>
        <w:t>0 / faks 94 316 14 91</w:t>
      </w:r>
    </w:p>
    <w:p w14:paraId="03650332" w14:textId="77777777" w:rsidR="00EB44A9" w:rsidRDefault="00EB44A9" w:rsidP="00632A2A">
      <w:pPr>
        <w:widowControl w:val="0"/>
        <w:autoSpaceDE w:val="0"/>
        <w:autoSpaceDN w:val="0"/>
        <w:adjustRightInd w:val="0"/>
        <w:spacing w:line="276" w:lineRule="auto"/>
        <w:jc w:val="both"/>
        <w:rPr>
          <w:rFonts w:ascii="Arial" w:hAnsi="Arial" w:cs="Arial"/>
          <w:b/>
          <w:sz w:val="22"/>
          <w:szCs w:val="22"/>
        </w:rPr>
      </w:pPr>
    </w:p>
    <w:p w14:paraId="55383B3A" w14:textId="77777777" w:rsidR="00B03A7D" w:rsidRPr="00015A49" w:rsidRDefault="00B03A7D" w:rsidP="00E22422">
      <w:pPr>
        <w:widowControl w:val="0"/>
        <w:autoSpaceDE w:val="0"/>
        <w:autoSpaceDN w:val="0"/>
        <w:adjustRightInd w:val="0"/>
        <w:spacing w:line="480" w:lineRule="auto"/>
        <w:jc w:val="both"/>
        <w:rPr>
          <w:rFonts w:ascii="Arial" w:hAnsi="Arial" w:cs="Arial"/>
          <w:b/>
          <w:sz w:val="22"/>
          <w:szCs w:val="22"/>
        </w:rPr>
      </w:pPr>
      <w:r w:rsidRPr="00015A49">
        <w:rPr>
          <w:rFonts w:ascii="Arial" w:hAnsi="Arial" w:cs="Arial"/>
          <w:b/>
          <w:sz w:val="22"/>
          <w:szCs w:val="22"/>
        </w:rPr>
        <w:t>Dane dotyczące Wykonawcy:</w:t>
      </w:r>
    </w:p>
    <w:p w14:paraId="69450466" w14:textId="77777777"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Nazwa.............................................................................................................</w:t>
      </w:r>
      <w:r w:rsidR="00E22422" w:rsidRPr="00015A49">
        <w:rPr>
          <w:rFonts w:ascii="Arial" w:hAnsi="Arial" w:cs="Arial"/>
          <w:sz w:val="22"/>
          <w:szCs w:val="22"/>
        </w:rPr>
        <w:t>........</w:t>
      </w:r>
      <w:r w:rsidRPr="00015A49">
        <w:rPr>
          <w:rFonts w:ascii="Arial" w:hAnsi="Arial" w:cs="Arial"/>
          <w:sz w:val="22"/>
          <w:szCs w:val="22"/>
        </w:rPr>
        <w:t>................</w:t>
      </w:r>
    </w:p>
    <w:p w14:paraId="17C69F37" w14:textId="77777777"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Siedziba.....................................................................</w:t>
      </w:r>
      <w:r w:rsidR="00E22422" w:rsidRPr="00015A49">
        <w:rPr>
          <w:rFonts w:ascii="Arial" w:hAnsi="Arial" w:cs="Arial"/>
          <w:sz w:val="22"/>
          <w:szCs w:val="22"/>
        </w:rPr>
        <w:t>......</w:t>
      </w:r>
      <w:r w:rsidRPr="00015A49">
        <w:rPr>
          <w:rFonts w:ascii="Arial" w:hAnsi="Arial" w:cs="Arial"/>
          <w:sz w:val="22"/>
          <w:szCs w:val="22"/>
        </w:rPr>
        <w:t>.............woj.................</w:t>
      </w:r>
      <w:r w:rsidR="00E22422" w:rsidRPr="00015A49">
        <w:rPr>
          <w:rFonts w:ascii="Arial" w:hAnsi="Arial" w:cs="Arial"/>
          <w:sz w:val="22"/>
          <w:szCs w:val="22"/>
        </w:rPr>
        <w:t>...</w:t>
      </w:r>
      <w:r w:rsidRPr="00015A49">
        <w:rPr>
          <w:rFonts w:ascii="Arial" w:hAnsi="Arial" w:cs="Arial"/>
          <w:sz w:val="22"/>
          <w:szCs w:val="22"/>
        </w:rPr>
        <w:t>.................</w:t>
      </w:r>
    </w:p>
    <w:p w14:paraId="39D6B282" w14:textId="77777777"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telefonu/faksu..............................................................</w:t>
      </w:r>
      <w:r w:rsidR="00E22422" w:rsidRPr="00015A49">
        <w:rPr>
          <w:rFonts w:ascii="Arial" w:hAnsi="Arial" w:cs="Arial"/>
          <w:sz w:val="22"/>
          <w:szCs w:val="22"/>
        </w:rPr>
        <w:t>.....</w:t>
      </w:r>
      <w:r w:rsidRPr="00015A49">
        <w:rPr>
          <w:rFonts w:ascii="Arial" w:hAnsi="Arial" w:cs="Arial"/>
          <w:sz w:val="22"/>
          <w:szCs w:val="22"/>
        </w:rPr>
        <w:t>..............</w:t>
      </w:r>
      <w:r w:rsidR="00E22422" w:rsidRPr="00015A49">
        <w:rPr>
          <w:rFonts w:ascii="Arial" w:hAnsi="Arial" w:cs="Arial"/>
          <w:sz w:val="22"/>
          <w:szCs w:val="22"/>
        </w:rPr>
        <w:t>....</w:t>
      </w:r>
      <w:r w:rsidRPr="00015A49">
        <w:rPr>
          <w:rFonts w:ascii="Arial" w:hAnsi="Arial" w:cs="Arial"/>
          <w:sz w:val="22"/>
          <w:szCs w:val="22"/>
        </w:rPr>
        <w:t>................................</w:t>
      </w:r>
    </w:p>
    <w:p w14:paraId="7C8B0189" w14:textId="77777777"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NIP............................................................................</w:t>
      </w:r>
      <w:r w:rsidR="00E22422" w:rsidRPr="00015A49">
        <w:rPr>
          <w:rFonts w:ascii="Arial" w:hAnsi="Arial" w:cs="Arial"/>
          <w:sz w:val="22"/>
          <w:szCs w:val="22"/>
        </w:rPr>
        <w:t>.........</w:t>
      </w:r>
      <w:r w:rsidRPr="00015A49">
        <w:rPr>
          <w:rFonts w:ascii="Arial" w:hAnsi="Arial" w:cs="Arial"/>
          <w:sz w:val="22"/>
          <w:szCs w:val="22"/>
        </w:rPr>
        <w:t>.................................................</w:t>
      </w:r>
    </w:p>
    <w:p w14:paraId="7BC6DC94" w14:textId="77777777"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REGON.......................................................................</w:t>
      </w:r>
      <w:r w:rsidR="00E22422" w:rsidRPr="00015A49">
        <w:rPr>
          <w:rFonts w:ascii="Arial" w:hAnsi="Arial" w:cs="Arial"/>
          <w:sz w:val="22"/>
          <w:szCs w:val="22"/>
        </w:rPr>
        <w:t>.........</w:t>
      </w:r>
      <w:r w:rsidRPr="00015A49">
        <w:rPr>
          <w:rFonts w:ascii="Arial" w:hAnsi="Arial" w:cs="Arial"/>
          <w:sz w:val="22"/>
          <w:szCs w:val="22"/>
        </w:rPr>
        <w:t>...............................................</w:t>
      </w:r>
    </w:p>
    <w:p w14:paraId="170904B1" w14:textId="77777777"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Osoba do kontaktu:(imię, nazwisko, nr telefonu, fax., adres e-mail)</w:t>
      </w:r>
    </w:p>
    <w:p w14:paraId="5005B592" w14:textId="77777777" w:rsidR="00B03A7D" w:rsidRDefault="00B03A7D" w:rsidP="00521D43">
      <w:pPr>
        <w:widowControl w:val="0"/>
        <w:autoSpaceDE w:val="0"/>
        <w:autoSpaceDN w:val="0"/>
        <w:adjustRightInd w:val="0"/>
        <w:spacing w:line="360" w:lineRule="auto"/>
        <w:jc w:val="both"/>
        <w:rPr>
          <w:rFonts w:ascii="Arial" w:hAnsi="Arial" w:cs="Arial"/>
          <w:sz w:val="22"/>
          <w:szCs w:val="22"/>
        </w:rPr>
      </w:pPr>
      <w:r w:rsidRPr="00015A49">
        <w:rPr>
          <w:rFonts w:ascii="Arial" w:hAnsi="Arial" w:cs="Arial"/>
          <w:sz w:val="22"/>
          <w:szCs w:val="22"/>
        </w:rPr>
        <w:t>……………...............................................................</w:t>
      </w:r>
      <w:r w:rsidR="00E22422" w:rsidRPr="00015A49">
        <w:rPr>
          <w:rFonts w:ascii="Arial" w:hAnsi="Arial" w:cs="Arial"/>
          <w:sz w:val="22"/>
          <w:szCs w:val="22"/>
        </w:rPr>
        <w:t>.......</w:t>
      </w:r>
      <w:r w:rsidRPr="00015A49">
        <w:rPr>
          <w:rFonts w:ascii="Arial" w:hAnsi="Arial" w:cs="Arial"/>
          <w:sz w:val="22"/>
          <w:szCs w:val="22"/>
        </w:rPr>
        <w:t>.......................................................</w:t>
      </w:r>
    </w:p>
    <w:p w14:paraId="06136F85" w14:textId="77777777" w:rsidR="00B03A7D" w:rsidRPr="00015A49" w:rsidRDefault="00FC0A15" w:rsidP="00632A2A">
      <w:pPr>
        <w:widowControl w:val="0"/>
        <w:autoSpaceDE w:val="0"/>
        <w:autoSpaceDN w:val="0"/>
        <w:adjustRightInd w:val="0"/>
        <w:spacing w:line="276" w:lineRule="auto"/>
        <w:rPr>
          <w:rFonts w:ascii="Arial" w:hAnsi="Arial" w:cs="Arial"/>
          <w:sz w:val="22"/>
          <w:szCs w:val="22"/>
        </w:rPr>
      </w:pPr>
      <w:r>
        <w:rPr>
          <w:rFonts w:ascii="Arial" w:hAnsi="Arial" w:cs="Arial"/>
          <w:b/>
          <w:sz w:val="22"/>
          <w:szCs w:val="22"/>
        </w:rPr>
        <w:t xml:space="preserve"> </w:t>
      </w:r>
      <w:r w:rsidR="00B03A7D" w:rsidRPr="00015A49">
        <w:rPr>
          <w:rFonts w:ascii="Arial" w:hAnsi="Arial" w:cs="Arial"/>
          <w:b/>
          <w:sz w:val="22"/>
          <w:szCs w:val="22"/>
        </w:rPr>
        <w:t>Zobowiązania Wykonawcy:</w:t>
      </w:r>
    </w:p>
    <w:p w14:paraId="32A9EDC0"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Oświadczam/my, że podana kwota ofertowa obejmuje wszelkie koszty związane z wykonaniem przedmiotu zamówienia;</w:t>
      </w:r>
    </w:p>
    <w:p w14:paraId="3C12AD93"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 Oświadczam/my, że zapoznałem/liśmy się z treścią SIWZ dla niniejszego zamówienia, akceptuję/jemy ją bez ograniczeń.</w:t>
      </w:r>
    </w:p>
    <w:p w14:paraId="3399BD8A"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Oświadczam/my, że uważam/my się związani niniejszą ofertą przez okres 30 dni od daty upływu terminu składania ofert;</w:t>
      </w:r>
    </w:p>
    <w:p w14:paraId="2C092882"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Akceptuję/my termin wykonania zamówienia oraz warunki </w:t>
      </w:r>
      <w:r w:rsidR="00D2757A" w:rsidRPr="00015A49">
        <w:rPr>
          <w:rFonts w:ascii="Arial" w:hAnsi="Arial" w:cs="Arial"/>
          <w:sz w:val="22"/>
          <w:szCs w:val="22"/>
        </w:rPr>
        <w:t xml:space="preserve">płatności </w:t>
      </w:r>
      <w:r w:rsidR="002E7EFB" w:rsidRPr="00015A49">
        <w:rPr>
          <w:rFonts w:ascii="Arial" w:hAnsi="Arial" w:cs="Arial"/>
          <w:sz w:val="22"/>
          <w:szCs w:val="22"/>
        </w:rPr>
        <w:t>i</w:t>
      </w:r>
      <w:r w:rsidR="00D2757A" w:rsidRPr="00015A49">
        <w:rPr>
          <w:rFonts w:ascii="Arial" w:hAnsi="Arial" w:cs="Arial"/>
          <w:sz w:val="22"/>
          <w:szCs w:val="22"/>
        </w:rPr>
        <w:t xml:space="preserve"> warunki gwarancji </w:t>
      </w:r>
      <w:r w:rsidRPr="00015A49">
        <w:rPr>
          <w:rFonts w:ascii="Arial" w:hAnsi="Arial" w:cs="Arial"/>
          <w:sz w:val="22"/>
          <w:szCs w:val="22"/>
        </w:rPr>
        <w:t>określon</w:t>
      </w:r>
      <w:r w:rsidR="00673C51" w:rsidRPr="00015A49">
        <w:rPr>
          <w:rFonts w:ascii="Arial" w:hAnsi="Arial" w:cs="Arial"/>
          <w:sz w:val="22"/>
          <w:szCs w:val="22"/>
        </w:rPr>
        <w:t>e</w:t>
      </w:r>
      <w:r w:rsidRPr="00015A49">
        <w:rPr>
          <w:rFonts w:ascii="Arial" w:hAnsi="Arial" w:cs="Arial"/>
          <w:sz w:val="22"/>
          <w:szCs w:val="22"/>
        </w:rPr>
        <w:t xml:space="preserve"> przez Zamawiającego w SIWZ;</w:t>
      </w:r>
    </w:p>
    <w:p w14:paraId="7663C0BD"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Gwarantuję/jemy wykonanie całości niniejszego zamówienia zgodnie </w:t>
      </w:r>
      <w:r w:rsidRPr="00015A49">
        <w:rPr>
          <w:rFonts w:ascii="Arial" w:hAnsi="Arial" w:cs="Arial"/>
          <w:sz w:val="22"/>
          <w:szCs w:val="22"/>
        </w:rPr>
        <w:br/>
        <w:t>z treścią: SIWZ, wyjaśnieniami do SIWZ oraz jej modyfikacji;</w:t>
      </w:r>
    </w:p>
    <w:p w14:paraId="6BE617BB"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W przypadku uznania mojej/naszej oferty za najkorzystniejszą, umowę zobowiązujemy się zawrzeć w miejscu i terminie, jakie zostaną wskazane przez Zamawiającego;</w:t>
      </w:r>
    </w:p>
    <w:p w14:paraId="7529518C"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 że akceptuję proponowany przez Zamawiającego projekt umowy oraz postanowienia zawarte w specyfikacji istotnych warunków zamówienia;</w:t>
      </w:r>
    </w:p>
    <w:p w14:paraId="4D2A685C"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015A49">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14:paraId="6EF27F0A" w14:textId="77777777" w:rsidR="00B03A7D" w:rsidRPr="00015A49"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color w:val="000000"/>
          <w:sz w:val="22"/>
          <w:szCs w:val="22"/>
        </w:rPr>
        <w:t>…………………………………………………………………………………………….</w:t>
      </w:r>
    </w:p>
    <w:p w14:paraId="680098DE" w14:textId="77777777" w:rsidR="00B03A7D" w:rsidRPr="00015A49" w:rsidRDefault="00047A37"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Pr>
          <w:rFonts w:ascii="Arial" w:hAnsi="Arial" w:cs="Arial"/>
          <w:sz w:val="22"/>
          <w:szCs w:val="22"/>
        </w:rPr>
        <w:t>Ż</w:t>
      </w:r>
      <w:r w:rsidR="00B03A7D" w:rsidRPr="00015A49">
        <w:rPr>
          <w:rFonts w:ascii="Arial" w:hAnsi="Arial" w:cs="Arial"/>
          <w:sz w:val="22"/>
          <w:szCs w:val="22"/>
        </w:rPr>
        <w:t>adne</w:t>
      </w:r>
      <w:r>
        <w:rPr>
          <w:rFonts w:ascii="Arial" w:hAnsi="Arial" w:cs="Arial"/>
          <w:sz w:val="22"/>
          <w:szCs w:val="22"/>
        </w:rPr>
        <w:t xml:space="preserve"> </w:t>
      </w:r>
      <w:r w:rsidR="00B03A7D" w:rsidRPr="00015A49">
        <w:rPr>
          <w:rFonts w:ascii="Arial" w:hAnsi="Arial" w:cs="Arial"/>
          <w:sz w:val="22"/>
          <w:szCs w:val="22"/>
        </w:rP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015A49" w14:paraId="6DA99D15" w14:textId="77777777" w:rsidTr="00E74BC4">
        <w:trPr>
          <w:trHeight w:hRule="exact" w:val="617"/>
        </w:trPr>
        <w:tc>
          <w:tcPr>
            <w:tcW w:w="900" w:type="dxa"/>
            <w:vMerge w:val="restart"/>
            <w:tcBorders>
              <w:top w:val="single" w:sz="4" w:space="0" w:color="000000"/>
              <w:left w:val="single" w:sz="4" w:space="0" w:color="000000"/>
              <w:bottom w:val="single" w:sz="4" w:space="0" w:color="000000"/>
              <w:right w:val="single" w:sz="4" w:space="0" w:color="000000"/>
            </w:tcBorders>
          </w:tcPr>
          <w:p w14:paraId="79F56EC3" w14:textId="77777777"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14:paraId="57A7212E" w14:textId="77777777" w:rsidR="00B03A7D" w:rsidRPr="00015A49" w:rsidRDefault="00B03A7D" w:rsidP="00632A2A">
            <w:pPr>
              <w:widowControl w:val="0"/>
              <w:autoSpaceDE w:val="0"/>
              <w:autoSpaceDN w:val="0"/>
              <w:adjustRightInd w:val="0"/>
              <w:spacing w:line="276" w:lineRule="auto"/>
              <w:ind w:left="229"/>
              <w:rPr>
                <w:rFonts w:ascii="Arial" w:hAnsi="Arial" w:cs="Arial"/>
                <w:sz w:val="22"/>
                <w:szCs w:val="22"/>
              </w:rPr>
            </w:pPr>
            <w:r w:rsidRPr="00015A49">
              <w:rPr>
                <w:rFonts w:ascii="Arial" w:hAnsi="Arial" w:cs="Arial"/>
                <w:b/>
                <w:bCs/>
                <w:spacing w:val="1"/>
                <w:sz w:val="22"/>
                <w:szCs w:val="22"/>
              </w:rPr>
              <w:t>Oz</w:t>
            </w:r>
            <w:r w:rsidRPr="00015A49">
              <w:rPr>
                <w:rFonts w:ascii="Arial" w:hAnsi="Arial" w:cs="Arial"/>
                <w:b/>
                <w:bCs/>
                <w:sz w:val="22"/>
                <w:szCs w:val="22"/>
              </w:rPr>
              <w:t>na</w:t>
            </w:r>
            <w:r w:rsidRPr="00015A49">
              <w:rPr>
                <w:rFonts w:ascii="Arial" w:hAnsi="Arial" w:cs="Arial"/>
                <w:b/>
                <w:bCs/>
                <w:spacing w:val="-1"/>
                <w:sz w:val="22"/>
                <w:szCs w:val="22"/>
              </w:rPr>
              <w:t>c</w:t>
            </w:r>
            <w:r w:rsidRPr="00015A49">
              <w:rPr>
                <w:rFonts w:ascii="Arial" w:hAnsi="Arial" w:cs="Arial"/>
                <w:b/>
                <w:bCs/>
                <w:spacing w:val="1"/>
                <w:sz w:val="22"/>
                <w:szCs w:val="22"/>
              </w:rPr>
              <w:t>z</w:t>
            </w:r>
            <w:r w:rsidRPr="00015A49">
              <w:rPr>
                <w:rFonts w:ascii="Arial" w:hAnsi="Arial" w:cs="Arial"/>
                <w:b/>
                <w:bCs/>
                <w:sz w:val="22"/>
                <w:szCs w:val="22"/>
              </w:rPr>
              <w:t xml:space="preserve">enie </w:t>
            </w:r>
            <w:r w:rsidRPr="00015A49">
              <w:rPr>
                <w:rFonts w:ascii="Arial" w:hAnsi="Arial" w:cs="Arial"/>
                <w:b/>
                <w:bCs/>
                <w:spacing w:val="-1"/>
                <w:sz w:val="22"/>
                <w:szCs w:val="22"/>
              </w:rPr>
              <w:t>r</w:t>
            </w:r>
            <w:r w:rsidRPr="00015A49">
              <w:rPr>
                <w:rFonts w:ascii="Arial" w:hAnsi="Arial" w:cs="Arial"/>
                <w:b/>
                <w:bCs/>
                <w:sz w:val="22"/>
                <w:szCs w:val="22"/>
              </w:rPr>
              <w:t>od</w:t>
            </w:r>
            <w:r w:rsidRPr="00015A49">
              <w:rPr>
                <w:rFonts w:ascii="Arial" w:hAnsi="Arial" w:cs="Arial"/>
                <w:b/>
                <w:bCs/>
                <w:spacing w:val="1"/>
                <w:sz w:val="22"/>
                <w:szCs w:val="22"/>
              </w:rPr>
              <w:t>z</w:t>
            </w:r>
            <w:r w:rsidRPr="00015A49">
              <w:rPr>
                <w:rFonts w:ascii="Arial" w:hAnsi="Arial" w:cs="Arial"/>
                <w:b/>
                <w:bCs/>
                <w:sz w:val="22"/>
                <w:szCs w:val="22"/>
              </w:rPr>
              <w:t xml:space="preserve">aju </w:t>
            </w:r>
            <w:r w:rsidRPr="00015A49">
              <w:rPr>
                <w:rFonts w:ascii="Arial" w:hAnsi="Arial" w:cs="Arial"/>
                <w:b/>
                <w:bCs/>
                <w:spacing w:val="1"/>
                <w:sz w:val="22"/>
                <w:szCs w:val="22"/>
              </w:rPr>
              <w:t>(</w:t>
            </w:r>
            <w:r w:rsidRPr="00015A49">
              <w:rPr>
                <w:rFonts w:ascii="Arial" w:hAnsi="Arial" w:cs="Arial"/>
                <w:b/>
                <w:bCs/>
                <w:sz w:val="22"/>
                <w:szCs w:val="22"/>
              </w:rPr>
              <w:t>na</w:t>
            </w:r>
            <w:r w:rsidRPr="00015A49">
              <w:rPr>
                <w:rFonts w:ascii="Arial" w:hAnsi="Arial" w:cs="Arial"/>
                <w:b/>
                <w:bCs/>
                <w:spacing w:val="3"/>
                <w:sz w:val="22"/>
                <w:szCs w:val="22"/>
              </w:rPr>
              <w:t>zw</w:t>
            </w:r>
            <w:r w:rsidRPr="00015A49">
              <w:rPr>
                <w:rFonts w:ascii="Arial" w:hAnsi="Arial" w:cs="Arial"/>
                <w:b/>
                <w:bCs/>
                <w:spacing w:val="-3"/>
                <w:sz w:val="22"/>
                <w:szCs w:val="22"/>
              </w:rPr>
              <w:t>y</w:t>
            </w:r>
            <w:r w:rsidRPr="00015A49">
              <w:rPr>
                <w:rFonts w:ascii="Arial" w:hAnsi="Arial" w:cs="Arial"/>
                <w:b/>
                <w:bCs/>
                <w:sz w:val="22"/>
                <w:szCs w:val="22"/>
              </w:rPr>
              <w:t>) in</w:t>
            </w:r>
            <w:r w:rsidRPr="00015A49">
              <w:rPr>
                <w:rFonts w:ascii="Arial" w:hAnsi="Arial" w:cs="Arial"/>
                <w:b/>
                <w:bCs/>
                <w:spacing w:val="1"/>
                <w:sz w:val="22"/>
                <w:szCs w:val="22"/>
              </w:rPr>
              <w:t>f</w:t>
            </w:r>
            <w:r w:rsidRPr="00015A49">
              <w:rPr>
                <w:rFonts w:ascii="Arial" w:hAnsi="Arial" w:cs="Arial"/>
                <w:b/>
                <w:bCs/>
                <w:sz w:val="22"/>
                <w:szCs w:val="22"/>
              </w:rPr>
              <w:t>o</w:t>
            </w:r>
            <w:r w:rsidRPr="00015A49">
              <w:rPr>
                <w:rFonts w:ascii="Arial" w:hAnsi="Arial" w:cs="Arial"/>
                <w:b/>
                <w:bCs/>
                <w:spacing w:val="-1"/>
                <w:sz w:val="22"/>
                <w:szCs w:val="22"/>
              </w:rPr>
              <w:t>r</w:t>
            </w:r>
            <w:r w:rsidRPr="00015A49">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14:paraId="41B0C2BE" w14:textId="77777777" w:rsidR="00B03A7D" w:rsidRPr="00015A49" w:rsidRDefault="00B03A7D" w:rsidP="00632A2A">
            <w:pPr>
              <w:widowControl w:val="0"/>
              <w:autoSpaceDE w:val="0"/>
              <w:autoSpaceDN w:val="0"/>
              <w:adjustRightInd w:val="0"/>
              <w:spacing w:line="276" w:lineRule="auto"/>
              <w:ind w:left="837"/>
              <w:rPr>
                <w:rFonts w:ascii="Arial" w:hAnsi="Arial" w:cs="Arial"/>
                <w:sz w:val="22"/>
                <w:szCs w:val="22"/>
              </w:rPr>
            </w:pPr>
            <w:r w:rsidRPr="00015A49">
              <w:rPr>
                <w:rFonts w:ascii="Arial" w:hAnsi="Arial" w:cs="Arial"/>
                <w:b/>
                <w:bCs/>
                <w:spacing w:val="-1"/>
                <w:sz w:val="22"/>
                <w:szCs w:val="22"/>
              </w:rPr>
              <w:t>S</w:t>
            </w:r>
            <w:r w:rsidRPr="00015A49">
              <w:rPr>
                <w:rFonts w:ascii="Arial" w:hAnsi="Arial" w:cs="Arial"/>
                <w:b/>
                <w:bCs/>
                <w:spacing w:val="1"/>
                <w:sz w:val="22"/>
                <w:szCs w:val="22"/>
              </w:rPr>
              <w:t>t</w:t>
            </w:r>
            <w:r w:rsidRPr="00015A49">
              <w:rPr>
                <w:rFonts w:ascii="Arial" w:hAnsi="Arial" w:cs="Arial"/>
                <w:b/>
                <w:bCs/>
                <w:spacing w:val="-1"/>
                <w:sz w:val="22"/>
                <w:szCs w:val="22"/>
              </w:rPr>
              <w:t>r</w:t>
            </w:r>
            <w:r w:rsidRPr="00015A49">
              <w:rPr>
                <w:rFonts w:ascii="Arial" w:hAnsi="Arial" w:cs="Arial"/>
                <w:b/>
                <w:bCs/>
                <w:sz w:val="22"/>
                <w:szCs w:val="22"/>
              </w:rPr>
              <w:t>o</w:t>
            </w:r>
            <w:r w:rsidRPr="00015A49">
              <w:rPr>
                <w:rFonts w:ascii="Arial" w:hAnsi="Arial" w:cs="Arial"/>
                <w:b/>
                <w:bCs/>
                <w:spacing w:val="3"/>
                <w:sz w:val="22"/>
                <w:szCs w:val="22"/>
              </w:rPr>
              <w:t>n</w:t>
            </w:r>
            <w:r w:rsidRPr="00015A49">
              <w:rPr>
                <w:rFonts w:ascii="Arial" w:hAnsi="Arial" w:cs="Arial"/>
                <w:b/>
                <w:bCs/>
                <w:sz w:val="22"/>
                <w:szCs w:val="22"/>
              </w:rPr>
              <w:t>y w o</w:t>
            </w:r>
            <w:r w:rsidRPr="00015A49">
              <w:rPr>
                <w:rFonts w:ascii="Arial" w:hAnsi="Arial" w:cs="Arial"/>
                <w:b/>
                <w:bCs/>
                <w:spacing w:val="1"/>
                <w:sz w:val="22"/>
                <w:szCs w:val="22"/>
              </w:rPr>
              <w:t>f</w:t>
            </w:r>
            <w:r w:rsidRPr="00015A49">
              <w:rPr>
                <w:rFonts w:ascii="Arial" w:hAnsi="Arial" w:cs="Arial"/>
                <w:b/>
                <w:bCs/>
                <w:sz w:val="22"/>
                <w:szCs w:val="22"/>
              </w:rPr>
              <w:t>e</w:t>
            </w:r>
            <w:r w:rsidRPr="00015A49">
              <w:rPr>
                <w:rFonts w:ascii="Arial" w:hAnsi="Arial" w:cs="Arial"/>
                <w:b/>
                <w:bCs/>
                <w:spacing w:val="-1"/>
                <w:sz w:val="22"/>
                <w:szCs w:val="22"/>
              </w:rPr>
              <w:t>r</w:t>
            </w:r>
            <w:r w:rsidRPr="00015A49">
              <w:rPr>
                <w:rFonts w:ascii="Arial" w:hAnsi="Arial" w:cs="Arial"/>
                <w:b/>
                <w:bCs/>
                <w:sz w:val="22"/>
                <w:szCs w:val="22"/>
              </w:rPr>
              <w:t>cie</w:t>
            </w:r>
          </w:p>
          <w:p w14:paraId="352BD57B" w14:textId="77777777"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r w:rsidRPr="00015A49">
              <w:rPr>
                <w:rFonts w:ascii="Arial" w:hAnsi="Arial" w:cs="Arial"/>
                <w:b/>
                <w:bCs/>
                <w:spacing w:val="1"/>
                <w:sz w:val="22"/>
                <w:szCs w:val="22"/>
              </w:rPr>
              <w:t>(</w:t>
            </w:r>
            <w:r w:rsidRPr="00015A49">
              <w:rPr>
                <w:rFonts w:ascii="Arial" w:hAnsi="Arial" w:cs="Arial"/>
                <w:b/>
                <w:bCs/>
                <w:spacing w:val="3"/>
                <w:sz w:val="22"/>
                <w:szCs w:val="22"/>
              </w:rPr>
              <w:t>w</w:t>
            </w:r>
            <w:r w:rsidRPr="00015A49">
              <w:rPr>
                <w:rFonts w:ascii="Arial" w:hAnsi="Arial" w:cs="Arial"/>
                <w:b/>
                <w:bCs/>
                <w:spacing w:val="-3"/>
                <w:sz w:val="22"/>
                <w:szCs w:val="22"/>
              </w:rPr>
              <w:t>y</w:t>
            </w:r>
            <w:r w:rsidRPr="00015A49">
              <w:rPr>
                <w:rFonts w:ascii="Arial" w:hAnsi="Arial" w:cs="Arial"/>
                <w:b/>
                <w:bCs/>
                <w:spacing w:val="-1"/>
                <w:sz w:val="22"/>
                <w:szCs w:val="22"/>
              </w:rPr>
              <w:t>r</w:t>
            </w:r>
            <w:r w:rsidRPr="00015A49">
              <w:rPr>
                <w:rFonts w:ascii="Arial" w:hAnsi="Arial" w:cs="Arial"/>
                <w:b/>
                <w:bCs/>
                <w:sz w:val="22"/>
                <w:szCs w:val="22"/>
              </w:rPr>
              <w:t>a</w:t>
            </w:r>
            <w:r w:rsidRPr="00015A49">
              <w:rPr>
                <w:rFonts w:ascii="Arial" w:hAnsi="Arial" w:cs="Arial"/>
                <w:b/>
                <w:bCs/>
                <w:spacing w:val="1"/>
                <w:sz w:val="22"/>
                <w:szCs w:val="22"/>
              </w:rPr>
              <w:t>ż</w:t>
            </w:r>
            <w:r w:rsidRPr="00015A49">
              <w:rPr>
                <w:rFonts w:ascii="Arial" w:hAnsi="Arial" w:cs="Arial"/>
                <w:b/>
                <w:bCs/>
                <w:sz w:val="22"/>
                <w:szCs w:val="22"/>
              </w:rPr>
              <w:t xml:space="preserve">one </w:t>
            </w:r>
            <w:r w:rsidRPr="00015A49">
              <w:rPr>
                <w:rFonts w:ascii="Arial" w:hAnsi="Arial" w:cs="Arial"/>
                <w:b/>
                <w:bCs/>
                <w:spacing w:val="1"/>
                <w:sz w:val="22"/>
                <w:szCs w:val="22"/>
              </w:rPr>
              <w:t>c</w:t>
            </w:r>
            <w:r w:rsidRPr="00015A49">
              <w:rPr>
                <w:rFonts w:ascii="Arial" w:hAnsi="Arial" w:cs="Arial"/>
                <w:b/>
                <w:bCs/>
                <w:spacing w:val="-3"/>
                <w:sz w:val="22"/>
                <w:szCs w:val="22"/>
              </w:rPr>
              <w:t>y</w:t>
            </w:r>
            <w:r w:rsidRPr="00015A49">
              <w:rPr>
                <w:rFonts w:ascii="Arial" w:hAnsi="Arial" w:cs="Arial"/>
                <w:b/>
                <w:bCs/>
                <w:spacing w:val="3"/>
                <w:sz w:val="22"/>
                <w:szCs w:val="22"/>
              </w:rPr>
              <w:t>f</w:t>
            </w:r>
            <w:r w:rsidRPr="00015A49">
              <w:rPr>
                <w:rFonts w:ascii="Arial" w:hAnsi="Arial" w:cs="Arial"/>
                <w:b/>
                <w:bCs/>
                <w:spacing w:val="-1"/>
                <w:sz w:val="22"/>
                <w:szCs w:val="22"/>
              </w:rPr>
              <w:t>r</w:t>
            </w:r>
            <w:r w:rsidRPr="00015A49">
              <w:rPr>
                <w:rFonts w:ascii="Arial" w:hAnsi="Arial" w:cs="Arial"/>
                <w:b/>
                <w:bCs/>
                <w:sz w:val="22"/>
                <w:szCs w:val="22"/>
              </w:rPr>
              <w:t>ą)</w:t>
            </w:r>
          </w:p>
        </w:tc>
      </w:tr>
      <w:tr w:rsidR="00B03A7D" w:rsidRPr="00015A49" w14:paraId="48B0EB97" w14:textId="77777777"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14:paraId="1EFC20D2" w14:textId="77777777"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14:paraId="4983EB3C" w14:textId="77777777"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64E4398E" w14:textId="77777777" w:rsidR="00B03A7D" w:rsidRPr="00015A49"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015A49">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14:paraId="2280F7D8" w14:textId="77777777" w:rsidR="00B03A7D" w:rsidRPr="00015A49"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015A49">
              <w:rPr>
                <w:rFonts w:ascii="Arial" w:hAnsi="Arial" w:cs="Arial"/>
                <w:b/>
                <w:bCs/>
                <w:spacing w:val="1"/>
                <w:w w:val="99"/>
                <w:sz w:val="22"/>
                <w:szCs w:val="22"/>
              </w:rPr>
              <w:t>do</w:t>
            </w:r>
          </w:p>
        </w:tc>
      </w:tr>
      <w:tr w:rsidR="00B03A7D" w:rsidRPr="00015A49" w14:paraId="69684DC7" w14:textId="77777777"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464ADCB1" w14:textId="77777777"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14:paraId="41014E2A" w14:textId="77777777"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6A206F42" w14:textId="77777777"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7959142F" w14:textId="77777777" w:rsidR="00B03A7D" w:rsidRPr="00015A49" w:rsidRDefault="00B03A7D" w:rsidP="00632A2A">
            <w:pPr>
              <w:widowControl w:val="0"/>
              <w:autoSpaceDE w:val="0"/>
              <w:autoSpaceDN w:val="0"/>
              <w:adjustRightInd w:val="0"/>
              <w:spacing w:line="276" w:lineRule="auto"/>
              <w:rPr>
                <w:rFonts w:ascii="Arial" w:hAnsi="Arial" w:cs="Arial"/>
                <w:sz w:val="22"/>
                <w:szCs w:val="22"/>
              </w:rPr>
            </w:pPr>
          </w:p>
        </w:tc>
      </w:tr>
      <w:tr w:rsidR="00B03A7D" w:rsidRPr="00015A49" w14:paraId="550B1AF9" w14:textId="77777777"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617CAB20" w14:textId="77777777"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14:paraId="06BDD0AE" w14:textId="77777777"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3AFB65D3" w14:textId="77777777"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597E157C" w14:textId="77777777" w:rsidR="00B03A7D" w:rsidRPr="00015A49" w:rsidRDefault="00B03A7D" w:rsidP="00632A2A">
            <w:pPr>
              <w:widowControl w:val="0"/>
              <w:autoSpaceDE w:val="0"/>
              <w:autoSpaceDN w:val="0"/>
              <w:adjustRightInd w:val="0"/>
              <w:spacing w:line="276" w:lineRule="auto"/>
              <w:rPr>
                <w:rFonts w:ascii="Arial" w:hAnsi="Arial" w:cs="Arial"/>
                <w:sz w:val="22"/>
                <w:szCs w:val="22"/>
              </w:rPr>
            </w:pPr>
          </w:p>
        </w:tc>
      </w:tr>
    </w:tbl>
    <w:p w14:paraId="2616B600" w14:textId="77777777" w:rsidR="00054732" w:rsidRPr="00015A49" w:rsidRDefault="00054732" w:rsidP="00632A2A">
      <w:pPr>
        <w:widowControl w:val="0"/>
        <w:autoSpaceDE w:val="0"/>
        <w:autoSpaceDN w:val="0"/>
        <w:adjustRightInd w:val="0"/>
        <w:spacing w:before="3" w:line="276" w:lineRule="auto"/>
        <w:rPr>
          <w:rFonts w:ascii="Arial" w:hAnsi="Arial" w:cs="Arial"/>
          <w:sz w:val="22"/>
          <w:szCs w:val="22"/>
        </w:rPr>
      </w:pPr>
    </w:p>
    <w:p w14:paraId="5050D4EC" w14:textId="77777777" w:rsidR="00B03A7D"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Z</w:t>
      </w:r>
      <w:r w:rsidR="00B03A7D" w:rsidRPr="00015A49">
        <w:rPr>
          <w:rFonts w:ascii="Arial" w:hAnsi="Arial" w:cs="Arial"/>
          <w:sz w:val="22"/>
          <w:szCs w:val="22"/>
        </w:rPr>
        <w:t>dobyliśmy wszelkie informacje konieczne do właściwego przygotowania niniejszej oferty</w:t>
      </w:r>
      <w:r w:rsidR="00EB44A9">
        <w:rPr>
          <w:rFonts w:ascii="Arial" w:hAnsi="Arial" w:cs="Arial"/>
          <w:sz w:val="22"/>
          <w:szCs w:val="22"/>
        </w:rPr>
        <w:t>.</w:t>
      </w:r>
    </w:p>
    <w:p w14:paraId="4805410B" w14:textId="77777777" w:rsidR="00B03A7D" w:rsidRPr="00015A49" w:rsidRDefault="00B03A7D" w:rsidP="00632A2A">
      <w:pPr>
        <w:pStyle w:val="Akapitzlist"/>
        <w:numPr>
          <w:ilvl w:val="1"/>
          <w:numId w:val="4"/>
        </w:numPr>
        <w:spacing w:line="276" w:lineRule="auto"/>
        <w:ind w:left="426" w:hanging="328"/>
        <w:jc w:val="both"/>
        <w:rPr>
          <w:rFonts w:ascii="Arial" w:hAnsi="Arial" w:cs="Arial"/>
          <w:sz w:val="22"/>
          <w:szCs w:val="22"/>
        </w:rPr>
      </w:pPr>
      <w:r w:rsidRPr="00015A49">
        <w:rPr>
          <w:rFonts w:ascii="Arial" w:hAnsi="Arial" w:cs="Arial"/>
          <w:sz w:val="22"/>
          <w:szCs w:val="22"/>
        </w:rPr>
        <w:lastRenderedPageBreak/>
        <w:t>Oświadczam(y), że jestem małym bądź średnim przedsiębiorcą</w:t>
      </w:r>
      <w:r w:rsidRPr="00015A49">
        <w:rPr>
          <w:rStyle w:val="Odwoanieprzypisudolnego"/>
          <w:rFonts w:ascii="Arial" w:hAnsi="Arial" w:cs="Arial"/>
          <w:b/>
          <w:color w:val="FF0000"/>
          <w:sz w:val="22"/>
          <w:szCs w:val="22"/>
        </w:rPr>
        <w:footnoteReference w:id="1"/>
      </w:r>
      <w:r w:rsidRPr="00015A49">
        <w:rPr>
          <w:rFonts w:ascii="Arial" w:hAnsi="Arial" w:cs="Arial"/>
          <w:sz w:val="22"/>
          <w:szCs w:val="22"/>
        </w:rPr>
        <w:t>:</w:t>
      </w:r>
    </w:p>
    <w:p w14:paraId="0C9D1EA3" w14:textId="77777777" w:rsidR="00B03A7D" w:rsidRPr="00015A49" w:rsidRDefault="00B03A7D" w:rsidP="0057315E">
      <w:pPr>
        <w:pStyle w:val="Akapitzlist"/>
        <w:numPr>
          <w:ilvl w:val="0"/>
          <w:numId w:val="54"/>
        </w:numPr>
        <w:spacing w:line="276" w:lineRule="auto"/>
        <w:ind w:left="851" w:hanging="425"/>
        <w:jc w:val="both"/>
        <w:rPr>
          <w:rFonts w:ascii="Arial" w:hAnsi="Arial" w:cs="Arial"/>
          <w:sz w:val="22"/>
          <w:szCs w:val="22"/>
        </w:rPr>
      </w:pPr>
      <w:r w:rsidRPr="00015A49">
        <w:rPr>
          <w:rFonts w:ascii="Arial" w:hAnsi="Arial" w:cs="Arial"/>
          <w:sz w:val="22"/>
          <w:szCs w:val="22"/>
        </w:rPr>
        <w:t>tak</w:t>
      </w:r>
    </w:p>
    <w:p w14:paraId="02AD0C50" w14:textId="77777777" w:rsidR="00B03A7D" w:rsidRDefault="00B03A7D" w:rsidP="0057315E">
      <w:pPr>
        <w:pStyle w:val="Akapitzlist"/>
        <w:numPr>
          <w:ilvl w:val="0"/>
          <w:numId w:val="54"/>
        </w:numPr>
        <w:spacing w:line="276" w:lineRule="auto"/>
        <w:ind w:left="851" w:hanging="425"/>
        <w:jc w:val="both"/>
        <w:rPr>
          <w:rFonts w:ascii="Arial" w:hAnsi="Arial" w:cs="Arial"/>
          <w:sz w:val="22"/>
          <w:szCs w:val="22"/>
        </w:rPr>
      </w:pPr>
      <w:r w:rsidRPr="00015A49">
        <w:rPr>
          <w:rFonts w:ascii="Arial" w:hAnsi="Arial" w:cs="Arial"/>
          <w:sz w:val="22"/>
          <w:szCs w:val="22"/>
        </w:rPr>
        <w:t>nie</w:t>
      </w:r>
    </w:p>
    <w:p w14:paraId="43BE1C46" w14:textId="77777777" w:rsidR="00A77435" w:rsidRPr="00015A49" w:rsidRDefault="00A77435" w:rsidP="00A77435">
      <w:pPr>
        <w:pStyle w:val="Akapitzlist"/>
        <w:spacing w:line="276" w:lineRule="auto"/>
        <w:ind w:left="851"/>
        <w:jc w:val="both"/>
        <w:rPr>
          <w:rFonts w:ascii="Arial" w:hAnsi="Arial" w:cs="Arial"/>
          <w:sz w:val="22"/>
          <w:szCs w:val="22"/>
        </w:rPr>
      </w:pPr>
    </w:p>
    <w:p w14:paraId="6F4F80A5" w14:textId="77777777" w:rsidR="0046661D" w:rsidRPr="0046661D" w:rsidRDefault="0046661D" w:rsidP="0046661D">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46661D">
        <w:rPr>
          <w:rFonts w:ascii="Arial" w:hAnsi="Arial" w:cs="Arial"/>
          <w:sz w:val="22"/>
          <w:szCs w:val="22"/>
        </w:rPr>
        <w:t>Prosimy o zwrot pieniędzy wniesionych tytułem wadium na konto*:</w:t>
      </w:r>
    </w:p>
    <w:p w14:paraId="58073B44" w14:textId="77777777" w:rsidR="0046661D" w:rsidRDefault="0046661D" w:rsidP="0046661D">
      <w:pPr>
        <w:pStyle w:val="Akapitzlist"/>
        <w:widowControl w:val="0"/>
        <w:tabs>
          <w:tab w:val="left" w:pos="284"/>
        </w:tabs>
        <w:autoSpaceDE w:val="0"/>
        <w:autoSpaceDN w:val="0"/>
        <w:adjustRightInd w:val="0"/>
        <w:spacing w:line="276" w:lineRule="auto"/>
        <w:ind w:left="426" w:right="178"/>
        <w:jc w:val="both"/>
        <w:rPr>
          <w:rFonts w:ascii="Arial" w:hAnsi="Arial" w:cs="Arial"/>
          <w:i/>
          <w:sz w:val="18"/>
          <w:szCs w:val="18"/>
        </w:rPr>
      </w:pPr>
      <w:r>
        <w:rPr>
          <w:rFonts w:ascii="Arial" w:hAnsi="Arial" w:cs="Arial"/>
          <w:sz w:val="22"/>
          <w:szCs w:val="22"/>
        </w:rPr>
        <w:t>................................................................................................................................,</w:t>
      </w:r>
      <w:r>
        <w:rPr>
          <w:rFonts w:ascii="Arial" w:hAnsi="Arial" w:cs="Arial"/>
          <w:sz w:val="22"/>
          <w:szCs w:val="22"/>
        </w:rPr>
        <w:br/>
      </w:r>
      <w:r w:rsidRPr="0046661D">
        <w:rPr>
          <w:rFonts w:ascii="Arial" w:hAnsi="Arial" w:cs="Arial"/>
          <w:i/>
          <w:sz w:val="18"/>
          <w:szCs w:val="18"/>
        </w:rPr>
        <w:t>* dotyczy tych wykonawców, którzy wnoszą wadium gotówką</w:t>
      </w:r>
    </w:p>
    <w:p w14:paraId="28798D53" w14:textId="77777777" w:rsidR="0046661D" w:rsidRPr="0046661D" w:rsidRDefault="0046661D" w:rsidP="0046661D">
      <w:pPr>
        <w:pStyle w:val="Akapitzlist"/>
        <w:widowControl w:val="0"/>
        <w:tabs>
          <w:tab w:val="left" w:pos="284"/>
        </w:tabs>
        <w:autoSpaceDE w:val="0"/>
        <w:autoSpaceDN w:val="0"/>
        <w:adjustRightInd w:val="0"/>
        <w:spacing w:line="276" w:lineRule="auto"/>
        <w:ind w:left="426" w:right="178"/>
        <w:jc w:val="both"/>
        <w:rPr>
          <w:rFonts w:ascii="Arial" w:hAnsi="Arial" w:cs="Arial"/>
          <w:sz w:val="18"/>
          <w:szCs w:val="18"/>
        </w:rPr>
      </w:pPr>
    </w:p>
    <w:p w14:paraId="5A2F7906" w14:textId="77777777" w:rsidR="00B03A7D"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Niniejsza oferta składa się z …….. kolejno ponumerowanych stron.</w:t>
      </w:r>
    </w:p>
    <w:p w14:paraId="6A42CD25" w14:textId="77777777" w:rsidR="0046661D" w:rsidRPr="00015A49" w:rsidRDefault="0046661D" w:rsidP="0046661D">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14:paraId="1FC4E8D9" w14:textId="77777777"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Do oferty załączono następujące dokumenty:</w:t>
      </w:r>
    </w:p>
    <w:p w14:paraId="60258F97"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p w14:paraId="1C028DFE"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290DFF99"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19135E83"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171D7779"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607D130E"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14:paraId="3950DF78"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14:paraId="6E99E132"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14:paraId="20613CDE"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14:paraId="4D68D44F" w14:textId="77777777"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14:paraId="49A5B55D" w14:textId="77777777" w:rsidR="00A1669E" w:rsidRPr="00632A2A" w:rsidRDefault="00A1669E" w:rsidP="00632A2A">
      <w:pPr>
        <w:spacing w:line="276" w:lineRule="auto"/>
        <w:jc w:val="center"/>
        <w:rPr>
          <w:rFonts w:ascii="Arial" w:hAnsi="Arial" w:cs="Arial"/>
          <w:b/>
          <w:i/>
          <w:color w:val="FF0000"/>
          <w:sz w:val="22"/>
          <w:szCs w:val="22"/>
        </w:rPr>
      </w:pPr>
    </w:p>
    <w:p w14:paraId="752B8261" w14:textId="77777777"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E22422">
        <w:rPr>
          <w:rFonts w:ascii="Arial" w:hAnsi="Arial" w:cs="Arial"/>
          <w:w w:val="130"/>
          <w:sz w:val="16"/>
          <w:szCs w:val="16"/>
        </w:rPr>
        <w:t>2</w:t>
      </w:r>
      <w:r w:rsidR="00B03A7D" w:rsidRPr="008A17A1">
        <w:rPr>
          <w:rFonts w:ascii="Arial" w:hAnsi="Arial" w:cs="Arial"/>
          <w:w w:val="130"/>
          <w:sz w:val="16"/>
          <w:szCs w:val="16"/>
        </w:rPr>
        <w:t>do SIWZ</w:t>
      </w:r>
    </w:p>
    <w:p w14:paraId="2135BC06" w14:textId="77777777" w:rsidR="00A1669E" w:rsidRPr="00632A2A" w:rsidRDefault="00A1669E" w:rsidP="00632A2A">
      <w:pPr>
        <w:spacing w:line="276" w:lineRule="auto"/>
        <w:ind w:left="5664" w:firstLine="708"/>
        <w:jc w:val="both"/>
        <w:rPr>
          <w:rFonts w:ascii="Arial" w:eastAsia="Calibri" w:hAnsi="Arial" w:cs="Arial"/>
          <w:i/>
          <w:sz w:val="22"/>
          <w:szCs w:val="22"/>
        </w:rPr>
      </w:pPr>
    </w:p>
    <w:p w14:paraId="257B0487" w14:textId="77777777"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14:paraId="7B697A6B"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14:paraId="188A50BC"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14:paraId="0D480B80" w14:textId="77777777"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14:paraId="1FEDE0C1" w14:textId="77777777" w:rsidR="003A7295" w:rsidRDefault="003A7295" w:rsidP="00632A2A">
      <w:pPr>
        <w:spacing w:line="276" w:lineRule="auto"/>
        <w:rPr>
          <w:rFonts w:ascii="Arial" w:hAnsi="Arial" w:cs="Arial"/>
          <w:b/>
          <w:sz w:val="22"/>
          <w:szCs w:val="22"/>
        </w:rPr>
      </w:pPr>
    </w:p>
    <w:p w14:paraId="03D408E2" w14:textId="77777777"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14:paraId="7865857D"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69BEFFDF"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14:paraId="5F6B0AC4" w14:textId="77777777"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14:paraId="2888EB9A"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27C34A17" w14:textId="77777777" w:rsidR="00B03A7D" w:rsidRPr="00632A2A" w:rsidRDefault="00B03A7D" w:rsidP="00E74BC4">
      <w:pPr>
        <w:spacing w:line="276" w:lineRule="auto"/>
        <w:ind w:right="5244"/>
        <w:rPr>
          <w:rFonts w:ascii="Arial" w:hAnsi="Arial" w:cs="Arial"/>
          <w:i/>
          <w:sz w:val="22"/>
          <w:szCs w:val="22"/>
        </w:rPr>
      </w:pPr>
      <w:r w:rsidRPr="00632A2A">
        <w:rPr>
          <w:rFonts w:ascii="Arial" w:hAnsi="Arial" w:cs="Arial"/>
          <w:i/>
          <w:sz w:val="22"/>
          <w:szCs w:val="22"/>
        </w:rPr>
        <w:t>(imię, nazwisko, stanowisko/podstawa do  reprezentacji)</w:t>
      </w:r>
    </w:p>
    <w:p w14:paraId="09FE115A" w14:textId="77777777" w:rsidR="00B03A7D" w:rsidRDefault="00B03A7D" w:rsidP="00632A2A">
      <w:pPr>
        <w:spacing w:line="276" w:lineRule="auto"/>
        <w:rPr>
          <w:rFonts w:ascii="Arial" w:hAnsi="Arial" w:cs="Arial"/>
          <w:sz w:val="22"/>
          <w:szCs w:val="22"/>
        </w:rPr>
      </w:pPr>
    </w:p>
    <w:p w14:paraId="72EC57A0" w14:textId="77777777" w:rsidR="00833EB8" w:rsidRDefault="00833EB8" w:rsidP="00632A2A">
      <w:pPr>
        <w:spacing w:line="276" w:lineRule="auto"/>
        <w:rPr>
          <w:rFonts w:ascii="Arial" w:hAnsi="Arial" w:cs="Arial"/>
          <w:sz w:val="22"/>
          <w:szCs w:val="22"/>
        </w:rPr>
      </w:pPr>
    </w:p>
    <w:p w14:paraId="6FEA7C39" w14:textId="77777777" w:rsidR="00042DCA" w:rsidRPr="00632A2A" w:rsidRDefault="00042DCA" w:rsidP="00632A2A">
      <w:pPr>
        <w:spacing w:line="276" w:lineRule="auto"/>
        <w:rPr>
          <w:rFonts w:ascii="Arial" w:hAnsi="Arial" w:cs="Arial"/>
          <w:sz w:val="22"/>
          <w:szCs w:val="22"/>
        </w:rPr>
      </w:pPr>
    </w:p>
    <w:p w14:paraId="11AC9484" w14:textId="77777777"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14:paraId="24CA3E88" w14:textId="77777777" w:rsidR="0030481F"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14:paraId="7DCDB22E" w14:textId="77777777" w:rsidR="00B823A9" w:rsidRDefault="00B03A7D" w:rsidP="009D188B">
      <w:pPr>
        <w:widowControl w:val="0"/>
        <w:suppressAutoHyphens/>
        <w:overflowPunct w:val="0"/>
        <w:jc w:val="center"/>
        <w:textAlignment w:val="baseline"/>
        <w:rPr>
          <w:rFonts w:ascii="Arial" w:hAnsi="Arial" w:cs="Arial"/>
          <w:sz w:val="22"/>
          <w:szCs w:val="22"/>
        </w:rPr>
      </w:pPr>
      <w:r w:rsidRPr="00632A2A">
        <w:rPr>
          <w:rFonts w:ascii="Arial" w:hAnsi="Arial" w:cs="Arial"/>
          <w:sz w:val="22"/>
          <w:szCs w:val="22"/>
        </w:rPr>
        <w:t>Na potrzeby postępowania o udzielenie zamówienia publicznego</w:t>
      </w:r>
      <w:r w:rsidR="003E3891">
        <w:rPr>
          <w:rFonts w:ascii="Arial" w:hAnsi="Arial" w:cs="Arial"/>
          <w:sz w:val="22"/>
          <w:szCs w:val="22"/>
        </w:rPr>
        <w:t xml:space="preserve"> </w:t>
      </w:r>
      <w:r w:rsidRPr="00632A2A">
        <w:rPr>
          <w:rFonts w:ascii="Arial" w:hAnsi="Arial" w:cs="Arial"/>
          <w:sz w:val="22"/>
          <w:szCs w:val="22"/>
        </w:rPr>
        <w:t>pn.</w:t>
      </w:r>
    </w:p>
    <w:p w14:paraId="5739998D" w14:textId="2E933288" w:rsidR="004B18CF" w:rsidRPr="00D21570" w:rsidRDefault="004B18CF" w:rsidP="004B18CF">
      <w:pPr>
        <w:pStyle w:val="Akapitzlist"/>
        <w:widowControl w:val="0"/>
        <w:suppressAutoHyphens/>
        <w:overflowPunct w:val="0"/>
        <w:ind w:left="390"/>
        <w:jc w:val="center"/>
        <w:textAlignment w:val="baseline"/>
        <w:rPr>
          <w:rFonts w:ascii="Arial" w:hAnsi="Arial" w:cs="Arial"/>
          <w:b/>
          <w:sz w:val="22"/>
          <w:szCs w:val="22"/>
        </w:rPr>
      </w:pPr>
      <w:r w:rsidRPr="00D21570">
        <w:rPr>
          <w:rFonts w:ascii="Arial" w:hAnsi="Arial" w:cs="Arial"/>
          <w:b/>
          <w:sz w:val="22"/>
          <w:szCs w:val="22"/>
        </w:rPr>
        <w:t>„</w:t>
      </w:r>
      <w:r w:rsidR="00066763" w:rsidRPr="00D21570">
        <w:rPr>
          <w:rFonts w:ascii="Arial" w:hAnsi="Arial" w:cs="Arial"/>
          <w:b/>
          <w:sz w:val="22"/>
          <w:szCs w:val="22"/>
        </w:rPr>
        <w:t xml:space="preserve">Wykonanie otworu </w:t>
      </w:r>
      <w:r w:rsidR="00E337E1">
        <w:rPr>
          <w:rFonts w:ascii="Arial" w:hAnsi="Arial" w:cs="Arial"/>
          <w:b/>
          <w:sz w:val="22"/>
          <w:szCs w:val="22"/>
        </w:rPr>
        <w:t>zastępczego</w:t>
      </w:r>
      <w:r w:rsidR="00E337E1" w:rsidRPr="00D21570">
        <w:rPr>
          <w:rFonts w:ascii="Arial" w:hAnsi="Arial" w:cs="Arial"/>
          <w:b/>
          <w:sz w:val="22"/>
          <w:szCs w:val="22"/>
        </w:rPr>
        <w:t xml:space="preserve"> </w:t>
      </w:r>
      <w:r w:rsidR="00066763" w:rsidRPr="00D21570">
        <w:rPr>
          <w:rFonts w:ascii="Arial" w:hAnsi="Arial" w:cs="Arial"/>
          <w:b/>
          <w:sz w:val="22"/>
          <w:szCs w:val="22"/>
        </w:rPr>
        <w:t>hydrogeologicznego oraz montaż obudowy izotermicznej i pompy głębinowej na ujęciu wody w Czersku Koszalińskim</w:t>
      </w:r>
      <w:r w:rsidRPr="00D21570">
        <w:rPr>
          <w:rFonts w:ascii="Arial" w:hAnsi="Arial" w:cs="Arial"/>
          <w:b/>
          <w:sz w:val="22"/>
          <w:szCs w:val="22"/>
        </w:rPr>
        <w:t>”</w:t>
      </w:r>
    </w:p>
    <w:p w14:paraId="2E3020F2" w14:textId="77777777" w:rsidR="00E74BC4" w:rsidRPr="00632A2A" w:rsidRDefault="00E74BC4" w:rsidP="00E74BC4">
      <w:pPr>
        <w:autoSpaceDE w:val="0"/>
        <w:autoSpaceDN w:val="0"/>
        <w:adjustRightInd w:val="0"/>
        <w:spacing w:line="276" w:lineRule="auto"/>
        <w:jc w:val="center"/>
        <w:rPr>
          <w:rFonts w:ascii="Arial" w:hAnsi="Arial" w:cs="Arial"/>
          <w:b/>
          <w:sz w:val="22"/>
          <w:szCs w:val="22"/>
        </w:rPr>
      </w:pPr>
    </w:p>
    <w:p w14:paraId="076CBCDC" w14:textId="77777777" w:rsidR="00D664E4" w:rsidRPr="00632A2A" w:rsidRDefault="00D664E4" w:rsidP="00D664E4">
      <w:pPr>
        <w:spacing w:line="276" w:lineRule="auto"/>
        <w:ind w:firstLine="709"/>
        <w:jc w:val="center"/>
        <w:rPr>
          <w:rFonts w:ascii="Arial" w:hAnsi="Arial" w:cs="Arial"/>
          <w:sz w:val="22"/>
          <w:szCs w:val="22"/>
        </w:rPr>
      </w:pPr>
      <w:r w:rsidRPr="00632A2A">
        <w:rPr>
          <w:rFonts w:ascii="Arial" w:hAnsi="Arial" w:cs="Arial"/>
          <w:sz w:val="22"/>
          <w:szCs w:val="22"/>
        </w:rPr>
        <w:t>prowadzonego przez Gminę Świeszyno</w:t>
      </w:r>
      <w:r>
        <w:rPr>
          <w:rFonts w:ascii="Arial" w:hAnsi="Arial" w:cs="Arial"/>
          <w:sz w:val="22"/>
          <w:szCs w:val="22"/>
        </w:rPr>
        <w:t xml:space="preserve"> zgodnie z regulaminem w trybie przetargu nieograniczonego </w:t>
      </w:r>
      <w:r w:rsidRPr="00632A2A">
        <w:rPr>
          <w:rFonts w:ascii="Arial" w:hAnsi="Arial" w:cs="Arial"/>
          <w:sz w:val="22"/>
          <w:szCs w:val="22"/>
        </w:rPr>
        <w:t>oświadczam,</w:t>
      </w:r>
      <w:r>
        <w:rPr>
          <w:rFonts w:ascii="Arial" w:hAnsi="Arial" w:cs="Arial"/>
          <w:sz w:val="22"/>
          <w:szCs w:val="22"/>
        </w:rPr>
        <w:t xml:space="preserve"> </w:t>
      </w:r>
      <w:r w:rsidRPr="00632A2A">
        <w:rPr>
          <w:rFonts w:ascii="Arial" w:hAnsi="Arial" w:cs="Arial"/>
          <w:sz w:val="22"/>
          <w:szCs w:val="22"/>
        </w:rPr>
        <w:t>co następuje:</w:t>
      </w:r>
    </w:p>
    <w:p w14:paraId="7195E856" w14:textId="77777777" w:rsidR="0030481F" w:rsidRDefault="0030481F" w:rsidP="00632A2A">
      <w:pPr>
        <w:spacing w:line="276" w:lineRule="auto"/>
        <w:ind w:firstLine="709"/>
        <w:jc w:val="both"/>
        <w:rPr>
          <w:rFonts w:ascii="Arial" w:hAnsi="Arial" w:cs="Arial"/>
          <w:sz w:val="22"/>
          <w:szCs w:val="22"/>
        </w:rPr>
      </w:pPr>
    </w:p>
    <w:p w14:paraId="1EFF0FB9"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14:paraId="3A0AF603" w14:textId="77777777" w:rsidR="00B03A7D" w:rsidRPr="00632A2A" w:rsidRDefault="00B03A7D" w:rsidP="00632A2A">
      <w:pPr>
        <w:spacing w:line="276" w:lineRule="auto"/>
        <w:jc w:val="both"/>
        <w:rPr>
          <w:rFonts w:ascii="Arial" w:hAnsi="Arial" w:cs="Arial"/>
          <w:sz w:val="22"/>
          <w:szCs w:val="22"/>
        </w:rPr>
      </w:pPr>
    </w:p>
    <w:p w14:paraId="518CA7B5" w14:textId="43202131"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spełniam warunki udziału w postępowaniu określone przez zamawiającego </w:t>
      </w:r>
      <w:r w:rsidRPr="00D21570">
        <w:rPr>
          <w:rFonts w:ascii="Arial" w:hAnsi="Arial" w:cs="Arial"/>
          <w:sz w:val="22"/>
          <w:szCs w:val="22"/>
        </w:rPr>
        <w:t>w </w:t>
      </w:r>
      <w:r w:rsidR="000763B8" w:rsidRPr="00D21570">
        <w:rPr>
          <w:rFonts w:ascii="Arial" w:hAnsi="Arial" w:cs="Arial"/>
          <w:sz w:val="21"/>
          <w:szCs w:val="21"/>
        </w:rPr>
        <w:t>SIWZ Rozdzia</w:t>
      </w:r>
      <w:r w:rsidR="00F91EB9" w:rsidRPr="00D21570">
        <w:rPr>
          <w:rFonts w:ascii="Arial" w:hAnsi="Arial" w:cs="Arial"/>
          <w:sz w:val="21"/>
          <w:szCs w:val="21"/>
        </w:rPr>
        <w:t xml:space="preserve">ł II </w:t>
      </w:r>
      <w:r w:rsidR="009D188B" w:rsidRPr="00D21570">
        <w:rPr>
          <w:rFonts w:ascii="Arial" w:hAnsi="Arial" w:cs="Arial"/>
          <w:sz w:val="21"/>
          <w:szCs w:val="21"/>
        </w:rPr>
        <w:t xml:space="preserve">pkt. 1 </w:t>
      </w:r>
      <w:r w:rsidR="00F91EB9" w:rsidRPr="00D21570">
        <w:rPr>
          <w:rFonts w:ascii="Arial" w:hAnsi="Arial" w:cs="Arial"/>
          <w:sz w:val="21"/>
          <w:szCs w:val="21"/>
        </w:rPr>
        <w:t xml:space="preserve">– nr postępowania </w:t>
      </w:r>
      <w:r w:rsidR="00B9275E" w:rsidRPr="00D21570">
        <w:rPr>
          <w:rFonts w:ascii="Arial" w:hAnsi="Arial" w:cs="Arial"/>
          <w:sz w:val="21"/>
          <w:szCs w:val="21"/>
        </w:rPr>
        <w:t>ZP.271.S.0</w:t>
      </w:r>
      <w:r w:rsidR="004F7D8E">
        <w:rPr>
          <w:rFonts w:ascii="Arial" w:hAnsi="Arial" w:cs="Arial"/>
          <w:sz w:val="21"/>
          <w:szCs w:val="21"/>
        </w:rPr>
        <w:t>1</w:t>
      </w:r>
      <w:r w:rsidR="00B9275E" w:rsidRPr="00D21570">
        <w:rPr>
          <w:rFonts w:ascii="Arial" w:hAnsi="Arial" w:cs="Arial"/>
          <w:sz w:val="21"/>
          <w:szCs w:val="21"/>
        </w:rPr>
        <w:t>.20</w:t>
      </w:r>
      <w:r w:rsidR="00E337E1">
        <w:rPr>
          <w:rFonts w:ascii="Arial" w:hAnsi="Arial" w:cs="Arial"/>
          <w:sz w:val="21"/>
          <w:szCs w:val="21"/>
        </w:rPr>
        <w:t>20</w:t>
      </w:r>
      <w:r w:rsidR="00F91EB9" w:rsidRPr="00D21570">
        <w:rPr>
          <w:rFonts w:ascii="Arial" w:hAnsi="Arial" w:cs="Arial"/>
          <w:sz w:val="21"/>
          <w:szCs w:val="21"/>
        </w:rPr>
        <w:t xml:space="preserve">, </w:t>
      </w:r>
      <w:r w:rsidRPr="00D21570">
        <w:rPr>
          <w:rFonts w:ascii="Arial" w:hAnsi="Arial" w:cs="Arial"/>
          <w:i/>
          <w:sz w:val="22"/>
          <w:szCs w:val="22"/>
        </w:rPr>
        <w:t>(wskazać dokument i właściwą</w:t>
      </w:r>
      <w:r w:rsidRPr="00632A2A">
        <w:rPr>
          <w:rFonts w:ascii="Arial" w:hAnsi="Arial" w:cs="Arial"/>
          <w:i/>
          <w:sz w:val="22"/>
          <w:szCs w:val="22"/>
        </w:rPr>
        <w:t xml:space="preserve"> jednostkę redakcyjną dokumentu, w której określono warunki udziału w postępowaniu)</w:t>
      </w:r>
      <w:r w:rsidRPr="00632A2A">
        <w:rPr>
          <w:rFonts w:ascii="Arial" w:hAnsi="Arial" w:cs="Arial"/>
          <w:sz w:val="22"/>
          <w:szCs w:val="22"/>
        </w:rPr>
        <w:t>.</w:t>
      </w:r>
    </w:p>
    <w:p w14:paraId="1C0AA3B2" w14:textId="77777777" w:rsidR="00B03A7D" w:rsidRPr="00632A2A" w:rsidRDefault="00B03A7D" w:rsidP="00632A2A">
      <w:pPr>
        <w:spacing w:line="276" w:lineRule="auto"/>
        <w:jc w:val="both"/>
        <w:rPr>
          <w:rFonts w:ascii="Arial" w:hAnsi="Arial" w:cs="Arial"/>
          <w:sz w:val="22"/>
          <w:szCs w:val="22"/>
        </w:rPr>
      </w:pPr>
    </w:p>
    <w:p w14:paraId="5F36AE71"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4FCF0987" w14:textId="77777777" w:rsidR="00833EB8" w:rsidRDefault="00833EB8" w:rsidP="00632A2A">
      <w:pPr>
        <w:spacing w:line="276" w:lineRule="auto"/>
        <w:jc w:val="both"/>
        <w:rPr>
          <w:rFonts w:ascii="Arial" w:hAnsi="Arial" w:cs="Arial"/>
          <w:sz w:val="22"/>
          <w:szCs w:val="22"/>
        </w:rPr>
      </w:pPr>
    </w:p>
    <w:p w14:paraId="54AD7022" w14:textId="1E83FA5A" w:rsidR="00041277" w:rsidRDefault="00041277" w:rsidP="00632A2A">
      <w:pPr>
        <w:spacing w:line="276" w:lineRule="auto"/>
        <w:jc w:val="both"/>
        <w:rPr>
          <w:rFonts w:ascii="Arial" w:hAnsi="Arial" w:cs="Arial"/>
          <w:sz w:val="22"/>
          <w:szCs w:val="22"/>
        </w:rPr>
      </w:pPr>
    </w:p>
    <w:p w14:paraId="482809AA" w14:textId="77777777" w:rsidR="003D05CD" w:rsidRPr="00632A2A" w:rsidRDefault="003D05CD" w:rsidP="00632A2A">
      <w:pPr>
        <w:spacing w:line="276" w:lineRule="auto"/>
        <w:jc w:val="both"/>
        <w:rPr>
          <w:rFonts w:ascii="Arial" w:hAnsi="Arial" w:cs="Arial"/>
          <w:sz w:val="22"/>
          <w:szCs w:val="22"/>
        </w:rPr>
      </w:pPr>
    </w:p>
    <w:p w14:paraId="1CB3BE5E"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369AD2D9"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6C97993C" w14:textId="77777777" w:rsidR="00521D43" w:rsidRDefault="00521D43" w:rsidP="00632A2A">
      <w:pPr>
        <w:spacing w:line="276" w:lineRule="auto"/>
        <w:ind w:left="5664" w:firstLine="708"/>
        <w:jc w:val="both"/>
        <w:rPr>
          <w:rFonts w:ascii="Arial" w:hAnsi="Arial" w:cs="Arial"/>
          <w:i/>
          <w:sz w:val="22"/>
          <w:szCs w:val="22"/>
        </w:rPr>
      </w:pPr>
    </w:p>
    <w:p w14:paraId="0EDE7ACD" w14:textId="77777777" w:rsidR="00041277" w:rsidRPr="00632A2A" w:rsidRDefault="00041277" w:rsidP="00632A2A">
      <w:pPr>
        <w:spacing w:line="276" w:lineRule="auto"/>
        <w:ind w:left="5664" w:firstLine="708"/>
        <w:jc w:val="both"/>
        <w:rPr>
          <w:rFonts w:ascii="Arial" w:hAnsi="Arial" w:cs="Arial"/>
          <w:i/>
          <w:sz w:val="22"/>
          <w:szCs w:val="22"/>
        </w:rPr>
      </w:pPr>
    </w:p>
    <w:p w14:paraId="0819C273" w14:textId="77777777"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lastRenderedPageBreak/>
        <w:t>INFORMACJA W ZWIĄZKU Z POLEGANIEM NA ZASOBACH INNYCH PODMIOTÓW</w:t>
      </w:r>
      <w:r w:rsidRPr="00632A2A">
        <w:rPr>
          <w:rFonts w:ascii="Arial" w:hAnsi="Arial" w:cs="Arial"/>
          <w:sz w:val="22"/>
          <w:szCs w:val="22"/>
        </w:rPr>
        <w:t>:</w:t>
      </w:r>
    </w:p>
    <w:p w14:paraId="5F455D30"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w:t>
      </w:r>
      <w:proofErr w:type="spellStart"/>
      <w:r w:rsidRPr="00632A2A">
        <w:rPr>
          <w:rFonts w:ascii="Arial" w:hAnsi="Arial" w:cs="Arial"/>
          <w:sz w:val="22"/>
          <w:szCs w:val="22"/>
        </w:rPr>
        <w:t>ych</w:t>
      </w:r>
      <w:proofErr w:type="spellEnd"/>
      <w:r w:rsidR="003E3891">
        <w:rPr>
          <w:rFonts w:ascii="Arial" w:hAnsi="Arial" w:cs="Arial"/>
          <w:sz w:val="22"/>
          <w:szCs w:val="22"/>
        </w:rPr>
        <w:t xml:space="preserve"> </w:t>
      </w:r>
      <w:r w:rsidRPr="00632A2A">
        <w:rPr>
          <w:rFonts w:ascii="Arial" w:hAnsi="Arial" w:cs="Arial"/>
          <w:sz w:val="22"/>
          <w:szCs w:val="22"/>
        </w:rPr>
        <w:t xml:space="preserve">podmiotu/ów: </w:t>
      </w:r>
    </w:p>
    <w:p w14:paraId="0314E91C"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 następującym zakresie: …………………………………………</w:t>
      </w:r>
    </w:p>
    <w:p w14:paraId="543F9583" w14:textId="77777777"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14:paraId="2657A13A" w14:textId="77777777" w:rsidR="00B03A7D" w:rsidRPr="00632A2A" w:rsidRDefault="00B03A7D" w:rsidP="00632A2A">
      <w:pPr>
        <w:spacing w:line="276" w:lineRule="auto"/>
        <w:jc w:val="both"/>
        <w:rPr>
          <w:rFonts w:ascii="Arial" w:hAnsi="Arial" w:cs="Arial"/>
          <w:sz w:val="22"/>
          <w:szCs w:val="22"/>
        </w:rPr>
      </w:pPr>
    </w:p>
    <w:p w14:paraId="0AD1085D" w14:textId="77777777" w:rsidR="00B03A7D" w:rsidRPr="00632A2A" w:rsidRDefault="00B03A7D" w:rsidP="00632A2A">
      <w:pPr>
        <w:spacing w:line="276" w:lineRule="auto"/>
        <w:jc w:val="both"/>
        <w:rPr>
          <w:rFonts w:ascii="Arial" w:hAnsi="Arial" w:cs="Arial"/>
          <w:sz w:val="22"/>
          <w:szCs w:val="22"/>
        </w:rPr>
      </w:pPr>
    </w:p>
    <w:p w14:paraId="103A868B"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30484329" w14:textId="77777777" w:rsidR="00B03A7D" w:rsidRPr="00632A2A" w:rsidRDefault="00B03A7D" w:rsidP="00632A2A">
      <w:pPr>
        <w:spacing w:line="276" w:lineRule="auto"/>
        <w:jc w:val="both"/>
        <w:rPr>
          <w:rFonts w:ascii="Arial" w:hAnsi="Arial" w:cs="Arial"/>
          <w:sz w:val="22"/>
          <w:szCs w:val="22"/>
        </w:rPr>
      </w:pPr>
    </w:p>
    <w:p w14:paraId="5F454C5E"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008F8F23"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1E72F527" w14:textId="77777777" w:rsidR="00B03A7D" w:rsidRPr="00632A2A" w:rsidRDefault="00B03A7D" w:rsidP="00632A2A">
      <w:pPr>
        <w:spacing w:line="276" w:lineRule="auto"/>
        <w:jc w:val="both"/>
        <w:rPr>
          <w:rFonts w:ascii="Arial" w:hAnsi="Arial" w:cs="Arial"/>
          <w:sz w:val="22"/>
          <w:szCs w:val="22"/>
        </w:rPr>
      </w:pPr>
    </w:p>
    <w:p w14:paraId="3B339EEE" w14:textId="77777777" w:rsidR="00B03A7D" w:rsidRPr="00632A2A" w:rsidRDefault="00B03A7D" w:rsidP="00632A2A">
      <w:pPr>
        <w:spacing w:line="276" w:lineRule="auto"/>
        <w:ind w:left="5664" w:firstLine="708"/>
        <w:jc w:val="both"/>
        <w:rPr>
          <w:rFonts w:ascii="Arial" w:hAnsi="Arial" w:cs="Arial"/>
          <w:i/>
          <w:sz w:val="22"/>
          <w:szCs w:val="22"/>
        </w:rPr>
      </w:pPr>
    </w:p>
    <w:p w14:paraId="4664D38F"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14:paraId="2514F4DC" w14:textId="77777777" w:rsidR="00B03A7D" w:rsidRPr="00632A2A" w:rsidRDefault="00B03A7D" w:rsidP="00632A2A">
      <w:pPr>
        <w:spacing w:line="276" w:lineRule="auto"/>
        <w:jc w:val="both"/>
        <w:rPr>
          <w:rFonts w:ascii="Arial" w:hAnsi="Arial" w:cs="Arial"/>
          <w:sz w:val="22"/>
          <w:szCs w:val="22"/>
        </w:rPr>
      </w:pPr>
    </w:p>
    <w:p w14:paraId="30026295"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14:paraId="668CAC9E" w14:textId="77777777" w:rsidR="00B03A7D" w:rsidRPr="00632A2A" w:rsidRDefault="00B03A7D" w:rsidP="00632A2A">
      <w:pPr>
        <w:spacing w:line="276" w:lineRule="auto"/>
        <w:jc w:val="both"/>
        <w:rPr>
          <w:rFonts w:ascii="Arial" w:hAnsi="Arial" w:cs="Arial"/>
          <w:sz w:val="22"/>
          <w:szCs w:val="22"/>
        </w:rPr>
      </w:pPr>
    </w:p>
    <w:p w14:paraId="3DC715F8"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19A2AC81" w14:textId="77777777" w:rsidR="00521D43" w:rsidRPr="00632A2A" w:rsidRDefault="00521D43" w:rsidP="00632A2A">
      <w:pPr>
        <w:spacing w:line="276" w:lineRule="auto"/>
        <w:jc w:val="both"/>
        <w:rPr>
          <w:rFonts w:ascii="Arial" w:hAnsi="Arial" w:cs="Arial"/>
          <w:sz w:val="22"/>
          <w:szCs w:val="22"/>
        </w:rPr>
      </w:pPr>
    </w:p>
    <w:p w14:paraId="10C08970"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4565467C" w14:textId="77777777" w:rsidR="00B03A7D" w:rsidRPr="00632A2A" w:rsidRDefault="00B03A7D" w:rsidP="003A7295">
      <w:pPr>
        <w:spacing w:line="276" w:lineRule="auto"/>
        <w:ind w:left="5664" w:firstLine="708"/>
        <w:jc w:val="both"/>
        <w:rPr>
          <w:rFonts w:ascii="Arial" w:hAnsi="Arial" w:cs="Arial"/>
          <w:sz w:val="22"/>
          <w:szCs w:val="22"/>
        </w:rPr>
      </w:pPr>
      <w:r w:rsidRPr="00632A2A">
        <w:rPr>
          <w:rFonts w:ascii="Arial" w:hAnsi="Arial" w:cs="Arial"/>
          <w:i/>
          <w:sz w:val="22"/>
          <w:szCs w:val="22"/>
        </w:rPr>
        <w:t>(podpis)</w:t>
      </w:r>
      <w:r w:rsidRPr="00632A2A">
        <w:rPr>
          <w:rFonts w:ascii="Arial" w:hAnsi="Arial" w:cs="Arial"/>
          <w:sz w:val="22"/>
          <w:szCs w:val="22"/>
        </w:rPr>
        <w:br w:type="page"/>
      </w:r>
    </w:p>
    <w:p w14:paraId="594DD0BF" w14:textId="77777777"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14:paraId="194E1717" w14:textId="77777777" w:rsidR="006B3D24" w:rsidRPr="00521D43" w:rsidRDefault="006B3D24" w:rsidP="00632A2A">
      <w:pPr>
        <w:spacing w:line="276" w:lineRule="auto"/>
        <w:jc w:val="center"/>
        <w:rPr>
          <w:rFonts w:ascii="Arial" w:hAnsi="Arial" w:cs="Arial"/>
          <w:b/>
          <w:i/>
          <w:color w:val="FF0000"/>
          <w:sz w:val="18"/>
          <w:szCs w:val="18"/>
        </w:rPr>
      </w:pPr>
    </w:p>
    <w:p w14:paraId="63D88FD1" w14:textId="77777777"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E22422">
        <w:rPr>
          <w:rFonts w:ascii="Arial" w:hAnsi="Arial" w:cs="Arial"/>
          <w:w w:val="130"/>
          <w:sz w:val="18"/>
          <w:szCs w:val="18"/>
        </w:rPr>
        <w:t>3</w:t>
      </w:r>
      <w:r w:rsidRPr="00521D43">
        <w:rPr>
          <w:rFonts w:ascii="Arial" w:hAnsi="Arial" w:cs="Arial"/>
          <w:w w:val="130"/>
          <w:sz w:val="18"/>
          <w:szCs w:val="18"/>
        </w:rPr>
        <w:t>do SIWZ</w:t>
      </w:r>
    </w:p>
    <w:p w14:paraId="06122330" w14:textId="77777777" w:rsidR="00A1669E" w:rsidRPr="00632A2A" w:rsidRDefault="00A1669E" w:rsidP="00632A2A">
      <w:pPr>
        <w:spacing w:line="276" w:lineRule="auto"/>
        <w:ind w:left="5664" w:firstLine="708"/>
        <w:jc w:val="both"/>
        <w:rPr>
          <w:rFonts w:ascii="Arial" w:eastAsia="Calibri" w:hAnsi="Arial" w:cs="Arial"/>
          <w:i/>
          <w:sz w:val="22"/>
          <w:szCs w:val="22"/>
        </w:rPr>
      </w:pPr>
    </w:p>
    <w:p w14:paraId="00DCAF40" w14:textId="77777777"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14:paraId="2D3BD051"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14:paraId="6AB37164"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14:paraId="0111F6FD" w14:textId="77777777"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14:paraId="293D080D" w14:textId="77777777" w:rsidR="005F44DF" w:rsidRDefault="005F44DF" w:rsidP="00632A2A">
      <w:pPr>
        <w:spacing w:line="276" w:lineRule="auto"/>
        <w:rPr>
          <w:rFonts w:ascii="Arial" w:hAnsi="Arial" w:cs="Arial"/>
          <w:b/>
          <w:sz w:val="22"/>
          <w:szCs w:val="22"/>
        </w:rPr>
      </w:pPr>
    </w:p>
    <w:p w14:paraId="256AA0C9" w14:textId="77777777"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14:paraId="06A6F7A2"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4E76AAF3"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14:paraId="39890B1A" w14:textId="77777777"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14:paraId="597BA5EE" w14:textId="77777777" w:rsidR="00A1669E" w:rsidRPr="00913A5A" w:rsidRDefault="00A1669E" w:rsidP="00632A2A">
      <w:pPr>
        <w:spacing w:line="276" w:lineRule="auto"/>
        <w:rPr>
          <w:rFonts w:ascii="Arial" w:hAnsi="Arial" w:cs="Arial"/>
          <w:sz w:val="16"/>
          <w:szCs w:val="16"/>
          <w:u w:val="single"/>
        </w:rPr>
      </w:pPr>
    </w:p>
    <w:p w14:paraId="77999238"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598B6AB9"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14:paraId="548A2920" w14:textId="77777777" w:rsidR="00B03A7D" w:rsidRDefault="00B03A7D" w:rsidP="00632A2A">
      <w:pPr>
        <w:spacing w:line="276" w:lineRule="auto"/>
        <w:rPr>
          <w:rFonts w:ascii="Arial" w:hAnsi="Arial" w:cs="Arial"/>
          <w:sz w:val="22"/>
          <w:szCs w:val="22"/>
        </w:rPr>
      </w:pPr>
    </w:p>
    <w:p w14:paraId="53589C5F" w14:textId="77777777" w:rsidR="00042DCA" w:rsidRPr="00632A2A" w:rsidRDefault="00042DCA" w:rsidP="00632A2A">
      <w:pPr>
        <w:spacing w:line="276" w:lineRule="auto"/>
        <w:rPr>
          <w:rFonts w:ascii="Arial" w:hAnsi="Arial" w:cs="Arial"/>
          <w:sz w:val="22"/>
          <w:szCs w:val="22"/>
        </w:rPr>
      </w:pPr>
    </w:p>
    <w:p w14:paraId="0973C9FF" w14:textId="77777777"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14:paraId="3A18FB2D" w14:textId="77777777"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14:paraId="6B68C862" w14:textId="77777777" w:rsidR="00B03A7D" w:rsidRDefault="00B03A7D" w:rsidP="00E74BC4">
      <w:pPr>
        <w:spacing w:line="276" w:lineRule="auto"/>
        <w:jc w:val="center"/>
        <w:rPr>
          <w:rFonts w:ascii="Arial" w:hAnsi="Arial" w:cs="Arial"/>
          <w:sz w:val="22"/>
          <w:szCs w:val="22"/>
        </w:rPr>
      </w:pPr>
    </w:p>
    <w:p w14:paraId="2DDC4C0B" w14:textId="77777777" w:rsidR="005F44DF" w:rsidRPr="00632A2A" w:rsidRDefault="005F44DF" w:rsidP="00E74BC4">
      <w:pPr>
        <w:spacing w:line="276" w:lineRule="auto"/>
        <w:jc w:val="center"/>
        <w:rPr>
          <w:rFonts w:ascii="Arial" w:hAnsi="Arial" w:cs="Arial"/>
          <w:sz w:val="22"/>
          <w:szCs w:val="22"/>
        </w:rPr>
      </w:pPr>
    </w:p>
    <w:p w14:paraId="775DFFF5" w14:textId="77777777" w:rsidR="00B823A9" w:rsidRDefault="000065FA" w:rsidP="00B823A9">
      <w:pPr>
        <w:widowControl w:val="0"/>
        <w:suppressAutoHyphens/>
        <w:overflowPunct w:val="0"/>
        <w:ind w:left="390"/>
        <w:jc w:val="center"/>
        <w:textAlignment w:val="baseline"/>
        <w:rPr>
          <w:rFonts w:ascii="Arial" w:hAnsi="Arial" w:cs="Arial"/>
        </w:rPr>
      </w:pPr>
      <w:r w:rsidRPr="00632A2A">
        <w:rPr>
          <w:rFonts w:ascii="Arial" w:hAnsi="Arial" w:cs="Arial"/>
          <w:sz w:val="22"/>
          <w:szCs w:val="22"/>
        </w:rPr>
        <w:t>Na potrzeby postępowania o ud</w:t>
      </w:r>
      <w:r w:rsidR="00B823A9">
        <w:rPr>
          <w:rFonts w:ascii="Arial" w:hAnsi="Arial" w:cs="Arial"/>
          <w:sz w:val="22"/>
          <w:szCs w:val="22"/>
        </w:rPr>
        <w:t xml:space="preserve">zielenie zamówienia publicznego </w:t>
      </w:r>
      <w:r w:rsidRPr="00632A2A">
        <w:rPr>
          <w:rFonts w:ascii="Arial" w:hAnsi="Arial" w:cs="Arial"/>
          <w:sz w:val="22"/>
          <w:szCs w:val="22"/>
        </w:rPr>
        <w:t>pn</w:t>
      </w:r>
      <w:r w:rsidRPr="00554FF9">
        <w:rPr>
          <w:rFonts w:ascii="Arial" w:hAnsi="Arial" w:cs="Arial"/>
        </w:rPr>
        <w:t xml:space="preserve">. </w:t>
      </w:r>
    </w:p>
    <w:p w14:paraId="6C316285" w14:textId="79B99B46" w:rsidR="00B9275E" w:rsidRPr="00D21570" w:rsidRDefault="00B9275E" w:rsidP="00B9275E">
      <w:pPr>
        <w:pStyle w:val="Akapitzlist"/>
        <w:widowControl w:val="0"/>
        <w:suppressAutoHyphens/>
        <w:overflowPunct w:val="0"/>
        <w:ind w:left="390"/>
        <w:jc w:val="center"/>
        <w:textAlignment w:val="baseline"/>
        <w:rPr>
          <w:rFonts w:ascii="Arial" w:hAnsi="Arial" w:cs="Arial"/>
          <w:b/>
          <w:sz w:val="22"/>
          <w:szCs w:val="22"/>
        </w:rPr>
      </w:pPr>
      <w:r w:rsidRPr="00D21570">
        <w:rPr>
          <w:rFonts w:ascii="Arial" w:hAnsi="Arial" w:cs="Arial"/>
          <w:b/>
          <w:sz w:val="22"/>
          <w:szCs w:val="22"/>
        </w:rPr>
        <w:t>„</w:t>
      </w:r>
      <w:r w:rsidR="00066763" w:rsidRPr="00D21570">
        <w:rPr>
          <w:rFonts w:ascii="Arial" w:hAnsi="Arial" w:cs="Arial"/>
          <w:b/>
          <w:sz w:val="22"/>
          <w:szCs w:val="22"/>
        </w:rPr>
        <w:t xml:space="preserve">Wykonanie otworu </w:t>
      </w:r>
      <w:r w:rsidR="00E337E1">
        <w:rPr>
          <w:rFonts w:ascii="Arial" w:hAnsi="Arial" w:cs="Arial"/>
          <w:b/>
          <w:sz w:val="22"/>
          <w:szCs w:val="22"/>
        </w:rPr>
        <w:t>zastępczego</w:t>
      </w:r>
      <w:r w:rsidR="00E337E1" w:rsidRPr="00D21570">
        <w:rPr>
          <w:rFonts w:ascii="Arial" w:hAnsi="Arial" w:cs="Arial"/>
          <w:b/>
          <w:sz w:val="22"/>
          <w:szCs w:val="22"/>
        </w:rPr>
        <w:t xml:space="preserve"> </w:t>
      </w:r>
      <w:r w:rsidR="00066763" w:rsidRPr="00D21570">
        <w:rPr>
          <w:rFonts w:ascii="Arial" w:hAnsi="Arial" w:cs="Arial"/>
          <w:b/>
          <w:sz w:val="22"/>
          <w:szCs w:val="22"/>
        </w:rPr>
        <w:t>hydrogeologicznego oraz montaż obudowy izotermicznej i pompy głębinowej na ujęciu wody w Czersku Koszalińskim</w:t>
      </w:r>
      <w:r w:rsidRPr="00D21570">
        <w:rPr>
          <w:rFonts w:ascii="Arial" w:hAnsi="Arial" w:cs="Arial"/>
          <w:b/>
          <w:sz w:val="22"/>
          <w:szCs w:val="22"/>
        </w:rPr>
        <w:t>”</w:t>
      </w:r>
    </w:p>
    <w:p w14:paraId="3D9D86B9" w14:textId="77777777" w:rsidR="0023060E" w:rsidRPr="0023060E" w:rsidRDefault="0023060E" w:rsidP="00B823A9">
      <w:pPr>
        <w:widowControl w:val="0"/>
        <w:suppressAutoHyphens/>
        <w:overflowPunct w:val="0"/>
        <w:ind w:left="390"/>
        <w:jc w:val="center"/>
        <w:textAlignment w:val="baseline"/>
        <w:rPr>
          <w:rFonts w:ascii="Arial" w:hAnsi="Arial" w:cs="Arial"/>
          <w:b/>
          <w:sz w:val="16"/>
          <w:szCs w:val="16"/>
        </w:rPr>
      </w:pPr>
    </w:p>
    <w:p w14:paraId="5F462B2A" w14:textId="77777777" w:rsidR="000065FA" w:rsidRPr="00632A2A" w:rsidRDefault="000065FA" w:rsidP="00E74BC4">
      <w:pPr>
        <w:spacing w:line="276" w:lineRule="auto"/>
        <w:ind w:firstLine="709"/>
        <w:jc w:val="center"/>
        <w:rPr>
          <w:rFonts w:ascii="Arial" w:hAnsi="Arial" w:cs="Arial"/>
          <w:sz w:val="22"/>
          <w:szCs w:val="22"/>
        </w:rPr>
      </w:pPr>
      <w:r w:rsidRPr="00632A2A">
        <w:rPr>
          <w:rFonts w:ascii="Arial" w:hAnsi="Arial" w:cs="Arial"/>
          <w:sz w:val="22"/>
          <w:szCs w:val="22"/>
        </w:rPr>
        <w:t>prowadzonego przez Gminę Świeszyno</w:t>
      </w:r>
      <w:r w:rsidR="003E3891">
        <w:rPr>
          <w:rFonts w:ascii="Arial" w:hAnsi="Arial" w:cs="Arial"/>
          <w:sz w:val="22"/>
          <w:szCs w:val="22"/>
        </w:rPr>
        <w:t xml:space="preserve"> </w:t>
      </w:r>
      <w:r w:rsidR="00D664E4">
        <w:rPr>
          <w:rFonts w:ascii="Arial" w:hAnsi="Arial" w:cs="Arial"/>
          <w:sz w:val="22"/>
          <w:szCs w:val="22"/>
        </w:rPr>
        <w:t>zgodnie z regulaminem w trybie przetargu nieograniczonego</w:t>
      </w:r>
      <w:r w:rsidR="00C738F6">
        <w:rPr>
          <w:rFonts w:ascii="Arial" w:hAnsi="Arial" w:cs="Arial"/>
          <w:sz w:val="22"/>
          <w:szCs w:val="22"/>
        </w:rPr>
        <w:t xml:space="preserve"> </w:t>
      </w:r>
      <w:r w:rsidRPr="00632A2A">
        <w:rPr>
          <w:rFonts w:ascii="Arial" w:hAnsi="Arial" w:cs="Arial"/>
          <w:sz w:val="22"/>
          <w:szCs w:val="22"/>
        </w:rPr>
        <w:t>oświadczam,</w:t>
      </w:r>
      <w:r w:rsidR="003E3891">
        <w:rPr>
          <w:rFonts w:ascii="Arial" w:hAnsi="Arial" w:cs="Arial"/>
          <w:sz w:val="22"/>
          <w:szCs w:val="22"/>
        </w:rPr>
        <w:t xml:space="preserve"> </w:t>
      </w:r>
      <w:r w:rsidRPr="00632A2A">
        <w:rPr>
          <w:rFonts w:ascii="Arial" w:hAnsi="Arial" w:cs="Arial"/>
          <w:sz w:val="22"/>
          <w:szCs w:val="22"/>
        </w:rPr>
        <w:t>co następuje:</w:t>
      </w:r>
    </w:p>
    <w:p w14:paraId="21F2E0CC" w14:textId="77777777" w:rsidR="003A7295" w:rsidRDefault="003A7295" w:rsidP="00632A2A">
      <w:pPr>
        <w:spacing w:line="276" w:lineRule="auto"/>
        <w:jc w:val="both"/>
        <w:rPr>
          <w:rFonts w:ascii="Arial" w:hAnsi="Arial" w:cs="Arial"/>
          <w:sz w:val="16"/>
          <w:szCs w:val="16"/>
        </w:rPr>
      </w:pPr>
    </w:p>
    <w:p w14:paraId="7DA6B338" w14:textId="77777777" w:rsidR="0030481F" w:rsidRPr="00913A5A" w:rsidRDefault="0030481F" w:rsidP="00632A2A">
      <w:pPr>
        <w:spacing w:line="276" w:lineRule="auto"/>
        <w:jc w:val="both"/>
        <w:rPr>
          <w:rFonts w:ascii="Arial" w:hAnsi="Arial" w:cs="Arial"/>
          <w:sz w:val="16"/>
          <w:szCs w:val="16"/>
        </w:rPr>
      </w:pPr>
    </w:p>
    <w:p w14:paraId="7F3665A0" w14:textId="77777777"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14:paraId="64E595BF" w14:textId="77777777"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r>
      <w:bookmarkStart w:id="68" w:name="_Hlk9413234"/>
      <w:r w:rsidR="00461F09">
        <w:rPr>
          <w:rFonts w:ascii="Arial" w:hAnsi="Arial" w:cs="Arial"/>
          <w:sz w:val="22"/>
          <w:szCs w:val="22"/>
        </w:rPr>
        <w:t xml:space="preserve">przesłanek określonych </w:t>
      </w:r>
      <w:bookmarkStart w:id="69" w:name="_Hlk5012496"/>
      <w:r w:rsidR="00461F09">
        <w:rPr>
          <w:rFonts w:ascii="Arial" w:hAnsi="Arial" w:cs="Arial"/>
          <w:sz w:val="22"/>
          <w:szCs w:val="22"/>
        </w:rPr>
        <w:t>w rozdziale II pkt. 2</w:t>
      </w:r>
      <w:r w:rsidR="002D5C82">
        <w:rPr>
          <w:rFonts w:ascii="Arial" w:hAnsi="Arial" w:cs="Arial"/>
          <w:sz w:val="22"/>
          <w:szCs w:val="22"/>
        </w:rPr>
        <w:t>.1</w:t>
      </w:r>
      <w:r w:rsidR="00461F09" w:rsidRPr="00632A2A">
        <w:rPr>
          <w:rFonts w:ascii="Arial" w:hAnsi="Arial" w:cs="Arial"/>
          <w:sz w:val="22"/>
          <w:szCs w:val="22"/>
        </w:rPr>
        <w:t xml:space="preserve"> </w:t>
      </w:r>
      <w:r w:rsidR="00461F09">
        <w:rPr>
          <w:rFonts w:ascii="Arial" w:hAnsi="Arial" w:cs="Arial"/>
          <w:sz w:val="22"/>
          <w:szCs w:val="22"/>
        </w:rPr>
        <w:t>SIWZ</w:t>
      </w:r>
      <w:bookmarkEnd w:id="69"/>
      <w:r w:rsidR="00461F09">
        <w:rPr>
          <w:rFonts w:ascii="Arial" w:hAnsi="Arial" w:cs="Arial"/>
          <w:sz w:val="22"/>
          <w:szCs w:val="22"/>
        </w:rPr>
        <w:t>.</w:t>
      </w:r>
      <w:bookmarkEnd w:id="68"/>
    </w:p>
    <w:p w14:paraId="56AEAC82" w14:textId="77777777" w:rsidR="00B03A7D" w:rsidRDefault="00B03A7D" w:rsidP="00632A2A">
      <w:pPr>
        <w:spacing w:line="276" w:lineRule="auto"/>
        <w:jc w:val="both"/>
        <w:rPr>
          <w:rFonts w:ascii="Arial" w:hAnsi="Arial" w:cs="Arial"/>
          <w:i/>
          <w:sz w:val="22"/>
          <w:szCs w:val="22"/>
        </w:rPr>
      </w:pPr>
    </w:p>
    <w:p w14:paraId="061CD531" w14:textId="77777777" w:rsidR="0030481F" w:rsidRPr="00632A2A" w:rsidRDefault="0030481F" w:rsidP="00632A2A">
      <w:pPr>
        <w:spacing w:line="276" w:lineRule="auto"/>
        <w:jc w:val="both"/>
        <w:rPr>
          <w:rFonts w:ascii="Arial" w:hAnsi="Arial" w:cs="Arial"/>
          <w:i/>
          <w:sz w:val="22"/>
          <w:szCs w:val="22"/>
        </w:rPr>
      </w:pPr>
    </w:p>
    <w:p w14:paraId="1B2B63BD" w14:textId="77777777"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14:paraId="6A9E0035" w14:textId="77777777" w:rsidR="00521D43" w:rsidRDefault="00521D43" w:rsidP="00632A2A">
      <w:pPr>
        <w:spacing w:line="276" w:lineRule="auto"/>
        <w:jc w:val="both"/>
        <w:rPr>
          <w:rFonts w:ascii="Arial" w:hAnsi="Arial" w:cs="Arial"/>
          <w:sz w:val="22"/>
          <w:szCs w:val="22"/>
        </w:rPr>
      </w:pPr>
    </w:p>
    <w:p w14:paraId="4A7AD416" w14:textId="77777777" w:rsidR="00D664E4" w:rsidRPr="00632A2A" w:rsidRDefault="00D664E4" w:rsidP="00632A2A">
      <w:pPr>
        <w:spacing w:line="276" w:lineRule="auto"/>
        <w:jc w:val="both"/>
        <w:rPr>
          <w:rFonts w:ascii="Arial" w:hAnsi="Arial" w:cs="Arial"/>
          <w:sz w:val="22"/>
          <w:szCs w:val="22"/>
        </w:rPr>
      </w:pPr>
    </w:p>
    <w:p w14:paraId="652719DF"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28185D99"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49CB8B67" w14:textId="77777777" w:rsidR="00B03A7D" w:rsidRDefault="00B03A7D" w:rsidP="00632A2A">
      <w:pPr>
        <w:spacing w:line="276" w:lineRule="auto"/>
        <w:ind w:left="5664" w:firstLine="708"/>
        <w:jc w:val="both"/>
        <w:rPr>
          <w:rFonts w:ascii="Arial" w:hAnsi="Arial" w:cs="Arial"/>
          <w:i/>
          <w:sz w:val="22"/>
          <w:szCs w:val="22"/>
        </w:rPr>
      </w:pPr>
    </w:p>
    <w:p w14:paraId="20AFB993" w14:textId="77777777" w:rsidR="00D664E4" w:rsidRDefault="00D664E4" w:rsidP="00632A2A">
      <w:pPr>
        <w:spacing w:line="276" w:lineRule="auto"/>
        <w:ind w:left="5664" w:firstLine="708"/>
        <w:jc w:val="both"/>
        <w:rPr>
          <w:rFonts w:ascii="Arial" w:hAnsi="Arial" w:cs="Arial"/>
          <w:i/>
          <w:sz w:val="22"/>
          <w:szCs w:val="22"/>
        </w:rPr>
      </w:pPr>
    </w:p>
    <w:p w14:paraId="106EF700" w14:textId="77777777" w:rsidR="00D664E4" w:rsidRPr="00632A2A" w:rsidRDefault="00D664E4" w:rsidP="00632A2A">
      <w:pPr>
        <w:spacing w:line="276" w:lineRule="auto"/>
        <w:ind w:left="5664" w:firstLine="708"/>
        <w:jc w:val="both"/>
        <w:rPr>
          <w:rFonts w:ascii="Arial" w:hAnsi="Arial" w:cs="Arial"/>
          <w:i/>
          <w:sz w:val="22"/>
          <w:szCs w:val="22"/>
        </w:rPr>
      </w:pPr>
    </w:p>
    <w:p w14:paraId="0C067021"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zachodzą w stosunku do mnie podstawy wykluczenia z postępowania na podstawie</w:t>
      </w:r>
      <w:r w:rsidR="00461F09" w:rsidRPr="00461F09">
        <w:rPr>
          <w:rFonts w:ascii="Arial" w:hAnsi="Arial" w:cs="Arial"/>
          <w:sz w:val="22"/>
          <w:szCs w:val="22"/>
        </w:rPr>
        <w:t xml:space="preserve"> </w:t>
      </w:r>
      <w:r w:rsidR="00461F09">
        <w:rPr>
          <w:rFonts w:ascii="Arial" w:hAnsi="Arial" w:cs="Arial"/>
          <w:sz w:val="22"/>
          <w:szCs w:val="22"/>
        </w:rPr>
        <w:t>rozdziału II pkt. 2.1</w:t>
      </w:r>
      <w:r w:rsidR="00461F09" w:rsidRPr="00632A2A">
        <w:rPr>
          <w:rFonts w:ascii="Arial" w:hAnsi="Arial" w:cs="Arial"/>
          <w:sz w:val="22"/>
          <w:szCs w:val="22"/>
        </w:rPr>
        <w:t xml:space="preserve"> </w:t>
      </w:r>
      <w:r w:rsidR="00461F09">
        <w:rPr>
          <w:rFonts w:ascii="Arial" w:hAnsi="Arial" w:cs="Arial"/>
          <w:sz w:val="22"/>
          <w:szCs w:val="22"/>
        </w:rPr>
        <w:t xml:space="preserve">SIWZ </w:t>
      </w:r>
      <w:r w:rsidRPr="00632A2A">
        <w:rPr>
          <w:rFonts w:ascii="Arial" w:hAnsi="Arial" w:cs="Arial"/>
          <w:i/>
          <w:sz w:val="22"/>
          <w:szCs w:val="22"/>
        </w:rPr>
        <w:t xml:space="preserve">(podać mającą zastosowanie podstawę wykluczenia spośród wymienionych </w:t>
      </w:r>
      <w:r w:rsidR="00DE5E96">
        <w:rPr>
          <w:rFonts w:ascii="Arial" w:hAnsi="Arial" w:cs="Arial"/>
          <w:sz w:val="22"/>
          <w:szCs w:val="22"/>
        </w:rPr>
        <w:t>pkt</w:t>
      </w:r>
      <w:r w:rsidR="00DE5E96" w:rsidRPr="00DE5E96">
        <w:rPr>
          <w:rFonts w:ascii="Arial" w:hAnsi="Arial" w:cs="Arial"/>
          <w:i/>
          <w:sz w:val="22"/>
          <w:szCs w:val="22"/>
        </w:rPr>
        <w:t xml:space="preserve">. 2.1 </w:t>
      </w:r>
      <w:proofErr w:type="spellStart"/>
      <w:r w:rsidR="00DE5E96" w:rsidRPr="00DE5E96">
        <w:rPr>
          <w:rFonts w:ascii="Arial" w:hAnsi="Arial" w:cs="Arial"/>
          <w:i/>
          <w:sz w:val="22"/>
          <w:szCs w:val="22"/>
        </w:rPr>
        <w:t>ppkt</w:t>
      </w:r>
      <w:proofErr w:type="spellEnd"/>
      <w:r w:rsidR="00DE5E96" w:rsidRPr="00DE5E96">
        <w:rPr>
          <w:rFonts w:ascii="Arial" w:hAnsi="Arial" w:cs="Arial"/>
          <w:i/>
          <w:sz w:val="22"/>
          <w:szCs w:val="22"/>
        </w:rPr>
        <w:t>. 2-3, 5–9 oraz 13-14</w:t>
      </w:r>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w:t>
      </w:r>
      <w:r w:rsidR="00461F09">
        <w:rPr>
          <w:rFonts w:ascii="Arial" w:hAnsi="Arial" w:cs="Arial"/>
          <w:sz w:val="22"/>
          <w:szCs w:val="22"/>
        </w:rPr>
        <w:t>zgodnie z rozdziałem II pkt. 2.2</w:t>
      </w:r>
      <w:r w:rsidR="00461F09" w:rsidRPr="00632A2A">
        <w:rPr>
          <w:rFonts w:ascii="Arial" w:hAnsi="Arial" w:cs="Arial"/>
          <w:sz w:val="22"/>
          <w:szCs w:val="22"/>
        </w:rPr>
        <w:t xml:space="preserve"> </w:t>
      </w:r>
      <w:r w:rsidR="00461F09">
        <w:rPr>
          <w:rFonts w:ascii="Arial" w:hAnsi="Arial" w:cs="Arial"/>
          <w:sz w:val="22"/>
          <w:szCs w:val="22"/>
        </w:rPr>
        <w:t xml:space="preserve">SIWZ </w:t>
      </w:r>
      <w:r w:rsidRPr="00632A2A">
        <w:rPr>
          <w:rFonts w:ascii="Arial" w:hAnsi="Arial" w:cs="Arial"/>
          <w:sz w:val="22"/>
          <w:szCs w:val="22"/>
        </w:rPr>
        <w:t>podjąłem następujące środki naprawcze: ……………</w:t>
      </w:r>
      <w:r w:rsidR="00461F09">
        <w:rPr>
          <w:rFonts w:ascii="Arial" w:hAnsi="Arial" w:cs="Arial"/>
          <w:sz w:val="22"/>
          <w:szCs w:val="22"/>
        </w:rPr>
        <w:t>….</w:t>
      </w:r>
      <w:r w:rsidRPr="00632A2A">
        <w:rPr>
          <w:rFonts w:ascii="Arial" w:hAnsi="Arial" w:cs="Arial"/>
          <w:sz w:val="22"/>
          <w:szCs w:val="22"/>
        </w:rPr>
        <w:t>…………………………………………………………………..</w:t>
      </w:r>
    </w:p>
    <w:p w14:paraId="6E084D25"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14:paraId="4F847642" w14:textId="77777777" w:rsidR="00B03A7D" w:rsidRPr="00632A2A" w:rsidRDefault="00B03A7D" w:rsidP="00632A2A">
      <w:pPr>
        <w:spacing w:line="276" w:lineRule="auto"/>
        <w:jc w:val="both"/>
        <w:rPr>
          <w:rFonts w:ascii="Arial" w:hAnsi="Arial" w:cs="Arial"/>
          <w:sz w:val="22"/>
          <w:szCs w:val="22"/>
        </w:rPr>
      </w:pPr>
    </w:p>
    <w:p w14:paraId="27B99885"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14:paraId="161CF84A" w14:textId="77777777" w:rsidR="00B03A7D" w:rsidRDefault="00B03A7D" w:rsidP="00632A2A">
      <w:pPr>
        <w:spacing w:line="276" w:lineRule="auto"/>
        <w:jc w:val="both"/>
        <w:rPr>
          <w:rFonts w:ascii="Arial" w:hAnsi="Arial" w:cs="Arial"/>
          <w:sz w:val="22"/>
          <w:szCs w:val="22"/>
        </w:rPr>
      </w:pPr>
    </w:p>
    <w:p w14:paraId="706DFDC8" w14:textId="77777777" w:rsidR="00D664E4" w:rsidRPr="00632A2A" w:rsidRDefault="00D664E4" w:rsidP="00632A2A">
      <w:pPr>
        <w:spacing w:line="276" w:lineRule="auto"/>
        <w:jc w:val="both"/>
        <w:rPr>
          <w:rFonts w:ascii="Arial" w:hAnsi="Arial" w:cs="Arial"/>
          <w:sz w:val="22"/>
          <w:szCs w:val="22"/>
        </w:rPr>
      </w:pPr>
    </w:p>
    <w:p w14:paraId="46ADC5C3"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13889718"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7A19319B" w14:textId="77777777" w:rsidR="00B03A7D" w:rsidRPr="00632A2A" w:rsidRDefault="00B03A7D" w:rsidP="00632A2A">
      <w:pPr>
        <w:spacing w:line="276" w:lineRule="auto"/>
        <w:jc w:val="both"/>
        <w:rPr>
          <w:rFonts w:ascii="Arial" w:hAnsi="Arial" w:cs="Arial"/>
          <w:i/>
          <w:sz w:val="22"/>
          <w:szCs w:val="22"/>
        </w:rPr>
      </w:pPr>
    </w:p>
    <w:p w14:paraId="339108DC"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PODMIOTU,NA KTÓREGO ZASOBY POWOŁUJE SIĘ WYKONAWCA:</w:t>
      </w:r>
    </w:p>
    <w:p w14:paraId="5E0DBC02" w14:textId="77777777" w:rsidR="00B03A7D" w:rsidRPr="00632A2A" w:rsidRDefault="00B03A7D" w:rsidP="00632A2A">
      <w:pPr>
        <w:spacing w:line="276" w:lineRule="auto"/>
        <w:jc w:val="both"/>
        <w:rPr>
          <w:rFonts w:ascii="Arial" w:hAnsi="Arial" w:cs="Arial"/>
          <w:b/>
          <w:sz w:val="22"/>
          <w:szCs w:val="22"/>
        </w:rPr>
      </w:pPr>
    </w:p>
    <w:p w14:paraId="4FF27BA2"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na którego/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zasoby powołuję się w niniejszym postępowaniu, tj.: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 zachodzą podstawy wykluczenia z postępowania o udzielenie zamówienia.</w:t>
      </w:r>
    </w:p>
    <w:p w14:paraId="247DC6B4" w14:textId="77777777" w:rsidR="00B03A7D" w:rsidRPr="00632A2A" w:rsidRDefault="00B03A7D" w:rsidP="00632A2A">
      <w:pPr>
        <w:spacing w:line="276" w:lineRule="auto"/>
        <w:jc w:val="both"/>
        <w:rPr>
          <w:rFonts w:ascii="Arial" w:hAnsi="Arial" w:cs="Arial"/>
          <w:sz w:val="22"/>
          <w:szCs w:val="22"/>
        </w:rPr>
      </w:pPr>
    </w:p>
    <w:p w14:paraId="083C9A7F"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17FFA8F8" w14:textId="77777777" w:rsidR="00B03A7D" w:rsidRDefault="00B03A7D" w:rsidP="00632A2A">
      <w:pPr>
        <w:spacing w:line="276" w:lineRule="auto"/>
        <w:jc w:val="both"/>
        <w:rPr>
          <w:rFonts w:ascii="Arial" w:hAnsi="Arial" w:cs="Arial"/>
          <w:sz w:val="22"/>
          <w:szCs w:val="22"/>
        </w:rPr>
      </w:pPr>
    </w:p>
    <w:p w14:paraId="4601F9BA" w14:textId="77777777" w:rsidR="00D664E4" w:rsidRPr="00632A2A" w:rsidRDefault="00D664E4" w:rsidP="00632A2A">
      <w:pPr>
        <w:spacing w:line="276" w:lineRule="auto"/>
        <w:jc w:val="both"/>
        <w:rPr>
          <w:rFonts w:ascii="Arial" w:hAnsi="Arial" w:cs="Arial"/>
          <w:sz w:val="22"/>
          <w:szCs w:val="22"/>
        </w:rPr>
      </w:pPr>
    </w:p>
    <w:p w14:paraId="54D620EC"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35B9DB19"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36170DFF" w14:textId="77777777" w:rsidR="00B03A7D" w:rsidRPr="00632A2A" w:rsidRDefault="00B03A7D" w:rsidP="00632A2A">
      <w:pPr>
        <w:spacing w:line="276" w:lineRule="auto"/>
        <w:jc w:val="both"/>
        <w:rPr>
          <w:rFonts w:ascii="Arial" w:hAnsi="Arial" w:cs="Arial"/>
          <w:b/>
          <w:sz w:val="22"/>
          <w:szCs w:val="22"/>
        </w:rPr>
      </w:pPr>
    </w:p>
    <w:p w14:paraId="2D80C728"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14:paraId="40650300" w14:textId="77777777" w:rsidR="00B03A7D" w:rsidRPr="00632A2A" w:rsidRDefault="00B03A7D" w:rsidP="00632A2A">
      <w:pPr>
        <w:spacing w:line="276" w:lineRule="auto"/>
        <w:jc w:val="both"/>
        <w:rPr>
          <w:rFonts w:ascii="Arial" w:hAnsi="Arial" w:cs="Arial"/>
          <w:b/>
          <w:sz w:val="22"/>
          <w:szCs w:val="22"/>
        </w:rPr>
      </w:pPr>
    </w:p>
    <w:p w14:paraId="7E30FD0D"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będącego/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podwykonawcą/</w:t>
      </w:r>
      <w:proofErr w:type="spellStart"/>
      <w:r w:rsidRPr="00632A2A">
        <w:rPr>
          <w:rFonts w:ascii="Arial" w:hAnsi="Arial" w:cs="Arial"/>
          <w:sz w:val="22"/>
          <w:szCs w:val="22"/>
        </w:rPr>
        <w:t>ami</w:t>
      </w:r>
      <w:proofErr w:type="spellEnd"/>
      <w:r w:rsidRPr="00632A2A">
        <w:rPr>
          <w:rFonts w:ascii="Arial" w:hAnsi="Arial" w:cs="Arial"/>
          <w:sz w:val="22"/>
          <w:szCs w:val="22"/>
        </w:rPr>
        <w:t>:…………………………………………………………………</w:t>
      </w:r>
      <w:r w:rsidR="00521D43">
        <w:rPr>
          <w:rFonts w:ascii="Arial" w:hAnsi="Arial" w:cs="Arial"/>
          <w:sz w:val="22"/>
          <w:szCs w:val="22"/>
        </w:rPr>
        <w:t>….</w:t>
      </w:r>
      <w:r w:rsidRPr="00632A2A">
        <w:rPr>
          <w:rFonts w:ascii="Arial" w:hAnsi="Arial" w:cs="Arial"/>
          <w:sz w:val="22"/>
          <w:szCs w:val="22"/>
        </w:rPr>
        <w:t>…..….……</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w:t>
      </w:r>
      <w:r w:rsidR="00D11987">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14:paraId="3868C4B3" w14:textId="77777777" w:rsidR="00B03A7D" w:rsidRPr="00632A2A" w:rsidRDefault="00B03A7D" w:rsidP="00632A2A">
      <w:pPr>
        <w:spacing w:line="276" w:lineRule="auto"/>
        <w:jc w:val="both"/>
        <w:rPr>
          <w:rFonts w:ascii="Arial" w:hAnsi="Arial" w:cs="Arial"/>
          <w:sz w:val="22"/>
          <w:szCs w:val="22"/>
        </w:rPr>
      </w:pPr>
    </w:p>
    <w:p w14:paraId="264ECCF0"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3818D8B9" w14:textId="77777777" w:rsidR="00B03A7D" w:rsidRDefault="00B03A7D" w:rsidP="00632A2A">
      <w:pPr>
        <w:spacing w:line="276" w:lineRule="auto"/>
        <w:jc w:val="both"/>
        <w:rPr>
          <w:rFonts w:ascii="Arial" w:hAnsi="Arial" w:cs="Arial"/>
          <w:sz w:val="22"/>
          <w:szCs w:val="22"/>
        </w:rPr>
      </w:pPr>
    </w:p>
    <w:p w14:paraId="2C3EFA43" w14:textId="77777777" w:rsidR="00521D43" w:rsidRPr="00632A2A" w:rsidRDefault="00521D43" w:rsidP="00632A2A">
      <w:pPr>
        <w:spacing w:line="276" w:lineRule="auto"/>
        <w:jc w:val="both"/>
        <w:rPr>
          <w:rFonts w:ascii="Arial" w:hAnsi="Arial" w:cs="Arial"/>
          <w:sz w:val="22"/>
          <w:szCs w:val="22"/>
        </w:rPr>
      </w:pPr>
    </w:p>
    <w:p w14:paraId="0713BA01"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1AD36DCA"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3C27A56A" w14:textId="77777777" w:rsidR="00392F87" w:rsidRDefault="00392F87" w:rsidP="00632A2A">
      <w:pPr>
        <w:spacing w:line="276" w:lineRule="auto"/>
        <w:ind w:left="5664" w:firstLine="708"/>
        <w:jc w:val="both"/>
        <w:rPr>
          <w:rFonts w:ascii="Arial" w:hAnsi="Arial" w:cs="Arial"/>
          <w:i/>
          <w:sz w:val="22"/>
          <w:szCs w:val="22"/>
        </w:rPr>
      </w:pPr>
    </w:p>
    <w:p w14:paraId="5801B4D7" w14:textId="4D73537C" w:rsidR="005F44DF" w:rsidRDefault="005F44DF" w:rsidP="00632A2A">
      <w:pPr>
        <w:spacing w:line="276" w:lineRule="auto"/>
        <w:ind w:left="5664" w:firstLine="708"/>
        <w:jc w:val="both"/>
        <w:rPr>
          <w:rFonts w:ascii="Arial" w:hAnsi="Arial" w:cs="Arial"/>
          <w:i/>
          <w:sz w:val="22"/>
          <w:szCs w:val="22"/>
        </w:rPr>
      </w:pPr>
    </w:p>
    <w:p w14:paraId="5C56A159" w14:textId="77777777" w:rsidR="00D21570" w:rsidRDefault="00D21570" w:rsidP="00632A2A">
      <w:pPr>
        <w:spacing w:line="276" w:lineRule="auto"/>
        <w:ind w:left="5664" w:firstLine="708"/>
        <w:jc w:val="both"/>
        <w:rPr>
          <w:rFonts w:ascii="Arial" w:hAnsi="Arial" w:cs="Arial"/>
          <w:i/>
          <w:sz w:val="22"/>
          <w:szCs w:val="22"/>
        </w:rPr>
      </w:pPr>
    </w:p>
    <w:p w14:paraId="54837412" w14:textId="77777777" w:rsidR="005F44DF" w:rsidRDefault="005F44DF" w:rsidP="00632A2A">
      <w:pPr>
        <w:spacing w:line="276" w:lineRule="auto"/>
        <w:ind w:left="5664" w:firstLine="708"/>
        <w:jc w:val="both"/>
        <w:rPr>
          <w:rFonts w:ascii="Arial" w:hAnsi="Arial" w:cs="Arial"/>
          <w:i/>
          <w:sz w:val="22"/>
          <w:szCs w:val="22"/>
        </w:rPr>
      </w:pPr>
    </w:p>
    <w:p w14:paraId="5208B9D1" w14:textId="77777777" w:rsidR="005F44DF" w:rsidRPr="00632A2A" w:rsidRDefault="005F44DF" w:rsidP="00632A2A">
      <w:pPr>
        <w:spacing w:line="276" w:lineRule="auto"/>
        <w:ind w:left="5664" w:firstLine="708"/>
        <w:jc w:val="both"/>
        <w:rPr>
          <w:rFonts w:ascii="Arial" w:hAnsi="Arial" w:cs="Arial"/>
          <w:i/>
          <w:sz w:val="22"/>
          <w:szCs w:val="22"/>
        </w:rPr>
      </w:pPr>
    </w:p>
    <w:p w14:paraId="33CD7A9E"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lastRenderedPageBreak/>
        <w:t>OŚWIADCZENIE DOTYCZĄCE PODANYCH INFORMACJI:</w:t>
      </w:r>
    </w:p>
    <w:p w14:paraId="6CE5C441" w14:textId="77777777" w:rsidR="00B03A7D" w:rsidRPr="00632A2A" w:rsidRDefault="00B03A7D" w:rsidP="00632A2A">
      <w:pPr>
        <w:spacing w:line="276" w:lineRule="auto"/>
        <w:jc w:val="both"/>
        <w:rPr>
          <w:rFonts w:ascii="Arial" w:hAnsi="Arial" w:cs="Arial"/>
          <w:b/>
          <w:sz w:val="22"/>
          <w:szCs w:val="22"/>
        </w:rPr>
      </w:pPr>
    </w:p>
    <w:p w14:paraId="45A6EF0B"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14:paraId="302D5589" w14:textId="77777777" w:rsidR="00B03A7D" w:rsidRPr="00632A2A" w:rsidRDefault="00B03A7D" w:rsidP="00632A2A">
      <w:pPr>
        <w:spacing w:line="276" w:lineRule="auto"/>
        <w:jc w:val="both"/>
        <w:rPr>
          <w:rFonts w:ascii="Arial" w:hAnsi="Arial" w:cs="Arial"/>
          <w:sz w:val="22"/>
          <w:szCs w:val="22"/>
        </w:rPr>
      </w:pPr>
    </w:p>
    <w:p w14:paraId="563728C2" w14:textId="77777777" w:rsidR="00B03A7D" w:rsidRPr="00632A2A" w:rsidRDefault="00B03A7D" w:rsidP="00632A2A">
      <w:pPr>
        <w:spacing w:line="276" w:lineRule="auto"/>
        <w:jc w:val="both"/>
        <w:rPr>
          <w:rFonts w:ascii="Arial" w:hAnsi="Arial" w:cs="Arial"/>
          <w:sz w:val="22"/>
          <w:szCs w:val="22"/>
        </w:rPr>
      </w:pPr>
    </w:p>
    <w:p w14:paraId="1D2378F7"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74E45114" w14:textId="77777777" w:rsidR="00B03A7D" w:rsidRDefault="00B03A7D" w:rsidP="00632A2A">
      <w:pPr>
        <w:spacing w:line="276" w:lineRule="auto"/>
        <w:jc w:val="both"/>
        <w:rPr>
          <w:rFonts w:ascii="Arial" w:hAnsi="Arial" w:cs="Arial"/>
          <w:sz w:val="22"/>
          <w:szCs w:val="22"/>
        </w:rPr>
      </w:pPr>
    </w:p>
    <w:p w14:paraId="760752B1" w14:textId="77777777" w:rsidR="00521D43" w:rsidRPr="00632A2A" w:rsidRDefault="00521D43" w:rsidP="00632A2A">
      <w:pPr>
        <w:spacing w:line="276" w:lineRule="auto"/>
        <w:jc w:val="both"/>
        <w:rPr>
          <w:rFonts w:ascii="Arial" w:hAnsi="Arial" w:cs="Arial"/>
          <w:sz w:val="22"/>
          <w:szCs w:val="22"/>
        </w:rPr>
      </w:pPr>
    </w:p>
    <w:p w14:paraId="11FC35D5"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13A9E4A7"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77B59DF3" w14:textId="77777777" w:rsidR="00B03A7D" w:rsidRPr="00632A2A" w:rsidRDefault="00B03A7D" w:rsidP="00632A2A">
      <w:pPr>
        <w:spacing w:line="276" w:lineRule="auto"/>
        <w:jc w:val="both"/>
        <w:rPr>
          <w:rFonts w:ascii="Arial" w:hAnsi="Arial" w:cs="Arial"/>
          <w:sz w:val="22"/>
          <w:szCs w:val="22"/>
        </w:rPr>
      </w:pPr>
    </w:p>
    <w:p w14:paraId="0D7977D4" w14:textId="77777777" w:rsidR="00B03A7D" w:rsidRPr="00632A2A" w:rsidRDefault="00B03A7D" w:rsidP="00632A2A">
      <w:pPr>
        <w:spacing w:line="276" w:lineRule="auto"/>
        <w:jc w:val="both"/>
        <w:rPr>
          <w:rFonts w:ascii="Arial" w:hAnsi="Arial" w:cs="Arial"/>
          <w:sz w:val="22"/>
          <w:szCs w:val="22"/>
        </w:rPr>
      </w:pPr>
    </w:p>
    <w:p w14:paraId="07F6BFEF" w14:textId="77777777" w:rsidR="00B03A7D" w:rsidRPr="00632A2A" w:rsidRDefault="00B03A7D" w:rsidP="00632A2A">
      <w:pPr>
        <w:spacing w:line="276" w:lineRule="auto"/>
        <w:jc w:val="both"/>
        <w:rPr>
          <w:rFonts w:ascii="Arial" w:hAnsi="Arial" w:cs="Arial"/>
          <w:sz w:val="22"/>
          <w:szCs w:val="22"/>
        </w:rPr>
      </w:pPr>
    </w:p>
    <w:p w14:paraId="202DE4FB" w14:textId="77777777" w:rsidR="00B03A7D" w:rsidRPr="00632A2A" w:rsidRDefault="00B03A7D" w:rsidP="00632A2A">
      <w:pPr>
        <w:spacing w:line="276" w:lineRule="auto"/>
        <w:jc w:val="both"/>
        <w:rPr>
          <w:rFonts w:ascii="Arial" w:hAnsi="Arial" w:cs="Arial"/>
          <w:sz w:val="22"/>
          <w:szCs w:val="22"/>
        </w:rPr>
      </w:pPr>
    </w:p>
    <w:p w14:paraId="1BB62AA8" w14:textId="77777777" w:rsidR="00B03A7D" w:rsidRPr="00632A2A" w:rsidRDefault="00B03A7D" w:rsidP="00632A2A">
      <w:pPr>
        <w:spacing w:line="276" w:lineRule="auto"/>
        <w:jc w:val="both"/>
        <w:rPr>
          <w:rFonts w:ascii="Arial" w:hAnsi="Arial" w:cs="Arial"/>
          <w:sz w:val="22"/>
          <w:szCs w:val="22"/>
        </w:rPr>
      </w:pPr>
    </w:p>
    <w:p w14:paraId="368F2EB9"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14:paraId="2E0031D2" w14:textId="77777777"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14:paraId="58840B1F" w14:textId="77777777" w:rsidR="00A1669E" w:rsidRPr="00632A2A" w:rsidRDefault="00A1669E" w:rsidP="00632A2A">
      <w:pPr>
        <w:spacing w:line="276" w:lineRule="auto"/>
        <w:ind w:left="5664" w:firstLine="708"/>
        <w:jc w:val="both"/>
        <w:rPr>
          <w:rFonts w:ascii="Arial" w:hAnsi="Arial" w:cs="Arial"/>
          <w:w w:val="130"/>
          <w:sz w:val="22"/>
          <w:szCs w:val="22"/>
        </w:rPr>
      </w:pPr>
    </w:p>
    <w:p w14:paraId="5CAB8930" w14:textId="77777777"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D97698">
        <w:rPr>
          <w:rFonts w:ascii="Arial" w:hAnsi="Arial" w:cs="Arial"/>
          <w:w w:val="130"/>
          <w:sz w:val="18"/>
          <w:szCs w:val="18"/>
        </w:rPr>
        <w:t>4</w:t>
      </w:r>
      <w:r w:rsidRPr="00521D43">
        <w:rPr>
          <w:rFonts w:ascii="Arial" w:hAnsi="Arial" w:cs="Arial"/>
          <w:w w:val="130"/>
          <w:sz w:val="18"/>
          <w:szCs w:val="18"/>
        </w:rPr>
        <w:t>do SIWZ</w:t>
      </w:r>
    </w:p>
    <w:p w14:paraId="3BBAE9FA" w14:textId="77777777" w:rsidR="00B03A7D" w:rsidRPr="00632A2A" w:rsidRDefault="00B03A7D" w:rsidP="00632A2A">
      <w:pPr>
        <w:spacing w:line="276" w:lineRule="auto"/>
        <w:rPr>
          <w:rFonts w:ascii="Arial" w:hAnsi="Arial" w:cs="Arial"/>
          <w:sz w:val="22"/>
          <w:szCs w:val="22"/>
          <w:highlight w:val="yellow"/>
        </w:rPr>
      </w:pPr>
    </w:p>
    <w:p w14:paraId="0CAEF91C"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2F97601E"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5D4F3A89" w14:textId="77777777" w:rsidR="00B03A7D" w:rsidRPr="00632A2A" w:rsidRDefault="00B03A7D" w:rsidP="00632A2A">
      <w:pPr>
        <w:tabs>
          <w:tab w:val="left" w:pos="2400"/>
        </w:tabs>
        <w:spacing w:line="276" w:lineRule="auto"/>
        <w:jc w:val="both"/>
        <w:rPr>
          <w:rFonts w:ascii="Arial" w:hAnsi="Arial" w:cs="Arial"/>
          <w:b/>
          <w:sz w:val="22"/>
          <w:szCs w:val="22"/>
        </w:rPr>
      </w:pPr>
    </w:p>
    <w:p w14:paraId="4385793A" w14:textId="77777777"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14:paraId="72888FA4" w14:textId="77777777"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14:paraId="7BFB8428" w14:textId="77777777" w:rsidR="00B03A7D" w:rsidRPr="00632A2A" w:rsidRDefault="00B03A7D" w:rsidP="00632A2A">
      <w:pPr>
        <w:tabs>
          <w:tab w:val="left" w:pos="2400"/>
        </w:tabs>
        <w:spacing w:line="276" w:lineRule="auto"/>
        <w:jc w:val="both"/>
        <w:rPr>
          <w:rFonts w:ascii="Arial" w:hAnsi="Arial" w:cs="Arial"/>
          <w:b/>
          <w:sz w:val="22"/>
          <w:szCs w:val="22"/>
        </w:rPr>
      </w:pPr>
    </w:p>
    <w:p w14:paraId="7B09DCDA" w14:textId="77777777" w:rsidR="00B03A7D" w:rsidRPr="00632A2A" w:rsidRDefault="00B03A7D" w:rsidP="00B85424">
      <w:pPr>
        <w:jc w:val="center"/>
        <w:rPr>
          <w:rFonts w:ascii="Arial" w:hAnsi="Arial" w:cs="Arial"/>
          <w:b/>
          <w:sz w:val="22"/>
          <w:szCs w:val="22"/>
          <w:u w:val="single"/>
        </w:rPr>
      </w:pPr>
      <w:r w:rsidRPr="00632A2A">
        <w:rPr>
          <w:rFonts w:ascii="Arial" w:hAnsi="Arial" w:cs="Arial"/>
          <w:b/>
          <w:sz w:val="22"/>
          <w:szCs w:val="22"/>
          <w:u w:val="single"/>
        </w:rPr>
        <w:t>OŚWIADCZENIE WYKONAWCY</w:t>
      </w:r>
    </w:p>
    <w:p w14:paraId="446A8DCF" w14:textId="77777777" w:rsidR="00B03A7D" w:rsidRPr="00632A2A" w:rsidRDefault="00B03A7D" w:rsidP="00B85424">
      <w:pPr>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r w:rsidR="003F47B5">
        <w:rPr>
          <w:rFonts w:ascii="Arial" w:eastAsia="Helvetica" w:hAnsi="Arial" w:cs="Arial"/>
          <w:b/>
          <w:sz w:val="22"/>
          <w:szCs w:val="22"/>
          <w:u w:val="single"/>
        </w:rPr>
        <w:t xml:space="preserve"> </w:t>
      </w:r>
      <w:r w:rsidRPr="00632A2A">
        <w:rPr>
          <w:rFonts w:ascii="Arial" w:eastAsia="Helvetica" w:hAnsi="Arial" w:cs="Arial"/>
          <w:b/>
          <w:sz w:val="22"/>
          <w:szCs w:val="22"/>
          <w:u w:val="single"/>
        </w:rPr>
        <w:t>DO TEJ SAMEJ GRUPY KAPITAŁOWEJ</w:t>
      </w:r>
    </w:p>
    <w:p w14:paraId="46CF065B" w14:textId="77777777" w:rsidR="003F47B5" w:rsidRDefault="003F47B5" w:rsidP="00632A2A">
      <w:pPr>
        <w:spacing w:line="276" w:lineRule="auto"/>
        <w:jc w:val="center"/>
        <w:rPr>
          <w:rFonts w:ascii="Arial" w:hAnsi="Arial" w:cs="Arial"/>
          <w:sz w:val="22"/>
          <w:szCs w:val="22"/>
        </w:rPr>
      </w:pPr>
    </w:p>
    <w:p w14:paraId="0F33A7D4" w14:textId="77777777" w:rsidR="003F47B5" w:rsidRPr="003F47B5" w:rsidRDefault="003F47B5" w:rsidP="003F47B5">
      <w:pPr>
        <w:spacing w:line="276" w:lineRule="auto"/>
        <w:jc w:val="both"/>
        <w:rPr>
          <w:rFonts w:ascii="Calibri" w:hAnsi="Calibri"/>
          <w:sz w:val="22"/>
          <w:szCs w:val="22"/>
          <w:lang w:eastAsia="en-US"/>
        </w:rPr>
      </w:pPr>
      <w:r w:rsidRPr="003F47B5">
        <w:rPr>
          <w:rFonts w:ascii="Calibri" w:hAnsi="Calibri"/>
          <w:sz w:val="22"/>
          <w:szCs w:val="22"/>
          <w:lang w:eastAsia="en-US"/>
        </w:rPr>
        <w:t>Nawiązując do złożonej przez nas oferty w postępowaniu przetargowym prowadzonym pod nazwą</w:t>
      </w:r>
    </w:p>
    <w:p w14:paraId="4BBA3087" w14:textId="41B925BD" w:rsidR="00B9275E" w:rsidRPr="00D21570" w:rsidRDefault="00B9275E" w:rsidP="00B9275E">
      <w:pPr>
        <w:pStyle w:val="Akapitzlist"/>
        <w:widowControl w:val="0"/>
        <w:suppressAutoHyphens/>
        <w:overflowPunct w:val="0"/>
        <w:ind w:left="390"/>
        <w:jc w:val="center"/>
        <w:textAlignment w:val="baseline"/>
        <w:rPr>
          <w:rFonts w:ascii="Arial" w:hAnsi="Arial" w:cs="Arial"/>
          <w:b/>
          <w:sz w:val="22"/>
          <w:szCs w:val="22"/>
        </w:rPr>
      </w:pPr>
      <w:r w:rsidRPr="00D21570">
        <w:rPr>
          <w:rFonts w:ascii="Arial" w:hAnsi="Arial" w:cs="Arial"/>
          <w:b/>
          <w:sz w:val="22"/>
          <w:szCs w:val="22"/>
        </w:rPr>
        <w:t>„</w:t>
      </w:r>
      <w:r w:rsidR="00066763" w:rsidRPr="00D21570">
        <w:rPr>
          <w:rFonts w:ascii="Arial" w:hAnsi="Arial" w:cs="Arial"/>
          <w:b/>
          <w:sz w:val="22"/>
          <w:szCs w:val="22"/>
        </w:rPr>
        <w:t xml:space="preserve">Wykonanie otworu </w:t>
      </w:r>
      <w:r w:rsidR="00E337E1">
        <w:rPr>
          <w:rFonts w:ascii="Arial" w:hAnsi="Arial" w:cs="Arial"/>
          <w:b/>
          <w:sz w:val="22"/>
          <w:szCs w:val="22"/>
        </w:rPr>
        <w:t>zastępczego</w:t>
      </w:r>
      <w:r w:rsidR="00E337E1" w:rsidRPr="00D21570">
        <w:rPr>
          <w:rFonts w:ascii="Arial" w:hAnsi="Arial" w:cs="Arial"/>
          <w:b/>
          <w:sz w:val="22"/>
          <w:szCs w:val="22"/>
        </w:rPr>
        <w:t xml:space="preserve"> </w:t>
      </w:r>
      <w:r w:rsidR="00066763" w:rsidRPr="00D21570">
        <w:rPr>
          <w:rFonts w:ascii="Arial" w:hAnsi="Arial" w:cs="Arial"/>
          <w:b/>
          <w:sz w:val="22"/>
          <w:szCs w:val="22"/>
        </w:rPr>
        <w:t>hydrogeologicznego oraz montaż obudowy izotermicznej i pompy głębinowej na ujęciu wody w Czersku Koszalińskim</w:t>
      </w:r>
      <w:r w:rsidRPr="00D21570">
        <w:rPr>
          <w:rFonts w:ascii="Arial" w:hAnsi="Arial" w:cs="Arial"/>
          <w:b/>
          <w:sz w:val="22"/>
          <w:szCs w:val="22"/>
        </w:rPr>
        <w:t>”</w:t>
      </w:r>
    </w:p>
    <w:p w14:paraId="40E493F1" w14:textId="77777777" w:rsidR="009111CB" w:rsidRPr="00D21570" w:rsidRDefault="009111CB" w:rsidP="00531B39">
      <w:pPr>
        <w:autoSpaceDE w:val="0"/>
        <w:autoSpaceDN w:val="0"/>
        <w:adjustRightInd w:val="0"/>
        <w:spacing w:line="276" w:lineRule="auto"/>
        <w:jc w:val="center"/>
        <w:rPr>
          <w:rFonts w:ascii="Arial" w:hAnsi="Arial" w:cs="Arial"/>
          <w:b/>
          <w:sz w:val="22"/>
          <w:szCs w:val="22"/>
        </w:rPr>
      </w:pPr>
    </w:p>
    <w:p w14:paraId="1C0C69C8" w14:textId="77777777" w:rsidR="00DB0796" w:rsidRPr="00632A2A" w:rsidRDefault="00DB0796" w:rsidP="00531B39">
      <w:pPr>
        <w:autoSpaceDE w:val="0"/>
        <w:autoSpaceDN w:val="0"/>
        <w:adjustRightInd w:val="0"/>
        <w:spacing w:line="276" w:lineRule="auto"/>
        <w:jc w:val="center"/>
        <w:rPr>
          <w:rFonts w:ascii="Arial" w:hAnsi="Arial" w:cs="Arial"/>
          <w:b/>
          <w:sz w:val="22"/>
          <w:szCs w:val="22"/>
        </w:rPr>
      </w:pPr>
    </w:p>
    <w:p w14:paraId="2342E058" w14:textId="77777777"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14:paraId="57A55CC5" w14:textId="77777777"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działając w imieniu ……………………………………………………………</w:t>
      </w:r>
      <w:r w:rsidR="00B85424">
        <w:rPr>
          <w:rFonts w:ascii="Arial" w:eastAsia="Helvetica" w:hAnsi="Arial" w:cs="Arial"/>
          <w:sz w:val="22"/>
          <w:szCs w:val="22"/>
        </w:rPr>
        <w:t>…</w:t>
      </w:r>
      <w:r w:rsidRPr="00632A2A">
        <w:rPr>
          <w:rFonts w:ascii="Arial" w:eastAsia="Helvetica" w:hAnsi="Arial" w:cs="Arial"/>
          <w:sz w:val="22"/>
          <w:szCs w:val="22"/>
        </w:rPr>
        <w:t>…………………..</w:t>
      </w:r>
    </w:p>
    <w:p w14:paraId="7DE4D25F" w14:textId="77777777"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w:t>
      </w:r>
      <w:r w:rsidR="00B85424">
        <w:rPr>
          <w:rFonts w:ascii="Arial" w:eastAsia="Helvetica" w:hAnsi="Arial" w:cs="Arial"/>
          <w:sz w:val="22"/>
          <w:szCs w:val="22"/>
        </w:rPr>
        <w:t>…….</w:t>
      </w:r>
      <w:r w:rsidRPr="00632A2A">
        <w:rPr>
          <w:rFonts w:ascii="Arial" w:eastAsia="Helvetica" w:hAnsi="Arial" w:cs="Arial"/>
          <w:sz w:val="22"/>
          <w:szCs w:val="22"/>
        </w:rPr>
        <w:t>…………………..</w:t>
      </w:r>
    </w:p>
    <w:p w14:paraId="4E677A6D" w14:textId="77777777" w:rsidR="00B03A7D" w:rsidRPr="00B85424" w:rsidRDefault="00B03A7D" w:rsidP="00B85424">
      <w:pPr>
        <w:rPr>
          <w:rFonts w:ascii="Arial" w:eastAsia="Helvetica" w:hAnsi="Arial" w:cs="Arial"/>
          <w:i/>
          <w:sz w:val="20"/>
          <w:szCs w:val="20"/>
        </w:rPr>
      </w:pPr>
      <w:r w:rsidRPr="00B85424">
        <w:rPr>
          <w:rFonts w:ascii="Arial" w:eastAsia="Helvetica" w:hAnsi="Arial" w:cs="Arial"/>
          <w:i/>
          <w:sz w:val="20"/>
          <w:szCs w:val="20"/>
        </w:rPr>
        <w:t>(nazwa, adres Wykonawcy/Wykonawców – w przypadku składania oferty przez podmioty występujące wspólnie podać nazwy i adresy wszystkich wspólników lub członków konsorcjum)</w:t>
      </w:r>
    </w:p>
    <w:p w14:paraId="72D0816F" w14:textId="77777777" w:rsidR="00B85424" w:rsidRDefault="00B85424" w:rsidP="00B85424">
      <w:pPr>
        <w:spacing w:line="276" w:lineRule="auto"/>
        <w:rPr>
          <w:rFonts w:ascii="Arial" w:eastAsia="Helvetica" w:hAnsi="Arial" w:cs="Arial"/>
          <w:sz w:val="22"/>
          <w:szCs w:val="22"/>
        </w:rPr>
      </w:pPr>
    </w:p>
    <w:p w14:paraId="4402775C" w14:textId="77777777" w:rsidR="00B03A7D" w:rsidRPr="00632A2A" w:rsidRDefault="00B03A7D" w:rsidP="00B85424">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14:paraId="2DA9DDF6" w14:textId="77777777" w:rsidR="00B03A7D" w:rsidRPr="00632A2A" w:rsidRDefault="00B03A7D" w:rsidP="00B85424">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nie przynależy do grupy kapitałowej w rozumieniu ustawy  z dnia 16 lutego 2007r o ochronie konkurencji i konsumentów (Dz. U. z 201</w:t>
      </w:r>
      <w:r w:rsidR="00771698">
        <w:rPr>
          <w:rFonts w:ascii="Arial" w:eastAsia="Helvetica" w:hAnsi="Arial" w:cs="Arial"/>
          <w:sz w:val="22"/>
          <w:szCs w:val="22"/>
        </w:rPr>
        <w:t>9</w:t>
      </w:r>
      <w:r w:rsidRPr="00632A2A">
        <w:rPr>
          <w:rFonts w:ascii="Arial" w:eastAsia="Helvetica" w:hAnsi="Arial" w:cs="Arial"/>
          <w:sz w:val="22"/>
          <w:szCs w:val="22"/>
        </w:rPr>
        <w:t xml:space="preserve"> r., poz. </w:t>
      </w:r>
      <w:r w:rsidR="00771698">
        <w:rPr>
          <w:rFonts w:ascii="Arial" w:eastAsia="Helvetica" w:hAnsi="Arial" w:cs="Arial"/>
          <w:sz w:val="22"/>
          <w:szCs w:val="22"/>
        </w:rPr>
        <w:t>369</w:t>
      </w:r>
      <w:r w:rsidRPr="00632A2A">
        <w:rPr>
          <w:rFonts w:ascii="Arial" w:eastAsia="Helvetica" w:hAnsi="Arial" w:cs="Arial"/>
          <w:sz w:val="22"/>
          <w:szCs w:val="22"/>
        </w:rPr>
        <w:t>) z innym wykonawcą, który złożył ofertę w przedmiotowym postępowaniu*</w:t>
      </w:r>
    </w:p>
    <w:p w14:paraId="68B50287" w14:textId="77777777" w:rsidR="00B03A7D" w:rsidRPr="00632A2A" w:rsidRDefault="00B03A7D" w:rsidP="00B85424">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14:paraId="032EDEEC" w14:textId="77777777" w:rsidR="00B03A7D" w:rsidRPr="00632A2A" w:rsidRDefault="00B03A7D" w:rsidP="00B85424">
      <w:pPr>
        <w:pStyle w:val="Akapitzlist"/>
        <w:numPr>
          <w:ilvl w:val="0"/>
          <w:numId w:val="52"/>
        </w:numPr>
        <w:spacing w:after="100"/>
        <w:contextualSpacing/>
        <w:rPr>
          <w:rFonts w:ascii="Arial" w:eastAsia="Helvetica" w:hAnsi="Arial" w:cs="Arial"/>
          <w:sz w:val="22"/>
          <w:szCs w:val="22"/>
        </w:rPr>
      </w:pPr>
      <w:r w:rsidRPr="00632A2A">
        <w:rPr>
          <w:rFonts w:ascii="Arial" w:eastAsia="Helvetica" w:hAnsi="Arial" w:cs="Arial"/>
          <w:sz w:val="22"/>
          <w:szCs w:val="22"/>
        </w:rPr>
        <w:t>…………………………………………………………………………………………</w:t>
      </w:r>
    </w:p>
    <w:p w14:paraId="382AAA19" w14:textId="77777777" w:rsidR="00B03A7D" w:rsidRPr="00632A2A" w:rsidRDefault="00B03A7D" w:rsidP="00B85424">
      <w:pPr>
        <w:pStyle w:val="Akapitzlist"/>
        <w:numPr>
          <w:ilvl w:val="0"/>
          <w:numId w:val="52"/>
        </w:numPr>
        <w:spacing w:after="100"/>
        <w:contextualSpacing/>
        <w:rPr>
          <w:rFonts w:ascii="Arial" w:eastAsia="Helvetica" w:hAnsi="Arial" w:cs="Arial"/>
          <w:sz w:val="22"/>
          <w:szCs w:val="22"/>
        </w:rPr>
      </w:pPr>
      <w:r w:rsidRPr="00632A2A">
        <w:rPr>
          <w:rFonts w:ascii="Arial" w:eastAsia="Helvetica" w:hAnsi="Arial" w:cs="Arial"/>
          <w:sz w:val="22"/>
          <w:szCs w:val="22"/>
        </w:rPr>
        <w:t>…………………………………………………………………………………………</w:t>
      </w:r>
    </w:p>
    <w:p w14:paraId="57CC5AEC" w14:textId="77777777" w:rsidR="00B03A7D" w:rsidRPr="00632A2A" w:rsidRDefault="00B03A7D" w:rsidP="00B85424">
      <w:pPr>
        <w:spacing w:after="100"/>
        <w:rPr>
          <w:rFonts w:ascii="Arial" w:eastAsia="Helvetica" w:hAnsi="Arial" w:cs="Arial"/>
          <w:sz w:val="22"/>
          <w:szCs w:val="22"/>
        </w:rPr>
      </w:pPr>
      <w:r w:rsidRPr="00632A2A">
        <w:rPr>
          <w:rFonts w:ascii="Arial" w:eastAsia="Helvetica" w:hAnsi="Arial" w:cs="Arial"/>
          <w:sz w:val="22"/>
          <w:szCs w:val="22"/>
        </w:rPr>
        <w:t>Jednocześnie wskazuję, że ………………..**</w:t>
      </w:r>
    </w:p>
    <w:p w14:paraId="55C8F868" w14:textId="77777777" w:rsidR="00B03A7D" w:rsidRPr="00632A2A" w:rsidRDefault="00B03A7D" w:rsidP="00B85424">
      <w:pPr>
        <w:spacing w:after="100"/>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14:paraId="19EEA478" w14:textId="77777777" w:rsidR="00B03A7D" w:rsidRPr="00632A2A" w:rsidRDefault="00B03A7D" w:rsidP="00B85424">
      <w:pPr>
        <w:spacing w:after="100"/>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14:paraId="73285EA4" w14:textId="77777777" w:rsidR="00B03A7D" w:rsidRPr="00632A2A" w:rsidRDefault="00B03A7D" w:rsidP="00632A2A">
      <w:pPr>
        <w:spacing w:after="100" w:line="276" w:lineRule="auto"/>
        <w:rPr>
          <w:rFonts w:ascii="Arial" w:eastAsia="Helvetica" w:hAnsi="Arial" w:cs="Arial"/>
          <w:i/>
          <w:sz w:val="22"/>
          <w:szCs w:val="22"/>
        </w:rPr>
      </w:pPr>
    </w:p>
    <w:p w14:paraId="6EC3AB9E" w14:textId="77777777" w:rsidR="00B03A7D" w:rsidRPr="00B85424" w:rsidRDefault="00B03A7D" w:rsidP="00B85424">
      <w:pPr>
        <w:tabs>
          <w:tab w:val="left" w:pos="2400"/>
        </w:tabs>
        <w:jc w:val="both"/>
        <w:rPr>
          <w:rFonts w:ascii="Arial" w:hAnsi="Arial" w:cs="Arial"/>
          <w:i/>
          <w:sz w:val="20"/>
          <w:szCs w:val="20"/>
        </w:rPr>
      </w:pPr>
      <w:r w:rsidRPr="00B85424">
        <w:rPr>
          <w:rFonts w:ascii="Arial" w:hAnsi="Arial" w:cs="Arial"/>
          <w:i/>
          <w:sz w:val="20"/>
          <w:szCs w:val="20"/>
        </w:rPr>
        <w:t>*Właściwe podkreślić</w:t>
      </w:r>
    </w:p>
    <w:p w14:paraId="639BB7EB" w14:textId="77777777" w:rsidR="00B03A7D" w:rsidRDefault="00B03A7D" w:rsidP="00B85424">
      <w:pPr>
        <w:tabs>
          <w:tab w:val="left" w:pos="2400"/>
        </w:tabs>
        <w:jc w:val="both"/>
        <w:rPr>
          <w:rFonts w:ascii="Arial" w:hAnsi="Arial" w:cs="Arial"/>
          <w:i/>
          <w:sz w:val="22"/>
          <w:szCs w:val="22"/>
        </w:rPr>
      </w:pPr>
      <w:r w:rsidRPr="00B85424">
        <w:rPr>
          <w:rFonts w:ascii="Arial" w:hAnsi="Arial" w:cs="Arial"/>
          <w:i/>
          <w:sz w:val="20"/>
          <w:szCs w:val="20"/>
        </w:rPr>
        <w:t>**wraz ze złożeniem oświadczenia o przynależności do tej samej grupy kapitałowej Wykonawca może przedstawić wyjaśnienia i dowody, że powiązania z innym Wykonawcą nie prowadzą do zakłócenia konkurencji w postępowaniu o udzielenie zamówienia.</w:t>
      </w:r>
      <w:r w:rsidRPr="00632A2A">
        <w:rPr>
          <w:rFonts w:ascii="Arial" w:hAnsi="Arial" w:cs="Arial"/>
          <w:i/>
          <w:sz w:val="22"/>
          <w:szCs w:val="22"/>
        </w:rPr>
        <w:br w:type="page"/>
      </w:r>
    </w:p>
    <w:p w14:paraId="67EBA562" w14:textId="77777777"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14:paraId="563499D6" w14:textId="77777777"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D97698">
        <w:rPr>
          <w:rFonts w:ascii="Arial" w:hAnsi="Arial" w:cs="Arial"/>
          <w:w w:val="130"/>
          <w:sz w:val="18"/>
          <w:szCs w:val="18"/>
        </w:rPr>
        <w:t xml:space="preserve">5 </w:t>
      </w:r>
      <w:r w:rsidRPr="00521D43">
        <w:rPr>
          <w:rFonts w:ascii="Arial" w:hAnsi="Arial" w:cs="Arial"/>
          <w:w w:val="130"/>
          <w:sz w:val="18"/>
          <w:szCs w:val="18"/>
        </w:rPr>
        <w:t>do SIWZ</w:t>
      </w:r>
    </w:p>
    <w:p w14:paraId="3AFE7C89" w14:textId="77777777" w:rsidR="00B03A7D" w:rsidRPr="00632A2A" w:rsidRDefault="00B03A7D" w:rsidP="00632A2A">
      <w:pPr>
        <w:spacing w:line="276" w:lineRule="auto"/>
        <w:rPr>
          <w:rFonts w:ascii="Arial" w:hAnsi="Arial" w:cs="Arial"/>
          <w:sz w:val="22"/>
          <w:szCs w:val="22"/>
        </w:rPr>
      </w:pPr>
    </w:p>
    <w:p w14:paraId="4FFC6CC9"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14:paraId="21E62CC5"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14:paraId="16503B90" w14:textId="77777777"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1F09CD6B" w14:textId="77777777"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561A4DFF" w14:textId="77777777" w:rsidR="00B03A7D" w:rsidRPr="00632A2A" w:rsidRDefault="00B03A7D" w:rsidP="00632A2A">
      <w:pPr>
        <w:pStyle w:val="Zwykytekst"/>
        <w:spacing w:before="120" w:line="276" w:lineRule="auto"/>
        <w:ind w:left="1800" w:right="-142" w:hanging="1440"/>
        <w:rPr>
          <w:rFonts w:ascii="Arial" w:hAnsi="Arial" w:cs="Arial"/>
          <w:sz w:val="22"/>
          <w:szCs w:val="22"/>
        </w:rPr>
      </w:pPr>
    </w:p>
    <w:p w14:paraId="4A2F1E75" w14:textId="77777777"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14:paraId="0CB03AC9" w14:textId="77777777"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14:paraId="5FCBE10C"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14:paraId="2B8573C2"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p>
    <w:p w14:paraId="39B6B09E"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p>
    <w:p w14:paraId="30A280C1"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14:paraId="65324068"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14:paraId="53DDBCE2" w14:textId="77777777"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w:t>
      </w:r>
      <w:r w:rsidR="00FB754E">
        <w:rPr>
          <w:rFonts w:ascii="Arial" w:hAnsi="Arial" w:cs="Arial"/>
          <w:bCs/>
          <w:sz w:val="22"/>
          <w:szCs w:val="22"/>
        </w:rPr>
        <w:t xml:space="preserve"> </w:t>
      </w:r>
      <w:r w:rsidRPr="00632A2A">
        <w:rPr>
          <w:rFonts w:ascii="Arial" w:hAnsi="Arial" w:cs="Arial"/>
          <w:bCs/>
          <w:sz w:val="22"/>
          <w:szCs w:val="22"/>
        </w:rPr>
        <w:t>udostępnić nw. Wykonawcy</w:t>
      </w:r>
      <w:r w:rsidRPr="00632A2A">
        <w:rPr>
          <w:rFonts w:ascii="Arial" w:hAnsi="Arial" w:cs="Arial"/>
          <w:sz w:val="22"/>
          <w:szCs w:val="22"/>
        </w:rPr>
        <w:t>:</w:t>
      </w:r>
    </w:p>
    <w:p w14:paraId="7CA4018A"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14:paraId="3ADC0A5D"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14:paraId="268655BF" w14:textId="77777777" w:rsidR="00D664E4" w:rsidRDefault="00D664E4" w:rsidP="00D664E4">
      <w:pPr>
        <w:spacing w:line="276" w:lineRule="auto"/>
        <w:jc w:val="both"/>
        <w:rPr>
          <w:rFonts w:ascii="Arial" w:hAnsi="Arial" w:cs="Arial"/>
          <w:sz w:val="22"/>
          <w:szCs w:val="22"/>
        </w:rPr>
      </w:pPr>
    </w:p>
    <w:p w14:paraId="0A945090" w14:textId="77777777" w:rsidR="00B03A7D" w:rsidRDefault="00D664E4" w:rsidP="00D664E4">
      <w:pPr>
        <w:spacing w:line="276" w:lineRule="auto"/>
        <w:jc w:val="both"/>
        <w:rPr>
          <w:rFonts w:ascii="Arial" w:hAnsi="Arial" w:cs="Arial"/>
          <w:sz w:val="22"/>
          <w:szCs w:val="22"/>
        </w:rPr>
      </w:pPr>
      <w:r>
        <w:rPr>
          <w:rFonts w:ascii="Arial" w:hAnsi="Arial" w:cs="Arial"/>
          <w:sz w:val="22"/>
          <w:szCs w:val="22"/>
        </w:rPr>
        <w:t>p</w:t>
      </w:r>
      <w:r w:rsidR="00B03A7D" w:rsidRPr="00632A2A">
        <w:rPr>
          <w:rFonts w:ascii="Arial" w:hAnsi="Arial" w:cs="Arial"/>
          <w:sz w:val="22"/>
          <w:szCs w:val="22"/>
        </w:rPr>
        <w:t xml:space="preserve">rzystępującemu do postępowania w sprawie zamówienia publicznego prowadzonego </w:t>
      </w:r>
      <w:r>
        <w:rPr>
          <w:rFonts w:ascii="Arial" w:hAnsi="Arial" w:cs="Arial"/>
          <w:sz w:val="22"/>
          <w:szCs w:val="22"/>
        </w:rPr>
        <w:t xml:space="preserve">zgodnie z regulaminem w trybie przetargu nieograniczonego </w:t>
      </w:r>
      <w:r w:rsidR="00B03A7D" w:rsidRPr="00632A2A">
        <w:rPr>
          <w:rFonts w:ascii="Arial" w:hAnsi="Arial" w:cs="Arial"/>
          <w:sz w:val="22"/>
          <w:szCs w:val="22"/>
        </w:rPr>
        <w:t xml:space="preserve">pn.: </w:t>
      </w:r>
    </w:p>
    <w:p w14:paraId="76E3656C" w14:textId="77777777" w:rsidR="00D664E4" w:rsidRPr="00632A2A" w:rsidRDefault="00D664E4" w:rsidP="00D664E4">
      <w:pPr>
        <w:spacing w:line="276" w:lineRule="auto"/>
        <w:jc w:val="both"/>
        <w:rPr>
          <w:rFonts w:ascii="Arial" w:hAnsi="Arial" w:cs="Arial"/>
          <w:sz w:val="22"/>
          <w:szCs w:val="22"/>
        </w:rPr>
      </w:pPr>
    </w:p>
    <w:p w14:paraId="0CB6DA85" w14:textId="4317C273" w:rsidR="00B9275E" w:rsidRPr="00D21570" w:rsidRDefault="00B9275E" w:rsidP="00B9275E">
      <w:pPr>
        <w:pStyle w:val="Akapitzlist"/>
        <w:widowControl w:val="0"/>
        <w:suppressAutoHyphens/>
        <w:overflowPunct w:val="0"/>
        <w:ind w:left="390"/>
        <w:jc w:val="center"/>
        <w:textAlignment w:val="baseline"/>
        <w:rPr>
          <w:rFonts w:ascii="Arial" w:hAnsi="Arial" w:cs="Arial"/>
          <w:b/>
          <w:sz w:val="22"/>
          <w:szCs w:val="22"/>
        </w:rPr>
      </w:pPr>
      <w:r w:rsidRPr="00D21570">
        <w:rPr>
          <w:rFonts w:ascii="Arial" w:hAnsi="Arial" w:cs="Arial"/>
          <w:b/>
          <w:sz w:val="22"/>
          <w:szCs w:val="22"/>
        </w:rPr>
        <w:t>„</w:t>
      </w:r>
      <w:r w:rsidR="00066763" w:rsidRPr="00D21570">
        <w:rPr>
          <w:rFonts w:ascii="Arial" w:hAnsi="Arial" w:cs="Arial"/>
          <w:b/>
          <w:sz w:val="22"/>
          <w:szCs w:val="22"/>
        </w:rPr>
        <w:t xml:space="preserve">Wykonanie otworu </w:t>
      </w:r>
      <w:r w:rsidR="00E337E1">
        <w:rPr>
          <w:rFonts w:ascii="Arial" w:hAnsi="Arial" w:cs="Arial"/>
          <w:b/>
          <w:sz w:val="22"/>
          <w:szCs w:val="22"/>
        </w:rPr>
        <w:t xml:space="preserve">zastępczego </w:t>
      </w:r>
      <w:r w:rsidR="00066763" w:rsidRPr="00D21570">
        <w:rPr>
          <w:rFonts w:ascii="Arial" w:hAnsi="Arial" w:cs="Arial"/>
          <w:b/>
          <w:sz w:val="22"/>
          <w:szCs w:val="22"/>
        </w:rPr>
        <w:t>hydrogeologicznego oraz montaż obudowy izotermicznej i pompy głębinowej na ujęciu wody w Czersku Koszalińskim</w:t>
      </w:r>
      <w:r w:rsidRPr="00D21570">
        <w:rPr>
          <w:rFonts w:ascii="Arial" w:hAnsi="Arial" w:cs="Arial"/>
          <w:b/>
          <w:sz w:val="22"/>
          <w:szCs w:val="22"/>
        </w:rPr>
        <w:t>”</w:t>
      </w:r>
    </w:p>
    <w:p w14:paraId="5DE9E493" w14:textId="77777777" w:rsidR="003E2456" w:rsidRPr="00D21570" w:rsidRDefault="003E2456" w:rsidP="00531B39">
      <w:pPr>
        <w:autoSpaceDE w:val="0"/>
        <w:autoSpaceDN w:val="0"/>
        <w:adjustRightInd w:val="0"/>
        <w:spacing w:line="276" w:lineRule="auto"/>
        <w:jc w:val="center"/>
        <w:rPr>
          <w:rFonts w:ascii="Arial" w:hAnsi="Arial" w:cs="Arial"/>
          <w:b/>
          <w:sz w:val="22"/>
          <w:szCs w:val="22"/>
        </w:rPr>
      </w:pPr>
    </w:p>
    <w:p w14:paraId="70F2C772"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14:paraId="2CDA5DC5"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14:paraId="504C240F"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14:paraId="141036F5" w14:textId="77777777"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14:paraId="4D1910DF" w14:textId="77777777"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14:paraId="55A919DF"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53525834"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14:paraId="190E94B7"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5F6BF171"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4B1A6866"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4F23DD8E"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 wykonywaniu zamówienia publicznego będziemy uczestniczyć w następującym zakresie i okresie udziału:</w:t>
      </w:r>
    </w:p>
    <w:p w14:paraId="2DF77BE2"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t>
      </w:r>
    </w:p>
    <w:p w14:paraId="0A586B24"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7D12F5FA"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5B7376F9"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14:paraId="77A811BC"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05BD4CFD"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4A3F4AC5"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79243EA1" w14:textId="77777777"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t>............................................</w:t>
      </w:r>
    </w:p>
    <w:p w14:paraId="7E83A93C" w14:textId="77777777"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14:paraId="1C0061A7" w14:textId="77777777"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14:paraId="55AF0B13" w14:textId="77777777" w:rsidR="00B03A7D" w:rsidRPr="00632A2A" w:rsidRDefault="00B03A7D" w:rsidP="00632A2A">
      <w:pPr>
        <w:tabs>
          <w:tab w:val="left" w:pos="2400"/>
        </w:tabs>
        <w:spacing w:line="276" w:lineRule="auto"/>
        <w:jc w:val="both"/>
        <w:rPr>
          <w:rFonts w:ascii="Arial" w:hAnsi="Arial" w:cs="Arial"/>
          <w:i/>
          <w:sz w:val="22"/>
          <w:szCs w:val="22"/>
        </w:rPr>
      </w:pPr>
    </w:p>
    <w:p w14:paraId="3748B5B7" w14:textId="77777777" w:rsidR="00B03A7D" w:rsidRPr="00632A2A" w:rsidRDefault="00B03A7D" w:rsidP="00632A2A">
      <w:pPr>
        <w:tabs>
          <w:tab w:val="left" w:pos="2400"/>
        </w:tabs>
        <w:spacing w:line="276" w:lineRule="auto"/>
        <w:jc w:val="both"/>
        <w:rPr>
          <w:rFonts w:ascii="Arial" w:hAnsi="Arial" w:cs="Arial"/>
          <w:i/>
          <w:sz w:val="22"/>
          <w:szCs w:val="22"/>
        </w:rPr>
      </w:pPr>
    </w:p>
    <w:p w14:paraId="7B6FF0D6" w14:textId="77777777" w:rsidR="00B03A7D" w:rsidRPr="00632A2A" w:rsidRDefault="00B03A7D" w:rsidP="00632A2A">
      <w:pPr>
        <w:tabs>
          <w:tab w:val="left" w:pos="2400"/>
        </w:tabs>
        <w:spacing w:line="276" w:lineRule="auto"/>
        <w:jc w:val="both"/>
        <w:rPr>
          <w:rFonts w:ascii="Arial" w:hAnsi="Arial" w:cs="Arial"/>
          <w:i/>
          <w:sz w:val="22"/>
          <w:szCs w:val="22"/>
        </w:rPr>
      </w:pPr>
    </w:p>
    <w:p w14:paraId="10774D43" w14:textId="77777777" w:rsidR="00B03A7D" w:rsidRPr="00632A2A" w:rsidRDefault="00B03A7D" w:rsidP="00632A2A">
      <w:pPr>
        <w:tabs>
          <w:tab w:val="left" w:pos="2400"/>
        </w:tabs>
        <w:spacing w:line="276" w:lineRule="auto"/>
        <w:jc w:val="both"/>
        <w:rPr>
          <w:rFonts w:ascii="Arial" w:hAnsi="Arial" w:cs="Arial"/>
          <w:i/>
          <w:sz w:val="22"/>
          <w:szCs w:val="22"/>
        </w:rPr>
      </w:pPr>
    </w:p>
    <w:p w14:paraId="4BDBBF35" w14:textId="77777777" w:rsidR="00E82E2A" w:rsidRPr="00632A2A" w:rsidRDefault="00E82E2A" w:rsidP="00632A2A">
      <w:pPr>
        <w:tabs>
          <w:tab w:val="left" w:pos="2400"/>
        </w:tabs>
        <w:spacing w:line="276" w:lineRule="auto"/>
        <w:jc w:val="both"/>
        <w:rPr>
          <w:rFonts w:ascii="Arial" w:hAnsi="Arial" w:cs="Arial"/>
          <w:i/>
          <w:sz w:val="22"/>
          <w:szCs w:val="22"/>
        </w:rPr>
      </w:pPr>
    </w:p>
    <w:p w14:paraId="4843331D" w14:textId="77777777" w:rsidR="00E82E2A" w:rsidRPr="00632A2A" w:rsidRDefault="00E82E2A" w:rsidP="00632A2A">
      <w:pPr>
        <w:tabs>
          <w:tab w:val="left" w:pos="2400"/>
        </w:tabs>
        <w:spacing w:line="276" w:lineRule="auto"/>
        <w:jc w:val="both"/>
        <w:rPr>
          <w:rFonts w:ascii="Arial" w:hAnsi="Arial" w:cs="Arial"/>
          <w:i/>
          <w:sz w:val="22"/>
          <w:szCs w:val="22"/>
        </w:rPr>
      </w:pPr>
    </w:p>
    <w:p w14:paraId="550CB7BA" w14:textId="77777777" w:rsidR="00E82E2A" w:rsidRPr="00632A2A" w:rsidRDefault="00E82E2A" w:rsidP="00632A2A">
      <w:pPr>
        <w:tabs>
          <w:tab w:val="left" w:pos="2400"/>
        </w:tabs>
        <w:spacing w:line="276" w:lineRule="auto"/>
        <w:jc w:val="both"/>
        <w:rPr>
          <w:rFonts w:ascii="Arial" w:hAnsi="Arial" w:cs="Arial"/>
          <w:i/>
          <w:sz w:val="22"/>
          <w:szCs w:val="22"/>
        </w:rPr>
      </w:pPr>
    </w:p>
    <w:p w14:paraId="63F12C64" w14:textId="77777777" w:rsidR="00E82E2A" w:rsidRPr="00632A2A" w:rsidRDefault="00E82E2A" w:rsidP="00632A2A">
      <w:pPr>
        <w:tabs>
          <w:tab w:val="left" w:pos="2400"/>
        </w:tabs>
        <w:spacing w:line="276" w:lineRule="auto"/>
        <w:jc w:val="both"/>
        <w:rPr>
          <w:rFonts w:ascii="Arial" w:hAnsi="Arial" w:cs="Arial"/>
          <w:i/>
          <w:sz w:val="22"/>
          <w:szCs w:val="22"/>
        </w:rPr>
      </w:pPr>
    </w:p>
    <w:p w14:paraId="3640DFA8" w14:textId="77777777" w:rsidR="00E82E2A" w:rsidRPr="00632A2A" w:rsidRDefault="00E82E2A" w:rsidP="00632A2A">
      <w:pPr>
        <w:tabs>
          <w:tab w:val="left" w:pos="2400"/>
        </w:tabs>
        <w:spacing w:line="276" w:lineRule="auto"/>
        <w:jc w:val="both"/>
        <w:rPr>
          <w:rFonts w:ascii="Arial" w:hAnsi="Arial" w:cs="Arial"/>
          <w:i/>
          <w:sz w:val="22"/>
          <w:szCs w:val="22"/>
        </w:rPr>
      </w:pPr>
    </w:p>
    <w:p w14:paraId="71D0F603" w14:textId="77777777" w:rsidR="00E82E2A" w:rsidRPr="00632A2A" w:rsidRDefault="00E82E2A" w:rsidP="00632A2A">
      <w:pPr>
        <w:tabs>
          <w:tab w:val="left" w:pos="2400"/>
        </w:tabs>
        <w:spacing w:line="276" w:lineRule="auto"/>
        <w:jc w:val="both"/>
        <w:rPr>
          <w:rFonts w:ascii="Arial" w:hAnsi="Arial" w:cs="Arial"/>
          <w:i/>
          <w:sz w:val="22"/>
          <w:szCs w:val="22"/>
        </w:rPr>
      </w:pPr>
    </w:p>
    <w:p w14:paraId="787AC3F4" w14:textId="77777777"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14:paraId="18BC5304" w14:textId="77777777"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70" w:name="_Toc465419690"/>
      <w:bookmarkStart w:id="71"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70"/>
    </w:p>
    <w:bookmarkEnd w:id="71"/>
    <w:p w14:paraId="0BC97F2C" w14:textId="77777777"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6</w:t>
      </w:r>
      <w:r w:rsidR="005473CE">
        <w:rPr>
          <w:rFonts w:ascii="Arial" w:hAnsi="Arial" w:cs="Arial"/>
          <w:w w:val="130"/>
          <w:sz w:val="18"/>
          <w:szCs w:val="18"/>
        </w:rPr>
        <w:t xml:space="preserve"> </w:t>
      </w:r>
      <w:r w:rsidRPr="009F38BD">
        <w:rPr>
          <w:rFonts w:ascii="Arial" w:hAnsi="Arial" w:cs="Arial"/>
          <w:w w:val="130"/>
          <w:sz w:val="18"/>
          <w:szCs w:val="18"/>
        </w:rPr>
        <w:t>do SIWZ</w:t>
      </w:r>
    </w:p>
    <w:p w14:paraId="4C206FBC" w14:textId="77777777" w:rsidR="00B03A7D" w:rsidRPr="00632A2A" w:rsidRDefault="00B03A7D" w:rsidP="00632A2A">
      <w:pPr>
        <w:spacing w:line="276" w:lineRule="auto"/>
        <w:rPr>
          <w:rFonts w:ascii="Arial" w:hAnsi="Arial" w:cs="Arial"/>
          <w:sz w:val="22"/>
          <w:szCs w:val="22"/>
        </w:rPr>
      </w:pPr>
    </w:p>
    <w:p w14:paraId="136B5458" w14:textId="77777777" w:rsidR="00B03A7D" w:rsidRPr="00632A2A" w:rsidRDefault="00B03A7D" w:rsidP="00632A2A">
      <w:pPr>
        <w:spacing w:line="276" w:lineRule="auto"/>
        <w:rPr>
          <w:rFonts w:ascii="Arial" w:hAnsi="Arial" w:cs="Arial"/>
          <w:sz w:val="22"/>
          <w:szCs w:val="22"/>
        </w:rPr>
      </w:pPr>
    </w:p>
    <w:p w14:paraId="178F6DAB"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14:paraId="746EE759"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5DAE444E" w14:textId="77777777" w:rsidR="00B03A7D" w:rsidRPr="00632A2A" w:rsidRDefault="00B03A7D" w:rsidP="00632A2A">
      <w:pPr>
        <w:tabs>
          <w:tab w:val="left" w:pos="2400"/>
        </w:tabs>
        <w:spacing w:line="276" w:lineRule="auto"/>
        <w:jc w:val="both"/>
        <w:rPr>
          <w:rFonts w:ascii="Arial" w:hAnsi="Arial" w:cs="Arial"/>
          <w:b/>
          <w:sz w:val="22"/>
          <w:szCs w:val="22"/>
        </w:rPr>
      </w:pPr>
    </w:p>
    <w:p w14:paraId="017F51A9" w14:textId="77777777" w:rsidR="00B03A7D" w:rsidRPr="00632A2A" w:rsidRDefault="00B03A7D" w:rsidP="00632A2A">
      <w:pPr>
        <w:spacing w:line="276" w:lineRule="auto"/>
        <w:rPr>
          <w:rFonts w:ascii="Arial" w:hAnsi="Arial" w:cs="Arial"/>
          <w:sz w:val="22"/>
          <w:szCs w:val="22"/>
        </w:rPr>
      </w:pPr>
    </w:p>
    <w:p w14:paraId="0C6C7466" w14:textId="77777777"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14:paraId="37BA22C8" w14:textId="77777777" w:rsidR="00B03A7D" w:rsidRPr="00632A2A" w:rsidRDefault="00B03A7D" w:rsidP="00632A2A">
      <w:pPr>
        <w:pStyle w:val="Zwykytekst"/>
        <w:spacing w:before="120" w:line="276" w:lineRule="auto"/>
        <w:jc w:val="center"/>
        <w:rPr>
          <w:rFonts w:ascii="Arial" w:hAnsi="Arial" w:cs="Arial"/>
          <w:sz w:val="22"/>
          <w:szCs w:val="22"/>
        </w:rPr>
      </w:pPr>
    </w:p>
    <w:p w14:paraId="7AD51AB2" w14:textId="77777777"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521D43" w14:paraId="5B434107" w14:textId="77777777" w:rsidTr="00DE4AD5">
        <w:trPr>
          <w:cantSplit/>
          <w:trHeight w:val="444"/>
          <w:tblHeader/>
          <w:jc w:val="center"/>
        </w:trPr>
        <w:tc>
          <w:tcPr>
            <w:tcW w:w="564" w:type="dxa"/>
            <w:vMerge w:val="restart"/>
            <w:tcBorders>
              <w:top w:val="single" w:sz="4" w:space="0" w:color="auto"/>
              <w:left w:val="single" w:sz="4" w:space="0" w:color="auto"/>
            </w:tcBorders>
            <w:vAlign w:val="center"/>
          </w:tcPr>
          <w:p w14:paraId="5C6E247C" w14:textId="77777777" w:rsidR="009F38BD" w:rsidRPr="00521D43" w:rsidRDefault="009F38BD" w:rsidP="00632A2A">
            <w:pPr>
              <w:spacing w:line="276" w:lineRule="auto"/>
              <w:jc w:val="center"/>
              <w:rPr>
                <w:rFonts w:ascii="Arial" w:hAnsi="Arial" w:cs="Arial"/>
                <w:sz w:val="20"/>
                <w:szCs w:val="20"/>
              </w:rPr>
            </w:pPr>
          </w:p>
          <w:p w14:paraId="087A92C6" w14:textId="77777777"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Lp.</w:t>
            </w:r>
          </w:p>
        </w:tc>
        <w:tc>
          <w:tcPr>
            <w:tcW w:w="1589" w:type="dxa"/>
            <w:vMerge w:val="restart"/>
            <w:tcBorders>
              <w:top w:val="single" w:sz="4" w:space="0" w:color="auto"/>
              <w:left w:val="single" w:sz="4" w:space="0" w:color="auto"/>
            </w:tcBorders>
            <w:vAlign w:val="center"/>
          </w:tcPr>
          <w:p w14:paraId="615D74B8" w14:textId="77777777"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Przedmiot zamówienia</w:t>
            </w:r>
            <w:r w:rsidR="00FE416A">
              <w:rPr>
                <w:rFonts w:ascii="Arial" w:hAnsi="Arial" w:cs="Arial"/>
                <w:sz w:val="20"/>
                <w:szCs w:val="20"/>
              </w:rPr>
              <w:br/>
              <w:t xml:space="preserve">spełniający wymagania </w:t>
            </w:r>
          </w:p>
        </w:tc>
        <w:tc>
          <w:tcPr>
            <w:tcW w:w="2551" w:type="dxa"/>
            <w:gridSpan w:val="2"/>
            <w:tcBorders>
              <w:top w:val="single" w:sz="4" w:space="0" w:color="auto"/>
            </w:tcBorders>
            <w:vAlign w:val="center"/>
          </w:tcPr>
          <w:p w14:paraId="595398EC" w14:textId="77777777"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Data wykonania roboty</w:t>
            </w:r>
          </w:p>
        </w:tc>
        <w:tc>
          <w:tcPr>
            <w:tcW w:w="1560" w:type="dxa"/>
            <w:vMerge w:val="restart"/>
            <w:tcBorders>
              <w:top w:val="single" w:sz="4" w:space="0" w:color="auto"/>
            </w:tcBorders>
            <w:vAlign w:val="center"/>
          </w:tcPr>
          <w:p w14:paraId="771E8D04" w14:textId="77777777" w:rsidR="009F38BD" w:rsidRPr="00521D43" w:rsidRDefault="009F38BD" w:rsidP="00521D43">
            <w:pPr>
              <w:spacing w:line="276" w:lineRule="auto"/>
              <w:jc w:val="center"/>
              <w:rPr>
                <w:rFonts w:ascii="Arial" w:hAnsi="Arial" w:cs="Arial"/>
                <w:sz w:val="20"/>
                <w:szCs w:val="20"/>
              </w:rPr>
            </w:pPr>
            <w:r w:rsidRPr="00521D43">
              <w:rPr>
                <w:rFonts w:ascii="Arial" w:hAnsi="Arial" w:cs="Arial"/>
                <w:sz w:val="20"/>
                <w:szCs w:val="20"/>
              </w:rPr>
              <w:t xml:space="preserve">Wartość brutto </w:t>
            </w:r>
            <w:r w:rsidR="00521D43">
              <w:rPr>
                <w:rFonts w:ascii="Arial" w:hAnsi="Arial" w:cs="Arial"/>
                <w:sz w:val="20"/>
                <w:szCs w:val="20"/>
              </w:rPr>
              <w:t>zł</w:t>
            </w:r>
          </w:p>
        </w:tc>
        <w:tc>
          <w:tcPr>
            <w:tcW w:w="1559" w:type="dxa"/>
            <w:vMerge w:val="restart"/>
            <w:tcBorders>
              <w:top w:val="single" w:sz="4" w:space="0" w:color="auto"/>
            </w:tcBorders>
            <w:vAlign w:val="center"/>
          </w:tcPr>
          <w:p w14:paraId="6A14D93F" w14:textId="77777777"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Miejsce wykonania </w:t>
            </w:r>
            <w:r w:rsidR="00126D39" w:rsidRPr="00521D43">
              <w:rPr>
                <w:rFonts w:ascii="Arial" w:hAnsi="Arial" w:cs="Arial"/>
                <w:sz w:val="20"/>
                <w:szCs w:val="20"/>
              </w:rPr>
              <w:t>zamówienia</w:t>
            </w:r>
          </w:p>
        </w:tc>
        <w:tc>
          <w:tcPr>
            <w:tcW w:w="1585" w:type="dxa"/>
            <w:vMerge w:val="restart"/>
            <w:tcBorders>
              <w:top w:val="single" w:sz="4" w:space="0" w:color="auto"/>
            </w:tcBorders>
            <w:vAlign w:val="center"/>
          </w:tcPr>
          <w:p w14:paraId="3CDF3D66" w14:textId="77777777"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Nazwa odbiorcy </w:t>
            </w:r>
          </w:p>
        </w:tc>
      </w:tr>
      <w:tr w:rsidR="009F38BD" w:rsidRPr="00632A2A" w14:paraId="6C658ED5" w14:textId="77777777" w:rsidTr="00DE4AD5">
        <w:trPr>
          <w:cantSplit/>
          <w:trHeight w:val="403"/>
          <w:tblHeader/>
          <w:jc w:val="center"/>
        </w:trPr>
        <w:tc>
          <w:tcPr>
            <w:tcW w:w="564" w:type="dxa"/>
            <w:vMerge/>
            <w:tcBorders>
              <w:left w:val="single" w:sz="4" w:space="0" w:color="auto"/>
            </w:tcBorders>
            <w:vAlign w:val="center"/>
          </w:tcPr>
          <w:p w14:paraId="3E22949E" w14:textId="77777777"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14:paraId="4FAC3A87" w14:textId="77777777"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14:paraId="1D4E31AD" w14:textId="77777777"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14:paraId="5BD46B26" w14:textId="77777777"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14:paraId="7F1F7E92" w14:textId="77777777" w:rsidR="009F38BD" w:rsidRPr="00632A2A" w:rsidRDefault="009F38BD" w:rsidP="00632A2A">
            <w:pPr>
              <w:spacing w:line="276" w:lineRule="auto"/>
              <w:jc w:val="center"/>
              <w:rPr>
                <w:rFonts w:ascii="Arial" w:hAnsi="Arial" w:cs="Arial"/>
                <w:sz w:val="22"/>
                <w:szCs w:val="22"/>
              </w:rPr>
            </w:pPr>
          </w:p>
        </w:tc>
        <w:tc>
          <w:tcPr>
            <w:tcW w:w="1559" w:type="dxa"/>
            <w:vMerge/>
            <w:vAlign w:val="center"/>
          </w:tcPr>
          <w:p w14:paraId="7647AB36" w14:textId="77777777" w:rsidR="009F38BD" w:rsidRPr="00632A2A" w:rsidRDefault="009F38BD" w:rsidP="00632A2A">
            <w:pPr>
              <w:spacing w:line="276" w:lineRule="auto"/>
              <w:jc w:val="center"/>
              <w:rPr>
                <w:rFonts w:ascii="Arial" w:hAnsi="Arial" w:cs="Arial"/>
                <w:sz w:val="22"/>
                <w:szCs w:val="22"/>
              </w:rPr>
            </w:pPr>
          </w:p>
        </w:tc>
        <w:tc>
          <w:tcPr>
            <w:tcW w:w="1585" w:type="dxa"/>
            <w:vMerge/>
            <w:vAlign w:val="center"/>
          </w:tcPr>
          <w:p w14:paraId="36802058" w14:textId="77777777" w:rsidR="009F38BD" w:rsidRPr="00632A2A" w:rsidRDefault="009F38BD" w:rsidP="00632A2A">
            <w:pPr>
              <w:spacing w:line="276" w:lineRule="auto"/>
              <w:jc w:val="center"/>
              <w:rPr>
                <w:rFonts w:ascii="Arial" w:hAnsi="Arial" w:cs="Arial"/>
                <w:sz w:val="22"/>
                <w:szCs w:val="22"/>
              </w:rPr>
            </w:pPr>
          </w:p>
        </w:tc>
      </w:tr>
      <w:tr w:rsidR="009F38BD" w:rsidRPr="00632A2A" w14:paraId="2EBE90B4" w14:textId="77777777" w:rsidTr="00DE4AD5">
        <w:trPr>
          <w:trHeight w:val="677"/>
          <w:jc w:val="center"/>
        </w:trPr>
        <w:tc>
          <w:tcPr>
            <w:tcW w:w="564" w:type="dxa"/>
          </w:tcPr>
          <w:p w14:paraId="0F256A6F" w14:textId="77777777" w:rsidR="009F38BD" w:rsidRPr="00632A2A" w:rsidRDefault="009F38BD" w:rsidP="0057315E">
            <w:pPr>
              <w:numPr>
                <w:ilvl w:val="0"/>
                <w:numId w:val="53"/>
              </w:numPr>
              <w:tabs>
                <w:tab w:val="clear" w:pos="720"/>
              </w:tabs>
              <w:spacing w:before="120" w:line="276" w:lineRule="auto"/>
              <w:ind w:left="0" w:firstLine="0"/>
              <w:rPr>
                <w:rFonts w:ascii="Arial" w:hAnsi="Arial" w:cs="Arial"/>
                <w:sz w:val="22"/>
                <w:szCs w:val="22"/>
              </w:rPr>
            </w:pPr>
          </w:p>
        </w:tc>
        <w:tc>
          <w:tcPr>
            <w:tcW w:w="1589" w:type="dxa"/>
          </w:tcPr>
          <w:p w14:paraId="2970CAEA" w14:textId="77777777" w:rsidR="009F38BD" w:rsidRPr="00632A2A" w:rsidRDefault="009F38BD" w:rsidP="00632A2A">
            <w:pPr>
              <w:spacing w:before="120" w:line="276" w:lineRule="auto"/>
              <w:rPr>
                <w:rFonts w:ascii="Arial" w:hAnsi="Arial" w:cs="Arial"/>
                <w:sz w:val="22"/>
                <w:szCs w:val="22"/>
              </w:rPr>
            </w:pPr>
          </w:p>
        </w:tc>
        <w:tc>
          <w:tcPr>
            <w:tcW w:w="1276" w:type="dxa"/>
          </w:tcPr>
          <w:p w14:paraId="67253B63" w14:textId="77777777" w:rsidR="009F38BD" w:rsidRPr="00632A2A" w:rsidRDefault="009F38BD" w:rsidP="00632A2A">
            <w:pPr>
              <w:spacing w:before="120" w:line="276" w:lineRule="auto"/>
              <w:rPr>
                <w:rFonts w:ascii="Arial" w:hAnsi="Arial" w:cs="Arial"/>
                <w:sz w:val="22"/>
                <w:szCs w:val="22"/>
              </w:rPr>
            </w:pPr>
          </w:p>
        </w:tc>
        <w:tc>
          <w:tcPr>
            <w:tcW w:w="1275" w:type="dxa"/>
          </w:tcPr>
          <w:p w14:paraId="1A6430A4" w14:textId="77777777" w:rsidR="009F38BD" w:rsidRPr="00632A2A" w:rsidRDefault="009F38BD" w:rsidP="00632A2A">
            <w:pPr>
              <w:spacing w:before="120" w:line="276" w:lineRule="auto"/>
              <w:rPr>
                <w:rFonts w:ascii="Arial" w:hAnsi="Arial" w:cs="Arial"/>
                <w:sz w:val="22"/>
                <w:szCs w:val="22"/>
              </w:rPr>
            </w:pPr>
          </w:p>
        </w:tc>
        <w:tc>
          <w:tcPr>
            <w:tcW w:w="1560" w:type="dxa"/>
          </w:tcPr>
          <w:p w14:paraId="10AAB7BB" w14:textId="77777777" w:rsidR="009F38BD" w:rsidRPr="00632A2A" w:rsidRDefault="009F38BD" w:rsidP="00632A2A">
            <w:pPr>
              <w:spacing w:before="120" w:line="276" w:lineRule="auto"/>
              <w:rPr>
                <w:rFonts w:ascii="Arial" w:hAnsi="Arial" w:cs="Arial"/>
                <w:sz w:val="22"/>
                <w:szCs w:val="22"/>
              </w:rPr>
            </w:pPr>
          </w:p>
        </w:tc>
        <w:tc>
          <w:tcPr>
            <w:tcW w:w="1559" w:type="dxa"/>
          </w:tcPr>
          <w:p w14:paraId="00574499" w14:textId="77777777" w:rsidR="009F38BD" w:rsidRPr="00632A2A" w:rsidRDefault="009F38BD" w:rsidP="00632A2A">
            <w:pPr>
              <w:spacing w:before="120" w:line="276" w:lineRule="auto"/>
              <w:rPr>
                <w:rFonts w:ascii="Arial" w:hAnsi="Arial" w:cs="Arial"/>
                <w:sz w:val="22"/>
                <w:szCs w:val="22"/>
              </w:rPr>
            </w:pPr>
          </w:p>
        </w:tc>
        <w:tc>
          <w:tcPr>
            <w:tcW w:w="1585" w:type="dxa"/>
          </w:tcPr>
          <w:p w14:paraId="2EEF55E2" w14:textId="77777777" w:rsidR="009F38BD" w:rsidRPr="00632A2A" w:rsidRDefault="009F38BD" w:rsidP="00632A2A">
            <w:pPr>
              <w:spacing w:before="120" w:line="276" w:lineRule="auto"/>
              <w:rPr>
                <w:rFonts w:ascii="Arial" w:hAnsi="Arial" w:cs="Arial"/>
                <w:sz w:val="22"/>
                <w:szCs w:val="22"/>
              </w:rPr>
            </w:pPr>
          </w:p>
        </w:tc>
      </w:tr>
      <w:tr w:rsidR="009F38BD" w:rsidRPr="00632A2A" w14:paraId="53943F77" w14:textId="77777777" w:rsidTr="00DE4AD5">
        <w:trPr>
          <w:trHeight w:val="541"/>
          <w:jc w:val="center"/>
        </w:trPr>
        <w:tc>
          <w:tcPr>
            <w:tcW w:w="564" w:type="dxa"/>
          </w:tcPr>
          <w:p w14:paraId="5FC203D5" w14:textId="77777777" w:rsidR="009F38BD" w:rsidRPr="00632A2A" w:rsidRDefault="009F38BD" w:rsidP="0057315E">
            <w:pPr>
              <w:numPr>
                <w:ilvl w:val="0"/>
                <w:numId w:val="53"/>
              </w:numPr>
              <w:tabs>
                <w:tab w:val="clear" w:pos="720"/>
              </w:tabs>
              <w:spacing w:before="120" w:line="276" w:lineRule="auto"/>
              <w:ind w:left="0" w:right="-288" w:firstLine="0"/>
              <w:rPr>
                <w:rFonts w:ascii="Arial" w:hAnsi="Arial" w:cs="Arial"/>
                <w:sz w:val="22"/>
                <w:szCs w:val="22"/>
              </w:rPr>
            </w:pPr>
          </w:p>
        </w:tc>
        <w:tc>
          <w:tcPr>
            <w:tcW w:w="1589" w:type="dxa"/>
          </w:tcPr>
          <w:p w14:paraId="3119F64B" w14:textId="77777777" w:rsidR="009F38BD" w:rsidRPr="00632A2A" w:rsidRDefault="009F38BD" w:rsidP="00632A2A">
            <w:pPr>
              <w:spacing w:before="120" w:line="276" w:lineRule="auto"/>
              <w:rPr>
                <w:rFonts w:ascii="Arial" w:hAnsi="Arial" w:cs="Arial"/>
                <w:sz w:val="22"/>
                <w:szCs w:val="22"/>
              </w:rPr>
            </w:pPr>
          </w:p>
        </w:tc>
        <w:tc>
          <w:tcPr>
            <w:tcW w:w="1276" w:type="dxa"/>
          </w:tcPr>
          <w:p w14:paraId="4C0A7503" w14:textId="77777777" w:rsidR="009F38BD" w:rsidRPr="00632A2A" w:rsidRDefault="009F38BD" w:rsidP="00632A2A">
            <w:pPr>
              <w:spacing w:before="120" w:line="276" w:lineRule="auto"/>
              <w:rPr>
                <w:rFonts w:ascii="Arial" w:hAnsi="Arial" w:cs="Arial"/>
                <w:sz w:val="22"/>
                <w:szCs w:val="22"/>
              </w:rPr>
            </w:pPr>
          </w:p>
        </w:tc>
        <w:tc>
          <w:tcPr>
            <w:tcW w:w="1275" w:type="dxa"/>
          </w:tcPr>
          <w:p w14:paraId="4837BECB" w14:textId="77777777" w:rsidR="009F38BD" w:rsidRPr="00632A2A" w:rsidRDefault="009F38BD" w:rsidP="00632A2A">
            <w:pPr>
              <w:spacing w:before="120" w:line="276" w:lineRule="auto"/>
              <w:rPr>
                <w:rFonts w:ascii="Arial" w:hAnsi="Arial" w:cs="Arial"/>
                <w:sz w:val="22"/>
                <w:szCs w:val="22"/>
              </w:rPr>
            </w:pPr>
          </w:p>
        </w:tc>
        <w:tc>
          <w:tcPr>
            <w:tcW w:w="1560" w:type="dxa"/>
          </w:tcPr>
          <w:p w14:paraId="1D9F4F42" w14:textId="77777777" w:rsidR="009F38BD" w:rsidRPr="00632A2A" w:rsidRDefault="009F38BD" w:rsidP="00632A2A">
            <w:pPr>
              <w:spacing w:before="120" w:line="276" w:lineRule="auto"/>
              <w:rPr>
                <w:rFonts w:ascii="Arial" w:hAnsi="Arial" w:cs="Arial"/>
                <w:sz w:val="22"/>
                <w:szCs w:val="22"/>
              </w:rPr>
            </w:pPr>
          </w:p>
        </w:tc>
        <w:tc>
          <w:tcPr>
            <w:tcW w:w="1559" w:type="dxa"/>
          </w:tcPr>
          <w:p w14:paraId="03B064D5" w14:textId="77777777" w:rsidR="009F38BD" w:rsidRPr="00632A2A" w:rsidRDefault="009F38BD" w:rsidP="00632A2A">
            <w:pPr>
              <w:spacing w:before="120" w:line="276" w:lineRule="auto"/>
              <w:rPr>
                <w:rFonts w:ascii="Arial" w:hAnsi="Arial" w:cs="Arial"/>
                <w:sz w:val="22"/>
                <w:szCs w:val="22"/>
              </w:rPr>
            </w:pPr>
          </w:p>
        </w:tc>
        <w:tc>
          <w:tcPr>
            <w:tcW w:w="1585" w:type="dxa"/>
          </w:tcPr>
          <w:p w14:paraId="2118E84B" w14:textId="77777777" w:rsidR="009F38BD" w:rsidRPr="00632A2A" w:rsidRDefault="009F38BD" w:rsidP="00632A2A">
            <w:pPr>
              <w:spacing w:before="120" w:line="276" w:lineRule="auto"/>
              <w:rPr>
                <w:rFonts w:ascii="Arial" w:hAnsi="Arial" w:cs="Arial"/>
                <w:sz w:val="22"/>
                <w:szCs w:val="22"/>
              </w:rPr>
            </w:pPr>
          </w:p>
        </w:tc>
      </w:tr>
      <w:tr w:rsidR="009F38BD" w:rsidRPr="00632A2A" w14:paraId="067EA3F3" w14:textId="77777777"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14:paraId="7953973D" w14:textId="77777777" w:rsidR="009F38BD" w:rsidRPr="00632A2A" w:rsidRDefault="009F38BD" w:rsidP="0057315E">
            <w:pPr>
              <w:numPr>
                <w:ilvl w:val="0"/>
                <w:numId w:val="53"/>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14:paraId="16DDE54A" w14:textId="77777777"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14:paraId="59B21189" w14:textId="77777777"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14:paraId="1F57A3D1" w14:textId="77777777"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14:paraId="003443C0" w14:textId="77777777"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14:paraId="7017C06A" w14:textId="77777777"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14:paraId="5A3D8E08" w14:textId="77777777" w:rsidR="009F38BD" w:rsidRPr="00632A2A" w:rsidRDefault="009F38BD" w:rsidP="00632A2A">
            <w:pPr>
              <w:spacing w:before="120" w:line="276" w:lineRule="auto"/>
              <w:rPr>
                <w:rFonts w:ascii="Arial" w:hAnsi="Arial" w:cs="Arial"/>
                <w:sz w:val="22"/>
                <w:szCs w:val="22"/>
              </w:rPr>
            </w:pPr>
          </w:p>
        </w:tc>
      </w:tr>
      <w:tr w:rsidR="009F38BD" w:rsidRPr="00632A2A" w14:paraId="1835BA51" w14:textId="77777777"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14:paraId="436448FD" w14:textId="77777777" w:rsidR="009F38BD" w:rsidRPr="00632A2A" w:rsidRDefault="009F38BD" w:rsidP="0057315E">
            <w:pPr>
              <w:numPr>
                <w:ilvl w:val="0"/>
                <w:numId w:val="53"/>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14:paraId="7950F616" w14:textId="77777777"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14:paraId="31FDA493" w14:textId="77777777"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14:paraId="6A9F7B88" w14:textId="77777777"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14:paraId="03531256" w14:textId="77777777"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14:paraId="24F31F5F" w14:textId="77777777"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14:paraId="1E0746D9" w14:textId="77777777" w:rsidR="009F38BD" w:rsidRPr="00632A2A" w:rsidRDefault="009F38BD" w:rsidP="00632A2A">
            <w:pPr>
              <w:spacing w:before="120" w:line="276" w:lineRule="auto"/>
              <w:rPr>
                <w:rFonts w:ascii="Arial" w:hAnsi="Arial" w:cs="Arial"/>
                <w:sz w:val="22"/>
                <w:szCs w:val="22"/>
              </w:rPr>
            </w:pPr>
          </w:p>
        </w:tc>
      </w:tr>
    </w:tbl>
    <w:p w14:paraId="603973D7" w14:textId="77777777"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14:paraId="171DE4B6" w14:textId="77777777" w:rsidR="00CC00F3" w:rsidRPr="00632A2A" w:rsidRDefault="00CC00F3" w:rsidP="00632A2A">
      <w:pPr>
        <w:spacing w:before="100" w:beforeAutospacing="1" w:after="120" w:line="276" w:lineRule="auto"/>
        <w:jc w:val="both"/>
        <w:rPr>
          <w:rFonts w:ascii="Arial" w:hAnsi="Arial" w:cs="Arial"/>
          <w:sz w:val="22"/>
          <w:szCs w:val="22"/>
        </w:rPr>
      </w:pPr>
    </w:p>
    <w:p w14:paraId="70DBD947" w14:textId="77777777" w:rsidR="00CC00F3" w:rsidRPr="00632A2A" w:rsidRDefault="00CC00F3" w:rsidP="00632A2A">
      <w:pPr>
        <w:spacing w:before="100" w:beforeAutospacing="1" w:after="120" w:line="276" w:lineRule="auto"/>
        <w:jc w:val="both"/>
        <w:rPr>
          <w:rFonts w:ascii="Arial" w:hAnsi="Arial" w:cs="Arial"/>
          <w:sz w:val="22"/>
          <w:szCs w:val="22"/>
        </w:rPr>
      </w:pPr>
    </w:p>
    <w:p w14:paraId="3D2B7DB7" w14:textId="77777777"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4882B850" w14:textId="77777777"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14:paraId="59E59EF1" w14:textId="77777777" w:rsidR="00B03A7D" w:rsidRPr="00632A2A" w:rsidRDefault="00B03A7D" w:rsidP="00632A2A">
      <w:pPr>
        <w:spacing w:line="276" w:lineRule="auto"/>
        <w:rPr>
          <w:rFonts w:ascii="Arial" w:hAnsi="Arial" w:cs="Arial"/>
          <w:sz w:val="22"/>
          <w:szCs w:val="22"/>
          <w:highlight w:val="yellow"/>
        </w:rPr>
      </w:pPr>
    </w:p>
    <w:p w14:paraId="590F6123" w14:textId="77777777"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14:paraId="3E0E5089" w14:textId="77777777" w:rsidR="009F38BD" w:rsidRPr="00DB0796" w:rsidRDefault="00EF60A8"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14:paraId="463462EC" w14:textId="77777777" w:rsidR="00B03A7D" w:rsidRPr="00632A2A" w:rsidRDefault="00B03A7D" w:rsidP="00632A2A">
      <w:pPr>
        <w:pStyle w:val="Nagwek2"/>
        <w:spacing w:after="120" w:line="276" w:lineRule="auto"/>
        <w:ind w:left="0"/>
        <w:jc w:val="center"/>
        <w:rPr>
          <w:rFonts w:ascii="Arial" w:hAnsi="Arial" w:cs="Arial"/>
          <w:sz w:val="22"/>
          <w:szCs w:val="22"/>
          <w:highlight w:val="lightGray"/>
        </w:rPr>
      </w:pPr>
    </w:p>
    <w:p w14:paraId="62C3D8B1" w14:textId="77777777"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7</w:t>
      </w:r>
      <w:r w:rsidR="003E3891">
        <w:rPr>
          <w:rFonts w:ascii="Arial" w:hAnsi="Arial" w:cs="Arial"/>
          <w:w w:val="130"/>
          <w:sz w:val="18"/>
          <w:szCs w:val="18"/>
        </w:rPr>
        <w:t xml:space="preserve"> </w:t>
      </w:r>
      <w:r w:rsidRPr="009F38BD">
        <w:rPr>
          <w:rFonts w:ascii="Arial" w:hAnsi="Arial" w:cs="Arial"/>
          <w:w w:val="130"/>
          <w:sz w:val="18"/>
          <w:szCs w:val="18"/>
        </w:rPr>
        <w:t>do SIWZ</w:t>
      </w:r>
    </w:p>
    <w:p w14:paraId="0E5CD9CB" w14:textId="77777777"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14:paraId="1B1BEBE8" w14:textId="77777777"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14:paraId="1935EEBD" w14:textId="77777777"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14:paraId="451478C4" w14:textId="77777777" w:rsidR="00DB0796" w:rsidRDefault="00DB0796" w:rsidP="00DB0796">
      <w:pPr>
        <w:pStyle w:val="Zwykytekst"/>
        <w:spacing w:before="120"/>
        <w:ind w:left="1800" w:right="-142" w:hanging="1440"/>
        <w:rPr>
          <w:rFonts w:ascii="Arial" w:hAnsi="Arial" w:cs="Arial"/>
          <w:sz w:val="24"/>
          <w:szCs w:val="24"/>
        </w:rPr>
      </w:pPr>
    </w:p>
    <w:p w14:paraId="3D69C235" w14:textId="77777777" w:rsidR="00DB0796" w:rsidRPr="00263B3B" w:rsidRDefault="00DB0796" w:rsidP="00EF60A8">
      <w:pPr>
        <w:pStyle w:val="Zwykytekst"/>
        <w:spacing w:before="120"/>
        <w:ind w:left="1800" w:right="-142" w:hanging="1440"/>
        <w:jc w:val="center"/>
        <w:rPr>
          <w:rFonts w:ascii="Arial" w:hAnsi="Arial" w:cs="Arial"/>
          <w:b/>
          <w:bCs/>
          <w:sz w:val="24"/>
          <w:szCs w:val="24"/>
        </w:rPr>
      </w:pPr>
      <w:r>
        <w:rPr>
          <w:rFonts w:ascii="Arial" w:hAnsi="Arial" w:cs="Arial"/>
          <w:b/>
          <w:bCs/>
          <w:sz w:val="24"/>
          <w:szCs w:val="24"/>
        </w:rPr>
        <w:t xml:space="preserve">Wykaz osób </w:t>
      </w:r>
      <w:r w:rsidRPr="00263B3B">
        <w:rPr>
          <w:rFonts w:ascii="Arial" w:hAnsi="Arial" w:cs="Arial"/>
          <w:b/>
          <w:bCs/>
          <w:sz w:val="24"/>
          <w:szCs w:val="24"/>
        </w:rPr>
        <w:t>wyznaczon</w:t>
      </w:r>
      <w:r w:rsidR="00EF60A8">
        <w:rPr>
          <w:rFonts w:ascii="Arial" w:hAnsi="Arial" w:cs="Arial"/>
          <w:b/>
          <w:bCs/>
          <w:sz w:val="24"/>
          <w:szCs w:val="24"/>
        </w:rPr>
        <w:t>ych</w:t>
      </w:r>
      <w:r w:rsidRPr="00263B3B">
        <w:rPr>
          <w:rFonts w:ascii="Arial" w:hAnsi="Arial" w:cs="Arial"/>
          <w:b/>
          <w:bCs/>
          <w:sz w:val="24"/>
          <w:szCs w:val="24"/>
        </w:rPr>
        <w:t xml:space="preserve"> do realizacji zamówienia:</w:t>
      </w:r>
    </w:p>
    <w:p w14:paraId="1D4C3E47" w14:textId="77777777" w:rsidR="00DB0796" w:rsidRDefault="00DB0796" w:rsidP="00DB0796">
      <w:pPr>
        <w:pStyle w:val="Zwykytekst"/>
        <w:spacing w:before="120"/>
        <w:ind w:left="1800" w:right="-142" w:hanging="1440"/>
        <w:rPr>
          <w:rFonts w:ascii="Arial" w:hAnsi="Arial" w:cs="Arial"/>
          <w:sz w:val="24"/>
          <w:szCs w:val="24"/>
        </w:rPr>
      </w:pPr>
    </w:p>
    <w:tbl>
      <w:tblPr>
        <w:tblStyle w:val="Tabela-Siatka"/>
        <w:tblW w:w="10208" w:type="dxa"/>
        <w:tblInd w:w="-176" w:type="dxa"/>
        <w:tblLayout w:type="fixed"/>
        <w:tblLook w:val="04A0" w:firstRow="1" w:lastRow="0" w:firstColumn="1" w:lastColumn="0" w:noHBand="0" w:noVBand="1"/>
      </w:tblPr>
      <w:tblGrid>
        <w:gridCol w:w="468"/>
        <w:gridCol w:w="1092"/>
        <w:gridCol w:w="2126"/>
        <w:gridCol w:w="1843"/>
        <w:gridCol w:w="1843"/>
        <w:gridCol w:w="1418"/>
        <w:gridCol w:w="1418"/>
      </w:tblGrid>
      <w:tr w:rsidR="00DB0796" w:rsidRPr="00EA7762" w14:paraId="769DCB95" w14:textId="77777777" w:rsidTr="00DB0796">
        <w:tc>
          <w:tcPr>
            <w:tcW w:w="468" w:type="dxa"/>
          </w:tcPr>
          <w:p w14:paraId="10FDE72A" w14:textId="77777777" w:rsidR="00DB0796" w:rsidRPr="00EA7762" w:rsidRDefault="00DB0796" w:rsidP="005E3D48">
            <w:pPr>
              <w:pStyle w:val="Zwykytekst"/>
              <w:spacing w:before="120"/>
              <w:ind w:right="-142"/>
              <w:rPr>
                <w:rFonts w:ascii="Arial" w:hAnsi="Arial" w:cs="Arial"/>
              </w:rPr>
            </w:pPr>
            <w:r w:rsidRPr="00EA7762">
              <w:rPr>
                <w:rFonts w:ascii="Arial" w:hAnsi="Arial" w:cs="Arial"/>
              </w:rPr>
              <w:t>L.p.</w:t>
            </w:r>
          </w:p>
        </w:tc>
        <w:tc>
          <w:tcPr>
            <w:tcW w:w="1092" w:type="dxa"/>
          </w:tcPr>
          <w:p w14:paraId="7799E0AA" w14:textId="77777777" w:rsidR="00DB0796" w:rsidRPr="00EA7762" w:rsidRDefault="00DB0796" w:rsidP="005E3D48">
            <w:pPr>
              <w:pStyle w:val="Default"/>
              <w:rPr>
                <w:sz w:val="20"/>
                <w:szCs w:val="20"/>
              </w:rPr>
            </w:pPr>
            <w:r w:rsidRPr="00EA7762">
              <w:rPr>
                <w:bCs/>
                <w:sz w:val="20"/>
                <w:szCs w:val="20"/>
              </w:rPr>
              <w:t xml:space="preserve">Imię Nazwisko </w:t>
            </w:r>
          </w:p>
        </w:tc>
        <w:tc>
          <w:tcPr>
            <w:tcW w:w="2126" w:type="dxa"/>
          </w:tcPr>
          <w:p w14:paraId="654CD29D" w14:textId="77777777" w:rsidR="00DB0796" w:rsidRPr="00EA7762" w:rsidRDefault="00DB0796" w:rsidP="005E3D48">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843" w:type="dxa"/>
          </w:tcPr>
          <w:p w14:paraId="4F38D0CA" w14:textId="77777777" w:rsidR="00DB0796" w:rsidRDefault="00DB0796" w:rsidP="005E3D48">
            <w:pPr>
              <w:pStyle w:val="Default"/>
              <w:rPr>
                <w:bCs/>
                <w:sz w:val="20"/>
                <w:szCs w:val="20"/>
              </w:rPr>
            </w:pPr>
            <w:r w:rsidRPr="00521D43">
              <w:rPr>
                <w:bCs/>
                <w:sz w:val="20"/>
                <w:szCs w:val="20"/>
              </w:rPr>
              <w:t>Kwalifikacje zawodowe, posiadane uprawnienia</w:t>
            </w:r>
          </w:p>
          <w:p w14:paraId="51AEA39B" w14:textId="77777777" w:rsidR="00F35B44" w:rsidRDefault="00F35B44" w:rsidP="005E3D48">
            <w:pPr>
              <w:pStyle w:val="Default"/>
              <w:rPr>
                <w:bCs/>
                <w:sz w:val="20"/>
                <w:szCs w:val="20"/>
              </w:rPr>
            </w:pPr>
          </w:p>
          <w:p w14:paraId="33C7636D" w14:textId="77777777" w:rsidR="00F35B44" w:rsidRPr="00EA7762" w:rsidRDefault="00F35B44" w:rsidP="005E3D48">
            <w:pPr>
              <w:pStyle w:val="Default"/>
              <w:rPr>
                <w:bCs/>
                <w:sz w:val="20"/>
                <w:szCs w:val="20"/>
              </w:rPr>
            </w:pPr>
            <w:r w:rsidRPr="000B0A20">
              <w:rPr>
                <w:b/>
                <w:bCs/>
                <w:sz w:val="20"/>
                <w:szCs w:val="20"/>
                <w:u w:val="single"/>
              </w:rPr>
              <w:t>Nr i data wydania uprawnień</w:t>
            </w:r>
          </w:p>
        </w:tc>
        <w:tc>
          <w:tcPr>
            <w:tcW w:w="1843" w:type="dxa"/>
          </w:tcPr>
          <w:p w14:paraId="033E1894" w14:textId="77777777" w:rsidR="00DB0796" w:rsidRDefault="00DB0796" w:rsidP="005E3D48">
            <w:pPr>
              <w:pStyle w:val="Default"/>
              <w:rPr>
                <w:bCs/>
                <w:sz w:val="20"/>
                <w:szCs w:val="20"/>
              </w:rPr>
            </w:pPr>
            <w:r w:rsidRPr="00EA7762">
              <w:rPr>
                <w:bCs/>
                <w:sz w:val="20"/>
                <w:szCs w:val="20"/>
              </w:rPr>
              <w:t xml:space="preserve">Opis wykonanych usług – przedmiot usługi </w:t>
            </w:r>
            <w:r>
              <w:rPr>
                <w:bCs/>
                <w:sz w:val="20"/>
                <w:szCs w:val="20"/>
              </w:rPr>
              <w:t>spełniający warunki określone w SIWZ Rozdz. II pkt. 1.</w:t>
            </w:r>
            <w:r w:rsidR="00754619">
              <w:rPr>
                <w:bCs/>
                <w:sz w:val="20"/>
                <w:szCs w:val="20"/>
              </w:rPr>
              <w:t>2</w:t>
            </w:r>
            <w:r w:rsidR="004E5C77">
              <w:rPr>
                <w:bCs/>
                <w:sz w:val="20"/>
                <w:szCs w:val="20"/>
              </w:rPr>
              <w:t>b</w:t>
            </w:r>
          </w:p>
          <w:p w14:paraId="0041A04A" w14:textId="77777777" w:rsidR="00DB0796" w:rsidRPr="00EA7762" w:rsidRDefault="007F5AF2" w:rsidP="005E3D48">
            <w:pPr>
              <w:pStyle w:val="Zwykytekst"/>
              <w:spacing w:before="120"/>
              <w:ind w:right="-142"/>
              <w:rPr>
                <w:rFonts w:ascii="Arial" w:hAnsi="Arial" w:cs="Arial"/>
              </w:rPr>
            </w:pPr>
            <w:r w:rsidRPr="00EA7762">
              <w:rPr>
                <w:rFonts w:ascii="Arial" w:hAnsi="Arial" w:cs="Arial"/>
                <w:bCs/>
              </w:rPr>
              <w:t xml:space="preserve"> </w:t>
            </w:r>
            <w:r w:rsidR="00DB0796" w:rsidRPr="00EA7762">
              <w:rPr>
                <w:rFonts w:ascii="Arial" w:hAnsi="Arial" w:cs="Arial"/>
                <w:bCs/>
              </w:rPr>
              <w:t>(nazwa zadania)</w:t>
            </w:r>
          </w:p>
        </w:tc>
        <w:tc>
          <w:tcPr>
            <w:tcW w:w="1418" w:type="dxa"/>
          </w:tcPr>
          <w:p w14:paraId="70AEE50A" w14:textId="77777777" w:rsidR="00DB0796" w:rsidRPr="00EA7762" w:rsidRDefault="00DB0796" w:rsidP="005E3D48">
            <w:pPr>
              <w:pStyle w:val="Zwykytekst"/>
              <w:spacing w:before="120"/>
              <w:jc w:val="center"/>
              <w:rPr>
                <w:rFonts w:ascii="Arial" w:hAnsi="Arial" w:cs="Arial"/>
                <w:bCs/>
                <w:sz w:val="18"/>
                <w:szCs w:val="18"/>
              </w:rPr>
            </w:pPr>
            <w:r w:rsidRPr="00EA7762">
              <w:rPr>
                <w:rFonts w:ascii="Arial" w:hAnsi="Arial" w:cs="Arial"/>
                <w:bCs/>
                <w:sz w:val="18"/>
                <w:szCs w:val="18"/>
              </w:rPr>
              <w:t>Doświadczenie</w:t>
            </w:r>
          </w:p>
          <w:p w14:paraId="00959D47" w14:textId="77777777" w:rsidR="00DB0796" w:rsidRPr="00EA7762" w:rsidRDefault="00DB0796" w:rsidP="005E3D48">
            <w:pPr>
              <w:pStyle w:val="Zwykytekst"/>
              <w:spacing w:before="120"/>
              <w:ind w:right="-142"/>
              <w:jc w:val="center"/>
              <w:rPr>
                <w:rFonts w:ascii="Arial" w:hAnsi="Arial" w:cs="Arial"/>
                <w:bCs/>
              </w:rPr>
            </w:pPr>
            <w:r w:rsidRPr="00EA7762">
              <w:rPr>
                <w:rFonts w:ascii="Arial" w:hAnsi="Arial" w:cs="Arial"/>
                <w:bCs/>
              </w:rPr>
              <w:t>[w latach]</w:t>
            </w:r>
          </w:p>
        </w:tc>
        <w:tc>
          <w:tcPr>
            <w:tcW w:w="1418" w:type="dxa"/>
          </w:tcPr>
          <w:p w14:paraId="06BF5EA0" w14:textId="77777777" w:rsidR="00DB0796" w:rsidRPr="00EA7762" w:rsidRDefault="00DB0796" w:rsidP="005E3D48">
            <w:pPr>
              <w:pStyle w:val="Zwykytekst"/>
              <w:spacing w:before="120"/>
              <w:ind w:right="-142"/>
              <w:rPr>
                <w:rFonts w:ascii="Arial" w:hAnsi="Arial" w:cs="Arial"/>
                <w:bCs/>
              </w:rPr>
            </w:pPr>
            <w:r w:rsidRPr="00EA7762">
              <w:rPr>
                <w:rFonts w:ascii="Arial" w:hAnsi="Arial" w:cs="Arial"/>
                <w:bCs/>
              </w:rPr>
              <w:t>Podstawa dysponowania osobą</w:t>
            </w:r>
          </w:p>
        </w:tc>
      </w:tr>
      <w:tr w:rsidR="004109ED" w:rsidRPr="009C2CF0" w14:paraId="3414EBB5" w14:textId="77777777" w:rsidTr="00DB0796">
        <w:tc>
          <w:tcPr>
            <w:tcW w:w="468" w:type="dxa"/>
          </w:tcPr>
          <w:p w14:paraId="1E9805F5" w14:textId="77777777" w:rsidR="004109ED" w:rsidRPr="006B3D24" w:rsidRDefault="004109ED" w:rsidP="005E3D48">
            <w:pPr>
              <w:pStyle w:val="Zwykytekst"/>
              <w:spacing w:before="120"/>
              <w:ind w:right="-142"/>
              <w:rPr>
                <w:rFonts w:ascii="Arial" w:hAnsi="Arial" w:cs="Arial"/>
              </w:rPr>
            </w:pPr>
          </w:p>
        </w:tc>
        <w:tc>
          <w:tcPr>
            <w:tcW w:w="1092" w:type="dxa"/>
          </w:tcPr>
          <w:p w14:paraId="49295CBF" w14:textId="77777777" w:rsidR="004109ED" w:rsidRPr="006B3D24" w:rsidRDefault="004109ED" w:rsidP="005E3D48">
            <w:pPr>
              <w:pStyle w:val="Zwykytekst"/>
              <w:spacing w:before="120"/>
              <w:ind w:right="-142"/>
              <w:rPr>
                <w:rFonts w:ascii="Arial" w:hAnsi="Arial" w:cs="Arial"/>
              </w:rPr>
            </w:pPr>
          </w:p>
        </w:tc>
        <w:tc>
          <w:tcPr>
            <w:tcW w:w="2126" w:type="dxa"/>
          </w:tcPr>
          <w:p w14:paraId="52D7F5EF" w14:textId="1326FB05" w:rsidR="004109ED" w:rsidRPr="009C2CF0" w:rsidRDefault="004109ED" w:rsidP="005E3D48">
            <w:pPr>
              <w:suppressAutoHyphens/>
              <w:snapToGrid w:val="0"/>
              <w:spacing w:after="120"/>
              <w:rPr>
                <w:rFonts w:ascii="Arial" w:hAnsi="Arial" w:cs="Arial"/>
                <w:b/>
                <w:sz w:val="22"/>
                <w:szCs w:val="22"/>
                <w:lang w:eastAsia="ar-SA"/>
              </w:rPr>
            </w:pPr>
            <w:r w:rsidRPr="009C2CF0">
              <w:rPr>
                <w:rFonts w:ascii="Arial" w:hAnsi="Arial" w:cs="Arial"/>
                <w:b/>
                <w:sz w:val="22"/>
                <w:szCs w:val="22"/>
                <w:lang w:eastAsia="ar-SA"/>
              </w:rPr>
              <w:t>Kierownik budowy</w:t>
            </w:r>
          </w:p>
        </w:tc>
        <w:tc>
          <w:tcPr>
            <w:tcW w:w="1843" w:type="dxa"/>
          </w:tcPr>
          <w:p w14:paraId="4202B6E7" w14:textId="77777777" w:rsidR="004109ED" w:rsidRPr="009C2CF0" w:rsidRDefault="004109ED" w:rsidP="005E3D48">
            <w:pPr>
              <w:pStyle w:val="Zwykytekst"/>
              <w:spacing w:before="120"/>
              <w:ind w:right="-142"/>
              <w:rPr>
                <w:rFonts w:ascii="Arial" w:hAnsi="Arial" w:cs="Arial"/>
              </w:rPr>
            </w:pPr>
          </w:p>
        </w:tc>
        <w:tc>
          <w:tcPr>
            <w:tcW w:w="1843" w:type="dxa"/>
          </w:tcPr>
          <w:p w14:paraId="7D2F9707" w14:textId="77777777" w:rsidR="004109ED" w:rsidRPr="009C2CF0" w:rsidRDefault="004109ED" w:rsidP="005E3D48">
            <w:pPr>
              <w:pStyle w:val="Zwykytekst"/>
              <w:spacing w:before="120"/>
              <w:ind w:right="-142"/>
              <w:rPr>
                <w:rFonts w:ascii="Arial" w:hAnsi="Arial" w:cs="Arial"/>
              </w:rPr>
            </w:pPr>
          </w:p>
        </w:tc>
        <w:tc>
          <w:tcPr>
            <w:tcW w:w="1418" w:type="dxa"/>
          </w:tcPr>
          <w:p w14:paraId="25C1E2F4" w14:textId="77777777" w:rsidR="004109ED" w:rsidRPr="009C2CF0" w:rsidRDefault="004109ED" w:rsidP="005E3D48">
            <w:pPr>
              <w:pStyle w:val="Zwykytekst"/>
              <w:spacing w:before="120"/>
              <w:ind w:right="-142"/>
              <w:rPr>
                <w:rFonts w:ascii="Arial" w:hAnsi="Arial" w:cs="Arial"/>
              </w:rPr>
            </w:pPr>
          </w:p>
        </w:tc>
        <w:tc>
          <w:tcPr>
            <w:tcW w:w="1418" w:type="dxa"/>
          </w:tcPr>
          <w:p w14:paraId="1A2C646A" w14:textId="77777777" w:rsidR="004109ED" w:rsidRPr="009C2CF0" w:rsidRDefault="004109ED" w:rsidP="005E3D48">
            <w:pPr>
              <w:pStyle w:val="Zwykytekst"/>
              <w:spacing w:before="120"/>
              <w:ind w:right="-142"/>
              <w:rPr>
                <w:rFonts w:ascii="Arial" w:hAnsi="Arial" w:cs="Arial"/>
              </w:rPr>
            </w:pPr>
          </w:p>
        </w:tc>
      </w:tr>
      <w:tr w:rsidR="00FA6247" w:rsidRPr="006B3D24" w14:paraId="5887DCB2" w14:textId="77777777" w:rsidTr="00DB0796">
        <w:tc>
          <w:tcPr>
            <w:tcW w:w="468" w:type="dxa"/>
          </w:tcPr>
          <w:p w14:paraId="7C76AE43" w14:textId="77777777" w:rsidR="00FA6247" w:rsidRPr="009C2CF0" w:rsidRDefault="00FA6247" w:rsidP="005E3D48">
            <w:pPr>
              <w:pStyle w:val="Zwykytekst"/>
              <w:spacing w:before="120"/>
              <w:ind w:right="-142"/>
              <w:rPr>
                <w:rFonts w:ascii="Arial" w:hAnsi="Arial" w:cs="Arial"/>
              </w:rPr>
            </w:pPr>
          </w:p>
        </w:tc>
        <w:tc>
          <w:tcPr>
            <w:tcW w:w="1092" w:type="dxa"/>
          </w:tcPr>
          <w:p w14:paraId="70083EE4" w14:textId="77777777" w:rsidR="00FA6247" w:rsidRPr="009C2CF0" w:rsidRDefault="00FA6247" w:rsidP="005E3D48">
            <w:pPr>
              <w:pStyle w:val="Zwykytekst"/>
              <w:spacing w:before="120"/>
              <w:ind w:right="-142"/>
              <w:rPr>
                <w:rFonts w:ascii="Arial" w:hAnsi="Arial" w:cs="Arial"/>
              </w:rPr>
            </w:pPr>
          </w:p>
        </w:tc>
        <w:tc>
          <w:tcPr>
            <w:tcW w:w="2126" w:type="dxa"/>
          </w:tcPr>
          <w:p w14:paraId="0761A918" w14:textId="0A7BA608" w:rsidR="00FA6247" w:rsidRPr="009C2CF0" w:rsidRDefault="009C2CF0" w:rsidP="005E3D48">
            <w:pPr>
              <w:suppressAutoHyphens/>
              <w:snapToGrid w:val="0"/>
              <w:spacing w:after="120"/>
              <w:rPr>
                <w:rFonts w:ascii="Arial" w:hAnsi="Arial" w:cs="Arial"/>
                <w:b/>
                <w:sz w:val="22"/>
                <w:szCs w:val="22"/>
                <w:lang w:eastAsia="ar-SA"/>
              </w:rPr>
            </w:pPr>
            <w:r w:rsidRPr="009C2CF0">
              <w:rPr>
                <w:rFonts w:ascii="Arial" w:hAnsi="Arial" w:cs="Arial"/>
                <w:b/>
                <w:sz w:val="22"/>
                <w:szCs w:val="22"/>
                <w:lang w:eastAsia="ar-SA"/>
              </w:rPr>
              <w:t>Osoba odpowiedzialna za projektowanie/ nadzorowanie robót geologicznych</w:t>
            </w:r>
          </w:p>
        </w:tc>
        <w:tc>
          <w:tcPr>
            <w:tcW w:w="1843" w:type="dxa"/>
          </w:tcPr>
          <w:p w14:paraId="48A09F5D" w14:textId="77777777" w:rsidR="00FA6247" w:rsidRPr="009C2CF0" w:rsidRDefault="00FA6247" w:rsidP="005E3D48">
            <w:pPr>
              <w:pStyle w:val="Zwykytekst"/>
              <w:spacing w:before="120"/>
              <w:ind w:right="-142"/>
              <w:rPr>
                <w:rFonts w:ascii="Arial" w:hAnsi="Arial" w:cs="Arial"/>
              </w:rPr>
            </w:pPr>
          </w:p>
        </w:tc>
        <w:tc>
          <w:tcPr>
            <w:tcW w:w="1843" w:type="dxa"/>
          </w:tcPr>
          <w:p w14:paraId="550E7B9D" w14:textId="77777777" w:rsidR="00FA6247" w:rsidRPr="006B3D24" w:rsidRDefault="00FA6247" w:rsidP="005E3D48">
            <w:pPr>
              <w:pStyle w:val="Zwykytekst"/>
              <w:spacing w:before="120"/>
              <w:ind w:right="-142"/>
              <w:rPr>
                <w:rFonts w:ascii="Arial" w:hAnsi="Arial" w:cs="Arial"/>
              </w:rPr>
            </w:pPr>
          </w:p>
        </w:tc>
        <w:tc>
          <w:tcPr>
            <w:tcW w:w="1418" w:type="dxa"/>
          </w:tcPr>
          <w:p w14:paraId="27A92528" w14:textId="77777777" w:rsidR="00FA6247" w:rsidRPr="006B3D24" w:rsidRDefault="00FA6247" w:rsidP="005E3D48">
            <w:pPr>
              <w:pStyle w:val="Zwykytekst"/>
              <w:spacing w:before="120"/>
              <w:ind w:right="-142"/>
              <w:rPr>
                <w:rFonts w:ascii="Arial" w:hAnsi="Arial" w:cs="Arial"/>
              </w:rPr>
            </w:pPr>
          </w:p>
        </w:tc>
        <w:tc>
          <w:tcPr>
            <w:tcW w:w="1418" w:type="dxa"/>
          </w:tcPr>
          <w:p w14:paraId="1F033152" w14:textId="77777777" w:rsidR="00FA6247" w:rsidRPr="006B3D24" w:rsidRDefault="00FA6247" w:rsidP="005E3D48">
            <w:pPr>
              <w:pStyle w:val="Zwykytekst"/>
              <w:spacing w:before="120"/>
              <w:ind w:right="-142"/>
              <w:rPr>
                <w:rFonts w:ascii="Arial" w:hAnsi="Arial" w:cs="Arial"/>
              </w:rPr>
            </w:pPr>
          </w:p>
        </w:tc>
      </w:tr>
    </w:tbl>
    <w:p w14:paraId="66D593A8" w14:textId="77777777" w:rsidR="00DB0796" w:rsidRDefault="00DB0796" w:rsidP="00DB0796">
      <w:pPr>
        <w:pStyle w:val="Zwykytekst"/>
        <w:spacing w:before="120"/>
        <w:ind w:left="1800" w:right="-142" w:hanging="1440"/>
        <w:rPr>
          <w:rFonts w:ascii="Arial" w:hAnsi="Arial" w:cs="Arial"/>
          <w:sz w:val="24"/>
          <w:szCs w:val="24"/>
        </w:rPr>
      </w:pPr>
    </w:p>
    <w:p w14:paraId="2A8E7657" w14:textId="77777777" w:rsidR="00DB0796" w:rsidRPr="00362916" w:rsidRDefault="00DB0796" w:rsidP="00DB0796">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14:paraId="365EA712" w14:textId="430796B9" w:rsidR="00DB0796" w:rsidRDefault="00DB0796" w:rsidP="00632A2A">
      <w:pPr>
        <w:pStyle w:val="Zwykytekst"/>
        <w:spacing w:before="120" w:line="276" w:lineRule="auto"/>
        <w:ind w:left="1800" w:right="-142" w:hanging="1440"/>
        <w:rPr>
          <w:rFonts w:ascii="Arial" w:hAnsi="Arial" w:cs="Arial"/>
          <w:sz w:val="22"/>
          <w:szCs w:val="22"/>
        </w:rPr>
      </w:pPr>
    </w:p>
    <w:p w14:paraId="152E1A7D" w14:textId="77777777" w:rsidR="003D05CD" w:rsidRDefault="003D05CD" w:rsidP="00632A2A">
      <w:pPr>
        <w:pStyle w:val="Zwykytekst"/>
        <w:spacing w:before="120" w:line="276" w:lineRule="auto"/>
        <w:ind w:left="1800" w:right="-142" w:hanging="1440"/>
        <w:rPr>
          <w:rFonts w:ascii="Arial" w:hAnsi="Arial" w:cs="Arial"/>
          <w:sz w:val="22"/>
          <w:szCs w:val="22"/>
        </w:rPr>
      </w:pPr>
    </w:p>
    <w:p w14:paraId="683C319B" w14:textId="77777777" w:rsidR="00EF4210" w:rsidRPr="00632A2A" w:rsidRDefault="00EF4210" w:rsidP="00632A2A">
      <w:pPr>
        <w:pStyle w:val="Normalny1"/>
        <w:spacing w:line="276" w:lineRule="auto"/>
        <w:jc w:val="both"/>
        <w:rPr>
          <w:rFonts w:ascii="Arial" w:hAnsi="Arial" w:cs="Arial"/>
          <w:sz w:val="22"/>
          <w:szCs w:val="22"/>
          <w:lang w:val="pl-PL"/>
        </w:rPr>
      </w:pPr>
    </w:p>
    <w:p w14:paraId="6847FFDE" w14:textId="77777777" w:rsidR="00CC00F3" w:rsidRPr="00632A2A" w:rsidRDefault="00CC00F3" w:rsidP="00632A2A">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00B03A7D" w:rsidRPr="00632A2A">
        <w:rPr>
          <w:rFonts w:ascii="Arial" w:hAnsi="Arial" w:cs="Arial"/>
          <w:sz w:val="22"/>
          <w:szCs w:val="22"/>
        </w:rPr>
        <w:t>……………………………………</w:t>
      </w:r>
    </w:p>
    <w:p w14:paraId="2D2FCB74" w14:textId="77777777" w:rsidR="00B03A7D" w:rsidRPr="00521D43" w:rsidRDefault="00CC00F3" w:rsidP="00632A2A">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r>
      <w:r w:rsidR="006A7BBA" w:rsidRPr="00521D43">
        <w:rPr>
          <w:rFonts w:ascii="Arial" w:hAnsi="Arial" w:cs="Arial"/>
        </w:rPr>
        <w:t>(podpis Wykonawcy/Pełnomocnika)</w:t>
      </w:r>
    </w:p>
    <w:p w14:paraId="1D9CF8E2" w14:textId="77777777" w:rsidR="00B03A7D"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14:paraId="2A04C47A" w14:textId="77777777" w:rsidR="00F35B44" w:rsidRDefault="00F35B44" w:rsidP="00632A2A">
      <w:pPr>
        <w:spacing w:line="276" w:lineRule="auto"/>
        <w:rPr>
          <w:rFonts w:ascii="Arial" w:hAnsi="Arial" w:cs="Arial"/>
          <w:sz w:val="22"/>
          <w:szCs w:val="22"/>
          <w:highlight w:val="yellow"/>
        </w:rPr>
      </w:pPr>
    </w:p>
    <w:p w14:paraId="13F25603" w14:textId="77777777" w:rsidR="003A5CDC" w:rsidRDefault="003A5CDC" w:rsidP="00632A2A">
      <w:pPr>
        <w:spacing w:line="276" w:lineRule="auto"/>
        <w:rPr>
          <w:rFonts w:ascii="Arial" w:hAnsi="Arial" w:cs="Arial"/>
          <w:sz w:val="22"/>
          <w:szCs w:val="22"/>
          <w:highlight w:val="yellow"/>
        </w:rPr>
      </w:pPr>
    </w:p>
    <w:p w14:paraId="52DA74D3" w14:textId="77777777"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t>oświadczenie składane wraz z ofertą</w:t>
      </w:r>
      <w:r w:rsidR="005A34DA" w:rsidRPr="00632A2A">
        <w:rPr>
          <w:rFonts w:ascii="Arial" w:hAnsi="Arial" w:cs="Arial"/>
          <w:b/>
          <w:i/>
          <w:color w:val="FF0000"/>
          <w:sz w:val="22"/>
          <w:szCs w:val="22"/>
        </w:rPr>
        <w:t xml:space="preserve"> – jeżeli występuje</w:t>
      </w:r>
    </w:p>
    <w:p w14:paraId="21C0A449" w14:textId="77777777" w:rsidR="006B3D24" w:rsidRPr="00632A2A" w:rsidRDefault="006B3D24" w:rsidP="00632A2A">
      <w:pPr>
        <w:spacing w:line="276" w:lineRule="auto"/>
        <w:ind w:left="5664" w:firstLine="708"/>
        <w:jc w:val="both"/>
        <w:rPr>
          <w:rFonts w:ascii="Arial" w:hAnsi="Arial" w:cs="Arial"/>
          <w:w w:val="130"/>
          <w:sz w:val="22"/>
          <w:szCs w:val="22"/>
        </w:rPr>
      </w:pPr>
    </w:p>
    <w:p w14:paraId="766B51FE" w14:textId="77777777"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8</w:t>
      </w:r>
      <w:r w:rsidRPr="009F38BD">
        <w:rPr>
          <w:rFonts w:ascii="Arial" w:hAnsi="Arial" w:cs="Arial"/>
          <w:w w:val="130"/>
          <w:sz w:val="18"/>
          <w:szCs w:val="18"/>
        </w:rPr>
        <w:t>do SIWZ</w:t>
      </w:r>
    </w:p>
    <w:p w14:paraId="0E357670" w14:textId="77777777" w:rsidR="00B03A7D" w:rsidRPr="00632A2A" w:rsidRDefault="00B03A7D" w:rsidP="00632A2A">
      <w:pPr>
        <w:spacing w:line="276" w:lineRule="auto"/>
        <w:rPr>
          <w:rFonts w:ascii="Arial" w:hAnsi="Arial" w:cs="Arial"/>
          <w:sz w:val="22"/>
          <w:szCs w:val="22"/>
        </w:rPr>
      </w:pPr>
    </w:p>
    <w:p w14:paraId="340D4F3A"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14:paraId="7DA521CF"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430EF5D0" w14:textId="77777777" w:rsidR="00B03A7D" w:rsidRPr="00632A2A" w:rsidRDefault="00B03A7D" w:rsidP="00632A2A">
      <w:pPr>
        <w:spacing w:line="276" w:lineRule="auto"/>
        <w:rPr>
          <w:rFonts w:ascii="Arial" w:hAnsi="Arial" w:cs="Arial"/>
          <w:sz w:val="22"/>
          <w:szCs w:val="22"/>
        </w:rPr>
      </w:pPr>
    </w:p>
    <w:p w14:paraId="2FF910E5" w14:textId="77777777" w:rsidR="00B03A7D" w:rsidRPr="00632A2A" w:rsidRDefault="00B03A7D" w:rsidP="00632A2A">
      <w:pPr>
        <w:spacing w:line="276" w:lineRule="auto"/>
        <w:rPr>
          <w:rFonts w:ascii="Arial" w:hAnsi="Arial" w:cs="Arial"/>
          <w:sz w:val="22"/>
          <w:szCs w:val="22"/>
        </w:rPr>
      </w:pPr>
    </w:p>
    <w:p w14:paraId="0109DCFD" w14:textId="77777777"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14:paraId="4243C959" w14:textId="77777777" w:rsidTr="00B03A7D">
        <w:trPr>
          <w:trHeight w:hRule="exact" w:val="1138"/>
          <w:jc w:val="center"/>
        </w:trPr>
        <w:tc>
          <w:tcPr>
            <w:tcW w:w="883" w:type="dxa"/>
            <w:tcBorders>
              <w:top w:val="single" w:sz="4" w:space="0" w:color="auto"/>
              <w:left w:val="single" w:sz="4" w:space="0" w:color="auto"/>
            </w:tcBorders>
            <w:shd w:val="clear" w:color="auto" w:fill="FFFFFF"/>
            <w:vAlign w:val="center"/>
          </w:tcPr>
          <w:p w14:paraId="726F876F"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14:paraId="3BABB000"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14:paraId="448BCCFC" w14:textId="77777777"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14:paraId="22E8AF1F" w14:textId="77777777" w:rsidTr="003A7295">
        <w:trPr>
          <w:trHeight w:hRule="exact" w:val="1566"/>
          <w:jc w:val="center"/>
        </w:trPr>
        <w:tc>
          <w:tcPr>
            <w:tcW w:w="883" w:type="dxa"/>
            <w:tcBorders>
              <w:top w:val="single" w:sz="4" w:space="0" w:color="auto"/>
              <w:left w:val="single" w:sz="4" w:space="0" w:color="auto"/>
            </w:tcBorders>
            <w:shd w:val="clear" w:color="auto" w:fill="FFFFFF"/>
            <w:vAlign w:val="center"/>
          </w:tcPr>
          <w:p w14:paraId="3D902117"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14:paraId="5D524D50"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396CEDB9"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14:paraId="74C4169F" w14:textId="77777777" w:rsidTr="003A7295">
        <w:trPr>
          <w:trHeight w:hRule="exact" w:val="1560"/>
          <w:jc w:val="center"/>
        </w:trPr>
        <w:tc>
          <w:tcPr>
            <w:tcW w:w="883" w:type="dxa"/>
            <w:tcBorders>
              <w:top w:val="single" w:sz="4" w:space="0" w:color="auto"/>
              <w:left w:val="single" w:sz="4" w:space="0" w:color="auto"/>
            </w:tcBorders>
            <w:shd w:val="clear" w:color="auto" w:fill="FFFFFF"/>
            <w:vAlign w:val="center"/>
          </w:tcPr>
          <w:p w14:paraId="5392F4BA"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14:paraId="47C373D0"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303ED026"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14:paraId="4CDC4F93" w14:textId="77777777" w:rsidTr="003A7295">
        <w:trPr>
          <w:trHeight w:hRule="exact" w:val="1568"/>
          <w:jc w:val="center"/>
        </w:trPr>
        <w:tc>
          <w:tcPr>
            <w:tcW w:w="883" w:type="dxa"/>
            <w:tcBorders>
              <w:top w:val="single" w:sz="4" w:space="0" w:color="auto"/>
              <w:left w:val="single" w:sz="4" w:space="0" w:color="auto"/>
              <w:bottom w:val="single" w:sz="4" w:space="0" w:color="auto"/>
            </w:tcBorders>
            <w:shd w:val="clear" w:color="auto" w:fill="FFFFFF"/>
            <w:vAlign w:val="center"/>
          </w:tcPr>
          <w:p w14:paraId="21A4C348"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14:paraId="48E45BD3"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7BA3901B"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14:paraId="3AE5864E" w14:textId="77777777" w:rsidR="00B03A7D" w:rsidRPr="00632A2A" w:rsidRDefault="00B03A7D" w:rsidP="00632A2A">
      <w:pPr>
        <w:spacing w:line="276" w:lineRule="auto"/>
        <w:rPr>
          <w:rFonts w:ascii="Arial" w:hAnsi="Arial" w:cs="Arial"/>
          <w:sz w:val="22"/>
          <w:szCs w:val="22"/>
          <w:highlight w:val="yellow"/>
        </w:rPr>
      </w:pPr>
    </w:p>
    <w:p w14:paraId="125E3841" w14:textId="77777777" w:rsidR="00B03A7D" w:rsidRPr="00632A2A" w:rsidRDefault="00B03A7D" w:rsidP="00632A2A">
      <w:pPr>
        <w:spacing w:before="120" w:line="276" w:lineRule="auto"/>
        <w:ind w:left="4254"/>
        <w:rPr>
          <w:rFonts w:ascii="Arial" w:hAnsi="Arial" w:cs="Arial"/>
          <w:sz w:val="22"/>
          <w:szCs w:val="22"/>
          <w:highlight w:val="yellow"/>
        </w:rPr>
      </w:pPr>
    </w:p>
    <w:p w14:paraId="43A0C7E4" w14:textId="77777777"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14:paraId="0A214B1A" w14:textId="77777777" w:rsidR="00B03A7D" w:rsidRPr="00632A2A" w:rsidRDefault="00B03A7D" w:rsidP="00632A2A">
      <w:pPr>
        <w:spacing w:line="276" w:lineRule="auto"/>
        <w:rPr>
          <w:rFonts w:ascii="Arial" w:hAnsi="Arial" w:cs="Arial"/>
          <w:sz w:val="22"/>
          <w:szCs w:val="22"/>
          <w:highlight w:val="lightGray"/>
        </w:rPr>
      </w:pPr>
    </w:p>
    <w:p w14:paraId="3A4ACCAF" w14:textId="77777777" w:rsidR="00754619" w:rsidRDefault="00754619" w:rsidP="00243AA3">
      <w:pPr>
        <w:spacing w:after="120"/>
        <w:jc w:val="right"/>
        <w:rPr>
          <w:rFonts w:ascii="Arial" w:hAnsi="Arial" w:cs="Arial"/>
          <w:b/>
          <w:sz w:val="22"/>
          <w:szCs w:val="22"/>
        </w:rPr>
      </w:pPr>
      <w:bookmarkStart w:id="72" w:name="_Toc356553651"/>
    </w:p>
    <w:p w14:paraId="629B1DCE" w14:textId="77777777" w:rsidR="00754619" w:rsidRDefault="00754619" w:rsidP="00243AA3">
      <w:pPr>
        <w:spacing w:after="120"/>
        <w:jc w:val="right"/>
        <w:rPr>
          <w:rFonts w:ascii="Arial" w:hAnsi="Arial" w:cs="Arial"/>
          <w:b/>
          <w:sz w:val="22"/>
          <w:szCs w:val="22"/>
        </w:rPr>
      </w:pPr>
    </w:p>
    <w:p w14:paraId="73D34592" w14:textId="77777777" w:rsidR="00754619" w:rsidRDefault="00754619" w:rsidP="00243AA3">
      <w:pPr>
        <w:spacing w:after="120"/>
        <w:jc w:val="right"/>
        <w:rPr>
          <w:rFonts w:ascii="Arial" w:hAnsi="Arial" w:cs="Arial"/>
          <w:b/>
          <w:sz w:val="22"/>
          <w:szCs w:val="22"/>
        </w:rPr>
      </w:pPr>
    </w:p>
    <w:p w14:paraId="0B20D4CC" w14:textId="5C2E46DE" w:rsidR="00754619" w:rsidRDefault="00754619" w:rsidP="00243AA3">
      <w:pPr>
        <w:spacing w:after="120"/>
        <w:jc w:val="right"/>
        <w:rPr>
          <w:rFonts w:ascii="Arial" w:hAnsi="Arial" w:cs="Arial"/>
          <w:b/>
          <w:sz w:val="22"/>
          <w:szCs w:val="22"/>
        </w:rPr>
      </w:pPr>
    </w:p>
    <w:p w14:paraId="7661A643" w14:textId="77777777" w:rsidR="00B7017A" w:rsidRDefault="00B7017A" w:rsidP="00243AA3">
      <w:pPr>
        <w:spacing w:after="120"/>
        <w:jc w:val="right"/>
        <w:rPr>
          <w:rFonts w:ascii="Arial" w:hAnsi="Arial" w:cs="Arial"/>
          <w:b/>
          <w:sz w:val="22"/>
          <w:szCs w:val="22"/>
        </w:rPr>
      </w:pPr>
    </w:p>
    <w:p w14:paraId="0590592D" w14:textId="77777777" w:rsidR="00D664E4" w:rsidRDefault="00D664E4" w:rsidP="00243AA3">
      <w:pPr>
        <w:spacing w:after="120"/>
        <w:jc w:val="right"/>
        <w:rPr>
          <w:rFonts w:ascii="Arial" w:hAnsi="Arial" w:cs="Arial"/>
          <w:b/>
          <w:sz w:val="22"/>
          <w:szCs w:val="22"/>
        </w:rPr>
      </w:pPr>
    </w:p>
    <w:p w14:paraId="0DB9B645" w14:textId="77777777" w:rsidR="00754619" w:rsidRDefault="00754619" w:rsidP="00243AA3">
      <w:pPr>
        <w:spacing w:after="120"/>
        <w:jc w:val="right"/>
        <w:rPr>
          <w:rFonts w:ascii="Arial" w:hAnsi="Arial" w:cs="Arial"/>
          <w:b/>
          <w:sz w:val="22"/>
          <w:szCs w:val="22"/>
        </w:rPr>
      </w:pPr>
    </w:p>
    <w:p w14:paraId="28921AE8" w14:textId="77777777" w:rsidR="00243AA3" w:rsidRPr="00274EF6" w:rsidRDefault="00243AA3" w:rsidP="00243AA3">
      <w:pPr>
        <w:spacing w:after="120"/>
        <w:jc w:val="right"/>
        <w:rPr>
          <w:rFonts w:ascii="Arial" w:hAnsi="Arial" w:cs="Arial"/>
          <w:b/>
          <w:sz w:val="22"/>
          <w:szCs w:val="22"/>
        </w:rPr>
      </w:pPr>
      <w:r w:rsidRPr="00274EF6">
        <w:rPr>
          <w:rFonts w:ascii="Arial" w:hAnsi="Arial" w:cs="Arial"/>
          <w:b/>
          <w:sz w:val="22"/>
          <w:szCs w:val="22"/>
        </w:rPr>
        <w:lastRenderedPageBreak/>
        <w:t>Załącznik Nr 9 do SIWZ</w:t>
      </w:r>
    </w:p>
    <w:p w14:paraId="081F05B5" w14:textId="778E54E5" w:rsidR="00243AA3" w:rsidRDefault="003134D0" w:rsidP="00243AA3">
      <w:pPr>
        <w:spacing w:after="120"/>
        <w:jc w:val="center"/>
        <w:rPr>
          <w:rFonts w:ascii="Arial" w:hAnsi="Arial" w:cs="Arial"/>
          <w:b/>
          <w:sz w:val="22"/>
          <w:szCs w:val="22"/>
        </w:rPr>
      </w:pPr>
      <w:r>
        <w:rPr>
          <w:rFonts w:ascii="Arial" w:hAnsi="Arial" w:cs="Arial"/>
          <w:b/>
          <w:sz w:val="22"/>
          <w:szCs w:val="22"/>
        </w:rPr>
        <w:t>U</w:t>
      </w:r>
      <w:r w:rsidR="00243AA3" w:rsidRPr="00274EF6">
        <w:rPr>
          <w:rFonts w:ascii="Arial" w:hAnsi="Arial" w:cs="Arial"/>
          <w:b/>
          <w:sz w:val="22"/>
          <w:szCs w:val="22"/>
        </w:rPr>
        <w:t xml:space="preserve">MOWA Nr </w:t>
      </w:r>
      <w:r w:rsidR="00561733">
        <w:rPr>
          <w:rFonts w:ascii="Arial" w:hAnsi="Arial" w:cs="Arial"/>
          <w:b/>
          <w:sz w:val="22"/>
          <w:szCs w:val="22"/>
        </w:rPr>
        <w:t>ZP</w:t>
      </w:r>
      <w:r w:rsidR="00243AA3" w:rsidRPr="00274EF6">
        <w:rPr>
          <w:rFonts w:ascii="Arial" w:hAnsi="Arial" w:cs="Arial"/>
          <w:b/>
          <w:sz w:val="22"/>
          <w:szCs w:val="22"/>
        </w:rPr>
        <w:t xml:space="preserve"> - …../20</w:t>
      </w:r>
      <w:r w:rsidR="00E337E1">
        <w:rPr>
          <w:rFonts w:ascii="Arial" w:hAnsi="Arial" w:cs="Arial"/>
          <w:b/>
          <w:sz w:val="22"/>
          <w:szCs w:val="22"/>
        </w:rPr>
        <w:t>20</w:t>
      </w:r>
      <w:r w:rsidR="00243AA3" w:rsidRPr="00274EF6">
        <w:rPr>
          <w:rFonts w:ascii="Arial" w:hAnsi="Arial" w:cs="Arial"/>
          <w:b/>
          <w:sz w:val="22"/>
          <w:szCs w:val="22"/>
        </w:rPr>
        <w:t xml:space="preserve"> – PROJEKT</w:t>
      </w:r>
      <w:bookmarkEnd w:id="72"/>
      <w:r w:rsidR="001E06E8">
        <w:rPr>
          <w:rFonts w:ascii="Arial" w:hAnsi="Arial" w:cs="Arial"/>
          <w:b/>
          <w:sz w:val="22"/>
          <w:szCs w:val="22"/>
        </w:rPr>
        <w:t xml:space="preserve"> </w:t>
      </w:r>
    </w:p>
    <w:p w14:paraId="292AB8E9" w14:textId="77777777" w:rsidR="00243AA3" w:rsidRPr="00274EF6" w:rsidRDefault="00243AA3" w:rsidP="00243AA3">
      <w:pPr>
        <w:jc w:val="both"/>
        <w:rPr>
          <w:rFonts w:ascii="Arial" w:hAnsi="Arial" w:cs="Arial"/>
          <w:sz w:val="22"/>
          <w:szCs w:val="22"/>
        </w:rPr>
      </w:pPr>
    </w:p>
    <w:p w14:paraId="67049969" w14:textId="77777777"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W dniu …………</w:t>
      </w:r>
      <w:r w:rsidR="005F44DF">
        <w:rPr>
          <w:rFonts w:ascii="Arial" w:hAnsi="Arial" w:cs="Arial"/>
          <w:b w:val="0"/>
          <w:sz w:val="22"/>
          <w:szCs w:val="22"/>
        </w:rPr>
        <w:t>…………</w:t>
      </w:r>
      <w:r w:rsidRPr="00274EF6">
        <w:rPr>
          <w:rFonts w:ascii="Arial" w:hAnsi="Arial" w:cs="Arial"/>
          <w:b w:val="0"/>
          <w:sz w:val="22"/>
          <w:szCs w:val="22"/>
        </w:rPr>
        <w:t>…….</w:t>
      </w:r>
      <w:r w:rsidR="005F44DF">
        <w:rPr>
          <w:rFonts w:ascii="Arial" w:hAnsi="Arial" w:cs="Arial"/>
          <w:b w:val="0"/>
          <w:sz w:val="22"/>
          <w:szCs w:val="22"/>
        </w:rPr>
        <w:t>.</w:t>
      </w:r>
      <w:r w:rsidRPr="00274EF6">
        <w:rPr>
          <w:rFonts w:ascii="Arial" w:hAnsi="Arial" w:cs="Arial"/>
          <w:b w:val="0"/>
          <w:sz w:val="22"/>
          <w:szCs w:val="22"/>
        </w:rPr>
        <w:t xml:space="preserve">  w Świeszynie pomiędzy </w:t>
      </w:r>
    </w:p>
    <w:p w14:paraId="367E3806" w14:textId="77777777"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Gminą Świeszyno, Świeszyno 71, 76-024 Świeszyno ,</w:t>
      </w:r>
    </w:p>
    <w:p w14:paraId="233800B8" w14:textId="77777777"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NIP:499-05-21-087, Regon:330920707</w:t>
      </w:r>
    </w:p>
    <w:p w14:paraId="368051B6" w14:textId="77777777"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 xml:space="preserve"> reprezentowaną przez:</w:t>
      </w:r>
    </w:p>
    <w:p w14:paraId="5F732CA3" w14:textId="77777777" w:rsidR="00243AA3" w:rsidRPr="00274EF6" w:rsidRDefault="00243AA3" w:rsidP="00243AA3">
      <w:pPr>
        <w:spacing w:before="120" w:after="120"/>
        <w:jc w:val="both"/>
        <w:rPr>
          <w:rFonts w:ascii="Arial" w:hAnsi="Arial" w:cs="Arial"/>
          <w:sz w:val="22"/>
          <w:szCs w:val="22"/>
        </w:rPr>
      </w:pPr>
      <w:r w:rsidRPr="00274EF6">
        <w:rPr>
          <w:rFonts w:ascii="Arial" w:hAnsi="Arial" w:cs="Arial"/>
          <w:sz w:val="22"/>
          <w:szCs w:val="22"/>
        </w:rPr>
        <w:t xml:space="preserve">zwaną dalej w treści umowy </w:t>
      </w:r>
      <w:r w:rsidRPr="00274EF6">
        <w:rPr>
          <w:rFonts w:ascii="Arial" w:hAnsi="Arial" w:cs="Arial"/>
          <w:b/>
          <w:sz w:val="22"/>
          <w:szCs w:val="22"/>
        </w:rPr>
        <w:t>Zamawiającym</w:t>
      </w:r>
    </w:p>
    <w:p w14:paraId="60844A18" w14:textId="77777777" w:rsidR="00243AA3" w:rsidRPr="00274EF6" w:rsidRDefault="00243AA3" w:rsidP="00243AA3">
      <w:pPr>
        <w:spacing w:after="120"/>
        <w:rPr>
          <w:rFonts w:ascii="Arial" w:hAnsi="Arial" w:cs="Arial"/>
          <w:b/>
          <w:bCs/>
          <w:sz w:val="22"/>
          <w:szCs w:val="22"/>
        </w:rPr>
      </w:pPr>
      <w:r w:rsidRPr="00274EF6">
        <w:rPr>
          <w:rFonts w:ascii="Arial" w:hAnsi="Arial" w:cs="Arial"/>
          <w:sz w:val="22"/>
          <w:szCs w:val="22"/>
        </w:rPr>
        <w:t>a</w:t>
      </w:r>
    </w:p>
    <w:p w14:paraId="4E1B759A" w14:textId="77777777" w:rsidR="00243AA3" w:rsidRPr="00274EF6" w:rsidRDefault="00243AA3" w:rsidP="00243AA3">
      <w:pPr>
        <w:spacing w:after="120"/>
        <w:rPr>
          <w:rFonts w:ascii="Arial" w:hAnsi="Arial" w:cs="Arial"/>
          <w:bCs/>
          <w:sz w:val="22"/>
          <w:szCs w:val="22"/>
        </w:rPr>
      </w:pPr>
      <w:r w:rsidRPr="00274EF6">
        <w:rPr>
          <w:rFonts w:ascii="Arial" w:hAnsi="Arial" w:cs="Arial"/>
          <w:bCs/>
          <w:sz w:val="22"/>
          <w:szCs w:val="22"/>
        </w:rPr>
        <w:t>………………………………………………………………………………………………….</w:t>
      </w:r>
    </w:p>
    <w:p w14:paraId="0E7B6A97" w14:textId="77777777" w:rsidR="00243AA3" w:rsidRPr="00274EF6" w:rsidRDefault="00243AA3" w:rsidP="00243AA3">
      <w:pPr>
        <w:jc w:val="both"/>
        <w:rPr>
          <w:rFonts w:ascii="Arial" w:hAnsi="Arial" w:cs="Arial"/>
          <w:sz w:val="22"/>
          <w:szCs w:val="22"/>
        </w:rPr>
      </w:pPr>
      <w:r w:rsidRPr="00274EF6">
        <w:rPr>
          <w:rFonts w:ascii="Arial" w:hAnsi="Arial" w:cs="Arial"/>
          <w:sz w:val="22"/>
          <w:szCs w:val="22"/>
        </w:rPr>
        <w:t xml:space="preserve">zwanym dalej w tekście umowy </w:t>
      </w:r>
      <w:r w:rsidRPr="00274EF6">
        <w:rPr>
          <w:rFonts w:ascii="Arial" w:hAnsi="Arial" w:cs="Arial"/>
          <w:b/>
          <w:sz w:val="22"/>
          <w:szCs w:val="22"/>
        </w:rPr>
        <w:t xml:space="preserve">Wykonawcą, </w:t>
      </w:r>
    </w:p>
    <w:p w14:paraId="2FB4EDEF" w14:textId="77777777" w:rsidR="00243AA3" w:rsidRPr="00274EF6" w:rsidRDefault="00243AA3" w:rsidP="00243AA3">
      <w:pPr>
        <w:jc w:val="both"/>
        <w:rPr>
          <w:rFonts w:ascii="Arial" w:hAnsi="Arial" w:cs="Arial"/>
          <w:sz w:val="22"/>
          <w:szCs w:val="22"/>
        </w:rPr>
      </w:pPr>
    </w:p>
    <w:p w14:paraId="4B18C3D0" w14:textId="77777777" w:rsidR="00243AA3" w:rsidRPr="00274EF6" w:rsidRDefault="006A00AA" w:rsidP="00243AA3">
      <w:pPr>
        <w:jc w:val="both"/>
        <w:rPr>
          <w:rFonts w:ascii="Arial" w:hAnsi="Arial" w:cs="Arial"/>
          <w:b/>
          <w:sz w:val="22"/>
          <w:szCs w:val="22"/>
        </w:rPr>
      </w:pPr>
      <w:r w:rsidRPr="002F728A">
        <w:rPr>
          <w:rFonts w:ascii="Arial" w:hAnsi="Arial" w:cs="Arial"/>
          <w:sz w:val="22"/>
          <w:szCs w:val="22"/>
        </w:rPr>
        <w:t xml:space="preserve">w rezultacie dokonania przez Zamawiającego wyboru oferty Wykonawcy zgodnie z zasadą konkurencyjności </w:t>
      </w:r>
      <w:r w:rsidR="00C11A8D" w:rsidRPr="002F728A">
        <w:rPr>
          <w:rFonts w:ascii="Arial" w:hAnsi="Arial" w:cs="Arial"/>
          <w:sz w:val="22"/>
          <w:szCs w:val="22"/>
        </w:rPr>
        <w:t xml:space="preserve">trybie przetargu nieograniczonego na podstawie Regulaminu udzielania zamówień sektorowych w Urzędzie Gminy Świeszyno, stanowiącego Załącznik nr 1 do Zarządzenia Wójta Gminy Świeszyno Nr </w:t>
      </w:r>
      <w:r w:rsidR="002F728A" w:rsidRPr="002F728A">
        <w:rPr>
          <w:rFonts w:ascii="Arial" w:hAnsi="Arial" w:cs="Arial"/>
          <w:sz w:val="22"/>
          <w:szCs w:val="22"/>
        </w:rPr>
        <w:t xml:space="preserve">53/VIII/2019 </w:t>
      </w:r>
      <w:r w:rsidR="00C11A8D" w:rsidRPr="002F728A">
        <w:rPr>
          <w:rFonts w:ascii="Arial" w:hAnsi="Arial" w:cs="Arial"/>
          <w:sz w:val="22"/>
          <w:szCs w:val="22"/>
        </w:rPr>
        <w:t xml:space="preserve">z dnia </w:t>
      </w:r>
      <w:r w:rsidR="003D5550" w:rsidRPr="002F728A">
        <w:rPr>
          <w:rFonts w:ascii="Arial" w:hAnsi="Arial" w:cs="Arial"/>
          <w:sz w:val="22"/>
          <w:szCs w:val="22"/>
        </w:rPr>
        <w:t>05</w:t>
      </w:r>
      <w:r w:rsidR="00C11A8D" w:rsidRPr="002F728A">
        <w:rPr>
          <w:rFonts w:ascii="Arial" w:hAnsi="Arial" w:cs="Arial"/>
          <w:sz w:val="22"/>
          <w:szCs w:val="22"/>
        </w:rPr>
        <w:t xml:space="preserve"> </w:t>
      </w:r>
      <w:r w:rsidR="003D5550" w:rsidRPr="002F728A">
        <w:rPr>
          <w:rFonts w:ascii="Arial" w:hAnsi="Arial" w:cs="Arial"/>
          <w:sz w:val="22"/>
          <w:szCs w:val="22"/>
        </w:rPr>
        <w:t>kwietnia</w:t>
      </w:r>
      <w:r w:rsidR="00C11A8D" w:rsidRPr="002F728A">
        <w:rPr>
          <w:rFonts w:ascii="Arial" w:hAnsi="Arial" w:cs="Arial"/>
          <w:sz w:val="22"/>
          <w:szCs w:val="22"/>
        </w:rPr>
        <w:t xml:space="preserve"> 2019 r</w:t>
      </w:r>
      <w:r w:rsidRPr="002F728A">
        <w:rPr>
          <w:rFonts w:ascii="Arial" w:hAnsi="Arial" w:cs="Arial"/>
          <w:sz w:val="22"/>
          <w:szCs w:val="22"/>
        </w:rPr>
        <w:t xml:space="preserve">. </w:t>
      </w:r>
      <w:r w:rsidR="00041277">
        <w:rPr>
          <w:rFonts w:ascii="Arial" w:hAnsi="Arial" w:cs="Arial"/>
          <w:sz w:val="22"/>
          <w:szCs w:val="22"/>
        </w:rPr>
        <w:t xml:space="preserve">zmienionego zarządzeniem nr 78/VIII/2019 </w:t>
      </w:r>
      <w:r w:rsidR="00041277" w:rsidRPr="002F728A">
        <w:rPr>
          <w:rFonts w:ascii="Arial" w:hAnsi="Arial" w:cs="Arial"/>
          <w:sz w:val="22"/>
          <w:szCs w:val="22"/>
        </w:rPr>
        <w:t xml:space="preserve">Wójta Gminy Świeszyno </w:t>
      </w:r>
      <w:r w:rsidR="00041277">
        <w:rPr>
          <w:rFonts w:ascii="Arial" w:hAnsi="Arial" w:cs="Arial"/>
          <w:sz w:val="22"/>
          <w:szCs w:val="22"/>
        </w:rPr>
        <w:t xml:space="preserve">z </w:t>
      </w:r>
      <w:r w:rsidR="00041277" w:rsidRPr="002F728A">
        <w:rPr>
          <w:rFonts w:ascii="Arial" w:hAnsi="Arial" w:cs="Arial"/>
          <w:sz w:val="22"/>
          <w:szCs w:val="22"/>
        </w:rPr>
        <w:t xml:space="preserve">dnia </w:t>
      </w:r>
      <w:r w:rsidR="00041277">
        <w:rPr>
          <w:rFonts w:ascii="Arial" w:hAnsi="Arial" w:cs="Arial"/>
          <w:sz w:val="22"/>
          <w:szCs w:val="22"/>
        </w:rPr>
        <w:t>21</w:t>
      </w:r>
      <w:r w:rsidR="00041277" w:rsidRPr="002F728A">
        <w:rPr>
          <w:rFonts w:ascii="Arial" w:hAnsi="Arial" w:cs="Arial"/>
          <w:sz w:val="22"/>
          <w:szCs w:val="22"/>
        </w:rPr>
        <w:t xml:space="preserve"> </w:t>
      </w:r>
      <w:r w:rsidR="00041277">
        <w:rPr>
          <w:rFonts w:ascii="Arial" w:hAnsi="Arial" w:cs="Arial"/>
          <w:sz w:val="22"/>
          <w:szCs w:val="22"/>
        </w:rPr>
        <w:t>maja</w:t>
      </w:r>
      <w:r w:rsidR="00041277" w:rsidRPr="002F728A">
        <w:rPr>
          <w:rFonts w:ascii="Arial" w:hAnsi="Arial" w:cs="Arial"/>
          <w:sz w:val="22"/>
          <w:szCs w:val="22"/>
        </w:rPr>
        <w:t xml:space="preserve"> 2019 r</w:t>
      </w:r>
      <w:r w:rsidR="00041277" w:rsidRPr="002F728A">
        <w:rPr>
          <w:rFonts w:ascii="Arial" w:hAnsi="Arial" w:cs="Arial"/>
          <w:spacing w:val="-3"/>
          <w:sz w:val="22"/>
          <w:szCs w:val="22"/>
        </w:rPr>
        <w:t xml:space="preserve"> </w:t>
      </w:r>
      <w:r w:rsidR="00243AA3" w:rsidRPr="002F728A">
        <w:rPr>
          <w:rFonts w:ascii="Arial" w:hAnsi="Arial" w:cs="Arial"/>
          <w:spacing w:val="-3"/>
          <w:sz w:val="22"/>
          <w:szCs w:val="22"/>
        </w:rPr>
        <w:t xml:space="preserve">została zawarta </w:t>
      </w:r>
      <w:r w:rsidR="00243AA3" w:rsidRPr="002F728A">
        <w:rPr>
          <w:rFonts w:ascii="Arial" w:hAnsi="Arial" w:cs="Arial"/>
          <w:sz w:val="22"/>
          <w:szCs w:val="22"/>
        </w:rPr>
        <w:t>umowa o następującej treści:</w:t>
      </w:r>
    </w:p>
    <w:p w14:paraId="101CE22D" w14:textId="77777777" w:rsidR="00243AA3" w:rsidRPr="00274EF6" w:rsidRDefault="00243AA3" w:rsidP="00243AA3">
      <w:pPr>
        <w:rPr>
          <w:rFonts w:ascii="Arial" w:hAnsi="Arial" w:cs="Arial"/>
          <w:b/>
          <w:sz w:val="22"/>
          <w:szCs w:val="22"/>
          <w:highlight w:val="yellow"/>
        </w:rPr>
      </w:pPr>
    </w:p>
    <w:p w14:paraId="3F1D8322" w14:textId="77777777" w:rsidR="00243AA3" w:rsidRPr="00274EF6" w:rsidRDefault="00243AA3" w:rsidP="00243AA3">
      <w:pPr>
        <w:jc w:val="center"/>
        <w:rPr>
          <w:rFonts w:ascii="Arial" w:hAnsi="Arial" w:cs="Arial"/>
          <w:b/>
          <w:sz w:val="22"/>
          <w:szCs w:val="22"/>
        </w:rPr>
      </w:pPr>
      <w:r w:rsidRPr="00274EF6">
        <w:rPr>
          <w:rFonts w:ascii="Arial" w:hAnsi="Arial" w:cs="Arial"/>
          <w:b/>
          <w:sz w:val="22"/>
          <w:szCs w:val="22"/>
        </w:rPr>
        <w:t>§ 1</w:t>
      </w:r>
    </w:p>
    <w:p w14:paraId="6A3C7E53" w14:textId="77777777" w:rsidR="00243AA3" w:rsidRPr="00274EF6" w:rsidRDefault="00243AA3" w:rsidP="001116A9">
      <w:pPr>
        <w:pStyle w:val="Akapitzlist"/>
        <w:widowControl w:val="0"/>
        <w:numPr>
          <w:ilvl w:val="0"/>
          <w:numId w:val="88"/>
        </w:numPr>
        <w:tabs>
          <w:tab w:val="left" w:pos="3960"/>
        </w:tabs>
        <w:suppressAutoHyphens/>
        <w:jc w:val="both"/>
        <w:rPr>
          <w:rFonts w:ascii="Arial" w:hAnsi="Arial" w:cs="Arial"/>
          <w:sz w:val="22"/>
          <w:szCs w:val="22"/>
        </w:rPr>
      </w:pPr>
      <w:r w:rsidRPr="00274EF6">
        <w:rPr>
          <w:rFonts w:ascii="Arial" w:hAnsi="Arial" w:cs="Arial"/>
          <w:b/>
          <w:sz w:val="22"/>
          <w:szCs w:val="22"/>
        </w:rPr>
        <w:t>Definicje:</w:t>
      </w:r>
    </w:p>
    <w:p w14:paraId="2DC7213A" w14:textId="77777777" w:rsidR="00243AA3" w:rsidRPr="00274EF6" w:rsidRDefault="00243AA3" w:rsidP="00243AA3">
      <w:pPr>
        <w:jc w:val="both"/>
        <w:rPr>
          <w:rFonts w:ascii="Arial" w:hAnsi="Arial" w:cs="Arial"/>
          <w:b/>
          <w:sz w:val="22"/>
          <w:szCs w:val="22"/>
        </w:rPr>
      </w:pPr>
      <w:r w:rsidRPr="00274EF6">
        <w:rPr>
          <w:rFonts w:ascii="Arial" w:hAnsi="Arial" w:cs="Arial"/>
          <w:sz w:val="22"/>
          <w:szCs w:val="22"/>
        </w:rPr>
        <w:t xml:space="preserve">Poniżej podaje się podstawowe definicje używane w dokumentach wchodzących </w:t>
      </w:r>
      <w:r w:rsidRPr="00274EF6">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14:paraId="4B527733" w14:textId="77777777" w:rsidR="00243AA3" w:rsidRPr="00274EF6" w:rsidRDefault="00243AA3" w:rsidP="001116A9">
      <w:pPr>
        <w:widowControl w:val="0"/>
        <w:numPr>
          <w:ilvl w:val="1"/>
          <w:numId w:val="82"/>
        </w:numPr>
        <w:suppressAutoHyphens/>
        <w:jc w:val="both"/>
        <w:rPr>
          <w:rFonts w:ascii="Arial" w:hAnsi="Arial" w:cs="Arial"/>
          <w:b/>
          <w:sz w:val="22"/>
          <w:szCs w:val="22"/>
        </w:rPr>
      </w:pPr>
      <w:r w:rsidRPr="00274EF6">
        <w:rPr>
          <w:rFonts w:ascii="Arial" w:hAnsi="Arial" w:cs="Arial"/>
          <w:b/>
          <w:sz w:val="22"/>
          <w:szCs w:val="22"/>
        </w:rPr>
        <w:t>Cena</w:t>
      </w:r>
      <w:r w:rsidRPr="00274EF6">
        <w:rPr>
          <w:rFonts w:ascii="Arial" w:hAnsi="Arial" w:cs="Arial"/>
          <w:sz w:val="22"/>
          <w:szCs w:val="22"/>
        </w:rPr>
        <w:t xml:space="preserve"> jest to podane w umowie całkowite wynagrodzenie Wykonawcy za wykonanie przedmiotu umowy wraz z usunięciem wad ujawnionych przy odbiorze końcowym oraz w okresie gwarancji;</w:t>
      </w:r>
    </w:p>
    <w:p w14:paraId="35B3C428"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Data rozpoczęcia robót </w:t>
      </w:r>
      <w:r w:rsidRPr="00274EF6">
        <w:rPr>
          <w:rFonts w:ascii="Arial" w:hAnsi="Arial" w:cs="Arial"/>
          <w:sz w:val="22"/>
          <w:szCs w:val="22"/>
        </w:rPr>
        <w:t>jest to termin wejścia Wykonawcy na teren budowy, po przekazaniu placu budowy</w:t>
      </w:r>
      <w:r w:rsidR="00F06D39">
        <w:rPr>
          <w:rFonts w:ascii="Arial" w:hAnsi="Arial" w:cs="Arial"/>
          <w:sz w:val="22"/>
          <w:szCs w:val="22"/>
        </w:rPr>
        <w:t>;</w:t>
      </w:r>
    </w:p>
    <w:p w14:paraId="4C790A32"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b/>
          <w:sz w:val="22"/>
          <w:szCs w:val="22"/>
        </w:rPr>
      </w:pPr>
      <w:r w:rsidRPr="00274EF6">
        <w:rPr>
          <w:rFonts w:ascii="Arial" w:hAnsi="Arial" w:cs="Arial"/>
          <w:b/>
          <w:sz w:val="22"/>
          <w:szCs w:val="22"/>
        </w:rPr>
        <w:t xml:space="preserve">Dokumentacja projektowa </w:t>
      </w:r>
      <w:r w:rsidRPr="00274EF6">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14:paraId="5A890DEF"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b/>
          <w:sz w:val="22"/>
          <w:szCs w:val="22"/>
        </w:rPr>
      </w:pPr>
      <w:r w:rsidRPr="00274EF6">
        <w:rPr>
          <w:rFonts w:ascii="Arial" w:hAnsi="Arial" w:cs="Arial"/>
          <w:b/>
          <w:sz w:val="22"/>
          <w:szCs w:val="22"/>
        </w:rPr>
        <w:t>Inspektor nadzoru</w:t>
      </w:r>
      <w:r w:rsidRPr="00274EF6">
        <w:rPr>
          <w:rFonts w:ascii="Arial" w:hAnsi="Arial" w:cs="Arial"/>
          <w:sz w:val="22"/>
          <w:szCs w:val="22"/>
        </w:rPr>
        <w:t xml:space="preserve"> jest to osoba pełniąca obowiązki z ramienia Zamawiającego, zgodnie z ustawą Prawo Budowlane.</w:t>
      </w:r>
    </w:p>
    <w:p w14:paraId="56E867A2"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Nadzór autorski </w:t>
      </w:r>
      <w:r w:rsidRPr="00274EF6">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14:paraId="2CDC9B94"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b/>
          <w:sz w:val="22"/>
          <w:szCs w:val="22"/>
        </w:rPr>
      </w:pPr>
      <w:r w:rsidRPr="00274EF6">
        <w:rPr>
          <w:rFonts w:ascii="Arial" w:hAnsi="Arial" w:cs="Arial"/>
          <w:b/>
          <w:sz w:val="22"/>
          <w:szCs w:val="22"/>
        </w:rPr>
        <w:t xml:space="preserve">Oferta wybranego Wykonawcy </w:t>
      </w:r>
      <w:r w:rsidRPr="00274EF6">
        <w:rPr>
          <w:rFonts w:ascii="Arial" w:hAnsi="Arial" w:cs="Arial"/>
          <w:sz w:val="22"/>
          <w:szCs w:val="22"/>
        </w:rPr>
        <w:t>jest to dokument przedłożony Zamawiającemu przez Wykonawcę w czasie postępowania w sprawie zamówienia publicznego, stanowiące integralną część umowy;</w:t>
      </w:r>
    </w:p>
    <w:p w14:paraId="26493B8F"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b/>
          <w:sz w:val="22"/>
          <w:szCs w:val="22"/>
        </w:rPr>
      </w:pPr>
      <w:r w:rsidRPr="00274EF6">
        <w:rPr>
          <w:rFonts w:ascii="Arial" w:hAnsi="Arial" w:cs="Arial"/>
          <w:b/>
          <w:sz w:val="22"/>
          <w:szCs w:val="22"/>
        </w:rPr>
        <w:t>Okres gwarancji</w:t>
      </w:r>
      <w:r w:rsidRPr="00274EF6">
        <w:rPr>
          <w:rFonts w:ascii="Arial" w:hAnsi="Arial" w:cs="Arial"/>
          <w:sz w:val="22"/>
          <w:szCs w:val="22"/>
        </w:rPr>
        <w:t xml:space="preserve"> jest to podany w umowie okres, w którym mogą być zgłaszane wady do usunięcia przez Wykonawcę. Okres gwarancji ustala się na okres……miesięcy.</w:t>
      </w:r>
    </w:p>
    <w:p w14:paraId="627E98AA"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Podwykonawca </w:t>
      </w:r>
      <w:r w:rsidRPr="00274EF6">
        <w:rPr>
          <w:rFonts w:ascii="Arial" w:hAnsi="Arial" w:cs="Arial"/>
          <w:sz w:val="22"/>
          <w:szCs w:val="22"/>
        </w:rPr>
        <w:t xml:space="preserve">jest to osoba fizyczna lub prawna, która zawarła umowę </w:t>
      </w:r>
      <w:r w:rsidRPr="00274EF6">
        <w:rPr>
          <w:rFonts w:ascii="Arial" w:hAnsi="Arial" w:cs="Arial"/>
          <w:sz w:val="22"/>
          <w:szCs w:val="22"/>
        </w:rPr>
        <w:br/>
        <w:t>w formie pisemnej z Wykonawcą na wykonanie części robót objętych umową;</w:t>
      </w:r>
    </w:p>
    <w:p w14:paraId="2DB3A90C"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Roboty budowlane </w:t>
      </w:r>
      <w:r w:rsidRPr="00274EF6">
        <w:rPr>
          <w:rFonts w:ascii="Arial" w:hAnsi="Arial" w:cs="Arial"/>
          <w:sz w:val="22"/>
          <w:szCs w:val="22"/>
        </w:rPr>
        <w:t>należy przez to rozumieć wykonanie robót budowlanych w zakresie podanym w umowie.</w:t>
      </w:r>
    </w:p>
    <w:p w14:paraId="6068EB6D"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Roboty tymczasowe – </w:t>
      </w:r>
      <w:r w:rsidRPr="00274EF6">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14:paraId="341CAC09"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lastRenderedPageBreak/>
        <w:t xml:space="preserve">Protokół odbioru końcowego </w:t>
      </w:r>
      <w:r w:rsidRPr="00274EF6">
        <w:rPr>
          <w:rFonts w:ascii="Arial" w:hAnsi="Arial" w:cs="Arial"/>
          <w:sz w:val="22"/>
          <w:szCs w:val="22"/>
        </w:rPr>
        <w:t>jest to dokument stwierdzający wykonanie przez Wykonawcę wszystkich robót zgodnie z umową, potwierdzony przez Komisję Odbiorową, powołaną przez Zamawiającego.</w:t>
      </w:r>
    </w:p>
    <w:p w14:paraId="4B009D46"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Teren budowy </w:t>
      </w:r>
      <w:r w:rsidRPr="00274EF6">
        <w:rPr>
          <w:rFonts w:ascii="Arial" w:hAnsi="Arial" w:cs="Arial"/>
          <w:sz w:val="22"/>
          <w:szCs w:val="22"/>
        </w:rPr>
        <w:t>jest to teren niezbędny do realizacji robót, określony w dokumentacji projektowej.</w:t>
      </w:r>
    </w:p>
    <w:p w14:paraId="719E759F"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Umowa jest </w:t>
      </w:r>
      <w:r w:rsidRPr="00274EF6">
        <w:rPr>
          <w:rFonts w:ascii="Arial" w:hAnsi="Arial" w:cs="Arial"/>
          <w:sz w:val="22"/>
          <w:szCs w:val="22"/>
        </w:rPr>
        <w:t>to umowa zawarta pomiędzy Zamawiającym i Wykonawcą o wykonanie robót budowlanych w zamówieniu publicznym;</w:t>
      </w:r>
    </w:p>
    <w:p w14:paraId="671343E1"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Wada w robotach </w:t>
      </w:r>
      <w:r w:rsidRPr="00274EF6">
        <w:rPr>
          <w:rFonts w:ascii="Arial" w:hAnsi="Arial" w:cs="Arial"/>
          <w:sz w:val="22"/>
          <w:szCs w:val="22"/>
        </w:rPr>
        <w:t xml:space="preserve">polega na wykonaniu danych robót lub części niezgodnie z umową, z dokumentacją projektową, specyfikacją techniczną, z zasadami wiedzy technicznej </w:t>
      </w:r>
      <w:r>
        <w:rPr>
          <w:rFonts w:ascii="Arial" w:hAnsi="Arial" w:cs="Arial"/>
          <w:sz w:val="22"/>
          <w:szCs w:val="22"/>
        </w:rPr>
        <w:br/>
      </w:r>
      <w:r w:rsidRPr="00274EF6">
        <w:rPr>
          <w:rFonts w:ascii="Arial" w:hAnsi="Arial" w:cs="Arial"/>
          <w:sz w:val="22"/>
          <w:szCs w:val="22"/>
        </w:rPr>
        <w:t>i sztuki budowlanej.</w:t>
      </w:r>
    </w:p>
    <w:p w14:paraId="691FF6F6"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Wykonawca </w:t>
      </w:r>
      <w:r w:rsidRPr="00274EF6">
        <w:rPr>
          <w:rFonts w:ascii="Arial" w:hAnsi="Arial" w:cs="Arial"/>
          <w:sz w:val="22"/>
          <w:szCs w:val="22"/>
        </w:rPr>
        <w:t>jest to określona w umowie strona, która podjęła się wykonania robót zgodnie ze złożoną ofertą.</w:t>
      </w:r>
    </w:p>
    <w:p w14:paraId="0A522E9C" w14:textId="77777777" w:rsidR="00243AA3" w:rsidRPr="00C301AE"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Zabezpieczenie należytego wykonania umowy </w:t>
      </w:r>
      <w:r w:rsidRPr="00274EF6">
        <w:rPr>
          <w:rFonts w:ascii="Arial" w:hAnsi="Arial" w:cs="Arial"/>
          <w:sz w:val="22"/>
          <w:szCs w:val="22"/>
        </w:rPr>
        <w:t xml:space="preserve">jest to kwota pieniężna lub dokumenty określone </w:t>
      </w:r>
      <w:r w:rsidRPr="00C301AE">
        <w:rPr>
          <w:rFonts w:ascii="Arial" w:hAnsi="Arial" w:cs="Arial"/>
          <w:sz w:val="22"/>
          <w:szCs w:val="22"/>
        </w:rPr>
        <w:t xml:space="preserve">w </w:t>
      </w:r>
      <w:r w:rsidR="00C301AE" w:rsidRPr="00C301AE">
        <w:rPr>
          <w:rFonts w:ascii="Arial" w:hAnsi="Arial" w:cs="Arial"/>
          <w:sz w:val="22"/>
          <w:szCs w:val="22"/>
        </w:rPr>
        <w:t>§ 5</w:t>
      </w:r>
      <w:r w:rsidR="00EF7783">
        <w:rPr>
          <w:rFonts w:ascii="Arial" w:hAnsi="Arial" w:cs="Arial"/>
          <w:sz w:val="22"/>
          <w:szCs w:val="22"/>
        </w:rPr>
        <w:t>9</w:t>
      </w:r>
      <w:r w:rsidR="00C301AE" w:rsidRPr="00C301AE">
        <w:rPr>
          <w:rFonts w:ascii="Arial" w:hAnsi="Arial" w:cs="Arial"/>
          <w:sz w:val="22"/>
          <w:szCs w:val="22"/>
        </w:rPr>
        <w:t xml:space="preserve"> Regulaminu</w:t>
      </w:r>
      <w:r w:rsidR="00C301AE">
        <w:rPr>
          <w:rFonts w:ascii="Arial" w:hAnsi="Arial" w:cs="Arial"/>
          <w:sz w:val="22"/>
          <w:szCs w:val="22"/>
        </w:rPr>
        <w:t>.</w:t>
      </w:r>
    </w:p>
    <w:p w14:paraId="0DD2D816"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Zamawiający </w:t>
      </w:r>
      <w:r w:rsidRPr="00274EF6">
        <w:rPr>
          <w:rFonts w:ascii="Arial" w:hAnsi="Arial" w:cs="Arial"/>
          <w:sz w:val="22"/>
          <w:szCs w:val="22"/>
        </w:rPr>
        <w:t>jest to strona umowy w sprawie zamówienia publicznego, która dokonała wyboru oferty Wykonawcy oraz jest uczestnikiem procesu budowlanego w rozumieniu Prawa Budowlanego.</w:t>
      </w:r>
    </w:p>
    <w:p w14:paraId="6CB88D6B" w14:textId="77777777" w:rsidR="00243AA3" w:rsidRPr="005F101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5F1016">
        <w:rPr>
          <w:rFonts w:ascii="Arial" w:hAnsi="Arial" w:cs="Arial"/>
          <w:b/>
          <w:sz w:val="22"/>
          <w:szCs w:val="22"/>
        </w:rPr>
        <w:t xml:space="preserve">Protokół konieczności </w:t>
      </w:r>
      <w:r w:rsidRPr="005F1016">
        <w:rPr>
          <w:rFonts w:ascii="Arial" w:hAnsi="Arial" w:cs="Arial"/>
          <w:sz w:val="22"/>
          <w:szCs w:val="22"/>
        </w:rPr>
        <w:t xml:space="preserve">jest to wewnętrzny dokument Zamawiającego sporządzony przez przedstawicieli Zamawiającego i Wykonawcę określający konieczność wykonania robót </w:t>
      </w:r>
      <w:r w:rsidR="00A859D5" w:rsidRPr="005F1016">
        <w:rPr>
          <w:rFonts w:ascii="Arial" w:hAnsi="Arial" w:cs="Arial"/>
          <w:sz w:val="22"/>
          <w:szCs w:val="22"/>
        </w:rPr>
        <w:t xml:space="preserve">dodatkowych lub rozszerzających zakres w stosunku do projektu. </w:t>
      </w:r>
    </w:p>
    <w:p w14:paraId="7F16425F" w14:textId="77777777" w:rsidR="00243AA3" w:rsidRPr="00274EF6" w:rsidRDefault="00243AA3" w:rsidP="00243AA3">
      <w:pPr>
        <w:ind w:left="1440"/>
        <w:jc w:val="both"/>
        <w:rPr>
          <w:rFonts w:ascii="Arial" w:hAnsi="Arial" w:cs="Arial"/>
          <w:sz w:val="22"/>
          <w:szCs w:val="22"/>
        </w:rPr>
      </w:pPr>
    </w:p>
    <w:p w14:paraId="13FD2423" w14:textId="77777777" w:rsidR="00243AA3" w:rsidRPr="00274EF6" w:rsidRDefault="00243AA3" w:rsidP="001116A9">
      <w:pPr>
        <w:widowControl w:val="0"/>
        <w:numPr>
          <w:ilvl w:val="0"/>
          <w:numId w:val="89"/>
        </w:numPr>
        <w:tabs>
          <w:tab w:val="left" w:pos="3960"/>
        </w:tabs>
        <w:suppressAutoHyphens/>
        <w:jc w:val="both"/>
        <w:rPr>
          <w:rFonts w:ascii="Arial" w:hAnsi="Arial" w:cs="Arial"/>
          <w:b/>
          <w:sz w:val="22"/>
          <w:szCs w:val="22"/>
        </w:rPr>
      </w:pPr>
      <w:r w:rsidRPr="00274EF6">
        <w:rPr>
          <w:rFonts w:ascii="Arial" w:hAnsi="Arial" w:cs="Arial"/>
          <w:b/>
          <w:sz w:val="22"/>
          <w:szCs w:val="22"/>
        </w:rPr>
        <w:t>Skróty i uproszczenia</w:t>
      </w:r>
    </w:p>
    <w:p w14:paraId="715FFC4C"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BIOZ</w:t>
      </w:r>
      <w:r w:rsidRPr="00274EF6">
        <w:rPr>
          <w:rFonts w:ascii="Arial" w:hAnsi="Arial" w:cs="Arial"/>
          <w:sz w:val="22"/>
          <w:szCs w:val="22"/>
        </w:rPr>
        <w:tab/>
        <w:t>Bezpieczeństwo i ochrona zdrowia.</w:t>
      </w:r>
    </w:p>
    <w:p w14:paraId="0A5EE88C"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CPV</w:t>
      </w:r>
      <w:r w:rsidRPr="00274EF6">
        <w:rPr>
          <w:rFonts w:ascii="Arial" w:hAnsi="Arial" w:cs="Arial"/>
          <w:sz w:val="22"/>
          <w:szCs w:val="22"/>
        </w:rPr>
        <w:tab/>
        <w:t>Wspólny słownik zamówień publicznych.</w:t>
      </w:r>
    </w:p>
    <w:p w14:paraId="760BFCED"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KC</w:t>
      </w:r>
      <w:r w:rsidRPr="00274EF6">
        <w:rPr>
          <w:rFonts w:ascii="Arial" w:hAnsi="Arial" w:cs="Arial"/>
          <w:sz w:val="22"/>
          <w:szCs w:val="22"/>
        </w:rPr>
        <w:tab/>
        <w:t>Kodeks Cywilny.</w:t>
      </w:r>
    </w:p>
    <w:p w14:paraId="44F30789"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KPC</w:t>
      </w:r>
      <w:r w:rsidRPr="00274EF6">
        <w:rPr>
          <w:rFonts w:ascii="Arial" w:hAnsi="Arial" w:cs="Arial"/>
          <w:sz w:val="22"/>
          <w:szCs w:val="22"/>
        </w:rPr>
        <w:tab/>
        <w:t>Kodeks Postępowania Cywilnego.</w:t>
      </w:r>
    </w:p>
    <w:p w14:paraId="3A74DAED"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KRS</w:t>
      </w:r>
      <w:r w:rsidRPr="00274EF6">
        <w:rPr>
          <w:rFonts w:ascii="Arial" w:hAnsi="Arial" w:cs="Arial"/>
          <w:sz w:val="22"/>
          <w:szCs w:val="22"/>
        </w:rPr>
        <w:tab/>
        <w:t>Krajowy Rejestr Sądowy.</w:t>
      </w:r>
    </w:p>
    <w:p w14:paraId="2FFF8CDE"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SST</w:t>
      </w:r>
      <w:r w:rsidRPr="00274EF6">
        <w:rPr>
          <w:rFonts w:ascii="Arial" w:hAnsi="Arial" w:cs="Arial"/>
          <w:sz w:val="22"/>
          <w:szCs w:val="22"/>
        </w:rPr>
        <w:tab/>
        <w:t>Szczegółowa specyfikacja techniczna.</w:t>
      </w:r>
    </w:p>
    <w:p w14:paraId="79CBE129"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PB</w:t>
      </w:r>
      <w:r w:rsidRPr="00274EF6">
        <w:rPr>
          <w:rFonts w:ascii="Arial" w:hAnsi="Arial" w:cs="Arial"/>
          <w:sz w:val="22"/>
          <w:szCs w:val="22"/>
        </w:rPr>
        <w:tab/>
        <w:t>Prawo Budowlane.</w:t>
      </w:r>
    </w:p>
    <w:p w14:paraId="1D89CACC"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PN</w:t>
      </w:r>
      <w:r w:rsidRPr="00274EF6">
        <w:rPr>
          <w:rFonts w:ascii="Arial" w:hAnsi="Arial" w:cs="Arial"/>
          <w:sz w:val="22"/>
          <w:szCs w:val="22"/>
        </w:rPr>
        <w:tab/>
        <w:t>Polska norma.</w:t>
      </w:r>
    </w:p>
    <w:p w14:paraId="4A35B2F9" w14:textId="77777777" w:rsidR="00243AA3"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PZP</w:t>
      </w:r>
      <w:r w:rsidRPr="00274EF6">
        <w:rPr>
          <w:rFonts w:ascii="Arial" w:hAnsi="Arial" w:cs="Arial"/>
          <w:sz w:val="22"/>
          <w:szCs w:val="22"/>
        </w:rPr>
        <w:tab/>
        <w:t>Prawo zamówień publicznych</w:t>
      </w:r>
    </w:p>
    <w:p w14:paraId="091FE383" w14:textId="77777777" w:rsidR="00C301AE" w:rsidRPr="00C301AE" w:rsidRDefault="00C301AE"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C301AE">
        <w:rPr>
          <w:rFonts w:ascii="Arial" w:hAnsi="Arial" w:cs="Arial"/>
          <w:sz w:val="22"/>
          <w:szCs w:val="22"/>
        </w:rPr>
        <w:t>Regulamin - Regulamin udzielania zamówień sektorowych w Urzędzie Gminy Świeszyno</w:t>
      </w:r>
    </w:p>
    <w:p w14:paraId="2767BF08"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DP</w:t>
      </w:r>
      <w:r w:rsidRPr="00274EF6">
        <w:rPr>
          <w:rFonts w:ascii="Arial" w:hAnsi="Arial" w:cs="Arial"/>
          <w:sz w:val="22"/>
          <w:szCs w:val="22"/>
        </w:rPr>
        <w:tab/>
        <w:t xml:space="preserve">Dokumentacja projektowa </w:t>
      </w:r>
    </w:p>
    <w:p w14:paraId="52185059" w14:textId="77777777" w:rsidR="00243AA3"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proofErr w:type="spellStart"/>
      <w:r w:rsidRPr="00274EF6">
        <w:rPr>
          <w:rFonts w:ascii="Arial" w:hAnsi="Arial" w:cs="Arial"/>
          <w:sz w:val="22"/>
          <w:szCs w:val="22"/>
        </w:rPr>
        <w:t>STWiORB</w:t>
      </w:r>
      <w:proofErr w:type="spellEnd"/>
      <w:r w:rsidRPr="00274EF6">
        <w:rPr>
          <w:rFonts w:ascii="Arial" w:hAnsi="Arial" w:cs="Arial"/>
          <w:sz w:val="22"/>
          <w:szCs w:val="22"/>
        </w:rPr>
        <w:t xml:space="preserve">   Specyfikacja Techniczna Wykonania i </w:t>
      </w:r>
      <w:r w:rsidR="003A7295">
        <w:rPr>
          <w:rFonts w:ascii="Arial" w:hAnsi="Arial" w:cs="Arial"/>
          <w:sz w:val="22"/>
          <w:szCs w:val="22"/>
        </w:rPr>
        <w:t>O</w:t>
      </w:r>
      <w:r w:rsidRPr="00274EF6">
        <w:rPr>
          <w:rFonts w:ascii="Arial" w:hAnsi="Arial" w:cs="Arial"/>
          <w:sz w:val="22"/>
          <w:szCs w:val="22"/>
        </w:rPr>
        <w:t>dbioru Robót</w:t>
      </w:r>
      <w:r w:rsidR="003A7295">
        <w:rPr>
          <w:rFonts w:ascii="Arial" w:hAnsi="Arial" w:cs="Arial"/>
          <w:sz w:val="22"/>
          <w:szCs w:val="22"/>
        </w:rPr>
        <w:t xml:space="preserve"> Budowlanych</w:t>
      </w:r>
    </w:p>
    <w:p w14:paraId="09CF5A40" w14:textId="77777777" w:rsidR="00243AA3" w:rsidRPr="00274EF6" w:rsidRDefault="00243AA3" w:rsidP="001116A9">
      <w:pPr>
        <w:widowControl w:val="0"/>
        <w:numPr>
          <w:ilvl w:val="0"/>
          <w:numId w:val="90"/>
        </w:numPr>
        <w:tabs>
          <w:tab w:val="left" w:pos="3960"/>
        </w:tabs>
        <w:suppressAutoHyphens/>
        <w:jc w:val="both"/>
        <w:rPr>
          <w:rFonts w:ascii="Arial" w:hAnsi="Arial" w:cs="Arial"/>
          <w:b/>
          <w:sz w:val="22"/>
          <w:szCs w:val="22"/>
        </w:rPr>
      </w:pPr>
      <w:r w:rsidRPr="00274EF6">
        <w:rPr>
          <w:rFonts w:ascii="Arial" w:hAnsi="Arial" w:cs="Arial"/>
          <w:b/>
          <w:sz w:val="22"/>
          <w:szCs w:val="22"/>
        </w:rPr>
        <w:t>Interpretacje</w:t>
      </w:r>
    </w:p>
    <w:p w14:paraId="72C5FCA6" w14:textId="77777777" w:rsidR="00243AA3" w:rsidRPr="00274EF6" w:rsidRDefault="00243AA3" w:rsidP="00243AA3">
      <w:pPr>
        <w:tabs>
          <w:tab w:val="num" w:pos="284"/>
        </w:tabs>
        <w:ind w:left="284" w:hanging="491"/>
        <w:jc w:val="both"/>
        <w:rPr>
          <w:rFonts w:ascii="Arial" w:hAnsi="Arial" w:cs="Arial"/>
          <w:sz w:val="22"/>
          <w:szCs w:val="22"/>
        </w:rPr>
      </w:pPr>
      <w:r w:rsidRPr="00274EF6">
        <w:rPr>
          <w:rFonts w:ascii="Arial" w:hAnsi="Arial" w:cs="Arial"/>
          <w:sz w:val="22"/>
          <w:szCs w:val="22"/>
        </w:rPr>
        <w:t>1)  Wszelkie postanowienia umowy będą interpretowane na podstawie przepisów prawa polskiego.</w:t>
      </w:r>
    </w:p>
    <w:p w14:paraId="307A5D5F" w14:textId="77777777" w:rsidR="00243AA3" w:rsidRPr="00274EF6" w:rsidRDefault="00243AA3" w:rsidP="00243AA3">
      <w:pPr>
        <w:tabs>
          <w:tab w:val="num" w:pos="284"/>
        </w:tabs>
        <w:ind w:left="284" w:hanging="491"/>
        <w:jc w:val="both"/>
        <w:rPr>
          <w:rFonts w:ascii="Arial" w:hAnsi="Arial" w:cs="Arial"/>
          <w:sz w:val="22"/>
          <w:szCs w:val="22"/>
        </w:rPr>
      </w:pPr>
      <w:r w:rsidRPr="00274EF6">
        <w:rPr>
          <w:rFonts w:ascii="Arial" w:hAnsi="Arial" w:cs="Arial"/>
          <w:sz w:val="22"/>
          <w:szCs w:val="22"/>
        </w:rPr>
        <w:t>2)  Poszczególne części umowy będą stosowane i interpretowane w następującej kolejności:</w:t>
      </w:r>
    </w:p>
    <w:p w14:paraId="615CE318" w14:textId="77777777" w:rsidR="008339EC"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 xml:space="preserve">                                  a.     </w:t>
      </w:r>
      <w:r w:rsidR="008339EC">
        <w:rPr>
          <w:rFonts w:ascii="Arial" w:hAnsi="Arial" w:cs="Arial"/>
          <w:sz w:val="22"/>
          <w:szCs w:val="22"/>
        </w:rPr>
        <w:t>SIWZ</w:t>
      </w:r>
    </w:p>
    <w:p w14:paraId="43810AE7" w14:textId="77777777" w:rsidR="00243AA3" w:rsidRPr="00274EF6" w:rsidRDefault="008339EC" w:rsidP="00243AA3">
      <w:pPr>
        <w:tabs>
          <w:tab w:val="num" w:pos="284"/>
        </w:tabs>
        <w:ind w:left="284" w:hanging="360"/>
        <w:jc w:val="both"/>
        <w:rPr>
          <w:rFonts w:ascii="Arial" w:hAnsi="Arial" w:cs="Arial"/>
          <w:sz w:val="22"/>
          <w:szCs w:val="22"/>
        </w:rPr>
      </w:pPr>
      <w:r>
        <w:rPr>
          <w:rFonts w:ascii="Arial" w:hAnsi="Arial" w:cs="Arial"/>
          <w:sz w:val="22"/>
          <w:szCs w:val="22"/>
        </w:rPr>
        <w:t xml:space="preserve">                                  b.     </w:t>
      </w:r>
      <w:r w:rsidR="00243AA3" w:rsidRPr="00274EF6">
        <w:rPr>
          <w:rFonts w:ascii="Arial" w:hAnsi="Arial" w:cs="Arial"/>
          <w:sz w:val="22"/>
          <w:szCs w:val="22"/>
        </w:rPr>
        <w:t>Umowa.</w:t>
      </w:r>
    </w:p>
    <w:p w14:paraId="488C0B12" w14:textId="77777777" w:rsidR="00243AA3" w:rsidRPr="00274EF6" w:rsidRDefault="008339EC" w:rsidP="00153299">
      <w:pPr>
        <w:tabs>
          <w:tab w:val="num" w:pos="284"/>
        </w:tabs>
        <w:ind w:left="284" w:firstLine="1701"/>
        <w:jc w:val="both"/>
        <w:rPr>
          <w:rFonts w:ascii="Arial" w:hAnsi="Arial" w:cs="Arial"/>
          <w:sz w:val="22"/>
          <w:szCs w:val="22"/>
        </w:rPr>
      </w:pPr>
      <w:r>
        <w:rPr>
          <w:rFonts w:ascii="Arial" w:hAnsi="Arial" w:cs="Arial"/>
          <w:sz w:val="22"/>
          <w:szCs w:val="22"/>
        </w:rPr>
        <w:t>c</w:t>
      </w:r>
      <w:r w:rsidR="00243AA3" w:rsidRPr="00274EF6">
        <w:rPr>
          <w:rFonts w:ascii="Arial" w:hAnsi="Arial" w:cs="Arial"/>
          <w:sz w:val="22"/>
          <w:szCs w:val="22"/>
        </w:rPr>
        <w:t>.     Dokumentacja projektowa.</w:t>
      </w:r>
    </w:p>
    <w:p w14:paraId="3F91927F" w14:textId="77777777" w:rsidR="00243AA3" w:rsidRPr="00274EF6" w:rsidRDefault="008339EC" w:rsidP="00153299">
      <w:pPr>
        <w:tabs>
          <w:tab w:val="num" w:pos="284"/>
        </w:tabs>
        <w:ind w:left="284" w:firstLine="1701"/>
        <w:jc w:val="both"/>
        <w:rPr>
          <w:rFonts w:ascii="Arial" w:hAnsi="Arial" w:cs="Arial"/>
          <w:sz w:val="22"/>
          <w:szCs w:val="22"/>
        </w:rPr>
      </w:pPr>
      <w:r>
        <w:rPr>
          <w:rFonts w:ascii="Arial" w:hAnsi="Arial" w:cs="Arial"/>
          <w:sz w:val="22"/>
          <w:szCs w:val="22"/>
        </w:rPr>
        <w:t>d</w:t>
      </w:r>
      <w:r w:rsidR="00243AA3" w:rsidRPr="00274EF6">
        <w:rPr>
          <w:rFonts w:ascii="Arial" w:hAnsi="Arial" w:cs="Arial"/>
          <w:sz w:val="22"/>
          <w:szCs w:val="22"/>
        </w:rPr>
        <w:t xml:space="preserve">.     Wybrana przez Zamawiającego oferta Wykonawcy. </w:t>
      </w:r>
    </w:p>
    <w:p w14:paraId="4EADEDA0" w14:textId="77777777" w:rsidR="00243AA3" w:rsidRPr="00274EF6" w:rsidRDefault="008339EC" w:rsidP="00153299">
      <w:pPr>
        <w:tabs>
          <w:tab w:val="num" w:pos="284"/>
        </w:tabs>
        <w:ind w:left="284" w:firstLine="1701"/>
        <w:jc w:val="both"/>
        <w:rPr>
          <w:rFonts w:ascii="Arial" w:hAnsi="Arial" w:cs="Arial"/>
          <w:sz w:val="22"/>
          <w:szCs w:val="22"/>
        </w:rPr>
      </w:pPr>
      <w:r>
        <w:rPr>
          <w:rFonts w:ascii="Arial" w:hAnsi="Arial" w:cs="Arial"/>
          <w:sz w:val="22"/>
          <w:szCs w:val="22"/>
        </w:rPr>
        <w:t>e</w:t>
      </w:r>
      <w:r w:rsidR="00243AA3" w:rsidRPr="00274EF6">
        <w:rPr>
          <w:rFonts w:ascii="Arial" w:hAnsi="Arial" w:cs="Arial"/>
          <w:sz w:val="22"/>
          <w:szCs w:val="22"/>
        </w:rPr>
        <w:t>.     Kosztorys nakładczy</w:t>
      </w:r>
    </w:p>
    <w:p w14:paraId="0181E4A7" w14:textId="77777777" w:rsidR="00243AA3" w:rsidRPr="00274EF6"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3)  W sprawach nieuregulowanych umową mają zastosowanie odpowiednie przepisy prawa polskiego, a w szczególności PB</w:t>
      </w:r>
      <w:r w:rsidR="00C301AE">
        <w:rPr>
          <w:rFonts w:ascii="Arial" w:hAnsi="Arial" w:cs="Arial"/>
          <w:sz w:val="22"/>
          <w:szCs w:val="22"/>
        </w:rPr>
        <w:t>, Regulaminu</w:t>
      </w:r>
      <w:r w:rsidRPr="00274EF6">
        <w:rPr>
          <w:rFonts w:ascii="Arial" w:hAnsi="Arial" w:cs="Arial"/>
          <w:sz w:val="22"/>
          <w:szCs w:val="22"/>
        </w:rPr>
        <w:t xml:space="preserve"> oraz odpowiednie przepisy Kodeksu cywilnego i Kodeksu postępowania cywilnego.</w:t>
      </w:r>
    </w:p>
    <w:p w14:paraId="6F2D7FC1" w14:textId="77777777" w:rsidR="00243AA3" w:rsidRPr="00274EF6" w:rsidRDefault="00243AA3" w:rsidP="00243AA3">
      <w:pPr>
        <w:widowControl w:val="0"/>
        <w:tabs>
          <w:tab w:val="left" w:pos="3960"/>
        </w:tabs>
        <w:suppressAutoHyphens/>
        <w:jc w:val="both"/>
        <w:rPr>
          <w:rFonts w:ascii="Arial" w:hAnsi="Arial" w:cs="Arial"/>
          <w:sz w:val="22"/>
          <w:szCs w:val="22"/>
        </w:rPr>
      </w:pPr>
      <w:r w:rsidRPr="00274EF6">
        <w:rPr>
          <w:rFonts w:ascii="Arial" w:hAnsi="Arial" w:cs="Arial"/>
          <w:sz w:val="22"/>
          <w:szCs w:val="22"/>
        </w:rPr>
        <w:t>4) Język.</w:t>
      </w:r>
    </w:p>
    <w:p w14:paraId="3F8B0BF2" w14:textId="77777777" w:rsidR="00243AA3" w:rsidRDefault="00243AA3" w:rsidP="00243AA3">
      <w:pPr>
        <w:tabs>
          <w:tab w:val="num" w:pos="284"/>
        </w:tabs>
        <w:ind w:left="284" w:firstLine="708"/>
        <w:jc w:val="both"/>
        <w:rPr>
          <w:rFonts w:ascii="Arial" w:hAnsi="Arial" w:cs="Arial"/>
          <w:sz w:val="22"/>
          <w:szCs w:val="22"/>
        </w:rPr>
      </w:pPr>
      <w:r w:rsidRPr="00274EF6">
        <w:rPr>
          <w:rFonts w:ascii="Arial" w:hAnsi="Arial" w:cs="Arial"/>
          <w:sz w:val="22"/>
          <w:szCs w:val="22"/>
        </w:rPr>
        <w:t>Językiem umowy będzie język polski.</w:t>
      </w:r>
    </w:p>
    <w:p w14:paraId="54561975" w14:textId="77777777" w:rsidR="00720DD8" w:rsidRDefault="00720DD8" w:rsidP="00243AA3">
      <w:pPr>
        <w:jc w:val="center"/>
        <w:rPr>
          <w:rFonts w:ascii="Arial" w:hAnsi="Arial" w:cs="Arial"/>
          <w:b/>
          <w:sz w:val="22"/>
          <w:szCs w:val="22"/>
        </w:rPr>
      </w:pPr>
    </w:p>
    <w:p w14:paraId="061B6F7B" w14:textId="77777777" w:rsidR="00243AA3" w:rsidRPr="00274EF6" w:rsidRDefault="00243AA3" w:rsidP="00243AA3">
      <w:pPr>
        <w:jc w:val="center"/>
        <w:rPr>
          <w:rFonts w:ascii="Arial" w:hAnsi="Arial" w:cs="Arial"/>
          <w:b/>
          <w:sz w:val="22"/>
          <w:szCs w:val="22"/>
        </w:rPr>
      </w:pPr>
      <w:r w:rsidRPr="00274EF6">
        <w:rPr>
          <w:rFonts w:ascii="Arial" w:hAnsi="Arial" w:cs="Arial"/>
          <w:b/>
          <w:sz w:val="22"/>
          <w:szCs w:val="22"/>
        </w:rPr>
        <w:t>§ 2</w:t>
      </w:r>
    </w:p>
    <w:p w14:paraId="65906A38" w14:textId="77777777"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PRZEDMIOT UMOWY</w:t>
      </w:r>
    </w:p>
    <w:p w14:paraId="7047CA72" w14:textId="77777777" w:rsidR="00243AA3" w:rsidRPr="00274EF6" w:rsidRDefault="00243AA3" w:rsidP="00243AA3">
      <w:pPr>
        <w:jc w:val="center"/>
        <w:rPr>
          <w:rFonts w:ascii="Arial" w:hAnsi="Arial" w:cs="Arial"/>
          <w:b/>
          <w:sz w:val="22"/>
          <w:szCs w:val="22"/>
        </w:rPr>
      </w:pPr>
    </w:p>
    <w:p w14:paraId="0D2E6B08" w14:textId="37123457" w:rsidR="00243AA3" w:rsidRPr="006266EC" w:rsidRDefault="00243AA3" w:rsidP="0033443C">
      <w:pPr>
        <w:pStyle w:val="Akapitzlist"/>
        <w:widowControl w:val="0"/>
        <w:numPr>
          <w:ilvl w:val="3"/>
          <w:numId w:val="95"/>
        </w:numPr>
        <w:suppressAutoHyphens/>
        <w:overflowPunct w:val="0"/>
        <w:ind w:left="284" w:hanging="284"/>
        <w:jc w:val="both"/>
        <w:textAlignment w:val="baseline"/>
        <w:rPr>
          <w:rFonts w:ascii="Arial" w:hAnsi="Arial" w:cs="Arial"/>
          <w:sz w:val="22"/>
          <w:szCs w:val="22"/>
        </w:rPr>
      </w:pPr>
      <w:r w:rsidRPr="00153299">
        <w:rPr>
          <w:rFonts w:ascii="Arial" w:eastAsia="SimSun" w:hAnsi="Arial" w:cs="Arial"/>
          <w:sz w:val="22"/>
          <w:szCs w:val="22"/>
          <w:lang w:eastAsia="zh-CN"/>
        </w:rPr>
        <w:t xml:space="preserve">Zamawiający zleca, a Wykonawca zobowiązuje się do wykonania zadania inwestycyjnego </w:t>
      </w:r>
      <w:proofErr w:type="spellStart"/>
      <w:r w:rsidRPr="003139AF">
        <w:rPr>
          <w:rFonts w:ascii="Arial" w:eastAsia="SimSun" w:hAnsi="Arial" w:cs="Arial"/>
          <w:sz w:val="22"/>
          <w:szCs w:val="22"/>
          <w:lang w:eastAsia="zh-CN"/>
        </w:rPr>
        <w:t>pn</w:t>
      </w:r>
      <w:proofErr w:type="spellEnd"/>
      <w:r w:rsidRPr="003139AF">
        <w:rPr>
          <w:rFonts w:ascii="Arial" w:eastAsia="SimSun" w:hAnsi="Arial" w:cs="Arial"/>
          <w:sz w:val="22"/>
          <w:szCs w:val="22"/>
          <w:lang w:eastAsia="zh-CN"/>
        </w:rPr>
        <w:t xml:space="preserve">: </w:t>
      </w:r>
      <w:r w:rsidR="003139AF" w:rsidRPr="003139AF">
        <w:rPr>
          <w:rFonts w:ascii="Arial" w:hAnsi="Arial" w:cs="Arial"/>
          <w:b/>
          <w:sz w:val="22"/>
          <w:szCs w:val="22"/>
        </w:rPr>
        <w:t xml:space="preserve">„Wykonanie otworu </w:t>
      </w:r>
      <w:r w:rsidR="00E337E1">
        <w:rPr>
          <w:rFonts w:ascii="Arial" w:hAnsi="Arial" w:cs="Arial"/>
          <w:b/>
          <w:sz w:val="22"/>
          <w:szCs w:val="22"/>
        </w:rPr>
        <w:t xml:space="preserve">zastępczego </w:t>
      </w:r>
      <w:r w:rsidR="003139AF" w:rsidRPr="003139AF">
        <w:rPr>
          <w:rFonts w:ascii="Arial" w:hAnsi="Arial" w:cs="Arial"/>
          <w:b/>
          <w:sz w:val="22"/>
          <w:szCs w:val="22"/>
        </w:rPr>
        <w:t xml:space="preserve">hydrogeologicznego oraz montaż obudowy </w:t>
      </w:r>
      <w:r w:rsidR="003139AF" w:rsidRPr="003139AF">
        <w:rPr>
          <w:rFonts w:ascii="Arial" w:hAnsi="Arial" w:cs="Arial"/>
          <w:b/>
          <w:sz w:val="22"/>
          <w:szCs w:val="22"/>
        </w:rPr>
        <w:lastRenderedPageBreak/>
        <w:t>izotermicznej i pompy głębinowej na ujęciu wody w Czersku Koszalińskim”</w:t>
      </w:r>
      <w:r w:rsidR="006266EC" w:rsidRPr="003139AF">
        <w:rPr>
          <w:rFonts w:ascii="Arial" w:hAnsi="Arial" w:cs="Arial"/>
          <w:b/>
          <w:sz w:val="22"/>
          <w:szCs w:val="22"/>
        </w:rPr>
        <w:t xml:space="preserve">, </w:t>
      </w:r>
      <w:r w:rsidRPr="006266EC">
        <w:rPr>
          <w:rFonts w:ascii="Arial" w:eastAsia="SimSun" w:hAnsi="Arial" w:cs="Arial"/>
          <w:sz w:val="22"/>
          <w:szCs w:val="22"/>
          <w:lang w:eastAsia="zh-CN"/>
        </w:rPr>
        <w:t>zwanej w dalszej części niniejszej umowy: „Przedmiotem umowy”.</w:t>
      </w:r>
    </w:p>
    <w:p w14:paraId="48CCCFDF" w14:textId="09942598" w:rsidR="00243AA3" w:rsidRPr="00153299" w:rsidRDefault="00243AA3" w:rsidP="0033443C">
      <w:pPr>
        <w:numPr>
          <w:ilvl w:val="0"/>
          <w:numId w:val="95"/>
        </w:numPr>
        <w:tabs>
          <w:tab w:val="left" w:pos="284"/>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Przedmiot umowy należy wykonać zgodnie z zakresem </w:t>
      </w:r>
      <w:r w:rsidRPr="00153299">
        <w:rPr>
          <w:rFonts w:ascii="Arial" w:hAnsi="Arial" w:cs="Arial"/>
          <w:sz w:val="22"/>
          <w:szCs w:val="22"/>
        </w:rPr>
        <w:t xml:space="preserve">rzeczowym robót określonym </w:t>
      </w:r>
      <w:r w:rsidRPr="00153299">
        <w:rPr>
          <w:rFonts w:ascii="Arial" w:hAnsi="Arial" w:cs="Arial"/>
          <w:sz w:val="22"/>
          <w:szCs w:val="22"/>
        </w:rPr>
        <w:br/>
        <w:t>w SIWZ wraz z jej zmianami wynikającymi z modyfikacji jej treści lub odpowiedzi udzielanych na pytania zadane w toku postępowania</w:t>
      </w:r>
      <w:r w:rsidRPr="003D05CD">
        <w:rPr>
          <w:rFonts w:ascii="Arial" w:hAnsi="Arial" w:cs="Arial"/>
          <w:sz w:val="22"/>
          <w:szCs w:val="22"/>
        </w:rPr>
        <w:t xml:space="preserve">, </w:t>
      </w:r>
      <w:r w:rsidR="00A9159D" w:rsidRPr="003D05CD">
        <w:rPr>
          <w:rFonts w:ascii="Arial" w:hAnsi="Arial" w:cs="Arial"/>
          <w:sz w:val="22"/>
          <w:szCs w:val="22"/>
        </w:rPr>
        <w:t xml:space="preserve"> projektem prac geologicznych opracowanym przez Wykonawcę</w:t>
      </w:r>
      <w:r w:rsidRPr="003D05CD">
        <w:rPr>
          <w:rFonts w:ascii="Arial" w:hAnsi="Arial" w:cs="Arial"/>
          <w:sz w:val="22"/>
          <w:szCs w:val="22"/>
        </w:rPr>
        <w:t xml:space="preserve">, </w:t>
      </w:r>
      <w:r w:rsidRPr="00153299">
        <w:rPr>
          <w:rFonts w:ascii="Arial" w:hAnsi="Arial" w:cs="Arial"/>
          <w:sz w:val="22"/>
          <w:szCs w:val="22"/>
        </w:rPr>
        <w:t>obowiązującymi przepisami prawa, a w szczególności przepisami BHP i przeciwpożarowymi oraz</w:t>
      </w:r>
      <w:r w:rsidRPr="00153299">
        <w:rPr>
          <w:rFonts w:ascii="Arial" w:eastAsia="SimSun" w:hAnsi="Arial" w:cs="Arial"/>
          <w:sz w:val="22"/>
          <w:szCs w:val="22"/>
          <w:lang w:eastAsia="zh-CN"/>
        </w:rPr>
        <w:t xml:space="preserve"> ofertą z dnia ………………………. stanowiącymi łącznie treść załączników do niniejszej umowy.</w:t>
      </w:r>
    </w:p>
    <w:p w14:paraId="744F802A" w14:textId="77777777" w:rsidR="00243AA3" w:rsidRPr="00153299" w:rsidRDefault="00243AA3" w:rsidP="0033443C">
      <w:pPr>
        <w:numPr>
          <w:ilvl w:val="0"/>
          <w:numId w:val="95"/>
        </w:numPr>
        <w:tabs>
          <w:tab w:val="left" w:pos="142"/>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Podczas wykonywania Przedmiotu umowy Wykonawca uwzględni wskazania Nadzoru Inwestorskiego i Nadzoru Autorskiego. </w:t>
      </w:r>
    </w:p>
    <w:p w14:paraId="28F4C984" w14:textId="56EDC877" w:rsidR="00243AA3" w:rsidRPr="004A2622" w:rsidRDefault="00243AA3" w:rsidP="0033443C">
      <w:pPr>
        <w:numPr>
          <w:ilvl w:val="0"/>
          <w:numId w:val="95"/>
        </w:numPr>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W razie różnicy w treści dokumentów, o których mowa w ust. </w:t>
      </w:r>
      <w:r w:rsidR="003139AF">
        <w:rPr>
          <w:rFonts w:ascii="Arial" w:eastAsia="SimSun" w:hAnsi="Arial" w:cs="Arial"/>
          <w:sz w:val="22"/>
          <w:szCs w:val="22"/>
          <w:lang w:eastAsia="zh-CN"/>
        </w:rPr>
        <w:t>2</w:t>
      </w:r>
      <w:r w:rsidR="004A2622">
        <w:rPr>
          <w:rFonts w:ascii="Arial" w:eastAsia="SimSun" w:hAnsi="Arial" w:cs="Arial"/>
          <w:sz w:val="22"/>
          <w:szCs w:val="22"/>
          <w:lang w:eastAsia="zh-CN"/>
        </w:rPr>
        <w:t xml:space="preserve"> </w:t>
      </w:r>
      <w:r w:rsidRPr="004A2622">
        <w:rPr>
          <w:rFonts w:ascii="Arial" w:eastAsia="SimSun" w:hAnsi="Arial" w:cs="Arial"/>
          <w:sz w:val="22"/>
          <w:szCs w:val="22"/>
          <w:lang w:eastAsia="zh-CN"/>
        </w:rPr>
        <w:t>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14:paraId="51E382FA" w14:textId="77777777" w:rsidR="00243AA3" w:rsidRPr="00153299" w:rsidRDefault="00243AA3" w:rsidP="0033443C">
      <w:pPr>
        <w:numPr>
          <w:ilvl w:val="0"/>
          <w:numId w:val="95"/>
        </w:numPr>
        <w:tabs>
          <w:tab w:val="left" w:pos="284"/>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t>
      </w:r>
      <w:r w:rsidR="000D75A2" w:rsidRPr="00153299">
        <w:rPr>
          <w:rFonts w:ascii="Arial" w:eastAsia="SimSun" w:hAnsi="Arial" w:cs="Arial"/>
          <w:sz w:val="22"/>
          <w:szCs w:val="22"/>
          <w:lang w:eastAsia="zh-CN"/>
        </w:rPr>
        <w:t xml:space="preserve">wo potrącenia należności </w:t>
      </w:r>
      <w:r w:rsidRPr="00153299">
        <w:rPr>
          <w:rFonts w:ascii="Arial" w:eastAsia="SimSun" w:hAnsi="Arial" w:cs="Arial"/>
          <w:sz w:val="22"/>
          <w:szCs w:val="22"/>
          <w:lang w:eastAsia="zh-CN"/>
        </w:rPr>
        <w:t xml:space="preserve">wykonawcy z tytułu wystawionych faktur VAT o kwoty wynikające z kosztów zużycia mediów, o których mowa w niniejszym ustępie. </w:t>
      </w:r>
    </w:p>
    <w:p w14:paraId="2024893D" w14:textId="77777777" w:rsidR="00243AA3" w:rsidRDefault="00243AA3" w:rsidP="00321B47">
      <w:pPr>
        <w:tabs>
          <w:tab w:val="left" w:pos="426"/>
        </w:tabs>
        <w:ind w:left="426" w:hanging="426"/>
        <w:jc w:val="center"/>
        <w:rPr>
          <w:rFonts w:ascii="Arial" w:hAnsi="Arial" w:cs="Arial"/>
          <w:b/>
          <w:sz w:val="22"/>
          <w:szCs w:val="22"/>
        </w:rPr>
      </w:pPr>
    </w:p>
    <w:p w14:paraId="34B1A986" w14:textId="77777777" w:rsidR="00243AA3" w:rsidRPr="00274EF6" w:rsidRDefault="00243AA3" w:rsidP="00243AA3">
      <w:pPr>
        <w:jc w:val="center"/>
        <w:rPr>
          <w:rFonts w:ascii="Arial" w:hAnsi="Arial" w:cs="Arial"/>
          <w:b/>
          <w:sz w:val="22"/>
          <w:szCs w:val="22"/>
        </w:rPr>
      </w:pPr>
      <w:r w:rsidRPr="00274EF6">
        <w:rPr>
          <w:rFonts w:ascii="Arial" w:hAnsi="Arial" w:cs="Arial"/>
          <w:b/>
          <w:sz w:val="22"/>
          <w:szCs w:val="22"/>
        </w:rPr>
        <w:t>§ 3</w:t>
      </w:r>
    </w:p>
    <w:p w14:paraId="1EC154A5" w14:textId="77777777"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CZAS TRWANIA UMOWY</w:t>
      </w:r>
    </w:p>
    <w:p w14:paraId="79D9050C" w14:textId="77777777" w:rsidR="009F4978" w:rsidRPr="00274EF6" w:rsidRDefault="009F4978" w:rsidP="00243AA3">
      <w:pPr>
        <w:jc w:val="center"/>
        <w:rPr>
          <w:rFonts w:ascii="Arial" w:hAnsi="Arial" w:cs="Arial"/>
          <w:b/>
          <w:sz w:val="22"/>
          <w:szCs w:val="22"/>
        </w:rPr>
      </w:pPr>
    </w:p>
    <w:p w14:paraId="15A385AA" w14:textId="77777777" w:rsidR="00243AA3" w:rsidRPr="00274EF6" w:rsidRDefault="00243AA3" w:rsidP="001116A9">
      <w:pPr>
        <w:numPr>
          <w:ilvl w:val="0"/>
          <w:numId w:val="61"/>
        </w:numPr>
        <w:shd w:val="clear" w:color="auto" w:fill="FFFFFF"/>
        <w:tabs>
          <w:tab w:val="left" w:pos="284"/>
        </w:tabs>
        <w:ind w:left="284"/>
        <w:jc w:val="both"/>
        <w:rPr>
          <w:rFonts w:ascii="Arial" w:hAnsi="Arial" w:cs="Arial"/>
          <w:b/>
          <w:sz w:val="22"/>
          <w:szCs w:val="22"/>
        </w:rPr>
      </w:pPr>
      <w:r w:rsidRPr="00274EF6">
        <w:rPr>
          <w:rFonts w:ascii="Arial" w:hAnsi="Arial" w:cs="Arial"/>
          <w:sz w:val="22"/>
          <w:szCs w:val="22"/>
        </w:rPr>
        <w:t xml:space="preserve">Termin rozpoczęcia realizacji przedmiotu umowy ustala się na </w:t>
      </w:r>
      <w:r w:rsidRPr="00274EF6">
        <w:rPr>
          <w:rFonts w:ascii="Arial" w:hAnsi="Arial" w:cs="Arial"/>
          <w:b/>
          <w:sz w:val="22"/>
          <w:szCs w:val="22"/>
        </w:rPr>
        <w:t>dzień podpisania umowy.</w:t>
      </w:r>
    </w:p>
    <w:p w14:paraId="3D4B783D" w14:textId="77777777" w:rsidR="00243AA3" w:rsidRPr="00274EF6" w:rsidRDefault="00243AA3" w:rsidP="001116A9">
      <w:pPr>
        <w:numPr>
          <w:ilvl w:val="0"/>
          <w:numId w:val="6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Zamawiający przekaże plac budowy w terminie do 14 dni od dnia podpisania umowy.</w:t>
      </w:r>
    </w:p>
    <w:p w14:paraId="13509FD1" w14:textId="1E4DC97E" w:rsidR="00101DAD" w:rsidRPr="003139AF" w:rsidRDefault="00101DAD" w:rsidP="00101DAD">
      <w:pPr>
        <w:numPr>
          <w:ilvl w:val="0"/>
          <w:numId w:val="61"/>
        </w:numPr>
        <w:shd w:val="clear" w:color="auto" w:fill="FFFFFF"/>
        <w:tabs>
          <w:tab w:val="left" w:pos="284"/>
        </w:tabs>
        <w:ind w:left="284" w:hanging="284"/>
        <w:jc w:val="both"/>
        <w:rPr>
          <w:rFonts w:ascii="Arial" w:hAnsi="Arial" w:cs="Arial"/>
          <w:sz w:val="22"/>
          <w:szCs w:val="22"/>
        </w:rPr>
      </w:pPr>
      <w:r w:rsidRPr="00D4755E">
        <w:rPr>
          <w:rFonts w:ascii="Arial" w:hAnsi="Arial" w:cs="Arial"/>
          <w:sz w:val="22"/>
          <w:szCs w:val="22"/>
        </w:rPr>
        <w:t xml:space="preserve">Termin zakończenia wykonania przedmiotu umowy </w:t>
      </w:r>
      <w:r w:rsidR="00690D94" w:rsidRPr="003139AF">
        <w:rPr>
          <w:rFonts w:ascii="Arial" w:hAnsi="Arial" w:cs="Arial"/>
          <w:sz w:val="22"/>
          <w:szCs w:val="22"/>
        </w:rPr>
        <w:t>–</w:t>
      </w:r>
      <w:r w:rsidRPr="003139AF">
        <w:rPr>
          <w:rFonts w:ascii="Arial" w:hAnsi="Arial" w:cs="Arial"/>
          <w:sz w:val="22"/>
          <w:szCs w:val="22"/>
        </w:rPr>
        <w:t xml:space="preserve"> </w:t>
      </w:r>
      <w:r w:rsidR="00ED2C9F">
        <w:rPr>
          <w:rFonts w:ascii="Arial" w:hAnsi="Arial" w:cs="Arial"/>
          <w:b/>
          <w:bCs/>
          <w:sz w:val="22"/>
          <w:szCs w:val="22"/>
        </w:rPr>
        <w:t>sześć</w:t>
      </w:r>
      <w:r w:rsidR="003139AF" w:rsidRPr="003139AF">
        <w:rPr>
          <w:rFonts w:ascii="Arial" w:hAnsi="Arial" w:cs="Arial"/>
          <w:b/>
          <w:bCs/>
          <w:sz w:val="22"/>
          <w:szCs w:val="22"/>
        </w:rPr>
        <w:t xml:space="preserve"> (</w:t>
      </w:r>
      <w:r w:rsidR="00E337E1">
        <w:rPr>
          <w:rFonts w:ascii="Arial" w:hAnsi="Arial" w:cs="Arial"/>
          <w:b/>
          <w:bCs/>
          <w:sz w:val="22"/>
          <w:szCs w:val="22"/>
        </w:rPr>
        <w:t>6</w:t>
      </w:r>
      <w:r w:rsidR="003139AF" w:rsidRPr="003139AF">
        <w:rPr>
          <w:rFonts w:ascii="Arial" w:hAnsi="Arial" w:cs="Arial"/>
          <w:b/>
          <w:bCs/>
          <w:sz w:val="22"/>
          <w:szCs w:val="22"/>
        </w:rPr>
        <w:t>) miesięcy</w:t>
      </w:r>
      <w:r w:rsidR="003139AF" w:rsidRPr="003139AF">
        <w:rPr>
          <w:rFonts w:ascii="Arial" w:hAnsi="Arial" w:cs="Arial"/>
          <w:sz w:val="22"/>
          <w:szCs w:val="22"/>
        </w:rPr>
        <w:t xml:space="preserve"> od dnia podpisania umowy.</w:t>
      </w:r>
    </w:p>
    <w:p w14:paraId="170FDEBC" w14:textId="77777777" w:rsidR="00243AA3" w:rsidRDefault="00243AA3" w:rsidP="00101DAD">
      <w:pPr>
        <w:shd w:val="clear" w:color="auto" w:fill="FFFFFF"/>
        <w:tabs>
          <w:tab w:val="left" w:pos="284"/>
        </w:tabs>
        <w:ind w:left="284"/>
        <w:jc w:val="both"/>
        <w:rPr>
          <w:rFonts w:ascii="Arial" w:hAnsi="Arial" w:cs="Arial"/>
          <w:sz w:val="22"/>
          <w:szCs w:val="22"/>
        </w:rPr>
      </w:pPr>
      <w:r w:rsidRPr="0023060E">
        <w:rPr>
          <w:rFonts w:ascii="Arial" w:hAnsi="Arial" w:cs="Arial"/>
          <w:sz w:val="22"/>
          <w:szCs w:val="22"/>
        </w:rPr>
        <w:t xml:space="preserve">Za dzień zakończenia wykonania przedmiotu umowy uznaje się dzień zakończenia czynności odbiorowych ustalony w toku odbioru z zastrzeżeniem § 13 ust. 13. </w:t>
      </w:r>
    </w:p>
    <w:p w14:paraId="56E0828D" w14:textId="77777777" w:rsidR="00334D6D" w:rsidRPr="005C2FBE" w:rsidRDefault="00334D6D" w:rsidP="001116A9">
      <w:pPr>
        <w:numPr>
          <w:ilvl w:val="0"/>
          <w:numId w:val="61"/>
        </w:numPr>
        <w:shd w:val="clear" w:color="auto" w:fill="FFFFFF"/>
        <w:tabs>
          <w:tab w:val="left" w:pos="284"/>
        </w:tabs>
        <w:ind w:left="284"/>
        <w:jc w:val="both"/>
        <w:rPr>
          <w:rFonts w:ascii="Arial" w:hAnsi="Arial" w:cs="Arial"/>
          <w:sz w:val="22"/>
          <w:szCs w:val="22"/>
        </w:rPr>
      </w:pPr>
      <w:r w:rsidRPr="005C2FBE">
        <w:rPr>
          <w:rFonts w:ascii="Arial" w:hAnsi="Arial" w:cs="Arial"/>
          <w:sz w:val="22"/>
          <w:szCs w:val="22"/>
        </w:rPr>
        <w:t xml:space="preserve">Szczegółowy termin </w:t>
      </w:r>
      <w:r w:rsidR="002B35B2" w:rsidRPr="005C2FBE">
        <w:rPr>
          <w:rFonts w:ascii="Arial" w:hAnsi="Arial" w:cs="Arial"/>
          <w:sz w:val="22"/>
          <w:szCs w:val="22"/>
        </w:rPr>
        <w:t xml:space="preserve">realizacji określa harmonogram rzeczowo – finansowy sporządzony przez Wykonawcę zgodnie z § 7 ust. 2 pkt. a. </w:t>
      </w:r>
    </w:p>
    <w:p w14:paraId="7DFD3429" w14:textId="77777777" w:rsidR="00243AA3" w:rsidRPr="00274EF6" w:rsidRDefault="00243AA3" w:rsidP="001116A9">
      <w:pPr>
        <w:numPr>
          <w:ilvl w:val="0"/>
          <w:numId w:val="6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Zamawiający najpóźniej w dniu przekazania placu budowy przekaże Wykonawcy 1 egz. </w:t>
      </w:r>
      <w:r w:rsidR="000D75A2">
        <w:rPr>
          <w:rFonts w:ascii="Arial" w:hAnsi="Arial" w:cs="Arial"/>
          <w:sz w:val="22"/>
          <w:szCs w:val="22"/>
        </w:rPr>
        <w:t>Dokumentacji projektowej.</w:t>
      </w:r>
    </w:p>
    <w:p w14:paraId="75C6FA09" w14:textId="77777777" w:rsidR="009F4978" w:rsidRDefault="00243AA3" w:rsidP="001116A9">
      <w:pPr>
        <w:numPr>
          <w:ilvl w:val="0"/>
          <w:numId w:val="61"/>
        </w:numPr>
        <w:shd w:val="clear" w:color="auto" w:fill="FFFFFF"/>
        <w:tabs>
          <w:tab w:val="left" w:pos="284"/>
          <w:tab w:val="left" w:pos="360"/>
        </w:tabs>
        <w:ind w:left="283" w:hanging="357"/>
        <w:jc w:val="both"/>
        <w:rPr>
          <w:rFonts w:ascii="Arial" w:hAnsi="Arial" w:cs="Arial"/>
          <w:sz w:val="22"/>
          <w:szCs w:val="22"/>
        </w:rPr>
      </w:pPr>
      <w:r w:rsidRPr="00274EF6">
        <w:rPr>
          <w:rFonts w:ascii="Arial" w:hAnsi="Arial" w:cs="Arial"/>
          <w:sz w:val="22"/>
          <w:szCs w:val="22"/>
        </w:rPr>
        <w:t xml:space="preserve">Wykonawca sporządzi i przekaże Zamawiającemu najpóźniej 7 dni przed rozpoczęciem robót: plan bezpieczeństwa i ochrony zdrowia („plan bioz”), uwzględniający specyfikę obiektu budowlanego i warunki prowadzenia robót budowlanych, opracowany zgodnie </w:t>
      </w:r>
      <w:r>
        <w:rPr>
          <w:rFonts w:ascii="Arial" w:hAnsi="Arial" w:cs="Arial"/>
          <w:sz w:val="22"/>
          <w:szCs w:val="22"/>
        </w:rPr>
        <w:br/>
      </w:r>
      <w:r w:rsidRPr="00274EF6">
        <w:rPr>
          <w:rFonts w:ascii="Arial" w:hAnsi="Arial" w:cs="Arial"/>
          <w:sz w:val="22"/>
          <w:szCs w:val="22"/>
        </w:rPr>
        <w:t xml:space="preserve">z wymogami rozporządzenia Ministra Infrastruktury z dnia 23 czerwca 2003 r. w sprawie informacji dotyczącej bezpieczeństwa i ochrony zdrowia oraz planu bezpieczeństwa </w:t>
      </w:r>
      <w:r>
        <w:rPr>
          <w:rFonts w:ascii="Arial" w:hAnsi="Arial" w:cs="Arial"/>
          <w:sz w:val="22"/>
          <w:szCs w:val="22"/>
        </w:rPr>
        <w:br/>
      </w:r>
      <w:r w:rsidRPr="00274EF6">
        <w:rPr>
          <w:rFonts w:ascii="Arial" w:hAnsi="Arial" w:cs="Arial"/>
          <w:sz w:val="22"/>
          <w:szCs w:val="22"/>
        </w:rPr>
        <w:t>i ochrony zdrowia (</w:t>
      </w:r>
      <w:r w:rsidRPr="005F1016">
        <w:rPr>
          <w:rFonts w:ascii="Arial" w:hAnsi="Arial" w:cs="Arial"/>
          <w:sz w:val="22"/>
          <w:szCs w:val="22"/>
        </w:rPr>
        <w:t xml:space="preserve">Dz. U. 2003 r., Nr 120, poz. 1126) </w:t>
      </w:r>
      <w:r w:rsidRPr="00274EF6">
        <w:rPr>
          <w:rFonts w:ascii="Arial" w:hAnsi="Arial" w:cs="Arial"/>
          <w:sz w:val="22"/>
          <w:szCs w:val="22"/>
        </w:rPr>
        <w:t>oraz oświadczenie kierownika budowy o przejęciu obowiązków wraz z kopią uprawnień budowlanych i przynależności do Izby kierownika budowy.</w:t>
      </w:r>
    </w:p>
    <w:p w14:paraId="6D730FE5" w14:textId="77777777" w:rsidR="003134D0" w:rsidRDefault="003134D0" w:rsidP="003134D0">
      <w:pPr>
        <w:shd w:val="clear" w:color="auto" w:fill="FFFFFF"/>
        <w:tabs>
          <w:tab w:val="left" w:pos="284"/>
          <w:tab w:val="left" w:pos="360"/>
        </w:tabs>
        <w:ind w:left="283"/>
        <w:jc w:val="both"/>
        <w:rPr>
          <w:rFonts w:ascii="Arial" w:hAnsi="Arial" w:cs="Arial"/>
          <w:sz w:val="22"/>
          <w:szCs w:val="22"/>
        </w:rPr>
      </w:pPr>
    </w:p>
    <w:p w14:paraId="7235C24B" w14:textId="77777777" w:rsidR="00DE7E5E" w:rsidRDefault="00DE7E5E" w:rsidP="00243AA3">
      <w:pPr>
        <w:jc w:val="center"/>
        <w:rPr>
          <w:rFonts w:ascii="Arial" w:hAnsi="Arial" w:cs="Arial"/>
          <w:b/>
          <w:sz w:val="22"/>
          <w:szCs w:val="22"/>
        </w:rPr>
      </w:pPr>
    </w:p>
    <w:p w14:paraId="136BAC10" w14:textId="77777777" w:rsidR="00243AA3" w:rsidRPr="00274EF6" w:rsidRDefault="00243AA3" w:rsidP="00243AA3">
      <w:pPr>
        <w:jc w:val="center"/>
        <w:rPr>
          <w:rFonts w:ascii="Arial" w:hAnsi="Arial" w:cs="Arial"/>
          <w:b/>
          <w:sz w:val="22"/>
          <w:szCs w:val="22"/>
        </w:rPr>
      </w:pPr>
      <w:r w:rsidRPr="00274EF6">
        <w:rPr>
          <w:rFonts w:ascii="Arial" w:hAnsi="Arial" w:cs="Arial"/>
          <w:b/>
          <w:sz w:val="22"/>
          <w:szCs w:val="22"/>
        </w:rPr>
        <w:t>§ 4</w:t>
      </w:r>
    </w:p>
    <w:p w14:paraId="24B49C2F" w14:textId="77777777" w:rsidR="00243AA3" w:rsidRPr="00274EF6" w:rsidRDefault="00243AA3" w:rsidP="003134D0">
      <w:pPr>
        <w:spacing w:line="276" w:lineRule="auto"/>
        <w:jc w:val="center"/>
        <w:rPr>
          <w:rFonts w:ascii="Arial" w:hAnsi="Arial" w:cs="Arial"/>
          <w:b/>
          <w:sz w:val="22"/>
          <w:szCs w:val="22"/>
        </w:rPr>
      </w:pPr>
      <w:r w:rsidRPr="00274EF6">
        <w:rPr>
          <w:rFonts w:ascii="Arial" w:hAnsi="Arial" w:cs="Arial"/>
          <w:b/>
          <w:sz w:val="22"/>
          <w:szCs w:val="22"/>
        </w:rPr>
        <w:t>REPREZENTACJA NA BUDOWIE</w:t>
      </w:r>
    </w:p>
    <w:p w14:paraId="3FD87DA8" w14:textId="77777777" w:rsidR="00243AA3" w:rsidRPr="00274EF6" w:rsidRDefault="00243AA3" w:rsidP="001116A9">
      <w:pPr>
        <w:numPr>
          <w:ilvl w:val="0"/>
          <w:numId w:val="62"/>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Zamawiający powołuje Inspektora Nadzoru Inwestorskiego w osob</w:t>
      </w:r>
      <w:r w:rsidR="003C3F2C">
        <w:rPr>
          <w:rFonts w:ascii="Arial" w:hAnsi="Arial" w:cs="Arial"/>
          <w:sz w:val="22"/>
          <w:szCs w:val="22"/>
        </w:rPr>
        <w:t>ie</w:t>
      </w:r>
      <w:r w:rsidRPr="00274EF6">
        <w:rPr>
          <w:rFonts w:ascii="Arial" w:hAnsi="Arial" w:cs="Arial"/>
          <w:sz w:val="22"/>
          <w:szCs w:val="22"/>
        </w:rPr>
        <w:t>:</w:t>
      </w:r>
    </w:p>
    <w:p w14:paraId="6F5973EA" w14:textId="77777777" w:rsidR="00243AA3" w:rsidRPr="00274EF6" w:rsidRDefault="00243AA3" w:rsidP="00243AA3">
      <w:p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w:t>
      </w:r>
    </w:p>
    <w:p w14:paraId="55C0C8B3" w14:textId="77777777" w:rsidR="00243AA3" w:rsidRPr="00BE26F1" w:rsidRDefault="00243AA3" w:rsidP="00243AA3">
      <w:pPr>
        <w:shd w:val="clear" w:color="auto" w:fill="FFFFFF"/>
        <w:tabs>
          <w:tab w:val="left" w:pos="284"/>
        </w:tabs>
        <w:ind w:left="284"/>
        <w:jc w:val="both"/>
        <w:rPr>
          <w:rFonts w:ascii="Arial" w:hAnsi="Arial" w:cs="Arial"/>
          <w:sz w:val="22"/>
          <w:szCs w:val="22"/>
        </w:rPr>
      </w:pPr>
      <w:r w:rsidRPr="00274EF6">
        <w:rPr>
          <w:rFonts w:ascii="Arial" w:hAnsi="Arial" w:cs="Arial"/>
          <w:sz w:val="22"/>
          <w:szCs w:val="22"/>
        </w:rPr>
        <w:lastRenderedPageBreak/>
        <w:t>działając</w:t>
      </w:r>
      <w:r w:rsidR="001C15B4">
        <w:rPr>
          <w:rFonts w:ascii="Arial" w:hAnsi="Arial" w:cs="Arial"/>
          <w:sz w:val="22"/>
          <w:szCs w:val="22"/>
        </w:rPr>
        <w:t>ych</w:t>
      </w:r>
      <w:r w:rsidRPr="00274EF6">
        <w:rPr>
          <w:rFonts w:ascii="Arial" w:hAnsi="Arial" w:cs="Arial"/>
          <w:sz w:val="22"/>
          <w:szCs w:val="22"/>
        </w:rPr>
        <w:t xml:space="preserve"> w granicach umocowania określonego przepisami ustawy </w:t>
      </w:r>
      <w:r w:rsidRPr="00274EF6">
        <w:rPr>
          <w:rFonts w:ascii="Arial" w:hAnsi="Arial" w:cs="Arial"/>
          <w:sz w:val="22"/>
          <w:szCs w:val="22"/>
        </w:rPr>
        <w:br/>
        <w:t xml:space="preserve">z dn. 7 lipca 1994 r. Prawo </w:t>
      </w:r>
      <w:r w:rsidRPr="00BE26F1">
        <w:rPr>
          <w:rFonts w:ascii="Arial" w:hAnsi="Arial" w:cs="Arial"/>
          <w:sz w:val="22"/>
          <w:szCs w:val="22"/>
        </w:rPr>
        <w:t>Budowlane  ( Dz. U. z 201</w:t>
      </w:r>
      <w:r w:rsidR="00AE0F9F">
        <w:rPr>
          <w:rFonts w:ascii="Arial" w:hAnsi="Arial" w:cs="Arial"/>
          <w:sz w:val="22"/>
          <w:szCs w:val="22"/>
        </w:rPr>
        <w:t>9</w:t>
      </w:r>
      <w:r w:rsidRPr="00BE26F1">
        <w:rPr>
          <w:rFonts w:ascii="Arial" w:hAnsi="Arial" w:cs="Arial"/>
          <w:sz w:val="22"/>
          <w:szCs w:val="22"/>
        </w:rPr>
        <w:t xml:space="preserve"> r., poz. </w:t>
      </w:r>
      <w:r w:rsidR="00BE26F1" w:rsidRPr="00BE26F1">
        <w:rPr>
          <w:rFonts w:ascii="Arial" w:hAnsi="Arial" w:cs="Arial"/>
          <w:sz w:val="22"/>
          <w:szCs w:val="22"/>
        </w:rPr>
        <w:t>1</w:t>
      </w:r>
      <w:r w:rsidR="00AE0F9F">
        <w:rPr>
          <w:rFonts w:ascii="Arial" w:hAnsi="Arial" w:cs="Arial"/>
          <w:sz w:val="22"/>
          <w:szCs w:val="22"/>
        </w:rPr>
        <w:t>1186</w:t>
      </w:r>
      <w:r w:rsidRPr="00BE26F1">
        <w:rPr>
          <w:rFonts w:ascii="Arial" w:hAnsi="Arial" w:cs="Arial"/>
          <w:sz w:val="22"/>
          <w:szCs w:val="22"/>
        </w:rPr>
        <w:t xml:space="preserve"> z </w:t>
      </w:r>
      <w:proofErr w:type="spellStart"/>
      <w:r w:rsidRPr="00BE26F1">
        <w:rPr>
          <w:rFonts w:ascii="Arial" w:hAnsi="Arial" w:cs="Arial"/>
          <w:sz w:val="22"/>
          <w:szCs w:val="22"/>
        </w:rPr>
        <w:t>późn</w:t>
      </w:r>
      <w:proofErr w:type="spellEnd"/>
      <w:r w:rsidRPr="00BE26F1">
        <w:rPr>
          <w:rFonts w:ascii="Arial" w:hAnsi="Arial" w:cs="Arial"/>
          <w:sz w:val="22"/>
          <w:szCs w:val="22"/>
        </w:rPr>
        <w:t>. zm.).</w:t>
      </w:r>
    </w:p>
    <w:p w14:paraId="5FE05C0F" w14:textId="77777777" w:rsidR="00243AA3" w:rsidRPr="00274EF6" w:rsidRDefault="00243AA3" w:rsidP="001116A9">
      <w:pPr>
        <w:numPr>
          <w:ilvl w:val="0"/>
          <w:numId w:val="62"/>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Wykonawca ustanawia Kierownika Budowy w osobie ……………………,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14:paraId="3D388DE8" w14:textId="77777777" w:rsidR="00243AA3" w:rsidRPr="00274EF6" w:rsidRDefault="00243AA3" w:rsidP="001116A9">
      <w:pPr>
        <w:numPr>
          <w:ilvl w:val="0"/>
          <w:numId w:val="62"/>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Z ramienia Zamawiającego do współdziałania w zakresie spraw realizacyjnych, wyznacza ………………………………………………………………………………….</w:t>
      </w:r>
    </w:p>
    <w:p w14:paraId="3DA8CAAF" w14:textId="77777777" w:rsidR="00243AA3" w:rsidRPr="00274EF6" w:rsidRDefault="00243AA3" w:rsidP="001116A9">
      <w:pPr>
        <w:numPr>
          <w:ilvl w:val="0"/>
          <w:numId w:val="62"/>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Wykonawca jest zobowiązany bezzwłocznie zawiadomić Zamawiającego</w:t>
      </w:r>
      <w:r w:rsidR="00153299">
        <w:rPr>
          <w:rFonts w:ascii="Arial" w:hAnsi="Arial" w:cs="Arial"/>
          <w:sz w:val="22"/>
          <w:szCs w:val="22"/>
        </w:rPr>
        <w:t xml:space="preserve"> </w:t>
      </w:r>
      <w:r w:rsidRPr="00274EF6">
        <w:rPr>
          <w:rFonts w:ascii="Arial" w:hAnsi="Arial" w:cs="Arial"/>
          <w:sz w:val="22"/>
          <w:szCs w:val="22"/>
        </w:rPr>
        <w:t>o zmianie osoby pełniącej funkcję kierownika budowy.</w:t>
      </w:r>
    </w:p>
    <w:p w14:paraId="0F746768" w14:textId="77777777"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14:paraId="7FAFAD5C" w14:textId="2871A8B4"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Uzgodnienia dokonywane przez Inspektora nadzoru</w:t>
      </w:r>
      <w:r w:rsidR="001F781A">
        <w:rPr>
          <w:rFonts w:ascii="Arial" w:hAnsi="Arial" w:cs="Arial"/>
          <w:sz w:val="22"/>
          <w:szCs w:val="22"/>
        </w:rPr>
        <w:t xml:space="preserve"> / Zamawiającego </w:t>
      </w:r>
      <w:r w:rsidRPr="00274EF6">
        <w:rPr>
          <w:rFonts w:ascii="Arial" w:hAnsi="Arial" w:cs="Arial"/>
          <w:sz w:val="22"/>
          <w:szCs w:val="22"/>
        </w:rPr>
        <w:t xml:space="preserve">wymagają formy pisemnej (wpisu do dziennika </w:t>
      </w:r>
      <w:bookmarkStart w:id="73" w:name="_Hlk22031815"/>
      <w:r w:rsidR="00481E4E" w:rsidRPr="00481E4E">
        <w:rPr>
          <w:rFonts w:ascii="Arial" w:hAnsi="Arial" w:cs="Arial"/>
          <w:sz w:val="22"/>
          <w:szCs w:val="22"/>
        </w:rPr>
        <w:t>robót wiertniczych</w:t>
      </w:r>
      <w:bookmarkEnd w:id="73"/>
      <w:r w:rsidRPr="00274EF6">
        <w:rPr>
          <w:rFonts w:ascii="Arial" w:hAnsi="Arial" w:cs="Arial"/>
          <w:sz w:val="22"/>
          <w:szCs w:val="22"/>
        </w:rPr>
        <w:t>).</w:t>
      </w:r>
    </w:p>
    <w:p w14:paraId="119AA58D" w14:textId="71224C26"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w:t>
      </w:r>
      <w:r w:rsidR="001F781A">
        <w:rPr>
          <w:rFonts w:ascii="Arial" w:hAnsi="Arial" w:cs="Arial"/>
          <w:sz w:val="22"/>
          <w:szCs w:val="22"/>
        </w:rPr>
        <w:t xml:space="preserve"> </w:t>
      </w:r>
      <w:bookmarkStart w:id="74" w:name="_Hlk22204405"/>
      <w:r w:rsidR="001F781A">
        <w:rPr>
          <w:rFonts w:ascii="Arial" w:hAnsi="Arial" w:cs="Arial"/>
          <w:sz w:val="22"/>
          <w:szCs w:val="22"/>
        </w:rPr>
        <w:t xml:space="preserve">/ Zamawiający </w:t>
      </w:r>
      <w:r w:rsidRPr="00274EF6">
        <w:rPr>
          <w:rFonts w:ascii="Arial" w:hAnsi="Arial" w:cs="Arial"/>
          <w:sz w:val="22"/>
          <w:szCs w:val="22"/>
        </w:rPr>
        <w:t xml:space="preserve"> </w:t>
      </w:r>
      <w:bookmarkEnd w:id="74"/>
      <w:r w:rsidRPr="00274EF6">
        <w:rPr>
          <w:rFonts w:ascii="Arial" w:hAnsi="Arial" w:cs="Arial"/>
          <w:sz w:val="22"/>
          <w:szCs w:val="22"/>
        </w:rPr>
        <w:t>sprawdzać będzie jakość dostarczonych i wbudowanych materiałów przez Wykonawcę. W przypadku stwierdzenia niewłaściwej jakości materiałów (np. brak atestów, przekroczenie tolerancji wymiarowej, widoczne wady, itp.) Inspektor nadzoru inwestorskiego</w:t>
      </w:r>
      <w:r w:rsidR="001F781A">
        <w:rPr>
          <w:rFonts w:ascii="Arial" w:hAnsi="Arial" w:cs="Arial"/>
          <w:sz w:val="22"/>
          <w:szCs w:val="22"/>
        </w:rPr>
        <w:t xml:space="preserve"> / Zamawiający</w:t>
      </w:r>
      <w:r w:rsidRPr="00274EF6">
        <w:rPr>
          <w:rFonts w:ascii="Arial" w:hAnsi="Arial" w:cs="Arial"/>
          <w:sz w:val="22"/>
          <w:szCs w:val="22"/>
        </w:rPr>
        <w:t xml:space="preserve"> może zabronić wbudowania takich materiałów, a wykonane elementy robót nakazać rozebrać i wykonać ponownie w sposób odpowiadający normom jakościowym na koszt Wykonawcy.</w:t>
      </w:r>
    </w:p>
    <w:p w14:paraId="74CDC0E6" w14:textId="2B61D10A"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na wezwanie inspektora nadzoru </w:t>
      </w:r>
      <w:r w:rsidR="001F781A">
        <w:rPr>
          <w:rFonts w:ascii="Arial" w:hAnsi="Arial" w:cs="Arial"/>
          <w:sz w:val="22"/>
          <w:szCs w:val="22"/>
        </w:rPr>
        <w:t xml:space="preserve">/ Zamawiającego </w:t>
      </w:r>
      <w:r w:rsidRPr="00274EF6">
        <w:rPr>
          <w:rFonts w:ascii="Arial" w:hAnsi="Arial" w:cs="Arial"/>
          <w:sz w:val="22"/>
          <w:szCs w:val="22"/>
        </w:rPr>
        <w:t>ma obowiązek okazania badań, atestów planowanych do użycia lub użytych materiałów w ciągu 48 godzin od wezwania.</w:t>
      </w:r>
    </w:p>
    <w:p w14:paraId="146E3DFB" w14:textId="6AD0E579"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stwierdzenia niewłaściwej jakości robót inspektor nadzoru</w:t>
      </w:r>
      <w:r w:rsidR="001F781A">
        <w:rPr>
          <w:rFonts w:ascii="Arial" w:hAnsi="Arial" w:cs="Arial"/>
          <w:sz w:val="22"/>
          <w:szCs w:val="22"/>
        </w:rPr>
        <w:t xml:space="preserve"> / Zamawiający </w:t>
      </w:r>
      <w:r w:rsidRPr="00274EF6">
        <w:rPr>
          <w:rFonts w:ascii="Arial" w:hAnsi="Arial" w:cs="Arial"/>
          <w:sz w:val="22"/>
          <w:szCs w:val="22"/>
        </w:rPr>
        <w:t>może nakazać rozebranie wykonanych elementów, wykonanie ponownie w sposób odpowiadający normom jakościowym i technologicznym. Wszelkie konsekwencje prawne i finansowe związane z wadliwie wykonanymi robotami obciążają Wykonawcę.</w:t>
      </w:r>
    </w:p>
    <w:p w14:paraId="644C7490" w14:textId="307A5E74"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Inspektor nadzoru </w:t>
      </w:r>
      <w:r w:rsidR="001F781A">
        <w:rPr>
          <w:rFonts w:ascii="Arial" w:hAnsi="Arial" w:cs="Arial"/>
          <w:sz w:val="22"/>
          <w:szCs w:val="22"/>
        </w:rPr>
        <w:t xml:space="preserve">/ Zamawiający </w:t>
      </w:r>
      <w:r w:rsidRPr="00274EF6">
        <w:rPr>
          <w:rFonts w:ascii="Arial" w:hAnsi="Arial" w:cs="Arial"/>
          <w:sz w:val="22"/>
          <w:szCs w:val="22"/>
        </w:rPr>
        <w:t>jest zobowiązany do sprawdzania robót i powiadomienia Wykonawcy o ich ewentualnych wadach w ciągu 24 godzin po ich wykryciu nie czekając na odbiory robót.</w:t>
      </w:r>
    </w:p>
    <w:p w14:paraId="6420A2DC" w14:textId="5D7596A5"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Sprawdzanie robót przez inspektora nadzoru inwestorskiego</w:t>
      </w:r>
      <w:r w:rsidR="001F781A">
        <w:rPr>
          <w:rFonts w:ascii="Arial" w:hAnsi="Arial" w:cs="Arial"/>
          <w:sz w:val="22"/>
          <w:szCs w:val="22"/>
        </w:rPr>
        <w:t xml:space="preserve"> / Zamawiającego</w:t>
      </w:r>
      <w:r w:rsidRPr="00274EF6">
        <w:rPr>
          <w:rFonts w:ascii="Arial" w:hAnsi="Arial" w:cs="Arial"/>
          <w:sz w:val="22"/>
          <w:szCs w:val="22"/>
        </w:rPr>
        <w:t xml:space="preserve"> nie zwalnia Wykonawcy z odpowiedzialności za wady i nie ma wpływu na odpowiedzialność Wykonawcy z tytułu ujawnionych wad w późniejszym terminie.</w:t>
      </w:r>
    </w:p>
    <w:p w14:paraId="5314B700" w14:textId="79945E91"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w:t>
      </w:r>
      <w:r w:rsidR="001F781A">
        <w:rPr>
          <w:rFonts w:ascii="Arial" w:hAnsi="Arial" w:cs="Arial"/>
          <w:sz w:val="22"/>
          <w:szCs w:val="22"/>
        </w:rPr>
        <w:t xml:space="preserve"> / Zamawiający </w:t>
      </w:r>
      <w:r w:rsidRPr="00274EF6">
        <w:rPr>
          <w:rFonts w:ascii="Arial" w:hAnsi="Arial" w:cs="Arial"/>
          <w:sz w:val="22"/>
          <w:szCs w:val="22"/>
        </w:rPr>
        <w:t xml:space="preserve">potwierdza usunięcie wad w dzienniku </w:t>
      </w:r>
      <w:r w:rsidR="00481E4E" w:rsidRPr="00481E4E">
        <w:rPr>
          <w:rFonts w:ascii="Arial" w:hAnsi="Arial" w:cs="Arial"/>
          <w:sz w:val="22"/>
          <w:szCs w:val="22"/>
        </w:rPr>
        <w:t>robót wiertniczych</w:t>
      </w:r>
      <w:r w:rsidRPr="00274EF6">
        <w:rPr>
          <w:rFonts w:ascii="Arial" w:hAnsi="Arial" w:cs="Arial"/>
          <w:sz w:val="22"/>
          <w:szCs w:val="22"/>
        </w:rPr>
        <w:t>, w uzasadnionych wypadkach - odrębnym pismem.</w:t>
      </w:r>
    </w:p>
    <w:p w14:paraId="5CBD561D" w14:textId="3DF5D8CD"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Inspektor nadzoru </w:t>
      </w:r>
      <w:r w:rsidR="001F781A">
        <w:rPr>
          <w:rFonts w:ascii="Arial" w:hAnsi="Arial" w:cs="Arial"/>
          <w:sz w:val="22"/>
          <w:szCs w:val="22"/>
        </w:rPr>
        <w:t xml:space="preserve">/ Zamawiający </w:t>
      </w:r>
      <w:r w:rsidRPr="00274EF6">
        <w:rPr>
          <w:rFonts w:ascii="Arial" w:hAnsi="Arial" w:cs="Arial"/>
          <w:sz w:val="22"/>
          <w:szCs w:val="22"/>
        </w:rPr>
        <w:t xml:space="preserve">ma prawo przekazać Wykonawcy dodatkowe rysunki i instrukcje, jakie są niezbędne do wykonania robót zgodnie z umową i </w:t>
      </w:r>
      <w:r w:rsidR="000503E2">
        <w:rPr>
          <w:rFonts w:ascii="Arial" w:hAnsi="Arial" w:cs="Arial"/>
          <w:sz w:val="22"/>
          <w:szCs w:val="22"/>
        </w:rPr>
        <w:t>dokumentacją projektową</w:t>
      </w:r>
      <w:r w:rsidRPr="00274EF6">
        <w:rPr>
          <w:rFonts w:ascii="Arial" w:hAnsi="Arial" w:cs="Arial"/>
          <w:sz w:val="22"/>
          <w:szCs w:val="22"/>
        </w:rPr>
        <w:t>, które nie rozszerzają zakresu rzeczywistego robót lub usunięcia wad w tych robotach. Wykonawca ma obowiązek dostosować się do tych dodatkowych rysunków i instrukcji.</w:t>
      </w:r>
    </w:p>
    <w:p w14:paraId="669D6B94" w14:textId="17B8658B" w:rsidR="00243AA3"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Inspektor nadzoru </w:t>
      </w:r>
      <w:r w:rsidR="001F781A">
        <w:rPr>
          <w:rFonts w:ascii="Arial" w:hAnsi="Arial" w:cs="Arial"/>
          <w:sz w:val="22"/>
          <w:szCs w:val="22"/>
        </w:rPr>
        <w:t xml:space="preserve">/ Zamawiający </w:t>
      </w:r>
      <w:r w:rsidRPr="00274EF6">
        <w:rPr>
          <w:rFonts w:ascii="Arial" w:hAnsi="Arial" w:cs="Arial"/>
          <w:sz w:val="22"/>
          <w:szCs w:val="22"/>
        </w:rPr>
        <w:t xml:space="preserve">potwierdza faktyczne wykonanie robót wpisem do dziennika </w:t>
      </w:r>
      <w:r w:rsidR="00481E4E" w:rsidRPr="00481E4E">
        <w:rPr>
          <w:rFonts w:ascii="Arial" w:hAnsi="Arial" w:cs="Arial"/>
          <w:sz w:val="22"/>
          <w:szCs w:val="22"/>
        </w:rPr>
        <w:t>robót wiertniczych</w:t>
      </w:r>
      <w:r w:rsidRPr="00274EF6">
        <w:rPr>
          <w:rFonts w:ascii="Arial" w:hAnsi="Arial" w:cs="Arial"/>
          <w:sz w:val="22"/>
          <w:szCs w:val="22"/>
        </w:rPr>
        <w:t>. Po potwierdzeniu przez Inspektora nadzoru</w:t>
      </w:r>
      <w:r w:rsidR="001F781A">
        <w:rPr>
          <w:rFonts w:ascii="Arial" w:hAnsi="Arial" w:cs="Arial"/>
          <w:sz w:val="22"/>
          <w:szCs w:val="22"/>
        </w:rPr>
        <w:t xml:space="preserve">/ Zamawiającego </w:t>
      </w:r>
      <w:r w:rsidR="001F781A" w:rsidRPr="00274EF6">
        <w:rPr>
          <w:rFonts w:ascii="Arial" w:hAnsi="Arial" w:cs="Arial"/>
          <w:sz w:val="22"/>
          <w:szCs w:val="22"/>
        </w:rPr>
        <w:t xml:space="preserve"> </w:t>
      </w:r>
      <w:r w:rsidRPr="00274EF6">
        <w:rPr>
          <w:rFonts w:ascii="Arial" w:hAnsi="Arial" w:cs="Arial"/>
          <w:sz w:val="22"/>
          <w:szCs w:val="22"/>
        </w:rPr>
        <w:t xml:space="preserve"> faktycznego wykonania robót w danym zakresie, Wykonawca zawiadamia Zamawiającego o gotowości odbiorowej.</w:t>
      </w:r>
    </w:p>
    <w:p w14:paraId="4034ECD3" w14:textId="77777777" w:rsidR="003134D0" w:rsidRDefault="003134D0" w:rsidP="003134D0">
      <w:pPr>
        <w:shd w:val="clear" w:color="auto" w:fill="FFFFFF"/>
        <w:tabs>
          <w:tab w:val="left" w:pos="284"/>
        </w:tabs>
        <w:jc w:val="both"/>
        <w:rPr>
          <w:rFonts w:ascii="Arial" w:hAnsi="Arial" w:cs="Arial"/>
          <w:sz w:val="22"/>
          <w:szCs w:val="22"/>
        </w:rPr>
      </w:pPr>
    </w:p>
    <w:p w14:paraId="2352C3DF" w14:textId="77777777" w:rsidR="00243AA3" w:rsidRPr="00274EF6" w:rsidRDefault="00243AA3" w:rsidP="00243AA3">
      <w:pPr>
        <w:jc w:val="center"/>
        <w:rPr>
          <w:rFonts w:ascii="Arial" w:hAnsi="Arial" w:cs="Arial"/>
          <w:b/>
          <w:sz w:val="22"/>
          <w:szCs w:val="22"/>
        </w:rPr>
      </w:pPr>
      <w:r w:rsidRPr="00274EF6">
        <w:rPr>
          <w:rFonts w:ascii="Arial" w:hAnsi="Arial" w:cs="Arial"/>
          <w:b/>
          <w:sz w:val="22"/>
          <w:szCs w:val="22"/>
        </w:rPr>
        <w:t>§ 5</w:t>
      </w:r>
    </w:p>
    <w:p w14:paraId="3930F7BC" w14:textId="77777777" w:rsidR="00243AA3" w:rsidRPr="00274EF6" w:rsidRDefault="00243AA3" w:rsidP="003134D0">
      <w:pPr>
        <w:spacing w:line="276" w:lineRule="auto"/>
        <w:jc w:val="center"/>
        <w:rPr>
          <w:rFonts w:ascii="Arial" w:hAnsi="Arial" w:cs="Arial"/>
          <w:b/>
          <w:sz w:val="22"/>
          <w:szCs w:val="22"/>
        </w:rPr>
      </w:pPr>
      <w:r w:rsidRPr="00274EF6">
        <w:rPr>
          <w:rFonts w:ascii="Arial" w:hAnsi="Arial" w:cs="Arial"/>
          <w:b/>
          <w:sz w:val="22"/>
          <w:szCs w:val="22"/>
        </w:rPr>
        <w:t>WYNAGRODZENIE</w:t>
      </w:r>
    </w:p>
    <w:p w14:paraId="269CCA34" w14:textId="77777777" w:rsidR="00243AA3" w:rsidRPr="00274EF6" w:rsidRDefault="00243AA3" w:rsidP="001116A9">
      <w:pPr>
        <w:numPr>
          <w:ilvl w:val="0"/>
          <w:numId w:val="65"/>
        </w:numPr>
        <w:shd w:val="clear" w:color="auto" w:fill="FFFFFF"/>
        <w:tabs>
          <w:tab w:val="left" w:pos="284"/>
        </w:tabs>
        <w:autoSpaceDE w:val="0"/>
        <w:autoSpaceDN w:val="0"/>
        <w:adjustRightInd w:val="0"/>
        <w:ind w:left="284" w:right="-144"/>
        <w:jc w:val="both"/>
        <w:rPr>
          <w:rFonts w:ascii="Arial" w:eastAsia="SimSun" w:hAnsi="Arial" w:cs="Arial"/>
          <w:sz w:val="22"/>
          <w:szCs w:val="22"/>
          <w:lang w:eastAsia="zh-CN"/>
        </w:rPr>
      </w:pPr>
      <w:r w:rsidRPr="00274EF6">
        <w:rPr>
          <w:rFonts w:ascii="Arial" w:hAnsi="Arial" w:cs="Arial"/>
          <w:sz w:val="22"/>
          <w:szCs w:val="22"/>
        </w:rPr>
        <w:t>Strony ustalają wynagrodzenie ryczałtowe za wykonanie przedmiotu umowy:</w:t>
      </w:r>
    </w:p>
    <w:p w14:paraId="6805FDBC" w14:textId="77777777" w:rsidR="00243AA3" w:rsidRDefault="00243AA3" w:rsidP="00ED06CE">
      <w:pPr>
        <w:shd w:val="clear" w:color="auto" w:fill="FFFFFF"/>
        <w:tabs>
          <w:tab w:val="left" w:pos="284"/>
        </w:tabs>
        <w:autoSpaceDE w:val="0"/>
        <w:autoSpaceDN w:val="0"/>
        <w:adjustRightInd w:val="0"/>
        <w:ind w:left="284" w:right="-144"/>
        <w:jc w:val="both"/>
        <w:rPr>
          <w:rFonts w:ascii="Arial" w:hAnsi="Arial" w:cs="Arial"/>
          <w:sz w:val="22"/>
          <w:szCs w:val="22"/>
        </w:rPr>
      </w:pPr>
      <w:r w:rsidRPr="004C6740">
        <w:rPr>
          <w:rFonts w:ascii="Arial" w:hAnsi="Arial" w:cs="Arial"/>
          <w:sz w:val="22"/>
          <w:szCs w:val="22"/>
        </w:rPr>
        <w:t xml:space="preserve">w wysokości netto …………… +VAT, co daje łącznie wynagrodzenie </w:t>
      </w:r>
      <w:r w:rsidRPr="004C6740">
        <w:rPr>
          <w:rFonts w:ascii="Arial" w:hAnsi="Arial" w:cs="Arial"/>
          <w:b/>
          <w:sz w:val="22"/>
          <w:szCs w:val="22"/>
        </w:rPr>
        <w:t>brutto………………zł</w:t>
      </w:r>
      <w:r w:rsidRPr="004C6740">
        <w:rPr>
          <w:rFonts w:ascii="Arial" w:hAnsi="Arial" w:cs="Arial"/>
          <w:sz w:val="22"/>
          <w:szCs w:val="22"/>
        </w:rPr>
        <w:t xml:space="preserve"> (słownie……………………………………………..) </w:t>
      </w:r>
    </w:p>
    <w:p w14:paraId="48E41520" w14:textId="77777777" w:rsidR="00243AA3" w:rsidRPr="00274EF6" w:rsidRDefault="00243AA3" w:rsidP="00243AA3">
      <w:p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274EF6">
        <w:rPr>
          <w:rFonts w:ascii="Arial" w:eastAsia="SimSun" w:hAnsi="Arial" w:cs="Arial"/>
          <w:sz w:val="22"/>
          <w:szCs w:val="22"/>
          <w:lang w:eastAsia="zh-CN"/>
        </w:rPr>
        <w:t>określone na podstawie oferty Wykonawcy, stanowiącej załącznik do umowy</w:t>
      </w:r>
      <w:r w:rsidRPr="00274EF6">
        <w:rPr>
          <w:rFonts w:ascii="Arial" w:eastAsia="SimSun" w:hAnsi="Arial" w:cs="Arial"/>
          <w:i/>
          <w:sz w:val="22"/>
          <w:szCs w:val="22"/>
          <w:lang w:eastAsia="zh-CN"/>
        </w:rPr>
        <w:t>.</w:t>
      </w:r>
    </w:p>
    <w:p w14:paraId="710B41D1" w14:textId="77777777" w:rsidR="00243AA3" w:rsidRPr="002A6433" w:rsidRDefault="00243AA3" w:rsidP="001116A9">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lastRenderedPageBreak/>
        <w:t xml:space="preserve">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w:t>
      </w:r>
      <w:r w:rsidRPr="002A6433">
        <w:rPr>
          <w:rFonts w:ascii="Arial" w:eastAsia="SimSun" w:hAnsi="Arial" w:cs="Arial"/>
          <w:sz w:val="22"/>
          <w:szCs w:val="22"/>
          <w:lang w:eastAsia="zh-CN"/>
        </w:rPr>
        <w:t>potrzebnych napraw w okresie gwarancyjnym.</w:t>
      </w:r>
    </w:p>
    <w:p w14:paraId="57E8DCEB" w14:textId="77777777" w:rsidR="005B614E" w:rsidRPr="002A6433" w:rsidRDefault="002D2A59" w:rsidP="001116A9">
      <w:pPr>
        <w:numPr>
          <w:ilvl w:val="0"/>
          <w:numId w:val="65"/>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bookmarkStart w:id="75" w:name="_Hlk9409413"/>
      <w:r>
        <w:rPr>
          <w:rFonts w:ascii="Arial" w:hAnsi="Arial" w:cs="Arial"/>
          <w:sz w:val="22"/>
          <w:szCs w:val="22"/>
        </w:rPr>
        <w:t xml:space="preserve">Rozliczenie robót będzie odbywało się na podstawie faktury końcowej wraz z protokołem odbioru końcowego. </w:t>
      </w:r>
      <w:bookmarkEnd w:id="75"/>
    </w:p>
    <w:p w14:paraId="1B701617" w14:textId="77777777" w:rsidR="002A6433" w:rsidRPr="002A6433" w:rsidRDefault="002A6433" w:rsidP="001116A9">
      <w:pPr>
        <w:numPr>
          <w:ilvl w:val="0"/>
          <w:numId w:val="65"/>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2A6433">
        <w:rPr>
          <w:rFonts w:ascii="Arial" w:eastAsia="SimSun" w:hAnsi="Arial" w:cs="Arial"/>
          <w:sz w:val="22"/>
          <w:szCs w:val="22"/>
          <w:lang w:eastAsia="zh-CN"/>
        </w:rPr>
        <w:t>Podstawą wystawienia końcowej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14:paraId="360C275B" w14:textId="77777777" w:rsidR="00243AA3" w:rsidRPr="002A6433" w:rsidRDefault="00243AA3" w:rsidP="001116A9">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A6433">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14:paraId="0B4E8DFA" w14:textId="77777777" w:rsidR="00243AA3" w:rsidRPr="002A6433" w:rsidRDefault="00243AA3" w:rsidP="001116A9">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A6433">
        <w:rPr>
          <w:rFonts w:ascii="Arial" w:eastAsia="SimSun" w:hAnsi="Arial" w:cs="Arial"/>
          <w:sz w:val="22"/>
          <w:szCs w:val="22"/>
          <w:lang w:eastAsia="zh-CN"/>
        </w:rPr>
        <w:t xml:space="preserve">Podstawę do wystawienia faktury końcowej i końcowego rozliczenia stanowi protokół odbioru końcowego przedmiotu umowy. </w:t>
      </w:r>
    </w:p>
    <w:p w14:paraId="5FA960F9" w14:textId="77777777" w:rsidR="00243AA3" w:rsidRPr="00D56ED6" w:rsidRDefault="00243AA3" w:rsidP="001116A9">
      <w:pPr>
        <w:pStyle w:val="Akapitzlist"/>
        <w:numPr>
          <w:ilvl w:val="0"/>
          <w:numId w:val="65"/>
        </w:numPr>
        <w:spacing w:line="276" w:lineRule="auto"/>
        <w:ind w:left="284"/>
        <w:jc w:val="both"/>
        <w:rPr>
          <w:rFonts w:ascii="Arial" w:hAnsi="Arial" w:cs="Arial"/>
          <w:sz w:val="22"/>
          <w:szCs w:val="22"/>
        </w:rPr>
      </w:pPr>
      <w:r w:rsidRPr="00D56ED6">
        <w:rPr>
          <w:rFonts w:ascii="Arial" w:eastAsia="SimSun" w:hAnsi="Arial" w:cs="Arial"/>
          <w:sz w:val="22"/>
          <w:szCs w:val="22"/>
          <w:lang w:eastAsia="zh-CN"/>
        </w:rPr>
        <w:t>Prawidłowo wystawiona przez Wykonawcę faktura będzie płatna w terminie do 30 dni od daty otrzymania jej przez Zamawiającego</w:t>
      </w:r>
      <w:r w:rsidR="009F4978">
        <w:rPr>
          <w:rFonts w:ascii="Arial" w:eastAsia="SimSun" w:hAnsi="Arial" w:cs="Arial"/>
          <w:sz w:val="22"/>
          <w:szCs w:val="22"/>
          <w:lang w:eastAsia="zh-CN"/>
        </w:rPr>
        <w:t>.</w:t>
      </w:r>
    </w:p>
    <w:p w14:paraId="7FFA1049" w14:textId="77777777" w:rsidR="00243AA3" w:rsidRPr="00274EF6" w:rsidRDefault="00243AA3" w:rsidP="001116A9">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Za datę zapłaty uważa się dzień obciążenia rachunku bankowego Zamawiającego.</w:t>
      </w:r>
    </w:p>
    <w:p w14:paraId="374FCCF0" w14:textId="77777777" w:rsidR="00243AA3" w:rsidRPr="00274EF6" w:rsidRDefault="00243AA3" w:rsidP="001116A9">
      <w:pPr>
        <w:numPr>
          <w:ilvl w:val="0"/>
          <w:numId w:val="65"/>
        </w:numPr>
        <w:shd w:val="clear" w:color="auto" w:fill="FFFFFF"/>
        <w:tabs>
          <w:tab w:val="left" w:pos="284"/>
        </w:tabs>
        <w:autoSpaceDE w:val="0"/>
        <w:autoSpaceDN w:val="0"/>
        <w:adjustRightInd w:val="0"/>
        <w:ind w:left="284" w:right="-142" w:hanging="284"/>
        <w:jc w:val="both"/>
        <w:rPr>
          <w:rFonts w:ascii="Arial" w:eastAsia="SimSun" w:hAnsi="Arial" w:cs="Arial"/>
          <w:sz w:val="22"/>
          <w:szCs w:val="22"/>
          <w:lang w:eastAsia="zh-CN"/>
        </w:rPr>
      </w:pPr>
      <w:r w:rsidRPr="00274EF6">
        <w:rPr>
          <w:rFonts w:ascii="Arial" w:eastAsia="SimSun" w:hAnsi="Arial" w:cs="Arial"/>
          <w:sz w:val="22"/>
          <w:szCs w:val="22"/>
          <w:lang w:eastAsia="zh-CN"/>
        </w:rPr>
        <w:t>Zapłata wynagrodzenia wykonawcy będzie dokonywana w złotych polskich.</w:t>
      </w:r>
    </w:p>
    <w:p w14:paraId="0B75D5F4" w14:textId="7CEBB6A8" w:rsidR="00243AA3" w:rsidRPr="00274EF6" w:rsidRDefault="00243AA3" w:rsidP="001116A9">
      <w:pPr>
        <w:numPr>
          <w:ilvl w:val="0"/>
          <w:numId w:val="65"/>
        </w:numPr>
        <w:shd w:val="clear" w:color="auto" w:fill="FFFFFF"/>
        <w:tabs>
          <w:tab w:val="left" w:pos="284"/>
        </w:tabs>
        <w:autoSpaceDE w:val="0"/>
        <w:autoSpaceDN w:val="0"/>
        <w:adjustRightInd w:val="0"/>
        <w:ind w:left="284" w:right="-142" w:hanging="284"/>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Ustalone w ust. 1  wynagrodzenie ryczałtowe brutto Wykonawcy może ulec zmianie, w drodze aneksu do umowy, w przypadku zaniechania wykonania określonych robót bądź konieczności wykonania robót zamiennych określonych i potwierdzonych wpisem do dziennika </w:t>
      </w:r>
      <w:r w:rsidR="00481E4E" w:rsidRPr="00481E4E">
        <w:rPr>
          <w:rFonts w:ascii="Arial" w:hAnsi="Arial" w:cs="Arial"/>
          <w:sz w:val="22"/>
          <w:szCs w:val="22"/>
        </w:rPr>
        <w:t>robót wiertniczych</w:t>
      </w:r>
      <w:r w:rsidRPr="00274EF6">
        <w:rPr>
          <w:rFonts w:ascii="Arial" w:eastAsia="SimSun" w:hAnsi="Arial" w:cs="Arial"/>
          <w:sz w:val="22"/>
          <w:szCs w:val="22"/>
          <w:lang w:eastAsia="zh-CN"/>
        </w:rPr>
        <w:t xml:space="preserve"> i protokołem konieczności sporządzonym przy udziale Inspektora nadzoru inwestorskiego</w:t>
      </w:r>
      <w:r w:rsidR="001F781A">
        <w:rPr>
          <w:rFonts w:ascii="Arial" w:eastAsia="SimSun" w:hAnsi="Arial" w:cs="Arial"/>
          <w:sz w:val="22"/>
          <w:szCs w:val="22"/>
          <w:lang w:eastAsia="zh-CN"/>
        </w:rPr>
        <w:t xml:space="preserve"> / Zamawiającego </w:t>
      </w:r>
      <w:r w:rsidRPr="00274EF6">
        <w:rPr>
          <w:rFonts w:ascii="Arial" w:eastAsia="SimSun" w:hAnsi="Arial" w:cs="Arial"/>
          <w:sz w:val="22"/>
          <w:szCs w:val="22"/>
          <w:lang w:eastAsia="zh-CN"/>
        </w:rPr>
        <w:t>i zatwierdzonym przez Zamawiającego. Wykonanie robót zamiennych nie może powodować wzrostu wynagrodzenia określonego w ust. 1 o więcej niż 5 %.</w:t>
      </w:r>
    </w:p>
    <w:p w14:paraId="429D9F0C" w14:textId="77777777" w:rsidR="00243AA3" w:rsidRPr="00274EF6" w:rsidRDefault="00243AA3" w:rsidP="001116A9">
      <w:pPr>
        <w:numPr>
          <w:ilvl w:val="0"/>
          <w:numId w:val="65"/>
        </w:numPr>
        <w:shd w:val="clear" w:color="auto" w:fill="FFFFFF"/>
        <w:tabs>
          <w:tab w:val="left" w:pos="284"/>
        </w:tabs>
        <w:autoSpaceDE w:val="0"/>
        <w:autoSpaceDN w:val="0"/>
        <w:adjustRightInd w:val="0"/>
        <w:ind w:left="284" w:right="-142" w:hanging="284"/>
        <w:jc w:val="both"/>
        <w:rPr>
          <w:rFonts w:ascii="Arial" w:eastAsia="SimSun" w:hAnsi="Arial" w:cs="Arial"/>
          <w:sz w:val="22"/>
          <w:szCs w:val="22"/>
          <w:lang w:eastAsia="zh-CN"/>
        </w:rPr>
      </w:pPr>
      <w:r w:rsidRPr="00274EF6">
        <w:rPr>
          <w:rFonts w:ascii="Arial" w:eastAsia="SimSun" w:hAnsi="Arial" w:cs="Arial"/>
          <w:sz w:val="22"/>
          <w:szCs w:val="22"/>
          <w:lang w:eastAsia="zh-CN"/>
        </w:rPr>
        <w:t>Przez roboty zamienne należy rozumieć roboty objęte zakresem rzeczowym, określonym w umowie (wykonywane w sposób odmienny aniżeli wynika to z umowy).</w:t>
      </w:r>
    </w:p>
    <w:p w14:paraId="33EB6C0C" w14:textId="77777777" w:rsidR="00243AA3" w:rsidRPr="00274EF6" w:rsidRDefault="00243AA3" w:rsidP="001116A9">
      <w:pPr>
        <w:numPr>
          <w:ilvl w:val="0"/>
          <w:numId w:val="65"/>
        </w:numPr>
        <w:shd w:val="clear" w:color="auto" w:fill="FFFFFF"/>
        <w:tabs>
          <w:tab w:val="left" w:pos="284"/>
        </w:tabs>
        <w:autoSpaceDE w:val="0"/>
        <w:autoSpaceDN w:val="0"/>
        <w:adjustRightInd w:val="0"/>
        <w:ind w:left="284" w:right="-142" w:hanging="284"/>
        <w:jc w:val="both"/>
        <w:rPr>
          <w:rFonts w:ascii="Arial" w:eastAsia="SimSun" w:hAnsi="Arial" w:cs="Arial"/>
          <w:sz w:val="22"/>
          <w:szCs w:val="22"/>
          <w:lang w:eastAsia="zh-CN"/>
        </w:rPr>
      </w:pPr>
      <w:r w:rsidRPr="00274EF6">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14:paraId="699CD648" w14:textId="77777777" w:rsidR="00243AA3" w:rsidRPr="00274EF6" w:rsidRDefault="00243AA3" w:rsidP="001116A9">
      <w:pPr>
        <w:numPr>
          <w:ilvl w:val="0"/>
          <w:numId w:val="65"/>
        </w:numPr>
        <w:shd w:val="clear" w:color="auto" w:fill="FFFFFF"/>
        <w:tabs>
          <w:tab w:val="left" w:pos="284"/>
        </w:tabs>
        <w:autoSpaceDE w:val="0"/>
        <w:autoSpaceDN w:val="0"/>
        <w:adjustRightInd w:val="0"/>
        <w:ind w:left="284" w:hanging="284"/>
        <w:jc w:val="both"/>
        <w:rPr>
          <w:rFonts w:ascii="Arial" w:eastAsia="SimSun" w:hAnsi="Arial" w:cs="Arial"/>
          <w:sz w:val="22"/>
          <w:szCs w:val="22"/>
          <w:lang w:eastAsia="zh-CN"/>
        </w:rPr>
      </w:pPr>
      <w:r w:rsidRPr="00274EF6">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14:paraId="40D584C3" w14:textId="33018258" w:rsidR="00243AA3" w:rsidRPr="002A6433" w:rsidRDefault="0060073D" w:rsidP="001116A9">
      <w:pPr>
        <w:pStyle w:val="Akapitzlist"/>
        <w:numPr>
          <w:ilvl w:val="0"/>
          <w:numId w:val="65"/>
        </w:numPr>
        <w:shd w:val="clear" w:color="auto" w:fill="FFFFFF"/>
        <w:tabs>
          <w:tab w:val="left" w:pos="284"/>
        </w:tabs>
        <w:autoSpaceDE w:val="0"/>
        <w:autoSpaceDN w:val="0"/>
        <w:adjustRightInd w:val="0"/>
        <w:ind w:hanging="284"/>
        <w:jc w:val="both"/>
        <w:rPr>
          <w:rFonts w:ascii="Arial" w:eastAsia="SimSun" w:hAnsi="Arial" w:cs="Arial"/>
          <w:sz w:val="22"/>
          <w:szCs w:val="22"/>
          <w:lang w:eastAsia="zh-CN"/>
        </w:rPr>
      </w:pPr>
      <w:r w:rsidRPr="00691E0D">
        <w:rPr>
          <w:rFonts w:ascii="Arial" w:eastAsia="SimSun" w:hAnsi="Arial" w:cs="Arial"/>
          <w:sz w:val="22"/>
          <w:szCs w:val="22"/>
          <w:lang w:eastAsia="zh-CN"/>
        </w:rPr>
        <w:t xml:space="preserve">Wykonanie ewentualnych robót rozszerzających zakres w stosunku do </w:t>
      </w:r>
      <w:r w:rsidR="001F781A">
        <w:rPr>
          <w:rFonts w:ascii="Arial" w:eastAsia="SimSun" w:hAnsi="Arial" w:cs="Arial"/>
          <w:sz w:val="22"/>
          <w:szCs w:val="22"/>
          <w:lang w:eastAsia="zh-CN"/>
        </w:rPr>
        <w:t>przedmiotu umowy</w:t>
      </w:r>
      <w:r w:rsidRPr="00691E0D">
        <w:rPr>
          <w:rFonts w:ascii="Arial" w:eastAsia="SimSun" w:hAnsi="Arial" w:cs="Arial"/>
          <w:sz w:val="22"/>
          <w:szCs w:val="22"/>
          <w:lang w:eastAsia="zh-CN"/>
        </w:rPr>
        <w:t xml:space="preserve"> może nastąpić wyłącznie w przypadku zaistnienia nadzwyczajnych okoliczności, których nie można było przewidzieć w dniu podpisania niniejszej umowy i zostały spełnione przesłanki określone w </w:t>
      </w:r>
      <w:r>
        <w:rPr>
          <w:rFonts w:ascii="Arial" w:eastAsia="SimSun" w:hAnsi="Arial" w:cs="Arial"/>
          <w:sz w:val="22"/>
          <w:szCs w:val="22"/>
          <w:lang w:eastAsia="zh-CN"/>
        </w:rPr>
        <w:t>§ 3</w:t>
      </w:r>
      <w:r w:rsidR="00EF7783">
        <w:rPr>
          <w:rFonts w:ascii="Arial" w:eastAsia="SimSun" w:hAnsi="Arial" w:cs="Arial"/>
          <w:sz w:val="22"/>
          <w:szCs w:val="22"/>
          <w:lang w:eastAsia="zh-CN"/>
        </w:rPr>
        <w:t>7</w:t>
      </w:r>
      <w:r>
        <w:rPr>
          <w:rFonts w:ascii="Arial" w:eastAsia="SimSun" w:hAnsi="Arial" w:cs="Arial"/>
          <w:sz w:val="22"/>
          <w:szCs w:val="22"/>
          <w:lang w:eastAsia="zh-CN"/>
        </w:rPr>
        <w:t xml:space="preserve"> ust. 1 pkt. </w:t>
      </w:r>
      <w:r w:rsidR="00EF7783">
        <w:rPr>
          <w:rFonts w:ascii="Arial" w:eastAsia="SimSun" w:hAnsi="Arial" w:cs="Arial"/>
          <w:sz w:val="22"/>
          <w:szCs w:val="22"/>
          <w:lang w:eastAsia="zh-CN"/>
        </w:rPr>
        <w:t>5</w:t>
      </w:r>
      <w:r>
        <w:rPr>
          <w:rFonts w:ascii="Arial" w:eastAsia="SimSun" w:hAnsi="Arial" w:cs="Arial"/>
          <w:sz w:val="22"/>
          <w:szCs w:val="22"/>
          <w:lang w:eastAsia="zh-CN"/>
        </w:rPr>
        <w:t xml:space="preserve"> Regulaminu</w:t>
      </w:r>
      <w:r w:rsidRPr="00691E0D">
        <w:rPr>
          <w:rFonts w:ascii="Arial" w:eastAsia="SimSun" w:hAnsi="Arial" w:cs="Arial"/>
          <w:sz w:val="22"/>
          <w:szCs w:val="22"/>
          <w:lang w:eastAsia="zh-CN"/>
        </w:rPr>
        <w:t>. Wymaga ono uprzedniego spisania protokołu konieczności przez Wykonawcę i Inspektora nadzoru inwestorskiego</w:t>
      </w:r>
      <w:r w:rsidR="001F781A">
        <w:rPr>
          <w:rFonts w:ascii="Arial" w:eastAsia="SimSun" w:hAnsi="Arial" w:cs="Arial"/>
          <w:sz w:val="22"/>
          <w:szCs w:val="22"/>
          <w:lang w:eastAsia="zh-CN"/>
        </w:rPr>
        <w:t xml:space="preserve"> / Zamawiającego</w:t>
      </w:r>
      <w:r w:rsidRPr="00691E0D">
        <w:rPr>
          <w:rFonts w:ascii="Arial" w:eastAsia="SimSun" w:hAnsi="Arial" w:cs="Arial"/>
          <w:sz w:val="22"/>
          <w:szCs w:val="22"/>
          <w:lang w:eastAsia="zh-CN"/>
        </w:rPr>
        <w:t xml:space="preserve">, zatwierdzenia go przez Zamawiającego oraz spisaniu umowy. W </w:t>
      </w:r>
      <w:r w:rsidRPr="00691E0D">
        <w:rPr>
          <w:rFonts w:ascii="Arial" w:eastAsia="SimSun" w:hAnsi="Arial" w:cs="Arial"/>
          <w:sz w:val="22"/>
          <w:szCs w:val="22"/>
          <w:lang w:eastAsia="zh-CN"/>
        </w:rPr>
        <w:lastRenderedPageBreak/>
        <w:t>przypadku wykonania przez Wykonawcę takich robót bez uprzedniego zatwierdzenia ich przez Zamawiającego, Zamawiający nie ma obowiązku zapłaty wynagrodzenia za wykonane roboty dodatkowe.</w:t>
      </w:r>
    </w:p>
    <w:p w14:paraId="5A53094D" w14:textId="32887EAC" w:rsidR="00243AA3" w:rsidRPr="00274EF6" w:rsidRDefault="00243AA3" w:rsidP="001116A9">
      <w:pPr>
        <w:numPr>
          <w:ilvl w:val="0"/>
          <w:numId w:val="65"/>
        </w:numPr>
        <w:shd w:val="clear" w:color="auto" w:fill="FFFFFF"/>
        <w:tabs>
          <w:tab w:val="left" w:pos="284"/>
        </w:tabs>
        <w:autoSpaceDE w:val="0"/>
        <w:autoSpaceDN w:val="0"/>
        <w:adjustRightInd w:val="0"/>
        <w:ind w:left="284" w:hanging="284"/>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Roboty zamienne i zaniechane w stosunku do </w:t>
      </w:r>
      <w:r w:rsidR="001F781A">
        <w:rPr>
          <w:rFonts w:ascii="Arial" w:eastAsia="SimSun" w:hAnsi="Arial" w:cs="Arial"/>
          <w:sz w:val="22"/>
          <w:szCs w:val="22"/>
          <w:lang w:eastAsia="zh-CN"/>
        </w:rPr>
        <w:t>przedmiotu umowy</w:t>
      </w:r>
      <w:r w:rsidRPr="00274EF6">
        <w:rPr>
          <w:rFonts w:ascii="Arial" w:eastAsia="SimSun" w:hAnsi="Arial" w:cs="Arial"/>
          <w:sz w:val="22"/>
          <w:szCs w:val="22"/>
          <w:lang w:eastAsia="zh-CN"/>
        </w:rPr>
        <w:t xml:space="preserve"> wymagają uprzedniego spisania protokołu konieczności przez Wykonawcę i Inspektora Nadzoru Inwestorskiego</w:t>
      </w:r>
      <w:r w:rsidR="001F781A">
        <w:rPr>
          <w:rFonts w:ascii="Arial" w:eastAsia="SimSun" w:hAnsi="Arial" w:cs="Arial"/>
          <w:sz w:val="22"/>
          <w:szCs w:val="22"/>
          <w:lang w:eastAsia="zh-CN"/>
        </w:rPr>
        <w:t xml:space="preserve"> / Zamawiającego</w:t>
      </w:r>
      <w:r w:rsidRPr="00274EF6">
        <w:rPr>
          <w:rFonts w:ascii="Arial" w:eastAsia="SimSun" w:hAnsi="Arial" w:cs="Arial"/>
          <w:sz w:val="22"/>
          <w:szCs w:val="22"/>
          <w:lang w:eastAsia="zh-CN"/>
        </w:rPr>
        <w:t xml:space="preserve"> oraz zatwierdzenia przez Zamawiającego.</w:t>
      </w:r>
    </w:p>
    <w:p w14:paraId="3E98AE5B" w14:textId="77777777" w:rsidR="00243AA3" w:rsidRPr="00274EF6" w:rsidRDefault="00243AA3" w:rsidP="001116A9">
      <w:pPr>
        <w:numPr>
          <w:ilvl w:val="0"/>
          <w:numId w:val="65"/>
        </w:numPr>
        <w:shd w:val="clear" w:color="auto" w:fill="FFFFFF"/>
        <w:tabs>
          <w:tab w:val="left" w:pos="284"/>
        </w:tabs>
        <w:autoSpaceDE w:val="0"/>
        <w:autoSpaceDN w:val="0"/>
        <w:adjustRightInd w:val="0"/>
        <w:ind w:left="284" w:hanging="284"/>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 Roboty zamienne i zaniechane zaakceptowane przez zamawiającego zostaną rozliczone kosztorysem zamiennym z korektą wynagrodzenia, o którym mowa w </w:t>
      </w:r>
      <w:r w:rsidRPr="00274EF6">
        <w:rPr>
          <w:rFonts w:ascii="Arial" w:eastAsia="SimSun" w:hAnsi="Arial" w:cs="Arial"/>
          <w:sz w:val="22"/>
          <w:szCs w:val="22"/>
          <w:lang w:eastAsia="zh-CN"/>
        </w:rPr>
        <w:sym w:font="Arial" w:char="00A7"/>
      </w:r>
      <w:r w:rsidRPr="00274EF6">
        <w:rPr>
          <w:rFonts w:ascii="Arial" w:eastAsia="SimSun" w:hAnsi="Arial" w:cs="Arial"/>
          <w:sz w:val="22"/>
          <w:szCs w:val="22"/>
          <w:lang w:eastAsia="zh-CN"/>
        </w:rPr>
        <w:t xml:space="preserve"> 5 ust. 1 za wykonanie przedmiotu.</w:t>
      </w:r>
    </w:p>
    <w:p w14:paraId="0265BBAB" w14:textId="77777777" w:rsidR="00243AA3" w:rsidRPr="00274EF6" w:rsidRDefault="00243AA3" w:rsidP="001116A9">
      <w:pPr>
        <w:widowControl w:val="0"/>
        <w:numPr>
          <w:ilvl w:val="0"/>
          <w:numId w:val="65"/>
        </w:numPr>
        <w:suppressAutoHyphens/>
        <w:autoSpaceDN w:val="0"/>
        <w:ind w:left="284" w:hanging="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Zapłata wynagrodzenia wymaga przedstawienia dowodów zapłaty wymagalnego wynagrodzenia podwykonawcom i dalszym podwykonawcom, biorącym udział w realizacji części zamówienia.</w:t>
      </w:r>
    </w:p>
    <w:p w14:paraId="13DD4419" w14:textId="77777777" w:rsidR="00243AA3" w:rsidRPr="00274EF6" w:rsidRDefault="00243AA3" w:rsidP="001116A9">
      <w:pPr>
        <w:widowControl w:val="0"/>
        <w:numPr>
          <w:ilvl w:val="0"/>
          <w:numId w:val="65"/>
        </w:numPr>
        <w:suppressAutoHyphens/>
        <w:autoSpaceDN w:val="0"/>
        <w:ind w:left="284" w:hanging="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 przypadku nieprzedstawienia przez wykonawcę wszystkich dowodów zapłaty, o których mowa w ust. 1</w:t>
      </w:r>
      <w:r w:rsidR="00115E83">
        <w:rPr>
          <w:rFonts w:ascii="Arial" w:eastAsia="SimSun" w:hAnsi="Arial" w:cs="Arial"/>
          <w:kern w:val="3"/>
          <w:sz w:val="22"/>
          <w:szCs w:val="22"/>
          <w:lang w:eastAsia="zh-CN" w:bidi="hi-IN"/>
        </w:rPr>
        <w:t>7</w:t>
      </w:r>
      <w:r w:rsidRPr="00274EF6">
        <w:rPr>
          <w:rFonts w:ascii="Arial" w:eastAsia="SimSun" w:hAnsi="Arial" w:cs="Arial"/>
          <w:kern w:val="3"/>
          <w:sz w:val="22"/>
          <w:szCs w:val="22"/>
          <w:lang w:eastAsia="zh-CN" w:bidi="hi-IN"/>
        </w:rPr>
        <w:t>, wstrzymuje się wypłatę należnego wynagrodzenia za odebrane roboty budowlane w części równej sumie kwot wynikających z nieprzedstawionych dowodów zapłaty.</w:t>
      </w:r>
    </w:p>
    <w:p w14:paraId="2A8A36AC" w14:textId="10853C2F" w:rsidR="00243AA3" w:rsidRDefault="00243AA3" w:rsidP="001116A9">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14:paraId="7BB47A82" w14:textId="77777777" w:rsidR="004F7D8E" w:rsidRPr="00B27BD5" w:rsidRDefault="004F7D8E" w:rsidP="004F7D8E">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B27BD5">
        <w:rPr>
          <w:rFonts w:ascii="Arial" w:hAnsi="Arial" w:cs="Arial"/>
          <w:sz w:val="22"/>
          <w:szCs w:val="22"/>
        </w:rPr>
        <w:t>Płatności należności wynikających z tej umowy dokonywane będą na rachunki bankowe w mechanizmie podzielonej płatności zgodnie z odrębnymi przepisami i pod warunkiem ujęcia tych rachunków w „Wykazie podmiotów zarejestrowanych jako podatnicy VAT, niezarejestrowanych oraz wykreślonych i przywróconych do rejestru VAT” lub w sytuacji, gdy w ww. wykazie znajduje się zapis: "Wyszukiwany numer rachunku jest zgodny ze stosowanym wzorcem i pasuje do jednego z rachunków wyświetlonych na wykazie" pod rygorem złożenia należności do depozytu.</w:t>
      </w:r>
    </w:p>
    <w:p w14:paraId="136028D2" w14:textId="77777777" w:rsidR="00A8382B" w:rsidRPr="00274EF6" w:rsidRDefault="00A8382B" w:rsidP="00243AA3">
      <w:pPr>
        <w:jc w:val="both"/>
        <w:rPr>
          <w:rFonts w:ascii="Arial" w:hAnsi="Arial" w:cs="Arial"/>
          <w:sz w:val="22"/>
          <w:szCs w:val="22"/>
          <w:highlight w:val="yellow"/>
        </w:rPr>
      </w:pPr>
    </w:p>
    <w:p w14:paraId="6B0ACCF0" w14:textId="77777777" w:rsidR="00243AA3" w:rsidRPr="00274EF6" w:rsidRDefault="00243AA3" w:rsidP="00243AA3">
      <w:pPr>
        <w:jc w:val="center"/>
        <w:rPr>
          <w:rFonts w:ascii="Arial" w:hAnsi="Arial" w:cs="Arial"/>
          <w:b/>
          <w:sz w:val="22"/>
          <w:szCs w:val="22"/>
        </w:rPr>
      </w:pPr>
      <w:r w:rsidRPr="00274EF6">
        <w:rPr>
          <w:rFonts w:ascii="Arial" w:hAnsi="Arial" w:cs="Arial"/>
          <w:b/>
          <w:sz w:val="22"/>
          <w:szCs w:val="22"/>
        </w:rPr>
        <w:t>§ 6</w:t>
      </w:r>
    </w:p>
    <w:p w14:paraId="18650C6D" w14:textId="77777777" w:rsidR="00243AA3" w:rsidRPr="00274EF6" w:rsidRDefault="00243AA3" w:rsidP="00A02644">
      <w:pPr>
        <w:spacing w:line="276" w:lineRule="auto"/>
        <w:jc w:val="center"/>
        <w:rPr>
          <w:rFonts w:ascii="Arial" w:hAnsi="Arial" w:cs="Arial"/>
          <w:b/>
          <w:sz w:val="22"/>
          <w:szCs w:val="22"/>
        </w:rPr>
      </w:pPr>
      <w:r w:rsidRPr="00274EF6">
        <w:rPr>
          <w:rFonts w:ascii="Arial" w:hAnsi="Arial" w:cs="Arial"/>
          <w:b/>
          <w:sz w:val="22"/>
          <w:szCs w:val="22"/>
        </w:rPr>
        <w:t>PODWYKONAWCY</w:t>
      </w:r>
    </w:p>
    <w:p w14:paraId="779A612D" w14:textId="77777777" w:rsidR="00243AA3" w:rsidRPr="00274EF6" w:rsidRDefault="00243AA3" w:rsidP="001116A9">
      <w:pPr>
        <w:numPr>
          <w:ilvl w:val="0"/>
          <w:numId w:val="66"/>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274EF6">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14:paraId="788EE24C"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ponosi pełną odpowiedzialność za jakość i terminowość robót budowlanych wykonywanych przez podwykonawców.</w:t>
      </w:r>
    </w:p>
    <w:p w14:paraId="1C8C6DA1"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14:paraId="5256823E"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14:paraId="5BCF6CAC"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w:t>
      </w:r>
      <w:r>
        <w:rPr>
          <w:rFonts w:ascii="Arial" w:hAnsi="Arial" w:cs="Arial"/>
          <w:sz w:val="22"/>
          <w:szCs w:val="22"/>
        </w:rPr>
        <w:br/>
      </w:r>
      <w:r w:rsidRPr="00274EF6">
        <w:rPr>
          <w:rFonts w:ascii="Arial" w:hAnsi="Arial" w:cs="Arial"/>
          <w:sz w:val="22"/>
          <w:szCs w:val="22"/>
        </w:rPr>
        <w:t>a Podwykonawcą z udziałem Zamawiającego.</w:t>
      </w:r>
    </w:p>
    <w:p w14:paraId="3F88EEC2" w14:textId="77777777" w:rsidR="00243AA3"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lastRenderedPageBreak/>
        <w:t xml:space="preserve">Wykonawca jest obowiązany przedłożyć do akceptacji Zamawiającego </w:t>
      </w:r>
      <w:r w:rsidR="00902826" w:rsidRPr="005F1016">
        <w:rPr>
          <w:rFonts w:ascii="Arial" w:hAnsi="Arial" w:cs="Arial"/>
          <w:b/>
          <w:sz w:val="22"/>
          <w:szCs w:val="22"/>
        </w:rPr>
        <w:t>w formie pisemnej na adres: Urząd Gminy Świeszyno, Świeszyno 71, 76-024 Świeszyno</w:t>
      </w:r>
      <w:r w:rsidR="00902826" w:rsidRPr="00902826">
        <w:rPr>
          <w:rFonts w:ascii="Arial" w:hAnsi="Arial" w:cs="Arial"/>
          <w:color w:val="FF0000"/>
          <w:sz w:val="22"/>
          <w:szCs w:val="22"/>
        </w:rPr>
        <w:t xml:space="preserve"> </w:t>
      </w:r>
      <w:r w:rsidRPr="00274EF6">
        <w:rPr>
          <w:rFonts w:ascii="Arial" w:hAnsi="Arial" w:cs="Arial"/>
          <w:sz w:val="22"/>
          <w:szCs w:val="22"/>
        </w:rPr>
        <w:t xml:space="preserve">projekt umowy </w:t>
      </w:r>
      <w:r>
        <w:rPr>
          <w:rFonts w:ascii="Arial" w:hAnsi="Arial" w:cs="Arial"/>
          <w:sz w:val="22"/>
          <w:szCs w:val="22"/>
        </w:rPr>
        <w:br/>
      </w:r>
      <w:r w:rsidRPr="00274EF6">
        <w:rPr>
          <w:rFonts w:ascii="Arial" w:hAnsi="Arial" w:cs="Arial"/>
          <w:sz w:val="22"/>
          <w:szCs w:val="22"/>
        </w:rPr>
        <w:t>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14:paraId="033C4E04"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14:paraId="3B899225"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14:paraId="27B8731B"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14:paraId="6A249F3C"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14:paraId="19FDA521"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Jeżeli w trakcie realizacji umowy zmiana albo rezygnacja z podwykonawcy dotyczy podmiotu, na którego zasoby wykonawca powoływał się, 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14:paraId="32B49EC8"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ma prawo odstąpienia od umowy z Wykonawcą z przyczyn leżących po jego stronie i naliczenia z tego tytułu kary umownej w sytuacji, gdy zmiana albo rezygnacja z podwykonawcy dotyczy podmiotu, na którego zasoby Wykonawca powoływał się, a proponowany inny podwykonawca lub Wykonawca samodzielnie nie spełnia warunków udziału w postępowaniu w stopniu nie mniejszym niż wymagany w trakcie postępowania o udzielenie zamówienia w SIWZ.</w:t>
      </w:r>
    </w:p>
    <w:p w14:paraId="563C368C"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14:paraId="5F05752B"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Zamawiający w terminie 14 dni od otrzymania wniosku może zgłosić sprzeciw lub zastrzeżenia i żądać zmiany wskazanego podwykonawcy z podaniem uzasadnienia. </w:t>
      </w:r>
    </w:p>
    <w:p w14:paraId="6F6CEA6E"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14:paraId="406A68CF"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zobowiązany jest do pełnienia funkcji koordynacyjnych w stosunku do podwykonawców, z którymi zawarł umowę.</w:t>
      </w:r>
    </w:p>
    <w:p w14:paraId="4D43A7F0"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14:paraId="378E7AC1" w14:textId="77777777" w:rsidR="00243AA3" w:rsidRPr="00274EF6" w:rsidRDefault="00243AA3" w:rsidP="001116A9">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Wykonawca jest zobowiązany do zapłaty wynagrodzenia należnego Podwykonawcy </w:t>
      </w:r>
      <w:r>
        <w:rPr>
          <w:rFonts w:ascii="Arial" w:eastAsia="SimSun" w:hAnsi="Arial" w:cs="Arial"/>
          <w:kern w:val="3"/>
          <w:sz w:val="22"/>
          <w:szCs w:val="22"/>
          <w:lang w:eastAsia="zh-CN" w:bidi="hi-IN"/>
        </w:rPr>
        <w:br/>
      </w:r>
      <w:r w:rsidRPr="00274EF6">
        <w:rPr>
          <w:rFonts w:ascii="Arial" w:eastAsia="SimSun" w:hAnsi="Arial" w:cs="Arial"/>
          <w:kern w:val="3"/>
          <w:sz w:val="22"/>
          <w:szCs w:val="22"/>
          <w:lang w:eastAsia="zh-CN" w:bidi="hi-IN"/>
        </w:rPr>
        <w:t>w terminach płatności określonych w umowie o podwykonawstwo.</w:t>
      </w:r>
    </w:p>
    <w:p w14:paraId="70080C69" w14:textId="77777777" w:rsidR="00243AA3" w:rsidRPr="00274EF6" w:rsidRDefault="00243AA3" w:rsidP="001116A9">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lastRenderedPageBreak/>
        <w:t>Warunkiem zapłaty Wykonawcy należnego wynagrodzenia jest przedłożenie Zamawiającemu pokwitowanych przez podwykonawców i dalszych podwykonawców potwierdzeń otrzymania zapłaty zgodnie z zawartymi z nimi umowami.</w:t>
      </w:r>
    </w:p>
    <w:p w14:paraId="7FD1113A" w14:textId="77777777" w:rsidR="00243AA3" w:rsidRPr="00041277" w:rsidRDefault="00243AA3" w:rsidP="001116A9">
      <w:pPr>
        <w:numPr>
          <w:ilvl w:val="0"/>
          <w:numId w:val="66"/>
        </w:numPr>
        <w:shd w:val="clear" w:color="auto" w:fill="FFFFFF"/>
        <w:tabs>
          <w:tab w:val="left" w:pos="284"/>
        </w:tabs>
        <w:autoSpaceDE w:val="0"/>
        <w:autoSpaceDN w:val="0"/>
        <w:adjustRightInd w:val="0"/>
        <w:jc w:val="both"/>
        <w:rPr>
          <w:rFonts w:ascii="Arial" w:hAnsi="Arial" w:cs="Arial"/>
          <w:sz w:val="22"/>
          <w:szCs w:val="22"/>
        </w:rPr>
      </w:pPr>
      <w:r w:rsidRPr="00274EF6">
        <w:rPr>
          <w:rFonts w:ascii="Arial" w:eastAsia="SimSun" w:hAnsi="Arial" w:cs="Arial"/>
          <w:kern w:val="3"/>
          <w:sz w:val="22"/>
          <w:szCs w:val="22"/>
          <w:lang w:eastAsia="zh-CN" w:bidi="hi-IN"/>
        </w:rPr>
        <w:t xml:space="preserve"> </w:t>
      </w:r>
      <w:r w:rsidRPr="00041277">
        <w:rPr>
          <w:rFonts w:ascii="Arial" w:eastAsia="SimSun" w:hAnsi="Arial" w:cs="Arial"/>
          <w:kern w:val="3"/>
          <w:sz w:val="22"/>
          <w:szCs w:val="22"/>
          <w:lang w:eastAsia="zh-CN" w:bidi="hi-IN"/>
        </w:rPr>
        <w:t>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14:paraId="128ECC4B"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w:t>
      </w:r>
      <w:r>
        <w:rPr>
          <w:rFonts w:ascii="Arial" w:hAnsi="Arial" w:cs="Arial"/>
          <w:sz w:val="22"/>
          <w:szCs w:val="22"/>
        </w:rPr>
        <w:br/>
      </w:r>
      <w:r w:rsidRPr="00274EF6">
        <w:rPr>
          <w:rFonts w:ascii="Arial" w:hAnsi="Arial" w:cs="Arial"/>
          <w:sz w:val="22"/>
          <w:szCs w:val="22"/>
        </w:rPr>
        <w:t xml:space="preserve">z Podwykonawcą. </w:t>
      </w:r>
    </w:p>
    <w:p w14:paraId="0B401438"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Jeżeli w terminie określonym w zaakceptowanej przez Zamawiającego umowie </w:t>
      </w:r>
      <w:r>
        <w:rPr>
          <w:rFonts w:ascii="Arial" w:hAnsi="Arial" w:cs="Arial"/>
          <w:sz w:val="22"/>
          <w:szCs w:val="22"/>
        </w:rPr>
        <w:br/>
      </w:r>
      <w:r w:rsidRPr="00274EF6">
        <w:rPr>
          <w:rFonts w:ascii="Arial" w:hAnsi="Arial" w:cs="Arial"/>
          <w:sz w:val="22"/>
          <w:szCs w:val="22"/>
        </w:rPr>
        <w:t xml:space="preserve">o podwykonawstwo, lub w przedłożonej Zamawiającemu poświadczonej „za zgodność </w:t>
      </w:r>
      <w:r>
        <w:rPr>
          <w:rFonts w:ascii="Arial" w:hAnsi="Arial" w:cs="Arial"/>
          <w:sz w:val="22"/>
          <w:szCs w:val="22"/>
        </w:rPr>
        <w:br/>
      </w:r>
      <w:r w:rsidRPr="00274EF6">
        <w:rPr>
          <w:rFonts w:ascii="Arial" w:hAnsi="Arial" w:cs="Arial"/>
          <w:sz w:val="22"/>
          <w:szCs w:val="22"/>
        </w:rPr>
        <w:t>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14:paraId="345459F3"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14:paraId="230B7C32"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 W przypadku zgłoszenia przez Wykonawcę uwag, o których mowa w ust. 23, Zamawiający może:</w:t>
      </w:r>
    </w:p>
    <w:p w14:paraId="0AA8577E" w14:textId="77777777" w:rsidR="00243AA3" w:rsidRPr="00274EF6" w:rsidRDefault="00243AA3" w:rsidP="001116A9">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74EF6">
        <w:rPr>
          <w:rFonts w:ascii="Arial" w:hAnsi="Arial" w:cs="Arial"/>
          <w:sz w:val="22"/>
          <w:szCs w:val="22"/>
        </w:rPr>
        <w:t>nie dokonać bezpośredniej zapłaty podwykonawcy lub dalszemu podwykonawcy jeżeli wykonawca wykaże niezasadność takiej zapłaty,</w:t>
      </w:r>
    </w:p>
    <w:p w14:paraId="773141A1" w14:textId="77777777" w:rsidR="00243AA3" w:rsidRPr="00274EF6" w:rsidRDefault="00243AA3" w:rsidP="001116A9">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74EF6">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14:paraId="37AFBAEB" w14:textId="77777777" w:rsidR="00243AA3" w:rsidRPr="00274EF6" w:rsidRDefault="00243AA3" w:rsidP="001116A9">
      <w:pPr>
        <w:pStyle w:val="Akapitzlist"/>
        <w:numPr>
          <w:ilvl w:val="0"/>
          <w:numId w:val="81"/>
        </w:numPr>
        <w:shd w:val="clear" w:color="auto" w:fill="FFFFFF"/>
        <w:tabs>
          <w:tab w:val="left" w:pos="284"/>
        </w:tabs>
        <w:autoSpaceDE w:val="0"/>
        <w:autoSpaceDN w:val="0"/>
        <w:adjustRightInd w:val="0"/>
        <w:ind w:right="-142" w:hanging="425"/>
        <w:jc w:val="both"/>
        <w:rPr>
          <w:rFonts w:ascii="Arial" w:hAnsi="Arial" w:cs="Arial"/>
          <w:sz w:val="22"/>
          <w:szCs w:val="22"/>
        </w:rPr>
      </w:pPr>
      <w:r w:rsidRPr="00274EF6">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14:paraId="6BA2A5E8"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 Kwotę zapłaconą podwykonawcy lub dalszemu podwykonawcy lub kwotę złożoną do depozytu sądowego, Zamawiający potrąca z wynagrodzenia należnego Wykonawcy.</w:t>
      </w:r>
    </w:p>
    <w:p w14:paraId="59C39BA2"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14:paraId="4036747C"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14:paraId="041FA2B3" w14:textId="77777777" w:rsidR="00243AA3"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Do zawarcia przez podwykonawcę umowy z dalszym podwykonawcą jest wymagana zgoda Zamawiającego i Wykonawcy. </w:t>
      </w:r>
    </w:p>
    <w:p w14:paraId="4CB164D9"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14:paraId="4C76BF09"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w:t>
      </w:r>
      <w:r w:rsidRPr="00274EF6">
        <w:rPr>
          <w:rFonts w:ascii="Arial" w:hAnsi="Arial" w:cs="Arial"/>
          <w:sz w:val="22"/>
          <w:szCs w:val="22"/>
        </w:rPr>
        <w:lastRenderedPageBreak/>
        <w:t xml:space="preserve">umowy podwykonawczej przez Zamawiającego na warunkach niniejszej umowy, a wystawienie faktury lub rachunku przez podwykonawcę nie może nastąpić przed rozpoczęciem terminu, w którym Wykonawca może wystawić fakturę za tę część robót Zamawiającemu. </w:t>
      </w:r>
    </w:p>
    <w:p w14:paraId="028B8CD2"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Postanowienia jak wyżej będą miały zastosowanie w przypadku zmian (aneksów) umów Wykonawcy z Podwykonawcami.</w:t>
      </w:r>
    </w:p>
    <w:p w14:paraId="3EA611E1"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14:paraId="0408CA6C"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14:paraId="604A4801"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14:paraId="1CB9461A" w14:textId="77777777" w:rsidR="00243AA3" w:rsidRPr="00274EF6" w:rsidRDefault="00243AA3" w:rsidP="001116A9">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14:paraId="0AC310F7" w14:textId="77777777" w:rsidR="00243AA3" w:rsidRPr="00274EF6" w:rsidRDefault="00243AA3" w:rsidP="00243AA3">
      <w:pPr>
        <w:shd w:val="clear" w:color="auto" w:fill="FFFFFF"/>
        <w:tabs>
          <w:tab w:val="left" w:pos="284"/>
        </w:tabs>
        <w:autoSpaceDE w:val="0"/>
        <w:autoSpaceDN w:val="0"/>
        <w:adjustRightInd w:val="0"/>
        <w:ind w:right="-142"/>
        <w:jc w:val="both"/>
        <w:rPr>
          <w:rFonts w:ascii="Arial" w:hAnsi="Arial" w:cs="Arial"/>
          <w:sz w:val="22"/>
          <w:szCs w:val="22"/>
        </w:rPr>
      </w:pPr>
    </w:p>
    <w:p w14:paraId="786E8C13"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7</w:t>
      </w:r>
    </w:p>
    <w:p w14:paraId="4400A585" w14:textId="77777777"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14:paraId="67DAB974" w14:textId="77777777" w:rsidR="00243AA3" w:rsidRPr="00274EF6" w:rsidRDefault="00243AA3" w:rsidP="001116A9">
      <w:pPr>
        <w:numPr>
          <w:ilvl w:val="0"/>
          <w:numId w:val="79"/>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74EF6">
        <w:rPr>
          <w:rFonts w:ascii="Arial" w:hAnsi="Arial" w:cs="Arial"/>
          <w:sz w:val="22"/>
          <w:szCs w:val="22"/>
        </w:rPr>
        <w:t xml:space="preserve">Wykonawca oświadcza że:  </w:t>
      </w:r>
    </w:p>
    <w:p w14:paraId="4D0984AF"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posiada umowę ubezpieczenia ważną w okresie od podpisania umowy do czasu podpisania przez strony protokołu odbioru końcowego, </w:t>
      </w:r>
    </w:p>
    <w:p w14:paraId="01341CD9"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14:paraId="47435A31"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14:paraId="7DE7EDD4"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jakość sprzętu oraz urządzeń, z których będzie korzystał przy realizacji niniejszej umowy spełnia wymogi techniczne określone odrębnymi przepisami;</w:t>
      </w:r>
    </w:p>
    <w:p w14:paraId="459BD620"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nie bierze udziału w jakichkolwiek innych projektach (inwestycjach), które mogą wpłynąć negatywnie na jakość lub terminowość wykonania obowiązków przewidzianych </w:t>
      </w:r>
      <w:r>
        <w:rPr>
          <w:rFonts w:ascii="Arial" w:hAnsi="Arial" w:cs="Arial"/>
          <w:sz w:val="22"/>
          <w:szCs w:val="22"/>
        </w:rPr>
        <w:br/>
      </w:r>
      <w:r w:rsidRPr="00274EF6">
        <w:rPr>
          <w:rFonts w:ascii="Arial" w:hAnsi="Arial" w:cs="Arial"/>
          <w:sz w:val="22"/>
          <w:szCs w:val="22"/>
        </w:rPr>
        <w:t>w niniejszej umowie;</w:t>
      </w:r>
    </w:p>
    <w:p w14:paraId="06726A10"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nie istnieją żadne umowy lub porozumienia zawarte z osobami trzecimi ograniczające lub uniemożliwiające mu wykonanie postanowień niniejszej umowy;</w:t>
      </w:r>
    </w:p>
    <w:p w14:paraId="6E5B9285"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znany jest mu teren budowy z wszelkimi ograniczeniami i utrudnieniami związanymi </w:t>
      </w:r>
      <w:r>
        <w:rPr>
          <w:rFonts w:ascii="Arial" w:hAnsi="Arial" w:cs="Arial"/>
          <w:sz w:val="22"/>
          <w:szCs w:val="22"/>
        </w:rPr>
        <w:br/>
      </w:r>
      <w:r w:rsidRPr="00274EF6">
        <w:rPr>
          <w:rFonts w:ascii="Arial" w:hAnsi="Arial" w:cs="Arial"/>
          <w:sz w:val="22"/>
          <w:szCs w:val="22"/>
        </w:rPr>
        <w:t>z realizacją zamówienia;</w:t>
      </w:r>
    </w:p>
    <w:p w14:paraId="4A10E6AF"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terminowo wykona i przekaże Zamawiającemu cały Przedmiot umowy;</w:t>
      </w:r>
    </w:p>
    <w:p w14:paraId="056EB6D9"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zabezpieczy wykonane roboty i bierze za nie całkowitą odpowiedzialność do dnia pozytywnego odbioru całości prac przez Zamawiającego,</w:t>
      </w:r>
    </w:p>
    <w:p w14:paraId="03694C32"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przejmuje na siebie obowiązki wytwórcy odpadów w rozumieniu ustawy z dnia 14 grudnia 2012r. o odpadach (Dz.U. z 201</w:t>
      </w:r>
      <w:r w:rsidR="007D5383">
        <w:rPr>
          <w:rFonts w:ascii="Arial" w:hAnsi="Arial" w:cs="Arial"/>
          <w:sz w:val="22"/>
          <w:szCs w:val="22"/>
        </w:rPr>
        <w:t>8</w:t>
      </w:r>
      <w:r w:rsidRPr="00274EF6">
        <w:rPr>
          <w:rFonts w:ascii="Arial" w:hAnsi="Arial" w:cs="Arial"/>
          <w:sz w:val="22"/>
          <w:szCs w:val="22"/>
        </w:rPr>
        <w:t xml:space="preserve"> r. poz. </w:t>
      </w:r>
      <w:r w:rsidR="00457EEC">
        <w:rPr>
          <w:rFonts w:ascii="Arial" w:hAnsi="Arial" w:cs="Arial"/>
          <w:sz w:val="22"/>
          <w:szCs w:val="22"/>
        </w:rPr>
        <w:t>992</w:t>
      </w:r>
      <w:r w:rsidRPr="00274EF6">
        <w:rPr>
          <w:rFonts w:ascii="Arial" w:hAnsi="Arial" w:cs="Arial"/>
          <w:sz w:val="22"/>
          <w:szCs w:val="22"/>
        </w:rPr>
        <w:t xml:space="preserve"> z </w:t>
      </w:r>
      <w:proofErr w:type="spellStart"/>
      <w:r w:rsidRPr="00274EF6">
        <w:rPr>
          <w:rFonts w:ascii="Arial" w:hAnsi="Arial" w:cs="Arial"/>
          <w:sz w:val="22"/>
          <w:szCs w:val="22"/>
        </w:rPr>
        <w:t>późn</w:t>
      </w:r>
      <w:proofErr w:type="spellEnd"/>
      <w:r w:rsidRPr="00274EF6">
        <w:rPr>
          <w:rFonts w:ascii="Arial" w:hAnsi="Arial" w:cs="Arial"/>
          <w:sz w:val="22"/>
          <w:szCs w:val="22"/>
        </w:rPr>
        <w:t xml:space="preserve">. </w:t>
      </w:r>
      <w:proofErr w:type="spellStart"/>
      <w:r w:rsidRPr="00274EF6">
        <w:rPr>
          <w:rFonts w:ascii="Arial" w:hAnsi="Arial" w:cs="Arial"/>
          <w:sz w:val="22"/>
          <w:szCs w:val="22"/>
        </w:rPr>
        <w:t>zm</w:t>
      </w:r>
      <w:proofErr w:type="spellEnd"/>
      <w:r w:rsidRPr="00274EF6">
        <w:rPr>
          <w:rFonts w:ascii="Arial" w:hAnsi="Arial" w:cs="Arial"/>
          <w:sz w:val="22"/>
          <w:szCs w:val="22"/>
        </w:rPr>
        <w:t xml:space="preserve">), bez prawa </w:t>
      </w:r>
      <w:r w:rsidRPr="00274EF6">
        <w:rPr>
          <w:rFonts w:ascii="Arial" w:hAnsi="Arial" w:cs="Arial"/>
          <w:sz w:val="22"/>
          <w:szCs w:val="22"/>
        </w:rPr>
        <w:lastRenderedPageBreak/>
        <w:t>dodatkowego wynagrodzenia.</w:t>
      </w:r>
    </w:p>
    <w:p w14:paraId="799CD7D4"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eastAsia="SimSun" w:hAnsi="Arial" w:cs="Arial"/>
          <w:color w:val="000000" w:themeColor="text1"/>
          <w:kern w:val="3"/>
          <w:sz w:val="22"/>
          <w:szCs w:val="22"/>
          <w:lang w:eastAsia="zh-CN" w:bidi="hi-IN"/>
        </w:rPr>
        <w:t>wszystkie osoby świadczące prace w imieniu wykonawcy w ramach realizacji niniejszej umowy posiadają: prawo do ubezpieczenia, w szczególności prawo do ubezpieczenia wypadkowego, aktualne orzeczenia lekarskie potwierdzające brak przeciwwskazań do wykonywania prac nazajmowanym stanowisku, w tym do prac na wysokości, aktualne szkolenia w dziedzinie bezpieczeństwa i higieny pracy, świadomość zagrożeń występujących przy wykonywaniu prac oraz sposobu eliminacji tych zagrożeń, kwalifikacje wymagane przepisami prawa dla prac lub obsługi urządzeń wymagających posiadania kwalifikacji dodatkowych</w:t>
      </w:r>
      <w:r w:rsidRPr="00274EF6">
        <w:rPr>
          <w:rFonts w:ascii="Arial" w:eastAsia="SimSun" w:hAnsi="Arial" w:cs="Arial"/>
          <w:kern w:val="3"/>
          <w:sz w:val="22"/>
          <w:szCs w:val="22"/>
          <w:lang w:eastAsia="zh-CN" w:bidi="hi-IN"/>
        </w:rPr>
        <w:t>,</w:t>
      </w:r>
    </w:p>
    <w:p w14:paraId="1110CCAA"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r w:rsidR="00861B52">
        <w:rPr>
          <w:rFonts w:ascii="Arial" w:eastAsia="SimSun" w:hAnsi="Arial" w:cs="Arial"/>
          <w:color w:val="000000" w:themeColor="text1"/>
          <w:kern w:val="3"/>
          <w:sz w:val="22"/>
          <w:szCs w:val="22"/>
          <w:lang w:eastAsia="zh-CN" w:bidi="hi-IN"/>
        </w:rPr>
        <w:t>,</w:t>
      </w:r>
    </w:p>
    <w:p w14:paraId="4C8857EB"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nie przekaże bez zgody Zamawiającego osobom trzecim jakichkolwiek informacji, które uzyskał w związku z realizacją niniejszej umowy, </w:t>
      </w:r>
    </w:p>
    <w:p w14:paraId="25A1BB1F" w14:textId="77777777" w:rsidR="00243AA3" w:rsidRPr="005C2FBE" w:rsidRDefault="00243AA3" w:rsidP="001116A9">
      <w:pPr>
        <w:numPr>
          <w:ilvl w:val="0"/>
          <w:numId w:val="79"/>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5C2FBE">
        <w:rPr>
          <w:rFonts w:ascii="Arial" w:hAnsi="Arial" w:cs="Arial"/>
          <w:sz w:val="22"/>
          <w:szCs w:val="22"/>
        </w:rPr>
        <w:t>Wykonawca zobowiązuje się do:</w:t>
      </w:r>
    </w:p>
    <w:p w14:paraId="48946B8E" w14:textId="77777777" w:rsidR="000135B6" w:rsidRPr="005C2FBE" w:rsidRDefault="006D29CF" w:rsidP="005E0953">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5C2FBE">
        <w:rPr>
          <w:rFonts w:ascii="Arial" w:hAnsi="Arial" w:cs="Arial"/>
          <w:sz w:val="22"/>
          <w:szCs w:val="22"/>
        </w:rPr>
        <w:t xml:space="preserve">sporządzenia i złożenia u Zamawiającego harmonogramu rzeczowo-finansowego, zwanego dalej „harmonogramem”  w terminie do 7 dni od dnia podpisania umowy w </w:t>
      </w:r>
      <w:r w:rsidR="00BC3512" w:rsidRPr="005C2FBE">
        <w:rPr>
          <w:rFonts w:ascii="Arial" w:hAnsi="Arial" w:cs="Arial"/>
          <w:sz w:val="22"/>
          <w:szCs w:val="22"/>
        </w:rPr>
        <w:t xml:space="preserve">formie </w:t>
      </w:r>
      <w:r w:rsidRPr="005C2FBE">
        <w:rPr>
          <w:rFonts w:ascii="Arial" w:hAnsi="Arial" w:cs="Arial"/>
          <w:sz w:val="22"/>
          <w:szCs w:val="22"/>
        </w:rPr>
        <w:t>uzgodnion</w:t>
      </w:r>
      <w:r w:rsidR="000135B6" w:rsidRPr="005C2FBE">
        <w:rPr>
          <w:rFonts w:ascii="Arial" w:hAnsi="Arial" w:cs="Arial"/>
          <w:sz w:val="22"/>
          <w:szCs w:val="22"/>
        </w:rPr>
        <w:t>ej</w:t>
      </w:r>
      <w:r w:rsidRPr="005C2FBE">
        <w:rPr>
          <w:rFonts w:ascii="Arial" w:hAnsi="Arial" w:cs="Arial"/>
          <w:sz w:val="22"/>
          <w:szCs w:val="22"/>
        </w:rPr>
        <w:t xml:space="preserve"> z Zamawiającym zgodnie z przedstawioną ofertą </w:t>
      </w:r>
      <w:r w:rsidR="003C0FDD" w:rsidRPr="005C2FBE">
        <w:rPr>
          <w:rFonts w:ascii="Arial" w:hAnsi="Arial" w:cs="Arial"/>
          <w:sz w:val="22"/>
          <w:szCs w:val="22"/>
        </w:rPr>
        <w:t>przetargową z naniesieniem czasookresu realizacji poszczególnych elementów robót</w:t>
      </w:r>
      <w:r w:rsidR="005C2FBE" w:rsidRPr="005C2FBE">
        <w:rPr>
          <w:rFonts w:ascii="Arial" w:hAnsi="Arial" w:cs="Arial"/>
          <w:sz w:val="22"/>
          <w:szCs w:val="22"/>
        </w:rPr>
        <w:t>,</w:t>
      </w:r>
      <w:r w:rsidR="003C0FDD" w:rsidRPr="005C2FBE">
        <w:rPr>
          <w:rFonts w:ascii="Arial" w:hAnsi="Arial" w:cs="Arial"/>
          <w:sz w:val="22"/>
          <w:szCs w:val="22"/>
        </w:rPr>
        <w:t xml:space="preserve"> </w:t>
      </w:r>
    </w:p>
    <w:p w14:paraId="00EEF185" w14:textId="77777777" w:rsidR="00243AA3" w:rsidRPr="0003053B"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03053B">
        <w:rPr>
          <w:rFonts w:ascii="Arial" w:hAnsi="Arial" w:cs="Arial"/>
          <w:sz w:val="22"/>
          <w:szCs w:val="22"/>
        </w:rPr>
        <w:t>przejęcia frontu robót i koordynacji robót własnych,</w:t>
      </w:r>
    </w:p>
    <w:p w14:paraId="69B42101"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5F1016">
        <w:rPr>
          <w:rFonts w:ascii="Arial" w:hAnsi="Arial" w:cs="Arial"/>
          <w:sz w:val="22"/>
          <w:szCs w:val="22"/>
        </w:rPr>
        <w:t>na każde żądanie Nadzoru Inwestorskiego Wykonawca</w:t>
      </w:r>
      <w:r w:rsidRPr="00274EF6">
        <w:rPr>
          <w:rFonts w:ascii="Arial" w:hAnsi="Arial" w:cs="Arial"/>
          <w:sz w:val="22"/>
          <w:szCs w:val="22"/>
        </w:rPr>
        <w:t xml:space="preserve"> przedstawi wszelkie dokumenty wymagane dla dopuszczenia do eksploatacji używanych maszyn </w:t>
      </w:r>
      <w:r w:rsidRPr="00274EF6">
        <w:rPr>
          <w:rFonts w:ascii="Arial" w:hAnsi="Arial" w:cs="Arial"/>
          <w:sz w:val="22"/>
          <w:szCs w:val="22"/>
        </w:rPr>
        <w:br/>
        <w:t xml:space="preserve">i urządzeń. Dotyczy to także maszyn i urządzeń podwykonawców; </w:t>
      </w:r>
    </w:p>
    <w:p w14:paraId="3E630B37"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zabezpieczenia materiałów i środków produkcji niezbędnych do prawidłowego wykonania robót,</w:t>
      </w:r>
    </w:p>
    <w:p w14:paraId="78B218D7"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prowadzenia dokumentacji procesu budowlanego na zasadach prowadzenia dziennika budowy;  </w:t>
      </w:r>
    </w:p>
    <w:p w14:paraId="636FE478"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uczestniczenia w naradach koordynacyjnych, na każdorazowe żądanie Zamawiającego,</w:t>
      </w:r>
    </w:p>
    <w:p w14:paraId="569CACE1"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wykonywania poleceń Nadzoru Inwestorskiego i Nadzoru Autorskiego, </w:t>
      </w:r>
    </w:p>
    <w:p w14:paraId="53A1130C"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poinformowania Właścicieli sąsiednich posesji o utrudnieniach i ograniczeniach </w:t>
      </w:r>
      <w:r>
        <w:rPr>
          <w:rFonts w:ascii="Arial" w:hAnsi="Arial" w:cs="Arial"/>
          <w:sz w:val="22"/>
          <w:szCs w:val="22"/>
        </w:rPr>
        <w:br/>
      </w:r>
      <w:r w:rsidRPr="00274EF6">
        <w:rPr>
          <w:rFonts w:ascii="Arial" w:hAnsi="Arial" w:cs="Arial"/>
          <w:sz w:val="22"/>
          <w:szCs w:val="22"/>
        </w:rPr>
        <w:t>w dojeździe na 2 dni przed planowanym terminem wykonania robót,</w:t>
      </w:r>
    </w:p>
    <w:p w14:paraId="65648EFF"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14:paraId="5DCEAC18"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rPr>
          <w:rFonts w:ascii="Arial" w:hAnsi="Arial" w:cs="Arial"/>
          <w:sz w:val="22"/>
          <w:szCs w:val="22"/>
        </w:rPr>
      </w:pPr>
      <w:r w:rsidRPr="00274EF6">
        <w:rPr>
          <w:rFonts w:ascii="Arial" w:hAnsi="Arial" w:cs="Arial"/>
          <w:sz w:val="22"/>
          <w:szCs w:val="22"/>
        </w:rPr>
        <w:t>utrzymania terenu robót w należytym stanie i usuwanie na bieżąco zbędnych odpadów, śmieci na swój koszt, w tym dokumentowania sposobu ich usuwania,</w:t>
      </w:r>
    </w:p>
    <w:p w14:paraId="5CACFE4B"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prowadzenia robót w sposób zapewniający uniknięcie zanieczyszczenia odpadami stałymi jak i ciekłymi, w tym nie dopuszczenia do zanieczyszczenia środowiska gruntowo – wodnego,</w:t>
      </w:r>
    </w:p>
    <w:p w14:paraId="73A45A76"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utrzymania właściwego porządku przy wyjeździe z placu budowy na drogi publiczne, </w:t>
      </w:r>
      <w:r>
        <w:rPr>
          <w:rFonts w:ascii="Arial" w:hAnsi="Arial" w:cs="Arial"/>
          <w:sz w:val="22"/>
          <w:szCs w:val="22"/>
        </w:rPr>
        <w:br/>
      </w:r>
      <w:r w:rsidRPr="00274EF6">
        <w:rPr>
          <w:rFonts w:ascii="Arial" w:hAnsi="Arial" w:cs="Arial"/>
          <w:sz w:val="22"/>
          <w:szCs w:val="22"/>
        </w:rPr>
        <w:t>a w sytuacji powstania przeszkód komunikacyjnych, sporządzić projekt organizacji ruchu i uzgodnić go z właściwymi organami,</w:t>
      </w:r>
    </w:p>
    <w:p w14:paraId="032F4B32"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odtworzenia przez uprawnionego geodetę zniszczonych lub uszkodzonych punktów osnowy,</w:t>
      </w:r>
    </w:p>
    <w:p w14:paraId="4864670C"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zabezpieczenia i ochrony przed uszkodzeniem, zniszczeniem wykonanych prac do czasu ich odbioru przez Zamawiającego oraz bieżącego aktualizowania harmonogramu,</w:t>
      </w:r>
    </w:p>
    <w:p w14:paraId="4ED225CE" w14:textId="77777777" w:rsidR="00243AA3" w:rsidRPr="00274EF6" w:rsidRDefault="00243AA3" w:rsidP="001116A9">
      <w:pPr>
        <w:widowControl w:val="0"/>
        <w:numPr>
          <w:ilvl w:val="2"/>
          <w:numId w:val="84"/>
        </w:numPr>
        <w:tabs>
          <w:tab w:val="clear" w:pos="720"/>
          <w:tab w:val="num" w:pos="426"/>
          <w:tab w:val="left" w:pos="3618"/>
        </w:tabs>
        <w:suppressAutoHyphens/>
        <w:ind w:left="426" w:hanging="426"/>
        <w:jc w:val="both"/>
        <w:rPr>
          <w:rFonts w:ascii="Arial" w:hAnsi="Arial" w:cs="Arial"/>
          <w:sz w:val="22"/>
          <w:szCs w:val="22"/>
        </w:rPr>
      </w:pPr>
      <w:r w:rsidRPr="00274EF6">
        <w:rPr>
          <w:rFonts w:ascii="Arial" w:hAnsi="Arial" w:cs="Arial"/>
          <w:sz w:val="22"/>
          <w:szCs w:val="22"/>
        </w:rPr>
        <w:t>zgłaszania do odbioru poszczególnych etapów robót w tym robót zanikających lub ulegających zakryciu – pod rygorem nie dokonania ich odbioru przez Zamawiającego,</w:t>
      </w:r>
    </w:p>
    <w:p w14:paraId="6F0136A3"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używania do realizacji Przedmiotu umowy materiałów dopuszczonych do obrotu </w:t>
      </w:r>
      <w:r w:rsidRPr="00274EF6">
        <w:rPr>
          <w:rFonts w:ascii="Arial" w:hAnsi="Arial" w:cs="Arial"/>
          <w:sz w:val="22"/>
          <w:szCs w:val="22"/>
        </w:rPr>
        <w:br/>
        <w:t xml:space="preserve">i powszechnego lub jednostkowego stosowania w budownictwie zgodnie </w:t>
      </w:r>
      <w:r w:rsidRPr="00274EF6">
        <w:rPr>
          <w:rFonts w:ascii="Arial" w:hAnsi="Arial" w:cs="Arial"/>
          <w:sz w:val="22"/>
          <w:szCs w:val="22"/>
        </w:rPr>
        <w:br/>
        <w:t>z wymogami prawa, w tym zgodnie z przepisem art. 10 ustawy z dnia 7 lipca 1994r. – Prawo budowlane (DZ.U. z 201</w:t>
      </w:r>
      <w:r w:rsidR="00C35DE2">
        <w:rPr>
          <w:rFonts w:ascii="Arial" w:hAnsi="Arial" w:cs="Arial"/>
          <w:sz w:val="22"/>
          <w:szCs w:val="22"/>
        </w:rPr>
        <w:t>9</w:t>
      </w:r>
      <w:r w:rsidRPr="00274EF6">
        <w:rPr>
          <w:rFonts w:ascii="Arial" w:hAnsi="Arial" w:cs="Arial"/>
          <w:sz w:val="22"/>
          <w:szCs w:val="22"/>
        </w:rPr>
        <w:t xml:space="preserve"> r., poz. </w:t>
      </w:r>
      <w:r w:rsidR="00931876">
        <w:rPr>
          <w:rFonts w:ascii="Arial" w:hAnsi="Arial" w:cs="Arial"/>
          <w:sz w:val="22"/>
          <w:szCs w:val="22"/>
        </w:rPr>
        <w:t>1</w:t>
      </w:r>
      <w:r w:rsidR="00C35DE2">
        <w:rPr>
          <w:rFonts w:ascii="Arial" w:hAnsi="Arial" w:cs="Arial"/>
          <w:sz w:val="22"/>
          <w:szCs w:val="22"/>
        </w:rPr>
        <w:t>186</w:t>
      </w:r>
      <w:r w:rsidRPr="00274EF6">
        <w:rPr>
          <w:rFonts w:ascii="Arial" w:hAnsi="Arial" w:cs="Arial"/>
          <w:sz w:val="22"/>
          <w:szCs w:val="22"/>
        </w:rPr>
        <w:t>, z późn.zm.) oraz dokumentacją opisującą Przedmiot umowy,</w:t>
      </w:r>
    </w:p>
    <w:p w14:paraId="1C99ED26"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przekazania Zamawiającemu certyfikatów, deklaracji zgodności, atestów na wbudowane materiały i zamontowane urządzenia  przed ich wbudowaniem, protokołów odbiorów </w:t>
      </w:r>
      <w:r w:rsidRPr="00274EF6">
        <w:rPr>
          <w:rFonts w:ascii="Arial" w:hAnsi="Arial" w:cs="Arial"/>
          <w:sz w:val="22"/>
          <w:szCs w:val="22"/>
        </w:rPr>
        <w:lastRenderedPageBreak/>
        <w:t>częściowych, protokołów prób i innych niezbędnych dokumentów,</w:t>
      </w:r>
    </w:p>
    <w:p w14:paraId="582B8DDD" w14:textId="41B272D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wykonania Przedmiotu umowy z materiałów własnych, zgodnych</w:t>
      </w:r>
      <w:r w:rsidR="00A9159D" w:rsidRPr="002B591F">
        <w:rPr>
          <w:rFonts w:ascii="Arial" w:hAnsi="Arial" w:cs="Arial"/>
          <w:sz w:val="22"/>
          <w:szCs w:val="22"/>
        </w:rPr>
        <w:t xml:space="preserve"> z dokumentami załączonymi do SIWZ</w:t>
      </w:r>
      <w:r w:rsidRPr="00274EF6">
        <w:rPr>
          <w:rFonts w:ascii="Arial" w:hAnsi="Arial" w:cs="Arial"/>
          <w:sz w:val="22"/>
          <w:szCs w:val="22"/>
        </w:rPr>
        <w:t>. Wszelkie zmiany materiałów wymagają pisemnej zgody i akceptacji Zamawiającego,</w:t>
      </w:r>
    </w:p>
    <w:p w14:paraId="19EE46EE"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uporządkowania placu budowy poprzez usunięcie własnych urządzeń zagospodarowania placu budowy, zaplecza technologicznego i innych środków produkcji, nieczystości oraz zagwarantowanie opuszczenia terenu budowy przez załogę Wykonawcy (w tym podwykonawców, kontrahentów, itp.) najpóźniej w terminie 7 dni od daty spisania  protokołu odbioru końcowego robót,</w:t>
      </w:r>
    </w:p>
    <w:p w14:paraId="6523E4A9"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14:paraId="2D081D2F"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 administracyjnymi o charakterze bezwzględnie obowiązującym,</w:t>
      </w:r>
    </w:p>
    <w:p w14:paraId="2B545C3B" w14:textId="77777777" w:rsidR="00243AA3"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14:paraId="5E631A33"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Zakres prac oraz odpowiedzialność Wykonawcy w zakresie objętym ceną ofertową obejmuje także:</w:t>
      </w:r>
    </w:p>
    <w:p w14:paraId="1AF0FD68" w14:textId="60A7705A" w:rsidR="00243AA3" w:rsidRPr="003D05CD" w:rsidRDefault="00243AA3" w:rsidP="001116A9">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3D05CD">
        <w:rPr>
          <w:rFonts w:ascii="Arial" w:hAnsi="Arial" w:cs="Arial"/>
          <w:sz w:val="22"/>
          <w:szCs w:val="22"/>
        </w:rPr>
        <w:t xml:space="preserve">Organizację i zagospodarowanie zaplecza budowy, w tym zabezpieczenie i oznakowanie terenu budowy oraz inne roboty zgodnie z </w:t>
      </w:r>
      <w:r w:rsidR="00A9159D" w:rsidRPr="003D05CD">
        <w:rPr>
          <w:rFonts w:ascii="Arial" w:hAnsi="Arial" w:cs="Arial"/>
          <w:sz w:val="22"/>
          <w:szCs w:val="22"/>
        </w:rPr>
        <w:t>obowiązującymi przepisami</w:t>
      </w:r>
      <w:r w:rsidRPr="003D05CD">
        <w:rPr>
          <w:rFonts w:ascii="Arial" w:hAnsi="Arial" w:cs="Arial"/>
          <w:sz w:val="22"/>
          <w:szCs w:val="22"/>
        </w:rPr>
        <w:t xml:space="preserve">. </w:t>
      </w:r>
    </w:p>
    <w:p w14:paraId="2A364152" w14:textId="77777777" w:rsidR="00243AA3" w:rsidRPr="00274EF6" w:rsidRDefault="00243AA3" w:rsidP="001116A9">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Zapewnienie dozoru w celu zabezpieczenia budowy przed kradzieżą i innymi ujemnymi skutkami, a także właściwych warunków bezpieczeństwa i higieny pracy.</w:t>
      </w:r>
    </w:p>
    <w:p w14:paraId="7E74A5A7" w14:textId="77777777" w:rsidR="00243AA3" w:rsidRPr="00274EF6" w:rsidRDefault="00243AA3" w:rsidP="001116A9">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Urządzenie terenu budowy, wykonanie przyłączeń wodociągowych </w:t>
      </w:r>
      <w:r w:rsidRPr="00274EF6">
        <w:rPr>
          <w:rFonts w:ascii="Arial" w:hAnsi="Arial" w:cs="Arial"/>
          <w:sz w:val="22"/>
          <w:szCs w:val="22"/>
        </w:rPr>
        <w:br/>
        <w:t xml:space="preserve">i energetycznych dla potrzeb terenu budowy oraz ponoszenie kosztów ich zużycia wraz z poniesieniem kosztów </w:t>
      </w:r>
      <w:proofErr w:type="spellStart"/>
      <w:r w:rsidRPr="00274EF6">
        <w:rPr>
          <w:rFonts w:ascii="Arial" w:hAnsi="Arial" w:cs="Arial"/>
          <w:sz w:val="22"/>
          <w:szCs w:val="22"/>
        </w:rPr>
        <w:t>wyłączeń</w:t>
      </w:r>
      <w:proofErr w:type="spellEnd"/>
      <w:r w:rsidRPr="00274EF6">
        <w:rPr>
          <w:rFonts w:ascii="Arial" w:hAnsi="Arial" w:cs="Arial"/>
          <w:sz w:val="22"/>
          <w:szCs w:val="22"/>
        </w:rPr>
        <w:t xml:space="preserve"> i włączeń energii elektrycznej.</w:t>
      </w:r>
    </w:p>
    <w:p w14:paraId="5C03E0B7"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Wykonanie prac przygotowawczych, m. in: geodezyjne wytyczenie obiektów w terenie przez uprawnione służby geodezyjne oraz zapewnienie bieżącej obsługi geodezyjnej przez uprawnione służby geodezyjne wraz z wykonaniem geodezyjnej dokumentacji powykonawczej.</w:t>
      </w:r>
    </w:p>
    <w:p w14:paraId="1BD0BFCC"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14:paraId="325ABD7E"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Umożliwienie wstępu na teren budowy pracownikom organu nadzoru budowlanego i  pracownikom jednostek sprawujących funkcje kontrolne oraz uprawnionym przedstawicielom Inwestora.</w:t>
      </w:r>
    </w:p>
    <w:p w14:paraId="5E245015"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14:paraId="32211025"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Naprawę uszkodzonych, a </w:t>
      </w:r>
      <w:r w:rsidR="00552F96">
        <w:rPr>
          <w:rFonts w:ascii="Arial" w:hAnsi="Arial" w:cs="Arial"/>
          <w:sz w:val="22"/>
          <w:szCs w:val="22"/>
        </w:rPr>
        <w:t xml:space="preserve">nie </w:t>
      </w:r>
      <w:r w:rsidRPr="00274EF6">
        <w:rPr>
          <w:rFonts w:ascii="Arial" w:hAnsi="Arial" w:cs="Arial"/>
          <w:sz w:val="22"/>
          <w:szCs w:val="22"/>
        </w:rPr>
        <w:t>zinwentaryzowanych urządzeń uzbrojenia podziemnego.</w:t>
      </w:r>
    </w:p>
    <w:p w14:paraId="39751F1A"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Demontaż, naprawę i montaż ogrodzeń posesji oraz innych uszkodzeń obiektów istniejących i elementów zagospodarowania terenu oraz wypłatę odszkodowań na rzecz osób trzecich.</w:t>
      </w:r>
    </w:p>
    <w:p w14:paraId="5D37031B"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 przypadku zniszczenia lub uszkodzenia robót, ich części bądź urządzeń </w:t>
      </w:r>
      <w:r w:rsidRPr="00274EF6">
        <w:rPr>
          <w:rFonts w:ascii="Arial" w:hAnsi="Arial" w:cs="Arial"/>
          <w:sz w:val="22"/>
          <w:szCs w:val="22"/>
        </w:rPr>
        <w:br/>
        <w:t>w toku realizacji – naprawienie ich i doprowadzenie do stanu pierwotnego.</w:t>
      </w:r>
    </w:p>
    <w:p w14:paraId="227F1AC5"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Uporządkowanie terenu po wykonanych robotach, w tym odtworzenie stanu nawierzchni dróg i chodników w rejonie prowadzonych robót i zaplecza budowy oraz poniesienie kosztów z tym związanych. </w:t>
      </w:r>
    </w:p>
    <w:p w14:paraId="0132C9FE"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Wykonanie instrukcji </w:t>
      </w:r>
      <w:r w:rsidR="00552F96">
        <w:rPr>
          <w:rFonts w:ascii="Arial" w:hAnsi="Arial" w:cs="Arial"/>
          <w:sz w:val="22"/>
          <w:szCs w:val="22"/>
        </w:rPr>
        <w:t xml:space="preserve">obsługi i </w:t>
      </w:r>
      <w:r w:rsidRPr="00274EF6">
        <w:rPr>
          <w:rFonts w:ascii="Arial" w:hAnsi="Arial" w:cs="Arial"/>
          <w:sz w:val="22"/>
          <w:szCs w:val="22"/>
        </w:rPr>
        <w:t xml:space="preserve">eksploatacji, instrukcji bezpieczeństwa i higieny pracy, </w:t>
      </w:r>
      <w:r w:rsidR="00552F96">
        <w:rPr>
          <w:rFonts w:ascii="Arial" w:hAnsi="Arial" w:cs="Arial"/>
          <w:sz w:val="22"/>
          <w:szCs w:val="22"/>
        </w:rPr>
        <w:t xml:space="preserve">instrukcji </w:t>
      </w:r>
      <w:r w:rsidRPr="00274EF6">
        <w:rPr>
          <w:rFonts w:ascii="Arial" w:hAnsi="Arial" w:cs="Arial"/>
          <w:sz w:val="22"/>
          <w:szCs w:val="22"/>
        </w:rPr>
        <w:t>przeciwpożarowej</w:t>
      </w:r>
      <w:r w:rsidR="00552F96">
        <w:rPr>
          <w:rFonts w:ascii="Arial" w:hAnsi="Arial" w:cs="Arial"/>
          <w:sz w:val="22"/>
          <w:szCs w:val="22"/>
        </w:rPr>
        <w:t xml:space="preserve"> i instrukcji stanowiskowych</w:t>
      </w:r>
      <w:r w:rsidRPr="00274EF6">
        <w:rPr>
          <w:rFonts w:ascii="Arial" w:hAnsi="Arial" w:cs="Arial"/>
          <w:sz w:val="22"/>
          <w:szCs w:val="22"/>
        </w:rPr>
        <w:t xml:space="preserve"> oraz tablic informacyjnych</w:t>
      </w:r>
      <w:r w:rsidR="00457FC1">
        <w:rPr>
          <w:rFonts w:ascii="Arial" w:hAnsi="Arial" w:cs="Arial"/>
          <w:sz w:val="22"/>
          <w:szCs w:val="22"/>
        </w:rPr>
        <w:t xml:space="preserve"> (jeśli </w:t>
      </w:r>
      <w:r w:rsidR="00457FC1">
        <w:rPr>
          <w:rFonts w:ascii="Arial" w:hAnsi="Arial" w:cs="Arial"/>
          <w:sz w:val="22"/>
          <w:szCs w:val="22"/>
        </w:rPr>
        <w:lastRenderedPageBreak/>
        <w:t>będą wymagane)</w:t>
      </w:r>
      <w:r w:rsidRPr="00274EF6">
        <w:rPr>
          <w:rFonts w:ascii="Arial" w:hAnsi="Arial" w:cs="Arial"/>
          <w:sz w:val="22"/>
          <w:szCs w:val="22"/>
        </w:rPr>
        <w:t>.</w:t>
      </w:r>
    </w:p>
    <w:p w14:paraId="147BC142" w14:textId="77777777" w:rsidR="00243AA3" w:rsidRPr="00274EF6" w:rsidRDefault="00243AA3" w:rsidP="001116A9">
      <w:pPr>
        <w:pStyle w:val="Akapitzlist"/>
        <w:numPr>
          <w:ilvl w:val="2"/>
          <w:numId w:val="87"/>
        </w:numPr>
        <w:tabs>
          <w:tab w:val="clear" w:pos="720"/>
          <w:tab w:val="num" w:pos="567"/>
        </w:tabs>
        <w:ind w:left="426" w:hanging="284"/>
        <w:jc w:val="both"/>
        <w:rPr>
          <w:rFonts w:ascii="Arial" w:hAnsi="Arial" w:cs="Arial"/>
          <w:sz w:val="22"/>
          <w:szCs w:val="22"/>
        </w:rPr>
      </w:pPr>
      <w:r w:rsidRPr="00274EF6">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w:t>
      </w:r>
      <w:r w:rsidR="00457FC1">
        <w:rPr>
          <w:rFonts w:ascii="Arial" w:hAnsi="Arial" w:cs="Arial"/>
          <w:sz w:val="22"/>
          <w:szCs w:val="22"/>
        </w:rPr>
        <w:t xml:space="preserve"> (jeśli będzie wymagany)</w:t>
      </w:r>
      <w:r w:rsidRPr="00274EF6">
        <w:rPr>
          <w:rFonts w:ascii="Arial" w:hAnsi="Arial" w:cs="Arial"/>
          <w:sz w:val="22"/>
          <w:szCs w:val="22"/>
        </w:rPr>
        <w:t>;</w:t>
      </w:r>
    </w:p>
    <w:p w14:paraId="6AB1CC5A" w14:textId="77777777" w:rsidR="00243AA3" w:rsidRPr="00274EF6" w:rsidRDefault="00243AA3" w:rsidP="001116A9">
      <w:pPr>
        <w:pStyle w:val="Akapitzlist"/>
        <w:numPr>
          <w:ilvl w:val="2"/>
          <w:numId w:val="87"/>
        </w:numPr>
        <w:tabs>
          <w:tab w:val="clear" w:pos="720"/>
          <w:tab w:val="num" w:pos="567"/>
        </w:tabs>
        <w:ind w:left="426" w:hanging="284"/>
        <w:jc w:val="both"/>
        <w:rPr>
          <w:rFonts w:ascii="Arial" w:hAnsi="Arial" w:cs="Arial"/>
          <w:sz w:val="22"/>
          <w:szCs w:val="22"/>
        </w:rPr>
      </w:pPr>
      <w:r w:rsidRPr="00274EF6">
        <w:rPr>
          <w:rFonts w:ascii="Arial" w:hAnsi="Arial" w:cs="Arial"/>
          <w:sz w:val="22"/>
          <w:szCs w:val="22"/>
        </w:rPr>
        <w:t>Ponoszenie kosztów związanych z zajęciem pasa drogowego</w:t>
      </w:r>
      <w:r w:rsidR="00457FC1">
        <w:rPr>
          <w:rFonts w:ascii="Arial" w:hAnsi="Arial" w:cs="Arial"/>
          <w:sz w:val="22"/>
          <w:szCs w:val="22"/>
        </w:rPr>
        <w:t>,</w:t>
      </w:r>
      <w:r w:rsidRPr="00274EF6">
        <w:rPr>
          <w:rFonts w:ascii="Arial" w:hAnsi="Arial" w:cs="Arial"/>
          <w:sz w:val="22"/>
          <w:szCs w:val="22"/>
        </w:rPr>
        <w:t xml:space="preserve">  </w:t>
      </w:r>
    </w:p>
    <w:p w14:paraId="41F99A0F" w14:textId="77777777" w:rsidR="00054745" w:rsidRPr="00481E4E" w:rsidRDefault="00054745"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481E4E">
        <w:rPr>
          <w:rFonts w:ascii="Arial" w:hAnsi="Arial" w:cs="Arial"/>
          <w:sz w:val="22"/>
          <w:szCs w:val="22"/>
        </w:rPr>
        <w:t xml:space="preserve">Skompletowanie i dostarczenie dokumentacji odbiorowej (powykonawczej), zawierającej m.in.: </w:t>
      </w:r>
    </w:p>
    <w:p w14:paraId="13D34211" w14:textId="24E22649" w:rsidR="00481E4E" w:rsidRPr="00481E4E" w:rsidRDefault="00481E4E" w:rsidP="00481E4E">
      <w:pPr>
        <w:tabs>
          <w:tab w:val="left" w:pos="992"/>
          <w:tab w:val="num" w:pos="1723"/>
        </w:tabs>
        <w:ind w:left="709"/>
        <w:jc w:val="both"/>
        <w:rPr>
          <w:rFonts w:ascii="Arial" w:hAnsi="Arial" w:cs="Arial"/>
          <w:sz w:val="22"/>
          <w:szCs w:val="22"/>
        </w:rPr>
      </w:pPr>
      <w:r w:rsidRPr="00481E4E">
        <w:rPr>
          <w:rFonts w:ascii="Arial" w:eastAsia="Symbol" w:hAnsi="Arial" w:cs="Arial"/>
          <w:sz w:val="22"/>
          <w:szCs w:val="22"/>
        </w:rPr>
        <w:t xml:space="preserve">-   </w:t>
      </w:r>
      <w:r w:rsidRPr="00481E4E">
        <w:rPr>
          <w:rFonts w:ascii="Arial" w:hAnsi="Arial" w:cs="Arial"/>
          <w:sz w:val="22"/>
          <w:szCs w:val="22"/>
        </w:rPr>
        <w:t>oświadczenie kierownika budowy o wykonaniu obiektu budowlanego;</w:t>
      </w:r>
    </w:p>
    <w:p w14:paraId="2A9A32AF" w14:textId="6B8D911E" w:rsidR="00481E4E" w:rsidRPr="00481E4E" w:rsidRDefault="00481E4E" w:rsidP="00481E4E">
      <w:pPr>
        <w:tabs>
          <w:tab w:val="left" w:pos="992"/>
          <w:tab w:val="num" w:pos="1723"/>
        </w:tabs>
        <w:ind w:left="709"/>
        <w:jc w:val="both"/>
        <w:rPr>
          <w:rFonts w:ascii="Arial" w:hAnsi="Arial" w:cs="Arial"/>
        </w:rPr>
      </w:pPr>
      <w:r w:rsidRPr="00481E4E">
        <w:rPr>
          <w:rFonts w:ascii="Arial" w:eastAsia="Symbol" w:hAnsi="Arial" w:cs="Arial"/>
          <w:sz w:val="22"/>
          <w:szCs w:val="22"/>
        </w:rPr>
        <w:t xml:space="preserve">- </w:t>
      </w:r>
      <w:r w:rsidRPr="00481E4E">
        <w:rPr>
          <w:rFonts w:ascii="Arial" w:hAnsi="Arial" w:cs="Arial"/>
          <w:sz w:val="22"/>
          <w:szCs w:val="22"/>
        </w:rPr>
        <w:t>decyzję pozwolenia na budowę/zgłoszenie robót budowlanych nie wymagających pozwolenie na budowę;</w:t>
      </w:r>
    </w:p>
    <w:p w14:paraId="7897395D" w14:textId="066E6BFC" w:rsidR="00481E4E" w:rsidRPr="00481E4E" w:rsidRDefault="00481E4E" w:rsidP="00481E4E">
      <w:pPr>
        <w:tabs>
          <w:tab w:val="left" w:pos="992"/>
          <w:tab w:val="num" w:pos="1723"/>
        </w:tabs>
        <w:ind w:left="709"/>
        <w:jc w:val="both"/>
        <w:rPr>
          <w:rFonts w:ascii="Arial" w:hAnsi="Arial" w:cs="Arial"/>
        </w:rPr>
      </w:pPr>
      <w:r w:rsidRPr="00481E4E">
        <w:rPr>
          <w:rFonts w:ascii="Arial" w:eastAsia="Symbol" w:hAnsi="Arial" w:cs="Arial"/>
          <w:sz w:val="22"/>
          <w:szCs w:val="22"/>
        </w:rPr>
        <w:t xml:space="preserve">- </w:t>
      </w:r>
      <w:r w:rsidRPr="00481E4E">
        <w:rPr>
          <w:rFonts w:ascii="Arial" w:hAnsi="Arial" w:cs="Arial"/>
          <w:sz w:val="22"/>
          <w:szCs w:val="22"/>
        </w:rPr>
        <w:t>dziennik robót wiertniczych;</w:t>
      </w:r>
    </w:p>
    <w:p w14:paraId="5C80A429" w14:textId="33CEB241" w:rsidR="00481E4E" w:rsidRPr="00481E4E" w:rsidRDefault="00481E4E" w:rsidP="00481E4E">
      <w:pPr>
        <w:tabs>
          <w:tab w:val="left" w:pos="992"/>
          <w:tab w:val="num" w:pos="1723"/>
        </w:tabs>
        <w:ind w:left="709"/>
        <w:jc w:val="both"/>
        <w:rPr>
          <w:rFonts w:ascii="Arial" w:hAnsi="Arial" w:cs="Arial"/>
        </w:rPr>
      </w:pPr>
      <w:r w:rsidRPr="00481E4E">
        <w:rPr>
          <w:rFonts w:ascii="Arial" w:eastAsia="Symbol" w:hAnsi="Arial" w:cs="Arial"/>
          <w:sz w:val="22"/>
          <w:szCs w:val="22"/>
        </w:rPr>
        <w:t xml:space="preserve">- </w:t>
      </w:r>
      <w:r w:rsidRPr="00481E4E">
        <w:rPr>
          <w:rFonts w:ascii="Arial" w:eastAsia="Symbol" w:hAnsi="Arial" w:cs="Arial"/>
          <w:sz w:val="14"/>
          <w:szCs w:val="14"/>
        </w:rPr>
        <w:t xml:space="preserve"> </w:t>
      </w:r>
      <w:r w:rsidRPr="00481E4E">
        <w:rPr>
          <w:rFonts w:ascii="Arial" w:hAnsi="Arial" w:cs="Arial"/>
          <w:sz w:val="22"/>
          <w:szCs w:val="22"/>
        </w:rPr>
        <w:t>inwentaryzację geodezyjna powykonawczą;</w:t>
      </w:r>
    </w:p>
    <w:p w14:paraId="4E26B101" w14:textId="32D46613" w:rsidR="00481E4E" w:rsidRPr="00481E4E" w:rsidRDefault="00481E4E" w:rsidP="00481E4E">
      <w:pPr>
        <w:tabs>
          <w:tab w:val="left" w:pos="992"/>
          <w:tab w:val="num" w:pos="1723"/>
        </w:tabs>
        <w:ind w:left="709"/>
        <w:jc w:val="both"/>
        <w:rPr>
          <w:rFonts w:ascii="Arial" w:hAnsi="Arial" w:cs="Arial"/>
        </w:rPr>
      </w:pPr>
      <w:r w:rsidRPr="00481E4E">
        <w:rPr>
          <w:rFonts w:ascii="Arial" w:eastAsia="Symbol" w:hAnsi="Arial" w:cs="Arial"/>
          <w:sz w:val="22"/>
          <w:szCs w:val="22"/>
        </w:rPr>
        <w:t xml:space="preserve">- </w:t>
      </w:r>
      <w:r w:rsidRPr="00481E4E">
        <w:rPr>
          <w:rFonts w:ascii="Arial" w:eastAsia="Symbol" w:hAnsi="Arial" w:cs="Arial"/>
          <w:sz w:val="14"/>
          <w:szCs w:val="14"/>
        </w:rPr>
        <w:t xml:space="preserve"> </w:t>
      </w:r>
      <w:r w:rsidRPr="00481E4E">
        <w:rPr>
          <w:rFonts w:ascii="Arial" w:hAnsi="Arial" w:cs="Arial"/>
          <w:sz w:val="22"/>
          <w:szCs w:val="22"/>
        </w:rPr>
        <w:t>kopie rysunków z projektu wykonawczego z naniesionymi w trakcie budowy zmianami wraz z kwalifikacją odstąpienia dokonaną przez projektanta/projektantów;</w:t>
      </w:r>
    </w:p>
    <w:p w14:paraId="3D6153B9" w14:textId="4D0E3EFA" w:rsidR="00481E4E" w:rsidRPr="00481E4E" w:rsidRDefault="00481E4E" w:rsidP="00481E4E">
      <w:pPr>
        <w:tabs>
          <w:tab w:val="left" w:pos="992"/>
          <w:tab w:val="num" w:pos="1723"/>
        </w:tabs>
        <w:ind w:left="709"/>
        <w:jc w:val="both"/>
        <w:rPr>
          <w:rFonts w:ascii="Arial" w:hAnsi="Arial" w:cs="Arial"/>
        </w:rPr>
      </w:pPr>
      <w:r w:rsidRPr="00481E4E">
        <w:rPr>
          <w:rFonts w:ascii="Arial" w:eastAsia="Symbol" w:hAnsi="Arial" w:cs="Arial"/>
          <w:sz w:val="22"/>
          <w:szCs w:val="22"/>
          <w:lang w:eastAsia="ar-SA"/>
        </w:rPr>
        <w:t xml:space="preserve">- </w:t>
      </w:r>
      <w:r w:rsidRPr="00481E4E">
        <w:rPr>
          <w:rFonts w:ascii="Arial" w:hAnsi="Arial" w:cs="Arial"/>
          <w:sz w:val="22"/>
          <w:szCs w:val="22"/>
          <w:lang w:eastAsia="ar-SA"/>
        </w:rPr>
        <w:t>sporządzenie przez uprawnionego geodetę zestawienia powierzchni wykonanych nawierzchni placów  oraz długości infrastruktury podziemnej;</w:t>
      </w:r>
    </w:p>
    <w:p w14:paraId="59D5AA4F" w14:textId="584AEDE1" w:rsidR="00481E4E" w:rsidRPr="00481E4E" w:rsidRDefault="00481E4E" w:rsidP="00481E4E">
      <w:pPr>
        <w:tabs>
          <w:tab w:val="left" w:pos="992"/>
          <w:tab w:val="num" w:pos="1723"/>
        </w:tabs>
        <w:ind w:left="709"/>
        <w:jc w:val="both"/>
        <w:rPr>
          <w:rFonts w:ascii="Arial" w:hAnsi="Arial" w:cs="Arial"/>
        </w:rPr>
      </w:pPr>
      <w:r w:rsidRPr="00481E4E">
        <w:rPr>
          <w:rFonts w:ascii="Arial" w:eastAsia="Symbol" w:hAnsi="Arial" w:cs="Arial"/>
          <w:sz w:val="22"/>
          <w:szCs w:val="22"/>
        </w:rPr>
        <w:t xml:space="preserve">- </w:t>
      </w:r>
      <w:r w:rsidRPr="00481E4E">
        <w:rPr>
          <w:rFonts w:ascii="Arial" w:eastAsia="Symbol" w:hAnsi="Arial" w:cs="Arial"/>
          <w:sz w:val="14"/>
          <w:szCs w:val="14"/>
        </w:rPr>
        <w:t xml:space="preserve"> </w:t>
      </w:r>
      <w:r w:rsidRPr="00481E4E">
        <w:rPr>
          <w:rFonts w:ascii="Arial" w:hAnsi="Arial" w:cs="Arial"/>
          <w:sz w:val="22"/>
          <w:szCs w:val="22"/>
        </w:rPr>
        <w:t>atesty, aprobaty i certyfikaty;</w:t>
      </w:r>
    </w:p>
    <w:p w14:paraId="74F38B30" w14:textId="49E05707" w:rsidR="00481E4E" w:rsidRPr="00481E4E" w:rsidRDefault="00481E4E" w:rsidP="00481E4E">
      <w:pPr>
        <w:tabs>
          <w:tab w:val="left" w:pos="992"/>
          <w:tab w:val="num" w:pos="1723"/>
        </w:tabs>
        <w:ind w:left="709"/>
        <w:jc w:val="both"/>
        <w:rPr>
          <w:rFonts w:ascii="Arial" w:hAnsi="Arial" w:cs="Arial"/>
        </w:rPr>
      </w:pPr>
      <w:r w:rsidRPr="00481E4E">
        <w:rPr>
          <w:rFonts w:ascii="Arial" w:eastAsia="Symbol" w:hAnsi="Arial" w:cs="Arial"/>
          <w:sz w:val="22"/>
          <w:szCs w:val="22"/>
        </w:rPr>
        <w:t xml:space="preserve">- </w:t>
      </w:r>
      <w:r w:rsidRPr="00481E4E">
        <w:rPr>
          <w:rFonts w:ascii="Arial" w:eastAsia="Symbol" w:hAnsi="Arial" w:cs="Arial"/>
          <w:sz w:val="14"/>
          <w:szCs w:val="14"/>
        </w:rPr>
        <w:t xml:space="preserve"> </w:t>
      </w:r>
      <w:r w:rsidRPr="00481E4E">
        <w:rPr>
          <w:rFonts w:ascii="Arial" w:hAnsi="Arial" w:cs="Arial"/>
          <w:sz w:val="22"/>
          <w:szCs w:val="22"/>
        </w:rPr>
        <w:t>protokoły prób i badań, odbiorów technicznych i sprawozdań;</w:t>
      </w:r>
    </w:p>
    <w:p w14:paraId="3E2F9F42" w14:textId="516519CC" w:rsidR="00481E4E" w:rsidRPr="00481E4E" w:rsidRDefault="00481E4E" w:rsidP="00481E4E">
      <w:pPr>
        <w:tabs>
          <w:tab w:val="left" w:pos="992"/>
          <w:tab w:val="num" w:pos="1723"/>
        </w:tabs>
        <w:ind w:left="709"/>
        <w:jc w:val="both"/>
        <w:rPr>
          <w:rFonts w:ascii="Arial" w:hAnsi="Arial" w:cs="Arial"/>
        </w:rPr>
      </w:pPr>
      <w:r w:rsidRPr="00481E4E">
        <w:rPr>
          <w:rFonts w:ascii="Arial" w:eastAsia="Symbol" w:hAnsi="Arial" w:cs="Arial"/>
          <w:sz w:val="22"/>
          <w:szCs w:val="22"/>
        </w:rPr>
        <w:t>-</w:t>
      </w:r>
      <w:r w:rsidRPr="00481E4E">
        <w:rPr>
          <w:rFonts w:ascii="Arial" w:eastAsia="Symbol" w:hAnsi="Arial" w:cs="Arial"/>
          <w:sz w:val="14"/>
          <w:szCs w:val="14"/>
        </w:rPr>
        <w:t xml:space="preserve"> </w:t>
      </w:r>
      <w:r w:rsidRPr="00481E4E">
        <w:rPr>
          <w:rFonts w:ascii="Arial" w:hAnsi="Arial" w:cs="Arial"/>
          <w:sz w:val="22"/>
          <w:szCs w:val="22"/>
        </w:rPr>
        <w:t xml:space="preserve">karty gwarancyjne </w:t>
      </w:r>
      <w:r w:rsidRPr="00481E4E">
        <w:rPr>
          <w:rFonts w:ascii="Arial" w:hAnsi="Arial" w:cs="Arial"/>
          <w:sz w:val="22"/>
          <w:szCs w:val="22"/>
          <w:lang w:eastAsia="ar-SA"/>
        </w:rPr>
        <w:t>w przypadku gwarancji jakości udzielanej przez producenta elementów wykorzystywanych przez Wykonawcę do wykonania Przedmiotu umowy;</w:t>
      </w:r>
    </w:p>
    <w:p w14:paraId="43FD7354" w14:textId="5C21AADA" w:rsidR="00481E4E" w:rsidRPr="00481E4E" w:rsidRDefault="00481E4E" w:rsidP="00481E4E">
      <w:pPr>
        <w:tabs>
          <w:tab w:val="left" w:pos="992"/>
          <w:tab w:val="num" w:pos="1723"/>
        </w:tabs>
        <w:ind w:left="709"/>
        <w:jc w:val="both"/>
        <w:rPr>
          <w:rFonts w:ascii="Arial" w:hAnsi="Arial" w:cs="Arial"/>
        </w:rPr>
      </w:pPr>
      <w:r w:rsidRPr="00481E4E">
        <w:rPr>
          <w:rFonts w:ascii="Arial" w:eastAsia="Symbol" w:hAnsi="Arial" w:cs="Arial"/>
          <w:sz w:val="22"/>
          <w:szCs w:val="22"/>
        </w:rPr>
        <w:t>-</w:t>
      </w:r>
      <w:r w:rsidRPr="00481E4E">
        <w:rPr>
          <w:rFonts w:ascii="Arial" w:eastAsia="Symbol" w:hAnsi="Arial" w:cs="Arial"/>
          <w:sz w:val="14"/>
          <w:szCs w:val="14"/>
        </w:rPr>
        <w:t xml:space="preserve"> </w:t>
      </w:r>
      <w:r w:rsidRPr="00481E4E">
        <w:rPr>
          <w:rFonts w:ascii="Arial" w:hAnsi="Arial" w:cs="Arial"/>
          <w:sz w:val="22"/>
          <w:szCs w:val="22"/>
          <w:lang w:eastAsia="ar-SA"/>
        </w:rPr>
        <w:t xml:space="preserve">dokumentację techniczno-ruchową (DTR) dla każdego rodzaju urządzeń. </w:t>
      </w:r>
    </w:p>
    <w:p w14:paraId="6D3E3AE0" w14:textId="7E73FFA5" w:rsidR="00481E4E" w:rsidRPr="00481E4E" w:rsidRDefault="00481E4E" w:rsidP="00481E4E">
      <w:pPr>
        <w:tabs>
          <w:tab w:val="left" w:pos="992"/>
          <w:tab w:val="num" w:pos="1723"/>
        </w:tabs>
        <w:suppressAutoHyphens/>
        <w:autoSpaceDE w:val="0"/>
        <w:ind w:left="709"/>
        <w:jc w:val="both"/>
        <w:rPr>
          <w:rFonts w:ascii="Arial" w:hAnsi="Arial" w:cs="Arial"/>
        </w:rPr>
      </w:pPr>
      <w:r w:rsidRPr="00481E4E">
        <w:rPr>
          <w:rFonts w:ascii="Arial" w:eastAsia="Symbol" w:hAnsi="Arial" w:cs="Arial"/>
          <w:sz w:val="22"/>
          <w:szCs w:val="22"/>
          <w:lang w:eastAsia="ar-SA"/>
        </w:rPr>
        <w:t>-</w:t>
      </w:r>
      <w:r w:rsidRPr="00481E4E">
        <w:rPr>
          <w:rFonts w:ascii="Arial" w:eastAsia="Symbol" w:hAnsi="Arial" w:cs="Arial"/>
          <w:sz w:val="14"/>
          <w:szCs w:val="14"/>
          <w:lang w:eastAsia="ar-SA"/>
        </w:rPr>
        <w:t xml:space="preserve"> </w:t>
      </w:r>
      <w:r w:rsidRPr="00481E4E">
        <w:rPr>
          <w:rFonts w:ascii="Arial" w:hAnsi="Arial" w:cs="Arial"/>
          <w:sz w:val="22"/>
          <w:szCs w:val="22"/>
          <w:lang w:eastAsia="ar-SA"/>
        </w:rPr>
        <w:t>sporządzenie wykazu dokumentów obejmujących całą dokumentację odbiorową;</w:t>
      </w:r>
    </w:p>
    <w:p w14:paraId="076589A8" w14:textId="46EB2B24" w:rsidR="00481E4E" w:rsidRPr="00481E4E" w:rsidRDefault="00481E4E" w:rsidP="00481E4E">
      <w:pPr>
        <w:tabs>
          <w:tab w:val="left" w:pos="992"/>
          <w:tab w:val="num" w:pos="1723"/>
        </w:tabs>
        <w:suppressAutoHyphens/>
        <w:autoSpaceDE w:val="0"/>
        <w:ind w:left="709"/>
        <w:jc w:val="both"/>
        <w:rPr>
          <w:rFonts w:ascii="Arial" w:hAnsi="Arial" w:cs="Arial"/>
        </w:rPr>
      </w:pPr>
      <w:r w:rsidRPr="00481E4E">
        <w:rPr>
          <w:rFonts w:ascii="Arial" w:eastAsia="Symbol" w:hAnsi="Arial" w:cs="Arial"/>
          <w:sz w:val="22"/>
          <w:szCs w:val="22"/>
          <w:lang w:eastAsia="ar-SA"/>
        </w:rPr>
        <w:t>-</w:t>
      </w:r>
      <w:r w:rsidRPr="00481E4E">
        <w:rPr>
          <w:rFonts w:ascii="Arial" w:eastAsia="Symbol" w:hAnsi="Arial" w:cs="Arial"/>
          <w:sz w:val="14"/>
          <w:szCs w:val="14"/>
          <w:lang w:eastAsia="ar-SA"/>
        </w:rPr>
        <w:t xml:space="preserve">  </w:t>
      </w:r>
      <w:r w:rsidRPr="00481E4E">
        <w:rPr>
          <w:rFonts w:ascii="Arial" w:hAnsi="Arial" w:cs="Arial"/>
          <w:sz w:val="22"/>
          <w:szCs w:val="22"/>
          <w:lang w:eastAsia="ar-SA"/>
        </w:rPr>
        <w:t>wykaz zamontowanych maszyn i urządzeń;</w:t>
      </w:r>
    </w:p>
    <w:p w14:paraId="5D5EA342" w14:textId="21FAD261" w:rsidR="00481E4E" w:rsidRPr="00481E4E" w:rsidRDefault="00481E4E" w:rsidP="00481E4E">
      <w:pPr>
        <w:tabs>
          <w:tab w:val="left" w:pos="992"/>
          <w:tab w:val="num" w:pos="1723"/>
        </w:tabs>
        <w:suppressAutoHyphens/>
        <w:autoSpaceDE w:val="0"/>
        <w:ind w:left="709"/>
        <w:jc w:val="both"/>
        <w:rPr>
          <w:rFonts w:ascii="Arial" w:hAnsi="Arial" w:cs="Arial"/>
        </w:rPr>
      </w:pPr>
      <w:r w:rsidRPr="00481E4E">
        <w:rPr>
          <w:rFonts w:ascii="Arial" w:eastAsia="Symbol" w:hAnsi="Arial" w:cs="Arial"/>
          <w:sz w:val="22"/>
          <w:szCs w:val="22"/>
          <w:lang w:eastAsia="ar-SA"/>
        </w:rPr>
        <w:t xml:space="preserve">- </w:t>
      </w:r>
      <w:r w:rsidRPr="00481E4E">
        <w:rPr>
          <w:rFonts w:ascii="Arial" w:eastAsia="Symbol" w:hAnsi="Arial" w:cs="Arial"/>
          <w:sz w:val="14"/>
          <w:szCs w:val="14"/>
          <w:lang w:eastAsia="ar-SA"/>
        </w:rPr>
        <w:t xml:space="preserve"> </w:t>
      </w:r>
      <w:r w:rsidRPr="00481E4E">
        <w:rPr>
          <w:rFonts w:ascii="Arial" w:hAnsi="Arial" w:cs="Arial"/>
          <w:sz w:val="22"/>
          <w:szCs w:val="22"/>
          <w:lang w:eastAsia="ar-SA"/>
        </w:rPr>
        <w:t>wykaz dostarczonego wyposażenia;</w:t>
      </w:r>
    </w:p>
    <w:p w14:paraId="12AA01C8" w14:textId="3E3CBB0A" w:rsidR="00481E4E" w:rsidRPr="00481E4E" w:rsidRDefault="00481E4E" w:rsidP="00481E4E">
      <w:pPr>
        <w:tabs>
          <w:tab w:val="left" w:pos="992"/>
          <w:tab w:val="num" w:pos="1723"/>
        </w:tabs>
        <w:suppressAutoHyphens/>
        <w:autoSpaceDE w:val="0"/>
        <w:ind w:left="709"/>
        <w:jc w:val="both"/>
        <w:rPr>
          <w:rFonts w:ascii="Arial" w:hAnsi="Arial" w:cs="Arial"/>
        </w:rPr>
      </w:pPr>
      <w:r w:rsidRPr="00481E4E">
        <w:rPr>
          <w:rFonts w:ascii="Arial" w:eastAsia="Symbol" w:hAnsi="Arial" w:cs="Arial"/>
          <w:sz w:val="22"/>
          <w:szCs w:val="22"/>
          <w:lang w:eastAsia="ar-SA"/>
        </w:rPr>
        <w:t xml:space="preserve">- </w:t>
      </w:r>
      <w:r w:rsidRPr="00481E4E">
        <w:rPr>
          <w:rFonts w:ascii="Arial" w:eastAsia="Symbol" w:hAnsi="Arial" w:cs="Arial"/>
          <w:sz w:val="14"/>
          <w:szCs w:val="14"/>
          <w:lang w:eastAsia="ar-SA"/>
        </w:rPr>
        <w:t xml:space="preserve"> </w:t>
      </w:r>
      <w:r w:rsidRPr="00481E4E">
        <w:rPr>
          <w:rFonts w:ascii="Arial" w:hAnsi="Arial" w:cs="Arial"/>
          <w:sz w:val="22"/>
          <w:szCs w:val="22"/>
          <w:lang w:eastAsia="ar-SA"/>
        </w:rPr>
        <w:t xml:space="preserve">lista pracowników przeszkolonych wraz z potwierdzeniem szkolenia. </w:t>
      </w:r>
    </w:p>
    <w:p w14:paraId="519DD36D" w14:textId="77777777" w:rsidR="00054745" w:rsidRPr="000D0ACE" w:rsidRDefault="00054745" w:rsidP="00054745">
      <w:pPr>
        <w:tabs>
          <w:tab w:val="left" w:pos="992"/>
        </w:tabs>
        <w:suppressAutoHyphens/>
        <w:autoSpaceDE w:val="0"/>
        <w:jc w:val="both"/>
        <w:rPr>
          <w:rFonts w:ascii="Arial" w:hAnsi="Arial" w:cs="Arial"/>
          <w:sz w:val="22"/>
          <w:szCs w:val="22"/>
          <w:lang w:eastAsia="ar-SA"/>
        </w:rPr>
      </w:pPr>
      <w:r w:rsidRPr="000D0ACE">
        <w:rPr>
          <w:rFonts w:ascii="Arial" w:hAnsi="Arial" w:cs="Arial"/>
          <w:sz w:val="22"/>
          <w:szCs w:val="22"/>
        </w:rPr>
        <w:t xml:space="preserve">        Zawartość i sposób wykonania dokumentacji w uzgodnieniu z zamawiającym.</w:t>
      </w:r>
    </w:p>
    <w:p w14:paraId="2EC4E1C1" w14:textId="77777777" w:rsidR="00054745" w:rsidRDefault="00054745" w:rsidP="00054745">
      <w:pPr>
        <w:tabs>
          <w:tab w:val="left" w:pos="992"/>
        </w:tabs>
        <w:suppressAutoHyphens/>
        <w:autoSpaceDE w:val="0"/>
        <w:jc w:val="both"/>
        <w:rPr>
          <w:rFonts w:ascii="Arial" w:hAnsi="Arial" w:cs="Arial"/>
          <w:sz w:val="22"/>
          <w:szCs w:val="22"/>
        </w:rPr>
      </w:pPr>
      <w:r>
        <w:rPr>
          <w:rFonts w:ascii="Arial" w:hAnsi="Arial" w:cs="Arial"/>
          <w:sz w:val="22"/>
          <w:szCs w:val="22"/>
        </w:rPr>
        <w:t xml:space="preserve">       Ilość egzemplarzy dokumentacji odbiorowej:  </w:t>
      </w:r>
      <w:r w:rsidRPr="002F16CC">
        <w:rPr>
          <w:rFonts w:ascii="Arial" w:hAnsi="Arial" w:cs="Arial"/>
          <w:sz w:val="22"/>
          <w:szCs w:val="22"/>
        </w:rPr>
        <w:t>2 egz.</w:t>
      </w:r>
      <w:r>
        <w:rPr>
          <w:rFonts w:ascii="Arial" w:hAnsi="Arial" w:cs="Arial"/>
          <w:sz w:val="22"/>
          <w:szCs w:val="22"/>
        </w:rPr>
        <w:t xml:space="preserve"> w wersji papierowej i 1 egz. w wersji </w:t>
      </w:r>
    </w:p>
    <w:p w14:paraId="521564D5" w14:textId="77777777" w:rsidR="00054745" w:rsidRDefault="00054745" w:rsidP="00054745">
      <w:pPr>
        <w:tabs>
          <w:tab w:val="left" w:pos="992"/>
        </w:tabs>
        <w:suppressAutoHyphens/>
        <w:autoSpaceDE w:val="0"/>
        <w:jc w:val="both"/>
        <w:rPr>
          <w:rFonts w:ascii="Arial" w:hAnsi="Arial" w:cs="Arial"/>
          <w:sz w:val="22"/>
          <w:szCs w:val="22"/>
        </w:rPr>
      </w:pPr>
      <w:r>
        <w:rPr>
          <w:rFonts w:ascii="Arial" w:hAnsi="Arial" w:cs="Arial"/>
          <w:sz w:val="22"/>
          <w:szCs w:val="22"/>
        </w:rPr>
        <w:t xml:space="preserve">        elektronicznej.</w:t>
      </w:r>
    </w:p>
    <w:p w14:paraId="19CA104E"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lang w:eastAsia="ar-SA"/>
        </w:rPr>
        <w:t>Opracowanie planu bezpieczeństwa i ochrony zdrowia zgodnie z przepisami Prawa budowlanego i dostarczenie Zamawiającemu jego kopii przed rozpoczęciem robót;</w:t>
      </w:r>
    </w:p>
    <w:p w14:paraId="77E03A67"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Przygotowanie niezbędnych materiałów, w tym dokumentację powykonawczą do złożenia zawiadomienia do organu nadzoru budowlanego o zakończeniu budowy,</w:t>
      </w:r>
    </w:p>
    <w:p w14:paraId="702D78DA" w14:textId="77777777" w:rsidR="00243AA3" w:rsidRPr="00974B1B"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974B1B">
        <w:rPr>
          <w:rFonts w:ascii="Arial" w:hAnsi="Arial" w:cs="Arial"/>
          <w:sz w:val="22"/>
          <w:szCs w:val="22"/>
        </w:rPr>
        <w:t>Wystąpienie i uzyskanie w imieniu Zamawiającego, na podstawie udzielonego pełnomocnictwa, pozwolenia na użytkowanie wybudowanych obiektów, jeśli będzie wymagane.</w:t>
      </w:r>
    </w:p>
    <w:p w14:paraId="1B8231B8"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Współudział w przygotowywaniu przez Zamawiającego materiałów w sprawie pozyskiwania pozabudżetowych środków finansowych.</w:t>
      </w:r>
    </w:p>
    <w:p w14:paraId="6CBA1052"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14:paraId="391107A2"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Szkoda zaistniała w robotach lub materiałach przeznaczonych do wbudowania </w:t>
      </w:r>
      <w:r w:rsidRPr="00274EF6">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14:paraId="5D5EB6C7"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będzie się podporządkowywał zaleceniom nadzoru technicznego Zamawiającego oraz nadzoru inwestorskiego.</w:t>
      </w:r>
    </w:p>
    <w:p w14:paraId="1596E3D6"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zobowiązuje się we własnym zakresie zabezpieczyć i chronić przed zniszczeniem wykonane prace do czasu ich odbioru przez Zamawiającego.</w:t>
      </w:r>
    </w:p>
    <w:p w14:paraId="58AF3FAA"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zapewni na bieżąco ład i porządek, a zwłaszcza po zakończeniu prac na udostępnionym odcinku robót, pod rygorem wykonania tych prac na koszt Wykonawcy przez Zamawiającego.</w:t>
      </w:r>
    </w:p>
    <w:p w14:paraId="562A3C11"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lastRenderedPageBreak/>
        <w:t xml:space="preserve">Miejsca pracy i drogi transportowe muszą być utrzymane w czystości, a odpady </w:t>
      </w:r>
      <w:r w:rsidRPr="00274EF6">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14:paraId="2D4F33D1"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jest zobowiązany do wykonania, utrzymania w stanie nadającym się do użytku oraz likwidacji wszystkich dróg tymczasowych, niezbędnych do realizacji przedmiotu zamówienia.</w:t>
      </w:r>
    </w:p>
    <w:p w14:paraId="52839205" w14:textId="77777777" w:rsidR="00243AA3" w:rsidRPr="00274EF6" w:rsidRDefault="00243AA3" w:rsidP="001116A9">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14:paraId="1C85B365" w14:textId="77777777" w:rsidR="00243AA3" w:rsidRPr="00274EF6" w:rsidRDefault="00243AA3" w:rsidP="001116A9">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Przeprowadzenie wycinki drzew wraz z karczowaniem pni</w:t>
      </w:r>
      <w:r w:rsidR="00022910">
        <w:rPr>
          <w:rFonts w:ascii="Arial" w:hAnsi="Arial" w:cs="Arial"/>
          <w:sz w:val="22"/>
          <w:szCs w:val="22"/>
        </w:rPr>
        <w:t xml:space="preserve"> (jeśli będzie wymagane)</w:t>
      </w:r>
      <w:r w:rsidRPr="00274EF6">
        <w:rPr>
          <w:rFonts w:ascii="Arial" w:hAnsi="Arial" w:cs="Arial"/>
          <w:sz w:val="22"/>
          <w:szCs w:val="22"/>
        </w:rPr>
        <w:t>.</w:t>
      </w:r>
    </w:p>
    <w:p w14:paraId="503FDA8B" w14:textId="77777777" w:rsidR="00243AA3" w:rsidRPr="00274EF6" w:rsidRDefault="00243AA3" w:rsidP="001116A9">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14:paraId="3CAFF0D2"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 okresie gwarancji udział w przeglądach gwarancyjnych raz w roku, w terminie wskazanym przez Zamawiającego, nie wcześniej niż 1 tydzień przed upływem rocznego okresu od dnia zakończenia czynności odbiorowych oraz nie później niż 2 tygodnie po tym terminie,</w:t>
      </w:r>
    </w:p>
    <w:p w14:paraId="44B67876"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Pełnienie funkcji koordynacyjnych i nadzorczych w stosunku do robót realizowanych przez podwykonawców;</w:t>
      </w:r>
    </w:p>
    <w:p w14:paraId="27382E58"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Umożliwienie mieszkańcom dojazdów do posesji i przejazdów sprzętu rolniczego do pól przez przebudowywane odcinki </w:t>
      </w:r>
      <w:r w:rsidR="00AA7F63">
        <w:rPr>
          <w:rFonts w:ascii="Arial" w:hAnsi="Arial" w:cs="Arial"/>
          <w:sz w:val="22"/>
          <w:szCs w:val="22"/>
        </w:rPr>
        <w:t>sieci</w:t>
      </w:r>
      <w:r w:rsidRPr="00274EF6">
        <w:rPr>
          <w:rFonts w:ascii="Arial" w:hAnsi="Arial" w:cs="Arial"/>
          <w:sz w:val="22"/>
          <w:szCs w:val="22"/>
        </w:rPr>
        <w:t>,</w:t>
      </w:r>
    </w:p>
    <w:p w14:paraId="3156B9E4"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Wykonawca jest zobowiązany informować Zamawiającego niezwłocznie o zagrożeniach, które mogą mieć wpływ na realizację Przedmiotu umowy, jakość prac, oraz do współdziałania z Zamawiającym przy opracowywaniu przedsięwzięć zapobiegających zagrożeniom.</w:t>
      </w:r>
    </w:p>
    <w:p w14:paraId="67262416"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Wykonawca przyjmuje na siebie na zasadzie ryzyka odpowiedzialność cywilną </w:t>
      </w:r>
      <w:r w:rsidRPr="00274EF6">
        <w:rPr>
          <w:rFonts w:ascii="Arial" w:hAnsi="Arial" w:cs="Arial"/>
          <w:sz w:val="22"/>
          <w:szCs w:val="22"/>
        </w:rPr>
        <w:br/>
        <w:t>z tytułu zdarzeń losowych oraz z tytułu szkód wyrządzonych osobom lub w mieniu osób trzecich, powstałych podczas, w związku lub przy okazji wykonywania Przedmiotu umowy i zobowiązuje się do wypłaty odszkodowania z tego tytułu w pełnej wysokości.</w:t>
      </w:r>
    </w:p>
    <w:p w14:paraId="3D434C0A"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 przypadku powstania sporu w związku z ww. szkodami Wykonawca zobowiązuje się wejść w miejsce Zamawiającego w toczący się spór i sam pokryć ewentualne szkody wobec osób trzecich.</w:t>
      </w:r>
    </w:p>
    <w:p w14:paraId="59C8F2A0" w14:textId="6A7393D6"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Na każde żądanie Inspektora Nadzoru Inwestorskiego</w:t>
      </w:r>
      <w:r w:rsidR="001F781A">
        <w:rPr>
          <w:rFonts w:ascii="Arial" w:hAnsi="Arial" w:cs="Arial"/>
          <w:sz w:val="22"/>
          <w:szCs w:val="22"/>
        </w:rPr>
        <w:t xml:space="preserve"> / Zamawiającego</w:t>
      </w:r>
      <w:r w:rsidRPr="00274EF6">
        <w:rPr>
          <w:rFonts w:ascii="Arial" w:hAnsi="Arial" w:cs="Arial"/>
          <w:sz w:val="22"/>
          <w:szCs w:val="22"/>
        </w:rPr>
        <w:t xml:space="preserve"> Wykonawca obowiązany jest okazać w stosunku do wskazanych materiałów certyfikat zgodności z obowiązującymi normami lub aprobatę techniczną.</w:t>
      </w:r>
    </w:p>
    <w:p w14:paraId="0D10B98C"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Zamawiający zażąda badań, które nie były przewidziane niniejszą umową, Wykonawca jest zobowiązany przeprowadzić te badania.</w:t>
      </w:r>
    </w:p>
    <w:p w14:paraId="55AAE608"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Przeprowadzenie badań, o których mowa w ust. 3, zapewni Wykonawca własnym staraniem.</w:t>
      </w:r>
    </w:p>
    <w:p w14:paraId="1847A743"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w rezultacie przeprowadzenia tych badań okaże się, że zastosowane materiały, bądź wykonanie robót, są niezgodne z umową, to koszty badań dodatkowych obciążają Wykonawcę, w przypadku zgodności koszty pokrywa Zamawiający.</w:t>
      </w:r>
    </w:p>
    <w:p w14:paraId="0FE86D77" w14:textId="653CABAC"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Wykonawca zobowiązuje się do informowania Zamawiającego</w:t>
      </w:r>
      <w:r w:rsidR="001F781A">
        <w:rPr>
          <w:rFonts w:ascii="Arial" w:hAnsi="Arial" w:cs="Arial"/>
          <w:sz w:val="22"/>
          <w:szCs w:val="22"/>
        </w:rPr>
        <w:t xml:space="preserve"> / </w:t>
      </w:r>
      <w:r w:rsidRPr="00274EF6">
        <w:rPr>
          <w:rFonts w:ascii="Arial" w:hAnsi="Arial" w:cs="Arial"/>
          <w:sz w:val="22"/>
          <w:szCs w:val="22"/>
        </w:rPr>
        <w:t>Inspektora Nadzoru na piśmie o konieczności wykonania robót dodatkowych lub zamiennych, w terminie 14 dni od daty ich stwierdzenia.</w:t>
      </w:r>
    </w:p>
    <w:p w14:paraId="62BC2394" w14:textId="7FAA713D"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Wykonanie robót zamiennych i dodatkowych wymaga akceptacji pisemnej Zamawiającego</w:t>
      </w:r>
      <w:r w:rsidR="001F781A">
        <w:rPr>
          <w:rFonts w:ascii="Arial" w:hAnsi="Arial" w:cs="Arial"/>
          <w:sz w:val="22"/>
          <w:szCs w:val="22"/>
        </w:rPr>
        <w:t xml:space="preserve"> / </w:t>
      </w:r>
      <w:r w:rsidRPr="00274EF6">
        <w:rPr>
          <w:rFonts w:ascii="Arial" w:hAnsi="Arial" w:cs="Arial"/>
          <w:sz w:val="22"/>
          <w:szCs w:val="22"/>
        </w:rPr>
        <w:t>Inspektora Nadzoru i podpisania aneksu do umowy dotyczącego robót zamiennych lub umowy o roboty dodatkowe w przypadku robót dodatkowych.</w:t>
      </w:r>
    </w:p>
    <w:p w14:paraId="66ADCB31" w14:textId="6DE2F9D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Wykonanie robót dodatkowych wymaga pisemnej akceptacji Zamawiającego</w:t>
      </w:r>
      <w:r w:rsidR="001F781A">
        <w:rPr>
          <w:rFonts w:ascii="Arial" w:hAnsi="Arial" w:cs="Arial"/>
          <w:sz w:val="22"/>
          <w:szCs w:val="22"/>
        </w:rPr>
        <w:t xml:space="preserve"> /</w:t>
      </w:r>
      <w:r w:rsidRPr="00274EF6">
        <w:rPr>
          <w:rFonts w:ascii="Arial" w:hAnsi="Arial" w:cs="Arial"/>
          <w:sz w:val="22"/>
          <w:szCs w:val="22"/>
        </w:rPr>
        <w:t xml:space="preserve"> Inspektora Nadzoru oraz sporządzenia protokołu konieczności wykonania tych robót podpisanego przez strony umowy, określającego zakres robót, sposób ich wykonania i rozliczenia pod rygorem nieważności.</w:t>
      </w:r>
    </w:p>
    <w:p w14:paraId="3458FC41"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lastRenderedPageBreak/>
        <w:t xml:space="preserve">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w:t>
      </w:r>
      <w:r w:rsidR="00A131F7">
        <w:rPr>
          <w:rFonts w:ascii="Arial" w:hAnsi="Arial" w:cs="Arial"/>
          <w:sz w:val="22"/>
          <w:szCs w:val="22"/>
        </w:rPr>
        <w:t>Regulaminie</w:t>
      </w:r>
      <w:r w:rsidRPr="00274EF6">
        <w:rPr>
          <w:rFonts w:ascii="Arial" w:hAnsi="Arial" w:cs="Arial"/>
          <w:sz w:val="22"/>
          <w:szCs w:val="22"/>
        </w:rPr>
        <w:t xml:space="preserve"> Wykonawca będzie mógł wykonać te roboty w terminie umownym na podstawie dodatkowej umowy zawartej z wolnej ręki za dodatkowym wynagrodzeniem.</w:t>
      </w:r>
    </w:p>
    <w:p w14:paraId="54D22134"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14:paraId="1C50AEB2"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Potwierdzona przez Zamawiającego konieczność wykonania robót zamiennych lub dodatkowych może być podstawą aneksowania niniejszej umowy w zakresie terminu jej wykonania.</w:t>
      </w:r>
    </w:p>
    <w:p w14:paraId="5E4A9E3B"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14:paraId="6FA526C8" w14:textId="77777777" w:rsidR="00243AA3" w:rsidRPr="00274EF6" w:rsidRDefault="00243AA3" w:rsidP="00243AA3">
      <w:pPr>
        <w:shd w:val="clear" w:color="auto" w:fill="FFFFFF"/>
        <w:tabs>
          <w:tab w:val="left" w:pos="0"/>
        </w:tabs>
        <w:autoSpaceDE w:val="0"/>
        <w:autoSpaceDN w:val="0"/>
        <w:adjustRightInd w:val="0"/>
        <w:ind w:right="-142"/>
        <w:jc w:val="both"/>
        <w:rPr>
          <w:rFonts w:ascii="Arial" w:hAnsi="Arial" w:cs="Arial"/>
          <w:sz w:val="22"/>
          <w:szCs w:val="22"/>
        </w:rPr>
      </w:pPr>
    </w:p>
    <w:p w14:paraId="2DCDAF55"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8</w:t>
      </w:r>
    </w:p>
    <w:p w14:paraId="46CC2047" w14:textId="77777777"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14:paraId="1FFF19D0" w14:textId="77777777" w:rsidR="00243AA3" w:rsidRPr="00274EF6" w:rsidRDefault="00243AA3" w:rsidP="001116A9">
      <w:pPr>
        <w:numPr>
          <w:ilvl w:val="0"/>
          <w:numId w:val="68"/>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74EF6">
        <w:rPr>
          <w:rFonts w:ascii="Arial" w:hAnsi="Arial" w:cs="Arial"/>
          <w:sz w:val="22"/>
          <w:szCs w:val="22"/>
        </w:rPr>
        <w:t>Zamawiający zobowiązuje się do:</w:t>
      </w:r>
    </w:p>
    <w:p w14:paraId="188E081F" w14:textId="77777777"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 xml:space="preserve">przekazania </w:t>
      </w:r>
      <w:r w:rsidRPr="00274EF6">
        <w:rPr>
          <w:rFonts w:ascii="Arial" w:eastAsia="SimSun" w:hAnsi="Arial" w:cs="Arial"/>
          <w:sz w:val="22"/>
          <w:szCs w:val="22"/>
          <w:lang w:eastAsia="zh-CN"/>
        </w:rPr>
        <w:t>frontu robót i placu budowy protokołem w terminie do 14 dni od dnia zawarcia niniejszej umowy</w:t>
      </w:r>
      <w:r w:rsidRPr="00274EF6">
        <w:rPr>
          <w:rFonts w:ascii="Arial" w:hAnsi="Arial" w:cs="Arial"/>
          <w:sz w:val="22"/>
          <w:szCs w:val="22"/>
        </w:rPr>
        <w:t xml:space="preserve">, </w:t>
      </w:r>
    </w:p>
    <w:p w14:paraId="1BDA52A6" w14:textId="77777777"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zapewnienia Nadzoru Inwestorskiego i Autorskiego,</w:t>
      </w:r>
    </w:p>
    <w:p w14:paraId="21A1656D" w14:textId="77777777"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dokonywania odbioru końcowego,</w:t>
      </w:r>
    </w:p>
    <w:p w14:paraId="47BCC623" w14:textId="77777777"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terminowej zapłaty wynagrodzenia,</w:t>
      </w:r>
    </w:p>
    <w:p w14:paraId="300A07C1" w14:textId="77777777"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 xml:space="preserve">zapewnienia możliwości korzystania z tych źródeł energii elektrycznej i wody niezbędnych do realizacji Przedmiotu umowy, którymi dysponuje. </w:t>
      </w:r>
    </w:p>
    <w:p w14:paraId="0BD84531" w14:textId="77777777" w:rsidR="00243AA3" w:rsidRPr="00274EF6" w:rsidRDefault="00243AA3" w:rsidP="001116A9">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ma prawo żądania zmiany kierownika budowy w razie nieprawidłowego wykonywania obowiązków przez dotychczasowego kierownika budowy.</w:t>
      </w:r>
    </w:p>
    <w:p w14:paraId="02E3269F" w14:textId="77777777" w:rsidR="00243AA3" w:rsidRPr="00274EF6" w:rsidRDefault="00243AA3" w:rsidP="001116A9">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zastrzega sobie prawo kontrolowania sposobu oraz jakości wykonywanych prac.</w:t>
      </w:r>
    </w:p>
    <w:p w14:paraId="5F4D4F9E" w14:textId="77777777" w:rsidR="00243AA3" w:rsidRPr="00274EF6" w:rsidRDefault="00243AA3" w:rsidP="001116A9">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nie ponosi odpowiedzialności za szkody wyrządzone osobom trzecim podczas lub w związku z wykonywaniem Przedmiotu umowy przez Wykonawcę.</w:t>
      </w:r>
    </w:p>
    <w:p w14:paraId="33F44089" w14:textId="77777777" w:rsidR="00243AA3" w:rsidRPr="00274EF6" w:rsidRDefault="00243AA3" w:rsidP="001116A9">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nie ponosi odpowiedzialności za mienie Wykonawcy zgromadzone na terenie prowadzonych prac.</w:t>
      </w:r>
    </w:p>
    <w:p w14:paraId="3C5C93F9" w14:textId="77777777" w:rsidR="00243AA3" w:rsidRPr="00274EF6" w:rsidRDefault="00243AA3" w:rsidP="00243AA3">
      <w:pPr>
        <w:pStyle w:val="Tekstpodstawowy"/>
        <w:spacing w:line="240" w:lineRule="auto"/>
        <w:jc w:val="center"/>
        <w:rPr>
          <w:rFonts w:ascii="Arial" w:hAnsi="Arial" w:cs="Arial"/>
          <w:sz w:val="22"/>
          <w:szCs w:val="22"/>
        </w:rPr>
      </w:pPr>
    </w:p>
    <w:p w14:paraId="46A586E2"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9</w:t>
      </w:r>
    </w:p>
    <w:p w14:paraId="57345442" w14:textId="77777777"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14:paraId="0D913EBF" w14:textId="77777777"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Strony postanawiają, że odpowiedzialność Wykonawcy za wady przedmiotu Umowy zostaje  rozszerzona poprzez udzielenie pisemnej gwarancji.</w:t>
      </w:r>
    </w:p>
    <w:p w14:paraId="1820E5E7" w14:textId="77777777"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w:t>
      </w:r>
      <w:r w:rsidRPr="00274EF6">
        <w:rPr>
          <w:rFonts w:ascii="Arial" w:hAnsi="Arial" w:cs="Arial"/>
          <w:b/>
          <w:sz w:val="22"/>
          <w:szCs w:val="22"/>
        </w:rPr>
        <w:t>udziela ……….. - miesięcznej gwarancji</w:t>
      </w:r>
      <w:r w:rsidRPr="00274EF6">
        <w:rPr>
          <w:rFonts w:ascii="Arial" w:hAnsi="Arial" w:cs="Arial"/>
          <w:sz w:val="22"/>
          <w:szCs w:val="22"/>
        </w:rPr>
        <w:t xml:space="preserve"> na wykonany przedmiot umowy, licząc od dnia odbioru końcowego. Na ten sam okres Wykonawca rozszerza rękojmię za wady przedmiotu umowy.</w:t>
      </w:r>
    </w:p>
    <w:p w14:paraId="41209174" w14:textId="77777777"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ujawnienia wad w robotach, Zamawiający ma prawo żądania ich usunięcia w  określonym terminie, na koszt Wykonawcy.</w:t>
      </w:r>
    </w:p>
    <w:p w14:paraId="1978F45F" w14:textId="77777777"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14:paraId="5043A332" w14:textId="77777777"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14:paraId="4DD8A854" w14:textId="77777777"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 xml:space="preserve">Koszty wymienione w ust. </w:t>
      </w:r>
      <w:r w:rsidR="002F728A">
        <w:rPr>
          <w:rFonts w:ascii="Arial" w:hAnsi="Arial" w:cs="Arial"/>
          <w:sz w:val="22"/>
          <w:szCs w:val="22"/>
        </w:rPr>
        <w:t>3</w:t>
      </w:r>
      <w:r w:rsidR="00FA09A8">
        <w:rPr>
          <w:rFonts w:ascii="Arial" w:hAnsi="Arial" w:cs="Arial"/>
          <w:color w:val="FF0000"/>
          <w:sz w:val="22"/>
          <w:szCs w:val="22"/>
        </w:rPr>
        <w:t xml:space="preserve"> </w:t>
      </w:r>
      <w:r w:rsidRPr="00274EF6">
        <w:rPr>
          <w:rFonts w:ascii="Arial" w:hAnsi="Arial" w:cs="Arial"/>
          <w:sz w:val="22"/>
          <w:szCs w:val="22"/>
        </w:rPr>
        <w:t>lub ich odpowiednią część Zamawiający ma prawo pokryć w  całości lub w części z przeznaczonego na ten cel zabezpieczenia.</w:t>
      </w:r>
    </w:p>
    <w:p w14:paraId="0BBE7F54" w14:textId="77777777" w:rsidR="00243AA3" w:rsidRPr="00274EF6" w:rsidRDefault="00243AA3" w:rsidP="00690D94">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 wykryciu wady w okresie gwarancji lub rękojmi Zamawiający jest obowiązany</w:t>
      </w:r>
      <w:r w:rsidR="00690D94">
        <w:rPr>
          <w:rFonts w:ascii="Arial" w:hAnsi="Arial" w:cs="Arial"/>
          <w:sz w:val="22"/>
          <w:szCs w:val="22"/>
        </w:rPr>
        <w:t xml:space="preserve"> </w:t>
      </w:r>
      <w:r w:rsidRPr="00274EF6">
        <w:rPr>
          <w:rFonts w:ascii="Arial" w:hAnsi="Arial" w:cs="Arial"/>
          <w:sz w:val="22"/>
          <w:szCs w:val="22"/>
        </w:rPr>
        <w:t>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14:paraId="262760B4" w14:textId="77777777" w:rsidR="00243AA3" w:rsidRPr="00274EF6" w:rsidRDefault="00243AA3" w:rsidP="00690D94">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Zamawiający może korzystać z uprawnień z rękojmi i gwarancji zamiennie, </w:t>
      </w:r>
      <w:r w:rsidRPr="00274EF6">
        <w:rPr>
          <w:rFonts w:ascii="Arial" w:hAnsi="Arial" w:cs="Arial"/>
          <w:sz w:val="22"/>
          <w:szCs w:val="22"/>
        </w:rPr>
        <w:br/>
        <w:t>a skorzystanie z uprawnień z jednego tytułu nie wyłącza możliwości stosowania uprawnień z drugiego tytułu. Okresy gwarancji i rękojmi biegną równocześnie.</w:t>
      </w:r>
    </w:p>
    <w:p w14:paraId="4FB5B327" w14:textId="77777777" w:rsidR="00BF5512" w:rsidRPr="00274EF6" w:rsidRDefault="00BF5512" w:rsidP="00243AA3">
      <w:pPr>
        <w:shd w:val="clear" w:color="auto" w:fill="FFFFFF"/>
        <w:tabs>
          <w:tab w:val="left" w:pos="284"/>
        </w:tabs>
        <w:spacing w:before="120"/>
        <w:ind w:left="284"/>
        <w:jc w:val="both"/>
        <w:rPr>
          <w:rFonts w:ascii="Arial" w:hAnsi="Arial" w:cs="Arial"/>
          <w:sz w:val="22"/>
          <w:szCs w:val="22"/>
          <w:highlight w:val="yellow"/>
        </w:rPr>
      </w:pPr>
    </w:p>
    <w:p w14:paraId="08A6D03D"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10</w:t>
      </w:r>
    </w:p>
    <w:p w14:paraId="028F6B50" w14:textId="77777777"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WYKONANAIA UMOWY</w:t>
      </w:r>
    </w:p>
    <w:p w14:paraId="5314838D" w14:textId="77777777" w:rsidR="007E7D74" w:rsidRPr="0023060E" w:rsidRDefault="007E7D74" w:rsidP="001116A9">
      <w:pPr>
        <w:numPr>
          <w:ilvl w:val="0"/>
          <w:numId w:val="69"/>
        </w:numPr>
        <w:shd w:val="clear" w:color="auto" w:fill="FFFFFF"/>
        <w:tabs>
          <w:tab w:val="left" w:pos="284"/>
        </w:tabs>
        <w:ind w:left="284"/>
        <w:jc w:val="both"/>
        <w:rPr>
          <w:rFonts w:ascii="Arial" w:hAnsi="Arial" w:cs="Arial"/>
          <w:sz w:val="22"/>
          <w:szCs w:val="22"/>
        </w:rPr>
      </w:pPr>
      <w:r w:rsidRPr="0023060E">
        <w:rPr>
          <w:rFonts w:ascii="Arial" w:hAnsi="Arial" w:cs="Arial"/>
          <w:sz w:val="22"/>
          <w:szCs w:val="22"/>
        </w:rPr>
        <w:t xml:space="preserve">Wykonawca wnosi zabezpieczenie należytego wykonania umowy i roszczeń </w:t>
      </w:r>
      <w:r w:rsidRPr="0023060E">
        <w:rPr>
          <w:rFonts w:ascii="Arial" w:hAnsi="Arial" w:cs="Arial"/>
          <w:sz w:val="22"/>
          <w:szCs w:val="22"/>
        </w:rPr>
        <w:br/>
        <w:t xml:space="preserve">z tytułu gwarancji jakości i rękojmi za wady w wysokości 10 % wartości wynagrodzenia ryczałtowego brutto, tj.: ……………………… zł </w:t>
      </w:r>
    </w:p>
    <w:p w14:paraId="55078780" w14:textId="77777777" w:rsidR="007E7D74" w:rsidRPr="00274EF6" w:rsidRDefault="007E7D74" w:rsidP="007E7D74">
      <w:p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 dniu jej podpisania w formie …………………………………………………….. .</w:t>
      </w:r>
    </w:p>
    <w:p w14:paraId="1CE60ABA" w14:textId="77777777" w:rsidR="00243AA3" w:rsidRPr="00274EF6" w:rsidRDefault="00243AA3" w:rsidP="001116A9">
      <w:pPr>
        <w:numPr>
          <w:ilvl w:val="0"/>
          <w:numId w:val="69"/>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Zwolnienie zabezpieczenia, o którym mowa w ust. 1 nastąpi w następujący sposób:</w:t>
      </w:r>
    </w:p>
    <w:p w14:paraId="40363126" w14:textId="77777777" w:rsidR="00243AA3" w:rsidRPr="00274EF6" w:rsidRDefault="00243AA3" w:rsidP="001116A9">
      <w:pPr>
        <w:pStyle w:val="Akapitzlist"/>
        <w:numPr>
          <w:ilvl w:val="0"/>
          <w:numId w:val="70"/>
        </w:numPr>
        <w:shd w:val="clear" w:color="auto" w:fill="FFFFFF"/>
        <w:tabs>
          <w:tab w:val="left" w:pos="284"/>
        </w:tabs>
        <w:ind w:left="709" w:hanging="357"/>
        <w:jc w:val="both"/>
        <w:rPr>
          <w:rFonts w:ascii="Arial" w:hAnsi="Arial" w:cs="Arial"/>
          <w:sz w:val="22"/>
          <w:szCs w:val="22"/>
        </w:rPr>
      </w:pPr>
      <w:r w:rsidRPr="00274EF6">
        <w:rPr>
          <w:rFonts w:ascii="Arial" w:hAnsi="Arial" w:cs="Arial"/>
          <w:sz w:val="22"/>
          <w:szCs w:val="22"/>
        </w:rPr>
        <w:t>70% wartości zabezpieczenia w terminie 30 dni od dnia końcowego odbioru Przedmiotu umowy,</w:t>
      </w:r>
    </w:p>
    <w:p w14:paraId="7A0865C1" w14:textId="77777777" w:rsidR="00243AA3" w:rsidRPr="00274EF6" w:rsidRDefault="00243AA3" w:rsidP="001116A9">
      <w:pPr>
        <w:pStyle w:val="Akapitzlist"/>
        <w:numPr>
          <w:ilvl w:val="0"/>
          <w:numId w:val="70"/>
        </w:numPr>
        <w:shd w:val="clear" w:color="auto" w:fill="FFFFFF"/>
        <w:tabs>
          <w:tab w:val="left" w:pos="284"/>
        </w:tabs>
        <w:ind w:left="709" w:hanging="357"/>
        <w:jc w:val="both"/>
        <w:rPr>
          <w:rFonts w:ascii="Arial" w:hAnsi="Arial" w:cs="Arial"/>
          <w:sz w:val="22"/>
          <w:szCs w:val="22"/>
        </w:rPr>
      </w:pPr>
      <w:r w:rsidRPr="00274EF6">
        <w:rPr>
          <w:rFonts w:ascii="Arial" w:hAnsi="Arial" w:cs="Arial"/>
          <w:sz w:val="22"/>
          <w:szCs w:val="22"/>
        </w:rPr>
        <w:t>30% - wartości zabezpieczenia w terminie 15 dni od dnia upływu rękojmi za wady Przedmiotu umowy.</w:t>
      </w:r>
    </w:p>
    <w:p w14:paraId="2F348CFC" w14:textId="77777777" w:rsidR="00243AA3" w:rsidRPr="00274EF6" w:rsidRDefault="00243AA3" w:rsidP="001116A9">
      <w:pPr>
        <w:numPr>
          <w:ilvl w:val="0"/>
          <w:numId w:val="69"/>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Strony ustalają, iż z zabezpieczenia, o którym mowa w ust. </w:t>
      </w:r>
      <w:r w:rsidR="0023060E">
        <w:rPr>
          <w:rFonts w:ascii="Arial" w:hAnsi="Arial" w:cs="Arial"/>
          <w:sz w:val="22"/>
          <w:szCs w:val="22"/>
        </w:rPr>
        <w:t>1</w:t>
      </w:r>
      <w:r w:rsidRPr="00274EF6">
        <w:rPr>
          <w:rFonts w:ascii="Arial" w:hAnsi="Arial" w:cs="Arial"/>
          <w:sz w:val="22"/>
          <w:szCs w:val="22"/>
        </w:rPr>
        <w:t xml:space="preserve"> Zamawiający może zaspokoić wszelkie roszczenia zmawiającego wobec wykonawcy wynikające z niniejszej umowy w tym w szczególności z tytułu nienależytego wykonania umowy, z rękojmi</w:t>
      </w:r>
      <w:r w:rsidR="005F1016">
        <w:rPr>
          <w:rFonts w:ascii="Arial" w:hAnsi="Arial" w:cs="Arial"/>
          <w:sz w:val="22"/>
          <w:szCs w:val="22"/>
        </w:rPr>
        <w:t xml:space="preserve"> </w:t>
      </w:r>
      <w:r w:rsidRPr="00274EF6">
        <w:rPr>
          <w:rFonts w:ascii="Arial" w:hAnsi="Arial" w:cs="Arial"/>
          <w:sz w:val="22"/>
          <w:szCs w:val="22"/>
        </w:rPr>
        <w:t>i gwarancji.</w:t>
      </w:r>
    </w:p>
    <w:p w14:paraId="7228B3DE" w14:textId="77777777" w:rsidR="002D6D15" w:rsidRPr="00274EF6" w:rsidRDefault="002D6D15" w:rsidP="00243AA3">
      <w:pPr>
        <w:pStyle w:val="Tekstpodstawowy"/>
        <w:spacing w:line="240" w:lineRule="auto"/>
        <w:jc w:val="center"/>
        <w:rPr>
          <w:rFonts w:ascii="Arial" w:hAnsi="Arial" w:cs="Arial"/>
          <w:sz w:val="22"/>
          <w:szCs w:val="22"/>
          <w:highlight w:val="yellow"/>
        </w:rPr>
      </w:pPr>
    </w:p>
    <w:p w14:paraId="1E893E97"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11</w:t>
      </w:r>
    </w:p>
    <w:p w14:paraId="1232F2E9" w14:textId="77777777"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14:paraId="479D9622" w14:textId="77777777" w:rsidR="00243AA3" w:rsidRPr="00274EF6"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Wykonawca zapłaci Zamawiającemu następujące kary umowne:</w:t>
      </w:r>
    </w:p>
    <w:p w14:paraId="039566C1" w14:textId="77777777" w:rsidR="009F1E5C" w:rsidRPr="009F1E5C" w:rsidRDefault="00243AA3" w:rsidP="009F1E5C">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za opóźnienie w zakończeniu wykonania przedmiotu umowy w stosunku do </w:t>
      </w:r>
      <w:r w:rsidRPr="009B51EE">
        <w:rPr>
          <w:rFonts w:ascii="Arial" w:hAnsi="Arial" w:cs="Arial"/>
          <w:sz w:val="22"/>
          <w:szCs w:val="22"/>
        </w:rPr>
        <w:t xml:space="preserve">terminów ustalonych w umowie lub terminów wskazanych w harmonogramie w wysokości </w:t>
      </w:r>
      <w:r w:rsidR="00687B55" w:rsidRPr="009B51EE">
        <w:rPr>
          <w:rFonts w:ascii="Arial" w:hAnsi="Arial" w:cs="Arial"/>
          <w:sz w:val="22"/>
          <w:szCs w:val="22"/>
        </w:rPr>
        <w:t>0,</w:t>
      </w:r>
      <w:r w:rsidR="00342F8C">
        <w:rPr>
          <w:rFonts w:ascii="Arial" w:hAnsi="Arial" w:cs="Arial"/>
          <w:sz w:val="22"/>
          <w:szCs w:val="22"/>
        </w:rPr>
        <w:t>3</w:t>
      </w:r>
      <w:r w:rsidR="00427591" w:rsidRPr="009B51EE">
        <w:rPr>
          <w:rFonts w:ascii="Arial" w:hAnsi="Arial" w:cs="Arial"/>
          <w:sz w:val="22"/>
          <w:szCs w:val="22"/>
        </w:rPr>
        <w:t>%</w:t>
      </w:r>
      <w:r w:rsidRPr="009B51EE">
        <w:rPr>
          <w:rFonts w:ascii="Arial" w:hAnsi="Arial" w:cs="Arial"/>
          <w:sz w:val="22"/>
          <w:szCs w:val="22"/>
        </w:rPr>
        <w:t xml:space="preserve"> wynagrodzenia umownego ryczałtowego brutto za każdy dzień opóźnienia</w:t>
      </w:r>
      <w:r w:rsidRPr="009F1E5C">
        <w:rPr>
          <w:rFonts w:ascii="Arial" w:hAnsi="Arial" w:cs="Arial"/>
          <w:sz w:val="22"/>
          <w:szCs w:val="22"/>
        </w:rPr>
        <w:t xml:space="preserve">, </w:t>
      </w:r>
      <w:r w:rsidR="009F1E5C" w:rsidRPr="009F1E5C">
        <w:rPr>
          <w:rFonts w:ascii="Arial" w:hAnsi="Arial" w:cs="Arial"/>
          <w:sz w:val="22"/>
          <w:szCs w:val="22"/>
        </w:rPr>
        <w:t xml:space="preserve">przy czym powyższe dotyczy także opóźnienia </w:t>
      </w:r>
      <w:r w:rsidR="009F1E5C" w:rsidRPr="009F1E5C">
        <w:rPr>
          <w:rFonts w:ascii="Arial" w:hAnsi="Arial" w:cs="Arial"/>
          <w:sz w:val="22"/>
          <w:szCs w:val="22"/>
        </w:rPr>
        <w:br/>
        <w:t>w wykonaniu robót budowlanych w stosunku do terminu określonego w § 3 ust 3 umowy za każdy dzień opóźnienia,</w:t>
      </w:r>
    </w:p>
    <w:p w14:paraId="1593A9C5" w14:textId="77777777"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9B51EE">
        <w:rPr>
          <w:rFonts w:ascii="Arial" w:hAnsi="Arial" w:cs="Arial"/>
          <w:sz w:val="22"/>
          <w:szCs w:val="22"/>
        </w:rPr>
        <w:t xml:space="preserve">za nieterminowe usunięcie wad lub braków stwierdzonych przy odbiorze </w:t>
      </w:r>
      <w:r w:rsidRPr="009B51EE">
        <w:rPr>
          <w:rFonts w:ascii="Arial" w:hAnsi="Arial" w:cs="Arial"/>
          <w:sz w:val="22"/>
          <w:szCs w:val="22"/>
        </w:rPr>
        <w:br/>
        <w:t>lub w okresie objętym gwarancją lub rękojmią w wysokości 0,</w:t>
      </w:r>
      <w:r w:rsidR="00342F8C">
        <w:rPr>
          <w:rFonts w:ascii="Arial" w:hAnsi="Arial" w:cs="Arial"/>
          <w:sz w:val="22"/>
          <w:szCs w:val="22"/>
        </w:rPr>
        <w:t>3</w:t>
      </w:r>
      <w:r w:rsidRPr="009B51EE">
        <w:rPr>
          <w:rFonts w:ascii="Arial" w:hAnsi="Arial" w:cs="Arial"/>
          <w:sz w:val="22"/>
          <w:szCs w:val="22"/>
        </w:rPr>
        <w:t xml:space="preserve">% wynagrodzenia </w:t>
      </w:r>
      <w:r w:rsidRPr="00274EF6">
        <w:rPr>
          <w:rFonts w:ascii="Arial" w:hAnsi="Arial" w:cs="Arial"/>
          <w:sz w:val="22"/>
          <w:szCs w:val="22"/>
        </w:rPr>
        <w:t>umownego ryczałtowego brutto za każdy dzień opóźnienia, liczonych od dnia następującego po dniu, w którym miało nastąpić usunięcie wady lub uzupełnienie braków,</w:t>
      </w:r>
    </w:p>
    <w:p w14:paraId="5CE4B21F" w14:textId="77777777"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każdorazowe stwierdzenie przez Zamawiającego nienależytego wykonywania umowy przez Wykonawcę – 1000 zł;</w:t>
      </w:r>
    </w:p>
    <w:p w14:paraId="4C923B02" w14:textId="77777777"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odstąpienie Zamawiającego od umowy z przyczyn zależnych od Wykonawcy lub odstąpienie przez Wykonawcę z przyczyn niezależnych od Zamawiającego w wysokości 15% wynagrodzenia umownego ryczałtowego brutto,</w:t>
      </w:r>
    </w:p>
    <w:p w14:paraId="20EE9D36" w14:textId="77777777"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za każdy dzień opóźnienia w przekazaniu jakichkolwiek dokumentów wymienionych w niniejszej umowie, </w:t>
      </w:r>
      <w:r w:rsidRPr="005F1016">
        <w:rPr>
          <w:rFonts w:ascii="Arial" w:hAnsi="Arial" w:cs="Arial"/>
          <w:sz w:val="22"/>
          <w:szCs w:val="22"/>
        </w:rPr>
        <w:t>w wysokości 0,</w:t>
      </w:r>
      <w:r w:rsidR="004F1C6F">
        <w:rPr>
          <w:rFonts w:ascii="Arial" w:hAnsi="Arial" w:cs="Arial"/>
          <w:sz w:val="22"/>
          <w:szCs w:val="22"/>
        </w:rPr>
        <w:t>3</w:t>
      </w:r>
      <w:r w:rsidRPr="005F1016">
        <w:rPr>
          <w:rFonts w:ascii="Arial" w:hAnsi="Arial" w:cs="Arial"/>
          <w:sz w:val="22"/>
          <w:szCs w:val="22"/>
        </w:rPr>
        <w:t xml:space="preserve">% </w:t>
      </w:r>
      <w:r w:rsidRPr="00274EF6">
        <w:rPr>
          <w:rFonts w:ascii="Arial" w:hAnsi="Arial" w:cs="Arial"/>
          <w:sz w:val="22"/>
          <w:szCs w:val="22"/>
        </w:rPr>
        <w:t>wynagrodzenia umownego ryczałtowego brutto,</w:t>
      </w:r>
    </w:p>
    <w:p w14:paraId="7D11E027" w14:textId="77777777" w:rsidR="00243AA3" w:rsidRPr="00274EF6" w:rsidRDefault="00243AA3" w:rsidP="001116A9">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za nieterminową zapłatę wynagrodzenia należnego Podwykonawcom lub dals</w:t>
      </w:r>
      <w:r w:rsidR="007B7B23">
        <w:rPr>
          <w:rFonts w:ascii="Arial" w:eastAsia="SimSun" w:hAnsi="Arial" w:cs="Arial"/>
          <w:kern w:val="3"/>
          <w:sz w:val="22"/>
          <w:szCs w:val="22"/>
          <w:lang w:eastAsia="zh-CN" w:bidi="hi-IN"/>
        </w:rPr>
        <w:t xml:space="preserve">zym Podwykonawcom, w wysokości </w:t>
      </w:r>
      <w:r w:rsidR="008263A1">
        <w:rPr>
          <w:rFonts w:ascii="Arial" w:eastAsia="SimSun" w:hAnsi="Arial" w:cs="Arial"/>
          <w:kern w:val="3"/>
          <w:sz w:val="22"/>
          <w:szCs w:val="22"/>
          <w:lang w:eastAsia="zh-CN" w:bidi="hi-IN"/>
        </w:rPr>
        <w:t>1</w:t>
      </w:r>
      <w:r w:rsidRPr="00274EF6">
        <w:rPr>
          <w:rFonts w:ascii="Arial" w:eastAsia="SimSun" w:hAnsi="Arial" w:cs="Arial"/>
          <w:kern w:val="3"/>
          <w:sz w:val="22"/>
          <w:szCs w:val="22"/>
          <w:lang w:eastAsia="zh-CN" w:bidi="hi-IN"/>
        </w:rPr>
        <w:t xml:space="preserve"> % wynagrodzenia umownego brutto za każdą nieterminową zapłatę, </w:t>
      </w:r>
    </w:p>
    <w:p w14:paraId="31D13992" w14:textId="77777777"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nieprzedłożenia do zaakceptowania projektu umowy o podwykonawstwo, której przedmiotem są roboty budowlane, lub projektu jej zmiany albo poświadczonej za </w:t>
      </w:r>
      <w:r w:rsidRPr="00274EF6">
        <w:rPr>
          <w:rFonts w:ascii="Arial" w:hAnsi="Arial" w:cs="Arial"/>
          <w:sz w:val="22"/>
          <w:szCs w:val="22"/>
        </w:rPr>
        <w:lastRenderedPageBreak/>
        <w:t>zgodność z oryginałem kopii umowy o podwykonawstwo lub jej zmiany Wykonawca zapłaci karę w wysokości: 1,</w:t>
      </w:r>
      <w:r w:rsidR="008263A1">
        <w:rPr>
          <w:rFonts w:ascii="Arial" w:hAnsi="Arial" w:cs="Arial"/>
          <w:sz w:val="22"/>
          <w:szCs w:val="22"/>
        </w:rPr>
        <w:t>5</w:t>
      </w:r>
      <w:r w:rsidRPr="00274EF6">
        <w:rPr>
          <w:rFonts w:ascii="Arial" w:hAnsi="Arial" w:cs="Arial"/>
          <w:sz w:val="22"/>
          <w:szCs w:val="22"/>
        </w:rPr>
        <w:t xml:space="preserve"> % wynagrodzenia -umownego ryczałtowego brutto za jedno zdarzenie,</w:t>
      </w:r>
    </w:p>
    <w:p w14:paraId="429A6430" w14:textId="77777777" w:rsidR="00243AA3"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braku zmiany umowy o podwykonawstwo w zakresie terminu zapłaty </w:t>
      </w:r>
      <w:r w:rsidRPr="00274EF6">
        <w:rPr>
          <w:rFonts w:ascii="Arial" w:hAnsi="Arial" w:cs="Arial"/>
          <w:sz w:val="22"/>
          <w:szCs w:val="22"/>
        </w:rPr>
        <w:br/>
        <w:t xml:space="preserve">w wysokości: </w:t>
      </w:r>
      <w:r w:rsidR="008263A1">
        <w:rPr>
          <w:rFonts w:ascii="Arial" w:hAnsi="Arial" w:cs="Arial"/>
          <w:sz w:val="22"/>
          <w:szCs w:val="22"/>
        </w:rPr>
        <w:t>1</w:t>
      </w:r>
      <w:r w:rsidRPr="00274EF6">
        <w:rPr>
          <w:rFonts w:ascii="Arial" w:hAnsi="Arial" w:cs="Arial"/>
          <w:sz w:val="22"/>
          <w:szCs w:val="22"/>
        </w:rPr>
        <w:t>% wynagrodzenia umownego ryczałtowego brutto za jedno zdarzenie.</w:t>
      </w:r>
    </w:p>
    <w:p w14:paraId="38027096" w14:textId="77777777" w:rsidR="00243AA3" w:rsidRPr="00274EF6"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Wykonawca wyraża zgodę na potrącenie kar z faktur Wykonawcy, przy czym potrącenie umowne nie ogranicza w żaden sposób prawa Zamawiającego do potrącenia ustawowego. </w:t>
      </w:r>
    </w:p>
    <w:p w14:paraId="50A5FA97" w14:textId="77777777" w:rsidR="00243AA3" w:rsidRPr="00274EF6" w:rsidRDefault="00243AA3" w:rsidP="001116A9">
      <w:pPr>
        <w:numPr>
          <w:ilvl w:val="0"/>
          <w:numId w:val="71"/>
        </w:numPr>
        <w:shd w:val="clear" w:color="auto" w:fill="FFFFFF"/>
        <w:tabs>
          <w:tab w:val="left" w:pos="284"/>
          <w:tab w:val="num" w:pos="360"/>
        </w:tabs>
        <w:ind w:left="284" w:hanging="357"/>
        <w:jc w:val="both"/>
        <w:rPr>
          <w:rFonts w:ascii="Arial" w:hAnsi="Arial" w:cs="Arial"/>
          <w:sz w:val="22"/>
          <w:szCs w:val="22"/>
        </w:rPr>
      </w:pPr>
      <w:r w:rsidRPr="00274EF6">
        <w:rPr>
          <w:rFonts w:ascii="Arial" w:hAnsi="Arial" w:cs="Arial"/>
          <w:sz w:val="22"/>
          <w:szCs w:val="22"/>
        </w:rPr>
        <w:t>W przypadku poniesienia szkody Zamawiający zastrzega sobie prawo dochodzenia odszkodowania uzupełniającego do wysokości poniesionej szkody.</w:t>
      </w:r>
    </w:p>
    <w:p w14:paraId="0A8B535E" w14:textId="77777777" w:rsidR="00243AA3" w:rsidRPr="00274EF6"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Kary umowne wzajemnie się nie wykluczają i mogą być dochodzone łącznie </w:t>
      </w:r>
      <w:r w:rsidRPr="00274EF6">
        <w:rPr>
          <w:rFonts w:ascii="Arial" w:hAnsi="Arial" w:cs="Arial"/>
          <w:sz w:val="22"/>
          <w:szCs w:val="22"/>
        </w:rPr>
        <w:br/>
        <w:t>w związku z wystąpieniem każdej z przesłanek do ich naliczenia.</w:t>
      </w:r>
    </w:p>
    <w:p w14:paraId="1E09EED4" w14:textId="77777777" w:rsidR="00243AA3" w:rsidRPr="00274EF6"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Zamawiający może potrącić należne kary umowne z wynagrodzenia Wykonawcy lub z wniesionego zabezpieczenia należytego wykonania umowy w drodze jednostronnego oświadczenia woli.</w:t>
      </w:r>
    </w:p>
    <w:p w14:paraId="7E1BFEE6" w14:textId="77777777" w:rsidR="005F1016" w:rsidRPr="00022910"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14:paraId="130EAD20" w14:textId="77777777" w:rsidR="00974B1B" w:rsidRPr="00274EF6" w:rsidRDefault="00974B1B" w:rsidP="00243AA3">
      <w:pPr>
        <w:shd w:val="clear" w:color="auto" w:fill="FFFFFF"/>
        <w:spacing w:before="120"/>
        <w:ind w:left="360"/>
        <w:jc w:val="both"/>
        <w:rPr>
          <w:rFonts w:ascii="Arial" w:hAnsi="Arial" w:cs="Arial"/>
          <w:sz w:val="22"/>
          <w:szCs w:val="22"/>
        </w:rPr>
      </w:pPr>
    </w:p>
    <w:p w14:paraId="351469EF"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12</w:t>
      </w:r>
    </w:p>
    <w:p w14:paraId="6B30D056" w14:textId="77777777" w:rsidR="00243AA3" w:rsidRPr="00274EF6" w:rsidRDefault="00243AA3" w:rsidP="009F1E5C">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14:paraId="4AB55D44" w14:textId="77777777" w:rsidR="00243AA3" w:rsidRPr="00274EF6" w:rsidRDefault="00243AA3" w:rsidP="001116A9">
      <w:pPr>
        <w:numPr>
          <w:ilvl w:val="0"/>
          <w:numId w:val="73"/>
        </w:numPr>
        <w:shd w:val="clear" w:color="auto" w:fill="FFFFFF"/>
        <w:tabs>
          <w:tab w:val="left" w:pos="426"/>
        </w:tabs>
        <w:spacing w:before="120"/>
        <w:jc w:val="both"/>
        <w:rPr>
          <w:rFonts w:ascii="Arial" w:hAnsi="Arial" w:cs="Arial"/>
          <w:sz w:val="22"/>
          <w:szCs w:val="22"/>
        </w:rPr>
      </w:pPr>
      <w:r w:rsidRPr="00274EF6">
        <w:rPr>
          <w:rFonts w:ascii="Arial" w:hAnsi="Arial" w:cs="Arial"/>
          <w:sz w:val="22"/>
          <w:szCs w:val="22"/>
        </w:rPr>
        <w:t>Oprócz przypadków określonych zgodnie z art. 656 § 1 Kodeksu cywilnego, stronom przysługuje prawo odstąpienia od umowy w następujących sytuacjach:</w:t>
      </w:r>
    </w:p>
    <w:p w14:paraId="2AC7D471" w14:textId="77777777" w:rsidR="00243AA3" w:rsidRPr="00274EF6" w:rsidRDefault="00243AA3" w:rsidP="001116A9">
      <w:pPr>
        <w:widowControl w:val="0"/>
        <w:numPr>
          <w:ilvl w:val="0"/>
          <w:numId w:val="60"/>
        </w:numPr>
        <w:tabs>
          <w:tab w:val="clear" w:pos="360"/>
          <w:tab w:val="left" w:pos="709"/>
        </w:tabs>
        <w:ind w:left="709"/>
        <w:jc w:val="both"/>
        <w:rPr>
          <w:rFonts w:ascii="Arial" w:hAnsi="Arial" w:cs="Arial"/>
          <w:sz w:val="22"/>
          <w:szCs w:val="22"/>
        </w:rPr>
      </w:pPr>
      <w:r w:rsidRPr="00274EF6">
        <w:rPr>
          <w:rFonts w:ascii="Arial" w:hAnsi="Arial" w:cs="Arial"/>
          <w:sz w:val="22"/>
          <w:szCs w:val="22"/>
        </w:rPr>
        <w:t>Zamawiającemu przysługuje prawo odstąpienia od umowy, gdy:</w:t>
      </w:r>
    </w:p>
    <w:p w14:paraId="4F2DCB9E"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nie rozpoczął robót bez uzasadnionych przyczyn oraz nie kontynuuje robót pomimo dwukrotnego wezwania do rozpoczęcia,</w:t>
      </w:r>
    </w:p>
    <w:p w14:paraId="2AE93AB3"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przerwał realizację robót i przerwa ta trwa dłużej niż 7dni, pomimo dwukrotnego wezwania do przystąpienia do realizacji.</w:t>
      </w:r>
    </w:p>
    <w:p w14:paraId="507DB7BF" w14:textId="2DBDBD28"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jeżeli pomimo uprzednich pisemnych (dwukrotnych) zastrzeżeń inspektora nadzoru</w:t>
      </w:r>
      <w:r w:rsidR="001F781A">
        <w:rPr>
          <w:rFonts w:ascii="Arial" w:hAnsi="Arial" w:cs="Arial"/>
          <w:sz w:val="22"/>
          <w:szCs w:val="22"/>
        </w:rPr>
        <w:t xml:space="preserve"> / Zamawiającego</w:t>
      </w:r>
      <w:r w:rsidRPr="00274EF6">
        <w:rPr>
          <w:rFonts w:ascii="Arial" w:hAnsi="Arial" w:cs="Arial"/>
          <w:sz w:val="22"/>
          <w:szCs w:val="22"/>
        </w:rPr>
        <w:t>, Wykonawca nie wykonuje robót zgodnie z warunkami umowy lub zaniedbuje zobowiązania umowne,</w:t>
      </w:r>
    </w:p>
    <w:p w14:paraId="01FF089C"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 xml:space="preserve">w przypadku stwierdzenia, że jakość wykonywanych robót nie odpowiada umowie lub obowiązującym normom i warunkom technicznym wykonania </w:t>
      </w:r>
      <w:r w:rsidRPr="00274EF6">
        <w:rPr>
          <w:rFonts w:ascii="Arial" w:hAnsi="Arial" w:cs="Arial"/>
          <w:sz w:val="22"/>
          <w:szCs w:val="22"/>
        </w:rPr>
        <w:br/>
        <w:t>i odbioru robót budowlanych, a Wykonawca nie wykonał tych robót ponownie zgodnie z umową lub obowiązującym normami i warunkami technicznymi wykonania i odbioru robót budowlanych,</w:t>
      </w:r>
    </w:p>
    <w:p w14:paraId="2FFA0391"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14:paraId="2567A2AD"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Zamawiającemu przedłożono wniosek o ogłoszenie upadłości Wykonawcy a nie została ogłoszona upadłość Wykonawcy z powodu braku środków na jej przeprowadzenie,</w:t>
      </w:r>
    </w:p>
    <w:p w14:paraId="13D89EE4"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wydano nakaz zajęcia majątku Wykonawcy lub zrzeczenia się przez Wykonawcę majątku na rzecz wierzycieli,</w:t>
      </w:r>
    </w:p>
    <w:p w14:paraId="785454B6"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przystąpił do likwidacji swojej firmy, również w razie likwidacji w celu przekształcenia lub restrukturyzacji;</w:t>
      </w:r>
    </w:p>
    <w:p w14:paraId="5642B9AF"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14:paraId="58DA5A3F"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lastRenderedPageBreak/>
        <w:t>Zamawiający powziął informację o realizowaniu robót przez Podwykonawców, niezgłoszonych Zamawiającemu przez Wykonawcę,</w:t>
      </w:r>
    </w:p>
    <w:p w14:paraId="4BC4FD66" w14:textId="77777777" w:rsidR="00243AA3"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14:paraId="5F3A1C14" w14:textId="77777777" w:rsidR="00243AA3" w:rsidRPr="00274EF6" w:rsidRDefault="00243AA3" w:rsidP="001116A9">
      <w:pPr>
        <w:widowControl w:val="0"/>
        <w:numPr>
          <w:ilvl w:val="0"/>
          <w:numId w:val="60"/>
        </w:numPr>
        <w:tabs>
          <w:tab w:val="clear" w:pos="360"/>
          <w:tab w:val="left" w:pos="709"/>
        </w:tabs>
        <w:ind w:left="709"/>
        <w:jc w:val="both"/>
        <w:rPr>
          <w:rFonts w:ascii="Arial" w:hAnsi="Arial" w:cs="Arial"/>
          <w:sz w:val="22"/>
          <w:szCs w:val="22"/>
        </w:rPr>
      </w:pPr>
      <w:r w:rsidRPr="00274EF6">
        <w:rPr>
          <w:rFonts w:ascii="Arial" w:hAnsi="Arial" w:cs="Arial"/>
          <w:sz w:val="22"/>
          <w:szCs w:val="22"/>
        </w:rPr>
        <w:t>Wykonawcy przysługuje prawo do odstąpienia od umowy jeżeli:</w:t>
      </w:r>
    </w:p>
    <w:p w14:paraId="535405EE" w14:textId="77777777" w:rsidR="00243AA3" w:rsidRPr="00274EF6" w:rsidRDefault="00243AA3" w:rsidP="001116A9">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odmawia bez uzasadnionej przyczyny odbioru robót lub odmawia podpisania protokołu odbioru sporządzonego zgodnie z warunkami umowy,</w:t>
      </w:r>
    </w:p>
    <w:p w14:paraId="59744D0E" w14:textId="77777777" w:rsidR="00243AA3" w:rsidRPr="00274EF6" w:rsidRDefault="00243AA3" w:rsidP="001116A9">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nie wywiązuje się z umownych warunków zapłaty wynagrodzenia Wykonawcy.</w:t>
      </w:r>
    </w:p>
    <w:p w14:paraId="5DBD0ADE" w14:textId="77777777"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Odstąpienie od umowy powinno nastąpić w formie pisemnej z uzasadnieniem pod rygorem nieważności takiego oświadczenia.</w:t>
      </w:r>
    </w:p>
    <w:p w14:paraId="3856DF5C" w14:textId="77777777"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Koszty dodatkowe poniesione na zabezpieczenie terenu budowy oraz wszelkie  inne uzasadnione koszty związane z odstąpieniem od umowy ponosi strona, która spowodowała odstąpienie od umowy.</w:t>
      </w:r>
    </w:p>
    <w:p w14:paraId="77C397CC" w14:textId="77777777"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Prawa do odstąpienia Zamawiający może wykonywać  w terminie 45 dni od dnia ujawnienia istnienia podstaw podstawy do złożenia oświadczenia o odstąpieniu od umowy.</w:t>
      </w:r>
    </w:p>
    <w:p w14:paraId="25A362F9" w14:textId="77777777"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Ewentualne oświadczenia o odstąpieniu od umowy strony mogą składać sobie wzajemnie ze skutkiem na przyszłość.</w:t>
      </w:r>
    </w:p>
    <w:p w14:paraId="0818B9A9" w14:textId="77777777"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W przypadku odstąpienia od umowy Wykonawcę oraz Zamawiającego obciążają następujące obowiązki szczegółowe:</w:t>
      </w:r>
    </w:p>
    <w:p w14:paraId="37973BA5" w14:textId="77777777" w:rsidR="00243AA3" w:rsidRPr="00274EF6" w:rsidRDefault="00243AA3" w:rsidP="001116A9">
      <w:pPr>
        <w:widowControl w:val="0"/>
        <w:numPr>
          <w:ilvl w:val="0"/>
          <w:numId w:val="77"/>
        </w:numPr>
        <w:tabs>
          <w:tab w:val="clear" w:pos="360"/>
          <w:tab w:val="num" w:pos="993"/>
        </w:tabs>
        <w:ind w:left="709" w:hanging="425"/>
        <w:jc w:val="both"/>
        <w:rPr>
          <w:rFonts w:ascii="Arial" w:hAnsi="Arial" w:cs="Arial"/>
          <w:sz w:val="22"/>
          <w:szCs w:val="22"/>
        </w:rPr>
      </w:pPr>
      <w:r w:rsidRPr="00274EF6">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14:paraId="3FD80C12" w14:textId="77777777" w:rsidR="00243AA3" w:rsidRPr="00274EF6" w:rsidRDefault="00243AA3" w:rsidP="001116A9">
      <w:pPr>
        <w:widowControl w:val="0"/>
        <w:numPr>
          <w:ilvl w:val="0"/>
          <w:numId w:val="77"/>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zabezpieczy przerwane roboty w zakresie obustronnie uzgodnionym na koszt strony, która odstąpiła od umowy,</w:t>
      </w:r>
    </w:p>
    <w:p w14:paraId="5E53F44A" w14:textId="77777777" w:rsidR="00243AA3" w:rsidRPr="00274EF6" w:rsidRDefault="00243AA3" w:rsidP="001116A9">
      <w:pPr>
        <w:widowControl w:val="0"/>
        <w:numPr>
          <w:ilvl w:val="0"/>
          <w:numId w:val="77"/>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14:paraId="55CFAE59" w14:textId="77777777" w:rsidR="00243AA3" w:rsidRDefault="00243AA3" w:rsidP="001116A9">
      <w:pPr>
        <w:widowControl w:val="0"/>
        <w:numPr>
          <w:ilvl w:val="0"/>
          <w:numId w:val="77"/>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14:paraId="1B6062A7" w14:textId="77777777"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Zamawiający w razie odstąpienia od umowy z przyczyn, za które odpowiada, obowiązany jest do:</w:t>
      </w:r>
    </w:p>
    <w:p w14:paraId="5BB55DBC" w14:textId="77777777" w:rsidR="00243AA3" w:rsidRPr="00274EF6" w:rsidRDefault="00243AA3" w:rsidP="001116A9">
      <w:pPr>
        <w:pStyle w:val="Akapitzlist"/>
        <w:numPr>
          <w:ilvl w:val="0"/>
          <w:numId w:val="76"/>
        </w:numPr>
        <w:shd w:val="clear" w:color="auto" w:fill="FFFFFF"/>
        <w:tabs>
          <w:tab w:val="left" w:pos="284"/>
        </w:tabs>
        <w:jc w:val="both"/>
        <w:rPr>
          <w:rFonts w:ascii="Arial" w:hAnsi="Arial" w:cs="Arial"/>
          <w:sz w:val="22"/>
          <w:szCs w:val="22"/>
        </w:rPr>
      </w:pPr>
      <w:r w:rsidRPr="00274EF6">
        <w:rPr>
          <w:rFonts w:ascii="Arial" w:hAnsi="Arial" w:cs="Arial"/>
          <w:sz w:val="22"/>
          <w:szCs w:val="22"/>
        </w:rPr>
        <w:t>dokonania odbioru robót przerwanych oraz do zapłaty wynagrodzenia za roboty, które zostały wykonane do dnia odstąpienia od umowy,</w:t>
      </w:r>
    </w:p>
    <w:p w14:paraId="57D9D08F" w14:textId="77777777" w:rsidR="00243AA3" w:rsidRPr="00274EF6" w:rsidRDefault="00243AA3" w:rsidP="001116A9">
      <w:pPr>
        <w:pStyle w:val="Akapitzlist"/>
        <w:numPr>
          <w:ilvl w:val="0"/>
          <w:numId w:val="76"/>
        </w:numPr>
        <w:shd w:val="clear" w:color="auto" w:fill="FFFFFF"/>
        <w:tabs>
          <w:tab w:val="left" w:pos="284"/>
        </w:tabs>
        <w:jc w:val="both"/>
        <w:rPr>
          <w:rFonts w:ascii="Arial" w:hAnsi="Arial" w:cs="Arial"/>
          <w:sz w:val="22"/>
          <w:szCs w:val="22"/>
        </w:rPr>
      </w:pPr>
      <w:r w:rsidRPr="00274EF6">
        <w:rPr>
          <w:rFonts w:ascii="Arial" w:hAnsi="Arial" w:cs="Arial"/>
          <w:sz w:val="22"/>
          <w:szCs w:val="22"/>
        </w:rPr>
        <w:t>rozliczenia się z Wykonawcą z tytułu nierozliczonych w inny sposób kosztów budowy, chyba że Wykonawca wyrazi zgodę na przejęcie tych obiektów i urządzeń,</w:t>
      </w:r>
    </w:p>
    <w:p w14:paraId="5A22E0EE" w14:textId="77777777" w:rsidR="00243AA3" w:rsidRPr="00274EF6" w:rsidRDefault="00243AA3" w:rsidP="001116A9">
      <w:pPr>
        <w:pStyle w:val="Akapitzlist"/>
        <w:numPr>
          <w:ilvl w:val="0"/>
          <w:numId w:val="76"/>
        </w:numPr>
        <w:shd w:val="clear" w:color="auto" w:fill="FFFFFF"/>
        <w:tabs>
          <w:tab w:val="left" w:pos="284"/>
        </w:tabs>
        <w:jc w:val="both"/>
        <w:rPr>
          <w:rFonts w:ascii="Arial" w:hAnsi="Arial" w:cs="Arial"/>
          <w:sz w:val="22"/>
          <w:szCs w:val="22"/>
        </w:rPr>
      </w:pPr>
      <w:r w:rsidRPr="00274EF6">
        <w:rPr>
          <w:rFonts w:ascii="Arial" w:hAnsi="Arial" w:cs="Arial"/>
          <w:sz w:val="22"/>
          <w:szCs w:val="22"/>
        </w:rPr>
        <w:t>rozliczenia wzajemnych należności w tym naliczonych kar umownych.</w:t>
      </w:r>
    </w:p>
    <w:p w14:paraId="071BE248" w14:textId="77777777" w:rsidR="00760567" w:rsidRDefault="00760567" w:rsidP="00243AA3">
      <w:pPr>
        <w:pStyle w:val="Tekstpodstawowy"/>
        <w:spacing w:line="240" w:lineRule="auto"/>
        <w:ind w:left="360"/>
        <w:jc w:val="center"/>
        <w:rPr>
          <w:rFonts w:ascii="Arial" w:hAnsi="Arial" w:cs="Arial"/>
          <w:sz w:val="22"/>
          <w:szCs w:val="22"/>
        </w:rPr>
      </w:pPr>
    </w:p>
    <w:p w14:paraId="53C49323" w14:textId="77777777" w:rsidR="00243AA3" w:rsidRPr="00274EF6" w:rsidRDefault="00243AA3" w:rsidP="00243AA3">
      <w:pPr>
        <w:pStyle w:val="Tekstpodstawowy"/>
        <w:spacing w:line="240" w:lineRule="auto"/>
        <w:ind w:left="360"/>
        <w:jc w:val="center"/>
        <w:rPr>
          <w:rFonts w:ascii="Arial" w:hAnsi="Arial" w:cs="Arial"/>
          <w:sz w:val="22"/>
          <w:szCs w:val="22"/>
        </w:rPr>
      </w:pPr>
      <w:r w:rsidRPr="00274EF6">
        <w:rPr>
          <w:rFonts w:ascii="Arial" w:hAnsi="Arial" w:cs="Arial"/>
          <w:sz w:val="22"/>
          <w:szCs w:val="22"/>
        </w:rPr>
        <w:t>§ 13</w:t>
      </w:r>
    </w:p>
    <w:p w14:paraId="374D7B49" w14:textId="77777777" w:rsidR="00243AA3" w:rsidRPr="00274EF6" w:rsidRDefault="00243AA3" w:rsidP="009F1E5C">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14:paraId="327F63A1" w14:textId="77777777" w:rsidR="00243AA3" w:rsidRPr="00274EF6" w:rsidRDefault="00243AA3" w:rsidP="001116A9">
      <w:pPr>
        <w:numPr>
          <w:ilvl w:val="0"/>
          <w:numId w:val="64"/>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W trakcie trwania umowy będą dokonywane następujące odbiory:</w:t>
      </w:r>
    </w:p>
    <w:p w14:paraId="5C1DF599" w14:textId="77777777" w:rsidR="00243AA3" w:rsidRPr="00274EF6" w:rsidRDefault="00243AA3" w:rsidP="001116A9">
      <w:pPr>
        <w:pStyle w:val="Akapitzlist"/>
        <w:numPr>
          <w:ilvl w:val="0"/>
          <w:numId w:val="78"/>
        </w:numPr>
        <w:tabs>
          <w:tab w:val="num" w:pos="1288"/>
        </w:tabs>
        <w:ind w:hanging="577"/>
        <w:jc w:val="both"/>
        <w:rPr>
          <w:rFonts w:ascii="Arial" w:hAnsi="Arial" w:cs="Arial"/>
          <w:sz w:val="22"/>
          <w:szCs w:val="22"/>
        </w:rPr>
      </w:pPr>
      <w:r w:rsidRPr="00274EF6">
        <w:rPr>
          <w:rFonts w:ascii="Arial" w:hAnsi="Arial" w:cs="Arial"/>
          <w:sz w:val="22"/>
          <w:szCs w:val="22"/>
        </w:rPr>
        <w:t>odbiór końcowy,</w:t>
      </w:r>
    </w:p>
    <w:p w14:paraId="0463CDD2" w14:textId="77777777" w:rsidR="00243AA3" w:rsidRPr="00274EF6" w:rsidRDefault="00243AA3" w:rsidP="001116A9">
      <w:pPr>
        <w:pStyle w:val="Akapitzlist"/>
        <w:numPr>
          <w:ilvl w:val="0"/>
          <w:numId w:val="78"/>
        </w:numPr>
        <w:tabs>
          <w:tab w:val="num" w:pos="1288"/>
        </w:tabs>
        <w:ind w:hanging="577"/>
        <w:jc w:val="both"/>
        <w:rPr>
          <w:rFonts w:ascii="Arial" w:hAnsi="Arial" w:cs="Arial"/>
          <w:sz w:val="22"/>
          <w:szCs w:val="22"/>
        </w:rPr>
      </w:pPr>
      <w:r w:rsidRPr="00274EF6">
        <w:rPr>
          <w:rFonts w:ascii="Arial" w:hAnsi="Arial" w:cs="Arial"/>
          <w:sz w:val="22"/>
          <w:szCs w:val="22"/>
        </w:rPr>
        <w:t>odbiór gwarancyjny,</w:t>
      </w:r>
    </w:p>
    <w:p w14:paraId="03DB9F99" w14:textId="77777777" w:rsidR="00243AA3" w:rsidRPr="00274EF6" w:rsidRDefault="00243AA3" w:rsidP="001116A9">
      <w:pPr>
        <w:pStyle w:val="Akapitzlist"/>
        <w:numPr>
          <w:ilvl w:val="0"/>
          <w:numId w:val="78"/>
        </w:numPr>
        <w:tabs>
          <w:tab w:val="num" w:pos="1288"/>
        </w:tabs>
        <w:ind w:hanging="577"/>
        <w:jc w:val="both"/>
        <w:rPr>
          <w:rFonts w:ascii="Arial" w:hAnsi="Arial" w:cs="Arial"/>
          <w:sz w:val="22"/>
          <w:szCs w:val="22"/>
        </w:rPr>
      </w:pPr>
      <w:r w:rsidRPr="00274EF6">
        <w:rPr>
          <w:rFonts w:ascii="Arial" w:hAnsi="Arial" w:cs="Arial"/>
          <w:sz w:val="22"/>
          <w:szCs w:val="22"/>
        </w:rPr>
        <w:t>odbiór ostateczny (pogwarancyjny).</w:t>
      </w:r>
    </w:p>
    <w:p w14:paraId="1B866DCD" w14:textId="3BA59B46"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 xml:space="preserve">Kierownik budowy obowiązany jest wpisem do dziennika </w:t>
      </w:r>
      <w:r w:rsidR="00481E4E" w:rsidRPr="00481E4E">
        <w:rPr>
          <w:rFonts w:ascii="Arial" w:hAnsi="Arial" w:cs="Arial"/>
          <w:sz w:val="22"/>
          <w:szCs w:val="22"/>
        </w:rPr>
        <w:t>robót wiertniczych</w:t>
      </w:r>
      <w:r w:rsidRPr="00274EF6">
        <w:rPr>
          <w:rFonts w:ascii="Arial" w:hAnsi="Arial" w:cs="Arial"/>
          <w:sz w:val="22"/>
          <w:szCs w:val="22"/>
        </w:rPr>
        <w:t xml:space="preserve"> określić termin wykonania robót ulegających zakryciu lub zanikających z wyprzedzeniem umożliwiającym sprawdzenie ich wykonania, tj. co najmniej na dwa dni robocze przed terminem ich wykonania.</w:t>
      </w:r>
    </w:p>
    <w:p w14:paraId="0F2F1450" w14:textId="7083A1B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Odbiory robót zanikających dokonywane będą przez Zamawiającego z udziałem Inspektora Nadzoru Inwestorskiego</w:t>
      </w:r>
      <w:r w:rsidR="001F781A">
        <w:rPr>
          <w:rFonts w:ascii="Arial" w:hAnsi="Arial" w:cs="Arial"/>
          <w:sz w:val="22"/>
          <w:szCs w:val="22"/>
        </w:rPr>
        <w:t xml:space="preserve"> / Zamawiającego</w:t>
      </w:r>
      <w:r w:rsidRPr="00274EF6">
        <w:rPr>
          <w:rFonts w:ascii="Arial" w:hAnsi="Arial" w:cs="Arial"/>
          <w:sz w:val="22"/>
          <w:szCs w:val="22"/>
        </w:rPr>
        <w:t xml:space="preserve"> oraz na podstawie pisemnego zgłoszenia w dzienniku </w:t>
      </w:r>
      <w:r w:rsidR="00481E4E" w:rsidRPr="00481E4E">
        <w:rPr>
          <w:rFonts w:ascii="Arial" w:hAnsi="Arial" w:cs="Arial"/>
          <w:sz w:val="22"/>
          <w:szCs w:val="22"/>
        </w:rPr>
        <w:t>robót wiertniczych</w:t>
      </w:r>
      <w:r w:rsidRPr="00274EF6">
        <w:rPr>
          <w:rFonts w:ascii="Arial" w:hAnsi="Arial" w:cs="Arial"/>
          <w:sz w:val="22"/>
          <w:szCs w:val="22"/>
        </w:rPr>
        <w:t xml:space="preserve"> w ciągu 7 dni od daty zgłoszenia. Komisyjny odbiór końcowy robót zorganizowany będzie </w:t>
      </w:r>
      <w:r w:rsidR="007E7D74">
        <w:rPr>
          <w:rFonts w:ascii="Arial" w:hAnsi="Arial" w:cs="Arial"/>
          <w:sz w:val="22"/>
          <w:szCs w:val="22"/>
        </w:rPr>
        <w:t>przez Zamawiającego w terminie 14</w:t>
      </w:r>
      <w:r w:rsidRPr="00274EF6">
        <w:rPr>
          <w:rFonts w:ascii="Arial" w:hAnsi="Arial" w:cs="Arial"/>
          <w:sz w:val="22"/>
          <w:szCs w:val="22"/>
        </w:rPr>
        <w:t xml:space="preserve"> dni od daty zgłoszenia i potwierdzenia gotowości wykonanych robót do odbioru przez Inspektora Nadzoru Inwestorskiego</w:t>
      </w:r>
      <w:r w:rsidR="001F781A">
        <w:rPr>
          <w:rFonts w:ascii="Arial" w:hAnsi="Arial" w:cs="Arial"/>
          <w:sz w:val="22"/>
          <w:szCs w:val="22"/>
        </w:rPr>
        <w:t xml:space="preserve"> / Zamawiającego</w:t>
      </w:r>
      <w:r w:rsidRPr="00274EF6">
        <w:rPr>
          <w:rFonts w:ascii="Arial" w:hAnsi="Arial" w:cs="Arial"/>
          <w:sz w:val="22"/>
          <w:szCs w:val="22"/>
        </w:rPr>
        <w:t xml:space="preserve">. </w:t>
      </w:r>
    </w:p>
    <w:p w14:paraId="1C2AF571" w14:textId="42D471B5"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nie powiadomienia inspektora nadzoru</w:t>
      </w:r>
      <w:r w:rsidR="001F781A">
        <w:rPr>
          <w:rFonts w:ascii="Arial" w:hAnsi="Arial" w:cs="Arial"/>
          <w:sz w:val="22"/>
          <w:szCs w:val="22"/>
        </w:rPr>
        <w:t xml:space="preserve"> / Zamawiającego</w:t>
      </w:r>
      <w:r w:rsidRPr="00274EF6">
        <w:rPr>
          <w:rFonts w:ascii="Arial" w:hAnsi="Arial" w:cs="Arial"/>
          <w:sz w:val="22"/>
          <w:szCs w:val="22"/>
        </w:rPr>
        <w:t>, iż część robót ulega zakryciu lub zaniknie bądź nie uzyska zgody inspektora nadzoru inwestorskiego</w:t>
      </w:r>
      <w:r w:rsidR="001F781A">
        <w:rPr>
          <w:rFonts w:ascii="Arial" w:hAnsi="Arial" w:cs="Arial"/>
          <w:sz w:val="22"/>
          <w:szCs w:val="22"/>
        </w:rPr>
        <w:t xml:space="preserve"> / Zamawiającego</w:t>
      </w:r>
      <w:r w:rsidRPr="00274EF6">
        <w:rPr>
          <w:rFonts w:ascii="Arial" w:hAnsi="Arial" w:cs="Arial"/>
          <w:sz w:val="22"/>
          <w:szCs w:val="22"/>
        </w:rPr>
        <w:t xml:space="preserve"> na zakrycie tych robót, na wniosek inspektora nadzoru</w:t>
      </w:r>
      <w:r w:rsidR="001F781A">
        <w:rPr>
          <w:rFonts w:ascii="Arial" w:hAnsi="Arial" w:cs="Arial"/>
          <w:sz w:val="22"/>
          <w:szCs w:val="22"/>
        </w:rPr>
        <w:t xml:space="preserve"> / Zamawiającego</w:t>
      </w:r>
      <w:r w:rsidRPr="00274EF6">
        <w:rPr>
          <w:rFonts w:ascii="Arial" w:hAnsi="Arial" w:cs="Arial"/>
          <w:sz w:val="22"/>
          <w:szCs w:val="22"/>
        </w:rPr>
        <w:t xml:space="preserve"> Wykonawca będzie musiał na swój koszt dokonać odkrywek lub odwiertów w celu sprawdzenia prawidłowości wykonania prac, a po sprawdzeniu doprowadzić elementy do prawidłowego stanu również na swój koszt.</w:t>
      </w:r>
    </w:p>
    <w:p w14:paraId="3716A241" w14:textId="3C9FDD9E"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Gotowość do odbioru potwierdza Inspektor Nadzoru</w:t>
      </w:r>
      <w:r w:rsidR="001F781A">
        <w:rPr>
          <w:rFonts w:ascii="Arial" w:hAnsi="Arial" w:cs="Arial"/>
          <w:sz w:val="22"/>
          <w:szCs w:val="22"/>
        </w:rPr>
        <w:t xml:space="preserve"> / Zamawiający</w:t>
      </w:r>
      <w:r w:rsidR="00022910">
        <w:rPr>
          <w:rFonts w:ascii="Arial" w:hAnsi="Arial" w:cs="Arial"/>
          <w:sz w:val="22"/>
          <w:szCs w:val="22"/>
        </w:rPr>
        <w:t>.</w:t>
      </w:r>
    </w:p>
    <w:p w14:paraId="7A5B65E9" w14:textId="68D8820F" w:rsidR="00243AA3" w:rsidRPr="00274EF6" w:rsidRDefault="001F781A" w:rsidP="001116A9">
      <w:pPr>
        <w:numPr>
          <w:ilvl w:val="0"/>
          <w:numId w:val="64"/>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Odbioru dokonują </w:t>
      </w:r>
      <w:r>
        <w:rPr>
          <w:rFonts w:ascii="Arial" w:hAnsi="Arial" w:cs="Arial"/>
          <w:sz w:val="22"/>
          <w:szCs w:val="22"/>
        </w:rPr>
        <w:t xml:space="preserve">Inspektor Nadzoru / </w:t>
      </w:r>
      <w:r w:rsidRPr="00691E0D">
        <w:rPr>
          <w:rFonts w:ascii="Arial" w:hAnsi="Arial" w:cs="Arial"/>
          <w:sz w:val="22"/>
          <w:szCs w:val="22"/>
        </w:rPr>
        <w:t>Zamawiając</w:t>
      </w:r>
      <w:r>
        <w:rPr>
          <w:rFonts w:ascii="Arial" w:hAnsi="Arial" w:cs="Arial"/>
          <w:sz w:val="22"/>
          <w:szCs w:val="22"/>
        </w:rPr>
        <w:t>y</w:t>
      </w:r>
      <w:r w:rsidRPr="00691E0D">
        <w:rPr>
          <w:rFonts w:ascii="Arial" w:hAnsi="Arial" w:cs="Arial"/>
          <w:sz w:val="22"/>
          <w:szCs w:val="22"/>
        </w:rPr>
        <w:t xml:space="preserve"> i Wykonawc</w:t>
      </w:r>
      <w:r>
        <w:rPr>
          <w:rFonts w:ascii="Arial" w:hAnsi="Arial" w:cs="Arial"/>
          <w:sz w:val="22"/>
          <w:szCs w:val="22"/>
        </w:rPr>
        <w:t>a</w:t>
      </w:r>
      <w:r w:rsidRPr="00691E0D">
        <w:rPr>
          <w:rFonts w:ascii="Arial" w:hAnsi="Arial" w:cs="Arial"/>
          <w:sz w:val="22"/>
          <w:szCs w:val="22"/>
        </w:rPr>
        <w:t xml:space="preserve"> przy współudziale Kierownika budowy w formie protokołu odbioru robót podpisanego przez strony umowy</w:t>
      </w:r>
      <w:r w:rsidR="00243AA3" w:rsidRPr="00274EF6">
        <w:rPr>
          <w:rFonts w:ascii="Arial" w:hAnsi="Arial" w:cs="Arial"/>
          <w:sz w:val="22"/>
          <w:szCs w:val="22"/>
        </w:rPr>
        <w:t>.</w:t>
      </w:r>
    </w:p>
    <w:p w14:paraId="1F6194BB" w14:textId="5C6382B1"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O gotowości odbioru Wykonawca obowiązany jest powiadomić wpisem do dziennika </w:t>
      </w:r>
      <w:r w:rsidR="00481E4E" w:rsidRPr="00481E4E">
        <w:rPr>
          <w:rFonts w:ascii="Arial" w:hAnsi="Arial" w:cs="Arial"/>
          <w:sz w:val="22"/>
          <w:szCs w:val="22"/>
        </w:rPr>
        <w:t>robót wiertniczych</w:t>
      </w:r>
      <w:r w:rsidRPr="00274EF6">
        <w:rPr>
          <w:rFonts w:ascii="Arial" w:hAnsi="Arial" w:cs="Arial"/>
          <w:sz w:val="22"/>
          <w:szCs w:val="22"/>
        </w:rPr>
        <w:t xml:space="preserve"> przed planowanym końcowym odbiorem robót oraz dodatkowo powiadomić Zamawiającego na piśmie.</w:t>
      </w:r>
    </w:p>
    <w:p w14:paraId="7D9391C9"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Wykonawca przed odbiorem końcowym robót przeprowadzi przewidziane przepisami prawa próby i sprawdzenia techniczne dotyczące przedmiotu umowy.</w:t>
      </w:r>
    </w:p>
    <w:p w14:paraId="214CD3A4"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14:paraId="1B600BBA"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Obowiązek powiadomienia uczestników odbioru i sporządzenia protokołu ciąży na Zamawiającym.</w:t>
      </w:r>
    </w:p>
    <w:p w14:paraId="4EAEAD8B"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Na dzień zgłoszenia do odbioru końcowego Wykonawca zobowiązany jest przekazać Zamawiającemu do sprawdzenia n/w dokumenty, które będą stanowić podstawę rozpisania odbioru :</w:t>
      </w:r>
    </w:p>
    <w:p w14:paraId="1E449892" w14:textId="77777777" w:rsidR="00243AA3" w:rsidRPr="00481E4E" w:rsidRDefault="00243AA3" w:rsidP="001116A9">
      <w:pPr>
        <w:pStyle w:val="Tekstpodstawowy"/>
        <w:numPr>
          <w:ilvl w:val="0"/>
          <w:numId w:val="85"/>
        </w:numPr>
        <w:tabs>
          <w:tab w:val="left" w:pos="717"/>
        </w:tabs>
        <w:spacing w:line="240" w:lineRule="auto"/>
        <w:ind w:left="717" w:hanging="360"/>
        <w:rPr>
          <w:rFonts w:ascii="Arial" w:hAnsi="Arial" w:cs="Arial"/>
          <w:b w:val="0"/>
          <w:bCs/>
          <w:sz w:val="22"/>
          <w:szCs w:val="22"/>
        </w:rPr>
      </w:pPr>
      <w:r w:rsidRPr="00481E4E">
        <w:rPr>
          <w:rFonts w:ascii="Arial" w:hAnsi="Arial" w:cs="Arial"/>
          <w:b w:val="0"/>
          <w:bCs/>
          <w:sz w:val="22"/>
          <w:szCs w:val="22"/>
        </w:rPr>
        <w:t>inwentaryzację geodezyjną powykonawczą,</w:t>
      </w:r>
    </w:p>
    <w:p w14:paraId="489DE22B" w14:textId="0D5E5AE5" w:rsidR="00243AA3" w:rsidRPr="00481E4E" w:rsidRDefault="00243AA3" w:rsidP="001116A9">
      <w:pPr>
        <w:pStyle w:val="Tekstpodstawowy"/>
        <w:numPr>
          <w:ilvl w:val="0"/>
          <w:numId w:val="85"/>
        </w:numPr>
        <w:tabs>
          <w:tab w:val="left" w:pos="717"/>
        </w:tabs>
        <w:spacing w:line="240" w:lineRule="auto"/>
        <w:ind w:left="717" w:hanging="360"/>
        <w:rPr>
          <w:rFonts w:ascii="Arial" w:hAnsi="Arial" w:cs="Arial"/>
          <w:b w:val="0"/>
          <w:bCs/>
          <w:sz w:val="22"/>
          <w:szCs w:val="22"/>
        </w:rPr>
      </w:pPr>
      <w:r w:rsidRPr="00481E4E">
        <w:rPr>
          <w:rFonts w:ascii="Arial" w:hAnsi="Arial" w:cs="Arial"/>
          <w:b w:val="0"/>
          <w:bCs/>
          <w:sz w:val="22"/>
          <w:szCs w:val="22"/>
        </w:rPr>
        <w:t>protokoły odbiorów technicznych, atesty na wbudowane materiały</w:t>
      </w:r>
      <w:r w:rsidR="00481E4E">
        <w:rPr>
          <w:rFonts w:ascii="Arial" w:hAnsi="Arial" w:cs="Arial"/>
          <w:b w:val="0"/>
          <w:bCs/>
          <w:sz w:val="22"/>
          <w:szCs w:val="22"/>
        </w:rPr>
        <w:t xml:space="preserve"> </w:t>
      </w:r>
      <w:r w:rsidRPr="00481E4E">
        <w:rPr>
          <w:rFonts w:ascii="Arial" w:hAnsi="Arial" w:cs="Arial"/>
          <w:b w:val="0"/>
          <w:bCs/>
          <w:sz w:val="22"/>
          <w:szCs w:val="22"/>
        </w:rPr>
        <w:t>i urządzenia,</w:t>
      </w:r>
    </w:p>
    <w:p w14:paraId="6BFA703F" w14:textId="1F1C7F18" w:rsidR="00243AA3" w:rsidRPr="00481E4E" w:rsidRDefault="00243AA3" w:rsidP="001116A9">
      <w:pPr>
        <w:pStyle w:val="Tekstpodstawowy"/>
        <w:numPr>
          <w:ilvl w:val="0"/>
          <w:numId w:val="85"/>
        </w:numPr>
        <w:tabs>
          <w:tab w:val="left" w:pos="717"/>
        </w:tabs>
        <w:spacing w:line="240" w:lineRule="auto"/>
        <w:ind w:left="717" w:hanging="360"/>
        <w:rPr>
          <w:rFonts w:ascii="Arial" w:hAnsi="Arial" w:cs="Arial"/>
          <w:b w:val="0"/>
          <w:bCs/>
          <w:sz w:val="22"/>
          <w:szCs w:val="22"/>
        </w:rPr>
      </w:pPr>
      <w:r w:rsidRPr="00481E4E">
        <w:rPr>
          <w:rFonts w:ascii="Arial" w:hAnsi="Arial" w:cs="Arial"/>
          <w:b w:val="0"/>
          <w:bCs/>
          <w:sz w:val="22"/>
          <w:szCs w:val="22"/>
        </w:rPr>
        <w:t xml:space="preserve">dokumentację powykonawczą obiektu budowlanego ze wszystkimi zmianami dokonanymi w toku budowy, potwierdzonymi przez Kierownika Budowy </w:t>
      </w:r>
      <w:r w:rsidRPr="00481E4E">
        <w:rPr>
          <w:rFonts w:ascii="Arial" w:hAnsi="Arial" w:cs="Arial"/>
          <w:b w:val="0"/>
          <w:bCs/>
          <w:sz w:val="22"/>
          <w:szCs w:val="22"/>
        </w:rPr>
        <w:br/>
        <w:t>i Inspektora Nadzoru Inwestorskiego</w:t>
      </w:r>
      <w:r w:rsidR="001F781A">
        <w:rPr>
          <w:rFonts w:ascii="Arial" w:hAnsi="Arial" w:cs="Arial"/>
          <w:b w:val="0"/>
          <w:bCs/>
          <w:sz w:val="22"/>
          <w:szCs w:val="22"/>
        </w:rPr>
        <w:t xml:space="preserve"> / Zamawiającego</w:t>
      </w:r>
      <w:r w:rsidRPr="00481E4E">
        <w:rPr>
          <w:rFonts w:ascii="Arial" w:hAnsi="Arial" w:cs="Arial"/>
          <w:b w:val="0"/>
          <w:bCs/>
          <w:sz w:val="22"/>
          <w:szCs w:val="22"/>
        </w:rPr>
        <w:t xml:space="preserve"> oraz nadzór autorski,</w:t>
      </w:r>
    </w:p>
    <w:p w14:paraId="01B11EEC" w14:textId="7A4B6D07" w:rsidR="00243AA3" w:rsidRPr="00481E4E" w:rsidRDefault="00481E4E" w:rsidP="001116A9">
      <w:pPr>
        <w:pStyle w:val="Tekstpodstawowy"/>
        <w:numPr>
          <w:ilvl w:val="0"/>
          <w:numId w:val="85"/>
        </w:numPr>
        <w:tabs>
          <w:tab w:val="left" w:pos="717"/>
        </w:tabs>
        <w:spacing w:line="240" w:lineRule="auto"/>
        <w:ind w:left="717" w:hanging="360"/>
        <w:rPr>
          <w:rFonts w:ascii="Arial" w:hAnsi="Arial" w:cs="Arial"/>
          <w:b w:val="0"/>
          <w:bCs/>
          <w:sz w:val="22"/>
          <w:szCs w:val="22"/>
        </w:rPr>
      </w:pPr>
      <w:r w:rsidRPr="00481E4E">
        <w:rPr>
          <w:rFonts w:ascii="Arial" w:hAnsi="Arial" w:cs="Arial"/>
          <w:b w:val="0"/>
          <w:bCs/>
          <w:sz w:val="22"/>
          <w:szCs w:val="22"/>
        </w:rPr>
        <w:t>oświadczenie kierownika budowy o wykonaniu obiektu budowlanego</w:t>
      </w:r>
      <w:r w:rsidR="00243AA3" w:rsidRPr="00481E4E">
        <w:rPr>
          <w:rFonts w:ascii="Arial" w:hAnsi="Arial" w:cs="Arial"/>
          <w:b w:val="0"/>
          <w:bCs/>
          <w:sz w:val="22"/>
          <w:szCs w:val="22"/>
        </w:rPr>
        <w:t>,</w:t>
      </w:r>
    </w:p>
    <w:p w14:paraId="02FBE4EF" w14:textId="77777777" w:rsidR="00243AA3" w:rsidRPr="00481E4E" w:rsidRDefault="00243AA3" w:rsidP="001116A9">
      <w:pPr>
        <w:pStyle w:val="Tekstpodstawowy"/>
        <w:numPr>
          <w:ilvl w:val="0"/>
          <w:numId w:val="85"/>
        </w:numPr>
        <w:tabs>
          <w:tab w:val="left" w:pos="720"/>
        </w:tabs>
        <w:spacing w:line="240" w:lineRule="auto"/>
        <w:ind w:left="717" w:hanging="360"/>
        <w:rPr>
          <w:rFonts w:ascii="Arial" w:hAnsi="Arial" w:cs="Arial"/>
          <w:b w:val="0"/>
          <w:bCs/>
          <w:sz w:val="22"/>
          <w:szCs w:val="22"/>
        </w:rPr>
      </w:pPr>
      <w:r w:rsidRPr="00481E4E">
        <w:rPr>
          <w:rFonts w:ascii="Arial" w:hAnsi="Arial" w:cs="Arial"/>
          <w:b w:val="0"/>
          <w:bCs/>
          <w:sz w:val="22"/>
          <w:szCs w:val="22"/>
        </w:rPr>
        <w:t>protokoły badań i sprawdzeń.</w:t>
      </w:r>
    </w:p>
    <w:p w14:paraId="148A43DA"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14:paraId="1759ADF4"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14:paraId="6673187D"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Jeżeli w trakcie odbioru robót zostaną stwierdzone wady dające się usunąć, Zamawiający przerywa czynność odbioru i wyznacza Wykonawcy termin na ich usunięcie. </w:t>
      </w:r>
    </w:p>
    <w:p w14:paraId="687F598E" w14:textId="4F5F385A"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O fakcie usunięcia wad Wykonawca zawiadomi Zamawiającego pisemnie oraz wpisem do dziennika </w:t>
      </w:r>
      <w:r w:rsidR="00481E4E" w:rsidRPr="00481E4E">
        <w:rPr>
          <w:rFonts w:ascii="Arial" w:hAnsi="Arial" w:cs="Arial"/>
          <w:sz w:val="22"/>
          <w:szCs w:val="22"/>
        </w:rPr>
        <w:t>robót wiertniczych</w:t>
      </w:r>
      <w:r w:rsidRPr="00274EF6">
        <w:rPr>
          <w:rFonts w:ascii="Arial" w:hAnsi="Arial" w:cs="Arial"/>
          <w:sz w:val="22"/>
          <w:szCs w:val="22"/>
        </w:rPr>
        <w:t>, żądając jednocześnie wyznaczenia terminu wznowienia odbioru końcowego robót. W terminie trzech dni roboczych od daty otrzymania pisemnego zawiadomienia Wykonawcy – Zamawiający na piśmie zawiadomi Wykonawcę o terminie odbioru robót.</w:t>
      </w:r>
    </w:p>
    <w:p w14:paraId="789B84A9"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W przypadku stwierdzenia podczas odbioru końcowego robót wad nie nadających się do usunięcia lub nie usuniętych Zamawiający może stosownie do swego wyboru:</w:t>
      </w:r>
    </w:p>
    <w:p w14:paraId="013D2CB4" w14:textId="77777777" w:rsidR="007B7B23" w:rsidRPr="007B7B23" w:rsidRDefault="007B7B23" w:rsidP="00F23B51">
      <w:pPr>
        <w:pStyle w:val="Akapitzlist"/>
        <w:numPr>
          <w:ilvl w:val="2"/>
          <w:numId w:val="86"/>
        </w:numPr>
        <w:tabs>
          <w:tab w:val="left" w:pos="993"/>
        </w:tabs>
        <w:ind w:left="360" w:firstLine="207"/>
        <w:jc w:val="both"/>
        <w:rPr>
          <w:rFonts w:ascii="Arial" w:hAnsi="Arial" w:cs="Arial"/>
          <w:sz w:val="22"/>
          <w:szCs w:val="22"/>
        </w:rPr>
      </w:pPr>
      <w:bookmarkStart w:id="76" w:name="_Hlk505449044"/>
      <w:r w:rsidRPr="007B7B23">
        <w:rPr>
          <w:rFonts w:ascii="Arial" w:eastAsia="SimSun" w:hAnsi="Arial" w:cs="Arial"/>
          <w:kern w:val="3"/>
          <w:sz w:val="22"/>
          <w:szCs w:val="22"/>
          <w:lang w:eastAsia="zh-CN" w:bidi="hi-IN"/>
        </w:rPr>
        <w:t xml:space="preserve">odebrać przedmiot umowy </w:t>
      </w:r>
      <w:bookmarkEnd w:id="76"/>
      <w:r w:rsidRPr="007B7B23">
        <w:rPr>
          <w:rFonts w:ascii="Arial" w:eastAsia="SimSun" w:hAnsi="Arial" w:cs="Arial"/>
          <w:kern w:val="3"/>
          <w:sz w:val="22"/>
          <w:szCs w:val="22"/>
          <w:lang w:eastAsia="zh-CN" w:bidi="hi-IN"/>
        </w:rPr>
        <w:t>i</w:t>
      </w:r>
      <w:r w:rsidRPr="007B7B23">
        <w:rPr>
          <w:rFonts w:ascii="Arial" w:hAnsi="Arial" w:cs="Arial"/>
          <w:sz w:val="22"/>
          <w:szCs w:val="22"/>
        </w:rPr>
        <w:t xml:space="preserve"> obniżyć wynagrodzenie proporcjonalnie do zakresu rzeczowego przedmiotu odbioru zawierającego wady, jeżeli wady te umożliwiają użytkowanie przedmiotu umowy,</w:t>
      </w:r>
    </w:p>
    <w:p w14:paraId="22E898AF" w14:textId="77777777" w:rsidR="007B7B23" w:rsidRPr="00F23B51" w:rsidRDefault="007B7B23" w:rsidP="00F23B51">
      <w:pPr>
        <w:pStyle w:val="Akapitzlist"/>
        <w:numPr>
          <w:ilvl w:val="2"/>
          <w:numId w:val="86"/>
        </w:numPr>
        <w:tabs>
          <w:tab w:val="left" w:pos="993"/>
        </w:tabs>
        <w:ind w:left="360" w:firstLine="207"/>
        <w:jc w:val="both"/>
        <w:rPr>
          <w:rFonts w:ascii="Arial" w:eastAsia="SimSun" w:hAnsi="Arial" w:cs="Arial"/>
          <w:kern w:val="3"/>
          <w:sz w:val="22"/>
          <w:szCs w:val="22"/>
          <w:lang w:eastAsia="zh-CN" w:bidi="hi-IN"/>
        </w:rPr>
      </w:pPr>
      <w:r w:rsidRPr="007B7B23">
        <w:rPr>
          <w:rFonts w:ascii="Arial" w:eastAsia="SimSun" w:hAnsi="Arial" w:cs="Arial"/>
          <w:kern w:val="3"/>
          <w:sz w:val="22"/>
          <w:szCs w:val="22"/>
          <w:lang w:eastAsia="zh-CN" w:bidi="hi-IN"/>
        </w:rPr>
        <w:t>odebrać przedmiot umowy i</w:t>
      </w:r>
      <w:r w:rsidRPr="00F23B51">
        <w:rPr>
          <w:rFonts w:ascii="Arial" w:eastAsia="SimSun" w:hAnsi="Arial" w:cs="Arial"/>
          <w:kern w:val="3"/>
          <w:sz w:val="22"/>
          <w:szCs w:val="22"/>
          <w:lang w:eastAsia="zh-CN" w:bidi="hi-IN"/>
        </w:rPr>
        <w:t xml:space="preserve"> obniżyć wynagrodzenie o szacunkowy koszt usunięcia wad przez innego wykonawcę,</w:t>
      </w:r>
    </w:p>
    <w:p w14:paraId="50363A41" w14:textId="77777777" w:rsidR="007B7B23" w:rsidRPr="00F23B51" w:rsidRDefault="007B7B23" w:rsidP="00F23B51">
      <w:pPr>
        <w:pStyle w:val="Akapitzlist"/>
        <w:numPr>
          <w:ilvl w:val="2"/>
          <w:numId w:val="86"/>
        </w:numPr>
        <w:tabs>
          <w:tab w:val="left" w:pos="993"/>
        </w:tabs>
        <w:ind w:left="360" w:firstLine="207"/>
        <w:jc w:val="both"/>
        <w:rPr>
          <w:rFonts w:ascii="Arial" w:eastAsia="SimSun" w:hAnsi="Arial" w:cs="Arial"/>
          <w:kern w:val="3"/>
          <w:sz w:val="22"/>
          <w:szCs w:val="22"/>
          <w:lang w:eastAsia="zh-CN" w:bidi="hi-IN"/>
        </w:rPr>
      </w:pPr>
      <w:r w:rsidRPr="00F23B51">
        <w:rPr>
          <w:rFonts w:ascii="Arial" w:eastAsia="SimSun" w:hAnsi="Arial" w:cs="Arial"/>
          <w:kern w:val="3"/>
          <w:sz w:val="22"/>
          <w:szCs w:val="22"/>
          <w:lang w:eastAsia="zh-CN" w:bidi="hi-IN"/>
        </w:rPr>
        <w:t>żądać wykonania przedmiotu odbioru po raz drugi jeżeli wady znacznie utrudniają lub uniemożliwiają użytkowanie przedmiotu umowy,</w:t>
      </w:r>
    </w:p>
    <w:p w14:paraId="4B65BC4C" w14:textId="77777777" w:rsidR="007B7B23" w:rsidRPr="00F23B51" w:rsidRDefault="007B7B23" w:rsidP="00F23B51">
      <w:pPr>
        <w:pStyle w:val="Akapitzlist"/>
        <w:numPr>
          <w:ilvl w:val="2"/>
          <w:numId w:val="86"/>
        </w:numPr>
        <w:tabs>
          <w:tab w:val="left" w:pos="993"/>
        </w:tabs>
        <w:ind w:left="360" w:firstLine="207"/>
        <w:jc w:val="both"/>
        <w:rPr>
          <w:rFonts w:ascii="Arial" w:eastAsia="SimSun" w:hAnsi="Arial" w:cs="Arial"/>
          <w:kern w:val="3"/>
          <w:sz w:val="22"/>
          <w:szCs w:val="22"/>
          <w:lang w:eastAsia="zh-CN" w:bidi="hi-IN"/>
        </w:rPr>
      </w:pPr>
      <w:r w:rsidRPr="007B7B23">
        <w:rPr>
          <w:rFonts w:ascii="Arial" w:eastAsia="SimSun" w:hAnsi="Arial" w:cs="Arial"/>
          <w:kern w:val="3"/>
          <w:sz w:val="22"/>
          <w:szCs w:val="22"/>
          <w:lang w:eastAsia="zh-CN" w:bidi="hi-IN"/>
        </w:rPr>
        <w:t xml:space="preserve">odebrać przedmiot umowy, ustalić wady do usunięcia w ramach rękojmi i </w:t>
      </w:r>
      <w:r w:rsidRPr="00F23B51">
        <w:rPr>
          <w:rFonts w:ascii="Arial" w:eastAsia="SimSun" w:hAnsi="Arial" w:cs="Arial"/>
          <w:kern w:val="3"/>
          <w:sz w:val="22"/>
          <w:szCs w:val="22"/>
          <w:lang w:eastAsia="zh-CN" w:bidi="hi-IN"/>
        </w:rPr>
        <w:t>żądać wydłużenia okresu rękojmi i gwarancji,</w:t>
      </w:r>
    </w:p>
    <w:p w14:paraId="18F58854" w14:textId="77777777" w:rsidR="007B7B23" w:rsidRPr="00F23B51" w:rsidRDefault="007B7B23" w:rsidP="00F23B51">
      <w:pPr>
        <w:pStyle w:val="Akapitzlist"/>
        <w:numPr>
          <w:ilvl w:val="2"/>
          <w:numId w:val="86"/>
        </w:numPr>
        <w:tabs>
          <w:tab w:val="left" w:pos="993"/>
        </w:tabs>
        <w:ind w:left="360" w:firstLine="207"/>
        <w:jc w:val="both"/>
        <w:rPr>
          <w:rFonts w:ascii="Arial" w:eastAsia="SimSun" w:hAnsi="Arial" w:cs="Arial"/>
          <w:kern w:val="3"/>
          <w:sz w:val="22"/>
          <w:szCs w:val="22"/>
          <w:lang w:eastAsia="zh-CN" w:bidi="hi-IN"/>
        </w:rPr>
      </w:pPr>
      <w:r w:rsidRPr="00F23B51">
        <w:rPr>
          <w:rFonts w:ascii="Arial" w:eastAsia="SimSun" w:hAnsi="Arial" w:cs="Arial"/>
          <w:kern w:val="3"/>
          <w:sz w:val="22"/>
          <w:szCs w:val="22"/>
          <w:lang w:eastAsia="zh-CN" w:bidi="hi-IN"/>
        </w:rPr>
        <w:t>odstąpić od umowy,</w:t>
      </w:r>
    </w:p>
    <w:p w14:paraId="1E7BB464" w14:textId="77777777" w:rsidR="00243AA3" w:rsidRPr="00F23B51" w:rsidRDefault="007B7B23" w:rsidP="00F23B51">
      <w:pPr>
        <w:pStyle w:val="Akapitzlist"/>
        <w:numPr>
          <w:ilvl w:val="2"/>
          <w:numId w:val="86"/>
        </w:numPr>
        <w:tabs>
          <w:tab w:val="left" w:pos="993"/>
        </w:tabs>
        <w:ind w:left="360" w:firstLine="207"/>
        <w:jc w:val="both"/>
        <w:rPr>
          <w:rFonts w:ascii="Arial" w:eastAsia="SimSun" w:hAnsi="Arial" w:cs="Arial"/>
          <w:kern w:val="3"/>
          <w:sz w:val="22"/>
          <w:szCs w:val="22"/>
          <w:lang w:eastAsia="zh-CN" w:bidi="hi-IN"/>
        </w:rPr>
      </w:pPr>
      <w:r w:rsidRPr="007B7B23">
        <w:rPr>
          <w:rFonts w:ascii="Arial" w:eastAsia="SimSun" w:hAnsi="Arial" w:cs="Arial"/>
          <w:kern w:val="3"/>
          <w:sz w:val="22"/>
          <w:szCs w:val="22"/>
          <w:lang w:eastAsia="zh-CN" w:bidi="hi-IN"/>
        </w:rPr>
        <w:t>odebrać niewadliwy przedmiot umowy i</w:t>
      </w:r>
      <w:r w:rsidRPr="00F23B51">
        <w:rPr>
          <w:rFonts w:ascii="Arial" w:eastAsia="SimSun" w:hAnsi="Arial" w:cs="Arial"/>
          <w:kern w:val="3"/>
          <w:sz w:val="22"/>
          <w:szCs w:val="22"/>
          <w:lang w:eastAsia="zh-CN" w:bidi="hi-IN"/>
        </w:rPr>
        <w:t xml:space="preserve"> </w:t>
      </w:r>
      <w:r w:rsidRPr="007B7B23">
        <w:rPr>
          <w:rFonts w:ascii="Arial" w:eastAsia="SimSun" w:hAnsi="Arial" w:cs="Arial"/>
          <w:kern w:val="3"/>
          <w:sz w:val="22"/>
          <w:szCs w:val="22"/>
          <w:lang w:eastAsia="zh-CN" w:bidi="hi-IN"/>
        </w:rPr>
        <w:t>zlecić na koszt Wykonawcy usunięcie zastępcze wadliwej części robót.</w:t>
      </w:r>
    </w:p>
    <w:p w14:paraId="0AC42ACF" w14:textId="77777777" w:rsidR="00054732" w:rsidRPr="00022910" w:rsidRDefault="00243AA3" w:rsidP="00022910">
      <w:pPr>
        <w:pStyle w:val="Akapitzlist"/>
        <w:numPr>
          <w:ilvl w:val="2"/>
          <w:numId w:val="4"/>
        </w:numPr>
        <w:shd w:val="clear" w:color="auto" w:fill="FFFFFF"/>
        <w:tabs>
          <w:tab w:val="left" w:pos="284"/>
        </w:tabs>
        <w:ind w:left="284" w:hanging="426"/>
        <w:jc w:val="both"/>
        <w:rPr>
          <w:rFonts w:ascii="Arial" w:hAnsi="Arial" w:cs="Arial"/>
          <w:sz w:val="22"/>
          <w:szCs w:val="22"/>
        </w:rPr>
      </w:pPr>
      <w:r w:rsidRPr="007B7B23">
        <w:rPr>
          <w:rFonts w:ascii="Arial" w:hAnsi="Arial" w:cs="Arial"/>
          <w:sz w:val="22"/>
          <w:szCs w:val="22"/>
        </w:rPr>
        <w:t>Zamawiający wyznacza terminy przeglądu wykonanego przedmiotu umowy po odbiorze końcowym robót w okresie gwarancji, a w razie stwierdzenia wad i usterek także termin ich usunięcia.</w:t>
      </w:r>
    </w:p>
    <w:p w14:paraId="22AB0FCF" w14:textId="77777777" w:rsidR="00243AA3" w:rsidRPr="007B7B23" w:rsidRDefault="00243AA3" w:rsidP="0033443C">
      <w:pPr>
        <w:pStyle w:val="Akapitzlist"/>
        <w:numPr>
          <w:ilvl w:val="0"/>
          <w:numId w:val="96"/>
        </w:numPr>
        <w:shd w:val="clear" w:color="auto" w:fill="FFFFFF"/>
        <w:ind w:left="284" w:hanging="426"/>
        <w:jc w:val="both"/>
        <w:rPr>
          <w:rFonts w:ascii="Arial" w:hAnsi="Arial" w:cs="Arial"/>
          <w:sz w:val="22"/>
          <w:szCs w:val="22"/>
        </w:rPr>
      </w:pPr>
      <w:r w:rsidRPr="007B7B23">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14:paraId="178A2C0D" w14:textId="77777777" w:rsidR="00243AA3" w:rsidRPr="007B7B23" w:rsidRDefault="00243AA3" w:rsidP="0033443C">
      <w:pPr>
        <w:pStyle w:val="Akapitzlist"/>
        <w:numPr>
          <w:ilvl w:val="0"/>
          <w:numId w:val="96"/>
        </w:numPr>
        <w:shd w:val="clear" w:color="auto" w:fill="FFFFFF"/>
        <w:tabs>
          <w:tab w:val="left" w:pos="284"/>
        </w:tabs>
        <w:ind w:left="284" w:hanging="340"/>
        <w:jc w:val="both"/>
        <w:rPr>
          <w:rFonts w:ascii="Arial" w:hAnsi="Arial" w:cs="Arial"/>
          <w:sz w:val="22"/>
          <w:szCs w:val="22"/>
        </w:rPr>
      </w:pPr>
      <w:r w:rsidRPr="007B7B23">
        <w:rPr>
          <w:rFonts w:ascii="Arial" w:hAnsi="Arial" w:cs="Arial"/>
          <w:sz w:val="22"/>
          <w:szCs w:val="22"/>
        </w:rPr>
        <w:t>Wszystkie czynności związane z odbiorem robót wymagają formy pisemnej - protokołu podpisanego przez strony, pod rygorem nieważności.</w:t>
      </w:r>
    </w:p>
    <w:p w14:paraId="2AC8BCE0" w14:textId="77777777" w:rsidR="00243AA3" w:rsidRPr="007B7B23" w:rsidRDefault="00243AA3" w:rsidP="0033443C">
      <w:pPr>
        <w:pStyle w:val="Akapitzlist"/>
        <w:numPr>
          <w:ilvl w:val="0"/>
          <w:numId w:val="96"/>
        </w:numPr>
        <w:shd w:val="clear" w:color="auto" w:fill="FFFFFF"/>
        <w:tabs>
          <w:tab w:val="left" w:pos="284"/>
        </w:tabs>
        <w:ind w:left="284" w:hanging="340"/>
        <w:jc w:val="both"/>
        <w:rPr>
          <w:rFonts w:ascii="Arial" w:hAnsi="Arial" w:cs="Arial"/>
          <w:sz w:val="22"/>
          <w:szCs w:val="22"/>
        </w:rPr>
      </w:pPr>
      <w:r w:rsidRPr="007B7B23">
        <w:rPr>
          <w:rFonts w:ascii="Arial" w:hAnsi="Arial" w:cs="Arial"/>
          <w:sz w:val="22"/>
          <w:szCs w:val="22"/>
        </w:rPr>
        <w:t>Odbiór gwarancyjny odbywa się w każdym przypadku zgłoszenia przez Zamawiającego wad w okresie gwarancji i rękojmi.</w:t>
      </w:r>
    </w:p>
    <w:p w14:paraId="7202A228" w14:textId="77777777" w:rsidR="005F1016" w:rsidRPr="003134D0" w:rsidRDefault="00243AA3" w:rsidP="0033443C">
      <w:pPr>
        <w:pStyle w:val="Akapitzlist"/>
        <w:numPr>
          <w:ilvl w:val="0"/>
          <w:numId w:val="96"/>
        </w:numPr>
        <w:shd w:val="clear" w:color="auto" w:fill="FFFFFF"/>
        <w:tabs>
          <w:tab w:val="left" w:pos="284"/>
        </w:tabs>
        <w:ind w:left="284" w:hanging="340"/>
        <w:jc w:val="both"/>
        <w:rPr>
          <w:rFonts w:ascii="Arial" w:hAnsi="Arial" w:cs="Arial"/>
          <w:sz w:val="22"/>
          <w:szCs w:val="22"/>
        </w:rPr>
      </w:pPr>
      <w:r w:rsidRPr="007B7B23">
        <w:rPr>
          <w:rFonts w:ascii="Arial" w:hAnsi="Arial" w:cs="Arial"/>
          <w:sz w:val="22"/>
          <w:szCs w:val="22"/>
        </w:rPr>
        <w:t>Do odbioru gwarancyjnego i ostatecznego stosuje się odpowiednio postanowienia dotyczące odbioru końcowego.</w:t>
      </w:r>
    </w:p>
    <w:p w14:paraId="6A13CEFE" w14:textId="77777777" w:rsidR="009F2991" w:rsidRDefault="009F2991" w:rsidP="00243AA3">
      <w:pPr>
        <w:pStyle w:val="Tekstpodstawowy"/>
        <w:spacing w:line="240" w:lineRule="auto"/>
        <w:jc w:val="center"/>
        <w:rPr>
          <w:rFonts w:ascii="Arial" w:hAnsi="Arial" w:cs="Arial"/>
          <w:sz w:val="22"/>
          <w:szCs w:val="22"/>
        </w:rPr>
      </w:pPr>
    </w:p>
    <w:p w14:paraId="14F8C6DC"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14</w:t>
      </w:r>
    </w:p>
    <w:p w14:paraId="26F19E92" w14:textId="77777777" w:rsidR="00243AA3"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14:paraId="1E5D06CE" w14:textId="77777777" w:rsidR="009F2991" w:rsidRPr="00274EF6" w:rsidRDefault="009F2991" w:rsidP="003134D0">
      <w:pPr>
        <w:pStyle w:val="Tekstpodstawowy"/>
        <w:spacing w:line="276" w:lineRule="auto"/>
        <w:jc w:val="center"/>
        <w:rPr>
          <w:rFonts w:ascii="Arial" w:hAnsi="Arial" w:cs="Arial"/>
          <w:sz w:val="22"/>
          <w:szCs w:val="22"/>
        </w:rPr>
      </w:pPr>
    </w:p>
    <w:p w14:paraId="71DAD66A" w14:textId="77777777" w:rsidR="00243AA3" w:rsidRPr="00274EF6" w:rsidRDefault="00243AA3" w:rsidP="001116A9">
      <w:pPr>
        <w:pStyle w:val="Akapitzlist"/>
        <w:widowControl w:val="0"/>
        <w:numPr>
          <w:ilvl w:val="1"/>
          <w:numId w:val="91"/>
        </w:numPr>
        <w:suppressAutoHyphens/>
        <w:autoSpaceDN w:val="0"/>
        <w:jc w:val="both"/>
        <w:rPr>
          <w:rFonts w:ascii="Arial" w:hAnsi="Arial" w:cs="Arial"/>
          <w:sz w:val="22"/>
          <w:szCs w:val="22"/>
        </w:rPr>
      </w:pPr>
      <w:r w:rsidRPr="00274EF6">
        <w:rPr>
          <w:rFonts w:ascii="Arial" w:hAnsi="Arial" w:cs="Arial"/>
          <w:sz w:val="22"/>
          <w:szCs w:val="22"/>
        </w:rPr>
        <w:t>Zmiana nieistotnych postanowień zawartej umowy w stosunku do treści oferty, na podstawie której dokonano wyboru wykonawcy może nastąpić wyłącznie za zgodą obustronną wyrażoną na piśmie pod rygorem nieważności.</w:t>
      </w:r>
    </w:p>
    <w:p w14:paraId="73608895" w14:textId="77777777" w:rsidR="00243AA3" w:rsidRPr="00274EF6" w:rsidRDefault="00243AA3" w:rsidP="001116A9">
      <w:pPr>
        <w:pStyle w:val="Akapitzlist"/>
        <w:widowControl w:val="0"/>
        <w:numPr>
          <w:ilvl w:val="1"/>
          <w:numId w:val="91"/>
        </w:numPr>
        <w:suppressAutoHyphens/>
        <w:autoSpaceDN w:val="0"/>
        <w:jc w:val="both"/>
        <w:rPr>
          <w:rFonts w:ascii="Arial" w:hAnsi="Arial" w:cs="Arial"/>
          <w:sz w:val="22"/>
          <w:szCs w:val="22"/>
        </w:rPr>
      </w:pPr>
      <w:r w:rsidRPr="00274EF6">
        <w:rPr>
          <w:rFonts w:ascii="Arial" w:hAnsi="Arial" w:cs="Arial"/>
          <w:sz w:val="22"/>
          <w:szCs w:val="22"/>
        </w:rPr>
        <w:t>Zamawiający przewiduje możliwość dokonania zmian postanowień umowy zawartej z wybranym Wykonawcą w następujących przypadkach:</w:t>
      </w:r>
    </w:p>
    <w:p w14:paraId="5964A181" w14:textId="77777777"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nie można było przewidzieć w chwili zawarcia umowy, Zamawiający dopuszcza możliwość niezrealizowania pełnego zakresu przedmiotu zamówienia wraz z odpowiednim zmniejszeniem wynagrodzenia umownego;</w:t>
      </w:r>
    </w:p>
    <w:p w14:paraId="0494C8EE" w14:textId="77777777"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z przyczyn niezależnych od Zamawiającego nie jest możliwe dochowanie umownego terminu wykonania umowy z powodu nadzwyczajnych warunków atmosferycznych związanych z wystąpieniem:</w:t>
      </w:r>
    </w:p>
    <w:p w14:paraId="5AECF7A0" w14:textId="77777777" w:rsidR="00243AA3" w:rsidRPr="00274EF6" w:rsidRDefault="00243AA3" w:rsidP="00243AA3">
      <w:pPr>
        <w:widowControl w:val="0"/>
        <w:suppressAutoHyphens/>
        <w:autoSpaceDN w:val="0"/>
        <w:ind w:firstLine="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ba) klęski żywiołowej,</w:t>
      </w:r>
    </w:p>
    <w:p w14:paraId="4FE4928F" w14:textId="71134F0F" w:rsidR="00243AA3" w:rsidRPr="00274EF6" w:rsidRDefault="00243AA3" w:rsidP="00243AA3">
      <w:pPr>
        <w:widowControl w:val="0"/>
        <w:suppressAutoHyphens/>
        <w:autoSpaceDN w:val="0"/>
        <w:ind w:left="709"/>
        <w:jc w:val="both"/>
        <w:textAlignment w:val="baseline"/>
        <w:rPr>
          <w:rFonts w:ascii="Arial" w:eastAsia="SimSun" w:hAnsi="Arial" w:cs="Arial"/>
          <w:kern w:val="3"/>
          <w:sz w:val="22"/>
          <w:szCs w:val="22"/>
          <w:lang w:eastAsia="zh-CN" w:bidi="hi-IN"/>
        </w:rPr>
      </w:pPr>
      <w:proofErr w:type="spellStart"/>
      <w:r w:rsidRPr="00274EF6">
        <w:rPr>
          <w:rFonts w:ascii="Arial" w:eastAsia="SimSun" w:hAnsi="Arial" w:cs="Arial"/>
          <w:kern w:val="3"/>
          <w:sz w:val="22"/>
          <w:szCs w:val="22"/>
          <w:lang w:eastAsia="zh-CN" w:bidi="hi-IN"/>
        </w:rPr>
        <w:t>bb</w:t>
      </w:r>
      <w:proofErr w:type="spellEnd"/>
      <w:r w:rsidRPr="00274EF6">
        <w:rPr>
          <w:rFonts w:ascii="Arial" w:eastAsia="SimSun" w:hAnsi="Arial" w:cs="Arial"/>
          <w:kern w:val="3"/>
          <w:sz w:val="22"/>
          <w:szCs w:val="22"/>
          <w:lang w:eastAsia="zh-CN" w:bidi="hi-IN"/>
        </w:rPr>
        <w:t xml:space="preserve">) wystąpieniem nietypowych dla klimatu polskiego warunków atmosferycznych odbiegających od typowych, szczególnie niesprzyjających, uniemożliwiających prowadzenie zamówień/robót budowlanych zgodnie z technologią ich wykonywania, przeprowadzanie prób i sprawdzeń, dokonywanie odbiorów, np. gradobicia, trąby powietrzne, zjawiska niestandardowe w klimacie polskim potwierdzonych w dzienniku </w:t>
      </w:r>
      <w:r w:rsidR="00481E4E" w:rsidRPr="00481E4E">
        <w:rPr>
          <w:rFonts w:ascii="Arial" w:hAnsi="Arial" w:cs="Arial"/>
          <w:sz w:val="22"/>
          <w:szCs w:val="22"/>
        </w:rPr>
        <w:t>robót wiertniczych</w:t>
      </w:r>
      <w:r w:rsidRPr="00274EF6">
        <w:rPr>
          <w:rFonts w:ascii="Arial" w:eastAsia="SimSun" w:hAnsi="Arial" w:cs="Arial"/>
          <w:kern w:val="3"/>
          <w:sz w:val="22"/>
          <w:szCs w:val="22"/>
          <w:lang w:eastAsia="zh-CN" w:bidi="hi-IN"/>
        </w:rPr>
        <w:t xml:space="preserve"> przez kierownika budowy, inspektora nadzoru inwestorskiego</w:t>
      </w:r>
      <w:r w:rsidR="001F781A">
        <w:rPr>
          <w:rFonts w:ascii="Arial" w:eastAsia="SimSun" w:hAnsi="Arial" w:cs="Arial"/>
          <w:kern w:val="3"/>
          <w:sz w:val="22"/>
          <w:szCs w:val="22"/>
          <w:lang w:eastAsia="zh-CN" w:bidi="hi-IN"/>
        </w:rPr>
        <w:t xml:space="preserve"> /</w:t>
      </w:r>
      <w:r w:rsidRPr="00274EF6">
        <w:rPr>
          <w:rFonts w:ascii="Arial" w:eastAsia="SimSun" w:hAnsi="Arial" w:cs="Arial"/>
          <w:kern w:val="3"/>
          <w:sz w:val="22"/>
          <w:szCs w:val="22"/>
          <w:lang w:eastAsia="zh-CN" w:bidi="hi-IN"/>
        </w:rPr>
        <w:t xml:space="preserve"> Zamawiającego;</w:t>
      </w:r>
    </w:p>
    <w:p w14:paraId="0ED76533" w14:textId="77777777" w:rsidR="00243AA3" w:rsidRPr="00274EF6" w:rsidRDefault="00243AA3" w:rsidP="001116A9">
      <w:pPr>
        <w:pStyle w:val="Akapitzlist"/>
        <w:widowControl w:val="0"/>
        <w:numPr>
          <w:ilvl w:val="0"/>
          <w:numId w:val="92"/>
        </w:numPr>
        <w:suppressAutoHyphens/>
        <w:autoSpaceDN w:val="0"/>
        <w:jc w:val="both"/>
        <w:rPr>
          <w:rFonts w:ascii="Arial" w:eastAsia="SimSun" w:hAnsi="Arial" w:cs="Arial"/>
          <w:kern w:val="3"/>
          <w:sz w:val="22"/>
          <w:szCs w:val="22"/>
          <w:lang w:eastAsia="zh-CN" w:bidi="hi-IN"/>
        </w:rPr>
      </w:pPr>
      <w:r w:rsidRPr="00274EF6">
        <w:rPr>
          <w:rFonts w:ascii="Arial" w:hAnsi="Arial" w:cs="Arial"/>
          <w:sz w:val="22"/>
          <w:szCs w:val="22"/>
        </w:rPr>
        <w:t xml:space="preserve">gdy na skutek konieczności wykonania innych zamówień lub robót, których wykonanie jest niezbędne dla prawidłowego wykonania oraz zakończenia podstawowego </w:t>
      </w:r>
      <w:r w:rsidRPr="00274EF6">
        <w:rPr>
          <w:rFonts w:ascii="Arial" w:hAnsi="Arial" w:cs="Arial"/>
          <w:sz w:val="22"/>
          <w:szCs w:val="22"/>
        </w:rPr>
        <w:lastRenderedPageBreak/>
        <w:t>przedmiotu zamówienia nie jest możliwe dochowanie umownego terminu wykonania zamówienia wraz ze wszystkimi konsekwencjami występującymi w związku z przedłużeniem tego terminu;</w:t>
      </w:r>
    </w:p>
    <w:p w14:paraId="7852028E" w14:textId="77777777"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przepisów prawa Unii Europejskiej lub prawa krajowego powodujących konieczność dostosowania dokumentacji do zmiany przepisów, które nastąpiły w trakcie realizacji zamówienia;</w:t>
      </w:r>
    </w:p>
    <w:p w14:paraId="7D390827" w14:textId="7574527A"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 xml:space="preserve">gdy konieczność dokonania zmiany wynika ze zmiany sposobu spełnienia świadczenia, zmiany parametrów realizowanego zamówienia, zmian technologicznych, w szczególności: konieczność realizacji projektu przy zastosowaniu innych rozwiązań technicznych/technologicznych, materiałowych niż wskazane w </w:t>
      </w:r>
      <w:r w:rsidR="00A9159D" w:rsidRPr="002F16CC">
        <w:rPr>
          <w:rFonts w:ascii="Arial" w:hAnsi="Arial" w:cs="Arial"/>
          <w:sz w:val="22"/>
          <w:szCs w:val="22"/>
        </w:rPr>
        <w:t xml:space="preserve">niż wskazane w </w:t>
      </w:r>
      <w:r w:rsidR="00A9159D" w:rsidRPr="00557D6C">
        <w:rPr>
          <w:rFonts w:ascii="Arial" w:hAnsi="Arial" w:cs="Arial"/>
          <w:sz w:val="22"/>
          <w:szCs w:val="22"/>
        </w:rPr>
        <w:t>SIWZ</w:t>
      </w:r>
      <w:r w:rsidRPr="00274EF6">
        <w:rPr>
          <w:rFonts w:ascii="Arial" w:hAnsi="Arial" w:cs="Arial"/>
          <w:sz w:val="22"/>
          <w:szCs w:val="22"/>
        </w:rPr>
        <w:t>, w sytuacji gdy zastosowanie przewidzianych rozwiązań groziłoby niewykonaniem lub wadliwym wykonaniem projektu bądź ze względu na zmiany obowiązującego prawa;</w:t>
      </w:r>
    </w:p>
    <w:p w14:paraId="0FFAC911" w14:textId="77777777"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osób wskazanych w ofercie, które będą uczestniczyć w wykonywaniu zamówienia, na inne osoby pod warunkiem, że nowe osoby będą spełniać wymagania (warunki) opisane dla tej osoby w specyfikacji istotnych warunków zamówienia w postępowaniu o udzielenie zamówienia publicznego i będą zatrudnione na warunkach nie gorszych niż zawartych w specyfikacji istotnych warunków zamówienia;</w:t>
      </w:r>
    </w:p>
    <w:p w14:paraId="23003F42" w14:textId="77777777"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albo rezygnacji z podwykonawcy na którego zasoby Wykonawca powoływał się, w celu wykazania spełniania warunków udziału w postępowaniu, pod warunkiem wykazania Zamawiającemu, iż proponowany inny podwykonawca lub Wykonawca samodzielnie spełnia je w stopniu nie mniejszym niż wymagany w trakcie postępowania o udzielenie zamówienia,</w:t>
      </w:r>
    </w:p>
    <w:p w14:paraId="5B8795A6" w14:textId="77777777"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niedotrzymanie pierwotnego terminu realizacji umowy, stanowi konsekwencję działania sił wyższych niezależnych od wykonawcy, nie stanowiących jego i podwykonawców problemów organizacyjnych, których nie można było przewidzieć, poza zdarzeniami zwykłymi – zamawiający dopuszcza możliwość przedłużenia terminu realizacji umowy o czas niezbędny do usunięcia konsekwencji działania siły wyższej; siła wyższa, o której mowa wyżej jest to zdarzenie niezależne od wykonawcy, nie stanowiące jego problemów organizacyjnych, którego strony umowy nie mogły przewidzieć, któremu nie mogły zapobiec ani któremu nie mogły przeciwdziałać, a które uniemożliwiają wykonawcy wykonanie w części lub w całości jego zobowiązania wynikającego z niniejszej umowy;</w:t>
      </w:r>
    </w:p>
    <w:p w14:paraId="7B84F6DD" w14:textId="77777777"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zmiany będą korzystne dla Zamawiającego i nie będą:</w:t>
      </w:r>
    </w:p>
    <w:p w14:paraId="36FF7C43" w14:textId="77777777" w:rsidR="00243AA3" w:rsidRPr="00274EF6" w:rsidRDefault="004E2660" w:rsidP="00243AA3">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Pr>
          <w:rFonts w:ascii="Arial" w:eastAsia="SimSun" w:hAnsi="Arial" w:cs="Arial"/>
          <w:kern w:val="3"/>
          <w:sz w:val="22"/>
          <w:szCs w:val="22"/>
          <w:lang w:eastAsia="zh-CN" w:bidi="hi-IN"/>
        </w:rPr>
        <w:t>i</w:t>
      </w:r>
      <w:r w:rsidR="00243AA3" w:rsidRPr="00274EF6">
        <w:rPr>
          <w:rFonts w:ascii="Arial" w:eastAsia="SimSun" w:hAnsi="Arial" w:cs="Arial"/>
          <w:kern w:val="3"/>
          <w:sz w:val="22"/>
          <w:szCs w:val="22"/>
          <w:lang w:eastAsia="zh-CN" w:bidi="hi-IN"/>
        </w:rPr>
        <w:t>a</w:t>
      </w:r>
      <w:proofErr w:type="spellEnd"/>
      <w:r w:rsidR="00243AA3" w:rsidRPr="00274EF6">
        <w:rPr>
          <w:rFonts w:ascii="Arial" w:eastAsia="SimSun" w:hAnsi="Arial" w:cs="Arial"/>
          <w:kern w:val="3"/>
          <w:sz w:val="22"/>
          <w:szCs w:val="22"/>
          <w:lang w:eastAsia="zh-CN" w:bidi="hi-IN"/>
        </w:rPr>
        <w:t>) wprowadzały warunków, które gdyby zostały ujęte w ramach procedury przetargowej udzielenia zamówienia umożliwiłyby dopuszczenie innych ofert niż ta, która została pierwotnie dopuszczona;</w:t>
      </w:r>
    </w:p>
    <w:p w14:paraId="024EF979" w14:textId="77777777" w:rsidR="00243AA3" w:rsidRPr="00274EF6" w:rsidRDefault="004E2660" w:rsidP="00243AA3">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Pr>
          <w:rFonts w:ascii="Arial" w:eastAsia="SimSun" w:hAnsi="Arial" w:cs="Arial"/>
          <w:kern w:val="3"/>
          <w:sz w:val="22"/>
          <w:szCs w:val="22"/>
          <w:lang w:eastAsia="zh-CN" w:bidi="hi-IN"/>
        </w:rPr>
        <w:t>i</w:t>
      </w:r>
      <w:r w:rsidR="00243AA3" w:rsidRPr="00274EF6">
        <w:rPr>
          <w:rFonts w:ascii="Arial" w:eastAsia="SimSun" w:hAnsi="Arial" w:cs="Arial"/>
          <w:kern w:val="3"/>
          <w:sz w:val="22"/>
          <w:szCs w:val="22"/>
          <w:lang w:eastAsia="zh-CN" w:bidi="hi-IN"/>
        </w:rPr>
        <w:t>b</w:t>
      </w:r>
      <w:proofErr w:type="spellEnd"/>
      <w:r w:rsidR="00243AA3" w:rsidRPr="00274EF6">
        <w:rPr>
          <w:rFonts w:ascii="Arial" w:eastAsia="SimSun" w:hAnsi="Arial" w:cs="Arial"/>
          <w:kern w:val="3"/>
          <w:sz w:val="22"/>
          <w:szCs w:val="22"/>
          <w:lang w:eastAsia="zh-CN" w:bidi="hi-IN"/>
        </w:rPr>
        <w:t>) modyfikowały równowagi ekonomicznej umowy na korzyść wykonawcy w sposób, który nie był przewidziany w postanowieniach pierwotnego zamówienia.</w:t>
      </w:r>
    </w:p>
    <w:p w14:paraId="2AC55659" w14:textId="77777777" w:rsidR="00243AA3" w:rsidRPr="00274EF6" w:rsidRDefault="00243AA3" w:rsidP="001116A9">
      <w:pPr>
        <w:pStyle w:val="Akapitzlist"/>
        <w:widowControl w:val="0"/>
        <w:numPr>
          <w:ilvl w:val="0"/>
          <w:numId w:val="93"/>
        </w:numPr>
        <w:suppressAutoHyphens/>
        <w:autoSpaceDN w:val="0"/>
        <w:jc w:val="both"/>
        <w:rPr>
          <w:rFonts w:ascii="Arial" w:eastAsia="SimSun" w:hAnsi="Arial" w:cs="Arial"/>
          <w:kern w:val="3"/>
          <w:sz w:val="22"/>
          <w:szCs w:val="22"/>
          <w:lang w:eastAsia="zh-CN" w:bidi="hi-IN"/>
        </w:rPr>
      </w:pPr>
      <w:r w:rsidRPr="00274EF6">
        <w:rPr>
          <w:rFonts w:ascii="Arial" w:hAnsi="Arial" w:cs="Arial"/>
          <w:sz w:val="22"/>
          <w:szCs w:val="22"/>
        </w:rPr>
        <w:t>Zakazuje się zmian postanowień zawartej umowy lub umowy ramowej w stosunku do treści oferty, na podstawie której dokonano wyboru Wykonawcy, chyba że zachodzi co najmniej jedna z następujących okoliczności:</w:t>
      </w:r>
    </w:p>
    <w:p w14:paraId="6F8E616F" w14:textId="77777777" w:rsidR="00243AA3" w:rsidRPr="00274EF6" w:rsidRDefault="00243AA3" w:rsidP="00243AA3">
      <w:pPr>
        <w:widowControl w:val="0"/>
        <w:suppressAutoHyphens/>
        <w:autoSpaceDN w:val="0"/>
        <w:ind w:left="36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zmiany dotyczą realizacji dodatkowych dostaw, usług lub robót budowlanych od dotychczasowego Wykonawcy, nieobjętych zamówieniem podstawowym, o ile stały się niezbędne i zostały spełnione łącznie następujące warunki:</w:t>
      </w:r>
    </w:p>
    <w:p w14:paraId="443CCCA5"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zmiana Wykonawcy nie może zostać dokonana z powodów ekonomicznych lub technicznych, w szczególności dotyczących zamienności lub interoperacyjności sprzętu, usług lub instalacji, zamówionych w ramach zamówienia podstawowego,</w:t>
      </w:r>
    </w:p>
    <w:p w14:paraId="6B83B061"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zmiana Wykonawcy spowodowałaby istotną niedogodność lub znaczne zwiększenie kosztów dla Zamawiającego,</w:t>
      </w:r>
    </w:p>
    <w:p w14:paraId="36125C4B"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c) wartość każdej kolejnej zmiany nie przekracza 50% wartości zamówienia określonej pierwotnie w umowie;</w:t>
      </w:r>
    </w:p>
    <w:p w14:paraId="796B882D" w14:textId="77777777"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2) </w:t>
      </w:r>
      <w:r w:rsidR="00510411">
        <w:rPr>
          <w:rFonts w:ascii="Arial" w:eastAsia="SimSun" w:hAnsi="Arial" w:cs="Arial"/>
          <w:kern w:val="3"/>
          <w:sz w:val="22"/>
          <w:szCs w:val="22"/>
          <w:lang w:eastAsia="zh-CN" w:bidi="hi-IN"/>
        </w:rPr>
        <w:t xml:space="preserve">zmiana nie prowadzi do zmiany charakteru umowy i </w:t>
      </w:r>
      <w:r w:rsidRPr="00274EF6">
        <w:rPr>
          <w:rFonts w:ascii="Arial" w:eastAsia="SimSun" w:hAnsi="Arial" w:cs="Arial"/>
          <w:kern w:val="3"/>
          <w:sz w:val="22"/>
          <w:szCs w:val="22"/>
          <w:lang w:eastAsia="zh-CN" w:bidi="hi-IN"/>
        </w:rPr>
        <w:t xml:space="preserve">zostały spełnione łącznie </w:t>
      </w:r>
      <w:r w:rsidRPr="00274EF6">
        <w:rPr>
          <w:rFonts w:ascii="Arial" w:eastAsia="SimSun" w:hAnsi="Arial" w:cs="Arial"/>
          <w:kern w:val="3"/>
          <w:sz w:val="22"/>
          <w:szCs w:val="22"/>
          <w:lang w:eastAsia="zh-CN" w:bidi="hi-IN"/>
        </w:rPr>
        <w:lastRenderedPageBreak/>
        <w:t>następujące warunki:</w:t>
      </w:r>
    </w:p>
    <w:p w14:paraId="2D542BDF"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konieczność zmiany umowy spowodowana jest okolicznościami, których zamawiający, działając z należytą starannością, nie mógł przewidzieć,</w:t>
      </w:r>
    </w:p>
    <w:p w14:paraId="1123D7DE"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wartość zmiany nie przekracza 50% wartości zamówienia określonej pierwotnie w umowie;</w:t>
      </w:r>
    </w:p>
    <w:p w14:paraId="271D0890" w14:textId="77777777"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3) Wykonawcę, któremu Zamawiający udzielił zamówienia, ma zastąpić nowy wykonawca:</w:t>
      </w:r>
    </w:p>
    <w:p w14:paraId="1FDE3689"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14:paraId="2ADEDE6B"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w wyniku przejęcia przez Zamawiającego zobowiązań Wykonawcy względem jego podwykonawców;</w:t>
      </w:r>
    </w:p>
    <w:p w14:paraId="43076EA3" w14:textId="62252D47"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zmian</w:t>
      </w:r>
      <w:r w:rsidR="00A97012">
        <w:rPr>
          <w:rFonts w:ascii="Arial" w:eastAsia="SimSun" w:hAnsi="Arial" w:cs="Arial"/>
          <w:kern w:val="3"/>
          <w:sz w:val="22"/>
          <w:szCs w:val="22"/>
          <w:lang w:eastAsia="zh-CN" w:bidi="hi-IN"/>
        </w:rPr>
        <w:t xml:space="preserve">a nie prowadzi do zmiany charakteru umowy a </w:t>
      </w:r>
      <w:r w:rsidRPr="00274EF6">
        <w:rPr>
          <w:rFonts w:ascii="Arial" w:eastAsia="SimSun" w:hAnsi="Arial" w:cs="Arial"/>
          <w:kern w:val="3"/>
          <w:sz w:val="22"/>
          <w:szCs w:val="22"/>
          <w:lang w:eastAsia="zh-CN" w:bidi="hi-IN"/>
        </w:rPr>
        <w:t xml:space="preserve"> łączna wartość zmian jest mniejsza niż </w:t>
      </w:r>
      <w:r w:rsidR="007F4266">
        <w:rPr>
          <w:rFonts w:ascii="Arial" w:eastAsia="SimSun" w:hAnsi="Arial" w:cs="Arial"/>
          <w:kern w:val="3"/>
          <w:sz w:val="22"/>
          <w:szCs w:val="22"/>
          <w:lang w:eastAsia="zh-CN" w:bidi="hi-IN"/>
        </w:rPr>
        <w:t xml:space="preserve">kwoty określone w przepisach wydanych na podstawie art. 11 ust. 8 ustawy </w:t>
      </w:r>
      <w:r w:rsidR="007F4266">
        <w:rPr>
          <w:rFonts w:ascii="Arial" w:hAnsi="Arial" w:cs="Arial"/>
          <w:sz w:val="22"/>
          <w:szCs w:val="22"/>
        </w:rPr>
        <w:t xml:space="preserve">z dnia </w:t>
      </w:r>
      <w:r w:rsidR="007F4266" w:rsidRPr="0053570E">
        <w:rPr>
          <w:rFonts w:ascii="Arial" w:hAnsi="Arial" w:cs="Arial"/>
          <w:sz w:val="22"/>
          <w:szCs w:val="22"/>
        </w:rPr>
        <w:t>29 stycznia 2004r Prawo zamówień publicznych, (Dz. U. z 201</w:t>
      </w:r>
      <w:r w:rsidR="00776B26">
        <w:rPr>
          <w:rFonts w:ascii="Arial" w:hAnsi="Arial" w:cs="Arial"/>
          <w:sz w:val="22"/>
          <w:szCs w:val="22"/>
        </w:rPr>
        <w:t>9</w:t>
      </w:r>
      <w:r w:rsidR="007F4266" w:rsidRPr="0053570E">
        <w:rPr>
          <w:rFonts w:ascii="Arial" w:hAnsi="Arial" w:cs="Arial"/>
          <w:sz w:val="22"/>
          <w:szCs w:val="22"/>
        </w:rPr>
        <w:t xml:space="preserve"> r. poz. 1</w:t>
      </w:r>
      <w:r w:rsidR="00776B26">
        <w:rPr>
          <w:rFonts w:ascii="Arial" w:hAnsi="Arial" w:cs="Arial"/>
          <w:sz w:val="22"/>
          <w:szCs w:val="22"/>
        </w:rPr>
        <w:t>843</w:t>
      </w:r>
      <w:r w:rsidR="007F4266" w:rsidRPr="0053570E">
        <w:rPr>
          <w:rFonts w:ascii="Arial" w:hAnsi="Arial" w:cs="Arial"/>
          <w:sz w:val="22"/>
          <w:szCs w:val="22"/>
        </w:rPr>
        <w:t xml:space="preserve"> z </w:t>
      </w:r>
      <w:proofErr w:type="spellStart"/>
      <w:r w:rsidR="007F4266" w:rsidRPr="0053570E">
        <w:rPr>
          <w:rFonts w:ascii="Arial" w:hAnsi="Arial" w:cs="Arial"/>
          <w:sz w:val="22"/>
          <w:szCs w:val="22"/>
        </w:rPr>
        <w:t>późn</w:t>
      </w:r>
      <w:proofErr w:type="spellEnd"/>
      <w:r w:rsidR="007F4266" w:rsidRPr="0053570E">
        <w:rPr>
          <w:rFonts w:ascii="Arial" w:hAnsi="Arial" w:cs="Arial"/>
          <w:sz w:val="22"/>
          <w:szCs w:val="22"/>
        </w:rPr>
        <w:t>. zm.)</w:t>
      </w:r>
      <w:r w:rsidR="00A97012">
        <w:rPr>
          <w:rFonts w:ascii="Arial" w:eastAsia="SimSun" w:hAnsi="Arial" w:cs="Arial"/>
          <w:kern w:val="3"/>
          <w:sz w:val="22"/>
          <w:szCs w:val="22"/>
          <w:lang w:eastAsia="zh-CN" w:bidi="hi-IN"/>
        </w:rPr>
        <w:t xml:space="preserve"> i jednocześnie jest mniejsza</w:t>
      </w:r>
      <w:r w:rsidRPr="00274EF6">
        <w:rPr>
          <w:rFonts w:ascii="Arial" w:eastAsia="SimSun" w:hAnsi="Arial" w:cs="Arial"/>
          <w:kern w:val="3"/>
          <w:sz w:val="22"/>
          <w:szCs w:val="22"/>
          <w:lang w:eastAsia="zh-CN" w:bidi="hi-IN"/>
        </w:rPr>
        <w:t xml:space="preserve"> od 10% wartości zamówienia określonej pierwotnie w umowie w przypadku zamówień na usługi lub dostawy albo, w przypadku zamówień na roboty budowlane – jest mniejsza od 15% wartości zamówienia określonej pierwotnie w umowie.</w:t>
      </w:r>
    </w:p>
    <w:p w14:paraId="0F2C2CCC" w14:textId="77777777" w:rsidR="00111634" w:rsidRDefault="00243AA3" w:rsidP="00570262">
      <w:pPr>
        <w:shd w:val="clear" w:color="auto" w:fill="FFFFFF"/>
        <w:tabs>
          <w:tab w:val="left" w:pos="284"/>
        </w:tabs>
        <w:jc w:val="both"/>
        <w:rPr>
          <w:rFonts w:ascii="Arial" w:hAnsi="Arial" w:cs="Arial"/>
          <w:sz w:val="22"/>
          <w:szCs w:val="22"/>
        </w:rPr>
      </w:pPr>
      <w:r w:rsidRPr="00274EF6">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w:t>
      </w:r>
      <w:r w:rsidR="00CA236C">
        <w:rPr>
          <w:rFonts w:ascii="Arial" w:hAnsi="Arial" w:cs="Arial"/>
          <w:sz w:val="22"/>
          <w:szCs w:val="22"/>
        </w:rPr>
        <w:t>ierdzenia przez Zamawiającego)</w:t>
      </w:r>
    </w:p>
    <w:p w14:paraId="2CBF4FD3" w14:textId="77777777" w:rsidR="003134D0" w:rsidRDefault="003134D0" w:rsidP="00570262">
      <w:pPr>
        <w:shd w:val="clear" w:color="auto" w:fill="FFFFFF"/>
        <w:tabs>
          <w:tab w:val="left" w:pos="284"/>
        </w:tabs>
        <w:jc w:val="both"/>
        <w:rPr>
          <w:rFonts w:ascii="Arial" w:hAnsi="Arial" w:cs="Arial"/>
          <w:sz w:val="22"/>
          <w:szCs w:val="22"/>
        </w:rPr>
      </w:pPr>
    </w:p>
    <w:p w14:paraId="246F7D19" w14:textId="77777777" w:rsidR="00243AA3" w:rsidRPr="00274EF6" w:rsidRDefault="00243AA3" w:rsidP="00243AA3">
      <w:pPr>
        <w:widowControl w:val="0"/>
        <w:suppressAutoHyphens/>
        <w:autoSpaceDN w:val="0"/>
        <w:jc w:val="center"/>
        <w:textAlignment w:val="baseline"/>
        <w:rPr>
          <w:rFonts w:ascii="Arial" w:eastAsia="SimSun" w:hAnsi="Arial" w:cs="Arial"/>
          <w:b/>
          <w:kern w:val="3"/>
          <w:sz w:val="22"/>
          <w:szCs w:val="22"/>
          <w:lang w:eastAsia="zh-CN" w:bidi="hi-IN"/>
        </w:rPr>
      </w:pPr>
      <w:r w:rsidRPr="00274EF6">
        <w:rPr>
          <w:rFonts w:ascii="Arial" w:eastAsia="SimSun" w:hAnsi="Arial" w:cs="Arial"/>
          <w:b/>
          <w:kern w:val="3"/>
          <w:sz w:val="22"/>
          <w:szCs w:val="22"/>
          <w:lang w:eastAsia="zh-CN" w:bidi="hi-IN"/>
        </w:rPr>
        <w:t>§ 15</w:t>
      </w:r>
    </w:p>
    <w:p w14:paraId="641EED3D" w14:textId="77777777" w:rsidR="00243AA3" w:rsidRPr="00274EF6" w:rsidRDefault="00243AA3" w:rsidP="00243AA3">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14:paraId="1180301A" w14:textId="77777777" w:rsidR="00243AA3" w:rsidRPr="00274EF6" w:rsidRDefault="00243AA3" w:rsidP="00243AA3">
      <w:pPr>
        <w:widowControl w:val="0"/>
        <w:suppressAutoHyphens/>
        <w:autoSpaceDN w:val="0"/>
        <w:jc w:val="center"/>
        <w:textAlignment w:val="baseline"/>
        <w:rPr>
          <w:rFonts w:ascii="Arial" w:eastAsia="SimSun" w:hAnsi="Arial" w:cs="Arial"/>
          <w:b/>
          <w:kern w:val="3"/>
          <w:sz w:val="22"/>
          <w:szCs w:val="22"/>
          <w:lang w:eastAsia="zh-CN" w:bidi="hi-IN"/>
        </w:rPr>
      </w:pPr>
    </w:p>
    <w:p w14:paraId="7DC22158" w14:textId="77777777"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Zamawiający może rozwiązać umowę bez zachowania okresu wypowiedzenia, jeżeli zachodzi co najmniej jedna z następujących okoliczności:</w:t>
      </w:r>
    </w:p>
    <w:p w14:paraId="1B862D40"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1)  doszło do zmiany umowy z naruszeniem </w:t>
      </w:r>
      <w:r w:rsidR="006E2B4D">
        <w:rPr>
          <w:rFonts w:ascii="Arial" w:eastAsia="SimSun" w:hAnsi="Arial" w:cs="Arial"/>
          <w:kern w:val="3"/>
          <w:sz w:val="22"/>
          <w:szCs w:val="22"/>
          <w:lang w:eastAsia="zh-CN" w:bidi="hi-IN"/>
        </w:rPr>
        <w:t xml:space="preserve">zapisów </w:t>
      </w:r>
      <w:r w:rsidR="006E2B4D" w:rsidRPr="006E2B4D">
        <w:rPr>
          <w:rFonts w:ascii="Arial" w:eastAsia="SimSun" w:hAnsi="Arial" w:cs="Arial"/>
          <w:kern w:val="3"/>
          <w:sz w:val="22"/>
          <w:szCs w:val="22"/>
          <w:lang w:eastAsia="zh-CN" w:bidi="hi-IN"/>
        </w:rPr>
        <w:t xml:space="preserve">§ </w:t>
      </w:r>
      <w:r w:rsidR="006E2B4D">
        <w:rPr>
          <w:rFonts w:ascii="Arial" w:eastAsia="SimSun" w:hAnsi="Arial" w:cs="Arial"/>
          <w:kern w:val="3"/>
          <w:sz w:val="22"/>
          <w:szCs w:val="22"/>
          <w:lang w:eastAsia="zh-CN" w:bidi="hi-IN"/>
        </w:rPr>
        <w:t>14 niniejszej umowy</w:t>
      </w:r>
      <w:r w:rsidR="0024690E">
        <w:rPr>
          <w:rFonts w:ascii="Arial" w:eastAsia="SimSun" w:hAnsi="Arial" w:cs="Arial"/>
          <w:kern w:val="3"/>
          <w:sz w:val="22"/>
          <w:szCs w:val="22"/>
          <w:lang w:eastAsia="zh-CN" w:bidi="hi-IN"/>
        </w:rPr>
        <w:t xml:space="preserve"> </w:t>
      </w:r>
      <w:r w:rsidRPr="00274EF6">
        <w:rPr>
          <w:rFonts w:ascii="Arial" w:eastAsia="SimSun" w:hAnsi="Arial" w:cs="Arial"/>
          <w:kern w:val="3"/>
          <w:sz w:val="22"/>
          <w:szCs w:val="22"/>
          <w:lang w:eastAsia="zh-CN" w:bidi="hi-IN"/>
        </w:rPr>
        <w:t>;</w:t>
      </w:r>
    </w:p>
    <w:p w14:paraId="0582A288"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2)  wykonawca w chwili zawarcia umowy podlegał wykluczeniu z postępowania na podstawie </w:t>
      </w:r>
      <w:r w:rsidR="00636043">
        <w:rPr>
          <w:rFonts w:ascii="Arial" w:eastAsia="SimSun" w:hAnsi="Arial" w:cs="Arial"/>
          <w:kern w:val="3"/>
          <w:sz w:val="22"/>
          <w:szCs w:val="22"/>
          <w:lang w:eastAsia="zh-CN" w:bidi="hi-IN"/>
        </w:rPr>
        <w:t xml:space="preserve">Regulaminu </w:t>
      </w:r>
      <w:r w:rsidRPr="00274EF6">
        <w:rPr>
          <w:rFonts w:ascii="Arial" w:eastAsia="SimSun" w:hAnsi="Arial" w:cs="Arial"/>
          <w:kern w:val="3"/>
          <w:sz w:val="22"/>
          <w:szCs w:val="22"/>
          <w:lang w:eastAsia="zh-CN" w:bidi="hi-IN"/>
        </w:rPr>
        <w:t>;</w:t>
      </w:r>
    </w:p>
    <w:p w14:paraId="7FA1EA4F"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14:paraId="01A6CDAB"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postanowieniami.</w:t>
      </w:r>
    </w:p>
    <w:p w14:paraId="772CBB10" w14:textId="77777777" w:rsidR="005F1016" w:rsidRPr="00022910" w:rsidRDefault="00243AA3" w:rsidP="00022910">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14:paraId="0A113985" w14:textId="77777777" w:rsidR="00974B1B" w:rsidRDefault="00974B1B" w:rsidP="00243AA3">
      <w:pPr>
        <w:shd w:val="clear" w:color="auto" w:fill="FFFFFF"/>
        <w:tabs>
          <w:tab w:val="left" w:pos="284"/>
        </w:tabs>
        <w:spacing w:before="120"/>
        <w:ind w:left="284"/>
        <w:jc w:val="both"/>
        <w:rPr>
          <w:rFonts w:ascii="Arial" w:hAnsi="Arial" w:cs="Arial"/>
          <w:sz w:val="22"/>
          <w:szCs w:val="22"/>
          <w:highlight w:val="yellow"/>
        </w:rPr>
      </w:pPr>
    </w:p>
    <w:p w14:paraId="51D86720"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w:t>
      </w:r>
      <w:r w:rsidR="005F1016">
        <w:rPr>
          <w:rFonts w:ascii="Arial" w:hAnsi="Arial" w:cs="Arial"/>
          <w:sz w:val="22"/>
          <w:szCs w:val="22"/>
        </w:rPr>
        <w:t>6</w:t>
      </w:r>
    </w:p>
    <w:p w14:paraId="75F91F39" w14:textId="77777777" w:rsidR="00243AA3" w:rsidRPr="00274EF6" w:rsidRDefault="00243AA3" w:rsidP="009F1E5C">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14:paraId="712FBD6C" w14:textId="77777777" w:rsidR="00243AA3" w:rsidRPr="00274EF6" w:rsidRDefault="00243AA3" w:rsidP="001116A9">
      <w:pPr>
        <w:numPr>
          <w:ilvl w:val="0"/>
          <w:numId w:val="80"/>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14:paraId="4F82D1D8"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nie może bez zgody Zamawiającego przenosić wierzytelności wynikających z niniejszej umowy na osoby trzecie, w tym również na rzecz banków. </w:t>
      </w:r>
    </w:p>
    <w:p w14:paraId="68B91DD0"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Zmiana nieistotnych postanowień niniejszej umowy wymaga formy pisemnej pod rygorem nieważności. Zmiana istotnych postanowień umowy jest dopuszczalna w formie pisemnej pod rygorem nieważności w przypadkach określonych w umowie.</w:t>
      </w:r>
    </w:p>
    <w:p w14:paraId="20B9A64E"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 przypadku zaistnienia sporów na tle wykonania niniejszej umowy właściwym organem będzie sąd rzeczowo właściwy dla siedziby Zamawiającego. </w:t>
      </w:r>
    </w:p>
    <w:p w14:paraId="0D2DCDD7"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sprawach nieuregulowanych niniejszą umową stosuje się obowiązujące przepisy Kodeksu Cywilnego, ustawy Prawo budowlane i ustawę o wyrobach budowlanych.</w:t>
      </w:r>
    </w:p>
    <w:p w14:paraId="313E59DE"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14:paraId="400A6C4B"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kradzieży, zniszczenia lub uszkodzenia obiektów, robót, ich części bądź urządzeń w toku realizacji Wykonawca zobowiązany jest do naprawienia ich</w:t>
      </w:r>
      <w:r w:rsidR="004E2660">
        <w:rPr>
          <w:rFonts w:ascii="Arial" w:hAnsi="Arial" w:cs="Arial"/>
          <w:sz w:val="22"/>
          <w:szCs w:val="22"/>
        </w:rPr>
        <w:br/>
      </w:r>
      <w:r w:rsidRPr="00274EF6">
        <w:rPr>
          <w:rFonts w:ascii="Arial" w:hAnsi="Arial" w:cs="Arial"/>
          <w:sz w:val="22"/>
          <w:szCs w:val="22"/>
        </w:rPr>
        <w:t>i doprowadzenia do stanu poprzedniego, na własny koszt.</w:t>
      </w:r>
    </w:p>
    <w:p w14:paraId="6AE9607F"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Strony wyłączają możliwość zmiany wynagrodzenia wykonawcy na podstawie</w:t>
      </w:r>
      <w:r w:rsidRPr="00274EF6">
        <w:rPr>
          <w:rFonts w:ascii="Arial" w:hAnsi="Arial" w:cs="Arial"/>
          <w:sz w:val="22"/>
          <w:szCs w:val="22"/>
        </w:rPr>
        <w:br/>
        <w:t xml:space="preserve">art. 632 § 2 </w:t>
      </w:r>
      <w:proofErr w:type="spellStart"/>
      <w:r w:rsidRPr="00274EF6">
        <w:rPr>
          <w:rFonts w:ascii="Arial" w:hAnsi="Arial" w:cs="Arial"/>
          <w:sz w:val="22"/>
          <w:szCs w:val="22"/>
        </w:rPr>
        <w:t>Kc</w:t>
      </w:r>
      <w:proofErr w:type="spellEnd"/>
      <w:r w:rsidRPr="00274EF6">
        <w:rPr>
          <w:rFonts w:ascii="Arial" w:hAnsi="Arial" w:cs="Arial"/>
          <w:sz w:val="22"/>
          <w:szCs w:val="22"/>
        </w:rPr>
        <w:t>.</w:t>
      </w:r>
    </w:p>
    <w:p w14:paraId="1627CD85"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w:t>
      </w:r>
      <w:proofErr w:type="spellStart"/>
      <w:r w:rsidRPr="00274EF6">
        <w:rPr>
          <w:rFonts w:ascii="Arial" w:hAnsi="Arial" w:cs="Arial"/>
          <w:sz w:val="22"/>
          <w:szCs w:val="22"/>
        </w:rPr>
        <w:t>Kpc</w:t>
      </w:r>
      <w:proofErr w:type="spellEnd"/>
      <w:r w:rsidRPr="00274EF6">
        <w:rPr>
          <w:rFonts w:ascii="Arial" w:hAnsi="Arial" w:cs="Arial"/>
          <w:sz w:val="22"/>
          <w:szCs w:val="22"/>
        </w:rPr>
        <w:t>.</w:t>
      </w:r>
    </w:p>
    <w:p w14:paraId="100411A7"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Umowę sporządzono w trzech jednobrzmiących egzemplarzach, 1 egz. dla Wykonawcy, 2 egz. dla Zamawiającego</w:t>
      </w:r>
    </w:p>
    <w:p w14:paraId="0725FF33" w14:textId="77777777" w:rsidR="00243AA3" w:rsidRDefault="00243AA3" w:rsidP="00243AA3">
      <w:pPr>
        <w:pStyle w:val="Tekstpodstawowy"/>
        <w:spacing w:line="240" w:lineRule="auto"/>
        <w:rPr>
          <w:rFonts w:ascii="Arial" w:hAnsi="Arial" w:cs="Arial"/>
          <w:b w:val="0"/>
          <w:sz w:val="22"/>
          <w:szCs w:val="22"/>
        </w:rPr>
      </w:pPr>
    </w:p>
    <w:p w14:paraId="57BBFE99" w14:textId="77777777" w:rsidR="009F2991" w:rsidRDefault="009F2991" w:rsidP="00243AA3">
      <w:pPr>
        <w:pStyle w:val="Tekstpodstawowy"/>
        <w:spacing w:line="240" w:lineRule="auto"/>
        <w:rPr>
          <w:rFonts w:ascii="Arial" w:hAnsi="Arial" w:cs="Arial"/>
          <w:b w:val="0"/>
          <w:sz w:val="22"/>
          <w:szCs w:val="22"/>
        </w:rPr>
      </w:pPr>
    </w:p>
    <w:p w14:paraId="622320D3" w14:textId="77777777" w:rsidR="003A7295" w:rsidRPr="00274EF6" w:rsidRDefault="003A7295" w:rsidP="00243AA3">
      <w:pPr>
        <w:pStyle w:val="Tekstpodstawowy"/>
        <w:spacing w:line="240" w:lineRule="auto"/>
        <w:rPr>
          <w:rFonts w:ascii="Arial" w:hAnsi="Arial" w:cs="Arial"/>
          <w:b w:val="0"/>
          <w:sz w:val="22"/>
          <w:szCs w:val="22"/>
        </w:rPr>
      </w:pPr>
    </w:p>
    <w:p w14:paraId="78AF3868" w14:textId="77777777" w:rsidR="00243AA3" w:rsidRPr="00274EF6" w:rsidRDefault="00243AA3" w:rsidP="00243AA3">
      <w:pPr>
        <w:rPr>
          <w:rFonts w:ascii="Arial" w:hAnsi="Arial" w:cs="Arial"/>
          <w:sz w:val="22"/>
          <w:szCs w:val="22"/>
        </w:rPr>
      </w:pPr>
      <w:r w:rsidRPr="00274EF6">
        <w:rPr>
          <w:rFonts w:ascii="Arial" w:hAnsi="Arial" w:cs="Arial"/>
          <w:b/>
          <w:sz w:val="22"/>
          <w:szCs w:val="22"/>
        </w:rPr>
        <w:tab/>
        <w:t>ZAMAWIAJĄCY:</w:t>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t>WYKONAWCA:</w:t>
      </w:r>
    </w:p>
    <w:p w14:paraId="7513F459" w14:textId="77777777" w:rsidR="00243AA3" w:rsidRDefault="00243AA3" w:rsidP="00243AA3">
      <w:pPr>
        <w:tabs>
          <w:tab w:val="left" w:pos="2955"/>
        </w:tabs>
        <w:ind w:right="-2"/>
        <w:jc w:val="both"/>
        <w:rPr>
          <w:rFonts w:ascii="Arial" w:hAnsi="Arial" w:cs="Arial"/>
          <w:sz w:val="22"/>
          <w:szCs w:val="22"/>
        </w:rPr>
      </w:pPr>
    </w:p>
    <w:p w14:paraId="1992033B" w14:textId="77777777" w:rsidR="00243AA3" w:rsidRDefault="00243AA3" w:rsidP="00243AA3">
      <w:pPr>
        <w:jc w:val="both"/>
        <w:rPr>
          <w:rFonts w:ascii="Arial" w:hAnsi="Arial" w:cs="Arial"/>
          <w:b/>
          <w:sz w:val="22"/>
          <w:szCs w:val="22"/>
        </w:rPr>
      </w:pPr>
    </w:p>
    <w:p w14:paraId="11929C85" w14:textId="77777777" w:rsidR="00754F6C" w:rsidRDefault="00754F6C" w:rsidP="00243AA3">
      <w:pPr>
        <w:jc w:val="both"/>
        <w:rPr>
          <w:rFonts w:ascii="Arial" w:hAnsi="Arial" w:cs="Arial"/>
          <w:b/>
          <w:sz w:val="22"/>
          <w:szCs w:val="22"/>
        </w:rPr>
      </w:pPr>
    </w:p>
    <w:p w14:paraId="408B42A1" w14:textId="77777777" w:rsidR="009F2991" w:rsidRDefault="009F2991" w:rsidP="00243AA3">
      <w:pPr>
        <w:jc w:val="both"/>
        <w:rPr>
          <w:rFonts w:ascii="Arial" w:hAnsi="Arial" w:cs="Arial"/>
          <w:b/>
          <w:sz w:val="22"/>
          <w:szCs w:val="22"/>
        </w:rPr>
      </w:pPr>
    </w:p>
    <w:p w14:paraId="3987E9B0" w14:textId="77777777" w:rsidR="00111634" w:rsidRPr="00274EF6" w:rsidRDefault="00111634" w:rsidP="00243AA3">
      <w:pPr>
        <w:jc w:val="both"/>
        <w:rPr>
          <w:rFonts w:ascii="Arial" w:hAnsi="Arial" w:cs="Arial"/>
          <w:b/>
          <w:sz w:val="22"/>
          <w:szCs w:val="22"/>
        </w:rPr>
      </w:pPr>
    </w:p>
    <w:p w14:paraId="2E1CDE8E" w14:textId="77777777" w:rsidR="00243AA3" w:rsidRDefault="00243AA3" w:rsidP="00011C8B">
      <w:pPr>
        <w:spacing w:line="276" w:lineRule="auto"/>
        <w:rPr>
          <w:rFonts w:ascii="Arial" w:hAnsi="Arial" w:cs="Arial"/>
          <w:sz w:val="22"/>
          <w:szCs w:val="22"/>
          <w:highlight w:val="yellow"/>
        </w:rPr>
      </w:pPr>
    </w:p>
    <w:p w14:paraId="2492AA5B" w14:textId="77777777" w:rsidR="001E06E8" w:rsidRPr="00632A2A" w:rsidRDefault="001E06E8" w:rsidP="001E06E8">
      <w:pPr>
        <w:spacing w:line="276" w:lineRule="auto"/>
        <w:rPr>
          <w:rFonts w:ascii="Arial" w:hAnsi="Arial" w:cs="Arial"/>
          <w:sz w:val="22"/>
          <w:szCs w:val="22"/>
          <w:highlight w:val="yellow"/>
        </w:rPr>
      </w:pPr>
    </w:p>
    <w:p w14:paraId="299E2473" w14:textId="77777777" w:rsidR="001E06E8" w:rsidRPr="00632A2A" w:rsidRDefault="001E06E8" w:rsidP="00011C8B">
      <w:pPr>
        <w:spacing w:line="276" w:lineRule="auto"/>
        <w:rPr>
          <w:rFonts w:ascii="Arial" w:hAnsi="Arial" w:cs="Arial"/>
          <w:sz w:val="22"/>
          <w:szCs w:val="22"/>
          <w:highlight w:val="yellow"/>
        </w:rPr>
      </w:pPr>
    </w:p>
    <w:sectPr w:rsidR="001E06E8" w:rsidRPr="00632A2A" w:rsidSect="00263122">
      <w:headerReference w:type="default" r:id="rId11"/>
      <w:footerReference w:type="default" r:id="rId12"/>
      <w:headerReference w:type="first" r:id="rId13"/>
      <w:pgSz w:w="11906" w:h="16838" w:code="9"/>
      <w:pgMar w:top="1814" w:right="1418" w:bottom="567" w:left="1418"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36646F" w14:textId="77777777" w:rsidR="00244AB5" w:rsidRDefault="00244AB5">
      <w:r>
        <w:separator/>
      </w:r>
    </w:p>
  </w:endnote>
  <w:endnote w:type="continuationSeparator" w:id="0">
    <w:p w14:paraId="4D4F2634" w14:textId="77777777" w:rsidR="00244AB5" w:rsidRDefault="00244A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00"/>
    <w:family w:val="auto"/>
    <w:pitch w:val="default"/>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panose1 w:val="00000000000000000000"/>
    <w:charset w:val="00"/>
    <w:family w:val="roman"/>
    <w:notTrueType/>
    <w:pitch w:val="default"/>
  </w:font>
  <w:font w:name="Microsoft Sans Serif">
    <w:panose1 w:val="020B0604020202020204"/>
    <w:charset w:val="EE"/>
    <w:family w:val="swiss"/>
    <w:pitch w:val="variable"/>
    <w:sig w:usb0="E5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rPr>
      <w:id w:val="2298182"/>
      <w:docPartObj>
        <w:docPartGallery w:val="Page Numbers (Bottom of Page)"/>
        <w:docPartUnique/>
      </w:docPartObj>
    </w:sdtPr>
    <w:sdtEndPr>
      <w:rPr>
        <w:rFonts w:ascii="Arial" w:hAnsi="Arial" w:cs="Arial"/>
        <w:sz w:val="18"/>
        <w:szCs w:val="18"/>
      </w:rPr>
    </w:sdtEndPr>
    <w:sdtContent>
      <w:p w14:paraId="59C1F13C" w14:textId="77777777" w:rsidR="00E337E1" w:rsidRDefault="00E337E1" w:rsidP="00B46EBD">
        <w:pPr>
          <w:pStyle w:val="Stopka"/>
          <w:pBdr>
            <w:bottom w:val="single" w:sz="6" w:space="1" w:color="auto"/>
          </w:pBdr>
          <w:tabs>
            <w:tab w:val="clear" w:pos="9072"/>
            <w:tab w:val="right" w:pos="9356"/>
          </w:tabs>
          <w:ind w:left="-284"/>
          <w:jc w:val="center"/>
          <w:rPr>
            <w:rFonts w:ascii="Arial" w:hAnsi="Arial" w:cs="Arial"/>
            <w:b/>
          </w:rPr>
        </w:pPr>
      </w:p>
      <w:p w14:paraId="513E1090" w14:textId="77777777" w:rsidR="00E337E1" w:rsidRPr="00B46EBD" w:rsidRDefault="00E337E1" w:rsidP="00B46EBD">
        <w:pPr>
          <w:pStyle w:val="Stopka"/>
          <w:jc w:val="right"/>
          <w:rPr>
            <w:rFonts w:ascii="Arial" w:hAnsi="Arial" w:cs="Arial"/>
            <w:sz w:val="18"/>
            <w:szCs w:val="18"/>
          </w:rPr>
        </w:pPr>
        <w:r w:rsidRPr="00B46EBD">
          <w:rPr>
            <w:rFonts w:ascii="Arial" w:hAnsi="Arial" w:cs="Arial"/>
            <w:sz w:val="18"/>
            <w:szCs w:val="18"/>
          </w:rPr>
          <w:t xml:space="preserve">str. </w:t>
        </w:r>
        <w:r w:rsidRPr="00B46EBD">
          <w:rPr>
            <w:rFonts w:ascii="Arial" w:hAnsi="Arial" w:cs="Arial"/>
            <w:sz w:val="18"/>
            <w:szCs w:val="18"/>
          </w:rPr>
          <w:fldChar w:fldCharType="begin"/>
        </w:r>
        <w:r w:rsidRPr="00B46EBD">
          <w:rPr>
            <w:rFonts w:ascii="Arial" w:hAnsi="Arial" w:cs="Arial"/>
            <w:sz w:val="18"/>
            <w:szCs w:val="18"/>
          </w:rPr>
          <w:instrText xml:space="preserve"> PAGE    \* MERGEFORMAT </w:instrText>
        </w:r>
        <w:r w:rsidRPr="00B46EBD">
          <w:rPr>
            <w:rFonts w:ascii="Arial" w:hAnsi="Arial" w:cs="Arial"/>
            <w:sz w:val="18"/>
            <w:szCs w:val="18"/>
          </w:rPr>
          <w:fldChar w:fldCharType="separate"/>
        </w:r>
        <w:r w:rsidRPr="00B46EBD">
          <w:rPr>
            <w:rFonts w:ascii="Arial" w:hAnsi="Arial" w:cs="Arial"/>
            <w:sz w:val="18"/>
            <w:szCs w:val="18"/>
          </w:rPr>
          <w:t>2</w:t>
        </w:r>
        <w:r w:rsidRPr="00B46EBD">
          <w:rPr>
            <w:rFonts w:ascii="Arial" w:hAnsi="Arial" w:cs="Arial"/>
            <w:noProof/>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D22C68" w14:textId="77777777" w:rsidR="00244AB5" w:rsidRDefault="00244AB5">
      <w:r>
        <w:separator/>
      </w:r>
    </w:p>
  </w:footnote>
  <w:footnote w:type="continuationSeparator" w:id="0">
    <w:p w14:paraId="21988BBC" w14:textId="77777777" w:rsidR="00244AB5" w:rsidRDefault="00244AB5">
      <w:r>
        <w:continuationSeparator/>
      </w:r>
    </w:p>
  </w:footnote>
  <w:footnote w:id="1">
    <w:p w14:paraId="32E91CE1" w14:textId="77777777" w:rsidR="00E337E1" w:rsidRDefault="00E337E1"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14:paraId="3405BA0F" w14:textId="77777777" w:rsidR="00E337E1" w:rsidRPr="00937040" w:rsidRDefault="00E337E1"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14:paraId="5ABF8E84" w14:textId="77777777" w:rsidR="00E337E1" w:rsidRPr="00937040" w:rsidRDefault="00E337E1"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01CB3938" w14:textId="77777777" w:rsidR="00E337E1" w:rsidRPr="0063508D" w:rsidRDefault="00E337E1"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179FB8" w14:textId="77777777" w:rsidR="00E337E1" w:rsidRPr="008045E7" w:rsidRDefault="00E337E1" w:rsidP="00FC2641">
    <w:pPr>
      <w:pStyle w:val="Nagwek"/>
      <w:tabs>
        <w:tab w:val="clear" w:pos="9072"/>
      </w:tabs>
      <w:spacing w:line="276" w:lineRule="auto"/>
      <w:ind w:left="993" w:right="992"/>
      <w:jc w:val="center"/>
      <w:rPr>
        <w:sz w:val="40"/>
      </w:rPr>
    </w:pPr>
    <w:r>
      <w:rPr>
        <w:noProof/>
      </w:rPr>
      <mc:AlternateContent>
        <mc:Choice Requires="wps">
          <w:drawing>
            <wp:anchor distT="0" distB="0" distL="114300" distR="114300" simplePos="0" relativeHeight="251707392" behindDoc="0" locked="0" layoutInCell="1" allowOverlap="1" wp14:anchorId="01035399" wp14:editId="77AAD4F1">
              <wp:simplePos x="0" y="0"/>
              <wp:positionH relativeFrom="column">
                <wp:posOffset>4628642</wp:posOffset>
              </wp:positionH>
              <wp:positionV relativeFrom="paragraph">
                <wp:posOffset>-79629</wp:posOffset>
              </wp:positionV>
              <wp:extent cx="1328928" cy="755904"/>
              <wp:effectExtent l="0" t="0" r="24130" b="25400"/>
              <wp:wrapNone/>
              <wp:docPr id="9" name="Prostokąt 9"/>
              <wp:cNvGraphicFramePr/>
              <a:graphic xmlns:a="http://schemas.openxmlformats.org/drawingml/2006/main">
                <a:graphicData uri="http://schemas.microsoft.com/office/word/2010/wordprocessingShape">
                  <wps:wsp>
                    <wps:cNvSpPr/>
                    <wps:spPr>
                      <a:xfrm>
                        <a:off x="0" y="0"/>
                        <a:ext cx="1328928" cy="755904"/>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5ED5F5" w14:textId="77777777" w:rsidR="00E337E1" w:rsidRPr="005E3153" w:rsidRDefault="00E337E1" w:rsidP="00FC2641">
                          <w:pPr>
                            <w:jc w:val="right"/>
                            <w:rPr>
                              <w:color w:val="000000" w:themeColor="text1"/>
                              <w:sz w:val="18"/>
                              <w:szCs w:val="18"/>
                            </w:rPr>
                          </w:pPr>
                          <w:r w:rsidRPr="005E3153">
                            <w:rPr>
                              <w:color w:val="000000" w:themeColor="text1"/>
                              <w:sz w:val="18"/>
                              <w:szCs w:val="18"/>
                            </w:rPr>
                            <w:t>tel. 94 316-01-20</w:t>
                          </w:r>
                        </w:p>
                        <w:p w14:paraId="0D431630" w14:textId="77777777" w:rsidR="00E337E1" w:rsidRPr="005E3153" w:rsidRDefault="00E337E1" w:rsidP="00FC2641">
                          <w:pPr>
                            <w:jc w:val="right"/>
                            <w:rPr>
                              <w:color w:val="000000" w:themeColor="text1"/>
                              <w:sz w:val="18"/>
                              <w:szCs w:val="18"/>
                            </w:rPr>
                          </w:pPr>
                          <w:r w:rsidRPr="005E3153">
                            <w:rPr>
                              <w:color w:val="000000" w:themeColor="text1"/>
                              <w:sz w:val="18"/>
                              <w:szCs w:val="18"/>
                            </w:rPr>
                            <w:t>fax 94-316-14-91</w:t>
                          </w:r>
                        </w:p>
                        <w:p w14:paraId="61B6F57E" w14:textId="77777777" w:rsidR="00E337E1" w:rsidRDefault="00244AB5" w:rsidP="00FC2641">
                          <w:pPr>
                            <w:jc w:val="right"/>
                            <w:rPr>
                              <w:rStyle w:val="Hipercze"/>
                              <w:color w:val="000000" w:themeColor="text1"/>
                              <w:sz w:val="18"/>
                              <w:szCs w:val="18"/>
                            </w:rPr>
                          </w:pPr>
                          <w:hyperlink r:id="rId1" w:history="1">
                            <w:r w:rsidR="00E337E1" w:rsidRPr="005E3153">
                              <w:rPr>
                                <w:rStyle w:val="Hipercze"/>
                                <w:color w:val="000000" w:themeColor="text1"/>
                                <w:sz w:val="18"/>
                                <w:szCs w:val="18"/>
                              </w:rPr>
                              <w:t>www.swieszyno.pl</w:t>
                            </w:r>
                          </w:hyperlink>
                        </w:p>
                        <w:p w14:paraId="42F4DC9B" w14:textId="77777777" w:rsidR="00E337E1" w:rsidRDefault="00E337E1" w:rsidP="00FC2641">
                          <w:pPr>
                            <w:jc w:val="right"/>
                            <w:rPr>
                              <w:rStyle w:val="Hipercze"/>
                              <w:color w:val="000000" w:themeColor="text1"/>
                              <w:sz w:val="18"/>
                              <w:szCs w:val="18"/>
                            </w:rPr>
                          </w:pPr>
                          <w:r>
                            <w:rPr>
                              <w:rStyle w:val="Hipercze"/>
                              <w:color w:val="000000" w:themeColor="text1"/>
                              <w:sz w:val="18"/>
                              <w:szCs w:val="18"/>
                            </w:rPr>
                            <w:t>gmina@swieszyno.pl</w:t>
                          </w:r>
                        </w:p>
                        <w:p w14:paraId="46C00D7C" w14:textId="77777777" w:rsidR="00E337E1" w:rsidRPr="005E3153" w:rsidRDefault="00E337E1" w:rsidP="00FC2641">
                          <w:pPr>
                            <w:jc w:val="right"/>
                            <w:rPr>
                              <w:color w:val="000000" w:themeColor="text1"/>
                              <w:sz w:val="18"/>
                              <w:szCs w:val="18"/>
                            </w:rPr>
                          </w:pPr>
                          <w:r>
                            <w:rPr>
                              <w:rStyle w:val="Hipercze"/>
                              <w:color w:val="000000" w:themeColor="text1"/>
                              <w:sz w:val="18"/>
                              <w:szCs w:val="18"/>
                            </w:rPr>
                            <w:t>NIP: 499-05-21-087</w:t>
                          </w:r>
                        </w:p>
                        <w:p w14:paraId="50D22C75" w14:textId="77777777" w:rsidR="00E337E1" w:rsidRDefault="00E337E1" w:rsidP="00FC2641">
                          <w:pPr>
                            <w:jc w:val="right"/>
                          </w:pPr>
                          <w:r>
                            <w:t xml:space="preserve">NIP: </w:t>
                          </w:r>
                          <w:r>
                            <w:rPr>
                              <w:rFonts w:ascii="Arial" w:hAnsi="Arial" w:cs="Arial"/>
                            </w:rPr>
                            <w:t>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035399" id="Prostokąt 9" o:spid="_x0000_s1026" style="position:absolute;left:0;text-align:left;margin-left:364.45pt;margin-top:-6.25pt;width:104.65pt;height:59.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" fillcolor="white [3212]" strokecolor="white [3212]" strokeweight="2pt">
              <v:textbox>
                <w:txbxContent>
                  <w:p w14:paraId="6C5ED5F5" w14:textId="77777777" w:rsidR="00E337E1" w:rsidRPr="005E3153" w:rsidRDefault="00E337E1" w:rsidP="00FC2641">
                    <w:pPr>
                      <w:jc w:val="right"/>
                      <w:rPr>
                        <w:color w:val="000000" w:themeColor="text1"/>
                        <w:sz w:val="18"/>
                        <w:szCs w:val="18"/>
                      </w:rPr>
                    </w:pPr>
                    <w:r w:rsidRPr="005E3153">
                      <w:rPr>
                        <w:color w:val="000000" w:themeColor="text1"/>
                        <w:sz w:val="18"/>
                        <w:szCs w:val="18"/>
                      </w:rPr>
                      <w:t>tel. 94 316-01-20</w:t>
                    </w:r>
                  </w:p>
                  <w:p w14:paraId="0D431630" w14:textId="77777777" w:rsidR="00E337E1" w:rsidRPr="005E3153" w:rsidRDefault="00E337E1" w:rsidP="00FC2641">
                    <w:pPr>
                      <w:jc w:val="right"/>
                      <w:rPr>
                        <w:color w:val="000000" w:themeColor="text1"/>
                        <w:sz w:val="18"/>
                        <w:szCs w:val="18"/>
                      </w:rPr>
                    </w:pPr>
                    <w:r w:rsidRPr="005E3153">
                      <w:rPr>
                        <w:color w:val="000000" w:themeColor="text1"/>
                        <w:sz w:val="18"/>
                        <w:szCs w:val="18"/>
                      </w:rPr>
                      <w:t>fax 94-316-14-91</w:t>
                    </w:r>
                  </w:p>
                  <w:p w14:paraId="61B6F57E" w14:textId="77777777" w:rsidR="00E337E1" w:rsidRDefault="00244AB5" w:rsidP="00FC2641">
                    <w:pPr>
                      <w:jc w:val="right"/>
                      <w:rPr>
                        <w:rStyle w:val="Hipercze"/>
                        <w:color w:val="000000" w:themeColor="text1"/>
                        <w:sz w:val="18"/>
                        <w:szCs w:val="18"/>
                      </w:rPr>
                    </w:pPr>
                    <w:hyperlink r:id="rId2" w:history="1">
                      <w:r w:rsidR="00E337E1" w:rsidRPr="005E3153">
                        <w:rPr>
                          <w:rStyle w:val="Hipercze"/>
                          <w:color w:val="000000" w:themeColor="text1"/>
                          <w:sz w:val="18"/>
                          <w:szCs w:val="18"/>
                        </w:rPr>
                        <w:t>www.swieszyno.pl</w:t>
                      </w:r>
                    </w:hyperlink>
                  </w:p>
                  <w:p w14:paraId="42F4DC9B" w14:textId="77777777" w:rsidR="00E337E1" w:rsidRDefault="00E337E1" w:rsidP="00FC2641">
                    <w:pPr>
                      <w:jc w:val="right"/>
                      <w:rPr>
                        <w:rStyle w:val="Hipercze"/>
                        <w:color w:val="000000" w:themeColor="text1"/>
                        <w:sz w:val="18"/>
                        <w:szCs w:val="18"/>
                      </w:rPr>
                    </w:pPr>
                    <w:r>
                      <w:rPr>
                        <w:rStyle w:val="Hipercze"/>
                        <w:color w:val="000000" w:themeColor="text1"/>
                        <w:sz w:val="18"/>
                        <w:szCs w:val="18"/>
                      </w:rPr>
                      <w:t>gmina@swieszyno.pl</w:t>
                    </w:r>
                  </w:p>
                  <w:p w14:paraId="46C00D7C" w14:textId="77777777" w:rsidR="00E337E1" w:rsidRPr="005E3153" w:rsidRDefault="00E337E1" w:rsidP="00FC2641">
                    <w:pPr>
                      <w:jc w:val="right"/>
                      <w:rPr>
                        <w:color w:val="000000" w:themeColor="text1"/>
                        <w:sz w:val="18"/>
                        <w:szCs w:val="18"/>
                      </w:rPr>
                    </w:pPr>
                    <w:r>
                      <w:rPr>
                        <w:rStyle w:val="Hipercze"/>
                        <w:color w:val="000000" w:themeColor="text1"/>
                        <w:sz w:val="18"/>
                        <w:szCs w:val="18"/>
                      </w:rPr>
                      <w:t>NIP: 499-05-21-087</w:t>
                    </w:r>
                  </w:p>
                  <w:p w14:paraId="50D22C75" w14:textId="77777777" w:rsidR="00E337E1" w:rsidRDefault="00E337E1" w:rsidP="00FC2641">
                    <w:pPr>
                      <w:jc w:val="right"/>
                    </w:pPr>
                    <w:r>
                      <w:t xml:space="preserve">NIP: </w:t>
                    </w:r>
                    <w:r>
                      <w:rPr>
                        <w:rFonts w:ascii="Arial" w:hAnsi="Arial" w:cs="Arial"/>
                      </w:rPr>
                      <w:t>499-05-21-087</w:t>
                    </w:r>
                  </w:p>
                </w:txbxContent>
              </v:textbox>
            </v:rect>
          </w:pict>
        </mc:Fallback>
      </mc:AlternateContent>
    </w:r>
    <w:r>
      <w:rPr>
        <w:noProof/>
      </w:rPr>
      <w:drawing>
        <wp:anchor distT="0" distB="0" distL="114300" distR="114300" simplePos="0" relativeHeight="251703296" behindDoc="0" locked="0" layoutInCell="1" allowOverlap="1" wp14:anchorId="248C860C" wp14:editId="3DFF41C4">
          <wp:simplePos x="0" y="0"/>
          <wp:positionH relativeFrom="column">
            <wp:posOffset>-158496</wp:posOffset>
          </wp:positionH>
          <wp:positionV relativeFrom="paragraph">
            <wp:posOffset>-138303</wp:posOffset>
          </wp:positionV>
          <wp:extent cx="737616" cy="813882"/>
          <wp:effectExtent l="0" t="0" r="5715" b="5715"/>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737616" cy="813882"/>
                  </a:xfrm>
                  <a:prstGeom prst="rect">
                    <a:avLst/>
                  </a:prstGeom>
                </pic:spPr>
              </pic:pic>
            </a:graphicData>
          </a:graphic>
          <wp14:sizeRelH relativeFrom="margin">
            <wp14:pctWidth>0</wp14:pctWidth>
          </wp14:sizeRelH>
          <wp14:sizeRelV relativeFrom="margin">
            <wp14:pctHeight>0</wp14:pctHeight>
          </wp14:sizeRelV>
        </wp:anchor>
      </w:drawing>
    </w:r>
    <w:r>
      <w:rPr>
        <w:sz w:val="40"/>
      </w:rPr>
      <w:t>Gmina</w:t>
    </w:r>
    <w:r w:rsidRPr="008045E7">
      <w:rPr>
        <w:sz w:val="40"/>
      </w:rPr>
      <w:t xml:space="preserve"> Świeszyno</w:t>
    </w:r>
    <w:r>
      <w:rPr>
        <w:sz w:val="40"/>
      </w:rPr>
      <w:t xml:space="preserve">                         </w:t>
    </w:r>
  </w:p>
  <w:p w14:paraId="50572CAF" w14:textId="77777777" w:rsidR="00E337E1" w:rsidRDefault="00E337E1" w:rsidP="00FC2641">
    <w:pPr>
      <w:pStyle w:val="Nagwek"/>
      <w:tabs>
        <w:tab w:val="clear" w:pos="9072"/>
      </w:tabs>
      <w:spacing w:line="276" w:lineRule="auto"/>
      <w:ind w:left="993" w:right="992"/>
      <w:jc w:val="center"/>
    </w:pPr>
    <w:r w:rsidRPr="008045E7">
      <w:t>Świeszyno 71, 76-024 Świeszyno, powiat koszaliński</w:t>
    </w:r>
  </w:p>
  <w:p w14:paraId="3B5A236B" w14:textId="77777777" w:rsidR="00E337E1" w:rsidRPr="00FC2641" w:rsidRDefault="00E337E1" w:rsidP="00FC2641">
    <w:pPr>
      <w:pStyle w:val="Nagwek"/>
      <w:tabs>
        <w:tab w:val="clear" w:pos="9072"/>
      </w:tabs>
      <w:spacing w:line="276" w:lineRule="auto"/>
      <w:ind w:left="993" w:right="992"/>
      <w:jc w:val="center"/>
    </w:pPr>
    <w:r>
      <w:rPr>
        <w:noProof/>
      </w:rPr>
      <mc:AlternateContent>
        <mc:Choice Requires="wps">
          <w:drawing>
            <wp:anchor distT="0" distB="0" distL="114300" distR="114300" simplePos="0" relativeHeight="251705344" behindDoc="0" locked="0" layoutInCell="1" allowOverlap="1" wp14:anchorId="5E4DBE82" wp14:editId="67926687">
              <wp:simplePos x="0" y="0"/>
              <wp:positionH relativeFrom="column">
                <wp:posOffset>843280</wp:posOffset>
              </wp:positionH>
              <wp:positionV relativeFrom="paragraph">
                <wp:posOffset>229235</wp:posOffset>
              </wp:positionV>
              <wp:extent cx="5219700" cy="0"/>
              <wp:effectExtent l="0" t="0" r="0" b="0"/>
              <wp:wrapNone/>
              <wp:docPr id="8" name="Łącznik prosty 8"/>
              <wp:cNvGraphicFramePr/>
              <a:graphic xmlns:a="http://schemas.openxmlformats.org/drawingml/2006/main">
                <a:graphicData uri="http://schemas.microsoft.com/office/word/2010/wordprocessingShape">
                  <wps:wsp>
                    <wps:cNvCnPr/>
                    <wps:spPr>
                      <a:xfrm>
                        <a:off x="0" y="0"/>
                        <a:ext cx="52197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9C6187" id="Łącznik prosty 8"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" strokecolor="black [3213]"/>
          </w:pict>
        </mc:Fallback>
      </mc:AlternateContent>
    </w:r>
  </w:p>
  <w:p w14:paraId="0C0DA4A7" w14:textId="77777777" w:rsidR="00E337E1" w:rsidRDefault="00E337E1" w:rsidP="001A7323">
    <w:pPr>
      <w:pStyle w:val="Nagwek"/>
      <w:jc w:val="center"/>
      <w:rPr>
        <w:sz w:val="16"/>
        <w:szCs w:val="16"/>
      </w:rPr>
    </w:pPr>
  </w:p>
  <w:p w14:paraId="027259E9" w14:textId="77777777" w:rsidR="00E337E1" w:rsidRDefault="00E337E1" w:rsidP="001A7323">
    <w:pPr>
      <w:pStyle w:val="Nagwek"/>
      <w:jc w:val="center"/>
      <w:rPr>
        <w:sz w:val="16"/>
        <w:szCs w:val="16"/>
      </w:rPr>
    </w:pPr>
  </w:p>
  <w:p w14:paraId="77EFFECE" w14:textId="77777777" w:rsidR="00E337E1" w:rsidRPr="00D410E6" w:rsidRDefault="00E337E1" w:rsidP="00FC2641">
    <w:pPr>
      <w:pStyle w:val="Nagwek"/>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E3764F" w14:textId="77777777" w:rsidR="00E337E1" w:rsidRDefault="00E337E1" w:rsidP="003F25BB">
    <w:pPr>
      <w:pStyle w:val="Nagwek"/>
    </w:pPr>
    <w:bookmarkStart w:id="77" w:name="_Hlk9409974"/>
    <w:r>
      <w:rPr>
        <w:noProof/>
      </w:rPr>
      <mc:AlternateContent>
        <mc:Choice Requires="wps">
          <w:drawing>
            <wp:anchor distT="0" distB="0" distL="114300" distR="114300" simplePos="0" relativeHeight="251701248" behindDoc="0" locked="0" layoutInCell="1" allowOverlap="1" wp14:anchorId="0D51A514" wp14:editId="1036B7FA">
              <wp:simplePos x="0" y="0"/>
              <wp:positionH relativeFrom="column">
                <wp:posOffset>4707763</wp:posOffset>
              </wp:positionH>
              <wp:positionV relativeFrom="paragraph">
                <wp:posOffset>105664</wp:posOffset>
              </wp:positionV>
              <wp:extent cx="1562100" cy="798576"/>
              <wp:effectExtent l="0" t="0" r="19050" b="20955"/>
              <wp:wrapNone/>
              <wp:docPr id="6" name="Prostokąt 6"/>
              <wp:cNvGraphicFramePr/>
              <a:graphic xmlns:a="http://schemas.openxmlformats.org/drawingml/2006/main">
                <a:graphicData uri="http://schemas.microsoft.com/office/word/2010/wordprocessingShape">
                  <wps:wsp>
                    <wps:cNvSpPr/>
                    <wps:spPr>
                      <a:xfrm>
                        <a:off x="0" y="0"/>
                        <a:ext cx="1562100" cy="798576"/>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6CB06F" w14:textId="77777777" w:rsidR="00E337E1" w:rsidRPr="005E3153" w:rsidRDefault="00E337E1" w:rsidP="00FC2641">
                          <w:pPr>
                            <w:jc w:val="right"/>
                            <w:rPr>
                              <w:color w:val="000000" w:themeColor="text1"/>
                              <w:sz w:val="18"/>
                              <w:szCs w:val="18"/>
                            </w:rPr>
                          </w:pPr>
                          <w:r w:rsidRPr="005E3153">
                            <w:rPr>
                              <w:color w:val="000000" w:themeColor="text1"/>
                              <w:sz w:val="18"/>
                              <w:szCs w:val="18"/>
                            </w:rPr>
                            <w:t>tel. 94 316-01-20</w:t>
                          </w:r>
                        </w:p>
                        <w:p w14:paraId="66B97767" w14:textId="77777777" w:rsidR="00E337E1" w:rsidRPr="005E3153" w:rsidRDefault="00E337E1" w:rsidP="00FC2641">
                          <w:pPr>
                            <w:jc w:val="right"/>
                            <w:rPr>
                              <w:color w:val="000000" w:themeColor="text1"/>
                              <w:sz w:val="18"/>
                              <w:szCs w:val="18"/>
                            </w:rPr>
                          </w:pPr>
                          <w:r w:rsidRPr="005E3153">
                            <w:rPr>
                              <w:color w:val="000000" w:themeColor="text1"/>
                              <w:sz w:val="18"/>
                              <w:szCs w:val="18"/>
                            </w:rPr>
                            <w:t>fax 94-316-14-91</w:t>
                          </w:r>
                        </w:p>
                        <w:p w14:paraId="74268587" w14:textId="77777777" w:rsidR="00E337E1" w:rsidRDefault="00244AB5" w:rsidP="00FC2641">
                          <w:pPr>
                            <w:jc w:val="right"/>
                            <w:rPr>
                              <w:rStyle w:val="Hipercze"/>
                              <w:color w:val="000000" w:themeColor="text1"/>
                              <w:sz w:val="18"/>
                              <w:szCs w:val="18"/>
                            </w:rPr>
                          </w:pPr>
                          <w:hyperlink r:id="rId1" w:history="1">
                            <w:r w:rsidR="00E337E1" w:rsidRPr="005E3153">
                              <w:rPr>
                                <w:rStyle w:val="Hipercze"/>
                                <w:color w:val="000000" w:themeColor="text1"/>
                                <w:sz w:val="18"/>
                                <w:szCs w:val="18"/>
                              </w:rPr>
                              <w:t>www.swieszyno.pl</w:t>
                            </w:r>
                          </w:hyperlink>
                        </w:p>
                        <w:p w14:paraId="04DD8774" w14:textId="77777777" w:rsidR="00E337E1" w:rsidRDefault="00E337E1" w:rsidP="00FC2641">
                          <w:pPr>
                            <w:jc w:val="right"/>
                            <w:rPr>
                              <w:rStyle w:val="Hipercze"/>
                              <w:color w:val="000000" w:themeColor="text1"/>
                              <w:sz w:val="18"/>
                              <w:szCs w:val="18"/>
                            </w:rPr>
                          </w:pPr>
                          <w:r>
                            <w:rPr>
                              <w:rStyle w:val="Hipercze"/>
                              <w:color w:val="000000" w:themeColor="text1"/>
                              <w:sz w:val="18"/>
                              <w:szCs w:val="18"/>
                            </w:rPr>
                            <w:t>gmina@swieszyno.pl</w:t>
                          </w:r>
                        </w:p>
                        <w:p w14:paraId="41A226E9" w14:textId="77777777" w:rsidR="00E337E1" w:rsidRPr="005E3153" w:rsidRDefault="00E337E1" w:rsidP="00FC2641">
                          <w:pPr>
                            <w:jc w:val="right"/>
                            <w:rPr>
                              <w:color w:val="000000" w:themeColor="text1"/>
                              <w:sz w:val="18"/>
                              <w:szCs w:val="18"/>
                            </w:rPr>
                          </w:pPr>
                          <w:r>
                            <w:rPr>
                              <w:rStyle w:val="Hipercze"/>
                              <w:color w:val="000000" w:themeColor="text1"/>
                              <w:sz w:val="18"/>
                              <w:szCs w:val="18"/>
                            </w:rPr>
                            <w:t>NIP: 499-05-21-087</w:t>
                          </w:r>
                        </w:p>
                        <w:p w14:paraId="04BB9436" w14:textId="77777777" w:rsidR="00E337E1" w:rsidRDefault="00E337E1" w:rsidP="00FC2641">
                          <w:pPr>
                            <w:jc w:val="right"/>
                          </w:pPr>
                          <w:r>
                            <w:t xml:space="preserve">NIP: </w:t>
                          </w:r>
                          <w:r>
                            <w:rPr>
                              <w:rFonts w:ascii="Arial" w:hAnsi="Arial" w:cs="Arial"/>
                            </w:rPr>
                            <w:t>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51A514" id="Prostokąt 6" o:spid="_x0000_s1027" style="position:absolute;margin-left:370.7pt;margin-top:8.3pt;width:123pt;height:62.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" fillcolor="white [3212]" strokecolor="white [3212]" strokeweight="2pt">
              <v:textbox>
                <w:txbxContent>
                  <w:p w14:paraId="6A6CB06F" w14:textId="77777777" w:rsidR="00E337E1" w:rsidRPr="005E3153" w:rsidRDefault="00E337E1" w:rsidP="00FC2641">
                    <w:pPr>
                      <w:jc w:val="right"/>
                      <w:rPr>
                        <w:color w:val="000000" w:themeColor="text1"/>
                        <w:sz w:val="18"/>
                        <w:szCs w:val="18"/>
                      </w:rPr>
                    </w:pPr>
                    <w:r w:rsidRPr="005E3153">
                      <w:rPr>
                        <w:color w:val="000000" w:themeColor="text1"/>
                        <w:sz w:val="18"/>
                        <w:szCs w:val="18"/>
                      </w:rPr>
                      <w:t>tel. 94 316-01-20</w:t>
                    </w:r>
                  </w:p>
                  <w:p w14:paraId="66B97767" w14:textId="77777777" w:rsidR="00E337E1" w:rsidRPr="005E3153" w:rsidRDefault="00E337E1" w:rsidP="00FC2641">
                    <w:pPr>
                      <w:jc w:val="right"/>
                      <w:rPr>
                        <w:color w:val="000000" w:themeColor="text1"/>
                        <w:sz w:val="18"/>
                        <w:szCs w:val="18"/>
                      </w:rPr>
                    </w:pPr>
                    <w:r w:rsidRPr="005E3153">
                      <w:rPr>
                        <w:color w:val="000000" w:themeColor="text1"/>
                        <w:sz w:val="18"/>
                        <w:szCs w:val="18"/>
                      </w:rPr>
                      <w:t>fax 94-316-14-91</w:t>
                    </w:r>
                  </w:p>
                  <w:p w14:paraId="74268587" w14:textId="77777777" w:rsidR="00E337E1" w:rsidRDefault="00244AB5" w:rsidP="00FC2641">
                    <w:pPr>
                      <w:jc w:val="right"/>
                      <w:rPr>
                        <w:rStyle w:val="Hipercze"/>
                        <w:color w:val="000000" w:themeColor="text1"/>
                        <w:sz w:val="18"/>
                        <w:szCs w:val="18"/>
                      </w:rPr>
                    </w:pPr>
                    <w:hyperlink r:id="rId2" w:history="1">
                      <w:r w:rsidR="00E337E1" w:rsidRPr="005E3153">
                        <w:rPr>
                          <w:rStyle w:val="Hipercze"/>
                          <w:color w:val="000000" w:themeColor="text1"/>
                          <w:sz w:val="18"/>
                          <w:szCs w:val="18"/>
                        </w:rPr>
                        <w:t>www.swieszyno.pl</w:t>
                      </w:r>
                    </w:hyperlink>
                  </w:p>
                  <w:p w14:paraId="04DD8774" w14:textId="77777777" w:rsidR="00E337E1" w:rsidRDefault="00E337E1" w:rsidP="00FC2641">
                    <w:pPr>
                      <w:jc w:val="right"/>
                      <w:rPr>
                        <w:rStyle w:val="Hipercze"/>
                        <w:color w:val="000000" w:themeColor="text1"/>
                        <w:sz w:val="18"/>
                        <w:szCs w:val="18"/>
                      </w:rPr>
                    </w:pPr>
                    <w:r>
                      <w:rPr>
                        <w:rStyle w:val="Hipercze"/>
                        <w:color w:val="000000" w:themeColor="text1"/>
                        <w:sz w:val="18"/>
                        <w:szCs w:val="18"/>
                      </w:rPr>
                      <w:t>gmina@swieszyno.pl</w:t>
                    </w:r>
                  </w:p>
                  <w:p w14:paraId="41A226E9" w14:textId="77777777" w:rsidR="00E337E1" w:rsidRPr="005E3153" w:rsidRDefault="00E337E1" w:rsidP="00FC2641">
                    <w:pPr>
                      <w:jc w:val="right"/>
                      <w:rPr>
                        <w:color w:val="000000" w:themeColor="text1"/>
                        <w:sz w:val="18"/>
                        <w:szCs w:val="18"/>
                      </w:rPr>
                    </w:pPr>
                    <w:r>
                      <w:rPr>
                        <w:rStyle w:val="Hipercze"/>
                        <w:color w:val="000000" w:themeColor="text1"/>
                        <w:sz w:val="18"/>
                        <w:szCs w:val="18"/>
                      </w:rPr>
                      <w:t>NIP: 499-05-21-087</w:t>
                    </w:r>
                  </w:p>
                  <w:p w14:paraId="04BB9436" w14:textId="77777777" w:rsidR="00E337E1" w:rsidRDefault="00E337E1" w:rsidP="00FC2641">
                    <w:pPr>
                      <w:jc w:val="right"/>
                    </w:pPr>
                    <w:r>
                      <w:t xml:space="preserve">NIP: </w:t>
                    </w:r>
                    <w:r>
                      <w:rPr>
                        <w:rFonts w:ascii="Arial" w:hAnsi="Arial" w:cs="Arial"/>
                      </w:rPr>
                      <w:t>499-05-21-087</w:t>
                    </w:r>
                  </w:p>
                </w:txbxContent>
              </v:textbox>
            </v:rect>
          </w:pict>
        </mc:Fallback>
      </mc:AlternateContent>
    </w:r>
  </w:p>
  <w:bookmarkEnd w:id="77"/>
  <w:p w14:paraId="3A3E75F6" w14:textId="77777777" w:rsidR="00E337E1" w:rsidRPr="008045E7" w:rsidRDefault="00E337E1" w:rsidP="00FC2641">
    <w:pPr>
      <w:pStyle w:val="Nagwek"/>
      <w:tabs>
        <w:tab w:val="clear" w:pos="9072"/>
      </w:tabs>
      <w:spacing w:line="276" w:lineRule="auto"/>
      <w:ind w:left="993" w:right="992"/>
      <w:jc w:val="center"/>
      <w:rPr>
        <w:sz w:val="40"/>
      </w:rPr>
    </w:pPr>
    <w:r>
      <w:rPr>
        <w:sz w:val="40"/>
      </w:rPr>
      <w:t>Gmina</w:t>
    </w:r>
    <w:r w:rsidRPr="008045E7">
      <w:rPr>
        <w:sz w:val="40"/>
      </w:rPr>
      <w:t xml:space="preserve"> Świeszyno</w:t>
    </w:r>
    <w:r>
      <w:rPr>
        <w:sz w:val="40"/>
      </w:rPr>
      <w:t xml:space="preserve">                         </w:t>
    </w:r>
  </w:p>
  <w:p w14:paraId="0940403A" w14:textId="77777777" w:rsidR="00E337E1" w:rsidRPr="008045E7" w:rsidRDefault="00E337E1" w:rsidP="00FC2641">
    <w:pPr>
      <w:pStyle w:val="Nagwek"/>
      <w:tabs>
        <w:tab w:val="clear" w:pos="9072"/>
      </w:tabs>
      <w:spacing w:line="276" w:lineRule="auto"/>
      <w:ind w:left="993" w:right="992"/>
      <w:jc w:val="center"/>
    </w:pPr>
    <w:r w:rsidRPr="008045E7">
      <w:t>Świeszyno 71, 76-024 Świeszyno, powiat koszaliński</w:t>
    </w:r>
  </w:p>
  <w:p w14:paraId="00ECAD18" w14:textId="77777777" w:rsidR="00E337E1" w:rsidRPr="008045E7" w:rsidRDefault="00E337E1" w:rsidP="00FC2641">
    <w:pPr>
      <w:pStyle w:val="Nagwek"/>
      <w:tabs>
        <w:tab w:val="clear" w:pos="9072"/>
      </w:tabs>
      <w:spacing w:line="276" w:lineRule="auto"/>
      <w:ind w:left="993" w:right="992"/>
      <w:jc w:val="center"/>
    </w:pPr>
    <w:r>
      <w:rPr>
        <w:noProof/>
      </w:rPr>
      <mc:AlternateContent>
        <mc:Choice Requires="wps">
          <w:drawing>
            <wp:anchor distT="0" distB="0" distL="114300" distR="114300" simplePos="0" relativeHeight="251699200" behindDoc="0" locked="0" layoutInCell="1" allowOverlap="1" wp14:anchorId="0815BFCA" wp14:editId="456B6201">
              <wp:simplePos x="0" y="0"/>
              <wp:positionH relativeFrom="column">
                <wp:posOffset>843280</wp:posOffset>
              </wp:positionH>
              <wp:positionV relativeFrom="paragraph">
                <wp:posOffset>229235</wp:posOffset>
              </wp:positionV>
              <wp:extent cx="5219700" cy="0"/>
              <wp:effectExtent l="0" t="0" r="0" b="0"/>
              <wp:wrapNone/>
              <wp:docPr id="7" name="Łącznik prosty 7"/>
              <wp:cNvGraphicFramePr/>
              <a:graphic xmlns:a="http://schemas.openxmlformats.org/drawingml/2006/main">
                <a:graphicData uri="http://schemas.microsoft.com/office/word/2010/wordprocessingShape">
                  <wps:wsp>
                    <wps:cNvCnPr/>
                    <wps:spPr>
                      <a:xfrm>
                        <a:off x="0" y="0"/>
                        <a:ext cx="52197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E0BBD6" id="Łącznik prosty 7"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" strokecolor="black [3213]"/>
          </w:pict>
        </mc:Fallback>
      </mc:AlternateContent>
    </w:r>
  </w:p>
  <w:p w14:paraId="12B911CB" w14:textId="77777777" w:rsidR="00E337E1" w:rsidRDefault="00E337E1" w:rsidP="00FB015E"/>
  <w:p w14:paraId="60EC4255" w14:textId="77777777" w:rsidR="00E337E1" w:rsidRDefault="00E337E1" w:rsidP="00AF0389">
    <w:pPr>
      <w:pStyle w:val="Nagwek"/>
      <w:jc w:val="center"/>
      <w:rPr>
        <w:rFonts w:ascii="Arial" w:hAnsi="Arial" w:cs="Arial"/>
        <w:color w:val="00000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0795"/>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multilevel"/>
    <w:tmpl w:val="B8FAF446"/>
    <w:name w:val="WW8Num44"/>
    <w:lvl w:ilvl="0">
      <w:start w:val="1"/>
      <w:numFmt w:val="lowerLetter"/>
      <w:lvlText w:val="%1)"/>
      <w:lvlJc w:val="left"/>
      <w:pPr>
        <w:tabs>
          <w:tab w:val="num" w:pos="4188"/>
        </w:tabs>
      </w:pPr>
    </w:lvl>
    <w:lvl w:ilvl="1">
      <w:start w:val="1"/>
      <w:numFmt w:val="bullet"/>
      <w:lvlText w:val=""/>
      <w:lvlJc w:val="left"/>
      <w:pPr>
        <w:tabs>
          <w:tab w:val="num" w:pos="5551"/>
        </w:tabs>
      </w:pPr>
      <w:rPr>
        <w:rFonts w:ascii="Symbol" w:hAnsi="Symbol"/>
      </w:rPr>
    </w:lvl>
    <w:lvl w:ilvl="2">
      <w:start w:val="1"/>
      <w:numFmt w:val="lowerLetter"/>
      <w:lvlText w:val="%3)"/>
      <w:lvlJc w:val="left"/>
      <w:pPr>
        <w:tabs>
          <w:tab w:val="num" w:pos="6528"/>
        </w:tabs>
      </w:pPr>
      <w:rPr>
        <w:sz w:val="24"/>
      </w:rPr>
    </w:lvl>
    <w:lvl w:ilvl="3">
      <w:start w:val="1"/>
      <w:numFmt w:val="decimal"/>
      <w:lvlText w:val="%4."/>
      <w:lvlJc w:val="left"/>
      <w:pPr>
        <w:tabs>
          <w:tab w:val="num" w:pos="7068"/>
        </w:tabs>
      </w:pPr>
    </w:lvl>
    <w:lvl w:ilvl="4">
      <w:start w:val="1"/>
      <w:numFmt w:val="lowerLetter"/>
      <w:lvlText w:val="%5."/>
      <w:lvlJc w:val="left"/>
      <w:pPr>
        <w:tabs>
          <w:tab w:val="num" w:pos="7788"/>
        </w:tabs>
      </w:pPr>
    </w:lvl>
    <w:lvl w:ilvl="5">
      <w:start w:val="1"/>
      <w:numFmt w:val="lowerRoman"/>
      <w:lvlText w:val="%6."/>
      <w:lvlJc w:val="right"/>
      <w:pPr>
        <w:tabs>
          <w:tab w:val="num" w:pos="8508"/>
        </w:tabs>
      </w:pPr>
    </w:lvl>
    <w:lvl w:ilvl="6">
      <w:start w:val="1"/>
      <w:numFmt w:val="decimal"/>
      <w:lvlText w:val="%7."/>
      <w:lvlJc w:val="left"/>
      <w:pPr>
        <w:tabs>
          <w:tab w:val="num" w:pos="9228"/>
        </w:tabs>
      </w:pPr>
    </w:lvl>
    <w:lvl w:ilvl="7">
      <w:start w:val="1"/>
      <w:numFmt w:val="lowerLetter"/>
      <w:lvlText w:val="%8."/>
      <w:lvlJc w:val="left"/>
      <w:pPr>
        <w:tabs>
          <w:tab w:val="num" w:pos="9948"/>
        </w:tabs>
      </w:pPr>
    </w:lvl>
    <w:lvl w:ilvl="8">
      <w:start w:val="1"/>
      <w:numFmt w:val="lowerRoman"/>
      <w:lvlText w:val="%9."/>
      <w:lvlJc w:val="right"/>
      <w:pPr>
        <w:tabs>
          <w:tab w:val="num" w:pos="10668"/>
        </w:tabs>
      </w:pPr>
    </w:lvl>
  </w:abstractNum>
  <w:abstractNum w:abstractNumId="15"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45721C2"/>
    <w:multiLevelType w:val="hybridMultilevel"/>
    <w:tmpl w:val="DCE6E0D4"/>
    <w:lvl w:ilvl="0" w:tplc="41802E34">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1"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5"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862"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8"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0"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13D453A8"/>
    <w:multiLevelType w:val="multilevel"/>
    <w:tmpl w:val="B010F7F2"/>
    <w:lvl w:ilvl="0">
      <w:start w:val="1"/>
      <w:numFmt w:val="lowerLetter"/>
      <w:lvlText w:val="%1)"/>
      <w:lvlJc w:val="left"/>
      <w:rPr>
        <w:rFonts w:ascii="Arial" w:eastAsia="Calibri" w:hAnsi="Arial" w:cs="Arial" w:hint="default"/>
        <w:b w:val="0"/>
        <w:bCs w:val="0"/>
        <w:i w:val="0"/>
        <w:iCs w:val="0"/>
        <w:smallCaps w:val="0"/>
        <w:strike w:val="0"/>
        <w:color w:val="000000"/>
        <w:spacing w:val="3"/>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7" w15:restartNumberingAfterBreak="0">
    <w:nsid w:val="19367462"/>
    <w:multiLevelType w:val="hybridMultilevel"/>
    <w:tmpl w:val="CC9E834A"/>
    <w:lvl w:ilvl="0" w:tplc="22B00E30">
      <w:start w:val="1"/>
      <w:numFmt w:val="lowerLetter"/>
      <w:lvlText w:val="%1)"/>
      <w:lvlJc w:val="left"/>
      <w:pPr>
        <w:ind w:left="381" w:hanging="360"/>
      </w:pPr>
      <w:rPr>
        <w:rFonts w:hint="default"/>
      </w:rPr>
    </w:lvl>
    <w:lvl w:ilvl="1" w:tplc="04150019" w:tentative="1">
      <w:start w:val="1"/>
      <w:numFmt w:val="lowerLetter"/>
      <w:lvlText w:val="%2."/>
      <w:lvlJc w:val="left"/>
      <w:pPr>
        <w:ind w:left="1101" w:hanging="360"/>
      </w:pPr>
    </w:lvl>
    <w:lvl w:ilvl="2" w:tplc="0415001B" w:tentative="1">
      <w:start w:val="1"/>
      <w:numFmt w:val="lowerRoman"/>
      <w:lvlText w:val="%3."/>
      <w:lvlJc w:val="right"/>
      <w:pPr>
        <w:ind w:left="1821" w:hanging="180"/>
      </w:pPr>
    </w:lvl>
    <w:lvl w:ilvl="3" w:tplc="0415000F" w:tentative="1">
      <w:start w:val="1"/>
      <w:numFmt w:val="decimal"/>
      <w:lvlText w:val="%4."/>
      <w:lvlJc w:val="left"/>
      <w:pPr>
        <w:ind w:left="2541" w:hanging="360"/>
      </w:pPr>
    </w:lvl>
    <w:lvl w:ilvl="4" w:tplc="04150019" w:tentative="1">
      <w:start w:val="1"/>
      <w:numFmt w:val="lowerLetter"/>
      <w:lvlText w:val="%5."/>
      <w:lvlJc w:val="left"/>
      <w:pPr>
        <w:ind w:left="3261" w:hanging="360"/>
      </w:pPr>
    </w:lvl>
    <w:lvl w:ilvl="5" w:tplc="0415001B" w:tentative="1">
      <w:start w:val="1"/>
      <w:numFmt w:val="lowerRoman"/>
      <w:lvlText w:val="%6."/>
      <w:lvlJc w:val="right"/>
      <w:pPr>
        <w:ind w:left="3981" w:hanging="180"/>
      </w:pPr>
    </w:lvl>
    <w:lvl w:ilvl="6" w:tplc="0415000F" w:tentative="1">
      <w:start w:val="1"/>
      <w:numFmt w:val="decimal"/>
      <w:lvlText w:val="%7."/>
      <w:lvlJc w:val="left"/>
      <w:pPr>
        <w:ind w:left="4701" w:hanging="360"/>
      </w:pPr>
    </w:lvl>
    <w:lvl w:ilvl="7" w:tplc="04150019" w:tentative="1">
      <w:start w:val="1"/>
      <w:numFmt w:val="lowerLetter"/>
      <w:lvlText w:val="%8."/>
      <w:lvlJc w:val="left"/>
      <w:pPr>
        <w:ind w:left="5421" w:hanging="360"/>
      </w:pPr>
    </w:lvl>
    <w:lvl w:ilvl="8" w:tplc="0415001B" w:tentative="1">
      <w:start w:val="1"/>
      <w:numFmt w:val="lowerRoman"/>
      <w:lvlText w:val="%9."/>
      <w:lvlJc w:val="right"/>
      <w:pPr>
        <w:ind w:left="6141" w:hanging="180"/>
      </w:pPr>
    </w:lvl>
  </w:abstractNum>
  <w:abstractNum w:abstractNumId="38"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0" w15:restartNumberingAfterBreak="0">
    <w:nsid w:val="1C64620B"/>
    <w:multiLevelType w:val="hybridMultilevel"/>
    <w:tmpl w:val="E572F41E"/>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D328303C">
      <w:start w:val="17"/>
      <w:numFmt w:val="decimal"/>
      <w:lvlText w:val="%3"/>
      <w:lvlJc w:val="left"/>
      <w:pPr>
        <w:ind w:left="3399" w:hanging="360"/>
      </w:pPr>
      <w:rPr>
        <w:rFonts w:hint="default"/>
      </w:r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1"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234F4DEE"/>
    <w:multiLevelType w:val="hybridMultilevel"/>
    <w:tmpl w:val="5B401D98"/>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7"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2C190874"/>
    <w:multiLevelType w:val="multilevel"/>
    <w:tmpl w:val="0C068110"/>
    <w:lvl w:ilvl="0">
      <w:start w:val="3"/>
      <w:numFmt w:val="decimal"/>
      <w:lvlText w:val="%1"/>
      <w:lvlJc w:val="left"/>
      <w:pPr>
        <w:ind w:left="360" w:hanging="360"/>
      </w:pPr>
      <w:rPr>
        <w:rFonts w:hint="default"/>
      </w:rPr>
    </w:lvl>
    <w:lvl w:ilvl="1">
      <w:start w:val="9"/>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50"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2FE361EA"/>
    <w:multiLevelType w:val="multilevel"/>
    <w:tmpl w:val="3A229D80"/>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304A516B"/>
    <w:multiLevelType w:val="hybridMultilevel"/>
    <w:tmpl w:val="EA320B4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4"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5"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7"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8"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59"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0"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1"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2"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3"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4"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5"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66"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7" w15:restartNumberingAfterBreak="0">
    <w:nsid w:val="42D23EEE"/>
    <w:multiLevelType w:val="hybridMultilevel"/>
    <w:tmpl w:val="F77E42A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9"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70" w15:restartNumberingAfterBreak="0">
    <w:nsid w:val="43AD7FB7"/>
    <w:multiLevelType w:val="hybridMultilevel"/>
    <w:tmpl w:val="DA6C1B46"/>
    <w:lvl w:ilvl="0" w:tplc="436C1436">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44BE67B7"/>
    <w:multiLevelType w:val="multilevel"/>
    <w:tmpl w:val="76503A9A"/>
    <w:lvl w:ilvl="0">
      <w:start w:val="1"/>
      <w:numFmt w:val="decimal"/>
      <w:lvlText w:val="%1."/>
      <w:lvlJc w:val="left"/>
      <w:pPr>
        <w:tabs>
          <w:tab w:val="num" w:pos="720"/>
        </w:tabs>
        <w:ind w:left="720" w:hanging="360"/>
      </w:pPr>
      <w:rPr>
        <w:rFonts w:ascii="Arial" w:hAnsi="Arial" w:cs="Arial" w:hint="default"/>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2"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3"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4"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5"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6" w15:restartNumberingAfterBreak="0">
    <w:nsid w:val="4BCB5EB1"/>
    <w:multiLevelType w:val="multilevel"/>
    <w:tmpl w:val="7C485EB8"/>
    <w:lvl w:ilvl="0">
      <w:start w:val="1"/>
      <w:numFmt w:val="decimal"/>
      <w:lvlText w:val="%1)"/>
      <w:lvlJc w:val="left"/>
      <w:rPr>
        <w:rFonts w:ascii="Arial" w:eastAsia="Calibri" w:hAnsi="Arial" w:cs="Arial" w:hint="default"/>
        <w:b w:val="0"/>
        <w:bCs w:val="0"/>
        <w:i w:val="0"/>
        <w:iCs w:val="0"/>
        <w:smallCaps w:val="0"/>
        <w:strike w:val="0"/>
        <w:color w:val="000000"/>
        <w:spacing w:val="3"/>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15:restartNumberingAfterBreak="0">
    <w:nsid w:val="4C884247"/>
    <w:multiLevelType w:val="hybridMultilevel"/>
    <w:tmpl w:val="CC6CFD80"/>
    <w:lvl w:ilvl="0" w:tplc="F9468DA0">
      <w:start w:val="18"/>
      <w:numFmt w:val="decimal"/>
      <w:lvlText w:val="%1."/>
      <w:lvlJc w:val="left"/>
      <w:pPr>
        <w:ind w:left="643" w:hanging="360"/>
      </w:pPr>
      <w:rPr>
        <w:rFonts w:hint="default"/>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78" w15:restartNumberingAfterBreak="0">
    <w:nsid w:val="4CCD0EB2"/>
    <w:multiLevelType w:val="hybridMultilevel"/>
    <w:tmpl w:val="3D902FD6"/>
    <w:lvl w:ilvl="0" w:tplc="A324032E">
      <w:start w:val="1"/>
      <w:numFmt w:val="ordinal"/>
      <w:lvlText w:val="9.%1"/>
      <w:lvlJc w:val="left"/>
      <w:pPr>
        <w:ind w:left="720" w:hanging="360"/>
      </w:pPr>
      <w:rPr>
        <w:rFonts w:ascii="Arial" w:hAnsi="Arial" w:cs="Arial"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0"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81" w15:restartNumberingAfterBreak="0">
    <w:nsid w:val="508C45BC"/>
    <w:multiLevelType w:val="singleLevel"/>
    <w:tmpl w:val="176A8030"/>
    <w:lvl w:ilvl="0">
      <w:start w:val="1"/>
      <w:numFmt w:val="decimal"/>
      <w:lvlText w:val="%1."/>
      <w:lvlJc w:val="left"/>
      <w:pPr>
        <w:ind w:left="360" w:hanging="360"/>
      </w:pPr>
      <w:rPr>
        <w:b w:val="0"/>
        <w:i w:val="0"/>
      </w:rPr>
    </w:lvl>
  </w:abstractNum>
  <w:abstractNum w:abstractNumId="82"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3"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4"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5"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6"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87"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88" w15:restartNumberingAfterBreak="0">
    <w:nsid w:val="5A7C19EE"/>
    <w:multiLevelType w:val="multilevel"/>
    <w:tmpl w:val="102CB40C"/>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89"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0"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1"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2"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3"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4"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5"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96"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97" w15:restartNumberingAfterBreak="0">
    <w:nsid w:val="68DE6234"/>
    <w:multiLevelType w:val="multilevel"/>
    <w:tmpl w:val="AD3A2D28"/>
    <w:lvl w:ilvl="0">
      <w:start w:val="1"/>
      <w:numFmt w:val="decimal"/>
      <w:lvlText w:val="%1."/>
      <w:lvlJc w:val="left"/>
      <w:pPr>
        <w:ind w:left="785"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98" w15:restartNumberingAfterBreak="0">
    <w:nsid w:val="6A313046"/>
    <w:multiLevelType w:val="multilevel"/>
    <w:tmpl w:val="95788B04"/>
    <w:lvl w:ilvl="0">
      <w:start w:val="3"/>
      <w:numFmt w:val="decimal"/>
      <w:lvlText w:val="%1."/>
      <w:lvlJc w:val="left"/>
      <w:pPr>
        <w:ind w:left="390" w:hanging="390"/>
      </w:pPr>
      <w:rPr>
        <w:rFonts w:hint="default"/>
        <w:b/>
        <w:sz w:val="24"/>
      </w:rPr>
    </w:lvl>
    <w:lvl w:ilvl="1">
      <w:start w:val="2"/>
      <w:numFmt w:val="decimal"/>
      <w:lvlText w:val="%1.%2."/>
      <w:lvlJc w:val="left"/>
      <w:pPr>
        <w:ind w:left="7383"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99"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0"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1"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2"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03" w15:restartNumberingAfterBreak="0">
    <w:nsid w:val="70F23B9B"/>
    <w:multiLevelType w:val="multilevel"/>
    <w:tmpl w:val="CE90FF60"/>
    <w:lvl w:ilvl="0">
      <w:start w:val="1"/>
      <w:numFmt w:val="decimal"/>
      <w:pStyle w:val="Rozdzia1"/>
      <w:lvlText w:val="%1."/>
      <w:lvlJc w:val="left"/>
      <w:pPr>
        <w:ind w:left="502" w:hanging="360"/>
      </w:pPr>
      <w:rPr>
        <w:rFonts w:cs="Times New Roman" w:hint="default"/>
        <w:b/>
        <w:i w:val="0"/>
      </w:rPr>
    </w:lvl>
    <w:lvl w:ilvl="1">
      <w:start w:val="1"/>
      <w:numFmt w:val="decimal"/>
      <w:pStyle w:val="Rozdzia2"/>
      <w:lvlText w:val="%1.%2."/>
      <w:lvlJc w:val="left"/>
      <w:pPr>
        <w:ind w:left="574" w:hanging="432"/>
      </w:pPr>
      <w:rPr>
        <w:rFonts w:cs="Times New Roman" w:hint="default"/>
        <w:sz w:val="20"/>
        <w:szCs w:val="20"/>
      </w:rPr>
    </w:lvl>
    <w:lvl w:ilvl="2">
      <w:start w:val="1"/>
      <w:numFmt w:val="decimal"/>
      <w:pStyle w:val="Rozdzia3"/>
      <w:lvlText w:val="%3)"/>
      <w:lvlJc w:val="left"/>
      <w:pPr>
        <w:ind w:left="712" w:hanging="504"/>
      </w:pPr>
      <w:rPr>
        <w:rFonts w:ascii="Calibri" w:eastAsia="Calibri" w:hAnsi="Calibri" w:cs="Times New Roman"/>
        <w:sz w:val="20"/>
        <w:szCs w:val="20"/>
      </w:rPr>
    </w:lvl>
    <w:lvl w:ilvl="3">
      <w:start w:val="1"/>
      <w:numFmt w:val="lowerLetter"/>
      <w:lvlText w:val="%4)"/>
      <w:lvlJc w:val="left"/>
      <w:pPr>
        <w:ind w:left="1510" w:hanging="648"/>
      </w:pPr>
      <w:rPr>
        <w:rFonts w:cs="Times New Roman" w:hint="default"/>
      </w:rPr>
    </w:lvl>
    <w:lvl w:ilvl="4">
      <w:start w:val="1"/>
      <w:numFmt w:val="decimal"/>
      <w:lvlText w:val="%1.%2.%3.%4.%5."/>
      <w:lvlJc w:val="left"/>
      <w:pPr>
        <w:ind w:left="2014" w:hanging="792"/>
      </w:pPr>
      <w:rPr>
        <w:rFonts w:cs="Times New Roman" w:hint="default"/>
      </w:rPr>
    </w:lvl>
    <w:lvl w:ilvl="5">
      <w:start w:val="1"/>
      <w:numFmt w:val="decimal"/>
      <w:lvlText w:val="%1.%2.%3.%4.%5.%6."/>
      <w:lvlJc w:val="left"/>
      <w:pPr>
        <w:ind w:left="2518" w:hanging="936"/>
      </w:pPr>
      <w:rPr>
        <w:rFonts w:cs="Times New Roman" w:hint="default"/>
      </w:rPr>
    </w:lvl>
    <w:lvl w:ilvl="6">
      <w:start w:val="1"/>
      <w:numFmt w:val="decimal"/>
      <w:lvlText w:val="%1.%2.%3.%4.%5.%6.%7."/>
      <w:lvlJc w:val="left"/>
      <w:pPr>
        <w:ind w:left="3022" w:hanging="1080"/>
      </w:pPr>
      <w:rPr>
        <w:rFonts w:cs="Times New Roman" w:hint="default"/>
      </w:rPr>
    </w:lvl>
    <w:lvl w:ilvl="7">
      <w:start w:val="1"/>
      <w:numFmt w:val="decimal"/>
      <w:lvlText w:val="%1.%2.%3.%4.%5.%6.%7.%8."/>
      <w:lvlJc w:val="left"/>
      <w:pPr>
        <w:ind w:left="3526" w:hanging="1224"/>
      </w:pPr>
      <w:rPr>
        <w:rFonts w:cs="Times New Roman" w:hint="default"/>
      </w:rPr>
    </w:lvl>
    <w:lvl w:ilvl="8">
      <w:start w:val="1"/>
      <w:numFmt w:val="decimal"/>
      <w:lvlText w:val="%1.%2.%3.%4.%5.%6.%7.%8.%9."/>
      <w:lvlJc w:val="left"/>
      <w:pPr>
        <w:ind w:left="4102" w:hanging="1440"/>
      </w:pPr>
      <w:rPr>
        <w:rFonts w:cs="Times New Roman" w:hint="default"/>
      </w:rPr>
    </w:lvl>
  </w:abstractNum>
  <w:abstractNum w:abstractNumId="104"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05"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6" w15:restartNumberingAfterBreak="0">
    <w:nsid w:val="729F1866"/>
    <w:multiLevelType w:val="multilevel"/>
    <w:tmpl w:val="62ACF8D8"/>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7"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08"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09"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0"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0"/>
  </w:num>
  <w:num w:numId="2">
    <w:abstractNumId w:val="97"/>
  </w:num>
  <w:num w:numId="3">
    <w:abstractNumId w:val="110"/>
  </w:num>
  <w:num w:numId="4">
    <w:abstractNumId w:val="40"/>
  </w:num>
  <w:num w:numId="5">
    <w:abstractNumId w:val="27"/>
  </w:num>
  <w:num w:numId="6">
    <w:abstractNumId w:val="96"/>
  </w:num>
  <w:num w:numId="7">
    <w:abstractNumId w:val="45"/>
  </w:num>
  <w:num w:numId="8">
    <w:abstractNumId w:val="31"/>
  </w:num>
  <w:num w:numId="9">
    <w:abstractNumId w:val="104"/>
  </w:num>
  <w:num w:numId="10">
    <w:abstractNumId w:val="57"/>
  </w:num>
  <w:num w:numId="11">
    <w:abstractNumId w:val="19"/>
  </w:num>
  <w:num w:numId="12">
    <w:abstractNumId w:val="18"/>
  </w:num>
  <w:num w:numId="13">
    <w:abstractNumId w:val="63"/>
  </w:num>
  <w:num w:numId="14">
    <w:abstractNumId w:val="64"/>
  </w:num>
  <w:num w:numId="15">
    <w:abstractNumId w:val="84"/>
  </w:num>
  <w:num w:numId="16">
    <w:abstractNumId w:val="75"/>
  </w:num>
  <w:num w:numId="17">
    <w:abstractNumId w:val="82"/>
  </w:num>
  <w:num w:numId="18">
    <w:abstractNumId w:val="48"/>
  </w:num>
  <w:num w:numId="19">
    <w:abstractNumId w:val="26"/>
  </w:num>
  <w:num w:numId="20">
    <w:abstractNumId w:val="47"/>
  </w:num>
  <w:num w:numId="21">
    <w:abstractNumId w:val="38"/>
  </w:num>
  <w:num w:numId="22">
    <w:abstractNumId w:val="41"/>
  </w:num>
  <w:num w:numId="23">
    <w:abstractNumId w:val="43"/>
  </w:num>
  <w:num w:numId="24">
    <w:abstractNumId w:val="89"/>
  </w:num>
  <w:num w:numId="25">
    <w:abstractNumId w:val="15"/>
  </w:num>
  <w:num w:numId="26">
    <w:abstractNumId w:val="22"/>
  </w:num>
  <w:num w:numId="27">
    <w:abstractNumId w:val="44"/>
  </w:num>
  <w:num w:numId="28">
    <w:abstractNumId w:val="50"/>
  </w:num>
  <w:num w:numId="29">
    <w:abstractNumId w:val="25"/>
  </w:num>
  <w:num w:numId="30">
    <w:abstractNumId w:val="28"/>
  </w:num>
  <w:num w:numId="31">
    <w:abstractNumId w:val="73"/>
  </w:num>
  <w:num w:numId="32">
    <w:abstractNumId w:val="92"/>
  </w:num>
  <w:num w:numId="33">
    <w:abstractNumId w:val="91"/>
  </w:num>
  <w:num w:numId="34">
    <w:abstractNumId w:val="56"/>
  </w:num>
  <w:num w:numId="35">
    <w:abstractNumId w:val="34"/>
  </w:num>
  <w:num w:numId="36">
    <w:abstractNumId w:val="85"/>
  </w:num>
  <w:num w:numId="37">
    <w:abstractNumId w:val="60"/>
  </w:num>
  <w:num w:numId="38">
    <w:abstractNumId w:val="42"/>
  </w:num>
  <w:num w:numId="39">
    <w:abstractNumId w:val="39"/>
  </w:num>
  <w:num w:numId="40">
    <w:abstractNumId w:val="46"/>
  </w:num>
  <w:num w:numId="41">
    <w:abstractNumId w:val="2"/>
  </w:num>
  <w:num w:numId="42">
    <w:abstractNumId w:val="35"/>
  </w:num>
  <w:num w:numId="43">
    <w:abstractNumId w:val="32"/>
  </w:num>
  <w:num w:numId="44">
    <w:abstractNumId w:val="6"/>
  </w:num>
  <w:num w:numId="45">
    <w:abstractNumId w:val="1"/>
  </w:num>
  <w:num w:numId="46">
    <w:abstractNumId w:val="109"/>
  </w:num>
  <w:num w:numId="47">
    <w:abstractNumId w:val="21"/>
  </w:num>
  <w:num w:numId="48">
    <w:abstractNumId w:val="62"/>
  </w:num>
  <w:num w:numId="49">
    <w:abstractNumId w:val="87"/>
  </w:num>
  <w:num w:numId="50">
    <w:abstractNumId w:val="16"/>
  </w:num>
  <w:num w:numId="51">
    <w:abstractNumId w:val="23"/>
  </w:num>
  <w:num w:numId="52">
    <w:abstractNumId w:val="83"/>
  </w:num>
  <w:num w:numId="53">
    <w:abstractNumId w:val="55"/>
  </w:num>
  <w:num w:numId="54">
    <w:abstractNumId w:val="30"/>
  </w:num>
  <w:num w:numId="55">
    <w:abstractNumId w:val="78"/>
  </w:num>
  <w:num w:numId="56">
    <w:abstractNumId w:val="98"/>
  </w:num>
  <w:num w:numId="57">
    <w:abstractNumId w:val="29"/>
  </w:num>
  <w:num w:numId="58">
    <w:abstractNumId w:val="88"/>
  </w:num>
  <w:num w:numId="59">
    <w:abstractNumId w:val="106"/>
  </w:num>
  <w:num w:numId="60">
    <w:abstractNumId w:val="8"/>
  </w:num>
  <w:num w:numId="61">
    <w:abstractNumId w:val="81"/>
  </w:num>
  <w:num w:numId="62">
    <w:abstractNumId w:val="24"/>
  </w:num>
  <w:num w:numId="63">
    <w:abstractNumId w:val="36"/>
  </w:num>
  <w:num w:numId="64">
    <w:abstractNumId w:val="58"/>
  </w:num>
  <w:num w:numId="65">
    <w:abstractNumId w:val="86"/>
  </w:num>
  <w:num w:numId="66">
    <w:abstractNumId w:val="69"/>
  </w:num>
  <w:num w:numId="67">
    <w:abstractNumId w:val="65"/>
  </w:num>
  <w:num w:numId="68">
    <w:abstractNumId w:val="95"/>
  </w:num>
  <w:num w:numId="69">
    <w:abstractNumId w:val="108"/>
  </w:num>
  <w:num w:numId="70">
    <w:abstractNumId w:val="100"/>
  </w:num>
  <w:num w:numId="71">
    <w:abstractNumId w:val="80"/>
  </w:num>
  <w:num w:numId="72">
    <w:abstractNumId w:val="79"/>
  </w:num>
  <w:num w:numId="73">
    <w:abstractNumId w:val="53"/>
  </w:num>
  <w:num w:numId="74">
    <w:abstractNumId w:val="59"/>
  </w:num>
  <w:num w:numId="75">
    <w:abstractNumId w:val="99"/>
  </w:num>
  <w:num w:numId="76">
    <w:abstractNumId w:val="105"/>
  </w:num>
  <w:num w:numId="77">
    <w:abstractNumId w:val="93"/>
  </w:num>
  <w:num w:numId="78">
    <w:abstractNumId w:val="68"/>
  </w:num>
  <w:num w:numId="79">
    <w:abstractNumId w:val="107"/>
  </w:num>
  <w:num w:numId="80">
    <w:abstractNumId w:val="101"/>
  </w:num>
  <w:num w:numId="81">
    <w:abstractNumId w:val="20"/>
  </w:num>
  <w:num w:numId="82">
    <w:abstractNumId w:val="66"/>
  </w:num>
  <w:num w:numId="83">
    <w:abstractNumId w:val="90"/>
  </w:num>
  <w:num w:numId="84">
    <w:abstractNumId w:val="61"/>
  </w:num>
  <w:num w:numId="85">
    <w:abstractNumId w:val="14"/>
  </w:num>
  <w:num w:numId="86">
    <w:abstractNumId w:val="11"/>
  </w:num>
  <w:num w:numId="87">
    <w:abstractNumId w:val="94"/>
  </w:num>
  <w:num w:numId="88">
    <w:abstractNumId w:val="17"/>
  </w:num>
  <w:num w:numId="89">
    <w:abstractNumId w:val="72"/>
  </w:num>
  <w:num w:numId="90">
    <w:abstractNumId w:val="102"/>
  </w:num>
  <w:num w:numId="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5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51"/>
  </w:num>
  <w:num w:numId="95">
    <w:abstractNumId w:val="70"/>
  </w:num>
  <w:num w:numId="96">
    <w:abstractNumId w:val="77"/>
  </w:num>
  <w:num w:numId="97">
    <w:abstractNumId w:val="52"/>
  </w:num>
  <w:num w:numId="98">
    <w:abstractNumId w:val="49"/>
  </w:num>
  <w:num w:numId="99">
    <w:abstractNumId w:val="76"/>
  </w:num>
  <w:num w:numId="100">
    <w:abstractNumId w:val="33"/>
  </w:num>
  <w:num w:numId="101">
    <w:abstractNumId w:val="103"/>
  </w:num>
  <w:num w:numId="102">
    <w:abstractNumId w:val="37"/>
  </w:num>
  <w:num w:numId="103">
    <w:abstractNumId w:val="67"/>
  </w:num>
  <w:num w:numId="104">
    <w:abstractNumId w:val="71"/>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8C6"/>
    <w:rsid w:val="00001C9C"/>
    <w:rsid w:val="00001FCE"/>
    <w:rsid w:val="00002044"/>
    <w:rsid w:val="00002056"/>
    <w:rsid w:val="00002709"/>
    <w:rsid w:val="0000301C"/>
    <w:rsid w:val="00003D30"/>
    <w:rsid w:val="000040E5"/>
    <w:rsid w:val="00004CAE"/>
    <w:rsid w:val="000065FA"/>
    <w:rsid w:val="0000666F"/>
    <w:rsid w:val="000068F3"/>
    <w:rsid w:val="000069D2"/>
    <w:rsid w:val="00006CD6"/>
    <w:rsid w:val="00006F43"/>
    <w:rsid w:val="00006FF5"/>
    <w:rsid w:val="0001059B"/>
    <w:rsid w:val="00010620"/>
    <w:rsid w:val="000107FA"/>
    <w:rsid w:val="00010B39"/>
    <w:rsid w:val="000110DA"/>
    <w:rsid w:val="00011757"/>
    <w:rsid w:val="00011996"/>
    <w:rsid w:val="00011C8B"/>
    <w:rsid w:val="000135B6"/>
    <w:rsid w:val="000138BC"/>
    <w:rsid w:val="000139E7"/>
    <w:rsid w:val="000139F8"/>
    <w:rsid w:val="000144C6"/>
    <w:rsid w:val="00015029"/>
    <w:rsid w:val="0001579B"/>
    <w:rsid w:val="00015995"/>
    <w:rsid w:val="00015A49"/>
    <w:rsid w:val="00015F21"/>
    <w:rsid w:val="00016902"/>
    <w:rsid w:val="00016C54"/>
    <w:rsid w:val="00017744"/>
    <w:rsid w:val="00020F1A"/>
    <w:rsid w:val="00022910"/>
    <w:rsid w:val="0002421B"/>
    <w:rsid w:val="0002457E"/>
    <w:rsid w:val="00024E86"/>
    <w:rsid w:val="00025377"/>
    <w:rsid w:val="000257AF"/>
    <w:rsid w:val="00025B8C"/>
    <w:rsid w:val="00025D64"/>
    <w:rsid w:val="00026CCC"/>
    <w:rsid w:val="00026E73"/>
    <w:rsid w:val="00027D4A"/>
    <w:rsid w:val="00027E45"/>
    <w:rsid w:val="00027EF2"/>
    <w:rsid w:val="0003053B"/>
    <w:rsid w:val="00030D14"/>
    <w:rsid w:val="000312C8"/>
    <w:rsid w:val="0003372D"/>
    <w:rsid w:val="00033E72"/>
    <w:rsid w:val="0003540D"/>
    <w:rsid w:val="0003549C"/>
    <w:rsid w:val="00035923"/>
    <w:rsid w:val="00035DAB"/>
    <w:rsid w:val="00036313"/>
    <w:rsid w:val="00036B68"/>
    <w:rsid w:val="00040929"/>
    <w:rsid w:val="00040DA3"/>
    <w:rsid w:val="00041277"/>
    <w:rsid w:val="00041667"/>
    <w:rsid w:val="00041BEE"/>
    <w:rsid w:val="00042DCA"/>
    <w:rsid w:val="00044805"/>
    <w:rsid w:val="00044926"/>
    <w:rsid w:val="0004497C"/>
    <w:rsid w:val="00046081"/>
    <w:rsid w:val="0004691C"/>
    <w:rsid w:val="0004765C"/>
    <w:rsid w:val="000477E9"/>
    <w:rsid w:val="00047A02"/>
    <w:rsid w:val="00047A37"/>
    <w:rsid w:val="00047CF4"/>
    <w:rsid w:val="00050375"/>
    <w:rsid w:val="000503E2"/>
    <w:rsid w:val="0005052F"/>
    <w:rsid w:val="00050756"/>
    <w:rsid w:val="00050A1E"/>
    <w:rsid w:val="00051FF0"/>
    <w:rsid w:val="00052311"/>
    <w:rsid w:val="00052A48"/>
    <w:rsid w:val="00053E40"/>
    <w:rsid w:val="00054732"/>
    <w:rsid w:val="00054745"/>
    <w:rsid w:val="00055F40"/>
    <w:rsid w:val="00056673"/>
    <w:rsid w:val="000568B3"/>
    <w:rsid w:val="0005785A"/>
    <w:rsid w:val="0005789A"/>
    <w:rsid w:val="00060688"/>
    <w:rsid w:val="00060E66"/>
    <w:rsid w:val="000629FE"/>
    <w:rsid w:val="00063D4A"/>
    <w:rsid w:val="00064F90"/>
    <w:rsid w:val="00065ACF"/>
    <w:rsid w:val="00065B35"/>
    <w:rsid w:val="000660CE"/>
    <w:rsid w:val="00066763"/>
    <w:rsid w:val="00070361"/>
    <w:rsid w:val="00070C12"/>
    <w:rsid w:val="0007223D"/>
    <w:rsid w:val="00072DA2"/>
    <w:rsid w:val="00073325"/>
    <w:rsid w:val="00073F4E"/>
    <w:rsid w:val="000740BA"/>
    <w:rsid w:val="000747AB"/>
    <w:rsid w:val="000763B8"/>
    <w:rsid w:val="000774D7"/>
    <w:rsid w:val="00077A7E"/>
    <w:rsid w:val="00080815"/>
    <w:rsid w:val="00080B60"/>
    <w:rsid w:val="00082926"/>
    <w:rsid w:val="00082AE8"/>
    <w:rsid w:val="00082D13"/>
    <w:rsid w:val="00082E15"/>
    <w:rsid w:val="00083BE5"/>
    <w:rsid w:val="000867DB"/>
    <w:rsid w:val="000869D0"/>
    <w:rsid w:val="00086B72"/>
    <w:rsid w:val="000876F4"/>
    <w:rsid w:val="00090D13"/>
    <w:rsid w:val="00091B89"/>
    <w:rsid w:val="00093123"/>
    <w:rsid w:val="00093F1B"/>
    <w:rsid w:val="00094405"/>
    <w:rsid w:val="00096733"/>
    <w:rsid w:val="00096F3A"/>
    <w:rsid w:val="0009732F"/>
    <w:rsid w:val="00097A9F"/>
    <w:rsid w:val="000A0CD8"/>
    <w:rsid w:val="000A1D9C"/>
    <w:rsid w:val="000A1DA8"/>
    <w:rsid w:val="000A2BDA"/>
    <w:rsid w:val="000A3F91"/>
    <w:rsid w:val="000A4A33"/>
    <w:rsid w:val="000A5A1A"/>
    <w:rsid w:val="000A6ACA"/>
    <w:rsid w:val="000A70B4"/>
    <w:rsid w:val="000A780F"/>
    <w:rsid w:val="000B0A10"/>
    <w:rsid w:val="000B0F31"/>
    <w:rsid w:val="000B10D3"/>
    <w:rsid w:val="000B1C50"/>
    <w:rsid w:val="000B1F58"/>
    <w:rsid w:val="000B28C2"/>
    <w:rsid w:val="000B3836"/>
    <w:rsid w:val="000B3A20"/>
    <w:rsid w:val="000B409F"/>
    <w:rsid w:val="000B4422"/>
    <w:rsid w:val="000B49EE"/>
    <w:rsid w:val="000B4B6C"/>
    <w:rsid w:val="000B4E68"/>
    <w:rsid w:val="000B535E"/>
    <w:rsid w:val="000B553B"/>
    <w:rsid w:val="000B60E7"/>
    <w:rsid w:val="000B6484"/>
    <w:rsid w:val="000B789E"/>
    <w:rsid w:val="000B7D00"/>
    <w:rsid w:val="000C0516"/>
    <w:rsid w:val="000C2989"/>
    <w:rsid w:val="000C37B7"/>
    <w:rsid w:val="000C4B01"/>
    <w:rsid w:val="000C4B2B"/>
    <w:rsid w:val="000C5842"/>
    <w:rsid w:val="000C6C79"/>
    <w:rsid w:val="000C6EEB"/>
    <w:rsid w:val="000C7ECE"/>
    <w:rsid w:val="000D0549"/>
    <w:rsid w:val="000D0650"/>
    <w:rsid w:val="000D0EED"/>
    <w:rsid w:val="000D1638"/>
    <w:rsid w:val="000D38AC"/>
    <w:rsid w:val="000D58B3"/>
    <w:rsid w:val="000D6BF3"/>
    <w:rsid w:val="000D75A2"/>
    <w:rsid w:val="000E36F7"/>
    <w:rsid w:val="000E431E"/>
    <w:rsid w:val="000E4330"/>
    <w:rsid w:val="000E4969"/>
    <w:rsid w:val="000E4DB3"/>
    <w:rsid w:val="000E5664"/>
    <w:rsid w:val="000E6B5C"/>
    <w:rsid w:val="000E6BFA"/>
    <w:rsid w:val="000E6E6D"/>
    <w:rsid w:val="000E7C3A"/>
    <w:rsid w:val="000F0478"/>
    <w:rsid w:val="000F2F9C"/>
    <w:rsid w:val="000F3EA9"/>
    <w:rsid w:val="000F4082"/>
    <w:rsid w:val="000F46F2"/>
    <w:rsid w:val="000F4FFA"/>
    <w:rsid w:val="000F5544"/>
    <w:rsid w:val="000F5E8A"/>
    <w:rsid w:val="000F6979"/>
    <w:rsid w:val="000F6B03"/>
    <w:rsid w:val="000F7DB5"/>
    <w:rsid w:val="001018E5"/>
    <w:rsid w:val="00101926"/>
    <w:rsid w:val="00101DAD"/>
    <w:rsid w:val="00102AEA"/>
    <w:rsid w:val="00103C2D"/>
    <w:rsid w:val="001052BC"/>
    <w:rsid w:val="00105311"/>
    <w:rsid w:val="00106036"/>
    <w:rsid w:val="001062F1"/>
    <w:rsid w:val="001072C3"/>
    <w:rsid w:val="00110543"/>
    <w:rsid w:val="00110CDF"/>
    <w:rsid w:val="00111634"/>
    <w:rsid w:val="001116A9"/>
    <w:rsid w:val="001117A3"/>
    <w:rsid w:val="00111C31"/>
    <w:rsid w:val="00111D48"/>
    <w:rsid w:val="00111DAC"/>
    <w:rsid w:val="001137F2"/>
    <w:rsid w:val="00113A82"/>
    <w:rsid w:val="0011439E"/>
    <w:rsid w:val="00114885"/>
    <w:rsid w:val="00114A33"/>
    <w:rsid w:val="001151CA"/>
    <w:rsid w:val="0011528B"/>
    <w:rsid w:val="00115E83"/>
    <w:rsid w:val="001177D6"/>
    <w:rsid w:val="00117E0F"/>
    <w:rsid w:val="00121205"/>
    <w:rsid w:val="0012226A"/>
    <w:rsid w:val="001228C8"/>
    <w:rsid w:val="00122B83"/>
    <w:rsid w:val="00122E7F"/>
    <w:rsid w:val="0012337B"/>
    <w:rsid w:val="001238F2"/>
    <w:rsid w:val="00123930"/>
    <w:rsid w:val="0012470A"/>
    <w:rsid w:val="00124AFB"/>
    <w:rsid w:val="00125BF7"/>
    <w:rsid w:val="00125C05"/>
    <w:rsid w:val="001269A5"/>
    <w:rsid w:val="00126D39"/>
    <w:rsid w:val="00127AA0"/>
    <w:rsid w:val="0013049E"/>
    <w:rsid w:val="00130CC5"/>
    <w:rsid w:val="0013214E"/>
    <w:rsid w:val="0013229A"/>
    <w:rsid w:val="0013231E"/>
    <w:rsid w:val="001334AF"/>
    <w:rsid w:val="00133D3D"/>
    <w:rsid w:val="00134510"/>
    <w:rsid w:val="001349E5"/>
    <w:rsid w:val="00135329"/>
    <w:rsid w:val="001375BA"/>
    <w:rsid w:val="0013760B"/>
    <w:rsid w:val="0014159F"/>
    <w:rsid w:val="00141DB5"/>
    <w:rsid w:val="00143E7B"/>
    <w:rsid w:val="00144DD4"/>
    <w:rsid w:val="00145C52"/>
    <w:rsid w:val="00146038"/>
    <w:rsid w:val="0014667D"/>
    <w:rsid w:val="00146B7B"/>
    <w:rsid w:val="00150F20"/>
    <w:rsid w:val="0015236F"/>
    <w:rsid w:val="00152F73"/>
    <w:rsid w:val="00153299"/>
    <w:rsid w:val="001534A6"/>
    <w:rsid w:val="00153662"/>
    <w:rsid w:val="001543D4"/>
    <w:rsid w:val="001557BE"/>
    <w:rsid w:val="00155C28"/>
    <w:rsid w:val="00156769"/>
    <w:rsid w:val="00157B9E"/>
    <w:rsid w:val="00160014"/>
    <w:rsid w:val="0016069E"/>
    <w:rsid w:val="00160F3B"/>
    <w:rsid w:val="001613C9"/>
    <w:rsid w:val="0016162F"/>
    <w:rsid w:val="00161681"/>
    <w:rsid w:val="00162330"/>
    <w:rsid w:val="0016279A"/>
    <w:rsid w:val="0016488E"/>
    <w:rsid w:val="00164E11"/>
    <w:rsid w:val="00165582"/>
    <w:rsid w:val="00166769"/>
    <w:rsid w:val="00167310"/>
    <w:rsid w:val="00170C05"/>
    <w:rsid w:val="001715D4"/>
    <w:rsid w:val="00171E98"/>
    <w:rsid w:val="00171EC7"/>
    <w:rsid w:val="00172092"/>
    <w:rsid w:val="00174CE9"/>
    <w:rsid w:val="00174D8D"/>
    <w:rsid w:val="00174E6A"/>
    <w:rsid w:val="00174E90"/>
    <w:rsid w:val="001775F9"/>
    <w:rsid w:val="00177783"/>
    <w:rsid w:val="00180627"/>
    <w:rsid w:val="00180A6C"/>
    <w:rsid w:val="00180AB8"/>
    <w:rsid w:val="00181846"/>
    <w:rsid w:val="001826CC"/>
    <w:rsid w:val="001834FA"/>
    <w:rsid w:val="0018382C"/>
    <w:rsid w:val="001838EE"/>
    <w:rsid w:val="00184829"/>
    <w:rsid w:val="00184A3E"/>
    <w:rsid w:val="001857D4"/>
    <w:rsid w:val="001858A3"/>
    <w:rsid w:val="00190105"/>
    <w:rsid w:val="00192643"/>
    <w:rsid w:val="00192AD0"/>
    <w:rsid w:val="0019355F"/>
    <w:rsid w:val="00194833"/>
    <w:rsid w:val="001953BE"/>
    <w:rsid w:val="00195B07"/>
    <w:rsid w:val="00196443"/>
    <w:rsid w:val="00196AAE"/>
    <w:rsid w:val="00197818"/>
    <w:rsid w:val="00197EE3"/>
    <w:rsid w:val="001A08D2"/>
    <w:rsid w:val="001A0A19"/>
    <w:rsid w:val="001A0D7D"/>
    <w:rsid w:val="001A161E"/>
    <w:rsid w:val="001A1734"/>
    <w:rsid w:val="001A361B"/>
    <w:rsid w:val="001A469C"/>
    <w:rsid w:val="001A4AFB"/>
    <w:rsid w:val="001A4C87"/>
    <w:rsid w:val="001A56EE"/>
    <w:rsid w:val="001A72A6"/>
    <w:rsid w:val="001A7323"/>
    <w:rsid w:val="001A7438"/>
    <w:rsid w:val="001A7DEF"/>
    <w:rsid w:val="001B1042"/>
    <w:rsid w:val="001B193C"/>
    <w:rsid w:val="001B41BA"/>
    <w:rsid w:val="001B5BFD"/>
    <w:rsid w:val="001B5D73"/>
    <w:rsid w:val="001B5DEA"/>
    <w:rsid w:val="001B6541"/>
    <w:rsid w:val="001B720E"/>
    <w:rsid w:val="001B7C04"/>
    <w:rsid w:val="001B7C45"/>
    <w:rsid w:val="001C15B4"/>
    <w:rsid w:val="001C1C1F"/>
    <w:rsid w:val="001C1F37"/>
    <w:rsid w:val="001C2B94"/>
    <w:rsid w:val="001C2BCE"/>
    <w:rsid w:val="001C40BA"/>
    <w:rsid w:val="001C5722"/>
    <w:rsid w:val="001C58A5"/>
    <w:rsid w:val="001C678A"/>
    <w:rsid w:val="001C6CED"/>
    <w:rsid w:val="001C70A9"/>
    <w:rsid w:val="001C767A"/>
    <w:rsid w:val="001C7E11"/>
    <w:rsid w:val="001D06A1"/>
    <w:rsid w:val="001D0732"/>
    <w:rsid w:val="001D1571"/>
    <w:rsid w:val="001D1A15"/>
    <w:rsid w:val="001D29CB"/>
    <w:rsid w:val="001D2AD2"/>
    <w:rsid w:val="001D35E5"/>
    <w:rsid w:val="001D450E"/>
    <w:rsid w:val="001D5DD2"/>
    <w:rsid w:val="001D6229"/>
    <w:rsid w:val="001D64FC"/>
    <w:rsid w:val="001D6AFC"/>
    <w:rsid w:val="001D767C"/>
    <w:rsid w:val="001D76B8"/>
    <w:rsid w:val="001D7AE8"/>
    <w:rsid w:val="001D7D45"/>
    <w:rsid w:val="001E06E8"/>
    <w:rsid w:val="001E2E64"/>
    <w:rsid w:val="001E447A"/>
    <w:rsid w:val="001E4EC6"/>
    <w:rsid w:val="001E551A"/>
    <w:rsid w:val="001E5AC2"/>
    <w:rsid w:val="001E5DCA"/>
    <w:rsid w:val="001E5F42"/>
    <w:rsid w:val="001E5FC8"/>
    <w:rsid w:val="001E665E"/>
    <w:rsid w:val="001E6F44"/>
    <w:rsid w:val="001E7F33"/>
    <w:rsid w:val="001F1016"/>
    <w:rsid w:val="001F14CC"/>
    <w:rsid w:val="001F385F"/>
    <w:rsid w:val="001F408F"/>
    <w:rsid w:val="001F4F62"/>
    <w:rsid w:val="001F5080"/>
    <w:rsid w:val="001F5520"/>
    <w:rsid w:val="001F61A4"/>
    <w:rsid w:val="001F6816"/>
    <w:rsid w:val="001F69C2"/>
    <w:rsid w:val="001F722A"/>
    <w:rsid w:val="001F77F3"/>
    <w:rsid w:val="001F781A"/>
    <w:rsid w:val="00200659"/>
    <w:rsid w:val="00200E0A"/>
    <w:rsid w:val="002025FA"/>
    <w:rsid w:val="002027BD"/>
    <w:rsid w:val="00204550"/>
    <w:rsid w:val="00204B7F"/>
    <w:rsid w:val="0020526F"/>
    <w:rsid w:val="00205B56"/>
    <w:rsid w:val="00205E7A"/>
    <w:rsid w:val="00205ECB"/>
    <w:rsid w:val="002067E6"/>
    <w:rsid w:val="00206A8F"/>
    <w:rsid w:val="0020782A"/>
    <w:rsid w:val="002100CB"/>
    <w:rsid w:val="00210347"/>
    <w:rsid w:val="00210A03"/>
    <w:rsid w:val="00211783"/>
    <w:rsid w:val="00211927"/>
    <w:rsid w:val="00212859"/>
    <w:rsid w:val="002145EB"/>
    <w:rsid w:val="00215126"/>
    <w:rsid w:val="00216699"/>
    <w:rsid w:val="002167B7"/>
    <w:rsid w:val="00220B11"/>
    <w:rsid w:val="002216F1"/>
    <w:rsid w:val="0022228D"/>
    <w:rsid w:val="00222CAE"/>
    <w:rsid w:val="00222FD5"/>
    <w:rsid w:val="00223C1E"/>
    <w:rsid w:val="002240BA"/>
    <w:rsid w:val="002243AB"/>
    <w:rsid w:val="00224441"/>
    <w:rsid w:val="00224A57"/>
    <w:rsid w:val="00224F9F"/>
    <w:rsid w:val="002252D5"/>
    <w:rsid w:val="00225352"/>
    <w:rsid w:val="002254FB"/>
    <w:rsid w:val="0022629C"/>
    <w:rsid w:val="0022629F"/>
    <w:rsid w:val="0023022A"/>
    <w:rsid w:val="002302FA"/>
    <w:rsid w:val="0023060E"/>
    <w:rsid w:val="00231340"/>
    <w:rsid w:val="00231B93"/>
    <w:rsid w:val="002324D3"/>
    <w:rsid w:val="0023261F"/>
    <w:rsid w:val="002332FA"/>
    <w:rsid w:val="0023343C"/>
    <w:rsid w:val="0023394F"/>
    <w:rsid w:val="00233C58"/>
    <w:rsid w:val="00233E2A"/>
    <w:rsid w:val="00235DC5"/>
    <w:rsid w:val="00236E0A"/>
    <w:rsid w:val="0023706B"/>
    <w:rsid w:val="002379BC"/>
    <w:rsid w:val="002400DF"/>
    <w:rsid w:val="00240375"/>
    <w:rsid w:val="0024039E"/>
    <w:rsid w:val="00240971"/>
    <w:rsid w:val="0024178A"/>
    <w:rsid w:val="00242048"/>
    <w:rsid w:val="00243AA3"/>
    <w:rsid w:val="002442C4"/>
    <w:rsid w:val="00244AB5"/>
    <w:rsid w:val="00244DEC"/>
    <w:rsid w:val="002456CB"/>
    <w:rsid w:val="00245D3F"/>
    <w:rsid w:val="0024690E"/>
    <w:rsid w:val="002469BB"/>
    <w:rsid w:val="00247322"/>
    <w:rsid w:val="002477A0"/>
    <w:rsid w:val="002512E3"/>
    <w:rsid w:val="00251D3A"/>
    <w:rsid w:val="00252971"/>
    <w:rsid w:val="00252A6D"/>
    <w:rsid w:val="0025379C"/>
    <w:rsid w:val="00254035"/>
    <w:rsid w:val="002547FB"/>
    <w:rsid w:val="00254BCF"/>
    <w:rsid w:val="00256848"/>
    <w:rsid w:val="002575E5"/>
    <w:rsid w:val="0026099B"/>
    <w:rsid w:val="00263122"/>
    <w:rsid w:val="00263B3B"/>
    <w:rsid w:val="00264757"/>
    <w:rsid w:val="00264B33"/>
    <w:rsid w:val="00264E9F"/>
    <w:rsid w:val="00265DDC"/>
    <w:rsid w:val="00266173"/>
    <w:rsid w:val="002668E8"/>
    <w:rsid w:val="00267088"/>
    <w:rsid w:val="00267448"/>
    <w:rsid w:val="00270221"/>
    <w:rsid w:val="0027038C"/>
    <w:rsid w:val="00272785"/>
    <w:rsid w:val="00274089"/>
    <w:rsid w:val="0027478D"/>
    <w:rsid w:val="002748D6"/>
    <w:rsid w:val="002749A1"/>
    <w:rsid w:val="00274C0D"/>
    <w:rsid w:val="00274C5A"/>
    <w:rsid w:val="00274D25"/>
    <w:rsid w:val="00274ECD"/>
    <w:rsid w:val="0027510E"/>
    <w:rsid w:val="002756D6"/>
    <w:rsid w:val="002760B6"/>
    <w:rsid w:val="0027682D"/>
    <w:rsid w:val="00276C50"/>
    <w:rsid w:val="00277559"/>
    <w:rsid w:val="00277CA9"/>
    <w:rsid w:val="00280457"/>
    <w:rsid w:val="00280708"/>
    <w:rsid w:val="002808FC"/>
    <w:rsid w:val="0028169E"/>
    <w:rsid w:val="0028176D"/>
    <w:rsid w:val="00281CAE"/>
    <w:rsid w:val="00281D5C"/>
    <w:rsid w:val="002825C3"/>
    <w:rsid w:val="0028262F"/>
    <w:rsid w:val="002829C6"/>
    <w:rsid w:val="00283783"/>
    <w:rsid w:val="0028393F"/>
    <w:rsid w:val="002849D6"/>
    <w:rsid w:val="00284F88"/>
    <w:rsid w:val="00285607"/>
    <w:rsid w:val="00286616"/>
    <w:rsid w:val="00286FF9"/>
    <w:rsid w:val="0028794C"/>
    <w:rsid w:val="00287B83"/>
    <w:rsid w:val="002910C6"/>
    <w:rsid w:val="002911FB"/>
    <w:rsid w:val="0029134C"/>
    <w:rsid w:val="00291D33"/>
    <w:rsid w:val="00291FB6"/>
    <w:rsid w:val="0029211F"/>
    <w:rsid w:val="002923E9"/>
    <w:rsid w:val="00292E81"/>
    <w:rsid w:val="002939D4"/>
    <w:rsid w:val="002946C6"/>
    <w:rsid w:val="00295474"/>
    <w:rsid w:val="002954CC"/>
    <w:rsid w:val="0029666C"/>
    <w:rsid w:val="00296938"/>
    <w:rsid w:val="002969BA"/>
    <w:rsid w:val="00296AF4"/>
    <w:rsid w:val="002A0C3D"/>
    <w:rsid w:val="002A148A"/>
    <w:rsid w:val="002A1957"/>
    <w:rsid w:val="002A19DA"/>
    <w:rsid w:val="002A1BAC"/>
    <w:rsid w:val="002A1BEE"/>
    <w:rsid w:val="002A22D0"/>
    <w:rsid w:val="002A2342"/>
    <w:rsid w:val="002A2D95"/>
    <w:rsid w:val="002A30C7"/>
    <w:rsid w:val="002A3C31"/>
    <w:rsid w:val="002A4BD4"/>
    <w:rsid w:val="002A627F"/>
    <w:rsid w:val="002A6433"/>
    <w:rsid w:val="002A65DB"/>
    <w:rsid w:val="002A6858"/>
    <w:rsid w:val="002A6E29"/>
    <w:rsid w:val="002A7C39"/>
    <w:rsid w:val="002B02FF"/>
    <w:rsid w:val="002B04BD"/>
    <w:rsid w:val="002B09D8"/>
    <w:rsid w:val="002B0A17"/>
    <w:rsid w:val="002B0D08"/>
    <w:rsid w:val="002B232F"/>
    <w:rsid w:val="002B29E6"/>
    <w:rsid w:val="002B35B2"/>
    <w:rsid w:val="002B42AB"/>
    <w:rsid w:val="002B5280"/>
    <w:rsid w:val="002B6586"/>
    <w:rsid w:val="002C02D6"/>
    <w:rsid w:val="002C038D"/>
    <w:rsid w:val="002C0B57"/>
    <w:rsid w:val="002C1188"/>
    <w:rsid w:val="002C12B7"/>
    <w:rsid w:val="002C1BEA"/>
    <w:rsid w:val="002C20E9"/>
    <w:rsid w:val="002C26DF"/>
    <w:rsid w:val="002C2C9E"/>
    <w:rsid w:val="002C3086"/>
    <w:rsid w:val="002C3A57"/>
    <w:rsid w:val="002C3A8F"/>
    <w:rsid w:val="002C460F"/>
    <w:rsid w:val="002C5CCE"/>
    <w:rsid w:val="002C5CDC"/>
    <w:rsid w:val="002C5D7A"/>
    <w:rsid w:val="002C5F9C"/>
    <w:rsid w:val="002C7AED"/>
    <w:rsid w:val="002D0586"/>
    <w:rsid w:val="002D0D2B"/>
    <w:rsid w:val="002D1058"/>
    <w:rsid w:val="002D2264"/>
    <w:rsid w:val="002D2618"/>
    <w:rsid w:val="002D2A59"/>
    <w:rsid w:val="002D2D70"/>
    <w:rsid w:val="002D2E58"/>
    <w:rsid w:val="002D4144"/>
    <w:rsid w:val="002D4AFE"/>
    <w:rsid w:val="002D5C82"/>
    <w:rsid w:val="002D6D15"/>
    <w:rsid w:val="002D6D77"/>
    <w:rsid w:val="002D753A"/>
    <w:rsid w:val="002D755B"/>
    <w:rsid w:val="002D75F6"/>
    <w:rsid w:val="002D7E4A"/>
    <w:rsid w:val="002D7FC4"/>
    <w:rsid w:val="002E062B"/>
    <w:rsid w:val="002E0996"/>
    <w:rsid w:val="002E12D2"/>
    <w:rsid w:val="002E1F10"/>
    <w:rsid w:val="002E343C"/>
    <w:rsid w:val="002E553E"/>
    <w:rsid w:val="002E774A"/>
    <w:rsid w:val="002E7EFB"/>
    <w:rsid w:val="002F05E3"/>
    <w:rsid w:val="002F0D16"/>
    <w:rsid w:val="002F0D1E"/>
    <w:rsid w:val="002F28AA"/>
    <w:rsid w:val="002F3768"/>
    <w:rsid w:val="002F3EA1"/>
    <w:rsid w:val="002F6361"/>
    <w:rsid w:val="002F6792"/>
    <w:rsid w:val="002F69E9"/>
    <w:rsid w:val="002F6C26"/>
    <w:rsid w:val="002F728A"/>
    <w:rsid w:val="002F762C"/>
    <w:rsid w:val="002F77E8"/>
    <w:rsid w:val="002F7C4B"/>
    <w:rsid w:val="002F7EF7"/>
    <w:rsid w:val="00300151"/>
    <w:rsid w:val="00300B1C"/>
    <w:rsid w:val="00300DFF"/>
    <w:rsid w:val="003015EC"/>
    <w:rsid w:val="00301A82"/>
    <w:rsid w:val="00302239"/>
    <w:rsid w:val="0030243C"/>
    <w:rsid w:val="003029B0"/>
    <w:rsid w:val="00302D08"/>
    <w:rsid w:val="00304480"/>
    <w:rsid w:val="0030481F"/>
    <w:rsid w:val="003049C4"/>
    <w:rsid w:val="00305B2A"/>
    <w:rsid w:val="00306479"/>
    <w:rsid w:val="0030672D"/>
    <w:rsid w:val="003077CA"/>
    <w:rsid w:val="00310464"/>
    <w:rsid w:val="00310C71"/>
    <w:rsid w:val="003116C2"/>
    <w:rsid w:val="003134D0"/>
    <w:rsid w:val="003138F3"/>
    <w:rsid w:val="0031394B"/>
    <w:rsid w:val="003139AF"/>
    <w:rsid w:val="003145C7"/>
    <w:rsid w:val="003147ED"/>
    <w:rsid w:val="00314BEA"/>
    <w:rsid w:val="003152B1"/>
    <w:rsid w:val="00315892"/>
    <w:rsid w:val="00316FB4"/>
    <w:rsid w:val="003173F6"/>
    <w:rsid w:val="0031773D"/>
    <w:rsid w:val="00317BEE"/>
    <w:rsid w:val="00317DC1"/>
    <w:rsid w:val="003200A3"/>
    <w:rsid w:val="00320D35"/>
    <w:rsid w:val="00320E1E"/>
    <w:rsid w:val="00321B47"/>
    <w:rsid w:val="00321B7B"/>
    <w:rsid w:val="00323587"/>
    <w:rsid w:val="003239E6"/>
    <w:rsid w:val="00324127"/>
    <w:rsid w:val="00324332"/>
    <w:rsid w:val="00326137"/>
    <w:rsid w:val="00326F60"/>
    <w:rsid w:val="00327290"/>
    <w:rsid w:val="003308ED"/>
    <w:rsid w:val="0033130B"/>
    <w:rsid w:val="00331707"/>
    <w:rsid w:val="003332F2"/>
    <w:rsid w:val="0033347C"/>
    <w:rsid w:val="00333BBF"/>
    <w:rsid w:val="0033443C"/>
    <w:rsid w:val="0033474E"/>
    <w:rsid w:val="00334A57"/>
    <w:rsid w:val="00334D6D"/>
    <w:rsid w:val="003351B2"/>
    <w:rsid w:val="003353EA"/>
    <w:rsid w:val="00335CB2"/>
    <w:rsid w:val="00335E12"/>
    <w:rsid w:val="00337ED4"/>
    <w:rsid w:val="00340164"/>
    <w:rsid w:val="00340A20"/>
    <w:rsid w:val="00340D6A"/>
    <w:rsid w:val="00341744"/>
    <w:rsid w:val="00342B06"/>
    <w:rsid w:val="00342F8C"/>
    <w:rsid w:val="003437E5"/>
    <w:rsid w:val="003438C9"/>
    <w:rsid w:val="00344FD0"/>
    <w:rsid w:val="00345096"/>
    <w:rsid w:val="003459C9"/>
    <w:rsid w:val="00346EB3"/>
    <w:rsid w:val="00350220"/>
    <w:rsid w:val="003507CA"/>
    <w:rsid w:val="00351D16"/>
    <w:rsid w:val="00351DC4"/>
    <w:rsid w:val="00352FEA"/>
    <w:rsid w:val="0035330E"/>
    <w:rsid w:val="00354B49"/>
    <w:rsid w:val="00354D16"/>
    <w:rsid w:val="00354E82"/>
    <w:rsid w:val="00355429"/>
    <w:rsid w:val="00355514"/>
    <w:rsid w:val="003557F7"/>
    <w:rsid w:val="00356A16"/>
    <w:rsid w:val="00360685"/>
    <w:rsid w:val="00360CC6"/>
    <w:rsid w:val="00361F31"/>
    <w:rsid w:val="003625A2"/>
    <w:rsid w:val="00362B4F"/>
    <w:rsid w:val="00362F13"/>
    <w:rsid w:val="00363452"/>
    <w:rsid w:val="00363937"/>
    <w:rsid w:val="00364691"/>
    <w:rsid w:val="00365F1C"/>
    <w:rsid w:val="003663EA"/>
    <w:rsid w:val="00366C33"/>
    <w:rsid w:val="00366CC3"/>
    <w:rsid w:val="00367589"/>
    <w:rsid w:val="00370D52"/>
    <w:rsid w:val="00371DC2"/>
    <w:rsid w:val="00371FFE"/>
    <w:rsid w:val="00373348"/>
    <w:rsid w:val="003735F8"/>
    <w:rsid w:val="003738FC"/>
    <w:rsid w:val="003749F0"/>
    <w:rsid w:val="00374AA8"/>
    <w:rsid w:val="003767CD"/>
    <w:rsid w:val="00377018"/>
    <w:rsid w:val="003770F1"/>
    <w:rsid w:val="00377957"/>
    <w:rsid w:val="00380C07"/>
    <w:rsid w:val="003810F6"/>
    <w:rsid w:val="00381460"/>
    <w:rsid w:val="0038182E"/>
    <w:rsid w:val="003820BD"/>
    <w:rsid w:val="00382B76"/>
    <w:rsid w:val="00385C5D"/>
    <w:rsid w:val="00386D5B"/>
    <w:rsid w:val="003871E5"/>
    <w:rsid w:val="003915A6"/>
    <w:rsid w:val="003916F0"/>
    <w:rsid w:val="00392494"/>
    <w:rsid w:val="00392507"/>
    <w:rsid w:val="00392F87"/>
    <w:rsid w:val="0039379A"/>
    <w:rsid w:val="0039416E"/>
    <w:rsid w:val="00394BC4"/>
    <w:rsid w:val="00394D9B"/>
    <w:rsid w:val="00394F55"/>
    <w:rsid w:val="0039698C"/>
    <w:rsid w:val="003974F6"/>
    <w:rsid w:val="003A087B"/>
    <w:rsid w:val="003A0B0D"/>
    <w:rsid w:val="003A0EBF"/>
    <w:rsid w:val="003A2A6A"/>
    <w:rsid w:val="003A4688"/>
    <w:rsid w:val="003A4A0D"/>
    <w:rsid w:val="003A5252"/>
    <w:rsid w:val="003A5517"/>
    <w:rsid w:val="003A5CDC"/>
    <w:rsid w:val="003A601B"/>
    <w:rsid w:val="003A6A70"/>
    <w:rsid w:val="003A7295"/>
    <w:rsid w:val="003A7E3F"/>
    <w:rsid w:val="003B0283"/>
    <w:rsid w:val="003B0FB1"/>
    <w:rsid w:val="003B1A7F"/>
    <w:rsid w:val="003B1B36"/>
    <w:rsid w:val="003B35D0"/>
    <w:rsid w:val="003B48E9"/>
    <w:rsid w:val="003B4F6C"/>
    <w:rsid w:val="003B544E"/>
    <w:rsid w:val="003B5EEB"/>
    <w:rsid w:val="003B705E"/>
    <w:rsid w:val="003B71C1"/>
    <w:rsid w:val="003B72B6"/>
    <w:rsid w:val="003C0FDD"/>
    <w:rsid w:val="003C11C1"/>
    <w:rsid w:val="003C1390"/>
    <w:rsid w:val="003C1B44"/>
    <w:rsid w:val="003C22F6"/>
    <w:rsid w:val="003C3B2D"/>
    <w:rsid w:val="003C3F2C"/>
    <w:rsid w:val="003C5186"/>
    <w:rsid w:val="003C66BE"/>
    <w:rsid w:val="003C6C50"/>
    <w:rsid w:val="003C710B"/>
    <w:rsid w:val="003D0467"/>
    <w:rsid w:val="003D053D"/>
    <w:rsid w:val="003D05CD"/>
    <w:rsid w:val="003D0B06"/>
    <w:rsid w:val="003D1039"/>
    <w:rsid w:val="003D4481"/>
    <w:rsid w:val="003D5550"/>
    <w:rsid w:val="003D56FE"/>
    <w:rsid w:val="003D5F98"/>
    <w:rsid w:val="003D5FE4"/>
    <w:rsid w:val="003D79FA"/>
    <w:rsid w:val="003D7DB3"/>
    <w:rsid w:val="003D7E12"/>
    <w:rsid w:val="003E023F"/>
    <w:rsid w:val="003E0597"/>
    <w:rsid w:val="003E0776"/>
    <w:rsid w:val="003E10E7"/>
    <w:rsid w:val="003E2456"/>
    <w:rsid w:val="003E357F"/>
    <w:rsid w:val="003E3891"/>
    <w:rsid w:val="003E4139"/>
    <w:rsid w:val="003E579A"/>
    <w:rsid w:val="003E5E44"/>
    <w:rsid w:val="003E6210"/>
    <w:rsid w:val="003E663F"/>
    <w:rsid w:val="003E6682"/>
    <w:rsid w:val="003E7D81"/>
    <w:rsid w:val="003F0C5C"/>
    <w:rsid w:val="003F1265"/>
    <w:rsid w:val="003F1A48"/>
    <w:rsid w:val="003F1EFC"/>
    <w:rsid w:val="003F1FB0"/>
    <w:rsid w:val="003F25BB"/>
    <w:rsid w:val="003F2EA6"/>
    <w:rsid w:val="003F31BC"/>
    <w:rsid w:val="003F3C9A"/>
    <w:rsid w:val="003F47B5"/>
    <w:rsid w:val="003F47E3"/>
    <w:rsid w:val="003F4B76"/>
    <w:rsid w:val="003F54D0"/>
    <w:rsid w:val="003F5818"/>
    <w:rsid w:val="003F666B"/>
    <w:rsid w:val="003F6B2F"/>
    <w:rsid w:val="0040142C"/>
    <w:rsid w:val="0040189A"/>
    <w:rsid w:val="00401B98"/>
    <w:rsid w:val="0040261D"/>
    <w:rsid w:val="004026E5"/>
    <w:rsid w:val="00403485"/>
    <w:rsid w:val="0040428C"/>
    <w:rsid w:val="004048E7"/>
    <w:rsid w:val="00404AA9"/>
    <w:rsid w:val="00404BB7"/>
    <w:rsid w:val="00406457"/>
    <w:rsid w:val="004064AC"/>
    <w:rsid w:val="004066C5"/>
    <w:rsid w:val="00406AB4"/>
    <w:rsid w:val="00406C88"/>
    <w:rsid w:val="00407B50"/>
    <w:rsid w:val="00407F85"/>
    <w:rsid w:val="00410306"/>
    <w:rsid w:val="004109ED"/>
    <w:rsid w:val="00410DD1"/>
    <w:rsid w:val="00412225"/>
    <w:rsid w:val="004131A2"/>
    <w:rsid w:val="0041525E"/>
    <w:rsid w:val="00416174"/>
    <w:rsid w:val="004163EE"/>
    <w:rsid w:val="00417565"/>
    <w:rsid w:val="00417AF6"/>
    <w:rsid w:val="00417F12"/>
    <w:rsid w:val="004204F9"/>
    <w:rsid w:val="00421846"/>
    <w:rsid w:val="00421875"/>
    <w:rsid w:val="004224AC"/>
    <w:rsid w:val="00422BB0"/>
    <w:rsid w:val="00424C69"/>
    <w:rsid w:val="00424E2F"/>
    <w:rsid w:val="00425FFB"/>
    <w:rsid w:val="00427582"/>
    <w:rsid w:val="00427591"/>
    <w:rsid w:val="0043070B"/>
    <w:rsid w:val="00431723"/>
    <w:rsid w:val="004321DA"/>
    <w:rsid w:val="004323EE"/>
    <w:rsid w:val="00432687"/>
    <w:rsid w:val="00433E99"/>
    <w:rsid w:val="00435B6D"/>
    <w:rsid w:val="00436041"/>
    <w:rsid w:val="0043771C"/>
    <w:rsid w:val="00437E11"/>
    <w:rsid w:val="00437E19"/>
    <w:rsid w:val="004403CF"/>
    <w:rsid w:val="004404F5"/>
    <w:rsid w:val="0044056F"/>
    <w:rsid w:val="004413C2"/>
    <w:rsid w:val="00441446"/>
    <w:rsid w:val="00443F14"/>
    <w:rsid w:val="00444E0F"/>
    <w:rsid w:val="00445504"/>
    <w:rsid w:val="00446479"/>
    <w:rsid w:val="00446847"/>
    <w:rsid w:val="00447C70"/>
    <w:rsid w:val="00450C4D"/>
    <w:rsid w:val="004519A3"/>
    <w:rsid w:val="004521D2"/>
    <w:rsid w:val="00452AD1"/>
    <w:rsid w:val="00452FB5"/>
    <w:rsid w:val="00453083"/>
    <w:rsid w:val="00453705"/>
    <w:rsid w:val="00455096"/>
    <w:rsid w:val="00455283"/>
    <w:rsid w:val="004564A4"/>
    <w:rsid w:val="00456931"/>
    <w:rsid w:val="00456B79"/>
    <w:rsid w:val="0045751C"/>
    <w:rsid w:val="00457EEC"/>
    <w:rsid w:val="00457FC1"/>
    <w:rsid w:val="00460051"/>
    <w:rsid w:val="00461F09"/>
    <w:rsid w:val="00462125"/>
    <w:rsid w:val="0046279E"/>
    <w:rsid w:val="00462A75"/>
    <w:rsid w:val="00462F3A"/>
    <w:rsid w:val="004647E3"/>
    <w:rsid w:val="004649EE"/>
    <w:rsid w:val="004663E8"/>
    <w:rsid w:val="0046661D"/>
    <w:rsid w:val="0046767F"/>
    <w:rsid w:val="00467A9A"/>
    <w:rsid w:val="004718C9"/>
    <w:rsid w:val="004722D6"/>
    <w:rsid w:val="00472BF9"/>
    <w:rsid w:val="00474721"/>
    <w:rsid w:val="00475075"/>
    <w:rsid w:val="00476040"/>
    <w:rsid w:val="00477D19"/>
    <w:rsid w:val="00480508"/>
    <w:rsid w:val="004809B2"/>
    <w:rsid w:val="00480B0B"/>
    <w:rsid w:val="00480E4C"/>
    <w:rsid w:val="00481BC6"/>
    <w:rsid w:val="00481E4E"/>
    <w:rsid w:val="004821C4"/>
    <w:rsid w:val="004826F3"/>
    <w:rsid w:val="004832B8"/>
    <w:rsid w:val="00484080"/>
    <w:rsid w:val="004845D9"/>
    <w:rsid w:val="00484858"/>
    <w:rsid w:val="00484918"/>
    <w:rsid w:val="00484C83"/>
    <w:rsid w:val="00485450"/>
    <w:rsid w:val="004865EB"/>
    <w:rsid w:val="00486F03"/>
    <w:rsid w:val="00486F7C"/>
    <w:rsid w:val="0048745B"/>
    <w:rsid w:val="00490876"/>
    <w:rsid w:val="00490D0B"/>
    <w:rsid w:val="00491FCE"/>
    <w:rsid w:val="00492847"/>
    <w:rsid w:val="00492F70"/>
    <w:rsid w:val="00493312"/>
    <w:rsid w:val="0049334A"/>
    <w:rsid w:val="00494719"/>
    <w:rsid w:val="00494B71"/>
    <w:rsid w:val="00494E60"/>
    <w:rsid w:val="0049556B"/>
    <w:rsid w:val="00495CE2"/>
    <w:rsid w:val="00496C88"/>
    <w:rsid w:val="00496FF4"/>
    <w:rsid w:val="0049752A"/>
    <w:rsid w:val="0049761B"/>
    <w:rsid w:val="0049779C"/>
    <w:rsid w:val="004A06E8"/>
    <w:rsid w:val="004A12FF"/>
    <w:rsid w:val="004A2622"/>
    <w:rsid w:val="004A273A"/>
    <w:rsid w:val="004A3431"/>
    <w:rsid w:val="004A4B2D"/>
    <w:rsid w:val="004A4C0C"/>
    <w:rsid w:val="004A52D4"/>
    <w:rsid w:val="004A5307"/>
    <w:rsid w:val="004A5457"/>
    <w:rsid w:val="004A5DC2"/>
    <w:rsid w:val="004A617E"/>
    <w:rsid w:val="004A6CF6"/>
    <w:rsid w:val="004A7540"/>
    <w:rsid w:val="004A78A9"/>
    <w:rsid w:val="004B00FA"/>
    <w:rsid w:val="004B075E"/>
    <w:rsid w:val="004B0A44"/>
    <w:rsid w:val="004B1155"/>
    <w:rsid w:val="004B18CF"/>
    <w:rsid w:val="004B2864"/>
    <w:rsid w:val="004B2DCD"/>
    <w:rsid w:val="004B4082"/>
    <w:rsid w:val="004B4364"/>
    <w:rsid w:val="004B51C4"/>
    <w:rsid w:val="004B66A8"/>
    <w:rsid w:val="004B79CF"/>
    <w:rsid w:val="004C08A6"/>
    <w:rsid w:val="004C0A5E"/>
    <w:rsid w:val="004C166C"/>
    <w:rsid w:val="004C28F9"/>
    <w:rsid w:val="004C3E7F"/>
    <w:rsid w:val="004C408D"/>
    <w:rsid w:val="004C4201"/>
    <w:rsid w:val="004C4849"/>
    <w:rsid w:val="004C4A69"/>
    <w:rsid w:val="004C6260"/>
    <w:rsid w:val="004C6740"/>
    <w:rsid w:val="004C6798"/>
    <w:rsid w:val="004C7A4C"/>
    <w:rsid w:val="004D02AD"/>
    <w:rsid w:val="004D105D"/>
    <w:rsid w:val="004D1A8D"/>
    <w:rsid w:val="004D1F4A"/>
    <w:rsid w:val="004D587F"/>
    <w:rsid w:val="004D5E47"/>
    <w:rsid w:val="004D69CC"/>
    <w:rsid w:val="004D76F3"/>
    <w:rsid w:val="004E0CF5"/>
    <w:rsid w:val="004E0F41"/>
    <w:rsid w:val="004E168E"/>
    <w:rsid w:val="004E1B54"/>
    <w:rsid w:val="004E1CC3"/>
    <w:rsid w:val="004E2660"/>
    <w:rsid w:val="004E28EE"/>
    <w:rsid w:val="004E2F1C"/>
    <w:rsid w:val="004E447E"/>
    <w:rsid w:val="004E5AC1"/>
    <w:rsid w:val="004E5BB5"/>
    <w:rsid w:val="004E5C77"/>
    <w:rsid w:val="004E6DBA"/>
    <w:rsid w:val="004E72DB"/>
    <w:rsid w:val="004E7F30"/>
    <w:rsid w:val="004F0174"/>
    <w:rsid w:val="004F020E"/>
    <w:rsid w:val="004F02A2"/>
    <w:rsid w:val="004F0D5E"/>
    <w:rsid w:val="004F110C"/>
    <w:rsid w:val="004F11C5"/>
    <w:rsid w:val="004F1287"/>
    <w:rsid w:val="004F12A8"/>
    <w:rsid w:val="004F1847"/>
    <w:rsid w:val="004F1C6F"/>
    <w:rsid w:val="004F2D2F"/>
    <w:rsid w:val="004F47F4"/>
    <w:rsid w:val="004F4F7A"/>
    <w:rsid w:val="004F54E7"/>
    <w:rsid w:val="004F6B27"/>
    <w:rsid w:val="004F7D8E"/>
    <w:rsid w:val="0050011B"/>
    <w:rsid w:val="00500130"/>
    <w:rsid w:val="00500DE3"/>
    <w:rsid w:val="00501750"/>
    <w:rsid w:val="00501970"/>
    <w:rsid w:val="00502110"/>
    <w:rsid w:val="0050343D"/>
    <w:rsid w:val="00503FEE"/>
    <w:rsid w:val="0050454F"/>
    <w:rsid w:val="00504FE8"/>
    <w:rsid w:val="00505E4E"/>
    <w:rsid w:val="00506270"/>
    <w:rsid w:val="005065FF"/>
    <w:rsid w:val="00506AA3"/>
    <w:rsid w:val="00506DF4"/>
    <w:rsid w:val="005071D5"/>
    <w:rsid w:val="00507B03"/>
    <w:rsid w:val="00507F3E"/>
    <w:rsid w:val="00510243"/>
    <w:rsid w:val="00510411"/>
    <w:rsid w:val="005110C9"/>
    <w:rsid w:val="005110D3"/>
    <w:rsid w:val="0051112D"/>
    <w:rsid w:val="0051150C"/>
    <w:rsid w:val="00511CE4"/>
    <w:rsid w:val="00511D22"/>
    <w:rsid w:val="00512619"/>
    <w:rsid w:val="005129EE"/>
    <w:rsid w:val="00513CC0"/>
    <w:rsid w:val="00514F38"/>
    <w:rsid w:val="005151B9"/>
    <w:rsid w:val="005158D9"/>
    <w:rsid w:val="005169EC"/>
    <w:rsid w:val="00516E31"/>
    <w:rsid w:val="005179C6"/>
    <w:rsid w:val="005200EA"/>
    <w:rsid w:val="0052060B"/>
    <w:rsid w:val="005207A5"/>
    <w:rsid w:val="005215C6"/>
    <w:rsid w:val="0052195D"/>
    <w:rsid w:val="00521D43"/>
    <w:rsid w:val="0052256F"/>
    <w:rsid w:val="00522AFD"/>
    <w:rsid w:val="00522C21"/>
    <w:rsid w:val="0052437B"/>
    <w:rsid w:val="00524901"/>
    <w:rsid w:val="00524992"/>
    <w:rsid w:val="00525A1D"/>
    <w:rsid w:val="00525A4A"/>
    <w:rsid w:val="005274BF"/>
    <w:rsid w:val="00527883"/>
    <w:rsid w:val="00527C9C"/>
    <w:rsid w:val="0053034C"/>
    <w:rsid w:val="00530E50"/>
    <w:rsid w:val="005311BA"/>
    <w:rsid w:val="00531B39"/>
    <w:rsid w:val="00531D34"/>
    <w:rsid w:val="00532DA9"/>
    <w:rsid w:val="00534ED1"/>
    <w:rsid w:val="0053570E"/>
    <w:rsid w:val="005358F2"/>
    <w:rsid w:val="00535EC8"/>
    <w:rsid w:val="00535F1D"/>
    <w:rsid w:val="00536BF4"/>
    <w:rsid w:val="00537405"/>
    <w:rsid w:val="0053786A"/>
    <w:rsid w:val="00537A2F"/>
    <w:rsid w:val="00540A78"/>
    <w:rsid w:val="00540B4C"/>
    <w:rsid w:val="005413E6"/>
    <w:rsid w:val="00542162"/>
    <w:rsid w:val="0054488B"/>
    <w:rsid w:val="005458E7"/>
    <w:rsid w:val="0054705B"/>
    <w:rsid w:val="005473CE"/>
    <w:rsid w:val="005505D9"/>
    <w:rsid w:val="00550938"/>
    <w:rsid w:val="00550AD8"/>
    <w:rsid w:val="00550ADD"/>
    <w:rsid w:val="0055156D"/>
    <w:rsid w:val="005522D4"/>
    <w:rsid w:val="00552671"/>
    <w:rsid w:val="005527AE"/>
    <w:rsid w:val="00552A8E"/>
    <w:rsid w:val="00552CB2"/>
    <w:rsid w:val="00552F96"/>
    <w:rsid w:val="005533EE"/>
    <w:rsid w:val="005535D2"/>
    <w:rsid w:val="00554FF9"/>
    <w:rsid w:val="00555713"/>
    <w:rsid w:val="00555B7B"/>
    <w:rsid w:val="00556554"/>
    <w:rsid w:val="00557115"/>
    <w:rsid w:val="0055788F"/>
    <w:rsid w:val="00557DC4"/>
    <w:rsid w:val="00557E95"/>
    <w:rsid w:val="005608CF"/>
    <w:rsid w:val="005616A6"/>
    <w:rsid w:val="00561733"/>
    <w:rsid w:val="00561AE0"/>
    <w:rsid w:val="00562C7A"/>
    <w:rsid w:val="00562E16"/>
    <w:rsid w:val="00562EA0"/>
    <w:rsid w:val="00563AA2"/>
    <w:rsid w:val="005656E7"/>
    <w:rsid w:val="005678AF"/>
    <w:rsid w:val="00567CEC"/>
    <w:rsid w:val="00570262"/>
    <w:rsid w:val="0057062E"/>
    <w:rsid w:val="005712C5"/>
    <w:rsid w:val="005717ED"/>
    <w:rsid w:val="0057315E"/>
    <w:rsid w:val="00573CC0"/>
    <w:rsid w:val="00573EFE"/>
    <w:rsid w:val="00574D7D"/>
    <w:rsid w:val="00575314"/>
    <w:rsid w:val="005758C4"/>
    <w:rsid w:val="00576037"/>
    <w:rsid w:val="00576484"/>
    <w:rsid w:val="00576C50"/>
    <w:rsid w:val="00576E93"/>
    <w:rsid w:val="00576FD9"/>
    <w:rsid w:val="00577C6D"/>
    <w:rsid w:val="00577C89"/>
    <w:rsid w:val="0058135D"/>
    <w:rsid w:val="0058204A"/>
    <w:rsid w:val="005823B2"/>
    <w:rsid w:val="00583348"/>
    <w:rsid w:val="005837B9"/>
    <w:rsid w:val="00585817"/>
    <w:rsid w:val="00585E65"/>
    <w:rsid w:val="005862CA"/>
    <w:rsid w:val="00586A3E"/>
    <w:rsid w:val="0059093B"/>
    <w:rsid w:val="00590BD2"/>
    <w:rsid w:val="00590CA0"/>
    <w:rsid w:val="00593664"/>
    <w:rsid w:val="005949F0"/>
    <w:rsid w:val="00595354"/>
    <w:rsid w:val="00595CCB"/>
    <w:rsid w:val="0059675F"/>
    <w:rsid w:val="005976EE"/>
    <w:rsid w:val="005A1D9F"/>
    <w:rsid w:val="005A1E5D"/>
    <w:rsid w:val="005A2D0E"/>
    <w:rsid w:val="005A30CE"/>
    <w:rsid w:val="005A342A"/>
    <w:rsid w:val="005A34DA"/>
    <w:rsid w:val="005A5ADD"/>
    <w:rsid w:val="005A79EC"/>
    <w:rsid w:val="005A7E5D"/>
    <w:rsid w:val="005A7F0B"/>
    <w:rsid w:val="005B1084"/>
    <w:rsid w:val="005B19D1"/>
    <w:rsid w:val="005B23B0"/>
    <w:rsid w:val="005B2D78"/>
    <w:rsid w:val="005B3939"/>
    <w:rsid w:val="005B5C7B"/>
    <w:rsid w:val="005B614E"/>
    <w:rsid w:val="005B693D"/>
    <w:rsid w:val="005B7D6B"/>
    <w:rsid w:val="005B7F1A"/>
    <w:rsid w:val="005C009C"/>
    <w:rsid w:val="005C04F9"/>
    <w:rsid w:val="005C0F33"/>
    <w:rsid w:val="005C2B2B"/>
    <w:rsid w:val="005C2FBE"/>
    <w:rsid w:val="005C3167"/>
    <w:rsid w:val="005C317C"/>
    <w:rsid w:val="005C3826"/>
    <w:rsid w:val="005C3935"/>
    <w:rsid w:val="005C3ACA"/>
    <w:rsid w:val="005C4100"/>
    <w:rsid w:val="005C47EB"/>
    <w:rsid w:val="005C5513"/>
    <w:rsid w:val="005C6639"/>
    <w:rsid w:val="005C73BC"/>
    <w:rsid w:val="005C7C41"/>
    <w:rsid w:val="005D0648"/>
    <w:rsid w:val="005D065F"/>
    <w:rsid w:val="005D1EA5"/>
    <w:rsid w:val="005D2063"/>
    <w:rsid w:val="005D20B6"/>
    <w:rsid w:val="005D26E4"/>
    <w:rsid w:val="005D3C9B"/>
    <w:rsid w:val="005D3DE2"/>
    <w:rsid w:val="005D3E6E"/>
    <w:rsid w:val="005D3E9E"/>
    <w:rsid w:val="005D4673"/>
    <w:rsid w:val="005D5757"/>
    <w:rsid w:val="005D5B2A"/>
    <w:rsid w:val="005D6348"/>
    <w:rsid w:val="005D6F50"/>
    <w:rsid w:val="005D74B0"/>
    <w:rsid w:val="005D7825"/>
    <w:rsid w:val="005D7BDD"/>
    <w:rsid w:val="005D7E5C"/>
    <w:rsid w:val="005E052E"/>
    <w:rsid w:val="005E0926"/>
    <w:rsid w:val="005E0953"/>
    <w:rsid w:val="005E10CC"/>
    <w:rsid w:val="005E179F"/>
    <w:rsid w:val="005E1FA8"/>
    <w:rsid w:val="005E206D"/>
    <w:rsid w:val="005E2084"/>
    <w:rsid w:val="005E309A"/>
    <w:rsid w:val="005E3D48"/>
    <w:rsid w:val="005E42F0"/>
    <w:rsid w:val="005E489F"/>
    <w:rsid w:val="005E57C6"/>
    <w:rsid w:val="005E6255"/>
    <w:rsid w:val="005E691B"/>
    <w:rsid w:val="005E6D96"/>
    <w:rsid w:val="005F029A"/>
    <w:rsid w:val="005F1016"/>
    <w:rsid w:val="005F1306"/>
    <w:rsid w:val="005F17F5"/>
    <w:rsid w:val="005F1CCB"/>
    <w:rsid w:val="005F2567"/>
    <w:rsid w:val="005F28AD"/>
    <w:rsid w:val="005F3D0F"/>
    <w:rsid w:val="005F44DF"/>
    <w:rsid w:val="005F49EE"/>
    <w:rsid w:val="005F4CBE"/>
    <w:rsid w:val="005F4D2A"/>
    <w:rsid w:val="005F5433"/>
    <w:rsid w:val="005F5A90"/>
    <w:rsid w:val="005F63D2"/>
    <w:rsid w:val="005F6581"/>
    <w:rsid w:val="005F789E"/>
    <w:rsid w:val="0060073D"/>
    <w:rsid w:val="006013D9"/>
    <w:rsid w:val="0060219D"/>
    <w:rsid w:val="00603935"/>
    <w:rsid w:val="00603B8D"/>
    <w:rsid w:val="00604C5F"/>
    <w:rsid w:val="00605BC6"/>
    <w:rsid w:val="006069B4"/>
    <w:rsid w:val="00606DBE"/>
    <w:rsid w:val="00606FEA"/>
    <w:rsid w:val="00610D99"/>
    <w:rsid w:val="00610E79"/>
    <w:rsid w:val="006120F4"/>
    <w:rsid w:val="006124D2"/>
    <w:rsid w:val="006129B4"/>
    <w:rsid w:val="00612C79"/>
    <w:rsid w:val="00613831"/>
    <w:rsid w:val="0061581C"/>
    <w:rsid w:val="00616B92"/>
    <w:rsid w:val="006177EC"/>
    <w:rsid w:val="00617B8C"/>
    <w:rsid w:val="00620336"/>
    <w:rsid w:val="00620B43"/>
    <w:rsid w:val="00621506"/>
    <w:rsid w:val="006219D4"/>
    <w:rsid w:val="006226B6"/>
    <w:rsid w:val="006227B2"/>
    <w:rsid w:val="00622DB4"/>
    <w:rsid w:val="00623229"/>
    <w:rsid w:val="006266EC"/>
    <w:rsid w:val="00626D72"/>
    <w:rsid w:val="0063026F"/>
    <w:rsid w:val="00630530"/>
    <w:rsid w:val="00630C6D"/>
    <w:rsid w:val="00631300"/>
    <w:rsid w:val="00631499"/>
    <w:rsid w:val="006316F2"/>
    <w:rsid w:val="00631BD0"/>
    <w:rsid w:val="00632A2A"/>
    <w:rsid w:val="006336AA"/>
    <w:rsid w:val="0063587E"/>
    <w:rsid w:val="00635998"/>
    <w:rsid w:val="00636043"/>
    <w:rsid w:val="006363A4"/>
    <w:rsid w:val="00636986"/>
    <w:rsid w:val="00637321"/>
    <w:rsid w:val="0064140B"/>
    <w:rsid w:val="006420C2"/>
    <w:rsid w:val="00642D47"/>
    <w:rsid w:val="00642F71"/>
    <w:rsid w:val="006451D8"/>
    <w:rsid w:val="00645280"/>
    <w:rsid w:val="006459BF"/>
    <w:rsid w:val="006461A7"/>
    <w:rsid w:val="0064705F"/>
    <w:rsid w:val="0064775F"/>
    <w:rsid w:val="00647BBF"/>
    <w:rsid w:val="00647CC9"/>
    <w:rsid w:val="006504E9"/>
    <w:rsid w:val="0065054D"/>
    <w:rsid w:val="00650686"/>
    <w:rsid w:val="00651198"/>
    <w:rsid w:val="006516BD"/>
    <w:rsid w:val="006516F4"/>
    <w:rsid w:val="006521F9"/>
    <w:rsid w:val="00652E83"/>
    <w:rsid w:val="00653363"/>
    <w:rsid w:val="00653C8D"/>
    <w:rsid w:val="00654D1B"/>
    <w:rsid w:val="00655116"/>
    <w:rsid w:val="0065579A"/>
    <w:rsid w:val="006558CF"/>
    <w:rsid w:val="00656020"/>
    <w:rsid w:val="006561F2"/>
    <w:rsid w:val="006562E1"/>
    <w:rsid w:val="00656586"/>
    <w:rsid w:val="006572A2"/>
    <w:rsid w:val="0065775F"/>
    <w:rsid w:val="00661554"/>
    <w:rsid w:val="00663022"/>
    <w:rsid w:val="0066308F"/>
    <w:rsid w:val="006630D6"/>
    <w:rsid w:val="00664942"/>
    <w:rsid w:val="00664DB5"/>
    <w:rsid w:val="00667AAE"/>
    <w:rsid w:val="00667BA0"/>
    <w:rsid w:val="006707BE"/>
    <w:rsid w:val="00671247"/>
    <w:rsid w:val="006734B0"/>
    <w:rsid w:val="00673C51"/>
    <w:rsid w:val="00673E48"/>
    <w:rsid w:val="00675A50"/>
    <w:rsid w:val="00676178"/>
    <w:rsid w:val="0067668F"/>
    <w:rsid w:val="006766B5"/>
    <w:rsid w:val="006778E1"/>
    <w:rsid w:val="00677F4C"/>
    <w:rsid w:val="00680662"/>
    <w:rsid w:val="00680A6F"/>
    <w:rsid w:val="00680D14"/>
    <w:rsid w:val="00681F35"/>
    <w:rsid w:val="006843D8"/>
    <w:rsid w:val="006849C3"/>
    <w:rsid w:val="00685625"/>
    <w:rsid w:val="00685912"/>
    <w:rsid w:val="00685CA8"/>
    <w:rsid w:val="006866F3"/>
    <w:rsid w:val="006871A5"/>
    <w:rsid w:val="00687B55"/>
    <w:rsid w:val="006902E4"/>
    <w:rsid w:val="00690D94"/>
    <w:rsid w:val="00690DB4"/>
    <w:rsid w:val="0069179A"/>
    <w:rsid w:val="00691882"/>
    <w:rsid w:val="00691BD0"/>
    <w:rsid w:val="00691CD1"/>
    <w:rsid w:val="00692112"/>
    <w:rsid w:val="00692B1A"/>
    <w:rsid w:val="006943B7"/>
    <w:rsid w:val="006968FE"/>
    <w:rsid w:val="00697B12"/>
    <w:rsid w:val="006A00AA"/>
    <w:rsid w:val="006A2096"/>
    <w:rsid w:val="006A46CD"/>
    <w:rsid w:val="006A4994"/>
    <w:rsid w:val="006A4B69"/>
    <w:rsid w:val="006A4DD1"/>
    <w:rsid w:val="006A4E12"/>
    <w:rsid w:val="006A4EE9"/>
    <w:rsid w:val="006A60B5"/>
    <w:rsid w:val="006A63DA"/>
    <w:rsid w:val="006A6472"/>
    <w:rsid w:val="006A7BBA"/>
    <w:rsid w:val="006A7CD4"/>
    <w:rsid w:val="006B123D"/>
    <w:rsid w:val="006B1530"/>
    <w:rsid w:val="006B1565"/>
    <w:rsid w:val="006B233D"/>
    <w:rsid w:val="006B2F7C"/>
    <w:rsid w:val="006B3684"/>
    <w:rsid w:val="006B3D24"/>
    <w:rsid w:val="006B4A26"/>
    <w:rsid w:val="006B5469"/>
    <w:rsid w:val="006B5738"/>
    <w:rsid w:val="006B68F8"/>
    <w:rsid w:val="006B702B"/>
    <w:rsid w:val="006B7F87"/>
    <w:rsid w:val="006C13F5"/>
    <w:rsid w:val="006C1F00"/>
    <w:rsid w:val="006C216B"/>
    <w:rsid w:val="006C2D14"/>
    <w:rsid w:val="006C31C2"/>
    <w:rsid w:val="006C3AF1"/>
    <w:rsid w:val="006C4132"/>
    <w:rsid w:val="006C5860"/>
    <w:rsid w:val="006C6197"/>
    <w:rsid w:val="006C6BA6"/>
    <w:rsid w:val="006D0562"/>
    <w:rsid w:val="006D076C"/>
    <w:rsid w:val="006D29CF"/>
    <w:rsid w:val="006D48FF"/>
    <w:rsid w:val="006D5C79"/>
    <w:rsid w:val="006D6D07"/>
    <w:rsid w:val="006D7D0C"/>
    <w:rsid w:val="006D7DB7"/>
    <w:rsid w:val="006E11AE"/>
    <w:rsid w:val="006E17EA"/>
    <w:rsid w:val="006E2AB2"/>
    <w:rsid w:val="006E2B4D"/>
    <w:rsid w:val="006E4AC7"/>
    <w:rsid w:val="006E4E42"/>
    <w:rsid w:val="006E5339"/>
    <w:rsid w:val="006E70F1"/>
    <w:rsid w:val="006E73F8"/>
    <w:rsid w:val="006F0549"/>
    <w:rsid w:val="006F0D3C"/>
    <w:rsid w:val="006F2168"/>
    <w:rsid w:val="006F32E4"/>
    <w:rsid w:val="006F33C1"/>
    <w:rsid w:val="006F3763"/>
    <w:rsid w:val="006F380B"/>
    <w:rsid w:val="006F5997"/>
    <w:rsid w:val="006F5D52"/>
    <w:rsid w:val="006F6C7F"/>
    <w:rsid w:val="006F6ED9"/>
    <w:rsid w:val="006F7002"/>
    <w:rsid w:val="006F753B"/>
    <w:rsid w:val="007000DA"/>
    <w:rsid w:val="007007C6"/>
    <w:rsid w:val="0070081C"/>
    <w:rsid w:val="00700902"/>
    <w:rsid w:val="007012E2"/>
    <w:rsid w:val="00701A59"/>
    <w:rsid w:val="00701ADD"/>
    <w:rsid w:val="00701DC6"/>
    <w:rsid w:val="007024EA"/>
    <w:rsid w:val="007029A5"/>
    <w:rsid w:val="007035A4"/>
    <w:rsid w:val="00703A1D"/>
    <w:rsid w:val="00704AF1"/>
    <w:rsid w:val="00706840"/>
    <w:rsid w:val="007072C3"/>
    <w:rsid w:val="0070759E"/>
    <w:rsid w:val="00707F33"/>
    <w:rsid w:val="007108FB"/>
    <w:rsid w:val="00710D83"/>
    <w:rsid w:val="0071111B"/>
    <w:rsid w:val="00711662"/>
    <w:rsid w:val="007126C4"/>
    <w:rsid w:val="00715768"/>
    <w:rsid w:val="007168B9"/>
    <w:rsid w:val="00716EE1"/>
    <w:rsid w:val="007177C8"/>
    <w:rsid w:val="007178AA"/>
    <w:rsid w:val="0072020F"/>
    <w:rsid w:val="00720529"/>
    <w:rsid w:val="00720DD8"/>
    <w:rsid w:val="00721681"/>
    <w:rsid w:val="00722378"/>
    <w:rsid w:val="00723516"/>
    <w:rsid w:val="0072426A"/>
    <w:rsid w:val="00725AC7"/>
    <w:rsid w:val="0072620C"/>
    <w:rsid w:val="00726856"/>
    <w:rsid w:val="00726ECF"/>
    <w:rsid w:val="00727620"/>
    <w:rsid w:val="007306C1"/>
    <w:rsid w:val="00730D23"/>
    <w:rsid w:val="00731212"/>
    <w:rsid w:val="00731391"/>
    <w:rsid w:val="00731D31"/>
    <w:rsid w:val="00732D74"/>
    <w:rsid w:val="00732DFB"/>
    <w:rsid w:val="007341D9"/>
    <w:rsid w:val="00734A30"/>
    <w:rsid w:val="007364D6"/>
    <w:rsid w:val="007366CC"/>
    <w:rsid w:val="00737388"/>
    <w:rsid w:val="00737493"/>
    <w:rsid w:val="0074018F"/>
    <w:rsid w:val="00740D26"/>
    <w:rsid w:val="007425DD"/>
    <w:rsid w:val="0074347B"/>
    <w:rsid w:val="00744537"/>
    <w:rsid w:val="00745B9F"/>
    <w:rsid w:val="00746401"/>
    <w:rsid w:val="00746C1D"/>
    <w:rsid w:val="00746DC7"/>
    <w:rsid w:val="00746F79"/>
    <w:rsid w:val="0074703B"/>
    <w:rsid w:val="00747B77"/>
    <w:rsid w:val="00747C46"/>
    <w:rsid w:val="0075021C"/>
    <w:rsid w:val="00751400"/>
    <w:rsid w:val="0075155E"/>
    <w:rsid w:val="0075245A"/>
    <w:rsid w:val="00754619"/>
    <w:rsid w:val="00754D36"/>
    <w:rsid w:val="00754F6C"/>
    <w:rsid w:val="007551D2"/>
    <w:rsid w:val="007552E4"/>
    <w:rsid w:val="007563FC"/>
    <w:rsid w:val="00756DEB"/>
    <w:rsid w:val="0075715C"/>
    <w:rsid w:val="0076020D"/>
    <w:rsid w:val="00760567"/>
    <w:rsid w:val="0076076B"/>
    <w:rsid w:val="00761F46"/>
    <w:rsid w:val="00763213"/>
    <w:rsid w:val="00764137"/>
    <w:rsid w:val="007642B7"/>
    <w:rsid w:val="00764558"/>
    <w:rsid w:val="00765083"/>
    <w:rsid w:val="007650B1"/>
    <w:rsid w:val="007655B7"/>
    <w:rsid w:val="007666B5"/>
    <w:rsid w:val="00766EE9"/>
    <w:rsid w:val="007709C6"/>
    <w:rsid w:val="00770C94"/>
    <w:rsid w:val="00770DF4"/>
    <w:rsid w:val="00770E70"/>
    <w:rsid w:val="00771698"/>
    <w:rsid w:val="0077223C"/>
    <w:rsid w:val="00772FEF"/>
    <w:rsid w:val="00773576"/>
    <w:rsid w:val="007738E9"/>
    <w:rsid w:val="007745B2"/>
    <w:rsid w:val="00775156"/>
    <w:rsid w:val="00775E67"/>
    <w:rsid w:val="00775F12"/>
    <w:rsid w:val="007762DD"/>
    <w:rsid w:val="00776B26"/>
    <w:rsid w:val="00776C32"/>
    <w:rsid w:val="00777096"/>
    <w:rsid w:val="00777B06"/>
    <w:rsid w:val="00777BC2"/>
    <w:rsid w:val="00777C3F"/>
    <w:rsid w:val="00777D83"/>
    <w:rsid w:val="00777DAC"/>
    <w:rsid w:val="0078026F"/>
    <w:rsid w:val="00782FD8"/>
    <w:rsid w:val="00784D3D"/>
    <w:rsid w:val="00785114"/>
    <w:rsid w:val="007851CB"/>
    <w:rsid w:val="007865B9"/>
    <w:rsid w:val="0079025D"/>
    <w:rsid w:val="007909B4"/>
    <w:rsid w:val="00790DC5"/>
    <w:rsid w:val="00791104"/>
    <w:rsid w:val="00791588"/>
    <w:rsid w:val="00791896"/>
    <w:rsid w:val="00792940"/>
    <w:rsid w:val="007931E7"/>
    <w:rsid w:val="00794E8C"/>
    <w:rsid w:val="00795250"/>
    <w:rsid w:val="00795F71"/>
    <w:rsid w:val="00795FC9"/>
    <w:rsid w:val="007965FB"/>
    <w:rsid w:val="00796C5A"/>
    <w:rsid w:val="00796DFA"/>
    <w:rsid w:val="00796EE2"/>
    <w:rsid w:val="007A0098"/>
    <w:rsid w:val="007A173E"/>
    <w:rsid w:val="007A37DD"/>
    <w:rsid w:val="007A40E3"/>
    <w:rsid w:val="007A4B22"/>
    <w:rsid w:val="007A5417"/>
    <w:rsid w:val="007A60BA"/>
    <w:rsid w:val="007A62E5"/>
    <w:rsid w:val="007A7A18"/>
    <w:rsid w:val="007A7E3C"/>
    <w:rsid w:val="007B0FEC"/>
    <w:rsid w:val="007B17FF"/>
    <w:rsid w:val="007B4B94"/>
    <w:rsid w:val="007B4DE3"/>
    <w:rsid w:val="007B5695"/>
    <w:rsid w:val="007B6939"/>
    <w:rsid w:val="007B7565"/>
    <w:rsid w:val="007B7A39"/>
    <w:rsid w:val="007B7B23"/>
    <w:rsid w:val="007C07C6"/>
    <w:rsid w:val="007C0DCA"/>
    <w:rsid w:val="007C15B7"/>
    <w:rsid w:val="007C1896"/>
    <w:rsid w:val="007C1C6D"/>
    <w:rsid w:val="007C1C78"/>
    <w:rsid w:val="007C25B2"/>
    <w:rsid w:val="007C28AD"/>
    <w:rsid w:val="007C2EB1"/>
    <w:rsid w:val="007C30F3"/>
    <w:rsid w:val="007C4EAE"/>
    <w:rsid w:val="007C593E"/>
    <w:rsid w:val="007C598A"/>
    <w:rsid w:val="007C6A40"/>
    <w:rsid w:val="007D0975"/>
    <w:rsid w:val="007D0F13"/>
    <w:rsid w:val="007D13BE"/>
    <w:rsid w:val="007D22E7"/>
    <w:rsid w:val="007D27D7"/>
    <w:rsid w:val="007D2D77"/>
    <w:rsid w:val="007D2E25"/>
    <w:rsid w:val="007D2FFE"/>
    <w:rsid w:val="007D331F"/>
    <w:rsid w:val="007D3922"/>
    <w:rsid w:val="007D440B"/>
    <w:rsid w:val="007D4520"/>
    <w:rsid w:val="007D4589"/>
    <w:rsid w:val="007D4F6A"/>
    <w:rsid w:val="007D51BA"/>
    <w:rsid w:val="007D5383"/>
    <w:rsid w:val="007D5C86"/>
    <w:rsid w:val="007D5D68"/>
    <w:rsid w:val="007D6166"/>
    <w:rsid w:val="007D61DF"/>
    <w:rsid w:val="007D6315"/>
    <w:rsid w:val="007D6E41"/>
    <w:rsid w:val="007D7937"/>
    <w:rsid w:val="007E0BF6"/>
    <w:rsid w:val="007E0C14"/>
    <w:rsid w:val="007E2367"/>
    <w:rsid w:val="007E2F30"/>
    <w:rsid w:val="007E4A25"/>
    <w:rsid w:val="007E51EB"/>
    <w:rsid w:val="007E5A0F"/>
    <w:rsid w:val="007E6034"/>
    <w:rsid w:val="007E792A"/>
    <w:rsid w:val="007E7D74"/>
    <w:rsid w:val="007E7FCC"/>
    <w:rsid w:val="007F0296"/>
    <w:rsid w:val="007F0B8E"/>
    <w:rsid w:val="007F0D9E"/>
    <w:rsid w:val="007F3419"/>
    <w:rsid w:val="007F3AC9"/>
    <w:rsid w:val="007F3E36"/>
    <w:rsid w:val="007F3E78"/>
    <w:rsid w:val="007F4266"/>
    <w:rsid w:val="007F4392"/>
    <w:rsid w:val="007F43DE"/>
    <w:rsid w:val="007F4522"/>
    <w:rsid w:val="007F5272"/>
    <w:rsid w:val="007F5AF2"/>
    <w:rsid w:val="007F6778"/>
    <w:rsid w:val="007F7A06"/>
    <w:rsid w:val="00801E31"/>
    <w:rsid w:val="008024C8"/>
    <w:rsid w:val="00802CB0"/>
    <w:rsid w:val="008034E0"/>
    <w:rsid w:val="00804AE8"/>
    <w:rsid w:val="00804DEA"/>
    <w:rsid w:val="00806418"/>
    <w:rsid w:val="008064ED"/>
    <w:rsid w:val="0080707F"/>
    <w:rsid w:val="00810304"/>
    <w:rsid w:val="0081367F"/>
    <w:rsid w:val="00813BBC"/>
    <w:rsid w:val="00814893"/>
    <w:rsid w:val="008151F5"/>
    <w:rsid w:val="008156A9"/>
    <w:rsid w:val="00815BC4"/>
    <w:rsid w:val="008161E5"/>
    <w:rsid w:val="0081751D"/>
    <w:rsid w:val="008179E1"/>
    <w:rsid w:val="00817D71"/>
    <w:rsid w:val="0082188A"/>
    <w:rsid w:val="0082228E"/>
    <w:rsid w:val="00823039"/>
    <w:rsid w:val="00823E9F"/>
    <w:rsid w:val="008244B4"/>
    <w:rsid w:val="008244D4"/>
    <w:rsid w:val="00824596"/>
    <w:rsid w:val="00824C34"/>
    <w:rsid w:val="00825759"/>
    <w:rsid w:val="008263A1"/>
    <w:rsid w:val="00827477"/>
    <w:rsid w:val="00827525"/>
    <w:rsid w:val="008278D8"/>
    <w:rsid w:val="00830C35"/>
    <w:rsid w:val="00832002"/>
    <w:rsid w:val="008320DA"/>
    <w:rsid w:val="00832693"/>
    <w:rsid w:val="0083376C"/>
    <w:rsid w:val="008339EC"/>
    <w:rsid w:val="00833EA9"/>
    <w:rsid w:val="00833EB8"/>
    <w:rsid w:val="00834166"/>
    <w:rsid w:val="008344C4"/>
    <w:rsid w:val="00834EE3"/>
    <w:rsid w:val="00835C8E"/>
    <w:rsid w:val="008377F2"/>
    <w:rsid w:val="008400B5"/>
    <w:rsid w:val="008411D7"/>
    <w:rsid w:val="0084181B"/>
    <w:rsid w:val="00842E29"/>
    <w:rsid w:val="00843321"/>
    <w:rsid w:val="00843433"/>
    <w:rsid w:val="0084422E"/>
    <w:rsid w:val="0084435E"/>
    <w:rsid w:val="00845415"/>
    <w:rsid w:val="00845FD5"/>
    <w:rsid w:val="008466D9"/>
    <w:rsid w:val="00846722"/>
    <w:rsid w:val="00846892"/>
    <w:rsid w:val="00846979"/>
    <w:rsid w:val="00846F5B"/>
    <w:rsid w:val="0084712D"/>
    <w:rsid w:val="008473BA"/>
    <w:rsid w:val="00847957"/>
    <w:rsid w:val="00847EA3"/>
    <w:rsid w:val="00847FC4"/>
    <w:rsid w:val="00850E4F"/>
    <w:rsid w:val="008514D3"/>
    <w:rsid w:val="0085171B"/>
    <w:rsid w:val="00851EF9"/>
    <w:rsid w:val="00852D69"/>
    <w:rsid w:val="0085362B"/>
    <w:rsid w:val="00853B21"/>
    <w:rsid w:val="00854E43"/>
    <w:rsid w:val="0085526C"/>
    <w:rsid w:val="008553E4"/>
    <w:rsid w:val="00855582"/>
    <w:rsid w:val="0085625B"/>
    <w:rsid w:val="00856A32"/>
    <w:rsid w:val="00856F14"/>
    <w:rsid w:val="00860626"/>
    <w:rsid w:val="00860C42"/>
    <w:rsid w:val="0086148E"/>
    <w:rsid w:val="00861B52"/>
    <w:rsid w:val="008631BE"/>
    <w:rsid w:val="008654F2"/>
    <w:rsid w:val="00865E1C"/>
    <w:rsid w:val="00866B21"/>
    <w:rsid w:val="00867B54"/>
    <w:rsid w:val="00867EE5"/>
    <w:rsid w:val="008718F4"/>
    <w:rsid w:val="00871B9C"/>
    <w:rsid w:val="00872070"/>
    <w:rsid w:val="00873858"/>
    <w:rsid w:val="00873B53"/>
    <w:rsid w:val="00875116"/>
    <w:rsid w:val="008755D5"/>
    <w:rsid w:val="00875756"/>
    <w:rsid w:val="00875B5E"/>
    <w:rsid w:val="00877993"/>
    <w:rsid w:val="00877B02"/>
    <w:rsid w:val="008808E1"/>
    <w:rsid w:val="00880BB3"/>
    <w:rsid w:val="00880E63"/>
    <w:rsid w:val="0088176E"/>
    <w:rsid w:val="00881D07"/>
    <w:rsid w:val="00883922"/>
    <w:rsid w:val="0088449F"/>
    <w:rsid w:val="00884CB8"/>
    <w:rsid w:val="00886231"/>
    <w:rsid w:val="00886B9F"/>
    <w:rsid w:val="00886CE7"/>
    <w:rsid w:val="00886E9D"/>
    <w:rsid w:val="0088739D"/>
    <w:rsid w:val="008908FE"/>
    <w:rsid w:val="00890C84"/>
    <w:rsid w:val="00890D30"/>
    <w:rsid w:val="00891A57"/>
    <w:rsid w:val="00891E5C"/>
    <w:rsid w:val="00892A61"/>
    <w:rsid w:val="00893153"/>
    <w:rsid w:val="00893205"/>
    <w:rsid w:val="008933A5"/>
    <w:rsid w:val="00893620"/>
    <w:rsid w:val="0089393D"/>
    <w:rsid w:val="00894DBC"/>
    <w:rsid w:val="008960F1"/>
    <w:rsid w:val="008968A9"/>
    <w:rsid w:val="008968DF"/>
    <w:rsid w:val="008969CD"/>
    <w:rsid w:val="00896AC0"/>
    <w:rsid w:val="00897228"/>
    <w:rsid w:val="008A0342"/>
    <w:rsid w:val="008A0621"/>
    <w:rsid w:val="008A17A1"/>
    <w:rsid w:val="008A1D5C"/>
    <w:rsid w:val="008A1E64"/>
    <w:rsid w:val="008A24A3"/>
    <w:rsid w:val="008A29A8"/>
    <w:rsid w:val="008A407A"/>
    <w:rsid w:val="008A4BCF"/>
    <w:rsid w:val="008A4F38"/>
    <w:rsid w:val="008A4FAD"/>
    <w:rsid w:val="008A5479"/>
    <w:rsid w:val="008A59AC"/>
    <w:rsid w:val="008A6ED8"/>
    <w:rsid w:val="008A79D7"/>
    <w:rsid w:val="008B0C20"/>
    <w:rsid w:val="008B36B1"/>
    <w:rsid w:val="008B41D2"/>
    <w:rsid w:val="008B4228"/>
    <w:rsid w:val="008B45A0"/>
    <w:rsid w:val="008B5974"/>
    <w:rsid w:val="008B5C81"/>
    <w:rsid w:val="008B5F5C"/>
    <w:rsid w:val="008B620A"/>
    <w:rsid w:val="008B7280"/>
    <w:rsid w:val="008B7F39"/>
    <w:rsid w:val="008C0B83"/>
    <w:rsid w:val="008C1290"/>
    <w:rsid w:val="008C259E"/>
    <w:rsid w:val="008C4C90"/>
    <w:rsid w:val="008C53CC"/>
    <w:rsid w:val="008C58C3"/>
    <w:rsid w:val="008C6614"/>
    <w:rsid w:val="008C73E7"/>
    <w:rsid w:val="008C7DE0"/>
    <w:rsid w:val="008C7EB1"/>
    <w:rsid w:val="008D1F42"/>
    <w:rsid w:val="008D2953"/>
    <w:rsid w:val="008D2D60"/>
    <w:rsid w:val="008D3F36"/>
    <w:rsid w:val="008D3FB2"/>
    <w:rsid w:val="008D5C5E"/>
    <w:rsid w:val="008D6AF2"/>
    <w:rsid w:val="008D6D92"/>
    <w:rsid w:val="008D76DE"/>
    <w:rsid w:val="008E00DF"/>
    <w:rsid w:val="008E0C56"/>
    <w:rsid w:val="008E0D36"/>
    <w:rsid w:val="008E1E11"/>
    <w:rsid w:val="008E1F2C"/>
    <w:rsid w:val="008E2EAD"/>
    <w:rsid w:val="008E32AE"/>
    <w:rsid w:val="008E352D"/>
    <w:rsid w:val="008E4232"/>
    <w:rsid w:val="008E4AD9"/>
    <w:rsid w:val="008E5961"/>
    <w:rsid w:val="008E5EDF"/>
    <w:rsid w:val="008E600E"/>
    <w:rsid w:val="008E62A2"/>
    <w:rsid w:val="008E6C89"/>
    <w:rsid w:val="008E6F24"/>
    <w:rsid w:val="008E77C0"/>
    <w:rsid w:val="008E7EBD"/>
    <w:rsid w:val="008F0D7A"/>
    <w:rsid w:val="008F2053"/>
    <w:rsid w:val="008F26DE"/>
    <w:rsid w:val="008F2702"/>
    <w:rsid w:val="008F2759"/>
    <w:rsid w:val="008F27FB"/>
    <w:rsid w:val="008F316B"/>
    <w:rsid w:val="008F457F"/>
    <w:rsid w:val="008F4820"/>
    <w:rsid w:val="008F4985"/>
    <w:rsid w:val="008F60FE"/>
    <w:rsid w:val="008F62F5"/>
    <w:rsid w:val="008F6387"/>
    <w:rsid w:val="008F67ED"/>
    <w:rsid w:val="008F683B"/>
    <w:rsid w:val="008F7607"/>
    <w:rsid w:val="008F7DBA"/>
    <w:rsid w:val="00900165"/>
    <w:rsid w:val="00900667"/>
    <w:rsid w:val="00900CA3"/>
    <w:rsid w:val="009023C7"/>
    <w:rsid w:val="00902826"/>
    <w:rsid w:val="00902A41"/>
    <w:rsid w:val="00902A65"/>
    <w:rsid w:val="00902E42"/>
    <w:rsid w:val="009036E0"/>
    <w:rsid w:val="00903927"/>
    <w:rsid w:val="009054B4"/>
    <w:rsid w:val="009055DA"/>
    <w:rsid w:val="0090571C"/>
    <w:rsid w:val="00905791"/>
    <w:rsid w:val="009059CB"/>
    <w:rsid w:val="009062ED"/>
    <w:rsid w:val="00906509"/>
    <w:rsid w:val="00906C28"/>
    <w:rsid w:val="00910523"/>
    <w:rsid w:val="00910D7D"/>
    <w:rsid w:val="00910E1A"/>
    <w:rsid w:val="009111CB"/>
    <w:rsid w:val="00912286"/>
    <w:rsid w:val="00912AE7"/>
    <w:rsid w:val="00912B7A"/>
    <w:rsid w:val="00912DD1"/>
    <w:rsid w:val="00912FB6"/>
    <w:rsid w:val="00913044"/>
    <w:rsid w:val="00913331"/>
    <w:rsid w:val="009136B0"/>
    <w:rsid w:val="0091374C"/>
    <w:rsid w:val="00913A5A"/>
    <w:rsid w:val="00913AE8"/>
    <w:rsid w:val="00913DDB"/>
    <w:rsid w:val="00914409"/>
    <w:rsid w:val="00916978"/>
    <w:rsid w:val="00917AD2"/>
    <w:rsid w:val="00917EB1"/>
    <w:rsid w:val="00920204"/>
    <w:rsid w:val="009202AE"/>
    <w:rsid w:val="00920412"/>
    <w:rsid w:val="00920939"/>
    <w:rsid w:val="00920F62"/>
    <w:rsid w:val="009213EC"/>
    <w:rsid w:val="009214DF"/>
    <w:rsid w:val="00921A00"/>
    <w:rsid w:val="009229E9"/>
    <w:rsid w:val="00922D4E"/>
    <w:rsid w:val="009233C4"/>
    <w:rsid w:val="009238F2"/>
    <w:rsid w:val="00923A4E"/>
    <w:rsid w:val="00924046"/>
    <w:rsid w:val="0092517D"/>
    <w:rsid w:val="00925ECC"/>
    <w:rsid w:val="0093054D"/>
    <w:rsid w:val="009309F6"/>
    <w:rsid w:val="00931445"/>
    <w:rsid w:val="00931876"/>
    <w:rsid w:val="00931A56"/>
    <w:rsid w:val="009333FD"/>
    <w:rsid w:val="00933DDA"/>
    <w:rsid w:val="00934AC0"/>
    <w:rsid w:val="00934AED"/>
    <w:rsid w:val="009358AF"/>
    <w:rsid w:val="009368FB"/>
    <w:rsid w:val="00937A59"/>
    <w:rsid w:val="00937C86"/>
    <w:rsid w:val="00940163"/>
    <w:rsid w:val="00940F66"/>
    <w:rsid w:val="00942194"/>
    <w:rsid w:val="00942469"/>
    <w:rsid w:val="0094256D"/>
    <w:rsid w:val="009435B3"/>
    <w:rsid w:val="00943C5E"/>
    <w:rsid w:val="0094474D"/>
    <w:rsid w:val="0094487F"/>
    <w:rsid w:val="009454CE"/>
    <w:rsid w:val="009510A0"/>
    <w:rsid w:val="009514A4"/>
    <w:rsid w:val="0095283A"/>
    <w:rsid w:val="00952BE7"/>
    <w:rsid w:val="00952CC7"/>
    <w:rsid w:val="00953AC3"/>
    <w:rsid w:val="00953FF8"/>
    <w:rsid w:val="0095446C"/>
    <w:rsid w:val="009549C7"/>
    <w:rsid w:val="00954CC2"/>
    <w:rsid w:val="00955B2A"/>
    <w:rsid w:val="00955C38"/>
    <w:rsid w:val="00955F73"/>
    <w:rsid w:val="00956E81"/>
    <w:rsid w:val="00957D2B"/>
    <w:rsid w:val="00957E2C"/>
    <w:rsid w:val="009612F8"/>
    <w:rsid w:val="00961C30"/>
    <w:rsid w:val="00962419"/>
    <w:rsid w:val="009638E9"/>
    <w:rsid w:val="00963B08"/>
    <w:rsid w:val="009647C5"/>
    <w:rsid w:val="00964B16"/>
    <w:rsid w:val="00964B31"/>
    <w:rsid w:val="00965092"/>
    <w:rsid w:val="009652FF"/>
    <w:rsid w:val="00965D61"/>
    <w:rsid w:val="00965E94"/>
    <w:rsid w:val="00966432"/>
    <w:rsid w:val="009666C6"/>
    <w:rsid w:val="00967109"/>
    <w:rsid w:val="0097188D"/>
    <w:rsid w:val="009718F8"/>
    <w:rsid w:val="009720AD"/>
    <w:rsid w:val="00972C78"/>
    <w:rsid w:val="00973CA3"/>
    <w:rsid w:val="00974465"/>
    <w:rsid w:val="00974B1B"/>
    <w:rsid w:val="00974B5D"/>
    <w:rsid w:val="00974ED8"/>
    <w:rsid w:val="00975030"/>
    <w:rsid w:val="00975306"/>
    <w:rsid w:val="00975D4B"/>
    <w:rsid w:val="00977B4E"/>
    <w:rsid w:val="009806D6"/>
    <w:rsid w:val="00982FDD"/>
    <w:rsid w:val="00982FE0"/>
    <w:rsid w:val="00983182"/>
    <w:rsid w:val="009837B4"/>
    <w:rsid w:val="00983ECA"/>
    <w:rsid w:val="00984CAC"/>
    <w:rsid w:val="00984FBF"/>
    <w:rsid w:val="009850A3"/>
    <w:rsid w:val="00985495"/>
    <w:rsid w:val="00985B77"/>
    <w:rsid w:val="00985F85"/>
    <w:rsid w:val="009869B6"/>
    <w:rsid w:val="00987039"/>
    <w:rsid w:val="0099065D"/>
    <w:rsid w:val="0099087E"/>
    <w:rsid w:val="00990DD4"/>
    <w:rsid w:val="0099135B"/>
    <w:rsid w:val="00991702"/>
    <w:rsid w:val="00991CF2"/>
    <w:rsid w:val="0099220F"/>
    <w:rsid w:val="0099296E"/>
    <w:rsid w:val="00992E98"/>
    <w:rsid w:val="00994CC7"/>
    <w:rsid w:val="00994F25"/>
    <w:rsid w:val="0099581D"/>
    <w:rsid w:val="0099691A"/>
    <w:rsid w:val="00996CB9"/>
    <w:rsid w:val="00997060"/>
    <w:rsid w:val="009970AD"/>
    <w:rsid w:val="009A0C43"/>
    <w:rsid w:val="009A148C"/>
    <w:rsid w:val="009A15BB"/>
    <w:rsid w:val="009A18E7"/>
    <w:rsid w:val="009A1F20"/>
    <w:rsid w:val="009A21DD"/>
    <w:rsid w:val="009A2F52"/>
    <w:rsid w:val="009A3FF9"/>
    <w:rsid w:val="009A47BC"/>
    <w:rsid w:val="009A4826"/>
    <w:rsid w:val="009A4F76"/>
    <w:rsid w:val="009A6E29"/>
    <w:rsid w:val="009A7E77"/>
    <w:rsid w:val="009A7E7F"/>
    <w:rsid w:val="009B0805"/>
    <w:rsid w:val="009B0D6A"/>
    <w:rsid w:val="009B180A"/>
    <w:rsid w:val="009B2341"/>
    <w:rsid w:val="009B2FC8"/>
    <w:rsid w:val="009B3169"/>
    <w:rsid w:val="009B344C"/>
    <w:rsid w:val="009B511D"/>
    <w:rsid w:val="009B51EE"/>
    <w:rsid w:val="009B52A7"/>
    <w:rsid w:val="009B6063"/>
    <w:rsid w:val="009B726D"/>
    <w:rsid w:val="009B7332"/>
    <w:rsid w:val="009B795B"/>
    <w:rsid w:val="009B7AB5"/>
    <w:rsid w:val="009C03F4"/>
    <w:rsid w:val="009C1DA8"/>
    <w:rsid w:val="009C2CF0"/>
    <w:rsid w:val="009C2F78"/>
    <w:rsid w:val="009C385E"/>
    <w:rsid w:val="009C4E45"/>
    <w:rsid w:val="009C4F1C"/>
    <w:rsid w:val="009C5DD1"/>
    <w:rsid w:val="009C6FB6"/>
    <w:rsid w:val="009C7C75"/>
    <w:rsid w:val="009D093E"/>
    <w:rsid w:val="009D188B"/>
    <w:rsid w:val="009D237C"/>
    <w:rsid w:val="009D243D"/>
    <w:rsid w:val="009D40C5"/>
    <w:rsid w:val="009D53ED"/>
    <w:rsid w:val="009D700B"/>
    <w:rsid w:val="009D7FA7"/>
    <w:rsid w:val="009E114A"/>
    <w:rsid w:val="009E1CEB"/>
    <w:rsid w:val="009E1E19"/>
    <w:rsid w:val="009E234C"/>
    <w:rsid w:val="009E304C"/>
    <w:rsid w:val="009E3057"/>
    <w:rsid w:val="009E393F"/>
    <w:rsid w:val="009E3E3A"/>
    <w:rsid w:val="009E3E3D"/>
    <w:rsid w:val="009E43AC"/>
    <w:rsid w:val="009E53ED"/>
    <w:rsid w:val="009E548D"/>
    <w:rsid w:val="009E5B1B"/>
    <w:rsid w:val="009E6161"/>
    <w:rsid w:val="009E7008"/>
    <w:rsid w:val="009E7C52"/>
    <w:rsid w:val="009F056F"/>
    <w:rsid w:val="009F14C4"/>
    <w:rsid w:val="009F1741"/>
    <w:rsid w:val="009F178F"/>
    <w:rsid w:val="009F1DD7"/>
    <w:rsid w:val="009F1E5C"/>
    <w:rsid w:val="009F27F3"/>
    <w:rsid w:val="009F2991"/>
    <w:rsid w:val="009F38BD"/>
    <w:rsid w:val="009F4851"/>
    <w:rsid w:val="009F48F1"/>
    <w:rsid w:val="009F4978"/>
    <w:rsid w:val="009F4D4E"/>
    <w:rsid w:val="009F5437"/>
    <w:rsid w:val="009F6F4E"/>
    <w:rsid w:val="009F7980"/>
    <w:rsid w:val="00A000CA"/>
    <w:rsid w:val="00A00141"/>
    <w:rsid w:val="00A00FD0"/>
    <w:rsid w:val="00A01560"/>
    <w:rsid w:val="00A02435"/>
    <w:rsid w:val="00A02644"/>
    <w:rsid w:val="00A02ECA"/>
    <w:rsid w:val="00A043FB"/>
    <w:rsid w:val="00A04967"/>
    <w:rsid w:val="00A0531B"/>
    <w:rsid w:val="00A053BA"/>
    <w:rsid w:val="00A056F0"/>
    <w:rsid w:val="00A058FF"/>
    <w:rsid w:val="00A05943"/>
    <w:rsid w:val="00A07444"/>
    <w:rsid w:val="00A10730"/>
    <w:rsid w:val="00A11292"/>
    <w:rsid w:val="00A12D13"/>
    <w:rsid w:val="00A131F7"/>
    <w:rsid w:val="00A15925"/>
    <w:rsid w:val="00A1669E"/>
    <w:rsid w:val="00A17723"/>
    <w:rsid w:val="00A203E8"/>
    <w:rsid w:val="00A21D51"/>
    <w:rsid w:val="00A23168"/>
    <w:rsid w:val="00A23789"/>
    <w:rsid w:val="00A2396C"/>
    <w:rsid w:val="00A24DB8"/>
    <w:rsid w:val="00A24E29"/>
    <w:rsid w:val="00A24EA7"/>
    <w:rsid w:val="00A250C3"/>
    <w:rsid w:val="00A25419"/>
    <w:rsid w:val="00A25FA9"/>
    <w:rsid w:val="00A26084"/>
    <w:rsid w:val="00A2635B"/>
    <w:rsid w:val="00A267EC"/>
    <w:rsid w:val="00A276AC"/>
    <w:rsid w:val="00A276E6"/>
    <w:rsid w:val="00A3007B"/>
    <w:rsid w:val="00A30D4D"/>
    <w:rsid w:val="00A31309"/>
    <w:rsid w:val="00A31F9D"/>
    <w:rsid w:val="00A32887"/>
    <w:rsid w:val="00A3491A"/>
    <w:rsid w:val="00A34E07"/>
    <w:rsid w:val="00A34EBC"/>
    <w:rsid w:val="00A34F13"/>
    <w:rsid w:val="00A35B4D"/>
    <w:rsid w:val="00A37176"/>
    <w:rsid w:val="00A37332"/>
    <w:rsid w:val="00A3752D"/>
    <w:rsid w:val="00A37823"/>
    <w:rsid w:val="00A401B6"/>
    <w:rsid w:val="00A41330"/>
    <w:rsid w:val="00A41442"/>
    <w:rsid w:val="00A417D3"/>
    <w:rsid w:val="00A41A9D"/>
    <w:rsid w:val="00A4213B"/>
    <w:rsid w:val="00A42818"/>
    <w:rsid w:val="00A42944"/>
    <w:rsid w:val="00A43113"/>
    <w:rsid w:val="00A431C3"/>
    <w:rsid w:val="00A43AA1"/>
    <w:rsid w:val="00A44091"/>
    <w:rsid w:val="00A441D0"/>
    <w:rsid w:val="00A44A61"/>
    <w:rsid w:val="00A44C1A"/>
    <w:rsid w:val="00A44C55"/>
    <w:rsid w:val="00A44E18"/>
    <w:rsid w:val="00A45036"/>
    <w:rsid w:val="00A451E7"/>
    <w:rsid w:val="00A45E73"/>
    <w:rsid w:val="00A47BAD"/>
    <w:rsid w:val="00A47EE4"/>
    <w:rsid w:val="00A5177D"/>
    <w:rsid w:val="00A51D22"/>
    <w:rsid w:val="00A5359C"/>
    <w:rsid w:val="00A53D82"/>
    <w:rsid w:val="00A54AD1"/>
    <w:rsid w:val="00A54E2B"/>
    <w:rsid w:val="00A54FC5"/>
    <w:rsid w:val="00A56907"/>
    <w:rsid w:val="00A56EBB"/>
    <w:rsid w:val="00A571CB"/>
    <w:rsid w:val="00A57C20"/>
    <w:rsid w:val="00A6030D"/>
    <w:rsid w:val="00A605C8"/>
    <w:rsid w:val="00A60A73"/>
    <w:rsid w:val="00A60DAE"/>
    <w:rsid w:val="00A61EDD"/>
    <w:rsid w:val="00A63A4C"/>
    <w:rsid w:val="00A63C67"/>
    <w:rsid w:val="00A64254"/>
    <w:rsid w:val="00A6517E"/>
    <w:rsid w:val="00A657C3"/>
    <w:rsid w:val="00A65E84"/>
    <w:rsid w:val="00A66E02"/>
    <w:rsid w:val="00A66E4A"/>
    <w:rsid w:val="00A673B9"/>
    <w:rsid w:val="00A67630"/>
    <w:rsid w:val="00A676C4"/>
    <w:rsid w:val="00A6778A"/>
    <w:rsid w:val="00A67915"/>
    <w:rsid w:val="00A71AD8"/>
    <w:rsid w:val="00A725AD"/>
    <w:rsid w:val="00A74E10"/>
    <w:rsid w:val="00A767CF"/>
    <w:rsid w:val="00A76FDC"/>
    <w:rsid w:val="00A77435"/>
    <w:rsid w:val="00A77B61"/>
    <w:rsid w:val="00A8035F"/>
    <w:rsid w:val="00A807B4"/>
    <w:rsid w:val="00A80EE3"/>
    <w:rsid w:val="00A80F27"/>
    <w:rsid w:val="00A8121F"/>
    <w:rsid w:val="00A82207"/>
    <w:rsid w:val="00A82482"/>
    <w:rsid w:val="00A8382B"/>
    <w:rsid w:val="00A83C6F"/>
    <w:rsid w:val="00A842BF"/>
    <w:rsid w:val="00A846BD"/>
    <w:rsid w:val="00A859D5"/>
    <w:rsid w:val="00A86694"/>
    <w:rsid w:val="00A86743"/>
    <w:rsid w:val="00A86DF7"/>
    <w:rsid w:val="00A8721E"/>
    <w:rsid w:val="00A90027"/>
    <w:rsid w:val="00A9144B"/>
    <w:rsid w:val="00A9159D"/>
    <w:rsid w:val="00A91DC0"/>
    <w:rsid w:val="00A92075"/>
    <w:rsid w:val="00A94124"/>
    <w:rsid w:val="00A9454C"/>
    <w:rsid w:val="00A94C4F"/>
    <w:rsid w:val="00A94DC7"/>
    <w:rsid w:val="00A95579"/>
    <w:rsid w:val="00A956DF"/>
    <w:rsid w:val="00A95A72"/>
    <w:rsid w:val="00A96BFB"/>
    <w:rsid w:val="00A97012"/>
    <w:rsid w:val="00A973C0"/>
    <w:rsid w:val="00A97AE5"/>
    <w:rsid w:val="00A97D9E"/>
    <w:rsid w:val="00AA00B2"/>
    <w:rsid w:val="00AA03D3"/>
    <w:rsid w:val="00AA0FA0"/>
    <w:rsid w:val="00AA12D2"/>
    <w:rsid w:val="00AA1DF4"/>
    <w:rsid w:val="00AA25A3"/>
    <w:rsid w:val="00AA2C86"/>
    <w:rsid w:val="00AA463D"/>
    <w:rsid w:val="00AA47A2"/>
    <w:rsid w:val="00AA5120"/>
    <w:rsid w:val="00AA6AD8"/>
    <w:rsid w:val="00AA6AE3"/>
    <w:rsid w:val="00AA72CA"/>
    <w:rsid w:val="00AA7891"/>
    <w:rsid w:val="00AA7E5C"/>
    <w:rsid w:val="00AA7F63"/>
    <w:rsid w:val="00AB0A23"/>
    <w:rsid w:val="00AB17E4"/>
    <w:rsid w:val="00AB192F"/>
    <w:rsid w:val="00AB1D45"/>
    <w:rsid w:val="00AB381D"/>
    <w:rsid w:val="00AB39EC"/>
    <w:rsid w:val="00AB3AC6"/>
    <w:rsid w:val="00AB41F5"/>
    <w:rsid w:val="00AB4E9E"/>
    <w:rsid w:val="00AB4EB0"/>
    <w:rsid w:val="00AB4FC7"/>
    <w:rsid w:val="00AB58F4"/>
    <w:rsid w:val="00AB67BC"/>
    <w:rsid w:val="00AB6AAD"/>
    <w:rsid w:val="00AB6E51"/>
    <w:rsid w:val="00AB70AB"/>
    <w:rsid w:val="00AB7421"/>
    <w:rsid w:val="00AC03FF"/>
    <w:rsid w:val="00AC0DAD"/>
    <w:rsid w:val="00AC0E05"/>
    <w:rsid w:val="00AC10C1"/>
    <w:rsid w:val="00AC141B"/>
    <w:rsid w:val="00AC2AAB"/>
    <w:rsid w:val="00AC2E5B"/>
    <w:rsid w:val="00AC3274"/>
    <w:rsid w:val="00AC4333"/>
    <w:rsid w:val="00AC4804"/>
    <w:rsid w:val="00AC4A23"/>
    <w:rsid w:val="00AC61A9"/>
    <w:rsid w:val="00AC7624"/>
    <w:rsid w:val="00AC7989"/>
    <w:rsid w:val="00AC7BAA"/>
    <w:rsid w:val="00AC7E1C"/>
    <w:rsid w:val="00AD0B21"/>
    <w:rsid w:val="00AD1782"/>
    <w:rsid w:val="00AD35E9"/>
    <w:rsid w:val="00AD4B3B"/>
    <w:rsid w:val="00AD5005"/>
    <w:rsid w:val="00AD5BD7"/>
    <w:rsid w:val="00AD709C"/>
    <w:rsid w:val="00AD7814"/>
    <w:rsid w:val="00AE0F9F"/>
    <w:rsid w:val="00AE27EA"/>
    <w:rsid w:val="00AE2813"/>
    <w:rsid w:val="00AE2A5B"/>
    <w:rsid w:val="00AE2BAC"/>
    <w:rsid w:val="00AE2C1E"/>
    <w:rsid w:val="00AE3745"/>
    <w:rsid w:val="00AE3C02"/>
    <w:rsid w:val="00AE3C0A"/>
    <w:rsid w:val="00AE3D93"/>
    <w:rsid w:val="00AE4718"/>
    <w:rsid w:val="00AE4D97"/>
    <w:rsid w:val="00AE6241"/>
    <w:rsid w:val="00AE70F1"/>
    <w:rsid w:val="00AF0389"/>
    <w:rsid w:val="00AF12D1"/>
    <w:rsid w:val="00AF152D"/>
    <w:rsid w:val="00AF158B"/>
    <w:rsid w:val="00AF1983"/>
    <w:rsid w:val="00AF1C13"/>
    <w:rsid w:val="00AF2367"/>
    <w:rsid w:val="00AF2D5A"/>
    <w:rsid w:val="00AF440D"/>
    <w:rsid w:val="00AF46D8"/>
    <w:rsid w:val="00AF4CE3"/>
    <w:rsid w:val="00AF64B3"/>
    <w:rsid w:val="00AF6B24"/>
    <w:rsid w:val="00B00409"/>
    <w:rsid w:val="00B00788"/>
    <w:rsid w:val="00B00B91"/>
    <w:rsid w:val="00B00F7A"/>
    <w:rsid w:val="00B01153"/>
    <w:rsid w:val="00B011E4"/>
    <w:rsid w:val="00B02914"/>
    <w:rsid w:val="00B02FA3"/>
    <w:rsid w:val="00B03792"/>
    <w:rsid w:val="00B03A7D"/>
    <w:rsid w:val="00B04E0F"/>
    <w:rsid w:val="00B055F8"/>
    <w:rsid w:val="00B0569C"/>
    <w:rsid w:val="00B0593D"/>
    <w:rsid w:val="00B059BB"/>
    <w:rsid w:val="00B05CC9"/>
    <w:rsid w:val="00B076DF"/>
    <w:rsid w:val="00B07D7C"/>
    <w:rsid w:val="00B07E7B"/>
    <w:rsid w:val="00B10400"/>
    <w:rsid w:val="00B10AD4"/>
    <w:rsid w:val="00B10B48"/>
    <w:rsid w:val="00B10D61"/>
    <w:rsid w:val="00B10E57"/>
    <w:rsid w:val="00B11063"/>
    <w:rsid w:val="00B1162E"/>
    <w:rsid w:val="00B13B7C"/>
    <w:rsid w:val="00B14EB1"/>
    <w:rsid w:val="00B151BE"/>
    <w:rsid w:val="00B166D4"/>
    <w:rsid w:val="00B17D18"/>
    <w:rsid w:val="00B20337"/>
    <w:rsid w:val="00B205DE"/>
    <w:rsid w:val="00B20E5A"/>
    <w:rsid w:val="00B23888"/>
    <w:rsid w:val="00B24EC8"/>
    <w:rsid w:val="00B251FF"/>
    <w:rsid w:val="00B25D23"/>
    <w:rsid w:val="00B25F69"/>
    <w:rsid w:val="00B26D27"/>
    <w:rsid w:val="00B270AB"/>
    <w:rsid w:val="00B277FE"/>
    <w:rsid w:val="00B278D9"/>
    <w:rsid w:val="00B31EAC"/>
    <w:rsid w:val="00B32713"/>
    <w:rsid w:val="00B32869"/>
    <w:rsid w:val="00B32B19"/>
    <w:rsid w:val="00B32FAA"/>
    <w:rsid w:val="00B33240"/>
    <w:rsid w:val="00B33D80"/>
    <w:rsid w:val="00B33D88"/>
    <w:rsid w:val="00B34C17"/>
    <w:rsid w:val="00B350DB"/>
    <w:rsid w:val="00B3578B"/>
    <w:rsid w:val="00B35EA8"/>
    <w:rsid w:val="00B369BC"/>
    <w:rsid w:val="00B37E7D"/>
    <w:rsid w:val="00B4062E"/>
    <w:rsid w:val="00B40CD8"/>
    <w:rsid w:val="00B4201B"/>
    <w:rsid w:val="00B4221D"/>
    <w:rsid w:val="00B43F92"/>
    <w:rsid w:val="00B45165"/>
    <w:rsid w:val="00B45E76"/>
    <w:rsid w:val="00B46EBD"/>
    <w:rsid w:val="00B47286"/>
    <w:rsid w:val="00B50285"/>
    <w:rsid w:val="00B50C55"/>
    <w:rsid w:val="00B50D5F"/>
    <w:rsid w:val="00B529BF"/>
    <w:rsid w:val="00B52A43"/>
    <w:rsid w:val="00B52CE1"/>
    <w:rsid w:val="00B530EA"/>
    <w:rsid w:val="00B540B9"/>
    <w:rsid w:val="00B546AE"/>
    <w:rsid w:val="00B5525B"/>
    <w:rsid w:val="00B5581A"/>
    <w:rsid w:val="00B55CC4"/>
    <w:rsid w:val="00B56257"/>
    <w:rsid w:val="00B5651E"/>
    <w:rsid w:val="00B56CA0"/>
    <w:rsid w:val="00B56CF9"/>
    <w:rsid w:val="00B56F70"/>
    <w:rsid w:val="00B577C4"/>
    <w:rsid w:val="00B57B46"/>
    <w:rsid w:val="00B60501"/>
    <w:rsid w:val="00B611B4"/>
    <w:rsid w:val="00B6242F"/>
    <w:rsid w:val="00B630A6"/>
    <w:rsid w:val="00B63BCE"/>
    <w:rsid w:val="00B64BAA"/>
    <w:rsid w:val="00B64F94"/>
    <w:rsid w:val="00B65514"/>
    <w:rsid w:val="00B658AD"/>
    <w:rsid w:val="00B66654"/>
    <w:rsid w:val="00B66686"/>
    <w:rsid w:val="00B667C4"/>
    <w:rsid w:val="00B66AE3"/>
    <w:rsid w:val="00B67509"/>
    <w:rsid w:val="00B677EC"/>
    <w:rsid w:val="00B7017A"/>
    <w:rsid w:val="00B714AB"/>
    <w:rsid w:val="00B72284"/>
    <w:rsid w:val="00B725F9"/>
    <w:rsid w:val="00B72727"/>
    <w:rsid w:val="00B72A44"/>
    <w:rsid w:val="00B72F9A"/>
    <w:rsid w:val="00B738FE"/>
    <w:rsid w:val="00B73E18"/>
    <w:rsid w:val="00B74263"/>
    <w:rsid w:val="00B74E35"/>
    <w:rsid w:val="00B7572D"/>
    <w:rsid w:val="00B75CEF"/>
    <w:rsid w:val="00B773A0"/>
    <w:rsid w:val="00B77FDC"/>
    <w:rsid w:val="00B8005A"/>
    <w:rsid w:val="00B80BC2"/>
    <w:rsid w:val="00B80C7C"/>
    <w:rsid w:val="00B823A9"/>
    <w:rsid w:val="00B8247A"/>
    <w:rsid w:val="00B8248A"/>
    <w:rsid w:val="00B830B3"/>
    <w:rsid w:val="00B837FC"/>
    <w:rsid w:val="00B85424"/>
    <w:rsid w:val="00B8593D"/>
    <w:rsid w:val="00B868A0"/>
    <w:rsid w:val="00B87318"/>
    <w:rsid w:val="00B87E70"/>
    <w:rsid w:val="00B905B8"/>
    <w:rsid w:val="00B9275E"/>
    <w:rsid w:val="00B93172"/>
    <w:rsid w:val="00B9332F"/>
    <w:rsid w:val="00B9417D"/>
    <w:rsid w:val="00B948B8"/>
    <w:rsid w:val="00B94EE1"/>
    <w:rsid w:val="00B97031"/>
    <w:rsid w:val="00B97301"/>
    <w:rsid w:val="00B978F5"/>
    <w:rsid w:val="00B979DD"/>
    <w:rsid w:val="00BA0F98"/>
    <w:rsid w:val="00BA0FA3"/>
    <w:rsid w:val="00BA149A"/>
    <w:rsid w:val="00BA169F"/>
    <w:rsid w:val="00BA27FA"/>
    <w:rsid w:val="00BA2F03"/>
    <w:rsid w:val="00BA4AAC"/>
    <w:rsid w:val="00BA4AB9"/>
    <w:rsid w:val="00BA523F"/>
    <w:rsid w:val="00BA5354"/>
    <w:rsid w:val="00BA5487"/>
    <w:rsid w:val="00BA60D5"/>
    <w:rsid w:val="00BB0B77"/>
    <w:rsid w:val="00BB1729"/>
    <w:rsid w:val="00BB17D4"/>
    <w:rsid w:val="00BB1A59"/>
    <w:rsid w:val="00BB1B7F"/>
    <w:rsid w:val="00BB1E14"/>
    <w:rsid w:val="00BB1ECD"/>
    <w:rsid w:val="00BB2CAC"/>
    <w:rsid w:val="00BB3326"/>
    <w:rsid w:val="00BB48BF"/>
    <w:rsid w:val="00BB4BA0"/>
    <w:rsid w:val="00BB4E5F"/>
    <w:rsid w:val="00BB51DB"/>
    <w:rsid w:val="00BB737D"/>
    <w:rsid w:val="00BB784E"/>
    <w:rsid w:val="00BB7FA7"/>
    <w:rsid w:val="00BC09E0"/>
    <w:rsid w:val="00BC1159"/>
    <w:rsid w:val="00BC2448"/>
    <w:rsid w:val="00BC3512"/>
    <w:rsid w:val="00BC3554"/>
    <w:rsid w:val="00BC3D67"/>
    <w:rsid w:val="00BC417F"/>
    <w:rsid w:val="00BC4AAD"/>
    <w:rsid w:val="00BC4EEC"/>
    <w:rsid w:val="00BC4F11"/>
    <w:rsid w:val="00BC5853"/>
    <w:rsid w:val="00BC608B"/>
    <w:rsid w:val="00BC6238"/>
    <w:rsid w:val="00BC7094"/>
    <w:rsid w:val="00BC7166"/>
    <w:rsid w:val="00BD1E3C"/>
    <w:rsid w:val="00BD28B8"/>
    <w:rsid w:val="00BD29CB"/>
    <w:rsid w:val="00BD3768"/>
    <w:rsid w:val="00BD3DF7"/>
    <w:rsid w:val="00BD3F5E"/>
    <w:rsid w:val="00BD4549"/>
    <w:rsid w:val="00BD58FE"/>
    <w:rsid w:val="00BD766C"/>
    <w:rsid w:val="00BE1788"/>
    <w:rsid w:val="00BE26F1"/>
    <w:rsid w:val="00BE37E4"/>
    <w:rsid w:val="00BE3959"/>
    <w:rsid w:val="00BE3B42"/>
    <w:rsid w:val="00BE3DA8"/>
    <w:rsid w:val="00BE5011"/>
    <w:rsid w:val="00BE59B6"/>
    <w:rsid w:val="00BE63D3"/>
    <w:rsid w:val="00BE6EFE"/>
    <w:rsid w:val="00BE7B4C"/>
    <w:rsid w:val="00BE7EAC"/>
    <w:rsid w:val="00BF0F2B"/>
    <w:rsid w:val="00BF1927"/>
    <w:rsid w:val="00BF1934"/>
    <w:rsid w:val="00BF2B7D"/>
    <w:rsid w:val="00BF336B"/>
    <w:rsid w:val="00BF3604"/>
    <w:rsid w:val="00BF3C69"/>
    <w:rsid w:val="00BF3D13"/>
    <w:rsid w:val="00BF4304"/>
    <w:rsid w:val="00BF45B0"/>
    <w:rsid w:val="00BF4E89"/>
    <w:rsid w:val="00BF53C3"/>
    <w:rsid w:val="00BF5512"/>
    <w:rsid w:val="00BF596C"/>
    <w:rsid w:val="00BF61EF"/>
    <w:rsid w:val="00BF67E9"/>
    <w:rsid w:val="00BF7A4F"/>
    <w:rsid w:val="00C00E2B"/>
    <w:rsid w:val="00C012FB"/>
    <w:rsid w:val="00C01303"/>
    <w:rsid w:val="00C01B25"/>
    <w:rsid w:val="00C01E90"/>
    <w:rsid w:val="00C02A2C"/>
    <w:rsid w:val="00C02B62"/>
    <w:rsid w:val="00C0350A"/>
    <w:rsid w:val="00C049B3"/>
    <w:rsid w:val="00C07371"/>
    <w:rsid w:val="00C100C5"/>
    <w:rsid w:val="00C1032C"/>
    <w:rsid w:val="00C111E7"/>
    <w:rsid w:val="00C11256"/>
    <w:rsid w:val="00C11A8D"/>
    <w:rsid w:val="00C11CE5"/>
    <w:rsid w:val="00C12C1B"/>
    <w:rsid w:val="00C133E3"/>
    <w:rsid w:val="00C13853"/>
    <w:rsid w:val="00C149C9"/>
    <w:rsid w:val="00C1500E"/>
    <w:rsid w:val="00C16C27"/>
    <w:rsid w:val="00C1726C"/>
    <w:rsid w:val="00C204C8"/>
    <w:rsid w:val="00C206AE"/>
    <w:rsid w:val="00C208BD"/>
    <w:rsid w:val="00C20BD7"/>
    <w:rsid w:val="00C2164C"/>
    <w:rsid w:val="00C21E52"/>
    <w:rsid w:val="00C223D6"/>
    <w:rsid w:val="00C22D00"/>
    <w:rsid w:val="00C236EE"/>
    <w:rsid w:val="00C237DA"/>
    <w:rsid w:val="00C24B6D"/>
    <w:rsid w:val="00C26D89"/>
    <w:rsid w:val="00C301AE"/>
    <w:rsid w:val="00C3022C"/>
    <w:rsid w:val="00C30BFA"/>
    <w:rsid w:val="00C31A73"/>
    <w:rsid w:val="00C31BD2"/>
    <w:rsid w:val="00C31C57"/>
    <w:rsid w:val="00C32523"/>
    <w:rsid w:val="00C326C2"/>
    <w:rsid w:val="00C33019"/>
    <w:rsid w:val="00C331AB"/>
    <w:rsid w:val="00C340FB"/>
    <w:rsid w:val="00C34EBC"/>
    <w:rsid w:val="00C35DE2"/>
    <w:rsid w:val="00C36F39"/>
    <w:rsid w:val="00C37A34"/>
    <w:rsid w:val="00C4141F"/>
    <w:rsid w:val="00C4242C"/>
    <w:rsid w:val="00C42972"/>
    <w:rsid w:val="00C431C4"/>
    <w:rsid w:val="00C43E75"/>
    <w:rsid w:val="00C4444D"/>
    <w:rsid w:val="00C4725F"/>
    <w:rsid w:val="00C5126E"/>
    <w:rsid w:val="00C515EB"/>
    <w:rsid w:val="00C52284"/>
    <w:rsid w:val="00C5349E"/>
    <w:rsid w:val="00C54493"/>
    <w:rsid w:val="00C5490F"/>
    <w:rsid w:val="00C55018"/>
    <w:rsid w:val="00C55988"/>
    <w:rsid w:val="00C5611A"/>
    <w:rsid w:val="00C56D3B"/>
    <w:rsid w:val="00C57039"/>
    <w:rsid w:val="00C60332"/>
    <w:rsid w:val="00C6117C"/>
    <w:rsid w:val="00C6124A"/>
    <w:rsid w:val="00C61F87"/>
    <w:rsid w:val="00C62706"/>
    <w:rsid w:val="00C62AE5"/>
    <w:rsid w:val="00C65122"/>
    <w:rsid w:val="00C6561F"/>
    <w:rsid w:val="00C65BE0"/>
    <w:rsid w:val="00C663AD"/>
    <w:rsid w:val="00C6643B"/>
    <w:rsid w:val="00C67ED4"/>
    <w:rsid w:val="00C70ED8"/>
    <w:rsid w:val="00C71134"/>
    <w:rsid w:val="00C716DC"/>
    <w:rsid w:val="00C72B33"/>
    <w:rsid w:val="00C738F6"/>
    <w:rsid w:val="00C73E4E"/>
    <w:rsid w:val="00C75412"/>
    <w:rsid w:val="00C755C5"/>
    <w:rsid w:val="00C7648D"/>
    <w:rsid w:val="00C771C4"/>
    <w:rsid w:val="00C776A0"/>
    <w:rsid w:val="00C77821"/>
    <w:rsid w:val="00C818F3"/>
    <w:rsid w:val="00C82AF4"/>
    <w:rsid w:val="00C82D32"/>
    <w:rsid w:val="00C831C9"/>
    <w:rsid w:val="00C83BA2"/>
    <w:rsid w:val="00C8540E"/>
    <w:rsid w:val="00C876AA"/>
    <w:rsid w:val="00C9241B"/>
    <w:rsid w:val="00C92497"/>
    <w:rsid w:val="00C924A3"/>
    <w:rsid w:val="00C928D9"/>
    <w:rsid w:val="00C9360B"/>
    <w:rsid w:val="00C936CF"/>
    <w:rsid w:val="00C9387B"/>
    <w:rsid w:val="00C93987"/>
    <w:rsid w:val="00C945B8"/>
    <w:rsid w:val="00C94C10"/>
    <w:rsid w:val="00C94DEC"/>
    <w:rsid w:val="00C96A4F"/>
    <w:rsid w:val="00C96D19"/>
    <w:rsid w:val="00C97276"/>
    <w:rsid w:val="00C978BA"/>
    <w:rsid w:val="00CA008E"/>
    <w:rsid w:val="00CA0332"/>
    <w:rsid w:val="00CA0C1E"/>
    <w:rsid w:val="00CA0CF2"/>
    <w:rsid w:val="00CA236C"/>
    <w:rsid w:val="00CA2416"/>
    <w:rsid w:val="00CA2BEC"/>
    <w:rsid w:val="00CA3B27"/>
    <w:rsid w:val="00CA5D48"/>
    <w:rsid w:val="00CA70AC"/>
    <w:rsid w:val="00CA7381"/>
    <w:rsid w:val="00CB1D78"/>
    <w:rsid w:val="00CB29AF"/>
    <w:rsid w:val="00CB2D98"/>
    <w:rsid w:val="00CB3B14"/>
    <w:rsid w:val="00CB4580"/>
    <w:rsid w:val="00CB5EE7"/>
    <w:rsid w:val="00CB65C8"/>
    <w:rsid w:val="00CB750C"/>
    <w:rsid w:val="00CC00F3"/>
    <w:rsid w:val="00CC0272"/>
    <w:rsid w:val="00CC0852"/>
    <w:rsid w:val="00CC1900"/>
    <w:rsid w:val="00CC1D28"/>
    <w:rsid w:val="00CC2546"/>
    <w:rsid w:val="00CC2CA0"/>
    <w:rsid w:val="00CC2E21"/>
    <w:rsid w:val="00CC2EC7"/>
    <w:rsid w:val="00CC353D"/>
    <w:rsid w:val="00CC47BF"/>
    <w:rsid w:val="00CC4DB0"/>
    <w:rsid w:val="00CC780F"/>
    <w:rsid w:val="00CD0026"/>
    <w:rsid w:val="00CD0A20"/>
    <w:rsid w:val="00CD145D"/>
    <w:rsid w:val="00CD1CF1"/>
    <w:rsid w:val="00CD1E2D"/>
    <w:rsid w:val="00CD2117"/>
    <w:rsid w:val="00CD21F7"/>
    <w:rsid w:val="00CD2950"/>
    <w:rsid w:val="00CD3F73"/>
    <w:rsid w:val="00CD4777"/>
    <w:rsid w:val="00CD50EE"/>
    <w:rsid w:val="00CD5F91"/>
    <w:rsid w:val="00CD701B"/>
    <w:rsid w:val="00CE0B54"/>
    <w:rsid w:val="00CE33BB"/>
    <w:rsid w:val="00CE5989"/>
    <w:rsid w:val="00CE6763"/>
    <w:rsid w:val="00CE6CC5"/>
    <w:rsid w:val="00CE720E"/>
    <w:rsid w:val="00CE77ED"/>
    <w:rsid w:val="00CF19BB"/>
    <w:rsid w:val="00CF30D8"/>
    <w:rsid w:val="00CF3ABA"/>
    <w:rsid w:val="00CF3C30"/>
    <w:rsid w:val="00CF52D2"/>
    <w:rsid w:val="00CF55CE"/>
    <w:rsid w:val="00CF56AB"/>
    <w:rsid w:val="00CF6C21"/>
    <w:rsid w:val="00CF6D8B"/>
    <w:rsid w:val="00CF6E14"/>
    <w:rsid w:val="00D002C8"/>
    <w:rsid w:val="00D01C16"/>
    <w:rsid w:val="00D028FE"/>
    <w:rsid w:val="00D02EBD"/>
    <w:rsid w:val="00D030BE"/>
    <w:rsid w:val="00D030EC"/>
    <w:rsid w:val="00D03342"/>
    <w:rsid w:val="00D03385"/>
    <w:rsid w:val="00D03CC1"/>
    <w:rsid w:val="00D06802"/>
    <w:rsid w:val="00D07589"/>
    <w:rsid w:val="00D07DB8"/>
    <w:rsid w:val="00D07F44"/>
    <w:rsid w:val="00D11987"/>
    <w:rsid w:val="00D126CF"/>
    <w:rsid w:val="00D12DC8"/>
    <w:rsid w:val="00D14A24"/>
    <w:rsid w:val="00D14C40"/>
    <w:rsid w:val="00D158D6"/>
    <w:rsid w:val="00D15FA7"/>
    <w:rsid w:val="00D16398"/>
    <w:rsid w:val="00D16AAD"/>
    <w:rsid w:val="00D16DA6"/>
    <w:rsid w:val="00D173CE"/>
    <w:rsid w:val="00D17578"/>
    <w:rsid w:val="00D17F04"/>
    <w:rsid w:val="00D20128"/>
    <w:rsid w:val="00D206F0"/>
    <w:rsid w:val="00D20DEB"/>
    <w:rsid w:val="00D21570"/>
    <w:rsid w:val="00D21744"/>
    <w:rsid w:val="00D225A5"/>
    <w:rsid w:val="00D23169"/>
    <w:rsid w:val="00D248F6"/>
    <w:rsid w:val="00D24F5F"/>
    <w:rsid w:val="00D25605"/>
    <w:rsid w:val="00D2757A"/>
    <w:rsid w:val="00D27C17"/>
    <w:rsid w:val="00D27CA2"/>
    <w:rsid w:val="00D30236"/>
    <w:rsid w:val="00D30749"/>
    <w:rsid w:val="00D30899"/>
    <w:rsid w:val="00D30A2A"/>
    <w:rsid w:val="00D32553"/>
    <w:rsid w:val="00D32CEA"/>
    <w:rsid w:val="00D3319B"/>
    <w:rsid w:val="00D34871"/>
    <w:rsid w:val="00D3528D"/>
    <w:rsid w:val="00D35EB0"/>
    <w:rsid w:val="00D37549"/>
    <w:rsid w:val="00D40180"/>
    <w:rsid w:val="00D40622"/>
    <w:rsid w:val="00D40BAF"/>
    <w:rsid w:val="00D410E6"/>
    <w:rsid w:val="00D4113E"/>
    <w:rsid w:val="00D419C0"/>
    <w:rsid w:val="00D419DB"/>
    <w:rsid w:val="00D4392F"/>
    <w:rsid w:val="00D44760"/>
    <w:rsid w:val="00D4486B"/>
    <w:rsid w:val="00D45636"/>
    <w:rsid w:val="00D457F8"/>
    <w:rsid w:val="00D4622D"/>
    <w:rsid w:val="00D469DA"/>
    <w:rsid w:val="00D478CF"/>
    <w:rsid w:val="00D47A6F"/>
    <w:rsid w:val="00D47EAB"/>
    <w:rsid w:val="00D508C5"/>
    <w:rsid w:val="00D51880"/>
    <w:rsid w:val="00D51BDB"/>
    <w:rsid w:val="00D53942"/>
    <w:rsid w:val="00D54906"/>
    <w:rsid w:val="00D5619E"/>
    <w:rsid w:val="00D56396"/>
    <w:rsid w:val="00D568BB"/>
    <w:rsid w:val="00D57715"/>
    <w:rsid w:val="00D577D8"/>
    <w:rsid w:val="00D60D20"/>
    <w:rsid w:val="00D60DE2"/>
    <w:rsid w:val="00D61B29"/>
    <w:rsid w:val="00D62A0B"/>
    <w:rsid w:val="00D630B6"/>
    <w:rsid w:val="00D632B6"/>
    <w:rsid w:val="00D63A9C"/>
    <w:rsid w:val="00D63BE8"/>
    <w:rsid w:val="00D64161"/>
    <w:rsid w:val="00D64228"/>
    <w:rsid w:val="00D659CA"/>
    <w:rsid w:val="00D664E4"/>
    <w:rsid w:val="00D66694"/>
    <w:rsid w:val="00D71317"/>
    <w:rsid w:val="00D7204D"/>
    <w:rsid w:val="00D728BB"/>
    <w:rsid w:val="00D73217"/>
    <w:rsid w:val="00D736D4"/>
    <w:rsid w:val="00D73769"/>
    <w:rsid w:val="00D7399A"/>
    <w:rsid w:val="00D746C3"/>
    <w:rsid w:val="00D74B48"/>
    <w:rsid w:val="00D755AA"/>
    <w:rsid w:val="00D764D8"/>
    <w:rsid w:val="00D77675"/>
    <w:rsid w:val="00D77C55"/>
    <w:rsid w:val="00D8133D"/>
    <w:rsid w:val="00D81679"/>
    <w:rsid w:val="00D8199D"/>
    <w:rsid w:val="00D823A1"/>
    <w:rsid w:val="00D823A4"/>
    <w:rsid w:val="00D83037"/>
    <w:rsid w:val="00D831BA"/>
    <w:rsid w:val="00D83762"/>
    <w:rsid w:val="00D84A25"/>
    <w:rsid w:val="00D84D01"/>
    <w:rsid w:val="00D84FBC"/>
    <w:rsid w:val="00D85718"/>
    <w:rsid w:val="00D85DCF"/>
    <w:rsid w:val="00D906C2"/>
    <w:rsid w:val="00D90DC4"/>
    <w:rsid w:val="00D90E03"/>
    <w:rsid w:val="00D91681"/>
    <w:rsid w:val="00D91A08"/>
    <w:rsid w:val="00D923F2"/>
    <w:rsid w:val="00D939BC"/>
    <w:rsid w:val="00D959B8"/>
    <w:rsid w:val="00D97698"/>
    <w:rsid w:val="00D97A1E"/>
    <w:rsid w:val="00DA1362"/>
    <w:rsid w:val="00DA2C6B"/>
    <w:rsid w:val="00DA2DF9"/>
    <w:rsid w:val="00DA431D"/>
    <w:rsid w:val="00DA46FC"/>
    <w:rsid w:val="00DA57F6"/>
    <w:rsid w:val="00DA6EDE"/>
    <w:rsid w:val="00DB0796"/>
    <w:rsid w:val="00DB3729"/>
    <w:rsid w:val="00DB4A4C"/>
    <w:rsid w:val="00DB5425"/>
    <w:rsid w:val="00DB5AAB"/>
    <w:rsid w:val="00DB7313"/>
    <w:rsid w:val="00DC1F50"/>
    <w:rsid w:val="00DC356E"/>
    <w:rsid w:val="00DC47B7"/>
    <w:rsid w:val="00DC4A93"/>
    <w:rsid w:val="00DC5A3D"/>
    <w:rsid w:val="00DC61A3"/>
    <w:rsid w:val="00DC6CE9"/>
    <w:rsid w:val="00DC6DD6"/>
    <w:rsid w:val="00DC7B9E"/>
    <w:rsid w:val="00DD08E6"/>
    <w:rsid w:val="00DD0FE6"/>
    <w:rsid w:val="00DD1E12"/>
    <w:rsid w:val="00DD4DA4"/>
    <w:rsid w:val="00DD538D"/>
    <w:rsid w:val="00DD620A"/>
    <w:rsid w:val="00DD6744"/>
    <w:rsid w:val="00DD69B2"/>
    <w:rsid w:val="00DD6AEC"/>
    <w:rsid w:val="00DD769A"/>
    <w:rsid w:val="00DE00D4"/>
    <w:rsid w:val="00DE0195"/>
    <w:rsid w:val="00DE1B06"/>
    <w:rsid w:val="00DE2078"/>
    <w:rsid w:val="00DE2A70"/>
    <w:rsid w:val="00DE3CB0"/>
    <w:rsid w:val="00DE4AD5"/>
    <w:rsid w:val="00DE4C65"/>
    <w:rsid w:val="00DE53BF"/>
    <w:rsid w:val="00DE5421"/>
    <w:rsid w:val="00DE5D18"/>
    <w:rsid w:val="00DE5E96"/>
    <w:rsid w:val="00DE70F1"/>
    <w:rsid w:val="00DE78EA"/>
    <w:rsid w:val="00DE7C34"/>
    <w:rsid w:val="00DE7C39"/>
    <w:rsid w:val="00DE7E5E"/>
    <w:rsid w:val="00DF1EC1"/>
    <w:rsid w:val="00DF23D3"/>
    <w:rsid w:val="00DF2800"/>
    <w:rsid w:val="00DF2B0C"/>
    <w:rsid w:val="00DF31D0"/>
    <w:rsid w:val="00DF39FA"/>
    <w:rsid w:val="00DF4B4E"/>
    <w:rsid w:val="00DF51C5"/>
    <w:rsid w:val="00DF6483"/>
    <w:rsid w:val="00DF7125"/>
    <w:rsid w:val="00DF791A"/>
    <w:rsid w:val="00E007CD"/>
    <w:rsid w:val="00E01001"/>
    <w:rsid w:val="00E01BE3"/>
    <w:rsid w:val="00E01CB6"/>
    <w:rsid w:val="00E020C2"/>
    <w:rsid w:val="00E02554"/>
    <w:rsid w:val="00E027BA"/>
    <w:rsid w:val="00E02A7D"/>
    <w:rsid w:val="00E03525"/>
    <w:rsid w:val="00E06710"/>
    <w:rsid w:val="00E06861"/>
    <w:rsid w:val="00E06B26"/>
    <w:rsid w:val="00E06E61"/>
    <w:rsid w:val="00E07290"/>
    <w:rsid w:val="00E078BB"/>
    <w:rsid w:val="00E07A6A"/>
    <w:rsid w:val="00E07DD7"/>
    <w:rsid w:val="00E07F1F"/>
    <w:rsid w:val="00E07F7E"/>
    <w:rsid w:val="00E121FF"/>
    <w:rsid w:val="00E125C8"/>
    <w:rsid w:val="00E141EB"/>
    <w:rsid w:val="00E146AF"/>
    <w:rsid w:val="00E15220"/>
    <w:rsid w:val="00E15755"/>
    <w:rsid w:val="00E15B77"/>
    <w:rsid w:val="00E17281"/>
    <w:rsid w:val="00E2068B"/>
    <w:rsid w:val="00E2085C"/>
    <w:rsid w:val="00E212AE"/>
    <w:rsid w:val="00E21B3E"/>
    <w:rsid w:val="00E22422"/>
    <w:rsid w:val="00E23162"/>
    <w:rsid w:val="00E240F3"/>
    <w:rsid w:val="00E24CDC"/>
    <w:rsid w:val="00E25A07"/>
    <w:rsid w:val="00E25FE9"/>
    <w:rsid w:val="00E26CCE"/>
    <w:rsid w:val="00E2742A"/>
    <w:rsid w:val="00E2797C"/>
    <w:rsid w:val="00E30CB5"/>
    <w:rsid w:val="00E30D81"/>
    <w:rsid w:val="00E318DC"/>
    <w:rsid w:val="00E320D1"/>
    <w:rsid w:val="00E3264B"/>
    <w:rsid w:val="00E32F41"/>
    <w:rsid w:val="00E337E1"/>
    <w:rsid w:val="00E33C67"/>
    <w:rsid w:val="00E3468D"/>
    <w:rsid w:val="00E351EC"/>
    <w:rsid w:val="00E3526B"/>
    <w:rsid w:val="00E35546"/>
    <w:rsid w:val="00E361AD"/>
    <w:rsid w:val="00E361FD"/>
    <w:rsid w:val="00E372D7"/>
    <w:rsid w:val="00E406E9"/>
    <w:rsid w:val="00E40923"/>
    <w:rsid w:val="00E41E7F"/>
    <w:rsid w:val="00E423F3"/>
    <w:rsid w:val="00E42C81"/>
    <w:rsid w:val="00E434CE"/>
    <w:rsid w:val="00E43665"/>
    <w:rsid w:val="00E43E4F"/>
    <w:rsid w:val="00E45812"/>
    <w:rsid w:val="00E46B2D"/>
    <w:rsid w:val="00E46D0F"/>
    <w:rsid w:val="00E474E5"/>
    <w:rsid w:val="00E47B08"/>
    <w:rsid w:val="00E47ED2"/>
    <w:rsid w:val="00E506CD"/>
    <w:rsid w:val="00E511C4"/>
    <w:rsid w:val="00E513D4"/>
    <w:rsid w:val="00E5193E"/>
    <w:rsid w:val="00E51941"/>
    <w:rsid w:val="00E51CBC"/>
    <w:rsid w:val="00E52040"/>
    <w:rsid w:val="00E52408"/>
    <w:rsid w:val="00E5374D"/>
    <w:rsid w:val="00E5462F"/>
    <w:rsid w:val="00E551BA"/>
    <w:rsid w:val="00E55292"/>
    <w:rsid w:val="00E5587A"/>
    <w:rsid w:val="00E558D4"/>
    <w:rsid w:val="00E55DB7"/>
    <w:rsid w:val="00E62B00"/>
    <w:rsid w:val="00E62F4F"/>
    <w:rsid w:val="00E640E4"/>
    <w:rsid w:val="00E642A5"/>
    <w:rsid w:val="00E6553B"/>
    <w:rsid w:val="00E66320"/>
    <w:rsid w:val="00E66603"/>
    <w:rsid w:val="00E66A48"/>
    <w:rsid w:val="00E6780A"/>
    <w:rsid w:val="00E720B4"/>
    <w:rsid w:val="00E72D88"/>
    <w:rsid w:val="00E7358F"/>
    <w:rsid w:val="00E73A2F"/>
    <w:rsid w:val="00E73A59"/>
    <w:rsid w:val="00E73C23"/>
    <w:rsid w:val="00E748BC"/>
    <w:rsid w:val="00E749CD"/>
    <w:rsid w:val="00E74BC4"/>
    <w:rsid w:val="00E75213"/>
    <w:rsid w:val="00E7583D"/>
    <w:rsid w:val="00E75D37"/>
    <w:rsid w:val="00E76845"/>
    <w:rsid w:val="00E77714"/>
    <w:rsid w:val="00E80165"/>
    <w:rsid w:val="00E81111"/>
    <w:rsid w:val="00E81AB5"/>
    <w:rsid w:val="00E81C32"/>
    <w:rsid w:val="00E82E2A"/>
    <w:rsid w:val="00E82E58"/>
    <w:rsid w:val="00E8379A"/>
    <w:rsid w:val="00E83BF0"/>
    <w:rsid w:val="00E841FF"/>
    <w:rsid w:val="00E844CE"/>
    <w:rsid w:val="00E84BE0"/>
    <w:rsid w:val="00E85434"/>
    <w:rsid w:val="00E85F52"/>
    <w:rsid w:val="00E86934"/>
    <w:rsid w:val="00E86973"/>
    <w:rsid w:val="00E86A4C"/>
    <w:rsid w:val="00E900BF"/>
    <w:rsid w:val="00E901E1"/>
    <w:rsid w:val="00E904B5"/>
    <w:rsid w:val="00E915F9"/>
    <w:rsid w:val="00E91892"/>
    <w:rsid w:val="00E92116"/>
    <w:rsid w:val="00E92800"/>
    <w:rsid w:val="00E92A48"/>
    <w:rsid w:val="00E93012"/>
    <w:rsid w:val="00E937BD"/>
    <w:rsid w:val="00E94851"/>
    <w:rsid w:val="00E9575F"/>
    <w:rsid w:val="00E959A5"/>
    <w:rsid w:val="00E95C17"/>
    <w:rsid w:val="00E971B4"/>
    <w:rsid w:val="00E97B29"/>
    <w:rsid w:val="00EA0367"/>
    <w:rsid w:val="00EA04EE"/>
    <w:rsid w:val="00EA132A"/>
    <w:rsid w:val="00EA141C"/>
    <w:rsid w:val="00EA1828"/>
    <w:rsid w:val="00EA1DF7"/>
    <w:rsid w:val="00EA2135"/>
    <w:rsid w:val="00EA271C"/>
    <w:rsid w:val="00EA2B14"/>
    <w:rsid w:val="00EA3322"/>
    <w:rsid w:val="00EA3DDF"/>
    <w:rsid w:val="00EA3DFA"/>
    <w:rsid w:val="00EA42D6"/>
    <w:rsid w:val="00EA4576"/>
    <w:rsid w:val="00EA4A00"/>
    <w:rsid w:val="00EA4A43"/>
    <w:rsid w:val="00EA4C83"/>
    <w:rsid w:val="00EA4CA5"/>
    <w:rsid w:val="00EA4D02"/>
    <w:rsid w:val="00EA4F33"/>
    <w:rsid w:val="00EA5A29"/>
    <w:rsid w:val="00EA5D37"/>
    <w:rsid w:val="00EA669A"/>
    <w:rsid w:val="00EA70DC"/>
    <w:rsid w:val="00EA7B55"/>
    <w:rsid w:val="00EB0A94"/>
    <w:rsid w:val="00EB0BB3"/>
    <w:rsid w:val="00EB118D"/>
    <w:rsid w:val="00EB187B"/>
    <w:rsid w:val="00EB1F25"/>
    <w:rsid w:val="00EB2691"/>
    <w:rsid w:val="00EB33DE"/>
    <w:rsid w:val="00EB44A9"/>
    <w:rsid w:val="00EB5243"/>
    <w:rsid w:val="00EB5727"/>
    <w:rsid w:val="00EB590F"/>
    <w:rsid w:val="00EB5F57"/>
    <w:rsid w:val="00EB743D"/>
    <w:rsid w:val="00EB7C51"/>
    <w:rsid w:val="00EC1495"/>
    <w:rsid w:val="00EC2C01"/>
    <w:rsid w:val="00EC346F"/>
    <w:rsid w:val="00EC3AC5"/>
    <w:rsid w:val="00EC3E4B"/>
    <w:rsid w:val="00EC5552"/>
    <w:rsid w:val="00EC56A5"/>
    <w:rsid w:val="00EC5972"/>
    <w:rsid w:val="00EC6262"/>
    <w:rsid w:val="00EC6A3E"/>
    <w:rsid w:val="00EC6A4C"/>
    <w:rsid w:val="00EC7324"/>
    <w:rsid w:val="00ED06CE"/>
    <w:rsid w:val="00ED1244"/>
    <w:rsid w:val="00ED133E"/>
    <w:rsid w:val="00ED1CC8"/>
    <w:rsid w:val="00ED1D7C"/>
    <w:rsid w:val="00ED2C9F"/>
    <w:rsid w:val="00ED33C4"/>
    <w:rsid w:val="00ED3FEE"/>
    <w:rsid w:val="00ED5026"/>
    <w:rsid w:val="00ED5460"/>
    <w:rsid w:val="00EE1A9C"/>
    <w:rsid w:val="00EE1DEB"/>
    <w:rsid w:val="00EE2916"/>
    <w:rsid w:val="00EE3CF8"/>
    <w:rsid w:val="00EE4275"/>
    <w:rsid w:val="00EE4545"/>
    <w:rsid w:val="00EE4A67"/>
    <w:rsid w:val="00EE4F23"/>
    <w:rsid w:val="00EE55DA"/>
    <w:rsid w:val="00EE5649"/>
    <w:rsid w:val="00EE5B87"/>
    <w:rsid w:val="00EE5FC3"/>
    <w:rsid w:val="00EE630F"/>
    <w:rsid w:val="00EE6CE2"/>
    <w:rsid w:val="00EE7070"/>
    <w:rsid w:val="00EE740E"/>
    <w:rsid w:val="00EE7C44"/>
    <w:rsid w:val="00EF0395"/>
    <w:rsid w:val="00EF1950"/>
    <w:rsid w:val="00EF2603"/>
    <w:rsid w:val="00EF2794"/>
    <w:rsid w:val="00EF4210"/>
    <w:rsid w:val="00EF4221"/>
    <w:rsid w:val="00EF4C08"/>
    <w:rsid w:val="00EF5ABA"/>
    <w:rsid w:val="00EF5EF6"/>
    <w:rsid w:val="00EF60A8"/>
    <w:rsid w:val="00EF638B"/>
    <w:rsid w:val="00EF7246"/>
    <w:rsid w:val="00EF7783"/>
    <w:rsid w:val="00F007FC"/>
    <w:rsid w:val="00F0085C"/>
    <w:rsid w:val="00F00BBF"/>
    <w:rsid w:val="00F024B9"/>
    <w:rsid w:val="00F02524"/>
    <w:rsid w:val="00F02AE2"/>
    <w:rsid w:val="00F02D49"/>
    <w:rsid w:val="00F03571"/>
    <w:rsid w:val="00F0451E"/>
    <w:rsid w:val="00F04D27"/>
    <w:rsid w:val="00F05267"/>
    <w:rsid w:val="00F05672"/>
    <w:rsid w:val="00F05C82"/>
    <w:rsid w:val="00F061D7"/>
    <w:rsid w:val="00F06D39"/>
    <w:rsid w:val="00F10B10"/>
    <w:rsid w:val="00F11CD0"/>
    <w:rsid w:val="00F13653"/>
    <w:rsid w:val="00F14682"/>
    <w:rsid w:val="00F14BD6"/>
    <w:rsid w:val="00F15742"/>
    <w:rsid w:val="00F16141"/>
    <w:rsid w:val="00F161C2"/>
    <w:rsid w:val="00F164F5"/>
    <w:rsid w:val="00F16882"/>
    <w:rsid w:val="00F169EC"/>
    <w:rsid w:val="00F17F4D"/>
    <w:rsid w:val="00F216B4"/>
    <w:rsid w:val="00F220B2"/>
    <w:rsid w:val="00F22EA9"/>
    <w:rsid w:val="00F2324F"/>
    <w:rsid w:val="00F2348D"/>
    <w:rsid w:val="00F23B51"/>
    <w:rsid w:val="00F24C13"/>
    <w:rsid w:val="00F26CC3"/>
    <w:rsid w:val="00F27266"/>
    <w:rsid w:val="00F27B09"/>
    <w:rsid w:val="00F27F9B"/>
    <w:rsid w:val="00F305DE"/>
    <w:rsid w:val="00F305E8"/>
    <w:rsid w:val="00F3127E"/>
    <w:rsid w:val="00F314F1"/>
    <w:rsid w:val="00F323D7"/>
    <w:rsid w:val="00F32628"/>
    <w:rsid w:val="00F33618"/>
    <w:rsid w:val="00F336B7"/>
    <w:rsid w:val="00F3392E"/>
    <w:rsid w:val="00F34935"/>
    <w:rsid w:val="00F34A12"/>
    <w:rsid w:val="00F35A38"/>
    <w:rsid w:val="00F35B44"/>
    <w:rsid w:val="00F36D93"/>
    <w:rsid w:val="00F42592"/>
    <w:rsid w:val="00F4344D"/>
    <w:rsid w:val="00F4358C"/>
    <w:rsid w:val="00F44117"/>
    <w:rsid w:val="00F45BF0"/>
    <w:rsid w:val="00F45D45"/>
    <w:rsid w:val="00F46063"/>
    <w:rsid w:val="00F46E78"/>
    <w:rsid w:val="00F51079"/>
    <w:rsid w:val="00F52EBE"/>
    <w:rsid w:val="00F531ED"/>
    <w:rsid w:val="00F5386D"/>
    <w:rsid w:val="00F53AD2"/>
    <w:rsid w:val="00F53F7D"/>
    <w:rsid w:val="00F546B5"/>
    <w:rsid w:val="00F547A6"/>
    <w:rsid w:val="00F554A6"/>
    <w:rsid w:val="00F56833"/>
    <w:rsid w:val="00F5776A"/>
    <w:rsid w:val="00F57C64"/>
    <w:rsid w:val="00F57EAE"/>
    <w:rsid w:val="00F57F6C"/>
    <w:rsid w:val="00F60B4F"/>
    <w:rsid w:val="00F60B8A"/>
    <w:rsid w:val="00F61297"/>
    <w:rsid w:val="00F61447"/>
    <w:rsid w:val="00F615F2"/>
    <w:rsid w:val="00F61A4A"/>
    <w:rsid w:val="00F629D1"/>
    <w:rsid w:val="00F63436"/>
    <w:rsid w:val="00F64A9B"/>
    <w:rsid w:val="00F64BF3"/>
    <w:rsid w:val="00F64D2F"/>
    <w:rsid w:val="00F64EC2"/>
    <w:rsid w:val="00F65743"/>
    <w:rsid w:val="00F662F1"/>
    <w:rsid w:val="00F66FBF"/>
    <w:rsid w:val="00F67064"/>
    <w:rsid w:val="00F7069D"/>
    <w:rsid w:val="00F714BC"/>
    <w:rsid w:val="00F720B2"/>
    <w:rsid w:val="00F73B55"/>
    <w:rsid w:val="00F74B08"/>
    <w:rsid w:val="00F74BD5"/>
    <w:rsid w:val="00F754A1"/>
    <w:rsid w:val="00F75D32"/>
    <w:rsid w:val="00F75E85"/>
    <w:rsid w:val="00F76A60"/>
    <w:rsid w:val="00F77A55"/>
    <w:rsid w:val="00F808B2"/>
    <w:rsid w:val="00F818B0"/>
    <w:rsid w:val="00F82F62"/>
    <w:rsid w:val="00F83794"/>
    <w:rsid w:val="00F844C6"/>
    <w:rsid w:val="00F84626"/>
    <w:rsid w:val="00F84C19"/>
    <w:rsid w:val="00F84E4D"/>
    <w:rsid w:val="00F87264"/>
    <w:rsid w:val="00F8738B"/>
    <w:rsid w:val="00F87563"/>
    <w:rsid w:val="00F8760A"/>
    <w:rsid w:val="00F91D76"/>
    <w:rsid w:val="00F91EB9"/>
    <w:rsid w:val="00F923F0"/>
    <w:rsid w:val="00F93209"/>
    <w:rsid w:val="00F937A2"/>
    <w:rsid w:val="00F951BF"/>
    <w:rsid w:val="00F978AC"/>
    <w:rsid w:val="00FA067E"/>
    <w:rsid w:val="00FA070F"/>
    <w:rsid w:val="00FA09A8"/>
    <w:rsid w:val="00FA120C"/>
    <w:rsid w:val="00FA135D"/>
    <w:rsid w:val="00FA14DD"/>
    <w:rsid w:val="00FA14EC"/>
    <w:rsid w:val="00FA1B13"/>
    <w:rsid w:val="00FA1E6C"/>
    <w:rsid w:val="00FA3481"/>
    <w:rsid w:val="00FA3892"/>
    <w:rsid w:val="00FA4287"/>
    <w:rsid w:val="00FA431D"/>
    <w:rsid w:val="00FA4340"/>
    <w:rsid w:val="00FA542B"/>
    <w:rsid w:val="00FA5D61"/>
    <w:rsid w:val="00FA6247"/>
    <w:rsid w:val="00FA6E7D"/>
    <w:rsid w:val="00FA71E7"/>
    <w:rsid w:val="00FB015E"/>
    <w:rsid w:val="00FB072B"/>
    <w:rsid w:val="00FB123C"/>
    <w:rsid w:val="00FB1F8C"/>
    <w:rsid w:val="00FB289B"/>
    <w:rsid w:val="00FB29D6"/>
    <w:rsid w:val="00FB51F2"/>
    <w:rsid w:val="00FB5447"/>
    <w:rsid w:val="00FB5BC1"/>
    <w:rsid w:val="00FB6487"/>
    <w:rsid w:val="00FB7186"/>
    <w:rsid w:val="00FB71D9"/>
    <w:rsid w:val="00FB754E"/>
    <w:rsid w:val="00FC0264"/>
    <w:rsid w:val="00FC0A15"/>
    <w:rsid w:val="00FC1362"/>
    <w:rsid w:val="00FC2641"/>
    <w:rsid w:val="00FC309C"/>
    <w:rsid w:val="00FC3404"/>
    <w:rsid w:val="00FC4E26"/>
    <w:rsid w:val="00FC5AEF"/>
    <w:rsid w:val="00FC60E4"/>
    <w:rsid w:val="00FC778A"/>
    <w:rsid w:val="00FC7A09"/>
    <w:rsid w:val="00FC7C15"/>
    <w:rsid w:val="00FD0B56"/>
    <w:rsid w:val="00FD0F63"/>
    <w:rsid w:val="00FD46E4"/>
    <w:rsid w:val="00FD56E7"/>
    <w:rsid w:val="00FD5B78"/>
    <w:rsid w:val="00FD7121"/>
    <w:rsid w:val="00FE0A78"/>
    <w:rsid w:val="00FE0B0B"/>
    <w:rsid w:val="00FE172E"/>
    <w:rsid w:val="00FE18A6"/>
    <w:rsid w:val="00FE1ABD"/>
    <w:rsid w:val="00FE1B68"/>
    <w:rsid w:val="00FE33C4"/>
    <w:rsid w:val="00FE3B33"/>
    <w:rsid w:val="00FE416A"/>
    <w:rsid w:val="00FE6609"/>
    <w:rsid w:val="00FE6A66"/>
    <w:rsid w:val="00FE76A7"/>
    <w:rsid w:val="00FE7F8A"/>
    <w:rsid w:val="00FF0EB4"/>
    <w:rsid w:val="00FF33CA"/>
    <w:rsid w:val="00FF3711"/>
    <w:rsid w:val="00FF41FF"/>
    <w:rsid w:val="00FF47F2"/>
    <w:rsid w:val="00FF570F"/>
    <w:rsid w:val="00FF629B"/>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3CB8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74BC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7">
    <w:name w:val="heading 7"/>
    <w:basedOn w:val="Normalny"/>
    <w:next w:val="Normalny"/>
    <w:link w:val="Nagwek7Znak"/>
    <w:qFormat/>
    <w:rsid w:val="00DA1362"/>
    <w:pPr>
      <w:keepNext/>
      <w:outlineLvl w:val="6"/>
    </w:pPr>
    <w:rPr>
      <w:rFonts w:ascii="Arial" w:hAnsi="Arial"/>
      <w:b/>
      <w:sz w:val="20"/>
      <w:szCs w:val="20"/>
    </w:rPr>
  </w:style>
  <w:style w:type="paragraph" w:styleId="Nagwek8">
    <w:name w:val="heading 8"/>
    <w:basedOn w:val="Normalny"/>
    <w:next w:val="Normalny"/>
    <w:link w:val="Nagwek8Znak"/>
    <w:qFormat/>
    <w:rsid w:val="00DA1362"/>
    <w:pPr>
      <w:keepNext/>
      <w:jc w:val="center"/>
      <w:outlineLvl w:val="7"/>
    </w:pPr>
    <w:rPr>
      <w:rFonts w:ascii="Arial" w:hAnsi="Arial"/>
      <w:b/>
      <w:snapToGrid w:val="0"/>
      <w:color w:val="000000"/>
      <w:sz w:val="20"/>
      <w:szCs w:val="20"/>
    </w:rPr>
  </w:style>
  <w:style w:type="paragraph" w:styleId="Nagwek9">
    <w:name w:val="heading 9"/>
    <w:basedOn w:val="Normalny"/>
    <w:next w:val="Normalny"/>
    <w:link w:val="Nagwek9Znak"/>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semiHidden/>
    <w:rsid w:val="00030D14"/>
    <w:rPr>
      <w:vertAlign w:val="superscript"/>
    </w:rPr>
  </w:style>
  <w:style w:type="paragraph" w:styleId="Tekstpodstawowy3">
    <w:name w:val="Body Text 3"/>
    <w:basedOn w:val="Normalny"/>
    <w:rsid w:val="00030D14"/>
    <w:rPr>
      <w:szCs w:val="20"/>
    </w:rPr>
  </w:style>
  <w:style w:type="paragraph" w:styleId="Nagwek">
    <w:name w:val="header"/>
    <w:basedOn w:val="Normalny"/>
    <w:link w:val="NagwekZnak"/>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rsid w:val="00030D14"/>
    <w:pPr>
      <w:tabs>
        <w:tab w:val="center" w:pos="4536"/>
        <w:tab w:val="right" w:pos="9072"/>
      </w:tabs>
    </w:pPr>
    <w:rPr>
      <w:sz w:val="20"/>
      <w:szCs w:val="20"/>
    </w:rPr>
  </w:style>
  <w:style w:type="paragraph" w:styleId="Tekstprzypisudolnego">
    <w:name w:val="footnote text"/>
    <w:basedOn w:val="Normalny"/>
    <w:link w:val="TekstprzypisudolnegoZnak"/>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nhideWhenUsed/>
    <w:qFormat/>
    <w:rsid w:val="00D60D20"/>
    <w:pPr>
      <w:spacing w:after="100"/>
      <w:ind w:left="240"/>
    </w:pPr>
  </w:style>
  <w:style w:type="paragraph" w:styleId="Spistreci3">
    <w:name w:val="toc 3"/>
    <w:basedOn w:val="Normalny"/>
    <w:next w:val="Normalny"/>
    <w:autoRedefine/>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OPIS">
    <w:name w:val="OPIS"/>
    <w:link w:val="OPISZnak1"/>
    <w:uiPriority w:val="99"/>
    <w:qFormat/>
    <w:rsid w:val="003145C7"/>
    <w:pPr>
      <w:spacing w:before="60" w:line="360" w:lineRule="auto"/>
    </w:pPr>
    <w:rPr>
      <w:rFonts w:ascii="Arial" w:hAnsi="Arial"/>
      <w:snapToGrid w:val="0"/>
      <w:color w:val="000000"/>
    </w:rPr>
  </w:style>
  <w:style w:type="character" w:customStyle="1" w:styleId="OPISZnak1">
    <w:name w:val="OPIS Znak1"/>
    <w:link w:val="OPIS"/>
    <w:uiPriority w:val="99"/>
    <w:rsid w:val="003145C7"/>
    <w:rPr>
      <w:rFonts w:ascii="Arial" w:hAnsi="Arial"/>
      <w:snapToGrid w:val="0"/>
      <w:color w:val="000000"/>
    </w:rPr>
  </w:style>
  <w:style w:type="paragraph" w:customStyle="1" w:styleId="StylOPISKursywa">
    <w:name w:val="Styl OPIS + Kursywa"/>
    <w:basedOn w:val="OPIS"/>
    <w:link w:val="StylOPISKursywaZnak"/>
    <w:rsid w:val="005D20B6"/>
    <w:pPr>
      <w:spacing w:before="120" w:line="240" w:lineRule="auto"/>
      <w:jc w:val="both"/>
    </w:pPr>
    <w:rPr>
      <w:i/>
      <w:iCs/>
    </w:rPr>
  </w:style>
  <w:style w:type="character" w:customStyle="1" w:styleId="StylOPISKursywaZnak">
    <w:name w:val="Styl OPIS + Kursywa Znak"/>
    <w:link w:val="StylOPISKursywa"/>
    <w:rsid w:val="005D20B6"/>
    <w:rPr>
      <w:rFonts w:ascii="Arial" w:hAnsi="Arial"/>
      <w:i/>
      <w:iCs/>
      <w:snapToGrid w:val="0"/>
      <w:color w:val="000000"/>
    </w:rPr>
  </w:style>
  <w:style w:type="character" w:styleId="Nierozpoznanawzmianka">
    <w:name w:val="Unresolved Mention"/>
    <w:basedOn w:val="Domylnaczcionkaakapitu"/>
    <w:uiPriority w:val="99"/>
    <w:semiHidden/>
    <w:unhideWhenUsed/>
    <w:rsid w:val="0028262F"/>
    <w:rPr>
      <w:color w:val="808080"/>
      <w:shd w:val="clear" w:color="auto" w:fill="E6E6E6"/>
    </w:rPr>
  </w:style>
  <w:style w:type="character" w:customStyle="1" w:styleId="TeksttreciKursywaOdstpy0pt">
    <w:name w:val="Tekst treści + Kursywa;Odstępy 0 pt"/>
    <w:basedOn w:val="Teksttreci"/>
    <w:rsid w:val="00351D16"/>
    <w:rPr>
      <w:rFonts w:ascii="Calibri" w:eastAsia="Calibri" w:hAnsi="Calibri" w:cs="Calibri"/>
      <w:b w:val="0"/>
      <w:bCs w:val="0"/>
      <w:i/>
      <w:iCs/>
      <w:smallCaps w:val="0"/>
      <w:strike w:val="0"/>
      <w:color w:val="000000"/>
      <w:spacing w:val="1"/>
      <w:w w:val="100"/>
      <w:position w:val="0"/>
      <w:sz w:val="19"/>
      <w:szCs w:val="19"/>
      <w:u w:val="none"/>
      <w:shd w:val="clear" w:color="auto" w:fill="FFFFFF"/>
      <w:lang w:val="pl-PL" w:eastAsia="pl-PL" w:bidi="pl-PL"/>
    </w:rPr>
  </w:style>
  <w:style w:type="paragraph" w:customStyle="1" w:styleId="Rozdzia1">
    <w:name w:val="Rozdział 1"/>
    <w:basedOn w:val="Nagwek1"/>
    <w:next w:val="Rozdzia2"/>
    <w:rsid w:val="00DB5AAB"/>
    <w:pPr>
      <w:keepLines/>
      <w:numPr>
        <w:numId w:val="101"/>
      </w:numPr>
      <w:autoSpaceDE/>
      <w:autoSpaceDN/>
      <w:adjustRightInd/>
      <w:spacing w:before="480" w:after="0" w:line="276" w:lineRule="auto"/>
      <w:jc w:val="both"/>
    </w:pPr>
    <w:rPr>
      <w:rFonts w:ascii="Calibri" w:eastAsia="Calibri" w:hAnsi="Calibri"/>
      <w:bCs w:val="0"/>
      <w:color w:val="365F91"/>
      <w:sz w:val="28"/>
      <w:szCs w:val="20"/>
      <w:lang w:eastAsia="en-US"/>
    </w:rPr>
  </w:style>
  <w:style w:type="paragraph" w:customStyle="1" w:styleId="Rozdzia2">
    <w:name w:val="Rozdział2"/>
    <w:basedOn w:val="Nagwek1"/>
    <w:next w:val="Rozdzia3"/>
    <w:rsid w:val="00DB5AAB"/>
    <w:pPr>
      <w:keepLines/>
      <w:numPr>
        <w:ilvl w:val="1"/>
        <w:numId w:val="101"/>
      </w:numPr>
      <w:tabs>
        <w:tab w:val="left" w:pos="426"/>
      </w:tabs>
      <w:autoSpaceDE/>
      <w:autoSpaceDN/>
      <w:adjustRightInd/>
      <w:spacing w:before="360" w:after="0" w:line="276" w:lineRule="auto"/>
      <w:jc w:val="both"/>
    </w:pPr>
    <w:rPr>
      <w:rFonts w:ascii="Calibri" w:eastAsia="Calibri" w:hAnsi="Calibri"/>
      <w:bCs w:val="0"/>
      <w:sz w:val="28"/>
      <w:szCs w:val="20"/>
      <w:lang w:eastAsia="en-US"/>
    </w:rPr>
  </w:style>
  <w:style w:type="paragraph" w:customStyle="1" w:styleId="Rozdzia3">
    <w:name w:val="Rozdział3"/>
    <w:basedOn w:val="Nagwek1"/>
    <w:link w:val="Rozdzia3Znak"/>
    <w:rsid w:val="00DB5AAB"/>
    <w:pPr>
      <w:keepNext w:val="0"/>
      <w:keepLines/>
      <w:numPr>
        <w:ilvl w:val="2"/>
        <w:numId w:val="101"/>
      </w:numPr>
      <w:tabs>
        <w:tab w:val="left" w:pos="851"/>
      </w:tabs>
      <w:autoSpaceDE/>
      <w:autoSpaceDN/>
      <w:adjustRightInd/>
      <w:spacing w:after="0" w:line="276" w:lineRule="auto"/>
      <w:jc w:val="both"/>
    </w:pPr>
    <w:rPr>
      <w:rFonts w:ascii="Calibri" w:eastAsia="Calibri" w:hAnsi="Calibri"/>
      <w:b w:val="0"/>
      <w:bCs w:val="0"/>
      <w:sz w:val="22"/>
      <w:szCs w:val="20"/>
      <w:lang w:eastAsia="en-US"/>
    </w:rPr>
  </w:style>
  <w:style w:type="character" w:customStyle="1" w:styleId="Rozdzia3Znak">
    <w:name w:val="Rozdział3 Znak"/>
    <w:link w:val="Rozdzia3"/>
    <w:locked/>
    <w:rsid w:val="00DB5AAB"/>
    <w:rPr>
      <w:rFonts w:ascii="Calibri" w:eastAsia="Calibri" w:hAnsi="Calibri"/>
      <w:sz w:val="22"/>
      <w:lang w:eastAsia="en-US"/>
    </w:rPr>
  </w:style>
  <w:style w:type="character" w:customStyle="1" w:styleId="Nagwek7Znak">
    <w:name w:val="Nagłówek 7 Znak"/>
    <w:basedOn w:val="Domylnaczcionkaakapitu"/>
    <w:link w:val="Nagwek7"/>
    <w:rsid w:val="00DA1362"/>
    <w:rPr>
      <w:rFonts w:ascii="Arial" w:hAnsi="Arial"/>
      <w:b/>
    </w:rPr>
  </w:style>
  <w:style w:type="character" w:customStyle="1" w:styleId="Nagwek8Znak">
    <w:name w:val="Nagłówek 8 Znak"/>
    <w:basedOn w:val="Domylnaczcionkaakapitu"/>
    <w:link w:val="Nagwek8"/>
    <w:rsid w:val="00DA1362"/>
    <w:rPr>
      <w:rFonts w:ascii="Arial" w:hAnsi="Arial"/>
      <w:b/>
      <w:snapToGrid w:val="0"/>
      <w:color w:val="000000"/>
    </w:rPr>
  </w:style>
  <w:style w:type="paragraph" w:customStyle="1" w:styleId="wylicz">
    <w:name w:val="wylicz"/>
    <w:autoRedefine/>
    <w:rsid w:val="00DA1362"/>
    <w:pPr>
      <w:tabs>
        <w:tab w:val="left" w:pos="567"/>
      </w:tabs>
      <w:spacing w:before="120"/>
    </w:pPr>
    <w:rPr>
      <w:rFonts w:ascii="Arial" w:hAnsi="Arial"/>
      <w:snapToGrid w:val="0"/>
      <w:sz w:val="18"/>
    </w:rPr>
  </w:style>
  <w:style w:type="paragraph" w:customStyle="1" w:styleId="potytul">
    <w:name w:val="potytul"/>
    <w:rsid w:val="00DA1362"/>
    <w:rPr>
      <w:snapToGrid w:val="0"/>
      <w:color w:val="000000"/>
      <w:sz w:val="24"/>
      <w:u w:val="single"/>
    </w:rPr>
  </w:style>
  <w:style w:type="paragraph" w:customStyle="1" w:styleId="wylicztyt">
    <w:name w:val="wylicz tyt"/>
    <w:rsid w:val="00DA1362"/>
    <w:pPr>
      <w:ind w:firstLine="576"/>
    </w:pPr>
    <w:rPr>
      <w:snapToGrid w:val="0"/>
      <w:color w:val="000000"/>
      <w:sz w:val="24"/>
    </w:rPr>
  </w:style>
  <w:style w:type="paragraph" w:customStyle="1" w:styleId="wyszczegoln">
    <w:name w:val="wyszczegoln"/>
    <w:rsid w:val="00DA1362"/>
    <w:rPr>
      <w:rFonts w:ascii="Arial" w:hAnsi="Arial"/>
      <w:snapToGrid w:val="0"/>
      <w:color w:val="000000"/>
      <w:sz w:val="24"/>
    </w:rPr>
  </w:style>
  <w:style w:type="paragraph" w:customStyle="1" w:styleId="tytul">
    <w:name w:val="tytul"/>
    <w:rsid w:val="00DA1362"/>
    <w:pPr>
      <w:spacing w:before="120" w:after="60"/>
      <w:jc w:val="center"/>
    </w:pPr>
    <w:rPr>
      <w:rFonts w:ascii="Arial" w:hAnsi="Arial"/>
      <w:b/>
      <w:snapToGrid w:val="0"/>
      <w:color w:val="000000"/>
      <w:sz w:val="28"/>
    </w:rPr>
  </w:style>
  <w:style w:type="paragraph" w:customStyle="1" w:styleId="TYTROZD">
    <w:name w:val="TYT_ROZD"/>
    <w:rsid w:val="00DA1362"/>
    <w:pPr>
      <w:spacing w:after="144"/>
      <w:ind w:left="963" w:hanging="623"/>
    </w:pPr>
    <w:rPr>
      <w:rFonts w:ascii="Arial" w:hAnsi="Arial"/>
      <w:b/>
      <w:snapToGrid w:val="0"/>
      <w:color w:val="000000"/>
      <w:sz w:val="32"/>
    </w:rPr>
  </w:style>
  <w:style w:type="paragraph" w:customStyle="1" w:styleId="WYSZCZEG">
    <w:name w:val="WYSZCZEG"/>
    <w:rsid w:val="00DA13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44"/>
      <w:ind w:left="850"/>
    </w:pPr>
    <w:rPr>
      <w:snapToGrid w:val="0"/>
      <w:color w:val="000000"/>
      <w:sz w:val="28"/>
    </w:rPr>
  </w:style>
  <w:style w:type="paragraph" w:customStyle="1" w:styleId="TYTUG">
    <w:name w:val="TYTUŁ_GŁ"/>
    <w:rsid w:val="00DA1362"/>
    <w:pPr>
      <w:spacing w:after="144" w:line="272" w:lineRule="atLeast"/>
      <w:ind w:left="2268"/>
    </w:pPr>
    <w:rPr>
      <w:b/>
      <w:caps/>
      <w:snapToGrid w:val="0"/>
      <w:color w:val="000000"/>
      <w:sz w:val="36"/>
    </w:rPr>
  </w:style>
  <w:style w:type="paragraph" w:customStyle="1" w:styleId="naglowek">
    <w:name w:val="naglowek"/>
    <w:rsid w:val="00DA1362"/>
    <w:pPr>
      <w:spacing w:line="360" w:lineRule="atLeast"/>
    </w:pPr>
    <w:rPr>
      <w:rFonts w:ascii="Arial" w:hAnsi="Arial"/>
      <w:b/>
      <w:snapToGrid w:val="0"/>
      <w:color w:val="000000"/>
    </w:rPr>
  </w:style>
  <w:style w:type="paragraph" w:styleId="Mapadokumentu">
    <w:name w:val="Document Map"/>
    <w:basedOn w:val="Normalny"/>
    <w:link w:val="MapadokumentuZnak"/>
    <w:semiHidden/>
    <w:rsid w:val="00DA1362"/>
    <w:pPr>
      <w:shd w:val="clear" w:color="auto" w:fill="000080"/>
    </w:pPr>
    <w:rPr>
      <w:rFonts w:ascii="Tahoma" w:hAnsi="Tahoma"/>
      <w:sz w:val="20"/>
      <w:szCs w:val="20"/>
    </w:rPr>
  </w:style>
  <w:style w:type="character" w:customStyle="1" w:styleId="MapadokumentuZnak">
    <w:name w:val="Mapa dokumentu Znak"/>
    <w:basedOn w:val="Domylnaczcionkaakapitu"/>
    <w:link w:val="Mapadokumentu"/>
    <w:semiHidden/>
    <w:rsid w:val="00DA1362"/>
    <w:rPr>
      <w:rFonts w:ascii="Tahoma" w:hAnsi="Tahoma"/>
      <w:shd w:val="clear" w:color="auto" w:fill="000080"/>
    </w:rPr>
  </w:style>
  <w:style w:type="paragraph" w:customStyle="1" w:styleId="COMAMDOPOWIEDZENIA">
    <w:name w:val="CO MAM DO POWIEDZENIA"/>
    <w:basedOn w:val="Normalny"/>
    <w:autoRedefine/>
    <w:rsid w:val="00DA1362"/>
    <w:pPr>
      <w:tabs>
        <w:tab w:val="left" w:pos="426"/>
        <w:tab w:val="left" w:pos="7230"/>
      </w:tabs>
      <w:spacing w:line="360" w:lineRule="auto"/>
    </w:pPr>
    <w:rPr>
      <w:rFonts w:ascii="Arial" w:hAnsi="Arial"/>
      <w:sz w:val="20"/>
      <w:szCs w:val="20"/>
    </w:rPr>
  </w:style>
  <w:style w:type="paragraph" w:customStyle="1" w:styleId="opis0">
    <w:name w:val="opis"/>
    <w:autoRedefine/>
    <w:rsid w:val="00DA1362"/>
    <w:pPr>
      <w:spacing w:before="60"/>
    </w:pPr>
    <w:rPr>
      <w:rFonts w:ascii="Arial" w:hAnsi="Arial"/>
      <w:snapToGrid w:val="0"/>
      <w:color w:val="000000"/>
      <w:sz w:val="24"/>
    </w:rPr>
  </w:style>
  <w:style w:type="paragraph" w:customStyle="1" w:styleId="OPIS1">
    <w:name w:val="OPIS1"/>
    <w:basedOn w:val="OPIS"/>
    <w:rsid w:val="00DA1362"/>
    <w:pPr>
      <w:spacing w:before="160"/>
    </w:pPr>
    <w:rPr>
      <w:b/>
      <w:bCs/>
      <w:u w:val="single"/>
    </w:rPr>
  </w:style>
  <w:style w:type="paragraph" w:customStyle="1" w:styleId="OPISZnak">
    <w:name w:val="OPIS Znak"/>
    <w:link w:val="OPISZnakZnak"/>
    <w:rsid w:val="00DA1362"/>
    <w:pPr>
      <w:spacing w:before="60" w:line="360" w:lineRule="auto"/>
    </w:pPr>
    <w:rPr>
      <w:rFonts w:ascii="Arial" w:hAnsi="Arial"/>
      <w:snapToGrid w:val="0"/>
      <w:color w:val="000000"/>
    </w:rPr>
  </w:style>
  <w:style w:type="character" w:customStyle="1" w:styleId="OPISZnakZnak">
    <w:name w:val="OPIS Znak Znak"/>
    <w:link w:val="OPISZnak"/>
    <w:rsid w:val="00DA1362"/>
    <w:rPr>
      <w:rFonts w:ascii="Arial" w:hAnsi="Arial"/>
      <w:snapToGrid w:val="0"/>
      <w:color w:val="000000"/>
    </w:rPr>
  </w:style>
  <w:style w:type="paragraph" w:customStyle="1" w:styleId="Style3">
    <w:name w:val="Style3"/>
    <w:basedOn w:val="Normalny"/>
    <w:uiPriority w:val="99"/>
    <w:rsid w:val="00DA1362"/>
    <w:pPr>
      <w:widowControl w:val="0"/>
      <w:autoSpaceDE w:val="0"/>
      <w:autoSpaceDN w:val="0"/>
      <w:adjustRightInd w:val="0"/>
      <w:spacing w:line="278" w:lineRule="exact"/>
      <w:ind w:firstLine="269"/>
      <w:jc w:val="both"/>
    </w:pPr>
  </w:style>
  <w:style w:type="character" w:customStyle="1" w:styleId="FontStyle12">
    <w:name w:val="Font Style12"/>
    <w:uiPriority w:val="99"/>
    <w:rsid w:val="00DA1362"/>
    <w:rPr>
      <w:rFonts w:ascii="Times New Roman" w:hAnsi="Times New Roman" w:cs="Times New Roman"/>
      <w:sz w:val="24"/>
      <w:szCs w:val="24"/>
    </w:rPr>
  </w:style>
  <w:style w:type="paragraph" w:customStyle="1" w:styleId="Style2">
    <w:name w:val="Style2"/>
    <w:basedOn w:val="Normalny"/>
    <w:uiPriority w:val="99"/>
    <w:rsid w:val="00DA1362"/>
    <w:pPr>
      <w:widowControl w:val="0"/>
      <w:autoSpaceDE w:val="0"/>
      <w:autoSpaceDN w:val="0"/>
      <w:adjustRightInd w:val="0"/>
      <w:spacing w:line="413" w:lineRule="exact"/>
      <w:ind w:hanging="348"/>
      <w:jc w:val="both"/>
    </w:pPr>
    <w:rPr>
      <w:rFonts w:ascii="Microsoft Sans Serif" w:hAnsi="Microsoft Sans Serif" w:cs="Microsoft Sans Serif"/>
    </w:rPr>
  </w:style>
  <w:style w:type="paragraph" w:customStyle="1" w:styleId="Style4">
    <w:name w:val="Style4"/>
    <w:basedOn w:val="Normalny"/>
    <w:uiPriority w:val="99"/>
    <w:rsid w:val="00DA1362"/>
    <w:pPr>
      <w:widowControl w:val="0"/>
      <w:autoSpaceDE w:val="0"/>
      <w:autoSpaceDN w:val="0"/>
      <w:adjustRightInd w:val="0"/>
      <w:spacing w:line="418" w:lineRule="exact"/>
      <w:ind w:hanging="341"/>
    </w:pPr>
    <w:rPr>
      <w:rFonts w:ascii="Microsoft Sans Serif" w:hAnsi="Microsoft Sans Serif" w:cs="Microsoft Sans Serif"/>
    </w:rPr>
  </w:style>
  <w:style w:type="paragraph" w:customStyle="1" w:styleId="Style5">
    <w:name w:val="Style5"/>
    <w:basedOn w:val="Normalny"/>
    <w:uiPriority w:val="99"/>
    <w:rsid w:val="00DA1362"/>
    <w:pPr>
      <w:widowControl w:val="0"/>
      <w:autoSpaceDE w:val="0"/>
      <w:autoSpaceDN w:val="0"/>
      <w:adjustRightInd w:val="0"/>
      <w:spacing w:line="418" w:lineRule="exact"/>
      <w:ind w:hanging="266"/>
      <w:jc w:val="both"/>
    </w:pPr>
    <w:rPr>
      <w:rFonts w:ascii="Microsoft Sans Serif" w:hAnsi="Microsoft Sans Serif" w:cs="Microsoft Sans Serif"/>
    </w:rPr>
  </w:style>
  <w:style w:type="paragraph" w:customStyle="1" w:styleId="Style12">
    <w:name w:val="Style12"/>
    <w:basedOn w:val="Normalny"/>
    <w:uiPriority w:val="99"/>
    <w:rsid w:val="00DA1362"/>
    <w:pPr>
      <w:widowControl w:val="0"/>
      <w:autoSpaceDE w:val="0"/>
      <w:autoSpaceDN w:val="0"/>
      <w:adjustRightInd w:val="0"/>
      <w:spacing w:line="413" w:lineRule="exact"/>
      <w:jc w:val="both"/>
    </w:pPr>
    <w:rPr>
      <w:rFonts w:ascii="Microsoft Sans Serif" w:hAnsi="Microsoft Sans Serif" w:cs="Microsoft Sans Serif"/>
    </w:rPr>
  </w:style>
  <w:style w:type="character" w:customStyle="1" w:styleId="FontStyle17">
    <w:name w:val="Font Style17"/>
    <w:uiPriority w:val="99"/>
    <w:rsid w:val="00DA1362"/>
    <w:rPr>
      <w:rFonts w:ascii="Times New Roman" w:hAnsi="Times New Roman" w:cs="Times New Roman"/>
      <w:sz w:val="22"/>
      <w:szCs w:val="22"/>
    </w:rPr>
  </w:style>
  <w:style w:type="character" w:customStyle="1" w:styleId="OPISZnakZnakZnak">
    <w:name w:val="OPIS Znak Znak Znak"/>
    <w:rsid w:val="00DA1362"/>
    <w:rPr>
      <w:rFonts w:ascii="Arial" w:hAnsi="Arial"/>
      <w:snapToGrid w:val="0"/>
      <w:color w:val="000000"/>
      <w:lang w:val="pl-PL" w:eastAsia="pl-PL" w:bidi="ar-SA"/>
    </w:rPr>
  </w:style>
  <w:style w:type="character" w:customStyle="1" w:styleId="notranslate">
    <w:name w:val="notranslate"/>
    <w:basedOn w:val="Domylnaczcionkaakapitu"/>
    <w:rsid w:val="00FA62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303104">
      <w:bodyDiv w:val="1"/>
      <w:marLeft w:val="0"/>
      <w:marRight w:val="0"/>
      <w:marTop w:val="0"/>
      <w:marBottom w:val="0"/>
      <w:divBdr>
        <w:top w:val="none" w:sz="0" w:space="0" w:color="auto"/>
        <w:left w:val="none" w:sz="0" w:space="0" w:color="auto"/>
        <w:bottom w:val="none" w:sz="0" w:space="0" w:color="auto"/>
        <w:right w:val="none" w:sz="0" w:space="0" w:color="auto"/>
      </w:divBdr>
    </w:div>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6005767">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1156461648">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sChild>
    </w:div>
    <w:div w:id="218438367">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300308838">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1856771589">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61828932">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964189612">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109787027">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299187158">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0086459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034040979">
      <w:bodyDiv w:val="1"/>
      <w:marLeft w:val="0"/>
      <w:marRight w:val="0"/>
      <w:marTop w:val="0"/>
      <w:marBottom w:val="0"/>
      <w:divBdr>
        <w:top w:val="none" w:sz="0" w:space="0" w:color="auto"/>
        <w:left w:val="none" w:sz="0" w:space="0" w:color="auto"/>
        <w:bottom w:val="none" w:sz="0" w:space="0" w:color="auto"/>
        <w:right w:val="none" w:sz="0" w:space="0" w:color="auto"/>
      </w:divBdr>
    </w:div>
    <w:div w:id="1038508672">
      <w:bodyDiv w:val="1"/>
      <w:marLeft w:val="0"/>
      <w:marRight w:val="0"/>
      <w:marTop w:val="0"/>
      <w:marBottom w:val="0"/>
      <w:divBdr>
        <w:top w:val="none" w:sz="0" w:space="0" w:color="auto"/>
        <w:left w:val="none" w:sz="0" w:space="0" w:color="auto"/>
        <w:bottom w:val="none" w:sz="0" w:space="0" w:color="auto"/>
        <w:right w:val="none" w:sz="0" w:space="0" w:color="auto"/>
      </w:divBdr>
    </w:div>
    <w:div w:id="1062557896">
      <w:bodyDiv w:val="1"/>
      <w:marLeft w:val="0"/>
      <w:marRight w:val="0"/>
      <w:marTop w:val="0"/>
      <w:marBottom w:val="0"/>
      <w:divBdr>
        <w:top w:val="none" w:sz="0" w:space="0" w:color="auto"/>
        <w:left w:val="none" w:sz="0" w:space="0" w:color="auto"/>
        <w:bottom w:val="none" w:sz="0" w:space="0" w:color="auto"/>
        <w:right w:val="none" w:sz="0" w:space="0" w:color="auto"/>
      </w:divBdr>
      <w:divsChild>
        <w:div w:id="9766747">
          <w:marLeft w:val="0"/>
          <w:marRight w:val="0"/>
          <w:marTop w:val="0"/>
          <w:marBottom w:val="0"/>
          <w:divBdr>
            <w:top w:val="none" w:sz="0" w:space="0" w:color="auto"/>
            <w:left w:val="none" w:sz="0" w:space="0" w:color="auto"/>
            <w:bottom w:val="none" w:sz="0" w:space="0" w:color="auto"/>
            <w:right w:val="none" w:sz="0" w:space="0" w:color="auto"/>
          </w:divBdr>
        </w:div>
        <w:div w:id="82999966">
          <w:marLeft w:val="0"/>
          <w:marRight w:val="0"/>
          <w:marTop w:val="0"/>
          <w:marBottom w:val="0"/>
          <w:divBdr>
            <w:top w:val="none" w:sz="0" w:space="0" w:color="auto"/>
            <w:left w:val="none" w:sz="0" w:space="0" w:color="auto"/>
            <w:bottom w:val="none" w:sz="0" w:space="0" w:color="auto"/>
            <w:right w:val="none" w:sz="0" w:space="0" w:color="auto"/>
          </w:divBdr>
        </w:div>
        <w:div w:id="718894738">
          <w:marLeft w:val="0"/>
          <w:marRight w:val="0"/>
          <w:marTop w:val="0"/>
          <w:marBottom w:val="0"/>
          <w:divBdr>
            <w:top w:val="none" w:sz="0" w:space="0" w:color="auto"/>
            <w:left w:val="none" w:sz="0" w:space="0" w:color="auto"/>
            <w:bottom w:val="none" w:sz="0" w:space="0" w:color="auto"/>
            <w:right w:val="none" w:sz="0" w:space="0" w:color="auto"/>
          </w:divBdr>
        </w:div>
        <w:div w:id="794180424">
          <w:marLeft w:val="0"/>
          <w:marRight w:val="0"/>
          <w:marTop w:val="0"/>
          <w:marBottom w:val="0"/>
          <w:divBdr>
            <w:top w:val="none" w:sz="0" w:space="0" w:color="auto"/>
            <w:left w:val="none" w:sz="0" w:space="0" w:color="auto"/>
            <w:bottom w:val="none" w:sz="0" w:space="0" w:color="auto"/>
            <w:right w:val="none" w:sz="0" w:space="0" w:color="auto"/>
          </w:divBdr>
        </w:div>
        <w:div w:id="821697051">
          <w:marLeft w:val="0"/>
          <w:marRight w:val="0"/>
          <w:marTop w:val="0"/>
          <w:marBottom w:val="0"/>
          <w:divBdr>
            <w:top w:val="none" w:sz="0" w:space="0" w:color="auto"/>
            <w:left w:val="none" w:sz="0" w:space="0" w:color="auto"/>
            <w:bottom w:val="none" w:sz="0" w:space="0" w:color="auto"/>
            <w:right w:val="none" w:sz="0" w:space="0" w:color="auto"/>
          </w:divBdr>
        </w:div>
        <w:div w:id="960843785">
          <w:marLeft w:val="0"/>
          <w:marRight w:val="0"/>
          <w:marTop w:val="0"/>
          <w:marBottom w:val="0"/>
          <w:divBdr>
            <w:top w:val="none" w:sz="0" w:space="0" w:color="auto"/>
            <w:left w:val="none" w:sz="0" w:space="0" w:color="auto"/>
            <w:bottom w:val="none" w:sz="0" w:space="0" w:color="auto"/>
            <w:right w:val="none" w:sz="0" w:space="0" w:color="auto"/>
          </w:divBdr>
        </w:div>
        <w:div w:id="1502696449">
          <w:marLeft w:val="0"/>
          <w:marRight w:val="0"/>
          <w:marTop w:val="0"/>
          <w:marBottom w:val="0"/>
          <w:divBdr>
            <w:top w:val="none" w:sz="0" w:space="0" w:color="auto"/>
            <w:left w:val="none" w:sz="0" w:space="0" w:color="auto"/>
            <w:bottom w:val="none" w:sz="0" w:space="0" w:color="auto"/>
            <w:right w:val="none" w:sz="0" w:space="0" w:color="auto"/>
          </w:divBdr>
        </w:div>
        <w:div w:id="1524779301">
          <w:marLeft w:val="0"/>
          <w:marRight w:val="0"/>
          <w:marTop w:val="0"/>
          <w:marBottom w:val="0"/>
          <w:divBdr>
            <w:top w:val="none" w:sz="0" w:space="0" w:color="auto"/>
            <w:left w:val="none" w:sz="0" w:space="0" w:color="auto"/>
            <w:bottom w:val="none" w:sz="0" w:space="0" w:color="auto"/>
            <w:right w:val="none" w:sz="0" w:space="0" w:color="auto"/>
          </w:divBdr>
        </w:div>
        <w:div w:id="1703825752">
          <w:marLeft w:val="0"/>
          <w:marRight w:val="0"/>
          <w:marTop w:val="0"/>
          <w:marBottom w:val="0"/>
          <w:divBdr>
            <w:top w:val="none" w:sz="0" w:space="0" w:color="auto"/>
            <w:left w:val="none" w:sz="0" w:space="0" w:color="auto"/>
            <w:bottom w:val="none" w:sz="0" w:space="0" w:color="auto"/>
            <w:right w:val="none" w:sz="0" w:space="0" w:color="auto"/>
          </w:divBdr>
        </w:div>
        <w:div w:id="1760977502">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979576940">
          <w:marLeft w:val="0"/>
          <w:marRight w:val="0"/>
          <w:marTop w:val="0"/>
          <w:marBottom w:val="0"/>
          <w:divBdr>
            <w:top w:val="none" w:sz="0" w:space="0" w:color="auto"/>
            <w:left w:val="none" w:sz="0" w:space="0" w:color="auto"/>
            <w:bottom w:val="none" w:sz="0" w:space="0" w:color="auto"/>
            <w:right w:val="none" w:sz="0" w:space="0" w:color="auto"/>
          </w:divBdr>
        </w:div>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484933504">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535196582">
      <w:bodyDiv w:val="1"/>
      <w:marLeft w:val="0"/>
      <w:marRight w:val="0"/>
      <w:marTop w:val="0"/>
      <w:marBottom w:val="0"/>
      <w:divBdr>
        <w:top w:val="none" w:sz="0" w:space="0" w:color="auto"/>
        <w:left w:val="none" w:sz="0" w:space="0" w:color="auto"/>
        <w:bottom w:val="none" w:sz="0" w:space="0" w:color="auto"/>
        <w:right w:val="none" w:sz="0" w:space="0" w:color="auto"/>
      </w:divBdr>
      <w:divsChild>
        <w:div w:id="54741409">
          <w:marLeft w:val="0"/>
          <w:marRight w:val="0"/>
          <w:marTop w:val="0"/>
          <w:marBottom w:val="0"/>
          <w:divBdr>
            <w:top w:val="none" w:sz="0" w:space="0" w:color="auto"/>
            <w:left w:val="none" w:sz="0" w:space="0" w:color="auto"/>
            <w:bottom w:val="none" w:sz="0" w:space="0" w:color="auto"/>
            <w:right w:val="none" w:sz="0" w:space="0" w:color="auto"/>
          </w:divBdr>
        </w:div>
        <w:div w:id="67895820">
          <w:marLeft w:val="0"/>
          <w:marRight w:val="0"/>
          <w:marTop w:val="0"/>
          <w:marBottom w:val="0"/>
          <w:divBdr>
            <w:top w:val="none" w:sz="0" w:space="0" w:color="auto"/>
            <w:left w:val="none" w:sz="0" w:space="0" w:color="auto"/>
            <w:bottom w:val="none" w:sz="0" w:space="0" w:color="auto"/>
            <w:right w:val="none" w:sz="0" w:space="0" w:color="auto"/>
          </w:divBdr>
        </w:div>
        <w:div w:id="92407947">
          <w:marLeft w:val="0"/>
          <w:marRight w:val="0"/>
          <w:marTop w:val="0"/>
          <w:marBottom w:val="0"/>
          <w:divBdr>
            <w:top w:val="none" w:sz="0" w:space="0" w:color="auto"/>
            <w:left w:val="none" w:sz="0" w:space="0" w:color="auto"/>
            <w:bottom w:val="none" w:sz="0" w:space="0" w:color="auto"/>
            <w:right w:val="none" w:sz="0" w:space="0" w:color="auto"/>
          </w:divBdr>
        </w:div>
        <w:div w:id="120540855">
          <w:marLeft w:val="0"/>
          <w:marRight w:val="0"/>
          <w:marTop w:val="0"/>
          <w:marBottom w:val="0"/>
          <w:divBdr>
            <w:top w:val="none" w:sz="0" w:space="0" w:color="auto"/>
            <w:left w:val="none" w:sz="0" w:space="0" w:color="auto"/>
            <w:bottom w:val="none" w:sz="0" w:space="0" w:color="auto"/>
            <w:right w:val="none" w:sz="0" w:space="0" w:color="auto"/>
          </w:divBdr>
        </w:div>
        <w:div w:id="144669096">
          <w:marLeft w:val="0"/>
          <w:marRight w:val="0"/>
          <w:marTop w:val="0"/>
          <w:marBottom w:val="0"/>
          <w:divBdr>
            <w:top w:val="none" w:sz="0" w:space="0" w:color="auto"/>
            <w:left w:val="none" w:sz="0" w:space="0" w:color="auto"/>
            <w:bottom w:val="none" w:sz="0" w:space="0" w:color="auto"/>
            <w:right w:val="none" w:sz="0" w:space="0" w:color="auto"/>
          </w:divBdr>
        </w:div>
        <w:div w:id="209732339">
          <w:marLeft w:val="0"/>
          <w:marRight w:val="0"/>
          <w:marTop w:val="0"/>
          <w:marBottom w:val="0"/>
          <w:divBdr>
            <w:top w:val="none" w:sz="0" w:space="0" w:color="auto"/>
            <w:left w:val="none" w:sz="0" w:space="0" w:color="auto"/>
            <w:bottom w:val="none" w:sz="0" w:space="0" w:color="auto"/>
            <w:right w:val="none" w:sz="0" w:space="0" w:color="auto"/>
          </w:divBdr>
        </w:div>
        <w:div w:id="302390732">
          <w:marLeft w:val="0"/>
          <w:marRight w:val="0"/>
          <w:marTop w:val="0"/>
          <w:marBottom w:val="0"/>
          <w:divBdr>
            <w:top w:val="none" w:sz="0" w:space="0" w:color="auto"/>
            <w:left w:val="none" w:sz="0" w:space="0" w:color="auto"/>
            <w:bottom w:val="none" w:sz="0" w:space="0" w:color="auto"/>
            <w:right w:val="none" w:sz="0" w:space="0" w:color="auto"/>
          </w:divBdr>
        </w:div>
        <w:div w:id="417286128">
          <w:marLeft w:val="0"/>
          <w:marRight w:val="0"/>
          <w:marTop w:val="0"/>
          <w:marBottom w:val="0"/>
          <w:divBdr>
            <w:top w:val="none" w:sz="0" w:space="0" w:color="auto"/>
            <w:left w:val="none" w:sz="0" w:space="0" w:color="auto"/>
            <w:bottom w:val="none" w:sz="0" w:space="0" w:color="auto"/>
            <w:right w:val="none" w:sz="0" w:space="0" w:color="auto"/>
          </w:divBdr>
        </w:div>
        <w:div w:id="536624822">
          <w:marLeft w:val="0"/>
          <w:marRight w:val="0"/>
          <w:marTop w:val="0"/>
          <w:marBottom w:val="0"/>
          <w:divBdr>
            <w:top w:val="none" w:sz="0" w:space="0" w:color="auto"/>
            <w:left w:val="none" w:sz="0" w:space="0" w:color="auto"/>
            <w:bottom w:val="none" w:sz="0" w:space="0" w:color="auto"/>
            <w:right w:val="none" w:sz="0" w:space="0" w:color="auto"/>
          </w:divBdr>
        </w:div>
        <w:div w:id="635069200">
          <w:marLeft w:val="0"/>
          <w:marRight w:val="0"/>
          <w:marTop w:val="0"/>
          <w:marBottom w:val="0"/>
          <w:divBdr>
            <w:top w:val="none" w:sz="0" w:space="0" w:color="auto"/>
            <w:left w:val="none" w:sz="0" w:space="0" w:color="auto"/>
            <w:bottom w:val="none" w:sz="0" w:space="0" w:color="auto"/>
            <w:right w:val="none" w:sz="0" w:space="0" w:color="auto"/>
          </w:divBdr>
        </w:div>
        <w:div w:id="816917587">
          <w:marLeft w:val="0"/>
          <w:marRight w:val="0"/>
          <w:marTop w:val="0"/>
          <w:marBottom w:val="0"/>
          <w:divBdr>
            <w:top w:val="none" w:sz="0" w:space="0" w:color="auto"/>
            <w:left w:val="none" w:sz="0" w:space="0" w:color="auto"/>
            <w:bottom w:val="none" w:sz="0" w:space="0" w:color="auto"/>
            <w:right w:val="none" w:sz="0" w:space="0" w:color="auto"/>
          </w:divBdr>
        </w:div>
        <w:div w:id="830024952">
          <w:marLeft w:val="0"/>
          <w:marRight w:val="0"/>
          <w:marTop w:val="0"/>
          <w:marBottom w:val="0"/>
          <w:divBdr>
            <w:top w:val="none" w:sz="0" w:space="0" w:color="auto"/>
            <w:left w:val="none" w:sz="0" w:space="0" w:color="auto"/>
            <w:bottom w:val="none" w:sz="0" w:space="0" w:color="auto"/>
            <w:right w:val="none" w:sz="0" w:space="0" w:color="auto"/>
          </w:divBdr>
        </w:div>
        <w:div w:id="878594836">
          <w:marLeft w:val="0"/>
          <w:marRight w:val="0"/>
          <w:marTop w:val="0"/>
          <w:marBottom w:val="0"/>
          <w:divBdr>
            <w:top w:val="none" w:sz="0" w:space="0" w:color="auto"/>
            <w:left w:val="none" w:sz="0" w:space="0" w:color="auto"/>
            <w:bottom w:val="none" w:sz="0" w:space="0" w:color="auto"/>
            <w:right w:val="none" w:sz="0" w:space="0" w:color="auto"/>
          </w:divBdr>
        </w:div>
        <w:div w:id="882640082">
          <w:marLeft w:val="0"/>
          <w:marRight w:val="0"/>
          <w:marTop w:val="0"/>
          <w:marBottom w:val="0"/>
          <w:divBdr>
            <w:top w:val="none" w:sz="0" w:space="0" w:color="auto"/>
            <w:left w:val="none" w:sz="0" w:space="0" w:color="auto"/>
            <w:bottom w:val="none" w:sz="0" w:space="0" w:color="auto"/>
            <w:right w:val="none" w:sz="0" w:space="0" w:color="auto"/>
          </w:divBdr>
        </w:div>
        <w:div w:id="1102535856">
          <w:marLeft w:val="0"/>
          <w:marRight w:val="0"/>
          <w:marTop w:val="0"/>
          <w:marBottom w:val="0"/>
          <w:divBdr>
            <w:top w:val="none" w:sz="0" w:space="0" w:color="auto"/>
            <w:left w:val="none" w:sz="0" w:space="0" w:color="auto"/>
            <w:bottom w:val="none" w:sz="0" w:space="0" w:color="auto"/>
            <w:right w:val="none" w:sz="0" w:space="0" w:color="auto"/>
          </w:divBdr>
        </w:div>
        <w:div w:id="1285427553">
          <w:marLeft w:val="0"/>
          <w:marRight w:val="0"/>
          <w:marTop w:val="0"/>
          <w:marBottom w:val="0"/>
          <w:divBdr>
            <w:top w:val="none" w:sz="0" w:space="0" w:color="auto"/>
            <w:left w:val="none" w:sz="0" w:space="0" w:color="auto"/>
            <w:bottom w:val="none" w:sz="0" w:space="0" w:color="auto"/>
            <w:right w:val="none" w:sz="0" w:space="0" w:color="auto"/>
          </w:divBdr>
        </w:div>
        <w:div w:id="1382287688">
          <w:marLeft w:val="0"/>
          <w:marRight w:val="0"/>
          <w:marTop w:val="0"/>
          <w:marBottom w:val="0"/>
          <w:divBdr>
            <w:top w:val="none" w:sz="0" w:space="0" w:color="auto"/>
            <w:left w:val="none" w:sz="0" w:space="0" w:color="auto"/>
            <w:bottom w:val="none" w:sz="0" w:space="0" w:color="auto"/>
            <w:right w:val="none" w:sz="0" w:space="0" w:color="auto"/>
          </w:divBdr>
        </w:div>
        <w:div w:id="1395084893">
          <w:marLeft w:val="0"/>
          <w:marRight w:val="0"/>
          <w:marTop w:val="0"/>
          <w:marBottom w:val="0"/>
          <w:divBdr>
            <w:top w:val="none" w:sz="0" w:space="0" w:color="auto"/>
            <w:left w:val="none" w:sz="0" w:space="0" w:color="auto"/>
            <w:bottom w:val="none" w:sz="0" w:space="0" w:color="auto"/>
            <w:right w:val="none" w:sz="0" w:space="0" w:color="auto"/>
          </w:divBdr>
        </w:div>
        <w:div w:id="1446651360">
          <w:marLeft w:val="0"/>
          <w:marRight w:val="0"/>
          <w:marTop w:val="0"/>
          <w:marBottom w:val="0"/>
          <w:divBdr>
            <w:top w:val="none" w:sz="0" w:space="0" w:color="auto"/>
            <w:left w:val="none" w:sz="0" w:space="0" w:color="auto"/>
            <w:bottom w:val="none" w:sz="0" w:space="0" w:color="auto"/>
            <w:right w:val="none" w:sz="0" w:space="0" w:color="auto"/>
          </w:divBdr>
        </w:div>
        <w:div w:id="1468476419">
          <w:marLeft w:val="0"/>
          <w:marRight w:val="0"/>
          <w:marTop w:val="0"/>
          <w:marBottom w:val="0"/>
          <w:divBdr>
            <w:top w:val="none" w:sz="0" w:space="0" w:color="auto"/>
            <w:left w:val="none" w:sz="0" w:space="0" w:color="auto"/>
            <w:bottom w:val="none" w:sz="0" w:space="0" w:color="auto"/>
            <w:right w:val="none" w:sz="0" w:space="0" w:color="auto"/>
          </w:divBdr>
        </w:div>
        <w:div w:id="1563056817">
          <w:marLeft w:val="0"/>
          <w:marRight w:val="0"/>
          <w:marTop w:val="0"/>
          <w:marBottom w:val="0"/>
          <w:divBdr>
            <w:top w:val="none" w:sz="0" w:space="0" w:color="auto"/>
            <w:left w:val="none" w:sz="0" w:space="0" w:color="auto"/>
            <w:bottom w:val="none" w:sz="0" w:space="0" w:color="auto"/>
            <w:right w:val="none" w:sz="0" w:space="0" w:color="auto"/>
          </w:divBdr>
        </w:div>
        <w:div w:id="1618684169">
          <w:marLeft w:val="0"/>
          <w:marRight w:val="0"/>
          <w:marTop w:val="0"/>
          <w:marBottom w:val="0"/>
          <w:divBdr>
            <w:top w:val="none" w:sz="0" w:space="0" w:color="auto"/>
            <w:left w:val="none" w:sz="0" w:space="0" w:color="auto"/>
            <w:bottom w:val="none" w:sz="0" w:space="0" w:color="auto"/>
            <w:right w:val="none" w:sz="0" w:space="0" w:color="auto"/>
          </w:divBdr>
        </w:div>
        <w:div w:id="1640771001">
          <w:marLeft w:val="0"/>
          <w:marRight w:val="0"/>
          <w:marTop w:val="0"/>
          <w:marBottom w:val="0"/>
          <w:divBdr>
            <w:top w:val="none" w:sz="0" w:space="0" w:color="auto"/>
            <w:left w:val="none" w:sz="0" w:space="0" w:color="auto"/>
            <w:bottom w:val="none" w:sz="0" w:space="0" w:color="auto"/>
            <w:right w:val="none" w:sz="0" w:space="0" w:color="auto"/>
          </w:divBdr>
        </w:div>
        <w:div w:id="1703095491">
          <w:marLeft w:val="0"/>
          <w:marRight w:val="0"/>
          <w:marTop w:val="0"/>
          <w:marBottom w:val="0"/>
          <w:divBdr>
            <w:top w:val="none" w:sz="0" w:space="0" w:color="auto"/>
            <w:left w:val="none" w:sz="0" w:space="0" w:color="auto"/>
            <w:bottom w:val="none" w:sz="0" w:space="0" w:color="auto"/>
            <w:right w:val="none" w:sz="0" w:space="0" w:color="auto"/>
          </w:divBdr>
        </w:div>
        <w:div w:id="1765834605">
          <w:marLeft w:val="0"/>
          <w:marRight w:val="0"/>
          <w:marTop w:val="0"/>
          <w:marBottom w:val="0"/>
          <w:divBdr>
            <w:top w:val="none" w:sz="0" w:space="0" w:color="auto"/>
            <w:left w:val="none" w:sz="0" w:space="0" w:color="auto"/>
            <w:bottom w:val="none" w:sz="0" w:space="0" w:color="auto"/>
            <w:right w:val="none" w:sz="0" w:space="0" w:color="auto"/>
          </w:divBdr>
        </w:div>
        <w:div w:id="1792900483">
          <w:marLeft w:val="0"/>
          <w:marRight w:val="0"/>
          <w:marTop w:val="0"/>
          <w:marBottom w:val="0"/>
          <w:divBdr>
            <w:top w:val="none" w:sz="0" w:space="0" w:color="auto"/>
            <w:left w:val="none" w:sz="0" w:space="0" w:color="auto"/>
            <w:bottom w:val="none" w:sz="0" w:space="0" w:color="auto"/>
            <w:right w:val="none" w:sz="0" w:space="0" w:color="auto"/>
          </w:divBdr>
        </w:div>
        <w:div w:id="1850292991">
          <w:marLeft w:val="0"/>
          <w:marRight w:val="0"/>
          <w:marTop w:val="0"/>
          <w:marBottom w:val="0"/>
          <w:divBdr>
            <w:top w:val="none" w:sz="0" w:space="0" w:color="auto"/>
            <w:left w:val="none" w:sz="0" w:space="0" w:color="auto"/>
            <w:bottom w:val="none" w:sz="0" w:space="0" w:color="auto"/>
            <w:right w:val="none" w:sz="0" w:space="0" w:color="auto"/>
          </w:divBdr>
        </w:div>
        <w:div w:id="1904217007">
          <w:marLeft w:val="0"/>
          <w:marRight w:val="0"/>
          <w:marTop w:val="0"/>
          <w:marBottom w:val="0"/>
          <w:divBdr>
            <w:top w:val="none" w:sz="0" w:space="0" w:color="auto"/>
            <w:left w:val="none" w:sz="0" w:space="0" w:color="auto"/>
            <w:bottom w:val="none" w:sz="0" w:space="0" w:color="auto"/>
            <w:right w:val="none" w:sz="0" w:space="0" w:color="auto"/>
          </w:divBdr>
        </w:div>
        <w:div w:id="1925802772">
          <w:marLeft w:val="0"/>
          <w:marRight w:val="0"/>
          <w:marTop w:val="0"/>
          <w:marBottom w:val="0"/>
          <w:divBdr>
            <w:top w:val="none" w:sz="0" w:space="0" w:color="auto"/>
            <w:left w:val="none" w:sz="0" w:space="0" w:color="auto"/>
            <w:bottom w:val="none" w:sz="0" w:space="0" w:color="auto"/>
            <w:right w:val="none" w:sz="0" w:space="0" w:color="auto"/>
          </w:divBdr>
        </w:div>
        <w:div w:id="1971085387">
          <w:marLeft w:val="0"/>
          <w:marRight w:val="0"/>
          <w:marTop w:val="0"/>
          <w:marBottom w:val="0"/>
          <w:divBdr>
            <w:top w:val="none" w:sz="0" w:space="0" w:color="auto"/>
            <w:left w:val="none" w:sz="0" w:space="0" w:color="auto"/>
            <w:bottom w:val="none" w:sz="0" w:space="0" w:color="auto"/>
            <w:right w:val="none" w:sz="0" w:space="0" w:color="auto"/>
          </w:divBdr>
        </w:div>
        <w:div w:id="2106879051">
          <w:marLeft w:val="0"/>
          <w:marRight w:val="0"/>
          <w:marTop w:val="0"/>
          <w:marBottom w:val="0"/>
          <w:divBdr>
            <w:top w:val="none" w:sz="0" w:space="0" w:color="auto"/>
            <w:left w:val="none" w:sz="0" w:space="0" w:color="auto"/>
            <w:bottom w:val="none" w:sz="0" w:space="0" w:color="auto"/>
            <w:right w:val="none" w:sz="0" w:space="0" w:color="auto"/>
          </w:divBdr>
        </w:div>
      </w:divsChild>
    </w:div>
    <w:div w:id="1577588407">
      <w:bodyDiv w:val="1"/>
      <w:marLeft w:val="0"/>
      <w:marRight w:val="0"/>
      <w:marTop w:val="0"/>
      <w:marBottom w:val="0"/>
      <w:divBdr>
        <w:top w:val="none" w:sz="0" w:space="0" w:color="auto"/>
        <w:left w:val="none" w:sz="0" w:space="0" w:color="auto"/>
        <w:bottom w:val="none" w:sz="0" w:space="0" w:color="auto"/>
        <w:right w:val="none" w:sz="0" w:space="0" w:color="auto"/>
      </w:divBdr>
    </w:div>
    <w:div w:id="1653676593">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29861168">
      <w:bodyDiv w:val="1"/>
      <w:marLeft w:val="0"/>
      <w:marRight w:val="0"/>
      <w:marTop w:val="0"/>
      <w:marBottom w:val="0"/>
      <w:divBdr>
        <w:top w:val="none" w:sz="0" w:space="0" w:color="auto"/>
        <w:left w:val="none" w:sz="0" w:space="0" w:color="auto"/>
        <w:bottom w:val="none" w:sz="0" w:space="0" w:color="auto"/>
        <w:right w:val="none" w:sz="0" w:space="0" w:color="auto"/>
      </w:divBdr>
    </w:div>
    <w:div w:id="1850832802">
      <w:bodyDiv w:val="1"/>
      <w:marLeft w:val="0"/>
      <w:marRight w:val="0"/>
      <w:marTop w:val="0"/>
      <w:marBottom w:val="0"/>
      <w:divBdr>
        <w:top w:val="none" w:sz="0" w:space="0" w:color="auto"/>
        <w:left w:val="none" w:sz="0" w:space="0" w:color="auto"/>
        <w:bottom w:val="none" w:sz="0" w:space="0" w:color="auto"/>
        <w:right w:val="none" w:sz="0" w:space="0" w:color="auto"/>
      </w:divBdr>
    </w:div>
    <w:div w:id="1897162852">
      <w:bodyDiv w:val="1"/>
      <w:marLeft w:val="0"/>
      <w:marRight w:val="0"/>
      <w:marTop w:val="0"/>
      <w:marBottom w:val="0"/>
      <w:divBdr>
        <w:top w:val="none" w:sz="0" w:space="0" w:color="auto"/>
        <w:left w:val="none" w:sz="0" w:space="0" w:color="auto"/>
        <w:bottom w:val="none" w:sz="0" w:space="0" w:color="auto"/>
        <w:right w:val="none" w:sz="0" w:space="0" w:color="auto"/>
      </w:divBdr>
    </w:div>
    <w:div w:id="1951354880">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http://www.swieszyno.pl" TargetMode="External"/><Relationship Id="rId1" Type="http://schemas.openxmlformats.org/officeDocument/2006/relationships/hyperlink" Target="http://www.swieszyno.pl" TargetMode="External"/></Relationships>
</file>

<file path=word/_rels/header2.xml.rels><?xml version="1.0" encoding="UTF-8" standalone="yes"?>
<Relationships xmlns="http://schemas.openxmlformats.org/package/2006/relationships"><Relationship Id="rId2" Type="http://schemas.openxmlformats.org/officeDocument/2006/relationships/hyperlink" Target="http://www.swieszyno.pl" TargetMode="External"/><Relationship Id="rId1" Type="http://schemas.openxmlformats.org/officeDocument/2006/relationships/hyperlink" Target="http://www.swieszyn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F15E33-17BE-45BD-80C0-EE5EDF3EE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62</Pages>
  <Words>22329</Words>
  <Characters>133975</Characters>
  <Application>Microsoft Office Word</Application>
  <DocSecurity>0</DocSecurity>
  <Lines>1116</Lines>
  <Paragraphs>311</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155993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2019-10-15T06:50:00Z</dcterms:created>
  <dcterms:modified xsi:type="dcterms:W3CDTF">2020-01-24T13:01:00Z</dcterms:modified>
</cp:coreProperties>
</file>