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8AE61" w14:textId="17FE6118" w:rsidR="00C6125E" w:rsidRPr="00F23C3E" w:rsidRDefault="00DC40ED" w:rsidP="00C6125E">
      <w:pPr>
        <w:pStyle w:val="Normalny1"/>
        <w:shd w:val="clear" w:color="auto" w:fill="FFFFFF"/>
        <w:tabs>
          <w:tab w:val="left" w:leader="dot" w:pos="4349"/>
          <w:tab w:val="left" w:pos="4978"/>
          <w:tab w:val="left" w:leader="dot" w:pos="7656"/>
        </w:tabs>
        <w:ind w:left="11"/>
        <w:rPr>
          <w:rFonts w:ascii="Arial" w:hAnsi="Arial" w:cs="Arial"/>
          <w:lang w:val="pl-PL"/>
        </w:rPr>
      </w:pPr>
      <w:r>
        <w:rPr>
          <w:rFonts w:ascii="Arial" w:hAnsi="Arial" w:cs="Arial"/>
          <w:bCs/>
          <w:color w:val="000000"/>
          <w:lang w:val="pl-PL"/>
        </w:rPr>
        <w:t>ZP</w:t>
      </w:r>
      <w:r w:rsidR="00C6125E" w:rsidRPr="00F23C3E">
        <w:rPr>
          <w:rFonts w:ascii="Arial" w:hAnsi="Arial" w:cs="Arial"/>
          <w:bCs/>
          <w:color w:val="000000"/>
          <w:lang w:val="pl-PL"/>
        </w:rPr>
        <w:t>.271.</w:t>
      </w:r>
      <w:r w:rsidR="006444C6">
        <w:rPr>
          <w:rFonts w:ascii="Arial" w:hAnsi="Arial" w:cs="Arial"/>
          <w:bCs/>
          <w:color w:val="000000"/>
          <w:lang w:val="pl-PL"/>
        </w:rPr>
        <w:t>234</w:t>
      </w:r>
      <w:r w:rsidR="00C6125E" w:rsidRPr="00F23C3E">
        <w:rPr>
          <w:rFonts w:ascii="Arial" w:hAnsi="Arial" w:cs="Arial"/>
          <w:bCs/>
          <w:color w:val="000000"/>
          <w:lang w:val="pl-PL"/>
        </w:rPr>
        <w:t xml:space="preserve">.2019                        </w:t>
      </w:r>
      <w:r>
        <w:rPr>
          <w:rFonts w:ascii="Arial" w:hAnsi="Arial" w:cs="Arial"/>
          <w:bCs/>
          <w:color w:val="000000"/>
          <w:lang w:val="pl-PL"/>
        </w:rPr>
        <w:t xml:space="preserve">          </w:t>
      </w:r>
      <w:r w:rsidR="00C6125E" w:rsidRPr="00F23C3E">
        <w:rPr>
          <w:rFonts w:ascii="Arial" w:hAnsi="Arial" w:cs="Arial"/>
          <w:bCs/>
          <w:color w:val="000000"/>
          <w:lang w:val="pl-PL"/>
        </w:rPr>
        <w:t xml:space="preserve">                   Świeszyno, dnia </w:t>
      </w:r>
      <w:r w:rsidR="00BE7ED4">
        <w:rPr>
          <w:rFonts w:ascii="Arial" w:hAnsi="Arial" w:cs="Arial"/>
          <w:bCs/>
          <w:color w:val="000000"/>
          <w:lang w:val="pl-PL"/>
        </w:rPr>
        <w:t>3 grudnia</w:t>
      </w:r>
      <w:r w:rsidR="00C6125E" w:rsidRPr="00F23C3E">
        <w:rPr>
          <w:rFonts w:ascii="Arial" w:hAnsi="Arial" w:cs="Arial"/>
          <w:bCs/>
          <w:color w:val="000000"/>
          <w:lang w:val="pl-PL"/>
        </w:rPr>
        <w:t xml:space="preserve"> 2019r.</w:t>
      </w:r>
    </w:p>
    <w:p w14:paraId="7FB68FB5" w14:textId="77777777" w:rsidR="00C6125E" w:rsidRPr="00F23C3E" w:rsidRDefault="00C6125E" w:rsidP="00C6125E">
      <w:pPr>
        <w:pStyle w:val="Normalny1"/>
        <w:shd w:val="clear" w:color="auto" w:fill="FFFFFF"/>
        <w:tabs>
          <w:tab w:val="left" w:leader="dot" w:pos="4349"/>
          <w:tab w:val="left" w:pos="4978"/>
          <w:tab w:val="left" w:leader="dot" w:pos="7656"/>
        </w:tabs>
        <w:ind w:left="10"/>
        <w:jc w:val="center"/>
        <w:rPr>
          <w:rFonts w:ascii="Arial" w:hAnsi="Arial" w:cs="Arial"/>
          <w:b/>
          <w:bCs/>
          <w:lang w:val="pl-PL"/>
        </w:rPr>
      </w:pPr>
    </w:p>
    <w:p w14:paraId="19B4161B" w14:textId="77777777" w:rsidR="00C6125E" w:rsidRPr="00F23C3E" w:rsidRDefault="00C6125E" w:rsidP="00C6125E">
      <w:pPr>
        <w:pStyle w:val="Normalny1"/>
        <w:shd w:val="clear" w:color="auto" w:fill="FFFFFF"/>
        <w:tabs>
          <w:tab w:val="left" w:leader="dot" w:pos="4349"/>
          <w:tab w:val="left" w:pos="4978"/>
          <w:tab w:val="left" w:leader="dot" w:pos="7656"/>
        </w:tabs>
        <w:ind w:left="10"/>
        <w:jc w:val="center"/>
        <w:rPr>
          <w:rFonts w:ascii="Arial" w:hAnsi="Arial" w:cs="Arial"/>
          <w:b/>
          <w:bCs/>
          <w:lang w:val="pl-PL"/>
        </w:rPr>
      </w:pPr>
    </w:p>
    <w:p w14:paraId="2CC0CD52" w14:textId="77777777" w:rsidR="00C6125E" w:rsidRPr="00F23C3E" w:rsidRDefault="00C6125E" w:rsidP="00C6125E">
      <w:pPr>
        <w:pStyle w:val="Normalny1"/>
        <w:shd w:val="clear" w:color="auto" w:fill="FFFFFF"/>
        <w:tabs>
          <w:tab w:val="left" w:leader="dot" w:pos="4349"/>
          <w:tab w:val="left" w:pos="4978"/>
          <w:tab w:val="left" w:leader="dot" w:pos="7656"/>
        </w:tabs>
        <w:ind w:left="10"/>
        <w:jc w:val="center"/>
        <w:rPr>
          <w:rFonts w:ascii="Arial" w:hAnsi="Arial" w:cs="Arial"/>
          <w:b/>
          <w:bCs/>
          <w:lang w:val="pl-PL"/>
        </w:rPr>
      </w:pPr>
      <w:r w:rsidRPr="00F23C3E">
        <w:rPr>
          <w:rFonts w:ascii="Arial" w:hAnsi="Arial" w:cs="Arial"/>
          <w:b/>
          <w:bCs/>
          <w:lang w:val="pl-PL"/>
        </w:rPr>
        <w:t>ZAPYTANIE OFERTOWE</w:t>
      </w:r>
    </w:p>
    <w:p w14:paraId="7B918F83" w14:textId="77777777"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before="283" w:line="276" w:lineRule="auto"/>
        <w:ind w:left="284" w:hanging="284"/>
        <w:contextualSpacing/>
        <w:jc w:val="both"/>
        <w:textAlignment w:val="baseline"/>
        <w:rPr>
          <w:rFonts w:ascii="Arial" w:hAnsi="Arial" w:cs="Arial"/>
          <w:b/>
          <w:color w:val="000000"/>
        </w:rPr>
      </w:pPr>
      <w:r w:rsidRPr="00F23C3E">
        <w:rPr>
          <w:rFonts w:ascii="Arial" w:hAnsi="Arial" w:cs="Arial"/>
          <w:spacing w:val="-1"/>
        </w:rPr>
        <w:t xml:space="preserve">Zamawiający </w:t>
      </w:r>
      <w:r w:rsidRPr="00F23C3E">
        <w:rPr>
          <w:rFonts w:ascii="Arial" w:hAnsi="Arial" w:cs="Arial"/>
          <w:b/>
          <w:spacing w:val="-1"/>
        </w:rPr>
        <w:t xml:space="preserve">Gmina Świeszyno, Świeszyno 71, 76-024 Świeszyno </w:t>
      </w:r>
      <w:r w:rsidRPr="00F23C3E">
        <w:rPr>
          <w:rFonts w:ascii="Arial" w:hAnsi="Arial" w:cs="Arial"/>
        </w:rPr>
        <w:t xml:space="preserve">zaprasza do złożenia ofert na: </w:t>
      </w:r>
    </w:p>
    <w:p w14:paraId="1A3B94CB" w14:textId="598845D5" w:rsidR="00C6125E" w:rsidRPr="00F23C3E" w:rsidRDefault="00C6125E" w:rsidP="00C6125E">
      <w:pPr>
        <w:pStyle w:val="Akapitzlist"/>
        <w:ind w:left="360"/>
        <w:jc w:val="center"/>
        <w:rPr>
          <w:rFonts w:ascii="Arial" w:hAnsi="Arial" w:cs="Arial"/>
          <w:color w:val="000000"/>
        </w:rPr>
      </w:pPr>
      <w:r w:rsidRPr="00F23C3E">
        <w:rPr>
          <w:rFonts w:ascii="Arial" w:hAnsi="Arial" w:cs="Arial"/>
          <w:b/>
        </w:rPr>
        <w:t>„Zimowe utrzymanie dróg i chodników administrowanych przez Gminę Świeszyno w okresie od 01.01.2020</w:t>
      </w:r>
      <w:r w:rsidR="00F42CFF">
        <w:rPr>
          <w:rFonts w:ascii="Arial" w:hAnsi="Arial" w:cs="Arial"/>
          <w:b/>
        </w:rPr>
        <w:t xml:space="preserve"> </w:t>
      </w:r>
      <w:r w:rsidRPr="00F23C3E">
        <w:rPr>
          <w:rFonts w:ascii="Arial" w:hAnsi="Arial" w:cs="Arial"/>
          <w:b/>
        </w:rPr>
        <w:t>r. do 31.12.2020</w:t>
      </w:r>
      <w:r w:rsidR="00F42CFF">
        <w:rPr>
          <w:rFonts w:ascii="Arial" w:hAnsi="Arial" w:cs="Arial"/>
          <w:b/>
        </w:rPr>
        <w:t xml:space="preserve"> </w:t>
      </w:r>
      <w:r w:rsidRPr="00F23C3E">
        <w:rPr>
          <w:rFonts w:ascii="Arial" w:hAnsi="Arial" w:cs="Arial"/>
          <w:b/>
        </w:rPr>
        <w:t>r.”</w:t>
      </w:r>
    </w:p>
    <w:p w14:paraId="7AC8017D" w14:textId="77777777" w:rsidR="00C6125E" w:rsidRPr="00F23C3E" w:rsidRDefault="00C6125E" w:rsidP="00C6125E">
      <w:pPr>
        <w:pStyle w:val="Akapitzlist"/>
        <w:ind w:left="360"/>
        <w:jc w:val="center"/>
        <w:rPr>
          <w:rFonts w:ascii="Arial" w:hAnsi="Arial" w:cs="Arial"/>
          <w:b/>
          <w:sz w:val="22"/>
          <w:szCs w:val="22"/>
        </w:rPr>
      </w:pPr>
    </w:p>
    <w:p w14:paraId="65EE1F21" w14:textId="77777777" w:rsidR="00C6125E" w:rsidRPr="00085F90" w:rsidRDefault="00C6125E" w:rsidP="00901927">
      <w:pPr>
        <w:pStyle w:val="Akapitzlist"/>
        <w:widowControl w:val="0"/>
        <w:numPr>
          <w:ilvl w:val="0"/>
          <w:numId w:val="30"/>
        </w:numPr>
        <w:shd w:val="clear" w:color="auto" w:fill="FFFFFF"/>
        <w:tabs>
          <w:tab w:val="left" w:pos="284"/>
          <w:tab w:val="left" w:leader="dot" w:pos="8837"/>
        </w:tabs>
        <w:suppressAutoHyphens/>
        <w:spacing w:before="283" w:line="276" w:lineRule="auto"/>
        <w:ind w:left="284" w:hanging="284"/>
        <w:contextualSpacing/>
        <w:jc w:val="both"/>
        <w:textAlignment w:val="baseline"/>
        <w:rPr>
          <w:rFonts w:ascii="Arial" w:hAnsi="Arial" w:cs="Arial"/>
          <w:b/>
          <w:bCs/>
          <w:spacing w:val="-1"/>
        </w:rPr>
      </w:pPr>
      <w:r w:rsidRPr="00085F90">
        <w:rPr>
          <w:rFonts w:ascii="Arial" w:hAnsi="Arial" w:cs="Arial"/>
          <w:b/>
          <w:bCs/>
          <w:spacing w:val="-1"/>
        </w:rPr>
        <w:t>Przedmiotem zamówienia.</w:t>
      </w:r>
    </w:p>
    <w:p w14:paraId="7B2D259A"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 xml:space="preserve">Przedmiotem zamówienia jest usługa polegająca na zimowym utrzymaniu dróg i chodników  gminnych polegające na całodobowym utrzymaniu dróg i chodników w stanie przejezdności tj.:  </w:t>
      </w:r>
    </w:p>
    <w:p w14:paraId="0E088560" w14:textId="77777777"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całodobowa, pełna gotowość techniczna, na każde żądanie Zamawiającego pod numerem telefonu, który Wykonawca zobowiązany jest podać po wyborze oferty i eksploatacja sprzętu niezbędnego do wykonania prac objętych zimowym utrzymaniem,</w:t>
      </w:r>
    </w:p>
    <w:p w14:paraId="77F1743C" w14:textId="77777777"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całodobowe patrolowanie - interwencyjne, odśnieżanie dróg gminnych i chodników przy użyciu pojazdów wyposażonych w urządzenia służące do zgarniania śniegu z całej szerokości dróg i chodników,</w:t>
      </w:r>
    </w:p>
    <w:p w14:paraId="05052321" w14:textId="77777777"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całodobowe zwalczanie - zapobieganie powstawaniu i likwidacji śliskości na całej szerokości drogi przy użyciu mieszaniny kruszyw naturalnych (piasku) z chlorkiem sodu (solą), o składzie wagowym 80 % kruszywa + 20 % soli w ilości 200g na m</w:t>
      </w:r>
      <w:r w:rsidRPr="00F23C3E">
        <w:rPr>
          <w:rFonts w:ascii="Arial" w:hAnsi="Arial" w:cs="Arial"/>
          <w:vertAlign w:val="superscript"/>
        </w:rPr>
        <w:t>2</w:t>
      </w:r>
      <w:r w:rsidRPr="00F23C3E">
        <w:rPr>
          <w:rFonts w:ascii="Arial" w:hAnsi="Arial" w:cs="Arial"/>
        </w:rPr>
        <w:t xml:space="preserve"> przy użyciu rozsypywarek lub rozsypywaczy rolniczych,</w:t>
      </w:r>
    </w:p>
    <w:p w14:paraId="312149E2" w14:textId="77777777"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całodobowe zwalczanie - zapobieganie powstawaniu i likwidacji śliskości na całej szerokości drogi przy użyciu kruszyw naturalnych (piasku) w ilości 200g ma m</w:t>
      </w:r>
      <w:r w:rsidRPr="00F23C3E">
        <w:rPr>
          <w:rFonts w:ascii="Arial" w:hAnsi="Arial" w:cs="Arial"/>
          <w:vertAlign w:val="superscript"/>
        </w:rPr>
        <w:t>2</w:t>
      </w:r>
      <w:r w:rsidRPr="00F23C3E">
        <w:rPr>
          <w:rFonts w:ascii="Arial" w:hAnsi="Arial" w:cs="Arial"/>
        </w:rPr>
        <w:t xml:space="preserve"> przy użyciu rozsypywarek lub rozsypywaczy rolniczych,</w:t>
      </w:r>
    </w:p>
    <w:p w14:paraId="651C32F9" w14:textId="77777777"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całodobowe odśnieżanie z jednoczesnym uszorstnianiem całej szerokości drogi przy użyciu mieszanki w składzie i ilości, o której mowa w lit. c) i d), pojazdami wyposażonymi w pług i rozsypywarkę,</w:t>
      </w:r>
    </w:p>
    <w:p w14:paraId="05DC6C6D" w14:textId="77777777"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 xml:space="preserve">całodobowe zwalczanie - zapobieganie powstawaniu i likwidacji śliskości na całej szerokości chodnika przy użyciu kruszyw naturalnych. Do pracy na chodnikach można zastosować wyłącznie pługi lekkie -  maszyny (pojazdy), których ciężar całkowity nie przekracza 2,5 Mg. </w:t>
      </w:r>
    </w:p>
    <w:p w14:paraId="74384FA3" w14:textId="77777777"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załadunek i wywóz zalegającego śniegu,</w:t>
      </w:r>
    </w:p>
    <w:p w14:paraId="2F540957" w14:textId="77777777"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wykonanie wiosennych prac porządkowych na zlecenie zamawiającego polegające m.in. na : usunięciu pozostałości zimowego utrzymania dróg i chodników w postaci piasku, żwiru, żużla czy błota zalegających na chodnikach.</w:t>
      </w:r>
    </w:p>
    <w:p w14:paraId="45F72273" w14:textId="77777777"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 xml:space="preserve">Prace związane z odśnieżaniem i zwalczaniem śliskości zimowej powinny być prowadzone w godzinach nocnych i rannych tak, aby w momencie nasilenia się ruchu samochodów tj. około godziny 6.00, drogi były odśnieżone i pozbawione </w:t>
      </w:r>
      <w:r w:rsidRPr="00F23C3E">
        <w:rPr>
          <w:rFonts w:ascii="Arial" w:hAnsi="Arial" w:cs="Arial"/>
        </w:rPr>
        <w:lastRenderedPageBreak/>
        <w:t>śliskości (w przypadku, gdy nie występują intensywne opady) oraz około godziny 15.00. W dni wolne od pracy, gdy sytuacja tego wymaga Wykonawca musi również prowadzić roboty związane z zimowym utrzymaniem, a meldunki o wykonanych pracach powinny być przesłane w pierwszym dniu po dniach wolnych;</w:t>
      </w:r>
    </w:p>
    <w:p w14:paraId="34F1796F"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14:paraId="2ECC6121" w14:textId="77777777" w:rsidR="00C6125E" w:rsidRPr="00F23C3E" w:rsidRDefault="00C6125E" w:rsidP="007B441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Szczegółowy opis zakresu przedmiotu zamówienia opisany został poniżej.</w:t>
      </w:r>
    </w:p>
    <w:p w14:paraId="71B7059A" w14:textId="77777777" w:rsidR="00C6125E" w:rsidRPr="00F23C3E" w:rsidRDefault="00C6125E" w:rsidP="00901927">
      <w:pPr>
        <w:pStyle w:val="Akapitzlist"/>
        <w:widowControl w:val="0"/>
        <w:numPr>
          <w:ilvl w:val="1"/>
          <w:numId w:val="50"/>
        </w:numPr>
        <w:shd w:val="clear" w:color="auto" w:fill="FFFFFF"/>
        <w:tabs>
          <w:tab w:val="left" w:pos="426"/>
          <w:tab w:val="left" w:leader="dot" w:pos="8837"/>
        </w:tabs>
        <w:suppressAutoHyphens/>
        <w:spacing w:before="283"/>
        <w:ind w:hanging="792"/>
        <w:contextualSpacing/>
        <w:jc w:val="both"/>
        <w:textAlignment w:val="baseline"/>
        <w:rPr>
          <w:rFonts w:ascii="Arial" w:hAnsi="Arial" w:cs="Arial"/>
          <w:b/>
          <w:spacing w:val="-1"/>
        </w:rPr>
      </w:pPr>
      <w:r w:rsidRPr="00F23C3E">
        <w:rPr>
          <w:rFonts w:ascii="Arial" w:hAnsi="Arial" w:cs="Arial"/>
          <w:b/>
          <w:spacing w:val="-1"/>
        </w:rPr>
        <w:t>Przedmiot zamówienia podzielony jest na części:</w:t>
      </w:r>
    </w:p>
    <w:p w14:paraId="155EE440" w14:textId="2F4F94E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Część   I:    obejmuje tereny sołectwa Konikowo</w:t>
      </w:r>
      <w:r w:rsidR="00BE7ED4">
        <w:rPr>
          <w:rFonts w:ascii="Arial" w:hAnsi="Arial" w:cs="Arial"/>
          <w:sz w:val="24"/>
          <w:szCs w:val="24"/>
        </w:rPr>
        <w:t xml:space="preserve"> oraz </w:t>
      </w:r>
      <w:r w:rsidR="00BE7ED4" w:rsidRPr="00F23C3E">
        <w:rPr>
          <w:rFonts w:ascii="Arial" w:hAnsi="Arial" w:cs="Arial"/>
          <w:sz w:val="24"/>
          <w:szCs w:val="24"/>
        </w:rPr>
        <w:t xml:space="preserve">chodniki: wzdłuż drogi z kostki </w:t>
      </w:r>
      <w:r w:rsidR="00BE7ED4">
        <w:rPr>
          <w:rFonts w:ascii="Arial" w:hAnsi="Arial" w:cs="Arial"/>
          <w:sz w:val="24"/>
          <w:szCs w:val="24"/>
        </w:rPr>
        <w:t>betonowej</w:t>
      </w:r>
      <w:r w:rsidR="00BE7ED4" w:rsidRPr="00F23C3E">
        <w:rPr>
          <w:rFonts w:ascii="Arial" w:hAnsi="Arial" w:cs="Arial"/>
          <w:sz w:val="24"/>
          <w:szCs w:val="24"/>
        </w:rPr>
        <w:t xml:space="preserve"> w Konikowie oraz chodnik (ścieżka rowerowa) przy drodze asfaltowej Konikowo-Niekłonice;</w:t>
      </w:r>
    </w:p>
    <w:p w14:paraId="7467361A"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Część  II:    obejmuje tereny sołectwa Świeszyno, Mierzym;</w:t>
      </w:r>
    </w:p>
    <w:p w14:paraId="36936EE5"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Część III:   obejmuje tereny sołectwa Niekłonice, Giezkowo</w:t>
      </w:r>
      <w:r w:rsidR="00E7300C">
        <w:rPr>
          <w:rFonts w:ascii="Arial" w:hAnsi="Arial" w:cs="Arial"/>
          <w:sz w:val="24"/>
          <w:szCs w:val="24"/>
        </w:rPr>
        <w:t xml:space="preserve">, </w:t>
      </w:r>
      <w:r w:rsidRPr="00F23C3E">
        <w:rPr>
          <w:rFonts w:ascii="Arial" w:hAnsi="Arial" w:cs="Arial"/>
          <w:sz w:val="24"/>
          <w:szCs w:val="24"/>
        </w:rPr>
        <w:t>Dunowo i Strzekęcino;</w:t>
      </w:r>
    </w:p>
    <w:p w14:paraId="51120CF3"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 xml:space="preserve">Część IV:    obejmuje tereny sołectwa Kurozwęcz, Niedalino, Zegrze Pomorskie; </w:t>
      </w:r>
    </w:p>
    <w:p w14:paraId="3C87A43D" w14:textId="77777777" w:rsidR="00C6125E" w:rsidRPr="00BE7ED4" w:rsidRDefault="00C6125E" w:rsidP="00BE7ED4">
      <w:pPr>
        <w:rPr>
          <w:rFonts w:ascii="Arial" w:hAnsi="Arial" w:cs="Arial"/>
          <w:b/>
          <w:sz w:val="22"/>
          <w:szCs w:val="22"/>
        </w:rPr>
      </w:pPr>
    </w:p>
    <w:p w14:paraId="3AB48975"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eastAsia="Arial" w:hAnsi="Arial" w:cs="Arial"/>
          <w:sz w:val="24"/>
          <w:szCs w:val="24"/>
        </w:rPr>
      </w:pPr>
      <w:r w:rsidRPr="00F23C3E">
        <w:rPr>
          <w:rFonts w:ascii="Arial" w:eastAsia="Arial" w:hAnsi="Arial" w:cs="Arial"/>
          <w:sz w:val="24"/>
          <w:szCs w:val="24"/>
        </w:rPr>
        <w:t xml:space="preserve">Każdy z oferentów może złożyć ofertę na dowolną ilość części. </w:t>
      </w:r>
    </w:p>
    <w:p w14:paraId="3B0A2A6A" w14:textId="77777777" w:rsidR="00C6125E" w:rsidRPr="00F23C3E" w:rsidRDefault="00C6125E" w:rsidP="00C6125E">
      <w:pPr>
        <w:pStyle w:val="Akapitzlist"/>
        <w:spacing w:line="276" w:lineRule="auto"/>
        <w:ind w:left="360"/>
        <w:jc w:val="both"/>
        <w:rPr>
          <w:rFonts w:ascii="Arial" w:hAnsi="Arial" w:cs="Arial"/>
          <w:b/>
          <w:bCs/>
          <w:caps/>
          <w:shd w:val="clear" w:color="auto" w:fill="FFFF00"/>
        </w:rPr>
      </w:pPr>
    </w:p>
    <w:p w14:paraId="100A0757" w14:textId="77777777" w:rsidR="00C6125E" w:rsidRPr="00F23C3E" w:rsidRDefault="00C6125E" w:rsidP="00901927">
      <w:pPr>
        <w:pStyle w:val="Akapitzlist"/>
        <w:widowControl w:val="0"/>
        <w:numPr>
          <w:ilvl w:val="1"/>
          <w:numId w:val="50"/>
        </w:numPr>
        <w:shd w:val="clear" w:color="auto" w:fill="FFFFFF"/>
        <w:tabs>
          <w:tab w:val="left" w:pos="851"/>
          <w:tab w:val="left" w:leader="dot" w:pos="8837"/>
        </w:tabs>
        <w:suppressAutoHyphens/>
        <w:spacing w:before="283" w:line="276" w:lineRule="auto"/>
        <w:ind w:hanging="792"/>
        <w:contextualSpacing/>
        <w:jc w:val="both"/>
        <w:textAlignment w:val="baseline"/>
        <w:rPr>
          <w:rFonts w:ascii="Arial" w:hAnsi="Arial" w:cs="Arial"/>
          <w:b/>
          <w:bCs/>
          <w:caps/>
        </w:rPr>
      </w:pPr>
      <w:r w:rsidRPr="00F23C3E">
        <w:rPr>
          <w:rFonts w:ascii="Arial" w:hAnsi="Arial" w:cs="Arial"/>
          <w:b/>
          <w:spacing w:val="-1"/>
        </w:rPr>
        <w:t>Zakres przedmiotu zamówienia:</w:t>
      </w:r>
    </w:p>
    <w:p w14:paraId="6BC85E7B"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F23C3E">
        <w:rPr>
          <w:rFonts w:ascii="Arial" w:hAnsi="Arial" w:cs="Arial"/>
          <w:sz w:val="24"/>
          <w:szCs w:val="24"/>
        </w:rPr>
        <w:t xml:space="preserve">Zakres zamówienia obejmuje realizację zimowego utrzymania dróg gminnych i chodników w sołectwach Gminy Świeszyno poprzez </w:t>
      </w:r>
      <w:r w:rsidR="00C6425F" w:rsidRPr="00F42CFF">
        <w:rPr>
          <w:rFonts w:ascii="Arial" w:hAnsi="Arial" w:cs="Arial"/>
          <w:sz w:val="24"/>
          <w:szCs w:val="24"/>
        </w:rPr>
        <w:t>gotowość do pracy sprzętu i operatorów</w:t>
      </w:r>
      <w:r w:rsidR="002D4A9B">
        <w:rPr>
          <w:rFonts w:ascii="Arial" w:hAnsi="Arial" w:cs="Arial"/>
          <w:sz w:val="24"/>
          <w:szCs w:val="24"/>
        </w:rPr>
        <w:t xml:space="preserve"> oraz</w:t>
      </w:r>
      <w:r w:rsidR="00C6425F">
        <w:rPr>
          <w:rFonts w:ascii="Arial" w:hAnsi="Arial" w:cs="Arial"/>
          <w:sz w:val="24"/>
          <w:szCs w:val="24"/>
        </w:rPr>
        <w:t xml:space="preserve"> </w:t>
      </w:r>
      <w:r w:rsidRPr="00F23C3E">
        <w:rPr>
          <w:rFonts w:ascii="Arial" w:hAnsi="Arial" w:cs="Arial"/>
          <w:sz w:val="24"/>
          <w:szCs w:val="24"/>
        </w:rPr>
        <w:t xml:space="preserve">mechaniczne usuwanie śniegu z jezdni na boki oraz zwalczaniu śliskości zimowej i gołoledzi, polegające na zapobieganiu i usuwaniu jej za pomocą materiałów szorstkich (np. piasku lub  mieszanki piasku i soli) zgodnie z obowiązującymi przepisami, wg potrzeb, zarówno w dni robocze, jak i w dni wolne od  pracy w sezonie zimowym w okresie 01.01.2020r. do 31.12.2020r. </w:t>
      </w:r>
    </w:p>
    <w:p w14:paraId="00DD98A3"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14:paraId="503553BF"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F23C3E">
        <w:rPr>
          <w:rFonts w:ascii="Arial" w:hAnsi="Arial" w:cs="Arial"/>
          <w:sz w:val="24"/>
          <w:szCs w:val="24"/>
        </w:rPr>
        <w:t xml:space="preserve">Zestawienie dróg objętych przedmiotem zamówienia (części I–IV) zawarto w załączniku nr </w:t>
      </w:r>
      <w:r w:rsidR="00906B83">
        <w:rPr>
          <w:rFonts w:ascii="Arial" w:hAnsi="Arial" w:cs="Arial"/>
          <w:sz w:val="24"/>
          <w:szCs w:val="24"/>
        </w:rPr>
        <w:t>3</w:t>
      </w:r>
      <w:r w:rsidRPr="00F23C3E">
        <w:rPr>
          <w:rFonts w:ascii="Arial" w:hAnsi="Arial" w:cs="Arial"/>
          <w:sz w:val="24"/>
          <w:szCs w:val="24"/>
        </w:rPr>
        <w:t>.</w:t>
      </w:r>
    </w:p>
    <w:p w14:paraId="28DA9883"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F23C3E">
        <w:rPr>
          <w:rFonts w:ascii="Arial" w:hAnsi="Arial" w:cs="Arial"/>
          <w:sz w:val="24"/>
          <w:szCs w:val="24"/>
        </w:rPr>
        <w:t>(Mapy z naniesionymi drogami zostaną przekazane Wykonawcy, z którym zostanie zawarta umowa).</w:t>
      </w:r>
    </w:p>
    <w:p w14:paraId="65199B86"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p>
    <w:p w14:paraId="22705DE4"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F23C3E">
        <w:rPr>
          <w:rFonts w:ascii="Arial" w:hAnsi="Arial" w:cs="Arial"/>
          <w:sz w:val="24"/>
          <w:szCs w:val="24"/>
        </w:rPr>
        <w:t xml:space="preserve">Część </w:t>
      </w:r>
      <w:r w:rsidR="00BE7ED4">
        <w:rPr>
          <w:rFonts w:ascii="Arial" w:hAnsi="Arial" w:cs="Arial"/>
          <w:sz w:val="24"/>
          <w:szCs w:val="24"/>
        </w:rPr>
        <w:t>I dodatkowo</w:t>
      </w:r>
      <w:r w:rsidRPr="00F23C3E">
        <w:rPr>
          <w:rFonts w:ascii="Arial" w:hAnsi="Arial" w:cs="Arial"/>
          <w:sz w:val="24"/>
          <w:szCs w:val="24"/>
        </w:rPr>
        <w:t xml:space="preserve"> obejmuje dwa chodniki z kostki </w:t>
      </w:r>
      <w:r w:rsidR="00EE4F70">
        <w:rPr>
          <w:rFonts w:ascii="Arial" w:hAnsi="Arial" w:cs="Arial"/>
          <w:sz w:val="24"/>
          <w:szCs w:val="24"/>
        </w:rPr>
        <w:t>betonowej</w:t>
      </w:r>
      <w:r w:rsidRPr="00F23C3E">
        <w:rPr>
          <w:rFonts w:ascii="Arial" w:hAnsi="Arial" w:cs="Arial"/>
          <w:sz w:val="24"/>
          <w:szCs w:val="24"/>
        </w:rPr>
        <w:t xml:space="preserve"> w miejscowości Konikowo, szerokość 2m, długość 0,7km oraz chodnik (ścieżka rowerowa) przy drodze Konikowo-Niekłonice, szerokość 2,5m, długość 2,45km.</w:t>
      </w:r>
    </w:p>
    <w:p w14:paraId="4BCEB11E"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p>
    <w:p w14:paraId="536DBC11"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F23C3E">
        <w:rPr>
          <w:rFonts w:ascii="Arial" w:hAnsi="Arial" w:cs="Arial"/>
          <w:sz w:val="24"/>
          <w:szCs w:val="24"/>
        </w:rPr>
        <w:t>Ustala się następujące standardy zimowego utrzymania dróg i chodników:</w:t>
      </w:r>
    </w:p>
    <w:p w14:paraId="33D4AECB" w14:textId="77777777"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567" w:hanging="425"/>
        <w:rPr>
          <w:rFonts w:ascii="Arial" w:hAnsi="Arial" w:cs="Arial"/>
          <w:sz w:val="24"/>
          <w:szCs w:val="24"/>
        </w:rPr>
      </w:pPr>
      <w:r w:rsidRPr="00F23C3E">
        <w:rPr>
          <w:rFonts w:ascii="Arial" w:hAnsi="Arial" w:cs="Arial"/>
          <w:sz w:val="24"/>
          <w:szCs w:val="24"/>
        </w:rPr>
        <w:t>Ustala się dwie kolejności zimowego utrzymania dróg i chodników:</w:t>
      </w:r>
    </w:p>
    <w:p w14:paraId="01427AB1"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851" w:firstLine="0"/>
        <w:rPr>
          <w:rFonts w:ascii="Arial" w:hAnsi="Arial" w:cs="Arial"/>
          <w:sz w:val="24"/>
          <w:szCs w:val="24"/>
        </w:rPr>
      </w:pPr>
      <w:r w:rsidRPr="00F23C3E">
        <w:rPr>
          <w:rFonts w:ascii="Arial" w:hAnsi="Arial" w:cs="Arial"/>
          <w:sz w:val="24"/>
          <w:szCs w:val="24"/>
        </w:rPr>
        <w:t>- 1 kolejność – drogi o nawierzchni asfaltowej</w:t>
      </w:r>
      <w:r w:rsidR="004355A1">
        <w:rPr>
          <w:rFonts w:ascii="Arial" w:hAnsi="Arial" w:cs="Arial"/>
          <w:sz w:val="24"/>
          <w:szCs w:val="24"/>
        </w:rPr>
        <w:t xml:space="preserve">, </w:t>
      </w:r>
      <w:r w:rsidRPr="00F23C3E">
        <w:rPr>
          <w:rFonts w:ascii="Arial" w:hAnsi="Arial" w:cs="Arial"/>
          <w:sz w:val="24"/>
          <w:szCs w:val="24"/>
        </w:rPr>
        <w:t xml:space="preserve">z kostki typu polbruk </w:t>
      </w:r>
      <w:r w:rsidR="004355A1">
        <w:rPr>
          <w:rFonts w:ascii="Arial" w:hAnsi="Arial" w:cs="Arial"/>
          <w:sz w:val="24"/>
          <w:szCs w:val="24"/>
        </w:rPr>
        <w:t xml:space="preserve">i płyt typu YOMB </w:t>
      </w:r>
      <w:r w:rsidRPr="00F23C3E">
        <w:rPr>
          <w:rFonts w:ascii="Arial" w:hAnsi="Arial" w:cs="Arial"/>
          <w:sz w:val="24"/>
          <w:szCs w:val="24"/>
        </w:rPr>
        <w:t>oraz drogi gruntowe na osiedlach o dużym zagęszczeniu zabudowy oraz chodniki</w:t>
      </w:r>
    </w:p>
    <w:p w14:paraId="6E697CB7"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851" w:firstLine="0"/>
        <w:rPr>
          <w:rFonts w:ascii="Arial" w:hAnsi="Arial" w:cs="Arial"/>
          <w:sz w:val="24"/>
          <w:szCs w:val="24"/>
        </w:rPr>
      </w:pPr>
      <w:r w:rsidRPr="00F23C3E">
        <w:rPr>
          <w:rFonts w:ascii="Arial" w:hAnsi="Arial" w:cs="Arial"/>
          <w:sz w:val="24"/>
          <w:szCs w:val="24"/>
        </w:rPr>
        <w:t>- 2 kolejność odśnieżania – drogi o nawierzchni gruntowej</w:t>
      </w:r>
    </w:p>
    <w:p w14:paraId="5FE25CF5" w14:textId="77777777"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567" w:hanging="425"/>
        <w:rPr>
          <w:rFonts w:ascii="Arial" w:hAnsi="Arial" w:cs="Arial"/>
          <w:sz w:val="24"/>
          <w:szCs w:val="24"/>
        </w:rPr>
      </w:pPr>
      <w:r w:rsidRPr="00F23C3E">
        <w:rPr>
          <w:rFonts w:ascii="Arial" w:hAnsi="Arial" w:cs="Arial"/>
          <w:sz w:val="24"/>
          <w:szCs w:val="24"/>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w:t>
      </w:r>
      <w:r w:rsidRPr="00F23C3E">
        <w:rPr>
          <w:rFonts w:ascii="Arial" w:hAnsi="Arial" w:cs="Arial"/>
          <w:sz w:val="24"/>
          <w:szCs w:val="24"/>
        </w:rPr>
        <w:lastRenderedPageBreak/>
        <w:t xml:space="preserve">okoliczności, lecz nie wcześniej niż po ustabilizowaniu się opadu, </w:t>
      </w:r>
      <w:r w:rsidRPr="00F23C3E">
        <w:rPr>
          <w:rFonts w:ascii="Arial" w:hAnsi="Arial" w:cs="Arial"/>
          <w:b/>
          <w:sz w:val="24"/>
          <w:szCs w:val="24"/>
        </w:rPr>
        <w:t>bez konieczności kontaktu telefonicznego z pracownikiem Zamawiającego.</w:t>
      </w:r>
      <w:r w:rsidRPr="00F23C3E">
        <w:rPr>
          <w:rFonts w:ascii="Arial" w:hAnsi="Arial" w:cs="Arial"/>
          <w:sz w:val="24"/>
          <w:szCs w:val="24"/>
        </w:rPr>
        <w:t xml:space="preserve"> W przypadku zapowiadanych długotrwałych opadów śniegu powyższego zapisu dotyczącego rozpoczęcia prac po ustabilizowaniu opadu się nie stosuje. </w:t>
      </w:r>
    </w:p>
    <w:p w14:paraId="0A151EB7" w14:textId="77777777"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567" w:hanging="425"/>
        <w:rPr>
          <w:rFonts w:ascii="Arial" w:hAnsi="Arial" w:cs="Arial"/>
          <w:sz w:val="24"/>
          <w:szCs w:val="24"/>
        </w:rPr>
      </w:pPr>
      <w:r w:rsidRPr="00F23C3E">
        <w:rPr>
          <w:rFonts w:ascii="Arial" w:hAnsi="Arial" w:cs="Arial"/>
          <w:sz w:val="24"/>
          <w:szCs w:val="24"/>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F23C3E">
        <w:rPr>
          <w:rFonts w:ascii="Arial" w:hAnsi="Arial" w:cs="Arial"/>
          <w:b/>
          <w:sz w:val="24"/>
          <w:szCs w:val="24"/>
        </w:rPr>
        <w:t>po wcześniejszym ustaleniu zakresu prac z pracownikiem Zamawiającego</w:t>
      </w:r>
      <w:r w:rsidRPr="00F23C3E">
        <w:rPr>
          <w:rFonts w:ascii="Arial" w:hAnsi="Arial" w:cs="Arial"/>
          <w:sz w:val="24"/>
          <w:szCs w:val="24"/>
        </w:rPr>
        <w:t xml:space="preserve">. </w:t>
      </w:r>
    </w:p>
    <w:p w14:paraId="674801AF" w14:textId="77777777"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hanging="436"/>
        <w:rPr>
          <w:rFonts w:ascii="Arial" w:hAnsi="Arial" w:cs="Arial"/>
          <w:sz w:val="24"/>
          <w:szCs w:val="24"/>
        </w:rPr>
      </w:pPr>
      <w:r w:rsidRPr="00F23C3E">
        <w:rPr>
          <w:rFonts w:ascii="Arial" w:hAnsi="Arial" w:cs="Arial"/>
          <w:sz w:val="24"/>
          <w:szCs w:val="24"/>
        </w:rPr>
        <w:t>Jezdnia drogi i chodniki powinny być odśnieżone na całej szerokości. Zabrania się pozostawiania zgarniętego śniegu na skrzyżowaniach dróg.</w:t>
      </w:r>
    </w:p>
    <w:p w14:paraId="5075810C" w14:textId="77777777"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Na skrzyżowaniach, zakrętach, wzniesieniach należy posypać nawierzchnię drogi środkami szorstkimi.</w:t>
      </w:r>
    </w:p>
    <w:p w14:paraId="46E48778" w14:textId="77777777"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Do posypywania wykonawca powinien użyć materiałów szorstkich tj. piasku, soli lub mieszanki piasku z solą.</w:t>
      </w:r>
    </w:p>
    <w:p w14:paraId="482DE5D4" w14:textId="77777777"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Usuwanie i zwalczanie śliskości powinno odbywać się na bieżąco w miarę zaistniałych potrzeb (opady śniegu, mżawki).</w:t>
      </w:r>
    </w:p>
    <w:p w14:paraId="23D6CAB0" w14:textId="77777777"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 xml:space="preserve">Rozliczenie za wykonane prace objęte umową będzie dokonywane miesięcznie według stawek za </w:t>
      </w:r>
      <w:r w:rsidRPr="00F23C3E">
        <w:rPr>
          <w:rFonts w:ascii="Arial" w:hAnsi="Arial" w:cs="Arial"/>
          <w:b/>
          <w:sz w:val="24"/>
          <w:szCs w:val="24"/>
        </w:rPr>
        <w:t xml:space="preserve">1 km zimowego utrzymania dróg </w:t>
      </w:r>
      <w:r w:rsidRPr="00F23C3E">
        <w:rPr>
          <w:rFonts w:ascii="Arial" w:hAnsi="Arial" w:cs="Arial"/>
          <w:sz w:val="24"/>
          <w:szCs w:val="24"/>
        </w:rPr>
        <w:t xml:space="preserve">(dotyczy obu stron jezdni)  </w:t>
      </w:r>
      <w:r w:rsidRPr="00F23C3E">
        <w:rPr>
          <w:rFonts w:ascii="Arial" w:hAnsi="Arial" w:cs="Arial"/>
          <w:b/>
          <w:sz w:val="24"/>
          <w:szCs w:val="24"/>
        </w:rPr>
        <w:t xml:space="preserve"> i chodników </w:t>
      </w:r>
      <w:r w:rsidRPr="00F23C3E">
        <w:rPr>
          <w:rFonts w:ascii="Arial" w:hAnsi="Arial" w:cs="Arial"/>
          <w:sz w:val="24"/>
          <w:szCs w:val="24"/>
        </w:rPr>
        <w:t>dla poszczególnych rodzajów sprzętu – zgodnie z przedłożoną ofertą.</w:t>
      </w:r>
    </w:p>
    <w:p w14:paraId="022A7F28" w14:textId="77777777"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Wykonawca zobowiązany jest do utrzymania sprzętu niezbędnego do wykonywania zamówienia w pełnej gotowości do pracy tak, aby wyjazd mógł nastąpić najpóźniej w ciągu 1 godziny od otrzymania wezwania.</w:t>
      </w:r>
    </w:p>
    <w:p w14:paraId="335CE45E" w14:textId="77777777"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W przypadku stwierdzenia przez Zamawiającego nieprzystąpienia w ciągu 1,5 h lub niewywiązania się z prawidłowej realizacji zamówienia, Zamawiający ma prawo zlecić odśnieżanie dróg i chodników innej jednostce, przy czym kosztami tego zlecenia będzie obciążony, oprócz kary umownej wybrany Wykonawca.</w:t>
      </w:r>
    </w:p>
    <w:p w14:paraId="0DB1C4E4" w14:textId="77777777"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2"/>
          <w:szCs w:val="22"/>
        </w:rPr>
      </w:pPr>
      <w:r w:rsidRPr="00F23C3E">
        <w:rPr>
          <w:rFonts w:ascii="Arial" w:hAnsi="Arial" w:cs="Arial"/>
          <w:sz w:val="24"/>
          <w:szCs w:val="24"/>
        </w:rPr>
        <w:t>W przypadku braku opadów śniegu i gołoledzi akcji zimowego utrzymania dróg i chodników nie prowadzi się. Wykonawcy przez okres wstrzymania akcji nie przysługuje wynagrodzenie. Zamawiający nie przewiduje również płatności z tytułu pełnionych dyżurów nocnych i dziennych, utrzymaniu sprzętu oraz operatorów w gotowości.</w:t>
      </w:r>
    </w:p>
    <w:p w14:paraId="77DB2808" w14:textId="77777777"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 xml:space="preserve">Potwierdzenie wykonania powyższych prac i ich ilości dokona pracownik merytoryczny Urzędu Gminy w Świeszynie lub  Sołtys danej wsi, w ciągu 3 dni od wykonania usługi. </w:t>
      </w:r>
    </w:p>
    <w:p w14:paraId="2D9BA681"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Arial" w:hAnsi="Arial" w:cs="Arial"/>
          <w:color w:val="FF0000"/>
          <w:sz w:val="22"/>
          <w:szCs w:val="22"/>
        </w:rPr>
      </w:pPr>
      <w:r w:rsidRPr="00F23C3E">
        <w:rPr>
          <w:rFonts w:ascii="Arial" w:hAnsi="Arial" w:cs="Arial"/>
          <w:sz w:val="24"/>
          <w:szCs w:val="24"/>
        </w:rPr>
        <w:t xml:space="preserve">Uwaga: jeden kilometr zimowego utrzymania dróg oznacza całość jezdni (dwie strony). </w:t>
      </w:r>
    </w:p>
    <w:p w14:paraId="474F7669"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Arial" w:hAnsi="Arial" w:cs="Arial"/>
          <w:sz w:val="24"/>
          <w:szCs w:val="24"/>
        </w:rPr>
      </w:pPr>
      <w:r w:rsidRPr="00F23C3E">
        <w:rPr>
          <w:rFonts w:ascii="Arial" w:hAnsi="Arial" w:cs="Arial"/>
          <w:sz w:val="24"/>
          <w:szCs w:val="24"/>
        </w:rPr>
        <w:t xml:space="preserve">Zamawiający zastrzega, że rozliczenie będzie następowało po zakończeniu miesiąca, w którym usługa była świadczona, na podstawie potwierdzonego protokołu wykonania usługi oraz  prawidłowo wystawionej faktury VAT. Do każdej z faktur Wykonawca zobowiązany jest dołączyć protokoły wykonania usługi, potwierdzające wykonanie prac. Potwierdzenie pracownika Urzędu Gminy w Świeszynie  lub Sołtysów poszczególnych sołectw należy uzyskać w terminie 3 dni od dnia wykonania danej części usługi. </w:t>
      </w:r>
    </w:p>
    <w:p w14:paraId="4E7E61ED"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Arial" w:hAnsi="Arial" w:cs="Arial"/>
          <w:sz w:val="24"/>
          <w:szCs w:val="24"/>
        </w:rPr>
      </w:pPr>
    </w:p>
    <w:p w14:paraId="617F9B62" w14:textId="77777777" w:rsidR="00C6125E" w:rsidRPr="00F23C3E" w:rsidRDefault="00C6125E" w:rsidP="00C6125E">
      <w:pPr>
        <w:autoSpaceDE w:val="0"/>
        <w:autoSpaceDN w:val="0"/>
        <w:adjustRightInd w:val="0"/>
        <w:spacing w:line="276" w:lineRule="auto"/>
        <w:jc w:val="both"/>
        <w:rPr>
          <w:rFonts w:ascii="Arial" w:hAnsi="Arial" w:cs="Arial"/>
        </w:rPr>
      </w:pPr>
      <w:r w:rsidRPr="00F23C3E">
        <w:rPr>
          <w:rFonts w:ascii="Arial" w:hAnsi="Arial" w:cs="Arial"/>
          <w:iCs/>
        </w:rPr>
        <w:lastRenderedPageBreak/>
        <w:t xml:space="preserve">Nie przedstawienie </w:t>
      </w:r>
      <w:r w:rsidRPr="00F23C3E">
        <w:rPr>
          <w:rFonts w:ascii="Arial" w:hAnsi="Arial" w:cs="Arial"/>
        </w:rPr>
        <w:t>protokołu wykonania usługi potwierdzonego przez</w:t>
      </w:r>
      <w:r w:rsidRPr="00F23C3E">
        <w:rPr>
          <w:rFonts w:ascii="Arial" w:hAnsi="Arial" w:cs="Arial"/>
          <w:iCs/>
        </w:rPr>
        <w:t xml:space="preserve"> pracownika merytorycznego Urzędu Gminy w Świeszynie  lub Sołtysa skutkuje wstrzymaniem płatności faktury do czasu jego przedłożenia.</w:t>
      </w:r>
    </w:p>
    <w:p w14:paraId="7778FA15" w14:textId="77777777" w:rsidR="00C6125E" w:rsidRPr="00F23C3E" w:rsidRDefault="00C6125E" w:rsidP="00C6125E">
      <w:pPr>
        <w:autoSpaceDE w:val="0"/>
        <w:autoSpaceDN w:val="0"/>
        <w:adjustRightInd w:val="0"/>
        <w:spacing w:line="276" w:lineRule="auto"/>
        <w:jc w:val="both"/>
        <w:rPr>
          <w:rFonts w:ascii="Arial" w:hAnsi="Arial" w:cs="Arial"/>
        </w:rPr>
      </w:pPr>
    </w:p>
    <w:p w14:paraId="771EDEA7" w14:textId="77777777" w:rsidR="00C6125E" w:rsidRPr="00F23C3E" w:rsidRDefault="00C6125E" w:rsidP="00C6125E">
      <w:pPr>
        <w:autoSpaceDE w:val="0"/>
        <w:autoSpaceDN w:val="0"/>
        <w:adjustRightInd w:val="0"/>
        <w:spacing w:line="276" w:lineRule="auto"/>
        <w:jc w:val="both"/>
        <w:rPr>
          <w:rFonts w:ascii="Arial" w:hAnsi="Arial" w:cs="Arial"/>
        </w:rPr>
      </w:pPr>
      <w:r w:rsidRPr="00F23C3E">
        <w:rPr>
          <w:rFonts w:ascii="Arial" w:hAnsi="Arial" w:cs="Arial"/>
        </w:rPr>
        <w:t>Zamawiający zapłaci Wykonawcy wynagrodzenie tylko za faktycznie wykonaną usługę. Dojazd do miejsca wykonania zlecenia, postój sprzętu lub jego awaria nie będą wliczane do czasu pracy, za który będzie naliczane wynagrodzenie Wykonawcy.</w:t>
      </w:r>
    </w:p>
    <w:p w14:paraId="7650A394" w14:textId="77777777" w:rsidR="00FA28E2" w:rsidRDefault="00FA28E2" w:rsidP="00FA28E2">
      <w:pPr>
        <w:widowControl w:val="0"/>
        <w:suppressAutoHyphens/>
        <w:contextualSpacing/>
        <w:jc w:val="both"/>
        <w:rPr>
          <w:rFonts w:ascii="Arial" w:hAnsi="Arial" w:cs="Arial"/>
          <w:highlight w:val="yellow"/>
        </w:rPr>
      </w:pPr>
    </w:p>
    <w:p w14:paraId="0EA048CC" w14:textId="4A6DDAC7" w:rsidR="00FA28E2" w:rsidRPr="00F42CFF" w:rsidRDefault="00FA28E2" w:rsidP="00FA28E2">
      <w:pPr>
        <w:widowControl w:val="0"/>
        <w:suppressAutoHyphens/>
        <w:contextualSpacing/>
        <w:jc w:val="both"/>
        <w:rPr>
          <w:rFonts w:ascii="Arial" w:hAnsi="Arial" w:cs="Arial"/>
        </w:rPr>
      </w:pPr>
      <w:bookmarkStart w:id="0" w:name="_Hlk26261914"/>
      <w:r w:rsidRPr="00F42CFF">
        <w:rPr>
          <w:rFonts w:ascii="Arial" w:hAnsi="Arial" w:cs="Arial"/>
        </w:rPr>
        <w:t xml:space="preserve">Za gotowość do wykonywania usług w okresie </w:t>
      </w:r>
      <w:r w:rsidR="00EB4997" w:rsidRPr="00F42CFF">
        <w:rPr>
          <w:rFonts w:ascii="Arial" w:hAnsi="Arial" w:cs="Arial"/>
        </w:rPr>
        <w:t xml:space="preserve">od </w:t>
      </w:r>
      <w:r w:rsidRPr="00F42CFF">
        <w:rPr>
          <w:rFonts w:ascii="Arial" w:hAnsi="Arial" w:cs="Arial"/>
        </w:rPr>
        <w:t>01.01.2020</w:t>
      </w:r>
      <w:r w:rsidR="00EB4997" w:rsidRPr="00F42CFF">
        <w:rPr>
          <w:rFonts w:ascii="Arial" w:hAnsi="Arial" w:cs="Arial"/>
        </w:rPr>
        <w:t xml:space="preserve"> </w:t>
      </w:r>
      <w:r w:rsidRPr="00F42CFF">
        <w:rPr>
          <w:rFonts w:ascii="Arial" w:hAnsi="Arial" w:cs="Arial"/>
        </w:rPr>
        <w:t>r. do 15.04.2020</w:t>
      </w:r>
      <w:r w:rsidR="00EB4997" w:rsidRPr="00F42CFF">
        <w:rPr>
          <w:rFonts w:ascii="Arial" w:hAnsi="Arial" w:cs="Arial"/>
        </w:rPr>
        <w:t xml:space="preserve"> </w:t>
      </w:r>
      <w:r w:rsidRPr="00F42CFF">
        <w:rPr>
          <w:rFonts w:ascii="Arial" w:hAnsi="Arial" w:cs="Arial"/>
        </w:rPr>
        <w:t>r. i od 15.11.2020</w:t>
      </w:r>
      <w:r w:rsidR="00EB4997" w:rsidRPr="00F42CFF">
        <w:rPr>
          <w:rFonts w:ascii="Arial" w:hAnsi="Arial" w:cs="Arial"/>
        </w:rPr>
        <w:t xml:space="preserve"> </w:t>
      </w:r>
      <w:r w:rsidRPr="00F42CFF">
        <w:rPr>
          <w:rFonts w:ascii="Arial" w:hAnsi="Arial" w:cs="Arial"/>
        </w:rPr>
        <w:t>r. do 31.12.2020</w:t>
      </w:r>
      <w:r w:rsidR="00EB4997" w:rsidRPr="00F42CFF">
        <w:rPr>
          <w:rFonts w:ascii="Arial" w:hAnsi="Arial" w:cs="Arial"/>
        </w:rPr>
        <w:t xml:space="preserve"> </w:t>
      </w:r>
      <w:r w:rsidRPr="00F42CFF">
        <w:rPr>
          <w:rFonts w:ascii="Arial" w:hAnsi="Arial" w:cs="Arial"/>
        </w:rPr>
        <w:t xml:space="preserve">r. Wykonawcy przysługuje wynagrodzenie w wysokości 1 000,00 zł brutto za każdy miesiąc gotowości, przy czym za </w:t>
      </w:r>
      <w:r w:rsidR="00EB4997" w:rsidRPr="00F42CFF">
        <w:rPr>
          <w:rFonts w:ascii="Arial" w:hAnsi="Arial" w:cs="Arial"/>
        </w:rPr>
        <w:t>okres od 01.04.2020 r. do 15.04.2020 r.</w:t>
      </w:r>
      <w:r w:rsidRPr="00F42CFF">
        <w:rPr>
          <w:rFonts w:ascii="Arial" w:hAnsi="Arial" w:cs="Arial"/>
        </w:rPr>
        <w:t xml:space="preserve"> i </w:t>
      </w:r>
      <w:r w:rsidR="00EB4997" w:rsidRPr="00F42CFF">
        <w:rPr>
          <w:rFonts w:ascii="Arial" w:hAnsi="Arial" w:cs="Arial"/>
        </w:rPr>
        <w:t>15.11.2020 r. do 30.11.2020 r.</w:t>
      </w:r>
      <w:r w:rsidRPr="00F42CFF">
        <w:rPr>
          <w:rFonts w:ascii="Arial" w:hAnsi="Arial" w:cs="Arial"/>
        </w:rPr>
        <w:t xml:space="preserve"> przysługuje wynagrodzenie </w:t>
      </w:r>
      <w:r w:rsidR="00EB4997" w:rsidRPr="00F42CFF">
        <w:rPr>
          <w:rFonts w:ascii="Arial" w:hAnsi="Arial" w:cs="Arial"/>
        </w:rPr>
        <w:br/>
      </w:r>
      <w:r w:rsidRPr="00F42CFF">
        <w:rPr>
          <w:rFonts w:ascii="Arial" w:hAnsi="Arial" w:cs="Arial"/>
        </w:rPr>
        <w:t xml:space="preserve">w wysokości </w:t>
      </w:r>
      <w:r w:rsidR="00EB4997" w:rsidRPr="00F42CFF">
        <w:rPr>
          <w:rFonts w:ascii="Arial" w:hAnsi="Arial" w:cs="Arial"/>
        </w:rPr>
        <w:t xml:space="preserve">po </w:t>
      </w:r>
      <w:r w:rsidRPr="00F42CFF">
        <w:rPr>
          <w:rFonts w:ascii="Arial" w:hAnsi="Arial" w:cs="Arial"/>
        </w:rPr>
        <w:t>500,00</w:t>
      </w:r>
      <w:r w:rsidR="00EB4997" w:rsidRPr="00F42CFF">
        <w:rPr>
          <w:rFonts w:ascii="Arial" w:hAnsi="Arial" w:cs="Arial"/>
        </w:rPr>
        <w:t xml:space="preserve"> </w:t>
      </w:r>
      <w:r w:rsidRPr="00F42CFF">
        <w:rPr>
          <w:rFonts w:ascii="Arial" w:hAnsi="Arial" w:cs="Arial"/>
        </w:rPr>
        <w:t xml:space="preserve">zł brutto za </w:t>
      </w:r>
      <w:r w:rsidR="00EB4997" w:rsidRPr="00F42CFF">
        <w:rPr>
          <w:rFonts w:ascii="Arial" w:hAnsi="Arial" w:cs="Arial"/>
        </w:rPr>
        <w:t>dany</w:t>
      </w:r>
      <w:r w:rsidRPr="00F42CFF">
        <w:rPr>
          <w:rFonts w:ascii="Arial" w:hAnsi="Arial" w:cs="Arial"/>
        </w:rPr>
        <w:t xml:space="preserve"> miesiąc. </w:t>
      </w:r>
    </w:p>
    <w:p w14:paraId="36158078" w14:textId="77777777" w:rsidR="00C6125E" w:rsidRPr="00F23C3E" w:rsidRDefault="00C6125E" w:rsidP="00C6125E">
      <w:pPr>
        <w:autoSpaceDE w:val="0"/>
        <w:autoSpaceDN w:val="0"/>
        <w:adjustRightInd w:val="0"/>
        <w:spacing w:line="276" w:lineRule="auto"/>
        <w:jc w:val="both"/>
        <w:rPr>
          <w:rFonts w:ascii="Arial" w:hAnsi="Arial" w:cs="Arial"/>
        </w:rPr>
      </w:pPr>
    </w:p>
    <w:bookmarkEnd w:id="0"/>
    <w:p w14:paraId="71EE4492" w14:textId="77777777" w:rsidR="00C6125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Arial" w:hAnsi="Arial" w:cs="Arial"/>
          <w:sz w:val="24"/>
          <w:szCs w:val="24"/>
        </w:rPr>
      </w:pPr>
      <w:r w:rsidRPr="00F23C3E">
        <w:rPr>
          <w:rFonts w:ascii="Arial" w:hAnsi="Arial" w:cs="Arial"/>
          <w:sz w:val="24"/>
          <w:szCs w:val="24"/>
        </w:rPr>
        <w:t>W przypadku zastosowania sprzętu, który nie będzie w sposób prawidłowy wykonywał daną usługę Zamawiający odmówi potwierdzenia wykonania usługi</w:t>
      </w:r>
    </w:p>
    <w:p w14:paraId="5CC99218" w14:textId="77777777" w:rsidR="00085F90" w:rsidRDefault="00085F90"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Arial" w:hAnsi="Arial" w:cs="Arial"/>
          <w:sz w:val="24"/>
          <w:szCs w:val="24"/>
        </w:rPr>
      </w:pPr>
    </w:p>
    <w:p w14:paraId="3BF682B4" w14:textId="77777777" w:rsidR="00C6125E" w:rsidRPr="00F23C3E" w:rsidRDefault="00C6125E" w:rsidP="00901927">
      <w:pPr>
        <w:pStyle w:val="Akapitzlist"/>
        <w:widowControl w:val="0"/>
        <w:numPr>
          <w:ilvl w:val="1"/>
          <w:numId w:val="50"/>
        </w:numPr>
        <w:shd w:val="clear" w:color="auto" w:fill="FFFFFF"/>
        <w:tabs>
          <w:tab w:val="left" w:pos="851"/>
          <w:tab w:val="left" w:leader="dot" w:pos="8837"/>
        </w:tabs>
        <w:suppressAutoHyphens/>
        <w:spacing w:before="283" w:line="276" w:lineRule="auto"/>
        <w:ind w:left="567" w:hanging="567"/>
        <w:contextualSpacing/>
        <w:jc w:val="both"/>
        <w:textAlignment w:val="baseline"/>
        <w:rPr>
          <w:rFonts w:ascii="Arial" w:hAnsi="Arial" w:cs="Arial"/>
          <w:b/>
          <w:spacing w:val="-1"/>
        </w:rPr>
      </w:pPr>
      <w:r w:rsidRPr="00F23C3E">
        <w:rPr>
          <w:rFonts w:ascii="Arial" w:hAnsi="Arial" w:cs="Arial"/>
          <w:b/>
          <w:spacing w:val="-1"/>
        </w:rPr>
        <w:t>Wymagany sprzęt:</w:t>
      </w:r>
    </w:p>
    <w:p w14:paraId="7B010103" w14:textId="77777777" w:rsidR="00C6125E" w:rsidRPr="00F23C3E" w:rsidRDefault="00C6125E" w:rsidP="00C6125E">
      <w:pPr>
        <w:ind w:right="-144"/>
        <w:jc w:val="both"/>
        <w:rPr>
          <w:rFonts w:ascii="Arial" w:hAnsi="Arial" w:cs="Arial"/>
        </w:rPr>
      </w:pPr>
      <w:r w:rsidRPr="00F23C3E">
        <w:rPr>
          <w:rFonts w:ascii="Arial" w:hAnsi="Arial" w:cs="Arial"/>
        </w:rPr>
        <w:t>W celu wykonania Zamawiający wymaga aby wykonawca dysponował następującymi urządzeniami dla części I, II, III i IV:</w:t>
      </w:r>
    </w:p>
    <w:p w14:paraId="7090D72F" w14:textId="77777777" w:rsidR="00C6125E" w:rsidRPr="00F23C3E" w:rsidRDefault="00C6125E" w:rsidP="00901927">
      <w:pPr>
        <w:numPr>
          <w:ilvl w:val="0"/>
          <w:numId w:val="43"/>
        </w:numPr>
        <w:ind w:left="993" w:right="-144"/>
        <w:jc w:val="both"/>
        <w:rPr>
          <w:rFonts w:ascii="Arial" w:hAnsi="Arial" w:cs="Arial"/>
        </w:rPr>
      </w:pPr>
      <w:r w:rsidRPr="00F23C3E">
        <w:rPr>
          <w:rFonts w:ascii="Arial" w:hAnsi="Arial" w:cs="Arial"/>
        </w:rPr>
        <w:t>min. 1 pojazd z pługiem śnieżnym i rozsypywarką</w:t>
      </w:r>
    </w:p>
    <w:p w14:paraId="7F9C1317" w14:textId="77777777" w:rsidR="00C6125E" w:rsidRPr="00F23C3E" w:rsidRDefault="00C6125E" w:rsidP="00901927">
      <w:pPr>
        <w:numPr>
          <w:ilvl w:val="0"/>
          <w:numId w:val="43"/>
        </w:numPr>
        <w:ind w:left="993" w:right="-144"/>
        <w:jc w:val="both"/>
        <w:rPr>
          <w:rFonts w:ascii="Arial" w:hAnsi="Arial" w:cs="Arial"/>
        </w:rPr>
      </w:pPr>
      <w:r w:rsidRPr="00F23C3E">
        <w:rPr>
          <w:rFonts w:ascii="Arial" w:hAnsi="Arial" w:cs="Arial"/>
        </w:rPr>
        <w:t xml:space="preserve">min. 1 pojazd służący do wywozu śniegu </w:t>
      </w:r>
    </w:p>
    <w:p w14:paraId="219564A6" w14:textId="77777777" w:rsidR="00C6125E" w:rsidRPr="00F23C3E" w:rsidRDefault="00BE7ED4" w:rsidP="00C6125E">
      <w:pPr>
        <w:ind w:right="-144"/>
        <w:jc w:val="both"/>
        <w:rPr>
          <w:rFonts w:ascii="Arial" w:hAnsi="Arial" w:cs="Arial"/>
        </w:rPr>
      </w:pPr>
      <w:r>
        <w:rPr>
          <w:rFonts w:ascii="Arial" w:hAnsi="Arial" w:cs="Arial"/>
        </w:rPr>
        <w:t xml:space="preserve">dodatkowo </w:t>
      </w:r>
      <w:r w:rsidR="00C6125E" w:rsidRPr="00F23C3E">
        <w:rPr>
          <w:rFonts w:ascii="Arial" w:hAnsi="Arial" w:cs="Arial"/>
        </w:rPr>
        <w:t xml:space="preserve">dla części </w:t>
      </w:r>
      <w:r>
        <w:rPr>
          <w:rFonts w:ascii="Arial" w:hAnsi="Arial" w:cs="Arial"/>
        </w:rPr>
        <w:t>I (chodniki)</w:t>
      </w:r>
      <w:r w:rsidR="00C6125E" w:rsidRPr="00F23C3E">
        <w:rPr>
          <w:rFonts w:ascii="Arial" w:hAnsi="Arial" w:cs="Arial"/>
        </w:rPr>
        <w:t>:</w:t>
      </w:r>
    </w:p>
    <w:p w14:paraId="7B43018D" w14:textId="48C47C9F" w:rsidR="00C6125E" w:rsidRPr="00F23C3E" w:rsidRDefault="00C6125E" w:rsidP="00C6125E">
      <w:pPr>
        <w:ind w:right="-144"/>
        <w:jc w:val="both"/>
        <w:rPr>
          <w:rFonts w:ascii="Arial" w:hAnsi="Arial" w:cs="Arial"/>
        </w:rPr>
      </w:pPr>
      <w:r w:rsidRPr="00F23C3E">
        <w:rPr>
          <w:rFonts w:ascii="Arial" w:hAnsi="Arial" w:cs="Arial"/>
        </w:rPr>
        <w:t xml:space="preserve">          </w:t>
      </w:r>
      <w:r w:rsidR="00DC40ED">
        <w:rPr>
          <w:rFonts w:ascii="Arial" w:hAnsi="Arial" w:cs="Arial"/>
        </w:rPr>
        <w:t>a</w:t>
      </w:r>
      <w:r w:rsidRPr="00F23C3E">
        <w:rPr>
          <w:rFonts w:ascii="Arial" w:hAnsi="Arial" w:cs="Arial"/>
        </w:rPr>
        <w:t>) min. 1 pojazd (maszynę) z pługiem śnieżnym o ciężarze całkowitym do  2,5 Mg</w:t>
      </w:r>
    </w:p>
    <w:p w14:paraId="549F88D7" w14:textId="77777777" w:rsidR="00C6125E" w:rsidRPr="00F23C3E" w:rsidRDefault="00C6125E" w:rsidP="00C6125E">
      <w:pPr>
        <w:ind w:right="-144"/>
        <w:jc w:val="both"/>
        <w:rPr>
          <w:rFonts w:ascii="Arial" w:hAnsi="Arial" w:cs="Arial"/>
        </w:rPr>
      </w:pPr>
    </w:p>
    <w:p w14:paraId="07517B72" w14:textId="77777777" w:rsidR="00C6125E" w:rsidRPr="00F23C3E" w:rsidRDefault="00C6125E" w:rsidP="00C6125E">
      <w:pPr>
        <w:ind w:right="-144"/>
        <w:jc w:val="both"/>
        <w:rPr>
          <w:rFonts w:ascii="Arial" w:hAnsi="Arial" w:cs="Arial"/>
        </w:rPr>
      </w:pPr>
      <w:r w:rsidRPr="00F23C3E">
        <w:rPr>
          <w:rFonts w:ascii="Arial" w:hAnsi="Arial" w:cs="Arial"/>
        </w:rPr>
        <w:t>Nie dopuszcza się stosowania innego sprzętu niż podany w formularzu ofertowym do niniejszego zapytania.</w:t>
      </w:r>
    </w:p>
    <w:p w14:paraId="5BF987FF" w14:textId="477C6378" w:rsidR="00C6125E" w:rsidRPr="00F23C3E" w:rsidRDefault="00C6125E" w:rsidP="00C6125E">
      <w:pPr>
        <w:ind w:right="-144"/>
        <w:jc w:val="both"/>
        <w:rPr>
          <w:rFonts w:ascii="Arial" w:hAnsi="Arial" w:cs="Arial"/>
        </w:rPr>
      </w:pPr>
      <w:r w:rsidRPr="00F23C3E">
        <w:rPr>
          <w:rFonts w:ascii="Arial" w:hAnsi="Arial" w:cs="Arial"/>
        </w:rPr>
        <w:t>Wykonawca ponosi odpowiedzialność za wszystkie szkody wyrządzone w trakcie realizacji przedmiotu zamówienia osobom trzecim i zamawiającemu oraz szkody powstałe w związku z wykonywaniem przedmiotu zamówienia.</w:t>
      </w:r>
    </w:p>
    <w:p w14:paraId="0EE33BB3" w14:textId="77777777" w:rsidR="00C6125E" w:rsidRPr="00F23C3E" w:rsidRDefault="00C6125E" w:rsidP="00C6125E">
      <w:pPr>
        <w:ind w:left="284" w:right="-144"/>
        <w:jc w:val="both"/>
        <w:rPr>
          <w:rFonts w:ascii="Arial" w:hAnsi="Arial" w:cs="Arial"/>
        </w:rPr>
      </w:pPr>
    </w:p>
    <w:p w14:paraId="3E75F162" w14:textId="4FC158E7"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line="276" w:lineRule="auto"/>
        <w:ind w:left="284" w:hanging="284"/>
        <w:contextualSpacing/>
        <w:jc w:val="both"/>
        <w:textAlignment w:val="baseline"/>
        <w:rPr>
          <w:rFonts w:ascii="Arial" w:hAnsi="Arial" w:cs="Arial"/>
          <w:spacing w:val="-1"/>
        </w:rPr>
      </w:pPr>
      <w:r w:rsidRPr="00F23C3E">
        <w:rPr>
          <w:rFonts w:ascii="Arial" w:hAnsi="Arial" w:cs="Arial"/>
          <w:spacing w:val="-1"/>
        </w:rPr>
        <w:t>Termin realizacji zamówienia –</w:t>
      </w:r>
      <w:r w:rsidRPr="00F23C3E">
        <w:rPr>
          <w:rFonts w:ascii="Arial" w:hAnsi="Arial" w:cs="Arial"/>
          <w:b/>
          <w:spacing w:val="-1"/>
        </w:rPr>
        <w:t>od 01.01.2020</w:t>
      </w:r>
      <w:r w:rsidR="00EB4997">
        <w:rPr>
          <w:rFonts w:ascii="Arial" w:hAnsi="Arial" w:cs="Arial"/>
          <w:b/>
          <w:spacing w:val="-1"/>
        </w:rPr>
        <w:t xml:space="preserve"> r.</w:t>
      </w:r>
      <w:r w:rsidRPr="00F23C3E">
        <w:rPr>
          <w:rFonts w:ascii="Arial" w:hAnsi="Arial" w:cs="Arial"/>
          <w:b/>
          <w:spacing w:val="-1"/>
        </w:rPr>
        <w:t xml:space="preserve"> do 31.12.2020</w:t>
      </w:r>
      <w:r w:rsidR="00EB4997">
        <w:rPr>
          <w:rFonts w:ascii="Arial" w:hAnsi="Arial" w:cs="Arial"/>
          <w:b/>
          <w:spacing w:val="-1"/>
        </w:rPr>
        <w:t xml:space="preserve"> </w:t>
      </w:r>
      <w:r w:rsidRPr="00F23C3E">
        <w:rPr>
          <w:rFonts w:ascii="Arial" w:hAnsi="Arial" w:cs="Arial"/>
          <w:b/>
          <w:spacing w:val="-1"/>
        </w:rPr>
        <w:t>r.</w:t>
      </w:r>
    </w:p>
    <w:p w14:paraId="75D0CC2B" w14:textId="77777777"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before="283" w:line="276" w:lineRule="auto"/>
        <w:ind w:left="284" w:hanging="284"/>
        <w:contextualSpacing/>
        <w:jc w:val="both"/>
        <w:textAlignment w:val="baseline"/>
        <w:rPr>
          <w:rFonts w:ascii="Arial" w:hAnsi="Arial" w:cs="Arial"/>
          <w:spacing w:val="-1"/>
        </w:rPr>
      </w:pPr>
      <w:r w:rsidRPr="00F23C3E">
        <w:rPr>
          <w:rFonts w:ascii="Arial" w:hAnsi="Arial" w:cs="Arial"/>
          <w:spacing w:val="-1"/>
        </w:rPr>
        <w:t>Kryterium wyboru oferty:</w:t>
      </w:r>
    </w:p>
    <w:p w14:paraId="663593F7" w14:textId="77777777" w:rsidR="00C6125E" w:rsidRPr="00F23C3E" w:rsidRDefault="00C6125E" w:rsidP="00C6125E">
      <w:pPr>
        <w:pStyle w:val="Akapitzlist"/>
        <w:ind w:left="284"/>
        <w:jc w:val="both"/>
        <w:rPr>
          <w:rFonts w:ascii="Arial" w:hAnsi="Arial" w:cs="Arial"/>
        </w:rPr>
      </w:pPr>
      <w:r w:rsidRPr="00F23C3E">
        <w:rPr>
          <w:rFonts w:ascii="Arial" w:hAnsi="Arial" w:cs="Arial"/>
        </w:rPr>
        <w:t>Cena  -  waga  100%  (max. 100 pkt.)</w:t>
      </w:r>
    </w:p>
    <w:p w14:paraId="61937972" w14:textId="77777777" w:rsidR="00C6125E" w:rsidRPr="00F23C3E" w:rsidRDefault="00C6125E" w:rsidP="00901927">
      <w:pPr>
        <w:pStyle w:val="Akapitzlist"/>
        <w:widowControl w:val="0"/>
        <w:numPr>
          <w:ilvl w:val="1"/>
          <w:numId w:val="51"/>
        </w:numPr>
        <w:shd w:val="clear" w:color="auto" w:fill="FFFFFF"/>
        <w:tabs>
          <w:tab w:val="left" w:pos="851"/>
          <w:tab w:val="left" w:leader="dot" w:pos="8837"/>
        </w:tabs>
        <w:suppressAutoHyphens/>
        <w:spacing w:before="283" w:line="276" w:lineRule="auto"/>
        <w:contextualSpacing/>
        <w:jc w:val="both"/>
        <w:textAlignment w:val="baseline"/>
        <w:rPr>
          <w:rFonts w:ascii="Arial" w:hAnsi="Arial" w:cs="Arial"/>
          <w:b/>
          <w:spacing w:val="-1"/>
        </w:rPr>
      </w:pPr>
      <w:r w:rsidRPr="00F23C3E">
        <w:rPr>
          <w:rFonts w:ascii="Arial" w:hAnsi="Arial" w:cs="Arial"/>
          <w:b/>
          <w:spacing w:val="-1"/>
        </w:rPr>
        <w:t xml:space="preserve"> Kryterium cena:</w:t>
      </w:r>
    </w:p>
    <w:p w14:paraId="71A6F33C" w14:textId="77777777" w:rsidR="00C6125E" w:rsidRPr="00F23C3E" w:rsidRDefault="00C6125E" w:rsidP="00C6125E">
      <w:pPr>
        <w:ind w:left="284"/>
        <w:jc w:val="both"/>
        <w:rPr>
          <w:rFonts w:ascii="Arial" w:hAnsi="Arial" w:cs="Arial"/>
        </w:rPr>
      </w:pPr>
      <w:r w:rsidRPr="00F23C3E">
        <w:rPr>
          <w:rFonts w:ascii="Arial" w:hAnsi="Arial" w:cs="Arial"/>
        </w:rPr>
        <w:t xml:space="preserve">Sposób wyliczenia punktów: </w:t>
      </w:r>
    </w:p>
    <w:p w14:paraId="2CCE496C" w14:textId="77777777" w:rsidR="00C6125E" w:rsidRPr="00F23C3E" w:rsidRDefault="00C6125E" w:rsidP="00C6125E">
      <w:pPr>
        <w:pStyle w:val="Akapitzlist"/>
        <w:tabs>
          <w:tab w:val="left" w:pos="851"/>
        </w:tabs>
        <w:ind w:left="284"/>
        <w:jc w:val="both"/>
        <w:rPr>
          <w:rFonts w:ascii="Arial" w:hAnsi="Arial" w:cs="Arial"/>
        </w:rPr>
      </w:pPr>
      <w:r w:rsidRPr="00F23C3E">
        <w:rPr>
          <w:rFonts w:ascii="Arial" w:hAnsi="Arial" w:cs="Arial"/>
        </w:rPr>
        <w:t>W kryterium cena punkty zostaną obliczone dla każdej części odrębnie jako suma punktów poszczególnych cen jednostkowych na podstawie następującego wzoru:</w:t>
      </w:r>
    </w:p>
    <w:p w14:paraId="00E37B32" w14:textId="77777777" w:rsidR="00C6125E" w:rsidRPr="00F23C3E" w:rsidRDefault="00C6125E" w:rsidP="00C6125E">
      <w:pPr>
        <w:pStyle w:val="Akapitzlist"/>
        <w:tabs>
          <w:tab w:val="left" w:pos="851"/>
        </w:tabs>
        <w:ind w:left="709"/>
        <w:jc w:val="both"/>
        <w:rPr>
          <w:rFonts w:ascii="Arial" w:hAnsi="Arial" w:cs="Arial"/>
          <w:sz w:val="16"/>
          <w:szCs w:val="16"/>
        </w:rPr>
      </w:pPr>
    </w:p>
    <w:p w14:paraId="31F9E12A" w14:textId="77777777" w:rsidR="00C6125E" w:rsidRPr="00F23C3E" w:rsidRDefault="00C6125E" w:rsidP="00C6125E">
      <w:pPr>
        <w:pStyle w:val="Normalny1"/>
        <w:tabs>
          <w:tab w:val="left" w:pos="284"/>
          <w:tab w:val="left" w:pos="851"/>
        </w:tabs>
        <w:spacing w:line="276" w:lineRule="auto"/>
        <w:ind w:left="851" w:hanging="425"/>
        <w:jc w:val="both"/>
        <w:rPr>
          <w:rFonts w:ascii="Arial" w:hAnsi="Arial" w:cs="Arial"/>
          <w:lang w:val="pl-PL"/>
        </w:rPr>
      </w:pPr>
      <w:r w:rsidRPr="00F23C3E">
        <w:rPr>
          <w:rFonts w:ascii="Arial" w:hAnsi="Arial" w:cs="Arial"/>
          <w:lang w:val="pl-PL"/>
        </w:rPr>
        <w:tab/>
      </w:r>
      <w:r w:rsidRPr="00F23C3E">
        <w:rPr>
          <w:rFonts w:ascii="Arial" w:hAnsi="Arial" w:cs="Arial"/>
          <w:lang w:val="pl-PL"/>
        </w:rPr>
        <w:tab/>
      </w:r>
      <w:r w:rsidRPr="00F23C3E">
        <w:rPr>
          <w:rFonts w:ascii="Arial" w:hAnsi="Arial" w:cs="Arial"/>
          <w:lang w:val="pl-PL"/>
        </w:rPr>
        <w:tab/>
      </w:r>
      <w:r w:rsidRPr="00F23C3E">
        <w:rPr>
          <w:rFonts w:ascii="Arial" w:hAnsi="Arial" w:cs="Arial"/>
          <w:lang w:val="pl-PL"/>
        </w:rPr>
        <w:tab/>
        <w:t>cena jednostkowa najniższa spośród badanych ofert</w:t>
      </w:r>
    </w:p>
    <w:p w14:paraId="5A3FE458" w14:textId="77777777" w:rsidR="00C6125E" w:rsidRPr="00F23C3E" w:rsidRDefault="00C6125E" w:rsidP="00C6125E">
      <w:pPr>
        <w:pStyle w:val="Normalny1"/>
        <w:tabs>
          <w:tab w:val="left" w:pos="284"/>
          <w:tab w:val="left" w:pos="851"/>
        </w:tabs>
        <w:spacing w:line="276" w:lineRule="auto"/>
        <w:ind w:left="851" w:hanging="425"/>
        <w:jc w:val="both"/>
        <w:rPr>
          <w:rFonts w:ascii="Arial" w:hAnsi="Arial" w:cs="Arial"/>
          <w:lang w:val="pl-PL"/>
        </w:rPr>
      </w:pPr>
      <w:r w:rsidRPr="00F23C3E">
        <w:rPr>
          <w:rFonts w:ascii="Arial" w:hAnsi="Arial" w:cs="Arial"/>
          <w:lang w:val="pl-PL"/>
        </w:rPr>
        <w:t xml:space="preserve">ilość uzyskanych punktów =   </w:t>
      </w:r>
      <w:r w:rsidRPr="00F23C3E">
        <w:rPr>
          <w:rFonts w:ascii="Arial" w:hAnsi="Arial" w:cs="Arial"/>
          <w:vertAlign w:val="superscript"/>
          <w:lang w:val="pl-PL"/>
        </w:rPr>
        <w:t xml:space="preserve">____________________________________________________         </w:t>
      </w:r>
      <w:r w:rsidRPr="00F23C3E">
        <w:rPr>
          <w:rFonts w:ascii="Arial" w:hAnsi="Arial" w:cs="Arial"/>
          <w:lang w:val="pl-PL"/>
        </w:rPr>
        <w:t>x   100  x waga %</w:t>
      </w:r>
    </w:p>
    <w:p w14:paraId="6027F260" w14:textId="77777777" w:rsidR="00C6125E" w:rsidRPr="00F23C3E" w:rsidRDefault="00C6125E" w:rsidP="00C6125E">
      <w:pPr>
        <w:pStyle w:val="Normalny1"/>
        <w:tabs>
          <w:tab w:val="left" w:pos="284"/>
          <w:tab w:val="left" w:pos="3402"/>
        </w:tabs>
        <w:spacing w:line="276" w:lineRule="auto"/>
        <w:ind w:left="4111" w:hanging="425"/>
        <w:jc w:val="both"/>
        <w:rPr>
          <w:rFonts w:ascii="Arial" w:hAnsi="Arial" w:cs="Arial"/>
          <w:b/>
          <w:bCs/>
          <w:lang w:val="pl-PL"/>
        </w:rPr>
      </w:pPr>
      <w:r w:rsidRPr="00F23C3E">
        <w:rPr>
          <w:rFonts w:ascii="Arial" w:hAnsi="Arial" w:cs="Arial"/>
          <w:lang w:val="pl-PL"/>
        </w:rPr>
        <w:t xml:space="preserve">cena jednostkowa badanej oferty  </w:t>
      </w:r>
    </w:p>
    <w:p w14:paraId="778A2C55" w14:textId="77777777" w:rsidR="00C6125E" w:rsidRPr="00F23C3E" w:rsidRDefault="00C6125E" w:rsidP="00C6125E">
      <w:pPr>
        <w:pStyle w:val="Tekstpodstawowywcity2"/>
        <w:tabs>
          <w:tab w:val="left" w:pos="284"/>
          <w:tab w:val="left" w:pos="851"/>
        </w:tabs>
        <w:ind w:left="851" w:hanging="425"/>
        <w:rPr>
          <w:sz w:val="16"/>
          <w:szCs w:val="16"/>
        </w:rPr>
      </w:pPr>
    </w:p>
    <w:p w14:paraId="0AD3A275" w14:textId="77777777" w:rsidR="00C6125E" w:rsidRPr="00F23C3E" w:rsidRDefault="00C6125E" w:rsidP="00C6125E">
      <w:pPr>
        <w:pStyle w:val="Tekstpodstawowywcity2"/>
        <w:tabs>
          <w:tab w:val="left" w:pos="284"/>
          <w:tab w:val="left" w:pos="851"/>
        </w:tabs>
        <w:ind w:left="851" w:hanging="425"/>
      </w:pPr>
      <w:r w:rsidRPr="00F23C3E">
        <w:lastRenderedPageBreak/>
        <w:t>Przy czym waga dla poszczególnych cen jednostkowych przedstawia się następująco:</w:t>
      </w:r>
    </w:p>
    <w:p w14:paraId="740C136E" w14:textId="77777777" w:rsidR="00C6125E" w:rsidRPr="00F23C3E" w:rsidRDefault="00C6125E" w:rsidP="00C6125E">
      <w:pPr>
        <w:pStyle w:val="Tekstpodstawowywcity2"/>
        <w:tabs>
          <w:tab w:val="left" w:pos="284"/>
          <w:tab w:val="left" w:pos="851"/>
        </w:tabs>
        <w:ind w:left="851" w:hanging="425"/>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483"/>
      </w:tblGrid>
      <w:tr w:rsidR="00C6125E" w:rsidRPr="00F23C3E" w14:paraId="7D541A9B" w14:textId="77777777" w:rsidTr="00012507">
        <w:trPr>
          <w:trHeight w:val="415"/>
          <w:jc w:val="center"/>
        </w:trPr>
        <w:tc>
          <w:tcPr>
            <w:tcW w:w="4818" w:type="dxa"/>
            <w:shd w:val="clear" w:color="auto" w:fill="auto"/>
            <w:vAlign w:val="center"/>
          </w:tcPr>
          <w:p w14:paraId="0E525442" w14:textId="77777777" w:rsidR="00C6125E" w:rsidRPr="00F23C3E" w:rsidRDefault="00C6125E" w:rsidP="00012507">
            <w:pPr>
              <w:ind w:left="375" w:hanging="390"/>
              <w:jc w:val="center"/>
              <w:rPr>
                <w:rFonts w:ascii="Arial" w:hAnsi="Arial" w:cs="Arial"/>
                <w:b/>
                <w:sz w:val="22"/>
                <w:szCs w:val="22"/>
              </w:rPr>
            </w:pPr>
            <w:r w:rsidRPr="00F23C3E">
              <w:rPr>
                <w:rFonts w:ascii="Arial" w:hAnsi="Arial" w:cs="Arial"/>
                <w:b/>
                <w:sz w:val="22"/>
                <w:szCs w:val="22"/>
              </w:rPr>
              <w:t>Opis ceny jednostkowej</w:t>
            </w:r>
          </w:p>
        </w:tc>
        <w:tc>
          <w:tcPr>
            <w:tcW w:w="2483" w:type="dxa"/>
            <w:shd w:val="clear" w:color="auto" w:fill="auto"/>
            <w:vAlign w:val="center"/>
          </w:tcPr>
          <w:p w14:paraId="07770DAB" w14:textId="77777777" w:rsidR="00C6125E" w:rsidRPr="00F23C3E" w:rsidRDefault="00C6125E" w:rsidP="00012507">
            <w:pPr>
              <w:ind w:left="375" w:hanging="390"/>
              <w:jc w:val="center"/>
              <w:rPr>
                <w:rFonts w:ascii="Arial" w:hAnsi="Arial" w:cs="Arial"/>
                <w:b/>
                <w:sz w:val="22"/>
                <w:szCs w:val="22"/>
              </w:rPr>
            </w:pPr>
            <w:r w:rsidRPr="00F23C3E">
              <w:rPr>
                <w:rFonts w:ascii="Arial" w:hAnsi="Arial" w:cs="Arial"/>
                <w:b/>
                <w:sz w:val="22"/>
                <w:szCs w:val="22"/>
              </w:rPr>
              <w:t>Waga</w:t>
            </w:r>
          </w:p>
        </w:tc>
      </w:tr>
      <w:tr w:rsidR="00C6125E" w:rsidRPr="00F23C3E" w14:paraId="69857860" w14:textId="77777777" w:rsidTr="00012507">
        <w:trPr>
          <w:trHeight w:val="434"/>
          <w:jc w:val="center"/>
        </w:trPr>
        <w:tc>
          <w:tcPr>
            <w:tcW w:w="4818" w:type="dxa"/>
            <w:shd w:val="clear" w:color="auto" w:fill="auto"/>
            <w:vAlign w:val="center"/>
          </w:tcPr>
          <w:p w14:paraId="1E8DA313" w14:textId="77777777" w:rsidR="00C6125E" w:rsidRPr="00F23C3E" w:rsidRDefault="00C6125E" w:rsidP="00012507">
            <w:pPr>
              <w:ind w:left="375" w:hanging="390"/>
              <w:jc w:val="center"/>
              <w:rPr>
                <w:rFonts w:ascii="Arial" w:hAnsi="Arial" w:cs="Arial"/>
                <w:sz w:val="22"/>
                <w:szCs w:val="22"/>
              </w:rPr>
            </w:pPr>
            <w:r w:rsidRPr="00F23C3E">
              <w:rPr>
                <w:rFonts w:ascii="Arial" w:hAnsi="Arial" w:cs="Arial"/>
              </w:rPr>
              <w:t>Odśnieżanie</w:t>
            </w:r>
          </w:p>
        </w:tc>
        <w:tc>
          <w:tcPr>
            <w:tcW w:w="2483" w:type="dxa"/>
            <w:shd w:val="clear" w:color="auto" w:fill="auto"/>
            <w:vAlign w:val="center"/>
          </w:tcPr>
          <w:p w14:paraId="3AB5BFA2" w14:textId="55A0D8B8" w:rsidR="00C6125E" w:rsidRPr="00F23C3E" w:rsidRDefault="005420F1" w:rsidP="00012507">
            <w:pPr>
              <w:ind w:left="375" w:hanging="390"/>
              <w:jc w:val="center"/>
              <w:rPr>
                <w:rFonts w:ascii="Arial" w:hAnsi="Arial" w:cs="Arial"/>
                <w:sz w:val="22"/>
                <w:szCs w:val="22"/>
              </w:rPr>
            </w:pPr>
            <w:r>
              <w:rPr>
                <w:rFonts w:ascii="Arial" w:hAnsi="Arial" w:cs="Arial"/>
                <w:sz w:val="22"/>
                <w:szCs w:val="22"/>
              </w:rPr>
              <w:t>22,</w:t>
            </w:r>
            <w:r w:rsidR="00DC40ED">
              <w:rPr>
                <w:rFonts w:ascii="Arial" w:hAnsi="Arial" w:cs="Arial"/>
                <w:sz w:val="22"/>
                <w:szCs w:val="22"/>
              </w:rPr>
              <w:t>0</w:t>
            </w:r>
            <w:r w:rsidR="00C6125E" w:rsidRPr="00F23C3E">
              <w:rPr>
                <w:rFonts w:ascii="Arial" w:hAnsi="Arial" w:cs="Arial"/>
                <w:sz w:val="22"/>
                <w:szCs w:val="22"/>
              </w:rPr>
              <w:t xml:space="preserve"> % (max </w:t>
            </w:r>
            <w:r>
              <w:rPr>
                <w:rFonts w:ascii="Arial" w:hAnsi="Arial" w:cs="Arial"/>
                <w:sz w:val="22"/>
                <w:szCs w:val="22"/>
              </w:rPr>
              <w:t>22,</w:t>
            </w:r>
            <w:r w:rsidR="00DC40ED">
              <w:rPr>
                <w:rFonts w:ascii="Arial" w:hAnsi="Arial" w:cs="Arial"/>
                <w:sz w:val="22"/>
                <w:szCs w:val="22"/>
              </w:rPr>
              <w:t>0</w:t>
            </w:r>
            <w:r w:rsidR="00C6125E" w:rsidRPr="00F23C3E">
              <w:rPr>
                <w:rFonts w:ascii="Arial" w:hAnsi="Arial" w:cs="Arial"/>
                <w:sz w:val="22"/>
                <w:szCs w:val="22"/>
              </w:rPr>
              <w:t xml:space="preserve"> pkt.)</w:t>
            </w:r>
          </w:p>
        </w:tc>
      </w:tr>
      <w:tr w:rsidR="00C6125E" w:rsidRPr="00F23C3E" w14:paraId="198AC771" w14:textId="77777777" w:rsidTr="00012507">
        <w:trPr>
          <w:trHeight w:val="434"/>
          <w:jc w:val="center"/>
        </w:trPr>
        <w:tc>
          <w:tcPr>
            <w:tcW w:w="4818" w:type="dxa"/>
            <w:shd w:val="clear" w:color="auto" w:fill="auto"/>
            <w:vAlign w:val="center"/>
          </w:tcPr>
          <w:p w14:paraId="4067E280" w14:textId="77777777" w:rsidR="00C6125E" w:rsidRPr="00DC40ED" w:rsidRDefault="00C6125E" w:rsidP="00012507">
            <w:pPr>
              <w:jc w:val="center"/>
              <w:rPr>
                <w:rFonts w:ascii="Arial" w:hAnsi="Arial" w:cs="Arial"/>
              </w:rPr>
            </w:pPr>
            <w:r w:rsidRPr="00DC40ED">
              <w:rPr>
                <w:rFonts w:ascii="Arial" w:hAnsi="Arial" w:cs="Arial"/>
              </w:rPr>
              <w:t>Odśnieżanie i posypywanie piaskiem</w:t>
            </w:r>
          </w:p>
        </w:tc>
        <w:tc>
          <w:tcPr>
            <w:tcW w:w="2483" w:type="dxa"/>
            <w:shd w:val="clear" w:color="auto" w:fill="auto"/>
            <w:vAlign w:val="center"/>
          </w:tcPr>
          <w:p w14:paraId="6C692A5B" w14:textId="3189A843" w:rsidR="00C6125E" w:rsidRPr="00F23C3E" w:rsidRDefault="005420F1" w:rsidP="00012507">
            <w:pPr>
              <w:ind w:left="375" w:hanging="390"/>
              <w:jc w:val="center"/>
              <w:rPr>
                <w:rFonts w:ascii="Arial" w:hAnsi="Arial" w:cs="Arial"/>
                <w:sz w:val="22"/>
                <w:szCs w:val="22"/>
              </w:rPr>
            </w:pPr>
            <w:r>
              <w:rPr>
                <w:rFonts w:ascii="Arial" w:hAnsi="Arial" w:cs="Arial"/>
                <w:sz w:val="22"/>
                <w:szCs w:val="22"/>
              </w:rPr>
              <w:t>22,</w:t>
            </w:r>
            <w:r w:rsidR="00DC40ED">
              <w:rPr>
                <w:rFonts w:ascii="Arial" w:hAnsi="Arial" w:cs="Arial"/>
                <w:sz w:val="22"/>
                <w:szCs w:val="22"/>
              </w:rPr>
              <w:t>0</w:t>
            </w:r>
            <w:r w:rsidR="00C6125E" w:rsidRPr="00F23C3E">
              <w:rPr>
                <w:rFonts w:ascii="Arial" w:hAnsi="Arial" w:cs="Arial"/>
                <w:sz w:val="22"/>
                <w:szCs w:val="22"/>
              </w:rPr>
              <w:t xml:space="preserve"> % (max </w:t>
            </w:r>
            <w:r>
              <w:rPr>
                <w:rFonts w:ascii="Arial" w:hAnsi="Arial" w:cs="Arial"/>
                <w:sz w:val="22"/>
                <w:szCs w:val="22"/>
              </w:rPr>
              <w:t>22,</w:t>
            </w:r>
            <w:r w:rsidR="00DC40ED">
              <w:rPr>
                <w:rFonts w:ascii="Arial" w:hAnsi="Arial" w:cs="Arial"/>
                <w:sz w:val="22"/>
                <w:szCs w:val="22"/>
              </w:rPr>
              <w:t>0</w:t>
            </w:r>
            <w:r w:rsidR="00C6125E" w:rsidRPr="00F23C3E">
              <w:rPr>
                <w:rFonts w:ascii="Arial" w:hAnsi="Arial" w:cs="Arial"/>
                <w:sz w:val="22"/>
                <w:szCs w:val="22"/>
              </w:rPr>
              <w:t xml:space="preserve"> pkt.)</w:t>
            </w:r>
          </w:p>
        </w:tc>
      </w:tr>
      <w:tr w:rsidR="005420F1" w:rsidRPr="00F23C3E" w14:paraId="40DAC719" w14:textId="77777777" w:rsidTr="00012507">
        <w:trPr>
          <w:trHeight w:val="434"/>
          <w:jc w:val="center"/>
        </w:trPr>
        <w:tc>
          <w:tcPr>
            <w:tcW w:w="4818" w:type="dxa"/>
            <w:shd w:val="clear" w:color="auto" w:fill="auto"/>
            <w:vAlign w:val="center"/>
          </w:tcPr>
          <w:p w14:paraId="7C12008E" w14:textId="77777777" w:rsidR="005420F1" w:rsidRPr="00DC40ED" w:rsidRDefault="005420F1" w:rsidP="005420F1">
            <w:pPr>
              <w:jc w:val="center"/>
              <w:rPr>
                <w:rFonts w:ascii="Arial" w:hAnsi="Arial" w:cs="Arial"/>
              </w:rPr>
            </w:pPr>
            <w:r w:rsidRPr="00DC40ED">
              <w:rPr>
                <w:rFonts w:ascii="Arial" w:hAnsi="Arial" w:cs="Arial"/>
              </w:rPr>
              <w:t xml:space="preserve">Odśnieżanie i posypywanie mieszanką piasku z solą </w:t>
            </w:r>
          </w:p>
        </w:tc>
        <w:tc>
          <w:tcPr>
            <w:tcW w:w="2483" w:type="dxa"/>
            <w:shd w:val="clear" w:color="auto" w:fill="auto"/>
            <w:vAlign w:val="center"/>
          </w:tcPr>
          <w:p w14:paraId="59AC44DD" w14:textId="56F144C6" w:rsidR="005420F1" w:rsidRPr="00F23C3E" w:rsidRDefault="005420F1" w:rsidP="005420F1">
            <w:pPr>
              <w:ind w:left="375" w:hanging="390"/>
              <w:jc w:val="center"/>
              <w:rPr>
                <w:rFonts w:ascii="Arial" w:hAnsi="Arial" w:cs="Arial"/>
                <w:sz w:val="22"/>
                <w:szCs w:val="22"/>
              </w:rPr>
            </w:pPr>
            <w:r>
              <w:rPr>
                <w:rFonts w:ascii="Arial" w:hAnsi="Arial" w:cs="Arial"/>
                <w:sz w:val="22"/>
                <w:szCs w:val="22"/>
              </w:rPr>
              <w:t>22,</w:t>
            </w:r>
            <w:r w:rsidR="00DC40ED">
              <w:rPr>
                <w:rFonts w:ascii="Arial" w:hAnsi="Arial" w:cs="Arial"/>
                <w:sz w:val="22"/>
                <w:szCs w:val="22"/>
              </w:rPr>
              <w:t>0</w:t>
            </w:r>
            <w:r w:rsidRPr="00F23C3E">
              <w:rPr>
                <w:rFonts w:ascii="Arial" w:hAnsi="Arial" w:cs="Arial"/>
                <w:sz w:val="22"/>
                <w:szCs w:val="22"/>
              </w:rPr>
              <w:t xml:space="preserve"> % (max </w:t>
            </w:r>
            <w:r>
              <w:rPr>
                <w:rFonts w:ascii="Arial" w:hAnsi="Arial" w:cs="Arial"/>
                <w:sz w:val="22"/>
                <w:szCs w:val="22"/>
              </w:rPr>
              <w:t>22,</w:t>
            </w:r>
            <w:r w:rsidR="00DC40ED">
              <w:rPr>
                <w:rFonts w:ascii="Arial" w:hAnsi="Arial" w:cs="Arial"/>
                <w:sz w:val="22"/>
                <w:szCs w:val="22"/>
              </w:rPr>
              <w:t>0</w:t>
            </w:r>
            <w:r w:rsidRPr="00F23C3E">
              <w:rPr>
                <w:rFonts w:ascii="Arial" w:hAnsi="Arial" w:cs="Arial"/>
                <w:sz w:val="22"/>
                <w:szCs w:val="22"/>
              </w:rPr>
              <w:t xml:space="preserve"> pkt.)</w:t>
            </w:r>
          </w:p>
        </w:tc>
      </w:tr>
      <w:tr w:rsidR="005420F1" w:rsidRPr="00F23C3E" w14:paraId="729C6138" w14:textId="77777777" w:rsidTr="00012507">
        <w:trPr>
          <w:trHeight w:val="434"/>
          <w:jc w:val="center"/>
        </w:trPr>
        <w:tc>
          <w:tcPr>
            <w:tcW w:w="4818" w:type="dxa"/>
            <w:shd w:val="clear" w:color="auto" w:fill="auto"/>
            <w:vAlign w:val="center"/>
          </w:tcPr>
          <w:p w14:paraId="2414EABE" w14:textId="77777777" w:rsidR="005420F1" w:rsidRPr="00DC40ED" w:rsidRDefault="005420F1" w:rsidP="005420F1">
            <w:pPr>
              <w:jc w:val="center"/>
              <w:rPr>
                <w:rFonts w:ascii="Arial" w:hAnsi="Arial" w:cs="Arial"/>
              </w:rPr>
            </w:pPr>
            <w:r w:rsidRPr="00DC40ED">
              <w:rPr>
                <w:rFonts w:ascii="Arial" w:hAnsi="Arial" w:cs="Arial"/>
              </w:rPr>
              <w:t xml:space="preserve">Odśnieżanie i posypywanie solą </w:t>
            </w:r>
          </w:p>
        </w:tc>
        <w:tc>
          <w:tcPr>
            <w:tcW w:w="2483" w:type="dxa"/>
            <w:shd w:val="clear" w:color="auto" w:fill="auto"/>
            <w:vAlign w:val="center"/>
          </w:tcPr>
          <w:p w14:paraId="517E3AA3" w14:textId="53E29987" w:rsidR="005420F1" w:rsidRPr="00F23C3E" w:rsidRDefault="005420F1" w:rsidP="005420F1">
            <w:pPr>
              <w:ind w:left="375" w:hanging="390"/>
              <w:jc w:val="center"/>
              <w:rPr>
                <w:rFonts w:ascii="Arial" w:hAnsi="Arial" w:cs="Arial"/>
                <w:sz w:val="22"/>
                <w:szCs w:val="22"/>
              </w:rPr>
            </w:pPr>
            <w:r>
              <w:rPr>
                <w:rFonts w:ascii="Arial" w:hAnsi="Arial" w:cs="Arial"/>
                <w:sz w:val="22"/>
                <w:szCs w:val="22"/>
              </w:rPr>
              <w:t>22,</w:t>
            </w:r>
            <w:r w:rsidR="00DC40ED">
              <w:rPr>
                <w:rFonts w:ascii="Arial" w:hAnsi="Arial" w:cs="Arial"/>
                <w:sz w:val="22"/>
                <w:szCs w:val="22"/>
              </w:rPr>
              <w:t>0</w:t>
            </w:r>
            <w:r w:rsidRPr="00F23C3E">
              <w:rPr>
                <w:rFonts w:ascii="Arial" w:hAnsi="Arial" w:cs="Arial"/>
                <w:sz w:val="22"/>
                <w:szCs w:val="22"/>
              </w:rPr>
              <w:t xml:space="preserve"> % (max </w:t>
            </w:r>
            <w:r>
              <w:rPr>
                <w:rFonts w:ascii="Arial" w:hAnsi="Arial" w:cs="Arial"/>
                <w:sz w:val="22"/>
                <w:szCs w:val="22"/>
              </w:rPr>
              <w:t>22,</w:t>
            </w:r>
            <w:r w:rsidR="00DC40ED">
              <w:rPr>
                <w:rFonts w:ascii="Arial" w:hAnsi="Arial" w:cs="Arial"/>
                <w:sz w:val="22"/>
                <w:szCs w:val="22"/>
              </w:rPr>
              <w:t>0</w:t>
            </w:r>
            <w:r w:rsidRPr="00F23C3E">
              <w:rPr>
                <w:rFonts w:ascii="Arial" w:hAnsi="Arial" w:cs="Arial"/>
                <w:sz w:val="22"/>
                <w:szCs w:val="22"/>
              </w:rPr>
              <w:t xml:space="preserve"> pkt.)</w:t>
            </w:r>
          </w:p>
        </w:tc>
      </w:tr>
      <w:tr w:rsidR="005420F1" w:rsidRPr="00F23C3E" w14:paraId="2ED8EEEC" w14:textId="77777777" w:rsidTr="00012507">
        <w:trPr>
          <w:trHeight w:val="434"/>
          <w:jc w:val="center"/>
        </w:trPr>
        <w:tc>
          <w:tcPr>
            <w:tcW w:w="4818" w:type="dxa"/>
            <w:shd w:val="clear" w:color="auto" w:fill="auto"/>
            <w:vAlign w:val="center"/>
          </w:tcPr>
          <w:p w14:paraId="744A91A9" w14:textId="77777777" w:rsidR="005420F1" w:rsidRPr="00DC40ED" w:rsidRDefault="005420F1" w:rsidP="005420F1">
            <w:pPr>
              <w:jc w:val="center"/>
              <w:rPr>
                <w:rFonts w:ascii="Arial" w:hAnsi="Arial" w:cs="Arial"/>
              </w:rPr>
            </w:pPr>
            <w:r w:rsidRPr="00DC40ED">
              <w:rPr>
                <w:rFonts w:ascii="Arial" w:hAnsi="Arial" w:cs="Arial"/>
              </w:rPr>
              <w:t>Wywóz śniegu z drogi</w:t>
            </w:r>
          </w:p>
        </w:tc>
        <w:tc>
          <w:tcPr>
            <w:tcW w:w="2483" w:type="dxa"/>
            <w:shd w:val="clear" w:color="auto" w:fill="auto"/>
            <w:vAlign w:val="center"/>
          </w:tcPr>
          <w:p w14:paraId="6BC2E505" w14:textId="609925B7" w:rsidR="005420F1" w:rsidRPr="00F23C3E" w:rsidRDefault="005420F1" w:rsidP="005420F1">
            <w:pPr>
              <w:ind w:left="375" w:hanging="390"/>
              <w:jc w:val="center"/>
              <w:rPr>
                <w:rFonts w:ascii="Arial" w:hAnsi="Arial" w:cs="Arial"/>
                <w:sz w:val="22"/>
                <w:szCs w:val="22"/>
              </w:rPr>
            </w:pPr>
            <w:r>
              <w:rPr>
                <w:rFonts w:ascii="Arial" w:hAnsi="Arial" w:cs="Arial"/>
                <w:sz w:val="22"/>
                <w:szCs w:val="22"/>
              </w:rPr>
              <w:t>1</w:t>
            </w:r>
            <w:r w:rsidR="00DC40ED">
              <w:rPr>
                <w:rFonts w:ascii="Arial" w:hAnsi="Arial" w:cs="Arial"/>
                <w:sz w:val="22"/>
                <w:szCs w:val="22"/>
              </w:rPr>
              <w:t>2</w:t>
            </w:r>
            <w:r>
              <w:rPr>
                <w:rFonts w:ascii="Arial" w:hAnsi="Arial" w:cs="Arial"/>
                <w:sz w:val="22"/>
                <w:szCs w:val="22"/>
              </w:rPr>
              <w:t>,0</w:t>
            </w:r>
            <w:r w:rsidRPr="00F23C3E">
              <w:rPr>
                <w:rFonts w:ascii="Arial" w:hAnsi="Arial" w:cs="Arial"/>
                <w:sz w:val="22"/>
                <w:szCs w:val="22"/>
              </w:rPr>
              <w:t xml:space="preserve"> % (max </w:t>
            </w:r>
            <w:r w:rsidR="00DC40ED">
              <w:rPr>
                <w:rFonts w:ascii="Arial" w:hAnsi="Arial" w:cs="Arial"/>
                <w:sz w:val="22"/>
                <w:szCs w:val="22"/>
              </w:rPr>
              <w:t>1</w:t>
            </w:r>
            <w:r>
              <w:rPr>
                <w:rFonts w:ascii="Arial" w:hAnsi="Arial" w:cs="Arial"/>
                <w:sz w:val="22"/>
                <w:szCs w:val="22"/>
              </w:rPr>
              <w:t>2,</w:t>
            </w:r>
            <w:r w:rsidR="00DC40ED">
              <w:rPr>
                <w:rFonts w:ascii="Arial" w:hAnsi="Arial" w:cs="Arial"/>
                <w:sz w:val="22"/>
                <w:szCs w:val="22"/>
              </w:rPr>
              <w:t>0</w:t>
            </w:r>
            <w:r w:rsidRPr="00F23C3E">
              <w:rPr>
                <w:rFonts w:ascii="Arial" w:hAnsi="Arial" w:cs="Arial"/>
                <w:sz w:val="22"/>
                <w:szCs w:val="22"/>
              </w:rPr>
              <w:t xml:space="preserve"> pkt.)</w:t>
            </w:r>
          </w:p>
        </w:tc>
      </w:tr>
      <w:tr w:rsidR="005420F1" w:rsidRPr="00F23C3E" w14:paraId="31C27CEA" w14:textId="77777777" w:rsidTr="00012507">
        <w:trPr>
          <w:trHeight w:val="434"/>
          <w:jc w:val="center"/>
        </w:trPr>
        <w:tc>
          <w:tcPr>
            <w:tcW w:w="4818" w:type="dxa"/>
            <w:shd w:val="clear" w:color="auto" w:fill="auto"/>
            <w:vAlign w:val="center"/>
          </w:tcPr>
          <w:p w14:paraId="5352A22F" w14:textId="77777777" w:rsidR="005420F1" w:rsidRPr="00F23C3E" w:rsidRDefault="005420F1" w:rsidP="005420F1">
            <w:pPr>
              <w:jc w:val="center"/>
              <w:rPr>
                <w:rFonts w:ascii="Arial" w:hAnsi="Arial" w:cs="Arial"/>
              </w:rPr>
            </w:pPr>
            <w:r w:rsidRPr="00F23C3E">
              <w:rPr>
                <w:rFonts w:ascii="Arial" w:hAnsi="Arial" w:cs="Arial"/>
              </w:rPr>
              <w:t>RAZEM</w:t>
            </w:r>
          </w:p>
        </w:tc>
        <w:tc>
          <w:tcPr>
            <w:tcW w:w="2483" w:type="dxa"/>
            <w:shd w:val="clear" w:color="auto" w:fill="auto"/>
            <w:vAlign w:val="center"/>
          </w:tcPr>
          <w:p w14:paraId="2424C5BC" w14:textId="77777777" w:rsidR="005420F1" w:rsidRPr="00F23C3E" w:rsidRDefault="005420F1" w:rsidP="005420F1">
            <w:pPr>
              <w:ind w:left="375" w:hanging="390"/>
              <w:jc w:val="center"/>
              <w:rPr>
                <w:rFonts w:ascii="Arial" w:hAnsi="Arial" w:cs="Arial"/>
                <w:sz w:val="22"/>
                <w:szCs w:val="22"/>
              </w:rPr>
            </w:pPr>
            <w:r w:rsidRPr="00F23C3E">
              <w:rPr>
                <w:rFonts w:ascii="Arial" w:hAnsi="Arial" w:cs="Arial"/>
                <w:sz w:val="22"/>
                <w:szCs w:val="22"/>
              </w:rPr>
              <w:t>100 % (max 100 pkt.)</w:t>
            </w:r>
          </w:p>
        </w:tc>
      </w:tr>
    </w:tbl>
    <w:p w14:paraId="0D3ED8A7" w14:textId="77777777" w:rsidR="00C6125E" w:rsidRPr="00F23C3E" w:rsidRDefault="00C6125E" w:rsidP="00C6125E">
      <w:pPr>
        <w:pStyle w:val="Tekstpodstawowywcity2"/>
        <w:tabs>
          <w:tab w:val="left" w:pos="284"/>
          <w:tab w:val="left" w:pos="851"/>
        </w:tabs>
        <w:ind w:left="851" w:hanging="425"/>
        <w:rPr>
          <w:sz w:val="20"/>
          <w:szCs w:val="20"/>
        </w:rPr>
      </w:pPr>
    </w:p>
    <w:p w14:paraId="3F0A489F" w14:textId="77777777" w:rsidR="00C6125E" w:rsidRPr="00F23C3E" w:rsidRDefault="00C6125E" w:rsidP="00C6125E">
      <w:pPr>
        <w:pStyle w:val="Tekstpodstawowywcity2"/>
        <w:tabs>
          <w:tab w:val="left" w:pos="284"/>
          <w:tab w:val="left" w:pos="851"/>
        </w:tabs>
        <w:ind w:left="851" w:hanging="425"/>
      </w:pPr>
      <w:r w:rsidRPr="00F23C3E">
        <w:t>gdzie:</w:t>
      </w:r>
      <w:r w:rsidRPr="00F23C3E">
        <w:br/>
        <w:t>- stosowana punktacja:   0  - 100 pkt.   gdzie  1% = 1 pkt.</w:t>
      </w:r>
    </w:p>
    <w:p w14:paraId="0890E052" w14:textId="77777777" w:rsidR="00C6125E" w:rsidRPr="00F23C3E" w:rsidRDefault="00C6125E" w:rsidP="00C6125E">
      <w:pPr>
        <w:pStyle w:val="Tekstpodstawowywcity2"/>
        <w:tabs>
          <w:tab w:val="left" w:pos="851"/>
        </w:tabs>
        <w:ind w:left="851"/>
      </w:pPr>
      <w:r w:rsidRPr="00F23C3E">
        <w:t>Wynik działania zostanie zaokrąglony do 2 miejsc po przecinku (wg zasady wartości równe lub wyższe od 5 w górę, niższe - w dół.</w:t>
      </w:r>
    </w:p>
    <w:p w14:paraId="38FA5420" w14:textId="77777777" w:rsidR="00C6125E" w:rsidRPr="00F23C3E" w:rsidRDefault="00C6125E" w:rsidP="00C6125E">
      <w:pPr>
        <w:pStyle w:val="Tekstpodstawowywcity2"/>
        <w:tabs>
          <w:tab w:val="left" w:pos="851"/>
        </w:tabs>
        <w:ind w:left="851"/>
        <w:rPr>
          <w:sz w:val="16"/>
          <w:szCs w:val="16"/>
        </w:rPr>
      </w:pPr>
    </w:p>
    <w:p w14:paraId="767A1B26" w14:textId="77777777" w:rsidR="00C6125E" w:rsidRPr="00F23C3E" w:rsidRDefault="00C6125E" w:rsidP="00C6125E">
      <w:pPr>
        <w:pStyle w:val="Tekstpodstawowywcity2"/>
        <w:tabs>
          <w:tab w:val="left" w:pos="851"/>
        </w:tabs>
        <w:ind w:left="851"/>
        <w:rPr>
          <w:sz w:val="16"/>
          <w:szCs w:val="16"/>
        </w:rPr>
      </w:pPr>
    </w:p>
    <w:p w14:paraId="4570849B" w14:textId="77777777" w:rsidR="00C6125E" w:rsidRPr="00F23C3E" w:rsidRDefault="00C6125E" w:rsidP="00C6125E">
      <w:pPr>
        <w:pStyle w:val="Tekstpodstawowywcity2"/>
        <w:tabs>
          <w:tab w:val="left" w:pos="851"/>
        </w:tabs>
        <w:ind w:left="851"/>
        <w:rPr>
          <w:sz w:val="16"/>
          <w:szCs w:val="16"/>
        </w:rPr>
      </w:pPr>
    </w:p>
    <w:p w14:paraId="089BF545" w14:textId="77777777"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line="276" w:lineRule="auto"/>
        <w:ind w:left="284" w:hanging="284"/>
        <w:contextualSpacing/>
        <w:jc w:val="both"/>
        <w:textAlignment w:val="baseline"/>
        <w:rPr>
          <w:rFonts w:ascii="Arial" w:hAnsi="Arial" w:cs="Arial"/>
          <w:spacing w:val="-1"/>
        </w:rPr>
      </w:pPr>
      <w:r w:rsidRPr="00F23C3E">
        <w:rPr>
          <w:rFonts w:ascii="Arial" w:hAnsi="Arial" w:cs="Arial"/>
          <w:spacing w:val="-1"/>
        </w:rPr>
        <w:t>Miejsce i termin złożenia oferty</w:t>
      </w:r>
    </w:p>
    <w:p w14:paraId="621D0C11" w14:textId="77777777" w:rsidR="00C6125E" w:rsidRPr="00F23C3E" w:rsidRDefault="00C6125E" w:rsidP="00C6125E">
      <w:pPr>
        <w:pStyle w:val="Normalny1"/>
        <w:shd w:val="clear" w:color="auto" w:fill="FFFFFF"/>
        <w:tabs>
          <w:tab w:val="left" w:pos="259"/>
          <w:tab w:val="left" w:pos="341"/>
          <w:tab w:val="left" w:leader="dot" w:pos="8837"/>
        </w:tabs>
        <w:ind w:left="284"/>
        <w:jc w:val="both"/>
        <w:rPr>
          <w:rFonts w:ascii="Arial" w:hAnsi="Arial" w:cs="Arial"/>
          <w:spacing w:val="-1"/>
          <w:lang w:val="pl-PL"/>
        </w:rPr>
      </w:pPr>
      <w:r w:rsidRPr="00F23C3E">
        <w:rPr>
          <w:rFonts w:ascii="Arial" w:hAnsi="Arial" w:cs="Arial"/>
          <w:spacing w:val="-1"/>
          <w:lang w:val="pl-PL"/>
        </w:rPr>
        <w:tab/>
        <w:t xml:space="preserve">Oferty należy złożyć do dnia </w:t>
      </w:r>
      <w:r w:rsidR="00BE7ED4">
        <w:rPr>
          <w:rFonts w:ascii="Arial" w:hAnsi="Arial" w:cs="Arial"/>
          <w:b/>
          <w:spacing w:val="-1"/>
          <w:lang w:val="pl-PL"/>
        </w:rPr>
        <w:t>11 grudnia</w:t>
      </w:r>
      <w:r w:rsidRPr="00F23C3E">
        <w:rPr>
          <w:rFonts w:ascii="Arial" w:hAnsi="Arial" w:cs="Arial"/>
          <w:b/>
          <w:spacing w:val="-1"/>
          <w:lang w:val="pl-PL"/>
        </w:rPr>
        <w:t xml:space="preserve"> 201</w:t>
      </w:r>
      <w:r w:rsidR="00A56038">
        <w:rPr>
          <w:rFonts w:ascii="Arial" w:hAnsi="Arial" w:cs="Arial"/>
          <w:b/>
          <w:spacing w:val="-1"/>
          <w:lang w:val="pl-PL"/>
        </w:rPr>
        <w:t>9</w:t>
      </w:r>
      <w:r w:rsidRPr="00F23C3E">
        <w:rPr>
          <w:rFonts w:ascii="Arial" w:hAnsi="Arial" w:cs="Arial"/>
          <w:b/>
          <w:spacing w:val="-1"/>
          <w:lang w:val="pl-PL"/>
        </w:rPr>
        <w:t>r. godz. 13:00.</w:t>
      </w:r>
    </w:p>
    <w:p w14:paraId="0F64C444" w14:textId="77777777" w:rsidR="00C6125E" w:rsidRPr="00F23C3E" w:rsidRDefault="00C6125E" w:rsidP="00C6125E">
      <w:pPr>
        <w:pStyle w:val="Normalny1"/>
        <w:shd w:val="clear" w:color="auto" w:fill="FFFFFF"/>
        <w:tabs>
          <w:tab w:val="left" w:pos="341"/>
        </w:tabs>
        <w:spacing w:line="276" w:lineRule="auto"/>
        <w:ind w:left="284"/>
        <w:jc w:val="both"/>
        <w:rPr>
          <w:rFonts w:ascii="Arial" w:hAnsi="Arial" w:cs="Arial"/>
          <w:sz w:val="16"/>
          <w:szCs w:val="16"/>
          <w:highlight w:val="yellow"/>
          <w:lang w:val="pl-PL"/>
        </w:rPr>
      </w:pPr>
    </w:p>
    <w:p w14:paraId="27CA213F" w14:textId="77777777" w:rsidR="00C6125E" w:rsidRPr="00F23C3E" w:rsidRDefault="00C6125E" w:rsidP="00C6125E">
      <w:pPr>
        <w:pStyle w:val="Normalny1"/>
        <w:shd w:val="clear" w:color="auto" w:fill="FFFFFF"/>
        <w:tabs>
          <w:tab w:val="left" w:pos="341"/>
        </w:tabs>
        <w:spacing w:line="276" w:lineRule="auto"/>
        <w:ind w:left="284"/>
        <w:jc w:val="both"/>
        <w:rPr>
          <w:rFonts w:ascii="Arial" w:hAnsi="Arial" w:cs="Arial"/>
          <w:lang w:val="pl-PL"/>
        </w:rPr>
      </w:pPr>
      <w:r w:rsidRPr="00F23C3E">
        <w:rPr>
          <w:rFonts w:ascii="Arial" w:hAnsi="Arial" w:cs="Arial"/>
          <w:lang w:val="pl-PL"/>
        </w:rPr>
        <w:t>Dopuszcza się złożenie oferty:</w:t>
      </w:r>
    </w:p>
    <w:p w14:paraId="106A3EBD" w14:textId="77777777" w:rsidR="00C6125E" w:rsidRPr="00F23C3E" w:rsidRDefault="00C6125E" w:rsidP="00901927">
      <w:pPr>
        <w:pStyle w:val="Akapitzlist"/>
        <w:widowControl w:val="0"/>
        <w:numPr>
          <w:ilvl w:val="0"/>
          <w:numId w:val="31"/>
        </w:numPr>
        <w:suppressAutoHyphens/>
        <w:ind w:left="993"/>
        <w:contextualSpacing/>
        <w:textAlignment w:val="baseline"/>
        <w:rPr>
          <w:rFonts w:ascii="Arial" w:hAnsi="Arial" w:cs="Arial"/>
        </w:rPr>
      </w:pPr>
      <w:r w:rsidRPr="00F23C3E">
        <w:rPr>
          <w:rFonts w:ascii="Arial" w:hAnsi="Arial" w:cs="Arial"/>
        </w:rPr>
        <w:t xml:space="preserve">osobiście w siedzibie Urzędu Gminy Świeszyno, Świeszyno 71, </w:t>
      </w:r>
      <w:r w:rsidRPr="00F23C3E">
        <w:rPr>
          <w:rFonts w:ascii="Arial" w:hAnsi="Arial" w:cs="Arial"/>
        </w:rPr>
        <w:br/>
        <w:t>76-024 Świeszyno, Biuro Obsługi Interesanta parter.</w:t>
      </w:r>
    </w:p>
    <w:p w14:paraId="56F58BC3" w14:textId="77777777" w:rsidR="00C6125E" w:rsidRPr="00F23C3E" w:rsidRDefault="00C6125E" w:rsidP="00901927">
      <w:pPr>
        <w:pStyle w:val="Akapitzlist"/>
        <w:widowControl w:val="0"/>
        <w:numPr>
          <w:ilvl w:val="0"/>
          <w:numId w:val="31"/>
        </w:numPr>
        <w:suppressAutoHyphens/>
        <w:ind w:left="993"/>
        <w:contextualSpacing/>
        <w:textAlignment w:val="baseline"/>
        <w:rPr>
          <w:rFonts w:ascii="Arial" w:hAnsi="Arial" w:cs="Arial"/>
        </w:rPr>
      </w:pPr>
      <w:r w:rsidRPr="00F23C3E">
        <w:rPr>
          <w:rFonts w:ascii="Arial" w:hAnsi="Arial" w:cs="Arial"/>
        </w:rPr>
        <w:t xml:space="preserve">pocztą na adres; Urząd Gminy Świeszyno, Świeszyno 71, </w:t>
      </w:r>
      <w:r w:rsidRPr="00F23C3E">
        <w:rPr>
          <w:rFonts w:ascii="Arial" w:hAnsi="Arial" w:cs="Arial"/>
        </w:rPr>
        <w:br/>
        <w:t>76-024 Świeszyno</w:t>
      </w:r>
    </w:p>
    <w:p w14:paraId="24FF8D09" w14:textId="77777777" w:rsidR="00C6125E" w:rsidRPr="00F23C3E" w:rsidRDefault="00C6125E" w:rsidP="00C6125E">
      <w:pPr>
        <w:pStyle w:val="Akapitzlist"/>
        <w:ind w:left="284"/>
        <w:jc w:val="both"/>
        <w:rPr>
          <w:rFonts w:ascii="Arial" w:hAnsi="Arial" w:cs="Arial"/>
          <w:sz w:val="16"/>
          <w:szCs w:val="16"/>
        </w:rPr>
      </w:pPr>
    </w:p>
    <w:p w14:paraId="7AD259E6" w14:textId="77777777" w:rsidR="00C6125E" w:rsidRPr="00F23C3E" w:rsidRDefault="00C6125E" w:rsidP="00C6125E">
      <w:pPr>
        <w:pStyle w:val="Akapitzlist"/>
        <w:ind w:left="0"/>
        <w:jc w:val="both"/>
        <w:rPr>
          <w:rFonts w:ascii="Arial" w:hAnsi="Arial" w:cs="Arial"/>
        </w:rPr>
      </w:pPr>
      <w:r w:rsidRPr="00F23C3E">
        <w:rPr>
          <w:rFonts w:ascii="Arial" w:hAnsi="Arial" w:cs="Arial"/>
        </w:rPr>
        <w:t>Oferta należy składać w kopercie opisanej w następujący sposób:</w:t>
      </w:r>
    </w:p>
    <w:p w14:paraId="72CFBF44" w14:textId="77777777" w:rsidR="00C6125E" w:rsidRPr="00F23C3E" w:rsidRDefault="00C6125E" w:rsidP="00C6125E">
      <w:pPr>
        <w:pStyle w:val="Akapitzlist"/>
        <w:ind w:left="284"/>
        <w:jc w:val="both"/>
        <w:rPr>
          <w:rFonts w:ascii="Arial" w:hAnsi="Arial" w:cs="Arial"/>
          <w:sz w:val="16"/>
          <w:szCs w:val="16"/>
        </w:rPr>
      </w:pPr>
    </w:p>
    <w:p w14:paraId="26E99781" w14:textId="77777777" w:rsidR="00C6125E" w:rsidRPr="00F23C3E" w:rsidRDefault="00C6125E" w:rsidP="00C6125E">
      <w:pPr>
        <w:pStyle w:val="Akapitzlist"/>
        <w:ind w:left="284"/>
        <w:jc w:val="center"/>
        <w:rPr>
          <w:rFonts w:ascii="Arial" w:hAnsi="Arial" w:cs="Arial"/>
          <w:color w:val="000000"/>
        </w:rPr>
      </w:pPr>
      <w:r w:rsidRPr="00F23C3E">
        <w:rPr>
          <w:rFonts w:ascii="Arial" w:hAnsi="Arial" w:cs="Arial"/>
          <w:b/>
        </w:rPr>
        <w:t>„Zimowe utrzymanie dróg i chodników administrowanych przez Gminę Świeszyno w okresie od 01.01.2020r. do 31.12.2020r.”</w:t>
      </w:r>
    </w:p>
    <w:p w14:paraId="6A65F6D1" w14:textId="77777777" w:rsidR="00C6125E" w:rsidRPr="00F23C3E" w:rsidRDefault="00C6125E" w:rsidP="00C6125E">
      <w:pPr>
        <w:pStyle w:val="Akapitzlist"/>
        <w:ind w:left="284"/>
        <w:jc w:val="both"/>
        <w:rPr>
          <w:rFonts w:ascii="Arial" w:hAnsi="Arial" w:cs="Arial"/>
          <w:sz w:val="16"/>
          <w:szCs w:val="16"/>
        </w:rPr>
      </w:pPr>
    </w:p>
    <w:p w14:paraId="64BAB0A7" w14:textId="77777777" w:rsidR="00C6125E" w:rsidRPr="00F23C3E" w:rsidRDefault="00C6125E" w:rsidP="00C6125E">
      <w:pPr>
        <w:pStyle w:val="Akapitzlist"/>
        <w:ind w:left="284"/>
        <w:jc w:val="both"/>
        <w:rPr>
          <w:rFonts w:ascii="Arial" w:hAnsi="Arial" w:cs="Arial"/>
        </w:rPr>
      </w:pPr>
    </w:p>
    <w:p w14:paraId="6917D2C1" w14:textId="77777777" w:rsidR="00C6125E" w:rsidRPr="00F23C3E" w:rsidRDefault="00C6125E" w:rsidP="00C6125E">
      <w:pPr>
        <w:pStyle w:val="Akapitzlist"/>
        <w:ind w:left="0"/>
        <w:jc w:val="both"/>
        <w:rPr>
          <w:rFonts w:ascii="Arial" w:hAnsi="Arial" w:cs="Arial"/>
        </w:rPr>
      </w:pPr>
      <w:r w:rsidRPr="00F23C3E">
        <w:rPr>
          <w:rFonts w:ascii="Arial" w:hAnsi="Arial" w:cs="Arial"/>
        </w:rPr>
        <w:t xml:space="preserve">W przypadku braku jasnego (wyżej wskazanego) oznaczenia, list może zostać potraktowany jak zwykła poczta i otwarty wraz z pocztą przychodzącą danego dnia, co spowoduje dostarczenie do osoby merytorycznej po terminie otwarcia. </w:t>
      </w:r>
      <w:r w:rsidRPr="00F23C3E">
        <w:rPr>
          <w:rFonts w:ascii="Arial" w:hAnsi="Arial" w:cs="Arial"/>
        </w:rPr>
        <w:br/>
        <w:t xml:space="preserve">W takim przypadku oferta traktowana jest jako oferta </w:t>
      </w:r>
      <w:r w:rsidRPr="00F23C3E">
        <w:rPr>
          <w:rFonts w:ascii="Arial" w:hAnsi="Arial" w:cs="Arial"/>
          <w:u w:val="single"/>
        </w:rPr>
        <w:t>złożona po terminie.</w:t>
      </w:r>
    </w:p>
    <w:p w14:paraId="51FD1905" w14:textId="77777777" w:rsidR="00C6125E" w:rsidRPr="00F23C3E" w:rsidRDefault="00C6125E" w:rsidP="00C6125E">
      <w:pPr>
        <w:pStyle w:val="Normalny1"/>
        <w:shd w:val="clear" w:color="auto" w:fill="FFFFFF"/>
        <w:tabs>
          <w:tab w:val="left" w:pos="0"/>
          <w:tab w:val="left" w:leader="dot" w:pos="8837"/>
        </w:tabs>
        <w:spacing w:before="283" w:line="276" w:lineRule="auto"/>
        <w:jc w:val="both"/>
        <w:rPr>
          <w:rFonts w:ascii="Arial" w:hAnsi="Arial" w:cs="Arial"/>
          <w:spacing w:val="-1"/>
          <w:lang w:val="pl-PL"/>
        </w:rPr>
      </w:pPr>
      <w:r w:rsidRPr="00F23C3E">
        <w:rPr>
          <w:rFonts w:ascii="Arial" w:hAnsi="Arial" w:cs="Arial"/>
          <w:spacing w:val="-1"/>
          <w:lang w:val="pl-PL"/>
        </w:rPr>
        <w:t>O wynikach wyboru oferenci zostaną powiadomieni niezwłocznie po wyborze najkorzystniejszej oferty drogą elektroniczną lub faxem.</w:t>
      </w:r>
    </w:p>
    <w:p w14:paraId="75B5A5A9" w14:textId="77777777" w:rsidR="00C6125E" w:rsidRPr="00F23C3E" w:rsidRDefault="00C6125E" w:rsidP="00C6125E">
      <w:pPr>
        <w:pStyle w:val="Akapitzlist"/>
        <w:shd w:val="clear" w:color="auto" w:fill="FFFFFF"/>
        <w:tabs>
          <w:tab w:val="left" w:pos="259"/>
          <w:tab w:val="left" w:leader="dot" w:pos="8837"/>
        </w:tabs>
        <w:ind w:left="284"/>
        <w:jc w:val="both"/>
        <w:rPr>
          <w:rFonts w:ascii="Arial" w:hAnsi="Arial" w:cs="Arial"/>
          <w:spacing w:val="-1"/>
          <w:sz w:val="16"/>
          <w:szCs w:val="16"/>
        </w:rPr>
      </w:pPr>
    </w:p>
    <w:p w14:paraId="54A14439" w14:textId="77777777" w:rsidR="00C6125E" w:rsidRPr="00F23C3E" w:rsidRDefault="00C6125E" w:rsidP="00C6125E">
      <w:pPr>
        <w:pStyle w:val="Normalny1"/>
        <w:spacing w:line="276" w:lineRule="auto"/>
        <w:jc w:val="both"/>
        <w:rPr>
          <w:rFonts w:ascii="Arial" w:hAnsi="Arial" w:cs="Arial"/>
          <w:u w:val="single"/>
          <w:lang w:val="pl-PL"/>
        </w:rPr>
      </w:pPr>
      <w:r w:rsidRPr="00F23C3E">
        <w:rPr>
          <w:rFonts w:ascii="Arial" w:hAnsi="Arial" w:cs="Arial"/>
          <w:u w:val="single"/>
          <w:lang w:val="pl-PL"/>
        </w:rPr>
        <w:t>UWAGA:</w:t>
      </w:r>
    </w:p>
    <w:p w14:paraId="49C3140D" w14:textId="77777777" w:rsidR="00C6125E" w:rsidRPr="00F23C3E" w:rsidRDefault="00C6125E" w:rsidP="00C6125E">
      <w:pPr>
        <w:pStyle w:val="Normalny1"/>
        <w:spacing w:line="276" w:lineRule="auto"/>
        <w:jc w:val="both"/>
        <w:rPr>
          <w:rFonts w:ascii="Arial" w:hAnsi="Arial" w:cs="Arial"/>
          <w:lang w:val="pl-PL"/>
        </w:rPr>
      </w:pPr>
      <w:r w:rsidRPr="00F23C3E">
        <w:rPr>
          <w:rFonts w:ascii="Arial" w:hAnsi="Arial" w:cs="Arial"/>
          <w:lang w:val="pl-PL"/>
        </w:rPr>
        <w:t xml:space="preserve">Propozycje cenowe złożone po terminie nie będą rozpatrywane podczas oceny. </w:t>
      </w:r>
    </w:p>
    <w:p w14:paraId="5BE50C4A" w14:textId="77777777"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before="283" w:line="276" w:lineRule="auto"/>
        <w:ind w:left="284" w:hanging="284"/>
        <w:contextualSpacing/>
        <w:jc w:val="both"/>
        <w:textAlignment w:val="baseline"/>
        <w:rPr>
          <w:rFonts w:ascii="Arial" w:hAnsi="Arial" w:cs="Arial"/>
          <w:spacing w:val="-1"/>
        </w:rPr>
      </w:pPr>
      <w:r w:rsidRPr="00F23C3E">
        <w:rPr>
          <w:rFonts w:ascii="Arial" w:hAnsi="Arial" w:cs="Arial"/>
          <w:spacing w:val="-1"/>
        </w:rPr>
        <w:lastRenderedPageBreak/>
        <w:t>Warunki płatności;</w:t>
      </w:r>
    </w:p>
    <w:p w14:paraId="7D155D5A" w14:textId="77777777" w:rsidR="00C6125E" w:rsidRPr="00F23C3E" w:rsidRDefault="00C6125E" w:rsidP="00C6125E">
      <w:pPr>
        <w:pStyle w:val="Akapitzlist"/>
        <w:spacing w:line="276" w:lineRule="auto"/>
        <w:ind w:left="360"/>
        <w:jc w:val="both"/>
        <w:rPr>
          <w:rFonts w:ascii="Arial" w:hAnsi="Arial" w:cs="Arial"/>
          <w:b/>
          <w:bCs/>
        </w:rPr>
      </w:pPr>
      <w:r w:rsidRPr="00F23C3E">
        <w:rPr>
          <w:rFonts w:ascii="Arial" w:hAnsi="Arial" w:cs="Arial"/>
        </w:rPr>
        <w:t>Płatność następować będzie w rozliczeniu miesięcznym przelewem na konto Wykonawcy podane na rachunku/fakturze w terminie do 14 dni od daty otrzymania przez Zamawiającego poprawnie wystawionej faktury lub rachunku.</w:t>
      </w:r>
    </w:p>
    <w:p w14:paraId="37AB4A2B" w14:textId="77777777" w:rsidR="00C6125E" w:rsidRPr="00F23C3E" w:rsidRDefault="00C6125E" w:rsidP="00C6125E">
      <w:pPr>
        <w:pStyle w:val="Akapitzlist"/>
        <w:spacing w:line="276" w:lineRule="auto"/>
        <w:ind w:left="360"/>
        <w:jc w:val="both"/>
        <w:rPr>
          <w:rFonts w:ascii="Arial" w:hAnsi="Arial" w:cs="Arial"/>
          <w:b/>
          <w:bCs/>
        </w:rPr>
      </w:pPr>
      <w:r w:rsidRPr="00F23C3E">
        <w:rPr>
          <w:rFonts w:ascii="Arial" w:hAnsi="Arial" w:cs="Arial"/>
        </w:rPr>
        <w:t>Terminem zapłaty jest data obciążenia rachunku bankowego Zamawiającego.</w:t>
      </w:r>
    </w:p>
    <w:p w14:paraId="414932DB" w14:textId="77777777" w:rsidR="00C6125E" w:rsidRPr="00F23C3E" w:rsidRDefault="00C6125E" w:rsidP="00C6125E">
      <w:pPr>
        <w:pStyle w:val="Akapitzlist"/>
        <w:shd w:val="clear" w:color="auto" w:fill="FFFFFF"/>
        <w:tabs>
          <w:tab w:val="left" w:pos="259"/>
          <w:tab w:val="left" w:leader="dot" w:pos="8837"/>
        </w:tabs>
        <w:spacing w:before="283" w:line="276" w:lineRule="auto"/>
        <w:ind w:left="284"/>
        <w:jc w:val="both"/>
        <w:rPr>
          <w:rFonts w:ascii="Arial" w:hAnsi="Arial" w:cs="Arial"/>
          <w:spacing w:val="-1"/>
          <w:highlight w:val="yellow"/>
          <w:shd w:val="clear" w:color="auto" w:fill="FFFF00"/>
        </w:rPr>
      </w:pPr>
    </w:p>
    <w:p w14:paraId="3030D03B" w14:textId="77777777"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before="283" w:line="276" w:lineRule="auto"/>
        <w:ind w:left="284" w:hanging="284"/>
        <w:contextualSpacing/>
        <w:jc w:val="both"/>
        <w:textAlignment w:val="baseline"/>
        <w:rPr>
          <w:rFonts w:ascii="Arial" w:hAnsi="Arial" w:cs="Arial"/>
          <w:spacing w:val="-1"/>
        </w:rPr>
      </w:pPr>
      <w:r w:rsidRPr="00F23C3E">
        <w:rPr>
          <w:rFonts w:ascii="Arial" w:hAnsi="Arial" w:cs="Arial"/>
          <w:spacing w:val="-1"/>
        </w:rPr>
        <w:t>Osoba do kontaktu:</w:t>
      </w:r>
    </w:p>
    <w:p w14:paraId="5BB124A6" w14:textId="77777777" w:rsidR="00C6125E" w:rsidRPr="00F23C3E" w:rsidRDefault="00C6125E" w:rsidP="00C6125E">
      <w:pPr>
        <w:pStyle w:val="Akapitzlist"/>
        <w:shd w:val="clear" w:color="auto" w:fill="FFFFFF"/>
        <w:tabs>
          <w:tab w:val="left" w:pos="259"/>
          <w:tab w:val="left" w:leader="dot" w:pos="8837"/>
        </w:tabs>
        <w:spacing w:before="283"/>
        <w:ind w:left="284"/>
        <w:jc w:val="both"/>
        <w:rPr>
          <w:rFonts w:ascii="Arial" w:hAnsi="Arial" w:cs="Arial"/>
          <w:spacing w:val="-1"/>
        </w:rPr>
      </w:pPr>
      <w:r w:rsidRPr="00F23C3E">
        <w:rPr>
          <w:rFonts w:ascii="Arial" w:hAnsi="Arial" w:cs="Arial"/>
          <w:spacing w:val="-1"/>
        </w:rPr>
        <w:t xml:space="preserve">Ewa Jacewicz – inspektor ds. zamówień publicznych, </w:t>
      </w:r>
    </w:p>
    <w:p w14:paraId="35D7DD81" w14:textId="77777777" w:rsidR="00C6125E" w:rsidRPr="00F23C3E" w:rsidRDefault="00C6125E" w:rsidP="00C6125E">
      <w:pPr>
        <w:pStyle w:val="Akapitzlist"/>
        <w:shd w:val="clear" w:color="auto" w:fill="FFFFFF"/>
        <w:tabs>
          <w:tab w:val="left" w:pos="259"/>
          <w:tab w:val="left" w:leader="dot" w:pos="8837"/>
        </w:tabs>
        <w:spacing w:before="283"/>
        <w:ind w:left="284"/>
        <w:jc w:val="both"/>
        <w:rPr>
          <w:rFonts w:ascii="Arial" w:hAnsi="Arial" w:cs="Arial"/>
          <w:spacing w:val="-1"/>
        </w:rPr>
      </w:pPr>
      <w:r w:rsidRPr="00F23C3E">
        <w:rPr>
          <w:rFonts w:ascii="Arial" w:hAnsi="Arial" w:cs="Arial"/>
          <w:spacing w:val="-1"/>
          <w:lang w:val="en-US"/>
        </w:rPr>
        <w:t xml:space="preserve">tel. 94 31 60 147, 94 31 60 120, email: </w:t>
      </w:r>
      <w:hyperlink r:id="rId8" w:history="1">
        <w:r w:rsidRPr="00F23C3E">
          <w:rPr>
            <w:rStyle w:val="Hipercze"/>
            <w:rFonts w:ascii="Arial" w:hAnsi="Arial" w:cs="Arial"/>
            <w:spacing w:val="-1"/>
          </w:rPr>
          <w:t>e.jacewicz@swieszyno.pl</w:t>
        </w:r>
      </w:hyperlink>
    </w:p>
    <w:p w14:paraId="3559789A" w14:textId="77777777" w:rsidR="00C6125E" w:rsidRPr="00F23C3E" w:rsidRDefault="00C6125E" w:rsidP="00C6125E">
      <w:pPr>
        <w:pStyle w:val="Akapitzlist"/>
        <w:shd w:val="clear" w:color="auto" w:fill="FFFFFF"/>
        <w:tabs>
          <w:tab w:val="left" w:pos="259"/>
          <w:tab w:val="left" w:leader="dot" w:pos="8837"/>
        </w:tabs>
        <w:spacing w:before="283"/>
        <w:ind w:left="284"/>
        <w:rPr>
          <w:rFonts w:ascii="Arial" w:hAnsi="Arial" w:cs="Arial"/>
          <w:spacing w:val="-1"/>
          <w:highlight w:val="yellow"/>
          <w:lang w:val="en-US"/>
        </w:rPr>
      </w:pPr>
    </w:p>
    <w:p w14:paraId="44748483" w14:textId="77777777"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before="283" w:line="276" w:lineRule="auto"/>
        <w:ind w:left="284" w:hanging="284"/>
        <w:contextualSpacing/>
        <w:jc w:val="both"/>
        <w:textAlignment w:val="baseline"/>
        <w:rPr>
          <w:rFonts w:ascii="Arial" w:hAnsi="Arial" w:cs="Arial"/>
          <w:spacing w:val="-1"/>
        </w:rPr>
      </w:pPr>
      <w:r w:rsidRPr="00F23C3E">
        <w:rPr>
          <w:rFonts w:ascii="Arial" w:hAnsi="Arial" w:cs="Arial"/>
          <w:spacing w:val="-1"/>
        </w:rPr>
        <w:t xml:space="preserve">Sposób przygotowania oferty: </w:t>
      </w:r>
    </w:p>
    <w:p w14:paraId="450C63E4" w14:textId="77777777" w:rsidR="00C6125E" w:rsidRPr="00F23C3E" w:rsidRDefault="00C6125E" w:rsidP="00901927">
      <w:pPr>
        <w:pStyle w:val="Akapitzlist"/>
        <w:numPr>
          <w:ilvl w:val="1"/>
          <w:numId w:val="32"/>
        </w:numPr>
        <w:shd w:val="clear" w:color="auto" w:fill="FFFFFF"/>
        <w:suppressAutoHyphens/>
        <w:spacing w:after="200"/>
        <w:ind w:left="567" w:hanging="283"/>
        <w:contextualSpacing/>
        <w:jc w:val="both"/>
        <w:textAlignment w:val="baseline"/>
        <w:rPr>
          <w:rFonts w:ascii="Arial" w:hAnsi="Arial" w:cs="Arial"/>
        </w:rPr>
      </w:pPr>
      <w:r w:rsidRPr="00F23C3E">
        <w:rPr>
          <w:rFonts w:ascii="Arial" w:hAnsi="Arial" w:cs="Arial"/>
        </w:rPr>
        <w:t>Ofertę należy sporządzić w języku polskim, o treści zawartej w niniejszym zapytaniu ofertowym.</w:t>
      </w:r>
    </w:p>
    <w:p w14:paraId="0760F48E" w14:textId="77777777" w:rsidR="00C6125E" w:rsidRPr="00F23C3E" w:rsidRDefault="00C6125E" w:rsidP="00901927">
      <w:pPr>
        <w:pStyle w:val="Akapitzlist"/>
        <w:numPr>
          <w:ilvl w:val="1"/>
          <w:numId w:val="32"/>
        </w:numPr>
        <w:shd w:val="clear" w:color="auto" w:fill="FFFFFF"/>
        <w:suppressAutoHyphens/>
        <w:spacing w:after="200"/>
        <w:ind w:left="567" w:hanging="283"/>
        <w:contextualSpacing/>
        <w:jc w:val="both"/>
        <w:textAlignment w:val="baseline"/>
        <w:rPr>
          <w:rFonts w:ascii="Arial" w:hAnsi="Arial" w:cs="Arial"/>
        </w:rPr>
      </w:pPr>
      <w:r w:rsidRPr="00F23C3E">
        <w:rPr>
          <w:rFonts w:ascii="Arial" w:hAnsi="Arial" w:cs="Arial"/>
        </w:rPr>
        <w:t xml:space="preserve">Ofertę należy złożyć w oznakowanej kopercie w terminie wskazanym </w:t>
      </w:r>
      <w:r w:rsidRPr="00F23C3E">
        <w:rPr>
          <w:rFonts w:ascii="Arial" w:hAnsi="Arial" w:cs="Arial"/>
        </w:rPr>
        <w:br/>
        <w:t>w zapytaniu (termin oznacza dzień i godzinę wskazaną w zapytaniu).</w:t>
      </w:r>
    </w:p>
    <w:p w14:paraId="2D928D15" w14:textId="77777777" w:rsidR="00C6125E" w:rsidRPr="00F23C3E" w:rsidRDefault="00C6125E" w:rsidP="00901927">
      <w:pPr>
        <w:pStyle w:val="Akapitzlist"/>
        <w:numPr>
          <w:ilvl w:val="1"/>
          <w:numId w:val="32"/>
        </w:numPr>
        <w:shd w:val="clear" w:color="auto" w:fill="FFFFFF"/>
        <w:suppressAutoHyphens/>
        <w:spacing w:after="200"/>
        <w:ind w:left="567" w:hanging="283"/>
        <w:contextualSpacing/>
        <w:jc w:val="both"/>
        <w:textAlignment w:val="baseline"/>
        <w:rPr>
          <w:rFonts w:ascii="Arial" w:hAnsi="Arial" w:cs="Arial"/>
        </w:rPr>
      </w:pPr>
      <w:r w:rsidRPr="00F23C3E">
        <w:rPr>
          <w:rFonts w:ascii="Arial" w:hAnsi="Arial" w:cs="Arial"/>
        </w:rPr>
        <w:t xml:space="preserve">Całość przedmiotu zamówienia musi być wykonywana zgodnie </w:t>
      </w:r>
      <w:r w:rsidRPr="00F23C3E">
        <w:rPr>
          <w:rFonts w:ascii="Arial" w:hAnsi="Arial" w:cs="Arial"/>
        </w:rPr>
        <w:br/>
        <w:t>z obowiązującymi przepisami prawa, powszechnie obowiązującymi zaleceniami, zasadami i wytycznymi w tym zakresie.</w:t>
      </w:r>
    </w:p>
    <w:p w14:paraId="6A3B1985" w14:textId="77777777" w:rsidR="00C6125E" w:rsidRPr="00F23C3E" w:rsidRDefault="00C6125E" w:rsidP="00901927">
      <w:pPr>
        <w:pStyle w:val="Akapitzlist"/>
        <w:numPr>
          <w:ilvl w:val="1"/>
          <w:numId w:val="32"/>
        </w:numPr>
        <w:shd w:val="clear" w:color="auto" w:fill="FFFFFF"/>
        <w:suppressAutoHyphens/>
        <w:spacing w:after="200"/>
        <w:ind w:left="567" w:hanging="283"/>
        <w:contextualSpacing/>
        <w:jc w:val="both"/>
        <w:textAlignment w:val="baseline"/>
        <w:rPr>
          <w:rFonts w:ascii="Arial" w:hAnsi="Arial" w:cs="Arial"/>
        </w:rPr>
      </w:pPr>
      <w:r w:rsidRPr="00F23C3E">
        <w:rPr>
          <w:rFonts w:ascii="Arial" w:hAnsi="Arial" w:cs="Arial"/>
        </w:rPr>
        <w:t>Cena ofertowa brutto stanowi cenę ryczałtową, obejmującą wszystkie koszty  związane z wykonaniem przedmiotu zamówienia, a w przypadku osoby fizycznej zawiera wszystkie należności publiczno prawne ponoszone z tytułu osiąganego wynagrodzenia</w:t>
      </w:r>
    </w:p>
    <w:p w14:paraId="784EFAAD" w14:textId="77777777" w:rsidR="00C6125E" w:rsidRPr="00F23C3E" w:rsidRDefault="00C6125E" w:rsidP="00901927">
      <w:pPr>
        <w:pStyle w:val="Akapitzlist"/>
        <w:numPr>
          <w:ilvl w:val="1"/>
          <w:numId w:val="32"/>
        </w:numPr>
        <w:shd w:val="clear" w:color="auto" w:fill="FFFFFF"/>
        <w:suppressAutoHyphens/>
        <w:spacing w:after="200"/>
        <w:ind w:left="567" w:hanging="283"/>
        <w:contextualSpacing/>
        <w:jc w:val="both"/>
        <w:textAlignment w:val="baseline"/>
        <w:rPr>
          <w:rFonts w:ascii="Arial" w:hAnsi="Arial" w:cs="Arial"/>
        </w:rPr>
      </w:pPr>
      <w:r w:rsidRPr="00F23C3E">
        <w:rPr>
          <w:rFonts w:ascii="Arial" w:hAnsi="Arial" w:cs="Arial"/>
        </w:rPr>
        <w:t>Rozliczenie następuje tylko w PLN.</w:t>
      </w:r>
    </w:p>
    <w:p w14:paraId="08F3A641" w14:textId="77777777" w:rsidR="00C6125E" w:rsidRPr="00F23C3E" w:rsidRDefault="00C6125E" w:rsidP="00901927">
      <w:pPr>
        <w:pStyle w:val="Akapitzlist"/>
        <w:numPr>
          <w:ilvl w:val="1"/>
          <w:numId w:val="32"/>
        </w:numPr>
        <w:shd w:val="clear" w:color="auto" w:fill="FFFFFF"/>
        <w:suppressAutoHyphens/>
        <w:spacing w:after="200"/>
        <w:ind w:left="567" w:hanging="283"/>
        <w:contextualSpacing/>
        <w:jc w:val="both"/>
        <w:textAlignment w:val="baseline"/>
        <w:rPr>
          <w:rFonts w:ascii="Arial" w:hAnsi="Arial" w:cs="Arial"/>
        </w:rPr>
      </w:pPr>
      <w:r w:rsidRPr="00F23C3E">
        <w:rPr>
          <w:rFonts w:ascii="Arial" w:hAnsi="Arial" w:cs="Arial"/>
        </w:rPr>
        <w:t>Termin związania ofertą – 30 dni.</w:t>
      </w:r>
    </w:p>
    <w:p w14:paraId="063DB235" w14:textId="77777777" w:rsidR="00C6125E" w:rsidRPr="00F23C3E" w:rsidRDefault="00C6125E" w:rsidP="00901927">
      <w:pPr>
        <w:pStyle w:val="Akapitzlist"/>
        <w:numPr>
          <w:ilvl w:val="1"/>
          <w:numId w:val="32"/>
        </w:numPr>
        <w:shd w:val="clear" w:color="auto" w:fill="FFFFFF"/>
        <w:spacing w:after="200" w:line="276" w:lineRule="auto"/>
        <w:ind w:left="567" w:hanging="283"/>
        <w:contextualSpacing/>
        <w:jc w:val="both"/>
        <w:rPr>
          <w:rFonts w:ascii="Arial" w:hAnsi="Arial" w:cs="Arial"/>
        </w:rPr>
      </w:pPr>
      <w:r w:rsidRPr="00F23C3E">
        <w:rPr>
          <w:rFonts w:ascii="Arial" w:hAnsi="Arial" w:cs="Arial"/>
        </w:rPr>
        <w:t xml:space="preserve">Zobowiązania Zamawiającego oraz Wykonawcy zawiera wzór umowy dołączony do zapytania ofertowego – załącznik nr </w:t>
      </w:r>
      <w:r w:rsidR="00EA0A2E">
        <w:rPr>
          <w:rFonts w:ascii="Arial" w:hAnsi="Arial" w:cs="Arial"/>
        </w:rPr>
        <w:t>2</w:t>
      </w:r>
    </w:p>
    <w:p w14:paraId="07EA3D46" w14:textId="77777777" w:rsidR="00C6125E" w:rsidRPr="00F23C3E" w:rsidRDefault="00C6125E" w:rsidP="00C6125E">
      <w:pPr>
        <w:pStyle w:val="Akapitzlist"/>
        <w:shd w:val="clear" w:color="auto" w:fill="FFFFFF"/>
        <w:tabs>
          <w:tab w:val="left" w:pos="259"/>
          <w:tab w:val="left" w:leader="dot" w:pos="8837"/>
        </w:tabs>
        <w:spacing w:before="283"/>
        <w:ind w:left="792"/>
        <w:rPr>
          <w:rFonts w:ascii="Arial" w:hAnsi="Arial" w:cs="Arial"/>
          <w:b/>
          <w:spacing w:val="-1"/>
          <w:sz w:val="16"/>
          <w:szCs w:val="16"/>
          <w:highlight w:val="yellow"/>
          <w:u w:val="single"/>
        </w:rPr>
      </w:pPr>
    </w:p>
    <w:p w14:paraId="403D6BBD" w14:textId="77777777" w:rsidR="00C6125E" w:rsidRPr="00F23C3E" w:rsidRDefault="00C6125E" w:rsidP="00C6125E">
      <w:pPr>
        <w:pStyle w:val="Akapitzlist"/>
        <w:shd w:val="clear" w:color="auto" w:fill="FFFFFF"/>
        <w:tabs>
          <w:tab w:val="left" w:pos="259"/>
          <w:tab w:val="left" w:leader="dot" w:pos="8837"/>
        </w:tabs>
        <w:spacing w:before="283"/>
        <w:ind w:left="284"/>
        <w:rPr>
          <w:rFonts w:ascii="Arial" w:hAnsi="Arial" w:cs="Arial"/>
          <w:b/>
          <w:spacing w:val="-1"/>
          <w:highlight w:val="yellow"/>
          <w:u w:val="single"/>
        </w:rPr>
      </w:pPr>
      <w:r w:rsidRPr="00F23C3E">
        <w:rPr>
          <w:rFonts w:ascii="Arial" w:hAnsi="Arial" w:cs="Arial"/>
          <w:b/>
          <w:spacing w:val="-1"/>
          <w:u w:val="single"/>
        </w:rPr>
        <w:t>Do oferty należy załączyć:</w:t>
      </w:r>
    </w:p>
    <w:p w14:paraId="0F5B0C2D" w14:textId="77777777" w:rsidR="00C6125E" w:rsidRPr="00F23C3E" w:rsidRDefault="00C6125E" w:rsidP="00901927">
      <w:pPr>
        <w:pStyle w:val="Akapitzlist"/>
        <w:numPr>
          <w:ilvl w:val="0"/>
          <w:numId w:val="33"/>
        </w:numPr>
        <w:shd w:val="clear" w:color="auto" w:fill="FFFFFF"/>
        <w:suppressAutoHyphens/>
        <w:spacing w:after="200" w:line="276" w:lineRule="auto"/>
        <w:ind w:left="567" w:hanging="283"/>
        <w:contextualSpacing/>
        <w:jc w:val="both"/>
        <w:textAlignment w:val="baseline"/>
        <w:rPr>
          <w:rFonts w:ascii="Arial" w:hAnsi="Arial" w:cs="Arial"/>
        </w:rPr>
      </w:pPr>
      <w:r w:rsidRPr="00F23C3E">
        <w:rPr>
          <w:rFonts w:ascii="Arial" w:hAnsi="Arial" w:cs="Arial"/>
        </w:rPr>
        <w:t>Formularz Ofertowy zgodny z treścią wskazaną poniżej – załącznik nr 1</w:t>
      </w:r>
    </w:p>
    <w:p w14:paraId="61835B7A" w14:textId="77777777" w:rsidR="00043790" w:rsidRDefault="00043790" w:rsidP="00EA0A2E">
      <w:pPr>
        <w:pStyle w:val="Akapitzlist"/>
        <w:shd w:val="clear" w:color="auto" w:fill="FFFFFF"/>
        <w:suppressAutoHyphens/>
        <w:spacing w:after="200" w:line="276" w:lineRule="auto"/>
        <w:ind w:left="567"/>
        <w:contextualSpacing/>
        <w:jc w:val="both"/>
        <w:textAlignment w:val="baseline"/>
        <w:rPr>
          <w:rFonts w:ascii="Arial" w:hAnsi="Arial" w:cs="Arial"/>
        </w:rPr>
      </w:pPr>
    </w:p>
    <w:p w14:paraId="05830F44" w14:textId="77777777" w:rsidR="00043790" w:rsidRDefault="00043790" w:rsidP="00EA0A2E">
      <w:pPr>
        <w:pStyle w:val="Akapitzlist"/>
        <w:shd w:val="clear" w:color="auto" w:fill="FFFFFF"/>
        <w:suppressAutoHyphens/>
        <w:spacing w:after="200" w:line="276" w:lineRule="auto"/>
        <w:ind w:left="567"/>
        <w:contextualSpacing/>
        <w:jc w:val="both"/>
        <w:textAlignment w:val="baseline"/>
        <w:rPr>
          <w:rFonts w:ascii="Arial" w:hAnsi="Arial" w:cs="Arial"/>
        </w:rPr>
      </w:pPr>
    </w:p>
    <w:p w14:paraId="32EEDE02" w14:textId="146D5D22" w:rsidR="00C6125E" w:rsidRDefault="00043790" w:rsidP="00043790">
      <w:pPr>
        <w:pStyle w:val="Akapitzlist"/>
        <w:shd w:val="clear" w:color="auto" w:fill="FFFFFF"/>
        <w:suppressAutoHyphens/>
        <w:spacing w:after="200" w:line="276" w:lineRule="auto"/>
        <w:ind w:left="5523" w:firstLine="141"/>
        <w:contextualSpacing/>
        <w:jc w:val="both"/>
        <w:textAlignment w:val="baseline"/>
        <w:rPr>
          <w:rFonts w:ascii="Arial" w:hAnsi="Arial" w:cs="Arial"/>
        </w:rPr>
      </w:pPr>
      <w:r>
        <w:rPr>
          <w:rFonts w:ascii="Arial" w:hAnsi="Arial" w:cs="Arial"/>
        </w:rPr>
        <w:t xml:space="preserve">     Wójt</w:t>
      </w:r>
      <w:r>
        <w:rPr>
          <w:rFonts w:ascii="Arial" w:hAnsi="Arial" w:cs="Arial"/>
        </w:rPr>
        <w:br/>
        <w:t xml:space="preserve">        /-/</w:t>
      </w:r>
    </w:p>
    <w:p w14:paraId="542B1455" w14:textId="5E40E867" w:rsidR="00043790" w:rsidRPr="00F23C3E" w:rsidRDefault="00043790" w:rsidP="00043790">
      <w:pPr>
        <w:pStyle w:val="Akapitzlist"/>
        <w:shd w:val="clear" w:color="auto" w:fill="FFFFFF"/>
        <w:suppressAutoHyphens/>
        <w:spacing w:after="200" w:line="276" w:lineRule="auto"/>
        <w:ind w:left="5523" w:firstLine="141"/>
        <w:contextualSpacing/>
        <w:jc w:val="both"/>
        <w:textAlignment w:val="baseline"/>
        <w:rPr>
          <w:rFonts w:ascii="Arial" w:hAnsi="Arial" w:cs="Arial"/>
        </w:rPr>
      </w:pPr>
      <w:r>
        <w:rPr>
          <w:rFonts w:ascii="Arial" w:hAnsi="Arial" w:cs="Arial"/>
        </w:rPr>
        <w:t>Ewa Korczak</w:t>
      </w:r>
    </w:p>
    <w:p w14:paraId="36F0C485" w14:textId="14DF8560" w:rsidR="00EE4F70" w:rsidRPr="00043790" w:rsidRDefault="00EE4F70" w:rsidP="00C6125E">
      <w:pPr>
        <w:rPr>
          <w:rFonts w:ascii="Arial" w:hAnsi="Arial" w:cs="Arial"/>
          <w:shd w:val="clear" w:color="auto" w:fill="FFFF00"/>
        </w:rPr>
      </w:pPr>
    </w:p>
    <w:p w14:paraId="4DAFF4A9" w14:textId="77777777" w:rsidR="00C6125E" w:rsidRPr="00F23C3E" w:rsidRDefault="00C6125E" w:rsidP="00C6125E">
      <w:pPr>
        <w:rPr>
          <w:rFonts w:ascii="Arial" w:eastAsia="Andale Sans UI" w:hAnsi="Arial" w:cs="Arial"/>
          <w:color w:val="00000A"/>
          <w:highlight w:val="yellow"/>
          <w:shd w:val="clear" w:color="auto" w:fill="FFFF00"/>
          <w:lang w:eastAsia="ja-JP" w:bidi="fa-IR"/>
        </w:rPr>
      </w:pPr>
      <w:r w:rsidRPr="00F23C3E">
        <w:rPr>
          <w:rFonts w:ascii="Arial" w:hAnsi="Arial" w:cs="Arial"/>
          <w:highlight w:val="yellow"/>
          <w:shd w:val="clear" w:color="auto" w:fill="FFFF00"/>
        </w:rPr>
        <w:br w:type="page"/>
      </w:r>
    </w:p>
    <w:p w14:paraId="7249E922" w14:textId="77777777" w:rsidR="00C6125E" w:rsidRPr="00F23C3E" w:rsidRDefault="00C6125E" w:rsidP="00C6125E">
      <w:pPr>
        <w:pStyle w:val="Normalny1"/>
        <w:widowControl/>
        <w:jc w:val="right"/>
        <w:rPr>
          <w:rFonts w:ascii="Arial" w:hAnsi="Arial" w:cs="Arial"/>
          <w:sz w:val="22"/>
          <w:szCs w:val="22"/>
          <w:lang w:val="pl-PL"/>
        </w:rPr>
      </w:pPr>
      <w:r w:rsidRPr="00F23C3E">
        <w:rPr>
          <w:rFonts w:ascii="Arial" w:hAnsi="Arial" w:cs="Arial"/>
          <w:sz w:val="22"/>
          <w:szCs w:val="22"/>
          <w:lang w:val="pl-PL"/>
        </w:rPr>
        <w:lastRenderedPageBreak/>
        <w:t>Załącznik Nr 1</w:t>
      </w:r>
    </w:p>
    <w:p w14:paraId="1881B337" w14:textId="77777777" w:rsidR="00C6125E" w:rsidRPr="00F23C3E" w:rsidRDefault="00C6125E" w:rsidP="00C6125E">
      <w:pPr>
        <w:pStyle w:val="Akapitzlist"/>
        <w:shd w:val="clear" w:color="auto" w:fill="FFFFFF"/>
        <w:tabs>
          <w:tab w:val="left" w:pos="259"/>
          <w:tab w:val="left" w:leader="dot" w:pos="8837"/>
        </w:tabs>
        <w:spacing w:before="283"/>
        <w:ind w:left="284"/>
        <w:jc w:val="center"/>
        <w:rPr>
          <w:rFonts w:ascii="Arial" w:hAnsi="Arial" w:cs="Arial"/>
          <w:b/>
          <w:spacing w:val="-1"/>
        </w:rPr>
      </w:pPr>
      <w:r w:rsidRPr="00F23C3E">
        <w:rPr>
          <w:rFonts w:ascii="Arial" w:hAnsi="Arial" w:cs="Arial"/>
          <w:b/>
          <w:spacing w:val="-1"/>
        </w:rPr>
        <w:t>FORMULARZ OFERTOWY</w:t>
      </w:r>
    </w:p>
    <w:p w14:paraId="42C5142E" w14:textId="77777777" w:rsidR="00C6125E" w:rsidRDefault="00C6125E" w:rsidP="00C6125E">
      <w:pPr>
        <w:pStyle w:val="Akapitzlist"/>
        <w:shd w:val="clear" w:color="auto" w:fill="FFFFFF"/>
        <w:tabs>
          <w:tab w:val="left" w:pos="259"/>
          <w:tab w:val="left" w:leader="dot" w:pos="8837"/>
        </w:tabs>
        <w:spacing w:before="283"/>
        <w:ind w:left="284"/>
        <w:jc w:val="center"/>
        <w:rPr>
          <w:rFonts w:ascii="Arial" w:hAnsi="Arial" w:cs="Arial"/>
          <w:b/>
          <w:spacing w:val="-1"/>
        </w:rPr>
      </w:pPr>
    </w:p>
    <w:p w14:paraId="1DA40254" w14:textId="77777777" w:rsidR="00BD633A" w:rsidRPr="00F23C3E" w:rsidRDefault="00BD633A" w:rsidP="00C6125E">
      <w:pPr>
        <w:pStyle w:val="Akapitzlist"/>
        <w:shd w:val="clear" w:color="auto" w:fill="FFFFFF"/>
        <w:tabs>
          <w:tab w:val="left" w:pos="259"/>
          <w:tab w:val="left" w:leader="dot" w:pos="8837"/>
        </w:tabs>
        <w:spacing w:before="283"/>
        <w:ind w:left="284"/>
        <w:jc w:val="center"/>
        <w:rPr>
          <w:rFonts w:ascii="Arial" w:hAnsi="Arial" w:cs="Arial"/>
          <w:b/>
          <w:spacing w:val="-1"/>
        </w:rPr>
      </w:pPr>
    </w:p>
    <w:p w14:paraId="37FA0D49" w14:textId="77777777" w:rsidR="00C6125E" w:rsidRPr="00F23C3E" w:rsidRDefault="00C6125E" w:rsidP="00C6125E">
      <w:pPr>
        <w:pStyle w:val="Normalny1"/>
        <w:shd w:val="clear" w:color="auto" w:fill="FFFFFF"/>
        <w:tabs>
          <w:tab w:val="left" w:pos="562"/>
          <w:tab w:val="left" w:leader="dot" w:pos="8894"/>
        </w:tabs>
        <w:spacing w:line="278" w:lineRule="exact"/>
        <w:rPr>
          <w:rFonts w:ascii="Arial" w:hAnsi="Arial" w:cs="Arial"/>
          <w:spacing w:val="-10"/>
          <w:lang w:val="pl-PL"/>
        </w:rPr>
      </w:pPr>
      <w:r w:rsidRPr="00F23C3E">
        <w:rPr>
          <w:rFonts w:ascii="Arial" w:hAnsi="Arial" w:cs="Arial"/>
          <w:lang w:val="pl-PL"/>
        </w:rPr>
        <w:t>Nazwa wykonawcy</w:t>
      </w:r>
      <w:r w:rsidRPr="00F23C3E">
        <w:rPr>
          <w:rFonts w:ascii="Arial" w:hAnsi="Arial" w:cs="Arial"/>
          <w:lang w:val="pl-PL"/>
        </w:rPr>
        <w:tab/>
      </w:r>
    </w:p>
    <w:p w14:paraId="0EDC68EA" w14:textId="77777777" w:rsidR="00C6125E" w:rsidRPr="00F23C3E" w:rsidRDefault="00C6125E" w:rsidP="00C6125E">
      <w:pPr>
        <w:pStyle w:val="Normalny1"/>
        <w:shd w:val="clear" w:color="auto" w:fill="FFFFFF"/>
        <w:tabs>
          <w:tab w:val="left" w:pos="562"/>
          <w:tab w:val="left" w:leader="dot" w:pos="8894"/>
        </w:tabs>
        <w:spacing w:line="278" w:lineRule="exact"/>
        <w:rPr>
          <w:rFonts w:ascii="Arial" w:hAnsi="Arial" w:cs="Arial"/>
          <w:spacing w:val="-10"/>
          <w:lang w:val="pl-PL"/>
        </w:rPr>
      </w:pPr>
    </w:p>
    <w:p w14:paraId="38B17FBF" w14:textId="77777777" w:rsidR="00C6125E" w:rsidRPr="00F23C3E" w:rsidRDefault="00C6125E" w:rsidP="00C6125E">
      <w:pPr>
        <w:pStyle w:val="Normalny1"/>
        <w:shd w:val="clear" w:color="auto" w:fill="FFFFFF"/>
        <w:tabs>
          <w:tab w:val="left" w:pos="562"/>
          <w:tab w:val="left" w:leader="dot" w:pos="8794"/>
        </w:tabs>
        <w:spacing w:line="278" w:lineRule="exact"/>
        <w:rPr>
          <w:rFonts w:ascii="Arial" w:hAnsi="Arial" w:cs="Arial"/>
          <w:spacing w:val="-9"/>
          <w:lang w:val="pl-PL"/>
        </w:rPr>
      </w:pPr>
      <w:r w:rsidRPr="00F23C3E">
        <w:rPr>
          <w:rFonts w:ascii="Arial" w:hAnsi="Arial" w:cs="Arial"/>
          <w:lang w:val="pl-PL"/>
        </w:rPr>
        <w:t>Adres wykonawcy</w:t>
      </w:r>
      <w:r w:rsidRPr="00F23C3E">
        <w:rPr>
          <w:rFonts w:ascii="Arial" w:hAnsi="Arial" w:cs="Arial"/>
          <w:lang w:val="pl-PL"/>
        </w:rPr>
        <w:tab/>
      </w:r>
    </w:p>
    <w:p w14:paraId="0C7E98B5" w14:textId="77777777" w:rsidR="00C6125E" w:rsidRPr="00F23C3E" w:rsidRDefault="00C6125E" w:rsidP="00C6125E">
      <w:pPr>
        <w:pStyle w:val="Akapitzlist"/>
        <w:rPr>
          <w:rFonts w:ascii="Arial" w:hAnsi="Arial" w:cs="Arial"/>
          <w:spacing w:val="-9"/>
        </w:rPr>
      </w:pPr>
    </w:p>
    <w:p w14:paraId="6FB514D1" w14:textId="77777777" w:rsidR="00C6125E" w:rsidRPr="00F23C3E" w:rsidRDefault="00C6125E" w:rsidP="00C6125E">
      <w:pPr>
        <w:pStyle w:val="Normalny1"/>
        <w:shd w:val="clear" w:color="auto" w:fill="FFFFFF"/>
        <w:tabs>
          <w:tab w:val="left" w:pos="562"/>
          <w:tab w:val="left" w:leader="dot" w:pos="8894"/>
        </w:tabs>
        <w:spacing w:line="278" w:lineRule="exact"/>
        <w:rPr>
          <w:rFonts w:ascii="Arial" w:hAnsi="Arial" w:cs="Arial"/>
          <w:spacing w:val="-10"/>
          <w:lang w:val="pl-PL"/>
        </w:rPr>
      </w:pPr>
      <w:r w:rsidRPr="00F23C3E">
        <w:rPr>
          <w:rFonts w:ascii="Arial" w:hAnsi="Arial" w:cs="Arial"/>
          <w:spacing w:val="-2"/>
          <w:lang w:val="pl-PL"/>
        </w:rPr>
        <w:t xml:space="preserve">NIP       </w:t>
      </w:r>
      <w:r w:rsidRPr="00F23C3E">
        <w:rPr>
          <w:rFonts w:ascii="Arial" w:hAnsi="Arial" w:cs="Arial"/>
          <w:lang w:val="pl-PL"/>
        </w:rPr>
        <w:tab/>
      </w:r>
    </w:p>
    <w:p w14:paraId="10EC978E" w14:textId="77777777" w:rsidR="00C6125E" w:rsidRPr="00F23C3E" w:rsidRDefault="00C6125E" w:rsidP="00C6125E">
      <w:pPr>
        <w:pStyle w:val="Normalny1"/>
        <w:shd w:val="clear" w:color="auto" w:fill="FFFFFF"/>
        <w:tabs>
          <w:tab w:val="left" w:pos="562"/>
          <w:tab w:val="left" w:leader="dot" w:pos="8894"/>
        </w:tabs>
        <w:spacing w:line="278" w:lineRule="exact"/>
        <w:rPr>
          <w:rFonts w:ascii="Arial" w:hAnsi="Arial" w:cs="Arial"/>
          <w:spacing w:val="-10"/>
          <w:lang w:val="pl-PL"/>
        </w:rPr>
      </w:pPr>
    </w:p>
    <w:p w14:paraId="5F7EDF5A" w14:textId="77777777" w:rsidR="00C6125E" w:rsidRPr="00F23C3E" w:rsidRDefault="00C6125E" w:rsidP="00C6125E">
      <w:pPr>
        <w:pStyle w:val="Normalny1"/>
        <w:shd w:val="clear" w:color="auto" w:fill="FFFFFF"/>
        <w:tabs>
          <w:tab w:val="left" w:pos="562"/>
          <w:tab w:val="left" w:leader="dot" w:pos="8866"/>
        </w:tabs>
        <w:spacing w:line="278" w:lineRule="exact"/>
        <w:rPr>
          <w:rFonts w:ascii="Arial" w:hAnsi="Arial" w:cs="Arial"/>
          <w:spacing w:val="-11"/>
          <w:lang w:val="pl-PL"/>
        </w:rPr>
      </w:pPr>
      <w:r w:rsidRPr="00F23C3E">
        <w:rPr>
          <w:rFonts w:ascii="Arial" w:hAnsi="Arial" w:cs="Arial"/>
          <w:lang w:val="pl-PL"/>
        </w:rPr>
        <w:t>Regon</w:t>
      </w:r>
      <w:r w:rsidRPr="00F23C3E">
        <w:rPr>
          <w:rFonts w:ascii="Arial" w:hAnsi="Arial" w:cs="Arial"/>
          <w:lang w:val="pl-PL"/>
        </w:rPr>
        <w:tab/>
      </w:r>
    </w:p>
    <w:p w14:paraId="214B6573" w14:textId="77777777" w:rsidR="00C6125E" w:rsidRDefault="00C6125E" w:rsidP="00C6125E">
      <w:pPr>
        <w:pStyle w:val="Normalny1"/>
        <w:shd w:val="clear" w:color="auto" w:fill="FFFFFF"/>
        <w:tabs>
          <w:tab w:val="left" w:pos="562"/>
          <w:tab w:val="left" w:leader="dot" w:pos="8866"/>
        </w:tabs>
        <w:spacing w:line="278" w:lineRule="exact"/>
        <w:rPr>
          <w:rFonts w:ascii="Arial" w:hAnsi="Arial" w:cs="Arial"/>
          <w:spacing w:val="-11"/>
          <w:lang w:val="pl-PL"/>
        </w:rPr>
      </w:pPr>
    </w:p>
    <w:p w14:paraId="647FB9E0" w14:textId="77777777" w:rsidR="00BD633A" w:rsidRPr="00F23C3E" w:rsidRDefault="00BD633A" w:rsidP="00C6125E">
      <w:pPr>
        <w:pStyle w:val="Normalny1"/>
        <w:shd w:val="clear" w:color="auto" w:fill="FFFFFF"/>
        <w:tabs>
          <w:tab w:val="left" w:pos="562"/>
          <w:tab w:val="left" w:leader="dot" w:pos="8866"/>
        </w:tabs>
        <w:spacing w:line="278" w:lineRule="exact"/>
        <w:rPr>
          <w:rFonts w:ascii="Arial" w:hAnsi="Arial" w:cs="Arial"/>
          <w:spacing w:val="-11"/>
          <w:lang w:val="pl-PL"/>
        </w:rPr>
      </w:pPr>
    </w:p>
    <w:p w14:paraId="130AC30F" w14:textId="77777777" w:rsidR="00C6125E" w:rsidRPr="00F23C3E" w:rsidRDefault="00C6125E" w:rsidP="00C6125E">
      <w:pPr>
        <w:pStyle w:val="Normalny1"/>
        <w:shd w:val="clear" w:color="auto" w:fill="FFFFFF"/>
        <w:tabs>
          <w:tab w:val="left" w:pos="562"/>
          <w:tab w:val="left" w:leader="dot" w:pos="8726"/>
        </w:tabs>
        <w:spacing w:line="278" w:lineRule="exact"/>
        <w:rPr>
          <w:rFonts w:ascii="Arial" w:hAnsi="Arial" w:cs="Arial"/>
          <w:spacing w:val="-9"/>
          <w:lang w:val="pl-PL"/>
        </w:rPr>
      </w:pPr>
      <w:r w:rsidRPr="00F23C3E">
        <w:rPr>
          <w:rFonts w:ascii="Arial" w:hAnsi="Arial" w:cs="Arial"/>
          <w:lang w:val="pl-PL"/>
        </w:rPr>
        <w:t>Imię i nazwisko osoby upoważnionej do kontaktów……………………………………….</w:t>
      </w:r>
    </w:p>
    <w:p w14:paraId="1EE9D385" w14:textId="77777777" w:rsidR="00C6125E" w:rsidRPr="00F23C3E" w:rsidRDefault="00C6125E" w:rsidP="00C6125E">
      <w:pPr>
        <w:pStyle w:val="Akapitzlist"/>
        <w:ind w:left="0"/>
        <w:rPr>
          <w:rFonts w:ascii="Arial" w:hAnsi="Arial" w:cs="Arial"/>
          <w:spacing w:val="-9"/>
        </w:rPr>
      </w:pPr>
    </w:p>
    <w:p w14:paraId="0B644A38" w14:textId="77777777" w:rsidR="00C6125E" w:rsidRPr="00F23C3E" w:rsidRDefault="00C6125E" w:rsidP="00C6125E">
      <w:pPr>
        <w:pStyle w:val="Akapitzlist"/>
        <w:ind w:left="0"/>
        <w:rPr>
          <w:rFonts w:ascii="Arial" w:hAnsi="Arial" w:cs="Arial"/>
          <w:spacing w:val="-9"/>
        </w:rPr>
      </w:pPr>
      <w:r w:rsidRPr="00F23C3E">
        <w:rPr>
          <w:rFonts w:ascii="Arial" w:hAnsi="Arial" w:cs="Arial"/>
          <w:spacing w:val="-9"/>
        </w:rPr>
        <w:t>tel………………………………………….. e-mail………………………………………….</w:t>
      </w:r>
    </w:p>
    <w:p w14:paraId="218002F7" w14:textId="77777777" w:rsidR="00C6125E" w:rsidRDefault="00C6125E" w:rsidP="00C6125E">
      <w:pPr>
        <w:pStyle w:val="Akapitzlist"/>
        <w:ind w:left="0"/>
        <w:rPr>
          <w:rFonts w:ascii="Arial" w:hAnsi="Arial" w:cs="Arial"/>
          <w:spacing w:val="-9"/>
          <w:shd w:val="clear" w:color="auto" w:fill="FFFF00"/>
        </w:rPr>
      </w:pPr>
    </w:p>
    <w:p w14:paraId="46FE6F2F" w14:textId="77777777" w:rsidR="00BD633A" w:rsidRPr="00F23C3E" w:rsidRDefault="00BD633A" w:rsidP="00C6125E">
      <w:pPr>
        <w:pStyle w:val="Akapitzlist"/>
        <w:ind w:left="0"/>
        <w:rPr>
          <w:rFonts w:ascii="Arial" w:hAnsi="Arial" w:cs="Arial"/>
          <w:spacing w:val="-9"/>
          <w:shd w:val="clear" w:color="auto" w:fill="FFFF00"/>
        </w:rPr>
      </w:pPr>
    </w:p>
    <w:p w14:paraId="29FC336B" w14:textId="77777777" w:rsidR="00C6125E" w:rsidRPr="00F23C3E" w:rsidRDefault="00C6125E" w:rsidP="00C6125E">
      <w:pPr>
        <w:pStyle w:val="Akapitzlist"/>
        <w:ind w:left="-142"/>
        <w:rPr>
          <w:rFonts w:ascii="Arial" w:hAnsi="Arial" w:cs="Arial"/>
          <w:b/>
        </w:rPr>
      </w:pPr>
      <w:r w:rsidRPr="00F23C3E">
        <w:rPr>
          <w:rFonts w:ascii="Arial" w:hAnsi="Arial" w:cs="Arial"/>
          <w:b/>
        </w:rPr>
        <w:t>Zobowiązuję się wykonać przedmiot zamówienia polegający na zimowym utrzymaniu dróg i chodników administrowanych przez Gminę Świeszyno w okresie od 01.01.2020r. do 31.12.2020r., na następujących warunkach:</w:t>
      </w:r>
    </w:p>
    <w:p w14:paraId="4B4D6570" w14:textId="77777777" w:rsidR="00C6125E" w:rsidRPr="00F23C3E" w:rsidRDefault="00C6125E" w:rsidP="00C6125E">
      <w:pPr>
        <w:pStyle w:val="Akapitzlist"/>
        <w:ind w:left="-142"/>
        <w:rPr>
          <w:rFonts w:ascii="Arial" w:hAnsi="Arial" w:cs="Arial"/>
          <w:b/>
        </w:rPr>
      </w:pPr>
    </w:p>
    <w:p w14:paraId="73396428" w14:textId="77777777" w:rsidR="00C6125E" w:rsidRPr="00F23C3E" w:rsidRDefault="00C6125E" w:rsidP="00C6125E">
      <w:pPr>
        <w:rPr>
          <w:rFonts w:ascii="Arial" w:hAnsi="Arial" w:cs="Arial"/>
          <w:b/>
          <w:szCs w:val="20"/>
          <w:u w:val="single"/>
        </w:rPr>
      </w:pPr>
      <w:r w:rsidRPr="00F23C3E">
        <w:rPr>
          <w:rFonts w:ascii="Arial" w:hAnsi="Arial" w:cs="Arial"/>
          <w:b/>
        </w:rPr>
        <w:t>Część I:    Tereny sołectwa Konikowo</w:t>
      </w:r>
      <w:r w:rsidR="00A466BD">
        <w:rPr>
          <w:rFonts w:ascii="Arial" w:hAnsi="Arial" w:cs="Arial"/>
          <w:b/>
        </w:rPr>
        <w:t xml:space="preserve"> oraz chodniki w miejscowości Konikowo i ścieżka rowerowa Konikowo-Niekłonice</w:t>
      </w:r>
      <w:r w:rsidRPr="00F23C3E">
        <w:rPr>
          <w:rFonts w:ascii="Arial" w:hAnsi="Arial" w:cs="Arial"/>
          <w:b/>
        </w:rPr>
        <w:t>;</w:t>
      </w:r>
    </w:p>
    <w:p w14:paraId="7BC45700" w14:textId="77777777" w:rsidR="00C6125E" w:rsidRPr="00F23C3E" w:rsidRDefault="00C6125E" w:rsidP="00C6125E">
      <w:pPr>
        <w:rPr>
          <w:rFonts w:ascii="Arial" w:hAnsi="Arial" w:cs="Arial"/>
          <w:u w:val="single"/>
        </w:rPr>
      </w:pPr>
    </w:p>
    <w:p w14:paraId="364AA099" w14:textId="77777777" w:rsidR="00C6125E" w:rsidRPr="00F23C3E" w:rsidRDefault="00244783" w:rsidP="00244783">
      <w:pPr>
        <w:pStyle w:val="Akapitzlist"/>
        <w:numPr>
          <w:ilvl w:val="0"/>
          <w:numId w:val="46"/>
        </w:numPr>
        <w:spacing w:line="360" w:lineRule="auto"/>
        <w:ind w:left="709" w:hanging="360"/>
        <w:contextualSpacing/>
        <w:rPr>
          <w:rFonts w:ascii="Arial" w:hAnsi="Arial" w:cs="Arial"/>
        </w:rPr>
      </w:pPr>
      <w:bookmarkStart w:id="1" w:name="_Hlk22629633"/>
      <w:r>
        <w:rPr>
          <w:rFonts w:ascii="Arial" w:hAnsi="Arial" w:cs="Arial"/>
        </w:rPr>
        <w:t>Cena netto z</w:t>
      </w:r>
      <w:r w:rsidR="00C6125E" w:rsidRPr="00F23C3E">
        <w:rPr>
          <w:rFonts w:ascii="Arial" w:hAnsi="Arial" w:cs="Arial"/>
        </w:rPr>
        <w:t xml:space="preserve">a 1 km odśnieżania -…………………………. zł. </w:t>
      </w:r>
    </w:p>
    <w:p w14:paraId="67FFE253" w14:textId="77777777" w:rsidR="00C6125E" w:rsidRPr="00F23C3E" w:rsidRDefault="00C6125E" w:rsidP="00244783">
      <w:pPr>
        <w:pStyle w:val="Akapitzlist"/>
        <w:spacing w:line="360" w:lineRule="auto"/>
        <w:ind w:left="709"/>
        <w:rPr>
          <w:rFonts w:ascii="Arial" w:hAnsi="Arial" w:cs="Arial"/>
        </w:rPr>
      </w:pPr>
      <w:r w:rsidRPr="00F23C3E">
        <w:rPr>
          <w:rFonts w:ascii="Arial" w:hAnsi="Arial" w:cs="Arial"/>
        </w:rPr>
        <w:t>Słownie …………………………………………………………………………….......</w:t>
      </w:r>
    </w:p>
    <w:p w14:paraId="5E9A74B3" w14:textId="77777777" w:rsidR="00244783" w:rsidRDefault="00244783" w:rsidP="00244783">
      <w:pPr>
        <w:pStyle w:val="Akapitzlist"/>
        <w:spacing w:line="360" w:lineRule="auto"/>
        <w:ind w:left="709"/>
        <w:rPr>
          <w:rFonts w:ascii="Arial" w:hAnsi="Arial" w:cs="Arial"/>
        </w:rPr>
      </w:pPr>
      <w:r>
        <w:rPr>
          <w:rFonts w:ascii="Arial" w:hAnsi="Arial" w:cs="Arial"/>
        </w:rPr>
        <w:t>Podatek VAT……………………………..</w:t>
      </w:r>
    </w:p>
    <w:p w14:paraId="667BDC1B" w14:textId="77777777" w:rsidR="00244783" w:rsidRPr="00244783" w:rsidRDefault="00244783" w:rsidP="00244783">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1 km odśnieżania -…………………………. zł. </w:t>
      </w:r>
    </w:p>
    <w:p w14:paraId="38B7D2EC" w14:textId="77777777" w:rsidR="00244783" w:rsidRDefault="00244783" w:rsidP="00244783">
      <w:pPr>
        <w:spacing w:line="360" w:lineRule="auto"/>
        <w:ind w:left="709"/>
        <w:rPr>
          <w:rFonts w:ascii="Arial" w:hAnsi="Arial" w:cs="Arial"/>
        </w:rPr>
      </w:pPr>
      <w:r w:rsidRPr="00244783">
        <w:rPr>
          <w:rFonts w:ascii="Arial" w:hAnsi="Arial" w:cs="Arial"/>
        </w:rPr>
        <w:t>Słownie …………………………………………………………………………….......</w:t>
      </w:r>
    </w:p>
    <w:p w14:paraId="7F237CC6" w14:textId="77777777" w:rsidR="00244783" w:rsidRPr="00244783" w:rsidRDefault="00244783" w:rsidP="00244783">
      <w:pPr>
        <w:rPr>
          <w:rFonts w:ascii="Arial" w:hAnsi="Arial" w:cs="Arial"/>
        </w:rPr>
      </w:pPr>
    </w:p>
    <w:p w14:paraId="0F76BE5B" w14:textId="77777777" w:rsidR="00C6125E" w:rsidRPr="00F23C3E" w:rsidRDefault="00012507" w:rsidP="00012507">
      <w:pPr>
        <w:pStyle w:val="Akapitzlist"/>
        <w:numPr>
          <w:ilvl w:val="0"/>
          <w:numId w:val="46"/>
        </w:numPr>
        <w:spacing w:line="360" w:lineRule="auto"/>
        <w:ind w:left="709" w:hanging="360"/>
        <w:contextualSpacing/>
        <w:rPr>
          <w:rFonts w:ascii="Arial" w:hAnsi="Arial" w:cs="Arial"/>
        </w:rPr>
      </w:pPr>
      <w:r>
        <w:rPr>
          <w:rFonts w:ascii="Arial" w:hAnsi="Arial" w:cs="Arial"/>
        </w:rPr>
        <w:t>Cena netto z</w:t>
      </w:r>
      <w:r w:rsidR="00C6125E" w:rsidRPr="00F23C3E">
        <w:rPr>
          <w:rFonts w:ascii="Arial" w:hAnsi="Arial" w:cs="Arial"/>
        </w:rPr>
        <w:t xml:space="preserve">a 1 km odśnieżania i posypywania piaskiem-………………….. zł. </w:t>
      </w:r>
    </w:p>
    <w:p w14:paraId="59715770" w14:textId="77777777" w:rsidR="00C6125E" w:rsidRDefault="00C6125E" w:rsidP="00012507">
      <w:pPr>
        <w:pStyle w:val="Akapitzlist"/>
        <w:spacing w:line="360" w:lineRule="auto"/>
        <w:ind w:left="709"/>
        <w:rPr>
          <w:rFonts w:ascii="Arial" w:hAnsi="Arial" w:cs="Arial"/>
        </w:rPr>
      </w:pPr>
      <w:r w:rsidRPr="00F23C3E">
        <w:rPr>
          <w:rFonts w:ascii="Arial" w:hAnsi="Arial" w:cs="Arial"/>
        </w:rPr>
        <w:t>Słownie ………………………………………………………………………………...</w:t>
      </w:r>
    </w:p>
    <w:p w14:paraId="6C344E3C" w14:textId="77777777" w:rsidR="00012507" w:rsidRDefault="00012507" w:rsidP="00012507">
      <w:pPr>
        <w:pStyle w:val="Akapitzlist"/>
        <w:spacing w:line="360" w:lineRule="auto"/>
        <w:ind w:left="709"/>
        <w:rPr>
          <w:rFonts w:ascii="Arial" w:hAnsi="Arial" w:cs="Arial"/>
        </w:rPr>
      </w:pPr>
      <w:r>
        <w:rPr>
          <w:rFonts w:ascii="Arial" w:hAnsi="Arial" w:cs="Arial"/>
        </w:rPr>
        <w:t>Podatek VAT……………………………..</w:t>
      </w:r>
    </w:p>
    <w:p w14:paraId="2DAA38E0" w14:textId="77777777" w:rsidR="00012507" w:rsidRPr="00244783" w:rsidRDefault="00012507" w:rsidP="00012507">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w:t>
      </w:r>
      <w:r w:rsidRPr="00F23C3E">
        <w:rPr>
          <w:rFonts w:ascii="Arial" w:hAnsi="Arial" w:cs="Arial"/>
        </w:rPr>
        <w:t>1 km odśnieżania i posypywania piaskiem-………………….. zł</w:t>
      </w:r>
    </w:p>
    <w:p w14:paraId="7654C48F" w14:textId="77777777" w:rsidR="00012507" w:rsidRDefault="00012507" w:rsidP="00012507">
      <w:pPr>
        <w:spacing w:line="360" w:lineRule="auto"/>
        <w:ind w:left="709"/>
        <w:rPr>
          <w:rFonts w:ascii="Arial" w:hAnsi="Arial" w:cs="Arial"/>
        </w:rPr>
      </w:pPr>
      <w:r w:rsidRPr="00244783">
        <w:rPr>
          <w:rFonts w:ascii="Arial" w:hAnsi="Arial" w:cs="Arial"/>
        </w:rPr>
        <w:t>Słownie …………………………………………………………………………….......</w:t>
      </w:r>
    </w:p>
    <w:p w14:paraId="2D05A453" w14:textId="77777777" w:rsidR="00C6125E" w:rsidRPr="00F23C3E" w:rsidRDefault="00C6125E" w:rsidP="00C6125E">
      <w:pPr>
        <w:pStyle w:val="Akapitzlist"/>
        <w:ind w:left="709"/>
        <w:rPr>
          <w:rFonts w:ascii="Arial" w:hAnsi="Arial" w:cs="Arial"/>
        </w:rPr>
      </w:pPr>
    </w:p>
    <w:p w14:paraId="4C7DE017" w14:textId="77777777" w:rsidR="00C6125E" w:rsidRPr="00012507" w:rsidRDefault="00012507" w:rsidP="00012507">
      <w:pPr>
        <w:pStyle w:val="Akapitzlist"/>
        <w:numPr>
          <w:ilvl w:val="0"/>
          <w:numId w:val="46"/>
        </w:numPr>
        <w:spacing w:line="360" w:lineRule="auto"/>
        <w:ind w:left="709" w:hanging="360"/>
        <w:contextualSpacing/>
        <w:rPr>
          <w:rFonts w:ascii="Arial" w:hAnsi="Arial" w:cs="Arial"/>
        </w:rPr>
      </w:pPr>
      <w:r w:rsidRPr="00012507">
        <w:rPr>
          <w:rFonts w:ascii="Arial" w:hAnsi="Arial" w:cs="Arial"/>
        </w:rPr>
        <w:lastRenderedPageBreak/>
        <w:t>Cena netto z</w:t>
      </w:r>
      <w:r w:rsidR="00C6125E" w:rsidRPr="00012507">
        <w:rPr>
          <w:rFonts w:ascii="Arial" w:hAnsi="Arial" w:cs="Arial"/>
        </w:rPr>
        <w:t>a 1 km odśnieżania i posypywania mieszanką piasku z solą –</w:t>
      </w:r>
      <w:r>
        <w:rPr>
          <w:rFonts w:ascii="Arial" w:hAnsi="Arial" w:cs="Arial"/>
        </w:rPr>
        <w:t xml:space="preserve"> </w:t>
      </w:r>
      <w:r w:rsidR="00C6125E" w:rsidRPr="00012507">
        <w:rPr>
          <w:rFonts w:ascii="Arial" w:hAnsi="Arial" w:cs="Arial"/>
        </w:rPr>
        <w:t xml:space="preserve">……………………….zł. </w:t>
      </w:r>
    </w:p>
    <w:p w14:paraId="140AA754" w14:textId="77777777" w:rsidR="00C6125E" w:rsidRPr="00F23C3E" w:rsidRDefault="00C6125E" w:rsidP="00012507">
      <w:pPr>
        <w:pStyle w:val="Akapitzlist"/>
        <w:spacing w:line="360" w:lineRule="auto"/>
        <w:ind w:left="709"/>
        <w:rPr>
          <w:rFonts w:ascii="Arial" w:hAnsi="Arial" w:cs="Arial"/>
        </w:rPr>
      </w:pPr>
      <w:r w:rsidRPr="00F23C3E">
        <w:rPr>
          <w:rFonts w:ascii="Arial" w:hAnsi="Arial" w:cs="Arial"/>
        </w:rPr>
        <w:t>Słownie ………………………………………………………………………………...</w:t>
      </w:r>
    </w:p>
    <w:p w14:paraId="77C1F43D" w14:textId="77777777" w:rsidR="00012507" w:rsidRDefault="00012507" w:rsidP="00012507">
      <w:pPr>
        <w:pStyle w:val="Akapitzlist"/>
        <w:spacing w:line="360" w:lineRule="auto"/>
        <w:ind w:left="709"/>
        <w:rPr>
          <w:rFonts w:ascii="Arial" w:hAnsi="Arial" w:cs="Arial"/>
        </w:rPr>
      </w:pPr>
      <w:bookmarkStart w:id="2" w:name="_Hlk22629585"/>
      <w:r>
        <w:rPr>
          <w:rFonts w:ascii="Arial" w:hAnsi="Arial" w:cs="Arial"/>
        </w:rPr>
        <w:t>Podatek VAT……………………………..</w:t>
      </w:r>
      <w:bookmarkEnd w:id="2"/>
    </w:p>
    <w:p w14:paraId="66C3C73D" w14:textId="77777777" w:rsidR="00012507" w:rsidRPr="00012507" w:rsidRDefault="00012507" w:rsidP="00012507">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 mieszanką piasku z solą</w:t>
      </w:r>
      <w:r w:rsidR="00C6425F">
        <w:rPr>
          <w:rFonts w:ascii="Arial" w:hAnsi="Arial" w:cs="Arial"/>
        </w:rPr>
        <w:t xml:space="preserve"> </w:t>
      </w:r>
      <w:r w:rsidRPr="00012507">
        <w:rPr>
          <w:rFonts w:ascii="Arial" w:hAnsi="Arial" w:cs="Arial"/>
        </w:rPr>
        <w:t>–</w:t>
      </w:r>
      <w:r>
        <w:rPr>
          <w:rFonts w:ascii="Arial" w:hAnsi="Arial" w:cs="Arial"/>
        </w:rPr>
        <w:t xml:space="preserve"> </w:t>
      </w:r>
      <w:r w:rsidRPr="00012507">
        <w:rPr>
          <w:rFonts w:ascii="Arial" w:hAnsi="Arial" w:cs="Arial"/>
        </w:rPr>
        <w:t xml:space="preserve">……………………….zł. </w:t>
      </w:r>
    </w:p>
    <w:p w14:paraId="7FBF4B65" w14:textId="77777777" w:rsidR="00C6125E" w:rsidRDefault="00012507" w:rsidP="00012507">
      <w:pPr>
        <w:pStyle w:val="Akapitzlist"/>
        <w:spacing w:line="360" w:lineRule="auto"/>
        <w:rPr>
          <w:rFonts w:ascii="Arial" w:hAnsi="Arial" w:cs="Arial"/>
        </w:rPr>
      </w:pPr>
      <w:r w:rsidRPr="00F23C3E">
        <w:rPr>
          <w:rFonts w:ascii="Arial" w:hAnsi="Arial" w:cs="Arial"/>
        </w:rPr>
        <w:t>Słownie ………………………………………………………………………………...</w:t>
      </w:r>
    </w:p>
    <w:p w14:paraId="68BC5288" w14:textId="77777777" w:rsidR="00C6425F" w:rsidRPr="00012507" w:rsidRDefault="00C6425F" w:rsidP="00C6425F">
      <w:pPr>
        <w:pStyle w:val="Akapitzlist"/>
        <w:numPr>
          <w:ilvl w:val="0"/>
          <w:numId w:val="46"/>
        </w:numPr>
        <w:spacing w:line="360" w:lineRule="auto"/>
        <w:ind w:left="709" w:hanging="360"/>
        <w:contextualSpacing/>
        <w:rPr>
          <w:rFonts w:ascii="Arial" w:hAnsi="Arial" w:cs="Arial"/>
        </w:rPr>
      </w:pPr>
      <w:r w:rsidRPr="00012507">
        <w:rPr>
          <w:rFonts w:ascii="Arial" w:hAnsi="Arial" w:cs="Arial"/>
        </w:rPr>
        <w:t>Cena netto za 1 km odśnieżania i posypywania solą –</w:t>
      </w:r>
      <w:r>
        <w:rPr>
          <w:rFonts w:ascii="Arial" w:hAnsi="Arial" w:cs="Arial"/>
        </w:rPr>
        <w:t xml:space="preserve"> </w:t>
      </w:r>
      <w:r w:rsidRPr="00012507">
        <w:rPr>
          <w:rFonts w:ascii="Arial" w:hAnsi="Arial" w:cs="Arial"/>
        </w:rPr>
        <w:t xml:space="preserve">……………………….zł. </w:t>
      </w:r>
    </w:p>
    <w:p w14:paraId="1BB71A87" w14:textId="77777777" w:rsidR="00C6425F" w:rsidRPr="00F23C3E" w:rsidRDefault="00C6425F" w:rsidP="00C6425F">
      <w:pPr>
        <w:pStyle w:val="Akapitzlist"/>
        <w:spacing w:line="360" w:lineRule="auto"/>
        <w:ind w:left="709"/>
        <w:rPr>
          <w:rFonts w:ascii="Arial" w:hAnsi="Arial" w:cs="Arial"/>
        </w:rPr>
      </w:pPr>
      <w:r w:rsidRPr="00F23C3E">
        <w:rPr>
          <w:rFonts w:ascii="Arial" w:hAnsi="Arial" w:cs="Arial"/>
        </w:rPr>
        <w:t>Słownie ………………………………………………………………………………...</w:t>
      </w:r>
    </w:p>
    <w:p w14:paraId="5A816ED4" w14:textId="77777777" w:rsidR="00C6425F" w:rsidRDefault="00C6425F" w:rsidP="00C6425F">
      <w:pPr>
        <w:pStyle w:val="Akapitzlist"/>
        <w:spacing w:line="360" w:lineRule="auto"/>
        <w:ind w:left="709"/>
        <w:rPr>
          <w:rFonts w:ascii="Arial" w:hAnsi="Arial" w:cs="Arial"/>
        </w:rPr>
      </w:pPr>
      <w:r>
        <w:rPr>
          <w:rFonts w:ascii="Arial" w:hAnsi="Arial" w:cs="Arial"/>
        </w:rPr>
        <w:t>Podatek VAT……………………………..</w:t>
      </w:r>
    </w:p>
    <w:p w14:paraId="3285A74A" w14:textId="77777777" w:rsidR="00C6425F" w:rsidRPr="00012507" w:rsidRDefault="00C6425F" w:rsidP="00C6425F">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 solą</w:t>
      </w:r>
      <w:r>
        <w:rPr>
          <w:rFonts w:ascii="Arial" w:hAnsi="Arial" w:cs="Arial"/>
        </w:rPr>
        <w:t xml:space="preserve"> </w:t>
      </w:r>
      <w:r w:rsidRPr="00012507">
        <w:rPr>
          <w:rFonts w:ascii="Arial" w:hAnsi="Arial" w:cs="Arial"/>
        </w:rPr>
        <w:t>–</w:t>
      </w:r>
      <w:r>
        <w:rPr>
          <w:rFonts w:ascii="Arial" w:hAnsi="Arial" w:cs="Arial"/>
        </w:rPr>
        <w:t xml:space="preserve"> </w:t>
      </w:r>
      <w:r w:rsidRPr="00012507">
        <w:rPr>
          <w:rFonts w:ascii="Arial" w:hAnsi="Arial" w:cs="Arial"/>
        </w:rPr>
        <w:t xml:space="preserve">……………………….zł. </w:t>
      </w:r>
    </w:p>
    <w:p w14:paraId="4C6F876A" w14:textId="77777777" w:rsidR="00C6425F" w:rsidRDefault="00C6425F" w:rsidP="00C6425F">
      <w:pPr>
        <w:pStyle w:val="Akapitzlist"/>
        <w:spacing w:line="360" w:lineRule="auto"/>
        <w:rPr>
          <w:rFonts w:ascii="Arial" w:hAnsi="Arial" w:cs="Arial"/>
        </w:rPr>
      </w:pPr>
      <w:r w:rsidRPr="00F23C3E">
        <w:rPr>
          <w:rFonts w:ascii="Arial" w:hAnsi="Arial" w:cs="Arial"/>
        </w:rPr>
        <w:t>Słownie ………………………………………………………………………………...</w:t>
      </w:r>
    </w:p>
    <w:p w14:paraId="6DAADCEC" w14:textId="77777777" w:rsidR="00012507" w:rsidRPr="00F23C3E" w:rsidRDefault="00012507" w:rsidP="00012507">
      <w:pPr>
        <w:pStyle w:val="Akapitzlist"/>
        <w:spacing w:line="360" w:lineRule="auto"/>
        <w:rPr>
          <w:rFonts w:ascii="Arial" w:hAnsi="Arial" w:cs="Arial"/>
        </w:rPr>
      </w:pPr>
    </w:p>
    <w:p w14:paraId="4EEA4DC2" w14:textId="77777777" w:rsidR="00C6125E" w:rsidRPr="00F23C3E" w:rsidRDefault="00012507" w:rsidP="00BD633A">
      <w:pPr>
        <w:pStyle w:val="Akapitzlist"/>
        <w:numPr>
          <w:ilvl w:val="0"/>
          <w:numId w:val="46"/>
        </w:numPr>
        <w:spacing w:line="360" w:lineRule="auto"/>
        <w:ind w:left="709" w:hanging="360"/>
        <w:contextualSpacing/>
        <w:rPr>
          <w:rFonts w:ascii="Arial" w:hAnsi="Arial" w:cs="Arial"/>
        </w:rPr>
      </w:pPr>
      <w:r>
        <w:rPr>
          <w:rFonts w:ascii="Arial" w:hAnsi="Arial" w:cs="Arial"/>
        </w:rPr>
        <w:t>Cena netto za w</w:t>
      </w:r>
      <w:r w:rsidR="00C6125E" w:rsidRPr="00F23C3E">
        <w:rPr>
          <w:rFonts w:ascii="Arial" w:hAnsi="Arial" w:cs="Arial"/>
        </w:rPr>
        <w:t>ywóz śniegu z drogi -……………….….. zł/m</w:t>
      </w:r>
      <w:r w:rsidR="00C6125E" w:rsidRPr="00F23C3E">
        <w:rPr>
          <w:rFonts w:ascii="Arial" w:hAnsi="Arial" w:cs="Arial"/>
          <w:vertAlign w:val="superscript"/>
        </w:rPr>
        <w:t>3</w:t>
      </w:r>
      <w:r w:rsidR="00C6125E" w:rsidRPr="00F23C3E">
        <w:rPr>
          <w:rFonts w:ascii="Arial" w:hAnsi="Arial" w:cs="Arial"/>
        </w:rPr>
        <w:t xml:space="preserve">. </w:t>
      </w:r>
    </w:p>
    <w:p w14:paraId="0DB5E76B" w14:textId="77777777" w:rsidR="00C6125E" w:rsidRDefault="00C6125E" w:rsidP="00BD633A">
      <w:pPr>
        <w:pStyle w:val="Akapitzlist"/>
        <w:spacing w:line="360" w:lineRule="auto"/>
        <w:ind w:left="709"/>
        <w:rPr>
          <w:rFonts w:ascii="Arial" w:hAnsi="Arial" w:cs="Arial"/>
        </w:rPr>
      </w:pPr>
      <w:r w:rsidRPr="00F23C3E">
        <w:rPr>
          <w:rFonts w:ascii="Arial" w:hAnsi="Arial" w:cs="Arial"/>
        </w:rPr>
        <w:t>Słownie …………………………………………………………………………….…..</w:t>
      </w:r>
    </w:p>
    <w:p w14:paraId="167BA27B" w14:textId="77777777" w:rsidR="00BD633A" w:rsidRDefault="00BD633A" w:rsidP="00BD633A">
      <w:pPr>
        <w:pStyle w:val="Akapitzlist"/>
        <w:spacing w:line="360" w:lineRule="auto"/>
        <w:ind w:left="709"/>
        <w:contextualSpacing/>
        <w:rPr>
          <w:rFonts w:ascii="Arial" w:hAnsi="Arial" w:cs="Arial"/>
        </w:rPr>
      </w:pPr>
      <w:r>
        <w:rPr>
          <w:rFonts w:ascii="Arial" w:hAnsi="Arial" w:cs="Arial"/>
        </w:rPr>
        <w:t>Podatek VAT……………………………..</w:t>
      </w:r>
    </w:p>
    <w:p w14:paraId="2014FB6A" w14:textId="77777777" w:rsidR="00BD633A" w:rsidRPr="00F23C3E" w:rsidRDefault="00BD633A" w:rsidP="00BD633A">
      <w:pPr>
        <w:pStyle w:val="Akapitzlist"/>
        <w:spacing w:line="360" w:lineRule="auto"/>
        <w:ind w:left="709"/>
        <w:contextualSpacing/>
        <w:rPr>
          <w:rFonts w:ascii="Arial" w:hAnsi="Arial" w:cs="Arial"/>
        </w:rPr>
      </w:pPr>
      <w:r>
        <w:rPr>
          <w:rFonts w:ascii="Arial" w:hAnsi="Arial" w:cs="Arial"/>
        </w:rPr>
        <w:t>Cena brutto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14:paraId="5FFDC3DC" w14:textId="77777777"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14:paraId="254FAB29" w14:textId="77777777" w:rsidR="00C6125E" w:rsidRPr="00F23C3E" w:rsidRDefault="00C6125E" w:rsidP="00C6125E">
      <w:pPr>
        <w:ind w:left="709" w:hanging="283"/>
        <w:rPr>
          <w:rFonts w:ascii="Arial" w:hAnsi="Arial" w:cs="Arial"/>
        </w:rPr>
      </w:pPr>
    </w:p>
    <w:bookmarkEnd w:id="1"/>
    <w:p w14:paraId="7C660E5F" w14:textId="77777777" w:rsidR="00C6125E" w:rsidRPr="00F23C3E" w:rsidRDefault="00C6125E" w:rsidP="00C6125E">
      <w:pPr>
        <w:rPr>
          <w:rFonts w:ascii="Arial" w:hAnsi="Arial" w:cs="Arial"/>
          <w:b/>
          <w:szCs w:val="20"/>
          <w:u w:val="single"/>
        </w:rPr>
      </w:pPr>
      <w:r w:rsidRPr="00F23C3E">
        <w:rPr>
          <w:rFonts w:ascii="Arial" w:hAnsi="Arial" w:cs="Arial"/>
          <w:b/>
        </w:rPr>
        <w:t>Część II:    Tereny sołectwa Świeszyno i Mierzym;</w:t>
      </w:r>
    </w:p>
    <w:p w14:paraId="7242417A" w14:textId="77777777" w:rsidR="00C6125E" w:rsidRPr="00F23C3E" w:rsidRDefault="00C6125E" w:rsidP="00C6125E">
      <w:pPr>
        <w:rPr>
          <w:rFonts w:ascii="Arial" w:hAnsi="Arial" w:cs="Arial"/>
          <w:u w:val="single"/>
        </w:rPr>
      </w:pPr>
    </w:p>
    <w:p w14:paraId="72D6E5F8" w14:textId="77777777" w:rsidR="00BD633A" w:rsidRPr="00F23C3E" w:rsidRDefault="00BD633A" w:rsidP="00BD633A">
      <w:pPr>
        <w:pStyle w:val="Akapitzlist"/>
        <w:numPr>
          <w:ilvl w:val="0"/>
          <w:numId w:val="62"/>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 zł. </w:t>
      </w:r>
    </w:p>
    <w:p w14:paraId="394156A7" w14:textId="77777777"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14:paraId="1AA60C60" w14:textId="77777777" w:rsidR="00BD633A" w:rsidRDefault="00BD633A" w:rsidP="00BD633A">
      <w:pPr>
        <w:pStyle w:val="Akapitzlist"/>
        <w:spacing w:line="360" w:lineRule="auto"/>
        <w:ind w:left="709"/>
        <w:rPr>
          <w:rFonts w:ascii="Arial" w:hAnsi="Arial" w:cs="Arial"/>
        </w:rPr>
      </w:pPr>
      <w:r>
        <w:rPr>
          <w:rFonts w:ascii="Arial" w:hAnsi="Arial" w:cs="Arial"/>
        </w:rPr>
        <w:t>Podatek VAT……………………………..</w:t>
      </w:r>
    </w:p>
    <w:p w14:paraId="6F359231" w14:textId="77777777"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1 km odśnieżania -…………………………. zł. </w:t>
      </w:r>
    </w:p>
    <w:p w14:paraId="75366167" w14:textId="77777777" w:rsidR="00BD633A" w:rsidRDefault="00BD633A" w:rsidP="00BD633A">
      <w:pPr>
        <w:spacing w:line="360" w:lineRule="auto"/>
        <w:ind w:left="709"/>
        <w:rPr>
          <w:rFonts w:ascii="Arial" w:hAnsi="Arial" w:cs="Arial"/>
        </w:rPr>
      </w:pPr>
      <w:r w:rsidRPr="00244783">
        <w:rPr>
          <w:rFonts w:ascii="Arial" w:hAnsi="Arial" w:cs="Arial"/>
        </w:rPr>
        <w:t>Słownie …………………………………………………………………………….......</w:t>
      </w:r>
    </w:p>
    <w:p w14:paraId="42439325" w14:textId="77777777" w:rsidR="00BD633A" w:rsidRPr="00244783" w:rsidRDefault="00BD633A" w:rsidP="00BD633A">
      <w:pPr>
        <w:rPr>
          <w:rFonts w:ascii="Arial" w:hAnsi="Arial" w:cs="Arial"/>
        </w:rPr>
      </w:pPr>
    </w:p>
    <w:p w14:paraId="3570CD7B" w14:textId="77777777" w:rsidR="00BD633A" w:rsidRPr="00F23C3E" w:rsidRDefault="00BD633A" w:rsidP="00BD633A">
      <w:pPr>
        <w:pStyle w:val="Akapitzlist"/>
        <w:numPr>
          <w:ilvl w:val="0"/>
          <w:numId w:val="62"/>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i posypywania piaskiem-………………….. zł. </w:t>
      </w:r>
    </w:p>
    <w:p w14:paraId="4387B5C2" w14:textId="77777777" w:rsidR="00BD633A" w:rsidRDefault="00BD633A" w:rsidP="00BD633A">
      <w:pPr>
        <w:pStyle w:val="Akapitzlist"/>
        <w:spacing w:line="360" w:lineRule="auto"/>
        <w:ind w:left="709"/>
        <w:rPr>
          <w:rFonts w:ascii="Arial" w:hAnsi="Arial" w:cs="Arial"/>
        </w:rPr>
      </w:pPr>
      <w:r w:rsidRPr="00F23C3E">
        <w:rPr>
          <w:rFonts w:ascii="Arial" w:hAnsi="Arial" w:cs="Arial"/>
        </w:rPr>
        <w:t>Słownie ………………………………………………………………………………...</w:t>
      </w:r>
    </w:p>
    <w:p w14:paraId="4854B7A8" w14:textId="77777777" w:rsidR="00BD633A" w:rsidRDefault="00BD633A" w:rsidP="00BD633A">
      <w:pPr>
        <w:pStyle w:val="Akapitzlist"/>
        <w:spacing w:line="360" w:lineRule="auto"/>
        <w:ind w:left="709"/>
        <w:rPr>
          <w:rFonts w:ascii="Arial" w:hAnsi="Arial" w:cs="Arial"/>
        </w:rPr>
      </w:pPr>
      <w:r>
        <w:rPr>
          <w:rFonts w:ascii="Arial" w:hAnsi="Arial" w:cs="Arial"/>
        </w:rPr>
        <w:t>Podatek VAT……………………………..</w:t>
      </w:r>
    </w:p>
    <w:p w14:paraId="75167C3F" w14:textId="77777777"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w:t>
      </w:r>
      <w:r w:rsidRPr="00F23C3E">
        <w:rPr>
          <w:rFonts w:ascii="Arial" w:hAnsi="Arial" w:cs="Arial"/>
        </w:rPr>
        <w:t>1 km odśnieżania i posypywania piaskiem-………………….. zł</w:t>
      </w:r>
    </w:p>
    <w:p w14:paraId="7AA98361" w14:textId="77777777" w:rsidR="00BD633A" w:rsidRDefault="00BD633A" w:rsidP="00BD633A">
      <w:pPr>
        <w:spacing w:line="360" w:lineRule="auto"/>
        <w:ind w:left="709"/>
        <w:rPr>
          <w:rFonts w:ascii="Arial" w:hAnsi="Arial" w:cs="Arial"/>
        </w:rPr>
      </w:pPr>
      <w:r w:rsidRPr="00244783">
        <w:rPr>
          <w:rFonts w:ascii="Arial" w:hAnsi="Arial" w:cs="Arial"/>
        </w:rPr>
        <w:t>Słownie …………………………………………………………………………….......</w:t>
      </w:r>
    </w:p>
    <w:p w14:paraId="5422223D" w14:textId="77777777" w:rsidR="00BD633A" w:rsidRPr="00F23C3E" w:rsidRDefault="00BD633A" w:rsidP="00BD633A">
      <w:pPr>
        <w:pStyle w:val="Akapitzlist"/>
        <w:ind w:left="709"/>
        <w:rPr>
          <w:rFonts w:ascii="Arial" w:hAnsi="Arial" w:cs="Arial"/>
        </w:rPr>
      </w:pPr>
    </w:p>
    <w:p w14:paraId="3C885DB2" w14:textId="77777777" w:rsidR="00BD633A" w:rsidRPr="00012507" w:rsidRDefault="00BD633A" w:rsidP="00BD633A">
      <w:pPr>
        <w:pStyle w:val="Akapitzlist"/>
        <w:numPr>
          <w:ilvl w:val="0"/>
          <w:numId w:val="62"/>
        </w:numPr>
        <w:spacing w:line="360" w:lineRule="auto"/>
        <w:ind w:left="709" w:hanging="709"/>
        <w:contextualSpacing/>
        <w:rPr>
          <w:rFonts w:ascii="Arial" w:hAnsi="Arial" w:cs="Arial"/>
        </w:rPr>
      </w:pPr>
      <w:r w:rsidRPr="00012507">
        <w:rPr>
          <w:rFonts w:ascii="Arial" w:hAnsi="Arial" w:cs="Arial"/>
        </w:rPr>
        <w:lastRenderedPageBreak/>
        <w:t>Cena netto za 1 km odśnieżania i posypywania mieszanką piasku z solą  –</w:t>
      </w:r>
      <w:r>
        <w:rPr>
          <w:rFonts w:ascii="Arial" w:hAnsi="Arial" w:cs="Arial"/>
        </w:rPr>
        <w:t xml:space="preserve"> </w:t>
      </w:r>
      <w:r w:rsidRPr="00012507">
        <w:rPr>
          <w:rFonts w:ascii="Arial" w:hAnsi="Arial" w:cs="Arial"/>
        </w:rPr>
        <w:t xml:space="preserve">……………………….zł. </w:t>
      </w:r>
    </w:p>
    <w:p w14:paraId="567F3FD8" w14:textId="77777777"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14:paraId="6AC11490" w14:textId="77777777" w:rsidR="00BD633A" w:rsidRDefault="00BD633A" w:rsidP="00BD633A">
      <w:pPr>
        <w:pStyle w:val="Akapitzlist"/>
        <w:spacing w:line="360" w:lineRule="auto"/>
        <w:ind w:left="709"/>
        <w:rPr>
          <w:rFonts w:ascii="Arial" w:hAnsi="Arial" w:cs="Arial"/>
        </w:rPr>
      </w:pPr>
      <w:r>
        <w:rPr>
          <w:rFonts w:ascii="Arial" w:hAnsi="Arial" w:cs="Arial"/>
        </w:rPr>
        <w:t>Podatek VAT……………………………..</w:t>
      </w:r>
    </w:p>
    <w:p w14:paraId="0C3EC304" w14:textId="77777777" w:rsidR="00BD633A" w:rsidRPr="00012507" w:rsidRDefault="00BD633A" w:rsidP="00BD633A">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 mieszanką piasku z solą –</w:t>
      </w:r>
      <w:r>
        <w:rPr>
          <w:rFonts w:ascii="Arial" w:hAnsi="Arial" w:cs="Arial"/>
        </w:rPr>
        <w:t xml:space="preserve"> </w:t>
      </w:r>
      <w:r w:rsidRPr="00012507">
        <w:rPr>
          <w:rFonts w:ascii="Arial" w:hAnsi="Arial" w:cs="Arial"/>
        </w:rPr>
        <w:t xml:space="preserve">……………………….zł. </w:t>
      </w:r>
    </w:p>
    <w:p w14:paraId="5ECC16BD" w14:textId="77777777" w:rsidR="00BD633A" w:rsidRDefault="00BD633A" w:rsidP="00BD633A">
      <w:pPr>
        <w:pStyle w:val="Akapitzlist"/>
        <w:spacing w:line="360" w:lineRule="auto"/>
        <w:rPr>
          <w:rFonts w:ascii="Arial" w:hAnsi="Arial" w:cs="Arial"/>
        </w:rPr>
      </w:pPr>
      <w:r w:rsidRPr="00F23C3E">
        <w:rPr>
          <w:rFonts w:ascii="Arial" w:hAnsi="Arial" w:cs="Arial"/>
        </w:rPr>
        <w:t>Słownie ………………………………………………………………………………...</w:t>
      </w:r>
    </w:p>
    <w:p w14:paraId="569149E5" w14:textId="77777777" w:rsidR="00C6425F" w:rsidRPr="00012507" w:rsidRDefault="00C6425F" w:rsidP="00C6425F">
      <w:pPr>
        <w:pStyle w:val="Akapitzlist"/>
        <w:numPr>
          <w:ilvl w:val="0"/>
          <w:numId w:val="62"/>
        </w:numPr>
        <w:spacing w:line="360" w:lineRule="auto"/>
        <w:ind w:left="709" w:hanging="709"/>
        <w:contextualSpacing/>
        <w:rPr>
          <w:rFonts w:ascii="Arial" w:hAnsi="Arial" w:cs="Arial"/>
        </w:rPr>
      </w:pPr>
      <w:r w:rsidRPr="00012507">
        <w:rPr>
          <w:rFonts w:ascii="Arial" w:hAnsi="Arial" w:cs="Arial"/>
        </w:rPr>
        <w:t xml:space="preserve">Cena netto za 1 km odśnieżania i posypywania </w:t>
      </w:r>
      <w:r>
        <w:rPr>
          <w:rFonts w:ascii="Arial" w:hAnsi="Arial" w:cs="Arial"/>
        </w:rPr>
        <w:t>solą</w:t>
      </w:r>
      <w:r w:rsidRPr="00012507">
        <w:rPr>
          <w:rFonts w:ascii="Arial" w:hAnsi="Arial" w:cs="Arial"/>
        </w:rPr>
        <w:t>–</w:t>
      </w:r>
      <w:r>
        <w:rPr>
          <w:rFonts w:ascii="Arial" w:hAnsi="Arial" w:cs="Arial"/>
        </w:rPr>
        <w:t xml:space="preserve"> </w:t>
      </w:r>
      <w:r w:rsidRPr="00012507">
        <w:rPr>
          <w:rFonts w:ascii="Arial" w:hAnsi="Arial" w:cs="Arial"/>
        </w:rPr>
        <w:t xml:space="preserve">……………………….zł. </w:t>
      </w:r>
    </w:p>
    <w:p w14:paraId="1ECCABFD" w14:textId="77777777" w:rsidR="00C6425F" w:rsidRPr="00F23C3E" w:rsidRDefault="00C6425F" w:rsidP="00C6425F">
      <w:pPr>
        <w:pStyle w:val="Akapitzlist"/>
        <w:spacing w:line="360" w:lineRule="auto"/>
        <w:ind w:left="709"/>
        <w:rPr>
          <w:rFonts w:ascii="Arial" w:hAnsi="Arial" w:cs="Arial"/>
        </w:rPr>
      </w:pPr>
      <w:r w:rsidRPr="00F23C3E">
        <w:rPr>
          <w:rFonts w:ascii="Arial" w:hAnsi="Arial" w:cs="Arial"/>
        </w:rPr>
        <w:t>Słownie ………………………………………………………………………………...</w:t>
      </w:r>
    </w:p>
    <w:p w14:paraId="2CEEBB90" w14:textId="77777777" w:rsidR="00C6425F" w:rsidRDefault="00C6425F" w:rsidP="00C6425F">
      <w:pPr>
        <w:pStyle w:val="Akapitzlist"/>
        <w:spacing w:line="360" w:lineRule="auto"/>
        <w:ind w:left="709"/>
        <w:rPr>
          <w:rFonts w:ascii="Arial" w:hAnsi="Arial" w:cs="Arial"/>
        </w:rPr>
      </w:pPr>
      <w:r>
        <w:rPr>
          <w:rFonts w:ascii="Arial" w:hAnsi="Arial" w:cs="Arial"/>
        </w:rPr>
        <w:t>Podatek VAT……………………………..</w:t>
      </w:r>
    </w:p>
    <w:p w14:paraId="5D9E550F" w14:textId="77777777" w:rsidR="00C6425F" w:rsidRPr="00012507" w:rsidRDefault="00C6425F" w:rsidP="00C6425F">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 </w:t>
      </w:r>
      <w:r>
        <w:rPr>
          <w:rFonts w:ascii="Arial" w:hAnsi="Arial" w:cs="Arial"/>
        </w:rPr>
        <w:t>solą</w:t>
      </w:r>
      <w:r w:rsidRPr="00012507">
        <w:rPr>
          <w:rFonts w:ascii="Arial" w:hAnsi="Arial" w:cs="Arial"/>
        </w:rPr>
        <w:t xml:space="preserve"> –</w:t>
      </w:r>
      <w:r>
        <w:rPr>
          <w:rFonts w:ascii="Arial" w:hAnsi="Arial" w:cs="Arial"/>
        </w:rPr>
        <w:t xml:space="preserve"> </w:t>
      </w:r>
      <w:r w:rsidRPr="00012507">
        <w:rPr>
          <w:rFonts w:ascii="Arial" w:hAnsi="Arial" w:cs="Arial"/>
        </w:rPr>
        <w:t xml:space="preserve">……………………….zł. </w:t>
      </w:r>
    </w:p>
    <w:p w14:paraId="1E3200CF" w14:textId="77777777" w:rsidR="00C6425F" w:rsidRDefault="00C6425F" w:rsidP="00C6425F">
      <w:pPr>
        <w:pStyle w:val="Akapitzlist"/>
        <w:spacing w:line="360" w:lineRule="auto"/>
        <w:rPr>
          <w:rFonts w:ascii="Arial" w:hAnsi="Arial" w:cs="Arial"/>
        </w:rPr>
      </w:pPr>
      <w:r w:rsidRPr="00F23C3E">
        <w:rPr>
          <w:rFonts w:ascii="Arial" w:hAnsi="Arial" w:cs="Arial"/>
        </w:rPr>
        <w:t>Słownie ………………………………………………………………………………...</w:t>
      </w:r>
    </w:p>
    <w:p w14:paraId="7F55CF4D" w14:textId="77777777" w:rsidR="00C6425F" w:rsidRDefault="00C6425F" w:rsidP="00BD633A">
      <w:pPr>
        <w:pStyle w:val="Akapitzlist"/>
        <w:spacing w:line="360" w:lineRule="auto"/>
        <w:rPr>
          <w:rFonts w:ascii="Arial" w:hAnsi="Arial" w:cs="Arial"/>
        </w:rPr>
      </w:pPr>
    </w:p>
    <w:p w14:paraId="19FEAF77" w14:textId="77777777" w:rsidR="00BD633A" w:rsidRPr="00F23C3E" w:rsidRDefault="00BD633A" w:rsidP="00BD633A">
      <w:pPr>
        <w:pStyle w:val="Akapitzlist"/>
        <w:numPr>
          <w:ilvl w:val="0"/>
          <w:numId w:val="62"/>
        </w:numPr>
        <w:spacing w:line="360" w:lineRule="auto"/>
        <w:contextualSpacing/>
        <w:rPr>
          <w:rFonts w:ascii="Arial" w:hAnsi="Arial" w:cs="Arial"/>
        </w:rPr>
      </w:pPr>
      <w:r>
        <w:rPr>
          <w:rFonts w:ascii="Arial" w:hAnsi="Arial" w:cs="Arial"/>
        </w:rPr>
        <w:t>Cena netto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14:paraId="5A9E30AF" w14:textId="77777777" w:rsidR="00BD633A" w:rsidRDefault="00BD633A" w:rsidP="00BD633A">
      <w:pPr>
        <w:pStyle w:val="Akapitzlist"/>
        <w:spacing w:line="360" w:lineRule="auto"/>
        <w:ind w:left="709"/>
        <w:rPr>
          <w:rFonts w:ascii="Arial" w:hAnsi="Arial" w:cs="Arial"/>
        </w:rPr>
      </w:pPr>
      <w:r w:rsidRPr="00F23C3E">
        <w:rPr>
          <w:rFonts w:ascii="Arial" w:hAnsi="Arial" w:cs="Arial"/>
        </w:rPr>
        <w:t>Słownie …………………………………………………………………………….…..</w:t>
      </w:r>
    </w:p>
    <w:p w14:paraId="01BE9C38" w14:textId="77777777" w:rsidR="00BD633A" w:rsidRDefault="00BD633A" w:rsidP="00BD633A">
      <w:pPr>
        <w:pStyle w:val="Akapitzlist"/>
        <w:spacing w:line="360" w:lineRule="auto"/>
        <w:ind w:left="709"/>
        <w:contextualSpacing/>
        <w:rPr>
          <w:rFonts w:ascii="Arial" w:hAnsi="Arial" w:cs="Arial"/>
        </w:rPr>
      </w:pPr>
      <w:r>
        <w:rPr>
          <w:rFonts w:ascii="Arial" w:hAnsi="Arial" w:cs="Arial"/>
        </w:rPr>
        <w:t>Podatek VAT……………………………..</w:t>
      </w:r>
    </w:p>
    <w:p w14:paraId="087BC060" w14:textId="77777777" w:rsidR="00BD633A" w:rsidRPr="00F23C3E" w:rsidRDefault="00BD633A" w:rsidP="00BD633A">
      <w:pPr>
        <w:pStyle w:val="Akapitzlist"/>
        <w:spacing w:line="360" w:lineRule="auto"/>
        <w:ind w:left="709"/>
        <w:contextualSpacing/>
        <w:rPr>
          <w:rFonts w:ascii="Arial" w:hAnsi="Arial" w:cs="Arial"/>
        </w:rPr>
      </w:pPr>
      <w:r>
        <w:rPr>
          <w:rFonts w:ascii="Arial" w:hAnsi="Arial" w:cs="Arial"/>
        </w:rPr>
        <w:t>Cena brutto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14:paraId="0E8FE6EA" w14:textId="77777777"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14:paraId="419A66C8" w14:textId="77777777" w:rsidR="00C6125E" w:rsidRPr="00F23C3E" w:rsidRDefault="00C6125E" w:rsidP="00C6125E">
      <w:pPr>
        <w:pStyle w:val="Akapitzlist"/>
        <w:ind w:left="-142"/>
        <w:rPr>
          <w:rFonts w:ascii="Arial" w:hAnsi="Arial" w:cs="Arial"/>
          <w:b/>
        </w:rPr>
      </w:pPr>
    </w:p>
    <w:p w14:paraId="5B65D1B2"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F23C3E">
        <w:rPr>
          <w:rFonts w:ascii="Arial" w:hAnsi="Arial" w:cs="Arial"/>
          <w:b/>
          <w:sz w:val="24"/>
          <w:szCs w:val="24"/>
        </w:rPr>
        <w:t>Część III:   Tereny sołectwa Niekłonice, Giezkowo, Dunowo i Strzekęcino;</w:t>
      </w:r>
    </w:p>
    <w:p w14:paraId="6C2A8350" w14:textId="77777777" w:rsidR="00C6125E" w:rsidRPr="00F23C3E" w:rsidRDefault="00C6125E" w:rsidP="00C6125E">
      <w:pPr>
        <w:rPr>
          <w:rFonts w:ascii="Arial" w:hAnsi="Arial" w:cs="Arial"/>
          <w:u w:val="single"/>
        </w:rPr>
      </w:pPr>
    </w:p>
    <w:p w14:paraId="35FC7240" w14:textId="77777777" w:rsidR="00C6125E" w:rsidRPr="00F23C3E" w:rsidRDefault="00C6125E" w:rsidP="00C6125E">
      <w:pPr>
        <w:pStyle w:val="Akapitzlist"/>
        <w:rPr>
          <w:rFonts w:ascii="Arial" w:hAnsi="Arial" w:cs="Arial"/>
          <w:u w:val="single"/>
        </w:rPr>
      </w:pPr>
    </w:p>
    <w:p w14:paraId="30B7C12A" w14:textId="77777777" w:rsidR="00BD633A" w:rsidRPr="00F23C3E" w:rsidRDefault="00BD633A" w:rsidP="00BD633A">
      <w:pPr>
        <w:pStyle w:val="Akapitzlist"/>
        <w:numPr>
          <w:ilvl w:val="0"/>
          <w:numId w:val="63"/>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 zł. </w:t>
      </w:r>
    </w:p>
    <w:p w14:paraId="147A3FC7" w14:textId="77777777"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14:paraId="30ED6EC4" w14:textId="77777777" w:rsidR="00BD633A" w:rsidRDefault="00BD633A" w:rsidP="00BD633A">
      <w:pPr>
        <w:pStyle w:val="Akapitzlist"/>
        <w:spacing w:line="360" w:lineRule="auto"/>
        <w:ind w:left="709"/>
        <w:rPr>
          <w:rFonts w:ascii="Arial" w:hAnsi="Arial" w:cs="Arial"/>
        </w:rPr>
      </w:pPr>
      <w:r>
        <w:rPr>
          <w:rFonts w:ascii="Arial" w:hAnsi="Arial" w:cs="Arial"/>
        </w:rPr>
        <w:t>Podatek VAT……………………………..</w:t>
      </w:r>
    </w:p>
    <w:p w14:paraId="1FBF14E5" w14:textId="77777777"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1 km odśnieżania -…………………………. zł. </w:t>
      </w:r>
    </w:p>
    <w:p w14:paraId="009157CF" w14:textId="77777777" w:rsidR="00BD633A" w:rsidRDefault="00BD633A" w:rsidP="00BD633A">
      <w:pPr>
        <w:ind w:left="709"/>
        <w:rPr>
          <w:rFonts w:ascii="Arial" w:hAnsi="Arial" w:cs="Arial"/>
        </w:rPr>
      </w:pPr>
      <w:r w:rsidRPr="00244783">
        <w:rPr>
          <w:rFonts w:ascii="Arial" w:hAnsi="Arial" w:cs="Arial"/>
        </w:rPr>
        <w:t>Słownie …………………………………………………………………………….......</w:t>
      </w:r>
    </w:p>
    <w:p w14:paraId="62E23FAB" w14:textId="77777777" w:rsidR="00BD633A" w:rsidRPr="00244783" w:rsidRDefault="00BD633A" w:rsidP="00BD633A">
      <w:pPr>
        <w:rPr>
          <w:rFonts w:ascii="Arial" w:hAnsi="Arial" w:cs="Arial"/>
        </w:rPr>
      </w:pPr>
    </w:p>
    <w:p w14:paraId="1CB1680E" w14:textId="77777777" w:rsidR="00BD633A" w:rsidRPr="00F23C3E" w:rsidRDefault="00BD633A" w:rsidP="00BD633A">
      <w:pPr>
        <w:pStyle w:val="Akapitzlist"/>
        <w:numPr>
          <w:ilvl w:val="0"/>
          <w:numId w:val="63"/>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i posypywania piaskiem-………………….. zł. </w:t>
      </w:r>
    </w:p>
    <w:p w14:paraId="5CF1935D" w14:textId="77777777" w:rsidR="00BD633A" w:rsidRDefault="00BD633A" w:rsidP="00BD633A">
      <w:pPr>
        <w:pStyle w:val="Akapitzlist"/>
        <w:spacing w:line="360" w:lineRule="auto"/>
        <w:ind w:left="709"/>
        <w:rPr>
          <w:rFonts w:ascii="Arial" w:hAnsi="Arial" w:cs="Arial"/>
        </w:rPr>
      </w:pPr>
      <w:r w:rsidRPr="00F23C3E">
        <w:rPr>
          <w:rFonts w:ascii="Arial" w:hAnsi="Arial" w:cs="Arial"/>
        </w:rPr>
        <w:t>Słownie ………………………………………………………………………………...</w:t>
      </w:r>
    </w:p>
    <w:p w14:paraId="3AAF2C0E" w14:textId="77777777" w:rsidR="00BD633A" w:rsidRDefault="00BD633A" w:rsidP="00BD633A">
      <w:pPr>
        <w:pStyle w:val="Akapitzlist"/>
        <w:spacing w:line="360" w:lineRule="auto"/>
        <w:ind w:left="709"/>
        <w:rPr>
          <w:rFonts w:ascii="Arial" w:hAnsi="Arial" w:cs="Arial"/>
        </w:rPr>
      </w:pPr>
      <w:r>
        <w:rPr>
          <w:rFonts w:ascii="Arial" w:hAnsi="Arial" w:cs="Arial"/>
        </w:rPr>
        <w:t>Podatek VAT……………………………..</w:t>
      </w:r>
    </w:p>
    <w:p w14:paraId="6D39E3AF" w14:textId="77777777"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w:t>
      </w:r>
      <w:r w:rsidRPr="00F23C3E">
        <w:rPr>
          <w:rFonts w:ascii="Arial" w:hAnsi="Arial" w:cs="Arial"/>
        </w:rPr>
        <w:t>1 km odśnieżania i posypywania piaskiem-………………….. zł</w:t>
      </w:r>
    </w:p>
    <w:p w14:paraId="60E09F2B" w14:textId="77777777" w:rsidR="00BD633A" w:rsidRDefault="00BD633A" w:rsidP="00BD633A">
      <w:pPr>
        <w:spacing w:line="360" w:lineRule="auto"/>
        <w:ind w:left="709"/>
        <w:rPr>
          <w:rFonts w:ascii="Arial" w:hAnsi="Arial" w:cs="Arial"/>
        </w:rPr>
      </w:pPr>
      <w:r w:rsidRPr="00244783">
        <w:rPr>
          <w:rFonts w:ascii="Arial" w:hAnsi="Arial" w:cs="Arial"/>
        </w:rPr>
        <w:t>Słownie …………………………………………………………………………….......</w:t>
      </w:r>
    </w:p>
    <w:p w14:paraId="2447125C" w14:textId="77777777" w:rsidR="00BD633A" w:rsidRPr="00F23C3E" w:rsidRDefault="00BD633A" w:rsidP="00BD633A">
      <w:pPr>
        <w:pStyle w:val="Akapitzlist"/>
        <w:ind w:left="709"/>
        <w:rPr>
          <w:rFonts w:ascii="Arial" w:hAnsi="Arial" w:cs="Arial"/>
        </w:rPr>
      </w:pPr>
    </w:p>
    <w:p w14:paraId="55980FD0" w14:textId="77777777" w:rsidR="00BD633A" w:rsidRPr="00012507" w:rsidRDefault="00BD633A" w:rsidP="00BD633A">
      <w:pPr>
        <w:pStyle w:val="Akapitzlist"/>
        <w:numPr>
          <w:ilvl w:val="0"/>
          <w:numId w:val="63"/>
        </w:numPr>
        <w:spacing w:line="360" w:lineRule="auto"/>
        <w:ind w:left="709" w:hanging="709"/>
        <w:contextualSpacing/>
        <w:rPr>
          <w:rFonts w:ascii="Arial" w:hAnsi="Arial" w:cs="Arial"/>
        </w:rPr>
      </w:pPr>
      <w:r w:rsidRPr="00012507">
        <w:rPr>
          <w:rFonts w:ascii="Arial" w:hAnsi="Arial" w:cs="Arial"/>
        </w:rPr>
        <w:t>Cena netto za 1 km odśnieżania i posypywania mieszanką piasku z solą  –</w:t>
      </w:r>
      <w:r>
        <w:rPr>
          <w:rFonts w:ascii="Arial" w:hAnsi="Arial" w:cs="Arial"/>
        </w:rPr>
        <w:t xml:space="preserve"> </w:t>
      </w:r>
      <w:r w:rsidRPr="00012507">
        <w:rPr>
          <w:rFonts w:ascii="Arial" w:hAnsi="Arial" w:cs="Arial"/>
        </w:rPr>
        <w:t xml:space="preserve">……………………….zł. </w:t>
      </w:r>
    </w:p>
    <w:p w14:paraId="45A387D6" w14:textId="77777777"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14:paraId="2D9EFE73" w14:textId="77777777" w:rsidR="00BD633A" w:rsidRDefault="00BD633A" w:rsidP="00BD633A">
      <w:pPr>
        <w:pStyle w:val="Akapitzlist"/>
        <w:spacing w:line="360" w:lineRule="auto"/>
        <w:ind w:left="709"/>
        <w:rPr>
          <w:rFonts w:ascii="Arial" w:hAnsi="Arial" w:cs="Arial"/>
        </w:rPr>
      </w:pPr>
      <w:r>
        <w:rPr>
          <w:rFonts w:ascii="Arial" w:hAnsi="Arial" w:cs="Arial"/>
        </w:rPr>
        <w:t>Podatek VAT……………………………..</w:t>
      </w:r>
    </w:p>
    <w:p w14:paraId="47945639" w14:textId="77777777" w:rsidR="00BD633A" w:rsidRPr="00012507" w:rsidRDefault="00BD633A" w:rsidP="00BD633A">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 mieszanką piasku z solą –</w:t>
      </w:r>
      <w:r>
        <w:rPr>
          <w:rFonts w:ascii="Arial" w:hAnsi="Arial" w:cs="Arial"/>
        </w:rPr>
        <w:t xml:space="preserve"> </w:t>
      </w:r>
      <w:r w:rsidRPr="00012507">
        <w:rPr>
          <w:rFonts w:ascii="Arial" w:hAnsi="Arial" w:cs="Arial"/>
        </w:rPr>
        <w:t xml:space="preserve">……………………….zł. </w:t>
      </w:r>
    </w:p>
    <w:p w14:paraId="20BC9762" w14:textId="77777777" w:rsidR="00BD633A" w:rsidRDefault="00BD633A" w:rsidP="00BD633A">
      <w:pPr>
        <w:pStyle w:val="Akapitzlist"/>
        <w:spacing w:line="360" w:lineRule="auto"/>
        <w:rPr>
          <w:rFonts w:ascii="Arial" w:hAnsi="Arial" w:cs="Arial"/>
        </w:rPr>
      </w:pPr>
      <w:r w:rsidRPr="00F23C3E">
        <w:rPr>
          <w:rFonts w:ascii="Arial" w:hAnsi="Arial" w:cs="Arial"/>
        </w:rPr>
        <w:t>Słownie ………………………………………………………………………………...</w:t>
      </w:r>
    </w:p>
    <w:p w14:paraId="7E0859CC" w14:textId="77777777" w:rsidR="00A466BD" w:rsidRPr="00012507" w:rsidRDefault="00A466BD" w:rsidP="00A466BD">
      <w:pPr>
        <w:pStyle w:val="Akapitzlist"/>
        <w:numPr>
          <w:ilvl w:val="0"/>
          <w:numId w:val="63"/>
        </w:numPr>
        <w:spacing w:line="360" w:lineRule="auto"/>
        <w:ind w:left="709" w:hanging="709"/>
        <w:contextualSpacing/>
        <w:rPr>
          <w:rFonts w:ascii="Arial" w:hAnsi="Arial" w:cs="Arial"/>
        </w:rPr>
      </w:pPr>
      <w:r w:rsidRPr="00012507">
        <w:rPr>
          <w:rFonts w:ascii="Arial" w:hAnsi="Arial" w:cs="Arial"/>
        </w:rPr>
        <w:t>Cena netto za 1 km odśnieżania i posypywania</w:t>
      </w:r>
      <w:r>
        <w:rPr>
          <w:rFonts w:ascii="Arial" w:hAnsi="Arial" w:cs="Arial"/>
        </w:rPr>
        <w:t xml:space="preserve"> solą</w:t>
      </w:r>
      <w:r w:rsidRPr="00012507">
        <w:rPr>
          <w:rFonts w:ascii="Arial" w:hAnsi="Arial" w:cs="Arial"/>
        </w:rPr>
        <w:t xml:space="preserve">  –</w:t>
      </w:r>
      <w:r>
        <w:rPr>
          <w:rFonts w:ascii="Arial" w:hAnsi="Arial" w:cs="Arial"/>
        </w:rPr>
        <w:t xml:space="preserve"> </w:t>
      </w:r>
      <w:r w:rsidRPr="00012507">
        <w:rPr>
          <w:rFonts w:ascii="Arial" w:hAnsi="Arial" w:cs="Arial"/>
        </w:rPr>
        <w:t xml:space="preserve">……………………….zł. </w:t>
      </w:r>
    </w:p>
    <w:p w14:paraId="2169E717" w14:textId="77777777" w:rsidR="00A466BD" w:rsidRPr="00F23C3E" w:rsidRDefault="00A466BD" w:rsidP="00A466BD">
      <w:pPr>
        <w:pStyle w:val="Akapitzlist"/>
        <w:spacing w:line="360" w:lineRule="auto"/>
        <w:ind w:left="709"/>
        <w:rPr>
          <w:rFonts w:ascii="Arial" w:hAnsi="Arial" w:cs="Arial"/>
        </w:rPr>
      </w:pPr>
      <w:r w:rsidRPr="00F23C3E">
        <w:rPr>
          <w:rFonts w:ascii="Arial" w:hAnsi="Arial" w:cs="Arial"/>
        </w:rPr>
        <w:t>Słownie ………………………………………………………………………………...</w:t>
      </w:r>
    </w:p>
    <w:p w14:paraId="76D31A1F" w14:textId="77777777" w:rsidR="00A466BD" w:rsidRDefault="00A466BD" w:rsidP="00A466BD">
      <w:pPr>
        <w:pStyle w:val="Akapitzlist"/>
        <w:spacing w:line="360" w:lineRule="auto"/>
        <w:ind w:left="709"/>
        <w:rPr>
          <w:rFonts w:ascii="Arial" w:hAnsi="Arial" w:cs="Arial"/>
        </w:rPr>
      </w:pPr>
      <w:r>
        <w:rPr>
          <w:rFonts w:ascii="Arial" w:hAnsi="Arial" w:cs="Arial"/>
        </w:rPr>
        <w:t>Podatek VAT……………………………..</w:t>
      </w:r>
    </w:p>
    <w:p w14:paraId="1B9DFD04" w14:textId="77777777" w:rsidR="00A466BD" w:rsidRPr="00012507" w:rsidRDefault="00A466BD" w:rsidP="00A466BD">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 </w:t>
      </w:r>
      <w:r>
        <w:rPr>
          <w:rFonts w:ascii="Arial" w:hAnsi="Arial" w:cs="Arial"/>
        </w:rPr>
        <w:t>solą</w:t>
      </w:r>
      <w:r w:rsidRPr="00012507">
        <w:rPr>
          <w:rFonts w:ascii="Arial" w:hAnsi="Arial" w:cs="Arial"/>
        </w:rPr>
        <w:t xml:space="preserve"> –</w:t>
      </w:r>
      <w:r>
        <w:rPr>
          <w:rFonts w:ascii="Arial" w:hAnsi="Arial" w:cs="Arial"/>
        </w:rPr>
        <w:t xml:space="preserve"> </w:t>
      </w:r>
      <w:r w:rsidRPr="00012507">
        <w:rPr>
          <w:rFonts w:ascii="Arial" w:hAnsi="Arial" w:cs="Arial"/>
        </w:rPr>
        <w:t xml:space="preserve">……………………….zł. </w:t>
      </w:r>
    </w:p>
    <w:p w14:paraId="17004FB5" w14:textId="77777777" w:rsidR="00A466BD" w:rsidRPr="00A466BD" w:rsidRDefault="00A466BD" w:rsidP="00A466BD">
      <w:pPr>
        <w:pStyle w:val="Akapitzlist"/>
        <w:spacing w:line="360" w:lineRule="auto"/>
        <w:rPr>
          <w:rFonts w:ascii="Arial" w:hAnsi="Arial" w:cs="Arial"/>
        </w:rPr>
      </w:pPr>
      <w:r w:rsidRPr="00F23C3E">
        <w:rPr>
          <w:rFonts w:ascii="Arial" w:hAnsi="Arial" w:cs="Arial"/>
        </w:rPr>
        <w:t>Słownie ………………………………………………………………………………...</w:t>
      </w:r>
    </w:p>
    <w:p w14:paraId="01FE90A6" w14:textId="77777777" w:rsidR="00BD633A" w:rsidRPr="00F23C3E" w:rsidRDefault="00BD633A" w:rsidP="00BD633A">
      <w:pPr>
        <w:pStyle w:val="Akapitzlist"/>
        <w:rPr>
          <w:rFonts w:ascii="Arial" w:hAnsi="Arial" w:cs="Arial"/>
        </w:rPr>
      </w:pPr>
    </w:p>
    <w:p w14:paraId="1DFFE522" w14:textId="77777777" w:rsidR="00BD633A" w:rsidRPr="00F23C3E" w:rsidRDefault="00BD633A" w:rsidP="00BD633A">
      <w:pPr>
        <w:pStyle w:val="Akapitzlist"/>
        <w:numPr>
          <w:ilvl w:val="0"/>
          <w:numId w:val="63"/>
        </w:numPr>
        <w:spacing w:line="360" w:lineRule="auto"/>
        <w:contextualSpacing/>
        <w:rPr>
          <w:rFonts w:ascii="Arial" w:hAnsi="Arial" w:cs="Arial"/>
        </w:rPr>
      </w:pPr>
      <w:r>
        <w:rPr>
          <w:rFonts w:ascii="Arial" w:hAnsi="Arial" w:cs="Arial"/>
        </w:rPr>
        <w:t>Cena netto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14:paraId="7D05FF00" w14:textId="77777777" w:rsidR="00BD633A" w:rsidRDefault="00BD633A" w:rsidP="00BD633A">
      <w:pPr>
        <w:pStyle w:val="Akapitzlist"/>
        <w:spacing w:line="360" w:lineRule="auto"/>
        <w:ind w:left="709"/>
        <w:rPr>
          <w:rFonts w:ascii="Arial" w:hAnsi="Arial" w:cs="Arial"/>
        </w:rPr>
      </w:pPr>
      <w:r w:rsidRPr="00F23C3E">
        <w:rPr>
          <w:rFonts w:ascii="Arial" w:hAnsi="Arial" w:cs="Arial"/>
        </w:rPr>
        <w:t>Słownie …………………………………………………………………………….…..</w:t>
      </w:r>
    </w:p>
    <w:p w14:paraId="6A1495F0" w14:textId="77777777" w:rsidR="00BD633A" w:rsidRDefault="00BD633A" w:rsidP="00BD633A">
      <w:pPr>
        <w:pStyle w:val="Akapitzlist"/>
        <w:spacing w:line="360" w:lineRule="auto"/>
        <w:ind w:left="709"/>
        <w:contextualSpacing/>
        <w:rPr>
          <w:rFonts w:ascii="Arial" w:hAnsi="Arial" w:cs="Arial"/>
        </w:rPr>
      </w:pPr>
      <w:r>
        <w:rPr>
          <w:rFonts w:ascii="Arial" w:hAnsi="Arial" w:cs="Arial"/>
        </w:rPr>
        <w:t>Podatek VAT……………………………..</w:t>
      </w:r>
    </w:p>
    <w:p w14:paraId="32C90A9B" w14:textId="77777777" w:rsidR="00BD633A" w:rsidRPr="00F23C3E" w:rsidRDefault="00BD633A" w:rsidP="00BD633A">
      <w:pPr>
        <w:pStyle w:val="Akapitzlist"/>
        <w:spacing w:line="360" w:lineRule="auto"/>
        <w:ind w:left="709"/>
        <w:contextualSpacing/>
        <w:rPr>
          <w:rFonts w:ascii="Arial" w:hAnsi="Arial" w:cs="Arial"/>
        </w:rPr>
      </w:pPr>
      <w:r>
        <w:rPr>
          <w:rFonts w:ascii="Arial" w:hAnsi="Arial" w:cs="Arial"/>
        </w:rPr>
        <w:t>Cena brutto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14:paraId="65A89DCB" w14:textId="77777777"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14:paraId="10BA6B83" w14:textId="77777777"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F23C3E">
        <w:rPr>
          <w:rFonts w:ascii="Arial" w:hAnsi="Arial" w:cs="Arial"/>
          <w:b/>
          <w:sz w:val="24"/>
          <w:szCs w:val="24"/>
        </w:rPr>
        <w:t>Część IV:   Tereny sołectwa Kurozwęcz, Niedalino i Zegrze Pomorskie;</w:t>
      </w:r>
    </w:p>
    <w:p w14:paraId="5ABB303E" w14:textId="77777777" w:rsidR="00C6125E" w:rsidRPr="00F23C3E" w:rsidRDefault="00C6125E" w:rsidP="00C6125E">
      <w:pPr>
        <w:pStyle w:val="Akapitzlist"/>
        <w:rPr>
          <w:rFonts w:ascii="Arial" w:hAnsi="Arial" w:cs="Arial"/>
          <w:u w:val="single"/>
        </w:rPr>
      </w:pPr>
    </w:p>
    <w:p w14:paraId="5A36A871" w14:textId="77777777" w:rsidR="00BD633A" w:rsidRPr="00F23C3E" w:rsidRDefault="00BD633A" w:rsidP="00BD633A">
      <w:pPr>
        <w:pStyle w:val="Akapitzlist"/>
        <w:numPr>
          <w:ilvl w:val="0"/>
          <w:numId w:val="64"/>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 zł. </w:t>
      </w:r>
    </w:p>
    <w:p w14:paraId="7DE8E2CB" w14:textId="77777777"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14:paraId="6A518D97" w14:textId="77777777" w:rsidR="00BD633A" w:rsidRDefault="00BD633A" w:rsidP="00BD633A">
      <w:pPr>
        <w:pStyle w:val="Akapitzlist"/>
        <w:spacing w:line="360" w:lineRule="auto"/>
        <w:ind w:left="709"/>
        <w:rPr>
          <w:rFonts w:ascii="Arial" w:hAnsi="Arial" w:cs="Arial"/>
        </w:rPr>
      </w:pPr>
      <w:r>
        <w:rPr>
          <w:rFonts w:ascii="Arial" w:hAnsi="Arial" w:cs="Arial"/>
        </w:rPr>
        <w:t>Podatek VAT……………………………..</w:t>
      </w:r>
    </w:p>
    <w:p w14:paraId="55B1BFD5" w14:textId="77777777"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1 km odśnieżania -…………………………. zł. </w:t>
      </w:r>
    </w:p>
    <w:p w14:paraId="1F193063" w14:textId="77777777" w:rsidR="00BD633A" w:rsidRDefault="00BD633A" w:rsidP="00BD633A">
      <w:pPr>
        <w:spacing w:line="360" w:lineRule="auto"/>
        <w:ind w:left="709"/>
        <w:rPr>
          <w:rFonts w:ascii="Arial" w:hAnsi="Arial" w:cs="Arial"/>
        </w:rPr>
      </w:pPr>
      <w:r w:rsidRPr="00244783">
        <w:rPr>
          <w:rFonts w:ascii="Arial" w:hAnsi="Arial" w:cs="Arial"/>
        </w:rPr>
        <w:t>Słownie …………………………………………………………………………….......</w:t>
      </w:r>
    </w:p>
    <w:p w14:paraId="24620FEC" w14:textId="77777777" w:rsidR="00BD633A" w:rsidRPr="00244783" w:rsidRDefault="00BD633A" w:rsidP="00BD633A">
      <w:pPr>
        <w:rPr>
          <w:rFonts w:ascii="Arial" w:hAnsi="Arial" w:cs="Arial"/>
        </w:rPr>
      </w:pPr>
    </w:p>
    <w:p w14:paraId="61098EEC" w14:textId="77777777" w:rsidR="00BD633A" w:rsidRPr="00F23C3E" w:rsidRDefault="00BD633A" w:rsidP="00BD633A">
      <w:pPr>
        <w:pStyle w:val="Akapitzlist"/>
        <w:numPr>
          <w:ilvl w:val="0"/>
          <w:numId w:val="64"/>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i posypywania piaskiem-………………….. zł. </w:t>
      </w:r>
    </w:p>
    <w:p w14:paraId="46BCEACC" w14:textId="77777777" w:rsidR="00BD633A" w:rsidRDefault="00BD633A" w:rsidP="00BD633A">
      <w:pPr>
        <w:pStyle w:val="Akapitzlist"/>
        <w:spacing w:line="360" w:lineRule="auto"/>
        <w:ind w:left="709"/>
        <w:rPr>
          <w:rFonts w:ascii="Arial" w:hAnsi="Arial" w:cs="Arial"/>
        </w:rPr>
      </w:pPr>
      <w:r w:rsidRPr="00F23C3E">
        <w:rPr>
          <w:rFonts w:ascii="Arial" w:hAnsi="Arial" w:cs="Arial"/>
        </w:rPr>
        <w:t>Słownie ………………………………………………………………………………...</w:t>
      </w:r>
    </w:p>
    <w:p w14:paraId="58885FA3" w14:textId="77777777" w:rsidR="00BD633A" w:rsidRDefault="00BD633A" w:rsidP="00BD633A">
      <w:pPr>
        <w:pStyle w:val="Akapitzlist"/>
        <w:spacing w:line="360" w:lineRule="auto"/>
        <w:ind w:left="709"/>
        <w:rPr>
          <w:rFonts w:ascii="Arial" w:hAnsi="Arial" w:cs="Arial"/>
        </w:rPr>
      </w:pPr>
      <w:r>
        <w:rPr>
          <w:rFonts w:ascii="Arial" w:hAnsi="Arial" w:cs="Arial"/>
        </w:rPr>
        <w:t>Podatek VAT……………………………..</w:t>
      </w:r>
    </w:p>
    <w:p w14:paraId="02C9CDA8" w14:textId="77777777"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w:t>
      </w:r>
      <w:r w:rsidRPr="00F23C3E">
        <w:rPr>
          <w:rFonts w:ascii="Arial" w:hAnsi="Arial" w:cs="Arial"/>
        </w:rPr>
        <w:t>1 km odśnieżania i posypywania piaskiem-………………….. zł</w:t>
      </w:r>
    </w:p>
    <w:p w14:paraId="12E3468E" w14:textId="77777777" w:rsidR="00BD633A" w:rsidRDefault="00BD633A" w:rsidP="00BD633A">
      <w:pPr>
        <w:spacing w:line="360" w:lineRule="auto"/>
        <w:ind w:left="709"/>
        <w:rPr>
          <w:rFonts w:ascii="Arial" w:hAnsi="Arial" w:cs="Arial"/>
        </w:rPr>
      </w:pPr>
      <w:r w:rsidRPr="00244783">
        <w:rPr>
          <w:rFonts w:ascii="Arial" w:hAnsi="Arial" w:cs="Arial"/>
        </w:rPr>
        <w:t>Słownie …………………………………………………………………………….......</w:t>
      </w:r>
    </w:p>
    <w:p w14:paraId="3416629F" w14:textId="77777777" w:rsidR="00BD633A" w:rsidRPr="00F23C3E" w:rsidRDefault="00BD633A" w:rsidP="00BD633A">
      <w:pPr>
        <w:pStyle w:val="Akapitzlist"/>
        <w:ind w:left="709"/>
        <w:rPr>
          <w:rFonts w:ascii="Arial" w:hAnsi="Arial" w:cs="Arial"/>
        </w:rPr>
      </w:pPr>
    </w:p>
    <w:p w14:paraId="59D23E9C" w14:textId="77777777" w:rsidR="00BD633A" w:rsidRPr="00012507" w:rsidRDefault="00BD633A" w:rsidP="00BD633A">
      <w:pPr>
        <w:pStyle w:val="Akapitzlist"/>
        <w:numPr>
          <w:ilvl w:val="0"/>
          <w:numId w:val="64"/>
        </w:numPr>
        <w:spacing w:line="360" w:lineRule="auto"/>
        <w:ind w:left="709" w:hanging="709"/>
        <w:contextualSpacing/>
        <w:rPr>
          <w:rFonts w:ascii="Arial" w:hAnsi="Arial" w:cs="Arial"/>
        </w:rPr>
      </w:pPr>
      <w:r w:rsidRPr="00012507">
        <w:rPr>
          <w:rFonts w:ascii="Arial" w:hAnsi="Arial" w:cs="Arial"/>
        </w:rPr>
        <w:lastRenderedPageBreak/>
        <w:t>Cena netto za 1 km odśnieżania i posypywania mieszanką piasku z solą –</w:t>
      </w:r>
      <w:r>
        <w:rPr>
          <w:rFonts w:ascii="Arial" w:hAnsi="Arial" w:cs="Arial"/>
        </w:rPr>
        <w:t xml:space="preserve"> </w:t>
      </w:r>
      <w:r w:rsidRPr="00012507">
        <w:rPr>
          <w:rFonts w:ascii="Arial" w:hAnsi="Arial" w:cs="Arial"/>
        </w:rPr>
        <w:t xml:space="preserve">……………………….zł. </w:t>
      </w:r>
    </w:p>
    <w:p w14:paraId="71B8C022" w14:textId="77777777"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14:paraId="57AFD3E8" w14:textId="77777777" w:rsidR="00BD633A" w:rsidRDefault="00BD633A" w:rsidP="00BD633A">
      <w:pPr>
        <w:pStyle w:val="Akapitzlist"/>
        <w:spacing w:line="360" w:lineRule="auto"/>
        <w:ind w:left="709"/>
        <w:rPr>
          <w:rFonts w:ascii="Arial" w:hAnsi="Arial" w:cs="Arial"/>
        </w:rPr>
      </w:pPr>
      <w:r>
        <w:rPr>
          <w:rFonts w:ascii="Arial" w:hAnsi="Arial" w:cs="Arial"/>
        </w:rPr>
        <w:t>Podatek VAT……………………………..</w:t>
      </w:r>
    </w:p>
    <w:p w14:paraId="0F61595B" w14:textId="77777777" w:rsidR="00BD633A" w:rsidRPr="00012507" w:rsidRDefault="00BD633A" w:rsidP="00BD633A">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 mieszanką piasku z solą</w:t>
      </w:r>
      <w:r w:rsidR="00295C66">
        <w:rPr>
          <w:rFonts w:ascii="Arial" w:hAnsi="Arial" w:cs="Arial"/>
        </w:rPr>
        <w:t xml:space="preserve"> </w:t>
      </w:r>
      <w:r w:rsidRPr="00012507">
        <w:rPr>
          <w:rFonts w:ascii="Arial" w:hAnsi="Arial" w:cs="Arial"/>
        </w:rPr>
        <w:t>–</w:t>
      </w:r>
      <w:r>
        <w:rPr>
          <w:rFonts w:ascii="Arial" w:hAnsi="Arial" w:cs="Arial"/>
        </w:rPr>
        <w:t xml:space="preserve"> </w:t>
      </w:r>
      <w:r w:rsidRPr="00012507">
        <w:rPr>
          <w:rFonts w:ascii="Arial" w:hAnsi="Arial" w:cs="Arial"/>
        </w:rPr>
        <w:t xml:space="preserve">……………………….zł. </w:t>
      </w:r>
    </w:p>
    <w:p w14:paraId="24ADA504" w14:textId="77777777" w:rsidR="00BD633A" w:rsidRDefault="00BD633A" w:rsidP="00BD633A">
      <w:pPr>
        <w:pStyle w:val="Akapitzlist"/>
        <w:spacing w:line="360" w:lineRule="auto"/>
        <w:rPr>
          <w:rFonts w:ascii="Arial" w:hAnsi="Arial" w:cs="Arial"/>
        </w:rPr>
      </w:pPr>
      <w:r w:rsidRPr="00F23C3E">
        <w:rPr>
          <w:rFonts w:ascii="Arial" w:hAnsi="Arial" w:cs="Arial"/>
        </w:rPr>
        <w:t>Słownie ………………………………………………………………………………...</w:t>
      </w:r>
    </w:p>
    <w:p w14:paraId="34A063B2" w14:textId="77777777" w:rsidR="00A466BD" w:rsidRPr="00012507" w:rsidRDefault="00A466BD" w:rsidP="00A466BD">
      <w:pPr>
        <w:pStyle w:val="Akapitzlist"/>
        <w:numPr>
          <w:ilvl w:val="0"/>
          <w:numId w:val="64"/>
        </w:numPr>
        <w:spacing w:line="360" w:lineRule="auto"/>
        <w:ind w:left="709" w:hanging="709"/>
        <w:contextualSpacing/>
        <w:rPr>
          <w:rFonts w:ascii="Arial" w:hAnsi="Arial" w:cs="Arial"/>
        </w:rPr>
      </w:pPr>
      <w:r w:rsidRPr="00012507">
        <w:rPr>
          <w:rFonts w:ascii="Arial" w:hAnsi="Arial" w:cs="Arial"/>
        </w:rPr>
        <w:t>Cena netto za 1 km odśnieżania i posypywania solą –</w:t>
      </w:r>
      <w:r>
        <w:rPr>
          <w:rFonts w:ascii="Arial" w:hAnsi="Arial" w:cs="Arial"/>
        </w:rPr>
        <w:t xml:space="preserve"> </w:t>
      </w:r>
      <w:r w:rsidRPr="00012507">
        <w:rPr>
          <w:rFonts w:ascii="Arial" w:hAnsi="Arial" w:cs="Arial"/>
        </w:rPr>
        <w:t xml:space="preserve">……………………….zł. </w:t>
      </w:r>
    </w:p>
    <w:p w14:paraId="081D63F5" w14:textId="77777777" w:rsidR="00A466BD" w:rsidRPr="00F23C3E" w:rsidRDefault="00A466BD" w:rsidP="00A466BD">
      <w:pPr>
        <w:pStyle w:val="Akapitzlist"/>
        <w:spacing w:line="360" w:lineRule="auto"/>
        <w:ind w:left="709"/>
        <w:rPr>
          <w:rFonts w:ascii="Arial" w:hAnsi="Arial" w:cs="Arial"/>
        </w:rPr>
      </w:pPr>
      <w:r w:rsidRPr="00F23C3E">
        <w:rPr>
          <w:rFonts w:ascii="Arial" w:hAnsi="Arial" w:cs="Arial"/>
        </w:rPr>
        <w:t>Słownie ………………………………………………………………………………...</w:t>
      </w:r>
    </w:p>
    <w:p w14:paraId="6A905BA2" w14:textId="77777777" w:rsidR="00A466BD" w:rsidRDefault="00A466BD" w:rsidP="00A466BD">
      <w:pPr>
        <w:pStyle w:val="Akapitzlist"/>
        <w:spacing w:line="360" w:lineRule="auto"/>
        <w:ind w:left="709"/>
        <w:rPr>
          <w:rFonts w:ascii="Arial" w:hAnsi="Arial" w:cs="Arial"/>
        </w:rPr>
      </w:pPr>
      <w:r>
        <w:rPr>
          <w:rFonts w:ascii="Arial" w:hAnsi="Arial" w:cs="Arial"/>
        </w:rPr>
        <w:t>Podatek VAT……………………………..</w:t>
      </w:r>
    </w:p>
    <w:p w14:paraId="3F184771" w14:textId="77777777" w:rsidR="00A466BD" w:rsidRPr="00012507" w:rsidRDefault="00A466BD" w:rsidP="00A466BD">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w:t>
      </w:r>
      <w:r>
        <w:rPr>
          <w:rFonts w:ascii="Arial" w:hAnsi="Arial" w:cs="Arial"/>
        </w:rPr>
        <w:t xml:space="preserve"> solą</w:t>
      </w:r>
      <w:r w:rsidRPr="00012507">
        <w:rPr>
          <w:rFonts w:ascii="Arial" w:hAnsi="Arial" w:cs="Arial"/>
        </w:rPr>
        <w:t>–</w:t>
      </w:r>
      <w:r>
        <w:rPr>
          <w:rFonts w:ascii="Arial" w:hAnsi="Arial" w:cs="Arial"/>
        </w:rPr>
        <w:t xml:space="preserve"> </w:t>
      </w:r>
      <w:r w:rsidRPr="00012507">
        <w:rPr>
          <w:rFonts w:ascii="Arial" w:hAnsi="Arial" w:cs="Arial"/>
        </w:rPr>
        <w:t xml:space="preserve">……………………….zł. </w:t>
      </w:r>
    </w:p>
    <w:p w14:paraId="2179A1FA" w14:textId="77777777" w:rsidR="00A466BD" w:rsidRPr="00A466BD" w:rsidRDefault="00A466BD" w:rsidP="00A466BD">
      <w:pPr>
        <w:pStyle w:val="Akapitzlist"/>
        <w:spacing w:line="360" w:lineRule="auto"/>
        <w:rPr>
          <w:rFonts w:ascii="Arial" w:hAnsi="Arial" w:cs="Arial"/>
        </w:rPr>
      </w:pPr>
      <w:r w:rsidRPr="00F23C3E">
        <w:rPr>
          <w:rFonts w:ascii="Arial" w:hAnsi="Arial" w:cs="Arial"/>
        </w:rPr>
        <w:t>Słownie ………………………………………………………………………………...</w:t>
      </w:r>
    </w:p>
    <w:p w14:paraId="5247CB30" w14:textId="77777777" w:rsidR="00BD633A" w:rsidRPr="00F23C3E" w:rsidRDefault="00BD633A" w:rsidP="00BD633A">
      <w:pPr>
        <w:pStyle w:val="Akapitzlist"/>
        <w:rPr>
          <w:rFonts w:ascii="Arial" w:hAnsi="Arial" w:cs="Arial"/>
        </w:rPr>
      </w:pPr>
    </w:p>
    <w:p w14:paraId="274AC256" w14:textId="77777777" w:rsidR="00BD633A" w:rsidRPr="00F23C3E" w:rsidRDefault="00BD633A" w:rsidP="00BD633A">
      <w:pPr>
        <w:pStyle w:val="Akapitzlist"/>
        <w:numPr>
          <w:ilvl w:val="0"/>
          <w:numId w:val="64"/>
        </w:numPr>
        <w:spacing w:line="360" w:lineRule="auto"/>
        <w:contextualSpacing/>
        <w:rPr>
          <w:rFonts w:ascii="Arial" w:hAnsi="Arial" w:cs="Arial"/>
        </w:rPr>
      </w:pPr>
      <w:r>
        <w:rPr>
          <w:rFonts w:ascii="Arial" w:hAnsi="Arial" w:cs="Arial"/>
        </w:rPr>
        <w:t>Cena netto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14:paraId="7A0E252C" w14:textId="77777777" w:rsidR="00BD633A" w:rsidRDefault="00BD633A" w:rsidP="00BD633A">
      <w:pPr>
        <w:pStyle w:val="Akapitzlist"/>
        <w:spacing w:line="360" w:lineRule="auto"/>
        <w:ind w:left="709"/>
        <w:rPr>
          <w:rFonts w:ascii="Arial" w:hAnsi="Arial" w:cs="Arial"/>
        </w:rPr>
      </w:pPr>
      <w:r w:rsidRPr="00F23C3E">
        <w:rPr>
          <w:rFonts w:ascii="Arial" w:hAnsi="Arial" w:cs="Arial"/>
        </w:rPr>
        <w:t>Słownie …………………………………………………………………………….…..</w:t>
      </w:r>
    </w:p>
    <w:p w14:paraId="0BB4F137" w14:textId="77777777" w:rsidR="00BD633A" w:rsidRDefault="00BD633A" w:rsidP="00BD633A">
      <w:pPr>
        <w:pStyle w:val="Akapitzlist"/>
        <w:spacing w:line="360" w:lineRule="auto"/>
        <w:ind w:left="709"/>
        <w:contextualSpacing/>
        <w:rPr>
          <w:rFonts w:ascii="Arial" w:hAnsi="Arial" w:cs="Arial"/>
        </w:rPr>
      </w:pPr>
      <w:r>
        <w:rPr>
          <w:rFonts w:ascii="Arial" w:hAnsi="Arial" w:cs="Arial"/>
        </w:rPr>
        <w:t>Podatek VAT……………………………..</w:t>
      </w:r>
    </w:p>
    <w:p w14:paraId="37967192" w14:textId="77777777" w:rsidR="00BD633A" w:rsidRPr="00F23C3E" w:rsidRDefault="00BD633A" w:rsidP="00BD633A">
      <w:pPr>
        <w:pStyle w:val="Akapitzlist"/>
        <w:spacing w:line="360" w:lineRule="auto"/>
        <w:ind w:left="709"/>
        <w:contextualSpacing/>
        <w:rPr>
          <w:rFonts w:ascii="Arial" w:hAnsi="Arial" w:cs="Arial"/>
        </w:rPr>
      </w:pPr>
      <w:r>
        <w:rPr>
          <w:rFonts w:ascii="Arial" w:hAnsi="Arial" w:cs="Arial"/>
        </w:rPr>
        <w:t>Cena brutto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14:paraId="214D35FD" w14:textId="77777777" w:rsidR="00DC40ED" w:rsidRDefault="00DC40ED" w:rsidP="00BD633A">
      <w:pPr>
        <w:pStyle w:val="Akapitzlist"/>
        <w:spacing w:line="360" w:lineRule="auto"/>
        <w:ind w:left="709"/>
        <w:rPr>
          <w:rFonts w:ascii="Arial" w:hAnsi="Arial" w:cs="Arial"/>
        </w:rPr>
      </w:pPr>
    </w:p>
    <w:p w14:paraId="218FB66C" w14:textId="171BD1D2"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14:paraId="2156128C" w14:textId="77777777" w:rsidR="00C6125E" w:rsidRPr="00F23C3E" w:rsidRDefault="00C6125E" w:rsidP="00C6125E">
      <w:pPr>
        <w:pStyle w:val="Akapitzlist"/>
        <w:spacing w:line="276" w:lineRule="auto"/>
        <w:ind w:left="-142"/>
        <w:rPr>
          <w:rFonts w:ascii="Arial" w:hAnsi="Arial" w:cs="Arial"/>
          <w:b/>
        </w:rPr>
      </w:pPr>
    </w:p>
    <w:p w14:paraId="7E123902" w14:textId="77777777" w:rsidR="00C6125E" w:rsidRPr="00F23C3E" w:rsidRDefault="00C6125E" w:rsidP="00C6125E">
      <w:pPr>
        <w:pStyle w:val="Normalny1"/>
        <w:tabs>
          <w:tab w:val="left" w:pos="284"/>
        </w:tabs>
        <w:spacing w:line="276" w:lineRule="auto"/>
        <w:ind w:left="-142"/>
        <w:rPr>
          <w:rFonts w:ascii="Arial" w:hAnsi="Arial" w:cs="Arial"/>
          <w:bCs/>
          <w:color w:val="000000"/>
          <w:lang w:val="pl-PL"/>
        </w:rPr>
      </w:pPr>
      <w:r w:rsidRPr="00F23C3E">
        <w:rPr>
          <w:rFonts w:ascii="Arial" w:hAnsi="Arial" w:cs="Arial"/>
          <w:bCs/>
          <w:color w:val="000000"/>
          <w:lang w:val="pl-PL"/>
        </w:rPr>
        <w:t>Ponadto:</w:t>
      </w:r>
    </w:p>
    <w:p w14:paraId="1C21EBC1" w14:textId="77777777" w:rsidR="00C6125E" w:rsidRPr="00F23C3E" w:rsidRDefault="00C6125E" w:rsidP="00901927">
      <w:pPr>
        <w:pStyle w:val="Normalny1"/>
        <w:numPr>
          <w:ilvl w:val="0"/>
          <w:numId w:val="52"/>
        </w:numPr>
        <w:shd w:val="clear" w:color="auto" w:fill="FFFFFF"/>
        <w:tabs>
          <w:tab w:val="left" w:pos="426"/>
        </w:tabs>
        <w:spacing w:line="276" w:lineRule="auto"/>
        <w:ind w:left="426" w:hanging="426"/>
        <w:jc w:val="both"/>
        <w:rPr>
          <w:rFonts w:ascii="Arial" w:hAnsi="Arial" w:cs="Arial"/>
          <w:spacing w:val="-1"/>
          <w:lang w:val="pl-PL"/>
        </w:rPr>
      </w:pPr>
      <w:r w:rsidRPr="00F23C3E">
        <w:rPr>
          <w:rFonts w:ascii="Arial" w:hAnsi="Arial" w:cs="Arial"/>
          <w:spacing w:val="-1"/>
          <w:lang w:val="pl-PL"/>
        </w:rPr>
        <w:t xml:space="preserve">Oświadczam, że zapoznałem się z lokalnymi warunkami realizacji oraz zdobyłem wszelkie informacje  konieczne do właściwego przygotowania niniejszej oferty; </w:t>
      </w:r>
    </w:p>
    <w:p w14:paraId="5C5DFF7D" w14:textId="77777777" w:rsidR="00C6125E" w:rsidRPr="00F23C3E" w:rsidRDefault="00C6125E" w:rsidP="00901927">
      <w:pPr>
        <w:pStyle w:val="Normalny1"/>
        <w:numPr>
          <w:ilvl w:val="0"/>
          <w:numId w:val="52"/>
        </w:numPr>
        <w:shd w:val="clear" w:color="auto" w:fill="FFFFFF"/>
        <w:tabs>
          <w:tab w:val="left" w:pos="426"/>
        </w:tabs>
        <w:spacing w:line="276" w:lineRule="auto"/>
        <w:ind w:left="426" w:hanging="426"/>
        <w:jc w:val="both"/>
        <w:rPr>
          <w:rFonts w:ascii="Arial" w:hAnsi="Arial" w:cs="Arial"/>
          <w:spacing w:val="-1"/>
          <w:lang w:val="pl-PL"/>
        </w:rPr>
      </w:pPr>
      <w:r w:rsidRPr="00F23C3E">
        <w:rPr>
          <w:rFonts w:ascii="Arial" w:hAnsi="Arial" w:cs="Arial"/>
          <w:spacing w:val="-1"/>
          <w:lang w:val="pl-PL"/>
        </w:rPr>
        <w:t>Oświadczam, że uważam się związany niniejszą ofertą przez okres 30 dni od daty upływu terminu składania ofert;</w:t>
      </w:r>
    </w:p>
    <w:p w14:paraId="1D1F36FA" w14:textId="77777777" w:rsidR="00C6125E" w:rsidRPr="00F23C3E" w:rsidRDefault="00C6125E" w:rsidP="00901927">
      <w:pPr>
        <w:pStyle w:val="Normalny1"/>
        <w:numPr>
          <w:ilvl w:val="0"/>
          <w:numId w:val="52"/>
        </w:numPr>
        <w:shd w:val="clear" w:color="auto" w:fill="FFFFFF"/>
        <w:tabs>
          <w:tab w:val="left" w:pos="426"/>
        </w:tabs>
        <w:spacing w:line="276" w:lineRule="auto"/>
        <w:ind w:left="426" w:hanging="426"/>
        <w:jc w:val="both"/>
        <w:rPr>
          <w:rFonts w:ascii="Arial" w:hAnsi="Arial" w:cs="Arial"/>
          <w:spacing w:val="-1"/>
          <w:lang w:val="pl-PL"/>
        </w:rPr>
      </w:pPr>
      <w:r w:rsidRPr="00F23C3E">
        <w:rPr>
          <w:rFonts w:ascii="Arial" w:hAnsi="Arial" w:cs="Arial"/>
          <w:spacing w:val="-1"/>
          <w:lang w:val="pl-PL"/>
        </w:rPr>
        <w:t>Gwarantuję wykonanie całości niniejszego zamówienia zgodnie z treścią zapytania ofertowego oraz obowiązującym prawem.</w:t>
      </w:r>
    </w:p>
    <w:p w14:paraId="518CE31F" w14:textId="77777777" w:rsidR="00C6125E" w:rsidRPr="00F23C3E" w:rsidRDefault="00C6125E" w:rsidP="00901927">
      <w:pPr>
        <w:pStyle w:val="Normalny1"/>
        <w:numPr>
          <w:ilvl w:val="0"/>
          <w:numId w:val="52"/>
        </w:numPr>
        <w:shd w:val="clear" w:color="auto" w:fill="FFFFFF"/>
        <w:tabs>
          <w:tab w:val="left" w:pos="426"/>
        </w:tabs>
        <w:spacing w:line="276" w:lineRule="auto"/>
        <w:ind w:left="426" w:hanging="426"/>
        <w:jc w:val="both"/>
        <w:rPr>
          <w:rFonts w:ascii="Arial" w:hAnsi="Arial" w:cs="Arial"/>
          <w:spacing w:val="-1"/>
          <w:lang w:val="pl-PL"/>
        </w:rPr>
      </w:pPr>
      <w:r w:rsidRPr="00F23C3E">
        <w:rPr>
          <w:rFonts w:ascii="Arial" w:hAnsi="Arial" w:cs="Arial"/>
          <w:spacing w:val="-1"/>
          <w:lang w:val="pl-PL"/>
        </w:rPr>
        <w:t>Wyrażam zgodę na warunki płatności określone w zapytaniu ofertowym.</w:t>
      </w:r>
    </w:p>
    <w:p w14:paraId="24F1EEFC" w14:textId="77777777" w:rsidR="00C6125E" w:rsidRPr="00F23C3E" w:rsidRDefault="00C6125E" w:rsidP="00901927">
      <w:pPr>
        <w:pStyle w:val="Normalny1"/>
        <w:numPr>
          <w:ilvl w:val="0"/>
          <w:numId w:val="52"/>
        </w:numPr>
        <w:shd w:val="clear" w:color="auto" w:fill="FFFFFF"/>
        <w:tabs>
          <w:tab w:val="left" w:pos="426"/>
        </w:tabs>
        <w:spacing w:line="276" w:lineRule="auto"/>
        <w:ind w:left="426" w:hanging="426"/>
        <w:jc w:val="both"/>
        <w:rPr>
          <w:rFonts w:ascii="Arial" w:hAnsi="Arial" w:cs="Arial"/>
          <w:spacing w:val="-1"/>
          <w:lang w:val="pl-PL"/>
        </w:rPr>
      </w:pPr>
      <w:r w:rsidRPr="00F23C3E">
        <w:rPr>
          <w:rFonts w:ascii="Arial" w:hAnsi="Arial" w:cs="Arial"/>
          <w:spacing w:val="-1"/>
          <w:lang w:val="pl-PL"/>
        </w:rPr>
        <w:t>Oświadczam, że określone w zapytaniu ofertowym wymogi co do wykonania przedmiotu zamówienia, posiadanego sprzętu oraz warunki udziału w procedurze zapytania ofertowego są przeze mnie spełnione i zobowiązuję się w przypadku wyboru mojej oferty do zawarcia umowy w terminie i miejscu wyznaczonym przez Zamawiającego.</w:t>
      </w:r>
    </w:p>
    <w:p w14:paraId="706A0167" w14:textId="2A1CF671" w:rsidR="00C6125E" w:rsidRDefault="00C6125E" w:rsidP="00C6125E">
      <w:pPr>
        <w:pStyle w:val="Normalny1"/>
        <w:shd w:val="clear" w:color="auto" w:fill="FFFFFF"/>
        <w:tabs>
          <w:tab w:val="left" w:pos="426"/>
        </w:tabs>
        <w:spacing w:line="276" w:lineRule="auto"/>
        <w:ind w:left="426"/>
        <w:rPr>
          <w:rFonts w:ascii="Arial" w:hAnsi="Arial" w:cs="Arial"/>
          <w:spacing w:val="-1"/>
          <w:lang w:val="pl-PL"/>
        </w:rPr>
      </w:pPr>
    </w:p>
    <w:p w14:paraId="34270420" w14:textId="77777777" w:rsidR="00DC40ED" w:rsidRPr="00F23C3E" w:rsidRDefault="00DC40ED" w:rsidP="00C6125E">
      <w:pPr>
        <w:pStyle w:val="Normalny1"/>
        <w:shd w:val="clear" w:color="auto" w:fill="FFFFFF"/>
        <w:tabs>
          <w:tab w:val="left" w:pos="426"/>
        </w:tabs>
        <w:spacing w:line="276" w:lineRule="auto"/>
        <w:ind w:left="426"/>
        <w:rPr>
          <w:rFonts w:ascii="Arial" w:hAnsi="Arial" w:cs="Arial"/>
          <w:spacing w:val="-1"/>
          <w:lang w:val="pl-PL"/>
        </w:rPr>
      </w:pPr>
    </w:p>
    <w:p w14:paraId="2DC4ADAD" w14:textId="77777777" w:rsidR="00C6125E" w:rsidRPr="00F23C3E" w:rsidRDefault="00C6125E" w:rsidP="00C6125E">
      <w:pPr>
        <w:pStyle w:val="Normalny1"/>
        <w:shd w:val="clear" w:color="auto" w:fill="FFFFFF"/>
        <w:tabs>
          <w:tab w:val="left" w:pos="426"/>
        </w:tabs>
        <w:spacing w:line="276" w:lineRule="auto"/>
        <w:ind w:left="426"/>
        <w:rPr>
          <w:rFonts w:ascii="Arial" w:hAnsi="Arial" w:cs="Arial"/>
          <w:spacing w:val="-1"/>
          <w:lang w:val="pl-PL"/>
        </w:rPr>
      </w:pPr>
      <w:r w:rsidRPr="00F23C3E">
        <w:rPr>
          <w:rFonts w:ascii="Arial" w:hAnsi="Arial" w:cs="Arial"/>
          <w:spacing w:val="-1"/>
          <w:lang w:val="pl-PL"/>
        </w:rPr>
        <w:lastRenderedPageBreak/>
        <w:t>Informacje dotyczące posiadania niezbędnego sprzętu:</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600"/>
        <w:gridCol w:w="1440"/>
        <w:gridCol w:w="2696"/>
      </w:tblGrid>
      <w:tr w:rsidR="00C6125E" w:rsidRPr="00F23C3E" w14:paraId="52BB9A3C" w14:textId="77777777" w:rsidTr="00012507">
        <w:trPr>
          <w:trHeight w:val="568"/>
        </w:trPr>
        <w:tc>
          <w:tcPr>
            <w:tcW w:w="900" w:type="dxa"/>
            <w:tcBorders>
              <w:top w:val="single" w:sz="4" w:space="0" w:color="auto"/>
              <w:left w:val="single" w:sz="4" w:space="0" w:color="auto"/>
              <w:bottom w:val="single" w:sz="4" w:space="0" w:color="auto"/>
              <w:right w:val="single" w:sz="4" w:space="0" w:color="auto"/>
            </w:tcBorders>
            <w:vAlign w:val="center"/>
          </w:tcPr>
          <w:p w14:paraId="6D4796FE" w14:textId="77777777" w:rsidR="00C6125E" w:rsidRPr="00F23C3E" w:rsidRDefault="00C6125E" w:rsidP="00012507">
            <w:pPr>
              <w:rPr>
                <w:rFonts w:ascii="Arial" w:hAnsi="Arial" w:cs="Arial"/>
                <w:sz w:val="22"/>
                <w:szCs w:val="22"/>
              </w:rPr>
            </w:pPr>
            <w:r w:rsidRPr="00F23C3E">
              <w:rPr>
                <w:rFonts w:ascii="Arial" w:hAnsi="Arial" w:cs="Arial"/>
                <w:sz w:val="22"/>
                <w:szCs w:val="22"/>
              </w:rPr>
              <w:t>Lp.</w:t>
            </w:r>
          </w:p>
        </w:tc>
        <w:tc>
          <w:tcPr>
            <w:tcW w:w="3600" w:type="dxa"/>
            <w:tcBorders>
              <w:top w:val="single" w:sz="4" w:space="0" w:color="auto"/>
              <w:left w:val="single" w:sz="4" w:space="0" w:color="auto"/>
              <w:bottom w:val="single" w:sz="4" w:space="0" w:color="auto"/>
              <w:right w:val="single" w:sz="4" w:space="0" w:color="auto"/>
            </w:tcBorders>
            <w:vAlign w:val="center"/>
          </w:tcPr>
          <w:p w14:paraId="6E78839C" w14:textId="77777777" w:rsidR="00C6125E" w:rsidRPr="00F23C3E" w:rsidRDefault="00C6125E" w:rsidP="00012507">
            <w:pPr>
              <w:rPr>
                <w:rFonts w:ascii="Arial" w:hAnsi="Arial" w:cs="Arial"/>
                <w:sz w:val="22"/>
                <w:szCs w:val="22"/>
              </w:rPr>
            </w:pPr>
            <w:r w:rsidRPr="00F23C3E">
              <w:rPr>
                <w:rFonts w:ascii="Arial" w:hAnsi="Arial" w:cs="Arial"/>
                <w:sz w:val="22"/>
                <w:szCs w:val="22"/>
              </w:rPr>
              <w:t>Nazwa/Typ sprzętu</w:t>
            </w:r>
          </w:p>
        </w:tc>
        <w:tc>
          <w:tcPr>
            <w:tcW w:w="1440" w:type="dxa"/>
            <w:tcBorders>
              <w:top w:val="single" w:sz="4" w:space="0" w:color="auto"/>
              <w:left w:val="single" w:sz="4" w:space="0" w:color="auto"/>
              <w:bottom w:val="single" w:sz="4" w:space="0" w:color="auto"/>
              <w:right w:val="single" w:sz="4" w:space="0" w:color="auto"/>
            </w:tcBorders>
            <w:vAlign w:val="center"/>
          </w:tcPr>
          <w:p w14:paraId="205DE2E6" w14:textId="77777777" w:rsidR="00C6125E" w:rsidRPr="00F23C3E" w:rsidRDefault="00C6125E" w:rsidP="00012507">
            <w:pPr>
              <w:rPr>
                <w:rFonts w:ascii="Arial" w:hAnsi="Arial" w:cs="Arial"/>
                <w:sz w:val="22"/>
                <w:szCs w:val="22"/>
              </w:rPr>
            </w:pPr>
            <w:r w:rsidRPr="00F23C3E">
              <w:rPr>
                <w:rFonts w:ascii="Arial" w:hAnsi="Arial" w:cs="Arial"/>
                <w:sz w:val="22"/>
                <w:szCs w:val="22"/>
              </w:rPr>
              <w:t>Ilość</w:t>
            </w:r>
          </w:p>
        </w:tc>
        <w:tc>
          <w:tcPr>
            <w:tcW w:w="2696" w:type="dxa"/>
            <w:tcBorders>
              <w:top w:val="single" w:sz="4" w:space="0" w:color="auto"/>
              <w:left w:val="single" w:sz="4" w:space="0" w:color="auto"/>
              <w:right w:val="single" w:sz="4" w:space="0" w:color="auto"/>
            </w:tcBorders>
            <w:vAlign w:val="center"/>
          </w:tcPr>
          <w:p w14:paraId="4CD64255" w14:textId="77777777" w:rsidR="00C6125E" w:rsidRPr="00F23C3E" w:rsidRDefault="00C6125E" w:rsidP="00012507">
            <w:pPr>
              <w:rPr>
                <w:rFonts w:ascii="Arial" w:hAnsi="Arial" w:cs="Arial"/>
                <w:sz w:val="22"/>
                <w:szCs w:val="22"/>
              </w:rPr>
            </w:pPr>
            <w:r w:rsidRPr="00F23C3E">
              <w:rPr>
                <w:rFonts w:ascii="Arial" w:hAnsi="Arial" w:cs="Arial"/>
                <w:sz w:val="22"/>
                <w:szCs w:val="22"/>
              </w:rPr>
              <w:t>Podstawa dysponowania</w:t>
            </w:r>
          </w:p>
        </w:tc>
      </w:tr>
      <w:tr w:rsidR="00C6125E" w:rsidRPr="00F23C3E" w14:paraId="06010111" w14:textId="77777777" w:rsidTr="00012507">
        <w:trPr>
          <w:trHeight w:val="526"/>
        </w:trPr>
        <w:tc>
          <w:tcPr>
            <w:tcW w:w="900" w:type="dxa"/>
            <w:tcBorders>
              <w:top w:val="single" w:sz="4" w:space="0" w:color="auto"/>
              <w:left w:val="single" w:sz="4" w:space="0" w:color="auto"/>
              <w:bottom w:val="single" w:sz="4" w:space="0" w:color="auto"/>
              <w:right w:val="single" w:sz="4" w:space="0" w:color="auto"/>
            </w:tcBorders>
          </w:tcPr>
          <w:p w14:paraId="0218C418" w14:textId="77777777" w:rsidR="00C6125E" w:rsidRPr="00F23C3E" w:rsidRDefault="00C6125E" w:rsidP="00012507">
            <w:pPr>
              <w:rPr>
                <w:rFonts w:ascii="Arial" w:hAnsi="Arial" w:cs="Arial"/>
              </w:rPr>
            </w:pPr>
          </w:p>
          <w:p w14:paraId="0B278D76" w14:textId="77777777" w:rsidR="00C6125E" w:rsidRPr="00F23C3E" w:rsidRDefault="00C6125E" w:rsidP="00012507">
            <w:pPr>
              <w:rPr>
                <w:rFonts w:ascii="Arial" w:hAnsi="Arial" w:cs="Arial"/>
              </w:rPr>
            </w:pPr>
            <w:r w:rsidRPr="00F23C3E">
              <w:rPr>
                <w:rFonts w:ascii="Arial" w:hAnsi="Arial" w:cs="Arial"/>
              </w:rPr>
              <w:t>1</w:t>
            </w:r>
          </w:p>
        </w:tc>
        <w:tc>
          <w:tcPr>
            <w:tcW w:w="3600" w:type="dxa"/>
            <w:tcBorders>
              <w:top w:val="single" w:sz="4" w:space="0" w:color="auto"/>
              <w:left w:val="single" w:sz="4" w:space="0" w:color="auto"/>
              <w:bottom w:val="single" w:sz="4" w:space="0" w:color="auto"/>
              <w:right w:val="single" w:sz="4" w:space="0" w:color="auto"/>
            </w:tcBorders>
          </w:tcPr>
          <w:p w14:paraId="076A98F4" w14:textId="77777777" w:rsidR="00C6125E" w:rsidRPr="00F23C3E" w:rsidRDefault="00C6125E" w:rsidP="00012507">
            <w:pPr>
              <w:rPr>
                <w:rFonts w:ascii="Arial" w:hAnsi="Arial" w:cs="Arial"/>
              </w:rPr>
            </w:pPr>
          </w:p>
          <w:p w14:paraId="1F7A6BC6" w14:textId="77777777" w:rsidR="00C6125E" w:rsidRPr="00F23C3E" w:rsidRDefault="00C6125E" w:rsidP="00012507">
            <w:pPr>
              <w:rPr>
                <w:rFonts w:ascii="Arial" w:hAnsi="Arial" w:cs="Arial"/>
              </w:rPr>
            </w:pPr>
          </w:p>
          <w:p w14:paraId="36855CC8" w14:textId="77777777" w:rsidR="00C6125E" w:rsidRPr="00F23C3E" w:rsidRDefault="00C6125E" w:rsidP="00012507">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35452D0A" w14:textId="77777777" w:rsidR="00C6125E" w:rsidRPr="00F23C3E" w:rsidRDefault="00C6125E" w:rsidP="00012507">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39DD9DF1" w14:textId="77777777" w:rsidR="00C6125E" w:rsidRPr="00F23C3E" w:rsidRDefault="00C6125E" w:rsidP="00012507">
            <w:pPr>
              <w:rPr>
                <w:rFonts w:ascii="Arial" w:hAnsi="Arial" w:cs="Arial"/>
              </w:rPr>
            </w:pPr>
          </w:p>
        </w:tc>
      </w:tr>
      <w:tr w:rsidR="00C6125E" w:rsidRPr="00F23C3E" w14:paraId="37D4FD4F" w14:textId="77777777" w:rsidTr="00012507">
        <w:tc>
          <w:tcPr>
            <w:tcW w:w="900" w:type="dxa"/>
            <w:tcBorders>
              <w:top w:val="single" w:sz="4" w:space="0" w:color="auto"/>
              <w:left w:val="single" w:sz="4" w:space="0" w:color="auto"/>
              <w:bottom w:val="single" w:sz="4" w:space="0" w:color="auto"/>
              <w:right w:val="single" w:sz="4" w:space="0" w:color="auto"/>
            </w:tcBorders>
          </w:tcPr>
          <w:p w14:paraId="6F92ACD5" w14:textId="77777777" w:rsidR="00C6125E" w:rsidRPr="00F23C3E" w:rsidRDefault="00C6125E" w:rsidP="00012507">
            <w:pPr>
              <w:rPr>
                <w:rFonts w:ascii="Arial" w:hAnsi="Arial" w:cs="Arial"/>
              </w:rPr>
            </w:pPr>
          </w:p>
          <w:p w14:paraId="68FD6867" w14:textId="77777777" w:rsidR="00C6125E" w:rsidRPr="00F23C3E" w:rsidRDefault="00C6125E" w:rsidP="00012507">
            <w:pPr>
              <w:rPr>
                <w:rFonts w:ascii="Arial" w:hAnsi="Arial" w:cs="Arial"/>
              </w:rPr>
            </w:pPr>
            <w:r w:rsidRPr="00F23C3E">
              <w:rPr>
                <w:rFonts w:ascii="Arial" w:hAnsi="Arial" w:cs="Arial"/>
              </w:rPr>
              <w:t>2</w:t>
            </w:r>
          </w:p>
        </w:tc>
        <w:tc>
          <w:tcPr>
            <w:tcW w:w="3600" w:type="dxa"/>
            <w:tcBorders>
              <w:top w:val="single" w:sz="4" w:space="0" w:color="auto"/>
              <w:left w:val="single" w:sz="4" w:space="0" w:color="auto"/>
              <w:bottom w:val="single" w:sz="4" w:space="0" w:color="auto"/>
              <w:right w:val="single" w:sz="4" w:space="0" w:color="auto"/>
            </w:tcBorders>
          </w:tcPr>
          <w:p w14:paraId="5C9B2F87" w14:textId="77777777" w:rsidR="00C6125E" w:rsidRPr="00F23C3E" w:rsidRDefault="00C6125E" w:rsidP="00012507">
            <w:pPr>
              <w:rPr>
                <w:rFonts w:ascii="Arial" w:hAnsi="Arial" w:cs="Arial"/>
              </w:rPr>
            </w:pPr>
          </w:p>
          <w:p w14:paraId="487B2E67" w14:textId="77777777" w:rsidR="00C6125E" w:rsidRPr="00F23C3E" w:rsidRDefault="00C6125E" w:rsidP="00012507">
            <w:pPr>
              <w:rPr>
                <w:rFonts w:ascii="Arial" w:hAnsi="Arial" w:cs="Arial"/>
              </w:rPr>
            </w:pPr>
          </w:p>
          <w:p w14:paraId="38AFEF86" w14:textId="77777777" w:rsidR="00C6125E" w:rsidRPr="00F23C3E" w:rsidRDefault="00C6125E" w:rsidP="00012507">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5084B3CE" w14:textId="77777777" w:rsidR="00C6125E" w:rsidRPr="00F23C3E" w:rsidRDefault="00C6125E" w:rsidP="00012507">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0DF2D4A9" w14:textId="77777777" w:rsidR="00C6125E" w:rsidRPr="00F23C3E" w:rsidRDefault="00C6125E" w:rsidP="00012507">
            <w:pPr>
              <w:rPr>
                <w:rFonts w:ascii="Arial" w:hAnsi="Arial" w:cs="Arial"/>
              </w:rPr>
            </w:pPr>
          </w:p>
        </w:tc>
      </w:tr>
      <w:tr w:rsidR="00C6125E" w:rsidRPr="00F23C3E" w14:paraId="3ADE2395" w14:textId="77777777" w:rsidTr="00012507">
        <w:tc>
          <w:tcPr>
            <w:tcW w:w="900" w:type="dxa"/>
            <w:tcBorders>
              <w:top w:val="single" w:sz="4" w:space="0" w:color="auto"/>
              <w:left w:val="single" w:sz="4" w:space="0" w:color="auto"/>
              <w:bottom w:val="single" w:sz="4" w:space="0" w:color="auto"/>
              <w:right w:val="single" w:sz="4" w:space="0" w:color="auto"/>
            </w:tcBorders>
          </w:tcPr>
          <w:p w14:paraId="01069619" w14:textId="77777777" w:rsidR="00C6125E" w:rsidRPr="00F23C3E" w:rsidRDefault="00C6125E" w:rsidP="00012507">
            <w:pPr>
              <w:rPr>
                <w:rFonts w:ascii="Arial" w:hAnsi="Arial" w:cs="Arial"/>
              </w:rPr>
            </w:pPr>
          </w:p>
          <w:p w14:paraId="74B8DAC0" w14:textId="77777777" w:rsidR="00C6125E" w:rsidRPr="00F23C3E" w:rsidRDefault="00C6125E" w:rsidP="00012507">
            <w:pPr>
              <w:rPr>
                <w:rFonts w:ascii="Arial" w:hAnsi="Arial" w:cs="Arial"/>
              </w:rPr>
            </w:pPr>
            <w:r w:rsidRPr="00F23C3E">
              <w:rPr>
                <w:rFonts w:ascii="Arial" w:hAnsi="Arial" w:cs="Arial"/>
              </w:rPr>
              <w:t>3</w:t>
            </w:r>
          </w:p>
          <w:p w14:paraId="72ACF541" w14:textId="77777777" w:rsidR="00C6125E" w:rsidRPr="00F23C3E" w:rsidRDefault="00C6125E" w:rsidP="00012507">
            <w:pP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14:paraId="7049AD94" w14:textId="77777777" w:rsidR="00C6125E" w:rsidRPr="00F23C3E" w:rsidRDefault="00C6125E" w:rsidP="00012507">
            <w:pPr>
              <w:rPr>
                <w:rFonts w:ascii="Arial" w:hAnsi="Arial" w:cs="Arial"/>
              </w:rPr>
            </w:pPr>
          </w:p>
          <w:p w14:paraId="5595076B" w14:textId="77777777" w:rsidR="00C6125E" w:rsidRPr="00F23C3E" w:rsidRDefault="00C6125E" w:rsidP="00012507">
            <w:pPr>
              <w:rPr>
                <w:rFonts w:ascii="Arial" w:hAnsi="Arial" w:cs="Arial"/>
              </w:rPr>
            </w:pPr>
          </w:p>
          <w:p w14:paraId="514A6910" w14:textId="77777777" w:rsidR="00C6125E" w:rsidRPr="00F23C3E" w:rsidRDefault="00C6125E" w:rsidP="00012507">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2EAD78CF" w14:textId="77777777" w:rsidR="00C6125E" w:rsidRPr="00F23C3E" w:rsidRDefault="00C6125E" w:rsidP="00012507">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5000698D" w14:textId="77777777" w:rsidR="00C6125E" w:rsidRPr="00F23C3E" w:rsidRDefault="00C6125E" w:rsidP="00012507">
            <w:pPr>
              <w:rPr>
                <w:rFonts w:ascii="Arial" w:hAnsi="Arial" w:cs="Arial"/>
              </w:rPr>
            </w:pPr>
          </w:p>
        </w:tc>
      </w:tr>
      <w:tr w:rsidR="00C6125E" w:rsidRPr="00F23C3E" w14:paraId="61A806D5" w14:textId="77777777" w:rsidTr="00012507">
        <w:tc>
          <w:tcPr>
            <w:tcW w:w="900" w:type="dxa"/>
            <w:tcBorders>
              <w:top w:val="single" w:sz="4" w:space="0" w:color="auto"/>
              <w:left w:val="single" w:sz="4" w:space="0" w:color="auto"/>
              <w:bottom w:val="single" w:sz="4" w:space="0" w:color="auto"/>
              <w:right w:val="single" w:sz="4" w:space="0" w:color="auto"/>
            </w:tcBorders>
          </w:tcPr>
          <w:p w14:paraId="7707F167" w14:textId="77777777" w:rsidR="00C6125E" w:rsidRPr="00F23C3E" w:rsidRDefault="00C6125E" w:rsidP="00012507">
            <w:pPr>
              <w:rPr>
                <w:rFonts w:ascii="Arial" w:hAnsi="Arial" w:cs="Arial"/>
              </w:rPr>
            </w:pPr>
          </w:p>
          <w:p w14:paraId="06C4FA4D" w14:textId="77777777" w:rsidR="00C6125E" w:rsidRPr="00F23C3E" w:rsidRDefault="00C6125E" w:rsidP="00012507">
            <w:pPr>
              <w:rPr>
                <w:rFonts w:ascii="Arial" w:hAnsi="Arial" w:cs="Arial"/>
              </w:rPr>
            </w:pPr>
            <w:r w:rsidRPr="00F23C3E">
              <w:rPr>
                <w:rFonts w:ascii="Arial" w:hAnsi="Arial" w:cs="Arial"/>
              </w:rPr>
              <w:t>4</w:t>
            </w:r>
          </w:p>
          <w:p w14:paraId="4DC31571" w14:textId="77777777" w:rsidR="00C6125E" w:rsidRPr="00F23C3E" w:rsidRDefault="00C6125E" w:rsidP="00012507">
            <w:pP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14:paraId="501A761A" w14:textId="77777777" w:rsidR="00C6125E" w:rsidRPr="00F23C3E" w:rsidRDefault="00C6125E" w:rsidP="00012507">
            <w:pPr>
              <w:rPr>
                <w:rFonts w:ascii="Arial" w:hAnsi="Arial" w:cs="Arial"/>
              </w:rPr>
            </w:pPr>
          </w:p>
          <w:p w14:paraId="2231AC6C" w14:textId="77777777" w:rsidR="00C6125E" w:rsidRPr="00F23C3E" w:rsidRDefault="00C6125E" w:rsidP="00012507">
            <w:pPr>
              <w:rPr>
                <w:rFonts w:ascii="Arial" w:hAnsi="Arial" w:cs="Arial"/>
              </w:rPr>
            </w:pPr>
          </w:p>
          <w:p w14:paraId="66B07111" w14:textId="77777777" w:rsidR="00C6125E" w:rsidRPr="00F23C3E" w:rsidRDefault="00C6125E" w:rsidP="00012507">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19EE7E1B" w14:textId="77777777" w:rsidR="00C6125E" w:rsidRPr="00F23C3E" w:rsidRDefault="00C6125E" w:rsidP="00012507">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6D689EFB" w14:textId="77777777" w:rsidR="00C6125E" w:rsidRPr="00F23C3E" w:rsidRDefault="00C6125E" w:rsidP="00012507">
            <w:pPr>
              <w:rPr>
                <w:rFonts w:ascii="Arial" w:hAnsi="Arial" w:cs="Arial"/>
              </w:rPr>
            </w:pPr>
          </w:p>
        </w:tc>
      </w:tr>
    </w:tbl>
    <w:p w14:paraId="061AF8C4" w14:textId="77777777" w:rsidR="00C6125E" w:rsidRDefault="00C6125E" w:rsidP="00C6125E">
      <w:pPr>
        <w:pStyle w:val="Normalny1"/>
        <w:shd w:val="clear" w:color="auto" w:fill="FFFFFF"/>
        <w:tabs>
          <w:tab w:val="left" w:pos="426"/>
        </w:tabs>
        <w:spacing w:line="278" w:lineRule="exact"/>
        <w:ind w:left="426"/>
        <w:rPr>
          <w:rFonts w:ascii="Arial" w:hAnsi="Arial" w:cs="Arial"/>
          <w:spacing w:val="-1"/>
          <w:lang w:val="pl-PL"/>
        </w:rPr>
      </w:pPr>
    </w:p>
    <w:p w14:paraId="53C63372" w14:textId="77777777" w:rsidR="00BD633A" w:rsidRPr="00F23C3E" w:rsidRDefault="00BD633A" w:rsidP="00C6125E">
      <w:pPr>
        <w:pStyle w:val="Normalny1"/>
        <w:shd w:val="clear" w:color="auto" w:fill="FFFFFF"/>
        <w:tabs>
          <w:tab w:val="left" w:pos="426"/>
        </w:tabs>
        <w:spacing w:line="278" w:lineRule="exact"/>
        <w:ind w:left="426"/>
        <w:rPr>
          <w:rFonts w:ascii="Arial" w:hAnsi="Arial" w:cs="Arial"/>
          <w:spacing w:val="-1"/>
          <w:lang w:val="pl-PL"/>
        </w:rPr>
      </w:pPr>
    </w:p>
    <w:p w14:paraId="75B077C0" w14:textId="77777777" w:rsidR="00C6125E" w:rsidRPr="00F23C3E" w:rsidRDefault="00C6125E" w:rsidP="00901927">
      <w:pPr>
        <w:pStyle w:val="Normalny1"/>
        <w:numPr>
          <w:ilvl w:val="0"/>
          <w:numId w:val="52"/>
        </w:numPr>
        <w:shd w:val="clear" w:color="auto" w:fill="FFFFFF"/>
        <w:tabs>
          <w:tab w:val="left" w:pos="426"/>
        </w:tabs>
        <w:spacing w:line="278" w:lineRule="exact"/>
        <w:ind w:left="426" w:hanging="426"/>
        <w:rPr>
          <w:rFonts w:ascii="Arial" w:hAnsi="Arial" w:cs="Arial"/>
          <w:spacing w:val="-1"/>
          <w:lang w:val="pl-PL"/>
        </w:rPr>
      </w:pPr>
      <w:r w:rsidRPr="00F23C3E">
        <w:rPr>
          <w:rFonts w:ascii="Arial" w:hAnsi="Arial" w:cs="Arial"/>
          <w:spacing w:val="-1"/>
          <w:lang w:val="pl-PL"/>
        </w:rPr>
        <w:t>Oświadczam że:</w:t>
      </w:r>
    </w:p>
    <w:p w14:paraId="0DEEEAB4" w14:textId="77777777" w:rsidR="00C6125E" w:rsidRPr="00F23C3E" w:rsidRDefault="00C6125E" w:rsidP="00901927">
      <w:pPr>
        <w:pStyle w:val="msonormalcxspdrugie"/>
        <w:numPr>
          <w:ilvl w:val="0"/>
          <w:numId w:val="53"/>
        </w:numPr>
        <w:suppressAutoHyphens/>
        <w:spacing w:before="0" w:beforeAutospacing="0" w:after="0" w:afterAutospacing="0"/>
        <w:jc w:val="both"/>
        <w:textAlignment w:val="baseline"/>
        <w:rPr>
          <w:rFonts w:ascii="Arial" w:hAnsi="Arial" w:cs="Arial"/>
        </w:rPr>
      </w:pPr>
      <w:r w:rsidRPr="00F23C3E">
        <w:rPr>
          <w:rFonts w:ascii="Arial" w:hAnsi="Arial" w:cs="Arial"/>
        </w:rPr>
        <w:t>Posiadam uprawnienia do wykonywania określonej działalności lub czynności, jeżeli ustawa nakłada obowiązek posiadania takich uprawnień.</w:t>
      </w:r>
    </w:p>
    <w:p w14:paraId="21AEA8E0" w14:textId="77777777" w:rsidR="00C6125E" w:rsidRPr="00F23C3E" w:rsidRDefault="00C6125E" w:rsidP="00901927">
      <w:pPr>
        <w:pStyle w:val="msonormalcxspdrugie"/>
        <w:numPr>
          <w:ilvl w:val="0"/>
          <w:numId w:val="53"/>
        </w:numPr>
        <w:suppressAutoHyphens/>
        <w:spacing w:before="0" w:beforeAutospacing="0" w:after="0" w:afterAutospacing="0"/>
        <w:jc w:val="both"/>
        <w:textAlignment w:val="baseline"/>
        <w:rPr>
          <w:rFonts w:ascii="Arial" w:hAnsi="Arial" w:cs="Arial"/>
        </w:rPr>
      </w:pPr>
      <w:r w:rsidRPr="00F23C3E">
        <w:rPr>
          <w:rFonts w:ascii="Arial" w:hAnsi="Arial" w:cs="Arial"/>
        </w:rPr>
        <w:t>Posiadam niezbędną wiedzę i doświadczenie.</w:t>
      </w:r>
    </w:p>
    <w:p w14:paraId="449156AB" w14:textId="77777777" w:rsidR="00C6125E" w:rsidRPr="00F23C3E" w:rsidRDefault="00C6125E" w:rsidP="00901927">
      <w:pPr>
        <w:pStyle w:val="msonormalcxspdrugie"/>
        <w:numPr>
          <w:ilvl w:val="0"/>
          <w:numId w:val="53"/>
        </w:numPr>
        <w:suppressAutoHyphens/>
        <w:spacing w:before="0" w:beforeAutospacing="0" w:after="0" w:afterAutospacing="0"/>
        <w:jc w:val="both"/>
        <w:textAlignment w:val="baseline"/>
        <w:rPr>
          <w:rFonts w:ascii="Arial" w:hAnsi="Arial" w:cs="Arial"/>
        </w:rPr>
      </w:pPr>
      <w:r w:rsidRPr="00F23C3E">
        <w:rPr>
          <w:rFonts w:ascii="Arial" w:hAnsi="Arial" w:cs="Arial"/>
        </w:rPr>
        <w:t>Dysponuję odpowiednim potencjałem technicznym oraz osobami zdolnymi do wykonywania zamówienia.</w:t>
      </w:r>
    </w:p>
    <w:p w14:paraId="16B6A7EE" w14:textId="77777777" w:rsidR="00C6125E" w:rsidRDefault="00C6125E" w:rsidP="00901927">
      <w:pPr>
        <w:pStyle w:val="msonormalcxspdrugie"/>
        <w:numPr>
          <w:ilvl w:val="0"/>
          <w:numId w:val="53"/>
        </w:numPr>
        <w:suppressAutoHyphens/>
        <w:spacing w:before="0" w:beforeAutospacing="0" w:after="0" w:afterAutospacing="0"/>
        <w:jc w:val="both"/>
        <w:textAlignment w:val="baseline"/>
        <w:rPr>
          <w:rFonts w:ascii="Arial" w:hAnsi="Arial" w:cs="Arial"/>
        </w:rPr>
      </w:pPr>
      <w:r w:rsidRPr="00F23C3E">
        <w:rPr>
          <w:rFonts w:ascii="Arial" w:hAnsi="Arial" w:cs="Arial"/>
        </w:rPr>
        <w:t>Znajduję się w sytuacji ekonomicznej i finansowej zapewniającej wykonanie zamówienia.</w:t>
      </w:r>
    </w:p>
    <w:p w14:paraId="785505B6" w14:textId="77777777" w:rsidR="00EE4F70" w:rsidRPr="00F23C3E" w:rsidRDefault="00EE4F70" w:rsidP="00901927">
      <w:pPr>
        <w:pStyle w:val="msonormalcxspdrugie"/>
        <w:numPr>
          <w:ilvl w:val="0"/>
          <w:numId w:val="53"/>
        </w:numPr>
        <w:suppressAutoHyphens/>
        <w:spacing w:before="0" w:beforeAutospacing="0" w:after="0" w:afterAutospacing="0"/>
        <w:jc w:val="both"/>
        <w:textAlignment w:val="baseline"/>
        <w:rPr>
          <w:rFonts w:ascii="Arial" w:hAnsi="Arial" w:cs="Arial"/>
        </w:rPr>
      </w:pPr>
      <w:r w:rsidRPr="00F23C3E">
        <w:rPr>
          <w:rFonts w:ascii="Arial" w:hAnsi="Arial" w:cs="Arial"/>
        </w:rPr>
        <w:t>nie podlegam/my wykluczeniu na podstawie art. 24 ust. 1 ustawy z dnia 29 stycznia 2004 r. - Prawo zamówień publicznych.</w:t>
      </w:r>
    </w:p>
    <w:p w14:paraId="70C9166B" w14:textId="77777777" w:rsidR="00C6125E" w:rsidRPr="00F23C3E" w:rsidRDefault="00C6125E" w:rsidP="00C6125E">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14:paraId="6D6DF816" w14:textId="77777777" w:rsidR="00C6125E" w:rsidRDefault="00C6125E" w:rsidP="00C6125E">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14:paraId="2ED34F84" w14:textId="77777777" w:rsidR="00BD633A" w:rsidRDefault="00BD633A" w:rsidP="00C6125E">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14:paraId="7B9E479A" w14:textId="77777777" w:rsidR="00BD633A" w:rsidRDefault="00BD633A" w:rsidP="00C6125E">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14:paraId="022DD82F" w14:textId="77777777" w:rsidR="00BD633A" w:rsidRPr="00F23C3E" w:rsidRDefault="00BD633A" w:rsidP="00C6125E">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14:paraId="33CB32A8" w14:textId="77777777" w:rsidR="00C6125E" w:rsidRPr="00F23C3E" w:rsidRDefault="00C6125E" w:rsidP="00C6125E">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14:paraId="156317A0" w14:textId="77777777" w:rsidR="00C6125E" w:rsidRPr="00F23C3E" w:rsidRDefault="00C6125E" w:rsidP="00C6125E">
      <w:pPr>
        <w:pStyle w:val="Normalny1"/>
        <w:shd w:val="clear" w:color="auto" w:fill="FFFFFF"/>
        <w:tabs>
          <w:tab w:val="left" w:pos="624"/>
        </w:tabs>
        <w:spacing w:line="274" w:lineRule="exact"/>
        <w:rPr>
          <w:rFonts w:ascii="Arial" w:hAnsi="Arial" w:cs="Arial"/>
          <w:spacing w:val="-2"/>
          <w:lang w:val="pl-PL"/>
        </w:rPr>
      </w:pPr>
      <w:r w:rsidRPr="00F23C3E">
        <w:rPr>
          <w:rFonts w:ascii="Arial" w:hAnsi="Arial" w:cs="Arial"/>
          <w:spacing w:val="-2"/>
          <w:lang w:val="pl-PL"/>
        </w:rPr>
        <w:t xml:space="preserve">        ………………………………..</w:t>
      </w:r>
      <w:r w:rsidRPr="00F23C3E">
        <w:rPr>
          <w:rFonts w:ascii="Arial" w:hAnsi="Arial" w:cs="Arial"/>
          <w:spacing w:val="-2"/>
          <w:lang w:val="pl-PL"/>
        </w:rPr>
        <w:tab/>
      </w:r>
      <w:r w:rsidRPr="00F23C3E">
        <w:rPr>
          <w:rFonts w:ascii="Arial" w:hAnsi="Arial" w:cs="Arial"/>
          <w:spacing w:val="-2"/>
          <w:lang w:val="pl-PL"/>
        </w:rPr>
        <w:tab/>
      </w:r>
      <w:r w:rsidRPr="00F23C3E">
        <w:rPr>
          <w:rFonts w:ascii="Arial" w:hAnsi="Arial" w:cs="Arial"/>
          <w:spacing w:val="-2"/>
          <w:lang w:val="pl-PL"/>
        </w:rPr>
        <w:tab/>
        <w:t xml:space="preserve">   ………………………………..</w:t>
      </w:r>
    </w:p>
    <w:p w14:paraId="158E0F46" w14:textId="77777777" w:rsidR="00C6125E" w:rsidRPr="00F23C3E" w:rsidRDefault="00C6125E" w:rsidP="00C6125E">
      <w:pPr>
        <w:pStyle w:val="Normalny1"/>
        <w:shd w:val="clear" w:color="auto" w:fill="FFFFFF"/>
        <w:tabs>
          <w:tab w:val="left" w:pos="624"/>
        </w:tabs>
        <w:spacing w:line="274" w:lineRule="exact"/>
        <w:ind w:left="720"/>
        <w:rPr>
          <w:rFonts w:ascii="Arial" w:hAnsi="Arial" w:cs="Arial"/>
          <w:lang w:val="pl-PL"/>
        </w:rPr>
      </w:pPr>
      <w:r w:rsidRPr="00F23C3E">
        <w:rPr>
          <w:rFonts w:ascii="Arial" w:hAnsi="Arial" w:cs="Arial"/>
          <w:spacing w:val="-2"/>
          <w:lang w:val="pl-PL"/>
        </w:rPr>
        <w:t xml:space="preserve">Miejscowość i data                            </w:t>
      </w:r>
      <w:r w:rsidRPr="00F23C3E">
        <w:rPr>
          <w:rFonts w:ascii="Arial" w:hAnsi="Arial" w:cs="Arial"/>
          <w:spacing w:val="-11"/>
          <w:lang w:val="pl-PL"/>
        </w:rPr>
        <w:t xml:space="preserve">     podpis wykonawcy lub osoby upoważnionej</w:t>
      </w:r>
    </w:p>
    <w:p w14:paraId="05ECA21C" w14:textId="77777777" w:rsidR="00C6125E" w:rsidRPr="00F23C3E" w:rsidRDefault="00C6125E" w:rsidP="00C6125E">
      <w:pPr>
        <w:pStyle w:val="Normalny1"/>
        <w:shd w:val="clear" w:color="auto" w:fill="FFFFFF"/>
        <w:ind w:left="3226" w:right="-981" w:firstLine="2534"/>
        <w:rPr>
          <w:rFonts w:ascii="Arial" w:hAnsi="Arial" w:cs="Arial"/>
          <w:highlight w:val="yellow"/>
          <w:lang w:val="pl-PL"/>
        </w:rPr>
      </w:pPr>
      <w:r w:rsidRPr="00F23C3E">
        <w:rPr>
          <w:rFonts w:ascii="Arial" w:hAnsi="Arial" w:cs="Arial"/>
          <w:spacing w:val="-3"/>
          <w:lang w:val="pl-PL"/>
        </w:rPr>
        <w:t>pieczątka wykonawcy</w:t>
      </w:r>
    </w:p>
    <w:p w14:paraId="6213D00E" w14:textId="77777777" w:rsidR="00EE4F70" w:rsidRDefault="00EE4F70" w:rsidP="00C6125E">
      <w:pPr>
        <w:pStyle w:val="Normalny1"/>
        <w:jc w:val="right"/>
        <w:rPr>
          <w:rFonts w:ascii="Arial" w:hAnsi="Arial" w:cs="Arial"/>
          <w:sz w:val="22"/>
          <w:szCs w:val="22"/>
          <w:lang w:val="pl-PL"/>
        </w:rPr>
      </w:pPr>
    </w:p>
    <w:p w14:paraId="2D2198A8" w14:textId="77777777" w:rsidR="00BD633A" w:rsidRDefault="00BD633A" w:rsidP="00C6125E">
      <w:pPr>
        <w:pStyle w:val="Normalny1"/>
        <w:jc w:val="right"/>
        <w:rPr>
          <w:rFonts w:ascii="Arial" w:hAnsi="Arial" w:cs="Arial"/>
          <w:sz w:val="22"/>
          <w:szCs w:val="22"/>
          <w:lang w:val="pl-PL"/>
        </w:rPr>
      </w:pPr>
    </w:p>
    <w:p w14:paraId="7CEA2A43" w14:textId="77777777" w:rsidR="00BD633A" w:rsidRDefault="00BD633A" w:rsidP="00C6125E">
      <w:pPr>
        <w:pStyle w:val="Normalny1"/>
        <w:jc w:val="right"/>
        <w:rPr>
          <w:rFonts w:ascii="Arial" w:hAnsi="Arial" w:cs="Arial"/>
          <w:sz w:val="22"/>
          <w:szCs w:val="22"/>
          <w:lang w:val="pl-PL"/>
        </w:rPr>
      </w:pPr>
    </w:p>
    <w:p w14:paraId="3E644640" w14:textId="77777777" w:rsidR="00BD633A" w:rsidRDefault="00BD633A" w:rsidP="00C6125E">
      <w:pPr>
        <w:pStyle w:val="Normalny1"/>
        <w:jc w:val="right"/>
        <w:rPr>
          <w:rFonts w:ascii="Arial" w:hAnsi="Arial" w:cs="Arial"/>
          <w:sz w:val="22"/>
          <w:szCs w:val="22"/>
          <w:lang w:val="pl-PL"/>
        </w:rPr>
      </w:pPr>
    </w:p>
    <w:p w14:paraId="27E7CD1C" w14:textId="77777777" w:rsidR="00BD633A" w:rsidRDefault="00BD633A" w:rsidP="00C6125E">
      <w:pPr>
        <w:pStyle w:val="Normalny1"/>
        <w:jc w:val="right"/>
        <w:rPr>
          <w:rFonts w:ascii="Arial" w:hAnsi="Arial" w:cs="Arial"/>
          <w:sz w:val="22"/>
          <w:szCs w:val="22"/>
          <w:lang w:val="pl-PL"/>
        </w:rPr>
      </w:pPr>
    </w:p>
    <w:p w14:paraId="02B46612" w14:textId="6EF3ED2D" w:rsidR="00BD633A" w:rsidRDefault="00BD633A" w:rsidP="00C6125E">
      <w:pPr>
        <w:pStyle w:val="Normalny1"/>
        <w:jc w:val="right"/>
        <w:rPr>
          <w:rFonts w:ascii="Arial" w:hAnsi="Arial" w:cs="Arial"/>
          <w:sz w:val="22"/>
          <w:szCs w:val="22"/>
          <w:lang w:val="pl-PL"/>
        </w:rPr>
      </w:pPr>
    </w:p>
    <w:p w14:paraId="1EDEDD2C" w14:textId="66D7A458" w:rsidR="00DC40ED" w:rsidRDefault="00DC40ED" w:rsidP="00C6125E">
      <w:pPr>
        <w:pStyle w:val="Normalny1"/>
        <w:jc w:val="right"/>
        <w:rPr>
          <w:rFonts w:ascii="Arial" w:hAnsi="Arial" w:cs="Arial"/>
          <w:sz w:val="22"/>
          <w:szCs w:val="22"/>
          <w:lang w:val="pl-PL"/>
        </w:rPr>
      </w:pPr>
    </w:p>
    <w:p w14:paraId="79C8A91E" w14:textId="220CEC58" w:rsidR="00DC40ED" w:rsidRDefault="00DC40ED" w:rsidP="00C6125E">
      <w:pPr>
        <w:pStyle w:val="Normalny1"/>
        <w:jc w:val="right"/>
        <w:rPr>
          <w:rFonts w:ascii="Arial" w:hAnsi="Arial" w:cs="Arial"/>
          <w:sz w:val="22"/>
          <w:szCs w:val="22"/>
          <w:lang w:val="pl-PL"/>
        </w:rPr>
      </w:pPr>
    </w:p>
    <w:p w14:paraId="64D3BCF7" w14:textId="2A053722" w:rsidR="00DC40ED" w:rsidRDefault="00DC40ED" w:rsidP="00C6125E">
      <w:pPr>
        <w:pStyle w:val="Normalny1"/>
        <w:jc w:val="right"/>
        <w:rPr>
          <w:rFonts w:ascii="Arial" w:hAnsi="Arial" w:cs="Arial"/>
          <w:sz w:val="22"/>
          <w:szCs w:val="22"/>
          <w:lang w:val="pl-PL"/>
        </w:rPr>
      </w:pPr>
    </w:p>
    <w:p w14:paraId="2520E04E" w14:textId="7949D8B7" w:rsidR="00DC40ED" w:rsidRDefault="00DC40ED" w:rsidP="00C6125E">
      <w:pPr>
        <w:pStyle w:val="Normalny1"/>
        <w:jc w:val="right"/>
        <w:rPr>
          <w:rFonts w:ascii="Arial" w:hAnsi="Arial" w:cs="Arial"/>
          <w:sz w:val="22"/>
          <w:szCs w:val="22"/>
          <w:lang w:val="pl-PL"/>
        </w:rPr>
      </w:pPr>
    </w:p>
    <w:p w14:paraId="210BD028" w14:textId="5D3D42C1" w:rsidR="00DC40ED" w:rsidRDefault="00DC40ED" w:rsidP="00C6125E">
      <w:pPr>
        <w:pStyle w:val="Normalny1"/>
        <w:jc w:val="right"/>
        <w:rPr>
          <w:rFonts w:ascii="Arial" w:hAnsi="Arial" w:cs="Arial"/>
          <w:sz w:val="22"/>
          <w:szCs w:val="22"/>
          <w:lang w:val="pl-PL"/>
        </w:rPr>
      </w:pPr>
    </w:p>
    <w:p w14:paraId="0CAA58DC" w14:textId="77777777" w:rsidR="00C6125E" w:rsidRPr="00F23C3E" w:rsidRDefault="00C6125E" w:rsidP="00C6125E">
      <w:pPr>
        <w:pStyle w:val="Normalny1"/>
        <w:jc w:val="right"/>
        <w:rPr>
          <w:rFonts w:ascii="Arial" w:hAnsi="Arial" w:cs="Arial"/>
          <w:sz w:val="22"/>
          <w:szCs w:val="22"/>
          <w:lang w:val="pl-PL"/>
        </w:rPr>
      </w:pPr>
      <w:r w:rsidRPr="00F23C3E">
        <w:rPr>
          <w:rFonts w:ascii="Arial" w:hAnsi="Arial" w:cs="Arial"/>
          <w:sz w:val="22"/>
          <w:szCs w:val="22"/>
          <w:lang w:val="pl-PL"/>
        </w:rPr>
        <w:lastRenderedPageBreak/>
        <w:t xml:space="preserve">Załącznik Nr </w:t>
      </w:r>
      <w:r w:rsidR="00EE4F70">
        <w:rPr>
          <w:rFonts w:ascii="Arial" w:hAnsi="Arial" w:cs="Arial"/>
          <w:sz w:val="22"/>
          <w:szCs w:val="22"/>
          <w:lang w:val="pl-PL"/>
        </w:rPr>
        <w:t>2</w:t>
      </w:r>
    </w:p>
    <w:p w14:paraId="7E1FA3FE" w14:textId="77777777" w:rsidR="00C6125E" w:rsidRDefault="00C6125E" w:rsidP="00C6125E">
      <w:pPr>
        <w:spacing w:line="276" w:lineRule="auto"/>
        <w:jc w:val="center"/>
        <w:rPr>
          <w:rFonts w:ascii="Arial" w:hAnsi="Arial" w:cs="Arial"/>
          <w:b/>
          <w:bCs/>
        </w:rPr>
      </w:pPr>
      <w:r w:rsidRPr="00F23C3E">
        <w:rPr>
          <w:rFonts w:ascii="Arial" w:hAnsi="Arial" w:cs="Arial"/>
          <w:b/>
          <w:bCs/>
        </w:rPr>
        <w:t>Projekt umowy</w:t>
      </w:r>
    </w:p>
    <w:p w14:paraId="1EE350B2" w14:textId="77777777" w:rsidR="004547B5" w:rsidRPr="00F23C3E" w:rsidRDefault="004547B5" w:rsidP="00C6125E">
      <w:pPr>
        <w:spacing w:line="276" w:lineRule="auto"/>
        <w:jc w:val="center"/>
        <w:rPr>
          <w:rFonts w:ascii="Arial" w:hAnsi="Arial" w:cs="Arial"/>
          <w:b/>
          <w:bCs/>
        </w:rPr>
      </w:pPr>
    </w:p>
    <w:p w14:paraId="119B753D" w14:textId="77777777" w:rsidR="00C6125E" w:rsidRPr="00F23C3E" w:rsidRDefault="00C6125E" w:rsidP="00C6125E">
      <w:pPr>
        <w:spacing w:line="276" w:lineRule="auto"/>
        <w:jc w:val="center"/>
        <w:rPr>
          <w:rFonts w:ascii="Arial" w:hAnsi="Arial" w:cs="Arial"/>
          <w:b/>
          <w:bCs/>
        </w:rPr>
      </w:pPr>
      <w:r w:rsidRPr="00F23C3E">
        <w:rPr>
          <w:rFonts w:ascii="Arial" w:eastAsia="SimSun" w:hAnsi="Arial" w:cs="Arial"/>
          <w:i/>
          <w:szCs w:val="20"/>
          <w:lang w:eastAsia="zh-CN"/>
        </w:rPr>
        <w:t>(w przypadku wybrania różnych Wykonawców na każdą z części zamówienia Zamawiający podpisze umowę wg załączanego wzoru dla każdej części oddzielnie, w przypadku wybrania jednego Wykonawcy na kilka  części</w:t>
      </w:r>
      <w:r w:rsidRPr="00F23C3E">
        <w:rPr>
          <w:rFonts w:ascii="Arial" w:eastAsia="SimSun" w:hAnsi="Arial" w:cs="Arial"/>
          <w:szCs w:val="20"/>
          <w:lang w:eastAsia="zh-CN"/>
        </w:rPr>
        <w:t xml:space="preserve"> </w:t>
      </w:r>
      <w:r w:rsidRPr="00F23C3E">
        <w:rPr>
          <w:rFonts w:ascii="Arial" w:eastAsia="SimSun" w:hAnsi="Arial" w:cs="Arial"/>
          <w:i/>
          <w:szCs w:val="20"/>
          <w:lang w:eastAsia="zh-CN"/>
        </w:rPr>
        <w:t xml:space="preserve">Zamawiający może podpisać jedną umowę na zaoferowane części zamówienia – umowa </w:t>
      </w:r>
      <w:r w:rsidRPr="00F23C3E">
        <w:rPr>
          <w:rFonts w:ascii="Arial" w:hAnsi="Arial" w:cs="Arial"/>
          <w:i/>
          <w:szCs w:val="20"/>
        </w:rPr>
        <w:t>zostanie dostosowana w zależności na którą część zostanie złożona oferta</w:t>
      </w:r>
      <w:r w:rsidRPr="00F23C3E">
        <w:rPr>
          <w:rFonts w:ascii="Arial" w:eastAsia="SimSun" w:hAnsi="Arial" w:cs="Arial"/>
          <w:i/>
          <w:szCs w:val="20"/>
          <w:lang w:eastAsia="zh-CN"/>
        </w:rPr>
        <w:t>)</w:t>
      </w:r>
    </w:p>
    <w:p w14:paraId="13ED5DF5" w14:textId="77777777" w:rsidR="00C6125E" w:rsidRDefault="00C6125E" w:rsidP="00C6125E">
      <w:pPr>
        <w:spacing w:line="276" w:lineRule="auto"/>
        <w:jc w:val="both"/>
        <w:rPr>
          <w:rFonts w:ascii="Arial" w:hAnsi="Arial" w:cs="Arial"/>
          <w:highlight w:val="yellow"/>
        </w:rPr>
      </w:pPr>
    </w:p>
    <w:p w14:paraId="143A4DB5" w14:textId="77777777" w:rsidR="004547B5" w:rsidRPr="00F23C3E" w:rsidRDefault="004547B5" w:rsidP="00C6125E">
      <w:pPr>
        <w:spacing w:line="276" w:lineRule="auto"/>
        <w:jc w:val="both"/>
        <w:rPr>
          <w:rFonts w:ascii="Arial" w:hAnsi="Arial" w:cs="Arial"/>
          <w:highlight w:val="yellow"/>
        </w:rPr>
      </w:pPr>
    </w:p>
    <w:p w14:paraId="1BC3DA18" w14:textId="77777777" w:rsidR="00C6125E" w:rsidRPr="00F23C3E" w:rsidRDefault="00C6125E" w:rsidP="00C6125E">
      <w:pPr>
        <w:ind w:left="142"/>
        <w:rPr>
          <w:rFonts w:ascii="Arial" w:hAnsi="Arial" w:cs="Arial"/>
        </w:rPr>
      </w:pPr>
      <w:r w:rsidRPr="00F23C3E">
        <w:rPr>
          <w:rFonts w:ascii="Arial" w:hAnsi="Arial" w:cs="Arial"/>
        </w:rPr>
        <w:t xml:space="preserve">W dniu </w:t>
      </w:r>
      <w:r w:rsidRPr="00F23C3E">
        <w:rPr>
          <w:rFonts w:ascii="Arial" w:hAnsi="Arial" w:cs="Arial"/>
          <w:b/>
        </w:rPr>
        <w:t>…………………. 201</w:t>
      </w:r>
      <w:r w:rsidR="00F23C3E">
        <w:rPr>
          <w:rFonts w:ascii="Arial" w:hAnsi="Arial" w:cs="Arial"/>
          <w:b/>
        </w:rPr>
        <w:t>9</w:t>
      </w:r>
      <w:r w:rsidRPr="00F23C3E">
        <w:rPr>
          <w:rFonts w:ascii="Arial" w:hAnsi="Arial" w:cs="Arial"/>
          <w:b/>
        </w:rPr>
        <w:t>r.</w:t>
      </w:r>
      <w:r w:rsidRPr="00F23C3E">
        <w:rPr>
          <w:rFonts w:ascii="Arial" w:hAnsi="Arial" w:cs="Arial"/>
        </w:rPr>
        <w:t xml:space="preserve">  w Świeszynie pomiędzy </w:t>
      </w:r>
    </w:p>
    <w:p w14:paraId="43928D2E" w14:textId="77777777" w:rsidR="00C6125E" w:rsidRPr="00F23C3E" w:rsidRDefault="00C6125E" w:rsidP="00C6125E">
      <w:pPr>
        <w:ind w:left="142"/>
        <w:rPr>
          <w:rFonts w:ascii="Arial" w:hAnsi="Arial" w:cs="Arial"/>
        </w:rPr>
      </w:pPr>
      <w:r w:rsidRPr="00F23C3E">
        <w:rPr>
          <w:rFonts w:ascii="Arial" w:hAnsi="Arial" w:cs="Arial"/>
        </w:rPr>
        <w:t>Gminą Świeszyno,  Świeszyno 71, 76-024 Świeszyno,</w:t>
      </w:r>
    </w:p>
    <w:p w14:paraId="683EFBF8" w14:textId="77777777" w:rsidR="00C6125E" w:rsidRPr="00F23C3E" w:rsidRDefault="00C6125E" w:rsidP="00C6125E">
      <w:pPr>
        <w:ind w:left="142"/>
        <w:rPr>
          <w:rFonts w:ascii="Arial" w:hAnsi="Arial" w:cs="Arial"/>
        </w:rPr>
      </w:pPr>
      <w:r w:rsidRPr="00F23C3E">
        <w:rPr>
          <w:rFonts w:ascii="Arial" w:hAnsi="Arial" w:cs="Arial"/>
        </w:rPr>
        <w:t>NIP:499-05-21-087, REGON:330920707</w:t>
      </w:r>
    </w:p>
    <w:p w14:paraId="53554643" w14:textId="77777777" w:rsidR="00C6125E" w:rsidRPr="00F23C3E" w:rsidRDefault="00C6125E" w:rsidP="00C6125E">
      <w:pPr>
        <w:ind w:left="142"/>
        <w:rPr>
          <w:rFonts w:ascii="Arial" w:hAnsi="Arial" w:cs="Arial"/>
        </w:rPr>
      </w:pPr>
      <w:r w:rsidRPr="00F23C3E">
        <w:rPr>
          <w:rFonts w:ascii="Arial" w:hAnsi="Arial" w:cs="Arial"/>
        </w:rPr>
        <w:t xml:space="preserve">zwaną dalej w treści umowy </w:t>
      </w:r>
      <w:r w:rsidRPr="00F23C3E">
        <w:rPr>
          <w:rFonts w:ascii="Arial" w:hAnsi="Arial" w:cs="Arial"/>
          <w:b/>
        </w:rPr>
        <w:t>Zamawiającym,</w:t>
      </w:r>
    </w:p>
    <w:p w14:paraId="09756B22" w14:textId="77777777" w:rsidR="004547B5" w:rsidRDefault="004547B5" w:rsidP="00C6125E">
      <w:pPr>
        <w:ind w:left="142"/>
        <w:rPr>
          <w:rFonts w:ascii="Arial" w:hAnsi="Arial" w:cs="Arial"/>
        </w:rPr>
      </w:pPr>
    </w:p>
    <w:p w14:paraId="789BB550" w14:textId="77777777" w:rsidR="00C6125E" w:rsidRPr="00F23C3E" w:rsidRDefault="00C6125E" w:rsidP="00C6125E">
      <w:pPr>
        <w:ind w:left="142"/>
        <w:rPr>
          <w:rFonts w:ascii="Arial" w:hAnsi="Arial" w:cs="Arial"/>
          <w:b/>
          <w:bCs/>
        </w:rPr>
      </w:pPr>
      <w:r w:rsidRPr="00F23C3E">
        <w:rPr>
          <w:rFonts w:ascii="Arial" w:hAnsi="Arial" w:cs="Arial"/>
        </w:rPr>
        <w:t>a</w:t>
      </w:r>
    </w:p>
    <w:p w14:paraId="0887C696" w14:textId="77777777" w:rsidR="00C6125E" w:rsidRPr="00F23C3E" w:rsidRDefault="00C6125E" w:rsidP="00C6125E">
      <w:pPr>
        <w:ind w:left="142"/>
        <w:rPr>
          <w:rFonts w:ascii="Arial" w:hAnsi="Arial" w:cs="Arial"/>
          <w:bCs/>
        </w:rPr>
      </w:pPr>
      <w:r w:rsidRPr="00F23C3E">
        <w:rPr>
          <w:rFonts w:ascii="Arial" w:hAnsi="Arial" w:cs="Arial"/>
          <w:bCs/>
        </w:rPr>
        <w:t xml:space="preserve">………………………………………………………… </w:t>
      </w:r>
      <w:r w:rsidRPr="00F23C3E">
        <w:rPr>
          <w:rFonts w:ascii="Arial" w:hAnsi="Arial" w:cs="Arial"/>
          <w:bCs/>
        </w:rPr>
        <w:br/>
        <w:t>…………………………………………………………</w:t>
      </w:r>
    </w:p>
    <w:p w14:paraId="5BDA1A2B" w14:textId="77777777" w:rsidR="00C6125E" w:rsidRPr="00F23C3E" w:rsidRDefault="00C6125E" w:rsidP="00C6125E">
      <w:pPr>
        <w:ind w:left="142"/>
        <w:rPr>
          <w:rFonts w:ascii="Arial" w:hAnsi="Arial" w:cs="Arial"/>
          <w:bCs/>
        </w:rPr>
      </w:pPr>
      <w:r w:rsidRPr="00F23C3E">
        <w:rPr>
          <w:rFonts w:ascii="Arial" w:hAnsi="Arial" w:cs="Arial"/>
          <w:bCs/>
        </w:rPr>
        <w:t>NIP: ……………………, Regon: ………………………</w:t>
      </w:r>
    </w:p>
    <w:p w14:paraId="592ACDDE" w14:textId="77777777" w:rsidR="00C6125E" w:rsidRPr="00F23C3E" w:rsidRDefault="00C6125E" w:rsidP="00C6125E">
      <w:pPr>
        <w:ind w:left="142"/>
        <w:rPr>
          <w:rFonts w:ascii="Arial" w:hAnsi="Arial" w:cs="Arial"/>
        </w:rPr>
      </w:pPr>
      <w:r w:rsidRPr="00F23C3E">
        <w:rPr>
          <w:rFonts w:ascii="Arial" w:hAnsi="Arial" w:cs="Arial"/>
        </w:rPr>
        <w:t xml:space="preserve">zwanym dalej w tekście umowy </w:t>
      </w:r>
      <w:r w:rsidRPr="00F23C3E">
        <w:rPr>
          <w:rFonts w:ascii="Arial" w:hAnsi="Arial" w:cs="Arial"/>
          <w:b/>
        </w:rPr>
        <w:t>Wykonawcą,</w:t>
      </w:r>
    </w:p>
    <w:p w14:paraId="5A28AD37" w14:textId="77777777" w:rsidR="00C6125E" w:rsidRPr="00F23C3E" w:rsidRDefault="00C6125E" w:rsidP="00C6125E">
      <w:pPr>
        <w:ind w:left="142"/>
        <w:rPr>
          <w:rFonts w:ascii="Arial" w:hAnsi="Arial" w:cs="Arial"/>
        </w:rPr>
      </w:pPr>
    </w:p>
    <w:p w14:paraId="658A0293" w14:textId="77777777" w:rsidR="00C6125E" w:rsidRPr="00F23C3E" w:rsidRDefault="00C6125E" w:rsidP="00C6125E">
      <w:pPr>
        <w:jc w:val="both"/>
        <w:rPr>
          <w:rFonts w:ascii="Arial" w:hAnsi="Arial" w:cs="Arial"/>
          <w:b/>
          <w:bCs/>
          <w:highlight w:val="yellow"/>
        </w:rPr>
      </w:pPr>
      <w:r w:rsidRPr="00F23C3E">
        <w:rPr>
          <w:rFonts w:ascii="Arial" w:hAnsi="Arial" w:cs="Arial"/>
        </w:rPr>
        <w:t xml:space="preserve">na podstawie art. 4 ust. 8 ustawy Prawo zamówień publicznych (Dz. U. 2017 poz. 1579) oraz </w:t>
      </w:r>
      <w:r w:rsidRPr="00F23C3E">
        <w:rPr>
          <w:rFonts w:ascii="Arial" w:hAnsi="Arial" w:cs="Arial"/>
          <w:bCs/>
        </w:rPr>
        <w:t>Zarządzenia nr 199/VII/2016 Wójta Gminy Świeszyno z dnia 01.04.2016 r. w sprawie regulaminu udzielania zamówień publicznych, których wartość nie przekracza wyrażonej w złotych równowartości kwoty 30 000,00 euro obowiązującego w Urzędzie Gminy Świeszyno, została zawarta umowa o następującej treści:</w:t>
      </w:r>
    </w:p>
    <w:p w14:paraId="7A91BB4F" w14:textId="77777777" w:rsidR="00C6125E" w:rsidRPr="00F23C3E" w:rsidRDefault="00C6125E" w:rsidP="00C6125E">
      <w:pPr>
        <w:spacing w:line="276" w:lineRule="auto"/>
        <w:jc w:val="center"/>
        <w:rPr>
          <w:rFonts w:ascii="Arial" w:hAnsi="Arial" w:cs="Arial"/>
          <w:b/>
          <w:bCs/>
        </w:rPr>
      </w:pPr>
      <w:r w:rsidRPr="00F23C3E">
        <w:rPr>
          <w:rFonts w:ascii="Arial" w:hAnsi="Arial" w:cs="Arial"/>
          <w:b/>
          <w:bCs/>
        </w:rPr>
        <w:t>§ 1</w:t>
      </w:r>
    </w:p>
    <w:p w14:paraId="43CBB3D8" w14:textId="77777777" w:rsidR="00C6125E" w:rsidRPr="00F23C3E" w:rsidRDefault="00C6125E" w:rsidP="00C6125E">
      <w:pPr>
        <w:spacing w:line="276" w:lineRule="auto"/>
        <w:jc w:val="center"/>
        <w:rPr>
          <w:rFonts w:ascii="Arial" w:hAnsi="Arial" w:cs="Arial"/>
        </w:rPr>
      </w:pPr>
      <w:r w:rsidRPr="00F23C3E">
        <w:rPr>
          <w:rFonts w:ascii="Arial" w:hAnsi="Arial" w:cs="Arial"/>
          <w:b/>
          <w:bCs/>
        </w:rPr>
        <w:t>Przedmiot umowy</w:t>
      </w:r>
    </w:p>
    <w:p w14:paraId="78BF3FE7" w14:textId="77777777" w:rsidR="00C6125E" w:rsidRPr="00F23C3E" w:rsidRDefault="00C6125E" w:rsidP="00901927">
      <w:pPr>
        <w:pStyle w:val="Akapitzlist"/>
        <w:widowControl w:val="0"/>
        <w:numPr>
          <w:ilvl w:val="0"/>
          <w:numId w:val="39"/>
        </w:numPr>
        <w:suppressAutoHyphens/>
        <w:ind w:left="284"/>
        <w:contextualSpacing/>
        <w:jc w:val="both"/>
        <w:rPr>
          <w:rFonts w:ascii="Arial" w:hAnsi="Arial" w:cs="Arial"/>
        </w:rPr>
      </w:pPr>
      <w:r w:rsidRPr="00F23C3E">
        <w:rPr>
          <w:rFonts w:ascii="Arial" w:hAnsi="Arial" w:cs="Arial"/>
        </w:rPr>
        <w:t>Wykonawca w ramach niniejszej umowy zobowiązuje się do kompleksowej obsługi w zakresie zimowego utrzymania dróg i chodników administrowanych przez Gminę Świeszyno w okresie od 01.</w:t>
      </w:r>
      <w:r w:rsidR="0082430B">
        <w:rPr>
          <w:rFonts w:ascii="Arial" w:hAnsi="Arial" w:cs="Arial"/>
        </w:rPr>
        <w:t>0</w:t>
      </w:r>
      <w:r w:rsidRPr="00F23C3E">
        <w:rPr>
          <w:rFonts w:ascii="Arial" w:hAnsi="Arial" w:cs="Arial"/>
        </w:rPr>
        <w:t>1.2020r. do 31.12.2020r.  na obszarze Gminy Świeszyno.</w:t>
      </w:r>
    </w:p>
    <w:p w14:paraId="5C038A56" w14:textId="77777777" w:rsidR="00C6125E" w:rsidRPr="00F23C3E" w:rsidRDefault="00C6125E" w:rsidP="00901927">
      <w:pPr>
        <w:pStyle w:val="Akapitzlist"/>
        <w:widowControl w:val="0"/>
        <w:numPr>
          <w:ilvl w:val="0"/>
          <w:numId w:val="39"/>
        </w:numPr>
        <w:suppressAutoHyphens/>
        <w:spacing w:line="276" w:lineRule="auto"/>
        <w:ind w:left="284"/>
        <w:contextualSpacing/>
        <w:jc w:val="both"/>
        <w:rPr>
          <w:rFonts w:ascii="Arial" w:hAnsi="Arial" w:cs="Arial"/>
        </w:rPr>
      </w:pPr>
      <w:r w:rsidRPr="00F23C3E">
        <w:rPr>
          <w:rFonts w:ascii="Arial" w:hAnsi="Arial" w:cs="Arial"/>
        </w:rPr>
        <w:t>Umowa obejmuje zadanie nr ……… sołectwa : ……………………………………</w:t>
      </w:r>
    </w:p>
    <w:p w14:paraId="0EDEE42E" w14:textId="77777777" w:rsidR="00C6125E" w:rsidRPr="00F23C3E" w:rsidRDefault="00C6125E" w:rsidP="00C6125E">
      <w:pPr>
        <w:pStyle w:val="Akapitzlist"/>
        <w:spacing w:line="276" w:lineRule="auto"/>
        <w:ind w:left="284"/>
        <w:jc w:val="both"/>
        <w:rPr>
          <w:rFonts w:ascii="Arial" w:hAnsi="Arial" w:cs="Arial"/>
        </w:rPr>
      </w:pPr>
      <w:r w:rsidRPr="00F23C3E">
        <w:rPr>
          <w:rFonts w:ascii="Arial" w:hAnsi="Arial" w:cs="Arial"/>
        </w:rPr>
        <w:t>………………………………………………………………………………………………</w:t>
      </w:r>
    </w:p>
    <w:p w14:paraId="17E47182" w14:textId="77777777" w:rsidR="00C6125E" w:rsidRPr="00F23C3E" w:rsidRDefault="00C6125E" w:rsidP="00C6125E">
      <w:pPr>
        <w:spacing w:line="276" w:lineRule="auto"/>
        <w:jc w:val="center"/>
        <w:rPr>
          <w:rFonts w:ascii="Arial" w:hAnsi="Arial" w:cs="Arial"/>
          <w:b/>
          <w:bCs/>
        </w:rPr>
      </w:pPr>
      <w:r w:rsidRPr="00F23C3E">
        <w:rPr>
          <w:rFonts w:ascii="Arial" w:hAnsi="Arial" w:cs="Arial"/>
          <w:b/>
          <w:bCs/>
        </w:rPr>
        <w:t>§ 2</w:t>
      </w:r>
    </w:p>
    <w:p w14:paraId="31E355EE" w14:textId="77777777" w:rsidR="00C6125E" w:rsidRPr="00F23C3E" w:rsidRDefault="00C6125E" w:rsidP="00C6125E">
      <w:pPr>
        <w:spacing w:line="276" w:lineRule="auto"/>
        <w:jc w:val="center"/>
        <w:rPr>
          <w:rFonts w:ascii="Arial" w:hAnsi="Arial" w:cs="Arial"/>
          <w:b/>
          <w:bCs/>
        </w:rPr>
      </w:pPr>
      <w:r w:rsidRPr="00F23C3E">
        <w:rPr>
          <w:rFonts w:ascii="Arial" w:hAnsi="Arial" w:cs="Arial"/>
          <w:b/>
          <w:bCs/>
        </w:rPr>
        <w:t>Warunki wykonania umowy</w:t>
      </w:r>
    </w:p>
    <w:p w14:paraId="79644CCC" w14:textId="77777777" w:rsidR="00C6125E" w:rsidRPr="00BE7ED4"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 xml:space="preserve">Umowa zostaje zawarta na czas określony, tj. </w:t>
      </w:r>
      <w:r w:rsidRPr="00F23C3E">
        <w:rPr>
          <w:rFonts w:ascii="Arial" w:hAnsi="Arial" w:cs="Arial"/>
          <w:b/>
        </w:rPr>
        <w:t>od 01.01.2020 do 31.12.2020r.</w:t>
      </w:r>
    </w:p>
    <w:p w14:paraId="17E316F0" w14:textId="77777777" w:rsidR="00BE7ED4" w:rsidRPr="00BE7ED4" w:rsidRDefault="00BE7ED4" w:rsidP="00901927">
      <w:pPr>
        <w:pStyle w:val="Akapitzlist"/>
        <w:widowControl w:val="0"/>
        <w:numPr>
          <w:ilvl w:val="0"/>
          <w:numId w:val="40"/>
        </w:numPr>
        <w:suppressAutoHyphens/>
        <w:ind w:left="284"/>
        <w:contextualSpacing/>
        <w:jc w:val="both"/>
        <w:rPr>
          <w:rFonts w:ascii="Arial" w:hAnsi="Arial" w:cs="Arial"/>
          <w:bCs/>
        </w:rPr>
      </w:pPr>
      <w:r w:rsidRPr="00BE7ED4">
        <w:rPr>
          <w:rFonts w:ascii="Arial" w:hAnsi="Arial" w:cs="Arial"/>
          <w:bCs/>
        </w:rPr>
        <w:t xml:space="preserve">Wykonawca zapewni gotowość do pracy sprzętu i operatorów. </w:t>
      </w:r>
    </w:p>
    <w:p w14:paraId="7DF3AD28" w14:textId="77777777" w:rsidR="00C6125E" w:rsidRPr="00F23C3E" w:rsidRDefault="00C6125E" w:rsidP="00901927">
      <w:pPr>
        <w:pStyle w:val="Akapitzlist"/>
        <w:widowControl w:val="0"/>
        <w:numPr>
          <w:ilvl w:val="0"/>
          <w:numId w:val="40"/>
        </w:numPr>
        <w:suppressAutoHyphens/>
        <w:ind w:left="284"/>
        <w:contextualSpacing/>
        <w:jc w:val="both"/>
        <w:rPr>
          <w:rFonts w:ascii="Arial" w:hAnsi="Arial" w:cs="Arial"/>
          <w:b/>
          <w:bCs/>
        </w:rPr>
      </w:pPr>
      <w:r w:rsidRPr="00F23C3E">
        <w:rPr>
          <w:rFonts w:ascii="Arial" w:hAnsi="Arial" w:cs="Arial"/>
        </w:rPr>
        <w:t>Wykonawca będzie wykonywał przedmiot zamówienia środkami i siłami własnymi.</w:t>
      </w:r>
    </w:p>
    <w:p w14:paraId="0846CBAD" w14:textId="77777777" w:rsidR="00C6125E" w:rsidRPr="00F23C3E" w:rsidRDefault="00C6125E" w:rsidP="00901927">
      <w:pPr>
        <w:pStyle w:val="Akapitzlist"/>
        <w:widowControl w:val="0"/>
        <w:numPr>
          <w:ilvl w:val="0"/>
          <w:numId w:val="40"/>
        </w:numPr>
        <w:suppressAutoHyphens/>
        <w:ind w:left="284"/>
        <w:contextualSpacing/>
        <w:jc w:val="both"/>
        <w:rPr>
          <w:rFonts w:ascii="Arial" w:hAnsi="Arial" w:cs="Arial"/>
          <w:b/>
          <w:bCs/>
        </w:rPr>
      </w:pPr>
      <w:r w:rsidRPr="00F23C3E">
        <w:rPr>
          <w:rFonts w:ascii="Arial" w:hAnsi="Arial" w:cs="Arial"/>
        </w:rPr>
        <w:t>Zamawiający dopuszcza zlecenie przez Wykonawcę podwykonawcom części prac objętych umową, pod warunkiem wcześniejszej akceptacji Zamawiającego na piśmie.</w:t>
      </w:r>
    </w:p>
    <w:p w14:paraId="1F004DF1" w14:textId="77777777" w:rsidR="00C6125E" w:rsidRPr="00F23C3E" w:rsidRDefault="00C6125E" w:rsidP="00901927">
      <w:pPr>
        <w:pStyle w:val="Akapitzlist"/>
        <w:widowControl w:val="0"/>
        <w:numPr>
          <w:ilvl w:val="0"/>
          <w:numId w:val="40"/>
        </w:numPr>
        <w:suppressAutoHyphens/>
        <w:ind w:left="284"/>
        <w:contextualSpacing/>
        <w:jc w:val="both"/>
        <w:rPr>
          <w:rFonts w:ascii="Arial" w:hAnsi="Arial" w:cs="Arial"/>
          <w:b/>
          <w:bCs/>
        </w:rPr>
      </w:pPr>
      <w:r w:rsidRPr="00F23C3E">
        <w:rPr>
          <w:rFonts w:ascii="Arial" w:hAnsi="Arial" w:cs="Arial"/>
        </w:rPr>
        <w:t>Wykonawca zapewnia i gromadzi materiał w postaci środków chemicznych i materiałów uszorstniających wg wymagań PN i BN potrzebnych do likwidacji śliskości dróg i chodników.</w:t>
      </w:r>
    </w:p>
    <w:p w14:paraId="69BAE2D3" w14:textId="77777777" w:rsidR="00C6125E" w:rsidRPr="00F23C3E" w:rsidRDefault="00C6125E" w:rsidP="00901927">
      <w:pPr>
        <w:pStyle w:val="Akapitzlist"/>
        <w:widowControl w:val="0"/>
        <w:numPr>
          <w:ilvl w:val="0"/>
          <w:numId w:val="40"/>
        </w:numPr>
        <w:suppressAutoHyphens/>
        <w:ind w:left="284"/>
        <w:contextualSpacing/>
        <w:jc w:val="both"/>
        <w:rPr>
          <w:rFonts w:ascii="Arial" w:hAnsi="Arial" w:cs="Arial"/>
          <w:b/>
          <w:bCs/>
        </w:rPr>
      </w:pPr>
      <w:r w:rsidRPr="00F23C3E">
        <w:rPr>
          <w:rFonts w:ascii="Arial" w:hAnsi="Arial" w:cs="Arial"/>
        </w:rPr>
        <w:lastRenderedPageBreak/>
        <w:t>Na Wykonawcy spoczywa obowiązek przygotowania i załadunku mieszanek potrzebnych do prowadzenia akcji zimowego utrzymania dróg i chodników.</w:t>
      </w:r>
    </w:p>
    <w:p w14:paraId="419CB568" w14:textId="77777777" w:rsidR="00C6125E" w:rsidRPr="00F23C3E" w:rsidRDefault="00C6125E" w:rsidP="00901927">
      <w:pPr>
        <w:pStyle w:val="Akapitzlist"/>
        <w:widowControl w:val="0"/>
        <w:numPr>
          <w:ilvl w:val="0"/>
          <w:numId w:val="40"/>
        </w:numPr>
        <w:suppressAutoHyphens/>
        <w:ind w:left="284"/>
        <w:contextualSpacing/>
        <w:jc w:val="both"/>
        <w:rPr>
          <w:rFonts w:ascii="Arial" w:hAnsi="Arial" w:cs="Arial"/>
          <w:b/>
          <w:bCs/>
        </w:rPr>
      </w:pPr>
      <w:r w:rsidRPr="00F23C3E">
        <w:rPr>
          <w:rFonts w:ascii="Arial" w:hAnsi="Arial" w:cs="Arial"/>
        </w:rPr>
        <w:t>Wykonawca będzie realizować zadania wg wskazań Zleceniodawcy w zapytaniu ofertowym Ustala się dwie kolejności zimowego utrzymania dróg i chodników:</w:t>
      </w:r>
    </w:p>
    <w:p w14:paraId="33E8412E" w14:textId="77777777" w:rsidR="00C6125E" w:rsidRPr="00F23C3E" w:rsidRDefault="00C6125E" w:rsidP="00DC40ED">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709" w:firstLine="0"/>
        <w:rPr>
          <w:rFonts w:ascii="Arial" w:hAnsi="Arial" w:cs="Arial"/>
          <w:sz w:val="24"/>
          <w:szCs w:val="24"/>
        </w:rPr>
      </w:pPr>
      <w:r w:rsidRPr="00F23C3E">
        <w:rPr>
          <w:rFonts w:ascii="Arial" w:hAnsi="Arial" w:cs="Arial"/>
          <w:sz w:val="24"/>
          <w:szCs w:val="24"/>
        </w:rPr>
        <w:t>- 1 kolejność – drogi o nawierzchni asfaltowej</w:t>
      </w:r>
      <w:r w:rsidR="00FF7AFA">
        <w:rPr>
          <w:rFonts w:ascii="Arial" w:hAnsi="Arial" w:cs="Arial"/>
          <w:sz w:val="24"/>
          <w:szCs w:val="24"/>
        </w:rPr>
        <w:t xml:space="preserve">, </w:t>
      </w:r>
      <w:r w:rsidRPr="00F23C3E">
        <w:rPr>
          <w:rFonts w:ascii="Arial" w:hAnsi="Arial" w:cs="Arial"/>
          <w:sz w:val="24"/>
          <w:szCs w:val="24"/>
        </w:rPr>
        <w:t xml:space="preserve">z kostki typu polbruk </w:t>
      </w:r>
      <w:r w:rsidR="00FF7AFA">
        <w:rPr>
          <w:rFonts w:ascii="Arial" w:hAnsi="Arial" w:cs="Arial"/>
          <w:sz w:val="24"/>
          <w:szCs w:val="24"/>
        </w:rPr>
        <w:t xml:space="preserve">i płyt typu YOMB </w:t>
      </w:r>
      <w:r w:rsidRPr="00F23C3E">
        <w:rPr>
          <w:rFonts w:ascii="Arial" w:hAnsi="Arial" w:cs="Arial"/>
          <w:sz w:val="24"/>
          <w:szCs w:val="24"/>
        </w:rPr>
        <w:t>oraz drogi gruntowe na osiedlach o dużym zagęszczeniu zabudowy i chodniki</w:t>
      </w:r>
    </w:p>
    <w:p w14:paraId="701958DA" w14:textId="77777777" w:rsidR="00C6125E" w:rsidRPr="00F23C3E" w:rsidRDefault="00C6125E" w:rsidP="00DC40ED">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709" w:firstLine="0"/>
        <w:rPr>
          <w:rFonts w:ascii="Arial" w:hAnsi="Arial" w:cs="Arial"/>
          <w:sz w:val="24"/>
          <w:szCs w:val="24"/>
        </w:rPr>
      </w:pPr>
      <w:r w:rsidRPr="00F23C3E">
        <w:rPr>
          <w:rFonts w:ascii="Arial" w:hAnsi="Arial" w:cs="Arial"/>
          <w:sz w:val="24"/>
          <w:szCs w:val="24"/>
        </w:rPr>
        <w:t>- 2 kolejność odśnieżania – drogi o nawierzchni gruntowej</w:t>
      </w:r>
    </w:p>
    <w:p w14:paraId="1772868E" w14:textId="77777777" w:rsidR="00C6125E" w:rsidRPr="00F23C3E" w:rsidRDefault="00C6125E" w:rsidP="00901927">
      <w:pPr>
        <w:pStyle w:val="1"/>
        <w:numPr>
          <w:ilvl w:val="0"/>
          <w:numId w:val="48"/>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F23C3E">
        <w:rPr>
          <w:rFonts w:ascii="Arial" w:hAnsi="Arial" w:cs="Arial"/>
          <w:sz w:val="24"/>
          <w:szCs w:val="24"/>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F23C3E">
        <w:rPr>
          <w:rFonts w:ascii="Arial" w:hAnsi="Arial" w:cs="Arial"/>
          <w:b/>
          <w:sz w:val="24"/>
          <w:szCs w:val="24"/>
        </w:rPr>
        <w:t>bez konieczności kontaktu telefonicznego z pracownikiem Zamawiającego.</w:t>
      </w:r>
      <w:r w:rsidRPr="00F23C3E">
        <w:rPr>
          <w:rFonts w:ascii="Arial" w:hAnsi="Arial" w:cs="Arial"/>
          <w:sz w:val="24"/>
          <w:szCs w:val="24"/>
        </w:rPr>
        <w:t xml:space="preserve"> W przypadku zapowiadanych długotrwałych opadów śniegu powyższego zapisu dotyczącego rozpoczęcia prac po ustabilizowaniu opadu się nie stosuje. </w:t>
      </w:r>
    </w:p>
    <w:p w14:paraId="1FA0A3AB" w14:textId="77777777" w:rsidR="00C6125E" w:rsidRPr="00F23C3E" w:rsidRDefault="00C6125E" w:rsidP="00901927">
      <w:pPr>
        <w:pStyle w:val="1"/>
        <w:numPr>
          <w:ilvl w:val="0"/>
          <w:numId w:val="48"/>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F23C3E">
        <w:rPr>
          <w:rFonts w:ascii="Arial" w:hAnsi="Arial" w:cs="Arial"/>
          <w:sz w:val="24"/>
          <w:szCs w:val="24"/>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F23C3E">
        <w:rPr>
          <w:rFonts w:ascii="Arial" w:hAnsi="Arial" w:cs="Arial"/>
          <w:b/>
          <w:sz w:val="24"/>
          <w:szCs w:val="24"/>
        </w:rPr>
        <w:t>po wcześniejszym ustaleniu zakresu prac z pracownikiem Zamawiającego</w:t>
      </w:r>
      <w:r w:rsidRPr="00F23C3E">
        <w:rPr>
          <w:rFonts w:ascii="Arial" w:hAnsi="Arial" w:cs="Arial"/>
          <w:sz w:val="24"/>
          <w:szCs w:val="24"/>
        </w:rPr>
        <w:t xml:space="preserve">. </w:t>
      </w:r>
    </w:p>
    <w:p w14:paraId="70B3A5CB" w14:textId="77777777"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Do zadań Wykonawcy należy całodobowe patrolowanie dróg i chodników objętych przedmiotem zamówienia</w:t>
      </w:r>
    </w:p>
    <w:p w14:paraId="36EC524F" w14:textId="77777777"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W czasie wystąpienia nagłych zmian warunków atmosferycznych grożących wstrzymaniem komunikacji lub dojazdów do miejscowości – Wykonawca podejmuje działania natychmiastowe z równoczesnym powiadomieniem o ich podjęciu  upoważnionego przedstawiciela Zamawiającego.</w:t>
      </w:r>
    </w:p>
    <w:p w14:paraId="231E7A64" w14:textId="77777777"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 xml:space="preserve">Po każdorazowym wykonaniu zleconych robót, pracownik UG Świeszyno lub Sołtys sołectwa na terenie którego były wykonywane roboty, wraz ze Zleceniobiorcą sporządzą protokół potwierdzający wykonanie umowy w tym zakres robót i czas wykonywania usługi w ciągu 3 dni od wykonania usługi, pod rygorem utraty prawa do wynagrodzenia za wykonaną usługę. </w:t>
      </w:r>
    </w:p>
    <w:p w14:paraId="634A1210" w14:textId="77777777"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Wykonawca zobowiązuje się do utrzymania w stałej gotowości technicznej wszystkie jednostki sprzętowe i transportowe w czasie trwania umowy .</w:t>
      </w:r>
    </w:p>
    <w:p w14:paraId="2BA3D172" w14:textId="77777777"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Wykonawca  zobowiązany jest do właściwego oznakowania sprzętu biorącego udział w akcji zimowego utrzymania dróg i chodników.</w:t>
      </w:r>
    </w:p>
    <w:p w14:paraId="46A6CFE4" w14:textId="77777777"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Wykonawca pełni całodobowe dyżury.</w:t>
      </w:r>
    </w:p>
    <w:p w14:paraId="28E6CD8C" w14:textId="77777777" w:rsidR="00F05547" w:rsidRPr="00F23C3E" w:rsidRDefault="00F05547" w:rsidP="00C6125E">
      <w:pPr>
        <w:spacing w:line="276" w:lineRule="auto"/>
        <w:jc w:val="center"/>
        <w:rPr>
          <w:rFonts w:ascii="Arial" w:hAnsi="Arial" w:cs="Arial"/>
          <w:b/>
          <w:bCs/>
          <w:highlight w:val="black"/>
        </w:rPr>
      </w:pPr>
    </w:p>
    <w:p w14:paraId="059038F4" w14:textId="77777777" w:rsidR="00C6125E" w:rsidRPr="00F23C3E" w:rsidRDefault="00C6125E" w:rsidP="00C6125E">
      <w:pPr>
        <w:spacing w:line="276" w:lineRule="auto"/>
        <w:jc w:val="center"/>
        <w:rPr>
          <w:rFonts w:ascii="Arial" w:hAnsi="Arial" w:cs="Arial"/>
          <w:b/>
          <w:bCs/>
        </w:rPr>
      </w:pPr>
      <w:r w:rsidRPr="00F23C3E">
        <w:rPr>
          <w:rFonts w:ascii="Arial" w:hAnsi="Arial" w:cs="Arial"/>
          <w:b/>
          <w:bCs/>
        </w:rPr>
        <w:t>§ 3</w:t>
      </w:r>
    </w:p>
    <w:p w14:paraId="08E59F6B" w14:textId="77777777" w:rsidR="00C6125E" w:rsidRPr="00F23C3E" w:rsidRDefault="00C6125E" w:rsidP="00C6125E">
      <w:pPr>
        <w:spacing w:line="276" w:lineRule="auto"/>
        <w:jc w:val="center"/>
        <w:rPr>
          <w:rFonts w:ascii="Arial" w:hAnsi="Arial" w:cs="Arial"/>
          <w:b/>
          <w:bCs/>
        </w:rPr>
      </w:pPr>
      <w:r w:rsidRPr="00F23C3E">
        <w:rPr>
          <w:rFonts w:ascii="Arial" w:hAnsi="Arial" w:cs="Arial"/>
          <w:b/>
          <w:bCs/>
        </w:rPr>
        <w:t>Przedstawiciele</w:t>
      </w:r>
    </w:p>
    <w:p w14:paraId="6C2176E1" w14:textId="77777777" w:rsidR="00C6125E" w:rsidRPr="00F23C3E" w:rsidRDefault="00C6125E" w:rsidP="00901927">
      <w:pPr>
        <w:pStyle w:val="Akapitzlist"/>
        <w:widowControl w:val="0"/>
        <w:numPr>
          <w:ilvl w:val="0"/>
          <w:numId w:val="41"/>
        </w:numPr>
        <w:suppressAutoHyphens/>
        <w:ind w:left="284"/>
        <w:contextualSpacing/>
        <w:jc w:val="both"/>
        <w:rPr>
          <w:rFonts w:ascii="Arial" w:hAnsi="Arial" w:cs="Arial"/>
        </w:rPr>
      </w:pPr>
      <w:r w:rsidRPr="00F23C3E">
        <w:rPr>
          <w:rFonts w:ascii="Arial" w:hAnsi="Arial" w:cs="Arial"/>
        </w:rPr>
        <w:t>Przedstawicielem Zamawiającego w sprawach związanych z realizacją umowy ………………………………………………………………….</w:t>
      </w:r>
    </w:p>
    <w:p w14:paraId="5ADA799E" w14:textId="77777777" w:rsidR="00C6125E" w:rsidRPr="00F23C3E" w:rsidRDefault="00C6125E" w:rsidP="00901927">
      <w:pPr>
        <w:pStyle w:val="Akapitzlist"/>
        <w:widowControl w:val="0"/>
        <w:numPr>
          <w:ilvl w:val="0"/>
          <w:numId w:val="41"/>
        </w:numPr>
        <w:suppressAutoHyphens/>
        <w:ind w:left="284"/>
        <w:contextualSpacing/>
        <w:jc w:val="both"/>
        <w:rPr>
          <w:rFonts w:ascii="Arial" w:hAnsi="Arial" w:cs="Arial"/>
        </w:rPr>
      </w:pPr>
      <w:r w:rsidRPr="00F23C3E">
        <w:rPr>
          <w:rFonts w:ascii="Arial" w:hAnsi="Arial" w:cs="Arial"/>
        </w:rPr>
        <w:t>Przedstawicielem Wykonawcy w sprawach związanych z realizacją umowy jest :</w:t>
      </w:r>
    </w:p>
    <w:p w14:paraId="0A788130" w14:textId="77777777" w:rsidR="00C6125E" w:rsidRPr="00F23C3E" w:rsidRDefault="00C6125E" w:rsidP="00C6125E">
      <w:pPr>
        <w:pStyle w:val="Akapitzlist"/>
        <w:ind w:left="284"/>
        <w:jc w:val="both"/>
        <w:rPr>
          <w:rFonts w:ascii="Arial" w:hAnsi="Arial" w:cs="Arial"/>
        </w:rPr>
      </w:pPr>
      <w:r w:rsidRPr="00F23C3E">
        <w:rPr>
          <w:rFonts w:ascii="Arial" w:hAnsi="Arial" w:cs="Arial"/>
        </w:rPr>
        <w:t xml:space="preserve">/ imię, nazwisko, telefon kontaktowy / </w:t>
      </w:r>
    </w:p>
    <w:p w14:paraId="4C00B94C" w14:textId="77777777" w:rsidR="00C6125E" w:rsidRPr="00F23C3E" w:rsidRDefault="00C6125E" w:rsidP="00C6125E">
      <w:pPr>
        <w:pStyle w:val="Akapitzlist"/>
        <w:ind w:left="284"/>
        <w:jc w:val="both"/>
        <w:rPr>
          <w:rFonts w:ascii="Arial" w:hAnsi="Arial" w:cs="Arial"/>
        </w:rPr>
      </w:pPr>
      <w:r w:rsidRPr="00F23C3E">
        <w:rPr>
          <w:rFonts w:ascii="Arial" w:hAnsi="Arial" w:cs="Arial"/>
        </w:rPr>
        <w:t>..............................................................................................................................</w:t>
      </w:r>
    </w:p>
    <w:p w14:paraId="52D16E8D" w14:textId="77777777" w:rsidR="00C6125E" w:rsidRPr="00F23C3E" w:rsidRDefault="00C6125E" w:rsidP="00901927">
      <w:pPr>
        <w:pStyle w:val="Akapitzlist"/>
        <w:widowControl w:val="0"/>
        <w:numPr>
          <w:ilvl w:val="0"/>
          <w:numId w:val="41"/>
        </w:numPr>
        <w:suppressAutoHyphens/>
        <w:ind w:left="284"/>
        <w:contextualSpacing/>
        <w:jc w:val="both"/>
        <w:rPr>
          <w:rFonts w:ascii="Arial" w:hAnsi="Arial" w:cs="Arial"/>
        </w:rPr>
      </w:pPr>
      <w:r w:rsidRPr="00F23C3E">
        <w:rPr>
          <w:rFonts w:ascii="Arial" w:hAnsi="Arial" w:cs="Arial"/>
        </w:rPr>
        <w:lastRenderedPageBreak/>
        <w:t>Przedstawiciel Zamawiającego uprawniony jest do sprawowania nadzoru nad realizacją przedmiotu umowy oraz wydawania Wykonawcy poleceń  co do  ilości niezbędnych do wykonania prac dotyczących przedmiotu umowy  włącznie z wyznaczaniem terminu do ich wykonania, a także do usunięcia stwierdzonych nieprawidłowości oraz potwierdzania wykonanych robót.</w:t>
      </w:r>
    </w:p>
    <w:p w14:paraId="478AFE2D" w14:textId="77777777" w:rsidR="00C6125E" w:rsidRPr="00F23C3E" w:rsidRDefault="00C6125E" w:rsidP="00901927">
      <w:pPr>
        <w:pStyle w:val="Akapitzlist"/>
        <w:widowControl w:val="0"/>
        <w:numPr>
          <w:ilvl w:val="0"/>
          <w:numId w:val="41"/>
        </w:numPr>
        <w:suppressAutoHyphens/>
        <w:ind w:left="284"/>
        <w:contextualSpacing/>
        <w:jc w:val="both"/>
        <w:rPr>
          <w:rFonts w:ascii="Arial" w:hAnsi="Arial" w:cs="Arial"/>
        </w:rPr>
      </w:pPr>
      <w:r w:rsidRPr="00F23C3E">
        <w:rPr>
          <w:rFonts w:ascii="Arial" w:hAnsi="Arial" w:cs="Arial"/>
        </w:rPr>
        <w:t>Wykonawca zobowiązany jest do usunięcia uchybień natychmiast po ich stwierdzeniu przez Zamawiającego i otrzymaniu od niego  zawiadomienia o ich zaistnieniu. Zawiadomienie to może być dokonane telefonicznie lub faxem.</w:t>
      </w:r>
    </w:p>
    <w:p w14:paraId="3A45CDDA" w14:textId="77777777" w:rsidR="00C6125E" w:rsidRPr="00F23C3E" w:rsidRDefault="00C6125E" w:rsidP="00C6125E">
      <w:pPr>
        <w:spacing w:line="276" w:lineRule="auto"/>
        <w:jc w:val="center"/>
        <w:rPr>
          <w:rFonts w:ascii="Arial" w:hAnsi="Arial" w:cs="Arial"/>
          <w:b/>
          <w:bCs/>
          <w:highlight w:val="yellow"/>
        </w:rPr>
      </w:pPr>
    </w:p>
    <w:p w14:paraId="22F7054E" w14:textId="77777777" w:rsidR="00C6125E" w:rsidRPr="00F23C3E" w:rsidRDefault="00C6125E" w:rsidP="00C6125E">
      <w:pPr>
        <w:spacing w:line="276" w:lineRule="auto"/>
        <w:jc w:val="center"/>
        <w:rPr>
          <w:rFonts w:ascii="Arial" w:hAnsi="Arial" w:cs="Arial"/>
          <w:b/>
          <w:bCs/>
        </w:rPr>
      </w:pPr>
      <w:r w:rsidRPr="00F23C3E">
        <w:rPr>
          <w:rFonts w:ascii="Arial" w:hAnsi="Arial" w:cs="Arial"/>
          <w:b/>
          <w:bCs/>
        </w:rPr>
        <w:t>§ 4</w:t>
      </w:r>
    </w:p>
    <w:p w14:paraId="79934465" w14:textId="77777777" w:rsidR="00C6125E" w:rsidRPr="00F23C3E" w:rsidRDefault="00C6125E" w:rsidP="00C6125E">
      <w:pPr>
        <w:spacing w:line="276" w:lineRule="auto"/>
        <w:jc w:val="center"/>
        <w:rPr>
          <w:rFonts w:ascii="Arial" w:hAnsi="Arial" w:cs="Arial"/>
          <w:b/>
          <w:bCs/>
        </w:rPr>
      </w:pPr>
      <w:r w:rsidRPr="00F23C3E">
        <w:rPr>
          <w:rFonts w:ascii="Arial" w:hAnsi="Arial" w:cs="Arial"/>
          <w:b/>
          <w:bCs/>
        </w:rPr>
        <w:t>Odpowiedzialność  Wykonawcy</w:t>
      </w:r>
    </w:p>
    <w:p w14:paraId="21B3C656" w14:textId="77777777" w:rsidR="00C6125E" w:rsidRPr="00F23C3E" w:rsidRDefault="00C6125E" w:rsidP="00901927">
      <w:pPr>
        <w:pStyle w:val="Akapitzlist"/>
        <w:widowControl w:val="0"/>
        <w:numPr>
          <w:ilvl w:val="0"/>
          <w:numId w:val="42"/>
        </w:numPr>
        <w:suppressAutoHyphens/>
        <w:ind w:left="284"/>
        <w:contextualSpacing/>
        <w:jc w:val="both"/>
        <w:rPr>
          <w:rFonts w:ascii="Arial" w:hAnsi="Arial" w:cs="Arial"/>
          <w:b/>
          <w:bCs/>
        </w:rPr>
      </w:pPr>
      <w:r w:rsidRPr="00F23C3E">
        <w:rPr>
          <w:rFonts w:ascii="Arial" w:hAnsi="Arial" w:cs="Arial"/>
        </w:rPr>
        <w:t>Wykonawca jako profesjonalista ponosi wszelką odpowiedzialność wobec odpowiednich organów oraz osób prawnych i fizycznych za należyte wykonywanie umowy oraz nieprzestrzeganie przepisów, warunków umowy i występujące w związku z tym szkody na zasadzie ryzyka, jak również w takim samym zakresie pełną odpowiedzialność wobec Zamawiającego włącznie z obowiązkiem naprawienia szkód w pełnej wysokości, co nie powoduje odstąpienia od roszczeń wynikających z § 6.</w:t>
      </w:r>
    </w:p>
    <w:p w14:paraId="08CC9D99" w14:textId="77777777" w:rsidR="00C6125E" w:rsidRPr="00F23C3E" w:rsidRDefault="00C6125E" w:rsidP="00901927">
      <w:pPr>
        <w:pStyle w:val="Akapitzlist"/>
        <w:widowControl w:val="0"/>
        <w:numPr>
          <w:ilvl w:val="0"/>
          <w:numId w:val="42"/>
        </w:numPr>
        <w:suppressAutoHyphens/>
        <w:ind w:left="284"/>
        <w:contextualSpacing/>
        <w:jc w:val="both"/>
        <w:rPr>
          <w:rFonts w:ascii="Arial" w:hAnsi="Arial" w:cs="Arial"/>
          <w:b/>
          <w:bCs/>
        </w:rPr>
      </w:pPr>
      <w:r w:rsidRPr="00F23C3E">
        <w:rPr>
          <w:rFonts w:ascii="Arial" w:hAnsi="Arial" w:cs="Arial"/>
        </w:rPr>
        <w:t xml:space="preserve">Zamawiający nie ponosi odpowiedzialności za składniki majątkowe Wykonawcy </w:t>
      </w:r>
      <w:r w:rsidRPr="00F23C3E">
        <w:rPr>
          <w:rFonts w:ascii="Arial" w:hAnsi="Arial" w:cs="Arial"/>
        </w:rPr>
        <w:br/>
        <w:t>w trakcie realizacji przedmiotu umowy.</w:t>
      </w:r>
    </w:p>
    <w:p w14:paraId="2CC6AD95" w14:textId="77777777" w:rsidR="00C6125E" w:rsidRPr="00F23C3E" w:rsidRDefault="00C6125E" w:rsidP="00901927">
      <w:pPr>
        <w:pStyle w:val="Akapitzlist"/>
        <w:widowControl w:val="0"/>
        <w:numPr>
          <w:ilvl w:val="0"/>
          <w:numId w:val="42"/>
        </w:numPr>
        <w:suppressAutoHyphens/>
        <w:ind w:left="284"/>
        <w:contextualSpacing/>
        <w:jc w:val="both"/>
        <w:rPr>
          <w:rFonts w:ascii="Arial" w:hAnsi="Arial" w:cs="Arial"/>
          <w:b/>
          <w:bCs/>
        </w:rPr>
      </w:pPr>
      <w:r w:rsidRPr="00F23C3E">
        <w:rPr>
          <w:rFonts w:ascii="Arial" w:hAnsi="Arial" w:cs="Arial"/>
        </w:rPr>
        <w:t>Wykonawca odpowiada za bezpieczeństwo wykonywanych prac, a w szczególności za bezpieczne warunki poruszania się pojazdów i pieszych w obrębie realizowanych prac związanych z wykonaniem umowy.</w:t>
      </w:r>
    </w:p>
    <w:p w14:paraId="147B9684" w14:textId="77777777" w:rsidR="00C6125E" w:rsidRPr="00F23C3E" w:rsidRDefault="00C6125E" w:rsidP="00C6125E">
      <w:pPr>
        <w:spacing w:line="276" w:lineRule="auto"/>
        <w:jc w:val="center"/>
        <w:rPr>
          <w:rFonts w:ascii="Arial" w:hAnsi="Arial" w:cs="Arial"/>
          <w:highlight w:val="yellow"/>
        </w:rPr>
      </w:pPr>
    </w:p>
    <w:p w14:paraId="6449FF6C" w14:textId="77777777" w:rsidR="00C6125E" w:rsidRPr="00F23C3E" w:rsidRDefault="00C6125E" w:rsidP="00C6125E">
      <w:pPr>
        <w:spacing w:line="276" w:lineRule="auto"/>
        <w:jc w:val="center"/>
        <w:rPr>
          <w:rFonts w:ascii="Arial" w:hAnsi="Arial" w:cs="Arial"/>
          <w:b/>
          <w:bCs/>
        </w:rPr>
      </w:pPr>
      <w:r w:rsidRPr="00F23C3E">
        <w:rPr>
          <w:rFonts w:ascii="Arial" w:hAnsi="Arial" w:cs="Arial"/>
          <w:b/>
          <w:bCs/>
        </w:rPr>
        <w:t>§ 5</w:t>
      </w:r>
    </w:p>
    <w:p w14:paraId="05D8B84A" w14:textId="77777777" w:rsidR="00C6125E" w:rsidRPr="00F23C3E" w:rsidRDefault="00C6125E" w:rsidP="00C6125E">
      <w:pPr>
        <w:spacing w:line="276" w:lineRule="auto"/>
        <w:jc w:val="center"/>
        <w:rPr>
          <w:rFonts w:ascii="Arial" w:hAnsi="Arial" w:cs="Arial"/>
          <w:b/>
          <w:bCs/>
        </w:rPr>
      </w:pPr>
      <w:r w:rsidRPr="00F23C3E">
        <w:rPr>
          <w:rFonts w:ascii="Arial" w:hAnsi="Arial" w:cs="Arial"/>
          <w:b/>
          <w:bCs/>
        </w:rPr>
        <w:t>Wynagrodzenie Wykonawcy</w:t>
      </w:r>
    </w:p>
    <w:p w14:paraId="6622B17E" w14:textId="77777777" w:rsidR="00C6125E" w:rsidRPr="00EB4997" w:rsidRDefault="00C6125E" w:rsidP="00901927">
      <w:pPr>
        <w:pStyle w:val="Akapitzlist"/>
        <w:widowControl w:val="0"/>
        <w:numPr>
          <w:ilvl w:val="0"/>
          <w:numId w:val="38"/>
        </w:numPr>
        <w:suppressAutoHyphens/>
        <w:ind w:left="284"/>
        <w:contextualSpacing/>
        <w:jc w:val="both"/>
        <w:rPr>
          <w:rFonts w:ascii="Arial" w:hAnsi="Arial" w:cs="Arial"/>
        </w:rPr>
      </w:pPr>
      <w:r w:rsidRPr="00F23C3E">
        <w:rPr>
          <w:rFonts w:ascii="Arial" w:hAnsi="Arial" w:cs="Arial"/>
        </w:rPr>
        <w:t xml:space="preserve">Wykonawcy przysługuje wynagrodzenie za wykonanie  przedmiotu umowy, według </w:t>
      </w:r>
      <w:r w:rsidRPr="00EB4997">
        <w:rPr>
          <w:rFonts w:ascii="Arial" w:hAnsi="Arial" w:cs="Arial"/>
        </w:rPr>
        <w:t>faktycznie wykonanych prac</w:t>
      </w:r>
      <w:r w:rsidR="00BE7ED4" w:rsidRPr="00EB4997">
        <w:rPr>
          <w:rFonts w:ascii="Arial" w:hAnsi="Arial" w:cs="Arial"/>
        </w:rPr>
        <w:t xml:space="preserve"> oraz za gotowość do wykonywania usług</w:t>
      </w:r>
      <w:r w:rsidRPr="00EB4997">
        <w:rPr>
          <w:rFonts w:ascii="Arial" w:hAnsi="Arial" w:cs="Arial"/>
        </w:rPr>
        <w:t>.</w:t>
      </w:r>
    </w:p>
    <w:p w14:paraId="5C001AF8" w14:textId="23C6786F" w:rsidR="00BE7ED4" w:rsidRPr="00EB4997" w:rsidRDefault="00EB4997" w:rsidP="00901927">
      <w:pPr>
        <w:pStyle w:val="Akapitzlist"/>
        <w:widowControl w:val="0"/>
        <w:numPr>
          <w:ilvl w:val="0"/>
          <w:numId w:val="38"/>
        </w:numPr>
        <w:suppressAutoHyphens/>
        <w:ind w:left="284"/>
        <w:contextualSpacing/>
        <w:jc w:val="both"/>
        <w:rPr>
          <w:rFonts w:ascii="Arial" w:hAnsi="Arial" w:cs="Arial"/>
        </w:rPr>
      </w:pPr>
      <w:r w:rsidRPr="00EB4997">
        <w:rPr>
          <w:rFonts w:ascii="Arial" w:hAnsi="Arial" w:cs="Arial"/>
        </w:rPr>
        <w:t>Za gotowość do wykonywania usług w okresie od 01.01.2020 r. do 15.04.2020 r. i od 15.11.2020 r. do 31.12.2020 r. Wykonawcy przysługuje wynagrodzenie w wysokości 1 000,00 zł brutto za każdy miesiąc gotowości, przy czym za okres od 01.04.2020 r. do 15.04.2020 r. i 15.11.2020 r. do 30.11.2020 r. przysługuje wynagrodzenie w wysokości po 500,00 zł brutto za dany miesiąc.</w:t>
      </w:r>
    </w:p>
    <w:p w14:paraId="0B178107" w14:textId="77777777" w:rsidR="00C6125E" w:rsidRPr="00F23C3E" w:rsidRDefault="00C6125E" w:rsidP="00901927">
      <w:pPr>
        <w:pStyle w:val="Akapitzlist"/>
        <w:widowControl w:val="0"/>
        <w:numPr>
          <w:ilvl w:val="0"/>
          <w:numId w:val="38"/>
        </w:numPr>
        <w:suppressAutoHyphens/>
        <w:ind w:left="284"/>
        <w:contextualSpacing/>
        <w:jc w:val="both"/>
        <w:rPr>
          <w:rFonts w:ascii="Arial" w:hAnsi="Arial" w:cs="Arial"/>
          <w:b/>
          <w:bCs/>
        </w:rPr>
      </w:pPr>
      <w:r w:rsidRPr="00F23C3E">
        <w:rPr>
          <w:rFonts w:ascii="Arial" w:hAnsi="Arial" w:cs="Arial"/>
        </w:rPr>
        <w:t xml:space="preserve">Wartość wynagrodzenia z tytułu wykonania niniejszej umowy za cały okres jej obowiązywania nie może przekroczyć kwoty ……………………….zł </w:t>
      </w:r>
      <w:r w:rsidR="00EE4F70">
        <w:rPr>
          <w:rFonts w:ascii="Arial" w:hAnsi="Arial" w:cs="Arial"/>
        </w:rPr>
        <w:t xml:space="preserve">netto plus podatek VAT …… co daje </w:t>
      </w:r>
      <w:r w:rsidRPr="00F23C3E">
        <w:rPr>
          <w:rFonts w:ascii="Arial" w:hAnsi="Arial" w:cs="Arial"/>
        </w:rPr>
        <w:t xml:space="preserve">brutto </w:t>
      </w:r>
      <w:r w:rsidR="00EE4F70">
        <w:rPr>
          <w:rFonts w:ascii="Arial" w:hAnsi="Arial" w:cs="Arial"/>
        </w:rPr>
        <w:t xml:space="preserve">………..  zł </w:t>
      </w:r>
      <w:r w:rsidRPr="00F23C3E">
        <w:rPr>
          <w:rFonts w:ascii="Arial" w:hAnsi="Arial" w:cs="Arial"/>
        </w:rPr>
        <w:t>(słownie:</w:t>
      </w:r>
      <w:r w:rsidR="00EE4F70">
        <w:rPr>
          <w:rFonts w:ascii="Arial" w:hAnsi="Arial" w:cs="Arial"/>
        </w:rPr>
        <w:t xml:space="preserve"> </w:t>
      </w:r>
      <w:r w:rsidRPr="00F23C3E">
        <w:rPr>
          <w:rFonts w:ascii="Arial" w:hAnsi="Arial" w:cs="Arial"/>
        </w:rPr>
        <w:t>..........................</w:t>
      </w:r>
      <w:r w:rsidR="00EE4F70">
        <w:rPr>
          <w:rFonts w:ascii="Arial" w:hAnsi="Arial" w:cs="Arial"/>
        </w:rPr>
        <w:t xml:space="preserve"> zł </w:t>
      </w:r>
      <w:r w:rsidRPr="00F23C3E">
        <w:rPr>
          <w:rFonts w:ascii="Arial" w:hAnsi="Arial" w:cs="Arial"/>
        </w:rPr>
        <w:t>brutto).</w:t>
      </w:r>
    </w:p>
    <w:p w14:paraId="1FBD905C" w14:textId="77777777" w:rsidR="00C6125E" w:rsidRPr="00CB51E7" w:rsidRDefault="00C6125E" w:rsidP="00901927">
      <w:pPr>
        <w:pStyle w:val="Akapitzlist"/>
        <w:widowControl w:val="0"/>
        <w:numPr>
          <w:ilvl w:val="0"/>
          <w:numId w:val="38"/>
        </w:numPr>
        <w:suppressAutoHyphens/>
        <w:ind w:left="284"/>
        <w:contextualSpacing/>
        <w:jc w:val="both"/>
        <w:rPr>
          <w:rFonts w:ascii="Arial" w:hAnsi="Arial" w:cs="Arial"/>
          <w:u w:val="single"/>
        </w:rPr>
      </w:pPr>
      <w:r w:rsidRPr="00F23C3E">
        <w:rPr>
          <w:rFonts w:ascii="Arial" w:hAnsi="Arial" w:cs="Arial"/>
        </w:rPr>
        <w:t>Podstawą do wyliczenia wynagrodzenia Wykonawcy są ceny jednostkowe, zgodnie z ofertą z dnia……………………….. w wysokości:</w:t>
      </w:r>
    </w:p>
    <w:p w14:paraId="4657D058" w14:textId="77777777" w:rsidR="00CB51E7" w:rsidRPr="00F23C3E" w:rsidRDefault="00CB51E7" w:rsidP="00CB51E7">
      <w:pPr>
        <w:pStyle w:val="Akapitzlist"/>
        <w:widowControl w:val="0"/>
        <w:suppressAutoHyphens/>
        <w:ind w:left="284"/>
        <w:contextualSpacing/>
        <w:jc w:val="both"/>
        <w:rPr>
          <w:rFonts w:ascii="Arial" w:hAnsi="Arial" w:cs="Arial"/>
          <w:u w:val="single"/>
        </w:rPr>
      </w:pPr>
      <w:r>
        <w:rPr>
          <w:rFonts w:ascii="Arial" w:hAnsi="Arial" w:cs="Arial"/>
        </w:rPr>
        <w:t>Część nr *………(*w zależności od części na którą została złożona oferta)</w:t>
      </w:r>
    </w:p>
    <w:p w14:paraId="31E09F47" w14:textId="77777777" w:rsidR="00C6125E" w:rsidRPr="00F23C3E" w:rsidRDefault="00EE4F70" w:rsidP="00901927">
      <w:pPr>
        <w:pStyle w:val="Akapitzlist"/>
        <w:widowControl w:val="0"/>
        <w:numPr>
          <w:ilvl w:val="0"/>
          <w:numId w:val="49"/>
        </w:numPr>
        <w:suppressAutoHyphens/>
        <w:contextualSpacing/>
        <w:jc w:val="both"/>
        <w:rPr>
          <w:rFonts w:ascii="Arial" w:hAnsi="Arial" w:cs="Arial"/>
        </w:rPr>
      </w:pPr>
      <w:r>
        <w:rPr>
          <w:rFonts w:ascii="Arial" w:hAnsi="Arial" w:cs="Arial"/>
        </w:rPr>
        <w:t>Cena netto z</w:t>
      </w:r>
      <w:r w:rsidR="00C6125E" w:rsidRPr="00F23C3E">
        <w:rPr>
          <w:rFonts w:ascii="Arial" w:hAnsi="Arial" w:cs="Arial"/>
        </w:rPr>
        <w:t xml:space="preserve">a 1 km odśnieżania -…………………………. zł. </w:t>
      </w:r>
    </w:p>
    <w:p w14:paraId="114B426F" w14:textId="77777777" w:rsidR="00C6125E" w:rsidRDefault="00C6125E" w:rsidP="00C6125E">
      <w:pPr>
        <w:pStyle w:val="Akapitzlist"/>
        <w:ind w:left="360"/>
        <w:jc w:val="both"/>
        <w:rPr>
          <w:rFonts w:ascii="Arial" w:hAnsi="Arial" w:cs="Arial"/>
        </w:rPr>
      </w:pPr>
      <w:r w:rsidRPr="00F23C3E">
        <w:rPr>
          <w:rFonts w:ascii="Arial" w:hAnsi="Arial" w:cs="Arial"/>
        </w:rPr>
        <w:t>Słownie …………………………………………………………………………….......</w:t>
      </w:r>
    </w:p>
    <w:p w14:paraId="0F40556C" w14:textId="77777777" w:rsidR="00EE4F70" w:rsidRDefault="00EE4F70" w:rsidP="00EE4F70">
      <w:pPr>
        <w:pStyle w:val="Akapitzlist"/>
        <w:widowControl w:val="0"/>
        <w:suppressAutoHyphens/>
        <w:ind w:left="360"/>
        <w:contextualSpacing/>
        <w:jc w:val="both"/>
        <w:rPr>
          <w:rFonts w:ascii="Arial" w:hAnsi="Arial" w:cs="Arial"/>
        </w:rPr>
      </w:pPr>
      <w:r>
        <w:rPr>
          <w:rFonts w:ascii="Arial" w:hAnsi="Arial" w:cs="Arial"/>
        </w:rPr>
        <w:t>Podatek VAT: …………………</w:t>
      </w:r>
    </w:p>
    <w:p w14:paraId="3219D372" w14:textId="77777777" w:rsidR="00EE4F70" w:rsidRPr="00F23C3E" w:rsidRDefault="00EE4F70" w:rsidP="00EE4F70">
      <w:pPr>
        <w:pStyle w:val="Akapitzlist"/>
        <w:widowControl w:val="0"/>
        <w:suppressAutoHyphens/>
        <w:ind w:left="360"/>
        <w:contextualSpacing/>
        <w:jc w:val="both"/>
        <w:rPr>
          <w:rFonts w:ascii="Arial" w:hAnsi="Arial" w:cs="Arial"/>
        </w:rPr>
      </w:pPr>
      <w:r>
        <w:rPr>
          <w:rFonts w:ascii="Arial" w:hAnsi="Arial" w:cs="Arial"/>
        </w:rPr>
        <w:t>Cena brutto z</w:t>
      </w:r>
      <w:r w:rsidRPr="00F23C3E">
        <w:rPr>
          <w:rFonts w:ascii="Arial" w:hAnsi="Arial" w:cs="Arial"/>
        </w:rPr>
        <w:t xml:space="preserve">a 1 km odśnieżania -…………………………. zł. </w:t>
      </w:r>
    </w:p>
    <w:p w14:paraId="23D193A2" w14:textId="77777777" w:rsidR="00EE4F70" w:rsidRPr="00F23C3E" w:rsidRDefault="00EE4F70" w:rsidP="00EE4F70">
      <w:pPr>
        <w:pStyle w:val="Akapitzlist"/>
        <w:ind w:left="360"/>
        <w:jc w:val="both"/>
        <w:rPr>
          <w:rFonts w:ascii="Arial" w:hAnsi="Arial" w:cs="Arial"/>
        </w:rPr>
      </w:pPr>
      <w:r w:rsidRPr="00F23C3E">
        <w:rPr>
          <w:rFonts w:ascii="Arial" w:hAnsi="Arial" w:cs="Arial"/>
        </w:rPr>
        <w:t>Słownie …………………………………………………………………………….......</w:t>
      </w:r>
    </w:p>
    <w:p w14:paraId="3A1971D0" w14:textId="77777777" w:rsidR="00C6125E" w:rsidRPr="00F23C3E" w:rsidRDefault="00EE4F70" w:rsidP="00901927">
      <w:pPr>
        <w:pStyle w:val="Akapitzlist"/>
        <w:widowControl w:val="0"/>
        <w:numPr>
          <w:ilvl w:val="0"/>
          <w:numId w:val="49"/>
        </w:numPr>
        <w:suppressAutoHyphens/>
        <w:contextualSpacing/>
        <w:jc w:val="both"/>
        <w:rPr>
          <w:rFonts w:ascii="Arial" w:hAnsi="Arial" w:cs="Arial"/>
        </w:rPr>
      </w:pPr>
      <w:r>
        <w:rPr>
          <w:rFonts w:ascii="Arial" w:hAnsi="Arial" w:cs="Arial"/>
        </w:rPr>
        <w:t>Cena netto z</w:t>
      </w:r>
      <w:r w:rsidR="00C6125E" w:rsidRPr="00F23C3E">
        <w:rPr>
          <w:rFonts w:ascii="Arial" w:hAnsi="Arial" w:cs="Arial"/>
        </w:rPr>
        <w:t xml:space="preserve">a 1 km odśnieżania i posypywania piaskiem -………………….. zł. </w:t>
      </w:r>
    </w:p>
    <w:p w14:paraId="7D3008BB" w14:textId="77777777" w:rsidR="00C6125E" w:rsidRDefault="00C6125E" w:rsidP="00C6125E">
      <w:pPr>
        <w:pStyle w:val="Akapitzlist"/>
        <w:ind w:left="360"/>
        <w:jc w:val="both"/>
        <w:rPr>
          <w:rFonts w:ascii="Arial" w:hAnsi="Arial" w:cs="Arial"/>
        </w:rPr>
      </w:pPr>
      <w:r w:rsidRPr="00F23C3E">
        <w:rPr>
          <w:rFonts w:ascii="Arial" w:hAnsi="Arial" w:cs="Arial"/>
        </w:rPr>
        <w:t>Słownie ………………………………………………………………………………...</w:t>
      </w:r>
    </w:p>
    <w:p w14:paraId="36CBFBC6" w14:textId="77777777" w:rsidR="00EE4F70" w:rsidRDefault="00EE4F70" w:rsidP="00EE4F70">
      <w:pPr>
        <w:pStyle w:val="Akapitzlist"/>
        <w:widowControl w:val="0"/>
        <w:suppressAutoHyphens/>
        <w:ind w:left="360"/>
        <w:contextualSpacing/>
        <w:jc w:val="both"/>
        <w:rPr>
          <w:rFonts w:ascii="Arial" w:hAnsi="Arial" w:cs="Arial"/>
        </w:rPr>
      </w:pPr>
      <w:r>
        <w:rPr>
          <w:rFonts w:ascii="Arial" w:hAnsi="Arial" w:cs="Arial"/>
        </w:rPr>
        <w:lastRenderedPageBreak/>
        <w:t>Podatek VAT: …………………</w:t>
      </w:r>
    </w:p>
    <w:p w14:paraId="4A86AEED" w14:textId="77777777" w:rsidR="00EE4F70" w:rsidRPr="00F23C3E" w:rsidRDefault="00EE4F70" w:rsidP="00EE4F70">
      <w:pPr>
        <w:pStyle w:val="Akapitzlist"/>
        <w:widowControl w:val="0"/>
        <w:suppressAutoHyphens/>
        <w:ind w:left="360"/>
        <w:contextualSpacing/>
        <w:jc w:val="both"/>
        <w:rPr>
          <w:rFonts w:ascii="Arial" w:hAnsi="Arial" w:cs="Arial"/>
        </w:rPr>
      </w:pPr>
      <w:r>
        <w:rPr>
          <w:rFonts w:ascii="Arial" w:hAnsi="Arial" w:cs="Arial"/>
        </w:rPr>
        <w:t>Cena brutto z</w:t>
      </w:r>
      <w:r w:rsidRPr="00F23C3E">
        <w:rPr>
          <w:rFonts w:ascii="Arial" w:hAnsi="Arial" w:cs="Arial"/>
        </w:rPr>
        <w:t xml:space="preserve">a 1 km odśnieżania i posypywania piaskiem -………………….. zł. </w:t>
      </w:r>
    </w:p>
    <w:p w14:paraId="2BF18554" w14:textId="77777777" w:rsidR="00EE4F70" w:rsidRPr="00F23C3E" w:rsidRDefault="00EE4F70" w:rsidP="00EE4F70">
      <w:pPr>
        <w:pStyle w:val="Akapitzlist"/>
        <w:ind w:left="360"/>
        <w:jc w:val="both"/>
        <w:rPr>
          <w:rFonts w:ascii="Arial" w:hAnsi="Arial" w:cs="Arial"/>
        </w:rPr>
      </w:pPr>
      <w:r w:rsidRPr="00F23C3E">
        <w:rPr>
          <w:rFonts w:ascii="Arial" w:hAnsi="Arial" w:cs="Arial"/>
        </w:rPr>
        <w:t>Słownie ………………………………………………………………………………...</w:t>
      </w:r>
    </w:p>
    <w:p w14:paraId="6B94A913" w14:textId="77777777" w:rsidR="00C6125E" w:rsidRPr="00EE4F70" w:rsidRDefault="00EE4F70" w:rsidP="00C6125E">
      <w:pPr>
        <w:pStyle w:val="Akapitzlist"/>
        <w:widowControl w:val="0"/>
        <w:numPr>
          <w:ilvl w:val="0"/>
          <w:numId w:val="49"/>
        </w:numPr>
        <w:suppressAutoHyphens/>
        <w:contextualSpacing/>
        <w:jc w:val="both"/>
        <w:rPr>
          <w:rFonts w:ascii="Arial" w:hAnsi="Arial" w:cs="Arial"/>
        </w:rPr>
      </w:pPr>
      <w:r w:rsidRPr="00EE4F70">
        <w:rPr>
          <w:rFonts w:ascii="Arial" w:hAnsi="Arial" w:cs="Arial"/>
        </w:rPr>
        <w:t>Cena netto z</w:t>
      </w:r>
      <w:r w:rsidR="00C6125E" w:rsidRPr="00EE4F70">
        <w:rPr>
          <w:rFonts w:ascii="Arial" w:hAnsi="Arial" w:cs="Arial"/>
        </w:rPr>
        <w:t xml:space="preserve">a 1 km odśnieżania i posypywania mieszanką piasku z solą  -…….zł. </w:t>
      </w:r>
      <w:r>
        <w:rPr>
          <w:rFonts w:ascii="Arial" w:hAnsi="Arial" w:cs="Arial"/>
        </w:rPr>
        <w:t>s</w:t>
      </w:r>
      <w:r w:rsidR="00C6125E" w:rsidRPr="00EE4F70">
        <w:rPr>
          <w:rFonts w:ascii="Arial" w:hAnsi="Arial" w:cs="Arial"/>
        </w:rPr>
        <w:t>łownie ……………………………………………………...</w:t>
      </w:r>
    </w:p>
    <w:p w14:paraId="41273BA2" w14:textId="77777777" w:rsidR="004547B5" w:rsidRDefault="004547B5" w:rsidP="004547B5">
      <w:pPr>
        <w:pStyle w:val="Akapitzlist"/>
        <w:widowControl w:val="0"/>
        <w:suppressAutoHyphens/>
        <w:ind w:left="360"/>
        <w:contextualSpacing/>
        <w:jc w:val="both"/>
        <w:rPr>
          <w:rFonts w:ascii="Arial" w:hAnsi="Arial" w:cs="Arial"/>
        </w:rPr>
      </w:pPr>
      <w:r>
        <w:rPr>
          <w:rFonts w:ascii="Arial" w:hAnsi="Arial" w:cs="Arial"/>
        </w:rPr>
        <w:t>Podatek VAT: …………………</w:t>
      </w:r>
    </w:p>
    <w:p w14:paraId="192787E7" w14:textId="77777777" w:rsidR="00EE4F70" w:rsidRDefault="00EE4F70" w:rsidP="00EE4F70">
      <w:pPr>
        <w:pStyle w:val="Akapitzlist"/>
        <w:widowControl w:val="0"/>
        <w:suppressAutoHyphens/>
        <w:ind w:left="360"/>
        <w:contextualSpacing/>
        <w:jc w:val="both"/>
        <w:rPr>
          <w:rFonts w:ascii="Arial" w:hAnsi="Arial" w:cs="Arial"/>
        </w:rPr>
      </w:pPr>
      <w:r>
        <w:rPr>
          <w:rFonts w:ascii="Arial" w:hAnsi="Arial" w:cs="Arial"/>
        </w:rPr>
        <w:t>Cena brutto z</w:t>
      </w:r>
      <w:r w:rsidRPr="00F23C3E">
        <w:rPr>
          <w:rFonts w:ascii="Arial" w:hAnsi="Arial" w:cs="Arial"/>
        </w:rPr>
        <w:t>a 1 km odśnieżania i posypywania mieszanką piasku z solą  -…….zł.</w:t>
      </w:r>
      <w:r>
        <w:rPr>
          <w:rFonts w:ascii="Arial" w:hAnsi="Arial" w:cs="Arial"/>
        </w:rPr>
        <w:t xml:space="preserve"> s</w:t>
      </w:r>
      <w:r w:rsidRPr="00F23C3E">
        <w:rPr>
          <w:rFonts w:ascii="Arial" w:hAnsi="Arial" w:cs="Arial"/>
        </w:rPr>
        <w:t>łownie ……………………………………………………………...</w:t>
      </w:r>
    </w:p>
    <w:p w14:paraId="1C95586D" w14:textId="77777777" w:rsidR="004119C9" w:rsidRPr="00EE4F70" w:rsidRDefault="004119C9" w:rsidP="004119C9">
      <w:pPr>
        <w:pStyle w:val="Akapitzlist"/>
        <w:widowControl w:val="0"/>
        <w:numPr>
          <w:ilvl w:val="0"/>
          <w:numId w:val="49"/>
        </w:numPr>
        <w:suppressAutoHyphens/>
        <w:contextualSpacing/>
        <w:jc w:val="both"/>
        <w:rPr>
          <w:rFonts w:ascii="Arial" w:hAnsi="Arial" w:cs="Arial"/>
        </w:rPr>
      </w:pPr>
      <w:r w:rsidRPr="00EE4F70">
        <w:rPr>
          <w:rFonts w:ascii="Arial" w:hAnsi="Arial" w:cs="Arial"/>
        </w:rPr>
        <w:t xml:space="preserve">Cena netto za 1 km odśnieżania i posypywania </w:t>
      </w:r>
      <w:r>
        <w:rPr>
          <w:rFonts w:ascii="Arial" w:hAnsi="Arial" w:cs="Arial"/>
        </w:rPr>
        <w:t>s</w:t>
      </w:r>
      <w:r w:rsidRPr="00EE4F70">
        <w:rPr>
          <w:rFonts w:ascii="Arial" w:hAnsi="Arial" w:cs="Arial"/>
        </w:rPr>
        <w:t xml:space="preserve">olą  -…….zł. </w:t>
      </w:r>
      <w:r>
        <w:rPr>
          <w:rFonts w:ascii="Arial" w:hAnsi="Arial" w:cs="Arial"/>
        </w:rPr>
        <w:t>s</w:t>
      </w:r>
      <w:r w:rsidRPr="00EE4F70">
        <w:rPr>
          <w:rFonts w:ascii="Arial" w:hAnsi="Arial" w:cs="Arial"/>
        </w:rPr>
        <w:t>łownie ……………………………………………………...</w:t>
      </w:r>
    </w:p>
    <w:p w14:paraId="286E0738" w14:textId="77777777" w:rsidR="004119C9" w:rsidRDefault="004119C9" w:rsidP="004119C9">
      <w:pPr>
        <w:pStyle w:val="Akapitzlist"/>
        <w:widowControl w:val="0"/>
        <w:suppressAutoHyphens/>
        <w:ind w:left="360"/>
        <w:contextualSpacing/>
        <w:jc w:val="both"/>
        <w:rPr>
          <w:rFonts w:ascii="Arial" w:hAnsi="Arial" w:cs="Arial"/>
        </w:rPr>
      </w:pPr>
      <w:r>
        <w:rPr>
          <w:rFonts w:ascii="Arial" w:hAnsi="Arial" w:cs="Arial"/>
        </w:rPr>
        <w:t>Podatek VAT: …………………</w:t>
      </w:r>
    </w:p>
    <w:p w14:paraId="2017BCF9" w14:textId="77777777" w:rsidR="004119C9" w:rsidRPr="004119C9" w:rsidRDefault="004119C9" w:rsidP="004119C9">
      <w:pPr>
        <w:pStyle w:val="Akapitzlist"/>
        <w:widowControl w:val="0"/>
        <w:suppressAutoHyphens/>
        <w:ind w:left="360"/>
        <w:contextualSpacing/>
        <w:jc w:val="both"/>
        <w:rPr>
          <w:rFonts w:ascii="Arial" w:hAnsi="Arial" w:cs="Arial"/>
        </w:rPr>
      </w:pPr>
      <w:r>
        <w:rPr>
          <w:rFonts w:ascii="Arial" w:hAnsi="Arial" w:cs="Arial"/>
        </w:rPr>
        <w:t>Cena brutto z</w:t>
      </w:r>
      <w:r w:rsidRPr="00F23C3E">
        <w:rPr>
          <w:rFonts w:ascii="Arial" w:hAnsi="Arial" w:cs="Arial"/>
        </w:rPr>
        <w:t>a 1 km odśnieżania i posypywania solą  -…….zł.</w:t>
      </w:r>
      <w:r>
        <w:rPr>
          <w:rFonts w:ascii="Arial" w:hAnsi="Arial" w:cs="Arial"/>
        </w:rPr>
        <w:t xml:space="preserve"> s</w:t>
      </w:r>
      <w:r w:rsidRPr="00F23C3E">
        <w:rPr>
          <w:rFonts w:ascii="Arial" w:hAnsi="Arial" w:cs="Arial"/>
        </w:rPr>
        <w:t>łownie ……………………………………………………………...</w:t>
      </w:r>
    </w:p>
    <w:p w14:paraId="49B956D3" w14:textId="77777777" w:rsidR="00C6125E" w:rsidRPr="00F23C3E" w:rsidRDefault="004547B5" w:rsidP="00901927">
      <w:pPr>
        <w:pStyle w:val="Akapitzlist"/>
        <w:widowControl w:val="0"/>
        <w:numPr>
          <w:ilvl w:val="0"/>
          <w:numId w:val="49"/>
        </w:numPr>
        <w:suppressAutoHyphens/>
        <w:contextualSpacing/>
        <w:jc w:val="both"/>
        <w:rPr>
          <w:rFonts w:ascii="Arial" w:hAnsi="Arial" w:cs="Arial"/>
        </w:rPr>
      </w:pPr>
      <w:r>
        <w:rPr>
          <w:rFonts w:ascii="Arial" w:hAnsi="Arial" w:cs="Arial"/>
        </w:rPr>
        <w:t>Cena netto za w</w:t>
      </w:r>
      <w:r w:rsidR="00C6125E" w:rsidRPr="00F23C3E">
        <w:rPr>
          <w:rFonts w:ascii="Arial" w:hAnsi="Arial" w:cs="Arial"/>
        </w:rPr>
        <w:t>ywóz śniegu z drogi/chodnika -……………….….. zł/m</w:t>
      </w:r>
      <w:r w:rsidR="00C6125E" w:rsidRPr="004119C9">
        <w:rPr>
          <w:rFonts w:ascii="Arial" w:hAnsi="Arial" w:cs="Arial"/>
          <w:vertAlign w:val="superscript"/>
        </w:rPr>
        <w:t>3</w:t>
      </w:r>
      <w:r w:rsidR="00C6125E" w:rsidRPr="00F23C3E">
        <w:rPr>
          <w:rFonts w:ascii="Arial" w:hAnsi="Arial" w:cs="Arial"/>
        </w:rPr>
        <w:t xml:space="preserve">. </w:t>
      </w:r>
    </w:p>
    <w:p w14:paraId="6644C999" w14:textId="77777777" w:rsidR="00C6125E" w:rsidRDefault="00C6125E" w:rsidP="00C6125E">
      <w:pPr>
        <w:pStyle w:val="Akapitzlist"/>
        <w:ind w:left="360"/>
        <w:jc w:val="both"/>
        <w:rPr>
          <w:rFonts w:ascii="Arial" w:hAnsi="Arial" w:cs="Arial"/>
        </w:rPr>
      </w:pPr>
      <w:r w:rsidRPr="00F23C3E">
        <w:rPr>
          <w:rFonts w:ascii="Arial" w:hAnsi="Arial" w:cs="Arial"/>
        </w:rPr>
        <w:t>Słownie …………………………………………………………………………….…..</w:t>
      </w:r>
    </w:p>
    <w:p w14:paraId="77F6D077" w14:textId="77777777" w:rsidR="004547B5" w:rsidRDefault="004547B5" w:rsidP="004547B5">
      <w:pPr>
        <w:pStyle w:val="Akapitzlist"/>
        <w:widowControl w:val="0"/>
        <w:suppressAutoHyphens/>
        <w:ind w:left="360"/>
        <w:contextualSpacing/>
        <w:jc w:val="both"/>
        <w:rPr>
          <w:rFonts w:ascii="Arial" w:hAnsi="Arial" w:cs="Arial"/>
        </w:rPr>
      </w:pPr>
      <w:r>
        <w:rPr>
          <w:rFonts w:ascii="Arial" w:hAnsi="Arial" w:cs="Arial"/>
        </w:rPr>
        <w:t>Podatek VAT: …………………</w:t>
      </w:r>
    </w:p>
    <w:p w14:paraId="52A855EC" w14:textId="77777777" w:rsidR="004547B5" w:rsidRPr="00F23C3E" w:rsidRDefault="004547B5" w:rsidP="004547B5">
      <w:pPr>
        <w:pStyle w:val="Akapitzlist"/>
        <w:widowControl w:val="0"/>
        <w:suppressAutoHyphens/>
        <w:ind w:left="360"/>
        <w:contextualSpacing/>
        <w:jc w:val="both"/>
        <w:rPr>
          <w:rFonts w:ascii="Arial" w:hAnsi="Arial" w:cs="Arial"/>
        </w:rPr>
      </w:pPr>
      <w:r>
        <w:rPr>
          <w:rFonts w:ascii="Arial" w:hAnsi="Arial" w:cs="Arial"/>
        </w:rPr>
        <w:t>Cena brutto za w</w:t>
      </w:r>
      <w:r w:rsidRPr="00F23C3E">
        <w:rPr>
          <w:rFonts w:ascii="Arial" w:hAnsi="Arial" w:cs="Arial"/>
        </w:rPr>
        <w:t>ywóz śniegu z drogi/chodnika -……………….….. zł/m</w:t>
      </w:r>
      <w:r w:rsidRPr="004119C9">
        <w:rPr>
          <w:rFonts w:ascii="Arial" w:hAnsi="Arial" w:cs="Arial"/>
          <w:vertAlign w:val="superscript"/>
        </w:rPr>
        <w:t>3</w:t>
      </w:r>
      <w:r w:rsidRPr="00F23C3E">
        <w:rPr>
          <w:rFonts w:ascii="Arial" w:hAnsi="Arial" w:cs="Arial"/>
        </w:rPr>
        <w:t xml:space="preserve">. </w:t>
      </w:r>
    </w:p>
    <w:p w14:paraId="1EF51FC5" w14:textId="77777777" w:rsidR="004547B5" w:rsidRDefault="004547B5" w:rsidP="004547B5">
      <w:pPr>
        <w:pStyle w:val="Akapitzlist"/>
        <w:ind w:left="360"/>
        <w:jc w:val="both"/>
        <w:rPr>
          <w:rFonts w:ascii="Arial" w:hAnsi="Arial" w:cs="Arial"/>
        </w:rPr>
      </w:pPr>
      <w:r w:rsidRPr="00F23C3E">
        <w:rPr>
          <w:rFonts w:ascii="Arial" w:hAnsi="Arial" w:cs="Arial"/>
        </w:rPr>
        <w:t>Słownie …………………………………………………………………………….…..</w:t>
      </w:r>
    </w:p>
    <w:p w14:paraId="3CD084A9" w14:textId="7647B9A4" w:rsidR="00C6125E" w:rsidRPr="00F23C3E" w:rsidRDefault="00C6125E" w:rsidP="00901927">
      <w:pPr>
        <w:pStyle w:val="Akapitzlist"/>
        <w:widowControl w:val="0"/>
        <w:numPr>
          <w:ilvl w:val="0"/>
          <w:numId w:val="38"/>
        </w:numPr>
        <w:suppressAutoHyphens/>
        <w:ind w:left="284"/>
        <w:contextualSpacing/>
        <w:jc w:val="both"/>
        <w:rPr>
          <w:rFonts w:ascii="Arial" w:hAnsi="Arial" w:cs="Arial"/>
          <w:b/>
          <w:bCs/>
        </w:rPr>
      </w:pPr>
      <w:r w:rsidRPr="00F23C3E">
        <w:rPr>
          <w:rFonts w:ascii="Arial" w:hAnsi="Arial" w:cs="Arial"/>
        </w:rPr>
        <w:t xml:space="preserve">Ceny wyszczególnione w ust. </w:t>
      </w:r>
      <w:r w:rsidR="00DC40ED">
        <w:rPr>
          <w:rFonts w:ascii="Arial" w:hAnsi="Arial" w:cs="Arial"/>
        </w:rPr>
        <w:t>4</w:t>
      </w:r>
      <w:r w:rsidRPr="00F23C3E">
        <w:rPr>
          <w:rFonts w:ascii="Arial" w:hAnsi="Arial" w:cs="Arial"/>
        </w:rPr>
        <w:t xml:space="preserve"> mają charakter ryczałtowy i zawierają  wszystkie koszty z tytułu realizacji umowy i są stałe w okresie obowiązywania umowy.</w:t>
      </w:r>
    </w:p>
    <w:p w14:paraId="267E14CC" w14:textId="4E2D950A" w:rsidR="00C6125E" w:rsidRPr="00F23C3E" w:rsidRDefault="00C6125E" w:rsidP="00901927">
      <w:pPr>
        <w:pStyle w:val="Akapitzlist"/>
        <w:widowControl w:val="0"/>
        <w:numPr>
          <w:ilvl w:val="0"/>
          <w:numId w:val="38"/>
        </w:numPr>
        <w:suppressAutoHyphens/>
        <w:ind w:left="284"/>
        <w:contextualSpacing/>
        <w:jc w:val="both"/>
        <w:rPr>
          <w:rFonts w:ascii="Arial" w:hAnsi="Arial" w:cs="Arial"/>
          <w:b/>
          <w:bCs/>
        </w:rPr>
      </w:pPr>
      <w:r w:rsidRPr="00F23C3E">
        <w:rPr>
          <w:rFonts w:ascii="Arial" w:hAnsi="Arial" w:cs="Arial"/>
        </w:rPr>
        <w:t xml:space="preserve">Wynagrodzenie Wykonawcy </w:t>
      </w:r>
      <w:r w:rsidR="0096730A" w:rsidRPr="00F23C3E">
        <w:rPr>
          <w:rFonts w:ascii="Arial" w:hAnsi="Arial" w:cs="Arial"/>
        </w:rPr>
        <w:t>za wykonanie  przedmiotu umowy</w:t>
      </w:r>
      <w:r w:rsidR="0096730A" w:rsidRPr="00F23C3E">
        <w:rPr>
          <w:rFonts w:ascii="Arial" w:hAnsi="Arial" w:cs="Arial"/>
        </w:rPr>
        <w:t xml:space="preserve"> </w:t>
      </w:r>
      <w:r w:rsidRPr="00F23C3E">
        <w:rPr>
          <w:rFonts w:ascii="Arial" w:hAnsi="Arial" w:cs="Arial"/>
        </w:rPr>
        <w:t xml:space="preserve">wypłacane będzie na podstawie faktur częściowych wystawionych po zweryfikowaniu przez Zamawiającego kart pracy sprzętu i protokołów o których mowa w § 2 ust. </w:t>
      </w:r>
      <w:r w:rsidR="00F05547">
        <w:rPr>
          <w:rFonts w:ascii="Arial" w:hAnsi="Arial" w:cs="Arial"/>
        </w:rPr>
        <w:t>10</w:t>
      </w:r>
      <w:r w:rsidRPr="00F23C3E">
        <w:rPr>
          <w:rFonts w:ascii="Arial" w:hAnsi="Arial" w:cs="Arial"/>
        </w:rPr>
        <w:t xml:space="preserve"> za faktycznie wykonanie usługi.</w:t>
      </w:r>
    </w:p>
    <w:p w14:paraId="4DF0A1F0" w14:textId="77777777" w:rsidR="00C6125E" w:rsidRPr="00F23C3E" w:rsidRDefault="00C6125E" w:rsidP="00901927">
      <w:pPr>
        <w:pStyle w:val="Akapitzlist"/>
        <w:widowControl w:val="0"/>
        <w:numPr>
          <w:ilvl w:val="0"/>
          <w:numId w:val="38"/>
        </w:numPr>
        <w:suppressAutoHyphens/>
        <w:ind w:left="284"/>
        <w:contextualSpacing/>
        <w:jc w:val="both"/>
        <w:rPr>
          <w:rFonts w:ascii="Arial" w:hAnsi="Arial" w:cs="Arial"/>
          <w:b/>
          <w:bCs/>
        </w:rPr>
      </w:pPr>
      <w:r w:rsidRPr="00F23C3E">
        <w:rPr>
          <w:rFonts w:ascii="Arial" w:hAnsi="Arial" w:cs="Arial"/>
        </w:rPr>
        <w:t>Płatność następować będzie w rozliczeniu miesięcznym przelewem na konto Wykonawcy podane na rachunku/fakturze w terminie do 14 dni od daty otrzymania przez Zamawiającego poprawnie wystawionej faktury lub rachunku.</w:t>
      </w:r>
    </w:p>
    <w:p w14:paraId="5798013E" w14:textId="403B55C4" w:rsidR="00E85A25" w:rsidRPr="00E85A25" w:rsidRDefault="00E85A25" w:rsidP="00901927">
      <w:pPr>
        <w:pStyle w:val="Akapitzlist"/>
        <w:widowControl w:val="0"/>
        <w:numPr>
          <w:ilvl w:val="0"/>
          <w:numId w:val="38"/>
        </w:numPr>
        <w:suppressAutoHyphens/>
        <w:ind w:left="284"/>
        <w:contextualSpacing/>
        <w:jc w:val="both"/>
        <w:rPr>
          <w:rFonts w:ascii="Arial" w:hAnsi="Arial" w:cs="Arial"/>
          <w:b/>
          <w:bCs/>
        </w:rPr>
      </w:pPr>
      <w:r w:rsidRPr="0096730A">
        <w:rPr>
          <w:rFonts w:ascii="Arial" w:hAnsi="Arial" w:cs="Arial"/>
        </w:rPr>
        <w:t xml:space="preserve">Za pozostawanie w stanie gotowości do świadczenia usług Zamawiający zapłaci opłatę miesięczną </w:t>
      </w:r>
      <w:r w:rsidR="0096730A" w:rsidRPr="0096730A">
        <w:rPr>
          <w:rFonts w:ascii="Arial" w:hAnsi="Arial" w:cs="Arial"/>
        </w:rPr>
        <w:t>określoną w ust. 2 na podstawie faktury na konto Wykonawcy</w:t>
      </w:r>
      <w:r w:rsidR="0096730A">
        <w:rPr>
          <w:rFonts w:ascii="Arial" w:hAnsi="Arial" w:cs="Arial"/>
          <w:b/>
          <w:bCs/>
        </w:rPr>
        <w:t xml:space="preserve"> </w:t>
      </w:r>
      <w:r w:rsidR="0096730A" w:rsidRPr="00F23C3E">
        <w:rPr>
          <w:rFonts w:ascii="Arial" w:hAnsi="Arial" w:cs="Arial"/>
        </w:rPr>
        <w:t>w terminie do 14 dni od daty otrzymania przez Zamawiającego poprawnie wystawionej faktury lub rachunku</w:t>
      </w:r>
      <w:r w:rsidR="0096730A">
        <w:rPr>
          <w:rFonts w:ascii="Arial" w:hAnsi="Arial" w:cs="Arial"/>
        </w:rPr>
        <w:t>.</w:t>
      </w:r>
    </w:p>
    <w:p w14:paraId="23814723" w14:textId="1B103398" w:rsidR="00C6125E" w:rsidRPr="00F23C3E" w:rsidRDefault="00C6125E" w:rsidP="00901927">
      <w:pPr>
        <w:pStyle w:val="Akapitzlist"/>
        <w:widowControl w:val="0"/>
        <w:numPr>
          <w:ilvl w:val="0"/>
          <w:numId w:val="38"/>
        </w:numPr>
        <w:suppressAutoHyphens/>
        <w:ind w:left="284"/>
        <w:contextualSpacing/>
        <w:jc w:val="both"/>
        <w:rPr>
          <w:rFonts w:ascii="Arial" w:hAnsi="Arial" w:cs="Arial"/>
          <w:b/>
          <w:bCs/>
        </w:rPr>
      </w:pPr>
      <w:r w:rsidRPr="00F23C3E">
        <w:rPr>
          <w:rFonts w:ascii="Arial" w:hAnsi="Arial" w:cs="Arial"/>
        </w:rPr>
        <w:t>Terminem zapłaty jest data obciążenia rachunku bankowego Zamawiającego.</w:t>
      </w:r>
    </w:p>
    <w:p w14:paraId="3192C01D" w14:textId="77777777" w:rsidR="00C6125E" w:rsidRPr="00F23C3E" w:rsidRDefault="00C6125E" w:rsidP="00901927">
      <w:pPr>
        <w:pStyle w:val="Akapitzlist"/>
        <w:widowControl w:val="0"/>
        <w:numPr>
          <w:ilvl w:val="0"/>
          <w:numId w:val="38"/>
        </w:numPr>
        <w:suppressAutoHyphens/>
        <w:ind w:left="284"/>
        <w:contextualSpacing/>
        <w:jc w:val="both"/>
        <w:rPr>
          <w:rFonts w:ascii="Arial" w:hAnsi="Arial" w:cs="Arial"/>
          <w:b/>
          <w:bCs/>
        </w:rPr>
      </w:pPr>
      <w:r w:rsidRPr="00F23C3E">
        <w:rPr>
          <w:rFonts w:ascii="Arial" w:hAnsi="Arial" w:cs="Arial"/>
        </w:rPr>
        <w:t>Wykonawca nie może przelać wierzytelności na osoby trzecie  ani dokonywać cesji związanych z realizacją umowy.</w:t>
      </w:r>
    </w:p>
    <w:p w14:paraId="65E0ED6D" w14:textId="77777777" w:rsidR="00C6125E" w:rsidRPr="00F23C3E" w:rsidRDefault="00C6125E" w:rsidP="00901927">
      <w:pPr>
        <w:pStyle w:val="Akapitzlist"/>
        <w:widowControl w:val="0"/>
        <w:numPr>
          <w:ilvl w:val="0"/>
          <w:numId w:val="38"/>
        </w:numPr>
        <w:suppressAutoHyphens/>
        <w:ind w:left="284"/>
        <w:contextualSpacing/>
        <w:jc w:val="both"/>
        <w:rPr>
          <w:rFonts w:ascii="Arial" w:hAnsi="Arial" w:cs="Arial"/>
        </w:rPr>
      </w:pPr>
      <w:r w:rsidRPr="00F23C3E">
        <w:rPr>
          <w:rFonts w:ascii="Arial" w:hAnsi="Arial" w:cs="Arial"/>
        </w:rPr>
        <w:t>W przypadku nie przystąpienia Wykonawcy do akcji w czasie 1 godz. – Zamawiający może zlecić wykonanie umowy innemu Wykonawcy i obciążyć kosztami tej usługi Wykonawcę.</w:t>
      </w:r>
    </w:p>
    <w:p w14:paraId="473064C8" w14:textId="77777777" w:rsidR="0096730A" w:rsidRDefault="0096730A" w:rsidP="00C6125E">
      <w:pPr>
        <w:spacing w:line="276" w:lineRule="auto"/>
        <w:jc w:val="center"/>
        <w:rPr>
          <w:rFonts w:ascii="Arial" w:hAnsi="Arial" w:cs="Arial"/>
          <w:b/>
          <w:bCs/>
        </w:rPr>
      </w:pPr>
    </w:p>
    <w:p w14:paraId="01016716" w14:textId="45BB8D81" w:rsidR="00C6125E" w:rsidRPr="00F23C3E" w:rsidRDefault="00C6125E" w:rsidP="00C6125E">
      <w:pPr>
        <w:spacing w:line="276" w:lineRule="auto"/>
        <w:jc w:val="center"/>
        <w:rPr>
          <w:rFonts w:ascii="Arial" w:hAnsi="Arial" w:cs="Arial"/>
          <w:b/>
          <w:bCs/>
        </w:rPr>
      </w:pPr>
      <w:r w:rsidRPr="00F23C3E">
        <w:rPr>
          <w:rFonts w:ascii="Arial" w:hAnsi="Arial" w:cs="Arial"/>
          <w:b/>
          <w:bCs/>
        </w:rPr>
        <w:t>§ 6</w:t>
      </w:r>
    </w:p>
    <w:p w14:paraId="2DDC6D77" w14:textId="77777777" w:rsidR="00C6125E" w:rsidRPr="00F23C3E" w:rsidRDefault="00C6125E" w:rsidP="00C6125E">
      <w:pPr>
        <w:spacing w:line="276" w:lineRule="auto"/>
        <w:jc w:val="center"/>
        <w:rPr>
          <w:rFonts w:ascii="Arial" w:hAnsi="Arial" w:cs="Arial"/>
          <w:b/>
          <w:bCs/>
        </w:rPr>
      </w:pPr>
      <w:r w:rsidRPr="00F23C3E">
        <w:rPr>
          <w:rFonts w:ascii="Arial" w:hAnsi="Arial" w:cs="Arial"/>
          <w:b/>
          <w:bCs/>
        </w:rPr>
        <w:t>Postanowienia dotyczące kar umownych</w:t>
      </w:r>
    </w:p>
    <w:p w14:paraId="7C604A17" w14:textId="77777777" w:rsidR="00C6125E" w:rsidRPr="00F23C3E" w:rsidRDefault="00C6125E" w:rsidP="00901927">
      <w:pPr>
        <w:pStyle w:val="Akapitzlist"/>
        <w:widowControl w:val="0"/>
        <w:numPr>
          <w:ilvl w:val="0"/>
          <w:numId w:val="37"/>
        </w:numPr>
        <w:suppressAutoHyphens/>
        <w:ind w:left="284"/>
        <w:contextualSpacing/>
        <w:jc w:val="both"/>
        <w:rPr>
          <w:rFonts w:ascii="Arial" w:eastAsia="Tahoma" w:hAnsi="Arial" w:cs="Arial"/>
          <w:b/>
        </w:rPr>
      </w:pPr>
      <w:r w:rsidRPr="00F23C3E">
        <w:rPr>
          <w:rFonts w:ascii="Arial" w:hAnsi="Arial" w:cs="Arial"/>
        </w:rPr>
        <w:t>Wykonawca zapłaci Zamawiającemu kary umowne:</w:t>
      </w:r>
    </w:p>
    <w:p w14:paraId="15075439" w14:textId="77777777" w:rsidR="00C6125E" w:rsidRPr="00F23C3E" w:rsidRDefault="00C6125E" w:rsidP="00901927">
      <w:pPr>
        <w:pStyle w:val="Akapitzlist"/>
        <w:widowControl w:val="0"/>
        <w:numPr>
          <w:ilvl w:val="0"/>
          <w:numId w:val="34"/>
        </w:numPr>
        <w:suppressAutoHyphens/>
        <w:ind w:left="993"/>
        <w:contextualSpacing/>
        <w:jc w:val="both"/>
        <w:rPr>
          <w:rFonts w:ascii="Arial" w:hAnsi="Arial" w:cs="Arial"/>
          <w:b/>
          <w:bCs/>
        </w:rPr>
      </w:pPr>
      <w:r w:rsidRPr="00F23C3E">
        <w:rPr>
          <w:rFonts w:ascii="Arial" w:hAnsi="Arial" w:cs="Arial"/>
        </w:rPr>
        <w:t xml:space="preserve">w wysokości 10% wynagrodzenia umownego brutto, gdy Zamawiający odstąpi lub rozwiąże umowę z powodu okoliczności, za które odpowiada </w:t>
      </w:r>
      <w:r w:rsidRPr="00F23C3E">
        <w:rPr>
          <w:rFonts w:ascii="Arial" w:hAnsi="Arial" w:cs="Arial"/>
          <w:color w:val="000000"/>
        </w:rPr>
        <w:t xml:space="preserve">Wykonawca </w:t>
      </w:r>
      <w:r w:rsidRPr="00F23C3E">
        <w:rPr>
          <w:rFonts w:ascii="Arial" w:hAnsi="Arial" w:cs="Arial"/>
        </w:rPr>
        <w:t xml:space="preserve">lub gdy </w:t>
      </w:r>
      <w:r w:rsidRPr="00F23C3E">
        <w:rPr>
          <w:rFonts w:ascii="Arial" w:hAnsi="Arial" w:cs="Arial"/>
          <w:color w:val="000000"/>
        </w:rPr>
        <w:t xml:space="preserve">Wykonawca </w:t>
      </w:r>
      <w:r w:rsidRPr="00F23C3E">
        <w:rPr>
          <w:rFonts w:ascii="Arial" w:hAnsi="Arial" w:cs="Arial"/>
        </w:rPr>
        <w:t>odstąpi lub rozwiąże umowę z przyczyn nie dotyczących Zamawiającego</w:t>
      </w:r>
    </w:p>
    <w:p w14:paraId="5536D450" w14:textId="77777777" w:rsidR="00C6125E" w:rsidRPr="00F23C3E" w:rsidRDefault="00C6125E" w:rsidP="00901927">
      <w:pPr>
        <w:pStyle w:val="Akapitzlist"/>
        <w:widowControl w:val="0"/>
        <w:numPr>
          <w:ilvl w:val="0"/>
          <w:numId w:val="34"/>
        </w:numPr>
        <w:suppressAutoHyphens/>
        <w:ind w:left="993"/>
        <w:contextualSpacing/>
        <w:jc w:val="both"/>
        <w:rPr>
          <w:rFonts w:ascii="Arial" w:hAnsi="Arial" w:cs="Arial"/>
          <w:b/>
          <w:bCs/>
        </w:rPr>
      </w:pPr>
      <w:r w:rsidRPr="00F23C3E">
        <w:rPr>
          <w:rFonts w:ascii="Arial" w:hAnsi="Arial" w:cs="Arial"/>
        </w:rPr>
        <w:t xml:space="preserve">za opóźnienie w przystąpieniu do wykonywania przedmiotu umowy  </w:t>
      </w:r>
      <w:r w:rsidRPr="00F23C3E">
        <w:rPr>
          <w:rFonts w:ascii="Arial" w:hAnsi="Arial" w:cs="Arial"/>
        </w:rPr>
        <w:br/>
      </w:r>
      <w:r w:rsidRPr="00F23C3E">
        <w:rPr>
          <w:rFonts w:ascii="Arial" w:hAnsi="Arial" w:cs="Arial"/>
        </w:rPr>
        <w:lastRenderedPageBreak/>
        <w:t>w wyznaczonym terminie w wysokości 500,00 zł za każde zdarzenie.</w:t>
      </w:r>
    </w:p>
    <w:p w14:paraId="337BF773" w14:textId="77777777" w:rsidR="00C6125E" w:rsidRPr="00F23C3E" w:rsidRDefault="00C6125E" w:rsidP="00901927">
      <w:pPr>
        <w:pStyle w:val="Akapitzlist"/>
        <w:widowControl w:val="0"/>
        <w:numPr>
          <w:ilvl w:val="0"/>
          <w:numId w:val="34"/>
        </w:numPr>
        <w:suppressAutoHyphens/>
        <w:ind w:left="993"/>
        <w:contextualSpacing/>
        <w:jc w:val="both"/>
        <w:rPr>
          <w:rFonts w:ascii="Arial" w:hAnsi="Arial" w:cs="Arial"/>
          <w:b/>
          <w:bCs/>
        </w:rPr>
      </w:pPr>
      <w:r w:rsidRPr="00F23C3E">
        <w:rPr>
          <w:rFonts w:ascii="Arial" w:hAnsi="Arial" w:cs="Arial"/>
        </w:rPr>
        <w:t xml:space="preserve">za nienależyte wykonanie przedmiotu umowy za każdy dzień, w którym nastąpiły rażące uchybienia w odpowiednim utrzymaniu zimowym w wysokości 100,00 zł za każdy dzień. </w:t>
      </w:r>
    </w:p>
    <w:p w14:paraId="35D0D051" w14:textId="77777777" w:rsidR="00C6125E" w:rsidRPr="00F23C3E" w:rsidRDefault="00C6125E" w:rsidP="00901927">
      <w:pPr>
        <w:pStyle w:val="Akapitzlist"/>
        <w:widowControl w:val="0"/>
        <w:numPr>
          <w:ilvl w:val="0"/>
          <w:numId w:val="34"/>
        </w:numPr>
        <w:suppressAutoHyphens/>
        <w:ind w:left="993"/>
        <w:contextualSpacing/>
        <w:jc w:val="both"/>
        <w:rPr>
          <w:rFonts w:ascii="Arial" w:hAnsi="Arial" w:cs="Arial"/>
          <w:b/>
          <w:bCs/>
        </w:rPr>
      </w:pPr>
      <w:r w:rsidRPr="00F23C3E">
        <w:rPr>
          <w:rFonts w:ascii="Arial" w:hAnsi="Arial" w:cs="Arial"/>
        </w:rPr>
        <w:t xml:space="preserve">za brak przygotowania bazy materiałowo - sprzętowej w terminie przeglądu określonego przez Zamawiającego w wysokości 500,00 zł.   </w:t>
      </w:r>
    </w:p>
    <w:p w14:paraId="26D48F97" w14:textId="77777777" w:rsidR="00C6125E" w:rsidRPr="00F23C3E" w:rsidRDefault="00C6125E" w:rsidP="00901927">
      <w:pPr>
        <w:pStyle w:val="Bezformatowania"/>
        <w:numPr>
          <w:ilvl w:val="0"/>
          <w:numId w:val="37"/>
        </w:numPr>
        <w:tabs>
          <w:tab w:val="left" w:pos="-567"/>
          <w:tab w:val="left" w:pos="284"/>
        </w:tabs>
        <w:ind w:left="284"/>
        <w:jc w:val="both"/>
        <w:rPr>
          <w:rFonts w:ascii="Arial" w:hAnsi="Arial" w:cs="Arial"/>
          <w:szCs w:val="24"/>
        </w:rPr>
      </w:pPr>
      <w:r w:rsidRPr="00F23C3E">
        <w:rPr>
          <w:rFonts w:ascii="Arial" w:hAnsi="Arial" w:cs="Arial"/>
          <w:szCs w:val="24"/>
        </w:rPr>
        <w:t xml:space="preserve">Kary umowne, o których mowa w ust. 1 Zamawiający może potrącić </w:t>
      </w:r>
      <w:r w:rsidRPr="00F23C3E">
        <w:rPr>
          <w:rFonts w:ascii="Arial" w:hAnsi="Arial" w:cs="Arial"/>
          <w:szCs w:val="24"/>
        </w:rPr>
        <w:br/>
        <w:t>z wynagrodzenia Wykonawcy.</w:t>
      </w:r>
    </w:p>
    <w:p w14:paraId="4395575E" w14:textId="77777777" w:rsidR="00C6125E" w:rsidRPr="00F23C3E" w:rsidRDefault="00C6125E" w:rsidP="00901927">
      <w:pPr>
        <w:pStyle w:val="Bezformatowania"/>
        <w:numPr>
          <w:ilvl w:val="0"/>
          <w:numId w:val="37"/>
        </w:numPr>
        <w:tabs>
          <w:tab w:val="left" w:pos="-567"/>
          <w:tab w:val="left" w:pos="284"/>
        </w:tabs>
        <w:ind w:left="284"/>
        <w:jc w:val="both"/>
        <w:rPr>
          <w:rFonts w:ascii="Arial" w:hAnsi="Arial" w:cs="Arial"/>
          <w:szCs w:val="24"/>
        </w:rPr>
      </w:pPr>
      <w:r w:rsidRPr="00F23C3E">
        <w:rPr>
          <w:rFonts w:ascii="Arial" w:hAnsi="Arial" w:cs="Arial"/>
          <w:szCs w:val="24"/>
        </w:rPr>
        <w:t>Kary się sumują i wzajemnie nie wykluczają.</w:t>
      </w:r>
    </w:p>
    <w:p w14:paraId="53457DE0" w14:textId="77777777" w:rsidR="00C6125E" w:rsidRPr="00F23C3E" w:rsidRDefault="00C6125E" w:rsidP="00901927">
      <w:pPr>
        <w:pStyle w:val="Bezformatowania"/>
        <w:numPr>
          <w:ilvl w:val="0"/>
          <w:numId w:val="37"/>
        </w:numPr>
        <w:tabs>
          <w:tab w:val="left" w:pos="-567"/>
          <w:tab w:val="left" w:pos="284"/>
        </w:tabs>
        <w:ind w:left="284"/>
        <w:jc w:val="both"/>
        <w:rPr>
          <w:rFonts w:ascii="Arial" w:hAnsi="Arial" w:cs="Arial"/>
          <w:szCs w:val="24"/>
        </w:rPr>
      </w:pPr>
      <w:r w:rsidRPr="00F23C3E">
        <w:rPr>
          <w:rFonts w:ascii="Arial" w:hAnsi="Arial" w:cs="Arial"/>
          <w:szCs w:val="24"/>
        </w:rPr>
        <w:t>Jeżeli kara umowna nie pokrywa rzeczywiście poniesionej szkody, Zamawiający może dochodzić odszkodowania uzupełniającego na ogólnych zasadach.</w:t>
      </w:r>
    </w:p>
    <w:p w14:paraId="2BFAD437" w14:textId="77777777" w:rsidR="00C6125E" w:rsidRPr="00F23C3E" w:rsidRDefault="00C6125E" w:rsidP="00901927">
      <w:pPr>
        <w:pStyle w:val="Bezformatowania"/>
        <w:numPr>
          <w:ilvl w:val="0"/>
          <w:numId w:val="37"/>
        </w:numPr>
        <w:tabs>
          <w:tab w:val="left" w:pos="-567"/>
          <w:tab w:val="left" w:pos="284"/>
        </w:tabs>
        <w:ind w:left="284"/>
        <w:jc w:val="both"/>
        <w:rPr>
          <w:rFonts w:ascii="Arial" w:hAnsi="Arial" w:cs="Arial"/>
          <w:szCs w:val="24"/>
        </w:rPr>
      </w:pPr>
      <w:r w:rsidRPr="00F23C3E">
        <w:rPr>
          <w:rFonts w:ascii="Arial" w:hAnsi="Arial" w:cs="Arial"/>
          <w:szCs w:val="24"/>
        </w:rPr>
        <w:t xml:space="preserve">Kara pieniężna powinna być zapłacona w terminie 3 dni od daty wystąpienia </w:t>
      </w:r>
      <w:r w:rsidRPr="00F23C3E">
        <w:rPr>
          <w:rFonts w:ascii="Arial" w:hAnsi="Arial" w:cs="Arial"/>
          <w:szCs w:val="24"/>
        </w:rPr>
        <w:br/>
        <w:t>z żądaniem jej zapłaty, chyba że może zostać potrącona w trybie określonym w umowie. W takim przypadku prawo do potrącenia przysługuje Zamawiającemu przed doręczeniem oświadczenia o naliczeniu kary umownej.</w:t>
      </w:r>
    </w:p>
    <w:p w14:paraId="50AC13A7" w14:textId="77777777" w:rsidR="00C6125E" w:rsidRPr="00F23C3E" w:rsidRDefault="00C6125E" w:rsidP="00C6125E">
      <w:pPr>
        <w:spacing w:line="276" w:lineRule="auto"/>
        <w:jc w:val="center"/>
        <w:rPr>
          <w:rFonts w:ascii="Arial" w:hAnsi="Arial" w:cs="Arial"/>
          <w:b/>
          <w:bCs/>
        </w:rPr>
      </w:pPr>
      <w:r w:rsidRPr="00F23C3E">
        <w:rPr>
          <w:rFonts w:ascii="Arial" w:hAnsi="Arial" w:cs="Arial"/>
          <w:b/>
          <w:bCs/>
        </w:rPr>
        <w:t>§ 7</w:t>
      </w:r>
    </w:p>
    <w:p w14:paraId="747AC70E" w14:textId="77777777" w:rsidR="00C6125E" w:rsidRPr="00F23C3E" w:rsidRDefault="00C6125E" w:rsidP="00C6125E">
      <w:pPr>
        <w:spacing w:line="276" w:lineRule="auto"/>
        <w:jc w:val="center"/>
        <w:rPr>
          <w:rFonts w:ascii="Arial" w:hAnsi="Arial" w:cs="Arial"/>
          <w:b/>
          <w:bCs/>
        </w:rPr>
      </w:pPr>
      <w:r w:rsidRPr="00F23C3E">
        <w:rPr>
          <w:rFonts w:ascii="Arial" w:hAnsi="Arial" w:cs="Arial"/>
          <w:b/>
          <w:bCs/>
        </w:rPr>
        <w:t>Odstąpienie od umowy przez Zamawiającego</w:t>
      </w:r>
    </w:p>
    <w:p w14:paraId="253358AD" w14:textId="77777777" w:rsidR="00C6125E" w:rsidRPr="00F23C3E" w:rsidRDefault="00C6125E" w:rsidP="00901927">
      <w:pPr>
        <w:pStyle w:val="Akapitzlist"/>
        <w:widowControl w:val="0"/>
        <w:numPr>
          <w:ilvl w:val="0"/>
          <w:numId w:val="36"/>
        </w:numPr>
        <w:suppressAutoHyphens/>
        <w:ind w:left="284"/>
        <w:contextualSpacing/>
        <w:jc w:val="both"/>
        <w:rPr>
          <w:rFonts w:ascii="Arial" w:hAnsi="Arial" w:cs="Arial"/>
          <w:b/>
          <w:bCs/>
        </w:rPr>
      </w:pPr>
      <w:r w:rsidRPr="00F23C3E">
        <w:rPr>
          <w:rFonts w:ascii="Arial" w:hAnsi="Arial" w:cs="Arial"/>
        </w:rPr>
        <w:t>W razie zaistnienia ist</w:t>
      </w:r>
      <w:r w:rsidR="00F23C3E" w:rsidRPr="00F23C3E">
        <w:rPr>
          <w:rFonts w:ascii="Arial" w:hAnsi="Arial" w:cs="Arial"/>
        </w:rPr>
        <w:t>o</w:t>
      </w:r>
      <w:r w:rsidRPr="00F23C3E">
        <w:rPr>
          <w:rFonts w:ascii="Arial" w:hAnsi="Arial" w:cs="Arial"/>
        </w:rPr>
        <w:t>tnej zmiany okoliczności powodującej, że wykonanie umowy nie leży w interesie publicznym, czego nie można było przewidzieć w chwili zawarcia umowy, Zamawiający może odstąpić od umowy w terminie 30 dni od powzięcia wiadomości o powyższych okolicznościach.</w:t>
      </w:r>
    </w:p>
    <w:p w14:paraId="3DDDB09A" w14:textId="77777777" w:rsidR="00C6125E" w:rsidRPr="00F23C3E" w:rsidRDefault="00C6125E" w:rsidP="00901927">
      <w:pPr>
        <w:pStyle w:val="Akapitzlist"/>
        <w:widowControl w:val="0"/>
        <w:numPr>
          <w:ilvl w:val="0"/>
          <w:numId w:val="36"/>
        </w:numPr>
        <w:suppressAutoHyphens/>
        <w:ind w:left="284"/>
        <w:contextualSpacing/>
        <w:jc w:val="both"/>
        <w:rPr>
          <w:rFonts w:ascii="Arial" w:hAnsi="Arial" w:cs="Arial"/>
          <w:b/>
          <w:bCs/>
        </w:rPr>
      </w:pPr>
      <w:r w:rsidRPr="00F23C3E">
        <w:rPr>
          <w:rFonts w:ascii="Arial" w:hAnsi="Arial" w:cs="Arial"/>
        </w:rPr>
        <w:t>Strony niniejszej umowy będą zwolnione z odpowiedzialności za niewypełnienie swoich zobowiązań zawartych w umowie z powodu okoliczności siły wyższej, czyli takich, które są nieprzewidziane lub są nieuchronnymi zdarzeniami o nadzwyczajnym charakterze i są poza racjonalną kontrolą stron jak np. pożar, powódź, katastrofy narodowe, strajki.</w:t>
      </w:r>
    </w:p>
    <w:p w14:paraId="7CCCCFEB" w14:textId="77777777" w:rsidR="00C6125E" w:rsidRPr="00F23C3E" w:rsidRDefault="00C6125E" w:rsidP="00901927">
      <w:pPr>
        <w:pStyle w:val="Akapitzlist"/>
        <w:widowControl w:val="0"/>
        <w:numPr>
          <w:ilvl w:val="0"/>
          <w:numId w:val="36"/>
        </w:numPr>
        <w:suppressAutoHyphens/>
        <w:ind w:left="284"/>
        <w:contextualSpacing/>
        <w:jc w:val="both"/>
        <w:rPr>
          <w:rFonts w:ascii="Arial" w:hAnsi="Arial" w:cs="Arial"/>
          <w:b/>
          <w:bCs/>
        </w:rPr>
      </w:pPr>
      <w:r w:rsidRPr="00F23C3E">
        <w:rPr>
          <w:rFonts w:ascii="Arial" w:hAnsi="Arial" w:cs="Arial"/>
        </w:rPr>
        <w:t>Strona może powołać się na zaistnienie siły wyższej tylko wtedy, gdy poinformuje ona o tym pisemnie lub telefonicznie drugą stronę w ciągu 14 dni od rozpoczęcia tejże lub do momentu powstania obaw, że mogą zaistnieć okoliczności siły wyższej.</w:t>
      </w:r>
    </w:p>
    <w:p w14:paraId="5851719E" w14:textId="77777777" w:rsidR="00C6125E" w:rsidRPr="00F23C3E" w:rsidRDefault="00C6125E" w:rsidP="00901927">
      <w:pPr>
        <w:pStyle w:val="Akapitzlist"/>
        <w:widowControl w:val="0"/>
        <w:numPr>
          <w:ilvl w:val="0"/>
          <w:numId w:val="36"/>
        </w:numPr>
        <w:suppressAutoHyphens/>
        <w:ind w:left="284"/>
        <w:contextualSpacing/>
        <w:jc w:val="both"/>
        <w:rPr>
          <w:rFonts w:ascii="Arial" w:hAnsi="Arial" w:cs="Arial"/>
          <w:b/>
        </w:rPr>
      </w:pPr>
      <w:r w:rsidRPr="00F23C3E">
        <w:rPr>
          <w:rFonts w:ascii="Arial" w:hAnsi="Arial" w:cs="Arial"/>
        </w:rPr>
        <w:t>Okoliczności zaistnienia siły wyższej muszą zostać udowodnione przez stronę, która się na nie powołuje.</w:t>
      </w:r>
    </w:p>
    <w:p w14:paraId="47808EFE" w14:textId="77777777" w:rsidR="00C6125E" w:rsidRPr="00197351" w:rsidRDefault="00C6125E" w:rsidP="00901927">
      <w:pPr>
        <w:pStyle w:val="Akapitzlist"/>
        <w:widowControl w:val="0"/>
        <w:numPr>
          <w:ilvl w:val="0"/>
          <w:numId w:val="36"/>
        </w:numPr>
        <w:suppressAutoHyphens/>
        <w:ind w:left="284"/>
        <w:contextualSpacing/>
        <w:jc w:val="both"/>
        <w:rPr>
          <w:rFonts w:ascii="Arial" w:hAnsi="Arial" w:cs="Arial"/>
        </w:rPr>
      </w:pPr>
      <w:r w:rsidRPr="00F23C3E">
        <w:rPr>
          <w:rFonts w:ascii="Arial" w:hAnsi="Arial" w:cs="Arial"/>
        </w:rPr>
        <w:t xml:space="preserve">Jeżeli Wykonawca realizuje zlecone prace w sposób wadliwy albo sprzeczny </w:t>
      </w:r>
      <w:r w:rsidRPr="00F23C3E">
        <w:rPr>
          <w:rFonts w:ascii="Arial" w:hAnsi="Arial" w:cs="Arial"/>
        </w:rPr>
        <w:br/>
        <w:t xml:space="preserve">z umową, Zamawiający może wezwać go do zmiany sposobu ich wykonania pod rygorem odstąpienia od umowy. Jeżeli wykonawca nie zastosuje się do  wezwania,  a w szczególności nie przystąpi do realizacji umowy zgodnie z jej postanowieniami (np. § 5 ust. 9), Zamawiający może odstąpić od umowy z miesięcznym wypowiedzeniem. </w:t>
      </w:r>
    </w:p>
    <w:p w14:paraId="29FA82E3" w14:textId="77777777" w:rsidR="00C6125E" w:rsidRPr="00F23C3E" w:rsidRDefault="00C6125E" w:rsidP="00C6125E">
      <w:pPr>
        <w:pStyle w:val="Akapitzlist"/>
        <w:ind w:left="284"/>
        <w:jc w:val="both"/>
        <w:rPr>
          <w:rFonts w:ascii="Arial" w:hAnsi="Arial" w:cs="Arial"/>
          <w:highlight w:val="yellow"/>
        </w:rPr>
      </w:pPr>
    </w:p>
    <w:p w14:paraId="0A7C056D" w14:textId="77777777" w:rsidR="00C6125E" w:rsidRPr="00F23C3E" w:rsidRDefault="00C6125E" w:rsidP="00C6125E">
      <w:pPr>
        <w:jc w:val="center"/>
        <w:rPr>
          <w:rFonts w:ascii="Arial" w:hAnsi="Arial" w:cs="Arial"/>
          <w:b/>
          <w:bCs/>
        </w:rPr>
      </w:pPr>
      <w:r w:rsidRPr="00F23C3E">
        <w:rPr>
          <w:rFonts w:ascii="Arial" w:hAnsi="Arial" w:cs="Arial"/>
          <w:b/>
          <w:bCs/>
        </w:rPr>
        <w:t>§ 8</w:t>
      </w:r>
    </w:p>
    <w:p w14:paraId="52E8DA99" w14:textId="77777777" w:rsidR="00C6125E" w:rsidRPr="00F23C3E" w:rsidRDefault="00C6125E" w:rsidP="00901927">
      <w:pPr>
        <w:pStyle w:val="Akapitzlist"/>
        <w:widowControl w:val="0"/>
        <w:numPr>
          <w:ilvl w:val="0"/>
          <w:numId w:val="35"/>
        </w:numPr>
        <w:suppressAutoHyphens/>
        <w:ind w:left="426"/>
        <w:contextualSpacing/>
        <w:jc w:val="both"/>
        <w:rPr>
          <w:rFonts w:ascii="Arial" w:hAnsi="Arial" w:cs="Arial"/>
          <w:b/>
          <w:bCs/>
        </w:rPr>
      </w:pPr>
      <w:r w:rsidRPr="00F23C3E">
        <w:rPr>
          <w:rFonts w:ascii="Arial" w:hAnsi="Arial" w:cs="Arial"/>
        </w:rPr>
        <w:t>Wszelkie zmiany niniejszej umowy wymagają dla swej ważności formy pisemnej w postaci aneksu podpisanego przez strony.</w:t>
      </w:r>
    </w:p>
    <w:p w14:paraId="4A16FBAB" w14:textId="77777777" w:rsidR="00C6125E" w:rsidRPr="00F23C3E" w:rsidRDefault="00C6125E" w:rsidP="00901927">
      <w:pPr>
        <w:pStyle w:val="Akapitzlist"/>
        <w:widowControl w:val="0"/>
        <w:numPr>
          <w:ilvl w:val="0"/>
          <w:numId w:val="35"/>
        </w:numPr>
        <w:suppressAutoHyphens/>
        <w:ind w:left="426"/>
        <w:contextualSpacing/>
        <w:jc w:val="both"/>
        <w:rPr>
          <w:rFonts w:ascii="Arial" w:hAnsi="Arial" w:cs="Arial"/>
          <w:b/>
          <w:bCs/>
        </w:rPr>
      </w:pPr>
      <w:r w:rsidRPr="00F23C3E">
        <w:rPr>
          <w:rFonts w:ascii="Arial" w:hAnsi="Arial" w:cs="Arial"/>
        </w:rPr>
        <w:t>Strony dołożą wszelkich starań aby spory wynikające z  realizacji niniejszej umowy załatwiane były polubownie.</w:t>
      </w:r>
    </w:p>
    <w:p w14:paraId="6EC1B206" w14:textId="77777777" w:rsidR="00C6125E" w:rsidRPr="00F23C3E" w:rsidRDefault="00C6125E" w:rsidP="00901927">
      <w:pPr>
        <w:pStyle w:val="Akapitzlist"/>
        <w:widowControl w:val="0"/>
        <w:numPr>
          <w:ilvl w:val="0"/>
          <w:numId w:val="35"/>
        </w:numPr>
        <w:suppressAutoHyphens/>
        <w:ind w:left="426"/>
        <w:contextualSpacing/>
        <w:jc w:val="both"/>
        <w:rPr>
          <w:rFonts w:ascii="Arial" w:hAnsi="Arial" w:cs="Arial"/>
          <w:b/>
          <w:bCs/>
        </w:rPr>
      </w:pPr>
      <w:r w:rsidRPr="00F23C3E">
        <w:rPr>
          <w:rFonts w:ascii="Arial" w:hAnsi="Arial" w:cs="Arial"/>
        </w:rPr>
        <w:t>Spory wynikłe na tle realizacji niniejszej umowy rozstrzygane będą przez Sąd powszechny właściwy miejscowo dla  siedziby Zamawiającego.</w:t>
      </w:r>
    </w:p>
    <w:p w14:paraId="17D78765" w14:textId="77777777" w:rsidR="00C6125E" w:rsidRPr="00F23C3E" w:rsidRDefault="00C6125E" w:rsidP="00901927">
      <w:pPr>
        <w:pStyle w:val="Akapitzlist"/>
        <w:widowControl w:val="0"/>
        <w:numPr>
          <w:ilvl w:val="0"/>
          <w:numId w:val="35"/>
        </w:numPr>
        <w:suppressAutoHyphens/>
        <w:ind w:left="426"/>
        <w:contextualSpacing/>
        <w:jc w:val="both"/>
        <w:rPr>
          <w:rFonts w:ascii="Arial" w:hAnsi="Arial" w:cs="Arial"/>
          <w:b/>
          <w:bCs/>
        </w:rPr>
      </w:pPr>
      <w:r w:rsidRPr="00F23C3E">
        <w:rPr>
          <w:rFonts w:ascii="Arial" w:hAnsi="Arial" w:cs="Arial"/>
        </w:rPr>
        <w:t xml:space="preserve">W sprawach nie uregulowanych w niniejszej umowie mają odpowiednie </w:t>
      </w:r>
      <w:r w:rsidRPr="00F23C3E">
        <w:rPr>
          <w:rFonts w:ascii="Arial" w:hAnsi="Arial" w:cs="Arial"/>
        </w:rPr>
        <w:lastRenderedPageBreak/>
        <w:t>zastosowanie przepisy ustawy Prawo zamówień publicznych oraz przepisy kodeksu cywilnego.</w:t>
      </w:r>
    </w:p>
    <w:p w14:paraId="4271E0DE" w14:textId="38A9D06D" w:rsidR="00C6125E" w:rsidRDefault="00C6125E" w:rsidP="00F23C3E">
      <w:pPr>
        <w:widowControl w:val="0"/>
        <w:autoSpaceDE w:val="0"/>
        <w:autoSpaceDN w:val="0"/>
        <w:adjustRightInd w:val="0"/>
        <w:rPr>
          <w:rFonts w:ascii="Arial" w:hAnsi="Arial" w:cs="Arial"/>
          <w:b/>
          <w:bCs/>
        </w:rPr>
      </w:pPr>
    </w:p>
    <w:p w14:paraId="25CC80D0" w14:textId="77777777" w:rsidR="00C6125E" w:rsidRPr="00F23C3E" w:rsidRDefault="00C6125E" w:rsidP="00C6125E">
      <w:pPr>
        <w:widowControl w:val="0"/>
        <w:autoSpaceDE w:val="0"/>
        <w:autoSpaceDN w:val="0"/>
        <w:adjustRightInd w:val="0"/>
        <w:ind w:left="425"/>
        <w:jc w:val="center"/>
        <w:rPr>
          <w:rFonts w:ascii="Arial" w:hAnsi="Arial" w:cs="Arial"/>
          <w:b/>
          <w:bCs/>
        </w:rPr>
      </w:pPr>
      <w:bookmarkStart w:id="3" w:name="_GoBack"/>
      <w:bookmarkEnd w:id="3"/>
      <w:r w:rsidRPr="00F23C3E">
        <w:rPr>
          <w:rFonts w:ascii="Arial" w:hAnsi="Arial" w:cs="Arial"/>
          <w:b/>
          <w:bCs/>
        </w:rPr>
        <w:t>§ 9</w:t>
      </w:r>
    </w:p>
    <w:p w14:paraId="31766F13" w14:textId="77777777" w:rsidR="00C6125E" w:rsidRPr="00F23C3E" w:rsidRDefault="00C6125E" w:rsidP="00C6125E">
      <w:pPr>
        <w:widowControl w:val="0"/>
        <w:autoSpaceDE w:val="0"/>
        <w:autoSpaceDN w:val="0"/>
        <w:adjustRightInd w:val="0"/>
        <w:ind w:left="425"/>
        <w:jc w:val="center"/>
        <w:rPr>
          <w:rFonts w:ascii="Arial" w:hAnsi="Arial" w:cs="Arial"/>
          <w:b/>
        </w:rPr>
      </w:pPr>
      <w:r w:rsidRPr="00F23C3E">
        <w:rPr>
          <w:rFonts w:ascii="Arial" w:hAnsi="Arial" w:cs="Arial"/>
          <w:b/>
        </w:rPr>
        <w:t>POSTANOWIENIA KOŃCOWE</w:t>
      </w:r>
    </w:p>
    <w:p w14:paraId="278FF8A1" w14:textId="77777777" w:rsidR="00C6125E" w:rsidRPr="00F23C3E" w:rsidRDefault="00C6125E" w:rsidP="00C6125E">
      <w:pPr>
        <w:widowControl w:val="0"/>
        <w:autoSpaceDE w:val="0"/>
        <w:autoSpaceDN w:val="0"/>
        <w:adjustRightInd w:val="0"/>
        <w:ind w:left="425"/>
        <w:jc w:val="center"/>
        <w:rPr>
          <w:rFonts w:ascii="Arial" w:hAnsi="Arial" w:cs="Arial"/>
        </w:rPr>
      </w:pPr>
    </w:p>
    <w:p w14:paraId="59421253" w14:textId="77777777" w:rsidR="00C6125E" w:rsidRPr="00F23C3E" w:rsidRDefault="00C6125E" w:rsidP="00901927">
      <w:pPr>
        <w:widowControl w:val="0"/>
        <w:numPr>
          <w:ilvl w:val="0"/>
          <w:numId w:val="57"/>
        </w:numPr>
        <w:tabs>
          <w:tab w:val="clear" w:pos="720"/>
          <w:tab w:val="num" w:pos="360"/>
        </w:tabs>
        <w:autoSpaceDE w:val="0"/>
        <w:autoSpaceDN w:val="0"/>
        <w:adjustRightInd w:val="0"/>
        <w:spacing w:after="100" w:afterAutospacing="1"/>
        <w:ind w:left="284" w:hanging="284"/>
        <w:jc w:val="both"/>
        <w:rPr>
          <w:rFonts w:ascii="Arial" w:hAnsi="Arial" w:cs="Arial"/>
        </w:rPr>
      </w:pPr>
      <w:r w:rsidRPr="00F23C3E">
        <w:rPr>
          <w:rFonts w:ascii="Arial" w:hAnsi="Arial" w:cs="Arial"/>
        </w:rPr>
        <w:t>We wszystkich sprawach nieuregulowanych w niniejszej umowie mają zastosowanie przepisy Kodeksu Cywilnego.</w:t>
      </w:r>
    </w:p>
    <w:p w14:paraId="56C5F230" w14:textId="77777777" w:rsidR="00C6125E" w:rsidRPr="00F23C3E" w:rsidRDefault="00C6125E" w:rsidP="00901927">
      <w:pPr>
        <w:widowControl w:val="0"/>
        <w:numPr>
          <w:ilvl w:val="0"/>
          <w:numId w:val="57"/>
        </w:numPr>
        <w:tabs>
          <w:tab w:val="clear" w:pos="720"/>
          <w:tab w:val="num" w:pos="360"/>
        </w:tabs>
        <w:autoSpaceDE w:val="0"/>
        <w:autoSpaceDN w:val="0"/>
        <w:adjustRightInd w:val="0"/>
        <w:spacing w:before="100" w:beforeAutospacing="1" w:after="100" w:afterAutospacing="1"/>
        <w:ind w:left="284" w:hanging="284"/>
        <w:contextualSpacing/>
        <w:jc w:val="both"/>
        <w:rPr>
          <w:rFonts w:ascii="Arial" w:hAnsi="Arial" w:cs="Arial"/>
        </w:rPr>
      </w:pPr>
      <w:r w:rsidRPr="00F23C3E">
        <w:rPr>
          <w:rFonts w:ascii="Arial" w:hAnsi="Arial" w:cs="Arial"/>
        </w:rPr>
        <w:t>Strony mają obowiązek wzajemnego informowania o wszelkich zmianach statusu prawnego swojej firmy, a także o wszczęciu postępowania upadłościowego, układowego i likwidacyjnego.</w:t>
      </w:r>
    </w:p>
    <w:p w14:paraId="02E8F4D5" w14:textId="77777777" w:rsidR="00C6125E" w:rsidRPr="00F23C3E" w:rsidRDefault="00C6125E" w:rsidP="00901927">
      <w:pPr>
        <w:widowControl w:val="0"/>
        <w:numPr>
          <w:ilvl w:val="0"/>
          <w:numId w:val="57"/>
        </w:numPr>
        <w:tabs>
          <w:tab w:val="clear" w:pos="720"/>
          <w:tab w:val="num" w:pos="360"/>
        </w:tabs>
        <w:autoSpaceDE w:val="0"/>
        <w:autoSpaceDN w:val="0"/>
        <w:adjustRightInd w:val="0"/>
        <w:spacing w:before="100" w:beforeAutospacing="1" w:after="100" w:afterAutospacing="1"/>
        <w:ind w:left="284" w:hanging="284"/>
        <w:contextualSpacing/>
        <w:jc w:val="both"/>
        <w:rPr>
          <w:rFonts w:ascii="Arial" w:hAnsi="Arial" w:cs="Arial"/>
        </w:rPr>
      </w:pPr>
      <w:r w:rsidRPr="00F23C3E">
        <w:rPr>
          <w:rFonts w:ascii="Arial" w:hAnsi="Arial" w:cs="Arial"/>
        </w:rPr>
        <w:t>Ewentualne  spory mogące wyniknąć na tle postępowania niniejszej umowy, będą rozstrzygane przez sąd powszechny właściwy dla siedziby Zamawiającego.</w:t>
      </w:r>
    </w:p>
    <w:p w14:paraId="3E05373E" w14:textId="77777777" w:rsidR="00C6125E" w:rsidRPr="00F23C3E" w:rsidRDefault="00C6125E" w:rsidP="00901927">
      <w:pPr>
        <w:widowControl w:val="0"/>
        <w:numPr>
          <w:ilvl w:val="0"/>
          <w:numId w:val="57"/>
        </w:numPr>
        <w:tabs>
          <w:tab w:val="clear" w:pos="720"/>
          <w:tab w:val="num" w:pos="360"/>
        </w:tabs>
        <w:autoSpaceDE w:val="0"/>
        <w:autoSpaceDN w:val="0"/>
        <w:adjustRightInd w:val="0"/>
        <w:spacing w:before="100" w:beforeAutospacing="1" w:after="100" w:afterAutospacing="1"/>
        <w:ind w:left="284" w:hanging="284"/>
        <w:contextualSpacing/>
        <w:jc w:val="both"/>
        <w:rPr>
          <w:rFonts w:ascii="Arial" w:hAnsi="Arial" w:cs="Arial"/>
        </w:rPr>
      </w:pPr>
      <w:r w:rsidRPr="00F23C3E">
        <w:rPr>
          <w:rFonts w:ascii="Arial" w:hAnsi="Arial" w:cs="Arial"/>
        </w:rPr>
        <w:t>Prawa do odstąpienia Zamawiający może wykonywać  w terminie 45 dni od dnia ujawnienia istnienia podstaw podstawy do złożenia oświadczenia o odstąpieniu od umowy.</w:t>
      </w:r>
    </w:p>
    <w:p w14:paraId="69251147" w14:textId="77777777" w:rsidR="00C6125E" w:rsidRPr="00F23C3E" w:rsidRDefault="00C6125E" w:rsidP="00901927">
      <w:pPr>
        <w:widowControl w:val="0"/>
        <w:numPr>
          <w:ilvl w:val="0"/>
          <w:numId w:val="57"/>
        </w:numPr>
        <w:tabs>
          <w:tab w:val="clear" w:pos="720"/>
          <w:tab w:val="num" w:pos="360"/>
        </w:tabs>
        <w:autoSpaceDE w:val="0"/>
        <w:autoSpaceDN w:val="0"/>
        <w:adjustRightInd w:val="0"/>
        <w:spacing w:before="100" w:beforeAutospacing="1" w:after="100" w:afterAutospacing="1"/>
        <w:ind w:left="284" w:hanging="284"/>
        <w:contextualSpacing/>
        <w:jc w:val="both"/>
        <w:rPr>
          <w:rFonts w:ascii="Arial" w:hAnsi="Arial" w:cs="Arial"/>
        </w:rPr>
      </w:pPr>
      <w:r w:rsidRPr="00F23C3E">
        <w:rPr>
          <w:rFonts w:ascii="Arial" w:hAnsi="Arial" w:cs="Arial"/>
        </w:rPr>
        <w:t>Ewentualne oświadczenia o odstąpieniu od umowy strony mogą składać sobie wzajemnie ze skutkiem na przyszłość.</w:t>
      </w:r>
    </w:p>
    <w:p w14:paraId="4E14B3C6" w14:textId="77777777" w:rsidR="00C6125E" w:rsidRPr="00F23C3E" w:rsidRDefault="00C6125E" w:rsidP="00901927">
      <w:pPr>
        <w:widowControl w:val="0"/>
        <w:numPr>
          <w:ilvl w:val="0"/>
          <w:numId w:val="57"/>
        </w:numPr>
        <w:tabs>
          <w:tab w:val="clear" w:pos="720"/>
          <w:tab w:val="num" w:pos="360"/>
        </w:tabs>
        <w:autoSpaceDE w:val="0"/>
        <w:autoSpaceDN w:val="0"/>
        <w:adjustRightInd w:val="0"/>
        <w:spacing w:before="100" w:beforeAutospacing="1" w:after="100" w:afterAutospacing="1"/>
        <w:ind w:left="284" w:hanging="284"/>
        <w:contextualSpacing/>
        <w:jc w:val="both"/>
        <w:rPr>
          <w:rFonts w:ascii="Arial" w:hAnsi="Arial" w:cs="Arial"/>
        </w:rPr>
      </w:pPr>
      <w:r w:rsidRPr="00F23C3E">
        <w:rPr>
          <w:rFonts w:ascii="Arial" w:hAnsi="Arial" w:cs="Arial"/>
        </w:rPr>
        <w:t>Wierzytelność Wykonawcy wynikająca z niniejszej umowy nie może być  przedmiotem przelewu, zastawu, faktoringu lub zbycia na rzecz osoby trzeciej bez zgody Zamawiającego.</w:t>
      </w:r>
    </w:p>
    <w:p w14:paraId="0B418AC0" w14:textId="77777777" w:rsidR="00C6125E" w:rsidRPr="00F23C3E" w:rsidRDefault="00C6125E" w:rsidP="00901927">
      <w:pPr>
        <w:widowControl w:val="0"/>
        <w:numPr>
          <w:ilvl w:val="0"/>
          <w:numId w:val="57"/>
        </w:numPr>
        <w:tabs>
          <w:tab w:val="clear" w:pos="720"/>
          <w:tab w:val="num" w:pos="360"/>
        </w:tabs>
        <w:autoSpaceDE w:val="0"/>
        <w:autoSpaceDN w:val="0"/>
        <w:adjustRightInd w:val="0"/>
        <w:spacing w:before="100" w:beforeAutospacing="1" w:after="100" w:afterAutospacing="1"/>
        <w:ind w:left="284" w:hanging="284"/>
        <w:contextualSpacing/>
        <w:jc w:val="both"/>
        <w:rPr>
          <w:rFonts w:ascii="Arial" w:hAnsi="Arial" w:cs="Arial"/>
        </w:rPr>
      </w:pPr>
      <w:r w:rsidRPr="00F23C3E">
        <w:rPr>
          <w:rFonts w:ascii="Arial" w:hAnsi="Arial" w:cs="Arial"/>
        </w:rPr>
        <w:t>Umowę sporządzono w trzech jednobrzmiących egzemplarzach.</w:t>
      </w:r>
    </w:p>
    <w:p w14:paraId="6C7496BA" w14:textId="77777777" w:rsidR="00C6125E" w:rsidRDefault="00C6125E" w:rsidP="00C6125E">
      <w:pPr>
        <w:spacing w:line="276" w:lineRule="auto"/>
        <w:jc w:val="both"/>
        <w:rPr>
          <w:rFonts w:ascii="Arial" w:hAnsi="Arial" w:cs="Arial"/>
        </w:rPr>
      </w:pPr>
    </w:p>
    <w:p w14:paraId="4FC75980" w14:textId="77777777" w:rsidR="004547B5" w:rsidRPr="00F23C3E" w:rsidRDefault="004547B5" w:rsidP="00C6125E">
      <w:pPr>
        <w:spacing w:line="276" w:lineRule="auto"/>
        <w:jc w:val="both"/>
        <w:rPr>
          <w:rFonts w:ascii="Arial" w:hAnsi="Arial" w:cs="Arial"/>
        </w:rPr>
      </w:pPr>
    </w:p>
    <w:p w14:paraId="2DC16E20" w14:textId="77777777" w:rsidR="00C6125E" w:rsidRPr="00F23C3E" w:rsidRDefault="00C6125E" w:rsidP="00C6125E">
      <w:pPr>
        <w:spacing w:line="276" w:lineRule="auto"/>
        <w:jc w:val="both"/>
        <w:rPr>
          <w:rFonts w:ascii="Arial" w:hAnsi="Arial" w:cs="Arial"/>
          <w:b/>
        </w:rPr>
      </w:pPr>
      <w:r w:rsidRPr="00F23C3E">
        <w:rPr>
          <w:rFonts w:ascii="Arial" w:hAnsi="Arial" w:cs="Arial"/>
          <w:b/>
        </w:rPr>
        <w:t xml:space="preserve">Zamawiający :                                                     </w:t>
      </w:r>
      <w:r w:rsidRPr="00F23C3E">
        <w:rPr>
          <w:rFonts w:ascii="Arial" w:hAnsi="Arial" w:cs="Arial"/>
          <w:b/>
        </w:rPr>
        <w:tab/>
        <w:t xml:space="preserve"> Wykonawca :                                                                                                                               </w:t>
      </w:r>
    </w:p>
    <w:p w14:paraId="70AA874E" w14:textId="77777777" w:rsidR="00C6125E" w:rsidRDefault="00C6125E" w:rsidP="00C6125E">
      <w:pPr>
        <w:spacing w:line="276" w:lineRule="auto"/>
        <w:jc w:val="both"/>
        <w:rPr>
          <w:rFonts w:ascii="Arial" w:hAnsi="Arial" w:cs="Arial"/>
          <w:b/>
        </w:rPr>
      </w:pPr>
    </w:p>
    <w:p w14:paraId="5915B8B1" w14:textId="77777777" w:rsidR="004547B5" w:rsidRPr="00F23C3E" w:rsidRDefault="004547B5" w:rsidP="00C6125E">
      <w:pPr>
        <w:spacing w:line="276" w:lineRule="auto"/>
        <w:jc w:val="both"/>
        <w:rPr>
          <w:rFonts w:ascii="Arial" w:hAnsi="Arial" w:cs="Arial"/>
          <w:b/>
        </w:rPr>
      </w:pPr>
    </w:p>
    <w:p w14:paraId="315B33CC" w14:textId="77777777" w:rsidR="00C6125E" w:rsidRPr="00F23C3E" w:rsidRDefault="00C6125E" w:rsidP="00C6125E">
      <w:pPr>
        <w:spacing w:line="276" w:lineRule="auto"/>
        <w:jc w:val="both"/>
        <w:rPr>
          <w:rFonts w:ascii="Arial" w:hAnsi="Arial" w:cs="Arial"/>
          <w:b/>
        </w:rPr>
      </w:pPr>
    </w:p>
    <w:sectPr w:rsidR="00C6125E" w:rsidRPr="00F23C3E" w:rsidSect="00197351">
      <w:headerReference w:type="default" r:id="rId9"/>
      <w:headerReference w:type="first" r:id="rId10"/>
      <w:pgSz w:w="11906" w:h="16838"/>
      <w:pgMar w:top="2381" w:right="1418" w:bottom="1418" w:left="1418"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977BC" w14:textId="77777777" w:rsidR="0017042A" w:rsidRDefault="0017042A" w:rsidP="00A22B7C">
      <w:r>
        <w:separator/>
      </w:r>
    </w:p>
  </w:endnote>
  <w:endnote w:type="continuationSeparator" w:id="0">
    <w:p w14:paraId="23BE0986" w14:textId="77777777" w:rsidR="0017042A" w:rsidRDefault="0017042A"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00000007" w:usb1="00000000" w:usb2="00000000" w:usb3="00000000" w:csb0="00000093" w:csb1="00000000"/>
  </w:font>
  <w:font w:name="ヒラギノ角ゴ Pro W3">
    <w:charset w:val="00"/>
    <w:family w:val="roman"/>
    <w:pitch w:val="default"/>
  </w:font>
  <w:font w:name="Univers-PL">
    <w:altName w:val="Arial Unicode MS"/>
    <w:panose1 w:val="00000000000000000000"/>
    <w:charset w:val="C8"/>
    <w:family w:val="decorative"/>
    <w:notTrueType/>
    <w:pitch w:val="variable"/>
    <w:sig w:usb0="00000001"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5E352" w14:textId="77777777" w:rsidR="0017042A" w:rsidRDefault="0017042A" w:rsidP="00A22B7C">
      <w:r>
        <w:separator/>
      </w:r>
    </w:p>
  </w:footnote>
  <w:footnote w:type="continuationSeparator" w:id="0">
    <w:p w14:paraId="642084CE" w14:textId="77777777" w:rsidR="0017042A" w:rsidRDefault="0017042A" w:rsidP="00A22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43492" w14:textId="77777777" w:rsidR="00E85A25" w:rsidRDefault="00E85A25">
    <w:pPr>
      <w:pStyle w:val="Nagwek"/>
    </w:pPr>
    <w:r>
      <w:rPr>
        <w:noProof/>
      </w:rPr>
      <w:drawing>
        <wp:anchor distT="0" distB="0" distL="114300" distR="114300" simplePos="0" relativeHeight="251661312" behindDoc="0" locked="0" layoutInCell="1" allowOverlap="1" wp14:anchorId="30C0BA26" wp14:editId="6CB20C68">
          <wp:simplePos x="0" y="0"/>
          <wp:positionH relativeFrom="column">
            <wp:posOffset>-462925</wp:posOffset>
          </wp:positionH>
          <wp:positionV relativeFrom="paragraph">
            <wp:posOffset>189799</wp:posOffset>
          </wp:positionV>
          <wp:extent cx="946219" cy="1044054"/>
          <wp:effectExtent l="0" t="0" r="6350" b="381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p>
  <w:p w14:paraId="6461A372" w14:textId="77777777" w:rsidR="00E85A25" w:rsidRDefault="00E85A25" w:rsidP="00A22B7C">
    <w:pPr>
      <w:pStyle w:val="Nagwek"/>
      <w:jc w:val="center"/>
    </w:pPr>
    <w:r>
      <w:rPr>
        <w:noProof/>
      </w:rPr>
      <mc:AlternateContent>
        <mc:Choice Requires="wps">
          <w:drawing>
            <wp:anchor distT="0" distB="0" distL="114300" distR="114300" simplePos="0" relativeHeight="251659264" behindDoc="0" locked="0" layoutInCell="1" allowOverlap="1" wp14:anchorId="0592F25D" wp14:editId="71688192">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DA96B7" w14:textId="77777777" w:rsidR="00E85A25" w:rsidRPr="005E3153" w:rsidRDefault="00E85A25" w:rsidP="005E3153">
                          <w:pPr>
                            <w:jc w:val="right"/>
                            <w:rPr>
                              <w:color w:val="000000" w:themeColor="text1"/>
                              <w:sz w:val="18"/>
                              <w:szCs w:val="18"/>
                            </w:rPr>
                          </w:pPr>
                          <w:r w:rsidRPr="005E3153">
                            <w:rPr>
                              <w:color w:val="000000" w:themeColor="text1"/>
                              <w:sz w:val="18"/>
                              <w:szCs w:val="18"/>
                            </w:rPr>
                            <w:t>tel. 94 316-01-20</w:t>
                          </w:r>
                        </w:p>
                        <w:p w14:paraId="4ED49B68" w14:textId="77777777" w:rsidR="00E85A25" w:rsidRPr="005E3153" w:rsidRDefault="00E85A25" w:rsidP="005E3153">
                          <w:pPr>
                            <w:jc w:val="right"/>
                            <w:rPr>
                              <w:color w:val="000000" w:themeColor="text1"/>
                              <w:sz w:val="18"/>
                              <w:szCs w:val="18"/>
                            </w:rPr>
                          </w:pPr>
                          <w:r w:rsidRPr="005E3153">
                            <w:rPr>
                              <w:color w:val="000000" w:themeColor="text1"/>
                              <w:sz w:val="18"/>
                              <w:szCs w:val="18"/>
                            </w:rPr>
                            <w:t>fax 94-316-14-91</w:t>
                          </w:r>
                        </w:p>
                        <w:p w14:paraId="4D5AD613" w14:textId="77777777" w:rsidR="00E85A25" w:rsidRDefault="00E85A25" w:rsidP="005E3153">
                          <w:pPr>
                            <w:jc w:val="right"/>
                            <w:rPr>
                              <w:rStyle w:val="Hipercze"/>
                              <w:color w:val="000000" w:themeColor="text1"/>
                              <w:sz w:val="18"/>
                              <w:szCs w:val="18"/>
                              <w:u w:val="none"/>
                            </w:rPr>
                          </w:pPr>
                          <w:hyperlink r:id="rId2" w:history="1">
                            <w:r w:rsidRPr="005E3153">
                              <w:rPr>
                                <w:rStyle w:val="Hipercze"/>
                                <w:color w:val="000000" w:themeColor="text1"/>
                                <w:sz w:val="18"/>
                                <w:szCs w:val="18"/>
                                <w:u w:val="none"/>
                              </w:rPr>
                              <w:t>www.swieszyno.pl</w:t>
                            </w:r>
                          </w:hyperlink>
                        </w:p>
                        <w:p w14:paraId="30D362F5" w14:textId="77777777" w:rsidR="00E85A25" w:rsidRDefault="00E85A25"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3888127E" w14:textId="77777777" w:rsidR="00E85A25" w:rsidRPr="005E3153" w:rsidRDefault="00E85A25" w:rsidP="005E3153">
                          <w:pPr>
                            <w:jc w:val="right"/>
                            <w:rPr>
                              <w:color w:val="000000" w:themeColor="text1"/>
                              <w:sz w:val="18"/>
                              <w:szCs w:val="18"/>
                            </w:rPr>
                          </w:pPr>
                          <w:r>
                            <w:rPr>
                              <w:rStyle w:val="Hipercze"/>
                              <w:color w:val="000000" w:themeColor="text1"/>
                              <w:sz w:val="18"/>
                              <w:szCs w:val="18"/>
                              <w:u w:val="none"/>
                            </w:rPr>
                            <w:t>NIP: 499-05-21-087</w:t>
                          </w:r>
                        </w:p>
                        <w:p w14:paraId="573A3C2C" w14:textId="77777777" w:rsidR="00E85A25" w:rsidRDefault="00E85A25"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Prostokąt 6" o:spid="_x0000_s1026"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" fillcolor="white [3212]" strokecolor="white [3212]" strokeweight="1pt">
              <v:textbox>
                <w:txbxContent>
                  <w:p w:rsidR="00012507" w:rsidRPr="005E3153" w:rsidRDefault="00012507" w:rsidP="005E3153">
                    <w:pPr>
                      <w:jc w:val="right"/>
                      <w:rPr>
                        <w:color w:val="000000" w:themeColor="text1"/>
                        <w:sz w:val="18"/>
                        <w:szCs w:val="18"/>
                      </w:rPr>
                    </w:pPr>
                    <w:r w:rsidRPr="005E3153">
                      <w:rPr>
                        <w:color w:val="000000" w:themeColor="text1"/>
                        <w:sz w:val="18"/>
                        <w:szCs w:val="18"/>
                      </w:rPr>
                      <w:t>tel. 94 316-01-20</w:t>
                    </w:r>
                  </w:p>
                  <w:p w:rsidR="00012507" w:rsidRPr="005E3153" w:rsidRDefault="00012507" w:rsidP="005E3153">
                    <w:pPr>
                      <w:jc w:val="right"/>
                      <w:rPr>
                        <w:color w:val="000000" w:themeColor="text1"/>
                        <w:sz w:val="18"/>
                        <w:szCs w:val="18"/>
                      </w:rPr>
                    </w:pPr>
                    <w:r w:rsidRPr="005E3153">
                      <w:rPr>
                        <w:color w:val="000000" w:themeColor="text1"/>
                        <w:sz w:val="18"/>
                        <w:szCs w:val="18"/>
                      </w:rPr>
                      <w:t>fax 94-316-14-91</w:t>
                    </w:r>
                  </w:p>
                  <w:p w:rsidR="00012507" w:rsidRDefault="00012507" w:rsidP="005E3153">
                    <w:pPr>
                      <w:jc w:val="right"/>
                      <w:rPr>
                        <w:rStyle w:val="Hipercze"/>
                        <w:color w:val="000000" w:themeColor="text1"/>
                        <w:sz w:val="18"/>
                        <w:szCs w:val="18"/>
                        <w:u w:val="none"/>
                      </w:rPr>
                    </w:pPr>
                    <w:hyperlink r:id="rId3" w:history="1">
                      <w:r w:rsidRPr="005E3153">
                        <w:rPr>
                          <w:rStyle w:val="Hipercze"/>
                          <w:color w:val="000000" w:themeColor="text1"/>
                          <w:sz w:val="18"/>
                          <w:szCs w:val="18"/>
                          <w:u w:val="none"/>
                        </w:rPr>
                        <w:t>www.swieszyno.pl</w:t>
                      </w:r>
                    </w:hyperlink>
                  </w:p>
                  <w:p w:rsidR="00012507" w:rsidRDefault="00012507" w:rsidP="005E3153">
                    <w:pPr>
                      <w:jc w:val="right"/>
                      <w:rPr>
                        <w:rStyle w:val="Hipercze"/>
                        <w:color w:val="000000" w:themeColor="text1"/>
                        <w:sz w:val="18"/>
                        <w:szCs w:val="18"/>
                        <w:u w:val="none"/>
                      </w:rPr>
                    </w:pPr>
                    <w:r>
                      <w:rPr>
                        <w:rStyle w:val="Hipercze"/>
                        <w:color w:val="000000" w:themeColor="text1"/>
                        <w:sz w:val="18"/>
                        <w:szCs w:val="18"/>
                        <w:u w:val="none"/>
                      </w:rPr>
                      <w:t>gmina@swieszyno.pl</w:t>
                    </w:r>
                  </w:p>
                  <w:p w:rsidR="00012507" w:rsidRPr="005E3153" w:rsidRDefault="00012507" w:rsidP="005E3153">
                    <w:pPr>
                      <w:jc w:val="right"/>
                      <w:rPr>
                        <w:color w:val="000000" w:themeColor="text1"/>
                        <w:sz w:val="18"/>
                        <w:szCs w:val="18"/>
                      </w:rPr>
                    </w:pPr>
                    <w:r>
                      <w:rPr>
                        <w:rStyle w:val="Hipercze"/>
                        <w:color w:val="000000" w:themeColor="text1"/>
                        <w:sz w:val="18"/>
                        <w:szCs w:val="18"/>
                        <w:u w:val="none"/>
                      </w:rPr>
                      <w:t>NIP: 499-05-21-087</w:t>
                    </w:r>
                  </w:p>
                  <w:p w:rsidR="00012507" w:rsidRDefault="00012507" w:rsidP="00444AD4">
                    <w:pPr>
                      <w:jc w:val="right"/>
                    </w:pPr>
                    <w:r>
                      <w:t xml:space="preserve">NIP: </w:t>
                    </w:r>
                    <w:r>
                      <w:rPr>
                        <w:rFonts w:ascii="Arial" w:hAnsi="Arial" w:cs="Arial"/>
                      </w:rPr>
                      <w:t>499-05-21-087</w:t>
                    </w:r>
                  </w:p>
                </w:txbxContent>
              </v:textbox>
            </v:rect>
          </w:pict>
        </mc:Fallback>
      </mc:AlternateContent>
    </w:r>
  </w:p>
  <w:p w14:paraId="10C84786" w14:textId="77777777" w:rsidR="00E85A25" w:rsidRPr="008045E7" w:rsidRDefault="00E85A25" w:rsidP="005E3153">
    <w:pPr>
      <w:pStyle w:val="Nagwek"/>
      <w:tabs>
        <w:tab w:val="clear" w:pos="9072"/>
      </w:tabs>
      <w:spacing w:line="276" w:lineRule="auto"/>
      <w:ind w:left="993" w:right="992"/>
      <w:jc w:val="center"/>
      <w:rPr>
        <w:sz w:val="40"/>
      </w:rPr>
    </w:pPr>
    <w:r>
      <w:rPr>
        <w:sz w:val="40"/>
      </w:rPr>
      <w:t>Gmina</w:t>
    </w:r>
    <w:r w:rsidRPr="008045E7">
      <w:rPr>
        <w:sz w:val="40"/>
      </w:rPr>
      <w:t xml:space="preserve"> Świeszyno</w:t>
    </w:r>
  </w:p>
  <w:p w14:paraId="6E6CA3DD" w14:textId="77777777" w:rsidR="00E85A25" w:rsidRPr="008045E7" w:rsidRDefault="00E85A25" w:rsidP="005E3153">
    <w:pPr>
      <w:pStyle w:val="Nagwek"/>
      <w:tabs>
        <w:tab w:val="clear" w:pos="9072"/>
      </w:tabs>
      <w:spacing w:line="276" w:lineRule="auto"/>
      <w:ind w:left="993" w:right="992"/>
      <w:jc w:val="center"/>
    </w:pPr>
    <w:r w:rsidRPr="008045E7">
      <w:t>Świeszyno 71, 76-024 Świeszyno, powiat koszaliński</w:t>
    </w:r>
  </w:p>
  <w:p w14:paraId="58D73A5D" w14:textId="77777777" w:rsidR="00E85A25" w:rsidRPr="008045E7" w:rsidRDefault="00E85A25"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14:anchorId="513FA930" wp14:editId="124A66B0">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8E4F"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81878" w14:textId="77777777" w:rsidR="00E85A25" w:rsidRPr="008045E7" w:rsidRDefault="00E85A25" w:rsidP="006F62E3">
    <w:pPr>
      <w:pStyle w:val="Nagwek"/>
      <w:tabs>
        <w:tab w:val="clear" w:pos="9072"/>
      </w:tabs>
      <w:spacing w:line="276" w:lineRule="auto"/>
      <w:ind w:left="993" w:right="992"/>
      <w:jc w:val="center"/>
      <w:rPr>
        <w:sz w:val="40"/>
      </w:rPr>
    </w:pPr>
    <w:r>
      <w:rPr>
        <w:noProof/>
      </w:rPr>
      <w:drawing>
        <wp:anchor distT="0" distB="0" distL="114300" distR="114300" simplePos="0" relativeHeight="251663360" behindDoc="0" locked="0" layoutInCell="1" allowOverlap="1" wp14:anchorId="4B523605" wp14:editId="2BEF2D9E">
          <wp:simplePos x="0" y="0"/>
          <wp:positionH relativeFrom="column">
            <wp:posOffset>-102054</wp:posOffset>
          </wp:positionH>
          <wp:positionV relativeFrom="paragraph">
            <wp:posOffset>123679</wp:posOffset>
          </wp:positionV>
          <wp:extent cx="946219" cy="1044054"/>
          <wp:effectExtent l="0" t="0" r="6350" b="381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r>
      <w:rPr>
        <w:sz w:val="40"/>
      </w:rPr>
      <w:t>Gmina</w:t>
    </w:r>
    <w:r w:rsidRPr="008045E7">
      <w:rPr>
        <w:sz w:val="40"/>
      </w:rPr>
      <w:t xml:space="preserve"> Świeszyno</w:t>
    </w:r>
  </w:p>
  <w:p w14:paraId="638F8F87" w14:textId="77777777" w:rsidR="00E85A25" w:rsidRPr="008045E7" w:rsidRDefault="00E85A25" w:rsidP="006F62E3">
    <w:pPr>
      <w:pStyle w:val="Nagwek"/>
      <w:tabs>
        <w:tab w:val="clear" w:pos="9072"/>
      </w:tabs>
      <w:spacing w:line="276" w:lineRule="auto"/>
      <w:ind w:left="993" w:right="992"/>
      <w:jc w:val="center"/>
    </w:pPr>
    <w:r w:rsidRPr="008045E7">
      <w:t>Świeszyno 71, 76-024 Świeszyno, powiat koszaliński</w:t>
    </w:r>
    <w:r>
      <w:t xml:space="preserve">                      </w:t>
    </w:r>
  </w:p>
  <w:p w14:paraId="15822961" w14:textId="77777777" w:rsidR="00E85A25" w:rsidRPr="008045E7" w:rsidRDefault="00E85A25" w:rsidP="006F62E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5408" behindDoc="0" locked="0" layoutInCell="1" allowOverlap="1" wp14:anchorId="11B5CB09" wp14:editId="063ADA6F">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884F9" id="Łącznik prosty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Ba2oRV3gEAAAoEAAAOAAAAAAAAAAAAAAAAAC4CAABkcnMvZTJvRG9jLnhtbFBLAQItABQABgAI&#10;AAAAIQCXTqqM3QAAAAkBAAAPAAAAAAAAAAAAAAAAADgEAABkcnMvZG93bnJldi54bWxQSwUGAAAA&#10;AAQABADzAAAAQgUAAAAA&#10;" strokecolor="black [3213]">
              <v:stroke joinstyle="miter"/>
            </v:line>
          </w:pict>
        </mc:Fallback>
      </mc:AlternateContent>
    </w:r>
  </w:p>
  <w:p w14:paraId="3D7A20F7" w14:textId="77777777" w:rsidR="00E85A25" w:rsidRDefault="00E85A2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r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3"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7EE625B"/>
    <w:multiLevelType w:val="multilevel"/>
    <w:tmpl w:val="15C6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15:restartNumberingAfterBreak="0">
    <w:nsid w:val="15CA0CBE"/>
    <w:multiLevelType w:val="hybridMultilevel"/>
    <w:tmpl w:val="595C856A"/>
    <w:lvl w:ilvl="0" w:tplc="D8C0008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207CB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65E4107"/>
    <w:multiLevelType w:val="multilevel"/>
    <w:tmpl w:val="BC4E93E2"/>
    <w:lvl w:ilvl="0">
      <w:start w:val="2"/>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256" w:hanging="1800"/>
      </w:pPr>
      <w:rPr>
        <w:rFonts w:hint="default"/>
      </w:rPr>
    </w:lvl>
  </w:abstractNum>
  <w:abstractNum w:abstractNumId="17" w15:restartNumberingAfterBreak="0">
    <w:nsid w:val="1AB845F0"/>
    <w:multiLevelType w:val="hybridMultilevel"/>
    <w:tmpl w:val="23E68BA2"/>
    <w:lvl w:ilvl="0" w:tplc="4120E6EC">
      <w:start w:val="1"/>
      <w:numFmt w:val="decimal"/>
      <w:lvlText w:val="%1."/>
      <w:lvlJc w:val="left"/>
      <w:pPr>
        <w:ind w:left="360" w:hanging="360"/>
      </w:pPr>
      <w:rPr>
        <w:rFonts w:eastAsia="Arial Unicode M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1F8851EA"/>
    <w:multiLevelType w:val="hybridMultilevel"/>
    <w:tmpl w:val="A1A235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14E775C"/>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22F53DD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48E0A7F"/>
    <w:multiLevelType w:val="hybridMultilevel"/>
    <w:tmpl w:val="19704E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24EA6651"/>
    <w:multiLevelType w:val="multilevel"/>
    <w:tmpl w:val="E698058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0" w15:restartNumberingAfterBreak="0">
    <w:nsid w:val="25574263"/>
    <w:multiLevelType w:val="hybridMultilevel"/>
    <w:tmpl w:val="9314E9B4"/>
    <w:lvl w:ilvl="0" w:tplc="62E8BD28">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AAA761D"/>
    <w:multiLevelType w:val="hybridMultilevel"/>
    <w:tmpl w:val="47804D76"/>
    <w:lvl w:ilvl="0" w:tplc="0C240FBC">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AAB0CE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30335382"/>
    <w:multiLevelType w:val="multilevel"/>
    <w:tmpl w:val="E87A53B0"/>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6" w15:restartNumberingAfterBreak="0">
    <w:nsid w:val="3282688C"/>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34101351"/>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3BBC6249"/>
    <w:multiLevelType w:val="hybridMultilevel"/>
    <w:tmpl w:val="20C80700"/>
    <w:lvl w:ilvl="0" w:tplc="04150017">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3CA67882"/>
    <w:multiLevelType w:val="hybridMultilevel"/>
    <w:tmpl w:val="C3029B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416B5CEC"/>
    <w:multiLevelType w:val="hybridMultilevel"/>
    <w:tmpl w:val="7090A426"/>
    <w:lvl w:ilvl="0" w:tplc="F44CCE8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2B30525"/>
    <w:multiLevelType w:val="multilevel"/>
    <w:tmpl w:val="E30A8DC6"/>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46"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15:restartNumberingAfterBreak="0">
    <w:nsid w:val="472F2544"/>
    <w:multiLevelType w:val="multilevel"/>
    <w:tmpl w:val="C032EC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9297E23"/>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4D2A0F92"/>
    <w:multiLevelType w:val="multilevel"/>
    <w:tmpl w:val="28EC3952"/>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15:restartNumberingAfterBreak="0">
    <w:nsid w:val="52BB042A"/>
    <w:multiLevelType w:val="multilevel"/>
    <w:tmpl w:val="F4448A8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569A147C"/>
    <w:multiLevelType w:val="hybridMultilevel"/>
    <w:tmpl w:val="690C89D4"/>
    <w:lvl w:ilvl="0" w:tplc="349CC65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15:restartNumberingAfterBreak="0">
    <w:nsid w:val="5D2F0B3F"/>
    <w:multiLevelType w:val="hybridMultilevel"/>
    <w:tmpl w:val="80A6C6B2"/>
    <w:lvl w:ilvl="0" w:tplc="23DAB4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613631A8"/>
    <w:multiLevelType w:val="multilevel"/>
    <w:tmpl w:val="83723566"/>
    <w:lvl w:ilvl="0">
      <w:start w:val="1"/>
      <w:numFmt w:val="decimal"/>
      <w:lvlText w:val="%1."/>
      <w:lvlJc w:val="left"/>
      <w:pPr>
        <w:ind w:left="360" w:hanging="360"/>
      </w:pPr>
    </w:lvl>
    <w:lvl w:ilvl="1">
      <w:start w:val="1"/>
      <w:numFmt w:val="lowerLetter"/>
      <w:lvlText w:val="%2."/>
      <w:lvlJc w:val="left"/>
      <w:pPr>
        <w:ind w:left="1469" w:hanging="360"/>
      </w:pPr>
      <w:rPr>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60" w15:restartNumberingAfterBreak="0">
    <w:nsid w:val="65D8624A"/>
    <w:multiLevelType w:val="hybridMultilevel"/>
    <w:tmpl w:val="958CB490"/>
    <w:lvl w:ilvl="0" w:tplc="8C96C2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ABF669F"/>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714B1565"/>
    <w:multiLevelType w:val="multilevel"/>
    <w:tmpl w:val="12D4BFA4"/>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64" w15:restartNumberingAfterBreak="0">
    <w:nsid w:val="75C253F5"/>
    <w:multiLevelType w:val="hybridMultilevel"/>
    <w:tmpl w:val="8422B4FA"/>
    <w:lvl w:ilvl="0" w:tplc="6B10B220">
      <w:start w:val="1"/>
      <w:numFmt w:val="decimal"/>
      <w:lvlText w:val="%1."/>
      <w:lvlJc w:val="left"/>
      <w:pPr>
        <w:ind w:left="644"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79D21E4"/>
    <w:multiLevelType w:val="multilevel"/>
    <w:tmpl w:val="5FFCA11A"/>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66" w15:restartNumberingAfterBreak="0">
    <w:nsid w:val="79A44F0B"/>
    <w:multiLevelType w:val="multilevel"/>
    <w:tmpl w:val="8D1CF7FA"/>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67" w15:restartNumberingAfterBreak="0">
    <w:nsid w:val="7AD35517"/>
    <w:multiLevelType w:val="multilevel"/>
    <w:tmpl w:val="ABDA38D0"/>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68" w15:restartNumberingAfterBreak="0">
    <w:nsid w:val="7E5B4D0F"/>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25"/>
  </w:num>
  <w:num w:numId="2">
    <w:abstractNumId w:val="12"/>
  </w:num>
  <w:num w:numId="3">
    <w:abstractNumId w:val="63"/>
  </w:num>
  <w:num w:numId="4">
    <w:abstractNumId w:val="39"/>
  </w:num>
  <w:num w:numId="5">
    <w:abstractNumId w:val="6"/>
  </w:num>
  <w:num w:numId="6">
    <w:abstractNumId w:val="5"/>
  </w:num>
  <w:num w:numId="7">
    <w:abstractNumId w:val="42"/>
  </w:num>
  <w:num w:numId="8">
    <w:abstractNumId w:val="43"/>
  </w:num>
  <w:num w:numId="9">
    <w:abstractNumId w:val="53"/>
  </w:num>
  <w:num w:numId="10">
    <w:abstractNumId w:val="49"/>
  </w:num>
  <w:num w:numId="11">
    <w:abstractNumId w:val="51"/>
  </w:num>
  <w:num w:numId="12">
    <w:abstractNumId w:val="28"/>
  </w:num>
  <w:num w:numId="13">
    <w:abstractNumId w:val="10"/>
  </w:num>
  <w:num w:numId="14">
    <w:abstractNumId w:val="27"/>
  </w:num>
  <w:num w:numId="15">
    <w:abstractNumId w:val="18"/>
  </w:num>
  <w:num w:numId="16">
    <w:abstractNumId w:val="19"/>
  </w:num>
  <w:num w:numId="17">
    <w:abstractNumId w:val="22"/>
  </w:num>
  <w:num w:numId="18">
    <w:abstractNumId w:val="55"/>
  </w:num>
  <w:num w:numId="19">
    <w:abstractNumId w:val="4"/>
  </w:num>
  <w:num w:numId="20">
    <w:abstractNumId w:val="8"/>
  </w:num>
  <w:num w:numId="21">
    <w:abstractNumId w:val="24"/>
  </w:num>
  <w:num w:numId="22">
    <w:abstractNumId w:val="33"/>
  </w:num>
  <w:num w:numId="23">
    <w:abstractNumId w:val="9"/>
  </w:num>
  <w:num w:numId="24">
    <w:abstractNumId w:val="11"/>
  </w:num>
  <w:num w:numId="25">
    <w:abstractNumId w:val="46"/>
  </w:num>
  <w:num w:numId="26">
    <w:abstractNumId w:val="58"/>
  </w:num>
  <w:num w:numId="27">
    <w:abstractNumId w:val="56"/>
  </w:num>
  <w:num w:numId="28">
    <w:abstractNumId w:val="38"/>
  </w:num>
  <w:num w:numId="29">
    <w:abstractNumId w:val="13"/>
  </w:num>
  <w:num w:numId="30">
    <w:abstractNumId w:val="52"/>
  </w:num>
  <w:num w:numId="31">
    <w:abstractNumId w:val="29"/>
  </w:num>
  <w:num w:numId="32">
    <w:abstractNumId w:val="59"/>
  </w:num>
  <w:num w:numId="33">
    <w:abstractNumId w:val="62"/>
  </w:num>
  <w:num w:numId="34">
    <w:abstractNumId w:val="44"/>
  </w:num>
  <w:num w:numId="35">
    <w:abstractNumId w:val="14"/>
  </w:num>
  <w:num w:numId="36">
    <w:abstractNumId w:val="54"/>
  </w:num>
  <w:num w:numId="37">
    <w:abstractNumId w:val="17"/>
  </w:num>
  <w:num w:numId="38">
    <w:abstractNumId w:val="60"/>
  </w:num>
  <w:num w:numId="39">
    <w:abstractNumId w:val="30"/>
  </w:num>
  <w:num w:numId="40">
    <w:abstractNumId w:val="64"/>
  </w:num>
  <w:num w:numId="41">
    <w:abstractNumId w:val="31"/>
  </w:num>
  <w:num w:numId="42">
    <w:abstractNumId w:val="57"/>
  </w:num>
  <w:num w:numId="43">
    <w:abstractNumId w:val="0"/>
  </w:num>
  <w:num w:numId="44">
    <w:abstractNumId w:val="41"/>
  </w:num>
  <w:num w:numId="45">
    <w:abstractNumId w:val="20"/>
  </w:num>
  <w:num w:numId="46">
    <w:abstractNumId w:val="23"/>
  </w:num>
  <w:num w:numId="47">
    <w:abstractNumId w:val="68"/>
  </w:num>
  <w:num w:numId="48">
    <w:abstractNumId w:val="26"/>
  </w:num>
  <w:num w:numId="49">
    <w:abstractNumId w:val="40"/>
  </w:num>
  <w:num w:numId="50">
    <w:abstractNumId w:val="16"/>
  </w:num>
  <w:num w:numId="51">
    <w:abstractNumId w:val="34"/>
  </w:num>
  <w:num w:numId="52">
    <w:abstractNumId w:val="50"/>
  </w:num>
  <w:num w:numId="53">
    <w:abstractNumId w:val="47"/>
  </w:num>
  <w:num w:numId="54">
    <w:abstractNumId w:val="15"/>
  </w:num>
  <w:num w:numId="55">
    <w:abstractNumId w:val="36"/>
  </w:num>
  <w:num w:numId="56">
    <w:abstractNumId w:val="37"/>
  </w:num>
  <w:num w:numId="57">
    <w:abstractNumId w:val="7"/>
  </w:num>
  <w:num w:numId="58">
    <w:abstractNumId w:val="32"/>
  </w:num>
  <w:num w:numId="59">
    <w:abstractNumId w:val="21"/>
  </w:num>
  <w:num w:numId="60">
    <w:abstractNumId w:val="61"/>
  </w:num>
  <w:num w:numId="61">
    <w:abstractNumId w:val="48"/>
  </w:num>
  <w:num w:numId="62">
    <w:abstractNumId w:val="67"/>
  </w:num>
  <w:num w:numId="63">
    <w:abstractNumId w:val="45"/>
  </w:num>
  <w:num w:numId="64">
    <w:abstractNumId w:val="65"/>
  </w:num>
  <w:num w:numId="65">
    <w:abstractNumId w:val="6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12507"/>
    <w:rsid w:val="00043790"/>
    <w:rsid w:val="00055487"/>
    <w:rsid w:val="00085F90"/>
    <w:rsid w:val="000A60D5"/>
    <w:rsid w:val="000E1A0A"/>
    <w:rsid w:val="000F7B00"/>
    <w:rsid w:val="00132E1C"/>
    <w:rsid w:val="0017042A"/>
    <w:rsid w:val="00197351"/>
    <w:rsid w:val="001B74BC"/>
    <w:rsid w:val="002215AE"/>
    <w:rsid w:val="0023634D"/>
    <w:rsid w:val="00244783"/>
    <w:rsid w:val="00247B50"/>
    <w:rsid w:val="00295C66"/>
    <w:rsid w:val="002A488C"/>
    <w:rsid w:val="002D4A9B"/>
    <w:rsid w:val="003967FE"/>
    <w:rsid w:val="003A147F"/>
    <w:rsid w:val="004119C9"/>
    <w:rsid w:val="00420088"/>
    <w:rsid w:val="004355A1"/>
    <w:rsid w:val="00444AD4"/>
    <w:rsid w:val="004547B5"/>
    <w:rsid w:val="00455037"/>
    <w:rsid w:val="004A1997"/>
    <w:rsid w:val="004A6177"/>
    <w:rsid w:val="004D6DFE"/>
    <w:rsid w:val="005420F1"/>
    <w:rsid w:val="00545E30"/>
    <w:rsid w:val="00573145"/>
    <w:rsid w:val="005E3153"/>
    <w:rsid w:val="006159C5"/>
    <w:rsid w:val="006444C6"/>
    <w:rsid w:val="00660C73"/>
    <w:rsid w:val="00683D2D"/>
    <w:rsid w:val="006A0EC8"/>
    <w:rsid w:val="006F62E3"/>
    <w:rsid w:val="007033B9"/>
    <w:rsid w:val="00715695"/>
    <w:rsid w:val="00717501"/>
    <w:rsid w:val="00727DF3"/>
    <w:rsid w:val="0075196D"/>
    <w:rsid w:val="007B284B"/>
    <w:rsid w:val="007B4419"/>
    <w:rsid w:val="007F29D7"/>
    <w:rsid w:val="008045E7"/>
    <w:rsid w:val="0081355E"/>
    <w:rsid w:val="00817DEA"/>
    <w:rsid w:val="0082430B"/>
    <w:rsid w:val="00894587"/>
    <w:rsid w:val="00901927"/>
    <w:rsid w:val="00906B83"/>
    <w:rsid w:val="009237BC"/>
    <w:rsid w:val="00935E27"/>
    <w:rsid w:val="0096730A"/>
    <w:rsid w:val="009A065D"/>
    <w:rsid w:val="00A22B7C"/>
    <w:rsid w:val="00A267A1"/>
    <w:rsid w:val="00A423D3"/>
    <w:rsid w:val="00A466BD"/>
    <w:rsid w:val="00A52891"/>
    <w:rsid w:val="00A56038"/>
    <w:rsid w:val="00A6215E"/>
    <w:rsid w:val="00A62C9D"/>
    <w:rsid w:val="00A6508E"/>
    <w:rsid w:val="00A93678"/>
    <w:rsid w:val="00AA5CEA"/>
    <w:rsid w:val="00AB1302"/>
    <w:rsid w:val="00B371F3"/>
    <w:rsid w:val="00B7783B"/>
    <w:rsid w:val="00BB62D8"/>
    <w:rsid w:val="00BD633A"/>
    <w:rsid w:val="00BE7ED4"/>
    <w:rsid w:val="00C6125E"/>
    <w:rsid w:val="00C6425F"/>
    <w:rsid w:val="00C663DE"/>
    <w:rsid w:val="00C72CCD"/>
    <w:rsid w:val="00CB51E7"/>
    <w:rsid w:val="00CE16D0"/>
    <w:rsid w:val="00CF29B3"/>
    <w:rsid w:val="00CF3CA6"/>
    <w:rsid w:val="00D26DA9"/>
    <w:rsid w:val="00DA073D"/>
    <w:rsid w:val="00DC163D"/>
    <w:rsid w:val="00DC40ED"/>
    <w:rsid w:val="00E46B75"/>
    <w:rsid w:val="00E7300C"/>
    <w:rsid w:val="00E85A25"/>
    <w:rsid w:val="00EA0A2E"/>
    <w:rsid w:val="00EB4997"/>
    <w:rsid w:val="00EE4F70"/>
    <w:rsid w:val="00EF4693"/>
    <w:rsid w:val="00EF6A0D"/>
    <w:rsid w:val="00F05547"/>
    <w:rsid w:val="00F12445"/>
    <w:rsid w:val="00F23C3E"/>
    <w:rsid w:val="00F30B27"/>
    <w:rsid w:val="00F42CFF"/>
    <w:rsid w:val="00FA28E2"/>
    <w:rsid w:val="00FF7A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E22E40"/>
  <w15:chartTrackingRefBased/>
  <w15:docId w15:val="{E85338C8-7907-420E-BB8D-8A891CB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62E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F62E3"/>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6F62E3"/>
    <w:pPr>
      <w:keepNext/>
      <w:ind w:left="1361"/>
      <w:jc w:val="both"/>
      <w:outlineLvl w:val="1"/>
    </w:pPr>
    <w:rPr>
      <w:b/>
      <w:bCs/>
    </w:rPr>
  </w:style>
  <w:style w:type="paragraph" w:styleId="Nagwek3">
    <w:name w:val="heading 3"/>
    <w:basedOn w:val="Normalny"/>
    <w:next w:val="Normalny"/>
    <w:link w:val="Nagwek3Znak"/>
    <w:qFormat/>
    <w:rsid w:val="006F62E3"/>
    <w:pPr>
      <w:keepNext/>
      <w:ind w:left="1985" w:hanging="1964"/>
      <w:jc w:val="center"/>
      <w:outlineLvl w:val="2"/>
    </w:pPr>
    <w:rPr>
      <w:b/>
      <w:sz w:val="28"/>
    </w:rPr>
  </w:style>
  <w:style w:type="paragraph" w:styleId="Nagwek4">
    <w:name w:val="heading 4"/>
    <w:basedOn w:val="Normalny"/>
    <w:next w:val="Normalny"/>
    <w:link w:val="Nagwek4Znak"/>
    <w:qFormat/>
    <w:rsid w:val="006F62E3"/>
    <w:pPr>
      <w:keepNext/>
      <w:tabs>
        <w:tab w:val="left" w:pos="3060"/>
      </w:tabs>
      <w:outlineLvl w:val="3"/>
    </w:pPr>
    <w:rPr>
      <w:b/>
      <w:bCs/>
      <w:sz w:val="28"/>
    </w:rPr>
  </w:style>
  <w:style w:type="paragraph" w:styleId="Nagwek5">
    <w:name w:val="heading 5"/>
    <w:basedOn w:val="Normalny"/>
    <w:next w:val="Normalny"/>
    <w:link w:val="Nagwek5Znak"/>
    <w:qFormat/>
    <w:rsid w:val="006F62E3"/>
    <w:pPr>
      <w:keepNext/>
      <w:jc w:val="center"/>
      <w:outlineLvl w:val="4"/>
    </w:pPr>
    <w:rPr>
      <w:b/>
      <w:sz w:val="30"/>
    </w:rPr>
  </w:style>
  <w:style w:type="paragraph" w:styleId="Nagwek6">
    <w:name w:val="heading 6"/>
    <w:basedOn w:val="Normalny"/>
    <w:next w:val="Normalny"/>
    <w:link w:val="Nagwek6Znak"/>
    <w:qFormat/>
    <w:rsid w:val="006F62E3"/>
    <w:pPr>
      <w:keepNext/>
      <w:ind w:left="360" w:hanging="360"/>
      <w:outlineLvl w:val="5"/>
    </w:pPr>
    <w:rPr>
      <w:b/>
    </w:rPr>
  </w:style>
  <w:style w:type="paragraph" w:styleId="Nagwek9">
    <w:name w:val="heading 9"/>
    <w:basedOn w:val="Normalny"/>
    <w:next w:val="Normalny"/>
    <w:link w:val="Nagwek9Znak"/>
    <w:uiPriority w:val="9"/>
    <w:unhideWhenUsed/>
    <w:qFormat/>
    <w:rsid w:val="006F62E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character" w:customStyle="1" w:styleId="Nagwek1Znak">
    <w:name w:val="Nagłówek 1 Znak"/>
    <w:basedOn w:val="Domylnaczcionkaakapitu"/>
    <w:link w:val="Nagwek1"/>
    <w:rsid w:val="006F62E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6F62E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6F62E3"/>
    <w:rPr>
      <w:rFonts w:ascii="Times New Roman" w:eastAsia="Times New Roman" w:hAnsi="Times New Roman" w:cs="Times New Roman"/>
      <w:b/>
      <w:sz w:val="28"/>
      <w:szCs w:val="24"/>
      <w:lang w:eastAsia="pl-PL"/>
    </w:rPr>
  </w:style>
  <w:style w:type="character" w:customStyle="1" w:styleId="Nagwek4Znak">
    <w:name w:val="Nagłówek 4 Znak"/>
    <w:basedOn w:val="Domylnaczcionkaakapitu"/>
    <w:link w:val="Nagwek4"/>
    <w:rsid w:val="006F62E3"/>
    <w:rPr>
      <w:rFonts w:ascii="Times New Roman" w:eastAsia="Times New Roman" w:hAnsi="Times New Roman" w:cs="Times New Roman"/>
      <w:b/>
      <w:bCs/>
      <w:sz w:val="28"/>
      <w:szCs w:val="24"/>
      <w:lang w:eastAsia="pl-PL"/>
    </w:rPr>
  </w:style>
  <w:style w:type="character" w:customStyle="1" w:styleId="Nagwek5Znak">
    <w:name w:val="Nagłówek 5 Znak"/>
    <w:basedOn w:val="Domylnaczcionkaakapitu"/>
    <w:link w:val="Nagwek5"/>
    <w:rsid w:val="006F62E3"/>
    <w:rPr>
      <w:rFonts w:ascii="Times New Roman" w:eastAsia="Times New Roman" w:hAnsi="Times New Roman" w:cs="Times New Roman"/>
      <w:b/>
      <w:sz w:val="30"/>
      <w:szCs w:val="24"/>
      <w:lang w:eastAsia="pl-PL"/>
    </w:rPr>
  </w:style>
  <w:style w:type="character" w:customStyle="1" w:styleId="Nagwek6Znak">
    <w:name w:val="Nagłówek 6 Znak"/>
    <w:basedOn w:val="Domylnaczcionkaakapitu"/>
    <w:link w:val="Nagwek6"/>
    <w:rsid w:val="006F62E3"/>
    <w:rPr>
      <w:rFonts w:ascii="Times New Roman" w:eastAsia="Times New Roman" w:hAnsi="Times New Roman" w:cs="Times New Roman"/>
      <w:b/>
      <w:sz w:val="24"/>
      <w:szCs w:val="24"/>
      <w:lang w:eastAsia="pl-PL"/>
    </w:rPr>
  </w:style>
  <w:style w:type="character" w:customStyle="1" w:styleId="Nagwek9Znak">
    <w:name w:val="Nagłówek 9 Znak"/>
    <w:basedOn w:val="Domylnaczcionkaakapitu"/>
    <w:link w:val="Nagwek9"/>
    <w:uiPriority w:val="9"/>
    <w:rsid w:val="006F62E3"/>
    <w:rPr>
      <w:rFonts w:asciiTheme="majorHAnsi" w:eastAsiaTheme="majorEastAsia" w:hAnsiTheme="majorHAnsi" w:cstheme="majorBidi"/>
      <w:i/>
      <w:iCs/>
      <w:color w:val="404040" w:themeColor="text1" w:themeTint="BF"/>
      <w:sz w:val="20"/>
      <w:szCs w:val="20"/>
    </w:rPr>
  </w:style>
  <w:style w:type="paragraph" w:styleId="Tekstpodstawowy">
    <w:name w:val="Body Text"/>
    <w:basedOn w:val="Normalny"/>
    <w:link w:val="TekstpodstawowyZnak"/>
    <w:rsid w:val="006F62E3"/>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rsid w:val="006F62E3"/>
    <w:rPr>
      <w:rFonts w:ascii="Bookman Old Style" w:eastAsia="Times New Roman" w:hAnsi="Bookman Old Style" w:cs="Times New Roman"/>
      <w:b/>
      <w:sz w:val="28"/>
      <w:szCs w:val="24"/>
      <w:lang w:eastAsia="pl-PL"/>
    </w:rPr>
  </w:style>
  <w:style w:type="paragraph" w:customStyle="1" w:styleId="xl88">
    <w:name w:val="xl88"/>
    <w:basedOn w:val="Normalny"/>
    <w:rsid w:val="006F62E3"/>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6F62E3"/>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rsid w:val="006F62E3"/>
    <w:rPr>
      <w:rFonts w:ascii="Arial" w:eastAsia="Times New Roman" w:hAnsi="Arial" w:cs="Arial"/>
      <w:sz w:val="24"/>
      <w:szCs w:val="24"/>
      <w:lang w:eastAsia="pl-PL"/>
    </w:rPr>
  </w:style>
  <w:style w:type="character" w:styleId="Odwoanieprzypisudolnego">
    <w:name w:val="footnote reference"/>
    <w:basedOn w:val="Domylnaczcionkaakapitu"/>
    <w:uiPriority w:val="99"/>
    <w:semiHidden/>
    <w:rsid w:val="006F62E3"/>
    <w:rPr>
      <w:vertAlign w:val="superscript"/>
    </w:rPr>
  </w:style>
  <w:style w:type="paragraph" w:styleId="Tekstpodstawowy3">
    <w:name w:val="Body Text 3"/>
    <w:basedOn w:val="Normalny"/>
    <w:link w:val="Tekstpodstawowy3Znak"/>
    <w:semiHidden/>
    <w:rsid w:val="006F62E3"/>
    <w:rPr>
      <w:szCs w:val="20"/>
    </w:rPr>
  </w:style>
  <w:style w:type="character" w:customStyle="1" w:styleId="Tekstpodstawowy3Znak">
    <w:name w:val="Tekst podstawowy 3 Znak"/>
    <w:basedOn w:val="Domylnaczcionkaakapitu"/>
    <w:link w:val="Tekstpodstawowy3"/>
    <w:semiHidden/>
    <w:rsid w:val="006F62E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F62E3"/>
    <w:pPr>
      <w:ind w:left="1416"/>
    </w:pPr>
    <w:rPr>
      <w:sz w:val="32"/>
      <w:szCs w:val="20"/>
    </w:rPr>
  </w:style>
  <w:style w:type="character" w:customStyle="1" w:styleId="TekstpodstawowywcityZnak">
    <w:name w:val="Tekst podstawowy wcięty Znak"/>
    <w:basedOn w:val="Domylnaczcionkaakapitu"/>
    <w:link w:val="Tekstpodstawowywcity"/>
    <w:rsid w:val="006F62E3"/>
    <w:rPr>
      <w:rFonts w:ascii="Times New Roman" w:eastAsia="Times New Roman" w:hAnsi="Times New Roman" w:cs="Times New Roman"/>
      <w:sz w:val="32"/>
      <w:szCs w:val="20"/>
      <w:lang w:eastAsia="pl-PL"/>
    </w:rPr>
  </w:style>
  <w:style w:type="paragraph" w:styleId="Tytu">
    <w:name w:val="Title"/>
    <w:basedOn w:val="Normalny"/>
    <w:link w:val="TytuZnak"/>
    <w:qFormat/>
    <w:rsid w:val="006F62E3"/>
    <w:pPr>
      <w:jc w:val="center"/>
    </w:pPr>
    <w:rPr>
      <w:b/>
      <w:bCs/>
    </w:rPr>
  </w:style>
  <w:style w:type="character" w:customStyle="1" w:styleId="TytuZnak">
    <w:name w:val="Tytuł Znak"/>
    <w:basedOn w:val="Domylnaczcionkaakapitu"/>
    <w:link w:val="Tytu"/>
    <w:rsid w:val="006F62E3"/>
    <w:rPr>
      <w:rFonts w:ascii="Times New Roman" w:eastAsia="Times New Roman" w:hAnsi="Times New Roman" w:cs="Times New Roman"/>
      <w:b/>
      <w:bCs/>
      <w:sz w:val="24"/>
      <w:szCs w:val="24"/>
      <w:lang w:eastAsia="pl-PL"/>
    </w:rPr>
  </w:style>
  <w:style w:type="paragraph" w:styleId="Podtytu">
    <w:name w:val="Subtitle"/>
    <w:basedOn w:val="Normalny"/>
    <w:link w:val="PodtytuZnak"/>
    <w:qFormat/>
    <w:rsid w:val="006F62E3"/>
    <w:pPr>
      <w:jc w:val="center"/>
    </w:pPr>
    <w:rPr>
      <w:b/>
      <w:sz w:val="32"/>
      <w:szCs w:val="20"/>
    </w:rPr>
  </w:style>
  <w:style w:type="character" w:customStyle="1" w:styleId="PodtytuZnak">
    <w:name w:val="Podtytuł Znak"/>
    <w:basedOn w:val="Domylnaczcionkaakapitu"/>
    <w:link w:val="Podtytu"/>
    <w:rsid w:val="006F62E3"/>
    <w:rPr>
      <w:rFonts w:ascii="Times New Roman" w:eastAsia="Times New Roman" w:hAnsi="Times New Roman" w:cs="Times New Roman"/>
      <w:b/>
      <w:sz w:val="32"/>
      <w:szCs w:val="20"/>
      <w:lang w:eastAsia="pl-PL"/>
    </w:rPr>
  </w:style>
  <w:style w:type="paragraph" w:styleId="Tekstprzypisudolnego">
    <w:name w:val="footnote text"/>
    <w:basedOn w:val="Normalny"/>
    <w:link w:val="TekstprzypisudolnegoZnak"/>
    <w:uiPriority w:val="99"/>
    <w:rsid w:val="006F62E3"/>
    <w:rPr>
      <w:sz w:val="20"/>
      <w:szCs w:val="20"/>
    </w:rPr>
  </w:style>
  <w:style w:type="character" w:customStyle="1" w:styleId="TekstprzypisudolnegoZnak">
    <w:name w:val="Tekst przypisu dolnego Znak"/>
    <w:basedOn w:val="Domylnaczcionkaakapitu"/>
    <w:link w:val="Tekstprzypisudolnego"/>
    <w:uiPriority w:val="99"/>
    <w:rsid w:val="006F62E3"/>
    <w:rPr>
      <w:rFonts w:ascii="Times New Roman" w:eastAsia="Times New Roman" w:hAnsi="Times New Roman" w:cs="Times New Roman"/>
      <w:sz w:val="20"/>
      <w:szCs w:val="20"/>
      <w:lang w:eastAsia="pl-PL"/>
    </w:rPr>
  </w:style>
  <w:style w:type="character" w:styleId="Numerstrony">
    <w:name w:val="page number"/>
    <w:basedOn w:val="Domylnaczcionkaakapitu"/>
    <w:rsid w:val="006F62E3"/>
  </w:style>
  <w:style w:type="paragraph" w:styleId="Tekstpodstawowywcity3">
    <w:name w:val="Body Text Indent 3"/>
    <w:basedOn w:val="Normalny"/>
    <w:link w:val="Tekstpodstawowywcity3Znak"/>
    <w:rsid w:val="006F62E3"/>
    <w:pPr>
      <w:ind w:firstLine="454"/>
    </w:pPr>
  </w:style>
  <w:style w:type="character" w:customStyle="1" w:styleId="Tekstpodstawowywcity3Znak">
    <w:name w:val="Tekst podstawowy wcięty 3 Znak"/>
    <w:basedOn w:val="Domylnaczcionkaakapitu"/>
    <w:link w:val="Tekstpodstawowywcity3"/>
    <w:rsid w:val="006F62E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F62E3"/>
    <w:pPr>
      <w:jc w:val="center"/>
    </w:pPr>
    <w:rPr>
      <w:b/>
    </w:rPr>
  </w:style>
  <w:style w:type="character" w:customStyle="1" w:styleId="Tekstpodstawowy2Znak">
    <w:name w:val="Tekst podstawowy 2 Znak"/>
    <w:basedOn w:val="Domylnaczcionkaakapitu"/>
    <w:link w:val="Tekstpodstawowy2"/>
    <w:rsid w:val="006F62E3"/>
    <w:rPr>
      <w:rFonts w:ascii="Times New Roman" w:eastAsia="Times New Roman" w:hAnsi="Times New Roman" w:cs="Times New Roman"/>
      <w:b/>
      <w:sz w:val="24"/>
      <w:szCs w:val="24"/>
      <w:lang w:eastAsia="pl-PL"/>
    </w:rPr>
  </w:style>
  <w:style w:type="paragraph" w:customStyle="1" w:styleId="xl107">
    <w:name w:val="xl107"/>
    <w:basedOn w:val="Normalny"/>
    <w:rsid w:val="006F62E3"/>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6F62E3"/>
    <w:rPr>
      <w:rFonts w:ascii="Courier New" w:hAnsi="Courier New" w:cs="Courier New"/>
      <w:sz w:val="20"/>
      <w:szCs w:val="20"/>
    </w:rPr>
  </w:style>
  <w:style w:type="character" w:customStyle="1" w:styleId="ZwykytekstZnak">
    <w:name w:val="Zwykły tekst Znak"/>
    <w:basedOn w:val="Domylnaczcionkaakapitu"/>
    <w:link w:val="Zwykytekst"/>
    <w:rsid w:val="006F62E3"/>
    <w:rPr>
      <w:rFonts w:ascii="Courier New" w:eastAsia="Times New Roman" w:hAnsi="Courier New" w:cs="Courier New"/>
      <w:sz w:val="20"/>
      <w:szCs w:val="20"/>
      <w:lang w:eastAsia="pl-PL"/>
    </w:rPr>
  </w:style>
  <w:style w:type="character" w:customStyle="1" w:styleId="ZnakZnak">
    <w:name w:val="Znak Znak"/>
    <w:basedOn w:val="Domylnaczcionkaakapitu"/>
    <w:semiHidden/>
    <w:rsid w:val="006F62E3"/>
    <w:rPr>
      <w:rFonts w:ascii="Courier New" w:hAnsi="Courier New" w:cs="Courier New"/>
    </w:rPr>
  </w:style>
  <w:style w:type="paragraph" w:styleId="Akapitzlist">
    <w:name w:val="List Paragraph"/>
    <w:basedOn w:val="Normalny"/>
    <w:qFormat/>
    <w:rsid w:val="006F62E3"/>
    <w:pPr>
      <w:ind w:left="708"/>
    </w:pPr>
  </w:style>
  <w:style w:type="paragraph" w:styleId="Tekstprzypisukocowego">
    <w:name w:val="endnote text"/>
    <w:basedOn w:val="Normalny"/>
    <w:link w:val="TekstprzypisukocowegoZnak"/>
    <w:uiPriority w:val="99"/>
    <w:semiHidden/>
    <w:unhideWhenUsed/>
    <w:rsid w:val="006F62E3"/>
    <w:rPr>
      <w:sz w:val="20"/>
      <w:szCs w:val="20"/>
    </w:rPr>
  </w:style>
  <w:style w:type="character" w:customStyle="1" w:styleId="TekstprzypisukocowegoZnak">
    <w:name w:val="Tekst przypisu końcowego Znak"/>
    <w:basedOn w:val="Domylnaczcionkaakapitu"/>
    <w:link w:val="Tekstprzypisukocowego"/>
    <w:uiPriority w:val="99"/>
    <w:semiHidden/>
    <w:rsid w:val="006F62E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62E3"/>
    <w:rPr>
      <w:vertAlign w:val="superscript"/>
    </w:rPr>
  </w:style>
  <w:style w:type="character" w:styleId="Odwoaniedokomentarza">
    <w:name w:val="annotation reference"/>
    <w:basedOn w:val="Domylnaczcionkaakapitu"/>
    <w:rsid w:val="006F62E3"/>
    <w:rPr>
      <w:rFonts w:ascii="Times New Roman" w:hAnsi="Times New Roman" w:cs="Times New Roman"/>
      <w:sz w:val="16"/>
      <w:szCs w:val="16"/>
    </w:rPr>
  </w:style>
  <w:style w:type="paragraph" w:styleId="Tekstkomentarza">
    <w:name w:val="annotation text"/>
    <w:basedOn w:val="Normalny"/>
    <w:link w:val="TekstkomentarzaZnak"/>
    <w:rsid w:val="006F62E3"/>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6F62E3"/>
    <w:rPr>
      <w:rFonts w:ascii="Calibri" w:eastAsia="Times New Roman" w:hAnsi="Calibri" w:cs="Calibri"/>
      <w:sz w:val="20"/>
      <w:szCs w:val="20"/>
    </w:rPr>
  </w:style>
  <w:style w:type="paragraph" w:styleId="Tekstdymka">
    <w:name w:val="Balloon Text"/>
    <w:basedOn w:val="Normalny"/>
    <w:link w:val="TekstdymkaZnak"/>
    <w:uiPriority w:val="99"/>
    <w:semiHidden/>
    <w:unhideWhenUsed/>
    <w:rsid w:val="006F62E3"/>
    <w:rPr>
      <w:rFonts w:ascii="Tahoma" w:hAnsi="Tahoma" w:cs="Tahoma"/>
      <w:sz w:val="16"/>
      <w:szCs w:val="16"/>
    </w:rPr>
  </w:style>
  <w:style w:type="character" w:customStyle="1" w:styleId="TekstdymkaZnak">
    <w:name w:val="Tekst dymka Znak"/>
    <w:basedOn w:val="Domylnaczcionkaakapitu"/>
    <w:link w:val="Tekstdymka"/>
    <w:uiPriority w:val="99"/>
    <w:semiHidden/>
    <w:rsid w:val="006F62E3"/>
    <w:rPr>
      <w:rFonts w:ascii="Tahoma" w:eastAsia="Times New Roman" w:hAnsi="Tahoma" w:cs="Tahoma"/>
      <w:sz w:val="16"/>
      <w:szCs w:val="16"/>
      <w:lang w:eastAsia="pl-PL"/>
    </w:rPr>
  </w:style>
  <w:style w:type="character" w:customStyle="1" w:styleId="left">
    <w:name w:val="left"/>
    <w:basedOn w:val="Domylnaczcionkaakapitu"/>
    <w:rsid w:val="006F62E3"/>
  </w:style>
  <w:style w:type="paragraph" w:customStyle="1" w:styleId="zacznik">
    <w:name w:val="załącznik"/>
    <w:basedOn w:val="Tekstpodstawowy"/>
    <w:autoRedefine/>
    <w:rsid w:val="006F62E3"/>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6F62E3"/>
    <w:pPr>
      <w:jc w:val="right"/>
      <w:outlineLvl w:val="0"/>
    </w:pPr>
    <w:rPr>
      <w:rFonts w:ascii="Tahoma" w:hAnsi="Tahoma" w:cs="Tahoma"/>
      <w:b/>
      <w:sz w:val="28"/>
      <w:szCs w:val="28"/>
      <w:u w:val="single"/>
    </w:rPr>
  </w:style>
  <w:style w:type="table" w:styleId="Tabela-Siatka">
    <w:name w:val="Table Grid"/>
    <w:basedOn w:val="Standardowy"/>
    <w:uiPriority w:val="59"/>
    <w:rsid w:val="006F62E3"/>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6F62E3"/>
    <w:pPr>
      <w:spacing w:before="60" w:after="60"/>
      <w:ind w:left="851" w:hanging="295"/>
      <w:jc w:val="both"/>
    </w:pPr>
  </w:style>
  <w:style w:type="paragraph" w:customStyle="1" w:styleId="przyklad-txt">
    <w:name w:val="przyklad-txt"/>
    <w:basedOn w:val="Normalny"/>
    <w:rsid w:val="006F62E3"/>
    <w:pPr>
      <w:spacing w:before="100" w:beforeAutospacing="1" w:after="100" w:afterAutospacing="1"/>
    </w:pPr>
  </w:style>
  <w:style w:type="paragraph" w:styleId="Lista">
    <w:name w:val="List"/>
    <w:basedOn w:val="Tekstpodstawowy"/>
    <w:rsid w:val="006F62E3"/>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6F62E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Nagwekspisutreci">
    <w:name w:val="TOC Heading"/>
    <w:basedOn w:val="Nagwek1"/>
    <w:next w:val="Normalny"/>
    <w:uiPriority w:val="39"/>
    <w:unhideWhenUsed/>
    <w:qFormat/>
    <w:rsid w:val="006F62E3"/>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2F5496" w:themeColor="accent1" w:themeShade="BF"/>
      <w:sz w:val="28"/>
      <w:szCs w:val="28"/>
      <w:lang w:eastAsia="en-US"/>
    </w:rPr>
  </w:style>
  <w:style w:type="paragraph" w:styleId="Spistreci1">
    <w:name w:val="toc 1"/>
    <w:basedOn w:val="Normalny"/>
    <w:next w:val="Normalny"/>
    <w:autoRedefine/>
    <w:uiPriority w:val="39"/>
    <w:unhideWhenUsed/>
    <w:qFormat/>
    <w:rsid w:val="006F62E3"/>
    <w:pPr>
      <w:spacing w:after="100"/>
    </w:pPr>
  </w:style>
  <w:style w:type="paragraph" w:styleId="Spistreci2">
    <w:name w:val="toc 2"/>
    <w:basedOn w:val="Normalny"/>
    <w:next w:val="Normalny"/>
    <w:autoRedefine/>
    <w:uiPriority w:val="39"/>
    <w:unhideWhenUsed/>
    <w:qFormat/>
    <w:rsid w:val="006F62E3"/>
    <w:pPr>
      <w:spacing w:after="100"/>
      <w:ind w:left="240"/>
    </w:pPr>
  </w:style>
  <w:style w:type="paragraph" w:styleId="Spistreci3">
    <w:name w:val="toc 3"/>
    <w:basedOn w:val="Normalny"/>
    <w:next w:val="Normalny"/>
    <w:autoRedefine/>
    <w:uiPriority w:val="39"/>
    <w:unhideWhenUsed/>
    <w:qFormat/>
    <w:rsid w:val="006F62E3"/>
    <w:pPr>
      <w:spacing w:after="100" w:line="276" w:lineRule="auto"/>
      <w:ind w:left="440"/>
    </w:pPr>
    <w:rPr>
      <w:rFonts w:asciiTheme="minorHAnsi" w:eastAsiaTheme="minorEastAsia" w:hAnsiTheme="minorHAnsi" w:cstheme="minorBidi"/>
      <w:sz w:val="22"/>
      <w:szCs w:val="22"/>
      <w:lang w:eastAsia="en-US"/>
    </w:rPr>
  </w:style>
  <w:style w:type="character" w:customStyle="1" w:styleId="symbol1">
    <w:name w:val="symbol1"/>
    <w:basedOn w:val="Domylnaczcionkaakapitu"/>
    <w:rsid w:val="006F62E3"/>
  </w:style>
  <w:style w:type="paragraph" w:customStyle="1" w:styleId="Tekstpodstawowy21">
    <w:name w:val="Tekst podstawowy 21"/>
    <w:basedOn w:val="Normalny"/>
    <w:rsid w:val="006F62E3"/>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6F62E3"/>
    <w:rPr>
      <w:rFonts w:ascii="Franklin Gothic Medium" w:hAnsi="Franklin Gothic Medium" w:cs="Franklin Gothic Medium"/>
      <w:sz w:val="14"/>
      <w:szCs w:val="14"/>
    </w:rPr>
  </w:style>
  <w:style w:type="paragraph" w:customStyle="1" w:styleId="Styl1">
    <w:name w:val="Styl1"/>
    <w:basedOn w:val="Normalny"/>
    <w:rsid w:val="006F62E3"/>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F62E3"/>
    <w:rPr>
      <w:b/>
      <w:bCs/>
    </w:rPr>
  </w:style>
  <w:style w:type="paragraph" w:customStyle="1" w:styleId="tekstost">
    <w:name w:val="tekst ost"/>
    <w:basedOn w:val="Normalny"/>
    <w:rsid w:val="006F62E3"/>
    <w:pPr>
      <w:overflowPunct w:val="0"/>
      <w:autoSpaceDE w:val="0"/>
      <w:autoSpaceDN w:val="0"/>
      <w:adjustRightInd w:val="0"/>
      <w:jc w:val="both"/>
      <w:textAlignment w:val="baseline"/>
    </w:pPr>
    <w:rPr>
      <w:sz w:val="20"/>
      <w:szCs w:val="20"/>
    </w:rPr>
  </w:style>
  <w:style w:type="paragraph" w:customStyle="1" w:styleId="Standardowytekst">
    <w:name w:val="Standardowy.tekst"/>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StylIwony">
    <w:name w:val="Styl Iwony"/>
    <w:basedOn w:val="Normalny"/>
    <w:rsid w:val="006F62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Zawartotabeli">
    <w:name w:val="Zawarto?? tabeli"/>
    <w:basedOn w:val="Tekstpodstawowy"/>
    <w:rsid w:val="006F62E3"/>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6F62E3"/>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customStyle="1" w:styleId="Standardowytekst1">
    <w:name w:val="Standardowy.tekst1"/>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tablica">
    <w:name w:val="tablica"/>
    <w:basedOn w:val="Normalny"/>
    <w:rsid w:val="006F62E3"/>
    <w:pPr>
      <w:jc w:val="both"/>
    </w:pPr>
    <w:rPr>
      <w:b/>
      <w:sz w:val="20"/>
      <w:szCs w:val="20"/>
    </w:rPr>
  </w:style>
  <w:style w:type="paragraph" w:customStyle="1" w:styleId="NAGLOWEKXX">
    <w:name w:val="NAGLOWEK XX"/>
    <w:basedOn w:val="Normalny"/>
    <w:rsid w:val="006F62E3"/>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paragraph" w:customStyle="1" w:styleId="standardowytekst0">
    <w:name w:val="standardowytekst"/>
    <w:basedOn w:val="Normalny"/>
    <w:rsid w:val="006F62E3"/>
    <w:pPr>
      <w:spacing w:before="100" w:beforeAutospacing="1" w:after="100" w:afterAutospacing="1"/>
    </w:pPr>
  </w:style>
  <w:style w:type="paragraph" w:customStyle="1" w:styleId="styliwony0">
    <w:name w:val="styliwony"/>
    <w:basedOn w:val="Normalny"/>
    <w:rsid w:val="006F62E3"/>
    <w:pPr>
      <w:spacing w:before="100" w:beforeAutospacing="1" w:after="100" w:afterAutospacing="1"/>
    </w:pPr>
  </w:style>
  <w:style w:type="paragraph" w:customStyle="1" w:styleId="tekstost0">
    <w:name w:val="tekstost"/>
    <w:basedOn w:val="Normalny"/>
    <w:rsid w:val="006F62E3"/>
    <w:pPr>
      <w:spacing w:before="100" w:beforeAutospacing="1" w:after="100" w:afterAutospacing="1"/>
    </w:pPr>
  </w:style>
  <w:style w:type="paragraph" w:customStyle="1" w:styleId="Stlus1">
    <w:name w:val="Stílus1"/>
    <w:basedOn w:val="Normalny"/>
    <w:rsid w:val="006F62E3"/>
    <w:pPr>
      <w:suppressAutoHyphens/>
      <w:jc w:val="both"/>
    </w:pPr>
    <w:rPr>
      <w:rFonts w:ascii="Arial" w:hAnsi="Arial"/>
      <w:szCs w:val="20"/>
      <w:lang w:eastAsia="ar-SA"/>
    </w:rPr>
  </w:style>
  <w:style w:type="paragraph" w:styleId="NormalnyWeb">
    <w:name w:val="Normal (Web)"/>
    <w:basedOn w:val="Normalny"/>
    <w:rsid w:val="006F62E3"/>
    <w:pPr>
      <w:suppressAutoHyphens/>
      <w:spacing w:before="280" w:after="280"/>
    </w:pPr>
    <w:rPr>
      <w:lang w:eastAsia="ar-SA"/>
    </w:rPr>
  </w:style>
  <w:style w:type="paragraph" w:customStyle="1" w:styleId="Tekstpodstawowywcity31">
    <w:name w:val="Tekst podstawowy wcięty 31"/>
    <w:basedOn w:val="Normalny"/>
    <w:rsid w:val="006F62E3"/>
    <w:pPr>
      <w:suppressAutoHyphens/>
      <w:spacing w:after="120"/>
      <w:ind w:left="283"/>
    </w:pPr>
    <w:rPr>
      <w:sz w:val="16"/>
      <w:szCs w:val="16"/>
      <w:lang w:eastAsia="ar-SA"/>
    </w:rPr>
  </w:style>
  <w:style w:type="character" w:customStyle="1" w:styleId="postbody">
    <w:name w:val="postbody"/>
    <w:basedOn w:val="Domylnaczcionkaakapitu"/>
    <w:rsid w:val="006F62E3"/>
  </w:style>
  <w:style w:type="paragraph" w:styleId="Spistreci4">
    <w:name w:val="toc 4"/>
    <w:basedOn w:val="Normalny"/>
    <w:next w:val="Normalny"/>
    <w:autoRedefine/>
    <w:uiPriority w:val="39"/>
    <w:unhideWhenUsed/>
    <w:rsid w:val="006F62E3"/>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6F62E3"/>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6F62E3"/>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6F62E3"/>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6F62E3"/>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6F62E3"/>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6F62E3"/>
    <w:pPr>
      <w:numPr>
        <w:numId w:val="1"/>
      </w:numPr>
    </w:pPr>
  </w:style>
  <w:style w:type="numbering" w:customStyle="1" w:styleId="Styl3">
    <w:name w:val="Styl3"/>
    <w:uiPriority w:val="99"/>
    <w:rsid w:val="006F62E3"/>
    <w:pPr>
      <w:numPr>
        <w:numId w:val="2"/>
      </w:numPr>
    </w:pPr>
  </w:style>
  <w:style w:type="paragraph" w:customStyle="1" w:styleId="ust">
    <w:name w:val="ust"/>
    <w:rsid w:val="006F62E3"/>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6F62E3"/>
    <w:rPr>
      <w:sz w:val="21"/>
      <w:szCs w:val="21"/>
      <w:shd w:val="clear" w:color="auto" w:fill="FFFFFF"/>
    </w:rPr>
  </w:style>
  <w:style w:type="character" w:customStyle="1" w:styleId="Nagwek10">
    <w:name w:val="Nagłówek #1_"/>
    <w:basedOn w:val="Domylnaczcionkaakapitu"/>
    <w:link w:val="Nagwek11"/>
    <w:rsid w:val="006F62E3"/>
    <w:rPr>
      <w:b/>
      <w:bCs/>
      <w:sz w:val="30"/>
      <w:szCs w:val="30"/>
      <w:shd w:val="clear" w:color="auto" w:fill="FFFFFF"/>
    </w:rPr>
  </w:style>
  <w:style w:type="paragraph" w:customStyle="1" w:styleId="Teksttreci0">
    <w:name w:val="Tekst treści"/>
    <w:basedOn w:val="Normalny"/>
    <w:link w:val="Teksttreci"/>
    <w:rsid w:val="006F62E3"/>
    <w:pPr>
      <w:widowControl w:val="0"/>
      <w:shd w:val="clear" w:color="auto" w:fill="FFFFFF"/>
      <w:spacing w:line="504" w:lineRule="exact"/>
      <w:ind w:hanging="1320"/>
    </w:pPr>
    <w:rPr>
      <w:rFonts w:asciiTheme="minorHAnsi" w:eastAsiaTheme="minorHAnsi" w:hAnsiTheme="minorHAnsi" w:cstheme="minorBidi"/>
      <w:sz w:val="21"/>
      <w:szCs w:val="21"/>
      <w:lang w:eastAsia="en-US"/>
    </w:rPr>
  </w:style>
  <w:style w:type="paragraph" w:customStyle="1" w:styleId="Nagwek11">
    <w:name w:val="Nagłówek #1"/>
    <w:basedOn w:val="Normalny"/>
    <w:link w:val="Nagwek10"/>
    <w:rsid w:val="006F62E3"/>
    <w:pPr>
      <w:widowControl w:val="0"/>
      <w:shd w:val="clear" w:color="auto" w:fill="FFFFFF"/>
      <w:spacing w:after="300" w:line="0" w:lineRule="atLeast"/>
      <w:jc w:val="center"/>
      <w:outlineLvl w:val="0"/>
    </w:pPr>
    <w:rPr>
      <w:rFonts w:asciiTheme="minorHAnsi" w:eastAsiaTheme="minorHAnsi" w:hAnsiTheme="minorHAnsi" w:cstheme="minorBidi"/>
      <w:b/>
      <w:bCs/>
      <w:sz w:val="30"/>
      <w:szCs w:val="30"/>
      <w:lang w:eastAsia="en-US"/>
    </w:rPr>
  </w:style>
  <w:style w:type="character" w:customStyle="1" w:styleId="Nagwek20">
    <w:name w:val="Nagłówek #2_"/>
    <w:basedOn w:val="Domylnaczcionkaakapitu"/>
    <w:link w:val="Nagwek21"/>
    <w:rsid w:val="006F62E3"/>
    <w:rPr>
      <w:sz w:val="21"/>
      <w:szCs w:val="21"/>
      <w:shd w:val="clear" w:color="auto" w:fill="FFFFFF"/>
    </w:rPr>
  </w:style>
  <w:style w:type="paragraph" w:customStyle="1" w:styleId="Nagwek21">
    <w:name w:val="Nagłówek #2"/>
    <w:basedOn w:val="Normalny"/>
    <w:link w:val="Nagwek20"/>
    <w:rsid w:val="006F62E3"/>
    <w:pPr>
      <w:widowControl w:val="0"/>
      <w:shd w:val="clear" w:color="auto" w:fill="FFFFFF"/>
      <w:spacing w:after="240" w:line="274" w:lineRule="exact"/>
      <w:ind w:hanging="1640"/>
      <w:outlineLvl w:val="1"/>
    </w:pPr>
    <w:rPr>
      <w:rFonts w:asciiTheme="minorHAnsi" w:eastAsiaTheme="minorHAnsi" w:hAnsiTheme="minorHAnsi" w:cstheme="minorBidi"/>
      <w:sz w:val="21"/>
      <w:szCs w:val="21"/>
      <w:lang w:eastAsia="en-US"/>
    </w:rPr>
  </w:style>
  <w:style w:type="character" w:customStyle="1" w:styleId="PogrubienieTeksttreci115ptBezkursywyOdstpy0pt">
    <w:name w:val="Pogrubienie;Tekst treści + 11;5 pt;Bez kursywy;Odstępy 0 pt"/>
    <w:basedOn w:val="Teksttreci"/>
    <w:rsid w:val="006F62E3"/>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6F62E3"/>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6F62E3"/>
    <w:rPr>
      <w:sz w:val="17"/>
      <w:szCs w:val="17"/>
      <w:shd w:val="clear" w:color="auto" w:fill="FFFFFF"/>
    </w:rPr>
  </w:style>
  <w:style w:type="paragraph" w:customStyle="1" w:styleId="Teksttreci20">
    <w:name w:val="Tekst treści (2)"/>
    <w:basedOn w:val="Normalny"/>
    <w:link w:val="Teksttreci2"/>
    <w:rsid w:val="006F62E3"/>
    <w:pPr>
      <w:widowControl w:val="0"/>
      <w:shd w:val="clear" w:color="auto" w:fill="FFFFFF"/>
      <w:spacing w:before="1440" w:line="230" w:lineRule="exact"/>
    </w:pPr>
    <w:rPr>
      <w:rFonts w:asciiTheme="minorHAnsi" w:eastAsiaTheme="minorHAnsi" w:hAnsiTheme="minorHAnsi" w:cstheme="minorBidi"/>
      <w:sz w:val="17"/>
      <w:szCs w:val="17"/>
      <w:lang w:eastAsia="en-US"/>
    </w:rPr>
  </w:style>
  <w:style w:type="paragraph" w:customStyle="1" w:styleId="Textbody">
    <w:name w:val="Text body"/>
    <w:basedOn w:val="Standard"/>
    <w:rsid w:val="006F62E3"/>
    <w:pPr>
      <w:overflowPunct/>
      <w:autoSpaceDE/>
      <w:adjustRightInd/>
      <w:spacing w:after="120"/>
    </w:pPr>
    <w:rPr>
      <w:rFonts w:eastAsia="SimSun" w:cs="Mangal"/>
      <w:kern w:val="3"/>
      <w:szCs w:val="24"/>
      <w:lang w:eastAsia="zh-CN" w:bidi="hi-IN"/>
    </w:rPr>
  </w:style>
  <w:style w:type="paragraph" w:styleId="Legenda">
    <w:name w:val="caption"/>
    <w:basedOn w:val="Standard"/>
    <w:rsid w:val="006F62E3"/>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6F62E3"/>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6F62E3"/>
    <w:pPr>
      <w:suppressLineNumbers/>
      <w:overflowPunct/>
      <w:autoSpaceDE/>
      <w:adjustRightInd/>
    </w:pPr>
    <w:rPr>
      <w:rFonts w:eastAsia="SimSun" w:cs="Mangal"/>
      <w:kern w:val="3"/>
      <w:szCs w:val="24"/>
      <w:lang w:eastAsia="zh-CN" w:bidi="hi-IN"/>
    </w:rPr>
  </w:style>
  <w:style w:type="character" w:customStyle="1" w:styleId="WW8Num1z0">
    <w:name w:val="WW8Num1z0"/>
    <w:rsid w:val="006F62E3"/>
    <w:rPr>
      <w:rFonts w:ascii="Calibri" w:eastAsia="Times New Roman" w:hAnsi="Calibri" w:cs="Times New Roman"/>
    </w:rPr>
  </w:style>
  <w:style w:type="character" w:customStyle="1" w:styleId="WW8Num1z1">
    <w:name w:val="WW8Num1z1"/>
    <w:rsid w:val="006F62E3"/>
    <w:rPr>
      <w:rFonts w:ascii="Times New Roman" w:hAnsi="Times New Roman" w:cs="Times New Roman"/>
    </w:rPr>
  </w:style>
  <w:style w:type="character" w:customStyle="1" w:styleId="WW8Num2z0">
    <w:name w:val="WW8Num2z0"/>
    <w:rsid w:val="006F62E3"/>
    <w:rPr>
      <w:b w:val="0"/>
      <w:i w:val="0"/>
    </w:rPr>
  </w:style>
  <w:style w:type="character" w:customStyle="1" w:styleId="WW8Num3z0">
    <w:name w:val="WW8Num3z0"/>
    <w:rsid w:val="006F62E3"/>
    <w:rPr>
      <w:sz w:val="24"/>
      <w:szCs w:val="24"/>
    </w:rPr>
  </w:style>
  <w:style w:type="character" w:customStyle="1" w:styleId="WW8Num4z0">
    <w:name w:val="WW8Num4z0"/>
    <w:rsid w:val="006F62E3"/>
    <w:rPr>
      <w:rFonts w:ascii="Times New Roman" w:hAnsi="Times New Roman" w:cs="Times New Roman"/>
      <w:sz w:val="24"/>
      <w:szCs w:val="24"/>
    </w:rPr>
  </w:style>
  <w:style w:type="character" w:customStyle="1" w:styleId="WW8Num5z0">
    <w:name w:val="WW8Num5z0"/>
    <w:rsid w:val="006F62E3"/>
    <w:rPr>
      <w:rFonts w:ascii="Times New Roman" w:hAnsi="Times New Roman" w:cs="Times New Roman"/>
      <w:sz w:val="24"/>
      <w:szCs w:val="24"/>
    </w:rPr>
  </w:style>
  <w:style w:type="character" w:customStyle="1" w:styleId="WW8Num9z0">
    <w:name w:val="WW8Num9z0"/>
    <w:rsid w:val="006F62E3"/>
    <w:rPr>
      <w:u w:val="none"/>
    </w:rPr>
  </w:style>
  <w:style w:type="character" w:customStyle="1" w:styleId="WW8Num10z0">
    <w:name w:val="WW8Num10z0"/>
    <w:rsid w:val="006F62E3"/>
    <w:rPr>
      <w:sz w:val="24"/>
      <w:szCs w:val="24"/>
    </w:rPr>
  </w:style>
  <w:style w:type="character" w:customStyle="1" w:styleId="WW8Num12z0">
    <w:name w:val="WW8Num12z0"/>
    <w:rsid w:val="006F62E3"/>
    <w:rPr>
      <w:u w:val="none"/>
    </w:rPr>
  </w:style>
  <w:style w:type="character" w:customStyle="1" w:styleId="WW8Num13z0">
    <w:name w:val="WW8Num13z0"/>
    <w:rsid w:val="006F62E3"/>
    <w:rPr>
      <w:b w:val="0"/>
    </w:rPr>
  </w:style>
  <w:style w:type="character" w:customStyle="1" w:styleId="WW8Num14z0">
    <w:name w:val="WW8Num14z0"/>
    <w:rsid w:val="006F62E3"/>
    <w:rPr>
      <w:rFonts w:ascii="Times New Roman" w:hAnsi="Times New Roman" w:cs="Times New Roman"/>
      <w:sz w:val="24"/>
      <w:szCs w:val="24"/>
    </w:rPr>
  </w:style>
  <w:style w:type="character" w:customStyle="1" w:styleId="WW8Num15z0">
    <w:name w:val="WW8Num15z0"/>
    <w:rsid w:val="006F62E3"/>
    <w:rPr>
      <w:sz w:val="24"/>
      <w:szCs w:val="24"/>
    </w:rPr>
  </w:style>
  <w:style w:type="character" w:customStyle="1" w:styleId="WW8Num17z0">
    <w:name w:val="WW8Num17z0"/>
    <w:rsid w:val="006F62E3"/>
    <w:rPr>
      <w:b w:val="0"/>
      <w:i w:val="0"/>
      <w:sz w:val="24"/>
      <w:szCs w:val="24"/>
    </w:rPr>
  </w:style>
  <w:style w:type="character" w:customStyle="1" w:styleId="WW8Num18z0">
    <w:name w:val="WW8Num18z0"/>
    <w:rsid w:val="006F62E3"/>
    <w:rPr>
      <w:b w:val="0"/>
      <w:i w:val="0"/>
      <w:sz w:val="20"/>
    </w:rPr>
  </w:style>
  <w:style w:type="character" w:customStyle="1" w:styleId="WW8Num22z1">
    <w:name w:val="WW8Num22z1"/>
    <w:rsid w:val="006F62E3"/>
    <w:rPr>
      <w:b w:val="0"/>
    </w:rPr>
  </w:style>
  <w:style w:type="numbering" w:customStyle="1" w:styleId="WW8Num1">
    <w:name w:val="WW8Num1"/>
    <w:basedOn w:val="Bezlisty"/>
    <w:rsid w:val="006F62E3"/>
    <w:pPr>
      <w:numPr>
        <w:numId w:val="3"/>
      </w:numPr>
    </w:pPr>
  </w:style>
  <w:style w:type="numbering" w:customStyle="1" w:styleId="WW8Num2">
    <w:name w:val="WW8Num2"/>
    <w:basedOn w:val="Bezlisty"/>
    <w:rsid w:val="006F62E3"/>
    <w:pPr>
      <w:numPr>
        <w:numId w:val="4"/>
      </w:numPr>
    </w:pPr>
  </w:style>
  <w:style w:type="numbering" w:customStyle="1" w:styleId="WW8Num3">
    <w:name w:val="WW8Num3"/>
    <w:basedOn w:val="Bezlisty"/>
    <w:rsid w:val="006F62E3"/>
    <w:pPr>
      <w:numPr>
        <w:numId w:val="5"/>
      </w:numPr>
    </w:pPr>
  </w:style>
  <w:style w:type="numbering" w:customStyle="1" w:styleId="WW8Num4">
    <w:name w:val="WW8Num4"/>
    <w:basedOn w:val="Bezlisty"/>
    <w:rsid w:val="006F62E3"/>
    <w:pPr>
      <w:numPr>
        <w:numId w:val="6"/>
      </w:numPr>
    </w:pPr>
  </w:style>
  <w:style w:type="numbering" w:customStyle="1" w:styleId="WW8Num5">
    <w:name w:val="WW8Num5"/>
    <w:basedOn w:val="Bezlisty"/>
    <w:rsid w:val="006F62E3"/>
    <w:pPr>
      <w:numPr>
        <w:numId w:val="7"/>
      </w:numPr>
    </w:pPr>
  </w:style>
  <w:style w:type="numbering" w:customStyle="1" w:styleId="WW8Num27">
    <w:name w:val="WW8Num27"/>
    <w:basedOn w:val="Bezlisty"/>
    <w:rsid w:val="006F62E3"/>
    <w:pPr>
      <w:numPr>
        <w:numId w:val="8"/>
      </w:numPr>
    </w:pPr>
  </w:style>
  <w:style w:type="numbering" w:customStyle="1" w:styleId="WW8Num6">
    <w:name w:val="WW8Num6"/>
    <w:basedOn w:val="Bezlisty"/>
    <w:rsid w:val="006F62E3"/>
    <w:pPr>
      <w:numPr>
        <w:numId w:val="9"/>
      </w:numPr>
    </w:pPr>
  </w:style>
  <w:style w:type="numbering" w:customStyle="1" w:styleId="WW8Num7">
    <w:name w:val="WW8Num7"/>
    <w:basedOn w:val="Bezlisty"/>
    <w:rsid w:val="006F62E3"/>
    <w:pPr>
      <w:numPr>
        <w:numId w:val="10"/>
      </w:numPr>
    </w:pPr>
  </w:style>
  <w:style w:type="numbering" w:customStyle="1" w:styleId="WW8Num8">
    <w:name w:val="WW8Num8"/>
    <w:basedOn w:val="Bezlisty"/>
    <w:rsid w:val="006F62E3"/>
    <w:pPr>
      <w:numPr>
        <w:numId w:val="11"/>
      </w:numPr>
    </w:pPr>
  </w:style>
  <w:style w:type="numbering" w:customStyle="1" w:styleId="WW8Num9">
    <w:name w:val="WW8Num9"/>
    <w:basedOn w:val="Bezlisty"/>
    <w:rsid w:val="006F62E3"/>
    <w:pPr>
      <w:numPr>
        <w:numId w:val="12"/>
      </w:numPr>
    </w:pPr>
  </w:style>
  <w:style w:type="numbering" w:customStyle="1" w:styleId="WW8Num10">
    <w:name w:val="WW8Num10"/>
    <w:basedOn w:val="Bezlisty"/>
    <w:rsid w:val="006F62E3"/>
    <w:pPr>
      <w:numPr>
        <w:numId w:val="13"/>
      </w:numPr>
    </w:pPr>
  </w:style>
  <w:style w:type="numbering" w:customStyle="1" w:styleId="WW8Num11">
    <w:name w:val="WW8Num11"/>
    <w:basedOn w:val="Bezlisty"/>
    <w:rsid w:val="006F62E3"/>
    <w:pPr>
      <w:numPr>
        <w:numId w:val="14"/>
      </w:numPr>
    </w:pPr>
  </w:style>
  <w:style w:type="numbering" w:customStyle="1" w:styleId="WW8Num12">
    <w:name w:val="WW8Num12"/>
    <w:basedOn w:val="Bezlisty"/>
    <w:rsid w:val="006F62E3"/>
    <w:pPr>
      <w:numPr>
        <w:numId w:val="15"/>
      </w:numPr>
    </w:pPr>
  </w:style>
  <w:style w:type="numbering" w:customStyle="1" w:styleId="WW8Num13">
    <w:name w:val="WW8Num13"/>
    <w:basedOn w:val="Bezlisty"/>
    <w:rsid w:val="006F62E3"/>
    <w:pPr>
      <w:numPr>
        <w:numId w:val="16"/>
      </w:numPr>
    </w:pPr>
  </w:style>
  <w:style w:type="numbering" w:customStyle="1" w:styleId="WW8Num14">
    <w:name w:val="WW8Num14"/>
    <w:basedOn w:val="Bezlisty"/>
    <w:rsid w:val="006F62E3"/>
    <w:pPr>
      <w:numPr>
        <w:numId w:val="17"/>
      </w:numPr>
    </w:pPr>
  </w:style>
  <w:style w:type="numbering" w:customStyle="1" w:styleId="WW8Num15">
    <w:name w:val="WW8Num15"/>
    <w:basedOn w:val="Bezlisty"/>
    <w:rsid w:val="006F62E3"/>
    <w:pPr>
      <w:numPr>
        <w:numId w:val="18"/>
      </w:numPr>
    </w:pPr>
  </w:style>
  <w:style w:type="numbering" w:customStyle="1" w:styleId="WW8Num16">
    <w:name w:val="WW8Num16"/>
    <w:basedOn w:val="Bezlisty"/>
    <w:rsid w:val="006F62E3"/>
    <w:pPr>
      <w:numPr>
        <w:numId w:val="19"/>
      </w:numPr>
    </w:pPr>
  </w:style>
  <w:style w:type="numbering" w:customStyle="1" w:styleId="WW8Num17">
    <w:name w:val="WW8Num17"/>
    <w:basedOn w:val="Bezlisty"/>
    <w:rsid w:val="006F62E3"/>
    <w:pPr>
      <w:numPr>
        <w:numId w:val="20"/>
      </w:numPr>
    </w:pPr>
  </w:style>
  <w:style w:type="numbering" w:customStyle="1" w:styleId="WW8Num18">
    <w:name w:val="WW8Num18"/>
    <w:basedOn w:val="Bezlisty"/>
    <w:rsid w:val="006F62E3"/>
    <w:pPr>
      <w:numPr>
        <w:numId w:val="21"/>
      </w:numPr>
    </w:pPr>
  </w:style>
  <w:style w:type="numbering" w:customStyle="1" w:styleId="WW8Num19">
    <w:name w:val="WW8Num19"/>
    <w:basedOn w:val="Bezlisty"/>
    <w:rsid w:val="006F62E3"/>
    <w:pPr>
      <w:numPr>
        <w:numId w:val="22"/>
      </w:numPr>
    </w:pPr>
  </w:style>
  <w:style w:type="numbering" w:customStyle="1" w:styleId="WW8Num20">
    <w:name w:val="WW8Num20"/>
    <w:basedOn w:val="Bezlisty"/>
    <w:rsid w:val="006F62E3"/>
    <w:pPr>
      <w:numPr>
        <w:numId w:val="23"/>
      </w:numPr>
    </w:pPr>
  </w:style>
  <w:style w:type="numbering" w:customStyle="1" w:styleId="WW8Num21">
    <w:name w:val="WW8Num21"/>
    <w:basedOn w:val="Bezlisty"/>
    <w:rsid w:val="006F62E3"/>
    <w:pPr>
      <w:numPr>
        <w:numId w:val="24"/>
      </w:numPr>
    </w:pPr>
  </w:style>
  <w:style w:type="numbering" w:customStyle="1" w:styleId="WW8Num22">
    <w:name w:val="WW8Num22"/>
    <w:basedOn w:val="Bezlisty"/>
    <w:rsid w:val="006F62E3"/>
    <w:pPr>
      <w:numPr>
        <w:numId w:val="25"/>
      </w:numPr>
    </w:pPr>
  </w:style>
  <w:style w:type="numbering" w:customStyle="1" w:styleId="WW8Num23">
    <w:name w:val="WW8Num23"/>
    <w:basedOn w:val="Bezlisty"/>
    <w:rsid w:val="006F62E3"/>
    <w:pPr>
      <w:numPr>
        <w:numId w:val="26"/>
      </w:numPr>
    </w:pPr>
  </w:style>
  <w:style w:type="numbering" w:customStyle="1" w:styleId="WW8Num24">
    <w:name w:val="WW8Num24"/>
    <w:basedOn w:val="Bezlisty"/>
    <w:rsid w:val="006F62E3"/>
    <w:pPr>
      <w:numPr>
        <w:numId w:val="27"/>
      </w:numPr>
    </w:pPr>
  </w:style>
  <w:style w:type="numbering" w:customStyle="1" w:styleId="WW8Num25">
    <w:name w:val="WW8Num25"/>
    <w:basedOn w:val="Bezlisty"/>
    <w:rsid w:val="006F62E3"/>
    <w:pPr>
      <w:numPr>
        <w:numId w:val="28"/>
      </w:numPr>
    </w:pPr>
  </w:style>
  <w:style w:type="numbering" w:customStyle="1" w:styleId="WW8Num26">
    <w:name w:val="WW8Num26"/>
    <w:basedOn w:val="Bezlisty"/>
    <w:rsid w:val="006F62E3"/>
    <w:pPr>
      <w:numPr>
        <w:numId w:val="29"/>
      </w:numPr>
    </w:pPr>
  </w:style>
  <w:style w:type="paragraph" w:styleId="Lista2">
    <w:name w:val="List 2"/>
    <w:basedOn w:val="Normalny"/>
    <w:uiPriority w:val="99"/>
    <w:semiHidden/>
    <w:unhideWhenUsed/>
    <w:rsid w:val="006F62E3"/>
    <w:pPr>
      <w:ind w:left="566" w:hanging="283"/>
      <w:contextualSpacing/>
    </w:pPr>
  </w:style>
  <w:style w:type="character" w:customStyle="1" w:styleId="Podpistabeli">
    <w:name w:val="Podpis tabeli_"/>
    <w:basedOn w:val="Domylnaczcionkaakapitu"/>
    <w:link w:val="Podpistabeli0"/>
    <w:rsid w:val="006F62E3"/>
    <w:rPr>
      <w:sz w:val="21"/>
      <w:szCs w:val="21"/>
      <w:shd w:val="clear" w:color="auto" w:fill="FFFFFF"/>
    </w:rPr>
  </w:style>
  <w:style w:type="paragraph" w:customStyle="1" w:styleId="Podpistabeli0">
    <w:name w:val="Podpis tabeli"/>
    <w:basedOn w:val="Normalny"/>
    <w:link w:val="Podpistabeli"/>
    <w:rsid w:val="006F62E3"/>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Spistreci">
    <w:name w:val="Spis treści_"/>
    <w:basedOn w:val="Domylnaczcionkaakapitu"/>
    <w:link w:val="Spistreci0"/>
    <w:rsid w:val="006F62E3"/>
    <w:rPr>
      <w:sz w:val="21"/>
      <w:szCs w:val="21"/>
      <w:shd w:val="clear" w:color="auto" w:fill="FFFFFF"/>
    </w:rPr>
  </w:style>
  <w:style w:type="paragraph" w:customStyle="1" w:styleId="Spistreci0">
    <w:name w:val="Spis treści"/>
    <w:basedOn w:val="Normalny"/>
    <w:link w:val="Spistreci"/>
    <w:rsid w:val="006F62E3"/>
    <w:pPr>
      <w:widowControl w:val="0"/>
      <w:shd w:val="clear" w:color="auto" w:fill="FFFFFF"/>
      <w:spacing w:line="250" w:lineRule="exact"/>
      <w:ind w:hanging="360"/>
      <w:jc w:val="both"/>
    </w:pPr>
    <w:rPr>
      <w:rFonts w:asciiTheme="minorHAnsi" w:eastAsiaTheme="minorHAnsi" w:hAnsiTheme="minorHAnsi" w:cstheme="minorBidi"/>
      <w:sz w:val="21"/>
      <w:szCs w:val="21"/>
      <w:lang w:eastAsia="en-US"/>
    </w:rPr>
  </w:style>
  <w:style w:type="character" w:customStyle="1" w:styleId="Nagweklubstopka">
    <w:name w:val="Nagłówek lub stopka_"/>
    <w:basedOn w:val="Domylnaczcionkaakapitu"/>
    <w:rsid w:val="006F62E3"/>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6F62E3"/>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6F62E3"/>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6F62E3"/>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6F62E3"/>
    <w:rPr>
      <w:rFonts w:ascii="Symbol" w:hAnsi="Symbol"/>
    </w:rPr>
  </w:style>
  <w:style w:type="character" w:customStyle="1" w:styleId="apple-converted-space">
    <w:name w:val="apple-converted-space"/>
    <w:rsid w:val="006F62E3"/>
    <w:rPr>
      <w:rFonts w:ascii="Times New Roman" w:hAnsi="Times New Roman" w:cs="Times New Roman" w:hint="default"/>
    </w:rPr>
  </w:style>
  <w:style w:type="paragraph" w:customStyle="1" w:styleId="Normalny1">
    <w:name w:val="Normalny1"/>
    <w:rsid w:val="006F62E3"/>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6F62E3"/>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6F62E3"/>
    <w:rPr>
      <w:rFonts w:ascii="Times New Roman" w:eastAsia="Times New Roman" w:hAnsi="Times New Roman" w:cs="Times New Roman"/>
      <w:b/>
      <w:bCs/>
      <w:sz w:val="20"/>
      <w:szCs w:val="20"/>
      <w:lang w:eastAsia="pl-PL"/>
    </w:rPr>
  </w:style>
  <w:style w:type="paragraph" w:customStyle="1" w:styleId="Default">
    <w:name w:val="Default"/>
    <w:rsid w:val="006F62E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st">
    <w:name w:val="st"/>
    <w:basedOn w:val="Domylnaczcionkaakapitu"/>
    <w:rsid w:val="006F62E3"/>
  </w:style>
  <w:style w:type="paragraph" w:styleId="Bezodstpw">
    <w:name w:val="No Spacing"/>
    <w:uiPriority w:val="1"/>
    <w:qFormat/>
    <w:rsid w:val="006F62E3"/>
    <w:pPr>
      <w:spacing w:after="0" w:line="240" w:lineRule="auto"/>
    </w:pPr>
  </w:style>
  <w:style w:type="paragraph" w:customStyle="1" w:styleId="Normalny2">
    <w:name w:val="Normalny_2"/>
    <w:basedOn w:val="Normalny"/>
    <w:qFormat/>
    <w:rsid w:val="006F62E3"/>
    <w:pPr>
      <w:spacing w:line="360" w:lineRule="auto"/>
    </w:pPr>
    <w:rPr>
      <w:rFonts w:ascii="Arial Narrow" w:hAnsi="Arial Narrow"/>
      <w:sz w:val="22"/>
    </w:rPr>
  </w:style>
  <w:style w:type="paragraph" w:customStyle="1" w:styleId="msonormalcxspdrugie">
    <w:name w:val="msonormalcxspdrugie"/>
    <w:basedOn w:val="Normalny"/>
    <w:rsid w:val="004D6DFE"/>
    <w:pPr>
      <w:spacing w:before="100" w:beforeAutospacing="1" w:after="100" w:afterAutospacing="1"/>
    </w:pPr>
  </w:style>
  <w:style w:type="paragraph" w:customStyle="1" w:styleId="Bezformatowania">
    <w:name w:val="Bez formatowania"/>
    <w:rsid w:val="00C6125E"/>
    <w:pPr>
      <w:spacing w:after="0" w:line="240" w:lineRule="auto"/>
    </w:pPr>
    <w:rPr>
      <w:rFonts w:ascii="Helvetica" w:eastAsia="ヒラギノ角ゴ Pro W3" w:hAnsi="Helvetica" w:cs="Times New Roman"/>
      <w:color w:val="000000"/>
      <w:sz w:val="24"/>
      <w:szCs w:val="20"/>
      <w:lang w:eastAsia="pl-PL"/>
    </w:rPr>
  </w:style>
  <w:style w:type="paragraph" w:customStyle="1" w:styleId="1">
    <w:name w:val="1"/>
    <w:rsid w:val="00C6125E"/>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after="0" w:line="240" w:lineRule="atLeast"/>
      <w:ind w:left="340" w:hanging="340"/>
      <w:jc w:val="both"/>
    </w:pPr>
    <w:rPr>
      <w:rFonts w:ascii="Univers-PL" w:eastAsia="Times New Roman" w:hAnsi="Univers-PL" w:cs="Times New Roman"/>
      <w:sz w:val="19"/>
      <w:szCs w:val="19"/>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jacewicz@swieszy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6759B-A13F-4FE5-9A00-21D5E2B53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18</Pages>
  <Words>4883</Words>
  <Characters>29303</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Ja</cp:lastModifiedBy>
  <cp:revision>21</cp:revision>
  <cp:lastPrinted>2019-12-03T09:40:00Z</cp:lastPrinted>
  <dcterms:created xsi:type="dcterms:W3CDTF">2019-12-03T07:58:00Z</dcterms:created>
  <dcterms:modified xsi:type="dcterms:W3CDTF">2019-12-03T12:22:00Z</dcterms:modified>
</cp:coreProperties>
</file>