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9BE455" w14:textId="77777777" w:rsidR="00835C8E" w:rsidRDefault="00835C8E" w:rsidP="0084435E">
      <w:pPr>
        <w:pStyle w:val="Nagwek2"/>
        <w:spacing w:after="120"/>
        <w:ind w:left="0"/>
        <w:rPr>
          <w:rFonts w:ascii="Arial" w:hAnsi="Arial" w:cs="Arial"/>
          <w:b w:val="0"/>
          <w:bCs w:val="0"/>
          <w:sz w:val="22"/>
          <w:szCs w:val="22"/>
          <w:highlight w:val="lightGray"/>
        </w:rPr>
      </w:pPr>
    </w:p>
    <w:p w14:paraId="1B938099" w14:textId="77777777" w:rsidR="00A1669E" w:rsidRPr="006C7106" w:rsidRDefault="00A1669E" w:rsidP="0059426B">
      <w:pPr>
        <w:spacing w:line="360" w:lineRule="auto"/>
        <w:ind w:left="5387" w:firstLine="992"/>
        <w:jc w:val="both"/>
        <w:rPr>
          <w:rFonts w:ascii="Arial" w:eastAsia="Calibri" w:hAnsi="Arial" w:cs="Arial"/>
          <w:i/>
          <w:sz w:val="18"/>
          <w:szCs w:val="18"/>
        </w:rPr>
      </w:pPr>
      <w:r w:rsidRPr="006C7106">
        <w:rPr>
          <w:rFonts w:ascii="Arial" w:hAnsi="Arial" w:cs="Arial"/>
          <w:w w:val="130"/>
          <w:sz w:val="18"/>
          <w:szCs w:val="18"/>
        </w:rPr>
        <w:t>Załącznik nr 1</w:t>
      </w:r>
      <w:r w:rsidR="0059426B">
        <w:rPr>
          <w:rFonts w:ascii="Arial" w:hAnsi="Arial" w:cs="Arial"/>
          <w:w w:val="130"/>
          <w:sz w:val="18"/>
          <w:szCs w:val="18"/>
        </w:rPr>
        <w:t xml:space="preserve"> </w:t>
      </w:r>
      <w:r w:rsidRPr="006C7106">
        <w:rPr>
          <w:rFonts w:ascii="Arial" w:hAnsi="Arial" w:cs="Arial"/>
          <w:w w:val="130"/>
          <w:sz w:val="18"/>
          <w:szCs w:val="18"/>
        </w:rPr>
        <w:t>do SIWZ</w:t>
      </w:r>
    </w:p>
    <w:p w14:paraId="04B940D5" w14:textId="77777777" w:rsidR="00B03A7D" w:rsidRPr="008C74E7" w:rsidRDefault="00B03A7D" w:rsidP="00B03A7D">
      <w:pPr>
        <w:rPr>
          <w:sz w:val="22"/>
          <w:szCs w:val="22"/>
          <w:highlight w:val="lightGray"/>
        </w:rPr>
      </w:pPr>
    </w:p>
    <w:p w14:paraId="51F8D749" w14:textId="77777777" w:rsidR="00B03A7D" w:rsidRPr="008C74E7" w:rsidRDefault="00B03A7D" w:rsidP="00B03A7D">
      <w:pPr>
        <w:rPr>
          <w:sz w:val="22"/>
          <w:szCs w:val="22"/>
        </w:rPr>
      </w:pPr>
    </w:p>
    <w:p w14:paraId="5267F64B" w14:textId="77777777" w:rsidR="00B03A7D" w:rsidRPr="008C74E7" w:rsidRDefault="00B03A7D" w:rsidP="00B03A7D">
      <w:pPr>
        <w:rPr>
          <w:rFonts w:ascii="Arial" w:hAnsi="Arial" w:cs="Arial"/>
          <w:sz w:val="22"/>
          <w:szCs w:val="22"/>
        </w:rPr>
      </w:pPr>
      <w:r w:rsidRPr="008C74E7">
        <w:rPr>
          <w:rFonts w:ascii="Arial" w:hAnsi="Arial" w:cs="Arial"/>
          <w:sz w:val="22"/>
          <w:szCs w:val="22"/>
        </w:rPr>
        <w:t xml:space="preserve">………………………………  </w:t>
      </w:r>
      <w:r w:rsidRPr="008C74E7">
        <w:rPr>
          <w:rFonts w:ascii="Arial" w:hAnsi="Arial" w:cs="Arial"/>
          <w:sz w:val="22"/>
          <w:szCs w:val="22"/>
        </w:rPr>
        <w:tab/>
      </w:r>
      <w:r w:rsidRPr="008C74E7">
        <w:rPr>
          <w:rFonts w:ascii="Arial" w:hAnsi="Arial" w:cs="Arial"/>
          <w:sz w:val="22"/>
          <w:szCs w:val="22"/>
        </w:rPr>
        <w:tab/>
      </w:r>
      <w:r w:rsidRPr="008C74E7">
        <w:rPr>
          <w:rFonts w:ascii="Arial" w:hAnsi="Arial" w:cs="Arial"/>
          <w:sz w:val="22"/>
          <w:szCs w:val="22"/>
        </w:rPr>
        <w:tab/>
      </w:r>
      <w:r w:rsidRPr="008C74E7">
        <w:rPr>
          <w:rFonts w:ascii="Arial" w:hAnsi="Arial" w:cs="Arial"/>
          <w:sz w:val="22"/>
          <w:szCs w:val="22"/>
        </w:rPr>
        <w:tab/>
      </w:r>
      <w:r w:rsidRPr="008C74E7">
        <w:rPr>
          <w:rFonts w:ascii="Arial" w:hAnsi="Arial" w:cs="Arial"/>
          <w:sz w:val="22"/>
          <w:szCs w:val="22"/>
        </w:rPr>
        <w:tab/>
        <w:t xml:space="preserve">……………………………                </w:t>
      </w:r>
    </w:p>
    <w:p w14:paraId="79606EDD" w14:textId="77777777" w:rsidR="00B03A7D" w:rsidRPr="008C74E7" w:rsidRDefault="00B03A7D" w:rsidP="00B03A7D">
      <w:pPr>
        <w:rPr>
          <w:rFonts w:ascii="Arial" w:hAnsi="Arial" w:cs="Arial"/>
          <w:sz w:val="22"/>
          <w:szCs w:val="22"/>
        </w:rPr>
      </w:pPr>
      <w:r w:rsidRPr="008C74E7">
        <w:rPr>
          <w:rFonts w:ascii="Arial" w:hAnsi="Arial" w:cs="Arial"/>
          <w:sz w:val="22"/>
          <w:szCs w:val="22"/>
        </w:rPr>
        <w:t>(nazwa i adres wykonawcy)</w:t>
      </w:r>
      <w:r w:rsidRPr="008C74E7">
        <w:rPr>
          <w:rFonts w:ascii="Arial" w:hAnsi="Arial" w:cs="Arial"/>
          <w:sz w:val="22"/>
          <w:szCs w:val="22"/>
        </w:rPr>
        <w:tab/>
      </w:r>
      <w:r w:rsidRPr="008C74E7">
        <w:rPr>
          <w:rFonts w:ascii="Arial" w:hAnsi="Arial" w:cs="Arial"/>
          <w:sz w:val="22"/>
          <w:szCs w:val="22"/>
        </w:rPr>
        <w:tab/>
      </w:r>
      <w:r w:rsidRPr="008C74E7">
        <w:rPr>
          <w:rFonts w:ascii="Arial" w:hAnsi="Arial" w:cs="Arial"/>
          <w:sz w:val="22"/>
          <w:szCs w:val="22"/>
        </w:rPr>
        <w:tab/>
      </w:r>
      <w:r w:rsidRPr="008C74E7">
        <w:rPr>
          <w:rFonts w:ascii="Arial" w:hAnsi="Arial" w:cs="Arial"/>
          <w:sz w:val="22"/>
          <w:szCs w:val="22"/>
        </w:rPr>
        <w:tab/>
      </w:r>
      <w:r w:rsidRPr="008C74E7">
        <w:rPr>
          <w:rFonts w:ascii="Arial" w:hAnsi="Arial" w:cs="Arial"/>
          <w:sz w:val="22"/>
          <w:szCs w:val="22"/>
        </w:rPr>
        <w:tab/>
      </w:r>
      <w:r w:rsidRPr="008C74E7">
        <w:rPr>
          <w:rFonts w:ascii="Arial" w:hAnsi="Arial" w:cs="Arial"/>
          <w:sz w:val="22"/>
          <w:szCs w:val="22"/>
        </w:rPr>
        <w:tab/>
      </w:r>
      <w:r w:rsidRPr="008C74E7">
        <w:rPr>
          <w:rFonts w:ascii="Arial" w:hAnsi="Arial" w:cs="Arial"/>
          <w:sz w:val="22"/>
          <w:szCs w:val="22"/>
        </w:rPr>
        <w:tab/>
        <w:t>(miejscowość, data)</w:t>
      </w:r>
    </w:p>
    <w:p w14:paraId="038A0967" w14:textId="77777777" w:rsidR="00B03A7D" w:rsidRPr="008C74E7" w:rsidRDefault="00B03A7D" w:rsidP="00B03A7D">
      <w:pPr>
        <w:rPr>
          <w:rFonts w:ascii="Arial" w:hAnsi="Arial" w:cs="Arial"/>
          <w:sz w:val="22"/>
          <w:szCs w:val="22"/>
        </w:rPr>
      </w:pPr>
    </w:p>
    <w:p w14:paraId="6197644C" w14:textId="77777777" w:rsidR="00B03A7D" w:rsidRPr="008C74E7" w:rsidRDefault="00B03A7D" w:rsidP="00B03A7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7EF9413" w14:textId="77777777" w:rsidR="00B03A7D" w:rsidRPr="008C74E7" w:rsidRDefault="00B03A7D" w:rsidP="00B03A7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D1055ED" w14:textId="77777777" w:rsidR="00B03A7D" w:rsidRPr="008C74E7" w:rsidRDefault="00B03A7D" w:rsidP="00B03A7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8C74E7">
        <w:rPr>
          <w:rFonts w:ascii="Arial" w:hAnsi="Arial" w:cs="Arial"/>
          <w:b/>
          <w:sz w:val="22"/>
          <w:szCs w:val="22"/>
          <w:u w:val="single"/>
        </w:rPr>
        <w:t>FORMULARZ OFERTOWY</w:t>
      </w:r>
    </w:p>
    <w:p w14:paraId="46BD2157" w14:textId="77777777" w:rsidR="00B03A7D" w:rsidRDefault="00B03A7D" w:rsidP="00B03A7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0B4E1F1" w14:textId="77777777" w:rsidR="00B03A7D" w:rsidRPr="008C74E7" w:rsidRDefault="00B03A7D" w:rsidP="00B03A7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164CC481" w14:textId="77777777" w:rsidR="00B03A7D" w:rsidRPr="008C74E7" w:rsidRDefault="00B03A7D" w:rsidP="00B03A7D">
      <w:pPr>
        <w:jc w:val="both"/>
        <w:rPr>
          <w:rFonts w:ascii="Arial" w:hAnsi="Arial" w:cs="Arial"/>
          <w:bCs/>
          <w:sz w:val="22"/>
          <w:szCs w:val="22"/>
        </w:rPr>
      </w:pPr>
      <w:r w:rsidRPr="008C74E7">
        <w:rPr>
          <w:rFonts w:ascii="Arial" w:hAnsi="Arial" w:cs="Arial"/>
          <w:bCs/>
          <w:sz w:val="22"/>
          <w:szCs w:val="22"/>
        </w:rPr>
        <w:t>Odpowiadając na ogłoszenie o przetargu nieograniczonym na realizację zadania:</w:t>
      </w:r>
    </w:p>
    <w:p w14:paraId="1A1B3633" w14:textId="77777777" w:rsidR="00D72108" w:rsidRPr="008C74E7" w:rsidRDefault="00D72108" w:rsidP="00B03A7D">
      <w:pPr>
        <w:jc w:val="both"/>
        <w:rPr>
          <w:rFonts w:ascii="Arial" w:hAnsi="Arial" w:cs="Arial"/>
          <w:bCs/>
          <w:sz w:val="22"/>
          <w:szCs w:val="22"/>
        </w:rPr>
      </w:pPr>
    </w:p>
    <w:p w14:paraId="20FAF1E2" w14:textId="77777777" w:rsidR="00AE0452" w:rsidRPr="000747AB" w:rsidRDefault="00AE0452" w:rsidP="00AE0452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bookmarkStart w:id="0" w:name="_Hlk23322032"/>
      <w:r>
        <w:rPr>
          <w:rFonts w:ascii="Arial" w:hAnsi="Arial" w:cs="Arial"/>
          <w:b/>
          <w:sz w:val="22"/>
          <w:szCs w:val="22"/>
        </w:rPr>
        <w:t>O</w:t>
      </w:r>
      <w:r w:rsidRPr="0082031E">
        <w:rPr>
          <w:rFonts w:ascii="Arial" w:hAnsi="Arial" w:cs="Arial"/>
          <w:b/>
          <w:sz w:val="22"/>
          <w:szCs w:val="22"/>
        </w:rPr>
        <w:t>dbiór, transport i zagospodarowanie części odpadów komunalnych z nieruchomości zamieszkałych i niektórych nieruchomości niezamieszkałych na terenie gminy Świeszyno oraz zapewnienie pojemników i worków na wszystkie odpady komunalne w roku 2020-2021.</w:t>
      </w:r>
      <w:bookmarkEnd w:id="0"/>
    </w:p>
    <w:p w14:paraId="561E3D26" w14:textId="77777777" w:rsidR="00B03A7D" w:rsidRPr="008C74E7" w:rsidRDefault="00B03A7D" w:rsidP="008A734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  <w:highlight w:val="yellow"/>
        </w:rPr>
      </w:pPr>
    </w:p>
    <w:p w14:paraId="611CB0AC" w14:textId="77777777" w:rsidR="00B03A7D" w:rsidRPr="008C74E7" w:rsidRDefault="00B03A7D" w:rsidP="00B03A7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C74E7">
        <w:rPr>
          <w:rFonts w:ascii="Arial" w:hAnsi="Arial" w:cs="Arial"/>
          <w:sz w:val="22"/>
          <w:szCs w:val="22"/>
        </w:rPr>
        <w:t>Oferuję/</w:t>
      </w:r>
      <w:proofErr w:type="spellStart"/>
      <w:r w:rsidRPr="008C74E7">
        <w:rPr>
          <w:rFonts w:ascii="Arial" w:hAnsi="Arial" w:cs="Arial"/>
          <w:sz w:val="22"/>
          <w:szCs w:val="22"/>
        </w:rPr>
        <w:t>emy</w:t>
      </w:r>
      <w:proofErr w:type="spellEnd"/>
      <w:r w:rsidRPr="008C74E7">
        <w:rPr>
          <w:rFonts w:ascii="Arial" w:hAnsi="Arial" w:cs="Arial"/>
          <w:sz w:val="22"/>
          <w:szCs w:val="22"/>
        </w:rPr>
        <w:t xml:space="preserve"> wykonanie przedmiotu zamówienia zgodnie z wymogami zawartymi </w:t>
      </w:r>
      <w:r w:rsidRPr="008C74E7">
        <w:rPr>
          <w:rFonts w:ascii="Arial" w:hAnsi="Arial" w:cs="Arial"/>
          <w:sz w:val="22"/>
          <w:szCs w:val="22"/>
        </w:rPr>
        <w:br/>
        <w:t>w Specyfikacji Istotnych Warunków Zamówienia na następujących warunkach:</w:t>
      </w:r>
    </w:p>
    <w:p w14:paraId="24B29678" w14:textId="77777777" w:rsidR="0059426B" w:rsidRPr="008C74E7" w:rsidRDefault="0059426B" w:rsidP="00B03A7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2434737" w14:textId="77777777" w:rsidR="00C94645" w:rsidRPr="008C74E7" w:rsidRDefault="00717832" w:rsidP="00B03A7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C74E7">
        <w:rPr>
          <w:rFonts w:ascii="Arial" w:hAnsi="Arial" w:cs="Arial"/>
          <w:b/>
          <w:bCs/>
          <w:sz w:val="22"/>
          <w:szCs w:val="22"/>
          <w:highlight w:val="darkGray"/>
        </w:rPr>
        <w:t>CZĘŚĆ</w:t>
      </w:r>
      <w:r w:rsidR="002C1526" w:rsidRPr="008C74E7">
        <w:rPr>
          <w:rFonts w:ascii="Arial" w:hAnsi="Arial" w:cs="Arial"/>
          <w:b/>
          <w:bCs/>
          <w:sz w:val="22"/>
          <w:szCs w:val="22"/>
          <w:highlight w:val="darkGray"/>
        </w:rPr>
        <w:t xml:space="preserve"> 1</w:t>
      </w:r>
    </w:p>
    <w:p w14:paraId="1A101014" w14:textId="77777777" w:rsidR="00C94645" w:rsidRPr="008C74E7" w:rsidRDefault="00C94645" w:rsidP="00B03A7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54595EC" w14:textId="77777777" w:rsidR="00B03A7D" w:rsidRPr="008C74E7" w:rsidRDefault="00B03A7D" w:rsidP="00C94645">
      <w:pPr>
        <w:pStyle w:val="Akapitzlist"/>
        <w:widowControl w:val="0"/>
        <w:numPr>
          <w:ilvl w:val="0"/>
          <w:numId w:val="61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8C74E7">
        <w:rPr>
          <w:rFonts w:ascii="Arial" w:hAnsi="Arial" w:cs="Arial"/>
          <w:b/>
          <w:sz w:val="22"/>
          <w:szCs w:val="22"/>
        </w:rPr>
        <w:t xml:space="preserve">W kryterium cena:  </w:t>
      </w:r>
    </w:p>
    <w:p w14:paraId="09956397" w14:textId="77777777" w:rsidR="00B03A7D" w:rsidRPr="008C74E7" w:rsidRDefault="00571B3D" w:rsidP="00E9152B">
      <w:pPr>
        <w:widowControl w:val="0"/>
        <w:tabs>
          <w:tab w:val="left" w:pos="2758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C74E7">
        <w:rPr>
          <w:rFonts w:ascii="Arial" w:hAnsi="Arial" w:cs="Arial"/>
          <w:sz w:val="22"/>
          <w:szCs w:val="22"/>
        </w:rPr>
        <w:t>A.1.Cena za odbiór zmieszanych odpadów komunalnych: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68"/>
        <w:gridCol w:w="872"/>
        <w:gridCol w:w="1577"/>
        <w:gridCol w:w="1551"/>
        <w:gridCol w:w="1551"/>
        <w:gridCol w:w="1543"/>
      </w:tblGrid>
      <w:tr w:rsidR="00571B3D" w:rsidRPr="008C74E7" w14:paraId="1E2FB17A" w14:textId="77777777" w:rsidTr="00571B3D">
        <w:tc>
          <w:tcPr>
            <w:tcW w:w="1968" w:type="dxa"/>
            <w:vAlign w:val="center"/>
          </w:tcPr>
          <w:p w14:paraId="431A5E37" w14:textId="77777777" w:rsidR="00571B3D" w:rsidRPr="008C74E7" w:rsidRDefault="00571B3D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sz w:val="22"/>
                <w:szCs w:val="22"/>
              </w:rPr>
              <w:t>Okres odbioru</w:t>
            </w:r>
          </w:p>
        </w:tc>
        <w:tc>
          <w:tcPr>
            <w:tcW w:w="872" w:type="dxa"/>
            <w:vAlign w:val="center"/>
          </w:tcPr>
          <w:p w14:paraId="659D2CF5" w14:textId="77777777" w:rsidR="00571B3D" w:rsidRPr="008C74E7" w:rsidRDefault="00571B3D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C74E7">
              <w:rPr>
                <w:rFonts w:ascii="Arial" w:hAnsi="Arial" w:cs="Arial"/>
                <w:sz w:val="22"/>
                <w:szCs w:val="22"/>
              </w:rPr>
              <w:t>Jm</w:t>
            </w:r>
            <w:proofErr w:type="spellEnd"/>
          </w:p>
        </w:tc>
        <w:tc>
          <w:tcPr>
            <w:tcW w:w="1577" w:type="dxa"/>
            <w:vAlign w:val="center"/>
          </w:tcPr>
          <w:p w14:paraId="59D2B00F" w14:textId="77777777" w:rsidR="00571B3D" w:rsidRPr="008C74E7" w:rsidRDefault="00571B3D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sz w:val="22"/>
                <w:szCs w:val="22"/>
              </w:rPr>
              <w:t>Szacunkowa ilość odpadów</w:t>
            </w:r>
          </w:p>
        </w:tc>
        <w:tc>
          <w:tcPr>
            <w:tcW w:w="1551" w:type="dxa"/>
            <w:vAlign w:val="center"/>
          </w:tcPr>
          <w:p w14:paraId="02B90F5D" w14:textId="77777777" w:rsidR="00571B3D" w:rsidRPr="008C74E7" w:rsidRDefault="00571B3D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sz w:val="22"/>
                <w:szCs w:val="22"/>
              </w:rPr>
              <w:t>Cena jednostkowa netto</w:t>
            </w:r>
          </w:p>
        </w:tc>
        <w:tc>
          <w:tcPr>
            <w:tcW w:w="1551" w:type="dxa"/>
            <w:vAlign w:val="center"/>
          </w:tcPr>
          <w:p w14:paraId="108F0315" w14:textId="77777777" w:rsidR="00571B3D" w:rsidRPr="008C74E7" w:rsidRDefault="00571B3D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sz w:val="22"/>
                <w:szCs w:val="22"/>
              </w:rPr>
              <w:t>Cena jednostkowa brutto</w:t>
            </w:r>
          </w:p>
        </w:tc>
        <w:tc>
          <w:tcPr>
            <w:tcW w:w="1543" w:type="dxa"/>
            <w:vAlign w:val="center"/>
          </w:tcPr>
          <w:p w14:paraId="5975FB1F" w14:textId="77777777" w:rsidR="00571B3D" w:rsidRPr="008C74E7" w:rsidRDefault="00571B3D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sz w:val="22"/>
                <w:szCs w:val="22"/>
              </w:rPr>
              <w:t>Wartość brutto</w:t>
            </w:r>
          </w:p>
        </w:tc>
      </w:tr>
      <w:tr w:rsidR="00DA63D1" w:rsidRPr="00DA63D1" w14:paraId="7354E13A" w14:textId="77777777" w:rsidTr="001317FA">
        <w:tc>
          <w:tcPr>
            <w:tcW w:w="1968" w:type="dxa"/>
          </w:tcPr>
          <w:p w14:paraId="26B8474D" w14:textId="77777777" w:rsidR="00DA63D1" w:rsidRPr="00DA63D1" w:rsidRDefault="00DA63D1" w:rsidP="00DA63D1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63D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72" w:type="dxa"/>
            <w:vAlign w:val="center"/>
          </w:tcPr>
          <w:p w14:paraId="06940E5F" w14:textId="77777777" w:rsidR="00DA63D1" w:rsidRPr="00DA63D1" w:rsidRDefault="00DA63D1" w:rsidP="00DA63D1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63D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577" w:type="dxa"/>
            <w:vAlign w:val="center"/>
          </w:tcPr>
          <w:p w14:paraId="78F80B3B" w14:textId="77777777" w:rsidR="00DA63D1" w:rsidRPr="00DA63D1" w:rsidRDefault="00DA63D1" w:rsidP="00DA63D1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63D1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551" w:type="dxa"/>
            <w:vAlign w:val="center"/>
          </w:tcPr>
          <w:p w14:paraId="5ED3C387" w14:textId="77777777" w:rsidR="00DA63D1" w:rsidRPr="00DA63D1" w:rsidRDefault="00DA63D1" w:rsidP="00DA63D1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63D1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551" w:type="dxa"/>
            <w:vAlign w:val="center"/>
          </w:tcPr>
          <w:p w14:paraId="7D00FDDD" w14:textId="77777777" w:rsidR="00DA63D1" w:rsidRPr="00DA63D1" w:rsidRDefault="00DA63D1" w:rsidP="00DA63D1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63D1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543" w:type="dxa"/>
            <w:vAlign w:val="center"/>
          </w:tcPr>
          <w:p w14:paraId="2A17EFBD" w14:textId="77777777" w:rsidR="00DA63D1" w:rsidRPr="00DA63D1" w:rsidRDefault="00DA63D1" w:rsidP="00DA63D1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63D1">
              <w:rPr>
                <w:rFonts w:ascii="Arial" w:hAnsi="Arial" w:cs="Arial"/>
                <w:sz w:val="18"/>
                <w:szCs w:val="18"/>
              </w:rPr>
              <w:t>6 (3x5)</w:t>
            </w:r>
          </w:p>
        </w:tc>
      </w:tr>
      <w:tr w:rsidR="00571B3D" w:rsidRPr="008C74E7" w14:paraId="66D143DC" w14:textId="77777777" w:rsidTr="001317FA">
        <w:tc>
          <w:tcPr>
            <w:tcW w:w="1968" w:type="dxa"/>
          </w:tcPr>
          <w:p w14:paraId="1A51576C" w14:textId="77777777" w:rsidR="00571B3D" w:rsidRPr="008C74E7" w:rsidRDefault="00571B3D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sz w:val="22"/>
                <w:szCs w:val="22"/>
              </w:rPr>
              <w:t>01.01.2020 r. – 31.12.2020 r.</w:t>
            </w:r>
          </w:p>
        </w:tc>
        <w:tc>
          <w:tcPr>
            <w:tcW w:w="872" w:type="dxa"/>
            <w:vAlign w:val="center"/>
          </w:tcPr>
          <w:p w14:paraId="3D938CB2" w14:textId="77777777" w:rsidR="00571B3D" w:rsidRPr="008C74E7" w:rsidRDefault="00571B3D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sz w:val="22"/>
                <w:szCs w:val="22"/>
              </w:rPr>
              <w:t>Mg</w:t>
            </w:r>
          </w:p>
        </w:tc>
        <w:tc>
          <w:tcPr>
            <w:tcW w:w="1577" w:type="dxa"/>
            <w:vAlign w:val="center"/>
          </w:tcPr>
          <w:p w14:paraId="608966EC" w14:textId="77777777" w:rsidR="00571B3D" w:rsidRPr="008C74E7" w:rsidRDefault="001317FA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1 509,00</w:t>
            </w:r>
          </w:p>
        </w:tc>
        <w:tc>
          <w:tcPr>
            <w:tcW w:w="1551" w:type="dxa"/>
            <w:vAlign w:val="center"/>
          </w:tcPr>
          <w:p w14:paraId="123E58E8" w14:textId="77777777" w:rsidR="00571B3D" w:rsidRPr="008C74E7" w:rsidRDefault="00571B3D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1" w:type="dxa"/>
            <w:vAlign w:val="center"/>
          </w:tcPr>
          <w:p w14:paraId="7CE588B4" w14:textId="77777777" w:rsidR="00571B3D" w:rsidRPr="008C74E7" w:rsidRDefault="00571B3D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43" w:type="dxa"/>
            <w:vAlign w:val="center"/>
          </w:tcPr>
          <w:p w14:paraId="0CBA6C16" w14:textId="77777777" w:rsidR="00571B3D" w:rsidRPr="008C74E7" w:rsidRDefault="00571B3D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71B3D" w:rsidRPr="008C74E7" w14:paraId="254FBDA4" w14:textId="77777777" w:rsidTr="001317FA">
        <w:tc>
          <w:tcPr>
            <w:tcW w:w="1968" w:type="dxa"/>
          </w:tcPr>
          <w:p w14:paraId="05252DC9" w14:textId="77777777" w:rsidR="00571B3D" w:rsidRPr="008C74E7" w:rsidRDefault="00571B3D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sz w:val="22"/>
                <w:szCs w:val="22"/>
              </w:rPr>
              <w:t>01.01.2021 r. – 31.12.2021 r.</w:t>
            </w:r>
          </w:p>
        </w:tc>
        <w:tc>
          <w:tcPr>
            <w:tcW w:w="872" w:type="dxa"/>
            <w:vAlign w:val="center"/>
          </w:tcPr>
          <w:p w14:paraId="7E5A29D8" w14:textId="77777777" w:rsidR="00571B3D" w:rsidRPr="008C74E7" w:rsidRDefault="00571B3D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sz w:val="22"/>
                <w:szCs w:val="22"/>
              </w:rPr>
              <w:t>Mg</w:t>
            </w:r>
          </w:p>
        </w:tc>
        <w:tc>
          <w:tcPr>
            <w:tcW w:w="1577" w:type="dxa"/>
            <w:vAlign w:val="center"/>
          </w:tcPr>
          <w:p w14:paraId="64043BA7" w14:textId="77777777" w:rsidR="00571B3D" w:rsidRPr="008C74E7" w:rsidRDefault="001317FA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1 695,00</w:t>
            </w:r>
          </w:p>
        </w:tc>
        <w:tc>
          <w:tcPr>
            <w:tcW w:w="1551" w:type="dxa"/>
            <w:vAlign w:val="center"/>
          </w:tcPr>
          <w:p w14:paraId="11715CFF" w14:textId="77777777" w:rsidR="00571B3D" w:rsidRPr="008C74E7" w:rsidRDefault="00571B3D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1" w:type="dxa"/>
            <w:vAlign w:val="center"/>
          </w:tcPr>
          <w:p w14:paraId="4509689F" w14:textId="77777777" w:rsidR="00571B3D" w:rsidRPr="008C74E7" w:rsidRDefault="00571B3D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43" w:type="dxa"/>
            <w:vAlign w:val="center"/>
          </w:tcPr>
          <w:p w14:paraId="14FF6844" w14:textId="77777777" w:rsidR="00571B3D" w:rsidRPr="008C74E7" w:rsidRDefault="00571B3D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A3CFF" w:rsidRPr="008C74E7" w14:paraId="619E87E4" w14:textId="77777777" w:rsidTr="00E76830">
        <w:tc>
          <w:tcPr>
            <w:tcW w:w="7519" w:type="dxa"/>
            <w:gridSpan w:val="5"/>
          </w:tcPr>
          <w:p w14:paraId="7F2AF43F" w14:textId="77777777" w:rsidR="006A3CFF" w:rsidRPr="00273E88" w:rsidRDefault="006A3CFF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3E88">
              <w:rPr>
                <w:rFonts w:ascii="Arial" w:hAnsi="Arial" w:cs="Arial"/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1543" w:type="dxa"/>
          </w:tcPr>
          <w:p w14:paraId="2DE91384" w14:textId="77777777" w:rsidR="006A3CFF" w:rsidRPr="008C74E7" w:rsidRDefault="006A3CFF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9D026F9" w14:textId="77777777" w:rsidR="006A3CFF" w:rsidRDefault="006A3CFF" w:rsidP="00E9152B">
      <w:pPr>
        <w:widowControl w:val="0"/>
        <w:tabs>
          <w:tab w:val="left" w:pos="2758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173DC92" w14:textId="77777777" w:rsidR="0059426B" w:rsidRPr="008C74E7" w:rsidRDefault="0059426B" w:rsidP="00E9152B">
      <w:pPr>
        <w:widowControl w:val="0"/>
        <w:tabs>
          <w:tab w:val="left" w:pos="2758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C74E7">
        <w:rPr>
          <w:rFonts w:ascii="Arial" w:hAnsi="Arial" w:cs="Arial"/>
          <w:sz w:val="22"/>
          <w:szCs w:val="22"/>
        </w:rPr>
        <w:t>A.</w:t>
      </w:r>
      <w:r>
        <w:rPr>
          <w:rFonts w:ascii="Arial" w:hAnsi="Arial" w:cs="Arial"/>
          <w:sz w:val="22"/>
          <w:szCs w:val="22"/>
        </w:rPr>
        <w:t>2</w:t>
      </w:r>
      <w:r w:rsidRPr="008C74E7">
        <w:rPr>
          <w:rFonts w:ascii="Arial" w:hAnsi="Arial" w:cs="Arial"/>
          <w:sz w:val="22"/>
          <w:szCs w:val="22"/>
        </w:rPr>
        <w:t xml:space="preserve">.Cena za odbiór </w:t>
      </w:r>
      <w:r>
        <w:rPr>
          <w:rFonts w:ascii="Arial" w:hAnsi="Arial" w:cs="Arial"/>
          <w:sz w:val="22"/>
          <w:szCs w:val="22"/>
        </w:rPr>
        <w:t xml:space="preserve">biodegradowalnych </w:t>
      </w:r>
      <w:r w:rsidRPr="008C74E7">
        <w:rPr>
          <w:rFonts w:ascii="Arial" w:hAnsi="Arial" w:cs="Arial"/>
          <w:sz w:val="22"/>
          <w:szCs w:val="22"/>
        </w:rPr>
        <w:t>odpadów komunalnych: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68"/>
        <w:gridCol w:w="872"/>
        <w:gridCol w:w="1577"/>
        <w:gridCol w:w="1551"/>
        <w:gridCol w:w="1551"/>
        <w:gridCol w:w="1543"/>
      </w:tblGrid>
      <w:tr w:rsidR="0059426B" w:rsidRPr="008C74E7" w14:paraId="776B1217" w14:textId="77777777" w:rsidTr="00E76830">
        <w:tc>
          <w:tcPr>
            <w:tcW w:w="1968" w:type="dxa"/>
            <w:vAlign w:val="center"/>
          </w:tcPr>
          <w:p w14:paraId="34E1BD22" w14:textId="77777777" w:rsidR="0059426B" w:rsidRPr="008C74E7" w:rsidRDefault="0059426B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sz w:val="22"/>
                <w:szCs w:val="22"/>
              </w:rPr>
              <w:t>Okres odbioru</w:t>
            </w:r>
          </w:p>
        </w:tc>
        <w:tc>
          <w:tcPr>
            <w:tcW w:w="872" w:type="dxa"/>
            <w:vAlign w:val="center"/>
          </w:tcPr>
          <w:p w14:paraId="53219100" w14:textId="77777777" w:rsidR="0059426B" w:rsidRPr="008C74E7" w:rsidRDefault="0059426B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C74E7">
              <w:rPr>
                <w:rFonts w:ascii="Arial" w:hAnsi="Arial" w:cs="Arial"/>
                <w:sz w:val="22"/>
                <w:szCs w:val="22"/>
              </w:rPr>
              <w:t>Jm</w:t>
            </w:r>
            <w:proofErr w:type="spellEnd"/>
          </w:p>
        </w:tc>
        <w:tc>
          <w:tcPr>
            <w:tcW w:w="1577" w:type="dxa"/>
            <w:vAlign w:val="center"/>
          </w:tcPr>
          <w:p w14:paraId="49C48A10" w14:textId="77777777" w:rsidR="0059426B" w:rsidRPr="008C74E7" w:rsidRDefault="0059426B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sz w:val="22"/>
                <w:szCs w:val="22"/>
              </w:rPr>
              <w:t>Szacunkowa ilość odpadów</w:t>
            </w:r>
          </w:p>
        </w:tc>
        <w:tc>
          <w:tcPr>
            <w:tcW w:w="1551" w:type="dxa"/>
            <w:vAlign w:val="center"/>
          </w:tcPr>
          <w:p w14:paraId="13F15238" w14:textId="77777777" w:rsidR="0059426B" w:rsidRPr="008C74E7" w:rsidRDefault="0059426B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sz w:val="22"/>
                <w:szCs w:val="22"/>
              </w:rPr>
              <w:t>Cena jednostkowa netto</w:t>
            </w:r>
          </w:p>
        </w:tc>
        <w:tc>
          <w:tcPr>
            <w:tcW w:w="1551" w:type="dxa"/>
            <w:vAlign w:val="center"/>
          </w:tcPr>
          <w:p w14:paraId="2BEBEFFC" w14:textId="77777777" w:rsidR="0059426B" w:rsidRPr="008C74E7" w:rsidRDefault="0059426B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sz w:val="22"/>
                <w:szCs w:val="22"/>
              </w:rPr>
              <w:t>Cena jednostkowa brutto</w:t>
            </w:r>
          </w:p>
        </w:tc>
        <w:tc>
          <w:tcPr>
            <w:tcW w:w="1543" w:type="dxa"/>
            <w:vAlign w:val="center"/>
          </w:tcPr>
          <w:p w14:paraId="15624E85" w14:textId="77777777" w:rsidR="0059426B" w:rsidRPr="008C74E7" w:rsidRDefault="0059426B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sz w:val="22"/>
                <w:szCs w:val="22"/>
              </w:rPr>
              <w:t>Wartość brutto</w:t>
            </w:r>
          </w:p>
        </w:tc>
      </w:tr>
      <w:tr w:rsidR="00DA63D1" w:rsidRPr="008C74E7" w14:paraId="4704F945" w14:textId="77777777" w:rsidTr="001317FA">
        <w:tc>
          <w:tcPr>
            <w:tcW w:w="1968" w:type="dxa"/>
          </w:tcPr>
          <w:p w14:paraId="61A1EB06" w14:textId="77777777" w:rsidR="00DA63D1" w:rsidRPr="00DA63D1" w:rsidRDefault="00DA63D1" w:rsidP="00DA63D1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63D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72" w:type="dxa"/>
            <w:vAlign w:val="center"/>
          </w:tcPr>
          <w:p w14:paraId="1BC229F6" w14:textId="77777777" w:rsidR="00DA63D1" w:rsidRPr="00DA63D1" w:rsidRDefault="00DA63D1" w:rsidP="00DA63D1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63D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577" w:type="dxa"/>
            <w:vAlign w:val="center"/>
          </w:tcPr>
          <w:p w14:paraId="02D0819C" w14:textId="77777777" w:rsidR="00DA63D1" w:rsidRPr="00DA63D1" w:rsidRDefault="00DA63D1" w:rsidP="00DA63D1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63D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551" w:type="dxa"/>
            <w:vAlign w:val="center"/>
          </w:tcPr>
          <w:p w14:paraId="1408FCD7" w14:textId="77777777" w:rsidR="00DA63D1" w:rsidRPr="00DA63D1" w:rsidRDefault="00DA63D1" w:rsidP="00DA63D1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63D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51" w:type="dxa"/>
            <w:vAlign w:val="center"/>
          </w:tcPr>
          <w:p w14:paraId="37D87C4E" w14:textId="77777777" w:rsidR="00DA63D1" w:rsidRPr="00DA63D1" w:rsidRDefault="00DA63D1" w:rsidP="00DA63D1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63D1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543" w:type="dxa"/>
            <w:vAlign w:val="center"/>
          </w:tcPr>
          <w:p w14:paraId="07258FA9" w14:textId="77777777" w:rsidR="00DA63D1" w:rsidRPr="008C74E7" w:rsidRDefault="00DA63D1" w:rsidP="00DA63D1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63D1">
              <w:rPr>
                <w:rFonts w:ascii="Arial" w:hAnsi="Arial" w:cs="Arial"/>
                <w:sz w:val="18"/>
                <w:szCs w:val="18"/>
              </w:rPr>
              <w:t>6 (3x5)</w:t>
            </w:r>
          </w:p>
        </w:tc>
      </w:tr>
      <w:tr w:rsidR="0059426B" w:rsidRPr="008C74E7" w14:paraId="047CD622" w14:textId="77777777" w:rsidTr="001317FA">
        <w:tc>
          <w:tcPr>
            <w:tcW w:w="1968" w:type="dxa"/>
          </w:tcPr>
          <w:p w14:paraId="24DBB2B8" w14:textId="77777777" w:rsidR="0059426B" w:rsidRPr="008C74E7" w:rsidRDefault="0059426B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sz w:val="22"/>
                <w:szCs w:val="22"/>
              </w:rPr>
              <w:t>01.01.2020 r. – 31.12.2020 r.</w:t>
            </w:r>
          </w:p>
        </w:tc>
        <w:tc>
          <w:tcPr>
            <w:tcW w:w="872" w:type="dxa"/>
            <w:vAlign w:val="center"/>
          </w:tcPr>
          <w:p w14:paraId="1B6410D7" w14:textId="77777777" w:rsidR="0059426B" w:rsidRPr="008C74E7" w:rsidRDefault="0059426B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sz w:val="22"/>
                <w:szCs w:val="22"/>
              </w:rPr>
              <w:t>Mg</w:t>
            </w:r>
          </w:p>
        </w:tc>
        <w:tc>
          <w:tcPr>
            <w:tcW w:w="1577" w:type="dxa"/>
            <w:vAlign w:val="center"/>
          </w:tcPr>
          <w:p w14:paraId="68E6D355" w14:textId="77777777" w:rsidR="0059426B" w:rsidRPr="008C74E7" w:rsidRDefault="001317FA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431,00</w:t>
            </w:r>
          </w:p>
        </w:tc>
        <w:tc>
          <w:tcPr>
            <w:tcW w:w="1551" w:type="dxa"/>
            <w:vAlign w:val="center"/>
          </w:tcPr>
          <w:p w14:paraId="7A464BCD" w14:textId="77777777" w:rsidR="0059426B" w:rsidRPr="008C74E7" w:rsidRDefault="0059426B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1" w:type="dxa"/>
            <w:vAlign w:val="center"/>
          </w:tcPr>
          <w:p w14:paraId="75D6F533" w14:textId="77777777" w:rsidR="0059426B" w:rsidRPr="008C74E7" w:rsidRDefault="0059426B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43" w:type="dxa"/>
            <w:vAlign w:val="center"/>
          </w:tcPr>
          <w:p w14:paraId="52899DF0" w14:textId="77777777" w:rsidR="0059426B" w:rsidRPr="008C74E7" w:rsidRDefault="0059426B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9426B" w:rsidRPr="008C74E7" w14:paraId="22C7190E" w14:textId="77777777" w:rsidTr="001317FA">
        <w:tc>
          <w:tcPr>
            <w:tcW w:w="1968" w:type="dxa"/>
          </w:tcPr>
          <w:p w14:paraId="442F96F1" w14:textId="77777777" w:rsidR="0059426B" w:rsidRPr="008C74E7" w:rsidRDefault="0059426B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sz w:val="22"/>
                <w:szCs w:val="22"/>
              </w:rPr>
              <w:t>01.01.2021 r. – 31.12.2021 r.</w:t>
            </w:r>
          </w:p>
        </w:tc>
        <w:tc>
          <w:tcPr>
            <w:tcW w:w="872" w:type="dxa"/>
            <w:vAlign w:val="center"/>
          </w:tcPr>
          <w:p w14:paraId="70BE650E" w14:textId="77777777" w:rsidR="0059426B" w:rsidRPr="008C74E7" w:rsidRDefault="0059426B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sz w:val="22"/>
                <w:szCs w:val="22"/>
              </w:rPr>
              <w:t>Mg</w:t>
            </w:r>
          </w:p>
        </w:tc>
        <w:tc>
          <w:tcPr>
            <w:tcW w:w="1577" w:type="dxa"/>
            <w:vAlign w:val="center"/>
          </w:tcPr>
          <w:p w14:paraId="5337AB31" w14:textId="77777777" w:rsidR="0059426B" w:rsidRPr="008C74E7" w:rsidRDefault="001317FA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484,00</w:t>
            </w:r>
          </w:p>
        </w:tc>
        <w:tc>
          <w:tcPr>
            <w:tcW w:w="1551" w:type="dxa"/>
            <w:vAlign w:val="center"/>
          </w:tcPr>
          <w:p w14:paraId="19AF603A" w14:textId="77777777" w:rsidR="0059426B" w:rsidRPr="008C74E7" w:rsidRDefault="0059426B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1" w:type="dxa"/>
            <w:vAlign w:val="center"/>
          </w:tcPr>
          <w:p w14:paraId="780B5A59" w14:textId="77777777" w:rsidR="0059426B" w:rsidRPr="008C74E7" w:rsidRDefault="0059426B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43" w:type="dxa"/>
            <w:vAlign w:val="center"/>
          </w:tcPr>
          <w:p w14:paraId="6695FAE5" w14:textId="77777777" w:rsidR="0059426B" w:rsidRPr="008C74E7" w:rsidRDefault="0059426B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73E88" w:rsidRPr="008C74E7" w14:paraId="38D39897" w14:textId="77777777" w:rsidTr="00E76830">
        <w:tc>
          <w:tcPr>
            <w:tcW w:w="7519" w:type="dxa"/>
            <w:gridSpan w:val="5"/>
          </w:tcPr>
          <w:p w14:paraId="4B18FD36" w14:textId="77777777" w:rsidR="00273E88" w:rsidRPr="008C74E7" w:rsidRDefault="00273E88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73E88">
              <w:rPr>
                <w:rFonts w:ascii="Arial" w:hAnsi="Arial" w:cs="Arial"/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1543" w:type="dxa"/>
          </w:tcPr>
          <w:p w14:paraId="18B6D344" w14:textId="77777777" w:rsidR="00273E88" w:rsidRPr="008C74E7" w:rsidRDefault="00273E88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891BE3C" w14:textId="1CD3C5DF" w:rsidR="00571B3D" w:rsidRPr="00D96BAB" w:rsidRDefault="00571B3D" w:rsidP="00E9152B">
      <w:pPr>
        <w:widowControl w:val="0"/>
        <w:tabs>
          <w:tab w:val="left" w:pos="2758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D96BAB">
        <w:rPr>
          <w:rFonts w:ascii="Arial" w:hAnsi="Arial" w:cs="Arial"/>
          <w:color w:val="FF0000"/>
          <w:sz w:val="22"/>
          <w:szCs w:val="22"/>
        </w:rPr>
        <w:lastRenderedPageBreak/>
        <w:t>A.</w:t>
      </w:r>
      <w:r w:rsidR="0059426B" w:rsidRPr="00D96BAB">
        <w:rPr>
          <w:rFonts w:ascii="Arial" w:hAnsi="Arial" w:cs="Arial"/>
          <w:color w:val="FF0000"/>
          <w:sz w:val="22"/>
          <w:szCs w:val="22"/>
        </w:rPr>
        <w:t>3</w:t>
      </w:r>
      <w:r w:rsidRPr="00D96BAB">
        <w:rPr>
          <w:rFonts w:ascii="Arial" w:hAnsi="Arial" w:cs="Arial"/>
          <w:color w:val="FF0000"/>
          <w:sz w:val="22"/>
          <w:szCs w:val="22"/>
        </w:rPr>
        <w:t xml:space="preserve">.Cena za </w:t>
      </w:r>
      <w:bookmarkStart w:id="1" w:name="_Hlk24018706"/>
      <w:r w:rsidRPr="00D96BAB">
        <w:rPr>
          <w:rFonts w:ascii="Arial" w:hAnsi="Arial" w:cs="Arial"/>
          <w:color w:val="FF0000"/>
          <w:sz w:val="22"/>
          <w:szCs w:val="22"/>
        </w:rPr>
        <w:t xml:space="preserve">odbiór i zagospodarowanie odpadów komunalnych </w:t>
      </w:r>
      <w:r w:rsidR="00A767C8" w:rsidRPr="00D96BAB">
        <w:rPr>
          <w:rFonts w:ascii="Arial" w:hAnsi="Arial" w:cs="Arial"/>
          <w:color w:val="FF0000"/>
          <w:sz w:val="22"/>
          <w:szCs w:val="22"/>
        </w:rPr>
        <w:t>selektywnych</w:t>
      </w:r>
      <w:bookmarkEnd w:id="1"/>
      <w:r w:rsidR="00D96BAB">
        <w:rPr>
          <w:rFonts w:ascii="Arial" w:hAnsi="Arial" w:cs="Arial"/>
          <w:color w:val="FF0000"/>
          <w:sz w:val="22"/>
          <w:szCs w:val="22"/>
        </w:rPr>
        <w:t xml:space="preserve"> stanowiących papier</w:t>
      </w:r>
      <w:r w:rsidR="000277DB">
        <w:rPr>
          <w:rFonts w:ascii="Arial" w:hAnsi="Arial" w:cs="Arial"/>
          <w:color w:val="FF0000"/>
          <w:sz w:val="22"/>
          <w:szCs w:val="22"/>
        </w:rPr>
        <w:t xml:space="preserve"> i </w:t>
      </w:r>
      <w:bookmarkStart w:id="2" w:name="_GoBack"/>
      <w:bookmarkEnd w:id="2"/>
      <w:r w:rsidR="00D96BAB">
        <w:rPr>
          <w:rFonts w:ascii="Arial" w:hAnsi="Arial" w:cs="Arial"/>
          <w:color w:val="FF0000"/>
          <w:sz w:val="22"/>
          <w:szCs w:val="22"/>
        </w:rPr>
        <w:t>tekturę</w:t>
      </w:r>
      <w:r w:rsidRPr="00D96BAB">
        <w:rPr>
          <w:rFonts w:ascii="Arial" w:hAnsi="Arial" w:cs="Arial"/>
          <w:color w:val="FF0000"/>
          <w:sz w:val="22"/>
          <w:szCs w:val="22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68"/>
        <w:gridCol w:w="872"/>
        <w:gridCol w:w="1577"/>
        <w:gridCol w:w="1551"/>
        <w:gridCol w:w="1551"/>
        <w:gridCol w:w="1543"/>
      </w:tblGrid>
      <w:tr w:rsidR="00D96BAB" w:rsidRPr="005F5A3B" w14:paraId="2D17A189" w14:textId="77777777" w:rsidTr="00571B3D">
        <w:tc>
          <w:tcPr>
            <w:tcW w:w="1968" w:type="dxa"/>
            <w:vAlign w:val="center"/>
          </w:tcPr>
          <w:p w14:paraId="7A3BD46B" w14:textId="77777777" w:rsidR="00571B3D" w:rsidRPr="005F5A3B" w:rsidRDefault="00571B3D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5A3B">
              <w:rPr>
                <w:rFonts w:ascii="Arial" w:hAnsi="Arial" w:cs="Arial"/>
                <w:sz w:val="20"/>
                <w:szCs w:val="20"/>
              </w:rPr>
              <w:t>Okres odbioru</w:t>
            </w:r>
          </w:p>
        </w:tc>
        <w:tc>
          <w:tcPr>
            <w:tcW w:w="872" w:type="dxa"/>
            <w:vAlign w:val="center"/>
          </w:tcPr>
          <w:p w14:paraId="6450F7CB" w14:textId="77777777" w:rsidR="00571B3D" w:rsidRPr="005F5A3B" w:rsidRDefault="00571B3D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F5A3B">
              <w:rPr>
                <w:rFonts w:ascii="Arial" w:hAnsi="Arial" w:cs="Arial"/>
                <w:sz w:val="20"/>
                <w:szCs w:val="20"/>
              </w:rPr>
              <w:t>Jm</w:t>
            </w:r>
            <w:proofErr w:type="spellEnd"/>
          </w:p>
        </w:tc>
        <w:tc>
          <w:tcPr>
            <w:tcW w:w="1577" w:type="dxa"/>
            <w:vAlign w:val="center"/>
          </w:tcPr>
          <w:p w14:paraId="113F0861" w14:textId="77777777" w:rsidR="00571B3D" w:rsidRPr="005F5A3B" w:rsidRDefault="00571B3D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5A3B">
              <w:rPr>
                <w:rFonts w:ascii="Arial" w:hAnsi="Arial" w:cs="Arial"/>
                <w:sz w:val="20"/>
                <w:szCs w:val="20"/>
              </w:rPr>
              <w:t>Szacunkowa ilość odpadów</w:t>
            </w:r>
          </w:p>
        </w:tc>
        <w:tc>
          <w:tcPr>
            <w:tcW w:w="1551" w:type="dxa"/>
            <w:vAlign w:val="center"/>
          </w:tcPr>
          <w:p w14:paraId="3A313EB7" w14:textId="77777777" w:rsidR="00571B3D" w:rsidRPr="005F5A3B" w:rsidRDefault="00571B3D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5A3B">
              <w:rPr>
                <w:rFonts w:ascii="Arial" w:hAnsi="Arial" w:cs="Arial"/>
                <w:sz w:val="20"/>
                <w:szCs w:val="20"/>
              </w:rPr>
              <w:t>Cena jednostkowa netto</w:t>
            </w:r>
          </w:p>
        </w:tc>
        <w:tc>
          <w:tcPr>
            <w:tcW w:w="1551" w:type="dxa"/>
            <w:vAlign w:val="center"/>
          </w:tcPr>
          <w:p w14:paraId="0E3FC548" w14:textId="77777777" w:rsidR="00571B3D" w:rsidRPr="005F5A3B" w:rsidRDefault="00571B3D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5A3B">
              <w:rPr>
                <w:rFonts w:ascii="Arial" w:hAnsi="Arial" w:cs="Arial"/>
                <w:sz w:val="20"/>
                <w:szCs w:val="20"/>
              </w:rPr>
              <w:t>Cena jednostkowa brutto</w:t>
            </w:r>
          </w:p>
        </w:tc>
        <w:tc>
          <w:tcPr>
            <w:tcW w:w="1543" w:type="dxa"/>
            <w:vAlign w:val="center"/>
          </w:tcPr>
          <w:p w14:paraId="3F80039E" w14:textId="77777777" w:rsidR="00571B3D" w:rsidRPr="005F5A3B" w:rsidRDefault="00571B3D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5A3B">
              <w:rPr>
                <w:rFonts w:ascii="Arial" w:hAnsi="Arial" w:cs="Arial"/>
                <w:sz w:val="20"/>
                <w:szCs w:val="20"/>
              </w:rPr>
              <w:t>Wartość brutto</w:t>
            </w:r>
          </w:p>
        </w:tc>
      </w:tr>
      <w:tr w:rsidR="00D96BAB" w:rsidRPr="005F5A3B" w14:paraId="27878B66" w14:textId="77777777" w:rsidTr="001317FA">
        <w:tc>
          <w:tcPr>
            <w:tcW w:w="1968" w:type="dxa"/>
          </w:tcPr>
          <w:p w14:paraId="7E9CD623" w14:textId="77777777" w:rsidR="00DA63D1" w:rsidRPr="005F5A3B" w:rsidRDefault="00DA63D1" w:rsidP="00DA63D1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5A3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72" w:type="dxa"/>
            <w:vAlign w:val="center"/>
          </w:tcPr>
          <w:p w14:paraId="61D006F5" w14:textId="77777777" w:rsidR="00DA63D1" w:rsidRPr="005F5A3B" w:rsidRDefault="00DA63D1" w:rsidP="00DA63D1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5A3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577" w:type="dxa"/>
            <w:vAlign w:val="center"/>
          </w:tcPr>
          <w:p w14:paraId="04A7C3CB" w14:textId="77777777" w:rsidR="00DA63D1" w:rsidRPr="005F5A3B" w:rsidRDefault="00DA63D1" w:rsidP="00DA63D1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5A3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551" w:type="dxa"/>
            <w:vAlign w:val="center"/>
          </w:tcPr>
          <w:p w14:paraId="330EED9B" w14:textId="77777777" w:rsidR="00DA63D1" w:rsidRPr="005F5A3B" w:rsidRDefault="00DA63D1" w:rsidP="00DA63D1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5A3B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551" w:type="dxa"/>
            <w:vAlign w:val="center"/>
          </w:tcPr>
          <w:p w14:paraId="5EBE2940" w14:textId="77777777" w:rsidR="00DA63D1" w:rsidRPr="005F5A3B" w:rsidRDefault="00DA63D1" w:rsidP="00DA63D1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5A3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543" w:type="dxa"/>
            <w:vAlign w:val="center"/>
          </w:tcPr>
          <w:p w14:paraId="40416334" w14:textId="77777777" w:rsidR="00DA63D1" w:rsidRPr="005F5A3B" w:rsidRDefault="00DA63D1" w:rsidP="00DA63D1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5A3B">
              <w:rPr>
                <w:rFonts w:ascii="Arial" w:hAnsi="Arial" w:cs="Arial"/>
                <w:sz w:val="18"/>
                <w:szCs w:val="18"/>
              </w:rPr>
              <w:t>6 (3x5)</w:t>
            </w:r>
          </w:p>
        </w:tc>
      </w:tr>
      <w:tr w:rsidR="00D96BAB" w:rsidRPr="00D96BAB" w14:paraId="5CDE07EA" w14:textId="77777777" w:rsidTr="001317FA">
        <w:tc>
          <w:tcPr>
            <w:tcW w:w="1968" w:type="dxa"/>
          </w:tcPr>
          <w:p w14:paraId="15FB82CD" w14:textId="77777777" w:rsidR="00571B3D" w:rsidRPr="00D96BAB" w:rsidRDefault="00571B3D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96BAB">
              <w:rPr>
                <w:rFonts w:ascii="Arial" w:hAnsi="Arial" w:cs="Arial"/>
                <w:sz w:val="22"/>
                <w:szCs w:val="22"/>
              </w:rPr>
              <w:t>01.01.2020 r. – 31.12.2020 r.</w:t>
            </w:r>
          </w:p>
        </w:tc>
        <w:tc>
          <w:tcPr>
            <w:tcW w:w="872" w:type="dxa"/>
            <w:vAlign w:val="center"/>
          </w:tcPr>
          <w:p w14:paraId="6CD5B588" w14:textId="77777777" w:rsidR="00571B3D" w:rsidRPr="00D96BAB" w:rsidRDefault="00571B3D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BAB">
              <w:rPr>
                <w:rFonts w:ascii="Arial" w:hAnsi="Arial" w:cs="Arial"/>
                <w:sz w:val="22"/>
                <w:szCs w:val="22"/>
              </w:rPr>
              <w:t>Mg</w:t>
            </w:r>
          </w:p>
        </w:tc>
        <w:tc>
          <w:tcPr>
            <w:tcW w:w="1577" w:type="dxa"/>
            <w:vAlign w:val="center"/>
          </w:tcPr>
          <w:p w14:paraId="5DA2120C" w14:textId="3E1D48C0" w:rsidR="00571B3D" w:rsidRPr="00D96BAB" w:rsidRDefault="001E7B2B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68</w:t>
            </w:r>
            <w:r w:rsidR="001317FA" w:rsidRPr="00D96BAB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  <w:tc>
          <w:tcPr>
            <w:tcW w:w="1551" w:type="dxa"/>
            <w:vAlign w:val="center"/>
          </w:tcPr>
          <w:p w14:paraId="2D9B4913" w14:textId="77777777" w:rsidR="00571B3D" w:rsidRPr="00D96BAB" w:rsidRDefault="00571B3D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1" w:type="dxa"/>
            <w:vAlign w:val="center"/>
          </w:tcPr>
          <w:p w14:paraId="394F3B44" w14:textId="77777777" w:rsidR="00571B3D" w:rsidRPr="00D96BAB" w:rsidRDefault="00571B3D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43" w:type="dxa"/>
            <w:vAlign w:val="center"/>
          </w:tcPr>
          <w:p w14:paraId="2FA15F9E" w14:textId="77777777" w:rsidR="00571B3D" w:rsidRPr="00D96BAB" w:rsidRDefault="00571B3D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96BAB" w:rsidRPr="00D96BAB" w14:paraId="49E9E6CB" w14:textId="77777777" w:rsidTr="001317FA">
        <w:tc>
          <w:tcPr>
            <w:tcW w:w="1968" w:type="dxa"/>
          </w:tcPr>
          <w:p w14:paraId="4CE27BD7" w14:textId="77777777" w:rsidR="00571B3D" w:rsidRPr="00D96BAB" w:rsidRDefault="00571B3D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96BAB">
              <w:rPr>
                <w:rFonts w:ascii="Arial" w:hAnsi="Arial" w:cs="Arial"/>
                <w:sz w:val="22"/>
                <w:szCs w:val="22"/>
              </w:rPr>
              <w:t>01.01.2021 r. – 31.12.2021 r.</w:t>
            </w:r>
          </w:p>
        </w:tc>
        <w:tc>
          <w:tcPr>
            <w:tcW w:w="872" w:type="dxa"/>
            <w:vAlign w:val="center"/>
          </w:tcPr>
          <w:p w14:paraId="27B5CD29" w14:textId="77777777" w:rsidR="00571B3D" w:rsidRPr="00D96BAB" w:rsidRDefault="00571B3D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BAB">
              <w:rPr>
                <w:rFonts w:ascii="Arial" w:hAnsi="Arial" w:cs="Arial"/>
                <w:sz w:val="22"/>
                <w:szCs w:val="22"/>
              </w:rPr>
              <w:t>Mg</w:t>
            </w:r>
          </w:p>
        </w:tc>
        <w:tc>
          <w:tcPr>
            <w:tcW w:w="1577" w:type="dxa"/>
            <w:vAlign w:val="center"/>
          </w:tcPr>
          <w:p w14:paraId="048C6082" w14:textId="1556E98D" w:rsidR="00571B3D" w:rsidRPr="00D96BAB" w:rsidRDefault="001E7B2B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76</w:t>
            </w:r>
            <w:r w:rsidR="001317FA" w:rsidRPr="00D96BAB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  <w:tc>
          <w:tcPr>
            <w:tcW w:w="1551" w:type="dxa"/>
            <w:vAlign w:val="center"/>
          </w:tcPr>
          <w:p w14:paraId="185F2110" w14:textId="77777777" w:rsidR="00571B3D" w:rsidRPr="00D96BAB" w:rsidRDefault="00571B3D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1" w:type="dxa"/>
            <w:vAlign w:val="center"/>
          </w:tcPr>
          <w:p w14:paraId="14842161" w14:textId="77777777" w:rsidR="00571B3D" w:rsidRPr="00D96BAB" w:rsidRDefault="00571B3D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43" w:type="dxa"/>
            <w:vAlign w:val="center"/>
          </w:tcPr>
          <w:p w14:paraId="2C01536A" w14:textId="77777777" w:rsidR="00571B3D" w:rsidRPr="00D96BAB" w:rsidRDefault="00571B3D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96BAB" w:rsidRPr="00D96BAB" w14:paraId="276D9DAB" w14:textId="77777777" w:rsidTr="00273E88">
        <w:tc>
          <w:tcPr>
            <w:tcW w:w="7519" w:type="dxa"/>
            <w:gridSpan w:val="5"/>
            <w:vAlign w:val="center"/>
          </w:tcPr>
          <w:p w14:paraId="2D47D90E" w14:textId="77777777" w:rsidR="00273E88" w:rsidRPr="00D96BAB" w:rsidRDefault="00273E88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96BAB">
              <w:rPr>
                <w:rFonts w:ascii="Arial" w:hAnsi="Arial" w:cs="Arial"/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1543" w:type="dxa"/>
          </w:tcPr>
          <w:p w14:paraId="385EC9B9" w14:textId="77777777" w:rsidR="00273E88" w:rsidRPr="00D96BAB" w:rsidRDefault="00273E88" w:rsidP="00E9152B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4653D67" w14:textId="3AF14081" w:rsidR="00D96BAB" w:rsidRPr="005F5A3B" w:rsidRDefault="00D96BAB" w:rsidP="00571B3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34983D44" w14:textId="56970449" w:rsidR="00D96BAB" w:rsidRPr="00D96BAB" w:rsidRDefault="00D96BAB" w:rsidP="00D96BAB">
      <w:pPr>
        <w:widowControl w:val="0"/>
        <w:tabs>
          <w:tab w:val="left" w:pos="2758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D96BAB">
        <w:rPr>
          <w:rFonts w:ascii="Arial" w:hAnsi="Arial" w:cs="Arial"/>
          <w:color w:val="FF0000"/>
          <w:sz w:val="22"/>
          <w:szCs w:val="22"/>
        </w:rPr>
        <w:t>A.</w:t>
      </w:r>
      <w:r w:rsidR="005F5A3B">
        <w:rPr>
          <w:rFonts w:ascii="Arial" w:hAnsi="Arial" w:cs="Arial"/>
          <w:color w:val="FF0000"/>
          <w:sz w:val="22"/>
          <w:szCs w:val="22"/>
        </w:rPr>
        <w:t>4</w:t>
      </w:r>
      <w:r w:rsidRPr="00D96BAB">
        <w:rPr>
          <w:rFonts w:ascii="Arial" w:hAnsi="Arial" w:cs="Arial"/>
          <w:color w:val="FF0000"/>
          <w:sz w:val="22"/>
          <w:szCs w:val="22"/>
        </w:rPr>
        <w:t>.Cena za odbiór i zagospodarowanie odpadów komunalnych selektywnych</w:t>
      </w:r>
      <w:r>
        <w:rPr>
          <w:rFonts w:ascii="Arial" w:hAnsi="Arial" w:cs="Arial"/>
          <w:color w:val="FF0000"/>
          <w:sz w:val="22"/>
          <w:szCs w:val="22"/>
        </w:rPr>
        <w:t xml:space="preserve"> stanowiących szkło</w:t>
      </w:r>
      <w:r w:rsidRPr="00D96BAB">
        <w:rPr>
          <w:rFonts w:ascii="Arial" w:hAnsi="Arial" w:cs="Arial"/>
          <w:color w:val="FF0000"/>
          <w:sz w:val="22"/>
          <w:szCs w:val="22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68"/>
        <w:gridCol w:w="872"/>
        <w:gridCol w:w="1577"/>
        <w:gridCol w:w="1551"/>
        <w:gridCol w:w="1551"/>
        <w:gridCol w:w="1543"/>
      </w:tblGrid>
      <w:tr w:rsidR="00D96BAB" w:rsidRPr="005F5A3B" w14:paraId="098B1520" w14:textId="77777777" w:rsidTr="00222E64">
        <w:tc>
          <w:tcPr>
            <w:tcW w:w="1968" w:type="dxa"/>
            <w:vAlign w:val="center"/>
          </w:tcPr>
          <w:p w14:paraId="4F73186B" w14:textId="77777777" w:rsidR="00D96BAB" w:rsidRPr="005F5A3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5A3B">
              <w:rPr>
                <w:rFonts w:ascii="Arial" w:hAnsi="Arial" w:cs="Arial"/>
                <w:sz w:val="20"/>
                <w:szCs w:val="20"/>
              </w:rPr>
              <w:t>Okres odbioru</w:t>
            </w:r>
          </w:p>
        </w:tc>
        <w:tc>
          <w:tcPr>
            <w:tcW w:w="872" w:type="dxa"/>
            <w:vAlign w:val="center"/>
          </w:tcPr>
          <w:p w14:paraId="0D7C9BFD" w14:textId="77777777" w:rsidR="00D96BAB" w:rsidRPr="005F5A3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F5A3B">
              <w:rPr>
                <w:rFonts w:ascii="Arial" w:hAnsi="Arial" w:cs="Arial"/>
                <w:sz w:val="20"/>
                <w:szCs w:val="20"/>
              </w:rPr>
              <w:t>Jm</w:t>
            </w:r>
            <w:proofErr w:type="spellEnd"/>
          </w:p>
        </w:tc>
        <w:tc>
          <w:tcPr>
            <w:tcW w:w="1577" w:type="dxa"/>
            <w:vAlign w:val="center"/>
          </w:tcPr>
          <w:p w14:paraId="0078E798" w14:textId="77777777" w:rsidR="00D96BAB" w:rsidRPr="005F5A3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5A3B">
              <w:rPr>
                <w:rFonts w:ascii="Arial" w:hAnsi="Arial" w:cs="Arial"/>
                <w:sz w:val="20"/>
                <w:szCs w:val="20"/>
              </w:rPr>
              <w:t>Szacunkowa ilość odpadów</w:t>
            </w:r>
          </w:p>
        </w:tc>
        <w:tc>
          <w:tcPr>
            <w:tcW w:w="1551" w:type="dxa"/>
            <w:vAlign w:val="center"/>
          </w:tcPr>
          <w:p w14:paraId="39596BEA" w14:textId="77777777" w:rsidR="00D96BAB" w:rsidRPr="005F5A3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5A3B">
              <w:rPr>
                <w:rFonts w:ascii="Arial" w:hAnsi="Arial" w:cs="Arial"/>
                <w:sz w:val="20"/>
                <w:szCs w:val="20"/>
              </w:rPr>
              <w:t>Cena jednostkowa netto</w:t>
            </w:r>
          </w:p>
        </w:tc>
        <w:tc>
          <w:tcPr>
            <w:tcW w:w="1551" w:type="dxa"/>
            <w:vAlign w:val="center"/>
          </w:tcPr>
          <w:p w14:paraId="368DC49B" w14:textId="77777777" w:rsidR="00D96BAB" w:rsidRPr="005F5A3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5A3B">
              <w:rPr>
                <w:rFonts w:ascii="Arial" w:hAnsi="Arial" w:cs="Arial"/>
                <w:sz w:val="20"/>
                <w:szCs w:val="20"/>
              </w:rPr>
              <w:t>Cena jednostkowa brutto</w:t>
            </w:r>
          </w:p>
        </w:tc>
        <w:tc>
          <w:tcPr>
            <w:tcW w:w="1543" w:type="dxa"/>
            <w:vAlign w:val="center"/>
          </w:tcPr>
          <w:p w14:paraId="77BC3005" w14:textId="77777777" w:rsidR="00D96BAB" w:rsidRPr="005F5A3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5A3B">
              <w:rPr>
                <w:rFonts w:ascii="Arial" w:hAnsi="Arial" w:cs="Arial"/>
                <w:sz w:val="20"/>
                <w:szCs w:val="20"/>
              </w:rPr>
              <w:t>Wartość brutto</w:t>
            </w:r>
          </w:p>
        </w:tc>
      </w:tr>
      <w:tr w:rsidR="00D96BAB" w:rsidRPr="005F5A3B" w14:paraId="22B1296D" w14:textId="77777777" w:rsidTr="00222E64">
        <w:tc>
          <w:tcPr>
            <w:tcW w:w="1968" w:type="dxa"/>
          </w:tcPr>
          <w:p w14:paraId="37B60FEB" w14:textId="77777777" w:rsidR="00D96BAB" w:rsidRPr="005F5A3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5A3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72" w:type="dxa"/>
            <w:vAlign w:val="center"/>
          </w:tcPr>
          <w:p w14:paraId="5E8D730D" w14:textId="77777777" w:rsidR="00D96BAB" w:rsidRPr="005F5A3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5A3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577" w:type="dxa"/>
            <w:vAlign w:val="center"/>
          </w:tcPr>
          <w:p w14:paraId="73839AE7" w14:textId="77777777" w:rsidR="00D96BAB" w:rsidRPr="005F5A3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5A3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551" w:type="dxa"/>
            <w:vAlign w:val="center"/>
          </w:tcPr>
          <w:p w14:paraId="1ADA8050" w14:textId="77777777" w:rsidR="00D96BAB" w:rsidRPr="005F5A3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5A3B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551" w:type="dxa"/>
            <w:vAlign w:val="center"/>
          </w:tcPr>
          <w:p w14:paraId="4B794239" w14:textId="77777777" w:rsidR="00D96BAB" w:rsidRPr="005F5A3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5A3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543" w:type="dxa"/>
            <w:vAlign w:val="center"/>
          </w:tcPr>
          <w:p w14:paraId="05EE514A" w14:textId="77777777" w:rsidR="00D96BAB" w:rsidRPr="005F5A3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5A3B">
              <w:rPr>
                <w:rFonts w:ascii="Arial" w:hAnsi="Arial" w:cs="Arial"/>
                <w:sz w:val="18"/>
                <w:szCs w:val="18"/>
              </w:rPr>
              <w:t>6 (3x5)</w:t>
            </w:r>
          </w:p>
        </w:tc>
      </w:tr>
      <w:tr w:rsidR="00D96BAB" w:rsidRPr="00D96BAB" w14:paraId="3F39DF93" w14:textId="77777777" w:rsidTr="00222E64">
        <w:tc>
          <w:tcPr>
            <w:tcW w:w="1968" w:type="dxa"/>
          </w:tcPr>
          <w:p w14:paraId="018EEE27" w14:textId="77777777" w:rsidR="00D96BAB" w:rsidRPr="00D96BA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96BAB">
              <w:rPr>
                <w:rFonts w:ascii="Arial" w:hAnsi="Arial" w:cs="Arial"/>
                <w:sz w:val="22"/>
                <w:szCs w:val="22"/>
              </w:rPr>
              <w:t>01.01.2020 r. – 31.12.2020 r.</w:t>
            </w:r>
          </w:p>
        </w:tc>
        <w:tc>
          <w:tcPr>
            <w:tcW w:w="872" w:type="dxa"/>
            <w:vAlign w:val="center"/>
          </w:tcPr>
          <w:p w14:paraId="63530071" w14:textId="77777777" w:rsidR="00D96BAB" w:rsidRPr="00D96BA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BAB">
              <w:rPr>
                <w:rFonts w:ascii="Arial" w:hAnsi="Arial" w:cs="Arial"/>
                <w:sz w:val="22"/>
                <w:szCs w:val="22"/>
              </w:rPr>
              <w:t>Mg</w:t>
            </w:r>
          </w:p>
        </w:tc>
        <w:tc>
          <w:tcPr>
            <w:tcW w:w="1577" w:type="dxa"/>
            <w:vAlign w:val="center"/>
          </w:tcPr>
          <w:p w14:paraId="0244EAB0" w14:textId="418550B2" w:rsidR="00D96BAB" w:rsidRPr="00D96BAB" w:rsidRDefault="001E7B2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</w:t>
            </w:r>
            <w:r w:rsidR="00D96BAB" w:rsidRPr="00D96BAB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  <w:tc>
          <w:tcPr>
            <w:tcW w:w="1551" w:type="dxa"/>
            <w:vAlign w:val="center"/>
          </w:tcPr>
          <w:p w14:paraId="28EC15A4" w14:textId="77777777" w:rsidR="00D96BAB" w:rsidRPr="00D96BA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1" w:type="dxa"/>
            <w:vAlign w:val="center"/>
          </w:tcPr>
          <w:p w14:paraId="0406F4CC" w14:textId="77777777" w:rsidR="00D96BAB" w:rsidRPr="00D96BA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43" w:type="dxa"/>
            <w:vAlign w:val="center"/>
          </w:tcPr>
          <w:p w14:paraId="19E9F3C7" w14:textId="77777777" w:rsidR="00D96BAB" w:rsidRPr="00D96BA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96BAB" w:rsidRPr="00D96BAB" w14:paraId="444D03EB" w14:textId="77777777" w:rsidTr="00222E64">
        <w:tc>
          <w:tcPr>
            <w:tcW w:w="1968" w:type="dxa"/>
          </w:tcPr>
          <w:p w14:paraId="2A42F2C7" w14:textId="77777777" w:rsidR="00D96BAB" w:rsidRPr="00D96BA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96BAB">
              <w:rPr>
                <w:rFonts w:ascii="Arial" w:hAnsi="Arial" w:cs="Arial"/>
                <w:sz w:val="22"/>
                <w:szCs w:val="22"/>
              </w:rPr>
              <w:t>01.01.2021 r. – 31.12.2021 r.</w:t>
            </w:r>
          </w:p>
        </w:tc>
        <w:tc>
          <w:tcPr>
            <w:tcW w:w="872" w:type="dxa"/>
            <w:vAlign w:val="center"/>
          </w:tcPr>
          <w:p w14:paraId="6568971B" w14:textId="77777777" w:rsidR="00D96BAB" w:rsidRPr="00D96BA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BAB">
              <w:rPr>
                <w:rFonts w:ascii="Arial" w:hAnsi="Arial" w:cs="Arial"/>
                <w:sz w:val="22"/>
                <w:szCs w:val="22"/>
              </w:rPr>
              <w:t>Mg</w:t>
            </w:r>
          </w:p>
        </w:tc>
        <w:tc>
          <w:tcPr>
            <w:tcW w:w="1577" w:type="dxa"/>
            <w:vAlign w:val="center"/>
          </w:tcPr>
          <w:p w14:paraId="7879C657" w14:textId="7D58EBDC" w:rsidR="00D96BAB" w:rsidRPr="00D96BAB" w:rsidRDefault="001E7B2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226</w:t>
            </w:r>
            <w:r w:rsidR="00D96BAB" w:rsidRPr="00D96BAB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  <w:tc>
          <w:tcPr>
            <w:tcW w:w="1551" w:type="dxa"/>
            <w:vAlign w:val="center"/>
          </w:tcPr>
          <w:p w14:paraId="72BAE825" w14:textId="77777777" w:rsidR="00D96BAB" w:rsidRPr="00D96BA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1" w:type="dxa"/>
            <w:vAlign w:val="center"/>
          </w:tcPr>
          <w:p w14:paraId="0768CD0E" w14:textId="77777777" w:rsidR="00D96BAB" w:rsidRPr="00D96BA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43" w:type="dxa"/>
            <w:vAlign w:val="center"/>
          </w:tcPr>
          <w:p w14:paraId="5A8F3E11" w14:textId="77777777" w:rsidR="00D96BAB" w:rsidRPr="00D96BA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96BAB" w:rsidRPr="00D96BAB" w14:paraId="1774E85D" w14:textId="77777777" w:rsidTr="00222E64">
        <w:tc>
          <w:tcPr>
            <w:tcW w:w="7519" w:type="dxa"/>
            <w:gridSpan w:val="5"/>
            <w:vAlign w:val="center"/>
          </w:tcPr>
          <w:p w14:paraId="599C1DDE" w14:textId="77777777" w:rsidR="00D96BAB" w:rsidRPr="00D96BA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96BAB">
              <w:rPr>
                <w:rFonts w:ascii="Arial" w:hAnsi="Arial" w:cs="Arial"/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1543" w:type="dxa"/>
          </w:tcPr>
          <w:p w14:paraId="5532C323" w14:textId="77777777" w:rsidR="00D96BAB" w:rsidRPr="00D96BA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C0AC3DD" w14:textId="77777777" w:rsidR="00D96BAB" w:rsidRPr="005F5A3B" w:rsidRDefault="00D96BAB" w:rsidP="00D96BAB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0408C5FD" w14:textId="72215701" w:rsidR="00D96BAB" w:rsidRPr="005F5A3B" w:rsidRDefault="00D96BAB" w:rsidP="00D96BAB">
      <w:pPr>
        <w:widowControl w:val="0"/>
        <w:tabs>
          <w:tab w:val="left" w:pos="2758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D96BAB">
        <w:rPr>
          <w:rFonts w:ascii="Arial" w:hAnsi="Arial" w:cs="Arial"/>
          <w:color w:val="FF0000"/>
          <w:sz w:val="22"/>
          <w:szCs w:val="22"/>
        </w:rPr>
        <w:t>A.</w:t>
      </w:r>
      <w:r w:rsidR="005F5A3B">
        <w:rPr>
          <w:rFonts w:ascii="Arial" w:hAnsi="Arial" w:cs="Arial"/>
          <w:color w:val="FF0000"/>
          <w:sz w:val="22"/>
          <w:szCs w:val="22"/>
        </w:rPr>
        <w:t>5</w:t>
      </w:r>
      <w:r w:rsidRPr="00D96BAB">
        <w:rPr>
          <w:rFonts w:ascii="Arial" w:hAnsi="Arial" w:cs="Arial"/>
          <w:color w:val="FF0000"/>
          <w:sz w:val="22"/>
          <w:szCs w:val="22"/>
        </w:rPr>
        <w:t>.Cena za odbiór i zagospodarowanie odpadów komunalnych selektywnych</w:t>
      </w:r>
      <w:r>
        <w:rPr>
          <w:rFonts w:ascii="Arial" w:hAnsi="Arial" w:cs="Arial"/>
          <w:color w:val="FF0000"/>
          <w:sz w:val="22"/>
          <w:szCs w:val="22"/>
        </w:rPr>
        <w:t xml:space="preserve"> stanowiących </w:t>
      </w:r>
      <w:r w:rsidRPr="005F5A3B">
        <w:rPr>
          <w:rFonts w:ascii="Arial" w:hAnsi="Arial" w:cs="Arial"/>
          <w:color w:val="FF0000"/>
          <w:sz w:val="22"/>
          <w:szCs w:val="22"/>
        </w:rPr>
        <w:t>tworzyw</w:t>
      </w:r>
      <w:r w:rsidR="005F5A3B" w:rsidRPr="005F5A3B">
        <w:rPr>
          <w:rFonts w:ascii="Arial" w:hAnsi="Arial" w:cs="Arial"/>
          <w:color w:val="FF0000"/>
          <w:sz w:val="22"/>
          <w:szCs w:val="22"/>
        </w:rPr>
        <w:t>a</w:t>
      </w:r>
      <w:r w:rsidRPr="005F5A3B">
        <w:rPr>
          <w:rFonts w:ascii="Arial" w:hAnsi="Arial" w:cs="Arial"/>
          <w:color w:val="FF0000"/>
          <w:sz w:val="22"/>
          <w:szCs w:val="22"/>
        </w:rPr>
        <w:t xml:space="preserve"> sztuczn</w:t>
      </w:r>
      <w:r w:rsidR="005F5A3B" w:rsidRPr="005F5A3B">
        <w:rPr>
          <w:rFonts w:ascii="Arial" w:hAnsi="Arial" w:cs="Arial"/>
          <w:color w:val="FF0000"/>
          <w:sz w:val="22"/>
          <w:szCs w:val="22"/>
        </w:rPr>
        <w:t>e</w:t>
      </w:r>
      <w:r w:rsidRPr="005F5A3B">
        <w:rPr>
          <w:rFonts w:ascii="Arial" w:hAnsi="Arial" w:cs="Arial"/>
          <w:color w:val="FF0000"/>
          <w:sz w:val="22"/>
          <w:szCs w:val="22"/>
        </w:rPr>
        <w:t xml:space="preserve">, </w:t>
      </w:r>
      <w:r w:rsidR="005F5A3B" w:rsidRPr="005F5A3B">
        <w:rPr>
          <w:rFonts w:ascii="Arial" w:hAnsi="Arial" w:cs="Arial"/>
          <w:color w:val="FF0000"/>
          <w:sz w:val="22"/>
          <w:szCs w:val="22"/>
        </w:rPr>
        <w:t xml:space="preserve">metal, </w:t>
      </w:r>
      <w:r w:rsidRPr="005F5A3B">
        <w:rPr>
          <w:rFonts w:ascii="Arial" w:hAnsi="Arial" w:cs="Arial"/>
          <w:color w:val="FF0000"/>
          <w:sz w:val="22"/>
          <w:szCs w:val="22"/>
        </w:rPr>
        <w:t>opakowani</w:t>
      </w:r>
      <w:r w:rsidR="005F5A3B" w:rsidRPr="005F5A3B">
        <w:rPr>
          <w:rFonts w:ascii="Arial" w:hAnsi="Arial" w:cs="Arial"/>
          <w:color w:val="FF0000"/>
          <w:sz w:val="22"/>
          <w:szCs w:val="22"/>
        </w:rPr>
        <w:t>a</w:t>
      </w:r>
      <w:r w:rsidRPr="005F5A3B">
        <w:rPr>
          <w:rFonts w:ascii="Arial" w:hAnsi="Arial" w:cs="Arial"/>
          <w:color w:val="FF0000"/>
          <w:sz w:val="22"/>
          <w:szCs w:val="22"/>
        </w:rPr>
        <w:t xml:space="preserve"> wielomateriałow</w:t>
      </w:r>
      <w:r w:rsidR="005F5A3B" w:rsidRPr="005F5A3B">
        <w:rPr>
          <w:rFonts w:ascii="Arial" w:hAnsi="Arial" w:cs="Arial"/>
          <w:color w:val="FF0000"/>
          <w:sz w:val="22"/>
          <w:szCs w:val="22"/>
        </w:rPr>
        <w:t>e</w:t>
      </w:r>
      <w:r w:rsidRPr="005F5A3B">
        <w:rPr>
          <w:rFonts w:ascii="Arial" w:hAnsi="Arial" w:cs="Arial"/>
          <w:color w:val="FF0000"/>
          <w:sz w:val="22"/>
          <w:szCs w:val="22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68"/>
        <w:gridCol w:w="872"/>
        <w:gridCol w:w="1577"/>
        <w:gridCol w:w="1551"/>
        <w:gridCol w:w="1551"/>
        <w:gridCol w:w="1543"/>
      </w:tblGrid>
      <w:tr w:rsidR="00D96BAB" w:rsidRPr="005F5A3B" w14:paraId="3F620C4E" w14:textId="77777777" w:rsidTr="00222E64">
        <w:tc>
          <w:tcPr>
            <w:tcW w:w="1968" w:type="dxa"/>
            <w:vAlign w:val="center"/>
          </w:tcPr>
          <w:p w14:paraId="5FA02013" w14:textId="77777777" w:rsidR="00D96BAB" w:rsidRPr="005F5A3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5A3B">
              <w:rPr>
                <w:rFonts w:ascii="Arial" w:hAnsi="Arial" w:cs="Arial"/>
                <w:sz w:val="20"/>
                <w:szCs w:val="20"/>
              </w:rPr>
              <w:t>Okres odbioru</w:t>
            </w:r>
          </w:p>
        </w:tc>
        <w:tc>
          <w:tcPr>
            <w:tcW w:w="872" w:type="dxa"/>
            <w:vAlign w:val="center"/>
          </w:tcPr>
          <w:p w14:paraId="1CFB5657" w14:textId="77777777" w:rsidR="00D96BAB" w:rsidRPr="005F5A3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F5A3B">
              <w:rPr>
                <w:rFonts w:ascii="Arial" w:hAnsi="Arial" w:cs="Arial"/>
                <w:sz w:val="20"/>
                <w:szCs w:val="20"/>
              </w:rPr>
              <w:t>Jm</w:t>
            </w:r>
            <w:proofErr w:type="spellEnd"/>
          </w:p>
        </w:tc>
        <w:tc>
          <w:tcPr>
            <w:tcW w:w="1577" w:type="dxa"/>
            <w:vAlign w:val="center"/>
          </w:tcPr>
          <w:p w14:paraId="712C0E7C" w14:textId="77777777" w:rsidR="00D96BAB" w:rsidRPr="005F5A3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5A3B">
              <w:rPr>
                <w:rFonts w:ascii="Arial" w:hAnsi="Arial" w:cs="Arial"/>
                <w:sz w:val="20"/>
                <w:szCs w:val="20"/>
              </w:rPr>
              <w:t>Szacunkowa ilość odpadów</w:t>
            </w:r>
          </w:p>
        </w:tc>
        <w:tc>
          <w:tcPr>
            <w:tcW w:w="1551" w:type="dxa"/>
            <w:vAlign w:val="center"/>
          </w:tcPr>
          <w:p w14:paraId="4234A4CE" w14:textId="77777777" w:rsidR="00D96BAB" w:rsidRPr="005F5A3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5A3B">
              <w:rPr>
                <w:rFonts w:ascii="Arial" w:hAnsi="Arial" w:cs="Arial"/>
                <w:sz w:val="20"/>
                <w:szCs w:val="20"/>
              </w:rPr>
              <w:t>Cena jednostkowa netto</w:t>
            </w:r>
          </w:p>
        </w:tc>
        <w:tc>
          <w:tcPr>
            <w:tcW w:w="1551" w:type="dxa"/>
            <w:vAlign w:val="center"/>
          </w:tcPr>
          <w:p w14:paraId="78A3531E" w14:textId="77777777" w:rsidR="00D96BAB" w:rsidRPr="005F5A3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5A3B">
              <w:rPr>
                <w:rFonts w:ascii="Arial" w:hAnsi="Arial" w:cs="Arial"/>
                <w:sz w:val="20"/>
                <w:szCs w:val="20"/>
              </w:rPr>
              <w:t>Cena jednostkowa brutto</w:t>
            </w:r>
          </w:p>
        </w:tc>
        <w:tc>
          <w:tcPr>
            <w:tcW w:w="1543" w:type="dxa"/>
            <w:vAlign w:val="center"/>
          </w:tcPr>
          <w:p w14:paraId="2CB88F66" w14:textId="77777777" w:rsidR="00D96BAB" w:rsidRPr="005F5A3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5A3B">
              <w:rPr>
                <w:rFonts w:ascii="Arial" w:hAnsi="Arial" w:cs="Arial"/>
                <w:sz w:val="20"/>
                <w:szCs w:val="20"/>
              </w:rPr>
              <w:t>Wartość brutto</w:t>
            </w:r>
          </w:p>
        </w:tc>
      </w:tr>
      <w:tr w:rsidR="00D96BAB" w:rsidRPr="005F5A3B" w14:paraId="69672E08" w14:textId="77777777" w:rsidTr="00222E64">
        <w:tc>
          <w:tcPr>
            <w:tcW w:w="1968" w:type="dxa"/>
          </w:tcPr>
          <w:p w14:paraId="2F7ED46B" w14:textId="77777777" w:rsidR="00D96BAB" w:rsidRPr="005F5A3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5A3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72" w:type="dxa"/>
            <w:vAlign w:val="center"/>
          </w:tcPr>
          <w:p w14:paraId="2FA7DCAC" w14:textId="77777777" w:rsidR="00D96BAB" w:rsidRPr="005F5A3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5A3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577" w:type="dxa"/>
            <w:vAlign w:val="center"/>
          </w:tcPr>
          <w:p w14:paraId="55C9771E" w14:textId="77777777" w:rsidR="00D96BAB" w:rsidRPr="005F5A3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5A3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551" w:type="dxa"/>
            <w:vAlign w:val="center"/>
          </w:tcPr>
          <w:p w14:paraId="2CEBA26D" w14:textId="77777777" w:rsidR="00D96BAB" w:rsidRPr="005F5A3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5A3B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551" w:type="dxa"/>
            <w:vAlign w:val="center"/>
          </w:tcPr>
          <w:p w14:paraId="66C2F1FB" w14:textId="77777777" w:rsidR="00D96BAB" w:rsidRPr="005F5A3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5A3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543" w:type="dxa"/>
            <w:vAlign w:val="center"/>
          </w:tcPr>
          <w:p w14:paraId="5FCA27D6" w14:textId="77777777" w:rsidR="00D96BAB" w:rsidRPr="005F5A3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5A3B">
              <w:rPr>
                <w:rFonts w:ascii="Arial" w:hAnsi="Arial" w:cs="Arial"/>
                <w:sz w:val="18"/>
                <w:szCs w:val="18"/>
              </w:rPr>
              <w:t>6 (3x5)</w:t>
            </w:r>
          </w:p>
        </w:tc>
      </w:tr>
      <w:tr w:rsidR="00D96BAB" w:rsidRPr="00D96BAB" w14:paraId="3D076F8F" w14:textId="77777777" w:rsidTr="00222E64">
        <w:tc>
          <w:tcPr>
            <w:tcW w:w="1968" w:type="dxa"/>
          </w:tcPr>
          <w:p w14:paraId="365DDB53" w14:textId="77777777" w:rsidR="00D96BAB" w:rsidRPr="00D96BA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96BAB">
              <w:rPr>
                <w:rFonts w:ascii="Arial" w:hAnsi="Arial" w:cs="Arial"/>
                <w:sz w:val="22"/>
                <w:szCs w:val="22"/>
              </w:rPr>
              <w:t>01.01.2020 r. – 31.12.2020 r.</w:t>
            </w:r>
          </w:p>
        </w:tc>
        <w:tc>
          <w:tcPr>
            <w:tcW w:w="872" w:type="dxa"/>
            <w:vAlign w:val="center"/>
          </w:tcPr>
          <w:p w14:paraId="49B3C0A4" w14:textId="77777777" w:rsidR="00D96BAB" w:rsidRPr="00D96BA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BAB">
              <w:rPr>
                <w:rFonts w:ascii="Arial" w:hAnsi="Arial" w:cs="Arial"/>
                <w:sz w:val="22"/>
                <w:szCs w:val="22"/>
              </w:rPr>
              <w:t>Mg</w:t>
            </w:r>
          </w:p>
        </w:tc>
        <w:tc>
          <w:tcPr>
            <w:tcW w:w="1577" w:type="dxa"/>
            <w:vAlign w:val="center"/>
          </w:tcPr>
          <w:p w14:paraId="0FF223FB" w14:textId="28D6B86E" w:rsidR="00D96BAB" w:rsidRPr="00D96BAB" w:rsidRDefault="001E7B2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270</w:t>
            </w:r>
            <w:r w:rsidR="00D96BAB" w:rsidRPr="00D96BAB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  <w:tc>
          <w:tcPr>
            <w:tcW w:w="1551" w:type="dxa"/>
            <w:vAlign w:val="center"/>
          </w:tcPr>
          <w:p w14:paraId="575B03D6" w14:textId="77777777" w:rsidR="00D96BAB" w:rsidRPr="00D96BA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1" w:type="dxa"/>
            <w:vAlign w:val="center"/>
          </w:tcPr>
          <w:p w14:paraId="59AF16A9" w14:textId="77777777" w:rsidR="00D96BAB" w:rsidRPr="00D96BA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43" w:type="dxa"/>
            <w:vAlign w:val="center"/>
          </w:tcPr>
          <w:p w14:paraId="2D053D25" w14:textId="77777777" w:rsidR="00D96BAB" w:rsidRPr="00D96BA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96BAB" w:rsidRPr="00D96BAB" w14:paraId="255C1EEB" w14:textId="77777777" w:rsidTr="00222E64">
        <w:tc>
          <w:tcPr>
            <w:tcW w:w="1968" w:type="dxa"/>
          </w:tcPr>
          <w:p w14:paraId="614FA6DA" w14:textId="77777777" w:rsidR="00D96BAB" w:rsidRPr="00D96BA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96BAB">
              <w:rPr>
                <w:rFonts w:ascii="Arial" w:hAnsi="Arial" w:cs="Arial"/>
                <w:sz w:val="22"/>
                <w:szCs w:val="22"/>
              </w:rPr>
              <w:t>01.01.2021 r. – 31.12.2021 r.</w:t>
            </w:r>
          </w:p>
        </w:tc>
        <w:tc>
          <w:tcPr>
            <w:tcW w:w="872" w:type="dxa"/>
            <w:vAlign w:val="center"/>
          </w:tcPr>
          <w:p w14:paraId="47C0D43C" w14:textId="77777777" w:rsidR="00D96BAB" w:rsidRPr="00D96BA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BAB">
              <w:rPr>
                <w:rFonts w:ascii="Arial" w:hAnsi="Arial" w:cs="Arial"/>
                <w:sz w:val="22"/>
                <w:szCs w:val="22"/>
              </w:rPr>
              <w:t>Mg</w:t>
            </w:r>
          </w:p>
        </w:tc>
        <w:tc>
          <w:tcPr>
            <w:tcW w:w="1577" w:type="dxa"/>
            <w:vAlign w:val="center"/>
          </w:tcPr>
          <w:p w14:paraId="4B9ACFDF" w14:textId="01C9B986" w:rsidR="00D96BAB" w:rsidRPr="00D96BAB" w:rsidRDefault="001E7B2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303</w:t>
            </w:r>
            <w:r w:rsidR="00D96BAB" w:rsidRPr="00D96BAB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  <w:tc>
          <w:tcPr>
            <w:tcW w:w="1551" w:type="dxa"/>
            <w:vAlign w:val="center"/>
          </w:tcPr>
          <w:p w14:paraId="0D258232" w14:textId="77777777" w:rsidR="00D96BAB" w:rsidRPr="00D96BA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1" w:type="dxa"/>
            <w:vAlign w:val="center"/>
          </w:tcPr>
          <w:p w14:paraId="73006604" w14:textId="77777777" w:rsidR="00D96BAB" w:rsidRPr="00D96BA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43" w:type="dxa"/>
            <w:vAlign w:val="center"/>
          </w:tcPr>
          <w:p w14:paraId="7156ADF2" w14:textId="77777777" w:rsidR="00D96BAB" w:rsidRPr="00D96BA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96BAB" w:rsidRPr="00D96BAB" w14:paraId="2CE12BF2" w14:textId="77777777" w:rsidTr="00222E64">
        <w:tc>
          <w:tcPr>
            <w:tcW w:w="7519" w:type="dxa"/>
            <w:gridSpan w:val="5"/>
            <w:vAlign w:val="center"/>
          </w:tcPr>
          <w:p w14:paraId="5A1AD68A" w14:textId="77777777" w:rsidR="00D96BAB" w:rsidRPr="00D96BA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96BAB">
              <w:rPr>
                <w:rFonts w:ascii="Arial" w:hAnsi="Arial" w:cs="Arial"/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1543" w:type="dxa"/>
          </w:tcPr>
          <w:p w14:paraId="52A55CAD" w14:textId="77777777" w:rsidR="00D96BAB" w:rsidRPr="00D96BA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0D655D6" w14:textId="77777777" w:rsidR="00D96BAB" w:rsidRPr="005F5A3B" w:rsidRDefault="00D96BAB" w:rsidP="00D96BAB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39A7A492" w14:textId="5DF900C4" w:rsidR="00D96BAB" w:rsidRPr="00D96BAB" w:rsidRDefault="00D96BAB" w:rsidP="00D96BAB">
      <w:pPr>
        <w:widowControl w:val="0"/>
        <w:tabs>
          <w:tab w:val="left" w:pos="2758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D96BAB">
        <w:rPr>
          <w:rFonts w:ascii="Arial" w:hAnsi="Arial" w:cs="Arial"/>
          <w:color w:val="FF0000"/>
          <w:sz w:val="22"/>
          <w:szCs w:val="22"/>
        </w:rPr>
        <w:t>A.</w:t>
      </w:r>
      <w:r w:rsidR="005F5A3B">
        <w:rPr>
          <w:rFonts w:ascii="Arial" w:hAnsi="Arial" w:cs="Arial"/>
          <w:color w:val="FF0000"/>
          <w:sz w:val="22"/>
          <w:szCs w:val="22"/>
        </w:rPr>
        <w:t>6</w:t>
      </w:r>
      <w:r w:rsidRPr="00D96BAB">
        <w:rPr>
          <w:rFonts w:ascii="Arial" w:hAnsi="Arial" w:cs="Arial"/>
          <w:color w:val="FF0000"/>
          <w:sz w:val="22"/>
          <w:szCs w:val="22"/>
        </w:rPr>
        <w:t>.Cena za odbiór i zagospodarowanie odpadów komunalnych selektywnych</w:t>
      </w:r>
      <w:r w:rsidR="005F5A3B">
        <w:rPr>
          <w:rFonts w:ascii="Arial" w:hAnsi="Arial" w:cs="Arial"/>
          <w:color w:val="FF0000"/>
          <w:sz w:val="22"/>
          <w:szCs w:val="22"/>
        </w:rPr>
        <w:t xml:space="preserve"> stanowiących odpady wielkogabarytowe</w:t>
      </w:r>
      <w:r w:rsidRPr="00D96BAB">
        <w:rPr>
          <w:rFonts w:ascii="Arial" w:hAnsi="Arial" w:cs="Arial"/>
          <w:color w:val="FF0000"/>
          <w:sz w:val="22"/>
          <w:szCs w:val="22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68"/>
        <w:gridCol w:w="872"/>
        <w:gridCol w:w="1577"/>
        <w:gridCol w:w="1551"/>
        <w:gridCol w:w="1551"/>
        <w:gridCol w:w="1543"/>
      </w:tblGrid>
      <w:tr w:rsidR="00D96BAB" w:rsidRPr="005F5A3B" w14:paraId="753234CF" w14:textId="77777777" w:rsidTr="00222E64">
        <w:tc>
          <w:tcPr>
            <w:tcW w:w="1968" w:type="dxa"/>
            <w:vAlign w:val="center"/>
          </w:tcPr>
          <w:p w14:paraId="6F6146DC" w14:textId="77777777" w:rsidR="00D96BAB" w:rsidRPr="005F5A3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5A3B">
              <w:rPr>
                <w:rFonts w:ascii="Arial" w:hAnsi="Arial" w:cs="Arial"/>
                <w:sz w:val="20"/>
                <w:szCs w:val="20"/>
              </w:rPr>
              <w:t>Okres odbioru</w:t>
            </w:r>
          </w:p>
        </w:tc>
        <w:tc>
          <w:tcPr>
            <w:tcW w:w="872" w:type="dxa"/>
            <w:vAlign w:val="center"/>
          </w:tcPr>
          <w:p w14:paraId="01E858B7" w14:textId="77777777" w:rsidR="00D96BAB" w:rsidRPr="005F5A3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F5A3B">
              <w:rPr>
                <w:rFonts w:ascii="Arial" w:hAnsi="Arial" w:cs="Arial"/>
                <w:sz w:val="20"/>
                <w:szCs w:val="20"/>
              </w:rPr>
              <w:t>Jm</w:t>
            </w:r>
            <w:proofErr w:type="spellEnd"/>
          </w:p>
        </w:tc>
        <w:tc>
          <w:tcPr>
            <w:tcW w:w="1577" w:type="dxa"/>
            <w:vAlign w:val="center"/>
          </w:tcPr>
          <w:p w14:paraId="49A02272" w14:textId="77777777" w:rsidR="00D96BAB" w:rsidRPr="005F5A3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5A3B">
              <w:rPr>
                <w:rFonts w:ascii="Arial" w:hAnsi="Arial" w:cs="Arial"/>
                <w:sz w:val="20"/>
                <w:szCs w:val="20"/>
              </w:rPr>
              <w:t>Szacunkowa ilość odpadów</w:t>
            </w:r>
          </w:p>
        </w:tc>
        <w:tc>
          <w:tcPr>
            <w:tcW w:w="1551" w:type="dxa"/>
            <w:vAlign w:val="center"/>
          </w:tcPr>
          <w:p w14:paraId="1F565193" w14:textId="77777777" w:rsidR="00D96BAB" w:rsidRPr="005F5A3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5A3B">
              <w:rPr>
                <w:rFonts w:ascii="Arial" w:hAnsi="Arial" w:cs="Arial"/>
                <w:sz w:val="20"/>
                <w:szCs w:val="20"/>
              </w:rPr>
              <w:t>Cena jednostkowa netto</w:t>
            </w:r>
          </w:p>
        </w:tc>
        <w:tc>
          <w:tcPr>
            <w:tcW w:w="1551" w:type="dxa"/>
            <w:vAlign w:val="center"/>
          </w:tcPr>
          <w:p w14:paraId="4D843CEF" w14:textId="77777777" w:rsidR="00D96BAB" w:rsidRPr="005F5A3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5A3B">
              <w:rPr>
                <w:rFonts w:ascii="Arial" w:hAnsi="Arial" w:cs="Arial"/>
                <w:sz w:val="20"/>
                <w:szCs w:val="20"/>
              </w:rPr>
              <w:t>Cena jednostkowa brutto</w:t>
            </w:r>
          </w:p>
        </w:tc>
        <w:tc>
          <w:tcPr>
            <w:tcW w:w="1543" w:type="dxa"/>
            <w:vAlign w:val="center"/>
          </w:tcPr>
          <w:p w14:paraId="65227011" w14:textId="77777777" w:rsidR="00D96BAB" w:rsidRPr="005F5A3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5A3B">
              <w:rPr>
                <w:rFonts w:ascii="Arial" w:hAnsi="Arial" w:cs="Arial"/>
                <w:sz w:val="20"/>
                <w:szCs w:val="20"/>
              </w:rPr>
              <w:t>Wartość brutto</w:t>
            </w:r>
          </w:p>
        </w:tc>
      </w:tr>
      <w:tr w:rsidR="00D96BAB" w:rsidRPr="005F5A3B" w14:paraId="5C681A09" w14:textId="77777777" w:rsidTr="00222E64">
        <w:tc>
          <w:tcPr>
            <w:tcW w:w="1968" w:type="dxa"/>
          </w:tcPr>
          <w:p w14:paraId="2220D3F9" w14:textId="77777777" w:rsidR="00D96BAB" w:rsidRPr="005F5A3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5A3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72" w:type="dxa"/>
            <w:vAlign w:val="center"/>
          </w:tcPr>
          <w:p w14:paraId="6070CB26" w14:textId="77777777" w:rsidR="00D96BAB" w:rsidRPr="005F5A3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5A3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577" w:type="dxa"/>
            <w:vAlign w:val="center"/>
          </w:tcPr>
          <w:p w14:paraId="622E6CE2" w14:textId="77777777" w:rsidR="00D96BAB" w:rsidRPr="005F5A3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5A3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551" w:type="dxa"/>
            <w:vAlign w:val="center"/>
          </w:tcPr>
          <w:p w14:paraId="2A141283" w14:textId="77777777" w:rsidR="00D96BAB" w:rsidRPr="005F5A3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5A3B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551" w:type="dxa"/>
            <w:vAlign w:val="center"/>
          </w:tcPr>
          <w:p w14:paraId="5F170175" w14:textId="77777777" w:rsidR="00D96BAB" w:rsidRPr="005F5A3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5A3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543" w:type="dxa"/>
            <w:vAlign w:val="center"/>
          </w:tcPr>
          <w:p w14:paraId="109FC57E" w14:textId="77777777" w:rsidR="00D96BAB" w:rsidRPr="005F5A3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5A3B">
              <w:rPr>
                <w:rFonts w:ascii="Arial" w:hAnsi="Arial" w:cs="Arial"/>
                <w:sz w:val="18"/>
                <w:szCs w:val="18"/>
              </w:rPr>
              <w:t>6 (3x5)</w:t>
            </w:r>
          </w:p>
        </w:tc>
      </w:tr>
      <w:tr w:rsidR="00D96BAB" w:rsidRPr="00D96BAB" w14:paraId="274DF631" w14:textId="77777777" w:rsidTr="00222E64">
        <w:tc>
          <w:tcPr>
            <w:tcW w:w="1968" w:type="dxa"/>
          </w:tcPr>
          <w:p w14:paraId="20BBAC01" w14:textId="77777777" w:rsidR="00D96BAB" w:rsidRPr="00D96BA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96BAB">
              <w:rPr>
                <w:rFonts w:ascii="Arial" w:hAnsi="Arial" w:cs="Arial"/>
                <w:sz w:val="22"/>
                <w:szCs w:val="22"/>
              </w:rPr>
              <w:t>01.01.2020 r. – 31.12.2020 r.</w:t>
            </w:r>
          </w:p>
        </w:tc>
        <w:tc>
          <w:tcPr>
            <w:tcW w:w="872" w:type="dxa"/>
            <w:vAlign w:val="center"/>
          </w:tcPr>
          <w:p w14:paraId="5AC268F2" w14:textId="77777777" w:rsidR="00D96BAB" w:rsidRPr="00D96BA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BAB">
              <w:rPr>
                <w:rFonts w:ascii="Arial" w:hAnsi="Arial" w:cs="Arial"/>
                <w:sz w:val="22"/>
                <w:szCs w:val="22"/>
              </w:rPr>
              <w:t>Mg</w:t>
            </w:r>
          </w:p>
        </w:tc>
        <w:tc>
          <w:tcPr>
            <w:tcW w:w="1577" w:type="dxa"/>
            <w:vAlign w:val="center"/>
          </w:tcPr>
          <w:p w14:paraId="6F40E9CC" w14:textId="24C64DA1" w:rsidR="00D96BAB" w:rsidRPr="00D96BAB" w:rsidRDefault="001E7B2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181</w:t>
            </w:r>
            <w:r w:rsidR="00D96BAB" w:rsidRPr="00D96BAB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  <w:tc>
          <w:tcPr>
            <w:tcW w:w="1551" w:type="dxa"/>
            <w:vAlign w:val="center"/>
          </w:tcPr>
          <w:p w14:paraId="285627CE" w14:textId="77777777" w:rsidR="00D96BAB" w:rsidRPr="00D96BA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1" w:type="dxa"/>
            <w:vAlign w:val="center"/>
          </w:tcPr>
          <w:p w14:paraId="0C41C482" w14:textId="77777777" w:rsidR="00D96BAB" w:rsidRPr="00D96BA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43" w:type="dxa"/>
            <w:vAlign w:val="center"/>
          </w:tcPr>
          <w:p w14:paraId="521C6B51" w14:textId="77777777" w:rsidR="00D96BAB" w:rsidRPr="00D96BA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96BAB" w:rsidRPr="00D96BAB" w14:paraId="1A1CC9C0" w14:textId="77777777" w:rsidTr="00222E64">
        <w:tc>
          <w:tcPr>
            <w:tcW w:w="1968" w:type="dxa"/>
          </w:tcPr>
          <w:p w14:paraId="74EA81A0" w14:textId="77777777" w:rsidR="00D96BAB" w:rsidRPr="00D96BA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96BAB">
              <w:rPr>
                <w:rFonts w:ascii="Arial" w:hAnsi="Arial" w:cs="Arial"/>
                <w:sz w:val="22"/>
                <w:szCs w:val="22"/>
              </w:rPr>
              <w:t>01.01.2021 r. – 31.12.2021 r.</w:t>
            </w:r>
          </w:p>
        </w:tc>
        <w:tc>
          <w:tcPr>
            <w:tcW w:w="872" w:type="dxa"/>
            <w:vAlign w:val="center"/>
          </w:tcPr>
          <w:p w14:paraId="637BD06F" w14:textId="77777777" w:rsidR="00D96BAB" w:rsidRPr="00D96BA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6BAB">
              <w:rPr>
                <w:rFonts w:ascii="Arial" w:hAnsi="Arial" w:cs="Arial"/>
                <w:sz w:val="22"/>
                <w:szCs w:val="22"/>
              </w:rPr>
              <w:t>Mg</w:t>
            </w:r>
          </w:p>
        </w:tc>
        <w:tc>
          <w:tcPr>
            <w:tcW w:w="1577" w:type="dxa"/>
            <w:vAlign w:val="center"/>
          </w:tcPr>
          <w:p w14:paraId="1FF80F2A" w14:textId="59878BF2" w:rsidR="00D96BAB" w:rsidRPr="00D96BAB" w:rsidRDefault="001E7B2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203</w:t>
            </w:r>
            <w:r w:rsidR="00D96BAB" w:rsidRPr="00D96BAB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  <w:tc>
          <w:tcPr>
            <w:tcW w:w="1551" w:type="dxa"/>
            <w:vAlign w:val="center"/>
          </w:tcPr>
          <w:p w14:paraId="0A6A73C3" w14:textId="77777777" w:rsidR="00D96BAB" w:rsidRPr="00D96BA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1" w:type="dxa"/>
            <w:vAlign w:val="center"/>
          </w:tcPr>
          <w:p w14:paraId="30E7A77A" w14:textId="77777777" w:rsidR="00D96BAB" w:rsidRPr="00D96BA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43" w:type="dxa"/>
            <w:vAlign w:val="center"/>
          </w:tcPr>
          <w:p w14:paraId="4210D088" w14:textId="77777777" w:rsidR="00D96BAB" w:rsidRPr="00D96BA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96BAB" w:rsidRPr="00D96BAB" w14:paraId="0E7D27C7" w14:textId="77777777" w:rsidTr="00222E64">
        <w:tc>
          <w:tcPr>
            <w:tcW w:w="7519" w:type="dxa"/>
            <w:gridSpan w:val="5"/>
            <w:vAlign w:val="center"/>
          </w:tcPr>
          <w:p w14:paraId="5D748425" w14:textId="77777777" w:rsidR="00D96BAB" w:rsidRPr="00D96BA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96BAB">
              <w:rPr>
                <w:rFonts w:ascii="Arial" w:hAnsi="Arial" w:cs="Arial"/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1543" w:type="dxa"/>
          </w:tcPr>
          <w:p w14:paraId="59FE5E86" w14:textId="77777777" w:rsidR="00D96BAB" w:rsidRPr="00D96BAB" w:rsidRDefault="00D96BAB" w:rsidP="00222E64">
            <w:pPr>
              <w:widowControl w:val="0"/>
              <w:tabs>
                <w:tab w:val="left" w:pos="2758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84C6DF9" w14:textId="77777777" w:rsidR="00D96BAB" w:rsidRPr="008C74E7" w:rsidRDefault="00D96BAB" w:rsidP="00571B3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FB6D019" w14:textId="77777777" w:rsidR="009E67AA" w:rsidRPr="008F0DB5" w:rsidRDefault="009E67AA" w:rsidP="00C94645">
      <w:pPr>
        <w:pStyle w:val="Akapitzlist"/>
        <w:numPr>
          <w:ilvl w:val="0"/>
          <w:numId w:val="61"/>
        </w:numPr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8F0DB5">
        <w:rPr>
          <w:rFonts w:ascii="Arial" w:hAnsi="Arial" w:cs="Arial"/>
          <w:b/>
          <w:sz w:val="22"/>
          <w:szCs w:val="22"/>
        </w:rPr>
        <w:t>W kryterium</w:t>
      </w:r>
      <w:r w:rsidRPr="008F0DB5">
        <w:rPr>
          <w:rFonts w:ascii="Arial" w:hAnsi="Arial" w:cs="Arial"/>
          <w:sz w:val="22"/>
          <w:szCs w:val="22"/>
        </w:rPr>
        <w:t xml:space="preserve"> - </w:t>
      </w:r>
      <w:r w:rsidRPr="008F0DB5">
        <w:rPr>
          <w:rFonts w:ascii="Arial" w:hAnsi="Arial" w:cs="Arial"/>
          <w:b/>
          <w:sz w:val="22"/>
          <w:szCs w:val="22"/>
        </w:rPr>
        <w:t>Użycie do wykonania przedmiotu zamówienia samochodów, które spełniają warunki Europejskiego standardu emisji spalin</w:t>
      </w:r>
      <w:r w:rsidRPr="008F0DB5">
        <w:rPr>
          <w:rFonts w:ascii="Arial" w:hAnsi="Arial" w:cs="Arial"/>
          <w:sz w:val="22"/>
          <w:szCs w:val="22"/>
        </w:rPr>
        <w:t xml:space="preserve"> - co najmniej norma Euro 4:</w:t>
      </w:r>
    </w:p>
    <w:p w14:paraId="135A130C" w14:textId="77777777" w:rsidR="009E67AA" w:rsidRPr="00273E88" w:rsidRDefault="009E67AA" w:rsidP="00A7348A">
      <w:pPr>
        <w:pStyle w:val="Tekstpodstawowywcity2"/>
        <w:numPr>
          <w:ilvl w:val="0"/>
          <w:numId w:val="62"/>
        </w:numPr>
        <w:spacing w:line="276" w:lineRule="auto"/>
        <w:rPr>
          <w:sz w:val="22"/>
          <w:szCs w:val="22"/>
        </w:rPr>
      </w:pPr>
      <w:r w:rsidRPr="00273E88">
        <w:rPr>
          <w:sz w:val="22"/>
          <w:szCs w:val="22"/>
        </w:rPr>
        <w:t xml:space="preserve">- 1 pojazd </w:t>
      </w:r>
    </w:p>
    <w:p w14:paraId="01995D2C" w14:textId="77777777" w:rsidR="009E67AA" w:rsidRPr="00273E88" w:rsidRDefault="009E67AA" w:rsidP="00A7348A">
      <w:pPr>
        <w:pStyle w:val="Tekstpodstawowywcity2"/>
        <w:numPr>
          <w:ilvl w:val="0"/>
          <w:numId w:val="62"/>
        </w:numPr>
        <w:spacing w:line="276" w:lineRule="auto"/>
        <w:rPr>
          <w:sz w:val="22"/>
          <w:szCs w:val="22"/>
        </w:rPr>
      </w:pPr>
      <w:r w:rsidRPr="00273E88">
        <w:rPr>
          <w:sz w:val="22"/>
          <w:szCs w:val="22"/>
        </w:rPr>
        <w:t>- 2 pojazdy</w:t>
      </w:r>
    </w:p>
    <w:p w14:paraId="73982218" w14:textId="77777777" w:rsidR="009E67AA" w:rsidRPr="00273E88" w:rsidRDefault="009E67AA" w:rsidP="00A7348A">
      <w:pPr>
        <w:pStyle w:val="Tekstpodstawowywcity2"/>
        <w:numPr>
          <w:ilvl w:val="0"/>
          <w:numId w:val="62"/>
        </w:numPr>
        <w:spacing w:line="276" w:lineRule="auto"/>
        <w:rPr>
          <w:sz w:val="22"/>
          <w:szCs w:val="22"/>
        </w:rPr>
      </w:pPr>
      <w:r w:rsidRPr="00273E88">
        <w:rPr>
          <w:sz w:val="22"/>
          <w:szCs w:val="22"/>
        </w:rPr>
        <w:t>- 3 pojazdy</w:t>
      </w:r>
    </w:p>
    <w:p w14:paraId="2E60ED01" w14:textId="77777777" w:rsidR="009E67AA" w:rsidRPr="00273E88" w:rsidRDefault="009E67AA" w:rsidP="00A7348A">
      <w:pPr>
        <w:pStyle w:val="Tekstpodstawowywcity2"/>
        <w:numPr>
          <w:ilvl w:val="0"/>
          <w:numId w:val="62"/>
        </w:numPr>
        <w:spacing w:line="276" w:lineRule="auto"/>
        <w:rPr>
          <w:sz w:val="22"/>
          <w:szCs w:val="22"/>
        </w:rPr>
      </w:pPr>
      <w:r w:rsidRPr="00273E88">
        <w:rPr>
          <w:sz w:val="22"/>
          <w:szCs w:val="22"/>
        </w:rPr>
        <w:t xml:space="preserve">- 4 pojazdy i więcej </w:t>
      </w:r>
    </w:p>
    <w:p w14:paraId="57710F29" w14:textId="77777777" w:rsidR="009E67AA" w:rsidRPr="00273E88" w:rsidRDefault="009E67AA" w:rsidP="004500F5">
      <w:pPr>
        <w:pStyle w:val="Akapitzlist"/>
        <w:widowControl w:val="0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  <w:r w:rsidRPr="00273E88">
        <w:rPr>
          <w:rFonts w:ascii="Arial" w:hAnsi="Arial" w:cs="Arial"/>
          <w:bCs/>
          <w:sz w:val="22"/>
          <w:szCs w:val="22"/>
        </w:rPr>
        <w:t>Proszę zaznaczyć ilość pojazdów.</w:t>
      </w:r>
    </w:p>
    <w:p w14:paraId="275F82E5" w14:textId="77777777" w:rsidR="009E67AA" w:rsidRPr="00273E88" w:rsidRDefault="009E67AA" w:rsidP="004500F5">
      <w:pPr>
        <w:pStyle w:val="Akapitzlist"/>
        <w:widowControl w:val="0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</w:p>
    <w:p w14:paraId="162D4D5B" w14:textId="77777777" w:rsidR="00B03A7D" w:rsidRPr="00273E88" w:rsidRDefault="00B03A7D" w:rsidP="00C94645">
      <w:pPr>
        <w:pStyle w:val="Akapitzlist"/>
        <w:widowControl w:val="0"/>
        <w:numPr>
          <w:ilvl w:val="0"/>
          <w:numId w:val="61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273E88">
        <w:rPr>
          <w:rFonts w:ascii="Arial" w:hAnsi="Arial" w:cs="Arial"/>
          <w:b/>
          <w:sz w:val="22"/>
          <w:szCs w:val="22"/>
        </w:rPr>
        <w:t xml:space="preserve">W kryterium </w:t>
      </w:r>
      <w:r w:rsidR="00C94645" w:rsidRPr="00273E88">
        <w:rPr>
          <w:rFonts w:ascii="Arial" w:hAnsi="Arial" w:cs="Arial"/>
          <w:b/>
          <w:sz w:val="22"/>
          <w:szCs w:val="22"/>
        </w:rPr>
        <w:t>–</w:t>
      </w:r>
      <w:r w:rsidR="00BC4AAD" w:rsidRPr="00273E88">
        <w:rPr>
          <w:rFonts w:ascii="Arial" w:hAnsi="Arial" w:cs="Arial"/>
          <w:b/>
          <w:sz w:val="22"/>
          <w:szCs w:val="22"/>
        </w:rPr>
        <w:t xml:space="preserve"> </w:t>
      </w:r>
      <w:r w:rsidR="001E3F85" w:rsidRPr="00273E88">
        <w:rPr>
          <w:rFonts w:ascii="Arial" w:hAnsi="Arial" w:cs="Arial"/>
          <w:b/>
          <w:sz w:val="22"/>
          <w:szCs w:val="22"/>
        </w:rPr>
        <w:t>termin płatności</w:t>
      </w:r>
      <w:r w:rsidRPr="00273E88">
        <w:rPr>
          <w:rFonts w:ascii="Arial" w:hAnsi="Arial" w:cs="Arial"/>
          <w:b/>
          <w:sz w:val="22"/>
          <w:szCs w:val="22"/>
        </w:rPr>
        <w:t>:</w:t>
      </w:r>
    </w:p>
    <w:p w14:paraId="62FD5E71" w14:textId="77777777" w:rsidR="00273E88" w:rsidRPr="00273E88" w:rsidRDefault="00273E88" w:rsidP="00273E88">
      <w:pPr>
        <w:pStyle w:val="Tekstpodstawowywcity2"/>
        <w:numPr>
          <w:ilvl w:val="0"/>
          <w:numId w:val="62"/>
        </w:numPr>
        <w:spacing w:line="276" w:lineRule="auto"/>
        <w:rPr>
          <w:sz w:val="22"/>
          <w:szCs w:val="22"/>
        </w:rPr>
      </w:pPr>
      <w:r w:rsidRPr="00273E88">
        <w:rPr>
          <w:sz w:val="22"/>
          <w:szCs w:val="22"/>
        </w:rPr>
        <w:t>termin płatności 14 dni</w:t>
      </w:r>
    </w:p>
    <w:p w14:paraId="2D1D12B5" w14:textId="77777777" w:rsidR="00273E88" w:rsidRPr="00273E88" w:rsidRDefault="00273E88" w:rsidP="00273E88">
      <w:pPr>
        <w:pStyle w:val="Tekstpodstawowywcity2"/>
        <w:numPr>
          <w:ilvl w:val="0"/>
          <w:numId w:val="62"/>
        </w:numPr>
        <w:spacing w:line="276" w:lineRule="auto"/>
        <w:rPr>
          <w:sz w:val="22"/>
          <w:szCs w:val="22"/>
        </w:rPr>
      </w:pPr>
      <w:r w:rsidRPr="00273E88">
        <w:rPr>
          <w:sz w:val="22"/>
          <w:szCs w:val="22"/>
        </w:rPr>
        <w:t>termin płatności 21 dni</w:t>
      </w:r>
    </w:p>
    <w:p w14:paraId="4F6374AE" w14:textId="77777777" w:rsidR="00273E88" w:rsidRPr="00273E88" w:rsidRDefault="00273E88" w:rsidP="00273E88">
      <w:pPr>
        <w:pStyle w:val="Tekstpodstawowywcity2"/>
        <w:numPr>
          <w:ilvl w:val="0"/>
          <w:numId w:val="62"/>
        </w:numPr>
        <w:spacing w:line="276" w:lineRule="auto"/>
        <w:rPr>
          <w:sz w:val="22"/>
          <w:szCs w:val="22"/>
        </w:rPr>
      </w:pPr>
      <w:r w:rsidRPr="00273E88">
        <w:rPr>
          <w:sz w:val="22"/>
          <w:szCs w:val="22"/>
        </w:rPr>
        <w:t>termin płatności 30 dni</w:t>
      </w:r>
    </w:p>
    <w:p w14:paraId="358029A1" w14:textId="77777777" w:rsidR="00C94645" w:rsidRPr="00273E88" w:rsidRDefault="00273E88" w:rsidP="00273E88">
      <w:pPr>
        <w:pStyle w:val="Akapitzlist"/>
        <w:autoSpaceDE w:val="0"/>
        <w:autoSpaceDN w:val="0"/>
        <w:adjustRightInd w:val="0"/>
        <w:ind w:left="720"/>
        <w:jc w:val="both"/>
        <w:rPr>
          <w:rFonts w:ascii="Arial" w:hAnsi="Arial" w:cs="Arial"/>
          <w:b/>
          <w:sz w:val="22"/>
          <w:szCs w:val="22"/>
        </w:rPr>
      </w:pPr>
      <w:r w:rsidRPr="00273E88">
        <w:rPr>
          <w:rFonts w:ascii="Arial" w:hAnsi="Arial" w:cs="Arial"/>
          <w:bCs/>
          <w:sz w:val="22"/>
          <w:szCs w:val="22"/>
        </w:rPr>
        <w:t>Proszę zaznaczyć zaoferowany termin płatności.</w:t>
      </w:r>
    </w:p>
    <w:p w14:paraId="10C9C6FB" w14:textId="1B20CB54" w:rsidR="00D72108" w:rsidRDefault="00D72108" w:rsidP="00B03A7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54251940" w14:textId="77777777" w:rsidR="00CA07FE" w:rsidRPr="00273E88" w:rsidRDefault="00CA07FE" w:rsidP="00B03A7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27E33538" w14:textId="77777777" w:rsidR="008C74E7" w:rsidRPr="008C74E7" w:rsidRDefault="008C74E7" w:rsidP="008C74E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C74E7">
        <w:rPr>
          <w:rFonts w:ascii="Arial" w:hAnsi="Arial" w:cs="Arial"/>
          <w:b/>
          <w:bCs/>
          <w:sz w:val="22"/>
          <w:szCs w:val="22"/>
          <w:highlight w:val="darkGray"/>
        </w:rPr>
        <w:t>CZĘŚĆ 2</w:t>
      </w:r>
    </w:p>
    <w:p w14:paraId="527D7B5C" w14:textId="77777777" w:rsidR="008C74E7" w:rsidRPr="008C74E7" w:rsidRDefault="008C74E7" w:rsidP="008C74E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2F26658" w14:textId="77777777" w:rsidR="008C74E7" w:rsidRPr="008C74E7" w:rsidRDefault="008C74E7" w:rsidP="008C74E7">
      <w:pPr>
        <w:pStyle w:val="Akapitzlist"/>
        <w:widowControl w:val="0"/>
        <w:numPr>
          <w:ilvl w:val="0"/>
          <w:numId w:val="72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8C74E7">
        <w:rPr>
          <w:rFonts w:ascii="Arial" w:hAnsi="Arial" w:cs="Arial"/>
          <w:b/>
          <w:sz w:val="22"/>
          <w:szCs w:val="22"/>
        </w:rPr>
        <w:t xml:space="preserve">W kryterium cena:  </w:t>
      </w:r>
    </w:p>
    <w:p w14:paraId="184D035B" w14:textId="77777777" w:rsidR="008C74E7" w:rsidRPr="008C74E7" w:rsidRDefault="008C74E7" w:rsidP="008C74E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C74E7">
        <w:rPr>
          <w:rFonts w:ascii="Arial" w:hAnsi="Arial" w:cs="Arial"/>
          <w:sz w:val="22"/>
          <w:szCs w:val="22"/>
        </w:rPr>
        <w:t>A.</w:t>
      </w:r>
      <w:r w:rsidR="00A767C8">
        <w:rPr>
          <w:rFonts w:ascii="Arial" w:hAnsi="Arial" w:cs="Arial"/>
          <w:sz w:val="22"/>
          <w:szCs w:val="22"/>
        </w:rPr>
        <w:t>1</w:t>
      </w:r>
      <w:r w:rsidRPr="008C74E7">
        <w:rPr>
          <w:rFonts w:ascii="Arial" w:hAnsi="Arial" w:cs="Arial"/>
          <w:sz w:val="22"/>
          <w:szCs w:val="22"/>
        </w:rPr>
        <w:t xml:space="preserve">.Cena za zagospodarowanie odpadów komunalnych </w:t>
      </w:r>
      <w:r w:rsidR="00A767C8">
        <w:rPr>
          <w:rFonts w:ascii="Arial" w:hAnsi="Arial" w:cs="Arial"/>
          <w:sz w:val="22"/>
          <w:szCs w:val="22"/>
        </w:rPr>
        <w:t>selektywnych</w:t>
      </w:r>
      <w:r w:rsidRPr="008C74E7">
        <w:rPr>
          <w:rFonts w:ascii="Arial" w:hAnsi="Arial" w:cs="Arial"/>
          <w:sz w:val="22"/>
          <w:szCs w:val="22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68"/>
        <w:gridCol w:w="872"/>
        <w:gridCol w:w="1577"/>
        <w:gridCol w:w="1551"/>
        <w:gridCol w:w="1551"/>
        <w:gridCol w:w="1543"/>
      </w:tblGrid>
      <w:tr w:rsidR="008C74E7" w:rsidRPr="008C74E7" w14:paraId="25649A62" w14:textId="77777777" w:rsidTr="00E76830">
        <w:tc>
          <w:tcPr>
            <w:tcW w:w="1968" w:type="dxa"/>
            <w:vAlign w:val="center"/>
          </w:tcPr>
          <w:p w14:paraId="5D86752D" w14:textId="77777777" w:rsidR="008C74E7" w:rsidRPr="008C74E7" w:rsidRDefault="008C74E7" w:rsidP="00D721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sz w:val="22"/>
                <w:szCs w:val="22"/>
              </w:rPr>
              <w:t>Okres odbioru</w:t>
            </w:r>
          </w:p>
        </w:tc>
        <w:tc>
          <w:tcPr>
            <w:tcW w:w="872" w:type="dxa"/>
            <w:vAlign w:val="center"/>
          </w:tcPr>
          <w:p w14:paraId="0A4A2541" w14:textId="77777777" w:rsidR="008C74E7" w:rsidRPr="008C74E7" w:rsidRDefault="008C74E7" w:rsidP="00D721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C74E7">
              <w:rPr>
                <w:rFonts w:ascii="Arial" w:hAnsi="Arial" w:cs="Arial"/>
                <w:sz w:val="22"/>
                <w:szCs w:val="22"/>
              </w:rPr>
              <w:t>Jm</w:t>
            </w:r>
            <w:proofErr w:type="spellEnd"/>
          </w:p>
        </w:tc>
        <w:tc>
          <w:tcPr>
            <w:tcW w:w="1577" w:type="dxa"/>
            <w:vAlign w:val="center"/>
          </w:tcPr>
          <w:p w14:paraId="5983E349" w14:textId="77777777" w:rsidR="008C74E7" w:rsidRPr="008C74E7" w:rsidRDefault="008C74E7" w:rsidP="00D721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sz w:val="22"/>
                <w:szCs w:val="22"/>
              </w:rPr>
              <w:t>Szacunkowa ilość odpadów</w:t>
            </w:r>
          </w:p>
        </w:tc>
        <w:tc>
          <w:tcPr>
            <w:tcW w:w="1551" w:type="dxa"/>
            <w:vAlign w:val="center"/>
          </w:tcPr>
          <w:p w14:paraId="33B35BF6" w14:textId="77777777" w:rsidR="008C74E7" w:rsidRPr="008C74E7" w:rsidRDefault="008C74E7" w:rsidP="00D721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sz w:val="22"/>
                <w:szCs w:val="22"/>
              </w:rPr>
              <w:t>Cena jednostkowa netto</w:t>
            </w:r>
          </w:p>
        </w:tc>
        <w:tc>
          <w:tcPr>
            <w:tcW w:w="1551" w:type="dxa"/>
            <w:vAlign w:val="center"/>
          </w:tcPr>
          <w:p w14:paraId="02DBAA30" w14:textId="77777777" w:rsidR="008C74E7" w:rsidRPr="008C74E7" w:rsidRDefault="008C74E7" w:rsidP="00D721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sz w:val="22"/>
                <w:szCs w:val="22"/>
              </w:rPr>
              <w:t>Cena jednostkowa brutto</w:t>
            </w:r>
          </w:p>
        </w:tc>
        <w:tc>
          <w:tcPr>
            <w:tcW w:w="1543" w:type="dxa"/>
            <w:vAlign w:val="center"/>
          </w:tcPr>
          <w:p w14:paraId="401CA14B" w14:textId="77777777" w:rsidR="008C74E7" w:rsidRPr="008C74E7" w:rsidRDefault="008C74E7" w:rsidP="00D721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sz w:val="22"/>
                <w:szCs w:val="22"/>
              </w:rPr>
              <w:t>Wartość brutto</w:t>
            </w:r>
          </w:p>
        </w:tc>
      </w:tr>
      <w:tr w:rsidR="00DA63D1" w:rsidRPr="00DA63D1" w14:paraId="40EA4A2B" w14:textId="77777777" w:rsidTr="001317FA">
        <w:tc>
          <w:tcPr>
            <w:tcW w:w="1968" w:type="dxa"/>
          </w:tcPr>
          <w:p w14:paraId="1F836DCE" w14:textId="77777777" w:rsidR="00DA63D1" w:rsidRPr="00DA63D1" w:rsidRDefault="00DA63D1" w:rsidP="00DA63D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72" w:type="dxa"/>
            <w:vAlign w:val="center"/>
          </w:tcPr>
          <w:p w14:paraId="10184743" w14:textId="77777777" w:rsidR="00DA63D1" w:rsidRPr="00DA63D1" w:rsidRDefault="00DA63D1" w:rsidP="00DA63D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577" w:type="dxa"/>
            <w:vAlign w:val="center"/>
          </w:tcPr>
          <w:p w14:paraId="0E729D80" w14:textId="77777777" w:rsidR="00DA63D1" w:rsidRPr="00DA63D1" w:rsidRDefault="00DA63D1" w:rsidP="00DA63D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551" w:type="dxa"/>
            <w:vAlign w:val="center"/>
          </w:tcPr>
          <w:p w14:paraId="5E10E7E7" w14:textId="77777777" w:rsidR="00DA63D1" w:rsidRPr="00DA63D1" w:rsidRDefault="00DA63D1" w:rsidP="00DA63D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51" w:type="dxa"/>
            <w:vAlign w:val="center"/>
          </w:tcPr>
          <w:p w14:paraId="499D6FCB" w14:textId="77777777" w:rsidR="00DA63D1" w:rsidRPr="00DA63D1" w:rsidRDefault="00DA63D1" w:rsidP="00DA63D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543" w:type="dxa"/>
            <w:vAlign w:val="center"/>
          </w:tcPr>
          <w:p w14:paraId="37D6A7A6" w14:textId="77777777" w:rsidR="00DA63D1" w:rsidRPr="00DA63D1" w:rsidRDefault="00DA63D1" w:rsidP="00DA63D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63D1">
              <w:rPr>
                <w:rFonts w:ascii="Arial" w:hAnsi="Arial" w:cs="Arial"/>
                <w:sz w:val="18"/>
                <w:szCs w:val="18"/>
              </w:rPr>
              <w:t>6 (3x5)</w:t>
            </w:r>
          </w:p>
        </w:tc>
      </w:tr>
      <w:tr w:rsidR="008C74E7" w:rsidRPr="008C74E7" w14:paraId="7DC2DFB1" w14:textId="77777777" w:rsidTr="001317FA">
        <w:tc>
          <w:tcPr>
            <w:tcW w:w="1968" w:type="dxa"/>
          </w:tcPr>
          <w:p w14:paraId="772C3CAB" w14:textId="77777777" w:rsidR="008C74E7" w:rsidRPr="008C74E7" w:rsidRDefault="008C74E7" w:rsidP="00E7683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sz w:val="22"/>
                <w:szCs w:val="22"/>
              </w:rPr>
              <w:t>01.01.2020 r. – 31.12.2020 r.</w:t>
            </w:r>
          </w:p>
        </w:tc>
        <w:tc>
          <w:tcPr>
            <w:tcW w:w="872" w:type="dxa"/>
            <w:vAlign w:val="center"/>
          </w:tcPr>
          <w:p w14:paraId="77205F48" w14:textId="77777777" w:rsidR="008C74E7" w:rsidRPr="008C74E7" w:rsidRDefault="008C74E7" w:rsidP="001317F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sz w:val="22"/>
                <w:szCs w:val="22"/>
              </w:rPr>
              <w:t>Mg</w:t>
            </w:r>
          </w:p>
        </w:tc>
        <w:tc>
          <w:tcPr>
            <w:tcW w:w="1577" w:type="dxa"/>
            <w:vAlign w:val="center"/>
          </w:tcPr>
          <w:p w14:paraId="2FF45467" w14:textId="77777777" w:rsidR="008C74E7" w:rsidRPr="008C74E7" w:rsidRDefault="001317FA" w:rsidP="001317F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62,00</w:t>
            </w:r>
          </w:p>
        </w:tc>
        <w:tc>
          <w:tcPr>
            <w:tcW w:w="1551" w:type="dxa"/>
            <w:vAlign w:val="center"/>
          </w:tcPr>
          <w:p w14:paraId="4B56C803" w14:textId="77777777" w:rsidR="008C74E7" w:rsidRPr="008C74E7" w:rsidRDefault="008C74E7" w:rsidP="001317F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1" w:type="dxa"/>
            <w:vAlign w:val="center"/>
          </w:tcPr>
          <w:p w14:paraId="5B43F7B3" w14:textId="77777777" w:rsidR="008C74E7" w:rsidRPr="008C74E7" w:rsidRDefault="008C74E7" w:rsidP="001317F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43" w:type="dxa"/>
            <w:vAlign w:val="center"/>
          </w:tcPr>
          <w:p w14:paraId="59827B59" w14:textId="77777777" w:rsidR="008C74E7" w:rsidRPr="008C74E7" w:rsidRDefault="008C74E7" w:rsidP="001317F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C74E7" w:rsidRPr="008C74E7" w14:paraId="45A4CD20" w14:textId="77777777" w:rsidTr="001317FA">
        <w:tc>
          <w:tcPr>
            <w:tcW w:w="1968" w:type="dxa"/>
          </w:tcPr>
          <w:p w14:paraId="380C8BC0" w14:textId="77777777" w:rsidR="008C74E7" w:rsidRPr="008C74E7" w:rsidRDefault="008C74E7" w:rsidP="00E7683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sz w:val="22"/>
                <w:szCs w:val="22"/>
              </w:rPr>
              <w:t>01.01.2021 r. – 31.12.2021 r.</w:t>
            </w:r>
          </w:p>
        </w:tc>
        <w:tc>
          <w:tcPr>
            <w:tcW w:w="872" w:type="dxa"/>
            <w:vAlign w:val="center"/>
          </w:tcPr>
          <w:p w14:paraId="545A27BB" w14:textId="77777777" w:rsidR="008C74E7" w:rsidRPr="008C74E7" w:rsidRDefault="008C74E7" w:rsidP="001317F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sz w:val="22"/>
                <w:szCs w:val="22"/>
              </w:rPr>
              <w:t>Mg</w:t>
            </w:r>
          </w:p>
        </w:tc>
        <w:tc>
          <w:tcPr>
            <w:tcW w:w="1577" w:type="dxa"/>
            <w:vAlign w:val="center"/>
          </w:tcPr>
          <w:p w14:paraId="21B308C0" w14:textId="77777777" w:rsidR="008C74E7" w:rsidRPr="008C74E7" w:rsidRDefault="001317FA" w:rsidP="001317F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68,00</w:t>
            </w:r>
          </w:p>
        </w:tc>
        <w:tc>
          <w:tcPr>
            <w:tcW w:w="1551" w:type="dxa"/>
            <w:vAlign w:val="center"/>
          </w:tcPr>
          <w:p w14:paraId="6C638317" w14:textId="77777777" w:rsidR="008C74E7" w:rsidRPr="008C74E7" w:rsidRDefault="008C74E7" w:rsidP="001317F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1" w:type="dxa"/>
            <w:vAlign w:val="center"/>
          </w:tcPr>
          <w:p w14:paraId="40A9054A" w14:textId="77777777" w:rsidR="008C74E7" w:rsidRPr="008C74E7" w:rsidRDefault="008C74E7" w:rsidP="001317F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43" w:type="dxa"/>
            <w:vAlign w:val="center"/>
          </w:tcPr>
          <w:p w14:paraId="2F3CAC25" w14:textId="77777777" w:rsidR="008C74E7" w:rsidRPr="008C74E7" w:rsidRDefault="008C74E7" w:rsidP="001317F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73E88" w:rsidRPr="008C74E7" w14:paraId="198D9B77" w14:textId="77777777" w:rsidTr="00273E88">
        <w:tc>
          <w:tcPr>
            <w:tcW w:w="7519" w:type="dxa"/>
            <w:gridSpan w:val="5"/>
            <w:vAlign w:val="center"/>
          </w:tcPr>
          <w:p w14:paraId="5E5E1B9D" w14:textId="77777777" w:rsidR="00273E88" w:rsidRPr="008C74E7" w:rsidRDefault="00273E88" w:rsidP="00273E88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73E88">
              <w:rPr>
                <w:rFonts w:ascii="Arial" w:hAnsi="Arial" w:cs="Arial"/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1543" w:type="dxa"/>
          </w:tcPr>
          <w:p w14:paraId="5B5651D1" w14:textId="77777777" w:rsidR="00273E88" w:rsidRPr="008C74E7" w:rsidRDefault="00273E88" w:rsidP="00E7683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891E438" w14:textId="77777777" w:rsidR="008C74E7" w:rsidRPr="008C74E7" w:rsidRDefault="008C74E7" w:rsidP="008C74E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FED16D4" w14:textId="77777777" w:rsidR="008C74E7" w:rsidRPr="008C74E7" w:rsidRDefault="008C74E7" w:rsidP="008C74E7">
      <w:pPr>
        <w:pStyle w:val="Akapitzlist"/>
        <w:widowControl w:val="0"/>
        <w:numPr>
          <w:ilvl w:val="0"/>
          <w:numId w:val="72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8C74E7">
        <w:rPr>
          <w:rFonts w:ascii="Arial" w:hAnsi="Arial" w:cs="Arial"/>
          <w:b/>
          <w:sz w:val="22"/>
          <w:szCs w:val="22"/>
        </w:rPr>
        <w:t xml:space="preserve">W kryterium – </w:t>
      </w:r>
      <w:r w:rsidR="0001465F">
        <w:rPr>
          <w:rFonts w:ascii="Arial" w:hAnsi="Arial" w:cs="Arial"/>
          <w:b/>
          <w:sz w:val="22"/>
          <w:szCs w:val="22"/>
        </w:rPr>
        <w:t>lokalizacja PSZOK</w:t>
      </w:r>
      <w:r w:rsidRPr="008C74E7">
        <w:rPr>
          <w:rFonts w:ascii="Arial" w:hAnsi="Arial" w:cs="Arial"/>
          <w:b/>
          <w:sz w:val="22"/>
          <w:szCs w:val="22"/>
        </w:rPr>
        <w:t>:</w:t>
      </w:r>
    </w:p>
    <w:p w14:paraId="05919EBB" w14:textId="77777777" w:rsidR="00CA5338" w:rsidRDefault="00CA5338" w:rsidP="00CA5338">
      <w:pPr>
        <w:pStyle w:val="Tekstpodstawowywcity2"/>
        <w:numPr>
          <w:ilvl w:val="0"/>
          <w:numId w:val="62"/>
        </w:numPr>
        <w:spacing w:line="276" w:lineRule="auto"/>
        <w:rPr>
          <w:sz w:val="22"/>
          <w:szCs w:val="22"/>
        </w:rPr>
      </w:pPr>
      <w:r>
        <w:rPr>
          <w:bCs/>
          <w:sz w:val="22"/>
          <w:szCs w:val="22"/>
        </w:rPr>
        <w:t>odległość</w:t>
      </w:r>
      <w:r w:rsidRPr="00A33C62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25</w:t>
      </w:r>
      <w:r w:rsidRPr="00A33C62">
        <w:rPr>
          <w:bCs/>
          <w:sz w:val="22"/>
          <w:szCs w:val="22"/>
        </w:rPr>
        <w:t xml:space="preserve"> km</w:t>
      </w:r>
      <w:r w:rsidRPr="00A33C62">
        <w:rPr>
          <w:bCs/>
          <w:sz w:val="22"/>
          <w:szCs w:val="22"/>
        </w:rPr>
        <w:tab/>
      </w:r>
      <w:r w:rsidRPr="00A33C62">
        <w:rPr>
          <w:bCs/>
          <w:sz w:val="22"/>
          <w:szCs w:val="22"/>
        </w:rPr>
        <w:tab/>
      </w:r>
    </w:p>
    <w:p w14:paraId="3E832BFF" w14:textId="77777777" w:rsidR="00CA5338" w:rsidRPr="00A33C62" w:rsidRDefault="00CA5338" w:rsidP="00CA5338">
      <w:pPr>
        <w:pStyle w:val="Tekstpodstawowywcity2"/>
        <w:numPr>
          <w:ilvl w:val="0"/>
          <w:numId w:val="62"/>
        </w:num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odległość poniżej 25</w:t>
      </w:r>
      <w:r w:rsidRPr="00A33C62">
        <w:rPr>
          <w:sz w:val="22"/>
          <w:szCs w:val="22"/>
        </w:rPr>
        <w:t xml:space="preserve"> km do </w:t>
      </w:r>
      <w:r>
        <w:rPr>
          <w:sz w:val="22"/>
          <w:szCs w:val="22"/>
        </w:rPr>
        <w:t>15</w:t>
      </w:r>
      <w:r w:rsidRPr="00A33C62">
        <w:rPr>
          <w:sz w:val="22"/>
          <w:szCs w:val="22"/>
        </w:rPr>
        <w:t xml:space="preserve"> km</w:t>
      </w:r>
    </w:p>
    <w:p w14:paraId="493BBB17" w14:textId="77777777" w:rsidR="00CA5338" w:rsidRPr="00A33C62" w:rsidRDefault="00CA5338" w:rsidP="00CA5338">
      <w:pPr>
        <w:pStyle w:val="Tekstpodstawowywcity2"/>
        <w:numPr>
          <w:ilvl w:val="0"/>
          <w:numId w:val="62"/>
        </w:numPr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  <w:r>
        <w:rPr>
          <w:sz w:val="22"/>
          <w:szCs w:val="22"/>
        </w:rPr>
        <w:t>odległość poniżej</w:t>
      </w:r>
      <w:r w:rsidRPr="00A33C62">
        <w:rPr>
          <w:sz w:val="22"/>
          <w:szCs w:val="22"/>
        </w:rPr>
        <w:t xml:space="preserve"> </w:t>
      </w:r>
      <w:r>
        <w:rPr>
          <w:sz w:val="22"/>
          <w:szCs w:val="22"/>
        </w:rPr>
        <w:t>15</w:t>
      </w:r>
      <w:r w:rsidRPr="00A33C62">
        <w:rPr>
          <w:sz w:val="22"/>
          <w:szCs w:val="22"/>
        </w:rPr>
        <w:t xml:space="preserve"> km </w:t>
      </w:r>
    </w:p>
    <w:p w14:paraId="138538F3" w14:textId="77777777" w:rsidR="008C74E7" w:rsidRPr="008C74E7" w:rsidRDefault="008C74E7" w:rsidP="008C74E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8C74E7">
        <w:rPr>
          <w:rFonts w:ascii="Arial" w:hAnsi="Arial" w:cs="Arial"/>
          <w:sz w:val="22"/>
          <w:szCs w:val="22"/>
        </w:rPr>
        <w:t xml:space="preserve">Proszę zaznaczyć </w:t>
      </w:r>
      <w:r w:rsidR="001E3F85">
        <w:rPr>
          <w:rFonts w:ascii="Arial" w:hAnsi="Arial" w:cs="Arial"/>
          <w:sz w:val="22"/>
          <w:szCs w:val="22"/>
        </w:rPr>
        <w:t>lokalizację</w:t>
      </w:r>
    </w:p>
    <w:p w14:paraId="78E682B6" w14:textId="77777777" w:rsidR="008C74E7" w:rsidRDefault="008C74E7" w:rsidP="00B03A7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3E31886A" w14:textId="77777777" w:rsidR="001E3F85" w:rsidRPr="008C74E7" w:rsidRDefault="001E3F85" w:rsidP="00273E88">
      <w:pPr>
        <w:pStyle w:val="Akapitzlist"/>
        <w:widowControl w:val="0"/>
        <w:numPr>
          <w:ilvl w:val="0"/>
          <w:numId w:val="76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8C74E7">
        <w:rPr>
          <w:rFonts w:ascii="Arial" w:hAnsi="Arial" w:cs="Arial"/>
          <w:b/>
          <w:sz w:val="22"/>
          <w:szCs w:val="22"/>
        </w:rPr>
        <w:t xml:space="preserve">W kryterium – </w:t>
      </w:r>
      <w:r>
        <w:rPr>
          <w:rFonts w:ascii="Arial" w:hAnsi="Arial" w:cs="Arial"/>
          <w:b/>
          <w:sz w:val="22"/>
          <w:szCs w:val="22"/>
        </w:rPr>
        <w:t>termin płatności</w:t>
      </w:r>
      <w:r w:rsidRPr="008C74E7">
        <w:rPr>
          <w:rFonts w:ascii="Arial" w:hAnsi="Arial" w:cs="Arial"/>
          <w:b/>
          <w:sz w:val="22"/>
          <w:szCs w:val="22"/>
        </w:rPr>
        <w:t>:</w:t>
      </w:r>
    </w:p>
    <w:p w14:paraId="0D4B0D92" w14:textId="77777777" w:rsidR="00273E88" w:rsidRPr="00273E88" w:rsidRDefault="00273E88" w:rsidP="00273E88">
      <w:pPr>
        <w:pStyle w:val="Tekstpodstawowywcity2"/>
        <w:numPr>
          <w:ilvl w:val="0"/>
          <w:numId w:val="75"/>
        </w:numPr>
        <w:spacing w:line="276" w:lineRule="auto"/>
        <w:ind w:hanging="76"/>
        <w:rPr>
          <w:sz w:val="22"/>
          <w:szCs w:val="22"/>
        </w:rPr>
      </w:pPr>
      <w:r w:rsidRPr="00273E88">
        <w:rPr>
          <w:sz w:val="22"/>
          <w:szCs w:val="22"/>
        </w:rPr>
        <w:t>termin płatności 14 dni</w:t>
      </w:r>
    </w:p>
    <w:p w14:paraId="13546352" w14:textId="77777777" w:rsidR="00273E88" w:rsidRPr="00273E88" w:rsidRDefault="00273E88" w:rsidP="00273E88">
      <w:pPr>
        <w:pStyle w:val="Tekstpodstawowywcity2"/>
        <w:numPr>
          <w:ilvl w:val="0"/>
          <w:numId w:val="75"/>
        </w:numPr>
        <w:spacing w:line="276" w:lineRule="auto"/>
        <w:ind w:hanging="76"/>
        <w:rPr>
          <w:sz w:val="22"/>
          <w:szCs w:val="22"/>
        </w:rPr>
      </w:pPr>
      <w:r w:rsidRPr="00273E88">
        <w:rPr>
          <w:sz w:val="22"/>
          <w:szCs w:val="22"/>
        </w:rPr>
        <w:t>termin płatności 21 dni</w:t>
      </w:r>
    </w:p>
    <w:p w14:paraId="27730CFE" w14:textId="77777777" w:rsidR="00273E88" w:rsidRPr="00273E88" w:rsidRDefault="00273E88" w:rsidP="00273E88">
      <w:pPr>
        <w:pStyle w:val="Tekstpodstawowywcity2"/>
        <w:numPr>
          <w:ilvl w:val="0"/>
          <w:numId w:val="75"/>
        </w:numPr>
        <w:spacing w:line="276" w:lineRule="auto"/>
        <w:ind w:hanging="76"/>
        <w:rPr>
          <w:sz w:val="22"/>
          <w:szCs w:val="22"/>
        </w:rPr>
      </w:pPr>
      <w:r w:rsidRPr="00273E88">
        <w:rPr>
          <w:sz w:val="22"/>
          <w:szCs w:val="22"/>
        </w:rPr>
        <w:t>termin płatności 30 dni</w:t>
      </w:r>
    </w:p>
    <w:p w14:paraId="03C63BB4" w14:textId="77777777" w:rsidR="00273E88" w:rsidRPr="00273E88" w:rsidRDefault="00273E88" w:rsidP="00273E88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273E88">
        <w:rPr>
          <w:rFonts w:ascii="Arial" w:hAnsi="Arial" w:cs="Arial"/>
          <w:bCs/>
          <w:sz w:val="22"/>
          <w:szCs w:val="22"/>
        </w:rPr>
        <w:t>Proszę zaznaczyć zaoferowany termin płatności.</w:t>
      </w:r>
    </w:p>
    <w:p w14:paraId="66ED0A2E" w14:textId="6F9286D9" w:rsidR="001E3F85" w:rsidRDefault="001E3F85" w:rsidP="00B03A7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634C2A91" w14:textId="7C09E0B4" w:rsidR="00CA07FE" w:rsidRDefault="00CA07FE" w:rsidP="00B03A7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21FE460A" w14:textId="32D1AFCC" w:rsidR="00CA07FE" w:rsidRDefault="00CA07FE" w:rsidP="00B03A7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3151E77F" w14:textId="77777777" w:rsidR="00CA07FE" w:rsidRPr="008C74E7" w:rsidRDefault="00CA07FE" w:rsidP="00B03A7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2EAC83D8" w14:textId="77777777" w:rsidR="008C74E7" w:rsidRPr="008C74E7" w:rsidRDefault="008C74E7" w:rsidP="008C74E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C74E7">
        <w:rPr>
          <w:rFonts w:ascii="Arial" w:hAnsi="Arial" w:cs="Arial"/>
          <w:b/>
          <w:bCs/>
          <w:sz w:val="22"/>
          <w:szCs w:val="22"/>
          <w:highlight w:val="lightGray"/>
        </w:rPr>
        <w:lastRenderedPageBreak/>
        <w:t>CZĘŚĆ 3</w:t>
      </w:r>
    </w:p>
    <w:p w14:paraId="2B4AB5FC" w14:textId="77777777" w:rsidR="008C74E7" w:rsidRPr="008C74E7" w:rsidRDefault="008C74E7" w:rsidP="008C74E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C344715" w14:textId="77777777" w:rsidR="008C74E7" w:rsidRPr="008C74E7" w:rsidRDefault="008C74E7" w:rsidP="008C74E7">
      <w:pPr>
        <w:pStyle w:val="Akapitzlist"/>
        <w:widowControl w:val="0"/>
        <w:numPr>
          <w:ilvl w:val="0"/>
          <w:numId w:val="73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8C74E7">
        <w:rPr>
          <w:rFonts w:ascii="Arial" w:hAnsi="Arial" w:cs="Arial"/>
          <w:b/>
          <w:sz w:val="22"/>
          <w:szCs w:val="22"/>
        </w:rPr>
        <w:t xml:space="preserve">W kryterium cena:  </w:t>
      </w:r>
    </w:p>
    <w:p w14:paraId="2C97D5DC" w14:textId="77777777" w:rsidR="008C74E7" w:rsidRPr="008C74E7" w:rsidRDefault="008C74E7" w:rsidP="008C74E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C74E7">
        <w:rPr>
          <w:rFonts w:ascii="Arial" w:hAnsi="Arial" w:cs="Arial"/>
          <w:sz w:val="22"/>
          <w:szCs w:val="22"/>
        </w:rPr>
        <w:t xml:space="preserve">A.1.Cena za </w:t>
      </w:r>
      <w:r w:rsidR="00215E28" w:rsidRPr="008C74E7">
        <w:rPr>
          <w:rFonts w:ascii="Arial" w:hAnsi="Arial" w:cs="Arial"/>
          <w:sz w:val="22"/>
          <w:szCs w:val="22"/>
        </w:rPr>
        <w:t>odbiór</w:t>
      </w:r>
      <w:r w:rsidRPr="008C74E7">
        <w:rPr>
          <w:rFonts w:ascii="Arial" w:hAnsi="Arial" w:cs="Arial"/>
          <w:sz w:val="22"/>
          <w:szCs w:val="22"/>
        </w:rPr>
        <w:t xml:space="preserve"> zmieszanych odpadów komunalnych: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68"/>
        <w:gridCol w:w="872"/>
        <w:gridCol w:w="1577"/>
        <w:gridCol w:w="1551"/>
        <w:gridCol w:w="1551"/>
        <w:gridCol w:w="1543"/>
      </w:tblGrid>
      <w:tr w:rsidR="008C74E7" w:rsidRPr="00D72108" w14:paraId="5A423DB7" w14:textId="77777777" w:rsidTr="00E76830">
        <w:tc>
          <w:tcPr>
            <w:tcW w:w="1968" w:type="dxa"/>
            <w:vAlign w:val="center"/>
          </w:tcPr>
          <w:p w14:paraId="57F41BAF" w14:textId="77777777" w:rsidR="008C74E7" w:rsidRPr="00D72108" w:rsidRDefault="008C74E7" w:rsidP="00D721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2108">
              <w:rPr>
                <w:rFonts w:ascii="Arial" w:hAnsi="Arial" w:cs="Arial"/>
                <w:sz w:val="22"/>
                <w:szCs w:val="22"/>
              </w:rPr>
              <w:t>Okres odbioru</w:t>
            </w:r>
          </w:p>
        </w:tc>
        <w:tc>
          <w:tcPr>
            <w:tcW w:w="872" w:type="dxa"/>
            <w:vAlign w:val="center"/>
          </w:tcPr>
          <w:p w14:paraId="4AD6DC58" w14:textId="77777777" w:rsidR="008C74E7" w:rsidRPr="00D72108" w:rsidRDefault="008C74E7" w:rsidP="00D721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72108">
              <w:rPr>
                <w:rFonts w:ascii="Arial" w:hAnsi="Arial" w:cs="Arial"/>
                <w:sz w:val="22"/>
                <w:szCs w:val="22"/>
              </w:rPr>
              <w:t>Jm</w:t>
            </w:r>
            <w:proofErr w:type="spellEnd"/>
          </w:p>
        </w:tc>
        <w:tc>
          <w:tcPr>
            <w:tcW w:w="1577" w:type="dxa"/>
            <w:vAlign w:val="center"/>
          </w:tcPr>
          <w:p w14:paraId="2FCFF8A8" w14:textId="77777777" w:rsidR="008C74E7" w:rsidRPr="00D72108" w:rsidRDefault="008C74E7" w:rsidP="00D721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2108">
              <w:rPr>
                <w:rFonts w:ascii="Arial" w:hAnsi="Arial" w:cs="Arial"/>
                <w:sz w:val="22"/>
                <w:szCs w:val="22"/>
              </w:rPr>
              <w:t>Szacunkowa ilość odpadów</w:t>
            </w:r>
          </w:p>
        </w:tc>
        <w:tc>
          <w:tcPr>
            <w:tcW w:w="1551" w:type="dxa"/>
            <w:vAlign w:val="center"/>
          </w:tcPr>
          <w:p w14:paraId="588312F5" w14:textId="77777777" w:rsidR="008C74E7" w:rsidRPr="00D72108" w:rsidRDefault="008C74E7" w:rsidP="00D721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2108">
              <w:rPr>
                <w:rFonts w:ascii="Arial" w:hAnsi="Arial" w:cs="Arial"/>
                <w:sz w:val="22"/>
                <w:szCs w:val="22"/>
              </w:rPr>
              <w:t>Cena jednostkowa netto</w:t>
            </w:r>
          </w:p>
        </w:tc>
        <w:tc>
          <w:tcPr>
            <w:tcW w:w="1551" w:type="dxa"/>
            <w:vAlign w:val="center"/>
          </w:tcPr>
          <w:p w14:paraId="377B173F" w14:textId="77777777" w:rsidR="008C74E7" w:rsidRPr="00D72108" w:rsidRDefault="008C74E7" w:rsidP="00D721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2108">
              <w:rPr>
                <w:rFonts w:ascii="Arial" w:hAnsi="Arial" w:cs="Arial"/>
                <w:sz w:val="22"/>
                <w:szCs w:val="22"/>
              </w:rPr>
              <w:t>Cena jednostkowa brutto</w:t>
            </w:r>
          </w:p>
        </w:tc>
        <w:tc>
          <w:tcPr>
            <w:tcW w:w="1543" w:type="dxa"/>
            <w:vAlign w:val="center"/>
          </w:tcPr>
          <w:p w14:paraId="0837A85A" w14:textId="77777777" w:rsidR="008C74E7" w:rsidRPr="00D72108" w:rsidRDefault="008C74E7" w:rsidP="00D721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2108">
              <w:rPr>
                <w:rFonts w:ascii="Arial" w:hAnsi="Arial" w:cs="Arial"/>
                <w:sz w:val="22"/>
                <w:szCs w:val="22"/>
              </w:rPr>
              <w:t>Wartość brutto</w:t>
            </w:r>
          </w:p>
        </w:tc>
      </w:tr>
      <w:tr w:rsidR="00DA63D1" w:rsidRPr="00DA63D1" w14:paraId="053C5954" w14:textId="77777777" w:rsidTr="001317FA">
        <w:tc>
          <w:tcPr>
            <w:tcW w:w="1968" w:type="dxa"/>
          </w:tcPr>
          <w:p w14:paraId="3A467816" w14:textId="77777777" w:rsidR="00DA63D1" w:rsidRPr="00DA63D1" w:rsidRDefault="00DA63D1" w:rsidP="00DA63D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72" w:type="dxa"/>
            <w:vAlign w:val="center"/>
          </w:tcPr>
          <w:p w14:paraId="3C79BF55" w14:textId="77777777" w:rsidR="00DA63D1" w:rsidRPr="00DA63D1" w:rsidRDefault="00DA63D1" w:rsidP="00DA63D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577" w:type="dxa"/>
            <w:vAlign w:val="center"/>
          </w:tcPr>
          <w:p w14:paraId="25ADE377" w14:textId="77777777" w:rsidR="00DA63D1" w:rsidRPr="00DA63D1" w:rsidRDefault="00DA63D1" w:rsidP="00DA63D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551" w:type="dxa"/>
            <w:vAlign w:val="center"/>
          </w:tcPr>
          <w:p w14:paraId="1AFC1FEE" w14:textId="77777777" w:rsidR="00DA63D1" w:rsidRPr="00DA63D1" w:rsidRDefault="00DA63D1" w:rsidP="00DA63D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51" w:type="dxa"/>
            <w:vAlign w:val="center"/>
          </w:tcPr>
          <w:p w14:paraId="55619CD1" w14:textId="77777777" w:rsidR="00DA63D1" w:rsidRPr="00DA63D1" w:rsidRDefault="00DA63D1" w:rsidP="00DA63D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543" w:type="dxa"/>
            <w:vAlign w:val="center"/>
          </w:tcPr>
          <w:p w14:paraId="1CC9CFFA" w14:textId="77777777" w:rsidR="00DA63D1" w:rsidRPr="00DA63D1" w:rsidRDefault="00DA63D1" w:rsidP="00DA63D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 (3x5)</w:t>
            </w:r>
          </w:p>
        </w:tc>
      </w:tr>
      <w:tr w:rsidR="008C74E7" w:rsidRPr="00D72108" w14:paraId="306F7BB8" w14:textId="77777777" w:rsidTr="001317FA">
        <w:tc>
          <w:tcPr>
            <w:tcW w:w="1968" w:type="dxa"/>
          </w:tcPr>
          <w:p w14:paraId="773BA522" w14:textId="77777777" w:rsidR="008C74E7" w:rsidRPr="00D72108" w:rsidRDefault="008C74E7" w:rsidP="00E7683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72108">
              <w:rPr>
                <w:rFonts w:ascii="Arial" w:hAnsi="Arial" w:cs="Arial"/>
                <w:sz w:val="22"/>
                <w:szCs w:val="22"/>
              </w:rPr>
              <w:t>01.01.2020 r. – 31.12.2020 r.</w:t>
            </w:r>
          </w:p>
        </w:tc>
        <w:tc>
          <w:tcPr>
            <w:tcW w:w="872" w:type="dxa"/>
            <w:vAlign w:val="center"/>
          </w:tcPr>
          <w:p w14:paraId="463AFD57" w14:textId="77777777" w:rsidR="008C74E7" w:rsidRPr="00D72108" w:rsidRDefault="008C74E7" w:rsidP="001317F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2108">
              <w:rPr>
                <w:rFonts w:ascii="Arial" w:hAnsi="Arial" w:cs="Arial"/>
                <w:sz w:val="22"/>
                <w:szCs w:val="22"/>
              </w:rPr>
              <w:t>Mg</w:t>
            </w:r>
          </w:p>
        </w:tc>
        <w:tc>
          <w:tcPr>
            <w:tcW w:w="1577" w:type="dxa"/>
            <w:vAlign w:val="center"/>
          </w:tcPr>
          <w:p w14:paraId="6015D356" w14:textId="77777777" w:rsidR="008C74E7" w:rsidRPr="00D72108" w:rsidRDefault="001317FA" w:rsidP="001317F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2108">
              <w:rPr>
                <w:rFonts w:ascii="Arial" w:hAnsi="Arial" w:cs="Arial"/>
                <w:sz w:val="22"/>
                <w:szCs w:val="22"/>
              </w:rPr>
              <w:t>63,00</w:t>
            </w:r>
          </w:p>
        </w:tc>
        <w:tc>
          <w:tcPr>
            <w:tcW w:w="1551" w:type="dxa"/>
            <w:vAlign w:val="center"/>
          </w:tcPr>
          <w:p w14:paraId="40597730" w14:textId="77777777" w:rsidR="008C74E7" w:rsidRPr="00D72108" w:rsidRDefault="008C74E7" w:rsidP="001317F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1" w:type="dxa"/>
            <w:vAlign w:val="center"/>
          </w:tcPr>
          <w:p w14:paraId="433E4A53" w14:textId="77777777" w:rsidR="008C74E7" w:rsidRPr="00D72108" w:rsidRDefault="008C74E7" w:rsidP="001317F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43" w:type="dxa"/>
            <w:vAlign w:val="center"/>
          </w:tcPr>
          <w:p w14:paraId="47B61C7B" w14:textId="77777777" w:rsidR="008C74E7" w:rsidRPr="00D72108" w:rsidRDefault="008C74E7" w:rsidP="001317F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C74E7" w:rsidRPr="00D72108" w14:paraId="16EAEF18" w14:textId="77777777" w:rsidTr="001317FA">
        <w:tc>
          <w:tcPr>
            <w:tcW w:w="1968" w:type="dxa"/>
          </w:tcPr>
          <w:p w14:paraId="3FE9FDF0" w14:textId="77777777" w:rsidR="008C74E7" w:rsidRPr="00D72108" w:rsidRDefault="008C74E7" w:rsidP="00E7683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72108">
              <w:rPr>
                <w:rFonts w:ascii="Arial" w:hAnsi="Arial" w:cs="Arial"/>
                <w:sz w:val="22"/>
                <w:szCs w:val="22"/>
              </w:rPr>
              <w:t>01.01.2021 r. – 31.12.2021 r.</w:t>
            </w:r>
          </w:p>
        </w:tc>
        <w:tc>
          <w:tcPr>
            <w:tcW w:w="872" w:type="dxa"/>
            <w:vAlign w:val="center"/>
          </w:tcPr>
          <w:p w14:paraId="0EBFAD97" w14:textId="77777777" w:rsidR="008C74E7" w:rsidRPr="00D72108" w:rsidRDefault="008C74E7" w:rsidP="001317F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2108">
              <w:rPr>
                <w:rFonts w:ascii="Arial" w:hAnsi="Arial" w:cs="Arial"/>
                <w:sz w:val="22"/>
                <w:szCs w:val="22"/>
              </w:rPr>
              <w:t>Mg</w:t>
            </w:r>
          </w:p>
        </w:tc>
        <w:tc>
          <w:tcPr>
            <w:tcW w:w="1577" w:type="dxa"/>
            <w:vAlign w:val="center"/>
          </w:tcPr>
          <w:p w14:paraId="6A7345AE" w14:textId="77777777" w:rsidR="008C74E7" w:rsidRPr="00D72108" w:rsidRDefault="001317FA" w:rsidP="001317F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2108">
              <w:rPr>
                <w:rFonts w:ascii="Arial" w:hAnsi="Arial" w:cs="Arial"/>
                <w:sz w:val="22"/>
                <w:szCs w:val="22"/>
              </w:rPr>
              <w:t>63,00</w:t>
            </w:r>
          </w:p>
        </w:tc>
        <w:tc>
          <w:tcPr>
            <w:tcW w:w="1551" w:type="dxa"/>
            <w:vAlign w:val="center"/>
          </w:tcPr>
          <w:p w14:paraId="63451D85" w14:textId="77777777" w:rsidR="008C74E7" w:rsidRPr="00D72108" w:rsidRDefault="008C74E7" w:rsidP="001317F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1" w:type="dxa"/>
            <w:vAlign w:val="center"/>
          </w:tcPr>
          <w:p w14:paraId="6D8A5413" w14:textId="77777777" w:rsidR="008C74E7" w:rsidRPr="00D72108" w:rsidRDefault="008C74E7" w:rsidP="001317F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43" w:type="dxa"/>
            <w:vAlign w:val="center"/>
          </w:tcPr>
          <w:p w14:paraId="6EC85828" w14:textId="77777777" w:rsidR="008C74E7" w:rsidRPr="00D72108" w:rsidRDefault="008C74E7" w:rsidP="001317F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F0DB5" w:rsidRPr="00D72108" w14:paraId="2459627C" w14:textId="77777777" w:rsidTr="00E76830">
        <w:tc>
          <w:tcPr>
            <w:tcW w:w="7519" w:type="dxa"/>
            <w:gridSpan w:val="5"/>
          </w:tcPr>
          <w:p w14:paraId="4DE3293C" w14:textId="77777777" w:rsidR="008F0DB5" w:rsidRPr="00D72108" w:rsidRDefault="008F0DB5" w:rsidP="008F0DB5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72108">
              <w:rPr>
                <w:rFonts w:ascii="Arial" w:hAnsi="Arial" w:cs="Arial"/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1543" w:type="dxa"/>
          </w:tcPr>
          <w:p w14:paraId="1EB1C182" w14:textId="77777777" w:rsidR="008F0DB5" w:rsidRPr="00D72108" w:rsidRDefault="008F0DB5" w:rsidP="00E7683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423E2C0" w14:textId="77777777" w:rsidR="008C74E7" w:rsidRPr="008C74E7" w:rsidRDefault="008C74E7" w:rsidP="008C74E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FBE9FF7" w14:textId="77777777" w:rsidR="008C74E7" w:rsidRPr="008C74E7" w:rsidRDefault="008C74E7" w:rsidP="008C74E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C74E7">
        <w:rPr>
          <w:rFonts w:ascii="Arial" w:hAnsi="Arial" w:cs="Arial"/>
          <w:sz w:val="22"/>
          <w:szCs w:val="22"/>
        </w:rPr>
        <w:t xml:space="preserve">A.2.Cena za odbiór i zagospodarowanie odpadów komunalnych </w:t>
      </w:r>
      <w:r w:rsidR="00A767C8">
        <w:rPr>
          <w:rFonts w:ascii="Arial" w:hAnsi="Arial" w:cs="Arial"/>
          <w:sz w:val="22"/>
          <w:szCs w:val="22"/>
        </w:rPr>
        <w:t>selektywn</w:t>
      </w:r>
      <w:r w:rsidR="00273E88">
        <w:rPr>
          <w:rFonts w:ascii="Arial" w:hAnsi="Arial" w:cs="Arial"/>
          <w:sz w:val="22"/>
          <w:szCs w:val="22"/>
        </w:rPr>
        <w:t>ych</w:t>
      </w:r>
      <w:r w:rsidRPr="008C74E7">
        <w:rPr>
          <w:rFonts w:ascii="Arial" w:hAnsi="Arial" w:cs="Arial"/>
          <w:sz w:val="22"/>
          <w:szCs w:val="22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68"/>
        <w:gridCol w:w="872"/>
        <w:gridCol w:w="1577"/>
        <w:gridCol w:w="1551"/>
        <w:gridCol w:w="1551"/>
        <w:gridCol w:w="1543"/>
      </w:tblGrid>
      <w:tr w:rsidR="008C74E7" w:rsidRPr="008C74E7" w14:paraId="2369FC18" w14:textId="77777777" w:rsidTr="00E76830">
        <w:tc>
          <w:tcPr>
            <w:tcW w:w="1968" w:type="dxa"/>
            <w:vAlign w:val="center"/>
          </w:tcPr>
          <w:p w14:paraId="0F0B93C3" w14:textId="77777777" w:rsidR="008C74E7" w:rsidRPr="008C74E7" w:rsidRDefault="008C74E7" w:rsidP="00D721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sz w:val="22"/>
                <w:szCs w:val="22"/>
              </w:rPr>
              <w:t>Okres odbioru</w:t>
            </w:r>
          </w:p>
        </w:tc>
        <w:tc>
          <w:tcPr>
            <w:tcW w:w="872" w:type="dxa"/>
            <w:vAlign w:val="center"/>
          </w:tcPr>
          <w:p w14:paraId="4A3048D3" w14:textId="77777777" w:rsidR="008C74E7" w:rsidRPr="008C74E7" w:rsidRDefault="008C74E7" w:rsidP="00D721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C74E7">
              <w:rPr>
                <w:rFonts w:ascii="Arial" w:hAnsi="Arial" w:cs="Arial"/>
                <w:sz w:val="22"/>
                <w:szCs w:val="22"/>
              </w:rPr>
              <w:t>Jm</w:t>
            </w:r>
            <w:proofErr w:type="spellEnd"/>
          </w:p>
        </w:tc>
        <w:tc>
          <w:tcPr>
            <w:tcW w:w="1577" w:type="dxa"/>
            <w:vAlign w:val="center"/>
          </w:tcPr>
          <w:p w14:paraId="3966AE34" w14:textId="77777777" w:rsidR="008C74E7" w:rsidRPr="008C74E7" w:rsidRDefault="008C74E7" w:rsidP="00D721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sz w:val="22"/>
                <w:szCs w:val="22"/>
              </w:rPr>
              <w:t>Szacunkowa ilość odpadów</w:t>
            </w:r>
          </w:p>
        </w:tc>
        <w:tc>
          <w:tcPr>
            <w:tcW w:w="1551" w:type="dxa"/>
            <w:vAlign w:val="center"/>
          </w:tcPr>
          <w:p w14:paraId="3335DBC8" w14:textId="77777777" w:rsidR="008C74E7" w:rsidRPr="008C74E7" w:rsidRDefault="008C74E7" w:rsidP="00D721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sz w:val="22"/>
                <w:szCs w:val="22"/>
              </w:rPr>
              <w:t>Cena jednostkowa netto</w:t>
            </w:r>
          </w:p>
        </w:tc>
        <w:tc>
          <w:tcPr>
            <w:tcW w:w="1551" w:type="dxa"/>
            <w:vAlign w:val="center"/>
          </w:tcPr>
          <w:p w14:paraId="343D47CC" w14:textId="77777777" w:rsidR="008C74E7" w:rsidRPr="008C74E7" w:rsidRDefault="008C74E7" w:rsidP="00D721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sz w:val="22"/>
                <w:szCs w:val="22"/>
              </w:rPr>
              <w:t>Cena jednostkowa brutto</w:t>
            </w:r>
          </w:p>
        </w:tc>
        <w:tc>
          <w:tcPr>
            <w:tcW w:w="1543" w:type="dxa"/>
            <w:vAlign w:val="center"/>
          </w:tcPr>
          <w:p w14:paraId="2DF8232B" w14:textId="77777777" w:rsidR="008C74E7" w:rsidRPr="008C74E7" w:rsidRDefault="008C74E7" w:rsidP="00D721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sz w:val="22"/>
                <w:szCs w:val="22"/>
              </w:rPr>
              <w:t>Wartość brutto</w:t>
            </w:r>
          </w:p>
        </w:tc>
      </w:tr>
      <w:tr w:rsidR="00DA63D1" w:rsidRPr="00DA63D1" w14:paraId="307CB0D3" w14:textId="77777777" w:rsidTr="001317FA">
        <w:tc>
          <w:tcPr>
            <w:tcW w:w="1968" w:type="dxa"/>
          </w:tcPr>
          <w:p w14:paraId="33F8E588" w14:textId="77777777" w:rsidR="00DA63D1" w:rsidRPr="00DA63D1" w:rsidRDefault="00DA63D1" w:rsidP="00DA63D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72" w:type="dxa"/>
            <w:vAlign w:val="center"/>
          </w:tcPr>
          <w:p w14:paraId="6E8A70D0" w14:textId="77777777" w:rsidR="00DA63D1" w:rsidRPr="00DA63D1" w:rsidRDefault="00DA63D1" w:rsidP="00DA63D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577" w:type="dxa"/>
            <w:vAlign w:val="center"/>
          </w:tcPr>
          <w:p w14:paraId="5016D6AB" w14:textId="77777777" w:rsidR="00DA63D1" w:rsidRPr="00DA63D1" w:rsidRDefault="00DA63D1" w:rsidP="00DA63D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551" w:type="dxa"/>
            <w:vAlign w:val="center"/>
          </w:tcPr>
          <w:p w14:paraId="173648BF" w14:textId="77777777" w:rsidR="00DA63D1" w:rsidRPr="00DA63D1" w:rsidRDefault="00DA63D1" w:rsidP="00DA63D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51" w:type="dxa"/>
            <w:vAlign w:val="center"/>
          </w:tcPr>
          <w:p w14:paraId="18918D13" w14:textId="77777777" w:rsidR="00DA63D1" w:rsidRPr="00DA63D1" w:rsidRDefault="00DA63D1" w:rsidP="00DA63D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543" w:type="dxa"/>
            <w:vAlign w:val="center"/>
          </w:tcPr>
          <w:p w14:paraId="22DDC288" w14:textId="77777777" w:rsidR="00DA63D1" w:rsidRPr="00DA63D1" w:rsidRDefault="00DA63D1" w:rsidP="00DA63D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 (3x5)</w:t>
            </w:r>
          </w:p>
        </w:tc>
      </w:tr>
      <w:tr w:rsidR="008C74E7" w:rsidRPr="008C74E7" w14:paraId="39FCA21D" w14:textId="77777777" w:rsidTr="001317FA">
        <w:tc>
          <w:tcPr>
            <w:tcW w:w="1968" w:type="dxa"/>
          </w:tcPr>
          <w:p w14:paraId="3A986B30" w14:textId="77777777" w:rsidR="008C74E7" w:rsidRPr="008C74E7" w:rsidRDefault="008C74E7" w:rsidP="00E7683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sz w:val="22"/>
                <w:szCs w:val="22"/>
              </w:rPr>
              <w:t>01.01.2020 r. – 31.12.2020 r.</w:t>
            </w:r>
          </w:p>
        </w:tc>
        <w:tc>
          <w:tcPr>
            <w:tcW w:w="872" w:type="dxa"/>
            <w:vAlign w:val="center"/>
          </w:tcPr>
          <w:p w14:paraId="0454F6CB" w14:textId="77777777" w:rsidR="008C74E7" w:rsidRPr="008C74E7" w:rsidRDefault="008C74E7" w:rsidP="001317F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sz w:val="22"/>
                <w:szCs w:val="22"/>
              </w:rPr>
              <w:t>Mg</w:t>
            </w:r>
          </w:p>
        </w:tc>
        <w:tc>
          <w:tcPr>
            <w:tcW w:w="1577" w:type="dxa"/>
            <w:vAlign w:val="center"/>
          </w:tcPr>
          <w:p w14:paraId="4A8C81DE" w14:textId="77777777" w:rsidR="008C74E7" w:rsidRPr="008C74E7" w:rsidRDefault="001317FA" w:rsidP="001317F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87,00</w:t>
            </w:r>
          </w:p>
        </w:tc>
        <w:tc>
          <w:tcPr>
            <w:tcW w:w="1551" w:type="dxa"/>
            <w:vAlign w:val="center"/>
          </w:tcPr>
          <w:p w14:paraId="0B5EFD5D" w14:textId="77777777" w:rsidR="008C74E7" w:rsidRPr="008C74E7" w:rsidRDefault="008C74E7" w:rsidP="001317F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1" w:type="dxa"/>
            <w:vAlign w:val="center"/>
          </w:tcPr>
          <w:p w14:paraId="562A98D9" w14:textId="77777777" w:rsidR="008C74E7" w:rsidRPr="008C74E7" w:rsidRDefault="008C74E7" w:rsidP="001317F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43" w:type="dxa"/>
            <w:vAlign w:val="center"/>
          </w:tcPr>
          <w:p w14:paraId="3B36A249" w14:textId="77777777" w:rsidR="008C74E7" w:rsidRPr="008C74E7" w:rsidRDefault="008C74E7" w:rsidP="001317F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C74E7" w:rsidRPr="008C74E7" w14:paraId="308BC943" w14:textId="77777777" w:rsidTr="001317FA">
        <w:tc>
          <w:tcPr>
            <w:tcW w:w="1968" w:type="dxa"/>
          </w:tcPr>
          <w:p w14:paraId="2BE3F2FA" w14:textId="77777777" w:rsidR="008C74E7" w:rsidRPr="008C74E7" w:rsidRDefault="008C74E7" w:rsidP="00E7683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sz w:val="22"/>
                <w:szCs w:val="22"/>
              </w:rPr>
              <w:t>01.01.2021 r. – 31.12.2021 r.</w:t>
            </w:r>
          </w:p>
        </w:tc>
        <w:tc>
          <w:tcPr>
            <w:tcW w:w="872" w:type="dxa"/>
            <w:vAlign w:val="center"/>
          </w:tcPr>
          <w:p w14:paraId="62ED1C63" w14:textId="77777777" w:rsidR="008C74E7" w:rsidRPr="008C74E7" w:rsidRDefault="008C74E7" w:rsidP="001317F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sz w:val="22"/>
                <w:szCs w:val="22"/>
              </w:rPr>
              <w:t>Mg</w:t>
            </w:r>
          </w:p>
        </w:tc>
        <w:tc>
          <w:tcPr>
            <w:tcW w:w="1577" w:type="dxa"/>
            <w:vAlign w:val="center"/>
          </w:tcPr>
          <w:p w14:paraId="3D66EB51" w14:textId="77777777" w:rsidR="008C74E7" w:rsidRPr="008C74E7" w:rsidRDefault="001317FA" w:rsidP="001317F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87,00</w:t>
            </w:r>
          </w:p>
        </w:tc>
        <w:tc>
          <w:tcPr>
            <w:tcW w:w="1551" w:type="dxa"/>
            <w:vAlign w:val="center"/>
          </w:tcPr>
          <w:p w14:paraId="305E44BD" w14:textId="77777777" w:rsidR="008C74E7" w:rsidRPr="008C74E7" w:rsidRDefault="008C74E7" w:rsidP="001317F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1" w:type="dxa"/>
            <w:vAlign w:val="center"/>
          </w:tcPr>
          <w:p w14:paraId="2B7FD6FC" w14:textId="77777777" w:rsidR="008C74E7" w:rsidRPr="008C74E7" w:rsidRDefault="008C74E7" w:rsidP="001317F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43" w:type="dxa"/>
            <w:vAlign w:val="center"/>
          </w:tcPr>
          <w:p w14:paraId="62675098" w14:textId="77777777" w:rsidR="008C74E7" w:rsidRPr="008C74E7" w:rsidRDefault="008C74E7" w:rsidP="001317F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F0DB5" w:rsidRPr="008C74E7" w14:paraId="37E19A63" w14:textId="77777777" w:rsidTr="00E76830">
        <w:tc>
          <w:tcPr>
            <w:tcW w:w="7519" w:type="dxa"/>
            <w:gridSpan w:val="5"/>
          </w:tcPr>
          <w:p w14:paraId="7DB4D458" w14:textId="77777777" w:rsidR="008F0DB5" w:rsidRPr="008C74E7" w:rsidRDefault="008F0DB5" w:rsidP="008F0DB5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73E88">
              <w:rPr>
                <w:rFonts w:ascii="Arial" w:hAnsi="Arial" w:cs="Arial"/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1543" w:type="dxa"/>
          </w:tcPr>
          <w:p w14:paraId="1D433F56" w14:textId="77777777" w:rsidR="008F0DB5" w:rsidRPr="008C74E7" w:rsidRDefault="008F0DB5" w:rsidP="00E7683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4ECA121" w14:textId="77777777" w:rsidR="008C74E7" w:rsidRPr="008C74E7" w:rsidRDefault="008C74E7" w:rsidP="008C74E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4EE4EAB" w14:textId="77777777" w:rsidR="008C74E7" w:rsidRPr="00F951E1" w:rsidRDefault="008C74E7" w:rsidP="008C74E7">
      <w:pPr>
        <w:pStyle w:val="Akapitzlist"/>
        <w:numPr>
          <w:ilvl w:val="0"/>
          <w:numId w:val="73"/>
        </w:numPr>
        <w:jc w:val="both"/>
        <w:rPr>
          <w:rFonts w:ascii="Arial" w:hAnsi="Arial" w:cs="Arial"/>
          <w:b/>
          <w:sz w:val="22"/>
          <w:szCs w:val="22"/>
        </w:rPr>
      </w:pPr>
      <w:r w:rsidRPr="00F951E1">
        <w:rPr>
          <w:rFonts w:ascii="Arial" w:hAnsi="Arial" w:cs="Arial"/>
          <w:b/>
          <w:sz w:val="22"/>
          <w:szCs w:val="22"/>
        </w:rPr>
        <w:t>W kryterium</w:t>
      </w:r>
      <w:r w:rsidRPr="00F951E1">
        <w:rPr>
          <w:rFonts w:ascii="Arial" w:hAnsi="Arial" w:cs="Arial"/>
          <w:sz w:val="22"/>
          <w:szCs w:val="22"/>
        </w:rPr>
        <w:t xml:space="preserve"> - </w:t>
      </w:r>
      <w:r w:rsidRPr="00F951E1">
        <w:rPr>
          <w:rFonts w:ascii="Arial" w:hAnsi="Arial" w:cs="Arial"/>
          <w:b/>
          <w:sz w:val="22"/>
          <w:szCs w:val="22"/>
        </w:rPr>
        <w:t>Użycie do wykonania przedmiotu zamówienia samochodów, które spełniają warunki Europejskiego standardu emisji spalin</w:t>
      </w:r>
      <w:r w:rsidRPr="00F951E1">
        <w:rPr>
          <w:rFonts w:ascii="Arial" w:hAnsi="Arial" w:cs="Arial"/>
          <w:sz w:val="22"/>
          <w:szCs w:val="22"/>
        </w:rPr>
        <w:t xml:space="preserve"> - co najmniej norma Euro 4:</w:t>
      </w:r>
    </w:p>
    <w:p w14:paraId="254CF49A" w14:textId="77777777" w:rsidR="008C74E7" w:rsidRPr="00F951E1" w:rsidRDefault="008C74E7" w:rsidP="008C74E7">
      <w:pPr>
        <w:pStyle w:val="Tekstpodstawowywcity2"/>
        <w:numPr>
          <w:ilvl w:val="0"/>
          <w:numId w:val="62"/>
        </w:numPr>
        <w:spacing w:line="276" w:lineRule="auto"/>
        <w:rPr>
          <w:sz w:val="22"/>
          <w:szCs w:val="22"/>
        </w:rPr>
      </w:pPr>
      <w:r w:rsidRPr="00F951E1">
        <w:rPr>
          <w:sz w:val="22"/>
          <w:szCs w:val="22"/>
        </w:rPr>
        <w:t xml:space="preserve">- 1 pojazd </w:t>
      </w:r>
    </w:p>
    <w:p w14:paraId="145082CD" w14:textId="77777777" w:rsidR="008C74E7" w:rsidRPr="008C74E7" w:rsidRDefault="008C74E7" w:rsidP="008C74E7">
      <w:pPr>
        <w:pStyle w:val="Tekstpodstawowywcity2"/>
        <w:numPr>
          <w:ilvl w:val="0"/>
          <w:numId w:val="62"/>
        </w:numPr>
        <w:spacing w:line="276" w:lineRule="auto"/>
        <w:rPr>
          <w:sz w:val="22"/>
          <w:szCs w:val="22"/>
        </w:rPr>
      </w:pPr>
      <w:r w:rsidRPr="008C74E7">
        <w:rPr>
          <w:sz w:val="22"/>
          <w:szCs w:val="22"/>
        </w:rPr>
        <w:t>- 2 pojazdy</w:t>
      </w:r>
    </w:p>
    <w:p w14:paraId="6FB6B78E" w14:textId="77777777" w:rsidR="008C74E7" w:rsidRPr="008C74E7" w:rsidRDefault="008C74E7" w:rsidP="008C74E7">
      <w:pPr>
        <w:pStyle w:val="Tekstpodstawowywcity2"/>
        <w:numPr>
          <w:ilvl w:val="0"/>
          <w:numId w:val="62"/>
        </w:numPr>
        <w:spacing w:line="276" w:lineRule="auto"/>
        <w:rPr>
          <w:sz w:val="22"/>
          <w:szCs w:val="22"/>
        </w:rPr>
      </w:pPr>
      <w:r w:rsidRPr="008C74E7">
        <w:rPr>
          <w:sz w:val="22"/>
          <w:szCs w:val="22"/>
        </w:rPr>
        <w:t>- 3 pojazdy</w:t>
      </w:r>
    </w:p>
    <w:p w14:paraId="4FACAE8F" w14:textId="77777777" w:rsidR="008C74E7" w:rsidRPr="008C74E7" w:rsidRDefault="008C74E7" w:rsidP="008C74E7">
      <w:pPr>
        <w:pStyle w:val="Tekstpodstawowywcity2"/>
        <w:numPr>
          <w:ilvl w:val="0"/>
          <w:numId w:val="62"/>
        </w:numPr>
        <w:spacing w:line="276" w:lineRule="auto"/>
        <w:rPr>
          <w:sz w:val="22"/>
          <w:szCs w:val="22"/>
        </w:rPr>
      </w:pPr>
      <w:r w:rsidRPr="008C74E7">
        <w:rPr>
          <w:sz w:val="22"/>
          <w:szCs w:val="22"/>
        </w:rPr>
        <w:t xml:space="preserve">- 4 pojazdy i więcej </w:t>
      </w:r>
    </w:p>
    <w:p w14:paraId="2EB1740D" w14:textId="77777777" w:rsidR="008C74E7" w:rsidRPr="008C74E7" w:rsidRDefault="008C74E7" w:rsidP="008C74E7">
      <w:pPr>
        <w:pStyle w:val="Akapitzlist"/>
        <w:widowControl w:val="0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  <w:r w:rsidRPr="008C74E7">
        <w:rPr>
          <w:rFonts w:ascii="Arial" w:hAnsi="Arial" w:cs="Arial"/>
          <w:bCs/>
          <w:sz w:val="22"/>
          <w:szCs w:val="22"/>
        </w:rPr>
        <w:t>Proszę zaznaczyć ilość pojazdów.</w:t>
      </w:r>
    </w:p>
    <w:p w14:paraId="68BDD0DD" w14:textId="77777777" w:rsidR="00076166" w:rsidRDefault="00076166" w:rsidP="00B03A7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5502ACB0" w14:textId="77777777" w:rsidR="001E3F85" w:rsidRPr="008C74E7" w:rsidRDefault="001E3F85" w:rsidP="001E3F85">
      <w:pPr>
        <w:pStyle w:val="Akapitzlist"/>
        <w:widowControl w:val="0"/>
        <w:numPr>
          <w:ilvl w:val="0"/>
          <w:numId w:val="74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8C74E7">
        <w:rPr>
          <w:rFonts w:ascii="Arial" w:hAnsi="Arial" w:cs="Arial"/>
          <w:b/>
          <w:sz w:val="22"/>
          <w:szCs w:val="22"/>
        </w:rPr>
        <w:t xml:space="preserve">W kryterium – </w:t>
      </w:r>
      <w:r>
        <w:rPr>
          <w:rFonts w:ascii="Arial" w:hAnsi="Arial" w:cs="Arial"/>
          <w:b/>
          <w:sz w:val="22"/>
          <w:szCs w:val="22"/>
        </w:rPr>
        <w:t>termin płatności</w:t>
      </w:r>
      <w:r w:rsidRPr="008C74E7">
        <w:rPr>
          <w:rFonts w:ascii="Arial" w:hAnsi="Arial" w:cs="Arial"/>
          <w:b/>
          <w:sz w:val="22"/>
          <w:szCs w:val="22"/>
        </w:rPr>
        <w:t>:</w:t>
      </w:r>
    </w:p>
    <w:p w14:paraId="62A7C62F" w14:textId="77777777" w:rsidR="00F951E1" w:rsidRPr="00273E88" w:rsidRDefault="00F951E1" w:rsidP="00F951E1">
      <w:pPr>
        <w:pStyle w:val="Tekstpodstawowywcity2"/>
        <w:numPr>
          <w:ilvl w:val="0"/>
          <w:numId w:val="75"/>
        </w:numPr>
        <w:spacing w:line="276" w:lineRule="auto"/>
        <w:ind w:hanging="76"/>
        <w:rPr>
          <w:sz w:val="22"/>
          <w:szCs w:val="22"/>
        </w:rPr>
      </w:pPr>
      <w:r w:rsidRPr="00273E88">
        <w:rPr>
          <w:sz w:val="22"/>
          <w:szCs w:val="22"/>
        </w:rPr>
        <w:t>termin płatności 14 dni</w:t>
      </w:r>
    </w:p>
    <w:p w14:paraId="596AE8A4" w14:textId="77777777" w:rsidR="00F951E1" w:rsidRPr="00273E88" w:rsidRDefault="00F951E1" w:rsidP="00F951E1">
      <w:pPr>
        <w:pStyle w:val="Tekstpodstawowywcity2"/>
        <w:numPr>
          <w:ilvl w:val="0"/>
          <w:numId w:val="75"/>
        </w:numPr>
        <w:spacing w:line="276" w:lineRule="auto"/>
        <w:ind w:hanging="76"/>
        <w:rPr>
          <w:sz w:val="22"/>
          <w:szCs w:val="22"/>
        </w:rPr>
      </w:pPr>
      <w:r w:rsidRPr="00273E88">
        <w:rPr>
          <w:sz w:val="22"/>
          <w:szCs w:val="22"/>
        </w:rPr>
        <w:t>termin płatności 21 dni</w:t>
      </w:r>
    </w:p>
    <w:p w14:paraId="756BC72C" w14:textId="77777777" w:rsidR="00F951E1" w:rsidRPr="00273E88" w:rsidRDefault="00F951E1" w:rsidP="00F951E1">
      <w:pPr>
        <w:pStyle w:val="Tekstpodstawowywcity2"/>
        <w:numPr>
          <w:ilvl w:val="0"/>
          <w:numId w:val="75"/>
        </w:numPr>
        <w:spacing w:line="276" w:lineRule="auto"/>
        <w:ind w:hanging="76"/>
        <w:rPr>
          <w:sz w:val="22"/>
          <w:szCs w:val="22"/>
        </w:rPr>
      </w:pPr>
      <w:r w:rsidRPr="00273E88">
        <w:rPr>
          <w:sz w:val="22"/>
          <w:szCs w:val="22"/>
        </w:rPr>
        <w:t>termin płatności 30 dni</w:t>
      </w:r>
    </w:p>
    <w:p w14:paraId="42C4DCE5" w14:textId="77777777" w:rsidR="00F951E1" w:rsidRPr="00273E88" w:rsidRDefault="00F951E1" w:rsidP="00F951E1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273E88">
        <w:rPr>
          <w:rFonts w:ascii="Arial" w:hAnsi="Arial" w:cs="Arial"/>
          <w:bCs/>
          <w:sz w:val="22"/>
          <w:szCs w:val="22"/>
        </w:rPr>
        <w:t>Proszę zaznaczyć zaoferowany termin płatności.</w:t>
      </w:r>
    </w:p>
    <w:p w14:paraId="155B050D" w14:textId="77777777" w:rsidR="001E3F85" w:rsidRPr="008C74E7" w:rsidRDefault="001E3F85" w:rsidP="00B03A7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5FDD7E9D" w14:textId="77777777" w:rsidR="00B03A7D" w:rsidRPr="008C74E7" w:rsidRDefault="00B03A7D" w:rsidP="00B03A7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C74E7">
        <w:rPr>
          <w:rFonts w:ascii="Arial" w:hAnsi="Arial" w:cs="Arial"/>
          <w:b/>
          <w:sz w:val="22"/>
          <w:szCs w:val="22"/>
        </w:rPr>
        <w:t>Dane dotyczące Zamawiającego:</w:t>
      </w:r>
    </w:p>
    <w:p w14:paraId="4F4F4465" w14:textId="77777777" w:rsidR="00B03A7D" w:rsidRPr="008C74E7" w:rsidRDefault="00B03A7D" w:rsidP="00B03A7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C74E7">
        <w:rPr>
          <w:rFonts w:ascii="Arial" w:hAnsi="Arial" w:cs="Arial"/>
          <w:b/>
          <w:sz w:val="22"/>
          <w:szCs w:val="22"/>
        </w:rPr>
        <w:t>Gmina  Świeszyno</w:t>
      </w:r>
    </w:p>
    <w:p w14:paraId="2EFFBE18" w14:textId="77777777" w:rsidR="00B03A7D" w:rsidRPr="008C74E7" w:rsidRDefault="00B03A7D" w:rsidP="00B03A7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C74E7">
        <w:rPr>
          <w:rFonts w:ascii="Arial" w:hAnsi="Arial" w:cs="Arial"/>
          <w:b/>
          <w:sz w:val="22"/>
          <w:szCs w:val="22"/>
        </w:rPr>
        <w:t xml:space="preserve">Świeszyno 71, 76-024 Świeszyno </w:t>
      </w:r>
    </w:p>
    <w:p w14:paraId="242C6BAC" w14:textId="5DB5F8F7" w:rsidR="00B03A7D" w:rsidRPr="008C74E7" w:rsidRDefault="00B03A7D" w:rsidP="00B03A7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C74E7">
        <w:rPr>
          <w:rFonts w:ascii="Arial" w:hAnsi="Arial" w:cs="Arial"/>
          <w:b/>
          <w:sz w:val="22"/>
          <w:szCs w:val="22"/>
        </w:rPr>
        <w:t xml:space="preserve">tel.  94  316 </w:t>
      </w:r>
      <w:r w:rsidR="00E4039F">
        <w:rPr>
          <w:rFonts w:ascii="Arial" w:hAnsi="Arial" w:cs="Arial"/>
          <w:b/>
          <w:sz w:val="22"/>
          <w:szCs w:val="22"/>
        </w:rPr>
        <w:t>01</w:t>
      </w:r>
      <w:r w:rsidRPr="008C74E7">
        <w:rPr>
          <w:rFonts w:ascii="Arial" w:hAnsi="Arial" w:cs="Arial"/>
          <w:b/>
          <w:sz w:val="22"/>
          <w:szCs w:val="22"/>
        </w:rPr>
        <w:t xml:space="preserve"> </w:t>
      </w:r>
      <w:r w:rsidR="00E4039F">
        <w:rPr>
          <w:rFonts w:ascii="Arial" w:hAnsi="Arial" w:cs="Arial"/>
          <w:b/>
          <w:sz w:val="22"/>
          <w:szCs w:val="22"/>
        </w:rPr>
        <w:t>2</w:t>
      </w:r>
      <w:r w:rsidRPr="008C74E7">
        <w:rPr>
          <w:rFonts w:ascii="Arial" w:hAnsi="Arial" w:cs="Arial"/>
          <w:b/>
          <w:sz w:val="22"/>
          <w:szCs w:val="22"/>
        </w:rPr>
        <w:t>0 / faks 94 316 14 91</w:t>
      </w:r>
    </w:p>
    <w:p w14:paraId="3AA4A8E4" w14:textId="77777777" w:rsidR="00CA07FE" w:rsidRDefault="00CA07FE" w:rsidP="00B03A7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6711E596" w14:textId="77777777" w:rsidR="00CA07FE" w:rsidRDefault="00CA07FE" w:rsidP="00B03A7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572B6DDD" w14:textId="59EFFEE1" w:rsidR="00B03A7D" w:rsidRPr="008C74E7" w:rsidRDefault="00B03A7D" w:rsidP="00B03A7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8C74E7">
        <w:rPr>
          <w:rFonts w:ascii="Arial" w:hAnsi="Arial" w:cs="Arial"/>
          <w:b/>
          <w:sz w:val="22"/>
          <w:szCs w:val="22"/>
        </w:rPr>
        <w:lastRenderedPageBreak/>
        <w:t>Dane dotyczące Wykonawcy:</w:t>
      </w:r>
    </w:p>
    <w:p w14:paraId="3822A2F5" w14:textId="77777777" w:rsidR="00B03A7D" w:rsidRPr="008C74E7" w:rsidRDefault="00B03A7D" w:rsidP="00B03A7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C74E7">
        <w:rPr>
          <w:rFonts w:ascii="Arial" w:hAnsi="Arial" w:cs="Arial"/>
          <w:sz w:val="22"/>
          <w:szCs w:val="22"/>
        </w:rPr>
        <w:t>Nazwa.............................................................................................................................</w:t>
      </w:r>
    </w:p>
    <w:p w14:paraId="23D26B85" w14:textId="77777777" w:rsidR="00B03A7D" w:rsidRPr="008C74E7" w:rsidRDefault="00B03A7D" w:rsidP="00B03A7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C74E7">
        <w:rPr>
          <w:rFonts w:ascii="Arial" w:hAnsi="Arial" w:cs="Arial"/>
          <w:sz w:val="22"/>
          <w:szCs w:val="22"/>
        </w:rPr>
        <w:t>Siedziba..................................................................................woj..................................</w:t>
      </w:r>
    </w:p>
    <w:p w14:paraId="5A7390FA" w14:textId="77777777" w:rsidR="00B03A7D" w:rsidRPr="008C74E7" w:rsidRDefault="00B03A7D" w:rsidP="00B03A7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C74E7">
        <w:rPr>
          <w:rFonts w:ascii="Arial" w:hAnsi="Arial" w:cs="Arial"/>
          <w:sz w:val="22"/>
          <w:szCs w:val="22"/>
        </w:rPr>
        <w:t>Nr telefonu/faksu............................................................................................................</w:t>
      </w:r>
    </w:p>
    <w:p w14:paraId="1E8DA17C" w14:textId="77777777" w:rsidR="00B03A7D" w:rsidRPr="008C74E7" w:rsidRDefault="00B03A7D" w:rsidP="00B03A7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C74E7">
        <w:rPr>
          <w:rFonts w:ascii="Arial" w:hAnsi="Arial" w:cs="Arial"/>
          <w:sz w:val="22"/>
          <w:szCs w:val="22"/>
        </w:rPr>
        <w:t>nr NIP.............................................................................................................................</w:t>
      </w:r>
    </w:p>
    <w:p w14:paraId="3A78E3A5" w14:textId="77777777" w:rsidR="00B03A7D" w:rsidRPr="008C74E7" w:rsidRDefault="00B03A7D" w:rsidP="00B03A7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C74E7">
        <w:rPr>
          <w:rFonts w:ascii="Arial" w:hAnsi="Arial" w:cs="Arial"/>
          <w:sz w:val="22"/>
          <w:szCs w:val="22"/>
        </w:rPr>
        <w:t>nr REGON......................................................................................................................</w:t>
      </w:r>
    </w:p>
    <w:p w14:paraId="4AC2035D" w14:textId="77777777" w:rsidR="00B03A7D" w:rsidRPr="008C74E7" w:rsidRDefault="00B03A7D" w:rsidP="00B03A7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C74E7">
        <w:rPr>
          <w:rFonts w:ascii="Arial" w:hAnsi="Arial" w:cs="Arial"/>
          <w:sz w:val="22"/>
          <w:szCs w:val="22"/>
        </w:rPr>
        <w:t>Osoba do kontaktu:(imię, nazwisko, nr telefonu, fax., adres e-mail)</w:t>
      </w:r>
    </w:p>
    <w:p w14:paraId="1007D922" w14:textId="77777777" w:rsidR="00B03A7D" w:rsidRPr="008C74E7" w:rsidRDefault="00B03A7D" w:rsidP="00B03A7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C74E7">
        <w:rPr>
          <w:rFonts w:ascii="Arial" w:hAnsi="Arial" w:cs="Arial"/>
          <w:sz w:val="22"/>
          <w:szCs w:val="22"/>
        </w:rPr>
        <w:t>……………......................................................................................................................</w:t>
      </w:r>
    </w:p>
    <w:p w14:paraId="1821B8BB" w14:textId="77777777" w:rsidR="00B03A7D" w:rsidRPr="008C74E7" w:rsidRDefault="00B03A7D" w:rsidP="00B03A7D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0B8AD6E" w14:textId="77777777" w:rsidR="00B03A7D" w:rsidRPr="008C74E7" w:rsidRDefault="00B03A7D" w:rsidP="00B03A7D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C74E7">
        <w:rPr>
          <w:rFonts w:ascii="Arial" w:hAnsi="Arial" w:cs="Arial"/>
          <w:b/>
          <w:sz w:val="22"/>
          <w:szCs w:val="22"/>
        </w:rPr>
        <w:t>Zobowiązania Wykonawcy:</w:t>
      </w:r>
    </w:p>
    <w:p w14:paraId="27E24A73" w14:textId="77777777" w:rsidR="00B03A7D" w:rsidRPr="008C74E7" w:rsidRDefault="00B03A7D" w:rsidP="00A7348A">
      <w:pPr>
        <w:pStyle w:val="Akapitzlist"/>
        <w:widowControl w:val="0"/>
        <w:numPr>
          <w:ilvl w:val="1"/>
          <w:numId w:val="3"/>
        </w:numPr>
        <w:tabs>
          <w:tab w:val="left" w:pos="426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  <w:sz w:val="22"/>
          <w:szCs w:val="22"/>
        </w:rPr>
      </w:pPr>
      <w:r w:rsidRPr="008C74E7">
        <w:rPr>
          <w:rFonts w:ascii="Arial" w:hAnsi="Arial" w:cs="Arial"/>
          <w:sz w:val="22"/>
          <w:szCs w:val="22"/>
        </w:rPr>
        <w:t>Oświadczam/my, że podana kwota ofertowa  obejmuje wszelkie koszty związane z wykonaniem przedmiotu zamówienia;</w:t>
      </w:r>
    </w:p>
    <w:p w14:paraId="2F4EF06D" w14:textId="77777777" w:rsidR="00B03A7D" w:rsidRPr="008C74E7" w:rsidRDefault="00B03A7D" w:rsidP="00A7348A">
      <w:pPr>
        <w:pStyle w:val="Akapitzlist"/>
        <w:widowControl w:val="0"/>
        <w:numPr>
          <w:ilvl w:val="1"/>
          <w:numId w:val="3"/>
        </w:numPr>
        <w:tabs>
          <w:tab w:val="left" w:pos="426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  <w:sz w:val="22"/>
          <w:szCs w:val="22"/>
        </w:rPr>
      </w:pPr>
      <w:r w:rsidRPr="008C74E7">
        <w:rPr>
          <w:rFonts w:ascii="Arial" w:hAnsi="Arial" w:cs="Arial"/>
          <w:sz w:val="22"/>
          <w:szCs w:val="22"/>
        </w:rPr>
        <w:t xml:space="preserve"> Oświadczam/my, że zapoznałem/liśmy się z treścią SIWZ dla niniejszego zamówienia, akceptuję/jemy ją bez ograniczeń.</w:t>
      </w:r>
    </w:p>
    <w:p w14:paraId="026A467D" w14:textId="77777777" w:rsidR="00B03A7D" w:rsidRPr="008C74E7" w:rsidRDefault="00B03A7D" w:rsidP="00A7348A">
      <w:pPr>
        <w:pStyle w:val="Akapitzlist"/>
        <w:widowControl w:val="0"/>
        <w:numPr>
          <w:ilvl w:val="1"/>
          <w:numId w:val="3"/>
        </w:numPr>
        <w:tabs>
          <w:tab w:val="left" w:pos="426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  <w:sz w:val="22"/>
          <w:szCs w:val="22"/>
        </w:rPr>
      </w:pPr>
      <w:r w:rsidRPr="008C74E7">
        <w:rPr>
          <w:rFonts w:ascii="Arial" w:hAnsi="Arial" w:cs="Arial"/>
          <w:sz w:val="22"/>
          <w:szCs w:val="22"/>
        </w:rPr>
        <w:t>Oświadczam/my, że uważam/my się związani niniejszą ofertą przez okres 30 dni od daty upływu terminu składania ofert;</w:t>
      </w:r>
    </w:p>
    <w:p w14:paraId="421EE86D" w14:textId="77777777" w:rsidR="00B03A7D" w:rsidRPr="008C74E7" w:rsidRDefault="00B03A7D" w:rsidP="00A7348A">
      <w:pPr>
        <w:pStyle w:val="Akapitzlist"/>
        <w:widowControl w:val="0"/>
        <w:numPr>
          <w:ilvl w:val="1"/>
          <w:numId w:val="3"/>
        </w:numPr>
        <w:tabs>
          <w:tab w:val="left" w:pos="426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  <w:sz w:val="22"/>
          <w:szCs w:val="22"/>
        </w:rPr>
      </w:pPr>
      <w:r w:rsidRPr="008C74E7">
        <w:rPr>
          <w:rFonts w:ascii="Arial" w:hAnsi="Arial" w:cs="Arial"/>
          <w:sz w:val="22"/>
          <w:szCs w:val="22"/>
        </w:rPr>
        <w:t>Akceptuję/my termin wykonania zamówienia oraz warunki płatności</w:t>
      </w:r>
      <w:r w:rsidR="00003EE1" w:rsidRPr="008C74E7">
        <w:rPr>
          <w:rFonts w:ascii="Arial" w:hAnsi="Arial" w:cs="Arial"/>
          <w:sz w:val="22"/>
          <w:szCs w:val="22"/>
        </w:rPr>
        <w:t xml:space="preserve"> </w:t>
      </w:r>
      <w:r w:rsidRPr="008C74E7">
        <w:rPr>
          <w:rFonts w:ascii="Arial" w:hAnsi="Arial" w:cs="Arial"/>
          <w:sz w:val="22"/>
          <w:szCs w:val="22"/>
        </w:rPr>
        <w:t>określon</w:t>
      </w:r>
      <w:r w:rsidR="00057137" w:rsidRPr="008C74E7">
        <w:rPr>
          <w:rFonts w:ascii="Arial" w:hAnsi="Arial" w:cs="Arial"/>
          <w:sz w:val="22"/>
          <w:szCs w:val="22"/>
        </w:rPr>
        <w:t xml:space="preserve">e </w:t>
      </w:r>
      <w:r w:rsidRPr="008C74E7">
        <w:rPr>
          <w:rFonts w:ascii="Arial" w:hAnsi="Arial" w:cs="Arial"/>
          <w:sz w:val="22"/>
          <w:szCs w:val="22"/>
        </w:rPr>
        <w:t>przez Zamawiającego w SIWZ;</w:t>
      </w:r>
    </w:p>
    <w:p w14:paraId="36C76E39" w14:textId="77777777" w:rsidR="00B03A7D" w:rsidRPr="008C74E7" w:rsidRDefault="00B03A7D" w:rsidP="00A7348A">
      <w:pPr>
        <w:pStyle w:val="Akapitzlist"/>
        <w:widowControl w:val="0"/>
        <w:numPr>
          <w:ilvl w:val="1"/>
          <w:numId w:val="3"/>
        </w:numPr>
        <w:tabs>
          <w:tab w:val="left" w:pos="426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  <w:sz w:val="22"/>
          <w:szCs w:val="22"/>
        </w:rPr>
      </w:pPr>
      <w:r w:rsidRPr="008C74E7">
        <w:rPr>
          <w:rFonts w:ascii="Arial" w:hAnsi="Arial" w:cs="Arial"/>
          <w:sz w:val="22"/>
          <w:szCs w:val="22"/>
        </w:rPr>
        <w:t xml:space="preserve">Gwarantuję/jemy wykonanie całości niniejszego zamówienia zgodnie </w:t>
      </w:r>
      <w:r w:rsidRPr="008C74E7">
        <w:rPr>
          <w:rFonts w:ascii="Arial" w:hAnsi="Arial" w:cs="Arial"/>
          <w:sz w:val="22"/>
          <w:szCs w:val="22"/>
        </w:rPr>
        <w:br/>
        <w:t>z treścią: SIWZ, wyjaśnieniami do SIWZ oraz jej modyfikacji;</w:t>
      </w:r>
    </w:p>
    <w:p w14:paraId="1BDC5C46" w14:textId="77777777" w:rsidR="00B03A7D" w:rsidRPr="008C74E7" w:rsidRDefault="00B03A7D" w:rsidP="00A7348A">
      <w:pPr>
        <w:pStyle w:val="Akapitzlist"/>
        <w:widowControl w:val="0"/>
        <w:numPr>
          <w:ilvl w:val="1"/>
          <w:numId w:val="3"/>
        </w:numPr>
        <w:tabs>
          <w:tab w:val="left" w:pos="426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  <w:sz w:val="22"/>
          <w:szCs w:val="22"/>
        </w:rPr>
      </w:pPr>
      <w:r w:rsidRPr="008C74E7">
        <w:rPr>
          <w:rFonts w:ascii="Arial" w:hAnsi="Arial" w:cs="Arial"/>
          <w:sz w:val="22"/>
          <w:szCs w:val="22"/>
        </w:rPr>
        <w:t>W przypadku uznania mojej/naszej oferty za najkorzystniejszą, umowę zobowiązujemy się zawrzeć w miejscu i terminie, jakie zostaną wskazane przez Zamawiającego;</w:t>
      </w:r>
    </w:p>
    <w:p w14:paraId="6FCC9B8E" w14:textId="77777777" w:rsidR="00B03A7D" w:rsidRPr="008C74E7" w:rsidRDefault="00B03A7D" w:rsidP="00A7348A">
      <w:pPr>
        <w:pStyle w:val="Akapitzlist"/>
        <w:widowControl w:val="0"/>
        <w:numPr>
          <w:ilvl w:val="1"/>
          <w:numId w:val="3"/>
        </w:numPr>
        <w:tabs>
          <w:tab w:val="left" w:pos="426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  <w:sz w:val="22"/>
          <w:szCs w:val="22"/>
        </w:rPr>
      </w:pPr>
      <w:r w:rsidRPr="008C74E7">
        <w:rPr>
          <w:rFonts w:ascii="Arial" w:hAnsi="Arial" w:cs="Arial"/>
          <w:sz w:val="22"/>
          <w:szCs w:val="22"/>
        </w:rPr>
        <w:t>Oświadczam, że akceptuję proponowany przez Zamawiającego projekt umowy oraz postanowienia zawarte w specyfikacji istotnych warunków zamówienia;</w:t>
      </w:r>
    </w:p>
    <w:p w14:paraId="17788449" w14:textId="77777777" w:rsidR="00B03A7D" w:rsidRPr="008C74E7" w:rsidRDefault="00B03A7D" w:rsidP="00A7348A">
      <w:pPr>
        <w:pStyle w:val="Akapitzlist"/>
        <w:widowControl w:val="0"/>
        <w:numPr>
          <w:ilvl w:val="1"/>
          <w:numId w:val="3"/>
        </w:numPr>
        <w:tabs>
          <w:tab w:val="left" w:pos="426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  <w:color w:val="000000"/>
          <w:sz w:val="22"/>
          <w:szCs w:val="22"/>
        </w:rPr>
      </w:pPr>
      <w:r w:rsidRPr="008C74E7">
        <w:rPr>
          <w:rFonts w:ascii="Arial" w:hAnsi="Arial" w:cs="Arial"/>
          <w:color w:val="000000"/>
          <w:sz w:val="22"/>
          <w:szCs w:val="22"/>
        </w:rPr>
        <w:t>Oświadczam, że wybór niniejszej oferty nie będzie prowadził do powstania u zamawiającego obowiązku podatkowego / będzie prowadził do powstania u zamawiającego obowiązku podatkowego w następującym zakresie:</w:t>
      </w:r>
    </w:p>
    <w:p w14:paraId="05779501" w14:textId="77777777" w:rsidR="00B03A7D" w:rsidRPr="008C74E7" w:rsidRDefault="00B03A7D" w:rsidP="00B03A7D">
      <w:pPr>
        <w:pStyle w:val="Akapitzlist"/>
        <w:widowControl w:val="0"/>
        <w:tabs>
          <w:tab w:val="left" w:pos="426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  <w:sz w:val="22"/>
          <w:szCs w:val="22"/>
        </w:rPr>
      </w:pPr>
      <w:r w:rsidRPr="008C74E7"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…………………………………………………………………………………………….</w:t>
      </w:r>
    </w:p>
    <w:p w14:paraId="579BE87B" w14:textId="77777777" w:rsidR="00B03A7D" w:rsidRPr="008C74E7" w:rsidRDefault="00B03A7D" w:rsidP="00A7348A">
      <w:pPr>
        <w:pStyle w:val="Akapitzlist"/>
        <w:widowControl w:val="0"/>
        <w:numPr>
          <w:ilvl w:val="1"/>
          <w:numId w:val="3"/>
        </w:numPr>
        <w:tabs>
          <w:tab w:val="left" w:pos="426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  <w:sz w:val="22"/>
          <w:szCs w:val="22"/>
        </w:rPr>
      </w:pPr>
      <w:r w:rsidRPr="008C74E7">
        <w:rPr>
          <w:rFonts w:ascii="Arial" w:hAnsi="Arial" w:cs="Arial"/>
          <w:sz w:val="22"/>
          <w:szCs w:val="22"/>
        </w:rPr>
        <w:t xml:space="preserve">Na podstawie art. 8 ust. 3 ustawy z dnia 29 stycznia 2004 r. </w:t>
      </w:r>
      <w:proofErr w:type="spellStart"/>
      <w:r w:rsidRPr="008C74E7">
        <w:rPr>
          <w:rFonts w:ascii="Arial" w:hAnsi="Arial" w:cs="Arial"/>
          <w:sz w:val="22"/>
          <w:szCs w:val="22"/>
        </w:rPr>
        <w:t>uPZP</w:t>
      </w:r>
      <w:proofErr w:type="spellEnd"/>
      <w:r w:rsidRPr="008C74E7">
        <w:rPr>
          <w:rFonts w:ascii="Arial" w:hAnsi="Arial" w:cs="Arial"/>
          <w:sz w:val="22"/>
          <w:szCs w:val="22"/>
        </w:rPr>
        <w:t xml:space="preserve"> ,żadne</w:t>
      </w:r>
      <w:r w:rsidRPr="008C74E7">
        <w:rPr>
          <w:rFonts w:ascii="Arial" w:hAnsi="Arial" w:cs="Arial"/>
          <w:sz w:val="22"/>
          <w:szCs w:val="22"/>
        </w:rPr>
        <w:br/>
        <w:t>z informacji zawartych w ofercie nie stanowią tajemnicy przedsiębiorstwa w rozumieniu przepisów o zwalczaniu nieuczciwej konkurencji / wskazane poniżej informacje zawarte w ofercie stanowią tajemnicę przedsiębiorstwa w rozumieniu przepisów o zwalczaniu nieuczciwej konkurencji i w  związku z  niniejszym  nie  mogą  być  one  udostępniane,  w  szczególności  innym uczestnikom postępowania.</w:t>
      </w:r>
    </w:p>
    <w:p w14:paraId="13329B77" w14:textId="77777777" w:rsidR="00B03A7D" w:rsidRPr="008C74E7" w:rsidRDefault="00B03A7D" w:rsidP="00B03A7D">
      <w:pPr>
        <w:pStyle w:val="Akapitzlist"/>
        <w:widowControl w:val="0"/>
        <w:tabs>
          <w:tab w:val="left" w:pos="426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4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0"/>
        <w:gridCol w:w="4141"/>
        <w:gridCol w:w="1815"/>
        <w:gridCol w:w="1426"/>
      </w:tblGrid>
      <w:tr w:rsidR="00B03A7D" w:rsidRPr="008C74E7" w14:paraId="50B45179" w14:textId="77777777" w:rsidTr="00B03A7D">
        <w:trPr>
          <w:trHeight w:hRule="exact" w:val="471"/>
        </w:trPr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2E379" w14:textId="77777777" w:rsidR="00B03A7D" w:rsidRPr="008C74E7" w:rsidRDefault="00B03A7D" w:rsidP="00B03A7D">
            <w:pPr>
              <w:widowControl w:val="0"/>
              <w:autoSpaceDE w:val="0"/>
              <w:autoSpaceDN w:val="0"/>
              <w:adjustRightInd w:val="0"/>
              <w:spacing w:line="224" w:lineRule="exact"/>
              <w:ind w:left="64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41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D5820" w14:textId="77777777" w:rsidR="00B03A7D" w:rsidRPr="008C74E7" w:rsidRDefault="00B03A7D" w:rsidP="00B03A7D">
            <w:pPr>
              <w:widowControl w:val="0"/>
              <w:autoSpaceDE w:val="0"/>
              <w:autoSpaceDN w:val="0"/>
              <w:adjustRightInd w:val="0"/>
              <w:spacing w:line="224" w:lineRule="exact"/>
              <w:ind w:left="229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Oz</w:t>
            </w:r>
            <w:r w:rsidRPr="008C74E7">
              <w:rPr>
                <w:rFonts w:ascii="Arial" w:hAnsi="Arial" w:cs="Arial"/>
                <w:b/>
                <w:bCs/>
                <w:sz w:val="22"/>
                <w:szCs w:val="22"/>
              </w:rPr>
              <w:t>na</w:t>
            </w:r>
            <w:r w:rsidRPr="008C74E7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c</w:t>
            </w:r>
            <w:r w:rsidRPr="008C74E7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z</w:t>
            </w:r>
            <w:r w:rsidRPr="008C74E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enie </w:t>
            </w:r>
            <w:r w:rsidRPr="008C74E7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8C74E7">
              <w:rPr>
                <w:rFonts w:ascii="Arial" w:hAnsi="Arial" w:cs="Arial"/>
                <w:b/>
                <w:bCs/>
                <w:sz w:val="22"/>
                <w:szCs w:val="22"/>
              </w:rPr>
              <w:t>od</w:t>
            </w:r>
            <w:r w:rsidRPr="008C74E7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z</w:t>
            </w:r>
            <w:r w:rsidRPr="008C74E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aju </w:t>
            </w:r>
            <w:r w:rsidRPr="008C74E7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(</w:t>
            </w:r>
            <w:r w:rsidRPr="008C74E7">
              <w:rPr>
                <w:rFonts w:ascii="Arial" w:hAnsi="Arial" w:cs="Arial"/>
                <w:b/>
                <w:bCs/>
                <w:sz w:val="22"/>
                <w:szCs w:val="22"/>
              </w:rPr>
              <w:t>na</w:t>
            </w:r>
            <w:r w:rsidRPr="008C74E7">
              <w:rPr>
                <w:rFonts w:ascii="Arial" w:hAnsi="Arial" w:cs="Arial"/>
                <w:b/>
                <w:bCs/>
                <w:spacing w:val="3"/>
                <w:sz w:val="22"/>
                <w:szCs w:val="22"/>
              </w:rPr>
              <w:t>zw</w:t>
            </w:r>
            <w:r w:rsidRPr="008C74E7">
              <w:rPr>
                <w:rFonts w:ascii="Arial" w:hAnsi="Arial" w:cs="Arial"/>
                <w:b/>
                <w:bCs/>
                <w:spacing w:val="-3"/>
                <w:sz w:val="22"/>
                <w:szCs w:val="22"/>
              </w:rPr>
              <w:t>y</w:t>
            </w:r>
            <w:r w:rsidRPr="008C74E7">
              <w:rPr>
                <w:rFonts w:ascii="Arial" w:hAnsi="Arial" w:cs="Arial"/>
                <w:b/>
                <w:bCs/>
                <w:sz w:val="22"/>
                <w:szCs w:val="22"/>
              </w:rPr>
              <w:t>) in</w:t>
            </w:r>
            <w:r w:rsidRPr="008C74E7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f</w:t>
            </w:r>
            <w:r w:rsidRPr="008C74E7">
              <w:rPr>
                <w:rFonts w:ascii="Arial" w:hAnsi="Arial" w:cs="Arial"/>
                <w:b/>
                <w:bCs/>
                <w:sz w:val="22"/>
                <w:szCs w:val="22"/>
              </w:rPr>
              <w:t>o</w:t>
            </w:r>
            <w:r w:rsidRPr="008C74E7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8C74E7">
              <w:rPr>
                <w:rFonts w:ascii="Arial" w:hAnsi="Arial" w:cs="Arial"/>
                <w:b/>
                <w:bCs/>
                <w:sz w:val="22"/>
                <w:szCs w:val="22"/>
              </w:rPr>
              <w:t>macji</w:t>
            </w:r>
          </w:p>
        </w:tc>
        <w:tc>
          <w:tcPr>
            <w:tcW w:w="32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A7BD1" w14:textId="77777777" w:rsidR="00B03A7D" w:rsidRPr="008C74E7" w:rsidRDefault="00B03A7D" w:rsidP="00B03A7D">
            <w:pPr>
              <w:widowControl w:val="0"/>
              <w:autoSpaceDE w:val="0"/>
              <w:autoSpaceDN w:val="0"/>
              <w:adjustRightInd w:val="0"/>
              <w:spacing w:line="224" w:lineRule="exact"/>
              <w:ind w:left="837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S</w:t>
            </w:r>
            <w:r w:rsidRPr="008C74E7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t</w:t>
            </w:r>
            <w:r w:rsidRPr="008C74E7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8C74E7">
              <w:rPr>
                <w:rFonts w:ascii="Arial" w:hAnsi="Arial" w:cs="Arial"/>
                <w:b/>
                <w:bCs/>
                <w:sz w:val="22"/>
                <w:szCs w:val="22"/>
              </w:rPr>
              <w:t>o</w:t>
            </w:r>
            <w:r w:rsidRPr="008C74E7">
              <w:rPr>
                <w:rFonts w:ascii="Arial" w:hAnsi="Arial" w:cs="Arial"/>
                <w:b/>
                <w:bCs/>
                <w:spacing w:val="3"/>
                <w:sz w:val="22"/>
                <w:szCs w:val="22"/>
              </w:rPr>
              <w:t>n</w:t>
            </w:r>
            <w:r w:rsidRPr="008C74E7">
              <w:rPr>
                <w:rFonts w:ascii="Arial" w:hAnsi="Arial" w:cs="Arial"/>
                <w:b/>
                <w:bCs/>
                <w:sz w:val="22"/>
                <w:szCs w:val="22"/>
              </w:rPr>
              <w:t>y w o</w:t>
            </w:r>
            <w:r w:rsidRPr="008C74E7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f</w:t>
            </w:r>
            <w:r w:rsidRPr="008C74E7">
              <w:rPr>
                <w:rFonts w:ascii="Arial" w:hAnsi="Arial" w:cs="Arial"/>
                <w:b/>
                <w:bCs/>
                <w:sz w:val="22"/>
                <w:szCs w:val="22"/>
              </w:rPr>
              <w:t>e</w:t>
            </w:r>
            <w:r w:rsidRPr="008C74E7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8C74E7">
              <w:rPr>
                <w:rFonts w:ascii="Arial" w:hAnsi="Arial" w:cs="Arial"/>
                <w:b/>
                <w:bCs/>
                <w:sz w:val="22"/>
                <w:szCs w:val="22"/>
              </w:rPr>
              <w:t>cie</w:t>
            </w:r>
          </w:p>
          <w:p w14:paraId="503D09F8" w14:textId="77777777" w:rsidR="00B03A7D" w:rsidRPr="008C74E7" w:rsidRDefault="00B03A7D" w:rsidP="00B03A7D">
            <w:pPr>
              <w:widowControl w:val="0"/>
              <w:autoSpaceDE w:val="0"/>
              <w:autoSpaceDN w:val="0"/>
              <w:adjustRightInd w:val="0"/>
              <w:ind w:left="825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(</w:t>
            </w:r>
            <w:r w:rsidRPr="008C74E7">
              <w:rPr>
                <w:rFonts w:ascii="Arial" w:hAnsi="Arial" w:cs="Arial"/>
                <w:b/>
                <w:bCs/>
                <w:spacing w:val="3"/>
                <w:sz w:val="22"/>
                <w:szCs w:val="22"/>
              </w:rPr>
              <w:t>w</w:t>
            </w:r>
            <w:r w:rsidRPr="008C74E7">
              <w:rPr>
                <w:rFonts w:ascii="Arial" w:hAnsi="Arial" w:cs="Arial"/>
                <w:b/>
                <w:bCs/>
                <w:spacing w:val="-3"/>
                <w:sz w:val="22"/>
                <w:szCs w:val="22"/>
              </w:rPr>
              <w:t>y</w:t>
            </w:r>
            <w:r w:rsidRPr="008C74E7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8C74E7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r w:rsidRPr="008C74E7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ż</w:t>
            </w:r>
            <w:r w:rsidRPr="008C74E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one </w:t>
            </w:r>
            <w:r w:rsidRPr="008C74E7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c</w:t>
            </w:r>
            <w:r w:rsidRPr="008C74E7">
              <w:rPr>
                <w:rFonts w:ascii="Arial" w:hAnsi="Arial" w:cs="Arial"/>
                <w:b/>
                <w:bCs/>
                <w:spacing w:val="-3"/>
                <w:sz w:val="22"/>
                <w:szCs w:val="22"/>
              </w:rPr>
              <w:t>y</w:t>
            </w:r>
            <w:r w:rsidRPr="008C74E7">
              <w:rPr>
                <w:rFonts w:ascii="Arial" w:hAnsi="Arial" w:cs="Arial"/>
                <w:b/>
                <w:bCs/>
                <w:spacing w:val="3"/>
                <w:sz w:val="22"/>
                <w:szCs w:val="22"/>
              </w:rPr>
              <w:t>f</w:t>
            </w:r>
            <w:r w:rsidRPr="008C74E7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8C74E7">
              <w:rPr>
                <w:rFonts w:ascii="Arial" w:hAnsi="Arial" w:cs="Arial"/>
                <w:b/>
                <w:bCs/>
                <w:sz w:val="22"/>
                <w:szCs w:val="22"/>
              </w:rPr>
              <w:t>ą)</w:t>
            </w:r>
          </w:p>
        </w:tc>
      </w:tr>
      <w:tr w:rsidR="00B03A7D" w:rsidRPr="008C74E7" w14:paraId="78D48957" w14:textId="77777777" w:rsidTr="00B03A7D">
        <w:trPr>
          <w:trHeight w:hRule="exact" w:val="334"/>
        </w:trPr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67BC1" w14:textId="77777777" w:rsidR="00B03A7D" w:rsidRPr="008C74E7" w:rsidRDefault="00B03A7D" w:rsidP="00B03A7D">
            <w:pPr>
              <w:widowControl w:val="0"/>
              <w:autoSpaceDE w:val="0"/>
              <w:autoSpaceDN w:val="0"/>
              <w:adjustRightInd w:val="0"/>
              <w:ind w:left="82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66B0F" w14:textId="77777777" w:rsidR="00B03A7D" w:rsidRPr="008C74E7" w:rsidRDefault="00B03A7D" w:rsidP="00B03A7D">
            <w:pPr>
              <w:widowControl w:val="0"/>
              <w:autoSpaceDE w:val="0"/>
              <w:autoSpaceDN w:val="0"/>
              <w:adjustRightInd w:val="0"/>
              <w:ind w:left="82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61763" w14:textId="77777777" w:rsidR="00B03A7D" w:rsidRPr="008C74E7" w:rsidRDefault="00B03A7D" w:rsidP="00B03A7D">
            <w:pPr>
              <w:widowControl w:val="0"/>
              <w:autoSpaceDE w:val="0"/>
              <w:autoSpaceDN w:val="0"/>
              <w:adjustRightInd w:val="0"/>
              <w:spacing w:line="224" w:lineRule="exact"/>
              <w:ind w:left="744" w:right="74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b/>
                <w:bCs/>
                <w:spacing w:val="1"/>
                <w:w w:val="99"/>
                <w:sz w:val="22"/>
                <w:szCs w:val="22"/>
              </w:rPr>
              <w:t>od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BEB08" w14:textId="77777777" w:rsidR="00B03A7D" w:rsidRPr="008C74E7" w:rsidRDefault="00B03A7D" w:rsidP="00B03A7D">
            <w:pPr>
              <w:widowControl w:val="0"/>
              <w:autoSpaceDE w:val="0"/>
              <w:autoSpaceDN w:val="0"/>
              <w:adjustRightInd w:val="0"/>
              <w:spacing w:line="224" w:lineRule="exact"/>
              <w:ind w:left="547" w:right="55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b/>
                <w:bCs/>
                <w:spacing w:val="1"/>
                <w:w w:val="99"/>
                <w:sz w:val="22"/>
                <w:szCs w:val="22"/>
              </w:rPr>
              <w:t>do</w:t>
            </w:r>
          </w:p>
        </w:tc>
      </w:tr>
      <w:tr w:rsidR="00B03A7D" w:rsidRPr="008C74E7" w14:paraId="3A4D33D0" w14:textId="77777777" w:rsidTr="00B03A7D">
        <w:trPr>
          <w:trHeight w:hRule="exact" w:val="24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5BD21" w14:textId="77777777" w:rsidR="00B03A7D" w:rsidRPr="008C74E7" w:rsidRDefault="00B03A7D" w:rsidP="00B03A7D">
            <w:pPr>
              <w:widowControl w:val="0"/>
              <w:autoSpaceDE w:val="0"/>
              <w:autoSpaceDN w:val="0"/>
              <w:adjustRightInd w:val="0"/>
              <w:spacing w:line="224" w:lineRule="exact"/>
              <w:ind w:left="64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b/>
                <w:bCs/>
                <w:sz w:val="22"/>
                <w:szCs w:val="22"/>
              </w:rPr>
              <w:t>a)</w:t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54B77" w14:textId="77777777" w:rsidR="00B03A7D" w:rsidRPr="008C74E7" w:rsidRDefault="00B03A7D" w:rsidP="00B03A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D0213" w14:textId="77777777" w:rsidR="00B03A7D" w:rsidRPr="008C74E7" w:rsidRDefault="00B03A7D" w:rsidP="00B03A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577AF" w14:textId="77777777" w:rsidR="00B03A7D" w:rsidRPr="008C74E7" w:rsidRDefault="00B03A7D" w:rsidP="00B03A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3A7D" w:rsidRPr="008C74E7" w14:paraId="6CC09D59" w14:textId="77777777" w:rsidTr="00B03A7D">
        <w:trPr>
          <w:trHeight w:hRule="exact" w:val="24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99817" w14:textId="77777777" w:rsidR="00B03A7D" w:rsidRPr="008C74E7" w:rsidRDefault="00B03A7D" w:rsidP="00B03A7D">
            <w:pPr>
              <w:widowControl w:val="0"/>
              <w:autoSpaceDE w:val="0"/>
              <w:autoSpaceDN w:val="0"/>
              <w:adjustRightInd w:val="0"/>
              <w:spacing w:line="224" w:lineRule="exact"/>
              <w:ind w:left="64"/>
              <w:rPr>
                <w:rFonts w:ascii="Arial" w:hAnsi="Arial" w:cs="Arial"/>
                <w:sz w:val="22"/>
                <w:szCs w:val="22"/>
              </w:rPr>
            </w:pPr>
            <w:r w:rsidRPr="008C74E7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b)</w:t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C88EA" w14:textId="77777777" w:rsidR="00B03A7D" w:rsidRPr="008C74E7" w:rsidRDefault="00B03A7D" w:rsidP="00B03A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D5BB0" w14:textId="77777777" w:rsidR="00B03A7D" w:rsidRPr="008C74E7" w:rsidRDefault="00B03A7D" w:rsidP="00B03A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3513F" w14:textId="77777777" w:rsidR="00B03A7D" w:rsidRPr="008C74E7" w:rsidRDefault="00B03A7D" w:rsidP="00B03A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46159C4" w14:textId="77777777" w:rsidR="00B03A7D" w:rsidRPr="008C74E7" w:rsidRDefault="00B03A7D" w:rsidP="00B03A7D">
      <w:pPr>
        <w:widowControl w:val="0"/>
        <w:autoSpaceDE w:val="0"/>
        <w:autoSpaceDN w:val="0"/>
        <w:adjustRightInd w:val="0"/>
        <w:spacing w:before="3" w:line="110" w:lineRule="exact"/>
        <w:rPr>
          <w:rFonts w:ascii="Arial" w:hAnsi="Arial" w:cs="Arial"/>
          <w:sz w:val="22"/>
          <w:szCs w:val="22"/>
          <w:highlight w:val="yellow"/>
        </w:rPr>
      </w:pPr>
    </w:p>
    <w:p w14:paraId="15BD868D" w14:textId="34A1A241" w:rsidR="00B03A7D" w:rsidRDefault="00B03A7D" w:rsidP="00A7348A">
      <w:pPr>
        <w:pStyle w:val="Akapitzlist"/>
        <w:widowControl w:val="0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  <w:sz w:val="22"/>
          <w:szCs w:val="22"/>
        </w:rPr>
      </w:pPr>
      <w:r w:rsidRPr="008C74E7">
        <w:rPr>
          <w:rFonts w:ascii="Arial" w:hAnsi="Arial" w:cs="Arial"/>
          <w:sz w:val="22"/>
          <w:szCs w:val="22"/>
        </w:rPr>
        <w:t xml:space="preserve">Zapoznaliśmy się z lokalnymi warunkami realizacji oraz zdobyliśmy wszelkie informacje  konieczne do właściwego przygotowania niniejszej oferty; </w:t>
      </w:r>
    </w:p>
    <w:p w14:paraId="37DA6DA2" w14:textId="77777777" w:rsidR="00CA07FE" w:rsidRPr="008C74E7" w:rsidRDefault="00CA07FE" w:rsidP="00CA07FE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  <w:sz w:val="22"/>
          <w:szCs w:val="22"/>
        </w:rPr>
      </w:pPr>
    </w:p>
    <w:p w14:paraId="22DF9A9A" w14:textId="77777777" w:rsidR="00B03A7D" w:rsidRPr="008C74E7" w:rsidRDefault="00B03A7D" w:rsidP="00A7348A">
      <w:pPr>
        <w:pStyle w:val="Akapitzlist"/>
        <w:numPr>
          <w:ilvl w:val="1"/>
          <w:numId w:val="3"/>
        </w:numPr>
        <w:spacing w:line="276" w:lineRule="auto"/>
        <w:ind w:left="426" w:hanging="328"/>
        <w:jc w:val="both"/>
        <w:rPr>
          <w:rFonts w:ascii="Arial" w:hAnsi="Arial" w:cs="Arial"/>
          <w:sz w:val="22"/>
          <w:szCs w:val="22"/>
        </w:rPr>
      </w:pPr>
      <w:r w:rsidRPr="008C74E7">
        <w:rPr>
          <w:rFonts w:ascii="Arial" w:hAnsi="Arial" w:cs="Arial"/>
          <w:sz w:val="22"/>
          <w:szCs w:val="22"/>
        </w:rPr>
        <w:lastRenderedPageBreak/>
        <w:t>Oświadczam(y), że jestem małym bądź średnim przedsiębiorcą</w:t>
      </w:r>
      <w:r w:rsidRPr="008C74E7">
        <w:rPr>
          <w:rStyle w:val="Odwoanieprzypisudolnego"/>
          <w:rFonts w:ascii="Arial" w:hAnsi="Arial" w:cs="Arial"/>
          <w:b/>
          <w:color w:val="FF0000"/>
          <w:sz w:val="22"/>
          <w:szCs w:val="22"/>
        </w:rPr>
        <w:footnoteReference w:id="1"/>
      </w:r>
      <w:r w:rsidRPr="008C74E7">
        <w:rPr>
          <w:rFonts w:ascii="Arial" w:hAnsi="Arial" w:cs="Arial"/>
          <w:sz w:val="22"/>
          <w:szCs w:val="22"/>
        </w:rPr>
        <w:t>:</w:t>
      </w:r>
    </w:p>
    <w:p w14:paraId="773AD571" w14:textId="77777777" w:rsidR="00B03A7D" w:rsidRPr="008C74E7" w:rsidRDefault="00B03A7D" w:rsidP="00A7348A">
      <w:pPr>
        <w:pStyle w:val="Akapitzlist"/>
        <w:numPr>
          <w:ilvl w:val="0"/>
          <w:numId w:val="64"/>
        </w:numPr>
        <w:spacing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8C74E7">
        <w:rPr>
          <w:rFonts w:ascii="Arial" w:hAnsi="Arial" w:cs="Arial"/>
          <w:sz w:val="22"/>
          <w:szCs w:val="22"/>
        </w:rPr>
        <w:t>tak</w:t>
      </w:r>
    </w:p>
    <w:p w14:paraId="271B458A" w14:textId="77777777" w:rsidR="00B03A7D" w:rsidRPr="008C74E7" w:rsidRDefault="00B03A7D" w:rsidP="00A7348A">
      <w:pPr>
        <w:pStyle w:val="Akapitzlist"/>
        <w:numPr>
          <w:ilvl w:val="0"/>
          <w:numId w:val="64"/>
        </w:numPr>
        <w:spacing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8C74E7">
        <w:rPr>
          <w:rFonts w:ascii="Arial" w:hAnsi="Arial" w:cs="Arial"/>
          <w:sz w:val="22"/>
          <w:szCs w:val="22"/>
        </w:rPr>
        <w:t>nie</w:t>
      </w:r>
    </w:p>
    <w:p w14:paraId="5C4791C7" w14:textId="77777777" w:rsidR="004500F5" w:rsidRPr="008C74E7" w:rsidRDefault="004500F5" w:rsidP="004500F5">
      <w:pPr>
        <w:pStyle w:val="Akapitzlist"/>
        <w:widowControl w:val="0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spacing w:line="276" w:lineRule="auto"/>
        <w:ind w:left="284" w:right="178"/>
        <w:jc w:val="both"/>
        <w:rPr>
          <w:rFonts w:ascii="Arial" w:hAnsi="Arial" w:cs="Arial"/>
          <w:sz w:val="22"/>
          <w:szCs w:val="22"/>
        </w:rPr>
      </w:pPr>
      <w:r w:rsidRPr="008C74E7">
        <w:rPr>
          <w:rFonts w:ascii="Arial" w:hAnsi="Arial" w:cs="Arial"/>
          <w:sz w:val="22"/>
          <w:szCs w:val="22"/>
        </w:rPr>
        <w:t>Prosimy o zwrot pieniędzy wniesionych tytułem wadium na konto*:</w:t>
      </w:r>
    </w:p>
    <w:p w14:paraId="40B0668B" w14:textId="77777777" w:rsidR="004500F5" w:rsidRPr="008C74E7" w:rsidRDefault="004500F5" w:rsidP="004500F5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16"/>
          <w:szCs w:val="16"/>
        </w:rPr>
      </w:pPr>
      <w:r w:rsidRPr="008C74E7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................................................................................................................................,</w:t>
      </w:r>
      <w:r w:rsidRPr="008C74E7">
        <w:rPr>
          <w:rFonts w:ascii="Arial" w:hAnsi="Arial" w:cs="Arial"/>
          <w:sz w:val="22"/>
          <w:szCs w:val="22"/>
        </w:rPr>
        <w:br/>
      </w:r>
      <w:r w:rsidRPr="008C74E7">
        <w:rPr>
          <w:rFonts w:ascii="Arial" w:hAnsi="Arial" w:cs="Arial"/>
          <w:i/>
          <w:sz w:val="16"/>
          <w:szCs w:val="16"/>
        </w:rPr>
        <w:t>* dotyczy tych wykonawców, którzy wnoszą wadium gotówką</w:t>
      </w:r>
    </w:p>
    <w:p w14:paraId="4A5AC7E0" w14:textId="77777777" w:rsidR="00B03A7D" w:rsidRPr="008C74E7" w:rsidRDefault="00B03A7D" w:rsidP="00A7348A">
      <w:pPr>
        <w:pStyle w:val="Akapitzlist"/>
        <w:widowControl w:val="0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  <w:sz w:val="22"/>
          <w:szCs w:val="22"/>
        </w:rPr>
      </w:pPr>
      <w:r w:rsidRPr="008C74E7">
        <w:rPr>
          <w:rFonts w:ascii="Arial" w:hAnsi="Arial" w:cs="Arial"/>
          <w:sz w:val="22"/>
          <w:szCs w:val="22"/>
        </w:rPr>
        <w:t>Niniejsza oferta składa się z …….. kolejno ponumerowanych stron.</w:t>
      </w:r>
    </w:p>
    <w:p w14:paraId="17B2AD00" w14:textId="77777777" w:rsidR="00B03A7D" w:rsidRPr="008C74E7" w:rsidRDefault="00B03A7D" w:rsidP="00B03A7D">
      <w:pPr>
        <w:widowControl w:val="0"/>
        <w:autoSpaceDE w:val="0"/>
        <w:autoSpaceDN w:val="0"/>
        <w:adjustRightInd w:val="0"/>
        <w:spacing w:after="120" w:line="276" w:lineRule="auto"/>
        <w:rPr>
          <w:rFonts w:ascii="Arial" w:hAnsi="Arial" w:cs="Arial"/>
          <w:sz w:val="22"/>
          <w:szCs w:val="22"/>
        </w:rPr>
      </w:pPr>
    </w:p>
    <w:p w14:paraId="3CA39D8F" w14:textId="77777777" w:rsidR="00B03A7D" w:rsidRPr="008C74E7" w:rsidRDefault="00B03A7D" w:rsidP="00B03A7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C74E7">
        <w:rPr>
          <w:rFonts w:ascii="Arial" w:hAnsi="Arial" w:cs="Arial"/>
          <w:b/>
          <w:sz w:val="22"/>
          <w:szCs w:val="22"/>
        </w:rPr>
        <w:t>Do oferty załączono następujące dokumenty:</w:t>
      </w:r>
    </w:p>
    <w:p w14:paraId="6BE05881" w14:textId="77777777" w:rsidR="00B03A7D" w:rsidRPr="008C74E7" w:rsidRDefault="00B03A7D" w:rsidP="00B03A7D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8B039BD" w14:textId="77777777" w:rsidR="00B03A7D" w:rsidRPr="008C74E7" w:rsidRDefault="00B03A7D" w:rsidP="00CA07FE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8C74E7">
        <w:rPr>
          <w:rFonts w:ascii="Arial" w:hAnsi="Arial" w:cs="Arial"/>
          <w:sz w:val="22"/>
          <w:szCs w:val="22"/>
        </w:rPr>
        <w:t>………………………………………</w:t>
      </w:r>
    </w:p>
    <w:p w14:paraId="3BA3B84A" w14:textId="77777777" w:rsidR="00B03A7D" w:rsidRPr="008C74E7" w:rsidRDefault="00B03A7D" w:rsidP="00CA07FE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8C74E7">
        <w:rPr>
          <w:rFonts w:ascii="Arial" w:hAnsi="Arial" w:cs="Arial"/>
          <w:sz w:val="22"/>
          <w:szCs w:val="22"/>
        </w:rPr>
        <w:t>………………………………………</w:t>
      </w:r>
    </w:p>
    <w:p w14:paraId="12E1C44E" w14:textId="77777777" w:rsidR="00B03A7D" w:rsidRPr="008C74E7" w:rsidRDefault="00B03A7D" w:rsidP="00CA07FE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8C74E7">
        <w:rPr>
          <w:rFonts w:ascii="Arial" w:hAnsi="Arial" w:cs="Arial"/>
          <w:sz w:val="22"/>
          <w:szCs w:val="22"/>
        </w:rPr>
        <w:t>………………………………………</w:t>
      </w:r>
    </w:p>
    <w:p w14:paraId="7A349A82" w14:textId="77777777" w:rsidR="00B03A7D" w:rsidRPr="008C74E7" w:rsidRDefault="00B03A7D" w:rsidP="00CA07FE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8C74E7">
        <w:rPr>
          <w:rFonts w:ascii="Arial" w:hAnsi="Arial" w:cs="Arial"/>
          <w:sz w:val="22"/>
          <w:szCs w:val="22"/>
        </w:rPr>
        <w:t>………………………………………</w:t>
      </w:r>
    </w:p>
    <w:p w14:paraId="4F185394" w14:textId="77777777" w:rsidR="00B03A7D" w:rsidRPr="008C74E7" w:rsidRDefault="00B03A7D" w:rsidP="00CA07FE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8C74E7">
        <w:rPr>
          <w:rFonts w:ascii="Arial" w:hAnsi="Arial" w:cs="Arial"/>
          <w:sz w:val="22"/>
          <w:szCs w:val="22"/>
        </w:rPr>
        <w:t>………………………………………</w:t>
      </w:r>
    </w:p>
    <w:p w14:paraId="734B3366" w14:textId="77777777" w:rsidR="00B03A7D" w:rsidRPr="008C74E7" w:rsidRDefault="00B03A7D" w:rsidP="00CA07FE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8C74E7">
        <w:rPr>
          <w:rFonts w:ascii="Arial" w:hAnsi="Arial" w:cs="Arial"/>
          <w:sz w:val="22"/>
          <w:szCs w:val="22"/>
        </w:rPr>
        <w:t>………………………………………</w:t>
      </w:r>
    </w:p>
    <w:p w14:paraId="26FFB9B5" w14:textId="77777777" w:rsidR="00B03A7D" w:rsidRPr="008C74E7" w:rsidRDefault="00B03A7D" w:rsidP="00CA07FE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8C74E7">
        <w:rPr>
          <w:rFonts w:ascii="Arial" w:hAnsi="Arial" w:cs="Arial"/>
          <w:sz w:val="22"/>
          <w:szCs w:val="22"/>
        </w:rPr>
        <w:t>………………………………………</w:t>
      </w:r>
    </w:p>
    <w:p w14:paraId="3B840CBA" w14:textId="77777777" w:rsidR="00B03A7D" w:rsidRPr="008C74E7" w:rsidRDefault="00B03A7D" w:rsidP="00CA07FE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8C74E7">
        <w:rPr>
          <w:rFonts w:ascii="Arial" w:hAnsi="Arial" w:cs="Arial"/>
          <w:sz w:val="22"/>
          <w:szCs w:val="22"/>
        </w:rPr>
        <w:t>………………………………………</w:t>
      </w:r>
    </w:p>
    <w:p w14:paraId="53E90958" w14:textId="77777777" w:rsidR="00B03A7D" w:rsidRPr="008C74E7" w:rsidRDefault="00B03A7D" w:rsidP="00CA07FE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8C74E7">
        <w:rPr>
          <w:rFonts w:ascii="Arial" w:hAnsi="Arial" w:cs="Arial"/>
          <w:sz w:val="22"/>
          <w:szCs w:val="22"/>
        </w:rPr>
        <w:t>………………………………………</w:t>
      </w:r>
    </w:p>
    <w:p w14:paraId="2E1863A4" w14:textId="77777777" w:rsidR="00B03A7D" w:rsidRPr="008C74E7" w:rsidRDefault="00B03A7D" w:rsidP="00B03A7D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78B348EA" w14:textId="77777777" w:rsidR="00B03A7D" w:rsidRPr="008C74E7" w:rsidRDefault="00B03A7D" w:rsidP="00B03A7D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11013E02" w14:textId="77777777" w:rsidR="00B03A7D" w:rsidRDefault="00B03A7D" w:rsidP="00B03A7D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………………………………………………………………….</w:t>
      </w:r>
    </w:p>
    <w:p w14:paraId="77B49616" w14:textId="77777777" w:rsidR="00B03A7D" w:rsidRDefault="00B03A7D" w:rsidP="00B03A7D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 w:rsidRPr="008C6A42">
        <w:rPr>
          <w:rFonts w:ascii="Arial" w:hAnsi="Arial" w:cs="Arial"/>
          <w:sz w:val="20"/>
          <w:szCs w:val="20"/>
        </w:rPr>
        <w:t>Data i podpis uprawnionego przedstawiciela Wykonawcy</w:t>
      </w:r>
    </w:p>
    <w:p w14:paraId="65EEAF25" w14:textId="77777777" w:rsidR="00B03A7D" w:rsidRPr="008C6A42" w:rsidRDefault="00B03A7D" w:rsidP="00B03A7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10C200AD" w14:textId="2D821243" w:rsidR="00B03A7D" w:rsidRDefault="00B03A7D" w:rsidP="00B03A7D">
      <w:pPr>
        <w:rPr>
          <w:rFonts w:ascii="Arial" w:hAnsi="Arial" w:cs="Arial"/>
        </w:rPr>
      </w:pPr>
    </w:p>
    <w:sectPr w:rsidR="00B03A7D" w:rsidSect="00315892">
      <w:headerReference w:type="default" r:id="rId8"/>
      <w:headerReference w:type="first" r:id="rId9"/>
      <w:pgSz w:w="11906" w:h="16838"/>
      <w:pgMar w:top="1812" w:right="1417" w:bottom="1417" w:left="1417" w:header="567" w:footer="3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C04C72" w14:textId="77777777" w:rsidR="00C935E5" w:rsidRDefault="00C935E5">
      <w:r>
        <w:separator/>
      </w:r>
    </w:p>
  </w:endnote>
  <w:endnote w:type="continuationSeparator" w:id="0">
    <w:p w14:paraId="7D1B813C" w14:textId="77777777" w:rsidR="00C935E5" w:rsidRDefault="00C93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0"/>
    <w:family w:val="auto"/>
    <w:pitch w:val="variable"/>
    <w:sig w:usb0="00000003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Calibri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furtGothic">
    <w:charset w:val="EE"/>
    <w:family w:val="roman"/>
    <w:pitch w:val="variable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4825EA" w14:textId="77777777" w:rsidR="00C935E5" w:rsidRDefault="00C935E5">
      <w:r>
        <w:separator/>
      </w:r>
    </w:p>
  </w:footnote>
  <w:footnote w:type="continuationSeparator" w:id="0">
    <w:p w14:paraId="23EB12A0" w14:textId="77777777" w:rsidR="00C935E5" w:rsidRDefault="00C935E5">
      <w:r>
        <w:continuationSeparator/>
      </w:r>
    </w:p>
  </w:footnote>
  <w:footnote w:id="1">
    <w:p w14:paraId="138BE786" w14:textId="77777777" w:rsidR="00544FEE" w:rsidRDefault="00544FEE" w:rsidP="00B03A7D">
      <w:pPr>
        <w:pStyle w:val="Tekstprzypisudolnego"/>
        <w:rPr>
          <w:rFonts w:ascii="Arial" w:hAnsi="Arial" w:cs="Arial"/>
          <w:sz w:val="14"/>
          <w:szCs w:val="14"/>
        </w:rPr>
      </w:pPr>
      <w:r w:rsidRPr="006E276F">
        <w:rPr>
          <w:rFonts w:ascii="Arial Black" w:hAnsi="Arial Black" w:cs="Arial"/>
          <w:color w:val="FF0000"/>
          <w:sz w:val="14"/>
          <w:szCs w:val="14"/>
        </w:rPr>
        <w:footnoteRef/>
      </w:r>
      <w:r w:rsidRPr="006E276F">
        <w:rPr>
          <w:rFonts w:ascii="Arial" w:hAnsi="Arial" w:cs="Arial"/>
          <w:sz w:val="18"/>
          <w:szCs w:val="18"/>
        </w:rPr>
        <w:t>Należy skreślić niewłaściwe</w:t>
      </w:r>
      <w:r>
        <w:rPr>
          <w:rFonts w:ascii="Arial" w:hAnsi="Arial" w:cs="Arial"/>
          <w:sz w:val="14"/>
          <w:szCs w:val="14"/>
        </w:rPr>
        <w:t>.</w:t>
      </w:r>
    </w:p>
    <w:p w14:paraId="793DAD15" w14:textId="77777777" w:rsidR="00544FEE" w:rsidRPr="00937040" w:rsidRDefault="00544FEE" w:rsidP="00B03A7D">
      <w:pPr>
        <w:rPr>
          <w:rFonts w:ascii="Arial" w:hAnsi="Arial" w:cs="Arial"/>
          <w:sz w:val="14"/>
          <w:szCs w:val="14"/>
        </w:rPr>
      </w:pPr>
      <w:r w:rsidRPr="00937040">
        <w:rPr>
          <w:rFonts w:ascii="Arial" w:hAnsi="Arial" w:cs="Arial"/>
          <w:sz w:val="14"/>
          <w:szCs w:val="14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4E2601AE" w14:textId="77777777" w:rsidR="00544FEE" w:rsidRPr="00937040" w:rsidRDefault="00544FEE" w:rsidP="00B03A7D">
      <w:pPr>
        <w:rPr>
          <w:rFonts w:ascii="Arial" w:hAnsi="Arial" w:cs="Arial"/>
          <w:sz w:val="14"/>
          <w:szCs w:val="14"/>
        </w:rPr>
      </w:pPr>
      <w:r w:rsidRPr="00937040">
        <w:rPr>
          <w:rFonts w:ascii="Arial" w:hAnsi="Arial" w:cs="Arial"/>
          <w:sz w:val="14"/>
          <w:szCs w:val="14"/>
        </w:rPr>
        <w:t>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 250 osób i których roczny obrót nie przekracza 50 milionów EUR lub roczna suma bilansowa nie przekracza 43 milionów EUR.</w:t>
      </w:r>
    </w:p>
    <w:p w14:paraId="231B3E37" w14:textId="77777777" w:rsidR="00544FEE" w:rsidRPr="0063508D" w:rsidRDefault="00544FEE" w:rsidP="00B03A7D">
      <w:pPr>
        <w:pStyle w:val="Tekstprzypisudolnego"/>
        <w:rPr>
          <w:rFonts w:ascii="Arial" w:hAnsi="Arial" w:cs="Arial"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0941DA" w14:textId="77777777" w:rsidR="00544FEE" w:rsidRPr="00370B65" w:rsidRDefault="00544FEE" w:rsidP="0082031E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rPr>
        <w:sz w:val="20"/>
        <w:szCs w:val="20"/>
      </w:rPr>
    </w:pPr>
    <w:r w:rsidRPr="00370B65">
      <w:rPr>
        <w:noProof/>
        <w:sz w:val="20"/>
        <w:szCs w:val="20"/>
      </w:rPr>
      <w:drawing>
        <wp:anchor distT="0" distB="0" distL="114300" distR="114300" simplePos="0" relativeHeight="251665408" behindDoc="0" locked="0" layoutInCell="1" allowOverlap="1" wp14:anchorId="0182FA18" wp14:editId="18C12A30">
          <wp:simplePos x="0" y="0"/>
          <wp:positionH relativeFrom="column">
            <wp:posOffset>-461644</wp:posOffset>
          </wp:positionH>
          <wp:positionV relativeFrom="paragraph">
            <wp:posOffset>192405</wp:posOffset>
          </wp:positionV>
          <wp:extent cx="673500" cy="742950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125" cy="745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70B65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57C2125" wp14:editId="46106624">
              <wp:simplePos x="0" y="0"/>
              <wp:positionH relativeFrom="column">
                <wp:posOffset>4586605</wp:posOffset>
              </wp:positionH>
              <wp:positionV relativeFrom="paragraph">
                <wp:posOffset>186055</wp:posOffset>
              </wp:positionV>
              <wp:extent cx="1562100" cy="1200150"/>
              <wp:effectExtent l="0" t="0" r="19050" b="19050"/>
              <wp:wrapNone/>
              <wp:docPr id="3" name="Prostokąt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solidFill>
                          <a:sysClr val="window" lastClr="FFFFFF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7D2AEF5A" w14:textId="77777777" w:rsidR="00544FEE" w:rsidRPr="005725F6" w:rsidRDefault="00544FEE" w:rsidP="0082031E">
                          <w:pPr>
                            <w:jc w:val="right"/>
                            <w:rPr>
                              <w:color w:val="000000"/>
                              <w:sz w:val="18"/>
                              <w:szCs w:val="18"/>
                            </w:rPr>
                          </w:pPr>
                          <w:r w:rsidRPr="005725F6">
                            <w:rPr>
                              <w:color w:val="000000"/>
                              <w:sz w:val="18"/>
                              <w:szCs w:val="18"/>
                            </w:rPr>
                            <w:t>tel. 94 316-01-20</w:t>
                          </w:r>
                        </w:p>
                        <w:p w14:paraId="732D55D0" w14:textId="77777777" w:rsidR="00544FEE" w:rsidRPr="005725F6" w:rsidRDefault="00544FEE" w:rsidP="0082031E">
                          <w:pPr>
                            <w:jc w:val="right"/>
                            <w:rPr>
                              <w:color w:val="000000"/>
                              <w:sz w:val="18"/>
                              <w:szCs w:val="18"/>
                            </w:rPr>
                          </w:pPr>
                          <w:r w:rsidRPr="005725F6">
                            <w:rPr>
                              <w:color w:val="000000"/>
                              <w:sz w:val="18"/>
                              <w:szCs w:val="18"/>
                            </w:rPr>
                            <w:t>fax 94-316-14-91</w:t>
                          </w:r>
                        </w:p>
                        <w:p w14:paraId="2D421229" w14:textId="77777777" w:rsidR="00544FEE" w:rsidRPr="005725F6" w:rsidRDefault="00C935E5" w:rsidP="0082031E">
                          <w:pPr>
                            <w:jc w:val="right"/>
                            <w:rPr>
                              <w:rStyle w:val="Hipercze"/>
                              <w:color w:val="000000"/>
                            </w:rPr>
                          </w:pPr>
                          <w:hyperlink r:id="rId2" w:history="1">
                            <w:r w:rsidR="00544FEE" w:rsidRPr="005725F6">
                              <w:rPr>
                                <w:rStyle w:val="Hipercze"/>
                                <w:color w:val="000000"/>
                                <w:sz w:val="18"/>
                                <w:szCs w:val="18"/>
                              </w:rPr>
                              <w:t>www.swieszyno.pl</w:t>
                            </w:r>
                          </w:hyperlink>
                        </w:p>
                        <w:p w14:paraId="5ABF83A3" w14:textId="77777777" w:rsidR="00544FEE" w:rsidRPr="005725F6" w:rsidRDefault="00544FEE" w:rsidP="0082031E">
                          <w:pPr>
                            <w:jc w:val="right"/>
                            <w:rPr>
                              <w:rStyle w:val="Hipercze"/>
                              <w:color w:val="000000"/>
                              <w:sz w:val="18"/>
                              <w:szCs w:val="18"/>
                            </w:rPr>
                          </w:pPr>
                          <w:r w:rsidRPr="005725F6">
                            <w:rPr>
                              <w:rStyle w:val="Hipercze"/>
                              <w:color w:val="000000"/>
                              <w:sz w:val="18"/>
                              <w:szCs w:val="18"/>
                            </w:rPr>
                            <w:t>gmina@swieszyno.pl</w:t>
                          </w:r>
                        </w:p>
                        <w:p w14:paraId="0029EEC4" w14:textId="77777777" w:rsidR="00544FEE" w:rsidRDefault="00544FEE" w:rsidP="0082031E">
                          <w:pPr>
                            <w:jc w:val="right"/>
                          </w:pPr>
                          <w:r w:rsidRPr="005725F6">
                            <w:rPr>
                              <w:rStyle w:val="Hipercze"/>
                              <w:color w:val="000000"/>
                              <w:sz w:val="18"/>
                              <w:szCs w:val="18"/>
                            </w:rPr>
                            <w:t>NIP: 499-05-21-087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57C2125" id="Prostokąt 3" o:spid="_x0000_s1026" style="position:absolute;margin-left:361.15pt;margin-top:14.65pt;width:123pt;height:9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" fillcolor="window" strokecolor="window" strokeweight="1pt">
              <v:path arrowok="t"/>
              <v:textbox>
                <w:txbxContent>
                  <w:p w14:paraId="7D2AEF5A" w14:textId="77777777" w:rsidR="00544FEE" w:rsidRPr="005725F6" w:rsidRDefault="00544FEE" w:rsidP="0082031E">
                    <w:pPr>
                      <w:jc w:val="right"/>
                      <w:rPr>
                        <w:color w:val="000000"/>
                        <w:sz w:val="18"/>
                        <w:szCs w:val="18"/>
                      </w:rPr>
                    </w:pPr>
                    <w:r w:rsidRPr="005725F6">
                      <w:rPr>
                        <w:color w:val="000000"/>
                        <w:sz w:val="18"/>
                        <w:szCs w:val="18"/>
                      </w:rPr>
                      <w:t>tel. 94 316-01-20</w:t>
                    </w:r>
                  </w:p>
                  <w:p w14:paraId="732D55D0" w14:textId="77777777" w:rsidR="00544FEE" w:rsidRPr="005725F6" w:rsidRDefault="00544FEE" w:rsidP="0082031E">
                    <w:pPr>
                      <w:jc w:val="right"/>
                      <w:rPr>
                        <w:color w:val="000000"/>
                        <w:sz w:val="18"/>
                        <w:szCs w:val="18"/>
                      </w:rPr>
                    </w:pPr>
                    <w:r w:rsidRPr="005725F6">
                      <w:rPr>
                        <w:color w:val="000000"/>
                        <w:sz w:val="18"/>
                        <w:szCs w:val="18"/>
                      </w:rPr>
                      <w:t>fax 94-316-14-91</w:t>
                    </w:r>
                  </w:p>
                  <w:p w14:paraId="2D421229" w14:textId="77777777" w:rsidR="00544FEE" w:rsidRPr="005725F6" w:rsidRDefault="00C935E5" w:rsidP="0082031E">
                    <w:pPr>
                      <w:jc w:val="right"/>
                      <w:rPr>
                        <w:rStyle w:val="Hipercze"/>
                        <w:color w:val="000000"/>
                      </w:rPr>
                    </w:pPr>
                    <w:hyperlink r:id="rId3" w:history="1">
                      <w:r w:rsidR="00544FEE" w:rsidRPr="005725F6">
                        <w:rPr>
                          <w:rStyle w:val="Hipercze"/>
                          <w:color w:val="000000"/>
                          <w:sz w:val="18"/>
                          <w:szCs w:val="18"/>
                        </w:rPr>
                        <w:t>www.swieszyno.pl</w:t>
                      </w:r>
                    </w:hyperlink>
                  </w:p>
                  <w:p w14:paraId="5ABF83A3" w14:textId="77777777" w:rsidR="00544FEE" w:rsidRPr="005725F6" w:rsidRDefault="00544FEE" w:rsidP="0082031E">
                    <w:pPr>
                      <w:jc w:val="right"/>
                      <w:rPr>
                        <w:rStyle w:val="Hipercze"/>
                        <w:color w:val="000000"/>
                        <w:sz w:val="18"/>
                        <w:szCs w:val="18"/>
                      </w:rPr>
                    </w:pPr>
                    <w:r w:rsidRPr="005725F6">
                      <w:rPr>
                        <w:rStyle w:val="Hipercze"/>
                        <w:color w:val="000000"/>
                        <w:sz w:val="18"/>
                        <w:szCs w:val="18"/>
                      </w:rPr>
                      <w:t>gmina@swieszyno.pl</w:t>
                    </w:r>
                  </w:p>
                  <w:p w14:paraId="0029EEC4" w14:textId="77777777" w:rsidR="00544FEE" w:rsidRDefault="00544FEE" w:rsidP="0082031E">
                    <w:pPr>
                      <w:jc w:val="right"/>
                    </w:pPr>
                    <w:r w:rsidRPr="005725F6">
                      <w:rPr>
                        <w:rStyle w:val="Hipercze"/>
                        <w:color w:val="000000"/>
                        <w:sz w:val="18"/>
                        <w:szCs w:val="18"/>
                      </w:rPr>
                      <w:t>NIP: 499-05-21-087</w:t>
                    </w:r>
                  </w:p>
                </w:txbxContent>
              </v:textbox>
            </v:rect>
          </w:pict>
        </mc:Fallback>
      </mc:AlternateContent>
    </w:r>
  </w:p>
  <w:p w14:paraId="5130301F" w14:textId="77777777" w:rsidR="00544FEE" w:rsidRPr="00370B65" w:rsidRDefault="00544FEE" w:rsidP="0082031E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sz w:val="20"/>
        <w:szCs w:val="20"/>
      </w:rPr>
    </w:pPr>
  </w:p>
  <w:p w14:paraId="40B2ECB4" w14:textId="77777777" w:rsidR="00544FEE" w:rsidRPr="00370B65" w:rsidRDefault="00544FEE" w:rsidP="0082031E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line="276" w:lineRule="auto"/>
      <w:ind w:left="993" w:right="992"/>
      <w:jc w:val="center"/>
      <w:rPr>
        <w:sz w:val="40"/>
        <w:szCs w:val="20"/>
      </w:rPr>
    </w:pPr>
    <w:r w:rsidRPr="00370B65">
      <w:rPr>
        <w:sz w:val="40"/>
        <w:szCs w:val="20"/>
      </w:rPr>
      <w:t>Gmina Świeszyno</w:t>
    </w:r>
  </w:p>
  <w:p w14:paraId="2B2F8E42" w14:textId="77777777" w:rsidR="00544FEE" w:rsidRPr="00370B65" w:rsidRDefault="00544FEE" w:rsidP="0082031E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line="276" w:lineRule="auto"/>
      <w:ind w:left="993" w:right="992"/>
      <w:jc w:val="center"/>
      <w:rPr>
        <w:sz w:val="22"/>
        <w:szCs w:val="20"/>
      </w:rPr>
    </w:pPr>
    <w:r w:rsidRPr="00370B65">
      <w:rPr>
        <w:sz w:val="20"/>
        <w:szCs w:val="20"/>
      </w:rPr>
      <w:t>Świeszyno 71, 76-024 Świeszyno, powiat koszaliński</w:t>
    </w:r>
  </w:p>
  <w:p w14:paraId="5A713DC9" w14:textId="77777777" w:rsidR="00544FEE" w:rsidRPr="00370B65" w:rsidRDefault="00544FEE" w:rsidP="0082031E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line="276" w:lineRule="auto"/>
      <w:ind w:left="993" w:right="992"/>
      <w:jc w:val="center"/>
      <w:rPr>
        <w:sz w:val="20"/>
        <w:szCs w:val="20"/>
      </w:rPr>
    </w:pPr>
  </w:p>
  <w:p w14:paraId="455C309F" w14:textId="77777777" w:rsidR="00544FEE" w:rsidRPr="00370B65" w:rsidRDefault="00544FEE" w:rsidP="0082031E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line="276" w:lineRule="auto"/>
      <w:ind w:left="993" w:right="992"/>
      <w:jc w:val="center"/>
      <w:rPr>
        <w:sz w:val="20"/>
        <w:szCs w:val="20"/>
      </w:rPr>
    </w:pPr>
    <w:r w:rsidRPr="00370B65">
      <w:rPr>
        <w:noProof/>
        <w:sz w:val="20"/>
        <w:szCs w:val="20"/>
      </w:rPr>
      <mc:AlternateContent>
        <mc:Choice Requires="wps">
          <w:drawing>
            <wp:anchor distT="4294967295" distB="4294967295" distL="114300" distR="114300" simplePos="0" relativeHeight="251664384" behindDoc="0" locked="0" layoutInCell="1" allowOverlap="1" wp14:anchorId="7E2B3F34" wp14:editId="5C249CB5">
              <wp:simplePos x="0" y="0"/>
              <wp:positionH relativeFrom="column">
                <wp:posOffset>843280</wp:posOffset>
              </wp:positionH>
              <wp:positionV relativeFrom="paragraph">
                <wp:posOffset>229234</wp:posOffset>
              </wp:positionV>
              <wp:extent cx="5219700" cy="0"/>
              <wp:effectExtent l="0" t="0" r="0" b="0"/>
              <wp:wrapNone/>
              <wp:docPr id="4" name="Łącznik prosty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A62746" id="Łącznik prosty 4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4pt,18.05pt" to="477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" strokecolor="windowText">
              <v:stroke joinstyle="miter"/>
              <o:lock v:ext="edit" shapetype="f"/>
            </v:line>
          </w:pict>
        </mc:Fallback>
      </mc:AlternateContent>
    </w:r>
  </w:p>
  <w:p w14:paraId="7CC20D1D" w14:textId="77777777" w:rsidR="00544FEE" w:rsidRPr="0082031E" w:rsidRDefault="00544FEE" w:rsidP="008203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37554D" w14:textId="77777777" w:rsidR="00544FEE" w:rsidRPr="00370B65" w:rsidRDefault="00544FEE" w:rsidP="0082031E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rPr>
        <w:sz w:val="20"/>
        <w:szCs w:val="20"/>
      </w:rPr>
    </w:pPr>
    <w:r w:rsidRPr="00370B65">
      <w:rPr>
        <w:noProof/>
        <w:sz w:val="20"/>
        <w:szCs w:val="20"/>
      </w:rPr>
      <w:drawing>
        <wp:anchor distT="0" distB="0" distL="114300" distR="114300" simplePos="0" relativeHeight="251669504" behindDoc="0" locked="0" layoutInCell="1" allowOverlap="1" wp14:anchorId="039CBE79" wp14:editId="2F43DEF5">
          <wp:simplePos x="0" y="0"/>
          <wp:positionH relativeFrom="column">
            <wp:posOffset>-461644</wp:posOffset>
          </wp:positionH>
          <wp:positionV relativeFrom="paragraph">
            <wp:posOffset>192405</wp:posOffset>
          </wp:positionV>
          <wp:extent cx="673500" cy="742950"/>
          <wp:effectExtent l="0" t="0" r="0" b="0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125" cy="745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70B65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9CD1CEB" wp14:editId="2CDB3AE4">
              <wp:simplePos x="0" y="0"/>
              <wp:positionH relativeFrom="column">
                <wp:posOffset>4586605</wp:posOffset>
              </wp:positionH>
              <wp:positionV relativeFrom="paragraph">
                <wp:posOffset>186055</wp:posOffset>
              </wp:positionV>
              <wp:extent cx="1562100" cy="1200150"/>
              <wp:effectExtent l="0" t="0" r="19050" b="19050"/>
              <wp:wrapNone/>
              <wp:docPr id="6" name="Prostokąt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solidFill>
                          <a:sysClr val="window" lastClr="FFFFFF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616C797C" w14:textId="77777777" w:rsidR="00544FEE" w:rsidRPr="005725F6" w:rsidRDefault="00544FEE" w:rsidP="0082031E">
                          <w:pPr>
                            <w:jc w:val="right"/>
                            <w:rPr>
                              <w:color w:val="000000"/>
                              <w:sz w:val="18"/>
                              <w:szCs w:val="18"/>
                            </w:rPr>
                          </w:pPr>
                          <w:r w:rsidRPr="005725F6">
                            <w:rPr>
                              <w:color w:val="000000"/>
                              <w:sz w:val="18"/>
                              <w:szCs w:val="18"/>
                            </w:rPr>
                            <w:t>tel. 94 316-01-20</w:t>
                          </w:r>
                        </w:p>
                        <w:p w14:paraId="197D6D7B" w14:textId="77777777" w:rsidR="00544FEE" w:rsidRPr="005725F6" w:rsidRDefault="00544FEE" w:rsidP="0082031E">
                          <w:pPr>
                            <w:jc w:val="right"/>
                            <w:rPr>
                              <w:color w:val="000000"/>
                              <w:sz w:val="18"/>
                              <w:szCs w:val="18"/>
                            </w:rPr>
                          </w:pPr>
                          <w:r w:rsidRPr="005725F6">
                            <w:rPr>
                              <w:color w:val="000000"/>
                              <w:sz w:val="18"/>
                              <w:szCs w:val="18"/>
                            </w:rPr>
                            <w:t>fax 94-316-14-91</w:t>
                          </w:r>
                        </w:p>
                        <w:p w14:paraId="7BDDBC94" w14:textId="77777777" w:rsidR="00544FEE" w:rsidRPr="005725F6" w:rsidRDefault="00C935E5" w:rsidP="0082031E">
                          <w:pPr>
                            <w:jc w:val="right"/>
                            <w:rPr>
                              <w:rStyle w:val="Hipercze"/>
                              <w:color w:val="000000"/>
                            </w:rPr>
                          </w:pPr>
                          <w:hyperlink r:id="rId2" w:history="1">
                            <w:r w:rsidR="00544FEE" w:rsidRPr="005725F6">
                              <w:rPr>
                                <w:rStyle w:val="Hipercze"/>
                                <w:color w:val="000000"/>
                                <w:sz w:val="18"/>
                                <w:szCs w:val="18"/>
                              </w:rPr>
                              <w:t>www.swieszyno.pl</w:t>
                            </w:r>
                          </w:hyperlink>
                        </w:p>
                        <w:p w14:paraId="0498831D" w14:textId="77777777" w:rsidR="00544FEE" w:rsidRPr="005725F6" w:rsidRDefault="00544FEE" w:rsidP="0082031E">
                          <w:pPr>
                            <w:jc w:val="right"/>
                            <w:rPr>
                              <w:rStyle w:val="Hipercze"/>
                              <w:color w:val="000000"/>
                              <w:sz w:val="18"/>
                              <w:szCs w:val="18"/>
                            </w:rPr>
                          </w:pPr>
                          <w:r w:rsidRPr="005725F6">
                            <w:rPr>
                              <w:rStyle w:val="Hipercze"/>
                              <w:color w:val="000000"/>
                              <w:sz w:val="18"/>
                              <w:szCs w:val="18"/>
                            </w:rPr>
                            <w:t>gmina@swieszyno.pl</w:t>
                          </w:r>
                        </w:p>
                        <w:p w14:paraId="69EAA10F" w14:textId="77777777" w:rsidR="00544FEE" w:rsidRDefault="00544FEE" w:rsidP="0082031E">
                          <w:pPr>
                            <w:jc w:val="right"/>
                          </w:pPr>
                          <w:r w:rsidRPr="005725F6">
                            <w:rPr>
                              <w:rStyle w:val="Hipercze"/>
                              <w:color w:val="000000"/>
                              <w:sz w:val="18"/>
                              <w:szCs w:val="18"/>
                            </w:rPr>
                            <w:t>NIP: 499-05-21-087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9CD1CEB" id="Prostokąt 6" o:spid="_x0000_s1027" style="position:absolute;margin-left:361.15pt;margin-top:14.65pt;width:123pt;height:94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" fillcolor="window" strokecolor="window" strokeweight="1pt">
              <v:path arrowok="t"/>
              <v:textbox>
                <w:txbxContent>
                  <w:p w14:paraId="616C797C" w14:textId="77777777" w:rsidR="00544FEE" w:rsidRPr="005725F6" w:rsidRDefault="00544FEE" w:rsidP="0082031E">
                    <w:pPr>
                      <w:jc w:val="right"/>
                      <w:rPr>
                        <w:color w:val="000000"/>
                        <w:sz w:val="18"/>
                        <w:szCs w:val="18"/>
                      </w:rPr>
                    </w:pPr>
                    <w:r w:rsidRPr="005725F6">
                      <w:rPr>
                        <w:color w:val="000000"/>
                        <w:sz w:val="18"/>
                        <w:szCs w:val="18"/>
                      </w:rPr>
                      <w:t>tel. 94 316-01-20</w:t>
                    </w:r>
                  </w:p>
                  <w:p w14:paraId="197D6D7B" w14:textId="77777777" w:rsidR="00544FEE" w:rsidRPr="005725F6" w:rsidRDefault="00544FEE" w:rsidP="0082031E">
                    <w:pPr>
                      <w:jc w:val="right"/>
                      <w:rPr>
                        <w:color w:val="000000"/>
                        <w:sz w:val="18"/>
                        <w:szCs w:val="18"/>
                      </w:rPr>
                    </w:pPr>
                    <w:r w:rsidRPr="005725F6">
                      <w:rPr>
                        <w:color w:val="000000"/>
                        <w:sz w:val="18"/>
                        <w:szCs w:val="18"/>
                      </w:rPr>
                      <w:t>fax 94-316-14-91</w:t>
                    </w:r>
                  </w:p>
                  <w:p w14:paraId="7BDDBC94" w14:textId="77777777" w:rsidR="00544FEE" w:rsidRPr="005725F6" w:rsidRDefault="00C935E5" w:rsidP="0082031E">
                    <w:pPr>
                      <w:jc w:val="right"/>
                      <w:rPr>
                        <w:rStyle w:val="Hipercze"/>
                        <w:color w:val="000000"/>
                      </w:rPr>
                    </w:pPr>
                    <w:hyperlink r:id="rId3" w:history="1">
                      <w:r w:rsidR="00544FEE" w:rsidRPr="005725F6">
                        <w:rPr>
                          <w:rStyle w:val="Hipercze"/>
                          <w:color w:val="000000"/>
                          <w:sz w:val="18"/>
                          <w:szCs w:val="18"/>
                        </w:rPr>
                        <w:t>www.swieszyno.pl</w:t>
                      </w:r>
                    </w:hyperlink>
                  </w:p>
                  <w:p w14:paraId="0498831D" w14:textId="77777777" w:rsidR="00544FEE" w:rsidRPr="005725F6" w:rsidRDefault="00544FEE" w:rsidP="0082031E">
                    <w:pPr>
                      <w:jc w:val="right"/>
                      <w:rPr>
                        <w:rStyle w:val="Hipercze"/>
                        <w:color w:val="000000"/>
                        <w:sz w:val="18"/>
                        <w:szCs w:val="18"/>
                      </w:rPr>
                    </w:pPr>
                    <w:r w:rsidRPr="005725F6">
                      <w:rPr>
                        <w:rStyle w:val="Hipercze"/>
                        <w:color w:val="000000"/>
                        <w:sz w:val="18"/>
                        <w:szCs w:val="18"/>
                      </w:rPr>
                      <w:t>gmina@swieszyno.pl</w:t>
                    </w:r>
                  </w:p>
                  <w:p w14:paraId="69EAA10F" w14:textId="77777777" w:rsidR="00544FEE" w:rsidRDefault="00544FEE" w:rsidP="0082031E">
                    <w:pPr>
                      <w:jc w:val="right"/>
                    </w:pPr>
                    <w:r w:rsidRPr="005725F6">
                      <w:rPr>
                        <w:rStyle w:val="Hipercze"/>
                        <w:color w:val="000000"/>
                        <w:sz w:val="18"/>
                        <w:szCs w:val="18"/>
                      </w:rPr>
                      <w:t>NIP: 499-05-21-087</w:t>
                    </w:r>
                  </w:p>
                </w:txbxContent>
              </v:textbox>
            </v:rect>
          </w:pict>
        </mc:Fallback>
      </mc:AlternateContent>
    </w:r>
  </w:p>
  <w:p w14:paraId="4FD06CD3" w14:textId="77777777" w:rsidR="00544FEE" w:rsidRPr="00370B65" w:rsidRDefault="00544FEE" w:rsidP="0082031E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sz w:val="20"/>
        <w:szCs w:val="20"/>
      </w:rPr>
    </w:pPr>
  </w:p>
  <w:p w14:paraId="09EBAC41" w14:textId="77777777" w:rsidR="00544FEE" w:rsidRPr="00370B65" w:rsidRDefault="00544FEE" w:rsidP="0082031E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line="276" w:lineRule="auto"/>
      <w:ind w:left="993" w:right="992"/>
      <w:jc w:val="center"/>
      <w:rPr>
        <w:sz w:val="40"/>
        <w:szCs w:val="20"/>
      </w:rPr>
    </w:pPr>
    <w:r w:rsidRPr="00370B65">
      <w:rPr>
        <w:sz w:val="40"/>
        <w:szCs w:val="20"/>
      </w:rPr>
      <w:t>Gmina Świeszyno</w:t>
    </w:r>
  </w:p>
  <w:p w14:paraId="313BE5AC" w14:textId="77777777" w:rsidR="00544FEE" w:rsidRPr="00370B65" w:rsidRDefault="00544FEE" w:rsidP="0082031E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line="276" w:lineRule="auto"/>
      <w:ind w:left="993" w:right="992"/>
      <w:jc w:val="center"/>
      <w:rPr>
        <w:sz w:val="22"/>
        <w:szCs w:val="20"/>
      </w:rPr>
    </w:pPr>
    <w:r w:rsidRPr="00370B65">
      <w:rPr>
        <w:sz w:val="20"/>
        <w:szCs w:val="20"/>
      </w:rPr>
      <w:t>Świeszyno 71, 76-024 Świeszyno, powiat koszaliński</w:t>
    </w:r>
  </w:p>
  <w:p w14:paraId="61E6C9D4" w14:textId="77777777" w:rsidR="00544FEE" w:rsidRPr="00370B65" w:rsidRDefault="00544FEE" w:rsidP="0082031E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line="276" w:lineRule="auto"/>
      <w:ind w:left="993" w:right="992"/>
      <w:jc w:val="center"/>
      <w:rPr>
        <w:sz w:val="20"/>
        <w:szCs w:val="20"/>
      </w:rPr>
    </w:pPr>
  </w:p>
  <w:p w14:paraId="6DD9BBC1" w14:textId="77777777" w:rsidR="00544FEE" w:rsidRPr="00370B65" w:rsidRDefault="00544FEE" w:rsidP="0082031E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line="276" w:lineRule="auto"/>
      <w:ind w:left="993" w:right="992"/>
      <w:jc w:val="center"/>
      <w:rPr>
        <w:sz w:val="20"/>
        <w:szCs w:val="20"/>
      </w:rPr>
    </w:pPr>
    <w:r w:rsidRPr="00370B65">
      <w:rPr>
        <w:noProof/>
        <w:sz w:val="20"/>
        <w:szCs w:val="20"/>
      </w:rPr>
      <mc:AlternateContent>
        <mc:Choice Requires="wps">
          <w:drawing>
            <wp:anchor distT="4294967295" distB="4294967295" distL="114300" distR="114300" simplePos="0" relativeHeight="251668480" behindDoc="0" locked="0" layoutInCell="1" allowOverlap="1" wp14:anchorId="716EF64C" wp14:editId="48EBA7A9">
              <wp:simplePos x="0" y="0"/>
              <wp:positionH relativeFrom="column">
                <wp:posOffset>843280</wp:posOffset>
              </wp:positionH>
              <wp:positionV relativeFrom="paragraph">
                <wp:posOffset>229234</wp:posOffset>
              </wp:positionV>
              <wp:extent cx="5219700" cy="0"/>
              <wp:effectExtent l="0" t="0" r="0" b="0"/>
              <wp:wrapNone/>
              <wp:docPr id="7" name="Łącznik prosty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64D8AE" id="Łącznik prosty 7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4pt,18.05pt" to="477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" strokecolor="windowText">
              <v:stroke joinstyle="miter"/>
              <o:lock v:ext="edit" shapetype="f"/>
            </v:line>
          </w:pict>
        </mc:Fallback>
      </mc:AlternateContent>
    </w:r>
  </w:p>
  <w:p w14:paraId="5504D0F9" w14:textId="77777777" w:rsidR="00544FEE" w:rsidRPr="0082031E" w:rsidRDefault="00544FEE" w:rsidP="008203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  <w:color w:val="auto"/>
      </w:rPr>
    </w:lvl>
  </w:abstractNum>
  <w:abstractNum w:abstractNumId="1" w15:restartNumberingAfterBreak="0">
    <w:nsid w:val="00000006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2" w15:restartNumberingAfterBreak="0">
    <w:nsid w:val="00000008"/>
    <w:multiLevelType w:val="multilevel"/>
    <w:tmpl w:val="96D6021C"/>
    <w:name w:val="WW8Num7"/>
    <w:lvl w:ilvl="0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ascii="Arial" w:eastAsia="Times New Roman" w:hAnsi="Arial" w:cs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3" w15:restartNumberingAfterBreak="0">
    <w:nsid w:val="00000009"/>
    <w:multiLevelType w:val="multilevel"/>
    <w:tmpl w:val="9A868516"/>
    <w:name w:val="WW8Num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720"/>
      </w:p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3)"/>
      <w:lvlJc w:val="left"/>
      <w:pPr>
        <w:tabs>
          <w:tab w:val="num" w:pos="900"/>
        </w:tabs>
        <w:ind w:left="90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A"/>
    <w:multiLevelType w:val="multilevel"/>
    <w:tmpl w:val="624C9940"/>
    <w:name w:val="WW8Num1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</w:lvl>
    <w:lvl w:ilvl="2">
      <w:start w:val="1"/>
      <w:numFmt w:val="decimal"/>
      <w:lvlText w:val="%3."/>
      <w:lvlJc w:val="left"/>
      <w:pPr>
        <w:tabs>
          <w:tab w:val="num" w:pos="1506"/>
        </w:tabs>
        <w:ind w:left="1506" w:hanging="360"/>
      </w:pPr>
    </w:lvl>
    <w:lvl w:ilvl="3">
      <w:start w:val="1"/>
      <w:numFmt w:val="decimal"/>
      <w:lvlText w:val="%4."/>
      <w:lvlJc w:val="left"/>
      <w:pPr>
        <w:tabs>
          <w:tab w:val="num" w:pos="1866"/>
        </w:tabs>
        <w:ind w:left="1866" w:hanging="360"/>
      </w:pPr>
    </w:lvl>
    <w:lvl w:ilvl="4">
      <w:start w:val="1"/>
      <w:numFmt w:val="decimal"/>
      <w:lvlText w:val="%5."/>
      <w:lvlJc w:val="left"/>
      <w:pPr>
        <w:tabs>
          <w:tab w:val="num" w:pos="2226"/>
        </w:tabs>
        <w:ind w:left="2226" w:hanging="360"/>
      </w:pPr>
    </w:lvl>
    <w:lvl w:ilvl="5">
      <w:start w:val="1"/>
      <w:numFmt w:val="decimal"/>
      <w:lvlText w:val="%6."/>
      <w:lvlJc w:val="left"/>
      <w:pPr>
        <w:tabs>
          <w:tab w:val="num" w:pos="2586"/>
        </w:tabs>
        <w:ind w:left="2586" w:hanging="360"/>
      </w:pPr>
    </w:lvl>
    <w:lvl w:ilvl="6">
      <w:start w:val="1"/>
      <w:numFmt w:val="decimal"/>
      <w:lvlText w:val="%7."/>
      <w:lvlJc w:val="left"/>
      <w:pPr>
        <w:tabs>
          <w:tab w:val="num" w:pos="2946"/>
        </w:tabs>
        <w:ind w:left="2946" w:hanging="360"/>
      </w:pPr>
    </w:lvl>
    <w:lvl w:ilvl="7">
      <w:start w:val="1"/>
      <w:numFmt w:val="decimal"/>
      <w:lvlText w:val="%8."/>
      <w:lvlJc w:val="left"/>
      <w:pPr>
        <w:tabs>
          <w:tab w:val="num" w:pos="3306"/>
        </w:tabs>
        <w:ind w:left="3306" w:hanging="360"/>
      </w:pPr>
    </w:lvl>
    <w:lvl w:ilvl="8">
      <w:start w:val="1"/>
      <w:numFmt w:val="decimal"/>
      <w:lvlText w:val="%9."/>
      <w:lvlJc w:val="left"/>
      <w:pPr>
        <w:tabs>
          <w:tab w:val="num" w:pos="3666"/>
        </w:tabs>
        <w:ind w:left="3666" w:hanging="360"/>
      </w:pPr>
    </w:lvl>
  </w:abstractNum>
  <w:abstractNum w:abstractNumId="5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  <w:color w:val="auto"/>
      </w:rPr>
    </w:lvl>
  </w:abstractNum>
  <w:abstractNum w:abstractNumId="6" w15:restartNumberingAfterBreak="0">
    <w:nsid w:val="0000000E"/>
    <w:multiLevelType w:val="singleLevel"/>
    <w:tmpl w:val="0000000E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000000F"/>
    <w:multiLevelType w:val="multilevel"/>
    <w:tmpl w:val="0000000F"/>
    <w:name w:val="WWNum3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1D"/>
    <w:multiLevelType w:val="multi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b w:val="0"/>
        <w:i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22"/>
    <w:multiLevelType w:val="singleLevel"/>
    <w:tmpl w:val="E6E80DA0"/>
    <w:name w:val="WW8Num35"/>
    <w:lvl w:ilvl="0">
      <w:start w:val="1"/>
      <w:numFmt w:val="decimal"/>
      <w:lvlText w:val="%1. "/>
      <w:lvlJc w:val="left"/>
      <w:pPr>
        <w:tabs>
          <w:tab w:val="num" w:pos="283"/>
        </w:tabs>
      </w:pPr>
      <w:rPr>
        <w:rFonts w:ascii="Arial" w:hAnsi="Arial" w:cs="Arial" w:hint="default"/>
        <w:b w:val="0"/>
        <w:i w:val="0"/>
        <w:sz w:val="24"/>
      </w:rPr>
    </w:lvl>
  </w:abstractNum>
  <w:abstractNum w:abstractNumId="10" w15:restartNumberingAfterBreak="0">
    <w:nsid w:val="00000023"/>
    <w:multiLevelType w:val="singleLevel"/>
    <w:tmpl w:val="00000023"/>
    <w:name w:val="WW8Num36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u w:val="none"/>
      </w:rPr>
    </w:lvl>
  </w:abstractNum>
  <w:abstractNum w:abstractNumId="11" w15:restartNumberingAfterBreak="0">
    <w:nsid w:val="008D5229"/>
    <w:multiLevelType w:val="multilevel"/>
    <w:tmpl w:val="70BE9A5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3673E22"/>
    <w:multiLevelType w:val="multilevel"/>
    <w:tmpl w:val="CEFC50F4"/>
    <w:styleLink w:val="WW8Num1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5DB4468"/>
    <w:multiLevelType w:val="multilevel"/>
    <w:tmpl w:val="280001E8"/>
    <w:styleLink w:val="WW8Num4"/>
    <w:lvl w:ilvl="0">
      <w:start w:val="1"/>
      <w:numFmt w:val="decimal"/>
      <w:lvlText w:val="%1)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072960F9"/>
    <w:multiLevelType w:val="multilevel"/>
    <w:tmpl w:val="F5787D86"/>
    <w:styleLink w:val="WW8Num3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" w15:restartNumberingAfterBreak="0">
    <w:nsid w:val="09FB139D"/>
    <w:multiLevelType w:val="hybridMultilevel"/>
    <w:tmpl w:val="34DE9D68"/>
    <w:lvl w:ilvl="0" w:tplc="9544E4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0A7432FB"/>
    <w:multiLevelType w:val="multilevel"/>
    <w:tmpl w:val="05E44506"/>
    <w:styleLink w:val="WW8Num17"/>
    <w:lvl w:ilvl="0">
      <w:start w:val="1"/>
      <w:numFmt w:val="decimal"/>
      <w:lvlText w:val="%1)"/>
      <w:lvlJc w:val="left"/>
      <w:rPr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 w15:restartNumberingAfterBreak="0">
    <w:nsid w:val="0A9D5C71"/>
    <w:multiLevelType w:val="hybridMultilevel"/>
    <w:tmpl w:val="AE5A5A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C2C37DD"/>
    <w:multiLevelType w:val="multilevel"/>
    <w:tmpl w:val="CA08303E"/>
    <w:styleLink w:val="WW8Num20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0" w15:restartNumberingAfterBreak="0">
    <w:nsid w:val="0D6F109F"/>
    <w:multiLevelType w:val="multilevel"/>
    <w:tmpl w:val="CF72EC92"/>
    <w:styleLink w:val="WW8Num10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1" w15:restartNumberingAfterBreak="0">
    <w:nsid w:val="0E754938"/>
    <w:multiLevelType w:val="multilevel"/>
    <w:tmpl w:val="9E86FBA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b w:val="0"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22" w15:restartNumberingAfterBreak="0">
    <w:nsid w:val="0F975035"/>
    <w:multiLevelType w:val="multilevel"/>
    <w:tmpl w:val="9B127414"/>
    <w:styleLink w:val="WW8Num21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 w15:restartNumberingAfterBreak="0">
    <w:nsid w:val="1190076A"/>
    <w:multiLevelType w:val="hybridMultilevel"/>
    <w:tmpl w:val="15A81C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2186161"/>
    <w:multiLevelType w:val="multilevel"/>
    <w:tmpl w:val="0415001D"/>
    <w:styleLink w:val="Styl3"/>
    <w:lvl w:ilvl="0"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  <w:rPr>
        <w:rFonts w:ascii="Arial" w:hAnsi="Arial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12D22BC7"/>
    <w:multiLevelType w:val="multilevel"/>
    <w:tmpl w:val="4234101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15B61789"/>
    <w:multiLevelType w:val="multilevel"/>
    <w:tmpl w:val="2480BBAA"/>
    <w:styleLink w:val="WW8Num26"/>
    <w:lvl w:ilvl="0">
      <w:start w:val="5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7" w15:restartNumberingAfterBreak="0">
    <w:nsid w:val="164F0F3A"/>
    <w:multiLevelType w:val="multilevel"/>
    <w:tmpl w:val="B85AF32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1950421B"/>
    <w:multiLevelType w:val="hybridMultilevel"/>
    <w:tmpl w:val="97A4EC1A"/>
    <w:lvl w:ilvl="0" w:tplc="2A4C2790">
      <w:start w:val="3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B542AE1"/>
    <w:multiLevelType w:val="multilevel"/>
    <w:tmpl w:val="758E6BCE"/>
    <w:styleLink w:val="WW8Num12"/>
    <w:lvl w:ilvl="0">
      <w:start w:val="1"/>
      <w:numFmt w:val="decimal"/>
      <w:lvlText w:val="%1) 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0" w15:restartNumberingAfterBreak="0">
    <w:nsid w:val="1C592C3B"/>
    <w:multiLevelType w:val="hybridMultilevel"/>
    <w:tmpl w:val="5612430C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C64620B"/>
    <w:multiLevelType w:val="hybridMultilevel"/>
    <w:tmpl w:val="32F2C110"/>
    <w:lvl w:ilvl="0" w:tplc="86CA7DAC">
      <w:start w:val="1"/>
      <w:numFmt w:val="upperLetter"/>
      <w:lvlText w:val="%1."/>
      <w:lvlJc w:val="left"/>
      <w:pPr>
        <w:ind w:left="1779" w:hanging="360"/>
      </w:pPr>
      <w:rPr>
        <w:b/>
      </w:rPr>
    </w:lvl>
    <w:lvl w:ilvl="1" w:tplc="176A8030">
      <w:start w:val="1"/>
      <w:numFmt w:val="decimal"/>
      <w:lvlText w:val="%2."/>
      <w:lvlJc w:val="left"/>
      <w:pPr>
        <w:ind w:left="2499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ind w:left="3219" w:hanging="180"/>
      </w:pPr>
    </w:lvl>
    <w:lvl w:ilvl="3" w:tplc="0415000F" w:tentative="1">
      <w:start w:val="1"/>
      <w:numFmt w:val="decimal"/>
      <w:lvlText w:val="%4."/>
      <w:lvlJc w:val="left"/>
      <w:pPr>
        <w:ind w:left="3939" w:hanging="360"/>
      </w:pPr>
    </w:lvl>
    <w:lvl w:ilvl="4" w:tplc="04150019" w:tentative="1">
      <w:start w:val="1"/>
      <w:numFmt w:val="lowerLetter"/>
      <w:lvlText w:val="%5."/>
      <w:lvlJc w:val="left"/>
      <w:pPr>
        <w:ind w:left="4659" w:hanging="360"/>
      </w:pPr>
    </w:lvl>
    <w:lvl w:ilvl="5" w:tplc="0415001B" w:tentative="1">
      <w:start w:val="1"/>
      <w:numFmt w:val="lowerRoman"/>
      <w:lvlText w:val="%6."/>
      <w:lvlJc w:val="right"/>
      <w:pPr>
        <w:ind w:left="5379" w:hanging="180"/>
      </w:pPr>
    </w:lvl>
    <w:lvl w:ilvl="6" w:tplc="0415000F" w:tentative="1">
      <w:start w:val="1"/>
      <w:numFmt w:val="decimal"/>
      <w:lvlText w:val="%7."/>
      <w:lvlJc w:val="left"/>
      <w:pPr>
        <w:ind w:left="6099" w:hanging="360"/>
      </w:pPr>
    </w:lvl>
    <w:lvl w:ilvl="7" w:tplc="04150019" w:tentative="1">
      <w:start w:val="1"/>
      <w:numFmt w:val="lowerLetter"/>
      <w:lvlText w:val="%8."/>
      <w:lvlJc w:val="left"/>
      <w:pPr>
        <w:ind w:left="6819" w:hanging="360"/>
      </w:pPr>
    </w:lvl>
    <w:lvl w:ilvl="8" w:tplc="0415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32" w15:restartNumberingAfterBreak="0">
    <w:nsid w:val="1F820734"/>
    <w:multiLevelType w:val="multilevel"/>
    <w:tmpl w:val="106A3854"/>
    <w:styleLink w:val="WW8Num13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3" w15:restartNumberingAfterBreak="0">
    <w:nsid w:val="20760E5E"/>
    <w:multiLevelType w:val="hybridMultilevel"/>
    <w:tmpl w:val="2988AF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14C0CA1"/>
    <w:multiLevelType w:val="hybridMultilevel"/>
    <w:tmpl w:val="2F5E7C88"/>
    <w:lvl w:ilvl="0" w:tplc="3AFC2196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24855C2"/>
    <w:multiLevelType w:val="multilevel"/>
    <w:tmpl w:val="86CCA168"/>
    <w:styleLink w:val="WW8Num14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6" w15:restartNumberingAfterBreak="0">
    <w:nsid w:val="230D56E0"/>
    <w:multiLevelType w:val="multilevel"/>
    <w:tmpl w:val="4420F9F2"/>
    <w:styleLink w:val="WW8Num18"/>
    <w:lvl w:ilvl="0">
      <w:start w:val="1"/>
      <w:numFmt w:val="decimal"/>
      <w:lvlText w:val="%1. "/>
      <w:lvlJc w:val="left"/>
      <w:rPr>
        <w:b w:val="0"/>
        <w:i w:val="0"/>
        <w:sz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7" w15:restartNumberingAfterBreak="0">
    <w:nsid w:val="234E30B0"/>
    <w:multiLevelType w:val="multilevel"/>
    <w:tmpl w:val="0415001D"/>
    <w:styleLink w:val="Styl2"/>
    <w:lvl w:ilvl="0">
      <w:start w:val="20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234F4DEE"/>
    <w:multiLevelType w:val="hybridMultilevel"/>
    <w:tmpl w:val="5A08786C"/>
    <w:lvl w:ilvl="0" w:tplc="04150015">
      <w:start w:val="1"/>
      <w:numFmt w:val="upperLetter"/>
      <w:lvlText w:val="%1."/>
      <w:lvlJc w:val="left"/>
      <w:pPr>
        <w:ind w:left="1624" w:hanging="360"/>
      </w:pPr>
    </w:lvl>
    <w:lvl w:ilvl="1" w:tplc="04150019" w:tentative="1">
      <w:start w:val="1"/>
      <w:numFmt w:val="lowerLetter"/>
      <w:lvlText w:val="%2."/>
      <w:lvlJc w:val="left"/>
      <w:pPr>
        <w:ind w:left="2344" w:hanging="360"/>
      </w:pPr>
    </w:lvl>
    <w:lvl w:ilvl="2" w:tplc="0415001B" w:tentative="1">
      <w:start w:val="1"/>
      <w:numFmt w:val="lowerRoman"/>
      <w:lvlText w:val="%3."/>
      <w:lvlJc w:val="right"/>
      <w:pPr>
        <w:ind w:left="3064" w:hanging="180"/>
      </w:pPr>
    </w:lvl>
    <w:lvl w:ilvl="3" w:tplc="0415000F" w:tentative="1">
      <w:start w:val="1"/>
      <w:numFmt w:val="decimal"/>
      <w:lvlText w:val="%4."/>
      <w:lvlJc w:val="left"/>
      <w:pPr>
        <w:ind w:left="3784" w:hanging="360"/>
      </w:pPr>
    </w:lvl>
    <w:lvl w:ilvl="4" w:tplc="04150019" w:tentative="1">
      <w:start w:val="1"/>
      <w:numFmt w:val="lowerLetter"/>
      <w:lvlText w:val="%5."/>
      <w:lvlJc w:val="left"/>
      <w:pPr>
        <w:ind w:left="4504" w:hanging="360"/>
      </w:pPr>
    </w:lvl>
    <w:lvl w:ilvl="5" w:tplc="0415001B" w:tentative="1">
      <w:start w:val="1"/>
      <w:numFmt w:val="lowerRoman"/>
      <w:lvlText w:val="%6."/>
      <w:lvlJc w:val="right"/>
      <w:pPr>
        <w:ind w:left="5224" w:hanging="180"/>
      </w:pPr>
    </w:lvl>
    <w:lvl w:ilvl="6" w:tplc="0415000F" w:tentative="1">
      <w:start w:val="1"/>
      <w:numFmt w:val="decimal"/>
      <w:lvlText w:val="%7."/>
      <w:lvlJc w:val="left"/>
      <w:pPr>
        <w:ind w:left="5944" w:hanging="360"/>
      </w:pPr>
    </w:lvl>
    <w:lvl w:ilvl="7" w:tplc="04150019" w:tentative="1">
      <w:start w:val="1"/>
      <w:numFmt w:val="lowerLetter"/>
      <w:lvlText w:val="%8."/>
      <w:lvlJc w:val="left"/>
      <w:pPr>
        <w:ind w:left="6664" w:hanging="360"/>
      </w:pPr>
    </w:lvl>
    <w:lvl w:ilvl="8" w:tplc="0415001B" w:tentative="1">
      <w:start w:val="1"/>
      <w:numFmt w:val="lowerRoman"/>
      <w:lvlText w:val="%9."/>
      <w:lvlJc w:val="right"/>
      <w:pPr>
        <w:ind w:left="7384" w:hanging="180"/>
      </w:pPr>
    </w:lvl>
  </w:abstractNum>
  <w:abstractNum w:abstractNumId="39" w15:restartNumberingAfterBreak="0">
    <w:nsid w:val="24911932"/>
    <w:multiLevelType w:val="multilevel"/>
    <w:tmpl w:val="712882F4"/>
    <w:styleLink w:val="WW8Num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 w15:restartNumberingAfterBreak="0">
    <w:nsid w:val="24DE1A43"/>
    <w:multiLevelType w:val="multilevel"/>
    <w:tmpl w:val="4EA46C0A"/>
    <w:styleLink w:val="WW8Num9"/>
    <w:lvl w:ilvl="0">
      <w:start w:val="1"/>
      <w:numFmt w:val="decimal"/>
      <w:lvlText w:val="%1.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1" w15:restartNumberingAfterBreak="0">
    <w:nsid w:val="27E707C5"/>
    <w:multiLevelType w:val="hybridMultilevel"/>
    <w:tmpl w:val="70FA8616"/>
    <w:lvl w:ilvl="0" w:tplc="801C10FE">
      <w:start w:val="1"/>
      <w:numFmt w:val="upperLetter"/>
      <w:lvlText w:val="%1."/>
      <w:lvlJc w:val="left"/>
      <w:pPr>
        <w:ind w:left="1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CAE3998"/>
    <w:multiLevelType w:val="multilevel"/>
    <w:tmpl w:val="6C00D7A2"/>
    <w:styleLink w:val="WW8Num1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3" w15:restartNumberingAfterBreak="0">
    <w:nsid w:val="324D71E1"/>
    <w:multiLevelType w:val="hybridMultilevel"/>
    <w:tmpl w:val="4B904F0A"/>
    <w:lvl w:ilvl="0" w:tplc="22B6F73C">
      <w:start w:val="3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45C70E8"/>
    <w:multiLevelType w:val="hybridMultilevel"/>
    <w:tmpl w:val="477AA900"/>
    <w:lvl w:ilvl="0" w:tplc="F77ABC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34E500A1"/>
    <w:multiLevelType w:val="multilevel"/>
    <w:tmpl w:val="BC76AF64"/>
    <w:styleLink w:val="WW8Num2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6" w15:restartNumberingAfterBreak="0">
    <w:nsid w:val="354E3D84"/>
    <w:multiLevelType w:val="multilevel"/>
    <w:tmpl w:val="83305D2E"/>
    <w:styleLink w:val="WW8Num2"/>
    <w:lvl w:ilvl="0">
      <w:start w:val="1"/>
      <w:numFmt w:val="decimal"/>
      <w:lvlText w:val="%1)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7" w15:restartNumberingAfterBreak="0">
    <w:nsid w:val="397F7630"/>
    <w:multiLevelType w:val="multilevel"/>
    <w:tmpl w:val="14EA9198"/>
    <w:lvl w:ilvl="0">
      <w:start w:val="1"/>
      <w:numFmt w:val="decimal"/>
      <w:lvlText w:val="%1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3AFE6ADA"/>
    <w:multiLevelType w:val="hybridMultilevel"/>
    <w:tmpl w:val="D110D0A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 w15:restartNumberingAfterBreak="0">
    <w:nsid w:val="3B8D568B"/>
    <w:multiLevelType w:val="multilevel"/>
    <w:tmpl w:val="7F74E3C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81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6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14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16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54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56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947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968" w:hanging="1800"/>
      </w:pPr>
      <w:rPr>
        <w:rFonts w:hint="default"/>
        <w:b/>
      </w:rPr>
    </w:lvl>
  </w:abstractNum>
  <w:abstractNum w:abstractNumId="50" w15:restartNumberingAfterBreak="0">
    <w:nsid w:val="3CB9526F"/>
    <w:multiLevelType w:val="multilevel"/>
    <w:tmpl w:val="83083A14"/>
    <w:styleLink w:val="WW8Num5"/>
    <w:lvl w:ilvl="0">
      <w:start w:val="1"/>
      <w:numFmt w:val="decimal"/>
      <w:lvlText w:val="%1. 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1" w15:restartNumberingAfterBreak="0">
    <w:nsid w:val="3F3107CB"/>
    <w:multiLevelType w:val="multilevel"/>
    <w:tmpl w:val="5F940694"/>
    <w:styleLink w:val="WW8Num27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2" w15:restartNumberingAfterBreak="0">
    <w:nsid w:val="407800EA"/>
    <w:multiLevelType w:val="hybridMultilevel"/>
    <w:tmpl w:val="686C6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2D6498D"/>
    <w:multiLevelType w:val="multilevel"/>
    <w:tmpl w:val="DD1ABE40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675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1800"/>
      </w:pPr>
      <w:rPr>
        <w:rFonts w:hint="default"/>
      </w:rPr>
    </w:lvl>
  </w:abstractNum>
  <w:abstractNum w:abstractNumId="54" w15:restartNumberingAfterBreak="0">
    <w:nsid w:val="45F80CD2"/>
    <w:multiLevelType w:val="multilevel"/>
    <w:tmpl w:val="115430A0"/>
    <w:styleLink w:val="WW8Num22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 w:val="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5" w15:restartNumberingAfterBreak="0">
    <w:nsid w:val="4B4C5CBF"/>
    <w:multiLevelType w:val="multilevel"/>
    <w:tmpl w:val="90C8B77C"/>
    <w:styleLink w:val="WW8Num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6" w15:restartNumberingAfterBreak="0">
    <w:nsid w:val="4CC43669"/>
    <w:multiLevelType w:val="hybridMultilevel"/>
    <w:tmpl w:val="63BE06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763696"/>
    <w:multiLevelType w:val="multilevel"/>
    <w:tmpl w:val="B4189652"/>
    <w:styleLink w:val="WW8Num8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8" w15:restartNumberingAfterBreak="0">
    <w:nsid w:val="53C023AB"/>
    <w:multiLevelType w:val="hybridMultilevel"/>
    <w:tmpl w:val="F524015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46B6067"/>
    <w:multiLevelType w:val="hybridMultilevel"/>
    <w:tmpl w:val="4BCC5BD0"/>
    <w:lvl w:ilvl="0" w:tplc="0CDA5F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55AF5AFD"/>
    <w:multiLevelType w:val="multilevel"/>
    <w:tmpl w:val="ED1E29C4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1" w15:restartNumberingAfterBreak="0">
    <w:nsid w:val="560B3717"/>
    <w:multiLevelType w:val="multilevel"/>
    <w:tmpl w:val="3B382A5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2" w15:restartNumberingAfterBreak="0">
    <w:nsid w:val="568E49A1"/>
    <w:multiLevelType w:val="hybridMultilevel"/>
    <w:tmpl w:val="E904BBE2"/>
    <w:lvl w:ilvl="0" w:tplc="04150017">
      <w:start w:val="1"/>
      <w:numFmt w:val="lowerLetter"/>
      <w:lvlText w:val="%1)"/>
      <w:lvlJc w:val="left"/>
      <w:pPr>
        <w:ind w:left="1356" w:hanging="360"/>
      </w:pPr>
    </w:lvl>
    <w:lvl w:ilvl="1" w:tplc="04150019" w:tentative="1">
      <w:start w:val="1"/>
      <w:numFmt w:val="lowerLetter"/>
      <w:lvlText w:val="%2."/>
      <w:lvlJc w:val="left"/>
      <w:pPr>
        <w:ind w:left="2076" w:hanging="360"/>
      </w:pPr>
    </w:lvl>
    <w:lvl w:ilvl="2" w:tplc="0415001B" w:tentative="1">
      <w:start w:val="1"/>
      <w:numFmt w:val="lowerRoman"/>
      <w:lvlText w:val="%3."/>
      <w:lvlJc w:val="right"/>
      <w:pPr>
        <w:ind w:left="2796" w:hanging="180"/>
      </w:pPr>
    </w:lvl>
    <w:lvl w:ilvl="3" w:tplc="0415000F" w:tentative="1">
      <w:start w:val="1"/>
      <w:numFmt w:val="decimal"/>
      <w:lvlText w:val="%4."/>
      <w:lvlJc w:val="left"/>
      <w:pPr>
        <w:ind w:left="3516" w:hanging="360"/>
      </w:pPr>
    </w:lvl>
    <w:lvl w:ilvl="4" w:tplc="04150019" w:tentative="1">
      <w:start w:val="1"/>
      <w:numFmt w:val="lowerLetter"/>
      <w:lvlText w:val="%5."/>
      <w:lvlJc w:val="left"/>
      <w:pPr>
        <w:ind w:left="4236" w:hanging="360"/>
      </w:pPr>
    </w:lvl>
    <w:lvl w:ilvl="5" w:tplc="0415001B" w:tentative="1">
      <w:start w:val="1"/>
      <w:numFmt w:val="lowerRoman"/>
      <w:lvlText w:val="%6."/>
      <w:lvlJc w:val="right"/>
      <w:pPr>
        <w:ind w:left="4956" w:hanging="180"/>
      </w:pPr>
    </w:lvl>
    <w:lvl w:ilvl="6" w:tplc="0415000F" w:tentative="1">
      <w:start w:val="1"/>
      <w:numFmt w:val="decimal"/>
      <w:lvlText w:val="%7."/>
      <w:lvlJc w:val="left"/>
      <w:pPr>
        <w:ind w:left="5676" w:hanging="360"/>
      </w:pPr>
    </w:lvl>
    <w:lvl w:ilvl="7" w:tplc="04150019" w:tentative="1">
      <w:start w:val="1"/>
      <w:numFmt w:val="lowerLetter"/>
      <w:lvlText w:val="%8."/>
      <w:lvlJc w:val="left"/>
      <w:pPr>
        <w:ind w:left="6396" w:hanging="360"/>
      </w:pPr>
    </w:lvl>
    <w:lvl w:ilvl="8" w:tplc="0415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3" w15:restartNumberingAfterBreak="0">
    <w:nsid w:val="58795E62"/>
    <w:multiLevelType w:val="multilevel"/>
    <w:tmpl w:val="37C62D9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000000"/>
      </w:rPr>
    </w:lvl>
  </w:abstractNum>
  <w:abstractNum w:abstractNumId="64" w15:restartNumberingAfterBreak="0">
    <w:nsid w:val="587D057C"/>
    <w:multiLevelType w:val="multilevel"/>
    <w:tmpl w:val="33C2F62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5" w15:restartNumberingAfterBreak="0">
    <w:nsid w:val="5AE306A6"/>
    <w:multiLevelType w:val="multilevel"/>
    <w:tmpl w:val="601A6110"/>
    <w:styleLink w:val="WW8Num15"/>
    <w:lvl w:ilvl="0">
      <w:start w:val="1"/>
      <w:numFmt w:val="decimal"/>
      <w:lvlText w:val="%1)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6" w15:restartNumberingAfterBreak="0">
    <w:nsid w:val="5CC94F70"/>
    <w:multiLevelType w:val="multilevel"/>
    <w:tmpl w:val="70F4B474"/>
    <w:styleLink w:val="WW8Num24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67" w15:restartNumberingAfterBreak="0">
    <w:nsid w:val="5DAC4B69"/>
    <w:multiLevelType w:val="multilevel"/>
    <w:tmpl w:val="8A2A054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8" w15:restartNumberingAfterBreak="0">
    <w:nsid w:val="5E692309"/>
    <w:multiLevelType w:val="multilevel"/>
    <w:tmpl w:val="AE48A38C"/>
    <w:styleLink w:val="WW8Num23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9" w15:restartNumberingAfterBreak="0">
    <w:nsid w:val="61C22AE1"/>
    <w:multiLevelType w:val="hybridMultilevel"/>
    <w:tmpl w:val="657CB6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C80FAD"/>
    <w:multiLevelType w:val="multilevel"/>
    <w:tmpl w:val="111A74F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1" w15:restartNumberingAfterBreak="0">
    <w:nsid w:val="651F10DC"/>
    <w:multiLevelType w:val="hybridMultilevel"/>
    <w:tmpl w:val="19205832"/>
    <w:lvl w:ilvl="0" w:tplc="1636839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60A5788"/>
    <w:multiLevelType w:val="hybridMultilevel"/>
    <w:tmpl w:val="6B10E442"/>
    <w:lvl w:ilvl="0" w:tplc="CF00AA8C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6CD1A7C"/>
    <w:multiLevelType w:val="hybridMultilevel"/>
    <w:tmpl w:val="89621B4C"/>
    <w:lvl w:ilvl="0" w:tplc="3AFC2196">
      <w:start w:val="1"/>
      <w:numFmt w:val="bullet"/>
      <w:lvlText w:val="□"/>
      <w:lvlJc w:val="left"/>
      <w:pPr>
        <w:ind w:left="360" w:hanging="360"/>
      </w:pPr>
      <w:rPr>
        <w:rFonts w:ascii="Arial" w:hAnsi="Arial" w:hint="default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4" w15:restartNumberingAfterBreak="0">
    <w:nsid w:val="67BB3916"/>
    <w:multiLevelType w:val="hybridMultilevel"/>
    <w:tmpl w:val="F8FC6524"/>
    <w:lvl w:ilvl="0" w:tplc="04150001">
      <w:start w:val="1"/>
      <w:numFmt w:val="decimal"/>
      <w:lvlText w:val="%1."/>
      <w:lvlJc w:val="left"/>
      <w:pPr>
        <w:ind w:left="720" w:hanging="360"/>
      </w:pPr>
      <w:rPr>
        <w:rFonts w:ascii="OpenSymbol" w:hAnsi="OpenSymbol"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80F5B94"/>
    <w:multiLevelType w:val="hybridMultilevel"/>
    <w:tmpl w:val="FBF0DB12"/>
    <w:lvl w:ilvl="0" w:tplc="3AFC2196">
      <w:start w:val="1"/>
      <w:numFmt w:val="bullet"/>
      <w:lvlText w:val="□"/>
      <w:lvlJc w:val="left"/>
      <w:pPr>
        <w:ind w:left="1146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6" w15:restartNumberingAfterBreak="0">
    <w:nsid w:val="6848725E"/>
    <w:multiLevelType w:val="hybridMultilevel"/>
    <w:tmpl w:val="5F42D04A"/>
    <w:lvl w:ilvl="0" w:tplc="F268088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8DE6234"/>
    <w:multiLevelType w:val="multilevel"/>
    <w:tmpl w:val="AD3A2D28"/>
    <w:lvl w:ilvl="0">
      <w:start w:val="1"/>
      <w:numFmt w:val="decimal"/>
      <w:lvlText w:val="%1."/>
      <w:lvlJc w:val="left"/>
      <w:pPr>
        <w:ind w:left="2081" w:hanging="360"/>
      </w:pPr>
    </w:lvl>
    <w:lvl w:ilvl="1">
      <w:start w:val="3"/>
      <w:numFmt w:val="decimal"/>
      <w:isLgl/>
      <w:lvlText w:val="%1.%2"/>
      <w:lvlJc w:val="left"/>
      <w:pPr>
        <w:ind w:left="786" w:hanging="360"/>
      </w:pPr>
      <w:rPr>
        <w:rFonts w:hint="default"/>
        <w:b/>
        <w:sz w:val="24"/>
      </w:rPr>
    </w:lvl>
    <w:lvl w:ilvl="2">
      <w:start w:val="1"/>
      <w:numFmt w:val="decimal"/>
      <w:isLgl/>
      <w:lvlText w:val="%1.%2.%3"/>
      <w:lvlJc w:val="left"/>
      <w:pPr>
        <w:ind w:left="2441" w:hanging="720"/>
      </w:pPr>
      <w:rPr>
        <w:rFonts w:hint="default"/>
        <w:sz w:val="24"/>
      </w:rPr>
    </w:lvl>
    <w:lvl w:ilvl="3">
      <w:start w:val="1"/>
      <w:numFmt w:val="decimal"/>
      <w:isLgl/>
      <w:lvlText w:val="%1.%2.%3.%4"/>
      <w:lvlJc w:val="left"/>
      <w:pPr>
        <w:ind w:left="2441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"/>
      <w:lvlJc w:val="left"/>
      <w:pPr>
        <w:ind w:left="2801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"/>
      <w:lvlJc w:val="left"/>
      <w:pPr>
        <w:ind w:left="2801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"/>
      <w:lvlJc w:val="left"/>
      <w:pPr>
        <w:ind w:left="3161" w:hanging="1440"/>
      </w:pPr>
      <w:rPr>
        <w:rFonts w:hint="default"/>
        <w:sz w:val="24"/>
      </w:rPr>
    </w:lvl>
    <w:lvl w:ilvl="7">
      <w:start w:val="1"/>
      <w:numFmt w:val="decimal"/>
      <w:isLgl/>
      <w:lvlText w:val="%1.%2.%3.%4.%5.%6.%7.%8"/>
      <w:lvlJc w:val="left"/>
      <w:pPr>
        <w:ind w:left="3161" w:hanging="1440"/>
      </w:pPr>
      <w:rPr>
        <w:rFonts w:hint="default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3521" w:hanging="1800"/>
      </w:pPr>
      <w:rPr>
        <w:rFonts w:hint="default"/>
        <w:sz w:val="24"/>
      </w:rPr>
    </w:lvl>
  </w:abstractNum>
  <w:abstractNum w:abstractNumId="78" w15:restartNumberingAfterBreak="0">
    <w:nsid w:val="6B642868"/>
    <w:multiLevelType w:val="hybridMultilevel"/>
    <w:tmpl w:val="520648E0"/>
    <w:lvl w:ilvl="0" w:tplc="3E2C8B1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9" w15:restartNumberingAfterBreak="0">
    <w:nsid w:val="6DBD3BAE"/>
    <w:multiLevelType w:val="hybridMultilevel"/>
    <w:tmpl w:val="F36AAA2A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0" w15:restartNumberingAfterBreak="0">
    <w:nsid w:val="71B1621E"/>
    <w:multiLevelType w:val="multilevel"/>
    <w:tmpl w:val="ABAA0E14"/>
    <w:styleLink w:val="WW8Num1"/>
    <w:lvl w:ilvl="0">
      <w:start w:val="1"/>
      <w:numFmt w:val="decimal"/>
      <w:lvlText w:val="%1)"/>
      <w:lvlJc w:val="left"/>
      <w:rPr>
        <w:rFonts w:ascii="Calibri" w:eastAsia="Times New Roman" w:hAnsi="Calibri" w:cs="Times New Roman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3"/>
      <w:lvlJc w:val="left"/>
      <w:rPr>
        <w:rFonts w:ascii="Times New Roman" w:hAnsi="Times New Roman" w:cs="Times New Roman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</w:rPr>
    </w:lvl>
    <w:lvl w:ilvl="4">
      <w:start w:val="1"/>
      <w:numFmt w:val="decimal"/>
      <w:lvlText w:val="%5"/>
      <w:lvlJc w:val="left"/>
      <w:rPr>
        <w:rFonts w:ascii="Times New Roman" w:hAnsi="Times New Roman" w:cs="Times New Roman"/>
      </w:rPr>
    </w:lvl>
    <w:lvl w:ilvl="5">
      <w:start w:val="1"/>
      <w:numFmt w:val="decimal"/>
      <w:lvlText w:val="%6"/>
      <w:lvlJc w:val="left"/>
      <w:rPr>
        <w:rFonts w:ascii="Times New Roman" w:hAnsi="Times New Roman" w:cs="Times New Roman"/>
      </w:rPr>
    </w:lvl>
    <w:lvl w:ilvl="6">
      <w:start w:val="1"/>
      <w:numFmt w:val="decimal"/>
      <w:lvlText w:val="%7"/>
      <w:lvlJc w:val="left"/>
      <w:rPr>
        <w:rFonts w:ascii="Times New Roman" w:hAnsi="Times New Roman" w:cs="Times New Roman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</w:rPr>
    </w:lvl>
    <w:lvl w:ilvl="8">
      <w:start w:val="1"/>
      <w:numFmt w:val="decimal"/>
      <w:lvlText w:val="%9"/>
      <w:lvlJc w:val="left"/>
      <w:rPr>
        <w:rFonts w:ascii="Times New Roman" w:hAnsi="Times New Roman" w:cs="Times New Roman"/>
      </w:rPr>
    </w:lvl>
  </w:abstractNum>
  <w:abstractNum w:abstractNumId="81" w15:restartNumberingAfterBreak="0">
    <w:nsid w:val="752C6C22"/>
    <w:multiLevelType w:val="hybridMultilevel"/>
    <w:tmpl w:val="26C01E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7B4B3DD7"/>
    <w:multiLevelType w:val="multilevel"/>
    <w:tmpl w:val="C9FE8DD6"/>
    <w:lvl w:ilvl="0">
      <w:start w:val="8"/>
      <w:numFmt w:val="decimal"/>
      <w:lvlText w:val="%1."/>
      <w:lvlJc w:val="left"/>
      <w:pPr>
        <w:ind w:left="674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83" w15:restartNumberingAfterBreak="0">
    <w:nsid w:val="7B966D62"/>
    <w:multiLevelType w:val="multilevel"/>
    <w:tmpl w:val="7AF8184A"/>
    <w:lvl w:ilvl="0">
      <w:start w:val="2"/>
      <w:numFmt w:val="decimal"/>
      <w:lvlText w:val="%1."/>
      <w:lvlJc w:val="left"/>
      <w:pPr>
        <w:ind w:left="674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84" w15:restartNumberingAfterBreak="0">
    <w:nsid w:val="7D2D083B"/>
    <w:multiLevelType w:val="multilevel"/>
    <w:tmpl w:val="94B0A596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b w:val="0"/>
        <w:bCs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b w:val="0"/>
      </w:r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85" w15:restartNumberingAfterBreak="0">
    <w:nsid w:val="7F220ECC"/>
    <w:multiLevelType w:val="hybridMultilevel"/>
    <w:tmpl w:val="13088A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7"/>
  </w:num>
  <w:num w:numId="2">
    <w:abstractNumId w:val="83"/>
  </w:num>
  <w:num w:numId="3">
    <w:abstractNumId w:val="31"/>
  </w:num>
  <w:num w:numId="4">
    <w:abstractNumId w:val="21"/>
  </w:num>
  <w:num w:numId="5">
    <w:abstractNumId w:val="74"/>
  </w:num>
  <w:num w:numId="6">
    <w:abstractNumId w:val="37"/>
  </w:num>
  <w:num w:numId="7">
    <w:abstractNumId w:val="24"/>
  </w:num>
  <w:num w:numId="8">
    <w:abstractNumId w:val="80"/>
  </w:num>
  <w:num w:numId="9">
    <w:abstractNumId w:val="46"/>
  </w:num>
  <w:num w:numId="10">
    <w:abstractNumId w:val="15"/>
  </w:num>
  <w:num w:numId="11">
    <w:abstractNumId w:val="14"/>
  </w:num>
  <w:num w:numId="12">
    <w:abstractNumId w:val="50"/>
  </w:num>
  <w:num w:numId="13">
    <w:abstractNumId w:val="51"/>
  </w:num>
  <w:num w:numId="14">
    <w:abstractNumId w:val="60"/>
  </w:num>
  <w:num w:numId="15">
    <w:abstractNumId w:val="55"/>
  </w:num>
  <w:num w:numId="16">
    <w:abstractNumId w:val="57"/>
  </w:num>
  <w:num w:numId="17">
    <w:abstractNumId w:val="40"/>
  </w:num>
  <w:num w:numId="18">
    <w:abstractNumId w:val="20"/>
  </w:num>
  <w:num w:numId="19">
    <w:abstractNumId w:val="39"/>
  </w:num>
  <w:num w:numId="20">
    <w:abstractNumId w:val="29"/>
  </w:num>
  <w:num w:numId="21">
    <w:abstractNumId w:val="32"/>
  </w:num>
  <w:num w:numId="22">
    <w:abstractNumId w:val="35"/>
  </w:num>
  <w:num w:numId="23">
    <w:abstractNumId w:val="65"/>
  </w:num>
  <w:num w:numId="24">
    <w:abstractNumId w:val="12"/>
  </w:num>
  <w:num w:numId="25">
    <w:abstractNumId w:val="17"/>
  </w:num>
  <w:num w:numId="26">
    <w:abstractNumId w:val="36"/>
  </w:num>
  <w:num w:numId="27">
    <w:abstractNumId w:val="42"/>
  </w:num>
  <w:num w:numId="28">
    <w:abstractNumId w:val="19"/>
  </w:num>
  <w:num w:numId="29">
    <w:abstractNumId w:val="22"/>
  </w:num>
  <w:num w:numId="30">
    <w:abstractNumId w:val="54"/>
  </w:num>
  <w:num w:numId="31">
    <w:abstractNumId w:val="68"/>
  </w:num>
  <w:num w:numId="32">
    <w:abstractNumId w:val="66"/>
  </w:num>
  <w:num w:numId="33">
    <w:abstractNumId w:val="45"/>
  </w:num>
  <w:num w:numId="34">
    <w:abstractNumId w:val="26"/>
  </w:num>
  <w:num w:numId="35">
    <w:abstractNumId w:val="62"/>
  </w:num>
  <w:num w:numId="36">
    <w:abstractNumId w:val="48"/>
  </w:num>
  <w:num w:numId="37">
    <w:abstractNumId w:val="47"/>
  </w:num>
  <w:num w:numId="38">
    <w:abstractNumId w:val="33"/>
  </w:num>
  <w:num w:numId="39">
    <w:abstractNumId w:val="30"/>
  </w:num>
  <w:num w:numId="40">
    <w:abstractNumId w:val="38"/>
  </w:num>
  <w:num w:numId="41">
    <w:abstractNumId w:val="1"/>
  </w:num>
  <w:num w:numId="42">
    <w:abstractNumId w:val="27"/>
  </w:num>
  <w:num w:numId="43">
    <w:abstractNumId w:val="25"/>
  </w:num>
  <w:num w:numId="44">
    <w:abstractNumId w:val="5"/>
  </w:num>
  <w:num w:numId="45">
    <w:abstractNumId w:val="0"/>
  </w:num>
  <w:num w:numId="46">
    <w:abstractNumId w:val="82"/>
  </w:num>
  <w:num w:numId="47">
    <w:abstractNumId w:val="16"/>
  </w:num>
  <w:num w:numId="48">
    <w:abstractNumId w:val="49"/>
  </w:num>
  <w:num w:numId="49">
    <w:abstractNumId w:val="63"/>
  </w:num>
  <w:num w:numId="50">
    <w:abstractNumId w:val="61"/>
  </w:num>
  <w:num w:numId="51">
    <w:abstractNumId w:val="11"/>
  </w:num>
  <w:num w:numId="52">
    <w:abstractNumId w:val="64"/>
  </w:num>
  <w:num w:numId="53">
    <w:abstractNumId w:val="67"/>
  </w:num>
  <w:num w:numId="54">
    <w:abstractNumId w:val="70"/>
  </w:num>
  <w:num w:numId="55">
    <w:abstractNumId w:val="78"/>
  </w:num>
  <w:num w:numId="56">
    <w:abstractNumId w:val="56"/>
  </w:num>
  <w:num w:numId="57">
    <w:abstractNumId w:val="58"/>
  </w:num>
  <w:num w:numId="58">
    <w:abstractNumId w:val="13"/>
  </w:num>
  <w:num w:numId="59">
    <w:abstractNumId w:val="18"/>
  </w:num>
  <w:num w:numId="60">
    <w:abstractNumId w:val="59"/>
  </w:num>
  <w:num w:numId="61">
    <w:abstractNumId w:val="79"/>
  </w:num>
  <w:num w:numId="62">
    <w:abstractNumId w:val="75"/>
  </w:num>
  <w:num w:numId="63">
    <w:abstractNumId w:val="44"/>
  </w:num>
  <w:num w:numId="64">
    <w:abstractNumId w:val="23"/>
  </w:num>
  <w:num w:numId="65">
    <w:abstractNumId w:val="81"/>
  </w:num>
  <w:num w:numId="66">
    <w:abstractNumId w:val="52"/>
  </w:num>
  <w:num w:numId="67">
    <w:abstractNumId w:val="84"/>
  </w:num>
  <w:num w:numId="68">
    <w:abstractNumId w:val="69"/>
  </w:num>
  <w:num w:numId="69">
    <w:abstractNumId w:val="53"/>
  </w:num>
  <w:num w:numId="70">
    <w:abstractNumId w:val="85"/>
  </w:num>
  <w:num w:numId="71">
    <w:abstractNumId w:val="34"/>
  </w:num>
  <w:num w:numId="72">
    <w:abstractNumId w:val="76"/>
  </w:num>
  <w:num w:numId="73">
    <w:abstractNumId w:val="72"/>
  </w:num>
  <w:num w:numId="74">
    <w:abstractNumId w:val="43"/>
  </w:num>
  <w:num w:numId="75">
    <w:abstractNumId w:val="73"/>
  </w:num>
  <w:num w:numId="76">
    <w:abstractNumId w:val="28"/>
  </w:num>
  <w:num w:numId="77">
    <w:abstractNumId w:val="71"/>
  </w:num>
  <w:num w:numId="78">
    <w:abstractNumId w:val="41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EBD"/>
    <w:rsid w:val="000001C0"/>
    <w:rsid w:val="000008C6"/>
    <w:rsid w:val="00000ED4"/>
    <w:rsid w:val="00001FCE"/>
    <w:rsid w:val="00002044"/>
    <w:rsid w:val="00002056"/>
    <w:rsid w:val="00003EE1"/>
    <w:rsid w:val="00004CAE"/>
    <w:rsid w:val="000065FA"/>
    <w:rsid w:val="00006F43"/>
    <w:rsid w:val="00006FF5"/>
    <w:rsid w:val="000107FA"/>
    <w:rsid w:val="00010B39"/>
    <w:rsid w:val="00011996"/>
    <w:rsid w:val="000139E7"/>
    <w:rsid w:val="000139F8"/>
    <w:rsid w:val="0001465F"/>
    <w:rsid w:val="00015029"/>
    <w:rsid w:val="0001579B"/>
    <w:rsid w:val="00015995"/>
    <w:rsid w:val="00015F21"/>
    <w:rsid w:val="00016C54"/>
    <w:rsid w:val="00020F1A"/>
    <w:rsid w:val="00022D93"/>
    <w:rsid w:val="00025377"/>
    <w:rsid w:val="000257AF"/>
    <w:rsid w:val="00025D64"/>
    <w:rsid w:val="000277DB"/>
    <w:rsid w:val="00027D4A"/>
    <w:rsid w:val="00027E45"/>
    <w:rsid w:val="00027EF2"/>
    <w:rsid w:val="00030D14"/>
    <w:rsid w:val="0003254E"/>
    <w:rsid w:val="00033E72"/>
    <w:rsid w:val="00036313"/>
    <w:rsid w:val="00040DA3"/>
    <w:rsid w:val="00046081"/>
    <w:rsid w:val="0004691C"/>
    <w:rsid w:val="0004765C"/>
    <w:rsid w:val="000477E9"/>
    <w:rsid w:val="00047A02"/>
    <w:rsid w:val="0005052F"/>
    <w:rsid w:val="00050756"/>
    <w:rsid w:val="00050A1E"/>
    <w:rsid w:val="00051FF0"/>
    <w:rsid w:val="00052311"/>
    <w:rsid w:val="00053E40"/>
    <w:rsid w:val="00056673"/>
    <w:rsid w:val="000568B3"/>
    <w:rsid w:val="00057137"/>
    <w:rsid w:val="00065B35"/>
    <w:rsid w:val="00070361"/>
    <w:rsid w:val="0007170E"/>
    <w:rsid w:val="0007223D"/>
    <w:rsid w:val="00073325"/>
    <w:rsid w:val="00073F4E"/>
    <w:rsid w:val="000740BA"/>
    <w:rsid w:val="00074404"/>
    <w:rsid w:val="000747AB"/>
    <w:rsid w:val="00076166"/>
    <w:rsid w:val="00077085"/>
    <w:rsid w:val="000774D7"/>
    <w:rsid w:val="00077A7E"/>
    <w:rsid w:val="00082AE8"/>
    <w:rsid w:val="00082E15"/>
    <w:rsid w:val="00083BE5"/>
    <w:rsid w:val="000867DB"/>
    <w:rsid w:val="000869D0"/>
    <w:rsid w:val="00086B72"/>
    <w:rsid w:val="000876F4"/>
    <w:rsid w:val="00090D13"/>
    <w:rsid w:val="00091B89"/>
    <w:rsid w:val="00093F1B"/>
    <w:rsid w:val="00096733"/>
    <w:rsid w:val="000A1D9C"/>
    <w:rsid w:val="000A4A33"/>
    <w:rsid w:val="000A5A1A"/>
    <w:rsid w:val="000A6ACA"/>
    <w:rsid w:val="000A780F"/>
    <w:rsid w:val="000B0088"/>
    <w:rsid w:val="000B0971"/>
    <w:rsid w:val="000B0A10"/>
    <w:rsid w:val="000B10D3"/>
    <w:rsid w:val="000B1C50"/>
    <w:rsid w:val="000B2226"/>
    <w:rsid w:val="000B3836"/>
    <w:rsid w:val="000B49EE"/>
    <w:rsid w:val="000B553B"/>
    <w:rsid w:val="000B60E7"/>
    <w:rsid w:val="000C0516"/>
    <w:rsid w:val="000C2989"/>
    <w:rsid w:val="000C37B7"/>
    <w:rsid w:val="000C4B01"/>
    <w:rsid w:val="000C4B2B"/>
    <w:rsid w:val="000C6C79"/>
    <w:rsid w:val="000C6EEB"/>
    <w:rsid w:val="000C7ECE"/>
    <w:rsid w:val="000D0549"/>
    <w:rsid w:val="000D38AC"/>
    <w:rsid w:val="000D6BF3"/>
    <w:rsid w:val="000E4330"/>
    <w:rsid w:val="000E4969"/>
    <w:rsid w:val="000E4DB3"/>
    <w:rsid w:val="000E5642"/>
    <w:rsid w:val="000F2CB4"/>
    <w:rsid w:val="000F4082"/>
    <w:rsid w:val="000F6979"/>
    <w:rsid w:val="000F6B03"/>
    <w:rsid w:val="001018E5"/>
    <w:rsid w:val="00101926"/>
    <w:rsid w:val="00102AEA"/>
    <w:rsid w:val="001052BC"/>
    <w:rsid w:val="001062F1"/>
    <w:rsid w:val="00110543"/>
    <w:rsid w:val="00110CDF"/>
    <w:rsid w:val="001117A3"/>
    <w:rsid w:val="00111C31"/>
    <w:rsid w:val="00111DAC"/>
    <w:rsid w:val="00114885"/>
    <w:rsid w:val="001151CA"/>
    <w:rsid w:val="0011528B"/>
    <w:rsid w:val="001177D6"/>
    <w:rsid w:val="0012226A"/>
    <w:rsid w:val="001228C8"/>
    <w:rsid w:val="00122B83"/>
    <w:rsid w:val="00122E7F"/>
    <w:rsid w:val="0012337B"/>
    <w:rsid w:val="0012470A"/>
    <w:rsid w:val="00125BF7"/>
    <w:rsid w:val="00125C05"/>
    <w:rsid w:val="001317FA"/>
    <w:rsid w:val="0013214E"/>
    <w:rsid w:val="0013229A"/>
    <w:rsid w:val="001334AF"/>
    <w:rsid w:val="00134510"/>
    <w:rsid w:val="00134FC8"/>
    <w:rsid w:val="0013760B"/>
    <w:rsid w:val="00144DD4"/>
    <w:rsid w:val="00146038"/>
    <w:rsid w:val="0014667D"/>
    <w:rsid w:val="00146B7B"/>
    <w:rsid w:val="00147EEB"/>
    <w:rsid w:val="00152F73"/>
    <w:rsid w:val="00153662"/>
    <w:rsid w:val="001557BE"/>
    <w:rsid w:val="00155C28"/>
    <w:rsid w:val="00157A80"/>
    <w:rsid w:val="00157B9E"/>
    <w:rsid w:val="0016069E"/>
    <w:rsid w:val="001613C9"/>
    <w:rsid w:val="0016162F"/>
    <w:rsid w:val="00161681"/>
    <w:rsid w:val="00164E11"/>
    <w:rsid w:val="00166769"/>
    <w:rsid w:val="00170C05"/>
    <w:rsid w:val="001715D4"/>
    <w:rsid w:val="00171E98"/>
    <w:rsid w:val="00172092"/>
    <w:rsid w:val="00174CE9"/>
    <w:rsid w:val="00174D8D"/>
    <w:rsid w:val="001770B8"/>
    <w:rsid w:val="00177783"/>
    <w:rsid w:val="00180627"/>
    <w:rsid w:val="00180A6C"/>
    <w:rsid w:val="001826CC"/>
    <w:rsid w:val="0018382C"/>
    <w:rsid w:val="001838EE"/>
    <w:rsid w:val="00184829"/>
    <w:rsid w:val="00184A3E"/>
    <w:rsid w:val="001857D4"/>
    <w:rsid w:val="001858A3"/>
    <w:rsid w:val="00190105"/>
    <w:rsid w:val="001909C8"/>
    <w:rsid w:val="00192643"/>
    <w:rsid w:val="00192AD0"/>
    <w:rsid w:val="0019355F"/>
    <w:rsid w:val="00194833"/>
    <w:rsid w:val="001953BE"/>
    <w:rsid w:val="00196443"/>
    <w:rsid w:val="00197818"/>
    <w:rsid w:val="001A0B42"/>
    <w:rsid w:val="001A0D7D"/>
    <w:rsid w:val="001A1734"/>
    <w:rsid w:val="001A469C"/>
    <w:rsid w:val="001A4AFB"/>
    <w:rsid w:val="001A6BB8"/>
    <w:rsid w:val="001A7DEF"/>
    <w:rsid w:val="001B1042"/>
    <w:rsid w:val="001B5BFD"/>
    <w:rsid w:val="001B5D73"/>
    <w:rsid w:val="001B7C04"/>
    <w:rsid w:val="001C1C1F"/>
    <w:rsid w:val="001C1F37"/>
    <w:rsid w:val="001C2BCE"/>
    <w:rsid w:val="001C5722"/>
    <w:rsid w:val="001C70A9"/>
    <w:rsid w:val="001D1571"/>
    <w:rsid w:val="001D1A15"/>
    <w:rsid w:val="001D35E5"/>
    <w:rsid w:val="001D450E"/>
    <w:rsid w:val="001D6229"/>
    <w:rsid w:val="001D6AFC"/>
    <w:rsid w:val="001D767C"/>
    <w:rsid w:val="001D7AE8"/>
    <w:rsid w:val="001D7D45"/>
    <w:rsid w:val="001E3F85"/>
    <w:rsid w:val="001E551A"/>
    <w:rsid w:val="001E59D0"/>
    <w:rsid w:val="001E5DCA"/>
    <w:rsid w:val="001E5FC8"/>
    <w:rsid w:val="001E6F44"/>
    <w:rsid w:val="001E7B2B"/>
    <w:rsid w:val="001F408F"/>
    <w:rsid w:val="001F4F62"/>
    <w:rsid w:val="001F5080"/>
    <w:rsid w:val="001F5520"/>
    <w:rsid w:val="001F61A4"/>
    <w:rsid w:val="001F6816"/>
    <w:rsid w:val="001F69C2"/>
    <w:rsid w:val="001F722A"/>
    <w:rsid w:val="001F77F3"/>
    <w:rsid w:val="00200E0A"/>
    <w:rsid w:val="002025FA"/>
    <w:rsid w:val="00202B01"/>
    <w:rsid w:val="00204550"/>
    <w:rsid w:val="0020526F"/>
    <w:rsid w:val="00205B56"/>
    <w:rsid w:val="00205E7A"/>
    <w:rsid w:val="002067E6"/>
    <w:rsid w:val="0020782A"/>
    <w:rsid w:val="00210347"/>
    <w:rsid w:val="00210A03"/>
    <w:rsid w:val="00215126"/>
    <w:rsid w:val="002158AF"/>
    <w:rsid w:val="00215E28"/>
    <w:rsid w:val="00216699"/>
    <w:rsid w:val="002167B7"/>
    <w:rsid w:val="002216F1"/>
    <w:rsid w:val="0022228D"/>
    <w:rsid w:val="00222CAE"/>
    <w:rsid w:val="00231340"/>
    <w:rsid w:val="0023394F"/>
    <w:rsid w:val="002379BC"/>
    <w:rsid w:val="00237BBF"/>
    <w:rsid w:val="002400DF"/>
    <w:rsid w:val="00240123"/>
    <w:rsid w:val="00240375"/>
    <w:rsid w:val="0024039E"/>
    <w:rsid w:val="00240971"/>
    <w:rsid w:val="0024178A"/>
    <w:rsid w:val="00242048"/>
    <w:rsid w:val="002442C4"/>
    <w:rsid w:val="00244DEC"/>
    <w:rsid w:val="002469BB"/>
    <w:rsid w:val="002512E3"/>
    <w:rsid w:val="00251D3A"/>
    <w:rsid w:val="00252A6D"/>
    <w:rsid w:val="0025379C"/>
    <w:rsid w:val="00254701"/>
    <w:rsid w:val="00254AA1"/>
    <w:rsid w:val="00254BCF"/>
    <w:rsid w:val="00256848"/>
    <w:rsid w:val="002575E5"/>
    <w:rsid w:val="00264E9F"/>
    <w:rsid w:val="00270221"/>
    <w:rsid w:val="0027038C"/>
    <w:rsid w:val="00273E88"/>
    <w:rsid w:val="00274089"/>
    <w:rsid w:val="0027478D"/>
    <w:rsid w:val="002748D6"/>
    <w:rsid w:val="00274C5A"/>
    <w:rsid w:val="00274ECD"/>
    <w:rsid w:val="0027510E"/>
    <w:rsid w:val="002760B6"/>
    <w:rsid w:val="00276C50"/>
    <w:rsid w:val="00277CA9"/>
    <w:rsid w:val="00280457"/>
    <w:rsid w:val="00280F21"/>
    <w:rsid w:val="0028169E"/>
    <w:rsid w:val="0028176D"/>
    <w:rsid w:val="00281CAE"/>
    <w:rsid w:val="00281D5C"/>
    <w:rsid w:val="002829C6"/>
    <w:rsid w:val="00283783"/>
    <w:rsid w:val="002849D6"/>
    <w:rsid w:val="00285607"/>
    <w:rsid w:val="0028794C"/>
    <w:rsid w:val="00287B83"/>
    <w:rsid w:val="00290221"/>
    <w:rsid w:val="0029134C"/>
    <w:rsid w:val="00291D33"/>
    <w:rsid w:val="00291FB6"/>
    <w:rsid w:val="0029211F"/>
    <w:rsid w:val="002923E9"/>
    <w:rsid w:val="002954CC"/>
    <w:rsid w:val="002A03DC"/>
    <w:rsid w:val="002A19DA"/>
    <w:rsid w:val="002A22D0"/>
    <w:rsid w:val="002A30C7"/>
    <w:rsid w:val="002A39BE"/>
    <w:rsid w:val="002A3C31"/>
    <w:rsid w:val="002A627F"/>
    <w:rsid w:val="002A6E29"/>
    <w:rsid w:val="002A7C39"/>
    <w:rsid w:val="002B02FF"/>
    <w:rsid w:val="002B0A17"/>
    <w:rsid w:val="002B0D08"/>
    <w:rsid w:val="002B29E6"/>
    <w:rsid w:val="002B42AB"/>
    <w:rsid w:val="002C02D6"/>
    <w:rsid w:val="002C0B57"/>
    <w:rsid w:val="002C1188"/>
    <w:rsid w:val="002C1526"/>
    <w:rsid w:val="002C26DF"/>
    <w:rsid w:val="002C2C9E"/>
    <w:rsid w:val="002C3086"/>
    <w:rsid w:val="002C3A57"/>
    <w:rsid w:val="002C460F"/>
    <w:rsid w:val="002C5CDC"/>
    <w:rsid w:val="002C5D7A"/>
    <w:rsid w:val="002C7AED"/>
    <w:rsid w:val="002D0D2B"/>
    <w:rsid w:val="002D1058"/>
    <w:rsid w:val="002D2618"/>
    <w:rsid w:val="002D2E58"/>
    <w:rsid w:val="002D4AFE"/>
    <w:rsid w:val="002D6D77"/>
    <w:rsid w:val="002D75F6"/>
    <w:rsid w:val="002E062B"/>
    <w:rsid w:val="002E0996"/>
    <w:rsid w:val="002E1F10"/>
    <w:rsid w:val="002E343C"/>
    <w:rsid w:val="002E5853"/>
    <w:rsid w:val="002E7412"/>
    <w:rsid w:val="002E7E45"/>
    <w:rsid w:val="002F0D1E"/>
    <w:rsid w:val="002F3768"/>
    <w:rsid w:val="002F6361"/>
    <w:rsid w:val="002F6C26"/>
    <w:rsid w:val="002F77E8"/>
    <w:rsid w:val="002F7EF7"/>
    <w:rsid w:val="00300151"/>
    <w:rsid w:val="00300DFF"/>
    <w:rsid w:val="00301A82"/>
    <w:rsid w:val="0030243C"/>
    <w:rsid w:val="003049C4"/>
    <w:rsid w:val="00304C27"/>
    <w:rsid w:val="003054BE"/>
    <w:rsid w:val="00305B2A"/>
    <w:rsid w:val="0030672D"/>
    <w:rsid w:val="003077CA"/>
    <w:rsid w:val="003079AC"/>
    <w:rsid w:val="003138F3"/>
    <w:rsid w:val="0031394B"/>
    <w:rsid w:val="00314BEA"/>
    <w:rsid w:val="003152B1"/>
    <w:rsid w:val="00315892"/>
    <w:rsid w:val="00317BEE"/>
    <w:rsid w:val="003200A3"/>
    <w:rsid w:val="00320E1E"/>
    <w:rsid w:val="00321B7B"/>
    <w:rsid w:val="00324332"/>
    <w:rsid w:val="00327290"/>
    <w:rsid w:val="003308ED"/>
    <w:rsid w:val="0033130B"/>
    <w:rsid w:val="003332F2"/>
    <w:rsid w:val="0033347C"/>
    <w:rsid w:val="00333BBF"/>
    <w:rsid w:val="00334A57"/>
    <w:rsid w:val="003353EA"/>
    <w:rsid w:val="00335B02"/>
    <w:rsid w:val="00335CB2"/>
    <w:rsid w:val="00335E12"/>
    <w:rsid w:val="00337ED4"/>
    <w:rsid w:val="00340A20"/>
    <w:rsid w:val="00341744"/>
    <w:rsid w:val="00344FD0"/>
    <w:rsid w:val="00345096"/>
    <w:rsid w:val="00346EB3"/>
    <w:rsid w:val="00351DC4"/>
    <w:rsid w:val="0035330E"/>
    <w:rsid w:val="00355429"/>
    <w:rsid w:val="00355514"/>
    <w:rsid w:val="003557F7"/>
    <w:rsid w:val="00356A16"/>
    <w:rsid w:val="00360685"/>
    <w:rsid w:val="00360CC6"/>
    <w:rsid w:val="003614A2"/>
    <w:rsid w:val="00361F31"/>
    <w:rsid w:val="003625A2"/>
    <w:rsid w:val="00363452"/>
    <w:rsid w:val="00364B38"/>
    <w:rsid w:val="00366C33"/>
    <w:rsid w:val="00367A68"/>
    <w:rsid w:val="00370D52"/>
    <w:rsid w:val="00371DC2"/>
    <w:rsid w:val="00373348"/>
    <w:rsid w:val="003749F0"/>
    <w:rsid w:val="003770F1"/>
    <w:rsid w:val="00380C07"/>
    <w:rsid w:val="003810F6"/>
    <w:rsid w:val="00381460"/>
    <w:rsid w:val="0038182E"/>
    <w:rsid w:val="003820BD"/>
    <w:rsid w:val="00382B76"/>
    <w:rsid w:val="00384A6A"/>
    <w:rsid w:val="00385C5D"/>
    <w:rsid w:val="00386D5B"/>
    <w:rsid w:val="003915A6"/>
    <w:rsid w:val="003916F0"/>
    <w:rsid w:val="00391FFA"/>
    <w:rsid w:val="00392507"/>
    <w:rsid w:val="0039698C"/>
    <w:rsid w:val="003A0B0D"/>
    <w:rsid w:val="003A0EBF"/>
    <w:rsid w:val="003A4A0D"/>
    <w:rsid w:val="003A5252"/>
    <w:rsid w:val="003A5517"/>
    <w:rsid w:val="003A6A70"/>
    <w:rsid w:val="003A7E3F"/>
    <w:rsid w:val="003B0283"/>
    <w:rsid w:val="003B09B4"/>
    <w:rsid w:val="003B1B36"/>
    <w:rsid w:val="003B48E9"/>
    <w:rsid w:val="003B4F6C"/>
    <w:rsid w:val="003B705E"/>
    <w:rsid w:val="003B72B6"/>
    <w:rsid w:val="003C1390"/>
    <w:rsid w:val="003C22F6"/>
    <w:rsid w:val="003C3B2D"/>
    <w:rsid w:val="003C5186"/>
    <w:rsid w:val="003C66BE"/>
    <w:rsid w:val="003C6C50"/>
    <w:rsid w:val="003D0467"/>
    <w:rsid w:val="003D0B06"/>
    <w:rsid w:val="003D1039"/>
    <w:rsid w:val="003D131A"/>
    <w:rsid w:val="003D5F98"/>
    <w:rsid w:val="003D5FE4"/>
    <w:rsid w:val="003D79FA"/>
    <w:rsid w:val="003D7DB3"/>
    <w:rsid w:val="003D7E12"/>
    <w:rsid w:val="003E0776"/>
    <w:rsid w:val="003E1028"/>
    <w:rsid w:val="003E10E7"/>
    <w:rsid w:val="003E348B"/>
    <w:rsid w:val="003E459F"/>
    <w:rsid w:val="003E579A"/>
    <w:rsid w:val="003E6210"/>
    <w:rsid w:val="003E7D81"/>
    <w:rsid w:val="003F1A48"/>
    <w:rsid w:val="003F1EFC"/>
    <w:rsid w:val="003F1FB0"/>
    <w:rsid w:val="003F2EA6"/>
    <w:rsid w:val="003F31BC"/>
    <w:rsid w:val="003F54D0"/>
    <w:rsid w:val="003F5818"/>
    <w:rsid w:val="003F6B2F"/>
    <w:rsid w:val="0040189A"/>
    <w:rsid w:val="004026E5"/>
    <w:rsid w:val="00404BB7"/>
    <w:rsid w:val="004064AC"/>
    <w:rsid w:val="004066C5"/>
    <w:rsid w:val="00406AB4"/>
    <w:rsid w:val="00412225"/>
    <w:rsid w:val="004123B8"/>
    <w:rsid w:val="004131A2"/>
    <w:rsid w:val="00421FC9"/>
    <w:rsid w:val="004224AC"/>
    <w:rsid w:val="00424C69"/>
    <w:rsid w:val="00427582"/>
    <w:rsid w:val="004323EE"/>
    <w:rsid w:val="00432687"/>
    <w:rsid w:val="00435B6D"/>
    <w:rsid w:val="0043771C"/>
    <w:rsid w:val="00437E11"/>
    <w:rsid w:val="00437E19"/>
    <w:rsid w:val="00441446"/>
    <w:rsid w:val="00445504"/>
    <w:rsid w:val="0044723F"/>
    <w:rsid w:val="004500F5"/>
    <w:rsid w:val="00451A8B"/>
    <w:rsid w:val="00452AD1"/>
    <w:rsid w:val="00453083"/>
    <w:rsid w:val="00453705"/>
    <w:rsid w:val="00454931"/>
    <w:rsid w:val="00455096"/>
    <w:rsid w:val="004564A4"/>
    <w:rsid w:val="004568CC"/>
    <w:rsid w:val="00456FBA"/>
    <w:rsid w:val="0045751C"/>
    <w:rsid w:val="00462125"/>
    <w:rsid w:val="0046279E"/>
    <w:rsid w:val="00462F3A"/>
    <w:rsid w:val="004649EE"/>
    <w:rsid w:val="0046767F"/>
    <w:rsid w:val="00467A9A"/>
    <w:rsid w:val="004718C9"/>
    <w:rsid w:val="00475075"/>
    <w:rsid w:val="00477D19"/>
    <w:rsid w:val="004821C4"/>
    <w:rsid w:val="004826F3"/>
    <w:rsid w:val="00482BE4"/>
    <w:rsid w:val="004845D9"/>
    <w:rsid w:val="00484858"/>
    <w:rsid w:val="00485384"/>
    <w:rsid w:val="00485AA2"/>
    <w:rsid w:val="004867F6"/>
    <w:rsid w:val="00486F03"/>
    <w:rsid w:val="00486F7C"/>
    <w:rsid w:val="0048745B"/>
    <w:rsid w:val="00487993"/>
    <w:rsid w:val="00490876"/>
    <w:rsid w:val="00494E60"/>
    <w:rsid w:val="0049556B"/>
    <w:rsid w:val="00496C88"/>
    <w:rsid w:val="00496FF4"/>
    <w:rsid w:val="0049761B"/>
    <w:rsid w:val="0049779C"/>
    <w:rsid w:val="004A03EF"/>
    <w:rsid w:val="004A3431"/>
    <w:rsid w:val="004A5457"/>
    <w:rsid w:val="004A5DC2"/>
    <w:rsid w:val="004A617E"/>
    <w:rsid w:val="004A6CF6"/>
    <w:rsid w:val="004A78A9"/>
    <w:rsid w:val="004B1155"/>
    <w:rsid w:val="004B4364"/>
    <w:rsid w:val="004B612D"/>
    <w:rsid w:val="004C08A6"/>
    <w:rsid w:val="004C0A5E"/>
    <w:rsid w:val="004C196E"/>
    <w:rsid w:val="004C28F9"/>
    <w:rsid w:val="004C3E7F"/>
    <w:rsid w:val="004C408D"/>
    <w:rsid w:val="004C4A69"/>
    <w:rsid w:val="004C6260"/>
    <w:rsid w:val="004C71D4"/>
    <w:rsid w:val="004D105D"/>
    <w:rsid w:val="004D59C6"/>
    <w:rsid w:val="004D5E47"/>
    <w:rsid w:val="004D69CC"/>
    <w:rsid w:val="004D76F3"/>
    <w:rsid w:val="004E0F41"/>
    <w:rsid w:val="004E1CC3"/>
    <w:rsid w:val="004E28EE"/>
    <w:rsid w:val="004E447E"/>
    <w:rsid w:val="004E5AC1"/>
    <w:rsid w:val="004E6DBA"/>
    <w:rsid w:val="004E72DB"/>
    <w:rsid w:val="004E7FC9"/>
    <w:rsid w:val="004F0174"/>
    <w:rsid w:val="004F02A2"/>
    <w:rsid w:val="004F0D5E"/>
    <w:rsid w:val="004F12A8"/>
    <w:rsid w:val="004F2D2F"/>
    <w:rsid w:val="004F54E7"/>
    <w:rsid w:val="004F6B27"/>
    <w:rsid w:val="00500130"/>
    <w:rsid w:val="00501750"/>
    <w:rsid w:val="00501970"/>
    <w:rsid w:val="00502110"/>
    <w:rsid w:val="0050343D"/>
    <w:rsid w:val="0050454F"/>
    <w:rsid w:val="00506270"/>
    <w:rsid w:val="00507B03"/>
    <w:rsid w:val="0051112D"/>
    <w:rsid w:val="00511CE4"/>
    <w:rsid w:val="00511D22"/>
    <w:rsid w:val="005158D9"/>
    <w:rsid w:val="005169EC"/>
    <w:rsid w:val="005179C6"/>
    <w:rsid w:val="0052060B"/>
    <w:rsid w:val="005207A5"/>
    <w:rsid w:val="00522C21"/>
    <w:rsid w:val="0052437B"/>
    <w:rsid w:val="00524992"/>
    <w:rsid w:val="00525A4A"/>
    <w:rsid w:val="00527883"/>
    <w:rsid w:val="00532DA9"/>
    <w:rsid w:val="00534ED1"/>
    <w:rsid w:val="005358F2"/>
    <w:rsid w:val="00535EC8"/>
    <w:rsid w:val="0053786A"/>
    <w:rsid w:val="00540A78"/>
    <w:rsid w:val="0054488B"/>
    <w:rsid w:val="00544FEE"/>
    <w:rsid w:val="0054544A"/>
    <w:rsid w:val="005458E7"/>
    <w:rsid w:val="00546D86"/>
    <w:rsid w:val="0054705B"/>
    <w:rsid w:val="00547103"/>
    <w:rsid w:val="005505D9"/>
    <w:rsid w:val="00552671"/>
    <w:rsid w:val="005527AE"/>
    <w:rsid w:val="00552CB2"/>
    <w:rsid w:val="005533EE"/>
    <w:rsid w:val="005535D2"/>
    <w:rsid w:val="00555713"/>
    <w:rsid w:val="00556554"/>
    <w:rsid w:val="00557115"/>
    <w:rsid w:val="00562C7A"/>
    <w:rsid w:val="00562E16"/>
    <w:rsid w:val="00563AA2"/>
    <w:rsid w:val="005643B5"/>
    <w:rsid w:val="005678AF"/>
    <w:rsid w:val="005712C5"/>
    <w:rsid w:val="005717ED"/>
    <w:rsid w:val="00571B3D"/>
    <w:rsid w:val="00572A07"/>
    <w:rsid w:val="00573CC0"/>
    <w:rsid w:val="00573EFE"/>
    <w:rsid w:val="00574D7D"/>
    <w:rsid w:val="00575314"/>
    <w:rsid w:val="00576C50"/>
    <w:rsid w:val="00576E93"/>
    <w:rsid w:val="00576FD9"/>
    <w:rsid w:val="0058135D"/>
    <w:rsid w:val="0058204A"/>
    <w:rsid w:val="005823B2"/>
    <w:rsid w:val="00583348"/>
    <w:rsid w:val="005837B9"/>
    <w:rsid w:val="0058413A"/>
    <w:rsid w:val="00585817"/>
    <w:rsid w:val="0059093B"/>
    <w:rsid w:val="00590BD2"/>
    <w:rsid w:val="00590CA0"/>
    <w:rsid w:val="00593664"/>
    <w:rsid w:val="0059426B"/>
    <w:rsid w:val="005949F0"/>
    <w:rsid w:val="005A1D9F"/>
    <w:rsid w:val="005A2D0E"/>
    <w:rsid w:val="005A342A"/>
    <w:rsid w:val="005A5ADD"/>
    <w:rsid w:val="005A619B"/>
    <w:rsid w:val="005A79EC"/>
    <w:rsid w:val="005B1084"/>
    <w:rsid w:val="005B19D1"/>
    <w:rsid w:val="005B5C7B"/>
    <w:rsid w:val="005B693D"/>
    <w:rsid w:val="005B7F1A"/>
    <w:rsid w:val="005C009C"/>
    <w:rsid w:val="005C04F9"/>
    <w:rsid w:val="005C3167"/>
    <w:rsid w:val="005C317C"/>
    <w:rsid w:val="005C3826"/>
    <w:rsid w:val="005C3935"/>
    <w:rsid w:val="005C47EB"/>
    <w:rsid w:val="005C5A1B"/>
    <w:rsid w:val="005D0648"/>
    <w:rsid w:val="005D065F"/>
    <w:rsid w:val="005D1EA5"/>
    <w:rsid w:val="005D2063"/>
    <w:rsid w:val="005D3C9B"/>
    <w:rsid w:val="005D3DE2"/>
    <w:rsid w:val="005D3E6E"/>
    <w:rsid w:val="005D4074"/>
    <w:rsid w:val="005D4339"/>
    <w:rsid w:val="005D5757"/>
    <w:rsid w:val="005D5B2A"/>
    <w:rsid w:val="005D6348"/>
    <w:rsid w:val="005D74B0"/>
    <w:rsid w:val="005D7825"/>
    <w:rsid w:val="005D7BDD"/>
    <w:rsid w:val="005E052E"/>
    <w:rsid w:val="005E179F"/>
    <w:rsid w:val="005E42F0"/>
    <w:rsid w:val="005E4366"/>
    <w:rsid w:val="005E489F"/>
    <w:rsid w:val="005E57C6"/>
    <w:rsid w:val="005E6175"/>
    <w:rsid w:val="005E6255"/>
    <w:rsid w:val="005E691B"/>
    <w:rsid w:val="005F029A"/>
    <w:rsid w:val="005F17F5"/>
    <w:rsid w:val="005F1CCB"/>
    <w:rsid w:val="005F28AD"/>
    <w:rsid w:val="005F3D0F"/>
    <w:rsid w:val="005F5A3B"/>
    <w:rsid w:val="006013D9"/>
    <w:rsid w:val="00603B8D"/>
    <w:rsid w:val="00604F34"/>
    <w:rsid w:val="00605BC6"/>
    <w:rsid w:val="00606FEA"/>
    <w:rsid w:val="00610D99"/>
    <w:rsid w:val="006120F4"/>
    <w:rsid w:val="006124D2"/>
    <w:rsid w:val="00612849"/>
    <w:rsid w:val="0061581C"/>
    <w:rsid w:val="00616B92"/>
    <w:rsid w:val="006177EC"/>
    <w:rsid w:val="00617B8C"/>
    <w:rsid w:val="00620B43"/>
    <w:rsid w:val="006226B6"/>
    <w:rsid w:val="006227B2"/>
    <w:rsid w:val="00622DB4"/>
    <w:rsid w:val="0063026F"/>
    <w:rsid w:val="00630C6D"/>
    <w:rsid w:val="0063301C"/>
    <w:rsid w:val="00635998"/>
    <w:rsid w:val="0064705F"/>
    <w:rsid w:val="00647CC9"/>
    <w:rsid w:val="0065054D"/>
    <w:rsid w:val="00650C97"/>
    <w:rsid w:val="00651198"/>
    <w:rsid w:val="00651692"/>
    <w:rsid w:val="006516BD"/>
    <w:rsid w:val="006521F9"/>
    <w:rsid w:val="00653C8D"/>
    <w:rsid w:val="00655116"/>
    <w:rsid w:val="006558CF"/>
    <w:rsid w:val="006561F2"/>
    <w:rsid w:val="0065775F"/>
    <w:rsid w:val="00663022"/>
    <w:rsid w:val="00664DB5"/>
    <w:rsid w:val="00667AAE"/>
    <w:rsid w:val="00667BA0"/>
    <w:rsid w:val="006734B0"/>
    <w:rsid w:val="00673E48"/>
    <w:rsid w:val="00675850"/>
    <w:rsid w:val="00675E96"/>
    <w:rsid w:val="00676178"/>
    <w:rsid w:val="0067668F"/>
    <w:rsid w:val="00677F4C"/>
    <w:rsid w:val="00680662"/>
    <w:rsid w:val="00680A6F"/>
    <w:rsid w:val="006843D8"/>
    <w:rsid w:val="006849C3"/>
    <w:rsid w:val="00685625"/>
    <w:rsid w:val="00685CA8"/>
    <w:rsid w:val="006866F3"/>
    <w:rsid w:val="006871A5"/>
    <w:rsid w:val="006902E4"/>
    <w:rsid w:val="00691882"/>
    <w:rsid w:val="00691BD0"/>
    <w:rsid w:val="00692112"/>
    <w:rsid w:val="006933E8"/>
    <w:rsid w:val="006943B7"/>
    <w:rsid w:val="00697B12"/>
    <w:rsid w:val="006A3CFF"/>
    <w:rsid w:val="006A46CD"/>
    <w:rsid w:val="006A4994"/>
    <w:rsid w:val="006A4B69"/>
    <w:rsid w:val="006A4DD1"/>
    <w:rsid w:val="006A4E12"/>
    <w:rsid w:val="006A63DA"/>
    <w:rsid w:val="006A6472"/>
    <w:rsid w:val="006A7BBA"/>
    <w:rsid w:val="006A7CD4"/>
    <w:rsid w:val="006B123D"/>
    <w:rsid w:val="006B3684"/>
    <w:rsid w:val="006B4A26"/>
    <w:rsid w:val="006B5738"/>
    <w:rsid w:val="006B68F8"/>
    <w:rsid w:val="006C041D"/>
    <w:rsid w:val="006C31C2"/>
    <w:rsid w:val="006C4132"/>
    <w:rsid w:val="006C6197"/>
    <w:rsid w:val="006C6BA6"/>
    <w:rsid w:val="006C7106"/>
    <w:rsid w:val="006D5C79"/>
    <w:rsid w:val="006E17EA"/>
    <w:rsid w:val="006E2AB2"/>
    <w:rsid w:val="006E2F3E"/>
    <w:rsid w:val="006E4AC7"/>
    <w:rsid w:val="006E4E42"/>
    <w:rsid w:val="006E596C"/>
    <w:rsid w:val="006E73F8"/>
    <w:rsid w:val="006F2168"/>
    <w:rsid w:val="006F32E4"/>
    <w:rsid w:val="006F3763"/>
    <w:rsid w:val="006F380B"/>
    <w:rsid w:val="006F386C"/>
    <w:rsid w:val="006F5D52"/>
    <w:rsid w:val="006F6C7F"/>
    <w:rsid w:val="006F6ED9"/>
    <w:rsid w:val="006F7002"/>
    <w:rsid w:val="007000DA"/>
    <w:rsid w:val="007007C6"/>
    <w:rsid w:val="007012E2"/>
    <w:rsid w:val="00702CD6"/>
    <w:rsid w:val="00704AF1"/>
    <w:rsid w:val="0070759E"/>
    <w:rsid w:val="0071111B"/>
    <w:rsid w:val="007126C4"/>
    <w:rsid w:val="00716EE1"/>
    <w:rsid w:val="007177C8"/>
    <w:rsid w:val="00717832"/>
    <w:rsid w:val="007178AA"/>
    <w:rsid w:val="0072020F"/>
    <w:rsid w:val="00721038"/>
    <w:rsid w:val="00721681"/>
    <w:rsid w:val="00725AC7"/>
    <w:rsid w:val="00727620"/>
    <w:rsid w:val="00730D23"/>
    <w:rsid w:val="00731212"/>
    <w:rsid w:val="00732D74"/>
    <w:rsid w:val="00734A30"/>
    <w:rsid w:val="007364D6"/>
    <w:rsid w:val="007366CC"/>
    <w:rsid w:val="00737388"/>
    <w:rsid w:val="00737493"/>
    <w:rsid w:val="0074018F"/>
    <w:rsid w:val="00740D26"/>
    <w:rsid w:val="007425DD"/>
    <w:rsid w:val="00744537"/>
    <w:rsid w:val="00745B9F"/>
    <w:rsid w:val="00746F79"/>
    <w:rsid w:val="00747B77"/>
    <w:rsid w:val="00751400"/>
    <w:rsid w:val="0075245A"/>
    <w:rsid w:val="007551D2"/>
    <w:rsid w:val="00756DEB"/>
    <w:rsid w:val="0076020D"/>
    <w:rsid w:val="00761F46"/>
    <w:rsid w:val="00764558"/>
    <w:rsid w:val="00765083"/>
    <w:rsid w:val="007650B1"/>
    <w:rsid w:val="007655B7"/>
    <w:rsid w:val="007666B5"/>
    <w:rsid w:val="00766EE9"/>
    <w:rsid w:val="00770C94"/>
    <w:rsid w:val="00770E70"/>
    <w:rsid w:val="0077223C"/>
    <w:rsid w:val="00772FEF"/>
    <w:rsid w:val="00773576"/>
    <w:rsid w:val="007738E9"/>
    <w:rsid w:val="00775156"/>
    <w:rsid w:val="007762DD"/>
    <w:rsid w:val="00777C3F"/>
    <w:rsid w:val="00777D83"/>
    <w:rsid w:val="00777DAC"/>
    <w:rsid w:val="0079025D"/>
    <w:rsid w:val="007931E7"/>
    <w:rsid w:val="00794E8C"/>
    <w:rsid w:val="00795250"/>
    <w:rsid w:val="00796C5A"/>
    <w:rsid w:val="00796DFA"/>
    <w:rsid w:val="007A0098"/>
    <w:rsid w:val="007A173E"/>
    <w:rsid w:val="007A5417"/>
    <w:rsid w:val="007A62E5"/>
    <w:rsid w:val="007B17FF"/>
    <w:rsid w:val="007B7565"/>
    <w:rsid w:val="007B7A39"/>
    <w:rsid w:val="007C07C6"/>
    <w:rsid w:val="007C0DCA"/>
    <w:rsid w:val="007C15B7"/>
    <w:rsid w:val="007C1896"/>
    <w:rsid w:val="007C1C6D"/>
    <w:rsid w:val="007C1C78"/>
    <w:rsid w:val="007C2EB1"/>
    <w:rsid w:val="007C40D4"/>
    <w:rsid w:val="007C482F"/>
    <w:rsid w:val="007C6A40"/>
    <w:rsid w:val="007D0975"/>
    <w:rsid w:val="007D22E7"/>
    <w:rsid w:val="007D4589"/>
    <w:rsid w:val="007D51BA"/>
    <w:rsid w:val="007D5D68"/>
    <w:rsid w:val="007D61DF"/>
    <w:rsid w:val="007D6315"/>
    <w:rsid w:val="007D6E41"/>
    <w:rsid w:val="007D7937"/>
    <w:rsid w:val="007E0BF6"/>
    <w:rsid w:val="007E2F30"/>
    <w:rsid w:val="007E5A0F"/>
    <w:rsid w:val="007E5AD4"/>
    <w:rsid w:val="007E7FCC"/>
    <w:rsid w:val="007F0B8E"/>
    <w:rsid w:val="007F0D9E"/>
    <w:rsid w:val="007F3419"/>
    <w:rsid w:val="007F3AC9"/>
    <w:rsid w:val="007F3E36"/>
    <w:rsid w:val="007F43DE"/>
    <w:rsid w:val="007F7A06"/>
    <w:rsid w:val="00802CB0"/>
    <w:rsid w:val="00804DEA"/>
    <w:rsid w:val="00804F90"/>
    <w:rsid w:val="00805DED"/>
    <w:rsid w:val="008064ED"/>
    <w:rsid w:val="00810304"/>
    <w:rsid w:val="00813ADB"/>
    <w:rsid w:val="00813BBC"/>
    <w:rsid w:val="008151F5"/>
    <w:rsid w:val="00815BC4"/>
    <w:rsid w:val="008161E5"/>
    <w:rsid w:val="0082031E"/>
    <w:rsid w:val="0082188A"/>
    <w:rsid w:val="0082228E"/>
    <w:rsid w:val="00823039"/>
    <w:rsid w:val="00823E9F"/>
    <w:rsid w:val="008244B4"/>
    <w:rsid w:val="00825759"/>
    <w:rsid w:val="00827525"/>
    <w:rsid w:val="00830C35"/>
    <w:rsid w:val="00832002"/>
    <w:rsid w:val="008320DA"/>
    <w:rsid w:val="0083376C"/>
    <w:rsid w:val="00833EA9"/>
    <w:rsid w:val="00835C8E"/>
    <w:rsid w:val="008377F2"/>
    <w:rsid w:val="008400B5"/>
    <w:rsid w:val="008411D7"/>
    <w:rsid w:val="00842E29"/>
    <w:rsid w:val="00843321"/>
    <w:rsid w:val="0084422E"/>
    <w:rsid w:val="0084435E"/>
    <w:rsid w:val="00845415"/>
    <w:rsid w:val="00845FD5"/>
    <w:rsid w:val="008466D9"/>
    <w:rsid w:val="00846F5B"/>
    <w:rsid w:val="0084712D"/>
    <w:rsid w:val="008473BA"/>
    <w:rsid w:val="00847957"/>
    <w:rsid w:val="00847EA3"/>
    <w:rsid w:val="00847FC4"/>
    <w:rsid w:val="008514D3"/>
    <w:rsid w:val="0085171B"/>
    <w:rsid w:val="00852D69"/>
    <w:rsid w:val="00853B21"/>
    <w:rsid w:val="00854E43"/>
    <w:rsid w:val="0085526C"/>
    <w:rsid w:val="00855582"/>
    <w:rsid w:val="00856A32"/>
    <w:rsid w:val="00856F14"/>
    <w:rsid w:val="00860C42"/>
    <w:rsid w:val="0086148E"/>
    <w:rsid w:val="00865E1C"/>
    <w:rsid w:val="00867B54"/>
    <w:rsid w:val="00871B9C"/>
    <w:rsid w:val="008747EE"/>
    <w:rsid w:val="0087653A"/>
    <w:rsid w:val="0087751A"/>
    <w:rsid w:val="00877993"/>
    <w:rsid w:val="00877B02"/>
    <w:rsid w:val="008808E1"/>
    <w:rsid w:val="00880BB3"/>
    <w:rsid w:val="0088176E"/>
    <w:rsid w:val="00883922"/>
    <w:rsid w:val="00886231"/>
    <w:rsid w:val="00886B9F"/>
    <w:rsid w:val="00886CE7"/>
    <w:rsid w:val="008908FE"/>
    <w:rsid w:val="00891E5C"/>
    <w:rsid w:val="00893205"/>
    <w:rsid w:val="00893620"/>
    <w:rsid w:val="0089393D"/>
    <w:rsid w:val="00894DBC"/>
    <w:rsid w:val="00896AC0"/>
    <w:rsid w:val="008A1D5C"/>
    <w:rsid w:val="008A1E64"/>
    <w:rsid w:val="008A4BCF"/>
    <w:rsid w:val="008A7340"/>
    <w:rsid w:val="008B36B1"/>
    <w:rsid w:val="008B37C1"/>
    <w:rsid w:val="008B4228"/>
    <w:rsid w:val="008B45A0"/>
    <w:rsid w:val="008B5974"/>
    <w:rsid w:val="008B5F5C"/>
    <w:rsid w:val="008B7280"/>
    <w:rsid w:val="008C0B83"/>
    <w:rsid w:val="008C1290"/>
    <w:rsid w:val="008C4C90"/>
    <w:rsid w:val="008C53CC"/>
    <w:rsid w:val="008C6614"/>
    <w:rsid w:val="008C73E7"/>
    <w:rsid w:val="008C74E7"/>
    <w:rsid w:val="008C7DE0"/>
    <w:rsid w:val="008C7EB1"/>
    <w:rsid w:val="008D2953"/>
    <w:rsid w:val="008D2D60"/>
    <w:rsid w:val="008D2FE0"/>
    <w:rsid w:val="008D3FB2"/>
    <w:rsid w:val="008D5C5E"/>
    <w:rsid w:val="008D6AF2"/>
    <w:rsid w:val="008D6D92"/>
    <w:rsid w:val="008D76DE"/>
    <w:rsid w:val="008E0D36"/>
    <w:rsid w:val="008E1E11"/>
    <w:rsid w:val="008E1F2C"/>
    <w:rsid w:val="008E2EAD"/>
    <w:rsid w:val="008E4171"/>
    <w:rsid w:val="008E6C89"/>
    <w:rsid w:val="008E6F24"/>
    <w:rsid w:val="008E77C0"/>
    <w:rsid w:val="008E7EBD"/>
    <w:rsid w:val="008F0D7A"/>
    <w:rsid w:val="008F0DB5"/>
    <w:rsid w:val="008F2759"/>
    <w:rsid w:val="008F27FB"/>
    <w:rsid w:val="008F316B"/>
    <w:rsid w:val="008F62F5"/>
    <w:rsid w:val="008F67ED"/>
    <w:rsid w:val="008F683B"/>
    <w:rsid w:val="008F7607"/>
    <w:rsid w:val="008F7DBA"/>
    <w:rsid w:val="00900CA3"/>
    <w:rsid w:val="009023C7"/>
    <w:rsid w:val="00902A41"/>
    <w:rsid w:val="00902A65"/>
    <w:rsid w:val="00902E42"/>
    <w:rsid w:val="009036E0"/>
    <w:rsid w:val="00903927"/>
    <w:rsid w:val="009054B4"/>
    <w:rsid w:val="00905791"/>
    <w:rsid w:val="009062ED"/>
    <w:rsid w:val="00906C28"/>
    <w:rsid w:val="00910523"/>
    <w:rsid w:val="00912286"/>
    <w:rsid w:val="00912AE7"/>
    <w:rsid w:val="00912FB6"/>
    <w:rsid w:val="00913044"/>
    <w:rsid w:val="00913331"/>
    <w:rsid w:val="00916978"/>
    <w:rsid w:val="00917EB1"/>
    <w:rsid w:val="009202AE"/>
    <w:rsid w:val="00920939"/>
    <w:rsid w:val="00920F62"/>
    <w:rsid w:val="009214DF"/>
    <w:rsid w:val="00921A00"/>
    <w:rsid w:val="009229E9"/>
    <w:rsid w:val="009238F2"/>
    <w:rsid w:val="00925038"/>
    <w:rsid w:val="009309F6"/>
    <w:rsid w:val="00931445"/>
    <w:rsid w:val="00931A56"/>
    <w:rsid w:val="009333FD"/>
    <w:rsid w:val="00933DDA"/>
    <w:rsid w:val="00934AC0"/>
    <w:rsid w:val="00934AED"/>
    <w:rsid w:val="00940F66"/>
    <w:rsid w:val="00942194"/>
    <w:rsid w:val="0094256D"/>
    <w:rsid w:val="00943EFF"/>
    <w:rsid w:val="009454CE"/>
    <w:rsid w:val="009514A4"/>
    <w:rsid w:val="00952BE7"/>
    <w:rsid w:val="00953AC3"/>
    <w:rsid w:val="009549C7"/>
    <w:rsid w:val="00954CC2"/>
    <w:rsid w:val="00957D2B"/>
    <w:rsid w:val="00957E2C"/>
    <w:rsid w:val="00961C30"/>
    <w:rsid w:val="00962419"/>
    <w:rsid w:val="009644CF"/>
    <w:rsid w:val="009652FF"/>
    <w:rsid w:val="00965D61"/>
    <w:rsid w:val="009666C6"/>
    <w:rsid w:val="00967109"/>
    <w:rsid w:val="00974465"/>
    <w:rsid w:val="009806D6"/>
    <w:rsid w:val="00982FE0"/>
    <w:rsid w:val="00983ECA"/>
    <w:rsid w:val="00984CAC"/>
    <w:rsid w:val="009850A3"/>
    <w:rsid w:val="00985B77"/>
    <w:rsid w:val="00987039"/>
    <w:rsid w:val="00987180"/>
    <w:rsid w:val="0099087E"/>
    <w:rsid w:val="00990DD4"/>
    <w:rsid w:val="0099135B"/>
    <w:rsid w:val="00991CF2"/>
    <w:rsid w:val="00994559"/>
    <w:rsid w:val="00994CC7"/>
    <w:rsid w:val="00994F25"/>
    <w:rsid w:val="0099581D"/>
    <w:rsid w:val="0099691A"/>
    <w:rsid w:val="00996CB9"/>
    <w:rsid w:val="00997DAE"/>
    <w:rsid w:val="009A022F"/>
    <w:rsid w:val="009A0C43"/>
    <w:rsid w:val="009A148C"/>
    <w:rsid w:val="009A15BB"/>
    <w:rsid w:val="009A18E7"/>
    <w:rsid w:val="009A21DD"/>
    <w:rsid w:val="009A2289"/>
    <w:rsid w:val="009A47BC"/>
    <w:rsid w:val="009A4826"/>
    <w:rsid w:val="009A4F76"/>
    <w:rsid w:val="009A7E77"/>
    <w:rsid w:val="009A7E7F"/>
    <w:rsid w:val="009B0805"/>
    <w:rsid w:val="009B2FC8"/>
    <w:rsid w:val="009B52A7"/>
    <w:rsid w:val="009B6063"/>
    <w:rsid w:val="009B7AB5"/>
    <w:rsid w:val="009B7F22"/>
    <w:rsid w:val="009C385E"/>
    <w:rsid w:val="009C5DD1"/>
    <w:rsid w:val="009C6FB6"/>
    <w:rsid w:val="009D093E"/>
    <w:rsid w:val="009D700B"/>
    <w:rsid w:val="009D7FA7"/>
    <w:rsid w:val="009E1CEB"/>
    <w:rsid w:val="009E393F"/>
    <w:rsid w:val="009E3CF8"/>
    <w:rsid w:val="009E3E3A"/>
    <w:rsid w:val="009E548D"/>
    <w:rsid w:val="009E67AA"/>
    <w:rsid w:val="009F056F"/>
    <w:rsid w:val="009F14C4"/>
    <w:rsid w:val="009F1741"/>
    <w:rsid w:val="009F178F"/>
    <w:rsid w:val="009F1DD7"/>
    <w:rsid w:val="009F27F3"/>
    <w:rsid w:val="009F48F1"/>
    <w:rsid w:val="009F4D4E"/>
    <w:rsid w:val="009F6F4E"/>
    <w:rsid w:val="009F7980"/>
    <w:rsid w:val="00A01560"/>
    <w:rsid w:val="00A02435"/>
    <w:rsid w:val="00A043FB"/>
    <w:rsid w:val="00A053BA"/>
    <w:rsid w:val="00A056F0"/>
    <w:rsid w:val="00A058FF"/>
    <w:rsid w:val="00A07444"/>
    <w:rsid w:val="00A11292"/>
    <w:rsid w:val="00A15925"/>
    <w:rsid w:val="00A1669E"/>
    <w:rsid w:val="00A17723"/>
    <w:rsid w:val="00A203E8"/>
    <w:rsid w:val="00A21D51"/>
    <w:rsid w:val="00A23789"/>
    <w:rsid w:val="00A2396C"/>
    <w:rsid w:val="00A24DB8"/>
    <w:rsid w:val="00A24EA7"/>
    <w:rsid w:val="00A24FEE"/>
    <w:rsid w:val="00A25419"/>
    <w:rsid w:val="00A25EE3"/>
    <w:rsid w:val="00A3007B"/>
    <w:rsid w:val="00A31309"/>
    <w:rsid w:val="00A31F9D"/>
    <w:rsid w:val="00A32887"/>
    <w:rsid w:val="00A3491A"/>
    <w:rsid w:val="00A34E07"/>
    <w:rsid w:val="00A34EBC"/>
    <w:rsid w:val="00A34F13"/>
    <w:rsid w:val="00A35B4D"/>
    <w:rsid w:val="00A37332"/>
    <w:rsid w:val="00A41442"/>
    <w:rsid w:val="00A41A9D"/>
    <w:rsid w:val="00A41D81"/>
    <w:rsid w:val="00A43AA1"/>
    <w:rsid w:val="00A441D0"/>
    <w:rsid w:val="00A44C55"/>
    <w:rsid w:val="00A45036"/>
    <w:rsid w:val="00A45E73"/>
    <w:rsid w:val="00A5359C"/>
    <w:rsid w:val="00A56907"/>
    <w:rsid w:val="00A56EBB"/>
    <w:rsid w:val="00A605C8"/>
    <w:rsid w:val="00A60DAE"/>
    <w:rsid w:val="00A61EDD"/>
    <w:rsid w:val="00A64254"/>
    <w:rsid w:val="00A65E84"/>
    <w:rsid w:val="00A66E02"/>
    <w:rsid w:val="00A66E4A"/>
    <w:rsid w:val="00A676C4"/>
    <w:rsid w:val="00A67915"/>
    <w:rsid w:val="00A71AD8"/>
    <w:rsid w:val="00A725AD"/>
    <w:rsid w:val="00A7348A"/>
    <w:rsid w:val="00A767C8"/>
    <w:rsid w:val="00A76FDC"/>
    <w:rsid w:val="00A80EE3"/>
    <w:rsid w:val="00A80F27"/>
    <w:rsid w:val="00A8123C"/>
    <w:rsid w:val="00A82207"/>
    <w:rsid w:val="00A83C6F"/>
    <w:rsid w:val="00A846BD"/>
    <w:rsid w:val="00A86694"/>
    <w:rsid w:val="00A86743"/>
    <w:rsid w:val="00A86DF7"/>
    <w:rsid w:val="00A8721E"/>
    <w:rsid w:val="00A9144B"/>
    <w:rsid w:val="00A91DC0"/>
    <w:rsid w:val="00A94124"/>
    <w:rsid w:val="00A9454C"/>
    <w:rsid w:val="00A95579"/>
    <w:rsid w:val="00A96BFB"/>
    <w:rsid w:val="00A973C0"/>
    <w:rsid w:val="00A97AE5"/>
    <w:rsid w:val="00AA03D3"/>
    <w:rsid w:val="00AA0FA0"/>
    <w:rsid w:val="00AA12D2"/>
    <w:rsid w:val="00AA1DF4"/>
    <w:rsid w:val="00AA47A2"/>
    <w:rsid w:val="00AA6AE3"/>
    <w:rsid w:val="00AA72CA"/>
    <w:rsid w:val="00AA7891"/>
    <w:rsid w:val="00AB17E4"/>
    <w:rsid w:val="00AB192F"/>
    <w:rsid w:val="00AB39EC"/>
    <w:rsid w:val="00AB4FC7"/>
    <w:rsid w:val="00AB67BC"/>
    <w:rsid w:val="00AB7421"/>
    <w:rsid w:val="00AC03FF"/>
    <w:rsid w:val="00AC0DAD"/>
    <w:rsid w:val="00AC0E05"/>
    <w:rsid w:val="00AC10C1"/>
    <w:rsid w:val="00AC2AAB"/>
    <w:rsid w:val="00AC4333"/>
    <w:rsid w:val="00AC61A9"/>
    <w:rsid w:val="00AC7B73"/>
    <w:rsid w:val="00AC7BAA"/>
    <w:rsid w:val="00AD0B21"/>
    <w:rsid w:val="00AD35E9"/>
    <w:rsid w:val="00AD5005"/>
    <w:rsid w:val="00AD5BD7"/>
    <w:rsid w:val="00AD7814"/>
    <w:rsid w:val="00AE0452"/>
    <w:rsid w:val="00AE2813"/>
    <w:rsid w:val="00AE2A5B"/>
    <w:rsid w:val="00AE2BAC"/>
    <w:rsid w:val="00AE3C02"/>
    <w:rsid w:val="00AE4718"/>
    <w:rsid w:val="00AE6241"/>
    <w:rsid w:val="00AE70F1"/>
    <w:rsid w:val="00AF152D"/>
    <w:rsid w:val="00AF158B"/>
    <w:rsid w:val="00AF64B3"/>
    <w:rsid w:val="00AF6B24"/>
    <w:rsid w:val="00B00409"/>
    <w:rsid w:val="00B00B91"/>
    <w:rsid w:val="00B00F7A"/>
    <w:rsid w:val="00B01153"/>
    <w:rsid w:val="00B02914"/>
    <w:rsid w:val="00B02FA3"/>
    <w:rsid w:val="00B03792"/>
    <w:rsid w:val="00B03A7D"/>
    <w:rsid w:val="00B04E0F"/>
    <w:rsid w:val="00B055F8"/>
    <w:rsid w:val="00B0569C"/>
    <w:rsid w:val="00B059BB"/>
    <w:rsid w:val="00B05A58"/>
    <w:rsid w:val="00B05CC9"/>
    <w:rsid w:val="00B07D7C"/>
    <w:rsid w:val="00B07E7B"/>
    <w:rsid w:val="00B10400"/>
    <w:rsid w:val="00B10AD4"/>
    <w:rsid w:val="00B10B48"/>
    <w:rsid w:val="00B13B7C"/>
    <w:rsid w:val="00B14C06"/>
    <w:rsid w:val="00B14EB1"/>
    <w:rsid w:val="00B151BE"/>
    <w:rsid w:val="00B17E67"/>
    <w:rsid w:val="00B20337"/>
    <w:rsid w:val="00B251FF"/>
    <w:rsid w:val="00B254E4"/>
    <w:rsid w:val="00B25F69"/>
    <w:rsid w:val="00B26ABB"/>
    <w:rsid w:val="00B277FE"/>
    <w:rsid w:val="00B31EAC"/>
    <w:rsid w:val="00B32635"/>
    <w:rsid w:val="00B32713"/>
    <w:rsid w:val="00B32869"/>
    <w:rsid w:val="00B32B19"/>
    <w:rsid w:val="00B32FAA"/>
    <w:rsid w:val="00B33D88"/>
    <w:rsid w:val="00B369BC"/>
    <w:rsid w:val="00B37748"/>
    <w:rsid w:val="00B40CD8"/>
    <w:rsid w:val="00B43F92"/>
    <w:rsid w:val="00B45165"/>
    <w:rsid w:val="00B47286"/>
    <w:rsid w:val="00B50285"/>
    <w:rsid w:val="00B50C55"/>
    <w:rsid w:val="00B540B9"/>
    <w:rsid w:val="00B5581A"/>
    <w:rsid w:val="00B55CC4"/>
    <w:rsid w:val="00B5651E"/>
    <w:rsid w:val="00B56CA0"/>
    <w:rsid w:val="00B56F70"/>
    <w:rsid w:val="00B60501"/>
    <w:rsid w:val="00B6242F"/>
    <w:rsid w:val="00B630A6"/>
    <w:rsid w:val="00B63BCE"/>
    <w:rsid w:val="00B64BAA"/>
    <w:rsid w:val="00B65514"/>
    <w:rsid w:val="00B677EC"/>
    <w:rsid w:val="00B714AB"/>
    <w:rsid w:val="00B71B56"/>
    <w:rsid w:val="00B72284"/>
    <w:rsid w:val="00B72727"/>
    <w:rsid w:val="00B72F9A"/>
    <w:rsid w:val="00B73E18"/>
    <w:rsid w:val="00B81B04"/>
    <w:rsid w:val="00B8247A"/>
    <w:rsid w:val="00B8248A"/>
    <w:rsid w:val="00B830B3"/>
    <w:rsid w:val="00B84C00"/>
    <w:rsid w:val="00B8593D"/>
    <w:rsid w:val="00B862D0"/>
    <w:rsid w:val="00B868A0"/>
    <w:rsid w:val="00B87318"/>
    <w:rsid w:val="00B87E70"/>
    <w:rsid w:val="00B93172"/>
    <w:rsid w:val="00B94EE1"/>
    <w:rsid w:val="00B979DD"/>
    <w:rsid w:val="00BA0F98"/>
    <w:rsid w:val="00BA0FA3"/>
    <w:rsid w:val="00BA149A"/>
    <w:rsid w:val="00BA169F"/>
    <w:rsid w:val="00BA4A0B"/>
    <w:rsid w:val="00BA4AB9"/>
    <w:rsid w:val="00BA523F"/>
    <w:rsid w:val="00BA5487"/>
    <w:rsid w:val="00BA60D5"/>
    <w:rsid w:val="00BB0B77"/>
    <w:rsid w:val="00BB1A59"/>
    <w:rsid w:val="00BB1D1A"/>
    <w:rsid w:val="00BB1E14"/>
    <w:rsid w:val="00BB1ECD"/>
    <w:rsid w:val="00BB4E5F"/>
    <w:rsid w:val="00BB51DB"/>
    <w:rsid w:val="00BB737D"/>
    <w:rsid w:val="00BB784E"/>
    <w:rsid w:val="00BC09E0"/>
    <w:rsid w:val="00BC0B6F"/>
    <w:rsid w:val="00BC1159"/>
    <w:rsid w:val="00BC3554"/>
    <w:rsid w:val="00BC3D67"/>
    <w:rsid w:val="00BC4AAD"/>
    <w:rsid w:val="00BC4F11"/>
    <w:rsid w:val="00BC57D7"/>
    <w:rsid w:val="00BC5853"/>
    <w:rsid w:val="00BC6238"/>
    <w:rsid w:val="00BC7166"/>
    <w:rsid w:val="00BD1E3C"/>
    <w:rsid w:val="00BD28B8"/>
    <w:rsid w:val="00BD29CB"/>
    <w:rsid w:val="00BD2BC0"/>
    <w:rsid w:val="00BD3F5E"/>
    <w:rsid w:val="00BD4549"/>
    <w:rsid w:val="00BD498B"/>
    <w:rsid w:val="00BD58FE"/>
    <w:rsid w:val="00BD766C"/>
    <w:rsid w:val="00BE1788"/>
    <w:rsid w:val="00BE3B42"/>
    <w:rsid w:val="00BE3DA8"/>
    <w:rsid w:val="00BE7B4C"/>
    <w:rsid w:val="00BF1927"/>
    <w:rsid w:val="00BF2B7D"/>
    <w:rsid w:val="00BF336B"/>
    <w:rsid w:val="00BF3C69"/>
    <w:rsid w:val="00BF3D13"/>
    <w:rsid w:val="00BF5ABA"/>
    <w:rsid w:val="00BF61EF"/>
    <w:rsid w:val="00BF67E9"/>
    <w:rsid w:val="00C01E90"/>
    <w:rsid w:val="00C049B3"/>
    <w:rsid w:val="00C07371"/>
    <w:rsid w:val="00C100C5"/>
    <w:rsid w:val="00C111E7"/>
    <w:rsid w:val="00C11CE5"/>
    <w:rsid w:val="00C12C1B"/>
    <w:rsid w:val="00C133E3"/>
    <w:rsid w:val="00C13853"/>
    <w:rsid w:val="00C149C9"/>
    <w:rsid w:val="00C1500E"/>
    <w:rsid w:val="00C16C27"/>
    <w:rsid w:val="00C1726C"/>
    <w:rsid w:val="00C17C0D"/>
    <w:rsid w:val="00C204C8"/>
    <w:rsid w:val="00C206AE"/>
    <w:rsid w:val="00C2164C"/>
    <w:rsid w:val="00C223D6"/>
    <w:rsid w:val="00C22D00"/>
    <w:rsid w:val="00C236EE"/>
    <w:rsid w:val="00C24B6D"/>
    <w:rsid w:val="00C3022C"/>
    <w:rsid w:val="00C30BFA"/>
    <w:rsid w:val="00C33019"/>
    <w:rsid w:val="00C331AB"/>
    <w:rsid w:val="00C340FB"/>
    <w:rsid w:val="00C34EBC"/>
    <w:rsid w:val="00C37A34"/>
    <w:rsid w:val="00C4141F"/>
    <w:rsid w:val="00C42972"/>
    <w:rsid w:val="00C431C4"/>
    <w:rsid w:val="00C43E75"/>
    <w:rsid w:val="00C5126E"/>
    <w:rsid w:val="00C52284"/>
    <w:rsid w:val="00C5490F"/>
    <w:rsid w:val="00C55018"/>
    <w:rsid w:val="00C56D3B"/>
    <w:rsid w:val="00C57039"/>
    <w:rsid w:val="00C60332"/>
    <w:rsid w:val="00C62706"/>
    <w:rsid w:val="00C62AE5"/>
    <w:rsid w:val="00C65BE0"/>
    <w:rsid w:val="00C67ED4"/>
    <w:rsid w:val="00C70ED8"/>
    <w:rsid w:val="00C71134"/>
    <w:rsid w:val="00C716DC"/>
    <w:rsid w:val="00C73E4E"/>
    <w:rsid w:val="00C755C5"/>
    <w:rsid w:val="00C771C4"/>
    <w:rsid w:val="00C776A0"/>
    <w:rsid w:val="00C77821"/>
    <w:rsid w:val="00C818F3"/>
    <w:rsid w:val="00C82D32"/>
    <w:rsid w:val="00C84437"/>
    <w:rsid w:val="00C8540E"/>
    <w:rsid w:val="00C876AA"/>
    <w:rsid w:val="00C9241B"/>
    <w:rsid w:val="00C935E5"/>
    <w:rsid w:val="00C9360B"/>
    <w:rsid w:val="00C936CF"/>
    <w:rsid w:val="00C9387B"/>
    <w:rsid w:val="00C94645"/>
    <w:rsid w:val="00C94C10"/>
    <w:rsid w:val="00C96A4F"/>
    <w:rsid w:val="00C978BA"/>
    <w:rsid w:val="00CA008E"/>
    <w:rsid w:val="00CA0222"/>
    <w:rsid w:val="00CA07FE"/>
    <w:rsid w:val="00CA0CF2"/>
    <w:rsid w:val="00CA2416"/>
    <w:rsid w:val="00CA2BEC"/>
    <w:rsid w:val="00CA3B27"/>
    <w:rsid w:val="00CA5338"/>
    <w:rsid w:val="00CA5D48"/>
    <w:rsid w:val="00CA70AC"/>
    <w:rsid w:val="00CA7381"/>
    <w:rsid w:val="00CB2D98"/>
    <w:rsid w:val="00CB6F30"/>
    <w:rsid w:val="00CB750C"/>
    <w:rsid w:val="00CC00F3"/>
    <w:rsid w:val="00CC0272"/>
    <w:rsid w:val="00CC0852"/>
    <w:rsid w:val="00CC1900"/>
    <w:rsid w:val="00CC1D28"/>
    <w:rsid w:val="00CC2546"/>
    <w:rsid w:val="00CC2CA0"/>
    <w:rsid w:val="00CD0026"/>
    <w:rsid w:val="00CD1CF1"/>
    <w:rsid w:val="00CD2117"/>
    <w:rsid w:val="00CD21F7"/>
    <w:rsid w:val="00CD2950"/>
    <w:rsid w:val="00CD4777"/>
    <w:rsid w:val="00CD5703"/>
    <w:rsid w:val="00CE33BB"/>
    <w:rsid w:val="00CE5989"/>
    <w:rsid w:val="00CE6CC5"/>
    <w:rsid w:val="00CE720E"/>
    <w:rsid w:val="00CE77ED"/>
    <w:rsid w:val="00CF19BB"/>
    <w:rsid w:val="00CF3ABA"/>
    <w:rsid w:val="00CF3C30"/>
    <w:rsid w:val="00CF52D2"/>
    <w:rsid w:val="00CF55CE"/>
    <w:rsid w:val="00CF56AB"/>
    <w:rsid w:val="00CF6C21"/>
    <w:rsid w:val="00CF6D8B"/>
    <w:rsid w:val="00D002C8"/>
    <w:rsid w:val="00D01C16"/>
    <w:rsid w:val="00D02EBD"/>
    <w:rsid w:val="00D030BE"/>
    <w:rsid w:val="00D030EC"/>
    <w:rsid w:val="00D03342"/>
    <w:rsid w:val="00D03846"/>
    <w:rsid w:val="00D03CC1"/>
    <w:rsid w:val="00D06802"/>
    <w:rsid w:val="00D07589"/>
    <w:rsid w:val="00D07F44"/>
    <w:rsid w:val="00D12DC8"/>
    <w:rsid w:val="00D14A24"/>
    <w:rsid w:val="00D14C40"/>
    <w:rsid w:val="00D16398"/>
    <w:rsid w:val="00D16AAD"/>
    <w:rsid w:val="00D16AC7"/>
    <w:rsid w:val="00D23169"/>
    <w:rsid w:val="00D24F5F"/>
    <w:rsid w:val="00D25605"/>
    <w:rsid w:val="00D27C17"/>
    <w:rsid w:val="00D32553"/>
    <w:rsid w:val="00D3528D"/>
    <w:rsid w:val="00D40180"/>
    <w:rsid w:val="00D40BAF"/>
    <w:rsid w:val="00D4113E"/>
    <w:rsid w:val="00D419DB"/>
    <w:rsid w:val="00D4392F"/>
    <w:rsid w:val="00D4395E"/>
    <w:rsid w:val="00D4486B"/>
    <w:rsid w:val="00D45636"/>
    <w:rsid w:val="00D469DA"/>
    <w:rsid w:val="00D478CF"/>
    <w:rsid w:val="00D508C5"/>
    <w:rsid w:val="00D51880"/>
    <w:rsid w:val="00D51BDB"/>
    <w:rsid w:val="00D54906"/>
    <w:rsid w:val="00D5619E"/>
    <w:rsid w:val="00D568BB"/>
    <w:rsid w:val="00D60D20"/>
    <w:rsid w:val="00D61B29"/>
    <w:rsid w:val="00D62A0B"/>
    <w:rsid w:val="00D632B6"/>
    <w:rsid w:val="00D63A9C"/>
    <w:rsid w:val="00D63BE8"/>
    <w:rsid w:val="00D64228"/>
    <w:rsid w:val="00D659CA"/>
    <w:rsid w:val="00D66694"/>
    <w:rsid w:val="00D7204D"/>
    <w:rsid w:val="00D72108"/>
    <w:rsid w:val="00D728BB"/>
    <w:rsid w:val="00D736D4"/>
    <w:rsid w:val="00D746C3"/>
    <w:rsid w:val="00D755AA"/>
    <w:rsid w:val="00D77675"/>
    <w:rsid w:val="00D81679"/>
    <w:rsid w:val="00D823A4"/>
    <w:rsid w:val="00D84A25"/>
    <w:rsid w:val="00D84D01"/>
    <w:rsid w:val="00D906C2"/>
    <w:rsid w:val="00D91547"/>
    <w:rsid w:val="00D91681"/>
    <w:rsid w:val="00D91A08"/>
    <w:rsid w:val="00D939BC"/>
    <w:rsid w:val="00D96BAB"/>
    <w:rsid w:val="00DA2C6B"/>
    <w:rsid w:val="00DA2DF9"/>
    <w:rsid w:val="00DA46FC"/>
    <w:rsid w:val="00DA63D1"/>
    <w:rsid w:val="00DC1964"/>
    <w:rsid w:val="00DC1F50"/>
    <w:rsid w:val="00DC356E"/>
    <w:rsid w:val="00DC47B7"/>
    <w:rsid w:val="00DC5A3D"/>
    <w:rsid w:val="00DC6CE9"/>
    <w:rsid w:val="00DC6DD6"/>
    <w:rsid w:val="00DD0586"/>
    <w:rsid w:val="00DD0FE6"/>
    <w:rsid w:val="00DD1E12"/>
    <w:rsid w:val="00DD4DA4"/>
    <w:rsid w:val="00DD6AEC"/>
    <w:rsid w:val="00DD769A"/>
    <w:rsid w:val="00DE2A70"/>
    <w:rsid w:val="00DE45EC"/>
    <w:rsid w:val="00DE4C65"/>
    <w:rsid w:val="00DE5D18"/>
    <w:rsid w:val="00DE7C34"/>
    <w:rsid w:val="00DE7C39"/>
    <w:rsid w:val="00DF23D3"/>
    <w:rsid w:val="00DF2800"/>
    <w:rsid w:val="00DF39FA"/>
    <w:rsid w:val="00DF4B4E"/>
    <w:rsid w:val="00DF6483"/>
    <w:rsid w:val="00E007CD"/>
    <w:rsid w:val="00E01BE3"/>
    <w:rsid w:val="00E027BA"/>
    <w:rsid w:val="00E02A7D"/>
    <w:rsid w:val="00E06710"/>
    <w:rsid w:val="00E06B26"/>
    <w:rsid w:val="00E06E61"/>
    <w:rsid w:val="00E07290"/>
    <w:rsid w:val="00E078BB"/>
    <w:rsid w:val="00E07A6A"/>
    <w:rsid w:val="00E121FF"/>
    <w:rsid w:val="00E125C8"/>
    <w:rsid w:val="00E141EB"/>
    <w:rsid w:val="00E15B77"/>
    <w:rsid w:val="00E16DEF"/>
    <w:rsid w:val="00E17281"/>
    <w:rsid w:val="00E2085C"/>
    <w:rsid w:val="00E212AE"/>
    <w:rsid w:val="00E23162"/>
    <w:rsid w:val="00E26CCE"/>
    <w:rsid w:val="00E2742A"/>
    <w:rsid w:val="00E2797C"/>
    <w:rsid w:val="00E30CB5"/>
    <w:rsid w:val="00E30D81"/>
    <w:rsid w:val="00E3264B"/>
    <w:rsid w:val="00E32F41"/>
    <w:rsid w:val="00E33C67"/>
    <w:rsid w:val="00E3526B"/>
    <w:rsid w:val="00E35546"/>
    <w:rsid w:val="00E37335"/>
    <w:rsid w:val="00E4039F"/>
    <w:rsid w:val="00E406E9"/>
    <w:rsid w:val="00E40923"/>
    <w:rsid w:val="00E42C81"/>
    <w:rsid w:val="00E434CE"/>
    <w:rsid w:val="00E43E4F"/>
    <w:rsid w:val="00E46B2D"/>
    <w:rsid w:val="00E511C4"/>
    <w:rsid w:val="00E51941"/>
    <w:rsid w:val="00E51CBC"/>
    <w:rsid w:val="00E5374D"/>
    <w:rsid w:val="00E551BA"/>
    <w:rsid w:val="00E558D4"/>
    <w:rsid w:val="00E6553B"/>
    <w:rsid w:val="00E66320"/>
    <w:rsid w:val="00E72D88"/>
    <w:rsid w:val="00E7358F"/>
    <w:rsid w:val="00E73A2F"/>
    <w:rsid w:val="00E73C23"/>
    <w:rsid w:val="00E748BC"/>
    <w:rsid w:val="00E749CD"/>
    <w:rsid w:val="00E75213"/>
    <w:rsid w:val="00E75D37"/>
    <w:rsid w:val="00E76830"/>
    <w:rsid w:val="00E76845"/>
    <w:rsid w:val="00E77714"/>
    <w:rsid w:val="00E80165"/>
    <w:rsid w:val="00E81AB5"/>
    <w:rsid w:val="00E81C32"/>
    <w:rsid w:val="00E82E2A"/>
    <w:rsid w:val="00E8379A"/>
    <w:rsid w:val="00E841FF"/>
    <w:rsid w:val="00E85F52"/>
    <w:rsid w:val="00E901E1"/>
    <w:rsid w:val="00E904B5"/>
    <w:rsid w:val="00E90F4F"/>
    <w:rsid w:val="00E9152B"/>
    <w:rsid w:val="00E91892"/>
    <w:rsid w:val="00E92116"/>
    <w:rsid w:val="00E936E7"/>
    <w:rsid w:val="00E937BD"/>
    <w:rsid w:val="00E93CE9"/>
    <w:rsid w:val="00E94851"/>
    <w:rsid w:val="00E9575F"/>
    <w:rsid w:val="00E959A5"/>
    <w:rsid w:val="00E95AD9"/>
    <w:rsid w:val="00E971B4"/>
    <w:rsid w:val="00E97B29"/>
    <w:rsid w:val="00EA132A"/>
    <w:rsid w:val="00EA1DF7"/>
    <w:rsid w:val="00EA271C"/>
    <w:rsid w:val="00EA2B14"/>
    <w:rsid w:val="00EA3322"/>
    <w:rsid w:val="00EA3DFA"/>
    <w:rsid w:val="00EA4576"/>
    <w:rsid w:val="00EA4CA5"/>
    <w:rsid w:val="00EA4D02"/>
    <w:rsid w:val="00EA4F33"/>
    <w:rsid w:val="00EA5A29"/>
    <w:rsid w:val="00EA5D37"/>
    <w:rsid w:val="00EA669A"/>
    <w:rsid w:val="00EA7305"/>
    <w:rsid w:val="00EB0BB3"/>
    <w:rsid w:val="00EB118D"/>
    <w:rsid w:val="00EB187B"/>
    <w:rsid w:val="00EB1F25"/>
    <w:rsid w:val="00EB33DE"/>
    <w:rsid w:val="00EB5243"/>
    <w:rsid w:val="00EB5E6B"/>
    <w:rsid w:val="00EB5F57"/>
    <w:rsid w:val="00EB743D"/>
    <w:rsid w:val="00EC1495"/>
    <w:rsid w:val="00EC346F"/>
    <w:rsid w:val="00EC3C97"/>
    <w:rsid w:val="00EC3E4B"/>
    <w:rsid w:val="00EC4B29"/>
    <w:rsid w:val="00EC5972"/>
    <w:rsid w:val="00EC6262"/>
    <w:rsid w:val="00EC6A4C"/>
    <w:rsid w:val="00ED133E"/>
    <w:rsid w:val="00ED33C4"/>
    <w:rsid w:val="00ED3FEE"/>
    <w:rsid w:val="00EE1A9C"/>
    <w:rsid w:val="00EE4275"/>
    <w:rsid w:val="00EE4A67"/>
    <w:rsid w:val="00EE4F23"/>
    <w:rsid w:val="00EE55DA"/>
    <w:rsid w:val="00EE5B87"/>
    <w:rsid w:val="00EE5FC3"/>
    <w:rsid w:val="00EE7070"/>
    <w:rsid w:val="00EE740E"/>
    <w:rsid w:val="00EE7C44"/>
    <w:rsid w:val="00EF0395"/>
    <w:rsid w:val="00EF1950"/>
    <w:rsid w:val="00EF2794"/>
    <w:rsid w:val="00EF3B24"/>
    <w:rsid w:val="00EF4210"/>
    <w:rsid w:val="00EF4221"/>
    <w:rsid w:val="00EF5ABA"/>
    <w:rsid w:val="00EF5EF6"/>
    <w:rsid w:val="00EF638B"/>
    <w:rsid w:val="00EF7246"/>
    <w:rsid w:val="00F007FC"/>
    <w:rsid w:val="00F02AE2"/>
    <w:rsid w:val="00F05672"/>
    <w:rsid w:val="00F05C82"/>
    <w:rsid w:val="00F061D7"/>
    <w:rsid w:val="00F10B10"/>
    <w:rsid w:val="00F1327B"/>
    <w:rsid w:val="00F14498"/>
    <w:rsid w:val="00F14682"/>
    <w:rsid w:val="00F15742"/>
    <w:rsid w:val="00F1591A"/>
    <w:rsid w:val="00F16141"/>
    <w:rsid w:val="00F161C2"/>
    <w:rsid w:val="00F164F5"/>
    <w:rsid w:val="00F17F4D"/>
    <w:rsid w:val="00F220B2"/>
    <w:rsid w:val="00F2348D"/>
    <w:rsid w:val="00F23B0A"/>
    <w:rsid w:val="00F26CC3"/>
    <w:rsid w:val="00F27266"/>
    <w:rsid w:val="00F30D72"/>
    <w:rsid w:val="00F335C1"/>
    <w:rsid w:val="00F33618"/>
    <w:rsid w:val="00F336B7"/>
    <w:rsid w:val="00F34935"/>
    <w:rsid w:val="00F34A12"/>
    <w:rsid w:val="00F35A38"/>
    <w:rsid w:val="00F4358C"/>
    <w:rsid w:val="00F438E1"/>
    <w:rsid w:val="00F45D45"/>
    <w:rsid w:val="00F5171B"/>
    <w:rsid w:val="00F547A6"/>
    <w:rsid w:val="00F554A6"/>
    <w:rsid w:val="00F56833"/>
    <w:rsid w:val="00F57C64"/>
    <w:rsid w:val="00F60B4F"/>
    <w:rsid w:val="00F60B8A"/>
    <w:rsid w:val="00F61447"/>
    <w:rsid w:val="00F64D2F"/>
    <w:rsid w:val="00F65081"/>
    <w:rsid w:val="00F65630"/>
    <w:rsid w:val="00F65743"/>
    <w:rsid w:val="00F66FBF"/>
    <w:rsid w:val="00F7069D"/>
    <w:rsid w:val="00F715D3"/>
    <w:rsid w:val="00F720B2"/>
    <w:rsid w:val="00F74B08"/>
    <w:rsid w:val="00F74BD5"/>
    <w:rsid w:val="00F754A1"/>
    <w:rsid w:val="00F75D32"/>
    <w:rsid w:val="00F76A60"/>
    <w:rsid w:val="00F808B2"/>
    <w:rsid w:val="00F818B0"/>
    <w:rsid w:val="00F829E7"/>
    <w:rsid w:val="00F84626"/>
    <w:rsid w:val="00F84C19"/>
    <w:rsid w:val="00F84E4D"/>
    <w:rsid w:val="00F85F8F"/>
    <w:rsid w:val="00F87264"/>
    <w:rsid w:val="00F8738B"/>
    <w:rsid w:val="00F8760A"/>
    <w:rsid w:val="00F916AA"/>
    <w:rsid w:val="00F91845"/>
    <w:rsid w:val="00F91D76"/>
    <w:rsid w:val="00F923F0"/>
    <w:rsid w:val="00F94E25"/>
    <w:rsid w:val="00F951BF"/>
    <w:rsid w:val="00F951E1"/>
    <w:rsid w:val="00F978AC"/>
    <w:rsid w:val="00FA120C"/>
    <w:rsid w:val="00FA14DD"/>
    <w:rsid w:val="00FA14EC"/>
    <w:rsid w:val="00FA1B13"/>
    <w:rsid w:val="00FA3892"/>
    <w:rsid w:val="00FA4340"/>
    <w:rsid w:val="00FA542B"/>
    <w:rsid w:val="00FA5D61"/>
    <w:rsid w:val="00FA6C77"/>
    <w:rsid w:val="00FA6E7D"/>
    <w:rsid w:val="00FA71E7"/>
    <w:rsid w:val="00FB072B"/>
    <w:rsid w:val="00FB51F2"/>
    <w:rsid w:val="00FB5447"/>
    <w:rsid w:val="00FB5BC1"/>
    <w:rsid w:val="00FB6487"/>
    <w:rsid w:val="00FC0264"/>
    <w:rsid w:val="00FC243B"/>
    <w:rsid w:val="00FC309C"/>
    <w:rsid w:val="00FC3404"/>
    <w:rsid w:val="00FC60E4"/>
    <w:rsid w:val="00FC778A"/>
    <w:rsid w:val="00FC7C15"/>
    <w:rsid w:val="00FD46E4"/>
    <w:rsid w:val="00FD56E7"/>
    <w:rsid w:val="00FD5B78"/>
    <w:rsid w:val="00FE0A78"/>
    <w:rsid w:val="00FE1ABD"/>
    <w:rsid w:val="00FE1B68"/>
    <w:rsid w:val="00FE203B"/>
    <w:rsid w:val="00FE33C4"/>
    <w:rsid w:val="00FE34B6"/>
    <w:rsid w:val="00FE3B33"/>
    <w:rsid w:val="00FE6A66"/>
    <w:rsid w:val="00FF0399"/>
    <w:rsid w:val="00FF0E28"/>
    <w:rsid w:val="00FF0EB4"/>
    <w:rsid w:val="00FF2CEE"/>
    <w:rsid w:val="00FF3711"/>
    <w:rsid w:val="00FF41FF"/>
    <w:rsid w:val="00FF4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E03B9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 w:qFormat="1"/>
    <w:lsdException w:name="toc 2" w:semiHidden="1" w:uiPriority="0" w:unhideWhenUsed="1" w:qFormat="1"/>
    <w:lsdException w:name="toc 3" w:semiHidden="1" w:uiPriority="0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0D1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030D14"/>
    <w:pPr>
      <w:keepNext/>
      <w:autoSpaceDE w:val="0"/>
      <w:autoSpaceDN w:val="0"/>
      <w:adjustRightInd w:val="0"/>
      <w:spacing w:after="120" w:line="360" w:lineRule="exact"/>
      <w:ind w:left="1244" w:hanging="1244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030D14"/>
    <w:pPr>
      <w:keepNext/>
      <w:ind w:left="1361"/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030D14"/>
    <w:pPr>
      <w:keepNext/>
      <w:ind w:left="1985" w:hanging="1964"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030D14"/>
    <w:pPr>
      <w:keepNext/>
      <w:tabs>
        <w:tab w:val="left" w:pos="3060"/>
      </w:tabs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qFormat/>
    <w:rsid w:val="00030D14"/>
    <w:pPr>
      <w:keepNext/>
      <w:jc w:val="center"/>
      <w:outlineLvl w:val="4"/>
    </w:pPr>
    <w:rPr>
      <w:b/>
      <w:sz w:val="30"/>
    </w:rPr>
  </w:style>
  <w:style w:type="paragraph" w:styleId="Nagwek6">
    <w:name w:val="heading 6"/>
    <w:basedOn w:val="Normalny"/>
    <w:next w:val="Normalny"/>
    <w:link w:val="Nagwek6Znak"/>
    <w:qFormat/>
    <w:rsid w:val="00030D14"/>
    <w:pPr>
      <w:keepNext/>
      <w:ind w:left="360" w:hanging="360"/>
      <w:outlineLvl w:val="5"/>
    </w:pPr>
    <w:rPr>
      <w:b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174CE9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0D14"/>
    <w:pPr>
      <w:spacing w:line="360" w:lineRule="auto"/>
    </w:pPr>
    <w:rPr>
      <w:rFonts w:ascii="Bookman Old Style" w:hAnsi="Bookman Old Style"/>
      <w:b/>
      <w:sz w:val="28"/>
    </w:rPr>
  </w:style>
  <w:style w:type="paragraph" w:customStyle="1" w:styleId="xl88">
    <w:name w:val="xl88"/>
    <w:basedOn w:val="Normalny"/>
    <w:rsid w:val="00030D14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styleId="Tekstpodstawowywcity2">
    <w:name w:val="Body Text Indent 2"/>
    <w:basedOn w:val="Normalny"/>
    <w:link w:val="Tekstpodstawowywcity2Znak"/>
    <w:rsid w:val="00030D14"/>
    <w:pPr>
      <w:tabs>
        <w:tab w:val="left" w:pos="142"/>
      </w:tabs>
      <w:ind w:left="709"/>
      <w:jc w:val="both"/>
    </w:pPr>
    <w:rPr>
      <w:rFonts w:ascii="Arial" w:hAnsi="Arial" w:cs="Arial"/>
    </w:rPr>
  </w:style>
  <w:style w:type="character" w:styleId="Odwoanieprzypisudolnego">
    <w:name w:val="footnote reference"/>
    <w:basedOn w:val="Domylnaczcionkaakapitu"/>
    <w:uiPriority w:val="99"/>
    <w:semiHidden/>
    <w:rsid w:val="00030D14"/>
    <w:rPr>
      <w:vertAlign w:val="superscript"/>
    </w:rPr>
  </w:style>
  <w:style w:type="paragraph" w:styleId="Tekstpodstawowy3">
    <w:name w:val="Body Text 3"/>
    <w:basedOn w:val="Normalny"/>
    <w:semiHidden/>
    <w:rsid w:val="00030D14"/>
    <w:rPr>
      <w:szCs w:val="20"/>
    </w:rPr>
  </w:style>
  <w:style w:type="paragraph" w:styleId="Nagwek">
    <w:name w:val="header"/>
    <w:basedOn w:val="Normalny"/>
    <w:link w:val="NagwekZnak"/>
    <w:rsid w:val="00030D1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030D14"/>
    <w:pPr>
      <w:ind w:left="1416"/>
    </w:pPr>
    <w:rPr>
      <w:sz w:val="32"/>
      <w:szCs w:val="20"/>
    </w:rPr>
  </w:style>
  <w:style w:type="paragraph" w:styleId="Tytu">
    <w:name w:val="Title"/>
    <w:basedOn w:val="Normalny"/>
    <w:link w:val="TytuZnak"/>
    <w:qFormat/>
    <w:rsid w:val="00030D14"/>
    <w:pPr>
      <w:jc w:val="center"/>
    </w:pPr>
    <w:rPr>
      <w:b/>
      <w:bCs/>
    </w:rPr>
  </w:style>
  <w:style w:type="paragraph" w:styleId="Podtytu">
    <w:name w:val="Subtitle"/>
    <w:basedOn w:val="Normalny"/>
    <w:link w:val="PodtytuZnak"/>
    <w:qFormat/>
    <w:rsid w:val="00030D14"/>
    <w:pPr>
      <w:jc w:val="center"/>
    </w:pPr>
    <w:rPr>
      <w:b/>
      <w:sz w:val="32"/>
      <w:szCs w:val="20"/>
    </w:rPr>
  </w:style>
  <w:style w:type="paragraph" w:styleId="Stopka">
    <w:name w:val="footer"/>
    <w:basedOn w:val="Normalny"/>
    <w:link w:val="StopkaZnak"/>
    <w:rsid w:val="00030D14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030D14"/>
    <w:rPr>
      <w:sz w:val="20"/>
      <w:szCs w:val="20"/>
    </w:rPr>
  </w:style>
  <w:style w:type="character" w:styleId="Numerstrony">
    <w:name w:val="page number"/>
    <w:basedOn w:val="Domylnaczcionkaakapitu"/>
    <w:rsid w:val="00030D14"/>
  </w:style>
  <w:style w:type="paragraph" w:styleId="Tekstpodstawowywcity3">
    <w:name w:val="Body Text Indent 3"/>
    <w:basedOn w:val="Normalny"/>
    <w:link w:val="Tekstpodstawowywcity3Znak"/>
    <w:rsid w:val="00030D14"/>
    <w:pPr>
      <w:ind w:firstLine="454"/>
    </w:pPr>
  </w:style>
  <w:style w:type="paragraph" w:styleId="Tekstpodstawowy2">
    <w:name w:val="Body Text 2"/>
    <w:basedOn w:val="Normalny"/>
    <w:link w:val="Tekstpodstawowy2Znak"/>
    <w:rsid w:val="00030D14"/>
    <w:pPr>
      <w:jc w:val="center"/>
    </w:pPr>
    <w:rPr>
      <w:b/>
    </w:rPr>
  </w:style>
  <w:style w:type="paragraph" w:customStyle="1" w:styleId="xl107">
    <w:name w:val="xl107"/>
    <w:basedOn w:val="Normalny"/>
    <w:rsid w:val="00030D1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wykytekst">
    <w:name w:val="Plain Text"/>
    <w:basedOn w:val="Normalny"/>
    <w:link w:val="ZwykytekstZnak"/>
    <w:rsid w:val="00030D14"/>
    <w:rPr>
      <w:rFonts w:ascii="Courier New" w:hAnsi="Courier New" w:cs="Courier New"/>
      <w:sz w:val="20"/>
      <w:szCs w:val="20"/>
    </w:rPr>
  </w:style>
  <w:style w:type="character" w:customStyle="1" w:styleId="ZnakZnak">
    <w:name w:val="Znak Znak"/>
    <w:basedOn w:val="Domylnaczcionkaakapitu"/>
    <w:semiHidden/>
    <w:rsid w:val="00030D14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030D14"/>
    <w:pPr>
      <w:ind w:left="708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F5AB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F5ABA"/>
  </w:style>
  <w:style w:type="character" w:styleId="Odwoanieprzypisukocowego">
    <w:name w:val="endnote reference"/>
    <w:basedOn w:val="Domylnaczcionkaakapitu"/>
    <w:uiPriority w:val="99"/>
    <w:semiHidden/>
    <w:unhideWhenUsed/>
    <w:rsid w:val="00EF5ABA"/>
    <w:rPr>
      <w:vertAlign w:val="superscript"/>
    </w:rPr>
  </w:style>
  <w:style w:type="character" w:styleId="Odwoaniedokomentarza">
    <w:name w:val="annotation reference"/>
    <w:basedOn w:val="Domylnaczcionkaakapitu"/>
    <w:rsid w:val="00BF2B7D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BF2B7D"/>
    <w:pPr>
      <w:spacing w:after="200"/>
    </w:pPr>
    <w:rPr>
      <w:rFonts w:ascii="Calibri" w:hAnsi="Calibri" w:cs="Calibr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rsid w:val="00BF2B7D"/>
    <w:rPr>
      <w:rFonts w:ascii="Calibri" w:hAnsi="Calibri" w:cs="Calibri"/>
      <w:lang w:eastAsia="en-US"/>
    </w:rPr>
  </w:style>
  <w:style w:type="paragraph" w:styleId="Tekstdymka">
    <w:name w:val="Balloon Text"/>
    <w:basedOn w:val="Normalny"/>
    <w:link w:val="TekstdymkaZnak"/>
    <w:unhideWhenUsed/>
    <w:rsid w:val="00BF2B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F2B7D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nhideWhenUsed/>
    <w:rsid w:val="003F31BC"/>
    <w:rPr>
      <w:color w:val="0000FF"/>
      <w:u w:val="single"/>
    </w:rPr>
  </w:style>
  <w:style w:type="character" w:customStyle="1" w:styleId="left">
    <w:name w:val="left"/>
    <w:basedOn w:val="Domylnaczcionkaakapitu"/>
    <w:rsid w:val="00002056"/>
  </w:style>
  <w:style w:type="paragraph" w:customStyle="1" w:styleId="zacznik">
    <w:name w:val="załącznik"/>
    <w:basedOn w:val="Tekstpodstawowy"/>
    <w:autoRedefine/>
    <w:rsid w:val="0025379C"/>
    <w:pPr>
      <w:tabs>
        <w:tab w:val="left" w:pos="1843"/>
      </w:tabs>
      <w:spacing w:line="240" w:lineRule="auto"/>
      <w:ind w:left="3240" w:right="-157" w:hanging="3240"/>
    </w:pPr>
    <w:rPr>
      <w:rFonts w:ascii="Arial" w:hAnsi="Arial" w:cs="Arial"/>
      <w:b w:val="0"/>
      <w:iCs/>
      <w:sz w:val="24"/>
      <w:szCs w:val="20"/>
    </w:rPr>
  </w:style>
  <w:style w:type="paragraph" w:customStyle="1" w:styleId="tytu0">
    <w:name w:val="tytuł"/>
    <w:basedOn w:val="Normalny"/>
    <w:next w:val="Normalny"/>
    <w:autoRedefine/>
    <w:rsid w:val="00002056"/>
    <w:pPr>
      <w:jc w:val="right"/>
      <w:outlineLvl w:val="0"/>
    </w:pPr>
    <w:rPr>
      <w:rFonts w:ascii="Tahoma" w:hAnsi="Tahoma" w:cs="Tahoma"/>
      <w:b/>
      <w:sz w:val="28"/>
      <w:szCs w:val="28"/>
      <w:u w:val="single"/>
    </w:rPr>
  </w:style>
  <w:style w:type="table" w:styleId="Tabela-Siatka">
    <w:name w:val="Table Grid"/>
    <w:basedOn w:val="Standardowy"/>
    <w:uiPriority w:val="59"/>
    <w:rsid w:val="00F161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Znak">
    <w:name w:val="Nagłówek Znak"/>
    <w:link w:val="Nagwek"/>
    <w:uiPriority w:val="99"/>
    <w:rsid w:val="00EA3322"/>
    <w:rPr>
      <w:sz w:val="24"/>
      <w:szCs w:val="24"/>
    </w:rPr>
  </w:style>
  <w:style w:type="paragraph" w:customStyle="1" w:styleId="pkt">
    <w:name w:val="pkt"/>
    <w:basedOn w:val="Normalny"/>
    <w:rsid w:val="00FE6A66"/>
    <w:pPr>
      <w:spacing w:before="60" w:after="60"/>
      <w:ind w:left="851" w:hanging="295"/>
      <w:jc w:val="both"/>
    </w:pPr>
  </w:style>
  <w:style w:type="paragraph" w:customStyle="1" w:styleId="przyklad-txt">
    <w:name w:val="przyklad-txt"/>
    <w:basedOn w:val="Normalny"/>
    <w:rsid w:val="00900CA3"/>
    <w:pPr>
      <w:spacing w:before="100" w:beforeAutospacing="1" w:after="100" w:afterAutospacing="1"/>
    </w:pPr>
  </w:style>
  <w:style w:type="paragraph" w:styleId="Lista">
    <w:name w:val="List"/>
    <w:basedOn w:val="Tekstpodstawowy"/>
    <w:rsid w:val="0045751C"/>
    <w:pPr>
      <w:suppressAutoHyphens/>
      <w:spacing w:line="240" w:lineRule="auto"/>
      <w:jc w:val="center"/>
    </w:pPr>
    <w:rPr>
      <w:rFonts w:ascii="Times New Roman" w:hAnsi="Times New Roman" w:cs="Tahoma"/>
      <w:sz w:val="24"/>
      <w:szCs w:val="20"/>
      <w:lang w:eastAsia="ar-SA"/>
    </w:rPr>
  </w:style>
  <w:style w:type="paragraph" w:customStyle="1" w:styleId="Standardowy1">
    <w:name w:val="Standardowy1"/>
    <w:rsid w:val="0045751C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D60D20"/>
    <w:pPr>
      <w:keepLines/>
      <w:autoSpaceDE/>
      <w:autoSpaceDN/>
      <w:adjustRightInd/>
      <w:spacing w:before="480" w:after="0" w:line="276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nhideWhenUsed/>
    <w:qFormat/>
    <w:rsid w:val="00D60D20"/>
    <w:pPr>
      <w:spacing w:after="100"/>
    </w:pPr>
  </w:style>
  <w:style w:type="paragraph" w:styleId="Spistreci2">
    <w:name w:val="toc 2"/>
    <w:basedOn w:val="Normalny"/>
    <w:next w:val="Normalny"/>
    <w:autoRedefine/>
    <w:unhideWhenUsed/>
    <w:qFormat/>
    <w:rsid w:val="00D60D20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nhideWhenUsed/>
    <w:qFormat/>
    <w:rsid w:val="00D60D20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4D76F3"/>
  </w:style>
  <w:style w:type="character" w:customStyle="1" w:styleId="symbol1">
    <w:name w:val="symbol1"/>
    <w:basedOn w:val="Domylnaczcionkaakapitu"/>
    <w:rsid w:val="00DC356E"/>
  </w:style>
  <w:style w:type="paragraph" w:customStyle="1" w:styleId="Tekstpodstawowy21">
    <w:name w:val="Tekst podstawowy 21"/>
    <w:basedOn w:val="Normalny"/>
    <w:rsid w:val="00896AC0"/>
    <w:pPr>
      <w:widowControl w:val="0"/>
      <w:tabs>
        <w:tab w:val="left" w:pos="426"/>
        <w:tab w:val="left" w:pos="850"/>
      </w:tabs>
      <w:suppressAutoHyphens/>
      <w:snapToGrid w:val="0"/>
      <w:jc w:val="center"/>
    </w:pPr>
    <w:rPr>
      <w:b/>
      <w:bCs/>
      <w:sz w:val="28"/>
      <w:lang w:eastAsia="ar-SA"/>
    </w:rPr>
  </w:style>
  <w:style w:type="character" w:customStyle="1" w:styleId="FontStyle14">
    <w:name w:val="Font Style14"/>
    <w:basedOn w:val="Domylnaczcionkaakapitu"/>
    <w:rsid w:val="00896AC0"/>
    <w:rPr>
      <w:rFonts w:ascii="Franklin Gothic Medium" w:hAnsi="Franklin Gothic Medium" w:cs="Franklin Gothic Medium"/>
      <w:sz w:val="14"/>
      <w:szCs w:val="14"/>
    </w:rPr>
  </w:style>
  <w:style w:type="paragraph" w:customStyle="1" w:styleId="Styl1">
    <w:name w:val="Styl1"/>
    <w:basedOn w:val="Normalny"/>
    <w:rsid w:val="0013214E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basedOn w:val="Domylnaczcionkaakapitu"/>
    <w:uiPriority w:val="22"/>
    <w:qFormat/>
    <w:rsid w:val="006A6472"/>
    <w:rPr>
      <w:b/>
      <w:bCs/>
    </w:rPr>
  </w:style>
  <w:style w:type="character" w:customStyle="1" w:styleId="TekstprzypisudolnegoZnak">
    <w:name w:val="Tekst przypisu dolnego Znak"/>
    <w:link w:val="Tekstprzypisudolnego"/>
    <w:uiPriority w:val="99"/>
    <w:rsid w:val="002C5D7A"/>
  </w:style>
  <w:style w:type="character" w:customStyle="1" w:styleId="TytuZnak">
    <w:name w:val="Tytuł Znak"/>
    <w:basedOn w:val="Domylnaczcionkaakapitu"/>
    <w:link w:val="Tytu"/>
    <w:rsid w:val="007D5D68"/>
    <w:rPr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7D5D68"/>
    <w:rPr>
      <w:b/>
      <w:sz w:val="32"/>
    </w:rPr>
  </w:style>
  <w:style w:type="character" w:customStyle="1" w:styleId="Nagwek9Znak">
    <w:name w:val="Nagłówek 9 Znak"/>
    <w:basedOn w:val="Domylnaczcionkaakapitu"/>
    <w:link w:val="Nagwek9"/>
    <w:uiPriority w:val="9"/>
    <w:rsid w:val="00174CE9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74CE9"/>
    <w:rPr>
      <w:sz w:val="32"/>
    </w:rPr>
  </w:style>
  <w:style w:type="character" w:customStyle="1" w:styleId="Nagwek1Znak">
    <w:name w:val="Nagłówek 1 Znak"/>
    <w:basedOn w:val="Domylnaczcionkaakapitu"/>
    <w:link w:val="Nagwek1"/>
    <w:rsid w:val="00174CE9"/>
    <w:rPr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174CE9"/>
    <w:rPr>
      <w:b/>
      <w:bCs/>
      <w:sz w:val="24"/>
      <w:szCs w:val="24"/>
    </w:rPr>
  </w:style>
  <w:style w:type="character" w:customStyle="1" w:styleId="Nagwek3Znak">
    <w:name w:val="Nagłówek 3 Znak"/>
    <w:basedOn w:val="Domylnaczcionkaakapitu"/>
    <w:link w:val="Nagwek3"/>
    <w:rsid w:val="00174CE9"/>
    <w:rPr>
      <w:b/>
      <w:sz w:val="28"/>
      <w:szCs w:val="24"/>
    </w:rPr>
  </w:style>
  <w:style w:type="character" w:customStyle="1" w:styleId="Nagwek4Znak">
    <w:name w:val="Nagłówek 4 Znak"/>
    <w:basedOn w:val="Domylnaczcionkaakapitu"/>
    <w:link w:val="Nagwek4"/>
    <w:rsid w:val="00174CE9"/>
    <w:rPr>
      <w:b/>
      <w:bCs/>
      <w:sz w:val="28"/>
      <w:szCs w:val="24"/>
    </w:rPr>
  </w:style>
  <w:style w:type="character" w:customStyle="1" w:styleId="Nagwek6Znak">
    <w:name w:val="Nagłówek 6 Znak"/>
    <w:basedOn w:val="Domylnaczcionkaakapitu"/>
    <w:link w:val="Nagwek6"/>
    <w:rsid w:val="00174CE9"/>
    <w:rPr>
      <w:b/>
      <w:sz w:val="24"/>
      <w:szCs w:val="24"/>
    </w:rPr>
  </w:style>
  <w:style w:type="paragraph" w:customStyle="1" w:styleId="tekstost">
    <w:name w:val="tekst ost"/>
    <w:basedOn w:val="Normalny"/>
    <w:rsid w:val="00174CE9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Standardowytekst">
    <w:name w:val="Standardowy.tekst"/>
    <w:rsid w:val="00174CE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StylIwony">
    <w:name w:val="Styl Iwony"/>
    <w:basedOn w:val="Normalny"/>
    <w:rsid w:val="00174CE9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rFonts w:ascii="Bookman Old Style" w:hAnsi="Bookman Old Style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74CE9"/>
    <w:rPr>
      <w:rFonts w:ascii="Bookman Old Style" w:hAnsi="Bookman Old Style"/>
      <w:b/>
      <w:sz w:val="28"/>
      <w:szCs w:val="24"/>
    </w:rPr>
  </w:style>
  <w:style w:type="paragraph" w:customStyle="1" w:styleId="Zawartotabeli">
    <w:name w:val="Zawarto?? tabeli"/>
    <w:basedOn w:val="Tekstpodstawowy"/>
    <w:rsid w:val="00174CE9"/>
    <w:pPr>
      <w:widowControl w:val="0"/>
      <w:suppressLineNumbers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hAnsi="Times New Roman"/>
      <w:b w:val="0"/>
      <w:sz w:val="24"/>
      <w:szCs w:val="20"/>
    </w:rPr>
  </w:style>
  <w:style w:type="paragraph" w:customStyle="1" w:styleId="Standard">
    <w:name w:val="Standard"/>
    <w:rsid w:val="00174CE9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customStyle="1" w:styleId="Standardowytekst1">
    <w:name w:val="Standardowy.tekst1"/>
    <w:rsid w:val="00174CE9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74CE9"/>
    <w:rPr>
      <w:rFonts w:ascii="Arial" w:hAnsi="Arial" w:cs="Arial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74CE9"/>
    <w:rPr>
      <w:sz w:val="24"/>
      <w:szCs w:val="24"/>
    </w:rPr>
  </w:style>
  <w:style w:type="paragraph" w:customStyle="1" w:styleId="tablica">
    <w:name w:val="tablica"/>
    <w:basedOn w:val="Normalny"/>
    <w:rsid w:val="00174CE9"/>
    <w:pPr>
      <w:jc w:val="both"/>
    </w:pPr>
    <w:rPr>
      <w:b/>
      <w:sz w:val="20"/>
      <w:szCs w:val="20"/>
    </w:rPr>
  </w:style>
  <w:style w:type="paragraph" w:customStyle="1" w:styleId="NAGLOWEKXX">
    <w:name w:val="NAGLOWEK XX"/>
    <w:basedOn w:val="Normalny"/>
    <w:rsid w:val="00174CE9"/>
    <w:pPr>
      <w:keepNext/>
      <w:keepLines/>
      <w:suppressAutoHyphens/>
      <w:overflowPunct w:val="0"/>
      <w:autoSpaceDE w:val="0"/>
      <w:autoSpaceDN w:val="0"/>
      <w:adjustRightInd w:val="0"/>
      <w:spacing w:before="120"/>
      <w:jc w:val="both"/>
      <w:textAlignment w:val="baseline"/>
      <w:outlineLvl w:val="0"/>
    </w:pPr>
    <w:rPr>
      <w:b/>
      <w:caps/>
      <w:spacing w:val="-6"/>
      <w:kern w:val="28"/>
      <w:sz w:val="28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174CE9"/>
    <w:rPr>
      <w:b/>
      <w:sz w:val="24"/>
      <w:szCs w:val="24"/>
    </w:rPr>
  </w:style>
  <w:style w:type="paragraph" w:customStyle="1" w:styleId="standardowytekst0">
    <w:name w:val="standardowytekst"/>
    <w:basedOn w:val="Normalny"/>
    <w:rsid w:val="00174CE9"/>
    <w:pPr>
      <w:spacing w:before="100" w:beforeAutospacing="1" w:after="100" w:afterAutospacing="1"/>
    </w:pPr>
  </w:style>
  <w:style w:type="paragraph" w:customStyle="1" w:styleId="styliwony0">
    <w:name w:val="styliwony"/>
    <w:basedOn w:val="Normalny"/>
    <w:rsid w:val="00174CE9"/>
    <w:pPr>
      <w:spacing w:before="100" w:beforeAutospacing="1" w:after="100" w:afterAutospacing="1"/>
    </w:pPr>
  </w:style>
  <w:style w:type="paragraph" w:customStyle="1" w:styleId="tekstost0">
    <w:name w:val="tekstost"/>
    <w:basedOn w:val="Normalny"/>
    <w:rsid w:val="00174CE9"/>
    <w:pPr>
      <w:spacing w:before="100" w:beforeAutospacing="1" w:after="100" w:afterAutospacing="1"/>
    </w:pPr>
  </w:style>
  <w:style w:type="paragraph" w:customStyle="1" w:styleId="Stlus1">
    <w:name w:val="Stílus1"/>
    <w:basedOn w:val="Normalny"/>
    <w:rsid w:val="00174CE9"/>
    <w:pPr>
      <w:suppressAutoHyphens/>
      <w:jc w:val="both"/>
    </w:pPr>
    <w:rPr>
      <w:rFonts w:ascii="Arial" w:hAnsi="Arial"/>
      <w:szCs w:val="20"/>
      <w:lang w:eastAsia="ar-SA"/>
    </w:rPr>
  </w:style>
  <w:style w:type="paragraph" w:styleId="NormalnyWeb">
    <w:name w:val="Normal (Web)"/>
    <w:basedOn w:val="Normalny"/>
    <w:uiPriority w:val="99"/>
    <w:rsid w:val="00174CE9"/>
    <w:pPr>
      <w:suppressAutoHyphens/>
      <w:spacing w:before="280" w:after="280"/>
    </w:pPr>
    <w:rPr>
      <w:lang w:eastAsia="ar-SA"/>
    </w:rPr>
  </w:style>
  <w:style w:type="paragraph" w:customStyle="1" w:styleId="Tekstpodstawowywcity31">
    <w:name w:val="Tekst podstawowy wcięty 31"/>
    <w:basedOn w:val="Normalny"/>
    <w:rsid w:val="00174CE9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postbody">
    <w:name w:val="postbody"/>
    <w:basedOn w:val="Domylnaczcionkaakapitu"/>
    <w:rsid w:val="00174CE9"/>
  </w:style>
  <w:style w:type="paragraph" w:styleId="Spistreci4">
    <w:name w:val="toc 4"/>
    <w:basedOn w:val="Normalny"/>
    <w:next w:val="Normalny"/>
    <w:autoRedefine/>
    <w:unhideWhenUsed/>
    <w:rsid w:val="00174CE9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5">
    <w:name w:val="toc 5"/>
    <w:basedOn w:val="Normalny"/>
    <w:next w:val="Normalny"/>
    <w:autoRedefine/>
    <w:unhideWhenUsed/>
    <w:rsid w:val="00174CE9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6">
    <w:name w:val="toc 6"/>
    <w:basedOn w:val="Normalny"/>
    <w:next w:val="Normalny"/>
    <w:autoRedefine/>
    <w:unhideWhenUsed/>
    <w:rsid w:val="00174CE9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7">
    <w:name w:val="toc 7"/>
    <w:basedOn w:val="Normalny"/>
    <w:next w:val="Normalny"/>
    <w:autoRedefine/>
    <w:unhideWhenUsed/>
    <w:rsid w:val="00174CE9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8">
    <w:name w:val="toc 8"/>
    <w:basedOn w:val="Normalny"/>
    <w:next w:val="Normalny"/>
    <w:autoRedefine/>
    <w:unhideWhenUsed/>
    <w:rsid w:val="00174CE9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9">
    <w:name w:val="toc 9"/>
    <w:basedOn w:val="Normalny"/>
    <w:next w:val="Normalny"/>
    <w:autoRedefine/>
    <w:unhideWhenUsed/>
    <w:rsid w:val="00174CE9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numbering" w:customStyle="1" w:styleId="Styl2">
    <w:name w:val="Styl2"/>
    <w:uiPriority w:val="99"/>
    <w:rsid w:val="00174CE9"/>
    <w:pPr>
      <w:numPr>
        <w:numId w:val="6"/>
      </w:numPr>
    </w:pPr>
  </w:style>
  <w:style w:type="numbering" w:customStyle="1" w:styleId="Styl3">
    <w:name w:val="Styl3"/>
    <w:uiPriority w:val="99"/>
    <w:rsid w:val="00A07444"/>
    <w:pPr>
      <w:numPr>
        <w:numId w:val="7"/>
      </w:numPr>
    </w:pPr>
  </w:style>
  <w:style w:type="paragraph" w:customStyle="1" w:styleId="ust">
    <w:name w:val="ust"/>
    <w:rsid w:val="00E2085C"/>
    <w:pPr>
      <w:spacing w:before="60" w:after="60"/>
      <w:ind w:left="426" w:hanging="284"/>
      <w:jc w:val="both"/>
    </w:pPr>
    <w:rPr>
      <w:sz w:val="24"/>
      <w:szCs w:val="24"/>
    </w:rPr>
  </w:style>
  <w:style w:type="character" w:customStyle="1" w:styleId="Teksttreci">
    <w:name w:val="Tekst treści_"/>
    <w:basedOn w:val="Domylnaczcionkaakapitu"/>
    <w:link w:val="Teksttreci0"/>
    <w:rsid w:val="00184829"/>
    <w:rPr>
      <w:sz w:val="21"/>
      <w:szCs w:val="21"/>
      <w:shd w:val="clear" w:color="auto" w:fill="FFFFFF"/>
    </w:rPr>
  </w:style>
  <w:style w:type="character" w:customStyle="1" w:styleId="Nagwek10">
    <w:name w:val="Nagłówek #1_"/>
    <w:basedOn w:val="Domylnaczcionkaakapitu"/>
    <w:link w:val="Nagwek11"/>
    <w:rsid w:val="00184829"/>
    <w:rPr>
      <w:b/>
      <w:bCs/>
      <w:sz w:val="30"/>
      <w:szCs w:val="3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829"/>
    <w:pPr>
      <w:widowControl w:val="0"/>
      <w:shd w:val="clear" w:color="auto" w:fill="FFFFFF"/>
      <w:spacing w:line="504" w:lineRule="exact"/>
      <w:ind w:hanging="1320"/>
    </w:pPr>
    <w:rPr>
      <w:sz w:val="21"/>
      <w:szCs w:val="21"/>
    </w:rPr>
  </w:style>
  <w:style w:type="paragraph" w:customStyle="1" w:styleId="Nagwek11">
    <w:name w:val="Nagłówek #1"/>
    <w:basedOn w:val="Normalny"/>
    <w:link w:val="Nagwek10"/>
    <w:rsid w:val="00184829"/>
    <w:pPr>
      <w:widowControl w:val="0"/>
      <w:shd w:val="clear" w:color="auto" w:fill="FFFFFF"/>
      <w:spacing w:after="300" w:line="0" w:lineRule="atLeast"/>
      <w:jc w:val="center"/>
      <w:outlineLvl w:val="0"/>
    </w:pPr>
    <w:rPr>
      <w:b/>
      <w:bCs/>
      <w:sz w:val="30"/>
      <w:szCs w:val="30"/>
    </w:rPr>
  </w:style>
  <w:style w:type="character" w:customStyle="1" w:styleId="Nagwek20">
    <w:name w:val="Nagłówek #2_"/>
    <w:basedOn w:val="Domylnaczcionkaakapitu"/>
    <w:link w:val="Nagwek21"/>
    <w:rsid w:val="00557115"/>
    <w:rPr>
      <w:sz w:val="21"/>
      <w:szCs w:val="21"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557115"/>
    <w:pPr>
      <w:widowControl w:val="0"/>
      <w:shd w:val="clear" w:color="auto" w:fill="FFFFFF"/>
      <w:spacing w:after="240" w:line="274" w:lineRule="exact"/>
      <w:ind w:hanging="1640"/>
      <w:outlineLvl w:val="1"/>
    </w:pPr>
    <w:rPr>
      <w:sz w:val="21"/>
      <w:szCs w:val="21"/>
    </w:rPr>
  </w:style>
  <w:style w:type="character" w:customStyle="1" w:styleId="PogrubienieTeksttreci115ptBezkursywyOdstpy0pt">
    <w:name w:val="Pogrubienie;Tekst treści + 11;5 pt;Bez kursywy;Odstępy 0 pt"/>
    <w:basedOn w:val="Teksttreci"/>
    <w:rsid w:val="00EC597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Teksttreci11ptBezkursywyOdstpy0pt">
    <w:name w:val="Tekst treści + 11 pt;Bez kursywy;Odstępy 0 pt"/>
    <w:basedOn w:val="Teksttreci"/>
    <w:rsid w:val="00EC597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sid w:val="00EC5972"/>
    <w:rPr>
      <w:sz w:val="17"/>
      <w:szCs w:val="17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C5972"/>
    <w:pPr>
      <w:widowControl w:val="0"/>
      <w:shd w:val="clear" w:color="auto" w:fill="FFFFFF"/>
      <w:spacing w:before="1440" w:line="230" w:lineRule="exact"/>
    </w:pPr>
    <w:rPr>
      <w:sz w:val="17"/>
      <w:szCs w:val="17"/>
    </w:rPr>
  </w:style>
  <w:style w:type="paragraph" w:customStyle="1" w:styleId="Textbody">
    <w:name w:val="Text body"/>
    <w:basedOn w:val="Standard"/>
    <w:rsid w:val="008F683B"/>
    <w:pPr>
      <w:overflowPunct/>
      <w:autoSpaceDE/>
      <w:adjustRightInd/>
      <w:spacing w:after="120"/>
    </w:pPr>
    <w:rPr>
      <w:rFonts w:eastAsia="SimSun" w:cs="Mangal"/>
      <w:kern w:val="3"/>
      <w:szCs w:val="24"/>
      <w:lang w:eastAsia="zh-CN" w:bidi="hi-IN"/>
    </w:rPr>
  </w:style>
  <w:style w:type="paragraph" w:styleId="Legenda">
    <w:name w:val="caption"/>
    <w:basedOn w:val="Standard"/>
    <w:rsid w:val="008F683B"/>
    <w:pPr>
      <w:suppressLineNumbers/>
      <w:overflowPunct/>
      <w:autoSpaceDE/>
      <w:adjustRightInd/>
      <w:spacing w:before="120" w:after="120"/>
    </w:pPr>
    <w:rPr>
      <w:rFonts w:eastAsia="SimSun" w:cs="Mangal"/>
      <w:i/>
      <w:iCs/>
      <w:kern w:val="3"/>
      <w:szCs w:val="24"/>
      <w:lang w:eastAsia="zh-CN" w:bidi="hi-IN"/>
    </w:rPr>
  </w:style>
  <w:style w:type="paragraph" w:customStyle="1" w:styleId="Index">
    <w:name w:val="Index"/>
    <w:basedOn w:val="Standard"/>
    <w:rsid w:val="008F683B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paragraph" w:customStyle="1" w:styleId="TableContents">
    <w:name w:val="Table Contents"/>
    <w:basedOn w:val="Standard"/>
    <w:rsid w:val="008F683B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character" w:customStyle="1" w:styleId="WW8Num1z0">
    <w:name w:val="WW8Num1z0"/>
    <w:rsid w:val="008F683B"/>
    <w:rPr>
      <w:rFonts w:ascii="Calibri" w:eastAsia="Times New Roman" w:hAnsi="Calibri" w:cs="Times New Roman"/>
    </w:rPr>
  </w:style>
  <w:style w:type="character" w:customStyle="1" w:styleId="WW8Num1z1">
    <w:name w:val="WW8Num1z1"/>
    <w:rsid w:val="008F683B"/>
    <w:rPr>
      <w:rFonts w:ascii="Times New Roman" w:hAnsi="Times New Roman" w:cs="Times New Roman"/>
    </w:rPr>
  </w:style>
  <w:style w:type="character" w:customStyle="1" w:styleId="WW8Num2z0">
    <w:name w:val="WW8Num2z0"/>
    <w:rsid w:val="008F683B"/>
    <w:rPr>
      <w:b w:val="0"/>
      <w:i w:val="0"/>
    </w:rPr>
  </w:style>
  <w:style w:type="character" w:customStyle="1" w:styleId="WW8Num3z0">
    <w:name w:val="WW8Num3z0"/>
    <w:rsid w:val="008F683B"/>
    <w:rPr>
      <w:sz w:val="24"/>
      <w:szCs w:val="24"/>
    </w:rPr>
  </w:style>
  <w:style w:type="character" w:customStyle="1" w:styleId="WW8Num4z0">
    <w:name w:val="WW8Num4z0"/>
    <w:rsid w:val="008F683B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8F683B"/>
    <w:rPr>
      <w:rFonts w:ascii="Times New Roman" w:hAnsi="Times New Roman" w:cs="Times New Roman"/>
      <w:sz w:val="24"/>
      <w:szCs w:val="24"/>
    </w:rPr>
  </w:style>
  <w:style w:type="character" w:customStyle="1" w:styleId="WW8Num9z0">
    <w:name w:val="WW8Num9z0"/>
    <w:rsid w:val="008F683B"/>
    <w:rPr>
      <w:u w:val="none"/>
    </w:rPr>
  </w:style>
  <w:style w:type="character" w:customStyle="1" w:styleId="WW8Num10z0">
    <w:name w:val="WW8Num10z0"/>
    <w:rsid w:val="008F683B"/>
    <w:rPr>
      <w:sz w:val="24"/>
      <w:szCs w:val="24"/>
    </w:rPr>
  </w:style>
  <w:style w:type="character" w:customStyle="1" w:styleId="WW8Num12z0">
    <w:name w:val="WW8Num12z0"/>
    <w:rsid w:val="008F683B"/>
    <w:rPr>
      <w:u w:val="none"/>
    </w:rPr>
  </w:style>
  <w:style w:type="character" w:customStyle="1" w:styleId="WW8Num13z0">
    <w:name w:val="WW8Num13z0"/>
    <w:rsid w:val="008F683B"/>
    <w:rPr>
      <w:b w:val="0"/>
    </w:rPr>
  </w:style>
  <w:style w:type="character" w:customStyle="1" w:styleId="WW8Num14z0">
    <w:name w:val="WW8Num14z0"/>
    <w:rsid w:val="008F683B"/>
    <w:rPr>
      <w:rFonts w:ascii="Times New Roman" w:hAnsi="Times New Roman" w:cs="Times New Roman"/>
      <w:sz w:val="24"/>
      <w:szCs w:val="24"/>
    </w:rPr>
  </w:style>
  <w:style w:type="character" w:customStyle="1" w:styleId="WW8Num15z0">
    <w:name w:val="WW8Num15z0"/>
    <w:rsid w:val="008F683B"/>
    <w:rPr>
      <w:sz w:val="24"/>
      <w:szCs w:val="24"/>
    </w:rPr>
  </w:style>
  <w:style w:type="character" w:customStyle="1" w:styleId="WW8Num17z0">
    <w:name w:val="WW8Num17z0"/>
    <w:rsid w:val="008F683B"/>
    <w:rPr>
      <w:b w:val="0"/>
      <w:i w:val="0"/>
      <w:sz w:val="24"/>
      <w:szCs w:val="24"/>
    </w:rPr>
  </w:style>
  <w:style w:type="character" w:customStyle="1" w:styleId="WW8Num18z0">
    <w:name w:val="WW8Num18z0"/>
    <w:rsid w:val="008F683B"/>
    <w:rPr>
      <w:b w:val="0"/>
      <w:i w:val="0"/>
      <w:sz w:val="20"/>
    </w:rPr>
  </w:style>
  <w:style w:type="character" w:customStyle="1" w:styleId="WW8Num22z1">
    <w:name w:val="WW8Num22z1"/>
    <w:rsid w:val="008F683B"/>
    <w:rPr>
      <w:b w:val="0"/>
    </w:rPr>
  </w:style>
  <w:style w:type="numbering" w:customStyle="1" w:styleId="WW8Num1">
    <w:name w:val="WW8Num1"/>
    <w:basedOn w:val="Bezlisty"/>
    <w:rsid w:val="008F683B"/>
    <w:pPr>
      <w:numPr>
        <w:numId w:val="8"/>
      </w:numPr>
    </w:pPr>
  </w:style>
  <w:style w:type="numbering" w:customStyle="1" w:styleId="WW8Num2">
    <w:name w:val="WW8Num2"/>
    <w:basedOn w:val="Bezlisty"/>
    <w:rsid w:val="008F683B"/>
    <w:pPr>
      <w:numPr>
        <w:numId w:val="9"/>
      </w:numPr>
    </w:pPr>
  </w:style>
  <w:style w:type="numbering" w:customStyle="1" w:styleId="WW8Num3">
    <w:name w:val="WW8Num3"/>
    <w:basedOn w:val="Bezlisty"/>
    <w:rsid w:val="008F683B"/>
    <w:pPr>
      <w:numPr>
        <w:numId w:val="10"/>
      </w:numPr>
    </w:pPr>
  </w:style>
  <w:style w:type="numbering" w:customStyle="1" w:styleId="WW8Num4">
    <w:name w:val="WW8Num4"/>
    <w:basedOn w:val="Bezlisty"/>
    <w:rsid w:val="008F683B"/>
    <w:pPr>
      <w:numPr>
        <w:numId w:val="11"/>
      </w:numPr>
    </w:pPr>
  </w:style>
  <w:style w:type="numbering" w:customStyle="1" w:styleId="WW8Num5">
    <w:name w:val="WW8Num5"/>
    <w:basedOn w:val="Bezlisty"/>
    <w:rsid w:val="008F683B"/>
    <w:pPr>
      <w:numPr>
        <w:numId w:val="12"/>
      </w:numPr>
    </w:pPr>
  </w:style>
  <w:style w:type="numbering" w:customStyle="1" w:styleId="WW8Num27">
    <w:name w:val="WW8Num27"/>
    <w:basedOn w:val="Bezlisty"/>
    <w:rsid w:val="008F683B"/>
    <w:pPr>
      <w:numPr>
        <w:numId w:val="13"/>
      </w:numPr>
    </w:pPr>
  </w:style>
  <w:style w:type="numbering" w:customStyle="1" w:styleId="WW8Num6">
    <w:name w:val="WW8Num6"/>
    <w:basedOn w:val="Bezlisty"/>
    <w:rsid w:val="008F683B"/>
    <w:pPr>
      <w:numPr>
        <w:numId w:val="14"/>
      </w:numPr>
    </w:pPr>
  </w:style>
  <w:style w:type="numbering" w:customStyle="1" w:styleId="WW8Num7">
    <w:name w:val="WW8Num7"/>
    <w:basedOn w:val="Bezlisty"/>
    <w:rsid w:val="008F683B"/>
    <w:pPr>
      <w:numPr>
        <w:numId w:val="15"/>
      </w:numPr>
    </w:pPr>
  </w:style>
  <w:style w:type="numbering" w:customStyle="1" w:styleId="WW8Num8">
    <w:name w:val="WW8Num8"/>
    <w:basedOn w:val="Bezlisty"/>
    <w:rsid w:val="008F683B"/>
    <w:pPr>
      <w:numPr>
        <w:numId w:val="16"/>
      </w:numPr>
    </w:pPr>
  </w:style>
  <w:style w:type="numbering" w:customStyle="1" w:styleId="WW8Num9">
    <w:name w:val="WW8Num9"/>
    <w:basedOn w:val="Bezlisty"/>
    <w:rsid w:val="008F683B"/>
    <w:pPr>
      <w:numPr>
        <w:numId w:val="17"/>
      </w:numPr>
    </w:pPr>
  </w:style>
  <w:style w:type="numbering" w:customStyle="1" w:styleId="WW8Num10">
    <w:name w:val="WW8Num10"/>
    <w:basedOn w:val="Bezlisty"/>
    <w:rsid w:val="008F683B"/>
    <w:pPr>
      <w:numPr>
        <w:numId w:val="18"/>
      </w:numPr>
    </w:pPr>
  </w:style>
  <w:style w:type="numbering" w:customStyle="1" w:styleId="WW8Num11">
    <w:name w:val="WW8Num11"/>
    <w:basedOn w:val="Bezlisty"/>
    <w:rsid w:val="008F683B"/>
    <w:pPr>
      <w:numPr>
        <w:numId w:val="19"/>
      </w:numPr>
    </w:pPr>
  </w:style>
  <w:style w:type="numbering" w:customStyle="1" w:styleId="WW8Num12">
    <w:name w:val="WW8Num12"/>
    <w:basedOn w:val="Bezlisty"/>
    <w:rsid w:val="008F683B"/>
    <w:pPr>
      <w:numPr>
        <w:numId w:val="20"/>
      </w:numPr>
    </w:pPr>
  </w:style>
  <w:style w:type="numbering" w:customStyle="1" w:styleId="WW8Num13">
    <w:name w:val="WW8Num13"/>
    <w:basedOn w:val="Bezlisty"/>
    <w:rsid w:val="008F683B"/>
    <w:pPr>
      <w:numPr>
        <w:numId w:val="21"/>
      </w:numPr>
    </w:pPr>
  </w:style>
  <w:style w:type="numbering" w:customStyle="1" w:styleId="WW8Num14">
    <w:name w:val="WW8Num14"/>
    <w:basedOn w:val="Bezlisty"/>
    <w:rsid w:val="008F683B"/>
    <w:pPr>
      <w:numPr>
        <w:numId w:val="22"/>
      </w:numPr>
    </w:pPr>
  </w:style>
  <w:style w:type="numbering" w:customStyle="1" w:styleId="WW8Num15">
    <w:name w:val="WW8Num15"/>
    <w:basedOn w:val="Bezlisty"/>
    <w:rsid w:val="008F683B"/>
    <w:pPr>
      <w:numPr>
        <w:numId w:val="23"/>
      </w:numPr>
    </w:pPr>
  </w:style>
  <w:style w:type="numbering" w:customStyle="1" w:styleId="WW8Num16">
    <w:name w:val="WW8Num16"/>
    <w:basedOn w:val="Bezlisty"/>
    <w:rsid w:val="008F683B"/>
    <w:pPr>
      <w:numPr>
        <w:numId w:val="24"/>
      </w:numPr>
    </w:pPr>
  </w:style>
  <w:style w:type="numbering" w:customStyle="1" w:styleId="WW8Num17">
    <w:name w:val="WW8Num17"/>
    <w:basedOn w:val="Bezlisty"/>
    <w:rsid w:val="008F683B"/>
    <w:pPr>
      <w:numPr>
        <w:numId w:val="25"/>
      </w:numPr>
    </w:pPr>
  </w:style>
  <w:style w:type="numbering" w:customStyle="1" w:styleId="WW8Num18">
    <w:name w:val="WW8Num18"/>
    <w:basedOn w:val="Bezlisty"/>
    <w:rsid w:val="008F683B"/>
    <w:pPr>
      <w:numPr>
        <w:numId w:val="26"/>
      </w:numPr>
    </w:pPr>
  </w:style>
  <w:style w:type="numbering" w:customStyle="1" w:styleId="WW8Num19">
    <w:name w:val="WW8Num19"/>
    <w:basedOn w:val="Bezlisty"/>
    <w:rsid w:val="008F683B"/>
    <w:pPr>
      <w:numPr>
        <w:numId w:val="27"/>
      </w:numPr>
    </w:pPr>
  </w:style>
  <w:style w:type="numbering" w:customStyle="1" w:styleId="WW8Num20">
    <w:name w:val="WW8Num20"/>
    <w:basedOn w:val="Bezlisty"/>
    <w:rsid w:val="008F683B"/>
    <w:pPr>
      <w:numPr>
        <w:numId w:val="28"/>
      </w:numPr>
    </w:pPr>
  </w:style>
  <w:style w:type="numbering" w:customStyle="1" w:styleId="WW8Num21">
    <w:name w:val="WW8Num21"/>
    <w:basedOn w:val="Bezlisty"/>
    <w:rsid w:val="008F683B"/>
    <w:pPr>
      <w:numPr>
        <w:numId w:val="29"/>
      </w:numPr>
    </w:pPr>
  </w:style>
  <w:style w:type="numbering" w:customStyle="1" w:styleId="WW8Num22">
    <w:name w:val="WW8Num22"/>
    <w:basedOn w:val="Bezlisty"/>
    <w:rsid w:val="008F683B"/>
    <w:pPr>
      <w:numPr>
        <w:numId w:val="30"/>
      </w:numPr>
    </w:pPr>
  </w:style>
  <w:style w:type="numbering" w:customStyle="1" w:styleId="WW8Num23">
    <w:name w:val="WW8Num23"/>
    <w:basedOn w:val="Bezlisty"/>
    <w:rsid w:val="008F683B"/>
    <w:pPr>
      <w:numPr>
        <w:numId w:val="31"/>
      </w:numPr>
    </w:pPr>
  </w:style>
  <w:style w:type="numbering" w:customStyle="1" w:styleId="WW8Num24">
    <w:name w:val="WW8Num24"/>
    <w:basedOn w:val="Bezlisty"/>
    <w:rsid w:val="008F683B"/>
    <w:pPr>
      <w:numPr>
        <w:numId w:val="32"/>
      </w:numPr>
    </w:pPr>
  </w:style>
  <w:style w:type="numbering" w:customStyle="1" w:styleId="WW8Num25">
    <w:name w:val="WW8Num25"/>
    <w:basedOn w:val="Bezlisty"/>
    <w:rsid w:val="008F683B"/>
    <w:pPr>
      <w:numPr>
        <w:numId w:val="33"/>
      </w:numPr>
    </w:pPr>
  </w:style>
  <w:style w:type="numbering" w:customStyle="1" w:styleId="WW8Num26">
    <w:name w:val="WW8Num26"/>
    <w:basedOn w:val="Bezlisty"/>
    <w:rsid w:val="008F683B"/>
    <w:pPr>
      <w:numPr>
        <w:numId w:val="34"/>
      </w:numPr>
    </w:pPr>
  </w:style>
  <w:style w:type="paragraph" w:styleId="Lista2">
    <w:name w:val="List 2"/>
    <w:basedOn w:val="Normalny"/>
    <w:uiPriority w:val="99"/>
    <w:semiHidden/>
    <w:unhideWhenUsed/>
    <w:rsid w:val="00F34A12"/>
    <w:pPr>
      <w:ind w:left="566" w:hanging="283"/>
      <w:contextualSpacing/>
    </w:pPr>
  </w:style>
  <w:style w:type="character" w:customStyle="1" w:styleId="Podpistabeli">
    <w:name w:val="Podpis tabeli_"/>
    <w:basedOn w:val="Domylnaczcionkaakapitu"/>
    <w:link w:val="Podpistabeli0"/>
    <w:rsid w:val="00653C8D"/>
    <w:rPr>
      <w:sz w:val="21"/>
      <w:szCs w:val="21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653C8D"/>
    <w:pPr>
      <w:widowControl w:val="0"/>
      <w:shd w:val="clear" w:color="auto" w:fill="FFFFFF"/>
      <w:spacing w:line="0" w:lineRule="atLeast"/>
    </w:pPr>
    <w:rPr>
      <w:sz w:val="21"/>
      <w:szCs w:val="21"/>
    </w:rPr>
  </w:style>
  <w:style w:type="character" w:customStyle="1" w:styleId="Spistreci">
    <w:name w:val="Spis treści_"/>
    <w:basedOn w:val="Domylnaczcionkaakapitu"/>
    <w:link w:val="Spistreci0"/>
    <w:rsid w:val="009E393F"/>
    <w:rPr>
      <w:sz w:val="21"/>
      <w:szCs w:val="21"/>
      <w:shd w:val="clear" w:color="auto" w:fill="FFFFFF"/>
    </w:rPr>
  </w:style>
  <w:style w:type="paragraph" w:customStyle="1" w:styleId="Spistreci0">
    <w:name w:val="Spis treści"/>
    <w:basedOn w:val="Normalny"/>
    <w:link w:val="Spistreci"/>
    <w:rsid w:val="009E393F"/>
    <w:pPr>
      <w:widowControl w:val="0"/>
      <w:shd w:val="clear" w:color="auto" w:fill="FFFFFF"/>
      <w:spacing w:line="250" w:lineRule="exact"/>
      <w:ind w:hanging="360"/>
      <w:jc w:val="both"/>
    </w:pPr>
    <w:rPr>
      <w:sz w:val="21"/>
      <w:szCs w:val="21"/>
    </w:rPr>
  </w:style>
  <w:style w:type="character" w:customStyle="1" w:styleId="Nagweklubstopka">
    <w:name w:val="Nagłówek lub stopka_"/>
    <w:basedOn w:val="Domylnaczcionkaakapitu"/>
    <w:rsid w:val="00F7069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Nagweklubstopka0">
    <w:name w:val="Nagłówek lub stopka"/>
    <w:basedOn w:val="Nagweklubstopka"/>
    <w:rsid w:val="00F7069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PogrubienieNagweklubstopka105ptBezkursywy">
    <w:name w:val="Pogrubienie;Nagłówek lub stopka + 10;5 pt;Bez kursywy"/>
    <w:basedOn w:val="Nagweklubstopka"/>
    <w:rsid w:val="00F7069D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lubstopka85ptBezkursywy">
    <w:name w:val="Nagłówek lub stopka + 8;5 pt;Bez kursywy"/>
    <w:basedOn w:val="Nagweklubstopka"/>
    <w:rsid w:val="00F7069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WW8Num32z0">
    <w:name w:val="WW8Num32z0"/>
    <w:rsid w:val="00486F7C"/>
    <w:rPr>
      <w:rFonts w:ascii="Symbol" w:hAnsi="Symbol"/>
    </w:rPr>
  </w:style>
  <w:style w:type="character" w:customStyle="1" w:styleId="apple-converted-space">
    <w:name w:val="apple-converted-space"/>
    <w:rsid w:val="00486F7C"/>
    <w:rPr>
      <w:rFonts w:ascii="Times New Roman" w:hAnsi="Times New Roman" w:cs="Times New Roman" w:hint="default"/>
    </w:rPr>
  </w:style>
  <w:style w:type="character" w:customStyle="1" w:styleId="ZwykytekstZnak">
    <w:name w:val="Zwykły tekst Znak"/>
    <w:basedOn w:val="Domylnaczcionkaakapitu"/>
    <w:link w:val="Zwykytekst"/>
    <w:rsid w:val="00B03A7D"/>
    <w:rPr>
      <w:rFonts w:ascii="Courier New" w:hAnsi="Courier New" w:cs="Courier New"/>
    </w:rPr>
  </w:style>
  <w:style w:type="paragraph" w:customStyle="1" w:styleId="Normalny1">
    <w:name w:val="Normalny1"/>
    <w:rsid w:val="00B03A7D"/>
    <w:pPr>
      <w:widowControl w:val="0"/>
      <w:suppressAutoHyphens/>
      <w:textAlignment w:val="baseline"/>
    </w:pPr>
    <w:rPr>
      <w:rFonts w:eastAsia="Andale Sans UI" w:cs="Tahoma"/>
      <w:color w:val="00000A"/>
      <w:sz w:val="24"/>
      <w:szCs w:val="24"/>
      <w:lang w:val="de-DE" w:eastAsia="ja-JP" w:bidi="fa-IR"/>
    </w:rPr>
  </w:style>
  <w:style w:type="character" w:customStyle="1" w:styleId="WW8Num1z2">
    <w:name w:val="WW8Num1z2"/>
    <w:rsid w:val="0082031E"/>
  </w:style>
  <w:style w:type="character" w:customStyle="1" w:styleId="WW8Num1z3">
    <w:name w:val="WW8Num1z3"/>
    <w:rsid w:val="0082031E"/>
  </w:style>
  <w:style w:type="character" w:customStyle="1" w:styleId="WW8Num1z4">
    <w:name w:val="WW8Num1z4"/>
    <w:rsid w:val="0082031E"/>
  </w:style>
  <w:style w:type="character" w:customStyle="1" w:styleId="WW8Num1z5">
    <w:name w:val="WW8Num1z5"/>
    <w:rsid w:val="0082031E"/>
  </w:style>
  <w:style w:type="character" w:customStyle="1" w:styleId="WW8Num1z6">
    <w:name w:val="WW8Num1z6"/>
    <w:rsid w:val="0082031E"/>
  </w:style>
  <w:style w:type="character" w:customStyle="1" w:styleId="WW8Num1z7">
    <w:name w:val="WW8Num1z7"/>
    <w:rsid w:val="0082031E"/>
  </w:style>
  <w:style w:type="character" w:customStyle="1" w:styleId="WW8Num1z8">
    <w:name w:val="WW8Num1z8"/>
    <w:rsid w:val="0082031E"/>
  </w:style>
  <w:style w:type="character" w:customStyle="1" w:styleId="WW8Num2z1">
    <w:name w:val="WW8Num2z1"/>
    <w:rsid w:val="0082031E"/>
    <w:rPr>
      <w:rFonts w:ascii="Times New Roman" w:eastAsia="Times New Roman" w:hAnsi="Times New Roman" w:cs="Times New Roman"/>
    </w:rPr>
  </w:style>
  <w:style w:type="character" w:customStyle="1" w:styleId="WW8Num2z2">
    <w:name w:val="WW8Num2z2"/>
    <w:rsid w:val="0082031E"/>
  </w:style>
  <w:style w:type="character" w:customStyle="1" w:styleId="WW8Num2z3">
    <w:name w:val="WW8Num2z3"/>
    <w:rsid w:val="0082031E"/>
  </w:style>
  <w:style w:type="character" w:customStyle="1" w:styleId="WW8Num2z4">
    <w:name w:val="WW8Num2z4"/>
    <w:rsid w:val="0082031E"/>
  </w:style>
  <w:style w:type="character" w:customStyle="1" w:styleId="WW8Num2z5">
    <w:name w:val="WW8Num2z5"/>
    <w:rsid w:val="0082031E"/>
  </w:style>
  <w:style w:type="character" w:customStyle="1" w:styleId="WW8Num2z6">
    <w:name w:val="WW8Num2z6"/>
    <w:rsid w:val="0082031E"/>
  </w:style>
  <w:style w:type="character" w:customStyle="1" w:styleId="WW8Num2z7">
    <w:name w:val="WW8Num2z7"/>
    <w:rsid w:val="0082031E"/>
  </w:style>
  <w:style w:type="character" w:customStyle="1" w:styleId="WW8Num2z8">
    <w:name w:val="WW8Num2z8"/>
    <w:rsid w:val="0082031E"/>
  </w:style>
  <w:style w:type="character" w:customStyle="1" w:styleId="Domylnaczcionkaakapitu6">
    <w:name w:val="Domyślna czcionka akapitu6"/>
    <w:rsid w:val="0082031E"/>
  </w:style>
  <w:style w:type="character" w:customStyle="1" w:styleId="WW8Num3z1">
    <w:name w:val="WW8Num3z1"/>
    <w:rsid w:val="0082031E"/>
  </w:style>
  <w:style w:type="character" w:customStyle="1" w:styleId="WW8Num3z2">
    <w:name w:val="WW8Num3z2"/>
    <w:rsid w:val="0082031E"/>
  </w:style>
  <w:style w:type="character" w:customStyle="1" w:styleId="WW8Num3z3">
    <w:name w:val="WW8Num3z3"/>
    <w:rsid w:val="0082031E"/>
  </w:style>
  <w:style w:type="character" w:customStyle="1" w:styleId="WW8Num3z4">
    <w:name w:val="WW8Num3z4"/>
    <w:rsid w:val="0082031E"/>
  </w:style>
  <w:style w:type="character" w:customStyle="1" w:styleId="WW8Num3z5">
    <w:name w:val="WW8Num3z5"/>
    <w:rsid w:val="0082031E"/>
  </w:style>
  <w:style w:type="character" w:customStyle="1" w:styleId="WW8Num3z6">
    <w:name w:val="WW8Num3z6"/>
    <w:rsid w:val="0082031E"/>
  </w:style>
  <w:style w:type="character" w:customStyle="1" w:styleId="WW8Num3z7">
    <w:name w:val="WW8Num3z7"/>
    <w:rsid w:val="0082031E"/>
  </w:style>
  <w:style w:type="character" w:customStyle="1" w:styleId="WW8Num3z8">
    <w:name w:val="WW8Num3z8"/>
    <w:rsid w:val="0082031E"/>
  </w:style>
  <w:style w:type="character" w:customStyle="1" w:styleId="WW8Num4z1">
    <w:name w:val="WW8Num4z1"/>
    <w:rsid w:val="0082031E"/>
  </w:style>
  <w:style w:type="character" w:customStyle="1" w:styleId="WW8Num4z2">
    <w:name w:val="WW8Num4z2"/>
    <w:rsid w:val="0082031E"/>
  </w:style>
  <w:style w:type="character" w:customStyle="1" w:styleId="WW8Num4z3">
    <w:name w:val="WW8Num4z3"/>
    <w:rsid w:val="0082031E"/>
  </w:style>
  <w:style w:type="character" w:customStyle="1" w:styleId="WW8Num4z4">
    <w:name w:val="WW8Num4z4"/>
    <w:rsid w:val="0082031E"/>
  </w:style>
  <w:style w:type="character" w:customStyle="1" w:styleId="WW8Num4z5">
    <w:name w:val="WW8Num4z5"/>
    <w:rsid w:val="0082031E"/>
  </w:style>
  <w:style w:type="character" w:customStyle="1" w:styleId="WW8Num4z6">
    <w:name w:val="WW8Num4z6"/>
    <w:rsid w:val="0082031E"/>
  </w:style>
  <w:style w:type="character" w:customStyle="1" w:styleId="WW8Num4z7">
    <w:name w:val="WW8Num4z7"/>
    <w:rsid w:val="0082031E"/>
  </w:style>
  <w:style w:type="character" w:customStyle="1" w:styleId="WW8Num4z8">
    <w:name w:val="WW8Num4z8"/>
    <w:rsid w:val="0082031E"/>
  </w:style>
  <w:style w:type="character" w:customStyle="1" w:styleId="WW8Num5z1">
    <w:name w:val="WW8Num5z1"/>
    <w:rsid w:val="0082031E"/>
  </w:style>
  <w:style w:type="character" w:customStyle="1" w:styleId="WW8Num5z2">
    <w:name w:val="WW8Num5z2"/>
    <w:rsid w:val="0082031E"/>
  </w:style>
  <w:style w:type="character" w:customStyle="1" w:styleId="WW8Num5z3">
    <w:name w:val="WW8Num5z3"/>
    <w:rsid w:val="0082031E"/>
  </w:style>
  <w:style w:type="character" w:customStyle="1" w:styleId="WW8Num5z4">
    <w:name w:val="WW8Num5z4"/>
    <w:rsid w:val="0082031E"/>
  </w:style>
  <w:style w:type="character" w:customStyle="1" w:styleId="WW8Num5z5">
    <w:name w:val="WW8Num5z5"/>
    <w:rsid w:val="0082031E"/>
  </w:style>
  <w:style w:type="character" w:customStyle="1" w:styleId="WW8Num5z6">
    <w:name w:val="WW8Num5z6"/>
    <w:rsid w:val="0082031E"/>
  </w:style>
  <w:style w:type="character" w:customStyle="1" w:styleId="WW8Num5z7">
    <w:name w:val="WW8Num5z7"/>
    <w:rsid w:val="0082031E"/>
  </w:style>
  <w:style w:type="character" w:customStyle="1" w:styleId="WW8Num5z8">
    <w:name w:val="WW8Num5z8"/>
    <w:rsid w:val="0082031E"/>
  </w:style>
  <w:style w:type="character" w:customStyle="1" w:styleId="WW8Num6z0">
    <w:name w:val="WW8Num6z0"/>
    <w:rsid w:val="0082031E"/>
    <w:rPr>
      <w:b w:val="0"/>
    </w:rPr>
  </w:style>
  <w:style w:type="character" w:customStyle="1" w:styleId="WW8Num6z1">
    <w:name w:val="WW8Num6z1"/>
    <w:rsid w:val="0082031E"/>
  </w:style>
  <w:style w:type="character" w:customStyle="1" w:styleId="WW8Num6z2">
    <w:name w:val="WW8Num6z2"/>
    <w:rsid w:val="0082031E"/>
  </w:style>
  <w:style w:type="character" w:customStyle="1" w:styleId="WW8Num6z3">
    <w:name w:val="WW8Num6z3"/>
    <w:rsid w:val="0082031E"/>
  </w:style>
  <w:style w:type="character" w:customStyle="1" w:styleId="WW8Num6z4">
    <w:name w:val="WW8Num6z4"/>
    <w:rsid w:val="0082031E"/>
  </w:style>
  <w:style w:type="character" w:customStyle="1" w:styleId="WW8Num6z5">
    <w:name w:val="WW8Num6z5"/>
    <w:rsid w:val="0082031E"/>
  </w:style>
  <w:style w:type="character" w:customStyle="1" w:styleId="WW8Num6z6">
    <w:name w:val="WW8Num6z6"/>
    <w:rsid w:val="0082031E"/>
  </w:style>
  <w:style w:type="character" w:customStyle="1" w:styleId="WW8Num6z7">
    <w:name w:val="WW8Num6z7"/>
    <w:rsid w:val="0082031E"/>
  </w:style>
  <w:style w:type="character" w:customStyle="1" w:styleId="WW8Num6z8">
    <w:name w:val="WW8Num6z8"/>
    <w:rsid w:val="0082031E"/>
  </w:style>
  <w:style w:type="character" w:customStyle="1" w:styleId="WW8Num7z0">
    <w:name w:val="WW8Num7z0"/>
    <w:rsid w:val="0082031E"/>
    <w:rPr>
      <w:b w:val="0"/>
      <w:sz w:val="28"/>
      <w:szCs w:val="28"/>
    </w:rPr>
  </w:style>
  <w:style w:type="character" w:customStyle="1" w:styleId="WW8Num7z1">
    <w:name w:val="WW8Num7z1"/>
    <w:rsid w:val="0082031E"/>
  </w:style>
  <w:style w:type="character" w:customStyle="1" w:styleId="WW8Num7z2">
    <w:name w:val="WW8Num7z2"/>
    <w:rsid w:val="0082031E"/>
  </w:style>
  <w:style w:type="character" w:customStyle="1" w:styleId="WW8Num7z3">
    <w:name w:val="WW8Num7z3"/>
    <w:rsid w:val="0082031E"/>
  </w:style>
  <w:style w:type="character" w:customStyle="1" w:styleId="WW8Num7z4">
    <w:name w:val="WW8Num7z4"/>
    <w:rsid w:val="0082031E"/>
  </w:style>
  <w:style w:type="character" w:customStyle="1" w:styleId="WW8Num7z5">
    <w:name w:val="WW8Num7z5"/>
    <w:rsid w:val="0082031E"/>
  </w:style>
  <w:style w:type="character" w:customStyle="1" w:styleId="WW8Num7z6">
    <w:name w:val="WW8Num7z6"/>
    <w:rsid w:val="0082031E"/>
  </w:style>
  <w:style w:type="character" w:customStyle="1" w:styleId="WW8Num7z7">
    <w:name w:val="WW8Num7z7"/>
    <w:rsid w:val="0082031E"/>
  </w:style>
  <w:style w:type="character" w:customStyle="1" w:styleId="WW8Num7z8">
    <w:name w:val="WW8Num7z8"/>
    <w:rsid w:val="0082031E"/>
  </w:style>
  <w:style w:type="character" w:customStyle="1" w:styleId="WW8Num8z0">
    <w:name w:val="WW8Num8z0"/>
    <w:rsid w:val="0082031E"/>
    <w:rPr>
      <w:b w:val="0"/>
      <w:i w:val="0"/>
      <w:szCs w:val="24"/>
    </w:rPr>
  </w:style>
  <w:style w:type="character" w:customStyle="1" w:styleId="WW8Num8z1">
    <w:name w:val="WW8Num8z1"/>
    <w:rsid w:val="0082031E"/>
    <w:rPr>
      <w:rFonts w:ascii="Times New Roman" w:eastAsia="Times New Roman" w:hAnsi="Times New Roman" w:cs="Times New Roman"/>
    </w:rPr>
  </w:style>
  <w:style w:type="character" w:customStyle="1" w:styleId="WW8Num8z2">
    <w:name w:val="WW8Num8z2"/>
    <w:rsid w:val="0082031E"/>
  </w:style>
  <w:style w:type="character" w:customStyle="1" w:styleId="WW8Num8z3">
    <w:name w:val="WW8Num8z3"/>
    <w:rsid w:val="0082031E"/>
  </w:style>
  <w:style w:type="character" w:customStyle="1" w:styleId="WW8Num8z4">
    <w:name w:val="WW8Num8z4"/>
    <w:rsid w:val="0082031E"/>
  </w:style>
  <w:style w:type="character" w:customStyle="1" w:styleId="WW8Num8z5">
    <w:name w:val="WW8Num8z5"/>
    <w:rsid w:val="0082031E"/>
  </w:style>
  <w:style w:type="character" w:customStyle="1" w:styleId="WW8Num8z6">
    <w:name w:val="WW8Num8z6"/>
    <w:rsid w:val="0082031E"/>
  </w:style>
  <w:style w:type="character" w:customStyle="1" w:styleId="WW8Num8z7">
    <w:name w:val="WW8Num8z7"/>
    <w:rsid w:val="0082031E"/>
  </w:style>
  <w:style w:type="character" w:customStyle="1" w:styleId="WW8Num8z8">
    <w:name w:val="WW8Num8z8"/>
    <w:rsid w:val="0082031E"/>
  </w:style>
  <w:style w:type="character" w:customStyle="1" w:styleId="WW8Num9z1">
    <w:name w:val="WW8Num9z1"/>
    <w:rsid w:val="0082031E"/>
    <w:rPr>
      <w:rFonts w:ascii="Times New Roman" w:eastAsia="Times New Roman" w:hAnsi="Times New Roman" w:cs="Times New Roman"/>
      <w:b w:val="0"/>
      <w:i w:val="0"/>
      <w:sz w:val="28"/>
      <w:szCs w:val="28"/>
    </w:rPr>
  </w:style>
  <w:style w:type="character" w:customStyle="1" w:styleId="WW8Num9z2">
    <w:name w:val="WW8Num9z2"/>
    <w:rsid w:val="0082031E"/>
  </w:style>
  <w:style w:type="character" w:customStyle="1" w:styleId="WW8Num9z3">
    <w:name w:val="WW8Num9z3"/>
    <w:rsid w:val="0082031E"/>
  </w:style>
  <w:style w:type="character" w:customStyle="1" w:styleId="WW8Num9z4">
    <w:name w:val="WW8Num9z4"/>
    <w:rsid w:val="0082031E"/>
  </w:style>
  <w:style w:type="character" w:customStyle="1" w:styleId="WW8Num9z5">
    <w:name w:val="WW8Num9z5"/>
    <w:rsid w:val="0082031E"/>
  </w:style>
  <w:style w:type="character" w:customStyle="1" w:styleId="WW8Num9z6">
    <w:name w:val="WW8Num9z6"/>
    <w:rsid w:val="0082031E"/>
  </w:style>
  <w:style w:type="character" w:customStyle="1" w:styleId="WW8Num9z7">
    <w:name w:val="WW8Num9z7"/>
    <w:rsid w:val="0082031E"/>
  </w:style>
  <w:style w:type="character" w:customStyle="1" w:styleId="WW8Num9z8">
    <w:name w:val="WW8Num9z8"/>
    <w:rsid w:val="0082031E"/>
  </w:style>
  <w:style w:type="character" w:customStyle="1" w:styleId="WW8Num10z1">
    <w:name w:val="WW8Num10z1"/>
    <w:rsid w:val="0082031E"/>
  </w:style>
  <w:style w:type="character" w:customStyle="1" w:styleId="WW8Num10z2">
    <w:name w:val="WW8Num10z2"/>
    <w:rsid w:val="0082031E"/>
  </w:style>
  <w:style w:type="character" w:customStyle="1" w:styleId="WW8Num10z3">
    <w:name w:val="WW8Num10z3"/>
    <w:rsid w:val="0082031E"/>
  </w:style>
  <w:style w:type="character" w:customStyle="1" w:styleId="WW8Num10z4">
    <w:name w:val="WW8Num10z4"/>
    <w:rsid w:val="0082031E"/>
  </w:style>
  <w:style w:type="character" w:customStyle="1" w:styleId="WW8Num10z5">
    <w:name w:val="WW8Num10z5"/>
    <w:rsid w:val="0082031E"/>
  </w:style>
  <w:style w:type="character" w:customStyle="1" w:styleId="WW8Num10z6">
    <w:name w:val="WW8Num10z6"/>
    <w:rsid w:val="0082031E"/>
  </w:style>
  <w:style w:type="character" w:customStyle="1" w:styleId="WW8Num10z7">
    <w:name w:val="WW8Num10z7"/>
    <w:rsid w:val="0082031E"/>
  </w:style>
  <w:style w:type="character" w:customStyle="1" w:styleId="WW8Num10z8">
    <w:name w:val="WW8Num10z8"/>
    <w:rsid w:val="0082031E"/>
  </w:style>
  <w:style w:type="character" w:customStyle="1" w:styleId="WW8Num11z0">
    <w:name w:val="WW8Num11z0"/>
    <w:rsid w:val="0082031E"/>
    <w:rPr>
      <w:b w:val="0"/>
      <w:bCs w:val="0"/>
    </w:rPr>
  </w:style>
  <w:style w:type="character" w:customStyle="1" w:styleId="WW8Num11z1">
    <w:name w:val="WW8Num11z1"/>
    <w:rsid w:val="0082031E"/>
  </w:style>
  <w:style w:type="character" w:customStyle="1" w:styleId="WW8Num11z2">
    <w:name w:val="WW8Num11z2"/>
    <w:rsid w:val="0082031E"/>
  </w:style>
  <w:style w:type="character" w:customStyle="1" w:styleId="WW8Num11z3">
    <w:name w:val="WW8Num11z3"/>
    <w:rsid w:val="0082031E"/>
  </w:style>
  <w:style w:type="character" w:customStyle="1" w:styleId="WW8Num11z4">
    <w:name w:val="WW8Num11z4"/>
    <w:rsid w:val="0082031E"/>
  </w:style>
  <w:style w:type="character" w:customStyle="1" w:styleId="WW8Num11z5">
    <w:name w:val="WW8Num11z5"/>
    <w:rsid w:val="0082031E"/>
  </w:style>
  <w:style w:type="character" w:customStyle="1" w:styleId="WW8Num11z6">
    <w:name w:val="WW8Num11z6"/>
    <w:rsid w:val="0082031E"/>
  </w:style>
  <w:style w:type="character" w:customStyle="1" w:styleId="WW8Num11z7">
    <w:name w:val="WW8Num11z7"/>
    <w:rsid w:val="0082031E"/>
  </w:style>
  <w:style w:type="character" w:customStyle="1" w:styleId="WW8Num11z8">
    <w:name w:val="WW8Num11z8"/>
    <w:rsid w:val="0082031E"/>
  </w:style>
  <w:style w:type="character" w:customStyle="1" w:styleId="WW8Num12z1">
    <w:name w:val="WW8Num12z1"/>
    <w:rsid w:val="0082031E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82031E"/>
  </w:style>
  <w:style w:type="character" w:customStyle="1" w:styleId="WW8Num12z3">
    <w:name w:val="WW8Num12z3"/>
    <w:rsid w:val="0082031E"/>
  </w:style>
  <w:style w:type="character" w:customStyle="1" w:styleId="WW8Num12z4">
    <w:name w:val="WW8Num12z4"/>
    <w:rsid w:val="0082031E"/>
  </w:style>
  <w:style w:type="character" w:customStyle="1" w:styleId="WW8Num12z5">
    <w:name w:val="WW8Num12z5"/>
    <w:rsid w:val="0082031E"/>
  </w:style>
  <w:style w:type="character" w:customStyle="1" w:styleId="WW8Num12z6">
    <w:name w:val="WW8Num12z6"/>
    <w:rsid w:val="0082031E"/>
  </w:style>
  <w:style w:type="character" w:customStyle="1" w:styleId="WW8Num12z7">
    <w:name w:val="WW8Num12z7"/>
    <w:rsid w:val="0082031E"/>
  </w:style>
  <w:style w:type="character" w:customStyle="1" w:styleId="WW8Num12z8">
    <w:name w:val="WW8Num12z8"/>
    <w:rsid w:val="0082031E"/>
  </w:style>
  <w:style w:type="character" w:customStyle="1" w:styleId="WW8Num13z1">
    <w:name w:val="WW8Num13z1"/>
    <w:rsid w:val="0082031E"/>
    <w:rPr>
      <w:rFonts w:ascii="Times New Roman" w:eastAsia="Times New Roman" w:hAnsi="Times New Roman" w:cs="Times New Roman"/>
      <w:b w:val="0"/>
      <w:i w:val="0"/>
      <w:sz w:val="28"/>
      <w:szCs w:val="28"/>
    </w:rPr>
  </w:style>
  <w:style w:type="character" w:customStyle="1" w:styleId="WW8Num13z2">
    <w:name w:val="WW8Num13z2"/>
    <w:rsid w:val="0082031E"/>
  </w:style>
  <w:style w:type="character" w:customStyle="1" w:styleId="WW8Num13z3">
    <w:name w:val="WW8Num13z3"/>
    <w:rsid w:val="0082031E"/>
  </w:style>
  <w:style w:type="character" w:customStyle="1" w:styleId="WW8Num13z4">
    <w:name w:val="WW8Num13z4"/>
    <w:rsid w:val="0082031E"/>
  </w:style>
  <w:style w:type="character" w:customStyle="1" w:styleId="WW8Num13z5">
    <w:name w:val="WW8Num13z5"/>
    <w:rsid w:val="0082031E"/>
  </w:style>
  <w:style w:type="character" w:customStyle="1" w:styleId="WW8Num13z6">
    <w:name w:val="WW8Num13z6"/>
    <w:rsid w:val="0082031E"/>
  </w:style>
  <w:style w:type="character" w:customStyle="1" w:styleId="WW8Num13z7">
    <w:name w:val="WW8Num13z7"/>
    <w:rsid w:val="0082031E"/>
  </w:style>
  <w:style w:type="character" w:customStyle="1" w:styleId="WW8Num13z8">
    <w:name w:val="WW8Num13z8"/>
    <w:rsid w:val="0082031E"/>
  </w:style>
  <w:style w:type="character" w:customStyle="1" w:styleId="WW8Num14z1">
    <w:name w:val="WW8Num14z1"/>
    <w:rsid w:val="0082031E"/>
    <w:rPr>
      <w:rFonts w:ascii="Wingdings" w:hAnsi="Wingdings" w:cs="Wingdings"/>
    </w:rPr>
  </w:style>
  <w:style w:type="character" w:customStyle="1" w:styleId="WW8Num14z2">
    <w:name w:val="WW8Num14z2"/>
    <w:rsid w:val="0082031E"/>
    <w:rPr>
      <w:rFonts w:ascii="Wingdings" w:hAnsi="Wingdings" w:cs="Wingdings"/>
    </w:rPr>
  </w:style>
  <w:style w:type="character" w:customStyle="1" w:styleId="WW8Num14z3">
    <w:name w:val="WW8Num14z3"/>
    <w:rsid w:val="0082031E"/>
  </w:style>
  <w:style w:type="character" w:customStyle="1" w:styleId="WW8Num14z4">
    <w:name w:val="WW8Num14z4"/>
    <w:rsid w:val="0082031E"/>
    <w:rPr>
      <w:rFonts w:ascii="Courier New" w:hAnsi="Courier New" w:cs="Courier New"/>
    </w:rPr>
  </w:style>
  <w:style w:type="character" w:customStyle="1" w:styleId="WW8Num14z5">
    <w:name w:val="WW8Num14z5"/>
    <w:rsid w:val="0082031E"/>
  </w:style>
  <w:style w:type="character" w:customStyle="1" w:styleId="WW8Num14z6">
    <w:name w:val="WW8Num14z6"/>
    <w:rsid w:val="0082031E"/>
  </w:style>
  <w:style w:type="character" w:customStyle="1" w:styleId="WW8Num14z7">
    <w:name w:val="WW8Num14z7"/>
    <w:rsid w:val="0082031E"/>
  </w:style>
  <w:style w:type="character" w:customStyle="1" w:styleId="WW8Num14z8">
    <w:name w:val="WW8Num14z8"/>
    <w:rsid w:val="0082031E"/>
  </w:style>
  <w:style w:type="character" w:customStyle="1" w:styleId="WW8Num15z1">
    <w:name w:val="WW8Num15z1"/>
    <w:rsid w:val="0082031E"/>
  </w:style>
  <w:style w:type="character" w:customStyle="1" w:styleId="WW8Num15z2">
    <w:name w:val="WW8Num15z2"/>
    <w:rsid w:val="0082031E"/>
  </w:style>
  <w:style w:type="character" w:customStyle="1" w:styleId="WW8Num15z3">
    <w:name w:val="WW8Num15z3"/>
    <w:rsid w:val="0082031E"/>
  </w:style>
  <w:style w:type="character" w:customStyle="1" w:styleId="WW8Num15z4">
    <w:name w:val="WW8Num15z4"/>
    <w:rsid w:val="0082031E"/>
  </w:style>
  <w:style w:type="character" w:customStyle="1" w:styleId="WW8Num15z5">
    <w:name w:val="WW8Num15z5"/>
    <w:rsid w:val="0082031E"/>
  </w:style>
  <w:style w:type="character" w:customStyle="1" w:styleId="WW8Num15z6">
    <w:name w:val="WW8Num15z6"/>
    <w:rsid w:val="0082031E"/>
  </w:style>
  <w:style w:type="character" w:customStyle="1" w:styleId="WW8Num15z7">
    <w:name w:val="WW8Num15z7"/>
    <w:rsid w:val="0082031E"/>
  </w:style>
  <w:style w:type="character" w:customStyle="1" w:styleId="WW8Num15z8">
    <w:name w:val="WW8Num15z8"/>
    <w:rsid w:val="0082031E"/>
  </w:style>
  <w:style w:type="character" w:customStyle="1" w:styleId="WW8Num16z0">
    <w:name w:val="WW8Num16z0"/>
    <w:rsid w:val="0082031E"/>
    <w:rPr>
      <w:b w:val="0"/>
      <w:bCs w:val="0"/>
    </w:rPr>
  </w:style>
  <w:style w:type="character" w:customStyle="1" w:styleId="WW8Num16z1">
    <w:name w:val="WW8Num16z1"/>
    <w:rsid w:val="0082031E"/>
  </w:style>
  <w:style w:type="character" w:customStyle="1" w:styleId="WW8Num16z2">
    <w:name w:val="WW8Num16z2"/>
    <w:rsid w:val="0082031E"/>
    <w:rPr>
      <w:rFonts w:ascii="Symbol" w:hAnsi="Symbol" w:cs="Symbol"/>
    </w:rPr>
  </w:style>
  <w:style w:type="character" w:customStyle="1" w:styleId="WW8Num16z3">
    <w:name w:val="WW8Num16z3"/>
    <w:rsid w:val="0082031E"/>
  </w:style>
  <w:style w:type="character" w:customStyle="1" w:styleId="WW8Num16z4">
    <w:name w:val="WW8Num16z4"/>
    <w:rsid w:val="0082031E"/>
  </w:style>
  <w:style w:type="character" w:customStyle="1" w:styleId="WW8Num16z5">
    <w:name w:val="WW8Num16z5"/>
    <w:rsid w:val="0082031E"/>
  </w:style>
  <w:style w:type="character" w:customStyle="1" w:styleId="WW8Num16z6">
    <w:name w:val="WW8Num16z6"/>
    <w:rsid w:val="0082031E"/>
  </w:style>
  <w:style w:type="character" w:customStyle="1" w:styleId="WW8Num16z7">
    <w:name w:val="WW8Num16z7"/>
    <w:rsid w:val="0082031E"/>
  </w:style>
  <w:style w:type="character" w:customStyle="1" w:styleId="WW8Num16z8">
    <w:name w:val="WW8Num16z8"/>
    <w:rsid w:val="0082031E"/>
  </w:style>
  <w:style w:type="character" w:customStyle="1" w:styleId="WW8Num17z1">
    <w:name w:val="WW8Num17z1"/>
    <w:rsid w:val="0082031E"/>
  </w:style>
  <w:style w:type="character" w:customStyle="1" w:styleId="WW8Num17z2">
    <w:name w:val="WW8Num17z2"/>
    <w:rsid w:val="0082031E"/>
  </w:style>
  <w:style w:type="character" w:customStyle="1" w:styleId="WW8Num17z3">
    <w:name w:val="WW8Num17z3"/>
    <w:rsid w:val="0082031E"/>
  </w:style>
  <w:style w:type="character" w:customStyle="1" w:styleId="WW8Num17z4">
    <w:name w:val="WW8Num17z4"/>
    <w:rsid w:val="0082031E"/>
  </w:style>
  <w:style w:type="character" w:customStyle="1" w:styleId="WW8Num17z5">
    <w:name w:val="WW8Num17z5"/>
    <w:rsid w:val="0082031E"/>
  </w:style>
  <w:style w:type="character" w:customStyle="1" w:styleId="WW8Num17z6">
    <w:name w:val="WW8Num17z6"/>
    <w:rsid w:val="0082031E"/>
  </w:style>
  <w:style w:type="character" w:customStyle="1" w:styleId="WW8Num17z7">
    <w:name w:val="WW8Num17z7"/>
    <w:rsid w:val="0082031E"/>
  </w:style>
  <w:style w:type="character" w:customStyle="1" w:styleId="WW8Num17z8">
    <w:name w:val="WW8Num17z8"/>
    <w:rsid w:val="0082031E"/>
  </w:style>
  <w:style w:type="character" w:customStyle="1" w:styleId="WW8Num18z1">
    <w:name w:val="WW8Num18z1"/>
    <w:rsid w:val="0082031E"/>
    <w:rPr>
      <w:rFonts w:ascii="Symbol" w:hAnsi="Symbol" w:cs="Symbol"/>
    </w:rPr>
  </w:style>
  <w:style w:type="character" w:customStyle="1" w:styleId="WW8Num18z2">
    <w:name w:val="WW8Num18z2"/>
    <w:rsid w:val="0082031E"/>
    <w:rPr>
      <w:rFonts w:ascii="Wingdings" w:hAnsi="Wingdings" w:cs="Wingdings"/>
    </w:rPr>
  </w:style>
  <w:style w:type="character" w:customStyle="1" w:styleId="WW8Num18z3">
    <w:name w:val="WW8Num18z3"/>
    <w:rsid w:val="0082031E"/>
  </w:style>
  <w:style w:type="character" w:customStyle="1" w:styleId="WW8Num18z4">
    <w:name w:val="WW8Num18z4"/>
    <w:rsid w:val="0082031E"/>
    <w:rPr>
      <w:rFonts w:ascii="Courier New" w:hAnsi="Courier New" w:cs="Courier New"/>
    </w:rPr>
  </w:style>
  <w:style w:type="character" w:customStyle="1" w:styleId="WW8Num18z5">
    <w:name w:val="WW8Num18z5"/>
    <w:rsid w:val="0082031E"/>
  </w:style>
  <w:style w:type="character" w:customStyle="1" w:styleId="WW8Num18z6">
    <w:name w:val="WW8Num18z6"/>
    <w:rsid w:val="0082031E"/>
  </w:style>
  <w:style w:type="character" w:customStyle="1" w:styleId="WW8Num18z7">
    <w:name w:val="WW8Num18z7"/>
    <w:rsid w:val="0082031E"/>
  </w:style>
  <w:style w:type="character" w:customStyle="1" w:styleId="WW8Num18z8">
    <w:name w:val="WW8Num18z8"/>
    <w:rsid w:val="0082031E"/>
  </w:style>
  <w:style w:type="character" w:customStyle="1" w:styleId="WW8Num19z0">
    <w:name w:val="WW8Num19z0"/>
    <w:rsid w:val="0082031E"/>
    <w:rPr>
      <w:rFonts w:ascii="Symbol" w:hAnsi="Symbol" w:cs="Symbol"/>
      <w:sz w:val="22"/>
    </w:rPr>
  </w:style>
  <w:style w:type="character" w:customStyle="1" w:styleId="WW8Num19z1">
    <w:name w:val="WW8Num19z1"/>
    <w:rsid w:val="0082031E"/>
    <w:rPr>
      <w:rFonts w:ascii="Wingdings" w:hAnsi="Wingdings" w:cs="Wingdings"/>
    </w:rPr>
  </w:style>
  <w:style w:type="character" w:customStyle="1" w:styleId="WW8Num19z2">
    <w:name w:val="WW8Num19z2"/>
    <w:rsid w:val="0082031E"/>
    <w:rPr>
      <w:rFonts w:ascii="Wingdings" w:hAnsi="Wingdings" w:cs="Wingdings"/>
    </w:rPr>
  </w:style>
  <w:style w:type="character" w:customStyle="1" w:styleId="WW8Num19z3">
    <w:name w:val="WW8Num19z3"/>
    <w:rsid w:val="0082031E"/>
  </w:style>
  <w:style w:type="character" w:customStyle="1" w:styleId="WW8Num19z4">
    <w:name w:val="WW8Num19z4"/>
    <w:rsid w:val="0082031E"/>
    <w:rPr>
      <w:rFonts w:ascii="Courier New" w:hAnsi="Courier New" w:cs="Courier New"/>
    </w:rPr>
  </w:style>
  <w:style w:type="character" w:customStyle="1" w:styleId="WW8Num19z5">
    <w:name w:val="WW8Num19z5"/>
    <w:rsid w:val="0082031E"/>
  </w:style>
  <w:style w:type="character" w:customStyle="1" w:styleId="WW8Num19z6">
    <w:name w:val="WW8Num19z6"/>
    <w:rsid w:val="0082031E"/>
  </w:style>
  <w:style w:type="character" w:customStyle="1" w:styleId="WW8Num19z7">
    <w:name w:val="WW8Num19z7"/>
    <w:rsid w:val="0082031E"/>
  </w:style>
  <w:style w:type="character" w:customStyle="1" w:styleId="WW8Num19z8">
    <w:name w:val="WW8Num19z8"/>
    <w:rsid w:val="0082031E"/>
  </w:style>
  <w:style w:type="character" w:customStyle="1" w:styleId="WW8Num20z0">
    <w:name w:val="WW8Num20z0"/>
    <w:rsid w:val="0082031E"/>
  </w:style>
  <w:style w:type="character" w:customStyle="1" w:styleId="WW8Num20z1">
    <w:name w:val="WW8Num20z1"/>
    <w:rsid w:val="0082031E"/>
  </w:style>
  <w:style w:type="character" w:customStyle="1" w:styleId="WW8Num20z2">
    <w:name w:val="WW8Num20z2"/>
    <w:rsid w:val="0082031E"/>
    <w:rPr>
      <w:rFonts w:ascii="Symbol" w:hAnsi="Symbol" w:cs="Symbol"/>
    </w:rPr>
  </w:style>
  <w:style w:type="character" w:customStyle="1" w:styleId="WW8Num20z3">
    <w:name w:val="WW8Num20z3"/>
    <w:rsid w:val="0082031E"/>
  </w:style>
  <w:style w:type="character" w:customStyle="1" w:styleId="WW8Num20z4">
    <w:name w:val="WW8Num20z4"/>
    <w:rsid w:val="0082031E"/>
  </w:style>
  <w:style w:type="character" w:customStyle="1" w:styleId="WW8Num20z5">
    <w:name w:val="WW8Num20z5"/>
    <w:rsid w:val="0082031E"/>
  </w:style>
  <w:style w:type="character" w:customStyle="1" w:styleId="WW8Num20z6">
    <w:name w:val="WW8Num20z6"/>
    <w:rsid w:val="0082031E"/>
  </w:style>
  <w:style w:type="character" w:customStyle="1" w:styleId="WW8Num20z7">
    <w:name w:val="WW8Num20z7"/>
    <w:rsid w:val="0082031E"/>
  </w:style>
  <w:style w:type="character" w:customStyle="1" w:styleId="WW8Num20z8">
    <w:name w:val="WW8Num20z8"/>
    <w:rsid w:val="0082031E"/>
  </w:style>
  <w:style w:type="character" w:customStyle="1" w:styleId="WW8Num21z0">
    <w:name w:val="WW8Num21z0"/>
    <w:rsid w:val="0082031E"/>
    <w:rPr>
      <w:rFonts w:ascii="Symbol" w:hAnsi="Symbol" w:cs="Symbol"/>
    </w:rPr>
  </w:style>
  <w:style w:type="character" w:customStyle="1" w:styleId="WW8Num21z1">
    <w:name w:val="WW8Num21z1"/>
    <w:rsid w:val="0082031E"/>
    <w:rPr>
      <w:rFonts w:ascii="Courier New" w:hAnsi="Courier New" w:cs="Courier New"/>
    </w:rPr>
  </w:style>
  <w:style w:type="character" w:customStyle="1" w:styleId="WW8Num21z2">
    <w:name w:val="WW8Num21z2"/>
    <w:rsid w:val="0082031E"/>
    <w:rPr>
      <w:rFonts w:ascii="Symbol" w:hAnsi="Symbol" w:cs="Symbol"/>
    </w:rPr>
  </w:style>
  <w:style w:type="character" w:customStyle="1" w:styleId="WW8Num22z0">
    <w:name w:val="WW8Num22z0"/>
    <w:rsid w:val="0082031E"/>
    <w:rPr>
      <w:b w:val="0"/>
      <w:i w:val="0"/>
    </w:rPr>
  </w:style>
  <w:style w:type="character" w:customStyle="1" w:styleId="WW8Num22z2">
    <w:name w:val="WW8Num22z2"/>
    <w:rsid w:val="0082031E"/>
  </w:style>
  <w:style w:type="character" w:customStyle="1" w:styleId="WW8Num22z3">
    <w:name w:val="WW8Num22z3"/>
    <w:rsid w:val="0082031E"/>
  </w:style>
  <w:style w:type="character" w:customStyle="1" w:styleId="WW8Num22z4">
    <w:name w:val="WW8Num22z4"/>
    <w:rsid w:val="0082031E"/>
  </w:style>
  <w:style w:type="character" w:customStyle="1" w:styleId="WW8Num22z5">
    <w:name w:val="WW8Num22z5"/>
    <w:rsid w:val="0082031E"/>
  </w:style>
  <w:style w:type="character" w:customStyle="1" w:styleId="WW8Num22z6">
    <w:name w:val="WW8Num22z6"/>
    <w:rsid w:val="0082031E"/>
  </w:style>
  <w:style w:type="character" w:customStyle="1" w:styleId="WW8Num22z7">
    <w:name w:val="WW8Num22z7"/>
    <w:rsid w:val="0082031E"/>
  </w:style>
  <w:style w:type="character" w:customStyle="1" w:styleId="WW8Num22z8">
    <w:name w:val="WW8Num22z8"/>
    <w:rsid w:val="0082031E"/>
  </w:style>
  <w:style w:type="character" w:customStyle="1" w:styleId="WW8Num23z0">
    <w:name w:val="WW8Num23z0"/>
    <w:rsid w:val="0082031E"/>
    <w:rPr>
      <w:b w:val="0"/>
    </w:rPr>
  </w:style>
  <w:style w:type="character" w:customStyle="1" w:styleId="WW8Num23z1">
    <w:name w:val="WW8Num23z1"/>
    <w:rsid w:val="0082031E"/>
    <w:rPr>
      <w:rFonts w:ascii="Symbol" w:hAnsi="Symbol" w:cs="Symbol"/>
    </w:rPr>
  </w:style>
  <w:style w:type="character" w:customStyle="1" w:styleId="WW8Num23z2">
    <w:name w:val="WW8Num23z2"/>
    <w:rsid w:val="0082031E"/>
    <w:rPr>
      <w:rFonts w:ascii="Wingdings" w:hAnsi="Wingdings" w:cs="Wingdings"/>
    </w:rPr>
  </w:style>
  <w:style w:type="character" w:customStyle="1" w:styleId="WW8Num23z3">
    <w:name w:val="WW8Num23z3"/>
    <w:rsid w:val="0082031E"/>
  </w:style>
  <w:style w:type="character" w:customStyle="1" w:styleId="WW8Num23z4">
    <w:name w:val="WW8Num23z4"/>
    <w:rsid w:val="0082031E"/>
    <w:rPr>
      <w:rFonts w:ascii="Courier New" w:hAnsi="Courier New" w:cs="Courier New"/>
    </w:rPr>
  </w:style>
  <w:style w:type="character" w:customStyle="1" w:styleId="WW8Num23z5">
    <w:name w:val="WW8Num23z5"/>
    <w:rsid w:val="0082031E"/>
  </w:style>
  <w:style w:type="character" w:customStyle="1" w:styleId="WW8Num23z6">
    <w:name w:val="WW8Num23z6"/>
    <w:rsid w:val="0082031E"/>
  </w:style>
  <w:style w:type="character" w:customStyle="1" w:styleId="WW8Num23z7">
    <w:name w:val="WW8Num23z7"/>
    <w:rsid w:val="0082031E"/>
  </w:style>
  <w:style w:type="character" w:customStyle="1" w:styleId="WW8Num23z8">
    <w:name w:val="WW8Num23z8"/>
    <w:rsid w:val="0082031E"/>
  </w:style>
  <w:style w:type="character" w:customStyle="1" w:styleId="WW8Num24z0">
    <w:name w:val="WW8Num24z0"/>
    <w:rsid w:val="0082031E"/>
    <w:rPr>
      <w:rFonts w:ascii="Symbol" w:hAnsi="Symbol" w:cs="Symbol"/>
    </w:rPr>
  </w:style>
  <w:style w:type="character" w:customStyle="1" w:styleId="WW8Num24z1">
    <w:name w:val="WW8Num24z1"/>
    <w:rsid w:val="0082031E"/>
  </w:style>
  <w:style w:type="character" w:customStyle="1" w:styleId="WW8Num24z2">
    <w:name w:val="WW8Num24z2"/>
    <w:rsid w:val="0082031E"/>
    <w:rPr>
      <w:rFonts w:ascii="Wingdings" w:hAnsi="Wingdings" w:cs="Wingdings"/>
    </w:rPr>
  </w:style>
  <w:style w:type="character" w:customStyle="1" w:styleId="WW8Num24z3">
    <w:name w:val="WW8Num24z3"/>
    <w:rsid w:val="0082031E"/>
  </w:style>
  <w:style w:type="character" w:customStyle="1" w:styleId="WW8Num24z4">
    <w:name w:val="WW8Num24z4"/>
    <w:rsid w:val="0082031E"/>
    <w:rPr>
      <w:rFonts w:ascii="Courier New" w:hAnsi="Courier New" w:cs="Courier New"/>
    </w:rPr>
  </w:style>
  <w:style w:type="character" w:customStyle="1" w:styleId="WW8Num24z5">
    <w:name w:val="WW8Num24z5"/>
    <w:rsid w:val="0082031E"/>
  </w:style>
  <w:style w:type="character" w:customStyle="1" w:styleId="WW8Num24z6">
    <w:name w:val="WW8Num24z6"/>
    <w:rsid w:val="0082031E"/>
  </w:style>
  <w:style w:type="character" w:customStyle="1" w:styleId="WW8Num24z7">
    <w:name w:val="WW8Num24z7"/>
    <w:rsid w:val="0082031E"/>
  </w:style>
  <w:style w:type="character" w:customStyle="1" w:styleId="WW8Num24z8">
    <w:name w:val="WW8Num24z8"/>
    <w:rsid w:val="0082031E"/>
  </w:style>
  <w:style w:type="character" w:customStyle="1" w:styleId="WW8Num25z0">
    <w:name w:val="WW8Num25z0"/>
    <w:rsid w:val="0082031E"/>
    <w:rPr>
      <w:b w:val="0"/>
    </w:rPr>
  </w:style>
  <w:style w:type="character" w:customStyle="1" w:styleId="WW8Num25z1">
    <w:name w:val="WW8Num25z1"/>
    <w:rsid w:val="0082031E"/>
  </w:style>
  <w:style w:type="character" w:customStyle="1" w:styleId="WW8Num25z2">
    <w:name w:val="WW8Num25z2"/>
    <w:rsid w:val="0082031E"/>
  </w:style>
  <w:style w:type="character" w:customStyle="1" w:styleId="WW8Num25z3">
    <w:name w:val="WW8Num25z3"/>
    <w:rsid w:val="0082031E"/>
  </w:style>
  <w:style w:type="character" w:customStyle="1" w:styleId="WW8Num25z4">
    <w:name w:val="WW8Num25z4"/>
    <w:rsid w:val="0082031E"/>
  </w:style>
  <w:style w:type="character" w:customStyle="1" w:styleId="WW8Num25z5">
    <w:name w:val="WW8Num25z5"/>
    <w:rsid w:val="0082031E"/>
  </w:style>
  <w:style w:type="character" w:customStyle="1" w:styleId="WW8Num25z6">
    <w:name w:val="WW8Num25z6"/>
    <w:rsid w:val="0082031E"/>
  </w:style>
  <w:style w:type="character" w:customStyle="1" w:styleId="WW8Num25z7">
    <w:name w:val="WW8Num25z7"/>
    <w:rsid w:val="0082031E"/>
  </w:style>
  <w:style w:type="character" w:customStyle="1" w:styleId="WW8Num25z8">
    <w:name w:val="WW8Num25z8"/>
    <w:rsid w:val="0082031E"/>
  </w:style>
  <w:style w:type="character" w:customStyle="1" w:styleId="WW8Num26z0">
    <w:name w:val="WW8Num26z0"/>
    <w:rsid w:val="0082031E"/>
    <w:rPr>
      <w:rFonts w:ascii="Wingdings" w:hAnsi="Wingdings" w:cs="Wingdings"/>
    </w:rPr>
  </w:style>
  <w:style w:type="character" w:customStyle="1" w:styleId="WW8Num26z1">
    <w:name w:val="WW8Num26z1"/>
    <w:rsid w:val="0082031E"/>
  </w:style>
  <w:style w:type="character" w:customStyle="1" w:styleId="WW8Num26z2">
    <w:name w:val="WW8Num26z2"/>
    <w:rsid w:val="0082031E"/>
  </w:style>
  <w:style w:type="character" w:customStyle="1" w:styleId="WW8Num26z3">
    <w:name w:val="WW8Num26z3"/>
    <w:rsid w:val="0082031E"/>
  </w:style>
  <w:style w:type="character" w:customStyle="1" w:styleId="WW8Num26z4">
    <w:name w:val="WW8Num26z4"/>
    <w:rsid w:val="0082031E"/>
  </w:style>
  <w:style w:type="character" w:customStyle="1" w:styleId="WW8Num26z5">
    <w:name w:val="WW8Num26z5"/>
    <w:rsid w:val="0082031E"/>
  </w:style>
  <w:style w:type="character" w:customStyle="1" w:styleId="WW8Num26z6">
    <w:name w:val="WW8Num26z6"/>
    <w:rsid w:val="0082031E"/>
  </w:style>
  <w:style w:type="character" w:customStyle="1" w:styleId="WW8Num26z7">
    <w:name w:val="WW8Num26z7"/>
    <w:rsid w:val="0082031E"/>
  </w:style>
  <w:style w:type="character" w:customStyle="1" w:styleId="WW8Num26z8">
    <w:name w:val="WW8Num26z8"/>
    <w:rsid w:val="0082031E"/>
  </w:style>
  <w:style w:type="character" w:customStyle="1" w:styleId="WW8Num27z0">
    <w:name w:val="WW8Num27z0"/>
    <w:rsid w:val="0082031E"/>
    <w:rPr>
      <w:rFonts w:ascii="Wingdings" w:hAnsi="Wingdings" w:cs="Wingdings"/>
    </w:rPr>
  </w:style>
  <w:style w:type="character" w:customStyle="1" w:styleId="WW8Num27z1">
    <w:name w:val="WW8Num27z1"/>
    <w:rsid w:val="0082031E"/>
    <w:rPr>
      <w:rFonts w:ascii="Courier New" w:hAnsi="Courier New" w:cs="Courier New"/>
    </w:rPr>
  </w:style>
  <w:style w:type="character" w:customStyle="1" w:styleId="WW8Num27z2">
    <w:name w:val="WW8Num27z2"/>
    <w:rsid w:val="0082031E"/>
  </w:style>
  <w:style w:type="character" w:customStyle="1" w:styleId="WW8Num27z3">
    <w:name w:val="WW8Num27z3"/>
    <w:rsid w:val="0082031E"/>
    <w:rPr>
      <w:rFonts w:ascii="Symbol" w:hAnsi="Symbol" w:cs="Symbol"/>
    </w:rPr>
  </w:style>
  <w:style w:type="character" w:customStyle="1" w:styleId="WW8Num27z4">
    <w:name w:val="WW8Num27z4"/>
    <w:rsid w:val="0082031E"/>
  </w:style>
  <w:style w:type="character" w:customStyle="1" w:styleId="WW8Num27z5">
    <w:name w:val="WW8Num27z5"/>
    <w:rsid w:val="0082031E"/>
  </w:style>
  <w:style w:type="character" w:customStyle="1" w:styleId="WW8Num27z6">
    <w:name w:val="WW8Num27z6"/>
    <w:rsid w:val="0082031E"/>
  </w:style>
  <w:style w:type="character" w:customStyle="1" w:styleId="WW8Num27z7">
    <w:name w:val="WW8Num27z7"/>
    <w:rsid w:val="0082031E"/>
  </w:style>
  <w:style w:type="character" w:customStyle="1" w:styleId="WW8Num27z8">
    <w:name w:val="WW8Num27z8"/>
    <w:rsid w:val="0082031E"/>
  </w:style>
  <w:style w:type="character" w:customStyle="1" w:styleId="WW8Num28z0">
    <w:name w:val="WW8Num28z0"/>
    <w:rsid w:val="0082031E"/>
    <w:rPr>
      <w:rFonts w:ascii="Symbol" w:eastAsia="Times New Roman" w:hAnsi="Symbol" w:cs="Symbol"/>
      <w:kern w:val="1"/>
      <w:sz w:val="22"/>
      <w:szCs w:val="22"/>
    </w:rPr>
  </w:style>
  <w:style w:type="character" w:customStyle="1" w:styleId="WW8Num28z1">
    <w:name w:val="WW8Num28z1"/>
    <w:rsid w:val="0082031E"/>
    <w:rPr>
      <w:rFonts w:ascii="Symbol" w:hAnsi="Symbol" w:cs="Times New Roman"/>
      <w:b w:val="0"/>
      <w:i w:val="0"/>
      <w:sz w:val="28"/>
      <w:szCs w:val="28"/>
    </w:rPr>
  </w:style>
  <w:style w:type="character" w:customStyle="1" w:styleId="WW8Num28z2">
    <w:name w:val="WW8Num28z2"/>
    <w:rsid w:val="0082031E"/>
  </w:style>
  <w:style w:type="character" w:customStyle="1" w:styleId="WW8Num28z3">
    <w:name w:val="WW8Num28z3"/>
    <w:rsid w:val="0082031E"/>
  </w:style>
  <w:style w:type="character" w:customStyle="1" w:styleId="WW8Num28z4">
    <w:name w:val="WW8Num28z4"/>
    <w:rsid w:val="0082031E"/>
  </w:style>
  <w:style w:type="character" w:customStyle="1" w:styleId="WW8Num28z5">
    <w:name w:val="WW8Num28z5"/>
    <w:rsid w:val="0082031E"/>
  </w:style>
  <w:style w:type="character" w:customStyle="1" w:styleId="WW8Num28z6">
    <w:name w:val="WW8Num28z6"/>
    <w:rsid w:val="0082031E"/>
  </w:style>
  <w:style w:type="character" w:customStyle="1" w:styleId="WW8Num28z7">
    <w:name w:val="WW8Num28z7"/>
    <w:rsid w:val="0082031E"/>
  </w:style>
  <w:style w:type="character" w:customStyle="1" w:styleId="WW8Num28z8">
    <w:name w:val="WW8Num28z8"/>
    <w:rsid w:val="0082031E"/>
  </w:style>
  <w:style w:type="character" w:customStyle="1" w:styleId="WW8Num29z0">
    <w:name w:val="WW8Num29z0"/>
    <w:rsid w:val="0082031E"/>
    <w:rPr>
      <w:rFonts w:ascii="Wingdings" w:hAnsi="Wingdings" w:cs="Wingdings"/>
      <w:b/>
      <w:bCs/>
    </w:rPr>
  </w:style>
  <w:style w:type="character" w:customStyle="1" w:styleId="WW8Num29z1">
    <w:name w:val="WW8Num29z1"/>
    <w:rsid w:val="0082031E"/>
  </w:style>
  <w:style w:type="character" w:customStyle="1" w:styleId="WW8Num29z2">
    <w:name w:val="WW8Num29z2"/>
    <w:rsid w:val="0082031E"/>
  </w:style>
  <w:style w:type="character" w:customStyle="1" w:styleId="WW8Num29z3">
    <w:name w:val="WW8Num29z3"/>
    <w:rsid w:val="0082031E"/>
  </w:style>
  <w:style w:type="character" w:customStyle="1" w:styleId="WW8Num29z4">
    <w:name w:val="WW8Num29z4"/>
    <w:rsid w:val="0082031E"/>
  </w:style>
  <w:style w:type="character" w:customStyle="1" w:styleId="WW8Num29z5">
    <w:name w:val="WW8Num29z5"/>
    <w:rsid w:val="0082031E"/>
  </w:style>
  <w:style w:type="character" w:customStyle="1" w:styleId="WW8Num29z6">
    <w:name w:val="WW8Num29z6"/>
    <w:rsid w:val="0082031E"/>
  </w:style>
  <w:style w:type="character" w:customStyle="1" w:styleId="WW8Num29z7">
    <w:name w:val="WW8Num29z7"/>
    <w:rsid w:val="0082031E"/>
  </w:style>
  <w:style w:type="character" w:customStyle="1" w:styleId="WW8Num29z8">
    <w:name w:val="WW8Num29z8"/>
    <w:rsid w:val="0082031E"/>
  </w:style>
  <w:style w:type="character" w:customStyle="1" w:styleId="Domylnaczcionkaakapitu1">
    <w:name w:val="Domyślna czcionka akapitu1"/>
    <w:rsid w:val="0082031E"/>
  </w:style>
  <w:style w:type="character" w:customStyle="1" w:styleId="WW8Num31z0">
    <w:name w:val="WW8Num31z0"/>
    <w:rsid w:val="0082031E"/>
    <w:rPr>
      <w:b w:val="0"/>
      <w:i w:val="0"/>
    </w:rPr>
  </w:style>
  <w:style w:type="character" w:customStyle="1" w:styleId="WW8Num39z0">
    <w:name w:val="WW8Num39z0"/>
    <w:rsid w:val="0082031E"/>
    <w:rPr>
      <w:rFonts w:ascii="Symbol" w:hAnsi="Symbol" w:cs="Symbol"/>
    </w:rPr>
  </w:style>
  <w:style w:type="character" w:customStyle="1" w:styleId="Absatz-Standardschriftart">
    <w:name w:val="Absatz-Standardschriftart"/>
    <w:rsid w:val="0082031E"/>
  </w:style>
  <w:style w:type="character" w:customStyle="1" w:styleId="WW-Absatz-Standardschriftart">
    <w:name w:val="WW-Absatz-Standardschriftart"/>
    <w:rsid w:val="0082031E"/>
  </w:style>
  <w:style w:type="character" w:customStyle="1" w:styleId="WW-Absatz-Standardschriftart1">
    <w:name w:val="WW-Absatz-Standardschriftart1"/>
    <w:rsid w:val="0082031E"/>
  </w:style>
  <w:style w:type="character" w:customStyle="1" w:styleId="WW-Absatz-Standardschriftart11">
    <w:name w:val="WW-Absatz-Standardschriftart11"/>
    <w:rsid w:val="0082031E"/>
  </w:style>
  <w:style w:type="character" w:customStyle="1" w:styleId="WW8Num40z0">
    <w:name w:val="WW8Num40z0"/>
    <w:rsid w:val="0082031E"/>
    <w:rPr>
      <w:rFonts w:ascii="Symbol" w:hAnsi="Symbol" w:cs="Symbol"/>
    </w:rPr>
  </w:style>
  <w:style w:type="character" w:customStyle="1" w:styleId="WW-Absatz-Standardschriftart111">
    <w:name w:val="WW-Absatz-Standardschriftart111"/>
    <w:rsid w:val="0082031E"/>
  </w:style>
  <w:style w:type="character" w:customStyle="1" w:styleId="WW-Absatz-Standardschriftart1111">
    <w:name w:val="WW-Absatz-Standardschriftart1111"/>
    <w:rsid w:val="0082031E"/>
  </w:style>
  <w:style w:type="character" w:customStyle="1" w:styleId="WW8Num30z0">
    <w:name w:val="WW8Num30z0"/>
    <w:rsid w:val="0082031E"/>
    <w:rPr>
      <w:rFonts w:ascii="Wingdings" w:hAnsi="Wingdings" w:cs="Wingdings"/>
    </w:rPr>
  </w:style>
  <w:style w:type="character" w:customStyle="1" w:styleId="WW8Num33z0">
    <w:name w:val="WW8Num33z0"/>
    <w:rsid w:val="0082031E"/>
    <w:rPr>
      <w:rFonts w:ascii="Symbol" w:hAnsi="Symbol" w:cs="Symbol"/>
      <w:sz w:val="20"/>
    </w:rPr>
  </w:style>
  <w:style w:type="character" w:customStyle="1" w:styleId="WW8Num36z0">
    <w:name w:val="WW8Num36z0"/>
    <w:rsid w:val="0082031E"/>
    <w:rPr>
      <w:strike w:val="0"/>
      <w:dstrike w:val="0"/>
    </w:rPr>
  </w:style>
  <w:style w:type="character" w:customStyle="1" w:styleId="WW8Num41z0">
    <w:name w:val="WW8Num41z0"/>
    <w:rsid w:val="0082031E"/>
    <w:rPr>
      <w:rFonts w:ascii="Symbol" w:hAnsi="Symbol" w:cs="Symbol"/>
    </w:rPr>
  </w:style>
  <w:style w:type="character" w:customStyle="1" w:styleId="WW8Num47z1">
    <w:name w:val="WW8Num47z1"/>
    <w:rsid w:val="0082031E"/>
    <w:rPr>
      <w:rFonts w:ascii="Courier New" w:hAnsi="Courier New" w:cs="Courier New"/>
    </w:rPr>
  </w:style>
  <w:style w:type="character" w:customStyle="1" w:styleId="WW8Num54z3">
    <w:name w:val="WW8Num54z3"/>
    <w:rsid w:val="0082031E"/>
    <w:rPr>
      <w:rFonts w:ascii="Times New Roman" w:eastAsia="Times New Roman" w:hAnsi="Times New Roman" w:cs="Times New Roman"/>
    </w:rPr>
  </w:style>
  <w:style w:type="character" w:customStyle="1" w:styleId="WW8Num66z0">
    <w:name w:val="WW8Num66z0"/>
    <w:rsid w:val="0082031E"/>
    <w:rPr>
      <w:rFonts w:ascii="Times New Roman" w:eastAsia="Times New Roman" w:hAnsi="Times New Roman" w:cs="Times New Roman"/>
    </w:rPr>
  </w:style>
  <w:style w:type="character" w:customStyle="1" w:styleId="WW8Num70z1">
    <w:name w:val="WW8Num70z1"/>
    <w:rsid w:val="0082031E"/>
    <w:rPr>
      <w:rFonts w:ascii="Wingdings" w:hAnsi="Wingdings" w:cs="Wingdings"/>
    </w:rPr>
  </w:style>
  <w:style w:type="character" w:customStyle="1" w:styleId="WW8Num74z0">
    <w:name w:val="WW8Num74z0"/>
    <w:rsid w:val="0082031E"/>
    <w:rPr>
      <w:rFonts w:ascii="Symbol" w:hAnsi="Symbol" w:cs="Symbol"/>
    </w:rPr>
  </w:style>
  <w:style w:type="character" w:customStyle="1" w:styleId="WW8Num76z0">
    <w:name w:val="WW8Num76z0"/>
    <w:rsid w:val="0082031E"/>
    <w:rPr>
      <w:rFonts w:ascii="Times New Roman" w:eastAsia="Times New Roman" w:hAnsi="Times New Roman" w:cs="Times New Roman"/>
    </w:rPr>
  </w:style>
  <w:style w:type="character" w:customStyle="1" w:styleId="WW8Num79z0">
    <w:name w:val="WW8Num79z0"/>
    <w:rsid w:val="0082031E"/>
    <w:rPr>
      <w:rFonts w:ascii="Times New Roman" w:eastAsia="Times New Roman" w:hAnsi="Times New Roman" w:cs="Times New Roman"/>
    </w:rPr>
  </w:style>
  <w:style w:type="character" w:customStyle="1" w:styleId="WW8Num90z0">
    <w:name w:val="WW8Num90z0"/>
    <w:rsid w:val="0082031E"/>
    <w:rPr>
      <w:rFonts w:ascii="Times New Roman" w:eastAsia="Times New Roman" w:hAnsi="Times New Roman" w:cs="Times New Roman"/>
    </w:rPr>
  </w:style>
  <w:style w:type="character" w:customStyle="1" w:styleId="WW8Num92z0">
    <w:name w:val="WW8Num92z0"/>
    <w:rsid w:val="0082031E"/>
    <w:rPr>
      <w:color w:val="00000A"/>
    </w:rPr>
  </w:style>
  <w:style w:type="character" w:customStyle="1" w:styleId="WW8Num94z0">
    <w:name w:val="WW8Num94z0"/>
    <w:rsid w:val="0082031E"/>
    <w:rPr>
      <w:rFonts w:ascii="Symbol" w:hAnsi="Symbol" w:cs="Symbol"/>
      <w:sz w:val="20"/>
    </w:rPr>
  </w:style>
  <w:style w:type="character" w:customStyle="1" w:styleId="WW8Num94z1">
    <w:name w:val="WW8Num94z1"/>
    <w:rsid w:val="0082031E"/>
    <w:rPr>
      <w:rFonts w:ascii="Courier New" w:hAnsi="Courier New" w:cs="Courier New"/>
      <w:sz w:val="20"/>
    </w:rPr>
  </w:style>
  <w:style w:type="character" w:customStyle="1" w:styleId="WW8Num94z2">
    <w:name w:val="WW8Num94z2"/>
    <w:rsid w:val="0082031E"/>
    <w:rPr>
      <w:rFonts w:ascii="Wingdings" w:hAnsi="Wingdings" w:cs="Wingdings"/>
      <w:sz w:val="20"/>
    </w:rPr>
  </w:style>
  <w:style w:type="character" w:customStyle="1" w:styleId="WW8Num95z0">
    <w:name w:val="WW8Num95z0"/>
    <w:rsid w:val="0082031E"/>
    <w:rPr>
      <w:rFonts w:ascii="Symbol" w:hAnsi="Symbol" w:cs="Symbol"/>
    </w:rPr>
  </w:style>
  <w:style w:type="character" w:customStyle="1" w:styleId="WW8Num95z1">
    <w:name w:val="WW8Num95z1"/>
    <w:rsid w:val="0082031E"/>
    <w:rPr>
      <w:rFonts w:ascii="Courier New" w:hAnsi="Courier New" w:cs="Courier New"/>
    </w:rPr>
  </w:style>
  <w:style w:type="character" w:customStyle="1" w:styleId="WW8Num95z2">
    <w:name w:val="WW8Num95z2"/>
    <w:rsid w:val="0082031E"/>
    <w:rPr>
      <w:rFonts w:ascii="Wingdings" w:hAnsi="Wingdings" w:cs="Wingdings"/>
    </w:rPr>
  </w:style>
  <w:style w:type="character" w:customStyle="1" w:styleId="WW8Num104z0">
    <w:name w:val="WW8Num104z0"/>
    <w:rsid w:val="0082031E"/>
    <w:rPr>
      <w:rFonts w:ascii="Times New Roman" w:eastAsia="Times New Roman" w:hAnsi="Times New Roman" w:cs="Times New Roman"/>
    </w:rPr>
  </w:style>
  <w:style w:type="character" w:customStyle="1" w:styleId="WW8Num125z0">
    <w:name w:val="WW8Num125z0"/>
    <w:rsid w:val="0082031E"/>
    <w:rPr>
      <w:rFonts w:ascii="Symbol" w:hAnsi="Symbol" w:cs="Symbol"/>
    </w:rPr>
  </w:style>
  <w:style w:type="character" w:customStyle="1" w:styleId="WW8Num125z1">
    <w:name w:val="WW8Num125z1"/>
    <w:rsid w:val="0082031E"/>
    <w:rPr>
      <w:rFonts w:ascii="Courier New" w:hAnsi="Courier New" w:cs="Courier New"/>
    </w:rPr>
  </w:style>
  <w:style w:type="character" w:customStyle="1" w:styleId="WW8Num125z2">
    <w:name w:val="WW8Num125z2"/>
    <w:rsid w:val="0082031E"/>
    <w:rPr>
      <w:rFonts w:ascii="Wingdings" w:hAnsi="Wingdings" w:cs="Wingdings"/>
    </w:rPr>
  </w:style>
  <w:style w:type="character" w:customStyle="1" w:styleId="WW8Num130z0">
    <w:name w:val="WW8Num130z0"/>
    <w:rsid w:val="0082031E"/>
    <w:rPr>
      <w:color w:val="00000A"/>
    </w:rPr>
  </w:style>
  <w:style w:type="character" w:customStyle="1" w:styleId="Domylnaczcionkaakapitu5">
    <w:name w:val="Domyślna czcionka akapitu5"/>
    <w:rsid w:val="0082031E"/>
  </w:style>
  <w:style w:type="character" w:customStyle="1" w:styleId="WW-Absatz-Standardschriftart11111">
    <w:name w:val="WW-Absatz-Standardschriftart11111"/>
    <w:rsid w:val="0082031E"/>
  </w:style>
  <w:style w:type="character" w:customStyle="1" w:styleId="WW-Absatz-Standardschriftart111111">
    <w:name w:val="WW-Absatz-Standardschriftart111111"/>
    <w:rsid w:val="0082031E"/>
  </w:style>
  <w:style w:type="character" w:customStyle="1" w:styleId="WW-Absatz-Standardschriftart1111111">
    <w:name w:val="WW-Absatz-Standardschriftart1111111"/>
    <w:rsid w:val="0082031E"/>
  </w:style>
  <w:style w:type="character" w:customStyle="1" w:styleId="WW-Absatz-Standardschriftart11111111">
    <w:name w:val="WW-Absatz-Standardschriftart11111111"/>
    <w:rsid w:val="0082031E"/>
  </w:style>
  <w:style w:type="character" w:customStyle="1" w:styleId="WW-Absatz-Standardschriftart111111111">
    <w:name w:val="WW-Absatz-Standardschriftart111111111"/>
    <w:rsid w:val="0082031E"/>
  </w:style>
  <w:style w:type="character" w:customStyle="1" w:styleId="Domylnaczcionkaakapitu4">
    <w:name w:val="Domyślna czcionka akapitu4"/>
    <w:rsid w:val="0082031E"/>
  </w:style>
  <w:style w:type="character" w:customStyle="1" w:styleId="WW-Absatz-Standardschriftart1111111111">
    <w:name w:val="WW-Absatz-Standardschriftart1111111111"/>
    <w:rsid w:val="0082031E"/>
  </w:style>
  <w:style w:type="character" w:customStyle="1" w:styleId="WW-Absatz-Standardschriftart11111111111">
    <w:name w:val="WW-Absatz-Standardschriftart11111111111"/>
    <w:rsid w:val="0082031E"/>
  </w:style>
  <w:style w:type="character" w:customStyle="1" w:styleId="WW-Absatz-Standardschriftart111111111111">
    <w:name w:val="WW-Absatz-Standardschriftart111111111111"/>
    <w:rsid w:val="0082031E"/>
  </w:style>
  <w:style w:type="character" w:customStyle="1" w:styleId="WW-Absatz-Standardschriftart1111111111111">
    <w:name w:val="WW-Absatz-Standardschriftart1111111111111"/>
    <w:rsid w:val="0082031E"/>
  </w:style>
  <w:style w:type="character" w:customStyle="1" w:styleId="WW-Absatz-Standardschriftart11111111111111">
    <w:name w:val="WW-Absatz-Standardschriftart11111111111111"/>
    <w:rsid w:val="0082031E"/>
  </w:style>
  <w:style w:type="character" w:customStyle="1" w:styleId="WW-Absatz-Standardschriftart111111111111111">
    <w:name w:val="WW-Absatz-Standardschriftart111111111111111"/>
    <w:rsid w:val="0082031E"/>
  </w:style>
  <w:style w:type="character" w:customStyle="1" w:styleId="WW8Num31z1">
    <w:name w:val="WW8Num31z1"/>
    <w:rsid w:val="0082031E"/>
    <w:rPr>
      <w:rFonts w:ascii="Times New Roman" w:eastAsia="Times New Roman" w:hAnsi="Times New Roman" w:cs="Times New Roman"/>
      <w:b w:val="0"/>
      <w:i w:val="0"/>
      <w:sz w:val="28"/>
      <w:szCs w:val="28"/>
    </w:rPr>
  </w:style>
  <w:style w:type="character" w:customStyle="1" w:styleId="WW8Num35z0">
    <w:name w:val="WW8Num35z0"/>
    <w:rsid w:val="0082031E"/>
    <w:rPr>
      <w:b w:val="0"/>
      <w:bCs w:val="0"/>
    </w:rPr>
  </w:style>
  <w:style w:type="character" w:customStyle="1" w:styleId="WW-Absatz-Standardschriftart1111111111111111">
    <w:name w:val="WW-Absatz-Standardschriftart1111111111111111"/>
    <w:rsid w:val="0082031E"/>
  </w:style>
  <w:style w:type="character" w:customStyle="1" w:styleId="WW-Absatz-Standardschriftart11111111111111111">
    <w:name w:val="WW-Absatz-Standardschriftart11111111111111111"/>
    <w:rsid w:val="0082031E"/>
  </w:style>
  <w:style w:type="character" w:customStyle="1" w:styleId="WW-Absatz-Standardschriftart111111111111111111">
    <w:name w:val="WW-Absatz-Standardschriftart111111111111111111"/>
    <w:rsid w:val="0082031E"/>
  </w:style>
  <w:style w:type="character" w:customStyle="1" w:styleId="WW8Num32z1">
    <w:name w:val="WW8Num32z1"/>
    <w:rsid w:val="0082031E"/>
    <w:rPr>
      <w:rFonts w:ascii="Symbol" w:hAnsi="Symbol" w:cs="Symbol"/>
    </w:rPr>
  </w:style>
  <w:style w:type="character" w:customStyle="1" w:styleId="WW8Num34z0">
    <w:name w:val="WW8Num34z0"/>
    <w:rsid w:val="0082031E"/>
    <w:rPr>
      <w:b w:val="0"/>
      <w:bCs w:val="0"/>
    </w:rPr>
  </w:style>
  <w:style w:type="character" w:customStyle="1" w:styleId="WW-Absatz-Standardschriftart1111111111111111111">
    <w:name w:val="WW-Absatz-Standardschriftart1111111111111111111"/>
    <w:rsid w:val="0082031E"/>
  </w:style>
  <w:style w:type="character" w:customStyle="1" w:styleId="WW8Num33z2">
    <w:name w:val="WW8Num33z2"/>
    <w:rsid w:val="0082031E"/>
    <w:rPr>
      <w:rFonts w:ascii="Wingdings" w:hAnsi="Wingdings" w:cs="Wingdings"/>
      <w:sz w:val="20"/>
    </w:rPr>
  </w:style>
  <w:style w:type="character" w:customStyle="1" w:styleId="WW8Num34z4">
    <w:name w:val="WW8Num34z4"/>
    <w:rsid w:val="0082031E"/>
    <w:rPr>
      <w:b w:val="0"/>
      <w:i w:val="0"/>
      <w:sz w:val="20"/>
    </w:rPr>
  </w:style>
  <w:style w:type="character" w:customStyle="1" w:styleId="WW8Num35z1">
    <w:name w:val="WW8Num35z1"/>
    <w:rsid w:val="0082031E"/>
    <w:rPr>
      <w:rFonts w:ascii="Courier New" w:hAnsi="Courier New" w:cs="Courier New"/>
    </w:rPr>
  </w:style>
  <w:style w:type="character" w:customStyle="1" w:styleId="WW8Num35z2">
    <w:name w:val="WW8Num35z2"/>
    <w:rsid w:val="0082031E"/>
    <w:rPr>
      <w:rFonts w:ascii="Wingdings" w:hAnsi="Wingdings" w:cs="Wingdings"/>
    </w:rPr>
  </w:style>
  <w:style w:type="character" w:customStyle="1" w:styleId="WW8Num40z1">
    <w:name w:val="WW8Num40z1"/>
    <w:rsid w:val="0082031E"/>
    <w:rPr>
      <w:rFonts w:ascii="Symbol" w:hAnsi="Symbol" w:cs="Symbol"/>
    </w:rPr>
  </w:style>
  <w:style w:type="character" w:customStyle="1" w:styleId="WW8Num42z0">
    <w:name w:val="WW8Num42z0"/>
    <w:rsid w:val="0082031E"/>
    <w:rPr>
      <w:rFonts w:ascii="Wingdings" w:hAnsi="Wingdings" w:cs="Wingdings"/>
    </w:rPr>
  </w:style>
  <w:style w:type="character" w:customStyle="1" w:styleId="WW8Num42z1">
    <w:name w:val="WW8Num42z1"/>
    <w:rsid w:val="0082031E"/>
    <w:rPr>
      <w:rFonts w:ascii="Courier New" w:hAnsi="Courier New" w:cs="Courier New"/>
    </w:rPr>
  </w:style>
  <w:style w:type="character" w:customStyle="1" w:styleId="WW8Num42z3">
    <w:name w:val="WW8Num42z3"/>
    <w:rsid w:val="0082031E"/>
    <w:rPr>
      <w:rFonts w:ascii="Symbol" w:hAnsi="Symbol" w:cs="Symbol"/>
    </w:rPr>
  </w:style>
  <w:style w:type="character" w:customStyle="1" w:styleId="WW8Num45z0">
    <w:name w:val="WW8Num45z0"/>
    <w:rsid w:val="0082031E"/>
    <w:rPr>
      <w:rFonts w:ascii="Symbol" w:hAnsi="Symbol" w:cs="Symbol"/>
    </w:rPr>
  </w:style>
  <w:style w:type="character" w:customStyle="1" w:styleId="WW8Num45z1">
    <w:name w:val="WW8Num45z1"/>
    <w:rsid w:val="0082031E"/>
    <w:rPr>
      <w:rFonts w:ascii="Courier New" w:hAnsi="Courier New" w:cs="Courier New"/>
    </w:rPr>
  </w:style>
  <w:style w:type="character" w:customStyle="1" w:styleId="WW8Num45z2">
    <w:name w:val="WW8Num45z2"/>
    <w:rsid w:val="0082031E"/>
    <w:rPr>
      <w:rFonts w:ascii="Wingdings" w:hAnsi="Wingdings" w:cs="Wingdings"/>
    </w:rPr>
  </w:style>
  <w:style w:type="character" w:customStyle="1" w:styleId="WW8Num47z0">
    <w:name w:val="WW8Num47z0"/>
    <w:rsid w:val="0082031E"/>
    <w:rPr>
      <w:rFonts w:ascii="Wingdings" w:hAnsi="Wingdings" w:cs="Wingdings"/>
    </w:rPr>
  </w:style>
  <w:style w:type="character" w:customStyle="1" w:styleId="WW8Num47z3">
    <w:name w:val="WW8Num47z3"/>
    <w:rsid w:val="0082031E"/>
    <w:rPr>
      <w:rFonts w:ascii="Symbol" w:hAnsi="Symbol" w:cs="Symbol"/>
    </w:rPr>
  </w:style>
  <w:style w:type="character" w:customStyle="1" w:styleId="WW8Num50z0">
    <w:name w:val="WW8Num50z0"/>
    <w:rsid w:val="0082031E"/>
    <w:rPr>
      <w:rFonts w:ascii="Symbol" w:hAnsi="Symbol" w:cs="Symbol"/>
    </w:rPr>
  </w:style>
  <w:style w:type="character" w:customStyle="1" w:styleId="WW8Num50z1">
    <w:name w:val="WW8Num50z1"/>
    <w:rsid w:val="0082031E"/>
    <w:rPr>
      <w:rFonts w:ascii="Courier New" w:hAnsi="Courier New" w:cs="Courier New"/>
    </w:rPr>
  </w:style>
  <w:style w:type="character" w:customStyle="1" w:styleId="WW8Num50z2">
    <w:name w:val="WW8Num50z2"/>
    <w:rsid w:val="0082031E"/>
    <w:rPr>
      <w:rFonts w:ascii="Wingdings" w:hAnsi="Wingdings" w:cs="Wingdings"/>
    </w:rPr>
  </w:style>
  <w:style w:type="character" w:customStyle="1" w:styleId="WW8Num53z0">
    <w:name w:val="WW8Num53z0"/>
    <w:rsid w:val="0082031E"/>
    <w:rPr>
      <w:rFonts w:ascii="Symbol" w:hAnsi="Symbol" w:cs="Symbol"/>
    </w:rPr>
  </w:style>
  <w:style w:type="character" w:customStyle="1" w:styleId="WW8Num53z1">
    <w:name w:val="WW8Num53z1"/>
    <w:rsid w:val="0082031E"/>
    <w:rPr>
      <w:rFonts w:ascii="Courier New" w:hAnsi="Courier New" w:cs="Courier New"/>
    </w:rPr>
  </w:style>
  <w:style w:type="character" w:customStyle="1" w:styleId="WW8Num53z2">
    <w:name w:val="WW8Num53z2"/>
    <w:rsid w:val="0082031E"/>
    <w:rPr>
      <w:rFonts w:ascii="Wingdings" w:hAnsi="Wingdings" w:cs="Wingdings"/>
    </w:rPr>
  </w:style>
  <w:style w:type="character" w:customStyle="1" w:styleId="WW8Num56z0">
    <w:name w:val="WW8Num56z0"/>
    <w:rsid w:val="0082031E"/>
    <w:rPr>
      <w:rFonts w:ascii="Wingdings" w:hAnsi="Wingdings" w:cs="Wingdings"/>
    </w:rPr>
  </w:style>
  <w:style w:type="character" w:customStyle="1" w:styleId="WW8Num56z1">
    <w:name w:val="WW8Num56z1"/>
    <w:rsid w:val="0082031E"/>
    <w:rPr>
      <w:rFonts w:ascii="Courier New" w:hAnsi="Courier New" w:cs="Courier New"/>
    </w:rPr>
  </w:style>
  <w:style w:type="character" w:customStyle="1" w:styleId="WW8Num56z3">
    <w:name w:val="WW8Num56z3"/>
    <w:rsid w:val="0082031E"/>
    <w:rPr>
      <w:rFonts w:ascii="Symbol" w:hAnsi="Symbol" w:cs="Symbol"/>
    </w:rPr>
  </w:style>
  <w:style w:type="character" w:customStyle="1" w:styleId="WW8Num57z2">
    <w:name w:val="WW8Num57z2"/>
    <w:rsid w:val="0082031E"/>
    <w:rPr>
      <w:color w:val="00000A"/>
    </w:rPr>
  </w:style>
  <w:style w:type="character" w:customStyle="1" w:styleId="WW8Num58z0">
    <w:name w:val="WW8Num58z0"/>
    <w:rsid w:val="0082031E"/>
    <w:rPr>
      <w:rFonts w:ascii="Wingdings" w:hAnsi="Wingdings" w:cs="Wingdings"/>
    </w:rPr>
  </w:style>
  <w:style w:type="character" w:customStyle="1" w:styleId="WW8Num58z1">
    <w:name w:val="WW8Num58z1"/>
    <w:rsid w:val="0082031E"/>
    <w:rPr>
      <w:rFonts w:ascii="Courier New" w:hAnsi="Courier New" w:cs="Courier New"/>
    </w:rPr>
  </w:style>
  <w:style w:type="character" w:customStyle="1" w:styleId="WW8Num58z3">
    <w:name w:val="WW8Num58z3"/>
    <w:rsid w:val="0082031E"/>
    <w:rPr>
      <w:rFonts w:ascii="Symbol" w:hAnsi="Symbol" w:cs="Symbol"/>
    </w:rPr>
  </w:style>
  <w:style w:type="character" w:customStyle="1" w:styleId="WW8Num61z1">
    <w:name w:val="WW8Num61z1"/>
    <w:rsid w:val="0082031E"/>
    <w:rPr>
      <w:rFonts w:ascii="Symbol" w:hAnsi="Symbol" w:cs="Symbol"/>
    </w:rPr>
  </w:style>
  <w:style w:type="character" w:customStyle="1" w:styleId="WW8Num62z0">
    <w:name w:val="WW8Num62z0"/>
    <w:rsid w:val="0082031E"/>
    <w:rPr>
      <w:rFonts w:ascii="Wingdings" w:eastAsia="Times New Roman" w:hAnsi="Wingdings" w:cs="Arial"/>
    </w:rPr>
  </w:style>
  <w:style w:type="character" w:customStyle="1" w:styleId="WW8Num62z1">
    <w:name w:val="WW8Num62z1"/>
    <w:rsid w:val="0082031E"/>
    <w:rPr>
      <w:rFonts w:ascii="Courier New" w:hAnsi="Courier New" w:cs="Courier New"/>
    </w:rPr>
  </w:style>
  <w:style w:type="character" w:customStyle="1" w:styleId="WW8Num62z2">
    <w:name w:val="WW8Num62z2"/>
    <w:rsid w:val="0082031E"/>
    <w:rPr>
      <w:rFonts w:ascii="Wingdings" w:hAnsi="Wingdings" w:cs="Wingdings"/>
    </w:rPr>
  </w:style>
  <w:style w:type="character" w:customStyle="1" w:styleId="WW8Num62z3">
    <w:name w:val="WW8Num62z3"/>
    <w:rsid w:val="0082031E"/>
    <w:rPr>
      <w:rFonts w:ascii="Symbol" w:hAnsi="Symbol" w:cs="Symbol"/>
    </w:rPr>
  </w:style>
  <w:style w:type="character" w:customStyle="1" w:styleId="WW8Num64z0">
    <w:name w:val="WW8Num64z0"/>
    <w:rsid w:val="0082031E"/>
    <w:rPr>
      <w:rFonts w:ascii="Symbol" w:hAnsi="Symbol" w:cs="Symbol"/>
    </w:rPr>
  </w:style>
  <w:style w:type="character" w:customStyle="1" w:styleId="WW8Num64z1">
    <w:name w:val="WW8Num64z1"/>
    <w:rsid w:val="0082031E"/>
    <w:rPr>
      <w:rFonts w:ascii="Courier New" w:hAnsi="Courier New" w:cs="Courier New"/>
    </w:rPr>
  </w:style>
  <w:style w:type="character" w:customStyle="1" w:styleId="WW8Num64z2">
    <w:name w:val="WW8Num64z2"/>
    <w:rsid w:val="0082031E"/>
    <w:rPr>
      <w:rFonts w:ascii="Wingdings" w:hAnsi="Wingdings" w:cs="Wingdings"/>
    </w:rPr>
  </w:style>
  <w:style w:type="character" w:customStyle="1" w:styleId="WW8Num66z1">
    <w:name w:val="WW8Num66z1"/>
    <w:rsid w:val="0082031E"/>
    <w:rPr>
      <w:rFonts w:ascii="Symbol" w:hAnsi="Symbol" w:cs="Symbol"/>
    </w:rPr>
  </w:style>
  <w:style w:type="character" w:customStyle="1" w:styleId="WW8Num68z0">
    <w:name w:val="WW8Num68z0"/>
    <w:rsid w:val="0082031E"/>
    <w:rPr>
      <w:rFonts w:ascii="Wingdings" w:hAnsi="Wingdings" w:cs="Wingdings"/>
    </w:rPr>
  </w:style>
  <w:style w:type="character" w:customStyle="1" w:styleId="WW8Num68z1">
    <w:name w:val="WW8Num68z1"/>
    <w:rsid w:val="0082031E"/>
    <w:rPr>
      <w:rFonts w:ascii="Courier New" w:hAnsi="Courier New" w:cs="Courier New"/>
    </w:rPr>
  </w:style>
  <w:style w:type="character" w:customStyle="1" w:styleId="WW8Num68z3">
    <w:name w:val="WW8Num68z3"/>
    <w:rsid w:val="0082031E"/>
    <w:rPr>
      <w:rFonts w:ascii="Symbol" w:hAnsi="Symbol" w:cs="Symbol"/>
    </w:rPr>
  </w:style>
  <w:style w:type="character" w:customStyle="1" w:styleId="WW8Num71z0">
    <w:name w:val="WW8Num71z0"/>
    <w:rsid w:val="0082031E"/>
    <w:rPr>
      <w:rFonts w:ascii="Symbol" w:hAnsi="Symbol" w:cs="Symbol"/>
      <w:sz w:val="20"/>
    </w:rPr>
  </w:style>
  <w:style w:type="character" w:customStyle="1" w:styleId="WW8Num71z1">
    <w:name w:val="WW8Num71z1"/>
    <w:rsid w:val="0082031E"/>
    <w:rPr>
      <w:rFonts w:ascii="Courier New" w:hAnsi="Courier New" w:cs="Courier New"/>
      <w:sz w:val="20"/>
    </w:rPr>
  </w:style>
  <w:style w:type="character" w:customStyle="1" w:styleId="WW8Num71z2">
    <w:name w:val="WW8Num71z2"/>
    <w:rsid w:val="0082031E"/>
    <w:rPr>
      <w:rFonts w:ascii="Wingdings" w:hAnsi="Wingdings" w:cs="Wingdings"/>
      <w:sz w:val="20"/>
    </w:rPr>
  </w:style>
  <w:style w:type="character" w:customStyle="1" w:styleId="WW8Num72z0">
    <w:name w:val="WW8Num72z0"/>
    <w:rsid w:val="0082031E"/>
    <w:rPr>
      <w:rFonts w:ascii="Times New Roman" w:hAnsi="Times New Roman" w:cs="Times New Roman"/>
      <w:color w:val="00000A"/>
    </w:rPr>
  </w:style>
  <w:style w:type="character" w:customStyle="1" w:styleId="WW8Num74z1">
    <w:name w:val="WW8Num74z1"/>
    <w:rsid w:val="0082031E"/>
    <w:rPr>
      <w:rFonts w:ascii="Courier New" w:hAnsi="Courier New" w:cs="Courier New"/>
    </w:rPr>
  </w:style>
  <w:style w:type="character" w:customStyle="1" w:styleId="WW8Num74z2">
    <w:name w:val="WW8Num74z2"/>
    <w:rsid w:val="0082031E"/>
    <w:rPr>
      <w:rFonts w:ascii="Wingdings" w:hAnsi="Wingdings" w:cs="Wingdings"/>
    </w:rPr>
  </w:style>
  <w:style w:type="character" w:customStyle="1" w:styleId="WW8Num75z0">
    <w:name w:val="WW8Num75z0"/>
    <w:rsid w:val="0082031E"/>
    <w:rPr>
      <w:rFonts w:ascii="Symbol" w:hAnsi="Symbol" w:cs="Symbol"/>
    </w:rPr>
  </w:style>
  <w:style w:type="character" w:customStyle="1" w:styleId="WW8Num75z1">
    <w:name w:val="WW8Num75z1"/>
    <w:rsid w:val="0082031E"/>
    <w:rPr>
      <w:rFonts w:ascii="Courier New" w:hAnsi="Courier New" w:cs="Courier New"/>
    </w:rPr>
  </w:style>
  <w:style w:type="character" w:customStyle="1" w:styleId="WW8Num75z2">
    <w:name w:val="WW8Num75z2"/>
    <w:rsid w:val="0082031E"/>
    <w:rPr>
      <w:rFonts w:ascii="Wingdings" w:hAnsi="Wingdings" w:cs="Wingdings"/>
    </w:rPr>
  </w:style>
  <w:style w:type="character" w:customStyle="1" w:styleId="Domylnaczcionkaakapitu3">
    <w:name w:val="Domyślna czcionka akapitu3"/>
    <w:rsid w:val="0082031E"/>
  </w:style>
  <w:style w:type="character" w:customStyle="1" w:styleId="WW-Absatz-Standardschriftart11111111111111111111">
    <w:name w:val="WW-Absatz-Standardschriftart11111111111111111111"/>
    <w:rsid w:val="0082031E"/>
  </w:style>
  <w:style w:type="character" w:customStyle="1" w:styleId="WW-Absatz-Standardschriftart111111111111111111111">
    <w:name w:val="WW-Absatz-Standardschriftart111111111111111111111"/>
    <w:rsid w:val="0082031E"/>
  </w:style>
  <w:style w:type="character" w:customStyle="1" w:styleId="WW-Absatz-Standardschriftart1111111111111111111111">
    <w:name w:val="WW-Absatz-Standardschriftart1111111111111111111111"/>
    <w:rsid w:val="0082031E"/>
  </w:style>
  <w:style w:type="character" w:customStyle="1" w:styleId="WW-Absatz-Standardschriftart11111111111111111111111">
    <w:name w:val="WW-Absatz-Standardschriftart11111111111111111111111"/>
    <w:rsid w:val="0082031E"/>
  </w:style>
  <w:style w:type="character" w:customStyle="1" w:styleId="Domylnaczcionkaakapitu2">
    <w:name w:val="Domyślna czcionka akapitu2"/>
    <w:rsid w:val="0082031E"/>
  </w:style>
  <w:style w:type="character" w:customStyle="1" w:styleId="Domylnaczcionkaakapitu10">
    <w:name w:val="Domyślna czcionka akapitu1"/>
    <w:rsid w:val="0082031E"/>
  </w:style>
  <w:style w:type="character" w:customStyle="1" w:styleId="Numerstrony1">
    <w:name w:val="Numer strony1"/>
    <w:basedOn w:val="Domylnaczcionkaakapitu3"/>
    <w:rsid w:val="0082031E"/>
  </w:style>
  <w:style w:type="character" w:customStyle="1" w:styleId="Znakiprzypiswdolnych">
    <w:name w:val="Znaki przypisów dolnych"/>
    <w:rsid w:val="0082031E"/>
    <w:rPr>
      <w:vertAlign w:val="superscript"/>
    </w:rPr>
  </w:style>
  <w:style w:type="character" w:customStyle="1" w:styleId="tx1">
    <w:name w:val="tx1"/>
    <w:rsid w:val="0082031E"/>
    <w:rPr>
      <w:b/>
      <w:bCs/>
    </w:rPr>
  </w:style>
  <w:style w:type="character" w:customStyle="1" w:styleId="tabulatory">
    <w:name w:val="tabulatory"/>
    <w:basedOn w:val="Domylnaczcionkaakapitu3"/>
    <w:rsid w:val="0082031E"/>
  </w:style>
  <w:style w:type="character" w:customStyle="1" w:styleId="StandardZnak">
    <w:name w:val="Standard Znak"/>
    <w:rsid w:val="0082031E"/>
    <w:rPr>
      <w:sz w:val="24"/>
      <w:szCs w:val="24"/>
      <w:lang w:val="pl-PL" w:eastAsia="ar-SA" w:bidi="ar-SA"/>
    </w:rPr>
  </w:style>
  <w:style w:type="character" w:customStyle="1" w:styleId="Odwoanieprzypisudolnego1">
    <w:name w:val="Odwołanie przypisu dolnego1"/>
    <w:rsid w:val="0082031E"/>
    <w:rPr>
      <w:vertAlign w:val="superscript"/>
    </w:rPr>
  </w:style>
  <w:style w:type="character" w:customStyle="1" w:styleId="Znakiprzypiswkocowych">
    <w:name w:val="Znaki przypisów końcowych"/>
    <w:rsid w:val="0082031E"/>
    <w:rPr>
      <w:vertAlign w:val="superscript"/>
    </w:rPr>
  </w:style>
  <w:style w:type="character" w:customStyle="1" w:styleId="WW-Znakiprzypiswkocowych">
    <w:name w:val="WW-Znaki przypisów końcowych"/>
    <w:rsid w:val="0082031E"/>
  </w:style>
  <w:style w:type="character" w:customStyle="1" w:styleId="Symbolewypunktowania">
    <w:name w:val="Symbole wypunktowania"/>
    <w:rsid w:val="0082031E"/>
    <w:rPr>
      <w:rFonts w:ascii="OpenSymbol" w:eastAsia="OpenSymbol" w:hAnsi="OpenSymbol" w:cs="OpenSymbol"/>
    </w:rPr>
  </w:style>
  <w:style w:type="character" w:customStyle="1" w:styleId="Odwoanieprzypisukocowego1">
    <w:name w:val="Odwołanie przypisu końcowego1"/>
    <w:rsid w:val="0082031E"/>
    <w:rPr>
      <w:vertAlign w:val="superscript"/>
    </w:rPr>
  </w:style>
  <w:style w:type="character" w:customStyle="1" w:styleId="Odwoanieprzypisudolnego2">
    <w:name w:val="Odwołanie przypisu dolnego2"/>
    <w:rsid w:val="0082031E"/>
    <w:rPr>
      <w:vertAlign w:val="superscript"/>
    </w:rPr>
  </w:style>
  <w:style w:type="character" w:customStyle="1" w:styleId="Odwoanieprzypisukocowego2">
    <w:name w:val="Odwołanie przypisu końcowego2"/>
    <w:rsid w:val="0082031E"/>
    <w:rPr>
      <w:vertAlign w:val="superscript"/>
    </w:rPr>
  </w:style>
  <w:style w:type="character" w:customStyle="1" w:styleId="Odwoaniedokomentarza1">
    <w:name w:val="Odwołanie do komentarza1"/>
    <w:rsid w:val="0082031E"/>
    <w:rPr>
      <w:sz w:val="16"/>
      <w:szCs w:val="16"/>
    </w:rPr>
  </w:style>
  <w:style w:type="character" w:customStyle="1" w:styleId="TematkomentarzaZnak">
    <w:name w:val="Temat komentarza Znak"/>
    <w:rsid w:val="0082031E"/>
    <w:rPr>
      <w:rFonts w:eastAsia="Lucida Sans Unicode"/>
      <w:b/>
      <w:bCs/>
      <w:kern w:val="1"/>
    </w:rPr>
  </w:style>
  <w:style w:type="character" w:customStyle="1" w:styleId="ListLabel1">
    <w:name w:val="ListLabel 1"/>
    <w:rsid w:val="0082031E"/>
    <w:rPr>
      <w:b w:val="0"/>
    </w:rPr>
  </w:style>
  <w:style w:type="character" w:customStyle="1" w:styleId="ListLabel2">
    <w:name w:val="ListLabel 2"/>
    <w:rsid w:val="0082031E"/>
    <w:rPr>
      <w:b w:val="0"/>
      <w:i w:val="0"/>
      <w:color w:val="00000A"/>
    </w:rPr>
  </w:style>
  <w:style w:type="character" w:customStyle="1" w:styleId="ListLabel3">
    <w:name w:val="ListLabel 3"/>
    <w:rsid w:val="0082031E"/>
    <w:rPr>
      <w:b w:val="0"/>
      <w:i w:val="0"/>
    </w:rPr>
  </w:style>
  <w:style w:type="character" w:customStyle="1" w:styleId="ListLabel4">
    <w:name w:val="ListLabel 4"/>
    <w:rsid w:val="0082031E"/>
    <w:rPr>
      <w:b w:val="0"/>
      <w:bCs w:val="0"/>
    </w:rPr>
  </w:style>
  <w:style w:type="character" w:customStyle="1" w:styleId="ListLabel5">
    <w:name w:val="ListLabel 5"/>
    <w:rsid w:val="0082031E"/>
    <w:rPr>
      <w:rFonts w:cs="Wingdings"/>
    </w:rPr>
  </w:style>
  <w:style w:type="character" w:customStyle="1" w:styleId="ListLabel6">
    <w:name w:val="ListLabel 6"/>
    <w:rsid w:val="0082031E"/>
    <w:rPr>
      <w:b w:val="0"/>
      <w:color w:val="000000"/>
    </w:rPr>
  </w:style>
  <w:style w:type="character" w:customStyle="1" w:styleId="ListLabel7">
    <w:name w:val="ListLabel 7"/>
    <w:rsid w:val="0082031E"/>
    <w:rPr>
      <w:rFonts w:cs="Symbol"/>
    </w:rPr>
  </w:style>
  <w:style w:type="character" w:customStyle="1" w:styleId="ListLabel8">
    <w:name w:val="ListLabel 8"/>
    <w:rsid w:val="0082031E"/>
    <w:rPr>
      <w:rFonts w:cs="Courier New"/>
    </w:rPr>
  </w:style>
  <w:style w:type="character" w:customStyle="1" w:styleId="Znakinumeracji">
    <w:name w:val="Znaki numeracji"/>
    <w:rsid w:val="0082031E"/>
  </w:style>
  <w:style w:type="character" w:customStyle="1" w:styleId="WW8Num32z2">
    <w:name w:val="WW8Num32z2"/>
    <w:rsid w:val="0082031E"/>
  </w:style>
  <w:style w:type="character" w:customStyle="1" w:styleId="WW8Num32z3">
    <w:name w:val="WW8Num32z3"/>
    <w:rsid w:val="0082031E"/>
  </w:style>
  <w:style w:type="character" w:customStyle="1" w:styleId="WW8Num32z4">
    <w:name w:val="WW8Num32z4"/>
    <w:rsid w:val="0082031E"/>
  </w:style>
  <w:style w:type="character" w:customStyle="1" w:styleId="WW8Num32z5">
    <w:name w:val="WW8Num32z5"/>
    <w:rsid w:val="0082031E"/>
  </w:style>
  <w:style w:type="character" w:customStyle="1" w:styleId="WW8Num32z6">
    <w:name w:val="WW8Num32z6"/>
    <w:rsid w:val="0082031E"/>
  </w:style>
  <w:style w:type="character" w:customStyle="1" w:styleId="WW8Num32z7">
    <w:name w:val="WW8Num32z7"/>
    <w:rsid w:val="0082031E"/>
  </w:style>
  <w:style w:type="character" w:customStyle="1" w:styleId="WW8Num32z8">
    <w:name w:val="WW8Num32z8"/>
    <w:rsid w:val="0082031E"/>
  </w:style>
  <w:style w:type="character" w:customStyle="1" w:styleId="TekstdymkaZnak1">
    <w:name w:val="Tekst dymka Znak1"/>
    <w:rsid w:val="0082031E"/>
    <w:rPr>
      <w:rFonts w:ascii="Tahoma" w:eastAsia="Arial" w:hAnsi="Tahoma" w:cs="Tahoma"/>
      <w:kern w:val="1"/>
      <w:sz w:val="16"/>
      <w:szCs w:val="16"/>
    </w:rPr>
  </w:style>
  <w:style w:type="character" w:customStyle="1" w:styleId="Odwoaniedokomentarza10">
    <w:name w:val="Odwołanie do komentarza1"/>
    <w:rsid w:val="0082031E"/>
    <w:rPr>
      <w:sz w:val="16"/>
      <w:szCs w:val="16"/>
    </w:rPr>
  </w:style>
  <w:style w:type="character" w:customStyle="1" w:styleId="TekstkomentarzaZnak1">
    <w:name w:val="Tekst komentarza Znak1"/>
    <w:rsid w:val="0082031E"/>
    <w:rPr>
      <w:rFonts w:eastAsia="Arial"/>
      <w:kern w:val="1"/>
    </w:rPr>
  </w:style>
  <w:style w:type="character" w:customStyle="1" w:styleId="TematkomentarzaZnak1">
    <w:name w:val="Temat komentarza Znak1"/>
    <w:rsid w:val="0082031E"/>
    <w:rPr>
      <w:rFonts w:eastAsia="Arial"/>
      <w:b/>
      <w:bCs/>
      <w:kern w:val="1"/>
    </w:rPr>
  </w:style>
  <w:style w:type="paragraph" w:customStyle="1" w:styleId="Nagwek7">
    <w:name w:val="Nagłówek7"/>
    <w:basedOn w:val="Normalny"/>
    <w:next w:val="Tekstpodstawowy"/>
    <w:rsid w:val="0082031E"/>
    <w:pPr>
      <w:keepNext/>
      <w:widowControl w:val="0"/>
      <w:suppressAutoHyphens/>
      <w:spacing w:before="240" w:after="120"/>
    </w:pPr>
    <w:rPr>
      <w:rFonts w:ascii="Arial" w:eastAsia="Microsoft YaHei" w:hAnsi="Arial" w:cs="Mangal"/>
      <w:kern w:val="1"/>
      <w:sz w:val="28"/>
      <w:szCs w:val="28"/>
      <w:lang w:eastAsia="ar-SA"/>
    </w:rPr>
  </w:style>
  <w:style w:type="paragraph" w:customStyle="1" w:styleId="Podpis6">
    <w:name w:val="Podpis6"/>
    <w:basedOn w:val="Normalny"/>
    <w:rsid w:val="0082031E"/>
    <w:pPr>
      <w:widowControl w:val="0"/>
      <w:suppressLineNumbers/>
      <w:suppressAutoHyphens/>
      <w:spacing w:before="120" w:after="120"/>
    </w:pPr>
    <w:rPr>
      <w:rFonts w:eastAsia="Arial" w:cs="Mangal"/>
      <w:i/>
      <w:iCs/>
      <w:kern w:val="1"/>
      <w:lang w:eastAsia="ar-SA"/>
    </w:rPr>
  </w:style>
  <w:style w:type="paragraph" w:customStyle="1" w:styleId="Indeks">
    <w:name w:val="Indeks"/>
    <w:basedOn w:val="Normalny"/>
    <w:rsid w:val="0082031E"/>
    <w:pPr>
      <w:widowControl w:val="0"/>
      <w:suppressLineNumbers/>
      <w:suppressAutoHyphens/>
    </w:pPr>
    <w:rPr>
      <w:rFonts w:eastAsia="Arial" w:cs="Tahoma"/>
      <w:kern w:val="1"/>
      <w:lang w:eastAsia="ar-SA"/>
    </w:rPr>
  </w:style>
  <w:style w:type="paragraph" w:customStyle="1" w:styleId="Domylnie">
    <w:name w:val="Domyœlnie"/>
    <w:basedOn w:val="Normalny"/>
    <w:rsid w:val="0082031E"/>
    <w:pPr>
      <w:widowControl w:val="0"/>
      <w:suppressAutoHyphens/>
    </w:pPr>
    <w:rPr>
      <w:rFonts w:eastAsia="Arial"/>
      <w:kern w:val="1"/>
      <w:szCs w:val="20"/>
      <w:lang w:eastAsia="ar-SA"/>
    </w:rPr>
  </w:style>
  <w:style w:type="paragraph" w:customStyle="1" w:styleId="Nagwek60">
    <w:name w:val="Nagłówek6"/>
    <w:basedOn w:val="Normalny"/>
    <w:next w:val="Tekstpodstawowy"/>
    <w:rsid w:val="0082031E"/>
    <w:pPr>
      <w:keepNext/>
      <w:widowControl w:val="0"/>
      <w:suppressAutoHyphens/>
      <w:spacing w:before="240" w:after="120"/>
    </w:pPr>
    <w:rPr>
      <w:rFonts w:ascii="Arial" w:eastAsia="Microsoft YaHei" w:hAnsi="Arial" w:cs="Mangal"/>
      <w:kern w:val="1"/>
      <w:sz w:val="28"/>
      <w:szCs w:val="28"/>
      <w:lang w:eastAsia="ar-SA"/>
    </w:rPr>
  </w:style>
  <w:style w:type="paragraph" w:customStyle="1" w:styleId="Podpis5">
    <w:name w:val="Podpis5"/>
    <w:basedOn w:val="Normalny"/>
    <w:rsid w:val="0082031E"/>
    <w:pPr>
      <w:widowControl w:val="0"/>
      <w:suppressLineNumbers/>
      <w:suppressAutoHyphens/>
      <w:spacing w:before="120" w:after="120"/>
    </w:pPr>
    <w:rPr>
      <w:rFonts w:eastAsia="Arial" w:cs="Mangal"/>
      <w:i/>
      <w:iCs/>
      <w:kern w:val="1"/>
      <w:lang w:eastAsia="ar-SA"/>
    </w:rPr>
  </w:style>
  <w:style w:type="paragraph" w:customStyle="1" w:styleId="Nagwek50">
    <w:name w:val="Nagłówek5"/>
    <w:basedOn w:val="Normalny"/>
    <w:rsid w:val="0082031E"/>
    <w:pPr>
      <w:ind w:left="709" w:hanging="709"/>
      <w:jc w:val="center"/>
    </w:pPr>
    <w:rPr>
      <w:rFonts w:ascii="Arial" w:hAnsi="Arial" w:cs="Arial"/>
      <w:b/>
      <w:kern w:val="1"/>
      <w:sz w:val="36"/>
      <w:szCs w:val="20"/>
      <w:lang w:val="en-GB" w:eastAsia="ar-SA"/>
    </w:rPr>
  </w:style>
  <w:style w:type="paragraph" w:customStyle="1" w:styleId="Legenda1">
    <w:name w:val="Legenda1"/>
    <w:basedOn w:val="Normalny"/>
    <w:rsid w:val="0082031E"/>
    <w:pPr>
      <w:widowControl w:val="0"/>
      <w:suppressLineNumbers/>
      <w:suppressAutoHyphens/>
      <w:spacing w:before="120" w:after="120"/>
    </w:pPr>
    <w:rPr>
      <w:rFonts w:eastAsia="Arial" w:cs="Mangal"/>
      <w:i/>
      <w:iCs/>
      <w:kern w:val="1"/>
      <w:lang w:eastAsia="ar-SA"/>
    </w:rPr>
  </w:style>
  <w:style w:type="paragraph" w:customStyle="1" w:styleId="Nagwek12">
    <w:name w:val="Nagłówek1"/>
    <w:basedOn w:val="Normalny"/>
    <w:rsid w:val="0082031E"/>
    <w:pPr>
      <w:keepNext/>
      <w:widowControl w:val="0"/>
      <w:suppressAutoHyphens/>
      <w:spacing w:before="240" w:after="120"/>
    </w:pPr>
    <w:rPr>
      <w:rFonts w:ascii="Arial" w:eastAsia="Arial" w:hAnsi="Arial" w:cs="Tahoma"/>
      <w:kern w:val="1"/>
      <w:sz w:val="28"/>
      <w:szCs w:val="28"/>
      <w:lang w:eastAsia="ar-SA"/>
    </w:rPr>
  </w:style>
  <w:style w:type="paragraph" w:customStyle="1" w:styleId="Nagwek40">
    <w:name w:val="Nagłówek4"/>
    <w:basedOn w:val="Normalny"/>
    <w:rsid w:val="0082031E"/>
    <w:pPr>
      <w:keepNext/>
      <w:widowControl w:val="0"/>
      <w:suppressAutoHyphens/>
      <w:spacing w:before="240" w:after="120"/>
    </w:pPr>
    <w:rPr>
      <w:rFonts w:ascii="Arial" w:eastAsia="MS Mincho" w:hAnsi="Arial" w:cs="Tahoma"/>
      <w:kern w:val="1"/>
      <w:sz w:val="28"/>
      <w:szCs w:val="28"/>
      <w:lang w:eastAsia="ar-SA"/>
    </w:rPr>
  </w:style>
  <w:style w:type="paragraph" w:customStyle="1" w:styleId="Podpis4">
    <w:name w:val="Podpis4"/>
    <w:basedOn w:val="Normalny"/>
    <w:rsid w:val="0082031E"/>
    <w:pPr>
      <w:widowControl w:val="0"/>
      <w:suppressLineNumbers/>
      <w:suppressAutoHyphens/>
      <w:spacing w:before="120" w:after="120"/>
    </w:pPr>
    <w:rPr>
      <w:rFonts w:eastAsia="Arial" w:cs="Tahoma"/>
      <w:i/>
      <w:iCs/>
      <w:kern w:val="1"/>
      <w:lang w:eastAsia="ar-SA"/>
    </w:rPr>
  </w:style>
  <w:style w:type="paragraph" w:customStyle="1" w:styleId="Nagwek30">
    <w:name w:val="Nagłówek3"/>
    <w:basedOn w:val="Normalny"/>
    <w:rsid w:val="0082031E"/>
    <w:pPr>
      <w:keepNext/>
      <w:widowControl w:val="0"/>
      <w:suppressAutoHyphens/>
      <w:spacing w:before="240" w:after="120"/>
    </w:pPr>
    <w:rPr>
      <w:rFonts w:ascii="Arial" w:eastAsia="MS Mincho" w:hAnsi="Arial" w:cs="Tahoma"/>
      <w:kern w:val="1"/>
      <w:sz w:val="28"/>
      <w:szCs w:val="28"/>
      <w:lang w:eastAsia="ar-SA"/>
    </w:rPr>
  </w:style>
  <w:style w:type="paragraph" w:customStyle="1" w:styleId="Podpis3">
    <w:name w:val="Podpis3"/>
    <w:basedOn w:val="Normalny"/>
    <w:rsid w:val="0082031E"/>
    <w:pPr>
      <w:widowControl w:val="0"/>
      <w:suppressLineNumbers/>
      <w:suppressAutoHyphens/>
      <w:spacing w:before="120" w:after="120"/>
    </w:pPr>
    <w:rPr>
      <w:rFonts w:eastAsia="Arial" w:cs="Tahoma"/>
      <w:i/>
      <w:iCs/>
      <w:kern w:val="1"/>
      <w:lang w:eastAsia="ar-SA"/>
    </w:rPr>
  </w:style>
  <w:style w:type="paragraph" w:customStyle="1" w:styleId="Nagwek22">
    <w:name w:val="Nagłówek2"/>
    <w:basedOn w:val="Normalny"/>
    <w:rsid w:val="0082031E"/>
    <w:pPr>
      <w:keepNext/>
      <w:widowControl w:val="0"/>
      <w:suppressAutoHyphens/>
      <w:spacing w:before="240" w:after="120"/>
    </w:pPr>
    <w:rPr>
      <w:rFonts w:ascii="Arial" w:eastAsia="Arial" w:hAnsi="Arial" w:cs="Tahoma"/>
      <w:kern w:val="1"/>
      <w:sz w:val="28"/>
      <w:szCs w:val="28"/>
      <w:lang w:eastAsia="ar-SA"/>
    </w:rPr>
  </w:style>
  <w:style w:type="paragraph" w:customStyle="1" w:styleId="Podpis2">
    <w:name w:val="Podpis2"/>
    <w:basedOn w:val="Normalny"/>
    <w:rsid w:val="0082031E"/>
    <w:pPr>
      <w:widowControl w:val="0"/>
      <w:suppressLineNumbers/>
      <w:suppressAutoHyphens/>
      <w:spacing w:before="120" w:after="120"/>
    </w:pPr>
    <w:rPr>
      <w:rFonts w:eastAsia="Arial" w:cs="Tahoma"/>
      <w:i/>
      <w:iCs/>
      <w:kern w:val="1"/>
      <w:lang w:eastAsia="ar-SA"/>
    </w:rPr>
  </w:style>
  <w:style w:type="paragraph" w:customStyle="1" w:styleId="Podpis1">
    <w:name w:val="Podpis1"/>
    <w:basedOn w:val="Normalny"/>
    <w:rsid w:val="0082031E"/>
    <w:pPr>
      <w:widowControl w:val="0"/>
      <w:suppressLineNumbers/>
      <w:suppressAutoHyphens/>
      <w:spacing w:before="120" w:after="120"/>
    </w:pPr>
    <w:rPr>
      <w:rFonts w:eastAsia="Arial" w:cs="Tahoma"/>
      <w:i/>
      <w:iCs/>
      <w:kern w:val="1"/>
      <w:lang w:eastAsia="ar-SA"/>
    </w:rPr>
  </w:style>
  <w:style w:type="paragraph" w:customStyle="1" w:styleId="Lista21">
    <w:name w:val="Lista 21"/>
    <w:basedOn w:val="Normalny"/>
    <w:rsid w:val="0082031E"/>
    <w:pPr>
      <w:widowControl w:val="0"/>
      <w:suppressAutoHyphens/>
      <w:ind w:left="566" w:hanging="283"/>
    </w:pPr>
    <w:rPr>
      <w:rFonts w:eastAsia="Arial"/>
      <w:kern w:val="1"/>
      <w:lang w:eastAsia="ar-SA"/>
    </w:rPr>
  </w:style>
  <w:style w:type="paragraph" w:customStyle="1" w:styleId="Tretekstu">
    <w:name w:val="Treœæ tekstu"/>
    <w:basedOn w:val="Domylnie"/>
    <w:rsid w:val="0082031E"/>
    <w:rPr>
      <w:sz w:val="28"/>
    </w:rPr>
  </w:style>
  <w:style w:type="paragraph" w:customStyle="1" w:styleId="Wcicietekstu">
    <w:name w:val="Wciêcie tekstu"/>
    <w:basedOn w:val="Domylnie"/>
    <w:rsid w:val="0082031E"/>
    <w:pPr>
      <w:ind w:firstLine="360"/>
    </w:pPr>
    <w:rPr>
      <w:sz w:val="28"/>
    </w:rPr>
  </w:style>
  <w:style w:type="paragraph" w:customStyle="1" w:styleId="WW-Tekstpodstawowy3">
    <w:name w:val="WW-Tekst podstawowy 3"/>
    <w:basedOn w:val="Domylnie"/>
    <w:rsid w:val="0082031E"/>
    <w:rPr>
      <w:i/>
      <w:sz w:val="28"/>
    </w:rPr>
  </w:style>
  <w:style w:type="paragraph" w:customStyle="1" w:styleId="WW-Tekstpodstawowy31">
    <w:name w:val="WW-Tekst podstawowy 31"/>
    <w:basedOn w:val="Normalny"/>
    <w:rsid w:val="0082031E"/>
    <w:pPr>
      <w:widowControl w:val="0"/>
      <w:suppressAutoHyphens/>
      <w:jc w:val="both"/>
    </w:pPr>
    <w:rPr>
      <w:rFonts w:ascii="Arial" w:eastAsia="Arial Unicode MS" w:hAnsi="Arial" w:cs="Arial"/>
      <w:kern w:val="1"/>
      <w:sz w:val="22"/>
      <w:lang w:eastAsia="ar-SA"/>
    </w:rPr>
  </w:style>
  <w:style w:type="paragraph" w:customStyle="1" w:styleId="Nagwektabeli">
    <w:name w:val="Nag?ówek tabeli"/>
    <w:basedOn w:val="Zawartotabeli"/>
    <w:rsid w:val="0082031E"/>
    <w:pPr>
      <w:overflowPunct/>
      <w:autoSpaceDE/>
      <w:autoSpaceDN/>
      <w:adjustRightInd/>
      <w:spacing w:after="0"/>
      <w:jc w:val="center"/>
      <w:textAlignment w:val="auto"/>
    </w:pPr>
    <w:rPr>
      <w:rFonts w:eastAsia="Arial"/>
      <w:b/>
      <w:i/>
      <w:kern w:val="1"/>
      <w:lang w:eastAsia="ar-SA"/>
    </w:rPr>
  </w:style>
  <w:style w:type="paragraph" w:customStyle="1" w:styleId="WW-Tekstpodstawowy2">
    <w:name w:val="WW-Tekst podstawowy 2"/>
    <w:basedOn w:val="Domylnie"/>
    <w:rsid w:val="0082031E"/>
    <w:rPr>
      <w:b/>
      <w:i/>
      <w:sz w:val="28"/>
    </w:rPr>
  </w:style>
  <w:style w:type="paragraph" w:customStyle="1" w:styleId="Nagwekwykazurde1">
    <w:name w:val="Nagłówek wykazu źródeł1"/>
    <w:basedOn w:val="Nagwek12"/>
    <w:rsid w:val="0082031E"/>
    <w:pPr>
      <w:suppressLineNumbers/>
    </w:pPr>
    <w:rPr>
      <w:b/>
      <w:bCs/>
      <w:sz w:val="32"/>
      <w:szCs w:val="32"/>
    </w:rPr>
  </w:style>
  <w:style w:type="paragraph" w:customStyle="1" w:styleId="Lista22">
    <w:name w:val="Lista 22"/>
    <w:basedOn w:val="Normalny"/>
    <w:rsid w:val="0082031E"/>
    <w:pPr>
      <w:ind w:left="566" w:hanging="283"/>
    </w:pPr>
    <w:rPr>
      <w:kern w:val="1"/>
      <w:lang w:eastAsia="ar-SA"/>
    </w:rPr>
  </w:style>
  <w:style w:type="paragraph" w:customStyle="1" w:styleId="Spistreci10">
    <w:name w:val="Spis treści 10"/>
    <w:basedOn w:val="Indeks"/>
    <w:rsid w:val="0082031E"/>
    <w:pPr>
      <w:tabs>
        <w:tab w:val="right" w:leader="dot" w:pos="19825"/>
      </w:tabs>
      <w:ind w:left="2547"/>
    </w:pPr>
  </w:style>
  <w:style w:type="paragraph" w:customStyle="1" w:styleId="Zawartotabeli0">
    <w:name w:val="Zawartość tabeli"/>
    <w:basedOn w:val="Normalny"/>
    <w:rsid w:val="0082031E"/>
    <w:pPr>
      <w:widowControl w:val="0"/>
      <w:suppressLineNumbers/>
      <w:suppressAutoHyphens/>
    </w:pPr>
    <w:rPr>
      <w:rFonts w:eastAsia="Arial"/>
      <w:kern w:val="1"/>
      <w:lang w:eastAsia="ar-SA"/>
    </w:rPr>
  </w:style>
  <w:style w:type="paragraph" w:customStyle="1" w:styleId="Nagwektabeli0">
    <w:name w:val="Nagłówek tabeli"/>
    <w:basedOn w:val="Zawartotabeli0"/>
    <w:rsid w:val="0082031E"/>
    <w:pPr>
      <w:jc w:val="center"/>
    </w:pPr>
    <w:rPr>
      <w:b/>
      <w:bCs/>
    </w:rPr>
  </w:style>
  <w:style w:type="paragraph" w:customStyle="1" w:styleId="Tekstkomentarza1">
    <w:name w:val="Tekst komentarza1"/>
    <w:basedOn w:val="Normalny"/>
    <w:rsid w:val="0082031E"/>
    <w:rPr>
      <w:kern w:val="1"/>
      <w:sz w:val="20"/>
      <w:szCs w:val="20"/>
      <w:lang w:eastAsia="ar-SA"/>
    </w:rPr>
  </w:style>
  <w:style w:type="paragraph" w:customStyle="1" w:styleId="Tekstprzypisudolnego1">
    <w:name w:val="Tekst przypisu dolnego1"/>
    <w:basedOn w:val="Normalny"/>
    <w:rsid w:val="0082031E"/>
    <w:rPr>
      <w:kern w:val="1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82031E"/>
    <w:pPr>
      <w:widowControl w:val="0"/>
      <w:suppressAutoHyphens/>
      <w:spacing w:after="120" w:line="480" w:lineRule="auto"/>
    </w:pPr>
    <w:rPr>
      <w:rFonts w:eastAsia="Arial"/>
      <w:kern w:val="1"/>
      <w:lang w:eastAsia="ar-SA"/>
    </w:rPr>
  </w:style>
  <w:style w:type="paragraph" w:customStyle="1" w:styleId="1">
    <w:name w:val="1."/>
    <w:basedOn w:val="Normalny"/>
    <w:rsid w:val="0082031E"/>
    <w:pPr>
      <w:suppressAutoHyphens/>
      <w:spacing w:line="258" w:lineRule="atLeast"/>
      <w:ind w:left="227" w:hanging="227"/>
      <w:jc w:val="both"/>
    </w:pPr>
    <w:rPr>
      <w:rFonts w:ascii="FrankfurtGothic" w:hAnsi="FrankfurtGothic" w:cs="FrankfurtGothic"/>
      <w:color w:val="000000"/>
      <w:kern w:val="1"/>
      <w:sz w:val="19"/>
      <w:szCs w:val="20"/>
      <w:lang w:eastAsia="ar-SA"/>
    </w:rPr>
  </w:style>
  <w:style w:type="paragraph" w:customStyle="1" w:styleId="awciety">
    <w:name w:val="a) wciety"/>
    <w:basedOn w:val="Normalny"/>
    <w:rsid w:val="0082031E"/>
    <w:pPr>
      <w:suppressAutoHyphens/>
      <w:spacing w:line="258" w:lineRule="atLeast"/>
      <w:ind w:left="567" w:hanging="238"/>
      <w:jc w:val="both"/>
    </w:pPr>
    <w:rPr>
      <w:rFonts w:ascii="FrankfurtGothic" w:hAnsi="FrankfurtGothic" w:cs="FrankfurtGothic"/>
      <w:color w:val="000000"/>
      <w:kern w:val="1"/>
      <w:sz w:val="19"/>
      <w:szCs w:val="20"/>
      <w:lang w:eastAsia="ar-SA"/>
    </w:rPr>
  </w:style>
  <w:style w:type="paragraph" w:customStyle="1" w:styleId="FR1">
    <w:name w:val="FR1"/>
    <w:rsid w:val="0082031E"/>
    <w:pPr>
      <w:widowControl w:val="0"/>
      <w:suppressAutoHyphens/>
      <w:spacing w:before="120" w:line="396" w:lineRule="auto"/>
      <w:ind w:left="2120" w:right="2000"/>
      <w:jc w:val="center"/>
    </w:pPr>
    <w:rPr>
      <w:rFonts w:ascii="Arial" w:eastAsia="Arial" w:hAnsi="Arial" w:cs="Arial"/>
      <w:b/>
      <w:bCs/>
      <w:i/>
      <w:iCs/>
      <w:sz w:val="22"/>
      <w:szCs w:val="22"/>
      <w:lang w:eastAsia="ar-SA"/>
    </w:rPr>
  </w:style>
  <w:style w:type="paragraph" w:customStyle="1" w:styleId="NormalnyWeb1">
    <w:name w:val="Normalny (Web)1"/>
    <w:basedOn w:val="Normalny"/>
    <w:rsid w:val="0082031E"/>
    <w:pPr>
      <w:spacing w:before="100" w:after="100"/>
    </w:pPr>
    <w:rPr>
      <w:kern w:val="1"/>
      <w:lang w:eastAsia="ar-SA"/>
    </w:rPr>
  </w:style>
  <w:style w:type="paragraph" w:customStyle="1" w:styleId="Akapitzlist1">
    <w:name w:val="Akapit z listą1"/>
    <w:basedOn w:val="Normalny"/>
    <w:rsid w:val="0082031E"/>
    <w:pPr>
      <w:spacing w:after="200" w:line="276" w:lineRule="auto"/>
      <w:ind w:left="720"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customStyle="1" w:styleId="Zawartoramki">
    <w:name w:val="Zawartość ramki"/>
    <w:basedOn w:val="Tekstpodstawowy"/>
    <w:rsid w:val="0082031E"/>
    <w:pPr>
      <w:widowControl w:val="0"/>
      <w:suppressAutoHyphens/>
      <w:spacing w:after="120" w:line="240" w:lineRule="auto"/>
    </w:pPr>
    <w:rPr>
      <w:rFonts w:ascii="Times New Roman" w:eastAsia="Arial" w:hAnsi="Times New Roman"/>
      <w:b w:val="0"/>
      <w:kern w:val="1"/>
      <w:sz w:val="24"/>
      <w:lang w:eastAsia="ar-SA"/>
    </w:rPr>
  </w:style>
  <w:style w:type="paragraph" w:customStyle="1" w:styleId="Tekstkomentarza2">
    <w:name w:val="Tekst komentarza2"/>
    <w:basedOn w:val="Normalny"/>
    <w:rsid w:val="0082031E"/>
    <w:rPr>
      <w:kern w:val="1"/>
      <w:sz w:val="20"/>
      <w:szCs w:val="20"/>
      <w:lang w:eastAsia="ar-SA"/>
    </w:rPr>
  </w:style>
  <w:style w:type="paragraph" w:customStyle="1" w:styleId="Tekstpodstawowy23">
    <w:name w:val="Tekst podstawowy 23"/>
    <w:basedOn w:val="Normalny"/>
    <w:rsid w:val="0082031E"/>
    <w:pPr>
      <w:widowControl w:val="0"/>
      <w:suppressAutoHyphens/>
      <w:spacing w:after="120" w:line="480" w:lineRule="auto"/>
    </w:pPr>
    <w:rPr>
      <w:rFonts w:eastAsia="Arial"/>
      <w:kern w:val="1"/>
      <w:lang w:eastAsia="ar-SA"/>
    </w:rPr>
  </w:style>
  <w:style w:type="paragraph" w:customStyle="1" w:styleId="Bezodstpw1">
    <w:name w:val="Bez odstępów1"/>
    <w:rsid w:val="0082031E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customStyle="1" w:styleId="Tekstkomentarza3">
    <w:name w:val="Tekst komentarza3"/>
    <w:basedOn w:val="Normalny"/>
    <w:rsid w:val="0082031E"/>
    <w:pPr>
      <w:widowControl w:val="0"/>
      <w:suppressAutoHyphens/>
    </w:pPr>
    <w:rPr>
      <w:rFonts w:eastAsia="Arial"/>
      <w:kern w:val="1"/>
      <w:sz w:val="20"/>
      <w:szCs w:val="20"/>
      <w:lang w:eastAsia="ar-SA"/>
    </w:rPr>
  </w:style>
  <w:style w:type="paragraph" w:customStyle="1" w:styleId="Tematkomentarza1">
    <w:name w:val="Temat komentarza1"/>
    <w:basedOn w:val="Tekstkomentarza3"/>
    <w:rsid w:val="0082031E"/>
    <w:rPr>
      <w:b/>
      <w:bCs/>
    </w:rPr>
  </w:style>
  <w:style w:type="paragraph" w:customStyle="1" w:styleId="Tekstdymka1">
    <w:name w:val="Tekst dymka1"/>
    <w:basedOn w:val="Normalny"/>
    <w:rsid w:val="0082031E"/>
    <w:pPr>
      <w:widowControl w:val="0"/>
      <w:suppressAutoHyphens/>
    </w:pPr>
    <w:rPr>
      <w:rFonts w:ascii="Tahoma" w:eastAsia="Arial" w:hAnsi="Tahoma" w:cs="Tahoma"/>
      <w:kern w:val="1"/>
      <w:sz w:val="16"/>
      <w:szCs w:val="16"/>
      <w:lang w:eastAsia="ar-SA"/>
    </w:rPr>
  </w:style>
  <w:style w:type="paragraph" w:customStyle="1" w:styleId="western">
    <w:name w:val="western"/>
    <w:basedOn w:val="Normalny"/>
    <w:rsid w:val="0082031E"/>
    <w:pPr>
      <w:widowControl w:val="0"/>
      <w:suppressAutoHyphens/>
      <w:spacing w:before="280" w:after="119" w:line="102" w:lineRule="atLeast"/>
    </w:pPr>
    <w:rPr>
      <w:rFonts w:eastAsia="Arial"/>
      <w:color w:val="000000"/>
      <w:kern w:val="1"/>
      <w:lang w:eastAsia="ar-SA"/>
    </w:rPr>
  </w:style>
  <w:style w:type="paragraph" w:styleId="Poprawka">
    <w:name w:val="Revision"/>
    <w:rsid w:val="0082031E"/>
    <w:pPr>
      <w:suppressAutoHyphens/>
    </w:pPr>
    <w:rPr>
      <w:rFonts w:eastAsia="Arial"/>
      <w:kern w:val="1"/>
      <w:sz w:val="24"/>
      <w:szCs w:val="24"/>
      <w:lang w:eastAsia="ar-SA"/>
    </w:rPr>
  </w:style>
  <w:style w:type="paragraph" w:customStyle="1" w:styleId="Tekstkomentarza30">
    <w:name w:val="Tekst komentarza3"/>
    <w:basedOn w:val="Normalny"/>
    <w:rsid w:val="0082031E"/>
    <w:pPr>
      <w:widowControl w:val="0"/>
      <w:suppressAutoHyphens/>
    </w:pPr>
    <w:rPr>
      <w:rFonts w:eastAsia="Arial"/>
      <w:kern w:val="1"/>
      <w:sz w:val="20"/>
      <w:szCs w:val="20"/>
      <w:lang w:eastAsia="ar-SA"/>
    </w:rPr>
  </w:style>
  <w:style w:type="paragraph" w:styleId="Tematkomentarza">
    <w:name w:val="annotation subject"/>
    <w:basedOn w:val="Tekstkomentarza30"/>
    <w:next w:val="Tekstkomentarza30"/>
    <w:link w:val="TematkomentarzaZnak2"/>
    <w:rsid w:val="0082031E"/>
    <w:rPr>
      <w:b/>
      <w:bCs/>
    </w:rPr>
  </w:style>
  <w:style w:type="character" w:customStyle="1" w:styleId="TematkomentarzaZnak2">
    <w:name w:val="Temat komentarza Znak2"/>
    <w:basedOn w:val="TekstkomentarzaZnak"/>
    <w:link w:val="Tematkomentarza"/>
    <w:rsid w:val="0082031E"/>
    <w:rPr>
      <w:rFonts w:ascii="Calibri" w:eastAsia="Arial" w:hAnsi="Calibri" w:cs="Calibri"/>
      <w:b/>
      <w:bCs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2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0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0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3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96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4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4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5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1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4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0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5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1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0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7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1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5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7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0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0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8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22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7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5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4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2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4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76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06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6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5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7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8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2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5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5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8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5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2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9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7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2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3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7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9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2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5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0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06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0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63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4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8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9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2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4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0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7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1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1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0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2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8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4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1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77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23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0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0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3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5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9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3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4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6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8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4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6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2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6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0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6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2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2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0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4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3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3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06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8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4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9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9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1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9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9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1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9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8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2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5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1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0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2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6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7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8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8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6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9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1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9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8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8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9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1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9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5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23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8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4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21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6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54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9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9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43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7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8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625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617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1397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02583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D1FCE-5817-457F-9863-456937B20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1147</Words>
  <Characters>6887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2019-11-18T10:42:00Z</dcterms:created>
  <dcterms:modified xsi:type="dcterms:W3CDTF">2019-11-18T18:55:00Z</dcterms:modified>
</cp:coreProperties>
</file>