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0747AB" w:rsidRDefault="00E76830">
      <w:pPr>
        <w:pStyle w:val="Tekstpodstawowy"/>
        <w:spacing w:line="240" w:lineRule="auto"/>
        <w:ind w:left="-900"/>
        <w:jc w:val="right"/>
        <w:rPr>
          <w:rFonts w:ascii="Arial" w:hAnsi="Arial" w:cs="Arial"/>
          <w:sz w:val="22"/>
          <w:szCs w:val="22"/>
        </w:rPr>
      </w:pPr>
      <w:r>
        <w:rPr>
          <w:rFonts w:ascii="Arial" w:hAnsi="Arial" w:cs="Arial"/>
          <w:sz w:val="22"/>
          <w:szCs w:val="22"/>
        </w:rPr>
        <w:t xml:space="preserve"> </w:t>
      </w:r>
      <w:r w:rsidR="001909C8">
        <w:rPr>
          <w:rFonts w:ascii="Arial" w:hAnsi="Arial" w:cs="Arial"/>
          <w:sz w:val="22"/>
          <w:szCs w:val="22"/>
        </w:rPr>
        <w:t xml:space="preserve"> </w:t>
      </w:r>
      <w:r w:rsidR="00C65BE0" w:rsidRPr="000747AB">
        <w:rPr>
          <w:rFonts w:ascii="Arial" w:hAnsi="Arial" w:cs="Arial"/>
          <w:sz w:val="22"/>
          <w:szCs w:val="22"/>
        </w:rPr>
        <w:tab/>
      </w:r>
      <w:r w:rsidR="00C65BE0" w:rsidRPr="000747AB">
        <w:rPr>
          <w:rFonts w:ascii="Arial" w:hAnsi="Arial" w:cs="Arial"/>
          <w:sz w:val="22"/>
          <w:szCs w:val="22"/>
        </w:rPr>
        <w:tab/>
      </w:r>
      <w:r w:rsidR="00C65BE0" w:rsidRPr="000747AB">
        <w:rPr>
          <w:rFonts w:ascii="Arial" w:hAnsi="Arial" w:cs="Arial"/>
          <w:sz w:val="22"/>
          <w:szCs w:val="22"/>
        </w:rPr>
        <w:tab/>
      </w:r>
      <w:r w:rsidR="00C65BE0" w:rsidRPr="000747AB">
        <w:rPr>
          <w:rFonts w:ascii="Arial" w:hAnsi="Arial" w:cs="Arial"/>
          <w:sz w:val="22"/>
          <w:szCs w:val="22"/>
        </w:rPr>
        <w:tab/>
      </w:r>
      <w:r w:rsidR="00C65BE0" w:rsidRPr="000747AB">
        <w:rPr>
          <w:rFonts w:ascii="Arial" w:hAnsi="Arial" w:cs="Arial"/>
          <w:sz w:val="22"/>
          <w:szCs w:val="22"/>
        </w:rPr>
        <w:tab/>
      </w:r>
      <w:r w:rsidR="00C65BE0" w:rsidRPr="000747AB">
        <w:rPr>
          <w:rFonts w:ascii="Arial" w:hAnsi="Arial" w:cs="Arial"/>
          <w:sz w:val="22"/>
          <w:szCs w:val="22"/>
        </w:rPr>
        <w:tab/>
      </w:r>
      <w:r w:rsidR="00C65BE0" w:rsidRPr="000747AB">
        <w:rPr>
          <w:rFonts w:ascii="Arial" w:hAnsi="Arial" w:cs="Arial"/>
          <w:sz w:val="22"/>
          <w:szCs w:val="22"/>
        </w:rPr>
        <w:tab/>
      </w:r>
    </w:p>
    <w:p w:rsidR="00EA3322" w:rsidRPr="00AC10C1" w:rsidRDefault="00EA3322" w:rsidP="00EA3322">
      <w:pPr>
        <w:rPr>
          <w:rFonts w:ascii="Arial" w:hAnsi="Arial" w:cs="Arial"/>
          <w:bCs/>
          <w:sz w:val="22"/>
          <w:szCs w:val="22"/>
        </w:rPr>
      </w:pPr>
      <w:r w:rsidRPr="00D91547">
        <w:rPr>
          <w:rFonts w:ascii="Arial" w:hAnsi="Arial" w:cs="Arial"/>
          <w:sz w:val="22"/>
          <w:szCs w:val="22"/>
        </w:rPr>
        <w:t xml:space="preserve">Znak sprawy: </w:t>
      </w:r>
      <w:r w:rsidR="00D91547" w:rsidRPr="00D91547">
        <w:rPr>
          <w:rFonts w:ascii="Arial" w:hAnsi="Arial" w:cs="Arial"/>
          <w:sz w:val="22"/>
          <w:szCs w:val="22"/>
        </w:rPr>
        <w:t>ZP</w:t>
      </w:r>
      <w:r w:rsidR="00D62A0B" w:rsidRPr="00D91547">
        <w:rPr>
          <w:rFonts w:ascii="Arial" w:hAnsi="Arial" w:cs="Arial"/>
          <w:bCs/>
          <w:sz w:val="22"/>
          <w:szCs w:val="22"/>
        </w:rPr>
        <w:t>.271</w:t>
      </w:r>
      <w:r w:rsidR="00B65514" w:rsidRPr="00D91547">
        <w:rPr>
          <w:rFonts w:ascii="Arial" w:hAnsi="Arial" w:cs="Arial"/>
          <w:bCs/>
          <w:sz w:val="22"/>
          <w:szCs w:val="22"/>
        </w:rPr>
        <w:t>.</w:t>
      </w:r>
      <w:r w:rsidR="00AC10C1" w:rsidRPr="00D91547">
        <w:rPr>
          <w:rFonts w:ascii="Arial" w:hAnsi="Arial" w:cs="Arial"/>
          <w:bCs/>
          <w:sz w:val="22"/>
          <w:szCs w:val="22"/>
        </w:rPr>
        <w:t>2</w:t>
      </w:r>
      <w:r w:rsidR="00650C97" w:rsidRPr="00D91547">
        <w:rPr>
          <w:rFonts w:ascii="Arial" w:hAnsi="Arial" w:cs="Arial"/>
          <w:bCs/>
          <w:sz w:val="22"/>
          <w:szCs w:val="22"/>
        </w:rPr>
        <w:t>25</w:t>
      </w:r>
      <w:r w:rsidRPr="00D91547">
        <w:rPr>
          <w:rFonts w:ascii="Arial" w:hAnsi="Arial" w:cs="Arial"/>
          <w:bCs/>
          <w:sz w:val="22"/>
          <w:szCs w:val="22"/>
        </w:rPr>
        <w:t>.201</w:t>
      </w:r>
      <w:r w:rsidR="00D91547" w:rsidRPr="00D91547">
        <w:rPr>
          <w:rFonts w:ascii="Arial" w:hAnsi="Arial" w:cs="Arial"/>
          <w:bCs/>
          <w:sz w:val="22"/>
          <w:szCs w:val="22"/>
        </w:rPr>
        <w:t>9</w:t>
      </w:r>
      <w:r w:rsidRPr="00AC10C1">
        <w:rPr>
          <w:rFonts w:ascii="Arial" w:hAnsi="Arial" w:cs="Arial"/>
          <w:bCs/>
          <w:sz w:val="22"/>
          <w:szCs w:val="22"/>
        </w:rPr>
        <w:tab/>
      </w:r>
      <w:r w:rsidRPr="00AC10C1">
        <w:rPr>
          <w:rFonts w:ascii="Arial" w:hAnsi="Arial" w:cs="Arial"/>
          <w:bCs/>
          <w:sz w:val="22"/>
          <w:szCs w:val="22"/>
        </w:rPr>
        <w:tab/>
      </w:r>
    </w:p>
    <w:p w:rsidR="00EA3322" w:rsidRPr="000747AB" w:rsidRDefault="00EA3322" w:rsidP="00EA3322">
      <w:pPr>
        <w:jc w:val="center"/>
        <w:rPr>
          <w:rFonts w:ascii="Arial" w:hAnsi="Arial" w:cs="Arial"/>
          <w:b/>
          <w:color w:val="000000"/>
          <w:sz w:val="22"/>
          <w:szCs w:val="22"/>
        </w:rPr>
      </w:pPr>
    </w:p>
    <w:p w:rsidR="00EA3322" w:rsidRPr="000747AB" w:rsidRDefault="00EA3322" w:rsidP="00EA3322">
      <w:pP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994559" w:rsidP="00B03792">
      <w:pPr>
        <w:jc w:val="center"/>
        <w:rPr>
          <w:rFonts w:ascii="Arial" w:hAnsi="Arial" w:cs="Arial"/>
          <w:b/>
          <w:color w:val="000000"/>
          <w:sz w:val="22"/>
          <w:szCs w:val="22"/>
        </w:rPr>
      </w:pPr>
      <w:bookmarkStart w:id="0" w:name="_Hlk23246995"/>
      <w:r>
        <w:rPr>
          <w:rFonts w:ascii="Arial" w:hAnsi="Arial" w:cs="Arial"/>
          <w:b/>
          <w:sz w:val="22"/>
          <w:szCs w:val="22"/>
        </w:rPr>
        <w:t>O</w:t>
      </w:r>
      <w:r w:rsidRPr="0082031E">
        <w:rPr>
          <w:rFonts w:ascii="Arial" w:hAnsi="Arial" w:cs="Arial"/>
          <w:b/>
          <w:sz w:val="22"/>
          <w:szCs w:val="22"/>
        </w:rPr>
        <w:t>dbiór, transport i zagospodarowanie części odpadów komunalnych z nieruchomości zamieszkałych i niektórych nieruchomości niezamieszkałych na terenie gminy Świeszyno oraz zapewnienie pojemników i worków na wszystkie odpady komunalne w roku 2020-2021.</w:t>
      </w:r>
    </w:p>
    <w:bookmarkEnd w:id="0"/>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575314">
      <w:pPr>
        <w:jc w:val="center"/>
        <w:rPr>
          <w:rFonts w:ascii="Arial" w:hAnsi="Arial" w:cs="Arial"/>
          <w:sz w:val="22"/>
          <w:szCs w:val="22"/>
        </w:rPr>
      </w:pPr>
      <w:r w:rsidRPr="000747AB">
        <w:rPr>
          <w:rFonts w:ascii="Arial" w:hAnsi="Arial" w:cs="Arial"/>
          <w:sz w:val="22"/>
          <w:szCs w:val="22"/>
        </w:rPr>
        <w:t xml:space="preserve">Postępowanie o udzielenie zamówienia publicznego w trybie przetargu nieograniczonego </w:t>
      </w:r>
      <w:r w:rsidR="00FE203B">
        <w:rPr>
          <w:rFonts w:ascii="Arial" w:hAnsi="Arial" w:cs="Arial"/>
          <w:sz w:val="22"/>
          <w:szCs w:val="22"/>
        </w:rPr>
        <w:br/>
      </w:r>
      <w:r w:rsidRPr="000747AB">
        <w:rPr>
          <w:rFonts w:ascii="Arial" w:hAnsi="Arial" w:cs="Arial"/>
          <w:sz w:val="22"/>
          <w:szCs w:val="22"/>
        </w:rPr>
        <w:t xml:space="preserve">o wartości nie przekraczającej kwoty określonej w przepisach wydanych na podstawie </w:t>
      </w:r>
      <w:r w:rsidR="00FE203B">
        <w:rPr>
          <w:rFonts w:ascii="Arial" w:hAnsi="Arial" w:cs="Arial"/>
          <w:sz w:val="22"/>
          <w:szCs w:val="22"/>
        </w:rPr>
        <w:br/>
      </w:r>
      <w:r w:rsidRPr="000747AB">
        <w:rPr>
          <w:rFonts w:ascii="Arial" w:hAnsi="Arial" w:cs="Arial"/>
          <w:sz w:val="22"/>
          <w:szCs w:val="22"/>
        </w:rPr>
        <w:t>art. 11 ust. 8 ustawy z dnia 29 stycznia 2004 r.</w:t>
      </w:r>
    </w:p>
    <w:p w:rsidR="00B03792" w:rsidRPr="000747AB" w:rsidRDefault="00177783" w:rsidP="00575314">
      <w:pPr>
        <w:jc w:val="center"/>
        <w:rPr>
          <w:rFonts w:ascii="Arial" w:hAnsi="Arial" w:cs="Arial"/>
          <w:sz w:val="22"/>
          <w:szCs w:val="22"/>
        </w:rPr>
      </w:pPr>
      <w:r w:rsidRPr="000747AB">
        <w:rPr>
          <w:rFonts w:ascii="Arial" w:hAnsi="Arial" w:cs="Arial"/>
          <w:sz w:val="22"/>
          <w:szCs w:val="22"/>
        </w:rPr>
        <w:t xml:space="preserve">Prawo zamówień publicznych </w:t>
      </w:r>
      <w:hyperlink r:id="rId8" w:history="1">
        <w:r w:rsidR="003A0B0D" w:rsidRPr="000747AB">
          <w:rPr>
            <w:rStyle w:val="Hipercze"/>
            <w:rFonts w:ascii="Arial" w:hAnsi="Arial" w:cs="Arial"/>
            <w:color w:val="auto"/>
            <w:sz w:val="22"/>
            <w:szCs w:val="22"/>
            <w:u w:val="none"/>
          </w:rPr>
          <w:t>(Dz. U. z 201</w:t>
        </w:r>
        <w:r w:rsidR="00994559">
          <w:rPr>
            <w:rStyle w:val="Hipercze"/>
            <w:rFonts w:ascii="Arial" w:hAnsi="Arial" w:cs="Arial"/>
            <w:color w:val="auto"/>
            <w:sz w:val="22"/>
            <w:szCs w:val="22"/>
            <w:u w:val="none"/>
          </w:rPr>
          <w:t>9</w:t>
        </w:r>
        <w:r w:rsidRPr="000747AB">
          <w:rPr>
            <w:rStyle w:val="Hipercze"/>
            <w:rFonts w:ascii="Arial" w:hAnsi="Arial" w:cs="Arial"/>
            <w:color w:val="auto"/>
            <w:sz w:val="22"/>
            <w:szCs w:val="22"/>
            <w:u w:val="none"/>
          </w:rPr>
          <w:t xml:space="preserve"> r. poz. </w:t>
        </w:r>
        <w:r w:rsidR="00994559">
          <w:rPr>
            <w:rStyle w:val="Hipercze"/>
            <w:rFonts w:ascii="Arial" w:hAnsi="Arial" w:cs="Arial"/>
            <w:color w:val="auto"/>
            <w:sz w:val="22"/>
            <w:szCs w:val="22"/>
            <w:u w:val="none"/>
          </w:rPr>
          <w:t>1843</w:t>
        </w:r>
        <w:r w:rsidR="002954CC">
          <w:rPr>
            <w:rStyle w:val="Hipercze"/>
            <w:rFonts w:ascii="Arial" w:hAnsi="Arial" w:cs="Arial"/>
            <w:color w:val="auto"/>
            <w:sz w:val="22"/>
            <w:szCs w:val="22"/>
            <w:u w:val="none"/>
          </w:rPr>
          <w:t xml:space="preserve"> z </w:t>
        </w:r>
        <w:proofErr w:type="spellStart"/>
        <w:r w:rsidR="002954CC">
          <w:rPr>
            <w:rStyle w:val="Hipercze"/>
            <w:rFonts w:ascii="Arial" w:hAnsi="Arial" w:cs="Arial"/>
            <w:color w:val="auto"/>
            <w:sz w:val="22"/>
            <w:szCs w:val="22"/>
            <w:u w:val="none"/>
          </w:rPr>
          <w:t>późn</w:t>
        </w:r>
        <w:proofErr w:type="spellEnd"/>
        <w:r w:rsidR="002954CC">
          <w:rPr>
            <w:rStyle w:val="Hipercze"/>
            <w:rFonts w:ascii="Arial" w:hAnsi="Arial" w:cs="Arial"/>
            <w:color w:val="auto"/>
            <w:sz w:val="22"/>
            <w:szCs w:val="22"/>
            <w:u w:val="none"/>
          </w:rPr>
          <w:t>.</w:t>
        </w:r>
        <w:r w:rsidR="00FA6C77">
          <w:rPr>
            <w:rStyle w:val="Hipercze"/>
            <w:rFonts w:ascii="Arial" w:hAnsi="Arial" w:cs="Arial"/>
            <w:color w:val="auto"/>
            <w:sz w:val="22"/>
            <w:szCs w:val="22"/>
            <w:u w:val="none"/>
          </w:rPr>
          <w:t xml:space="preserve"> </w:t>
        </w:r>
        <w:r w:rsidR="003A0B0D" w:rsidRPr="000747AB">
          <w:rPr>
            <w:rStyle w:val="Hipercze"/>
            <w:rFonts w:ascii="Arial" w:hAnsi="Arial" w:cs="Arial"/>
            <w:color w:val="auto"/>
            <w:sz w:val="22"/>
            <w:szCs w:val="22"/>
            <w:u w:val="none"/>
          </w:rPr>
          <w:t>zm.</w:t>
        </w:r>
        <w:r w:rsidRPr="000747AB">
          <w:rPr>
            <w:rStyle w:val="Hipercze"/>
            <w:rFonts w:ascii="Arial" w:hAnsi="Arial" w:cs="Arial"/>
            <w:color w:val="auto"/>
            <w:sz w:val="22"/>
            <w:szCs w:val="22"/>
            <w:u w:val="none"/>
          </w:rPr>
          <w:t>)</w:t>
        </w:r>
        <w:r w:rsidR="00D632B6" w:rsidRPr="000747AB">
          <w:rPr>
            <w:rStyle w:val="Hipercze"/>
            <w:rFonts w:ascii="Arial" w:hAnsi="Arial" w:cs="Arial"/>
            <w:color w:val="auto"/>
            <w:sz w:val="22"/>
            <w:szCs w:val="22"/>
            <w:u w:val="none"/>
          </w:rPr>
          <w:t>.</w:t>
        </w:r>
      </w:hyperlink>
    </w:p>
    <w:p w:rsidR="00EA3322" w:rsidRPr="000747AB" w:rsidRDefault="00EA3322"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EA3322" w:rsidRPr="000747AB" w:rsidRDefault="00EA3322" w:rsidP="00EA3322">
      <w:pPr>
        <w:jc w:val="both"/>
        <w:rPr>
          <w:rFonts w:ascii="Arial" w:hAnsi="Arial" w:cs="Arial"/>
          <w:color w:val="000000"/>
          <w:sz w:val="22"/>
          <w:szCs w:val="22"/>
        </w:rPr>
      </w:pPr>
    </w:p>
    <w:p w:rsidR="00EA3322" w:rsidRPr="000747AB" w:rsidRDefault="00EA3322" w:rsidP="00EA3322">
      <w:pPr>
        <w:jc w:val="both"/>
        <w:rPr>
          <w:rFonts w:ascii="Arial" w:hAnsi="Arial" w:cs="Arial"/>
          <w:color w:val="000000"/>
          <w:sz w:val="22"/>
          <w:szCs w:val="22"/>
        </w:rPr>
      </w:pPr>
    </w:p>
    <w:p w:rsidR="00575314" w:rsidRPr="000747AB" w:rsidRDefault="00575314" w:rsidP="00EA3322">
      <w:pPr>
        <w:jc w:val="both"/>
        <w:rPr>
          <w:rFonts w:ascii="Arial" w:hAnsi="Arial" w:cs="Arial"/>
          <w:color w:val="000000"/>
          <w:sz w:val="22"/>
          <w:szCs w:val="22"/>
        </w:rPr>
      </w:pPr>
    </w:p>
    <w:p w:rsidR="00EA3322" w:rsidRPr="000747AB" w:rsidRDefault="00EA3322" w:rsidP="00EA3322">
      <w:pPr>
        <w:ind w:left="4956" w:firstLine="708"/>
        <w:jc w:val="center"/>
        <w:rPr>
          <w:rFonts w:ascii="Arial" w:hAnsi="Arial" w:cs="Arial"/>
          <w:color w:val="000000"/>
          <w:sz w:val="22"/>
          <w:szCs w:val="22"/>
        </w:rPr>
      </w:pPr>
      <w:r w:rsidRPr="000747AB">
        <w:rPr>
          <w:rFonts w:ascii="Arial" w:hAnsi="Arial" w:cs="Arial"/>
          <w:color w:val="000000"/>
          <w:sz w:val="22"/>
          <w:szCs w:val="22"/>
        </w:rPr>
        <w:t>ZATWIERDZAM</w:t>
      </w:r>
    </w:p>
    <w:p w:rsidR="00EA3322" w:rsidRPr="000747AB" w:rsidRDefault="00EA3322" w:rsidP="00EA3322">
      <w:pPr>
        <w:jc w:val="right"/>
        <w:rPr>
          <w:rFonts w:ascii="Arial" w:hAnsi="Arial" w:cs="Arial"/>
          <w:color w:val="000000"/>
          <w:sz w:val="22"/>
          <w:szCs w:val="22"/>
        </w:rPr>
      </w:pPr>
    </w:p>
    <w:p w:rsidR="00EA3322" w:rsidRPr="000747AB" w:rsidRDefault="00E95AD9" w:rsidP="00EA3322">
      <w:pPr>
        <w:jc w:val="cente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Wójt</w:t>
      </w:r>
      <w:r>
        <w:rPr>
          <w:rFonts w:ascii="Arial" w:hAnsi="Arial" w:cs="Arial"/>
          <w:sz w:val="22"/>
          <w:szCs w:val="22"/>
        </w:rPr>
        <w:br/>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t>
      </w:r>
      <w:r>
        <w:rPr>
          <w:rFonts w:ascii="Arial" w:hAnsi="Arial" w:cs="Arial"/>
          <w:sz w:val="22"/>
          <w:szCs w:val="22"/>
        </w:rPr>
        <w:br/>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bookmarkStart w:id="1" w:name="_GoBack"/>
      <w:bookmarkEnd w:id="1"/>
      <w:r>
        <w:rPr>
          <w:rFonts w:ascii="Arial" w:hAnsi="Arial" w:cs="Arial"/>
          <w:sz w:val="22"/>
          <w:szCs w:val="22"/>
        </w:rPr>
        <w:tab/>
        <w:t>Ewa Korczak</w:t>
      </w:r>
    </w:p>
    <w:p w:rsidR="00F007FC" w:rsidRPr="000747AB" w:rsidRDefault="00F007FC" w:rsidP="00EA3322">
      <w:pPr>
        <w:rPr>
          <w:rFonts w:ascii="Arial" w:hAnsi="Arial" w:cs="Arial"/>
          <w:sz w:val="22"/>
          <w:szCs w:val="22"/>
        </w:rPr>
      </w:pPr>
    </w:p>
    <w:p w:rsidR="00B03792" w:rsidRDefault="00B03792"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Pr="000747AB" w:rsidRDefault="00B65514" w:rsidP="00EA3322">
      <w:pPr>
        <w:rPr>
          <w:rFonts w:ascii="Arial" w:hAnsi="Arial" w:cs="Arial"/>
          <w:sz w:val="22"/>
          <w:szCs w:val="22"/>
        </w:rPr>
      </w:pPr>
    </w:p>
    <w:p w:rsidR="00847EA3" w:rsidRPr="000747AB" w:rsidRDefault="00847EA3" w:rsidP="00EA3322">
      <w:pPr>
        <w:rPr>
          <w:rFonts w:ascii="Arial" w:hAnsi="Arial" w:cs="Arial"/>
          <w:sz w:val="22"/>
          <w:szCs w:val="22"/>
        </w:rPr>
      </w:pPr>
    </w:p>
    <w:p w:rsidR="00655116" w:rsidRPr="000747AB" w:rsidRDefault="00FC778A" w:rsidP="00177783">
      <w:pPr>
        <w:jc w:val="center"/>
        <w:rPr>
          <w:rFonts w:ascii="Arial" w:hAnsi="Arial" w:cs="Arial"/>
          <w:sz w:val="22"/>
          <w:szCs w:val="22"/>
        </w:rPr>
      </w:pPr>
      <w:r w:rsidRPr="000747AB">
        <w:rPr>
          <w:rFonts w:ascii="Arial" w:hAnsi="Arial" w:cs="Arial"/>
          <w:sz w:val="22"/>
          <w:szCs w:val="22"/>
        </w:rPr>
        <w:t>Świeszyno, dnia</w:t>
      </w:r>
      <w:r w:rsidR="00077085">
        <w:rPr>
          <w:rFonts w:ascii="Arial" w:hAnsi="Arial" w:cs="Arial"/>
          <w:sz w:val="22"/>
          <w:szCs w:val="22"/>
        </w:rPr>
        <w:t xml:space="preserve"> 05 listopada</w:t>
      </w:r>
      <w:r w:rsidRPr="000747AB">
        <w:rPr>
          <w:rFonts w:ascii="Arial" w:hAnsi="Arial" w:cs="Arial"/>
          <w:sz w:val="22"/>
          <w:szCs w:val="22"/>
        </w:rPr>
        <w:t xml:space="preserve"> 201</w:t>
      </w:r>
      <w:r w:rsidR="005643B5">
        <w:rPr>
          <w:rFonts w:ascii="Arial" w:hAnsi="Arial" w:cs="Arial"/>
          <w:sz w:val="22"/>
          <w:szCs w:val="22"/>
        </w:rPr>
        <w:t>9</w:t>
      </w:r>
      <w:r w:rsidRPr="000747AB">
        <w:rPr>
          <w:rFonts w:ascii="Arial" w:hAnsi="Arial" w:cs="Arial"/>
          <w:sz w:val="22"/>
          <w:szCs w:val="22"/>
        </w:rPr>
        <w:t xml:space="preserve"> r.</w:t>
      </w:r>
    </w:p>
    <w:p w:rsidR="00177783" w:rsidRPr="000747AB" w:rsidRDefault="00F007FC" w:rsidP="00177783">
      <w:pPr>
        <w:jc w:val="center"/>
        <w:rPr>
          <w:rFonts w:ascii="Arial" w:hAnsi="Arial" w:cs="Arial"/>
          <w:sz w:val="22"/>
          <w:szCs w:val="22"/>
        </w:rPr>
      </w:pPr>
      <w:r w:rsidRPr="000747AB">
        <w:rPr>
          <w:rFonts w:ascii="Arial" w:hAnsi="Arial" w:cs="Arial"/>
          <w:sz w:val="22"/>
          <w:szCs w:val="22"/>
        </w:rPr>
        <w:br w:type="page"/>
      </w:r>
    </w:p>
    <w:p w:rsidR="00557115" w:rsidRPr="000747AB" w:rsidRDefault="00557115" w:rsidP="004D76F3">
      <w:pPr>
        <w:pStyle w:val="Nagwek1"/>
        <w:spacing w:line="240" w:lineRule="auto"/>
        <w:ind w:left="454" w:firstLine="0"/>
        <w:rPr>
          <w:rFonts w:ascii="Arial" w:hAnsi="Arial" w:cs="Arial"/>
          <w:sz w:val="22"/>
          <w:szCs w:val="22"/>
          <w:highlight w:val="lightGray"/>
        </w:rPr>
      </w:pPr>
      <w:bookmarkStart w:id="2" w:name="_Toc465419659"/>
      <w:r w:rsidRPr="000747AB">
        <w:rPr>
          <w:rFonts w:ascii="Arial" w:hAnsi="Arial" w:cs="Arial"/>
          <w:sz w:val="22"/>
          <w:szCs w:val="22"/>
          <w:highlight w:val="lightGray"/>
        </w:rPr>
        <w:lastRenderedPageBreak/>
        <w:t>ROZDZIAŁ I - OPIS PRZEDMIOTU ZAMÓWIENIA.</w:t>
      </w:r>
      <w:bookmarkEnd w:id="2"/>
    </w:p>
    <w:p w:rsidR="00FE6A66" w:rsidRPr="000747AB" w:rsidRDefault="00FE6A66" w:rsidP="00FE6A66">
      <w:pPr>
        <w:rPr>
          <w:rFonts w:ascii="Arial" w:hAnsi="Arial" w:cs="Arial"/>
          <w:sz w:val="22"/>
          <w:szCs w:val="22"/>
        </w:rPr>
      </w:pPr>
    </w:p>
    <w:p w:rsidR="00FE6A66" w:rsidRPr="000747AB" w:rsidRDefault="00FE6A66" w:rsidP="00A7348A">
      <w:pPr>
        <w:pStyle w:val="Nagwek2"/>
        <w:numPr>
          <w:ilvl w:val="0"/>
          <w:numId w:val="1"/>
        </w:numPr>
        <w:spacing w:after="120"/>
        <w:ind w:left="425" w:hanging="425"/>
        <w:rPr>
          <w:rFonts w:ascii="Arial" w:hAnsi="Arial" w:cs="Arial"/>
          <w:sz w:val="22"/>
          <w:szCs w:val="22"/>
          <w:highlight w:val="lightGray"/>
        </w:rPr>
      </w:pPr>
      <w:bookmarkStart w:id="3" w:name="_Toc465419660"/>
      <w:r w:rsidRPr="000747AB">
        <w:rPr>
          <w:rFonts w:ascii="Arial" w:hAnsi="Arial" w:cs="Arial"/>
          <w:sz w:val="22"/>
          <w:szCs w:val="22"/>
          <w:highlight w:val="lightGray"/>
        </w:rPr>
        <w:t>ZAMAWIAJĄCY</w:t>
      </w:r>
      <w:r w:rsidR="003A0EBF" w:rsidRPr="000747AB">
        <w:rPr>
          <w:rFonts w:ascii="Arial" w:hAnsi="Arial" w:cs="Arial"/>
          <w:sz w:val="22"/>
          <w:szCs w:val="22"/>
          <w:highlight w:val="lightGray"/>
        </w:rPr>
        <w:t>:</w:t>
      </w:r>
      <w:bookmarkEnd w:id="3"/>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Zamawiającym jest:        Gmina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Adres:                           </w:t>
      </w:r>
      <w:r w:rsidR="001D35E5" w:rsidRPr="000747AB">
        <w:rPr>
          <w:rFonts w:ascii="Arial" w:hAnsi="Arial" w:cs="Arial"/>
          <w:color w:val="000000"/>
          <w:sz w:val="22"/>
          <w:szCs w:val="22"/>
        </w:rPr>
        <w:t>Ś</w:t>
      </w:r>
      <w:r w:rsidRPr="000747AB">
        <w:rPr>
          <w:rFonts w:ascii="Arial" w:hAnsi="Arial" w:cs="Arial"/>
          <w:color w:val="000000"/>
          <w:sz w:val="22"/>
          <w:szCs w:val="22"/>
        </w:rPr>
        <w:t>wieszyno 71</w:t>
      </w:r>
      <w:r w:rsidR="001D35E5" w:rsidRPr="000747AB">
        <w:rPr>
          <w:rFonts w:ascii="Arial" w:hAnsi="Arial" w:cs="Arial"/>
          <w:color w:val="000000"/>
          <w:sz w:val="22"/>
          <w:szCs w:val="22"/>
        </w:rPr>
        <w:t>, 76-024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telefon/ </w:t>
      </w:r>
      <w:r w:rsidR="00317BEE" w:rsidRPr="000747AB">
        <w:rPr>
          <w:rFonts w:ascii="Arial" w:hAnsi="Arial" w:cs="Arial"/>
          <w:color w:val="000000"/>
          <w:sz w:val="22"/>
          <w:szCs w:val="22"/>
        </w:rPr>
        <w:t>fax.</w:t>
      </w:r>
      <w:r w:rsidRPr="000747AB">
        <w:rPr>
          <w:rFonts w:ascii="Arial" w:hAnsi="Arial" w:cs="Arial"/>
          <w:color w:val="000000"/>
          <w:sz w:val="22"/>
          <w:szCs w:val="22"/>
        </w:rPr>
        <w:tab/>
        <w:t>(94)  31-60-120  /  (94)  31-61-491</w:t>
      </w:r>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Godziny urzędowania:     </w:t>
      </w:r>
      <w:r w:rsidR="0082031E" w:rsidRPr="0082031E">
        <w:rPr>
          <w:rFonts w:ascii="Arial" w:hAnsi="Arial" w:cs="Arial"/>
          <w:sz w:val="22"/>
          <w:szCs w:val="22"/>
        </w:rPr>
        <w:t>poniedziałek w godzinach od 8.00- 16.00, od wtorku do piątku, w godzinach od 7.00- 15.00</w:t>
      </w:r>
    </w:p>
    <w:p w:rsidR="004A6CF6" w:rsidRPr="000747AB" w:rsidRDefault="004A6CF6" w:rsidP="000D0549">
      <w:pPr>
        <w:spacing w:before="60" w:after="60"/>
        <w:ind w:left="426"/>
        <w:jc w:val="both"/>
        <w:rPr>
          <w:rFonts w:ascii="Arial" w:hAnsi="Arial" w:cs="Arial"/>
          <w:b/>
          <w:color w:val="000000"/>
          <w:sz w:val="22"/>
          <w:szCs w:val="22"/>
        </w:rPr>
      </w:pPr>
      <w:bookmarkStart w:id="4" w:name="_Toc69132770"/>
      <w:r w:rsidRPr="000747AB">
        <w:rPr>
          <w:rFonts w:ascii="Arial" w:hAnsi="Arial" w:cs="Arial"/>
          <w:b/>
          <w:color w:val="000000"/>
          <w:sz w:val="22"/>
          <w:szCs w:val="22"/>
        </w:rPr>
        <w:t>Numer postępowania</w:t>
      </w:r>
      <w:bookmarkEnd w:id="4"/>
      <w:r w:rsidRPr="000747AB">
        <w:rPr>
          <w:rFonts w:ascii="Arial" w:hAnsi="Arial" w:cs="Arial"/>
          <w:b/>
          <w:color w:val="000000"/>
          <w:sz w:val="22"/>
          <w:szCs w:val="22"/>
        </w:rPr>
        <w:t>:</w:t>
      </w:r>
    </w:p>
    <w:p w:rsidR="004A6CF6" w:rsidRPr="00AC10C1" w:rsidRDefault="004A6CF6" w:rsidP="000D0549">
      <w:pPr>
        <w:spacing w:before="60" w:after="60"/>
        <w:ind w:left="426"/>
        <w:jc w:val="both"/>
        <w:rPr>
          <w:rFonts w:ascii="Arial" w:hAnsi="Arial" w:cs="Arial"/>
          <w:b/>
          <w:sz w:val="22"/>
          <w:szCs w:val="22"/>
        </w:rPr>
      </w:pPr>
      <w:r w:rsidRPr="00D91547">
        <w:rPr>
          <w:rFonts w:ascii="Arial" w:hAnsi="Arial" w:cs="Arial"/>
          <w:sz w:val="22"/>
          <w:szCs w:val="22"/>
        </w:rPr>
        <w:t xml:space="preserve">Postępowanie jest oznaczone numerem: </w:t>
      </w:r>
      <w:r w:rsidR="00D91547" w:rsidRPr="00D91547">
        <w:rPr>
          <w:rFonts w:ascii="Arial" w:hAnsi="Arial" w:cs="Arial"/>
          <w:b/>
          <w:sz w:val="22"/>
          <w:szCs w:val="22"/>
        </w:rPr>
        <w:t>ZP</w:t>
      </w:r>
      <w:r w:rsidR="00D62A0B" w:rsidRPr="00D91547">
        <w:rPr>
          <w:rFonts w:ascii="Arial" w:hAnsi="Arial" w:cs="Arial"/>
          <w:b/>
          <w:sz w:val="22"/>
          <w:szCs w:val="22"/>
        </w:rPr>
        <w:t>.271</w:t>
      </w:r>
      <w:r w:rsidR="00AC10C1" w:rsidRPr="00D91547">
        <w:rPr>
          <w:rFonts w:ascii="Arial" w:hAnsi="Arial" w:cs="Arial"/>
          <w:b/>
          <w:sz w:val="22"/>
          <w:szCs w:val="22"/>
        </w:rPr>
        <w:t>.2</w:t>
      </w:r>
      <w:r w:rsidR="00650C97" w:rsidRPr="00D91547">
        <w:rPr>
          <w:rFonts w:ascii="Arial" w:hAnsi="Arial" w:cs="Arial"/>
          <w:b/>
          <w:sz w:val="22"/>
          <w:szCs w:val="22"/>
        </w:rPr>
        <w:t>25</w:t>
      </w:r>
      <w:r w:rsidR="00AC10C1" w:rsidRPr="00D91547">
        <w:rPr>
          <w:rFonts w:ascii="Arial" w:hAnsi="Arial" w:cs="Arial"/>
          <w:b/>
          <w:sz w:val="22"/>
          <w:szCs w:val="22"/>
        </w:rPr>
        <w:t>.</w:t>
      </w:r>
      <w:r w:rsidRPr="00D91547">
        <w:rPr>
          <w:rFonts w:ascii="Arial" w:hAnsi="Arial" w:cs="Arial"/>
          <w:b/>
          <w:sz w:val="22"/>
          <w:szCs w:val="22"/>
        </w:rPr>
        <w:t>201</w:t>
      </w:r>
      <w:r w:rsidR="00D91547" w:rsidRPr="00D91547">
        <w:rPr>
          <w:rFonts w:ascii="Arial" w:hAnsi="Arial" w:cs="Arial"/>
          <w:b/>
          <w:sz w:val="22"/>
          <w:szCs w:val="22"/>
        </w:rPr>
        <w:t>9</w:t>
      </w:r>
      <w:r w:rsidRPr="00D91547">
        <w:rPr>
          <w:rFonts w:ascii="Arial" w:hAnsi="Arial" w:cs="Arial"/>
          <w:b/>
          <w:sz w:val="22"/>
          <w:szCs w:val="22"/>
        </w:rPr>
        <w:t>.</w:t>
      </w:r>
    </w:p>
    <w:p w:rsidR="004A6CF6" w:rsidRPr="000747AB" w:rsidRDefault="004A6CF6" w:rsidP="000D0549">
      <w:pPr>
        <w:spacing w:before="60" w:after="60"/>
        <w:ind w:left="426"/>
        <w:jc w:val="both"/>
        <w:rPr>
          <w:rFonts w:ascii="Arial" w:hAnsi="Arial" w:cs="Arial"/>
          <w:b/>
          <w:color w:val="000000"/>
          <w:sz w:val="22"/>
          <w:szCs w:val="22"/>
        </w:rPr>
      </w:pPr>
      <w:r w:rsidRPr="000747AB">
        <w:rPr>
          <w:rFonts w:ascii="Arial" w:hAnsi="Arial" w:cs="Arial"/>
          <w:sz w:val="22"/>
          <w:szCs w:val="22"/>
        </w:rPr>
        <w:t>Wykonawcy we wszystkich kontaktach z Zamawiającym powinni powoływać się na ten znak.</w:t>
      </w:r>
    </w:p>
    <w:p w:rsidR="00C65BE0" w:rsidRPr="000747AB" w:rsidRDefault="00C65BE0" w:rsidP="00A7348A">
      <w:pPr>
        <w:pStyle w:val="Nagwek2"/>
        <w:numPr>
          <w:ilvl w:val="0"/>
          <w:numId w:val="1"/>
        </w:numPr>
        <w:spacing w:after="120"/>
        <w:ind w:left="425" w:hanging="357"/>
        <w:rPr>
          <w:rFonts w:ascii="Arial" w:hAnsi="Arial" w:cs="Arial"/>
          <w:sz w:val="22"/>
          <w:szCs w:val="22"/>
          <w:highlight w:val="lightGray"/>
        </w:rPr>
      </w:pPr>
      <w:bookmarkStart w:id="5" w:name="_Toc465419661"/>
      <w:r w:rsidRPr="000747AB">
        <w:rPr>
          <w:rFonts w:ascii="Arial" w:hAnsi="Arial" w:cs="Arial"/>
          <w:sz w:val="22"/>
          <w:szCs w:val="22"/>
          <w:highlight w:val="lightGray"/>
        </w:rPr>
        <w:t xml:space="preserve">TRYB </w:t>
      </w:r>
      <w:r w:rsidR="003077CA" w:rsidRPr="000747AB">
        <w:rPr>
          <w:rFonts w:ascii="Arial" w:hAnsi="Arial" w:cs="Arial"/>
          <w:sz w:val="22"/>
          <w:szCs w:val="22"/>
          <w:highlight w:val="lightGray"/>
        </w:rPr>
        <w:t>UDZIELENIA ZAMÓWIENIA</w:t>
      </w:r>
      <w:bookmarkEnd w:id="5"/>
    </w:p>
    <w:p w:rsidR="00C223D6" w:rsidRPr="000747AB" w:rsidRDefault="00C223D6" w:rsidP="00A7348A">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zgodnie z przepisami ustawy z dnia 29 stycznia 2004r. Prawo zamówień publicznych – </w:t>
      </w:r>
      <w:r w:rsidR="002F3768" w:rsidRPr="000747AB">
        <w:rPr>
          <w:rFonts w:ascii="Arial" w:hAnsi="Arial" w:cs="Arial"/>
          <w:sz w:val="22"/>
          <w:szCs w:val="22"/>
        </w:rPr>
        <w:t>(Dz. U. z 201</w:t>
      </w:r>
      <w:r w:rsidR="00994559">
        <w:rPr>
          <w:rFonts w:ascii="Arial" w:hAnsi="Arial" w:cs="Arial"/>
          <w:sz w:val="22"/>
          <w:szCs w:val="22"/>
        </w:rPr>
        <w:t>9</w:t>
      </w:r>
      <w:r w:rsidR="002F3768" w:rsidRPr="000747AB">
        <w:rPr>
          <w:rFonts w:ascii="Arial" w:hAnsi="Arial" w:cs="Arial"/>
          <w:sz w:val="22"/>
          <w:szCs w:val="22"/>
        </w:rPr>
        <w:t xml:space="preserve"> r. poz. </w:t>
      </w:r>
      <w:r w:rsidR="00994559">
        <w:rPr>
          <w:rFonts w:ascii="Arial" w:hAnsi="Arial" w:cs="Arial"/>
          <w:sz w:val="22"/>
          <w:szCs w:val="22"/>
        </w:rPr>
        <w:t>1843</w:t>
      </w:r>
      <w:r w:rsidR="002F3768" w:rsidRPr="000747AB">
        <w:rPr>
          <w:rFonts w:ascii="Arial" w:hAnsi="Arial" w:cs="Arial"/>
          <w:sz w:val="22"/>
          <w:szCs w:val="22"/>
        </w:rPr>
        <w:t xml:space="preserve"> z</w:t>
      </w:r>
      <w:r w:rsidR="002A39BE">
        <w:rPr>
          <w:rFonts w:ascii="Arial" w:hAnsi="Arial" w:cs="Arial"/>
          <w:sz w:val="22"/>
          <w:szCs w:val="22"/>
        </w:rPr>
        <w:t xml:space="preserve"> </w:t>
      </w:r>
      <w:r w:rsidR="00B65514">
        <w:rPr>
          <w:rFonts w:ascii="Arial" w:hAnsi="Arial" w:cs="Arial"/>
          <w:sz w:val="22"/>
          <w:szCs w:val="22"/>
        </w:rPr>
        <w:t>późn.</w:t>
      </w:r>
      <w:r w:rsidR="002F3768" w:rsidRPr="000747AB">
        <w:rPr>
          <w:rFonts w:ascii="Arial" w:hAnsi="Arial" w:cs="Arial"/>
          <w:sz w:val="22"/>
          <w:szCs w:val="22"/>
        </w:rPr>
        <w:t>zm.)</w:t>
      </w:r>
      <w:r w:rsidRPr="000747AB">
        <w:rPr>
          <w:rFonts w:ascii="Arial" w:hAnsi="Arial" w:cs="Arial"/>
          <w:sz w:val="22"/>
          <w:szCs w:val="22"/>
        </w:rPr>
        <w:t>, a także wydanych na jej podstawie rozporządzeń wykonawczych.</w:t>
      </w:r>
    </w:p>
    <w:p w:rsidR="00C223D6" w:rsidRPr="000747AB" w:rsidRDefault="00C223D6" w:rsidP="00A7348A">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0747AB">
        <w:rPr>
          <w:rFonts w:ascii="Arial" w:hAnsi="Arial" w:cs="Arial"/>
          <w:sz w:val="22"/>
          <w:szCs w:val="22"/>
        </w:rPr>
        <w:t xml:space="preserve">art.11 ust.8 </w:t>
      </w:r>
      <w:proofErr w:type="spellStart"/>
      <w:r w:rsidR="00D632B6" w:rsidRPr="000747AB">
        <w:rPr>
          <w:rFonts w:ascii="Arial" w:hAnsi="Arial" w:cs="Arial"/>
          <w:sz w:val="22"/>
          <w:szCs w:val="22"/>
        </w:rPr>
        <w:t>uPZP</w:t>
      </w:r>
      <w:proofErr w:type="spellEnd"/>
      <w:r w:rsidR="00D632B6" w:rsidRPr="000747AB">
        <w:rPr>
          <w:rFonts w:ascii="Arial" w:hAnsi="Arial" w:cs="Arial"/>
          <w:sz w:val="22"/>
          <w:szCs w:val="22"/>
        </w:rPr>
        <w:t>.</w:t>
      </w:r>
    </w:p>
    <w:p w:rsidR="00D632B6" w:rsidRPr="000747AB" w:rsidRDefault="00D632B6" w:rsidP="00A7348A">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Podstawa prawna art.10 ust.1 oraz art.39-46 </w:t>
      </w:r>
      <w:proofErr w:type="spellStart"/>
      <w:r w:rsidRPr="000747AB">
        <w:rPr>
          <w:rFonts w:ascii="Arial" w:hAnsi="Arial" w:cs="Arial"/>
          <w:sz w:val="22"/>
          <w:szCs w:val="22"/>
        </w:rPr>
        <w:t>uPZP</w:t>
      </w:r>
      <w:proofErr w:type="spellEnd"/>
      <w:r w:rsidRPr="000747AB">
        <w:rPr>
          <w:rFonts w:ascii="Arial" w:hAnsi="Arial" w:cs="Arial"/>
          <w:sz w:val="22"/>
          <w:szCs w:val="22"/>
        </w:rPr>
        <w:t>.</w:t>
      </w:r>
    </w:p>
    <w:p w:rsidR="00D632B6" w:rsidRPr="000747AB" w:rsidRDefault="00314BEA" w:rsidP="00A7348A">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w:t>
      </w:r>
      <w:proofErr w:type="spellStart"/>
      <w:r w:rsidR="00606FEA" w:rsidRPr="000747AB">
        <w:rPr>
          <w:rFonts w:ascii="Arial" w:hAnsi="Arial" w:cs="Arial"/>
          <w:sz w:val="22"/>
          <w:szCs w:val="22"/>
        </w:rPr>
        <w:t>uPZP</w:t>
      </w:r>
      <w:proofErr w:type="spellEnd"/>
      <w:r w:rsidR="00606FEA" w:rsidRPr="000747AB">
        <w:rPr>
          <w:rFonts w:ascii="Arial" w:hAnsi="Arial" w:cs="Arial"/>
          <w:sz w:val="22"/>
          <w:szCs w:val="22"/>
        </w:rPr>
        <w:t xml:space="preserve"> bez bliższego określenia o jaką</w:t>
      </w:r>
      <w:r w:rsidRPr="000747AB">
        <w:rPr>
          <w:rFonts w:ascii="Arial" w:hAnsi="Arial" w:cs="Arial"/>
          <w:sz w:val="22"/>
          <w:szCs w:val="22"/>
        </w:rPr>
        <w:t xml:space="preserve"> ustawę chodzi, dotyczy ono ustawy </w:t>
      </w:r>
      <w:r w:rsidR="00435B6D" w:rsidRPr="000747AB">
        <w:rPr>
          <w:rFonts w:ascii="Arial" w:hAnsi="Arial" w:cs="Arial"/>
          <w:sz w:val="22"/>
          <w:szCs w:val="22"/>
        </w:rPr>
        <w:br/>
      </w:r>
      <w:r w:rsidRPr="000747AB">
        <w:rPr>
          <w:rFonts w:ascii="Arial" w:hAnsi="Arial" w:cs="Arial"/>
          <w:sz w:val="22"/>
          <w:szCs w:val="22"/>
        </w:rPr>
        <w:t>z dnia 29 stycznia 2004r Prawo zamówień publicznych, (</w:t>
      </w:r>
      <w:r w:rsidR="002F3768" w:rsidRPr="000747AB">
        <w:rPr>
          <w:rFonts w:ascii="Arial" w:hAnsi="Arial" w:cs="Arial"/>
          <w:sz w:val="22"/>
          <w:szCs w:val="22"/>
        </w:rPr>
        <w:t>Dz. U. z 201</w:t>
      </w:r>
      <w:r w:rsidR="00994559">
        <w:rPr>
          <w:rFonts w:ascii="Arial" w:hAnsi="Arial" w:cs="Arial"/>
          <w:sz w:val="22"/>
          <w:szCs w:val="22"/>
        </w:rPr>
        <w:t>9</w:t>
      </w:r>
      <w:r w:rsidR="002F3768" w:rsidRPr="000747AB">
        <w:rPr>
          <w:rFonts w:ascii="Arial" w:hAnsi="Arial" w:cs="Arial"/>
          <w:sz w:val="22"/>
          <w:szCs w:val="22"/>
        </w:rPr>
        <w:t xml:space="preserve"> r. poz. </w:t>
      </w:r>
      <w:r w:rsidR="00994559">
        <w:rPr>
          <w:rFonts w:ascii="Arial" w:hAnsi="Arial" w:cs="Arial"/>
          <w:sz w:val="22"/>
          <w:szCs w:val="22"/>
        </w:rPr>
        <w:t>1843</w:t>
      </w:r>
      <w:r w:rsidR="002F3768" w:rsidRPr="000747AB">
        <w:rPr>
          <w:rFonts w:ascii="Arial" w:hAnsi="Arial" w:cs="Arial"/>
          <w:sz w:val="22"/>
          <w:szCs w:val="22"/>
        </w:rPr>
        <w:t xml:space="preserve"> z</w:t>
      </w:r>
      <w:r w:rsidR="002A39BE">
        <w:rPr>
          <w:rFonts w:ascii="Arial" w:hAnsi="Arial" w:cs="Arial"/>
          <w:sz w:val="22"/>
          <w:szCs w:val="22"/>
        </w:rPr>
        <w:t xml:space="preserve"> </w:t>
      </w:r>
      <w:r w:rsidR="00B65514">
        <w:rPr>
          <w:rFonts w:ascii="Arial" w:hAnsi="Arial" w:cs="Arial"/>
          <w:sz w:val="22"/>
          <w:szCs w:val="22"/>
        </w:rPr>
        <w:t>późn.</w:t>
      </w:r>
      <w:r w:rsidR="002F3768" w:rsidRPr="000747AB">
        <w:rPr>
          <w:rFonts w:ascii="Arial" w:hAnsi="Arial" w:cs="Arial"/>
          <w:sz w:val="22"/>
          <w:szCs w:val="22"/>
        </w:rPr>
        <w:t>zm.).</w:t>
      </w:r>
    </w:p>
    <w:p w:rsidR="00011996" w:rsidRPr="000747AB" w:rsidRDefault="00011996" w:rsidP="00A7348A">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rsidR="00E51CBC" w:rsidRPr="000747AB" w:rsidRDefault="00E51CBC" w:rsidP="00A7348A">
      <w:pPr>
        <w:pStyle w:val="Akapitzlist"/>
        <w:numPr>
          <w:ilvl w:val="1"/>
          <w:numId w:val="2"/>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Biuletyn Zamówień Publicznych</w:t>
      </w:r>
    </w:p>
    <w:p w:rsidR="00E51CBC" w:rsidRPr="000747AB" w:rsidRDefault="007D4589" w:rsidP="000A5A1A">
      <w:pPr>
        <w:ind w:left="284"/>
        <w:jc w:val="both"/>
        <w:rPr>
          <w:rFonts w:ascii="Arial" w:hAnsi="Arial" w:cs="Arial"/>
          <w:sz w:val="22"/>
          <w:szCs w:val="22"/>
        </w:rPr>
      </w:pPr>
      <w:r>
        <w:rPr>
          <w:rFonts w:ascii="Arial" w:hAnsi="Arial" w:cs="Arial"/>
          <w:sz w:val="22"/>
          <w:szCs w:val="22"/>
        </w:rPr>
        <w:t xml:space="preserve">- </w:t>
      </w:r>
      <w:r w:rsidR="00E51CBC" w:rsidRPr="000747AB">
        <w:rPr>
          <w:rFonts w:ascii="Arial" w:hAnsi="Arial" w:cs="Arial"/>
          <w:sz w:val="22"/>
          <w:szCs w:val="22"/>
        </w:rPr>
        <w:t xml:space="preserve">strona internetowa Zamawiającego – </w:t>
      </w:r>
      <w:hyperlink r:id="rId9" w:history="1">
        <w:r w:rsidR="00E51CBC" w:rsidRPr="000747AB">
          <w:rPr>
            <w:rStyle w:val="Hipercze"/>
            <w:rFonts w:ascii="Arial" w:hAnsi="Arial" w:cs="Arial"/>
            <w:sz w:val="22"/>
            <w:szCs w:val="22"/>
          </w:rPr>
          <w:t>http://ug.swieszyno.ibip.pl</w:t>
        </w:r>
      </w:hyperlink>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tablica ogłoszeń Zamawiającego.</w:t>
      </w:r>
    </w:p>
    <w:p w:rsidR="00990DD4" w:rsidRPr="000747AB" w:rsidRDefault="00990DD4" w:rsidP="000A5A1A">
      <w:pPr>
        <w:ind w:left="284" w:hanging="568"/>
        <w:jc w:val="both"/>
        <w:rPr>
          <w:rFonts w:ascii="Arial" w:hAnsi="Arial" w:cs="Arial"/>
          <w:sz w:val="22"/>
          <w:szCs w:val="22"/>
        </w:rPr>
      </w:pPr>
    </w:p>
    <w:p w:rsidR="00990DD4" w:rsidRPr="000747AB" w:rsidRDefault="00990DD4" w:rsidP="00A7348A">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rsidR="00990DD4" w:rsidRPr="000747AB" w:rsidRDefault="00990DD4" w:rsidP="00A7348A">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dopuszcza możliwoś</w:t>
      </w:r>
      <w:r w:rsidR="00994559">
        <w:rPr>
          <w:rFonts w:ascii="Arial" w:hAnsi="Arial" w:cs="Arial"/>
          <w:sz w:val="22"/>
          <w:szCs w:val="22"/>
        </w:rPr>
        <w:t>ć</w:t>
      </w:r>
      <w:r w:rsidRPr="000747AB">
        <w:rPr>
          <w:rFonts w:ascii="Arial" w:hAnsi="Arial" w:cs="Arial"/>
          <w:sz w:val="22"/>
          <w:szCs w:val="22"/>
        </w:rPr>
        <w:t xml:space="preserve"> składania ofert częściowych.</w:t>
      </w:r>
    </w:p>
    <w:p w:rsidR="00990DD4" w:rsidRPr="000747AB" w:rsidRDefault="00990DD4" w:rsidP="00A7348A">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rsidR="002F3768" w:rsidRPr="00B65514" w:rsidRDefault="002F3768" w:rsidP="00A7348A">
      <w:pPr>
        <w:pStyle w:val="Akapitzlist"/>
        <w:numPr>
          <w:ilvl w:val="1"/>
          <w:numId w:val="2"/>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rsidR="00990DD4" w:rsidRPr="000747AB" w:rsidRDefault="00990DD4" w:rsidP="00A7348A">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w:t>
      </w:r>
      <w:r w:rsidR="004568CC">
        <w:rPr>
          <w:rFonts w:ascii="Arial" w:hAnsi="Arial" w:cs="Arial"/>
          <w:sz w:val="22"/>
          <w:szCs w:val="22"/>
        </w:rPr>
        <w:t>e przewiduje udzielenia zamówienia polegającego na powtórzeniu podobnych usług</w:t>
      </w:r>
      <w:r w:rsidRPr="000747AB">
        <w:rPr>
          <w:rFonts w:ascii="Arial" w:hAnsi="Arial" w:cs="Arial"/>
          <w:sz w:val="22"/>
          <w:szCs w:val="22"/>
        </w:rPr>
        <w:t>.</w:t>
      </w:r>
    </w:p>
    <w:p w:rsidR="00990DD4" w:rsidRPr="000747AB" w:rsidRDefault="00990DD4" w:rsidP="00A7348A">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dopuszcza możliwości składania ofert wariantowych.</w:t>
      </w:r>
    </w:p>
    <w:p w:rsidR="00990DD4" w:rsidRPr="000747AB" w:rsidRDefault="00990DD4" w:rsidP="00A7348A">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aukcji elektronicznej.</w:t>
      </w:r>
    </w:p>
    <w:p w:rsidR="00990DD4" w:rsidRDefault="00990DD4" w:rsidP="00A7348A">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zwrotu kosztów udziału w postępowaniu.</w:t>
      </w:r>
    </w:p>
    <w:p w:rsidR="000D0549" w:rsidRPr="000747AB"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0747AB" w:rsidRDefault="00D030BE" w:rsidP="00A7348A">
      <w:pPr>
        <w:pStyle w:val="Nagwek2"/>
        <w:numPr>
          <w:ilvl w:val="0"/>
          <w:numId w:val="2"/>
        </w:numPr>
        <w:spacing w:after="120"/>
        <w:ind w:left="425" w:hanging="357"/>
        <w:rPr>
          <w:rFonts w:ascii="Arial" w:hAnsi="Arial" w:cs="Arial"/>
          <w:sz w:val="22"/>
          <w:szCs w:val="22"/>
          <w:highlight w:val="lightGray"/>
        </w:rPr>
      </w:pPr>
      <w:bookmarkStart w:id="6" w:name="_Toc465419662"/>
      <w:r w:rsidRPr="000747AB">
        <w:rPr>
          <w:rFonts w:ascii="Arial" w:hAnsi="Arial" w:cs="Arial"/>
          <w:sz w:val="22"/>
          <w:szCs w:val="22"/>
          <w:highlight w:val="lightGray"/>
        </w:rPr>
        <w:t xml:space="preserve">OPIS </w:t>
      </w:r>
      <w:r w:rsidR="00C65BE0" w:rsidRPr="000747AB">
        <w:rPr>
          <w:rFonts w:ascii="Arial" w:hAnsi="Arial" w:cs="Arial"/>
          <w:sz w:val="22"/>
          <w:szCs w:val="22"/>
          <w:highlight w:val="lightGray"/>
        </w:rPr>
        <w:t>PRZEDMIOT</w:t>
      </w:r>
      <w:r w:rsidRPr="000747AB">
        <w:rPr>
          <w:rFonts w:ascii="Arial" w:hAnsi="Arial" w:cs="Arial"/>
          <w:sz w:val="22"/>
          <w:szCs w:val="22"/>
          <w:highlight w:val="lightGray"/>
        </w:rPr>
        <w:t>U</w:t>
      </w:r>
      <w:r w:rsidR="00C65BE0" w:rsidRPr="000747AB">
        <w:rPr>
          <w:rFonts w:ascii="Arial" w:hAnsi="Arial" w:cs="Arial"/>
          <w:sz w:val="22"/>
          <w:szCs w:val="22"/>
          <w:highlight w:val="lightGray"/>
        </w:rPr>
        <w:t xml:space="preserve"> ZAMÓWIENIA</w:t>
      </w:r>
      <w:bookmarkEnd w:id="6"/>
    </w:p>
    <w:p w:rsidR="00184829" w:rsidRPr="000747AB" w:rsidRDefault="00184829" w:rsidP="00A7348A">
      <w:pPr>
        <w:pStyle w:val="Akapitzlist"/>
        <w:numPr>
          <w:ilvl w:val="1"/>
          <w:numId w:val="4"/>
        </w:numPr>
        <w:spacing w:line="276" w:lineRule="auto"/>
        <w:ind w:left="426" w:hanging="426"/>
        <w:jc w:val="both"/>
        <w:rPr>
          <w:rFonts w:ascii="Arial" w:hAnsi="Arial" w:cs="Arial"/>
          <w:sz w:val="22"/>
          <w:szCs w:val="22"/>
        </w:rPr>
      </w:pPr>
      <w:r w:rsidRPr="000747AB">
        <w:rPr>
          <w:rFonts w:ascii="Arial" w:hAnsi="Arial" w:cs="Arial"/>
          <w:sz w:val="22"/>
          <w:szCs w:val="22"/>
        </w:rPr>
        <w:t>Nazwa nadana zamówieniu:</w:t>
      </w:r>
    </w:p>
    <w:p w:rsidR="00575314" w:rsidRPr="000747AB" w:rsidRDefault="00994559" w:rsidP="00575314">
      <w:pPr>
        <w:pStyle w:val="Akapitzlist"/>
        <w:ind w:left="390"/>
        <w:jc w:val="both"/>
        <w:rPr>
          <w:rFonts w:ascii="Arial" w:hAnsi="Arial" w:cs="Arial"/>
          <w:bCs/>
          <w:sz w:val="22"/>
          <w:szCs w:val="22"/>
        </w:rPr>
      </w:pPr>
      <w:r>
        <w:rPr>
          <w:rFonts w:ascii="Arial" w:hAnsi="Arial" w:cs="Arial"/>
          <w:b/>
          <w:sz w:val="22"/>
          <w:szCs w:val="22"/>
        </w:rPr>
        <w:t>O</w:t>
      </w:r>
      <w:r w:rsidRPr="0082031E">
        <w:rPr>
          <w:rFonts w:ascii="Arial" w:hAnsi="Arial" w:cs="Arial"/>
          <w:b/>
          <w:sz w:val="22"/>
          <w:szCs w:val="22"/>
        </w:rPr>
        <w:t>dbiór, transport i zagospodarowanie części odpadów komunalnych z nieruchomości zamieszkałych i niektórych nieruchomości niezamieszkałych na terenie gminy Świeszyno oraz zapewnienie pojemników i worków na wszystkie odpady komunalne w roku 2020-2021.</w:t>
      </w:r>
    </w:p>
    <w:p w:rsidR="008E1E11" w:rsidRPr="000747AB" w:rsidRDefault="008E1E11" w:rsidP="008E1E11">
      <w:pPr>
        <w:ind w:left="454"/>
        <w:jc w:val="both"/>
        <w:rPr>
          <w:rFonts w:ascii="Arial" w:hAnsi="Arial" w:cs="Arial"/>
          <w:b/>
          <w:bCs/>
          <w:sz w:val="22"/>
          <w:szCs w:val="22"/>
        </w:rPr>
      </w:pPr>
    </w:p>
    <w:p w:rsidR="008E1E11" w:rsidRPr="0082031E" w:rsidRDefault="008E1E11" w:rsidP="00A7348A">
      <w:pPr>
        <w:pStyle w:val="Akapitzlist"/>
        <w:numPr>
          <w:ilvl w:val="1"/>
          <w:numId w:val="4"/>
        </w:numPr>
        <w:spacing w:line="276" w:lineRule="auto"/>
        <w:ind w:left="426" w:hanging="426"/>
        <w:jc w:val="both"/>
        <w:rPr>
          <w:rFonts w:ascii="Arial" w:hAnsi="Arial" w:cs="Arial"/>
          <w:sz w:val="22"/>
          <w:szCs w:val="22"/>
        </w:rPr>
      </w:pPr>
      <w:r w:rsidRPr="0082031E">
        <w:rPr>
          <w:rFonts w:ascii="Arial" w:hAnsi="Arial" w:cs="Arial"/>
          <w:sz w:val="22"/>
          <w:szCs w:val="22"/>
        </w:rPr>
        <w:t>Zakres zamówienia:</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b/>
          <w:sz w:val="22"/>
          <w:szCs w:val="22"/>
        </w:rPr>
        <w:t xml:space="preserve">I. Przedmiotem zamówienia jest </w:t>
      </w:r>
      <w:bookmarkStart w:id="7" w:name="_Hlk22887553"/>
      <w:r w:rsidRPr="0082031E">
        <w:rPr>
          <w:rFonts w:ascii="Arial" w:hAnsi="Arial" w:cs="Arial"/>
          <w:b/>
          <w:sz w:val="22"/>
          <w:szCs w:val="22"/>
        </w:rPr>
        <w:t>odbiór, transport i zagospodarowanie części odpadów komunalnych z nieruchomości zamieszkałych i niektórych nieruchomości niezamieszkałych na terenie gminy Świeszyno oraz zapewnienie pojemników i worków na wszystkie odpady komunalne w roku 2020-2021.</w:t>
      </w:r>
      <w:bookmarkEnd w:id="7"/>
    </w:p>
    <w:p w:rsidR="0082031E" w:rsidRPr="0082031E" w:rsidRDefault="0082031E" w:rsidP="0082031E">
      <w:pPr>
        <w:spacing w:after="120" w:line="276" w:lineRule="auto"/>
        <w:jc w:val="both"/>
        <w:rPr>
          <w:rFonts w:ascii="Arial" w:hAnsi="Arial" w:cs="Arial"/>
          <w:sz w:val="22"/>
          <w:szCs w:val="22"/>
          <w:u w:val="single"/>
        </w:rPr>
      </w:pPr>
      <w:r w:rsidRPr="0082031E">
        <w:rPr>
          <w:rFonts w:ascii="Arial" w:hAnsi="Arial" w:cs="Arial"/>
          <w:sz w:val="22"/>
          <w:szCs w:val="22"/>
          <w:u w:val="single"/>
        </w:rPr>
        <w:t>Przedmiot zamówienia dzieli się na 3 odrębne części zamówienia:</w:t>
      </w:r>
    </w:p>
    <w:p w:rsidR="0082031E" w:rsidRPr="0082031E" w:rsidRDefault="0082031E" w:rsidP="0082031E">
      <w:pPr>
        <w:spacing w:after="120" w:line="276" w:lineRule="auto"/>
        <w:jc w:val="both"/>
        <w:rPr>
          <w:rFonts w:ascii="Arial" w:hAnsi="Arial" w:cs="Arial"/>
          <w:sz w:val="22"/>
          <w:szCs w:val="22"/>
        </w:rPr>
      </w:pPr>
      <w:r w:rsidRPr="003E1028">
        <w:rPr>
          <w:rFonts w:ascii="Arial" w:hAnsi="Arial" w:cs="Arial"/>
          <w:sz w:val="22"/>
          <w:szCs w:val="22"/>
        </w:rPr>
        <w:t xml:space="preserve">Część </w:t>
      </w:r>
      <w:r w:rsidR="00304C27" w:rsidRPr="003E1028">
        <w:rPr>
          <w:rFonts w:ascii="Arial" w:hAnsi="Arial" w:cs="Arial"/>
          <w:sz w:val="22"/>
          <w:szCs w:val="22"/>
        </w:rPr>
        <w:t>1</w:t>
      </w:r>
      <w:r w:rsidRPr="003E1028">
        <w:rPr>
          <w:rFonts w:ascii="Arial" w:hAnsi="Arial" w:cs="Arial"/>
          <w:sz w:val="22"/>
          <w:szCs w:val="22"/>
        </w:rPr>
        <w:t xml:space="preserve">: </w:t>
      </w:r>
      <w:r w:rsidR="009A022F" w:rsidRPr="003E1028">
        <w:rPr>
          <w:rFonts w:ascii="Arial" w:hAnsi="Arial" w:cs="Arial"/>
          <w:b/>
          <w:bCs/>
          <w:sz w:val="22"/>
          <w:szCs w:val="22"/>
        </w:rPr>
        <w:t>O</w:t>
      </w:r>
      <w:r w:rsidRPr="003E1028">
        <w:rPr>
          <w:rFonts w:ascii="Arial" w:hAnsi="Arial" w:cs="Arial"/>
          <w:b/>
          <w:sz w:val="22"/>
          <w:szCs w:val="22"/>
        </w:rPr>
        <w:t xml:space="preserve">dbiór, transport i zagospodarowanie części odpadów komunalnych z nieruchomości zamieszkałych na terenie gminy Świeszyno </w:t>
      </w:r>
      <w:bookmarkStart w:id="8" w:name="_Hlk23162079"/>
      <w:r w:rsidRPr="003E1028">
        <w:rPr>
          <w:rFonts w:ascii="Arial" w:hAnsi="Arial" w:cs="Arial"/>
          <w:b/>
          <w:sz w:val="22"/>
          <w:szCs w:val="22"/>
        </w:rPr>
        <w:t>w roku 2020-2021</w:t>
      </w:r>
      <w:bookmarkEnd w:id="8"/>
      <w:r w:rsidRPr="003E1028">
        <w:rPr>
          <w:rFonts w:ascii="Arial" w:hAnsi="Arial" w:cs="Arial"/>
          <w:b/>
          <w:sz w:val="22"/>
          <w:szCs w:val="22"/>
        </w:rPr>
        <w:t>.</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Część </w:t>
      </w:r>
      <w:r w:rsidR="00304C27">
        <w:rPr>
          <w:rFonts w:ascii="Arial" w:hAnsi="Arial" w:cs="Arial"/>
          <w:sz w:val="22"/>
          <w:szCs w:val="22"/>
        </w:rPr>
        <w:t>2</w:t>
      </w:r>
      <w:r w:rsidRPr="0082031E">
        <w:rPr>
          <w:rFonts w:ascii="Arial" w:hAnsi="Arial" w:cs="Arial"/>
          <w:sz w:val="22"/>
          <w:szCs w:val="22"/>
        </w:rPr>
        <w:t xml:space="preserve">: </w:t>
      </w:r>
      <w:r w:rsidRPr="00304C27">
        <w:rPr>
          <w:rFonts w:ascii="Arial" w:hAnsi="Arial" w:cs="Arial"/>
          <w:b/>
          <w:bCs/>
          <w:sz w:val="22"/>
          <w:szCs w:val="22"/>
        </w:rPr>
        <w:t>P</w:t>
      </w:r>
      <w:r w:rsidRPr="0082031E">
        <w:rPr>
          <w:rFonts w:ascii="Arial" w:hAnsi="Arial" w:cs="Arial"/>
          <w:b/>
          <w:bCs/>
          <w:sz w:val="22"/>
          <w:szCs w:val="22"/>
        </w:rPr>
        <w:t>rowadzenie, utrzymanie i obsługa stacjonarnego Punktu Selektywnej Zbiórki Odpadów Komunalnych (PSZOK)</w:t>
      </w:r>
      <w:r w:rsidR="00304C27" w:rsidRPr="00304C27">
        <w:rPr>
          <w:rFonts w:ascii="Arial" w:hAnsi="Arial" w:cs="Arial"/>
          <w:b/>
          <w:sz w:val="22"/>
          <w:szCs w:val="22"/>
        </w:rPr>
        <w:t xml:space="preserve"> </w:t>
      </w:r>
      <w:r w:rsidR="00304C27" w:rsidRPr="0082031E">
        <w:rPr>
          <w:rFonts w:ascii="Arial" w:hAnsi="Arial" w:cs="Arial"/>
          <w:b/>
          <w:sz w:val="22"/>
          <w:szCs w:val="22"/>
        </w:rPr>
        <w:t>w roku 2020-2021</w:t>
      </w:r>
      <w:r w:rsidRPr="0082031E">
        <w:rPr>
          <w:rFonts w:ascii="Arial" w:hAnsi="Arial" w:cs="Arial"/>
          <w:b/>
          <w:bCs/>
          <w:sz w:val="22"/>
          <w:szCs w:val="22"/>
        </w:rPr>
        <w:t>.</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Część </w:t>
      </w:r>
      <w:r w:rsidR="00304C27">
        <w:rPr>
          <w:rFonts w:ascii="Arial" w:hAnsi="Arial" w:cs="Arial"/>
          <w:sz w:val="22"/>
          <w:szCs w:val="22"/>
        </w:rPr>
        <w:t>3</w:t>
      </w:r>
      <w:r w:rsidRPr="0082031E">
        <w:rPr>
          <w:rFonts w:ascii="Arial" w:hAnsi="Arial" w:cs="Arial"/>
          <w:sz w:val="22"/>
          <w:szCs w:val="22"/>
        </w:rPr>
        <w:t xml:space="preserve">: </w:t>
      </w:r>
      <w:r w:rsidRPr="0082031E">
        <w:rPr>
          <w:rFonts w:ascii="Arial" w:hAnsi="Arial" w:cs="Arial"/>
          <w:b/>
          <w:sz w:val="22"/>
          <w:szCs w:val="22"/>
        </w:rPr>
        <w:t>Odbiór i zagospodarowanie odpadów komunalnych z sołectw, świetlic wiejskich</w:t>
      </w:r>
      <w:r w:rsidR="00304C27">
        <w:rPr>
          <w:rFonts w:ascii="Arial" w:hAnsi="Arial" w:cs="Arial"/>
          <w:b/>
          <w:sz w:val="22"/>
          <w:szCs w:val="22"/>
        </w:rPr>
        <w:t xml:space="preserve"> </w:t>
      </w:r>
      <w:r w:rsidRPr="0082031E">
        <w:rPr>
          <w:rFonts w:ascii="Arial" w:hAnsi="Arial" w:cs="Arial"/>
          <w:b/>
          <w:sz w:val="22"/>
          <w:szCs w:val="22"/>
        </w:rPr>
        <w:t>i innych obiektów w gminie Świeszyn</w:t>
      </w:r>
      <w:r w:rsidR="00304C27">
        <w:rPr>
          <w:rFonts w:ascii="Arial" w:hAnsi="Arial" w:cs="Arial"/>
          <w:b/>
          <w:sz w:val="22"/>
          <w:szCs w:val="22"/>
        </w:rPr>
        <w:t>o</w:t>
      </w:r>
      <w:r w:rsidR="00304C27" w:rsidRPr="00304C27">
        <w:rPr>
          <w:rFonts w:ascii="Arial" w:hAnsi="Arial" w:cs="Arial"/>
          <w:b/>
          <w:sz w:val="22"/>
          <w:szCs w:val="22"/>
        </w:rPr>
        <w:t xml:space="preserve"> </w:t>
      </w:r>
      <w:r w:rsidR="00304C27" w:rsidRPr="0082031E">
        <w:rPr>
          <w:rFonts w:ascii="Arial" w:hAnsi="Arial" w:cs="Arial"/>
          <w:b/>
          <w:sz w:val="22"/>
          <w:szCs w:val="22"/>
        </w:rPr>
        <w:t>w roku 2020-2021</w:t>
      </w:r>
      <w:r w:rsidRPr="0082031E">
        <w:rPr>
          <w:rFonts w:ascii="Arial" w:hAnsi="Arial" w:cs="Arial"/>
          <w:b/>
          <w:sz w:val="22"/>
          <w:szCs w:val="22"/>
        </w:rPr>
        <w:t>.</w:t>
      </w:r>
    </w:p>
    <w:p w:rsidR="003E1028" w:rsidRDefault="003E1028" w:rsidP="003E1028">
      <w:pPr>
        <w:spacing w:after="120"/>
        <w:jc w:val="both"/>
        <w:rPr>
          <w:rFonts w:ascii="Arial" w:hAnsi="Arial" w:cs="Arial"/>
          <w:sz w:val="22"/>
          <w:szCs w:val="22"/>
        </w:rPr>
      </w:pPr>
    </w:p>
    <w:p w:rsidR="0082031E" w:rsidRPr="00546D86" w:rsidRDefault="0082031E" w:rsidP="0082031E">
      <w:pPr>
        <w:spacing w:after="120" w:line="276" w:lineRule="auto"/>
        <w:jc w:val="both"/>
        <w:rPr>
          <w:rFonts w:ascii="Arial" w:hAnsi="Arial" w:cs="Arial"/>
          <w:bCs/>
          <w:sz w:val="22"/>
          <w:szCs w:val="22"/>
        </w:rPr>
      </w:pPr>
      <w:r w:rsidRPr="0082031E">
        <w:rPr>
          <w:rFonts w:ascii="Arial" w:hAnsi="Arial" w:cs="Arial"/>
          <w:sz w:val="22"/>
          <w:szCs w:val="22"/>
        </w:rPr>
        <w:t xml:space="preserve">Zakres zamówienia obejmuje odbiór oraz odbiór i zagospodarowanie (odzysk lub unieszkodliwienie) wskazanych w opisie zamówienia odpadów komunalnych z nieruchomości położonych na terenie gminy Świeszyno, na których zamieszkują mieszkańcy oraz z nieruchomości gminnych oraz koszy ulicznych, w sposób zapewniający osiągnięcie odpowiednich poziomów recyklingu, przygotowania do ponownego użycia i odzysku innymi metodami oraz ograniczenie masy odpadów komunalnych ulegających biodegradacji przekazywanych do składowania, zgodnie z zapisami ustawy z dnia 13 września 1996 r. o utrzymaniu czystości i porządku w gminach (t. j. Dz. U. z 2018 r., poz. 1454 ze zm.) (dalej zwaną Ustawą </w:t>
      </w:r>
      <w:proofErr w:type="spellStart"/>
      <w:r w:rsidRPr="0082031E">
        <w:rPr>
          <w:rFonts w:ascii="Arial" w:hAnsi="Arial" w:cs="Arial"/>
          <w:sz w:val="22"/>
          <w:szCs w:val="22"/>
        </w:rPr>
        <w:t>UCiP</w:t>
      </w:r>
      <w:proofErr w:type="spellEnd"/>
      <w:r w:rsidRPr="0082031E">
        <w:rPr>
          <w:rFonts w:ascii="Arial" w:hAnsi="Arial" w:cs="Arial"/>
          <w:sz w:val="22"/>
          <w:szCs w:val="22"/>
        </w:rPr>
        <w:t>), zapisami Planu Gospodarki Odpadami dla Województwa Zachodniopomorskiego (dalej zwanego WPGO), oraz zgodnie z obowiązującym w czasie trwania umowy Regulaminem utrzymania czystości i porządku na terenie Gminy Świeszyno (dalej zwanego Regulaminem</w:t>
      </w:r>
      <w:r w:rsidRPr="00546D86">
        <w:rPr>
          <w:rFonts w:ascii="Arial" w:hAnsi="Arial" w:cs="Arial"/>
          <w:sz w:val="22"/>
          <w:szCs w:val="22"/>
        </w:rPr>
        <w:t xml:space="preserve">). </w:t>
      </w:r>
      <w:r w:rsidR="00074404" w:rsidRPr="00546D86">
        <w:rPr>
          <w:rFonts w:ascii="Arial" w:hAnsi="Arial" w:cs="Arial"/>
          <w:sz w:val="22"/>
          <w:szCs w:val="22"/>
        </w:rPr>
        <w:t xml:space="preserve">Ponadto zamówieniem objęte są: </w:t>
      </w:r>
      <w:r w:rsidR="00074404" w:rsidRPr="00546D86">
        <w:rPr>
          <w:rFonts w:ascii="Arial" w:hAnsi="Arial" w:cs="Arial"/>
          <w:b/>
          <w:bCs/>
          <w:sz w:val="22"/>
          <w:szCs w:val="22"/>
        </w:rPr>
        <w:t xml:space="preserve">prowadzenie, utrzymanie i obsługa stacjonarnego Punktu Selektywnej Zbiórki Odpadów Komunalnych </w:t>
      </w:r>
      <w:r w:rsidR="00074404" w:rsidRPr="00546D86">
        <w:rPr>
          <w:rFonts w:ascii="Arial" w:hAnsi="Arial" w:cs="Arial"/>
          <w:sz w:val="22"/>
          <w:szCs w:val="22"/>
        </w:rPr>
        <w:t xml:space="preserve">(dalej zwanego PSZOK), </w:t>
      </w:r>
      <w:r w:rsidR="00074404" w:rsidRPr="00546D86">
        <w:rPr>
          <w:rFonts w:ascii="Arial" w:hAnsi="Arial" w:cs="Arial"/>
          <w:b/>
          <w:bCs/>
          <w:sz w:val="22"/>
          <w:szCs w:val="22"/>
        </w:rPr>
        <w:t>zapewnienie pojemników i worków na wszystkie odpady komunalne odbierane z nieruchomości zamieszkałych</w:t>
      </w:r>
      <w:r w:rsidR="00074404" w:rsidRPr="00546D86">
        <w:rPr>
          <w:rFonts w:ascii="Arial" w:hAnsi="Arial" w:cs="Arial"/>
          <w:color w:val="FF0000"/>
          <w:sz w:val="22"/>
          <w:szCs w:val="22"/>
        </w:rPr>
        <w:t xml:space="preserve"> </w:t>
      </w:r>
      <w:r w:rsidR="00074404" w:rsidRPr="00546D86">
        <w:rPr>
          <w:rFonts w:ascii="Arial" w:hAnsi="Arial" w:cs="Arial"/>
          <w:sz w:val="22"/>
          <w:szCs w:val="22"/>
        </w:rPr>
        <w:t xml:space="preserve">oraz </w:t>
      </w:r>
      <w:r w:rsidR="00074404" w:rsidRPr="00546D86">
        <w:rPr>
          <w:rFonts w:ascii="Arial" w:hAnsi="Arial" w:cs="Arial"/>
          <w:b/>
          <w:sz w:val="22"/>
          <w:szCs w:val="22"/>
        </w:rPr>
        <w:t xml:space="preserve">odbiór i zagospodarowanie odpadów komunalnych z sołectw, świetlic wiejskich i innych obiektów gminnych </w:t>
      </w:r>
      <w:r w:rsidR="00074404" w:rsidRPr="00546D86">
        <w:rPr>
          <w:rFonts w:ascii="Arial" w:hAnsi="Arial" w:cs="Arial"/>
          <w:bCs/>
          <w:sz w:val="22"/>
          <w:szCs w:val="22"/>
        </w:rPr>
        <w:t>(obiekty gminne, tereny rekreacyjne, kosze uliczne, przystanki autobusowe i inne).</w:t>
      </w:r>
    </w:p>
    <w:p w:rsidR="0082031E" w:rsidRPr="0082031E" w:rsidRDefault="0082031E" w:rsidP="0082031E">
      <w:pPr>
        <w:spacing w:after="120" w:line="276" w:lineRule="auto"/>
        <w:jc w:val="both"/>
        <w:rPr>
          <w:rFonts w:ascii="Arial" w:hAnsi="Arial" w:cs="Arial"/>
          <w:color w:val="FF0000"/>
          <w:sz w:val="22"/>
          <w:szCs w:val="22"/>
        </w:rPr>
      </w:pPr>
      <w:r w:rsidRPr="00546D86">
        <w:rPr>
          <w:rFonts w:ascii="Arial" w:hAnsi="Arial" w:cs="Arial"/>
          <w:sz w:val="22"/>
          <w:szCs w:val="22"/>
        </w:rPr>
        <w:t>Zmieszane odpady komunalne oraz odpady biodegradowalne</w:t>
      </w:r>
      <w:r w:rsidRPr="0082031E">
        <w:rPr>
          <w:rFonts w:ascii="Arial" w:hAnsi="Arial" w:cs="Arial"/>
          <w:sz w:val="22"/>
          <w:szCs w:val="22"/>
        </w:rPr>
        <w:t xml:space="preserve"> Wykonawca będzie przekazywał do wskazanej przez Zamawiającego regionalnej instalacji do przetwarzania odpadów komunalnych (dalej „RIPOK”). Co najmniej do końca roku 2020 będzie to RIPOK w </w:t>
      </w:r>
      <w:r w:rsidRPr="0082031E">
        <w:rPr>
          <w:rFonts w:ascii="Arial" w:hAnsi="Arial" w:cs="Arial"/>
          <w:sz w:val="22"/>
          <w:szCs w:val="22"/>
        </w:rPr>
        <w:lastRenderedPageBreak/>
        <w:t xml:space="preserve">Sianowie, przy ul. </w:t>
      </w:r>
      <w:proofErr w:type="spellStart"/>
      <w:r w:rsidRPr="0082031E">
        <w:rPr>
          <w:rFonts w:ascii="Arial" w:hAnsi="Arial" w:cs="Arial"/>
          <w:sz w:val="22"/>
          <w:szCs w:val="22"/>
        </w:rPr>
        <w:t>Łubuszan</w:t>
      </w:r>
      <w:proofErr w:type="spellEnd"/>
      <w:r w:rsidRPr="0082031E">
        <w:rPr>
          <w:rFonts w:ascii="Arial" w:hAnsi="Arial" w:cs="Arial"/>
          <w:sz w:val="22"/>
          <w:szCs w:val="22"/>
        </w:rPr>
        <w:t xml:space="preserve"> 80. W przypadku awarii RIPOK zmieszane odpady komunalne oraz odpady biodegradowalne muszą być przekazane do pełniącej funkcję zastępczą Instalacji wskazanej dla Gminy Świeszyno w WPGO. W takim przypadku, Wykonawcy nie będzie przysługiwać dodatkowe wynagrodzenie.</w:t>
      </w:r>
    </w:p>
    <w:p w:rsidR="0082031E" w:rsidRPr="0082031E" w:rsidRDefault="0082031E" w:rsidP="0082031E">
      <w:pPr>
        <w:spacing w:after="120" w:line="276" w:lineRule="auto"/>
        <w:ind w:left="17"/>
        <w:jc w:val="both"/>
        <w:rPr>
          <w:rFonts w:ascii="Arial" w:hAnsi="Arial" w:cs="Arial"/>
          <w:b/>
          <w:bCs/>
          <w:sz w:val="22"/>
          <w:szCs w:val="22"/>
          <w:highlight w:val="yellow"/>
        </w:rPr>
      </w:pPr>
    </w:p>
    <w:p w:rsidR="0082031E" w:rsidRPr="0082031E" w:rsidRDefault="0082031E" w:rsidP="0082031E">
      <w:pPr>
        <w:spacing w:after="120" w:line="276" w:lineRule="auto"/>
        <w:ind w:left="17"/>
        <w:jc w:val="both"/>
        <w:rPr>
          <w:rFonts w:ascii="Arial" w:hAnsi="Arial" w:cs="Arial"/>
          <w:sz w:val="22"/>
          <w:szCs w:val="22"/>
          <w:u w:val="single"/>
        </w:rPr>
      </w:pPr>
      <w:r w:rsidRPr="0082031E">
        <w:rPr>
          <w:rFonts w:ascii="Arial" w:hAnsi="Arial" w:cs="Arial"/>
          <w:b/>
          <w:bCs/>
          <w:sz w:val="22"/>
          <w:szCs w:val="22"/>
        </w:rPr>
        <w:t>II Rodzaje odpadów komunalnych odbieranych selektywnie od właścicieli nieruchomości;</w:t>
      </w:r>
    </w:p>
    <w:p w:rsidR="0082031E" w:rsidRPr="0082031E" w:rsidRDefault="0082031E" w:rsidP="0082031E">
      <w:pPr>
        <w:spacing w:after="120" w:line="276" w:lineRule="auto"/>
        <w:ind w:left="17"/>
        <w:jc w:val="both"/>
        <w:rPr>
          <w:rFonts w:ascii="Arial" w:hAnsi="Arial" w:cs="Arial"/>
          <w:sz w:val="22"/>
          <w:szCs w:val="22"/>
        </w:rPr>
      </w:pPr>
      <w:r w:rsidRPr="0082031E">
        <w:rPr>
          <w:rFonts w:ascii="Arial" w:hAnsi="Arial" w:cs="Arial"/>
          <w:sz w:val="22"/>
          <w:szCs w:val="22"/>
        </w:rPr>
        <w:t>1. bezpośrednio sprzed nieruchomości:</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a) niesegregowane (zmieszane) odpady komunalne (20 03 01),</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b) odpady ulegające biodegradacji, (20 01 08, 20 02 01),</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c) z tworzyw sztucznych i odpadów wielomateriałowych (15 01 02, 15 01 05, 15 01 06, 20 01 39),</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d) metali (15 01 04, 20 01 40),</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e) papieru i tektury (15 01 01, 20 01 01),</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f) szkła (15 01 07, 20 01 02),</w:t>
      </w:r>
    </w:p>
    <w:p w:rsidR="0082031E" w:rsidRPr="0082031E" w:rsidRDefault="0082031E" w:rsidP="0082031E">
      <w:pPr>
        <w:pStyle w:val="Tekstpodstawowy"/>
        <w:spacing w:line="276" w:lineRule="auto"/>
        <w:rPr>
          <w:rFonts w:ascii="Arial" w:hAnsi="Arial" w:cs="Arial"/>
          <w:sz w:val="22"/>
          <w:szCs w:val="22"/>
          <w:u w:val="single"/>
        </w:rPr>
      </w:pPr>
    </w:p>
    <w:p w:rsidR="0082031E" w:rsidRPr="0082031E" w:rsidRDefault="0082031E" w:rsidP="0082031E">
      <w:pPr>
        <w:pStyle w:val="Tekstpodstawowy"/>
        <w:spacing w:line="276" w:lineRule="auto"/>
        <w:rPr>
          <w:rFonts w:ascii="Arial" w:hAnsi="Arial" w:cs="Arial"/>
          <w:sz w:val="22"/>
          <w:szCs w:val="22"/>
        </w:rPr>
      </w:pPr>
      <w:r w:rsidRPr="0082031E">
        <w:rPr>
          <w:rFonts w:ascii="Arial" w:hAnsi="Arial" w:cs="Arial"/>
          <w:sz w:val="22"/>
          <w:szCs w:val="22"/>
        </w:rPr>
        <w:t>2. z PSZOK:</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odpady o charakterze komunalnym stanowiące:</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a) odpady budowlane i rozbiórkowe (17 01 01, 17 01 03, 17 02 02,  17 06 04, 17 03 80, 17 09 04),</w:t>
      </w:r>
    </w:p>
    <w:p w:rsidR="0082031E" w:rsidRPr="0082031E" w:rsidRDefault="0082031E" w:rsidP="0082031E">
      <w:pPr>
        <w:pStyle w:val="Tekstpodstawowy"/>
        <w:spacing w:line="276" w:lineRule="auto"/>
        <w:rPr>
          <w:rFonts w:ascii="Arial" w:hAnsi="Arial" w:cs="Arial"/>
          <w:b w:val="0"/>
          <w:bCs/>
          <w:sz w:val="22"/>
          <w:szCs w:val="22"/>
        </w:rPr>
      </w:pPr>
      <w:bookmarkStart w:id="9" w:name="_Hlk23325848"/>
      <w:r w:rsidRPr="0082031E">
        <w:rPr>
          <w:rFonts w:ascii="Arial" w:hAnsi="Arial" w:cs="Arial"/>
          <w:b w:val="0"/>
          <w:bCs/>
          <w:sz w:val="22"/>
          <w:szCs w:val="22"/>
        </w:rPr>
        <w:t>b) przeterminowane leki, w tym odpady z iniekcji (20 01 32, ex20 01 99 – odpady wytworzone podczas iniekcji domowych),</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c) zużyte baterie i akumulatory (20 01 33*, 20 01 34),</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d) zużyty sprzęt elektryczny i elektroniczny (20 01 23*, 20 01 35*, 20 01 36),</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e) odpady wielkogabarytowe (20 03 07),</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f) zużyte opony (ex16 01 03 zużyte opony z gospodarstw domowych) w ilości do 16 opon na gospodarstwo domowe rocznie,</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g) resztki farb, lakierów, klejów, żywic, środków do konserwacji i ochrony drewna oraz opakowania po nich, zużyte kartridże i tonery (15 01 10*, 20 01 27*, 20 01 28),</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h) rozpuszczalniki, środki czyszczące, substancje do wywabiania plam, przeterminowane chemikalia, i opakowania po nich (15 01 10*, 20 01 13, 20 01 29*, 20 01 30),</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i) zbiorniki po aerozolach, pozostałości po domowych środkach do dezynfekcji i środki ochrony roślin oraz opakowania po nich (15 01 10*, 20 01 19*, 20 01 80),</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j) lampy fluorescencyjne i inne odpady zawierające rtęć, w tym świetlówki, termometry, przełączniki, (20 01 21*),</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k) tekstylia i odzież (20 01 10, 20 01 11),</w:t>
      </w:r>
    </w:p>
    <w:p w:rsidR="0082031E" w:rsidRPr="0082031E" w:rsidRDefault="0082031E" w:rsidP="0082031E">
      <w:pPr>
        <w:pStyle w:val="Tekstpodstawowy"/>
        <w:spacing w:line="276" w:lineRule="auto"/>
        <w:rPr>
          <w:rFonts w:ascii="Arial" w:hAnsi="Arial" w:cs="Arial"/>
          <w:b w:val="0"/>
          <w:bCs/>
          <w:sz w:val="22"/>
          <w:szCs w:val="22"/>
          <w:u w:val="single"/>
        </w:rPr>
      </w:pPr>
      <w:r w:rsidRPr="0082031E">
        <w:rPr>
          <w:rFonts w:ascii="Arial" w:hAnsi="Arial" w:cs="Arial"/>
          <w:b w:val="0"/>
          <w:bCs/>
          <w:sz w:val="22"/>
          <w:szCs w:val="22"/>
        </w:rPr>
        <w:t>l) odpady wymienione w pkt 1 lit. b-f powyżej.</w:t>
      </w:r>
    </w:p>
    <w:bookmarkEnd w:id="9"/>
    <w:p w:rsidR="0082031E" w:rsidRPr="0082031E" w:rsidRDefault="0082031E" w:rsidP="0082031E">
      <w:pPr>
        <w:spacing w:after="120" w:line="276" w:lineRule="auto"/>
        <w:jc w:val="both"/>
        <w:rPr>
          <w:rFonts w:ascii="Arial" w:hAnsi="Arial" w:cs="Arial"/>
          <w:bCs/>
          <w:sz w:val="22"/>
          <w:szCs w:val="22"/>
          <w:u w:val="single"/>
        </w:rPr>
      </w:pPr>
    </w:p>
    <w:p w:rsidR="0082031E" w:rsidRPr="00F91845" w:rsidRDefault="0082031E" w:rsidP="0082031E">
      <w:pPr>
        <w:spacing w:after="120" w:line="276" w:lineRule="auto"/>
        <w:jc w:val="both"/>
        <w:rPr>
          <w:rFonts w:ascii="Arial" w:hAnsi="Arial" w:cs="Arial"/>
          <w:b/>
          <w:bCs/>
          <w:sz w:val="22"/>
          <w:szCs w:val="22"/>
        </w:rPr>
      </w:pPr>
      <w:r w:rsidRPr="00F91845">
        <w:rPr>
          <w:rFonts w:ascii="Arial" w:hAnsi="Arial" w:cs="Arial"/>
          <w:b/>
          <w:bCs/>
          <w:sz w:val="22"/>
          <w:szCs w:val="22"/>
        </w:rPr>
        <w:t>3. zebranych przez mobilny punkt zbiórki (tzw. zbiórka odpadów wielkogabarytowych)</w:t>
      </w:r>
    </w:p>
    <w:p w:rsidR="00F91845" w:rsidRPr="00F91845" w:rsidRDefault="0082031E" w:rsidP="00F91845">
      <w:pPr>
        <w:pStyle w:val="Tekstpodstawowy"/>
        <w:rPr>
          <w:rFonts w:ascii="Arial" w:hAnsi="Arial" w:cs="Arial"/>
          <w:b w:val="0"/>
          <w:bCs/>
          <w:sz w:val="22"/>
          <w:szCs w:val="22"/>
        </w:rPr>
      </w:pPr>
      <w:r w:rsidRPr="00F91845">
        <w:rPr>
          <w:rFonts w:ascii="Arial" w:hAnsi="Arial" w:cs="Arial"/>
          <w:b w:val="0"/>
          <w:bCs/>
          <w:sz w:val="22"/>
          <w:szCs w:val="22"/>
        </w:rPr>
        <w:t>a)</w:t>
      </w:r>
      <w:r w:rsidR="00F91845" w:rsidRPr="00F91845">
        <w:rPr>
          <w:rFonts w:ascii="Arial" w:hAnsi="Arial" w:cs="Arial"/>
          <w:b w:val="0"/>
          <w:bCs/>
          <w:sz w:val="22"/>
          <w:szCs w:val="22"/>
        </w:rPr>
        <w:t xml:space="preserve"> odpady budowlane stanowiące: armaturę i ceramikę sanitarną (17 01 03)</w:t>
      </w:r>
    </w:p>
    <w:p w:rsidR="00F91845" w:rsidRPr="00F91845" w:rsidRDefault="0082031E" w:rsidP="0082031E">
      <w:pPr>
        <w:pStyle w:val="Tekstpodstawowy"/>
        <w:spacing w:line="276" w:lineRule="auto"/>
        <w:rPr>
          <w:rFonts w:ascii="Arial" w:hAnsi="Arial" w:cs="Arial"/>
          <w:sz w:val="22"/>
          <w:szCs w:val="22"/>
        </w:rPr>
      </w:pPr>
      <w:r w:rsidRPr="00F91845">
        <w:rPr>
          <w:rFonts w:ascii="Arial" w:hAnsi="Arial" w:cs="Arial"/>
          <w:sz w:val="22"/>
          <w:szCs w:val="22"/>
        </w:rPr>
        <w:t xml:space="preserve"> </w:t>
      </w:r>
    </w:p>
    <w:p w:rsidR="0082031E" w:rsidRPr="00F91845" w:rsidRDefault="00F91845" w:rsidP="0082031E">
      <w:pPr>
        <w:pStyle w:val="Tekstpodstawowy"/>
        <w:spacing w:line="276" w:lineRule="auto"/>
        <w:rPr>
          <w:rFonts w:ascii="Arial" w:hAnsi="Arial" w:cs="Arial"/>
          <w:b w:val="0"/>
          <w:bCs/>
          <w:sz w:val="22"/>
          <w:szCs w:val="22"/>
        </w:rPr>
      </w:pPr>
      <w:r w:rsidRPr="00F91845">
        <w:rPr>
          <w:rFonts w:ascii="Arial" w:hAnsi="Arial" w:cs="Arial"/>
          <w:b w:val="0"/>
          <w:bCs/>
          <w:sz w:val="22"/>
          <w:szCs w:val="22"/>
        </w:rPr>
        <w:lastRenderedPageBreak/>
        <w:t xml:space="preserve">b) </w:t>
      </w:r>
      <w:r w:rsidR="0082031E" w:rsidRPr="00F91845">
        <w:rPr>
          <w:rFonts w:ascii="Arial" w:hAnsi="Arial" w:cs="Arial"/>
          <w:b w:val="0"/>
          <w:bCs/>
          <w:sz w:val="22"/>
          <w:szCs w:val="22"/>
        </w:rPr>
        <w:t>odpady wymienione w pkt. 2 lit. a-l powyżej.</w:t>
      </w:r>
    </w:p>
    <w:p w:rsidR="00F91845" w:rsidRDefault="00F91845" w:rsidP="0082031E">
      <w:pPr>
        <w:spacing w:after="120" w:line="276" w:lineRule="auto"/>
        <w:jc w:val="both"/>
        <w:rPr>
          <w:rFonts w:ascii="Arial" w:hAnsi="Arial" w:cs="Arial"/>
          <w:sz w:val="22"/>
          <w:szCs w:val="22"/>
        </w:rPr>
      </w:pP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4. z terenów przeznaczonych do użytku publicznego (14 punktów wraz z miejscami przeznaczonymi do użytku publicznego – 29 miejscowości wiejskich):</w:t>
      </w:r>
    </w:p>
    <w:p w:rsidR="0082031E" w:rsidRPr="00F91845" w:rsidRDefault="0082031E" w:rsidP="0082031E">
      <w:pPr>
        <w:pStyle w:val="Tekstpodstawowy"/>
        <w:spacing w:line="276" w:lineRule="auto"/>
        <w:rPr>
          <w:rFonts w:ascii="Arial" w:hAnsi="Arial" w:cs="Arial"/>
          <w:b w:val="0"/>
          <w:bCs/>
          <w:sz w:val="22"/>
          <w:szCs w:val="22"/>
        </w:rPr>
      </w:pPr>
      <w:r w:rsidRPr="00F91845">
        <w:rPr>
          <w:rFonts w:ascii="Arial" w:hAnsi="Arial" w:cs="Arial"/>
          <w:b w:val="0"/>
          <w:bCs/>
          <w:sz w:val="22"/>
          <w:szCs w:val="22"/>
        </w:rPr>
        <w:t>a) odpadów wymienionych w pkt II.1 lit. a-f powyżej.</w:t>
      </w:r>
    </w:p>
    <w:p w:rsidR="0082031E" w:rsidRPr="0082031E" w:rsidRDefault="0082031E" w:rsidP="0082031E">
      <w:pPr>
        <w:spacing w:after="120" w:line="276" w:lineRule="auto"/>
        <w:ind w:left="17"/>
        <w:jc w:val="both"/>
        <w:rPr>
          <w:rFonts w:ascii="Arial" w:hAnsi="Arial" w:cs="Arial"/>
          <w:b/>
          <w:bCs/>
          <w:sz w:val="22"/>
          <w:szCs w:val="22"/>
        </w:rPr>
      </w:pPr>
    </w:p>
    <w:p w:rsidR="0082031E" w:rsidRPr="0082031E" w:rsidRDefault="0082031E" w:rsidP="0082031E">
      <w:pPr>
        <w:spacing w:after="120" w:line="276" w:lineRule="auto"/>
        <w:ind w:left="17"/>
        <w:jc w:val="both"/>
        <w:rPr>
          <w:rFonts w:ascii="Arial" w:hAnsi="Arial" w:cs="Arial"/>
          <w:sz w:val="22"/>
          <w:szCs w:val="22"/>
        </w:rPr>
      </w:pPr>
      <w:r w:rsidRPr="0082031E">
        <w:rPr>
          <w:rFonts w:ascii="Arial" w:hAnsi="Arial" w:cs="Arial"/>
          <w:b/>
          <w:bCs/>
          <w:sz w:val="22"/>
          <w:szCs w:val="22"/>
        </w:rPr>
        <w:t>III Standard sanitarny wykonywania usług oraz ochrony środowiska</w:t>
      </w:r>
    </w:p>
    <w:p w:rsidR="0082031E" w:rsidRPr="0082031E" w:rsidRDefault="0082031E" w:rsidP="0082031E">
      <w:pPr>
        <w:spacing w:after="120" w:line="276" w:lineRule="auto"/>
        <w:ind w:left="17"/>
        <w:jc w:val="both"/>
        <w:rPr>
          <w:rFonts w:ascii="Arial" w:hAnsi="Arial" w:cs="Arial"/>
          <w:sz w:val="22"/>
          <w:szCs w:val="22"/>
        </w:rPr>
      </w:pPr>
      <w:r w:rsidRPr="0082031E">
        <w:rPr>
          <w:rFonts w:ascii="Arial" w:hAnsi="Arial" w:cs="Arial"/>
          <w:sz w:val="22"/>
          <w:szCs w:val="22"/>
        </w:rPr>
        <w:t>1. Pojazdy i urządzenia muszą być zabezpieczone przed niekontrolowanym wydostawaniem się na zewnątrz odpadów podczas ich załadunku, transportu, przeładunku, a także magazynowania.</w:t>
      </w:r>
    </w:p>
    <w:p w:rsidR="0082031E" w:rsidRPr="0082031E" w:rsidRDefault="0082031E" w:rsidP="0082031E">
      <w:pPr>
        <w:spacing w:after="120" w:line="276" w:lineRule="auto"/>
        <w:ind w:left="17"/>
        <w:jc w:val="both"/>
        <w:rPr>
          <w:rFonts w:ascii="Arial" w:hAnsi="Arial" w:cs="Arial"/>
          <w:sz w:val="22"/>
          <w:szCs w:val="22"/>
        </w:rPr>
      </w:pPr>
      <w:r w:rsidRPr="0082031E">
        <w:rPr>
          <w:rFonts w:ascii="Arial" w:hAnsi="Arial" w:cs="Arial"/>
          <w:sz w:val="22"/>
          <w:szCs w:val="22"/>
        </w:rPr>
        <w:t>2. Pojazdy i urządzenia muszą być poddawane myciu i dezynfekcji z częstotliwością gwarantującą zapewnienie im właściwego stanu sanitarnego, nie rzadziej niż raz na miesiąc, a w okresie letnim, nie rzadziej niż raz na 2 tygodnie.</w:t>
      </w:r>
    </w:p>
    <w:p w:rsidR="0082031E" w:rsidRPr="0082031E" w:rsidRDefault="0082031E" w:rsidP="0082031E">
      <w:pPr>
        <w:spacing w:after="120" w:line="276" w:lineRule="auto"/>
        <w:ind w:left="17"/>
        <w:jc w:val="both"/>
        <w:rPr>
          <w:rFonts w:ascii="Arial" w:hAnsi="Arial" w:cs="Arial"/>
          <w:sz w:val="22"/>
          <w:szCs w:val="22"/>
        </w:rPr>
      </w:pPr>
      <w:r w:rsidRPr="0082031E">
        <w:rPr>
          <w:rFonts w:ascii="Arial" w:hAnsi="Arial" w:cs="Arial"/>
          <w:sz w:val="22"/>
          <w:szCs w:val="22"/>
        </w:rPr>
        <w:t>3. Wykonawca zobowiązany będzie posiadać dokumenty potwierdzające wykonanie tych czynności.</w:t>
      </w:r>
    </w:p>
    <w:p w:rsidR="0082031E" w:rsidRPr="0082031E" w:rsidRDefault="0082031E" w:rsidP="0082031E">
      <w:pPr>
        <w:spacing w:after="120" w:line="276" w:lineRule="auto"/>
        <w:ind w:left="17"/>
        <w:jc w:val="both"/>
        <w:rPr>
          <w:rFonts w:ascii="Arial" w:hAnsi="Arial" w:cs="Arial"/>
          <w:b/>
          <w:bCs/>
          <w:sz w:val="22"/>
          <w:szCs w:val="22"/>
        </w:rPr>
      </w:pPr>
      <w:r w:rsidRPr="0082031E">
        <w:rPr>
          <w:rFonts w:ascii="Arial" w:hAnsi="Arial" w:cs="Arial"/>
          <w:sz w:val="22"/>
          <w:szCs w:val="22"/>
        </w:rPr>
        <w:t>4. Do urządzeń, o których mowa w pkt III.2. powyżej, nie należą pojemniki do gromadzenia odpadów, które Wykonawca ma obowiązek dostarczyć mieszkańcom gminy.</w:t>
      </w:r>
    </w:p>
    <w:p w:rsidR="0082031E" w:rsidRPr="0082031E" w:rsidRDefault="0082031E" w:rsidP="0082031E">
      <w:pPr>
        <w:spacing w:after="120" w:line="276" w:lineRule="auto"/>
        <w:ind w:left="17"/>
        <w:jc w:val="both"/>
        <w:rPr>
          <w:rFonts w:ascii="Arial" w:hAnsi="Arial" w:cs="Arial"/>
          <w:b/>
          <w:bCs/>
          <w:sz w:val="22"/>
          <w:szCs w:val="22"/>
        </w:rPr>
      </w:pPr>
    </w:p>
    <w:p w:rsidR="0082031E" w:rsidRPr="0082031E" w:rsidRDefault="0082031E" w:rsidP="0082031E">
      <w:pPr>
        <w:spacing w:after="120" w:line="276" w:lineRule="auto"/>
        <w:ind w:left="17"/>
        <w:jc w:val="both"/>
        <w:rPr>
          <w:rFonts w:ascii="Arial" w:hAnsi="Arial" w:cs="Arial"/>
          <w:sz w:val="22"/>
          <w:szCs w:val="22"/>
        </w:rPr>
      </w:pPr>
      <w:r w:rsidRPr="0082031E">
        <w:rPr>
          <w:rFonts w:ascii="Arial" w:hAnsi="Arial" w:cs="Arial"/>
          <w:b/>
          <w:bCs/>
          <w:sz w:val="22"/>
          <w:szCs w:val="22"/>
        </w:rPr>
        <w:t>IV Obowiązek prowadzenia dokumentacji związanej z działalnością objętą zamówieniem</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1. Przez cały okres trwania Umowy Wykonawca będzie przekazywał Zamawiającemu sprawozdania okresowe zgodnie z Rozporządzeniem Ministra Środowiska z dnia 26 lipca 2018 r. (Dz. U. z 2018 r. poz. 1627), z częstotliwością określoną w ww. Rozporządzeniu oraz według wzorów zgodnych z ww. Rozporządzenia i przekazywał w terminie do końca miesiąca następującego po zakończonym okresie sprawozdawczym którego dotyczy, w formie papierowej.</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2. Wykonawca przedstawi kopie dowodów zagospodarowania niesegregowanych odpadów komunalnych poprzez przekazanie ich do odzysku lub unieszkodliwienia zgodnie z przepisami obowiązującego prawa (karty przekazania odpadów). </w:t>
      </w:r>
      <w:r w:rsidRPr="00DC1964">
        <w:rPr>
          <w:rFonts w:ascii="Arial" w:hAnsi="Arial" w:cs="Arial"/>
          <w:sz w:val="22"/>
          <w:szCs w:val="22"/>
        </w:rPr>
        <w:t>W przypadku, gdy Wykonawca będzie jednocześnie prowadził RIPOK nie ma potrzeby przedkładania Zamawiającemu kart przekazania odpadów.</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3. Wykonawca przedstawi na żądanie Zamawiającego kopie dowodów zagospodarowania selektywnie odebranych odpadów komunalnych do odzysku (karty przekazania odpadów). </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4. Wykonawca przedkłada Zamawiającemu:</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a) w terminie składania pierwszego sprawozdania (za okres od stycznia do czerwca 2020 r.) – elektroniczny wykaz wszystkich posesji z których zostały odebrane odpady komunalne.</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lastRenderedPageBreak/>
        <w:t>b) w terminie składania kolejnych sprawozdań – wykaz posesji, które nie były zamieszczone we wcześniejszym wykazie, a odebrano z nich w okresie objętym sprawozdaniem odpady komunalne  oraz wykaz posesji, które przestały być obsługiwane;</w:t>
      </w:r>
    </w:p>
    <w:p w:rsidR="0082031E" w:rsidRPr="0082031E" w:rsidRDefault="0082031E" w:rsidP="0082031E">
      <w:pPr>
        <w:spacing w:after="120" w:line="276" w:lineRule="auto"/>
        <w:ind w:left="17"/>
        <w:jc w:val="both"/>
        <w:rPr>
          <w:rFonts w:ascii="Arial" w:hAnsi="Arial" w:cs="Arial"/>
          <w:sz w:val="22"/>
          <w:szCs w:val="22"/>
        </w:rPr>
      </w:pPr>
      <w:r w:rsidRPr="0082031E">
        <w:rPr>
          <w:rFonts w:ascii="Arial" w:hAnsi="Arial" w:cs="Arial"/>
          <w:sz w:val="22"/>
          <w:szCs w:val="22"/>
        </w:rPr>
        <w:t>c) na żądanie Zamawiającego – raport (w tym w formie graficznej) z monitoringu tras przejazdu bazujący na systemie nawigacji satelitarnej;</w:t>
      </w:r>
    </w:p>
    <w:p w:rsidR="0082031E" w:rsidRPr="0082031E" w:rsidRDefault="0082031E" w:rsidP="0082031E">
      <w:pPr>
        <w:spacing w:line="276" w:lineRule="auto"/>
        <w:jc w:val="both"/>
        <w:rPr>
          <w:rFonts w:ascii="Arial" w:hAnsi="Arial" w:cs="Arial"/>
          <w:sz w:val="22"/>
          <w:szCs w:val="22"/>
        </w:rPr>
      </w:pPr>
      <w:r w:rsidRPr="0082031E">
        <w:rPr>
          <w:rFonts w:ascii="Arial" w:hAnsi="Arial" w:cs="Arial"/>
          <w:sz w:val="22"/>
          <w:szCs w:val="22"/>
        </w:rPr>
        <w:t>d) w terminie do 14 dni od zakończenia miesiąca, sprawozdanie miesięczne z realizacji przedmiotu zamówienia, które winno zawierać co najmniej informacje dotyczące:</w:t>
      </w:r>
    </w:p>
    <w:p w:rsidR="0082031E" w:rsidRPr="0082031E" w:rsidRDefault="0082031E" w:rsidP="0082031E">
      <w:pPr>
        <w:spacing w:line="276" w:lineRule="auto"/>
        <w:jc w:val="both"/>
        <w:rPr>
          <w:rFonts w:ascii="Arial" w:hAnsi="Arial" w:cs="Arial"/>
          <w:sz w:val="22"/>
          <w:szCs w:val="22"/>
        </w:rPr>
      </w:pPr>
      <w:r w:rsidRPr="0082031E">
        <w:rPr>
          <w:rFonts w:ascii="Arial" w:hAnsi="Arial" w:cs="Arial"/>
          <w:sz w:val="22"/>
          <w:szCs w:val="22"/>
        </w:rPr>
        <w:t>- okresu za który sprawozdanie zostało sporządzone,</w:t>
      </w:r>
    </w:p>
    <w:p w:rsidR="0082031E" w:rsidRPr="0082031E" w:rsidRDefault="0082031E" w:rsidP="0082031E">
      <w:pPr>
        <w:spacing w:line="276" w:lineRule="auto"/>
        <w:jc w:val="both"/>
        <w:rPr>
          <w:rFonts w:ascii="Arial" w:hAnsi="Arial" w:cs="Arial"/>
          <w:sz w:val="22"/>
          <w:szCs w:val="22"/>
        </w:rPr>
      </w:pPr>
      <w:r w:rsidRPr="0082031E">
        <w:rPr>
          <w:rFonts w:ascii="Arial" w:hAnsi="Arial" w:cs="Arial"/>
          <w:sz w:val="22"/>
          <w:szCs w:val="22"/>
        </w:rPr>
        <w:t>- kodu odebranego odpadu,</w:t>
      </w:r>
    </w:p>
    <w:p w:rsidR="0082031E" w:rsidRPr="0082031E" w:rsidRDefault="0082031E" w:rsidP="0082031E">
      <w:pPr>
        <w:spacing w:line="276" w:lineRule="auto"/>
        <w:jc w:val="both"/>
        <w:rPr>
          <w:rFonts w:ascii="Arial" w:hAnsi="Arial" w:cs="Arial"/>
          <w:sz w:val="22"/>
          <w:szCs w:val="22"/>
        </w:rPr>
      </w:pPr>
      <w:r w:rsidRPr="0082031E">
        <w:rPr>
          <w:rFonts w:ascii="Arial" w:hAnsi="Arial" w:cs="Arial"/>
          <w:sz w:val="22"/>
          <w:szCs w:val="22"/>
        </w:rPr>
        <w:t>- nazwy odebranego odpadu,</w:t>
      </w:r>
    </w:p>
    <w:p w:rsidR="0082031E" w:rsidRPr="0082031E" w:rsidRDefault="0082031E" w:rsidP="0082031E">
      <w:pPr>
        <w:spacing w:line="276" w:lineRule="auto"/>
        <w:jc w:val="both"/>
        <w:rPr>
          <w:rFonts w:ascii="Arial" w:hAnsi="Arial" w:cs="Arial"/>
          <w:sz w:val="22"/>
          <w:szCs w:val="22"/>
        </w:rPr>
      </w:pPr>
      <w:r w:rsidRPr="0082031E">
        <w:rPr>
          <w:rFonts w:ascii="Arial" w:hAnsi="Arial" w:cs="Arial"/>
          <w:sz w:val="22"/>
          <w:szCs w:val="22"/>
        </w:rPr>
        <w:t>- masy odebranego odpadu,</w:t>
      </w:r>
    </w:p>
    <w:p w:rsidR="0082031E" w:rsidRPr="0082031E" w:rsidRDefault="0082031E" w:rsidP="0082031E">
      <w:pPr>
        <w:spacing w:line="276" w:lineRule="auto"/>
        <w:jc w:val="both"/>
        <w:rPr>
          <w:rFonts w:ascii="Arial" w:hAnsi="Arial" w:cs="Arial"/>
          <w:sz w:val="22"/>
          <w:szCs w:val="22"/>
        </w:rPr>
      </w:pPr>
      <w:r w:rsidRPr="0082031E">
        <w:rPr>
          <w:rFonts w:ascii="Arial" w:hAnsi="Arial" w:cs="Arial"/>
          <w:sz w:val="22"/>
          <w:szCs w:val="22"/>
        </w:rPr>
        <w:t>- sposobie zagospodarowania odebranego odpadu,</w:t>
      </w:r>
    </w:p>
    <w:p w:rsidR="0082031E" w:rsidRPr="0082031E" w:rsidRDefault="0082031E" w:rsidP="0082031E">
      <w:pPr>
        <w:spacing w:line="276" w:lineRule="auto"/>
        <w:jc w:val="both"/>
        <w:rPr>
          <w:rFonts w:ascii="Arial" w:hAnsi="Arial" w:cs="Arial"/>
          <w:sz w:val="22"/>
          <w:szCs w:val="22"/>
        </w:rPr>
      </w:pPr>
      <w:r w:rsidRPr="0082031E">
        <w:rPr>
          <w:rFonts w:ascii="Arial" w:hAnsi="Arial" w:cs="Arial"/>
          <w:sz w:val="22"/>
          <w:szCs w:val="22"/>
        </w:rPr>
        <w:t>- podpisu osoby sporządzającej i/lub zatwierdzającej sprawozdanie.</w:t>
      </w:r>
    </w:p>
    <w:p w:rsidR="0082031E" w:rsidRPr="00DC1964" w:rsidRDefault="0082031E" w:rsidP="0082031E">
      <w:pPr>
        <w:spacing w:after="120" w:line="276" w:lineRule="auto"/>
        <w:ind w:left="17"/>
        <w:jc w:val="both"/>
        <w:rPr>
          <w:rFonts w:ascii="Arial" w:hAnsi="Arial" w:cs="Arial"/>
          <w:sz w:val="22"/>
          <w:szCs w:val="22"/>
        </w:rPr>
      </w:pPr>
      <w:r w:rsidRPr="0082031E">
        <w:rPr>
          <w:rFonts w:ascii="Arial" w:hAnsi="Arial" w:cs="Arial"/>
          <w:sz w:val="22"/>
          <w:szCs w:val="22"/>
        </w:rPr>
        <w:t xml:space="preserve">Sprawozdanie winno zostać sporządzone odrębnie dla odpadów odebranych bezpośrednio sprzed nieruchomości, odrębnie dla odpadów zebranych przez mobilny punkt zbiórki odpadów, odrębnie dla odpadów zgromadzonych w PSZOK oraz odrębnie dla odbioru odpadów z terenów przeznaczonych do użytku publicznego. Zamawiający zastrzega sobie prawo do sporządzenia elektronicznego wzoru sprawozdania, które Wykonawca winien </w:t>
      </w:r>
      <w:r w:rsidRPr="00DC1964">
        <w:rPr>
          <w:rFonts w:ascii="Arial" w:hAnsi="Arial" w:cs="Arial"/>
          <w:sz w:val="22"/>
          <w:szCs w:val="22"/>
        </w:rPr>
        <w:t>dodatkowo przesyłać w formie edytowalnej Zamawiającemu.</w:t>
      </w:r>
    </w:p>
    <w:p w:rsidR="0082031E" w:rsidRPr="0082031E" w:rsidRDefault="0082031E" w:rsidP="0082031E">
      <w:pPr>
        <w:spacing w:after="119" w:line="276" w:lineRule="auto"/>
        <w:ind w:left="17"/>
        <w:jc w:val="both"/>
        <w:rPr>
          <w:rFonts w:ascii="Arial" w:hAnsi="Arial" w:cs="Arial"/>
          <w:sz w:val="22"/>
          <w:szCs w:val="22"/>
        </w:rPr>
      </w:pPr>
      <w:r w:rsidRPr="00DC1964">
        <w:rPr>
          <w:rFonts w:ascii="Arial" w:hAnsi="Arial" w:cs="Arial"/>
          <w:sz w:val="22"/>
          <w:szCs w:val="22"/>
        </w:rPr>
        <w:t>5. Wykonawca winien zapewnić przez cały okres realizacji zamówienia rejestrację, w sposób ciągły za pomocą kamer będących na wyposażeniu pojazdów, trasy przejazdu poszczególnych pojazdów w sposób zapewniający identyfikację danej nieruchomości oraz ilości wystawionych/opróżnionych pojemników i ilości wystawionych/odebranych worków z odpadami. Wykonawca zobowiązany jest przechowywać nagrania przez co najmniej 1 miesiąc i udostępniać je na każde żądanie Zamawiającego w terminie 2 dni od dnia zgłoszenia takiej potrzeby. W przypadku, gdy Wykonawca nie zapewni takiej rejestracji zobowiązany będzie do uznania każdej reklamacji w zakresie nieodebrania odpadów sprzed nieruchomości.</w:t>
      </w:r>
    </w:p>
    <w:p w:rsidR="0082031E" w:rsidRPr="0082031E" w:rsidRDefault="0082031E" w:rsidP="0082031E">
      <w:pPr>
        <w:pStyle w:val="western"/>
        <w:widowControl/>
        <w:spacing w:before="0" w:line="276" w:lineRule="auto"/>
        <w:jc w:val="both"/>
        <w:rPr>
          <w:rFonts w:ascii="Arial" w:eastAsia="Times New Roman" w:hAnsi="Arial" w:cs="Arial"/>
          <w:sz w:val="22"/>
          <w:szCs w:val="22"/>
        </w:rPr>
      </w:pPr>
      <w:r w:rsidRPr="0082031E">
        <w:rPr>
          <w:rFonts w:ascii="Arial" w:eastAsia="Times New Roman" w:hAnsi="Arial" w:cs="Arial"/>
          <w:sz w:val="22"/>
          <w:szCs w:val="22"/>
        </w:rPr>
        <w:t>6. Wykonawca jest zobowiązany do okazania Zamawiającemu wszelkich dokumentów potwierdzających wykonanie przedmiotu zamówienia zgodnie z wymogami umowy, SIWZ lub przepisami prawa.</w:t>
      </w:r>
    </w:p>
    <w:p w:rsidR="0082031E" w:rsidRPr="0082031E" w:rsidRDefault="0082031E" w:rsidP="0082031E">
      <w:pPr>
        <w:pStyle w:val="western"/>
        <w:widowControl/>
        <w:spacing w:before="0" w:line="276" w:lineRule="auto"/>
        <w:ind w:left="17"/>
        <w:jc w:val="both"/>
        <w:rPr>
          <w:rFonts w:ascii="Arial" w:eastAsia="Times New Roman" w:hAnsi="Arial" w:cs="Arial"/>
          <w:sz w:val="22"/>
          <w:szCs w:val="22"/>
        </w:rPr>
      </w:pPr>
      <w:r w:rsidRPr="0082031E">
        <w:rPr>
          <w:rFonts w:ascii="Arial" w:eastAsia="Times New Roman" w:hAnsi="Arial" w:cs="Arial"/>
          <w:sz w:val="22"/>
          <w:szCs w:val="22"/>
        </w:rPr>
        <w:t>7. Wykonawca zobowiązany jest do przedkładania Zamawiającemu innych informacji dotyczących odbioru, unieszkodliwiania i segregacji odpadów, jeśli w trakcie realizacji zamówienia na Zamawiającego nałożony zostanie obowiązek sporządzania innych sprawozdań z zakresu gospodarki odpadami. Dotyczy to informacji w posiadaniu, których będzie Wykonawca.</w:t>
      </w:r>
    </w:p>
    <w:p w:rsidR="0082031E" w:rsidRPr="0082031E" w:rsidRDefault="0082031E" w:rsidP="0082031E">
      <w:pPr>
        <w:pStyle w:val="western"/>
        <w:widowControl/>
        <w:spacing w:before="0" w:line="276" w:lineRule="auto"/>
        <w:ind w:left="17"/>
        <w:jc w:val="both"/>
        <w:rPr>
          <w:rFonts w:ascii="Arial" w:eastAsia="Times New Roman" w:hAnsi="Arial" w:cs="Arial"/>
          <w:sz w:val="22"/>
          <w:szCs w:val="22"/>
        </w:rPr>
      </w:pPr>
    </w:p>
    <w:p w:rsidR="0082031E" w:rsidRPr="0082031E" w:rsidRDefault="0082031E" w:rsidP="0082031E">
      <w:pPr>
        <w:spacing w:after="120" w:line="276" w:lineRule="auto"/>
        <w:ind w:left="17"/>
        <w:jc w:val="both"/>
        <w:rPr>
          <w:rFonts w:ascii="Arial" w:hAnsi="Arial" w:cs="Arial"/>
          <w:sz w:val="22"/>
          <w:szCs w:val="22"/>
        </w:rPr>
      </w:pPr>
      <w:r w:rsidRPr="0082031E">
        <w:rPr>
          <w:rFonts w:ascii="Arial" w:hAnsi="Arial" w:cs="Arial"/>
          <w:b/>
          <w:bCs/>
          <w:sz w:val="22"/>
          <w:szCs w:val="22"/>
        </w:rPr>
        <w:t xml:space="preserve">V Instalacje, w szczególności regionalne instalacje do przetwarzania odpadów komunalnych, do których podmiot odbierający odpady komunalne od właścicieli nieruchomości, jest obowiązany przekazać odebrane odpady – w przypadku przetargu na odbieranie odpadów od właścicieli nieruchomości lub zobowiązuje do wskazania takich instalacji w ofercie – w przypadku przetargu na odbieranie i </w:t>
      </w:r>
      <w:r w:rsidRPr="0082031E">
        <w:rPr>
          <w:rFonts w:ascii="Arial" w:hAnsi="Arial" w:cs="Arial"/>
          <w:b/>
          <w:bCs/>
          <w:sz w:val="22"/>
          <w:szCs w:val="22"/>
        </w:rPr>
        <w:lastRenderedPageBreak/>
        <w:t>zagospodarowywanie tych odpadów; w przypadku niewielkich ilości odebranych odpadów selektywnie zbieranych niepodlegających przekazaniu do regionalnej instalacji do przetwarzania odpadów komunalnych możliwe jest wskazanie podmiotu zbierającego te odpady</w:t>
      </w:r>
    </w:p>
    <w:p w:rsidR="0082031E" w:rsidRPr="0082031E" w:rsidRDefault="0082031E" w:rsidP="0082031E">
      <w:pPr>
        <w:spacing w:after="120" w:line="276" w:lineRule="auto"/>
        <w:ind w:left="17"/>
        <w:jc w:val="both"/>
        <w:rPr>
          <w:rFonts w:ascii="Arial" w:hAnsi="Arial" w:cs="Arial"/>
          <w:b/>
          <w:bCs/>
          <w:sz w:val="22"/>
          <w:szCs w:val="22"/>
        </w:rPr>
      </w:pPr>
      <w:r w:rsidRPr="0082031E">
        <w:rPr>
          <w:rFonts w:ascii="Arial" w:hAnsi="Arial" w:cs="Arial"/>
          <w:sz w:val="22"/>
          <w:szCs w:val="22"/>
        </w:rPr>
        <w:t>Wykonawca będzie wskazywał instalacje, do których będzie przekazywał odpady komunalne przy sprawozdaniu, o którym m</w:t>
      </w:r>
      <w:r w:rsidRPr="00DC1964">
        <w:rPr>
          <w:rFonts w:ascii="Arial" w:hAnsi="Arial" w:cs="Arial"/>
          <w:sz w:val="22"/>
          <w:szCs w:val="22"/>
        </w:rPr>
        <w:t>owa w pkt</w:t>
      </w:r>
      <w:r w:rsidR="00DC1964" w:rsidRPr="00DC1964">
        <w:rPr>
          <w:rFonts w:ascii="Arial" w:hAnsi="Arial" w:cs="Arial"/>
          <w:sz w:val="22"/>
          <w:szCs w:val="22"/>
        </w:rPr>
        <w:t>.</w:t>
      </w:r>
      <w:r w:rsidR="00DC1964">
        <w:rPr>
          <w:rFonts w:ascii="Arial" w:hAnsi="Arial" w:cs="Arial"/>
          <w:sz w:val="22"/>
          <w:szCs w:val="22"/>
        </w:rPr>
        <w:t xml:space="preserve"> IV </w:t>
      </w:r>
      <w:proofErr w:type="spellStart"/>
      <w:r w:rsidR="00DC1964">
        <w:rPr>
          <w:rFonts w:ascii="Arial" w:hAnsi="Arial" w:cs="Arial"/>
          <w:sz w:val="22"/>
          <w:szCs w:val="22"/>
        </w:rPr>
        <w:t>ppkt</w:t>
      </w:r>
      <w:proofErr w:type="spellEnd"/>
      <w:r w:rsidR="00DC1964">
        <w:rPr>
          <w:rFonts w:ascii="Arial" w:hAnsi="Arial" w:cs="Arial"/>
          <w:sz w:val="22"/>
          <w:szCs w:val="22"/>
        </w:rPr>
        <w:t>.</w:t>
      </w:r>
      <w:r w:rsidRPr="00DC1964">
        <w:rPr>
          <w:rFonts w:ascii="Arial" w:hAnsi="Arial" w:cs="Arial"/>
          <w:sz w:val="22"/>
          <w:szCs w:val="22"/>
        </w:rPr>
        <w:t xml:space="preserve"> </w:t>
      </w:r>
      <w:r w:rsidR="00DC1964">
        <w:rPr>
          <w:rFonts w:ascii="Arial" w:hAnsi="Arial" w:cs="Arial"/>
          <w:sz w:val="22"/>
          <w:szCs w:val="22"/>
        </w:rPr>
        <w:t>1</w:t>
      </w:r>
      <w:r w:rsidRPr="00DC1964">
        <w:rPr>
          <w:rFonts w:ascii="Arial" w:hAnsi="Arial" w:cs="Arial"/>
          <w:sz w:val="22"/>
          <w:szCs w:val="22"/>
        </w:rPr>
        <w:t xml:space="preserve"> powyżej</w:t>
      </w:r>
      <w:r w:rsidRPr="0082031E">
        <w:rPr>
          <w:rFonts w:ascii="Arial" w:hAnsi="Arial" w:cs="Arial"/>
          <w:sz w:val="22"/>
          <w:szCs w:val="22"/>
        </w:rPr>
        <w:t xml:space="preserve"> oraz na każde żądanie Zamawiającego.</w:t>
      </w:r>
    </w:p>
    <w:p w:rsidR="0082031E" w:rsidRPr="0082031E" w:rsidRDefault="0082031E" w:rsidP="0082031E">
      <w:pPr>
        <w:spacing w:after="120" w:line="276" w:lineRule="auto"/>
        <w:ind w:left="17"/>
        <w:jc w:val="both"/>
        <w:rPr>
          <w:rFonts w:ascii="Arial" w:hAnsi="Arial" w:cs="Arial"/>
          <w:b/>
          <w:bCs/>
          <w:sz w:val="22"/>
          <w:szCs w:val="22"/>
        </w:rPr>
      </w:pPr>
    </w:p>
    <w:p w:rsidR="0082031E" w:rsidRPr="0082031E" w:rsidRDefault="0082031E" w:rsidP="0082031E">
      <w:pPr>
        <w:spacing w:after="120" w:line="276" w:lineRule="auto"/>
        <w:ind w:left="17"/>
        <w:jc w:val="both"/>
        <w:rPr>
          <w:rFonts w:ascii="Arial" w:hAnsi="Arial" w:cs="Arial"/>
          <w:sz w:val="22"/>
          <w:szCs w:val="22"/>
        </w:rPr>
      </w:pPr>
      <w:r w:rsidRPr="0082031E">
        <w:rPr>
          <w:rFonts w:ascii="Arial" w:hAnsi="Arial" w:cs="Arial"/>
          <w:b/>
          <w:bCs/>
          <w:sz w:val="22"/>
          <w:szCs w:val="22"/>
        </w:rPr>
        <w:t>VI szczegółowe wymagania stawiane przedsiębiorcom odbierającym odpady komunalne od właścicieli nieruchomości</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1. Odbiór ww. odpadów komunalnych z pojemników lub worków, o pojemnościach i na zasadach określonych w Regulaminie.</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2. Zagospodarowanie zebranych odpadów komunalnych zgodnie z wytycznymi przyjętymi w przepisach prawa a w szczególności zgodnie z WPGO.</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3. Wykonawca, w terminie do dwóch tygodni od dnia podpisania umowy</w:t>
      </w:r>
      <w:r w:rsidR="005C5A1B">
        <w:rPr>
          <w:rFonts w:ascii="Arial" w:hAnsi="Arial" w:cs="Arial"/>
          <w:sz w:val="22"/>
          <w:szCs w:val="22"/>
        </w:rPr>
        <w:t xml:space="preserve"> jednak nie później niż 01.01.2020 r.</w:t>
      </w:r>
      <w:r w:rsidRPr="0082031E">
        <w:rPr>
          <w:rFonts w:ascii="Arial" w:hAnsi="Arial" w:cs="Arial"/>
          <w:sz w:val="22"/>
          <w:szCs w:val="22"/>
        </w:rPr>
        <w:t>, udostępnienia (użycza) pojemniki (worki) do gromadzenia odpadów komunalnych, które dostarczy do miejsc odbioru odpadów od mieszkańców. Koszty udostępnienia pojemników (worków) oraz utrzymanie pojemników w odpowiednim stanie sanitarnym, porządkowymi technicznym (zgodnie z Regulaminem i Szczegółowym sposobem i zakresem świadczenia usług) są wliczone w cenę zamówienia.</w:t>
      </w:r>
    </w:p>
    <w:p w:rsidR="0082031E" w:rsidRPr="00DC1964"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4. W przypadku nowych nieruchomości, Wykonawca ma obowiązek dostarczyć do nowych miejsc odbioru pojemniki w </w:t>
      </w:r>
      <w:r w:rsidRPr="00DC1964">
        <w:rPr>
          <w:rFonts w:ascii="Arial" w:hAnsi="Arial" w:cs="Arial"/>
          <w:sz w:val="22"/>
          <w:szCs w:val="22"/>
        </w:rPr>
        <w:t>terminie do jednego tygodnia od dnia otrzymania od Gminy zestawienia obejmującego nowe nieruchomości.</w:t>
      </w:r>
    </w:p>
    <w:p w:rsidR="0082031E" w:rsidRPr="0082031E" w:rsidRDefault="0082031E" w:rsidP="0082031E">
      <w:pPr>
        <w:spacing w:after="120" w:line="276" w:lineRule="auto"/>
        <w:jc w:val="both"/>
        <w:rPr>
          <w:rFonts w:ascii="Arial" w:hAnsi="Arial" w:cs="Arial"/>
          <w:sz w:val="22"/>
          <w:szCs w:val="22"/>
        </w:rPr>
      </w:pPr>
      <w:r w:rsidRPr="00DC1964">
        <w:rPr>
          <w:rFonts w:ascii="Arial" w:hAnsi="Arial" w:cs="Arial"/>
          <w:sz w:val="22"/>
          <w:szCs w:val="22"/>
        </w:rPr>
        <w:t>5. W przypadku zapotrzebowania na pojemnik o innej pojemności lub pojemnik(i) dodatkowy(e), Wykonawca ma obowiązek dostarczyć do takich miejsc odbioru pojemniki w terminie do dwóch tygodni od dnia otrzymania</w:t>
      </w:r>
      <w:r w:rsidRPr="0082031E">
        <w:rPr>
          <w:rFonts w:ascii="Arial" w:hAnsi="Arial" w:cs="Arial"/>
          <w:sz w:val="22"/>
          <w:szCs w:val="22"/>
        </w:rPr>
        <w:t xml:space="preserve"> od Gminy zestawienia obejmującego takie nieruchomości.</w:t>
      </w:r>
    </w:p>
    <w:p w:rsidR="0082031E" w:rsidRPr="0082031E" w:rsidRDefault="0082031E" w:rsidP="0082031E">
      <w:pPr>
        <w:spacing w:after="120" w:line="276" w:lineRule="auto"/>
        <w:jc w:val="both"/>
        <w:rPr>
          <w:rFonts w:ascii="Arial" w:hAnsi="Arial" w:cs="Arial"/>
          <w:b/>
          <w:sz w:val="22"/>
          <w:szCs w:val="22"/>
        </w:rPr>
      </w:pPr>
      <w:r w:rsidRPr="0082031E">
        <w:rPr>
          <w:rFonts w:ascii="Arial" w:hAnsi="Arial" w:cs="Arial"/>
          <w:sz w:val="22"/>
          <w:szCs w:val="22"/>
        </w:rPr>
        <w:t>6. W przypadku stwierdzenia kradzieży pojemnika właściciel nieruchomości winien jest zgłosić ten fakt na Policję i przedłożyć Wykonawcy (bezpośrednio lub pośrednio – przez Zamawiającego) potwierdzone przez Policję zgłoszenie kradzieży. Wykonawca dostarcza ponownie pojemnik na posesję w terminie do jednego tygodnia od dnia otrzymania ww. zgłoszenia. W przypadku, gdy właściciel nieruchomości nie dokona takiego zgłoszenia Wykonawca będzie mógł wystawić fakturę obciążającą go za zniszczenie pojemnika. Wykonawca będzie mógł wystawić taką fakturę również w przypadku, gdy pojemnik zostanie uszkodzony z winy właściciela nieruchomości.</w:t>
      </w:r>
    </w:p>
    <w:p w:rsidR="0082031E" w:rsidRPr="0082031E" w:rsidRDefault="0082031E" w:rsidP="0082031E">
      <w:pPr>
        <w:spacing w:after="120" w:line="276" w:lineRule="auto"/>
        <w:jc w:val="both"/>
        <w:rPr>
          <w:rFonts w:ascii="Arial" w:hAnsi="Arial" w:cs="Arial"/>
          <w:b/>
          <w:sz w:val="22"/>
          <w:szCs w:val="22"/>
        </w:rPr>
      </w:pPr>
      <w:r w:rsidRPr="0082031E">
        <w:rPr>
          <w:rFonts w:ascii="Arial" w:hAnsi="Arial" w:cs="Arial"/>
          <w:b/>
          <w:sz w:val="22"/>
          <w:szCs w:val="22"/>
        </w:rPr>
        <w:t>7. Zabudowa jednorodzinna</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Na terenie zabudowy jednorodzinnej obowiązywać będzie system mieszany pojemnikowo-workowy zbiórki odpadów komunalnych. Odbiór odpadów odbywać się będzie w dni powszednie w godzinach 6:30 – 19:30.</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lastRenderedPageBreak/>
        <w:t>a) Niesegregowanie (zmieszane) odpady komunalne odbierane będą z pojemników o pojemnościach określonych w Regulaminie.</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Częstotliwość odbioru i wywozu przez Wykonawcę – co dwa tygodnie, zgodnie z ustalonym między Zamawiającym i Wykonawcą harmonogramem.</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b) Selektywnie zbierane odpady komunalne </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Selektywna zbiórka na terenie zabudowy jednorodzinnej będzie się odbywać w systemie workowym, z podziałem na 4 rodzaje worków, tj.:</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do gromadzenia odpadów z tworzyw sztucznych, metalu, opakowań wielomateriałowych (worki w kolorze żółtym z napisem „metale i tworzywa sztuczne”),</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do gromadzenia odpadów ze szkła (worki w kolorze zielonym z napisem „szkło”),</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do gromadzenia papieru i tektury (worki w kolorze niebieskim z napisem „papier”),</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do gromadzenia odpadów ulegających biodegradacji (worki w kolorze brązowym z napisem „</w:t>
      </w:r>
      <w:proofErr w:type="spellStart"/>
      <w:r w:rsidRPr="0082031E">
        <w:rPr>
          <w:rFonts w:ascii="Arial" w:hAnsi="Arial" w:cs="Arial"/>
          <w:sz w:val="22"/>
          <w:szCs w:val="22"/>
        </w:rPr>
        <w:t>bio</w:t>
      </w:r>
      <w:proofErr w:type="spellEnd"/>
      <w:r w:rsidRPr="0082031E">
        <w:rPr>
          <w:rFonts w:ascii="Arial" w:hAnsi="Arial" w:cs="Arial"/>
          <w:sz w:val="22"/>
          <w:szCs w:val="22"/>
        </w:rPr>
        <w:t>”).</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Parametry worków – folia polietylenowa LDPE półprzezroczysta o grubości zapewniającej wytrzymałość worków i zabezpieczenie odpadów przed pogorszeniem ich jakości.</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Częstotliwość odbioru i wywozu przez Wykonawcę – co 2 tygodnie, zgodnie z ustalonym między Zamawiającym i Wykonawcą harmonogramem.</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Zbieranie i gromadzenie tych odpadów na przydomowych kompostownikach spełnia wymóg selektywnego zbierania  tej frakcji odpadów wynikający z przepisów prawa. W przypadku większego zapotrzebowania na worki, Wykonawca winien dostarczyć nieodpłatnie dodatkową ilość worków.</w:t>
      </w:r>
    </w:p>
    <w:p w:rsidR="0082031E" w:rsidRPr="00AC7B73"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Odbiór pozostałych frakcji selektywnie zebranych  odpadów wymienionych w </w:t>
      </w:r>
      <w:r w:rsidRPr="00AC7B73">
        <w:rPr>
          <w:rFonts w:ascii="Arial" w:hAnsi="Arial" w:cs="Arial"/>
          <w:sz w:val="22"/>
          <w:szCs w:val="22"/>
        </w:rPr>
        <w:t>pkt II.3 odbywać się będzie 4 razy w roku zgodnie z ustalonym między Zamawiającym i Wykonawcą harmonogramem.</w:t>
      </w:r>
    </w:p>
    <w:p w:rsidR="0082031E" w:rsidRPr="00AC7B73" w:rsidRDefault="0082031E" w:rsidP="0082031E">
      <w:pPr>
        <w:spacing w:after="120" w:line="276" w:lineRule="auto"/>
        <w:jc w:val="both"/>
        <w:rPr>
          <w:rFonts w:ascii="Arial" w:hAnsi="Arial" w:cs="Arial"/>
          <w:b/>
          <w:sz w:val="22"/>
          <w:szCs w:val="22"/>
        </w:rPr>
      </w:pPr>
      <w:r w:rsidRPr="00AC7B73">
        <w:rPr>
          <w:rFonts w:ascii="Arial" w:hAnsi="Arial" w:cs="Arial"/>
          <w:sz w:val="22"/>
          <w:szCs w:val="22"/>
        </w:rPr>
        <w:t>c) Niezależnie od podanych wyżej częstotliwości wywozu odpadów winny one być zgodne z przepisami prawa obowiązującego w trakcie realizacji zamówienia.</w:t>
      </w:r>
    </w:p>
    <w:p w:rsidR="0082031E" w:rsidRPr="00AC7B73" w:rsidRDefault="0082031E" w:rsidP="0082031E">
      <w:pPr>
        <w:spacing w:after="120" w:line="276" w:lineRule="auto"/>
        <w:jc w:val="both"/>
        <w:rPr>
          <w:rFonts w:ascii="Arial" w:hAnsi="Arial" w:cs="Arial"/>
          <w:b/>
          <w:sz w:val="22"/>
          <w:szCs w:val="22"/>
        </w:rPr>
      </w:pPr>
      <w:r w:rsidRPr="00AC7B73">
        <w:rPr>
          <w:rFonts w:ascii="Arial" w:hAnsi="Arial" w:cs="Arial"/>
          <w:b/>
          <w:sz w:val="22"/>
          <w:szCs w:val="22"/>
        </w:rPr>
        <w:t>8. Zabudowa wielorodzinna</w:t>
      </w:r>
    </w:p>
    <w:p w:rsidR="0082031E" w:rsidRPr="00AC7B73" w:rsidRDefault="0082031E" w:rsidP="0082031E">
      <w:pPr>
        <w:spacing w:after="120" w:line="276" w:lineRule="auto"/>
        <w:jc w:val="both"/>
        <w:rPr>
          <w:rFonts w:ascii="Arial" w:hAnsi="Arial" w:cs="Arial"/>
          <w:sz w:val="22"/>
          <w:szCs w:val="22"/>
        </w:rPr>
      </w:pPr>
      <w:r w:rsidRPr="00AC7B73">
        <w:rPr>
          <w:rFonts w:ascii="Arial" w:hAnsi="Arial" w:cs="Arial"/>
          <w:sz w:val="22"/>
          <w:szCs w:val="22"/>
        </w:rPr>
        <w:t>Na terenie zabudowy wielorodzinnej obowiązywać będzie system pojemnikowy, dopuszcza się system workowy wyłącznie dla odpadów biodegradowalnych.</w:t>
      </w:r>
    </w:p>
    <w:p w:rsidR="0082031E" w:rsidRPr="00AC7B73" w:rsidRDefault="0082031E" w:rsidP="0082031E">
      <w:pPr>
        <w:spacing w:after="120" w:line="276" w:lineRule="auto"/>
        <w:jc w:val="both"/>
        <w:rPr>
          <w:rFonts w:ascii="Arial" w:hAnsi="Arial" w:cs="Arial"/>
          <w:sz w:val="22"/>
          <w:szCs w:val="22"/>
        </w:rPr>
      </w:pPr>
      <w:r w:rsidRPr="00AC7B73">
        <w:rPr>
          <w:rFonts w:ascii="Arial" w:hAnsi="Arial" w:cs="Arial"/>
          <w:sz w:val="22"/>
          <w:szCs w:val="22"/>
        </w:rPr>
        <w:t>a) Niesegregowane (zmieszane) odpady komunalne odbierane będą z pojemników ustawionych w przeznaczonych do tego miejscach (altanki śmietnikowe lub wyznaczone miejsca na pojemniki).</w:t>
      </w:r>
    </w:p>
    <w:p w:rsidR="0082031E" w:rsidRPr="0082031E" w:rsidRDefault="0082031E" w:rsidP="0082031E">
      <w:pPr>
        <w:spacing w:after="120" w:line="276" w:lineRule="auto"/>
        <w:jc w:val="both"/>
        <w:rPr>
          <w:rFonts w:ascii="Arial" w:hAnsi="Arial" w:cs="Arial"/>
          <w:sz w:val="22"/>
          <w:szCs w:val="22"/>
        </w:rPr>
      </w:pPr>
      <w:r w:rsidRPr="00AC7B73">
        <w:rPr>
          <w:rFonts w:ascii="Arial" w:hAnsi="Arial" w:cs="Arial"/>
          <w:sz w:val="22"/>
          <w:szCs w:val="22"/>
        </w:rPr>
        <w:t>Pojemniki zgodnie z Regulaminem udostępnia Wykonawca i ustawia je w miejscach wskazanych przez Zamawiającego.</w:t>
      </w:r>
      <w:r w:rsidRPr="0082031E">
        <w:rPr>
          <w:rFonts w:ascii="Arial" w:hAnsi="Arial" w:cs="Arial"/>
          <w:sz w:val="22"/>
          <w:szCs w:val="22"/>
        </w:rPr>
        <w:t xml:space="preserve"> </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Częstotliwość odbioru i wywozu przez Wykonawcę:</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 co 2 tygodnie, zgodnie z ustalonym między Zamawiającym i Wykonawcą harmonogramem.  </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lastRenderedPageBreak/>
        <w:t>b) Selektywnie zbierane odpady komunalne</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Częstotliwość odbioru i wywozu przez Wykonawcę, zgodnie z ustalonym między Zamawiającym i Wykonawcą harmonogramem:</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 co 2 tygodnie, zgodnie z ustalonym między Zamawiającym i Wykonawcą harmonogramem.  </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c) Niezależnie od podanych wyżej częstotliwości wywozu odpadów winny one gwarantować ciągłość zbierania odpadów powstających na terenie nieruchomości (w przypadku przepełnienia się pojemników Wykonawca dokonuje odbioru odpadów w terminie 3 dni od zgłoszenia lub w tym samym terminie wyposaża taką altankę śmietnikową / wyznaczone miejsce w dodatkowy pojemnik) oraz być zgodne z przepisami prawa obowiązującego w trakcie realizacji zamówienia.</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Odbiór pozostałych frakcji selektywnie zebranych  odpadów wymienionych w pkt II.3 odbywać się będzie </w:t>
      </w:r>
      <w:r w:rsidRPr="00AC7B73">
        <w:rPr>
          <w:rFonts w:ascii="Arial" w:hAnsi="Arial" w:cs="Arial"/>
          <w:sz w:val="22"/>
          <w:szCs w:val="22"/>
        </w:rPr>
        <w:t>4 razy w</w:t>
      </w:r>
      <w:r w:rsidRPr="0082031E">
        <w:rPr>
          <w:rFonts w:ascii="Arial" w:hAnsi="Arial" w:cs="Arial"/>
          <w:sz w:val="22"/>
          <w:szCs w:val="22"/>
        </w:rPr>
        <w:t xml:space="preserve"> roku zgodnie z ustalonym między Zamawiającym i Wykonawcą harmonogramem.</w:t>
      </w:r>
    </w:p>
    <w:p w:rsidR="0082031E" w:rsidRPr="0082031E" w:rsidRDefault="0082031E" w:rsidP="0082031E">
      <w:pPr>
        <w:pStyle w:val="Tekstpodstawowy"/>
        <w:spacing w:line="276" w:lineRule="auto"/>
        <w:jc w:val="both"/>
        <w:rPr>
          <w:rFonts w:ascii="Arial" w:hAnsi="Arial" w:cs="Arial"/>
          <w:b w:val="0"/>
          <w:bCs/>
          <w:sz w:val="22"/>
          <w:szCs w:val="22"/>
          <w:highlight w:val="yellow"/>
        </w:rPr>
      </w:pPr>
    </w:p>
    <w:p w:rsidR="0082031E" w:rsidRPr="0082031E" w:rsidRDefault="0082031E" w:rsidP="0082031E">
      <w:pPr>
        <w:spacing w:after="120" w:line="276" w:lineRule="auto"/>
        <w:jc w:val="both"/>
        <w:rPr>
          <w:rFonts w:ascii="Arial" w:hAnsi="Arial" w:cs="Arial"/>
          <w:b/>
          <w:bCs/>
          <w:sz w:val="22"/>
          <w:szCs w:val="22"/>
        </w:rPr>
      </w:pPr>
      <w:r w:rsidRPr="00335B02">
        <w:rPr>
          <w:rFonts w:ascii="Arial" w:hAnsi="Arial" w:cs="Arial"/>
          <w:b/>
          <w:bCs/>
          <w:sz w:val="22"/>
          <w:szCs w:val="22"/>
        </w:rPr>
        <w:t>9. Prowadzenie, utrzymanie, obsługa PSZOK</w:t>
      </w:r>
      <w:r w:rsidRPr="0082031E">
        <w:rPr>
          <w:rFonts w:ascii="Arial" w:hAnsi="Arial" w:cs="Arial"/>
          <w:b/>
          <w:bCs/>
          <w:sz w:val="22"/>
          <w:szCs w:val="22"/>
        </w:rPr>
        <w:t xml:space="preserve"> </w:t>
      </w:r>
    </w:p>
    <w:p w:rsidR="0082031E" w:rsidRPr="0082031E" w:rsidRDefault="0082031E" w:rsidP="0082031E">
      <w:pPr>
        <w:pStyle w:val="Tekstpodstawowy"/>
        <w:spacing w:line="276" w:lineRule="auto"/>
        <w:rPr>
          <w:rFonts w:ascii="Arial" w:hAnsi="Arial" w:cs="Arial"/>
          <w:b w:val="0"/>
          <w:bCs/>
          <w:sz w:val="22"/>
          <w:szCs w:val="22"/>
        </w:rPr>
      </w:pPr>
      <w:r w:rsidRPr="0082031E">
        <w:rPr>
          <w:rFonts w:ascii="Arial" w:hAnsi="Arial" w:cs="Arial"/>
          <w:b w:val="0"/>
          <w:bCs/>
          <w:sz w:val="22"/>
          <w:szCs w:val="22"/>
        </w:rPr>
        <w:t>Rodzaje odpadów komunalnych przyjmowanych selektywnie od właścicieli nieruchomości:</w:t>
      </w:r>
    </w:p>
    <w:p w:rsidR="0082031E" w:rsidRPr="0082031E" w:rsidRDefault="0082031E" w:rsidP="00A7348A">
      <w:pPr>
        <w:pStyle w:val="Tekstpodstawowy"/>
        <w:widowControl w:val="0"/>
        <w:numPr>
          <w:ilvl w:val="0"/>
          <w:numId w:val="68"/>
        </w:numPr>
        <w:suppressAutoHyphens/>
        <w:spacing w:after="120" w:line="276" w:lineRule="auto"/>
        <w:rPr>
          <w:rFonts w:ascii="Arial" w:hAnsi="Arial" w:cs="Arial"/>
          <w:sz w:val="22"/>
          <w:szCs w:val="22"/>
        </w:rPr>
      </w:pPr>
      <w:r w:rsidRPr="0082031E">
        <w:rPr>
          <w:rFonts w:ascii="Arial" w:hAnsi="Arial" w:cs="Arial"/>
          <w:sz w:val="22"/>
          <w:szCs w:val="22"/>
        </w:rPr>
        <w:t>odpady wymienione w pkt. II.2 lit. a-l.</w:t>
      </w:r>
    </w:p>
    <w:p w:rsidR="0082031E" w:rsidRPr="0082031E" w:rsidRDefault="0082031E" w:rsidP="00A7348A">
      <w:pPr>
        <w:pStyle w:val="Tekstpodstawowy"/>
        <w:widowControl w:val="0"/>
        <w:numPr>
          <w:ilvl w:val="0"/>
          <w:numId w:val="68"/>
        </w:numPr>
        <w:suppressAutoHyphens/>
        <w:spacing w:after="120" w:line="276" w:lineRule="auto"/>
        <w:rPr>
          <w:rFonts w:ascii="Arial" w:hAnsi="Arial" w:cs="Arial"/>
          <w:sz w:val="22"/>
          <w:szCs w:val="22"/>
        </w:rPr>
      </w:pPr>
      <w:r w:rsidRPr="0082031E">
        <w:rPr>
          <w:rFonts w:ascii="Arial" w:hAnsi="Arial" w:cs="Arial"/>
          <w:sz w:val="22"/>
          <w:szCs w:val="22"/>
        </w:rPr>
        <w:t>odpady wymienione w pkt II. 1 lit. b-f.</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W zakresie prowadzenia, utrzymania, obsługi oraz zagospodarowania odpadów przyjmowanych selektywnie, przekazywanych przez właścicieli nieruchomości zamieszkałych, do obowiązków Wykonawcy należeć będzie:</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a)   ustalenie z Zamawiającym lokalizacji PSZOK;</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b) wyposażenie i zabezpieczenie PSZOK zgodnie z obowiązującymi przepisami prawa budowlanego i BHP;</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c) uzyskanie wszelkich decyzji i pozwoleń związanych z uruchomieniem i funkcjonowaniem PSZOK umożliwiających jego otwarcie od dnia </w:t>
      </w:r>
      <w:r w:rsidRPr="00335B02">
        <w:rPr>
          <w:rFonts w:ascii="Arial" w:hAnsi="Arial" w:cs="Arial"/>
          <w:sz w:val="22"/>
          <w:szCs w:val="22"/>
        </w:rPr>
        <w:t>01.</w:t>
      </w:r>
      <w:r w:rsidR="00AC7B73" w:rsidRPr="00335B02">
        <w:rPr>
          <w:rFonts w:ascii="Arial" w:hAnsi="Arial" w:cs="Arial"/>
          <w:sz w:val="22"/>
          <w:szCs w:val="22"/>
        </w:rPr>
        <w:t>04.</w:t>
      </w:r>
      <w:r w:rsidRPr="00335B02">
        <w:rPr>
          <w:rFonts w:ascii="Arial" w:hAnsi="Arial" w:cs="Arial"/>
          <w:sz w:val="22"/>
          <w:szCs w:val="22"/>
        </w:rPr>
        <w:t>2020 r.;</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d) oznaczenie PSZOK tablicą informacyjną zawierającą dane Zamawiającego, Wykonawcy, rodzaj przyjmowanych odpadów, godziny i dni otwarcia, numery telefonów do Zamawiającego i Wykonawcy, pod którymi będzie można uzyskać informacje w zakresie funkcjonowania PSZOK;</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e) odbiór i zagospodarowanie odpadów z PSZOK, wszystkich odpadów komunalnych powstających na zamieszkałych nieruchomościach położonych na terenie Gminy Świeszyno określonych w pkt II.2;</w:t>
      </w:r>
    </w:p>
    <w:p w:rsidR="0082031E" w:rsidRPr="0082031E" w:rsidRDefault="0082031E" w:rsidP="0082031E">
      <w:pPr>
        <w:pStyle w:val="Tekstpodstawowy"/>
        <w:spacing w:line="276" w:lineRule="auto"/>
        <w:jc w:val="both"/>
        <w:rPr>
          <w:rFonts w:ascii="Arial" w:hAnsi="Arial" w:cs="Arial"/>
          <w:b w:val="0"/>
          <w:bCs/>
          <w:sz w:val="22"/>
          <w:szCs w:val="22"/>
        </w:rPr>
      </w:pPr>
      <w:r w:rsidRPr="0082031E">
        <w:rPr>
          <w:rFonts w:ascii="Arial" w:hAnsi="Arial" w:cs="Arial"/>
          <w:b w:val="0"/>
          <w:bCs/>
          <w:sz w:val="22"/>
          <w:szCs w:val="22"/>
        </w:rPr>
        <w:t xml:space="preserve">f) zapewnienie minimalnego wyposażenia punktu w kontenery/pojemniki do oddzielnego gromadzenia odpadów wymienionych </w:t>
      </w:r>
      <w:r w:rsidRPr="00335B02">
        <w:rPr>
          <w:rFonts w:ascii="Arial" w:hAnsi="Arial" w:cs="Arial"/>
          <w:b w:val="0"/>
          <w:bCs/>
          <w:sz w:val="22"/>
          <w:szCs w:val="22"/>
        </w:rPr>
        <w:t>w pkt II.2 lit. a-l oraz w pkt II. 1 lit. b-f, w</w:t>
      </w:r>
      <w:r w:rsidRPr="0082031E">
        <w:rPr>
          <w:rFonts w:ascii="Arial" w:hAnsi="Arial" w:cs="Arial"/>
          <w:b w:val="0"/>
          <w:bCs/>
          <w:sz w:val="22"/>
          <w:szCs w:val="22"/>
        </w:rPr>
        <w:t xml:space="preserve"> tym:</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jednego pojemnika na zużyte baterie,</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jednego pojemnika na przeterminowane leki,</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lastRenderedPageBreak/>
        <w:t>- jednego pojemnika o pojemności co najmniej 80 l na świetlówki,</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jednego pojemnika o pojemności co najmniej 1.100 l na makulaturę,</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jednego pojemnika o pojemności co najmniej 1.100 l na szkło okienne (budowlane),</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 jednego </w:t>
      </w:r>
      <w:bookmarkStart w:id="10" w:name="_Hlk23170598"/>
      <w:r w:rsidR="00E90F4F">
        <w:rPr>
          <w:rFonts w:ascii="Arial" w:hAnsi="Arial" w:cs="Arial"/>
          <w:sz w:val="22"/>
          <w:szCs w:val="22"/>
        </w:rPr>
        <w:t>kontenera min.</w:t>
      </w:r>
      <w:r w:rsidRPr="0082031E">
        <w:rPr>
          <w:rFonts w:ascii="Arial" w:hAnsi="Arial" w:cs="Arial"/>
          <w:sz w:val="22"/>
          <w:szCs w:val="22"/>
        </w:rPr>
        <w:t xml:space="preserve"> KP-5 </w:t>
      </w:r>
      <w:bookmarkEnd w:id="10"/>
      <w:r w:rsidRPr="0082031E">
        <w:rPr>
          <w:rFonts w:ascii="Arial" w:hAnsi="Arial" w:cs="Arial"/>
          <w:sz w:val="22"/>
          <w:szCs w:val="22"/>
        </w:rPr>
        <w:t>na opony,</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 jednego </w:t>
      </w:r>
      <w:r w:rsidR="00BC0B6F">
        <w:rPr>
          <w:rFonts w:ascii="Arial" w:hAnsi="Arial" w:cs="Arial"/>
          <w:sz w:val="22"/>
          <w:szCs w:val="22"/>
        </w:rPr>
        <w:t>kontenera min.</w:t>
      </w:r>
      <w:r w:rsidR="00BC0B6F" w:rsidRPr="0082031E">
        <w:rPr>
          <w:rFonts w:ascii="Arial" w:hAnsi="Arial" w:cs="Arial"/>
          <w:sz w:val="22"/>
          <w:szCs w:val="22"/>
        </w:rPr>
        <w:t xml:space="preserve"> KP-5 </w:t>
      </w:r>
      <w:r w:rsidRPr="0082031E">
        <w:rPr>
          <w:rFonts w:ascii="Arial" w:hAnsi="Arial" w:cs="Arial"/>
          <w:sz w:val="22"/>
          <w:szCs w:val="22"/>
        </w:rPr>
        <w:t xml:space="preserve">na odpady ulegające biodegradacji, </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 jednego </w:t>
      </w:r>
      <w:r w:rsidR="00BC0B6F">
        <w:rPr>
          <w:rFonts w:ascii="Arial" w:hAnsi="Arial" w:cs="Arial"/>
          <w:sz w:val="22"/>
          <w:szCs w:val="22"/>
        </w:rPr>
        <w:t>kontenera min.</w:t>
      </w:r>
      <w:r w:rsidR="00BC0B6F" w:rsidRPr="0082031E">
        <w:rPr>
          <w:rFonts w:ascii="Arial" w:hAnsi="Arial" w:cs="Arial"/>
          <w:sz w:val="22"/>
          <w:szCs w:val="22"/>
        </w:rPr>
        <w:t xml:space="preserve"> KP-5 </w:t>
      </w:r>
      <w:r w:rsidRPr="0082031E">
        <w:rPr>
          <w:rFonts w:ascii="Arial" w:hAnsi="Arial" w:cs="Arial"/>
          <w:sz w:val="22"/>
          <w:szCs w:val="22"/>
        </w:rPr>
        <w:t>na materiały izolacyjne,</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 jednego </w:t>
      </w:r>
      <w:r w:rsidR="00BC0B6F">
        <w:rPr>
          <w:rFonts w:ascii="Arial" w:hAnsi="Arial" w:cs="Arial"/>
          <w:sz w:val="22"/>
          <w:szCs w:val="22"/>
        </w:rPr>
        <w:t>kontenera min.</w:t>
      </w:r>
      <w:r w:rsidR="00BC0B6F" w:rsidRPr="0082031E">
        <w:rPr>
          <w:rFonts w:ascii="Arial" w:hAnsi="Arial" w:cs="Arial"/>
          <w:sz w:val="22"/>
          <w:szCs w:val="22"/>
        </w:rPr>
        <w:t xml:space="preserve"> KP-5 </w:t>
      </w:r>
      <w:r w:rsidRPr="0082031E">
        <w:rPr>
          <w:rFonts w:ascii="Arial" w:hAnsi="Arial" w:cs="Arial"/>
          <w:sz w:val="22"/>
          <w:szCs w:val="22"/>
        </w:rPr>
        <w:t>na metale,</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 jednego </w:t>
      </w:r>
      <w:r w:rsidR="00BC0B6F">
        <w:rPr>
          <w:rFonts w:ascii="Arial" w:hAnsi="Arial" w:cs="Arial"/>
          <w:sz w:val="22"/>
          <w:szCs w:val="22"/>
        </w:rPr>
        <w:t>kontenera min.</w:t>
      </w:r>
      <w:r w:rsidR="00BC0B6F" w:rsidRPr="0082031E">
        <w:rPr>
          <w:rFonts w:ascii="Arial" w:hAnsi="Arial" w:cs="Arial"/>
          <w:sz w:val="22"/>
          <w:szCs w:val="22"/>
        </w:rPr>
        <w:t xml:space="preserve"> KP-5 </w:t>
      </w:r>
      <w:r w:rsidRPr="0082031E">
        <w:rPr>
          <w:rFonts w:ascii="Arial" w:hAnsi="Arial" w:cs="Arial"/>
          <w:sz w:val="22"/>
          <w:szCs w:val="22"/>
        </w:rPr>
        <w:t>na gruz,</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 jednego </w:t>
      </w:r>
      <w:r w:rsidR="00BC0B6F">
        <w:rPr>
          <w:rFonts w:ascii="Arial" w:hAnsi="Arial" w:cs="Arial"/>
          <w:sz w:val="22"/>
          <w:szCs w:val="22"/>
        </w:rPr>
        <w:t>kontenera min.</w:t>
      </w:r>
      <w:r w:rsidR="00BC0B6F" w:rsidRPr="0082031E">
        <w:rPr>
          <w:rFonts w:ascii="Arial" w:hAnsi="Arial" w:cs="Arial"/>
          <w:sz w:val="22"/>
          <w:szCs w:val="22"/>
        </w:rPr>
        <w:t xml:space="preserve"> KP-5 </w:t>
      </w:r>
      <w:r w:rsidRPr="0082031E">
        <w:rPr>
          <w:rFonts w:ascii="Arial" w:hAnsi="Arial" w:cs="Arial"/>
          <w:sz w:val="22"/>
          <w:szCs w:val="22"/>
        </w:rPr>
        <w:t>na zmieszane odpady budowlane,</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 jednego </w:t>
      </w:r>
      <w:r w:rsidR="00BC0B6F">
        <w:rPr>
          <w:rFonts w:ascii="Arial" w:hAnsi="Arial" w:cs="Arial"/>
          <w:sz w:val="22"/>
          <w:szCs w:val="22"/>
        </w:rPr>
        <w:t>kontenera min.</w:t>
      </w:r>
      <w:r w:rsidR="00BC0B6F" w:rsidRPr="0082031E">
        <w:rPr>
          <w:rFonts w:ascii="Arial" w:hAnsi="Arial" w:cs="Arial"/>
          <w:sz w:val="22"/>
          <w:szCs w:val="22"/>
        </w:rPr>
        <w:t xml:space="preserve"> KP-5 </w:t>
      </w:r>
      <w:r w:rsidRPr="0082031E">
        <w:rPr>
          <w:rFonts w:ascii="Arial" w:hAnsi="Arial" w:cs="Arial"/>
          <w:sz w:val="22"/>
          <w:szCs w:val="22"/>
        </w:rPr>
        <w:t xml:space="preserve"> na tworzywa sztuczne i odpady wielomateriałowe,</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 jednego </w:t>
      </w:r>
      <w:r w:rsidR="00BC0B6F">
        <w:rPr>
          <w:rFonts w:ascii="Arial" w:hAnsi="Arial" w:cs="Arial"/>
          <w:sz w:val="22"/>
          <w:szCs w:val="22"/>
        </w:rPr>
        <w:t>kontenera min.</w:t>
      </w:r>
      <w:r w:rsidR="00BC0B6F" w:rsidRPr="0082031E">
        <w:rPr>
          <w:rFonts w:ascii="Arial" w:hAnsi="Arial" w:cs="Arial"/>
          <w:sz w:val="22"/>
          <w:szCs w:val="22"/>
        </w:rPr>
        <w:t xml:space="preserve"> KP-5 </w:t>
      </w:r>
      <w:r w:rsidRPr="0082031E">
        <w:rPr>
          <w:rFonts w:ascii="Arial" w:hAnsi="Arial" w:cs="Arial"/>
          <w:sz w:val="22"/>
          <w:szCs w:val="22"/>
        </w:rPr>
        <w:t>na meble i inne odpady wielkogabarytowe;</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g) odbiór odpadów z PSZOK, który odbywać się będzie w taki sposób, by zagwarantować ciągłość zbierania odpadów powstających w PSZOK;</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h) dbałość o umożliwienie korzystania z PSZOK podmiotom do tego uprawnionym w dni otwarcia, tj. w ustalone z Zamawiającym (2) dwa dni robocze w godzinach min. </w:t>
      </w:r>
      <w:r w:rsidRPr="00335B02">
        <w:rPr>
          <w:rFonts w:ascii="Arial" w:hAnsi="Arial" w:cs="Arial"/>
          <w:sz w:val="22"/>
          <w:szCs w:val="22"/>
        </w:rPr>
        <w:t>8:00 - 16:00, w ustalone z Zamawiającym (3) trzy dni robocze w godzinach min. 8:00 - 14:00;</w:t>
      </w:r>
      <w:r w:rsidRPr="0082031E">
        <w:rPr>
          <w:rFonts w:ascii="Arial" w:hAnsi="Arial" w:cs="Arial"/>
          <w:sz w:val="22"/>
          <w:szCs w:val="22"/>
        </w:rPr>
        <w:t xml:space="preserve">  </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i) weryfikacja osób korzystających z PSZOK (na podstawie okazanych dowodów opłat za gospodarowanie odpadami komunalnymi, bądź na podstawie okazanych a wystawionych przez Gminę Świeszyno potwierdzeń złożenia deklaracji) w celu niedopuszczenia do odbioru przez PSZOK odpadów z nieruchomości innych niż zamieszkałe z terenu Gminy Świeszyno ani odpadów od podmiotów spoza terenu Gminy Świeszyno;</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j) udostępnienie Zamawiającemu terenu i wszelkiej dokumentacji PSZOK do kontroli w godzinach jego funkcjonowania;</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k) </w:t>
      </w:r>
      <w:r w:rsidRPr="00335B02">
        <w:rPr>
          <w:rFonts w:ascii="Arial" w:hAnsi="Arial" w:cs="Arial"/>
          <w:sz w:val="22"/>
          <w:szCs w:val="22"/>
        </w:rPr>
        <w:t>transport odpadów biodegradowalnych do RIPOK.</w:t>
      </w:r>
    </w:p>
    <w:p w:rsidR="0082031E" w:rsidRPr="0082031E" w:rsidRDefault="0082031E" w:rsidP="0082031E">
      <w:pPr>
        <w:spacing w:after="120" w:line="276" w:lineRule="auto"/>
        <w:jc w:val="both"/>
        <w:rPr>
          <w:rFonts w:ascii="Arial" w:hAnsi="Arial" w:cs="Arial"/>
          <w:sz w:val="22"/>
          <w:szCs w:val="22"/>
        </w:rPr>
      </w:pPr>
    </w:p>
    <w:p w:rsidR="0082031E" w:rsidRPr="0082031E" w:rsidRDefault="0082031E" w:rsidP="0082031E">
      <w:pPr>
        <w:spacing w:after="120" w:line="276" w:lineRule="auto"/>
        <w:jc w:val="both"/>
        <w:rPr>
          <w:rFonts w:ascii="Arial" w:hAnsi="Arial" w:cs="Arial"/>
          <w:b/>
          <w:bCs/>
          <w:sz w:val="22"/>
          <w:szCs w:val="22"/>
        </w:rPr>
      </w:pPr>
      <w:r w:rsidRPr="0082031E">
        <w:rPr>
          <w:rFonts w:ascii="Arial" w:hAnsi="Arial" w:cs="Arial"/>
          <w:b/>
          <w:bCs/>
          <w:sz w:val="22"/>
          <w:szCs w:val="22"/>
        </w:rPr>
        <w:t xml:space="preserve">Dopuszcza się złożenie oferty częściowej na zakres określony w pkt. 9. powyżej.  </w:t>
      </w:r>
    </w:p>
    <w:p w:rsidR="0082031E" w:rsidRPr="00335B02" w:rsidRDefault="003E1028" w:rsidP="0082031E">
      <w:pPr>
        <w:spacing w:after="120" w:line="276" w:lineRule="auto"/>
        <w:jc w:val="both"/>
        <w:rPr>
          <w:rFonts w:ascii="Arial" w:hAnsi="Arial" w:cs="Arial"/>
          <w:sz w:val="22"/>
          <w:szCs w:val="22"/>
        </w:rPr>
      </w:pPr>
      <w:r>
        <w:rPr>
          <w:rFonts w:ascii="Arial" w:hAnsi="Arial" w:cs="Arial"/>
          <w:sz w:val="22"/>
          <w:szCs w:val="22"/>
        </w:rPr>
        <w:t xml:space="preserve">Ilość </w:t>
      </w:r>
      <w:r w:rsidR="0082031E" w:rsidRPr="00335B02">
        <w:rPr>
          <w:rFonts w:ascii="Arial" w:hAnsi="Arial" w:cs="Arial"/>
          <w:sz w:val="22"/>
          <w:szCs w:val="22"/>
        </w:rPr>
        <w:t xml:space="preserve">odpadów oddanych na PSZOK </w:t>
      </w:r>
    </w:p>
    <w:p w:rsidR="0082031E" w:rsidRPr="00335B02" w:rsidRDefault="0082031E" w:rsidP="0082031E">
      <w:pPr>
        <w:spacing w:after="120" w:line="276" w:lineRule="auto"/>
        <w:jc w:val="both"/>
        <w:rPr>
          <w:rFonts w:ascii="Arial" w:hAnsi="Arial" w:cs="Arial"/>
          <w:sz w:val="22"/>
          <w:szCs w:val="22"/>
        </w:rPr>
      </w:pPr>
      <w:r w:rsidRPr="00335B02">
        <w:rPr>
          <w:rFonts w:ascii="Arial" w:hAnsi="Arial" w:cs="Arial"/>
          <w:sz w:val="22"/>
          <w:szCs w:val="22"/>
        </w:rPr>
        <w:t>2018 – 11,52 Mg</w:t>
      </w:r>
    </w:p>
    <w:p w:rsidR="0082031E" w:rsidRPr="00335B02" w:rsidRDefault="0082031E" w:rsidP="0082031E">
      <w:pPr>
        <w:spacing w:after="120" w:line="276" w:lineRule="auto"/>
        <w:jc w:val="both"/>
        <w:rPr>
          <w:rFonts w:ascii="Arial" w:hAnsi="Arial" w:cs="Arial"/>
          <w:sz w:val="22"/>
          <w:szCs w:val="22"/>
        </w:rPr>
      </w:pPr>
      <w:r w:rsidRPr="00335B02">
        <w:rPr>
          <w:rFonts w:ascii="Arial" w:hAnsi="Arial" w:cs="Arial"/>
          <w:sz w:val="22"/>
          <w:szCs w:val="22"/>
        </w:rPr>
        <w:t>2019 – za okres I-VIII 22,841 Mg</w:t>
      </w:r>
    </w:p>
    <w:p w:rsidR="0082031E" w:rsidRPr="0082031E" w:rsidRDefault="0082031E" w:rsidP="0082031E">
      <w:pPr>
        <w:spacing w:after="120" w:line="276" w:lineRule="auto"/>
        <w:jc w:val="both"/>
        <w:rPr>
          <w:rFonts w:ascii="Arial" w:hAnsi="Arial" w:cs="Arial"/>
          <w:b/>
          <w:bCs/>
          <w:sz w:val="22"/>
          <w:szCs w:val="22"/>
        </w:rPr>
      </w:pPr>
    </w:p>
    <w:p w:rsidR="0082031E" w:rsidRPr="0082031E" w:rsidRDefault="0082031E" w:rsidP="0082031E">
      <w:pPr>
        <w:spacing w:after="120" w:line="276" w:lineRule="auto"/>
        <w:jc w:val="both"/>
        <w:rPr>
          <w:rFonts w:ascii="Arial" w:hAnsi="Arial" w:cs="Arial"/>
          <w:b/>
          <w:sz w:val="22"/>
          <w:szCs w:val="22"/>
        </w:rPr>
      </w:pPr>
      <w:r w:rsidRPr="0082031E">
        <w:rPr>
          <w:rFonts w:ascii="Arial" w:hAnsi="Arial" w:cs="Arial"/>
          <w:b/>
          <w:bCs/>
          <w:sz w:val="22"/>
          <w:szCs w:val="22"/>
        </w:rPr>
        <w:t xml:space="preserve">10. </w:t>
      </w:r>
      <w:r w:rsidRPr="00335B02">
        <w:rPr>
          <w:rFonts w:ascii="Arial" w:hAnsi="Arial" w:cs="Arial"/>
          <w:b/>
          <w:sz w:val="22"/>
          <w:szCs w:val="22"/>
        </w:rPr>
        <w:t>Odbiór i zagospodarowanie odpadów komunalnych z sołectw, świetlic wiejskich i innych obiektów w gminie Świeszyno</w:t>
      </w:r>
    </w:p>
    <w:p w:rsidR="0082031E" w:rsidRPr="0082031E" w:rsidRDefault="0082031E" w:rsidP="0082031E">
      <w:pPr>
        <w:tabs>
          <w:tab w:val="left" w:pos="1072"/>
          <w:tab w:val="left" w:pos="6229"/>
        </w:tabs>
        <w:spacing w:line="276" w:lineRule="auto"/>
        <w:jc w:val="both"/>
        <w:rPr>
          <w:rFonts w:ascii="Arial" w:hAnsi="Arial" w:cs="Arial"/>
          <w:b/>
          <w:sz w:val="22"/>
          <w:szCs w:val="22"/>
        </w:rPr>
      </w:pPr>
      <w:r w:rsidRPr="0082031E">
        <w:rPr>
          <w:rFonts w:ascii="Arial" w:hAnsi="Arial" w:cs="Arial"/>
          <w:b/>
          <w:sz w:val="22"/>
          <w:szCs w:val="22"/>
        </w:rPr>
        <w:t>Przedmiotem zamówienia jest:</w:t>
      </w:r>
    </w:p>
    <w:p w:rsidR="0082031E" w:rsidRPr="0082031E" w:rsidRDefault="0082031E" w:rsidP="00A7348A">
      <w:pPr>
        <w:pStyle w:val="Akapitzlist"/>
        <w:numPr>
          <w:ilvl w:val="0"/>
          <w:numId w:val="67"/>
        </w:numPr>
        <w:tabs>
          <w:tab w:val="left" w:pos="1072"/>
          <w:tab w:val="left" w:pos="6229"/>
        </w:tabs>
        <w:spacing w:after="160" w:line="276" w:lineRule="auto"/>
        <w:contextualSpacing/>
        <w:jc w:val="both"/>
        <w:rPr>
          <w:rFonts w:ascii="Arial" w:hAnsi="Arial" w:cs="Arial"/>
          <w:sz w:val="22"/>
          <w:szCs w:val="22"/>
        </w:rPr>
      </w:pPr>
      <w:r w:rsidRPr="0082031E">
        <w:rPr>
          <w:rFonts w:ascii="Arial" w:hAnsi="Arial" w:cs="Arial"/>
          <w:sz w:val="22"/>
          <w:szCs w:val="22"/>
        </w:rPr>
        <w:lastRenderedPageBreak/>
        <w:t xml:space="preserve">usługa polegająca na odbiorze odpadów komunalnych z sołectw, świetlic wiejskich oraz innych obiektów w Gminie Świeszyno tj. Urząd Gminy Świeszyno 71, Straż Gminna Świeszyno 15, Świeszyno 36, OSP Świeszyno 43, OSP Niedalino 24A, OSP Strzekęcino 9B, Baza RGKM, świetlice wiejskie w </w:t>
      </w:r>
      <w:proofErr w:type="spellStart"/>
      <w:r w:rsidRPr="0082031E">
        <w:rPr>
          <w:rFonts w:ascii="Arial" w:hAnsi="Arial" w:cs="Arial"/>
          <w:sz w:val="22"/>
          <w:szCs w:val="22"/>
        </w:rPr>
        <w:t>Konikowie</w:t>
      </w:r>
      <w:proofErr w:type="spellEnd"/>
      <w:r w:rsidRPr="0082031E">
        <w:rPr>
          <w:rFonts w:ascii="Arial" w:hAnsi="Arial" w:cs="Arial"/>
          <w:sz w:val="22"/>
          <w:szCs w:val="22"/>
        </w:rPr>
        <w:t xml:space="preserve">, Niekłonicach, Strzekęcinie, Dunowie, Niedalinie, </w:t>
      </w:r>
      <w:proofErr w:type="spellStart"/>
      <w:r w:rsidRPr="0082031E">
        <w:rPr>
          <w:rFonts w:ascii="Arial" w:hAnsi="Arial" w:cs="Arial"/>
          <w:sz w:val="22"/>
          <w:szCs w:val="22"/>
        </w:rPr>
        <w:t>Kurozwęczu</w:t>
      </w:r>
      <w:proofErr w:type="spellEnd"/>
      <w:r w:rsidRPr="0082031E">
        <w:rPr>
          <w:rFonts w:ascii="Arial" w:hAnsi="Arial" w:cs="Arial"/>
          <w:sz w:val="22"/>
          <w:szCs w:val="22"/>
        </w:rPr>
        <w:t xml:space="preserve">, </w:t>
      </w:r>
      <w:proofErr w:type="spellStart"/>
      <w:r w:rsidRPr="0082031E">
        <w:rPr>
          <w:rFonts w:ascii="Arial" w:hAnsi="Arial" w:cs="Arial"/>
          <w:sz w:val="22"/>
          <w:szCs w:val="22"/>
        </w:rPr>
        <w:t>Mierzymiu</w:t>
      </w:r>
      <w:proofErr w:type="spellEnd"/>
      <w:r w:rsidRPr="0082031E">
        <w:rPr>
          <w:rFonts w:ascii="Arial" w:hAnsi="Arial" w:cs="Arial"/>
          <w:sz w:val="22"/>
          <w:szCs w:val="22"/>
        </w:rPr>
        <w:t>, odbiór odpadów komunalnych zmieszanych i selektywnych zgodnie z harmonogramem gromadzonych w pojemnikach raz na dwa tygodnie;</w:t>
      </w:r>
    </w:p>
    <w:p w:rsidR="0082031E" w:rsidRPr="00335B02" w:rsidRDefault="0082031E" w:rsidP="00A7348A">
      <w:pPr>
        <w:pStyle w:val="Akapitzlist"/>
        <w:numPr>
          <w:ilvl w:val="0"/>
          <w:numId w:val="67"/>
        </w:numPr>
        <w:tabs>
          <w:tab w:val="left" w:pos="1072"/>
          <w:tab w:val="left" w:pos="6229"/>
        </w:tabs>
        <w:spacing w:after="160" w:line="276" w:lineRule="auto"/>
        <w:contextualSpacing/>
        <w:jc w:val="both"/>
        <w:rPr>
          <w:rFonts w:ascii="Arial" w:hAnsi="Arial" w:cs="Arial"/>
          <w:sz w:val="22"/>
          <w:szCs w:val="22"/>
        </w:rPr>
      </w:pPr>
      <w:r w:rsidRPr="0082031E">
        <w:rPr>
          <w:rFonts w:ascii="Arial" w:hAnsi="Arial" w:cs="Arial"/>
          <w:sz w:val="22"/>
          <w:szCs w:val="22"/>
        </w:rPr>
        <w:t xml:space="preserve">usługa polegająca na odbiorze odpadów komunalnych z miejsc przeznaczonych do użytku publicznego (kosze uliczne, przystanki autobusowe, place zabaw), teren rekreacyjny w miejscowości Strzekęcino oraz miejsca przesiadkowe rowerowe w Niekłonicach, Strzekęcinie oraz okolice jeziora </w:t>
      </w:r>
      <w:proofErr w:type="spellStart"/>
      <w:r w:rsidRPr="0082031E">
        <w:rPr>
          <w:rFonts w:ascii="Arial" w:hAnsi="Arial" w:cs="Arial"/>
          <w:sz w:val="22"/>
          <w:szCs w:val="22"/>
        </w:rPr>
        <w:t>Hajka</w:t>
      </w:r>
      <w:proofErr w:type="spellEnd"/>
      <w:r w:rsidRPr="0082031E">
        <w:rPr>
          <w:rFonts w:ascii="Arial" w:hAnsi="Arial" w:cs="Arial"/>
          <w:sz w:val="22"/>
          <w:szCs w:val="22"/>
        </w:rPr>
        <w:t xml:space="preserve">, odbiór odpadów komunalnych zgodnie z harmonogramem gromadzonych w pojemnikach raz na dwa tygodnie w </w:t>
      </w:r>
      <w:r w:rsidRPr="00335B02">
        <w:rPr>
          <w:rFonts w:ascii="Arial" w:hAnsi="Arial" w:cs="Arial"/>
          <w:sz w:val="22"/>
          <w:szCs w:val="22"/>
        </w:rPr>
        <w:t>miesiącach wrzesień – kwiecień, natomiast w  miesiącach letnich maj-sierpień raz w tygodniu;</w:t>
      </w:r>
    </w:p>
    <w:p w:rsidR="0082031E" w:rsidRPr="0082031E" w:rsidRDefault="0082031E" w:rsidP="00A7348A">
      <w:pPr>
        <w:pStyle w:val="Akapitzlist"/>
        <w:numPr>
          <w:ilvl w:val="0"/>
          <w:numId w:val="67"/>
        </w:numPr>
        <w:tabs>
          <w:tab w:val="left" w:pos="1072"/>
          <w:tab w:val="left" w:pos="6229"/>
        </w:tabs>
        <w:spacing w:after="160" w:line="276" w:lineRule="auto"/>
        <w:contextualSpacing/>
        <w:jc w:val="both"/>
        <w:rPr>
          <w:rFonts w:ascii="Arial" w:hAnsi="Arial" w:cs="Arial"/>
          <w:sz w:val="22"/>
          <w:szCs w:val="22"/>
        </w:rPr>
      </w:pPr>
      <w:r w:rsidRPr="0082031E">
        <w:rPr>
          <w:rFonts w:ascii="Arial" w:hAnsi="Arial" w:cs="Arial"/>
          <w:sz w:val="22"/>
          <w:szCs w:val="22"/>
        </w:rPr>
        <w:t>wyposażenie na koszt Wykonawcy obsługiwanych nieruchomości w odpowiednie pojemniki służące do zbierania odpadów zmieszanych i selektywnych oraz utrzymanie tych pojemników w odpowiednim stanie technicznym, porządkowym i sanitarnym oraz przeprowadzanie ich dezynfekcji co najmniej 2 razy w roku.</w:t>
      </w:r>
    </w:p>
    <w:p w:rsidR="0082031E" w:rsidRPr="00335B02" w:rsidRDefault="0082031E" w:rsidP="00A7348A">
      <w:pPr>
        <w:pStyle w:val="Akapitzlist"/>
        <w:numPr>
          <w:ilvl w:val="0"/>
          <w:numId w:val="67"/>
        </w:numPr>
        <w:tabs>
          <w:tab w:val="left" w:pos="1072"/>
          <w:tab w:val="left" w:pos="6229"/>
        </w:tabs>
        <w:spacing w:after="160" w:line="276" w:lineRule="auto"/>
        <w:contextualSpacing/>
        <w:jc w:val="both"/>
        <w:rPr>
          <w:rFonts w:ascii="Arial" w:hAnsi="Arial" w:cs="Arial"/>
          <w:sz w:val="22"/>
          <w:szCs w:val="22"/>
        </w:rPr>
      </w:pPr>
      <w:r w:rsidRPr="0082031E">
        <w:rPr>
          <w:rFonts w:ascii="Arial" w:hAnsi="Arial" w:cs="Arial"/>
          <w:sz w:val="22"/>
          <w:szCs w:val="22"/>
        </w:rPr>
        <w:t xml:space="preserve">transport zmieszanych odpadów komunalnych oraz </w:t>
      </w:r>
      <w:r w:rsidRPr="00335B02">
        <w:rPr>
          <w:rFonts w:ascii="Arial" w:hAnsi="Arial" w:cs="Arial"/>
          <w:sz w:val="22"/>
          <w:szCs w:val="22"/>
        </w:rPr>
        <w:t>biodegradowalnych do RIPOK.</w:t>
      </w:r>
    </w:p>
    <w:p w:rsidR="0082031E" w:rsidRPr="00994559" w:rsidRDefault="0082031E" w:rsidP="00A7348A">
      <w:pPr>
        <w:pStyle w:val="Akapitzlist"/>
        <w:numPr>
          <w:ilvl w:val="0"/>
          <w:numId w:val="67"/>
        </w:numPr>
        <w:tabs>
          <w:tab w:val="left" w:pos="357"/>
          <w:tab w:val="left" w:pos="1072"/>
          <w:tab w:val="left" w:pos="6229"/>
        </w:tabs>
        <w:spacing w:line="276" w:lineRule="auto"/>
        <w:ind w:left="714" w:hanging="357"/>
        <w:contextualSpacing/>
        <w:jc w:val="both"/>
        <w:rPr>
          <w:rFonts w:ascii="Arial" w:hAnsi="Arial" w:cs="Arial"/>
          <w:sz w:val="22"/>
          <w:szCs w:val="22"/>
        </w:rPr>
      </w:pPr>
      <w:r w:rsidRPr="0082031E">
        <w:rPr>
          <w:rFonts w:ascii="Arial" w:hAnsi="Arial" w:cs="Arial"/>
          <w:sz w:val="22"/>
          <w:szCs w:val="22"/>
        </w:rPr>
        <w:t>zapotrzebowanie na pojemniki w zależności od pojemności według wskazanych obiektów gminnych:</w:t>
      </w:r>
      <w:r w:rsidR="00994559">
        <w:rPr>
          <w:rFonts w:ascii="Arial" w:hAnsi="Arial" w:cs="Arial"/>
          <w:sz w:val="22"/>
          <w:szCs w:val="22"/>
        </w:rPr>
        <w:t xml:space="preserve"> </w:t>
      </w:r>
    </w:p>
    <w:tbl>
      <w:tblPr>
        <w:tblpPr w:leftFromText="141" w:rightFromText="141" w:vertAnchor="text" w:horzAnchor="margin" w:tblpXSpec="center" w:tblpY="1112"/>
        <w:tblW w:w="8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5"/>
        <w:gridCol w:w="2551"/>
        <w:gridCol w:w="1134"/>
        <w:gridCol w:w="1275"/>
        <w:gridCol w:w="1418"/>
        <w:gridCol w:w="1533"/>
      </w:tblGrid>
      <w:tr w:rsidR="0082031E" w:rsidRPr="0082031E" w:rsidTr="00994559">
        <w:trPr>
          <w:trHeight w:val="841"/>
        </w:trPr>
        <w:tc>
          <w:tcPr>
            <w:tcW w:w="705"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Lp.</w:t>
            </w:r>
          </w:p>
        </w:tc>
        <w:tc>
          <w:tcPr>
            <w:tcW w:w="2551"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 xml:space="preserve">   </w:t>
            </w:r>
          </w:p>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Miejscowość</w:t>
            </w:r>
          </w:p>
        </w:tc>
        <w:tc>
          <w:tcPr>
            <w:tcW w:w="1134"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Pojemnik 1100 l</w:t>
            </w:r>
          </w:p>
        </w:tc>
        <w:tc>
          <w:tcPr>
            <w:tcW w:w="1275"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 xml:space="preserve">Pojemnik  </w:t>
            </w:r>
          </w:p>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240L</w:t>
            </w:r>
          </w:p>
        </w:tc>
        <w:tc>
          <w:tcPr>
            <w:tcW w:w="1418"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 xml:space="preserve">Pojemnik </w:t>
            </w:r>
          </w:p>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120L</w:t>
            </w:r>
          </w:p>
        </w:tc>
        <w:tc>
          <w:tcPr>
            <w:tcW w:w="1533"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Pojemnik</w:t>
            </w:r>
          </w:p>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50L</w:t>
            </w:r>
          </w:p>
        </w:tc>
      </w:tr>
      <w:tr w:rsidR="0082031E" w:rsidRPr="0082031E" w:rsidTr="00994559">
        <w:trPr>
          <w:trHeight w:val="268"/>
        </w:trPr>
        <w:tc>
          <w:tcPr>
            <w:tcW w:w="705"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1.</w:t>
            </w:r>
          </w:p>
        </w:tc>
        <w:tc>
          <w:tcPr>
            <w:tcW w:w="2551"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Urząd Gminy Świeszyno</w:t>
            </w:r>
          </w:p>
        </w:tc>
        <w:tc>
          <w:tcPr>
            <w:tcW w:w="1134"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1</w:t>
            </w:r>
          </w:p>
        </w:tc>
        <w:tc>
          <w:tcPr>
            <w:tcW w:w="1275"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4</w:t>
            </w:r>
          </w:p>
        </w:tc>
        <w:tc>
          <w:tcPr>
            <w:tcW w:w="1418"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2</w:t>
            </w:r>
          </w:p>
        </w:tc>
        <w:tc>
          <w:tcPr>
            <w:tcW w:w="1533" w:type="dxa"/>
          </w:tcPr>
          <w:p w:rsidR="0082031E" w:rsidRPr="0082031E" w:rsidRDefault="0082031E" w:rsidP="0082031E">
            <w:pPr>
              <w:tabs>
                <w:tab w:val="left" w:pos="1072"/>
              </w:tabs>
              <w:spacing w:line="276" w:lineRule="auto"/>
              <w:jc w:val="center"/>
              <w:rPr>
                <w:rFonts w:ascii="Arial" w:hAnsi="Arial" w:cs="Arial"/>
                <w:sz w:val="22"/>
                <w:szCs w:val="22"/>
              </w:rPr>
            </w:pPr>
          </w:p>
        </w:tc>
      </w:tr>
      <w:tr w:rsidR="0082031E" w:rsidRPr="0082031E" w:rsidTr="00994559">
        <w:trPr>
          <w:trHeight w:val="570"/>
        </w:trPr>
        <w:tc>
          <w:tcPr>
            <w:tcW w:w="705"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2.</w:t>
            </w:r>
          </w:p>
        </w:tc>
        <w:tc>
          <w:tcPr>
            <w:tcW w:w="2551"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Straż Gminna w Świeszynie</w:t>
            </w:r>
          </w:p>
        </w:tc>
        <w:tc>
          <w:tcPr>
            <w:tcW w:w="1134"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275" w:type="dxa"/>
          </w:tcPr>
          <w:p w:rsidR="0082031E" w:rsidRPr="0082031E" w:rsidRDefault="0082031E" w:rsidP="0082031E">
            <w:pPr>
              <w:tabs>
                <w:tab w:val="left" w:pos="1072"/>
              </w:tabs>
              <w:spacing w:line="276" w:lineRule="auto"/>
              <w:jc w:val="center"/>
              <w:rPr>
                <w:rFonts w:ascii="Arial" w:hAnsi="Arial" w:cs="Arial"/>
                <w:sz w:val="22"/>
                <w:szCs w:val="22"/>
                <w:highlight w:val="green"/>
              </w:rPr>
            </w:pPr>
            <w:r w:rsidRPr="0082031E">
              <w:rPr>
                <w:rFonts w:ascii="Arial" w:hAnsi="Arial" w:cs="Arial"/>
                <w:sz w:val="22"/>
                <w:szCs w:val="22"/>
              </w:rPr>
              <w:t>1</w:t>
            </w:r>
          </w:p>
        </w:tc>
        <w:tc>
          <w:tcPr>
            <w:tcW w:w="1418"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4</w:t>
            </w:r>
          </w:p>
        </w:tc>
        <w:tc>
          <w:tcPr>
            <w:tcW w:w="1533" w:type="dxa"/>
          </w:tcPr>
          <w:p w:rsidR="0082031E" w:rsidRPr="0082031E" w:rsidRDefault="0082031E" w:rsidP="0082031E">
            <w:pPr>
              <w:tabs>
                <w:tab w:val="left" w:pos="1072"/>
              </w:tabs>
              <w:spacing w:line="276" w:lineRule="auto"/>
              <w:rPr>
                <w:rFonts w:ascii="Arial" w:hAnsi="Arial" w:cs="Arial"/>
                <w:sz w:val="22"/>
                <w:szCs w:val="22"/>
              </w:rPr>
            </w:pPr>
          </w:p>
        </w:tc>
      </w:tr>
      <w:tr w:rsidR="0082031E" w:rsidRPr="0082031E" w:rsidTr="00994559">
        <w:trPr>
          <w:trHeight w:val="266"/>
        </w:trPr>
        <w:tc>
          <w:tcPr>
            <w:tcW w:w="705"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3.</w:t>
            </w:r>
          </w:p>
        </w:tc>
        <w:tc>
          <w:tcPr>
            <w:tcW w:w="2551"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Baza RGKM</w:t>
            </w:r>
          </w:p>
        </w:tc>
        <w:tc>
          <w:tcPr>
            <w:tcW w:w="1134"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2</w:t>
            </w:r>
          </w:p>
        </w:tc>
        <w:tc>
          <w:tcPr>
            <w:tcW w:w="1275"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3</w:t>
            </w:r>
          </w:p>
        </w:tc>
        <w:tc>
          <w:tcPr>
            <w:tcW w:w="1418"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1</w:t>
            </w:r>
          </w:p>
        </w:tc>
        <w:tc>
          <w:tcPr>
            <w:tcW w:w="1533" w:type="dxa"/>
          </w:tcPr>
          <w:p w:rsidR="0082031E" w:rsidRPr="0082031E" w:rsidRDefault="0082031E" w:rsidP="0082031E">
            <w:pPr>
              <w:tabs>
                <w:tab w:val="left" w:pos="1072"/>
              </w:tabs>
              <w:spacing w:line="276" w:lineRule="auto"/>
              <w:jc w:val="center"/>
              <w:rPr>
                <w:rFonts w:ascii="Arial" w:hAnsi="Arial" w:cs="Arial"/>
                <w:sz w:val="22"/>
                <w:szCs w:val="22"/>
              </w:rPr>
            </w:pPr>
          </w:p>
        </w:tc>
      </w:tr>
      <w:tr w:rsidR="0082031E" w:rsidRPr="0082031E" w:rsidTr="00994559">
        <w:trPr>
          <w:trHeight w:val="285"/>
        </w:trPr>
        <w:tc>
          <w:tcPr>
            <w:tcW w:w="705"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4.</w:t>
            </w:r>
          </w:p>
        </w:tc>
        <w:tc>
          <w:tcPr>
            <w:tcW w:w="2551"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OSP Świeszyno</w:t>
            </w:r>
          </w:p>
        </w:tc>
        <w:tc>
          <w:tcPr>
            <w:tcW w:w="1134"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275"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418"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5</w:t>
            </w:r>
          </w:p>
        </w:tc>
        <w:tc>
          <w:tcPr>
            <w:tcW w:w="1533" w:type="dxa"/>
          </w:tcPr>
          <w:p w:rsidR="0082031E" w:rsidRPr="0082031E" w:rsidRDefault="0082031E" w:rsidP="0082031E">
            <w:pPr>
              <w:tabs>
                <w:tab w:val="left" w:pos="1072"/>
              </w:tabs>
              <w:spacing w:line="276" w:lineRule="auto"/>
              <w:jc w:val="center"/>
              <w:rPr>
                <w:rFonts w:ascii="Arial" w:hAnsi="Arial" w:cs="Arial"/>
                <w:sz w:val="22"/>
                <w:szCs w:val="22"/>
              </w:rPr>
            </w:pPr>
          </w:p>
        </w:tc>
      </w:tr>
      <w:tr w:rsidR="0082031E" w:rsidRPr="0082031E" w:rsidTr="00994559">
        <w:trPr>
          <w:trHeight w:val="70"/>
        </w:trPr>
        <w:tc>
          <w:tcPr>
            <w:tcW w:w="705"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5.</w:t>
            </w:r>
          </w:p>
        </w:tc>
        <w:tc>
          <w:tcPr>
            <w:tcW w:w="2551"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OSP Strzekęcino</w:t>
            </w:r>
          </w:p>
        </w:tc>
        <w:tc>
          <w:tcPr>
            <w:tcW w:w="1134"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275"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418"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5</w:t>
            </w:r>
          </w:p>
        </w:tc>
        <w:tc>
          <w:tcPr>
            <w:tcW w:w="1533" w:type="dxa"/>
          </w:tcPr>
          <w:p w:rsidR="0082031E" w:rsidRPr="0082031E" w:rsidRDefault="0082031E" w:rsidP="0082031E">
            <w:pPr>
              <w:tabs>
                <w:tab w:val="left" w:pos="1072"/>
              </w:tabs>
              <w:spacing w:line="276" w:lineRule="auto"/>
              <w:jc w:val="both"/>
              <w:rPr>
                <w:rFonts w:ascii="Arial" w:hAnsi="Arial" w:cs="Arial"/>
                <w:sz w:val="22"/>
                <w:szCs w:val="22"/>
              </w:rPr>
            </w:pPr>
          </w:p>
        </w:tc>
      </w:tr>
      <w:tr w:rsidR="0082031E" w:rsidRPr="0082031E" w:rsidTr="00994559">
        <w:trPr>
          <w:trHeight w:val="307"/>
        </w:trPr>
        <w:tc>
          <w:tcPr>
            <w:tcW w:w="705"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6.</w:t>
            </w:r>
          </w:p>
        </w:tc>
        <w:tc>
          <w:tcPr>
            <w:tcW w:w="2551"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OSP Niedalino</w:t>
            </w:r>
          </w:p>
        </w:tc>
        <w:tc>
          <w:tcPr>
            <w:tcW w:w="1134"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275"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418"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5</w:t>
            </w:r>
          </w:p>
        </w:tc>
        <w:tc>
          <w:tcPr>
            <w:tcW w:w="1533" w:type="dxa"/>
          </w:tcPr>
          <w:p w:rsidR="0082031E" w:rsidRPr="0082031E" w:rsidRDefault="0082031E" w:rsidP="0082031E">
            <w:pPr>
              <w:tabs>
                <w:tab w:val="left" w:pos="1072"/>
              </w:tabs>
              <w:spacing w:line="276" w:lineRule="auto"/>
              <w:jc w:val="both"/>
              <w:rPr>
                <w:rFonts w:ascii="Arial" w:hAnsi="Arial" w:cs="Arial"/>
                <w:sz w:val="22"/>
                <w:szCs w:val="22"/>
              </w:rPr>
            </w:pPr>
          </w:p>
        </w:tc>
      </w:tr>
      <w:tr w:rsidR="0082031E" w:rsidRPr="0082031E" w:rsidTr="00994559">
        <w:trPr>
          <w:trHeight w:val="268"/>
        </w:trPr>
        <w:tc>
          <w:tcPr>
            <w:tcW w:w="705"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7.</w:t>
            </w:r>
          </w:p>
        </w:tc>
        <w:tc>
          <w:tcPr>
            <w:tcW w:w="2551"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Świetlica Niekłonice</w:t>
            </w:r>
          </w:p>
        </w:tc>
        <w:tc>
          <w:tcPr>
            <w:tcW w:w="1134"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275"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418"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5</w:t>
            </w:r>
          </w:p>
        </w:tc>
        <w:tc>
          <w:tcPr>
            <w:tcW w:w="1533" w:type="dxa"/>
          </w:tcPr>
          <w:p w:rsidR="0082031E" w:rsidRPr="0082031E" w:rsidRDefault="0082031E" w:rsidP="0082031E">
            <w:pPr>
              <w:tabs>
                <w:tab w:val="left" w:pos="1072"/>
              </w:tabs>
              <w:spacing w:line="276" w:lineRule="auto"/>
              <w:jc w:val="both"/>
              <w:rPr>
                <w:rFonts w:ascii="Arial" w:hAnsi="Arial" w:cs="Arial"/>
                <w:sz w:val="22"/>
                <w:szCs w:val="22"/>
              </w:rPr>
            </w:pPr>
          </w:p>
        </w:tc>
      </w:tr>
      <w:tr w:rsidR="0082031E" w:rsidRPr="0082031E" w:rsidTr="00994559">
        <w:trPr>
          <w:trHeight w:val="272"/>
        </w:trPr>
        <w:tc>
          <w:tcPr>
            <w:tcW w:w="705"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8.</w:t>
            </w:r>
          </w:p>
        </w:tc>
        <w:tc>
          <w:tcPr>
            <w:tcW w:w="2551"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Świetlica Konikowo</w:t>
            </w:r>
          </w:p>
        </w:tc>
        <w:tc>
          <w:tcPr>
            <w:tcW w:w="1134"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275"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418"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5</w:t>
            </w:r>
          </w:p>
        </w:tc>
        <w:tc>
          <w:tcPr>
            <w:tcW w:w="1533" w:type="dxa"/>
          </w:tcPr>
          <w:p w:rsidR="0082031E" w:rsidRPr="0082031E" w:rsidRDefault="0082031E" w:rsidP="0082031E">
            <w:pPr>
              <w:tabs>
                <w:tab w:val="left" w:pos="1072"/>
              </w:tabs>
              <w:spacing w:line="276" w:lineRule="auto"/>
              <w:jc w:val="both"/>
              <w:rPr>
                <w:rFonts w:ascii="Arial" w:hAnsi="Arial" w:cs="Arial"/>
                <w:sz w:val="22"/>
                <w:szCs w:val="22"/>
              </w:rPr>
            </w:pPr>
          </w:p>
        </w:tc>
      </w:tr>
      <w:tr w:rsidR="0082031E" w:rsidRPr="0082031E" w:rsidTr="00994559">
        <w:trPr>
          <w:trHeight w:val="290"/>
        </w:trPr>
        <w:tc>
          <w:tcPr>
            <w:tcW w:w="705"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9.</w:t>
            </w:r>
          </w:p>
        </w:tc>
        <w:tc>
          <w:tcPr>
            <w:tcW w:w="2551"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Świetlica Strzekęcino</w:t>
            </w:r>
          </w:p>
        </w:tc>
        <w:tc>
          <w:tcPr>
            <w:tcW w:w="1134"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275"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418"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5</w:t>
            </w:r>
          </w:p>
        </w:tc>
        <w:tc>
          <w:tcPr>
            <w:tcW w:w="1533" w:type="dxa"/>
          </w:tcPr>
          <w:p w:rsidR="0082031E" w:rsidRPr="0082031E" w:rsidRDefault="0082031E" w:rsidP="0082031E">
            <w:pPr>
              <w:tabs>
                <w:tab w:val="left" w:pos="1072"/>
              </w:tabs>
              <w:spacing w:line="276" w:lineRule="auto"/>
              <w:jc w:val="both"/>
              <w:rPr>
                <w:rFonts w:ascii="Arial" w:hAnsi="Arial" w:cs="Arial"/>
                <w:sz w:val="22"/>
                <w:szCs w:val="22"/>
              </w:rPr>
            </w:pPr>
          </w:p>
        </w:tc>
      </w:tr>
      <w:tr w:rsidR="0082031E" w:rsidRPr="0082031E" w:rsidTr="00994559">
        <w:trPr>
          <w:trHeight w:val="266"/>
        </w:trPr>
        <w:tc>
          <w:tcPr>
            <w:tcW w:w="705"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10.</w:t>
            </w:r>
          </w:p>
        </w:tc>
        <w:tc>
          <w:tcPr>
            <w:tcW w:w="2551"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Świetlica Niedalino</w:t>
            </w:r>
          </w:p>
        </w:tc>
        <w:tc>
          <w:tcPr>
            <w:tcW w:w="1134"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275"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418"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5</w:t>
            </w:r>
          </w:p>
        </w:tc>
        <w:tc>
          <w:tcPr>
            <w:tcW w:w="1533" w:type="dxa"/>
          </w:tcPr>
          <w:p w:rsidR="0082031E" w:rsidRPr="0082031E" w:rsidRDefault="0082031E" w:rsidP="0082031E">
            <w:pPr>
              <w:tabs>
                <w:tab w:val="left" w:pos="1072"/>
              </w:tabs>
              <w:spacing w:line="276" w:lineRule="auto"/>
              <w:jc w:val="both"/>
              <w:rPr>
                <w:rFonts w:ascii="Arial" w:hAnsi="Arial" w:cs="Arial"/>
                <w:sz w:val="22"/>
                <w:szCs w:val="22"/>
              </w:rPr>
            </w:pPr>
          </w:p>
        </w:tc>
      </w:tr>
      <w:tr w:rsidR="0082031E" w:rsidRPr="0082031E" w:rsidTr="00994559">
        <w:trPr>
          <w:trHeight w:val="270"/>
        </w:trPr>
        <w:tc>
          <w:tcPr>
            <w:tcW w:w="705"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11.</w:t>
            </w:r>
          </w:p>
        </w:tc>
        <w:tc>
          <w:tcPr>
            <w:tcW w:w="2551"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Świetlica Dunowo</w:t>
            </w:r>
          </w:p>
        </w:tc>
        <w:tc>
          <w:tcPr>
            <w:tcW w:w="1134"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275"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418"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5</w:t>
            </w:r>
          </w:p>
        </w:tc>
        <w:tc>
          <w:tcPr>
            <w:tcW w:w="1533" w:type="dxa"/>
          </w:tcPr>
          <w:p w:rsidR="0082031E" w:rsidRPr="0082031E" w:rsidRDefault="0082031E" w:rsidP="0082031E">
            <w:pPr>
              <w:tabs>
                <w:tab w:val="left" w:pos="1072"/>
              </w:tabs>
              <w:spacing w:line="276" w:lineRule="auto"/>
              <w:jc w:val="both"/>
              <w:rPr>
                <w:rFonts w:ascii="Arial" w:hAnsi="Arial" w:cs="Arial"/>
                <w:sz w:val="22"/>
                <w:szCs w:val="22"/>
              </w:rPr>
            </w:pPr>
          </w:p>
        </w:tc>
      </w:tr>
      <w:tr w:rsidR="0082031E" w:rsidRPr="0082031E" w:rsidTr="00994559">
        <w:trPr>
          <w:trHeight w:val="261"/>
        </w:trPr>
        <w:tc>
          <w:tcPr>
            <w:tcW w:w="705"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12.</w:t>
            </w:r>
          </w:p>
        </w:tc>
        <w:tc>
          <w:tcPr>
            <w:tcW w:w="2551"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 xml:space="preserve">Świetlica </w:t>
            </w:r>
            <w:proofErr w:type="spellStart"/>
            <w:r w:rsidRPr="0082031E">
              <w:rPr>
                <w:rFonts w:ascii="Arial" w:hAnsi="Arial" w:cs="Arial"/>
                <w:sz w:val="22"/>
                <w:szCs w:val="22"/>
              </w:rPr>
              <w:t>Kurozwęcz</w:t>
            </w:r>
            <w:proofErr w:type="spellEnd"/>
          </w:p>
        </w:tc>
        <w:tc>
          <w:tcPr>
            <w:tcW w:w="1134"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275"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418"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5</w:t>
            </w:r>
          </w:p>
        </w:tc>
        <w:tc>
          <w:tcPr>
            <w:tcW w:w="1533" w:type="dxa"/>
          </w:tcPr>
          <w:p w:rsidR="0082031E" w:rsidRPr="0082031E" w:rsidRDefault="0082031E" w:rsidP="0082031E">
            <w:pPr>
              <w:tabs>
                <w:tab w:val="left" w:pos="1072"/>
              </w:tabs>
              <w:spacing w:line="276" w:lineRule="auto"/>
              <w:jc w:val="both"/>
              <w:rPr>
                <w:rFonts w:ascii="Arial" w:hAnsi="Arial" w:cs="Arial"/>
                <w:sz w:val="22"/>
                <w:szCs w:val="22"/>
              </w:rPr>
            </w:pPr>
          </w:p>
        </w:tc>
      </w:tr>
      <w:tr w:rsidR="0082031E" w:rsidRPr="0082031E" w:rsidTr="00994559">
        <w:trPr>
          <w:trHeight w:val="278"/>
        </w:trPr>
        <w:tc>
          <w:tcPr>
            <w:tcW w:w="705"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13.</w:t>
            </w:r>
          </w:p>
        </w:tc>
        <w:tc>
          <w:tcPr>
            <w:tcW w:w="2551"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Świetlica Mierzym</w:t>
            </w:r>
          </w:p>
        </w:tc>
        <w:tc>
          <w:tcPr>
            <w:tcW w:w="1134"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275" w:type="dxa"/>
          </w:tcPr>
          <w:p w:rsidR="0082031E" w:rsidRPr="0082031E" w:rsidRDefault="0082031E" w:rsidP="0082031E">
            <w:pPr>
              <w:tabs>
                <w:tab w:val="left" w:pos="1072"/>
              </w:tabs>
              <w:spacing w:line="276" w:lineRule="auto"/>
              <w:jc w:val="center"/>
              <w:rPr>
                <w:rFonts w:ascii="Arial" w:hAnsi="Arial" w:cs="Arial"/>
                <w:sz w:val="22"/>
                <w:szCs w:val="22"/>
                <w:highlight w:val="green"/>
              </w:rPr>
            </w:pPr>
          </w:p>
        </w:tc>
        <w:tc>
          <w:tcPr>
            <w:tcW w:w="1418"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5</w:t>
            </w:r>
          </w:p>
        </w:tc>
        <w:tc>
          <w:tcPr>
            <w:tcW w:w="1533" w:type="dxa"/>
          </w:tcPr>
          <w:p w:rsidR="0082031E" w:rsidRPr="0082031E" w:rsidRDefault="0082031E" w:rsidP="0082031E">
            <w:pPr>
              <w:tabs>
                <w:tab w:val="left" w:pos="1072"/>
              </w:tabs>
              <w:spacing w:line="276" w:lineRule="auto"/>
              <w:jc w:val="both"/>
              <w:rPr>
                <w:rFonts w:ascii="Arial" w:hAnsi="Arial" w:cs="Arial"/>
                <w:sz w:val="22"/>
                <w:szCs w:val="22"/>
              </w:rPr>
            </w:pPr>
          </w:p>
        </w:tc>
      </w:tr>
      <w:tr w:rsidR="0082031E" w:rsidRPr="0082031E" w:rsidTr="00994559">
        <w:trPr>
          <w:trHeight w:val="70"/>
        </w:trPr>
        <w:tc>
          <w:tcPr>
            <w:tcW w:w="705"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lastRenderedPageBreak/>
              <w:t>14.</w:t>
            </w:r>
          </w:p>
        </w:tc>
        <w:tc>
          <w:tcPr>
            <w:tcW w:w="2551"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Referat Promocji / Świeszyno 36</w:t>
            </w:r>
          </w:p>
        </w:tc>
        <w:tc>
          <w:tcPr>
            <w:tcW w:w="1134" w:type="dxa"/>
          </w:tcPr>
          <w:p w:rsidR="0082031E" w:rsidRPr="0082031E" w:rsidRDefault="0082031E" w:rsidP="0082031E">
            <w:pPr>
              <w:tabs>
                <w:tab w:val="left" w:pos="1072"/>
              </w:tabs>
              <w:spacing w:line="276" w:lineRule="auto"/>
              <w:jc w:val="center"/>
              <w:rPr>
                <w:rFonts w:ascii="Arial" w:hAnsi="Arial" w:cs="Arial"/>
                <w:b/>
                <w:bCs/>
                <w:sz w:val="22"/>
                <w:szCs w:val="22"/>
              </w:rPr>
            </w:pPr>
          </w:p>
        </w:tc>
        <w:tc>
          <w:tcPr>
            <w:tcW w:w="1275" w:type="dxa"/>
          </w:tcPr>
          <w:p w:rsidR="0082031E" w:rsidRPr="0082031E" w:rsidRDefault="0082031E" w:rsidP="0082031E">
            <w:pPr>
              <w:tabs>
                <w:tab w:val="left" w:pos="1072"/>
              </w:tabs>
              <w:spacing w:line="276" w:lineRule="auto"/>
              <w:jc w:val="center"/>
              <w:rPr>
                <w:rFonts w:ascii="Arial" w:hAnsi="Arial" w:cs="Arial"/>
                <w:b/>
                <w:bCs/>
                <w:sz w:val="22"/>
                <w:szCs w:val="22"/>
              </w:rPr>
            </w:pPr>
          </w:p>
        </w:tc>
        <w:tc>
          <w:tcPr>
            <w:tcW w:w="1418" w:type="dxa"/>
          </w:tcPr>
          <w:p w:rsidR="0082031E" w:rsidRPr="0082031E" w:rsidRDefault="0082031E" w:rsidP="0082031E">
            <w:pPr>
              <w:tabs>
                <w:tab w:val="left" w:pos="1072"/>
              </w:tabs>
              <w:spacing w:line="276" w:lineRule="auto"/>
              <w:jc w:val="center"/>
              <w:rPr>
                <w:rFonts w:ascii="Arial" w:hAnsi="Arial" w:cs="Arial"/>
                <w:sz w:val="22"/>
                <w:szCs w:val="22"/>
              </w:rPr>
            </w:pPr>
            <w:r w:rsidRPr="0082031E">
              <w:rPr>
                <w:rFonts w:ascii="Arial" w:hAnsi="Arial" w:cs="Arial"/>
                <w:sz w:val="22"/>
                <w:szCs w:val="22"/>
              </w:rPr>
              <w:t>5</w:t>
            </w:r>
          </w:p>
        </w:tc>
        <w:tc>
          <w:tcPr>
            <w:tcW w:w="1533" w:type="dxa"/>
          </w:tcPr>
          <w:p w:rsidR="0082031E" w:rsidRPr="0082031E" w:rsidRDefault="0082031E" w:rsidP="0082031E">
            <w:pPr>
              <w:tabs>
                <w:tab w:val="left" w:pos="1072"/>
              </w:tabs>
              <w:spacing w:line="276" w:lineRule="auto"/>
              <w:jc w:val="center"/>
              <w:rPr>
                <w:rFonts w:ascii="Arial" w:hAnsi="Arial" w:cs="Arial"/>
                <w:b/>
                <w:bCs/>
                <w:sz w:val="22"/>
                <w:szCs w:val="22"/>
              </w:rPr>
            </w:pPr>
          </w:p>
        </w:tc>
      </w:tr>
      <w:tr w:rsidR="0082031E" w:rsidRPr="0082031E" w:rsidTr="00994559">
        <w:trPr>
          <w:trHeight w:val="70"/>
        </w:trPr>
        <w:tc>
          <w:tcPr>
            <w:tcW w:w="705" w:type="dxa"/>
          </w:tcPr>
          <w:p w:rsidR="0082031E" w:rsidRPr="0082031E" w:rsidRDefault="0082031E" w:rsidP="0082031E">
            <w:pPr>
              <w:tabs>
                <w:tab w:val="left" w:pos="1072"/>
              </w:tabs>
              <w:spacing w:line="276" w:lineRule="auto"/>
              <w:rPr>
                <w:rFonts w:ascii="Arial" w:hAnsi="Arial" w:cs="Arial"/>
                <w:sz w:val="22"/>
                <w:szCs w:val="22"/>
              </w:rPr>
            </w:pPr>
            <w:r w:rsidRPr="0082031E">
              <w:rPr>
                <w:rFonts w:ascii="Arial" w:hAnsi="Arial" w:cs="Arial"/>
                <w:sz w:val="22"/>
                <w:szCs w:val="22"/>
              </w:rPr>
              <w:t>15.</w:t>
            </w:r>
          </w:p>
        </w:tc>
        <w:tc>
          <w:tcPr>
            <w:tcW w:w="2551" w:type="dxa"/>
          </w:tcPr>
          <w:p w:rsidR="0082031E" w:rsidRPr="0082031E" w:rsidRDefault="0082031E" w:rsidP="0082031E">
            <w:pPr>
              <w:tabs>
                <w:tab w:val="left" w:pos="1072"/>
              </w:tabs>
              <w:spacing w:line="276" w:lineRule="auto"/>
              <w:rPr>
                <w:rFonts w:ascii="Arial" w:hAnsi="Arial" w:cs="Arial"/>
                <w:b/>
                <w:bCs/>
                <w:sz w:val="22"/>
                <w:szCs w:val="22"/>
              </w:rPr>
            </w:pPr>
            <w:r w:rsidRPr="0082031E">
              <w:rPr>
                <w:rFonts w:ascii="Arial" w:hAnsi="Arial" w:cs="Arial"/>
                <w:b/>
                <w:bCs/>
                <w:sz w:val="22"/>
                <w:szCs w:val="22"/>
              </w:rPr>
              <w:t xml:space="preserve">Obiekty użytku publicznego </w:t>
            </w:r>
            <w:r w:rsidRPr="0082031E">
              <w:rPr>
                <w:rFonts w:ascii="Arial" w:hAnsi="Arial" w:cs="Arial"/>
                <w:sz w:val="22"/>
                <w:szCs w:val="22"/>
              </w:rPr>
              <w:t xml:space="preserve"> (kosze uliczne, przystanki autobusowe, place zabaw i inne)</w:t>
            </w:r>
          </w:p>
        </w:tc>
        <w:tc>
          <w:tcPr>
            <w:tcW w:w="1134" w:type="dxa"/>
          </w:tcPr>
          <w:p w:rsidR="0082031E" w:rsidRPr="0082031E" w:rsidRDefault="0082031E" w:rsidP="0082031E">
            <w:pPr>
              <w:tabs>
                <w:tab w:val="left" w:pos="1072"/>
              </w:tabs>
              <w:spacing w:line="276" w:lineRule="auto"/>
              <w:jc w:val="center"/>
              <w:rPr>
                <w:rFonts w:ascii="Arial" w:hAnsi="Arial" w:cs="Arial"/>
                <w:b/>
                <w:bCs/>
                <w:sz w:val="22"/>
                <w:szCs w:val="22"/>
              </w:rPr>
            </w:pPr>
          </w:p>
        </w:tc>
        <w:tc>
          <w:tcPr>
            <w:tcW w:w="1275" w:type="dxa"/>
          </w:tcPr>
          <w:p w:rsidR="0082031E" w:rsidRPr="0082031E" w:rsidRDefault="0082031E" w:rsidP="0082031E">
            <w:pPr>
              <w:tabs>
                <w:tab w:val="left" w:pos="1072"/>
              </w:tabs>
              <w:spacing w:line="276" w:lineRule="auto"/>
              <w:jc w:val="center"/>
              <w:rPr>
                <w:rFonts w:ascii="Arial" w:hAnsi="Arial" w:cs="Arial"/>
                <w:b/>
                <w:bCs/>
                <w:sz w:val="22"/>
                <w:szCs w:val="22"/>
              </w:rPr>
            </w:pPr>
          </w:p>
        </w:tc>
        <w:tc>
          <w:tcPr>
            <w:tcW w:w="1418" w:type="dxa"/>
          </w:tcPr>
          <w:p w:rsidR="0082031E" w:rsidRPr="0082031E" w:rsidRDefault="0082031E" w:rsidP="0082031E">
            <w:pPr>
              <w:tabs>
                <w:tab w:val="left" w:pos="1072"/>
              </w:tabs>
              <w:spacing w:line="276" w:lineRule="auto"/>
              <w:jc w:val="center"/>
              <w:rPr>
                <w:rFonts w:ascii="Arial" w:hAnsi="Arial" w:cs="Arial"/>
                <w:b/>
                <w:bCs/>
                <w:sz w:val="22"/>
                <w:szCs w:val="22"/>
              </w:rPr>
            </w:pPr>
          </w:p>
        </w:tc>
        <w:tc>
          <w:tcPr>
            <w:tcW w:w="1533" w:type="dxa"/>
          </w:tcPr>
          <w:p w:rsidR="0082031E" w:rsidRPr="00994559" w:rsidRDefault="0082031E" w:rsidP="0082031E">
            <w:pPr>
              <w:tabs>
                <w:tab w:val="left" w:pos="1072"/>
              </w:tabs>
              <w:spacing w:line="276" w:lineRule="auto"/>
              <w:jc w:val="center"/>
              <w:rPr>
                <w:rFonts w:ascii="Arial" w:hAnsi="Arial" w:cs="Arial"/>
                <w:sz w:val="22"/>
                <w:szCs w:val="22"/>
              </w:rPr>
            </w:pPr>
            <w:r w:rsidRPr="00994559">
              <w:rPr>
                <w:rFonts w:ascii="Arial" w:hAnsi="Arial" w:cs="Arial"/>
                <w:sz w:val="22"/>
                <w:szCs w:val="22"/>
              </w:rPr>
              <w:t>108</w:t>
            </w:r>
          </w:p>
        </w:tc>
      </w:tr>
      <w:tr w:rsidR="0082031E" w:rsidRPr="0082031E" w:rsidTr="00994559">
        <w:trPr>
          <w:trHeight w:val="70"/>
        </w:trPr>
        <w:tc>
          <w:tcPr>
            <w:tcW w:w="705" w:type="dxa"/>
          </w:tcPr>
          <w:p w:rsidR="0082031E" w:rsidRPr="0082031E" w:rsidRDefault="0082031E" w:rsidP="0082031E">
            <w:pPr>
              <w:tabs>
                <w:tab w:val="left" w:pos="1072"/>
              </w:tabs>
              <w:spacing w:line="276" w:lineRule="auto"/>
              <w:rPr>
                <w:rFonts w:ascii="Arial" w:hAnsi="Arial" w:cs="Arial"/>
                <w:sz w:val="22"/>
                <w:szCs w:val="22"/>
              </w:rPr>
            </w:pPr>
          </w:p>
        </w:tc>
        <w:tc>
          <w:tcPr>
            <w:tcW w:w="2551" w:type="dxa"/>
          </w:tcPr>
          <w:p w:rsidR="0082031E" w:rsidRPr="0082031E" w:rsidRDefault="0082031E" w:rsidP="0082031E">
            <w:pPr>
              <w:tabs>
                <w:tab w:val="left" w:pos="1072"/>
              </w:tabs>
              <w:spacing w:line="276" w:lineRule="auto"/>
              <w:rPr>
                <w:rFonts w:ascii="Arial" w:hAnsi="Arial" w:cs="Arial"/>
                <w:b/>
                <w:bCs/>
                <w:sz w:val="22"/>
                <w:szCs w:val="22"/>
              </w:rPr>
            </w:pPr>
            <w:r w:rsidRPr="0082031E">
              <w:rPr>
                <w:rFonts w:ascii="Arial" w:hAnsi="Arial" w:cs="Arial"/>
                <w:b/>
                <w:bCs/>
                <w:sz w:val="22"/>
                <w:szCs w:val="22"/>
              </w:rPr>
              <w:t>Razem</w:t>
            </w:r>
          </w:p>
        </w:tc>
        <w:tc>
          <w:tcPr>
            <w:tcW w:w="1134" w:type="dxa"/>
          </w:tcPr>
          <w:p w:rsidR="0082031E" w:rsidRPr="0082031E" w:rsidRDefault="0082031E" w:rsidP="0082031E">
            <w:pPr>
              <w:tabs>
                <w:tab w:val="left" w:pos="1072"/>
              </w:tabs>
              <w:spacing w:line="276" w:lineRule="auto"/>
              <w:jc w:val="center"/>
              <w:rPr>
                <w:rFonts w:ascii="Arial" w:hAnsi="Arial" w:cs="Arial"/>
                <w:b/>
                <w:bCs/>
                <w:sz w:val="22"/>
                <w:szCs w:val="22"/>
              </w:rPr>
            </w:pPr>
            <w:r w:rsidRPr="0082031E">
              <w:rPr>
                <w:rFonts w:ascii="Arial" w:hAnsi="Arial" w:cs="Arial"/>
                <w:b/>
                <w:bCs/>
                <w:sz w:val="22"/>
                <w:szCs w:val="22"/>
              </w:rPr>
              <w:t>3</w:t>
            </w:r>
          </w:p>
        </w:tc>
        <w:tc>
          <w:tcPr>
            <w:tcW w:w="1275" w:type="dxa"/>
          </w:tcPr>
          <w:p w:rsidR="0082031E" w:rsidRPr="0082031E" w:rsidRDefault="0082031E" w:rsidP="0082031E">
            <w:pPr>
              <w:tabs>
                <w:tab w:val="left" w:pos="1072"/>
              </w:tabs>
              <w:spacing w:line="276" w:lineRule="auto"/>
              <w:jc w:val="center"/>
              <w:rPr>
                <w:rFonts w:ascii="Arial" w:hAnsi="Arial" w:cs="Arial"/>
                <w:b/>
                <w:bCs/>
                <w:sz w:val="22"/>
                <w:szCs w:val="22"/>
              </w:rPr>
            </w:pPr>
            <w:r w:rsidRPr="0082031E">
              <w:rPr>
                <w:rFonts w:ascii="Arial" w:hAnsi="Arial" w:cs="Arial"/>
                <w:b/>
                <w:bCs/>
                <w:sz w:val="22"/>
                <w:szCs w:val="22"/>
              </w:rPr>
              <w:t>8</w:t>
            </w:r>
          </w:p>
        </w:tc>
        <w:tc>
          <w:tcPr>
            <w:tcW w:w="1418" w:type="dxa"/>
          </w:tcPr>
          <w:p w:rsidR="0082031E" w:rsidRPr="0082031E" w:rsidRDefault="0082031E" w:rsidP="0082031E">
            <w:pPr>
              <w:tabs>
                <w:tab w:val="left" w:pos="1072"/>
              </w:tabs>
              <w:spacing w:line="276" w:lineRule="auto"/>
              <w:jc w:val="center"/>
              <w:rPr>
                <w:rFonts w:ascii="Arial" w:hAnsi="Arial" w:cs="Arial"/>
                <w:b/>
                <w:bCs/>
                <w:sz w:val="22"/>
                <w:szCs w:val="22"/>
              </w:rPr>
            </w:pPr>
            <w:r w:rsidRPr="0082031E">
              <w:rPr>
                <w:rFonts w:ascii="Arial" w:hAnsi="Arial" w:cs="Arial"/>
                <w:b/>
                <w:bCs/>
                <w:sz w:val="22"/>
                <w:szCs w:val="22"/>
              </w:rPr>
              <w:t>62</w:t>
            </w:r>
          </w:p>
        </w:tc>
        <w:tc>
          <w:tcPr>
            <w:tcW w:w="1533" w:type="dxa"/>
          </w:tcPr>
          <w:p w:rsidR="0082031E" w:rsidRPr="0082031E" w:rsidRDefault="0082031E" w:rsidP="0082031E">
            <w:pPr>
              <w:tabs>
                <w:tab w:val="left" w:pos="1072"/>
              </w:tabs>
              <w:spacing w:line="276" w:lineRule="auto"/>
              <w:jc w:val="center"/>
              <w:rPr>
                <w:rFonts w:ascii="Arial" w:hAnsi="Arial" w:cs="Arial"/>
                <w:b/>
                <w:bCs/>
                <w:sz w:val="22"/>
                <w:szCs w:val="22"/>
              </w:rPr>
            </w:pPr>
            <w:r w:rsidRPr="0082031E">
              <w:rPr>
                <w:rFonts w:ascii="Arial" w:hAnsi="Arial" w:cs="Arial"/>
                <w:b/>
                <w:bCs/>
                <w:sz w:val="22"/>
                <w:szCs w:val="22"/>
              </w:rPr>
              <w:t>108</w:t>
            </w:r>
          </w:p>
        </w:tc>
      </w:tr>
    </w:tbl>
    <w:p w:rsidR="0082031E" w:rsidRPr="0082031E" w:rsidRDefault="0082031E" w:rsidP="0082031E">
      <w:pPr>
        <w:spacing w:after="120" w:line="276" w:lineRule="auto"/>
        <w:jc w:val="both"/>
        <w:rPr>
          <w:rFonts w:ascii="Arial" w:hAnsi="Arial" w:cs="Arial"/>
          <w:b/>
          <w:bCs/>
          <w:sz w:val="22"/>
          <w:szCs w:val="22"/>
        </w:rPr>
      </w:pPr>
    </w:p>
    <w:p w:rsidR="0082031E" w:rsidRPr="0082031E" w:rsidRDefault="0082031E" w:rsidP="0082031E">
      <w:pPr>
        <w:spacing w:after="120" w:line="276" w:lineRule="auto"/>
        <w:jc w:val="both"/>
        <w:rPr>
          <w:rFonts w:ascii="Arial" w:hAnsi="Arial" w:cs="Arial"/>
          <w:b/>
          <w:bCs/>
          <w:sz w:val="22"/>
          <w:szCs w:val="22"/>
        </w:rPr>
      </w:pPr>
      <w:r w:rsidRPr="0082031E">
        <w:rPr>
          <w:rFonts w:ascii="Arial" w:hAnsi="Arial" w:cs="Arial"/>
          <w:b/>
          <w:bCs/>
          <w:sz w:val="22"/>
          <w:szCs w:val="22"/>
        </w:rPr>
        <w:t xml:space="preserve">Dopuszcza się złożenie oferty częściowej na zakres określony w pkt. 10. powyżej.  </w:t>
      </w:r>
    </w:p>
    <w:p w:rsidR="0082031E" w:rsidRPr="0082031E" w:rsidRDefault="0082031E" w:rsidP="0082031E">
      <w:pPr>
        <w:spacing w:after="120" w:line="276" w:lineRule="auto"/>
        <w:jc w:val="both"/>
        <w:rPr>
          <w:rFonts w:ascii="Arial" w:hAnsi="Arial" w:cs="Arial"/>
          <w:b/>
          <w:bCs/>
          <w:sz w:val="22"/>
          <w:szCs w:val="22"/>
        </w:rPr>
      </w:pP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b/>
          <w:bCs/>
          <w:sz w:val="22"/>
          <w:szCs w:val="22"/>
        </w:rPr>
        <w:t>11. Wymagania techniczne dotyczące dodatkowego wyposażenia pojazdów Wykonawcy odbierających odpady:</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a) wyposażenie pojazdów w system monitoringu bazującego na systemie pozycjonowania satelitarnego, umożliwiający trwałe zapisywanie, przechowywanie i odczytywanie danych o położeniu pojazdu i miejscach postoju;</w:t>
      </w:r>
    </w:p>
    <w:p w:rsidR="0082031E" w:rsidRPr="0082031E" w:rsidRDefault="0082031E" w:rsidP="0082031E">
      <w:pPr>
        <w:spacing w:after="120" w:line="276" w:lineRule="auto"/>
        <w:jc w:val="both"/>
        <w:rPr>
          <w:rFonts w:ascii="Arial" w:hAnsi="Arial" w:cs="Arial"/>
          <w:b/>
          <w:bCs/>
          <w:sz w:val="22"/>
          <w:szCs w:val="22"/>
        </w:rPr>
      </w:pPr>
      <w:r w:rsidRPr="0082031E">
        <w:rPr>
          <w:rFonts w:ascii="Arial" w:hAnsi="Arial" w:cs="Arial"/>
          <w:sz w:val="22"/>
          <w:szCs w:val="22"/>
        </w:rPr>
        <w:t>b) wyposażenie pojazdów w czujniki zapisujące dane o miejscach wyładunku odpadów umożliwiające weryfikację danych.</w:t>
      </w:r>
    </w:p>
    <w:p w:rsidR="0082031E" w:rsidRPr="0082031E" w:rsidRDefault="0082031E" w:rsidP="0082031E">
      <w:pPr>
        <w:spacing w:after="120" w:line="276" w:lineRule="auto"/>
        <w:jc w:val="both"/>
        <w:rPr>
          <w:rFonts w:ascii="Arial" w:hAnsi="Arial" w:cs="Arial"/>
          <w:sz w:val="22"/>
          <w:szCs w:val="22"/>
          <w:u w:val="single"/>
        </w:rPr>
      </w:pPr>
      <w:r w:rsidRPr="0082031E">
        <w:rPr>
          <w:rFonts w:ascii="Arial" w:hAnsi="Arial" w:cs="Arial"/>
          <w:b/>
          <w:bCs/>
          <w:sz w:val="22"/>
          <w:szCs w:val="22"/>
        </w:rPr>
        <w:t>12. Pozostałe wymagania stawiane przedsiębiorcom odbierającym odpady komunalne od właścicieli nieruchomości</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Do obowiązków Wykonawcy należy w szczególności:</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a) wykonywanie przedmiotu zamówienia zgodnie z obowiązującymi przepisami prawa, </w:t>
      </w:r>
      <w:r w:rsidRPr="0082031E">
        <w:rPr>
          <w:rFonts w:ascii="Arial" w:hAnsi="Arial" w:cs="Arial"/>
          <w:sz w:val="22"/>
          <w:szCs w:val="22"/>
        </w:rPr>
        <w:br/>
        <w:t>w szczególności z:</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ustawą Prawo Zamówień Publicznych,</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Ustawą o utrzymaniu czystości i porządku w gminach,</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rozporządzeniem Ministra Środowiska w sprawie szczegółowych wymagań w zakresie odbierania odpadów komunalnych od właścicieli nieruchomości,</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rozporządzeniem Ministra Środowiska w sprawie wzoru sprawozdań o odebranych odpadach komunalnych, odebranych nieczystościach ciekłych oraz realizacji zadań z zakresu gospodarowania odpadami komunalnymi,</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rozporządzeniem Ministra Środowiska w sprawie poziomów recyklingu, przygotowania do ponownego użycia i odzysku innymi metodami niektórych frakcji odpadów komunalnych,</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rozporządzeniem Ministra Środowiska w sprawie poziomów ograniczenia masy odpadów komunalnych ulegających biodegradacji przekazywanych do składowania oraz sposobu obliczania poziomu ograniczania masy tych odpadów,</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ustawą Prawo ochrony środowiska,</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Ustawą o odpadach,</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lastRenderedPageBreak/>
        <w:t>- Regulaminem,</w:t>
      </w:r>
    </w:p>
    <w:p w:rsid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b) odbiór pojemników i worków bezpośrednio sprzed nieruchomości ujętych w harmonogramie wywozu odpadów oraz odstawienie pojemników na miejsce, z którego zostały zabrane. Wykonawca odstawia pojemniki w to samo miejsce, w sposób nie blokujący wjazdu/przejazdu i nie powodujący zagrożenia na drodze. Wykonawca odbiera i transportuje odpady, również w przypadkach kiedy dojazd do punktów odbioru odpadów będzie utrudniony z powodu np.: remontów dróg itp. </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W takich przypadkach Wykonawcy nie przysługuje roszczenie z tytułu wzrostu kosztów realizacji przedmiotu zamówienia. Trasy zbiórki odpadów przebiegają po drogach wojewódzkich, powiatowych, gminnych, wewnętrznych oraz gruntowych. Niektóre posesje są znacznie oddalone od siebie. Zwłaszcza zimą i jesienią oraz podczas wzmożonych opadów atmosferycznych do niektórych miejsc utrudniony jest dojazd. Wykonawca musi dysponować na tę okoliczność odpowiednim pojazdem umożliwiającym odbiór odpadów zgodnie z </w:t>
      </w:r>
      <w:r w:rsidRPr="00F30D72">
        <w:rPr>
          <w:rFonts w:ascii="Arial" w:hAnsi="Arial" w:cs="Arial"/>
          <w:sz w:val="22"/>
          <w:szCs w:val="22"/>
        </w:rPr>
        <w:t xml:space="preserve">harmonogramem. </w:t>
      </w:r>
      <w:r w:rsidRPr="00F30D72">
        <w:rPr>
          <w:rFonts w:ascii="Arial" w:hAnsi="Arial" w:cs="Arial"/>
          <w:sz w:val="22"/>
          <w:szCs w:val="22"/>
        </w:rPr>
        <w:br/>
        <w:t>W przypadku, gdyby dojazd do nieruchomości był niemożliwy Wykonawca zastosuje procedurę określoną w pkt. VI.1</w:t>
      </w:r>
      <w:r w:rsidR="00F30D72" w:rsidRPr="00F30D72">
        <w:rPr>
          <w:rFonts w:ascii="Arial" w:hAnsi="Arial" w:cs="Arial"/>
          <w:sz w:val="22"/>
          <w:szCs w:val="22"/>
        </w:rPr>
        <w:t>2</w:t>
      </w:r>
      <w:r w:rsidRPr="00F30D72">
        <w:rPr>
          <w:rFonts w:ascii="Arial" w:hAnsi="Arial" w:cs="Arial"/>
          <w:sz w:val="22"/>
          <w:szCs w:val="22"/>
        </w:rPr>
        <w:t>.b poniżej i odbierze odpady w ciągu dwóch dni roboczych od powzięcia informacji o ustaniu przyczyny uniemożliwiającej odbiór odpadów.</w:t>
      </w:r>
      <w:r w:rsidRPr="0082031E">
        <w:rPr>
          <w:rFonts w:ascii="Arial" w:hAnsi="Arial" w:cs="Arial"/>
          <w:sz w:val="22"/>
          <w:szCs w:val="22"/>
        </w:rPr>
        <w:t xml:space="preserve"> </w:t>
      </w:r>
    </w:p>
    <w:p w:rsidR="0082031E" w:rsidRPr="0082031E" w:rsidRDefault="0082031E" w:rsidP="0082031E">
      <w:pPr>
        <w:spacing w:after="120" w:line="276" w:lineRule="auto"/>
        <w:jc w:val="both"/>
        <w:rPr>
          <w:rFonts w:ascii="Arial" w:hAnsi="Arial" w:cs="Arial"/>
          <w:sz w:val="22"/>
          <w:szCs w:val="22"/>
        </w:rPr>
      </w:pP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Informacja dodatkowa:</w:t>
      </w:r>
    </w:p>
    <w:p w:rsidR="0082031E" w:rsidRPr="0082031E" w:rsidRDefault="0082031E" w:rsidP="0082031E">
      <w:pPr>
        <w:spacing w:after="120" w:line="276" w:lineRule="auto"/>
        <w:jc w:val="both"/>
        <w:rPr>
          <w:rFonts w:ascii="Arial" w:hAnsi="Arial" w:cs="Arial"/>
          <w:b/>
          <w:sz w:val="22"/>
          <w:szCs w:val="22"/>
          <w:u w:val="single"/>
        </w:rPr>
      </w:pPr>
      <w:r w:rsidRPr="00335B02">
        <w:rPr>
          <w:rFonts w:ascii="Arial" w:hAnsi="Arial" w:cs="Arial"/>
          <w:sz w:val="22"/>
          <w:szCs w:val="22"/>
        </w:rPr>
        <w:t>Treść pkt VI.1</w:t>
      </w:r>
      <w:r w:rsidR="00F30D72">
        <w:rPr>
          <w:rFonts w:ascii="Arial" w:hAnsi="Arial" w:cs="Arial"/>
          <w:sz w:val="22"/>
          <w:szCs w:val="22"/>
        </w:rPr>
        <w:t>2</w:t>
      </w:r>
      <w:r w:rsidRPr="00335B02">
        <w:rPr>
          <w:rFonts w:ascii="Arial" w:hAnsi="Arial" w:cs="Arial"/>
          <w:sz w:val="22"/>
          <w:szCs w:val="22"/>
        </w:rPr>
        <w:t>.b: Do obowiązków Wykonawcy należy w szczególności: raportowanie odstępstw od ustalonych harmonogramów lub tras również w przypadku wystąpienia zdarzeń losowych lub siły wyższej. Wykonawca poinformuje Urząd przez kontakt poprzez e-mail bez zbędnej zwłoki, jednak najpóźniej w dniu, w którym takie odstępstwo zaistniało.</w:t>
      </w:r>
      <w:r w:rsidRPr="0082031E">
        <w:rPr>
          <w:rFonts w:ascii="Arial" w:hAnsi="Arial" w:cs="Arial"/>
          <w:sz w:val="22"/>
          <w:szCs w:val="22"/>
        </w:rPr>
        <w:t xml:space="preserve"> </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c) zaplanowanie i rozpowszechnienie wśród mieszkańców, od których będą odbierane odpady komunalne, harmonogramów wywozu odpadów z poszczególnych nieruchomości oraz wyznaczenie optymalnych tras przejazdu.</w:t>
      </w:r>
    </w:p>
    <w:p w:rsidR="0082031E" w:rsidRPr="0082031E" w:rsidRDefault="0082031E" w:rsidP="0082031E">
      <w:pPr>
        <w:spacing w:line="276" w:lineRule="auto"/>
        <w:jc w:val="both"/>
        <w:rPr>
          <w:rFonts w:ascii="Arial" w:hAnsi="Arial" w:cs="Arial"/>
          <w:sz w:val="22"/>
          <w:szCs w:val="22"/>
        </w:rPr>
      </w:pPr>
      <w:r w:rsidRPr="0082031E">
        <w:rPr>
          <w:rFonts w:ascii="Arial" w:hAnsi="Arial" w:cs="Arial"/>
          <w:sz w:val="22"/>
          <w:szCs w:val="22"/>
        </w:rPr>
        <w:t>d) przedstawienie Zamawiającemu do akceptacji zaplanowanego harmonogramu oraz tras wywozu odpadów komunalnych nie później niż w ciągu 7 dni od dnia dostarczenia wykazu nieruchomości, oraz w przypadku zmian w harmonogramach lub trasach wywozu każdorazowe przedstawianie Zamawiającemu. Zamawiającemu przysługuje prawo odmowy akceptacji harmonogramu jeżeli nie przewiduje  on świadczenia na wszystkich nieruchomościach objętych ww. wykazem nieruchomości oraz w przypadku gdy zaproponowany harmonogram ustala niejednolitą częstotliwość odbioru odpadów komunalnych z nieruchomości objętych ww. wykazem. Zmiana harmonogramu nie stanowi zmiany umowy.</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e) raportowanie odstępstw od ustalonych harmonogramów lub tras również w przypadku wystąpienia zdarzeń losowych lub siły wyższej. Wykonawca poinformuje Urząd przez kontakt poprzez e-mail bez zbędnej zwłoki, jednak najpóźniej w dniu, w którym takie odstępstwo zaistniało. </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lastRenderedPageBreak/>
        <w:t>f) w zakresie wymagań dot. pojemników/worków na odpady komunalne zbierane selektywnie i odbierane bezpośrednio z nieruchomości:</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zaopatrywanie właścicieli nieruchomości w pojemniki i worki na odpady zbierane selektywnie na zasadach określonych w SIWZ i Regulaminie;</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w przypadku wytworzenia większej ilości odpadów segregowanych, właściciele nieruchomości otrzymają od Wykonawcy dodatkowe worki,  bezpłatnie, w ilości odpowiadającej potrzebom danej nieruchomości. Dodatkowe worki Wykonawca dostarcza przy kolejnym odbiorze odpadów segregowanych; dodatkowe worki dostępne będą także do odbioru u Wykonawcy lub u Zamawiającego.</w:t>
      </w:r>
    </w:p>
    <w:p w:rsidR="0082031E" w:rsidRPr="00335B02"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 worki i pojemniki na odpady komunalne zbierane selektywnie przekazywane przez Wykonawcę mieszkańcom, winny być oznakowane logo Wykonawcy oraz zawierać informacje o </w:t>
      </w:r>
      <w:r w:rsidRPr="00335B02">
        <w:rPr>
          <w:rFonts w:ascii="Arial" w:hAnsi="Arial" w:cs="Arial"/>
          <w:sz w:val="22"/>
          <w:szCs w:val="22"/>
        </w:rPr>
        <w:t>rodzajach odpadów, jakie można w nich umieszczać;</w:t>
      </w:r>
    </w:p>
    <w:p w:rsidR="0082031E" w:rsidRPr="0082031E" w:rsidRDefault="0082031E" w:rsidP="0082031E">
      <w:pPr>
        <w:spacing w:after="120" w:line="276" w:lineRule="auto"/>
        <w:jc w:val="both"/>
        <w:rPr>
          <w:rFonts w:ascii="Arial" w:hAnsi="Arial" w:cs="Arial"/>
          <w:sz w:val="22"/>
          <w:szCs w:val="22"/>
        </w:rPr>
      </w:pPr>
      <w:r w:rsidRPr="00335B02">
        <w:rPr>
          <w:rFonts w:ascii="Arial" w:hAnsi="Arial" w:cs="Arial"/>
          <w:sz w:val="22"/>
          <w:szCs w:val="22"/>
        </w:rPr>
        <w:t>g) powiadamianie Gminy w przypadku niedopełniania przez właściciela nieruchomości obowiązku w zakresie selektywnego zbierania odpadów komunalnych. Wykonawca odbierający odpady komunalne ma obowiązek przyjąć je jako zmieszane odpady komunalne  oraz niezwłocznie  sporządzić i przekazać Zamawiającemu dokumentację (np. oświadczenie, dokumentację fotograficzną) umożliwiającą wydanie przez Zamawiającego decyzji administracyjnej nakładającej na niego opłatę podwyższoną.</w:t>
      </w:r>
    </w:p>
    <w:p w:rsidR="0082031E" w:rsidRPr="0082031E" w:rsidRDefault="0082031E" w:rsidP="00994559">
      <w:pPr>
        <w:spacing w:line="276" w:lineRule="auto"/>
        <w:jc w:val="both"/>
        <w:rPr>
          <w:rFonts w:ascii="Arial" w:hAnsi="Arial" w:cs="Arial"/>
          <w:sz w:val="22"/>
          <w:szCs w:val="22"/>
          <w:u w:val="single"/>
        </w:rPr>
      </w:pPr>
      <w:r w:rsidRPr="0082031E">
        <w:rPr>
          <w:rFonts w:ascii="Arial" w:hAnsi="Arial" w:cs="Arial"/>
          <w:sz w:val="22"/>
          <w:szCs w:val="22"/>
        </w:rPr>
        <w:t>h) szacunkowa ilość pojemników i worków dla zabudowy jednorodzinnej:</w:t>
      </w:r>
    </w:p>
    <w:p w:rsidR="0082031E" w:rsidRPr="0082031E" w:rsidRDefault="0082031E" w:rsidP="00994559">
      <w:pPr>
        <w:spacing w:line="276" w:lineRule="auto"/>
        <w:jc w:val="both"/>
        <w:rPr>
          <w:rFonts w:ascii="Arial" w:hAnsi="Arial" w:cs="Arial"/>
          <w:sz w:val="22"/>
          <w:szCs w:val="22"/>
        </w:rPr>
      </w:pPr>
      <w:r w:rsidRPr="0082031E">
        <w:rPr>
          <w:rFonts w:ascii="Arial" w:hAnsi="Arial" w:cs="Arial"/>
          <w:sz w:val="22"/>
          <w:szCs w:val="22"/>
          <w:u w:val="single"/>
        </w:rPr>
        <w:t>pojemniki:</w:t>
      </w:r>
    </w:p>
    <w:p w:rsidR="0082031E" w:rsidRPr="0082031E" w:rsidRDefault="0082031E" w:rsidP="00994559">
      <w:pPr>
        <w:spacing w:line="276" w:lineRule="auto"/>
        <w:jc w:val="both"/>
        <w:rPr>
          <w:rFonts w:ascii="Arial" w:hAnsi="Arial" w:cs="Arial"/>
          <w:sz w:val="22"/>
          <w:szCs w:val="22"/>
        </w:rPr>
      </w:pPr>
      <w:r w:rsidRPr="0082031E">
        <w:rPr>
          <w:rFonts w:ascii="Arial" w:hAnsi="Arial" w:cs="Arial"/>
          <w:sz w:val="22"/>
          <w:szCs w:val="22"/>
        </w:rPr>
        <w:t>- pojemniki 120 l na odpady zmieszane – min. 1900 szt.</w:t>
      </w:r>
    </w:p>
    <w:p w:rsidR="0082031E" w:rsidRPr="0082031E" w:rsidRDefault="0082031E" w:rsidP="00994559">
      <w:pPr>
        <w:spacing w:line="276" w:lineRule="auto"/>
        <w:jc w:val="both"/>
        <w:rPr>
          <w:rFonts w:ascii="Arial" w:hAnsi="Arial" w:cs="Arial"/>
          <w:sz w:val="22"/>
          <w:szCs w:val="22"/>
          <w:u w:val="single"/>
        </w:rPr>
      </w:pPr>
      <w:r w:rsidRPr="0082031E">
        <w:rPr>
          <w:rFonts w:ascii="Arial" w:hAnsi="Arial" w:cs="Arial"/>
          <w:sz w:val="22"/>
          <w:szCs w:val="22"/>
        </w:rPr>
        <w:t>- pojemniki 240 l na odpady zmieszane – min. 450 szt.</w:t>
      </w:r>
    </w:p>
    <w:p w:rsidR="0082031E" w:rsidRPr="0082031E" w:rsidRDefault="0082031E" w:rsidP="00994559">
      <w:pPr>
        <w:spacing w:line="276" w:lineRule="auto"/>
        <w:jc w:val="both"/>
        <w:rPr>
          <w:rFonts w:ascii="Arial" w:hAnsi="Arial" w:cs="Arial"/>
          <w:sz w:val="22"/>
          <w:szCs w:val="22"/>
        </w:rPr>
      </w:pPr>
      <w:r w:rsidRPr="0082031E">
        <w:rPr>
          <w:rFonts w:ascii="Arial" w:hAnsi="Arial" w:cs="Arial"/>
          <w:sz w:val="22"/>
          <w:szCs w:val="22"/>
          <w:u w:val="single"/>
        </w:rPr>
        <w:t>worki:</w:t>
      </w:r>
    </w:p>
    <w:p w:rsidR="0082031E" w:rsidRPr="0082031E" w:rsidRDefault="0082031E" w:rsidP="00994559">
      <w:pPr>
        <w:spacing w:line="276" w:lineRule="auto"/>
        <w:jc w:val="both"/>
        <w:rPr>
          <w:rFonts w:ascii="Arial" w:hAnsi="Arial" w:cs="Arial"/>
          <w:sz w:val="22"/>
          <w:szCs w:val="22"/>
        </w:rPr>
      </w:pPr>
      <w:r w:rsidRPr="0082031E">
        <w:rPr>
          <w:rFonts w:ascii="Arial" w:hAnsi="Arial" w:cs="Arial"/>
          <w:sz w:val="22"/>
          <w:szCs w:val="22"/>
        </w:rPr>
        <w:t>- do gromadzenia odpadów z tworzyw sztucznych, metalu, opakowań wielomateriałowych – min. 9000 szt./ miesiąc</w:t>
      </w:r>
    </w:p>
    <w:p w:rsidR="0082031E" w:rsidRPr="0082031E" w:rsidRDefault="0082031E" w:rsidP="00994559">
      <w:pPr>
        <w:spacing w:line="276" w:lineRule="auto"/>
        <w:jc w:val="both"/>
        <w:rPr>
          <w:rFonts w:ascii="Arial" w:hAnsi="Arial" w:cs="Arial"/>
          <w:sz w:val="22"/>
          <w:szCs w:val="22"/>
        </w:rPr>
      </w:pPr>
      <w:r w:rsidRPr="0082031E">
        <w:rPr>
          <w:rFonts w:ascii="Arial" w:hAnsi="Arial" w:cs="Arial"/>
          <w:sz w:val="22"/>
          <w:szCs w:val="22"/>
        </w:rPr>
        <w:t>- do gromadzenia odpadów ze szkła – min. 2300 szt. / miesiąc</w:t>
      </w:r>
    </w:p>
    <w:p w:rsidR="0082031E" w:rsidRPr="0082031E" w:rsidRDefault="0082031E" w:rsidP="00994559">
      <w:pPr>
        <w:spacing w:line="276" w:lineRule="auto"/>
        <w:jc w:val="both"/>
        <w:rPr>
          <w:rFonts w:ascii="Arial" w:hAnsi="Arial" w:cs="Arial"/>
          <w:sz w:val="22"/>
          <w:szCs w:val="22"/>
        </w:rPr>
      </w:pPr>
      <w:r w:rsidRPr="0082031E">
        <w:rPr>
          <w:rFonts w:ascii="Arial" w:hAnsi="Arial" w:cs="Arial"/>
          <w:sz w:val="22"/>
          <w:szCs w:val="22"/>
        </w:rPr>
        <w:t>- do gromadzenia papieru i tektury – min. 2300 szt. / miesiąc</w:t>
      </w:r>
    </w:p>
    <w:p w:rsidR="0082031E" w:rsidRPr="0082031E" w:rsidRDefault="0082031E" w:rsidP="00994559">
      <w:pPr>
        <w:spacing w:line="276" w:lineRule="auto"/>
        <w:jc w:val="both"/>
        <w:rPr>
          <w:rFonts w:ascii="Arial" w:hAnsi="Arial" w:cs="Arial"/>
          <w:sz w:val="22"/>
          <w:szCs w:val="22"/>
        </w:rPr>
      </w:pPr>
      <w:r w:rsidRPr="0082031E">
        <w:rPr>
          <w:rFonts w:ascii="Arial" w:hAnsi="Arial" w:cs="Arial"/>
          <w:sz w:val="22"/>
          <w:szCs w:val="22"/>
        </w:rPr>
        <w:t>-  do gromadzenia odpadów ulegających biodegradacji – min. 9000 szt. / miesiąc</w:t>
      </w:r>
    </w:p>
    <w:p w:rsidR="0082031E" w:rsidRPr="0082031E" w:rsidRDefault="0082031E" w:rsidP="00994559">
      <w:pPr>
        <w:spacing w:line="276" w:lineRule="auto"/>
        <w:jc w:val="both"/>
        <w:rPr>
          <w:rFonts w:ascii="Arial" w:hAnsi="Arial" w:cs="Arial"/>
          <w:sz w:val="22"/>
          <w:szCs w:val="22"/>
        </w:rPr>
      </w:pPr>
      <w:r w:rsidRPr="0082031E">
        <w:rPr>
          <w:rFonts w:ascii="Arial" w:hAnsi="Arial" w:cs="Arial"/>
          <w:sz w:val="22"/>
          <w:szCs w:val="22"/>
        </w:rPr>
        <w:t>i) szacunkowa ilość pojemników dla zabudowy wielorodzinnej:</w:t>
      </w:r>
    </w:p>
    <w:p w:rsidR="0082031E" w:rsidRPr="0082031E" w:rsidRDefault="0082031E" w:rsidP="00994559">
      <w:pPr>
        <w:spacing w:line="276" w:lineRule="auto"/>
        <w:jc w:val="both"/>
        <w:rPr>
          <w:rFonts w:ascii="Arial" w:hAnsi="Arial" w:cs="Arial"/>
          <w:sz w:val="22"/>
          <w:szCs w:val="22"/>
        </w:rPr>
      </w:pPr>
      <w:r w:rsidRPr="0082031E">
        <w:rPr>
          <w:rFonts w:ascii="Arial" w:hAnsi="Arial" w:cs="Arial"/>
          <w:sz w:val="22"/>
          <w:szCs w:val="22"/>
        </w:rPr>
        <w:t>- pojemniki 1100 l na odpady zmieszane – min. 54 szt.</w:t>
      </w:r>
    </w:p>
    <w:p w:rsidR="0082031E" w:rsidRPr="0082031E" w:rsidRDefault="0082031E" w:rsidP="00994559">
      <w:pPr>
        <w:spacing w:line="276" w:lineRule="auto"/>
        <w:jc w:val="both"/>
        <w:rPr>
          <w:rFonts w:ascii="Arial" w:hAnsi="Arial" w:cs="Arial"/>
          <w:sz w:val="22"/>
          <w:szCs w:val="22"/>
        </w:rPr>
      </w:pPr>
      <w:r w:rsidRPr="0082031E">
        <w:rPr>
          <w:rFonts w:ascii="Arial" w:hAnsi="Arial" w:cs="Arial"/>
          <w:sz w:val="22"/>
          <w:szCs w:val="22"/>
        </w:rPr>
        <w:t>- pojemnik KP-7 – min. 1 szt.</w:t>
      </w:r>
    </w:p>
    <w:p w:rsidR="0082031E" w:rsidRPr="0082031E" w:rsidRDefault="0082031E" w:rsidP="00994559">
      <w:pPr>
        <w:spacing w:line="276" w:lineRule="auto"/>
        <w:jc w:val="both"/>
        <w:rPr>
          <w:rFonts w:ascii="Arial" w:hAnsi="Arial" w:cs="Arial"/>
          <w:spacing w:val="-2"/>
          <w:sz w:val="22"/>
          <w:szCs w:val="22"/>
        </w:rPr>
      </w:pPr>
      <w:r w:rsidRPr="0082031E">
        <w:rPr>
          <w:rFonts w:ascii="Arial" w:hAnsi="Arial" w:cs="Arial"/>
          <w:sz w:val="22"/>
          <w:szCs w:val="22"/>
        </w:rPr>
        <w:t>- pojemnik 660 l – min. 23 szt.</w:t>
      </w:r>
    </w:p>
    <w:p w:rsidR="0082031E" w:rsidRPr="0082031E" w:rsidRDefault="0082031E" w:rsidP="00994559">
      <w:pPr>
        <w:spacing w:line="276" w:lineRule="auto"/>
        <w:jc w:val="both"/>
        <w:rPr>
          <w:rFonts w:ascii="Arial" w:hAnsi="Arial" w:cs="Arial"/>
          <w:spacing w:val="-2"/>
          <w:sz w:val="22"/>
          <w:szCs w:val="22"/>
        </w:rPr>
      </w:pPr>
      <w:r w:rsidRPr="0082031E">
        <w:rPr>
          <w:rFonts w:ascii="Arial" w:hAnsi="Arial" w:cs="Arial"/>
          <w:spacing w:val="-2"/>
          <w:sz w:val="22"/>
          <w:szCs w:val="22"/>
        </w:rPr>
        <w:t>- pojemniki do gromadzenia odpadów z tworzyw sztucznych, metalu, opakowań wielomateriałowych – min. 70 szt.</w:t>
      </w:r>
    </w:p>
    <w:p w:rsidR="0082031E" w:rsidRPr="0082031E" w:rsidRDefault="0082031E" w:rsidP="00994559">
      <w:pPr>
        <w:spacing w:line="276" w:lineRule="auto"/>
        <w:jc w:val="both"/>
        <w:rPr>
          <w:rFonts w:ascii="Arial" w:hAnsi="Arial" w:cs="Arial"/>
          <w:spacing w:val="-2"/>
          <w:sz w:val="22"/>
          <w:szCs w:val="22"/>
        </w:rPr>
      </w:pPr>
      <w:r w:rsidRPr="0082031E">
        <w:rPr>
          <w:rFonts w:ascii="Arial" w:hAnsi="Arial" w:cs="Arial"/>
          <w:spacing w:val="-2"/>
          <w:sz w:val="22"/>
          <w:szCs w:val="22"/>
        </w:rPr>
        <w:t xml:space="preserve">- pojemniki </w:t>
      </w:r>
      <w:r w:rsidRPr="0082031E">
        <w:rPr>
          <w:rFonts w:ascii="Arial" w:hAnsi="Arial" w:cs="Arial"/>
          <w:sz w:val="22"/>
          <w:szCs w:val="22"/>
        </w:rPr>
        <w:t>do gromadzenia odpadów ze szkła – min. 35 szt.</w:t>
      </w:r>
    </w:p>
    <w:p w:rsidR="0082031E" w:rsidRPr="0082031E" w:rsidRDefault="0082031E" w:rsidP="00994559">
      <w:pPr>
        <w:spacing w:line="276" w:lineRule="auto"/>
        <w:jc w:val="both"/>
        <w:rPr>
          <w:rFonts w:ascii="Arial" w:hAnsi="Arial" w:cs="Arial"/>
          <w:spacing w:val="-2"/>
          <w:sz w:val="22"/>
          <w:szCs w:val="22"/>
        </w:rPr>
      </w:pPr>
      <w:r w:rsidRPr="0082031E">
        <w:rPr>
          <w:rFonts w:ascii="Arial" w:hAnsi="Arial" w:cs="Arial"/>
          <w:spacing w:val="-2"/>
          <w:sz w:val="22"/>
          <w:szCs w:val="22"/>
        </w:rPr>
        <w:t xml:space="preserve">- pojemniki </w:t>
      </w:r>
      <w:r w:rsidRPr="0082031E">
        <w:rPr>
          <w:rFonts w:ascii="Arial" w:hAnsi="Arial" w:cs="Arial"/>
          <w:sz w:val="22"/>
          <w:szCs w:val="22"/>
        </w:rPr>
        <w:t>do gromadzenia papieru i tektury – min. 35 szt.</w:t>
      </w:r>
    </w:p>
    <w:p w:rsidR="0082031E" w:rsidRPr="0082031E" w:rsidRDefault="0082031E" w:rsidP="00994559">
      <w:pPr>
        <w:spacing w:line="276" w:lineRule="auto"/>
        <w:jc w:val="both"/>
        <w:rPr>
          <w:rFonts w:ascii="Arial" w:hAnsi="Arial" w:cs="Arial"/>
          <w:sz w:val="22"/>
          <w:szCs w:val="22"/>
        </w:rPr>
      </w:pPr>
      <w:r w:rsidRPr="0082031E">
        <w:rPr>
          <w:rFonts w:ascii="Arial" w:hAnsi="Arial" w:cs="Arial"/>
          <w:spacing w:val="-2"/>
          <w:sz w:val="22"/>
          <w:szCs w:val="22"/>
        </w:rPr>
        <w:t>- pojemniki d</w:t>
      </w:r>
      <w:r w:rsidRPr="0082031E">
        <w:rPr>
          <w:rFonts w:ascii="Arial" w:hAnsi="Arial" w:cs="Arial"/>
          <w:sz w:val="22"/>
          <w:szCs w:val="22"/>
        </w:rPr>
        <w:t>o gromadzenia odpadów ulegających biodegradacji – min. 30 szt.</w:t>
      </w:r>
    </w:p>
    <w:p w:rsid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Niezależnie od ilości podanych powyżej, łączna ilość pojemników i worków winna gwarantować ciągłość zbierania odpadów powstających na terenie nieruchomości i może ulec zmianie.</w:t>
      </w:r>
    </w:p>
    <w:p w:rsidR="00994559" w:rsidRPr="0082031E" w:rsidRDefault="00994559" w:rsidP="0082031E">
      <w:pPr>
        <w:spacing w:after="120" w:line="276" w:lineRule="auto"/>
        <w:jc w:val="both"/>
        <w:rPr>
          <w:rFonts w:ascii="Arial" w:hAnsi="Arial" w:cs="Arial"/>
          <w:sz w:val="22"/>
          <w:szCs w:val="22"/>
        </w:rPr>
      </w:pP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lastRenderedPageBreak/>
        <w:t>i) w zakresie zagospodarowania odpadów:</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przekazywanie odebranych od właścicieli nieruchomości zmieszanych odpadów komunalnych (kod 20 03 01), odpadów ulegających biodegradacji (kod 20 02 01) oraz pozostałości z sortowania odpadów komunalnych przeznaczonych do składowania (kod 19 12 12) do RIPOK.</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przekazywanie odebranych od właścicieli nieruchomości zamieszkałych selektywnie zebranych odpadów komunalnych do instalacji odzysku i unieszkodliwiania odpadów, zgodnie z hierarchią postępowania z odpadami, o której mowa w art. 17 Ustawy o odpadach,</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 gospodarowanie odebranymi odpadami w sposób zapewniający wywiązywanie Gminy z obowiązków nałożonych w rozporządzeniach wydanych na podstawie art. 3b ust 2 i art. 3c ust. 2 Ustawy </w:t>
      </w:r>
      <w:proofErr w:type="spellStart"/>
      <w:r w:rsidRPr="0082031E">
        <w:rPr>
          <w:rFonts w:ascii="Arial" w:hAnsi="Arial" w:cs="Arial"/>
          <w:sz w:val="22"/>
          <w:szCs w:val="22"/>
        </w:rPr>
        <w:t>UCiP</w:t>
      </w:r>
      <w:proofErr w:type="spellEnd"/>
      <w:r w:rsidRPr="0082031E">
        <w:rPr>
          <w:rFonts w:ascii="Arial" w:hAnsi="Arial" w:cs="Arial"/>
          <w:sz w:val="22"/>
          <w:szCs w:val="22"/>
        </w:rPr>
        <w:t xml:space="preserve"> tj.:</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rozporządzeniem Ministra Środowiska w sprawie poziomów recyklingu, przygotowania do ponownego użycia i odzysku innymi metodami niektórych frakcji odpadów komunalnych oraz</w:t>
      </w:r>
    </w:p>
    <w:p w:rsidR="0082031E" w:rsidRPr="0082031E" w:rsidRDefault="0082031E" w:rsidP="0082031E">
      <w:pPr>
        <w:spacing w:after="120" w:line="276" w:lineRule="auto"/>
        <w:jc w:val="both"/>
        <w:rPr>
          <w:rFonts w:ascii="Arial" w:hAnsi="Arial" w:cs="Arial"/>
          <w:b/>
          <w:sz w:val="22"/>
          <w:szCs w:val="22"/>
        </w:rPr>
      </w:pPr>
      <w:r w:rsidRPr="0082031E">
        <w:rPr>
          <w:rFonts w:ascii="Arial" w:hAnsi="Arial" w:cs="Arial"/>
          <w:sz w:val="22"/>
          <w:szCs w:val="22"/>
        </w:rPr>
        <w:t>- rozporządzeniem Ministra Środowiska w sprawie poziomów ograniczenia masy odpadów komunalnych ulegających biodegradacji przekazywanych do składowania oraz sposobu obliczania poziomu ograniczania masy tych odpadów.</w:t>
      </w:r>
    </w:p>
    <w:p w:rsidR="0082031E" w:rsidRPr="0082031E" w:rsidRDefault="0082031E" w:rsidP="0082031E">
      <w:pPr>
        <w:spacing w:after="120" w:line="276" w:lineRule="auto"/>
        <w:jc w:val="both"/>
        <w:rPr>
          <w:rFonts w:ascii="Arial" w:hAnsi="Arial" w:cs="Arial"/>
          <w:b/>
          <w:sz w:val="22"/>
          <w:szCs w:val="22"/>
        </w:rPr>
      </w:pP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b/>
          <w:sz w:val="22"/>
          <w:szCs w:val="22"/>
        </w:rPr>
        <w:t>VII SZCZEGÓŁOWE DANE CHARAKTERYZUJĄCE ZAMÓWIENIE</w:t>
      </w:r>
    </w:p>
    <w:p w:rsidR="0082031E" w:rsidRPr="0082031E" w:rsidRDefault="0082031E" w:rsidP="0082031E">
      <w:pPr>
        <w:spacing w:after="120" w:line="276" w:lineRule="auto"/>
        <w:jc w:val="both"/>
        <w:rPr>
          <w:rFonts w:ascii="Arial" w:hAnsi="Arial" w:cs="Arial"/>
          <w:sz w:val="22"/>
          <w:szCs w:val="22"/>
        </w:rPr>
      </w:pPr>
      <w:r w:rsidRPr="0082031E">
        <w:rPr>
          <w:rFonts w:ascii="Arial" w:hAnsi="Arial" w:cs="Arial"/>
          <w:sz w:val="22"/>
          <w:szCs w:val="22"/>
        </w:rPr>
        <w:t xml:space="preserve">Zamówienie będzie realizowane we wszystkich miejscowościach leżących na terenie Gminy Świeszyno, tj. miejscowości: </w:t>
      </w:r>
    </w:p>
    <w:p w:rsidR="0082031E" w:rsidRPr="0082031E" w:rsidRDefault="0082031E" w:rsidP="0082031E">
      <w:pPr>
        <w:spacing w:line="276" w:lineRule="auto"/>
        <w:jc w:val="both"/>
        <w:rPr>
          <w:rFonts w:ascii="Arial" w:hAnsi="Arial" w:cs="Arial"/>
          <w:sz w:val="22"/>
          <w:szCs w:val="22"/>
        </w:rPr>
      </w:pPr>
      <w:r w:rsidRPr="0082031E">
        <w:rPr>
          <w:rFonts w:ascii="Arial" w:hAnsi="Arial" w:cs="Arial"/>
          <w:sz w:val="22"/>
          <w:szCs w:val="22"/>
        </w:rPr>
        <w:t xml:space="preserve">- wsie: Dunowo, </w:t>
      </w:r>
      <w:proofErr w:type="spellStart"/>
      <w:r w:rsidRPr="0082031E">
        <w:rPr>
          <w:rFonts w:ascii="Arial" w:hAnsi="Arial" w:cs="Arial"/>
          <w:sz w:val="22"/>
          <w:szCs w:val="22"/>
        </w:rPr>
        <w:t>Giezkowo</w:t>
      </w:r>
      <w:proofErr w:type="spellEnd"/>
      <w:r w:rsidRPr="0082031E">
        <w:rPr>
          <w:rFonts w:ascii="Arial" w:hAnsi="Arial" w:cs="Arial"/>
          <w:sz w:val="22"/>
          <w:szCs w:val="22"/>
        </w:rPr>
        <w:t xml:space="preserve">, Golica, Konikowo, </w:t>
      </w:r>
      <w:proofErr w:type="spellStart"/>
      <w:r w:rsidRPr="0082031E">
        <w:rPr>
          <w:rFonts w:ascii="Arial" w:hAnsi="Arial" w:cs="Arial"/>
          <w:sz w:val="22"/>
          <w:szCs w:val="22"/>
        </w:rPr>
        <w:t>Kurozwęcz</w:t>
      </w:r>
      <w:proofErr w:type="spellEnd"/>
      <w:r w:rsidRPr="0082031E">
        <w:rPr>
          <w:rFonts w:ascii="Arial" w:hAnsi="Arial" w:cs="Arial"/>
          <w:sz w:val="22"/>
          <w:szCs w:val="22"/>
        </w:rPr>
        <w:t>, Mierzym, Niedalino, Niekłonice, Strzekęcino, Świeszyno (wieś gminna) i Zegrze Pomorskie;</w:t>
      </w:r>
    </w:p>
    <w:p w:rsidR="0082031E" w:rsidRPr="0082031E" w:rsidRDefault="0082031E" w:rsidP="0082031E">
      <w:pPr>
        <w:spacing w:line="276" w:lineRule="auto"/>
        <w:jc w:val="both"/>
        <w:rPr>
          <w:rFonts w:ascii="Arial" w:hAnsi="Arial" w:cs="Arial"/>
          <w:sz w:val="22"/>
          <w:szCs w:val="22"/>
        </w:rPr>
      </w:pPr>
      <w:r w:rsidRPr="0082031E">
        <w:rPr>
          <w:rFonts w:ascii="Arial" w:hAnsi="Arial" w:cs="Arial"/>
          <w:sz w:val="22"/>
          <w:szCs w:val="22"/>
        </w:rPr>
        <w:t xml:space="preserve">- osady: Bagno, Bardzlino, Biała Kępa, Brzeźniki, Chałupy, Chłopska Kępa, Czacz, Czaple, Czersk Koszaliński, </w:t>
      </w:r>
      <w:proofErr w:type="spellStart"/>
      <w:r w:rsidRPr="0082031E">
        <w:rPr>
          <w:rFonts w:ascii="Arial" w:hAnsi="Arial" w:cs="Arial"/>
          <w:sz w:val="22"/>
          <w:szCs w:val="22"/>
        </w:rPr>
        <w:t>Jarzyce</w:t>
      </w:r>
      <w:proofErr w:type="spellEnd"/>
      <w:r w:rsidRPr="0082031E">
        <w:rPr>
          <w:rFonts w:ascii="Arial" w:hAnsi="Arial" w:cs="Arial"/>
          <w:sz w:val="22"/>
          <w:szCs w:val="22"/>
        </w:rPr>
        <w:t xml:space="preserve">, Kępa Świeszyńska, </w:t>
      </w:r>
      <w:proofErr w:type="spellStart"/>
      <w:r w:rsidRPr="0082031E">
        <w:rPr>
          <w:rFonts w:ascii="Arial" w:hAnsi="Arial" w:cs="Arial"/>
          <w:sz w:val="22"/>
          <w:szCs w:val="22"/>
        </w:rPr>
        <w:t>Kłokęcin</w:t>
      </w:r>
      <w:proofErr w:type="spellEnd"/>
      <w:r w:rsidRPr="0082031E">
        <w:rPr>
          <w:rFonts w:ascii="Arial" w:hAnsi="Arial" w:cs="Arial"/>
          <w:sz w:val="22"/>
          <w:szCs w:val="22"/>
        </w:rPr>
        <w:t xml:space="preserve">, Krokowo, Olszak, Sieranie, Węgorki, </w:t>
      </w:r>
      <w:proofErr w:type="spellStart"/>
      <w:r w:rsidRPr="0082031E">
        <w:rPr>
          <w:rFonts w:ascii="Arial" w:hAnsi="Arial" w:cs="Arial"/>
          <w:sz w:val="22"/>
          <w:szCs w:val="22"/>
        </w:rPr>
        <w:t>Wiązogóra</w:t>
      </w:r>
      <w:proofErr w:type="spellEnd"/>
      <w:r w:rsidRPr="0082031E">
        <w:rPr>
          <w:rFonts w:ascii="Arial" w:hAnsi="Arial" w:cs="Arial"/>
          <w:sz w:val="22"/>
          <w:szCs w:val="22"/>
        </w:rPr>
        <w:t xml:space="preserve">, Włoki, </w:t>
      </w:r>
      <w:proofErr w:type="spellStart"/>
      <w:r w:rsidRPr="0082031E">
        <w:rPr>
          <w:rFonts w:ascii="Arial" w:hAnsi="Arial" w:cs="Arial"/>
          <w:sz w:val="22"/>
          <w:szCs w:val="22"/>
        </w:rPr>
        <w:t>Zegrzyn</w:t>
      </w:r>
      <w:proofErr w:type="spellEnd"/>
      <w:r w:rsidRPr="0082031E">
        <w:rPr>
          <w:rFonts w:ascii="Arial" w:hAnsi="Arial" w:cs="Arial"/>
          <w:sz w:val="22"/>
          <w:szCs w:val="22"/>
        </w:rPr>
        <w:t>.</w:t>
      </w:r>
    </w:p>
    <w:p w:rsidR="0082031E" w:rsidRPr="0082031E" w:rsidRDefault="0082031E" w:rsidP="0082031E">
      <w:pPr>
        <w:spacing w:line="276" w:lineRule="auto"/>
        <w:jc w:val="both"/>
        <w:rPr>
          <w:rFonts w:ascii="Arial" w:hAnsi="Arial" w:cs="Arial"/>
          <w:sz w:val="22"/>
          <w:szCs w:val="22"/>
        </w:rPr>
      </w:pPr>
    </w:p>
    <w:p w:rsidR="0082031E" w:rsidRPr="0082031E" w:rsidRDefault="0082031E" w:rsidP="0082031E">
      <w:pPr>
        <w:spacing w:after="120" w:line="276" w:lineRule="auto"/>
        <w:ind w:left="15" w:hanging="15"/>
        <w:jc w:val="both"/>
        <w:rPr>
          <w:rFonts w:ascii="Arial" w:hAnsi="Arial" w:cs="Arial"/>
          <w:b/>
          <w:bCs/>
          <w:sz w:val="22"/>
          <w:szCs w:val="22"/>
        </w:rPr>
      </w:pPr>
      <w:r w:rsidRPr="0082031E">
        <w:rPr>
          <w:rFonts w:ascii="Arial" w:hAnsi="Arial" w:cs="Arial"/>
          <w:b/>
          <w:bCs/>
          <w:sz w:val="22"/>
          <w:szCs w:val="22"/>
        </w:rPr>
        <w:t>Liczba gospodarstw domowych w zabudowie jednorodzinnej w gminie Świeszyno wynosi ok. 2600</w:t>
      </w:r>
      <w:r w:rsidR="0001465F">
        <w:rPr>
          <w:rFonts w:ascii="Arial" w:hAnsi="Arial" w:cs="Arial"/>
          <w:sz w:val="22"/>
          <w:szCs w:val="22"/>
        </w:rPr>
        <w:t xml:space="preserve">, </w:t>
      </w:r>
      <w:r w:rsidR="0001465F" w:rsidRPr="000B0971">
        <w:rPr>
          <w:rFonts w:ascii="Arial" w:hAnsi="Arial" w:cs="Arial"/>
          <w:b/>
          <w:bCs/>
          <w:sz w:val="22"/>
          <w:szCs w:val="22"/>
        </w:rPr>
        <w:t>w tym</w:t>
      </w:r>
      <w:r w:rsidR="0001465F">
        <w:rPr>
          <w:rFonts w:ascii="Arial" w:hAnsi="Arial" w:cs="Arial"/>
          <w:sz w:val="22"/>
          <w:szCs w:val="22"/>
        </w:rPr>
        <w:t xml:space="preserve"> </w:t>
      </w:r>
      <w:r w:rsidR="0001465F" w:rsidRPr="0001465F">
        <w:rPr>
          <w:rFonts w:ascii="Arial" w:hAnsi="Arial" w:cs="Arial"/>
          <w:b/>
          <w:bCs/>
          <w:sz w:val="22"/>
          <w:szCs w:val="22"/>
        </w:rPr>
        <w:t>l</w:t>
      </w:r>
      <w:r w:rsidRPr="0082031E">
        <w:rPr>
          <w:rFonts w:ascii="Arial" w:hAnsi="Arial" w:cs="Arial"/>
          <w:b/>
          <w:bCs/>
          <w:sz w:val="22"/>
          <w:szCs w:val="22"/>
        </w:rPr>
        <w:t xml:space="preserve">iczba budynków mieszkalnych jednorodzinnych Gminy Świeszyno wynosi ok. 2230. </w:t>
      </w:r>
    </w:p>
    <w:p w:rsidR="0082031E" w:rsidRPr="0082031E" w:rsidRDefault="0082031E" w:rsidP="0082031E">
      <w:pPr>
        <w:spacing w:after="120" w:line="276" w:lineRule="auto"/>
        <w:ind w:left="15" w:hanging="15"/>
        <w:jc w:val="both"/>
        <w:rPr>
          <w:rFonts w:ascii="Arial" w:hAnsi="Arial" w:cs="Arial"/>
          <w:b/>
          <w:bCs/>
          <w:sz w:val="22"/>
          <w:szCs w:val="22"/>
        </w:rPr>
      </w:pPr>
      <w:r w:rsidRPr="0082031E">
        <w:rPr>
          <w:rFonts w:ascii="Arial" w:hAnsi="Arial" w:cs="Arial"/>
          <w:b/>
          <w:bCs/>
          <w:sz w:val="22"/>
          <w:szCs w:val="22"/>
        </w:rPr>
        <w:t>Liczba budynków mieszkalnych wielorodzinnych Gminy Świeszyno wynosi ok. 3</w:t>
      </w:r>
      <w:r w:rsidR="0001465F">
        <w:rPr>
          <w:rFonts w:ascii="Arial" w:hAnsi="Arial" w:cs="Arial"/>
          <w:b/>
          <w:bCs/>
          <w:sz w:val="22"/>
          <w:szCs w:val="22"/>
        </w:rPr>
        <w:t>4</w:t>
      </w:r>
      <w:r w:rsidRPr="0082031E">
        <w:rPr>
          <w:rFonts w:ascii="Arial" w:hAnsi="Arial" w:cs="Arial"/>
          <w:b/>
          <w:bCs/>
          <w:sz w:val="22"/>
          <w:szCs w:val="22"/>
        </w:rPr>
        <w:t>.</w:t>
      </w:r>
    </w:p>
    <w:p w:rsidR="00D91547" w:rsidRDefault="00D91547" w:rsidP="0082031E">
      <w:pPr>
        <w:spacing w:after="120" w:line="276" w:lineRule="auto"/>
        <w:ind w:left="15" w:hanging="15"/>
        <w:jc w:val="both"/>
        <w:rPr>
          <w:rFonts w:ascii="Arial" w:hAnsi="Arial" w:cs="Arial"/>
          <w:b/>
          <w:bCs/>
          <w:sz w:val="22"/>
          <w:szCs w:val="22"/>
        </w:rPr>
      </w:pPr>
    </w:p>
    <w:p w:rsidR="00572A07" w:rsidRDefault="00572A07" w:rsidP="0082031E">
      <w:pPr>
        <w:spacing w:after="120" w:line="276" w:lineRule="auto"/>
        <w:ind w:left="15" w:hanging="15"/>
        <w:jc w:val="both"/>
        <w:rPr>
          <w:rFonts w:ascii="Arial" w:hAnsi="Arial" w:cs="Arial"/>
          <w:b/>
          <w:bCs/>
          <w:sz w:val="22"/>
          <w:szCs w:val="22"/>
        </w:rPr>
      </w:pPr>
      <w:r>
        <w:rPr>
          <w:rFonts w:ascii="Arial" w:hAnsi="Arial" w:cs="Arial"/>
          <w:b/>
          <w:bCs/>
          <w:sz w:val="22"/>
          <w:szCs w:val="22"/>
        </w:rPr>
        <w:t>Poniżej zestawienie odebranych odpadów z terenu gminy w latach 2016-2019</w:t>
      </w:r>
    </w:p>
    <w:p w:rsidR="007C40D4" w:rsidRDefault="007C40D4" w:rsidP="0082031E">
      <w:pPr>
        <w:spacing w:after="120" w:line="276" w:lineRule="auto"/>
        <w:ind w:left="15" w:hanging="15"/>
        <w:jc w:val="both"/>
        <w:rPr>
          <w:rFonts w:ascii="Arial" w:hAnsi="Arial" w:cs="Arial"/>
          <w:b/>
          <w:bCs/>
          <w:sz w:val="22"/>
          <w:szCs w:val="22"/>
        </w:rPr>
      </w:pPr>
    </w:p>
    <w:p w:rsidR="007C40D4" w:rsidRDefault="007C40D4" w:rsidP="0082031E">
      <w:pPr>
        <w:spacing w:after="120" w:line="276" w:lineRule="auto"/>
        <w:ind w:left="15" w:hanging="15"/>
        <w:jc w:val="both"/>
        <w:rPr>
          <w:rFonts w:ascii="Arial" w:hAnsi="Arial" w:cs="Arial"/>
          <w:b/>
          <w:bCs/>
          <w:sz w:val="22"/>
          <w:szCs w:val="22"/>
        </w:rPr>
      </w:pPr>
    </w:p>
    <w:p w:rsidR="007C40D4" w:rsidRDefault="007C40D4" w:rsidP="0082031E">
      <w:pPr>
        <w:spacing w:after="120" w:line="276" w:lineRule="auto"/>
        <w:ind w:left="15" w:hanging="15"/>
        <w:jc w:val="both"/>
        <w:rPr>
          <w:rFonts w:ascii="Arial" w:hAnsi="Arial" w:cs="Arial"/>
          <w:b/>
          <w:bCs/>
          <w:sz w:val="22"/>
          <w:szCs w:val="22"/>
        </w:rPr>
      </w:pPr>
    </w:p>
    <w:p w:rsidR="007C40D4" w:rsidRDefault="007C40D4" w:rsidP="0082031E">
      <w:pPr>
        <w:spacing w:after="120" w:line="276" w:lineRule="auto"/>
        <w:ind w:left="15" w:hanging="15"/>
        <w:jc w:val="both"/>
        <w:rPr>
          <w:rFonts w:ascii="Arial" w:hAnsi="Arial" w:cs="Arial"/>
          <w:b/>
          <w:bCs/>
          <w:sz w:val="22"/>
          <w:szCs w:val="22"/>
        </w:rPr>
      </w:pPr>
    </w:p>
    <w:p w:rsidR="007C40D4" w:rsidRDefault="007C40D4" w:rsidP="0082031E">
      <w:pPr>
        <w:spacing w:after="120" w:line="276" w:lineRule="auto"/>
        <w:ind w:left="15" w:hanging="15"/>
        <w:jc w:val="both"/>
        <w:rPr>
          <w:rFonts w:ascii="Arial" w:hAnsi="Arial" w:cs="Arial"/>
          <w:b/>
          <w:bCs/>
          <w:sz w:val="22"/>
          <w:szCs w:val="22"/>
        </w:rPr>
      </w:pPr>
    </w:p>
    <w:tbl>
      <w:tblPr>
        <w:tblW w:w="10005" w:type="dxa"/>
        <w:tblCellMar>
          <w:left w:w="70" w:type="dxa"/>
          <w:right w:w="70" w:type="dxa"/>
        </w:tblCellMar>
        <w:tblLook w:val="04A0" w:firstRow="1" w:lastRow="0" w:firstColumn="1" w:lastColumn="0" w:noHBand="0" w:noVBand="1"/>
      </w:tblPr>
      <w:tblGrid>
        <w:gridCol w:w="1980"/>
        <w:gridCol w:w="1000"/>
        <w:gridCol w:w="1000"/>
        <w:gridCol w:w="980"/>
        <w:gridCol w:w="980"/>
        <w:gridCol w:w="864"/>
        <w:gridCol w:w="1101"/>
        <w:gridCol w:w="1162"/>
        <w:gridCol w:w="938"/>
      </w:tblGrid>
      <w:tr w:rsidR="007C40D4" w:rsidTr="007C40D4">
        <w:trPr>
          <w:trHeight w:val="300"/>
        </w:trPr>
        <w:tc>
          <w:tcPr>
            <w:tcW w:w="1980" w:type="dxa"/>
            <w:tcBorders>
              <w:top w:val="single" w:sz="4" w:space="0" w:color="auto"/>
              <w:left w:val="single" w:sz="4" w:space="0" w:color="auto"/>
              <w:bottom w:val="single" w:sz="4" w:space="0" w:color="auto"/>
              <w:right w:val="nil"/>
            </w:tcBorders>
            <w:shd w:val="clear" w:color="000000" w:fill="FFFFFF"/>
            <w:noWrap/>
            <w:vAlign w:val="bottom"/>
            <w:hideMark/>
          </w:tcPr>
          <w:p w:rsidR="007C40D4" w:rsidRDefault="007C40D4">
            <w:pPr>
              <w:jc w:val="center"/>
              <w:rPr>
                <w:rFonts w:ascii="Calibri" w:hAnsi="Calibri" w:cs="Calibri"/>
                <w:b/>
                <w:bCs/>
                <w:color w:val="000000"/>
                <w:sz w:val="22"/>
                <w:szCs w:val="22"/>
              </w:rPr>
            </w:pPr>
            <w:r>
              <w:rPr>
                <w:rFonts w:ascii="Calibri" w:hAnsi="Calibri" w:cs="Calibri"/>
                <w:b/>
                <w:bCs/>
                <w:color w:val="000000"/>
                <w:sz w:val="22"/>
                <w:szCs w:val="22"/>
              </w:rPr>
              <w:lastRenderedPageBreak/>
              <w:t>odpady komunalne</w:t>
            </w:r>
          </w:p>
        </w:tc>
        <w:tc>
          <w:tcPr>
            <w:tcW w:w="1000" w:type="dxa"/>
            <w:tcBorders>
              <w:top w:val="single" w:sz="4" w:space="0" w:color="auto"/>
              <w:left w:val="nil"/>
              <w:bottom w:val="single" w:sz="4" w:space="0" w:color="auto"/>
              <w:right w:val="nil"/>
            </w:tcBorders>
            <w:shd w:val="clear" w:color="000000" w:fill="FFFFFF"/>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000" w:type="dxa"/>
            <w:tcBorders>
              <w:top w:val="single" w:sz="4" w:space="0" w:color="auto"/>
              <w:left w:val="nil"/>
              <w:bottom w:val="single" w:sz="4" w:space="0" w:color="auto"/>
              <w:right w:val="nil"/>
            </w:tcBorders>
            <w:shd w:val="clear" w:color="000000" w:fill="FFFFFF"/>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980" w:type="dxa"/>
            <w:tcBorders>
              <w:top w:val="single" w:sz="4" w:space="0" w:color="auto"/>
              <w:left w:val="nil"/>
              <w:bottom w:val="single" w:sz="4" w:space="0" w:color="auto"/>
              <w:right w:val="nil"/>
            </w:tcBorders>
            <w:shd w:val="clear" w:color="000000" w:fill="FFFFFF"/>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980" w:type="dxa"/>
            <w:tcBorders>
              <w:top w:val="single" w:sz="4" w:space="0" w:color="auto"/>
              <w:left w:val="nil"/>
              <w:bottom w:val="single" w:sz="4" w:space="0" w:color="auto"/>
              <w:right w:val="nil"/>
            </w:tcBorders>
            <w:shd w:val="clear" w:color="000000" w:fill="FFFFFF"/>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864" w:type="dxa"/>
            <w:tcBorders>
              <w:top w:val="single" w:sz="4" w:space="0" w:color="auto"/>
              <w:left w:val="nil"/>
              <w:bottom w:val="single" w:sz="4" w:space="0" w:color="auto"/>
              <w:right w:val="nil"/>
            </w:tcBorders>
            <w:shd w:val="clear" w:color="000000" w:fill="FFFFFF"/>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101" w:type="dxa"/>
            <w:tcBorders>
              <w:top w:val="single" w:sz="4" w:space="0" w:color="auto"/>
              <w:left w:val="nil"/>
              <w:bottom w:val="single" w:sz="4" w:space="0" w:color="auto"/>
              <w:right w:val="nil"/>
            </w:tcBorders>
            <w:shd w:val="clear" w:color="000000" w:fill="FFFFFF"/>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162" w:type="dxa"/>
            <w:tcBorders>
              <w:top w:val="single" w:sz="4" w:space="0" w:color="auto"/>
              <w:left w:val="nil"/>
              <w:bottom w:val="single" w:sz="4" w:space="0" w:color="auto"/>
              <w:right w:val="nil"/>
            </w:tcBorders>
            <w:shd w:val="clear" w:color="000000" w:fill="FFFFFF"/>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938" w:type="dxa"/>
            <w:tcBorders>
              <w:top w:val="single" w:sz="4" w:space="0" w:color="auto"/>
              <w:left w:val="nil"/>
              <w:bottom w:val="single" w:sz="4" w:space="0" w:color="auto"/>
              <w:right w:val="single" w:sz="4" w:space="0" w:color="auto"/>
            </w:tcBorders>
            <w:shd w:val="clear" w:color="000000" w:fill="FFFFFF"/>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r>
      <w:tr w:rsidR="007C40D4" w:rsidTr="007C40D4">
        <w:trPr>
          <w:trHeight w:val="300"/>
        </w:trPr>
        <w:tc>
          <w:tcPr>
            <w:tcW w:w="1980" w:type="dxa"/>
            <w:tcBorders>
              <w:top w:val="nil"/>
              <w:left w:val="single" w:sz="4" w:space="0" w:color="auto"/>
              <w:bottom w:val="single" w:sz="4" w:space="0" w:color="auto"/>
              <w:right w:val="nil"/>
            </w:tcBorders>
            <w:shd w:val="clear" w:color="auto" w:fill="auto"/>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000" w:type="dxa"/>
            <w:tcBorders>
              <w:top w:val="nil"/>
              <w:left w:val="nil"/>
              <w:bottom w:val="single" w:sz="4" w:space="0" w:color="auto"/>
              <w:right w:val="nil"/>
            </w:tcBorders>
            <w:shd w:val="clear" w:color="auto" w:fill="auto"/>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000" w:type="dxa"/>
            <w:tcBorders>
              <w:top w:val="nil"/>
              <w:left w:val="nil"/>
              <w:bottom w:val="single" w:sz="4" w:space="0" w:color="auto"/>
              <w:right w:val="single" w:sz="4" w:space="0" w:color="auto"/>
            </w:tcBorders>
            <w:shd w:val="clear" w:color="auto" w:fill="auto"/>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980" w:type="dxa"/>
            <w:tcBorders>
              <w:top w:val="nil"/>
              <w:left w:val="nil"/>
              <w:bottom w:val="single" w:sz="4" w:space="0" w:color="auto"/>
              <w:right w:val="nil"/>
            </w:tcBorders>
            <w:shd w:val="clear" w:color="auto" w:fill="auto"/>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980" w:type="dxa"/>
            <w:tcBorders>
              <w:top w:val="nil"/>
              <w:left w:val="nil"/>
              <w:bottom w:val="single" w:sz="4" w:space="0" w:color="auto"/>
              <w:right w:val="single" w:sz="4" w:space="0" w:color="auto"/>
            </w:tcBorders>
            <w:shd w:val="clear" w:color="auto" w:fill="auto"/>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864" w:type="dxa"/>
            <w:tcBorders>
              <w:top w:val="nil"/>
              <w:left w:val="nil"/>
              <w:bottom w:val="single" w:sz="4" w:space="0" w:color="auto"/>
              <w:right w:val="nil"/>
            </w:tcBorders>
            <w:shd w:val="clear" w:color="auto" w:fill="auto"/>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101" w:type="dxa"/>
            <w:tcBorders>
              <w:top w:val="nil"/>
              <w:left w:val="nil"/>
              <w:bottom w:val="single" w:sz="4" w:space="0" w:color="auto"/>
              <w:right w:val="single" w:sz="4" w:space="0" w:color="auto"/>
            </w:tcBorders>
            <w:shd w:val="clear" w:color="auto" w:fill="auto"/>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162" w:type="dxa"/>
            <w:tcBorders>
              <w:top w:val="nil"/>
              <w:left w:val="nil"/>
              <w:bottom w:val="single" w:sz="4" w:space="0" w:color="auto"/>
              <w:right w:val="nil"/>
            </w:tcBorders>
            <w:shd w:val="clear" w:color="auto" w:fill="auto"/>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tcPr>
          <w:p w:rsidR="007C40D4" w:rsidRDefault="007C40D4">
            <w:pPr>
              <w:jc w:val="center"/>
              <w:rPr>
                <w:rFonts w:ascii="Calibri" w:hAnsi="Calibri" w:cs="Calibri"/>
                <w:b/>
                <w:bCs/>
                <w:color w:val="000000"/>
                <w:sz w:val="22"/>
                <w:szCs w:val="22"/>
              </w:rPr>
            </w:pPr>
          </w:p>
        </w:tc>
      </w:tr>
      <w:tr w:rsidR="007C40D4" w:rsidTr="007C40D4">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jc w:val="center"/>
              <w:rPr>
                <w:rFonts w:ascii="Calibri" w:hAnsi="Calibri" w:cs="Calibri"/>
                <w:color w:val="000000"/>
                <w:sz w:val="22"/>
                <w:szCs w:val="22"/>
              </w:rPr>
            </w:pPr>
            <w:r>
              <w:rPr>
                <w:rFonts w:ascii="Calibri" w:hAnsi="Calibri" w:cs="Calibri"/>
                <w:color w:val="000000"/>
                <w:sz w:val="22"/>
                <w:szCs w:val="22"/>
              </w:rPr>
              <w:t>odpad / kod</w:t>
            </w:r>
          </w:p>
        </w:tc>
        <w:tc>
          <w:tcPr>
            <w:tcW w:w="20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jc w:val="center"/>
              <w:rPr>
                <w:rFonts w:ascii="Calibri" w:hAnsi="Calibri" w:cs="Calibri"/>
                <w:color w:val="000000"/>
                <w:sz w:val="22"/>
                <w:szCs w:val="22"/>
              </w:rPr>
            </w:pPr>
            <w:r>
              <w:rPr>
                <w:rFonts w:ascii="Calibri" w:hAnsi="Calibri" w:cs="Calibri"/>
                <w:color w:val="000000"/>
                <w:sz w:val="22"/>
                <w:szCs w:val="22"/>
              </w:rPr>
              <w:t>2016</w:t>
            </w:r>
          </w:p>
        </w:tc>
        <w:tc>
          <w:tcPr>
            <w:tcW w:w="1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jc w:val="center"/>
              <w:rPr>
                <w:rFonts w:ascii="Calibri" w:hAnsi="Calibri" w:cs="Calibri"/>
                <w:color w:val="000000"/>
                <w:sz w:val="22"/>
                <w:szCs w:val="22"/>
              </w:rPr>
            </w:pPr>
            <w:r>
              <w:rPr>
                <w:rFonts w:ascii="Calibri" w:hAnsi="Calibri" w:cs="Calibri"/>
                <w:color w:val="000000"/>
                <w:sz w:val="22"/>
                <w:szCs w:val="22"/>
              </w:rPr>
              <w:t>2017</w:t>
            </w:r>
          </w:p>
        </w:tc>
        <w:tc>
          <w:tcPr>
            <w:tcW w:w="196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jc w:val="center"/>
              <w:rPr>
                <w:rFonts w:ascii="Calibri" w:hAnsi="Calibri" w:cs="Calibri"/>
                <w:color w:val="000000"/>
                <w:sz w:val="22"/>
                <w:szCs w:val="22"/>
              </w:rPr>
            </w:pPr>
            <w:r>
              <w:rPr>
                <w:rFonts w:ascii="Calibri" w:hAnsi="Calibri" w:cs="Calibri"/>
                <w:color w:val="000000"/>
                <w:sz w:val="22"/>
                <w:szCs w:val="22"/>
              </w:rPr>
              <w:t>2018</w:t>
            </w:r>
          </w:p>
        </w:tc>
        <w:tc>
          <w:tcPr>
            <w:tcW w:w="21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jc w:val="center"/>
              <w:rPr>
                <w:rFonts w:ascii="Calibri" w:hAnsi="Calibri" w:cs="Calibri"/>
                <w:color w:val="000000"/>
                <w:sz w:val="22"/>
                <w:szCs w:val="22"/>
              </w:rPr>
            </w:pPr>
            <w:r>
              <w:rPr>
                <w:rFonts w:ascii="Calibri" w:hAnsi="Calibri" w:cs="Calibri"/>
                <w:color w:val="000000"/>
                <w:sz w:val="22"/>
                <w:szCs w:val="22"/>
              </w:rPr>
              <w:t>2019</w:t>
            </w:r>
          </w:p>
        </w:tc>
      </w:tr>
      <w:tr w:rsidR="007C40D4" w:rsidTr="007C40D4">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jc w:val="center"/>
              <w:rPr>
                <w:rFonts w:ascii="Calibri" w:hAnsi="Calibri" w:cs="Calibri"/>
                <w:color w:val="000000"/>
                <w:sz w:val="22"/>
                <w:szCs w:val="22"/>
              </w:rPr>
            </w:pPr>
            <w:r>
              <w:rPr>
                <w:rFonts w:ascii="Calibri" w:hAnsi="Calibri" w:cs="Calibri"/>
                <w:color w:val="000000"/>
                <w:sz w:val="22"/>
                <w:szCs w:val="22"/>
              </w:rPr>
              <w:t>I p.</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jc w:val="center"/>
              <w:rPr>
                <w:rFonts w:ascii="Calibri" w:hAnsi="Calibri" w:cs="Calibri"/>
                <w:color w:val="000000"/>
                <w:sz w:val="22"/>
                <w:szCs w:val="22"/>
              </w:rPr>
            </w:pPr>
            <w:r>
              <w:rPr>
                <w:rFonts w:ascii="Calibri" w:hAnsi="Calibri" w:cs="Calibri"/>
                <w:color w:val="000000"/>
                <w:sz w:val="22"/>
                <w:szCs w:val="22"/>
              </w:rPr>
              <w:t xml:space="preserve">II p.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jc w:val="center"/>
              <w:rPr>
                <w:rFonts w:ascii="Calibri" w:hAnsi="Calibri" w:cs="Calibri"/>
                <w:color w:val="000000"/>
                <w:sz w:val="22"/>
                <w:szCs w:val="22"/>
              </w:rPr>
            </w:pPr>
            <w:r>
              <w:rPr>
                <w:rFonts w:ascii="Calibri" w:hAnsi="Calibri" w:cs="Calibri"/>
                <w:color w:val="000000"/>
                <w:sz w:val="22"/>
                <w:szCs w:val="22"/>
              </w:rPr>
              <w:t>I p.</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jc w:val="center"/>
              <w:rPr>
                <w:rFonts w:ascii="Calibri" w:hAnsi="Calibri" w:cs="Calibri"/>
                <w:color w:val="000000"/>
                <w:sz w:val="22"/>
                <w:szCs w:val="22"/>
              </w:rPr>
            </w:pPr>
            <w:r>
              <w:rPr>
                <w:rFonts w:ascii="Calibri" w:hAnsi="Calibri" w:cs="Calibri"/>
                <w:color w:val="000000"/>
                <w:sz w:val="22"/>
                <w:szCs w:val="22"/>
              </w:rPr>
              <w:t xml:space="preserve">II p. </w:t>
            </w:r>
          </w:p>
        </w:tc>
        <w:tc>
          <w:tcPr>
            <w:tcW w:w="8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jc w:val="center"/>
              <w:rPr>
                <w:rFonts w:ascii="Calibri" w:hAnsi="Calibri" w:cs="Calibri"/>
                <w:color w:val="000000"/>
                <w:sz w:val="22"/>
                <w:szCs w:val="22"/>
              </w:rPr>
            </w:pPr>
            <w:r>
              <w:rPr>
                <w:rFonts w:ascii="Calibri" w:hAnsi="Calibri" w:cs="Calibri"/>
                <w:color w:val="000000"/>
                <w:sz w:val="22"/>
                <w:szCs w:val="22"/>
              </w:rPr>
              <w:t>I p.</w:t>
            </w:r>
          </w:p>
        </w:tc>
        <w:tc>
          <w:tcPr>
            <w:tcW w:w="1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jc w:val="center"/>
              <w:rPr>
                <w:rFonts w:ascii="Calibri" w:hAnsi="Calibri" w:cs="Calibri"/>
                <w:color w:val="000000"/>
                <w:sz w:val="22"/>
                <w:szCs w:val="22"/>
              </w:rPr>
            </w:pPr>
            <w:r>
              <w:rPr>
                <w:rFonts w:ascii="Calibri" w:hAnsi="Calibri" w:cs="Calibri"/>
                <w:color w:val="000000"/>
                <w:sz w:val="22"/>
                <w:szCs w:val="22"/>
              </w:rPr>
              <w:t xml:space="preserve">II p. </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jc w:val="center"/>
              <w:rPr>
                <w:rFonts w:ascii="Calibri" w:hAnsi="Calibri" w:cs="Calibri"/>
                <w:color w:val="000000"/>
                <w:sz w:val="22"/>
                <w:szCs w:val="22"/>
              </w:rPr>
            </w:pPr>
            <w:r>
              <w:rPr>
                <w:rFonts w:ascii="Calibri" w:hAnsi="Calibri" w:cs="Calibri"/>
                <w:color w:val="000000"/>
                <w:sz w:val="22"/>
                <w:szCs w:val="22"/>
              </w:rPr>
              <w:t>9 m-</w:t>
            </w:r>
            <w:proofErr w:type="spellStart"/>
            <w:r>
              <w:rPr>
                <w:rFonts w:ascii="Calibri" w:hAnsi="Calibri" w:cs="Calibri"/>
                <w:color w:val="000000"/>
                <w:sz w:val="22"/>
                <w:szCs w:val="22"/>
              </w:rPr>
              <w:t>cy</w:t>
            </w:r>
            <w:proofErr w:type="spellEnd"/>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jc w:val="center"/>
              <w:rPr>
                <w:rFonts w:ascii="Calibri" w:hAnsi="Calibri" w:cs="Calibri"/>
                <w:color w:val="000000"/>
                <w:sz w:val="22"/>
                <w:szCs w:val="22"/>
              </w:rPr>
            </w:pPr>
            <w:r>
              <w:rPr>
                <w:rFonts w:ascii="Calibri" w:hAnsi="Calibri" w:cs="Calibri"/>
                <w:color w:val="000000"/>
                <w:sz w:val="22"/>
                <w:szCs w:val="22"/>
              </w:rPr>
              <w:t>3 m-ce plan</w:t>
            </w:r>
          </w:p>
        </w:tc>
      </w:tr>
      <w:tr w:rsidR="007C40D4" w:rsidTr="007C40D4">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papier i tektura 150101</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35,99 </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22,70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17,22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19,735</w:t>
            </w:r>
          </w:p>
        </w:tc>
        <w:tc>
          <w:tcPr>
            <w:tcW w:w="864"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25,600</w:t>
            </w:r>
          </w:p>
        </w:tc>
        <w:tc>
          <w:tcPr>
            <w:tcW w:w="1101"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28,59 </w:t>
            </w:r>
          </w:p>
        </w:tc>
        <w:tc>
          <w:tcPr>
            <w:tcW w:w="1162"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sz w:val="22"/>
                <w:szCs w:val="22"/>
              </w:rPr>
            </w:pPr>
            <w:r>
              <w:rPr>
                <w:rFonts w:ascii="Calibri" w:hAnsi="Calibri" w:cs="Calibri"/>
                <w:sz w:val="22"/>
                <w:szCs w:val="22"/>
              </w:rPr>
              <w:t>44,184</w:t>
            </w:r>
          </w:p>
        </w:tc>
        <w:tc>
          <w:tcPr>
            <w:tcW w:w="9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14,728</w:t>
            </w:r>
          </w:p>
        </w:tc>
      </w:tr>
      <w:tr w:rsidR="007C40D4" w:rsidTr="007C40D4">
        <w:trPr>
          <w:trHeight w:val="6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opakowania z tworzyw sztucznych 150102</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9,94 </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12,16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9,29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864"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101"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162"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rPr>
                <w:rFonts w:ascii="Calibri" w:hAnsi="Calibri" w:cs="Calibri"/>
                <w:sz w:val="22"/>
                <w:szCs w:val="22"/>
              </w:rPr>
            </w:pPr>
            <w:r>
              <w:rPr>
                <w:rFonts w:ascii="Calibri" w:hAnsi="Calibri" w:cs="Calibri"/>
                <w:sz w:val="22"/>
                <w:szCs w:val="22"/>
              </w:rPr>
              <w:t> </w:t>
            </w:r>
          </w:p>
        </w:tc>
        <w:tc>
          <w:tcPr>
            <w:tcW w:w="9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r>
      <w:tr w:rsidR="007C40D4" w:rsidTr="007C40D4">
        <w:trPr>
          <w:trHeight w:val="6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zmieszane opakowaniowe 150106</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62,79 </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65,07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69,93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99,103</w:t>
            </w:r>
          </w:p>
        </w:tc>
        <w:tc>
          <w:tcPr>
            <w:tcW w:w="864"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107,001</w:t>
            </w:r>
          </w:p>
        </w:tc>
        <w:tc>
          <w:tcPr>
            <w:tcW w:w="1101"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109,51 </w:t>
            </w:r>
          </w:p>
        </w:tc>
        <w:tc>
          <w:tcPr>
            <w:tcW w:w="1162"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sz w:val="22"/>
                <w:szCs w:val="22"/>
              </w:rPr>
            </w:pPr>
            <w:r>
              <w:rPr>
                <w:rFonts w:ascii="Calibri" w:hAnsi="Calibri" w:cs="Calibri"/>
                <w:sz w:val="22"/>
                <w:szCs w:val="22"/>
              </w:rPr>
              <w:t>176,877</w:t>
            </w:r>
          </w:p>
        </w:tc>
        <w:tc>
          <w:tcPr>
            <w:tcW w:w="9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58,959</w:t>
            </w:r>
          </w:p>
        </w:tc>
      </w:tr>
      <w:tr w:rsidR="007C40D4" w:rsidTr="007C40D4">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opakowania ze szkła 150107</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75,29 </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69,95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74,07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75,16 </w:t>
            </w:r>
          </w:p>
        </w:tc>
        <w:tc>
          <w:tcPr>
            <w:tcW w:w="864"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88,299</w:t>
            </w:r>
          </w:p>
        </w:tc>
        <w:tc>
          <w:tcPr>
            <w:tcW w:w="1101"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88,18 </w:t>
            </w:r>
          </w:p>
        </w:tc>
        <w:tc>
          <w:tcPr>
            <w:tcW w:w="1162"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sz w:val="22"/>
                <w:szCs w:val="22"/>
              </w:rPr>
            </w:pPr>
            <w:r>
              <w:rPr>
                <w:rFonts w:ascii="Calibri" w:hAnsi="Calibri" w:cs="Calibri"/>
                <w:sz w:val="22"/>
                <w:szCs w:val="22"/>
              </w:rPr>
              <w:t>132,250</w:t>
            </w:r>
          </w:p>
        </w:tc>
        <w:tc>
          <w:tcPr>
            <w:tcW w:w="9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44,083</w:t>
            </w:r>
          </w:p>
        </w:tc>
      </w:tr>
      <w:tr w:rsidR="007C40D4" w:rsidTr="007C40D4">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opony 160103</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864"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1,740</w:t>
            </w:r>
          </w:p>
        </w:tc>
        <w:tc>
          <w:tcPr>
            <w:tcW w:w="1101"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3,64 </w:t>
            </w:r>
          </w:p>
        </w:tc>
        <w:tc>
          <w:tcPr>
            <w:tcW w:w="1162"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sz w:val="22"/>
                <w:szCs w:val="22"/>
              </w:rPr>
            </w:pPr>
            <w:r>
              <w:rPr>
                <w:rFonts w:ascii="Calibri" w:hAnsi="Calibri" w:cs="Calibri"/>
                <w:sz w:val="22"/>
                <w:szCs w:val="22"/>
              </w:rPr>
              <w:t>7,980</w:t>
            </w:r>
          </w:p>
        </w:tc>
        <w:tc>
          <w:tcPr>
            <w:tcW w:w="9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2,660</w:t>
            </w:r>
          </w:p>
        </w:tc>
      </w:tr>
      <w:tr w:rsidR="007C40D4" w:rsidTr="007C40D4">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urz. zaw. freon 200123</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0,67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1,59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1,05 </w:t>
            </w:r>
          </w:p>
        </w:tc>
        <w:tc>
          <w:tcPr>
            <w:tcW w:w="864"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0,400</w:t>
            </w:r>
          </w:p>
        </w:tc>
        <w:tc>
          <w:tcPr>
            <w:tcW w:w="1101"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0,74 </w:t>
            </w:r>
          </w:p>
        </w:tc>
        <w:tc>
          <w:tcPr>
            <w:tcW w:w="1162"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sz w:val="22"/>
                <w:szCs w:val="22"/>
              </w:rPr>
            </w:pPr>
            <w:r>
              <w:rPr>
                <w:rFonts w:ascii="Calibri" w:hAnsi="Calibri" w:cs="Calibri"/>
                <w:sz w:val="22"/>
                <w:szCs w:val="22"/>
              </w:rPr>
              <w:t>0,950</w:t>
            </w:r>
          </w:p>
        </w:tc>
        <w:tc>
          <w:tcPr>
            <w:tcW w:w="9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0,317</w:t>
            </w:r>
          </w:p>
        </w:tc>
      </w:tr>
      <w:tr w:rsidR="007C40D4" w:rsidTr="007C40D4">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farby, tusze, kleje 200127</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864"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101"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162"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rPr>
                <w:rFonts w:ascii="Calibri" w:hAnsi="Calibri" w:cs="Calibri"/>
                <w:sz w:val="22"/>
                <w:szCs w:val="22"/>
              </w:rPr>
            </w:pPr>
            <w:r>
              <w:rPr>
                <w:rFonts w:ascii="Calibri" w:hAnsi="Calibri" w:cs="Calibri"/>
                <w:sz w:val="22"/>
                <w:szCs w:val="22"/>
              </w:rPr>
              <w:t> </w:t>
            </w:r>
          </w:p>
        </w:tc>
        <w:tc>
          <w:tcPr>
            <w:tcW w:w="9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r>
      <w:tr w:rsidR="007C40D4" w:rsidTr="007C40D4">
        <w:trPr>
          <w:trHeight w:val="6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zużyte urządzenia </w:t>
            </w:r>
            <w:proofErr w:type="spellStart"/>
            <w:r>
              <w:rPr>
                <w:rFonts w:ascii="Calibri" w:hAnsi="Calibri" w:cs="Calibri"/>
                <w:color w:val="000000"/>
                <w:sz w:val="22"/>
                <w:szCs w:val="22"/>
              </w:rPr>
              <w:t>elektr</w:t>
            </w:r>
            <w:proofErr w:type="spellEnd"/>
            <w:r>
              <w:rPr>
                <w:rFonts w:ascii="Calibri" w:hAnsi="Calibri" w:cs="Calibri"/>
                <w:color w:val="000000"/>
                <w:sz w:val="22"/>
                <w:szCs w:val="22"/>
              </w:rPr>
              <w:t>. i elektron. 200135</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1,50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1,16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1,67 </w:t>
            </w:r>
          </w:p>
        </w:tc>
        <w:tc>
          <w:tcPr>
            <w:tcW w:w="864"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0,480</w:t>
            </w:r>
          </w:p>
        </w:tc>
        <w:tc>
          <w:tcPr>
            <w:tcW w:w="1101"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0,58 </w:t>
            </w:r>
          </w:p>
        </w:tc>
        <w:tc>
          <w:tcPr>
            <w:tcW w:w="1162"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sz w:val="22"/>
                <w:szCs w:val="22"/>
              </w:rPr>
            </w:pPr>
            <w:r>
              <w:rPr>
                <w:rFonts w:ascii="Calibri" w:hAnsi="Calibri" w:cs="Calibri"/>
                <w:sz w:val="22"/>
                <w:szCs w:val="22"/>
              </w:rPr>
              <w:t>2,200</w:t>
            </w:r>
          </w:p>
        </w:tc>
        <w:tc>
          <w:tcPr>
            <w:tcW w:w="9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0,733</w:t>
            </w:r>
          </w:p>
        </w:tc>
      </w:tr>
      <w:tr w:rsidR="007C40D4" w:rsidTr="007C40D4">
        <w:trPr>
          <w:trHeight w:val="6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użyte urządzenia </w:t>
            </w:r>
            <w:proofErr w:type="spellStart"/>
            <w:r>
              <w:rPr>
                <w:rFonts w:ascii="Calibri" w:hAnsi="Calibri" w:cs="Calibri"/>
                <w:color w:val="000000"/>
                <w:sz w:val="22"/>
                <w:szCs w:val="22"/>
              </w:rPr>
              <w:t>elektr</w:t>
            </w:r>
            <w:proofErr w:type="spellEnd"/>
            <w:r>
              <w:rPr>
                <w:rFonts w:ascii="Calibri" w:hAnsi="Calibri" w:cs="Calibri"/>
                <w:color w:val="000000"/>
                <w:sz w:val="22"/>
                <w:szCs w:val="22"/>
              </w:rPr>
              <w:t>. i elektron. 200136</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0,72 </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0,83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2,28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1,16 </w:t>
            </w:r>
          </w:p>
        </w:tc>
        <w:tc>
          <w:tcPr>
            <w:tcW w:w="864"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1,100</w:t>
            </w:r>
          </w:p>
        </w:tc>
        <w:tc>
          <w:tcPr>
            <w:tcW w:w="1101"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1,29 </w:t>
            </w:r>
          </w:p>
        </w:tc>
        <w:tc>
          <w:tcPr>
            <w:tcW w:w="1162"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sz w:val="22"/>
                <w:szCs w:val="22"/>
              </w:rPr>
            </w:pPr>
            <w:r>
              <w:rPr>
                <w:rFonts w:ascii="Calibri" w:hAnsi="Calibri" w:cs="Calibri"/>
                <w:sz w:val="22"/>
                <w:szCs w:val="22"/>
              </w:rPr>
              <w:t>0,750</w:t>
            </w:r>
          </w:p>
        </w:tc>
        <w:tc>
          <w:tcPr>
            <w:tcW w:w="9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0,250</w:t>
            </w:r>
          </w:p>
        </w:tc>
      </w:tr>
      <w:tr w:rsidR="007C40D4" w:rsidTr="007C40D4">
        <w:trPr>
          <w:trHeight w:val="6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drewno zaw. </w:t>
            </w:r>
            <w:proofErr w:type="spellStart"/>
            <w:r>
              <w:rPr>
                <w:rFonts w:ascii="Calibri" w:hAnsi="Calibri" w:cs="Calibri"/>
                <w:color w:val="000000"/>
                <w:sz w:val="22"/>
                <w:szCs w:val="22"/>
              </w:rPr>
              <w:t>subst</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niebezp</w:t>
            </w:r>
            <w:proofErr w:type="spellEnd"/>
            <w:r>
              <w:rPr>
                <w:rFonts w:ascii="Calibri" w:hAnsi="Calibri" w:cs="Calibri"/>
                <w:color w:val="000000"/>
                <w:sz w:val="22"/>
                <w:szCs w:val="22"/>
              </w:rPr>
              <w:t>. 200127</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0,36 </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0,44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864"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101"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162"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rPr>
                <w:rFonts w:ascii="Calibri" w:hAnsi="Calibri" w:cs="Calibri"/>
                <w:sz w:val="22"/>
                <w:szCs w:val="22"/>
              </w:rPr>
            </w:pPr>
            <w:r>
              <w:rPr>
                <w:rFonts w:ascii="Calibri" w:hAnsi="Calibri" w:cs="Calibri"/>
                <w:sz w:val="22"/>
                <w:szCs w:val="22"/>
              </w:rPr>
              <w:t> </w:t>
            </w:r>
          </w:p>
        </w:tc>
        <w:tc>
          <w:tcPr>
            <w:tcW w:w="9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r>
      <w:tr w:rsidR="007C40D4" w:rsidTr="007C40D4">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proofErr w:type="spellStart"/>
            <w:r>
              <w:rPr>
                <w:rFonts w:ascii="Calibri" w:hAnsi="Calibri" w:cs="Calibri"/>
                <w:color w:val="000000"/>
                <w:sz w:val="22"/>
                <w:szCs w:val="22"/>
              </w:rPr>
              <w:t>biodegrad</w:t>
            </w:r>
            <w:proofErr w:type="spellEnd"/>
            <w:r>
              <w:rPr>
                <w:rFonts w:ascii="Calibri" w:hAnsi="Calibri" w:cs="Calibri"/>
                <w:color w:val="000000"/>
                <w:sz w:val="22"/>
                <w:szCs w:val="22"/>
              </w:rPr>
              <w:t>. 200201</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46,20 </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99,31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91,45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161,89 </w:t>
            </w:r>
          </w:p>
        </w:tc>
        <w:tc>
          <w:tcPr>
            <w:tcW w:w="864"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127,070</w:t>
            </w:r>
          </w:p>
        </w:tc>
        <w:tc>
          <w:tcPr>
            <w:tcW w:w="1101"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176,95 </w:t>
            </w:r>
          </w:p>
        </w:tc>
        <w:tc>
          <w:tcPr>
            <w:tcW w:w="1162"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sz w:val="22"/>
                <w:szCs w:val="22"/>
              </w:rPr>
            </w:pPr>
            <w:r>
              <w:rPr>
                <w:rFonts w:ascii="Calibri" w:hAnsi="Calibri" w:cs="Calibri"/>
                <w:sz w:val="22"/>
                <w:szCs w:val="22"/>
              </w:rPr>
              <w:t>325,320</w:t>
            </w:r>
          </w:p>
        </w:tc>
        <w:tc>
          <w:tcPr>
            <w:tcW w:w="9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108,440</w:t>
            </w:r>
          </w:p>
        </w:tc>
      </w:tr>
      <w:tr w:rsidR="007C40D4" w:rsidTr="007C40D4">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zmieszane 200301</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560,61 </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565,30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559,30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578,30 </w:t>
            </w:r>
          </w:p>
        </w:tc>
        <w:tc>
          <w:tcPr>
            <w:tcW w:w="864"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577,00 </w:t>
            </w:r>
          </w:p>
        </w:tc>
        <w:tc>
          <w:tcPr>
            <w:tcW w:w="1101"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619,43 </w:t>
            </w:r>
          </w:p>
        </w:tc>
        <w:tc>
          <w:tcPr>
            <w:tcW w:w="1162"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sz w:val="22"/>
                <w:szCs w:val="22"/>
              </w:rPr>
            </w:pPr>
            <w:r>
              <w:rPr>
                <w:rFonts w:ascii="Calibri" w:hAnsi="Calibri" w:cs="Calibri"/>
                <w:sz w:val="22"/>
                <w:szCs w:val="22"/>
              </w:rPr>
              <w:t>961,911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320,637</w:t>
            </w:r>
          </w:p>
        </w:tc>
      </w:tr>
      <w:tr w:rsidR="007C40D4" w:rsidTr="007C40D4">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wielkogabarytowe 200307</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46,74 </w:t>
            </w:r>
          </w:p>
        </w:tc>
        <w:tc>
          <w:tcPr>
            <w:tcW w:w="100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40,46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72,48 </w:t>
            </w:r>
          </w:p>
        </w:tc>
        <w:tc>
          <w:tcPr>
            <w:tcW w:w="9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45,16 </w:t>
            </w:r>
          </w:p>
        </w:tc>
        <w:tc>
          <w:tcPr>
            <w:tcW w:w="864"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62,33 </w:t>
            </w:r>
          </w:p>
        </w:tc>
        <w:tc>
          <w:tcPr>
            <w:tcW w:w="1101"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89,30 </w:t>
            </w:r>
          </w:p>
        </w:tc>
        <w:tc>
          <w:tcPr>
            <w:tcW w:w="1162" w:type="dxa"/>
            <w:tcBorders>
              <w:top w:val="single" w:sz="4" w:space="0" w:color="auto"/>
              <w:left w:val="single" w:sz="4" w:space="0" w:color="auto"/>
              <w:bottom w:val="single" w:sz="4" w:space="0" w:color="auto"/>
              <w:right w:val="single" w:sz="4" w:space="0" w:color="auto"/>
            </w:tcBorders>
            <w:shd w:val="clear" w:color="000000" w:fill="E7E6E6"/>
            <w:vAlign w:val="bottom"/>
            <w:hideMark/>
          </w:tcPr>
          <w:p w:rsidR="007C40D4" w:rsidRDefault="007C40D4">
            <w:pPr>
              <w:jc w:val="right"/>
              <w:rPr>
                <w:rFonts w:ascii="Calibri" w:hAnsi="Calibri" w:cs="Calibri"/>
                <w:sz w:val="22"/>
                <w:szCs w:val="22"/>
              </w:rPr>
            </w:pPr>
            <w:r>
              <w:rPr>
                <w:rFonts w:ascii="Calibri" w:hAnsi="Calibri" w:cs="Calibri"/>
                <w:sz w:val="22"/>
                <w:szCs w:val="22"/>
              </w:rPr>
              <w:t>106,880</w:t>
            </w:r>
          </w:p>
        </w:tc>
        <w:tc>
          <w:tcPr>
            <w:tcW w:w="9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jc w:val="right"/>
              <w:rPr>
                <w:rFonts w:ascii="Calibri" w:hAnsi="Calibri" w:cs="Calibri"/>
                <w:color w:val="000000"/>
                <w:sz w:val="22"/>
                <w:szCs w:val="22"/>
              </w:rPr>
            </w:pPr>
            <w:r>
              <w:rPr>
                <w:rFonts w:ascii="Calibri" w:hAnsi="Calibri" w:cs="Calibri"/>
                <w:color w:val="000000"/>
                <w:sz w:val="22"/>
                <w:szCs w:val="22"/>
              </w:rPr>
              <w:t>35,627</w:t>
            </w:r>
          </w:p>
        </w:tc>
      </w:tr>
      <w:tr w:rsidR="007C40D4" w:rsidTr="007C40D4">
        <w:trPr>
          <w:trHeight w:val="6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 inne nie ulegające biodegradacji 200203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w:t>
            </w:r>
          </w:p>
        </w:tc>
        <w:tc>
          <w:tcPr>
            <w:tcW w:w="8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w:t>
            </w:r>
          </w:p>
        </w:tc>
        <w:tc>
          <w:tcPr>
            <w:tcW w:w="1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w:t>
            </w:r>
          </w:p>
        </w:tc>
      </w:tr>
      <w:tr w:rsidR="007C40D4" w:rsidTr="007C40D4">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w:t>
            </w:r>
          </w:p>
        </w:tc>
        <w:tc>
          <w:tcPr>
            <w:tcW w:w="8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w:t>
            </w:r>
          </w:p>
        </w:tc>
        <w:tc>
          <w:tcPr>
            <w:tcW w:w="1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w:t>
            </w:r>
          </w:p>
        </w:tc>
      </w:tr>
      <w:tr w:rsidR="007C40D4" w:rsidTr="007C40D4">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ilość odpadów Mg</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xml:space="preserve">      838,64 </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xml:space="preserve">      877,96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xml:space="preserve">      899,20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xml:space="preserve">      983,21 </w:t>
            </w:r>
          </w:p>
        </w:tc>
        <w:tc>
          <w:tcPr>
            <w:tcW w:w="8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xml:space="preserve">      991,02 </w:t>
            </w:r>
          </w:p>
        </w:tc>
        <w:tc>
          <w:tcPr>
            <w:tcW w:w="1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xml:space="preserve">  1 118,21 </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xml:space="preserve">  1 759,30 </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xml:space="preserve">         586,43 </w:t>
            </w:r>
          </w:p>
        </w:tc>
      </w:tr>
      <w:tr w:rsidR="007C40D4" w:rsidTr="007C40D4">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C40D4" w:rsidRDefault="007C40D4">
            <w:pPr>
              <w:rPr>
                <w:rFonts w:ascii="Calibri" w:hAnsi="Calibri" w:cs="Calibri"/>
                <w:color w:val="000000"/>
                <w:sz w:val="22"/>
                <w:szCs w:val="22"/>
              </w:rPr>
            </w:pPr>
            <w:r>
              <w:rPr>
                <w:rFonts w:ascii="Calibri" w:hAnsi="Calibri" w:cs="Calibri"/>
                <w:color w:val="000000"/>
                <w:sz w:val="22"/>
                <w:szCs w:val="22"/>
              </w:rPr>
              <w:t xml:space="preserve">roczna ilość odpadów Mg </w:t>
            </w:r>
          </w:p>
        </w:tc>
        <w:tc>
          <w:tcPr>
            <w:tcW w:w="20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40D4" w:rsidRDefault="007C40D4">
            <w:pPr>
              <w:rPr>
                <w:rFonts w:ascii="Calibri" w:hAnsi="Calibri" w:cs="Calibri"/>
                <w:b/>
                <w:bCs/>
                <w:color w:val="000000"/>
                <w:sz w:val="22"/>
                <w:szCs w:val="22"/>
              </w:rPr>
            </w:pPr>
            <w:r>
              <w:rPr>
                <w:rFonts w:ascii="Calibri" w:hAnsi="Calibri" w:cs="Calibri"/>
                <w:b/>
                <w:bCs/>
                <w:color w:val="000000"/>
                <w:sz w:val="22"/>
                <w:szCs w:val="22"/>
              </w:rPr>
              <w:t xml:space="preserve">        </w:t>
            </w:r>
          </w:p>
          <w:p w:rsidR="007C40D4" w:rsidRDefault="007C40D4">
            <w:pPr>
              <w:rPr>
                <w:rFonts w:ascii="Calibri" w:hAnsi="Calibri" w:cs="Calibri"/>
                <w:b/>
                <w:bCs/>
                <w:color w:val="000000"/>
                <w:sz w:val="22"/>
                <w:szCs w:val="22"/>
              </w:rPr>
            </w:pPr>
            <w:r>
              <w:rPr>
                <w:rFonts w:ascii="Calibri" w:hAnsi="Calibri" w:cs="Calibri"/>
                <w:b/>
                <w:bCs/>
                <w:color w:val="000000"/>
                <w:sz w:val="22"/>
                <w:szCs w:val="22"/>
              </w:rPr>
              <w:t xml:space="preserve">           1 716,59 </w:t>
            </w:r>
          </w:p>
        </w:tc>
        <w:tc>
          <w:tcPr>
            <w:tcW w:w="1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rsidP="007C40D4">
            <w:pPr>
              <w:rPr>
                <w:rFonts w:ascii="Calibri" w:hAnsi="Calibri" w:cs="Calibri"/>
                <w:b/>
                <w:bCs/>
                <w:color w:val="000000"/>
                <w:sz w:val="22"/>
                <w:szCs w:val="22"/>
              </w:rPr>
            </w:pPr>
            <w:r>
              <w:rPr>
                <w:rFonts w:ascii="Calibri" w:hAnsi="Calibri" w:cs="Calibri"/>
                <w:b/>
                <w:bCs/>
                <w:color w:val="000000"/>
                <w:sz w:val="22"/>
                <w:szCs w:val="22"/>
              </w:rPr>
              <w:t xml:space="preserve">        1 882,41    </w:t>
            </w:r>
          </w:p>
        </w:tc>
        <w:tc>
          <w:tcPr>
            <w:tcW w:w="196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pPr>
              <w:jc w:val="center"/>
              <w:rPr>
                <w:rFonts w:ascii="Calibri" w:hAnsi="Calibri" w:cs="Calibri"/>
                <w:b/>
                <w:bCs/>
                <w:color w:val="000000"/>
                <w:sz w:val="22"/>
                <w:szCs w:val="22"/>
              </w:rPr>
            </w:pPr>
            <w:r>
              <w:rPr>
                <w:rFonts w:ascii="Calibri" w:hAnsi="Calibri" w:cs="Calibri"/>
                <w:b/>
                <w:bCs/>
                <w:color w:val="000000"/>
                <w:sz w:val="22"/>
                <w:szCs w:val="22"/>
              </w:rPr>
              <w:t xml:space="preserve">2 109,23    </w:t>
            </w:r>
          </w:p>
        </w:tc>
        <w:tc>
          <w:tcPr>
            <w:tcW w:w="21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40D4" w:rsidRDefault="007C40D4" w:rsidP="007C40D4">
            <w:pPr>
              <w:rPr>
                <w:rFonts w:ascii="Calibri" w:hAnsi="Calibri" w:cs="Calibri"/>
                <w:b/>
                <w:bCs/>
                <w:color w:val="000000"/>
                <w:sz w:val="22"/>
                <w:szCs w:val="22"/>
              </w:rPr>
            </w:pPr>
            <w:r>
              <w:rPr>
                <w:rFonts w:ascii="Calibri" w:hAnsi="Calibri" w:cs="Calibri"/>
                <w:b/>
                <w:bCs/>
                <w:color w:val="000000"/>
                <w:sz w:val="22"/>
                <w:szCs w:val="22"/>
              </w:rPr>
              <w:t xml:space="preserve">           2 345,74    </w:t>
            </w:r>
          </w:p>
        </w:tc>
      </w:tr>
    </w:tbl>
    <w:p w:rsidR="007C40D4" w:rsidRDefault="007C40D4" w:rsidP="0082031E">
      <w:pPr>
        <w:spacing w:after="120" w:line="276" w:lineRule="auto"/>
        <w:ind w:left="15" w:hanging="15"/>
        <w:jc w:val="both"/>
        <w:rPr>
          <w:rFonts w:ascii="Arial" w:hAnsi="Arial" w:cs="Arial"/>
          <w:b/>
          <w:bCs/>
          <w:sz w:val="22"/>
          <w:szCs w:val="22"/>
        </w:rPr>
      </w:pPr>
    </w:p>
    <w:p w:rsidR="00D91547" w:rsidRDefault="00D91547" w:rsidP="0082031E">
      <w:pPr>
        <w:spacing w:after="120" w:line="276" w:lineRule="auto"/>
        <w:ind w:left="15" w:hanging="15"/>
        <w:jc w:val="both"/>
        <w:rPr>
          <w:rFonts w:ascii="Arial" w:hAnsi="Arial" w:cs="Arial"/>
          <w:b/>
          <w:bCs/>
          <w:sz w:val="22"/>
          <w:szCs w:val="22"/>
        </w:rPr>
      </w:pPr>
    </w:p>
    <w:p w:rsidR="0082031E" w:rsidRPr="0082031E" w:rsidRDefault="0082031E" w:rsidP="0082031E">
      <w:pPr>
        <w:spacing w:after="120" w:line="276" w:lineRule="auto"/>
        <w:ind w:left="15" w:hanging="15"/>
        <w:jc w:val="both"/>
        <w:rPr>
          <w:rFonts w:ascii="Arial" w:hAnsi="Arial" w:cs="Arial"/>
          <w:sz w:val="22"/>
          <w:szCs w:val="22"/>
        </w:rPr>
      </w:pPr>
      <w:r w:rsidRPr="0082031E">
        <w:rPr>
          <w:rFonts w:ascii="Arial" w:hAnsi="Arial" w:cs="Arial"/>
          <w:sz w:val="22"/>
          <w:szCs w:val="22"/>
        </w:rPr>
        <w:lastRenderedPageBreak/>
        <w:t>Zamawiający szacuje liczbę osób, od których Wykonawca będzie zobowiązany odbierać odpady objęte przedmiotem zamówienia:</w:t>
      </w:r>
    </w:p>
    <w:p w:rsidR="0082031E" w:rsidRPr="00335B02" w:rsidRDefault="0082031E" w:rsidP="0082031E">
      <w:pPr>
        <w:spacing w:after="120" w:line="276" w:lineRule="auto"/>
        <w:ind w:left="15" w:hanging="15"/>
        <w:jc w:val="both"/>
        <w:rPr>
          <w:rFonts w:ascii="Arial" w:hAnsi="Arial" w:cs="Arial"/>
          <w:sz w:val="22"/>
          <w:szCs w:val="22"/>
        </w:rPr>
      </w:pPr>
      <w:r w:rsidRPr="00335B02">
        <w:rPr>
          <w:rFonts w:ascii="Arial" w:hAnsi="Arial" w:cs="Arial"/>
          <w:sz w:val="22"/>
          <w:szCs w:val="22"/>
        </w:rPr>
        <w:t>- na rok 2020 – ok. 7000 osób,</w:t>
      </w:r>
    </w:p>
    <w:p w:rsidR="0082031E" w:rsidRDefault="0082031E" w:rsidP="0082031E">
      <w:pPr>
        <w:spacing w:after="120" w:line="276" w:lineRule="auto"/>
        <w:ind w:left="15" w:hanging="15"/>
        <w:jc w:val="both"/>
        <w:rPr>
          <w:rFonts w:ascii="Arial" w:hAnsi="Arial" w:cs="Arial"/>
          <w:sz w:val="22"/>
          <w:szCs w:val="22"/>
        </w:rPr>
      </w:pPr>
      <w:r w:rsidRPr="00335B02">
        <w:rPr>
          <w:rFonts w:ascii="Arial" w:hAnsi="Arial" w:cs="Arial"/>
          <w:sz w:val="22"/>
          <w:szCs w:val="22"/>
        </w:rPr>
        <w:t>- na rok 2021 – ok. 7300 osób.</w:t>
      </w:r>
      <w:r w:rsidRPr="0082031E">
        <w:rPr>
          <w:rFonts w:ascii="Arial" w:hAnsi="Arial" w:cs="Arial"/>
          <w:sz w:val="22"/>
          <w:szCs w:val="22"/>
        </w:rPr>
        <w:t xml:space="preserve"> </w:t>
      </w:r>
    </w:p>
    <w:p w:rsidR="00367A68" w:rsidRPr="00FC243B" w:rsidRDefault="00367A68" w:rsidP="0082031E">
      <w:pPr>
        <w:spacing w:after="120" w:line="276" w:lineRule="auto"/>
        <w:ind w:left="15" w:hanging="15"/>
        <w:jc w:val="both"/>
        <w:rPr>
          <w:rFonts w:ascii="Arial" w:hAnsi="Arial" w:cs="Arial"/>
          <w:b/>
          <w:bCs/>
          <w:sz w:val="22"/>
          <w:szCs w:val="22"/>
        </w:rPr>
      </w:pPr>
      <w:r w:rsidRPr="00FC243B">
        <w:rPr>
          <w:rFonts w:ascii="Arial" w:hAnsi="Arial" w:cs="Arial"/>
          <w:b/>
          <w:bCs/>
          <w:sz w:val="22"/>
          <w:szCs w:val="22"/>
        </w:rPr>
        <w:t xml:space="preserve">VIII. Informacja dotycząca przygotowania akcji edukacyjnej (dotyczy </w:t>
      </w:r>
      <w:r w:rsidR="00391FFA">
        <w:rPr>
          <w:rFonts w:ascii="Arial" w:hAnsi="Arial" w:cs="Arial"/>
          <w:b/>
          <w:bCs/>
          <w:sz w:val="22"/>
          <w:szCs w:val="22"/>
        </w:rPr>
        <w:t>tylko części 1</w:t>
      </w:r>
      <w:r w:rsidRPr="00FC243B">
        <w:rPr>
          <w:rFonts w:ascii="Arial" w:hAnsi="Arial" w:cs="Arial"/>
          <w:b/>
          <w:bCs/>
          <w:sz w:val="22"/>
          <w:szCs w:val="22"/>
        </w:rPr>
        <w:t>)</w:t>
      </w:r>
    </w:p>
    <w:p w:rsidR="00367A68" w:rsidRPr="00FC243B" w:rsidRDefault="00367A68" w:rsidP="001A6BB8">
      <w:pPr>
        <w:pStyle w:val="Akapitzlist"/>
        <w:numPr>
          <w:ilvl w:val="0"/>
          <w:numId w:val="70"/>
        </w:numPr>
        <w:spacing w:line="276" w:lineRule="auto"/>
        <w:ind w:left="0" w:firstLine="0"/>
        <w:jc w:val="both"/>
        <w:rPr>
          <w:rFonts w:ascii="Arial" w:hAnsi="Arial" w:cs="Arial"/>
          <w:sz w:val="22"/>
          <w:szCs w:val="22"/>
        </w:rPr>
      </w:pPr>
      <w:r w:rsidRPr="00FC243B">
        <w:rPr>
          <w:rFonts w:ascii="Arial" w:hAnsi="Arial" w:cs="Arial"/>
          <w:sz w:val="22"/>
          <w:szCs w:val="22"/>
        </w:rPr>
        <w:t xml:space="preserve"> Wykonanie materiałów informujących o sposobie zbierania odpadów komunalnych, w  tym odpadów budowlanych, problemowych i niebezpiecznych oraz promujących selektywną zbiórkę odpadów komunalnych na terenie Gminy Świeszyno w następujący sposób:</w:t>
      </w:r>
    </w:p>
    <w:p w:rsidR="00367A68" w:rsidRPr="00FC243B" w:rsidRDefault="00367A68" w:rsidP="001A6BB8">
      <w:pPr>
        <w:spacing w:line="276" w:lineRule="auto"/>
        <w:jc w:val="both"/>
        <w:rPr>
          <w:rFonts w:ascii="Arial" w:hAnsi="Arial" w:cs="Arial"/>
          <w:sz w:val="22"/>
          <w:szCs w:val="22"/>
        </w:rPr>
      </w:pPr>
      <w:r w:rsidRPr="00FC243B">
        <w:rPr>
          <w:rFonts w:ascii="Arial" w:hAnsi="Arial" w:cs="Arial"/>
          <w:sz w:val="22"/>
          <w:szCs w:val="22"/>
        </w:rPr>
        <w:t>a. materiały o charakterze informacyjnym (ulotki) skierowane do mieszkańców  nieruchomości zamieszkałych (gospodarstw domowych) mają na celu kształtowanie pozytywnej postawy wobec środowiska naturalnego, promowanie segregowania odpadów, uświadomienie mieszkańcom problemu nadmiernego wytwarzania odpadów, w tym problemowych i niebezpiecznych;</w:t>
      </w:r>
    </w:p>
    <w:p w:rsidR="00367A68" w:rsidRPr="00FC243B" w:rsidRDefault="00367A68" w:rsidP="001A6BB8">
      <w:pPr>
        <w:spacing w:line="276" w:lineRule="auto"/>
        <w:jc w:val="both"/>
        <w:rPr>
          <w:rFonts w:ascii="Arial" w:hAnsi="Arial" w:cs="Arial"/>
          <w:sz w:val="22"/>
          <w:szCs w:val="22"/>
        </w:rPr>
      </w:pPr>
      <w:r w:rsidRPr="00FC243B">
        <w:rPr>
          <w:rFonts w:ascii="Arial" w:hAnsi="Arial" w:cs="Arial"/>
          <w:sz w:val="22"/>
          <w:szCs w:val="22"/>
        </w:rPr>
        <w:t>b. materiały informacyjne w postaci ulotek w pełnym kolorze, formatu maksymalnie A4, zadruk dwustronny kolorowy na papierze kredowym o gramaturze co najmniej 130g/m2, muszą zawierać treści:</w:t>
      </w:r>
    </w:p>
    <w:p w:rsidR="00367A68" w:rsidRPr="00FC243B" w:rsidRDefault="00367A68" w:rsidP="001A6BB8">
      <w:pPr>
        <w:spacing w:line="276" w:lineRule="auto"/>
        <w:jc w:val="both"/>
        <w:rPr>
          <w:rFonts w:ascii="Arial" w:hAnsi="Arial" w:cs="Arial"/>
          <w:sz w:val="22"/>
          <w:szCs w:val="22"/>
        </w:rPr>
      </w:pPr>
      <w:r w:rsidRPr="00FC243B">
        <w:rPr>
          <w:rFonts w:ascii="Arial" w:hAnsi="Arial" w:cs="Arial"/>
          <w:sz w:val="22"/>
          <w:szCs w:val="22"/>
        </w:rPr>
        <w:t>- informujące o rodzajach odpadów;</w:t>
      </w:r>
    </w:p>
    <w:p w:rsidR="00367A68" w:rsidRPr="00FC243B" w:rsidRDefault="00367A68" w:rsidP="001A6BB8">
      <w:pPr>
        <w:spacing w:line="276" w:lineRule="auto"/>
        <w:jc w:val="both"/>
        <w:rPr>
          <w:rFonts w:ascii="Arial" w:hAnsi="Arial" w:cs="Arial"/>
          <w:sz w:val="22"/>
          <w:szCs w:val="22"/>
        </w:rPr>
      </w:pPr>
      <w:r w:rsidRPr="00FC243B">
        <w:rPr>
          <w:rFonts w:ascii="Arial" w:hAnsi="Arial" w:cs="Arial"/>
          <w:sz w:val="22"/>
          <w:szCs w:val="22"/>
        </w:rPr>
        <w:t xml:space="preserve">- o sposobie prowadzenia selektywnej zbiórki odpadów (jakie frakcje odpadów do jakich pojemników/worków); </w:t>
      </w:r>
    </w:p>
    <w:p w:rsidR="00367A68" w:rsidRPr="00FC243B" w:rsidRDefault="00367A68" w:rsidP="001A6BB8">
      <w:pPr>
        <w:spacing w:line="276" w:lineRule="auto"/>
        <w:jc w:val="both"/>
        <w:rPr>
          <w:rFonts w:ascii="Arial" w:hAnsi="Arial" w:cs="Arial"/>
          <w:sz w:val="22"/>
          <w:szCs w:val="22"/>
        </w:rPr>
      </w:pPr>
      <w:r w:rsidRPr="00FC243B">
        <w:rPr>
          <w:rFonts w:ascii="Arial" w:hAnsi="Arial" w:cs="Arial"/>
          <w:sz w:val="22"/>
          <w:szCs w:val="22"/>
        </w:rPr>
        <w:t>- informacje dotyczące rodzajów odpadów, których nie należy wrzucać do pojemników na zmieszane odpady komunalne (np. odpady niebezpieczne, poprodukcyjne, budowlane itp.);</w:t>
      </w:r>
    </w:p>
    <w:p w:rsidR="00367A68" w:rsidRPr="00FC243B" w:rsidRDefault="00367A68" w:rsidP="001A6BB8">
      <w:pPr>
        <w:spacing w:line="276" w:lineRule="auto"/>
        <w:jc w:val="both"/>
        <w:rPr>
          <w:rFonts w:ascii="Arial" w:hAnsi="Arial" w:cs="Arial"/>
          <w:sz w:val="22"/>
          <w:szCs w:val="22"/>
        </w:rPr>
      </w:pPr>
      <w:r w:rsidRPr="00FC243B">
        <w:rPr>
          <w:rFonts w:ascii="Arial" w:hAnsi="Arial" w:cs="Arial"/>
          <w:sz w:val="22"/>
          <w:szCs w:val="22"/>
        </w:rPr>
        <w:t>c. projekt graficzny ulotki (wraz z treścią) w wersji elektronicznej, przed wydrukiem, musi zostać pisemnie zaakceptowany przez Zamawiającego.</w:t>
      </w:r>
    </w:p>
    <w:p w:rsidR="00367A68" w:rsidRPr="00FC243B" w:rsidRDefault="00367A68" w:rsidP="001A6BB8">
      <w:pPr>
        <w:spacing w:line="276" w:lineRule="auto"/>
        <w:jc w:val="both"/>
        <w:rPr>
          <w:rFonts w:ascii="Arial" w:hAnsi="Arial" w:cs="Arial"/>
          <w:sz w:val="22"/>
          <w:szCs w:val="22"/>
        </w:rPr>
      </w:pPr>
      <w:r w:rsidRPr="00FC243B">
        <w:rPr>
          <w:rFonts w:ascii="Arial" w:hAnsi="Arial" w:cs="Arial"/>
          <w:sz w:val="22"/>
          <w:szCs w:val="22"/>
        </w:rPr>
        <w:t>Zamawiający akceptuje-uzgadnia lub przekazuje uwagi w terminie do 7 dni od dnia otrzymania projektu ulotek. Wykonawca uwzględnia poprawki w terminie do 14 dni od dnia przekazania uwag przez Zamawiającego i przedkłada projekt ulotek do ponownej akceptacji-uzgodnienia Zamawiającemu.</w:t>
      </w:r>
    </w:p>
    <w:p w:rsidR="00367A68" w:rsidRPr="00FC243B" w:rsidRDefault="00367A68" w:rsidP="001A6BB8">
      <w:pPr>
        <w:spacing w:line="276" w:lineRule="auto"/>
        <w:jc w:val="both"/>
        <w:rPr>
          <w:rFonts w:ascii="Arial" w:hAnsi="Arial" w:cs="Arial"/>
          <w:sz w:val="22"/>
          <w:szCs w:val="22"/>
        </w:rPr>
      </w:pPr>
      <w:r w:rsidRPr="00FC243B">
        <w:rPr>
          <w:rFonts w:ascii="Arial" w:hAnsi="Arial" w:cs="Arial"/>
          <w:sz w:val="22"/>
          <w:szCs w:val="22"/>
        </w:rPr>
        <w:t xml:space="preserve">d. Wykonawca, który zadeklaruje wykonanie materiałów informacyjnych, zobowiązany będzie do wykonania ulotek w ogólnej ilości </w:t>
      </w:r>
      <w:r w:rsidR="0001465F" w:rsidRPr="00335B02">
        <w:rPr>
          <w:rFonts w:ascii="Arial" w:hAnsi="Arial" w:cs="Arial"/>
          <w:sz w:val="22"/>
          <w:szCs w:val="22"/>
        </w:rPr>
        <w:t>25</w:t>
      </w:r>
      <w:r w:rsidRPr="00335B02">
        <w:rPr>
          <w:rFonts w:ascii="Arial" w:hAnsi="Arial" w:cs="Arial"/>
          <w:sz w:val="22"/>
          <w:szCs w:val="22"/>
        </w:rPr>
        <w:t>00 szt., w terminie 3 miesięcy od podpisania umowy. Treść ulotki informacyjnej powinna zawierać adres i logo gminy. Ponadto, Wykonawca zobowiązany będzie do dostarczenia ulotek informacyjnych Zamawiającemu w ilości 200 szt.</w:t>
      </w:r>
      <w:r w:rsidRPr="00FC243B">
        <w:rPr>
          <w:rFonts w:ascii="Arial" w:hAnsi="Arial" w:cs="Arial"/>
          <w:sz w:val="22"/>
          <w:szCs w:val="22"/>
        </w:rPr>
        <w:t xml:space="preserve"> Pozostałe ulotki informacyjne mają być dostarczone mieszkańcom. Za dostarczenie uznaje się wrzucenie do skrzynki pocztowej lub bezpośrednie przekazanie zamieszkującemu.</w:t>
      </w:r>
    </w:p>
    <w:p w:rsidR="00367A68" w:rsidRPr="00FC243B" w:rsidRDefault="00367A68" w:rsidP="001A6BB8">
      <w:pPr>
        <w:spacing w:line="276" w:lineRule="auto"/>
        <w:jc w:val="both"/>
        <w:rPr>
          <w:rFonts w:ascii="Arial" w:hAnsi="Arial" w:cs="Arial"/>
          <w:sz w:val="22"/>
          <w:szCs w:val="22"/>
        </w:rPr>
      </w:pPr>
      <w:r w:rsidRPr="00FC243B">
        <w:rPr>
          <w:rFonts w:ascii="Arial" w:hAnsi="Arial" w:cs="Arial"/>
          <w:sz w:val="22"/>
          <w:szCs w:val="22"/>
        </w:rPr>
        <w:t xml:space="preserve">2) Przeprowadzenie jednej akcji promującej selektywną zbiórkę na terenie gminy </w:t>
      </w:r>
    </w:p>
    <w:p w:rsidR="00367A68" w:rsidRPr="00FC243B" w:rsidRDefault="00391FFA" w:rsidP="001A6BB8">
      <w:pPr>
        <w:spacing w:line="276" w:lineRule="auto"/>
        <w:jc w:val="both"/>
        <w:rPr>
          <w:rFonts w:ascii="Arial" w:hAnsi="Arial" w:cs="Arial"/>
          <w:sz w:val="22"/>
          <w:szCs w:val="22"/>
        </w:rPr>
      </w:pPr>
      <w:r>
        <w:rPr>
          <w:rFonts w:ascii="Arial" w:hAnsi="Arial" w:cs="Arial"/>
          <w:sz w:val="22"/>
          <w:szCs w:val="22"/>
        </w:rPr>
        <w:t xml:space="preserve">Świeszyno </w:t>
      </w:r>
      <w:r w:rsidR="00367A68" w:rsidRPr="00FC243B">
        <w:rPr>
          <w:rFonts w:ascii="Arial" w:hAnsi="Arial" w:cs="Arial"/>
          <w:sz w:val="22"/>
          <w:szCs w:val="22"/>
        </w:rPr>
        <w:t xml:space="preserve">w ramach imprezy wskazanej przez Zamawiającego. </w:t>
      </w:r>
    </w:p>
    <w:p w:rsidR="00367A68" w:rsidRPr="00FC243B" w:rsidRDefault="00367A68" w:rsidP="001A6BB8">
      <w:pPr>
        <w:spacing w:line="276" w:lineRule="auto"/>
        <w:jc w:val="both"/>
        <w:rPr>
          <w:rFonts w:ascii="Arial" w:hAnsi="Arial" w:cs="Arial"/>
          <w:sz w:val="22"/>
          <w:szCs w:val="22"/>
        </w:rPr>
      </w:pPr>
      <w:r w:rsidRPr="00FC243B">
        <w:rPr>
          <w:rFonts w:ascii="Arial" w:hAnsi="Arial" w:cs="Arial"/>
          <w:sz w:val="22"/>
          <w:szCs w:val="22"/>
        </w:rPr>
        <w:t>Przez przygotowanie akcji należy rozumieć: przygotowanie 2 konkursów, pokaz sprzęt komunalnego, nagrody w ramach przeprowadzonych konkursów</w:t>
      </w:r>
      <w:r w:rsidR="00391FFA">
        <w:rPr>
          <w:rFonts w:ascii="Arial" w:hAnsi="Arial" w:cs="Arial"/>
          <w:sz w:val="22"/>
          <w:szCs w:val="22"/>
        </w:rPr>
        <w:t xml:space="preserve"> </w:t>
      </w:r>
      <w:r w:rsidR="00AE0452">
        <w:rPr>
          <w:rFonts w:ascii="Arial" w:hAnsi="Arial" w:cs="Arial"/>
          <w:sz w:val="22"/>
          <w:szCs w:val="22"/>
        </w:rPr>
        <w:t xml:space="preserve"> </w:t>
      </w:r>
      <w:r w:rsidRPr="00FC243B">
        <w:rPr>
          <w:rFonts w:ascii="Arial" w:hAnsi="Arial" w:cs="Arial"/>
          <w:sz w:val="22"/>
          <w:szCs w:val="22"/>
        </w:rPr>
        <w:t>np. kolorowanki, sadzonki drzew, gadżety reklamowe. Akcja będzie miała na celu promowanie zasad segregacji odpadów oraz uświadomienie mieszkańcom problemu nadmiernego wytwarzania odpadów. Uświadomienie mieszkańcom  gminy gdzie trafiają nasze odpady</w:t>
      </w:r>
    </w:p>
    <w:p w:rsidR="001A6BB8" w:rsidRPr="0082031E" w:rsidRDefault="001A6BB8" w:rsidP="0082031E">
      <w:pPr>
        <w:spacing w:line="276" w:lineRule="auto"/>
        <w:ind w:left="454"/>
        <w:jc w:val="both"/>
        <w:rPr>
          <w:rFonts w:ascii="Arial" w:hAnsi="Arial" w:cs="Arial"/>
          <w:bCs/>
          <w:sz w:val="22"/>
          <w:szCs w:val="22"/>
        </w:rPr>
      </w:pPr>
    </w:p>
    <w:p w:rsidR="008E1E11" w:rsidRPr="0082031E" w:rsidRDefault="008E1E11" w:rsidP="0082031E">
      <w:pPr>
        <w:spacing w:line="276" w:lineRule="auto"/>
        <w:jc w:val="both"/>
        <w:rPr>
          <w:rFonts w:ascii="Arial" w:hAnsi="Arial" w:cs="Arial"/>
          <w:sz w:val="22"/>
          <w:szCs w:val="22"/>
        </w:rPr>
      </w:pPr>
      <w:r w:rsidRPr="0082031E">
        <w:rPr>
          <w:rFonts w:ascii="Arial" w:hAnsi="Arial" w:cs="Arial"/>
          <w:sz w:val="22"/>
          <w:szCs w:val="22"/>
        </w:rPr>
        <w:t>KOD CPV:</w:t>
      </w:r>
    </w:p>
    <w:p w:rsidR="008E1E11" w:rsidRPr="0082031E" w:rsidRDefault="008E1E11" w:rsidP="0082031E">
      <w:pPr>
        <w:spacing w:line="276" w:lineRule="auto"/>
        <w:jc w:val="both"/>
        <w:rPr>
          <w:rFonts w:ascii="Arial" w:hAnsi="Arial" w:cs="Arial"/>
          <w:sz w:val="22"/>
          <w:szCs w:val="22"/>
        </w:rPr>
      </w:pPr>
      <w:r w:rsidRPr="0082031E">
        <w:rPr>
          <w:rFonts w:ascii="Arial" w:hAnsi="Arial" w:cs="Arial"/>
          <w:sz w:val="22"/>
          <w:szCs w:val="22"/>
        </w:rPr>
        <w:lastRenderedPageBreak/>
        <w:t>90511000-2 - Usługi wywozu odpadów</w:t>
      </w:r>
    </w:p>
    <w:p w:rsidR="008E1E11" w:rsidRPr="0082031E" w:rsidRDefault="008E1E11" w:rsidP="0082031E">
      <w:pPr>
        <w:spacing w:line="276" w:lineRule="auto"/>
        <w:rPr>
          <w:rFonts w:ascii="Arial" w:hAnsi="Arial" w:cs="Arial"/>
          <w:sz w:val="22"/>
          <w:szCs w:val="22"/>
        </w:rPr>
      </w:pPr>
      <w:r w:rsidRPr="0082031E">
        <w:rPr>
          <w:rFonts w:ascii="Arial" w:hAnsi="Arial" w:cs="Arial"/>
          <w:sz w:val="22"/>
          <w:szCs w:val="22"/>
        </w:rPr>
        <w:t>90512000-9 - Usługi transportu odpadów</w:t>
      </w:r>
    </w:p>
    <w:p w:rsidR="008E1E11" w:rsidRPr="0082031E" w:rsidRDefault="008E1E11" w:rsidP="0082031E">
      <w:pPr>
        <w:spacing w:line="276" w:lineRule="auto"/>
        <w:rPr>
          <w:rFonts w:ascii="Arial" w:hAnsi="Arial" w:cs="Arial"/>
          <w:sz w:val="22"/>
          <w:szCs w:val="22"/>
        </w:rPr>
      </w:pPr>
      <w:r w:rsidRPr="0082031E">
        <w:rPr>
          <w:rFonts w:ascii="Arial" w:hAnsi="Arial" w:cs="Arial"/>
          <w:sz w:val="22"/>
          <w:szCs w:val="22"/>
        </w:rPr>
        <w:t>90513100-7 - Usługi wywozu odpadów pochodzących z gospodarstw domowych</w:t>
      </w:r>
    </w:p>
    <w:p w:rsidR="0082031E" w:rsidRPr="0082031E" w:rsidRDefault="0082031E" w:rsidP="0082031E">
      <w:pPr>
        <w:spacing w:line="276" w:lineRule="auto"/>
        <w:rPr>
          <w:rFonts w:ascii="Arial" w:hAnsi="Arial" w:cs="Arial"/>
          <w:sz w:val="22"/>
          <w:szCs w:val="22"/>
        </w:rPr>
      </w:pPr>
      <w:r w:rsidRPr="0082031E">
        <w:rPr>
          <w:rFonts w:ascii="Arial" w:hAnsi="Arial" w:cs="Arial"/>
          <w:sz w:val="22"/>
          <w:szCs w:val="22"/>
        </w:rPr>
        <w:t>90513100-4 Usługi gromadzenia odpadów pochodzących z gospodarstw domowych</w:t>
      </w:r>
    </w:p>
    <w:p w:rsidR="0082031E" w:rsidRDefault="0082031E" w:rsidP="00886CE7">
      <w:pPr>
        <w:pStyle w:val="Akapitzlist"/>
        <w:rPr>
          <w:rFonts w:ascii="Arial" w:hAnsi="Arial" w:cs="Arial"/>
          <w:sz w:val="22"/>
          <w:szCs w:val="22"/>
        </w:rPr>
      </w:pPr>
    </w:p>
    <w:p w:rsidR="0082031E" w:rsidRPr="00D156C5" w:rsidRDefault="0082031E" w:rsidP="003079AC">
      <w:pPr>
        <w:pStyle w:val="Akapitzlist"/>
        <w:numPr>
          <w:ilvl w:val="1"/>
          <w:numId w:val="4"/>
        </w:numPr>
        <w:spacing w:line="276" w:lineRule="auto"/>
        <w:ind w:left="425" w:hanging="426"/>
        <w:jc w:val="both"/>
        <w:rPr>
          <w:rFonts w:ascii="Arial" w:hAnsi="Arial" w:cs="Arial"/>
          <w:sz w:val="22"/>
          <w:szCs w:val="22"/>
        </w:rPr>
      </w:pPr>
      <w:r w:rsidRPr="00D156C5">
        <w:rPr>
          <w:rFonts w:ascii="Arial" w:hAnsi="Arial" w:cs="Arial"/>
          <w:sz w:val="22"/>
          <w:szCs w:val="22"/>
        </w:rPr>
        <w:t xml:space="preserve">Zamawiający na podstawie art. 29 ust. 3 a ustawy Prawo zamówień publicznych wymaga zatrudnienia przez wykonawcę lub podwykonawcę na podstawie umowy o pracę osób wykonujących czynności w zakresie realizacji zamówienia </w:t>
      </w:r>
      <w:r w:rsidR="007C482F">
        <w:rPr>
          <w:rFonts w:ascii="Arial" w:hAnsi="Arial" w:cs="Arial"/>
          <w:sz w:val="22"/>
          <w:szCs w:val="22"/>
        </w:rPr>
        <w:t>określ</w:t>
      </w:r>
      <w:r w:rsidR="003079AC">
        <w:rPr>
          <w:rFonts w:ascii="Arial" w:hAnsi="Arial" w:cs="Arial"/>
          <w:sz w:val="22"/>
          <w:szCs w:val="22"/>
        </w:rPr>
        <w:t xml:space="preserve">one </w:t>
      </w:r>
      <w:r w:rsidRPr="00D156C5">
        <w:rPr>
          <w:rFonts w:ascii="Arial" w:hAnsi="Arial" w:cs="Arial"/>
          <w:sz w:val="22"/>
          <w:szCs w:val="22"/>
        </w:rPr>
        <w:t>przepis</w:t>
      </w:r>
      <w:r w:rsidR="003079AC">
        <w:rPr>
          <w:rFonts w:ascii="Arial" w:hAnsi="Arial" w:cs="Arial"/>
          <w:sz w:val="22"/>
          <w:szCs w:val="22"/>
        </w:rPr>
        <w:t>ami</w:t>
      </w:r>
      <w:r w:rsidRPr="00D156C5">
        <w:rPr>
          <w:rFonts w:ascii="Arial" w:hAnsi="Arial" w:cs="Arial"/>
          <w:sz w:val="22"/>
          <w:szCs w:val="22"/>
        </w:rPr>
        <w:t xml:space="preserve"> ustawy z dnia 26 czerwca 1974 r. – Kodeks pracy (Dz.U. z 201</w:t>
      </w:r>
      <w:r w:rsidR="007C482F">
        <w:rPr>
          <w:rFonts w:ascii="Arial" w:hAnsi="Arial" w:cs="Arial"/>
          <w:sz w:val="22"/>
          <w:szCs w:val="22"/>
        </w:rPr>
        <w:t>9</w:t>
      </w:r>
      <w:r w:rsidRPr="00D156C5">
        <w:rPr>
          <w:rFonts w:ascii="Arial" w:hAnsi="Arial" w:cs="Arial"/>
          <w:sz w:val="22"/>
          <w:szCs w:val="22"/>
        </w:rPr>
        <w:t xml:space="preserve"> r. poz. 1</w:t>
      </w:r>
      <w:r w:rsidR="007C482F">
        <w:rPr>
          <w:rFonts w:ascii="Arial" w:hAnsi="Arial" w:cs="Arial"/>
          <w:sz w:val="22"/>
          <w:szCs w:val="22"/>
        </w:rPr>
        <w:t>040</w:t>
      </w:r>
      <w:r w:rsidRPr="00D156C5">
        <w:rPr>
          <w:rFonts w:ascii="Arial" w:hAnsi="Arial" w:cs="Arial"/>
          <w:sz w:val="22"/>
          <w:szCs w:val="22"/>
        </w:rPr>
        <w:t xml:space="preserve"> z </w:t>
      </w:r>
      <w:proofErr w:type="spellStart"/>
      <w:r w:rsidRPr="00D156C5">
        <w:rPr>
          <w:rFonts w:ascii="Arial" w:hAnsi="Arial" w:cs="Arial"/>
          <w:sz w:val="22"/>
          <w:szCs w:val="22"/>
        </w:rPr>
        <w:t>późn</w:t>
      </w:r>
      <w:proofErr w:type="spellEnd"/>
      <w:r w:rsidRPr="00D156C5">
        <w:rPr>
          <w:rFonts w:ascii="Arial" w:hAnsi="Arial" w:cs="Arial"/>
          <w:sz w:val="22"/>
          <w:szCs w:val="22"/>
        </w:rPr>
        <w:t xml:space="preserve">. zm.) </w:t>
      </w:r>
      <w:r w:rsidR="003079AC">
        <w:rPr>
          <w:rFonts w:ascii="Arial" w:hAnsi="Arial" w:cs="Arial"/>
          <w:sz w:val="22"/>
          <w:szCs w:val="22"/>
        </w:rPr>
        <w:t xml:space="preserve">tj. </w:t>
      </w:r>
      <w:r w:rsidRPr="00D156C5">
        <w:rPr>
          <w:rFonts w:ascii="Arial" w:hAnsi="Arial" w:cs="Arial"/>
          <w:sz w:val="22"/>
          <w:szCs w:val="22"/>
        </w:rPr>
        <w:t xml:space="preserve">dla osób wykonujących </w:t>
      </w:r>
      <w:r>
        <w:rPr>
          <w:rFonts w:ascii="Arial" w:hAnsi="Arial" w:cs="Arial"/>
          <w:sz w:val="22"/>
          <w:szCs w:val="22"/>
        </w:rPr>
        <w:t xml:space="preserve">czynności </w:t>
      </w:r>
      <w:r w:rsidR="003079AC">
        <w:rPr>
          <w:rFonts w:ascii="Arial" w:hAnsi="Arial" w:cs="Arial"/>
          <w:sz w:val="22"/>
          <w:szCs w:val="22"/>
        </w:rPr>
        <w:t>w ramach wykonywania zamówienia – kierowcy, obsługa techniczna pojazdów, koordynacja odbioru odpadów</w:t>
      </w:r>
      <w:r w:rsidRPr="00D156C5">
        <w:rPr>
          <w:rFonts w:ascii="Arial" w:hAnsi="Arial" w:cs="Arial"/>
          <w:sz w:val="22"/>
          <w:szCs w:val="22"/>
        </w:rPr>
        <w:t>.</w:t>
      </w:r>
    </w:p>
    <w:p w:rsidR="0082031E" w:rsidRPr="00D156C5" w:rsidRDefault="0082031E" w:rsidP="00A7348A">
      <w:pPr>
        <w:pStyle w:val="Akapitzlist"/>
        <w:numPr>
          <w:ilvl w:val="2"/>
          <w:numId w:val="4"/>
        </w:numPr>
        <w:spacing w:line="276" w:lineRule="auto"/>
        <w:ind w:left="426" w:firstLine="0"/>
        <w:jc w:val="both"/>
        <w:rPr>
          <w:rFonts w:ascii="Arial" w:hAnsi="Arial" w:cs="Arial"/>
          <w:bCs/>
          <w:sz w:val="22"/>
          <w:szCs w:val="22"/>
        </w:rPr>
      </w:pPr>
      <w:r w:rsidRPr="00F854C4">
        <w:rPr>
          <w:rFonts w:ascii="Arial" w:hAnsi="Arial" w:cs="Arial"/>
          <w:bCs/>
          <w:sz w:val="22"/>
          <w:szCs w:val="22"/>
        </w:rPr>
        <w:t>Każdorazowo na żądanie Zamawiającego, w terminie wskazanym przez</w:t>
      </w:r>
      <w:r w:rsidRPr="00D156C5">
        <w:rPr>
          <w:rFonts w:ascii="Arial" w:hAnsi="Arial" w:cs="Arial"/>
          <w:bCs/>
          <w:sz w:val="22"/>
          <w:szCs w:val="22"/>
        </w:rPr>
        <w:t xml:space="preserve"> Zamawiającego nie krótszym niż 5 dni, Wykonawca/Podwykonawca zobowiązuje się przedłożyć Zamawiającemu, aktualne oświadczenie, że osoby, o których mowa w pkt. </w:t>
      </w:r>
      <w:r>
        <w:rPr>
          <w:rFonts w:ascii="Arial" w:hAnsi="Arial" w:cs="Arial"/>
          <w:bCs/>
          <w:sz w:val="22"/>
          <w:szCs w:val="22"/>
        </w:rPr>
        <w:t>3.</w:t>
      </w:r>
      <w:r w:rsidR="007C482F">
        <w:rPr>
          <w:rFonts w:ascii="Arial" w:hAnsi="Arial" w:cs="Arial"/>
          <w:bCs/>
          <w:sz w:val="22"/>
          <w:szCs w:val="22"/>
        </w:rPr>
        <w:t>3</w:t>
      </w:r>
      <w:r w:rsidRPr="00D156C5">
        <w:rPr>
          <w:rFonts w:ascii="Arial" w:hAnsi="Arial" w:cs="Arial"/>
          <w:bCs/>
          <w:sz w:val="22"/>
          <w:szCs w:val="22"/>
        </w:rPr>
        <w:t>)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w:t>
      </w:r>
      <w:r>
        <w:rPr>
          <w:rFonts w:ascii="Arial" w:hAnsi="Arial" w:cs="Arial"/>
          <w:bCs/>
          <w:sz w:val="22"/>
          <w:szCs w:val="22"/>
        </w:rPr>
        <w:t xml:space="preserve"> </w:t>
      </w:r>
      <w:r w:rsidRPr="00D156C5">
        <w:rPr>
          <w:rFonts w:ascii="Arial" w:hAnsi="Arial" w:cs="Arial"/>
          <w:bCs/>
          <w:sz w:val="22"/>
          <w:szCs w:val="22"/>
        </w:rPr>
        <w:t xml:space="preserve">Podwykonawca składa pod rygorem odpowiedzialności za składanie fałszywych oświadczeń. </w:t>
      </w:r>
    </w:p>
    <w:p w:rsidR="0082031E" w:rsidRPr="00D156C5" w:rsidRDefault="0082031E" w:rsidP="00A7348A">
      <w:pPr>
        <w:pStyle w:val="Akapitzlist"/>
        <w:numPr>
          <w:ilvl w:val="2"/>
          <w:numId w:val="69"/>
        </w:numPr>
        <w:spacing w:line="276" w:lineRule="auto"/>
        <w:ind w:left="426" w:firstLine="0"/>
        <w:jc w:val="both"/>
        <w:rPr>
          <w:rFonts w:ascii="Arial" w:hAnsi="Arial" w:cs="Arial"/>
          <w:bCs/>
          <w:sz w:val="22"/>
          <w:szCs w:val="22"/>
        </w:rPr>
      </w:pPr>
      <w:r w:rsidRPr="00D156C5">
        <w:rPr>
          <w:rFonts w:ascii="Arial" w:hAnsi="Arial" w:cs="Arial"/>
          <w:bCs/>
          <w:sz w:val="22"/>
          <w:szCs w:val="22"/>
        </w:rPr>
        <w:t xml:space="preserve">Nieprzedłożenie przez Wykonawcę oświadczenia, o którym mowa w pkt. </w:t>
      </w:r>
      <w:r>
        <w:rPr>
          <w:rFonts w:ascii="Arial" w:hAnsi="Arial" w:cs="Arial"/>
          <w:bCs/>
          <w:sz w:val="22"/>
          <w:szCs w:val="22"/>
        </w:rPr>
        <w:t>3.</w:t>
      </w:r>
      <w:r w:rsidR="007C482F">
        <w:rPr>
          <w:rFonts w:ascii="Arial" w:hAnsi="Arial" w:cs="Arial"/>
          <w:bCs/>
          <w:sz w:val="22"/>
          <w:szCs w:val="22"/>
        </w:rPr>
        <w:t>3</w:t>
      </w:r>
      <w:r>
        <w:rPr>
          <w:rFonts w:ascii="Arial" w:hAnsi="Arial" w:cs="Arial"/>
          <w:bCs/>
          <w:sz w:val="22"/>
          <w:szCs w:val="22"/>
        </w:rPr>
        <w:t>.1</w:t>
      </w:r>
      <w:r w:rsidRPr="00D156C5">
        <w:rPr>
          <w:rFonts w:ascii="Arial" w:hAnsi="Arial" w:cs="Arial"/>
          <w:bCs/>
          <w:sz w:val="22"/>
          <w:szCs w:val="22"/>
        </w:rPr>
        <w:t>) w terminie wskazanym przez Zamawiającego będzie uprawniało Zamawiającego do naliczenia kary umownej określonej we wzorze umowy.</w:t>
      </w:r>
    </w:p>
    <w:p w:rsidR="0082031E" w:rsidRPr="006F720D" w:rsidRDefault="0082031E" w:rsidP="00A7348A">
      <w:pPr>
        <w:pStyle w:val="Akapitzlist"/>
        <w:numPr>
          <w:ilvl w:val="1"/>
          <w:numId w:val="4"/>
        </w:numPr>
        <w:autoSpaceDE w:val="0"/>
        <w:autoSpaceDN w:val="0"/>
        <w:adjustRightInd w:val="0"/>
        <w:ind w:left="426" w:hanging="426"/>
        <w:jc w:val="both"/>
        <w:rPr>
          <w:rFonts w:ascii="Arial" w:hAnsi="Arial" w:cs="Arial"/>
          <w:bCs/>
          <w:sz w:val="22"/>
          <w:szCs w:val="22"/>
        </w:rPr>
      </w:pPr>
      <w:bookmarkStart w:id="11" w:name="_Hlk6997370"/>
      <w:r w:rsidRPr="006F720D">
        <w:rPr>
          <w:rFonts w:ascii="Arial" w:hAnsi="Arial" w:cs="Arial"/>
          <w:sz w:val="22"/>
          <w:szCs w:val="22"/>
        </w:rPr>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bookmarkEnd w:id="11"/>
    <w:p w:rsidR="0082031E" w:rsidRPr="000747AB" w:rsidRDefault="0082031E" w:rsidP="00886CE7">
      <w:pPr>
        <w:pStyle w:val="Akapitzlist"/>
        <w:rPr>
          <w:rFonts w:ascii="Arial" w:hAnsi="Arial" w:cs="Arial"/>
          <w:sz w:val="22"/>
          <w:szCs w:val="22"/>
        </w:rPr>
      </w:pPr>
    </w:p>
    <w:p w:rsidR="00DC356E" w:rsidRPr="000747AB" w:rsidRDefault="00DC356E" w:rsidP="00A7348A">
      <w:pPr>
        <w:pStyle w:val="Nagwek2"/>
        <w:numPr>
          <w:ilvl w:val="0"/>
          <w:numId w:val="2"/>
        </w:numPr>
        <w:spacing w:after="120"/>
        <w:ind w:left="425" w:hanging="357"/>
        <w:rPr>
          <w:rFonts w:ascii="Arial" w:hAnsi="Arial" w:cs="Arial"/>
          <w:sz w:val="22"/>
          <w:szCs w:val="22"/>
          <w:highlight w:val="lightGray"/>
        </w:rPr>
      </w:pPr>
      <w:bookmarkStart w:id="12" w:name="_Toc465419663"/>
      <w:r w:rsidRPr="000747AB">
        <w:rPr>
          <w:rFonts w:ascii="Arial" w:hAnsi="Arial" w:cs="Arial"/>
          <w:sz w:val="22"/>
          <w:szCs w:val="22"/>
          <w:highlight w:val="lightGray"/>
        </w:rPr>
        <w:t>TERMIN  REALIZACJI</w:t>
      </w:r>
      <w:bookmarkEnd w:id="12"/>
    </w:p>
    <w:p w:rsidR="004123B8" w:rsidRDefault="00CF6D8B" w:rsidP="00D64228">
      <w:pPr>
        <w:rPr>
          <w:rFonts w:ascii="Arial" w:hAnsi="Arial" w:cs="Arial"/>
          <w:sz w:val="22"/>
          <w:szCs w:val="22"/>
        </w:rPr>
      </w:pPr>
      <w:r w:rsidRPr="00335B02">
        <w:rPr>
          <w:rFonts w:ascii="Arial" w:hAnsi="Arial" w:cs="Arial"/>
          <w:sz w:val="22"/>
          <w:szCs w:val="22"/>
        </w:rPr>
        <w:t xml:space="preserve">Przedmiot zamówienia należy </w:t>
      </w:r>
      <w:r w:rsidR="00B00409" w:rsidRPr="00335B02">
        <w:rPr>
          <w:rFonts w:ascii="Arial" w:hAnsi="Arial" w:cs="Arial"/>
          <w:sz w:val="22"/>
          <w:szCs w:val="22"/>
        </w:rPr>
        <w:t>zre</w:t>
      </w:r>
      <w:r w:rsidR="00DC356E" w:rsidRPr="00335B02">
        <w:rPr>
          <w:rFonts w:ascii="Arial" w:hAnsi="Arial" w:cs="Arial"/>
          <w:sz w:val="22"/>
          <w:szCs w:val="22"/>
        </w:rPr>
        <w:t xml:space="preserve">alizować w terminie </w:t>
      </w:r>
      <w:r w:rsidR="004123B8">
        <w:rPr>
          <w:rFonts w:ascii="Arial" w:hAnsi="Arial" w:cs="Arial"/>
          <w:sz w:val="22"/>
          <w:szCs w:val="22"/>
        </w:rPr>
        <w:t>:</w:t>
      </w:r>
    </w:p>
    <w:p w:rsidR="00DC356E" w:rsidRPr="00B65514" w:rsidRDefault="004123B8" w:rsidP="00D64228">
      <w:pPr>
        <w:rPr>
          <w:rFonts w:ascii="Arial" w:hAnsi="Arial" w:cs="Arial"/>
          <w:b/>
          <w:sz w:val="22"/>
          <w:szCs w:val="22"/>
        </w:rPr>
      </w:pPr>
      <w:r w:rsidRPr="004123B8">
        <w:rPr>
          <w:rFonts w:ascii="Arial" w:hAnsi="Arial" w:cs="Arial"/>
          <w:b/>
          <w:bCs/>
          <w:sz w:val="22"/>
          <w:szCs w:val="22"/>
        </w:rPr>
        <w:t>Część 1 i 2</w:t>
      </w:r>
      <w:r>
        <w:rPr>
          <w:rFonts w:ascii="Arial" w:hAnsi="Arial" w:cs="Arial"/>
          <w:sz w:val="22"/>
          <w:szCs w:val="22"/>
        </w:rPr>
        <w:t xml:space="preserve"> - </w:t>
      </w:r>
      <w:r w:rsidR="002E0996" w:rsidRPr="00335B02">
        <w:rPr>
          <w:rFonts w:ascii="Arial" w:hAnsi="Arial" w:cs="Arial"/>
          <w:b/>
          <w:sz w:val="22"/>
          <w:szCs w:val="22"/>
        </w:rPr>
        <w:t xml:space="preserve">od </w:t>
      </w:r>
      <w:r w:rsidR="002923E9" w:rsidRPr="00335B02">
        <w:rPr>
          <w:rFonts w:ascii="Arial" w:hAnsi="Arial" w:cs="Arial"/>
          <w:b/>
          <w:sz w:val="22"/>
          <w:szCs w:val="22"/>
        </w:rPr>
        <w:t>01</w:t>
      </w:r>
      <w:r w:rsidR="00D64228" w:rsidRPr="00335B02">
        <w:rPr>
          <w:rFonts w:ascii="Arial" w:hAnsi="Arial" w:cs="Arial"/>
          <w:b/>
          <w:sz w:val="22"/>
          <w:szCs w:val="22"/>
        </w:rPr>
        <w:t xml:space="preserve"> stycznia </w:t>
      </w:r>
      <w:r w:rsidR="002923E9" w:rsidRPr="00335B02">
        <w:rPr>
          <w:rFonts w:ascii="Arial" w:hAnsi="Arial" w:cs="Arial"/>
          <w:b/>
          <w:sz w:val="22"/>
          <w:szCs w:val="22"/>
        </w:rPr>
        <w:t>20</w:t>
      </w:r>
      <w:r w:rsidR="00367A68" w:rsidRPr="00335B02">
        <w:rPr>
          <w:rFonts w:ascii="Arial" w:hAnsi="Arial" w:cs="Arial"/>
          <w:b/>
          <w:sz w:val="22"/>
          <w:szCs w:val="22"/>
        </w:rPr>
        <w:t>20</w:t>
      </w:r>
      <w:r w:rsidR="002923E9" w:rsidRPr="00335B02">
        <w:rPr>
          <w:rFonts w:ascii="Arial" w:hAnsi="Arial" w:cs="Arial"/>
          <w:b/>
          <w:sz w:val="22"/>
          <w:szCs w:val="22"/>
        </w:rPr>
        <w:t xml:space="preserve">r. </w:t>
      </w:r>
      <w:r w:rsidR="009A4F76" w:rsidRPr="00335B02">
        <w:rPr>
          <w:rFonts w:ascii="Arial" w:hAnsi="Arial" w:cs="Arial"/>
          <w:b/>
          <w:sz w:val="22"/>
          <w:szCs w:val="22"/>
        </w:rPr>
        <w:t>do</w:t>
      </w:r>
      <w:r w:rsidR="005D4339" w:rsidRPr="00335B02">
        <w:rPr>
          <w:rFonts w:ascii="Arial" w:hAnsi="Arial" w:cs="Arial"/>
          <w:b/>
          <w:sz w:val="22"/>
          <w:szCs w:val="22"/>
        </w:rPr>
        <w:t xml:space="preserve"> </w:t>
      </w:r>
      <w:r w:rsidR="00A56EBB" w:rsidRPr="00335B02">
        <w:rPr>
          <w:rFonts w:ascii="Arial" w:hAnsi="Arial" w:cs="Arial"/>
          <w:b/>
          <w:sz w:val="22"/>
          <w:szCs w:val="22"/>
        </w:rPr>
        <w:t xml:space="preserve">31 </w:t>
      </w:r>
      <w:r w:rsidR="001715D4" w:rsidRPr="00335B02">
        <w:rPr>
          <w:rFonts w:ascii="Arial" w:hAnsi="Arial" w:cs="Arial"/>
          <w:b/>
          <w:sz w:val="22"/>
          <w:szCs w:val="22"/>
        </w:rPr>
        <w:t xml:space="preserve">grudnia </w:t>
      </w:r>
      <w:r w:rsidR="00B00409" w:rsidRPr="00335B02">
        <w:rPr>
          <w:rFonts w:ascii="Arial" w:hAnsi="Arial" w:cs="Arial"/>
          <w:b/>
          <w:sz w:val="22"/>
          <w:szCs w:val="22"/>
        </w:rPr>
        <w:t>20</w:t>
      </w:r>
      <w:r w:rsidR="00367A68" w:rsidRPr="00335B02">
        <w:rPr>
          <w:rFonts w:ascii="Arial" w:hAnsi="Arial" w:cs="Arial"/>
          <w:b/>
          <w:sz w:val="22"/>
          <w:szCs w:val="22"/>
        </w:rPr>
        <w:t>21</w:t>
      </w:r>
      <w:r w:rsidR="00CF6D8B" w:rsidRPr="00335B02">
        <w:rPr>
          <w:rFonts w:ascii="Arial" w:hAnsi="Arial" w:cs="Arial"/>
          <w:b/>
          <w:sz w:val="22"/>
          <w:szCs w:val="22"/>
        </w:rPr>
        <w:t>r</w:t>
      </w:r>
      <w:r w:rsidR="00DD6AEC" w:rsidRPr="00335B02">
        <w:rPr>
          <w:rFonts w:ascii="Arial" w:hAnsi="Arial" w:cs="Arial"/>
          <w:b/>
          <w:sz w:val="22"/>
          <w:szCs w:val="22"/>
        </w:rPr>
        <w:t>.</w:t>
      </w:r>
      <w:r>
        <w:rPr>
          <w:rFonts w:ascii="Arial" w:hAnsi="Arial" w:cs="Arial"/>
          <w:b/>
          <w:sz w:val="22"/>
          <w:szCs w:val="22"/>
        </w:rPr>
        <w:br/>
        <w:t xml:space="preserve">Część 2 - </w:t>
      </w:r>
      <w:r w:rsidRPr="00335B02">
        <w:rPr>
          <w:rFonts w:ascii="Arial" w:hAnsi="Arial" w:cs="Arial"/>
          <w:b/>
          <w:sz w:val="22"/>
          <w:szCs w:val="22"/>
        </w:rPr>
        <w:t xml:space="preserve">od 01 </w:t>
      </w:r>
      <w:r>
        <w:rPr>
          <w:rFonts w:ascii="Arial" w:hAnsi="Arial" w:cs="Arial"/>
          <w:b/>
          <w:sz w:val="22"/>
          <w:szCs w:val="22"/>
        </w:rPr>
        <w:t>kwietnia</w:t>
      </w:r>
      <w:r w:rsidRPr="00335B02">
        <w:rPr>
          <w:rFonts w:ascii="Arial" w:hAnsi="Arial" w:cs="Arial"/>
          <w:b/>
          <w:sz w:val="22"/>
          <w:szCs w:val="22"/>
        </w:rPr>
        <w:t xml:space="preserve"> 2020r. do 31 grudnia 2021r.</w:t>
      </w:r>
    </w:p>
    <w:p w:rsidR="00557115" w:rsidRPr="000747AB" w:rsidRDefault="00557115" w:rsidP="00557115">
      <w:pPr>
        <w:pStyle w:val="Nagwek2"/>
        <w:spacing w:after="120"/>
        <w:ind w:left="425"/>
        <w:rPr>
          <w:rFonts w:ascii="Arial" w:hAnsi="Arial" w:cs="Arial"/>
          <w:sz w:val="22"/>
          <w:szCs w:val="22"/>
          <w:highlight w:val="lightGray"/>
        </w:rPr>
      </w:pPr>
    </w:p>
    <w:p w:rsidR="00557115" w:rsidRPr="000747AB" w:rsidRDefault="00557115" w:rsidP="00A7348A">
      <w:pPr>
        <w:pStyle w:val="Nagwek2"/>
        <w:numPr>
          <w:ilvl w:val="0"/>
          <w:numId w:val="2"/>
        </w:numPr>
        <w:spacing w:after="120"/>
        <w:ind w:left="425" w:hanging="357"/>
        <w:rPr>
          <w:rFonts w:ascii="Arial" w:hAnsi="Arial" w:cs="Arial"/>
          <w:sz w:val="22"/>
          <w:szCs w:val="22"/>
          <w:highlight w:val="lightGray"/>
        </w:rPr>
      </w:pPr>
      <w:bookmarkStart w:id="13" w:name="_Toc465419664"/>
      <w:r w:rsidRPr="000747AB">
        <w:rPr>
          <w:rFonts w:ascii="Arial" w:hAnsi="Arial" w:cs="Arial"/>
          <w:sz w:val="22"/>
          <w:szCs w:val="22"/>
          <w:highlight w:val="lightGray"/>
        </w:rPr>
        <w:t>CZĘŚCI ZAMÓWIENIA</w:t>
      </w:r>
      <w:bookmarkEnd w:id="13"/>
    </w:p>
    <w:p w:rsidR="00994559" w:rsidRPr="00664E25" w:rsidRDefault="00994559" w:rsidP="00994559">
      <w:pPr>
        <w:tabs>
          <w:tab w:val="left" w:pos="851"/>
        </w:tabs>
        <w:spacing w:line="276" w:lineRule="auto"/>
        <w:jc w:val="both"/>
        <w:rPr>
          <w:rFonts w:ascii="Arial" w:hAnsi="Arial" w:cs="Arial"/>
          <w:sz w:val="22"/>
          <w:szCs w:val="22"/>
        </w:rPr>
      </w:pPr>
      <w:r w:rsidRPr="00664E25">
        <w:rPr>
          <w:rFonts w:ascii="Arial" w:hAnsi="Arial" w:cs="Arial"/>
          <w:sz w:val="22"/>
          <w:szCs w:val="22"/>
        </w:rPr>
        <w:t>5.1 Zamawiający dopuszcza składanie ofert częściowych na każdą z części zamówienia oddzielnie lub łącznie na wszystkie</w:t>
      </w:r>
      <w:r w:rsidR="00BD498B">
        <w:rPr>
          <w:rFonts w:ascii="Arial" w:hAnsi="Arial" w:cs="Arial"/>
          <w:sz w:val="22"/>
          <w:szCs w:val="22"/>
        </w:rPr>
        <w:t>.</w:t>
      </w:r>
    </w:p>
    <w:p w:rsidR="000D0549" w:rsidRPr="000747AB" w:rsidRDefault="000D0549" w:rsidP="00557115">
      <w:pPr>
        <w:spacing w:line="276" w:lineRule="auto"/>
        <w:ind w:left="426"/>
        <w:jc w:val="both"/>
        <w:rPr>
          <w:rFonts w:ascii="Arial" w:hAnsi="Arial" w:cs="Arial"/>
          <w:sz w:val="22"/>
          <w:szCs w:val="22"/>
        </w:rPr>
      </w:pPr>
    </w:p>
    <w:p w:rsidR="00557115" w:rsidRPr="000747AB" w:rsidRDefault="00557115" w:rsidP="00A7348A">
      <w:pPr>
        <w:pStyle w:val="Nagwek2"/>
        <w:numPr>
          <w:ilvl w:val="0"/>
          <w:numId w:val="2"/>
        </w:numPr>
        <w:spacing w:after="120"/>
        <w:ind w:left="426"/>
        <w:rPr>
          <w:rFonts w:ascii="Arial" w:hAnsi="Arial" w:cs="Arial"/>
          <w:sz w:val="22"/>
          <w:szCs w:val="22"/>
          <w:highlight w:val="lightGray"/>
        </w:rPr>
      </w:pPr>
      <w:bookmarkStart w:id="14" w:name="bookmark3"/>
      <w:bookmarkStart w:id="15" w:name="_Toc465419665"/>
      <w:r w:rsidRPr="000747AB">
        <w:rPr>
          <w:rFonts w:ascii="Arial" w:hAnsi="Arial" w:cs="Arial"/>
          <w:sz w:val="22"/>
          <w:szCs w:val="22"/>
          <w:highlight w:val="lightGray"/>
        </w:rPr>
        <w:t>ZAMÓWIENIA UZUPEŁNIAJĄCE</w:t>
      </w:r>
      <w:bookmarkEnd w:id="14"/>
      <w:bookmarkEnd w:id="15"/>
    </w:p>
    <w:p w:rsidR="00557115" w:rsidRPr="000747AB" w:rsidRDefault="00557115" w:rsidP="00557115">
      <w:pPr>
        <w:spacing w:line="276" w:lineRule="auto"/>
        <w:ind w:left="426"/>
        <w:jc w:val="both"/>
        <w:rPr>
          <w:rFonts w:ascii="Arial" w:hAnsi="Arial" w:cs="Arial"/>
          <w:sz w:val="22"/>
          <w:szCs w:val="22"/>
        </w:rPr>
      </w:pPr>
      <w:r w:rsidRPr="000747AB">
        <w:rPr>
          <w:rFonts w:ascii="Arial" w:hAnsi="Arial" w:cs="Arial"/>
          <w:sz w:val="22"/>
          <w:szCs w:val="22"/>
        </w:rPr>
        <w:t xml:space="preserve">Zamawiający </w:t>
      </w:r>
      <w:r w:rsidR="001715D4" w:rsidRPr="000747AB">
        <w:rPr>
          <w:rFonts w:ascii="Arial" w:hAnsi="Arial" w:cs="Arial"/>
          <w:sz w:val="22"/>
          <w:szCs w:val="22"/>
        </w:rPr>
        <w:t xml:space="preserve">nie </w:t>
      </w:r>
      <w:r w:rsidRPr="000747AB">
        <w:rPr>
          <w:rFonts w:ascii="Arial" w:hAnsi="Arial" w:cs="Arial"/>
          <w:sz w:val="22"/>
          <w:szCs w:val="22"/>
        </w:rPr>
        <w:t>przewiduje</w:t>
      </w:r>
      <w:r w:rsidR="004568CC">
        <w:rPr>
          <w:rFonts w:ascii="Arial" w:hAnsi="Arial" w:cs="Arial"/>
          <w:sz w:val="22"/>
          <w:szCs w:val="22"/>
        </w:rPr>
        <w:t xml:space="preserve"> możliwości udzielenia zamówienia polegającego na powtórzeniu podobnych usług, </w:t>
      </w:r>
      <w:r w:rsidRPr="000747AB">
        <w:rPr>
          <w:rFonts w:ascii="Arial" w:hAnsi="Arial" w:cs="Arial"/>
          <w:sz w:val="22"/>
          <w:szCs w:val="22"/>
        </w:rPr>
        <w:t>o których mowa w art. 67 ust. 1 pkt. 6 ustawy.</w:t>
      </w:r>
    </w:p>
    <w:p w:rsidR="00557115" w:rsidRPr="000747AB" w:rsidRDefault="00557115" w:rsidP="00A7348A">
      <w:pPr>
        <w:pStyle w:val="Nagwek2"/>
        <w:numPr>
          <w:ilvl w:val="0"/>
          <w:numId w:val="2"/>
        </w:numPr>
        <w:spacing w:after="120"/>
        <w:ind w:left="426"/>
        <w:rPr>
          <w:rFonts w:ascii="Arial" w:hAnsi="Arial" w:cs="Arial"/>
          <w:sz w:val="22"/>
          <w:szCs w:val="22"/>
          <w:highlight w:val="lightGray"/>
        </w:rPr>
      </w:pPr>
      <w:bookmarkStart w:id="16" w:name="_Toc465419666"/>
      <w:r w:rsidRPr="000747AB">
        <w:rPr>
          <w:rFonts w:ascii="Arial" w:hAnsi="Arial" w:cs="Arial"/>
          <w:sz w:val="22"/>
          <w:szCs w:val="22"/>
          <w:highlight w:val="lightGray"/>
        </w:rPr>
        <w:lastRenderedPageBreak/>
        <w:t>OFERTY WARIANTOWE</w:t>
      </w:r>
      <w:bookmarkEnd w:id="16"/>
    </w:p>
    <w:p w:rsidR="00557115" w:rsidRPr="000747AB" w:rsidRDefault="00557115" w:rsidP="00557115">
      <w:pPr>
        <w:spacing w:line="276" w:lineRule="auto"/>
        <w:ind w:left="426"/>
        <w:jc w:val="both"/>
        <w:rPr>
          <w:rFonts w:ascii="Arial" w:hAnsi="Arial" w:cs="Arial"/>
          <w:sz w:val="22"/>
          <w:szCs w:val="22"/>
        </w:rPr>
      </w:pPr>
      <w:r w:rsidRPr="000747AB">
        <w:rPr>
          <w:rFonts w:ascii="Arial" w:hAnsi="Arial" w:cs="Arial"/>
          <w:sz w:val="22"/>
          <w:szCs w:val="22"/>
        </w:rPr>
        <w:t>Zamawiający nie dopuszcza składania ofert wariantowych.</w:t>
      </w:r>
    </w:p>
    <w:p w:rsidR="00557115" w:rsidRPr="000747AB" w:rsidRDefault="00557115" w:rsidP="000F6979">
      <w:pPr>
        <w:pStyle w:val="Nagwek2"/>
        <w:spacing w:after="120"/>
        <w:ind w:left="426"/>
        <w:rPr>
          <w:rFonts w:ascii="Arial" w:hAnsi="Arial" w:cs="Arial"/>
          <w:sz w:val="22"/>
          <w:szCs w:val="22"/>
          <w:highlight w:val="lightGray"/>
        </w:rPr>
      </w:pPr>
    </w:p>
    <w:p w:rsidR="00557115" w:rsidRPr="000747AB" w:rsidRDefault="00557115" w:rsidP="00A7348A">
      <w:pPr>
        <w:pStyle w:val="Nagwek2"/>
        <w:numPr>
          <w:ilvl w:val="0"/>
          <w:numId w:val="2"/>
        </w:numPr>
        <w:spacing w:after="120"/>
        <w:ind w:left="426"/>
        <w:rPr>
          <w:rFonts w:ascii="Arial" w:hAnsi="Arial" w:cs="Arial"/>
          <w:sz w:val="22"/>
          <w:szCs w:val="22"/>
          <w:highlight w:val="lightGray"/>
        </w:rPr>
      </w:pPr>
      <w:bookmarkStart w:id="17" w:name="bookmark4"/>
      <w:bookmarkStart w:id="18" w:name="_Toc465419667"/>
      <w:r w:rsidRPr="000747AB">
        <w:rPr>
          <w:rFonts w:ascii="Arial" w:hAnsi="Arial" w:cs="Arial"/>
          <w:sz w:val="22"/>
          <w:szCs w:val="22"/>
          <w:highlight w:val="lightGray"/>
        </w:rPr>
        <w:t>OPIS SPOSOBU UZYSKANIA MATERIAŁÓW PRZETARGOWYCH</w:t>
      </w:r>
      <w:bookmarkEnd w:id="17"/>
      <w:bookmarkEnd w:id="18"/>
    </w:p>
    <w:p w:rsidR="0082031E" w:rsidRPr="00367A68" w:rsidRDefault="0082031E" w:rsidP="00367A68">
      <w:pPr>
        <w:spacing w:line="276" w:lineRule="auto"/>
        <w:jc w:val="both"/>
        <w:rPr>
          <w:rFonts w:ascii="Arial" w:hAnsi="Arial" w:cs="Arial"/>
          <w:sz w:val="22"/>
          <w:szCs w:val="22"/>
        </w:rPr>
      </w:pPr>
      <w:r w:rsidRPr="00367A68">
        <w:rPr>
          <w:rFonts w:ascii="Arial" w:hAnsi="Arial" w:cs="Arial"/>
          <w:sz w:val="22"/>
          <w:szCs w:val="22"/>
        </w:rPr>
        <w:t xml:space="preserve">Materiały przetargowe dostępne są w wersji elektronicznej na stronie internetowej Zamawiającego: http://ug.swieszyno.ibip.pl/public/ oraz w formie papierowej w siedzibie Zamawiającego:  Urząd Gminy Świeszyno, Świeszyno 71 76-024 Świeszyno w pok. Nr 5, w </w:t>
      </w:r>
      <w:bookmarkStart w:id="19" w:name="_Hlk22886831"/>
      <w:r w:rsidRPr="00367A68">
        <w:rPr>
          <w:rFonts w:ascii="Arial" w:hAnsi="Arial" w:cs="Arial"/>
          <w:sz w:val="22"/>
          <w:szCs w:val="22"/>
        </w:rPr>
        <w:t>poniedziałek w godzinach od 8.00- 16.00, od wtorku do piątku, w godzinach od 7.00- 15.00</w:t>
      </w:r>
      <w:bookmarkEnd w:id="19"/>
      <w:r w:rsidRPr="00367A68">
        <w:rPr>
          <w:rFonts w:ascii="Arial" w:hAnsi="Arial" w:cs="Arial"/>
          <w:sz w:val="22"/>
          <w:szCs w:val="22"/>
        </w:rPr>
        <w:t>.</w:t>
      </w:r>
    </w:p>
    <w:p w:rsidR="00925038" w:rsidRDefault="00925038">
      <w:pPr>
        <w:rPr>
          <w:rFonts w:ascii="Arial" w:hAnsi="Arial" w:cs="Arial"/>
          <w:sz w:val="22"/>
          <w:szCs w:val="22"/>
        </w:rPr>
      </w:pPr>
    </w:p>
    <w:p w:rsidR="00925038" w:rsidRDefault="00925038">
      <w:pPr>
        <w:rPr>
          <w:rFonts w:ascii="Arial" w:hAnsi="Arial" w:cs="Arial"/>
          <w:sz w:val="22"/>
          <w:szCs w:val="22"/>
        </w:rPr>
      </w:pPr>
    </w:p>
    <w:p w:rsidR="007C1896" w:rsidRPr="000747AB" w:rsidRDefault="007C1896">
      <w:pPr>
        <w:rPr>
          <w:rFonts w:ascii="Arial" w:hAnsi="Arial" w:cs="Arial"/>
          <w:sz w:val="22"/>
          <w:szCs w:val="22"/>
        </w:rPr>
      </w:pPr>
      <w:r w:rsidRPr="000747AB">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20" w:name="_Toc465419668"/>
      <w:r w:rsidRPr="000747AB">
        <w:rPr>
          <w:rFonts w:ascii="Arial" w:hAnsi="Arial" w:cs="Arial"/>
          <w:sz w:val="22"/>
          <w:szCs w:val="22"/>
          <w:highlight w:val="lightGray"/>
        </w:rPr>
        <w:lastRenderedPageBreak/>
        <w:t>ROZDZIAŁ II INSTRUKCJA DLA WYKONAWCÓW</w:t>
      </w:r>
      <w:bookmarkEnd w:id="20"/>
    </w:p>
    <w:p w:rsidR="00E42C81" w:rsidRPr="00240123" w:rsidRDefault="002E0996" w:rsidP="00CD4777">
      <w:pPr>
        <w:widowControl w:val="0"/>
        <w:tabs>
          <w:tab w:val="left" w:pos="5397"/>
        </w:tabs>
        <w:jc w:val="center"/>
        <w:rPr>
          <w:rFonts w:ascii="Arial" w:hAnsi="Arial" w:cs="Arial"/>
          <w:b/>
          <w:bCs/>
          <w:sz w:val="22"/>
          <w:szCs w:val="22"/>
          <w:highlight w:val="yellow"/>
        </w:rPr>
      </w:pPr>
      <w:r w:rsidRPr="00240123">
        <w:rPr>
          <w:rFonts w:ascii="Arial" w:hAnsi="Arial" w:cs="Arial"/>
          <w:b/>
          <w:bCs/>
          <w:sz w:val="22"/>
          <w:szCs w:val="22"/>
          <w:highlight w:val="yellow"/>
        </w:rPr>
        <w:t>WARUNKI  UDZIAŁ</w:t>
      </w:r>
      <w:r w:rsidR="00E42C81" w:rsidRPr="00240123">
        <w:rPr>
          <w:rFonts w:ascii="Arial" w:hAnsi="Arial" w:cs="Arial"/>
          <w:b/>
          <w:bCs/>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A7348A">
      <w:pPr>
        <w:pStyle w:val="Nagwek2"/>
        <w:numPr>
          <w:ilvl w:val="0"/>
          <w:numId w:val="47"/>
        </w:numPr>
        <w:spacing w:after="120"/>
        <w:ind w:left="426" w:hanging="426"/>
        <w:jc w:val="left"/>
        <w:rPr>
          <w:rFonts w:ascii="Arial" w:hAnsi="Arial" w:cs="Arial"/>
          <w:sz w:val="22"/>
          <w:szCs w:val="22"/>
          <w:highlight w:val="lightGray"/>
        </w:rPr>
      </w:pPr>
      <w:bookmarkStart w:id="21"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21"/>
    </w:p>
    <w:p w:rsidR="00E841FF" w:rsidRPr="000747AB" w:rsidRDefault="00E841FF" w:rsidP="00E841FF">
      <w:pPr>
        <w:pStyle w:val="Akapitzlist"/>
        <w:ind w:left="720"/>
        <w:jc w:val="both"/>
        <w:rPr>
          <w:rFonts w:ascii="Arial" w:hAnsi="Arial" w:cs="Arial"/>
          <w:b/>
          <w:color w:val="000000"/>
          <w:sz w:val="22"/>
          <w:szCs w:val="22"/>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A7348A">
      <w:pPr>
        <w:pStyle w:val="Nagwek3"/>
        <w:numPr>
          <w:ilvl w:val="1"/>
          <w:numId w:val="48"/>
        </w:numPr>
        <w:jc w:val="both"/>
        <w:rPr>
          <w:rFonts w:ascii="Arial" w:hAnsi="Arial" w:cs="Arial"/>
          <w:b w:val="0"/>
          <w:bCs/>
          <w:iCs/>
          <w:color w:val="000000"/>
          <w:sz w:val="22"/>
          <w:szCs w:val="22"/>
        </w:rPr>
      </w:pPr>
      <w:bookmarkStart w:id="22" w:name="_Toc463355529"/>
      <w:bookmarkStart w:id="23" w:name="_Toc463355567"/>
      <w:bookmarkStart w:id="24"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22"/>
      <w:bookmarkEnd w:id="23"/>
      <w:bookmarkEnd w:id="24"/>
    </w:p>
    <w:p w:rsidR="003079AC" w:rsidRPr="006E2F3E" w:rsidRDefault="00437E11" w:rsidP="00437E11">
      <w:pPr>
        <w:autoSpaceDE w:val="0"/>
        <w:autoSpaceDN w:val="0"/>
        <w:adjustRightInd w:val="0"/>
        <w:jc w:val="both"/>
        <w:rPr>
          <w:rFonts w:ascii="Arial" w:hAnsi="Arial" w:cs="Arial"/>
          <w:sz w:val="22"/>
          <w:szCs w:val="22"/>
        </w:rPr>
      </w:pPr>
      <w:r w:rsidRPr="006E2F3E">
        <w:rPr>
          <w:rFonts w:ascii="Arial" w:hAnsi="Arial" w:cs="Arial"/>
          <w:sz w:val="22"/>
          <w:szCs w:val="22"/>
        </w:rPr>
        <w:t>Powyższy warunek zostanie uznany za spełniony, jeżeli Wykonawca przedstawi</w:t>
      </w:r>
      <w:r w:rsidR="003079AC" w:rsidRPr="006E2F3E">
        <w:rPr>
          <w:rFonts w:ascii="Arial" w:hAnsi="Arial" w:cs="Arial"/>
          <w:sz w:val="22"/>
          <w:szCs w:val="22"/>
        </w:rPr>
        <w:t>:</w:t>
      </w:r>
    </w:p>
    <w:p w:rsidR="007E5AD4" w:rsidRPr="006E2F3E" w:rsidRDefault="007E5AD4" w:rsidP="007E5AD4">
      <w:pPr>
        <w:suppressAutoHyphens/>
        <w:jc w:val="both"/>
        <w:rPr>
          <w:rFonts w:ascii="Arial" w:hAnsi="Arial" w:cs="Arial"/>
          <w:bCs/>
          <w:iCs/>
          <w:sz w:val="22"/>
          <w:szCs w:val="22"/>
          <w:u w:val="single"/>
        </w:rPr>
      </w:pPr>
    </w:p>
    <w:p w:rsidR="007E5AD4" w:rsidRPr="006E2F3E" w:rsidRDefault="007E5AD4" w:rsidP="007E5AD4">
      <w:pPr>
        <w:suppressAutoHyphens/>
        <w:jc w:val="both"/>
        <w:rPr>
          <w:rFonts w:ascii="Arial" w:hAnsi="Arial" w:cs="Arial"/>
          <w:bCs/>
          <w:iCs/>
          <w:sz w:val="22"/>
          <w:szCs w:val="22"/>
          <w:u w:val="single"/>
        </w:rPr>
      </w:pPr>
      <w:r w:rsidRPr="006E2F3E">
        <w:rPr>
          <w:rFonts w:ascii="Arial" w:hAnsi="Arial" w:cs="Arial"/>
          <w:bCs/>
          <w:iCs/>
          <w:sz w:val="22"/>
          <w:szCs w:val="22"/>
          <w:u w:val="single"/>
        </w:rPr>
        <w:t>DLA CZĘŚCI NR 1, 3</w:t>
      </w:r>
    </w:p>
    <w:p w:rsidR="00437E11" w:rsidRPr="006E2F3E" w:rsidRDefault="007E5AD4" w:rsidP="00437E11">
      <w:pPr>
        <w:autoSpaceDE w:val="0"/>
        <w:autoSpaceDN w:val="0"/>
        <w:adjustRightInd w:val="0"/>
        <w:jc w:val="both"/>
        <w:rPr>
          <w:rFonts w:ascii="Arial" w:hAnsi="Arial" w:cs="Arial"/>
          <w:bCs/>
          <w:iCs/>
          <w:sz w:val="22"/>
          <w:szCs w:val="22"/>
        </w:rPr>
      </w:pPr>
      <w:r w:rsidRPr="006E2F3E">
        <w:rPr>
          <w:rFonts w:ascii="Arial" w:hAnsi="Arial" w:cs="Arial"/>
          <w:sz w:val="22"/>
          <w:szCs w:val="22"/>
        </w:rPr>
        <w:t xml:space="preserve">- </w:t>
      </w:r>
      <w:r w:rsidR="00437E11" w:rsidRPr="006E2F3E">
        <w:rPr>
          <w:rFonts w:ascii="Arial" w:hAnsi="Arial" w:cs="Arial"/>
          <w:sz w:val="22"/>
          <w:szCs w:val="22"/>
        </w:rPr>
        <w:t xml:space="preserve">aktualny </w:t>
      </w:r>
      <w:r w:rsidR="00437E11" w:rsidRPr="006E2F3E">
        <w:rPr>
          <w:rFonts w:ascii="Arial" w:hAnsi="Arial" w:cs="Arial"/>
          <w:bCs/>
          <w:iCs/>
          <w:sz w:val="22"/>
          <w:szCs w:val="22"/>
        </w:rPr>
        <w:t>wypis z rejestru działalności regulowanej Gminy Świeszyno dot. prowadzenia działalności w zakresie</w:t>
      </w:r>
      <w:r w:rsidR="000E5642" w:rsidRPr="006E2F3E">
        <w:rPr>
          <w:rFonts w:ascii="Arial" w:hAnsi="Arial" w:cs="Arial"/>
          <w:bCs/>
          <w:iCs/>
          <w:sz w:val="22"/>
          <w:szCs w:val="22"/>
        </w:rPr>
        <w:t xml:space="preserve"> </w:t>
      </w:r>
      <w:r w:rsidR="00437E11" w:rsidRPr="006E2F3E">
        <w:rPr>
          <w:rFonts w:ascii="Arial" w:hAnsi="Arial" w:cs="Arial"/>
          <w:bCs/>
          <w:iCs/>
          <w:sz w:val="22"/>
          <w:szCs w:val="22"/>
        </w:rPr>
        <w:t xml:space="preserve">odbierania odpadów komunalnych od właścicieli nieruchomości w zakresie objętym przedmiotem zamówienia (kody odpadów podane w </w:t>
      </w:r>
      <w:r w:rsidR="003079AC" w:rsidRPr="006E2F3E">
        <w:rPr>
          <w:rFonts w:ascii="Arial" w:hAnsi="Arial" w:cs="Arial"/>
          <w:bCs/>
          <w:iCs/>
          <w:sz w:val="22"/>
          <w:szCs w:val="22"/>
        </w:rPr>
        <w:t>Rozdziale I</w:t>
      </w:r>
      <w:r w:rsidR="0054544A" w:rsidRPr="006E2F3E">
        <w:rPr>
          <w:rFonts w:ascii="Arial" w:hAnsi="Arial" w:cs="Arial"/>
          <w:bCs/>
          <w:iCs/>
          <w:sz w:val="22"/>
          <w:szCs w:val="22"/>
        </w:rPr>
        <w:t xml:space="preserve"> </w:t>
      </w:r>
      <w:r w:rsidR="00437E11" w:rsidRPr="006E2F3E">
        <w:rPr>
          <w:rFonts w:ascii="Arial" w:hAnsi="Arial" w:cs="Arial"/>
          <w:bCs/>
          <w:sz w:val="22"/>
          <w:szCs w:val="22"/>
        </w:rPr>
        <w:t>- opis przedmiotu zamówienia)</w:t>
      </w:r>
      <w:r w:rsidR="00437E11" w:rsidRPr="006E2F3E">
        <w:rPr>
          <w:rFonts w:ascii="Arial" w:hAnsi="Arial" w:cs="Arial"/>
          <w:bCs/>
          <w:iCs/>
          <w:sz w:val="22"/>
          <w:szCs w:val="22"/>
        </w:rPr>
        <w:t>.</w:t>
      </w:r>
    </w:p>
    <w:p w:rsidR="00485384" w:rsidRDefault="006E2F3E" w:rsidP="00437E11">
      <w:pPr>
        <w:autoSpaceDE w:val="0"/>
        <w:autoSpaceDN w:val="0"/>
        <w:adjustRightInd w:val="0"/>
        <w:jc w:val="both"/>
        <w:rPr>
          <w:rFonts w:ascii="Arial" w:hAnsi="Arial" w:cs="Arial"/>
          <w:bCs/>
          <w:sz w:val="22"/>
          <w:szCs w:val="22"/>
        </w:rPr>
      </w:pPr>
      <w:r w:rsidRPr="006E2F3E">
        <w:rPr>
          <w:rFonts w:ascii="Arial" w:hAnsi="Arial" w:cs="Arial"/>
          <w:bCs/>
          <w:iCs/>
          <w:sz w:val="22"/>
          <w:szCs w:val="22"/>
        </w:rPr>
        <w:t xml:space="preserve">- </w:t>
      </w:r>
      <w:bookmarkStart w:id="25" w:name="_Hlk23838275"/>
      <w:r w:rsidR="00485384" w:rsidRPr="006E2F3E">
        <w:rPr>
          <w:rFonts w:ascii="Arial" w:hAnsi="Arial" w:cs="Arial"/>
          <w:bCs/>
          <w:iCs/>
          <w:sz w:val="22"/>
          <w:szCs w:val="22"/>
        </w:rPr>
        <w:t>aktualne zezwolenie na prowadzenie działalności w zakresie transportu i zbierania odpadów wydane przez właściwy organ</w:t>
      </w:r>
      <w:r w:rsidR="00C17C0D" w:rsidRPr="006E2F3E">
        <w:rPr>
          <w:rFonts w:ascii="Arial" w:hAnsi="Arial" w:cs="Arial"/>
          <w:bCs/>
          <w:iCs/>
          <w:sz w:val="22"/>
          <w:szCs w:val="22"/>
        </w:rPr>
        <w:t xml:space="preserve"> (kody odpadów podane w Rozdziale I </w:t>
      </w:r>
      <w:r w:rsidR="00C17C0D" w:rsidRPr="006E2F3E">
        <w:rPr>
          <w:rFonts w:ascii="Arial" w:hAnsi="Arial" w:cs="Arial"/>
          <w:bCs/>
          <w:sz w:val="22"/>
          <w:szCs w:val="22"/>
        </w:rPr>
        <w:t>- opis przedmiotu zamówienia).</w:t>
      </w:r>
    </w:p>
    <w:p w:rsidR="00B32635" w:rsidRPr="006E2F3E" w:rsidRDefault="00B32635" w:rsidP="00437E11">
      <w:pPr>
        <w:autoSpaceDE w:val="0"/>
        <w:autoSpaceDN w:val="0"/>
        <w:adjustRightInd w:val="0"/>
        <w:jc w:val="both"/>
        <w:rPr>
          <w:rFonts w:ascii="Arial" w:hAnsi="Arial" w:cs="Arial"/>
          <w:bCs/>
          <w:sz w:val="22"/>
          <w:szCs w:val="22"/>
        </w:rPr>
      </w:pPr>
      <w:r w:rsidRPr="006E2F3E">
        <w:rPr>
          <w:rFonts w:ascii="Arial" w:hAnsi="Arial" w:cs="Arial"/>
          <w:bCs/>
          <w:sz w:val="22"/>
          <w:szCs w:val="22"/>
        </w:rPr>
        <w:t>- wpis do rejestru podmiotów zbierających zużyty sprzęt elektryczny i elektroniczny, prowadzonego przez Głównego Inspektora Ochrony Środowiska.</w:t>
      </w:r>
    </w:p>
    <w:bookmarkEnd w:id="25"/>
    <w:p w:rsidR="00F30D72" w:rsidRPr="006E2F3E" w:rsidRDefault="00F30D72" w:rsidP="00437E11">
      <w:pPr>
        <w:autoSpaceDE w:val="0"/>
        <w:autoSpaceDN w:val="0"/>
        <w:adjustRightInd w:val="0"/>
        <w:jc w:val="both"/>
        <w:rPr>
          <w:rFonts w:ascii="Arial" w:hAnsi="Arial" w:cs="Arial"/>
          <w:bCs/>
          <w:iCs/>
          <w:sz w:val="22"/>
          <w:szCs w:val="22"/>
        </w:rPr>
      </w:pPr>
    </w:p>
    <w:p w:rsidR="00F30D72" w:rsidRPr="006E2F3E" w:rsidRDefault="00F30D72" w:rsidP="00F30D72">
      <w:pPr>
        <w:autoSpaceDE w:val="0"/>
        <w:autoSpaceDN w:val="0"/>
        <w:adjustRightInd w:val="0"/>
        <w:jc w:val="both"/>
        <w:rPr>
          <w:rFonts w:ascii="Arial" w:hAnsi="Arial" w:cs="Arial"/>
          <w:bCs/>
          <w:iCs/>
          <w:sz w:val="22"/>
          <w:szCs w:val="22"/>
        </w:rPr>
      </w:pPr>
      <w:r w:rsidRPr="006E2F3E">
        <w:rPr>
          <w:rFonts w:ascii="Arial" w:hAnsi="Arial" w:cs="Arial"/>
          <w:bCs/>
          <w:iCs/>
          <w:sz w:val="22"/>
          <w:szCs w:val="22"/>
          <w:u w:val="single"/>
        </w:rPr>
        <w:t>DLA CZĘŚCI NR 2</w:t>
      </w:r>
    </w:p>
    <w:p w:rsidR="006E2F3E" w:rsidRPr="006E2F3E" w:rsidRDefault="006E2F3E" w:rsidP="00F30D72">
      <w:pPr>
        <w:autoSpaceDE w:val="0"/>
        <w:autoSpaceDN w:val="0"/>
        <w:adjustRightInd w:val="0"/>
        <w:jc w:val="both"/>
        <w:rPr>
          <w:rFonts w:ascii="Arial" w:hAnsi="Arial" w:cs="Arial"/>
          <w:bCs/>
          <w:sz w:val="22"/>
          <w:szCs w:val="22"/>
        </w:rPr>
      </w:pPr>
      <w:r w:rsidRPr="006E2F3E">
        <w:rPr>
          <w:rFonts w:ascii="Arial" w:hAnsi="Arial" w:cs="Arial"/>
          <w:bCs/>
          <w:iCs/>
          <w:sz w:val="22"/>
          <w:szCs w:val="22"/>
        </w:rPr>
        <w:t xml:space="preserve">- </w:t>
      </w:r>
      <w:r w:rsidR="00F30D72" w:rsidRPr="006E2F3E">
        <w:rPr>
          <w:rFonts w:ascii="Arial" w:hAnsi="Arial" w:cs="Arial"/>
          <w:bCs/>
          <w:iCs/>
          <w:sz w:val="22"/>
          <w:szCs w:val="22"/>
        </w:rPr>
        <w:t xml:space="preserve">aktualne zezwolenie na prowadzenie działalności w zakresie zbierania odpadów wydane przez właściwy organ (kody odpadów podane w Rozdziale I </w:t>
      </w:r>
      <w:r w:rsidR="00F30D72" w:rsidRPr="006E2F3E">
        <w:rPr>
          <w:rFonts w:ascii="Arial" w:hAnsi="Arial" w:cs="Arial"/>
          <w:bCs/>
          <w:sz w:val="22"/>
          <w:szCs w:val="22"/>
        </w:rPr>
        <w:t>- Szczegółowy opis przedmiotu zamówienia)</w:t>
      </w:r>
    </w:p>
    <w:p w:rsidR="00F30D72" w:rsidRDefault="006E2F3E" w:rsidP="00F30D72">
      <w:pPr>
        <w:autoSpaceDE w:val="0"/>
        <w:autoSpaceDN w:val="0"/>
        <w:adjustRightInd w:val="0"/>
        <w:jc w:val="both"/>
        <w:rPr>
          <w:rFonts w:ascii="Arial" w:hAnsi="Arial" w:cs="Arial"/>
          <w:bCs/>
          <w:sz w:val="22"/>
          <w:szCs w:val="22"/>
        </w:rPr>
      </w:pPr>
      <w:r w:rsidRPr="006E2F3E">
        <w:rPr>
          <w:rFonts w:ascii="Arial" w:hAnsi="Arial" w:cs="Arial"/>
          <w:bCs/>
          <w:sz w:val="22"/>
          <w:szCs w:val="22"/>
        </w:rPr>
        <w:t xml:space="preserve"> - </w:t>
      </w:r>
      <w:r w:rsidR="00F30D72" w:rsidRPr="006E2F3E">
        <w:rPr>
          <w:rFonts w:ascii="Arial" w:hAnsi="Arial" w:cs="Arial"/>
          <w:bCs/>
          <w:sz w:val="22"/>
          <w:szCs w:val="22"/>
        </w:rPr>
        <w:t xml:space="preserve">wpis do </w:t>
      </w:r>
      <w:r w:rsidRPr="006E2F3E">
        <w:rPr>
          <w:rFonts w:ascii="Arial" w:hAnsi="Arial" w:cs="Arial"/>
          <w:bCs/>
          <w:sz w:val="22"/>
          <w:szCs w:val="22"/>
        </w:rPr>
        <w:t>rejestru podmiotów zbierających zużyty sprzęt elektryczny i elektroniczny, prowadzonego przez Głównego Inspektora Ochrony Środowiska.</w:t>
      </w:r>
    </w:p>
    <w:p w:rsidR="007E5AD4" w:rsidRDefault="007E5AD4" w:rsidP="00437E11">
      <w:pPr>
        <w:autoSpaceDE w:val="0"/>
        <w:autoSpaceDN w:val="0"/>
        <w:adjustRightInd w:val="0"/>
        <w:jc w:val="both"/>
        <w:rPr>
          <w:rFonts w:ascii="Arial" w:hAnsi="Arial" w:cs="Arial"/>
          <w:bCs/>
          <w:iCs/>
          <w:sz w:val="22"/>
          <w:szCs w:val="22"/>
        </w:rPr>
      </w:pPr>
    </w:p>
    <w:p w:rsidR="00B65514" w:rsidRDefault="00B65514" w:rsidP="00B65514">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B65514" w:rsidRPr="00F35A38" w:rsidRDefault="00B65514" w:rsidP="006F7002">
      <w:pPr>
        <w:rPr>
          <w:rFonts w:ascii="Arial" w:hAnsi="Arial" w:cs="Arial"/>
          <w:sz w:val="16"/>
          <w:szCs w:val="16"/>
        </w:rPr>
      </w:pPr>
    </w:p>
    <w:p w:rsidR="006F7002" w:rsidRPr="00B65514" w:rsidRDefault="006F7002" w:rsidP="00A7348A">
      <w:pPr>
        <w:pStyle w:val="Akapitzlist"/>
        <w:numPr>
          <w:ilvl w:val="1"/>
          <w:numId w:val="48"/>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7E5AD4" w:rsidRDefault="007E5AD4" w:rsidP="008473BA">
      <w:pPr>
        <w:suppressAutoHyphens/>
        <w:ind w:left="21"/>
        <w:jc w:val="both"/>
        <w:rPr>
          <w:rFonts w:ascii="Arial" w:hAnsi="Arial" w:cs="Arial"/>
          <w:sz w:val="22"/>
          <w:szCs w:val="22"/>
          <w:highlight w:val="yellow"/>
        </w:rPr>
      </w:pPr>
    </w:p>
    <w:p w:rsidR="007E5AD4" w:rsidRPr="004A03EF" w:rsidRDefault="008473BA" w:rsidP="008473BA">
      <w:pPr>
        <w:suppressAutoHyphens/>
        <w:ind w:left="21"/>
        <w:jc w:val="both"/>
        <w:rPr>
          <w:rFonts w:ascii="Arial" w:hAnsi="Arial" w:cs="Arial"/>
          <w:bCs/>
          <w:iCs/>
          <w:sz w:val="22"/>
          <w:szCs w:val="22"/>
        </w:rPr>
      </w:pPr>
      <w:r w:rsidRPr="004A03EF">
        <w:rPr>
          <w:rFonts w:ascii="Arial" w:hAnsi="Arial" w:cs="Arial"/>
          <w:sz w:val="22"/>
          <w:szCs w:val="22"/>
        </w:rPr>
        <w:t xml:space="preserve">W celu wykazania spełniania warunku </w:t>
      </w:r>
      <w:r w:rsidRPr="004A03EF">
        <w:rPr>
          <w:rFonts w:ascii="Arial" w:hAnsi="Arial" w:cs="Arial"/>
          <w:bCs/>
          <w:iCs/>
          <w:sz w:val="22"/>
          <w:szCs w:val="22"/>
        </w:rPr>
        <w:t>Wykonawca winien wykazać</w:t>
      </w:r>
      <w:r w:rsidR="007E5AD4" w:rsidRPr="004A03EF">
        <w:rPr>
          <w:rFonts w:ascii="Arial" w:hAnsi="Arial" w:cs="Arial"/>
          <w:bCs/>
          <w:iCs/>
          <w:sz w:val="22"/>
          <w:szCs w:val="22"/>
        </w:rPr>
        <w:t>:</w:t>
      </w:r>
    </w:p>
    <w:p w:rsidR="007E5AD4" w:rsidRPr="00485384" w:rsidRDefault="007E5AD4" w:rsidP="007E5AD4">
      <w:pPr>
        <w:suppressAutoHyphens/>
        <w:jc w:val="both"/>
        <w:rPr>
          <w:rFonts w:ascii="Arial" w:hAnsi="Arial" w:cs="Arial"/>
          <w:bCs/>
          <w:iCs/>
          <w:sz w:val="22"/>
          <w:szCs w:val="22"/>
          <w:u w:val="single"/>
        </w:rPr>
      </w:pPr>
      <w:r w:rsidRPr="00485384">
        <w:rPr>
          <w:rFonts w:ascii="Arial" w:hAnsi="Arial" w:cs="Arial"/>
          <w:bCs/>
          <w:iCs/>
          <w:sz w:val="22"/>
          <w:szCs w:val="22"/>
          <w:u w:val="single"/>
        </w:rPr>
        <w:t>DLA CZĘŚCI NR 1</w:t>
      </w:r>
    </w:p>
    <w:p w:rsidR="008473BA" w:rsidRDefault="007E5AD4" w:rsidP="008473BA">
      <w:pPr>
        <w:suppressAutoHyphens/>
        <w:ind w:left="21"/>
        <w:jc w:val="both"/>
        <w:rPr>
          <w:rFonts w:ascii="Arial" w:hAnsi="Arial" w:cs="Arial"/>
          <w:bCs/>
          <w:iCs/>
          <w:sz w:val="22"/>
          <w:szCs w:val="22"/>
        </w:rPr>
      </w:pPr>
      <w:r w:rsidRPr="00077085">
        <w:rPr>
          <w:rFonts w:ascii="Arial" w:hAnsi="Arial" w:cs="Arial"/>
          <w:bCs/>
          <w:iCs/>
          <w:sz w:val="22"/>
          <w:szCs w:val="22"/>
        </w:rPr>
        <w:t>-ż</w:t>
      </w:r>
      <w:r w:rsidR="008473BA" w:rsidRPr="00077085">
        <w:rPr>
          <w:rFonts w:ascii="Arial" w:hAnsi="Arial" w:cs="Arial"/>
          <w:bCs/>
          <w:iCs/>
          <w:sz w:val="22"/>
          <w:szCs w:val="22"/>
        </w:rPr>
        <w:t>e jest ubezpieczony od odpowiedzialności cywilnej w zakresie prowadzonej działalności związanej z przedmiotem zamówienia na sum</w:t>
      </w:r>
      <w:r w:rsidR="008244B4" w:rsidRPr="00077085">
        <w:rPr>
          <w:rFonts w:ascii="Arial" w:hAnsi="Arial" w:cs="Arial"/>
          <w:bCs/>
          <w:iCs/>
          <w:sz w:val="22"/>
          <w:szCs w:val="22"/>
        </w:rPr>
        <w:t xml:space="preserve">ę gwarancyjną nie mniejszą niż </w:t>
      </w:r>
      <w:r w:rsidRPr="00077085">
        <w:rPr>
          <w:rFonts w:ascii="Arial" w:hAnsi="Arial" w:cs="Arial"/>
          <w:bCs/>
          <w:iCs/>
          <w:sz w:val="22"/>
          <w:szCs w:val="22"/>
        </w:rPr>
        <w:t>80</w:t>
      </w:r>
      <w:r w:rsidR="004568CC" w:rsidRPr="00077085">
        <w:rPr>
          <w:rFonts w:ascii="Arial" w:hAnsi="Arial" w:cs="Arial"/>
          <w:bCs/>
          <w:iCs/>
          <w:sz w:val="22"/>
          <w:szCs w:val="22"/>
        </w:rPr>
        <w:t>0</w:t>
      </w:r>
      <w:r w:rsidR="00EF3B24" w:rsidRPr="00077085">
        <w:rPr>
          <w:rFonts w:ascii="Arial" w:hAnsi="Arial" w:cs="Arial"/>
          <w:bCs/>
          <w:iCs/>
          <w:sz w:val="22"/>
          <w:szCs w:val="22"/>
        </w:rPr>
        <w:t>.</w:t>
      </w:r>
      <w:r w:rsidR="008473BA" w:rsidRPr="00077085">
        <w:rPr>
          <w:rFonts w:ascii="Arial" w:hAnsi="Arial" w:cs="Arial"/>
          <w:bCs/>
          <w:iCs/>
          <w:sz w:val="22"/>
          <w:szCs w:val="22"/>
        </w:rPr>
        <w:t>000,00 złotych</w:t>
      </w:r>
      <w:r w:rsidRPr="00077085">
        <w:rPr>
          <w:rFonts w:ascii="Arial" w:hAnsi="Arial" w:cs="Arial"/>
          <w:bCs/>
          <w:iCs/>
          <w:sz w:val="22"/>
          <w:szCs w:val="22"/>
        </w:rPr>
        <w:t>.</w:t>
      </w:r>
    </w:p>
    <w:p w:rsidR="007E5AD4" w:rsidRDefault="007E5AD4" w:rsidP="007E5AD4">
      <w:pPr>
        <w:suppressAutoHyphens/>
        <w:jc w:val="both"/>
        <w:rPr>
          <w:rFonts w:ascii="Arial" w:hAnsi="Arial" w:cs="Arial"/>
          <w:bCs/>
          <w:iCs/>
          <w:sz w:val="22"/>
          <w:szCs w:val="22"/>
          <w:u w:val="single"/>
        </w:rPr>
      </w:pPr>
    </w:p>
    <w:p w:rsidR="007E5AD4" w:rsidRDefault="007E5AD4" w:rsidP="007E5AD4">
      <w:pPr>
        <w:suppressAutoHyphens/>
        <w:jc w:val="both"/>
        <w:rPr>
          <w:rFonts w:ascii="Arial" w:hAnsi="Arial" w:cs="Arial"/>
          <w:bCs/>
          <w:iCs/>
          <w:sz w:val="22"/>
          <w:szCs w:val="22"/>
          <w:u w:val="single"/>
        </w:rPr>
      </w:pPr>
      <w:r w:rsidRPr="00485384">
        <w:rPr>
          <w:rFonts w:ascii="Arial" w:hAnsi="Arial" w:cs="Arial"/>
          <w:bCs/>
          <w:iCs/>
          <w:sz w:val="22"/>
          <w:szCs w:val="22"/>
          <w:u w:val="single"/>
        </w:rPr>
        <w:t xml:space="preserve">DLA CZĘŚCI NR </w:t>
      </w:r>
      <w:r>
        <w:rPr>
          <w:rFonts w:ascii="Arial" w:hAnsi="Arial" w:cs="Arial"/>
          <w:bCs/>
          <w:iCs/>
          <w:sz w:val="22"/>
          <w:szCs w:val="22"/>
          <w:u w:val="single"/>
        </w:rPr>
        <w:t>2 i 3</w:t>
      </w:r>
    </w:p>
    <w:p w:rsidR="007E5AD4" w:rsidRDefault="007E5AD4" w:rsidP="007E5AD4">
      <w:pPr>
        <w:suppressAutoHyphens/>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6F7002" w:rsidRPr="00F35A38" w:rsidRDefault="006F7002" w:rsidP="006F7002">
      <w:pPr>
        <w:ind w:left="709"/>
        <w:jc w:val="both"/>
        <w:rPr>
          <w:rFonts w:ascii="Arial" w:hAnsi="Arial" w:cs="Arial"/>
          <w:b/>
          <w:i/>
          <w:color w:val="000000"/>
          <w:sz w:val="16"/>
          <w:szCs w:val="16"/>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F35A38" w:rsidRDefault="000D38AC" w:rsidP="000D38AC">
      <w:pPr>
        <w:jc w:val="both"/>
        <w:rPr>
          <w:rFonts w:ascii="Arial" w:hAnsi="Arial" w:cs="Arial"/>
          <w:i/>
          <w:color w:val="000000"/>
          <w:sz w:val="16"/>
          <w:szCs w:val="16"/>
        </w:rPr>
      </w:pPr>
    </w:p>
    <w:p w:rsidR="00437E11" w:rsidRPr="00B65514" w:rsidRDefault="006F7002" w:rsidP="00A7348A">
      <w:pPr>
        <w:pStyle w:val="Akapitzlist"/>
        <w:numPr>
          <w:ilvl w:val="1"/>
          <w:numId w:val="48"/>
        </w:numPr>
        <w:suppressAutoHyphens/>
        <w:ind w:left="426" w:hanging="426"/>
        <w:rPr>
          <w:rFonts w:ascii="Arial" w:hAnsi="Arial" w:cs="Arial"/>
          <w:b/>
          <w:sz w:val="22"/>
          <w:szCs w:val="22"/>
        </w:rPr>
      </w:pPr>
      <w:r w:rsidRPr="00B65514">
        <w:rPr>
          <w:rFonts w:ascii="Arial" w:hAnsi="Arial" w:cs="Arial"/>
          <w:b/>
          <w:sz w:val="22"/>
          <w:szCs w:val="22"/>
        </w:rPr>
        <w:lastRenderedPageBreak/>
        <w:t>zdolności technicznej lub  zawodowej</w:t>
      </w:r>
    </w:p>
    <w:p w:rsidR="00102AEA" w:rsidRDefault="00437E11" w:rsidP="007D4589">
      <w:pPr>
        <w:suppressAutoHyphens/>
        <w:jc w:val="both"/>
        <w:rPr>
          <w:rFonts w:ascii="Arial" w:hAnsi="Arial" w:cs="Arial"/>
          <w:bCs/>
          <w:iCs/>
          <w:sz w:val="22"/>
          <w:szCs w:val="22"/>
        </w:rPr>
      </w:pPr>
      <w:r w:rsidRPr="000D38AC">
        <w:rPr>
          <w:rFonts w:ascii="Arial" w:hAnsi="Arial" w:cs="Arial"/>
          <w:sz w:val="22"/>
          <w:szCs w:val="22"/>
        </w:rPr>
        <w:t xml:space="preserve">W celu wykazania spełniania warunku dotyczącego wiedzy i doświadczenia </w:t>
      </w:r>
      <w:r w:rsidR="00102AEA" w:rsidRPr="000D38AC">
        <w:rPr>
          <w:rFonts w:ascii="Arial" w:hAnsi="Arial" w:cs="Arial"/>
          <w:bCs/>
          <w:iCs/>
          <w:sz w:val="22"/>
          <w:szCs w:val="22"/>
        </w:rPr>
        <w:t>Wykonawca winien wykazać:</w:t>
      </w:r>
    </w:p>
    <w:p w:rsidR="00E16DEF" w:rsidRDefault="00E16DEF" w:rsidP="007D4589">
      <w:pPr>
        <w:suppressAutoHyphens/>
        <w:jc w:val="both"/>
        <w:rPr>
          <w:rFonts w:ascii="Arial" w:hAnsi="Arial" w:cs="Arial"/>
          <w:bCs/>
          <w:iCs/>
          <w:sz w:val="22"/>
          <w:szCs w:val="22"/>
          <w:u w:val="single"/>
        </w:rPr>
      </w:pPr>
    </w:p>
    <w:p w:rsidR="00485384" w:rsidRPr="00485384" w:rsidRDefault="00485384" w:rsidP="007D4589">
      <w:pPr>
        <w:suppressAutoHyphens/>
        <w:jc w:val="both"/>
        <w:rPr>
          <w:rFonts w:ascii="Arial" w:hAnsi="Arial" w:cs="Arial"/>
          <w:bCs/>
          <w:iCs/>
          <w:sz w:val="22"/>
          <w:szCs w:val="22"/>
          <w:u w:val="single"/>
        </w:rPr>
      </w:pPr>
      <w:r w:rsidRPr="00485384">
        <w:rPr>
          <w:rFonts w:ascii="Arial" w:hAnsi="Arial" w:cs="Arial"/>
          <w:bCs/>
          <w:iCs/>
          <w:sz w:val="22"/>
          <w:szCs w:val="22"/>
          <w:u w:val="single"/>
        </w:rPr>
        <w:t>DLA CZĘŚCI NR 1</w:t>
      </w:r>
    </w:p>
    <w:p w:rsidR="006F7002" w:rsidRPr="00675E96" w:rsidRDefault="00102AEA" w:rsidP="000D0549">
      <w:pPr>
        <w:suppressAutoHyphens/>
        <w:jc w:val="both"/>
        <w:rPr>
          <w:rFonts w:ascii="Arial" w:hAnsi="Arial" w:cs="Arial"/>
          <w:b/>
          <w:sz w:val="22"/>
          <w:szCs w:val="22"/>
        </w:rPr>
      </w:pPr>
      <w:r w:rsidRPr="00675E96">
        <w:rPr>
          <w:rFonts w:ascii="Arial" w:hAnsi="Arial" w:cs="Arial"/>
          <w:bCs/>
          <w:iCs/>
          <w:sz w:val="22"/>
          <w:szCs w:val="22"/>
        </w:rPr>
        <w:t>-</w:t>
      </w:r>
      <w:r w:rsidR="00437E11" w:rsidRPr="00675E96">
        <w:rPr>
          <w:rFonts w:ascii="Arial" w:hAnsi="Arial" w:cs="Arial"/>
          <w:bCs/>
          <w:iCs/>
          <w:sz w:val="22"/>
          <w:szCs w:val="22"/>
        </w:rPr>
        <w:t xml:space="preserve"> że posiada doświadczenie zawodowe, legitymując </w:t>
      </w:r>
      <w:r w:rsidR="006F7002" w:rsidRPr="00675E96">
        <w:rPr>
          <w:rFonts w:ascii="Arial" w:hAnsi="Arial" w:cs="Arial"/>
          <w:sz w:val="22"/>
          <w:szCs w:val="22"/>
        </w:rPr>
        <w:t xml:space="preserve">wykonaniem w okresie ostatnich </w:t>
      </w:r>
      <w:r w:rsidR="00BC4AAD" w:rsidRPr="00675E96">
        <w:rPr>
          <w:rFonts w:ascii="Arial" w:hAnsi="Arial" w:cs="Arial"/>
          <w:sz w:val="22"/>
          <w:szCs w:val="22"/>
        </w:rPr>
        <w:t>3</w:t>
      </w:r>
      <w:r w:rsidR="006F7002" w:rsidRPr="00675E96">
        <w:rPr>
          <w:rFonts w:ascii="Arial" w:hAnsi="Arial" w:cs="Arial"/>
          <w:sz w:val="22"/>
          <w:szCs w:val="22"/>
        </w:rPr>
        <w:t xml:space="preserve">lat przed upływem terminu składania ofert, a jeżeli okres prowadzenia działalności jest krótszy – w tym okresie, </w:t>
      </w:r>
      <w:r w:rsidR="009E1CEB" w:rsidRPr="00675E96">
        <w:rPr>
          <w:rFonts w:ascii="Arial" w:hAnsi="Arial" w:cs="Arial"/>
          <w:sz w:val="22"/>
          <w:szCs w:val="22"/>
        </w:rPr>
        <w:t>co najmniej 1</w:t>
      </w:r>
      <w:r w:rsidR="00485384" w:rsidRPr="00675E96">
        <w:rPr>
          <w:rFonts w:ascii="Arial" w:hAnsi="Arial" w:cs="Arial"/>
          <w:sz w:val="22"/>
          <w:szCs w:val="22"/>
        </w:rPr>
        <w:t xml:space="preserve"> </w:t>
      </w:r>
      <w:r w:rsidR="009E1CEB" w:rsidRPr="00675E96">
        <w:rPr>
          <w:rFonts w:ascii="Arial" w:hAnsi="Arial" w:cs="Arial"/>
          <w:sz w:val="22"/>
          <w:szCs w:val="22"/>
        </w:rPr>
        <w:t xml:space="preserve">usługi </w:t>
      </w:r>
      <w:r w:rsidR="009E1CEB" w:rsidRPr="00675E96">
        <w:rPr>
          <w:rFonts w:ascii="Arial" w:hAnsi="Arial" w:cs="Arial"/>
          <w:b/>
          <w:sz w:val="22"/>
          <w:szCs w:val="22"/>
        </w:rPr>
        <w:t>odpowiadającej swoim rodzajem usłudze stanowiącej przedmiot zamówienia tj. wykonanie usługi odbi</w:t>
      </w:r>
      <w:r w:rsidR="007D4589" w:rsidRPr="00675E96">
        <w:rPr>
          <w:rFonts w:ascii="Arial" w:hAnsi="Arial" w:cs="Arial"/>
          <w:b/>
          <w:sz w:val="22"/>
          <w:szCs w:val="22"/>
        </w:rPr>
        <w:t xml:space="preserve">erania odpadów komunalnych wykonywanych na rzecz właścicieli nieruchomości w sposób ciągły </w:t>
      </w:r>
      <w:r w:rsidR="009E1CEB" w:rsidRPr="00675E96">
        <w:rPr>
          <w:rFonts w:ascii="Arial" w:hAnsi="Arial" w:cs="Arial"/>
          <w:b/>
          <w:sz w:val="22"/>
          <w:szCs w:val="22"/>
        </w:rPr>
        <w:t>w czasie świadczenia usługi nie krótszym niż 12 kolejnych miesięcy</w:t>
      </w:r>
      <w:r w:rsidR="00FA6C77" w:rsidRPr="00675E96">
        <w:rPr>
          <w:rFonts w:ascii="Arial" w:hAnsi="Arial" w:cs="Arial"/>
          <w:b/>
          <w:sz w:val="22"/>
          <w:szCs w:val="22"/>
        </w:rPr>
        <w:t xml:space="preserve"> </w:t>
      </w:r>
      <w:r w:rsidR="005A79EC" w:rsidRPr="00675E96">
        <w:rPr>
          <w:rFonts w:ascii="Arial" w:hAnsi="Arial" w:cs="Arial"/>
          <w:b/>
          <w:sz w:val="22"/>
          <w:szCs w:val="22"/>
        </w:rPr>
        <w:t xml:space="preserve">o masie łącznej minimum  </w:t>
      </w:r>
      <w:r w:rsidR="00612849" w:rsidRPr="00675E96">
        <w:rPr>
          <w:rFonts w:ascii="Arial" w:hAnsi="Arial" w:cs="Arial"/>
          <w:b/>
          <w:sz w:val="22"/>
          <w:szCs w:val="22"/>
        </w:rPr>
        <w:t>2 0</w:t>
      </w:r>
      <w:r w:rsidR="0012470A" w:rsidRPr="00675E96">
        <w:rPr>
          <w:rFonts w:ascii="Arial" w:hAnsi="Arial" w:cs="Arial"/>
          <w:b/>
          <w:sz w:val="22"/>
          <w:szCs w:val="22"/>
        </w:rPr>
        <w:t>0</w:t>
      </w:r>
      <w:r w:rsidR="005A79EC" w:rsidRPr="00675E96">
        <w:rPr>
          <w:rFonts w:ascii="Arial" w:hAnsi="Arial" w:cs="Arial"/>
          <w:b/>
          <w:sz w:val="22"/>
          <w:szCs w:val="22"/>
        </w:rPr>
        <w:t>0</w:t>
      </w:r>
      <w:r w:rsidR="00612849" w:rsidRPr="00675E96">
        <w:rPr>
          <w:rFonts w:ascii="Arial" w:hAnsi="Arial" w:cs="Arial"/>
          <w:b/>
          <w:sz w:val="22"/>
          <w:szCs w:val="22"/>
        </w:rPr>
        <w:t>,00</w:t>
      </w:r>
      <w:r w:rsidR="005A79EC" w:rsidRPr="00675E96">
        <w:rPr>
          <w:rFonts w:ascii="Arial" w:hAnsi="Arial" w:cs="Arial"/>
          <w:b/>
          <w:sz w:val="22"/>
          <w:szCs w:val="22"/>
        </w:rPr>
        <w:t xml:space="preserve"> Mg rocznie</w:t>
      </w:r>
      <w:r w:rsidR="00612849" w:rsidRPr="00675E96">
        <w:rPr>
          <w:rFonts w:ascii="Arial" w:hAnsi="Arial" w:cs="Arial"/>
          <w:b/>
          <w:sz w:val="22"/>
          <w:szCs w:val="22"/>
        </w:rPr>
        <w:t xml:space="preserve"> </w:t>
      </w:r>
    </w:p>
    <w:p w:rsidR="0012470A" w:rsidRPr="00675E96" w:rsidRDefault="00102AEA" w:rsidP="004B612D">
      <w:pPr>
        <w:jc w:val="both"/>
        <w:rPr>
          <w:rFonts w:ascii="Arial" w:hAnsi="Arial" w:cs="Arial"/>
          <w:sz w:val="22"/>
          <w:szCs w:val="22"/>
        </w:rPr>
      </w:pPr>
      <w:r w:rsidRPr="00675E96">
        <w:rPr>
          <w:rFonts w:ascii="Arial" w:hAnsi="Arial" w:cs="Arial"/>
          <w:sz w:val="22"/>
          <w:szCs w:val="22"/>
        </w:rPr>
        <w:t xml:space="preserve">-dysponuje </w:t>
      </w:r>
      <w:r w:rsidR="000D0549" w:rsidRPr="00675E96">
        <w:rPr>
          <w:rFonts w:ascii="Arial" w:hAnsi="Arial" w:cs="Arial"/>
          <w:sz w:val="22"/>
          <w:szCs w:val="22"/>
        </w:rPr>
        <w:t xml:space="preserve">narzędziami </w:t>
      </w:r>
      <w:r w:rsidRPr="00675E96">
        <w:rPr>
          <w:rFonts w:ascii="Arial" w:hAnsi="Arial" w:cs="Arial"/>
          <w:sz w:val="22"/>
          <w:szCs w:val="22"/>
        </w:rPr>
        <w:t>lub urządzeniami technicznymi odpowiednimi dla prawidłowego wykonania zamówienia publicznego</w:t>
      </w:r>
      <w:r w:rsidR="0012470A" w:rsidRPr="00675E96">
        <w:rPr>
          <w:rFonts w:ascii="Arial" w:hAnsi="Arial" w:cs="Arial"/>
          <w:sz w:val="22"/>
          <w:szCs w:val="22"/>
        </w:rPr>
        <w:t>:</w:t>
      </w:r>
    </w:p>
    <w:p w:rsidR="0012470A" w:rsidRPr="00675E96" w:rsidRDefault="0012470A" w:rsidP="004B612D">
      <w:pPr>
        <w:pStyle w:val="Akapitzlist"/>
        <w:numPr>
          <w:ilvl w:val="0"/>
          <w:numId w:val="65"/>
        </w:numPr>
        <w:jc w:val="both"/>
        <w:rPr>
          <w:rFonts w:ascii="Arial" w:hAnsi="Arial" w:cs="Arial"/>
          <w:sz w:val="22"/>
          <w:szCs w:val="22"/>
        </w:rPr>
      </w:pPr>
      <w:r w:rsidRPr="00675E96">
        <w:rPr>
          <w:rFonts w:ascii="Arial" w:hAnsi="Arial" w:cs="Arial"/>
          <w:sz w:val="22"/>
          <w:szCs w:val="22"/>
        </w:rPr>
        <w:t>co najmniej 2 samochodami przystosowanymi do odbierania zmieszanych odpadów komunalnych,</w:t>
      </w:r>
    </w:p>
    <w:p w:rsidR="0012470A" w:rsidRPr="00675E96" w:rsidRDefault="0012470A" w:rsidP="004B612D">
      <w:pPr>
        <w:pStyle w:val="Akapitzlist"/>
        <w:numPr>
          <w:ilvl w:val="0"/>
          <w:numId w:val="65"/>
        </w:numPr>
        <w:jc w:val="both"/>
        <w:rPr>
          <w:rFonts w:ascii="Arial" w:hAnsi="Arial" w:cs="Arial"/>
          <w:sz w:val="22"/>
          <w:szCs w:val="22"/>
        </w:rPr>
      </w:pPr>
      <w:r w:rsidRPr="00675E96">
        <w:rPr>
          <w:rFonts w:ascii="Arial" w:hAnsi="Arial" w:cs="Arial"/>
          <w:sz w:val="22"/>
          <w:szCs w:val="22"/>
        </w:rPr>
        <w:t>co najmniej 2</w:t>
      </w:r>
      <w:r w:rsidR="00485AA2" w:rsidRPr="00675E96">
        <w:rPr>
          <w:rFonts w:ascii="Arial" w:hAnsi="Arial" w:cs="Arial"/>
          <w:sz w:val="22"/>
          <w:szCs w:val="22"/>
        </w:rPr>
        <w:t xml:space="preserve"> </w:t>
      </w:r>
      <w:r w:rsidRPr="00675E96">
        <w:rPr>
          <w:rFonts w:ascii="Arial" w:hAnsi="Arial" w:cs="Arial"/>
          <w:sz w:val="22"/>
          <w:szCs w:val="22"/>
        </w:rPr>
        <w:t>samochodami przystosowanymi do odbierania selektywnie zebranych odpadów komunalnych,</w:t>
      </w:r>
    </w:p>
    <w:p w:rsidR="0012470A" w:rsidRPr="00675E96" w:rsidRDefault="0012470A" w:rsidP="00A7348A">
      <w:pPr>
        <w:pStyle w:val="Akapitzlist"/>
        <w:numPr>
          <w:ilvl w:val="0"/>
          <w:numId w:val="65"/>
        </w:numPr>
        <w:rPr>
          <w:rFonts w:ascii="Arial" w:hAnsi="Arial" w:cs="Arial"/>
          <w:sz w:val="22"/>
          <w:szCs w:val="22"/>
        </w:rPr>
      </w:pPr>
      <w:r w:rsidRPr="00675E96">
        <w:rPr>
          <w:rFonts w:ascii="Arial" w:hAnsi="Arial" w:cs="Arial"/>
          <w:sz w:val="22"/>
          <w:szCs w:val="22"/>
        </w:rPr>
        <w:t xml:space="preserve">co najmniej 1 pojazdem typu </w:t>
      </w:r>
      <w:proofErr w:type="spellStart"/>
      <w:r w:rsidRPr="00675E96">
        <w:rPr>
          <w:rFonts w:ascii="Arial" w:hAnsi="Arial" w:cs="Arial"/>
          <w:sz w:val="22"/>
          <w:szCs w:val="22"/>
        </w:rPr>
        <w:t>bramowiec</w:t>
      </w:r>
      <w:proofErr w:type="spellEnd"/>
      <w:r w:rsidRPr="00675E96">
        <w:rPr>
          <w:rFonts w:ascii="Arial" w:hAnsi="Arial" w:cs="Arial"/>
          <w:sz w:val="22"/>
          <w:szCs w:val="22"/>
        </w:rPr>
        <w:t xml:space="preserve"> lub </w:t>
      </w:r>
      <w:proofErr w:type="spellStart"/>
      <w:r w:rsidRPr="00675E96">
        <w:rPr>
          <w:rFonts w:ascii="Arial" w:hAnsi="Arial" w:cs="Arial"/>
          <w:sz w:val="22"/>
          <w:szCs w:val="22"/>
        </w:rPr>
        <w:t>hakowiec</w:t>
      </w:r>
      <w:proofErr w:type="spellEnd"/>
      <w:r w:rsidR="00102AEA" w:rsidRPr="00675E96">
        <w:rPr>
          <w:rFonts w:ascii="Arial" w:hAnsi="Arial" w:cs="Arial"/>
          <w:sz w:val="22"/>
          <w:szCs w:val="22"/>
        </w:rPr>
        <w:t>.</w:t>
      </w:r>
    </w:p>
    <w:p w:rsidR="00010B39" w:rsidRPr="00675E96" w:rsidRDefault="00240123" w:rsidP="00A7348A">
      <w:pPr>
        <w:pStyle w:val="Akapitzlist"/>
        <w:numPr>
          <w:ilvl w:val="0"/>
          <w:numId w:val="65"/>
        </w:numPr>
        <w:rPr>
          <w:rFonts w:ascii="Arial" w:hAnsi="Arial" w:cs="Arial"/>
          <w:sz w:val="22"/>
          <w:szCs w:val="22"/>
        </w:rPr>
      </w:pPr>
      <w:r w:rsidRPr="00675E96">
        <w:rPr>
          <w:rFonts w:ascii="Arial" w:hAnsi="Arial" w:cs="Arial"/>
          <w:sz w:val="22"/>
          <w:szCs w:val="22"/>
        </w:rPr>
        <w:t>c</w:t>
      </w:r>
      <w:r w:rsidR="0012470A" w:rsidRPr="00675E96">
        <w:rPr>
          <w:rFonts w:ascii="Arial" w:hAnsi="Arial" w:cs="Arial"/>
          <w:sz w:val="22"/>
          <w:szCs w:val="22"/>
        </w:rPr>
        <w:t>o najmniej 1 pojazdem skrzyniowym o ładowności do 1,2 Mg</w:t>
      </w:r>
    </w:p>
    <w:p w:rsidR="00102AEA" w:rsidRPr="00010B39" w:rsidRDefault="00102AEA" w:rsidP="000D0549">
      <w:pPr>
        <w:jc w:val="both"/>
        <w:rPr>
          <w:rFonts w:ascii="Arial" w:hAnsi="Arial" w:cs="Arial"/>
          <w:sz w:val="22"/>
          <w:szCs w:val="22"/>
        </w:rPr>
      </w:pPr>
      <w:r w:rsidRPr="00010B39">
        <w:rPr>
          <w:rFonts w:ascii="Arial" w:hAnsi="Arial" w:cs="Arial"/>
          <w:sz w:val="22"/>
          <w:szCs w:val="22"/>
        </w:rPr>
        <w:t>Pojazdy muszą być  trwale i czytelnie oznakowan</w:t>
      </w:r>
      <w:r w:rsidR="00010B39">
        <w:rPr>
          <w:rFonts w:ascii="Arial" w:hAnsi="Arial" w:cs="Arial"/>
          <w:sz w:val="22"/>
          <w:szCs w:val="22"/>
        </w:rPr>
        <w:t>e</w:t>
      </w:r>
      <w:r w:rsidRPr="00010B39">
        <w:rPr>
          <w:rFonts w:ascii="Arial" w:hAnsi="Arial" w:cs="Arial"/>
          <w:sz w:val="22"/>
          <w:szCs w:val="22"/>
        </w:rPr>
        <w:t xml:space="preserve"> w widocznym miejscu nazwą firmy oraz danymi adresowymi i numerem telefonu podmiotu odbierającego odpady komunalne od właścicieli nieruchomości oraz wyposażone w system monitoringu bazującego na systemie pozycjonowania satelitarnego, umożliwiającego trwałe zapisywanie przechowywanie i odczytywanie danych o położeniu pojazdu i miejscach postoju oraz czujników zapisujących dane o miejscach wyładunku odpadów</w:t>
      </w:r>
    </w:p>
    <w:p w:rsidR="00485384" w:rsidRDefault="00485384" w:rsidP="000D38AC">
      <w:pPr>
        <w:jc w:val="both"/>
        <w:rPr>
          <w:rFonts w:ascii="Arial" w:hAnsi="Arial" w:cs="Arial"/>
          <w:i/>
          <w:color w:val="000000"/>
          <w:sz w:val="22"/>
          <w:szCs w:val="22"/>
        </w:rPr>
      </w:pPr>
    </w:p>
    <w:p w:rsidR="00B32635" w:rsidRPr="00485384" w:rsidRDefault="00B32635" w:rsidP="00B32635">
      <w:pPr>
        <w:suppressAutoHyphens/>
        <w:jc w:val="both"/>
        <w:rPr>
          <w:rFonts w:ascii="Arial" w:hAnsi="Arial" w:cs="Arial"/>
          <w:bCs/>
          <w:iCs/>
          <w:sz w:val="22"/>
          <w:szCs w:val="22"/>
          <w:u w:val="single"/>
        </w:rPr>
      </w:pPr>
      <w:r w:rsidRPr="00485384">
        <w:rPr>
          <w:rFonts w:ascii="Arial" w:hAnsi="Arial" w:cs="Arial"/>
          <w:bCs/>
          <w:iCs/>
          <w:sz w:val="22"/>
          <w:szCs w:val="22"/>
          <w:u w:val="single"/>
        </w:rPr>
        <w:t xml:space="preserve">DLA CZĘŚCI NR </w:t>
      </w:r>
      <w:r>
        <w:rPr>
          <w:rFonts w:ascii="Arial" w:hAnsi="Arial" w:cs="Arial"/>
          <w:bCs/>
          <w:iCs/>
          <w:sz w:val="22"/>
          <w:szCs w:val="22"/>
          <w:u w:val="single"/>
        </w:rPr>
        <w:t>2</w:t>
      </w:r>
    </w:p>
    <w:p w:rsidR="00B32635" w:rsidRDefault="00B32635" w:rsidP="00B32635">
      <w:pPr>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32635" w:rsidRDefault="00B32635" w:rsidP="000D38AC">
      <w:pPr>
        <w:jc w:val="both"/>
        <w:rPr>
          <w:rFonts w:ascii="Arial" w:hAnsi="Arial" w:cs="Arial"/>
          <w:i/>
          <w:color w:val="000000"/>
          <w:sz w:val="22"/>
          <w:szCs w:val="22"/>
        </w:rPr>
      </w:pPr>
    </w:p>
    <w:p w:rsidR="00675E96" w:rsidRPr="00485384" w:rsidRDefault="00675E96" w:rsidP="00675E96">
      <w:pPr>
        <w:suppressAutoHyphens/>
        <w:jc w:val="both"/>
        <w:rPr>
          <w:rFonts w:ascii="Arial" w:hAnsi="Arial" w:cs="Arial"/>
          <w:bCs/>
          <w:iCs/>
          <w:sz w:val="22"/>
          <w:szCs w:val="22"/>
          <w:u w:val="single"/>
        </w:rPr>
      </w:pPr>
      <w:r w:rsidRPr="00485384">
        <w:rPr>
          <w:rFonts w:ascii="Arial" w:hAnsi="Arial" w:cs="Arial"/>
          <w:bCs/>
          <w:iCs/>
          <w:sz w:val="22"/>
          <w:szCs w:val="22"/>
          <w:u w:val="single"/>
        </w:rPr>
        <w:t xml:space="preserve">DLA CZĘŚCI NR </w:t>
      </w:r>
      <w:r w:rsidR="00B32635">
        <w:rPr>
          <w:rFonts w:ascii="Arial" w:hAnsi="Arial" w:cs="Arial"/>
          <w:bCs/>
          <w:iCs/>
          <w:sz w:val="22"/>
          <w:szCs w:val="22"/>
          <w:u w:val="single"/>
        </w:rPr>
        <w:t>3</w:t>
      </w:r>
    </w:p>
    <w:p w:rsidR="00675E96" w:rsidRPr="00675E96" w:rsidRDefault="00675E96" w:rsidP="00675E96">
      <w:pPr>
        <w:jc w:val="both"/>
        <w:rPr>
          <w:rFonts w:ascii="Arial" w:hAnsi="Arial" w:cs="Arial"/>
          <w:sz w:val="22"/>
          <w:szCs w:val="22"/>
        </w:rPr>
      </w:pPr>
      <w:r w:rsidRPr="00675E96">
        <w:rPr>
          <w:rFonts w:ascii="Arial" w:hAnsi="Arial" w:cs="Arial"/>
          <w:sz w:val="22"/>
          <w:szCs w:val="22"/>
        </w:rPr>
        <w:t>-dysponuje narzędziami lub urządzeniami technicznymi odpowiednimi dla prawidłowego wykonania zamówienia publicznego:</w:t>
      </w:r>
    </w:p>
    <w:p w:rsidR="00675E96" w:rsidRPr="00675E96" w:rsidRDefault="00675E96" w:rsidP="00675E96">
      <w:pPr>
        <w:pStyle w:val="Akapitzlist"/>
        <w:numPr>
          <w:ilvl w:val="0"/>
          <w:numId w:val="65"/>
        </w:numPr>
        <w:jc w:val="both"/>
        <w:rPr>
          <w:rFonts w:ascii="Arial" w:hAnsi="Arial" w:cs="Arial"/>
          <w:sz w:val="22"/>
          <w:szCs w:val="22"/>
        </w:rPr>
      </w:pPr>
      <w:r w:rsidRPr="00675E96">
        <w:rPr>
          <w:rFonts w:ascii="Arial" w:hAnsi="Arial" w:cs="Arial"/>
          <w:sz w:val="22"/>
          <w:szCs w:val="22"/>
        </w:rPr>
        <w:t>co najmniej 1 samochodem przystosowanym do odbierania zmieszanych odpadów komunalnych,</w:t>
      </w:r>
    </w:p>
    <w:p w:rsidR="00675E96" w:rsidRPr="00675E96" w:rsidRDefault="00675E96" w:rsidP="00675E96">
      <w:pPr>
        <w:pStyle w:val="Akapitzlist"/>
        <w:numPr>
          <w:ilvl w:val="0"/>
          <w:numId w:val="65"/>
        </w:numPr>
        <w:jc w:val="both"/>
        <w:rPr>
          <w:rFonts w:ascii="Arial" w:hAnsi="Arial" w:cs="Arial"/>
          <w:sz w:val="22"/>
          <w:szCs w:val="22"/>
        </w:rPr>
      </w:pPr>
      <w:r w:rsidRPr="00675E96">
        <w:rPr>
          <w:rFonts w:ascii="Arial" w:hAnsi="Arial" w:cs="Arial"/>
          <w:sz w:val="22"/>
          <w:szCs w:val="22"/>
        </w:rPr>
        <w:t>co najmniej 1 samochodem przystosowanym do odbierania selektywnie zebranych odpadów komunalnych,</w:t>
      </w:r>
    </w:p>
    <w:p w:rsidR="00675E96" w:rsidRPr="00010B39" w:rsidRDefault="00675E96" w:rsidP="00675E96">
      <w:pPr>
        <w:jc w:val="both"/>
        <w:rPr>
          <w:rFonts w:ascii="Arial" w:hAnsi="Arial" w:cs="Arial"/>
          <w:sz w:val="22"/>
          <w:szCs w:val="22"/>
        </w:rPr>
      </w:pPr>
      <w:r w:rsidRPr="00675E96">
        <w:rPr>
          <w:rFonts w:ascii="Arial" w:hAnsi="Arial" w:cs="Arial"/>
          <w:sz w:val="22"/>
          <w:szCs w:val="22"/>
        </w:rPr>
        <w:t>Pojazdy muszą być  trwale i czytelnie oznakowane w widocznym miejscu nazwą firmy oraz</w:t>
      </w:r>
      <w:r w:rsidRPr="00010B39">
        <w:rPr>
          <w:rFonts w:ascii="Arial" w:hAnsi="Arial" w:cs="Arial"/>
          <w:sz w:val="22"/>
          <w:szCs w:val="22"/>
        </w:rPr>
        <w:t xml:space="preserve"> danymi adresowymi i numerem telefonu podmiotu odbierającego odpady komunalne od właścicieli nieruchomości oraz wyposażone w system monitoringu bazującego na systemie pozycjonowania satelitarnego, umożliwiającego trwałe zapisywanie przechowywanie i odczytywanie danych o położeniu pojazdu i miejscach postoju oraz czujników zapisujących dane o miejscach wyładunku odpadów</w:t>
      </w:r>
    </w:p>
    <w:p w:rsidR="00675E96" w:rsidRDefault="00675E96" w:rsidP="000D38AC">
      <w:pPr>
        <w:jc w:val="both"/>
        <w:rPr>
          <w:rFonts w:ascii="Arial" w:hAnsi="Arial" w:cs="Arial"/>
          <w:i/>
          <w:color w:val="000000"/>
          <w:sz w:val="22"/>
          <w:szCs w:val="22"/>
        </w:rPr>
      </w:pPr>
    </w:p>
    <w:p w:rsidR="00485384" w:rsidRDefault="00485384" w:rsidP="000D38AC">
      <w:pPr>
        <w:jc w:val="both"/>
        <w:rPr>
          <w:rFonts w:ascii="Arial" w:hAnsi="Arial" w:cs="Arial"/>
          <w:i/>
          <w:color w:val="000000"/>
          <w:sz w:val="22"/>
          <w:szCs w:val="22"/>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Default="000D38AC" w:rsidP="006F7002">
      <w:pPr>
        <w:jc w:val="both"/>
        <w:rPr>
          <w:rFonts w:ascii="Arial" w:hAnsi="Arial" w:cs="Arial"/>
          <w:b/>
          <w:color w:val="000000"/>
          <w:sz w:val="22"/>
          <w:szCs w:val="22"/>
        </w:rPr>
      </w:pPr>
    </w:p>
    <w:p w:rsidR="00E16DEF" w:rsidRPr="000747AB" w:rsidRDefault="00E16DEF" w:rsidP="006F7002">
      <w:pPr>
        <w:jc w:val="both"/>
        <w:rPr>
          <w:rFonts w:ascii="Arial" w:hAnsi="Arial" w:cs="Arial"/>
          <w:b/>
          <w:color w:val="000000"/>
          <w:sz w:val="22"/>
          <w:szCs w:val="22"/>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lastRenderedPageBreak/>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35A38" w:rsidRPr="00F35A38">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F35A38" w:rsidRDefault="006F7002" w:rsidP="004867F6">
      <w:pPr>
        <w:jc w:val="both"/>
        <w:rPr>
          <w:rFonts w:ascii="Arial" w:eastAsia="Calibri" w:hAnsi="Arial" w:cs="Arial"/>
          <w:sz w:val="22"/>
          <w:szCs w:val="22"/>
        </w:rPr>
      </w:pPr>
      <w:r w:rsidRPr="000747AB">
        <w:rPr>
          <w:rFonts w:ascii="Arial" w:eastAsia="Calibri" w:hAnsi="Arial" w:cs="Arial"/>
          <w:color w:val="000000"/>
          <w:sz w:val="22"/>
          <w:szCs w:val="22"/>
        </w:rPr>
        <w:t>4.Zamawiający</w:t>
      </w:r>
      <w:r w:rsidR="00073325" w:rsidRPr="00F35A38">
        <w:rPr>
          <w:rFonts w:ascii="Arial" w:eastAsia="Calibri" w:hAnsi="Arial" w:cs="Arial"/>
          <w:sz w:val="22"/>
          <w:szCs w:val="22"/>
        </w:rPr>
        <w:t>,</w:t>
      </w:r>
      <w:r w:rsidR="000D0549" w:rsidRPr="00F35A38">
        <w:rPr>
          <w:rFonts w:ascii="Arial" w:eastAsia="Calibri" w:hAnsi="Arial" w:cs="Arial"/>
          <w:sz w:val="22"/>
          <w:szCs w:val="22"/>
        </w:rPr>
        <w:t xml:space="preserve">na podstawie informacji zawartych w oświadczeniach, o których mowa </w:t>
      </w:r>
      <w:r w:rsidR="00073325" w:rsidRPr="00F35A38">
        <w:rPr>
          <w:rFonts w:ascii="Arial" w:eastAsia="Calibri" w:hAnsi="Arial" w:cs="Arial"/>
          <w:sz w:val="22"/>
          <w:szCs w:val="22"/>
        </w:rPr>
        <w:t xml:space="preserve">w pkt. 3A </w:t>
      </w:r>
      <w:proofErr w:type="spellStart"/>
      <w:r w:rsidR="00073325" w:rsidRPr="00F35A38">
        <w:rPr>
          <w:rFonts w:ascii="Arial" w:eastAsia="Calibri" w:hAnsi="Arial" w:cs="Arial"/>
          <w:sz w:val="22"/>
          <w:szCs w:val="22"/>
        </w:rPr>
        <w:t>ppkt</w:t>
      </w:r>
      <w:proofErr w:type="spellEnd"/>
      <w:r w:rsidR="00073325" w:rsidRPr="00F35A38">
        <w:rPr>
          <w:rFonts w:ascii="Arial" w:eastAsia="Calibri" w:hAnsi="Arial" w:cs="Arial"/>
          <w:sz w:val="22"/>
          <w:szCs w:val="22"/>
        </w:rPr>
        <w:t>. 1 Rozdz. II SIWZ</w:t>
      </w:r>
      <w:r w:rsidR="00FA6C77">
        <w:rPr>
          <w:rFonts w:ascii="Arial" w:eastAsia="Calibri" w:hAnsi="Arial" w:cs="Arial"/>
          <w:sz w:val="22"/>
          <w:szCs w:val="22"/>
        </w:rPr>
        <w:t xml:space="preserve"> </w:t>
      </w:r>
      <w:r w:rsidRPr="00073325">
        <w:rPr>
          <w:rFonts w:ascii="Arial" w:eastAsia="Calibri" w:hAnsi="Arial" w:cs="Arial"/>
          <w:sz w:val="22"/>
          <w:szCs w:val="22"/>
        </w:rPr>
        <w:t>oceni,</w:t>
      </w:r>
      <w:r w:rsidRPr="000747AB">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F35A38">
        <w:rPr>
          <w:rFonts w:ascii="Arial" w:eastAsia="Calibri" w:hAnsi="Arial" w:cs="Arial"/>
          <w:sz w:val="22"/>
          <w:szCs w:val="22"/>
        </w:rPr>
        <w:t xml:space="preserve">i </w:t>
      </w:r>
      <w:r w:rsidR="00FA14DD" w:rsidRPr="00F35A38">
        <w:rPr>
          <w:rFonts w:ascii="Arial" w:eastAsia="Calibri" w:hAnsi="Arial" w:cs="Arial"/>
          <w:sz w:val="22"/>
          <w:szCs w:val="22"/>
        </w:rPr>
        <w:t>pkt. 2</w:t>
      </w:r>
      <w:r w:rsidR="004B612D">
        <w:rPr>
          <w:rFonts w:ascii="Arial" w:eastAsia="Calibri" w:hAnsi="Arial" w:cs="Arial"/>
          <w:sz w:val="22"/>
          <w:szCs w:val="22"/>
        </w:rPr>
        <w:t xml:space="preserve"> </w:t>
      </w:r>
      <w:proofErr w:type="spellStart"/>
      <w:r w:rsidR="00FA14DD" w:rsidRPr="00F35A38">
        <w:rPr>
          <w:rFonts w:ascii="Arial" w:eastAsia="Calibri" w:hAnsi="Arial" w:cs="Arial"/>
          <w:sz w:val="22"/>
          <w:szCs w:val="22"/>
        </w:rPr>
        <w:t>ppkt</w:t>
      </w:r>
      <w:proofErr w:type="spellEnd"/>
      <w:r w:rsidR="00FA14DD" w:rsidRPr="00F35A38">
        <w:rPr>
          <w:rFonts w:ascii="Arial" w:eastAsia="Calibri" w:hAnsi="Arial" w:cs="Arial"/>
          <w:sz w:val="22"/>
          <w:szCs w:val="22"/>
        </w:rPr>
        <w:t xml:space="preserve">. </w:t>
      </w:r>
      <w:r w:rsidRPr="00F35A38">
        <w:rPr>
          <w:rFonts w:ascii="Arial" w:eastAsia="Calibri" w:hAnsi="Arial" w:cs="Arial"/>
          <w:sz w:val="22"/>
          <w:szCs w:val="22"/>
        </w:rPr>
        <w:t>2</w:t>
      </w:r>
      <w:r w:rsidR="00FA14DD" w:rsidRPr="00F35A38">
        <w:rPr>
          <w:rFonts w:ascii="Arial" w:eastAsia="Calibri" w:hAnsi="Arial" w:cs="Arial"/>
          <w:sz w:val="22"/>
          <w:szCs w:val="22"/>
        </w:rPr>
        <w:t>.2</w:t>
      </w:r>
      <w:r w:rsidR="00547103">
        <w:rPr>
          <w:rFonts w:ascii="Arial" w:eastAsia="Calibri" w:hAnsi="Arial" w:cs="Arial"/>
          <w:sz w:val="22"/>
          <w:szCs w:val="22"/>
        </w:rPr>
        <w:t xml:space="preserve"> </w:t>
      </w:r>
      <w:r w:rsidR="00010B39" w:rsidRPr="00F35A38">
        <w:rPr>
          <w:rFonts w:ascii="Arial" w:eastAsia="Calibri" w:hAnsi="Arial" w:cs="Arial"/>
          <w:sz w:val="22"/>
          <w:szCs w:val="22"/>
        </w:rPr>
        <w:t xml:space="preserve">Rozdz. II </w:t>
      </w:r>
      <w:r w:rsidRPr="00F35A38">
        <w:rPr>
          <w:rFonts w:ascii="Arial" w:eastAsia="Calibri" w:hAnsi="Arial" w:cs="Arial"/>
          <w:sz w:val="22"/>
          <w:szCs w:val="22"/>
        </w:rPr>
        <w:t xml:space="preserve">SIWZ. </w:t>
      </w:r>
    </w:p>
    <w:p w:rsidR="006F7002" w:rsidRPr="000747AB" w:rsidRDefault="006F7002" w:rsidP="004867F6">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4867F6">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6F7002" w:rsidRPr="000747AB" w:rsidRDefault="006F7002" w:rsidP="004867F6">
      <w:pPr>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4867F6">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6F7002" w:rsidRPr="000747AB" w:rsidRDefault="006F7002" w:rsidP="006F7002">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 xml:space="preserve">Ocena spełniania w/w warunków dokonana zostanie zgodnie z formułą „spełnia - nie spełnia” na podstawie informacji zawartych w oświadczeniach i dokumentach złożonych przez Wykonawcę na potwierdzenie spełnienia warunków udziału </w:t>
      </w:r>
      <w:r w:rsidR="00240123">
        <w:rPr>
          <w:rFonts w:ascii="Arial" w:eastAsia="Lucida Sans Unicode" w:hAnsi="Arial" w:cs="Arial"/>
          <w:b/>
          <w:bCs/>
          <w:color w:val="000000"/>
          <w:kern w:val="2"/>
          <w:sz w:val="22"/>
          <w:szCs w:val="22"/>
        </w:rPr>
        <w:br/>
      </w:r>
      <w:r w:rsidRPr="000747AB">
        <w:rPr>
          <w:rFonts w:ascii="Arial" w:eastAsia="Lucida Sans Unicode" w:hAnsi="Arial" w:cs="Arial"/>
          <w:b/>
          <w:bCs/>
          <w:color w:val="000000"/>
          <w:kern w:val="2"/>
          <w:sz w:val="22"/>
          <w:szCs w:val="22"/>
        </w:rPr>
        <w:t>w postępowaniu.</w:t>
      </w:r>
    </w:p>
    <w:p w:rsidR="006F7002" w:rsidRPr="000747AB" w:rsidRDefault="006F7002" w:rsidP="006F7002">
      <w:pPr>
        <w:jc w:val="both"/>
        <w:rPr>
          <w:rFonts w:ascii="Arial" w:eastAsia="Lucida Sans Unicode" w:hAnsi="Arial" w:cs="Arial"/>
          <w:b/>
          <w:bCs/>
          <w:color w:val="000000"/>
          <w:kern w:val="2"/>
          <w:sz w:val="22"/>
          <w:szCs w:val="22"/>
        </w:rPr>
      </w:pPr>
    </w:p>
    <w:p w:rsidR="00E841FF" w:rsidRPr="000747AB" w:rsidRDefault="00E841FF" w:rsidP="00A7348A">
      <w:pPr>
        <w:pStyle w:val="Nagwek2"/>
        <w:numPr>
          <w:ilvl w:val="0"/>
          <w:numId w:val="47"/>
        </w:numPr>
        <w:spacing w:after="120"/>
        <w:jc w:val="left"/>
        <w:rPr>
          <w:rFonts w:ascii="Arial" w:hAnsi="Arial" w:cs="Arial"/>
          <w:sz w:val="22"/>
          <w:szCs w:val="22"/>
          <w:highlight w:val="lightGray"/>
        </w:rPr>
      </w:pPr>
      <w:bookmarkStart w:id="26" w:name="_Toc465419671"/>
      <w:r w:rsidRPr="000747AB">
        <w:rPr>
          <w:rFonts w:ascii="Arial" w:hAnsi="Arial" w:cs="Arial"/>
          <w:sz w:val="22"/>
          <w:szCs w:val="22"/>
          <w:highlight w:val="lightGray"/>
        </w:rPr>
        <w:t>PODSTAWY WYKLUCZENIA</w:t>
      </w:r>
      <w:bookmarkEnd w:id="26"/>
    </w:p>
    <w:p w:rsidR="00547103" w:rsidRPr="00547103" w:rsidRDefault="00547103" w:rsidP="00547103">
      <w:pPr>
        <w:spacing w:line="276" w:lineRule="auto"/>
        <w:jc w:val="both"/>
        <w:rPr>
          <w:rFonts w:ascii="Arial" w:hAnsi="Arial" w:cs="Arial"/>
          <w:sz w:val="22"/>
          <w:szCs w:val="22"/>
        </w:rPr>
      </w:pPr>
      <w:r w:rsidRPr="00547103">
        <w:rPr>
          <w:rFonts w:ascii="Arial" w:hAnsi="Arial" w:cs="Arial"/>
          <w:sz w:val="22"/>
          <w:szCs w:val="22"/>
        </w:rPr>
        <w:t>2.1. Z postępowania o udzielenie zamówienia zostaną wykluczeni wykonawcy, w przypadku wystąpienia  co najmniej jednej z okoliczności o których mowa w art. 24 ust 1 ustawy.</w:t>
      </w:r>
    </w:p>
    <w:p w:rsidR="00547103" w:rsidRPr="00547103" w:rsidRDefault="00547103" w:rsidP="00547103">
      <w:pPr>
        <w:spacing w:line="276" w:lineRule="auto"/>
        <w:jc w:val="both"/>
        <w:rPr>
          <w:rFonts w:ascii="Arial" w:hAnsi="Arial" w:cs="Arial"/>
          <w:sz w:val="22"/>
          <w:szCs w:val="22"/>
        </w:rPr>
      </w:pPr>
      <w:r w:rsidRPr="00547103">
        <w:rPr>
          <w:rFonts w:ascii="Arial" w:hAnsi="Arial" w:cs="Arial"/>
          <w:sz w:val="22"/>
          <w:szCs w:val="22"/>
        </w:rPr>
        <w:t>2.2. Z postępowania o udzielenie zamówienia zostanie wykluczony wykonawca w przypadku wystąpienia okoliczności o których mowa w art. 24 ust 5 pkt. 1,8 ustawy.</w:t>
      </w:r>
    </w:p>
    <w:p w:rsidR="00547103" w:rsidRPr="00547103" w:rsidRDefault="00547103" w:rsidP="00547103">
      <w:pPr>
        <w:spacing w:line="276" w:lineRule="auto"/>
        <w:jc w:val="both"/>
        <w:rPr>
          <w:rFonts w:ascii="Arial" w:hAnsi="Arial" w:cs="Arial"/>
          <w:sz w:val="16"/>
          <w:szCs w:val="16"/>
        </w:rPr>
      </w:pPr>
    </w:p>
    <w:p w:rsidR="006F7002" w:rsidRPr="00547103" w:rsidRDefault="00547103" w:rsidP="00547103">
      <w:pPr>
        <w:jc w:val="both"/>
        <w:rPr>
          <w:rFonts w:ascii="Arial" w:hAnsi="Arial" w:cs="Arial"/>
          <w:sz w:val="22"/>
          <w:szCs w:val="22"/>
        </w:rPr>
      </w:pPr>
      <w:r w:rsidRPr="00547103">
        <w:rPr>
          <w:rFonts w:ascii="Arial" w:hAnsi="Arial" w:cs="Arial"/>
          <w:sz w:val="22"/>
          <w:szCs w:val="22"/>
        </w:rPr>
        <w:lastRenderedPageBreak/>
        <w:t>Wykonawca, który podlega wykluczeniu na podstawie art. 24 ust.1 pkt. 13 i 14 oraz pkt. 16-20 oraz ust. 5 pkt 1,8</w:t>
      </w:r>
      <w:r w:rsidR="00F23B0A">
        <w:rPr>
          <w:rFonts w:ascii="Arial" w:hAnsi="Arial" w:cs="Arial"/>
          <w:sz w:val="22"/>
          <w:szCs w:val="22"/>
        </w:rPr>
        <w:t xml:space="preserve"> </w:t>
      </w:r>
      <w:r w:rsidRPr="00547103">
        <w:rPr>
          <w:rFonts w:ascii="Arial" w:hAnsi="Arial" w:cs="Arial"/>
          <w:sz w:val="22"/>
          <w:szCs w:val="22"/>
        </w:rPr>
        <w:t xml:space="preserve">ustawy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w:t>
      </w:r>
      <w:r w:rsidRPr="00547103">
        <w:rPr>
          <w:rFonts w:ascii="Arial" w:hAnsi="Arial" w:cs="Arial"/>
          <w:spacing w:val="-2"/>
          <w:sz w:val="22"/>
          <w:szCs w:val="22"/>
        </w:rPr>
        <w:t>oraz współpracę z organami ścigania oraz podjęcie konkretnych czynności technicznych, organizacyjnych i kadrowych, które są odpowiednie dla zapobiegania dalszym przestępstwom lub przestępcom skarbowym lub nieprawidłowemu  postępowaniu</w:t>
      </w:r>
      <w:r w:rsidRPr="00547103">
        <w:rPr>
          <w:rFonts w:ascii="Arial" w:hAnsi="Arial" w:cs="Arial"/>
          <w:sz w:val="22"/>
          <w:szCs w:val="22"/>
        </w:rPr>
        <w:t xml:space="preserve">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6F7002" w:rsidRPr="000747AB" w:rsidRDefault="006F7002" w:rsidP="006F7002">
      <w:pPr>
        <w:widowControl w:val="0"/>
        <w:tabs>
          <w:tab w:val="left" w:pos="4515"/>
          <w:tab w:val="left" w:pos="4605"/>
        </w:tabs>
        <w:jc w:val="both"/>
        <w:rPr>
          <w:rFonts w:ascii="Arial" w:hAnsi="Arial" w:cs="Arial"/>
          <w:sz w:val="22"/>
          <w:szCs w:val="22"/>
        </w:rPr>
      </w:pPr>
    </w:p>
    <w:p w:rsidR="00FA5D61" w:rsidRPr="000747AB" w:rsidRDefault="00FA5D61" w:rsidP="00A7348A">
      <w:pPr>
        <w:pStyle w:val="Nagwek2"/>
        <w:numPr>
          <w:ilvl w:val="0"/>
          <w:numId w:val="47"/>
        </w:numPr>
        <w:spacing w:after="120"/>
        <w:ind w:left="426" w:hanging="426"/>
        <w:jc w:val="left"/>
        <w:rPr>
          <w:rFonts w:ascii="Arial" w:hAnsi="Arial" w:cs="Arial"/>
          <w:sz w:val="22"/>
          <w:szCs w:val="22"/>
          <w:highlight w:val="lightGray"/>
        </w:rPr>
      </w:pPr>
      <w:bookmarkStart w:id="27"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27"/>
    </w:p>
    <w:p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Pr="000747AB">
        <w:rPr>
          <w:rFonts w:ascii="Arial" w:hAnsi="Arial" w:cs="Arial"/>
          <w:bCs/>
          <w:color w:val="000000"/>
          <w:sz w:val="22"/>
          <w:szCs w:val="22"/>
        </w:rPr>
        <w:t xml:space="preserve">SIWZ wraz z ofertą Wykonawca  złoży następujące dokumenty: </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A6C77">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1D1571" w:rsidRPr="001D1571">
        <w:rPr>
          <w:rFonts w:ascii="Arial" w:hAnsi="Arial" w:cs="Arial"/>
          <w:b/>
          <w:bCs/>
          <w:sz w:val="22"/>
          <w:szCs w:val="22"/>
        </w:rPr>
        <w:t>3</w:t>
      </w:r>
      <w:r w:rsidR="004B612D">
        <w:rPr>
          <w:rFonts w:ascii="Arial" w:hAnsi="Arial" w:cs="Arial"/>
          <w:b/>
          <w:bCs/>
          <w:sz w:val="22"/>
          <w:szCs w:val="22"/>
        </w:rPr>
        <w:t xml:space="preserve"> </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A6C77">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2.</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2</w:t>
      </w:r>
      <w:r w:rsidR="00CD4777" w:rsidRPr="000747AB">
        <w:rPr>
          <w:rFonts w:ascii="Arial" w:hAnsi="Arial" w:cs="Arial"/>
          <w:bCs/>
          <w:color w:val="000000"/>
          <w:sz w:val="22"/>
          <w:szCs w:val="22"/>
        </w:rPr>
        <w:t>)</w:t>
      </w:r>
      <w:r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3</w:t>
      </w:r>
      <w:r w:rsidR="00CD4777" w:rsidRPr="000747AB">
        <w:rPr>
          <w:rFonts w:ascii="Arial" w:hAnsi="Arial" w:cs="Arial"/>
          <w:bCs/>
          <w:color w:val="000000"/>
          <w:sz w:val="22"/>
          <w:szCs w:val="22"/>
        </w:rPr>
        <w:t>)</w:t>
      </w:r>
      <w:r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Pr="001D1571">
        <w:rPr>
          <w:rFonts w:ascii="Arial" w:hAnsi="Arial" w:cs="Arial"/>
          <w:bCs/>
          <w:sz w:val="22"/>
          <w:szCs w:val="22"/>
        </w:rPr>
        <w:t xml:space="preserve"> nr 2</w:t>
      </w:r>
      <w:r w:rsidR="001D1571" w:rsidRPr="001D1571">
        <w:rPr>
          <w:rFonts w:ascii="Arial" w:hAnsi="Arial" w:cs="Arial"/>
          <w:bCs/>
          <w:sz w:val="22"/>
          <w:szCs w:val="22"/>
        </w:rPr>
        <w:t xml:space="preserve"> i nr 3</w:t>
      </w:r>
      <w:r w:rsidRPr="001D1571">
        <w:rPr>
          <w:rFonts w:ascii="Arial" w:hAnsi="Arial" w:cs="Arial"/>
          <w:bCs/>
          <w:sz w:val="22"/>
          <w:szCs w:val="22"/>
        </w:rPr>
        <w:t>.</w:t>
      </w:r>
    </w:p>
    <w:p w:rsidR="006F7002" w:rsidRPr="001D1571"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Cs/>
          <w:color w:val="000000"/>
          <w:sz w:val="22"/>
          <w:szCs w:val="22"/>
        </w:rPr>
        <w:t>4</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Pr="001D1571">
        <w:rPr>
          <w:rFonts w:ascii="Arial" w:hAnsi="Arial" w:cs="Arial"/>
          <w:bCs/>
          <w:sz w:val="22"/>
          <w:szCs w:val="22"/>
        </w:rPr>
        <w:t>w pkt.</w:t>
      </w:r>
      <w:r w:rsidR="001D1571" w:rsidRPr="001D1571">
        <w:rPr>
          <w:rFonts w:ascii="Arial" w:hAnsi="Arial" w:cs="Arial"/>
          <w:bCs/>
          <w:sz w:val="22"/>
          <w:szCs w:val="22"/>
        </w:rPr>
        <w:t>A</w:t>
      </w:r>
      <w:r w:rsidRPr="001D1571">
        <w:rPr>
          <w:rFonts w:ascii="Arial" w:hAnsi="Arial" w:cs="Arial"/>
          <w:bCs/>
          <w:sz w:val="22"/>
          <w:szCs w:val="22"/>
        </w:rPr>
        <w:t xml:space="preserve">1 </w:t>
      </w:r>
      <w:r w:rsidR="00630C6D">
        <w:rPr>
          <w:rFonts w:ascii="Arial" w:hAnsi="Arial" w:cs="Arial"/>
          <w:bCs/>
          <w:sz w:val="22"/>
          <w:szCs w:val="22"/>
        </w:rPr>
        <w:t xml:space="preserve">–na/wg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1D1571" w:rsidRPr="001D1571">
        <w:rPr>
          <w:rFonts w:ascii="Arial" w:hAnsi="Arial" w:cs="Arial"/>
          <w:b/>
          <w:bCs/>
          <w:sz w:val="22"/>
          <w:szCs w:val="22"/>
        </w:rPr>
        <w:t>3</w:t>
      </w:r>
      <w:r w:rsidRPr="001D1571">
        <w:rPr>
          <w:rFonts w:ascii="Arial" w:hAnsi="Arial" w:cs="Arial"/>
          <w:b/>
          <w:bCs/>
          <w:sz w:val="22"/>
          <w:szCs w:val="22"/>
        </w:rPr>
        <w:t>.</w:t>
      </w:r>
    </w:p>
    <w:p w:rsidR="006F7002" w:rsidRPr="000747AB" w:rsidRDefault="006F7002"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Zamawiający przed udzieleniem zamówienia wezwie Wykonawcę którego oferta została najwyżej oceniona do złożenia w nie krótszym niż 5 dni terminie aktualnych na dzień złożenia oferty oświadczeń i dokumentów 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6F7002" w:rsidRPr="000747AB" w:rsidRDefault="006F7002" w:rsidP="00A7348A">
      <w:pPr>
        <w:widowControl w:val="0"/>
        <w:numPr>
          <w:ilvl w:val="0"/>
          <w:numId w:val="41"/>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w:t>
      </w:r>
      <w:r w:rsidRPr="000747AB">
        <w:rPr>
          <w:rFonts w:ascii="Arial" w:hAnsi="Arial" w:cs="Arial"/>
          <w:color w:val="000000"/>
          <w:sz w:val="22"/>
          <w:szCs w:val="22"/>
        </w:rPr>
        <w:lastRenderedPageBreak/>
        <w:t xml:space="preserve">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6F7002" w:rsidRPr="000747AB" w:rsidRDefault="006F7002" w:rsidP="00A7348A">
      <w:pPr>
        <w:widowControl w:val="0"/>
        <w:numPr>
          <w:ilvl w:val="0"/>
          <w:numId w:val="41"/>
        </w:numPr>
        <w:tabs>
          <w:tab w:val="left" w:pos="5397"/>
        </w:tabs>
        <w:suppressAutoHyphens/>
        <w:jc w:val="both"/>
        <w:rPr>
          <w:rFonts w:ascii="Arial" w:hAnsi="Arial" w:cs="Arial"/>
          <w:color w:val="000000"/>
          <w:sz w:val="22"/>
          <w:szCs w:val="22"/>
          <w:u w:val="single"/>
        </w:rPr>
      </w:pPr>
      <w:r w:rsidRPr="000747AB">
        <w:rPr>
          <w:rFonts w:ascii="Arial" w:hAnsi="Arial" w:cs="Arial"/>
          <w:color w:val="000000"/>
          <w:sz w:val="22"/>
          <w:szCs w:val="22"/>
        </w:rPr>
        <w:t xml:space="preserve">Aktualne zaświadczenie właściwego naczelnika urzędu skarbowego potwierdzającego, że Wykonawca nie zalega z opłacaniem </w:t>
      </w:r>
      <w:r w:rsidRPr="000747AB">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0747AB">
        <w:rPr>
          <w:rFonts w:ascii="Arial" w:hAnsi="Arial" w:cs="Arial"/>
          <w:color w:val="000000"/>
          <w:sz w:val="22"/>
          <w:szCs w:val="22"/>
        </w:rPr>
        <w:t xml:space="preserve">odroczenie lub rozłożenie na raty zaległych płatności lub wstrzymanie w całości wykonania decyzji właściwego organu - </w:t>
      </w:r>
      <w:r w:rsidRPr="000747AB">
        <w:rPr>
          <w:rFonts w:ascii="Arial" w:hAnsi="Arial" w:cs="Arial"/>
          <w:color w:val="000000"/>
          <w:sz w:val="22"/>
          <w:szCs w:val="22"/>
          <w:u w:val="single"/>
        </w:rPr>
        <w:t xml:space="preserve">wystawionego nie wcześniej niż 3 miesiące przed upływem terminu składania ofert. </w:t>
      </w:r>
    </w:p>
    <w:p w:rsidR="006F7002" w:rsidRPr="000747AB" w:rsidRDefault="006F7002" w:rsidP="00A7348A">
      <w:pPr>
        <w:widowControl w:val="0"/>
        <w:numPr>
          <w:ilvl w:val="0"/>
          <w:numId w:val="41"/>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0747AB">
        <w:rPr>
          <w:rFonts w:ascii="Arial" w:hAnsi="Arial" w:cs="Arial"/>
          <w:sz w:val="22"/>
          <w:szCs w:val="22"/>
        </w:rPr>
        <w:t>lub innego dokumentu  potwierdzającego  że wykonawca zawarł porozumienie z właściwym organem w sprawie spłat tych należności w szczególności  uzyskał</w:t>
      </w:r>
      <w:r w:rsidRPr="000747AB">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0747AB">
        <w:rPr>
          <w:rFonts w:ascii="Arial" w:hAnsi="Arial" w:cs="Arial"/>
          <w:color w:val="000000"/>
          <w:sz w:val="22"/>
          <w:szCs w:val="22"/>
          <w:u w:val="single"/>
        </w:rPr>
        <w:t>wystawionego nie wcześniej niż 3 miesiące przed upływem terminu składania ofert</w:t>
      </w:r>
      <w:r w:rsidRPr="000747AB">
        <w:rPr>
          <w:rFonts w:ascii="Arial" w:hAnsi="Arial" w:cs="Arial"/>
          <w:color w:val="000000"/>
          <w:sz w:val="22"/>
          <w:szCs w:val="22"/>
        </w:rPr>
        <w:t>.</w:t>
      </w:r>
    </w:p>
    <w:p w:rsidR="006F7002" w:rsidRPr="000747AB" w:rsidRDefault="006F7002" w:rsidP="00A7348A">
      <w:pPr>
        <w:widowControl w:val="0"/>
        <w:numPr>
          <w:ilvl w:val="0"/>
          <w:numId w:val="41"/>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aktualnej informacji z Krajowego Rejestru Karnego w zakresie określonym w art 24 ust 1 pkt 13,</w:t>
      </w:r>
      <w:r w:rsidR="00F23B0A">
        <w:rPr>
          <w:rFonts w:ascii="Arial" w:hAnsi="Arial" w:cs="Arial"/>
          <w:color w:val="000000"/>
          <w:sz w:val="22"/>
          <w:szCs w:val="22"/>
        </w:rPr>
        <w:t xml:space="preserve"> </w:t>
      </w:r>
      <w:r w:rsidRPr="000747AB">
        <w:rPr>
          <w:rFonts w:ascii="Arial" w:hAnsi="Arial" w:cs="Arial"/>
          <w:color w:val="000000"/>
          <w:sz w:val="22"/>
          <w:szCs w:val="22"/>
        </w:rPr>
        <w:t>14 i</w:t>
      </w:r>
      <w:r w:rsidR="00612849">
        <w:rPr>
          <w:rFonts w:ascii="Arial" w:hAnsi="Arial" w:cs="Arial"/>
          <w:color w:val="000000"/>
          <w:sz w:val="22"/>
          <w:szCs w:val="22"/>
        </w:rPr>
        <w:t xml:space="preserve"> </w:t>
      </w:r>
      <w:r w:rsidRPr="001D1571">
        <w:rPr>
          <w:rFonts w:ascii="Arial" w:hAnsi="Arial" w:cs="Arial"/>
          <w:sz w:val="22"/>
          <w:szCs w:val="22"/>
        </w:rPr>
        <w:t>21</w:t>
      </w:r>
      <w:r w:rsidR="006C041D">
        <w:rPr>
          <w:rFonts w:ascii="Arial" w:hAnsi="Arial" w:cs="Arial"/>
          <w:sz w:val="22"/>
          <w:szCs w:val="22"/>
        </w:rPr>
        <w:t xml:space="preserve"> </w:t>
      </w:r>
      <w:r w:rsidRPr="000747AB">
        <w:rPr>
          <w:rFonts w:ascii="Arial" w:hAnsi="Arial" w:cs="Arial"/>
          <w:color w:val="000000"/>
          <w:sz w:val="22"/>
          <w:szCs w:val="22"/>
        </w:rPr>
        <w:t xml:space="preserve">ustawy wystawiona nie wcześniej niż 6 miesięcy przed upływem terminu składania ofert, </w:t>
      </w:r>
    </w:p>
    <w:p w:rsidR="006F7002" w:rsidRPr="000747AB" w:rsidRDefault="006F7002" w:rsidP="006F7002">
      <w:pPr>
        <w:widowControl w:val="0"/>
        <w:tabs>
          <w:tab w:val="left" w:pos="5397"/>
        </w:tabs>
        <w:ind w:left="720"/>
        <w:jc w:val="both"/>
        <w:rPr>
          <w:rFonts w:ascii="Arial" w:hAnsi="Arial" w:cs="Arial"/>
          <w:color w:val="000000"/>
          <w:sz w:val="22"/>
          <w:szCs w:val="22"/>
        </w:rPr>
      </w:pPr>
      <w:r w:rsidRPr="006C041D">
        <w:rPr>
          <w:rFonts w:ascii="Arial" w:hAnsi="Arial" w:cs="Arial"/>
          <w:color w:val="000000"/>
          <w:sz w:val="22"/>
          <w:szCs w:val="22"/>
        </w:rPr>
        <w:t>W przypadku składania oferty przez wspólników spółki cywilnej dokumenty wymienione w pkt od 1 – 4</w:t>
      </w:r>
      <w:r w:rsidR="00F23B0A">
        <w:rPr>
          <w:rFonts w:ascii="Arial" w:hAnsi="Arial" w:cs="Arial"/>
          <w:color w:val="000000"/>
          <w:sz w:val="22"/>
          <w:szCs w:val="22"/>
        </w:rPr>
        <w:t xml:space="preserve"> </w:t>
      </w:r>
      <w:r w:rsidRPr="000747AB">
        <w:rPr>
          <w:rFonts w:ascii="Arial" w:hAnsi="Arial" w:cs="Arial"/>
          <w:color w:val="000000"/>
          <w:sz w:val="22"/>
          <w:szCs w:val="22"/>
        </w:rPr>
        <w:t>muszą być złożone oddzielnie dla każdego ze wspólników oraz dla spółki cywilnej.</w:t>
      </w:r>
    </w:p>
    <w:p w:rsidR="006F7002" w:rsidRPr="000747AB" w:rsidRDefault="006F7002"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0747AB" w:rsidRDefault="006F7002" w:rsidP="00073325">
      <w:pPr>
        <w:jc w:val="both"/>
        <w:rPr>
          <w:rFonts w:ascii="Arial" w:hAnsi="Arial" w:cs="Arial"/>
          <w:b/>
          <w:sz w:val="22"/>
          <w:szCs w:val="22"/>
        </w:rPr>
      </w:pPr>
      <w:r w:rsidRPr="000747AB">
        <w:rPr>
          <w:rFonts w:ascii="Arial" w:hAnsi="Arial" w:cs="Arial"/>
          <w:b/>
          <w:sz w:val="22"/>
          <w:szCs w:val="22"/>
        </w:rPr>
        <w:t xml:space="preserve">       W zakresie spełnienia warunków udziału w postępowaniu:</w:t>
      </w:r>
    </w:p>
    <w:p w:rsidR="000B2226" w:rsidRDefault="006F7002" w:rsidP="00073325">
      <w:pPr>
        <w:pStyle w:val="Akapitzlist"/>
        <w:ind w:left="0"/>
        <w:jc w:val="both"/>
        <w:rPr>
          <w:rFonts w:ascii="Arial" w:hAnsi="Arial" w:cs="Arial"/>
          <w:sz w:val="22"/>
          <w:szCs w:val="22"/>
        </w:rPr>
      </w:pPr>
      <w:r w:rsidRPr="001D1571">
        <w:rPr>
          <w:rFonts w:ascii="Arial" w:hAnsi="Arial" w:cs="Arial"/>
          <w:sz w:val="22"/>
          <w:szCs w:val="22"/>
        </w:rPr>
        <w:t>1)</w:t>
      </w:r>
      <w:r w:rsidR="00C17C0D">
        <w:rPr>
          <w:rFonts w:ascii="Arial" w:hAnsi="Arial" w:cs="Arial"/>
          <w:sz w:val="22"/>
          <w:szCs w:val="22"/>
        </w:rPr>
        <w:t xml:space="preserve"> </w:t>
      </w:r>
      <w:r w:rsidRPr="001D1571">
        <w:rPr>
          <w:rFonts w:ascii="Arial" w:hAnsi="Arial" w:cs="Arial"/>
          <w:sz w:val="22"/>
          <w:szCs w:val="22"/>
        </w:rPr>
        <w:t>posiadania kompetencji lub uprawnień do prowadzenia określonej  działalności zawodowej o ile wynika to</w:t>
      </w:r>
      <w:r w:rsidR="00612849">
        <w:rPr>
          <w:rFonts w:ascii="Arial" w:hAnsi="Arial" w:cs="Arial"/>
          <w:sz w:val="22"/>
          <w:szCs w:val="22"/>
        </w:rPr>
        <w:t xml:space="preserve"> </w:t>
      </w:r>
      <w:r w:rsidRPr="001D1571">
        <w:rPr>
          <w:rFonts w:ascii="Arial" w:hAnsi="Arial" w:cs="Arial"/>
          <w:sz w:val="22"/>
          <w:szCs w:val="22"/>
        </w:rPr>
        <w:t>z odrębnych przepisów</w:t>
      </w:r>
      <w:r w:rsidRPr="001D1571">
        <w:rPr>
          <w:rFonts w:ascii="Arial" w:hAnsi="Arial" w:cs="Arial"/>
          <w:i/>
          <w:sz w:val="22"/>
          <w:szCs w:val="22"/>
        </w:rPr>
        <w:t xml:space="preserve">- </w:t>
      </w:r>
      <w:r w:rsidR="008473BA" w:rsidRPr="001D1571">
        <w:rPr>
          <w:rFonts w:ascii="Arial" w:hAnsi="Arial" w:cs="Arial"/>
          <w:sz w:val="22"/>
          <w:szCs w:val="22"/>
        </w:rPr>
        <w:t>w t</w:t>
      </w:r>
      <w:r w:rsidR="00DC5A3D" w:rsidRPr="001D1571">
        <w:rPr>
          <w:rFonts w:ascii="Arial" w:hAnsi="Arial" w:cs="Arial"/>
          <w:sz w:val="22"/>
          <w:szCs w:val="22"/>
        </w:rPr>
        <w:t>ym celu Wykonawca przedstawi</w:t>
      </w:r>
      <w:r w:rsidR="000B2226">
        <w:rPr>
          <w:rFonts w:ascii="Arial" w:hAnsi="Arial" w:cs="Arial"/>
          <w:sz w:val="22"/>
          <w:szCs w:val="22"/>
        </w:rPr>
        <w:t>:</w:t>
      </w:r>
    </w:p>
    <w:p w:rsidR="00675E96" w:rsidRPr="006E2F3E" w:rsidRDefault="00675E96" w:rsidP="00675E96">
      <w:pPr>
        <w:autoSpaceDE w:val="0"/>
        <w:autoSpaceDN w:val="0"/>
        <w:adjustRightInd w:val="0"/>
        <w:jc w:val="both"/>
        <w:rPr>
          <w:rFonts w:ascii="Arial" w:hAnsi="Arial" w:cs="Arial"/>
          <w:bCs/>
          <w:iCs/>
          <w:sz w:val="22"/>
          <w:szCs w:val="22"/>
        </w:rPr>
      </w:pPr>
      <w:r>
        <w:rPr>
          <w:rFonts w:ascii="Arial" w:hAnsi="Arial" w:cs="Arial"/>
          <w:sz w:val="22"/>
          <w:szCs w:val="22"/>
        </w:rPr>
        <w:t>a)</w:t>
      </w:r>
      <w:r w:rsidRPr="006E2F3E">
        <w:rPr>
          <w:rFonts w:ascii="Arial" w:hAnsi="Arial" w:cs="Arial"/>
          <w:sz w:val="22"/>
          <w:szCs w:val="22"/>
        </w:rPr>
        <w:t xml:space="preserve"> aktualny </w:t>
      </w:r>
      <w:r w:rsidRPr="006E2F3E">
        <w:rPr>
          <w:rFonts w:ascii="Arial" w:hAnsi="Arial" w:cs="Arial"/>
          <w:bCs/>
          <w:iCs/>
          <w:sz w:val="22"/>
          <w:szCs w:val="22"/>
        </w:rPr>
        <w:t xml:space="preserve">wypis z rejestru działalności regulowanej Gminy Świeszyno dot. prowadzenia działalności w zakresie odbierania odpadów komunalnych od właścicieli nieruchomości w zakresie objętym przedmiotem zamówienia (kody odpadów podane w Rozdziale I </w:t>
      </w:r>
      <w:r w:rsidRPr="006E2F3E">
        <w:rPr>
          <w:rFonts w:ascii="Arial" w:hAnsi="Arial" w:cs="Arial"/>
          <w:bCs/>
          <w:sz w:val="22"/>
          <w:szCs w:val="22"/>
        </w:rPr>
        <w:t>- Szczegółowy opis przedmiotu zamówienia)</w:t>
      </w:r>
      <w:r>
        <w:rPr>
          <w:rFonts w:ascii="Arial" w:hAnsi="Arial" w:cs="Arial"/>
          <w:bCs/>
          <w:iCs/>
          <w:sz w:val="22"/>
          <w:szCs w:val="22"/>
        </w:rPr>
        <w:t xml:space="preserve"> – dotyczy części 1 i 3.</w:t>
      </w:r>
    </w:p>
    <w:p w:rsidR="00675E96" w:rsidRPr="006E2F3E" w:rsidRDefault="00675E96" w:rsidP="00675E96">
      <w:pPr>
        <w:autoSpaceDE w:val="0"/>
        <w:autoSpaceDN w:val="0"/>
        <w:adjustRightInd w:val="0"/>
        <w:jc w:val="both"/>
        <w:rPr>
          <w:rFonts w:ascii="Arial" w:hAnsi="Arial" w:cs="Arial"/>
          <w:bCs/>
          <w:sz w:val="22"/>
          <w:szCs w:val="22"/>
        </w:rPr>
      </w:pPr>
      <w:r>
        <w:rPr>
          <w:rFonts w:ascii="Arial" w:hAnsi="Arial" w:cs="Arial"/>
          <w:bCs/>
          <w:iCs/>
          <w:sz w:val="22"/>
          <w:szCs w:val="22"/>
        </w:rPr>
        <w:t>b)</w:t>
      </w:r>
      <w:r w:rsidRPr="006E2F3E">
        <w:rPr>
          <w:rFonts w:ascii="Arial" w:hAnsi="Arial" w:cs="Arial"/>
          <w:bCs/>
          <w:iCs/>
          <w:sz w:val="22"/>
          <w:szCs w:val="22"/>
        </w:rPr>
        <w:t xml:space="preserve"> aktualne zezwolenie na prowadzenie działalności w zakresie transportu i zbierania odpadów wydane przez właściwy organ (kody odpadów podane w Rozdziale I </w:t>
      </w:r>
      <w:r w:rsidRPr="006E2F3E">
        <w:rPr>
          <w:rFonts w:ascii="Arial" w:hAnsi="Arial" w:cs="Arial"/>
          <w:bCs/>
          <w:sz w:val="22"/>
          <w:szCs w:val="22"/>
        </w:rPr>
        <w:t>- Szczegółowy opis przedmiotu zamówienia)</w:t>
      </w:r>
      <w:r>
        <w:rPr>
          <w:rFonts w:ascii="Arial" w:hAnsi="Arial" w:cs="Arial"/>
          <w:bCs/>
          <w:sz w:val="22"/>
          <w:szCs w:val="22"/>
        </w:rPr>
        <w:t xml:space="preserve"> - </w:t>
      </w:r>
      <w:r>
        <w:rPr>
          <w:rFonts w:ascii="Arial" w:hAnsi="Arial" w:cs="Arial"/>
          <w:bCs/>
          <w:iCs/>
          <w:sz w:val="22"/>
          <w:szCs w:val="22"/>
        </w:rPr>
        <w:t>dotyczy części 1 i 3.</w:t>
      </w:r>
    </w:p>
    <w:p w:rsidR="00675E96" w:rsidRPr="006E2F3E" w:rsidRDefault="00675E96" w:rsidP="00675E96">
      <w:pPr>
        <w:autoSpaceDE w:val="0"/>
        <w:autoSpaceDN w:val="0"/>
        <w:adjustRightInd w:val="0"/>
        <w:jc w:val="both"/>
        <w:rPr>
          <w:rFonts w:ascii="Arial" w:hAnsi="Arial" w:cs="Arial"/>
          <w:bCs/>
          <w:sz w:val="22"/>
          <w:szCs w:val="22"/>
        </w:rPr>
      </w:pPr>
      <w:r>
        <w:rPr>
          <w:rFonts w:ascii="Arial" w:hAnsi="Arial" w:cs="Arial"/>
          <w:bCs/>
          <w:iCs/>
          <w:sz w:val="22"/>
          <w:szCs w:val="22"/>
        </w:rPr>
        <w:t>c)</w:t>
      </w:r>
      <w:r w:rsidRPr="006E2F3E">
        <w:rPr>
          <w:rFonts w:ascii="Arial" w:hAnsi="Arial" w:cs="Arial"/>
          <w:bCs/>
          <w:iCs/>
          <w:sz w:val="22"/>
          <w:szCs w:val="22"/>
        </w:rPr>
        <w:t xml:space="preserve"> aktualne zezwolenie na prowadzenie działalności w zakresie zbierania odpadów wydane przez właściwy organ (kody odpadów podane w Rozdziale I </w:t>
      </w:r>
      <w:r w:rsidRPr="006E2F3E">
        <w:rPr>
          <w:rFonts w:ascii="Arial" w:hAnsi="Arial" w:cs="Arial"/>
          <w:bCs/>
          <w:sz w:val="22"/>
          <w:szCs w:val="22"/>
        </w:rPr>
        <w:t>- Szczegółowy opis przedmiotu zamówienia)</w:t>
      </w:r>
      <w:r>
        <w:rPr>
          <w:rFonts w:ascii="Arial" w:hAnsi="Arial" w:cs="Arial"/>
          <w:bCs/>
          <w:sz w:val="22"/>
          <w:szCs w:val="22"/>
        </w:rPr>
        <w:t xml:space="preserve"> – dotyczy części 2.</w:t>
      </w:r>
    </w:p>
    <w:p w:rsidR="00675E96" w:rsidRDefault="00675E96" w:rsidP="00675E96">
      <w:pPr>
        <w:autoSpaceDE w:val="0"/>
        <w:autoSpaceDN w:val="0"/>
        <w:adjustRightInd w:val="0"/>
        <w:jc w:val="both"/>
        <w:rPr>
          <w:rFonts w:ascii="Arial" w:hAnsi="Arial" w:cs="Arial"/>
          <w:bCs/>
          <w:sz w:val="22"/>
          <w:szCs w:val="22"/>
        </w:rPr>
      </w:pPr>
      <w:r>
        <w:rPr>
          <w:rFonts w:ascii="Arial" w:hAnsi="Arial" w:cs="Arial"/>
          <w:bCs/>
          <w:sz w:val="22"/>
          <w:szCs w:val="22"/>
        </w:rPr>
        <w:t>d)</w:t>
      </w:r>
      <w:r w:rsidRPr="006E2F3E">
        <w:rPr>
          <w:rFonts w:ascii="Arial" w:hAnsi="Arial" w:cs="Arial"/>
          <w:bCs/>
          <w:sz w:val="22"/>
          <w:szCs w:val="22"/>
        </w:rPr>
        <w:t xml:space="preserve"> wpis do rejestru podmiotów zbierających zużyty sprzęt elektryczny i elektroniczny, prowadzonego przez Głównego Inspektora Ochrony Środowiska</w:t>
      </w:r>
      <w:r>
        <w:rPr>
          <w:rFonts w:ascii="Arial" w:hAnsi="Arial" w:cs="Arial"/>
          <w:bCs/>
          <w:sz w:val="22"/>
          <w:szCs w:val="22"/>
        </w:rPr>
        <w:t xml:space="preserve"> - dotyczy części </w:t>
      </w:r>
      <w:r w:rsidR="00544FEE">
        <w:rPr>
          <w:rFonts w:ascii="Arial" w:hAnsi="Arial" w:cs="Arial"/>
          <w:bCs/>
          <w:sz w:val="22"/>
          <w:szCs w:val="22"/>
        </w:rPr>
        <w:t xml:space="preserve">1, </w:t>
      </w:r>
      <w:r>
        <w:rPr>
          <w:rFonts w:ascii="Arial" w:hAnsi="Arial" w:cs="Arial"/>
          <w:bCs/>
          <w:sz w:val="22"/>
          <w:szCs w:val="22"/>
        </w:rPr>
        <w:t>2</w:t>
      </w:r>
      <w:r w:rsidR="00544FEE">
        <w:rPr>
          <w:rFonts w:ascii="Arial" w:hAnsi="Arial" w:cs="Arial"/>
          <w:bCs/>
          <w:sz w:val="22"/>
          <w:szCs w:val="22"/>
        </w:rPr>
        <w:t>, 3</w:t>
      </w:r>
      <w:r>
        <w:rPr>
          <w:rFonts w:ascii="Arial" w:hAnsi="Arial" w:cs="Arial"/>
          <w:bCs/>
          <w:sz w:val="22"/>
          <w:szCs w:val="22"/>
        </w:rPr>
        <w:t>.</w:t>
      </w:r>
    </w:p>
    <w:p w:rsidR="006E2F3E" w:rsidRPr="000B2226" w:rsidRDefault="006E2F3E" w:rsidP="00073325">
      <w:pPr>
        <w:pStyle w:val="Akapitzlist"/>
        <w:ind w:left="0"/>
        <w:jc w:val="both"/>
        <w:rPr>
          <w:rFonts w:ascii="Arial" w:hAnsi="Arial" w:cs="Arial"/>
          <w:bCs/>
          <w:iCs/>
          <w:sz w:val="22"/>
          <w:szCs w:val="22"/>
        </w:rPr>
      </w:pPr>
    </w:p>
    <w:p w:rsidR="006B3684" w:rsidRPr="001D1571" w:rsidRDefault="006F7002" w:rsidP="00073325">
      <w:pPr>
        <w:suppressAutoHyphens/>
        <w:jc w:val="both"/>
        <w:rPr>
          <w:rFonts w:ascii="Arial" w:hAnsi="Arial" w:cs="Arial"/>
          <w:sz w:val="22"/>
          <w:szCs w:val="22"/>
        </w:rPr>
      </w:pPr>
      <w:r w:rsidRPr="001D1571">
        <w:rPr>
          <w:rFonts w:ascii="Arial" w:hAnsi="Arial" w:cs="Arial"/>
          <w:sz w:val="22"/>
          <w:szCs w:val="22"/>
        </w:rPr>
        <w:t xml:space="preserve">2)zdolności technicznej lub  zawodowej potwierdzonej </w:t>
      </w:r>
      <w:r w:rsidR="006B3684" w:rsidRPr="001D1571">
        <w:rPr>
          <w:rFonts w:ascii="Arial" w:hAnsi="Arial" w:cs="Arial"/>
          <w:sz w:val="22"/>
          <w:szCs w:val="22"/>
        </w:rPr>
        <w:t>:</w:t>
      </w:r>
    </w:p>
    <w:p w:rsidR="006F7002" w:rsidRPr="00630C6D" w:rsidRDefault="006B3684" w:rsidP="00073325">
      <w:pPr>
        <w:suppressAutoHyphens/>
        <w:jc w:val="both"/>
        <w:rPr>
          <w:rFonts w:ascii="Arial" w:hAnsi="Arial" w:cs="Arial"/>
          <w:sz w:val="22"/>
          <w:szCs w:val="22"/>
        </w:rPr>
      </w:pPr>
      <w:r>
        <w:rPr>
          <w:rFonts w:ascii="Arial" w:hAnsi="Arial" w:cs="Arial"/>
          <w:sz w:val="22"/>
          <w:szCs w:val="22"/>
        </w:rPr>
        <w:t xml:space="preserve">a) </w:t>
      </w:r>
      <w:r w:rsidR="006F7002" w:rsidRPr="000747AB">
        <w:rPr>
          <w:rFonts w:ascii="Arial" w:hAnsi="Arial" w:cs="Arial"/>
          <w:sz w:val="22"/>
          <w:szCs w:val="22"/>
        </w:rPr>
        <w:t xml:space="preserve">wykonaniem w okresie ostatnich </w:t>
      </w:r>
      <w:r w:rsidR="00BC4AAD">
        <w:rPr>
          <w:rFonts w:ascii="Arial" w:hAnsi="Arial" w:cs="Arial"/>
          <w:sz w:val="22"/>
          <w:szCs w:val="22"/>
        </w:rPr>
        <w:t>3</w:t>
      </w:r>
      <w:r w:rsidR="006F7002" w:rsidRPr="000747AB">
        <w:rPr>
          <w:rFonts w:ascii="Arial" w:hAnsi="Arial" w:cs="Arial"/>
          <w:sz w:val="22"/>
          <w:szCs w:val="22"/>
        </w:rPr>
        <w:t xml:space="preserve"> lat</w:t>
      </w:r>
      <w:r w:rsidR="00BC4AAD">
        <w:rPr>
          <w:rFonts w:ascii="Arial" w:hAnsi="Arial" w:cs="Arial"/>
          <w:sz w:val="22"/>
          <w:szCs w:val="22"/>
        </w:rPr>
        <w:t>ach</w:t>
      </w:r>
      <w:r w:rsidR="006F7002" w:rsidRPr="000747AB">
        <w:rPr>
          <w:rFonts w:ascii="Arial" w:hAnsi="Arial" w:cs="Arial"/>
          <w:sz w:val="22"/>
          <w:szCs w:val="22"/>
        </w:rPr>
        <w:t xml:space="preserve"> przed upływem terminu składania ofert, a jeżeli okres prowadzenia działalności jest krótszy – w tym okresie, co najmniej </w:t>
      </w:r>
      <w:r w:rsidR="003C3B2D" w:rsidRPr="00630C6D">
        <w:rPr>
          <w:rFonts w:ascii="Arial" w:hAnsi="Arial" w:cs="Arial"/>
          <w:b/>
          <w:sz w:val="22"/>
          <w:szCs w:val="22"/>
        </w:rPr>
        <w:t>1 USŁUGI</w:t>
      </w:r>
      <w:r w:rsidR="00FA6C77">
        <w:rPr>
          <w:rFonts w:ascii="Arial" w:hAnsi="Arial" w:cs="Arial"/>
          <w:b/>
          <w:sz w:val="22"/>
          <w:szCs w:val="22"/>
        </w:rPr>
        <w:t xml:space="preserve"> </w:t>
      </w:r>
      <w:r w:rsidR="003C3B2D" w:rsidRPr="00630C6D">
        <w:rPr>
          <w:rFonts w:ascii="Arial" w:hAnsi="Arial" w:cs="Arial"/>
          <w:b/>
          <w:sz w:val="22"/>
          <w:szCs w:val="22"/>
        </w:rPr>
        <w:t xml:space="preserve">odpowiadającej swoim rodzajem usłudze stanowiącej przedmiot zamówienia tj. </w:t>
      </w:r>
      <w:r w:rsidR="00AC03FF" w:rsidRPr="00630C6D">
        <w:rPr>
          <w:rFonts w:ascii="Arial" w:hAnsi="Arial" w:cs="Arial"/>
          <w:b/>
          <w:sz w:val="22"/>
          <w:szCs w:val="22"/>
        </w:rPr>
        <w:lastRenderedPageBreak/>
        <w:t>wykonanie usługi odbierania odpadów komunalnych wykonywanych na rzecz właścicieli nieruchomości w sposób ciągły w czasie świadczenia usługi nie krótszym niż 12 kolejnych miesięcy</w:t>
      </w:r>
      <w:r w:rsidR="00FA6C77">
        <w:rPr>
          <w:rFonts w:ascii="Arial" w:hAnsi="Arial" w:cs="Arial"/>
          <w:b/>
          <w:sz w:val="22"/>
          <w:szCs w:val="22"/>
        </w:rPr>
        <w:t xml:space="preserve"> </w:t>
      </w:r>
      <w:r w:rsidR="00AC03FF" w:rsidRPr="00240123">
        <w:rPr>
          <w:rFonts w:ascii="Arial" w:hAnsi="Arial" w:cs="Arial"/>
          <w:b/>
          <w:sz w:val="22"/>
          <w:szCs w:val="22"/>
        </w:rPr>
        <w:t xml:space="preserve">o masie łącznej minimum </w:t>
      </w:r>
      <w:r w:rsidR="00612849">
        <w:rPr>
          <w:rFonts w:ascii="Arial" w:hAnsi="Arial" w:cs="Arial"/>
          <w:b/>
          <w:sz w:val="22"/>
          <w:szCs w:val="22"/>
        </w:rPr>
        <w:t>2 000,00</w:t>
      </w:r>
      <w:r w:rsidR="00AC03FF" w:rsidRPr="00240123">
        <w:rPr>
          <w:rFonts w:ascii="Arial" w:hAnsi="Arial" w:cs="Arial"/>
          <w:b/>
          <w:sz w:val="22"/>
          <w:szCs w:val="22"/>
        </w:rPr>
        <w:t xml:space="preserve"> Mg rocznie</w:t>
      </w:r>
      <w:r w:rsidR="00FA6C77">
        <w:rPr>
          <w:rFonts w:ascii="Arial" w:hAnsi="Arial" w:cs="Arial"/>
          <w:b/>
          <w:sz w:val="22"/>
          <w:szCs w:val="22"/>
        </w:rPr>
        <w:t xml:space="preserve"> </w:t>
      </w:r>
      <w:r w:rsidR="006F7002" w:rsidRPr="00630C6D">
        <w:rPr>
          <w:rFonts w:ascii="Arial" w:hAnsi="Arial" w:cs="Arial"/>
          <w:sz w:val="22"/>
          <w:szCs w:val="22"/>
        </w:rPr>
        <w:t>–</w:t>
      </w:r>
      <w:r w:rsidR="00FA6C77">
        <w:rPr>
          <w:rFonts w:ascii="Arial" w:hAnsi="Arial" w:cs="Arial"/>
          <w:sz w:val="22"/>
          <w:szCs w:val="22"/>
        </w:rPr>
        <w:t xml:space="preserve"> </w:t>
      </w:r>
      <w:r w:rsidR="001D1571" w:rsidRPr="00630C6D">
        <w:rPr>
          <w:rFonts w:ascii="Arial" w:hAnsi="Arial" w:cs="Arial"/>
          <w:sz w:val="22"/>
          <w:szCs w:val="22"/>
        </w:rPr>
        <w:t>wykaz wykonanych usług sporządzony na/wg</w:t>
      </w:r>
      <w:r w:rsidR="00FA6C77">
        <w:rPr>
          <w:rFonts w:ascii="Arial" w:hAnsi="Arial" w:cs="Arial"/>
          <w:sz w:val="22"/>
          <w:szCs w:val="22"/>
        </w:rPr>
        <w:t xml:space="preserve"> </w:t>
      </w:r>
      <w:r w:rsidR="006F7002" w:rsidRPr="00630C6D">
        <w:rPr>
          <w:rFonts w:ascii="Arial" w:hAnsi="Arial" w:cs="Arial"/>
          <w:sz w:val="22"/>
          <w:szCs w:val="22"/>
        </w:rPr>
        <w:t>załącznik</w:t>
      </w:r>
      <w:r w:rsidR="001D1571" w:rsidRPr="00630C6D">
        <w:rPr>
          <w:rFonts w:ascii="Arial" w:hAnsi="Arial" w:cs="Arial"/>
          <w:sz w:val="22"/>
          <w:szCs w:val="22"/>
        </w:rPr>
        <w:t xml:space="preserve">a </w:t>
      </w:r>
      <w:r w:rsidR="006F7002" w:rsidRPr="00630C6D">
        <w:rPr>
          <w:rFonts w:ascii="Arial" w:hAnsi="Arial" w:cs="Arial"/>
          <w:sz w:val="22"/>
          <w:szCs w:val="22"/>
        </w:rPr>
        <w:t xml:space="preserve">Nr </w:t>
      </w:r>
      <w:r w:rsidR="001D1571" w:rsidRPr="00630C6D">
        <w:rPr>
          <w:rFonts w:ascii="Arial" w:hAnsi="Arial" w:cs="Arial"/>
          <w:sz w:val="22"/>
          <w:szCs w:val="22"/>
        </w:rPr>
        <w:t>6</w:t>
      </w:r>
      <w:r w:rsidR="006F7002" w:rsidRPr="00630C6D">
        <w:rPr>
          <w:rFonts w:ascii="Arial" w:hAnsi="Arial" w:cs="Arial"/>
          <w:sz w:val="22"/>
          <w:szCs w:val="22"/>
        </w:rPr>
        <w:t xml:space="preserve"> do SIWZ</w:t>
      </w:r>
      <w:r w:rsidR="006C041D">
        <w:rPr>
          <w:rFonts w:ascii="Arial" w:hAnsi="Arial" w:cs="Arial"/>
          <w:sz w:val="22"/>
          <w:szCs w:val="22"/>
        </w:rPr>
        <w:t xml:space="preserve"> - dotyczy części 1</w:t>
      </w:r>
    </w:p>
    <w:p w:rsidR="006B3684" w:rsidRPr="00630C6D" w:rsidRDefault="006B3684" w:rsidP="00073325">
      <w:pPr>
        <w:suppressAutoHyphens/>
        <w:jc w:val="both"/>
        <w:rPr>
          <w:rFonts w:ascii="Arial" w:hAnsi="Arial" w:cs="Arial"/>
          <w:sz w:val="22"/>
          <w:szCs w:val="22"/>
        </w:rPr>
      </w:pPr>
      <w:r w:rsidRPr="00630C6D">
        <w:rPr>
          <w:rFonts w:ascii="Arial" w:hAnsi="Arial" w:cs="Arial"/>
          <w:sz w:val="22"/>
          <w:szCs w:val="22"/>
        </w:rPr>
        <w:t xml:space="preserve">b) dysponowaniem narzędziami i urządzeniami </w:t>
      </w:r>
      <w:r w:rsidR="00B17E67" w:rsidRPr="00630C6D">
        <w:rPr>
          <w:rFonts w:ascii="Arial" w:hAnsi="Arial" w:cs="Arial"/>
          <w:sz w:val="22"/>
          <w:szCs w:val="22"/>
        </w:rPr>
        <w:t>technicznymi - wykaz</w:t>
      </w:r>
      <w:r w:rsidR="001D1571" w:rsidRPr="00630C6D">
        <w:rPr>
          <w:rFonts w:ascii="Arial" w:hAnsi="Arial" w:cs="Arial"/>
          <w:sz w:val="22"/>
          <w:szCs w:val="22"/>
        </w:rPr>
        <w:t xml:space="preserve"> narządzi i urządzeń sporządzony na/</w:t>
      </w:r>
      <w:r w:rsidR="008E7EBD" w:rsidRPr="00630C6D">
        <w:rPr>
          <w:rFonts w:ascii="Arial" w:hAnsi="Arial" w:cs="Arial"/>
          <w:sz w:val="22"/>
          <w:szCs w:val="22"/>
        </w:rPr>
        <w:t xml:space="preserve">wg </w:t>
      </w:r>
      <w:r w:rsidR="00630C6D" w:rsidRPr="00630C6D">
        <w:rPr>
          <w:rFonts w:ascii="Arial" w:hAnsi="Arial" w:cs="Arial"/>
          <w:sz w:val="22"/>
          <w:szCs w:val="22"/>
        </w:rPr>
        <w:t>załącznika</w:t>
      </w:r>
      <w:r w:rsidR="008E7EBD" w:rsidRPr="00630C6D">
        <w:rPr>
          <w:rFonts w:ascii="Arial" w:hAnsi="Arial" w:cs="Arial"/>
          <w:sz w:val="22"/>
          <w:szCs w:val="22"/>
        </w:rPr>
        <w:t xml:space="preserve"> Nr </w:t>
      </w:r>
      <w:r w:rsidR="00630C6D" w:rsidRPr="00630C6D">
        <w:rPr>
          <w:rFonts w:ascii="Arial" w:hAnsi="Arial" w:cs="Arial"/>
          <w:sz w:val="22"/>
          <w:szCs w:val="22"/>
        </w:rPr>
        <w:t>7 do SIWZ</w:t>
      </w:r>
      <w:r w:rsidR="00C17C0D">
        <w:rPr>
          <w:rFonts w:ascii="Arial" w:hAnsi="Arial" w:cs="Arial"/>
          <w:sz w:val="22"/>
          <w:szCs w:val="22"/>
        </w:rPr>
        <w:t xml:space="preserve"> – dotyczy części 1</w:t>
      </w:r>
      <w:r w:rsidR="00675E96">
        <w:rPr>
          <w:rFonts w:ascii="Arial" w:hAnsi="Arial" w:cs="Arial"/>
          <w:sz w:val="22"/>
          <w:szCs w:val="22"/>
        </w:rPr>
        <w:t xml:space="preserve"> i 3</w:t>
      </w:r>
    </w:p>
    <w:p w:rsidR="008473BA" w:rsidRPr="008473BA" w:rsidRDefault="006F7002" w:rsidP="00073325">
      <w:pPr>
        <w:jc w:val="both"/>
        <w:rPr>
          <w:rFonts w:ascii="Arial" w:hAnsi="Arial" w:cs="Arial"/>
          <w:sz w:val="22"/>
          <w:szCs w:val="22"/>
        </w:rPr>
      </w:pPr>
      <w:r w:rsidRPr="006F386C">
        <w:rPr>
          <w:rFonts w:ascii="Arial" w:hAnsi="Arial" w:cs="Arial"/>
          <w:color w:val="000000"/>
          <w:sz w:val="22"/>
          <w:szCs w:val="22"/>
        </w:rPr>
        <w:t>3)</w:t>
      </w:r>
      <w:r w:rsidR="004B612D" w:rsidRPr="006F386C">
        <w:rPr>
          <w:rFonts w:ascii="Arial" w:hAnsi="Arial" w:cs="Arial"/>
          <w:color w:val="000000"/>
          <w:sz w:val="22"/>
          <w:szCs w:val="22"/>
        </w:rPr>
        <w:t xml:space="preserve"> </w:t>
      </w:r>
      <w:r w:rsidRPr="006F386C">
        <w:rPr>
          <w:rFonts w:ascii="Arial" w:hAnsi="Arial" w:cs="Arial"/>
          <w:color w:val="000000"/>
          <w:sz w:val="22"/>
          <w:szCs w:val="22"/>
        </w:rPr>
        <w:t xml:space="preserve">sytuacji finansowej lub ekonomicznej: </w:t>
      </w:r>
      <w:r w:rsidR="008473BA" w:rsidRPr="006F386C">
        <w:rPr>
          <w:rFonts w:ascii="Arial" w:hAnsi="Arial" w:cs="Arial"/>
          <w:sz w:val="22"/>
          <w:szCs w:val="22"/>
        </w:rPr>
        <w:t>w tym celu Wykonawca przedstawi</w:t>
      </w:r>
      <w:r w:rsidR="00FA6C77" w:rsidRPr="006F386C">
        <w:rPr>
          <w:rFonts w:ascii="Arial" w:hAnsi="Arial" w:cs="Arial"/>
          <w:sz w:val="22"/>
          <w:szCs w:val="22"/>
        </w:rPr>
        <w:t xml:space="preserve"> </w:t>
      </w:r>
      <w:r w:rsidR="008473BA" w:rsidRPr="006F386C">
        <w:rPr>
          <w:rFonts w:ascii="Arial" w:hAnsi="Arial" w:cs="Arial"/>
          <w:sz w:val="22"/>
          <w:szCs w:val="22"/>
        </w:rPr>
        <w:t xml:space="preserve">opłaconą polisę na kwotę nie mniejszą niż </w:t>
      </w:r>
      <w:r w:rsidR="00C17C0D" w:rsidRPr="006F386C">
        <w:rPr>
          <w:rFonts w:ascii="Arial" w:hAnsi="Arial" w:cs="Arial"/>
          <w:sz w:val="22"/>
          <w:szCs w:val="22"/>
        </w:rPr>
        <w:t>80</w:t>
      </w:r>
      <w:r w:rsidR="00B17E67" w:rsidRPr="006F386C">
        <w:rPr>
          <w:rFonts w:ascii="Arial" w:hAnsi="Arial" w:cs="Arial"/>
          <w:sz w:val="22"/>
          <w:szCs w:val="22"/>
        </w:rPr>
        <w:t>0</w:t>
      </w:r>
      <w:r w:rsidR="008473BA" w:rsidRPr="006F386C">
        <w:rPr>
          <w:rFonts w:ascii="Arial" w:hAnsi="Arial" w:cs="Arial"/>
          <w:sz w:val="22"/>
          <w:szCs w:val="22"/>
        </w:rPr>
        <w:t>.000,</w:t>
      </w:r>
      <w:r w:rsidR="002E7E45" w:rsidRPr="006F386C">
        <w:rPr>
          <w:rFonts w:ascii="Arial" w:hAnsi="Arial" w:cs="Arial"/>
          <w:sz w:val="22"/>
          <w:szCs w:val="22"/>
        </w:rPr>
        <w:t>00</w:t>
      </w:r>
      <w:r w:rsidR="008473BA" w:rsidRPr="006F386C">
        <w:rPr>
          <w:rFonts w:ascii="Arial" w:hAnsi="Arial" w:cs="Arial"/>
          <w:sz w:val="22"/>
          <w:szCs w:val="22"/>
        </w:rPr>
        <w:t xml:space="preserve"> zł</w:t>
      </w:r>
      <w:r w:rsidR="00240123" w:rsidRPr="006F386C">
        <w:rPr>
          <w:rFonts w:ascii="Arial" w:hAnsi="Arial" w:cs="Arial"/>
          <w:sz w:val="22"/>
          <w:szCs w:val="22"/>
        </w:rPr>
        <w:t xml:space="preserve">, </w:t>
      </w:r>
      <w:r w:rsidR="008473BA" w:rsidRPr="006F386C">
        <w:rPr>
          <w:rFonts w:ascii="Arial" w:hAnsi="Arial" w:cs="Arial"/>
          <w:sz w:val="22"/>
          <w:szCs w:val="22"/>
        </w:rPr>
        <w:t>a w przypadku jej braku inny dokument potwierdzający, że Wykonawca jest ubezpieczony od odpowiedzialności cywilnej w zakresie prowadzonej działalności związanej z przedmiotem zamówienia</w:t>
      </w:r>
      <w:r w:rsidR="00C17C0D" w:rsidRPr="006F386C">
        <w:rPr>
          <w:rFonts w:ascii="Arial" w:hAnsi="Arial" w:cs="Arial"/>
          <w:sz w:val="22"/>
          <w:szCs w:val="22"/>
        </w:rPr>
        <w:t xml:space="preserve"> - dotyczy części 1</w:t>
      </w:r>
      <w:r w:rsidR="008473BA" w:rsidRPr="006F386C">
        <w:rPr>
          <w:rFonts w:ascii="Arial" w:hAnsi="Arial" w:cs="Arial"/>
          <w:sz w:val="22"/>
          <w:szCs w:val="22"/>
        </w:rPr>
        <w:t>.</w:t>
      </w:r>
    </w:p>
    <w:p w:rsidR="008473BA" w:rsidRPr="000747AB" w:rsidRDefault="008473BA" w:rsidP="00073325">
      <w:pPr>
        <w:pStyle w:val="Akapitzlist"/>
        <w:ind w:left="0"/>
        <w:jc w:val="both"/>
        <w:rPr>
          <w:rFonts w:ascii="Arial" w:hAnsi="Arial" w:cs="Arial"/>
          <w:sz w:val="22"/>
          <w:szCs w:val="22"/>
        </w:rPr>
      </w:pPr>
      <w:r w:rsidRPr="000747AB">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0747AB">
        <w:rPr>
          <w:rFonts w:ascii="Arial" w:hAnsi="Arial" w:cs="Arial"/>
          <w:sz w:val="22"/>
          <w:szCs w:val="22"/>
        </w:rPr>
        <w:t>nowozawartej</w:t>
      </w:r>
      <w:proofErr w:type="spellEnd"/>
      <w:r w:rsidRPr="000747AB">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6F7002" w:rsidRPr="000747AB" w:rsidRDefault="008473BA" w:rsidP="00073325">
      <w:pPr>
        <w:rPr>
          <w:rFonts w:ascii="Arial" w:hAnsi="Arial" w:cs="Arial"/>
          <w:b/>
          <w:i/>
          <w:sz w:val="22"/>
          <w:szCs w:val="22"/>
        </w:rPr>
      </w:pPr>
      <w:r w:rsidRPr="000747AB">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0747AB" w:rsidRDefault="006F7002" w:rsidP="00073325">
      <w:pPr>
        <w:rPr>
          <w:rFonts w:ascii="Arial" w:hAnsi="Arial" w:cs="Arial"/>
          <w:sz w:val="22"/>
          <w:szCs w:val="22"/>
        </w:rPr>
      </w:pPr>
    </w:p>
    <w:p w:rsidR="006F7002" w:rsidRPr="000747AB" w:rsidRDefault="006F7002" w:rsidP="00B84C00">
      <w:pPr>
        <w:jc w:val="both"/>
        <w:rPr>
          <w:rFonts w:ascii="Arial" w:hAnsi="Arial" w:cs="Arial"/>
          <w:sz w:val="22"/>
          <w:szCs w:val="22"/>
        </w:rPr>
      </w:pPr>
      <w:r w:rsidRPr="000747AB">
        <w:rPr>
          <w:rFonts w:ascii="Arial" w:hAnsi="Arial" w:cs="Arial"/>
          <w:sz w:val="22"/>
          <w:szCs w:val="22"/>
        </w:rPr>
        <w:t xml:space="preserve">Do wykazu </w:t>
      </w:r>
      <w:r w:rsidR="008E7EBD">
        <w:rPr>
          <w:rFonts w:ascii="Arial" w:hAnsi="Arial" w:cs="Arial"/>
          <w:sz w:val="22"/>
          <w:szCs w:val="22"/>
        </w:rPr>
        <w:t xml:space="preserve">wykonanych </w:t>
      </w:r>
      <w:r w:rsidR="008E7EBD" w:rsidRPr="00630C6D">
        <w:rPr>
          <w:rFonts w:ascii="Arial" w:hAnsi="Arial" w:cs="Arial"/>
          <w:sz w:val="22"/>
          <w:szCs w:val="22"/>
        </w:rPr>
        <w:t>usług</w:t>
      </w:r>
      <w:r w:rsidRPr="00630C6D">
        <w:rPr>
          <w:rFonts w:ascii="Arial" w:hAnsi="Arial" w:cs="Arial"/>
          <w:sz w:val="22"/>
          <w:szCs w:val="22"/>
        </w:rPr>
        <w:t xml:space="preserve">  (</w:t>
      </w:r>
      <w:r w:rsidRPr="00630C6D">
        <w:rPr>
          <w:rFonts w:ascii="Arial" w:hAnsi="Arial" w:cs="Arial"/>
          <w:b/>
          <w:sz w:val="22"/>
          <w:szCs w:val="22"/>
        </w:rPr>
        <w:t xml:space="preserve">załącznik nr </w:t>
      </w:r>
      <w:r w:rsidR="00630C6D" w:rsidRPr="00630C6D">
        <w:rPr>
          <w:rFonts w:ascii="Arial" w:hAnsi="Arial" w:cs="Arial"/>
          <w:b/>
          <w:sz w:val="22"/>
          <w:szCs w:val="22"/>
        </w:rPr>
        <w:t>6</w:t>
      </w:r>
      <w:r w:rsidRPr="00630C6D">
        <w:rPr>
          <w:rFonts w:ascii="Arial" w:hAnsi="Arial" w:cs="Arial"/>
          <w:b/>
          <w:sz w:val="22"/>
          <w:szCs w:val="22"/>
        </w:rPr>
        <w:t xml:space="preserve"> do SIWZ</w:t>
      </w:r>
      <w:r w:rsidRPr="00630C6D">
        <w:rPr>
          <w:rFonts w:ascii="Arial" w:hAnsi="Arial" w:cs="Arial"/>
          <w:sz w:val="22"/>
          <w:szCs w:val="22"/>
        </w:rPr>
        <w:t>)</w:t>
      </w:r>
      <w:r w:rsidRPr="000747AB">
        <w:rPr>
          <w:rFonts w:ascii="Arial" w:hAnsi="Arial" w:cs="Arial"/>
          <w:sz w:val="22"/>
          <w:szCs w:val="22"/>
        </w:rPr>
        <w:t xml:space="preserve"> należy dołączyć dowody że usługi zostały wykonane lub są wykonywane należycie. </w:t>
      </w:r>
    </w:p>
    <w:p w:rsidR="006F7002" w:rsidRPr="000747AB" w:rsidRDefault="006F7002" w:rsidP="00073325">
      <w:pPr>
        <w:jc w:val="both"/>
        <w:rPr>
          <w:rFonts w:ascii="Arial" w:hAnsi="Arial" w:cs="Arial"/>
          <w:sz w:val="22"/>
          <w:szCs w:val="22"/>
        </w:rPr>
      </w:pPr>
      <w:r w:rsidRPr="000747AB">
        <w:rPr>
          <w:rFonts w:ascii="Arial" w:hAnsi="Arial" w:cs="Arial"/>
          <w:sz w:val="22"/>
          <w:szCs w:val="22"/>
        </w:rPr>
        <w:t>Dowodami, o których mowa w pkt. 2</w:t>
      </w:r>
      <w:r w:rsidR="008E7EBD">
        <w:rPr>
          <w:rFonts w:ascii="Arial" w:hAnsi="Arial" w:cs="Arial"/>
          <w:sz w:val="22"/>
          <w:szCs w:val="22"/>
        </w:rPr>
        <w:t xml:space="preserve">a </w:t>
      </w:r>
      <w:r w:rsidRPr="000747AB">
        <w:rPr>
          <w:rFonts w:ascii="Arial" w:hAnsi="Arial" w:cs="Arial"/>
          <w:sz w:val="22"/>
          <w:szCs w:val="22"/>
        </w:rPr>
        <w:t>są :</w:t>
      </w:r>
    </w:p>
    <w:p w:rsidR="006F7002" w:rsidRPr="000747AB" w:rsidRDefault="006F7002" w:rsidP="00073325">
      <w:pPr>
        <w:jc w:val="both"/>
        <w:rPr>
          <w:rFonts w:ascii="Arial" w:hAnsi="Arial" w:cs="Arial"/>
          <w:sz w:val="22"/>
          <w:szCs w:val="22"/>
        </w:rPr>
      </w:pPr>
      <w:r w:rsidRPr="000747AB">
        <w:rPr>
          <w:rFonts w:ascii="Arial" w:hAnsi="Arial" w:cs="Arial"/>
          <w:sz w:val="22"/>
          <w:szCs w:val="22"/>
        </w:rPr>
        <w:t>-  referencje bądź inne dokumenty wystawione przez podmiot na rzecz którego usługi zostały wykonywane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   - inne dokumenty jeżeli z uzasadnionych przyczyn Wykonaw</w:t>
      </w:r>
      <w:r w:rsidR="008E7EBD">
        <w:rPr>
          <w:rFonts w:ascii="Arial" w:hAnsi="Arial" w:cs="Arial"/>
          <w:sz w:val="22"/>
          <w:szCs w:val="22"/>
        </w:rPr>
        <w:t>ca nie jest w stanie uzyskać w/</w:t>
      </w:r>
      <w:r w:rsidRPr="000747AB">
        <w:rPr>
          <w:rFonts w:ascii="Arial" w:hAnsi="Arial" w:cs="Arial"/>
          <w:sz w:val="22"/>
          <w:szCs w:val="22"/>
        </w:rPr>
        <w:t>w dokumentów (Wykonawca musi pisemnie uzasadnić brak możliwości uzyskania w/w dokumentów).</w:t>
      </w:r>
    </w:p>
    <w:p w:rsidR="006F7002" w:rsidRPr="000747AB" w:rsidRDefault="006F7002" w:rsidP="00073325">
      <w:pPr>
        <w:jc w:val="both"/>
        <w:rPr>
          <w:rFonts w:ascii="Arial" w:hAnsi="Arial" w:cs="Arial"/>
          <w:sz w:val="22"/>
          <w:szCs w:val="22"/>
        </w:rPr>
      </w:pPr>
      <w:r w:rsidRPr="000747AB">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Pr="000747AB" w:rsidRDefault="006F7002"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240123" w:rsidRDefault="006F7002" w:rsidP="006F7002">
      <w:pPr>
        <w:widowControl w:val="0"/>
        <w:autoSpaceDE w:val="0"/>
        <w:jc w:val="both"/>
        <w:rPr>
          <w:rFonts w:ascii="Arial" w:eastAsia="Lucida Sans Unicode" w:hAnsi="Arial" w:cs="Arial"/>
          <w:b/>
          <w:bCs/>
          <w:kern w:val="2"/>
          <w:sz w:val="22"/>
          <w:szCs w:val="22"/>
          <w:u w:val="single"/>
        </w:rPr>
      </w:pPr>
      <w:r w:rsidRPr="00240123">
        <w:rPr>
          <w:rFonts w:ascii="Arial" w:eastAsia="Lucida Sans Unicode" w:hAnsi="Arial" w:cs="Arial"/>
          <w:b/>
          <w:bCs/>
          <w:kern w:val="2"/>
          <w:sz w:val="22"/>
          <w:szCs w:val="22"/>
          <w:u w:val="single"/>
        </w:rPr>
        <w:t>UWAGA!</w:t>
      </w:r>
    </w:p>
    <w:p w:rsidR="006F7002" w:rsidRPr="00240123" w:rsidRDefault="006F7002" w:rsidP="00FC0264">
      <w:pPr>
        <w:widowControl w:val="0"/>
        <w:autoSpaceDE w:val="0"/>
        <w:jc w:val="both"/>
        <w:rPr>
          <w:rFonts w:ascii="Arial" w:eastAsia="Lucida Sans Unicode" w:hAnsi="Arial" w:cs="Arial"/>
          <w:b/>
          <w:bCs/>
          <w:kern w:val="2"/>
          <w:sz w:val="22"/>
          <w:szCs w:val="22"/>
        </w:rPr>
      </w:pPr>
      <w:r w:rsidRPr="00240123">
        <w:rPr>
          <w:rFonts w:ascii="Arial" w:eastAsia="Lucida Sans Unicode" w:hAnsi="Arial" w:cs="Arial"/>
          <w:b/>
          <w:bCs/>
          <w:kern w:val="2"/>
          <w:sz w:val="22"/>
          <w:szCs w:val="22"/>
        </w:rPr>
        <w:t>W sytuacji, gdy Wykonawca polega na zdolnościach lub sytuacji innego podmiotu zobowiązany</w:t>
      </w:r>
      <w:r w:rsidR="000065FA" w:rsidRPr="00240123">
        <w:rPr>
          <w:rFonts w:ascii="Arial" w:eastAsia="Lucida Sans Unicode" w:hAnsi="Arial" w:cs="Arial"/>
          <w:b/>
          <w:bCs/>
          <w:kern w:val="2"/>
          <w:sz w:val="22"/>
          <w:szCs w:val="22"/>
        </w:rPr>
        <w:t xml:space="preserve"> jest </w:t>
      </w:r>
      <w:r w:rsidR="00630C6D" w:rsidRPr="00240123">
        <w:rPr>
          <w:rFonts w:ascii="Arial" w:eastAsia="Lucida Sans Unicode" w:hAnsi="Arial" w:cs="Arial"/>
          <w:b/>
          <w:bCs/>
          <w:kern w:val="2"/>
          <w:sz w:val="22"/>
          <w:szCs w:val="22"/>
        </w:rPr>
        <w:t xml:space="preserve">zastosować </w:t>
      </w:r>
      <w:r w:rsidR="000065FA" w:rsidRPr="00240123">
        <w:rPr>
          <w:rFonts w:ascii="Arial" w:eastAsia="Lucida Sans Unicode" w:hAnsi="Arial" w:cs="Arial"/>
          <w:b/>
          <w:bCs/>
          <w:kern w:val="2"/>
          <w:sz w:val="22"/>
          <w:szCs w:val="22"/>
        </w:rPr>
        <w:t xml:space="preserve">warunki </w:t>
      </w:r>
      <w:r w:rsidR="00630C6D" w:rsidRPr="00240123">
        <w:rPr>
          <w:rFonts w:ascii="Arial" w:eastAsia="Lucida Sans Unicode" w:hAnsi="Arial" w:cs="Arial"/>
          <w:b/>
          <w:bCs/>
          <w:kern w:val="2"/>
          <w:sz w:val="22"/>
          <w:szCs w:val="22"/>
        </w:rPr>
        <w:t xml:space="preserve">określone w UWADZE na str. </w:t>
      </w:r>
      <w:r w:rsidR="00485AA2">
        <w:rPr>
          <w:rFonts w:ascii="Arial" w:eastAsia="Lucida Sans Unicode" w:hAnsi="Arial" w:cs="Arial"/>
          <w:b/>
          <w:bCs/>
          <w:kern w:val="2"/>
          <w:sz w:val="22"/>
          <w:szCs w:val="22"/>
        </w:rPr>
        <w:t>2</w:t>
      </w:r>
      <w:r w:rsidR="00544FEE">
        <w:rPr>
          <w:rFonts w:ascii="Arial" w:eastAsia="Lucida Sans Unicode" w:hAnsi="Arial" w:cs="Arial"/>
          <w:b/>
          <w:bCs/>
          <w:kern w:val="2"/>
          <w:sz w:val="22"/>
          <w:szCs w:val="22"/>
        </w:rPr>
        <w:t>2</w:t>
      </w:r>
    </w:p>
    <w:p w:rsidR="00FC0264" w:rsidRPr="00240123" w:rsidRDefault="00FC0264" w:rsidP="00FC0264">
      <w:pPr>
        <w:pStyle w:val="Akapitzlist"/>
        <w:widowControl w:val="0"/>
        <w:autoSpaceDE w:val="0"/>
        <w:ind w:left="720"/>
        <w:jc w:val="both"/>
        <w:rPr>
          <w:rFonts w:ascii="Arial" w:hAnsi="Arial" w:cs="Arial"/>
          <w:b/>
          <w:sz w:val="22"/>
          <w:szCs w:val="22"/>
        </w:rPr>
      </w:pP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240123">
        <w:rPr>
          <w:rFonts w:ascii="Arial" w:hAnsi="Arial" w:cs="Arial"/>
          <w:b/>
          <w:color w:val="000000"/>
          <w:sz w:val="22"/>
          <w:szCs w:val="22"/>
        </w:rPr>
        <w:t>określonych</w:t>
      </w:r>
      <w:r w:rsidRPr="00240123">
        <w:rPr>
          <w:rFonts w:ascii="Arial" w:hAnsi="Arial" w:cs="Arial"/>
          <w:b/>
          <w:bCs/>
          <w:color w:val="000000"/>
          <w:sz w:val="22"/>
          <w:szCs w:val="22"/>
        </w:rPr>
        <w:t xml:space="preserve"> w</w:t>
      </w:r>
      <w:r w:rsidR="00FA6C77">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sidRPr="00F30D72">
        <w:rPr>
          <w:rFonts w:ascii="Arial" w:hAnsi="Arial" w:cs="Arial"/>
          <w:b/>
          <w:sz w:val="22"/>
          <w:szCs w:val="22"/>
        </w:rPr>
        <w:t>pkt. 3</w:t>
      </w:r>
      <w:r w:rsidRPr="00F30D72">
        <w:rPr>
          <w:rFonts w:ascii="Arial" w:hAnsi="Arial" w:cs="Arial"/>
          <w:b/>
          <w:sz w:val="22"/>
          <w:szCs w:val="22"/>
        </w:rPr>
        <w:t>B pkt 1-4.</w:t>
      </w: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lastRenderedPageBreak/>
        <w:t>D. INNE DOKUMENTY NIEWYMIENIONE W PKT A-C WYMAGANE OD WYKONAWCY(dotyczy wszystkich wykonawców składających oferty).</w:t>
      </w: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0747AB">
        <w:rPr>
          <w:rFonts w:ascii="Arial" w:hAnsi="Arial" w:cs="Arial"/>
          <w:b/>
          <w:sz w:val="22"/>
          <w:szCs w:val="22"/>
        </w:rPr>
        <w:t xml:space="preserve">WYPEŁNIONY FORMULARZ OFERTOWY </w:t>
      </w:r>
      <w:r w:rsidRPr="000747AB">
        <w:rPr>
          <w:rFonts w:ascii="Arial" w:hAnsi="Arial" w:cs="Arial"/>
          <w:sz w:val="22"/>
          <w:szCs w:val="22"/>
        </w:rPr>
        <w:t>sporządzony</w:t>
      </w:r>
      <w:r w:rsidR="00FA6C77">
        <w:rPr>
          <w:rFonts w:ascii="Arial" w:hAnsi="Arial" w:cs="Arial"/>
          <w:sz w:val="22"/>
          <w:szCs w:val="22"/>
        </w:rPr>
        <w:t xml:space="preserve"> </w:t>
      </w:r>
      <w:r w:rsidRPr="000747AB">
        <w:rPr>
          <w:rFonts w:ascii="Arial" w:hAnsi="Arial" w:cs="Arial"/>
          <w:sz w:val="22"/>
          <w:szCs w:val="22"/>
        </w:rPr>
        <w:t xml:space="preserve">na/wg </w:t>
      </w:r>
      <w:r w:rsidRPr="000747AB">
        <w:rPr>
          <w:rFonts w:ascii="Arial" w:hAnsi="Arial" w:cs="Arial"/>
          <w:b/>
          <w:sz w:val="22"/>
          <w:szCs w:val="22"/>
        </w:rPr>
        <w:t>Załącznika nr 1 do SIWZ;</w:t>
      </w: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2. </w:t>
      </w:r>
      <w:r w:rsidR="00F438E1" w:rsidRPr="00F438E1">
        <w:rPr>
          <w:rFonts w:ascii="Arial" w:hAnsi="Arial" w:cs="Arial"/>
          <w:b/>
          <w:sz w:val="22"/>
          <w:szCs w:val="22"/>
        </w:rPr>
        <w:t>Dowód wniesienia wadium</w:t>
      </w:r>
      <w:r w:rsidR="00F438E1">
        <w:rPr>
          <w:rFonts w:ascii="Arial" w:hAnsi="Arial" w:cs="Arial"/>
          <w:sz w:val="22"/>
          <w:szCs w:val="22"/>
        </w:rPr>
        <w:t xml:space="preserve"> – potwierdzenie wniesienia wadium należy załączyć do oferty</w:t>
      </w:r>
      <w:r w:rsidRPr="008E7EBD">
        <w:rPr>
          <w:rFonts w:ascii="Arial" w:hAnsi="Arial" w:cs="Arial"/>
          <w:b/>
          <w:i/>
          <w:sz w:val="22"/>
          <w:szCs w:val="22"/>
        </w:rPr>
        <w:t>;</w:t>
      </w:r>
    </w:p>
    <w:p w:rsidR="006F7002" w:rsidRPr="000747AB" w:rsidRDefault="006F7002" w:rsidP="006F7002">
      <w:pPr>
        <w:widowControl w:val="0"/>
        <w:tabs>
          <w:tab w:val="left" w:pos="170"/>
        </w:tabs>
        <w:autoSpaceDE w:val="0"/>
        <w:jc w:val="both"/>
        <w:rPr>
          <w:rFonts w:ascii="Arial" w:hAnsi="Arial" w:cs="Arial"/>
          <w:bCs/>
          <w:sz w:val="22"/>
          <w:szCs w:val="22"/>
        </w:rPr>
      </w:pPr>
      <w:r w:rsidRPr="000747AB">
        <w:rPr>
          <w:rFonts w:ascii="Arial" w:hAnsi="Arial" w:cs="Arial"/>
          <w:bCs/>
          <w:sz w:val="22"/>
          <w:szCs w:val="22"/>
        </w:rPr>
        <w:t xml:space="preserve">3. Jeżeli oferta nie zostanie podpisana przez Wykonawcę </w:t>
      </w:r>
      <w:r w:rsidRPr="000747AB">
        <w:rPr>
          <w:rFonts w:ascii="Arial" w:hAnsi="Arial" w:cs="Arial"/>
          <w:b/>
          <w:bCs/>
          <w:sz w:val="22"/>
          <w:szCs w:val="22"/>
        </w:rPr>
        <w:t xml:space="preserve">do oferty należy dołączyć PEŁNOMOCNICTWO(A) </w:t>
      </w:r>
      <w:r w:rsidRPr="000747AB">
        <w:rPr>
          <w:rFonts w:ascii="Arial" w:hAnsi="Arial" w:cs="Arial"/>
          <w:bCs/>
          <w:sz w:val="22"/>
          <w:szCs w:val="22"/>
        </w:rPr>
        <w:t>do działania w imieniu Wykonawcy (podpisanie oferty, reprezentowanie Wykonawcy, ewentualnie  inne działania np. podpisanie umowy)  - o ile umocowanie(a) osoby(</w:t>
      </w:r>
      <w:proofErr w:type="spellStart"/>
      <w:r w:rsidRPr="000747AB">
        <w:rPr>
          <w:rFonts w:ascii="Arial" w:hAnsi="Arial" w:cs="Arial"/>
          <w:bCs/>
          <w:sz w:val="22"/>
          <w:szCs w:val="22"/>
        </w:rPr>
        <w:t>ób</w:t>
      </w:r>
      <w:proofErr w:type="spellEnd"/>
      <w:r w:rsidRPr="000747AB">
        <w:rPr>
          <w:rFonts w:ascii="Arial" w:hAnsi="Arial" w:cs="Arial"/>
          <w:bCs/>
          <w:sz w:val="22"/>
          <w:szCs w:val="22"/>
        </w:rPr>
        <w:t>) występującej(</w:t>
      </w:r>
      <w:proofErr w:type="spellStart"/>
      <w:r w:rsidRPr="000747AB">
        <w:rPr>
          <w:rFonts w:ascii="Arial" w:hAnsi="Arial" w:cs="Arial"/>
          <w:bCs/>
          <w:sz w:val="22"/>
          <w:szCs w:val="22"/>
        </w:rPr>
        <w:t>cych</w:t>
      </w:r>
      <w:proofErr w:type="spellEnd"/>
      <w:r w:rsidRPr="000747AB">
        <w:rPr>
          <w:rFonts w:ascii="Arial" w:hAnsi="Arial" w:cs="Arial"/>
          <w:bCs/>
          <w:sz w:val="22"/>
          <w:szCs w:val="22"/>
        </w:rPr>
        <w:t>) w imieniu Wykonawcy nie wynikają z innych złożonych  dokumentów.</w:t>
      </w:r>
    </w:p>
    <w:p w:rsidR="006F7002" w:rsidRPr="000747AB" w:rsidRDefault="006F7002" w:rsidP="006F7002">
      <w:pPr>
        <w:widowControl w:val="0"/>
        <w:tabs>
          <w:tab w:val="left" w:pos="170"/>
        </w:tabs>
        <w:autoSpaceDE w:val="0"/>
        <w:jc w:val="both"/>
        <w:rPr>
          <w:rFonts w:ascii="Arial" w:hAnsi="Arial" w:cs="Arial"/>
          <w:bCs/>
          <w:sz w:val="22"/>
          <w:szCs w:val="22"/>
        </w:rPr>
      </w:pPr>
      <w:r w:rsidRPr="000747AB">
        <w:rPr>
          <w:rFonts w:ascii="Arial" w:hAnsi="Arial" w:cs="Arial"/>
          <w:bCs/>
          <w:sz w:val="22"/>
          <w:szCs w:val="22"/>
        </w:rPr>
        <w:t xml:space="preserve">4. </w:t>
      </w:r>
      <w:r w:rsidRPr="000747AB">
        <w:rPr>
          <w:rFonts w:ascii="Arial" w:hAnsi="Arial" w:cs="Arial"/>
          <w:b/>
          <w:bCs/>
          <w:sz w:val="22"/>
          <w:szCs w:val="22"/>
        </w:rPr>
        <w:t xml:space="preserve">ZOBOWIĄZANIE PODMIOTU/OSOBY udostępniającego(ej) Wykonawcy swoje zasoby </w:t>
      </w:r>
      <w:r w:rsidRPr="000747AB">
        <w:rPr>
          <w:rFonts w:ascii="Arial" w:hAnsi="Arial" w:cs="Arial"/>
          <w:bCs/>
          <w:sz w:val="22"/>
          <w:szCs w:val="22"/>
        </w:rPr>
        <w:t xml:space="preserve">sporządzone na/wg </w:t>
      </w:r>
      <w:r w:rsidRPr="000747AB">
        <w:rPr>
          <w:rFonts w:ascii="Arial" w:hAnsi="Arial" w:cs="Arial"/>
          <w:b/>
          <w:bCs/>
          <w:sz w:val="22"/>
          <w:szCs w:val="22"/>
        </w:rPr>
        <w:t xml:space="preserve">Załącznika nr </w:t>
      </w:r>
      <w:r w:rsidR="00FC0264">
        <w:rPr>
          <w:rFonts w:ascii="Arial" w:hAnsi="Arial" w:cs="Arial"/>
          <w:b/>
          <w:bCs/>
          <w:sz w:val="22"/>
          <w:szCs w:val="22"/>
        </w:rPr>
        <w:t>5</w:t>
      </w:r>
      <w:r w:rsidRPr="000747AB">
        <w:rPr>
          <w:rFonts w:ascii="Arial" w:hAnsi="Arial" w:cs="Arial"/>
          <w:b/>
          <w:bCs/>
          <w:sz w:val="22"/>
          <w:szCs w:val="22"/>
        </w:rPr>
        <w:t xml:space="preserve"> do SIWZ </w:t>
      </w:r>
      <w:r w:rsidRPr="000747AB">
        <w:rPr>
          <w:rFonts w:ascii="Arial" w:hAnsi="Arial" w:cs="Arial"/>
          <w:bCs/>
          <w:sz w:val="22"/>
          <w:szCs w:val="22"/>
        </w:rPr>
        <w:t xml:space="preserve">(wypełniają tylko podmioty, które udostępniają Wykonawcy swoje zasoby) </w:t>
      </w:r>
      <w:r w:rsidRPr="000747AB">
        <w:rPr>
          <w:rFonts w:ascii="Arial" w:hAnsi="Arial" w:cs="Arial"/>
          <w:b/>
          <w:bCs/>
          <w:sz w:val="22"/>
          <w:szCs w:val="22"/>
        </w:rPr>
        <w:t>należy dołączyć do oferty</w:t>
      </w:r>
      <w:r w:rsidRPr="000747AB">
        <w:rPr>
          <w:rFonts w:ascii="Arial" w:hAnsi="Arial" w:cs="Arial"/>
          <w:bCs/>
          <w:sz w:val="22"/>
          <w:szCs w:val="22"/>
        </w:rPr>
        <w:t xml:space="preserve"> (jeżeli występuje);</w:t>
      </w:r>
    </w:p>
    <w:p w:rsidR="006F7002" w:rsidRPr="000747AB" w:rsidRDefault="006F7002" w:rsidP="006F7002">
      <w:pPr>
        <w:widowControl w:val="0"/>
        <w:autoSpaceDE w:val="0"/>
        <w:ind w:left="142" w:hanging="142"/>
        <w:jc w:val="both"/>
        <w:rPr>
          <w:rFonts w:ascii="Arial" w:hAnsi="Arial" w:cs="Arial"/>
          <w:b/>
          <w:sz w:val="22"/>
          <w:szCs w:val="22"/>
        </w:rPr>
      </w:pPr>
      <w:r w:rsidRPr="000747AB">
        <w:rPr>
          <w:rFonts w:ascii="Arial" w:hAnsi="Arial" w:cs="Arial"/>
          <w:sz w:val="22"/>
          <w:szCs w:val="22"/>
        </w:rPr>
        <w:t xml:space="preserve">5. </w:t>
      </w:r>
      <w:r w:rsidRPr="000747AB">
        <w:rPr>
          <w:rFonts w:ascii="Arial" w:hAnsi="Arial" w:cs="Arial"/>
          <w:b/>
          <w:sz w:val="22"/>
          <w:szCs w:val="22"/>
        </w:rPr>
        <w:t>OŚWIADCZENIE WYKONAWCY</w:t>
      </w:r>
      <w:r w:rsidRPr="000747AB">
        <w:rPr>
          <w:rFonts w:ascii="Arial" w:hAnsi="Arial" w:cs="Arial"/>
          <w:sz w:val="22"/>
          <w:szCs w:val="22"/>
        </w:rPr>
        <w:t xml:space="preserve"> sporządzone na/wg</w:t>
      </w:r>
      <w:r w:rsidRPr="000747AB">
        <w:rPr>
          <w:rFonts w:ascii="Arial" w:hAnsi="Arial" w:cs="Arial"/>
          <w:b/>
          <w:sz w:val="22"/>
          <w:szCs w:val="22"/>
        </w:rPr>
        <w:t xml:space="preserve"> załącznika </w:t>
      </w:r>
      <w:r w:rsidR="00FC0264">
        <w:rPr>
          <w:rFonts w:ascii="Arial" w:hAnsi="Arial" w:cs="Arial"/>
          <w:b/>
          <w:sz w:val="22"/>
          <w:szCs w:val="22"/>
        </w:rPr>
        <w:t>4</w:t>
      </w:r>
      <w:r w:rsidRPr="000747AB">
        <w:rPr>
          <w:rFonts w:ascii="Arial" w:hAnsi="Arial" w:cs="Arial"/>
          <w:b/>
          <w:sz w:val="22"/>
          <w:szCs w:val="22"/>
        </w:rPr>
        <w:t xml:space="preserve"> do SIWZ </w:t>
      </w:r>
      <w:r w:rsidR="00240123">
        <w:rPr>
          <w:rFonts w:ascii="Arial" w:hAnsi="Arial" w:cs="Arial"/>
          <w:b/>
          <w:sz w:val="22"/>
          <w:szCs w:val="22"/>
        </w:rPr>
        <w:br/>
      </w:r>
      <w:r w:rsidRPr="000747AB">
        <w:rPr>
          <w:rFonts w:ascii="Arial" w:hAnsi="Arial" w:cs="Arial"/>
          <w:b/>
          <w:sz w:val="22"/>
          <w:szCs w:val="22"/>
        </w:rPr>
        <w:t xml:space="preserve">o przynależności albo braku przynależności do tej samej grupy kapitałowej. </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b/>
          <w:sz w:val="22"/>
          <w:szCs w:val="22"/>
        </w:rPr>
        <w:t>Uwaga!</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ceny terminu wykonania zamówienia, okresów gwarancji 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C0264">
        <w:rPr>
          <w:rFonts w:ascii="Arial" w:hAnsi="Arial" w:cs="Arial"/>
          <w:b/>
          <w:sz w:val="22"/>
          <w:szCs w:val="22"/>
        </w:rPr>
        <w:t>4</w:t>
      </w:r>
      <w:r w:rsidRPr="000747AB">
        <w:rPr>
          <w:rFonts w:ascii="Arial" w:hAnsi="Arial" w:cs="Arial"/>
          <w:b/>
          <w:sz w:val="22"/>
          <w:szCs w:val="22"/>
        </w:rPr>
        <w:t>.</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że powiązania z innym wykonawcą nie prowadzą do zakłócenia konkurencji w postępowaniu o udzielenie zamówienia.</w:t>
      </w:r>
    </w:p>
    <w:p w:rsidR="006F7002" w:rsidRDefault="006F7002" w:rsidP="006F7002">
      <w:pPr>
        <w:widowControl w:val="0"/>
        <w:pBdr>
          <w:bottom w:val="double" w:sz="6" w:space="1" w:color="auto"/>
        </w:pBdr>
        <w:tabs>
          <w:tab w:val="left" w:pos="170"/>
        </w:tabs>
        <w:autoSpaceDE w:val="0"/>
        <w:jc w:val="both"/>
        <w:rPr>
          <w:rFonts w:ascii="Arial" w:hAnsi="Arial" w:cs="Arial"/>
          <w:bCs/>
          <w:sz w:val="16"/>
          <w:szCs w:val="16"/>
        </w:rPr>
      </w:pPr>
    </w:p>
    <w:p w:rsidR="00E42C81" w:rsidRPr="004B612D" w:rsidRDefault="00E42C81" w:rsidP="006F7002">
      <w:pPr>
        <w:widowControl w:val="0"/>
        <w:tabs>
          <w:tab w:val="left" w:pos="170"/>
        </w:tabs>
        <w:autoSpaceDE w:val="0"/>
        <w:jc w:val="both"/>
        <w:rPr>
          <w:rFonts w:ascii="Arial" w:hAnsi="Arial" w:cs="Arial"/>
          <w:b/>
          <w:sz w:val="16"/>
          <w:szCs w:val="16"/>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rsidR="006F7002" w:rsidRPr="000747AB" w:rsidRDefault="006F7002" w:rsidP="006F7002">
      <w:pPr>
        <w:jc w:val="both"/>
        <w:rPr>
          <w:rFonts w:ascii="Arial" w:hAnsi="Arial" w:cs="Arial"/>
          <w:sz w:val="22"/>
          <w:szCs w:val="22"/>
        </w:rPr>
      </w:pPr>
      <w:r w:rsidRPr="000747AB">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w:t>
      </w:r>
    </w:p>
    <w:p w:rsidR="006F7002" w:rsidRPr="000747AB" w:rsidRDefault="006F7002" w:rsidP="006F7002">
      <w:pPr>
        <w:jc w:val="both"/>
        <w:rPr>
          <w:rFonts w:ascii="Arial" w:hAnsi="Arial" w:cs="Arial"/>
          <w:sz w:val="22"/>
          <w:szCs w:val="22"/>
        </w:rPr>
      </w:pPr>
      <w:r w:rsidRPr="000747AB">
        <w:rPr>
          <w:rFonts w:ascii="Arial" w:hAnsi="Arial" w:cs="Arial"/>
          <w:sz w:val="22"/>
          <w:szCs w:val="22"/>
        </w:rPr>
        <w:t>3) dokument nie otwarto jego likwidacji ani nie ogłoszono upadłości.</w:t>
      </w:r>
    </w:p>
    <w:p w:rsidR="006F7002" w:rsidRPr="000747AB" w:rsidRDefault="006F7002" w:rsidP="006F7002">
      <w:pPr>
        <w:jc w:val="both"/>
        <w:rPr>
          <w:rFonts w:ascii="Arial" w:hAnsi="Arial" w:cs="Arial"/>
          <w:sz w:val="22"/>
          <w:szCs w:val="22"/>
        </w:rPr>
      </w:pPr>
      <w:r w:rsidRPr="000747AB">
        <w:rPr>
          <w:rFonts w:ascii="Arial" w:hAnsi="Arial" w:cs="Arial"/>
          <w:sz w:val="22"/>
          <w:szCs w:val="22"/>
        </w:rPr>
        <w:t>Informacja i dokumenty o których mowa w pkt.1 i 3 powinny być wystawione nie wcześniej niż 6 miesięcy przed upływem terminu składania ofert,</w:t>
      </w:r>
      <w:r w:rsidR="004B612D">
        <w:rPr>
          <w:rFonts w:ascii="Arial" w:hAnsi="Arial" w:cs="Arial"/>
          <w:sz w:val="22"/>
          <w:szCs w:val="22"/>
        </w:rPr>
        <w:t xml:space="preserve"> </w:t>
      </w:r>
      <w:r w:rsidRPr="000747AB">
        <w:rPr>
          <w:rFonts w:ascii="Arial" w:hAnsi="Arial" w:cs="Arial"/>
          <w:sz w:val="22"/>
          <w:szCs w:val="22"/>
        </w:rPr>
        <w:t xml:space="preserve">a dokument o którym mowa w pkt </w:t>
      </w:r>
      <w:r w:rsidR="004B612D">
        <w:rPr>
          <w:rFonts w:ascii="Arial" w:hAnsi="Arial" w:cs="Arial"/>
          <w:sz w:val="22"/>
          <w:szCs w:val="22"/>
        </w:rPr>
        <w:t>2</w:t>
      </w:r>
      <w:r w:rsidRPr="000747AB">
        <w:rPr>
          <w:rFonts w:ascii="Arial" w:hAnsi="Arial" w:cs="Arial"/>
          <w:sz w:val="22"/>
          <w:szCs w:val="22"/>
        </w:rPr>
        <w:t xml:space="preserve"> powinien być wystawiony nie wcześniej niż </w:t>
      </w:r>
      <w:r w:rsidR="004B612D">
        <w:rPr>
          <w:rFonts w:ascii="Arial" w:hAnsi="Arial" w:cs="Arial"/>
          <w:sz w:val="22"/>
          <w:szCs w:val="22"/>
        </w:rPr>
        <w:t xml:space="preserve">3 miesięcy </w:t>
      </w:r>
      <w:r w:rsidRPr="000747AB">
        <w:rPr>
          <w:rFonts w:ascii="Arial" w:hAnsi="Arial" w:cs="Arial"/>
          <w:sz w:val="22"/>
          <w:szCs w:val="22"/>
        </w:rPr>
        <w:t>przed upływem tego terminu.</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4B612D" w:rsidRDefault="006F7002" w:rsidP="006F7002">
      <w:pPr>
        <w:widowControl w:val="0"/>
        <w:tabs>
          <w:tab w:val="left" w:pos="15534"/>
        </w:tabs>
        <w:jc w:val="both"/>
        <w:rPr>
          <w:rFonts w:ascii="Arial" w:hAnsi="Arial" w:cs="Arial"/>
          <w:b/>
          <w:color w:val="000000"/>
          <w:sz w:val="16"/>
          <w:szCs w:val="16"/>
        </w:rPr>
      </w:pPr>
    </w:p>
    <w:p w:rsidR="006F7002" w:rsidRPr="00544FEE" w:rsidRDefault="006F7002" w:rsidP="006F7002">
      <w:pPr>
        <w:widowControl w:val="0"/>
        <w:tabs>
          <w:tab w:val="left" w:pos="15534"/>
        </w:tabs>
        <w:jc w:val="both"/>
        <w:rPr>
          <w:rFonts w:ascii="Arial" w:hAnsi="Arial" w:cs="Arial"/>
          <w:bCs/>
          <w:color w:val="000000"/>
          <w:sz w:val="22"/>
          <w:szCs w:val="22"/>
        </w:rPr>
      </w:pPr>
      <w:r w:rsidRPr="00544FEE">
        <w:rPr>
          <w:rFonts w:ascii="Arial" w:hAnsi="Arial" w:cs="Arial"/>
          <w:bCs/>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675E96" w:rsidRDefault="006F7002" w:rsidP="006F7002">
      <w:pPr>
        <w:jc w:val="both"/>
        <w:rPr>
          <w:rFonts w:ascii="Arial" w:hAnsi="Arial" w:cs="Arial"/>
          <w:sz w:val="16"/>
          <w:szCs w:val="16"/>
        </w:rPr>
      </w:pPr>
    </w:p>
    <w:p w:rsidR="006F7002" w:rsidRPr="000747AB" w:rsidRDefault="006F7002" w:rsidP="006F7002">
      <w:pPr>
        <w:widowControl w:val="0"/>
        <w:tabs>
          <w:tab w:val="left" w:pos="1080"/>
          <w:tab w:val="left" w:pos="6889"/>
        </w:tabs>
        <w:autoSpaceDE w:val="0"/>
        <w:jc w:val="both"/>
        <w:rPr>
          <w:rFonts w:ascii="Arial" w:hAnsi="Arial" w:cs="Arial"/>
          <w:sz w:val="22"/>
          <w:szCs w:val="22"/>
          <w:u w:val="single"/>
        </w:rPr>
      </w:pPr>
      <w:r w:rsidRPr="000747AB">
        <w:rPr>
          <w:rFonts w:ascii="Arial" w:hAnsi="Arial" w:cs="Arial"/>
          <w:sz w:val="22"/>
          <w:szCs w:val="22"/>
          <w:u w:val="single"/>
        </w:rPr>
        <w:t xml:space="preserve">Wszystkie dokumenty sporządzone w języku obcym muszą być złożone wraz z tłumaczeniem na język polski. </w:t>
      </w:r>
    </w:p>
    <w:p w:rsidR="006F7002" w:rsidRPr="000747AB" w:rsidRDefault="006F7002" w:rsidP="006F7002">
      <w:pPr>
        <w:jc w:val="both"/>
        <w:rPr>
          <w:rFonts w:ascii="Arial" w:hAnsi="Arial" w:cs="Arial"/>
          <w:b/>
          <w:sz w:val="22"/>
          <w:szCs w:val="22"/>
        </w:rPr>
      </w:pPr>
      <w:r w:rsidRPr="000747AB">
        <w:rPr>
          <w:rFonts w:ascii="Arial" w:hAnsi="Arial" w:cs="Arial"/>
          <w:b/>
          <w:sz w:val="22"/>
          <w:szCs w:val="22"/>
        </w:rPr>
        <w:t>======================================</w:t>
      </w:r>
      <w:r w:rsidR="00DC5A3D" w:rsidRPr="000747AB">
        <w:rPr>
          <w:rFonts w:ascii="Arial" w:hAnsi="Arial" w:cs="Arial"/>
          <w:b/>
          <w:sz w:val="22"/>
          <w:szCs w:val="22"/>
        </w:rPr>
        <w:t>==========================</w:t>
      </w:r>
    </w:p>
    <w:p w:rsidR="006A4DD1" w:rsidRPr="000747AB" w:rsidRDefault="006A4DD1" w:rsidP="006A4DD1">
      <w:pPr>
        <w:autoSpaceDE w:val="0"/>
        <w:autoSpaceDN w:val="0"/>
        <w:adjustRightInd w:val="0"/>
        <w:rPr>
          <w:rFonts w:ascii="Arial" w:hAnsi="Arial" w:cs="Arial"/>
          <w:color w:val="000000"/>
          <w:sz w:val="22"/>
          <w:szCs w:val="22"/>
          <w:u w:val="single"/>
        </w:rPr>
      </w:pPr>
    </w:p>
    <w:p w:rsidR="00CF3C30" w:rsidRPr="000747AB" w:rsidRDefault="00CF3C30" w:rsidP="00A7348A">
      <w:pPr>
        <w:pStyle w:val="Nagwek2"/>
        <w:numPr>
          <w:ilvl w:val="0"/>
          <w:numId w:val="47"/>
        </w:numPr>
        <w:spacing w:after="120"/>
        <w:ind w:left="142" w:hanging="142"/>
        <w:jc w:val="left"/>
        <w:rPr>
          <w:rFonts w:ascii="Arial" w:hAnsi="Arial" w:cs="Arial"/>
          <w:sz w:val="22"/>
          <w:szCs w:val="22"/>
          <w:highlight w:val="lightGray"/>
        </w:rPr>
      </w:pPr>
      <w:bookmarkStart w:id="28"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28"/>
    </w:p>
    <w:p w:rsidR="007F0B8E" w:rsidRPr="000747AB" w:rsidRDefault="007F0B8E" w:rsidP="00A7348A">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A7348A">
      <w:pPr>
        <w:pStyle w:val="Akapitzlist"/>
        <w:numPr>
          <w:ilvl w:val="1"/>
          <w:numId w:val="49"/>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A7348A">
      <w:pPr>
        <w:pStyle w:val="Akapitzlist"/>
        <w:numPr>
          <w:ilvl w:val="0"/>
          <w:numId w:val="35"/>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A7348A">
      <w:pPr>
        <w:pStyle w:val="Akapitzlist"/>
        <w:numPr>
          <w:ilvl w:val="0"/>
          <w:numId w:val="35"/>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0" w:history="1">
        <w:r w:rsidR="00E06E61" w:rsidRPr="000747AB">
          <w:rPr>
            <w:rStyle w:val="Hipercze"/>
            <w:rFonts w:ascii="Arial" w:hAnsi="Arial" w:cs="Arial"/>
            <w:sz w:val="22"/>
            <w:szCs w:val="22"/>
          </w:rPr>
          <w:t>gmina@swieszyno.pl</w:t>
        </w:r>
      </w:hyperlink>
    </w:p>
    <w:p w:rsidR="009652FF" w:rsidRPr="000747AB" w:rsidRDefault="007D5D68" w:rsidP="00A7348A">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sidR="00076166">
        <w:rPr>
          <w:rFonts w:ascii="Arial" w:hAnsi="Arial" w:cs="Arial"/>
          <w:sz w:val="22"/>
          <w:szCs w:val="22"/>
        </w:rPr>
        <w:t xml:space="preserve"> </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A7348A">
      <w:pPr>
        <w:pStyle w:val="Akapitzlist"/>
        <w:numPr>
          <w:ilvl w:val="1"/>
          <w:numId w:val="49"/>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076166">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A7348A">
      <w:pPr>
        <w:pStyle w:val="Akapitzlist"/>
        <w:numPr>
          <w:ilvl w:val="1"/>
          <w:numId w:val="49"/>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A7348A">
      <w:pPr>
        <w:pStyle w:val="Akapitzlist"/>
        <w:numPr>
          <w:ilvl w:val="1"/>
          <w:numId w:val="49"/>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D64228">
      <w:pPr>
        <w:pStyle w:val="Akapitzlist"/>
        <w:ind w:left="426" w:hanging="426"/>
        <w:jc w:val="both"/>
        <w:rPr>
          <w:rFonts w:ascii="Arial" w:hAnsi="Arial" w:cs="Arial"/>
          <w:sz w:val="22"/>
          <w:szCs w:val="22"/>
        </w:rPr>
      </w:pPr>
      <w:r w:rsidRPr="000747AB">
        <w:rPr>
          <w:rFonts w:ascii="Arial" w:hAnsi="Arial" w:cs="Arial"/>
          <w:sz w:val="22"/>
          <w:szCs w:val="22"/>
        </w:rPr>
        <w:t>- w zakresie dot. procedury zamówień publicznych - Ewa Jacewicz, tel. 94 31 60 147 lub 94 31 60 120.</w:t>
      </w:r>
    </w:p>
    <w:p w:rsidR="007F0B8E" w:rsidRPr="000747AB" w:rsidRDefault="007F0B8E" w:rsidP="00D64228">
      <w:pPr>
        <w:pStyle w:val="Akapitzlist"/>
        <w:ind w:left="426" w:hanging="426"/>
        <w:jc w:val="both"/>
        <w:rPr>
          <w:rFonts w:ascii="Arial" w:hAnsi="Arial" w:cs="Arial"/>
          <w:sz w:val="22"/>
          <w:szCs w:val="22"/>
        </w:rPr>
      </w:pPr>
      <w:r w:rsidRPr="000747AB">
        <w:rPr>
          <w:rFonts w:ascii="Arial" w:hAnsi="Arial" w:cs="Arial"/>
          <w:sz w:val="22"/>
          <w:szCs w:val="22"/>
        </w:rPr>
        <w:t xml:space="preserve">- w sprawach merytorycznych: Eliza </w:t>
      </w:r>
      <w:proofErr w:type="spellStart"/>
      <w:r w:rsidRPr="000747AB">
        <w:rPr>
          <w:rFonts w:ascii="Arial" w:hAnsi="Arial" w:cs="Arial"/>
          <w:sz w:val="22"/>
          <w:szCs w:val="22"/>
        </w:rPr>
        <w:t>Chodanowicz</w:t>
      </w:r>
      <w:proofErr w:type="spellEnd"/>
      <w:r w:rsidRPr="000747AB">
        <w:rPr>
          <w:rFonts w:ascii="Arial" w:hAnsi="Arial" w:cs="Arial"/>
          <w:sz w:val="22"/>
          <w:szCs w:val="22"/>
        </w:rPr>
        <w:t xml:space="preserve">, </w:t>
      </w:r>
      <w:r w:rsidR="004500F5">
        <w:rPr>
          <w:rFonts w:ascii="Arial" w:hAnsi="Arial" w:cs="Arial"/>
          <w:sz w:val="22"/>
          <w:szCs w:val="22"/>
        </w:rPr>
        <w:t>Mirosław Szymanowski</w:t>
      </w:r>
      <w:r w:rsidRPr="000747AB">
        <w:rPr>
          <w:rFonts w:ascii="Arial" w:hAnsi="Arial" w:cs="Arial"/>
          <w:sz w:val="22"/>
          <w:szCs w:val="22"/>
        </w:rPr>
        <w:t xml:space="preserve"> tel. 94 31 60 126, 94 31 60 12</w:t>
      </w:r>
      <w:r w:rsidR="004500F5">
        <w:rPr>
          <w:rFonts w:ascii="Arial" w:hAnsi="Arial" w:cs="Arial"/>
          <w:sz w:val="22"/>
          <w:szCs w:val="22"/>
        </w:rPr>
        <w:t>7</w:t>
      </w:r>
    </w:p>
    <w:p w:rsidR="007F0B8E" w:rsidRPr="000747AB" w:rsidRDefault="007F0B8E" w:rsidP="00A7348A">
      <w:pPr>
        <w:pStyle w:val="Akapitzlist"/>
        <w:numPr>
          <w:ilvl w:val="1"/>
          <w:numId w:val="49"/>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p>
    <w:p w:rsidR="007F0B8E" w:rsidRPr="000747AB" w:rsidRDefault="007F0B8E" w:rsidP="00A7348A">
      <w:pPr>
        <w:pStyle w:val="Akapitzlist"/>
        <w:numPr>
          <w:ilvl w:val="1"/>
          <w:numId w:val="49"/>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0747AB" w:rsidRDefault="007F0B8E" w:rsidP="00A7348A">
      <w:pPr>
        <w:pStyle w:val="Akapitzlist"/>
        <w:numPr>
          <w:ilvl w:val="1"/>
          <w:numId w:val="49"/>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A7348A">
      <w:pPr>
        <w:pStyle w:val="Akapitzlist"/>
        <w:numPr>
          <w:ilvl w:val="1"/>
          <w:numId w:val="49"/>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A7348A">
      <w:pPr>
        <w:pStyle w:val="Akapitzlist"/>
        <w:numPr>
          <w:ilvl w:val="1"/>
          <w:numId w:val="49"/>
        </w:numPr>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0747AB" w:rsidRDefault="006F380B" w:rsidP="00A7348A">
      <w:pPr>
        <w:pStyle w:val="Akapitzlist"/>
        <w:numPr>
          <w:ilvl w:val="1"/>
          <w:numId w:val="49"/>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A7348A">
      <w:pPr>
        <w:pStyle w:val="Akapitzlist"/>
        <w:numPr>
          <w:ilvl w:val="1"/>
          <w:numId w:val="49"/>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0747AB" w:rsidRDefault="006F380B" w:rsidP="00A7348A">
      <w:pPr>
        <w:pStyle w:val="Akapitzlist"/>
        <w:numPr>
          <w:ilvl w:val="1"/>
          <w:numId w:val="49"/>
        </w:numPr>
        <w:ind w:left="426" w:hanging="426"/>
        <w:jc w:val="both"/>
        <w:rPr>
          <w:rFonts w:ascii="Arial" w:hAnsi="Arial" w:cs="Arial"/>
          <w:sz w:val="22"/>
          <w:szCs w:val="22"/>
        </w:rPr>
      </w:pPr>
      <w:r w:rsidRPr="000747AB">
        <w:rPr>
          <w:rFonts w:ascii="Arial" w:hAnsi="Arial" w:cs="Arial"/>
          <w:color w:val="000000"/>
          <w:sz w:val="22"/>
          <w:szCs w:val="22"/>
        </w:rPr>
        <w:lastRenderedPageBreak/>
        <w:t>O przedłużeniu terminu składania ofert wszyscy Wykonawcy</w:t>
      </w:r>
      <w:r w:rsidR="001838EE" w:rsidRPr="000747AB">
        <w:rPr>
          <w:rFonts w:ascii="Arial" w:hAnsi="Arial" w:cs="Arial"/>
          <w:color w:val="000000"/>
          <w:sz w:val="22"/>
          <w:szCs w:val="22"/>
        </w:rPr>
        <w:t>,</w:t>
      </w:r>
      <w:r w:rsidR="00FA6C77">
        <w:rPr>
          <w:rFonts w:ascii="Arial" w:hAnsi="Arial" w:cs="Arial"/>
          <w:color w:val="000000"/>
          <w:sz w:val="22"/>
          <w:szCs w:val="22"/>
        </w:rPr>
        <w:t xml:space="preserve"> </w:t>
      </w:r>
      <w:r w:rsidR="001838EE" w:rsidRPr="000747AB">
        <w:rPr>
          <w:rFonts w:ascii="Arial" w:hAnsi="Arial" w:cs="Arial"/>
          <w:sz w:val="22"/>
          <w:szCs w:val="22"/>
        </w:rPr>
        <w:t>którym doręczono SIWZ</w:t>
      </w:r>
      <w:r w:rsidR="00FA6C77">
        <w:rPr>
          <w:rFonts w:ascii="Arial" w:hAnsi="Arial" w:cs="Arial"/>
          <w:sz w:val="22"/>
          <w:szCs w:val="22"/>
        </w:rPr>
        <w:t xml:space="preserve"> </w:t>
      </w:r>
      <w:r w:rsidRPr="000747AB">
        <w:rPr>
          <w:rFonts w:ascii="Arial" w:hAnsi="Arial" w:cs="Arial"/>
          <w:color w:val="000000"/>
          <w:sz w:val="22"/>
          <w:szCs w:val="22"/>
        </w:rPr>
        <w:t>zostaną niezwłocznie powiadomieni.</w:t>
      </w:r>
      <w:r w:rsidR="00FA6C77">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rsidR="00C65BE0" w:rsidRPr="009B7F22" w:rsidRDefault="006F380B" w:rsidP="00334A57">
      <w:pPr>
        <w:widowControl w:val="0"/>
        <w:tabs>
          <w:tab w:val="left" w:pos="8946"/>
        </w:tabs>
        <w:ind w:left="426" w:hanging="441"/>
        <w:jc w:val="both"/>
        <w:rPr>
          <w:rFonts w:ascii="Arial" w:hAnsi="Arial" w:cs="Arial"/>
          <w:sz w:val="22"/>
          <w:szCs w:val="22"/>
        </w:rPr>
      </w:pPr>
      <w:r w:rsidRPr="000747AB">
        <w:rPr>
          <w:rFonts w:ascii="Arial" w:hAnsi="Arial" w:cs="Arial"/>
          <w:color w:val="000000"/>
          <w:sz w:val="22"/>
          <w:szCs w:val="22"/>
        </w:rPr>
        <w:t>.</w:t>
      </w:r>
    </w:p>
    <w:p w:rsidR="00C65BE0" w:rsidRPr="009B7F22" w:rsidRDefault="00C65BE0" w:rsidP="00A7348A">
      <w:pPr>
        <w:pStyle w:val="Nagwek2"/>
        <w:numPr>
          <w:ilvl w:val="0"/>
          <w:numId w:val="49"/>
        </w:numPr>
        <w:spacing w:after="120"/>
        <w:jc w:val="left"/>
        <w:rPr>
          <w:rFonts w:ascii="Arial" w:hAnsi="Arial" w:cs="Arial"/>
          <w:sz w:val="22"/>
          <w:szCs w:val="22"/>
          <w:highlight w:val="lightGray"/>
        </w:rPr>
      </w:pPr>
      <w:bookmarkStart w:id="29" w:name="_Toc465419674"/>
      <w:r w:rsidRPr="009B7F22">
        <w:rPr>
          <w:rFonts w:ascii="Arial" w:hAnsi="Arial" w:cs="Arial"/>
          <w:sz w:val="22"/>
          <w:szCs w:val="22"/>
          <w:highlight w:val="lightGray"/>
        </w:rPr>
        <w:t>WYMAGANIA DOTYCZĄCE WADIUM</w:t>
      </w:r>
      <w:bookmarkEnd w:id="29"/>
    </w:p>
    <w:p w:rsidR="002E7412" w:rsidRDefault="00F438E1" w:rsidP="00A7348A">
      <w:pPr>
        <w:pStyle w:val="Akapitzlist"/>
        <w:numPr>
          <w:ilvl w:val="1"/>
          <w:numId w:val="49"/>
        </w:numPr>
        <w:spacing w:line="276" w:lineRule="auto"/>
        <w:ind w:left="426" w:hanging="426"/>
        <w:jc w:val="both"/>
        <w:rPr>
          <w:rFonts w:ascii="Arial" w:hAnsi="Arial" w:cs="Arial"/>
          <w:sz w:val="22"/>
          <w:szCs w:val="22"/>
        </w:rPr>
      </w:pPr>
      <w:r w:rsidRPr="009B7F22">
        <w:rPr>
          <w:rFonts w:ascii="Arial" w:hAnsi="Arial" w:cs="Arial"/>
          <w:sz w:val="22"/>
          <w:szCs w:val="22"/>
        </w:rPr>
        <w:t>Przystępując do niniejszego postępowania każdy Wykonawca zobowiązany jest wnieść wadium w wysokości</w:t>
      </w:r>
      <w:r w:rsidR="002E7412">
        <w:rPr>
          <w:rFonts w:ascii="Arial" w:hAnsi="Arial" w:cs="Arial"/>
          <w:sz w:val="22"/>
          <w:szCs w:val="22"/>
        </w:rPr>
        <w:t>:</w:t>
      </w:r>
    </w:p>
    <w:p w:rsidR="002E7412" w:rsidRDefault="002E7412" w:rsidP="002E7412">
      <w:pPr>
        <w:pStyle w:val="Akapitzlist"/>
        <w:spacing w:line="276" w:lineRule="auto"/>
        <w:ind w:left="426"/>
        <w:jc w:val="both"/>
        <w:rPr>
          <w:rFonts w:ascii="Arial" w:hAnsi="Arial" w:cs="Arial"/>
          <w:sz w:val="22"/>
          <w:szCs w:val="22"/>
        </w:rPr>
      </w:pPr>
      <w:r>
        <w:rPr>
          <w:rFonts w:ascii="Arial" w:hAnsi="Arial" w:cs="Arial"/>
          <w:sz w:val="22"/>
          <w:szCs w:val="22"/>
        </w:rPr>
        <w:t xml:space="preserve">Część </w:t>
      </w:r>
      <w:r w:rsidR="00BD498B">
        <w:rPr>
          <w:rFonts w:ascii="Arial" w:hAnsi="Arial" w:cs="Arial"/>
          <w:sz w:val="22"/>
          <w:szCs w:val="22"/>
        </w:rPr>
        <w:t xml:space="preserve">nr </w:t>
      </w:r>
      <w:r>
        <w:rPr>
          <w:rFonts w:ascii="Arial" w:hAnsi="Arial" w:cs="Arial"/>
          <w:sz w:val="22"/>
          <w:szCs w:val="22"/>
        </w:rPr>
        <w:t xml:space="preserve">1: </w:t>
      </w:r>
      <w:r w:rsidR="00F438E1" w:rsidRPr="009B7F22">
        <w:rPr>
          <w:rFonts w:ascii="Arial" w:hAnsi="Arial" w:cs="Arial"/>
          <w:sz w:val="22"/>
          <w:szCs w:val="22"/>
        </w:rPr>
        <w:t xml:space="preserve"> </w:t>
      </w:r>
      <w:r w:rsidRPr="002E7412">
        <w:rPr>
          <w:rFonts w:ascii="Arial" w:hAnsi="Arial" w:cs="Arial"/>
          <w:b/>
          <w:bCs/>
          <w:sz w:val="22"/>
          <w:szCs w:val="22"/>
        </w:rPr>
        <w:t>1</w:t>
      </w:r>
      <w:r w:rsidR="00157A80" w:rsidRPr="002E7412">
        <w:rPr>
          <w:rFonts w:ascii="Arial" w:hAnsi="Arial" w:cs="Arial"/>
          <w:b/>
          <w:bCs/>
          <w:sz w:val="22"/>
          <w:szCs w:val="22"/>
        </w:rPr>
        <w:t>0</w:t>
      </w:r>
      <w:r w:rsidR="00F438E1" w:rsidRPr="002E7412">
        <w:rPr>
          <w:rFonts w:ascii="Arial" w:hAnsi="Arial" w:cs="Arial"/>
          <w:b/>
          <w:bCs/>
          <w:sz w:val="22"/>
          <w:szCs w:val="22"/>
        </w:rPr>
        <w:t> </w:t>
      </w:r>
      <w:r>
        <w:rPr>
          <w:rFonts w:ascii="Arial" w:hAnsi="Arial" w:cs="Arial"/>
          <w:b/>
          <w:sz w:val="22"/>
          <w:szCs w:val="22"/>
        </w:rPr>
        <w:t>0</w:t>
      </w:r>
      <w:r w:rsidR="00F438E1" w:rsidRPr="009B7F22">
        <w:rPr>
          <w:rFonts w:ascii="Arial" w:hAnsi="Arial" w:cs="Arial"/>
          <w:b/>
          <w:sz w:val="22"/>
          <w:szCs w:val="22"/>
        </w:rPr>
        <w:t xml:space="preserve">00,00 zł </w:t>
      </w:r>
      <w:r w:rsidR="00F438E1" w:rsidRPr="009B7F22">
        <w:rPr>
          <w:rFonts w:ascii="Arial" w:hAnsi="Arial" w:cs="Arial"/>
          <w:sz w:val="22"/>
          <w:szCs w:val="22"/>
        </w:rPr>
        <w:t xml:space="preserve">(słownie: </w:t>
      </w:r>
      <w:r>
        <w:rPr>
          <w:rFonts w:ascii="Arial" w:hAnsi="Arial" w:cs="Arial"/>
          <w:sz w:val="22"/>
          <w:szCs w:val="22"/>
        </w:rPr>
        <w:t>dziesięć</w:t>
      </w:r>
      <w:r w:rsidR="00F438E1" w:rsidRPr="009B7F22">
        <w:rPr>
          <w:rFonts w:ascii="Arial" w:hAnsi="Arial" w:cs="Arial"/>
          <w:sz w:val="22"/>
          <w:szCs w:val="22"/>
        </w:rPr>
        <w:t xml:space="preserve"> tysięcy złotych i 00/100).</w:t>
      </w:r>
    </w:p>
    <w:p w:rsidR="00F438E1" w:rsidRPr="009B7F22" w:rsidRDefault="002E7412" w:rsidP="002E7412">
      <w:pPr>
        <w:pStyle w:val="Akapitzlist"/>
        <w:spacing w:line="276" w:lineRule="auto"/>
        <w:ind w:left="426"/>
        <w:jc w:val="both"/>
        <w:rPr>
          <w:rFonts w:ascii="Arial" w:hAnsi="Arial" w:cs="Arial"/>
          <w:sz w:val="22"/>
          <w:szCs w:val="22"/>
        </w:rPr>
      </w:pPr>
      <w:r>
        <w:rPr>
          <w:rFonts w:ascii="Arial" w:hAnsi="Arial" w:cs="Arial"/>
          <w:sz w:val="22"/>
          <w:szCs w:val="22"/>
        </w:rPr>
        <w:t xml:space="preserve">Część </w:t>
      </w:r>
      <w:r w:rsidR="00BD498B">
        <w:rPr>
          <w:rFonts w:ascii="Arial" w:hAnsi="Arial" w:cs="Arial"/>
          <w:sz w:val="22"/>
          <w:szCs w:val="22"/>
        </w:rPr>
        <w:t xml:space="preserve">nr </w:t>
      </w:r>
      <w:r>
        <w:rPr>
          <w:rFonts w:ascii="Arial" w:hAnsi="Arial" w:cs="Arial"/>
          <w:sz w:val="22"/>
          <w:szCs w:val="22"/>
        </w:rPr>
        <w:t>2, 3 – nie dotyczy</w:t>
      </w:r>
    </w:p>
    <w:p w:rsidR="00F438E1" w:rsidRPr="009B7F22" w:rsidRDefault="00F438E1" w:rsidP="00A7348A">
      <w:pPr>
        <w:pStyle w:val="Akapitzlist"/>
        <w:numPr>
          <w:ilvl w:val="1"/>
          <w:numId w:val="49"/>
        </w:numPr>
        <w:spacing w:line="276" w:lineRule="auto"/>
        <w:ind w:left="426" w:hanging="426"/>
        <w:jc w:val="both"/>
        <w:rPr>
          <w:rFonts w:ascii="Arial" w:hAnsi="Arial" w:cs="Arial"/>
          <w:sz w:val="22"/>
          <w:szCs w:val="22"/>
        </w:rPr>
      </w:pPr>
      <w:r w:rsidRPr="009B7F22">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F438E1" w:rsidRPr="009B7F22" w:rsidRDefault="00F438E1" w:rsidP="00A7348A">
      <w:pPr>
        <w:pStyle w:val="Akapitzlist"/>
        <w:numPr>
          <w:ilvl w:val="1"/>
          <w:numId w:val="49"/>
        </w:numPr>
        <w:spacing w:line="276" w:lineRule="auto"/>
        <w:ind w:left="426" w:hanging="426"/>
        <w:jc w:val="both"/>
        <w:rPr>
          <w:rFonts w:ascii="Arial" w:hAnsi="Arial" w:cs="Arial"/>
          <w:sz w:val="22"/>
          <w:szCs w:val="22"/>
        </w:rPr>
      </w:pPr>
      <w:r w:rsidRPr="009B7F22">
        <w:rPr>
          <w:rFonts w:ascii="Arial" w:hAnsi="Arial" w:cs="Arial"/>
          <w:sz w:val="22"/>
          <w:szCs w:val="22"/>
        </w:rPr>
        <w:t xml:space="preserve">Wadium może być wniesione w formach określonych w art. 45 ust. 6 </w:t>
      </w:r>
      <w:proofErr w:type="spellStart"/>
      <w:r w:rsidRPr="009B7F22">
        <w:rPr>
          <w:rFonts w:ascii="Arial" w:hAnsi="Arial" w:cs="Arial"/>
          <w:sz w:val="22"/>
          <w:szCs w:val="22"/>
        </w:rPr>
        <w:t>uPZP</w:t>
      </w:r>
      <w:proofErr w:type="spellEnd"/>
      <w:r w:rsidRPr="009B7F22">
        <w:rPr>
          <w:rFonts w:ascii="Arial" w:hAnsi="Arial" w:cs="Arial"/>
          <w:sz w:val="22"/>
          <w:szCs w:val="22"/>
        </w:rPr>
        <w:t>.</w:t>
      </w:r>
    </w:p>
    <w:p w:rsidR="00F438E1" w:rsidRPr="009B7F22" w:rsidRDefault="00F438E1" w:rsidP="00A7348A">
      <w:pPr>
        <w:pStyle w:val="Akapitzlist"/>
        <w:numPr>
          <w:ilvl w:val="1"/>
          <w:numId w:val="49"/>
        </w:numPr>
        <w:spacing w:line="276" w:lineRule="auto"/>
        <w:ind w:left="426" w:hanging="426"/>
        <w:jc w:val="both"/>
        <w:rPr>
          <w:rFonts w:ascii="Arial" w:hAnsi="Arial" w:cs="Arial"/>
          <w:sz w:val="22"/>
          <w:szCs w:val="22"/>
        </w:rPr>
      </w:pPr>
      <w:r w:rsidRPr="009B7F22">
        <w:rPr>
          <w:rFonts w:ascii="Arial" w:hAnsi="Arial" w:cs="Arial"/>
          <w:sz w:val="22"/>
          <w:szCs w:val="22"/>
        </w:rPr>
        <w:t>Wadium w pieniądzu należy wnieść na konto Zamawiającego:</w:t>
      </w:r>
    </w:p>
    <w:p w:rsidR="00F438E1" w:rsidRPr="009B7F22" w:rsidRDefault="00F438E1" w:rsidP="009B7F22">
      <w:pPr>
        <w:pStyle w:val="Akapitzlist"/>
        <w:spacing w:line="276" w:lineRule="auto"/>
        <w:ind w:left="426"/>
        <w:jc w:val="both"/>
        <w:rPr>
          <w:rFonts w:ascii="Arial" w:hAnsi="Arial" w:cs="Arial"/>
          <w:b/>
          <w:sz w:val="22"/>
          <w:szCs w:val="22"/>
        </w:rPr>
      </w:pPr>
      <w:r w:rsidRPr="009B7F22">
        <w:rPr>
          <w:rFonts w:ascii="Arial" w:hAnsi="Arial" w:cs="Arial"/>
          <w:b/>
          <w:sz w:val="22"/>
          <w:szCs w:val="22"/>
        </w:rPr>
        <w:t xml:space="preserve">Bałtycki Bank Spółdzielczy w Darłowie Nr 46 8566 0003 0001 0360 2000 0001 z opisem „Wadium na znak sprawy </w:t>
      </w:r>
      <w:r w:rsidRPr="00D91547">
        <w:rPr>
          <w:rFonts w:ascii="Arial" w:hAnsi="Arial" w:cs="Arial"/>
          <w:b/>
          <w:sz w:val="22"/>
          <w:szCs w:val="22"/>
        </w:rPr>
        <w:t xml:space="preserve">– </w:t>
      </w:r>
      <w:r w:rsidR="009B7F22" w:rsidRPr="00D91547">
        <w:rPr>
          <w:rFonts w:ascii="Arial" w:hAnsi="Arial" w:cs="Arial"/>
          <w:b/>
          <w:sz w:val="22"/>
          <w:szCs w:val="22"/>
        </w:rPr>
        <w:t xml:space="preserve"> </w:t>
      </w:r>
      <w:r w:rsidR="00D91547" w:rsidRPr="00D91547">
        <w:rPr>
          <w:rFonts w:ascii="Arial" w:hAnsi="Arial" w:cs="Arial"/>
          <w:b/>
          <w:sz w:val="22"/>
          <w:szCs w:val="22"/>
        </w:rPr>
        <w:t>ZP</w:t>
      </w:r>
      <w:r w:rsidR="009B7F22" w:rsidRPr="00D91547">
        <w:rPr>
          <w:rFonts w:ascii="Arial" w:hAnsi="Arial" w:cs="Arial"/>
          <w:b/>
          <w:bCs/>
          <w:sz w:val="22"/>
          <w:szCs w:val="22"/>
        </w:rPr>
        <w:t>.271.2</w:t>
      </w:r>
      <w:r w:rsidR="00D91547" w:rsidRPr="00D91547">
        <w:rPr>
          <w:rFonts w:ascii="Arial" w:hAnsi="Arial" w:cs="Arial"/>
          <w:b/>
          <w:bCs/>
          <w:sz w:val="22"/>
          <w:szCs w:val="22"/>
        </w:rPr>
        <w:t>25</w:t>
      </w:r>
      <w:r w:rsidR="009B7F22" w:rsidRPr="00D91547">
        <w:rPr>
          <w:rFonts w:ascii="Arial" w:hAnsi="Arial" w:cs="Arial"/>
          <w:b/>
          <w:bCs/>
          <w:sz w:val="22"/>
          <w:szCs w:val="22"/>
        </w:rPr>
        <w:t>.201</w:t>
      </w:r>
      <w:r w:rsidR="00D91547" w:rsidRPr="00D91547">
        <w:rPr>
          <w:rFonts w:ascii="Arial" w:hAnsi="Arial" w:cs="Arial"/>
          <w:b/>
          <w:bCs/>
          <w:sz w:val="22"/>
          <w:szCs w:val="22"/>
        </w:rPr>
        <w:t>9</w:t>
      </w:r>
      <w:r w:rsidRPr="00D91547">
        <w:rPr>
          <w:rFonts w:ascii="Arial" w:hAnsi="Arial" w:cs="Arial"/>
          <w:b/>
          <w:sz w:val="22"/>
          <w:szCs w:val="22"/>
        </w:rPr>
        <w:t>”.</w:t>
      </w:r>
    </w:p>
    <w:p w:rsidR="00F438E1" w:rsidRPr="009B7F22" w:rsidRDefault="00F438E1" w:rsidP="009B7F22">
      <w:pPr>
        <w:pStyle w:val="Akapitzlist"/>
        <w:spacing w:line="276" w:lineRule="auto"/>
        <w:ind w:left="426"/>
        <w:jc w:val="both"/>
        <w:rPr>
          <w:rFonts w:ascii="Arial" w:hAnsi="Arial" w:cs="Arial"/>
          <w:sz w:val="22"/>
          <w:szCs w:val="22"/>
        </w:rPr>
      </w:pPr>
      <w:r w:rsidRPr="009B7F22">
        <w:rPr>
          <w:rFonts w:ascii="Arial" w:hAnsi="Arial" w:cs="Arial"/>
          <w:sz w:val="22"/>
          <w:szCs w:val="22"/>
        </w:rPr>
        <w:t>Oryginalny dowód wniesienia wadium należy dołączyć do oferty</w:t>
      </w:r>
    </w:p>
    <w:p w:rsidR="00F438E1" w:rsidRPr="009B7F22" w:rsidRDefault="00F438E1" w:rsidP="00A7348A">
      <w:pPr>
        <w:pStyle w:val="Akapitzlist"/>
        <w:numPr>
          <w:ilvl w:val="1"/>
          <w:numId w:val="49"/>
        </w:numPr>
        <w:spacing w:line="276" w:lineRule="auto"/>
        <w:ind w:left="426" w:hanging="426"/>
        <w:jc w:val="both"/>
        <w:rPr>
          <w:rFonts w:ascii="Arial" w:hAnsi="Arial" w:cs="Arial"/>
          <w:sz w:val="22"/>
          <w:szCs w:val="22"/>
        </w:rPr>
      </w:pPr>
      <w:r w:rsidRPr="009B7F22">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F438E1" w:rsidRPr="009B7F22" w:rsidRDefault="00F438E1" w:rsidP="00A7348A">
      <w:pPr>
        <w:pStyle w:val="Akapitzlist"/>
        <w:numPr>
          <w:ilvl w:val="1"/>
          <w:numId w:val="49"/>
        </w:numPr>
        <w:spacing w:line="276" w:lineRule="auto"/>
        <w:ind w:left="426" w:hanging="426"/>
        <w:jc w:val="both"/>
        <w:rPr>
          <w:rFonts w:ascii="Arial" w:hAnsi="Arial" w:cs="Arial"/>
          <w:sz w:val="22"/>
          <w:szCs w:val="22"/>
        </w:rPr>
      </w:pPr>
      <w:r w:rsidRPr="009B7F22">
        <w:rPr>
          <w:rFonts w:ascii="Arial" w:hAnsi="Arial" w:cs="Arial"/>
          <w:sz w:val="22"/>
          <w:szCs w:val="22"/>
        </w:rPr>
        <w:t>Wykonawca, który nie zabezpieczy oferty akceptowalną formą wadium zgodnie z zapisami ustawy zostanie wykluczony z prowadzonego postępowania, a jego oferta zostanie odrzucona.</w:t>
      </w:r>
    </w:p>
    <w:p w:rsidR="00F438E1" w:rsidRPr="009B7F22" w:rsidRDefault="00F438E1" w:rsidP="00A7348A">
      <w:pPr>
        <w:pStyle w:val="Akapitzlist"/>
        <w:numPr>
          <w:ilvl w:val="1"/>
          <w:numId w:val="49"/>
        </w:numPr>
        <w:spacing w:line="276" w:lineRule="auto"/>
        <w:ind w:left="426" w:hanging="426"/>
        <w:jc w:val="both"/>
        <w:rPr>
          <w:rFonts w:ascii="Arial" w:hAnsi="Arial" w:cs="Arial"/>
          <w:sz w:val="22"/>
          <w:szCs w:val="22"/>
        </w:rPr>
      </w:pPr>
      <w:r w:rsidRPr="009B7F22">
        <w:rPr>
          <w:rFonts w:ascii="Arial" w:hAnsi="Arial" w:cs="Arial"/>
          <w:sz w:val="22"/>
          <w:szCs w:val="22"/>
        </w:rPr>
        <w:t xml:space="preserve"> Zamawiający dokona zwrotu lub zatrzymania wadium zgodnie z art. 46 ustawy.</w:t>
      </w:r>
    </w:p>
    <w:p w:rsidR="00155C28" w:rsidRPr="000747AB" w:rsidRDefault="00155C28" w:rsidP="00334A57">
      <w:pPr>
        <w:pStyle w:val="Tekstpodstawowywcity"/>
        <w:ind w:left="0"/>
        <w:rPr>
          <w:rFonts w:ascii="Arial" w:hAnsi="Arial" w:cs="Arial"/>
          <w:sz w:val="22"/>
          <w:szCs w:val="22"/>
        </w:rPr>
      </w:pPr>
    </w:p>
    <w:p w:rsidR="00C65BE0" w:rsidRPr="000747AB" w:rsidRDefault="00C65BE0" w:rsidP="00A7348A">
      <w:pPr>
        <w:pStyle w:val="Nagwek2"/>
        <w:numPr>
          <w:ilvl w:val="0"/>
          <w:numId w:val="49"/>
        </w:numPr>
        <w:spacing w:after="120"/>
        <w:jc w:val="left"/>
        <w:rPr>
          <w:rFonts w:ascii="Arial" w:hAnsi="Arial" w:cs="Arial"/>
          <w:sz w:val="22"/>
          <w:szCs w:val="22"/>
          <w:highlight w:val="lightGray"/>
        </w:rPr>
      </w:pPr>
      <w:bookmarkStart w:id="30" w:name="_Toc465419675"/>
      <w:r w:rsidRPr="000747AB">
        <w:rPr>
          <w:rFonts w:ascii="Arial" w:hAnsi="Arial" w:cs="Arial"/>
          <w:sz w:val="22"/>
          <w:szCs w:val="22"/>
          <w:highlight w:val="lightGray"/>
        </w:rPr>
        <w:t>OPIS SPOSOBU PRZYGOTOWANIA OFERT</w:t>
      </w:r>
      <w:bookmarkEnd w:id="30"/>
    </w:p>
    <w:p w:rsidR="007D5D68" w:rsidRPr="00D64228" w:rsidRDefault="007D5D68" w:rsidP="00A7348A">
      <w:pPr>
        <w:pStyle w:val="Akapitzlist"/>
        <w:numPr>
          <w:ilvl w:val="1"/>
          <w:numId w:val="49"/>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FA6C77">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rsidR="007D5D68" w:rsidRPr="00D64228" w:rsidRDefault="007D5D68" w:rsidP="00A7348A">
      <w:pPr>
        <w:pStyle w:val="Akapitzlist"/>
        <w:numPr>
          <w:ilvl w:val="1"/>
          <w:numId w:val="49"/>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A7348A">
      <w:pPr>
        <w:pStyle w:val="Akapitzlist"/>
        <w:numPr>
          <w:ilvl w:val="1"/>
          <w:numId w:val="49"/>
        </w:numPr>
        <w:ind w:left="426" w:hanging="426"/>
        <w:jc w:val="both"/>
        <w:rPr>
          <w:rFonts w:ascii="Arial" w:hAnsi="Arial" w:cs="Arial"/>
          <w:sz w:val="22"/>
          <w:szCs w:val="22"/>
        </w:rPr>
      </w:pPr>
      <w:r w:rsidRPr="00D64228">
        <w:rPr>
          <w:rFonts w:ascii="Arial" w:hAnsi="Arial" w:cs="Arial"/>
          <w:sz w:val="22"/>
          <w:szCs w:val="22"/>
        </w:rPr>
        <w:t xml:space="preserve">Ofertę składa się pod rygorem nieważności w formie pisemnej, </w:t>
      </w:r>
      <w:r w:rsidR="00200E0A" w:rsidRPr="00D64228">
        <w:rPr>
          <w:rFonts w:ascii="Arial" w:hAnsi="Arial" w:cs="Arial"/>
          <w:sz w:val="22"/>
          <w:szCs w:val="22"/>
        </w:rPr>
        <w:t>w języku polskim.</w:t>
      </w:r>
    </w:p>
    <w:p w:rsidR="000E4330" w:rsidRPr="00D64228" w:rsidRDefault="000E4330" w:rsidP="00A7348A">
      <w:pPr>
        <w:pStyle w:val="Akapitzlist"/>
        <w:numPr>
          <w:ilvl w:val="1"/>
          <w:numId w:val="49"/>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rsidR="004500F5" w:rsidRPr="00632A2A" w:rsidRDefault="004500F5" w:rsidP="004500F5">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 z wszystkimi załącznikami musi być podpisana przez osobę/osoby uprawnione do reprezentowania Wykonawcy w obrocie gospodarczym, zgodnie z aktem rejestracyjnym i wymogami ustawowymi oraz przepisami prawa lub upoważnionego przedstawiciela Wykonawcy</w:t>
      </w:r>
    </w:p>
    <w:p w:rsidR="004500F5" w:rsidRDefault="004500F5" w:rsidP="004500F5">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t xml:space="preserve">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w:t>
      </w:r>
      <w:r w:rsidRPr="00632A2A">
        <w:rPr>
          <w:rFonts w:ascii="Arial" w:hAnsi="Arial" w:cs="Arial"/>
          <w:b/>
          <w:bCs/>
          <w:iCs/>
          <w:color w:val="000000"/>
          <w:sz w:val="22"/>
          <w:szCs w:val="22"/>
        </w:rPr>
        <w:lastRenderedPageBreak/>
        <w:t>oryginałem” /każda zapisana strona/.</w:t>
      </w:r>
    </w:p>
    <w:p w:rsidR="004500F5" w:rsidRPr="000747AB" w:rsidRDefault="004500F5" w:rsidP="004500F5">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0747AB" w:rsidRDefault="004500F5" w:rsidP="004500F5">
      <w:pPr>
        <w:pStyle w:val="Akapitzlist"/>
        <w:widowControl w:val="0"/>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r w:rsidR="00200E0A" w:rsidRPr="000747AB">
        <w:rPr>
          <w:rFonts w:ascii="Arial" w:hAnsi="Arial" w:cs="Arial"/>
          <w:iCs/>
          <w:color w:val="000000"/>
          <w:sz w:val="22"/>
          <w:szCs w:val="22"/>
        </w:rPr>
        <w:t>.</w:t>
      </w:r>
    </w:p>
    <w:p w:rsidR="007F3AC9" w:rsidRPr="00FC0264" w:rsidRDefault="00C37A34" w:rsidP="00A7348A">
      <w:pPr>
        <w:pStyle w:val="Akapitzlist"/>
        <w:numPr>
          <w:ilvl w:val="1"/>
          <w:numId w:val="42"/>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rsidR="007D5D68" w:rsidRPr="00FC0264" w:rsidRDefault="007D5D68" w:rsidP="00A7348A">
      <w:pPr>
        <w:pStyle w:val="Akapitzlist"/>
        <w:numPr>
          <w:ilvl w:val="1"/>
          <w:numId w:val="42"/>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A7348A">
      <w:pPr>
        <w:pStyle w:val="Akapitzlist"/>
        <w:numPr>
          <w:ilvl w:val="1"/>
          <w:numId w:val="42"/>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sidR="00FA6C77">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FC0264" w:rsidRDefault="000E4330" w:rsidP="00A7348A">
      <w:pPr>
        <w:pStyle w:val="Akapitzlist"/>
        <w:numPr>
          <w:ilvl w:val="1"/>
          <w:numId w:val="42"/>
        </w:numPr>
        <w:ind w:left="567" w:hanging="567"/>
        <w:jc w:val="both"/>
        <w:rPr>
          <w:rFonts w:ascii="Arial" w:hAnsi="Arial" w:cs="Arial"/>
          <w:sz w:val="22"/>
          <w:szCs w:val="22"/>
        </w:rPr>
      </w:pPr>
      <w:r w:rsidRPr="00FC0264">
        <w:rPr>
          <w:rFonts w:ascii="Arial" w:hAnsi="Arial" w:cs="Arial"/>
          <w:iCs/>
          <w:sz w:val="22"/>
          <w:szCs w:val="22"/>
        </w:rPr>
        <w:t>Wszystkie strony oferty należy ponumerować w kolejności, spiąć (lub zszyć) w sposób trwały, zapobiegający dekompletacji zawartości oferty.</w:t>
      </w:r>
    </w:p>
    <w:p w:rsidR="000E4330" w:rsidRPr="00FC0264" w:rsidRDefault="000E4330" w:rsidP="00A7348A">
      <w:pPr>
        <w:pStyle w:val="Akapitzlist"/>
        <w:numPr>
          <w:ilvl w:val="1"/>
          <w:numId w:val="42"/>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A7348A">
      <w:pPr>
        <w:pStyle w:val="Akapitzlist"/>
        <w:numPr>
          <w:ilvl w:val="1"/>
          <w:numId w:val="42"/>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E75213" w:rsidRPr="000747AB" w:rsidRDefault="00E75213" w:rsidP="00A7348A">
      <w:pPr>
        <w:pStyle w:val="Akapitzlist"/>
        <w:widowControl w:val="0"/>
        <w:numPr>
          <w:ilvl w:val="1"/>
          <w:numId w:val="42"/>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4500F5">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E75213" w:rsidRPr="00FC0264" w:rsidRDefault="00E75213" w:rsidP="00A7348A">
      <w:pPr>
        <w:pStyle w:val="Akapitzlist"/>
        <w:widowControl w:val="0"/>
        <w:numPr>
          <w:ilvl w:val="1"/>
          <w:numId w:val="42"/>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FC0264">
        <w:rPr>
          <w:rFonts w:ascii="Arial" w:hAnsi="Arial" w:cs="Arial"/>
          <w:b/>
          <w:iCs/>
          <w:sz w:val="22"/>
          <w:szCs w:val="22"/>
        </w:rPr>
        <w:t>9</w:t>
      </w:r>
      <w:r w:rsidRPr="00FC0264">
        <w:rPr>
          <w:rFonts w:ascii="Arial" w:hAnsi="Arial" w:cs="Arial"/>
          <w:b/>
          <w:iCs/>
          <w:sz w:val="22"/>
          <w:szCs w:val="22"/>
        </w:rPr>
        <w:t xml:space="preserve"> do SIWZ).</w:t>
      </w:r>
    </w:p>
    <w:p w:rsidR="00E75213" w:rsidRPr="00FC0264" w:rsidRDefault="00E75213" w:rsidP="00A7348A">
      <w:pPr>
        <w:pStyle w:val="Akapitzlist"/>
        <w:widowControl w:val="0"/>
        <w:numPr>
          <w:ilvl w:val="1"/>
          <w:numId w:val="42"/>
        </w:numPr>
        <w:jc w:val="both"/>
        <w:rPr>
          <w:rFonts w:ascii="Arial" w:hAnsi="Arial" w:cs="Arial"/>
          <w:b/>
          <w:iCs/>
          <w:sz w:val="22"/>
          <w:szCs w:val="22"/>
        </w:rPr>
      </w:pPr>
      <w:r w:rsidRPr="00FC0264">
        <w:rPr>
          <w:rFonts w:ascii="Arial" w:hAnsi="Arial" w:cs="Arial"/>
          <w:iCs/>
          <w:sz w:val="22"/>
          <w:szCs w:val="22"/>
        </w:rPr>
        <w:t xml:space="preserve">Wykonawca zobowiązany jest wskazać w ofercie część zamówienia, jej wielkość  zakres, której wykonanie zamierza powierzyć podwykonawcom – </w:t>
      </w:r>
      <w:r w:rsidR="00FC0264" w:rsidRPr="00FC0264">
        <w:rPr>
          <w:rFonts w:ascii="Arial" w:hAnsi="Arial" w:cs="Arial"/>
          <w:b/>
          <w:iCs/>
          <w:sz w:val="22"/>
          <w:szCs w:val="22"/>
        </w:rPr>
        <w:t>na/</w:t>
      </w:r>
      <w:r w:rsidR="00FC0264">
        <w:rPr>
          <w:rFonts w:ascii="Arial" w:hAnsi="Arial" w:cs="Arial"/>
          <w:b/>
          <w:iCs/>
          <w:sz w:val="22"/>
          <w:szCs w:val="22"/>
        </w:rPr>
        <w:t>wg załącznika nr 8</w:t>
      </w:r>
      <w:r w:rsidRPr="00FC0264">
        <w:rPr>
          <w:rFonts w:ascii="Arial" w:hAnsi="Arial" w:cs="Arial"/>
          <w:b/>
          <w:iCs/>
          <w:sz w:val="22"/>
          <w:szCs w:val="22"/>
        </w:rPr>
        <w:t xml:space="preserve"> do SIWZ.</w:t>
      </w:r>
    </w:p>
    <w:p w:rsidR="00E75213" w:rsidRPr="00FC0264" w:rsidRDefault="00E75213" w:rsidP="00A7348A">
      <w:pPr>
        <w:pStyle w:val="Akapitzlist"/>
        <w:widowControl w:val="0"/>
        <w:numPr>
          <w:ilvl w:val="1"/>
          <w:numId w:val="42"/>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Pr="00FC0264" w:rsidRDefault="007D5D68" w:rsidP="00A7348A">
      <w:pPr>
        <w:pStyle w:val="Akapitzlist"/>
        <w:numPr>
          <w:ilvl w:val="1"/>
          <w:numId w:val="42"/>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rsidR="003E579A" w:rsidRDefault="006B4A26" w:rsidP="005A619B">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D72108">
        <w:rPr>
          <w:rFonts w:ascii="Arial" w:hAnsi="Arial" w:cs="Arial"/>
          <w:b/>
          <w:sz w:val="22"/>
          <w:szCs w:val="22"/>
        </w:rPr>
        <w:t>Oferta na</w:t>
      </w:r>
      <w:r w:rsidR="00F17F4D" w:rsidRPr="00D72108">
        <w:rPr>
          <w:rFonts w:ascii="Arial" w:hAnsi="Arial" w:cs="Arial"/>
          <w:b/>
          <w:sz w:val="22"/>
          <w:szCs w:val="22"/>
        </w:rPr>
        <w:t xml:space="preserve"> </w:t>
      </w:r>
      <w:r w:rsidR="00D72108" w:rsidRPr="00D72108">
        <w:rPr>
          <w:rFonts w:ascii="Arial" w:hAnsi="Arial" w:cs="Arial"/>
          <w:b/>
          <w:sz w:val="22"/>
          <w:szCs w:val="22"/>
        </w:rPr>
        <w:t>odbiór, transport i zagospodarowanie części odpadów komunalnych z nieruchomości zamieszkałych i niektórych nieruchomości</w:t>
      </w:r>
      <w:r w:rsidR="00D72108" w:rsidRPr="0082031E">
        <w:rPr>
          <w:rFonts w:ascii="Arial" w:hAnsi="Arial" w:cs="Arial"/>
          <w:b/>
          <w:sz w:val="22"/>
          <w:szCs w:val="22"/>
        </w:rPr>
        <w:t xml:space="preserve"> niezamieszkałych na terenie gminy Świeszyno oraz zapewnienie pojemników i worków na wszystkie odpady komunalne w roku 2020-2021.</w:t>
      </w:r>
    </w:p>
    <w:p w:rsidR="00D72108" w:rsidRPr="000747AB" w:rsidRDefault="00D72108" w:rsidP="005A619B">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Pr>
          <w:rFonts w:ascii="Arial" w:hAnsi="Arial" w:cs="Arial"/>
          <w:b/>
          <w:sz w:val="22"/>
          <w:szCs w:val="22"/>
        </w:rPr>
        <w:t>Część nr ………………</w:t>
      </w:r>
    </w:p>
    <w:p w:rsidR="007D5D68" w:rsidRPr="000747AB" w:rsidRDefault="007D5D68" w:rsidP="005A619B">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sz w:val="22"/>
          <w:szCs w:val="22"/>
        </w:rPr>
      </w:pPr>
      <w:r w:rsidRPr="000747AB">
        <w:rPr>
          <w:rFonts w:ascii="Arial" w:hAnsi="Arial" w:cs="Arial"/>
          <w:b/>
          <w:sz w:val="22"/>
          <w:szCs w:val="22"/>
        </w:rPr>
        <w:t>oraz</w:t>
      </w:r>
    </w:p>
    <w:p w:rsidR="007D5D68" w:rsidRPr="000747AB" w:rsidRDefault="007D5D68" w:rsidP="005A619B">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w:t>
      </w:r>
      <w:r w:rsidR="00315892" w:rsidRPr="000747AB">
        <w:rPr>
          <w:rFonts w:ascii="Arial" w:hAnsi="Arial" w:cs="Arial"/>
          <w:b/>
          <w:color w:val="000000"/>
          <w:sz w:val="22"/>
          <w:szCs w:val="22"/>
        </w:rPr>
        <w:t xml:space="preserve">otwierać przed dniem </w:t>
      </w:r>
      <w:r w:rsidR="00F85F8F">
        <w:rPr>
          <w:rFonts w:ascii="Arial" w:hAnsi="Arial" w:cs="Arial"/>
          <w:b/>
          <w:color w:val="000000"/>
          <w:sz w:val="22"/>
          <w:szCs w:val="22"/>
        </w:rPr>
        <w:t>1</w:t>
      </w:r>
      <w:r w:rsidR="00B32635">
        <w:rPr>
          <w:rFonts w:ascii="Arial" w:hAnsi="Arial" w:cs="Arial"/>
          <w:b/>
          <w:color w:val="000000"/>
          <w:sz w:val="22"/>
          <w:szCs w:val="22"/>
        </w:rPr>
        <w:t>8</w:t>
      </w:r>
      <w:r w:rsidR="00FC0264">
        <w:rPr>
          <w:rFonts w:ascii="Arial" w:hAnsi="Arial" w:cs="Arial"/>
          <w:b/>
          <w:color w:val="000000"/>
          <w:sz w:val="22"/>
          <w:szCs w:val="22"/>
        </w:rPr>
        <w:t xml:space="preserve"> listopada</w:t>
      </w:r>
      <w:r w:rsidR="00E75213" w:rsidRPr="000747AB">
        <w:rPr>
          <w:rFonts w:ascii="Arial" w:hAnsi="Arial" w:cs="Arial"/>
          <w:b/>
          <w:color w:val="000000"/>
          <w:sz w:val="22"/>
          <w:szCs w:val="22"/>
        </w:rPr>
        <w:t xml:space="preserve"> 201</w:t>
      </w:r>
      <w:r w:rsidR="00F85F8F">
        <w:rPr>
          <w:rFonts w:ascii="Arial" w:hAnsi="Arial" w:cs="Arial"/>
          <w:b/>
          <w:color w:val="000000"/>
          <w:sz w:val="22"/>
          <w:szCs w:val="22"/>
        </w:rPr>
        <w:t>9</w:t>
      </w:r>
      <w:r w:rsidR="00D91547">
        <w:rPr>
          <w:rFonts w:ascii="Arial" w:hAnsi="Arial" w:cs="Arial"/>
          <w:b/>
          <w:color w:val="000000"/>
          <w:sz w:val="22"/>
          <w:szCs w:val="22"/>
        </w:rPr>
        <w:t xml:space="preserve"> </w:t>
      </w:r>
      <w:r w:rsidR="007366CC" w:rsidRPr="000747AB">
        <w:rPr>
          <w:rFonts w:ascii="Arial" w:hAnsi="Arial" w:cs="Arial"/>
          <w:b/>
          <w:color w:val="000000"/>
          <w:sz w:val="22"/>
          <w:szCs w:val="22"/>
        </w:rPr>
        <w:t>r.</w:t>
      </w:r>
      <w:r w:rsidR="00D91547">
        <w:rPr>
          <w:rFonts w:ascii="Arial" w:hAnsi="Arial" w:cs="Arial"/>
          <w:b/>
          <w:color w:val="000000"/>
          <w:sz w:val="22"/>
          <w:szCs w:val="22"/>
        </w:rPr>
        <w:t xml:space="preserve"> </w:t>
      </w:r>
      <w:r w:rsidRPr="000747AB">
        <w:rPr>
          <w:rFonts w:ascii="Arial" w:hAnsi="Arial" w:cs="Arial"/>
          <w:b/>
          <w:color w:val="000000"/>
          <w:sz w:val="22"/>
          <w:szCs w:val="22"/>
        </w:rPr>
        <w:t xml:space="preserve">godz. </w:t>
      </w:r>
      <w:r w:rsidR="00FC0264">
        <w:rPr>
          <w:rFonts w:ascii="Arial" w:hAnsi="Arial" w:cs="Arial"/>
          <w:b/>
          <w:color w:val="000000"/>
          <w:sz w:val="22"/>
          <w:szCs w:val="22"/>
        </w:rPr>
        <w:t>1</w:t>
      </w:r>
      <w:r w:rsidR="00B32635">
        <w:rPr>
          <w:rFonts w:ascii="Arial" w:hAnsi="Arial" w:cs="Arial"/>
          <w:b/>
          <w:color w:val="000000"/>
          <w:sz w:val="22"/>
          <w:szCs w:val="22"/>
        </w:rPr>
        <w:t>3</w:t>
      </w:r>
      <w:r w:rsidR="004500F5">
        <w:rPr>
          <w:rFonts w:ascii="Arial" w:hAnsi="Arial" w:cs="Arial"/>
          <w:b/>
          <w:color w:val="000000"/>
          <w:sz w:val="22"/>
          <w:szCs w:val="22"/>
        </w:rPr>
        <w:t xml:space="preserve"> </w:t>
      </w:r>
      <w:r w:rsidR="00FC0264">
        <w:rPr>
          <w:rFonts w:ascii="Arial" w:hAnsi="Arial" w:cs="Arial"/>
          <w:b/>
          <w:color w:val="000000"/>
          <w:sz w:val="22"/>
          <w:szCs w:val="22"/>
        </w:rPr>
        <w:t>:15</w:t>
      </w:r>
      <w:r w:rsidRPr="000747AB">
        <w:rPr>
          <w:rFonts w:ascii="Arial" w:hAnsi="Arial" w:cs="Arial"/>
          <w:b/>
          <w:color w:val="000000"/>
          <w:sz w:val="22"/>
          <w:szCs w:val="22"/>
        </w:rPr>
        <w:t>."</w:t>
      </w:r>
    </w:p>
    <w:p w:rsidR="007F3AC9" w:rsidRPr="000747AB" w:rsidRDefault="007F3AC9" w:rsidP="00A7348A">
      <w:pPr>
        <w:pStyle w:val="Akapitzlist"/>
        <w:numPr>
          <w:ilvl w:val="1"/>
          <w:numId w:val="42"/>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w:t>
      </w:r>
      <w:r w:rsidRPr="000747AB">
        <w:rPr>
          <w:rFonts w:ascii="Arial" w:hAnsi="Arial" w:cs="Arial"/>
          <w:sz w:val="22"/>
          <w:szCs w:val="22"/>
        </w:rPr>
        <w:lastRenderedPageBreak/>
        <w:t xml:space="preserve">dotyczące treści oferty powinny być przygotowane, opakowane i zaadresowane  w ten sam sposób co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Pr="000747AB">
        <w:rPr>
          <w:rFonts w:ascii="Arial" w:hAnsi="Arial" w:cs="Arial"/>
          <w:sz w:val="22"/>
          <w:szCs w:val="22"/>
        </w:rPr>
        <w:t xml:space="preserve">i  numerem sprawy. </w:t>
      </w:r>
    </w:p>
    <w:p w:rsidR="00C9241B" w:rsidRPr="000747AB" w:rsidRDefault="00C9241B" w:rsidP="00A7348A">
      <w:pPr>
        <w:pStyle w:val="Akapitzlist"/>
        <w:numPr>
          <w:ilvl w:val="1"/>
          <w:numId w:val="42"/>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254701" w:rsidRDefault="007D5D68" w:rsidP="007D5D68">
      <w:pPr>
        <w:pStyle w:val="Podtytu"/>
        <w:rPr>
          <w:rFonts w:ascii="Arial" w:hAnsi="Arial" w:cs="Arial"/>
          <w:sz w:val="16"/>
          <w:szCs w:val="16"/>
        </w:rPr>
      </w:pPr>
    </w:p>
    <w:p w:rsidR="007D5D68" w:rsidRPr="000747AB" w:rsidRDefault="003332F2" w:rsidP="00A7348A">
      <w:pPr>
        <w:pStyle w:val="Nagwek2"/>
        <w:numPr>
          <w:ilvl w:val="0"/>
          <w:numId w:val="42"/>
        </w:numPr>
        <w:spacing w:after="120"/>
        <w:ind w:left="284"/>
        <w:jc w:val="left"/>
        <w:rPr>
          <w:rFonts w:ascii="Arial" w:hAnsi="Arial" w:cs="Arial"/>
          <w:sz w:val="22"/>
          <w:szCs w:val="22"/>
          <w:highlight w:val="lightGray"/>
        </w:rPr>
      </w:pPr>
      <w:bookmarkStart w:id="31" w:name="_Toc465419676"/>
      <w:r w:rsidRPr="000747AB">
        <w:rPr>
          <w:rFonts w:ascii="Arial" w:hAnsi="Arial" w:cs="Arial"/>
          <w:sz w:val="22"/>
          <w:szCs w:val="22"/>
          <w:highlight w:val="lightGray"/>
        </w:rPr>
        <w:t>OFERTA WSPÓLNA</w:t>
      </w:r>
      <w:bookmarkEnd w:id="31"/>
    </w:p>
    <w:p w:rsidR="009F1DD7" w:rsidRPr="000747AB" w:rsidRDefault="009F1DD7" w:rsidP="00254701">
      <w:pPr>
        <w:pStyle w:val="Akapitzlist"/>
        <w:widowControl w:val="0"/>
        <w:numPr>
          <w:ilvl w:val="1"/>
          <w:numId w:val="43"/>
        </w:numPr>
        <w:ind w:left="284"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254701">
      <w:pPr>
        <w:pStyle w:val="Akapitzlist"/>
        <w:widowControl w:val="0"/>
        <w:ind w:left="284"/>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254701">
      <w:pPr>
        <w:pStyle w:val="Akapitzlist"/>
        <w:widowControl w:val="0"/>
        <w:ind w:left="284"/>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254701">
      <w:pPr>
        <w:pStyle w:val="Akapitzlist"/>
        <w:widowControl w:val="0"/>
        <w:ind w:left="284"/>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0747AB" w:rsidRDefault="009F1DD7" w:rsidP="00254701">
      <w:pPr>
        <w:pStyle w:val="Akapitzlist"/>
        <w:widowControl w:val="0"/>
        <w:ind w:left="284"/>
        <w:jc w:val="both"/>
        <w:rPr>
          <w:rFonts w:ascii="Arial" w:hAnsi="Arial" w:cs="Arial"/>
          <w:color w:val="000000"/>
          <w:sz w:val="22"/>
          <w:szCs w:val="22"/>
        </w:rPr>
      </w:pPr>
      <w:r w:rsidRPr="000747AB">
        <w:rPr>
          <w:rFonts w:ascii="Arial" w:hAnsi="Arial" w:cs="Arial"/>
          <w:color w:val="000000"/>
          <w:sz w:val="22"/>
          <w:szCs w:val="22"/>
        </w:rPr>
        <w:t>d</w:t>
      </w:r>
      <w:r w:rsidRPr="00254701">
        <w:rPr>
          <w:rFonts w:ascii="Arial" w:hAnsi="Arial" w:cs="Arial"/>
          <w:color w:val="000000"/>
          <w:spacing w:val="-2"/>
          <w:sz w:val="22"/>
          <w:szCs w:val="22"/>
        </w:rPr>
        <w:t>)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0747AB" w:rsidRDefault="009F1DD7" w:rsidP="00254701">
      <w:pPr>
        <w:pStyle w:val="Akapitzlist"/>
        <w:widowControl w:val="0"/>
        <w:ind w:left="284"/>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254701">
      <w:pPr>
        <w:pStyle w:val="Akapitzlist"/>
        <w:widowControl w:val="0"/>
        <w:ind w:left="284"/>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240123" w:rsidRDefault="009F1DD7" w:rsidP="00254701">
      <w:pPr>
        <w:pStyle w:val="Akapitzlist"/>
        <w:widowControl w:val="0"/>
        <w:ind w:left="284"/>
        <w:jc w:val="both"/>
        <w:rPr>
          <w:rFonts w:ascii="Arial" w:hAnsi="Arial" w:cs="Arial"/>
          <w:b/>
          <w:bCs/>
          <w:sz w:val="22"/>
          <w:szCs w:val="22"/>
        </w:rPr>
      </w:pPr>
      <w:r w:rsidRPr="00240123">
        <w:rPr>
          <w:rFonts w:ascii="Arial" w:hAnsi="Arial" w:cs="Arial"/>
          <w:sz w:val="22"/>
          <w:szCs w:val="22"/>
        </w:rPr>
        <w:t xml:space="preserve">h) Wykonawcy składający ofertę wspólną zobowiązani są przedłożyć wymagane dokumenty wymienione w </w:t>
      </w:r>
      <w:r w:rsidRPr="00240123">
        <w:rPr>
          <w:rFonts w:ascii="Arial" w:hAnsi="Arial" w:cs="Arial"/>
          <w:b/>
          <w:sz w:val="22"/>
          <w:szCs w:val="22"/>
        </w:rPr>
        <w:t>rozdziale</w:t>
      </w:r>
      <w:r w:rsidR="00FA6C77">
        <w:rPr>
          <w:rFonts w:ascii="Arial" w:hAnsi="Arial" w:cs="Arial"/>
          <w:b/>
          <w:sz w:val="22"/>
          <w:szCs w:val="22"/>
        </w:rPr>
        <w:t xml:space="preserve"> </w:t>
      </w:r>
      <w:r w:rsidRPr="00240123">
        <w:rPr>
          <w:rFonts w:ascii="Arial" w:hAnsi="Arial" w:cs="Arial"/>
          <w:b/>
          <w:bCs/>
          <w:sz w:val="22"/>
          <w:szCs w:val="22"/>
        </w:rPr>
        <w:t xml:space="preserve">II, </w:t>
      </w:r>
      <w:r w:rsidR="00205B56" w:rsidRPr="00240123">
        <w:rPr>
          <w:rFonts w:ascii="Arial" w:hAnsi="Arial" w:cs="Arial"/>
          <w:b/>
          <w:bCs/>
          <w:sz w:val="22"/>
          <w:szCs w:val="22"/>
        </w:rPr>
        <w:t xml:space="preserve">pkt. 3A ppkt.1, pkt.3B oraz pkt. 3D </w:t>
      </w:r>
      <w:proofErr w:type="spellStart"/>
      <w:r w:rsidR="00205B56" w:rsidRPr="00240123">
        <w:rPr>
          <w:rFonts w:ascii="Arial" w:hAnsi="Arial" w:cs="Arial"/>
          <w:b/>
          <w:bCs/>
          <w:sz w:val="22"/>
          <w:szCs w:val="22"/>
        </w:rPr>
        <w:t>ppkt</w:t>
      </w:r>
      <w:proofErr w:type="spellEnd"/>
      <w:r w:rsidR="00205B56" w:rsidRPr="00240123">
        <w:rPr>
          <w:rFonts w:ascii="Arial" w:hAnsi="Arial" w:cs="Arial"/>
          <w:b/>
          <w:bCs/>
          <w:sz w:val="22"/>
          <w:szCs w:val="22"/>
        </w:rPr>
        <w:t xml:space="preserve">. 3, 5 </w:t>
      </w:r>
      <w:r w:rsidRPr="00240123">
        <w:rPr>
          <w:rFonts w:ascii="Arial" w:hAnsi="Arial" w:cs="Arial"/>
          <w:b/>
          <w:bCs/>
          <w:sz w:val="22"/>
          <w:szCs w:val="22"/>
        </w:rPr>
        <w:t xml:space="preserve">- odrębnie dla każdego podmiotu występującego wspólnie. </w:t>
      </w:r>
    </w:p>
    <w:p w:rsidR="009F1DD7" w:rsidRPr="00240123" w:rsidRDefault="009F1DD7" w:rsidP="00254701">
      <w:pPr>
        <w:pStyle w:val="Akapitzlist"/>
        <w:ind w:left="284"/>
        <w:jc w:val="both"/>
        <w:rPr>
          <w:rFonts w:ascii="Arial" w:hAnsi="Arial" w:cs="Arial"/>
          <w:b/>
          <w:bCs/>
          <w:sz w:val="22"/>
          <w:szCs w:val="22"/>
        </w:rPr>
      </w:pPr>
      <w:r w:rsidRPr="00240123">
        <w:rPr>
          <w:rFonts w:ascii="Arial" w:hAnsi="Arial" w:cs="Arial"/>
          <w:b/>
          <w:bCs/>
          <w:sz w:val="22"/>
          <w:szCs w:val="22"/>
        </w:rPr>
        <w:t>Dokumenty, o których mowa w rozdziale II</w:t>
      </w:r>
      <w:r w:rsidR="00205B56" w:rsidRPr="00240123">
        <w:rPr>
          <w:rFonts w:ascii="Arial" w:hAnsi="Arial" w:cs="Arial"/>
          <w:b/>
          <w:bCs/>
          <w:sz w:val="22"/>
          <w:szCs w:val="22"/>
        </w:rPr>
        <w:t xml:space="preserve"> pkt. 3C oraz pkt 3D </w:t>
      </w:r>
      <w:proofErr w:type="spellStart"/>
      <w:r w:rsidR="00205B56" w:rsidRPr="00240123">
        <w:rPr>
          <w:rFonts w:ascii="Arial" w:hAnsi="Arial" w:cs="Arial"/>
          <w:b/>
          <w:bCs/>
          <w:sz w:val="22"/>
          <w:szCs w:val="22"/>
        </w:rPr>
        <w:t>ppkt</w:t>
      </w:r>
      <w:proofErr w:type="spellEnd"/>
      <w:r w:rsidR="00205B56" w:rsidRPr="00240123">
        <w:rPr>
          <w:rFonts w:ascii="Arial" w:hAnsi="Arial" w:cs="Arial"/>
          <w:b/>
          <w:bCs/>
          <w:sz w:val="22"/>
          <w:szCs w:val="22"/>
        </w:rPr>
        <w:t>. 1,2,4</w:t>
      </w:r>
      <w:r w:rsidRPr="00240123">
        <w:rPr>
          <w:rFonts w:ascii="Arial" w:hAnsi="Arial" w:cs="Arial"/>
          <w:b/>
          <w:bCs/>
          <w:sz w:val="22"/>
          <w:szCs w:val="22"/>
        </w:rPr>
        <w:t xml:space="preserve"> - są wspólne dla oferty Konsorcjum (oferty wspólnej).</w:t>
      </w:r>
    </w:p>
    <w:p w:rsidR="009F1DD7" w:rsidRPr="00240123" w:rsidRDefault="009F1DD7" w:rsidP="00254701">
      <w:pPr>
        <w:pStyle w:val="Akapitzlist"/>
        <w:ind w:left="284"/>
        <w:jc w:val="both"/>
        <w:rPr>
          <w:rFonts w:ascii="Arial" w:hAnsi="Arial" w:cs="Arial"/>
          <w:b/>
          <w:bCs/>
          <w:sz w:val="22"/>
          <w:szCs w:val="22"/>
        </w:rPr>
      </w:pPr>
      <w:r w:rsidRPr="00240123">
        <w:rPr>
          <w:rFonts w:ascii="Arial" w:hAnsi="Arial" w:cs="Arial"/>
          <w:b/>
          <w:bCs/>
          <w:sz w:val="22"/>
          <w:szCs w:val="22"/>
        </w:rPr>
        <w:t>(numerację punktów należy dostosować do zmian)</w:t>
      </w:r>
    </w:p>
    <w:p w:rsidR="009F1DD7" w:rsidRPr="000747AB" w:rsidRDefault="009F1DD7" w:rsidP="00254701">
      <w:pPr>
        <w:pStyle w:val="Akapitzlist"/>
        <w:widowControl w:val="0"/>
        <w:ind w:left="284"/>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0747AB" w:rsidRDefault="00B56CA0">
      <w:pPr>
        <w:jc w:val="both"/>
        <w:rPr>
          <w:rFonts w:ascii="Arial" w:hAnsi="Arial" w:cs="Arial"/>
          <w:sz w:val="22"/>
          <w:szCs w:val="22"/>
        </w:rPr>
      </w:pPr>
    </w:p>
    <w:p w:rsidR="00B56CA0" w:rsidRPr="000747AB" w:rsidRDefault="00B56CA0" w:rsidP="00A7348A">
      <w:pPr>
        <w:pStyle w:val="Nagwek2"/>
        <w:numPr>
          <w:ilvl w:val="0"/>
          <w:numId w:val="46"/>
        </w:numPr>
        <w:spacing w:after="120"/>
        <w:rPr>
          <w:rFonts w:ascii="Arial" w:hAnsi="Arial" w:cs="Arial"/>
          <w:sz w:val="22"/>
          <w:szCs w:val="22"/>
          <w:highlight w:val="lightGray"/>
        </w:rPr>
      </w:pPr>
      <w:bookmarkStart w:id="32"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32"/>
    </w:p>
    <w:p w:rsidR="00C65BE0" w:rsidRPr="000747AB" w:rsidRDefault="00C65BE0" w:rsidP="00A7348A">
      <w:pPr>
        <w:pStyle w:val="Akapitzlist"/>
        <w:numPr>
          <w:ilvl w:val="1"/>
          <w:numId w:val="46"/>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4E7FC9">
        <w:rPr>
          <w:rFonts w:ascii="Arial" w:hAnsi="Arial" w:cs="Arial"/>
          <w:sz w:val="22"/>
          <w:szCs w:val="22"/>
        </w:rPr>
        <w:t>Biuro Obsługi Interesantów</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0747AB">
        <w:rPr>
          <w:rFonts w:ascii="Arial" w:hAnsi="Arial" w:cs="Arial"/>
          <w:b/>
          <w:bCs/>
          <w:sz w:val="22"/>
          <w:szCs w:val="22"/>
          <w:u w:val="single"/>
        </w:rPr>
        <w:t xml:space="preserve">Termin składania ofert upływa </w:t>
      </w:r>
      <w:r w:rsidR="00F85F8F">
        <w:rPr>
          <w:rFonts w:ascii="Arial" w:hAnsi="Arial" w:cs="Arial"/>
          <w:b/>
          <w:bCs/>
          <w:sz w:val="22"/>
          <w:szCs w:val="22"/>
          <w:u w:val="single"/>
        </w:rPr>
        <w:t>1</w:t>
      </w:r>
      <w:r w:rsidR="00B32635">
        <w:rPr>
          <w:rFonts w:ascii="Arial" w:hAnsi="Arial" w:cs="Arial"/>
          <w:b/>
          <w:bCs/>
          <w:sz w:val="22"/>
          <w:szCs w:val="22"/>
          <w:u w:val="single"/>
        </w:rPr>
        <w:t>8</w:t>
      </w:r>
      <w:r w:rsidR="00205B56">
        <w:rPr>
          <w:rFonts w:ascii="Arial" w:hAnsi="Arial" w:cs="Arial"/>
          <w:b/>
          <w:bCs/>
          <w:sz w:val="22"/>
          <w:szCs w:val="22"/>
          <w:u w:val="single"/>
        </w:rPr>
        <w:t xml:space="preserve"> listopada</w:t>
      </w:r>
      <w:r w:rsidR="007366CC" w:rsidRPr="000747AB">
        <w:rPr>
          <w:rFonts w:ascii="Arial" w:hAnsi="Arial" w:cs="Arial"/>
          <w:b/>
          <w:bCs/>
          <w:sz w:val="22"/>
          <w:szCs w:val="22"/>
          <w:u w:val="single"/>
        </w:rPr>
        <w:t xml:space="preserve"> 201</w:t>
      </w:r>
      <w:r w:rsidR="00F85F8F">
        <w:rPr>
          <w:rFonts w:ascii="Arial" w:hAnsi="Arial" w:cs="Arial"/>
          <w:b/>
          <w:bCs/>
          <w:sz w:val="22"/>
          <w:szCs w:val="22"/>
          <w:u w:val="single"/>
        </w:rPr>
        <w:t>9</w:t>
      </w:r>
      <w:r w:rsidR="00BD498B">
        <w:rPr>
          <w:rFonts w:ascii="Arial" w:hAnsi="Arial" w:cs="Arial"/>
          <w:b/>
          <w:bCs/>
          <w:sz w:val="22"/>
          <w:szCs w:val="22"/>
          <w:u w:val="single"/>
        </w:rPr>
        <w:t xml:space="preserve"> </w:t>
      </w:r>
      <w:r w:rsidR="007366CC" w:rsidRPr="000747AB">
        <w:rPr>
          <w:rFonts w:ascii="Arial" w:hAnsi="Arial" w:cs="Arial"/>
          <w:b/>
          <w:bCs/>
          <w:sz w:val="22"/>
          <w:szCs w:val="22"/>
          <w:u w:val="single"/>
        </w:rPr>
        <w:t>r.</w:t>
      </w:r>
      <w:r w:rsidR="00C65BE0" w:rsidRPr="000747AB">
        <w:rPr>
          <w:rFonts w:ascii="Arial" w:hAnsi="Arial" w:cs="Arial"/>
          <w:b/>
          <w:bCs/>
          <w:sz w:val="22"/>
          <w:szCs w:val="22"/>
          <w:u w:val="single"/>
        </w:rPr>
        <w:t xml:space="preserve"> o </w:t>
      </w:r>
      <w:r w:rsidR="00C65BE0"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B32635">
        <w:rPr>
          <w:rFonts w:ascii="Arial" w:hAnsi="Arial" w:cs="Arial"/>
          <w:b/>
          <w:bCs/>
          <w:sz w:val="22"/>
          <w:szCs w:val="22"/>
          <w:u w:val="single"/>
        </w:rPr>
        <w:t>3</w:t>
      </w:r>
      <w:r w:rsidR="00C65BE0" w:rsidRPr="000747AB">
        <w:rPr>
          <w:rFonts w:ascii="Arial" w:hAnsi="Arial" w:cs="Arial"/>
          <w:b/>
          <w:bCs/>
          <w:sz w:val="22"/>
          <w:szCs w:val="22"/>
          <w:u w:val="single"/>
        </w:rPr>
        <w:t>:00.</w:t>
      </w:r>
    </w:p>
    <w:p w:rsidR="00CA3B27" w:rsidRPr="000747AB" w:rsidRDefault="00CA3B27" w:rsidP="00A7348A">
      <w:pPr>
        <w:pStyle w:val="Akapitzlist"/>
        <w:widowControl w:val="0"/>
        <w:numPr>
          <w:ilvl w:val="1"/>
          <w:numId w:val="46"/>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6516BD" w:rsidRPr="000747AB" w:rsidRDefault="00CA3B27" w:rsidP="00A7348A">
      <w:pPr>
        <w:pStyle w:val="Akapitzlist"/>
        <w:numPr>
          <w:ilvl w:val="1"/>
          <w:numId w:val="46"/>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0747AB" w:rsidRDefault="00452AD1" w:rsidP="00254701">
      <w:pPr>
        <w:pStyle w:val="Akapitzlist"/>
        <w:numPr>
          <w:ilvl w:val="1"/>
          <w:numId w:val="46"/>
        </w:numPr>
        <w:spacing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lastRenderedPageBreak/>
        <w:t xml:space="preserve">76-024 Świeszyno, </w:t>
      </w:r>
      <w:r w:rsidR="00F829E7">
        <w:rPr>
          <w:rFonts w:ascii="Arial" w:hAnsi="Arial" w:cs="Arial"/>
          <w:sz w:val="22"/>
          <w:szCs w:val="22"/>
        </w:rPr>
        <w:t xml:space="preserve">pok. </w:t>
      </w:r>
      <w:r w:rsidR="00BD498B">
        <w:rPr>
          <w:rFonts w:ascii="Arial" w:hAnsi="Arial" w:cs="Arial"/>
          <w:sz w:val="22"/>
          <w:szCs w:val="22"/>
        </w:rPr>
        <w:t>Sala konferencyjna</w:t>
      </w:r>
    </w:p>
    <w:p w:rsidR="007F3AC9" w:rsidRPr="000747AB" w:rsidRDefault="007F3AC9" w:rsidP="00BD58FE">
      <w:pPr>
        <w:tabs>
          <w:tab w:val="left" w:pos="426"/>
        </w:tabs>
        <w:ind w:left="709"/>
        <w:rPr>
          <w:rFonts w:ascii="Arial" w:hAnsi="Arial" w:cs="Arial"/>
          <w:b/>
          <w:bCs/>
          <w:sz w:val="22"/>
          <w:szCs w:val="22"/>
          <w:u w:val="single"/>
        </w:rPr>
      </w:pPr>
      <w:r w:rsidRPr="000747AB">
        <w:rPr>
          <w:rFonts w:ascii="Arial" w:hAnsi="Arial" w:cs="Arial"/>
          <w:b/>
          <w:bCs/>
          <w:sz w:val="22"/>
          <w:szCs w:val="22"/>
          <w:u w:val="single"/>
        </w:rPr>
        <w:t xml:space="preserve">Otwarcie ofert nastąpi w dniu </w:t>
      </w:r>
      <w:r w:rsidR="00F85F8F">
        <w:rPr>
          <w:rFonts w:ascii="Arial" w:hAnsi="Arial" w:cs="Arial"/>
          <w:b/>
          <w:bCs/>
          <w:sz w:val="22"/>
          <w:szCs w:val="22"/>
          <w:u w:val="single"/>
        </w:rPr>
        <w:t>1</w:t>
      </w:r>
      <w:r w:rsidR="00B32635">
        <w:rPr>
          <w:rFonts w:ascii="Arial" w:hAnsi="Arial" w:cs="Arial"/>
          <w:b/>
          <w:bCs/>
          <w:sz w:val="22"/>
          <w:szCs w:val="22"/>
          <w:u w:val="single"/>
        </w:rPr>
        <w:t>8</w:t>
      </w:r>
      <w:r w:rsidR="00205B56">
        <w:rPr>
          <w:rFonts w:ascii="Arial" w:hAnsi="Arial" w:cs="Arial"/>
          <w:b/>
          <w:bCs/>
          <w:sz w:val="22"/>
          <w:szCs w:val="22"/>
          <w:u w:val="single"/>
        </w:rPr>
        <w:t xml:space="preserve"> listopada</w:t>
      </w:r>
      <w:r w:rsidR="007366CC" w:rsidRPr="000747AB">
        <w:rPr>
          <w:rFonts w:ascii="Arial" w:hAnsi="Arial" w:cs="Arial"/>
          <w:b/>
          <w:bCs/>
          <w:sz w:val="22"/>
          <w:szCs w:val="22"/>
          <w:u w:val="single"/>
        </w:rPr>
        <w:t xml:space="preserve"> 201</w:t>
      </w:r>
      <w:r w:rsidR="00F85F8F">
        <w:rPr>
          <w:rFonts w:ascii="Arial" w:hAnsi="Arial" w:cs="Arial"/>
          <w:b/>
          <w:bCs/>
          <w:sz w:val="22"/>
          <w:szCs w:val="22"/>
          <w:u w:val="single"/>
        </w:rPr>
        <w:t xml:space="preserve">9 </w:t>
      </w:r>
      <w:r w:rsidR="007366CC" w:rsidRPr="000747AB">
        <w:rPr>
          <w:rFonts w:ascii="Arial" w:hAnsi="Arial" w:cs="Arial"/>
          <w:b/>
          <w:bCs/>
          <w:sz w:val="22"/>
          <w:szCs w:val="22"/>
          <w:u w:val="single"/>
        </w:rPr>
        <w:t>r.</w:t>
      </w:r>
      <w:r w:rsidR="004845D9" w:rsidRPr="000747AB">
        <w:rPr>
          <w:rFonts w:ascii="Arial" w:hAnsi="Arial" w:cs="Arial"/>
          <w:b/>
          <w:bCs/>
          <w:sz w:val="22"/>
          <w:szCs w:val="22"/>
          <w:u w:val="single"/>
        </w:rPr>
        <w:t xml:space="preserve"> o </w:t>
      </w:r>
      <w:r w:rsidR="004845D9"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B32635">
        <w:rPr>
          <w:rFonts w:ascii="Arial" w:hAnsi="Arial" w:cs="Arial"/>
          <w:b/>
          <w:bCs/>
          <w:sz w:val="22"/>
          <w:szCs w:val="22"/>
          <w:u w:val="single"/>
        </w:rPr>
        <w:t>3</w:t>
      </w:r>
      <w:r w:rsidR="004845D9" w:rsidRPr="000747AB">
        <w:rPr>
          <w:rFonts w:ascii="Arial" w:hAnsi="Arial" w:cs="Arial"/>
          <w:b/>
          <w:bCs/>
          <w:sz w:val="22"/>
          <w:szCs w:val="22"/>
          <w:u w:val="single"/>
        </w:rPr>
        <w:t>:15.</w:t>
      </w:r>
    </w:p>
    <w:p w:rsidR="00486F7C" w:rsidRPr="000747AB" w:rsidRDefault="00486F7C" w:rsidP="00A7348A">
      <w:pPr>
        <w:widowControl w:val="0"/>
        <w:numPr>
          <w:ilvl w:val="0"/>
          <w:numId w:val="44"/>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A7348A">
      <w:pPr>
        <w:widowControl w:val="0"/>
        <w:numPr>
          <w:ilvl w:val="0"/>
          <w:numId w:val="44"/>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486F7C" w:rsidRPr="000747AB" w:rsidRDefault="00486F7C" w:rsidP="00A7348A">
      <w:pPr>
        <w:widowControl w:val="0"/>
        <w:numPr>
          <w:ilvl w:val="0"/>
          <w:numId w:val="44"/>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A7348A">
      <w:pPr>
        <w:widowControl w:val="0"/>
        <w:numPr>
          <w:ilvl w:val="0"/>
          <w:numId w:val="44"/>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A7348A">
      <w:pPr>
        <w:widowControl w:val="0"/>
        <w:numPr>
          <w:ilvl w:val="0"/>
          <w:numId w:val="44"/>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Niezwłocznie po otwarciu ofert zamawiający zamieszcza na stronie internetowej  informacje dotyczące kwoty jaką zamierza przeznaczyć na sfinansowanie zamówienia, firm i  adresów wykonawców którzy złożyli ofertę w terminie, ceny, terminu wykonania zamówienia, warunków płatności zawartych w ofertach.</w:t>
      </w:r>
    </w:p>
    <w:p w:rsidR="00AF152D" w:rsidRPr="008E7EBD" w:rsidRDefault="00AF152D" w:rsidP="00A7348A">
      <w:pPr>
        <w:widowControl w:val="0"/>
        <w:numPr>
          <w:ilvl w:val="0"/>
          <w:numId w:val="44"/>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Default="00AF152D" w:rsidP="00AF152D">
      <w:pPr>
        <w:widowControl w:val="0"/>
        <w:tabs>
          <w:tab w:val="left" w:pos="330"/>
          <w:tab w:val="left" w:pos="993"/>
        </w:tabs>
        <w:suppressAutoHyphens/>
        <w:jc w:val="both"/>
        <w:rPr>
          <w:rFonts w:ascii="Arial" w:hAnsi="Arial" w:cs="Arial"/>
          <w:b/>
          <w:sz w:val="22"/>
          <w:szCs w:val="22"/>
        </w:rPr>
      </w:pPr>
      <w:r w:rsidRPr="008E7EBD">
        <w:rPr>
          <w:rFonts w:ascii="Arial" w:hAnsi="Arial" w:cs="Arial"/>
          <w:b/>
          <w:sz w:val="22"/>
          <w:szCs w:val="22"/>
        </w:rPr>
        <w:t>Jeżeli Wykonawca, o którym mowa powyżej, uchyli się od zawarcia umowy lub nie wniesie wymaganego zabezpieczenia należytego wykonania umowy</w:t>
      </w:r>
      <w:r w:rsidR="002025FA" w:rsidRPr="008E7EBD">
        <w:rPr>
          <w:rFonts w:ascii="Arial" w:hAnsi="Arial" w:cs="Arial"/>
          <w:b/>
          <w:sz w:val="22"/>
          <w:szCs w:val="22"/>
        </w:rPr>
        <w:t>, Zamawiający zbada, czy nie podlega</w:t>
      </w:r>
      <w:r w:rsidR="00FA6C77">
        <w:rPr>
          <w:rFonts w:ascii="Arial" w:hAnsi="Arial" w:cs="Arial"/>
          <w:b/>
          <w:sz w:val="22"/>
          <w:szCs w:val="22"/>
        </w:rPr>
        <w:t xml:space="preserve"> </w:t>
      </w:r>
      <w:r w:rsidR="002025FA" w:rsidRPr="008E7EBD">
        <w:rPr>
          <w:rFonts w:ascii="Arial" w:hAnsi="Arial" w:cs="Arial"/>
          <w:b/>
          <w:sz w:val="22"/>
          <w:szCs w:val="22"/>
        </w:rPr>
        <w:t>wykluczeniu oraz czy spełnia warunki udziału w postępowaniu Wykonawca, który złożył ofertę najwyżej ocenioną spośród pozostałych ofert.</w:t>
      </w:r>
    </w:p>
    <w:p w:rsidR="004500F5" w:rsidRPr="008E7EBD" w:rsidRDefault="004500F5" w:rsidP="00AF152D">
      <w:pPr>
        <w:widowControl w:val="0"/>
        <w:tabs>
          <w:tab w:val="left" w:pos="330"/>
          <w:tab w:val="left" w:pos="993"/>
        </w:tabs>
        <w:suppressAutoHyphens/>
        <w:jc w:val="both"/>
        <w:rPr>
          <w:rFonts w:ascii="Arial" w:hAnsi="Arial" w:cs="Arial"/>
          <w:b/>
          <w:sz w:val="22"/>
          <w:szCs w:val="22"/>
        </w:rPr>
      </w:pPr>
    </w:p>
    <w:p w:rsidR="004500F5" w:rsidRPr="00632A2A" w:rsidRDefault="004500F5" w:rsidP="004500F5">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500F5" w:rsidRPr="00632A2A" w:rsidRDefault="004500F5" w:rsidP="004500F5">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500F5" w:rsidRPr="00B74263" w:rsidRDefault="004500F5" w:rsidP="004500F5">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500F5" w:rsidRPr="00B74263" w:rsidRDefault="004500F5" w:rsidP="004500F5">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F34A12" w:rsidRPr="000747AB" w:rsidRDefault="00486F7C" w:rsidP="00486F7C">
      <w:pPr>
        <w:spacing w:line="276" w:lineRule="auto"/>
        <w:jc w:val="both"/>
        <w:rPr>
          <w:rFonts w:ascii="Arial" w:hAnsi="Arial" w:cs="Arial"/>
          <w:sz w:val="22"/>
          <w:szCs w:val="22"/>
        </w:rPr>
      </w:pPr>
      <w:r w:rsidRPr="000747AB">
        <w:rPr>
          <w:rFonts w:ascii="Arial" w:hAnsi="Arial" w:cs="Arial"/>
          <w:sz w:val="22"/>
          <w:szCs w:val="22"/>
          <w:shd w:val="clear" w:color="auto" w:fill="FFFFFF"/>
        </w:rPr>
        <w:t>Zamawiający odrzuci ofertę, jeżeli Wykonawca nie złoży wyjaśnień w wyznaczonym terminie albo jeżeli dokonana ocena wyjaśnień potwierdzi, że oferta zawiera rażąco niską cenę w stosunku do przedmiotu zamówienia.</w:t>
      </w:r>
    </w:p>
    <w:p w:rsidR="00C65BE0" w:rsidRPr="000747AB" w:rsidRDefault="00C65BE0">
      <w:pPr>
        <w:pStyle w:val="Tekstpodstawowywcity"/>
        <w:ind w:left="57"/>
        <w:rPr>
          <w:rFonts w:ascii="Arial" w:hAnsi="Arial" w:cs="Arial"/>
          <w:sz w:val="22"/>
          <w:szCs w:val="22"/>
        </w:rPr>
      </w:pPr>
    </w:p>
    <w:p w:rsidR="00C65BE0" w:rsidRPr="000747AB" w:rsidRDefault="00C65BE0" w:rsidP="00A7348A">
      <w:pPr>
        <w:pStyle w:val="Nagwek2"/>
        <w:numPr>
          <w:ilvl w:val="0"/>
          <w:numId w:val="46"/>
        </w:numPr>
        <w:spacing w:after="120"/>
        <w:rPr>
          <w:rFonts w:ascii="Arial" w:hAnsi="Arial" w:cs="Arial"/>
          <w:sz w:val="22"/>
          <w:szCs w:val="22"/>
          <w:highlight w:val="lightGray"/>
        </w:rPr>
      </w:pPr>
      <w:bookmarkStart w:id="33" w:name="_Toc465419678"/>
      <w:r w:rsidRPr="000747AB">
        <w:rPr>
          <w:rFonts w:ascii="Arial" w:hAnsi="Arial" w:cs="Arial"/>
          <w:sz w:val="22"/>
          <w:szCs w:val="22"/>
          <w:highlight w:val="lightGray"/>
        </w:rPr>
        <w:t>OPIS SPOSOBU OBLICZENIA CENY</w:t>
      </w:r>
      <w:bookmarkEnd w:id="33"/>
    </w:p>
    <w:p w:rsidR="007F3AC9" w:rsidRPr="000747AB" w:rsidRDefault="007F3AC9" w:rsidP="00A7348A">
      <w:pPr>
        <w:pStyle w:val="Akapitzlist"/>
        <w:numPr>
          <w:ilvl w:val="1"/>
          <w:numId w:val="46"/>
        </w:numPr>
        <w:spacing w:before="120"/>
        <w:ind w:left="709" w:hanging="709"/>
        <w:jc w:val="both"/>
        <w:rPr>
          <w:rFonts w:ascii="Arial" w:hAnsi="Arial" w:cs="Arial"/>
          <w:sz w:val="22"/>
          <w:szCs w:val="22"/>
        </w:rPr>
      </w:pPr>
      <w:r w:rsidRPr="000747AB">
        <w:rPr>
          <w:rFonts w:ascii="Arial" w:hAnsi="Arial" w:cs="Arial"/>
          <w:sz w:val="22"/>
          <w:szCs w:val="22"/>
        </w:rPr>
        <w:t>Cenę oferty należy podać w Formularzu ofert</w:t>
      </w:r>
      <w:r w:rsidR="003D7DB3" w:rsidRPr="000747AB">
        <w:rPr>
          <w:rFonts w:ascii="Arial" w:hAnsi="Arial" w:cs="Arial"/>
          <w:sz w:val="22"/>
          <w:szCs w:val="22"/>
        </w:rPr>
        <w:t>owym</w:t>
      </w:r>
      <w:r w:rsidRPr="000747AB">
        <w:rPr>
          <w:rFonts w:ascii="Arial" w:hAnsi="Arial" w:cs="Arial"/>
          <w:sz w:val="22"/>
          <w:szCs w:val="22"/>
        </w:rPr>
        <w:t xml:space="preserve"> tj.: </w:t>
      </w:r>
      <w:r w:rsidR="00737493" w:rsidRPr="000747AB">
        <w:rPr>
          <w:rFonts w:ascii="Arial" w:hAnsi="Arial" w:cs="Arial"/>
          <w:sz w:val="22"/>
          <w:szCs w:val="22"/>
        </w:rPr>
        <w:t>Załącznik</w:t>
      </w:r>
      <w:r w:rsidRPr="000747AB">
        <w:rPr>
          <w:rFonts w:ascii="Arial" w:hAnsi="Arial" w:cs="Arial"/>
          <w:sz w:val="22"/>
          <w:szCs w:val="22"/>
        </w:rPr>
        <w:t xml:space="preserve"> nr 1</w:t>
      </w:r>
      <w:r w:rsidR="003D7DB3" w:rsidRPr="000747AB">
        <w:rPr>
          <w:rFonts w:ascii="Arial" w:hAnsi="Arial" w:cs="Arial"/>
          <w:sz w:val="22"/>
          <w:szCs w:val="22"/>
        </w:rPr>
        <w:t>.</w:t>
      </w:r>
    </w:p>
    <w:p w:rsidR="007F3AC9" w:rsidRPr="000747AB" w:rsidRDefault="007F3AC9" w:rsidP="00A7348A">
      <w:pPr>
        <w:pStyle w:val="Akapitzlist"/>
        <w:numPr>
          <w:ilvl w:val="1"/>
          <w:numId w:val="46"/>
        </w:numPr>
        <w:ind w:left="709" w:hanging="709"/>
        <w:jc w:val="both"/>
        <w:rPr>
          <w:rFonts w:ascii="Arial" w:hAnsi="Arial" w:cs="Arial"/>
          <w:sz w:val="22"/>
          <w:szCs w:val="22"/>
        </w:rPr>
      </w:pPr>
      <w:r w:rsidRPr="000747AB">
        <w:rPr>
          <w:rFonts w:ascii="Arial" w:hAnsi="Arial" w:cs="Arial"/>
          <w:sz w:val="22"/>
          <w:szCs w:val="22"/>
        </w:rPr>
        <w:t xml:space="preserve">Cenę </w:t>
      </w:r>
      <w:r w:rsidR="00276C50" w:rsidRPr="000747AB">
        <w:rPr>
          <w:rFonts w:ascii="Arial" w:hAnsi="Arial" w:cs="Arial"/>
          <w:sz w:val="22"/>
          <w:szCs w:val="22"/>
        </w:rPr>
        <w:t>należy podać w ZŁOTYCH POLSKICH.</w:t>
      </w:r>
    </w:p>
    <w:p w:rsidR="00304C27" w:rsidRPr="00D91547" w:rsidRDefault="006E73F8" w:rsidP="00304C27">
      <w:pPr>
        <w:pStyle w:val="Akapitzlist"/>
        <w:numPr>
          <w:ilvl w:val="1"/>
          <w:numId w:val="46"/>
        </w:numPr>
        <w:ind w:left="709" w:hanging="709"/>
        <w:jc w:val="both"/>
        <w:rPr>
          <w:rFonts w:ascii="Arial" w:hAnsi="Arial" w:cs="Arial"/>
          <w:sz w:val="22"/>
          <w:szCs w:val="22"/>
        </w:rPr>
      </w:pPr>
      <w:r w:rsidRPr="00D91547">
        <w:rPr>
          <w:rFonts w:ascii="Arial" w:hAnsi="Arial" w:cs="Arial"/>
          <w:sz w:val="22"/>
          <w:szCs w:val="22"/>
        </w:rPr>
        <w:lastRenderedPageBreak/>
        <w:t xml:space="preserve">Wykonawca określi </w:t>
      </w:r>
      <w:r w:rsidR="002E7412" w:rsidRPr="00D91547">
        <w:rPr>
          <w:rFonts w:ascii="Arial" w:hAnsi="Arial" w:cs="Arial"/>
          <w:sz w:val="22"/>
          <w:szCs w:val="22"/>
        </w:rPr>
        <w:t xml:space="preserve">w ofercie </w:t>
      </w:r>
      <w:r w:rsidRPr="00D91547">
        <w:rPr>
          <w:rFonts w:ascii="Arial" w:hAnsi="Arial" w:cs="Arial"/>
          <w:sz w:val="22"/>
          <w:szCs w:val="22"/>
        </w:rPr>
        <w:t xml:space="preserve">cenę </w:t>
      </w:r>
      <w:r w:rsidR="00304C27" w:rsidRPr="00D91547">
        <w:rPr>
          <w:rFonts w:ascii="Arial" w:hAnsi="Arial" w:cs="Arial"/>
          <w:sz w:val="22"/>
          <w:szCs w:val="22"/>
        </w:rPr>
        <w:t>netto</w:t>
      </w:r>
      <w:r w:rsidRPr="00D91547">
        <w:rPr>
          <w:rFonts w:ascii="Arial" w:hAnsi="Arial" w:cs="Arial"/>
          <w:sz w:val="22"/>
          <w:szCs w:val="22"/>
        </w:rPr>
        <w:t xml:space="preserve"> (w zapisie liczbowym i słownie) </w:t>
      </w:r>
      <w:r w:rsidR="00304C27" w:rsidRPr="00D91547">
        <w:rPr>
          <w:rFonts w:ascii="Arial" w:hAnsi="Arial" w:cs="Arial"/>
          <w:sz w:val="22"/>
          <w:szCs w:val="22"/>
        </w:rPr>
        <w:t>za odbiór i zagospodarowanie 1 Mg tony odpadów komunalnych, cenę ofertową brutto za 1 Mg tony odpadów oraz stawkę podatku VAT</w:t>
      </w:r>
      <w:r w:rsidR="00E9152B">
        <w:rPr>
          <w:rFonts w:ascii="Arial" w:hAnsi="Arial" w:cs="Arial"/>
          <w:sz w:val="22"/>
          <w:szCs w:val="22"/>
        </w:rPr>
        <w:t xml:space="preserve"> zgodnie z rozbiciem </w:t>
      </w:r>
      <w:r w:rsidR="00FE34B6">
        <w:rPr>
          <w:rFonts w:ascii="Arial" w:hAnsi="Arial" w:cs="Arial"/>
          <w:sz w:val="22"/>
          <w:szCs w:val="22"/>
        </w:rPr>
        <w:t>wskazanym</w:t>
      </w:r>
      <w:r w:rsidR="00E9152B">
        <w:rPr>
          <w:rFonts w:ascii="Arial" w:hAnsi="Arial" w:cs="Arial"/>
          <w:sz w:val="22"/>
          <w:szCs w:val="22"/>
        </w:rPr>
        <w:t xml:space="preserve"> w formularzu ofertowym (kryterium cena)</w:t>
      </w:r>
      <w:r w:rsidR="00FE34B6">
        <w:rPr>
          <w:rFonts w:ascii="Arial" w:hAnsi="Arial" w:cs="Arial"/>
          <w:sz w:val="22"/>
          <w:szCs w:val="22"/>
        </w:rPr>
        <w:t>.</w:t>
      </w:r>
    </w:p>
    <w:p w:rsidR="003E348B" w:rsidRPr="00D91547" w:rsidRDefault="003E348B" w:rsidP="00A7348A">
      <w:pPr>
        <w:pStyle w:val="Akapitzlist"/>
        <w:numPr>
          <w:ilvl w:val="1"/>
          <w:numId w:val="46"/>
        </w:numPr>
        <w:ind w:left="709" w:hanging="709"/>
        <w:jc w:val="both"/>
        <w:rPr>
          <w:rFonts w:ascii="Arial" w:hAnsi="Arial" w:cs="Arial"/>
          <w:sz w:val="22"/>
          <w:szCs w:val="22"/>
        </w:rPr>
      </w:pPr>
      <w:r w:rsidRPr="00D91547">
        <w:rPr>
          <w:rFonts w:ascii="Arial" w:hAnsi="Arial" w:cs="Arial"/>
          <w:sz w:val="22"/>
          <w:szCs w:val="22"/>
        </w:rPr>
        <w:t xml:space="preserve">Obliczając cenę oferty wykonawca zobowiązany jest uwzględnić wymagania zawarte w SIWZ </w:t>
      </w:r>
      <w:r w:rsidR="00EA7305" w:rsidRPr="00D91547">
        <w:rPr>
          <w:rFonts w:ascii="Arial" w:hAnsi="Arial" w:cs="Arial"/>
          <w:sz w:val="22"/>
          <w:szCs w:val="22"/>
        </w:rPr>
        <w:t xml:space="preserve">i załącznikach, w szczególności uwzględnić prognozowaną przez Zamawiającego ilość </w:t>
      </w:r>
      <w:r w:rsidR="00CD5703" w:rsidRPr="00D91547">
        <w:rPr>
          <w:rFonts w:ascii="Arial" w:hAnsi="Arial" w:cs="Arial"/>
          <w:sz w:val="22"/>
          <w:szCs w:val="22"/>
        </w:rPr>
        <w:t>odpadów</w:t>
      </w:r>
      <w:r w:rsidR="00FE34B6">
        <w:rPr>
          <w:rFonts w:ascii="Arial" w:hAnsi="Arial" w:cs="Arial"/>
          <w:sz w:val="22"/>
          <w:szCs w:val="22"/>
        </w:rPr>
        <w:t>, ilość odpadów</w:t>
      </w:r>
      <w:r w:rsidR="00B26ABB" w:rsidRPr="00D91547">
        <w:rPr>
          <w:rFonts w:ascii="Arial" w:hAnsi="Arial" w:cs="Arial"/>
          <w:sz w:val="22"/>
          <w:szCs w:val="22"/>
        </w:rPr>
        <w:t xml:space="preserve"> komunalnych odbieraną z nieruchomości zamieszkałych i niezamieszkałych w latach 2016-201</w:t>
      </w:r>
      <w:r w:rsidR="005A619B">
        <w:rPr>
          <w:rFonts w:ascii="Arial" w:hAnsi="Arial" w:cs="Arial"/>
          <w:sz w:val="22"/>
          <w:szCs w:val="22"/>
        </w:rPr>
        <w:t>9</w:t>
      </w:r>
      <w:r w:rsidR="00B26ABB" w:rsidRPr="00D91547">
        <w:rPr>
          <w:rFonts w:ascii="Arial" w:hAnsi="Arial" w:cs="Arial"/>
          <w:sz w:val="22"/>
          <w:szCs w:val="22"/>
        </w:rPr>
        <w:t xml:space="preserve">, charakterystykę zabudowy, możliwy wzrost liczby odbieranych odpadów oraz liczby mieszkańców </w:t>
      </w:r>
    </w:p>
    <w:p w:rsidR="006E73F8" w:rsidRPr="00D91547" w:rsidRDefault="006E73F8" w:rsidP="00A7348A">
      <w:pPr>
        <w:pStyle w:val="Akapitzlist"/>
        <w:numPr>
          <w:ilvl w:val="1"/>
          <w:numId w:val="46"/>
        </w:numPr>
        <w:ind w:left="709" w:hanging="709"/>
        <w:jc w:val="both"/>
        <w:rPr>
          <w:rFonts w:ascii="Arial" w:hAnsi="Arial" w:cs="Arial"/>
          <w:sz w:val="22"/>
          <w:szCs w:val="22"/>
        </w:rPr>
      </w:pPr>
      <w:r w:rsidRPr="00D91547">
        <w:rPr>
          <w:rFonts w:ascii="Arial" w:hAnsi="Arial" w:cs="Arial"/>
          <w:sz w:val="22"/>
          <w:szCs w:val="22"/>
        </w:rPr>
        <w:t xml:space="preserve">Cena </w:t>
      </w:r>
      <w:r w:rsidR="003E348B" w:rsidRPr="00D91547">
        <w:rPr>
          <w:rFonts w:ascii="Arial" w:hAnsi="Arial" w:cs="Arial"/>
          <w:sz w:val="22"/>
          <w:szCs w:val="22"/>
        </w:rPr>
        <w:t xml:space="preserve">jednostkowa </w:t>
      </w:r>
      <w:r w:rsidRPr="00D91547">
        <w:rPr>
          <w:rFonts w:ascii="Arial" w:hAnsi="Arial" w:cs="Arial"/>
          <w:sz w:val="22"/>
          <w:szCs w:val="22"/>
        </w:rPr>
        <w:t xml:space="preserve">oferty brutto jest ceną </w:t>
      </w:r>
      <w:r w:rsidR="009B7F22" w:rsidRPr="00D91547">
        <w:rPr>
          <w:rFonts w:ascii="Arial" w:hAnsi="Arial" w:cs="Arial"/>
          <w:sz w:val="22"/>
          <w:szCs w:val="22"/>
        </w:rPr>
        <w:t>ostateczną obejmującą wszystkie</w:t>
      </w:r>
      <w:r w:rsidRPr="00D91547">
        <w:rPr>
          <w:rFonts w:ascii="Arial" w:hAnsi="Arial" w:cs="Arial"/>
          <w:sz w:val="22"/>
          <w:szCs w:val="22"/>
        </w:rPr>
        <w:t xml:space="preserve"> koszty </w:t>
      </w:r>
      <w:r w:rsidRPr="00D91547">
        <w:rPr>
          <w:rFonts w:ascii="Arial" w:hAnsi="Arial" w:cs="Arial"/>
          <w:sz w:val="22"/>
          <w:szCs w:val="22"/>
        </w:rPr>
        <w:br/>
        <w:t xml:space="preserve">i składniki związane z </w:t>
      </w:r>
      <w:r w:rsidR="009B7F22" w:rsidRPr="00D91547">
        <w:rPr>
          <w:rFonts w:ascii="Arial" w:hAnsi="Arial" w:cs="Arial"/>
          <w:sz w:val="22"/>
          <w:szCs w:val="22"/>
        </w:rPr>
        <w:t>realizacją zamówienia</w:t>
      </w:r>
      <w:r w:rsidRPr="00D91547">
        <w:rPr>
          <w:rFonts w:ascii="Arial" w:hAnsi="Arial" w:cs="Arial"/>
          <w:sz w:val="22"/>
          <w:szCs w:val="22"/>
        </w:rPr>
        <w:t xml:space="preserve"> i w rozumieniu art.632 KC jest niezmienn</w:t>
      </w:r>
      <w:r w:rsidR="005A619B">
        <w:rPr>
          <w:rFonts w:ascii="Arial" w:hAnsi="Arial" w:cs="Arial"/>
          <w:sz w:val="22"/>
          <w:szCs w:val="22"/>
        </w:rPr>
        <w:t>a</w:t>
      </w:r>
      <w:r w:rsidRPr="00D91547">
        <w:rPr>
          <w:rFonts w:ascii="Arial" w:hAnsi="Arial" w:cs="Arial"/>
          <w:sz w:val="22"/>
          <w:szCs w:val="22"/>
        </w:rPr>
        <w:t xml:space="preserve"> do czasu zakończenia jego realizacji i odbioru końcowego</w:t>
      </w:r>
      <w:r w:rsidR="00B43F92" w:rsidRPr="00D91547">
        <w:rPr>
          <w:rFonts w:ascii="Arial" w:hAnsi="Arial" w:cs="Arial"/>
          <w:sz w:val="22"/>
          <w:szCs w:val="22"/>
        </w:rPr>
        <w:t xml:space="preserve"> .</w:t>
      </w:r>
    </w:p>
    <w:p w:rsidR="007F3AC9" w:rsidRPr="000747AB" w:rsidRDefault="007F3AC9" w:rsidP="00A7348A">
      <w:pPr>
        <w:pStyle w:val="Akapitzlist"/>
        <w:numPr>
          <w:ilvl w:val="1"/>
          <w:numId w:val="46"/>
        </w:numPr>
        <w:ind w:left="709" w:hanging="709"/>
        <w:jc w:val="both"/>
        <w:rPr>
          <w:rFonts w:ascii="Arial" w:hAnsi="Arial" w:cs="Arial"/>
          <w:sz w:val="22"/>
          <w:szCs w:val="22"/>
        </w:rPr>
      </w:pPr>
      <w:r w:rsidRPr="00D91547">
        <w:rPr>
          <w:rFonts w:ascii="Arial" w:hAnsi="Arial" w:cs="Arial"/>
          <w:sz w:val="22"/>
          <w:szCs w:val="22"/>
        </w:rPr>
        <w:t>Każdy z Wykonawców może zaproponować tylko jedną cenę</w:t>
      </w:r>
      <w:r w:rsidR="005D5B2A" w:rsidRPr="00D91547">
        <w:rPr>
          <w:rFonts w:ascii="Arial" w:hAnsi="Arial" w:cs="Arial"/>
          <w:sz w:val="22"/>
          <w:szCs w:val="22"/>
        </w:rPr>
        <w:t xml:space="preserve"> przedmiotu </w:t>
      </w:r>
      <w:r w:rsidR="009B7F22" w:rsidRPr="00D91547">
        <w:rPr>
          <w:rFonts w:ascii="Arial" w:hAnsi="Arial" w:cs="Arial"/>
          <w:sz w:val="22"/>
          <w:szCs w:val="22"/>
        </w:rPr>
        <w:t>zamówienia</w:t>
      </w:r>
      <w:r w:rsidR="009B7F22" w:rsidRPr="000747AB">
        <w:rPr>
          <w:rFonts w:ascii="Arial" w:hAnsi="Arial" w:cs="Arial"/>
          <w:sz w:val="22"/>
          <w:szCs w:val="22"/>
        </w:rPr>
        <w:t xml:space="preserve"> i</w:t>
      </w:r>
      <w:r w:rsidRPr="000747AB">
        <w:rPr>
          <w:rFonts w:ascii="Arial" w:hAnsi="Arial" w:cs="Arial"/>
          <w:sz w:val="22"/>
          <w:szCs w:val="22"/>
        </w:rPr>
        <w:t xml:space="preserve"> nie może jej zmienić.</w:t>
      </w:r>
    </w:p>
    <w:p w:rsidR="007F3AC9" w:rsidRDefault="007F3AC9" w:rsidP="00A7348A">
      <w:pPr>
        <w:pStyle w:val="Akapitzlist"/>
        <w:numPr>
          <w:ilvl w:val="1"/>
          <w:numId w:val="46"/>
        </w:numPr>
        <w:ind w:left="709" w:hanging="709"/>
        <w:jc w:val="both"/>
        <w:rPr>
          <w:rFonts w:ascii="Arial" w:hAnsi="Arial" w:cs="Arial"/>
          <w:sz w:val="22"/>
          <w:szCs w:val="22"/>
        </w:rPr>
      </w:pPr>
      <w:r w:rsidRPr="000747AB">
        <w:rPr>
          <w:rFonts w:ascii="Arial" w:hAnsi="Arial" w:cs="Arial"/>
          <w:sz w:val="22"/>
          <w:szCs w:val="22"/>
        </w:rPr>
        <w:t>Wynagrodzenie będzie rozliczone na podstawie faktur</w:t>
      </w:r>
      <w:r w:rsidR="00BE7B4C" w:rsidRPr="000747AB">
        <w:rPr>
          <w:rFonts w:ascii="Arial" w:hAnsi="Arial" w:cs="Arial"/>
          <w:sz w:val="22"/>
          <w:szCs w:val="22"/>
        </w:rPr>
        <w:t>y</w:t>
      </w:r>
      <w:r w:rsidRPr="000747AB">
        <w:rPr>
          <w:rFonts w:ascii="Arial" w:hAnsi="Arial" w:cs="Arial"/>
          <w:sz w:val="22"/>
          <w:szCs w:val="22"/>
        </w:rPr>
        <w:t xml:space="preserve"> VAT wystawion</w:t>
      </w:r>
      <w:r w:rsidR="00BE7B4C" w:rsidRPr="000747AB">
        <w:rPr>
          <w:rFonts w:ascii="Arial" w:hAnsi="Arial" w:cs="Arial"/>
          <w:sz w:val="22"/>
          <w:szCs w:val="22"/>
        </w:rPr>
        <w:t>ej</w:t>
      </w:r>
      <w:r w:rsidRPr="000747AB">
        <w:rPr>
          <w:rFonts w:ascii="Arial" w:hAnsi="Arial" w:cs="Arial"/>
          <w:sz w:val="22"/>
          <w:szCs w:val="22"/>
        </w:rPr>
        <w:t xml:space="preserve"> przez Wykonawcę po wykonaniu </w:t>
      </w:r>
      <w:r w:rsidR="00576FD9" w:rsidRPr="000747AB">
        <w:rPr>
          <w:rFonts w:ascii="Arial" w:hAnsi="Arial" w:cs="Arial"/>
          <w:sz w:val="22"/>
          <w:szCs w:val="22"/>
        </w:rPr>
        <w:t>rob</w:t>
      </w:r>
      <w:r w:rsidR="00BE7B4C" w:rsidRPr="000747AB">
        <w:rPr>
          <w:rFonts w:ascii="Arial" w:hAnsi="Arial" w:cs="Arial"/>
          <w:sz w:val="22"/>
          <w:szCs w:val="22"/>
        </w:rPr>
        <w:t>ót</w:t>
      </w:r>
      <w:r w:rsidR="004D59C6">
        <w:rPr>
          <w:rFonts w:ascii="Arial" w:hAnsi="Arial" w:cs="Arial"/>
          <w:sz w:val="22"/>
          <w:szCs w:val="22"/>
        </w:rPr>
        <w:t xml:space="preserve"> </w:t>
      </w:r>
      <w:r w:rsidRPr="000747AB">
        <w:rPr>
          <w:rFonts w:ascii="Arial" w:hAnsi="Arial" w:cs="Arial"/>
          <w:sz w:val="22"/>
          <w:szCs w:val="22"/>
        </w:rPr>
        <w:t>oraz stwierdzeniu przez Zamawiającego, że zosta</w:t>
      </w:r>
      <w:r w:rsidR="009B7F22">
        <w:rPr>
          <w:rFonts w:ascii="Arial" w:hAnsi="Arial" w:cs="Arial"/>
          <w:sz w:val="22"/>
          <w:szCs w:val="22"/>
        </w:rPr>
        <w:t xml:space="preserve">ły </w:t>
      </w:r>
      <w:r w:rsidRPr="000747AB">
        <w:rPr>
          <w:rFonts w:ascii="Arial" w:hAnsi="Arial" w:cs="Arial"/>
          <w:sz w:val="22"/>
          <w:szCs w:val="22"/>
        </w:rPr>
        <w:t>wykonan</w:t>
      </w:r>
      <w:r w:rsidR="009B7F22">
        <w:rPr>
          <w:rFonts w:ascii="Arial" w:hAnsi="Arial" w:cs="Arial"/>
          <w:sz w:val="22"/>
          <w:szCs w:val="22"/>
        </w:rPr>
        <w:t>e</w:t>
      </w:r>
      <w:r w:rsidRPr="000747AB">
        <w:rPr>
          <w:rFonts w:ascii="Arial" w:hAnsi="Arial" w:cs="Arial"/>
          <w:sz w:val="22"/>
          <w:szCs w:val="22"/>
        </w:rPr>
        <w:t xml:space="preserve"> należycie.</w:t>
      </w:r>
    </w:p>
    <w:p w:rsidR="005A619B" w:rsidRPr="00B43F92" w:rsidRDefault="005A619B" w:rsidP="00A7348A">
      <w:pPr>
        <w:pStyle w:val="Akapitzlist"/>
        <w:numPr>
          <w:ilvl w:val="1"/>
          <w:numId w:val="46"/>
        </w:numPr>
        <w:ind w:left="709" w:hanging="709"/>
        <w:jc w:val="both"/>
        <w:rPr>
          <w:rFonts w:ascii="Arial" w:hAnsi="Arial" w:cs="Arial"/>
          <w:sz w:val="22"/>
          <w:szCs w:val="22"/>
        </w:rPr>
      </w:pPr>
      <w:r w:rsidRPr="00B205FD">
        <w:rPr>
          <w:rFonts w:ascii="Arial" w:hAnsi="Arial" w:cs="Arial"/>
          <w:sz w:val="22"/>
          <w:szCs w:val="22"/>
        </w:rPr>
        <w:t xml:space="preserve">Faktura będzie płatna </w:t>
      </w:r>
      <w:r w:rsidRPr="00B205FD">
        <w:rPr>
          <w:rFonts w:ascii="Arial" w:hAnsi="Arial" w:cs="Arial"/>
          <w:bCs/>
          <w:sz w:val="22"/>
          <w:szCs w:val="22"/>
        </w:rPr>
        <w:t xml:space="preserve">zgodnie ze złożoną ofertą </w:t>
      </w:r>
      <w:r>
        <w:rPr>
          <w:rFonts w:ascii="Arial" w:hAnsi="Arial" w:cs="Arial"/>
          <w:bCs/>
          <w:sz w:val="22"/>
          <w:szCs w:val="22"/>
        </w:rPr>
        <w:t xml:space="preserve">do </w:t>
      </w:r>
      <w:r w:rsidRPr="00B205FD">
        <w:rPr>
          <w:rFonts w:ascii="Arial" w:hAnsi="Arial" w:cs="Arial"/>
          <w:bCs/>
          <w:sz w:val="22"/>
          <w:szCs w:val="22"/>
        </w:rPr>
        <w:t xml:space="preserve">(min 14 dni, max 30 dni) </w:t>
      </w:r>
      <w:r w:rsidRPr="00B205FD">
        <w:rPr>
          <w:rFonts w:ascii="Arial" w:hAnsi="Arial" w:cs="Arial"/>
          <w:sz w:val="22"/>
          <w:szCs w:val="22"/>
        </w:rPr>
        <w:t>od daty dostarczenia prawidłowo wystawionej faktury do siedziby Zamawiającego</w:t>
      </w:r>
    </w:p>
    <w:p w:rsidR="00E434CE" w:rsidRPr="000747AB" w:rsidRDefault="00E434CE" w:rsidP="00334A57">
      <w:pPr>
        <w:pStyle w:val="Akapitzlist"/>
        <w:spacing w:before="120"/>
        <w:ind w:left="709"/>
        <w:jc w:val="both"/>
        <w:rPr>
          <w:rFonts w:ascii="Arial" w:hAnsi="Arial" w:cs="Arial"/>
          <w:sz w:val="22"/>
          <w:szCs w:val="22"/>
        </w:rPr>
      </w:pPr>
    </w:p>
    <w:p w:rsidR="00731212" w:rsidRPr="000747AB" w:rsidRDefault="00731212" w:rsidP="00A7348A">
      <w:pPr>
        <w:pStyle w:val="Nagwek2"/>
        <w:numPr>
          <w:ilvl w:val="0"/>
          <w:numId w:val="46"/>
        </w:numPr>
        <w:spacing w:after="120"/>
        <w:rPr>
          <w:rFonts w:ascii="Arial" w:hAnsi="Arial" w:cs="Arial"/>
          <w:sz w:val="22"/>
          <w:szCs w:val="22"/>
          <w:highlight w:val="lightGray"/>
        </w:rPr>
      </w:pPr>
      <w:bookmarkStart w:id="34" w:name="_Toc465419679"/>
      <w:r w:rsidRPr="000747AB">
        <w:rPr>
          <w:rFonts w:ascii="Arial" w:hAnsi="Arial" w:cs="Arial"/>
          <w:sz w:val="22"/>
          <w:szCs w:val="22"/>
          <w:highlight w:val="lightGray"/>
        </w:rPr>
        <w:t>TERMIN ZWIĄZANIA OFERTĄ</w:t>
      </w:r>
      <w:bookmarkEnd w:id="34"/>
    </w:p>
    <w:p w:rsidR="0027038C" w:rsidRPr="000747AB" w:rsidRDefault="00731212" w:rsidP="00A7348A">
      <w:pPr>
        <w:pStyle w:val="Akapitzlist"/>
        <w:numPr>
          <w:ilvl w:val="1"/>
          <w:numId w:val="46"/>
        </w:numPr>
        <w:ind w:hanging="786"/>
        <w:jc w:val="both"/>
        <w:rPr>
          <w:rFonts w:ascii="Arial" w:hAnsi="Arial" w:cs="Arial"/>
          <w:sz w:val="22"/>
          <w:szCs w:val="22"/>
        </w:rPr>
      </w:pPr>
      <w:r w:rsidRPr="000747AB">
        <w:rPr>
          <w:rFonts w:ascii="Arial" w:hAnsi="Arial" w:cs="Arial"/>
          <w:sz w:val="22"/>
          <w:szCs w:val="22"/>
        </w:rPr>
        <w:t xml:space="preserve">Wykonawca pozostaje związany ofertą przez okres </w:t>
      </w:r>
      <w:r w:rsidRPr="000747AB">
        <w:rPr>
          <w:rFonts w:ascii="Arial" w:hAnsi="Arial" w:cs="Arial"/>
          <w:bCs/>
          <w:w w:val="90"/>
          <w:sz w:val="22"/>
          <w:szCs w:val="22"/>
        </w:rPr>
        <w:t xml:space="preserve">30 </w:t>
      </w:r>
      <w:r w:rsidRPr="000747AB">
        <w:rPr>
          <w:rFonts w:ascii="Arial" w:hAnsi="Arial" w:cs="Arial"/>
          <w:bCs/>
          <w:sz w:val="22"/>
          <w:szCs w:val="22"/>
        </w:rPr>
        <w:t>dni</w:t>
      </w:r>
      <w:r w:rsidRPr="000747AB">
        <w:rPr>
          <w:rFonts w:ascii="Arial" w:hAnsi="Arial" w:cs="Arial"/>
          <w:sz w:val="22"/>
          <w:szCs w:val="22"/>
        </w:rPr>
        <w:t xml:space="preserve">. </w:t>
      </w:r>
    </w:p>
    <w:p w:rsidR="0027038C" w:rsidRPr="000747AB" w:rsidRDefault="00731212" w:rsidP="00334A57">
      <w:pPr>
        <w:pStyle w:val="Akapitzlist"/>
        <w:ind w:left="786"/>
        <w:jc w:val="both"/>
        <w:rPr>
          <w:rFonts w:ascii="Arial" w:hAnsi="Arial" w:cs="Arial"/>
          <w:sz w:val="22"/>
          <w:szCs w:val="22"/>
        </w:rPr>
      </w:pPr>
      <w:r w:rsidRPr="000747AB">
        <w:rPr>
          <w:rFonts w:ascii="Arial" w:hAnsi="Arial" w:cs="Arial"/>
          <w:sz w:val="22"/>
          <w:szCs w:val="22"/>
        </w:rPr>
        <w:t>Bieg terminu rozpoczyna się wraz z u</w:t>
      </w:r>
      <w:r w:rsidR="0027038C" w:rsidRPr="000747AB">
        <w:rPr>
          <w:rFonts w:ascii="Arial" w:hAnsi="Arial" w:cs="Arial"/>
          <w:sz w:val="22"/>
          <w:szCs w:val="22"/>
        </w:rPr>
        <w:t>pływem terminu składania ofert.</w:t>
      </w:r>
    </w:p>
    <w:p w:rsidR="00731212" w:rsidRDefault="00731212" w:rsidP="00A7348A">
      <w:pPr>
        <w:pStyle w:val="Akapitzlist"/>
        <w:numPr>
          <w:ilvl w:val="1"/>
          <w:numId w:val="46"/>
        </w:numPr>
        <w:ind w:hanging="786"/>
        <w:jc w:val="both"/>
        <w:rPr>
          <w:rFonts w:ascii="Arial" w:hAnsi="Arial" w:cs="Arial"/>
          <w:sz w:val="22"/>
          <w:szCs w:val="22"/>
        </w:rPr>
      </w:pPr>
      <w:r w:rsidRPr="000747AB">
        <w:rPr>
          <w:rFonts w:ascii="Arial" w:hAnsi="Arial" w:cs="Arial"/>
          <w:sz w:val="22"/>
          <w:szCs w:val="22"/>
        </w:rPr>
        <w:t xml:space="preserve">Wykonawca samodzielnie lub na wniosek Zamawiającego może przedłużyć termin związania ofertą, z </w:t>
      </w:r>
      <w:r w:rsidR="002A03DC" w:rsidRPr="000747AB">
        <w:rPr>
          <w:rFonts w:ascii="Arial" w:hAnsi="Arial" w:cs="Arial"/>
          <w:sz w:val="22"/>
          <w:szCs w:val="22"/>
        </w:rPr>
        <w:t>tym, że</w:t>
      </w:r>
      <w:r w:rsidRPr="000747AB">
        <w:rPr>
          <w:rFonts w:ascii="Arial" w:hAnsi="Arial" w:cs="Arial"/>
          <w:sz w:val="22"/>
          <w:szCs w:val="22"/>
        </w:rPr>
        <w:t xml:space="preserve"> Zamawiający może tylko jeden raz, co najmniej na 3 dni przed upływem </w:t>
      </w:r>
      <w:r w:rsidR="002A03DC" w:rsidRPr="000747AB">
        <w:rPr>
          <w:rFonts w:ascii="Arial" w:hAnsi="Arial" w:cs="Arial"/>
          <w:sz w:val="22"/>
          <w:szCs w:val="22"/>
        </w:rPr>
        <w:t>terminu związania</w:t>
      </w:r>
      <w:r w:rsidRPr="000747AB">
        <w:rPr>
          <w:rFonts w:ascii="Arial" w:hAnsi="Arial" w:cs="Arial"/>
          <w:sz w:val="22"/>
          <w:szCs w:val="22"/>
        </w:rPr>
        <w:t xml:space="preserve"> ofertą, zwrócić się do Wykonawców, o wyrażenie zgody na przedłużenie </w:t>
      </w:r>
      <w:r w:rsidR="0027038C" w:rsidRPr="000747AB">
        <w:rPr>
          <w:rFonts w:ascii="Arial" w:hAnsi="Arial" w:cs="Arial"/>
          <w:sz w:val="22"/>
          <w:szCs w:val="22"/>
        </w:rPr>
        <w:t xml:space="preserve">tego </w:t>
      </w:r>
      <w:r w:rsidRPr="000747AB">
        <w:rPr>
          <w:rFonts w:ascii="Arial" w:hAnsi="Arial" w:cs="Arial"/>
          <w:sz w:val="22"/>
          <w:szCs w:val="22"/>
        </w:rPr>
        <w:t xml:space="preserve">terminu o oznaczony okres, nie dłuższy </w:t>
      </w:r>
      <w:r w:rsidR="0027038C" w:rsidRPr="000747AB">
        <w:rPr>
          <w:rFonts w:ascii="Arial" w:hAnsi="Arial" w:cs="Arial"/>
          <w:sz w:val="22"/>
          <w:szCs w:val="22"/>
        </w:rPr>
        <w:t>jednak niż 6</w:t>
      </w:r>
      <w:r w:rsidRPr="000747AB">
        <w:rPr>
          <w:rFonts w:ascii="Arial" w:hAnsi="Arial" w:cs="Arial"/>
          <w:sz w:val="22"/>
          <w:szCs w:val="22"/>
        </w:rPr>
        <w:t>0 dni.</w:t>
      </w:r>
    </w:p>
    <w:p w:rsidR="00CA0222" w:rsidRDefault="00CA0222" w:rsidP="00A7348A">
      <w:pPr>
        <w:pStyle w:val="Akapitzlist"/>
        <w:numPr>
          <w:ilvl w:val="1"/>
          <w:numId w:val="46"/>
        </w:numPr>
        <w:ind w:hanging="786"/>
        <w:jc w:val="both"/>
        <w:rPr>
          <w:rFonts w:ascii="Arial" w:hAnsi="Arial" w:cs="Arial"/>
          <w:sz w:val="22"/>
          <w:szCs w:val="22"/>
        </w:rPr>
      </w:pPr>
      <w:r>
        <w:rPr>
          <w:rFonts w:ascii="Arial" w:hAnsi="Arial" w:cs="Arial"/>
          <w:sz w:val="22"/>
          <w:szCs w:val="22"/>
        </w:rPr>
        <w:t>Odmowa wyrażenia zgody, o której mowa w pkt. 10.2 nie powoduje utraty wadium.</w:t>
      </w:r>
    </w:p>
    <w:p w:rsidR="00CA0222" w:rsidRDefault="002A03DC" w:rsidP="00A7348A">
      <w:pPr>
        <w:pStyle w:val="Akapitzlist"/>
        <w:numPr>
          <w:ilvl w:val="1"/>
          <w:numId w:val="46"/>
        </w:numPr>
        <w:ind w:hanging="786"/>
        <w:jc w:val="both"/>
        <w:rPr>
          <w:rFonts w:ascii="Arial" w:hAnsi="Arial" w:cs="Arial"/>
          <w:sz w:val="22"/>
          <w:szCs w:val="22"/>
        </w:rPr>
      </w:pPr>
      <w:r>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2A03DC" w:rsidRPr="000747AB" w:rsidRDefault="002A03DC" w:rsidP="002A03DC">
      <w:pPr>
        <w:pStyle w:val="Akapitzlist"/>
        <w:ind w:left="720"/>
        <w:jc w:val="both"/>
        <w:rPr>
          <w:rFonts w:ascii="Arial" w:hAnsi="Arial" w:cs="Arial"/>
          <w:sz w:val="22"/>
          <w:szCs w:val="22"/>
        </w:rPr>
      </w:pPr>
      <w:r>
        <w:rPr>
          <w:rFonts w:ascii="Arial" w:hAnsi="Arial" w:cs="Arial"/>
          <w:sz w:val="22"/>
          <w:szCs w:val="22"/>
        </w:rPr>
        <w:t>Jeżeli przedłużenie terminu związania ofertą dokonywane jest po wyborze oferty najkorzystniejszej, obowiązek wniesienia nowego wadium lub jego przedłużenia , dotyczy jedynie Wykonawcy, którego oferta została wybrana jako najkorzystniejsza.</w:t>
      </w:r>
    </w:p>
    <w:p w:rsidR="00C340FB" w:rsidRPr="000747AB" w:rsidRDefault="00C340FB" w:rsidP="00452AD1">
      <w:pPr>
        <w:ind w:left="709" w:hanging="709"/>
        <w:jc w:val="both"/>
        <w:rPr>
          <w:rFonts w:ascii="Arial" w:hAnsi="Arial" w:cs="Arial"/>
          <w:iCs/>
          <w:sz w:val="22"/>
          <w:szCs w:val="22"/>
        </w:rPr>
      </w:pPr>
    </w:p>
    <w:p w:rsidR="003B705E" w:rsidRPr="000747AB" w:rsidRDefault="003B705E" w:rsidP="00A7348A">
      <w:pPr>
        <w:pStyle w:val="Nagwek2"/>
        <w:numPr>
          <w:ilvl w:val="0"/>
          <w:numId w:val="46"/>
        </w:numPr>
        <w:spacing w:after="120"/>
        <w:rPr>
          <w:rFonts w:ascii="Arial" w:hAnsi="Arial" w:cs="Arial"/>
          <w:sz w:val="22"/>
          <w:szCs w:val="22"/>
          <w:highlight w:val="lightGray"/>
        </w:rPr>
      </w:pPr>
      <w:bookmarkStart w:id="35" w:name="_Toc465419680"/>
      <w:r w:rsidRPr="000747AB">
        <w:rPr>
          <w:rFonts w:ascii="Arial" w:hAnsi="Arial" w:cs="Arial"/>
          <w:sz w:val="22"/>
          <w:szCs w:val="22"/>
          <w:highlight w:val="lightGray"/>
        </w:rPr>
        <w:t>KRYTERIA WYBORU OFERTY.</w:t>
      </w:r>
      <w:bookmarkEnd w:id="35"/>
    </w:p>
    <w:p w:rsidR="00C340FB" w:rsidRDefault="001018E5" w:rsidP="00A7348A">
      <w:pPr>
        <w:pStyle w:val="Akapitzlist"/>
        <w:numPr>
          <w:ilvl w:val="1"/>
          <w:numId w:val="46"/>
        </w:numPr>
        <w:spacing w:line="276" w:lineRule="auto"/>
        <w:ind w:left="709" w:hanging="709"/>
        <w:jc w:val="both"/>
        <w:rPr>
          <w:rFonts w:ascii="Arial" w:hAnsi="Arial" w:cs="Arial"/>
          <w:sz w:val="22"/>
          <w:szCs w:val="22"/>
        </w:rPr>
      </w:pPr>
      <w:r w:rsidRPr="000747AB">
        <w:rPr>
          <w:rFonts w:ascii="Arial" w:hAnsi="Arial" w:cs="Arial"/>
          <w:sz w:val="22"/>
          <w:szCs w:val="22"/>
        </w:rPr>
        <w:t>Kryteria</w:t>
      </w:r>
      <w:r w:rsidR="00E2085C" w:rsidRPr="000747AB">
        <w:rPr>
          <w:rFonts w:ascii="Arial" w:hAnsi="Arial" w:cs="Arial"/>
          <w:sz w:val="22"/>
          <w:szCs w:val="22"/>
        </w:rPr>
        <w:t xml:space="preserve"> oceny ofert:</w:t>
      </w:r>
    </w:p>
    <w:p w:rsidR="00A41D81" w:rsidRPr="00D91547" w:rsidRDefault="00A41D81" w:rsidP="00A41D81">
      <w:pPr>
        <w:pStyle w:val="Akapitzlist"/>
        <w:spacing w:line="276" w:lineRule="auto"/>
        <w:ind w:left="709"/>
        <w:jc w:val="both"/>
        <w:rPr>
          <w:rFonts w:ascii="Arial" w:hAnsi="Arial" w:cs="Arial"/>
          <w:b/>
          <w:bCs/>
          <w:sz w:val="22"/>
          <w:szCs w:val="22"/>
          <w:u w:val="single"/>
        </w:rPr>
      </w:pPr>
      <w:r w:rsidRPr="00D91547">
        <w:rPr>
          <w:rFonts w:ascii="Arial" w:hAnsi="Arial" w:cs="Arial"/>
          <w:b/>
          <w:bCs/>
          <w:sz w:val="22"/>
          <w:szCs w:val="22"/>
          <w:u w:val="single"/>
        </w:rPr>
        <w:t>CZĘŚĆ 1 i 3</w:t>
      </w:r>
    </w:p>
    <w:p w:rsidR="00E2085C" w:rsidRPr="00D91547" w:rsidRDefault="00E2085C" w:rsidP="00A7348A">
      <w:pPr>
        <w:pStyle w:val="Akapitzlist"/>
        <w:numPr>
          <w:ilvl w:val="0"/>
          <w:numId w:val="39"/>
        </w:numPr>
        <w:spacing w:line="276" w:lineRule="auto"/>
        <w:ind w:left="851"/>
        <w:jc w:val="both"/>
        <w:rPr>
          <w:rFonts w:ascii="Arial" w:hAnsi="Arial" w:cs="Arial"/>
          <w:b/>
          <w:sz w:val="22"/>
          <w:szCs w:val="22"/>
        </w:rPr>
      </w:pPr>
      <w:r w:rsidRPr="00D91547">
        <w:rPr>
          <w:rFonts w:ascii="Arial" w:hAnsi="Arial" w:cs="Arial"/>
          <w:b/>
          <w:sz w:val="22"/>
          <w:szCs w:val="22"/>
        </w:rPr>
        <w:t>Cena  -  waga</w:t>
      </w:r>
      <w:r w:rsidR="00CD5703" w:rsidRPr="00D91547">
        <w:rPr>
          <w:rFonts w:ascii="Arial" w:hAnsi="Arial" w:cs="Arial"/>
          <w:b/>
          <w:sz w:val="22"/>
          <w:szCs w:val="22"/>
        </w:rPr>
        <w:t xml:space="preserve"> </w:t>
      </w:r>
      <w:r w:rsidR="00276C50" w:rsidRPr="00D91547">
        <w:rPr>
          <w:rFonts w:ascii="Arial" w:hAnsi="Arial" w:cs="Arial"/>
          <w:b/>
          <w:sz w:val="22"/>
          <w:szCs w:val="22"/>
        </w:rPr>
        <w:t>60</w:t>
      </w:r>
      <w:r w:rsidR="00BF5ABA" w:rsidRPr="00D91547">
        <w:rPr>
          <w:rFonts w:ascii="Arial" w:hAnsi="Arial" w:cs="Arial"/>
          <w:b/>
          <w:sz w:val="22"/>
          <w:szCs w:val="22"/>
        </w:rPr>
        <w:t xml:space="preserve"> </w:t>
      </w:r>
      <w:r w:rsidR="00276C50" w:rsidRPr="00D91547">
        <w:rPr>
          <w:rFonts w:ascii="Arial" w:hAnsi="Arial" w:cs="Arial"/>
          <w:b/>
          <w:sz w:val="22"/>
          <w:szCs w:val="22"/>
        </w:rPr>
        <w:t>%  (max 6</w:t>
      </w:r>
      <w:r w:rsidR="00B87E70" w:rsidRPr="00D91547">
        <w:rPr>
          <w:rFonts w:ascii="Arial" w:hAnsi="Arial" w:cs="Arial"/>
          <w:b/>
          <w:sz w:val="22"/>
          <w:szCs w:val="22"/>
        </w:rPr>
        <w:t>0 pkt.)</w:t>
      </w:r>
    </w:p>
    <w:p w:rsidR="001018E5" w:rsidRPr="00D91547" w:rsidRDefault="00CA70AC" w:rsidP="00A7348A">
      <w:pPr>
        <w:pStyle w:val="Akapitzlist"/>
        <w:numPr>
          <w:ilvl w:val="0"/>
          <w:numId w:val="39"/>
        </w:numPr>
        <w:spacing w:line="276" w:lineRule="auto"/>
        <w:ind w:left="851"/>
        <w:jc w:val="both"/>
        <w:rPr>
          <w:rFonts w:ascii="Arial" w:hAnsi="Arial" w:cs="Arial"/>
          <w:b/>
          <w:sz w:val="22"/>
          <w:szCs w:val="22"/>
        </w:rPr>
      </w:pPr>
      <w:r w:rsidRPr="00D91547">
        <w:rPr>
          <w:rFonts w:ascii="Arial" w:hAnsi="Arial" w:cs="Arial"/>
          <w:b/>
          <w:sz w:val="22"/>
          <w:szCs w:val="22"/>
        </w:rPr>
        <w:t>Użycie do wykonania przedmiotu zamówienia samochodów, które spełniają warunki Europejskiego standardu emisji spalin</w:t>
      </w:r>
      <w:r w:rsidR="001018E5" w:rsidRPr="00D91547">
        <w:rPr>
          <w:rFonts w:ascii="Arial" w:hAnsi="Arial" w:cs="Arial"/>
          <w:b/>
          <w:sz w:val="22"/>
          <w:szCs w:val="22"/>
        </w:rPr>
        <w:t>– waga 20%</w:t>
      </w:r>
      <w:r w:rsidR="00B87E70" w:rsidRPr="00D91547">
        <w:rPr>
          <w:rFonts w:ascii="Arial" w:hAnsi="Arial" w:cs="Arial"/>
          <w:b/>
          <w:sz w:val="22"/>
          <w:szCs w:val="22"/>
        </w:rPr>
        <w:t xml:space="preserve"> (max 20 pkt.)</w:t>
      </w:r>
    </w:p>
    <w:p w:rsidR="00D07589" w:rsidRPr="00D91547" w:rsidRDefault="006A3CFF" w:rsidP="00A7348A">
      <w:pPr>
        <w:pStyle w:val="Akapitzlist"/>
        <w:numPr>
          <w:ilvl w:val="0"/>
          <w:numId w:val="39"/>
        </w:numPr>
        <w:spacing w:line="276" w:lineRule="auto"/>
        <w:ind w:left="851"/>
        <w:jc w:val="both"/>
        <w:rPr>
          <w:rFonts w:ascii="Arial" w:hAnsi="Arial" w:cs="Arial"/>
          <w:b/>
          <w:sz w:val="22"/>
          <w:szCs w:val="22"/>
        </w:rPr>
      </w:pPr>
      <w:r w:rsidRPr="00D91547">
        <w:rPr>
          <w:rFonts w:ascii="Arial" w:hAnsi="Arial" w:cs="Arial"/>
          <w:b/>
          <w:sz w:val="22"/>
          <w:szCs w:val="22"/>
        </w:rPr>
        <w:t>Termin płatności faktury</w:t>
      </w:r>
      <w:r w:rsidR="00FB5447" w:rsidRPr="00D91547">
        <w:rPr>
          <w:rFonts w:ascii="Arial" w:hAnsi="Arial" w:cs="Arial"/>
          <w:b/>
          <w:sz w:val="22"/>
          <w:szCs w:val="22"/>
        </w:rPr>
        <w:t xml:space="preserve"> – waga 20</w:t>
      </w:r>
      <w:r w:rsidR="00BF5ABA" w:rsidRPr="00D91547">
        <w:rPr>
          <w:rFonts w:ascii="Arial" w:hAnsi="Arial" w:cs="Arial"/>
          <w:b/>
          <w:sz w:val="22"/>
          <w:szCs w:val="22"/>
        </w:rPr>
        <w:t xml:space="preserve"> </w:t>
      </w:r>
      <w:r w:rsidR="00FB5447" w:rsidRPr="00D91547">
        <w:rPr>
          <w:rFonts w:ascii="Arial" w:hAnsi="Arial" w:cs="Arial"/>
          <w:b/>
          <w:sz w:val="22"/>
          <w:szCs w:val="22"/>
        </w:rPr>
        <w:t>% (max 20 pkt.)</w:t>
      </w:r>
    </w:p>
    <w:p w:rsidR="00B87E70" w:rsidRPr="00D91547" w:rsidRDefault="00B87E70" w:rsidP="00076166">
      <w:pPr>
        <w:pStyle w:val="Akapitzlist"/>
        <w:spacing w:line="276" w:lineRule="auto"/>
        <w:ind w:left="851"/>
        <w:jc w:val="both"/>
        <w:rPr>
          <w:rFonts w:ascii="Arial" w:hAnsi="Arial" w:cs="Arial"/>
          <w:b/>
          <w:sz w:val="22"/>
          <w:szCs w:val="22"/>
        </w:rPr>
      </w:pPr>
      <w:r w:rsidRPr="00D91547">
        <w:rPr>
          <w:rFonts w:ascii="Arial" w:hAnsi="Arial" w:cs="Arial"/>
          <w:b/>
          <w:sz w:val="22"/>
          <w:szCs w:val="22"/>
        </w:rPr>
        <w:t>Max. suma punktów do osiągnięcia 100.</w:t>
      </w:r>
    </w:p>
    <w:p w:rsidR="00A41D81" w:rsidRPr="00D91547" w:rsidRDefault="00A41D81" w:rsidP="00A41D81">
      <w:pPr>
        <w:pStyle w:val="Akapitzlist"/>
        <w:spacing w:line="276" w:lineRule="auto"/>
        <w:ind w:left="709"/>
        <w:jc w:val="both"/>
        <w:rPr>
          <w:rFonts w:ascii="Arial" w:hAnsi="Arial" w:cs="Arial"/>
          <w:b/>
          <w:bCs/>
          <w:sz w:val="22"/>
          <w:szCs w:val="22"/>
          <w:u w:val="single"/>
        </w:rPr>
      </w:pPr>
      <w:r w:rsidRPr="00D91547">
        <w:rPr>
          <w:rFonts w:ascii="Arial" w:hAnsi="Arial" w:cs="Arial"/>
          <w:b/>
          <w:bCs/>
          <w:sz w:val="22"/>
          <w:szCs w:val="22"/>
          <w:u w:val="single"/>
        </w:rPr>
        <w:t>CZĘŚĆ 2</w:t>
      </w:r>
    </w:p>
    <w:p w:rsidR="00A41D81" w:rsidRPr="00D91547" w:rsidRDefault="00A41D81" w:rsidP="00F65081">
      <w:pPr>
        <w:pStyle w:val="Akapitzlist"/>
        <w:numPr>
          <w:ilvl w:val="0"/>
          <w:numId w:val="77"/>
        </w:numPr>
        <w:tabs>
          <w:tab w:val="left" w:pos="851"/>
        </w:tabs>
        <w:spacing w:line="276" w:lineRule="auto"/>
        <w:ind w:left="426" w:firstLine="66"/>
        <w:jc w:val="both"/>
        <w:rPr>
          <w:rFonts w:ascii="Arial" w:hAnsi="Arial" w:cs="Arial"/>
          <w:b/>
          <w:sz w:val="22"/>
          <w:szCs w:val="22"/>
        </w:rPr>
      </w:pPr>
      <w:r w:rsidRPr="00D91547">
        <w:rPr>
          <w:rFonts w:ascii="Arial" w:hAnsi="Arial" w:cs="Arial"/>
          <w:b/>
          <w:sz w:val="22"/>
          <w:szCs w:val="22"/>
        </w:rPr>
        <w:t>Cena  -  waga 60 %  (max 60 pkt.)</w:t>
      </w:r>
    </w:p>
    <w:p w:rsidR="00A41D81" w:rsidRPr="00D91547" w:rsidRDefault="00A41D81" w:rsidP="00A41D81">
      <w:pPr>
        <w:pStyle w:val="Akapitzlist"/>
        <w:numPr>
          <w:ilvl w:val="0"/>
          <w:numId w:val="77"/>
        </w:numPr>
        <w:spacing w:line="276" w:lineRule="auto"/>
        <w:ind w:left="851"/>
        <w:jc w:val="both"/>
        <w:rPr>
          <w:rFonts w:ascii="Arial" w:hAnsi="Arial" w:cs="Arial"/>
          <w:b/>
          <w:sz w:val="22"/>
          <w:szCs w:val="22"/>
        </w:rPr>
      </w:pPr>
      <w:r w:rsidRPr="00D91547">
        <w:rPr>
          <w:rFonts w:ascii="Arial" w:hAnsi="Arial" w:cs="Arial"/>
          <w:b/>
          <w:sz w:val="22"/>
          <w:szCs w:val="22"/>
        </w:rPr>
        <w:t>Lokalizacja PSZOK– waga 20% (max 20 pkt.)</w:t>
      </w:r>
    </w:p>
    <w:p w:rsidR="00A41D81" w:rsidRPr="00D91547" w:rsidRDefault="00A41D81" w:rsidP="00A41D81">
      <w:pPr>
        <w:pStyle w:val="Akapitzlist"/>
        <w:numPr>
          <w:ilvl w:val="0"/>
          <w:numId w:val="77"/>
        </w:numPr>
        <w:spacing w:line="276" w:lineRule="auto"/>
        <w:ind w:left="851"/>
        <w:jc w:val="both"/>
        <w:rPr>
          <w:rFonts w:ascii="Arial" w:hAnsi="Arial" w:cs="Arial"/>
          <w:b/>
          <w:sz w:val="22"/>
          <w:szCs w:val="22"/>
        </w:rPr>
      </w:pPr>
      <w:r w:rsidRPr="00D91547">
        <w:rPr>
          <w:rFonts w:ascii="Arial" w:hAnsi="Arial" w:cs="Arial"/>
          <w:b/>
          <w:sz w:val="22"/>
          <w:szCs w:val="22"/>
        </w:rPr>
        <w:lastRenderedPageBreak/>
        <w:t>Termin płatności faktury – waga 20 % (max 20 pkt.)</w:t>
      </w:r>
    </w:p>
    <w:p w:rsidR="00A41D81" w:rsidRPr="00D91547" w:rsidRDefault="00A41D81" w:rsidP="00A41D81">
      <w:pPr>
        <w:pStyle w:val="Akapitzlist"/>
        <w:spacing w:line="276" w:lineRule="auto"/>
        <w:ind w:left="851"/>
        <w:jc w:val="both"/>
        <w:rPr>
          <w:rFonts w:ascii="Arial" w:hAnsi="Arial" w:cs="Arial"/>
          <w:b/>
          <w:sz w:val="22"/>
          <w:szCs w:val="22"/>
        </w:rPr>
      </w:pPr>
      <w:r w:rsidRPr="00D91547">
        <w:rPr>
          <w:rFonts w:ascii="Arial" w:hAnsi="Arial" w:cs="Arial"/>
          <w:b/>
          <w:sz w:val="22"/>
          <w:szCs w:val="22"/>
        </w:rPr>
        <w:t>Max. suma punktów do osiągnięcia 100.</w:t>
      </w:r>
    </w:p>
    <w:p w:rsidR="00254701" w:rsidRPr="00D07589" w:rsidRDefault="00254701" w:rsidP="00D07589">
      <w:pPr>
        <w:spacing w:line="276" w:lineRule="auto"/>
        <w:jc w:val="both"/>
        <w:rPr>
          <w:rFonts w:ascii="Arial" w:hAnsi="Arial" w:cs="Arial"/>
          <w:b/>
          <w:sz w:val="22"/>
          <w:szCs w:val="22"/>
        </w:rPr>
      </w:pPr>
    </w:p>
    <w:p w:rsidR="001018E5" w:rsidRDefault="00E2085C" w:rsidP="00A7348A">
      <w:pPr>
        <w:pStyle w:val="Akapitzlist"/>
        <w:numPr>
          <w:ilvl w:val="1"/>
          <w:numId w:val="46"/>
        </w:numPr>
        <w:ind w:left="709" w:hanging="709"/>
        <w:jc w:val="both"/>
        <w:rPr>
          <w:rFonts w:ascii="Arial" w:hAnsi="Arial" w:cs="Arial"/>
          <w:sz w:val="22"/>
          <w:szCs w:val="22"/>
        </w:rPr>
      </w:pPr>
      <w:r w:rsidRPr="000747AB">
        <w:rPr>
          <w:rFonts w:ascii="Arial" w:hAnsi="Arial" w:cs="Arial"/>
          <w:sz w:val="22"/>
          <w:szCs w:val="22"/>
        </w:rPr>
        <w:t xml:space="preserve">Sposób wyliczenia punktów:  </w:t>
      </w:r>
    </w:p>
    <w:p w:rsidR="00A41D81" w:rsidRDefault="00A41D81" w:rsidP="00A41D81">
      <w:pPr>
        <w:pStyle w:val="Akapitzlist"/>
        <w:ind w:left="674"/>
        <w:jc w:val="both"/>
        <w:rPr>
          <w:rFonts w:ascii="Arial" w:hAnsi="Arial" w:cs="Arial"/>
          <w:sz w:val="22"/>
          <w:szCs w:val="22"/>
        </w:rPr>
      </w:pPr>
    </w:p>
    <w:p w:rsidR="00A41D81" w:rsidRPr="00A41D81" w:rsidRDefault="00A41D81" w:rsidP="00A41D81">
      <w:pPr>
        <w:pStyle w:val="Akapitzlist"/>
        <w:spacing w:line="276" w:lineRule="auto"/>
        <w:ind w:left="709"/>
        <w:jc w:val="both"/>
        <w:rPr>
          <w:rFonts w:ascii="Arial" w:hAnsi="Arial" w:cs="Arial"/>
          <w:b/>
          <w:bCs/>
          <w:sz w:val="22"/>
          <w:szCs w:val="22"/>
          <w:u w:val="single"/>
        </w:rPr>
      </w:pPr>
      <w:r w:rsidRPr="00A41D81">
        <w:rPr>
          <w:rFonts w:ascii="Arial" w:hAnsi="Arial" w:cs="Arial"/>
          <w:b/>
          <w:bCs/>
          <w:sz w:val="22"/>
          <w:szCs w:val="22"/>
          <w:u w:val="single"/>
        </w:rPr>
        <w:t>CZĘŚĆ 1 i 3</w:t>
      </w:r>
    </w:p>
    <w:p w:rsidR="00A41D81" w:rsidRPr="000747AB" w:rsidRDefault="00A41D81" w:rsidP="00A41D81">
      <w:pPr>
        <w:pStyle w:val="Akapitzlist"/>
        <w:ind w:left="674"/>
        <w:jc w:val="both"/>
        <w:rPr>
          <w:rFonts w:ascii="Arial" w:hAnsi="Arial" w:cs="Arial"/>
          <w:sz w:val="22"/>
          <w:szCs w:val="22"/>
        </w:rPr>
      </w:pPr>
    </w:p>
    <w:p w:rsidR="00E2085C" w:rsidRPr="000747AB" w:rsidRDefault="001018E5" w:rsidP="00A7348A">
      <w:pPr>
        <w:pStyle w:val="Akapitzlist"/>
        <w:numPr>
          <w:ilvl w:val="0"/>
          <w:numId w:val="40"/>
        </w:numPr>
        <w:ind w:left="851"/>
        <w:jc w:val="both"/>
        <w:rPr>
          <w:rFonts w:ascii="Arial" w:hAnsi="Arial" w:cs="Arial"/>
          <w:sz w:val="22"/>
          <w:szCs w:val="22"/>
        </w:rPr>
      </w:pPr>
      <w:r w:rsidRPr="000747AB">
        <w:rPr>
          <w:rFonts w:ascii="Arial" w:hAnsi="Arial" w:cs="Arial"/>
          <w:sz w:val="22"/>
          <w:szCs w:val="22"/>
        </w:rPr>
        <w:t xml:space="preserve">W kryterium </w:t>
      </w:r>
      <w:r w:rsidRPr="00C33019">
        <w:rPr>
          <w:rFonts w:ascii="Arial" w:hAnsi="Arial" w:cs="Arial"/>
          <w:b/>
          <w:sz w:val="22"/>
          <w:szCs w:val="22"/>
        </w:rPr>
        <w:t>cena</w:t>
      </w:r>
      <w:r w:rsidRPr="000747AB">
        <w:rPr>
          <w:rFonts w:ascii="Arial" w:hAnsi="Arial" w:cs="Arial"/>
          <w:sz w:val="22"/>
          <w:szCs w:val="22"/>
        </w:rPr>
        <w:t xml:space="preserve"> punkty obliczone zostaną na podstawie niniejszego wzoru:</w:t>
      </w:r>
    </w:p>
    <w:p w:rsidR="00E2085C" w:rsidRPr="000747AB" w:rsidRDefault="00E2085C" w:rsidP="00334A57">
      <w:pPr>
        <w:widowControl w:val="0"/>
        <w:tabs>
          <w:tab w:val="left" w:pos="600"/>
        </w:tabs>
        <w:suppressAutoHyphens/>
        <w:ind w:left="600" w:hanging="120"/>
        <w:jc w:val="both"/>
        <w:rPr>
          <w:rFonts w:ascii="Arial" w:hAnsi="Arial" w:cs="Arial"/>
          <w:sz w:val="22"/>
          <w:szCs w:val="22"/>
        </w:rPr>
      </w:pPr>
    </w:p>
    <w:p w:rsidR="00E2085C" w:rsidRPr="000747AB" w:rsidRDefault="00E2085C" w:rsidP="00334A57">
      <w:pPr>
        <w:widowControl w:val="0"/>
        <w:tabs>
          <w:tab w:val="left" w:pos="600"/>
        </w:tabs>
        <w:suppressAutoHyphens/>
        <w:ind w:left="600" w:firstLine="2760"/>
        <w:jc w:val="both"/>
        <w:rPr>
          <w:rFonts w:ascii="Arial" w:hAnsi="Arial" w:cs="Arial"/>
          <w:sz w:val="22"/>
          <w:szCs w:val="22"/>
        </w:rPr>
      </w:pPr>
      <w:r w:rsidRPr="000747AB">
        <w:rPr>
          <w:rFonts w:ascii="Arial" w:hAnsi="Arial" w:cs="Arial"/>
          <w:sz w:val="22"/>
          <w:szCs w:val="22"/>
        </w:rPr>
        <w:t>cena najniższa spośród badanych ofert</w:t>
      </w:r>
    </w:p>
    <w:p w:rsidR="00E2085C" w:rsidRPr="000747AB" w:rsidRDefault="00E2085C" w:rsidP="00334A57">
      <w:pPr>
        <w:widowControl w:val="0"/>
        <w:tabs>
          <w:tab w:val="left" w:pos="600"/>
        </w:tabs>
        <w:suppressAutoHyphens/>
        <w:jc w:val="both"/>
        <w:rPr>
          <w:rFonts w:ascii="Arial" w:hAnsi="Arial" w:cs="Arial"/>
          <w:sz w:val="22"/>
          <w:szCs w:val="22"/>
        </w:rPr>
      </w:pPr>
      <w:r w:rsidRPr="000747AB">
        <w:rPr>
          <w:rFonts w:ascii="Arial" w:hAnsi="Arial" w:cs="Arial"/>
          <w:sz w:val="22"/>
          <w:szCs w:val="22"/>
        </w:rPr>
        <w:t xml:space="preserve"> ilość uzyskanych punktów = </w:t>
      </w:r>
      <w:r w:rsidRPr="000747AB">
        <w:rPr>
          <w:rFonts w:ascii="Arial" w:hAnsi="Arial" w:cs="Arial"/>
          <w:sz w:val="22"/>
          <w:szCs w:val="22"/>
          <w:vertAlign w:val="superscript"/>
        </w:rPr>
        <w:t xml:space="preserve">____________________________________________________  </w:t>
      </w:r>
      <w:r w:rsidRPr="000747AB">
        <w:rPr>
          <w:rFonts w:ascii="Arial" w:hAnsi="Arial" w:cs="Arial"/>
          <w:sz w:val="22"/>
          <w:szCs w:val="22"/>
        </w:rPr>
        <w:t>x      100</w:t>
      </w:r>
      <w:r w:rsidR="00276C50" w:rsidRPr="000747AB">
        <w:rPr>
          <w:rFonts w:ascii="Arial" w:hAnsi="Arial" w:cs="Arial"/>
          <w:sz w:val="22"/>
          <w:szCs w:val="22"/>
        </w:rPr>
        <w:t xml:space="preserve"> x 6</w:t>
      </w:r>
      <w:r w:rsidR="002C26DF" w:rsidRPr="000747AB">
        <w:rPr>
          <w:rFonts w:ascii="Arial" w:hAnsi="Arial" w:cs="Arial"/>
          <w:sz w:val="22"/>
          <w:szCs w:val="22"/>
        </w:rPr>
        <w:t>0%</w:t>
      </w:r>
    </w:p>
    <w:p w:rsidR="00E2085C" w:rsidRPr="000747AB" w:rsidRDefault="006A3CFF" w:rsidP="00334A57">
      <w:pPr>
        <w:widowControl w:val="0"/>
        <w:tabs>
          <w:tab w:val="left" w:pos="600"/>
        </w:tabs>
        <w:suppressAutoHyphens/>
        <w:ind w:left="360" w:hanging="120"/>
        <w:jc w:val="both"/>
        <w:rPr>
          <w:rFonts w:ascii="Arial" w:hAnsi="Arial" w:cs="Arial"/>
          <w:b/>
          <w:bCs/>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E2085C" w:rsidRPr="000747AB">
        <w:rPr>
          <w:rFonts w:ascii="Arial" w:hAnsi="Arial" w:cs="Arial"/>
          <w:sz w:val="22"/>
          <w:szCs w:val="22"/>
        </w:rPr>
        <w:t xml:space="preserve">cena badanej oferty  </w:t>
      </w:r>
    </w:p>
    <w:p w:rsidR="00E2085C" w:rsidRPr="000747AB" w:rsidRDefault="00E2085C" w:rsidP="00334A57">
      <w:pPr>
        <w:pStyle w:val="Tekstpodstawowywcity2"/>
        <w:ind w:left="360" w:hanging="120"/>
        <w:rPr>
          <w:sz w:val="22"/>
          <w:szCs w:val="22"/>
        </w:rPr>
      </w:pPr>
      <w:r w:rsidRPr="000747AB">
        <w:rPr>
          <w:sz w:val="22"/>
          <w:szCs w:val="22"/>
        </w:rPr>
        <w:t>gdzie:</w:t>
      </w:r>
      <w:r w:rsidRPr="000747AB">
        <w:rPr>
          <w:sz w:val="22"/>
          <w:szCs w:val="22"/>
        </w:rPr>
        <w:br/>
        <w:t xml:space="preserve">            -  gdzie  1% = 1 pkt.</w:t>
      </w:r>
    </w:p>
    <w:p w:rsidR="00E2085C" w:rsidRPr="0051112D" w:rsidRDefault="00E2085C" w:rsidP="00334A57">
      <w:pPr>
        <w:pStyle w:val="Tekstpodstawowywcity2"/>
        <w:ind w:left="360" w:hanging="120"/>
        <w:rPr>
          <w:color w:val="FF0000"/>
          <w:sz w:val="22"/>
          <w:szCs w:val="22"/>
        </w:rPr>
      </w:pPr>
    </w:p>
    <w:p w:rsidR="00E2085C" w:rsidRPr="0051112D" w:rsidRDefault="00E2085C" w:rsidP="00334A57">
      <w:pPr>
        <w:pStyle w:val="Tekstpodstawowywcity2"/>
        <w:ind w:left="0"/>
        <w:rPr>
          <w:sz w:val="22"/>
          <w:szCs w:val="22"/>
        </w:rPr>
      </w:pPr>
      <w:r w:rsidRPr="0051112D">
        <w:rPr>
          <w:sz w:val="22"/>
          <w:szCs w:val="22"/>
        </w:rPr>
        <w:t>Wynik działania zostanie zaokrąglony do 2 miejsc po przecinku (wg. zasady wartości równe lub wyższe od 5 w górę, niższe - w dół.</w:t>
      </w:r>
    </w:p>
    <w:p w:rsidR="006A3CFF" w:rsidRPr="009E67AA" w:rsidRDefault="006A3CFF" w:rsidP="006A3CFF">
      <w:pPr>
        <w:pStyle w:val="Tekstpodstawowywcity2"/>
        <w:ind w:left="0"/>
        <w:rPr>
          <w:sz w:val="22"/>
          <w:szCs w:val="22"/>
        </w:rPr>
      </w:pPr>
    </w:p>
    <w:p w:rsidR="009E67AA" w:rsidRPr="00F65081" w:rsidRDefault="001018E5" w:rsidP="00A7348A">
      <w:pPr>
        <w:pStyle w:val="Akapitzlist"/>
        <w:numPr>
          <w:ilvl w:val="0"/>
          <w:numId w:val="40"/>
        </w:numPr>
        <w:ind w:left="142"/>
        <w:jc w:val="both"/>
        <w:rPr>
          <w:rFonts w:ascii="Arial" w:hAnsi="Arial" w:cs="Arial"/>
          <w:sz w:val="22"/>
          <w:szCs w:val="22"/>
        </w:rPr>
      </w:pPr>
      <w:r w:rsidRPr="009E67AA">
        <w:rPr>
          <w:rFonts w:ascii="Arial" w:hAnsi="Arial" w:cs="Arial"/>
          <w:sz w:val="22"/>
          <w:szCs w:val="22"/>
        </w:rPr>
        <w:t xml:space="preserve">W kryterium - </w:t>
      </w:r>
      <w:r w:rsidR="009E67AA" w:rsidRPr="009E67AA">
        <w:rPr>
          <w:rFonts w:ascii="Arial" w:hAnsi="Arial" w:cs="Arial"/>
          <w:b/>
          <w:sz w:val="22"/>
          <w:szCs w:val="22"/>
        </w:rPr>
        <w:t>Użycie do wykonania przedmiotu zamówienia samochodów , które spełniają warunki Europejskiego standardu emisji spalin</w:t>
      </w:r>
      <w:r w:rsidR="009E67AA" w:rsidRPr="009E67AA">
        <w:rPr>
          <w:rFonts w:ascii="Arial" w:hAnsi="Arial" w:cs="Arial"/>
          <w:sz w:val="22"/>
          <w:szCs w:val="22"/>
        </w:rPr>
        <w:t xml:space="preserve"> </w:t>
      </w:r>
      <w:r w:rsidR="00DD0586">
        <w:rPr>
          <w:rFonts w:ascii="Arial" w:hAnsi="Arial" w:cs="Arial"/>
          <w:sz w:val="22"/>
          <w:szCs w:val="22"/>
        </w:rPr>
        <w:t>(Dotyczy części 1,</w:t>
      </w:r>
      <w:r w:rsidR="00F14498">
        <w:rPr>
          <w:rFonts w:ascii="Arial" w:hAnsi="Arial" w:cs="Arial"/>
          <w:sz w:val="22"/>
          <w:szCs w:val="22"/>
        </w:rPr>
        <w:t xml:space="preserve"> </w:t>
      </w:r>
      <w:r w:rsidR="00DD0586">
        <w:rPr>
          <w:rFonts w:ascii="Arial" w:hAnsi="Arial" w:cs="Arial"/>
          <w:sz w:val="22"/>
          <w:szCs w:val="22"/>
        </w:rPr>
        <w:t>3)</w:t>
      </w:r>
      <w:r w:rsidR="009E67AA" w:rsidRPr="009E67AA">
        <w:rPr>
          <w:rFonts w:ascii="Arial" w:hAnsi="Arial" w:cs="Arial"/>
          <w:sz w:val="22"/>
          <w:szCs w:val="22"/>
        </w:rPr>
        <w:t xml:space="preserve"> - co </w:t>
      </w:r>
      <w:r w:rsidR="009E67AA" w:rsidRPr="00F65081">
        <w:rPr>
          <w:rFonts w:ascii="Arial" w:hAnsi="Arial" w:cs="Arial"/>
          <w:sz w:val="22"/>
          <w:szCs w:val="22"/>
        </w:rPr>
        <w:t>najmniej norma Euro 4 punkty zostaną naliczane w następujący sposób:</w:t>
      </w:r>
    </w:p>
    <w:p w:rsidR="009E67AA" w:rsidRPr="009E67AA" w:rsidRDefault="009E67AA" w:rsidP="009E67AA">
      <w:pPr>
        <w:rPr>
          <w:rFonts w:ascii="Arial" w:hAnsi="Arial" w:cs="Arial"/>
          <w:color w:val="FF0000"/>
          <w:sz w:val="22"/>
          <w:szCs w:val="22"/>
        </w:rPr>
      </w:pPr>
    </w:p>
    <w:tbl>
      <w:tblPr>
        <w:tblStyle w:val="Tabela-Siatka"/>
        <w:tblW w:w="0" w:type="auto"/>
        <w:tblLook w:val="04A0" w:firstRow="1" w:lastRow="0" w:firstColumn="1" w:lastColumn="0" w:noHBand="0" w:noVBand="1"/>
      </w:tblPr>
      <w:tblGrid>
        <w:gridCol w:w="5682"/>
        <w:gridCol w:w="3380"/>
      </w:tblGrid>
      <w:tr w:rsidR="009E67AA" w:rsidRPr="009E67AA" w:rsidTr="00F65081">
        <w:tc>
          <w:tcPr>
            <w:tcW w:w="5682" w:type="dxa"/>
          </w:tcPr>
          <w:p w:rsidR="009E67AA" w:rsidRPr="009E67AA" w:rsidRDefault="009E67AA" w:rsidP="007C482F">
            <w:pPr>
              <w:rPr>
                <w:rFonts w:ascii="Arial" w:hAnsi="Arial" w:cs="Arial"/>
                <w:sz w:val="22"/>
                <w:szCs w:val="22"/>
              </w:rPr>
            </w:pPr>
            <w:r w:rsidRPr="009E67AA">
              <w:rPr>
                <w:rFonts w:ascii="Arial" w:hAnsi="Arial" w:cs="Arial"/>
                <w:sz w:val="22"/>
                <w:szCs w:val="22"/>
              </w:rPr>
              <w:t>Ilość użytych do realizacji przedmiotu zamówienia samochodów spełniających standardy co najmniej norma Euro 4</w:t>
            </w:r>
          </w:p>
        </w:tc>
        <w:tc>
          <w:tcPr>
            <w:tcW w:w="3380" w:type="dxa"/>
          </w:tcPr>
          <w:p w:rsidR="009E67AA" w:rsidRPr="009E67AA" w:rsidRDefault="009E67AA" w:rsidP="007C482F">
            <w:pPr>
              <w:rPr>
                <w:rFonts w:ascii="Arial" w:hAnsi="Arial" w:cs="Arial"/>
                <w:sz w:val="22"/>
                <w:szCs w:val="22"/>
              </w:rPr>
            </w:pPr>
            <w:r w:rsidRPr="009E67AA">
              <w:rPr>
                <w:rFonts w:ascii="Arial" w:hAnsi="Arial" w:cs="Arial"/>
                <w:sz w:val="22"/>
                <w:szCs w:val="22"/>
              </w:rPr>
              <w:t>Ilość punktów</w:t>
            </w:r>
          </w:p>
        </w:tc>
      </w:tr>
      <w:tr w:rsidR="009E67AA" w:rsidRPr="009E67AA" w:rsidTr="00F65081">
        <w:tc>
          <w:tcPr>
            <w:tcW w:w="5682" w:type="dxa"/>
          </w:tcPr>
          <w:p w:rsidR="009E67AA" w:rsidRPr="009E67AA" w:rsidRDefault="009E67AA" w:rsidP="007C482F">
            <w:pPr>
              <w:rPr>
                <w:rFonts w:ascii="Arial" w:hAnsi="Arial" w:cs="Arial"/>
                <w:sz w:val="22"/>
                <w:szCs w:val="22"/>
              </w:rPr>
            </w:pPr>
            <w:r w:rsidRPr="009E67AA">
              <w:rPr>
                <w:rFonts w:ascii="Arial" w:hAnsi="Arial" w:cs="Arial"/>
                <w:sz w:val="22"/>
                <w:szCs w:val="22"/>
              </w:rPr>
              <w:t>- 1 pojazd</w:t>
            </w:r>
          </w:p>
        </w:tc>
        <w:tc>
          <w:tcPr>
            <w:tcW w:w="3380" w:type="dxa"/>
          </w:tcPr>
          <w:p w:rsidR="009E67AA" w:rsidRPr="009E67AA" w:rsidRDefault="009E67AA" w:rsidP="007C482F">
            <w:pPr>
              <w:rPr>
                <w:rFonts w:ascii="Arial" w:hAnsi="Arial" w:cs="Arial"/>
                <w:sz w:val="22"/>
                <w:szCs w:val="22"/>
              </w:rPr>
            </w:pPr>
            <w:r w:rsidRPr="009E67AA">
              <w:rPr>
                <w:rFonts w:ascii="Arial" w:hAnsi="Arial" w:cs="Arial"/>
                <w:sz w:val="22"/>
                <w:szCs w:val="22"/>
              </w:rPr>
              <w:t>5 pkt.</w:t>
            </w:r>
          </w:p>
        </w:tc>
      </w:tr>
      <w:tr w:rsidR="009E67AA" w:rsidRPr="009E67AA" w:rsidTr="00F65081">
        <w:tc>
          <w:tcPr>
            <w:tcW w:w="5682" w:type="dxa"/>
          </w:tcPr>
          <w:p w:rsidR="009E67AA" w:rsidRPr="009E67AA" w:rsidRDefault="009E67AA" w:rsidP="007C482F">
            <w:pPr>
              <w:rPr>
                <w:rFonts w:ascii="Arial" w:hAnsi="Arial" w:cs="Arial"/>
                <w:sz w:val="22"/>
                <w:szCs w:val="22"/>
              </w:rPr>
            </w:pPr>
            <w:r w:rsidRPr="009E67AA">
              <w:rPr>
                <w:rFonts w:ascii="Arial" w:hAnsi="Arial" w:cs="Arial"/>
                <w:sz w:val="22"/>
                <w:szCs w:val="22"/>
              </w:rPr>
              <w:t>- 2 pojazdy</w:t>
            </w:r>
          </w:p>
        </w:tc>
        <w:tc>
          <w:tcPr>
            <w:tcW w:w="3380" w:type="dxa"/>
          </w:tcPr>
          <w:p w:rsidR="009E67AA" w:rsidRPr="009E67AA" w:rsidRDefault="009E67AA" w:rsidP="007C482F">
            <w:pPr>
              <w:rPr>
                <w:rFonts w:ascii="Arial" w:hAnsi="Arial" w:cs="Arial"/>
                <w:sz w:val="22"/>
                <w:szCs w:val="22"/>
              </w:rPr>
            </w:pPr>
            <w:r w:rsidRPr="009E67AA">
              <w:rPr>
                <w:rFonts w:ascii="Arial" w:hAnsi="Arial" w:cs="Arial"/>
                <w:sz w:val="22"/>
                <w:szCs w:val="22"/>
              </w:rPr>
              <w:t>10 pkt.</w:t>
            </w:r>
          </w:p>
        </w:tc>
      </w:tr>
      <w:tr w:rsidR="009E67AA" w:rsidRPr="009E67AA" w:rsidTr="00F65081">
        <w:tc>
          <w:tcPr>
            <w:tcW w:w="5682" w:type="dxa"/>
          </w:tcPr>
          <w:p w:rsidR="009E67AA" w:rsidRPr="009E67AA" w:rsidRDefault="009E67AA" w:rsidP="007C482F">
            <w:pPr>
              <w:rPr>
                <w:rFonts w:ascii="Arial" w:hAnsi="Arial" w:cs="Arial"/>
                <w:sz w:val="22"/>
                <w:szCs w:val="22"/>
              </w:rPr>
            </w:pPr>
            <w:r w:rsidRPr="009E67AA">
              <w:rPr>
                <w:rFonts w:ascii="Arial" w:hAnsi="Arial" w:cs="Arial"/>
                <w:sz w:val="22"/>
                <w:szCs w:val="22"/>
              </w:rPr>
              <w:t>- 3 pojazdy</w:t>
            </w:r>
          </w:p>
        </w:tc>
        <w:tc>
          <w:tcPr>
            <w:tcW w:w="3380" w:type="dxa"/>
          </w:tcPr>
          <w:p w:rsidR="009E67AA" w:rsidRPr="009E67AA" w:rsidRDefault="009E67AA" w:rsidP="007C482F">
            <w:pPr>
              <w:rPr>
                <w:rFonts w:ascii="Arial" w:hAnsi="Arial" w:cs="Arial"/>
                <w:sz w:val="22"/>
                <w:szCs w:val="22"/>
              </w:rPr>
            </w:pPr>
            <w:r w:rsidRPr="009E67AA">
              <w:rPr>
                <w:rFonts w:ascii="Arial" w:hAnsi="Arial" w:cs="Arial"/>
                <w:sz w:val="22"/>
                <w:szCs w:val="22"/>
              </w:rPr>
              <w:t>15 pkt.</w:t>
            </w:r>
          </w:p>
        </w:tc>
      </w:tr>
      <w:tr w:rsidR="009E67AA" w:rsidRPr="009E67AA" w:rsidTr="00F65081">
        <w:tc>
          <w:tcPr>
            <w:tcW w:w="5682" w:type="dxa"/>
          </w:tcPr>
          <w:p w:rsidR="009E67AA" w:rsidRPr="009E67AA" w:rsidRDefault="009E67AA" w:rsidP="007C482F">
            <w:pPr>
              <w:rPr>
                <w:rFonts w:ascii="Arial" w:hAnsi="Arial" w:cs="Arial"/>
                <w:sz w:val="22"/>
                <w:szCs w:val="22"/>
              </w:rPr>
            </w:pPr>
            <w:r w:rsidRPr="009E67AA">
              <w:rPr>
                <w:rFonts w:ascii="Arial" w:hAnsi="Arial" w:cs="Arial"/>
                <w:sz w:val="22"/>
                <w:szCs w:val="22"/>
              </w:rPr>
              <w:t xml:space="preserve">- 4 pojazdy i więcej </w:t>
            </w:r>
          </w:p>
        </w:tc>
        <w:tc>
          <w:tcPr>
            <w:tcW w:w="3380" w:type="dxa"/>
          </w:tcPr>
          <w:p w:rsidR="009E67AA" w:rsidRPr="009E67AA" w:rsidRDefault="009E67AA" w:rsidP="007C482F">
            <w:pPr>
              <w:rPr>
                <w:rFonts w:ascii="Arial" w:hAnsi="Arial" w:cs="Arial"/>
                <w:sz w:val="22"/>
                <w:szCs w:val="22"/>
              </w:rPr>
            </w:pPr>
            <w:r w:rsidRPr="009E67AA">
              <w:rPr>
                <w:rFonts w:ascii="Arial" w:hAnsi="Arial" w:cs="Arial"/>
                <w:sz w:val="22"/>
                <w:szCs w:val="22"/>
              </w:rPr>
              <w:t>20 pkt.</w:t>
            </w:r>
          </w:p>
        </w:tc>
      </w:tr>
    </w:tbl>
    <w:p w:rsidR="00A8123C" w:rsidRPr="009E67AA" w:rsidRDefault="00A8123C" w:rsidP="00F65081">
      <w:pPr>
        <w:pStyle w:val="Akapitzlist"/>
        <w:ind w:left="0"/>
        <w:rPr>
          <w:rFonts w:ascii="Arial" w:hAnsi="Arial" w:cs="Arial"/>
          <w:sz w:val="22"/>
          <w:szCs w:val="22"/>
        </w:rPr>
      </w:pPr>
      <w:bookmarkStart w:id="36" w:name="_Hlk23251305"/>
    </w:p>
    <w:p w:rsidR="00F65081" w:rsidRPr="0051112D" w:rsidRDefault="00F65081" w:rsidP="00F65081">
      <w:pPr>
        <w:jc w:val="both"/>
        <w:rPr>
          <w:rFonts w:ascii="Arial" w:hAnsi="Arial" w:cs="Arial"/>
          <w:color w:val="FF0000"/>
          <w:sz w:val="22"/>
          <w:szCs w:val="22"/>
        </w:rPr>
      </w:pPr>
      <w:r>
        <w:rPr>
          <w:rFonts w:ascii="Arial" w:hAnsi="Arial" w:cs="Arial"/>
          <w:sz w:val="22"/>
          <w:szCs w:val="22"/>
        </w:rPr>
        <w:t xml:space="preserve">C: </w:t>
      </w:r>
      <w:r w:rsidRPr="0051112D">
        <w:rPr>
          <w:rFonts w:ascii="Arial" w:hAnsi="Arial" w:cs="Arial"/>
          <w:sz w:val="22"/>
          <w:szCs w:val="22"/>
        </w:rPr>
        <w:t>W kryterium –</w:t>
      </w:r>
      <w:r w:rsidR="004867F6">
        <w:rPr>
          <w:rFonts w:ascii="Arial" w:hAnsi="Arial" w:cs="Arial"/>
          <w:sz w:val="22"/>
          <w:szCs w:val="22"/>
        </w:rPr>
        <w:t xml:space="preserve"> </w:t>
      </w:r>
      <w:r w:rsidRPr="00C33019">
        <w:rPr>
          <w:rFonts w:ascii="Arial" w:hAnsi="Arial" w:cs="Arial"/>
          <w:b/>
          <w:sz w:val="22"/>
          <w:szCs w:val="22"/>
        </w:rPr>
        <w:t>termin płatności</w:t>
      </w:r>
      <w:r w:rsidRPr="0051112D">
        <w:rPr>
          <w:rFonts w:ascii="Arial" w:hAnsi="Arial" w:cs="Arial"/>
          <w:sz w:val="22"/>
          <w:szCs w:val="22"/>
        </w:rPr>
        <w:t>:</w:t>
      </w:r>
      <w:r w:rsidRPr="0051112D">
        <w:rPr>
          <w:rFonts w:ascii="Arial" w:hAnsi="Arial" w:cs="Arial"/>
          <w:bCs/>
          <w:sz w:val="22"/>
          <w:szCs w:val="22"/>
        </w:rPr>
        <w:t xml:space="preserve"> oferta otrzyma ilość punktów w zależności od zaproponowanego przez Wykonawcę terminu płatności zgodnie z zestawieniem poniżej, przy czym termin ten nie może być krótszy niż 14 dni i dłuższy niż 30 dni.</w:t>
      </w:r>
    </w:p>
    <w:p w:rsidR="00F65081" w:rsidRPr="0051112D" w:rsidRDefault="00F65081" w:rsidP="00F65081">
      <w:pPr>
        <w:jc w:val="both"/>
        <w:rPr>
          <w:rFonts w:ascii="Arial" w:hAnsi="Arial" w:cs="Arial"/>
          <w:bCs/>
          <w:sz w:val="22"/>
          <w:szCs w:val="22"/>
        </w:rPr>
      </w:pPr>
      <w:r w:rsidRPr="0051112D">
        <w:rPr>
          <w:rFonts w:ascii="Arial" w:hAnsi="Arial" w:cs="Arial"/>
          <w:bCs/>
          <w:sz w:val="22"/>
          <w:szCs w:val="22"/>
        </w:rPr>
        <w:t>W przypadku braku podania przez Wykonawcę w ofercie terminu płatności Zamawiający przyjmie, że Wykonawca zaoferował 14 dniowy termin płatności</w:t>
      </w:r>
      <w:r>
        <w:rPr>
          <w:rFonts w:ascii="Arial" w:hAnsi="Arial" w:cs="Arial"/>
          <w:bCs/>
          <w:sz w:val="22"/>
          <w:szCs w:val="22"/>
        </w:rPr>
        <w:t>.</w:t>
      </w:r>
    </w:p>
    <w:p w:rsidR="00F65081" w:rsidRPr="00B43F92" w:rsidRDefault="00F65081" w:rsidP="00F65081">
      <w:pPr>
        <w:widowControl w:val="0"/>
        <w:tabs>
          <w:tab w:val="left" w:pos="851"/>
        </w:tabs>
        <w:suppressAutoHyphens/>
        <w:jc w:val="both"/>
        <w:rPr>
          <w:rFonts w:ascii="Arial" w:hAnsi="Arial" w:cs="Arial"/>
          <w:sz w:val="22"/>
          <w:szCs w:val="22"/>
        </w:rPr>
      </w:pPr>
      <w:r>
        <w:rPr>
          <w:rFonts w:ascii="Arial" w:hAnsi="Arial" w:cs="Arial"/>
          <w:sz w:val="22"/>
          <w:szCs w:val="22"/>
        </w:rPr>
        <w:tab/>
      </w:r>
      <w:r w:rsidRPr="00B43F92">
        <w:rPr>
          <w:rFonts w:ascii="Arial" w:hAnsi="Arial" w:cs="Arial"/>
          <w:sz w:val="22"/>
          <w:szCs w:val="22"/>
        </w:rPr>
        <w:t>Termin płatności</w:t>
      </w:r>
      <w:r>
        <w:rPr>
          <w:rFonts w:ascii="Arial" w:hAnsi="Arial" w:cs="Arial"/>
          <w:sz w:val="22"/>
          <w:szCs w:val="22"/>
        </w:rPr>
        <w:tab/>
      </w:r>
      <w:r w:rsidRPr="00B43F92">
        <w:rPr>
          <w:rFonts w:ascii="Arial" w:hAnsi="Arial" w:cs="Arial"/>
          <w:sz w:val="22"/>
          <w:szCs w:val="22"/>
        </w:rPr>
        <w:tab/>
        <w:t>ilość punktów</w:t>
      </w:r>
    </w:p>
    <w:p w:rsidR="00F65081" w:rsidRPr="0051112D" w:rsidRDefault="00F65081" w:rsidP="00F65081">
      <w:pPr>
        <w:pStyle w:val="Tekstpodstawowywcity2"/>
        <w:ind w:left="993" w:hanging="458"/>
        <w:rPr>
          <w:sz w:val="22"/>
          <w:szCs w:val="22"/>
        </w:rPr>
      </w:pPr>
      <w:r w:rsidRPr="0051112D">
        <w:rPr>
          <w:sz w:val="22"/>
          <w:szCs w:val="22"/>
        </w:rPr>
        <w:t>- termin płatności 14 dni</w:t>
      </w:r>
      <w:r w:rsidRPr="0051112D">
        <w:rPr>
          <w:sz w:val="22"/>
          <w:szCs w:val="22"/>
        </w:rPr>
        <w:tab/>
        <w:t xml:space="preserve"> – 0 pkt.</w:t>
      </w:r>
    </w:p>
    <w:p w:rsidR="00F65081" w:rsidRPr="0051112D" w:rsidRDefault="00F65081" w:rsidP="00F65081">
      <w:pPr>
        <w:pStyle w:val="Tekstpodstawowywcity2"/>
        <w:ind w:left="993" w:hanging="458"/>
        <w:rPr>
          <w:sz w:val="22"/>
          <w:szCs w:val="22"/>
        </w:rPr>
      </w:pPr>
      <w:r w:rsidRPr="0051112D">
        <w:rPr>
          <w:sz w:val="22"/>
          <w:szCs w:val="22"/>
        </w:rPr>
        <w:t>- termin płatności 21 dni</w:t>
      </w:r>
      <w:r w:rsidRPr="0051112D">
        <w:rPr>
          <w:sz w:val="22"/>
          <w:szCs w:val="22"/>
        </w:rPr>
        <w:tab/>
        <w:t xml:space="preserve"> – 10 pkt.</w:t>
      </w:r>
    </w:p>
    <w:p w:rsidR="00F65081" w:rsidRPr="0051112D" w:rsidRDefault="00F65081" w:rsidP="00F65081">
      <w:pPr>
        <w:pStyle w:val="Tekstpodstawowywcity2"/>
        <w:ind w:left="993" w:hanging="458"/>
        <w:rPr>
          <w:sz w:val="22"/>
          <w:szCs w:val="22"/>
        </w:rPr>
      </w:pPr>
      <w:r w:rsidRPr="0051112D">
        <w:rPr>
          <w:sz w:val="22"/>
          <w:szCs w:val="22"/>
        </w:rPr>
        <w:t>- termin płatności 30 dni</w:t>
      </w:r>
      <w:r w:rsidRPr="0051112D">
        <w:rPr>
          <w:sz w:val="22"/>
          <w:szCs w:val="22"/>
        </w:rPr>
        <w:tab/>
        <w:t xml:space="preserve"> – 20 pkt.</w:t>
      </w:r>
    </w:p>
    <w:p w:rsidR="00A8123C" w:rsidRPr="0051112D" w:rsidRDefault="00A8123C" w:rsidP="00A8123C">
      <w:pPr>
        <w:pStyle w:val="Akapitzlist"/>
        <w:tabs>
          <w:tab w:val="left" w:pos="567"/>
        </w:tabs>
        <w:spacing w:after="120"/>
        <w:ind w:left="0"/>
        <w:jc w:val="both"/>
        <w:rPr>
          <w:rFonts w:ascii="Arial" w:hAnsi="Arial" w:cs="Arial"/>
          <w:sz w:val="22"/>
          <w:szCs w:val="22"/>
        </w:rPr>
      </w:pPr>
      <w:r w:rsidRPr="0051112D">
        <w:rPr>
          <w:rFonts w:ascii="Arial" w:hAnsi="Arial" w:cs="Arial"/>
          <w:sz w:val="22"/>
          <w:szCs w:val="22"/>
        </w:rPr>
        <w:t>Zamawiający udzieli zamówienia temu Wykonawcy, który uzyska najwyższą liczbę punktów łącznie w oparciu o powyższe kryteria oceny ofert.</w:t>
      </w:r>
    </w:p>
    <w:p w:rsidR="00F65081" w:rsidRPr="0058413A" w:rsidRDefault="00F65081" w:rsidP="00F65081">
      <w:pPr>
        <w:pStyle w:val="Tekstpodstawowywcity2"/>
        <w:ind w:left="0"/>
        <w:rPr>
          <w:sz w:val="22"/>
          <w:szCs w:val="22"/>
        </w:rPr>
      </w:pPr>
    </w:p>
    <w:p w:rsidR="00F65081" w:rsidRPr="00A41D81" w:rsidRDefault="00F65081" w:rsidP="00F65081">
      <w:pPr>
        <w:pStyle w:val="Akapitzlist"/>
        <w:spacing w:line="276" w:lineRule="auto"/>
        <w:ind w:left="709"/>
        <w:jc w:val="both"/>
        <w:rPr>
          <w:rFonts w:ascii="Arial" w:hAnsi="Arial" w:cs="Arial"/>
          <w:b/>
          <w:bCs/>
          <w:sz w:val="22"/>
          <w:szCs w:val="22"/>
          <w:u w:val="single"/>
        </w:rPr>
      </w:pPr>
      <w:r w:rsidRPr="00A41D81">
        <w:rPr>
          <w:rFonts w:ascii="Arial" w:hAnsi="Arial" w:cs="Arial"/>
          <w:b/>
          <w:bCs/>
          <w:sz w:val="22"/>
          <w:szCs w:val="22"/>
          <w:u w:val="single"/>
        </w:rPr>
        <w:t xml:space="preserve">CZĘŚĆ </w:t>
      </w:r>
      <w:r>
        <w:rPr>
          <w:rFonts w:ascii="Arial" w:hAnsi="Arial" w:cs="Arial"/>
          <w:b/>
          <w:bCs/>
          <w:sz w:val="22"/>
          <w:szCs w:val="22"/>
          <w:u w:val="single"/>
        </w:rPr>
        <w:t>2</w:t>
      </w:r>
    </w:p>
    <w:p w:rsidR="00F65081" w:rsidRPr="000747AB" w:rsidRDefault="00F65081" w:rsidP="00F65081">
      <w:pPr>
        <w:pStyle w:val="Akapitzlist"/>
        <w:ind w:left="674"/>
        <w:jc w:val="both"/>
        <w:rPr>
          <w:rFonts w:ascii="Arial" w:hAnsi="Arial" w:cs="Arial"/>
          <w:sz w:val="22"/>
          <w:szCs w:val="22"/>
        </w:rPr>
      </w:pPr>
    </w:p>
    <w:p w:rsidR="00F65081" w:rsidRPr="000747AB" w:rsidRDefault="00F65081" w:rsidP="004867F6">
      <w:pPr>
        <w:pStyle w:val="Akapitzlist"/>
        <w:numPr>
          <w:ilvl w:val="0"/>
          <w:numId w:val="78"/>
        </w:numPr>
        <w:ind w:left="284" w:hanging="284"/>
        <w:jc w:val="both"/>
        <w:rPr>
          <w:rFonts w:ascii="Arial" w:hAnsi="Arial" w:cs="Arial"/>
          <w:sz w:val="22"/>
          <w:szCs w:val="22"/>
        </w:rPr>
      </w:pPr>
      <w:r w:rsidRPr="000747AB">
        <w:rPr>
          <w:rFonts w:ascii="Arial" w:hAnsi="Arial" w:cs="Arial"/>
          <w:sz w:val="22"/>
          <w:szCs w:val="22"/>
        </w:rPr>
        <w:t xml:space="preserve">W kryterium </w:t>
      </w:r>
      <w:r w:rsidRPr="00C33019">
        <w:rPr>
          <w:rFonts w:ascii="Arial" w:hAnsi="Arial" w:cs="Arial"/>
          <w:b/>
          <w:sz w:val="22"/>
          <w:szCs w:val="22"/>
        </w:rPr>
        <w:t>cena</w:t>
      </w:r>
      <w:r w:rsidRPr="000747AB">
        <w:rPr>
          <w:rFonts w:ascii="Arial" w:hAnsi="Arial" w:cs="Arial"/>
          <w:sz w:val="22"/>
          <w:szCs w:val="22"/>
        </w:rPr>
        <w:t xml:space="preserve"> punkty obliczone zostaną na podstawie niniejszego wzoru:</w:t>
      </w:r>
    </w:p>
    <w:p w:rsidR="00F65081" w:rsidRPr="000747AB" w:rsidRDefault="00F65081" w:rsidP="00F65081">
      <w:pPr>
        <w:widowControl w:val="0"/>
        <w:tabs>
          <w:tab w:val="left" w:pos="600"/>
        </w:tabs>
        <w:suppressAutoHyphens/>
        <w:ind w:left="600" w:hanging="120"/>
        <w:jc w:val="both"/>
        <w:rPr>
          <w:rFonts w:ascii="Arial" w:hAnsi="Arial" w:cs="Arial"/>
          <w:sz w:val="22"/>
          <w:szCs w:val="22"/>
        </w:rPr>
      </w:pPr>
    </w:p>
    <w:p w:rsidR="00F65081" w:rsidRPr="000747AB" w:rsidRDefault="00F65081" w:rsidP="00F65081">
      <w:pPr>
        <w:widowControl w:val="0"/>
        <w:tabs>
          <w:tab w:val="left" w:pos="600"/>
        </w:tabs>
        <w:suppressAutoHyphens/>
        <w:ind w:left="600" w:firstLine="2760"/>
        <w:jc w:val="both"/>
        <w:rPr>
          <w:rFonts w:ascii="Arial" w:hAnsi="Arial" w:cs="Arial"/>
          <w:sz w:val="22"/>
          <w:szCs w:val="22"/>
        </w:rPr>
      </w:pPr>
      <w:r w:rsidRPr="000747AB">
        <w:rPr>
          <w:rFonts w:ascii="Arial" w:hAnsi="Arial" w:cs="Arial"/>
          <w:sz w:val="22"/>
          <w:szCs w:val="22"/>
        </w:rPr>
        <w:t>cena najniższa spośród badanych ofert</w:t>
      </w:r>
    </w:p>
    <w:p w:rsidR="00F65081" w:rsidRPr="000747AB" w:rsidRDefault="00F65081" w:rsidP="00F65081">
      <w:pPr>
        <w:widowControl w:val="0"/>
        <w:tabs>
          <w:tab w:val="left" w:pos="600"/>
        </w:tabs>
        <w:suppressAutoHyphens/>
        <w:jc w:val="both"/>
        <w:rPr>
          <w:rFonts w:ascii="Arial" w:hAnsi="Arial" w:cs="Arial"/>
          <w:sz w:val="22"/>
          <w:szCs w:val="22"/>
        </w:rPr>
      </w:pPr>
      <w:r w:rsidRPr="000747AB">
        <w:rPr>
          <w:rFonts w:ascii="Arial" w:hAnsi="Arial" w:cs="Arial"/>
          <w:sz w:val="22"/>
          <w:szCs w:val="22"/>
        </w:rPr>
        <w:t xml:space="preserve"> ilość uzyskanych punktów = </w:t>
      </w:r>
      <w:r w:rsidRPr="000747AB">
        <w:rPr>
          <w:rFonts w:ascii="Arial" w:hAnsi="Arial" w:cs="Arial"/>
          <w:sz w:val="22"/>
          <w:szCs w:val="22"/>
          <w:vertAlign w:val="superscript"/>
        </w:rPr>
        <w:t xml:space="preserve">____________________________________________________  </w:t>
      </w:r>
      <w:r w:rsidRPr="000747AB">
        <w:rPr>
          <w:rFonts w:ascii="Arial" w:hAnsi="Arial" w:cs="Arial"/>
          <w:sz w:val="22"/>
          <w:szCs w:val="22"/>
        </w:rPr>
        <w:t>x      100 x 60%</w:t>
      </w:r>
    </w:p>
    <w:p w:rsidR="00F65081" w:rsidRPr="000747AB" w:rsidRDefault="00F65081" w:rsidP="00F65081">
      <w:pPr>
        <w:widowControl w:val="0"/>
        <w:tabs>
          <w:tab w:val="left" w:pos="600"/>
        </w:tabs>
        <w:suppressAutoHyphens/>
        <w:ind w:left="360" w:hanging="120"/>
        <w:jc w:val="both"/>
        <w:rPr>
          <w:rFonts w:ascii="Arial" w:hAnsi="Arial" w:cs="Arial"/>
          <w:b/>
          <w:bCs/>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0747AB">
        <w:rPr>
          <w:rFonts w:ascii="Arial" w:hAnsi="Arial" w:cs="Arial"/>
          <w:sz w:val="22"/>
          <w:szCs w:val="22"/>
        </w:rPr>
        <w:t xml:space="preserve">cena badanej oferty  </w:t>
      </w:r>
    </w:p>
    <w:p w:rsidR="00F65081" w:rsidRPr="000747AB" w:rsidRDefault="00F65081" w:rsidP="00F65081">
      <w:pPr>
        <w:pStyle w:val="Tekstpodstawowywcity2"/>
        <w:ind w:left="360" w:hanging="120"/>
        <w:rPr>
          <w:sz w:val="22"/>
          <w:szCs w:val="22"/>
        </w:rPr>
      </w:pPr>
      <w:r w:rsidRPr="000747AB">
        <w:rPr>
          <w:sz w:val="22"/>
          <w:szCs w:val="22"/>
        </w:rPr>
        <w:lastRenderedPageBreak/>
        <w:t>gdzie:</w:t>
      </w:r>
      <w:r w:rsidRPr="000747AB">
        <w:rPr>
          <w:sz w:val="22"/>
          <w:szCs w:val="22"/>
        </w:rPr>
        <w:br/>
        <w:t xml:space="preserve">            -  gdzie  1% = 1 pkt.</w:t>
      </w:r>
    </w:p>
    <w:p w:rsidR="00F65081" w:rsidRPr="0051112D" w:rsidRDefault="00F65081" w:rsidP="00F65081">
      <w:pPr>
        <w:pStyle w:val="Tekstpodstawowywcity2"/>
        <w:ind w:left="360" w:hanging="120"/>
        <w:rPr>
          <w:color w:val="FF0000"/>
          <w:sz w:val="22"/>
          <w:szCs w:val="22"/>
        </w:rPr>
      </w:pPr>
    </w:p>
    <w:p w:rsidR="00F65081" w:rsidRPr="0051112D" w:rsidRDefault="00F65081" w:rsidP="00F65081">
      <w:pPr>
        <w:pStyle w:val="Tekstpodstawowywcity2"/>
        <w:ind w:left="0"/>
        <w:rPr>
          <w:sz w:val="22"/>
          <w:szCs w:val="22"/>
        </w:rPr>
      </w:pPr>
      <w:r w:rsidRPr="0051112D">
        <w:rPr>
          <w:sz w:val="22"/>
          <w:szCs w:val="22"/>
        </w:rPr>
        <w:t>Wynik działania zostanie zaokrąglony do 2 miejsc po przecinku (wg. zasady wartości równe lub wyższe od 5 w górę, niższe - w dół.</w:t>
      </w:r>
    </w:p>
    <w:p w:rsidR="00F65081" w:rsidRDefault="00F65081" w:rsidP="00DD0586">
      <w:pPr>
        <w:pStyle w:val="Akapitzlist"/>
        <w:widowControl w:val="0"/>
        <w:autoSpaceDE w:val="0"/>
        <w:autoSpaceDN w:val="0"/>
        <w:adjustRightInd w:val="0"/>
        <w:spacing w:line="276" w:lineRule="auto"/>
        <w:ind w:left="0"/>
        <w:jc w:val="both"/>
        <w:rPr>
          <w:rFonts w:ascii="Arial" w:hAnsi="Arial" w:cs="Arial"/>
          <w:sz w:val="22"/>
          <w:szCs w:val="22"/>
        </w:rPr>
      </w:pPr>
    </w:p>
    <w:p w:rsidR="00DD0586" w:rsidRPr="00A33C62" w:rsidRDefault="004867F6" w:rsidP="00DD0586">
      <w:pPr>
        <w:pStyle w:val="Akapitzlist"/>
        <w:widowControl w:val="0"/>
        <w:autoSpaceDE w:val="0"/>
        <w:autoSpaceDN w:val="0"/>
        <w:adjustRightInd w:val="0"/>
        <w:spacing w:line="276" w:lineRule="auto"/>
        <w:ind w:left="0"/>
        <w:jc w:val="both"/>
        <w:rPr>
          <w:rFonts w:ascii="Arial" w:hAnsi="Arial" w:cs="Arial"/>
          <w:bCs/>
          <w:sz w:val="22"/>
          <w:szCs w:val="22"/>
        </w:rPr>
      </w:pPr>
      <w:r>
        <w:rPr>
          <w:rFonts w:ascii="Arial" w:hAnsi="Arial" w:cs="Arial"/>
          <w:sz w:val="22"/>
          <w:szCs w:val="22"/>
        </w:rPr>
        <w:t xml:space="preserve">B. </w:t>
      </w:r>
      <w:r w:rsidR="00DD0586">
        <w:rPr>
          <w:rFonts w:ascii="Arial" w:hAnsi="Arial" w:cs="Arial"/>
          <w:sz w:val="22"/>
          <w:szCs w:val="22"/>
        </w:rPr>
        <w:t xml:space="preserve">W kryterium – lokalizacja PSZOK - </w:t>
      </w:r>
      <w:r w:rsidR="00DD0586" w:rsidRPr="00A33C62">
        <w:rPr>
          <w:rFonts w:ascii="Arial" w:hAnsi="Arial" w:cs="Arial"/>
          <w:bCs/>
          <w:sz w:val="22"/>
          <w:szCs w:val="22"/>
        </w:rPr>
        <w:t xml:space="preserve">oferta otrzyma ilość punktów w zależności od odległości miejsca </w:t>
      </w:r>
      <w:r w:rsidR="00DD0586">
        <w:rPr>
          <w:rFonts w:ascii="Arial" w:hAnsi="Arial" w:cs="Arial"/>
          <w:sz w:val="22"/>
          <w:szCs w:val="22"/>
        </w:rPr>
        <w:t>lokalizacji PSZOK</w:t>
      </w:r>
      <w:r w:rsidR="00DD0586" w:rsidRPr="00A33C62">
        <w:rPr>
          <w:rFonts w:ascii="Arial" w:hAnsi="Arial" w:cs="Arial"/>
          <w:bCs/>
          <w:sz w:val="22"/>
          <w:szCs w:val="22"/>
        </w:rPr>
        <w:t xml:space="preserve"> </w:t>
      </w:r>
      <w:r w:rsidR="00DD0586">
        <w:rPr>
          <w:rFonts w:ascii="Arial" w:hAnsi="Arial" w:cs="Arial"/>
          <w:sz w:val="22"/>
          <w:szCs w:val="22"/>
        </w:rPr>
        <w:t>do najdalej oddalonej miejscowości gminy</w:t>
      </w:r>
    </w:p>
    <w:p w:rsidR="00DD0586" w:rsidRPr="00A33C62" w:rsidRDefault="00DD0586" w:rsidP="00F65081">
      <w:pPr>
        <w:pStyle w:val="Akapitzlist"/>
        <w:widowControl w:val="0"/>
        <w:autoSpaceDE w:val="0"/>
        <w:autoSpaceDN w:val="0"/>
        <w:adjustRightInd w:val="0"/>
        <w:spacing w:line="276" w:lineRule="auto"/>
        <w:ind w:left="0" w:firstLine="708"/>
        <w:jc w:val="both"/>
        <w:rPr>
          <w:rFonts w:ascii="Arial" w:hAnsi="Arial" w:cs="Arial"/>
          <w:bCs/>
          <w:sz w:val="22"/>
          <w:szCs w:val="22"/>
        </w:rPr>
      </w:pPr>
      <w:bookmarkStart w:id="37" w:name="_Hlk23321078"/>
      <w:r w:rsidRPr="00A33C62">
        <w:rPr>
          <w:rFonts w:ascii="Arial" w:hAnsi="Arial" w:cs="Arial"/>
          <w:bCs/>
          <w:sz w:val="22"/>
          <w:szCs w:val="22"/>
        </w:rPr>
        <w:t xml:space="preserve">Lokalizacja </w:t>
      </w:r>
      <w:r w:rsidR="00F65081">
        <w:rPr>
          <w:rFonts w:ascii="Arial" w:hAnsi="Arial" w:cs="Arial"/>
          <w:bCs/>
          <w:sz w:val="22"/>
          <w:szCs w:val="22"/>
        </w:rPr>
        <w:t>PSZOK</w:t>
      </w:r>
      <w:r w:rsidRPr="00A33C62">
        <w:rPr>
          <w:rFonts w:ascii="Arial" w:hAnsi="Arial" w:cs="Arial"/>
          <w:bCs/>
          <w:sz w:val="22"/>
          <w:szCs w:val="22"/>
        </w:rPr>
        <w:t>:</w:t>
      </w:r>
      <w:r w:rsidRPr="00A33C62">
        <w:rPr>
          <w:rFonts w:ascii="Arial" w:hAnsi="Arial" w:cs="Arial"/>
          <w:bCs/>
          <w:sz w:val="22"/>
          <w:szCs w:val="22"/>
        </w:rPr>
        <w:tab/>
      </w:r>
      <w:r w:rsidRPr="00A33C62">
        <w:rPr>
          <w:rFonts w:ascii="Arial" w:hAnsi="Arial" w:cs="Arial"/>
          <w:bCs/>
          <w:sz w:val="22"/>
          <w:szCs w:val="22"/>
        </w:rPr>
        <w:tab/>
      </w:r>
      <w:r w:rsidR="00280F21">
        <w:rPr>
          <w:rFonts w:ascii="Arial" w:hAnsi="Arial" w:cs="Arial"/>
          <w:bCs/>
          <w:sz w:val="22"/>
          <w:szCs w:val="22"/>
        </w:rPr>
        <w:tab/>
      </w:r>
      <w:r w:rsidR="00280F21">
        <w:rPr>
          <w:rFonts w:ascii="Arial" w:hAnsi="Arial" w:cs="Arial"/>
          <w:bCs/>
          <w:sz w:val="22"/>
          <w:szCs w:val="22"/>
        </w:rPr>
        <w:tab/>
      </w:r>
      <w:r w:rsidR="00280F21">
        <w:rPr>
          <w:rFonts w:ascii="Arial" w:hAnsi="Arial" w:cs="Arial"/>
          <w:bCs/>
          <w:sz w:val="22"/>
          <w:szCs w:val="22"/>
        </w:rPr>
        <w:tab/>
      </w:r>
      <w:r w:rsidRPr="00A33C62">
        <w:rPr>
          <w:rFonts w:ascii="Arial" w:hAnsi="Arial" w:cs="Arial"/>
          <w:bCs/>
          <w:sz w:val="22"/>
          <w:szCs w:val="22"/>
        </w:rPr>
        <w:tab/>
      </w:r>
      <w:r w:rsidRPr="00A33C62">
        <w:rPr>
          <w:rFonts w:ascii="Arial" w:hAnsi="Arial" w:cs="Arial"/>
          <w:sz w:val="22"/>
          <w:szCs w:val="22"/>
        </w:rPr>
        <w:t xml:space="preserve"> ilość punktów</w:t>
      </w:r>
    </w:p>
    <w:p w:rsidR="00F14498" w:rsidRDefault="00280F21" w:rsidP="00DD0586">
      <w:pPr>
        <w:pStyle w:val="Tekstpodstawowywcity2"/>
        <w:numPr>
          <w:ilvl w:val="0"/>
          <w:numId w:val="62"/>
        </w:numPr>
        <w:spacing w:line="276" w:lineRule="auto"/>
        <w:rPr>
          <w:sz w:val="22"/>
          <w:szCs w:val="22"/>
        </w:rPr>
      </w:pPr>
      <w:r>
        <w:rPr>
          <w:bCs/>
          <w:sz w:val="22"/>
          <w:szCs w:val="22"/>
        </w:rPr>
        <w:t>odległość</w:t>
      </w:r>
      <w:r w:rsidR="00F14498" w:rsidRPr="00A33C62">
        <w:rPr>
          <w:bCs/>
          <w:sz w:val="22"/>
          <w:szCs w:val="22"/>
        </w:rPr>
        <w:t xml:space="preserve"> </w:t>
      </w:r>
      <w:r w:rsidR="00F14498">
        <w:rPr>
          <w:bCs/>
          <w:sz w:val="22"/>
          <w:szCs w:val="22"/>
        </w:rPr>
        <w:t>25</w:t>
      </w:r>
      <w:r w:rsidR="00F14498" w:rsidRPr="00A33C62">
        <w:rPr>
          <w:bCs/>
          <w:sz w:val="22"/>
          <w:szCs w:val="22"/>
        </w:rPr>
        <w:t xml:space="preserve"> km</w:t>
      </w:r>
      <w:r w:rsidR="00F14498" w:rsidRPr="00A33C62">
        <w:rPr>
          <w:bCs/>
          <w:sz w:val="22"/>
          <w:szCs w:val="22"/>
        </w:rPr>
        <w:tab/>
      </w:r>
      <w:r w:rsidR="00F14498" w:rsidRPr="00A33C62">
        <w:rPr>
          <w:bCs/>
          <w:sz w:val="22"/>
          <w:szCs w:val="22"/>
        </w:rPr>
        <w:tab/>
      </w:r>
      <w:r w:rsidR="00F14498" w:rsidRPr="00A33C62">
        <w:rPr>
          <w:bCs/>
          <w:sz w:val="22"/>
          <w:szCs w:val="22"/>
        </w:rPr>
        <w:tab/>
      </w:r>
      <w:r w:rsidR="00F14498" w:rsidRPr="00A33C62">
        <w:rPr>
          <w:bCs/>
          <w:sz w:val="22"/>
          <w:szCs w:val="22"/>
        </w:rPr>
        <w:tab/>
      </w:r>
      <w:r w:rsidR="00F14498" w:rsidRPr="00A33C62">
        <w:rPr>
          <w:bCs/>
          <w:sz w:val="22"/>
          <w:szCs w:val="22"/>
        </w:rPr>
        <w:tab/>
      </w:r>
      <w:r w:rsidR="00F14498" w:rsidRPr="00A33C62">
        <w:rPr>
          <w:bCs/>
          <w:sz w:val="22"/>
          <w:szCs w:val="22"/>
        </w:rPr>
        <w:tab/>
      </w:r>
      <w:r w:rsidR="00F14498" w:rsidRPr="00A33C62">
        <w:rPr>
          <w:sz w:val="22"/>
          <w:szCs w:val="22"/>
        </w:rPr>
        <w:t>0 pkt</w:t>
      </w:r>
    </w:p>
    <w:p w:rsidR="00DD0586" w:rsidRPr="00A33C62" w:rsidRDefault="00280F21" w:rsidP="00DD0586">
      <w:pPr>
        <w:pStyle w:val="Tekstpodstawowywcity2"/>
        <w:numPr>
          <w:ilvl w:val="0"/>
          <w:numId w:val="62"/>
        </w:numPr>
        <w:spacing w:line="276" w:lineRule="auto"/>
        <w:rPr>
          <w:sz w:val="22"/>
          <w:szCs w:val="22"/>
        </w:rPr>
      </w:pPr>
      <w:r>
        <w:rPr>
          <w:sz w:val="22"/>
          <w:szCs w:val="22"/>
        </w:rPr>
        <w:t xml:space="preserve">odległość </w:t>
      </w:r>
      <w:r w:rsidR="00F916AA">
        <w:rPr>
          <w:sz w:val="22"/>
          <w:szCs w:val="22"/>
        </w:rPr>
        <w:t>poniżej 25</w:t>
      </w:r>
      <w:r w:rsidR="00DD0586" w:rsidRPr="00A33C62">
        <w:rPr>
          <w:sz w:val="22"/>
          <w:szCs w:val="22"/>
        </w:rPr>
        <w:t xml:space="preserve"> km do </w:t>
      </w:r>
      <w:r w:rsidR="00F916AA">
        <w:rPr>
          <w:sz w:val="22"/>
          <w:szCs w:val="22"/>
        </w:rPr>
        <w:t>15</w:t>
      </w:r>
      <w:r w:rsidR="00DD0586" w:rsidRPr="00A33C62">
        <w:rPr>
          <w:sz w:val="22"/>
          <w:szCs w:val="22"/>
        </w:rPr>
        <w:t xml:space="preserve"> km</w:t>
      </w:r>
      <w:r w:rsidR="00F916AA">
        <w:rPr>
          <w:sz w:val="22"/>
          <w:szCs w:val="22"/>
        </w:rPr>
        <w:tab/>
      </w:r>
      <w:r w:rsidR="00DD0586" w:rsidRPr="00A33C62">
        <w:rPr>
          <w:sz w:val="22"/>
          <w:szCs w:val="22"/>
        </w:rPr>
        <w:tab/>
      </w:r>
      <w:r w:rsidR="00DD0586" w:rsidRPr="00A33C62">
        <w:rPr>
          <w:sz w:val="22"/>
          <w:szCs w:val="22"/>
        </w:rPr>
        <w:tab/>
        <w:t>10 pkt</w:t>
      </w:r>
    </w:p>
    <w:p w:rsidR="00DD0586" w:rsidRPr="00A33C62" w:rsidRDefault="00280F21" w:rsidP="00DD0586">
      <w:pPr>
        <w:pStyle w:val="Tekstpodstawowywcity2"/>
        <w:numPr>
          <w:ilvl w:val="0"/>
          <w:numId w:val="62"/>
        </w:numPr>
        <w:autoSpaceDE w:val="0"/>
        <w:autoSpaceDN w:val="0"/>
        <w:adjustRightInd w:val="0"/>
        <w:spacing w:line="276" w:lineRule="auto"/>
        <w:rPr>
          <w:bCs/>
          <w:sz w:val="22"/>
          <w:szCs w:val="22"/>
        </w:rPr>
      </w:pPr>
      <w:r>
        <w:rPr>
          <w:sz w:val="22"/>
          <w:szCs w:val="22"/>
        </w:rPr>
        <w:t xml:space="preserve">odległość </w:t>
      </w:r>
      <w:r w:rsidR="00F916AA">
        <w:rPr>
          <w:sz w:val="22"/>
          <w:szCs w:val="22"/>
        </w:rPr>
        <w:t>poniżej</w:t>
      </w:r>
      <w:r w:rsidR="00F14498" w:rsidRPr="00A33C62">
        <w:rPr>
          <w:sz w:val="22"/>
          <w:szCs w:val="22"/>
        </w:rPr>
        <w:t xml:space="preserve"> </w:t>
      </w:r>
      <w:r w:rsidR="00F14498">
        <w:rPr>
          <w:sz w:val="22"/>
          <w:szCs w:val="22"/>
        </w:rPr>
        <w:t>15</w:t>
      </w:r>
      <w:r w:rsidR="00F14498" w:rsidRPr="00A33C62">
        <w:rPr>
          <w:sz w:val="22"/>
          <w:szCs w:val="22"/>
        </w:rPr>
        <w:t xml:space="preserve"> km </w:t>
      </w:r>
      <w:r w:rsidR="00DD0586" w:rsidRPr="00A33C62">
        <w:rPr>
          <w:bCs/>
          <w:sz w:val="22"/>
          <w:szCs w:val="22"/>
        </w:rPr>
        <w:tab/>
      </w:r>
      <w:r w:rsidR="00DD0586" w:rsidRPr="00A33C62">
        <w:rPr>
          <w:bCs/>
          <w:sz w:val="22"/>
          <w:szCs w:val="22"/>
        </w:rPr>
        <w:tab/>
      </w:r>
      <w:r w:rsidR="00DD0586" w:rsidRPr="00A33C62">
        <w:rPr>
          <w:bCs/>
          <w:sz w:val="22"/>
          <w:szCs w:val="22"/>
        </w:rPr>
        <w:tab/>
      </w:r>
      <w:r w:rsidR="00DD0586" w:rsidRPr="00A33C62">
        <w:rPr>
          <w:bCs/>
          <w:sz w:val="22"/>
          <w:szCs w:val="22"/>
        </w:rPr>
        <w:tab/>
      </w:r>
      <w:r w:rsidR="00BF5ABA">
        <w:rPr>
          <w:bCs/>
          <w:sz w:val="22"/>
          <w:szCs w:val="22"/>
        </w:rPr>
        <w:t>20</w:t>
      </w:r>
      <w:r w:rsidR="00DD0586" w:rsidRPr="00A33C62">
        <w:rPr>
          <w:sz w:val="22"/>
          <w:szCs w:val="22"/>
        </w:rPr>
        <w:t xml:space="preserve"> pkt</w:t>
      </w:r>
    </w:p>
    <w:bookmarkEnd w:id="36"/>
    <w:bookmarkEnd w:id="37"/>
    <w:p w:rsidR="00DD0586" w:rsidRDefault="00DD0586" w:rsidP="009E67AA">
      <w:pPr>
        <w:pStyle w:val="Akapitzlist"/>
        <w:ind w:left="0"/>
        <w:rPr>
          <w:rFonts w:ascii="Arial" w:hAnsi="Arial" w:cs="Arial"/>
          <w:sz w:val="22"/>
          <w:szCs w:val="22"/>
        </w:rPr>
      </w:pPr>
    </w:p>
    <w:p w:rsidR="00DD0586" w:rsidRDefault="00DD0586" w:rsidP="00DD0586">
      <w:pPr>
        <w:widowControl w:val="0"/>
        <w:tabs>
          <w:tab w:val="left" w:pos="851"/>
        </w:tabs>
        <w:suppressAutoHyphens/>
        <w:jc w:val="both"/>
        <w:rPr>
          <w:rFonts w:ascii="Arial" w:hAnsi="Arial" w:cs="Arial"/>
          <w:sz w:val="22"/>
          <w:szCs w:val="22"/>
        </w:rPr>
      </w:pPr>
      <w:r>
        <w:rPr>
          <w:rFonts w:ascii="Arial" w:hAnsi="Arial" w:cs="Arial"/>
          <w:sz w:val="22"/>
          <w:szCs w:val="22"/>
        </w:rPr>
        <w:t xml:space="preserve">Odległość będzie mierzona od miejsca zlokalizowania PSZOK do najdalej oddalonej miejscowości gminy przy pomocy aplikacji </w:t>
      </w:r>
      <w:proofErr w:type="spellStart"/>
      <w:r>
        <w:rPr>
          <w:rFonts w:ascii="Arial" w:hAnsi="Arial" w:cs="Arial"/>
          <w:sz w:val="22"/>
          <w:szCs w:val="22"/>
        </w:rPr>
        <w:t>go</w:t>
      </w:r>
      <w:r w:rsidR="00805DED">
        <w:rPr>
          <w:rFonts w:ascii="Arial" w:hAnsi="Arial" w:cs="Arial"/>
          <w:sz w:val="22"/>
          <w:szCs w:val="22"/>
        </w:rPr>
        <w:t>o</w:t>
      </w:r>
      <w:r>
        <w:rPr>
          <w:rFonts w:ascii="Arial" w:hAnsi="Arial" w:cs="Arial"/>
          <w:sz w:val="22"/>
          <w:szCs w:val="22"/>
        </w:rPr>
        <w:t>gle</w:t>
      </w:r>
      <w:proofErr w:type="spellEnd"/>
      <w:r>
        <w:rPr>
          <w:rFonts w:ascii="Arial" w:hAnsi="Arial" w:cs="Arial"/>
          <w:sz w:val="22"/>
          <w:szCs w:val="22"/>
        </w:rPr>
        <w:t xml:space="preserve"> </w:t>
      </w:r>
      <w:proofErr w:type="spellStart"/>
      <w:r>
        <w:rPr>
          <w:rFonts w:ascii="Arial" w:hAnsi="Arial" w:cs="Arial"/>
          <w:sz w:val="22"/>
          <w:szCs w:val="22"/>
        </w:rPr>
        <w:t>maps</w:t>
      </w:r>
      <w:proofErr w:type="spellEnd"/>
      <w:r>
        <w:rPr>
          <w:rFonts w:ascii="Arial" w:hAnsi="Arial" w:cs="Arial"/>
          <w:sz w:val="22"/>
          <w:szCs w:val="22"/>
        </w:rPr>
        <w:t xml:space="preserve"> (najkrótsza odległość po drogach publicznych).</w:t>
      </w:r>
    </w:p>
    <w:p w:rsidR="00A8123C" w:rsidRPr="003109DC" w:rsidRDefault="00A8123C" w:rsidP="00DD0586">
      <w:pPr>
        <w:widowControl w:val="0"/>
        <w:tabs>
          <w:tab w:val="left" w:pos="851"/>
        </w:tabs>
        <w:suppressAutoHyphens/>
        <w:jc w:val="both"/>
        <w:rPr>
          <w:rFonts w:ascii="Arial" w:hAnsi="Arial" w:cs="Arial"/>
          <w:sz w:val="22"/>
          <w:szCs w:val="22"/>
        </w:rPr>
      </w:pPr>
    </w:p>
    <w:p w:rsidR="004867F6" w:rsidRPr="0051112D" w:rsidRDefault="004867F6" w:rsidP="004867F6">
      <w:pPr>
        <w:jc w:val="both"/>
        <w:rPr>
          <w:rFonts w:ascii="Arial" w:hAnsi="Arial" w:cs="Arial"/>
          <w:color w:val="FF0000"/>
          <w:sz w:val="22"/>
          <w:szCs w:val="22"/>
        </w:rPr>
      </w:pPr>
      <w:r>
        <w:rPr>
          <w:rFonts w:ascii="Arial" w:hAnsi="Arial" w:cs="Arial"/>
          <w:sz w:val="22"/>
          <w:szCs w:val="22"/>
        </w:rPr>
        <w:t xml:space="preserve">C: </w:t>
      </w:r>
      <w:r w:rsidRPr="0051112D">
        <w:rPr>
          <w:rFonts w:ascii="Arial" w:hAnsi="Arial" w:cs="Arial"/>
          <w:sz w:val="22"/>
          <w:szCs w:val="22"/>
        </w:rPr>
        <w:t>W kryterium –</w:t>
      </w:r>
      <w:r>
        <w:rPr>
          <w:rFonts w:ascii="Arial" w:hAnsi="Arial" w:cs="Arial"/>
          <w:sz w:val="22"/>
          <w:szCs w:val="22"/>
        </w:rPr>
        <w:t xml:space="preserve"> </w:t>
      </w:r>
      <w:r w:rsidRPr="00C33019">
        <w:rPr>
          <w:rFonts w:ascii="Arial" w:hAnsi="Arial" w:cs="Arial"/>
          <w:b/>
          <w:sz w:val="22"/>
          <w:szCs w:val="22"/>
        </w:rPr>
        <w:t>termin płatności</w:t>
      </w:r>
      <w:r w:rsidRPr="0051112D">
        <w:rPr>
          <w:rFonts w:ascii="Arial" w:hAnsi="Arial" w:cs="Arial"/>
          <w:sz w:val="22"/>
          <w:szCs w:val="22"/>
        </w:rPr>
        <w:t>:</w:t>
      </w:r>
      <w:r w:rsidRPr="0051112D">
        <w:rPr>
          <w:rFonts w:ascii="Arial" w:hAnsi="Arial" w:cs="Arial"/>
          <w:bCs/>
          <w:sz w:val="22"/>
          <w:szCs w:val="22"/>
        </w:rPr>
        <w:t xml:space="preserve"> oferta otrzyma ilość punktów w zależności od zaproponowanego przez Wykonawcę terminu płatności zgodnie z zestawieniem poniżej, przy czym termin ten nie może być krótszy niż 14 dni i dłuższy niż 30 dni.</w:t>
      </w:r>
    </w:p>
    <w:p w:rsidR="004867F6" w:rsidRPr="0051112D" w:rsidRDefault="004867F6" w:rsidP="004867F6">
      <w:pPr>
        <w:jc w:val="both"/>
        <w:rPr>
          <w:rFonts w:ascii="Arial" w:hAnsi="Arial" w:cs="Arial"/>
          <w:bCs/>
          <w:sz w:val="22"/>
          <w:szCs w:val="22"/>
        </w:rPr>
      </w:pPr>
      <w:r w:rsidRPr="0051112D">
        <w:rPr>
          <w:rFonts w:ascii="Arial" w:hAnsi="Arial" w:cs="Arial"/>
          <w:bCs/>
          <w:sz w:val="22"/>
          <w:szCs w:val="22"/>
        </w:rPr>
        <w:t>W przypadku braku podania przez Wykonawcę w ofercie terminu płatności Zamawiający przyjmie, że Wykonawca zaoferował 14 dniowy termin płatności</w:t>
      </w:r>
      <w:r>
        <w:rPr>
          <w:rFonts w:ascii="Arial" w:hAnsi="Arial" w:cs="Arial"/>
          <w:bCs/>
          <w:sz w:val="22"/>
          <w:szCs w:val="22"/>
        </w:rPr>
        <w:t>.</w:t>
      </w:r>
    </w:p>
    <w:p w:rsidR="004867F6" w:rsidRPr="00B43F92" w:rsidRDefault="004867F6" w:rsidP="004867F6">
      <w:pPr>
        <w:widowControl w:val="0"/>
        <w:tabs>
          <w:tab w:val="left" w:pos="851"/>
        </w:tabs>
        <w:suppressAutoHyphens/>
        <w:jc w:val="both"/>
        <w:rPr>
          <w:rFonts w:ascii="Arial" w:hAnsi="Arial" w:cs="Arial"/>
          <w:sz w:val="22"/>
          <w:szCs w:val="22"/>
        </w:rPr>
      </w:pPr>
      <w:r>
        <w:rPr>
          <w:rFonts w:ascii="Arial" w:hAnsi="Arial" w:cs="Arial"/>
          <w:sz w:val="22"/>
          <w:szCs w:val="22"/>
        </w:rPr>
        <w:tab/>
      </w:r>
      <w:r w:rsidRPr="00B43F92">
        <w:rPr>
          <w:rFonts w:ascii="Arial" w:hAnsi="Arial" w:cs="Arial"/>
          <w:sz w:val="22"/>
          <w:szCs w:val="22"/>
        </w:rPr>
        <w:t>Termin płatności</w:t>
      </w:r>
      <w:r>
        <w:rPr>
          <w:rFonts w:ascii="Arial" w:hAnsi="Arial" w:cs="Arial"/>
          <w:sz w:val="22"/>
          <w:szCs w:val="22"/>
        </w:rPr>
        <w:tab/>
      </w:r>
      <w:r w:rsidRPr="00B43F92">
        <w:rPr>
          <w:rFonts w:ascii="Arial" w:hAnsi="Arial" w:cs="Arial"/>
          <w:sz w:val="22"/>
          <w:szCs w:val="22"/>
        </w:rPr>
        <w:tab/>
        <w:t>ilość punktów</w:t>
      </w:r>
    </w:p>
    <w:p w:rsidR="004867F6" w:rsidRPr="0051112D" w:rsidRDefault="004867F6" w:rsidP="004867F6">
      <w:pPr>
        <w:pStyle w:val="Tekstpodstawowywcity2"/>
        <w:ind w:left="993" w:hanging="458"/>
        <w:rPr>
          <w:sz w:val="22"/>
          <w:szCs w:val="22"/>
        </w:rPr>
      </w:pPr>
      <w:r w:rsidRPr="0051112D">
        <w:rPr>
          <w:sz w:val="22"/>
          <w:szCs w:val="22"/>
        </w:rPr>
        <w:t>- termin płatności 14 dni</w:t>
      </w:r>
      <w:r w:rsidRPr="0051112D">
        <w:rPr>
          <w:sz w:val="22"/>
          <w:szCs w:val="22"/>
        </w:rPr>
        <w:tab/>
        <w:t xml:space="preserve"> – 0 pkt.</w:t>
      </w:r>
    </w:p>
    <w:p w:rsidR="004867F6" w:rsidRPr="0051112D" w:rsidRDefault="004867F6" w:rsidP="004867F6">
      <w:pPr>
        <w:pStyle w:val="Tekstpodstawowywcity2"/>
        <w:ind w:left="993" w:hanging="458"/>
        <w:rPr>
          <w:sz w:val="22"/>
          <w:szCs w:val="22"/>
        </w:rPr>
      </w:pPr>
      <w:r w:rsidRPr="0051112D">
        <w:rPr>
          <w:sz w:val="22"/>
          <w:szCs w:val="22"/>
        </w:rPr>
        <w:t>- termin płatności 21 dni</w:t>
      </w:r>
      <w:r w:rsidRPr="0051112D">
        <w:rPr>
          <w:sz w:val="22"/>
          <w:szCs w:val="22"/>
        </w:rPr>
        <w:tab/>
        <w:t xml:space="preserve"> – 10 pkt.</w:t>
      </w:r>
    </w:p>
    <w:p w:rsidR="004867F6" w:rsidRPr="0051112D" w:rsidRDefault="004867F6" w:rsidP="004867F6">
      <w:pPr>
        <w:pStyle w:val="Tekstpodstawowywcity2"/>
        <w:ind w:left="993" w:hanging="458"/>
        <w:rPr>
          <w:sz w:val="22"/>
          <w:szCs w:val="22"/>
        </w:rPr>
      </w:pPr>
      <w:r w:rsidRPr="0051112D">
        <w:rPr>
          <w:sz w:val="22"/>
          <w:szCs w:val="22"/>
        </w:rPr>
        <w:t>- termin płatności 30 dni</w:t>
      </w:r>
      <w:r w:rsidRPr="0051112D">
        <w:rPr>
          <w:sz w:val="22"/>
          <w:szCs w:val="22"/>
        </w:rPr>
        <w:tab/>
        <w:t xml:space="preserve"> – 20 pkt.</w:t>
      </w:r>
    </w:p>
    <w:p w:rsidR="00DD0586" w:rsidRDefault="00DD0586" w:rsidP="009E67AA">
      <w:pPr>
        <w:pStyle w:val="Akapitzlist"/>
        <w:ind w:left="0"/>
        <w:rPr>
          <w:rFonts w:ascii="Arial" w:hAnsi="Arial" w:cs="Arial"/>
          <w:sz w:val="22"/>
          <w:szCs w:val="22"/>
        </w:rPr>
      </w:pPr>
    </w:p>
    <w:p w:rsidR="00240375" w:rsidRPr="0051112D" w:rsidRDefault="00240375" w:rsidP="00334A57">
      <w:pPr>
        <w:pStyle w:val="Akapitzlist"/>
        <w:tabs>
          <w:tab w:val="left" w:pos="567"/>
        </w:tabs>
        <w:spacing w:after="120"/>
        <w:ind w:left="0"/>
        <w:jc w:val="both"/>
        <w:rPr>
          <w:rFonts w:ascii="Arial" w:hAnsi="Arial" w:cs="Arial"/>
          <w:sz w:val="22"/>
          <w:szCs w:val="22"/>
        </w:rPr>
      </w:pPr>
      <w:r w:rsidRPr="0051112D">
        <w:rPr>
          <w:rFonts w:ascii="Arial" w:hAnsi="Arial" w:cs="Arial"/>
          <w:sz w:val="22"/>
          <w:szCs w:val="22"/>
        </w:rPr>
        <w:t>Zamawiający udzieli zamówienia temu Wykonawcy, który uzyska najwyższą liczbę punktów łącznie w oparciu o powyższe kryteria oceny ofert.</w:t>
      </w:r>
    </w:p>
    <w:p w:rsidR="001018E5" w:rsidRPr="000747AB" w:rsidRDefault="001018E5" w:rsidP="00E2085C">
      <w:pPr>
        <w:pStyle w:val="Tekstpodstawowywcity2"/>
        <w:spacing w:line="276" w:lineRule="auto"/>
        <w:ind w:left="567"/>
        <w:rPr>
          <w:sz w:val="22"/>
          <w:szCs w:val="22"/>
        </w:rPr>
      </w:pPr>
    </w:p>
    <w:p w:rsidR="00283783" w:rsidRPr="000747AB" w:rsidRDefault="00283783" w:rsidP="00A7348A">
      <w:pPr>
        <w:pStyle w:val="Nagwek2"/>
        <w:numPr>
          <w:ilvl w:val="0"/>
          <w:numId w:val="46"/>
        </w:numPr>
        <w:spacing w:after="120"/>
        <w:rPr>
          <w:rFonts w:ascii="Arial" w:hAnsi="Arial" w:cs="Arial"/>
          <w:sz w:val="22"/>
          <w:szCs w:val="22"/>
          <w:highlight w:val="lightGray"/>
        </w:rPr>
      </w:pPr>
      <w:bookmarkStart w:id="38" w:name="_Toc465419681"/>
      <w:r w:rsidRPr="000747AB">
        <w:rPr>
          <w:rFonts w:ascii="Arial" w:hAnsi="Arial" w:cs="Arial"/>
          <w:sz w:val="22"/>
          <w:szCs w:val="22"/>
          <w:highlight w:val="lightGray"/>
        </w:rPr>
        <w:t>WYMAGANIA DOTYCZĄCE ZABEZPIECZENIA NALEŻYTEGO WYKONANIA    UMOWY</w:t>
      </w:r>
      <w:bookmarkEnd w:id="38"/>
    </w:p>
    <w:p w:rsidR="00F34935" w:rsidRPr="00F34935" w:rsidRDefault="00205B56" w:rsidP="00F34935">
      <w:pPr>
        <w:ind w:left="284"/>
        <w:rPr>
          <w:rFonts w:ascii="Arial" w:hAnsi="Arial" w:cs="Arial"/>
          <w:sz w:val="22"/>
          <w:szCs w:val="22"/>
        </w:rPr>
      </w:pPr>
      <w:r>
        <w:rPr>
          <w:rFonts w:ascii="Arial" w:hAnsi="Arial" w:cs="Arial"/>
          <w:sz w:val="22"/>
          <w:szCs w:val="22"/>
        </w:rPr>
        <w:t xml:space="preserve">12.1 </w:t>
      </w:r>
      <w:r w:rsidR="00F34935" w:rsidRPr="00F34935">
        <w:rPr>
          <w:rFonts w:ascii="Arial" w:hAnsi="Arial" w:cs="Arial"/>
          <w:sz w:val="22"/>
          <w:szCs w:val="22"/>
        </w:rPr>
        <w:t xml:space="preserve">Wykonawca, którego oferta zostanie wybrana, zobowiązany będzie do wniesienia </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Zabezpieczenia</w:t>
      </w:r>
      <w:r w:rsidR="00FA6C77">
        <w:rPr>
          <w:rFonts w:ascii="Arial" w:hAnsi="Arial" w:cs="Arial"/>
          <w:sz w:val="22"/>
          <w:szCs w:val="22"/>
        </w:rPr>
        <w:t xml:space="preserve"> </w:t>
      </w:r>
      <w:r w:rsidRPr="00F34935">
        <w:rPr>
          <w:rFonts w:ascii="Arial" w:hAnsi="Arial" w:cs="Arial"/>
          <w:sz w:val="22"/>
          <w:szCs w:val="22"/>
        </w:rPr>
        <w:t xml:space="preserve">należytego wykonania umowy najpóźniej w dniu jej zawarcia, w wysokości </w:t>
      </w:r>
      <w:r w:rsidR="002E7412">
        <w:rPr>
          <w:rFonts w:ascii="Arial" w:hAnsi="Arial" w:cs="Arial"/>
          <w:b/>
          <w:sz w:val="22"/>
          <w:szCs w:val="22"/>
        </w:rPr>
        <w:t>3</w:t>
      </w:r>
      <w:r w:rsidRPr="00205B56">
        <w:rPr>
          <w:rFonts w:ascii="Arial" w:hAnsi="Arial" w:cs="Arial"/>
          <w:b/>
          <w:sz w:val="22"/>
          <w:szCs w:val="22"/>
        </w:rPr>
        <w:t xml:space="preserve"> % ceny</w:t>
      </w:r>
      <w:r w:rsidRPr="00F34935">
        <w:rPr>
          <w:rFonts w:ascii="Arial" w:hAnsi="Arial" w:cs="Arial"/>
          <w:sz w:val="22"/>
          <w:szCs w:val="22"/>
        </w:rPr>
        <w:t xml:space="preserve"> całkowitej</w:t>
      </w:r>
      <w:r w:rsidR="00FA6C77">
        <w:rPr>
          <w:rFonts w:ascii="Arial" w:hAnsi="Arial" w:cs="Arial"/>
          <w:sz w:val="22"/>
          <w:szCs w:val="22"/>
        </w:rPr>
        <w:t xml:space="preserve"> </w:t>
      </w:r>
      <w:r w:rsidR="00B32635">
        <w:rPr>
          <w:rFonts w:ascii="Arial" w:hAnsi="Arial" w:cs="Arial"/>
          <w:sz w:val="22"/>
          <w:szCs w:val="22"/>
        </w:rPr>
        <w:t xml:space="preserve">kwoty </w:t>
      </w:r>
      <w:r w:rsidRPr="00F34935">
        <w:rPr>
          <w:rFonts w:ascii="Arial" w:hAnsi="Arial" w:cs="Arial"/>
          <w:sz w:val="22"/>
          <w:szCs w:val="22"/>
        </w:rPr>
        <w:t>brutto podanej w ofercie</w:t>
      </w:r>
      <w:r w:rsidR="002E7412">
        <w:rPr>
          <w:rFonts w:ascii="Arial" w:hAnsi="Arial" w:cs="Arial"/>
          <w:sz w:val="22"/>
          <w:szCs w:val="22"/>
        </w:rPr>
        <w:t xml:space="preserve"> – dotyczy tylko części 1</w:t>
      </w:r>
      <w:r w:rsidRPr="00F34935">
        <w:rPr>
          <w:rFonts w:ascii="Arial" w:hAnsi="Arial" w:cs="Arial"/>
          <w:sz w:val="22"/>
          <w:szCs w:val="22"/>
        </w:rPr>
        <w:t>.</w:t>
      </w:r>
    </w:p>
    <w:p w:rsidR="00F34935" w:rsidRPr="00F34935" w:rsidRDefault="00205B56" w:rsidP="003C6C50">
      <w:pPr>
        <w:ind w:left="284"/>
        <w:jc w:val="both"/>
        <w:rPr>
          <w:rFonts w:ascii="Arial" w:hAnsi="Arial" w:cs="Arial"/>
          <w:sz w:val="22"/>
          <w:szCs w:val="22"/>
        </w:rPr>
      </w:pPr>
      <w:r>
        <w:rPr>
          <w:rFonts w:ascii="Arial" w:hAnsi="Arial" w:cs="Arial"/>
          <w:sz w:val="22"/>
          <w:szCs w:val="22"/>
        </w:rPr>
        <w:t xml:space="preserve">12.2 </w:t>
      </w:r>
      <w:r w:rsidR="00F34935" w:rsidRPr="00F34935">
        <w:rPr>
          <w:rFonts w:ascii="Arial" w:hAnsi="Arial" w:cs="Arial"/>
          <w:sz w:val="22"/>
          <w:szCs w:val="22"/>
        </w:rPr>
        <w:t xml:space="preserve">Zabezpieczenie może być wnoszone według wyboru Wykonawcy w </w:t>
      </w:r>
      <w:r w:rsidR="00562E16">
        <w:rPr>
          <w:rFonts w:ascii="Arial" w:hAnsi="Arial" w:cs="Arial"/>
          <w:sz w:val="22"/>
          <w:szCs w:val="22"/>
        </w:rPr>
        <w:t xml:space="preserve">formach przewidzianych w art. 148 ust. 1 ustawy </w:t>
      </w:r>
      <w:proofErr w:type="spellStart"/>
      <w:r w:rsidR="00562E16">
        <w:rPr>
          <w:rFonts w:ascii="Arial" w:hAnsi="Arial" w:cs="Arial"/>
          <w:sz w:val="22"/>
          <w:szCs w:val="22"/>
        </w:rPr>
        <w:t>Pzp</w:t>
      </w:r>
      <w:proofErr w:type="spellEnd"/>
      <w:r w:rsidR="00562E16">
        <w:rPr>
          <w:rFonts w:ascii="Arial" w:hAnsi="Arial" w:cs="Arial"/>
          <w:sz w:val="22"/>
          <w:szCs w:val="22"/>
        </w:rPr>
        <w:t>.</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a) pieniądzu;</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b) poręczeniach bankowych lub poręczeniach spółdzielczej kasy oszczędnościowo</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-kredytowej, z tym że</w:t>
      </w:r>
      <w:r w:rsidR="00FA6C77">
        <w:rPr>
          <w:rFonts w:ascii="Arial" w:hAnsi="Arial" w:cs="Arial"/>
          <w:sz w:val="22"/>
          <w:szCs w:val="22"/>
        </w:rPr>
        <w:t xml:space="preserve"> </w:t>
      </w:r>
      <w:r w:rsidRPr="00F34935">
        <w:rPr>
          <w:rFonts w:ascii="Arial" w:hAnsi="Arial" w:cs="Arial"/>
          <w:sz w:val="22"/>
          <w:szCs w:val="22"/>
        </w:rPr>
        <w:t>zobowiązanie kasy jest zawsze zobowiązaniem pieniężnym;</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c) gwarancjach bankowych;</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d) gwarancjach ubezpieczeniowych;</w:t>
      </w:r>
    </w:p>
    <w:p w:rsidR="00562E16" w:rsidRDefault="00F34935" w:rsidP="003C6C50">
      <w:pPr>
        <w:ind w:left="284"/>
        <w:jc w:val="both"/>
        <w:rPr>
          <w:rFonts w:ascii="Arial" w:hAnsi="Arial" w:cs="Arial"/>
          <w:sz w:val="22"/>
          <w:szCs w:val="22"/>
        </w:rPr>
      </w:pPr>
      <w:r w:rsidRPr="00F34935">
        <w:rPr>
          <w:rFonts w:ascii="Arial" w:hAnsi="Arial" w:cs="Arial"/>
          <w:sz w:val="22"/>
          <w:szCs w:val="22"/>
        </w:rPr>
        <w:t xml:space="preserve">e) poręczeniach udzielanych przez podmioty, o których mowa w art. 6b ust. 5 pkt 2 ustawy z dnia 9listopada 2000 r. o utworzeniu Polskiej Agencji Rozwoju Przedsiębiorczości (Dz. U. z 2007 r. Nr 42,poz. 275 z </w:t>
      </w:r>
      <w:proofErr w:type="spellStart"/>
      <w:r w:rsidRPr="00F34935">
        <w:rPr>
          <w:rFonts w:ascii="Arial" w:hAnsi="Arial" w:cs="Arial"/>
          <w:sz w:val="22"/>
          <w:szCs w:val="22"/>
        </w:rPr>
        <w:t>późn</w:t>
      </w:r>
      <w:proofErr w:type="spellEnd"/>
      <w:r w:rsidRPr="00F34935">
        <w:rPr>
          <w:rFonts w:ascii="Arial" w:hAnsi="Arial" w:cs="Arial"/>
          <w:sz w:val="22"/>
          <w:szCs w:val="22"/>
        </w:rPr>
        <w:t>. zm.).</w:t>
      </w:r>
    </w:p>
    <w:p w:rsidR="00562E16" w:rsidRDefault="00562E16" w:rsidP="003C6C50">
      <w:pPr>
        <w:ind w:left="284"/>
        <w:jc w:val="both"/>
        <w:rPr>
          <w:rFonts w:ascii="Arial" w:hAnsi="Arial" w:cs="Arial"/>
          <w:sz w:val="22"/>
          <w:szCs w:val="22"/>
        </w:rPr>
      </w:pPr>
      <w:r>
        <w:rPr>
          <w:rFonts w:ascii="Arial" w:hAnsi="Arial" w:cs="Arial"/>
          <w:sz w:val="22"/>
          <w:szCs w:val="22"/>
        </w:rPr>
        <w:t xml:space="preserve">12.3 </w:t>
      </w:r>
      <w:r w:rsidR="00F34935" w:rsidRPr="00F34935">
        <w:rPr>
          <w:rFonts w:ascii="Arial" w:hAnsi="Arial" w:cs="Arial"/>
          <w:sz w:val="22"/>
          <w:szCs w:val="22"/>
        </w:rPr>
        <w:t>Zamawiający nie wyraża zgody na wniesienie zabezpieczenia w formach określonych art. 148 ust. 2ustawy PZP.</w:t>
      </w:r>
    </w:p>
    <w:p w:rsidR="00562E16" w:rsidRDefault="00562E16" w:rsidP="003C6C50">
      <w:pPr>
        <w:ind w:left="284"/>
        <w:jc w:val="both"/>
        <w:rPr>
          <w:rFonts w:ascii="Arial" w:hAnsi="Arial" w:cs="Arial"/>
          <w:sz w:val="22"/>
          <w:szCs w:val="22"/>
        </w:rPr>
      </w:pPr>
      <w:r>
        <w:rPr>
          <w:rFonts w:ascii="Arial" w:hAnsi="Arial" w:cs="Arial"/>
          <w:sz w:val="22"/>
          <w:szCs w:val="22"/>
        </w:rPr>
        <w:lastRenderedPageBreak/>
        <w:t>12.4 Zabezpieczenie należytego wykonania przedmiotu umowy będzie zwrócone Wykonawcy w ciągu 30 dni od wykonania przedmiotu umowy i uznaniu przez Zamawiającego, że usługa została wykonana należycie.</w:t>
      </w:r>
    </w:p>
    <w:p w:rsidR="00562E16" w:rsidRDefault="00562E16" w:rsidP="003C6C50">
      <w:pPr>
        <w:ind w:left="284"/>
        <w:jc w:val="both"/>
        <w:rPr>
          <w:rFonts w:ascii="Arial" w:hAnsi="Arial" w:cs="Arial"/>
          <w:sz w:val="22"/>
          <w:szCs w:val="22"/>
        </w:rPr>
      </w:pPr>
      <w:r>
        <w:rPr>
          <w:rFonts w:ascii="Arial" w:hAnsi="Arial" w:cs="Arial"/>
          <w:sz w:val="22"/>
          <w:szCs w:val="22"/>
        </w:rPr>
        <w:t xml:space="preserve">12.5 </w:t>
      </w:r>
      <w:r w:rsidR="00F34935" w:rsidRPr="00F34935">
        <w:rPr>
          <w:rFonts w:ascii="Arial" w:hAnsi="Arial" w:cs="Arial"/>
          <w:sz w:val="22"/>
          <w:szCs w:val="22"/>
        </w:rPr>
        <w:t>Zabezpieczenie wnoszone w pieniądzu wykonawca wpłaca przelewem na rachunek bankowy</w:t>
      </w:r>
      <w:r w:rsidR="00FA6C77">
        <w:rPr>
          <w:rFonts w:ascii="Arial" w:hAnsi="Arial" w:cs="Arial"/>
          <w:sz w:val="22"/>
          <w:szCs w:val="22"/>
        </w:rPr>
        <w:t xml:space="preserve"> </w:t>
      </w:r>
      <w:r w:rsidR="00F34935" w:rsidRPr="00F34935">
        <w:rPr>
          <w:rFonts w:ascii="Arial" w:hAnsi="Arial" w:cs="Arial"/>
          <w:sz w:val="22"/>
          <w:szCs w:val="22"/>
        </w:rPr>
        <w:t>Zamawiającego</w:t>
      </w:r>
      <w:r w:rsidR="00FA6C77">
        <w:rPr>
          <w:rFonts w:ascii="Arial" w:hAnsi="Arial" w:cs="Arial"/>
          <w:sz w:val="22"/>
          <w:szCs w:val="22"/>
        </w:rPr>
        <w:t xml:space="preserve"> </w:t>
      </w:r>
      <w:r w:rsidR="00A34F13" w:rsidRPr="00220EDE">
        <w:rPr>
          <w:rFonts w:ascii="Arial" w:hAnsi="Arial" w:cs="Arial"/>
          <w:b/>
        </w:rPr>
        <w:t xml:space="preserve">Bałtycki Bank Spółdzielczy w Darłowie Nr 94 8566 0003 0001 0360 2000 0010 z opisem „Gwarancja na znak sprawy – </w:t>
      </w:r>
      <w:r w:rsidR="00D91547" w:rsidRPr="00D91547">
        <w:rPr>
          <w:rFonts w:ascii="Arial" w:hAnsi="Arial" w:cs="Arial"/>
          <w:b/>
        </w:rPr>
        <w:t>ZP</w:t>
      </w:r>
      <w:r w:rsidR="00A34F13" w:rsidRPr="00D91547">
        <w:rPr>
          <w:rFonts w:ascii="Arial" w:hAnsi="Arial" w:cs="Arial"/>
          <w:b/>
        </w:rPr>
        <w:t>.271.</w:t>
      </w:r>
      <w:r w:rsidR="00AC10C1" w:rsidRPr="00D91547">
        <w:rPr>
          <w:rFonts w:ascii="Arial" w:hAnsi="Arial" w:cs="Arial"/>
          <w:b/>
        </w:rPr>
        <w:t>2</w:t>
      </w:r>
      <w:r w:rsidR="00D91547" w:rsidRPr="00D91547">
        <w:rPr>
          <w:rFonts w:ascii="Arial" w:hAnsi="Arial" w:cs="Arial"/>
          <w:b/>
        </w:rPr>
        <w:t>25</w:t>
      </w:r>
      <w:r w:rsidR="00AC10C1" w:rsidRPr="00D91547">
        <w:rPr>
          <w:rFonts w:ascii="Arial" w:hAnsi="Arial" w:cs="Arial"/>
          <w:b/>
        </w:rPr>
        <w:t>.</w:t>
      </w:r>
      <w:r w:rsidR="00A34F13" w:rsidRPr="00D91547">
        <w:rPr>
          <w:rFonts w:ascii="Arial" w:hAnsi="Arial" w:cs="Arial"/>
          <w:b/>
        </w:rPr>
        <w:t>201</w:t>
      </w:r>
      <w:r w:rsidR="00D91547" w:rsidRPr="00D91547">
        <w:rPr>
          <w:rFonts w:ascii="Arial" w:hAnsi="Arial" w:cs="Arial"/>
          <w:b/>
        </w:rPr>
        <w:t>9</w:t>
      </w:r>
      <w:r w:rsidR="00A34F13" w:rsidRPr="00D91547">
        <w:rPr>
          <w:rFonts w:ascii="Arial" w:hAnsi="Arial" w:cs="Arial"/>
          <w:b/>
        </w:rPr>
        <w:t>”,</w:t>
      </w:r>
      <w:r w:rsidR="00F34935" w:rsidRPr="00D91547">
        <w:rPr>
          <w:rFonts w:ascii="Arial" w:hAnsi="Arial" w:cs="Arial"/>
          <w:sz w:val="22"/>
          <w:szCs w:val="22"/>
        </w:rPr>
        <w:t>.W przypadku wniesienia zabezpieczenia w formie pieniężnej</w:t>
      </w:r>
      <w:r w:rsidR="00F34935" w:rsidRPr="00F34935">
        <w:rPr>
          <w:rFonts w:ascii="Arial" w:hAnsi="Arial" w:cs="Arial"/>
          <w:sz w:val="22"/>
          <w:szCs w:val="22"/>
        </w:rPr>
        <w:t xml:space="preserve"> Zamawiający przechowa je na</w:t>
      </w:r>
      <w:r w:rsidR="00FA6C77">
        <w:rPr>
          <w:rFonts w:ascii="Arial" w:hAnsi="Arial" w:cs="Arial"/>
          <w:sz w:val="22"/>
          <w:szCs w:val="22"/>
        </w:rPr>
        <w:t xml:space="preserve"> </w:t>
      </w:r>
      <w:r w:rsidR="00F34935" w:rsidRPr="00F34935">
        <w:rPr>
          <w:rFonts w:ascii="Arial" w:hAnsi="Arial" w:cs="Arial"/>
          <w:sz w:val="22"/>
          <w:szCs w:val="22"/>
        </w:rPr>
        <w:t>procentowanym rachunku bankowym.</w:t>
      </w:r>
      <w:r w:rsidR="00FA6C77">
        <w:rPr>
          <w:rFonts w:ascii="Arial" w:hAnsi="Arial" w:cs="Arial"/>
          <w:sz w:val="22"/>
          <w:szCs w:val="22"/>
        </w:rPr>
        <w:t xml:space="preserve"> </w:t>
      </w:r>
      <w:r>
        <w:rPr>
          <w:rFonts w:ascii="Arial" w:hAnsi="Arial" w:cs="Arial"/>
          <w:sz w:val="22"/>
          <w:szCs w:val="22"/>
        </w:rPr>
        <w:t>Zamawiający zwróci je wraz z odsetkami wynikającymi z umowy rachunku bankowego, na którym było przechowywane, jednak zostanie pomniejszone o koszty prowadzenia rachunku oraz prowizji bankowej za przelew pieniędzy na rachunek oferenta</w:t>
      </w:r>
      <w:r w:rsidR="00076166">
        <w:rPr>
          <w:rFonts w:ascii="Arial" w:hAnsi="Arial" w:cs="Arial"/>
          <w:sz w:val="22"/>
          <w:szCs w:val="22"/>
        </w:rPr>
        <w:t>.</w:t>
      </w:r>
    </w:p>
    <w:p w:rsidR="00562E16" w:rsidRDefault="00562E16" w:rsidP="003C6C50">
      <w:pPr>
        <w:ind w:left="284"/>
        <w:jc w:val="both"/>
        <w:rPr>
          <w:rFonts w:ascii="Arial" w:hAnsi="Arial" w:cs="Arial"/>
          <w:sz w:val="22"/>
          <w:szCs w:val="22"/>
        </w:rPr>
      </w:pPr>
      <w:r>
        <w:rPr>
          <w:rFonts w:ascii="Arial" w:hAnsi="Arial" w:cs="Arial"/>
          <w:sz w:val="22"/>
          <w:szCs w:val="22"/>
        </w:rPr>
        <w:t>12.6</w:t>
      </w:r>
      <w:r w:rsidR="00BE3B42">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A34F13" w:rsidRPr="00A34F13" w:rsidRDefault="00A34F13" w:rsidP="003C6C50">
      <w:pPr>
        <w:ind w:left="284"/>
        <w:jc w:val="both"/>
        <w:rPr>
          <w:rFonts w:ascii="Arial" w:hAnsi="Arial" w:cs="Arial"/>
          <w:sz w:val="22"/>
          <w:szCs w:val="22"/>
        </w:rPr>
      </w:pPr>
      <w:r w:rsidRPr="00A34F13">
        <w:rPr>
          <w:rFonts w:ascii="Arial" w:hAnsi="Arial" w:cs="Arial"/>
          <w:sz w:val="22"/>
          <w:szCs w:val="22"/>
        </w:rPr>
        <w:t xml:space="preserve">12.7Zabezpieczenie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E40923" w:rsidRPr="00A34F13" w:rsidRDefault="00A34F13" w:rsidP="003C6C50">
      <w:pPr>
        <w:pStyle w:val="Tekstpodstawowy"/>
        <w:tabs>
          <w:tab w:val="left" w:pos="567"/>
        </w:tabs>
        <w:spacing w:line="240" w:lineRule="auto"/>
        <w:ind w:left="284"/>
        <w:jc w:val="both"/>
        <w:rPr>
          <w:rFonts w:ascii="Arial" w:hAnsi="Arial" w:cs="Arial"/>
          <w:b w:val="0"/>
          <w:sz w:val="22"/>
          <w:szCs w:val="22"/>
        </w:rPr>
      </w:pPr>
      <w:r w:rsidRPr="00A34F13">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A34F13" w:rsidRPr="000747AB" w:rsidRDefault="00A34F13"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A7348A">
      <w:pPr>
        <w:pStyle w:val="Nagwek2"/>
        <w:numPr>
          <w:ilvl w:val="0"/>
          <w:numId w:val="46"/>
        </w:numPr>
        <w:spacing w:after="120"/>
        <w:rPr>
          <w:rFonts w:ascii="Arial" w:hAnsi="Arial" w:cs="Arial"/>
          <w:sz w:val="22"/>
          <w:szCs w:val="22"/>
          <w:highlight w:val="lightGray"/>
        </w:rPr>
      </w:pPr>
      <w:bookmarkStart w:id="39" w:name="_Toc465419682"/>
      <w:r w:rsidRPr="000747AB">
        <w:rPr>
          <w:rFonts w:ascii="Arial" w:hAnsi="Arial" w:cs="Arial"/>
          <w:sz w:val="22"/>
          <w:szCs w:val="22"/>
          <w:highlight w:val="lightGray"/>
        </w:rPr>
        <w:t>OGŁOSZENIE O WYNIKACH PRZETARGU</w:t>
      </w:r>
      <w:bookmarkEnd w:id="39"/>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w:t>
      </w:r>
      <w:r w:rsidR="00057137">
        <w:rPr>
          <w:rFonts w:ascii="Arial" w:hAnsi="Arial" w:cs="Arial"/>
          <w:color w:val="000000"/>
          <w:sz w:val="22"/>
          <w:szCs w:val="22"/>
        </w:rPr>
        <w:br/>
      </w:r>
      <w:r w:rsidR="001B5BFD" w:rsidRPr="000747AB">
        <w:rPr>
          <w:rFonts w:ascii="Arial" w:hAnsi="Arial" w:cs="Arial"/>
          <w:color w:val="000000"/>
          <w:sz w:val="22"/>
          <w:szCs w:val="22"/>
        </w:rPr>
        <w:t>o wynikach  przetargu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Pr="000747AB" w:rsidRDefault="001B5BFD" w:rsidP="00334A57">
      <w:pPr>
        <w:rPr>
          <w:rFonts w:ascii="Arial" w:hAnsi="Arial" w:cs="Arial"/>
          <w:sz w:val="22"/>
          <w:szCs w:val="22"/>
          <w:highlight w:val="lightGray"/>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1B5BFD" w:rsidRPr="000747AB" w:rsidRDefault="001B5BFD" w:rsidP="00334A57">
      <w:pPr>
        <w:rPr>
          <w:rFonts w:ascii="Arial" w:hAnsi="Arial" w:cs="Arial"/>
          <w:sz w:val="22"/>
          <w:szCs w:val="22"/>
          <w:highlight w:val="lightGray"/>
        </w:rPr>
      </w:pPr>
    </w:p>
    <w:p w:rsidR="006843D8" w:rsidRPr="000747AB" w:rsidRDefault="000D6BF3" w:rsidP="00A7348A">
      <w:pPr>
        <w:pStyle w:val="Nagwek2"/>
        <w:numPr>
          <w:ilvl w:val="0"/>
          <w:numId w:val="46"/>
        </w:numPr>
        <w:spacing w:after="120"/>
        <w:rPr>
          <w:rFonts w:ascii="Arial" w:hAnsi="Arial" w:cs="Arial"/>
          <w:sz w:val="22"/>
          <w:szCs w:val="22"/>
          <w:highlight w:val="lightGray"/>
        </w:rPr>
      </w:pPr>
      <w:bookmarkStart w:id="40" w:name="_Toc465419683"/>
      <w:r w:rsidRPr="000747AB">
        <w:rPr>
          <w:rFonts w:ascii="Arial" w:hAnsi="Arial" w:cs="Arial"/>
          <w:sz w:val="22"/>
          <w:szCs w:val="22"/>
          <w:highlight w:val="lightGray"/>
        </w:rPr>
        <w:lastRenderedPageBreak/>
        <w:t xml:space="preserve">FORMALNOŚCI JAKIE NALEŻY DOKONAĆ PRZED PODPISANIEM UMOWY ORAZ </w:t>
      </w:r>
      <w:r w:rsidR="006843D8" w:rsidRPr="000747AB">
        <w:rPr>
          <w:rFonts w:ascii="Arial" w:hAnsi="Arial" w:cs="Arial"/>
          <w:sz w:val="22"/>
          <w:szCs w:val="22"/>
          <w:highlight w:val="lightGray"/>
        </w:rPr>
        <w:t>OGÓLNE WARUNKI UMOWY</w:t>
      </w:r>
      <w:bookmarkEnd w:id="40"/>
    </w:p>
    <w:p w:rsidR="00D419DB" w:rsidRPr="00F30D72" w:rsidRDefault="004B4364" w:rsidP="00A7348A">
      <w:pPr>
        <w:pStyle w:val="Akapitzlist"/>
        <w:numPr>
          <w:ilvl w:val="1"/>
          <w:numId w:val="46"/>
        </w:numPr>
        <w:ind w:left="709" w:hanging="709"/>
        <w:jc w:val="both"/>
        <w:rPr>
          <w:rFonts w:ascii="Arial" w:hAnsi="Arial" w:cs="Arial"/>
          <w:sz w:val="22"/>
          <w:szCs w:val="22"/>
        </w:rPr>
      </w:pPr>
      <w:r w:rsidRPr="00F30D72">
        <w:rPr>
          <w:rFonts w:ascii="Arial" w:hAnsi="Arial" w:cs="Arial"/>
          <w:sz w:val="22"/>
          <w:szCs w:val="22"/>
        </w:rPr>
        <w:t>Najpóźniej d</w:t>
      </w:r>
      <w:r w:rsidR="00891E5C" w:rsidRPr="00F30D72">
        <w:rPr>
          <w:rFonts w:ascii="Arial" w:hAnsi="Arial" w:cs="Arial"/>
          <w:sz w:val="22"/>
          <w:szCs w:val="22"/>
        </w:rPr>
        <w:t xml:space="preserve">o dnia </w:t>
      </w:r>
      <w:r w:rsidR="00D419DB" w:rsidRPr="00F30D72">
        <w:rPr>
          <w:rFonts w:ascii="Arial" w:hAnsi="Arial" w:cs="Arial"/>
          <w:sz w:val="22"/>
          <w:szCs w:val="22"/>
        </w:rPr>
        <w:t>podpisani</w:t>
      </w:r>
      <w:r w:rsidR="00891E5C" w:rsidRPr="00F30D72">
        <w:rPr>
          <w:rFonts w:ascii="Arial" w:hAnsi="Arial" w:cs="Arial"/>
          <w:sz w:val="22"/>
          <w:szCs w:val="22"/>
        </w:rPr>
        <w:t>a</w:t>
      </w:r>
      <w:r w:rsidR="00D419DB" w:rsidRPr="00F30D72">
        <w:rPr>
          <w:rFonts w:ascii="Arial" w:hAnsi="Arial" w:cs="Arial"/>
          <w:sz w:val="22"/>
          <w:szCs w:val="22"/>
        </w:rPr>
        <w:t xml:space="preserve"> umowy</w:t>
      </w:r>
      <w:r w:rsidR="00FA6C77" w:rsidRPr="00F30D72">
        <w:rPr>
          <w:rFonts w:ascii="Arial" w:hAnsi="Arial" w:cs="Arial"/>
          <w:sz w:val="22"/>
          <w:szCs w:val="22"/>
        </w:rPr>
        <w:t xml:space="preserve"> </w:t>
      </w:r>
      <w:r w:rsidR="00D419DB" w:rsidRPr="00F30D72">
        <w:rPr>
          <w:rFonts w:ascii="Arial" w:hAnsi="Arial" w:cs="Arial"/>
          <w:sz w:val="22"/>
          <w:szCs w:val="22"/>
        </w:rPr>
        <w:t>Wykonawca zobowiązany będzie do:</w:t>
      </w:r>
    </w:p>
    <w:p w:rsidR="00D419DB" w:rsidRPr="00F30D72" w:rsidRDefault="00D419DB" w:rsidP="00A7348A">
      <w:pPr>
        <w:pStyle w:val="Akapitzlist"/>
        <w:numPr>
          <w:ilvl w:val="0"/>
          <w:numId w:val="36"/>
        </w:numPr>
        <w:jc w:val="both"/>
        <w:rPr>
          <w:rFonts w:ascii="Arial" w:hAnsi="Arial" w:cs="Arial"/>
          <w:sz w:val="22"/>
          <w:szCs w:val="22"/>
        </w:rPr>
      </w:pPr>
      <w:r w:rsidRPr="00F30D72">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F30D72">
        <w:rPr>
          <w:rFonts w:ascii="Arial" w:hAnsi="Arial" w:cs="Arial"/>
          <w:sz w:val="22"/>
          <w:szCs w:val="22"/>
        </w:rPr>
        <w:t>;</w:t>
      </w:r>
    </w:p>
    <w:p w:rsidR="00291D33" w:rsidRPr="00F30D72" w:rsidRDefault="00291D33" w:rsidP="00A7348A">
      <w:pPr>
        <w:pStyle w:val="Akapitzlist"/>
        <w:numPr>
          <w:ilvl w:val="0"/>
          <w:numId w:val="36"/>
        </w:numPr>
        <w:jc w:val="both"/>
        <w:rPr>
          <w:rFonts w:ascii="Arial" w:hAnsi="Arial" w:cs="Arial"/>
          <w:sz w:val="22"/>
          <w:szCs w:val="22"/>
        </w:rPr>
      </w:pPr>
      <w:r w:rsidRPr="00F30D72">
        <w:rPr>
          <w:rFonts w:ascii="Arial" w:hAnsi="Arial" w:cs="Arial"/>
          <w:sz w:val="22"/>
          <w:szCs w:val="22"/>
        </w:rPr>
        <w:t>dostarczenie harmonogramu prowadzenia usług</w:t>
      </w:r>
      <w:r w:rsidR="004B4364" w:rsidRPr="00F30D72">
        <w:rPr>
          <w:rFonts w:ascii="Arial" w:hAnsi="Arial" w:cs="Arial"/>
          <w:sz w:val="22"/>
          <w:szCs w:val="22"/>
        </w:rPr>
        <w:t xml:space="preserve"> w celu uzyskania akceptacji zamawiającego;</w:t>
      </w:r>
    </w:p>
    <w:p w:rsidR="00C65BE0" w:rsidRPr="002469BB" w:rsidRDefault="00C65BE0" w:rsidP="00A7348A">
      <w:pPr>
        <w:pStyle w:val="Akapitzlist"/>
        <w:numPr>
          <w:ilvl w:val="1"/>
          <w:numId w:val="46"/>
        </w:numPr>
        <w:ind w:left="709" w:hanging="709"/>
        <w:jc w:val="both"/>
        <w:rPr>
          <w:rFonts w:ascii="Arial" w:hAnsi="Arial" w:cs="Arial"/>
          <w:b/>
          <w:sz w:val="22"/>
          <w:szCs w:val="22"/>
        </w:rPr>
      </w:pPr>
      <w:r w:rsidRPr="000747AB">
        <w:rPr>
          <w:rFonts w:ascii="Arial" w:hAnsi="Arial" w:cs="Arial"/>
          <w:sz w:val="22"/>
          <w:szCs w:val="22"/>
        </w:rPr>
        <w:t xml:space="preserve">Wzór umowy w sprawie </w:t>
      </w:r>
      <w:r w:rsidR="00B05A58" w:rsidRPr="000747AB">
        <w:rPr>
          <w:rFonts w:ascii="Arial" w:hAnsi="Arial" w:cs="Arial"/>
          <w:sz w:val="22"/>
          <w:szCs w:val="22"/>
        </w:rPr>
        <w:t>zamówienia publicznego</w:t>
      </w:r>
      <w:r w:rsidRPr="000747AB">
        <w:rPr>
          <w:rFonts w:ascii="Arial" w:hAnsi="Arial" w:cs="Arial"/>
          <w:sz w:val="22"/>
          <w:szCs w:val="22"/>
        </w:rPr>
        <w:t xml:space="preserve">,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2469BB" w:rsidRPr="002469BB">
        <w:rPr>
          <w:rFonts w:ascii="Arial" w:hAnsi="Arial" w:cs="Arial"/>
          <w:b/>
          <w:sz w:val="22"/>
          <w:szCs w:val="22"/>
        </w:rPr>
        <w:t>9</w:t>
      </w:r>
      <w:r w:rsidR="00AC0E05" w:rsidRPr="002469BB">
        <w:rPr>
          <w:rFonts w:ascii="Arial" w:hAnsi="Arial" w:cs="Arial"/>
          <w:b/>
          <w:sz w:val="22"/>
          <w:szCs w:val="22"/>
        </w:rPr>
        <w:t>.</w:t>
      </w:r>
    </w:p>
    <w:p w:rsidR="001B5BFD" w:rsidRPr="00076166" w:rsidRDefault="001B5BFD" w:rsidP="00A7348A">
      <w:pPr>
        <w:pStyle w:val="Akapitzlist"/>
        <w:numPr>
          <w:ilvl w:val="1"/>
          <w:numId w:val="46"/>
        </w:numPr>
        <w:ind w:left="709" w:hanging="709"/>
        <w:jc w:val="both"/>
        <w:rPr>
          <w:rFonts w:ascii="Arial" w:hAnsi="Arial" w:cs="Arial"/>
          <w:b/>
          <w:bCs/>
          <w:sz w:val="22"/>
          <w:szCs w:val="22"/>
        </w:rPr>
      </w:pPr>
      <w:r w:rsidRPr="000747AB">
        <w:rPr>
          <w:rFonts w:ascii="Arial" w:hAnsi="Arial" w:cs="Arial"/>
          <w:color w:val="333333"/>
          <w:sz w:val="22"/>
          <w:szCs w:val="22"/>
        </w:rPr>
        <w:t xml:space="preserve">Umowa zostanie zawarta </w:t>
      </w:r>
      <w:r w:rsidRPr="00076166">
        <w:rPr>
          <w:rFonts w:ascii="Arial" w:hAnsi="Arial" w:cs="Arial"/>
          <w:b/>
          <w:bCs/>
          <w:sz w:val="22"/>
          <w:szCs w:val="22"/>
        </w:rPr>
        <w:t>w terminie nie krótszym niż 5 dni od dnia przesłania zawiadomienia o wyborze najkorzystniejszej oferty faksem</w:t>
      </w:r>
      <w:r w:rsidR="002025FA" w:rsidRPr="00076166">
        <w:rPr>
          <w:rFonts w:ascii="Arial" w:hAnsi="Arial" w:cs="Arial"/>
          <w:b/>
          <w:bCs/>
          <w:sz w:val="22"/>
          <w:szCs w:val="22"/>
        </w:rPr>
        <w:t xml:space="preserve"> lub drogą elektroniczną</w:t>
      </w:r>
      <w:r w:rsidRPr="00076166">
        <w:rPr>
          <w:rFonts w:ascii="Arial" w:hAnsi="Arial" w:cs="Arial"/>
          <w:b/>
          <w:bCs/>
          <w:sz w:val="22"/>
          <w:szCs w:val="22"/>
        </w:rPr>
        <w:t>, z zastrzeżeniem art. 183 ustawy (jeżeli nie zostanie wniesione odwołanie).</w:t>
      </w:r>
    </w:p>
    <w:p w:rsidR="001B5BFD" w:rsidRPr="000747AB" w:rsidRDefault="001B5BFD" w:rsidP="00A7348A">
      <w:pPr>
        <w:pStyle w:val="Akapitzlist"/>
        <w:numPr>
          <w:ilvl w:val="1"/>
          <w:numId w:val="46"/>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A7348A">
      <w:pPr>
        <w:pStyle w:val="Akapitzlist"/>
        <w:numPr>
          <w:ilvl w:val="1"/>
          <w:numId w:val="46"/>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A7348A">
      <w:pPr>
        <w:pStyle w:val="Akapitzlist"/>
        <w:numPr>
          <w:ilvl w:val="1"/>
          <w:numId w:val="46"/>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A7348A">
      <w:pPr>
        <w:pStyle w:val="Nagwek2"/>
        <w:numPr>
          <w:ilvl w:val="0"/>
          <w:numId w:val="46"/>
        </w:numPr>
        <w:spacing w:after="120"/>
        <w:rPr>
          <w:rFonts w:ascii="Arial" w:hAnsi="Arial" w:cs="Arial"/>
          <w:sz w:val="22"/>
          <w:szCs w:val="22"/>
          <w:highlight w:val="lightGray"/>
        </w:rPr>
      </w:pPr>
      <w:bookmarkStart w:id="41" w:name="_Toc465419684"/>
      <w:r w:rsidRPr="000747AB">
        <w:rPr>
          <w:rFonts w:ascii="Arial" w:hAnsi="Arial" w:cs="Arial"/>
          <w:sz w:val="22"/>
          <w:szCs w:val="22"/>
          <w:highlight w:val="lightGray"/>
        </w:rPr>
        <w:t>INFORMACJA ODNOŚNIE WARUNKÓW ISTOTNYCH ZMIAN POSTANOWIEŃ UMOWY ZAWARTEJ Z WYKONAWCĄ</w:t>
      </w:r>
      <w:bookmarkEnd w:id="41"/>
    </w:p>
    <w:p w:rsidR="00C65BE0" w:rsidRDefault="00C65BE0">
      <w:pPr>
        <w:tabs>
          <w:tab w:val="left" w:pos="360"/>
        </w:tabs>
        <w:autoSpaceDE w:val="0"/>
        <w:autoSpaceDN w:val="0"/>
        <w:adjustRightInd w:val="0"/>
        <w:ind w:left="360"/>
        <w:rPr>
          <w:rFonts w:ascii="Arial" w:hAnsi="Arial" w:cs="Arial"/>
          <w:sz w:val="22"/>
          <w:szCs w:val="22"/>
        </w:rPr>
      </w:pPr>
    </w:p>
    <w:p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2469BB">
        <w:rPr>
          <w:rFonts w:ascii="Arial" w:hAnsi="Arial" w:cs="Arial"/>
          <w:sz w:val="22"/>
          <w:szCs w:val="22"/>
        </w:rPr>
        <w:t>9</w:t>
      </w:r>
    </w:p>
    <w:p w:rsidR="0083376C" w:rsidRPr="000747AB" w:rsidRDefault="0083376C">
      <w:pPr>
        <w:tabs>
          <w:tab w:val="left" w:pos="360"/>
        </w:tabs>
        <w:autoSpaceDE w:val="0"/>
        <w:autoSpaceDN w:val="0"/>
        <w:adjustRightInd w:val="0"/>
        <w:ind w:left="360"/>
        <w:rPr>
          <w:rFonts w:ascii="Arial" w:hAnsi="Arial" w:cs="Arial"/>
          <w:sz w:val="22"/>
          <w:szCs w:val="22"/>
        </w:rPr>
      </w:pPr>
    </w:p>
    <w:p w:rsidR="00653C8D" w:rsidRPr="000747AB" w:rsidRDefault="00653C8D" w:rsidP="00A7348A">
      <w:pPr>
        <w:pStyle w:val="Nagwek2"/>
        <w:numPr>
          <w:ilvl w:val="0"/>
          <w:numId w:val="46"/>
        </w:numPr>
        <w:spacing w:after="120"/>
        <w:rPr>
          <w:rFonts w:ascii="Arial" w:hAnsi="Arial" w:cs="Arial"/>
          <w:sz w:val="22"/>
          <w:szCs w:val="22"/>
          <w:highlight w:val="lightGray"/>
        </w:rPr>
      </w:pPr>
      <w:bookmarkStart w:id="42" w:name="_Toc465419685"/>
      <w:r w:rsidRPr="000747AB">
        <w:rPr>
          <w:rFonts w:ascii="Arial" w:hAnsi="Arial" w:cs="Arial"/>
          <w:sz w:val="22"/>
          <w:szCs w:val="22"/>
          <w:highlight w:val="lightGray"/>
        </w:rPr>
        <w:t>WYMAGANIA DOTYCZACE UMOWY O PODWYKONAWSTWO</w:t>
      </w:r>
      <w:bookmarkEnd w:id="42"/>
    </w:p>
    <w:p w:rsidR="001F77F3" w:rsidRPr="002469BB" w:rsidRDefault="001F77F3" w:rsidP="00A7348A">
      <w:pPr>
        <w:pStyle w:val="Akapitzlist"/>
        <w:numPr>
          <w:ilvl w:val="1"/>
          <w:numId w:val="46"/>
        </w:numPr>
        <w:ind w:left="709" w:hanging="709"/>
        <w:jc w:val="both"/>
        <w:rPr>
          <w:rFonts w:ascii="Arial" w:hAnsi="Arial" w:cs="Arial"/>
          <w:sz w:val="22"/>
          <w:szCs w:val="22"/>
        </w:rPr>
      </w:pPr>
      <w:r w:rsidRPr="002469BB">
        <w:rPr>
          <w:rFonts w:ascii="Arial" w:hAnsi="Arial" w:cs="Arial"/>
          <w:sz w:val="22"/>
          <w:szCs w:val="22"/>
        </w:rPr>
        <w:t>Wykonawca może powierzyć wykonanie części zamówienia podwykonawcy</w:t>
      </w:r>
      <w:r w:rsidR="00F7069D" w:rsidRPr="002469BB">
        <w:rPr>
          <w:rFonts w:ascii="Arial" w:hAnsi="Arial" w:cs="Arial"/>
          <w:sz w:val="22"/>
          <w:szCs w:val="22"/>
        </w:rPr>
        <w:t xml:space="preserve"> –załącznik nr</w:t>
      </w:r>
      <w:r w:rsidR="002469BB" w:rsidRPr="002469BB">
        <w:rPr>
          <w:rFonts w:ascii="Arial" w:hAnsi="Arial" w:cs="Arial"/>
          <w:sz w:val="22"/>
          <w:szCs w:val="22"/>
        </w:rPr>
        <w:t xml:space="preserve"> 8</w:t>
      </w:r>
      <w:r w:rsidR="00F7069D" w:rsidRPr="002469BB">
        <w:rPr>
          <w:rFonts w:ascii="Arial" w:hAnsi="Arial" w:cs="Arial"/>
          <w:sz w:val="22"/>
          <w:szCs w:val="22"/>
        </w:rPr>
        <w:t>.</w:t>
      </w:r>
    </w:p>
    <w:p w:rsidR="001F77F3" w:rsidRPr="000747AB" w:rsidRDefault="001F77F3" w:rsidP="00A7348A">
      <w:pPr>
        <w:pStyle w:val="Akapitzlist"/>
        <w:numPr>
          <w:ilvl w:val="1"/>
          <w:numId w:val="46"/>
        </w:numPr>
        <w:ind w:left="709" w:hanging="709"/>
        <w:jc w:val="both"/>
        <w:rPr>
          <w:rFonts w:ascii="Arial" w:hAnsi="Arial" w:cs="Arial"/>
          <w:sz w:val="22"/>
          <w:szCs w:val="22"/>
        </w:rPr>
      </w:pPr>
      <w:r w:rsidRPr="000747AB">
        <w:rPr>
          <w:rFonts w:ascii="Arial" w:hAnsi="Arial" w:cs="Arial"/>
          <w:sz w:val="22"/>
          <w:szCs w:val="22"/>
        </w:rPr>
        <w:t>Umowa pomiędzy Wykonawcą a podwykonawcą powinna być zawarta w formie pisemnej pod rygorem nieważności.</w:t>
      </w:r>
    </w:p>
    <w:p w:rsidR="001F77F3" w:rsidRPr="000747AB" w:rsidRDefault="001F77F3" w:rsidP="00A7348A">
      <w:pPr>
        <w:pStyle w:val="Akapitzlist"/>
        <w:numPr>
          <w:ilvl w:val="1"/>
          <w:numId w:val="46"/>
        </w:numPr>
        <w:ind w:left="709" w:hanging="709"/>
        <w:jc w:val="both"/>
        <w:rPr>
          <w:rFonts w:ascii="Arial" w:hAnsi="Arial" w:cs="Arial"/>
          <w:sz w:val="22"/>
          <w:szCs w:val="22"/>
        </w:rPr>
      </w:pPr>
      <w:r w:rsidRPr="000747AB">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0747AB" w:rsidRDefault="001F77F3" w:rsidP="00A7348A">
      <w:pPr>
        <w:pStyle w:val="Akapitzlist"/>
        <w:numPr>
          <w:ilvl w:val="1"/>
          <w:numId w:val="46"/>
        </w:numPr>
        <w:ind w:left="709" w:hanging="709"/>
        <w:jc w:val="both"/>
        <w:rPr>
          <w:rFonts w:ascii="Arial" w:hAnsi="Arial" w:cs="Arial"/>
          <w:sz w:val="22"/>
          <w:szCs w:val="22"/>
        </w:rPr>
      </w:pPr>
      <w:r w:rsidRPr="000747AB">
        <w:rPr>
          <w:rFonts w:ascii="Arial" w:hAnsi="Arial" w:cs="Arial"/>
          <w:sz w:val="22"/>
          <w:szCs w:val="22"/>
        </w:rPr>
        <w:t>Umowa o podwykonawstwo musi w szczególności zawierać następujące elementy:</w:t>
      </w:r>
    </w:p>
    <w:p w:rsidR="001F77F3" w:rsidRPr="000747AB" w:rsidRDefault="001F77F3" w:rsidP="00A7348A">
      <w:pPr>
        <w:pStyle w:val="Podpistabeli0"/>
        <w:numPr>
          <w:ilvl w:val="0"/>
          <w:numId w:val="38"/>
        </w:numPr>
        <w:spacing w:line="240" w:lineRule="auto"/>
        <w:jc w:val="both"/>
        <w:rPr>
          <w:rFonts w:ascii="Arial" w:hAnsi="Arial" w:cs="Arial"/>
          <w:sz w:val="22"/>
          <w:szCs w:val="22"/>
        </w:rPr>
      </w:pPr>
      <w:r w:rsidRPr="000747AB">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0747AB" w:rsidRDefault="001F77F3" w:rsidP="00A7348A">
      <w:pPr>
        <w:pStyle w:val="Podpistabeli0"/>
        <w:numPr>
          <w:ilvl w:val="0"/>
          <w:numId w:val="38"/>
        </w:numPr>
        <w:spacing w:line="240" w:lineRule="auto"/>
        <w:jc w:val="both"/>
        <w:rPr>
          <w:rFonts w:ascii="Arial" w:hAnsi="Arial" w:cs="Arial"/>
          <w:sz w:val="22"/>
          <w:szCs w:val="22"/>
        </w:rPr>
      </w:pPr>
      <w:r w:rsidRPr="000747AB">
        <w:rPr>
          <w:rFonts w:ascii="Arial" w:hAnsi="Arial" w:cs="Arial"/>
          <w:sz w:val="22"/>
          <w:szCs w:val="22"/>
        </w:rPr>
        <w:t xml:space="preserve">Umowa o podwykonawstwo musi dokładnie określać część przedmiotu zamówienia, </w:t>
      </w:r>
      <w:r w:rsidRPr="000747AB">
        <w:rPr>
          <w:rFonts w:ascii="Arial" w:hAnsi="Arial" w:cs="Arial"/>
          <w:sz w:val="22"/>
          <w:szCs w:val="22"/>
        </w:rPr>
        <w:lastRenderedPageBreak/>
        <w:t xml:space="preserve">która jest przedmiotem umowy o podwykonawstwo w sposób umożliwiający identyfikację przedmiotu umowy o podwykonawstwo w przedmiocie </w:t>
      </w:r>
      <w:r w:rsidR="007178AA" w:rsidRPr="000747AB">
        <w:rPr>
          <w:rFonts w:ascii="Arial" w:hAnsi="Arial" w:cs="Arial"/>
          <w:sz w:val="22"/>
          <w:szCs w:val="22"/>
        </w:rPr>
        <w:t>zamówienia.</w:t>
      </w:r>
    </w:p>
    <w:p w:rsidR="001F77F3" w:rsidRPr="000747AB" w:rsidRDefault="001F77F3" w:rsidP="00A7348A">
      <w:pPr>
        <w:pStyle w:val="Podpistabeli0"/>
        <w:numPr>
          <w:ilvl w:val="0"/>
          <w:numId w:val="38"/>
        </w:numPr>
        <w:spacing w:line="240" w:lineRule="auto"/>
        <w:jc w:val="both"/>
        <w:rPr>
          <w:rFonts w:ascii="Arial" w:hAnsi="Arial" w:cs="Arial"/>
          <w:sz w:val="22"/>
          <w:szCs w:val="22"/>
        </w:rPr>
      </w:pPr>
      <w:r w:rsidRPr="000747AB">
        <w:rPr>
          <w:rFonts w:ascii="Arial" w:hAnsi="Arial" w:cs="Arial"/>
          <w:sz w:val="22"/>
          <w:szCs w:val="22"/>
        </w:rPr>
        <w:t>zastrzegać spełnienie przez podwykonawcę wymagań związanych z gwarancją i rękojmią za wady i zawierać taki okres odpowiedzialności z tytułu gwarancji lub rękojmi za wady,</w:t>
      </w:r>
      <w:r w:rsidR="00076166">
        <w:rPr>
          <w:rFonts w:ascii="Arial" w:hAnsi="Arial" w:cs="Arial"/>
          <w:sz w:val="22"/>
          <w:szCs w:val="22"/>
        </w:rPr>
        <w:t xml:space="preserve"> </w:t>
      </w:r>
      <w:r w:rsidRPr="000747AB">
        <w:rPr>
          <w:rFonts w:ascii="Arial" w:hAnsi="Arial" w:cs="Arial"/>
          <w:sz w:val="22"/>
          <w:szCs w:val="22"/>
        </w:rPr>
        <w:t>aby nie był krótszy od odpowiedzialności Wykonawcy wobec Zamawiającego.</w:t>
      </w:r>
    </w:p>
    <w:p w:rsidR="001F77F3" w:rsidRPr="000747AB" w:rsidRDefault="001F77F3" w:rsidP="00A7348A">
      <w:pPr>
        <w:pStyle w:val="Podpistabeli0"/>
        <w:numPr>
          <w:ilvl w:val="0"/>
          <w:numId w:val="38"/>
        </w:numPr>
        <w:spacing w:line="240" w:lineRule="auto"/>
        <w:jc w:val="both"/>
        <w:rPr>
          <w:rFonts w:ascii="Arial" w:hAnsi="Arial" w:cs="Arial"/>
          <w:sz w:val="22"/>
          <w:szCs w:val="22"/>
        </w:rPr>
      </w:pPr>
      <w:r w:rsidRPr="000747AB">
        <w:rPr>
          <w:rFonts w:ascii="Arial" w:hAnsi="Arial" w:cs="Arial"/>
          <w:sz w:val="22"/>
          <w:szCs w:val="22"/>
        </w:rPr>
        <w:t xml:space="preserve">zawierać termin zapłaty wynagrodzenia podwykonawcy lub dalszego podwykonawcy </w:t>
      </w:r>
      <w:r w:rsidRPr="00B03A7D">
        <w:rPr>
          <w:rFonts w:ascii="Arial" w:hAnsi="Arial" w:cs="Arial"/>
          <w:sz w:val="22"/>
          <w:szCs w:val="22"/>
        </w:rPr>
        <w:t>nie dłuższy niż</w:t>
      </w:r>
      <w:r w:rsidR="00B03A7D" w:rsidRPr="00B03A7D">
        <w:rPr>
          <w:rFonts w:ascii="Arial" w:hAnsi="Arial" w:cs="Arial"/>
          <w:sz w:val="22"/>
          <w:szCs w:val="22"/>
        </w:rPr>
        <w:t>…..</w:t>
      </w:r>
      <w:r w:rsidRPr="00B03A7D">
        <w:rPr>
          <w:rFonts w:ascii="Arial" w:hAnsi="Arial" w:cs="Arial"/>
          <w:sz w:val="22"/>
          <w:szCs w:val="22"/>
        </w:rPr>
        <w:t>dni od dnia doręczenia Wykonawcy</w:t>
      </w:r>
      <w:r w:rsidR="00B03A7D" w:rsidRPr="006B5738">
        <w:rPr>
          <w:rFonts w:ascii="Arial" w:hAnsi="Arial" w:cs="Arial"/>
          <w:i/>
          <w:sz w:val="22"/>
          <w:szCs w:val="22"/>
        </w:rPr>
        <w:t>(termin zgodnie z ofertą wykonawcy)</w:t>
      </w:r>
      <w:r w:rsidRPr="006B5738">
        <w:rPr>
          <w:rFonts w:ascii="Arial" w:hAnsi="Arial" w:cs="Arial"/>
          <w:sz w:val="22"/>
          <w:szCs w:val="22"/>
        </w:rPr>
        <w:t>,</w:t>
      </w:r>
      <w:r w:rsidRPr="000747AB">
        <w:rPr>
          <w:rFonts w:ascii="Arial" w:hAnsi="Arial" w:cs="Arial"/>
          <w:sz w:val="22"/>
          <w:szCs w:val="22"/>
        </w:rPr>
        <w:t xml:space="preserve"> podwykonawcy lub dalszemu podwykonawcy faktury lub rachunku, potwierdzających wykonanie zleconej podwykonawcy lub dalszemu podwykonawcy dostawy, usługi lub roboty budowlanej,</w:t>
      </w:r>
    </w:p>
    <w:p w:rsidR="001F77F3" w:rsidRPr="000747AB" w:rsidRDefault="001F77F3" w:rsidP="00A7348A">
      <w:pPr>
        <w:pStyle w:val="Podpistabeli0"/>
        <w:numPr>
          <w:ilvl w:val="0"/>
          <w:numId w:val="38"/>
        </w:numPr>
        <w:spacing w:line="240" w:lineRule="auto"/>
        <w:jc w:val="both"/>
        <w:rPr>
          <w:rFonts w:ascii="Arial" w:hAnsi="Arial" w:cs="Arial"/>
          <w:sz w:val="22"/>
          <w:szCs w:val="22"/>
        </w:rPr>
      </w:pPr>
      <w:r w:rsidRPr="000747AB">
        <w:rPr>
          <w:rFonts w:ascii="Arial" w:hAnsi="Arial" w:cs="Arial"/>
          <w:sz w:val="22"/>
          <w:szCs w:val="22"/>
        </w:rPr>
        <w:t>określać termin zapłaty</w:t>
      </w:r>
      <w:r w:rsidR="0030243C" w:rsidRPr="000747AB">
        <w:rPr>
          <w:rFonts w:ascii="Arial" w:hAnsi="Arial" w:cs="Arial"/>
          <w:sz w:val="22"/>
          <w:szCs w:val="22"/>
        </w:rPr>
        <w:t xml:space="preserve"> o</w:t>
      </w:r>
      <w:r w:rsidRPr="000747AB">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0747AB" w:rsidRDefault="001F77F3" w:rsidP="00A7348A">
      <w:pPr>
        <w:pStyle w:val="Podpistabeli0"/>
        <w:numPr>
          <w:ilvl w:val="0"/>
          <w:numId w:val="38"/>
        </w:numPr>
        <w:spacing w:line="240" w:lineRule="auto"/>
        <w:jc w:val="both"/>
        <w:rPr>
          <w:rFonts w:ascii="Arial" w:hAnsi="Arial" w:cs="Arial"/>
          <w:sz w:val="22"/>
          <w:szCs w:val="22"/>
        </w:rPr>
      </w:pPr>
      <w:r w:rsidRPr="000747AB">
        <w:rPr>
          <w:rFonts w:ascii="Arial" w:hAnsi="Arial" w:cs="Arial"/>
          <w:sz w:val="22"/>
          <w:szCs w:val="22"/>
        </w:rPr>
        <w:t>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0747AB" w:rsidRDefault="001F77F3" w:rsidP="00A7348A">
      <w:pPr>
        <w:pStyle w:val="Podpistabeli0"/>
        <w:numPr>
          <w:ilvl w:val="0"/>
          <w:numId w:val="38"/>
        </w:numPr>
        <w:spacing w:line="240" w:lineRule="auto"/>
        <w:jc w:val="both"/>
        <w:rPr>
          <w:rFonts w:ascii="Arial" w:hAnsi="Arial" w:cs="Arial"/>
          <w:sz w:val="22"/>
          <w:szCs w:val="22"/>
        </w:rPr>
      </w:pPr>
      <w:r w:rsidRPr="000747AB">
        <w:rPr>
          <w:rFonts w:ascii="Arial" w:hAnsi="Arial" w:cs="Arial"/>
          <w:sz w:val="22"/>
          <w:szCs w:val="22"/>
        </w:rPr>
        <w:t xml:space="preserve">Zamawiający zgłosi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0747AB">
        <w:rPr>
          <w:rFonts w:ascii="Arial" w:hAnsi="Arial" w:cs="Arial"/>
          <w:sz w:val="22"/>
          <w:szCs w:val="22"/>
        </w:rPr>
        <w:t>umowie z wykonawcą.</w:t>
      </w:r>
    </w:p>
    <w:p w:rsidR="001F77F3" w:rsidRPr="000747AB" w:rsidRDefault="001F77F3" w:rsidP="00A7348A">
      <w:pPr>
        <w:pStyle w:val="Podpistabeli0"/>
        <w:numPr>
          <w:ilvl w:val="0"/>
          <w:numId w:val="38"/>
        </w:numPr>
        <w:spacing w:line="240" w:lineRule="auto"/>
        <w:jc w:val="both"/>
        <w:rPr>
          <w:rFonts w:ascii="Arial" w:hAnsi="Arial" w:cs="Arial"/>
          <w:sz w:val="22"/>
          <w:szCs w:val="22"/>
        </w:rPr>
      </w:pPr>
      <w:r w:rsidRPr="000747AB">
        <w:rPr>
          <w:rFonts w:ascii="Arial" w:hAnsi="Arial" w:cs="Arial"/>
          <w:sz w:val="22"/>
          <w:szCs w:val="22"/>
        </w:rPr>
        <w:t>Zamawiający zgłasza zastrzeżenia w terminie do 14 dni od przedstawienia mu projektu umowy lub projektu jej zmian.</w:t>
      </w:r>
    </w:p>
    <w:p w:rsidR="001F77F3" w:rsidRPr="000747AB" w:rsidRDefault="001F77F3" w:rsidP="00A7348A">
      <w:pPr>
        <w:pStyle w:val="Podpistabeli0"/>
        <w:numPr>
          <w:ilvl w:val="0"/>
          <w:numId w:val="38"/>
        </w:numPr>
        <w:spacing w:line="240" w:lineRule="auto"/>
        <w:jc w:val="both"/>
        <w:rPr>
          <w:rFonts w:ascii="Arial" w:hAnsi="Arial" w:cs="Arial"/>
          <w:sz w:val="22"/>
          <w:szCs w:val="22"/>
        </w:rPr>
      </w:pPr>
      <w:r w:rsidRPr="000747AB">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0747AB" w:rsidRDefault="001F77F3" w:rsidP="00A7348A">
      <w:pPr>
        <w:pStyle w:val="Podpistabeli0"/>
        <w:numPr>
          <w:ilvl w:val="0"/>
          <w:numId w:val="38"/>
        </w:numPr>
        <w:spacing w:line="240" w:lineRule="auto"/>
        <w:jc w:val="both"/>
        <w:rPr>
          <w:rFonts w:ascii="Arial" w:hAnsi="Arial" w:cs="Arial"/>
          <w:sz w:val="22"/>
          <w:szCs w:val="22"/>
        </w:rPr>
      </w:pPr>
      <w:r w:rsidRPr="000747AB">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0747AB" w:rsidRDefault="001F77F3" w:rsidP="00A7348A">
      <w:pPr>
        <w:pStyle w:val="Podpistabeli0"/>
        <w:numPr>
          <w:ilvl w:val="0"/>
          <w:numId w:val="38"/>
        </w:numPr>
        <w:spacing w:line="240" w:lineRule="auto"/>
        <w:jc w:val="both"/>
        <w:rPr>
          <w:rFonts w:ascii="Arial" w:hAnsi="Arial" w:cs="Arial"/>
          <w:sz w:val="22"/>
          <w:szCs w:val="22"/>
        </w:rPr>
      </w:pPr>
      <w:r w:rsidRPr="000747AB">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0747AB" w:rsidRDefault="001F77F3" w:rsidP="00A7348A">
      <w:pPr>
        <w:pStyle w:val="Podpistabeli0"/>
        <w:numPr>
          <w:ilvl w:val="0"/>
          <w:numId w:val="38"/>
        </w:numPr>
        <w:spacing w:line="240" w:lineRule="auto"/>
        <w:jc w:val="both"/>
        <w:rPr>
          <w:rFonts w:ascii="Arial" w:hAnsi="Arial" w:cs="Arial"/>
          <w:sz w:val="22"/>
          <w:szCs w:val="22"/>
        </w:rPr>
      </w:pPr>
      <w:r w:rsidRPr="000747AB">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z wyłączeniem umów o podwykonawstwo o wartości mniejszej niż 0,5% wartości umowy o zamówienie publiczne zawartej między Wykonawcą a Zamawiającym</w:t>
      </w:r>
    </w:p>
    <w:p w:rsidR="00C71134" w:rsidRPr="000747AB" w:rsidRDefault="00C71134" w:rsidP="00334A57">
      <w:pPr>
        <w:pStyle w:val="Podpistabeli0"/>
        <w:spacing w:line="240" w:lineRule="auto"/>
        <w:ind w:left="720"/>
        <w:jc w:val="both"/>
        <w:rPr>
          <w:rFonts w:ascii="Arial" w:hAnsi="Arial" w:cs="Arial"/>
          <w:sz w:val="22"/>
          <w:szCs w:val="22"/>
        </w:rPr>
      </w:pPr>
    </w:p>
    <w:p w:rsidR="001F77F3" w:rsidRPr="000747AB" w:rsidRDefault="001F77F3" w:rsidP="00A7348A">
      <w:pPr>
        <w:pStyle w:val="Akapitzlist"/>
        <w:numPr>
          <w:ilvl w:val="1"/>
          <w:numId w:val="46"/>
        </w:numPr>
        <w:ind w:left="709" w:hanging="709"/>
        <w:jc w:val="both"/>
        <w:rPr>
          <w:rFonts w:ascii="Arial" w:hAnsi="Arial" w:cs="Arial"/>
          <w:sz w:val="22"/>
          <w:szCs w:val="22"/>
        </w:rPr>
      </w:pPr>
      <w:r w:rsidRPr="000747AB">
        <w:rPr>
          <w:rFonts w:ascii="Arial" w:hAnsi="Arial" w:cs="Arial"/>
          <w:sz w:val="22"/>
          <w:szCs w:val="22"/>
        </w:rPr>
        <w:t>Pozostałe warunki umowy podwykonawczej określa wzór umowy stanowiący załącznik do SIWZ.</w:t>
      </w:r>
    </w:p>
    <w:p w:rsidR="001F77F3" w:rsidRPr="000747AB" w:rsidRDefault="001F77F3" w:rsidP="00334A57">
      <w:pPr>
        <w:pStyle w:val="Podpistabeli0"/>
        <w:spacing w:line="240" w:lineRule="auto"/>
        <w:jc w:val="both"/>
        <w:rPr>
          <w:rFonts w:ascii="Arial" w:hAnsi="Arial" w:cs="Arial"/>
          <w:sz w:val="22"/>
          <w:szCs w:val="22"/>
        </w:rPr>
      </w:pPr>
    </w:p>
    <w:p w:rsidR="004500F5" w:rsidRDefault="004500F5" w:rsidP="004500F5">
      <w:pPr>
        <w:pStyle w:val="Akapitzlist"/>
        <w:spacing w:line="276" w:lineRule="auto"/>
        <w:ind w:left="709"/>
        <w:jc w:val="both"/>
        <w:rPr>
          <w:rFonts w:ascii="Arial" w:hAnsi="Arial" w:cs="Arial"/>
          <w:sz w:val="22"/>
          <w:szCs w:val="22"/>
        </w:rPr>
      </w:pPr>
    </w:p>
    <w:p w:rsidR="004500F5" w:rsidRPr="000D59E3" w:rsidRDefault="004500F5" w:rsidP="004500F5">
      <w:pPr>
        <w:pStyle w:val="Nagwek2"/>
        <w:numPr>
          <w:ilvl w:val="0"/>
          <w:numId w:val="46"/>
        </w:numPr>
        <w:spacing w:after="120"/>
        <w:ind w:hanging="674"/>
        <w:rPr>
          <w:rFonts w:ascii="Arial" w:hAnsi="Arial" w:cs="Arial"/>
          <w:sz w:val="22"/>
          <w:szCs w:val="22"/>
          <w:highlight w:val="lightGray"/>
        </w:rPr>
      </w:pPr>
      <w:bookmarkStart w:id="43" w:name="_Toc465419686"/>
      <w:r w:rsidRPr="000D59E3">
        <w:rPr>
          <w:rFonts w:ascii="Arial" w:hAnsi="Arial" w:cs="Arial"/>
          <w:color w:val="000000"/>
          <w:sz w:val="22"/>
          <w:szCs w:val="22"/>
          <w:highlight w:val="lightGray"/>
        </w:rPr>
        <w:t>UDOSTĘPNIANIE DOKUMENTÓW POSTĘPOWANIA</w:t>
      </w:r>
    </w:p>
    <w:p w:rsidR="004500F5" w:rsidRDefault="004500F5" w:rsidP="004500F5">
      <w:pPr>
        <w:pStyle w:val="Nagwek2"/>
        <w:spacing w:after="120" w:line="276" w:lineRule="auto"/>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 xml:space="preserve">Ministra Rozwoju z dnia 26.07.2016 r. / Dz. U. z 2016 r. poz. 1128/ w sprawie protokołu o udzielenie zamówienia </w:t>
      </w:r>
      <w:r w:rsidRPr="008D577A">
        <w:rPr>
          <w:rFonts w:ascii="Arial" w:hAnsi="Arial" w:cs="Arial"/>
          <w:b w:val="0"/>
          <w:bCs w:val="0"/>
          <w:color w:val="000000"/>
          <w:sz w:val="22"/>
          <w:szCs w:val="22"/>
        </w:rPr>
        <w:t>publicznego, na pisemny wniosek Wykonawcy.</w:t>
      </w:r>
    </w:p>
    <w:p w:rsidR="004500F5" w:rsidRPr="00C37FB2" w:rsidRDefault="004500F5" w:rsidP="004500F5"/>
    <w:p w:rsidR="004500F5" w:rsidRDefault="004500F5" w:rsidP="004500F5">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W POSTĘPOWANIU z zastrzeżeniem 93 ust. 4 PZP</w:t>
      </w:r>
      <w:bookmarkEnd w:id="43"/>
    </w:p>
    <w:p w:rsidR="004500F5" w:rsidRPr="00C37FB2" w:rsidRDefault="004500F5" w:rsidP="004500F5">
      <w:pPr>
        <w:rPr>
          <w:highlight w:val="lightGray"/>
        </w:rPr>
      </w:pPr>
    </w:p>
    <w:p w:rsidR="004500F5" w:rsidRDefault="004500F5" w:rsidP="004500F5">
      <w:pPr>
        <w:pStyle w:val="Nagwek2"/>
        <w:numPr>
          <w:ilvl w:val="0"/>
          <w:numId w:val="46"/>
        </w:numPr>
        <w:spacing w:after="120" w:line="276" w:lineRule="auto"/>
        <w:ind w:hanging="674"/>
        <w:rPr>
          <w:rFonts w:ascii="Arial" w:hAnsi="Arial" w:cs="Arial"/>
          <w:sz w:val="22"/>
          <w:szCs w:val="22"/>
          <w:highlight w:val="lightGray"/>
        </w:rPr>
      </w:pPr>
      <w:bookmarkStart w:id="44" w:name="_Toc465419687"/>
      <w:r w:rsidRPr="00632A2A">
        <w:rPr>
          <w:rFonts w:ascii="Arial" w:hAnsi="Arial" w:cs="Arial"/>
          <w:sz w:val="22"/>
          <w:szCs w:val="22"/>
          <w:highlight w:val="lightGray"/>
        </w:rPr>
        <w:t>ZAMAWIAJĄCY NIE PRZEWIDUJE UDZIELENIA ZALICZEK NA POCZETWYKONANIA ZAMÓWIENIA</w:t>
      </w:r>
      <w:bookmarkEnd w:id="44"/>
    </w:p>
    <w:p w:rsidR="004500F5" w:rsidRPr="00344D93" w:rsidRDefault="004500F5" w:rsidP="004500F5">
      <w:pPr>
        <w:rPr>
          <w:highlight w:val="lightGray"/>
        </w:rPr>
      </w:pPr>
    </w:p>
    <w:p w:rsidR="004500F5" w:rsidRDefault="004500F5" w:rsidP="004500F5">
      <w:pPr>
        <w:pStyle w:val="Nagwek2"/>
        <w:numPr>
          <w:ilvl w:val="0"/>
          <w:numId w:val="46"/>
        </w:numPr>
        <w:spacing w:after="120" w:line="276" w:lineRule="auto"/>
        <w:ind w:hanging="674"/>
        <w:rPr>
          <w:rFonts w:ascii="Arial" w:hAnsi="Arial" w:cs="Arial"/>
          <w:sz w:val="22"/>
          <w:szCs w:val="22"/>
          <w:highlight w:val="lightGray"/>
        </w:rPr>
      </w:pPr>
      <w:bookmarkStart w:id="45" w:name="_Toc465419688"/>
      <w:r w:rsidRPr="00632A2A">
        <w:rPr>
          <w:rFonts w:ascii="Arial" w:hAnsi="Arial" w:cs="Arial"/>
          <w:sz w:val="22"/>
          <w:szCs w:val="22"/>
          <w:highlight w:val="lightGray"/>
        </w:rPr>
        <w:t>POUCZENIE O ŚRODKACH OCHRONY PRAWNEJ PRZYSŁUGUJĄCYCH WYKONAWCY W TOKU POSTĘPOWANIA O UDZIELENIE ZAMÓWIENIA.</w:t>
      </w:r>
      <w:bookmarkEnd w:id="45"/>
    </w:p>
    <w:p w:rsidR="004500F5" w:rsidRPr="0032345E" w:rsidRDefault="004500F5" w:rsidP="004500F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4500F5" w:rsidRPr="0032345E" w:rsidRDefault="004500F5" w:rsidP="004500F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4500F5" w:rsidRPr="0032345E" w:rsidRDefault="004500F5" w:rsidP="004500F5">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4500F5" w:rsidRPr="0032345E" w:rsidRDefault="004500F5" w:rsidP="004500F5">
      <w:pPr>
        <w:pStyle w:val="Akapitzlist"/>
        <w:spacing w:line="276" w:lineRule="auto"/>
        <w:ind w:left="709"/>
        <w:jc w:val="both"/>
        <w:rPr>
          <w:rFonts w:ascii="Arial" w:hAnsi="Arial" w:cs="Arial"/>
          <w:sz w:val="22"/>
          <w:szCs w:val="22"/>
        </w:rPr>
      </w:pPr>
      <w:r w:rsidRPr="0032345E">
        <w:rPr>
          <w:rFonts w:ascii="Arial" w:hAnsi="Arial" w:cs="Arial"/>
          <w:sz w:val="22"/>
          <w:szCs w:val="22"/>
        </w:rPr>
        <w:t>Zasady i warunki wnoszenia odwołania określono w Rozdziale 2 dział VI Środki ochrony prawnej ustawy PZP.</w:t>
      </w:r>
    </w:p>
    <w:p w:rsidR="004500F5" w:rsidRPr="00632A2A" w:rsidRDefault="004500F5" w:rsidP="004500F5">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4500F5" w:rsidRPr="00632A2A" w:rsidRDefault="004500F5" w:rsidP="004500F5">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4500F5" w:rsidRDefault="004500F5" w:rsidP="004500F5">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4500F5" w:rsidRDefault="004500F5" w:rsidP="004500F5">
      <w:pPr>
        <w:pStyle w:val="Akapitzlist"/>
        <w:spacing w:line="276" w:lineRule="auto"/>
        <w:ind w:left="709"/>
        <w:jc w:val="both"/>
        <w:rPr>
          <w:rFonts w:ascii="Arial" w:hAnsi="Arial" w:cs="Arial"/>
          <w:sz w:val="22"/>
          <w:szCs w:val="22"/>
        </w:rPr>
      </w:pPr>
    </w:p>
    <w:p w:rsidR="004500F5" w:rsidRPr="00651FE7" w:rsidRDefault="004500F5" w:rsidP="004500F5">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4500F5" w:rsidRDefault="004500F5" w:rsidP="004500F5">
      <w:pPr>
        <w:spacing w:line="276" w:lineRule="auto"/>
        <w:jc w:val="both"/>
        <w:rPr>
          <w:rFonts w:ascii="Arial" w:hAnsi="Arial" w:cs="Arial"/>
          <w:sz w:val="22"/>
          <w:szCs w:val="22"/>
        </w:rPr>
      </w:pPr>
    </w:p>
    <w:p w:rsidR="004500F5" w:rsidRPr="004B4863" w:rsidRDefault="004500F5" w:rsidP="004500F5">
      <w:pPr>
        <w:spacing w:line="276" w:lineRule="auto"/>
        <w:jc w:val="both"/>
        <w:rPr>
          <w:rFonts w:ascii="Arial" w:hAnsi="Arial" w:cs="Arial"/>
          <w:sz w:val="22"/>
          <w:szCs w:val="22"/>
        </w:rPr>
      </w:pPr>
      <w:r w:rsidRPr="004B4863">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4500F5" w:rsidRPr="004B4863" w:rsidRDefault="004500F5" w:rsidP="004500F5">
      <w:pPr>
        <w:spacing w:line="276" w:lineRule="auto"/>
        <w:jc w:val="both"/>
        <w:rPr>
          <w:rFonts w:ascii="Arial" w:hAnsi="Arial" w:cs="Arial"/>
          <w:sz w:val="22"/>
          <w:szCs w:val="22"/>
        </w:rPr>
      </w:pPr>
      <w:r w:rsidRPr="004B4863">
        <w:rPr>
          <w:rFonts w:ascii="Arial" w:hAnsi="Arial" w:cs="Arial"/>
          <w:sz w:val="22"/>
          <w:szCs w:val="22"/>
        </w:rPr>
        <w:lastRenderedPageBreak/>
        <w:t>1) Gmina Świeszyno - Urząd Gminy, Świeszyno 71, 76-024 Świeszyno będąca administratorem danych osobowych przetwarza dane osobowe dla celów ogłoszenia, przeprowadzenia i realizacji zamówienia publicznego;</w:t>
      </w:r>
    </w:p>
    <w:p w:rsidR="004500F5" w:rsidRPr="004B4863" w:rsidRDefault="004500F5" w:rsidP="004500F5">
      <w:pPr>
        <w:spacing w:line="276" w:lineRule="auto"/>
        <w:jc w:val="both"/>
        <w:rPr>
          <w:rFonts w:ascii="Arial" w:hAnsi="Arial" w:cs="Arial"/>
          <w:sz w:val="22"/>
          <w:szCs w:val="22"/>
        </w:rPr>
      </w:pPr>
      <w:r w:rsidRPr="004B4863">
        <w:rPr>
          <w:rFonts w:ascii="Arial" w:hAnsi="Arial" w:cs="Arial"/>
          <w:sz w:val="22"/>
          <w:szCs w:val="22"/>
        </w:rPr>
        <w:t xml:space="preserve">2) W  każdej sprawie dotyczącej Państwa danych osobowych można się skontaktować </w:t>
      </w:r>
      <w:r w:rsidRPr="004B4863">
        <w:rPr>
          <w:rFonts w:ascii="Arial" w:hAnsi="Arial" w:cs="Arial"/>
          <w:sz w:val="22"/>
          <w:szCs w:val="22"/>
        </w:rPr>
        <w:br/>
        <w:t>z Inspektorem Ochrony Danych  za pośrednictwem   adresu e-mail: iod@swieszyno.pl;</w:t>
      </w:r>
    </w:p>
    <w:p w:rsidR="004500F5" w:rsidRPr="004B4863" w:rsidRDefault="004500F5" w:rsidP="004500F5">
      <w:pPr>
        <w:spacing w:line="276" w:lineRule="auto"/>
        <w:jc w:val="both"/>
        <w:rPr>
          <w:rFonts w:ascii="Arial" w:hAnsi="Arial" w:cs="Arial"/>
          <w:sz w:val="22"/>
          <w:szCs w:val="22"/>
        </w:rPr>
      </w:pPr>
      <w:r w:rsidRPr="004B4863">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4500F5" w:rsidRPr="004B4863" w:rsidRDefault="004500F5" w:rsidP="004500F5">
      <w:pPr>
        <w:spacing w:line="276" w:lineRule="auto"/>
        <w:jc w:val="both"/>
        <w:rPr>
          <w:rFonts w:ascii="Arial" w:hAnsi="Arial" w:cs="Arial"/>
          <w:sz w:val="22"/>
          <w:szCs w:val="22"/>
        </w:rPr>
      </w:pPr>
      <w:r w:rsidRPr="004B4863">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290221">
        <w:rPr>
          <w:rFonts w:ascii="Arial" w:hAnsi="Arial" w:cs="Arial"/>
          <w:sz w:val="22"/>
          <w:szCs w:val="22"/>
        </w:rPr>
        <w:t>9</w:t>
      </w:r>
      <w:r w:rsidRPr="004B4863">
        <w:rPr>
          <w:rFonts w:ascii="Arial" w:hAnsi="Arial" w:cs="Arial"/>
          <w:sz w:val="22"/>
          <w:szCs w:val="22"/>
        </w:rPr>
        <w:t xml:space="preserve"> r. poz. 1</w:t>
      </w:r>
      <w:r w:rsidR="00290221">
        <w:rPr>
          <w:rFonts w:ascii="Arial" w:hAnsi="Arial" w:cs="Arial"/>
          <w:sz w:val="22"/>
          <w:szCs w:val="22"/>
        </w:rPr>
        <w:t>843</w:t>
      </w:r>
      <w:r w:rsidRPr="004B4863">
        <w:rPr>
          <w:rFonts w:ascii="Arial" w:hAnsi="Arial" w:cs="Arial"/>
          <w:sz w:val="22"/>
          <w:szCs w:val="22"/>
        </w:rPr>
        <w:t xml:space="preserve"> z </w:t>
      </w:r>
      <w:proofErr w:type="spellStart"/>
      <w:r w:rsidRPr="004B4863">
        <w:rPr>
          <w:rFonts w:ascii="Arial" w:hAnsi="Arial" w:cs="Arial"/>
          <w:sz w:val="22"/>
          <w:szCs w:val="22"/>
        </w:rPr>
        <w:t>późn</w:t>
      </w:r>
      <w:proofErr w:type="spellEnd"/>
      <w:r w:rsidRPr="004B4863">
        <w:rPr>
          <w:rFonts w:ascii="Arial" w:hAnsi="Arial" w:cs="Arial"/>
          <w:sz w:val="22"/>
          <w:szCs w:val="22"/>
        </w:rPr>
        <w:t xml:space="preserve">. zm.), dalej „ustawa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4500F5" w:rsidRPr="004B4863" w:rsidRDefault="004500F5" w:rsidP="004500F5">
      <w:pPr>
        <w:spacing w:line="276" w:lineRule="auto"/>
        <w:jc w:val="both"/>
        <w:rPr>
          <w:rFonts w:ascii="Arial" w:hAnsi="Arial" w:cs="Arial"/>
          <w:sz w:val="22"/>
          <w:szCs w:val="22"/>
        </w:rPr>
      </w:pPr>
      <w:r w:rsidRPr="004B4863">
        <w:rPr>
          <w:rFonts w:ascii="Arial" w:hAnsi="Arial" w:cs="Arial"/>
          <w:sz w:val="22"/>
          <w:szCs w:val="22"/>
        </w:rPr>
        <w:t>5) Pani/Pana dane osobowe będą przechowywane przez okres 5 lat od dnia zakończenia postępowania o udzielenie zamówienia;</w:t>
      </w:r>
    </w:p>
    <w:p w:rsidR="004500F5" w:rsidRPr="004B4863" w:rsidRDefault="004500F5" w:rsidP="004500F5">
      <w:pPr>
        <w:spacing w:line="276" w:lineRule="auto"/>
        <w:jc w:val="both"/>
        <w:rPr>
          <w:rFonts w:ascii="Arial" w:hAnsi="Arial" w:cs="Arial"/>
          <w:sz w:val="22"/>
          <w:szCs w:val="22"/>
        </w:rPr>
      </w:pPr>
      <w:r w:rsidRPr="004B4863">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4B4863">
        <w:rPr>
          <w:rFonts w:ascii="Arial" w:hAnsi="Arial" w:cs="Arial"/>
          <w:sz w:val="22"/>
          <w:szCs w:val="22"/>
        </w:rPr>
        <w:t>Pzp</w:t>
      </w:r>
      <w:proofErr w:type="spellEnd"/>
      <w:r w:rsidRPr="004B4863">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4500F5" w:rsidRPr="004B4863" w:rsidRDefault="004500F5" w:rsidP="004500F5">
      <w:pPr>
        <w:spacing w:line="276" w:lineRule="auto"/>
        <w:jc w:val="both"/>
        <w:rPr>
          <w:rFonts w:ascii="Arial" w:hAnsi="Arial" w:cs="Arial"/>
          <w:sz w:val="22"/>
          <w:szCs w:val="22"/>
        </w:rPr>
      </w:pPr>
      <w:r w:rsidRPr="004B4863">
        <w:rPr>
          <w:rFonts w:ascii="Arial" w:hAnsi="Arial" w:cs="Arial"/>
          <w:sz w:val="22"/>
          <w:szCs w:val="22"/>
        </w:rPr>
        <w:t xml:space="preserve">7) Obowiązek podania danych osobowych bezpośrednio Pani/Pana dotyczących jest wymogiem ustawowym określonym w przepisach ustawy </w:t>
      </w:r>
      <w:proofErr w:type="spellStart"/>
      <w:r w:rsidRPr="004B4863">
        <w:rPr>
          <w:rFonts w:ascii="Arial" w:hAnsi="Arial" w:cs="Arial"/>
          <w:sz w:val="22"/>
          <w:szCs w:val="22"/>
        </w:rPr>
        <w:t>Pzp</w:t>
      </w:r>
      <w:proofErr w:type="spellEnd"/>
      <w:r w:rsidRPr="004B4863">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4500F5" w:rsidRPr="00BE5356" w:rsidRDefault="004500F5" w:rsidP="004500F5">
      <w:pPr>
        <w:pStyle w:val="Akapitzlist"/>
        <w:spacing w:line="276" w:lineRule="auto"/>
        <w:ind w:left="0"/>
        <w:jc w:val="both"/>
        <w:rPr>
          <w:rFonts w:ascii="Arial" w:hAnsi="Arial" w:cs="Arial"/>
          <w:color w:val="FF0000"/>
          <w:sz w:val="22"/>
          <w:szCs w:val="22"/>
          <w:highlight w:val="lightGray"/>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rsidR="00F26CC3" w:rsidRPr="000747AB" w:rsidRDefault="00F26CC3"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8161E5" w:rsidRDefault="008161E5"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242048" w:rsidRDefault="00242048"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242048" w:rsidRDefault="00242048" w:rsidP="00361F31">
      <w:pPr>
        <w:jc w:val="center"/>
        <w:rPr>
          <w:rFonts w:ascii="Arial" w:hAnsi="Arial" w:cs="Arial"/>
          <w:sz w:val="22"/>
          <w:szCs w:val="22"/>
          <w:highlight w:val="lightGray"/>
        </w:rPr>
      </w:pPr>
    </w:p>
    <w:p w:rsidR="00242048" w:rsidRDefault="00242048" w:rsidP="00361F31">
      <w:pPr>
        <w:jc w:val="center"/>
        <w:rPr>
          <w:rFonts w:ascii="Arial" w:hAnsi="Arial" w:cs="Arial"/>
          <w:sz w:val="22"/>
          <w:szCs w:val="22"/>
          <w:highlight w:val="lightGray"/>
        </w:rPr>
      </w:pPr>
    </w:p>
    <w:p w:rsidR="00242048" w:rsidRPr="000747AB" w:rsidRDefault="00242048"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Default="00F916AA" w:rsidP="00361F31">
      <w:pPr>
        <w:jc w:val="center"/>
        <w:rPr>
          <w:rFonts w:ascii="Arial" w:hAnsi="Arial" w:cs="Arial"/>
          <w:sz w:val="22"/>
          <w:szCs w:val="22"/>
          <w:highlight w:val="lightGray"/>
        </w:rPr>
      </w:pPr>
    </w:p>
    <w:p w:rsidR="00F916AA" w:rsidRPr="000747AB" w:rsidRDefault="00F916AA"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835C8E" w:rsidRDefault="00835C8E" w:rsidP="0084435E">
      <w:pPr>
        <w:pStyle w:val="Nagwek2"/>
        <w:spacing w:after="120"/>
        <w:ind w:left="0"/>
        <w:rPr>
          <w:rFonts w:ascii="Arial" w:hAnsi="Arial" w:cs="Arial"/>
          <w:b w:val="0"/>
          <w:bCs w:val="0"/>
          <w:sz w:val="22"/>
          <w:szCs w:val="22"/>
          <w:highlight w:val="lightGray"/>
        </w:rPr>
      </w:pPr>
    </w:p>
    <w:p w:rsidR="00A1669E" w:rsidRPr="006C7106" w:rsidRDefault="00A1669E" w:rsidP="0059426B">
      <w:pPr>
        <w:spacing w:line="360" w:lineRule="auto"/>
        <w:ind w:left="5387" w:firstLine="992"/>
        <w:jc w:val="both"/>
        <w:rPr>
          <w:rFonts w:ascii="Arial" w:eastAsia="Calibri" w:hAnsi="Arial" w:cs="Arial"/>
          <w:i/>
          <w:sz w:val="18"/>
          <w:szCs w:val="18"/>
        </w:rPr>
      </w:pPr>
      <w:r w:rsidRPr="006C7106">
        <w:rPr>
          <w:rFonts w:ascii="Arial" w:hAnsi="Arial" w:cs="Arial"/>
          <w:w w:val="130"/>
          <w:sz w:val="18"/>
          <w:szCs w:val="18"/>
        </w:rPr>
        <w:t>Załącznik nr 1</w:t>
      </w:r>
      <w:r w:rsidR="0059426B">
        <w:rPr>
          <w:rFonts w:ascii="Arial" w:hAnsi="Arial" w:cs="Arial"/>
          <w:w w:val="130"/>
          <w:sz w:val="18"/>
          <w:szCs w:val="18"/>
        </w:rPr>
        <w:t xml:space="preserve"> </w:t>
      </w:r>
      <w:r w:rsidRPr="006C7106">
        <w:rPr>
          <w:rFonts w:ascii="Arial" w:hAnsi="Arial" w:cs="Arial"/>
          <w:w w:val="130"/>
          <w:sz w:val="18"/>
          <w:szCs w:val="18"/>
        </w:rPr>
        <w:t>do SIWZ</w:t>
      </w:r>
    </w:p>
    <w:p w:rsidR="00B03A7D" w:rsidRPr="008C74E7" w:rsidRDefault="00B03A7D" w:rsidP="00B03A7D">
      <w:pPr>
        <w:rPr>
          <w:sz w:val="22"/>
          <w:szCs w:val="22"/>
          <w:highlight w:val="lightGray"/>
        </w:rPr>
      </w:pPr>
    </w:p>
    <w:p w:rsidR="00B03A7D" w:rsidRPr="008C74E7" w:rsidRDefault="00B03A7D" w:rsidP="00B03A7D">
      <w:pPr>
        <w:rPr>
          <w:sz w:val="22"/>
          <w:szCs w:val="22"/>
        </w:rPr>
      </w:pPr>
    </w:p>
    <w:p w:rsidR="00B03A7D" w:rsidRPr="008C74E7" w:rsidRDefault="00B03A7D" w:rsidP="00B03A7D">
      <w:pPr>
        <w:rPr>
          <w:rFonts w:ascii="Arial" w:hAnsi="Arial" w:cs="Arial"/>
          <w:sz w:val="22"/>
          <w:szCs w:val="22"/>
        </w:rPr>
      </w:pPr>
      <w:r w:rsidRPr="008C74E7">
        <w:rPr>
          <w:rFonts w:ascii="Arial" w:hAnsi="Arial" w:cs="Arial"/>
          <w:sz w:val="22"/>
          <w:szCs w:val="22"/>
        </w:rPr>
        <w:t xml:space="preserve">………………………………  </w:t>
      </w:r>
      <w:r w:rsidRPr="008C74E7">
        <w:rPr>
          <w:rFonts w:ascii="Arial" w:hAnsi="Arial" w:cs="Arial"/>
          <w:sz w:val="22"/>
          <w:szCs w:val="22"/>
        </w:rPr>
        <w:tab/>
      </w:r>
      <w:r w:rsidRPr="008C74E7">
        <w:rPr>
          <w:rFonts w:ascii="Arial" w:hAnsi="Arial" w:cs="Arial"/>
          <w:sz w:val="22"/>
          <w:szCs w:val="22"/>
        </w:rPr>
        <w:tab/>
      </w:r>
      <w:r w:rsidRPr="008C74E7">
        <w:rPr>
          <w:rFonts w:ascii="Arial" w:hAnsi="Arial" w:cs="Arial"/>
          <w:sz w:val="22"/>
          <w:szCs w:val="22"/>
        </w:rPr>
        <w:tab/>
      </w:r>
      <w:r w:rsidRPr="008C74E7">
        <w:rPr>
          <w:rFonts w:ascii="Arial" w:hAnsi="Arial" w:cs="Arial"/>
          <w:sz w:val="22"/>
          <w:szCs w:val="22"/>
        </w:rPr>
        <w:tab/>
      </w:r>
      <w:r w:rsidRPr="008C74E7">
        <w:rPr>
          <w:rFonts w:ascii="Arial" w:hAnsi="Arial" w:cs="Arial"/>
          <w:sz w:val="22"/>
          <w:szCs w:val="22"/>
        </w:rPr>
        <w:tab/>
        <w:t xml:space="preserve">……………………………                </w:t>
      </w:r>
    </w:p>
    <w:p w:rsidR="00B03A7D" w:rsidRPr="008C74E7" w:rsidRDefault="00B03A7D" w:rsidP="00B03A7D">
      <w:pPr>
        <w:rPr>
          <w:rFonts w:ascii="Arial" w:hAnsi="Arial" w:cs="Arial"/>
          <w:sz w:val="22"/>
          <w:szCs w:val="22"/>
        </w:rPr>
      </w:pPr>
      <w:r w:rsidRPr="008C74E7">
        <w:rPr>
          <w:rFonts w:ascii="Arial" w:hAnsi="Arial" w:cs="Arial"/>
          <w:sz w:val="22"/>
          <w:szCs w:val="22"/>
        </w:rPr>
        <w:t>(nazwa i adres wykonawcy)</w:t>
      </w:r>
      <w:r w:rsidRPr="008C74E7">
        <w:rPr>
          <w:rFonts w:ascii="Arial" w:hAnsi="Arial" w:cs="Arial"/>
          <w:sz w:val="22"/>
          <w:szCs w:val="22"/>
        </w:rPr>
        <w:tab/>
      </w:r>
      <w:r w:rsidRPr="008C74E7">
        <w:rPr>
          <w:rFonts w:ascii="Arial" w:hAnsi="Arial" w:cs="Arial"/>
          <w:sz w:val="22"/>
          <w:szCs w:val="22"/>
        </w:rPr>
        <w:tab/>
      </w:r>
      <w:r w:rsidRPr="008C74E7">
        <w:rPr>
          <w:rFonts w:ascii="Arial" w:hAnsi="Arial" w:cs="Arial"/>
          <w:sz w:val="22"/>
          <w:szCs w:val="22"/>
        </w:rPr>
        <w:tab/>
      </w:r>
      <w:r w:rsidRPr="008C74E7">
        <w:rPr>
          <w:rFonts w:ascii="Arial" w:hAnsi="Arial" w:cs="Arial"/>
          <w:sz w:val="22"/>
          <w:szCs w:val="22"/>
        </w:rPr>
        <w:tab/>
      </w:r>
      <w:r w:rsidRPr="008C74E7">
        <w:rPr>
          <w:rFonts w:ascii="Arial" w:hAnsi="Arial" w:cs="Arial"/>
          <w:sz w:val="22"/>
          <w:szCs w:val="22"/>
        </w:rPr>
        <w:tab/>
      </w:r>
      <w:r w:rsidRPr="008C74E7">
        <w:rPr>
          <w:rFonts w:ascii="Arial" w:hAnsi="Arial" w:cs="Arial"/>
          <w:sz w:val="22"/>
          <w:szCs w:val="22"/>
        </w:rPr>
        <w:tab/>
      </w:r>
      <w:r w:rsidRPr="008C74E7">
        <w:rPr>
          <w:rFonts w:ascii="Arial" w:hAnsi="Arial" w:cs="Arial"/>
          <w:sz w:val="22"/>
          <w:szCs w:val="22"/>
        </w:rPr>
        <w:tab/>
        <w:t>(miejscowość, data)</w:t>
      </w:r>
    </w:p>
    <w:p w:rsidR="00B03A7D" w:rsidRPr="008C74E7" w:rsidRDefault="00B03A7D" w:rsidP="00B03A7D">
      <w:pPr>
        <w:rPr>
          <w:rFonts w:ascii="Arial" w:hAnsi="Arial" w:cs="Arial"/>
          <w:sz w:val="22"/>
          <w:szCs w:val="22"/>
        </w:rPr>
      </w:pPr>
    </w:p>
    <w:p w:rsidR="00B03A7D" w:rsidRPr="008C74E7" w:rsidRDefault="00B03A7D" w:rsidP="00B03A7D">
      <w:pPr>
        <w:widowControl w:val="0"/>
        <w:autoSpaceDE w:val="0"/>
        <w:autoSpaceDN w:val="0"/>
        <w:adjustRightInd w:val="0"/>
        <w:jc w:val="center"/>
        <w:rPr>
          <w:rFonts w:ascii="Arial" w:hAnsi="Arial" w:cs="Arial"/>
          <w:b/>
          <w:sz w:val="22"/>
          <w:szCs w:val="22"/>
          <w:u w:val="single"/>
        </w:rPr>
      </w:pPr>
    </w:p>
    <w:p w:rsidR="00B03A7D" w:rsidRPr="008C74E7" w:rsidRDefault="00B03A7D" w:rsidP="00B03A7D">
      <w:pPr>
        <w:widowControl w:val="0"/>
        <w:autoSpaceDE w:val="0"/>
        <w:autoSpaceDN w:val="0"/>
        <w:adjustRightInd w:val="0"/>
        <w:jc w:val="center"/>
        <w:rPr>
          <w:rFonts w:ascii="Arial" w:hAnsi="Arial" w:cs="Arial"/>
          <w:b/>
          <w:sz w:val="22"/>
          <w:szCs w:val="22"/>
          <w:u w:val="single"/>
        </w:rPr>
      </w:pPr>
    </w:p>
    <w:p w:rsidR="00B03A7D" w:rsidRPr="008C74E7" w:rsidRDefault="00B03A7D" w:rsidP="00B03A7D">
      <w:pPr>
        <w:widowControl w:val="0"/>
        <w:autoSpaceDE w:val="0"/>
        <w:autoSpaceDN w:val="0"/>
        <w:adjustRightInd w:val="0"/>
        <w:jc w:val="center"/>
        <w:rPr>
          <w:rFonts w:ascii="Arial" w:hAnsi="Arial" w:cs="Arial"/>
          <w:b/>
          <w:sz w:val="22"/>
          <w:szCs w:val="22"/>
          <w:u w:val="single"/>
        </w:rPr>
      </w:pPr>
      <w:r w:rsidRPr="008C74E7">
        <w:rPr>
          <w:rFonts w:ascii="Arial" w:hAnsi="Arial" w:cs="Arial"/>
          <w:b/>
          <w:sz w:val="22"/>
          <w:szCs w:val="22"/>
          <w:u w:val="single"/>
        </w:rPr>
        <w:t>FORMULARZ OFERTOWY</w:t>
      </w:r>
    </w:p>
    <w:p w:rsidR="00B03A7D" w:rsidRDefault="00B03A7D" w:rsidP="00B03A7D">
      <w:pPr>
        <w:widowControl w:val="0"/>
        <w:autoSpaceDE w:val="0"/>
        <w:autoSpaceDN w:val="0"/>
        <w:adjustRightInd w:val="0"/>
        <w:jc w:val="center"/>
        <w:rPr>
          <w:rFonts w:ascii="Arial" w:hAnsi="Arial" w:cs="Arial"/>
          <w:b/>
          <w:sz w:val="22"/>
          <w:szCs w:val="22"/>
          <w:u w:val="single"/>
        </w:rPr>
      </w:pPr>
    </w:p>
    <w:p w:rsidR="00B03A7D" w:rsidRPr="008C74E7" w:rsidRDefault="00B03A7D" w:rsidP="00B03A7D">
      <w:pPr>
        <w:widowControl w:val="0"/>
        <w:autoSpaceDE w:val="0"/>
        <w:autoSpaceDN w:val="0"/>
        <w:adjustRightInd w:val="0"/>
        <w:jc w:val="center"/>
        <w:rPr>
          <w:rFonts w:ascii="Arial" w:hAnsi="Arial" w:cs="Arial"/>
          <w:sz w:val="22"/>
          <w:szCs w:val="22"/>
        </w:rPr>
      </w:pPr>
    </w:p>
    <w:p w:rsidR="00B03A7D" w:rsidRPr="008C74E7" w:rsidRDefault="00B03A7D" w:rsidP="00B03A7D">
      <w:pPr>
        <w:jc w:val="both"/>
        <w:rPr>
          <w:rFonts w:ascii="Arial" w:hAnsi="Arial" w:cs="Arial"/>
          <w:bCs/>
          <w:sz w:val="22"/>
          <w:szCs w:val="22"/>
        </w:rPr>
      </w:pPr>
      <w:r w:rsidRPr="008C74E7">
        <w:rPr>
          <w:rFonts w:ascii="Arial" w:hAnsi="Arial" w:cs="Arial"/>
          <w:bCs/>
          <w:sz w:val="22"/>
          <w:szCs w:val="22"/>
        </w:rPr>
        <w:t>Odpowiadając na ogłoszenie o przetargu nieograniczonym na realizację zadania:</w:t>
      </w:r>
    </w:p>
    <w:p w:rsidR="00D72108" w:rsidRPr="008C74E7" w:rsidRDefault="00D72108" w:rsidP="00B03A7D">
      <w:pPr>
        <w:jc w:val="both"/>
        <w:rPr>
          <w:rFonts w:ascii="Arial" w:hAnsi="Arial" w:cs="Arial"/>
          <w:bCs/>
          <w:sz w:val="22"/>
          <w:szCs w:val="22"/>
        </w:rPr>
      </w:pPr>
    </w:p>
    <w:p w:rsidR="00AE0452" w:rsidRPr="000747AB" w:rsidRDefault="00AE0452" w:rsidP="00AE0452">
      <w:pPr>
        <w:jc w:val="center"/>
        <w:rPr>
          <w:rFonts w:ascii="Arial" w:hAnsi="Arial" w:cs="Arial"/>
          <w:b/>
          <w:color w:val="000000"/>
          <w:sz w:val="22"/>
          <w:szCs w:val="22"/>
        </w:rPr>
      </w:pPr>
      <w:bookmarkStart w:id="46" w:name="_Hlk23322032"/>
      <w:r>
        <w:rPr>
          <w:rFonts w:ascii="Arial" w:hAnsi="Arial" w:cs="Arial"/>
          <w:b/>
          <w:sz w:val="22"/>
          <w:szCs w:val="22"/>
        </w:rPr>
        <w:t>O</w:t>
      </w:r>
      <w:r w:rsidRPr="0082031E">
        <w:rPr>
          <w:rFonts w:ascii="Arial" w:hAnsi="Arial" w:cs="Arial"/>
          <w:b/>
          <w:sz w:val="22"/>
          <w:szCs w:val="22"/>
        </w:rPr>
        <w:t>dbiór, transport i zagospodarowanie części odpadów komunalnych z nieruchomości zamieszkałych i niektórych nieruchomości niezamieszkałych na terenie gminy Świeszyno oraz zapewnienie pojemników i worków na wszystkie odpady komunalne w roku 2020-2021.</w:t>
      </w:r>
      <w:bookmarkEnd w:id="46"/>
    </w:p>
    <w:p w:rsidR="00B03A7D" w:rsidRPr="008C74E7" w:rsidRDefault="00B03A7D" w:rsidP="008A7340">
      <w:pPr>
        <w:autoSpaceDE w:val="0"/>
        <w:autoSpaceDN w:val="0"/>
        <w:adjustRightInd w:val="0"/>
        <w:jc w:val="center"/>
        <w:rPr>
          <w:rFonts w:ascii="Arial" w:hAnsi="Arial" w:cs="Arial"/>
          <w:b/>
          <w:sz w:val="22"/>
          <w:szCs w:val="22"/>
          <w:highlight w:val="yellow"/>
        </w:rPr>
      </w:pPr>
    </w:p>
    <w:p w:rsidR="00B03A7D" w:rsidRPr="008C74E7" w:rsidRDefault="00B03A7D" w:rsidP="00B03A7D">
      <w:pPr>
        <w:widowControl w:val="0"/>
        <w:autoSpaceDE w:val="0"/>
        <w:autoSpaceDN w:val="0"/>
        <w:adjustRightInd w:val="0"/>
        <w:spacing w:line="276" w:lineRule="auto"/>
        <w:jc w:val="both"/>
        <w:rPr>
          <w:rFonts w:ascii="Arial" w:hAnsi="Arial" w:cs="Arial"/>
          <w:sz w:val="22"/>
          <w:szCs w:val="22"/>
        </w:rPr>
      </w:pPr>
      <w:r w:rsidRPr="008C74E7">
        <w:rPr>
          <w:rFonts w:ascii="Arial" w:hAnsi="Arial" w:cs="Arial"/>
          <w:sz w:val="22"/>
          <w:szCs w:val="22"/>
        </w:rPr>
        <w:t>Oferuję/</w:t>
      </w:r>
      <w:proofErr w:type="spellStart"/>
      <w:r w:rsidRPr="008C74E7">
        <w:rPr>
          <w:rFonts w:ascii="Arial" w:hAnsi="Arial" w:cs="Arial"/>
          <w:sz w:val="22"/>
          <w:szCs w:val="22"/>
        </w:rPr>
        <w:t>emy</w:t>
      </w:r>
      <w:proofErr w:type="spellEnd"/>
      <w:r w:rsidRPr="008C74E7">
        <w:rPr>
          <w:rFonts w:ascii="Arial" w:hAnsi="Arial" w:cs="Arial"/>
          <w:sz w:val="22"/>
          <w:szCs w:val="22"/>
        </w:rPr>
        <w:t xml:space="preserve"> wykonanie przedmiotu zamówienia zgodnie z wymogami zawartymi </w:t>
      </w:r>
      <w:r w:rsidRPr="008C74E7">
        <w:rPr>
          <w:rFonts w:ascii="Arial" w:hAnsi="Arial" w:cs="Arial"/>
          <w:sz w:val="22"/>
          <w:szCs w:val="22"/>
        </w:rPr>
        <w:br/>
        <w:t>w Specyfikacji Istotnych Warunków Zamówienia na następujących warunkach:</w:t>
      </w:r>
    </w:p>
    <w:p w:rsidR="0059426B" w:rsidRPr="008C74E7" w:rsidRDefault="0059426B" w:rsidP="00B03A7D">
      <w:pPr>
        <w:widowControl w:val="0"/>
        <w:autoSpaceDE w:val="0"/>
        <w:autoSpaceDN w:val="0"/>
        <w:adjustRightInd w:val="0"/>
        <w:spacing w:line="276" w:lineRule="auto"/>
        <w:jc w:val="both"/>
        <w:rPr>
          <w:rFonts w:ascii="Arial" w:hAnsi="Arial" w:cs="Arial"/>
          <w:sz w:val="22"/>
          <w:szCs w:val="22"/>
        </w:rPr>
      </w:pPr>
    </w:p>
    <w:p w:rsidR="00C94645" w:rsidRPr="008C74E7" w:rsidRDefault="00717832" w:rsidP="00B03A7D">
      <w:pPr>
        <w:widowControl w:val="0"/>
        <w:autoSpaceDE w:val="0"/>
        <w:autoSpaceDN w:val="0"/>
        <w:adjustRightInd w:val="0"/>
        <w:spacing w:line="276" w:lineRule="auto"/>
        <w:jc w:val="both"/>
        <w:rPr>
          <w:rFonts w:ascii="Arial" w:hAnsi="Arial" w:cs="Arial"/>
          <w:b/>
          <w:bCs/>
          <w:sz w:val="22"/>
          <w:szCs w:val="22"/>
        </w:rPr>
      </w:pPr>
      <w:r w:rsidRPr="008C74E7">
        <w:rPr>
          <w:rFonts w:ascii="Arial" w:hAnsi="Arial" w:cs="Arial"/>
          <w:b/>
          <w:bCs/>
          <w:sz w:val="22"/>
          <w:szCs w:val="22"/>
          <w:highlight w:val="darkGray"/>
        </w:rPr>
        <w:t>CZĘŚĆ</w:t>
      </w:r>
      <w:r w:rsidR="002C1526" w:rsidRPr="008C74E7">
        <w:rPr>
          <w:rFonts w:ascii="Arial" w:hAnsi="Arial" w:cs="Arial"/>
          <w:b/>
          <w:bCs/>
          <w:sz w:val="22"/>
          <w:szCs w:val="22"/>
          <w:highlight w:val="darkGray"/>
        </w:rPr>
        <w:t xml:space="preserve"> 1</w:t>
      </w:r>
    </w:p>
    <w:p w:rsidR="00C94645" w:rsidRPr="008C74E7" w:rsidRDefault="00C94645" w:rsidP="00B03A7D">
      <w:pPr>
        <w:widowControl w:val="0"/>
        <w:autoSpaceDE w:val="0"/>
        <w:autoSpaceDN w:val="0"/>
        <w:adjustRightInd w:val="0"/>
        <w:spacing w:line="276" w:lineRule="auto"/>
        <w:jc w:val="both"/>
        <w:rPr>
          <w:rFonts w:ascii="Arial" w:hAnsi="Arial" w:cs="Arial"/>
          <w:sz w:val="22"/>
          <w:szCs w:val="22"/>
        </w:rPr>
      </w:pPr>
    </w:p>
    <w:p w:rsidR="00B03A7D" w:rsidRPr="008C74E7" w:rsidRDefault="00B03A7D" w:rsidP="00C94645">
      <w:pPr>
        <w:pStyle w:val="Akapitzlist"/>
        <w:widowControl w:val="0"/>
        <w:numPr>
          <w:ilvl w:val="0"/>
          <w:numId w:val="61"/>
        </w:numPr>
        <w:autoSpaceDE w:val="0"/>
        <w:autoSpaceDN w:val="0"/>
        <w:adjustRightInd w:val="0"/>
        <w:spacing w:line="276" w:lineRule="auto"/>
        <w:ind w:left="0" w:firstLine="0"/>
        <w:jc w:val="both"/>
        <w:rPr>
          <w:rFonts w:ascii="Arial" w:hAnsi="Arial" w:cs="Arial"/>
          <w:b/>
          <w:sz w:val="22"/>
          <w:szCs w:val="22"/>
        </w:rPr>
      </w:pPr>
      <w:r w:rsidRPr="008C74E7">
        <w:rPr>
          <w:rFonts w:ascii="Arial" w:hAnsi="Arial" w:cs="Arial"/>
          <w:b/>
          <w:sz w:val="22"/>
          <w:szCs w:val="22"/>
        </w:rPr>
        <w:t xml:space="preserve">W kryterium cena:  </w:t>
      </w:r>
    </w:p>
    <w:p w:rsidR="00B03A7D" w:rsidRPr="008C74E7" w:rsidRDefault="00571B3D" w:rsidP="00E9152B">
      <w:pPr>
        <w:widowControl w:val="0"/>
        <w:tabs>
          <w:tab w:val="left" w:pos="2758"/>
        </w:tabs>
        <w:autoSpaceDE w:val="0"/>
        <w:autoSpaceDN w:val="0"/>
        <w:adjustRightInd w:val="0"/>
        <w:spacing w:line="276" w:lineRule="auto"/>
        <w:jc w:val="both"/>
        <w:rPr>
          <w:rFonts w:ascii="Arial" w:hAnsi="Arial" w:cs="Arial"/>
          <w:sz w:val="22"/>
          <w:szCs w:val="22"/>
        </w:rPr>
      </w:pPr>
      <w:r w:rsidRPr="008C74E7">
        <w:rPr>
          <w:rFonts w:ascii="Arial" w:hAnsi="Arial" w:cs="Arial"/>
          <w:sz w:val="22"/>
          <w:szCs w:val="22"/>
        </w:rPr>
        <w:t>A.1.Cena za odbiór zmieszanych odpadów komunalnych:</w:t>
      </w:r>
    </w:p>
    <w:tbl>
      <w:tblPr>
        <w:tblStyle w:val="Tabela-Siatka"/>
        <w:tblW w:w="0" w:type="auto"/>
        <w:tblLook w:val="04A0" w:firstRow="1" w:lastRow="0" w:firstColumn="1" w:lastColumn="0" w:noHBand="0" w:noVBand="1"/>
      </w:tblPr>
      <w:tblGrid>
        <w:gridCol w:w="1968"/>
        <w:gridCol w:w="872"/>
        <w:gridCol w:w="1577"/>
        <w:gridCol w:w="1551"/>
        <w:gridCol w:w="1551"/>
        <w:gridCol w:w="1543"/>
      </w:tblGrid>
      <w:tr w:rsidR="00571B3D" w:rsidRPr="008C74E7" w:rsidTr="00571B3D">
        <w:tc>
          <w:tcPr>
            <w:tcW w:w="1968" w:type="dxa"/>
            <w:vAlign w:val="center"/>
          </w:tcPr>
          <w:p w:rsidR="00571B3D" w:rsidRPr="008C74E7" w:rsidRDefault="00571B3D" w:rsidP="00E9152B">
            <w:pPr>
              <w:widowControl w:val="0"/>
              <w:tabs>
                <w:tab w:val="left" w:pos="2758"/>
              </w:tabs>
              <w:autoSpaceDE w:val="0"/>
              <w:autoSpaceDN w:val="0"/>
              <w:adjustRightInd w:val="0"/>
              <w:jc w:val="center"/>
              <w:rPr>
                <w:rFonts w:ascii="Arial" w:hAnsi="Arial" w:cs="Arial"/>
                <w:sz w:val="22"/>
                <w:szCs w:val="22"/>
              </w:rPr>
            </w:pPr>
            <w:r w:rsidRPr="008C74E7">
              <w:rPr>
                <w:rFonts w:ascii="Arial" w:hAnsi="Arial" w:cs="Arial"/>
                <w:sz w:val="22"/>
                <w:szCs w:val="22"/>
              </w:rPr>
              <w:t>Okres odbioru</w:t>
            </w:r>
          </w:p>
        </w:tc>
        <w:tc>
          <w:tcPr>
            <w:tcW w:w="872" w:type="dxa"/>
            <w:vAlign w:val="center"/>
          </w:tcPr>
          <w:p w:rsidR="00571B3D" w:rsidRPr="008C74E7" w:rsidRDefault="00571B3D" w:rsidP="00E9152B">
            <w:pPr>
              <w:widowControl w:val="0"/>
              <w:tabs>
                <w:tab w:val="left" w:pos="2758"/>
              </w:tabs>
              <w:autoSpaceDE w:val="0"/>
              <w:autoSpaceDN w:val="0"/>
              <w:adjustRightInd w:val="0"/>
              <w:jc w:val="center"/>
              <w:rPr>
                <w:rFonts w:ascii="Arial" w:hAnsi="Arial" w:cs="Arial"/>
                <w:sz w:val="22"/>
                <w:szCs w:val="22"/>
              </w:rPr>
            </w:pPr>
            <w:proofErr w:type="spellStart"/>
            <w:r w:rsidRPr="008C74E7">
              <w:rPr>
                <w:rFonts w:ascii="Arial" w:hAnsi="Arial" w:cs="Arial"/>
                <w:sz w:val="22"/>
                <w:szCs w:val="22"/>
              </w:rPr>
              <w:t>Jm</w:t>
            </w:r>
            <w:proofErr w:type="spellEnd"/>
          </w:p>
        </w:tc>
        <w:tc>
          <w:tcPr>
            <w:tcW w:w="1577" w:type="dxa"/>
            <w:vAlign w:val="center"/>
          </w:tcPr>
          <w:p w:rsidR="00571B3D" w:rsidRPr="008C74E7" w:rsidRDefault="00571B3D" w:rsidP="00E9152B">
            <w:pPr>
              <w:widowControl w:val="0"/>
              <w:tabs>
                <w:tab w:val="left" w:pos="2758"/>
              </w:tabs>
              <w:autoSpaceDE w:val="0"/>
              <w:autoSpaceDN w:val="0"/>
              <w:adjustRightInd w:val="0"/>
              <w:jc w:val="center"/>
              <w:rPr>
                <w:rFonts w:ascii="Arial" w:hAnsi="Arial" w:cs="Arial"/>
                <w:sz w:val="22"/>
                <w:szCs w:val="22"/>
              </w:rPr>
            </w:pPr>
            <w:r w:rsidRPr="008C74E7">
              <w:rPr>
                <w:rFonts w:ascii="Arial" w:hAnsi="Arial" w:cs="Arial"/>
                <w:sz w:val="22"/>
                <w:szCs w:val="22"/>
              </w:rPr>
              <w:t>Szacunkowa ilość odpadów</w:t>
            </w:r>
          </w:p>
        </w:tc>
        <w:tc>
          <w:tcPr>
            <w:tcW w:w="1551" w:type="dxa"/>
            <w:vAlign w:val="center"/>
          </w:tcPr>
          <w:p w:rsidR="00571B3D" w:rsidRPr="008C74E7" w:rsidRDefault="00571B3D" w:rsidP="00E9152B">
            <w:pPr>
              <w:widowControl w:val="0"/>
              <w:tabs>
                <w:tab w:val="left" w:pos="2758"/>
              </w:tabs>
              <w:autoSpaceDE w:val="0"/>
              <w:autoSpaceDN w:val="0"/>
              <w:adjustRightInd w:val="0"/>
              <w:jc w:val="center"/>
              <w:rPr>
                <w:rFonts w:ascii="Arial" w:hAnsi="Arial" w:cs="Arial"/>
                <w:sz w:val="22"/>
                <w:szCs w:val="22"/>
              </w:rPr>
            </w:pPr>
            <w:r w:rsidRPr="008C74E7">
              <w:rPr>
                <w:rFonts w:ascii="Arial" w:hAnsi="Arial" w:cs="Arial"/>
                <w:sz w:val="22"/>
                <w:szCs w:val="22"/>
              </w:rPr>
              <w:t>Cena jednostkowa netto</w:t>
            </w:r>
          </w:p>
        </w:tc>
        <w:tc>
          <w:tcPr>
            <w:tcW w:w="1551" w:type="dxa"/>
            <w:vAlign w:val="center"/>
          </w:tcPr>
          <w:p w:rsidR="00571B3D" w:rsidRPr="008C74E7" w:rsidRDefault="00571B3D" w:rsidP="00E9152B">
            <w:pPr>
              <w:widowControl w:val="0"/>
              <w:tabs>
                <w:tab w:val="left" w:pos="2758"/>
              </w:tabs>
              <w:autoSpaceDE w:val="0"/>
              <w:autoSpaceDN w:val="0"/>
              <w:adjustRightInd w:val="0"/>
              <w:jc w:val="center"/>
              <w:rPr>
                <w:rFonts w:ascii="Arial" w:hAnsi="Arial" w:cs="Arial"/>
                <w:sz w:val="22"/>
                <w:szCs w:val="22"/>
              </w:rPr>
            </w:pPr>
            <w:r w:rsidRPr="008C74E7">
              <w:rPr>
                <w:rFonts w:ascii="Arial" w:hAnsi="Arial" w:cs="Arial"/>
                <w:sz w:val="22"/>
                <w:szCs w:val="22"/>
              </w:rPr>
              <w:t>Cena jednostkowa brutto</w:t>
            </w:r>
          </w:p>
        </w:tc>
        <w:tc>
          <w:tcPr>
            <w:tcW w:w="1543" w:type="dxa"/>
            <w:vAlign w:val="center"/>
          </w:tcPr>
          <w:p w:rsidR="00571B3D" w:rsidRPr="008C74E7" w:rsidRDefault="00571B3D" w:rsidP="00E9152B">
            <w:pPr>
              <w:widowControl w:val="0"/>
              <w:tabs>
                <w:tab w:val="left" w:pos="2758"/>
              </w:tabs>
              <w:autoSpaceDE w:val="0"/>
              <w:autoSpaceDN w:val="0"/>
              <w:adjustRightInd w:val="0"/>
              <w:jc w:val="center"/>
              <w:rPr>
                <w:rFonts w:ascii="Arial" w:hAnsi="Arial" w:cs="Arial"/>
                <w:sz w:val="22"/>
                <w:szCs w:val="22"/>
              </w:rPr>
            </w:pPr>
            <w:r w:rsidRPr="008C74E7">
              <w:rPr>
                <w:rFonts w:ascii="Arial" w:hAnsi="Arial" w:cs="Arial"/>
                <w:sz w:val="22"/>
                <w:szCs w:val="22"/>
              </w:rPr>
              <w:t>Wartość brutto</w:t>
            </w:r>
          </w:p>
        </w:tc>
      </w:tr>
      <w:tr w:rsidR="00DA63D1" w:rsidRPr="00DA63D1" w:rsidTr="001317FA">
        <w:tc>
          <w:tcPr>
            <w:tcW w:w="1968" w:type="dxa"/>
          </w:tcPr>
          <w:p w:rsidR="00DA63D1" w:rsidRPr="00DA63D1" w:rsidRDefault="00DA63D1" w:rsidP="00DA63D1">
            <w:pPr>
              <w:widowControl w:val="0"/>
              <w:tabs>
                <w:tab w:val="left" w:pos="2758"/>
              </w:tabs>
              <w:autoSpaceDE w:val="0"/>
              <w:autoSpaceDN w:val="0"/>
              <w:adjustRightInd w:val="0"/>
              <w:spacing w:line="276" w:lineRule="auto"/>
              <w:jc w:val="center"/>
              <w:rPr>
                <w:rFonts w:ascii="Arial" w:hAnsi="Arial" w:cs="Arial"/>
                <w:sz w:val="18"/>
                <w:szCs w:val="18"/>
              </w:rPr>
            </w:pPr>
            <w:r w:rsidRPr="00DA63D1">
              <w:rPr>
                <w:rFonts w:ascii="Arial" w:hAnsi="Arial" w:cs="Arial"/>
                <w:sz w:val="18"/>
                <w:szCs w:val="18"/>
              </w:rPr>
              <w:t>1</w:t>
            </w:r>
          </w:p>
        </w:tc>
        <w:tc>
          <w:tcPr>
            <w:tcW w:w="872" w:type="dxa"/>
            <w:vAlign w:val="center"/>
          </w:tcPr>
          <w:p w:rsidR="00DA63D1" w:rsidRPr="00DA63D1" w:rsidRDefault="00DA63D1" w:rsidP="00DA63D1">
            <w:pPr>
              <w:widowControl w:val="0"/>
              <w:tabs>
                <w:tab w:val="left" w:pos="2758"/>
              </w:tabs>
              <w:autoSpaceDE w:val="0"/>
              <w:autoSpaceDN w:val="0"/>
              <w:adjustRightInd w:val="0"/>
              <w:spacing w:line="276" w:lineRule="auto"/>
              <w:jc w:val="center"/>
              <w:rPr>
                <w:rFonts w:ascii="Arial" w:hAnsi="Arial" w:cs="Arial"/>
                <w:sz w:val="18"/>
                <w:szCs w:val="18"/>
              </w:rPr>
            </w:pPr>
            <w:r w:rsidRPr="00DA63D1">
              <w:rPr>
                <w:rFonts w:ascii="Arial" w:hAnsi="Arial" w:cs="Arial"/>
                <w:sz w:val="18"/>
                <w:szCs w:val="18"/>
              </w:rPr>
              <w:t>2</w:t>
            </w:r>
          </w:p>
        </w:tc>
        <w:tc>
          <w:tcPr>
            <w:tcW w:w="1577" w:type="dxa"/>
            <w:vAlign w:val="center"/>
          </w:tcPr>
          <w:p w:rsidR="00DA63D1" w:rsidRPr="00DA63D1" w:rsidRDefault="00DA63D1" w:rsidP="00DA63D1">
            <w:pPr>
              <w:widowControl w:val="0"/>
              <w:tabs>
                <w:tab w:val="left" w:pos="2758"/>
              </w:tabs>
              <w:autoSpaceDE w:val="0"/>
              <w:autoSpaceDN w:val="0"/>
              <w:adjustRightInd w:val="0"/>
              <w:spacing w:line="276" w:lineRule="auto"/>
              <w:jc w:val="center"/>
              <w:rPr>
                <w:rFonts w:ascii="Arial" w:hAnsi="Arial" w:cs="Arial"/>
                <w:sz w:val="18"/>
                <w:szCs w:val="18"/>
              </w:rPr>
            </w:pPr>
            <w:r w:rsidRPr="00DA63D1">
              <w:rPr>
                <w:rFonts w:ascii="Arial" w:hAnsi="Arial" w:cs="Arial"/>
                <w:sz w:val="18"/>
                <w:szCs w:val="18"/>
              </w:rPr>
              <w:t>3</w:t>
            </w:r>
          </w:p>
        </w:tc>
        <w:tc>
          <w:tcPr>
            <w:tcW w:w="1551" w:type="dxa"/>
            <w:vAlign w:val="center"/>
          </w:tcPr>
          <w:p w:rsidR="00DA63D1" w:rsidRPr="00DA63D1" w:rsidRDefault="00DA63D1" w:rsidP="00DA63D1">
            <w:pPr>
              <w:widowControl w:val="0"/>
              <w:tabs>
                <w:tab w:val="left" w:pos="2758"/>
              </w:tabs>
              <w:autoSpaceDE w:val="0"/>
              <w:autoSpaceDN w:val="0"/>
              <w:adjustRightInd w:val="0"/>
              <w:spacing w:line="276" w:lineRule="auto"/>
              <w:jc w:val="center"/>
              <w:rPr>
                <w:rFonts w:ascii="Arial" w:hAnsi="Arial" w:cs="Arial"/>
                <w:sz w:val="18"/>
                <w:szCs w:val="18"/>
              </w:rPr>
            </w:pPr>
            <w:r w:rsidRPr="00DA63D1">
              <w:rPr>
                <w:rFonts w:ascii="Arial" w:hAnsi="Arial" w:cs="Arial"/>
                <w:sz w:val="18"/>
                <w:szCs w:val="18"/>
              </w:rPr>
              <w:t>4</w:t>
            </w:r>
          </w:p>
        </w:tc>
        <w:tc>
          <w:tcPr>
            <w:tcW w:w="1551" w:type="dxa"/>
            <w:vAlign w:val="center"/>
          </w:tcPr>
          <w:p w:rsidR="00DA63D1" w:rsidRPr="00DA63D1" w:rsidRDefault="00DA63D1" w:rsidP="00DA63D1">
            <w:pPr>
              <w:widowControl w:val="0"/>
              <w:tabs>
                <w:tab w:val="left" w:pos="2758"/>
              </w:tabs>
              <w:autoSpaceDE w:val="0"/>
              <w:autoSpaceDN w:val="0"/>
              <w:adjustRightInd w:val="0"/>
              <w:spacing w:line="276" w:lineRule="auto"/>
              <w:jc w:val="center"/>
              <w:rPr>
                <w:rFonts w:ascii="Arial" w:hAnsi="Arial" w:cs="Arial"/>
                <w:sz w:val="18"/>
                <w:szCs w:val="18"/>
              </w:rPr>
            </w:pPr>
            <w:r w:rsidRPr="00DA63D1">
              <w:rPr>
                <w:rFonts w:ascii="Arial" w:hAnsi="Arial" w:cs="Arial"/>
                <w:sz w:val="18"/>
                <w:szCs w:val="18"/>
              </w:rPr>
              <w:t>5</w:t>
            </w:r>
          </w:p>
        </w:tc>
        <w:tc>
          <w:tcPr>
            <w:tcW w:w="1543" w:type="dxa"/>
            <w:vAlign w:val="center"/>
          </w:tcPr>
          <w:p w:rsidR="00DA63D1" w:rsidRPr="00DA63D1" w:rsidRDefault="00DA63D1" w:rsidP="00DA63D1">
            <w:pPr>
              <w:widowControl w:val="0"/>
              <w:tabs>
                <w:tab w:val="left" w:pos="2758"/>
              </w:tabs>
              <w:autoSpaceDE w:val="0"/>
              <w:autoSpaceDN w:val="0"/>
              <w:adjustRightInd w:val="0"/>
              <w:spacing w:line="276" w:lineRule="auto"/>
              <w:jc w:val="center"/>
              <w:rPr>
                <w:rFonts w:ascii="Arial" w:hAnsi="Arial" w:cs="Arial"/>
                <w:sz w:val="18"/>
                <w:szCs w:val="18"/>
              </w:rPr>
            </w:pPr>
            <w:r w:rsidRPr="00DA63D1">
              <w:rPr>
                <w:rFonts w:ascii="Arial" w:hAnsi="Arial" w:cs="Arial"/>
                <w:sz w:val="18"/>
                <w:szCs w:val="18"/>
              </w:rPr>
              <w:t>6 (3x5)</w:t>
            </w:r>
          </w:p>
        </w:tc>
      </w:tr>
      <w:tr w:rsidR="00571B3D" w:rsidRPr="008C74E7" w:rsidTr="001317FA">
        <w:tc>
          <w:tcPr>
            <w:tcW w:w="1968" w:type="dxa"/>
          </w:tcPr>
          <w:p w:rsidR="00571B3D" w:rsidRPr="008C74E7" w:rsidRDefault="00571B3D" w:rsidP="00E9152B">
            <w:pPr>
              <w:widowControl w:val="0"/>
              <w:tabs>
                <w:tab w:val="left" w:pos="2758"/>
              </w:tabs>
              <w:autoSpaceDE w:val="0"/>
              <w:autoSpaceDN w:val="0"/>
              <w:adjustRightInd w:val="0"/>
              <w:spacing w:line="276" w:lineRule="auto"/>
              <w:rPr>
                <w:rFonts w:ascii="Arial" w:hAnsi="Arial" w:cs="Arial"/>
                <w:sz w:val="22"/>
                <w:szCs w:val="22"/>
              </w:rPr>
            </w:pPr>
            <w:r w:rsidRPr="008C74E7">
              <w:rPr>
                <w:rFonts w:ascii="Arial" w:hAnsi="Arial" w:cs="Arial"/>
                <w:sz w:val="22"/>
                <w:szCs w:val="22"/>
              </w:rPr>
              <w:t>01.01.2020 r. – 31.12.2020 r.</w:t>
            </w:r>
          </w:p>
        </w:tc>
        <w:tc>
          <w:tcPr>
            <w:tcW w:w="872" w:type="dxa"/>
            <w:vAlign w:val="center"/>
          </w:tcPr>
          <w:p w:rsidR="00571B3D" w:rsidRPr="008C74E7" w:rsidRDefault="00571B3D" w:rsidP="00E9152B">
            <w:pPr>
              <w:widowControl w:val="0"/>
              <w:tabs>
                <w:tab w:val="left" w:pos="2758"/>
              </w:tabs>
              <w:autoSpaceDE w:val="0"/>
              <w:autoSpaceDN w:val="0"/>
              <w:adjustRightInd w:val="0"/>
              <w:spacing w:line="276" w:lineRule="auto"/>
              <w:jc w:val="center"/>
              <w:rPr>
                <w:rFonts w:ascii="Arial" w:hAnsi="Arial" w:cs="Arial"/>
                <w:sz w:val="22"/>
                <w:szCs w:val="22"/>
              </w:rPr>
            </w:pPr>
            <w:r w:rsidRPr="008C74E7">
              <w:rPr>
                <w:rFonts w:ascii="Arial" w:hAnsi="Arial" w:cs="Arial"/>
                <w:sz w:val="22"/>
                <w:szCs w:val="22"/>
              </w:rPr>
              <w:t>Mg</w:t>
            </w:r>
          </w:p>
        </w:tc>
        <w:tc>
          <w:tcPr>
            <w:tcW w:w="1577" w:type="dxa"/>
            <w:vAlign w:val="center"/>
          </w:tcPr>
          <w:p w:rsidR="00571B3D" w:rsidRPr="008C74E7" w:rsidRDefault="001317FA" w:rsidP="00E9152B">
            <w:pPr>
              <w:widowControl w:val="0"/>
              <w:tabs>
                <w:tab w:val="left" w:pos="2758"/>
              </w:tabs>
              <w:autoSpaceDE w:val="0"/>
              <w:autoSpaceDN w:val="0"/>
              <w:adjustRightInd w:val="0"/>
              <w:spacing w:line="276" w:lineRule="auto"/>
              <w:jc w:val="center"/>
              <w:rPr>
                <w:rFonts w:ascii="Arial" w:hAnsi="Arial" w:cs="Arial"/>
                <w:sz w:val="22"/>
                <w:szCs w:val="22"/>
              </w:rPr>
            </w:pPr>
            <w:r>
              <w:rPr>
                <w:rFonts w:ascii="Arial" w:hAnsi="Arial" w:cs="Arial"/>
                <w:sz w:val="22"/>
                <w:szCs w:val="22"/>
              </w:rPr>
              <w:t>1 509,00</w:t>
            </w:r>
          </w:p>
        </w:tc>
        <w:tc>
          <w:tcPr>
            <w:tcW w:w="1551" w:type="dxa"/>
            <w:vAlign w:val="center"/>
          </w:tcPr>
          <w:p w:rsidR="00571B3D" w:rsidRPr="008C74E7" w:rsidRDefault="00571B3D" w:rsidP="00E9152B">
            <w:pPr>
              <w:widowControl w:val="0"/>
              <w:tabs>
                <w:tab w:val="left" w:pos="2758"/>
              </w:tabs>
              <w:autoSpaceDE w:val="0"/>
              <w:autoSpaceDN w:val="0"/>
              <w:adjustRightInd w:val="0"/>
              <w:spacing w:line="276" w:lineRule="auto"/>
              <w:jc w:val="center"/>
              <w:rPr>
                <w:rFonts w:ascii="Arial" w:hAnsi="Arial" w:cs="Arial"/>
                <w:sz w:val="22"/>
                <w:szCs w:val="22"/>
              </w:rPr>
            </w:pPr>
          </w:p>
        </w:tc>
        <w:tc>
          <w:tcPr>
            <w:tcW w:w="1551" w:type="dxa"/>
            <w:vAlign w:val="center"/>
          </w:tcPr>
          <w:p w:rsidR="00571B3D" w:rsidRPr="008C74E7" w:rsidRDefault="00571B3D" w:rsidP="00E9152B">
            <w:pPr>
              <w:widowControl w:val="0"/>
              <w:tabs>
                <w:tab w:val="left" w:pos="2758"/>
              </w:tabs>
              <w:autoSpaceDE w:val="0"/>
              <w:autoSpaceDN w:val="0"/>
              <w:adjustRightInd w:val="0"/>
              <w:spacing w:line="276" w:lineRule="auto"/>
              <w:jc w:val="center"/>
              <w:rPr>
                <w:rFonts w:ascii="Arial" w:hAnsi="Arial" w:cs="Arial"/>
                <w:sz w:val="22"/>
                <w:szCs w:val="22"/>
              </w:rPr>
            </w:pPr>
          </w:p>
        </w:tc>
        <w:tc>
          <w:tcPr>
            <w:tcW w:w="1543" w:type="dxa"/>
            <w:vAlign w:val="center"/>
          </w:tcPr>
          <w:p w:rsidR="00571B3D" w:rsidRPr="008C74E7" w:rsidRDefault="00571B3D" w:rsidP="00E9152B">
            <w:pPr>
              <w:widowControl w:val="0"/>
              <w:tabs>
                <w:tab w:val="left" w:pos="2758"/>
              </w:tabs>
              <w:autoSpaceDE w:val="0"/>
              <w:autoSpaceDN w:val="0"/>
              <w:adjustRightInd w:val="0"/>
              <w:spacing w:line="276" w:lineRule="auto"/>
              <w:jc w:val="center"/>
              <w:rPr>
                <w:rFonts w:ascii="Arial" w:hAnsi="Arial" w:cs="Arial"/>
                <w:sz w:val="22"/>
                <w:szCs w:val="22"/>
              </w:rPr>
            </w:pPr>
          </w:p>
        </w:tc>
      </w:tr>
      <w:tr w:rsidR="00571B3D" w:rsidRPr="008C74E7" w:rsidTr="001317FA">
        <w:tc>
          <w:tcPr>
            <w:tcW w:w="1968" w:type="dxa"/>
          </w:tcPr>
          <w:p w:rsidR="00571B3D" w:rsidRPr="008C74E7" w:rsidRDefault="00571B3D" w:rsidP="00E9152B">
            <w:pPr>
              <w:widowControl w:val="0"/>
              <w:tabs>
                <w:tab w:val="left" w:pos="2758"/>
              </w:tabs>
              <w:autoSpaceDE w:val="0"/>
              <w:autoSpaceDN w:val="0"/>
              <w:adjustRightInd w:val="0"/>
              <w:spacing w:line="276" w:lineRule="auto"/>
              <w:rPr>
                <w:rFonts w:ascii="Arial" w:hAnsi="Arial" w:cs="Arial"/>
                <w:sz w:val="22"/>
                <w:szCs w:val="22"/>
              </w:rPr>
            </w:pPr>
            <w:r w:rsidRPr="008C74E7">
              <w:rPr>
                <w:rFonts w:ascii="Arial" w:hAnsi="Arial" w:cs="Arial"/>
                <w:sz w:val="22"/>
                <w:szCs w:val="22"/>
              </w:rPr>
              <w:t>01.01.2021 r. – 31.12.2021 r.</w:t>
            </w:r>
          </w:p>
        </w:tc>
        <w:tc>
          <w:tcPr>
            <w:tcW w:w="872" w:type="dxa"/>
            <w:vAlign w:val="center"/>
          </w:tcPr>
          <w:p w:rsidR="00571B3D" w:rsidRPr="008C74E7" w:rsidRDefault="00571B3D" w:rsidP="00E9152B">
            <w:pPr>
              <w:widowControl w:val="0"/>
              <w:tabs>
                <w:tab w:val="left" w:pos="2758"/>
              </w:tabs>
              <w:autoSpaceDE w:val="0"/>
              <w:autoSpaceDN w:val="0"/>
              <w:adjustRightInd w:val="0"/>
              <w:spacing w:line="276" w:lineRule="auto"/>
              <w:jc w:val="center"/>
              <w:rPr>
                <w:rFonts w:ascii="Arial" w:hAnsi="Arial" w:cs="Arial"/>
                <w:sz w:val="22"/>
                <w:szCs w:val="22"/>
              </w:rPr>
            </w:pPr>
            <w:r w:rsidRPr="008C74E7">
              <w:rPr>
                <w:rFonts w:ascii="Arial" w:hAnsi="Arial" w:cs="Arial"/>
                <w:sz w:val="22"/>
                <w:szCs w:val="22"/>
              </w:rPr>
              <w:t>Mg</w:t>
            </w:r>
          </w:p>
        </w:tc>
        <w:tc>
          <w:tcPr>
            <w:tcW w:w="1577" w:type="dxa"/>
            <w:vAlign w:val="center"/>
          </w:tcPr>
          <w:p w:rsidR="00571B3D" w:rsidRPr="008C74E7" w:rsidRDefault="001317FA" w:rsidP="00E9152B">
            <w:pPr>
              <w:widowControl w:val="0"/>
              <w:tabs>
                <w:tab w:val="left" w:pos="2758"/>
              </w:tabs>
              <w:autoSpaceDE w:val="0"/>
              <w:autoSpaceDN w:val="0"/>
              <w:adjustRightInd w:val="0"/>
              <w:spacing w:line="276" w:lineRule="auto"/>
              <w:jc w:val="center"/>
              <w:rPr>
                <w:rFonts w:ascii="Arial" w:hAnsi="Arial" w:cs="Arial"/>
                <w:sz w:val="22"/>
                <w:szCs w:val="22"/>
              </w:rPr>
            </w:pPr>
            <w:r>
              <w:rPr>
                <w:rFonts w:ascii="Arial" w:hAnsi="Arial" w:cs="Arial"/>
                <w:sz w:val="22"/>
                <w:szCs w:val="22"/>
              </w:rPr>
              <w:t>1 695,00</w:t>
            </w:r>
          </w:p>
        </w:tc>
        <w:tc>
          <w:tcPr>
            <w:tcW w:w="1551" w:type="dxa"/>
            <w:vAlign w:val="center"/>
          </w:tcPr>
          <w:p w:rsidR="00571B3D" w:rsidRPr="008C74E7" w:rsidRDefault="00571B3D" w:rsidP="00E9152B">
            <w:pPr>
              <w:widowControl w:val="0"/>
              <w:tabs>
                <w:tab w:val="left" w:pos="2758"/>
              </w:tabs>
              <w:autoSpaceDE w:val="0"/>
              <w:autoSpaceDN w:val="0"/>
              <w:adjustRightInd w:val="0"/>
              <w:spacing w:line="276" w:lineRule="auto"/>
              <w:jc w:val="center"/>
              <w:rPr>
                <w:rFonts w:ascii="Arial" w:hAnsi="Arial" w:cs="Arial"/>
                <w:sz w:val="22"/>
                <w:szCs w:val="22"/>
              </w:rPr>
            </w:pPr>
          </w:p>
        </w:tc>
        <w:tc>
          <w:tcPr>
            <w:tcW w:w="1551" w:type="dxa"/>
            <w:vAlign w:val="center"/>
          </w:tcPr>
          <w:p w:rsidR="00571B3D" w:rsidRPr="008C74E7" w:rsidRDefault="00571B3D" w:rsidP="00E9152B">
            <w:pPr>
              <w:widowControl w:val="0"/>
              <w:tabs>
                <w:tab w:val="left" w:pos="2758"/>
              </w:tabs>
              <w:autoSpaceDE w:val="0"/>
              <w:autoSpaceDN w:val="0"/>
              <w:adjustRightInd w:val="0"/>
              <w:spacing w:line="276" w:lineRule="auto"/>
              <w:jc w:val="center"/>
              <w:rPr>
                <w:rFonts w:ascii="Arial" w:hAnsi="Arial" w:cs="Arial"/>
                <w:sz w:val="22"/>
                <w:szCs w:val="22"/>
              </w:rPr>
            </w:pPr>
          </w:p>
        </w:tc>
        <w:tc>
          <w:tcPr>
            <w:tcW w:w="1543" w:type="dxa"/>
            <w:vAlign w:val="center"/>
          </w:tcPr>
          <w:p w:rsidR="00571B3D" w:rsidRPr="008C74E7" w:rsidRDefault="00571B3D" w:rsidP="00E9152B">
            <w:pPr>
              <w:widowControl w:val="0"/>
              <w:tabs>
                <w:tab w:val="left" w:pos="2758"/>
              </w:tabs>
              <w:autoSpaceDE w:val="0"/>
              <w:autoSpaceDN w:val="0"/>
              <w:adjustRightInd w:val="0"/>
              <w:spacing w:line="276" w:lineRule="auto"/>
              <w:jc w:val="center"/>
              <w:rPr>
                <w:rFonts w:ascii="Arial" w:hAnsi="Arial" w:cs="Arial"/>
                <w:sz w:val="22"/>
                <w:szCs w:val="22"/>
              </w:rPr>
            </w:pPr>
          </w:p>
        </w:tc>
      </w:tr>
      <w:tr w:rsidR="006A3CFF" w:rsidRPr="008C74E7" w:rsidTr="00E76830">
        <w:tc>
          <w:tcPr>
            <w:tcW w:w="7519" w:type="dxa"/>
            <w:gridSpan w:val="5"/>
          </w:tcPr>
          <w:p w:rsidR="006A3CFF" w:rsidRPr="00273E88" w:rsidRDefault="006A3CFF" w:rsidP="00E9152B">
            <w:pPr>
              <w:widowControl w:val="0"/>
              <w:tabs>
                <w:tab w:val="left" w:pos="2758"/>
              </w:tabs>
              <w:autoSpaceDE w:val="0"/>
              <w:autoSpaceDN w:val="0"/>
              <w:adjustRightInd w:val="0"/>
              <w:spacing w:line="276" w:lineRule="auto"/>
              <w:jc w:val="right"/>
              <w:rPr>
                <w:rFonts w:ascii="Arial" w:hAnsi="Arial" w:cs="Arial"/>
                <w:b/>
                <w:bCs/>
                <w:sz w:val="22"/>
                <w:szCs w:val="22"/>
              </w:rPr>
            </w:pPr>
            <w:r w:rsidRPr="00273E88">
              <w:rPr>
                <w:rFonts w:ascii="Arial" w:hAnsi="Arial" w:cs="Arial"/>
                <w:b/>
                <w:bCs/>
                <w:sz w:val="22"/>
                <w:szCs w:val="22"/>
              </w:rPr>
              <w:t>Razem</w:t>
            </w:r>
          </w:p>
        </w:tc>
        <w:tc>
          <w:tcPr>
            <w:tcW w:w="1543" w:type="dxa"/>
          </w:tcPr>
          <w:p w:rsidR="006A3CFF" w:rsidRPr="008C74E7" w:rsidRDefault="006A3CFF" w:rsidP="00E9152B">
            <w:pPr>
              <w:widowControl w:val="0"/>
              <w:tabs>
                <w:tab w:val="left" w:pos="2758"/>
              </w:tabs>
              <w:autoSpaceDE w:val="0"/>
              <w:autoSpaceDN w:val="0"/>
              <w:adjustRightInd w:val="0"/>
              <w:spacing w:line="276" w:lineRule="auto"/>
              <w:jc w:val="both"/>
              <w:rPr>
                <w:rFonts w:ascii="Arial" w:hAnsi="Arial" w:cs="Arial"/>
                <w:sz w:val="22"/>
                <w:szCs w:val="22"/>
              </w:rPr>
            </w:pPr>
          </w:p>
        </w:tc>
      </w:tr>
    </w:tbl>
    <w:p w:rsidR="006A3CFF" w:rsidRDefault="006A3CFF" w:rsidP="00E9152B">
      <w:pPr>
        <w:widowControl w:val="0"/>
        <w:tabs>
          <w:tab w:val="left" w:pos="2758"/>
        </w:tabs>
        <w:autoSpaceDE w:val="0"/>
        <w:autoSpaceDN w:val="0"/>
        <w:adjustRightInd w:val="0"/>
        <w:spacing w:line="276" w:lineRule="auto"/>
        <w:jc w:val="both"/>
        <w:rPr>
          <w:rFonts w:ascii="Arial" w:hAnsi="Arial" w:cs="Arial"/>
          <w:sz w:val="22"/>
          <w:szCs w:val="22"/>
        </w:rPr>
      </w:pPr>
    </w:p>
    <w:p w:rsidR="0059426B" w:rsidRPr="008C74E7" w:rsidRDefault="0059426B" w:rsidP="00E9152B">
      <w:pPr>
        <w:widowControl w:val="0"/>
        <w:tabs>
          <w:tab w:val="left" w:pos="2758"/>
        </w:tabs>
        <w:autoSpaceDE w:val="0"/>
        <w:autoSpaceDN w:val="0"/>
        <w:adjustRightInd w:val="0"/>
        <w:spacing w:line="276" w:lineRule="auto"/>
        <w:jc w:val="both"/>
        <w:rPr>
          <w:rFonts w:ascii="Arial" w:hAnsi="Arial" w:cs="Arial"/>
          <w:sz w:val="22"/>
          <w:szCs w:val="22"/>
        </w:rPr>
      </w:pPr>
      <w:r w:rsidRPr="008C74E7">
        <w:rPr>
          <w:rFonts w:ascii="Arial" w:hAnsi="Arial" w:cs="Arial"/>
          <w:sz w:val="22"/>
          <w:szCs w:val="22"/>
        </w:rPr>
        <w:t>A.</w:t>
      </w:r>
      <w:r>
        <w:rPr>
          <w:rFonts w:ascii="Arial" w:hAnsi="Arial" w:cs="Arial"/>
          <w:sz w:val="22"/>
          <w:szCs w:val="22"/>
        </w:rPr>
        <w:t>2</w:t>
      </w:r>
      <w:r w:rsidRPr="008C74E7">
        <w:rPr>
          <w:rFonts w:ascii="Arial" w:hAnsi="Arial" w:cs="Arial"/>
          <w:sz w:val="22"/>
          <w:szCs w:val="22"/>
        </w:rPr>
        <w:t xml:space="preserve">.Cena za odbiór </w:t>
      </w:r>
      <w:r>
        <w:rPr>
          <w:rFonts w:ascii="Arial" w:hAnsi="Arial" w:cs="Arial"/>
          <w:sz w:val="22"/>
          <w:szCs w:val="22"/>
        </w:rPr>
        <w:t xml:space="preserve">biodegradowalnych </w:t>
      </w:r>
      <w:r w:rsidRPr="008C74E7">
        <w:rPr>
          <w:rFonts w:ascii="Arial" w:hAnsi="Arial" w:cs="Arial"/>
          <w:sz w:val="22"/>
          <w:szCs w:val="22"/>
        </w:rPr>
        <w:t>odpadów komunalnych:</w:t>
      </w:r>
    </w:p>
    <w:tbl>
      <w:tblPr>
        <w:tblStyle w:val="Tabela-Siatka"/>
        <w:tblW w:w="0" w:type="auto"/>
        <w:tblLook w:val="04A0" w:firstRow="1" w:lastRow="0" w:firstColumn="1" w:lastColumn="0" w:noHBand="0" w:noVBand="1"/>
      </w:tblPr>
      <w:tblGrid>
        <w:gridCol w:w="1968"/>
        <w:gridCol w:w="872"/>
        <w:gridCol w:w="1577"/>
        <w:gridCol w:w="1551"/>
        <w:gridCol w:w="1551"/>
        <w:gridCol w:w="1543"/>
      </w:tblGrid>
      <w:tr w:rsidR="0059426B" w:rsidRPr="008C74E7" w:rsidTr="00E76830">
        <w:tc>
          <w:tcPr>
            <w:tcW w:w="1968" w:type="dxa"/>
            <w:vAlign w:val="center"/>
          </w:tcPr>
          <w:p w:rsidR="0059426B" w:rsidRPr="008C74E7" w:rsidRDefault="0059426B" w:rsidP="00E9152B">
            <w:pPr>
              <w:widowControl w:val="0"/>
              <w:tabs>
                <w:tab w:val="left" w:pos="2758"/>
              </w:tabs>
              <w:autoSpaceDE w:val="0"/>
              <w:autoSpaceDN w:val="0"/>
              <w:adjustRightInd w:val="0"/>
              <w:jc w:val="center"/>
              <w:rPr>
                <w:rFonts w:ascii="Arial" w:hAnsi="Arial" w:cs="Arial"/>
                <w:sz w:val="22"/>
                <w:szCs w:val="22"/>
              </w:rPr>
            </w:pPr>
            <w:r w:rsidRPr="008C74E7">
              <w:rPr>
                <w:rFonts w:ascii="Arial" w:hAnsi="Arial" w:cs="Arial"/>
                <w:sz w:val="22"/>
                <w:szCs w:val="22"/>
              </w:rPr>
              <w:t>Okres odbioru</w:t>
            </w:r>
          </w:p>
        </w:tc>
        <w:tc>
          <w:tcPr>
            <w:tcW w:w="872" w:type="dxa"/>
            <w:vAlign w:val="center"/>
          </w:tcPr>
          <w:p w:rsidR="0059426B" w:rsidRPr="008C74E7" w:rsidRDefault="0059426B" w:rsidP="00E9152B">
            <w:pPr>
              <w:widowControl w:val="0"/>
              <w:tabs>
                <w:tab w:val="left" w:pos="2758"/>
              </w:tabs>
              <w:autoSpaceDE w:val="0"/>
              <w:autoSpaceDN w:val="0"/>
              <w:adjustRightInd w:val="0"/>
              <w:jc w:val="center"/>
              <w:rPr>
                <w:rFonts w:ascii="Arial" w:hAnsi="Arial" w:cs="Arial"/>
                <w:sz w:val="22"/>
                <w:szCs w:val="22"/>
              </w:rPr>
            </w:pPr>
            <w:proofErr w:type="spellStart"/>
            <w:r w:rsidRPr="008C74E7">
              <w:rPr>
                <w:rFonts w:ascii="Arial" w:hAnsi="Arial" w:cs="Arial"/>
                <w:sz w:val="22"/>
                <w:szCs w:val="22"/>
              </w:rPr>
              <w:t>Jm</w:t>
            </w:r>
            <w:proofErr w:type="spellEnd"/>
          </w:p>
        </w:tc>
        <w:tc>
          <w:tcPr>
            <w:tcW w:w="1577" w:type="dxa"/>
            <w:vAlign w:val="center"/>
          </w:tcPr>
          <w:p w:rsidR="0059426B" w:rsidRPr="008C74E7" w:rsidRDefault="0059426B" w:rsidP="00E9152B">
            <w:pPr>
              <w:widowControl w:val="0"/>
              <w:tabs>
                <w:tab w:val="left" w:pos="2758"/>
              </w:tabs>
              <w:autoSpaceDE w:val="0"/>
              <w:autoSpaceDN w:val="0"/>
              <w:adjustRightInd w:val="0"/>
              <w:jc w:val="center"/>
              <w:rPr>
                <w:rFonts w:ascii="Arial" w:hAnsi="Arial" w:cs="Arial"/>
                <w:sz w:val="22"/>
                <w:szCs w:val="22"/>
              </w:rPr>
            </w:pPr>
            <w:r w:rsidRPr="008C74E7">
              <w:rPr>
                <w:rFonts w:ascii="Arial" w:hAnsi="Arial" w:cs="Arial"/>
                <w:sz w:val="22"/>
                <w:szCs w:val="22"/>
              </w:rPr>
              <w:t>Szacunkowa ilość odpadów</w:t>
            </w:r>
          </w:p>
        </w:tc>
        <w:tc>
          <w:tcPr>
            <w:tcW w:w="1551" w:type="dxa"/>
            <w:vAlign w:val="center"/>
          </w:tcPr>
          <w:p w:rsidR="0059426B" w:rsidRPr="008C74E7" w:rsidRDefault="0059426B" w:rsidP="00E9152B">
            <w:pPr>
              <w:widowControl w:val="0"/>
              <w:tabs>
                <w:tab w:val="left" w:pos="2758"/>
              </w:tabs>
              <w:autoSpaceDE w:val="0"/>
              <w:autoSpaceDN w:val="0"/>
              <w:adjustRightInd w:val="0"/>
              <w:jc w:val="center"/>
              <w:rPr>
                <w:rFonts w:ascii="Arial" w:hAnsi="Arial" w:cs="Arial"/>
                <w:sz w:val="22"/>
                <w:szCs w:val="22"/>
              </w:rPr>
            </w:pPr>
            <w:r w:rsidRPr="008C74E7">
              <w:rPr>
                <w:rFonts w:ascii="Arial" w:hAnsi="Arial" w:cs="Arial"/>
                <w:sz w:val="22"/>
                <w:szCs w:val="22"/>
              </w:rPr>
              <w:t>Cena jednostkowa netto</w:t>
            </w:r>
          </w:p>
        </w:tc>
        <w:tc>
          <w:tcPr>
            <w:tcW w:w="1551" w:type="dxa"/>
            <w:vAlign w:val="center"/>
          </w:tcPr>
          <w:p w:rsidR="0059426B" w:rsidRPr="008C74E7" w:rsidRDefault="0059426B" w:rsidP="00E9152B">
            <w:pPr>
              <w:widowControl w:val="0"/>
              <w:tabs>
                <w:tab w:val="left" w:pos="2758"/>
              </w:tabs>
              <w:autoSpaceDE w:val="0"/>
              <w:autoSpaceDN w:val="0"/>
              <w:adjustRightInd w:val="0"/>
              <w:jc w:val="center"/>
              <w:rPr>
                <w:rFonts w:ascii="Arial" w:hAnsi="Arial" w:cs="Arial"/>
                <w:sz w:val="22"/>
                <w:szCs w:val="22"/>
              </w:rPr>
            </w:pPr>
            <w:r w:rsidRPr="008C74E7">
              <w:rPr>
                <w:rFonts w:ascii="Arial" w:hAnsi="Arial" w:cs="Arial"/>
                <w:sz w:val="22"/>
                <w:szCs w:val="22"/>
              </w:rPr>
              <w:t>Cena jednostkowa brutto</w:t>
            </w:r>
          </w:p>
        </w:tc>
        <w:tc>
          <w:tcPr>
            <w:tcW w:w="1543" w:type="dxa"/>
            <w:vAlign w:val="center"/>
          </w:tcPr>
          <w:p w:rsidR="0059426B" w:rsidRPr="008C74E7" w:rsidRDefault="0059426B" w:rsidP="00E9152B">
            <w:pPr>
              <w:widowControl w:val="0"/>
              <w:tabs>
                <w:tab w:val="left" w:pos="2758"/>
              </w:tabs>
              <w:autoSpaceDE w:val="0"/>
              <w:autoSpaceDN w:val="0"/>
              <w:adjustRightInd w:val="0"/>
              <w:jc w:val="center"/>
              <w:rPr>
                <w:rFonts w:ascii="Arial" w:hAnsi="Arial" w:cs="Arial"/>
                <w:sz w:val="22"/>
                <w:szCs w:val="22"/>
              </w:rPr>
            </w:pPr>
            <w:r w:rsidRPr="008C74E7">
              <w:rPr>
                <w:rFonts w:ascii="Arial" w:hAnsi="Arial" w:cs="Arial"/>
                <w:sz w:val="22"/>
                <w:szCs w:val="22"/>
              </w:rPr>
              <w:t>Wartość brutto</w:t>
            </w:r>
          </w:p>
        </w:tc>
      </w:tr>
      <w:tr w:rsidR="00DA63D1" w:rsidRPr="008C74E7" w:rsidTr="001317FA">
        <w:tc>
          <w:tcPr>
            <w:tcW w:w="1968" w:type="dxa"/>
          </w:tcPr>
          <w:p w:rsidR="00DA63D1" w:rsidRPr="00DA63D1" w:rsidRDefault="00DA63D1" w:rsidP="00DA63D1">
            <w:pPr>
              <w:widowControl w:val="0"/>
              <w:tabs>
                <w:tab w:val="left" w:pos="2758"/>
              </w:tabs>
              <w:autoSpaceDE w:val="0"/>
              <w:autoSpaceDN w:val="0"/>
              <w:adjustRightInd w:val="0"/>
              <w:spacing w:line="276" w:lineRule="auto"/>
              <w:jc w:val="center"/>
              <w:rPr>
                <w:rFonts w:ascii="Arial" w:hAnsi="Arial" w:cs="Arial"/>
                <w:sz w:val="20"/>
                <w:szCs w:val="20"/>
              </w:rPr>
            </w:pPr>
            <w:r w:rsidRPr="00DA63D1">
              <w:rPr>
                <w:rFonts w:ascii="Arial" w:hAnsi="Arial" w:cs="Arial"/>
                <w:sz w:val="20"/>
                <w:szCs w:val="20"/>
              </w:rPr>
              <w:t>1</w:t>
            </w:r>
          </w:p>
        </w:tc>
        <w:tc>
          <w:tcPr>
            <w:tcW w:w="872" w:type="dxa"/>
            <w:vAlign w:val="center"/>
          </w:tcPr>
          <w:p w:rsidR="00DA63D1" w:rsidRPr="00DA63D1" w:rsidRDefault="00DA63D1" w:rsidP="00DA63D1">
            <w:pPr>
              <w:widowControl w:val="0"/>
              <w:tabs>
                <w:tab w:val="left" w:pos="2758"/>
              </w:tabs>
              <w:autoSpaceDE w:val="0"/>
              <w:autoSpaceDN w:val="0"/>
              <w:adjustRightInd w:val="0"/>
              <w:spacing w:line="276" w:lineRule="auto"/>
              <w:jc w:val="center"/>
              <w:rPr>
                <w:rFonts w:ascii="Arial" w:hAnsi="Arial" w:cs="Arial"/>
                <w:sz w:val="20"/>
                <w:szCs w:val="20"/>
              </w:rPr>
            </w:pPr>
            <w:r w:rsidRPr="00DA63D1">
              <w:rPr>
                <w:rFonts w:ascii="Arial" w:hAnsi="Arial" w:cs="Arial"/>
                <w:sz w:val="20"/>
                <w:szCs w:val="20"/>
              </w:rPr>
              <w:t>2</w:t>
            </w:r>
          </w:p>
        </w:tc>
        <w:tc>
          <w:tcPr>
            <w:tcW w:w="1577" w:type="dxa"/>
            <w:vAlign w:val="center"/>
          </w:tcPr>
          <w:p w:rsidR="00DA63D1" w:rsidRPr="00DA63D1" w:rsidRDefault="00DA63D1" w:rsidP="00DA63D1">
            <w:pPr>
              <w:widowControl w:val="0"/>
              <w:tabs>
                <w:tab w:val="left" w:pos="2758"/>
              </w:tabs>
              <w:autoSpaceDE w:val="0"/>
              <w:autoSpaceDN w:val="0"/>
              <w:adjustRightInd w:val="0"/>
              <w:spacing w:line="276" w:lineRule="auto"/>
              <w:jc w:val="center"/>
              <w:rPr>
                <w:rFonts w:ascii="Arial" w:hAnsi="Arial" w:cs="Arial"/>
                <w:sz w:val="20"/>
                <w:szCs w:val="20"/>
              </w:rPr>
            </w:pPr>
            <w:r w:rsidRPr="00DA63D1">
              <w:rPr>
                <w:rFonts w:ascii="Arial" w:hAnsi="Arial" w:cs="Arial"/>
                <w:sz w:val="20"/>
                <w:szCs w:val="20"/>
              </w:rPr>
              <w:t>3</w:t>
            </w:r>
          </w:p>
        </w:tc>
        <w:tc>
          <w:tcPr>
            <w:tcW w:w="1551" w:type="dxa"/>
            <w:vAlign w:val="center"/>
          </w:tcPr>
          <w:p w:rsidR="00DA63D1" w:rsidRPr="00DA63D1" w:rsidRDefault="00DA63D1" w:rsidP="00DA63D1">
            <w:pPr>
              <w:widowControl w:val="0"/>
              <w:tabs>
                <w:tab w:val="left" w:pos="2758"/>
              </w:tabs>
              <w:autoSpaceDE w:val="0"/>
              <w:autoSpaceDN w:val="0"/>
              <w:adjustRightInd w:val="0"/>
              <w:spacing w:line="276" w:lineRule="auto"/>
              <w:jc w:val="center"/>
              <w:rPr>
                <w:rFonts w:ascii="Arial" w:hAnsi="Arial" w:cs="Arial"/>
                <w:sz w:val="20"/>
                <w:szCs w:val="20"/>
              </w:rPr>
            </w:pPr>
            <w:r w:rsidRPr="00DA63D1">
              <w:rPr>
                <w:rFonts w:ascii="Arial" w:hAnsi="Arial" w:cs="Arial"/>
                <w:sz w:val="20"/>
                <w:szCs w:val="20"/>
              </w:rPr>
              <w:t>4</w:t>
            </w:r>
          </w:p>
        </w:tc>
        <w:tc>
          <w:tcPr>
            <w:tcW w:w="1551" w:type="dxa"/>
            <w:vAlign w:val="center"/>
          </w:tcPr>
          <w:p w:rsidR="00DA63D1" w:rsidRPr="00DA63D1" w:rsidRDefault="00DA63D1" w:rsidP="00DA63D1">
            <w:pPr>
              <w:widowControl w:val="0"/>
              <w:tabs>
                <w:tab w:val="left" w:pos="2758"/>
              </w:tabs>
              <w:autoSpaceDE w:val="0"/>
              <w:autoSpaceDN w:val="0"/>
              <w:adjustRightInd w:val="0"/>
              <w:spacing w:line="276" w:lineRule="auto"/>
              <w:jc w:val="center"/>
              <w:rPr>
                <w:rFonts w:ascii="Arial" w:hAnsi="Arial" w:cs="Arial"/>
                <w:sz w:val="20"/>
                <w:szCs w:val="20"/>
              </w:rPr>
            </w:pPr>
            <w:r w:rsidRPr="00DA63D1">
              <w:rPr>
                <w:rFonts w:ascii="Arial" w:hAnsi="Arial" w:cs="Arial"/>
                <w:sz w:val="20"/>
                <w:szCs w:val="20"/>
              </w:rPr>
              <w:t>5</w:t>
            </w:r>
          </w:p>
        </w:tc>
        <w:tc>
          <w:tcPr>
            <w:tcW w:w="1543" w:type="dxa"/>
            <w:vAlign w:val="center"/>
          </w:tcPr>
          <w:p w:rsidR="00DA63D1" w:rsidRPr="008C74E7" w:rsidRDefault="00DA63D1" w:rsidP="00DA63D1">
            <w:pPr>
              <w:widowControl w:val="0"/>
              <w:tabs>
                <w:tab w:val="left" w:pos="2758"/>
              </w:tabs>
              <w:autoSpaceDE w:val="0"/>
              <w:autoSpaceDN w:val="0"/>
              <w:adjustRightInd w:val="0"/>
              <w:spacing w:line="276" w:lineRule="auto"/>
              <w:jc w:val="center"/>
              <w:rPr>
                <w:rFonts w:ascii="Arial" w:hAnsi="Arial" w:cs="Arial"/>
                <w:sz w:val="22"/>
                <w:szCs w:val="22"/>
              </w:rPr>
            </w:pPr>
            <w:r w:rsidRPr="00DA63D1">
              <w:rPr>
                <w:rFonts w:ascii="Arial" w:hAnsi="Arial" w:cs="Arial"/>
                <w:sz w:val="18"/>
                <w:szCs w:val="18"/>
              </w:rPr>
              <w:t>6 (3x5)</w:t>
            </w:r>
          </w:p>
        </w:tc>
      </w:tr>
      <w:tr w:rsidR="0059426B" w:rsidRPr="008C74E7" w:rsidTr="001317FA">
        <w:tc>
          <w:tcPr>
            <w:tcW w:w="1968" w:type="dxa"/>
          </w:tcPr>
          <w:p w:rsidR="0059426B" w:rsidRPr="008C74E7" w:rsidRDefault="0059426B" w:rsidP="00E9152B">
            <w:pPr>
              <w:widowControl w:val="0"/>
              <w:tabs>
                <w:tab w:val="left" w:pos="2758"/>
              </w:tabs>
              <w:autoSpaceDE w:val="0"/>
              <w:autoSpaceDN w:val="0"/>
              <w:adjustRightInd w:val="0"/>
              <w:spacing w:line="276" w:lineRule="auto"/>
              <w:rPr>
                <w:rFonts w:ascii="Arial" w:hAnsi="Arial" w:cs="Arial"/>
                <w:sz w:val="22"/>
                <w:szCs w:val="22"/>
              </w:rPr>
            </w:pPr>
            <w:r w:rsidRPr="008C74E7">
              <w:rPr>
                <w:rFonts w:ascii="Arial" w:hAnsi="Arial" w:cs="Arial"/>
                <w:sz w:val="22"/>
                <w:szCs w:val="22"/>
              </w:rPr>
              <w:t>01.01.2020 r. – 31.12.2020 r.</w:t>
            </w:r>
          </w:p>
        </w:tc>
        <w:tc>
          <w:tcPr>
            <w:tcW w:w="872" w:type="dxa"/>
            <w:vAlign w:val="center"/>
          </w:tcPr>
          <w:p w:rsidR="0059426B" w:rsidRPr="008C74E7" w:rsidRDefault="0059426B" w:rsidP="00E9152B">
            <w:pPr>
              <w:widowControl w:val="0"/>
              <w:tabs>
                <w:tab w:val="left" w:pos="2758"/>
              </w:tabs>
              <w:autoSpaceDE w:val="0"/>
              <w:autoSpaceDN w:val="0"/>
              <w:adjustRightInd w:val="0"/>
              <w:spacing w:line="276" w:lineRule="auto"/>
              <w:jc w:val="center"/>
              <w:rPr>
                <w:rFonts w:ascii="Arial" w:hAnsi="Arial" w:cs="Arial"/>
                <w:sz w:val="22"/>
                <w:szCs w:val="22"/>
              </w:rPr>
            </w:pPr>
            <w:r w:rsidRPr="008C74E7">
              <w:rPr>
                <w:rFonts w:ascii="Arial" w:hAnsi="Arial" w:cs="Arial"/>
                <w:sz w:val="22"/>
                <w:szCs w:val="22"/>
              </w:rPr>
              <w:t>Mg</w:t>
            </w:r>
          </w:p>
        </w:tc>
        <w:tc>
          <w:tcPr>
            <w:tcW w:w="1577" w:type="dxa"/>
            <w:vAlign w:val="center"/>
          </w:tcPr>
          <w:p w:rsidR="0059426B" w:rsidRPr="008C74E7" w:rsidRDefault="001317FA" w:rsidP="00E9152B">
            <w:pPr>
              <w:widowControl w:val="0"/>
              <w:tabs>
                <w:tab w:val="left" w:pos="2758"/>
              </w:tabs>
              <w:autoSpaceDE w:val="0"/>
              <w:autoSpaceDN w:val="0"/>
              <w:adjustRightInd w:val="0"/>
              <w:spacing w:line="276" w:lineRule="auto"/>
              <w:jc w:val="center"/>
              <w:rPr>
                <w:rFonts w:ascii="Arial" w:hAnsi="Arial" w:cs="Arial"/>
                <w:sz w:val="22"/>
                <w:szCs w:val="22"/>
              </w:rPr>
            </w:pPr>
            <w:r>
              <w:rPr>
                <w:rFonts w:ascii="Arial" w:hAnsi="Arial" w:cs="Arial"/>
                <w:sz w:val="22"/>
                <w:szCs w:val="22"/>
              </w:rPr>
              <w:t>431,00</w:t>
            </w:r>
          </w:p>
        </w:tc>
        <w:tc>
          <w:tcPr>
            <w:tcW w:w="1551" w:type="dxa"/>
            <w:vAlign w:val="center"/>
          </w:tcPr>
          <w:p w:rsidR="0059426B" w:rsidRPr="008C74E7" w:rsidRDefault="0059426B" w:rsidP="00E9152B">
            <w:pPr>
              <w:widowControl w:val="0"/>
              <w:tabs>
                <w:tab w:val="left" w:pos="2758"/>
              </w:tabs>
              <w:autoSpaceDE w:val="0"/>
              <w:autoSpaceDN w:val="0"/>
              <w:adjustRightInd w:val="0"/>
              <w:spacing w:line="276" w:lineRule="auto"/>
              <w:jc w:val="center"/>
              <w:rPr>
                <w:rFonts w:ascii="Arial" w:hAnsi="Arial" w:cs="Arial"/>
                <w:sz w:val="22"/>
                <w:szCs w:val="22"/>
              </w:rPr>
            </w:pPr>
          </w:p>
        </w:tc>
        <w:tc>
          <w:tcPr>
            <w:tcW w:w="1551" w:type="dxa"/>
            <w:vAlign w:val="center"/>
          </w:tcPr>
          <w:p w:rsidR="0059426B" w:rsidRPr="008C74E7" w:rsidRDefault="0059426B" w:rsidP="00E9152B">
            <w:pPr>
              <w:widowControl w:val="0"/>
              <w:tabs>
                <w:tab w:val="left" w:pos="2758"/>
              </w:tabs>
              <w:autoSpaceDE w:val="0"/>
              <w:autoSpaceDN w:val="0"/>
              <w:adjustRightInd w:val="0"/>
              <w:spacing w:line="276" w:lineRule="auto"/>
              <w:jc w:val="center"/>
              <w:rPr>
                <w:rFonts w:ascii="Arial" w:hAnsi="Arial" w:cs="Arial"/>
                <w:sz w:val="22"/>
                <w:szCs w:val="22"/>
              </w:rPr>
            </w:pPr>
          </w:p>
        </w:tc>
        <w:tc>
          <w:tcPr>
            <w:tcW w:w="1543" w:type="dxa"/>
            <w:vAlign w:val="center"/>
          </w:tcPr>
          <w:p w:rsidR="0059426B" w:rsidRPr="008C74E7" w:rsidRDefault="0059426B" w:rsidP="00E9152B">
            <w:pPr>
              <w:widowControl w:val="0"/>
              <w:tabs>
                <w:tab w:val="left" w:pos="2758"/>
              </w:tabs>
              <w:autoSpaceDE w:val="0"/>
              <w:autoSpaceDN w:val="0"/>
              <w:adjustRightInd w:val="0"/>
              <w:spacing w:line="276" w:lineRule="auto"/>
              <w:jc w:val="center"/>
              <w:rPr>
                <w:rFonts w:ascii="Arial" w:hAnsi="Arial" w:cs="Arial"/>
                <w:sz w:val="22"/>
                <w:szCs w:val="22"/>
              </w:rPr>
            </w:pPr>
          </w:p>
        </w:tc>
      </w:tr>
      <w:tr w:rsidR="0059426B" w:rsidRPr="008C74E7" w:rsidTr="001317FA">
        <w:tc>
          <w:tcPr>
            <w:tcW w:w="1968" w:type="dxa"/>
          </w:tcPr>
          <w:p w:rsidR="0059426B" w:rsidRPr="008C74E7" w:rsidRDefault="0059426B" w:rsidP="00E9152B">
            <w:pPr>
              <w:widowControl w:val="0"/>
              <w:tabs>
                <w:tab w:val="left" w:pos="2758"/>
              </w:tabs>
              <w:autoSpaceDE w:val="0"/>
              <w:autoSpaceDN w:val="0"/>
              <w:adjustRightInd w:val="0"/>
              <w:spacing w:line="276" w:lineRule="auto"/>
              <w:rPr>
                <w:rFonts w:ascii="Arial" w:hAnsi="Arial" w:cs="Arial"/>
                <w:sz w:val="22"/>
                <w:szCs w:val="22"/>
              </w:rPr>
            </w:pPr>
            <w:r w:rsidRPr="008C74E7">
              <w:rPr>
                <w:rFonts w:ascii="Arial" w:hAnsi="Arial" w:cs="Arial"/>
                <w:sz w:val="22"/>
                <w:szCs w:val="22"/>
              </w:rPr>
              <w:t>01.01.2021 r. – 31.12.2021 r.</w:t>
            </w:r>
          </w:p>
        </w:tc>
        <w:tc>
          <w:tcPr>
            <w:tcW w:w="872" w:type="dxa"/>
            <w:vAlign w:val="center"/>
          </w:tcPr>
          <w:p w:rsidR="0059426B" w:rsidRPr="008C74E7" w:rsidRDefault="0059426B" w:rsidP="00E9152B">
            <w:pPr>
              <w:widowControl w:val="0"/>
              <w:tabs>
                <w:tab w:val="left" w:pos="2758"/>
              </w:tabs>
              <w:autoSpaceDE w:val="0"/>
              <w:autoSpaceDN w:val="0"/>
              <w:adjustRightInd w:val="0"/>
              <w:spacing w:line="276" w:lineRule="auto"/>
              <w:jc w:val="center"/>
              <w:rPr>
                <w:rFonts w:ascii="Arial" w:hAnsi="Arial" w:cs="Arial"/>
                <w:sz w:val="22"/>
                <w:szCs w:val="22"/>
              </w:rPr>
            </w:pPr>
            <w:r w:rsidRPr="008C74E7">
              <w:rPr>
                <w:rFonts w:ascii="Arial" w:hAnsi="Arial" w:cs="Arial"/>
                <w:sz w:val="22"/>
                <w:szCs w:val="22"/>
              </w:rPr>
              <w:t>Mg</w:t>
            </w:r>
          </w:p>
        </w:tc>
        <w:tc>
          <w:tcPr>
            <w:tcW w:w="1577" w:type="dxa"/>
            <w:vAlign w:val="center"/>
          </w:tcPr>
          <w:p w:rsidR="0059426B" w:rsidRPr="008C74E7" w:rsidRDefault="001317FA" w:rsidP="00E9152B">
            <w:pPr>
              <w:widowControl w:val="0"/>
              <w:tabs>
                <w:tab w:val="left" w:pos="2758"/>
              </w:tabs>
              <w:autoSpaceDE w:val="0"/>
              <w:autoSpaceDN w:val="0"/>
              <w:adjustRightInd w:val="0"/>
              <w:spacing w:line="276" w:lineRule="auto"/>
              <w:jc w:val="center"/>
              <w:rPr>
                <w:rFonts w:ascii="Arial" w:hAnsi="Arial" w:cs="Arial"/>
                <w:sz w:val="22"/>
                <w:szCs w:val="22"/>
              </w:rPr>
            </w:pPr>
            <w:r>
              <w:rPr>
                <w:rFonts w:ascii="Arial" w:hAnsi="Arial" w:cs="Arial"/>
                <w:sz w:val="22"/>
                <w:szCs w:val="22"/>
              </w:rPr>
              <w:t>484,00</w:t>
            </w:r>
          </w:p>
        </w:tc>
        <w:tc>
          <w:tcPr>
            <w:tcW w:w="1551" w:type="dxa"/>
            <w:vAlign w:val="center"/>
          </w:tcPr>
          <w:p w:rsidR="0059426B" w:rsidRPr="008C74E7" w:rsidRDefault="0059426B" w:rsidP="00E9152B">
            <w:pPr>
              <w:widowControl w:val="0"/>
              <w:tabs>
                <w:tab w:val="left" w:pos="2758"/>
              </w:tabs>
              <w:autoSpaceDE w:val="0"/>
              <w:autoSpaceDN w:val="0"/>
              <w:adjustRightInd w:val="0"/>
              <w:spacing w:line="276" w:lineRule="auto"/>
              <w:jc w:val="center"/>
              <w:rPr>
                <w:rFonts w:ascii="Arial" w:hAnsi="Arial" w:cs="Arial"/>
                <w:sz w:val="22"/>
                <w:szCs w:val="22"/>
              </w:rPr>
            </w:pPr>
          </w:p>
        </w:tc>
        <w:tc>
          <w:tcPr>
            <w:tcW w:w="1551" w:type="dxa"/>
            <w:vAlign w:val="center"/>
          </w:tcPr>
          <w:p w:rsidR="0059426B" w:rsidRPr="008C74E7" w:rsidRDefault="0059426B" w:rsidP="00E9152B">
            <w:pPr>
              <w:widowControl w:val="0"/>
              <w:tabs>
                <w:tab w:val="left" w:pos="2758"/>
              </w:tabs>
              <w:autoSpaceDE w:val="0"/>
              <w:autoSpaceDN w:val="0"/>
              <w:adjustRightInd w:val="0"/>
              <w:spacing w:line="276" w:lineRule="auto"/>
              <w:jc w:val="center"/>
              <w:rPr>
                <w:rFonts w:ascii="Arial" w:hAnsi="Arial" w:cs="Arial"/>
                <w:sz w:val="22"/>
                <w:szCs w:val="22"/>
              </w:rPr>
            </w:pPr>
          </w:p>
        </w:tc>
        <w:tc>
          <w:tcPr>
            <w:tcW w:w="1543" w:type="dxa"/>
            <w:vAlign w:val="center"/>
          </w:tcPr>
          <w:p w:rsidR="0059426B" w:rsidRPr="008C74E7" w:rsidRDefault="0059426B" w:rsidP="00E9152B">
            <w:pPr>
              <w:widowControl w:val="0"/>
              <w:tabs>
                <w:tab w:val="left" w:pos="2758"/>
              </w:tabs>
              <w:autoSpaceDE w:val="0"/>
              <w:autoSpaceDN w:val="0"/>
              <w:adjustRightInd w:val="0"/>
              <w:spacing w:line="276" w:lineRule="auto"/>
              <w:jc w:val="center"/>
              <w:rPr>
                <w:rFonts w:ascii="Arial" w:hAnsi="Arial" w:cs="Arial"/>
                <w:sz w:val="22"/>
                <w:szCs w:val="22"/>
              </w:rPr>
            </w:pPr>
          </w:p>
        </w:tc>
      </w:tr>
      <w:tr w:rsidR="00273E88" w:rsidRPr="008C74E7" w:rsidTr="00E76830">
        <w:tc>
          <w:tcPr>
            <w:tcW w:w="7519" w:type="dxa"/>
            <w:gridSpan w:val="5"/>
          </w:tcPr>
          <w:p w:rsidR="00273E88" w:rsidRPr="008C74E7" w:rsidRDefault="00273E88" w:rsidP="00E9152B">
            <w:pPr>
              <w:widowControl w:val="0"/>
              <w:tabs>
                <w:tab w:val="left" w:pos="2758"/>
              </w:tabs>
              <w:autoSpaceDE w:val="0"/>
              <w:autoSpaceDN w:val="0"/>
              <w:adjustRightInd w:val="0"/>
              <w:spacing w:line="276" w:lineRule="auto"/>
              <w:jc w:val="right"/>
              <w:rPr>
                <w:rFonts w:ascii="Arial" w:hAnsi="Arial" w:cs="Arial"/>
                <w:sz w:val="22"/>
                <w:szCs w:val="22"/>
              </w:rPr>
            </w:pPr>
            <w:r w:rsidRPr="00273E88">
              <w:rPr>
                <w:rFonts w:ascii="Arial" w:hAnsi="Arial" w:cs="Arial"/>
                <w:b/>
                <w:bCs/>
                <w:sz w:val="22"/>
                <w:szCs w:val="22"/>
              </w:rPr>
              <w:t>Razem</w:t>
            </w:r>
          </w:p>
        </w:tc>
        <w:tc>
          <w:tcPr>
            <w:tcW w:w="1543" w:type="dxa"/>
          </w:tcPr>
          <w:p w:rsidR="00273E88" w:rsidRPr="008C74E7" w:rsidRDefault="00273E88" w:rsidP="00E9152B">
            <w:pPr>
              <w:widowControl w:val="0"/>
              <w:tabs>
                <w:tab w:val="left" w:pos="2758"/>
              </w:tabs>
              <w:autoSpaceDE w:val="0"/>
              <w:autoSpaceDN w:val="0"/>
              <w:adjustRightInd w:val="0"/>
              <w:spacing w:line="276" w:lineRule="auto"/>
              <w:jc w:val="both"/>
              <w:rPr>
                <w:rFonts w:ascii="Arial" w:hAnsi="Arial" w:cs="Arial"/>
                <w:sz w:val="22"/>
                <w:szCs w:val="22"/>
              </w:rPr>
            </w:pPr>
          </w:p>
        </w:tc>
      </w:tr>
    </w:tbl>
    <w:p w:rsidR="00571B3D" w:rsidRPr="008C74E7" w:rsidRDefault="00571B3D" w:rsidP="00E9152B">
      <w:pPr>
        <w:widowControl w:val="0"/>
        <w:tabs>
          <w:tab w:val="left" w:pos="2758"/>
        </w:tabs>
        <w:autoSpaceDE w:val="0"/>
        <w:autoSpaceDN w:val="0"/>
        <w:adjustRightInd w:val="0"/>
        <w:spacing w:line="276" w:lineRule="auto"/>
        <w:jc w:val="both"/>
        <w:rPr>
          <w:rFonts w:ascii="Arial" w:hAnsi="Arial" w:cs="Arial"/>
          <w:sz w:val="22"/>
          <w:szCs w:val="22"/>
        </w:rPr>
      </w:pPr>
      <w:r w:rsidRPr="00F30D72">
        <w:rPr>
          <w:rFonts w:ascii="Arial" w:hAnsi="Arial" w:cs="Arial"/>
          <w:sz w:val="22"/>
          <w:szCs w:val="22"/>
        </w:rPr>
        <w:lastRenderedPageBreak/>
        <w:t>A.</w:t>
      </w:r>
      <w:r w:rsidR="0059426B" w:rsidRPr="00F30D72">
        <w:rPr>
          <w:rFonts w:ascii="Arial" w:hAnsi="Arial" w:cs="Arial"/>
          <w:sz w:val="22"/>
          <w:szCs w:val="22"/>
        </w:rPr>
        <w:t>3</w:t>
      </w:r>
      <w:r w:rsidRPr="00F30D72">
        <w:rPr>
          <w:rFonts w:ascii="Arial" w:hAnsi="Arial" w:cs="Arial"/>
          <w:sz w:val="22"/>
          <w:szCs w:val="22"/>
        </w:rPr>
        <w:t xml:space="preserve">.Cena za </w:t>
      </w:r>
      <w:bookmarkStart w:id="47" w:name="_Hlk24018706"/>
      <w:r w:rsidRPr="00F30D72">
        <w:rPr>
          <w:rFonts w:ascii="Arial" w:hAnsi="Arial" w:cs="Arial"/>
          <w:sz w:val="22"/>
          <w:szCs w:val="22"/>
        </w:rPr>
        <w:t xml:space="preserve">odbiór i zagospodarowanie odpadów komunalnych </w:t>
      </w:r>
      <w:r w:rsidR="00A767C8" w:rsidRPr="00F30D72">
        <w:rPr>
          <w:rFonts w:ascii="Arial" w:hAnsi="Arial" w:cs="Arial"/>
          <w:sz w:val="22"/>
          <w:szCs w:val="22"/>
        </w:rPr>
        <w:t>selektywnych</w:t>
      </w:r>
      <w:bookmarkEnd w:id="47"/>
      <w:r w:rsidRPr="00F30D72">
        <w:rPr>
          <w:rFonts w:ascii="Arial" w:hAnsi="Arial" w:cs="Arial"/>
          <w:sz w:val="22"/>
          <w:szCs w:val="22"/>
        </w:rPr>
        <w:t>:</w:t>
      </w:r>
    </w:p>
    <w:tbl>
      <w:tblPr>
        <w:tblStyle w:val="Tabela-Siatka"/>
        <w:tblW w:w="0" w:type="auto"/>
        <w:tblLook w:val="04A0" w:firstRow="1" w:lastRow="0" w:firstColumn="1" w:lastColumn="0" w:noHBand="0" w:noVBand="1"/>
      </w:tblPr>
      <w:tblGrid>
        <w:gridCol w:w="1968"/>
        <w:gridCol w:w="872"/>
        <w:gridCol w:w="1577"/>
        <w:gridCol w:w="1551"/>
        <w:gridCol w:w="1551"/>
        <w:gridCol w:w="1543"/>
      </w:tblGrid>
      <w:tr w:rsidR="00571B3D" w:rsidRPr="008C74E7" w:rsidTr="00571B3D">
        <w:tc>
          <w:tcPr>
            <w:tcW w:w="1968" w:type="dxa"/>
            <w:vAlign w:val="center"/>
          </w:tcPr>
          <w:p w:rsidR="00571B3D" w:rsidRPr="008C74E7" w:rsidRDefault="00571B3D" w:rsidP="00E9152B">
            <w:pPr>
              <w:widowControl w:val="0"/>
              <w:tabs>
                <w:tab w:val="left" w:pos="2758"/>
              </w:tabs>
              <w:autoSpaceDE w:val="0"/>
              <w:autoSpaceDN w:val="0"/>
              <w:adjustRightInd w:val="0"/>
              <w:jc w:val="center"/>
              <w:rPr>
                <w:rFonts w:ascii="Arial" w:hAnsi="Arial" w:cs="Arial"/>
                <w:sz w:val="22"/>
                <w:szCs w:val="22"/>
              </w:rPr>
            </w:pPr>
            <w:r w:rsidRPr="008C74E7">
              <w:rPr>
                <w:rFonts w:ascii="Arial" w:hAnsi="Arial" w:cs="Arial"/>
                <w:sz w:val="22"/>
                <w:szCs w:val="22"/>
              </w:rPr>
              <w:t>Okres odbioru</w:t>
            </w:r>
          </w:p>
        </w:tc>
        <w:tc>
          <w:tcPr>
            <w:tcW w:w="872" w:type="dxa"/>
            <w:vAlign w:val="center"/>
          </w:tcPr>
          <w:p w:rsidR="00571B3D" w:rsidRPr="008C74E7" w:rsidRDefault="00571B3D" w:rsidP="00E9152B">
            <w:pPr>
              <w:widowControl w:val="0"/>
              <w:tabs>
                <w:tab w:val="left" w:pos="2758"/>
              </w:tabs>
              <w:autoSpaceDE w:val="0"/>
              <w:autoSpaceDN w:val="0"/>
              <w:adjustRightInd w:val="0"/>
              <w:jc w:val="center"/>
              <w:rPr>
                <w:rFonts w:ascii="Arial" w:hAnsi="Arial" w:cs="Arial"/>
                <w:sz w:val="22"/>
                <w:szCs w:val="22"/>
              </w:rPr>
            </w:pPr>
            <w:proofErr w:type="spellStart"/>
            <w:r w:rsidRPr="008C74E7">
              <w:rPr>
                <w:rFonts w:ascii="Arial" w:hAnsi="Arial" w:cs="Arial"/>
                <w:sz w:val="22"/>
                <w:szCs w:val="22"/>
              </w:rPr>
              <w:t>Jm</w:t>
            </w:r>
            <w:proofErr w:type="spellEnd"/>
          </w:p>
        </w:tc>
        <w:tc>
          <w:tcPr>
            <w:tcW w:w="1577" w:type="dxa"/>
            <w:vAlign w:val="center"/>
          </w:tcPr>
          <w:p w:rsidR="00571B3D" w:rsidRPr="008C74E7" w:rsidRDefault="00571B3D" w:rsidP="00E9152B">
            <w:pPr>
              <w:widowControl w:val="0"/>
              <w:tabs>
                <w:tab w:val="left" w:pos="2758"/>
              </w:tabs>
              <w:autoSpaceDE w:val="0"/>
              <w:autoSpaceDN w:val="0"/>
              <w:adjustRightInd w:val="0"/>
              <w:jc w:val="center"/>
              <w:rPr>
                <w:rFonts w:ascii="Arial" w:hAnsi="Arial" w:cs="Arial"/>
                <w:sz w:val="22"/>
                <w:szCs w:val="22"/>
              </w:rPr>
            </w:pPr>
            <w:r w:rsidRPr="008C74E7">
              <w:rPr>
                <w:rFonts w:ascii="Arial" w:hAnsi="Arial" w:cs="Arial"/>
                <w:sz w:val="22"/>
                <w:szCs w:val="22"/>
              </w:rPr>
              <w:t>Szacunkowa ilość odpadów</w:t>
            </w:r>
          </w:p>
        </w:tc>
        <w:tc>
          <w:tcPr>
            <w:tcW w:w="1551" w:type="dxa"/>
            <w:vAlign w:val="center"/>
          </w:tcPr>
          <w:p w:rsidR="00571B3D" w:rsidRPr="008C74E7" w:rsidRDefault="00571B3D" w:rsidP="00E9152B">
            <w:pPr>
              <w:widowControl w:val="0"/>
              <w:tabs>
                <w:tab w:val="left" w:pos="2758"/>
              </w:tabs>
              <w:autoSpaceDE w:val="0"/>
              <w:autoSpaceDN w:val="0"/>
              <w:adjustRightInd w:val="0"/>
              <w:jc w:val="center"/>
              <w:rPr>
                <w:rFonts w:ascii="Arial" w:hAnsi="Arial" w:cs="Arial"/>
                <w:sz w:val="22"/>
                <w:szCs w:val="22"/>
              </w:rPr>
            </w:pPr>
            <w:r w:rsidRPr="008C74E7">
              <w:rPr>
                <w:rFonts w:ascii="Arial" w:hAnsi="Arial" w:cs="Arial"/>
                <w:sz w:val="22"/>
                <w:szCs w:val="22"/>
              </w:rPr>
              <w:t>Cena jednostkowa netto</w:t>
            </w:r>
          </w:p>
        </w:tc>
        <w:tc>
          <w:tcPr>
            <w:tcW w:w="1551" w:type="dxa"/>
            <w:vAlign w:val="center"/>
          </w:tcPr>
          <w:p w:rsidR="00571B3D" w:rsidRPr="008C74E7" w:rsidRDefault="00571B3D" w:rsidP="00E9152B">
            <w:pPr>
              <w:widowControl w:val="0"/>
              <w:tabs>
                <w:tab w:val="left" w:pos="2758"/>
              </w:tabs>
              <w:autoSpaceDE w:val="0"/>
              <w:autoSpaceDN w:val="0"/>
              <w:adjustRightInd w:val="0"/>
              <w:jc w:val="center"/>
              <w:rPr>
                <w:rFonts w:ascii="Arial" w:hAnsi="Arial" w:cs="Arial"/>
                <w:sz w:val="22"/>
                <w:szCs w:val="22"/>
              </w:rPr>
            </w:pPr>
            <w:r w:rsidRPr="008C74E7">
              <w:rPr>
                <w:rFonts w:ascii="Arial" w:hAnsi="Arial" w:cs="Arial"/>
                <w:sz w:val="22"/>
                <w:szCs w:val="22"/>
              </w:rPr>
              <w:t>Cena jednostkowa brutto</w:t>
            </w:r>
          </w:p>
        </w:tc>
        <w:tc>
          <w:tcPr>
            <w:tcW w:w="1543" w:type="dxa"/>
            <w:vAlign w:val="center"/>
          </w:tcPr>
          <w:p w:rsidR="00571B3D" w:rsidRPr="008C74E7" w:rsidRDefault="00571B3D" w:rsidP="00E9152B">
            <w:pPr>
              <w:widowControl w:val="0"/>
              <w:tabs>
                <w:tab w:val="left" w:pos="2758"/>
              </w:tabs>
              <w:autoSpaceDE w:val="0"/>
              <w:autoSpaceDN w:val="0"/>
              <w:adjustRightInd w:val="0"/>
              <w:jc w:val="center"/>
              <w:rPr>
                <w:rFonts w:ascii="Arial" w:hAnsi="Arial" w:cs="Arial"/>
                <w:sz w:val="22"/>
                <w:szCs w:val="22"/>
              </w:rPr>
            </w:pPr>
            <w:r w:rsidRPr="008C74E7">
              <w:rPr>
                <w:rFonts w:ascii="Arial" w:hAnsi="Arial" w:cs="Arial"/>
                <w:sz w:val="22"/>
                <w:szCs w:val="22"/>
              </w:rPr>
              <w:t>Wartość brutto</w:t>
            </w:r>
          </w:p>
        </w:tc>
      </w:tr>
      <w:tr w:rsidR="00DA63D1" w:rsidRPr="008C74E7" w:rsidTr="001317FA">
        <w:tc>
          <w:tcPr>
            <w:tcW w:w="1968" w:type="dxa"/>
          </w:tcPr>
          <w:p w:rsidR="00DA63D1" w:rsidRPr="00DA63D1" w:rsidRDefault="00DA63D1" w:rsidP="00DA63D1">
            <w:pPr>
              <w:widowControl w:val="0"/>
              <w:tabs>
                <w:tab w:val="left" w:pos="2758"/>
              </w:tabs>
              <w:autoSpaceDE w:val="0"/>
              <w:autoSpaceDN w:val="0"/>
              <w:adjustRightInd w:val="0"/>
              <w:spacing w:line="276" w:lineRule="auto"/>
              <w:jc w:val="center"/>
              <w:rPr>
                <w:rFonts w:ascii="Arial" w:hAnsi="Arial" w:cs="Arial"/>
                <w:sz w:val="20"/>
                <w:szCs w:val="20"/>
              </w:rPr>
            </w:pPr>
            <w:r w:rsidRPr="00DA63D1">
              <w:rPr>
                <w:rFonts w:ascii="Arial" w:hAnsi="Arial" w:cs="Arial"/>
                <w:sz w:val="20"/>
                <w:szCs w:val="20"/>
              </w:rPr>
              <w:t>1</w:t>
            </w:r>
          </w:p>
        </w:tc>
        <w:tc>
          <w:tcPr>
            <w:tcW w:w="872" w:type="dxa"/>
            <w:vAlign w:val="center"/>
          </w:tcPr>
          <w:p w:rsidR="00DA63D1" w:rsidRPr="00DA63D1" w:rsidRDefault="00DA63D1" w:rsidP="00DA63D1">
            <w:pPr>
              <w:widowControl w:val="0"/>
              <w:tabs>
                <w:tab w:val="left" w:pos="2758"/>
              </w:tabs>
              <w:autoSpaceDE w:val="0"/>
              <w:autoSpaceDN w:val="0"/>
              <w:adjustRightInd w:val="0"/>
              <w:spacing w:line="276" w:lineRule="auto"/>
              <w:jc w:val="center"/>
              <w:rPr>
                <w:rFonts w:ascii="Arial" w:hAnsi="Arial" w:cs="Arial"/>
                <w:sz w:val="20"/>
                <w:szCs w:val="20"/>
              </w:rPr>
            </w:pPr>
            <w:r w:rsidRPr="00DA63D1">
              <w:rPr>
                <w:rFonts w:ascii="Arial" w:hAnsi="Arial" w:cs="Arial"/>
                <w:sz w:val="20"/>
                <w:szCs w:val="20"/>
              </w:rPr>
              <w:t>2</w:t>
            </w:r>
          </w:p>
        </w:tc>
        <w:tc>
          <w:tcPr>
            <w:tcW w:w="1577" w:type="dxa"/>
            <w:vAlign w:val="center"/>
          </w:tcPr>
          <w:p w:rsidR="00DA63D1" w:rsidRPr="00DA63D1" w:rsidRDefault="00DA63D1" w:rsidP="00DA63D1">
            <w:pPr>
              <w:widowControl w:val="0"/>
              <w:tabs>
                <w:tab w:val="left" w:pos="2758"/>
              </w:tabs>
              <w:autoSpaceDE w:val="0"/>
              <w:autoSpaceDN w:val="0"/>
              <w:adjustRightInd w:val="0"/>
              <w:spacing w:line="276" w:lineRule="auto"/>
              <w:jc w:val="center"/>
              <w:rPr>
                <w:rFonts w:ascii="Arial" w:hAnsi="Arial" w:cs="Arial"/>
                <w:sz w:val="20"/>
                <w:szCs w:val="20"/>
              </w:rPr>
            </w:pPr>
            <w:r w:rsidRPr="00DA63D1">
              <w:rPr>
                <w:rFonts w:ascii="Arial" w:hAnsi="Arial" w:cs="Arial"/>
                <w:sz w:val="20"/>
                <w:szCs w:val="20"/>
              </w:rPr>
              <w:t>3</w:t>
            </w:r>
          </w:p>
        </w:tc>
        <w:tc>
          <w:tcPr>
            <w:tcW w:w="1551" w:type="dxa"/>
            <w:vAlign w:val="center"/>
          </w:tcPr>
          <w:p w:rsidR="00DA63D1" w:rsidRPr="00DA63D1" w:rsidRDefault="00DA63D1" w:rsidP="00DA63D1">
            <w:pPr>
              <w:widowControl w:val="0"/>
              <w:tabs>
                <w:tab w:val="left" w:pos="2758"/>
              </w:tabs>
              <w:autoSpaceDE w:val="0"/>
              <w:autoSpaceDN w:val="0"/>
              <w:adjustRightInd w:val="0"/>
              <w:spacing w:line="276" w:lineRule="auto"/>
              <w:jc w:val="center"/>
              <w:rPr>
                <w:rFonts w:ascii="Arial" w:hAnsi="Arial" w:cs="Arial"/>
                <w:sz w:val="20"/>
                <w:szCs w:val="20"/>
              </w:rPr>
            </w:pPr>
            <w:r w:rsidRPr="00DA63D1">
              <w:rPr>
                <w:rFonts w:ascii="Arial" w:hAnsi="Arial" w:cs="Arial"/>
                <w:sz w:val="20"/>
                <w:szCs w:val="20"/>
              </w:rPr>
              <w:t>4</w:t>
            </w:r>
          </w:p>
        </w:tc>
        <w:tc>
          <w:tcPr>
            <w:tcW w:w="1551" w:type="dxa"/>
            <w:vAlign w:val="center"/>
          </w:tcPr>
          <w:p w:rsidR="00DA63D1" w:rsidRPr="00DA63D1" w:rsidRDefault="00DA63D1" w:rsidP="00DA63D1">
            <w:pPr>
              <w:widowControl w:val="0"/>
              <w:tabs>
                <w:tab w:val="left" w:pos="2758"/>
              </w:tabs>
              <w:autoSpaceDE w:val="0"/>
              <w:autoSpaceDN w:val="0"/>
              <w:adjustRightInd w:val="0"/>
              <w:spacing w:line="276" w:lineRule="auto"/>
              <w:jc w:val="center"/>
              <w:rPr>
                <w:rFonts w:ascii="Arial" w:hAnsi="Arial" w:cs="Arial"/>
                <w:sz w:val="20"/>
                <w:szCs w:val="20"/>
              </w:rPr>
            </w:pPr>
            <w:r w:rsidRPr="00DA63D1">
              <w:rPr>
                <w:rFonts w:ascii="Arial" w:hAnsi="Arial" w:cs="Arial"/>
                <w:sz w:val="20"/>
                <w:szCs w:val="20"/>
              </w:rPr>
              <w:t>5</w:t>
            </w:r>
          </w:p>
        </w:tc>
        <w:tc>
          <w:tcPr>
            <w:tcW w:w="1543" w:type="dxa"/>
            <w:vAlign w:val="center"/>
          </w:tcPr>
          <w:p w:rsidR="00DA63D1" w:rsidRPr="008C74E7" w:rsidRDefault="00DA63D1" w:rsidP="00DA63D1">
            <w:pPr>
              <w:widowControl w:val="0"/>
              <w:tabs>
                <w:tab w:val="left" w:pos="2758"/>
              </w:tabs>
              <w:autoSpaceDE w:val="0"/>
              <w:autoSpaceDN w:val="0"/>
              <w:adjustRightInd w:val="0"/>
              <w:spacing w:line="276" w:lineRule="auto"/>
              <w:jc w:val="center"/>
              <w:rPr>
                <w:rFonts w:ascii="Arial" w:hAnsi="Arial" w:cs="Arial"/>
                <w:sz w:val="22"/>
                <w:szCs w:val="22"/>
              </w:rPr>
            </w:pPr>
            <w:r w:rsidRPr="00DA63D1">
              <w:rPr>
                <w:rFonts w:ascii="Arial" w:hAnsi="Arial" w:cs="Arial"/>
                <w:sz w:val="18"/>
                <w:szCs w:val="18"/>
              </w:rPr>
              <w:t>6 (3x5)</w:t>
            </w:r>
          </w:p>
        </w:tc>
      </w:tr>
      <w:tr w:rsidR="00571B3D" w:rsidRPr="008C74E7" w:rsidTr="001317FA">
        <w:tc>
          <w:tcPr>
            <w:tcW w:w="1968" w:type="dxa"/>
          </w:tcPr>
          <w:p w:rsidR="00571B3D" w:rsidRPr="008C74E7" w:rsidRDefault="00571B3D" w:rsidP="00E9152B">
            <w:pPr>
              <w:widowControl w:val="0"/>
              <w:tabs>
                <w:tab w:val="left" w:pos="2758"/>
              </w:tabs>
              <w:autoSpaceDE w:val="0"/>
              <w:autoSpaceDN w:val="0"/>
              <w:adjustRightInd w:val="0"/>
              <w:spacing w:line="276" w:lineRule="auto"/>
              <w:rPr>
                <w:rFonts w:ascii="Arial" w:hAnsi="Arial" w:cs="Arial"/>
                <w:sz w:val="22"/>
                <w:szCs w:val="22"/>
              </w:rPr>
            </w:pPr>
            <w:r w:rsidRPr="008C74E7">
              <w:rPr>
                <w:rFonts w:ascii="Arial" w:hAnsi="Arial" w:cs="Arial"/>
                <w:sz w:val="22"/>
                <w:szCs w:val="22"/>
              </w:rPr>
              <w:t>01.01.2020 r. – 31.12.2020 r.</w:t>
            </w:r>
          </w:p>
        </w:tc>
        <w:tc>
          <w:tcPr>
            <w:tcW w:w="872" w:type="dxa"/>
            <w:vAlign w:val="center"/>
          </w:tcPr>
          <w:p w:rsidR="00571B3D" w:rsidRPr="008C74E7" w:rsidRDefault="00571B3D" w:rsidP="00E9152B">
            <w:pPr>
              <w:widowControl w:val="0"/>
              <w:tabs>
                <w:tab w:val="left" w:pos="2758"/>
              </w:tabs>
              <w:autoSpaceDE w:val="0"/>
              <w:autoSpaceDN w:val="0"/>
              <w:adjustRightInd w:val="0"/>
              <w:spacing w:line="276" w:lineRule="auto"/>
              <w:jc w:val="center"/>
              <w:rPr>
                <w:rFonts w:ascii="Arial" w:hAnsi="Arial" w:cs="Arial"/>
                <w:sz w:val="22"/>
                <w:szCs w:val="22"/>
              </w:rPr>
            </w:pPr>
            <w:r w:rsidRPr="008C74E7">
              <w:rPr>
                <w:rFonts w:ascii="Arial" w:hAnsi="Arial" w:cs="Arial"/>
                <w:sz w:val="22"/>
                <w:szCs w:val="22"/>
              </w:rPr>
              <w:t>Mg</w:t>
            </w:r>
          </w:p>
        </w:tc>
        <w:tc>
          <w:tcPr>
            <w:tcW w:w="1577" w:type="dxa"/>
            <w:vAlign w:val="center"/>
          </w:tcPr>
          <w:p w:rsidR="00571B3D" w:rsidRPr="008C74E7" w:rsidRDefault="001317FA" w:rsidP="00E9152B">
            <w:pPr>
              <w:widowControl w:val="0"/>
              <w:tabs>
                <w:tab w:val="left" w:pos="2758"/>
              </w:tabs>
              <w:autoSpaceDE w:val="0"/>
              <w:autoSpaceDN w:val="0"/>
              <w:adjustRightInd w:val="0"/>
              <w:spacing w:line="276" w:lineRule="auto"/>
              <w:jc w:val="center"/>
              <w:rPr>
                <w:rFonts w:ascii="Arial" w:hAnsi="Arial" w:cs="Arial"/>
                <w:sz w:val="22"/>
                <w:szCs w:val="22"/>
              </w:rPr>
            </w:pPr>
            <w:r>
              <w:rPr>
                <w:rFonts w:ascii="Arial" w:hAnsi="Arial" w:cs="Arial"/>
                <w:sz w:val="22"/>
                <w:szCs w:val="22"/>
              </w:rPr>
              <w:t>721,00</w:t>
            </w:r>
          </w:p>
        </w:tc>
        <w:tc>
          <w:tcPr>
            <w:tcW w:w="1551" w:type="dxa"/>
            <w:vAlign w:val="center"/>
          </w:tcPr>
          <w:p w:rsidR="00571B3D" w:rsidRPr="008C74E7" w:rsidRDefault="00571B3D" w:rsidP="00E9152B">
            <w:pPr>
              <w:widowControl w:val="0"/>
              <w:tabs>
                <w:tab w:val="left" w:pos="2758"/>
              </w:tabs>
              <w:autoSpaceDE w:val="0"/>
              <w:autoSpaceDN w:val="0"/>
              <w:adjustRightInd w:val="0"/>
              <w:spacing w:line="276" w:lineRule="auto"/>
              <w:jc w:val="center"/>
              <w:rPr>
                <w:rFonts w:ascii="Arial" w:hAnsi="Arial" w:cs="Arial"/>
                <w:sz w:val="22"/>
                <w:szCs w:val="22"/>
              </w:rPr>
            </w:pPr>
          </w:p>
        </w:tc>
        <w:tc>
          <w:tcPr>
            <w:tcW w:w="1551" w:type="dxa"/>
            <w:vAlign w:val="center"/>
          </w:tcPr>
          <w:p w:rsidR="00571B3D" w:rsidRPr="008C74E7" w:rsidRDefault="00571B3D" w:rsidP="00E9152B">
            <w:pPr>
              <w:widowControl w:val="0"/>
              <w:tabs>
                <w:tab w:val="left" w:pos="2758"/>
              </w:tabs>
              <w:autoSpaceDE w:val="0"/>
              <w:autoSpaceDN w:val="0"/>
              <w:adjustRightInd w:val="0"/>
              <w:spacing w:line="276" w:lineRule="auto"/>
              <w:jc w:val="center"/>
              <w:rPr>
                <w:rFonts w:ascii="Arial" w:hAnsi="Arial" w:cs="Arial"/>
                <w:sz w:val="22"/>
                <w:szCs w:val="22"/>
              </w:rPr>
            </w:pPr>
          </w:p>
        </w:tc>
        <w:tc>
          <w:tcPr>
            <w:tcW w:w="1543" w:type="dxa"/>
            <w:vAlign w:val="center"/>
          </w:tcPr>
          <w:p w:rsidR="00571B3D" w:rsidRPr="008C74E7" w:rsidRDefault="00571B3D" w:rsidP="00E9152B">
            <w:pPr>
              <w:widowControl w:val="0"/>
              <w:tabs>
                <w:tab w:val="left" w:pos="2758"/>
              </w:tabs>
              <w:autoSpaceDE w:val="0"/>
              <w:autoSpaceDN w:val="0"/>
              <w:adjustRightInd w:val="0"/>
              <w:spacing w:line="276" w:lineRule="auto"/>
              <w:jc w:val="center"/>
              <w:rPr>
                <w:rFonts w:ascii="Arial" w:hAnsi="Arial" w:cs="Arial"/>
                <w:sz w:val="22"/>
                <w:szCs w:val="22"/>
              </w:rPr>
            </w:pPr>
          </w:p>
        </w:tc>
      </w:tr>
      <w:tr w:rsidR="00571B3D" w:rsidRPr="008C74E7" w:rsidTr="001317FA">
        <w:tc>
          <w:tcPr>
            <w:tcW w:w="1968" w:type="dxa"/>
          </w:tcPr>
          <w:p w:rsidR="00571B3D" w:rsidRPr="008C74E7" w:rsidRDefault="00571B3D" w:rsidP="00E9152B">
            <w:pPr>
              <w:widowControl w:val="0"/>
              <w:tabs>
                <w:tab w:val="left" w:pos="2758"/>
              </w:tabs>
              <w:autoSpaceDE w:val="0"/>
              <w:autoSpaceDN w:val="0"/>
              <w:adjustRightInd w:val="0"/>
              <w:spacing w:line="276" w:lineRule="auto"/>
              <w:rPr>
                <w:rFonts w:ascii="Arial" w:hAnsi="Arial" w:cs="Arial"/>
                <w:sz w:val="22"/>
                <w:szCs w:val="22"/>
              </w:rPr>
            </w:pPr>
            <w:r w:rsidRPr="008C74E7">
              <w:rPr>
                <w:rFonts w:ascii="Arial" w:hAnsi="Arial" w:cs="Arial"/>
                <w:sz w:val="22"/>
                <w:szCs w:val="22"/>
              </w:rPr>
              <w:t>01.01.2021 r. – 31.12.2021 r.</w:t>
            </w:r>
          </w:p>
        </w:tc>
        <w:tc>
          <w:tcPr>
            <w:tcW w:w="872" w:type="dxa"/>
            <w:vAlign w:val="center"/>
          </w:tcPr>
          <w:p w:rsidR="00571B3D" w:rsidRPr="008C74E7" w:rsidRDefault="00571B3D" w:rsidP="00E9152B">
            <w:pPr>
              <w:widowControl w:val="0"/>
              <w:tabs>
                <w:tab w:val="left" w:pos="2758"/>
              </w:tabs>
              <w:autoSpaceDE w:val="0"/>
              <w:autoSpaceDN w:val="0"/>
              <w:adjustRightInd w:val="0"/>
              <w:spacing w:line="276" w:lineRule="auto"/>
              <w:jc w:val="center"/>
              <w:rPr>
                <w:rFonts w:ascii="Arial" w:hAnsi="Arial" w:cs="Arial"/>
                <w:sz w:val="22"/>
                <w:szCs w:val="22"/>
              </w:rPr>
            </w:pPr>
            <w:r w:rsidRPr="008C74E7">
              <w:rPr>
                <w:rFonts w:ascii="Arial" w:hAnsi="Arial" w:cs="Arial"/>
                <w:sz w:val="22"/>
                <w:szCs w:val="22"/>
              </w:rPr>
              <w:t>Mg</w:t>
            </w:r>
          </w:p>
        </w:tc>
        <w:tc>
          <w:tcPr>
            <w:tcW w:w="1577" w:type="dxa"/>
            <w:vAlign w:val="center"/>
          </w:tcPr>
          <w:p w:rsidR="00571B3D" w:rsidRPr="008C74E7" w:rsidRDefault="001317FA" w:rsidP="00E9152B">
            <w:pPr>
              <w:widowControl w:val="0"/>
              <w:tabs>
                <w:tab w:val="left" w:pos="2758"/>
              </w:tabs>
              <w:autoSpaceDE w:val="0"/>
              <w:autoSpaceDN w:val="0"/>
              <w:adjustRightInd w:val="0"/>
              <w:spacing w:line="276" w:lineRule="auto"/>
              <w:jc w:val="center"/>
              <w:rPr>
                <w:rFonts w:ascii="Arial" w:hAnsi="Arial" w:cs="Arial"/>
                <w:sz w:val="22"/>
                <w:szCs w:val="22"/>
              </w:rPr>
            </w:pPr>
            <w:r>
              <w:rPr>
                <w:rFonts w:ascii="Arial" w:hAnsi="Arial" w:cs="Arial"/>
                <w:sz w:val="22"/>
                <w:szCs w:val="22"/>
              </w:rPr>
              <w:t>808,00</w:t>
            </w:r>
          </w:p>
        </w:tc>
        <w:tc>
          <w:tcPr>
            <w:tcW w:w="1551" w:type="dxa"/>
            <w:vAlign w:val="center"/>
          </w:tcPr>
          <w:p w:rsidR="00571B3D" w:rsidRPr="008C74E7" w:rsidRDefault="00571B3D" w:rsidP="00E9152B">
            <w:pPr>
              <w:widowControl w:val="0"/>
              <w:tabs>
                <w:tab w:val="left" w:pos="2758"/>
              </w:tabs>
              <w:autoSpaceDE w:val="0"/>
              <w:autoSpaceDN w:val="0"/>
              <w:adjustRightInd w:val="0"/>
              <w:spacing w:line="276" w:lineRule="auto"/>
              <w:jc w:val="center"/>
              <w:rPr>
                <w:rFonts w:ascii="Arial" w:hAnsi="Arial" w:cs="Arial"/>
                <w:sz w:val="22"/>
                <w:szCs w:val="22"/>
              </w:rPr>
            </w:pPr>
          </w:p>
        </w:tc>
        <w:tc>
          <w:tcPr>
            <w:tcW w:w="1551" w:type="dxa"/>
            <w:vAlign w:val="center"/>
          </w:tcPr>
          <w:p w:rsidR="00571B3D" w:rsidRPr="008C74E7" w:rsidRDefault="00571B3D" w:rsidP="00E9152B">
            <w:pPr>
              <w:widowControl w:val="0"/>
              <w:tabs>
                <w:tab w:val="left" w:pos="2758"/>
              </w:tabs>
              <w:autoSpaceDE w:val="0"/>
              <w:autoSpaceDN w:val="0"/>
              <w:adjustRightInd w:val="0"/>
              <w:spacing w:line="276" w:lineRule="auto"/>
              <w:jc w:val="center"/>
              <w:rPr>
                <w:rFonts w:ascii="Arial" w:hAnsi="Arial" w:cs="Arial"/>
                <w:sz w:val="22"/>
                <w:szCs w:val="22"/>
              </w:rPr>
            </w:pPr>
          </w:p>
        </w:tc>
        <w:tc>
          <w:tcPr>
            <w:tcW w:w="1543" w:type="dxa"/>
            <w:vAlign w:val="center"/>
          </w:tcPr>
          <w:p w:rsidR="00571B3D" w:rsidRPr="008C74E7" w:rsidRDefault="00571B3D" w:rsidP="00E9152B">
            <w:pPr>
              <w:widowControl w:val="0"/>
              <w:tabs>
                <w:tab w:val="left" w:pos="2758"/>
              </w:tabs>
              <w:autoSpaceDE w:val="0"/>
              <w:autoSpaceDN w:val="0"/>
              <w:adjustRightInd w:val="0"/>
              <w:spacing w:line="276" w:lineRule="auto"/>
              <w:jc w:val="center"/>
              <w:rPr>
                <w:rFonts w:ascii="Arial" w:hAnsi="Arial" w:cs="Arial"/>
                <w:sz w:val="22"/>
                <w:szCs w:val="22"/>
              </w:rPr>
            </w:pPr>
          </w:p>
        </w:tc>
      </w:tr>
      <w:tr w:rsidR="00273E88" w:rsidRPr="008C74E7" w:rsidTr="00273E88">
        <w:tc>
          <w:tcPr>
            <w:tcW w:w="7519" w:type="dxa"/>
            <w:gridSpan w:val="5"/>
            <w:vAlign w:val="center"/>
          </w:tcPr>
          <w:p w:rsidR="00273E88" w:rsidRPr="00273E88" w:rsidRDefault="00273E88" w:rsidP="00E9152B">
            <w:pPr>
              <w:widowControl w:val="0"/>
              <w:tabs>
                <w:tab w:val="left" w:pos="2758"/>
              </w:tabs>
              <w:autoSpaceDE w:val="0"/>
              <w:autoSpaceDN w:val="0"/>
              <w:adjustRightInd w:val="0"/>
              <w:spacing w:line="276" w:lineRule="auto"/>
              <w:jc w:val="right"/>
              <w:rPr>
                <w:rFonts w:ascii="Arial" w:hAnsi="Arial" w:cs="Arial"/>
                <w:b/>
                <w:bCs/>
                <w:sz w:val="22"/>
                <w:szCs w:val="22"/>
              </w:rPr>
            </w:pPr>
            <w:r w:rsidRPr="00273E88">
              <w:rPr>
                <w:rFonts w:ascii="Arial" w:hAnsi="Arial" w:cs="Arial"/>
                <w:b/>
                <w:bCs/>
                <w:sz w:val="22"/>
                <w:szCs w:val="22"/>
              </w:rPr>
              <w:t>Razem</w:t>
            </w:r>
          </w:p>
        </w:tc>
        <w:tc>
          <w:tcPr>
            <w:tcW w:w="1543" w:type="dxa"/>
          </w:tcPr>
          <w:p w:rsidR="00273E88" w:rsidRPr="008C74E7" w:rsidRDefault="00273E88" w:rsidP="00E9152B">
            <w:pPr>
              <w:widowControl w:val="0"/>
              <w:tabs>
                <w:tab w:val="left" w:pos="2758"/>
              </w:tabs>
              <w:autoSpaceDE w:val="0"/>
              <w:autoSpaceDN w:val="0"/>
              <w:adjustRightInd w:val="0"/>
              <w:spacing w:line="276" w:lineRule="auto"/>
              <w:jc w:val="both"/>
              <w:rPr>
                <w:rFonts w:ascii="Arial" w:hAnsi="Arial" w:cs="Arial"/>
                <w:sz w:val="22"/>
                <w:szCs w:val="22"/>
              </w:rPr>
            </w:pPr>
          </w:p>
        </w:tc>
      </w:tr>
    </w:tbl>
    <w:p w:rsidR="00571B3D" w:rsidRPr="008C74E7" w:rsidRDefault="00571B3D" w:rsidP="00571B3D">
      <w:pPr>
        <w:widowControl w:val="0"/>
        <w:autoSpaceDE w:val="0"/>
        <w:autoSpaceDN w:val="0"/>
        <w:adjustRightInd w:val="0"/>
        <w:spacing w:line="276" w:lineRule="auto"/>
        <w:jc w:val="both"/>
        <w:rPr>
          <w:rFonts w:ascii="Arial" w:hAnsi="Arial" w:cs="Arial"/>
          <w:sz w:val="22"/>
          <w:szCs w:val="22"/>
        </w:rPr>
      </w:pPr>
    </w:p>
    <w:p w:rsidR="009E67AA" w:rsidRPr="008F0DB5" w:rsidRDefault="009E67AA" w:rsidP="00C94645">
      <w:pPr>
        <w:pStyle w:val="Akapitzlist"/>
        <w:numPr>
          <w:ilvl w:val="0"/>
          <w:numId w:val="61"/>
        </w:numPr>
        <w:ind w:left="0" w:firstLine="0"/>
        <w:jc w:val="both"/>
        <w:rPr>
          <w:rFonts w:ascii="Arial" w:hAnsi="Arial" w:cs="Arial"/>
          <w:b/>
          <w:sz w:val="22"/>
          <w:szCs w:val="22"/>
        </w:rPr>
      </w:pPr>
      <w:r w:rsidRPr="008F0DB5">
        <w:rPr>
          <w:rFonts w:ascii="Arial" w:hAnsi="Arial" w:cs="Arial"/>
          <w:b/>
          <w:sz w:val="22"/>
          <w:szCs w:val="22"/>
        </w:rPr>
        <w:t>W kryterium</w:t>
      </w:r>
      <w:r w:rsidRPr="008F0DB5">
        <w:rPr>
          <w:rFonts w:ascii="Arial" w:hAnsi="Arial" w:cs="Arial"/>
          <w:sz w:val="22"/>
          <w:szCs w:val="22"/>
        </w:rPr>
        <w:t xml:space="preserve"> - </w:t>
      </w:r>
      <w:r w:rsidRPr="008F0DB5">
        <w:rPr>
          <w:rFonts w:ascii="Arial" w:hAnsi="Arial" w:cs="Arial"/>
          <w:b/>
          <w:sz w:val="22"/>
          <w:szCs w:val="22"/>
        </w:rPr>
        <w:t>Użycie do wykonania przedmiotu zamówienia samochodów, które spełniają warunki Europejskiego standardu emisji spalin</w:t>
      </w:r>
      <w:r w:rsidRPr="008F0DB5">
        <w:rPr>
          <w:rFonts w:ascii="Arial" w:hAnsi="Arial" w:cs="Arial"/>
          <w:sz w:val="22"/>
          <w:szCs w:val="22"/>
        </w:rPr>
        <w:t xml:space="preserve"> - co najmniej norma Euro 4:</w:t>
      </w:r>
    </w:p>
    <w:p w:rsidR="009E67AA" w:rsidRPr="00273E88" w:rsidRDefault="009E67AA" w:rsidP="00A7348A">
      <w:pPr>
        <w:pStyle w:val="Tekstpodstawowywcity2"/>
        <w:numPr>
          <w:ilvl w:val="0"/>
          <w:numId w:val="62"/>
        </w:numPr>
        <w:spacing w:line="276" w:lineRule="auto"/>
        <w:rPr>
          <w:sz w:val="22"/>
          <w:szCs w:val="22"/>
        </w:rPr>
      </w:pPr>
      <w:r w:rsidRPr="00273E88">
        <w:rPr>
          <w:sz w:val="22"/>
          <w:szCs w:val="22"/>
        </w:rPr>
        <w:t xml:space="preserve">- 1 pojazd </w:t>
      </w:r>
    </w:p>
    <w:p w:rsidR="009E67AA" w:rsidRPr="00273E88" w:rsidRDefault="009E67AA" w:rsidP="00A7348A">
      <w:pPr>
        <w:pStyle w:val="Tekstpodstawowywcity2"/>
        <w:numPr>
          <w:ilvl w:val="0"/>
          <w:numId w:val="62"/>
        </w:numPr>
        <w:spacing w:line="276" w:lineRule="auto"/>
        <w:rPr>
          <w:sz w:val="22"/>
          <w:szCs w:val="22"/>
        </w:rPr>
      </w:pPr>
      <w:r w:rsidRPr="00273E88">
        <w:rPr>
          <w:sz w:val="22"/>
          <w:szCs w:val="22"/>
        </w:rPr>
        <w:t>- 2 pojazdy</w:t>
      </w:r>
    </w:p>
    <w:p w:rsidR="009E67AA" w:rsidRPr="00273E88" w:rsidRDefault="009E67AA" w:rsidP="00A7348A">
      <w:pPr>
        <w:pStyle w:val="Tekstpodstawowywcity2"/>
        <w:numPr>
          <w:ilvl w:val="0"/>
          <w:numId w:val="62"/>
        </w:numPr>
        <w:spacing w:line="276" w:lineRule="auto"/>
        <w:rPr>
          <w:sz w:val="22"/>
          <w:szCs w:val="22"/>
        </w:rPr>
      </w:pPr>
      <w:r w:rsidRPr="00273E88">
        <w:rPr>
          <w:sz w:val="22"/>
          <w:szCs w:val="22"/>
        </w:rPr>
        <w:t>- 3 pojazdy</w:t>
      </w:r>
    </w:p>
    <w:p w:rsidR="009E67AA" w:rsidRPr="00273E88" w:rsidRDefault="009E67AA" w:rsidP="00A7348A">
      <w:pPr>
        <w:pStyle w:val="Tekstpodstawowywcity2"/>
        <w:numPr>
          <w:ilvl w:val="0"/>
          <w:numId w:val="62"/>
        </w:numPr>
        <w:spacing w:line="276" w:lineRule="auto"/>
        <w:rPr>
          <w:sz w:val="22"/>
          <w:szCs w:val="22"/>
        </w:rPr>
      </w:pPr>
      <w:r w:rsidRPr="00273E88">
        <w:rPr>
          <w:sz w:val="22"/>
          <w:szCs w:val="22"/>
        </w:rPr>
        <w:t xml:space="preserve">- 4 pojazdy i więcej </w:t>
      </w:r>
    </w:p>
    <w:p w:rsidR="009E67AA" w:rsidRPr="00273E88" w:rsidRDefault="009E67AA" w:rsidP="004500F5">
      <w:pPr>
        <w:pStyle w:val="Akapitzlist"/>
        <w:widowControl w:val="0"/>
        <w:autoSpaceDE w:val="0"/>
        <w:autoSpaceDN w:val="0"/>
        <w:adjustRightInd w:val="0"/>
        <w:spacing w:line="276" w:lineRule="auto"/>
        <w:ind w:left="0"/>
        <w:jc w:val="both"/>
        <w:rPr>
          <w:rFonts w:ascii="Arial" w:hAnsi="Arial" w:cs="Arial"/>
          <w:b/>
          <w:sz w:val="22"/>
          <w:szCs w:val="22"/>
        </w:rPr>
      </w:pPr>
      <w:r w:rsidRPr="00273E88">
        <w:rPr>
          <w:rFonts w:ascii="Arial" w:hAnsi="Arial" w:cs="Arial"/>
          <w:bCs/>
          <w:sz w:val="22"/>
          <w:szCs w:val="22"/>
        </w:rPr>
        <w:t>Proszę zaznaczyć ilość pojazdów.</w:t>
      </w:r>
    </w:p>
    <w:p w:rsidR="009E67AA" w:rsidRPr="00273E88" w:rsidRDefault="009E67AA" w:rsidP="004500F5">
      <w:pPr>
        <w:pStyle w:val="Akapitzlist"/>
        <w:widowControl w:val="0"/>
        <w:autoSpaceDE w:val="0"/>
        <w:autoSpaceDN w:val="0"/>
        <w:adjustRightInd w:val="0"/>
        <w:spacing w:line="276" w:lineRule="auto"/>
        <w:ind w:left="0"/>
        <w:jc w:val="both"/>
        <w:rPr>
          <w:rFonts w:ascii="Arial" w:hAnsi="Arial" w:cs="Arial"/>
          <w:b/>
          <w:sz w:val="22"/>
          <w:szCs w:val="22"/>
        </w:rPr>
      </w:pPr>
    </w:p>
    <w:p w:rsidR="00B03A7D" w:rsidRPr="00273E88" w:rsidRDefault="00B03A7D" w:rsidP="00C94645">
      <w:pPr>
        <w:pStyle w:val="Akapitzlist"/>
        <w:widowControl w:val="0"/>
        <w:numPr>
          <w:ilvl w:val="0"/>
          <w:numId w:val="61"/>
        </w:numPr>
        <w:autoSpaceDE w:val="0"/>
        <w:autoSpaceDN w:val="0"/>
        <w:adjustRightInd w:val="0"/>
        <w:spacing w:line="276" w:lineRule="auto"/>
        <w:ind w:left="0" w:firstLine="0"/>
        <w:jc w:val="both"/>
        <w:rPr>
          <w:rFonts w:ascii="Arial" w:hAnsi="Arial" w:cs="Arial"/>
          <w:b/>
          <w:sz w:val="22"/>
          <w:szCs w:val="22"/>
        </w:rPr>
      </w:pPr>
      <w:r w:rsidRPr="00273E88">
        <w:rPr>
          <w:rFonts w:ascii="Arial" w:hAnsi="Arial" w:cs="Arial"/>
          <w:b/>
          <w:sz w:val="22"/>
          <w:szCs w:val="22"/>
        </w:rPr>
        <w:t xml:space="preserve">W kryterium </w:t>
      </w:r>
      <w:r w:rsidR="00C94645" w:rsidRPr="00273E88">
        <w:rPr>
          <w:rFonts w:ascii="Arial" w:hAnsi="Arial" w:cs="Arial"/>
          <w:b/>
          <w:sz w:val="22"/>
          <w:szCs w:val="22"/>
        </w:rPr>
        <w:t>–</w:t>
      </w:r>
      <w:r w:rsidR="00BC4AAD" w:rsidRPr="00273E88">
        <w:rPr>
          <w:rFonts w:ascii="Arial" w:hAnsi="Arial" w:cs="Arial"/>
          <w:b/>
          <w:sz w:val="22"/>
          <w:szCs w:val="22"/>
        </w:rPr>
        <w:t xml:space="preserve"> </w:t>
      </w:r>
      <w:r w:rsidR="001E3F85" w:rsidRPr="00273E88">
        <w:rPr>
          <w:rFonts w:ascii="Arial" w:hAnsi="Arial" w:cs="Arial"/>
          <w:b/>
          <w:sz w:val="22"/>
          <w:szCs w:val="22"/>
        </w:rPr>
        <w:t>termin płatności</w:t>
      </w:r>
      <w:r w:rsidRPr="00273E88">
        <w:rPr>
          <w:rFonts w:ascii="Arial" w:hAnsi="Arial" w:cs="Arial"/>
          <w:b/>
          <w:sz w:val="22"/>
          <w:szCs w:val="22"/>
        </w:rPr>
        <w:t>:</w:t>
      </w:r>
    </w:p>
    <w:p w:rsidR="00273E88" w:rsidRPr="00273E88" w:rsidRDefault="00273E88" w:rsidP="00273E88">
      <w:pPr>
        <w:pStyle w:val="Tekstpodstawowywcity2"/>
        <w:numPr>
          <w:ilvl w:val="0"/>
          <w:numId w:val="62"/>
        </w:numPr>
        <w:spacing w:line="276" w:lineRule="auto"/>
        <w:rPr>
          <w:sz w:val="22"/>
          <w:szCs w:val="22"/>
        </w:rPr>
      </w:pPr>
      <w:r w:rsidRPr="00273E88">
        <w:rPr>
          <w:sz w:val="22"/>
          <w:szCs w:val="22"/>
        </w:rPr>
        <w:t>termin płatności 14 dni</w:t>
      </w:r>
    </w:p>
    <w:p w:rsidR="00273E88" w:rsidRPr="00273E88" w:rsidRDefault="00273E88" w:rsidP="00273E88">
      <w:pPr>
        <w:pStyle w:val="Tekstpodstawowywcity2"/>
        <w:numPr>
          <w:ilvl w:val="0"/>
          <w:numId w:val="62"/>
        </w:numPr>
        <w:spacing w:line="276" w:lineRule="auto"/>
        <w:rPr>
          <w:sz w:val="22"/>
          <w:szCs w:val="22"/>
        </w:rPr>
      </w:pPr>
      <w:r w:rsidRPr="00273E88">
        <w:rPr>
          <w:sz w:val="22"/>
          <w:szCs w:val="22"/>
        </w:rPr>
        <w:t>termin płatności 21 dni</w:t>
      </w:r>
    </w:p>
    <w:p w:rsidR="00273E88" w:rsidRPr="00273E88" w:rsidRDefault="00273E88" w:rsidP="00273E88">
      <w:pPr>
        <w:pStyle w:val="Tekstpodstawowywcity2"/>
        <w:numPr>
          <w:ilvl w:val="0"/>
          <w:numId w:val="62"/>
        </w:numPr>
        <w:spacing w:line="276" w:lineRule="auto"/>
        <w:rPr>
          <w:sz w:val="22"/>
          <w:szCs w:val="22"/>
        </w:rPr>
      </w:pPr>
      <w:r w:rsidRPr="00273E88">
        <w:rPr>
          <w:sz w:val="22"/>
          <w:szCs w:val="22"/>
        </w:rPr>
        <w:t>termin płatności 30 dni</w:t>
      </w:r>
    </w:p>
    <w:p w:rsidR="00C94645" w:rsidRPr="00273E88" w:rsidRDefault="00273E88" w:rsidP="00273E88">
      <w:pPr>
        <w:pStyle w:val="Akapitzlist"/>
        <w:autoSpaceDE w:val="0"/>
        <w:autoSpaceDN w:val="0"/>
        <w:adjustRightInd w:val="0"/>
        <w:ind w:left="720"/>
        <w:jc w:val="both"/>
        <w:rPr>
          <w:rFonts w:ascii="Arial" w:hAnsi="Arial" w:cs="Arial"/>
          <w:b/>
          <w:sz w:val="22"/>
          <w:szCs w:val="22"/>
        </w:rPr>
      </w:pPr>
      <w:r w:rsidRPr="00273E88">
        <w:rPr>
          <w:rFonts w:ascii="Arial" w:hAnsi="Arial" w:cs="Arial"/>
          <w:bCs/>
          <w:sz w:val="22"/>
          <w:szCs w:val="22"/>
        </w:rPr>
        <w:t>Proszę zaznaczyć zaoferowany termin płatności.</w:t>
      </w:r>
    </w:p>
    <w:p w:rsidR="00D72108" w:rsidRPr="00273E88" w:rsidRDefault="00D72108" w:rsidP="00B03A7D">
      <w:pPr>
        <w:autoSpaceDE w:val="0"/>
        <w:autoSpaceDN w:val="0"/>
        <w:adjustRightInd w:val="0"/>
        <w:jc w:val="both"/>
        <w:rPr>
          <w:rFonts w:ascii="Arial" w:hAnsi="Arial" w:cs="Arial"/>
          <w:sz w:val="22"/>
          <w:szCs w:val="22"/>
          <w:highlight w:val="yellow"/>
        </w:rPr>
      </w:pPr>
    </w:p>
    <w:p w:rsidR="008C74E7" w:rsidRPr="008C74E7" w:rsidRDefault="008C74E7" w:rsidP="008C74E7">
      <w:pPr>
        <w:widowControl w:val="0"/>
        <w:autoSpaceDE w:val="0"/>
        <w:autoSpaceDN w:val="0"/>
        <w:adjustRightInd w:val="0"/>
        <w:spacing w:line="276" w:lineRule="auto"/>
        <w:jc w:val="both"/>
        <w:rPr>
          <w:rFonts w:ascii="Arial" w:hAnsi="Arial" w:cs="Arial"/>
          <w:b/>
          <w:bCs/>
          <w:sz w:val="22"/>
          <w:szCs w:val="22"/>
        </w:rPr>
      </w:pPr>
      <w:r w:rsidRPr="008C74E7">
        <w:rPr>
          <w:rFonts w:ascii="Arial" w:hAnsi="Arial" w:cs="Arial"/>
          <w:b/>
          <w:bCs/>
          <w:sz w:val="22"/>
          <w:szCs w:val="22"/>
          <w:highlight w:val="darkGray"/>
        </w:rPr>
        <w:t>CZĘŚĆ 2</w:t>
      </w:r>
    </w:p>
    <w:p w:rsidR="008C74E7" w:rsidRPr="008C74E7" w:rsidRDefault="008C74E7" w:rsidP="008C74E7">
      <w:pPr>
        <w:widowControl w:val="0"/>
        <w:autoSpaceDE w:val="0"/>
        <w:autoSpaceDN w:val="0"/>
        <w:adjustRightInd w:val="0"/>
        <w:spacing w:line="276" w:lineRule="auto"/>
        <w:jc w:val="both"/>
        <w:rPr>
          <w:rFonts w:ascii="Arial" w:hAnsi="Arial" w:cs="Arial"/>
          <w:sz w:val="22"/>
          <w:szCs w:val="22"/>
        </w:rPr>
      </w:pPr>
    </w:p>
    <w:p w:rsidR="008C74E7" w:rsidRPr="008C74E7" w:rsidRDefault="008C74E7" w:rsidP="008C74E7">
      <w:pPr>
        <w:pStyle w:val="Akapitzlist"/>
        <w:widowControl w:val="0"/>
        <w:numPr>
          <w:ilvl w:val="0"/>
          <w:numId w:val="72"/>
        </w:numPr>
        <w:autoSpaceDE w:val="0"/>
        <w:autoSpaceDN w:val="0"/>
        <w:adjustRightInd w:val="0"/>
        <w:spacing w:line="276" w:lineRule="auto"/>
        <w:jc w:val="both"/>
        <w:rPr>
          <w:rFonts w:ascii="Arial" w:hAnsi="Arial" w:cs="Arial"/>
          <w:b/>
          <w:sz w:val="22"/>
          <w:szCs w:val="22"/>
        </w:rPr>
      </w:pPr>
      <w:r w:rsidRPr="008C74E7">
        <w:rPr>
          <w:rFonts w:ascii="Arial" w:hAnsi="Arial" w:cs="Arial"/>
          <w:b/>
          <w:sz w:val="22"/>
          <w:szCs w:val="22"/>
        </w:rPr>
        <w:t xml:space="preserve">W kryterium cena:  </w:t>
      </w:r>
    </w:p>
    <w:p w:rsidR="008C74E7" w:rsidRPr="008C74E7" w:rsidRDefault="008C74E7" w:rsidP="008C74E7">
      <w:pPr>
        <w:widowControl w:val="0"/>
        <w:autoSpaceDE w:val="0"/>
        <w:autoSpaceDN w:val="0"/>
        <w:adjustRightInd w:val="0"/>
        <w:spacing w:line="276" w:lineRule="auto"/>
        <w:jc w:val="both"/>
        <w:rPr>
          <w:rFonts w:ascii="Arial" w:hAnsi="Arial" w:cs="Arial"/>
          <w:sz w:val="22"/>
          <w:szCs w:val="22"/>
        </w:rPr>
      </w:pPr>
      <w:r w:rsidRPr="008C74E7">
        <w:rPr>
          <w:rFonts w:ascii="Arial" w:hAnsi="Arial" w:cs="Arial"/>
          <w:sz w:val="22"/>
          <w:szCs w:val="22"/>
        </w:rPr>
        <w:t>A.</w:t>
      </w:r>
      <w:r w:rsidR="00A767C8">
        <w:rPr>
          <w:rFonts w:ascii="Arial" w:hAnsi="Arial" w:cs="Arial"/>
          <w:sz w:val="22"/>
          <w:szCs w:val="22"/>
        </w:rPr>
        <w:t>1</w:t>
      </w:r>
      <w:r w:rsidRPr="008C74E7">
        <w:rPr>
          <w:rFonts w:ascii="Arial" w:hAnsi="Arial" w:cs="Arial"/>
          <w:sz w:val="22"/>
          <w:szCs w:val="22"/>
        </w:rPr>
        <w:t xml:space="preserve">.Cena za zagospodarowanie odpadów komunalnych </w:t>
      </w:r>
      <w:r w:rsidR="00A767C8">
        <w:rPr>
          <w:rFonts w:ascii="Arial" w:hAnsi="Arial" w:cs="Arial"/>
          <w:sz w:val="22"/>
          <w:szCs w:val="22"/>
        </w:rPr>
        <w:t>selektywnych</w:t>
      </w:r>
      <w:r w:rsidRPr="008C74E7">
        <w:rPr>
          <w:rFonts w:ascii="Arial" w:hAnsi="Arial" w:cs="Arial"/>
          <w:sz w:val="22"/>
          <w:szCs w:val="22"/>
        </w:rPr>
        <w:t>:</w:t>
      </w:r>
    </w:p>
    <w:tbl>
      <w:tblPr>
        <w:tblStyle w:val="Tabela-Siatka"/>
        <w:tblW w:w="0" w:type="auto"/>
        <w:tblLook w:val="04A0" w:firstRow="1" w:lastRow="0" w:firstColumn="1" w:lastColumn="0" w:noHBand="0" w:noVBand="1"/>
      </w:tblPr>
      <w:tblGrid>
        <w:gridCol w:w="1968"/>
        <w:gridCol w:w="872"/>
        <w:gridCol w:w="1577"/>
        <w:gridCol w:w="1551"/>
        <w:gridCol w:w="1551"/>
        <w:gridCol w:w="1543"/>
      </w:tblGrid>
      <w:tr w:rsidR="008C74E7" w:rsidRPr="008C74E7" w:rsidTr="00E76830">
        <w:tc>
          <w:tcPr>
            <w:tcW w:w="1968" w:type="dxa"/>
            <w:vAlign w:val="center"/>
          </w:tcPr>
          <w:p w:rsidR="008C74E7" w:rsidRPr="008C74E7" w:rsidRDefault="008C74E7" w:rsidP="00D72108">
            <w:pPr>
              <w:widowControl w:val="0"/>
              <w:autoSpaceDE w:val="0"/>
              <w:autoSpaceDN w:val="0"/>
              <w:adjustRightInd w:val="0"/>
              <w:jc w:val="center"/>
              <w:rPr>
                <w:rFonts w:ascii="Arial" w:hAnsi="Arial" w:cs="Arial"/>
                <w:sz w:val="22"/>
                <w:szCs w:val="22"/>
              </w:rPr>
            </w:pPr>
            <w:r w:rsidRPr="008C74E7">
              <w:rPr>
                <w:rFonts w:ascii="Arial" w:hAnsi="Arial" w:cs="Arial"/>
                <w:sz w:val="22"/>
                <w:szCs w:val="22"/>
              </w:rPr>
              <w:t>Okres odbioru</w:t>
            </w:r>
          </w:p>
        </w:tc>
        <w:tc>
          <w:tcPr>
            <w:tcW w:w="872" w:type="dxa"/>
            <w:vAlign w:val="center"/>
          </w:tcPr>
          <w:p w:rsidR="008C74E7" w:rsidRPr="008C74E7" w:rsidRDefault="008C74E7" w:rsidP="00D72108">
            <w:pPr>
              <w:widowControl w:val="0"/>
              <w:autoSpaceDE w:val="0"/>
              <w:autoSpaceDN w:val="0"/>
              <w:adjustRightInd w:val="0"/>
              <w:jc w:val="center"/>
              <w:rPr>
                <w:rFonts w:ascii="Arial" w:hAnsi="Arial" w:cs="Arial"/>
                <w:sz w:val="22"/>
                <w:szCs w:val="22"/>
              </w:rPr>
            </w:pPr>
            <w:proofErr w:type="spellStart"/>
            <w:r w:rsidRPr="008C74E7">
              <w:rPr>
                <w:rFonts w:ascii="Arial" w:hAnsi="Arial" w:cs="Arial"/>
                <w:sz w:val="22"/>
                <w:szCs w:val="22"/>
              </w:rPr>
              <w:t>Jm</w:t>
            </w:r>
            <w:proofErr w:type="spellEnd"/>
          </w:p>
        </w:tc>
        <w:tc>
          <w:tcPr>
            <w:tcW w:w="1577" w:type="dxa"/>
            <w:vAlign w:val="center"/>
          </w:tcPr>
          <w:p w:rsidR="008C74E7" w:rsidRPr="008C74E7" w:rsidRDefault="008C74E7" w:rsidP="00D72108">
            <w:pPr>
              <w:widowControl w:val="0"/>
              <w:autoSpaceDE w:val="0"/>
              <w:autoSpaceDN w:val="0"/>
              <w:adjustRightInd w:val="0"/>
              <w:jc w:val="center"/>
              <w:rPr>
                <w:rFonts w:ascii="Arial" w:hAnsi="Arial" w:cs="Arial"/>
                <w:sz w:val="22"/>
                <w:szCs w:val="22"/>
              </w:rPr>
            </w:pPr>
            <w:r w:rsidRPr="008C74E7">
              <w:rPr>
                <w:rFonts w:ascii="Arial" w:hAnsi="Arial" w:cs="Arial"/>
                <w:sz w:val="22"/>
                <w:szCs w:val="22"/>
              </w:rPr>
              <w:t>Szacunkowa ilość odpadów</w:t>
            </w:r>
          </w:p>
        </w:tc>
        <w:tc>
          <w:tcPr>
            <w:tcW w:w="1551" w:type="dxa"/>
            <w:vAlign w:val="center"/>
          </w:tcPr>
          <w:p w:rsidR="008C74E7" w:rsidRPr="008C74E7" w:rsidRDefault="008C74E7" w:rsidP="00D72108">
            <w:pPr>
              <w:widowControl w:val="0"/>
              <w:autoSpaceDE w:val="0"/>
              <w:autoSpaceDN w:val="0"/>
              <w:adjustRightInd w:val="0"/>
              <w:jc w:val="center"/>
              <w:rPr>
                <w:rFonts w:ascii="Arial" w:hAnsi="Arial" w:cs="Arial"/>
                <w:sz w:val="22"/>
                <w:szCs w:val="22"/>
              </w:rPr>
            </w:pPr>
            <w:r w:rsidRPr="008C74E7">
              <w:rPr>
                <w:rFonts w:ascii="Arial" w:hAnsi="Arial" w:cs="Arial"/>
                <w:sz w:val="22"/>
                <w:szCs w:val="22"/>
              </w:rPr>
              <w:t>Cena jednostkowa netto</w:t>
            </w:r>
          </w:p>
        </w:tc>
        <w:tc>
          <w:tcPr>
            <w:tcW w:w="1551" w:type="dxa"/>
            <w:vAlign w:val="center"/>
          </w:tcPr>
          <w:p w:rsidR="008C74E7" w:rsidRPr="008C74E7" w:rsidRDefault="008C74E7" w:rsidP="00D72108">
            <w:pPr>
              <w:widowControl w:val="0"/>
              <w:autoSpaceDE w:val="0"/>
              <w:autoSpaceDN w:val="0"/>
              <w:adjustRightInd w:val="0"/>
              <w:jc w:val="center"/>
              <w:rPr>
                <w:rFonts w:ascii="Arial" w:hAnsi="Arial" w:cs="Arial"/>
                <w:sz w:val="22"/>
                <w:szCs w:val="22"/>
              </w:rPr>
            </w:pPr>
            <w:r w:rsidRPr="008C74E7">
              <w:rPr>
                <w:rFonts w:ascii="Arial" w:hAnsi="Arial" w:cs="Arial"/>
                <w:sz w:val="22"/>
                <w:szCs w:val="22"/>
              </w:rPr>
              <w:t>Cena jednostkowa brutto</w:t>
            </w:r>
          </w:p>
        </w:tc>
        <w:tc>
          <w:tcPr>
            <w:tcW w:w="1543" w:type="dxa"/>
            <w:vAlign w:val="center"/>
          </w:tcPr>
          <w:p w:rsidR="008C74E7" w:rsidRPr="008C74E7" w:rsidRDefault="008C74E7" w:rsidP="00D72108">
            <w:pPr>
              <w:widowControl w:val="0"/>
              <w:autoSpaceDE w:val="0"/>
              <w:autoSpaceDN w:val="0"/>
              <w:adjustRightInd w:val="0"/>
              <w:jc w:val="center"/>
              <w:rPr>
                <w:rFonts w:ascii="Arial" w:hAnsi="Arial" w:cs="Arial"/>
                <w:sz w:val="22"/>
                <w:szCs w:val="22"/>
              </w:rPr>
            </w:pPr>
            <w:r w:rsidRPr="008C74E7">
              <w:rPr>
                <w:rFonts w:ascii="Arial" w:hAnsi="Arial" w:cs="Arial"/>
                <w:sz w:val="22"/>
                <w:szCs w:val="22"/>
              </w:rPr>
              <w:t>Wartość brutto</w:t>
            </w:r>
          </w:p>
        </w:tc>
      </w:tr>
      <w:tr w:rsidR="00DA63D1" w:rsidRPr="00DA63D1" w:rsidTr="001317FA">
        <w:tc>
          <w:tcPr>
            <w:tcW w:w="1968" w:type="dxa"/>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1</w:t>
            </w:r>
          </w:p>
        </w:tc>
        <w:tc>
          <w:tcPr>
            <w:tcW w:w="872" w:type="dxa"/>
            <w:vAlign w:val="center"/>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2</w:t>
            </w:r>
          </w:p>
        </w:tc>
        <w:tc>
          <w:tcPr>
            <w:tcW w:w="1577" w:type="dxa"/>
            <w:vAlign w:val="center"/>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3</w:t>
            </w:r>
          </w:p>
        </w:tc>
        <w:tc>
          <w:tcPr>
            <w:tcW w:w="1551" w:type="dxa"/>
            <w:vAlign w:val="center"/>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4</w:t>
            </w:r>
          </w:p>
        </w:tc>
        <w:tc>
          <w:tcPr>
            <w:tcW w:w="1551" w:type="dxa"/>
            <w:vAlign w:val="center"/>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5</w:t>
            </w:r>
          </w:p>
        </w:tc>
        <w:tc>
          <w:tcPr>
            <w:tcW w:w="1543" w:type="dxa"/>
            <w:vAlign w:val="center"/>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sidRPr="00DA63D1">
              <w:rPr>
                <w:rFonts w:ascii="Arial" w:hAnsi="Arial" w:cs="Arial"/>
                <w:sz w:val="18"/>
                <w:szCs w:val="18"/>
              </w:rPr>
              <w:t>6 (3x5)</w:t>
            </w:r>
          </w:p>
        </w:tc>
      </w:tr>
      <w:tr w:rsidR="008C74E7" w:rsidRPr="008C74E7" w:rsidTr="001317FA">
        <w:tc>
          <w:tcPr>
            <w:tcW w:w="1968" w:type="dxa"/>
          </w:tcPr>
          <w:p w:rsidR="008C74E7" w:rsidRPr="008C74E7" w:rsidRDefault="008C74E7" w:rsidP="00E76830">
            <w:pPr>
              <w:widowControl w:val="0"/>
              <w:autoSpaceDE w:val="0"/>
              <w:autoSpaceDN w:val="0"/>
              <w:adjustRightInd w:val="0"/>
              <w:spacing w:line="276" w:lineRule="auto"/>
              <w:rPr>
                <w:rFonts w:ascii="Arial" w:hAnsi="Arial" w:cs="Arial"/>
                <w:sz w:val="22"/>
                <w:szCs w:val="22"/>
              </w:rPr>
            </w:pPr>
            <w:r w:rsidRPr="008C74E7">
              <w:rPr>
                <w:rFonts w:ascii="Arial" w:hAnsi="Arial" w:cs="Arial"/>
                <w:sz w:val="22"/>
                <w:szCs w:val="22"/>
              </w:rPr>
              <w:t>01.01.2020 r. – 31.12.2020 r.</w:t>
            </w:r>
          </w:p>
        </w:tc>
        <w:tc>
          <w:tcPr>
            <w:tcW w:w="872" w:type="dxa"/>
            <w:vAlign w:val="center"/>
          </w:tcPr>
          <w:p w:rsidR="008C74E7" w:rsidRPr="008C74E7" w:rsidRDefault="008C74E7" w:rsidP="001317FA">
            <w:pPr>
              <w:widowControl w:val="0"/>
              <w:autoSpaceDE w:val="0"/>
              <w:autoSpaceDN w:val="0"/>
              <w:adjustRightInd w:val="0"/>
              <w:spacing w:line="276" w:lineRule="auto"/>
              <w:jc w:val="center"/>
              <w:rPr>
                <w:rFonts w:ascii="Arial" w:hAnsi="Arial" w:cs="Arial"/>
                <w:sz w:val="22"/>
                <w:szCs w:val="22"/>
              </w:rPr>
            </w:pPr>
            <w:r w:rsidRPr="008C74E7">
              <w:rPr>
                <w:rFonts w:ascii="Arial" w:hAnsi="Arial" w:cs="Arial"/>
                <w:sz w:val="22"/>
                <w:szCs w:val="22"/>
              </w:rPr>
              <w:t>Mg</w:t>
            </w:r>
          </w:p>
        </w:tc>
        <w:tc>
          <w:tcPr>
            <w:tcW w:w="1577" w:type="dxa"/>
            <w:vAlign w:val="center"/>
          </w:tcPr>
          <w:p w:rsidR="008C74E7" w:rsidRPr="008C74E7" w:rsidRDefault="001317FA" w:rsidP="001317FA">
            <w:pPr>
              <w:widowControl w:val="0"/>
              <w:autoSpaceDE w:val="0"/>
              <w:autoSpaceDN w:val="0"/>
              <w:adjustRightInd w:val="0"/>
              <w:spacing w:line="276" w:lineRule="auto"/>
              <w:jc w:val="center"/>
              <w:rPr>
                <w:rFonts w:ascii="Arial" w:hAnsi="Arial" w:cs="Arial"/>
                <w:sz w:val="22"/>
                <w:szCs w:val="22"/>
              </w:rPr>
            </w:pPr>
            <w:r>
              <w:rPr>
                <w:rFonts w:ascii="Arial" w:hAnsi="Arial" w:cs="Arial"/>
                <w:sz w:val="22"/>
                <w:szCs w:val="22"/>
              </w:rPr>
              <w:t>62,00</w:t>
            </w:r>
          </w:p>
        </w:tc>
        <w:tc>
          <w:tcPr>
            <w:tcW w:w="1551" w:type="dxa"/>
            <w:vAlign w:val="center"/>
          </w:tcPr>
          <w:p w:rsidR="008C74E7" w:rsidRPr="008C74E7" w:rsidRDefault="008C74E7" w:rsidP="001317FA">
            <w:pPr>
              <w:widowControl w:val="0"/>
              <w:autoSpaceDE w:val="0"/>
              <w:autoSpaceDN w:val="0"/>
              <w:adjustRightInd w:val="0"/>
              <w:spacing w:line="276" w:lineRule="auto"/>
              <w:jc w:val="center"/>
              <w:rPr>
                <w:rFonts w:ascii="Arial" w:hAnsi="Arial" w:cs="Arial"/>
                <w:sz w:val="22"/>
                <w:szCs w:val="22"/>
              </w:rPr>
            </w:pPr>
          </w:p>
        </w:tc>
        <w:tc>
          <w:tcPr>
            <w:tcW w:w="1551" w:type="dxa"/>
            <w:vAlign w:val="center"/>
          </w:tcPr>
          <w:p w:rsidR="008C74E7" w:rsidRPr="008C74E7" w:rsidRDefault="008C74E7" w:rsidP="001317FA">
            <w:pPr>
              <w:widowControl w:val="0"/>
              <w:autoSpaceDE w:val="0"/>
              <w:autoSpaceDN w:val="0"/>
              <w:adjustRightInd w:val="0"/>
              <w:spacing w:line="276" w:lineRule="auto"/>
              <w:jc w:val="center"/>
              <w:rPr>
                <w:rFonts w:ascii="Arial" w:hAnsi="Arial" w:cs="Arial"/>
                <w:sz w:val="22"/>
                <w:szCs w:val="22"/>
              </w:rPr>
            </w:pPr>
          </w:p>
        </w:tc>
        <w:tc>
          <w:tcPr>
            <w:tcW w:w="1543" w:type="dxa"/>
            <w:vAlign w:val="center"/>
          </w:tcPr>
          <w:p w:rsidR="008C74E7" w:rsidRPr="008C74E7" w:rsidRDefault="008C74E7" w:rsidP="001317FA">
            <w:pPr>
              <w:widowControl w:val="0"/>
              <w:autoSpaceDE w:val="0"/>
              <w:autoSpaceDN w:val="0"/>
              <w:adjustRightInd w:val="0"/>
              <w:spacing w:line="276" w:lineRule="auto"/>
              <w:jc w:val="center"/>
              <w:rPr>
                <w:rFonts w:ascii="Arial" w:hAnsi="Arial" w:cs="Arial"/>
                <w:sz w:val="22"/>
                <w:szCs w:val="22"/>
              </w:rPr>
            </w:pPr>
          </w:p>
        </w:tc>
      </w:tr>
      <w:tr w:rsidR="008C74E7" w:rsidRPr="008C74E7" w:rsidTr="001317FA">
        <w:tc>
          <w:tcPr>
            <w:tcW w:w="1968" w:type="dxa"/>
          </w:tcPr>
          <w:p w:rsidR="008C74E7" w:rsidRPr="008C74E7" w:rsidRDefault="008C74E7" w:rsidP="00E76830">
            <w:pPr>
              <w:widowControl w:val="0"/>
              <w:autoSpaceDE w:val="0"/>
              <w:autoSpaceDN w:val="0"/>
              <w:adjustRightInd w:val="0"/>
              <w:spacing w:line="276" w:lineRule="auto"/>
              <w:rPr>
                <w:rFonts w:ascii="Arial" w:hAnsi="Arial" w:cs="Arial"/>
                <w:sz w:val="22"/>
                <w:szCs w:val="22"/>
              </w:rPr>
            </w:pPr>
            <w:r w:rsidRPr="008C74E7">
              <w:rPr>
                <w:rFonts w:ascii="Arial" w:hAnsi="Arial" w:cs="Arial"/>
                <w:sz w:val="22"/>
                <w:szCs w:val="22"/>
              </w:rPr>
              <w:t>01.01.2021 r. – 31.12.2021 r.</w:t>
            </w:r>
          </w:p>
        </w:tc>
        <w:tc>
          <w:tcPr>
            <w:tcW w:w="872" w:type="dxa"/>
            <w:vAlign w:val="center"/>
          </w:tcPr>
          <w:p w:rsidR="008C74E7" w:rsidRPr="008C74E7" w:rsidRDefault="008C74E7" w:rsidP="001317FA">
            <w:pPr>
              <w:widowControl w:val="0"/>
              <w:autoSpaceDE w:val="0"/>
              <w:autoSpaceDN w:val="0"/>
              <w:adjustRightInd w:val="0"/>
              <w:spacing w:line="276" w:lineRule="auto"/>
              <w:jc w:val="center"/>
              <w:rPr>
                <w:rFonts w:ascii="Arial" w:hAnsi="Arial" w:cs="Arial"/>
                <w:sz w:val="22"/>
                <w:szCs w:val="22"/>
              </w:rPr>
            </w:pPr>
            <w:r w:rsidRPr="008C74E7">
              <w:rPr>
                <w:rFonts w:ascii="Arial" w:hAnsi="Arial" w:cs="Arial"/>
                <w:sz w:val="22"/>
                <w:szCs w:val="22"/>
              </w:rPr>
              <w:t>Mg</w:t>
            </w:r>
          </w:p>
        </w:tc>
        <w:tc>
          <w:tcPr>
            <w:tcW w:w="1577" w:type="dxa"/>
            <w:vAlign w:val="center"/>
          </w:tcPr>
          <w:p w:rsidR="008C74E7" w:rsidRPr="008C74E7" w:rsidRDefault="001317FA" w:rsidP="001317FA">
            <w:pPr>
              <w:widowControl w:val="0"/>
              <w:autoSpaceDE w:val="0"/>
              <w:autoSpaceDN w:val="0"/>
              <w:adjustRightInd w:val="0"/>
              <w:spacing w:line="276" w:lineRule="auto"/>
              <w:jc w:val="center"/>
              <w:rPr>
                <w:rFonts w:ascii="Arial" w:hAnsi="Arial" w:cs="Arial"/>
                <w:sz w:val="22"/>
                <w:szCs w:val="22"/>
              </w:rPr>
            </w:pPr>
            <w:r>
              <w:rPr>
                <w:rFonts w:ascii="Arial" w:hAnsi="Arial" w:cs="Arial"/>
                <w:sz w:val="22"/>
                <w:szCs w:val="22"/>
              </w:rPr>
              <w:t>68,00</w:t>
            </w:r>
          </w:p>
        </w:tc>
        <w:tc>
          <w:tcPr>
            <w:tcW w:w="1551" w:type="dxa"/>
            <w:vAlign w:val="center"/>
          </w:tcPr>
          <w:p w:rsidR="008C74E7" w:rsidRPr="008C74E7" w:rsidRDefault="008C74E7" w:rsidP="001317FA">
            <w:pPr>
              <w:widowControl w:val="0"/>
              <w:autoSpaceDE w:val="0"/>
              <w:autoSpaceDN w:val="0"/>
              <w:adjustRightInd w:val="0"/>
              <w:spacing w:line="276" w:lineRule="auto"/>
              <w:jc w:val="center"/>
              <w:rPr>
                <w:rFonts w:ascii="Arial" w:hAnsi="Arial" w:cs="Arial"/>
                <w:sz w:val="22"/>
                <w:szCs w:val="22"/>
              </w:rPr>
            </w:pPr>
          </w:p>
        </w:tc>
        <w:tc>
          <w:tcPr>
            <w:tcW w:w="1551" w:type="dxa"/>
            <w:vAlign w:val="center"/>
          </w:tcPr>
          <w:p w:rsidR="008C74E7" w:rsidRPr="008C74E7" w:rsidRDefault="008C74E7" w:rsidP="001317FA">
            <w:pPr>
              <w:widowControl w:val="0"/>
              <w:autoSpaceDE w:val="0"/>
              <w:autoSpaceDN w:val="0"/>
              <w:adjustRightInd w:val="0"/>
              <w:spacing w:line="276" w:lineRule="auto"/>
              <w:jc w:val="center"/>
              <w:rPr>
                <w:rFonts w:ascii="Arial" w:hAnsi="Arial" w:cs="Arial"/>
                <w:sz w:val="22"/>
                <w:szCs w:val="22"/>
              </w:rPr>
            </w:pPr>
          </w:p>
        </w:tc>
        <w:tc>
          <w:tcPr>
            <w:tcW w:w="1543" w:type="dxa"/>
            <w:vAlign w:val="center"/>
          </w:tcPr>
          <w:p w:rsidR="008C74E7" w:rsidRPr="008C74E7" w:rsidRDefault="008C74E7" w:rsidP="001317FA">
            <w:pPr>
              <w:widowControl w:val="0"/>
              <w:autoSpaceDE w:val="0"/>
              <w:autoSpaceDN w:val="0"/>
              <w:adjustRightInd w:val="0"/>
              <w:spacing w:line="276" w:lineRule="auto"/>
              <w:jc w:val="center"/>
              <w:rPr>
                <w:rFonts w:ascii="Arial" w:hAnsi="Arial" w:cs="Arial"/>
                <w:sz w:val="22"/>
                <w:szCs w:val="22"/>
              </w:rPr>
            </w:pPr>
          </w:p>
        </w:tc>
      </w:tr>
      <w:tr w:rsidR="00273E88" w:rsidRPr="008C74E7" w:rsidTr="00273E88">
        <w:tc>
          <w:tcPr>
            <w:tcW w:w="7519" w:type="dxa"/>
            <w:gridSpan w:val="5"/>
            <w:vAlign w:val="center"/>
          </w:tcPr>
          <w:p w:rsidR="00273E88" w:rsidRPr="008C74E7" w:rsidRDefault="00273E88" w:rsidP="00273E88">
            <w:pPr>
              <w:widowControl w:val="0"/>
              <w:autoSpaceDE w:val="0"/>
              <w:autoSpaceDN w:val="0"/>
              <w:adjustRightInd w:val="0"/>
              <w:spacing w:line="276" w:lineRule="auto"/>
              <w:jc w:val="right"/>
              <w:rPr>
                <w:rFonts w:ascii="Arial" w:hAnsi="Arial" w:cs="Arial"/>
                <w:sz w:val="22"/>
                <w:szCs w:val="22"/>
              </w:rPr>
            </w:pPr>
            <w:r w:rsidRPr="00273E88">
              <w:rPr>
                <w:rFonts w:ascii="Arial" w:hAnsi="Arial" w:cs="Arial"/>
                <w:b/>
                <w:bCs/>
                <w:sz w:val="22"/>
                <w:szCs w:val="22"/>
              </w:rPr>
              <w:t>Razem</w:t>
            </w:r>
          </w:p>
        </w:tc>
        <w:tc>
          <w:tcPr>
            <w:tcW w:w="1543" w:type="dxa"/>
          </w:tcPr>
          <w:p w:rsidR="00273E88" w:rsidRPr="008C74E7" w:rsidRDefault="00273E88" w:rsidP="00E76830">
            <w:pPr>
              <w:widowControl w:val="0"/>
              <w:autoSpaceDE w:val="0"/>
              <w:autoSpaceDN w:val="0"/>
              <w:adjustRightInd w:val="0"/>
              <w:spacing w:line="276" w:lineRule="auto"/>
              <w:jc w:val="both"/>
              <w:rPr>
                <w:rFonts w:ascii="Arial" w:hAnsi="Arial" w:cs="Arial"/>
                <w:sz w:val="22"/>
                <w:szCs w:val="22"/>
              </w:rPr>
            </w:pPr>
          </w:p>
        </w:tc>
      </w:tr>
    </w:tbl>
    <w:p w:rsidR="008C74E7" w:rsidRPr="008C74E7" w:rsidRDefault="008C74E7" w:rsidP="008C74E7">
      <w:pPr>
        <w:widowControl w:val="0"/>
        <w:autoSpaceDE w:val="0"/>
        <w:autoSpaceDN w:val="0"/>
        <w:adjustRightInd w:val="0"/>
        <w:spacing w:line="360" w:lineRule="auto"/>
        <w:jc w:val="both"/>
        <w:rPr>
          <w:rFonts w:ascii="Arial" w:hAnsi="Arial" w:cs="Arial"/>
          <w:sz w:val="22"/>
          <w:szCs w:val="22"/>
        </w:rPr>
      </w:pPr>
    </w:p>
    <w:p w:rsidR="008C74E7" w:rsidRPr="008C74E7" w:rsidRDefault="008C74E7" w:rsidP="008C74E7">
      <w:pPr>
        <w:pStyle w:val="Akapitzlist"/>
        <w:widowControl w:val="0"/>
        <w:numPr>
          <w:ilvl w:val="0"/>
          <w:numId w:val="72"/>
        </w:numPr>
        <w:autoSpaceDE w:val="0"/>
        <w:autoSpaceDN w:val="0"/>
        <w:adjustRightInd w:val="0"/>
        <w:spacing w:line="276" w:lineRule="auto"/>
        <w:jc w:val="both"/>
        <w:rPr>
          <w:rFonts w:ascii="Arial" w:hAnsi="Arial" w:cs="Arial"/>
          <w:b/>
          <w:sz w:val="22"/>
          <w:szCs w:val="22"/>
        </w:rPr>
      </w:pPr>
      <w:r w:rsidRPr="008C74E7">
        <w:rPr>
          <w:rFonts w:ascii="Arial" w:hAnsi="Arial" w:cs="Arial"/>
          <w:b/>
          <w:sz w:val="22"/>
          <w:szCs w:val="22"/>
        </w:rPr>
        <w:t xml:space="preserve">W kryterium – </w:t>
      </w:r>
      <w:r w:rsidR="0001465F">
        <w:rPr>
          <w:rFonts w:ascii="Arial" w:hAnsi="Arial" w:cs="Arial"/>
          <w:b/>
          <w:sz w:val="22"/>
          <w:szCs w:val="22"/>
        </w:rPr>
        <w:t>lokalizacja PSZOK</w:t>
      </w:r>
      <w:r w:rsidRPr="008C74E7">
        <w:rPr>
          <w:rFonts w:ascii="Arial" w:hAnsi="Arial" w:cs="Arial"/>
          <w:b/>
          <w:sz w:val="22"/>
          <w:szCs w:val="22"/>
        </w:rPr>
        <w:t>:</w:t>
      </w:r>
    </w:p>
    <w:p w:rsidR="00CA5338" w:rsidRDefault="00CA5338" w:rsidP="00CA5338">
      <w:pPr>
        <w:pStyle w:val="Tekstpodstawowywcity2"/>
        <w:numPr>
          <w:ilvl w:val="0"/>
          <w:numId w:val="62"/>
        </w:numPr>
        <w:spacing w:line="276" w:lineRule="auto"/>
        <w:rPr>
          <w:sz w:val="22"/>
          <w:szCs w:val="22"/>
        </w:rPr>
      </w:pPr>
      <w:r>
        <w:rPr>
          <w:bCs/>
          <w:sz w:val="22"/>
          <w:szCs w:val="22"/>
        </w:rPr>
        <w:t>odległość</w:t>
      </w:r>
      <w:r w:rsidRPr="00A33C62">
        <w:rPr>
          <w:bCs/>
          <w:sz w:val="22"/>
          <w:szCs w:val="22"/>
        </w:rPr>
        <w:t xml:space="preserve"> </w:t>
      </w:r>
      <w:r>
        <w:rPr>
          <w:bCs/>
          <w:sz w:val="22"/>
          <w:szCs w:val="22"/>
        </w:rPr>
        <w:t>25</w:t>
      </w:r>
      <w:r w:rsidRPr="00A33C62">
        <w:rPr>
          <w:bCs/>
          <w:sz w:val="22"/>
          <w:szCs w:val="22"/>
        </w:rPr>
        <w:t xml:space="preserve"> km</w:t>
      </w:r>
      <w:r w:rsidRPr="00A33C62">
        <w:rPr>
          <w:bCs/>
          <w:sz w:val="22"/>
          <w:szCs w:val="22"/>
        </w:rPr>
        <w:tab/>
      </w:r>
      <w:r w:rsidRPr="00A33C62">
        <w:rPr>
          <w:bCs/>
          <w:sz w:val="22"/>
          <w:szCs w:val="22"/>
        </w:rPr>
        <w:tab/>
      </w:r>
    </w:p>
    <w:p w:rsidR="00CA5338" w:rsidRPr="00A33C62" w:rsidRDefault="00CA5338" w:rsidP="00CA5338">
      <w:pPr>
        <w:pStyle w:val="Tekstpodstawowywcity2"/>
        <w:numPr>
          <w:ilvl w:val="0"/>
          <w:numId w:val="62"/>
        </w:numPr>
        <w:spacing w:line="276" w:lineRule="auto"/>
        <w:rPr>
          <w:sz w:val="22"/>
          <w:szCs w:val="22"/>
        </w:rPr>
      </w:pPr>
      <w:r>
        <w:rPr>
          <w:sz w:val="22"/>
          <w:szCs w:val="22"/>
        </w:rPr>
        <w:t>odległość poniżej 25</w:t>
      </w:r>
      <w:r w:rsidRPr="00A33C62">
        <w:rPr>
          <w:sz w:val="22"/>
          <w:szCs w:val="22"/>
        </w:rPr>
        <w:t xml:space="preserve"> km do </w:t>
      </w:r>
      <w:r>
        <w:rPr>
          <w:sz w:val="22"/>
          <w:szCs w:val="22"/>
        </w:rPr>
        <w:t>15</w:t>
      </w:r>
      <w:r w:rsidRPr="00A33C62">
        <w:rPr>
          <w:sz w:val="22"/>
          <w:szCs w:val="22"/>
        </w:rPr>
        <w:t xml:space="preserve"> km</w:t>
      </w:r>
    </w:p>
    <w:p w:rsidR="00CA5338" w:rsidRPr="00A33C62" w:rsidRDefault="00CA5338" w:rsidP="00CA5338">
      <w:pPr>
        <w:pStyle w:val="Tekstpodstawowywcity2"/>
        <w:numPr>
          <w:ilvl w:val="0"/>
          <w:numId w:val="62"/>
        </w:numPr>
        <w:autoSpaceDE w:val="0"/>
        <w:autoSpaceDN w:val="0"/>
        <w:adjustRightInd w:val="0"/>
        <w:spacing w:line="276" w:lineRule="auto"/>
        <w:rPr>
          <w:bCs/>
          <w:sz w:val="22"/>
          <w:szCs w:val="22"/>
        </w:rPr>
      </w:pPr>
      <w:r>
        <w:rPr>
          <w:sz w:val="22"/>
          <w:szCs w:val="22"/>
        </w:rPr>
        <w:t>odległość poniżej</w:t>
      </w:r>
      <w:r w:rsidRPr="00A33C62">
        <w:rPr>
          <w:sz w:val="22"/>
          <w:szCs w:val="22"/>
        </w:rPr>
        <w:t xml:space="preserve"> </w:t>
      </w:r>
      <w:r>
        <w:rPr>
          <w:sz w:val="22"/>
          <w:szCs w:val="22"/>
        </w:rPr>
        <w:t>15</w:t>
      </w:r>
      <w:r w:rsidRPr="00A33C62">
        <w:rPr>
          <w:sz w:val="22"/>
          <w:szCs w:val="22"/>
        </w:rPr>
        <w:t xml:space="preserve"> km </w:t>
      </w:r>
    </w:p>
    <w:p w:rsidR="008C74E7" w:rsidRPr="008C74E7" w:rsidRDefault="008C74E7" w:rsidP="008C74E7">
      <w:pPr>
        <w:autoSpaceDE w:val="0"/>
        <w:autoSpaceDN w:val="0"/>
        <w:adjustRightInd w:val="0"/>
        <w:jc w:val="both"/>
        <w:rPr>
          <w:rFonts w:ascii="Arial" w:hAnsi="Arial" w:cs="Arial"/>
          <w:sz w:val="22"/>
          <w:szCs w:val="22"/>
        </w:rPr>
      </w:pPr>
      <w:r w:rsidRPr="008C74E7">
        <w:rPr>
          <w:rFonts w:ascii="Arial" w:hAnsi="Arial" w:cs="Arial"/>
          <w:sz w:val="22"/>
          <w:szCs w:val="22"/>
        </w:rPr>
        <w:t xml:space="preserve">Proszę zaznaczyć </w:t>
      </w:r>
      <w:r w:rsidR="001E3F85">
        <w:rPr>
          <w:rFonts w:ascii="Arial" w:hAnsi="Arial" w:cs="Arial"/>
          <w:sz w:val="22"/>
          <w:szCs w:val="22"/>
        </w:rPr>
        <w:t>lokalizację</w:t>
      </w:r>
    </w:p>
    <w:p w:rsidR="008C74E7" w:rsidRDefault="008C74E7" w:rsidP="00B03A7D">
      <w:pPr>
        <w:autoSpaceDE w:val="0"/>
        <w:autoSpaceDN w:val="0"/>
        <w:adjustRightInd w:val="0"/>
        <w:jc w:val="both"/>
        <w:rPr>
          <w:rFonts w:ascii="Arial" w:hAnsi="Arial" w:cs="Arial"/>
          <w:sz w:val="22"/>
          <w:szCs w:val="22"/>
          <w:highlight w:val="yellow"/>
        </w:rPr>
      </w:pPr>
    </w:p>
    <w:p w:rsidR="001E3F85" w:rsidRPr="008C74E7" w:rsidRDefault="001E3F85" w:rsidP="00273E88">
      <w:pPr>
        <w:pStyle w:val="Akapitzlist"/>
        <w:widowControl w:val="0"/>
        <w:numPr>
          <w:ilvl w:val="0"/>
          <w:numId w:val="76"/>
        </w:numPr>
        <w:autoSpaceDE w:val="0"/>
        <w:autoSpaceDN w:val="0"/>
        <w:adjustRightInd w:val="0"/>
        <w:spacing w:line="276" w:lineRule="auto"/>
        <w:jc w:val="both"/>
        <w:rPr>
          <w:rFonts w:ascii="Arial" w:hAnsi="Arial" w:cs="Arial"/>
          <w:b/>
          <w:sz w:val="22"/>
          <w:szCs w:val="22"/>
        </w:rPr>
      </w:pPr>
      <w:r w:rsidRPr="008C74E7">
        <w:rPr>
          <w:rFonts w:ascii="Arial" w:hAnsi="Arial" w:cs="Arial"/>
          <w:b/>
          <w:sz w:val="22"/>
          <w:szCs w:val="22"/>
        </w:rPr>
        <w:lastRenderedPageBreak/>
        <w:t xml:space="preserve">W kryterium – </w:t>
      </w:r>
      <w:r>
        <w:rPr>
          <w:rFonts w:ascii="Arial" w:hAnsi="Arial" w:cs="Arial"/>
          <w:b/>
          <w:sz w:val="22"/>
          <w:szCs w:val="22"/>
        </w:rPr>
        <w:t>termin płatności</w:t>
      </w:r>
      <w:r w:rsidRPr="008C74E7">
        <w:rPr>
          <w:rFonts w:ascii="Arial" w:hAnsi="Arial" w:cs="Arial"/>
          <w:b/>
          <w:sz w:val="22"/>
          <w:szCs w:val="22"/>
        </w:rPr>
        <w:t>:</w:t>
      </w:r>
    </w:p>
    <w:p w:rsidR="00273E88" w:rsidRPr="00273E88" w:rsidRDefault="00273E88" w:rsidP="00273E88">
      <w:pPr>
        <w:pStyle w:val="Tekstpodstawowywcity2"/>
        <w:numPr>
          <w:ilvl w:val="0"/>
          <w:numId w:val="75"/>
        </w:numPr>
        <w:spacing w:line="276" w:lineRule="auto"/>
        <w:ind w:hanging="76"/>
        <w:rPr>
          <w:sz w:val="22"/>
          <w:szCs w:val="22"/>
        </w:rPr>
      </w:pPr>
      <w:r w:rsidRPr="00273E88">
        <w:rPr>
          <w:sz w:val="22"/>
          <w:szCs w:val="22"/>
        </w:rPr>
        <w:t>termin płatności 14 dni</w:t>
      </w:r>
    </w:p>
    <w:p w:rsidR="00273E88" w:rsidRPr="00273E88" w:rsidRDefault="00273E88" w:rsidP="00273E88">
      <w:pPr>
        <w:pStyle w:val="Tekstpodstawowywcity2"/>
        <w:numPr>
          <w:ilvl w:val="0"/>
          <w:numId w:val="75"/>
        </w:numPr>
        <w:spacing w:line="276" w:lineRule="auto"/>
        <w:ind w:hanging="76"/>
        <w:rPr>
          <w:sz w:val="22"/>
          <w:szCs w:val="22"/>
        </w:rPr>
      </w:pPr>
      <w:r w:rsidRPr="00273E88">
        <w:rPr>
          <w:sz w:val="22"/>
          <w:szCs w:val="22"/>
        </w:rPr>
        <w:t>termin płatności 21 dni</w:t>
      </w:r>
    </w:p>
    <w:p w:rsidR="00273E88" w:rsidRPr="00273E88" w:rsidRDefault="00273E88" w:rsidP="00273E88">
      <w:pPr>
        <w:pStyle w:val="Tekstpodstawowywcity2"/>
        <w:numPr>
          <w:ilvl w:val="0"/>
          <w:numId w:val="75"/>
        </w:numPr>
        <w:spacing w:line="276" w:lineRule="auto"/>
        <w:ind w:hanging="76"/>
        <w:rPr>
          <w:sz w:val="22"/>
          <w:szCs w:val="22"/>
        </w:rPr>
      </w:pPr>
      <w:r w:rsidRPr="00273E88">
        <w:rPr>
          <w:sz w:val="22"/>
          <w:szCs w:val="22"/>
        </w:rPr>
        <w:t>termin płatności 30 dni</w:t>
      </w:r>
    </w:p>
    <w:p w:rsidR="00273E88" w:rsidRPr="00273E88" w:rsidRDefault="00273E88" w:rsidP="00273E88">
      <w:pPr>
        <w:autoSpaceDE w:val="0"/>
        <w:autoSpaceDN w:val="0"/>
        <w:adjustRightInd w:val="0"/>
        <w:jc w:val="both"/>
        <w:rPr>
          <w:rFonts w:ascii="Arial" w:hAnsi="Arial" w:cs="Arial"/>
          <w:b/>
          <w:sz w:val="22"/>
          <w:szCs w:val="22"/>
        </w:rPr>
      </w:pPr>
      <w:r w:rsidRPr="00273E88">
        <w:rPr>
          <w:rFonts w:ascii="Arial" w:hAnsi="Arial" w:cs="Arial"/>
          <w:bCs/>
          <w:sz w:val="22"/>
          <w:szCs w:val="22"/>
        </w:rPr>
        <w:t>Proszę zaznaczyć zaoferowany termin płatności.</w:t>
      </w:r>
    </w:p>
    <w:p w:rsidR="001E3F85" w:rsidRPr="008C74E7" w:rsidRDefault="001E3F85" w:rsidP="00B03A7D">
      <w:pPr>
        <w:autoSpaceDE w:val="0"/>
        <w:autoSpaceDN w:val="0"/>
        <w:adjustRightInd w:val="0"/>
        <w:jc w:val="both"/>
        <w:rPr>
          <w:rFonts w:ascii="Arial" w:hAnsi="Arial" w:cs="Arial"/>
          <w:sz w:val="22"/>
          <w:szCs w:val="22"/>
          <w:highlight w:val="yellow"/>
        </w:rPr>
      </w:pPr>
    </w:p>
    <w:p w:rsidR="008C74E7" w:rsidRPr="008C74E7" w:rsidRDefault="008C74E7" w:rsidP="008C74E7">
      <w:pPr>
        <w:widowControl w:val="0"/>
        <w:autoSpaceDE w:val="0"/>
        <w:autoSpaceDN w:val="0"/>
        <w:adjustRightInd w:val="0"/>
        <w:spacing w:line="276" w:lineRule="auto"/>
        <w:jc w:val="both"/>
        <w:rPr>
          <w:rFonts w:ascii="Arial" w:hAnsi="Arial" w:cs="Arial"/>
          <w:b/>
          <w:bCs/>
          <w:sz w:val="22"/>
          <w:szCs w:val="22"/>
        </w:rPr>
      </w:pPr>
      <w:r w:rsidRPr="008C74E7">
        <w:rPr>
          <w:rFonts w:ascii="Arial" w:hAnsi="Arial" w:cs="Arial"/>
          <w:b/>
          <w:bCs/>
          <w:sz w:val="22"/>
          <w:szCs w:val="22"/>
          <w:highlight w:val="lightGray"/>
        </w:rPr>
        <w:t>CZĘŚĆ 3</w:t>
      </w:r>
    </w:p>
    <w:p w:rsidR="008C74E7" w:rsidRPr="008C74E7" w:rsidRDefault="008C74E7" w:rsidP="008C74E7">
      <w:pPr>
        <w:widowControl w:val="0"/>
        <w:autoSpaceDE w:val="0"/>
        <w:autoSpaceDN w:val="0"/>
        <w:adjustRightInd w:val="0"/>
        <w:spacing w:line="276" w:lineRule="auto"/>
        <w:jc w:val="both"/>
        <w:rPr>
          <w:rFonts w:ascii="Arial" w:hAnsi="Arial" w:cs="Arial"/>
          <w:sz w:val="22"/>
          <w:szCs w:val="22"/>
        </w:rPr>
      </w:pPr>
    </w:p>
    <w:p w:rsidR="008C74E7" w:rsidRPr="008C74E7" w:rsidRDefault="008C74E7" w:rsidP="008C74E7">
      <w:pPr>
        <w:pStyle w:val="Akapitzlist"/>
        <w:widowControl w:val="0"/>
        <w:numPr>
          <w:ilvl w:val="0"/>
          <w:numId w:val="73"/>
        </w:numPr>
        <w:autoSpaceDE w:val="0"/>
        <w:autoSpaceDN w:val="0"/>
        <w:adjustRightInd w:val="0"/>
        <w:spacing w:line="276" w:lineRule="auto"/>
        <w:jc w:val="both"/>
        <w:rPr>
          <w:rFonts w:ascii="Arial" w:hAnsi="Arial" w:cs="Arial"/>
          <w:b/>
          <w:sz w:val="22"/>
          <w:szCs w:val="22"/>
        </w:rPr>
      </w:pPr>
      <w:r w:rsidRPr="008C74E7">
        <w:rPr>
          <w:rFonts w:ascii="Arial" w:hAnsi="Arial" w:cs="Arial"/>
          <w:b/>
          <w:sz w:val="22"/>
          <w:szCs w:val="22"/>
        </w:rPr>
        <w:t xml:space="preserve">W kryterium cena:  </w:t>
      </w:r>
    </w:p>
    <w:p w:rsidR="008C74E7" w:rsidRPr="008C74E7" w:rsidRDefault="008C74E7" w:rsidP="008C74E7">
      <w:pPr>
        <w:widowControl w:val="0"/>
        <w:autoSpaceDE w:val="0"/>
        <w:autoSpaceDN w:val="0"/>
        <w:adjustRightInd w:val="0"/>
        <w:spacing w:line="276" w:lineRule="auto"/>
        <w:jc w:val="both"/>
        <w:rPr>
          <w:rFonts w:ascii="Arial" w:hAnsi="Arial" w:cs="Arial"/>
          <w:sz w:val="22"/>
          <w:szCs w:val="22"/>
        </w:rPr>
      </w:pPr>
      <w:r w:rsidRPr="008C74E7">
        <w:rPr>
          <w:rFonts w:ascii="Arial" w:hAnsi="Arial" w:cs="Arial"/>
          <w:sz w:val="22"/>
          <w:szCs w:val="22"/>
        </w:rPr>
        <w:t xml:space="preserve">A.1.Cena za </w:t>
      </w:r>
      <w:r w:rsidR="00215E28" w:rsidRPr="008C74E7">
        <w:rPr>
          <w:rFonts w:ascii="Arial" w:hAnsi="Arial" w:cs="Arial"/>
          <w:sz w:val="22"/>
          <w:szCs w:val="22"/>
        </w:rPr>
        <w:t>odbiór</w:t>
      </w:r>
      <w:r w:rsidRPr="008C74E7">
        <w:rPr>
          <w:rFonts w:ascii="Arial" w:hAnsi="Arial" w:cs="Arial"/>
          <w:sz w:val="22"/>
          <w:szCs w:val="22"/>
        </w:rPr>
        <w:t xml:space="preserve"> zmieszanych odpadów komunalnych:</w:t>
      </w:r>
    </w:p>
    <w:tbl>
      <w:tblPr>
        <w:tblStyle w:val="Tabela-Siatka"/>
        <w:tblW w:w="0" w:type="auto"/>
        <w:tblLook w:val="04A0" w:firstRow="1" w:lastRow="0" w:firstColumn="1" w:lastColumn="0" w:noHBand="0" w:noVBand="1"/>
      </w:tblPr>
      <w:tblGrid>
        <w:gridCol w:w="1968"/>
        <w:gridCol w:w="872"/>
        <w:gridCol w:w="1577"/>
        <w:gridCol w:w="1551"/>
        <w:gridCol w:w="1551"/>
        <w:gridCol w:w="1543"/>
      </w:tblGrid>
      <w:tr w:rsidR="008C74E7" w:rsidRPr="00D72108" w:rsidTr="00E76830">
        <w:tc>
          <w:tcPr>
            <w:tcW w:w="1968" w:type="dxa"/>
            <w:vAlign w:val="center"/>
          </w:tcPr>
          <w:p w:rsidR="008C74E7" w:rsidRPr="00D72108" w:rsidRDefault="008C74E7" w:rsidP="00D72108">
            <w:pPr>
              <w:widowControl w:val="0"/>
              <w:autoSpaceDE w:val="0"/>
              <w:autoSpaceDN w:val="0"/>
              <w:adjustRightInd w:val="0"/>
              <w:jc w:val="center"/>
              <w:rPr>
                <w:rFonts w:ascii="Arial" w:hAnsi="Arial" w:cs="Arial"/>
                <w:sz w:val="22"/>
                <w:szCs w:val="22"/>
              </w:rPr>
            </w:pPr>
            <w:r w:rsidRPr="00D72108">
              <w:rPr>
                <w:rFonts w:ascii="Arial" w:hAnsi="Arial" w:cs="Arial"/>
                <w:sz w:val="22"/>
                <w:szCs w:val="22"/>
              </w:rPr>
              <w:t>Okres odbioru</w:t>
            </w:r>
          </w:p>
        </w:tc>
        <w:tc>
          <w:tcPr>
            <w:tcW w:w="872" w:type="dxa"/>
            <w:vAlign w:val="center"/>
          </w:tcPr>
          <w:p w:rsidR="008C74E7" w:rsidRPr="00D72108" w:rsidRDefault="008C74E7" w:rsidP="00D72108">
            <w:pPr>
              <w:widowControl w:val="0"/>
              <w:autoSpaceDE w:val="0"/>
              <w:autoSpaceDN w:val="0"/>
              <w:adjustRightInd w:val="0"/>
              <w:jc w:val="center"/>
              <w:rPr>
                <w:rFonts w:ascii="Arial" w:hAnsi="Arial" w:cs="Arial"/>
                <w:sz w:val="22"/>
                <w:szCs w:val="22"/>
              </w:rPr>
            </w:pPr>
            <w:proofErr w:type="spellStart"/>
            <w:r w:rsidRPr="00D72108">
              <w:rPr>
                <w:rFonts w:ascii="Arial" w:hAnsi="Arial" w:cs="Arial"/>
                <w:sz w:val="22"/>
                <w:szCs w:val="22"/>
              </w:rPr>
              <w:t>Jm</w:t>
            </w:r>
            <w:proofErr w:type="spellEnd"/>
          </w:p>
        </w:tc>
        <w:tc>
          <w:tcPr>
            <w:tcW w:w="1577" w:type="dxa"/>
            <w:vAlign w:val="center"/>
          </w:tcPr>
          <w:p w:rsidR="008C74E7" w:rsidRPr="00D72108" w:rsidRDefault="008C74E7" w:rsidP="00D72108">
            <w:pPr>
              <w:widowControl w:val="0"/>
              <w:autoSpaceDE w:val="0"/>
              <w:autoSpaceDN w:val="0"/>
              <w:adjustRightInd w:val="0"/>
              <w:jc w:val="center"/>
              <w:rPr>
                <w:rFonts w:ascii="Arial" w:hAnsi="Arial" w:cs="Arial"/>
                <w:sz w:val="22"/>
                <w:szCs w:val="22"/>
              </w:rPr>
            </w:pPr>
            <w:r w:rsidRPr="00D72108">
              <w:rPr>
                <w:rFonts w:ascii="Arial" w:hAnsi="Arial" w:cs="Arial"/>
                <w:sz w:val="22"/>
                <w:szCs w:val="22"/>
              </w:rPr>
              <w:t>Szacunkowa ilość odpadów</w:t>
            </w:r>
          </w:p>
        </w:tc>
        <w:tc>
          <w:tcPr>
            <w:tcW w:w="1551" w:type="dxa"/>
            <w:vAlign w:val="center"/>
          </w:tcPr>
          <w:p w:rsidR="008C74E7" w:rsidRPr="00D72108" w:rsidRDefault="008C74E7" w:rsidP="00D72108">
            <w:pPr>
              <w:widowControl w:val="0"/>
              <w:autoSpaceDE w:val="0"/>
              <w:autoSpaceDN w:val="0"/>
              <w:adjustRightInd w:val="0"/>
              <w:jc w:val="center"/>
              <w:rPr>
                <w:rFonts w:ascii="Arial" w:hAnsi="Arial" w:cs="Arial"/>
                <w:sz w:val="22"/>
                <w:szCs w:val="22"/>
              </w:rPr>
            </w:pPr>
            <w:r w:rsidRPr="00D72108">
              <w:rPr>
                <w:rFonts w:ascii="Arial" w:hAnsi="Arial" w:cs="Arial"/>
                <w:sz w:val="22"/>
                <w:szCs w:val="22"/>
              </w:rPr>
              <w:t>Cena jednostkowa netto</w:t>
            </w:r>
          </w:p>
        </w:tc>
        <w:tc>
          <w:tcPr>
            <w:tcW w:w="1551" w:type="dxa"/>
            <w:vAlign w:val="center"/>
          </w:tcPr>
          <w:p w:rsidR="008C74E7" w:rsidRPr="00D72108" w:rsidRDefault="008C74E7" w:rsidP="00D72108">
            <w:pPr>
              <w:widowControl w:val="0"/>
              <w:autoSpaceDE w:val="0"/>
              <w:autoSpaceDN w:val="0"/>
              <w:adjustRightInd w:val="0"/>
              <w:jc w:val="center"/>
              <w:rPr>
                <w:rFonts w:ascii="Arial" w:hAnsi="Arial" w:cs="Arial"/>
                <w:sz w:val="22"/>
                <w:szCs w:val="22"/>
              </w:rPr>
            </w:pPr>
            <w:r w:rsidRPr="00D72108">
              <w:rPr>
                <w:rFonts w:ascii="Arial" w:hAnsi="Arial" w:cs="Arial"/>
                <w:sz w:val="22"/>
                <w:szCs w:val="22"/>
              </w:rPr>
              <w:t>Cena jednostkowa brutto</w:t>
            </w:r>
          </w:p>
        </w:tc>
        <w:tc>
          <w:tcPr>
            <w:tcW w:w="1543" w:type="dxa"/>
            <w:vAlign w:val="center"/>
          </w:tcPr>
          <w:p w:rsidR="008C74E7" w:rsidRPr="00D72108" w:rsidRDefault="008C74E7" w:rsidP="00D72108">
            <w:pPr>
              <w:widowControl w:val="0"/>
              <w:autoSpaceDE w:val="0"/>
              <w:autoSpaceDN w:val="0"/>
              <w:adjustRightInd w:val="0"/>
              <w:jc w:val="center"/>
              <w:rPr>
                <w:rFonts w:ascii="Arial" w:hAnsi="Arial" w:cs="Arial"/>
                <w:sz w:val="22"/>
                <w:szCs w:val="22"/>
              </w:rPr>
            </w:pPr>
            <w:r w:rsidRPr="00D72108">
              <w:rPr>
                <w:rFonts w:ascii="Arial" w:hAnsi="Arial" w:cs="Arial"/>
                <w:sz w:val="22"/>
                <w:szCs w:val="22"/>
              </w:rPr>
              <w:t>Wartość brutto</w:t>
            </w:r>
          </w:p>
        </w:tc>
      </w:tr>
      <w:tr w:rsidR="00DA63D1" w:rsidRPr="00DA63D1" w:rsidTr="001317FA">
        <w:tc>
          <w:tcPr>
            <w:tcW w:w="1968" w:type="dxa"/>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1</w:t>
            </w:r>
          </w:p>
        </w:tc>
        <w:tc>
          <w:tcPr>
            <w:tcW w:w="872" w:type="dxa"/>
            <w:vAlign w:val="center"/>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2</w:t>
            </w:r>
          </w:p>
        </w:tc>
        <w:tc>
          <w:tcPr>
            <w:tcW w:w="1577" w:type="dxa"/>
            <w:vAlign w:val="center"/>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3</w:t>
            </w:r>
          </w:p>
        </w:tc>
        <w:tc>
          <w:tcPr>
            <w:tcW w:w="1551" w:type="dxa"/>
            <w:vAlign w:val="center"/>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4</w:t>
            </w:r>
          </w:p>
        </w:tc>
        <w:tc>
          <w:tcPr>
            <w:tcW w:w="1551" w:type="dxa"/>
            <w:vAlign w:val="center"/>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5</w:t>
            </w:r>
          </w:p>
        </w:tc>
        <w:tc>
          <w:tcPr>
            <w:tcW w:w="1543" w:type="dxa"/>
            <w:vAlign w:val="center"/>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6 (3x5)</w:t>
            </w:r>
          </w:p>
        </w:tc>
      </w:tr>
      <w:tr w:rsidR="008C74E7" w:rsidRPr="00D72108" w:rsidTr="001317FA">
        <w:tc>
          <w:tcPr>
            <w:tcW w:w="1968" w:type="dxa"/>
          </w:tcPr>
          <w:p w:rsidR="008C74E7" w:rsidRPr="00D72108" w:rsidRDefault="008C74E7" w:rsidP="00E76830">
            <w:pPr>
              <w:widowControl w:val="0"/>
              <w:autoSpaceDE w:val="0"/>
              <w:autoSpaceDN w:val="0"/>
              <w:adjustRightInd w:val="0"/>
              <w:spacing w:line="276" w:lineRule="auto"/>
              <w:rPr>
                <w:rFonts w:ascii="Arial" w:hAnsi="Arial" w:cs="Arial"/>
                <w:sz w:val="22"/>
                <w:szCs w:val="22"/>
              </w:rPr>
            </w:pPr>
            <w:r w:rsidRPr="00D72108">
              <w:rPr>
                <w:rFonts w:ascii="Arial" w:hAnsi="Arial" w:cs="Arial"/>
                <w:sz w:val="22"/>
                <w:szCs w:val="22"/>
              </w:rPr>
              <w:t>01.01.2020 r. – 31.12.2020 r.</w:t>
            </w:r>
          </w:p>
        </w:tc>
        <w:tc>
          <w:tcPr>
            <w:tcW w:w="872" w:type="dxa"/>
            <w:vAlign w:val="center"/>
          </w:tcPr>
          <w:p w:rsidR="008C74E7" w:rsidRPr="00D72108" w:rsidRDefault="008C74E7" w:rsidP="001317FA">
            <w:pPr>
              <w:widowControl w:val="0"/>
              <w:autoSpaceDE w:val="0"/>
              <w:autoSpaceDN w:val="0"/>
              <w:adjustRightInd w:val="0"/>
              <w:spacing w:line="276" w:lineRule="auto"/>
              <w:jc w:val="center"/>
              <w:rPr>
                <w:rFonts w:ascii="Arial" w:hAnsi="Arial" w:cs="Arial"/>
                <w:sz w:val="22"/>
                <w:szCs w:val="22"/>
              </w:rPr>
            </w:pPr>
            <w:r w:rsidRPr="00D72108">
              <w:rPr>
                <w:rFonts w:ascii="Arial" w:hAnsi="Arial" w:cs="Arial"/>
                <w:sz w:val="22"/>
                <w:szCs w:val="22"/>
              </w:rPr>
              <w:t>Mg</w:t>
            </w:r>
          </w:p>
        </w:tc>
        <w:tc>
          <w:tcPr>
            <w:tcW w:w="1577" w:type="dxa"/>
            <w:vAlign w:val="center"/>
          </w:tcPr>
          <w:p w:rsidR="008C74E7" w:rsidRPr="00D72108" w:rsidRDefault="001317FA" w:rsidP="001317FA">
            <w:pPr>
              <w:widowControl w:val="0"/>
              <w:autoSpaceDE w:val="0"/>
              <w:autoSpaceDN w:val="0"/>
              <w:adjustRightInd w:val="0"/>
              <w:spacing w:line="276" w:lineRule="auto"/>
              <w:jc w:val="center"/>
              <w:rPr>
                <w:rFonts w:ascii="Arial" w:hAnsi="Arial" w:cs="Arial"/>
                <w:sz w:val="22"/>
                <w:szCs w:val="22"/>
              </w:rPr>
            </w:pPr>
            <w:r w:rsidRPr="00D72108">
              <w:rPr>
                <w:rFonts w:ascii="Arial" w:hAnsi="Arial" w:cs="Arial"/>
                <w:sz w:val="22"/>
                <w:szCs w:val="22"/>
              </w:rPr>
              <w:t>63,00</w:t>
            </w:r>
          </w:p>
        </w:tc>
        <w:tc>
          <w:tcPr>
            <w:tcW w:w="1551" w:type="dxa"/>
            <w:vAlign w:val="center"/>
          </w:tcPr>
          <w:p w:rsidR="008C74E7" w:rsidRPr="00D72108" w:rsidRDefault="008C74E7" w:rsidP="001317FA">
            <w:pPr>
              <w:widowControl w:val="0"/>
              <w:autoSpaceDE w:val="0"/>
              <w:autoSpaceDN w:val="0"/>
              <w:adjustRightInd w:val="0"/>
              <w:spacing w:line="276" w:lineRule="auto"/>
              <w:jc w:val="center"/>
              <w:rPr>
                <w:rFonts w:ascii="Arial" w:hAnsi="Arial" w:cs="Arial"/>
                <w:sz w:val="22"/>
                <w:szCs w:val="22"/>
              </w:rPr>
            </w:pPr>
          </w:p>
        </w:tc>
        <w:tc>
          <w:tcPr>
            <w:tcW w:w="1551" w:type="dxa"/>
            <w:vAlign w:val="center"/>
          </w:tcPr>
          <w:p w:rsidR="008C74E7" w:rsidRPr="00D72108" w:rsidRDefault="008C74E7" w:rsidP="001317FA">
            <w:pPr>
              <w:widowControl w:val="0"/>
              <w:autoSpaceDE w:val="0"/>
              <w:autoSpaceDN w:val="0"/>
              <w:adjustRightInd w:val="0"/>
              <w:spacing w:line="276" w:lineRule="auto"/>
              <w:jc w:val="center"/>
              <w:rPr>
                <w:rFonts w:ascii="Arial" w:hAnsi="Arial" w:cs="Arial"/>
                <w:sz w:val="22"/>
                <w:szCs w:val="22"/>
              </w:rPr>
            </w:pPr>
          </w:p>
        </w:tc>
        <w:tc>
          <w:tcPr>
            <w:tcW w:w="1543" w:type="dxa"/>
            <w:vAlign w:val="center"/>
          </w:tcPr>
          <w:p w:rsidR="008C74E7" w:rsidRPr="00D72108" w:rsidRDefault="008C74E7" w:rsidP="001317FA">
            <w:pPr>
              <w:widowControl w:val="0"/>
              <w:autoSpaceDE w:val="0"/>
              <w:autoSpaceDN w:val="0"/>
              <w:adjustRightInd w:val="0"/>
              <w:spacing w:line="276" w:lineRule="auto"/>
              <w:jc w:val="center"/>
              <w:rPr>
                <w:rFonts w:ascii="Arial" w:hAnsi="Arial" w:cs="Arial"/>
                <w:sz w:val="22"/>
                <w:szCs w:val="22"/>
              </w:rPr>
            </w:pPr>
          </w:p>
        </w:tc>
      </w:tr>
      <w:tr w:rsidR="008C74E7" w:rsidRPr="00D72108" w:rsidTr="001317FA">
        <w:tc>
          <w:tcPr>
            <w:tcW w:w="1968" w:type="dxa"/>
          </w:tcPr>
          <w:p w:rsidR="008C74E7" w:rsidRPr="00D72108" w:rsidRDefault="008C74E7" w:rsidP="00E76830">
            <w:pPr>
              <w:widowControl w:val="0"/>
              <w:autoSpaceDE w:val="0"/>
              <w:autoSpaceDN w:val="0"/>
              <w:adjustRightInd w:val="0"/>
              <w:spacing w:line="276" w:lineRule="auto"/>
              <w:rPr>
                <w:rFonts w:ascii="Arial" w:hAnsi="Arial" w:cs="Arial"/>
                <w:sz w:val="22"/>
                <w:szCs w:val="22"/>
              </w:rPr>
            </w:pPr>
            <w:r w:rsidRPr="00D72108">
              <w:rPr>
                <w:rFonts w:ascii="Arial" w:hAnsi="Arial" w:cs="Arial"/>
                <w:sz w:val="22"/>
                <w:szCs w:val="22"/>
              </w:rPr>
              <w:t>01.01.2021 r. – 31.12.2021 r.</w:t>
            </w:r>
          </w:p>
        </w:tc>
        <w:tc>
          <w:tcPr>
            <w:tcW w:w="872" w:type="dxa"/>
            <w:vAlign w:val="center"/>
          </w:tcPr>
          <w:p w:rsidR="008C74E7" w:rsidRPr="00D72108" w:rsidRDefault="008C74E7" w:rsidP="001317FA">
            <w:pPr>
              <w:widowControl w:val="0"/>
              <w:autoSpaceDE w:val="0"/>
              <w:autoSpaceDN w:val="0"/>
              <w:adjustRightInd w:val="0"/>
              <w:spacing w:line="276" w:lineRule="auto"/>
              <w:jc w:val="center"/>
              <w:rPr>
                <w:rFonts w:ascii="Arial" w:hAnsi="Arial" w:cs="Arial"/>
                <w:sz w:val="22"/>
                <w:szCs w:val="22"/>
              </w:rPr>
            </w:pPr>
            <w:r w:rsidRPr="00D72108">
              <w:rPr>
                <w:rFonts w:ascii="Arial" w:hAnsi="Arial" w:cs="Arial"/>
                <w:sz w:val="22"/>
                <w:szCs w:val="22"/>
              </w:rPr>
              <w:t>Mg</w:t>
            </w:r>
          </w:p>
        </w:tc>
        <w:tc>
          <w:tcPr>
            <w:tcW w:w="1577" w:type="dxa"/>
            <w:vAlign w:val="center"/>
          </w:tcPr>
          <w:p w:rsidR="008C74E7" w:rsidRPr="00D72108" w:rsidRDefault="001317FA" w:rsidP="001317FA">
            <w:pPr>
              <w:widowControl w:val="0"/>
              <w:autoSpaceDE w:val="0"/>
              <w:autoSpaceDN w:val="0"/>
              <w:adjustRightInd w:val="0"/>
              <w:spacing w:line="276" w:lineRule="auto"/>
              <w:jc w:val="center"/>
              <w:rPr>
                <w:rFonts w:ascii="Arial" w:hAnsi="Arial" w:cs="Arial"/>
                <w:sz w:val="22"/>
                <w:szCs w:val="22"/>
              </w:rPr>
            </w:pPr>
            <w:r w:rsidRPr="00D72108">
              <w:rPr>
                <w:rFonts w:ascii="Arial" w:hAnsi="Arial" w:cs="Arial"/>
                <w:sz w:val="22"/>
                <w:szCs w:val="22"/>
              </w:rPr>
              <w:t>63,00</w:t>
            </w:r>
          </w:p>
        </w:tc>
        <w:tc>
          <w:tcPr>
            <w:tcW w:w="1551" w:type="dxa"/>
            <w:vAlign w:val="center"/>
          </w:tcPr>
          <w:p w:rsidR="008C74E7" w:rsidRPr="00D72108" w:rsidRDefault="008C74E7" w:rsidP="001317FA">
            <w:pPr>
              <w:widowControl w:val="0"/>
              <w:autoSpaceDE w:val="0"/>
              <w:autoSpaceDN w:val="0"/>
              <w:adjustRightInd w:val="0"/>
              <w:spacing w:line="276" w:lineRule="auto"/>
              <w:jc w:val="center"/>
              <w:rPr>
                <w:rFonts w:ascii="Arial" w:hAnsi="Arial" w:cs="Arial"/>
                <w:sz w:val="22"/>
                <w:szCs w:val="22"/>
              </w:rPr>
            </w:pPr>
          </w:p>
        </w:tc>
        <w:tc>
          <w:tcPr>
            <w:tcW w:w="1551" w:type="dxa"/>
            <w:vAlign w:val="center"/>
          </w:tcPr>
          <w:p w:rsidR="008C74E7" w:rsidRPr="00D72108" w:rsidRDefault="008C74E7" w:rsidP="001317FA">
            <w:pPr>
              <w:widowControl w:val="0"/>
              <w:autoSpaceDE w:val="0"/>
              <w:autoSpaceDN w:val="0"/>
              <w:adjustRightInd w:val="0"/>
              <w:spacing w:line="276" w:lineRule="auto"/>
              <w:jc w:val="center"/>
              <w:rPr>
                <w:rFonts w:ascii="Arial" w:hAnsi="Arial" w:cs="Arial"/>
                <w:sz w:val="22"/>
                <w:szCs w:val="22"/>
              </w:rPr>
            </w:pPr>
          </w:p>
        </w:tc>
        <w:tc>
          <w:tcPr>
            <w:tcW w:w="1543" w:type="dxa"/>
            <w:vAlign w:val="center"/>
          </w:tcPr>
          <w:p w:rsidR="008C74E7" w:rsidRPr="00D72108" w:rsidRDefault="008C74E7" w:rsidP="001317FA">
            <w:pPr>
              <w:widowControl w:val="0"/>
              <w:autoSpaceDE w:val="0"/>
              <w:autoSpaceDN w:val="0"/>
              <w:adjustRightInd w:val="0"/>
              <w:spacing w:line="276" w:lineRule="auto"/>
              <w:jc w:val="center"/>
              <w:rPr>
                <w:rFonts w:ascii="Arial" w:hAnsi="Arial" w:cs="Arial"/>
                <w:sz w:val="22"/>
                <w:szCs w:val="22"/>
              </w:rPr>
            </w:pPr>
          </w:p>
        </w:tc>
      </w:tr>
      <w:tr w:rsidR="008F0DB5" w:rsidRPr="00D72108" w:rsidTr="00E76830">
        <w:tc>
          <w:tcPr>
            <w:tcW w:w="7519" w:type="dxa"/>
            <w:gridSpan w:val="5"/>
          </w:tcPr>
          <w:p w:rsidR="008F0DB5" w:rsidRPr="00D72108" w:rsidRDefault="008F0DB5" w:rsidP="008F0DB5">
            <w:pPr>
              <w:widowControl w:val="0"/>
              <w:autoSpaceDE w:val="0"/>
              <w:autoSpaceDN w:val="0"/>
              <w:adjustRightInd w:val="0"/>
              <w:spacing w:line="276" w:lineRule="auto"/>
              <w:jc w:val="right"/>
              <w:rPr>
                <w:rFonts w:ascii="Arial" w:hAnsi="Arial" w:cs="Arial"/>
                <w:sz w:val="22"/>
                <w:szCs w:val="22"/>
              </w:rPr>
            </w:pPr>
            <w:r w:rsidRPr="00D72108">
              <w:rPr>
                <w:rFonts w:ascii="Arial" w:hAnsi="Arial" w:cs="Arial"/>
                <w:b/>
                <w:bCs/>
                <w:sz w:val="22"/>
                <w:szCs w:val="22"/>
              </w:rPr>
              <w:t>Razem</w:t>
            </w:r>
          </w:p>
        </w:tc>
        <w:tc>
          <w:tcPr>
            <w:tcW w:w="1543" w:type="dxa"/>
          </w:tcPr>
          <w:p w:rsidR="008F0DB5" w:rsidRPr="00D72108" w:rsidRDefault="008F0DB5" w:rsidP="00E76830">
            <w:pPr>
              <w:widowControl w:val="0"/>
              <w:autoSpaceDE w:val="0"/>
              <w:autoSpaceDN w:val="0"/>
              <w:adjustRightInd w:val="0"/>
              <w:spacing w:line="276" w:lineRule="auto"/>
              <w:jc w:val="both"/>
              <w:rPr>
                <w:rFonts w:ascii="Arial" w:hAnsi="Arial" w:cs="Arial"/>
                <w:sz w:val="22"/>
                <w:szCs w:val="22"/>
              </w:rPr>
            </w:pPr>
          </w:p>
        </w:tc>
      </w:tr>
    </w:tbl>
    <w:p w:rsidR="008C74E7" w:rsidRPr="008C74E7" w:rsidRDefault="008C74E7" w:rsidP="008C74E7">
      <w:pPr>
        <w:widowControl w:val="0"/>
        <w:autoSpaceDE w:val="0"/>
        <w:autoSpaceDN w:val="0"/>
        <w:adjustRightInd w:val="0"/>
        <w:spacing w:line="276" w:lineRule="auto"/>
        <w:jc w:val="both"/>
        <w:rPr>
          <w:rFonts w:ascii="Arial" w:hAnsi="Arial" w:cs="Arial"/>
          <w:sz w:val="22"/>
          <w:szCs w:val="22"/>
        </w:rPr>
      </w:pPr>
    </w:p>
    <w:p w:rsidR="008C74E7" w:rsidRPr="008C74E7" w:rsidRDefault="008C74E7" w:rsidP="008C74E7">
      <w:pPr>
        <w:widowControl w:val="0"/>
        <w:autoSpaceDE w:val="0"/>
        <w:autoSpaceDN w:val="0"/>
        <w:adjustRightInd w:val="0"/>
        <w:spacing w:line="276" w:lineRule="auto"/>
        <w:jc w:val="both"/>
        <w:rPr>
          <w:rFonts w:ascii="Arial" w:hAnsi="Arial" w:cs="Arial"/>
          <w:sz w:val="22"/>
          <w:szCs w:val="22"/>
        </w:rPr>
      </w:pPr>
      <w:r w:rsidRPr="008C74E7">
        <w:rPr>
          <w:rFonts w:ascii="Arial" w:hAnsi="Arial" w:cs="Arial"/>
          <w:sz w:val="22"/>
          <w:szCs w:val="22"/>
        </w:rPr>
        <w:t xml:space="preserve">A.2.Cena za odbiór i zagospodarowanie odpadów komunalnych </w:t>
      </w:r>
      <w:r w:rsidR="00A767C8">
        <w:rPr>
          <w:rFonts w:ascii="Arial" w:hAnsi="Arial" w:cs="Arial"/>
          <w:sz w:val="22"/>
          <w:szCs w:val="22"/>
        </w:rPr>
        <w:t>selektywn</w:t>
      </w:r>
      <w:r w:rsidR="00273E88">
        <w:rPr>
          <w:rFonts w:ascii="Arial" w:hAnsi="Arial" w:cs="Arial"/>
          <w:sz w:val="22"/>
          <w:szCs w:val="22"/>
        </w:rPr>
        <w:t>ych</w:t>
      </w:r>
      <w:r w:rsidRPr="008C74E7">
        <w:rPr>
          <w:rFonts w:ascii="Arial" w:hAnsi="Arial" w:cs="Arial"/>
          <w:sz w:val="22"/>
          <w:szCs w:val="22"/>
        </w:rPr>
        <w:t>:</w:t>
      </w:r>
    </w:p>
    <w:tbl>
      <w:tblPr>
        <w:tblStyle w:val="Tabela-Siatka"/>
        <w:tblW w:w="0" w:type="auto"/>
        <w:tblLook w:val="04A0" w:firstRow="1" w:lastRow="0" w:firstColumn="1" w:lastColumn="0" w:noHBand="0" w:noVBand="1"/>
      </w:tblPr>
      <w:tblGrid>
        <w:gridCol w:w="1968"/>
        <w:gridCol w:w="872"/>
        <w:gridCol w:w="1577"/>
        <w:gridCol w:w="1551"/>
        <w:gridCol w:w="1551"/>
        <w:gridCol w:w="1543"/>
      </w:tblGrid>
      <w:tr w:rsidR="008C74E7" w:rsidRPr="008C74E7" w:rsidTr="00E76830">
        <w:tc>
          <w:tcPr>
            <w:tcW w:w="1968" w:type="dxa"/>
            <w:vAlign w:val="center"/>
          </w:tcPr>
          <w:p w:rsidR="008C74E7" w:rsidRPr="008C74E7" w:rsidRDefault="008C74E7" w:rsidP="00D72108">
            <w:pPr>
              <w:widowControl w:val="0"/>
              <w:autoSpaceDE w:val="0"/>
              <w:autoSpaceDN w:val="0"/>
              <w:adjustRightInd w:val="0"/>
              <w:jc w:val="center"/>
              <w:rPr>
                <w:rFonts w:ascii="Arial" w:hAnsi="Arial" w:cs="Arial"/>
                <w:sz w:val="22"/>
                <w:szCs w:val="22"/>
              </w:rPr>
            </w:pPr>
            <w:r w:rsidRPr="008C74E7">
              <w:rPr>
                <w:rFonts w:ascii="Arial" w:hAnsi="Arial" w:cs="Arial"/>
                <w:sz w:val="22"/>
                <w:szCs w:val="22"/>
              </w:rPr>
              <w:t>Okres odbioru</w:t>
            </w:r>
          </w:p>
        </w:tc>
        <w:tc>
          <w:tcPr>
            <w:tcW w:w="872" w:type="dxa"/>
            <w:vAlign w:val="center"/>
          </w:tcPr>
          <w:p w:rsidR="008C74E7" w:rsidRPr="008C74E7" w:rsidRDefault="008C74E7" w:rsidP="00D72108">
            <w:pPr>
              <w:widowControl w:val="0"/>
              <w:autoSpaceDE w:val="0"/>
              <w:autoSpaceDN w:val="0"/>
              <w:adjustRightInd w:val="0"/>
              <w:jc w:val="center"/>
              <w:rPr>
                <w:rFonts w:ascii="Arial" w:hAnsi="Arial" w:cs="Arial"/>
                <w:sz w:val="22"/>
                <w:szCs w:val="22"/>
              </w:rPr>
            </w:pPr>
            <w:proofErr w:type="spellStart"/>
            <w:r w:rsidRPr="008C74E7">
              <w:rPr>
                <w:rFonts w:ascii="Arial" w:hAnsi="Arial" w:cs="Arial"/>
                <w:sz w:val="22"/>
                <w:szCs w:val="22"/>
              </w:rPr>
              <w:t>Jm</w:t>
            </w:r>
            <w:proofErr w:type="spellEnd"/>
          </w:p>
        </w:tc>
        <w:tc>
          <w:tcPr>
            <w:tcW w:w="1577" w:type="dxa"/>
            <w:vAlign w:val="center"/>
          </w:tcPr>
          <w:p w:rsidR="008C74E7" w:rsidRPr="008C74E7" w:rsidRDefault="008C74E7" w:rsidP="00D72108">
            <w:pPr>
              <w:widowControl w:val="0"/>
              <w:autoSpaceDE w:val="0"/>
              <w:autoSpaceDN w:val="0"/>
              <w:adjustRightInd w:val="0"/>
              <w:jc w:val="center"/>
              <w:rPr>
                <w:rFonts w:ascii="Arial" w:hAnsi="Arial" w:cs="Arial"/>
                <w:sz w:val="22"/>
                <w:szCs w:val="22"/>
              </w:rPr>
            </w:pPr>
            <w:r w:rsidRPr="008C74E7">
              <w:rPr>
                <w:rFonts w:ascii="Arial" w:hAnsi="Arial" w:cs="Arial"/>
                <w:sz w:val="22"/>
                <w:szCs w:val="22"/>
              </w:rPr>
              <w:t>Szacunkowa ilość odpadów</w:t>
            </w:r>
          </w:p>
        </w:tc>
        <w:tc>
          <w:tcPr>
            <w:tcW w:w="1551" w:type="dxa"/>
            <w:vAlign w:val="center"/>
          </w:tcPr>
          <w:p w:rsidR="008C74E7" w:rsidRPr="008C74E7" w:rsidRDefault="008C74E7" w:rsidP="00D72108">
            <w:pPr>
              <w:widowControl w:val="0"/>
              <w:autoSpaceDE w:val="0"/>
              <w:autoSpaceDN w:val="0"/>
              <w:adjustRightInd w:val="0"/>
              <w:jc w:val="center"/>
              <w:rPr>
                <w:rFonts w:ascii="Arial" w:hAnsi="Arial" w:cs="Arial"/>
                <w:sz w:val="22"/>
                <w:szCs w:val="22"/>
              </w:rPr>
            </w:pPr>
            <w:r w:rsidRPr="008C74E7">
              <w:rPr>
                <w:rFonts w:ascii="Arial" w:hAnsi="Arial" w:cs="Arial"/>
                <w:sz w:val="22"/>
                <w:szCs w:val="22"/>
              </w:rPr>
              <w:t>Cena jednostkowa netto</w:t>
            </w:r>
          </w:p>
        </w:tc>
        <w:tc>
          <w:tcPr>
            <w:tcW w:w="1551" w:type="dxa"/>
            <w:vAlign w:val="center"/>
          </w:tcPr>
          <w:p w:rsidR="008C74E7" w:rsidRPr="008C74E7" w:rsidRDefault="008C74E7" w:rsidP="00D72108">
            <w:pPr>
              <w:widowControl w:val="0"/>
              <w:autoSpaceDE w:val="0"/>
              <w:autoSpaceDN w:val="0"/>
              <w:adjustRightInd w:val="0"/>
              <w:jc w:val="center"/>
              <w:rPr>
                <w:rFonts w:ascii="Arial" w:hAnsi="Arial" w:cs="Arial"/>
                <w:sz w:val="22"/>
                <w:szCs w:val="22"/>
              </w:rPr>
            </w:pPr>
            <w:r w:rsidRPr="008C74E7">
              <w:rPr>
                <w:rFonts w:ascii="Arial" w:hAnsi="Arial" w:cs="Arial"/>
                <w:sz w:val="22"/>
                <w:szCs w:val="22"/>
              </w:rPr>
              <w:t>Cena jednostkowa brutto</w:t>
            </w:r>
          </w:p>
        </w:tc>
        <w:tc>
          <w:tcPr>
            <w:tcW w:w="1543" w:type="dxa"/>
            <w:vAlign w:val="center"/>
          </w:tcPr>
          <w:p w:rsidR="008C74E7" w:rsidRPr="008C74E7" w:rsidRDefault="008C74E7" w:rsidP="00D72108">
            <w:pPr>
              <w:widowControl w:val="0"/>
              <w:autoSpaceDE w:val="0"/>
              <w:autoSpaceDN w:val="0"/>
              <w:adjustRightInd w:val="0"/>
              <w:jc w:val="center"/>
              <w:rPr>
                <w:rFonts w:ascii="Arial" w:hAnsi="Arial" w:cs="Arial"/>
                <w:sz w:val="22"/>
                <w:szCs w:val="22"/>
              </w:rPr>
            </w:pPr>
            <w:r w:rsidRPr="008C74E7">
              <w:rPr>
                <w:rFonts w:ascii="Arial" w:hAnsi="Arial" w:cs="Arial"/>
                <w:sz w:val="22"/>
                <w:szCs w:val="22"/>
              </w:rPr>
              <w:t>Wartość brutto</w:t>
            </w:r>
          </w:p>
        </w:tc>
      </w:tr>
      <w:tr w:rsidR="00DA63D1" w:rsidRPr="00DA63D1" w:rsidTr="001317FA">
        <w:tc>
          <w:tcPr>
            <w:tcW w:w="1968" w:type="dxa"/>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1</w:t>
            </w:r>
          </w:p>
        </w:tc>
        <w:tc>
          <w:tcPr>
            <w:tcW w:w="872" w:type="dxa"/>
            <w:vAlign w:val="center"/>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2</w:t>
            </w:r>
          </w:p>
        </w:tc>
        <w:tc>
          <w:tcPr>
            <w:tcW w:w="1577" w:type="dxa"/>
            <w:vAlign w:val="center"/>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3</w:t>
            </w:r>
          </w:p>
        </w:tc>
        <w:tc>
          <w:tcPr>
            <w:tcW w:w="1551" w:type="dxa"/>
            <w:vAlign w:val="center"/>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4</w:t>
            </w:r>
          </w:p>
        </w:tc>
        <w:tc>
          <w:tcPr>
            <w:tcW w:w="1551" w:type="dxa"/>
            <w:vAlign w:val="center"/>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5</w:t>
            </w:r>
          </w:p>
        </w:tc>
        <w:tc>
          <w:tcPr>
            <w:tcW w:w="1543" w:type="dxa"/>
            <w:vAlign w:val="center"/>
          </w:tcPr>
          <w:p w:rsidR="00DA63D1" w:rsidRPr="00DA63D1" w:rsidRDefault="00DA63D1" w:rsidP="00DA63D1">
            <w:pPr>
              <w:widowControl w:val="0"/>
              <w:autoSpaceDE w:val="0"/>
              <w:autoSpaceDN w:val="0"/>
              <w:adjustRightInd w:val="0"/>
              <w:spacing w:line="276" w:lineRule="auto"/>
              <w:jc w:val="center"/>
              <w:rPr>
                <w:rFonts w:ascii="Arial" w:hAnsi="Arial" w:cs="Arial"/>
                <w:sz w:val="20"/>
                <w:szCs w:val="20"/>
              </w:rPr>
            </w:pPr>
            <w:r>
              <w:rPr>
                <w:rFonts w:ascii="Arial" w:hAnsi="Arial" w:cs="Arial"/>
                <w:sz w:val="20"/>
                <w:szCs w:val="20"/>
              </w:rPr>
              <w:t>6 (3x5)</w:t>
            </w:r>
          </w:p>
        </w:tc>
      </w:tr>
      <w:tr w:rsidR="008C74E7" w:rsidRPr="008C74E7" w:rsidTr="001317FA">
        <w:tc>
          <w:tcPr>
            <w:tcW w:w="1968" w:type="dxa"/>
          </w:tcPr>
          <w:p w:rsidR="008C74E7" w:rsidRPr="008C74E7" w:rsidRDefault="008C74E7" w:rsidP="00E76830">
            <w:pPr>
              <w:widowControl w:val="0"/>
              <w:autoSpaceDE w:val="0"/>
              <w:autoSpaceDN w:val="0"/>
              <w:adjustRightInd w:val="0"/>
              <w:spacing w:line="276" w:lineRule="auto"/>
              <w:rPr>
                <w:rFonts w:ascii="Arial" w:hAnsi="Arial" w:cs="Arial"/>
                <w:sz w:val="22"/>
                <w:szCs w:val="22"/>
              </w:rPr>
            </w:pPr>
            <w:r w:rsidRPr="008C74E7">
              <w:rPr>
                <w:rFonts w:ascii="Arial" w:hAnsi="Arial" w:cs="Arial"/>
                <w:sz w:val="22"/>
                <w:szCs w:val="22"/>
              </w:rPr>
              <w:t>01.01.2020 r. – 31.12.2020 r.</w:t>
            </w:r>
          </w:p>
        </w:tc>
        <w:tc>
          <w:tcPr>
            <w:tcW w:w="872" w:type="dxa"/>
            <w:vAlign w:val="center"/>
          </w:tcPr>
          <w:p w:rsidR="008C74E7" w:rsidRPr="008C74E7" w:rsidRDefault="008C74E7" w:rsidP="001317FA">
            <w:pPr>
              <w:widowControl w:val="0"/>
              <w:autoSpaceDE w:val="0"/>
              <w:autoSpaceDN w:val="0"/>
              <w:adjustRightInd w:val="0"/>
              <w:spacing w:line="276" w:lineRule="auto"/>
              <w:jc w:val="center"/>
              <w:rPr>
                <w:rFonts w:ascii="Arial" w:hAnsi="Arial" w:cs="Arial"/>
                <w:sz w:val="22"/>
                <w:szCs w:val="22"/>
              </w:rPr>
            </w:pPr>
            <w:r w:rsidRPr="008C74E7">
              <w:rPr>
                <w:rFonts w:ascii="Arial" w:hAnsi="Arial" w:cs="Arial"/>
                <w:sz w:val="22"/>
                <w:szCs w:val="22"/>
              </w:rPr>
              <w:t>Mg</w:t>
            </w:r>
          </w:p>
        </w:tc>
        <w:tc>
          <w:tcPr>
            <w:tcW w:w="1577" w:type="dxa"/>
            <w:vAlign w:val="center"/>
          </w:tcPr>
          <w:p w:rsidR="008C74E7" w:rsidRPr="008C74E7" w:rsidRDefault="001317FA" w:rsidP="001317FA">
            <w:pPr>
              <w:widowControl w:val="0"/>
              <w:autoSpaceDE w:val="0"/>
              <w:autoSpaceDN w:val="0"/>
              <w:adjustRightInd w:val="0"/>
              <w:spacing w:line="276" w:lineRule="auto"/>
              <w:jc w:val="center"/>
              <w:rPr>
                <w:rFonts w:ascii="Arial" w:hAnsi="Arial" w:cs="Arial"/>
                <w:sz w:val="22"/>
                <w:szCs w:val="22"/>
              </w:rPr>
            </w:pPr>
            <w:r>
              <w:rPr>
                <w:rFonts w:ascii="Arial" w:hAnsi="Arial" w:cs="Arial"/>
                <w:sz w:val="22"/>
                <w:szCs w:val="22"/>
              </w:rPr>
              <w:t>87,00</w:t>
            </w:r>
          </w:p>
        </w:tc>
        <w:tc>
          <w:tcPr>
            <w:tcW w:w="1551" w:type="dxa"/>
            <w:vAlign w:val="center"/>
          </w:tcPr>
          <w:p w:rsidR="008C74E7" w:rsidRPr="008C74E7" w:rsidRDefault="008C74E7" w:rsidP="001317FA">
            <w:pPr>
              <w:widowControl w:val="0"/>
              <w:autoSpaceDE w:val="0"/>
              <w:autoSpaceDN w:val="0"/>
              <w:adjustRightInd w:val="0"/>
              <w:spacing w:line="276" w:lineRule="auto"/>
              <w:jc w:val="center"/>
              <w:rPr>
                <w:rFonts w:ascii="Arial" w:hAnsi="Arial" w:cs="Arial"/>
                <w:sz w:val="22"/>
                <w:szCs w:val="22"/>
              </w:rPr>
            </w:pPr>
          </w:p>
        </w:tc>
        <w:tc>
          <w:tcPr>
            <w:tcW w:w="1551" w:type="dxa"/>
            <w:vAlign w:val="center"/>
          </w:tcPr>
          <w:p w:rsidR="008C74E7" w:rsidRPr="008C74E7" w:rsidRDefault="008C74E7" w:rsidP="001317FA">
            <w:pPr>
              <w:widowControl w:val="0"/>
              <w:autoSpaceDE w:val="0"/>
              <w:autoSpaceDN w:val="0"/>
              <w:adjustRightInd w:val="0"/>
              <w:spacing w:line="276" w:lineRule="auto"/>
              <w:jc w:val="center"/>
              <w:rPr>
                <w:rFonts w:ascii="Arial" w:hAnsi="Arial" w:cs="Arial"/>
                <w:sz w:val="22"/>
                <w:szCs w:val="22"/>
              </w:rPr>
            </w:pPr>
          </w:p>
        </w:tc>
        <w:tc>
          <w:tcPr>
            <w:tcW w:w="1543" w:type="dxa"/>
            <w:vAlign w:val="center"/>
          </w:tcPr>
          <w:p w:rsidR="008C74E7" w:rsidRPr="008C74E7" w:rsidRDefault="008C74E7" w:rsidP="001317FA">
            <w:pPr>
              <w:widowControl w:val="0"/>
              <w:autoSpaceDE w:val="0"/>
              <w:autoSpaceDN w:val="0"/>
              <w:adjustRightInd w:val="0"/>
              <w:spacing w:line="276" w:lineRule="auto"/>
              <w:jc w:val="center"/>
              <w:rPr>
                <w:rFonts w:ascii="Arial" w:hAnsi="Arial" w:cs="Arial"/>
                <w:sz w:val="22"/>
                <w:szCs w:val="22"/>
              </w:rPr>
            </w:pPr>
          </w:p>
        </w:tc>
      </w:tr>
      <w:tr w:rsidR="008C74E7" w:rsidRPr="008C74E7" w:rsidTr="001317FA">
        <w:tc>
          <w:tcPr>
            <w:tcW w:w="1968" w:type="dxa"/>
          </w:tcPr>
          <w:p w:rsidR="008C74E7" w:rsidRPr="008C74E7" w:rsidRDefault="008C74E7" w:rsidP="00E76830">
            <w:pPr>
              <w:widowControl w:val="0"/>
              <w:autoSpaceDE w:val="0"/>
              <w:autoSpaceDN w:val="0"/>
              <w:adjustRightInd w:val="0"/>
              <w:spacing w:line="276" w:lineRule="auto"/>
              <w:rPr>
                <w:rFonts w:ascii="Arial" w:hAnsi="Arial" w:cs="Arial"/>
                <w:sz w:val="22"/>
                <w:szCs w:val="22"/>
              </w:rPr>
            </w:pPr>
            <w:r w:rsidRPr="008C74E7">
              <w:rPr>
                <w:rFonts w:ascii="Arial" w:hAnsi="Arial" w:cs="Arial"/>
                <w:sz w:val="22"/>
                <w:szCs w:val="22"/>
              </w:rPr>
              <w:t>01.01.2021 r. – 31.12.2021 r.</w:t>
            </w:r>
          </w:p>
        </w:tc>
        <w:tc>
          <w:tcPr>
            <w:tcW w:w="872" w:type="dxa"/>
            <w:vAlign w:val="center"/>
          </w:tcPr>
          <w:p w:rsidR="008C74E7" w:rsidRPr="008C74E7" w:rsidRDefault="008C74E7" w:rsidP="001317FA">
            <w:pPr>
              <w:widowControl w:val="0"/>
              <w:autoSpaceDE w:val="0"/>
              <w:autoSpaceDN w:val="0"/>
              <w:adjustRightInd w:val="0"/>
              <w:spacing w:line="276" w:lineRule="auto"/>
              <w:jc w:val="center"/>
              <w:rPr>
                <w:rFonts w:ascii="Arial" w:hAnsi="Arial" w:cs="Arial"/>
                <w:sz w:val="22"/>
                <w:szCs w:val="22"/>
              </w:rPr>
            </w:pPr>
            <w:r w:rsidRPr="008C74E7">
              <w:rPr>
                <w:rFonts w:ascii="Arial" w:hAnsi="Arial" w:cs="Arial"/>
                <w:sz w:val="22"/>
                <w:szCs w:val="22"/>
              </w:rPr>
              <w:t>Mg</w:t>
            </w:r>
          </w:p>
        </w:tc>
        <w:tc>
          <w:tcPr>
            <w:tcW w:w="1577" w:type="dxa"/>
            <w:vAlign w:val="center"/>
          </w:tcPr>
          <w:p w:rsidR="008C74E7" w:rsidRPr="008C74E7" w:rsidRDefault="001317FA" w:rsidP="001317FA">
            <w:pPr>
              <w:widowControl w:val="0"/>
              <w:autoSpaceDE w:val="0"/>
              <w:autoSpaceDN w:val="0"/>
              <w:adjustRightInd w:val="0"/>
              <w:spacing w:line="276" w:lineRule="auto"/>
              <w:jc w:val="center"/>
              <w:rPr>
                <w:rFonts w:ascii="Arial" w:hAnsi="Arial" w:cs="Arial"/>
                <w:sz w:val="22"/>
                <w:szCs w:val="22"/>
              </w:rPr>
            </w:pPr>
            <w:r>
              <w:rPr>
                <w:rFonts w:ascii="Arial" w:hAnsi="Arial" w:cs="Arial"/>
                <w:sz w:val="22"/>
                <w:szCs w:val="22"/>
              </w:rPr>
              <w:t>87,00</w:t>
            </w:r>
          </w:p>
        </w:tc>
        <w:tc>
          <w:tcPr>
            <w:tcW w:w="1551" w:type="dxa"/>
            <w:vAlign w:val="center"/>
          </w:tcPr>
          <w:p w:rsidR="008C74E7" w:rsidRPr="008C74E7" w:rsidRDefault="008C74E7" w:rsidP="001317FA">
            <w:pPr>
              <w:widowControl w:val="0"/>
              <w:autoSpaceDE w:val="0"/>
              <w:autoSpaceDN w:val="0"/>
              <w:adjustRightInd w:val="0"/>
              <w:spacing w:line="276" w:lineRule="auto"/>
              <w:jc w:val="center"/>
              <w:rPr>
                <w:rFonts w:ascii="Arial" w:hAnsi="Arial" w:cs="Arial"/>
                <w:sz w:val="22"/>
                <w:szCs w:val="22"/>
              </w:rPr>
            </w:pPr>
          </w:p>
        </w:tc>
        <w:tc>
          <w:tcPr>
            <w:tcW w:w="1551" w:type="dxa"/>
            <w:vAlign w:val="center"/>
          </w:tcPr>
          <w:p w:rsidR="008C74E7" w:rsidRPr="008C74E7" w:rsidRDefault="008C74E7" w:rsidP="001317FA">
            <w:pPr>
              <w:widowControl w:val="0"/>
              <w:autoSpaceDE w:val="0"/>
              <w:autoSpaceDN w:val="0"/>
              <w:adjustRightInd w:val="0"/>
              <w:spacing w:line="276" w:lineRule="auto"/>
              <w:jc w:val="center"/>
              <w:rPr>
                <w:rFonts w:ascii="Arial" w:hAnsi="Arial" w:cs="Arial"/>
                <w:sz w:val="22"/>
                <w:szCs w:val="22"/>
              </w:rPr>
            </w:pPr>
          </w:p>
        </w:tc>
        <w:tc>
          <w:tcPr>
            <w:tcW w:w="1543" w:type="dxa"/>
            <w:vAlign w:val="center"/>
          </w:tcPr>
          <w:p w:rsidR="008C74E7" w:rsidRPr="008C74E7" w:rsidRDefault="008C74E7" w:rsidP="001317FA">
            <w:pPr>
              <w:widowControl w:val="0"/>
              <w:autoSpaceDE w:val="0"/>
              <w:autoSpaceDN w:val="0"/>
              <w:adjustRightInd w:val="0"/>
              <w:spacing w:line="276" w:lineRule="auto"/>
              <w:jc w:val="center"/>
              <w:rPr>
                <w:rFonts w:ascii="Arial" w:hAnsi="Arial" w:cs="Arial"/>
                <w:sz w:val="22"/>
                <w:szCs w:val="22"/>
              </w:rPr>
            </w:pPr>
          </w:p>
        </w:tc>
      </w:tr>
      <w:tr w:rsidR="008F0DB5" w:rsidRPr="008C74E7" w:rsidTr="00E76830">
        <w:tc>
          <w:tcPr>
            <w:tcW w:w="7519" w:type="dxa"/>
            <w:gridSpan w:val="5"/>
          </w:tcPr>
          <w:p w:rsidR="008F0DB5" w:rsidRPr="008C74E7" w:rsidRDefault="008F0DB5" w:rsidP="008F0DB5">
            <w:pPr>
              <w:widowControl w:val="0"/>
              <w:autoSpaceDE w:val="0"/>
              <w:autoSpaceDN w:val="0"/>
              <w:adjustRightInd w:val="0"/>
              <w:spacing w:line="276" w:lineRule="auto"/>
              <w:jc w:val="right"/>
              <w:rPr>
                <w:rFonts w:ascii="Arial" w:hAnsi="Arial" w:cs="Arial"/>
                <w:sz w:val="22"/>
                <w:szCs w:val="22"/>
              </w:rPr>
            </w:pPr>
            <w:r w:rsidRPr="00273E88">
              <w:rPr>
                <w:rFonts w:ascii="Arial" w:hAnsi="Arial" w:cs="Arial"/>
                <w:b/>
                <w:bCs/>
                <w:sz w:val="22"/>
                <w:szCs w:val="22"/>
              </w:rPr>
              <w:t>Razem</w:t>
            </w:r>
          </w:p>
        </w:tc>
        <w:tc>
          <w:tcPr>
            <w:tcW w:w="1543" w:type="dxa"/>
          </w:tcPr>
          <w:p w:rsidR="008F0DB5" w:rsidRPr="008C74E7" w:rsidRDefault="008F0DB5" w:rsidP="00E76830">
            <w:pPr>
              <w:widowControl w:val="0"/>
              <w:autoSpaceDE w:val="0"/>
              <w:autoSpaceDN w:val="0"/>
              <w:adjustRightInd w:val="0"/>
              <w:spacing w:line="276" w:lineRule="auto"/>
              <w:jc w:val="both"/>
              <w:rPr>
                <w:rFonts w:ascii="Arial" w:hAnsi="Arial" w:cs="Arial"/>
                <w:sz w:val="22"/>
                <w:szCs w:val="22"/>
              </w:rPr>
            </w:pPr>
          </w:p>
        </w:tc>
      </w:tr>
    </w:tbl>
    <w:p w:rsidR="008C74E7" w:rsidRPr="008C74E7" w:rsidRDefault="008C74E7" w:rsidP="008C74E7">
      <w:pPr>
        <w:widowControl w:val="0"/>
        <w:autoSpaceDE w:val="0"/>
        <w:autoSpaceDN w:val="0"/>
        <w:adjustRightInd w:val="0"/>
        <w:spacing w:line="360" w:lineRule="auto"/>
        <w:jc w:val="both"/>
        <w:rPr>
          <w:rFonts w:ascii="Arial" w:hAnsi="Arial" w:cs="Arial"/>
          <w:sz w:val="22"/>
          <w:szCs w:val="22"/>
        </w:rPr>
      </w:pPr>
    </w:p>
    <w:p w:rsidR="008C74E7" w:rsidRPr="00F951E1" w:rsidRDefault="008C74E7" w:rsidP="008C74E7">
      <w:pPr>
        <w:pStyle w:val="Akapitzlist"/>
        <w:numPr>
          <w:ilvl w:val="0"/>
          <w:numId w:val="73"/>
        </w:numPr>
        <w:jc w:val="both"/>
        <w:rPr>
          <w:rFonts w:ascii="Arial" w:hAnsi="Arial" w:cs="Arial"/>
          <w:b/>
          <w:sz w:val="22"/>
          <w:szCs w:val="22"/>
        </w:rPr>
      </w:pPr>
      <w:r w:rsidRPr="00F951E1">
        <w:rPr>
          <w:rFonts w:ascii="Arial" w:hAnsi="Arial" w:cs="Arial"/>
          <w:b/>
          <w:sz w:val="22"/>
          <w:szCs w:val="22"/>
        </w:rPr>
        <w:t>W kryterium</w:t>
      </w:r>
      <w:r w:rsidRPr="00F951E1">
        <w:rPr>
          <w:rFonts w:ascii="Arial" w:hAnsi="Arial" w:cs="Arial"/>
          <w:sz w:val="22"/>
          <w:szCs w:val="22"/>
        </w:rPr>
        <w:t xml:space="preserve"> - </w:t>
      </w:r>
      <w:r w:rsidRPr="00F951E1">
        <w:rPr>
          <w:rFonts w:ascii="Arial" w:hAnsi="Arial" w:cs="Arial"/>
          <w:b/>
          <w:sz w:val="22"/>
          <w:szCs w:val="22"/>
        </w:rPr>
        <w:t>Użycie do wykonania przedmiotu zamówienia samochodów, które spełniają warunki Europejskiego standardu emisji spalin</w:t>
      </w:r>
      <w:r w:rsidRPr="00F951E1">
        <w:rPr>
          <w:rFonts w:ascii="Arial" w:hAnsi="Arial" w:cs="Arial"/>
          <w:sz w:val="22"/>
          <w:szCs w:val="22"/>
        </w:rPr>
        <w:t xml:space="preserve"> - co najmniej norma Euro 4:</w:t>
      </w:r>
    </w:p>
    <w:p w:rsidR="008C74E7" w:rsidRPr="00F951E1" w:rsidRDefault="008C74E7" w:rsidP="008C74E7">
      <w:pPr>
        <w:pStyle w:val="Tekstpodstawowywcity2"/>
        <w:numPr>
          <w:ilvl w:val="0"/>
          <w:numId w:val="62"/>
        </w:numPr>
        <w:spacing w:line="276" w:lineRule="auto"/>
        <w:rPr>
          <w:sz w:val="22"/>
          <w:szCs w:val="22"/>
        </w:rPr>
      </w:pPr>
      <w:r w:rsidRPr="00F951E1">
        <w:rPr>
          <w:sz w:val="22"/>
          <w:szCs w:val="22"/>
        </w:rPr>
        <w:t xml:space="preserve">- 1 pojazd </w:t>
      </w:r>
    </w:p>
    <w:p w:rsidR="008C74E7" w:rsidRPr="008C74E7" w:rsidRDefault="008C74E7" w:rsidP="008C74E7">
      <w:pPr>
        <w:pStyle w:val="Tekstpodstawowywcity2"/>
        <w:numPr>
          <w:ilvl w:val="0"/>
          <w:numId w:val="62"/>
        </w:numPr>
        <w:spacing w:line="276" w:lineRule="auto"/>
        <w:rPr>
          <w:sz w:val="22"/>
          <w:szCs w:val="22"/>
        </w:rPr>
      </w:pPr>
      <w:r w:rsidRPr="008C74E7">
        <w:rPr>
          <w:sz w:val="22"/>
          <w:szCs w:val="22"/>
        </w:rPr>
        <w:t>- 2 pojazdy</w:t>
      </w:r>
    </w:p>
    <w:p w:rsidR="008C74E7" w:rsidRPr="008C74E7" w:rsidRDefault="008C74E7" w:rsidP="008C74E7">
      <w:pPr>
        <w:pStyle w:val="Tekstpodstawowywcity2"/>
        <w:numPr>
          <w:ilvl w:val="0"/>
          <w:numId w:val="62"/>
        </w:numPr>
        <w:spacing w:line="276" w:lineRule="auto"/>
        <w:rPr>
          <w:sz w:val="22"/>
          <w:szCs w:val="22"/>
        </w:rPr>
      </w:pPr>
      <w:r w:rsidRPr="008C74E7">
        <w:rPr>
          <w:sz w:val="22"/>
          <w:szCs w:val="22"/>
        </w:rPr>
        <w:t>- 3 pojazdy</w:t>
      </w:r>
    </w:p>
    <w:p w:rsidR="008C74E7" w:rsidRPr="008C74E7" w:rsidRDefault="008C74E7" w:rsidP="008C74E7">
      <w:pPr>
        <w:pStyle w:val="Tekstpodstawowywcity2"/>
        <w:numPr>
          <w:ilvl w:val="0"/>
          <w:numId w:val="62"/>
        </w:numPr>
        <w:spacing w:line="276" w:lineRule="auto"/>
        <w:rPr>
          <w:sz w:val="22"/>
          <w:szCs w:val="22"/>
        </w:rPr>
      </w:pPr>
      <w:r w:rsidRPr="008C74E7">
        <w:rPr>
          <w:sz w:val="22"/>
          <w:szCs w:val="22"/>
        </w:rPr>
        <w:t xml:space="preserve">- 4 pojazdy i więcej </w:t>
      </w:r>
    </w:p>
    <w:p w:rsidR="008C74E7" w:rsidRPr="008C74E7" w:rsidRDefault="008C74E7" w:rsidP="008C74E7">
      <w:pPr>
        <w:pStyle w:val="Akapitzlist"/>
        <w:widowControl w:val="0"/>
        <w:autoSpaceDE w:val="0"/>
        <w:autoSpaceDN w:val="0"/>
        <w:adjustRightInd w:val="0"/>
        <w:spacing w:line="276" w:lineRule="auto"/>
        <w:ind w:left="0"/>
        <w:jc w:val="both"/>
        <w:rPr>
          <w:rFonts w:ascii="Arial" w:hAnsi="Arial" w:cs="Arial"/>
          <w:b/>
          <w:sz w:val="22"/>
          <w:szCs w:val="22"/>
        </w:rPr>
      </w:pPr>
      <w:r w:rsidRPr="008C74E7">
        <w:rPr>
          <w:rFonts w:ascii="Arial" w:hAnsi="Arial" w:cs="Arial"/>
          <w:bCs/>
          <w:sz w:val="22"/>
          <w:szCs w:val="22"/>
        </w:rPr>
        <w:t>Proszę zaznaczyć ilość pojazdów.</w:t>
      </w:r>
    </w:p>
    <w:p w:rsidR="00076166" w:rsidRDefault="00076166" w:rsidP="00B03A7D">
      <w:pPr>
        <w:autoSpaceDE w:val="0"/>
        <w:autoSpaceDN w:val="0"/>
        <w:adjustRightInd w:val="0"/>
        <w:jc w:val="both"/>
        <w:rPr>
          <w:rFonts w:ascii="Arial" w:hAnsi="Arial" w:cs="Arial"/>
          <w:sz w:val="22"/>
          <w:szCs w:val="22"/>
          <w:highlight w:val="yellow"/>
        </w:rPr>
      </w:pPr>
    </w:p>
    <w:p w:rsidR="001E3F85" w:rsidRPr="008C74E7" w:rsidRDefault="001E3F85" w:rsidP="001E3F85">
      <w:pPr>
        <w:pStyle w:val="Akapitzlist"/>
        <w:widowControl w:val="0"/>
        <w:numPr>
          <w:ilvl w:val="0"/>
          <w:numId w:val="74"/>
        </w:numPr>
        <w:autoSpaceDE w:val="0"/>
        <w:autoSpaceDN w:val="0"/>
        <w:adjustRightInd w:val="0"/>
        <w:spacing w:line="276" w:lineRule="auto"/>
        <w:jc w:val="both"/>
        <w:rPr>
          <w:rFonts w:ascii="Arial" w:hAnsi="Arial" w:cs="Arial"/>
          <w:b/>
          <w:sz w:val="22"/>
          <w:szCs w:val="22"/>
        </w:rPr>
      </w:pPr>
      <w:r w:rsidRPr="008C74E7">
        <w:rPr>
          <w:rFonts w:ascii="Arial" w:hAnsi="Arial" w:cs="Arial"/>
          <w:b/>
          <w:sz w:val="22"/>
          <w:szCs w:val="22"/>
        </w:rPr>
        <w:t xml:space="preserve">W kryterium – </w:t>
      </w:r>
      <w:r>
        <w:rPr>
          <w:rFonts w:ascii="Arial" w:hAnsi="Arial" w:cs="Arial"/>
          <w:b/>
          <w:sz w:val="22"/>
          <w:szCs w:val="22"/>
        </w:rPr>
        <w:t>termin płatności</w:t>
      </w:r>
      <w:r w:rsidRPr="008C74E7">
        <w:rPr>
          <w:rFonts w:ascii="Arial" w:hAnsi="Arial" w:cs="Arial"/>
          <w:b/>
          <w:sz w:val="22"/>
          <w:szCs w:val="22"/>
        </w:rPr>
        <w:t>:</w:t>
      </w:r>
    </w:p>
    <w:p w:rsidR="00F951E1" w:rsidRPr="00273E88" w:rsidRDefault="00F951E1" w:rsidP="00F951E1">
      <w:pPr>
        <w:pStyle w:val="Tekstpodstawowywcity2"/>
        <w:numPr>
          <w:ilvl w:val="0"/>
          <w:numId w:val="75"/>
        </w:numPr>
        <w:spacing w:line="276" w:lineRule="auto"/>
        <w:ind w:hanging="76"/>
        <w:rPr>
          <w:sz w:val="22"/>
          <w:szCs w:val="22"/>
        </w:rPr>
      </w:pPr>
      <w:r w:rsidRPr="00273E88">
        <w:rPr>
          <w:sz w:val="22"/>
          <w:szCs w:val="22"/>
        </w:rPr>
        <w:t>termin płatności 14 dni</w:t>
      </w:r>
    </w:p>
    <w:p w:rsidR="00F951E1" w:rsidRPr="00273E88" w:rsidRDefault="00F951E1" w:rsidP="00F951E1">
      <w:pPr>
        <w:pStyle w:val="Tekstpodstawowywcity2"/>
        <w:numPr>
          <w:ilvl w:val="0"/>
          <w:numId w:val="75"/>
        </w:numPr>
        <w:spacing w:line="276" w:lineRule="auto"/>
        <w:ind w:hanging="76"/>
        <w:rPr>
          <w:sz w:val="22"/>
          <w:szCs w:val="22"/>
        </w:rPr>
      </w:pPr>
      <w:r w:rsidRPr="00273E88">
        <w:rPr>
          <w:sz w:val="22"/>
          <w:szCs w:val="22"/>
        </w:rPr>
        <w:t>termin płatności 21 dni</w:t>
      </w:r>
    </w:p>
    <w:p w:rsidR="00F951E1" w:rsidRPr="00273E88" w:rsidRDefault="00F951E1" w:rsidP="00F951E1">
      <w:pPr>
        <w:pStyle w:val="Tekstpodstawowywcity2"/>
        <w:numPr>
          <w:ilvl w:val="0"/>
          <w:numId w:val="75"/>
        </w:numPr>
        <w:spacing w:line="276" w:lineRule="auto"/>
        <w:ind w:hanging="76"/>
        <w:rPr>
          <w:sz w:val="22"/>
          <w:szCs w:val="22"/>
        </w:rPr>
      </w:pPr>
      <w:r w:rsidRPr="00273E88">
        <w:rPr>
          <w:sz w:val="22"/>
          <w:szCs w:val="22"/>
        </w:rPr>
        <w:t>termin płatności 30 dni</w:t>
      </w:r>
    </w:p>
    <w:p w:rsidR="00F951E1" w:rsidRPr="00273E88" w:rsidRDefault="00F951E1" w:rsidP="00F951E1">
      <w:pPr>
        <w:autoSpaceDE w:val="0"/>
        <w:autoSpaceDN w:val="0"/>
        <w:adjustRightInd w:val="0"/>
        <w:jc w:val="both"/>
        <w:rPr>
          <w:rFonts w:ascii="Arial" w:hAnsi="Arial" w:cs="Arial"/>
          <w:b/>
          <w:sz w:val="22"/>
          <w:szCs w:val="22"/>
        </w:rPr>
      </w:pPr>
      <w:r w:rsidRPr="00273E88">
        <w:rPr>
          <w:rFonts w:ascii="Arial" w:hAnsi="Arial" w:cs="Arial"/>
          <w:bCs/>
          <w:sz w:val="22"/>
          <w:szCs w:val="22"/>
        </w:rPr>
        <w:t>Proszę zaznaczyć zaoferowany termin płatności.</w:t>
      </w:r>
    </w:p>
    <w:p w:rsidR="001E3F85" w:rsidRPr="008C74E7" w:rsidRDefault="001E3F85" w:rsidP="00B03A7D">
      <w:pPr>
        <w:autoSpaceDE w:val="0"/>
        <w:autoSpaceDN w:val="0"/>
        <w:adjustRightInd w:val="0"/>
        <w:jc w:val="both"/>
        <w:rPr>
          <w:rFonts w:ascii="Arial" w:hAnsi="Arial" w:cs="Arial"/>
          <w:sz w:val="22"/>
          <w:szCs w:val="22"/>
          <w:highlight w:val="yellow"/>
        </w:rPr>
      </w:pPr>
    </w:p>
    <w:p w:rsidR="00B03A7D" w:rsidRPr="008C74E7" w:rsidRDefault="00B03A7D" w:rsidP="00B03A7D">
      <w:pPr>
        <w:widowControl w:val="0"/>
        <w:autoSpaceDE w:val="0"/>
        <w:autoSpaceDN w:val="0"/>
        <w:adjustRightInd w:val="0"/>
        <w:rPr>
          <w:rFonts w:ascii="Arial" w:hAnsi="Arial" w:cs="Arial"/>
          <w:b/>
          <w:sz w:val="22"/>
          <w:szCs w:val="22"/>
        </w:rPr>
      </w:pPr>
      <w:r w:rsidRPr="008C74E7">
        <w:rPr>
          <w:rFonts w:ascii="Arial" w:hAnsi="Arial" w:cs="Arial"/>
          <w:b/>
          <w:sz w:val="22"/>
          <w:szCs w:val="22"/>
        </w:rPr>
        <w:lastRenderedPageBreak/>
        <w:t>Dane dotyczące Zamawiającego:</w:t>
      </w:r>
    </w:p>
    <w:p w:rsidR="00B03A7D" w:rsidRPr="008C74E7" w:rsidRDefault="00B03A7D" w:rsidP="00B03A7D">
      <w:pPr>
        <w:widowControl w:val="0"/>
        <w:autoSpaceDE w:val="0"/>
        <w:autoSpaceDN w:val="0"/>
        <w:adjustRightInd w:val="0"/>
        <w:rPr>
          <w:rFonts w:ascii="Arial" w:hAnsi="Arial" w:cs="Arial"/>
          <w:b/>
          <w:sz w:val="22"/>
          <w:szCs w:val="22"/>
        </w:rPr>
      </w:pPr>
      <w:r w:rsidRPr="008C74E7">
        <w:rPr>
          <w:rFonts w:ascii="Arial" w:hAnsi="Arial" w:cs="Arial"/>
          <w:b/>
          <w:sz w:val="22"/>
          <w:szCs w:val="22"/>
        </w:rPr>
        <w:t>Gmina  Świeszyno</w:t>
      </w:r>
    </w:p>
    <w:p w:rsidR="00B03A7D" w:rsidRPr="008C74E7" w:rsidRDefault="00B03A7D" w:rsidP="00B03A7D">
      <w:pPr>
        <w:widowControl w:val="0"/>
        <w:autoSpaceDE w:val="0"/>
        <w:autoSpaceDN w:val="0"/>
        <w:adjustRightInd w:val="0"/>
        <w:rPr>
          <w:rFonts w:ascii="Arial" w:hAnsi="Arial" w:cs="Arial"/>
          <w:b/>
          <w:sz w:val="22"/>
          <w:szCs w:val="22"/>
        </w:rPr>
      </w:pPr>
      <w:r w:rsidRPr="008C74E7">
        <w:rPr>
          <w:rFonts w:ascii="Arial" w:hAnsi="Arial" w:cs="Arial"/>
          <w:b/>
          <w:sz w:val="22"/>
          <w:szCs w:val="22"/>
        </w:rPr>
        <w:t xml:space="preserve">Świeszyno 71, 76-024 Świeszyno </w:t>
      </w:r>
    </w:p>
    <w:p w:rsidR="00B03A7D" w:rsidRPr="008C74E7" w:rsidRDefault="00B03A7D" w:rsidP="00B03A7D">
      <w:pPr>
        <w:widowControl w:val="0"/>
        <w:autoSpaceDE w:val="0"/>
        <w:autoSpaceDN w:val="0"/>
        <w:adjustRightInd w:val="0"/>
        <w:rPr>
          <w:rFonts w:ascii="Arial" w:hAnsi="Arial" w:cs="Arial"/>
          <w:b/>
          <w:sz w:val="22"/>
          <w:szCs w:val="22"/>
        </w:rPr>
      </w:pPr>
      <w:r w:rsidRPr="008C74E7">
        <w:rPr>
          <w:rFonts w:ascii="Arial" w:hAnsi="Arial" w:cs="Arial"/>
          <w:b/>
          <w:sz w:val="22"/>
          <w:szCs w:val="22"/>
        </w:rPr>
        <w:t>tel.  94  316 12 70 / faks 94 316 14 91</w:t>
      </w:r>
    </w:p>
    <w:p w:rsidR="00B03A7D" w:rsidRPr="008C74E7" w:rsidRDefault="00B03A7D" w:rsidP="00B03A7D">
      <w:pPr>
        <w:widowControl w:val="0"/>
        <w:autoSpaceDE w:val="0"/>
        <w:autoSpaceDN w:val="0"/>
        <w:adjustRightInd w:val="0"/>
        <w:spacing w:line="360" w:lineRule="auto"/>
        <w:jc w:val="both"/>
        <w:rPr>
          <w:rFonts w:ascii="Arial" w:hAnsi="Arial" w:cs="Arial"/>
          <w:b/>
          <w:sz w:val="22"/>
          <w:szCs w:val="22"/>
        </w:rPr>
      </w:pPr>
      <w:r w:rsidRPr="008C74E7">
        <w:rPr>
          <w:rFonts w:ascii="Arial" w:hAnsi="Arial" w:cs="Arial"/>
          <w:b/>
          <w:sz w:val="22"/>
          <w:szCs w:val="22"/>
        </w:rPr>
        <w:t>Dane dotyczące Wykonawcy:</w:t>
      </w:r>
    </w:p>
    <w:p w:rsidR="00B03A7D" w:rsidRPr="008C74E7" w:rsidRDefault="00B03A7D" w:rsidP="00B03A7D">
      <w:pPr>
        <w:widowControl w:val="0"/>
        <w:autoSpaceDE w:val="0"/>
        <w:autoSpaceDN w:val="0"/>
        <w:adjustRightInd w:val="0"/>
        <w:spacing w:line="360" w:lineRule="auto"/>
        <w:jc w:val="both"/>
        <w:rPr>
          <w:rFonts w:ascii="Arial" w:hAnsi="Arial" w:cs="Arial"/>
          <w:sz w:val="22"/>
          <w:szCs w:val="22"/>
        </w:rPr>
      </w:pPr>
      <w:r w:rsidRPr="008C74E7">
        <w:rPr>
          <w:rFonts w:ascii="Arial" w:hAnsi="Arial" w:cs="Arial"/>
          <w:sz w:val="22"/>
          <w:szCs w:val="22"/>
        </w:rPr>
        <w:t>Nazwa.............................................................................................................................</w:t>
      </w:r>
    </w:p>
    <w:p w:rsidR="00B03A7D" w:rsidRPr="008C74E7" w:rsidRDefault="00B03A7D" w:rsidP="00B03A7D">
      <w:pPr>
        <w:widowControl w:val="0"/>
        <w:autoSpaceDE w:val="0"/>
        <w:autoSpaceDN w:val="0"/>
        <w:adjustRightInd w:val="0"/>
        <w:spacing w:line="360" w:lineRule="auto"/>
        <w:jc w:val="both"/>
        <w:rPr>
          <w:rFonts w:ascii="Arial" w:hAnsi="Arial" w:cs="Arial"/>
          <w:sz w:val="22"/>
          <w:szCs w:val="22"/>
        </w:rPr>
      </w:pPr>
      <w:r w:rsidRPr="008C74E7">
        <w:rPr>
          <w:rFonts w:ascii="Arial" w:hAnsi="Arial" w:cs="Arial"/>
          <w:sz w:val="22"/>
          <w:szCs w:val="22"/>
        </w:rPr>
        <w:t>Siedziba..................................................................................woj..................................</w:t>
      </w:r>
    </w:p>
    <w:p w:rsidR="00B03A7D" w:rsidRPr="008C74E7" w:rsidRDefault="00B03A7D" w:rsidP="00B03A7D">
      <w:pPr>
        <w:widowControl w:val="0"/>
        <w:autoSpaceDE w:val="0"/>
        <w:autoSpaceDN w:val="0"/>
        <w:adjustRightInd w:val="0"/>
        <w:spacing w:line="360" w:lineRule="auto"/>
        <w:jc w:val="both"/>
        <w:rPr>
          <w:rFonts w:ascii="Arial" w:hAnsi="Arial" w:cs="Arial"/>
          <w:sz w:val="22"/>
          <w:szCs w:val="22"/>
        </w:rPr>
      </w:pPr>
      <w:r w:rsidRPr="008C74E7">
        <w:rPr>
          <w:rFonts w:ascii="Arial" w:hAnsi="Arial" w:cs="Arial"/>
          <w:sz w:val="22"/>
          <w:szCs w:val="22"/>
        </w:rPr>
        <w:t>Nr telefonu/faksu............................................................................................................</w:t>
      </w:r>
    </w:p>
    <w:p w:rsidR="00B03A7D" w:rsidRPr="008C74E7" w:rsidRDefault="00B03A7D" w:rsidP="00B03A7D">
      <w:pPr>
        <w:widowControl w:val="0"/>
        <w:autoSpaceDE w:val="0"/>
        <w:autoSpaceDN w:val="0"/>
        <w:adjustRightInd w:val="0"/>
        <w:spacing w:line="360" w:lineRule="auto"/>
        <w:jc w:val="both"/>
        <w:rPr>
          <w:rFonts w:ascii="Arial" w:hAnsi="Arial" w:cs="Arial"/>
          <w:sz w:val="22"/>
          <w:szCs w:val="22"/>
        </w:rPr>
      </w:pPr>
      <w:r w:rsidRPr="008C74E7">
        <w:rPr>
          <w:rFonts w:ascii="Arial" w:hAnsi="Arial" w:cs="Arial"/>
          <w:sz w:val="22"/>
          <w:szCs w:val="22"/>
        </w:rPr>
        <w:t>nr NIP.............................................................................................................................</w:t>
      </w:r>
    </w:p>
    <w:p w:rsidR="00B03A7D" w:rsidRPr="008C74E7" w:rsidRDefault="00B03A7D" w:rsidP="00B03A7D">
      <w:pPr>
        <w:widowControl w:val="0"/>
        <w:autoSpaceDE w:val="0"/>
        <w:autoSpaceDN w:val="0"/>
        <w:adjustRightInd w:val="0"/>
        <w:spacing w:line="360" w:lineRule="auto"/>
        <w:jc w:val="both"/>
        <w:rPr>
          <w:rFonts w:ascii="Arial" w:hAnsi="Arial" w:cs="Arial"/>
          <w:sz w:val="22"/>
          <w:szCs w:val="22"/>
        </w:rPr>
      </w:pPr>
      <w:r w:rsidRPr="008C74E7">
        <w:rPr>
          <w:rFonts w:ascii="Arial" w:hAnsi="Arial" w:cs="Arial"/>
          <w:sz w:val="22"/>
          <w:szCs w:val="22"/>
        </w:rPr>
        <w:t>nr REGON......................................................................................................................</w:t>
      </w:r>
    </w:p>
    <w:p w:rsidR="00B03A7D" w:rsidRPr="008C74E7" w:rsidRDefault="00B03A7D" w:rsidP="00B03A7D">
      <w:pPr>
        <w:widowControl w:val="0"/>
        <w:autoSpaceDE w:val="0"/>
        <w:autoSpaceDN w:val="0"/>
        <w:adjustRightInd w:val="0"/>
        <w:spacing w:line="360" w:lineRule="auto"/>
        <w:jc w:val="both"/>
        <w:rPr>
          <w:rFonts w:ascii="Arial" w:hAnsi="Arial" w:cs="Arial"/>
          <w:sz w:val="22"/>
          <w:szCs w:val="22"/>
        </w:rPr>
      </w:pPr>
      <w:r w:rsidRPr="008C74E7">
        <w:rPr>
          <w:rFonts w:ascii="Arial" w:hAnsi="Arial" w:cs="Arial"/>
          <w:sz w:val="22"/>
          <w:szCs w:val="22"/>
        </w:rPr>
        <w:t>Osoba do kontaktu:(imię, nazwisko, nr telefonu, fax., adres e-mail)</w:t>
      </w:r>
    </w:p>
    <w:p w:rsidR="00B03A7D" w:rsidRPr="008C74E7" w:rsidRDefault="00B03A7D" w:rsidP="00B03A7D">
      <w:pPr>
        <w:widowControl w:val="0"/>
        <w:autoSpaceDE w:val="0"/>
        <w:autoSpaceDN w:val="0"/>
        <w:adjustRightInd w:val="0"/>
        <w:spacing w:line="360" w:lineRule="auto"/>
        <w:jc w:val="both"/>
        <w:rPr>
          <w:rFonts w:ascii="Arial" w:hAnsi="Arial" w:cs="Arial"/>
          <w:sz w:val="22"/>
          <w:szCs w:val="22"/>
        </w:rPr>
      </w:pPr>
      <w:r w:rsidRPr="008C74E7">
        <w:rPr>
          <w:rFonts w:ascii="Arial" w:hAnsi="Arial" w:cs="Arial"/>
          <w:sz w:val="22"/>
          <w:szCs w:val="22"/>
        </w:rPr>
        <w:t>……………......................................................................................................................</w:t>
      </w:r>
    </w:p>
    <w:p w:rsidR="00B03A7D" w:rsidRPr="008C74E7" w:rsidRDefault="00B03A7D" w:rsidP="00B03A7D">
      <w:pPr>
        <w:widowControl w:val="0"/>
        <w:autoSpaceDE w:val="0"/>
        <w:autoSpaceDN w:val="0"/>
        <w:adjustRightInd w:val="0"/>
        <w:rPr>
          <w:rFonts w:ascii="Arial" w:hAnsi="Arial" w:cs="Arial"/>
          <w:sz w:val="22"/>
          <w:szCs w:val="22"/>
        </w:rPr>
      </w:pPr>
    </w:p>
    <w:p w:rsidR="00B03A7D" w:rsidRPr="008C74E7" w:rsidRDefault="00B03A7D" w:rsidP="00B03A7D">
      <w:pPr>
        <w:widowControl w:val="0"/>
        <w:autoSpaceDE w:val="0"/>
        <w:autoSpaceDN w:val="0"/>
        <w:adjustRightInd w:val="0"/>
        <w:rPr>
          <w:rFonts w:ascii="Arial" w:hAnsi="Arial" w:cs="Arial"/>
          <w:sz w:val="22"/>
          <w:szCs w:val="22"/>
        </w:rPr>
      </w:pPr>
      <w:r w:rsidRPr="008C74E7">
        <w:rPr>
          <w:rFonts w:ascii="Arial" w:hAnsi="Arial" w:cs="Arial"/>
          <w:b/>
          <w:sz w:val="22"/>
          <w:szCs w:val="22"/>
        </w:rPr>
        <w:t>Zobowiązania Wykonawcy:</w:t>
      </w:r>
    </w:p>
    <w:p w:rsidR="00B03A7D" w:rsidRPr="008C74E7" w:rsidRDefault="00B03A7D" w:rsidP="00A7348A">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8C74E7">
        <w:rPr>
          <w:rFonts w:ascii="Arial" w:hAnsi="Arial" w:cs="Arial"/>
          <w:sz w:val="22"/>
          <w:szCs w:val="22"/>
        </w:rPr>
        <w:t>Oświadczam/my, że podana kwota ofertowa  obejmuje wszelkie koszty związane z wykonaniem przedmiotu zamówienia;</w:t>
      </w:r>
    </w:p>
    <w:p w:rsidR="00B03A7D" w:rsidRPr="008C74E7" w:rsidRDefault="00B03A7D" w:rsidP="00A7348A">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8C74E7">
        <w:rPr>
          <w:rFonts w:ascii="Arial" w:hAnsi="Arial" w:cs="Arial"/>
          <w:sz w:val="22"/>
          <w:szCs w:val="22"/>
        </w:rPr>
        <w:t xml:space="preserve"> Oświadczam/my, że zapoznałem/liśmy się z treścią SIWZ dla niniejszego zamówienia, akceptuję/jemy ją bez ograniczeń.</w:t>
      </w:r>
    </w:p>
    <w:p w:rsidR="00B03A7D" w:rsidRPr="008C74E7" w:rsidRDefault="00B03A7D" w:rsidP="00A7348A">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8C74E7">
        <w:rPr>
          <w:rFonts w:ascii="Arial" w:hAnsi="Arial" w:cs="Arial"/>
          <w:sz w:val="22"/>
          <w:szCs w:val="22"/>
        </w:rPr>
        <w:t>Oświadczam/my, że uważam/my się związani niniejszą ofertą przez okres 30 dni od daty upływu terminu składania ofert;</w:t>
      </w:r>
    </w:p>
    <w:p w:rsidR="00B03A7D" w:rsidRPr="008C74E7" w:rsidRDefault="00B03A7D" w:rsidP="00A7348A">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8C74E7">
        <w:rPr>
          <w:rFonts w:ascii="Arial" w:hAnsi="Arial" w:cs="Arial"/>
          <w:sz w:val="22"/>
          <w:szCs w:val="22"/>
        </w:rPr>
        <w:t>Akceptuję/my termin wykonania zamówienia oraz warunki płatności</w:t>
      </w:r>
      <w:r w:rsidR="00003EE1" w:rsidRPr="008C74E7">
        <w:rPr>
          <w:rFonts w:ascii="Arial" w:hAnsi="Arial" w:cs="Arial"/>
          <w:sz w:val="22"/>
          <w:szCs w:val="22"/>
        </w:rPr>
        <w:t xml:space="preserve"> </w:t>
      </w:r>
      <w:r w:rsidRPr="008C74E7">
        <w:rPr>
          <w:rFonts w:ascii="Arial" w:hAnsi="Arial" w:cs="Arial"/>
          <w:sz w:val="22"/>
          <w:szCs w:val="22"/>
        </w:rPr>
        <w:t>określon</w:t>
      </w:r>
      <w:r w:rsidR="00057137" w:rsidRPr="008C74E7">
        <w:rPr>
          <w:rFonts w:ascii="Arial" w:hAnsi="Arial" w:cs="Arial"/>
          <w:sz w:val="22"/>
          <w:szCs w:val="22"/>
        </w:rPr>
        <w:t xml:space="preserve">e </w:t>
      </w:r>
      <w:r w:rsidRPr="008C74E7">
        <w:rPr>
          <w:rFonts w:ascii="Arial" w:hAnsi="Arial" w:cs="Arial"/>
          <w:sz w:val="22"/>
          <w:szCs w:val="22"/>
        </w:rPr>
        <w:t>przez Zamawiającego w SIWZ;</w:t>
      </w:r>
    </w:p>
    <w:p w:rsidR="00B03A7D" w:rsidRPr="008C74E7" w:rsidRDefault="00B03A7D" w:rsidP="00A7348A">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8C74E7">
        <w:rPr>
          <w:rFonts w:ascii="Arial" w:hAnsi="Arial" w:cs="Arial"/>
          <w:sz w:val="22"/>
          <w:szCs w:val="22"/>
        </w:rPr>
        <w:t xml:space="preserve">Gwarantuję/jemy wykonanie całości niniejszego zamówienia zgodnie </w:t>
      </w:r>
      <w:r w:rsidRPr="008C74E7">
        <w:rPr>
          <w:rFonts w:ascii="Arial" w:hAnsi="Arial" w:cs="Arial"/>
          <w:sz w:val="22"/>
          <w:szCs w:val="22"/>
        </w:rPr>
        <w:br/>
        <w:t>z treścią: SIWZ, wyjaśnieniami do SIWZ oraz jej modyfikacji;</w:t>
      </w:r>
    </w:p>
    <w:p w:rsidR="00B03A7D" w:rsidRPr="008C74E7" w:rsidRDefault="00B03A7D" w:rsidP="00A7348A">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8C74E7">
        <w:rPr>
          <w:rFonts w:ascii="Arial" w:hAnsi="Arial" w:cs="Arial"/>
          <w:sz w:val="22"/>
          <w:szCs w:val="22"/>
        </w:rPr>
        <w:t>W przypadku uznania mojej/naszej oferty za najkorzystniejszą, umowę zobowiązujemy się zawrzeć w miejscu i terminie, jakie zostaną wskazane przez Zamawiającego;</w:t>
      </w:r>
    </w:p>
    <w:p w:rsidR="00B03A7D" w:rsidRPr="008C74E7" w:rsidRDefault="00B03A7D" w:rsidP="00A7348A">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8C74E7">
        <w:rPr>
          <w:rFonts w:ascii="Arial" w:hAnsi="Arial" w:cs="Arial"/>
          <w:sz w:val="22"/>
          <w:szCs w:val="22"/>
        </w:rPr>
        <w:t>Oświadczam, że akceptuję proponowany przez Zamawiającego projekt umowy oraz postanowienia zawarte w specyfikacji istotnych warunków zamówienia;</w:t>
      </w:r>
    </w:p>
    <w:p w:rsidR="00B03A7D" w:rsidRPr="008C74E7" w:rsidRDefault="00B03A7D" w:rsidP="00A7348A">
      <w:pPr>
        <w:pStyle w:val="Akapitzlist"/>
        <w:widowControl w:val="0"/>
        <w:numPr>
          <w:ilvl w:val="1"/>
          <w:numId w:val="3"/>
        </w:numPr>
        <w:tabs>
          <w:tab w:val="left" w:pos="426"/>
        </w:tabs>
        <w:autoSpaceDE w:val="0"/>
        <w:autoSpaceDN w:val="0"/>
        <w:adjustRightInd w:val="0"/>
        <w:ind w:left="426" w:right="178"/>
        <w:jc w:val="both"/>
        <w:rPr>
          <w:rFonts w:ascii="Arial" w:hAnsi="Arial" w:cs="Arial"/>
          <w:color w:val="000000"/>
          <w:sz w:val="22"/>
          <w:szCs w:val="22"/>
        </w:rPr>
      </w:pPr>
      <w:r w:rsidRPr="008C74E7">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8C74E7" w:rsidRDefault="00B03A7D" w:rsidP="00B03A7D">
      <w:pPr>
        <w:pStyle w:val="Akapitzlist"/>
        <w:widowControl w:val="0"/>
        <w:tabs>
          <w:tab w:val="left" w:pos="426"/>
        </w:tabs>
        <w:autoSpaceDE w:val="0"/>
        <w:autoSpaceDN w:val="0"/>
        <w:adjustRightInd w:val="0"/>
        <w:ind w:left="426" w:right="178"/>
        <w:jc w:val="both"/>
        <w:rPr>
          <w:rFonts w:ascii="Arial" w:hAnsi="Arial" w:cs="Arial"/>
          <w:sz w:val="22"/>
          <w:szCs w:val="22"/>
        </w:rPr>
      </w:pPr>
      <w:r w:rsidRPr="008C74E7">
        <w:rPr>
          <w:rFonts w:ascii="Arial" w:hAnsi="Arial" w:cs="Arial"/>
          <w:color w:val="000000"/>
          <w:sz w:val="22"/>
          <w:szCs w:val="22"/>
        </w:rPr>
        <w:t>…………………………………………………………………………………………….</w:t>
      </w:r>
    </w:p>
    <w:p w:rsidR="00B03A7D" w:rsidRPr="008C74E7" w:rsidRDefault="00B03A7D" w:rsidP="00A7348A">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8C74E7">
        <w:rPr>
          <w:rFonts w:ascii="Arial" w:hAnsi="Arial" w:cs="Arial"/>
          <w:sz w:val="22"/>
          <w:szCs w:val="22"/>
        </w:rPr>
        <w:t xml:space="preserve">Na podstawie art. 8 ust. 3 ustawy z dnia 29 stycznia 2004 r. </w:t>
      </w:r>
      <w:proofErr w:type="spellStart"/>
      <w:r w:rsidRPr="008C74E7">
        <w:rPr>
          <w:rFonts w:ascii="Arial" w:hAnsi="Arial" w:cs="Arial"/>
          <w:sz w:val="22"/>
          <w:szCs w:val="22"/>
        </w:rPr>
        <w:t>uPZP</w:t>
      </w:r>
      <w:proofErr w:type="spellEnd"/>
      <w:r w:rsidRPr="008C74E7">
        <w:rPr>
          <w:rFonts w:ascii="Arial" w:hAnsi="Arial" w:cs="Arial"/>
          <w:sz w:val="22"/>
          <w:szCs w:val="22"/>
        </w:rPr>
        <w:t xml:space="preserve"> ,żadne</w:t>
      </w:r>
      <w:r w:rsidRPr="008C74E7">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8C74E7" w:rsidRDefault="00B03A7D" w:rsidP="00B03A7D">
      <w:pPr>
        <w:pStyle w:val="Akapitzlist"/>
        <w:widowControl w:val="0"/>
        <w:tabs>
          <w:tab w:val="left" w:pos="426"/>
        </w:tabs>
        <w:autoSpaceDE w:val="0"/>
        <w:autoSpaceDN w:val="0"/>
        <w:adjustRightInd w:val="0"/>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8C74E7"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8C74E7" w:rsidRDefault="00B03A7D" w:rsidP="00B03A7D">
            <w:pPr>
              <w:widowControl w:val="0"/>
              <w:autoSpaceDE w:val="0"/>
              <w:autoSpaceDN w:val="0"/>
              <w:adjustRightInd w:val="0"/>
              <w:spacing w:line="224" w:lineRule="exact"/>
              <w:ind w:left="64"/>
              <w:rPr>
                <w:rFonts w:ascii="Arial" w:hAnsi="Arial" w:cs="Arial"/>
                <w:sz w:val="22"/>
                <w:szCs w:val="22"/>
              </w:rPr>
            </w:pPr>
            <w:r w:rsidRPr="008C74E7">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8C74E7" w:rsidRDefault="00B03A7D" w:rsidP="00B03A7D">
            <w:pPr>
              <w:widowControl w:val="0"/>
              <w:autoSpaceDE w:val="0"/>
              <w:autoSpaceDN w:val="0"/>
              <w:adjustRightInd w:val="0"/>
              <w:spacing w:line="224" w:lineRule="exact"/>
              <w:ind w:left="229"/>
              <w:rPr>
                <w:rFonts w:ascii="Arial" w:hAnsi="Arial" w:cs="Arial"/>
                <w:sz w:val="22"/>
                <w:szCs w:val="22"/>
              </w:rPr>
            </w:pPr>
            <w:r w:rsidRPr="008C74E7">
              <w:rPr>
                <w:rFonts w:ascii="Arial" w:hAnsi="Arial" w:cs="Arial"/>
                <w:b/>
                <w:bCs/>
                <w:spacing w:val="1"/>
                <w:sz w:val="22"/>
                <w:szCs w:val="22"/>
              </w:rPr>
              <w:t>Oz</w:t>
            </w:r>
            <w:r w:rsidRPr="008C74E7">
              <w:rPr>
                <w:rFonts w:ascii="Arial" w:hAnsi="Arial" w:cs="Arial"/>
                <w:b/>
                <w:bCs/>
                <w:sz w:val="22"/>
                <w:szCs w:val="22"/>
              </w:rPr>
              <w:t>na</w:t>
            </w:r>
            <w:r w:rsidRPr="008C74E7">
              <w:rPr>
                <w:rFonts w:ascii="Arial" w:hAnsi="Arial" w:cs="Arial"/>
                <w:b/>
                <w:bCs/>
                <w:spacing w:val="-1"/>
                <w:sz w:val="22"/>
                <w:szCs w:val="22"/>
              </w:rPr>
              <w:t>c</w:t>
            </w:r>
            <w:r w:rsidRPr="008C74E7">
              <w:rPr>
                <w:rFonts w:ascii="Arial" w:hAnsi="Arial" w:cs="Arial"/>
                <w:b/>
                <w:bCs/>
                <w:spacing w:val="1"/>
                <w:sz w:val="22"/>
                <w:szCs w:val="22"/>
              </w:rPr>
              <w:t>z</w:t>
            </w:r>
            <w:r w:rsidRPr="008C74E7">
              <w:rPr>
                <w:rFonts w:ascii="Arial" w:hAnsi="Arial" w:cs="Arial"/>
                <w:b/>
                <w:bCs/>
                <w:sz w:val="22"/>
                <w:szCs w:val="22"/>
              </w:rPr>
              <w:t xml:space="preserve">enie </w:t>
            </w:r>
            <w:r w:rsidRPr="008C74E7">
              <w:rPr>
                <w:rFonts w:ascii="Arial" w:hAnsi="Arial" w:cs="Arial"/>
                <w:b/>
                <w:bCs/>
                <w:spacing w:val="-1"/>
                <w:sz w:val="22"/>
                <w:szCs w:val="22"/>
              </w:rPr>
              <w:t>r</w:t>
            </w:r>
            <w:r w:rsidRPr="008C74E7">
              <w:rPr>
                <w:rFonts w:ascii="Arial" w:hAnsi="Arial" w:cs="Arial"/>
                <w:b/>
                <w:bCs/>
                <w:sz w:val="22"/>
                <w:szCs w:val="22"/>
              </w:rPr>
              <w:t>od</w:t>
            </w:r>
            <w:r w:rsidRPr="008C74E7">
              <w:rPr>
                <w:rFonts w:ascii="Arial" w:hAnsi="Arial" w:cs="Arial"/>
                <w:b/>
                <w:bCs/>
                <w:spacing w:val="1"/>
                <w:sz w:val="22"/>
                <w:szCs w:val="22"/>
              </w:rPr>
              <w:t>z</w:t>
            </w:r>
            <w:r w:rsidRPr="008C74E7">
              <w:rPr>
                <w:rFonts w:ascii="Arial" w:hAnsi="Arial" w:cs="Arial"/>
                <w:b/>
                <w:bCs/>
                <w:sz w:val="22"/>
                <w:szCs w:val="22"/>
              </w:rPr>
              <w:t xml:space="preserve">aju </w:t>
            </w:r>
            <w:r w:rsidRPr="008C74E7">
              <w:rPr>
                <w:rFonts w:ascii="Arial" w:hAnsi="Arial" w:cs="Arial"/>
                <w:b/>
                <w:bCs/>
                <w:spacing w:val="1"/>
                <w:sz w:val="22"/>
                <w:szCs w:val="22"/>
              </w:rPr>
              <w:t>(</w:t>
            </w:r>
            <w:r w:rsidRPr="008C74E7">
              <w:rPr>
                <w:rFonts w:ascii="Arial" w:hAnsi="Arial" w:cs="Arial"/>
                <w:b/>
                <w:bCs/>
                <w:sz w:val="22"/>
                <w:szCs w:val="22"/>
              </w:rPr>
              <w:t>na</w:t>
            </w:r>
            <w:r w:rsidRPr="008C74E7">
              <w:rPr>
                <w:rFonts w:ascii="Arial" w:hAnsi="Arial" w:cs="Arial"/>
                <w:b/>
                <w:bCs/>
                <w:spacing w:val="3"/>
                <w:sz w:val="22"/>
                <w:szCs w:val="22"/>
              </w:rPr>
              <w:t>zw</w:t>
            </w:r>
            <w:r w:rsidRPr="008C74E7">
              <w:rPr>
                <w:rFonts w:ascii="Arial" w:hAnsi="Arial" w:cs="Arial"/>
                <w:b/>
                <w:bCs/>
                <w:spacing w:val="-3"/>
                <w:sz w:val="22"/>
                <w:szCs w:val="22"/>
              </w:rPr>
              <w:t>y</w:t>
            </w:r>
            <w:r w:rsidRPr="008C74E7">
              <w:rPr>
                <w:rFonts w:ascii="Arial" w:hAnsi="Arial" w:cs="Arial"/>
                <w:b/>
                <w:bCs/>
                <w:sz w:val="22"/>
                <w:szCs w:val="22"/>
              </w:rPr>
              <w:t>) in</w:t>
            </w:r>
            <w:r w:rsidRPr="008C74E7">
              <w:rPr>
                <w:rFonts w:ascii="Arial" w:hAnsi="Arial" w:cs="Arial"/>
                <w:b/>
                <w:bCs/>
                <w:spacing w:val="1"/>
                <w:sz w:val="22"/>
                <w:szCs w:val="22"/>
              </w:rPr>
              <w:t>f</w:t>
            </w:r>
            <w:r w:rsidRPr="008C74E7">
              <w:rPr>
                <w:rFonts w:ascii="Arial" w:hAnsi="Arial" w:cs="Arial"/>
                <w:b/>
                <w:bCs/>
                <w:sz w:val="22"/>
                <w:szCs w:val="22"/>
              </w:rPr>
              <w:t>o</w:t>
            </w:r>
            <w:r w:rsidRPr="008C74E7">
              <w:rPr>
                <w:rFonts w:ascii="Arial" w:hAnsi="Arial" w:cs="Arial"/>
                <w:b/>
                <w:bCs/>
                <w:spacing w:val="-1"/>
                <w:sz w:val="22"/>
                <w:szCs w:val="22"/>
              </w:rPr>
              <w:t>r</w:t>
            </w:r>
            <w:r w:rsidRPr="008C74E7">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8C74E7" w:rsidRDefault="00B03A7D" w:rsidP="00B03A7D">
            <w:pPr>
              <w:widowControl w:val="0"/>
              <w:autoSpaceDE w:val="0"/>
              <w:autoSpaceDN w:val="0"/>
              <w:adjustRightInd w:val="0"/>
              <w:spacing w:line="224" w:lineRule="exact"/>
              <w:ind w:left="837"/>
              <w:rPr>
                <w:rFonts w:ascii="Arial" w:hAnsi="Arial" w:cs="Arial"/>
                <w:sz w:val="22"/>
                <w:szCs w:val="22"/>
              </w:rPr>
            </w:pPr>
            <w:r w:rsidRPr="008C74E7">
              <w:rPr>
                <w:rFonts w:ascii="Arial" w:hAnsi="Arial" w:cs="Arial"/>
                <w:b/>
                <w:bCs/>
                <w:spacing w:val="-1"/>
                <w:sz w:val="22"/>
                <w:szCs w:val="22"/>
              </w:rPr>
              <w:t>S</w:t>
            </w:r>
            <w:r w:rsidRPr="008C74E7">
              <w:rPr>
                <w:rFonts w:ascii="Arial" w:hAnsi="Arial" w:cs="Arial"/>
                <w:b/>
                <w:bCs/>
                <w:spacing w:val="1"/>
                <w:sz w:val="22"/>
                <w:szCs w:val="22"/>
              </w:rPr>
              <w:t>t</w:t>
            </w:r>
            <w:r w:rsidRPr="008C74E7">
              <w:rPr>
                <w:rFonts w:ascii="Arial" w:hAnsi="Arial" w:cs="Arial"/>
                <w:b/>
                <w:bCs/>
                <w:spacing w:val="-1"/>
                <w:sz w:val="22"/>
                <w:szCs w:val="22"/>
              </w:rPr>
              <w:t>r</w:t>
            </w:r>
            <w:r w:rsidRPr="008C74E7">
              <w:rPr>
                <w:rFonts w:ascii="Arial" w:hAnsi="Arial" w:cs="Arial"/>
                <w:b/>
                <w:bCs/>
                <w:sz w:val="22"/>
                <w:szCs w:val="22"/>
              </w:rPr>
              <w:t>o</w:t>
            </w:r>
            <w:r w:rsidRPr="008C74E7">
              <w:rPr>
                <w:rFonts w:ascii="Arial" w:hAnsi="Arial" w:cs="Arial"/>
                <w:b/>
                <w:bCs/>
                <w:spacing w:val="3"/>
                <w:sz w:val="22"/>
                <w:szCs w:val="22"/>
              </w:rPr>
              <w:t>n</w:t>
            </w:r>
            <w:r w:rsidRPr="008C74E7">
              <w:rPr>
                <w:rFonts w:ascii="Arial" w:hAnsi="Arial" w:cs="Arial"/>
                <w:b/>
                <w:bCs/>
                <w:sz w:val="22"/>
                <w:szCs w:val="22"/>
              </w:rPr>
              <w:t>y w o</w:t>
            </w:r>
            <w:r w:rsidRPr="008C74E7">
              <w:rPr>
                <w:rFonts w:ascii="Arial" w:hAnsi="Arial" w:cs="Arial"/>
                <w:b/>
                <w:bCs/>
                <w:spacing w:val="1"/>
                <w:sz w:val="22"/>
                <w:szCs w:val="22"/>
              </w:rPr>
              <w:t>f</w:t>
            </w:r>
            <w:r w:rsidRPr="008C74E7">
              <w:rPr>
                <w:rFonts w:ascii="Arial" w:hAnsi="Arial" w:cs="Arial"/>
                <w:b/>
                <w:bCs/>
                <w:sz w:val="22"/>
                <w:szCs w:val="22"/>
              </w:rPr>
              <w:t>e</w:t>
            </w:r>
            <w:r w:rsidRPr="008C74E7">
              <w:rPr>
                <w:rFonts w:ascii="Arial" w:hAnsi="Arial" w:cs="Arial"/>
                <w:b/>
                <w:bCs/>
                <w:spacing w:val="-1"/>
                <w:sz w:val="22"/>
                <w:szCs w:val="22"/>
              </w:rPr>
              <w:t>r</w:t>
            </w:r>
            <w:r w:rsidRPr="008C74E7">
              <w:rPr>
                <w:rFonts w:ascii="Arial" w:hAnsi="Arial" w:cs="Arial"/>
                <w:b/>
                <w:bCs/>
                <w:sz w:val="22"/>
                <w:szCs w:val="22"/>
              </w:rPr>
              <w:t>cie</w:t>
            </w:r>
          </w:p>
          <w:p w:rsidR="00B03A7D" w:rsidRPr="008C74E7" w:rsidRDefault="00B03A7D" w:rsidP="00B03A7D">
            <w:pPr>
              <w:widowControl w:val="0"/>
              <w:autoSpaceDE w:val="0"/>
              <w:autoSpaceDN w:val="0"/>
              <w:adjustRightInd w:val="0"/>
              <w:ind w:left="825"/>
              <w:rPr>
                <w:rFonts w:ascii="Arial" w:hAnsi="Arial" w:cs="Arial"/>
                <w:sz w:val="22"/>
                <w:szCs w:val="22"/>
              </w:rPr>
            </w:pPr>
            <w:r w:rsidRPr="008C74E7">
              <w:rPr>
                <w:rFonts w:ascii="Arial" w:hAnsi="Arial" w:cs="Arial"/>
                <w:b/>
                <w:bCs/>
                <w:spacing w:val="1"/>
                <w:sz w:val="22"/>
                <w:szCs w:val="22"/>
              </w:rPr>
              <w:t>(</w:t>
            </w:r>
            <w:r w:rsidRPr="008C74E7">
              <w:rPr>
                <w:rFonts w:ascii="Arial" w:hAnsi="Arial" w:cs="Arial"/>
                <w:b/>
                <w:bCs/>
                <w:spacing w:val="3"/>
                <w:sz w:val="22"/>
                <w:szCs w:val="22"/>
              </w:rPr>
              <w:t>w</w:t>
            </w:r>
            <w:r w:rsidRPr="008C74E7">
              <w:rPr>
                <w:rFonts w:ascii="Arial" w:hAnsi="Arial" w:cs="Arial"/>
                <w:b/>
                <w:bCs/>
                <w:spacing w:val="-3"/>
                <w:sz w:val="22"/>
                <w:szCs w:val="22"/>
              </w:rPr>
              <w:t>y</w:t>
            </w:r>
            <w:r w:rsidRPr="008C74E7">
              <w:rPr>
                <w:rFonts w:ascii="Arial" w:hAnsi="Arial" w:cs="Arial"/>
                <w:b/>
                <w:bCs/>
                <w:spacing w:val="-1"/>
                <w:sz w:val="22"/>
                <w:szCs w:val="22"/>
              </w:rPr>
              <w:t>r</w:t>
            </w:r>
            <w:r w:rsidRPr="008C74E7">
              <w:rPr>
                <w:rFonts w:ascii="Arial" w:hAnsi="Arial" w:cs="Arial"/>
                <w:b/>
                <w:bCs/>
                <w:sz w:val="22"/>
                <w:szCs w:val="22"/>
              </w:rPr>
              <w:t>a</w:t>
            </w:r>
            <w:r w:rsidRPr="008C74E7">
              <w:rPr>
                <w:rFonts w:ascii="Arial" w:hAnsi="Arial" w:cs="Arial"/>
                <w:b/>
                <w:bCs/>
                <w:spacing w:val="1"/>
                <w:sz w:val="22"/>
                <w:szCs w:val="22"/>
              </w:rPr>
              <w:t>ż</w:t>
            </w:r>
            <w:r w:rsidRPr="008C74E7">
              <w:rPr>
                <w:rFonts w:ascii="Arial" w:hAnsi="Arial" w:cs="Arial"/>
                <w:b/>
                <w:bCs/>
                <w:sz w:val="22"/>
                <w:szCs w:val="22"/>
              </w:rPr>
              <w:t xml:space="preserve">one </w:t>
            </w:r>
            <w:r w:rsidRPr="008C74E7">
              <w:rPr>
                <w:rFonts w:ascii="Arial" w:hAnsi="Arial" w:cs="Arial"/>
                <w:b/>
                <w:bCs/>
                <w:spacing w:val="1"/>
                <w:sz w:val="22"/>
                <w:szCs w:val="22"/>
              </w:rPr>
              <w:t>c</w:t>
            </w:r>
            <w:r w:rsidRPr="008C74E7">
              <w:rPr>
                <w:rFonts w:ascii="Arial" w:hAnsi="Arial" w:cs="Arial"/>
                <w:b/>
                <w:bCs/>
                <w:spacing w:val="-3"/>
                <w:sz w:val="22"/>
                <w:szCs w:val="22"/>
              </w:rPr>
              <w:t>y</w:t>
            </w:r>
            <w:r w:rsidRPr="008C74E7">
              <w:rPr>
                <w:rFonts w:ascii="Arial" w:hAnsi="Arial" w:cs="Arial"/>
                <w:b/>
                <w:bCs/>
                <w:spacing w:val="3"/>
                <w:sz w:val="22"/>
                <w:szCs w:val="22"/>
              </w:rPr>
              <w:t>f</w:t>
            </w:r>
            <w:r w:rsidRPr="008C74E7">
              <w:rPr>
                <w:rFonts w:ascii="Arial" w:hAnsi="Arial" w:cs="Arial"/>
                <w:b/>
                <w:bCs/>
                <w:spacing w:val="-1"/>
                <w:sz w:val="22"/>
                <w:szCs w:val="22"/>
              </w:rPr>
              <w:t>r</w:t>
            </w:r>
            <w:r w:rsidRPr="008C74E7">
              <w:rPr>
                <w:rFonts w:ascii="Arial" w:hAnsi="Arial" w:cs="Arial"/>
                <w:b/>
                <w:bCs/>
                <w:sz w:val="22"/>
                <w:szCs w:val="22"/>
              </w:rPr>
              <w:t>ą)</w:t>
            </w:r>
          </w:p>
        </w:tc>
      </w:tr>
      <w:tr w:rsidR="00B03A7D" w:rsidRPr="008C74E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8C74E7" w:rsidRDefault="00B03A7D" w:rsidP="00B03A7D">
            <w:pPr>
              <w:widowControl w:val="0"/>
              <w:autoSpaceDE w:val="0"/>
              <w:autoSpaceDN w:val="0"/>
              <w:adjustRightInd w:val="0"/>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8C74E7" w:rsidRDefault="00B03A7D" w:rsidP="00B03A7D">
            <w:pPr>
              <w:widowControl w:val="0"/>
              <w:autoSpaceDE w:val="0"/>
              <w:autoSpaceDN w:val="0"/>
              <w:adjustRightInd w:val="0"/>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74E7" w:rsidRDefault="00B03A7D" w:rsidP="00B03A7D">
            <w:pPr>
              <w:widowControl w:val="0"/>
              <w:autoSpaceDE w:val="0"/>
              <w:autoSpaceDN w:val="0"/>
              <w:adjustRightInd w:val="0"/>
              <w:spacing w:line="224" w:lineRule="exact"/>
              <w:ind w:left="744" w:right="745"/>
              <w:jc w:val="center"/>
              <w:rPr>
                <w:rFonts w:ascii="Arial" w:hAnsi="Arial" w:cs="Arial"/>
                <w:sz w:val="22"/>
                <w:szCs w:val="22"/>
              </w:rPr>
            </w:pPr>
            <w:r w:rsidRPr="008C74E7">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8C74E7" w:rsidRDefault="00B03A7D" w:rsidP="00B03A7D">
            <w:pPr>
              <w:widowControl w:val="0"/>
              <w:autoSpaceDE w:val="0"/>
              <w:autoSpaceDN w:val="0"/>
              <w:adjustRightInd w:val="0"/>
              <w:spacing w:line="224" w:lineRule="exact"/>
              <w:ind w:left="547" w:right="552"/>
              <w:jc w:val="center"/>
              <w:rPr>
                <w:rFonts w:ascii="Arial" w:hAnsi="Arial" w:cs="Arial"/>
                <w:sz w:val="22"/>
                <w:szCs w:val="22"/>
              </w:rPr>
            </w:pPr>
            <w:r w:rsidRPr="008C74E7">
              <w:rPr>
                <w:rFonts w:ascii="Arial" w:hAnsi="Arial" w:cs="Arial"/>
                <w:b/>
                <w:bCs/>
                <w:spacing w:val="1"/>
                <w:w w:val="99"/>
                <w:sz w:val="22"/>
                <w:szCs w:val="22"/>
              </w:rPr>
              <w:t>do</w:t>
            </w:r>
          </w:p>
        </w:tc>
      </w:tr>
      <w:tr w:rsidR="00B03A7D" w:rsidRPr="008C74E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8C74E7" w:rsidRDefault="00B03A7D" w:rsidP="00B03A7D">
            <w:pPr>
              <w:widowControl w:val="0"/>
              <w:autoSpaceDE w:val="0"/>
              <w:autoSpaceDN w:val="0"/>
              <w:adjustRightInd w:val="0"/>
              <w:spacing w:line="224" w:lineRule="exact"/>
              <w:ind w:left="64"/>
              <w:rPr>
                <w:rFonts w:ascii="Arial" w:hAnsi="Arial" w:cs="Arial"/>
                <w:sz w:val="22"/>
                <w:szCs w:val="22"/>
              </w:rPr>
            </w:pPr>
            <w:r w:rsidRPr="008C74E7">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8C74E7" w:rsidRDefault="00B03A7D" w:rsidP="00B03A7D">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74E7" w:rsidRDefault="00B03A7D" w:rsidP="00B03A7D">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8C74E7" w:rsidRDefault="00B03A7D" w:rsidP="00B03A7D">
            <w:pPr>
              <w:widowControl w:val="0"/>
              <w:autoSpaceDE w:val="0"/>
              <w:autoSpaceDN w:val="0"/>
              <w:adjustRightInd w:val="0"/>
              <w:rPr>
                <w:rFonts w:ascii="Arial" w:hAnsi="Arial" w:cs="Arial"/>
                <w:sz w:val="22"/>
                <w:szCs w:val="22"/>
              </w:rPr>
            </w:pPr>
          </w:p>
        </w:tc>
      </w:tr>
      <w:tr w:rsidR="00B03A7D" w:rsidRPr="008C74E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8C74E7" w:rsidRDefault="00B03A7D" w:rsidP="00B03A7D">
            <w:pPr>
              <w:widowControl w:val="0"/>
              <w:autoSpaceDE w:val="0"/>
              <w:autoSpaceDN w:val="0"/>
              <w:adjustRightInd w:val="0"/>
              <w:spacing w:line="224" w:lineRule="exact"/>
              <w:ind w:left="64"/>
              <w:rPr>
                <w:rFonts w:ascii="Arial" w:hAnsi="Arial" w:cs="Arial"/>
                <w:sz w:val="22"/>
                <w:szCs w:val="22"/>
              </w:rPr>
            </w:pPr>
            <w:r w:rsidRPr="008C74E7">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8C74E7" w:rsidRDefault="00B03A7D" w:rsidP="00B03A7D">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74E7" w:rsidRDefault="00B03A7D" w:rsidP="00B03A7D">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8C74E7" w:rsidRDefault="00B03A7D" w:rsidP="00B03A7D">
            <w:pPr>
              <w:widowControl w:val="0"/>
              <w:autoSpaceDE w:val="0"/>
              <w:autoSpaceDN w:val="0"/>
              <w:adjustRightInd w:val="0"/>
              <w:rPr>
                <w:rFonts w:ascii="Arial" w:hAnsi="Arial" w:cs="Arial"/>
                <w:sz w:val="22"/>
                <w:szCs w:val="22"/>
              </w:rPr>
            </w:pPr>
          </w:p>
        </w:tc>
      </w:tr>
    </w:tbl>
    <w:p w:rsidR="00B03A7D" w:rsidRPr="008C74E7" w:rsidRDefault="00B03A7D" w:rsidP="00B03A7D">
      <w:pPr>
        <w:widowControl w:val="0"/>
        <w:autoSpaceDE w:val="0"/>
        <w:autoSpaceDN w:val="0"/>
        <w:adjustRightInd w:val="0"/>
        <w:spacing w:before="3" w:line="110" w:lineRule="exact"/>
        <w:rPr>
          <w:rFonts w:ascii="Arial" w:hAnsi="Arial" w:cs="Arial"/>
          <w:sz w:val="22"/>
          <w:szCs w:val="22"/>
          <w:highlight w:val="yellow"/>
        </w:rPr>
      </w:pPr>
    </w:p>
    <w:p w:rsidR="00B03A7D" w:rsidRPr="008C74E7" w:rsidRDefault="00B03A7D" w:rsidP="00A7348A">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8C74E7">
        <w:rPr>
          <w:rFonts w:ascii="Arial" w:hAnsi="Arial" w:cs="Arial"/>
          <w:sz w:val="22"/>
          <w:szCs w:val="22"/>
        </w:rPr>
        <w:t xml:space="preserve">Zapoznaliśmy się z lokalnymi warunkami realizacji oraz zdobyliśmy wszelkie informacje  konieczne do właściwego przygotowania niniejszej oferty; </w:t>
      </w:r>
    </w:p>
    <w:p w:rsidR="00B03A7D" w:rsidRPr="008C74E7" w:rsidRDefault="00B03A7D" w:rsidP="00A7348A">
      <w:pPr>
        <w:pStyle w:val="Akapitzlist"/>
        <w:numPr>
          <w:ilvl w:val="1"/>
          <w:numId w:val="3"/>
        </w:numPr>
        <w:spacing w:line="276" w:lineRule="auto"/>
        <w:ind w:left="426" w:hanging="328"/>
        <w:jc w:val="both"/>
        <w:rPr>
          <w:rFonts w:ascii="Arial" w:hAnsi="Arial" w:cs="Arial"/>
          <w:sz w:val="22"/>
          <w:szCs w:val="22"/>
        </w:rPr>
      </w:pPr>
      <w:r w:rsidRPr="008C74E7">
        <w:rPr>
          <w:rFonts w:ascii="Arial" w:hAnsi="Arial" w:cs="Arial"/>
          <w:sz w:val="22"/>
          <w:szCs w:val="22"/>
        </w:rPr>
        <w:lastRenderedPageBreak/>
        <w:t>Oświadczam(y), że jestem małym bądź średnim przedsiębiorcą</w:t>
      </w:r>
      <w:r w:rsidRPr="008C74E7">
        <w:rPr>
          <w:rStyle w:val="Odwoanieprzypisudolnego"/>
          <w:rFonts w:ascii="Arial" w:hAnsi="Arial" w:cs="Arial"/>
          <w:b/>
          <w:color w:val="FF0000"/>
          <w:sz w:val="22"/>
          <w:szCs w:val="22"/>
        </w:rPr>
        <w:footnoteReference w:id="1"/>
      </w:r>
      <w:r w:rsidRPr="008C74E7">
        <w:rPr>
          <w:rFonts w:ascii="Arial" w:hAnsi="Arial" w:cs="Arial"/>
          <w:sz w:val="22"/>
          <w:szCs w:val="22"/>
        </w:rPr>
        <w:t>:</w:t>
      </w:r>
    </w:p>
    <w:p w:rsidR="00B03A7D" w:rsidRPr="008C74E7" w:rsidRDefault="00B03A7D" w:rsidP="00A7348A">
      <w:pPr>
        <w:pStyle w:val="Akapitzlist"/>
        <w:numPr>
          <w:ilvl w:val="0"/>
          <w:numId w:val="64"/>
        </w:numPr>
        <w:spacing w:line="276" w:lineRule="auto"/>
        <w:ind w:left="851" w:hanging="425"/>
        <w:jc w:val="both"/>
        <w:rPr>
          <w:rFonts w:ascii="Arial" w:hAnsi="Arial" w:cs="Arial"/>
          <w:sz w:val="22"/>
          <w:szCs w:val="22"/>
        </w:rPr>
      </w:pPr>
      <w:r w:rsidRPr="008C74E7">
        <w:rPr>
          <w:rFonts w:ascii="Arial" w:hAnsi="Arial" w:cs="Arial"/>
          <w:sz w:val="22"/>
          <w:szCs w:val="22"/>
        </w:rPr>
        <w:t>tak</w:t>
      </w:r>
    </w:p>
    <w:p w:rsidR="00B03A7D" w:rsidRPr="008C74E7" w:rsidRDefault="00B03A7D" w:rsidP="00A7348A">
      <w:pPr>
        <w:pStyle w:val="Akapitzlist"/>
        <w:numPr>
          <w:ilvl w:val="0"/>
          <w:numId w:val="64"/>
        </w:numPr>
        <w:spacing w:line="276" w:lineRule="auto"/>
        <w:ind w:left="851" w:hanging="425"/>
        <w:jc w:val="both"/>
        <w:rPr>
          <w:rFonts w:ascii="Arial" w:hAnsi="Arial" w:cs="Arial"/>
          <w:sz w:val="22"/>
          <w:szCs w:val="22"/>
        </w:rPr>
      </w:pPr>
      <w:r w:rsidRPr="008C74E7">
        <w:rPr>
          <w:rFonts w:ascii="Arial" w:hAnsi="Arial" w:cs="Arial"/>
          <w:sz w:val="22"/>
          <w:szCs w:val="22"/>
        </w:rPr>
        <w:t>nie</w:t>
      </w:r>
    </w:p>
    <w:p w:rsidR="004500F5" w:rsidRPr="008C74E7" w:rsidRDefault="004500F5" w:rsidP="004500F5">
      <w:pPr>
        <w:pStyle w:val="Akapitzlist"/>
        <w:widowControl w:val="0"/>
        <w:numPr>
          <w:ilvl w:val="1"/>
          <w:numId w:val="3"/>
        </w:numPr>
        <w:tabs>
          <w:tab w:val="left" w:pos="284"/>
        </w:tabs>
        <w:autoSpaceDE w:val="0"/>
        <w:autoSpaceDN w:val="0"/>
        <w:adjustRightInd w:val="0"/>
        <w:spacing w:line="276" w:lineRule="auto"/>
        <w:ind w:left="284" w:right="178"/>
        <w:jc w:val="both"/>
        <w:rPr>
          <w:rFonts w:ascii="Arial" w:hAnsi="Arial" w:cs="Arial"/>
          <w:sz w:val="22"/>
          <w:szCs w:val="22"/>
        </w:rPr>
      </w:pPr>
      <w:r w:rsidRPr="008C74E7">
        <w:rPr>
          <w:rFonts w:ascii="Arial" w:hAnsi="Arial" w:cs="Arial"/>
          <w:sz w:val="22"/>
          <w:szCs w:val="22"/>
        </w:rPr>
        <w:t>Prosimy o zwrot pieniędzy wniesionych tytułem wadium na konto*:</w:t>
      </w:r>
    </w:p>
    <w:p w:rsidR="004500F5" w:rsidRPr="008C74E7" w:rsidRDefault="004500F5" w:rsidP="004500F5">
      <w:pPr>
        <w:pStyle w:val="Akapitzlist"/>
        <w:widowControl w:val="0"/>
        <w:tabs>
          <w:tab w:val="left" w:pos="284"/>
        </w:tabs>
        <w:autoSpaceDE w:val="0"/>
        <w:autoSpaceDN w:val="0"/>
        <w:adjustRightInd w:val="0"/>
        <w:spacing w:line="276" w:lineRule="auto"/>
        <w:ind w:left="426" w:right="178"/>
        <w:jc w:val="both"/>
        <w:rPr>
          <w:rFonts w:ascii="Arial" w:hAnsi="Arial" w:cs="Arial"/>
          <w:sz w:val="16"/>
          <w:szCs w:val="16"/>
        </w:rPr>
      </w:pPr>
      <w:r w:rsidRPr="008C74E7">
        <w:rPr>
          <w:rFonts w:ascii="Arial" w:hAnsi="Arial" w:cs="Arial"/>
          <w:sz w:val="22"/>
          <w:szCs w:val="22"/>
        </w:rPr>
        <w:t>................................................................................................................................,</w:t>
      </w:r>
      <w:r w:rsidRPr="008C74E7">
        <w:rPr>
          <w:rFonts w:ascii="Arial" w:hAnsi="Arial" w:cs="Arial"/>
          <w:sz w:val="22"/>
          <w:szCs w:val="22"/>
        </w:rPr>
        <w:br/>
      </w:r>
      <w:r w:rsidRPr="008C74E7">
        <w:rPr>
          <w:rFonts w:ascii="Arial" w:hAnsi="Arial" w:cs="Arial"/>
          <w:i/>
          <w:sz w:val="16"/>
          <w:szCs w:val="16"/>
        </w:rPr>
        <w:t>* dotyczy tych wykonawców, którzy wnoszą wadium gotówką</w:t>
      </w:r>
    </w:p>
    <w:p w:rsidR="00B03A7D" w:rsidRPr="008C74E7" w:rsidRDefault="00B03A7D" w:rsidP="00A7348A">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8C74E7">
        <w:rPr>
          <w:rFonts w:ascii="Arial" w:hAnsi="Arial" w:cs="Arial"/>
          <w:sz w:val="22"/>
          <w:szCs w:val="22"/>
        </w:rPr>
        <w:t>Niniejsza oferta składa się z …….. kolejno ponumerowanych stron.</w:t>
      </w:r>
    </w:p>
    <w:p w:rsidR="00B03A7D" w:rsidRPr="008C74E7" w:rsidRDefault="00B03A7D" w:rsidP="00B03A7D">
      <w:pPr>
        <w:widowControl w:val="0"/>
        <w:autoSpaceDE w:val="0"/>
        <w:autoSpaceDN w:val="0"/>
        <w:adjustRightInd w:val="0"/>
        <w:spacing w:after="120" w:line="276" w:lineRule="auto"/>
        <w:rPr>
          <w:rFonts w:ascii="Arial" w:hAnsi="Arial" w:cs="Arial"/>
          <w:sz w:val="22"/>
          <w:szCs w:val="22"/>
        </w:rPr>
      </w:pPr>
    </w:p>
    <w:p w:rsidR="00B03A7D" w:rsidRPr="008C74E7" w:rsidRDefault="00B03A7D" w:rsidP="00B03A7D">
      <w:pPr>
        <w:widowControl w:val="0"/>
        <w:autoSpaceDE w:val="0"/>
        <w:autoSpaceDN w:val="0"/>
        <w:adjustRightInd w:val="0"/>
        <w:rPr>
          <w:rFonts w:ascii="Arial" w:hAnsi="Arial" w:cs="Arial"/>
          <w:b/>
          <w:sz w:val="22"/>
          <w:szCs w:val="22"/>
        </w:rPr>
      </w:pPr>
      <w:r w:rsidRPr="008C74E7">
        <w:rPr>
          <w:rFonts w:ascii="Arial" w:hAnsi="Arial" w:cs="Arial"/>
          <w:b/>
          <w:sz w:val="22"/>
          <w:szCs w:val="22"/>
        </w:rPr>
        <w:t>Do oferty załączono następujące dokumenty:</w:t>
      </w:r>
    </w:p>
    <w:p w:rsidR="00B03A7D" w:rsidRPr="008C74E7" w:rsidRDefault="00B03A7D" w:rsidP="00B03A7D">
      <w:pPr>
        <w:widowControl w:val="0"/>
        <w:autoSpaceDE w:val="0"/>
        <w:autoSpaceDN w:val="0"/>
        <w:adjustRightInd w:val="0"/>
        <w:rPr>
          <w:rFonts w:ascii="Arial" w:hAnsi="Arial" w:cs="Arial"/>
          <w:sz w:val="22"/>
          <w:szCs w:val="22"/>
        </w:rPr>
      </w:pPr>
    </w:p>
    <w:p w:rsidR="00B03A7D" w:rsidRPr="008C74E7" w:rsidRDefault="00B03A7D" w:rsidP="00A7348A">
      <w:pPr>
        <w:pStyle w:val="Akapitzlist"/>
        <w:widowControl w:val="0"/>
        <w:numPr>
          <w:ilvl w:val="0"/>
          <w:numId w:val="5"/>
        </w:numPr>
        <w:autoSpaceDE w:val="0"/>
        <w:autoSpaceDN w:val="0"/>
        <w:adjustRightInd w:val="0"/>
        <w:rPr>
          <w:rFonts w:ascii="Arial" w:hAnsi="Arial" w:cs="Arial"/>
          <w:sz w:val="22"/>
          <w:szCs w:val="22"/>
        </w:rPr>
      </w:pPr>
      <w:r w:rsidRPr="008C74E7">
        <w:rPr>
          <w:rFonts w:ascii="Arial" w:hAnsi="Arial" w:cs="Arial"/>
          <w:sz w:val="22"/>
          <w:szCs w:val="22"/>
        </w:rPr>
        <w:t>………………………………………</w:t>
      </w:r>
    </w:p>
    <w:p w:rsidR="00B03A7D" w:rsidRPr="008C74E7" w:rsidRDefault="00B03A7D" w:rsidP="00A7348A">
      <w:pPr>
        <w:pStyle w:val="Akapitzlist"/>
        <w:widowControl w:val="0"/>
        <w:numPr>
          <w:ilvl w:val="0"/>
          <w:numId w:val="5"/>
        </w:numPr>
        <w:autoSpaceDE w:val="0"/>
        <w:autoSpaceDN w:val="0"/>
        <w:adjustRightInd w:val="0"/>
        <w:rPr>
          <w:rFonts w:ascii="Arial" w:hAnsi="Arial" w:cs="Arial"/>
          <w:sz w:val="22"/>
          <w:szCs w:val="22"/>
        </w:rPr>
      </w:pPr>
      <w:r w:rsidRPr="008C74E7">
        <w:rPr>
          <w:rFonts w:ascii="Arial" w:hAnsi="Arial" w:cs="Arial"/>
          <w:sz w:val="22"/>
          <w:szCs w:val="22"/>
        </w:rPr>
        <w:t>………………………………………</w:t>
      </w:r>
    </w:p>
    <w:p w:rsidR="00B03A7D" w:rsidRPr="008C74E7" w:rsidRDefault="00B03A7D" w:rsidP="00A7348A">
      <w:pPr>
        <w:pStyle w:val="Akapitzlist"/>
        <w:widowControl w:val="0"/>
        <w:numPr>
          <w:ilvl w:val="0"/>
          <w:numId w:val="5"/>
        </w:numPr>
        <w:autoSpaceDE w:val="0"/>
        <w:autoSpaceDN w:val="0"/>
        <w:adjustRightInd w:val="0"/>
        <w:rPr>
          <w:rFonts w:ascii="Arial" w:hAnsi="Arial" w:cs="Arial"/>
          <w:sz w:val="22"/>
          <w:szCs w:val="22"/>
        </w:rPr>
      </w:pPr>
      <w:r w:rsidRPr="008C74E7">
        <w:rPr>
          <w:rFonts w:ascii="Arial" w:hAnsi="Arial" w:cs="Arial"/>
          <w:sz w:val="22"/>
          <w:szCs w:val="22"/>
        </w:rPr>
        <w:t>………………………………………</w:t>
      </w:r>
    </w:p>
    <w:p w:rsidR="00B03A7D" w:rsidRPr="008C74E7" w:rsidRDefault="00B03A7D" w:rsidP="00A7348A">
      <w:pPr>
        <w:pStyle w:val="Akapitzlist"/>
        <w:widowControl w:val="0"/>
        <w:numPr>
          <w:ilvl w:val="0"/>
          <w:numId w:val="5"/>
        </w:numPr>
        <w:autoSpaceDE w:val="0"/>
        <w:autoSpaceDN w:val="0"/>
        <w:adjustRightInd w:val="0"/>
        <w:rPr>
          <w:rFonts w:ascii="Arial" w:hAnsi="Arial" w:cs="Arial"/>
          <w:sz w:val="22"/>
          <w:szCs w:val="22"/>
        </w:rPr>
      </w:pPr>
      <w:r w:rsidRPr="008C74E7">
        <w:rPr>
          <w:rFonts w:ascii="Arial" w:hAnsi="Arial" w:cs="Arial"/>
          <w:sz w:val="22"/>
          <w:szCs w:val="22"/>
        </w:rPr>
        <w:t>………………………………………</w:t>
      </w:r>
    </w:p>
    <w:p w:rsidR="00B03A7D" w:rsidRPr="008C74E7" w:rsidRDefault="00B03A7D" w:rsidP="00A7348A">
      <w:pPr>
        <w:pStyle w:val="Akapitzlist"/>
        <w:widowControl w:val="0"/>
        <w:numPr>
          <w:ilvl w:val="0"/>
          <w:numId w:val="5"/>
        </w:numPr>
        <w:autoSpaceDE w:val="0"/>
        <w:autoSpaceDN w:val="0"/>
        <w:adjustRightInd w:val="0"/>
        <w:rPr>
          <w:rFonts w:ascii="Arial" w:hAnsi="Arial" w:cs="Arial"/>
          <w:sz w:val="22"/>
          <w:szCs w:val="22"/>
        </w:rPr>
      </w:pPr>
      <w:r w:rsidRPr="008C74E7">
        <w:rPr>
          <w:rFonts w:ascii="Arial" w:hAnsi="Arial" w:cs="Arial"/>
          <w:sz w:val="22"/>
          <w:szCs w:val="22"/>
        </w:rPr>
        <w:t>………………………………………</w:t>
      </w:r>
    </w:p>
    <w:p w:rsidR="00B03A7D" w:rsidRPr="008C74E7" w:rsidRDefault="00B03A7D" w:rsidP="00A7348A">
      <w:pPr>
        <w:pStyle w:val="Akapitzlist"/>
        <w:widowControl w:val="0"/>
        <w:numPr>
          <w:ilvl w:val="0"/>
          <w:numId w:val="5"/>
        </w:numPr>
        <w:autoSpaceDE w:val="0"/>
        <w:autoSpaceDN w:val="0"/>
        <w:adjustRightInd w:val="0"/>
        <w:rPr>
          <w:rFonts w:ascii="Arial" w:hAnsi="Arial" w:cs="Arial"/>
          <w:sz w:val="22"/>
          <w:szCs w:val="22"/>
        </w:rPr>
      </w:pPr>
      <w:r w:rsidRPr="008C74E7">
        <w:rPr>
          <w:rFonts w:ascii="Arial" w:hAnsi="Arial" w:cs="Arial"/>
          <w:sz w:val="22"/>
          <w:szCs w:val="22"/>
        </w:rPr>
        <w:t>………………………………………</w:t>
      </w:r>
    </w:p>
    <w:p w:rsidR="00B03A7D" w:rsidRPr="008C74E7" w:rsidRDefault="00B03A7D" w:rsidP="00A7348A">
      <w:pPr>
        <w:pStyle w:val="Akapitzlist"/>
        <w:widowControl w:val="0"/>
        <w:numPr>
          <w:ilvl w:val="0"/>
          <w:numId w:val="5"/>
        </w:numPr>
        <w:autoSpaceDE w:val="0"/>
        <w:autoSpaceDN w:val="0"/>
        <w:adjustRightInd w:val="0"/>
        <w:rPr>
          <w:rFonts w:ascii="Arial" w:hAnsi="Arial" w:cs="Arial"/>
          <w:sz w:val="22"/>
          <w:szCs w:val="22"/>
        </w:rPr>
      </w:pPr>
      <w:r w:rsidRPr="008C74E7">
        <w:rPr>
          <w:rFonts w:ascii="Arial" w:hAnsi="Arial" w:cs="Arial"/>
          <w:sz w:val="22"/>
          <w:szCs w:val="22"/>
        </w:rPr>
        <w:t>………………………………………</w:t>
      </w:r>
    </w:p>
    <w:p w:rsidR="00B03A7D" w:rsidRPr="008C74E7" w:rsidRDefault="00B03A7D" w:rsidP="00A7348A">
      <w:pPr>
        <w:pStyle w:val="Akapitzlist"/>
        <w:widowControl w:val="0"/>
        <w:numPr>
          <w:ilvl w:val="0"/>
          <w:numId w:val="5"/>
        </w:numPr>
        <w:autoSpaceDE w:val="0"/>
        <w:autoSpaceDN w:val="0"/>
        <w:adjustRightInd w:val="0"/>
        <w:rPr>
          <w:rFonts w:ascii="Arial" w:hAnsi="Arial" w:cs="Arial"/>
          <w:sz w:val="22"/>
          <w:szCs w:val="22"/>
        </w:rPr>
      </w:pPr>
      <w:r w:rsidRPr="008C74E7">
        <w:rPr>
          <w:rFonts w:ascii="Arial" w:hAnsi="Arial" w:cs="Arial"/>
          <w:sz w:val="22"/>
          <w:szCs w:val="22"/>
        </w:rPr>
        <w:t>………………………………………</w:t>
      </w:r>
    </w:p>
    <w:p w:rsidR="00B03A7D" w:rsidRPr="008C74E7" w:rsidRDefault="00B03A7D" w:rsidP="00A7348A">
      <w:pPr>
        <w:pStyle w:val="Akapitzlist"/>
        <w:widowControl w:val="0"/>
        <w:numPr>
          <w:ilvl w:val="0"/>
          <w:numId w:val="5"/>
        </w:numPr>
        <w:autoSpaceDE w:val="0"/>
        <w:autoSpaceDN w:val="0"/>
        <w:adjustRightInd w:val="0"/>
        <w:rPr>
          <w:rFonts w:ascii="Arial" w:hAnsi="Arial" w:cs="Arial"/>
          <w:sz w:val="22"/>
          <w:szCs w:val="22"/>
        </w:rPr>
      </w:pPr>
      <w:r w:rsidRPr="008C74E7">
        <w:rPr>
          <w:rFonts w:ascii="Arial" w:hAnsi="Arial" w:cs="Arial"/>
          <w:sz w:val="22"/>
          <w:szCs w:val="22"/>
        </w:rPr>
        <w:t>………………………………………</w:t>
      </w:r>
    </w:p>
    <w:p w:rsidR="00B03A7D" w:rsidRPr="008C74E7" w:rsidRDefault="00B03A7D" w:rsidP="00B03A7D">
      <w:pPr>
        <w:widowControl w:val="0"/>
        <w:autoSpaceDE w:val="0"/>
        <w:autoSpaceDN w:val="0"/>
        <w:adjustRightInd w:val="0"/>
        <w:jc w:val="right"/>
        <w:rPr>
          <w:rFonts w:ascii="Arial" w:hAnsi="Arial" w:cs="Arial"/>
          <w:sz w:val="22"/>
          <w:szCs w:val="22"/>
        </w:rPr>
      </w:pPr>
    </w:p>
    <w:p w:rsidR="00B03A7D" w:rsidRPr="008C74E7" w:rsidRDefault="00B03A7D" w:rsidP="00B03A7D">
      <w:pPr>
        <w:widowControl w:val="0"/>
        <w:autoSpaceDE w:val="0"/>
        <w:autoSpaceDN w:val="0"/>
        <w:adjustRightInd w:val="0"/>
        <w:jc w:val="right"/>
        <w:rPr>
          <w:rFonts w:ascii="Arial" w:hAnsi="Arial" w:cs="Arial"/>
          <w:sz w:val="22"/>
          <w:szCs w:val="22"/>
        </w:rPr>
      </w:pPr>
    </w:p>
    <w:p w:rsidR="00B03A7D" w:rsidRDefault="00B03A7D" w:rsidP="00B03A7D">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B03A7D" w:rsidRDefault="00B03A7D" w:rsidP="00B03A7D">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Pr="005B1752" w:rsidRDefault="00A1669E" w:rsidP="00B03A7D">
      <w:pPr>
        <w:jc w:val="center"/>
        <w:rPr>
          <w:rFonts w:ascii="Calibri" w:hAnsi="Calibri"/>
          <w:b/>
          <w:i/>
          <w:color w:val="FF0000"/>
        </w:rPr>
      </w:pP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Załącznik nr 2</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w:t>
      </w:r>
      <w:proofErr w:type="spellStart"/>
      <w:r w:rsidRPr="00842991">
        <w:rPr>
          <w:rFonts w:ascii="Arial" w:hAnsi="Arial" w:cs="Arial"/>
          <w:i/>
          <w:sz w:val="16"/>
          <w:szCs w:val="16"/>
        </w:rPr>
        <w:t>CEiDG</w:t>
      </w:r>
      <w:proofErr w:type="spellEnd"/>
      <w:r w:rsidRPr="00842991">
        <w:rPr>
          <w:rFonts w:ascii="Arial" w:hAnsi="Arial" w:cs="Arial"/>
          <w:i/>
          <w:sz w:val="16"/>
          <w:szCs w:val="16"/>
        </w:rPr>
        <w:t>)</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B03A7D" w:rsidRDefault="00B03A7D" w:rsidP="00B03A7D">
      <w:pPr>
        <w:spacing w:line="276" w:lineRule="auto"/>
        <w:rPr>
          <w:rFonts w:ascii="Arial" w:hAnsi="Arial" w:cs="Arial"/>
          <w:sz w:val="21"/>
          <w:szCs w:val="21"/>
        </w:rPr>
      </w:pPr>
    </w:p>
    <w:p w:rsidR="00B03A7D" w:rsidRPr="00A22DCF" w:rsidRDefault="00B03A7D"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AE0452">
      <w:pPr>
        <w:spacing w:line="276"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AE0452">
      <w:pPr>
        <w:spacing w:line="276" w:lineRule="auto"/>
        <w:jc w:val="center"/>
        <w:rPr>
          <w:rFonts w:ascii="Arial" w:hAnsi="Arial" w:cs="Arial"/>
          <w:b/>
          <w:sz w:val="21"/>
          <w:szCs w:val="21"/>
        </w:rPr>
      </w:pPr>
      <w:r w:rsidRPr="00A22DCF">
        <w:rPr>
          <w:rFonts w:ascii="Arial" w:hAnsi="Arial" w:cs="Arial"/>
          <w:b/>
          <w:sz w:val="21"/>
          <w:szCs w:val="21"/>
        </w:rPr>
        <w:t xml:space="preserve">Prawo zamówień publicznych (dalej jako: ustawa </w:t>
      </w:r>
      <w:proofErr w:type="spellStart"/>
      <w:r w:rsidRPr="00A22DCF">
        <w:rPr>
          <w:rFonts w:ascii="Arial" w:hAnsi="Arial" w:cs="Arial"/>
          <w:b/>
          <w:sz w:val="21"/>
          <w:szCs w:val="21"/>
        </w:rPr>
        <w:t>Pzp</w:t>
      </w:r>
      <w:proofErr w:type="spellEnd"/>
      <w:r w:rsidRPr="00A22DCF">
        <w:rPr>
          <w:rFonts w:ascii="Arial" w:hAnsi="Arial" w:cs="Arial"/>
          <w:b/>
          <w:sz w:val="21"/>
          <w:szCs w:val="21"/>
        </w:rPr>
        <w:t xml:space="preserve">), </w:t>
      </w:r>
    </w:p>
    <w:p w:rsidR="00B03A7D" w:rsidRPr="00262D61" w:rsidRDefault="00B03A7D" w:rsidP="00AE0452">
      <w:pPr>
        <w:spacing w:before="120" w:line="276"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B03A7D" w:rsidRDefault="00B03A7D" w:rsidP="00AE0452">
      <w:pPr>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sidR="00AE0452">
        <w:rPr>
          <w:rFonts w:ascii="Arial" w:hAnsi="Arial" w:cs="Arial"/>
          <w:sz w:val="21"/>
          <w:szCs w:val="21"/>
        </w:rPr>
        <w:t xml:space="preserve"> </w:t>
      </w:r>
      <w:r>
        <w:rPr>
          <w:rFonts w:ascii="Arial" w:hAnsi="Arial" w:cs="Arial"/>
          <w:sz w:val="21"/>
          <w:szCs w:val="21"/>
        </w:rPr>
        <w:t xml:space="preserve">pn. </w:t>
      </w:r>
      <w:r w:rsidR="00AE0452">
        <w:rPr>
          <w:rFonts w:ascii="Arial" w:hAnsi="Arial" w:cs="Arial"/>
          <w:b/>
          <w:sz w:val="22"/>
          <w:szCs w:val="22"/>
        </w:rPr>
        <w:t>O</w:t>
      </w:r>
      <w:r w:rsidR="00AE0452" w:rsidRPr="0082031E">
        <w:rPr>
          <w:rFonts w:ascii="Arial" w:hAnsi="Arial" w:cs="Arial"/>
          <w:b/>
          <w:sz w:val="22"/>
          <w:szCs w:val="22"/>
        </w:rPr>
        <w:t>dbiór, transport i zagospodarowanie części odpadów komunalnych z nieruchomości zamieszkałych i niektórych nieruchomości niezamieszkałych na terenie gminy Świeszyno oraz zapewnienie pojemników i worków na wszystkie odpady komunalne w roku 2020-2021</w:t>
      </w:r>
      <w:r>
        <w:rPr>
          <w:rFonts w:ascii="Arial" w:hAnsi="Arial" w:cs="Arial"/>
          <w:sz w:val="21"/>
          <w:szCs w:val="21"/>
        </w:rPr>
        <w:t>,</w:t>
      </w:r>
      <w:r w:rsidRPr="00A22DCF">
        <w:rPr>
          <w:rFonts w:ascii="Arial" w:hAnsi="Arial" w:cs="Arial"/>
          <w:sz w:val="21"/>
          <w:szCs w:val="21"/>
        </w:rPr>
        <w:t xml:space="preserve"> prowadzonego przez </w:t>
      </w:r>
      <w:r w:rsidR="000065FA">
        <w:rPr>
          <w:rFonts w:ascii="Arial" w:hAnsi="Arial" w:cs="Arial"/>
          <w:sz w:val="21"/>
          <w:szCs w:val="21"/>
        </w:rPr>
        <w:t>Gminę Świeszyno</w:t>
      </w:r>
      <w:r w:rsidR="00487993">
        <w:rPr>
          <w:rFonts w:ascii="Arial" w:hAnsi="Arial" w:cs="Arial"/>
          <w:sz w:val="21"/>
          <w:szCs w:val="21"/>
        </w:rPr>
        <w:t xml:space="preserve"> </w:t>
      </w:r>
      <w:r w:rsidRPr="00A22DCF">
        <w:rPr>
          <w:rFonts w:ascii="Arial" w:hAnsi="Arial" w:cs="Arial"/>
          <w:sz w:val="21"/>
          <w:szCs w:val="21"/>
        </w:rPr>
        <w:t>oświadczam,</w:t>
      </w:r>
      <w:r w:rsidR="00487993">
        <w:rPr>
          <w:rFonts w:ascii="Arial" w:hAnsi="Arial" w:cs="Arial"/>
          <w:sz w:val="21"/>
          <w:szCs w:val="21"/>
        </w:rPr>
        <w:t xml:space="preserve"> </w:t>
      </w:r>
      <w:r w:rsidRPr="00A22DCF">
        <w:rPr>
          <w:rFonts w:ascii="Arial" w:hAnsi="Arial" w:cs="Arial"/>
          <w:sz w:val="21"/>
          <w:szCs w:val="21"/>
        </w:rPr>
        <w:t>co następuje:</w:t>
      </w:r>
    </w:p>
    <w:p w:rsidR="00273E88" w:rsidRDefault="00273E88" w:rsidP="00AE0452">
      <w:pPr>
        <w:jc w:val="both"/>
        <w:rPr>
          <w:rFonts w:ascii="Arial" w:hAnsi="Arial" w:cs="Arial"/>
          <w:sz w:val="21"/>
          <w:szCs w:val="21"/>
        </w:rPr>
      </w:pP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AE0452">
      <w:pPr>
        <w:jc w:val="both"/>
        <w:rPr>
          <w:rFonts w:ascii="Arial" w:hAnsi="Arial" w:cs="Arial"/>
          <w:sz w:val="21"/>
          <w:szCs w:val="21"/>
        </w:rPr>
      </w:pPr>
    </w:p>
    <w:p w:rsidR="00B03A7D" w:rsidRDefault="00F94E25" w:rsidP="00B03A7D">
      <w:pPr>
        <w:spacing w:line="360" w:lineRule="auto"/>
        <w:jc w:val="both"/>
        <w:rPr>
          <w:rFonts w:ascii="Arial" w:hAnsi="Arial" w:cs="Arial"/>
          <w:sz w:val="21"/>
          <w:szCs w:val="21"/>
        </w:rPr>
      </w:pPr>
      <w:r w:rsidRPr="00632A2A">
        <w:rPr>
          <w:rFonts w:ascii="Arial" w:hAnsi="Arial" w:cs="Arial"/>
          <w:sz w:val="22"/>
          <w:szCs w:val="22"/>
        </w:rPr>
        <w:t xml:space="preserve">Oświadczam, że spełniam warunki udziału w postępowaniu określone przez zamawiającego </w:t>
      </w:r>
      <w:r w:rsidRPr="002E5853">
        <w:rPr>
          <w:rFonts w:ascii="Arial" w:hAnsi="Arial" w:cs="Arial"/>
          <w:sz w:val="22"/>
          <w:szCs w:val="22"/>
        </w:rPr>
        <w:t xml:space="preserve">w SIWZ Rozdział II – postępowanie nr </w:t>
      </w:r>
      <w:r w:rsidRPr="002E5853">
        <w:rPr>
          <w:rFonts w:ascii="Arial" w:hAnsi="Arial" w:cs="Arial"/>
          <w:b/>
          <w:bCs/>
          <w:sz w:val="22"/>
          <w:szCs w:val="22"/>
        </w:rPr>
        <w:t>ZP.271</w:t>
      </w:r>
      <w:r w:rsidR="002E5853" w:rsidRPr="002E5853">
        <w:rPr>
          <w:rFonts w:ascii="Arial" w:hAnsi="Arial" w:cs="Arial"/>
          <w:b/>
          <w:bCs/>
          <w:sz w:val="22"/>
          <w:szCs w:val="22"/>
        </w:rPr>
        <w:t>.225</w:t>
      </w:r>
      <w:r w:rsidRPr="002E5853">
        <w:rPr>
          <w:rFonts w:ascii="Arial" w:hAnsi="Arial" w:cs="Arial"/>
          <w:b/>
          <w:bCs/>
          <w:sz w:val="22"/>
          <w:szCs w:val="22"/>
        </w:rPr>
        <w:t xml:space="preserve">.2019 </w:t>
      </w:r>
      <w:r w:rsidRPr="002E5853">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rsidR="00B03A7D" w:rsidRPr="00025C8D" w:rsidRDefault="00B03A7D" w:rsidP="00B03A7D">
      <w:pPr>
        <w:spacing w:line="360" w:lineRule="auto"/>
        <w:jc w:val="both"/>
        <w:rPr>
          <w:rFonts w:ascii="Arial" w:hAnsi="Arial" w:cs="Arial"/>
          <w:sz w:val="21"/>
          <w:szCs w:val="21"/>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w:t>
      </w:r>
      <w:proofErr w:type="spellStart"/>
      <w:r>
        <w:rPr>
          <w:rFonts w:ascii="Arial" w:hAnsi="Arial" w:cs="Arial"/>
          <w:sz w:val="21"/>
          <w:szCs w:val="21"/>
        </w:rPr>
        <w:t>ych</w:t>
      </w:r>
      <w:proofErr w:type="spellEnd"/>
      <w:r w:rsidR="00487993">
        <w:rPr>
          <w:rFonts w:ascii="Arial" w:hAnsi="Arial" w:cs="Arial"/>
          <w:sz w:val="21"/>
          <w:szCs w:val="21"/>
        </w:rPr>
        <w:t xml:space="preserve"> </w:t>
      </w:r>
      <w:r w:rsidRPr="00A22DCF">
        <w:rPr>
          <w:rFonts w:ascii="Arial" w:hAnsi="Arial" w:cs="Arial"/>
          <w:sz w:val="21"/>
          <w:szCs w:val="21"/>
        </w:rPr>
        <w:t>podmiotu/ów: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Pr="005B1752" w:rsidRDefault="00A1669E" w:rsidP="00B03A7D">
      <w:pPr>
        <w:jc w:val="center"/>
        <w:rPr>
          <w:rFonts w:ascii="Calibri" w:hAnsi="Calibri"/>
          <w:b/>
          <w:i/>
          <w:color w:val="FF0000"/>
        </w:rPr>
      </w:pP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A1669E">
        <w:rPr>
          <w:rFonts w:ascii="Arial" w:hAnsi="Arial" w:cs="Arial"/>
          <w:w w:val="130"/>
          <w:sz w:val="16"/>
          <w:szCs w:val="16"/>
        </w:rPr>
        <w:t>3</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w:t>
      </w:r>
      <w:proofErr w:type="spellStart"/>
      <w:r w:rsidRPr="00A058AD">
        <w:rPr>
          <w:rFonts w:ascii="Arial" w:hAnsi="Arial" w:cs="Arial"/>
          <w:i/>
          <w:sz w:val="16"/>
          <w:szCs w:val="16"/>
        </w:rPr>
        <w:t>CEiDG</w:t>
      </w:r>
      <w:proofErr w:type="spellEnd"/>
      <w:r w:rsidRPr="00A058AD">
        <w:rPr>
          <w:rFonts w:ascii="Arial" w:hAnsi="Arial" w:cs="Arial"/>
          <w:i/>
          <w:sz w:val="16"/>
          <w:szCs w:val="16"/>
        </w:rPr>
        <w:t>)</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D272A" w:rsidRDefault="00A1669E" w:rsidP="00B03A7D">
      <w:pPr>
        <w:rPr>
          <w:rFonts w:ascii="Arial" w:hAnsi="Arial" w:cs="Arial"/>
          <w:sz w:val="20"/>
          <w:szCs w:val="20"/>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spacing w:line="276" w:lineRule="auto"/>
        <w:rPr>
          <w:rFonts w:ascii="Arial" w:hAnsi="Arial" w:cs="Arial"/>
          <w:sz w:val="18"/>
          <w:szCs w:val="18"/>
        </w:rPr>
      </w:pPr>
    </w:p>
    <w:p w:rsidR="00B03A7D" w:rsidRPr="00A1669E" w:rsidRDefault="00B03A7D" w:rsidP="00B03A7D">
      <w:pPr>
        <w:rPr>
          <w:rFonts w:ascii="Arial" w:hAnsi="Arial" w:cs="Arial"/>
          <w:sz w:val="18"/>
          <w:szCs w:val="18"/>
        </w:rPr>
      </w:pPr>
    </w:p>
    <w:p w:rsidR="00B03A7D" w:rsidRPr="00EA74CD" w:rsidRDefault="00B03A7D" w:rsidP="00B03A7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w:t>
      </w:r>
      <w:proofErr w:type="spellStart"/>
      <w:r w:rsidRPr="005319CA">
        <w:rPr>
          <w:rFonts w:ascii="Arial" w:hAnsi="Arial" w:cs="Arial"/>
          <w:b/>
          <w:sz w:val="20"/>
          <w:szCs w:val="20"/>
        </w:rPr>
        <w:t>Pzp</w:t>
      </w:r>
      <w:proofErr w:type="spellEnd"/>
      <w:r w:rsidRPr="005319CA">
        <w:rPr>
          <w:rFonts w:ascii="Arial" w:hAnsi="Arial" w:cs="Arial"/>
          <w:b/>
          <w:sz w:val="20"/>
          <w:szCs w:val="20"/>
        </w:rPr>
        <w:t xml:space="preserve">),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C94645" w:rsidRDefault="00B03A7D" w:rsidP="00C94645">
      <w:pPr>
        <w:spacing w:line="276" w:lineRule="auto"/>
        <w:jc w:val="both"/>
        <w:rPr>
          <w:rFonts w:ascii="Arial" w:hAnsi="Arial" w:cs="Arial"/>
          <w:sz w:val="22"/>
          <w:szCs w:val="22"/>
        </w:rPr>
      </w:pPr>
    </w:p>
    <w:p w:rsidR="00AE0452" w:rsidRDefault="00AE0452" w:rsidP="00AE0452">
      <w:pPr>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t xml:space="preserve"> pn. </w:t>
      </w:r>
      <w:r>
        <w:rPr>
          <w:rFonts w:ascii="Arial" w:hAnsi="Arial" w:cs="Arial"/>
          <w:b/>
          <w:sz w:val="22"/>
          <w:szCs w:val="22"/>
        </w:rPr>
        <w:t>O</w:t>
      </w:r>
      <w:r w:rsidRPr="0082031E">
        <w:rPr>
          <w:rFonts w:ascii="Arial" w:hAnsi="Arial" w:cs="Arial"/>
          <w:b/>
          <w:sz w:val="22"/>
          <w:szCs w:val="22"/>
        </w:rPr>
        <w:t>dbiór, transport i zagospodarowanie części odpadów komunalnych z nieruchomości zamieszkałych i niektórych nieruchomości niezamieszkałych na terenie gminy Świeszyno oraz zapewnienie pojemników i worków na wszystkie odpady komunalne w roku 2020-2021</w:t>
      </w:r>
      <w:r>
        <w:rPr>
          <w:rFonts w:ascii="Arial" w:hAnsi="Arial" w:cs="Arial"/>
          <w:sz w:val="21"/>
          <w:szCs w:val="21"/>
        </w:rPr>
        <w:t>,</w:t>
      </w:r>
      <w:r w:rsidRPr="00A22DCF">
        <w:rPr>
          <w:rFonts w:ascii="Arial" w:hAnsi="Arial" w:cs="Arial"/>
          <w:sz w:val="21"/>
          <w:szCs w:val="21"/>
        </w:rPr>
        <w:t xml:space="preserve"> prowadzonego przez </w:t>
      </w:r>
      <w:r>
        <w:rPr>
          <w:rFonts w:ascii="Arial" w:hAnsi="Arial" w:cs="Arial"/>
          <w:sz w:val="21"/>
          <w:szCs w:val="21"/>
        </w:rPr>
        <w:t xml:space="preserve">Gminę Świeszyno </w:t>
      </w:r>
      <w:r w:rsidRPr="00A22DCF">
        <w:rPr>
          <w:rFonts w:ascii="Arial" w:hAnsi="Arial" w:cs="Arial"/>
          <w:sz w:val="21"/>
          <w:szCs w:val="21"/>
        </w:rPr>
        <w:t>oświadczam,</w:t>
      </w:r>
      <w:r>
        <w:rPr>
          <w:rFonts w:ascii="Arial" w:hAnsi="Arial" w:cs="Arial"/>
          <w:sz w:val="21"/>
          <w:szCs w:val="21"/>
        </w:rPr>
        <w:t xml:space="preserve"> </w:t>
      </w:r>
      <w:r w:rsidRPr="00A22DCF">
        <w:rPr>
          <w:rFonts w:ascii="Arial" w:hAnsi="Arial" w:cs="Arial"/>
          <w:sz w:val="21"/>
          <w:szCs w:val="21"/>
        </w:rPr>
        <w:t>co następuje:</w:t>
      </w: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B03A7D">
      <w:pPr>
        <w:pStyle w:val="Akapitzlist"/>
        <w:spacing w:line="360" w:lineRule="auto"/>
        <w:jc w:val="both"/>
        <w:rPr>
          <w:rFonts w:ascii="Arial" w:hAnsi="Arial" w:cs="Arial"/>
          <w:sz w:val="20"/>
          <w:szCs w:val="20"/>
        </w:rPr>
      </w:pPr>
    </w:p>
    <w:p w:rsidR="00B03A7D" w:rsidRPr="00E82E2A" w:rsidRDefault="00B03A7D" w:rsidP="00A7348A">
      <w:pPr>
        <w:pStyle w:val="Akapitzlist"/>
        <w:numPr>
          <w:ilvl w:val="0"/>
          <w:numId w:val="58"/>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 xml:space="preserve">art. 24 ust 1 pkt 12-23 ustawy </w:t>
      </w:r>
      <w:proofErr w:type="spellStart"/>
      <w:r w:rsidRPr="00E82E2A">
        <w:rPr>
          <w:rFonts w:ascii="Arial" w:hAnsi="Arial" w:cs="Arial"/>
          <w:sz w:val="22"/>
          <w:szCs w:val="22"/>
        </w:rPr>
        <w:t>Pzp</w:t>
      </w:r>
      <w:proofErr w:type="spellEnd"/>
      <w:r w:rsidRPr="00E82E2A">
        <w:rPr>
          <w:rFonts w:ascii="Arial" w:hAnsi="Arial" w:cs="Arial"/>
          <w:sz w:val="22"/>
          <w:szCs w:val="22"/>
        </w:rPr>
        <w:t>.</w:t>
      </w:r>
    </w:p>
    <w:p w:rsidR="00456FBA" w:rsidRPr="00632A2A" w:rsidRDefault="00456FBA" w:rsidP="00456FBA">
      <w:pPr>
        <w:pStyle w:val="Akapitzlist"/>
        <w:numPr>
          <w:ilvl w:val="0"/>
          <w:numId w:val="58"/>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 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Pr="003E1710" w:rsidRDefault="00B03A7D" w:rsidP="00B03A7D">
      <w:pPr>
        <w:spacing w:line="360" w:lineRule="auto"/>
        <w:jc w:val="both"/>
        <w:rPr>
          <w:rFonts w:ascii="Arial" w:hAnsi="Arial" w:cs="Arial"/>
          <w:i/>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lastRenderedPageBreak/>
        <w:t xml:space="preserve">Oświadczam, że zachodzą w stosunku do mnie podstawy wykluczenia z postępowania na podstawie art. …………. ustawy </w:t>
      </w:r>
      <w:proofErr w:type="spellStart"/>
      <w:r w:rsidRPr="00E82E2A">
        <w:rPr>
          <w:rFonts w:ascii="Arial" w:hAnsi="Arial" w:cs="Arial"/>
          <w:sz w:val="22"/>
          <w:szCs w:val="22"/>
        </w:rPr>
        <w:t>Pzp</w:t>
      </w:r>
      <w:proofErr w:type="spellEnd"/>
      <w:r w:rsidRPr="000F1229">
        <w:rPr>
          <w:rFonts w:ascii="Arial" w:hAnsi="Arial" w:cs="Arial"/>
          <w:i/>
          <w:sz w:val="16"/>
          <w:szCs w:val="16"/>
        </w:rPr>
        <w:t xml:space="preserve">(podać mającą zastosowanie podstawę wykluczenia spośród wymienionych w art. 24 ust. 1 pkt 13-14, 16-20 lub art. 24 ust. 5 ustawy </w:t>
      </w:r>
      <w:proofErr w:type="spellStart"/>
      <w:r w:rsidRPr="000F1229">
        <w:rPr>
          <w:rFonts w:ascii="Arial" w:hAnsi="Arial" w:cs="Arial"/>
          <w:i/>
          <w:sz w:val="16"/>
          <w:szCs w:val="16"/>
        </w:rPr>
        <w:t>Pzp</w:t>
      </w:r>
      <w:proofErr w:type="spellEnd"/>
      <w:r w:rsidRPr="000F1229">
        <w:rPr>
          <w:rFonts w:ascii="Arial" w:hAnsi="Arial" w:cs="Arial"/>
          <w:i/>
          <w:sz w:val="16"/>
          <w:szCs w:val="16"/>
        </w:rPr>
        <w:t>).</w:t>
      </w:r>
      <w:r w:rsidRPr="00E82E2A">
        <w:rPr>
          <w:rFonts w:ascii="Arial" w:hAnsi="Arial" w:cs="Arial"/>
          <w:sz w:val="22"/>
          <w:szCs w:val="22"/>
        </w:rPr>
        <w:t xml:space="preserve">Jednocześnie oświadczam, że w związku z ww. okolicznością, na podstawie art. 24 ust. 8 ustawy </w:t>
      </w:r>
      <w:proofErr w:type="spellStart"/>
      <w:r w:rsidRPr="00E82E2A">
        <w:rPr>
          <w:rFonts w:ascii="Arial" w:hAnsi="Arial" w:cs="Arial"/>
          <w:sz w:val="22"/>
          <w:szCs w:val="22"/>
        </w:rPr>
        <w:t>Pzp</w:t>
      </w:r>
      <w:proofErr w:type="spellEnd"/>
      <w:r w:rsidRPr="00E82E2A">
        <w:rPr>
          <w:rFonts w:ascii="Arial" w:hAnsi="Arial" w:cs="Arial"/>
          <w:sz w:val="22"/>
          <w:szCs w:val="22"/>
        </w:rPr>
        <w:t xml:space="preserve">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na którego/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w:t>
      </w:r>
      <w:proofErr w:type="spellStart"/>
      <w:r w:rsidRPr="008560CF">
        <w:rPr>
          <w:rFonts w:ascii="Arial" w:hAnsi="Arial" w:cs="Arial"/>
          <w:i/>
          <w:sz w:val="16"/>
          <w:szCs w:val="16"/>
        </w:rPr>
        <w:t>CEiDG</w:t>
      </w:r>
      <w:proofErr w:type="spellEnd"/>
      <w:r w:rsidRPr="008560CF">
        <w:rPr>
          <w:rFonts w:ascii="Arial" w:hAnsi="Arial" w:cs="Arial"/>
          <w:i/>
          <w:sz w:val="16"/>
          <w:szCs w:val="16"/>
        </w:rPr>
        <w:t>)</w:t>
      </w:r>
      <w:r w:rsidRPr="00E82E2A">
        <w:rPr>
          <w:rFonts w:ascii="Arial" w:hAnsi="Arial" w:cs="Arial"/>
          <w:sz w:val="22"/>
          <w:szCs w:val="22"/>
        </w:rPr>
        <w:t>nie zachodzą podstawy wykluczenia z postępowania o udzielenie zamówienia.</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2C42F8" w:rsidRDefault="00B03A7D" w:rsidP="00B03A7D">
      <w:pPr>
        <w:shd w:val="clear" w:color="auto" w:fill="BFBFBF" w:themeFill="background1" w:themeFillShade="BF"/>
        <w:spacing w:line="360" w:lineRule="auto"/>
        <w:jc w:val="both"/>
        <w:rPr>
          <w:rFonts w:ascii="Arial" w:hAnsi="Arial" w:cs="Arial"/>
          <w:sz w:val="16"/>
          <w:szCs w:val="16"/>
        </w:rPr>
      </w:pPr>
      <w:r>
        <w:rPr>
          <w:rFonts w:ascii="Arial" w:hAnsi="Arial" w:cs="Arial"/>
          <w:i/>
          <w:sz w:val="16"/>
          <w:szCs w:val="16"/>
        </w:rPr>
        <w:t xml:space="preserve">[UWAGA: </w:t>
      </w:r>
      <w:r w:rsidRPr="002C42F8">
        <w:rPr>
          <w:rFonts w:ascii="Arial" w:hAnsi="Arial" w:cs="Arial"/>
          <w:i/>
          <w:sz w:val="16"/>
          <w:szCs w:val="16"/>
        </w:rPr>
        <w:t xml:space="preserve">zastosować tylko wtedy, gdy zamawiający przewidział możliwość, o której mowa w art. 25a ust. 5 pkt 2 </w:t>
      </w:r>
      <w:proofErr w:type="spellStart"/>
      <w:r w:rsidRPr="002C42F8">
        <w:rPr>
          <w:rFonts w:ascii="Arial" w:hAnsi="Arial" w:cs="Arial"/>
          <w:i/>
          <w:sz w:val="16"/>
          <w:szCs w:val="16"/>
        </w:rPr>
        <w:t>ustawy</w:t>
      </w:r>
      <w:r>
        <w:rPr>
          <w:rFonts w:ascii="Arial" w:hAnsi="Arial" w:cs="Arial"/>
          <w:i/>
          <w:sz w:val="16"/>
          <w:szCs w:val="16"/>
        </w:rPr>
        <w:t>Pzp</w:t>
      </w:r>
      <w:proofErr w:type="spellEnd"/>
      <w:r>
        <w:rPr>
          <w:rFonts w:ascii="Arial" w:hAnsi="Arial" w:cs="Arial"/>
          <w:i/>
          <w:sz w:val="16"/>
          <w:szCs w:val="16"/>
        </w:rPr>
        <w:t>]</w:t>
      </w: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będącego/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podwykonawcą/</w:t>
      </w:r>
      <w:proofErr w:type="spellStart"/>
      <w:r w:rsidRPr="00E82E2A">
        <w:rPr>
          <w:rFonts w:ascii="Arial" w:hAnsi="Arial" w:cs="Arial"/>
          <w:sz w:val="22"/>
          <w:szCs w:val="22"/>
        </w:rPr>
        <w:t>ami</w:t>
      </w:r>
      <w:proofErr w:type="spellEnd"/>
      <w:r w:rsidRPr="00E82E2A">
        <w:rPr>
          <w:rFonts w:ascii="Arial" w:hAnsi="Arial" w:cs="Arial"/>
          <w:sz w:val="22"/>
          <w:szCs w:val="22"/>
        </w:rPr>
        <w:t>:……………………………………………………………………..….……</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w:t>
      </w:r>
      <w:proofErr w:type="spellStart"/>
      <w:r w:rsidRPr="000817F4">
        <w:rPr>
          <w:rFonts w:ascii="Arial" w:hAnsi="Arial" w:cs="Arial"/>
          <w:i/>
          <w:sz w:val="16"/>
          <w:szCs w:val="16"/>
        </w:rPr>
        <w:t>CEiDG</w:t>
      </w:r>
      <w:proofErr w:type="spellEnd"/>
      <w:r w:rsidRPr="000817F4">
        <w:rPr>
          <w:rFonts w:ascii="Arial" w:hAnsi="Arial" w:cs="Arial"/>
          <w:i/>
          <w:sz w:val="16"/>
          <w:szCs w:val="16"/>
        </w:rPr>
        <w:t>)</w:t>
      </w:r>
      <w:r>
        <w:rPr>
          <w:rFonts w:ascii="Arial" w:hAnsi="Arial" w:cs="Arial"/>
          <w:sz w:val="16"/>
          <w:szCs w:val="16"/>
        </w:rPr>
        <w:t>,</w:t>
      </w:r>
      <w:r w:rsidRPr="00E82E2A">
        <w:rPr>
          <w:rFonts w:ascii="Arial" w:hAnsi="Arial" w:cs="Arial"/>
          <w:sz w:val="22"/>
          <w:szCs w:val="22"/>
        </w:rPr>
        <w:t>nie</w:t>
      </w:r>
      <w:r w:rsidR="00487993">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rsidR="00B03A7D" w:rsidRPr="000817F4" w:rsidRDefault="00B03A7D" w:rsidP="00B03A7D">
      <w:pPr>
        <w:spacing w:line="276"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B03A7D" w:rsidRPr="000817F4" w:rsidRDefault="00B03A7D" w:rsidP="00B03A7D">
      <w:pPr>
        <w:spacing w:line="360"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E82E2A" w:rsidRPr="001F4C82" w:rsidRDefault="00E82E2A"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A1669E">
        <w:rPr>
          <w:rFonts w:ascii="Arial" w:hAnsi="Arial" w:cs="Arial"/>
          <w:w w:val="130"/>
          <w:sz w:val="16"/>
          <w:szCs w:val="16"/>
        </w:rPr>
        <w:t>4</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Default="00B03A7D" w:rsidP="00B03A7D">
      <w:pPr>
        <w:spacing w:after="100"/>
        <w:rPr>
          <w:rFonts w:ascii="Arial" w:eastAsia="Helvetica" w:hAnsi="Arial" w:cs="Arial"/>
        </w:rPr>
      </w:pPr>
    </w:p>
    <w:p w:rsidR="00B03A7D" w:rsidRPr="00E82E2A" w:rsidRDefault="00B03A7D" w:rsidP="008D2FE0">
      <w:pPr>
        <w:spacing w:after="100" w:line="276" w:lineRule="auto"/>
        <w:jc w:val="both"/>
        <w:rPr>
          <w:rFonts w:ascii="Arial" w:eastAsia="Helvetica" w:hAnsi="Arial" w:cs="Arial"/>
          <w:sz w:val="22"/>
          <w:szCs w:val="22"/>
        </w:rPr>
      </w:pPr>
      <w:r w:rsidRPr="00E82E2A">
        <w:rPr>
          <w:rFonts w:ascii="Arial" w:eastAsia="Helvetica" w:hAnsi="Arial" w:cs="Arial"/>
          <w:sz w:val="22"/>
          <w:szCs w:val="22"/>
        </w:rPr>
        <w:t>W związku ze złożeniem oferty w przetargu nieograniczonym na:</w:t>
      </w:r>
      <w:r w:rsidR="00E82E2A" w:rsidRPr="00E82E2A">
        <w:rPr>
          <w:rFonts w:ascii="Arial" w:hAnsi="Arial" w:cs="Arial"/>
          <w:b/>
          <w:sz w:val="22"/>
          <w:szCs w:val="22"/>
        </w:rPr>
        <w:t xml:space="preserve"> </w:t>
      </w:r>
      <w:r w:rsidR="00AE0452">
        <w:rPr>
          <w:rFonts w:ascii="Arial" w:hAnsi="Arial" w:cs="Arial"/>
          <w:b/>
          <w:sz w:val="22"/>
          <w:szCs w:val="22"/>
        </w:rPr>
        <w:t>O</w:t>
      </w:r>
      <w:r w:rsidR="00AE0452" w:rsidRPr="0082031E">
        <w:rPr>
          <w:rFonts w:ascii="Arial" w:hAnsi="Arial" w:cs="Arial"/>
          <w:b/>
          <w:sz w:val="22"/>
          <w:szCs w:val="22"/>
        </w:rPr>
        <w:t xml:space="preserve">dbiór, transport </w:t>
      </w:r>
      <w:r w:rsidR="00AE0452">
        <w:rPr>
          <w:rFonts w:ascii="Arial" w:hAnsi="Arial" w:cs="Arial"/>
          <w:b/>
          <w:sz w:val="22"/>
          <w:szCs w:val="22"/>
        </w:rPr>
        <w:br/>
      </w:r>
      <w:r w:rsidR="00AE0452" w:rsidRPr="0082031E">
        <w:rPr>
          <w:rFonts w:ascii="Arial" w:hAnsi="Arial" w:cs="Arial"/>
          <w:b/>
          <w:sz w:val="22"/>
          <w:szCs w:val="22"/>
        </w:rPr>
        <w:t xml:space="preserve">i zagospodarowanie części odpadów komunalnych z nieruchomości zamieszkałych </w:t>
      </w:r>
      <w:r w:rsidR="00AE0452">
        <w:rPr>
          <w:rFonts w:ascii="Arial" w:hAnsi="Arial" w:cs="Arial"/>
          <w:b/>
          <w:sz w:val="22"/>
          <w:szCs w:val="22"/>
        </w:rPr>
        <w:br/>
      </w:r>
      <w:r w:rsidR="00AE0452" w:rsidRPr="0082031E">
        <w:rPr>
          <w:rFonts w:ascii="Arial" w:hAnsi="Arial" w:cs="Arial"/>
          <w:b/>
          <w:sz w:val="22"/>
          <w:szCs w:val="22"/>
        </w:rPr>
        <w:t>i niektórych nieruchomości niezamieszkałych na terenie gminy Świeszyno oraz zapewnienie pojemników i worków na wszystkie odpady komunalne w roku 2020-2021</w:t>
      </w:r>
      <w:r w:rsidRPr="00E82E2A">
        <w:rPr>
          <w:rFonts w:ascii="Arial" w:eastAsia="Helvetica" w:hAnsi="Arial" w:cs="Arial"/>
          <w:sz w:val="22"/>
          <w:szCs w:val="22"/>
        </w:rPr>
        <w:t>, 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rsidR="00B03A7D" w:rsidRPr="00E82E2A" w:rsidRDefault="00B03A7D" w:rsidP="00A7348A">
      <w:pPr>
        <w:pStyle w:val="Akapitzlist"/>
        <w:numPr>
          <w:ilvl w:val="0"/>
          <w:numId w:val="5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A7348A">
      <w:pPr>
        <w:pStyle w:val="Akapitzlist"/>
        <w:numPr>
          <w:ilvl w:val="0"/>
          <w:numId w:val="5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A7348A">
      <w:pPr>
        <w:pStyle w:val="Akapitzlist"/>
        <w:numPr>
          <w:ilvl w:val="0"/>
          <w:numId w:val="60"/>
        </w:numPr>
        <w:spacing w:after="100" w:line="360" w:lineRule="auto"/>
        <w:contextualSpacing/>
        <w:rPr>
          <w:rFonts w:ascii="Arial" w:eastAsia="Helvetica" w:hAnsi="Arial" w:cs="Arial"/>
        </w:rPr>
      </w:pPr>
      <w:r>
        <w:rPr>
          <w:rFonts w:ascii="Arial" w:eastAsia="Helvetica" w:hAnsi="Arial" w:cs="Arial"/>
        </w:rPr>
        <w:t>…………………………………………………………………………………………</w:t>
      </w:r>
    </w:p>
    <w:p w:rsidR="00B03A7D" w:rsidRPr="003B19ED" w:rsidRDefault="00B03A7D" w:rsidP="00A7348A">
      <w:pPr>
        <w:pStyle w:val="Akapitzlist"/>
        <w:numPr>
          <w:ilvl w:val="0"/>
          <w:numId w:val="60"/>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82E2A">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B03A7D" w:rsidRDefault="00B03A7D" w:rsidP="00B03A7D">
      <w:pPr>
        <w:autoSpaceDE w:val="0"/>
        <w:autoSpaceDN w:val="0"/>
        <w:adjustRightInd w:val="0"/>
        <w:spacing w:line="257" w:lineRule="auto"/>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w:t>
      </w:r>
      <w:r w:rsidR="00C94645">
        <w:rPr>
          <w:rFonts w:ascii="Arial" w:hAnsi="Arial" w:cs="Arial"/>
          <w:bCs/>
          <w:sz w:val="22"/>
          <w:szCs w:val="22"/>
        </w:rPr>
        <w:t xml:space="preserve"> </w:t>
      </w:r>
      <w:r w:rsidRPr="00E82E2A">
        <w:rPr>
          <w:rFonts w:ascii="Arial" w:hAnsi="Arial" w:cs="Arial"/>
          <w:bCs/>
          <w:sz w:val="22"/>
          <w:szCs w:val="22"/>
        </w:rPr>
        <w:t>(Dz. U. z 201</w:t>
      </w:r>
      <w:r w:rsidR="00C94645">
        <w:rPr>
          <w:rFonts w:ascii="Arial" w:hAnsi="Arial" w:cs="Arial"/>
          <w:bCs/>
          <w:sz w:val="22"/>
          <w:szCs w:val="22"/>
        </w:rPr>
        <w:t>9</w:t>
      </w:r>
      <w:r w:rsidRPr="00E82E2A">
        <w:rPr>
          <w:rFonts w:ascii="Arial" w:hAnsi="Arial" w:cs="Arial"/>
          <w:bCs/>
          <w:sz w:val="22"/>
          <w:szCs w:val="22"/>
        </w:rPr>
        <w:t xml:space="preserve"> r. poz. </w:t>
      </w:r>
      <w:r w:rsidR="00C94645">
        <w:rPr>
          <w:rFonts w:ascii="Arial" w:hAnsi="Arial" w:cs="Arial"/>
          <w:bCs/>
          <w:sz w:val="22"/>
          <w:szCs w:val="22"/>
        </w:rPr>
        <w:t>1843</w:t>
      </w:r>
      <w:r w:rsidRPr="00E82E2A">
        <w:rPr>
          <w:rFonts w:ascii="Arial" w:hAnsi="Arial" w:cs="Arial"/>
          <w:bCs/>
          <w:sz w:val="22"/>
          <w:szCs w:val="22"/>
        </w:rPr>
        <w:t xml:space="preserve"> z </w:t>
      </w:r>
      <w:proofErr w:type="spellStart"/>
      <w:r w:rsidRPr="00E82E2A">
        <w:rPr>
          <w:rFonts w:ascii="Arial" w:hAnsi="Arial" w:cs="Arial"/>
          <w:bCs/>
          <w:sz w:val="22"/>
          <w:szCs w:val="22"/>
        </w:rPr>
        <w:t>późn</w:t>
      </w:r>
      <w:proofErr w:type="spellEnd"/>
      <w:r w:rsidRPr="00E82E2A">
        <w:rPr>
          <w:rFonts w:ascii="Arial" w:hAnsi="Arial" w:cs="Arial"/>
          <w:bCs/>
          <w:sz w:val="22"/>
          <w:szCs w:val="22"/>
        </w:rPr>
        <w:t>. zm.),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pn.: </w:t>
      </w:r>
    </w:p>
    <w:p w:rsidR="00B03A7D" w:rsidRPr="00E82E2A" w:rsidRDefault="00AE0452" w:rsidP="00AE0452">
      <w:pPr>
        <w:tabs>
          <w:tab w:val="left" w:pos="8310"/>
        </w:tabs>
        <w:autoSpaceDE w:val="0"/>
        <w:autoSpaceDN w:val="0"/>
        <w:adjustRightInd w:val="0"/>
        <w:spacing w:line="276" w:lineRule="auto"/>
        <w:jc w:val="both"/>
        <w:rPr>
          <w:rFonts w:ascii="Arial" w:hAnsi="Arial" w:cs="Arial"/>
          <w:i/>
          <w:sz w:val="22"/>
          <w:szCs w:val="22"/>
        </w:rPr>
      </w:pPr>
      <w:r>
        <w:rPr>
          <w:rFonts w:ascii="Arial" w:hAnsi="Arial" w:cs="Arial"/>
          <w:b/>
          <w:sz w:val="22"/>
          <w:szCs w:val="22"/>
        </w:rPr>
        <w:t>O</w:t>
      </w:r>
      <w:r w:rsidRPr="0082031E">
        <w:rPr>
          <w:rFonts w:ascii="Arial" w:hAnsi="Arial" w:cs="Arial"/>
          <w:b/>
          <w:sz w:val="22"/>
          <w:szCs w:val="22"/>
        </w:rPr>
        <w:t>dbiór, transport i zagospodarowanie części odpadów komunalnych z nieruchomości zamieszkałych i niektórych nieruchomości niezamieszkałych na terenie gminy Świeszyno oraz zapewnienie pojemników i worków na wszystkie odpady komunalne w roku 2020-2021</w:t>
      </w:r>
      <w:r w:rsidR="00B03A7D" w:rsidRPr="00E82E2A">
        <w:rPr>
          <w:rFonts w:ascii="Arial" w:hAnsi="Arial" w:cs="Arial"/>
          <w:sz w:val="22"/>
          <w:szCs w:val="22"/>
        </w:rPr>
        <w:t xml:space="preserve">Następujące zasoby: </w:t>
      </w:r>
      <w:r w:rsidR="00B03A7D"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Default="00B03A7D" w:rsidP="00B03A7D">
      <w:pPr>
        <w:autoSpaceDE w:val="0"/>
        <w:autoSpaceDN w:val="0"/>
        <w:adjustRightInd w:val="0"/>
        <w:spacing w:before="120" w:line="257" w:lineRule="auto"/>
        <w:jc w:val="both"/>
        <w:rPr>
          <w:rFonts w:ascii="Arial" w:hAnsi="Arial" w:cs="Arial"/>
        </w:rPr>
      </w:pPr>
      <w:r>
        <w:rPr>
          <w:rFonts w:ascii="Arial" w:hAnsi="Arial" w:cs="Arial"/>
        </w:rPr>
        <w:t>Wykonawca będzie mógł wykorzystywać ww. zasoby przy wykonywaniu zamówienia publicznego w następujący sposób:</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 wykonywaniu zamówienia publicznego będziemy uczestniczyć w następującym zakresie i okresie udziału:</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Zobowiązujemy się do zrealizowania robót budowlanych,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rPr>
          <w:rFonts w:ascii="Arial" w:hAnsi="Arial" w:cs="Arial"/>
          <w:i/>
        </w:rPr>
      </w:pPr>
      <w:r>
        <w:rPr>
          <w:rFonts w:ascii="Arial" w:hAnsi="Arial" w:cs="Arial"/>
          <w:i/>
        </w:rPr>
        <w:br w:type="page"/>
      </w:r>
    </w:p>
    <w:p w:rsidR="00B03A7D" w:rsidRDefault="00B03A7D" w:rsidP="00B03A7D">
      <w:pPr>
        <w:pStyle w:val="Nagwek2"/>
        <w:spacing w:after="120"/>
        <w:ind w:left="0"/>
        <w:jc w:val="center"/>
        <w:rPr>
          <w:rFonts w:ascii="Arial" w:hAnsi="Arial" w:cs="Arial"/>
          <w:sz w:val="28"/>
          <w:szCs w:val="28"/>
          <w:highlight w:val="lightGray"/>
        </w:rPr>
      </w:pPr>
      <w:bookmarkStart w:id="48" w:name="_Toc465419690"/>
      <w:bookmarkStart w:id="49" w:name="_Toc456899033"/>
      <w:r w:rsidRPr="005B1752">
        <w:rPr>
          <w:rFonts w:ascii="Calibri" w:hAnsi="Calibri"/>
          <w:i/>
          <w:color w:val="FF0000"/>
        </w:rPr>
        <w:lastRenderedPageBreak/>
        <w:t>oświadczenie składane na wezwanie Zamawiającego przez Wykonawcę, którego oferta oceniona zostanie najwyżej</w:t>
      </w:r>
      <w:bookmarkEnd w:id="48"/>
    </w:p>
    <w:bookmarkEnd w:id="49"/>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82E2A">
        <w:rPr>
          <w:rFonts w:ascii="Arial" w:hAnsi="Arial" w:cs="Arial"/>
          <w:w w:val="130"/>
          <w:sz w:val="16"/>
          <w:szCs w:val="16"/>
        </w:rPr>
        <w:t>6</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rPr>
      </w:pPr>
    </w:p>
    <w:p w:rsidR="00B03A7D" w:rsidRPr="00AC4D85" w:rsidRDefault="00B03A7D" w:rsidP="00B03A7D">
      <w:pPr>
        <w:rPr>
          <w:rFonts w:ascii="Arial" w:hAnsi="Arial" w:cs="Arial"/>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Pr="00AC4D85" w:rsidRDefault="00B03A7D" w:rsidP="00B03A7D">
      <w:pPr>
        <w:tabs>
          <w:tab w:val="left" w:pos="2400"/>
        </w:tabs>
        <w:jc w:val="both"/>
        <w:rPr>
          <w:rFonts w:ascii="Arial" w:hAnsi="Arial" w:cs="Arial"/>
          <w:b/>
        </w:rPr>
      </w:pPr>
    </w:p>
    <w:p w:rsidR="00B03A7D" w:rsidRPr="00AC4D85" w:rsidRDefault="00B03A7D" w:rsidP="00B03A7D">
      <w:pPr>
        <w:rPr>
          <w:rFonts w:ascii="Arial" w:hAnsi="Arial" w:cs="Arial"/>
          <w:sz w:val="20"/>
          <w:szCs w:val="20"/>
        </w:rPr>
      </w:pPr>
    </w:p>
    <w:p w:rsidR="00B03A7D" w:rsidRPr="00C1726C" w:rsidRDefault="00B03A7D" w:rsidP="00B03A7D">
      <w:pPr>
        <w:pStyle w:val="Zwykytekst"/>
        <w:spacing w:before="120"/>
        <w:jc w:val="center"/>
        <w:rPr>
          <w:rFonts w:ascii="Arial" w:hAnsi="Arial" w:cs="Arial"/>
          <w:b/>
          <w:sz w:val="28"/>
          <w:szCs w:val="28"/>
        </w:rPr>
      </w:pPr>
      <w:r w:rsidRPr="00C1726C">
        <w:rPr>
          <w:rFonts w:ascii="Arial" w:hAnsi="Arial" w:cs="Arial"/>
          <w:b/>
          <w:sz w:val="28"/>
          <w:szCs w:val="28"/>
        </w:rPr>
        <w:t xml:space="preserve">Wykaz wykonanych usług odbierania odpadów komunalnych </w:t>
      </w:r>
    </w:p>
    <w:p w:rsidR="00B03A7D" w:rsidRPr="00C1726C" w:rsidRDefault="00B03A7D" w:rsidP="00B03A7D">
      <w:pPr>
        <w:pStyle w:val="Zwykytekst"/>
        <w:spacing w:before="120"/>
        <w:jc w:val="center"/>
        <w:rPr>
          <w:rFonts w:ascii="Arial" w:hAnsi="Arial" w:cs="Arial"/>
          <w:sz w:val="28"/>
          <w:szCs w:val="28"/>
        </w:rPr>
      </w:pPr>
    </w:p>
    <w:p w:rsidR="00B03A7D" w:rsidRPr="00AC4D85" w:rsidRDefault="00B03A7D" w:rsidP="00B03A7D">
      <w:pPr>
        <w:rPr>
          <w:rFonts w:ascii="Arial" w:hAnsi="Arial" w:cs="Arial"/>
          <w:bCs/>
        </w:rPr>
      </w:pPr>
    </w:p>
    <w:tbl>
      <w:tblPr>
        <w:tblW w:w="1085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27"/>
        <w:gridCol w:w="1294"/>
        <w:gridCol w:w="1254"/>
        <w:gridCol w:w="1417"/>
        <w:gridCol w:w="1134"/>
        <w:gridCol w:w="1258"/>
        <w:gridCol w:w="1276"/>
        <w:gridCol w:w="1134"/>
      </w:tblGrid>
      <w:tr w:rsidR="009F48F1" w:rsidRPr="009F48F1" w:rsidTr="009F48F1">
        <w:trPr>
          <w:cantSplit/>
          <w:trHeight w:val="728"/>
          <w:tblHeader/>
          <w:jc w:val="center"/>
        </w:trPr>
        <w:tc>
          <w:tcPr>
            <w:tcW w:w="564" w:type="dxa"/>
            <w:vMerge w:val="restart"/>
            <w:tcBorders>
              <w:top w:val="single" w:sz="4" w:space="0" w:color="auto"/>
              <w:left w:val="single" w:sz="4" w:space="0" w:color="auto"/>
            </w:tcBorders>
            <w:vAlign w:val="center"/>
          </w:tcPr>
          <w:p w:rsidR="009F48F1" w:rsidRPr="009F48F1" w:rsidRDefault="009F48F1" w:rsidP="00B03A7D">
            <w:pPr>
              <w:jc w:val="center"/>
              <w:rPr>
                <w:rFonts w:ascii="Arial" w:hAnsi="Arial" w:cs="Arial"/>
                <w:sz w:val="18"/>
                <w:szCs w:val="18"/>
              </w:rPr>
            </w:pPr>
          </w:p>
          <w:p w:rsidR="009F48F1" w:rsidRPr="009F48F1" w:rsidRDefault="009F48F1" w:rsidP="00B03A7D">
            <w:pPr>
              <w:jc w:val="center"/>
              <w:rPr>
                <w:rFonts w:ascii="Arial" w:hAnsi="Arial" w:cs="Arial"/>
                <w:sz w:val="18"/>
                <w:szCs w:val="18"/>
              </w:rPr>
            </w:pPr>
            <w:r w:rsidRPr="009F48F1">
              <w:rPr>
                <w:rFonts w:ascii="Arial" w:hAnsi="Arial" w:cs="Arial"/>
                <w:sz w:val="18"/>
                <w:szCs w:val="18"/>
              </w:rPr>
              <w:t>Lp.</w:t>
            </w:r>
          </w:p>
        </w:tc>
        <w:tc>
          <w:tcPr>
            <w:tcW w:w="1527" w:type="dxa"/>
            <w:vMerge w:val="restart"/>
            <w:tcBorders>
              <w:top w:val="single" w:sz="4" w:space="0" w:color="auto"/>
              <w:left w:val="single" w:sz="4" w:space="0" w:color="auto"/>
            </w:tcBorders>
            <w:vAlign w:val="center"/>
          </w:tcPr>
          <w:p w:rsidR="009F48F1" w:rsidRPr="009F48F1" w:rsidRDefault="009F48F1" w:rsidP="00C1726C">
            <w:pPr>
              <w:jc w:val="center"/>
              <w:rPr>
                <w:rFonts w:ascii="Arial" w:hAnsi="Arial" w:cs="Arial"/>
                <w:sz w:val="18"/>
                <w:szCs w:val="18"/>
              </w:rPr>
            </w:pPr>
            <w:r w:rsidRPr="009F48F1">
              <w:rPr>
                <w:rFonts w:ascii="Arial" w:hAnsi="Arial" w:cs="Arial"/>
                <w:sz w:val="18"/>
                <w:szCs w:val="18"/>
              </w:rPr>
              <w:t>Przedmiot zamówienia</w:t>
            </w:r>
          </w:p>
        </w:tc>
        <w:tc>
          <w:tcPr>
            <w:tcW w:w="2548" w:type="dxa"/>
            <w:gridSpan w:val="2"/>
            <w:tcBorders>
              <w:top w:val="single" w:sz="4" w:space="0" w:color="auto"/>
            </w:tcBorders>
            <w:vAlign w:val="center"/>
          </w:tcPr>
          <w:p w:rsidR="009F48F1" w:rsidRPr="009F48F1" w:rsidRDefault="009F48F1" w:rsidP="00C1726C">
            <w:pPr>
              <w:jc w:val="center"/>
              <w:rPr>
                <w:rFonts w:ascii="Arial" w:hAnsi="Arial" w:cs="Arial"/>
                <w:sz w:val="18"/>
                <w:szCs w:val="18"/>
              </w:rPr>
            </w:pPr>
            <w:r w:rsidRPr="009F48F1">
              <w:rPr>
                <w:rFonts w:ascii="Arial" w:hAnsi="Arial" w:cs="Arial"/>
                <w:sz w:val="18"/>
                <w:szCs w:val="18"/>
              </w:rPr>
              <w:t>Data wykonania lub wykonywania usługi</w:t>
            </w:r>
          </w:p>
        </w:tc>
        <w:tc>
          <w:tcPr>
            <w:tcW w:w="1417" w:type="dxa"/>
            <w:vMerge w:val="restart"/>
            <w:tcBorders>
              <w:top w:val="single" w:sz="4" w:space="0" w:color="auto"/>
            </w:tcBorders>
            <w:vAlign w:val="center"/>
          </w:tcPr>
          <w:p w:rsidR="009F48F1" w:rsidRPr="009F48F1" w:rsidRDefault="009F48F1" w:rsidP="00C1726C">
            <w:pPr>
              <w:jc w:val="center"/>
              <w:rPr>
                <w:rFonts w:ascii="Arial" w:hAnsi="Arial" w:cs="Arial"/>
                <w:sz w:val="18"/>
                <w:szCs w:val="18"/>
              </w:rPr>
            </w:pPr>
            <w:r w:rsidRPr="009F48F1">
              <w:rPr>
                <w:rFonts w:ascii="Arial" w:hAnsi="Arial" w:cs="Arial"/>
                <w:sz w:val="18"/>
                <w:szCs w:val="18"/>
              </w:rPr>
              <w:t>Okres wykonanej usługi w sposób ciągły w pełnych miesiącach*</w:t>
            </w:r>
          </w:p>
        </w:tc>
        <w:tc>
          <w:tcPr>
            <w:tcW w:w="1134" w:type="dxa"/>
            <w:vMerge w:val="restart"/>
            <w:tcBorders>
              <w:top w:val="single" w:sz="4" w:space="0" w:color="auto"/>
            </w:tcBorders>
            <w:vAlign w:val="center"/>
          </w:tcPr>
          <w:p w:rsidR="009F48F1" w:rsidRPr="009F48F1" w:rsidRDefault="009F48F1" w:rsidP="00C1726C">
            <w:pPr>
              <w:jc w:val="center"/>
              <w:rPr>
                <w:rFonts w:ascii="Arial" w:hAnsi="Arial" w:cs="Arial"/>
                <w:sz w:val="18"/>
                <w:szCs w:val="18"/>
              </w:rPr>
            </w:pPr>
            <w:r w:rsidRPr="009F48F1">
              <w:rPr>
                <w:rFonts w:ascii="Arial" w:hAnsi="Arial" w:cs="Arial"/>
                <w:sz w:val="18"/>
                <w:szCs w:val="18"/>
              </w:rPr>
              <w:t>Nazwa odbiorcy**</w:t>
            </w:r>
          </w:p>
        </w:tc>
        <w:tc>
          <w:tcPr>
            <w:tcW w:w="1258" w:type="dxa"/>
            <w:vMerge w:val="restart"/>
            <w:tcBorders>
              <w:top w:val="single" w:sz="4" w:space="0" w:color="auto"/>
            </w:tcBorders>
            <w:vAlign w:val="center"/>
          </w:tcPr>
          <w:p w:rsidR="009F48F1" w:rsidRPr="009F48F1" w:rsidRDefault="009F48F1" w:rsidP="00C1726C">
            <w:pPr>
              <w:jc w:val="center"/>
              <w:rPr>
                <w:rFonts w:ascii="Arial" w:hAnsi="Arial" w:cs="Arial"/>
                <w:sz w:val="18"/>
                <w:szCs w:val="18"/>
              </w:rPr>
            </w:pPr>
            <w:r w:rsidRPr="009F48F1">
              <w:rPr>
                <w:rFonts w:ascii="Arial" w:hAnsi="Arial" w:cs="Arial"/>
                <w:sz w:val="18"/>
                <w:szCs w:val="18"/>
              </w:rPr>
              <w:t xml:space="preserve">Roczna ilość odebranych odpadów </w:t>
            </w:r>
            <w:r w:rsidRPr="009F48F1">
              <w:rPr>
                <w:rFonts w:ascii="Arial" w:hAnsi="Arial" w:cs="Arial"/>
                <w:spacing w:val="-4"/>
                <w:sz w:val="18"/>
                <w:szCs w:val="18"/>
              </w:rPr>
              <w:t>komunalnych</w:t>
            </w:r>
            <w:r w:rsidRPr="009F48F1">
              <w:rPr>
                <w:rFonts w:ascii="Arial" w:hAnsi="Arial" w:cs="Arial"/>
                <w:sz w:val="18"/>
                <w:szCs w:val="18"/>
              </w:rPr>
              <w:t xml:space="preserve"> w Mg***</w:t>
            </w:r>
          </w:p>
        </w:tc>
        <w:tc>
          <w:tcPr>
            <w:tcW w:w="1276" w:type="dxa"/>
            <w:vMerge w:val="restart"/>
            <w:tcBorders>
              <w:top w:val="single" w:sz="4" w:space="0" w:color="auto"/>
            </w:tcBorders>
            <w:vAlign w:val="center"/>
          </w:tcPr>
          <w:p w:rsidR="009F48F1" w:rsidRPr="009F48F1" w:rsidRDefault="009F48F1" w:rsidP="00C1726C">
            <w:pPr>
              <w:jc w:val="center"/>
              <w:rPr>
                <w:rFonts w:ascii="Arial" w:hAnsi="Arial" w:cs="Arial"/>
                <w:sz w:val="18"/>
                <w:szCs w:val="18"/>
              </w:rPr>
            </w:pPr>
            <w:r>
              <w:rPr>
                <w:rFonts w:ascii="Arial" w:hAnsi="Arial" w:cs="Arial"/>
                <w:sz w:val="18"/>
                <w:szCs w:val="18"/>
              </w:rPr>
              <w:t>Siłami własnymi/ zasoby innych podmiotów</w:t>
            </w:r>
          </w:p>
        </w:tc>
        <w:tc>
          <w:tcPr>
            <w:tcW w:w="1134" w:type="dxa"/>
            <w:vMerge w:val="restart"/>
            <w:tcBorders>
              <w:top w:val="single" w:sz="4" w:space="0" w:color="auto"/>
            </w:tcBorders>
            <w:vAlign w:val="center"/>
          </w:tcPr>
          <w:p w:rsidR="009F48F1" w:rsidRPr="009F48F1" w:rsidRDefault="009F48F1" w:rsidP="009F48F1">
            <w:pPr>
              <w:jc w:val="center"/>
              <w:rPr>
                <w:rFonts w:ascii="Arial" w:hAnsi="Arial" w:cs="Arial"/>
                <w:sz w:val="18"/>
                <w:szCs w:val="18"/>
              </w:rPr>
            </w:pPr>
            <w:r>
              <w:rPr>
                <w:rFonts w:ascii="Arial" w:hAnsi="Arial" w:cs="Arial"/>
                <w:sz w:val="18"/>
                <w:szCs w:val="18"/>
              </w:rPr>
              <w:t xml:space="preserve">Usługi wykonane </w:t>
            </w:r>
            <w:r w:rsidRPr="009F48F1">
              <w:rPr>
                <w:rFonts w:ascii="Arial" w:hAnsi="Arial" w:cs="Arial"/>
                <w:spacing w:val="-8"/>
                <w:sz w:val="18"/>
                <w:szCs w:val="18"/>
              </w:rPr>
              <w:t>nienależycie</w:t>
            </w:r>
          </w:p>
        </w:tc>
      </w:tr>
      <w:tr w:rsidR="009F48F1" w:rsidRPr="00AC4D85" w:rsidTr="009F48F1">
        <w:trPr>
          <w:cantSplit/>
          <w:trHeight w:val="549"/>
          <w:tblHeader/>
          <w:jc w:val="center"/>
        </w:trPr>
        <w:tc>
          <w:tcPr>
            <w:tcW w:w="564" w:type="dxa"/>
            <w:vMerge/>
            <w:tcBorders>
              <w:left w:val="single" w:sz="4" w:space="0" w:color="auto"/>
            </w:tcBorders>
            <w:vAlign w:val="center"/>
          </w:tcPr>
          <w:p w:rsidR="009F48F1" w:rsidRPr="00AC4D85" w:rsidRDefault="009F48F1" w:rsidP="00B03A7D">
            <w:pPr>
              <w:jc w:val="center"/>
              <w:rPr>
                <w:rFonts w:ascii="Arial" w:hAnsi="Arial" w:cs="Arial"/>
              </w:rPr>
            </w:pPr>
          </w:p>
        </w:tc>
        <w:tc>
          <w:tcPr>
            <w:tcW w:w="1527" w:type="dxa"/>
            <w:vMerge/>
            <w:tcBorders>
              <w:left w:val="single" w:sz="4" w:space="0" w:color="auto"/>
              <w:bottom w:val="single" w:sz="4" w:space="0" w:color="auto"/>
            </w:tcBorders>
            <w:vAlign w:val="center"/>
          </w:tcPr>
          <w:p w:rsidR="009F48F1" w:rsidRPr="00AC4D85" w:rsidRDefault="009F48F1" w:rsidP="00C1726C">
            <w:pPr>
              <w:jc w:val="center"/>
              <w:rPr>
                <w:rFonts w:ascii="Arial" w:hAnsi="Arial" w:cs="Arial"/>
              </w:rPr>
            </w:pPr>
          </w:p>
        </w:tc>
        <w:tc>
          <w:tcPr>
            <w:tcW w:w="1294" w:type="dxa"/>
            <w:tcBorders>
              <w:top w:val="single" w:sz="4" w:space="0" w:color="auto"/>
            </w:tcBorders>
            <w:vAlign w:val="center"/>
          </w:tcPr>
          <w:p w:rsidR="009F48F1" w:rsidRPr="000B1C50" w:rsidRDefault="009F48F1" w:rsidP="00C1726C">
            <w:pPr>
              <w:jc w:val="center"/>
              <w:rPr>
                <w:rFonts w:ascii="Arial" w:hAnsi="Arial" w:cs="Arial"/>
                <w:sz w:val="18"/>
                <w:szCs w:val="18"/>
              </w:rPr>
            </w:pPr>
            <w:r w:rsidRPr="000B1C50">
              <w:rPr>
                <w:rFonts w:ascii="Arial" w:hAnsi="Arial" w:cs="Arial"/>
                <w:sz w:val="18"/>
                <w:szCs w:val="18"/>
              </w:rPr>
              <w:t xml:space="preserve">Rozpoczęcie </w:t>
            </w:r>
          </w:p>
        </w:tc>
        <w:tc>
          <w:tcPr>
            <w:tcW w:w="1254" w:type="dxa"/>
            <w:tcBorders>
              <w:top w:val="single" w:sz="4" w:space="0" w:color="auto"/>
            </w:tcBorders>
            <w:vAlign w:val="center"/>
          </w:tcPr>
          <w:p w:rsidR="009F48F1" w:rsidRPr="000B1C50" w:rsidRDefault="009F48F1" w:rsidP="00C1726C">
            <w:pPr>
              <w:jc w:val="center"/>
              <w:rPr>
                <w:rFonts w:ascii="Arial" w:hAnsi="Arial" w:cs="Arial"/>
                <w:sz w:val="18"/>
                <w:szCs w:val="18"/>
              </w:rPr>
            </w:pPr>
            <w:r w:rsidRPr="000B1C50">
              <w:rPr>
                <w:rFonts w:ascii="Arial" w:hAnsi="Arial" w:cs="Arial"/>
                <w:sz w:val="18"/>
                <w:szCs w:val="18"/>
              </w:rPr>
              <w:t>zakończenie</w:t>
            </w:r>
          </w:p>
        </w:tc>
        <w:tc>
          <w:tcPr>
            <w:tcW w:w="1417" w:type="dxa"/>
            <w:vMerge/>
            <w:vAlign w:val="center"/>
          </w:tcPr>
          <w:p w:rsidR="009F48F1" w:rsidRPr="00AC4D85" w:rsidRDefault="009F48F1" w:rsidP="00C1726C">
            <w:pPr>
              <w:jc w:val="center"/>
              <w:rPr>
                <w:rFonts w:ascii="Arial" w:hAnsi="Arial" w:cs="Arial"/>
                <w:sz w:val="22"/>
                <w:szCs w:val="22"/>
              </w:rPr>
            </w:pPr>
          </w:p>
        </w:tc>
        <w:tc>
          <w:tcPr>
            <w:tcW w:w="1134" w:type="dxa"/>
            <w:vMerge/>
            <w:vAlign w:val="center"/>
          </w:tcPr>
          <w:p w:rsidR="009F48F1" w:rsidRPr="00AC4D85" w:rsidRDefault="009F48F1" w:rsidP="00C1726C">
            <w:pPr>
              <w:jc w:val="center"/>
              <w:rPr>
                <w:rFonts w:ascii="Arial" w:hAnsi="Arial" w:cs="Arial"/>
                <w:sz w:val="22"/>
                <w:szCs w:val="22"/>
              </w:rPr>
            </w:pPr>
          </w:p>
        </w:tc>
        <w:tc>
          <w:tcPr>
            <w:tcW w:w="1258" w:type="dxa"/>
            <w:vMerge/>
            <w:vAlign w:val="center"/>
          </w:tcPr>
          <w:p w:rsidR="009F48F1" w:rsidRPr="00AC4D85" w:rsidRDefault="009F48F1" w:rsidP="00C1726C">
            <w:pPr>
              <w:jc w:val="center"/>
              <w:rPr>
                <w:rFonts w:ascii="Arial" w:hAnsi="Arial" w:cs="Arial"/>
                <w:sz w:val="22"/>
                <w:szCs w:val="22"/>
              </w:rPr>
            </w:pPr>
          </w:p>
        </w:tc>
        <w:tc>
          <w:tcPr>
            <w:tcW w:w="1276" w:type="dxa"/>
            <w:vMerge/>
            <w:vAlign w:val="center"/>
          </w:tcPr>
          <w:p w:rsidR="009F48F1" w:rsidRPr="00AC4D85" w:rsidRDefault="009F48F1" w:rsidP="00C1726C">
            <w:pPr>
              <w:jc w:val="center"/>
              <w:rPr>
                <w:rFonts w:ascii="Arial" w:hAnsi="Arial" w:cs="Arial"/>
              </w:rPr>
            </w:pPr>
          </w:p>
        </w:tc>
        <w:tc>
          <w:tcPr>
            <w:tcW w:w="1134" w:type="dxa"/>
            <w:vMerge/>
          </w:tcPr>
          <w:p w:rsidR="009F48F1" w:rsidRPr="00AC4D85" w:rsidRDefault="009F48F1" w:rsidP="00C1726C">
            <w:pPr>
              <w:jc w:val="center"/>
              <w:rPr>
                <w:rFonts w:ascii="Arial" w:hAnsi="Arial" w:cs="Arial"/>
              </w:rPr>
            </w:pPr>
          </w:p>
        </w:tc>
      </w:tr>
      <w:tr w:rsidR="009F48F1" w:rsidRPr="00AC4D85" w:rsidTr="009F48F1">
        <w:trPr>
          <w:trHeight w:val="677"/>
          <w:jc w:val="center"/>
        </w:trPr>
        <w:tc>
          <w:tcPr>
            <w:tcW w:w="564" w:type="dxa"/>
          </w:tcPr>
          <w:p w:rsidR="009F48F1" w:rsidRPr="00AC4D85" w:rsidRDefault="009F48F1" w:rsidP="00A7348A">
            <w:pPr>
              <w:numPr>
                <w:ilvl w:val="0"/>
                <w:numId w:val="63"/>
              </w:numPr>
              <w:tabs>
                <w:tab w:val="clear" w:pos="720"/>
              </w:tabs>
              <w:spacing w:before="120"/>
              <w:ind w:left="0" w:firstLine="0"/>
              <w:rPr>
                <w:rFonts w:ascii="Arial" w:hAnsi="Arial" w:cs="Arial"/>
              </w:rPr>
            </w:pPr>
          </w:p>
        </w:tc>
        <w:tc>
          <w:tcPr>
            <w:tcW w:w="1527" w:type="dxa"/>
          </w:tcPr>
          <w:p w:rsidR="009F48F1" w:rsidRPr="00AC4D85" w:rsidRDefault="009F48F1" w:rsidP="00B03A7D">
            <w:pPr>
              <w:spacing w:before="120"/>
              <w:rPr>
                <w:rFonts w:ascii="Arial" w:hAnsi="Arial" w:cs="Arial"/>
              </w:rPr>
            </w:pPr>
          </w:p>
        </w:tc>
        <w:tc>
          <w:tcPr>
            <w:tcW w:w="1294" w:type="dxa"/>
          </w:tcPr>
          <w:p w:rsidR="009F48F1" w:rsidRPr="00AC4D85" w:rsidRDefault="009F48F1" w:rsidP="00B03A7D">
            <w:pPr>
              <w:spacing w:before="120"/>
              <w:rPr>
                <w:rFonts w:ascii="Arial" w:hAnsi="Arial" w:cs="Arial"/>
              </w:rPr>
            </w:pPr>
          </w:p>
        </w:tc>
        <w:tc>
          <w:tcPr>
            <w:tcW w:w="1254" w:type="dxa"/>
          </w:tcPr>
          <w:p w:rsidR="009F48F1" w:rsidRPr="00AC4D85" w:rsidRDefault="009F48F1" w:rsidP="00B03A7D">
            <w:pPr>
              <w:spacing w:before="120"/>
              <w:rPr>
                <w:rFonts w:ascii="Arial" w:hAnsi="Arial" w:cs="Arial"/>
              </w:rPr>
            </w:pPr>
          </w:p>
        </w:tc>
        <w:tc>
          <w:tcPr>
            <w:tcW w:w="1417" w:type="dxa"/>
          </w:tcPr>
          <w:p w:rsidR="009F48F1" w:rsidRPr="00AC4D85" w:rsidRDefault="009F48F1" w:rsidP="00B03A7D">
            <w:pPr>
              <w:spacing w:before="120"/>
              <w:rPr>
                <w:rFonts w:ascii="Arial" w:hAnsi="Arial" w:cs="Arial"/>
              </w:rPr>
            </w:pPr>
          </w:p>
        </w:tc>
        <w:tc>
          <w:tcPr>
            <w:tcW w:w="1134" w:type="dxa"/>
          </w:tcPr>
          <w:p w:rsidR="009F48F1" w:rsidRPr="00AC4D85" w:rsidRDefault="009F48F1" w:rsidP="00B03A7D">
            <w:pPr>
              <w:spacing w:before="120"/>
              <w:rPr>
                <w:rFonts w:ascii="Arial" w:hAnsi="Arial" w:cs="Arial"/>
              </w:rPr>
            </w:pPr>
          </w:p>
        </w:tc>
        <w:tc>
          <w:tcPr>
            <w:tcW w:w="1258" w:type="dxa"/>
          </w:tcPr>
          <w:p w:rsidR="009F48F1" w:rsidRPr="00AC4D85" w:rsidRDefault="009F48F1" w:rsidP="00B03A7D">
            <w:pPr>
              <w:spacing w:before="120"/>
              <w:rPr>
                <w:rFonts w:ascii="Arial" w:hAnsi="Arial" w:cs="Arial"/>
              </w:rPr>
            </w:pPr>
          </w:p>
        </w:tc>
        <w:tc>
          <w:tcPr>
            <w:tcW w:w="1276" w:type="dxa"/>
          </w:tcPr>
          <w:p w:rsidR="009F48F1" w:rsidRPr="00AC4D85" w:rsidRDefault="009F48F1" w:rsidP="00B03A7D">
            <w:pPr>
              <w:spacing w:before="120"/>
              <w:rPr>
                <w:rFonts w:ascii="Arial" w:hAnsi="Arial" w:cs="Arial"/>
              </w:rPr>
            </w:pPr>
          </w:p>
        </w:tc>
        <w:tc>
          <w:tcPr>
            <w:tcW w:w="1134" w:type="dxa"/>
          </w:tcPr>
          <w:p w:rsidR="009F48F1" w:rsidRPr="00AC4D85" w:rsidRDefault="009F48F1" w:rsidP="00B03A7D">
            <w:pPr>
              <w:spacing w:before="120"/>
              <w:rPr>
                <w:rFonts w:ascii="Arial" w:hAnsi="Arial" w:cs="Arial"/>
              </w:rPr>
            </w:pPr>
          </w:p>
        </w:tc>
      </w:tr>
      <w:tr w:rsidR="009F48F1" w:rsidRPr="00AC4D85" w:rsidTr="009F48F1">
        <w:trPr>
          <w:trHeight w:val="541"/>
          <w:jc w:val="center"/>
        </w:trPr>
        <w:tc>
          <w:tcPr>
            <w:tcW w:w="564" w:type="dxa"/>
          </w:tcPr>
          <w:p w:rsidR="009F48F1" w:rsidRPr="00AC4D85" w:rsidRDefault="009F48F1" w:rsidP="00A7348A">
            <w:pPr>
              <w:numPr>
                <w:ilvl w:val="0"/>
                <w:numId w:val="63"/>
              </w:numPr>
              <w:tabs>
                <w:tab w:val="clear" w:pos="720"/>
              </w:tabs>
              <w:spacing w:before="120"/>
              <w:ind w:left="0" w:right="-288" w:firstLine="0"/>
              <w:rPr>
                <w:rFonts w:ascii="Arial" w:hAnsi="Arial" w:cs="Arial"/>
              </w:rPr>
            </w:pPr>
          </w:p>
        </w:tc>
        <w:tc>
          <w:tcPr>
            <w:tcW w:w="1527" w:type="dxa"/>
          </w:tcPr>
          <w:p w:rsidR="009F48F1" w:rsidRPr="00AC4D85" w:rsidRDefault="009F48F1" w:rsidP="00B03A7D">
            <w:pPr>
              <w:spacing w:before="120"/>
              <w:rPr>
                <w:rFonts w:ascii="Arial" w:hAnsi="Arial" w:cs="Arial"/>
              </w:rPr>
            </w:pPr>
          </w:p>
        </w:tc>
        <w:tc>
          <w:tcPr>
            <w:tcW w:w="1294" w:type="dxa"/>
          </w:tcPr>
          <w:p w:rsidR="009F48F1" w:rsidRPr="00AC4D85" w:rsidRDefault="009F48F1" w:rsidP="00B03A7D">
            <w:pPr>
              <w:spacing w:before="120"/>
              <w:rPr>
                <w:rFonts w:ascii="Arial" w:hAnsi="Arial" w:cs="Arial"/>
              </w:rPr>
            </w:pPr>
          </w:p>
        </w:tc>
        <w:tc>
          <w:tcPr>
            <w:tcW w:w="1254" w:type="dxa"/>
          </w:tcPr>
          <w:p w:rsidR="009F48F1" w:rsidRPr="00AC4D85" w:rsidRDefault="009F48F1" w:rsidP="00B03A7D">
            <w:pPr>
              <w:spacing w:before="120"/>
              <w:rPr>
                <w:rFonts w:ascii="Arial" w:hAnsi="Arial" w:cs="Arial"/>
              </w:rPr>
            </w:pPr>
          </w:p>
        </w:tc>
        <w:tc>
          <w:tcPr>
            <w:tcW w:w="1417" w:type="dxa"/>
          </w:tcPr>
          <w:p w:rsidR="009F48F1" w:rsidRPr="00AC4D85" w:rsidRDefault="009F48F1" w:rsidP="00B03A7D">
            <w:pPr>
              <w:spacing w:before="120"/>
              <w:rPr>
                <w:rFonts w:ascii="Arial" w:hAnsi="Arial" w:cs="Arial"/>
              </w:rPr>
            </w:pPr>
          </w:p>
        </w:tc>
        <w:tc>
          <w:tcPr>
            <w:tcW w:w="1134" w:type="dxa"/>
          </w:tcPr>
          <w:p w:rsidR="009F48F1" w:rsidRPr="00AC4D85" w:rsidRDefault="009F48F1" w:rsidP="00B03A7D">
            <w:pPr>
              <w:spacing w:before="120"/>
              <w:rPr>
                <w:rFonts w:ascii="Arial" w:hAnsi="Arial" w:cs="Arial"/>
              </w:rPr>
            </w:pPr>
          </w:p>
        </w:tc>
        <w:tc>
          <w:tcPr>
            <w:tcW w:w="1258" w:type="dxa"/>
          </w:tcPr>
          <w:p w:rsidR="009F48F1" w:rsidRPr="00AC4D85" w:rsidRDefault="009F48F1" w:rsidP="00B03A7D">
            <w:pPr>
              <w:spacing w:before="120"/>
              <w:rPr>
                <w:rFonts w:ascii="Arial" w:hAnsi="Arial" w:cs="Arial"/>
              </w:rPr>
            </w:pPr>
          </w:p>
        </w:tc>
        <w:tc>
          <w:tcPr>
            <w:tcW w:w="1276" w:type="dxa"/>
          </w:tcPr>
          <w:p w:rsidR="009F48F1" w:rsidRPr="00AC4D85" w:rsidRDefault="009F48F1" w:rsidP="00B03A7D">
            <w:pPr>
              <w:spacing w:before="120"/>
              <w:rPr>
                <w:rFonts w:ascii="Arial" w:hAnsi="Arial" w:cs="Arial"/>
              </w:rPr>
            </w:pPr>
          </w:p>
        </w:tc>
        <w:tc>
          <w:tcPr>
            <w:tcW w:w="1134" w:type="dxa"/>
          </w:tcPr>
          <w:p w:rsidR="009F48F1" w:rsidRPr="00AC4D85" w:rsidRDefault="009F48F1" w:rsidP="00B03A7D">
            <w:pPr>
              <w:spacing w:before="120"/>
              <w:rPr>
                <w:rFonts w:ascii="Arial" w:hAnsi="Arial" w:cs="Arial"/>
              </w:rPr>
            </w:pPr>
          </w:p>
        </w:tc>
      </w:tr>
      <w:tr w:rsidR="009F48F1" w:rsidRPr="00AC4D85" w:rsidTr="009F48F1">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48F1" w:rsidRPr="00AC4D85" w:rsidRDefault="009F48F1" w:rsidP="00A7348A">
            <w:pPr>
              <w:numPr>
                <w:ilvl w:val="0"/>
                <w:numId w:val="63"/>
              </w:numPr>
              <w:tabs>
                <w:tab w:val="clear" w:pos="720"/>
              </w:tabs>
              <w:spacing w:before="120"/>
              <w:ind w:left="0" w:firstLine="0"/>
              <w:rPr>
                <w:rFonts w:ascii="Arial" w:hAnsi="Arial" w:cs="Arial"/>
              </w:rPr>
            </w:pPr>
          </w:p>
        </w:tc>
        <w:tc>
          <w:tcPr>
            <w:tcW w:w="1527"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294"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254"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417"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258"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r>
      <w:tr w:rsidR="009F48F1" w:rsidRPr="00AC4D85" w:rsidTr="009F48F1">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48F1" w:rsidRPr="00AC4D85" w:rsidRDefault="009F48F1" w:rsidP="00A7348A">
            <w:pPr>
              <w:numPr>
                <w:ilvl w:val="0"/>
                <w:numId w:val="63"/>
              </w:numPr>
              <w:tabs>
                <w:tab w:val="clear" w:pos="720"/>
              </w:tabs>
              <w:spacing w:before="120"/>
              <w:ind w:left="0" w:right="-288" w:firstLine="0"/>
              <w:rPr>
                <w:rFonts w:ascii="Arial" w:hAnsi="Arial" w:cs="Arial"/>
              </w:rPr>
            </w:pPr>
          </w:p>
        </w:tc>
        <w:tc>
          <w:tcPr>
            <w:tcW w:w="1527"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294"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254"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417"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258"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r>
    </w:tbl>
    <w:p w:rsidR="00C24B6D" w:rsidRPr="00C24B6D" w:rsidRDefault="00C24B6D" w:rsidP="00C24B6D">
      <w:pPr>
        <w:spacing w:before="100" w:beforeAutospacing="1" w:after="120"/>
        <w:jc w:val="both"/>
        <w:rPr>
          <w:rFonts w:ascii="Arial" w:hAnsi="Arial" w:cs="Arial"/>
        </w:rPr>
      </w:pPr>
      <w:r>
        <w:rPr>
          <w:rFonts w:ascii="Arial" w:hAnsi="Arial" w:cs="Arial"/>
        </w:rPr>
        <w:t xml:space="preserve">* </w:t>
      </w:r>
      <w:r w:rsidRPr="00C24B6D">
        <w:rPr>
          <w:rFonts w:ascii="Arial" w:hAnsi="Arial" w:cs="Arial"/>
        </w:rPr>
        <w:t>Zaokrąglić do pełnego miesiąca – w przypadku usługi wykonywane, wskazać liczbę miesięcy realizowanych już wykonanych</w:t>
      </w:r>
    </w:p>
    <w:p w:rsidR="00C24B6D" w:rsidRDefault="00C24B6D" w:rsidP="00B03A7D">
      <w:pPr>
        <w:spacing w:before="100" w:beforeAutospacing="1" w:after="120"/>
        <w:jc w:val="both"/>
        <w:rPr>
          <w:rFonts w:ascii="Arial" w:hAnsi="Arial" w:cs="Arial"/>
        </w:rPr>
      </w:pPr>
      <w:r>
        <w:rPr>
          <w:rFonts w:ascii="Arial" w:hAnsi="Arial" w:cs="Arial"/>
        </w:rPr>
        <w:t>** Do wykazu należy dołączyć dowody czy usługi zostały wykonane należycie. W przypadku wykazania zamówienia, które nie zostanie poparte stosownym dokumentem – pozycja ta nie będzie brana pod uwagę.</w:t>
      </w:r>
    </w:p>
    <w:p w:rsidR="00C24B6D" w:rsidRDefault="00C24B6D" w:rsidP="00B03A7D">
      <w:pPr>
        <w:spacing w:before="100" w:beforeAutospacing="1" w:after="120"/>
        <w:jc w:val="both"/>
        <w:rPr>
          <w:rFonts w:ascii="Arial" w:hAnsi="Arial" w:cs="Arial"/>
        </w:rPr>
      </w:pPr>
      <w:r>
        <w:rPr>
          <w:rFonts w:ascii="Arial" w:hAnsi="Arial" w:cs="Arial"/>
        </w:rPr>
        <w:t xml:space="preserve">*** W przypadku usługi wykonywanej wskazać </w:t>
      </w:r>
      <w:proofErr w:type="spellStart"/>
      <w:r>
        <w:rPr>
          <w:rFonts w:ascii="Arial" w:hAnsi="Arial" w:cs="Arial"/>
        </w:rPr>
        <w:t>ilośc</w:t>
      </w:r>
      <w:proofErr w:type="spellEnd"/>
      <w:r>
        <w:rPr>
          <w:rFonts w:ascii="Arial" w:hAnsi="Arial" w:cs="Arial"/>
        </w:rPr>
        <w:t xml:space="preserve"> dla okresu rocznego zrealizowanego – już wykonanego</w:t>
      </w:r>
    </w:p>
    <w:p w:rsidR="00CC00F3" w:rsidRDefault="00CC00F3" w:rsidP="00B03A7D">
      <w:pPr>
        <w:spacing w:before="100" w:beforeAutospacing="1" w:after="120"/>
        <w:jc w:val="both"/>
        <w:rPr>
          <w:rFonts w:ascii="Arial" w:hAnsi="Arial" w:cs="Arial"/>
        </w:rPr>
      </w:pPr>
    </w:p>
    <w:p w:rsidR="00CC00F3" w:rsidRDefault="00CC00F3" w:rsidP="00CC00F3">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rsidR="00CC00F3" w:rsidRDefault="00CC00F3" w:rsidP="00CC00F3">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rsidR="00B03A7D" w:rsidRDefault="00B03A7D" w:rsidP="00B03A7D">
      <w:pPr>
        <w:rPr>
          <w:rFonts w:ascii="Arial" w:hAnsi="Arial" w:cs="Arial"/>
          <w:sz w:val="20"/>
          <w:szCs w:val="20"/>
          <w:highlight w:val="yellow"/>
        </w:rPr>
      </w:pPr>
    </w:p>
    <w:p w:rsidR="00CC00F3" w:rsidRDefault="00CC00F3" w:rsidP="00B03A7D">
      <w:pPr>
        <w:rPr>
          <w:rFonts w:ascii="Arial" w:hAnsi="Arial" w:cs="Arial"/>
          <w:sz w:val="20"/>
          <w:szCs w:val="20"/>
          <w:highlight w:val="yellow"/>
        </w:rPr>
      </w:pPr>
    </w:p>
    <w:p w:rsidR="00CC00F3" w:rsidRPr="00736942" w:rsidRDefault="00CC00F3" w:rsidP="00B03A7D">
      <w:pPr>
        <w:rPr>
          <w:rFonts w:ascii="Arial" w:hAnsi="Arial" w:cs="Arial"/>
          <w:sz w:val="20"/>
          <w:szCs w:val="20"/>
          <w:highlight w:val="yellow"/>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B03A7D" w:rsidRDefault="00B03A7D" w:rsidP="00B03A7D">
      <w:pPr>
        <w:pStyle w:val="Nagwek2"/>
        <w:spacing w:after="120"/>
        <w:ind w:left="0"/>
        <w:jc w:val="center"/>
        <w:rPr>
          <w:rFonts w:ascii="Arial" w:hAnsi="Arial" w:cs="Arial"/>
          <w:sz w:val="28"/>
          <w:szCs w:val="28"/>
          <w:highlight w:val="lightGray"/>
        </w:rPr>
      </w:pPr>
      <w:bookmarkStart w:id="50" w:name="_Toc465419691"/>
      <w:r w:rsidRPr="005B1752">
        <w:rPr>
          <w:rFonts w:ascii="Calibri" w:hAnsi="Calibri"/>
          <w:i/>
          <w:color w:val="FF0000"/>
        </w:rPr>
        <w:lastRenderedPageBreak/>
        <w:t>oświadczenie składane na wezwanie Zamawiającego przez Wykonawcę, którego oferta oceniona zostanie najwyżej</w:t>
      </w:r>
      <w:bookmarkEnd w:id="50"/>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82E2A">
        <w:rPr>
          <w:rFonts w:ascii="Arial" w:hAnsi="Arial" w:cs="Arial"/>
          <w:w w:val="130"/>
          <w:sz w:val="16"/>
          <w:szCs w:val="16"/>
        </w:rPr>
        <w:t>7</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Normalny1"/>
        <w:rPr>
          <w:rFonts w:ascii="Arial" w:hAnsi="Arial" w:cs="Arial"/>
          <w:sz w:val="20"/>
          <w:szCs w:val="20"/>
          <w:lang w:val="pl-PL"/>
        </w:rPr>
      </w:pP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w:t>
      </w: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Pr="00362916" w:rsidRDefault="00B03A7D" w:rsidP="00B03A7D">
      <w:pPr>
        <w:pStyle w:val="Zwykytekst"/>
        <w:spacing w:before="120"/>
        <w:ind w:left="1800" w:right="-142" w:hanging="1440"/>
        <w:rPr>
          <w:rFonts w:ascii="Arial" w:hAnsi="Arial" w:cs="Arial"/>
          <w:sz w:val="24"/>
          <w:szCs w:val="24"/>
        </w:rPr>
      </w:pPr>
    </w:p>
    <w:p w:rsidR="00B03A7D" w:rsidRPr="00362916" w:rsidRDefault="00B03A7D" w:rsidP="00B03A7D">
      <w:pPr>
        <w:pStyle w:val="Zwykytekst"/>
        <w:spacing w:before="120"/>
        <w:ind w:firstLine="360"/>
        <w:jc w:val="center"/>
        <w:rPr>
          <w:rFonts w:ascii="Arial" w:hAnsi="Arial" w:cs="Arial"/>
          <w:b/>
          <w:sz w:val="32"/>
          <w:szCs w:val="32"/>
          <w:u w:val="single"/>
        </w:rPr>
      </w:pPr>
      <w:r w:rsidRPr="00362916">
        <w:rPr>
          <w:rFonts w:ascii="Arial" w:hAnsi="Arial" w:cs="Arial"/>
          <w:b/>
          <w:sz w:val="32"/>
          <w:szCs w:val="32"/>
          <w:u w:val="single"/>
        </w:rPr>
        <w:t xml:space="preserve">Wykaz </w:t>
      </w:r>
      <w:r w:rsidR="00EF4210">
        <w:rPr>
          <w:rFonts w:ascii="Arial" w:hAnsi="Arial" w:cs="Arial"/>
          <w:b/>
          <w:sz w:val="32"/>
          <w:szCs w:val="32"/>
          <w:u w:val="single"/>
        </w:rPr>
        <w:t>narzędzi i urządzeń technicznych</w:t>
      </w:r>
    </w:p>
    <w:p w:rsidR="00B03A7D" w:rsidRPr="00362916" w:rsidRDefault="00B03A7D" w:rsidP="00B03A7D">
      <w:pPr>
        <w:pStyle w:val="Normalny1"/>
        <w:rPr>
          <w:rFonts w:ascii="Arial" w:hAnsi="Arial" w:cs="Arial"/>
          <w:lang w:val="pl-PL"/>
        </w:rPr>
      </w:pPr>
    </w:p>
    <w:tbl>
      <w:tblPr>
        <w:tblW w:w="9356" w:type="dxa"/>
        <w:tblInd w:w="-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3" w:type="dxa"/>
        </w:tblCellMar>
        <w:tblLook w:val="04A0" w:firstRow="1" w:lastRow="0" w:firstColumn="1" w:lastColumn="0" w:noHBand="0" w:noVBand="1"/>
      </w:tblPr>
      <w:tblGrid>
        <w:gridCol w:w="554"/>
        <w:gridCol w:w="2423"/>
        <w:gridCol w:w="1276"/>
        <w:gridCol w:w="1843"/>
        <w:gridCol w:w="1276"/>
        <w:gridCol w:w="1984"/>
      </w:tblGrid>
      <w:tr w:rsidR="00EF4210" w:rsidRPr="00362916" w:rsidTr="001F5080">
        <w:trPr>
          <w:trHeight w:val="922"/>
        </w:trPr>
        <w:tc>
          <w:tcPr>
            <w:tcW w:w="554" w:type="dxa"/>
          </w:tcPr>
          <w:p w:rsidR="00EF4210" w:rsidRPr="00A45C52" w:rsidRDefault="00EF4210" w:rsidP="00B03A7D">
            <w:pPr>
              <w:pStyle w:val="Zwykytekst"/>
              <w:spacing w:before="120"/>
              <w:ind w:right="-142"/>
              <w:jc w:val="center"/>
              <w:rPr>
                <w:rFonts w:ascii="Arial" w:hAnsi="Arial" w:cs="Arial"/>
                <w:sz w:val="24"/>
                <w:szCs w:val="24"/>
              </w:rPr>
            </w:pPr>
            <w:r>
              <w:rPr>
                <w:rFonts w:ascii="Arial" w:hAnsi="Arial" w:cs="Arial"/>
                <w:sz w:val="24"/>
                <w:szCs w:val="24"/>
              </w:rPr>
              <w:t>Lp.</w:t>
            </w:r>
          </w:p>
        </w:tc>
        <w:tc>
          <w:tcPr>
            <w:tcW w:w="2423" w:type="dxa"/>
            <w:shd w:val="clear" w:color="auto" w:fill="auto"/>
            <w:tcMar>
              <w:left w:w="53" w:type="dxa"/>
            </w:tcMar>
          </w:tcPr>
          <w:p w:rsidR="00EF4210" w:rsidRPr="00A45C52" w:rsidRDefault="00EF4210" w:rsidP="00B03A7D">
            <w:pPr>
              <w:pStyle w:val="Zwykytekst"/>
              <w:spacing w:before="120"/>
              <w:ind w:right="-142"/>
              <w:jc w:val="center"/>
              <w:rPr>
                <w:rFonts w:ascii="Arial" w:hAnsi="Arial" w:cs="Arial"/>
                <w:sz w:val="24"/>
                <w:szCs w:val="24"/>
              </w:rPr>
            </w:pPr>
            <w:r>
              <w:rPr>
                <w:rFonts w:ascii="Arial" w:hAnsi="Arial" w:cs="Arial"/>
                <w:sz w:val="24"/>
                <w:szCs w:val="24"/>
              </w:rPr>
              <w:t>Opis, rodzaj</w:t>
            </w:r>
          </w:p>
        </w:tc>
        <w:tc>
          <w:tcPr>
            <w:tcW w:w="1276" w:type="dxa"/>
            <w:shd w:val="clear" w:color="auto" w:fill="auto"/>
            <w:tcMar>
              <w:left w:w="53" w:type="dxa"/>
            </w:tcMar>
          </w:tcPr>
          <w:p w:rsidR="00EF4210" w:rsidRPr="00A45C52" w:rsidRDefault="00EF4210" w:rsidP="00B03A7D">
            <w:pPr>
              <w:pStyle w:val="Zwykytekst"/>
              <w:spacing w:before="120"/>
              <w:ind w:right="-142"/>
              <w:jc w:val="center"/>
              <w:rPr>
                <w:rFonts w:ascii="Arial" w:hAnsi="Arial" w:cs="Arial"/>
                <w:sz w:val="24"/>
                <w:szCs w:val="24"/>
              </w:rPr>
            </w:pPr>
            <w:r>
              <w:rPr>
                <w:rFonts w:ascii="Arial" w:hAnsi="Arial" w:cs="Arial"/>
                <w:sz w:val="24"/>
                <w:szCs w:val="24"/>
              </w:rPr>
              <w:t>Liczba jednostek</w:t>
            </w:r>
          </w:p>
          <w:p w:rsidR="00EF4210" w:rsidRPr="00A45C52" w:rsidRDefault="00EF4210" w:rsidP="00B03A7D">
            <w:pPr>
              <w:pStyle w:val="Zwykytekst"/>
              <w:spacing w:before="120"/>
              <w:ind w:right="-142"/>
              <w:jc w:val="center"/>
              <w:rPr>
                <w:rFonts w:ascii="Arial" w:hAnsi="Arial" w:cs="Arial"/>
                <w:sz w:val="24"/>
                <w:szCs w:val="24"/>
              </w:rPr>
            </w:pPr>
          </w:p>
        </w:tc>
        <w:tc>
          <w:tcPr>
            <w:tcW w:w="1843" w:type="dxa"/>
            <w:shd w:val="clear" w:color="auto" w:fill="auto"/>
            <w:tcMar>
              <w:left w:w="53" w:type="dxa"/>
            </w:tcMar>
          </w:tcPr>
          <w:p w:rsidR="00EF4210" w:rsidRPr="00A45C52" w:rsidRDefault="00EF4210" w:rsidP="00B03A7D">
            <w:pPr>
              <w:pStyle w:val="Zwykytekst"/>
              <w:spacing w:before="120"/>
              <w:ind w:right="-142"/>
              <w:jc w:val="center"/>
              <w:rPr>
                <w:rFonts w:ascii="Arial" w:hAnsi="Arial" w:cs="Arial"/>
                <w:sz w:val="24"/>
                <w:szCs w:val="24"/>
              </w:rPr>
            </w:pPr>
            <w:r>
              <w:rPr>
                <w:rFonts w:ascii="Arial" w:hAnsi="Arial" w:cs="Arial"/>
                <w:sz w:val="24"/>
                <w:szCs w:val="24"/>
              </w:rPr>
              <w:t>Pojemność m</w:t>
            </w:r>
            <w:r w:rsidRPr="00EF4210">
              <w:rPr>
                <w:rFonts w:ascii="Arial" w:hAnsi="Arial" w:cs="Arial"/>
                <w:sz w:val="24"/>
                <w:szCs w:val="24"/>
                <w:vertAlign w:val="superscript"/>
              </w:rPr>
              <w:t>3</w:t>
            </w:r>
            <w:r>
              <w:rPr>
                <w:rFonts w:ascii="Arial" w:hAnsi="Arial" w:cs="Arial"/>
                <w:sz w:val="24"/>
                <w:szCs w:val="24"/>
              </w:rPr>
              <w:t xml:space="preserve"> lub ładowność w tonach</w:t>
            </w:r>
          </w:p>
        </w:tc>
        <w:tc>
          <w:tcPr>
            <w:tcW w:w="1276" w:type="dxa"/>
          </w:tcPr>
          <w:p w:rsidR="00EF4210" w:rsidRPr="00A45C52" w:rsidRDefault="00EF4210" w:rsidP="00B03A7D">
            <w:pPr>
              <w:pStyle w:val="Zwykytekst"/>
              <w:spacing w:before="120"/>
              <w:ind w:right="-142"/>
              <w:jc w:val="center"/>
              <w:rPr>
                <w:rFonts w:ascii="Arial" w:hAnsi="Arial" w:cs="Arial"/>
                <w:sz w:val="24"/>
                <w:szCs w:val="24"/>
              </w:rPr>
            </w:pPr>
            <w:r>
              <w:rPr>
                <w:rFonts w:ascii="Arial" w:hAnsi="Arial" w:cs="Arial"/>
                <w:sz w:val="24"/>
                <w:szCs w:val="24"/>
              </w:rPr>
              <w:t>Rok produkcji</w:t>
            </w:r>
          </w:p>
        </w:tc>
        <w:tc>
          <w:tcPr>
            <w:tcW w:w="1984" w:type="dxa"/>
            <w:shd w:val="clear" w:color="auto" w:fill="auto"/>
            <w:tcMar>
              <w:left w:w="53" w:type="dxa"/>
            </w:tcMar>
          </w:tcPr>
          <w:p w:rsidR="00EF4210" w:rsidRDefault="00EF4210" w:rsidP="00B03A7D">
            <w:pPr>
              <w:pStyle w:val="Zwykytekst"/>
              <w:spacing w:before="120"/>
              <w:ind w:right="-142"/>
              <w:jc w:val="center"/>
              <w:rPr>
                <w:rFonts w:ascii="Arial" w:hAnsi="Arial" w:cs="Arial"/>
                <w:sz w:val="24"/>
                <w:szCs w:val="24"/>
              </w:rPr>
            </w:pPr>
            <w:r>
              <w:rPr>
                <w:rFonts w:ascii="Arial" w:hAnsi="Arial" w:cs="Arial"/>
                <w:sz w:val="24"/>
                <w:szCs w:val="24"/>
              </w:rPr>
              <w:t>Uwagi*</w:t>
            </w:r>
          </w:p>
          <w:p w:rsidR="00EF4210" w:rsidRPr="00A45C52" w:rsidRDefault="00EF4210" w:rsidP="00B03A7D">
            <w:pPr>
              <w:pStyle w:val="Zwykytekst"/>
              <w:spacing w:before="120"/>
              <w:ind w:right="-142"/>
              <w:jc w:val="center"/>
              <w:rPr>
                <w:rFonts w:ascii="Arial" w:hAnsi="Arial" w:cs="Arial"/>
                <w:sz w:val="24"/>
                <w:szCs w:val="24"/>
              </w:rPr>
            </w:pPr>
            <w:r>
              <w:rPr>
                <w:rFonts w:ascii="Arial" w:hAnsi="Arial" w:cs="Arial"/>
                <w:sz w:val="24"/>
                <w:szCs w:val="24"/>
              </w:rPr>
              <w:t>Własny/innego podmiotu</w:t>
            </w:r>
          </w:p>
        </w:tc>
      </w:tr>
      <w:tr w:rsidR="00EF4210" w:rsidRPr="00362916" w:rsidTr="001F5080">
        <w:tc>
          <w:tcPr>
            <w:tcW w:w="554" w:type="dxa"/>
          </w:tcPr>
          <w:p w:rsidR="00EF4210" w:rsidRPr="00A45C52" w:rsidRDefault="00EF4210" w:rsidP="00B03A7D">
            <w:pPr>
              <w:pStyle w:val="Normalny1"/>
              <w:rPr>
                <w:rFonts w:ascii="Arial" w:hAnsi="Arial" w:cs="Arial"/>
                <w:bCs/>
                <w:shd w:val="clear" w:color="auto" w:fill="FFFF00"/>
                <w:lang w:val="pl-PL"/>
              </w:rPr>
            </w:pPr>
          </w:p>
        </w:tc>
        <w:tc>
          <w:tcPr>
            <w:tcW w:w="2423"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p w:rsidR="00EF4210" w:rsidRPr="00A45C52" w:rsidRDefault="00EF4210" w:rsidP="00B03A7D">
            <w:pPr>
              <w:pStyle w:val="Normalny1"/>
              <w:rPr>
                <w:rFonts w:ascii="Arial" w:hAnsi="Arial" w:cs="Arial"/>
                <w:bCs/>
                <w:shd w:val="clear" w:color="auto" w:fill="FFFF00"/>
                <w:lang w:val="pl-PL"/>
              </w:rPr>
            </w:pPr>
          </w:p>
          <w:p w:rsidR="00EF4210" w:rsidRPr="00A45C52" w:rsidRDefault="00EF4210" w:rsidP="00B03A7D">
            <w:pPr>
              <w:pStyle w:val="Normalny1"/>
              <w:rPr>
                <w:rFonts w:ascii="Arial" w:hAnsi="Arial" w:cs="Arial"/>
                <w:bCs/>
                <w:shd w:val="clear" w:color="auto" w:fill="FFFF00"/>
                <w:lang w:val="pl-PL"/>
              </w:rPr>
            </w:pPr>
          </w:p>
        </w:tc>
        <w:tc>
          <w:tcPr>
            <w:tcW w:w="1276"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c>
          <w:tcPr>
            <w:tcW w:w="1843"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c>
          <w:tcPr>
            <w:tcW w:w="1276" w:type="dxa"/>
          </w:tcPr>
          <w:p w:rsidR="00EF4210" w:rsidRPr="00A45C52" w:rsidRDefault="00EF4210" w:rsidP="00B03A7D">
            <w:pPr>
              <w:pStyle w:val="Normalny1"/>
              <w:rPr>
                <w:rFonts w:ascii="Arial" w:hAnsi="Arial" w:cs="Arial"/>
                <w:bCs/>
                <w:shd w:val="clear" w:color="auto" w:fill="FFFF00"/>
                <w:lang w:val="pl-PL"/>
              </w:rPr>
            </w:pPr>
          </w:p>
        </w:tc>
        <w:tc>
          <w:tcPr>
            <w:tcW w:w="1984"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r>
      <w:tr w:rsidR="00EF4210" w:rsidRPr="00362916" w:rsidTr="001F5080">
        <w:tc>
          <w:tcPr>
            <w:tcW w:w="554" w:type="dxa"/>
          </w:tcPr>
          <w:p w:rsidR="00EF4210" w:rsidRPr="00A45C52" w:rsidRDefault="00EF4210" w:rsidP="00B03A7D">
            <w:pPr>
              <w:pStyle w:val="Normalny1"/>
              <w:rPr>
                <w:rFonts w:ascii="Arial" w:hAnsi="Arial" w:cs="Arial"/>
                <w:bCs/>
                <w:shd w:val="clear" w:color="auto" w:fill="FFFF00"/>
                <w:lang w:val="pl-PL"/>
              </w:rPr>
            </w:pPr>
          </w:p>
        </w:tc>
        <w:tc>
          <w:tcPr>
            <w:tcW w:w="2423"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p w:rsidR="00EF4210" w:rsidRPr="00A45C52" w:rsidRDefault="00EF4210" w:rsidP="00B03A7D">
            <w:pPr>
              <w:pStyle w:val="Normalny1"/>
              <w:rPr>
                <w:rFonts w:ascii="Arial" w:hAnsi="Arial" w:cs="Arial"/>
                <w:bCs/>
                <w:shd w:val="clear" w:color="auto" w:fill="FFFF00"/>
                <w:lang w:val="pl-PL"/>
              </w:rPr>
            </w:pPr>
          </w:p>
          <w:p w:rsidR="00EF4210" w:rsidRPr="00A45C52" w:rsidRDefault="00EF4210" w:rsidP="00B03A7D">
            <w:pPr>
              <w:pStyle w:val="Normalny1"/>
              <w:rPr>
                <w:rFonts w:ascii="Arial" w:hAnsi="Arial" w:cs="Arial"/>
                <w:bCs/>
                <w:shd w:val="clear" w:color="auto" w:fill="FFFF00"/>
                <w:lang w:val="pl-PL"/>
              </w:rPr>
            </w:pPr>
          </w:p>
        </w:tc>
        <w:tc>
          <w:tcPr>
            <w:tcW w:w="1276"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c>
          <w:tcPr>
            <w:tcW w:w="1843"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c>
          <w:tcPr>
            <w:tcW w:w="1276" w:type="dxa"/>
          </w:tcPr>
          <w:p w:rsidR="00EF4210" w:rsidRPr="00A45C52" w:rsidRDefault="00EF4210" w:rsidP="00B03A7D">
            <w:pPr>
              <w:pStyle w:val="Normalny1"/>
              <w:rPr>
                <w:rFonts w:ascii="Arial" w:hAnsi="Arial" w:cs="Arial"/>
                <w:bCs/>
                <w:shd w:val="clear" w:color="auto" w:fill="FFFF00"/>
                <w:lang w:val="pl-PL"/>
              </w:rPr>
            </w:pPr>
          </w:p>
        </w:tc>
        <w:tc>
          <w:tcPr>
            <w:tcW w:w="1984"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r>
      <w:tr w:rsidR="00EF4210" w:rsidRPr="00362916" w:rsidTr="001F5080">
        <w:tc>
          <w:tcPr>
            <w:tcW w:w="554" w:type="dxa"/>
          </w:tcPr>
          <w:p w:rsidR="00EF4210" w:rsidRDefault="00EF4210" w:rsidP="00B03A7D">
            <w:pPr>
              <w:pStyle w:val="Normalny1"/>
              <w:rPr>
                <w:rFonts w:ascii="Arial" w:hAnsi="Arial" w:cs="Arial"/>
                <w:bCs/>
                <w:shd w:val="clear" w:color="auto" w:fill="FFFF00"/>
                <w:lang w:val="pl-PL"/>
              </w:rPr>
            </w:pPr>
          </w:p>
        </w:tc>
        <w:tc>
          <w:tcPr>
            <w:tcW w:w="2423" w:type="dxa"/>
            <w:shd w:val="clear" w:color="auto" w:fill="auto"/>
            <w:tcMar>
              <w:left w:w="53" w:type="dxa"/>
            </w:tcMar>
          </w:tcPr>
          <w:p w:rsidR="00EF4210" w:rsidRDefault="00EF4210" w:rsidP="00B03A7D">
            <w:pPr>
              <w:pStyle w:val="Normalny1"/>
              <w:rPr>
                <w:rFonts w:ascii="Arial" w:hAnsi="Arial" w:cs="Arial"/>
                <w:bCs/>
                <w:shd w:val="clear" w:color="auto" w:fill="FFFF00"/>
                <w:lang w:val="pl-PL"/>
              </w:rPr>
            </w:pPr>
          </w:p>
          <w:p w:rsidR="00EF4210" w:rsidRDefault="00EF4210" w:rsidP="00B03A7D">
            <w:pPr>
              <w:pStyle w:val="Normalny1"/>
              <w:rPr>
                <w:rFonts w:ascii="Arial" w:hAnsi="Arial" w:cs="Arial"/>
                <w:bCs/>
                <w:shd w:val="clear" w:color="auto" w:fill="FFFF00"/>
                <w:lang w:val="pl-PL"/>
              </w:rPr>
            </w:pPr>
          </w:p>
          <w:p w:rsidR="00EF4210" w:rsidRPr="00A45C52" w:rsidRDefault="00EF4210" w:rsidP="00B03A7D">
            <w:pPr>
              <w:pStyle w:val="Normalny1"/>
              <w:rPr>
                <w:rFonts w:ascii="Arial" w:hAnsi="Arial" w:cs="Arial"/>
                <w:bCs/>
                <w:shd w:val="clear" w:color="auto" w:fill="FFFF00"/>
                <w:lang w:val="pl-PL"/>
              </w:rPr>
            </w:pPr>
          </w:p>
        </w:tc>
        <w:tc>
          <w:tcPr>
            <w:tcW w:w="1276"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c>
          <w:tcPr>
            <w:tcW w:w="1843"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c>
          <w:tcPr>
            <w:tcW w:w="1276" w:type="dxa"/>
          </w:tcPr>
          <w:p w:rsidR="00EF4210" w:rsidRPr="00A45C52" w:rsidRDefault="00EF4210" w:rsidP="00B03A7D">
            <w:pPr>
              <w:pStyle w:val="Normalny1"/>
              <w:rPr>
                <w:rFonts w:ascii="Arial" w:hAnsi="Arial" w:cs="Arial"/>
                <w:bCs/>
                <w:shd w:val="clear" w:color="auto" w:fill="FFFF00"/>
                <w:lang w:val="pl-PL"/>
              </w:rPr>
            </w:pPr>
          </w:p>
        </w:tc>
        <w:tc>
          <w:tcPr>
            <w:tcW w:w="1984"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r>
      <w:tr w:rsidR="00EF4210" w:rsidRPr="00362916" w:rsidTr="001F5080">
        <w:tc>
          <w:tcPr>
            <w:tcW w:w="554" w:type="dxa"/>
          </w:tcPr>
          <w:p w:rsidR="00EF4210" w:rsidRDefault="00EF4210" w:rsidP="00B03A7D">
            <w:pPr>
              <w:pStyle w:val="Normalny1"/>
              <w:rPr>
                <w:rFonts w:ascii="Arial" w:hAnsi="Arial" w:cs="Arial"/>
                <w:bCs/>
                <w:shd w:val="clear" w:color="auto" w:fill="FFFF00"/>
                <w:lang w:val="pl-PL"/>
              </w:rPr>
            </w:pPr>
          </w:p>
        </w:tc>
        <w:tc>
          <w:tcPr>
            <w:tcW w:w="2423" w:type="dxa"/>
            <w:shd w:val="clear" w:color="auto" w:fill="auto"/>
            <w:tcMar>
              <w:left w:w="53" w:type="dxa"/>
            </w:tcMar>
          </w:tcPr>
          <w:p w:rsidR="00EF4210" w:rsidRDefault="00EF4210" w:rsidP="00B03A7D">
            <w:pPr>
              <w:pStyle w:val="Normalny1"/>
              <w:rPr>
                <w:rFonts w:ascii="Arial" w:hAnsi="Arial" w:cs="Arial"/>
                <w:bCs/>
                <w:shd w:val="clear" w:color="auto" w:fill="FFFF00"/>
                <w:lang w:val="pl-PL"/>
              </w:rPr>
            </w:pPr>
          </w:p>
          <w:p w:rsidR="00EF4210" w:rsidRDefault="00EF4210" w:rsidP="00B03A7D">
            <w:pPr>
              <w:pStyle w:val="Normalny1"/>
              <w:rPr>
                <w:rFonts w:ascii="Arial" w:hAnsi="Arial" w:cs="Arial"/>
                <w:bCs/>
                <w:shd w:val="clear" w:color="auto" w:fill="FFFF00"/>
                <w:lang w:val="pl-PL"/>
              </w:rPr>
            </w:pPr>
          </w:p>
          <w:p w:rsidR="00EF4210" w:rsidRPr="00A45C52" w:rsidRDefault="00EF4210" w:rsidP="00B03A7D">
            <w:pPr>
              <w:pStyle w:val="Normalny1"/>
              <w:rPr>
                <w:rFonts w:ascii="Arial" w:hAnsi="Arial" w:cs="Arial"/>
                <w:bCs/>
                <w:shd w:val="clear" w:color="auto" w:fill="FFFF00"/>
                <w:lang w:val="pl-PL"/>
              </w:rPr>
            </w:pPr>
          </w:p>
        </w:tc>
        <w:tc>
          <w:tcPr>
            <w:tcW w:w="1276"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c>
          <w:tcPr>
            <w:tcW w:w="1843"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c>
          <w:tcPr>
            <w:tcW w:w="1276" w:type="dxa"/>
          </w:tcPr>
          <w:p w:rsidR="00EF4210" w:rsidRPr="00A45C52" w:rsidRDefault="00EF4210" w:rsidP="00B03A7D">
            <w:pPr>
              <w:pStyle w:val="Normalny1"/>
              <w:rPr>
                <w:rFonts w:ascii="Arial" w:hAnsi="Arial" w:cs="Arial"/>
                <w:bCs/>
                <w:shd w:val="clear" w:color="auto" w:fill="FFFF00"/>
                <w:lang w:val="pl-PL"/>
              </w:rPr>
            </w:pPr>
          </w:p>
        </w:tc>
        <w:tc>
          <w:tcPr>
            <w:tcW w:w="1984"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r>
    </w:tbl>
    <w:p w:rsidR="00B03A7D" w:rsidRPr="00362916" w:rsidRDefault="00B03A7D" w:rsidP="00B03A7D">
      <w:pPr>
        <w:pStyle w:val="Normalny1"/>
        <w:rPr>
          <w:rFonts w:ascii="Arial" w:hAnsi="Arial" w:cs="Arial"/>
          <w:bCs/>
          <w:shd w:val="clear" w:color="auto" w:fill="FFFF00"/>
          <w:lang w:val="pl-PL"/>
        </w:rPr>
      </w:pPr>
    </w:p>
    <w:p w:rsidR="00B03A7D" w:rsidRDefault="00EF4210" w:rsidP="001F5080">
      <w:pPr>
        <w:pStyle w:val="Normalny1"/>
        <w:jc w:val="both"/>
        <w:rPr>
          <w:rFonts w:ascii="Arial" w:hAnsi="Arial" w:cs="Arial"/>
          <w:sz w:val="22"/>
          <w:szCs w:val="22"/>
          <w:lang w:val="pl-PL"/>
        </w:rPr>
      </w:pPr>
      <w:r w:rsidRPr="00EF4210">
        <w:rPr>
          <w:rFonts w:ascii="Arial" w:hAnsi="Arial" w:cs="Arial"/>
          <w:sz w:val="22"/>
          <w:szCs w:val="22"/>
          <w:lang w:val="pl-PL"/>
        </w:rPr>
        <w:t xml:space="preserve">*Jeżeli w wykazie, Wykonawca wykazał narzędzia, urządzenia techniczne, którymi będzie dysponował, zobowiązany jest do dołączenia do oferty pisemnego zobowiązania innych podmiotów do udostępnienia tych zasobów. Pisemne zobowiązanie innych podmiotów winno zawierać wyraźne oświadczenie innego podmiotu do oddania do dyspozycji Wykonawcy niezbędnych zasobów na okres korzystania z nich przy wykonywaniu zamówienia </w:t>
      </w:r>
      <w:r w:rsidR="006A7BBA">
        <w:rPr>
          <w:rFonts w:ascii="Arial" w:hAnsi="Arial" w:cs="Arial"/>
          <w:sz w:val="22"/>
          <w:szCs w:val="22"/>
          <w:lang w:val="pl-PL"/>
        </w:rPr>
        <w:br/>
      </w:r>
      <w:r w:rsidRPr="00EF4210">
        <w:rPr>
          <w:rFonts w:ascii="Arial" w:hAnsi="Arial" w:cs="Arial"/>
          <w:sz w:val="22"/>
          <w:szCs w:val="22"/>
          <w:lang w:val="pl-PL"/>
        </w:rPr>
        <w:t xml:space="preserve">(art. 22a </w:t>
      </w:r>
      <w:proofErr w:type="spellStart"/>
      <w:r w:rsidRPr="00EF4210">
        <w:rPr>
          <w:rFonts w:ascii="Arial" w:hAnsi="Arial" w:cs="Arial"/>
          <w:sz w:val="22"/>
          <w:szCs w:val="22"/>
          <w:lang w:val="pl-PL"/>
        </w:rPr>
        <w:t>uPZP</w:t>
      </w:r>
      <w:proofErr w:type="spellEnd"/>
      <w:r w:rsidRPr="00EF4210">
        <w:rPr>
          <w:rFonts w:ascii="Arial" w:hAnsi="Arial" w:cs="Arial"/>
          <w:sz w:val="22"/>
          <w:szCs w:val="22"/>
          <w:lang w:val="pl-PL"/>
        </w:rPr>
        <w:t>)</w:t>
      </w:r>
    </w:p>
    <w:p w:rsidR="00EF4210" w:rsidRDefault="00EF4210" w:rsidP="00EF4210">
      <w:pPr>
        <w:pStyle w:val="Normalny1"/>
        <w:rPr>
          <w:rFonts w:ascii="Arial" w:hAnsi="Arial" w:cs="Arial"/>
          <w:sz w:val="22"/>
          <w:szCs w:val="22"/>
          <w:lang w:val="pl-PL"/>
        </w:rPr>
      </w:pPr>
    </w:p>
    <w:p w:rsidR="00EF4210" w:rsidRDefault="00EF4210" w:rsidP="001F5080">
      <w:pPr>
        <w:pStyle w:val="Normalny1"/>
        <w:jc w:val="both"/>
        <w:rPr>
          <w:rFonts w:ascii="Arial" w:hAnsi="Arial" w:cs="Arial"/>
          <w:sz w:val="22"/>
          <w:szCs w:val="22"/>
          <w:lang w:val="pl-PL"/>
        </w:rPr>
      </w:pPr>
      <w:r>
        <w:rPr>
          <w:rFonts w:ascii="Arial" w:hAnsi="Arial" w:cs="Arial"/>
          <w:sz w:val="22"/>
          <w:szCs w:val="22"/>
          <w:lang w:val="pl-PL"/>
        </w:rPr>
        <w:t>W kolumnie „UWAGI” należy w szczególności, którego z Wykonawców wspólnie ubiegających się o udzielenie zamówienia dotyczy dany zakres informacji albo</w:t>
      </w:r>
      <w:r w:rsidR="00CC00F3">
        <w:rPr>
          <w:rFonts w:ascii="Arial" w:hAnsi="Arial" w:cs="Arial"/>
          <w:sz w:val="22"/>
          <w:szCs w:val="22"/>
          <w:lang w:val="pl-PL"/>
        </w:rPr>
        <w:t xml:space="preserve"> czy jest to zasób własny Wykonawcy czy oddany do dyspozycji przez inny podmiot.</w:t>
      </w: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B03A7D" w:rsidRPr="00362916">
        <w:rPr>
          <w:rFonts w:ascii="Arial" w:hAnsi="Arial" w:cs="Arial"/>
          <w:sz w:val="24"/>
        </w:rPr>
        <w:t>……………………………………</w:t>
      </w:r>
    </w:p>
    <w:p w:rsidR="00B03A7D" w:rsidRPr="00362916" w:rsidRDefault="00CC00F3" w:rsidP="00CC00F3">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006A7BBA" w:rsidRPr="00AC4D85">
        <w:rPr>
          <w:rFonts w:ascii="Arial" w:hAnsi="Arial" w:cs="Arial"/>
        </w:rPr>
        <w:t>(podpis Wykonawcy/Pełnomocnika)</w:t>
      </w:r>
    </w:p>
    <w:p w:rsidR="00B03A7D" w:rsidRPr="00362916" w:rsidRDefault="00B03A7D" w:rsidP="00B03A7D">
      <w:pPr>
        <w:pStyle w:val="Normalny1"/>
        <w:rPr>
          <w:rFonts w:ascii="Arial" w:hAnsi="Arial" w:cs="Arial"/>
          <w:sz w:val="20"/>
          <w:szCs w:val="20"/>
          <w:shd w:val="clear" w:color="auto" w:fill="FFFF00"/>
          <w:lang w:val="pl-PL"/>
        </w:rPr>
      </w:pPr>
    </w:p>
    <w:p w:rsidR="00B03A7D" w:rsidRPr="00A45C52" w:rsidRDefault="00B03A7D" w:rsidP="00B03A7D">
      <w:pPr>
        <w:tabs>
          <w:tab w:val="left" w:pos="709"/>
        </w:tabs>
        <w:suppressAutoHyphens/>
        <w:autoSpaceDE w:val="0"/>
        <w:spacing w:after="120"/>
        <w:ind w:left="709"/>
        <w:jc w:val="both"/>
        <w:rPr>
          <w:rFonts w:ascii="Arial" w:hAnsi="Arial" w:cs="Arial"/>
          <w:sz w:val="28"/>
          <w:szCs w:val="28"/>
          <w:highlight w:val="lightGray"/>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E82E2A" w:rsidRDefault="00E82E2A" w:rsidP="00E82E2A">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82E2A">
        <w:rPr>
          <w:rFonts w:ascii="Arial" w:hAnsi="Arial" w:cs="Arial"/>
          <w:w w:val="130"/>
          <w:sz w:val="16"/>
          <w:szCs w:val="16"/>
        </w:rPr>
        <w:t>8</w:t>
      </w:r>
      <w:r>
        <w:rPr>
          <w:rFonts w:ascii="Arial" w:hAnsi="Arial" w:cs="Arial"/>
          <w:w w:val="130"/>
          <w:sz w:val="16"/>
          <w:szCs w:val="16"/>
        </w:rPr>
        <w:t>do</w:t>
      </w:r>
      <w:r w:rsidRPr="001D0A51">
        <w:rPr>
          <w:rFonts w:ascii="Arial" w:hAnsi="Arial" w:cs="Arial"/>
          <w:w w:val="130"/>
          <w:sz w:val="16"/>
          <w:szCs w:val="16"/>
        </w:rPr>
        <w:t xml:space="preserve"> SIWZ</w:t>
      </w:r>
    </w:p>
    <w:p w:rsidR="00B03A7D" w:rsidRPr="007B1F5C" w:rsidRDefault="00B03A7D" w:rsidP="00B03A7D">
      <w:pPr>
        <w:rPr>
          <w:rFonts w:ascii="Arial" w:hAnsi="Arial" w:cs="Arial"/>
        </w:rPr>
      </w:pPr>
    </w:p>
    <w:p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B03A7D" w:rsidRPr="007B1F5C" w:rsidRDefault="00B03A7D" w:rsidP="00B03A7D">
      <w:pPr>
        <w:rPr>
          <w:rFonts w:ascii="Arial" w:hAnsi="Arial" w:cs="Arial"/>
          <w:sz w:val="20"/>
          <w:szCs w:val="20"/>
        </w:rPr>
      </w:pPr>
    </w:p>
    <w:p w:rsidR="00B03A7D" w:rsidRPr="007B1F5C" w:rsidRDefault="00B03A7D" w:rsidP="00B03A7D">
      <w:pPr>
        <w:rPr>
          <w:rFonts w:ascii="Arial" w:hAnsi="Arial" w:cs="Arial"/>
          <w:sz w:val="20"/>
          <w:szCs w:val="20"/>
        </w:rPr>
      </w:pPr>
    </w:p>
    <w:p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7B1F5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bl>
    <w:p w:rsidR="00B03A7D" w:rsidRPr="007B1F5C" w:rsidRDefault="00B03A7D" w:rsidP="00B03A7D">
      <w:pPr>
        <w:rPr>
          <w:sz w:val="2"/>
          <w:szCs w:val="2"/>
          <w:highlight w:val="yellow"/>
        </w:rPr>
      </w:pPr>
    </w:p>
    <w:p w:rsidR="00B03A7D" w:rsidRPr="007B1F5C" w:rsidRDefault="00B03A7D" w:rsidP="00B03A7D">
      <w:pPr>
        <w:spacing w:before="120"/>
        <w:ind w:left="4254"/>
        <w:rPr>
          <w:rFonts w:ascii="Arial" w:hAnsi="Arial" w:cs="Arial"/>
          <w:szCs w:val="20"/>
          <w:highlight w:val="yellow"/>
        </w:rPr>
      </w:pPr>
    </w:p>
    <w:p w:rsidR="00B03A7D" w:rsidRPr="007B1F5C" w:rsidRDefault="00B03A7D" w:rsidP="00B03A7D">
      <w:pPr>
        <w:spacing w:before="120"/>
        <w:ind w:left="4254"/>
        <w:rPr>
          <w:rFonts w:ascii="Arial" w:hAnsi="Arial" w:cs="Arial"/>
          <w:szCs w:val="20"/>
          <w:highlight w:val="yellow"/>
        </w:rPr>
      </w:pPr>
    </w:p>
    <w:p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B03A7D" w:rsidRPr="004B4BF0" w:rsidRDefault="00B03A7D" w:rsidP="00B03A7D">
      <w:pPr>
        <w:rPr>
          <w:rFonts w:ascii="Arial" w:hAnsi="Arial" w:cs="Arial"/>
          <w:sz w:val="20"/>
          <w:szCs w:val="20"/>
        </w:rPr>
      </w:pPr>
    </w:p>
    <w:p w:rsidR="00B03A7D" w:rsidRPr="00B03A7D" w:rsidRDefault="00B03A7D" w:rsidP="00B03A7D">
      <w:pPr>
        <w:rPr>
          <w:highlight w:val="lightGray"/>
        </w:rPr>
      </w:pPr>
    </w:p>
    <w:sectPr w:rsidR="00B03A7D" w:rsidRPr="00B03A7D" w:rsidSect="00315892">
      <w:headerReference w:type="default" r:id="rId11"/>
      <w:footerReference w:type="default" r:id="rId12"/>
      <w:headerReference w:type="first" r:id="rId13"/>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7335" w:rsidRDefault="00E37335">
      <w:r>
        <w:separator/>
      </w:r>
    </w:p>
  </w:endnote>
  <w:endnote w:type="continuationSeparator" w:id="0">
    <w:p w:rsidR="00E37335" w:rsidRDefault="00E37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FrankfurtGothic">
    <w:charset w:val="EE"/>
    <w:family w:val="roman"/>
    <w:pitch w:val="variable"/>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544FEE" w:rsidRPr="008D2953" w:rsidRDefault="00544FEE">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487993">
          <w:rPr>
            <w:rFonts w:asciiTheme="majorHAnsi" w:hAnsiTheme="majorHAnsi"/>
            <w:noProof/>
          </w:rPr>
          <w:t>8</w:t>
        </w:r>
        <w:r>
          <w:rPr>
            <w:rFonts w:asciiTheme="majorHAnsi" w:hAnsiTheme="majorHAnsi"/>
            <w:noProof/>
          </w:rPr>
          <w:fldChar w:fldCharType="end"/>
        </w:r>
      </w:p>
    </w:sdtContent>
  </w:sdt>
  <w:p w:rsidR="00544FEE" w:rsidRPr="008D2953" w:rsidRDefault="00544FE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7335" w:rsidRDefault="00E37335">
      <w:r>
        <w:separator/>
      </w:r>
    </w:p>
  </w:footnote>
  <w:footnote w:type="continuationSeparator" w:id="0">
    <w:p w:rsidR="00E37335" w:rsidRDefault="00E37335">
      <w:r>
        <w:continuationSeparator/>
      </w:r>
    </w:p>
  </w:footnote>
  <w:footnote w:id="1">
    <w:p w:rsidR="00544FEE" w:rsidRDefault="00544FEE"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544FEE" w:rsidRPr="00937040" w:rsidRDefault="00544FEE"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544FEE" w:rsidRPr="00937040" w:rsidRDefault="00544FEE"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544FEE" w:rsidRPr="0063508D" w:rsidRDefault="00544FEE"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4FEE" w:rsidRPr="00370B65" w:rsidRDefault="00544FEE" w:rsidP="0082031E">
    <w:pPr>
      <w:widowControl w:val="0"/>
      <w:tabs>
        <w:tab w:val="center" w:pos="4536"/>
        <w:tab w:val="right" w:pos="9072"/>
      </w:tabs>
      <w:autoSpaceDE w:val="0"/>
      <w:autoSpaceDN w:val="0"/>
      <w:adjustRightInd w:val="0"/>
      <w:rPr>
        <w:sz w:val="20"/>
        <w:szCs w:val="20"/>
      </w:rPr>
    </w:pPr>
    <w:r w:rsidRPr="00370B65">
      <w:rPr>
        <w:noProof/>
        <w:sz w:val="20"/>
        <w:szCs w:val="20"/>
      </w:rPr>
      <w:drawing>
        <wp:anchor distT="0" distB="0" distL="114300" distR="114300" simplePos="0" relativeHeight="251665408" behindDoc="0" locked="0" layoutInCell="1" allowOverlap="1" wp14:anchorId="4F330B69" wp14:editId="7449A65D">
          <wp:simplePos x="0" y="0"/>
          <wp:positionH relativeFrom="column">
            <wp:posOffset>-461644</wp:posOffset>
          </wp:positionH>
          <wp:positionV relativeFrom="paragraph">
            <wp:posOffset>192405</wp:posOffset>
          </wp:positionV>
          <wp:extent cx="673500" cy="742950"/>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125" cy="745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0B65">
      <w:rPr>
        <w:noProof/>
        <w:sz w:val="20"/>
        <w:szCs w:val="20"/>
      </w:rPr>
      <mc:AlternateContent>
        <mc:Choice Requires="wps">
          <w:drawing>
            <wp:anchor distT="0" distB="0" distL="114300" distR="114300" simplePos="0" relativeHeight="251663360" behindDoc="0" locked="0" layoutInCell="1" allowOverlap="1" wp14:anchorId="48803B37" wp14:editId="7A6C8983">
              <wp:simplePos x="0" y="0"/>
              <wp:positionH relativeFrom="column">
                <wp:posOffset>4586605</wp:posOffset>
              </wp:positionH>
              <wp:positionV relativeFrom="paragraph">
                <wp:posOffset>186055</wp:posOffset>
              </wp:positionV>
              <wp:extent cx="1562100" cy="1200150"/>
              <wp:effectExtent l="0" t="0" r="19050" b="1905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2100" cy="1200150"/>
                      </a:xfrm>
                      <a:prstGeom prst="rect">
                        <a:avLst/>
                      </a:prstGeom>
                      <a:solidFill>
                        <a:sysClr val="window" lastClr="FFFFFF"/>
                      </a:solidFill>
                      <a:ln w="12700" cap="flat" cmpd="sng" algn="ctr">
                        <a:solidFill>
                          <a:sysClr val="window" lastClr="FFFFFF"/>
                        </a:solidFill>
                        <a:prstDash val="solid"/>
                        <a:miter lim="800000"/>
                      </a:ln>
                      <a:effectLst/>
                    </wps:spPr>
                    <wps:txbx>
                      <w:txbxContent>
                        <w:p w:rsidR="00544FEE" w:rsidRPr="005725F6" w:rsidRDefault="00544FEE" w:rsidP="0082031E">
                          <w:pPr>
                            <w:jc w:val="right"/>
                            <w:rPr>
                              <w:color w:val="000000"/>
                              <w:sz w:val="18"/>
                              <w:szCs w:val="18"/>
                            </w:rPr>
                          </w:pPr>
                          <w:r w:rsidRPr="005725F6">
                            <w:rPr>
                              <w:color w:val="000000"/>
                              <w:sz w:val="18"/>
                              <w:szCs w:val="18"/>
                            </w:rPr>
                            <w:t>tel. 94 316-01-20</w:t>
                          </w:r>
                        </w:p>
                        <w:p w:rsidR="00544FEE" w:rsidRPr="005725F6" w:rsidRDefault="00544FEE" w:rsidP="0082031E">
                          <w:pPr>
                            <w:jc w:val="right"/>
                            <w:rPr>
                              <w:color w:val="000000"/>
                              <w:sz w:val="18"/>
                              <w:szCs w:val="18"/>
                            </w:rPr>
                          </w:pPr>
                          <w:r w:rsidRPr="005725F6">
                            <w:rPr>
                              <w:color w:val="000000"/>
                              <w:sz w:val="18"/>
                              <w:szCs w:val="18"/>
                            </w:rPr>
                            <w:t>fax 94-316-14-91</w:t>
                          </w:r>
                        </w:p>
                        <w:p w:rsidR="00544FEE" w:rsidRPr="005725F6" w:rsidRDefault="00E37335" w:rsidP="0082031E">
                          <w:pPr>
                            <w:jc w:val="right"/>
                            <w:rPr>
                              <w:rStyle w:val="Hipercze"/>
                              <w:color w:val="000000"/>
                            </w:rPr>
                          </w:pPr>
                          <w:hyperlink r:id="rId2" w:history="1">
                            <w:r w:rsidR="00544FEE" w:rsidRPr="005725F6">
                              <w:rPr>
                                <w:rStyle w:val="Hipercze"/>
                                <w:color w:val="000000"/>
                                <w:sz w:val="18"/>
                                <w:szCs w:val="18"/>
                              </w:rPr>
                              <w:t>www.swieszyno.pl</w:t>
                            </w:r>
                          </w:hyperlink>
                        </w:p>
                        <w:p w:rsidR="00544FEE" w:rsidRPr="005725F6" w:rsidRDefault="00544FEE" w:rsidP="0082031E">
                          <w:pPr>
                            <w:jc w:val="right"/>
                            <w:rPr>
                              <w:rStyle w:val="Hipercze"/>
                              <w:color w:val="000000"/>
                              <w:sz w:val="18"/>
                              <w:szCs w:val="18"/>
                            </w:rPr>
                          </w:pPr>
                          <w:r w:rsidRPr="005725F6">
                            <w:rPr>
                              <w:rStyle w:val="Hipercze"/>
                              <w:color w:val="000000"/>
                              <w:sz w:val="18"/>
                              <w:szCs w:val="18"/>
                            </w:rPr>
                            <w:t>gmina@swieszyno.pl</w:t>
                          </w:r>
                        </w:p>
                        <w:p w:rsidR="00544FEE" w:rsidRDefault="00544FEE" w:rsidP="0082031E">
                          <w:pPr>
                            <w:jc w:val="right"/>
                          </w:pPr>
                          <w:r w:rsidRPr="005725F6">
                            <w:rPr>
                              <w:rStyle w:val="Hipercze"/>
                              <w:color w:val="000000"/>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803B37" id="Prostokąt 3" o:spid="_x0000_s1026" style="position:absolute;margin-left:361.15pt;margin-top:14.65pt;width:123pt;height:9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" fillcolor="window" strokecolor="window" strokeweight="1pt">
              <v:path arrowok="t"/>
              <v:textbox>
                <w:txbxContent>
                  <w:p w:rsidR="00544FEE" w:rsidRPr="005725F6" w:rsidRDefault="00544FEE" w:rsidP="0082031E">
                    <w:pPr>
                      <w:jc w:val="right"/>
                      <w:rPr>
                        <w:color w:val="000000"/>
                        <w:sz w:val="18"/>
                        <w:szCs w:val="18"/>
                      </w:rPr>
                    </w:pPr>
                    <w:r w:rsidRPr="005725F6">
                      <w:rPr>
                        <w:color w:val="000000"/>
                        <w:sz w:val="18"/>
                        <w:szCs w:val="18"/>
                      </w:rPr>
                      <w:t>tel. 94 316-01-20</w:t>
                    </w:r>
                  </w:p>
                  <w:p w:rsidR="00544FEE" w:rsidRPr="005725F6" w:rsidRDefault="00544FEE" w:rsidP="0082031E">
                    <w:pPr>
                      <w:jc w:val="right"/>
                      <w:rPr>
                        <w:color w:val="000000"/>
                        <w:sz w:val="18"/>
                        <w:szCs w:val="18"/>
                      </w:rPr>
                    </w:pPr>
                    <w:r w:rsidRPr="005725F6">
                      <w:rPr>
                        <w:color w:val="000000"/>
                        <w:sz w:val="18"/>
                        <w:szCs w:val="18"/>
                      </w:rPr>
                      <w:t>fax 94-316-14-91</w:t>
                    </w:r>
                  </w:p>
                  <w:p w:rsidR="00544FEE" w:rsidRPr="005725F6" w:rsidRDefault="00544FEE" w:rsidP="0082031E">
                    <w:pPr>
                      <w:jc w:val="right"/>
                      <w:rPr>
                        <w:rStyle w:val="Hipercze"/>
                        <w:color w:val="000000"/>
                      </w:rPr>
                    </w:pPr>
                    <w:hyperlink r:id="rId3" w:history="1">
                      <w:r w:rsidRPr="005725F6">
                        <w:rPr>
                          <w:rStyle w:val="Hipercze"/>
                          <w:color w:val="000000"/>
                          <w:sz w:val="18"/>
                          <w:szCs w:val="18"/>
                        </w:rPr>
                        <w:t>www.swieszyno.pl</w:t>
                      </w:r>
                    </w:hyperlink>
                  </w:p>
                  <w:p w:rsidR="00544FEE" w:rsidRPr="005725F6" w:rsidRDefault="00544FEE" w:rsidP="0082031E">
                    <w:pPr>
                      <w:jc w:val="right"/>
                      <w:rPr>
                        <w:rStyle w:val="Hipercze"/>
                        <w:color w:val="000000"/>
                        <w:sz w:val="18"/>
                        <w:szCs w:val="18"/>
                      </w:rPr>
                    </w:pPr>
                    <w:r w:rsidRPr="005725F6">
                      <w:rPr>
                        <w:rStyle w:val="Hipercze"/>
                        <w:color w:val="000000"/>
                        <w:sz w:val="18"/>
                        <w:szCs w:val="18"/>
                      </w:rPr>
                      <w:t>gmina@swieszyno.pl</w:t>
                    </w:r>
                  </w:p>
                  <w:p w:rsidR="00544FEE" w:rsidRDefault="00544FEE" w:rsidP="0082031E">
                    <w:pPr>
                      <w:jc w:val="right"/>
                    </w:pPr>
                    <w:r w:rsidRPr="005725F6">
                      <w:rPr>
                        <w:rStyle w:val="Hipercze"/>
                        <w:color w:val="000000"/>
                        <w:sz w:val="18"/>
                        <w:szCs w:val="18"/>
                      </w:rPr>
                      <w:t>NIP: 499-05-21-087</w:t>
                    </w:r>
                  </w:p>
                </w:txbxContent>
              </v:textbox>
            </v:rect>
          </w:pict>
        </mc:Fallback>
      </mc:AlternateContent>
    </w:r>
  </w:p>
  <w:p w:rsidR="00544FEE" w:rsidRPr="00370B65" w:rsidRDefault="00544FEE" w:rsidP="0082031E">
    <w:pPr>
      <w:widowControl w:val="0"/>
      <w:tabs>
        <w:tab w:val="center" w:pos="4536"/>
        <w:tab w:val="right" w:pos="9072"/>
      </w:tabs>
      <w:autoSpaceDE w:val="0"/>
      <w:autoSpaceDN w:val="0"/>
      <w:adjustRightInd w:val="0"/>
      <w:jc w:val="center"/>
      <w:rPr>
        <w:sz w:val="20"/>
        <w:szCs w:val="20"/>
      </w:rPr>
    </w:pPr>
  </w:p>
  <w:p w:rsidR="00544FEE" w:rsidRPr="00370B65" w:rsidRDefault="00544FEE" w:rsidP="0082031E">
    <w:pPr>
      <w:widowControl w:val="0"/>
      <w:tabs>
        <w:tab w:val="center" w:pos="4536"/>
        <w:tab w:val="right" w:pos="9072"/>
      </w:tabs>
      <w:autoSpaceDE w:val="0"/>
      <w:autoSpaceDN w:val="0"/>
      <w:adjustRightInd w:val="0"/>
      <w:spacing w:line="276" w:lineRule="auto"/>
      <w:ind w:left="993" w:right="992"/>
      <w:jc w:val="center"/>
      <w:rPr>
        <w:sz w:val="40"/>
        <w:szCs w:val="20"/>
      </w:rPr>
    </w:pPr>
    <w:r w:rsidRPr="00370B65">
      <w:rPr>
        <w:sz w:val="40"/>
        <w:szCs w:val="20"/>
      </w:rPr>
      <w:t>Gmina Świeszyno</w:t>
    </w:r>
  </w:p>
  <w:p w:rsidR="00544FEE" w:rsidRPr="00370B65" w:rsidRDefault="00544FEE" w:rsidP="0082031E">
    <w:pPr>
      <w:widowControl w:val="0"/>
      <w:tabs>
        <w:tab w:val="center" w:pos="4536"/>
        <w:tab w:val="right" w:pos="9072"/>
      </w:tabs>
      <w:autoSpaceDE w:val="0"/>
      <w:autoSpaceDN w:val="0"/>
      <w:adjustRightInd w:val="0"/>
      <w:spacing w:line="276" w:lineRule="auto"/>
      <w:ind w:left="993" w:right="992"/>
      <w:jc w:val="center"/>
      <w:rPr>
        <w:sz w:val="22"/>
        <w:szCs w:val="20"/>
      </w:rPr>
    </w:pPr>
    <w:r w:rsidRPr="00370B65">
      <w:rPr>
        <w:sz w:val="20"/>
        <w:szCs w:val="20"/>
      </w:rPr>
      <w:t>Świeszyno 71, 76-024 Świeszyno, powiat koszaliński</w:t>
    </w:r>
  </w:p>
  <w:p w:rsidR="00544FEE" w:rsidRPr="00370B65" w:rsidRDefault="00544FEE" w:rsidP="0082031E">
    <w:pPr>
      <w:widowControl w:val="0"/>
      <w:tabs>
        <w:tab w:val="center" w:pos="4536"/>
        <w:tab w:val="right" w:pos="9072"/>
      </w:tabs>
      <w:autoSpaceDE w:val="0"/>
      <w:autoSpaceDN w:val="0"/>
      <w:adjustRightInd w:val="0"/>
      <w:spacing w:line="276" w:lineRule="auto"/>
      <w:ind w:left="993" w:right="992"/>
      <w:jc w:val="center"/>
      <w:rPr>
        <w:sz w:val="20"/>
        <w:szCs w:val="20"/>
      </w:rPr>
    </w:pPr>
  </w:p>
  <w:p w:rsidR="00544FEE" w:rsidRPr="00370B65" w:rsidRDefault="00544FEE" w:rsidP="0082031E">
    <w:pPr>
      <w:widowControl w:val="0"/>
      <w:tabs>
        <w:tab w:val="center" w:pos="4536"/>
        <w:tab w:val="right" w:pos="9072"/>
      </w:tabs>
      <w:autoSpaceDE w:val="0"/>
      <w:autoSpaceDN w:val="0"/>
      <w:adjustRightInd w:val="0"/>
      <w:spacing w:line="276" w:lineRule="auto"/>
      <w:ind w:left="993" w:right="992"/>
      <w:jc w:val="center"/>
      <w:rPr>
        <w:sz w:val="20"/>
        <w:szCs w:val="20"/>
      </w:rPr>
    </w:pPr>
    <w:r w:rsidRPr="00370B65">
      <w:rPr>
        <w:noProof/>
        <w:sz w:val="20"/>
        <w:szCs w:val="20"/>
      </w:rPr>
      <mc:AlternateContent>
        <mc:Choice Requires="wps">
          <w:drawing>
            <wp:anchor distT="4294967295" distB="4294967295" distL="114300" distR="114300" simplePos="0" relativeHeight="251664384" behindDoc="0" locked="0" layoutInCell="1" allowOverlap="1" wp14:anchorId="30E4734E" wp14:editId="472855F8">
              <wp:simplePos x="0" y="0"/>
              <wp:positionH relativeFrom="column">
                <wp:posOffset>843280</wp:posOffset>
              </wp:positionH>
              <wp:positionV relativeFrom="paragraph">
                <wp:posOffset>229234</wp:posOffset>
              </wp:positionV>
              <wp:extent cx="5219700" cy="0"/>
              <wp:effectExtent l="0" t="0" r="0" b="0"/>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19700"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FA62746" id="Łącznik prosty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" strokecolor="windowText">
              <v:stroke joinstyle="miter"/>
              <o:lock v:ext="edit" shapetype="f"/>
            </v:line>
          </w:pict>
        </mc:Fallback>
      </mc:AlternateContent>
    </w:r>
  </w:p>
  <w:p w:rsidR="00544FEE" w:rsidRPr="0082031E" w:rsidRDefault="00544FEE" w:rsidP="008203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4FEE" w:rsidRPr="00370B65" w:rsidRDefault="00544FEE" w:rsidP="0082031E">
    <w:pPr>
      <w:widowControl w:val="0"/>
      <w:tabs>
        <w:tab w:val="center" w:pos="4536"/>
        <w:tab w:val="right" w:pos="9072"/>
      </w:tabs>
      <w:autoSpaceDE w:val="0"/>
      <w:autoSpaceDN w:val="0"/>
      <w:adjustRightInd w:val="0"/>
      <w:rPr>
        <w:sz w:val="20"/>
        <w:szCs w:val="20"/>
      </w:rPr>
    </w:pPr>
    <w:r w:rsidRPr="00370B65">
      <w:rPr>
        <w:noProof/>
        <w:sz w:val="20"/>
        <w:szCs w:val="20"/>
      </w:rPr>
      <w:drawing>
        <wp:anchor distT="0" distB="0" distL="114300" distR="114300" simplePos="0" relativeHeight="251669504" behindDoc="0" locked="0" layoutInCell="1" allowOverlap="1" wp14:anchorId="56B1EA84" wp14:editId="027EC118">
          <wp:simplePos x="0" y="0"/>
          <wp:positionH relativeFrom="column">
            <wp:posOffset>-461644</wp:posOffset>
          </wp:positionH>
          <wp:positionV relativeFrom="paragraph">
            <wp:posOffset>192405</wp:posOffset>
          </wp:positionV>
          <wp:extent cx="673500" cy="742950"/>
          <wp:effectExtent l="0" t="0" r="0" b="0"/>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125" cy="745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0B65">
      <w:rPr>
        <w:noProof/>
        <w:sz w:val="20"/>
        <w:szCs w:val="20"/>
      </w:rPr>
      <mc:AlternateContent>
        <mc:Choice Requires="wps">
          <w:drawing>
            <wp:anchor distT="0" distB="0" distL="114300" distR="114300" simplePos="0" relativeHeight="251667456" behindDoc="0" locked="0" layoutInCell="1" allowOverlap="1" wp14:anchorId="53C26D51" wp14:editId="64E88DB9">
              <wp:simplePos x="0" y="0"/>
              <wp:positionH relativeFrom="column">
                <wp:posOffset>4586605</wp:posOffset>
              </wp:positionH>
              <wp:positionV relativeFrom="paragraph">
                <wp:posOffset>186055</wp:posOffset>
              </wp:positionV>
              <wp:extent cx="1562100" cy="1200150"/>
              <wp:effectExtent l="0" t="0" r="19050" b="19050"/>
              <wp:wrapNone/>
              <wp:docPr id="6"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2100" cy="1200150"/>
                      </a:xfrm>
                      <a:prstGeom prst="rect">
                        <a:avLst/>
                      </a:prstGeom>
                      <a:solidFill>
                        <a:sysClr val="window" lastClr="FFFFFF"/>
                      </a:solidFill>
                      <a:ln w="12700" cap="flat" cmpd="sng" algn="ctr">
                        <a:solidFill>
                          <a:sysClr val="window" lastClr="FFFFFF"/>
                        </a:solidFill>
                        <a:prstDash val="solid"/>
                        <a:miter lim="800000"/>
                      </a:ln>
                      <a:effectLst/>
                    </wps:spPr>
                    <wps:txbx>
                      <w:txbxContent>
                        <w:p w:rsidR="00544FEE" w:rsidRPr="005725F6" w:rsidRDefault="00544FEE" w:rsidP="0082031E">
                          <w:pPr>
                            <w:jc w:val="right"/>
                            <w:rPr>
                              <w:color w:val="000000"/>
                              <w:sz w:val="18"/>
                              <w:szCs w:val="18"/>
                            </w:rPr>
                          </w:pPr>
                          <w:r w:rsidRPr="005725F6">
                            <w:rPr>
                              <w:color w:val="000000"/>
                              <w:sz w:val="18"/>
                              <w:szCs w:val="18"/>
                            </w:rPr>
                            <w:t>tel. 94 316-01-20</w:t>
                          </w:r>
                        </w:p>
                        <w:p w:rsidR="00544FEE" w:rsidRPr="005725F6" w:rsidRDefault="00544FEE" w:rsidP="0082031E">
                          <w:pPr>
                            <w:jc w:val="right"/>
                            <w:rPr>
                              <w:color w:val="000000"/>
                              <w:sz w:val="18"/>
                              <w:szCs w:val="18"/>
                            </w:rPr>
                          </w:pPr>
                          <w:r w:rsidRPr="005725F6">
                            <w:rPr>
                              <w:color w:val="000000"/>
                              <w:sz w:val="18"/>
                              <w:szCs w:val="18"/>
                            </w:rPr>
                            <w:t>fax 94-316-14-91</w:t>
                          </w:r>
                        </w:p>
                        <w:p w:rsidR="00544FEE" w:rsidRPr="005725F6" w:rsidRDefault="00E37335" w:rsidP="0082031E">
                          <w:pPr>
                            <w:jc w:val="right"/>
                            <w:rPr>
                              <w:rStyle w:val="Hipercze"/>
                              <w:color w:val="000000"/>
                            </w:rPr>
                          </w:pPr>
                          <w:hyperlink r:id="rId2" w:history="1">
                            <w:r w:rsidR="00544FEE" w:rsidRPr="005725F6">
                              <w:rPr>
                                <w:rStyle w:val="Hipercze"/>
                                <w:color w:val="000000"/>
                                <w:sz w:val="18"/>
                                <w:szCs w:val="18"/>
                              </w:rPr>
                              <w:t>www.swieszyno.pl</w:t>
                            </w:r>
                          </w:hyperlink>
                        </w:p>
                        <w:p w:rsidR="00544FEE" w:rsidRPr="005725F6" w:rsidRDefault="00544FEE" w:rsidP="0082031E">
                          <w:pPr>
                            <w:jc w:val="right"/>
                            <w:rPr>
                              <w:rStyle w:val="Hipercze"/>
                              <w:color w:val="000000"/>
                              <w:sz w:val="18"/>
                              <w:szCs w:val="18"/>
                            </w:rPr>
                          </w:pPr>
                          <w:r w:rsidRPr="005725F6">
                            <w:rPr>
                              <w:rStyle w:val="Hipercze"/>
                              <w:color w:val="000000"/>
                              <w:sz w:val="18"/>
                              <w:szCs w:val="18"/>
                            </w:rPr>
                            <w:t>gmina@swieszyno.pl</w:t>
                          </w:r>
                        </w:p>
                        <w:p w:rsidR="00544FEE" w:rsidRDefault="00544FEE" w:rsidP="0082031E">
                          <w:pPr>
                            <w:jc w:val="right"/>
                          </w:pPr>
                          <w:r w:rsidRPr="005725F6">
                            <w:rPr>
                              <w:rStyle w:val="Hipercze"/>
                              <w:color w:val="000000"/>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C26D51" id="Prostokąt 6" o:spid="_x0000_s1027" style="position:absolute;margin-left:361.15pt;margin-top:14.65pt;width:123pt;height:9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" fillcolor="window" strokecolor="window" strokeweight="1pt">
              <v:path arrowok="t"/>
              <v:textbox>
                <w:txbxContent>
                  <w:p w:rsidR="00544FEE" w:rsidRPr="005725F6" w:rsidRDefault="00544FEE" w:rsidP="0082031E">
                    <w:pPr>
                      <w:jc w:val="right"/>
                      <w:rPr>
                        <w:color w:val="000000"/>
                        <w:sz w:val="18"/>
                        <w:szCs w:val="18"/>
                      </w:rPr>
                    </w:pPr>
                    <w:r w:rsidRPr="005725F6">
                      <w:rPr>
                        <w:color w:val="000000"/>
                        <w:sz w:val="18"/>
                        <w:szCs w:val="18"/>
                      </w:rPr>
                      <w:t>tel. 94 316-01-20</w:t>
                    </w:r>
                  </w:p>
                  <w:p w:rsidR="00544FEE" w:rsidRPr="005725F6" w:rsidRDefault="00544FEE" w:rsidP="0082031E">
                    <w:pPr>
                      <w:jc w:val="right"/>
                      <w:rPr>
                        <w:color w:val="000000"/>
                        <w:sz w:val="18"/>
                        <w:szCs w:val="18"/>
                      </w:rPr>
                    </w:pPr>
                    <w:r w:rsidRPr="005725F6">
                      <w:rPr>
                        <w:color w:val="000000"/>
                        <w:sz w:val="18"/>
                        <w:szCs w:val="18"/>
                      </w:rPr>
                      <w:t>fax 94-316-14-91</w:t>
                    </w:r>
                  </w:p>
                  <w:p w:rsidR="00544FEE" w:rsidRPr="005725F6" w:rsidRDefault="00544FEE" w:rsidP="0082031E">
                    <w:pPr>
                      <w:jc w:val="right"/>
                      <w:rPr>
                        <w:rStyle w:val="Hipercze"/>
                        <w:color w:val="000000"/>
                      </w:rPr>
                    </w:pPr>
                    <w:hyperlink r:id="rId3" w:history="1">
                      <w:r w:rsidRPr="005725F6">
                        <w:rPr>
                          <w:rStyle w:val="Hipercze"/>
                          <w:color w:val="000000"/>
                          <w:sz w:val="18"/>
                          <w:szCs w:val="18"/>
                        </w:rPr>
                        <w:t>www.swieszyno.pl</w:t>
                      </w:r>
                    </w:hyperlink>
                  </w:p>
                  <w:p w:rsidR="00544FEE" w:rsidRPr="005725F6" w:rsidRDefault="00544FEE" w:rsidP="0082031E">
                    <w:pPr>
                      <w:jc w:val="right"/>
                      <w:rPr>
                        <w:rStyle w:val="Hipercze"/>
                        <w:color w:val="000000"/>
                        <w:sz w:val="18"/>
                        <w:szCs w:val="18"/>
                      </w:rPr>
                    </w:pPr>
                    <w:r w:rsidRPr="005725F6">
                      <w:rPr>
                        <w:rStyle w:val="Hipercze"/>
                        <w:color w:val="000000"/>
                        <w:sz w:val="18"/>
                        <w:szCs w:val="18"/>
                      </w:rPr>
                      <w:t>gmina@swieszyno.pl</w:t>
                    </w:r>
                  </w:p>
                  <w:p w:rsidR="00544FEE" w:rsidRDefault="00544FEE" w:rsidP="0082031E">
                    <w:pPr>
                      <w:jc w:val="right"/>
                    </w:pPr>
                    <w:r w:rsidRPr="005725F6">
                      <w:rPr>
                        <w:rStyle w:val="Hipercze"/>
                        <w:color w:val="000000"/>
                        <w:sz w:val="18"/>
                        <w:szCs w:val="18"/>
                      </w:rPr>
                      <w:t>NIP: 499-05-21-087</w:t>
                    </w:r>
                  </w:p>
                </w:txbxContent>
              </v:textbox>
            </v:rect>
          </w:pict>
        </mc:Fallback>
      </mc:AlternateContent>
    </w:r>
  </w:p>
  <w:p w:rsidR="00544FEE" w:rsidRPr="00370B65" w:rsidRDefault="00544FEE" w:rsidP="0082031E">
    <w:pPr>
      <w:widowControl w:val="0"/>
      <w:tabs>
        <w:tab w:val="center" w:pos="4536"/>
        <w:tab w:val="right" w:pos="9072"/>
      </w:tabs>
      <w:autoSpaceDE w:val="0"/>
      <w:autoSpaceDN w:val="0"/>
      <w:adjustRightInd w:val="0"/>
      <w:jc w:val="center"/>
      <w:rPr>
        <w:sz w:val="20"/>
        <w:szCs w:val="20"/>
      </w:rPr>
    </w:pPr>
  </w:p>
  <w:p w:rsidR="00544FEE" w:rsidRPr="00370B65" w:rsidRDefault="00544FEE" w:rsidP="0082031E">
    <w:pPr>
      <w:widowControl w:val="0"/>
      <w:tabs>
        <w:tab w:val="center" w:pos="4536"/>
        <w:tab w:val="right" w:pos="9072"/>
      </w:tabs>
      <w:autoSpaceDE w:val="0"/>
      <w:autoSpaceDN w:val="0"/>
      <w:adjustRightInd w:val="0"/>
      <w:spacing w:line="276" w:lineRule="auto"/>
      <w:ind w:left="993" w:right="992"/>
      <w:jc w:val="center"/>
      <w:rPr>
        <w:sz w:val="40"/>
        <w:szCs w:val="20"/>
      </w:rPr>
    </w:pPr>
    <w:r w:rsidRPr="00370B65">
      <w:rPr>
        <w:sz w:val="40"/>
        <w:szCs w:val="20"/>
      </w:rPr>
      <w:t>Gmina Świeszyno</w:t>
    </w:r>
  </w:p>
  <w:p w:rsidR="00544FEE" w:rsidRPr="00370B65" w:rsidRDefault="00544FEE" w:rsidP="0082031E">
    <w:pPr>
      <w:widowControl w:val="0"/>
      <w:tabs>
        <w:tab w:val="center" w:pos="4536"/>
        <w:tab w:val="right" w:pos="9072"/>
      </w:tabs>
      <w:autoSpaceDE w:val="0"/>
      <w:autoSpaceDN w:val="0"/>
      <w:adjustRightInd w:val="0"/>
      <w:spacing w:line="276" w:lineRule="auto"/>
      <w:ind w:left="993" w:right="992"/>
      <w:jc w:val="center"/>
      <w:rPr>
        <w:sz w:val="22"/>
        <w:szCs w:val="20"/>
      </w:rPr>
    </w:pPr>
    <w:r w:rsidRPr="00370B65">
      <w:rPr>
        <w:sz w:val="20"/>
        <w:szCs w:val="20"/>
      </w:rPr>
      <w:t>Świeszyno 71, 76-024 Świeszyno, powiat koszaliński</w:t>
    </w:r>
  </w:p>
  <w:p w:rsidR="00544FEE" w:rsidRPr="00370B65" w:rsidRDefault="00544FEE" w:rsidP="0082031E">
    <w:pPr>
      <w:widowControl w:val="0"/>
      <w:tabs>
        <w:tab w:val="center" w:pos="4536"/>
        <w:tab w:val="right" w:pos="9072"/>
      </w:tabs>
      <w:autoSpaceDE w:val="0"/>
      <w:autoSpaceDN w:val="0"/>
      <w:adjustRightInd w:val="0"/>
      <w:spacing w:line="276" w:lineRule="auto"/>
      <w:ind w:left="993" w:right="992"/>
      <w:jc w:val="center"/>
      <w:rPr>
        <w:sz w:val="20"/>
        <w:szCs w:val="20"/>
      </w:rPr>
    </w:pPr>
  </w:p>
  <w:p w:rsidR="00544FEE" w:rsidRPr="00370B65" w:rsidRDefault="00544FEE" w:rsidP="0082031E">
    <w:pPr>
      <w:widowControl w:val="0"/>
      <w:tabs>
        <w:tab w:val="center" w:pos="4536"/>
        <w:tab w:val="right" w:pos="9072"/>
      </w:tabs>
      <w:autoSpaceDE w:val="0"/>
      <w:autoSpaceDN w:val="0"/>
      <w:adjustRightInd w:val="0"/>
      <w:spacing w:line="276" w:lineRule="auto"/>
      <w:ind w:left="993" w:right="992"/>
      <w:jc w:val="center"/>
      <w:rPr>
        <w:sz w:val="20"/>
        <w:szCs w:val="20"/>
      </w:rPr>
    </w:pPr>
    <w:r w:rsidRPr="00370B65">
      <w:rPr>
        <w:noProof/>
        <w:sz w:val="20"/>
        <w:szCs w:val="20"/>
      </w:rPr>
      <mc:AlternateContent>
        <mc:Choice Requires="wps">
          <w:drawing>
            <wp:anchor distT="4294967295" distB="4294967295" distL="114300" distR="114300" simplePos="0" relativeHeight="251668480" behindDoc="0" locked="0" layoutInCell="1" allowOverlap="1" wp14:anchorId="4891E61F" wp14:editId="20360D07">
              <wp:simplePos x="0" y="0"/>
              <wp:positionH relativeFrom="column">
                <wp:posOffset>843280</wp:posOffset>
              </wp:positionH>
              <wp:positionV relativeFrom="paragraph">
                <wp:posOffset>229234</wp:posOffset>
              </wp:positionV>
              <wp:extent cx="5219700" cy="0"/>
              <wp:effectExtent l="0" t="0" r="0" b="0"/>
              <wp:wrapNone/>
              <wp:docPr id="7" name="Łącznik prosty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19700"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364D8AE" id="Łącznik prosty 7"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" strokecolor="windowText">
              <v:stroke joinstyle="miter"/>
              <o:lock v:ext="edit" shapetype="f"/>
            </v:line>
          </w:pict>
        </mc:Fallback>
      </mc:AlternateContent>
    </w:r>
  </w:p>
  <w:p w:rsidR="00544FEE" w:rsidRPr="0082031E" w:rsidRDefault="00544FEE" w:rsidP="008203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08D5229"/>
    <w:multiLevelType w:val="multilevel"/>
    <w:tmpl w:val="70BE9A5E"/>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2"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190076A"/>
    <w:multiLevelType w:val="hybridMultilevel"/>
    <w:tmpl w:val="15A81C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950421B"/>
    <w:multiLevelType w:val="hybridMultilevel"/>
    <w:tmpl w:val="97A4EC1A"/>
    <w:lvl w:ilvl="0" w:tplc="2A4C2790">
      <w:start w:val="3"/>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C592C3B"/>
    <w:multiLevelType w:val="hybridMultilevel"/>
    <w:tmpl w:val="5612430C"/>
    <w:lvl w:ilvl="0" w:tplc="04150015">
      <w:start w:val="1"/>
      <w:numFmt w:val="upp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2"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14C0CA1"/>
    <w:multiLevelType w:val="hybridMultilevel"/>
    <w:tmpl w:val="2F5E7C88"/>
    <w:lvl w:ilvl="0" w:tplc="3AFC2196">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34F4DEE"/>
    <w:multiLevelType w:val="hybridMultilevel"/>
    <w:tmpl w:val="5A08786C"/>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9"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7E707C5"/>
    <w:multiLevelType w:val="hybridMultilevel"/>
    <w:tmpl w:val="70FA8616"/>
    <w:lvl w:ilvl="0" w:tplc="801C10FE">
      <w:start w:val="1"/>
      <w:numFmt w:val="upperLetter"/>
      <w:lvlText w:val="%1."/>
      <w:lvlJc w:val="left"/>
      <w:pPr>
        <w:ind w:left="16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324D71E1"/>
    <w:multiLevelType w:val="hybridMultilevel"/>
    <w:tmpl w:val="4B904F0A"/>
    <w:lvl w:ilvl="0" w:tplc="22B6F73C">
      <w:start w:val="3"/>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397F7630"/>
    <w:multiLevelType w:val="multilevel"/>
    <w:tmpl w:val="14EA9198"/>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9"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0"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407800EA"/>
    <w:multiLevelType w:val="hybridMultilevel"/>
    <w:tmpl w:val="686C6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2D6498D"/>
    <w:multiLevelType w:val="multilevel"/>
    <w:tmpl w:val="DD1ABE40"/>
    <w:lvl w:ilvl="0">
      <w:start w:val="3"/>
      <w:numFmt w:val="decimal"/>
      <w:lvlText w:val="%1"/>
      <w:lvlJc w:val="left"/>
      <w:pPr>
        <w:ind w:left="480" w:hanging="480"/>
      </w:pPr>
      <w:rPr>
        <w:rFonts w:hint="default"/>
      </w:rPr>
    </w:lvl>
    <w:lvl w:ilvl="1">
      <w:start w:val="6"/>
      <w:numFmt w:val="decimal"/>
      <w:lvlText w:val="%1.%2"/>
      <w:lvlJc w:val="left"/>
      <w:pPr>
        <w:ind w:left="675" w:hanging="480"/>
      </w:pPr>
      <w:rPr>
        <w:rFonts w:hint="default"/>
      </w:rPr>
    </w:lvl>
    <w:lvl w:ilvl="2">
      <w:start w:val="2"/>
      <w:numFmt w:val="decimal"/>
      <w:lvlText w:val="%1.%2.%3"/>
      <w:lvlJc w:val="left"/>
      <w:pPr>
        <w:ind w:left="1110" w:hanging="720"/>
      </w:pPr>
      <w:rPr>
        <w:rFonts w:hint="default"/>
      </w:rPr>
    </w:lvl>
    <w:lvl w:ilvl="3">
      <w:start w:val="1"/>
      <w:numFmt w:val="decimal"/>
      <w:lvlText w:val="%1.%2.%3.%4"/>
      <w:lvlJc w:val="left"/>
      <w:pPr>
        <w:ind w:left="1305" w:hanging="72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055" w:hanging="108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2805" w:hanging="1440"/>
      </w:pPr>
      <w:rPr>
        <w:rFonts w:hint="default"/>
      </w:rPr>
    </w:lvl>
    <w:lvl w:ilvl="8">
      <w:start w:val="1"/>
      <w:numFmt w:val="decimal"/>
      <w:lvlText w:val="%1.%2.%3.%4.%5.%6.%7.%8.%9"/>
      <w:lvlJc w:val="left"/>
      <w:pPr>
        <w:ind w:left="3360" w:hanging="1800"/>
      </w:pPr>
      <w:rPr>
        <w:rFonts w:hint="default"/>
      </w:rPr>
    </w:lvl>
  </w:abstractNum>
  <w:abstractNum w:abstractNumId="54"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5"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4CC43669"/>
    <w:multiLevelType w:val="hybridMultilevel"/>
    <w:tmpl w:val="63BE06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15:restartNumberingAfterBreak="0">
    <w:nsid w:val="53C023AB"/>
    <w:multiLevelType w:val="hybridMultilevel"/>
    <w:tmpl w:val="F52401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0"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560B3717"/>
    <w:multiLevelType w:val="multilevel"/>
    <w:tmpl w:val="3B382A5C"/>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3"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4" w15:restartNumberingAfterBreak="0">
    <w:nsid w:val="587D057C"/>
    <w:multiLevelType w:val="multilevel"/>
    <w:tmpl w:val="33C2F626"/>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7" w15:restartNumberingAfterBreak="0">
    <w:nsid w:val="5DAC4B69"/>
    <w:multiLevelType w:val="multilevel"/>
    <w:tmpl w:val="8A2A054E"/>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8"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61C22AE1"/>
    <w:multiLevelType w:val="hybridMultilevel"/>
    <w:tmpl w:val="657CB6C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1C80FAD"/>
    <w:multiLevelType w:val="multilevel"/>
    <w:tmpl w:val="111A74F8"/>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1" w15:restartNumberingAfterBreak="0">
    <w:nsid w:val="651F10DC"/>
    <w:multiLevelType w:val="hybridMultilevel"/>
    <w:tmpl w:val="19205832"/>
    <w:lvl w:ilvl="0" w:tplc="1636839E">
      <w:start w:val="1"/>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60A5788"/>
    <w:multiLevelType w:val="hybridMultilevel"/>
    <w:tmpl w:val="6B10E442"/>
    <w:lvl w:ilvl="0" w:tplc="CF00AA8C">
      <w:start w:val="1"/>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6CD1A7C"/>
    <w:multiLevelType w:val="hybridMultilevel"/>
    <w:tmpl w:val="89621B4C"/>
    <w:lvl w:ilvl="0" w:tplc="3AFC2196">
      <w:start w:val="1"/>
      <w:numFmt w:val="bullet"/>
      <w:lvlText w:val="□"/>
      <w:lvlJc w:val="left"/>
      <w:pPr>
        <w:ind w:left="360" w:hanging="360"/>
      </w:pPr>
      <w:rPr>
        <w:rFonts w:ascii="Arial" w:hAnsi="Arial" w:hint="default"/>
      </w:r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4"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5"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6" w15:restartNumberingAfterBreak="0">
    <w:nsid w:val="6848725E"/>
    <w:multiLevelType w:val="hybridMultilevel"/>
    <w:tmpl w:val="5F42D04A"/>
    <w:lvl w:ilvl="0" w:tplc="F2680880">
      <w:start w:val="1"/>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8" w15:restartNumberingAfterBreak="0">
    <w:nsid w:val="6B642868"/>
    <w:multiLevelType w:val="hybridMultilevel"/>
    <w:tmpl w:val="520648E0"/>
    <w:lvl w:ilvl="0" w:tplc="3E2C8B1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9" w15:restartNumberingAfterBreak="0">
    <w:nsid w:val="6DBD3BAE"/>
    <w:multiLevelType w:val="hybridMultilevel"/>
    <w:tmpl w:val="F36AAA2A"/>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0"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1" w15:restartNumberingAfterBreak="0">
    <w:nsid w:val="752C6C22"/>
    <w:multiLevelType w:val="hybridMultilevel"/>
    <w:tmpl w:val="26C01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3"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4" w15:restartNumberingAfterBreak="0">
    <w:nsid w:val="7D2D083B"/>
    <w:multiLevelType w:val="multilevel"/>
    <w:tmpl w:val="94B0A596"/>
    <w:lvl w:ilvl="0">
      <w:start w:val="1"/>
      <w:numFmt w:val="lowerLetter"/>
      <w:lvlText w:val="%1)"/>
      <w:lvlJc w:val="left"/>
      <w:pPr>
        <w:ind w:left="720" w:hanging="360"/>
      </w:pPr>
      <w:rPr>
        <w:rFonts w:ascii="Times New Roman" w:eastAsia="Calibri" w:hAnsi="Times New Roman" w:cs="Times New Roman"/>
        <w:b w:val="0"/>
        <w:bCs/>
      </w:rPr>
    </w:lvl>
    <w:lvl w:ilvl="1">
      <w:start w:val="1"/>
      <w:numFmt w:val="lowerLetter"/>
      <w:lvlText w:val="%2)"/>
      <w:lvlJc w:val="left"/>
      <w:pPr>
        <w:ind w:left="1080" w:hanging="360"/>
      </w:pPr>
      <w:rPr>
        <w:b w:val="0"/>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85" w15:restartNumberingAfterBreak="0">
    <w:nsid w:val="7F220ECC"/>
    <w:multiLevelType w:val="hybridMultilevel"/>
    <w:tmpl w:val="13088A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7"/>
  </w:num>
  <w:num w:numId="2">
    <w:abstractNumId w:val="83"/>
  </w:num>
  <w:num w:numId="3">
    <w:abstractNumId w:val="31"/>
  </w:num>
  <w:num w:numId="4">
    <w:abstractNumId w:val="21"/>
  </w:num>
  <w:num w:numId="5">
    <w:abstractNumId w:val="74"/>
  </w:num>
  <w:num w:numId="6">
    <w:abstractNumId w:val="37"/>
  </w:num>
  <w:num w:numId="7">
    <w:abstractNumId w:val="24"/>
  </w:num>
  <w:num w:numId="8">
    <w:abstractNumId w:val="80"/>
  </w:num>
  <w:num w:numId="9">
    <w:abstractNumId w:val="46"/>
  </w:num>
  <w:num w:numId="10">
    <w:abstractNumId w:val="15"/>
  </w:num>
  <w:num w:numId="11">
    <w:abstractNumId w:val="14"/>
  </w:num>
  <w:num w:numId="12">
    <w:abstractNumId w:val="50"/>
  </w:num>
  <w:num w:numId="13">
    <w:abstractNumId w:val="51"/>
  </w:num>
  <w:num w:numId="14">
    <w:abstractNumId w:val="60"/>
  </w:num>
  <w:num w:numId="15">
    <w:abstractNumId w:val="55"/>
  </w:num>
  <w:num w:numId="16">
    <w:abstractNumId w:val="57"/>
  </w:num>
  <w:num w:numId="17">
    <w:abstractNumId w:val="40"/>
  </w:num>
  <w:num w:numId="18">
    <w:abstractNumId w:val="20"/>
  </w:num>
  <w:num w:numId="19">
    <w:abstractNumId w:val="39"/>
  </w:num>
  <w:num w:numId="20">
    <w:abstractNumId w:val="29"/>
  </w:num>
  <w:num w:numId="21">
    <w:abstractNumId w:val="32"/>
  </w:num>
  <w:num w:numId="22">
    <w:abstractNumId w:val="35"/>
  </w:num>
  <w:num w:numId="23">
    <w:abstractNumId w:val="65"/>
  </w:num>
  <w:num w:numId="24">
    <w:abstractNumId w:val="12"/>
  </w:num>
  <w:num w:numId="25">
    <w:abstractNumId w:val="17"/>
  </w:num>
  <w:num w:numId="26">
    <w:abstractNumId w:val="36"/>
  </w:num>
  <w:num w:numId="27">
    <w:abstractNumId w:val="42"/>
  </w:num>
  <w:num w:numId="28">
    <w:abstractNumId w:val="19"/>
  </w:num>
  <w:num w:numId="29">
    <w:abstractNumId w:val="22"/>
  </w:num>
  <w:num w:numId="30">
    <w:abstractNumId w:val="54"/>
  </w:num>
  <w:num w:numId="31">
    <w:abstractNumId w:val="68"/>
  </w:num>
  <w:num w:numId="32">
    <w:abstractNumId w:val="66"/>
  </w:num>
  <w:num w:numId="33">
    <w:abstractNumId w:val="45"/>
  </w:num>
  <w:num w:numId="34">
    <w:abstractNumId w:val="26"/>
  </w:num>
  <w:num w:numId="35">
    <w:abstractNumId w:val="62"/>
  </w:num>
  <w:num w:numId="36">
    <w:abstractNumId w:val="48"/>
  </w:num>
  <w:num w:numId="37">
    <w:abstractNumId w:val="47"/>
  </w:num>
  <w:num w:numId="38">
    <w:abstractNumId w:val="33"/>
  </w:num>
  <w:num w:numId="39">
    <w:abstractNumId w:val="30"/>
  </w:num>
  <w:num w:numId="40">
    <w:abstractNumId w:val="38"/>
  </w:num>
  <w:num w:numId="41">
    <w:abstractNumId w:val="1"/>
  </w:num>
  <w:num w:numId="42">
    <w:abstractNumId w:val="27"/>
  </w:num>
  <w:num w:numId="43">
    <w:abstractNumId w:val="25"/>
  </w:num>
  <w:num w:numId="44">
    <w:abstractNumId w:val="5"/>
  </w:num>
  <w:num w:numId="45">
    <w:abstractNumId w:val="0"/>
  </w:num>
  <w:num w:numId="46">
    <w:abstractNumId w:val="82"/>
  </w:num>
  <w:num w:numId="47">
    <w:abstractNumId w:val="16"/>
  </w:num>
  <w:num w:numId="48">
    <w:abstractNumId w:val="49"/>
  </w:num>
  <w:num w:numId="49">
    <w:abstractNumId w:val="63"/>
  </w:num>
  <w:num w:numId="50">
    <w:abstractNumId w:val="61"/>
  </w:num>
  <w:num w:numId="51">
    <w:abstractNumId w:val="11"/>
  </w:num>
  <w:num w:numId="52">
    <w:abstractNumId w:val="64"/>
  </w:num>
  <w:num w:numId="53">
    <w:abstractNumId w:val="67"/>
  </w:num>
  <w:num w:numId="54">
    <w:abstractNumId w:val="70"/>
  </w:num>
  <w:num w:numId="55">
    <w:abstractNumId w:val="78"/>
  </w:num>
  <w:num w:numId="56">
    <w:abstractNumId w:val="56"/>
  </w:num>
  <w:num w:numId="57">
    <w:abstractNumId w:val="58"/>
  </w:num>
  <w:num w:numId="58">
    <w:abstractNumId w:val="13"/>
  </w:num>
  <w:num w:numId="59">
    <w:abstractNumId w:val="18"/>
  </w:num>
  <w:num w:numId="60">
    <w:abstractNumId w:val="59"/>
  </w:num>
  <w:num w:numId="61">
    <w:abstractNumId w:val="79"/>
  </w:num>
  <w:num w:numId="62">
    <w:abstractNumId w:val="75"/>
  </w:num>
  <w:num w:numId="63">
    <w:abstractNumId w:val="44"/>
  </w:num>
  <w:num w:numId="64">
    <w:abstractNumId w:val="23"/>
  </w:num>
  <w:num w:numId="65">
    <w:abstractNumId w:val="81"/>
  </w:num>
  <w:num w:numId="66">
    <w:abstractNumId w:val="52"/>
  </w:num>
  <w:num w:numId="67">
    <w:abstractNumId w:val="84"/>
  </w:num>
  <w:num w:numId="68">
    <w:abstractNumId w:val="69"/>
  </w:num>
  <w:num w:numId="69">
    <w:abstractNumId w:val="53"/>
  </w:num>
  <w:num w:numId="70">
    <w:abstractNumId w:val="85"/>
  </w:num>
  <w:num w:numId="71">
    <w:abstractNumId w:val="34"/>
  </w:num>
  <w:num w:numId="72">
    <w:abstractNumId w:val="76"/>
  </w:num>
  <w:num w:numId="73">
    <w:abstractNumId w:val="72"/>
  </w:num>
  <w:num w:numId="74">
    <w:abstractNumId w:val="43"/>
  </w:num>
  <w:num w:numId="75">
    <w:abstractNumId w:val="73"/>
  </w:num>
  <w:num w:numId="76">
    <w:abstractNumId w:val="28"/>
  </w:num>
  <w:num w:numId="77">
    <w:abstractNumId w:val="71"/>
  </w:num>
  <w:num w:numId="78">
    <w:abstractNumId w:val="4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3EE1"/>
    <w:rsid w:val="00004CAE"/>
    <w:rsid w:val="000065FA"/>
    <w:rsid w:val="00006F43"/>
    <w:rsid w:val="00006FF5"/>
    <w:rsid w:val="000107FA"/>
    <w:rsid w:val="00010B39"/>
    <w:rsid w:val="00011996"/>
    <w:rsid w:val="000139E7"/>
    <w:rsid w:val="000139F8"/>
    <w:rsid w:val="0001465F"/>
    <w:rsid w:val="00015029"/>
    <w:rsid w:val="0001579B"/>
    <w:rsid w:val="00015995"/>
    <w:rsid w:val="00015F21"/>
    <w:rsid w:val="00016C54"/>
    <w:rsid w:val="00020F1A"/>
    <w:rsid w:val="00022D93"/>
    <w:rsid w:val="00025377"/>
    <w:rsid w:val="000257AF"/>
    <w:rsid w:val="00025D64"/>
    <w:rsid w:val="00027D4A"/>
    <w:rsid w:val="00027E45"/>
    <w:rsid w:val="00027EF2"/>
    <w:rsid w:val="00030D14"/>
    <w:rsid w:val="0003254E"/>
    <w:rsid w:val="00033E72"/>
    <w:rsid w:val="00036313"/>
    <w:rsid w:val="00040DA3"/>
    <w:rsid w:val="00046081"/>
    <w:rsid w:val="0004691C"/>
    <w:rsid w:val="0004765C"/>
    <w:rsid w:val="000477E9"/>
    <w:rsid w:val="00047A02"/>
    <w:rsid w:val="0005052F"/>
    <w:rsid w:val="00050756"/>
    <w:rsid w:val="00050A1E"/>
    <w:rsid w:val="00051FF0"/>
    <w:rsid w:val="00052311"/>
    <w:rsid w:val="00053E40"/>
    <w:rsid w:val="00056673"/>
    <w:rsid w:val="000568B3"/>
    <w:rsid w:val="00057137"/>
    <w:rsid w:val="00065B35"/>
    <w:rsid w:val="00070361"/>
    <w:rsid w:val="0007170E"/>
    <w:rsid w:val="0007223D"/>
    <w:rsid w:val="00073325"/>
    <w:rsid w:val="00073F4E"/>
    <w:rsid w:val="000740BA"/>
    <w:rsid w:val="00074404"/>
    <w:rsid w:val="000747AB"/>
    <w:rsid w:val="00076166"/>
    <w:rsid w:val="00077085"/>
    <w:rsid w:val="000774D7"/>
    <w:rsid w:val="00077A7E"/>
    <w:rsid w:val="00082AE8"/>
    <w:rsid w:val="00082E15"/>
    <w:rsid w:val="00083BE5"/>
    <w:rsid w:val="000867DB"/>
    <w:rsid w:val="000869D0"/>
    <w:rsid w:val="00086B72"/>
    <w:rsid w:val="000876F4"/>
    <w:rsid w:val="00090D13"/>
    <w:rsid w:val="00091B89"/>
    <w:rsid w:val="00093F1B"/>
    <w:rsid w:val="00096733"/>
    <w:rsid w:val="000A1D9C"/>
    <w:rsid w:val="000A4A33"/>
    <w:rsid w:val="000A5A1A"/>
    <w:rsid w:val="000A6ACA"/>
    <w:rsid w:val="000A780F"/>
    <w:rsid w:val="000B0088"/>
    <w:rsid w:val="000B0971"/>
    <w:rsid w:val="000B0A10"/>
    <w:rsid w:val="000B10D3"/>
    <w:rsid w:val="000B1C50"/>
    <w:rsid w:val="000B2226"/>
    <w:rsid w:val="000B3836"/>
    <w:rsid w:val="000B49EE"/>
    <w:rsid w:val="000B553B"/>
    <w:rsid w:val="000B60E7"/>
    <w:rsid w:val="000C0516"/>
    <w:rsid w:val="000C2989"/>
    <w:rsid w:val="000C37B7"/>
    <w:rsid w:val="000C4B01"/>
    <w:rsid w:val="000C4B2B"/>
    <w:rsid w:val="000C6C79"/>
    <w:rsid w:val="000C6EEB"/>
    <w:rsid w:val="000C7ECE"/>
    <w:rsid w:val="000D0549"/>
    <w:rsid w:val="000D38AC"/>
    <w:rsid w:val="000D6BF3"/>
    <w:rsid w:val="000E4330"/>
    <w:rsid w:val="000E4969"/>
    <w:rsid w:val="000E4DB3"/>
    <w:rsid w:val="000E5642"/>
    <w:rsid w:val="000F2CB4"/>
    <w:rsid w:val="000F4082"/>
    <w:rsid w:val="000F6979"/>
    <w:rsid w:val="000F6B03"/>
    <w:rsid w:val="001018E5"/>
    <w:rsid w:val="00101926"/>
    <w:rsid w:val="00102AEA"/>
    <w:rsid w:val="001052BC"/>
    <w:rsid w:val="001062F1"/>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317FA"/>
    <w:rsid w:val="0013214E"/>
    <w:rsid w:val="0013229A"/>
    <w:rsid w:val="001334AF"/>
    <w:rsid w:val="00134510"/>
    <w:rsid w:val="00134FC8"/>
    <w:rsid w:val="0013760B"/>
    <w:rsid w:val="00144DD4"/>
    <w:rsid w:val="00146038"/>
    <w:rsid w:val="0014667D"/>
    <w:rsid w:val="00146B7B"/>
    <w:rsid w:val="00147EEB"/>
    <w:rsid w:val="00152F73"/>
    <w:rsid w:val="00153662"/>
    <w:rsid w:val="001557BE"/>
    <w:rsid w:val="00155C28"/>
    <w:rsid w:val="00157A80"/>
    <w:rsid w:val="00157B9E"/>
    <w:rsid w:val="0016069E"/>
    <w:rsid w:val="001613C9"/>
    <w:rsid w:val="0016162F"/>
    <w:rsid w:val="00161681"/>
    <w:rsid w:val="00164E11"/>
    <w:rsid w:val="00166769"/>
    <w:rsid w:val="00170C05"/>
    <w:rsid w:val="001715D4"/>
    <w:rsid w:val="00171E98"/>
    <w:rsid w:val="00172092"/>
    <w:rsid w:val="00174CE9"/>
    <w:rsid w:val="00174D8D"/>
    <w:rsid w:val="001770B8"/>
    <w:rsid w:val="00177783"/>
    <w:rsid w:val="00180627"/>
    <w:rsid w:val="00180A6C"/>
    <w:rsid w:val="001826CC"/>
    <w:rsid w:val="0018382C"/>
    <w:rsid w:val="001838EE"/>
    <w:rsid w:val="00184829"/>
    <w:rsid w:val="00184A3E"/>
    <w:rsid w:val="001857D4"/>
    <w:rsid w:val="001858A3"/>
    <w:rsid w:val="00190105"/>
    <w:rsid w:val="001909C8"/>
    <w:rsid w:val="00192643"/>
    <w:rsid w:val="00192AD0"/>
    <w:rsid w:val="0019355F"/>
    <w:rsid w:val="00194833"/>
    <w:rsid w:val="001953BE"/>
    <w:rsid w:val="00196443"/>
    <w:rsid w:val="00197818"/>
    <w:rsid w:val="001A0B42"/>
    <w:rsid w:val="001A0D7D"/>
    <w:rsid w:val="001A1734"/>
    <w:rsid w:val="001A469C"/>
    <w:rsid w:val="001A4AFB"/>
    <w:rsid w:val="001A6BB8"/>
    <w:rsid w:val="001A7DEF"/>
    <w:rsid w:val="001B1042"/>
    <w:rsid w:val="001B5BFD"/>
    <w:rsid w:val="001B5D73"/>
    <w:rsid w:val="001B7C04"/>
    <w:rsid w:val="001C1C1F"/>
    <w:rsid w:val="001C1F37"/>
    <w:rsid w:val="001C2BCE"/>
    <w:rsid w:val="001C5722"/>
    <w:rsid w:val="001C70A9"/>
    <w:rsid w:val="001D1571"/>
    <w:rsid w:val="001D1A15"/>
    <w:rsid w:val="001D35E5"/>
    <w:rsid w:val="001D450E"/>
    <w:rsid w:val="001D6229"/>
    <w:rsid w:val="001D6AFC"/>
    <w:rsid w:val="001D767C"/>
    <w:rsid w:val="001D7AE8"/>
    <w:rsid w:val="001D7D45"/>
    <w:rsid w:val="001E3F85"/>
    <w:rsid w:val="001E551A"/>
    <w:rsid w:val="001E59D0"/>
    <w:rsid w:val="001E5DCA"/>
    <w:rsid w:val="001E5FC8"/>
    <w:rsid w:val="001E6F44"/>
    <w:rsid w:val="001F408F"/>
    <w:rsid w:val="001F4F62"/>
    <w:rsid w:val="001F5080"/>
    <w:rsid w:val="001F5520"/>
    <w:rsid w:val="001F61A4"/>
    <w:rsid w:val="001F6816"/>
    <w:rsid w:val="001F69C2"/>
    <w:rsid w:val="001F722A"/>
    <w:rsid w:val="001F77F3"/>
    <w:rsid w:val="00200E0A"/>
    <w:rsid w:val="002025FA"/>
    <w:rsid w:val="00202B01"/>
    <w:rsid w:val="00204550"/>
    <w:rsid w:val="0020526F"/>
    <w:rsid w:val="00205B56"/>
    <w:rsid w:val="00205E7A"/>
    <w:rsid w:val="002067E6"/>
    <w:rsid w:val="0020782A"/>
    <w:rsid w:val="00210347"/>
    <w:rsid w:val="00210A03"/>
    <w:rsid w:val="00215126"/>
    <w:rsid w:val="002158AF"/>
    <w:rsid w:val="00215E28"/>
    <w:rsid w:val="00216699"/>
    <w:rsid w:val="002167B7"/>
    <w:rsid w:val="002216F1"/>
    <w:rsid w:val="0022228D"/>
    <w:rsid w:val="00222CAE"/>
    <w:rsid w:val="00231340"/>
    <w:rsid w:val="0023394F"/>
    <w:rsid w:val="002379BC"/>
    <w:rsid w:val="00237BBF"/>
    <w:rsid w:val="002400DF"/>
    <w:rsid w:val="00240123"/>
    <w:rsid w:val="00240375"/>
    <w:rsid w:val="0024039E"/>
    <w:rsid w:val="00240971"/>
    <w:rsid w:val="0024178A"/>
    <w:rsid w:val="00242048"/>
    <w:rsid w:val="002442C4"/>
    <w:rsid w:val="00244DEC"/>
    <w:rsid w:val="002469BB"/>
    <w:rsid w:val="002512E3"/>
    <w:rsid w:val="00251D3A"/>
    <w:rsid w:val="00252A6D"/>
    <w:rsid w:val="0025379C"/>
    <w:rsid w:val="00254701"/>
    <w:rsid w:val="00254AA1"/>
    <w:rsid w:val="00254BCF"/>
    <w:rsid w:val="00256848"/>
    <w:rsid w:val="002575E5"/>
    <w:rsid w:val="00264E9F"/>
    <w:rsid w:val="00270221"/>
    <w:rsid w:val="0027038C"/>
    <w:rsid w:val="00273E88"/>
    <w:rsid w:val="00274089"/>
    <w:rsid w:val="0027478D"/>
    <w:rsid w:val="002748D6"/>
    <w:rsid w:val="00274C5A"/>
    <w:rsid w:val="00274ECD"/>
    <w:rsid w:val="0027510E"/>
    <w:rsid w:val="002760B6"/>
    <w:rsid w:val="00276C50"/>
    <w:rsid w:val="00277CA9"/>
    <w:rsid w:val="00280457"/>
    <w:rsid w:val="00280F21"/>
    <w:rsid w:val="0028169E"/>
    <w:rsid w:val="0028176D"/>
    <w:rsid w:val="00281CAE"/>
    <w:rsid w:val="00281D5C"/>
    <w:rsid w:val="002829C6"/>
    <w:rsid w:val="00283783"/>
    <w:rsid w:val="002849D6"/>
    <w:rsid w:val="00285607"/>
    <w:rsid w:val="0028794C"/>
    <w:rsid w:val="00287B83"/>
    <w:rsid w:val="00290221"/>
    <w:rsid w:val="0029134C"/>
    <w:rsid w:val="00291D33"/>
    <w:rsid w:val="00291FB6"/>
    <w:rsid w:val="0029211F"/>
    <w:rsid w:val="002923E9"/>
    <w:rsid w:val="002954CC"/>
    <w:rsid w:val="002A03DC"/>
    <w:rsid w:val="002A19DA"/>
    <w:rsid w:val="002A22D0"/>
    <w:rsid w:val="002A30C7"/>
    <w:rsid w:val="002A39BE"/>
    <w:rsid w:val="002A3C31"/>
    <w:rsid w:val="002A627F"/>
    <w:rsid w:val="002A6E29"/>
    <w:rsid w:val="002A7C39"/>
    <w:rsid w:val="002B02FF"/>
    <w:rsid w:val="002B0A17"/>
    <w:rsid w:val="002B0D08"/>
    <w:rsid w:val="002B29E6"/>
    <w:rsid w:val="002B42AB"/>
    <w:rsid w:val="002C02D6"/>
    <w:rsid w:val="002C0B57"/>
    <w:rsid w:val="002C1188"/>
    <w:rsid w:val="002C1526"/>
    <w:rsid w:val="002C26DF"/>
    <w:rsid w:val="002C2C9E"/>
    <w:rsid w:val="002C3086"/>
    <w:rsid w:val="002C3A57"/>
    <w:rsid w:val="002C460F"/>
    <w:rsid w:val="002C5CDC"/>
    <w:rsid w:val="002C5D7A"/>
    <w:rsid w:val="002C7AED"/>
    <w:rsid w:val="002D0D2B"/>
    <w:rsid w:val="002D1058"/>
    <w:rsid w:val="002D2618"/>
    <w:rsid w:val="002D2E58"/>
    <w:rsid w:val="002D4AFE"/>
    <w:rsid w:val="002D6D77"/>
    <w:rsid w:val="002D75F6"/>
    <w:rsid w:val="002E062B"/>
    <w:rsid w:val="002E0996"/>
    <w:rsid w:val="002E1F10"/>
    <w:rsid w:val="002E343C"/>
    <w:rsid w:val="002E5853"/>
    <w:rsid w:val="002E7412"/>
    <w:rsid w:val="002E7E45"/>
    <w:rsid w:val="002F0D1E"/>
    <w:rsid w:val="002F3768"/>
    <w:rsid w:val="002F6361"/>
    <w:rsid w:val="002F6C26"/>
    <w:rsid w:val="002F77E8"/>
    <w:rsid w:val="002F7EF7"/>
    <w:rsid w:val="00300151"/>
    <w:rsid w:val="00300DFF"/>
    <w:rsid w:val="00301A82"/>
    <w:rsid w:val="0030243C"/>
    <w:rsid w:val="003049C4"/>
    <w:rsid w:val="00304C27"/>
    <w:rsid w:val="003054BE"/>
    <w:rsid w:val="00305B2A"/>
    <w:rsid w:val="0030672D"/>
    <w:rsid w:val="003077CA"/>
    <w:rsid w:val="003079AC"/>
    <w:rsid w:val="003138F3"/>
    <w:rsid w:val="0031394B"/>
    <w:rsid w:val="00314BEA"/>
    <w:rsid w:val="003152B1"/>
    <w:rsid w:val="00315892"/>
    <w:rsid w:val="00317BEE"/>
    <w:rsid w:val="003200A3"/>
    <w:rsid w:val="00320E1E"/>
    <w:rsid w:val="00321B7B"/>
    <w:rsid w:val="00324332"/>
    <w:rsid w:val="00327290"/>
    <w:rsid w:val="003308ED"/>
    <w:rsid w:val="0033130B"/>
    <w:rsid w:val="003332F2"/>
    <w:rsid w:val="0033347C"/>
    <w:rsid w:val="00333BBF"/>
    <w:rsid w:val="00334A57"/>
    <w:rsid w:val="003353EA"/>
    <w:rsid w:val="00335B02"/>
    <w:rsid w:val="00335CB2"/>
    <w:rsid w:val="00335E12"/>
    <w:rsid w:val="00337ED4"/>
    <w:rsid w:val="00340A20"/>
    <w:rsid w:val="00341744"/>
    <w:rsid w:val="00344FD0"/>
    <w:rsid w:val="00345096"/>
    <w:rsid w:val="00346EB3"/>
    <w:rsid w:val="00351DC4"/>
    <w:rsid w:val="0035330E"/>
    <w:rsid w:val="00355429"/>
    <w:rsid w:val="00355514"/>
    <w:rsid w:val="003557F7"/>
    <w:rsid w:val="00356A16"/>
    <w:rsid w:val="00360685"/>
    <w:rsid w:val="00360CC6"/>
    <w:rsid w:val="003614A2"/>
    <w:rsid w:val="00361F31"/>
    <w:rsid w:val="003625A2"/>
    <w:rsid w:val="00363452"/>
    <w:rsid w:val="00364B38"/>
    <w:rsid w:val="00366C33"/>
    <w:rsid w:val="00367A68"/>
    <w:rsid w:val="00370D52"/>
    <w:rsid w:val="00371DC2"/>
    <w:rsid w:val="00373348"/>
    <w:rsid w:val="003749F0"/>
    <w:rsid w:val="003770F1"/>
    <w:rsid w:val="00380C07"/>
    <w:rsid w:val="003810F6"/>
    <w:rsid w:val="00381460"/>
    <w:rsid w:val="0038182E"/>
    <w:rsid w:val="003820BD"/>
    <w:rsid w:val="00382B76"/>
    <w:rsid w:val="00384A6A"/>
    <w:rsid w:val="00385C5D"/>
    <w:rsid w:val="00386D5B"/>
    <w:rsid w:val="003915A6"/>
    <w:rsid w:val="003916F0"/>
    <w:rsid w:val="00391FFA"/>
    <w:rsid w:val="00392507"/>
    <w:rsid w:val="0039698C"/>
    <w:rsid w:val="003A0B0D"/>
    <w:rsid w:val="003A0EBF"/>
    <w:rsid w:val="003A4A0D"/>
    <w:rsid w:val="003A5252"/>
    <w:rsid w:val="003A5517"/>
    <w:rsid w:val="003A6A70"/>
    <w:rsid w:val="003A7E3F"/>
    <w:rsid w:val="003B0283"/>
    <w:rsid w:val="003B09B4"/>
    <w:rsid w:val="003B1B36"/>
    <w:rsid w:val="003B48E9"/>
    <w:rsid w:val="003B4F6C"/>
    <w:rsid w:val="003B705E"/>
    <w:rsid w:val="003B72B6"/>
    <w:rsid w:val="003C1390"/>
    <w:rsid w:val="003C22F6"/>
    <w:rsid w:val="003C3B2D"/>
    <w:rsid w:val="003C5186"/>
    <w:rsid w:val="003C66BE"/>
    <w:rsid w:val="003C6C50"/>
    <w:rsid w:val="003D0467"/>
    <w:rsid w:val="003D0B06"/>
    <w:rsid w:val="003D1039"/>
    <w:rsid w:val="003D131A"/>
    <w:rsid w:val="003D5F98"/>
    <w:rsid w:val="003D5FE4"/>
    <w:rsid w:val="003D79FA"/>
    <w:rsid w:val="003D7DB3"/>
    <w:rsid w:val="003D7E12"/>
    <w:rsid w:val="003E0776"/>
    <w:rsid w:val="003E1028"/>
    <w:rsid w:val="003E10E7"/>
    <w:rsid w:val="003E348B"/>
    <w:rsid w:val="003E459F"/>
    <w:rsid w:val="003E579A"/>
    <w:rsid w:val="003E6210"/>
    <w:rsid w:val="003E7D81"/>
    <w:rsid w:val="003F1A48"/>
    <w:rsid w:val="003F1EFC"/>
    <w:rsid w:val="003F1FB0"/>
    <w:rsid w:val="003F2EA6"/>
    <w:rsid w:val="003F31BC"/>
    <w:rsid w:val="003F54D0"/>
    <w:rsid w:val="003F5818"/>
    <w:rsid w:val="003F6B2F"/>
    <w:rsid w:val="0040189A"/>
    <w:rsid w:val="004026E5"/>
    <w:rsid w:val="00404BB7"/>
    <w:rsid w:val="004064AC"/>
    <w:rsid w:val="004066C5"/>
    <w:rsid w:val="00406AB4"/>
    <w:rsid w:val="00412225"/>
    <w:rsid w:val="004123B8"/>
    <w:rsid w:val="004131A2"/>
    <w:rsid w:val="00421FC9"/>
    <w:rsid w:val="004224AC"/>
    <w:rsid w:val="00424C69"/>
    <w:rsid w:val="00427582"/>
    <w:rsid w:val="004323EE"/>
    <w:rsid w:val="00432687"/>
    <w:rsid w:val="00435B6D"/>
    <w:rsid w:val="0043771C"/>
    <w:rsid w:val="00437E11"/>
    <w:rsid w:val="00437E19"/>
    <w:rsid w:val="00441446"/>
    <w:rsid w:val="00445504"/>
    <w:rsid w:val="0044723F"/>
    <w:rsid w:val="004500F5"/>
    <w:rsid w:val="00451A8B"/>
    <w:rsid w:val="00452AD1"/>
    <w:rsid w:val="00453083"/>
    <w:rsid w:val="00453705"/>
    <w:rsid w:val="00454931"/>
    <w:rsid w:val="00455096"/>
    <w:rsid w:val="004564A4"/>
    <w:rsid w:val="004568CC"/>
    <w:rsid w:val="00456FBA"/>
    <w:rsid w:val="0045751C"/>
    <w:rsid w:val="00462125"/>
    <w:rsid w:val="0046279E"/>
    <w:rsid w:val="00462F3A"/>
    <w:rsid w:val="004649EE"/>
    <w:rsid w:val="0046767F"/>
    <w:rsid w:val="00467A9A"/>
    <w:rsid w:val="004718C9"/>
    <w:rsid w:val="00475075"/>
    <w:rsid w:val="00477D19"/>
    <w:rsid w:val="004821C4"/>
    <w:rsid w:val="004826F3"/>
    <w:rsid w:val="00482BE4"/>
    <w:rsid w:val="004845D9"/>
    <w:rsid w:val="00484858"/>
    <w:rsid w:val="00485384"/>
    <w:rsid w:val="00485AA2"/>
    <w:rsid w:val="004867F6"/>
    <w:rsid w:val="00486F03"/>
    <w:rsid w:val="00486F7C"/>
    <w:rsid w:val="0048745B"/>
    <w:rsid w:val="00487993"/>
    <w:rsid w:val="00490876"/>
    <w:rsid w:val="00494E60"/>
    <w:rsid w:val="0049556B"/>
    <w:rsid w:val="00496C88"/>
    <w:rsid w:val="00496FF4"/>
    <w:rsid w:val="0049761B"/>
    <w:rsid w:val="0049779C"/>
    <w:rsid w:val="004A03EF"/>
    <w:rsid w:val="004A3431"/>
    <w:rsid w:val="004A5457"/>
    <w:rsid w:val="004A5DC2"/>
    <w:rsid w:val="004A617E"/>
    <w:rsid w:val="004A6CF6"/>
    <w:rsid w:val="004A78A9"/>
    <w:rsid w:val="004B1155"/>
    <w:rsid w:val="004B4364"/>
    <w:rsid w:val="004B612D"/>
    <w:rsid w:val="004C08A6"/>
    <w:rsid w:val="004C0A5E"/>
    <w:rsid w:val="004C28F9"/>
    <w:rsid w:val="004C3E7F"/>
    <w:rsid w:val="004C408D"/>
    <w:rsid w:val="004C4A69"/>
    <w:rsid w:val="004C6260"/>
    <w:rsid w:val="004C71D4"/>
    <w:rsid w:val="004D105D"/>
    <w:rsid w:val="004D59C6"/>
    <w:rsid w:val="004D5E47"/>
    <w:rsid w:val="004D69CC"/>
    <w:rsid w:val="004D76F3"/>
    <w:rsid w:val="004E0F41"/>
    <w:rsid w:val="004E1CC3"/>
    <w:rsid w:val="004E28EE"/>
    <w:rsid w:val="004E447E"/>
    <w:rsid w:val="004E5AC1"/>
    <w:rsid w:val="004E6DBA"/>
    <w:rsid w:val="004E72DB"/>
    <w:rsid w:val="004E7FC9"/>
    <w:rsid w:val="004F0174"/>
    <w:rsid w:val="004F02A2"/>
    <w:rsid w:val="004F0D5E"/>
    <w:rsid w:val="004F12A8"/>
    <w:rsid w:val="004F2D2F"/>
    <w:rsid w:val="004F54E7"/>
    <w:rsid w:val="004F6B27"/>
    <w:rsid w:val="00500130"/>
    <w:rsid w:val="00501750"/>
    <w:rsid w:val="00501970"/>
    <w:rsid w:val="00502110"/>
    <w:rsid w:val="0050343D"/>
    <w:rsid w:val="0050454F"/>
    <w:rsid w:val="00506270"/>
    <w:rsid w:val="00507B03"/>
    <w:rsid w:val="0051112D"/>
    <w:rsid w:val="00511CE4"/>
    <w:rsid w:val="00511D22"/>
    <w:rsid w:val="005158D9"/>
    <w:rsid w:val="005169EC"/>
    <w:rsid w:val="005179C6"/>
    <w:rsid w:val="0052060B"/>
    <w:rsid w:val="005207A5"/>
    <w:rsid w:val="00522C21"/>
    <w:rsid w:val="0052437B"/>
    <w:rsid w:val="00524992"/>
    <w:rsid w:val="00525A4A"/>
    <w:rsid w:val="00527883"/>
    <w:rsid w:val="00532DA9"/>
    <w:rsid w:val="00534ED1"/>
    <w:rsid w:val="005358F2"/>
    <w:rsid w:val="00535EC8"/>
    <w:rsid w:val="0053786A"/>
    <w:rsid w:val="00540A78"/>
    <w:rsid w:val="0054488B"/>
    <w:rsid w:val="00544FEE"/>
    <w:rsid w:val="0054544A"/>
    <w:rsid w:val="005458E7"/>
    <w:rsid w:val="00546D86"/>
    <w:rsid w:val="0054705B"/>
    <w:rsid w:val="00547103"/>
    <w:rsid w:val="005505D9"/>
    <w:rsid w:val="00552671"/>
    <w:rsid w:val="005527AE"/>
    <w:rsid w:val="00552CB2"/>
    <w:rsid w:val="005533EE"/>
    <w:rsid w:val="005535D2"/>
    <w:rsid w:val="00555713"/>
    <w:rsid w:val="00556554"/>
    <w:rsid w:val="00557115"/>
    <w:rsid w:val="00562C7A"/>
    <w:rsid w:val="00562E16"/>
    <w:rsid w:val="00563AA2"/>
    <w:rsid w:val="005643B5"/>
    <w:rsid w:val="005678AF"/>
    <w:rsid w:val="005712C5"/>
    <w:rsid w:val="005717ED"/>
    <w:rsid w:val="00571B3D"/>
    <w:rsid w:val="00572A07"/>
    <w:rsid w:val="00573CC0"/>
    <w:rsid w:val="00573EFE"/>
    <w:rsid w:val="00574D7D"/>
    <w:rsid w:val="00575314"/>
    <w:rsid w:val="00576C50"/>
    <w:rsid w:val="00576E93"/>
    <w:rsid w:val="00576FD9"/>
    <w:rsid w:val="0058135D"/>
    <w:rsid w:val="0058204A"/>
    <w:rsid w:val="005823B2"/>
    <w:rsid w:val="00583348"/>
    <w:rsid w:val="005837B9"/>
    <w:rsid w:val="0058413A"/>
    <w:rsid w:val="00585817"/>
    <w:rsid w:val="0059093B"/>
    <w:rsid w:val="00590BD2"/>
    <w:rsid w:val="00590CA0"/>
    <w:rsid w:val="00593664"/>
    <w:rsid w:val="0059426B"/>
    <w:rsid w:val="005949F0"/>
    <w:rsid w:val="005A1D9F"/>
    <w:rsid w:val="005A2D0E"/>
    <w:rsid w:val="005A342A"/>
    <w:rsid w:val="005A5ADD"/>
    <w:rsid w:val="005A619B"/>
    <w:rsid w:val="005A79EC"/>
    <w:rsid w:val="005B1084"/>
    <w:rsid w:val="005B19D1"/>
    <w:rsid w:val="005B5C7B"/>
    <w:rsid w:val="005B693D"/>
    <w:rsid w:val="005B7F1A"/>
    <w:rsid w:val="005C009C"/>
    <w:rsid w:val="005C04F9"/>
    <w:rsid w:val="005C3167"/>
    <w:rsid w:val="005C317C"/>
    <w:rsid w:val="005C3826"/>
    <w:rsid w:val="005C3935"/>
    <w:rsid w:val="005C47EB"/>
    <w:rsid w:val="005C5A1B"/>
    <w:rsid w:val="005D0648"/>
    <w:rsid w:val="005D065F"/>
    <w:rsid w:val="005D1EA5"/>
    <w:rsid w:val="005D2063"/>
    <w:rsid w:val="005D3C9B"/>
    <w:rsid w:val="005D3DE2"/>
    <w:rsid w:val="005D3E6E"/>
    <w:rsid w:val="005D4074"/>
    <w:rsid w:val="005D4339"/>
    <w:rsid w:val="005D5757"/>
    <w:rsid w:val="005D5B2A"/>
    <w:rsid w:val="005D6348"/>
    <w:rsid w:val="005D74B0"/>
    <w:rsid w:val="005D7825"/>
    <w:rsid w:val="005D7BDD"/>
    <w:rsid w:val="005E052E"/>
    <w:rsid w:val="005E179F"/>
    <w:rsid w:val="005E42F0"/>
    <w:rsid w:val="005E4366"/>
    <w:rsid w:val="005E489F"/>
    <w:rsid w:val="005E57C6"/>
    <w:rsid w:val="005E6175"/>
    <w:rsid w:val="005E6255"/>
    <w:rsid w:val="005E691B"/>
    <w:rsid w:val="005F029A"/>
    <w:rsid w:val="005F17F5"/>
    <w:rsid w:val="005F1CCB"/>
    <w:rsid w:val="005F28AD"/>
    <w:rsid w:val="005F3D0F"/>
    <w:rsid w:val="006013D9"/>
    <w:rsid w:val="00603B8D"/>
    <w:rsid w:val="00604F34"/>
    <w:rsid w:val="00605BC6"/>
    <w:rsid w:val="00606FEA"/>
    <w:rsid w:val="00610D99"/>
    <w:rsid w:val="006120F4"/>
    <w:rsid w:val="006124D2"/>
    <w:rsid w:val="00612849"/>
    <w:rsid w:val="0061581C"/>
    <w:rsid w:val="00616B92"/>
    <w:rsid w:val="006177EC"/>
    <w:rsid w:val="00617B8C"/>
    <w:rsid w:val="00620B43"/>
    <w:rsid w:val="006226B6"/>
    <w:rsid w:val="006227B2"/>
    <w:rsid w:val="00622DB4"/>
    <w:rsid w:val="0063026F"/>
    <w:rsid w:val="00630C6D"/>
    <w:rsid w:val="0063301C"/>
    <w:rsid w:val="00635998"/>
    <w:rsid w:val="0064705F"/>
    <w:rsid w:val="00647CC9"/>
    <w:rsid w:val="0065054D"/>
    <w:rsid w:val="00650C97"/>
    <w:rsid w:val="00651198"/>
    <w:rsid w:val="006516BD"/>
    <w:rsid w:val="006521F9"/>
    <w:rsid w:val="00653C8D"/>
    <w:rsid w:val="00655116"/>
    <w:rsid w:val="006558CF"/>
    <w:rsid w:val="006561F2"/>
    <w:rsid w:val="0065775F"/>
    <w:rsid w:val="00663022"/>
    <w:rsid w:val="00664DB5"/>
    <w:rsid w:val="00667AAE"/>
    <w:rsid w:val="00667BA0"/>
    <w:rsid w:val="006734B0"/>
    <w:rsid w:val="00673E48"/>
    <w:rsid w:val="00675850"/>
    <w:rsid w:val="00675E96"/>
    <w:rsid w:val="00676178"/>
    <w:rsid w:val="0067668F"/>
    <w:rsid w:val="00677F4C"/>
    <w:rsid w:val="00680662"/>
    <w:rsid w:val="00680A6F"/>
    <w:rsid w:val="006843D8"/>
    <w:rsid w:val="006849C3"/>
    <w:rsid w:val="00685625"/>
    <w:rsid w:val="00685CA8"/>
    <w:rsid w:val="006866F3"/>
    <w:rsid w:val="006871A5"/>
    <w:rsid w:val="006902E4"/>
    <w:rsid w:val="00691882"/>
    <w:rsid w:val="00691BD0"/>
    <w:rsid w:val="00692112"/>
    <w:rsid w:val="006933E8"/>
    <w:rsid w:val="006943B7"/>
    <w:rsid w:val="00697B12"/>
    <w:rsid w:val="006A3CFF"/>
    <w:rsid w:val="006A46CD"/>
    <w:rsid w:val="006A4994"/>
    <w:rsid w:val="006A4B69"/>
    <w:rsid w:val="006A4DD1"/>
    <w:rsid w:val="006A4E12"/>
    <w:rsid w:val="006A63DA"/>
    <w:rsid w:val="006A6472"/>
    <w:rsid w:val="006A7BBA"/>
    <w:rsid w:val="006A7CD4"/>
    <w:rsid w:val="006B123D"/>
    <w:rsid w:val="006B3684"/>
    <w:rsid w:val="006B4A26"/>
    <w:rsid w:val="006B5738"/>
    <w:rsid w:val="006B68F8"/>
    <w:rsid w:val="006C041D"/>
    <w:rsid w:val="006C31C2"/>
    <w:rsid w:val="006C4132"/>
    <w:rsid w:val="006C6197"/>
    <w:rsid w:val="006C6BA6"/>
    <w:rsid w:val="006C7106"/>
    <w:rsid w:val="006D5C79"/>
    <w:rsid w:val="006E17EA"/>
    <w:rsid w:val="006E2AB2"/>
    <w:rsid w:val="006E2F3E"/>
    <w:rsid w:val="006E4AC7"/>
    <w:rsid w:val="006E4E42"/>
    <w:rsid w:val="006E596C"/>
    <w:rsid w:val="006E73F8"/>
    <w:rsid w:val="006F2168"/>
    <w:rsid w:val="006F32E4"/>
    <w:rsid w:val="006F3763"/>
    <w:rsid w:val="006F380B"/>
    <w:rsid w:val="006F386C"/>
    <w:rsid w:val="006F5D52"/>
    <w:rsid w:val="006F6C7F"/>
    <w:rsid w:val="006F6ED9"/>
    <w:rsid w:val="006F7002"/>
    <w:rsid w:val="007000DA"/>
    <w:rsid w:val="007007C6"/>
    <w:rsid w:val="007012E2"/>
    <w:rsid w:val="00702CD6"/>
    <w:rsid w:val="00704AF1"/>
    <w:rsid w:val="0070759E"/>
    <w:rsid w:val="0071111B"/>
    <w:rsid w:val="007126C4"/>
    <w:rsid w:val="00716EE1"/>
    <w:rsid w:val="007177C8"/>
    <w:rsid w:val="00717832"/>
    <w:rsid w:val="007178AA"/>
    <w:rsid w:val="0072020F"/>
    <w:rsid w:val="00721038"/>
    <w:rsid w:val="00721681"/>
    <w:rsid w:val="00725AC7"/>
    <w:rsid w:val="00727620"/>
    <w:rsid w:val="00730D23"/>
    <w:rsid w:val="00731212"/>
    <w:rsid w:val="00732D74"/>
    <w:rsid w:val="00734A30"/>
    <w:rsid w:val="007364D6"/>
    <w:rsid w:val="007366CC"/>
    <w:rsid w:val="00737388"/>
    <w:rsid w:val="00737493"/>
    <w:rsid w:val="0074018F"/>
    <w:rsid w:val="00740D26"/>
    <w:rsid w:val="007425DD"/>
    <w:rsid w:val="00744537"/>
    <w:rsid w:val="00745B9F"/>
    <w:rsid w:val="00746F79"/>
    <w:rsid w:val="00747B77"/>
    <w:rsid w:val="00751400"/>
    <w:rsid w:val="0075245A"/>
    <w:rsid w:val="007551D2"/>
    <w:rsid w:val="00756DEB"/>
    <w:rsid w:val="0076020D"/>
    <w:rsid w:val="00761F46"/>
    <w:rsid w:val="00764558"/>
    <w:rsid w:val="00765083"/>
    <w:rsid w:val="007650B1"/>
    <w:rsid w:val="007655B7"/>
    <w:rsid w:val="007666B5"/>
    <w:rsid w:val="00766EE9"/>
    <w:rsid w:val="00770C94"/>
    <w:rsid w:val="00770E70"/>
    <w:rsid w:val="0077223C"/>
    <w:rsid w:val="00772FEF"/>
    <w:rsid w:val="00773576"/>
    <w:rsid w:val="007738E9"/>
    <w:rsid w:val="00775156"/>
    <w:rsid w:val="007762DD"/>
    <w:rsid w:val="00777C3F"/>
    <w:rsid w:val="00777D83"/>
    <w:rsid w:val="00777DAC"/>
    <w:rsid w:val="0079025D"/>
    <w:rsid w:val="007931E7"/>
    <w:rsid w:val="00794E8C"/>
    <w:rsid w:val="00795250"/>
    <w:rsid w:val="00796C5A"/>
    <w:rsid w:val="00796DFA"/>
    <w:rsid w:val="007A0098"/>
    <w:rsid w:val="007A173E"/>
    <w:rsid w:val="007A5417"/>
    <w:rsid w:val="007A62E5"/>
    <w:rsid w:val="007B17FF"/>
    <w:rsid w:val="007B7565"/>
    <w:rsid w:val="007B7A39"/>
    <w:rsid w:val="007C07C6"/>
    <w:rsid w:val="007C0DCA"/>
    <w:rsid w:val="007C15B7"/>
    <w:rsid w:val="007C1896"/>
    <w:rsid w:val="007C1C6D"/>
    <w:rsid w:val="007C1C78"/>
    <w:rsid w:val="007C2EB1"/>
    <w:rsid w:val="007C40D4"/>
    <w:rsid w:val="007C482F"/>
    <w:rsid w:val="007C6A40"/>
    <w:rsid w:val="007D0975"/>
    <w:rsid w:val="007D22E7"/>
    <w:rsid w:val="007D4589"/>
    <w:rsid w:val="007D51BA"/>
    <w:rsid w:val="007D5D68"/>
    <w:rsid w:val="007D61DF"/>
    <w:rsid w:val="007D6315"/>
    <w:rsid w:val="007D6E41"/>
    <w:rsid w:val="007D7937"/>
    <w:rsid w:val="007E0BF6"/>
    <w:rsid w:val="007E2F30"/>
    <w:rsid w:val="007E5A0F"/>
    <w:rsid w:val="007E5AD4"/>
    <w:rsid w:val="007E7FCC"/>
    <w:rsid w:val="007F0B8E"/>
    <w:rsid w:val="007F0D9E"/>
    <w:rsid w:val="007F3419"/>
    <w:rsid w:val="007F3AC9"/>
    <w:rsid w:val="007F3E36"/>
    <w:rsid w:val="007F43DE"/>
    <w:rsid w:val="007F7A06"/>
    <w:rsid w:val="00802CB0"/>
    <w:rsid w:val="00804DEA"/>
    <w:rsid w:val="00804F90"/>
    <w:rsid w:val="00805DED"/>
    <w:rsid w:val="008064ED"/>
    <w:rsid w:val="00810304"/>
    <w:rsid w:val="00813ADB"/>
    <w:rsid w:val="00813BBC"/>
    <w:rsid w:val="008151F5"/>
    <w:rsid w:val="00815BC4"/>
    <w:rsid w:val="008161E5"/>
    <w:rsid w:val="0082031E"/>
    <w:rsid w:val="0082188A"/>
    <w:rsid w:val="0082228E"/>
    <w:rsid w:val="00823039"/>
    <w:rsid w:val="00823E9F"/>
    <w:rsid w:val="008244B4"/>
    <w:rsid w:val="00825759"/>
    <w:rsid w:val="00827525"/>
    <w:rsid w:val="00830C35"/>
    <w:rsid w:val="00832002"/>
    <w:rsid w:val="008320DA"/>
    <w:rsid w:val="0083376C"/>
    <w:rsid w:val="00833EA9"/>
    <w:rsid w:val="00835C8E"/>
    <w:rsid w:val="008377F2"/>
    <w:rsid w:val="008400B5"/>
    <w:rsid w:val="008411D7"/>
    <w:rsid w:val="00842E29"/>
    <w:rsid w:val="00843321"/>
    <w:rsid w:val="0084422E"/>
    <w:rsid w:val="0084435E"/>
    <w:rsid w:val="00845415"/>
    <w:rsid w:val="00845FD5"/>
    <w:rsid w:val="008466D9"/>
    <w:rsid w:val="00846F5B"/>
    <w:rsid w:val="0084712D"/>
    <w:rsid w:val="008473BA"/>
    <w:rsid w:val="00847957"/>
    <w:rsid w:val="00847EA3"/>
    <w:rsid w:val="00847FC4"/>
    <w:rsid w:val="008514D3"/>
    <w:rsid w:val="0085171B"/>
    <w:rsid w:val="00852D69"/>
    <w:rsid w:val="00853B21"/>
    <w:rsid w:val="00854E43"/>
    <w:rsid w:val="0085526C"/>
    <w:rsid w:val="00855582"/>
    <w:rsid w:val="00856A32"/>
    <w:rsid w:val="00856F14"/>
    <w:rsid w:val="00860C42"/>
    <w:rsid w:val="0086148E"/>
    <w:rsid w:val="00865E1C"/>
    <w:rsid w:val="00867B54"/>
    <w:rsid w:val="00871B9C"/>
    <w:rsid w:val="008747EE"/>
    <w:rsid w:val="0087751A"/>
    <w:rsid w:val="00877993"/>
    <w:rsid w:val="00877B02"/>
    <w:rsid w:val="008808E1"/>
    <w:rsid w:val="00880BB3"/>
    <w:rsid w:val="0088176E"/>
    <w:rsid w:val="00883922"/>
    <w:rsid w:val="00886231"/>
    <w:rsid w:val="00886B9F"/>
    <w:rsid w:val="00886CE7"/>
    <w:rsid w:val="008908FE"/>
    <w:rsid w:val="00891E5C"/>
    <w:rsid w:val="00893205"/>
    <w:rsid w:val="00893620"/>
    <w:rsid w:val="0089393D"/>
    <w:rsid w:val="00894DBC"/>
    <w:rsid w:val="00896AC0"/>
    <w:rsid w:val="008A1D5C"/>
    <w:rsid w:val="008A1E64"/>
    <w:rsid w:val="008A4BCF"/>
    <w:rsid w:val="008A7340"/>
    <w:rsid w:val="008B36B1"/>
    <w:rsid w:val="008B37C1"/>
    <w:rsid w:val="008B4228"/>
    <w:rsid w:val="008B45A0"/>
    <w:rsid w:val="008B5974"/>
    <w:rsid w:val="008B5F5C"/>
    <w:rsid w:val="008B7280"/>
    <w:rsid w:val="008C0B83"/>
    <w:rsid w:val="008C1290"/>
    <w:rsid w:val="008C4C90"/>
    <w:rsid w:val="008C53CC"/>
    <w:rsid w:val="008C6614"/>
    <w:rsid w:val="008C73E7"/>
    <w:rsid w:val="008C74E7"/>
    <w:rsid w:val="008C7DE0"/>
    <w:rsid w:val="008C7EB1"/>
    <w:rsid w:val="008D2953"/>
    <w:rsid w:val="008D2D60"/>
    <w:rsid w:val="008D2FE0"/>
    <w:rsid w:val="008D3FB2"/>
    <w:rsid w:val="008D5C5E"/>
    <w:rsid w:val="008D6AF2"/>
    <w:rsid w:val="008D6D92"/>
    <w:rsid w:val="008D76DE"/>
    <w:rsid w:val="008E0D36"/>
    <w:rsid w:val="008E1E11"/>
    <w:rsid w:val="008E1F2C"/>
    <w:rsid w:val="008E2EAD"/>
    <w:rsid w:val="008E4171"/>
    <w:rsid w:val="008E6C89"/>
    <w:rsid w:val="008E6F24"/>
    <w:rsid w:val="008E77C0"/>
    <w:rsid w:val="008E7EBD"/>
    <w:rsid w:val="008F0D7A"/>
    <w:rsid w:val="008F0DB5"/>
    <w:rsid w:val="008F2759"/>
    <w:rsid w:val="008F27FB"/>
    <w:rsid w:val="008F316B"/>
    <w:rsid w:val="008F62F5"/>
    <w:rsid w:val="008F67ED"/>
    <w:rsid w:val="008F683B"/>
    <w:rsid w:val="008F7607"/>
    <w:rsid w:val="008F7DBA"/>
    <w:rsid w:val="00900CA3"/>
    <w:rsid w:val="009023C7"/>
    <w:rsid w:val="00902A41"/>
    <w:rsid w:val="00902A65"/>
    <w:rsid w:val="00902E42"/>
    <w:rsid w:val="009036E0"/>
    <w:rsid w:val="00903927"/>
    <w:rsid w:val="009054B4"/>
    <w:rsid w:val="00905791"/>
    <w:rsid w:val="009062ED"/>
    <w:rsid w:val="00906C28"/>
    <w:rsid w:val="00910523"/>
    <w:rsid w:val="00912286"/>
    <w:rsid w:val="00912AE7"/>
    <w:rsid w:val="00912FB6"/>
    <w:rsid w:val="00913044"/>
    <w:rsid w:val="00913331"/>
    <w:rsid w:val="00916978"/>
    <w:rsid w:val="00917EB1"/>
    <w:rsid w:val="009202AE"/>
    <w:rsid w:val="00920939"/>
    <w:rsid w:val="00920F62"/>
    <w:rsid w:val="009214DF"/>
    <w:rsid w:val="00921A00"/>
    <w:rsid w:val="009229E9"/>
    <w:rsid w:val="009238F2"/>
    <w:rsid w:val="00925038"/>
    <w:rsid w:val="009309F6"/>
    <w:rsid w:val="00931445"/>
    <w:rsid w:val="00931A56"/>
    <w:rsid w:val="009333FD"/>
    <w:rsid w:val="00933DDA"/>
    <w:rsid w:val="00934AC0"/>
    <w:rsid w:val="00934AED"/>
    <w:rsid w:val="00940F66"/>
    <w:rsid w:val="00942194"/>
    <w:rsid w:val="0094256D"/>
    <w:rsid w:val="00943EFF"/>
    <w:rsid w:val="009454CE"/>
    <w:rsid w:val="009514A4"/>
    <w:rsid w:val="00952BE7"/>
    <w:rsid w:val="00953AC3"/>
    <w:rsid w:val="009549C7"/>
    <w:rsid w:val="00954CC2"/>
    <w:rsid w:val="00957D2B"/>
    <w:rsid w:val="00957E2C"/>
    <w:rsid w:val="00961C30"/>
    <w:rsid w:val="00962419"/>
    <w:rsid w:val="009644CF"/>
    <w:rsid w:val="009652FF"/>
    <w:rsid w:val="00965D61"/>
    <w:rsid w:val="009666C6"/>
    <w:rsid w:val="00967109"/>
    <w:rsid w:val="00974465"/>
    <w:rsid w:val="009806D6"/>
    <w:rsid w:val="00982FE0"/>
    <w:rsid w:val="00983ECA"/>
    <w:rsid w:val="00984CAC"/>
    <w:rsid w:val="009850A3"/>
    <w:rsid w:val="00985B77"/>
    <w:rsid w:val="00987039"/>
    <w:rsid w:val="00987180"/>
    <w:rsid w:val="0099087E"/>
    <w:rsid w:val="00990DD4"/>
    <w:rsid w:val="0099135B"/>
    <w:rsid w:val="00991CF2"/>
    <w:rsid w:val="00994559"/>
    <w:rsid w:val="00994CC7"/>
    <w:rsid w:val="00994F25"/>
    <w:rsid w:val="0099581D"/>
    <w:rsid w:val="0099691A"/>
    <w:rsid w:val="00996CB9"/>
    <w:rsid w:val="00997DAE"/>
    <w:rsid w:val="009A022F"/>
    <w:rsid w:val="009A0C43"/>
    <w:rsid w:val="009A148C"/>
    <w:rsid w:val="009A15BB"/>
    <w:rsid w:val="009A18E7"/>
    <w:rsid w:val="009A21DD"/>
    <w:rsid w:val="009A2289"/>
    <w:rsid w:val="009A47BC"/>
    <w:rsid w:val="009A4826"/>
    <w:rsid w:val="009A4F76"/>
    <w:rsid w:val="009A7E77"/>
    <w:rsid w:val="009A7E7F"/>
    <w:rsid w:val="009B0805"/>
    <w:rsid w:val="009B2FC8"/>
    <w:rsid w:val="009B52A7"/>
    <w:rsid w:val="009B6063"/>
    <w:rsid w:val="009B7AB5"/>
    <w:rsid w:val="009B7F22"/>
    <w:rsid w:val="009C385E"/>
    <w:rsid w:val="009C5DD1"/>
    <w:rsid w:val="009C6FB6"/>
    <w:rsid w:val="009D093E"/>
    <w:rsid w:val="009D700B"/>
    <w:rsid w:val="009D7FA7"/>
    <w:rsid w:val="009E1CEB"/>
    <w:rsid w:val="009E393F"/>
    <w:rsid w:val="009E3CF8"/>
    <w:rsid w:val="009E3E3A"/>
    <w:rsid w:val="009E548D"/>
    <w:rsid w:val="009E67AA"/>
    <w:rsid w:val="009F056F"/>
    <w:rsid w:val="009F14C4"/>
    <w:rsid w:val="009F1741"/>
    <w:rsid w:val="009F178F"/>
    <w:rsid w:val="009F1DD7"/>
    <w:rsid w:val="009F27F3"/>
    <w:rsid w:val="009F48F1"/>
    <w:rsid w:val="009F4D4E"/>
    <w:rsid w:val="009F6F4E"/>
    <w:rsid w:val="009F7980"/>
    <w:rsid w:val="00A01560"/>
    <w:rsid w:val="00A02435"/>
    <w:rsid w:val="00A043FB"/>
    <w:rsid w:val="00A053BA"/>
    <w:rsid w:val="00A056F0"/>
    <w:rsid w:val="00A058FF"/>
    <w:rsid w:val="00A07444"/>
    <w:rsid w:val="00A11292"/>
    <w:rsid w:val="00A15925"/>
    <w:rsid w:val="00A1669E"/>
    <w:rsid w:val="00A17723"/>
    <w:rsid w:val="00A203E8"/>
    <w:rsid w:val="00A21D51"/>
    <w:rsid w:val="00A23789"/>
    <w:rsid w:val="00A2396C"/>
    <w:rsid w:val="00A24DB8"/>
    <w:rsid w:val="00A24EA7"/>
    <w:rsid w:val="00A24FEE"/>
    <w:rsid w:val="00A25419"/>
    <w:rsid w:val="00A25EE3"/>
    <w:rsid w:val="00A3007B"/>
    <w:rsid w:val="00A31309"/>
    <w:rsid w:val="00A31F9D"/>
    <w:rsid w:val="00A32887"/>
    <w:rsid w:val="00A3491A"/>
    <w:rsid w:val="00A34E07"/>
    <w:rsid w:val="00A34EBC"/>
    <w:rsid w:val="00A34F13"/>
    <w:rsid w:val="00A35B4D"/>
    <w:rsid w:val="00A37332"/>
    <w:rsid w:val="00A41442"/>
    <w:rsid w:val="00A41A9D"/>
    <w:rsid w:val="00A41D81"/>
    <w:rsid w:val="00A43AA1"/>
    <w:rsid w:val="00A441D0"/>
    <w:rsid w:val="00A44C55"/>
    <w:rsid w:val="00A45036"/>
    <w:rsid w:val="00A45E73"/>
    <w:rsid w:val="00A5359C"/>
    <w:rsid w:val="00A56907"/>
    <w:rsid w:val="00A56EBB"/>
    <w:rsid w:val="00A605C8"/>
    <w:rsid w:val="00A60DAE"/>
    <w:rsid w:val="00A61EDD"/>
    <w:rsid w:val="00A64254"/>
    <w:rsid w:val="00A65E84"/>
    <w:rsid w:val="00A66E02"/>
    <w:rsid w:val="00A66E4A"/>
    <w:rsid w:val="00A676C4"/>
    <w:rsid w:val="00A67915"/>
    <w:rsid w:val="00A71AD8"/>
    <w:rsid w:val="00A725AD"/>
    <w:rsid w:val="00A7348A"/>
    <w:rsid w:val="00A767C8"/>
    <w:rsid w:val="00A76FDC"/>
    <w:rsid w:val="00A80EE3"/>
    <w:rsid w:val="00A80F27"/>
    <w:rsid w:val="00A8123C"/>
    <w:rsid w:val="00A82207"/>
    <w:rsid w:val="00A83C6F"/>
    <w:rsid w:val="00A846BD"/>
    <w:rsid w:val="00A86694"/>
    <w:rsid w:val="00A86743"/>
    <w:rsid w:val="00A86DF7"/>
    <w:rsid w:val="00A8721E"/>
    <w:rsid w:val="00A9144B"/>
    <w:rsid w:val="00A91DC0"/>
    <w:rsid w:val="00A94124"/>
    <w:rsid w:val="00A9454C"/>
    <w:rsid w:val="00A95579"/>
    <w:rsid w:val="00A96BFB"/>
    <w:rsid w:val="00A973C0"/>
    <w:rsid w:val="00A97AE5"/>
    <w:rsid w:val="00AA03D3"/>
    <w:rsid w:val="00AA0FA0"/>
    <w:rsid w:val="00AA12D2"/>
    <w:rsid w:val="00AA1DF4"/>
    <w:rsid w:val="00AA47A2"/>
    <w:rsid w:val="00AA6AE3"/>
    <w:rsid w:val="00AA72CA"/>
    <w:rsid w:val="00AA7891"/>
    <w:rsid w:val="00AB17E4"/>
    <w:rsid w:val="00AB192F"/>
    <w:rsid w:val="00AB39EC"/>
    <w:rsid w:val="00AB4FC7"/>
    <w:rsid w:val="00AB67BC"/>
    <w:rsid w:val="00AB7421"/>
    <w:rsid w:val="00AC03FF"/>
    <w:rsid w:val="00AC0DAD"/>
    <w:rsid w:val="00AC0E05"/>
    <w:rsid w:val="00AC10C1"/>
    <w:rsid w:val="00AC2AAB"/>
    <w:rsid w:val="00AC4333"/>
    <w:rsid w:val="00AC61A9"/>
    <w:rsid w:val="00AC7B73"/>
    <w:rsid w:val="00AC7BAA"/>
    <w:rsid w:val="00AD0B21"/>
    <w:rsid w:val="00AD35E9"/>
    <w:rsid w:val="00AD5005"/>
    <w:rsid w:val="00AD5BD7"/>
    <w:rsid w:val="00AD7814"/>
    <w:rsid w:val="00AE0452"/>
    <w:rsid w:val="00AE2813"/>
    <w:rsid w:val="00AE2A5B"/>
    <w:rsid w:val="00AE2BAC"/>
    <w:rsid w:val="00AE3C02"/>
    <w:rsid w:val="00AE4718"/>
    <w:rsid w:val="00AE6241"/>
    <w:rsid w:val="00AE70F1"/>
    <w:rsid w:val="00AF152D"/>
    <w:rsid w:val="00AF158B"/>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A58"/>
    <w:rsid w:val="00B05CC9"/>
    <w:rsid w:val="00B07D7C"/>
    <w:rsid w:val="00B07E7B"/>
    <w:rsid w:val="00B10400"/>
    <w:rsid w:val="00B10AD4"/>
    <w:rsid w:val="00B10B48"/>
    <w:rsid w:val="00B13B7C"/>
    <w:rsid w:val="00B14C06"/>
    <w:rsid w:val="00B14EB1"/>
    <w:rsid w:val="00B151BE"/>
    <w:rsid w:val="00B17E67"/>
    <w:rsid w:val="00B20337"/>
    <w:rsid w:val="00B251FF"/>
    <w:rsid w:val="00B254E4"/>
    <w:rsid w:val="00B25F69"/>
    <w:rsid w:val="00B26ABB"/>
    <w:rsid w:val="00B277FE"/>
    <w:rsid w:val="00B31EAC"/>
    <w:rsid w:val="00B32635"/>
    <w:rsid w:val="00B32713"/>
    <w:rsid w:val="00B32869"/>
    <w:rsid w:val="00B32B19"/>
    <w:rsid w:val="00B32FAA"/>
    <w:rsid w:val="00B33D88"/>
    <w:rsid w:val="00B369BC"/>
    <w:rsid w:val="00B37748"/>
    <w:rsid w:val="00B40CD8"/>
    <w:rsid w:val="00B43F92"/>
    <w:rsid w:val="00B45165"/>
    <w:rsid w:val="00B47286"/>
    <w:rsid w:val="00B50285"/>
    <w:rsid w:val="00B50C55"/>
    <w:rsid w:val="00B540B9"/>
    <w:rsid w:val="00B5581A"/>
    <w:rsid w:val="00B55CC4"/>
    <w:rsid w:val="00B5651E"/>
    <w:rsid w:val="00B56CA0"/>
    <w:rsid w:val="00B56F70"/>
    <w:rsid w:val="00B60501"/>
    <w:rsid w:val="00B6242F"/>
    <w:rsid w:val="00B630A6"/>
    <w:rsid w:val="00B63BCE"/>
    <w:rsid w:val="00B64BAA"/>
    <w:rsid w:val="00B65514"/>
    <w:rsid w:val="00B677EC"/>
    <w:rsid w:val="00B714AB"/>
    <w:rsid w:val="00B71B56"/>
    <w:rsid w:val="00B72284"/>
    <w:rsid w:val="00B72727"/>
    <w:rsid w:val="00B72F9A"/>
    <w:rsid w:val="00B73E18"/>
    <w:rsid w:val="00B8247A"/>
    <w:rsid w:val="00B8248A"/>
    <w:rsid w:val="00B830B3"/>
    <w:rsid w:val="00B84C00"/>
    <w:rsid w:val="00B8593D"/>
    <w:rsid w:val="00B862D0"/>
    <w:rsid w:val="00B868A0"/>
    <w:rsid w:val="00B87318"/>
    <w:rsid w:val="00B87E70"/>
    <w:rsid w:val="00B93172"/>
    <w:rsid w:val="00B94EE1"/>
    <w:rsid w:val="00B979DD"/>
    <w:rsid w:val="00BA0F98"/>
    <w:rsid w:val="00BA0FA3"/>
    <w:rsid w:val="00BA149A"/>
    <w:rsid w:val="00BA169F"/>
    <w:rsid w:val="00BA4A0B"/>
    <w:rsid w:val="00BA4AB9"/>
    <w:rsid w:val="00BA523F"/>
    <w:rsid w:val="00BA5487"/>
    <w:rsid w:val="00BA60D5"/>
    <w:rsid w:val="00BB0B77"/>
    <w:rsid w:val="00BB1A59"/>
    <w:rsid w:val="00BB1D1A"/>
    <w:rsid w:val="00BB1E14"/>
    <w:rsid w:val="00BB1ECD"/>
    <w:rsid w:val="00BB4E5F"/>
    <w:rsid w:val="00BB51DB"/>
    <w:rsid w:val="00BB737D"/>
    <w:rsid w:val="00BB784E"/>
    <w:rsid w:val="00BC09E0"/>
    <w:rsid w:val="00BC0B6F"/>
    <w:rsid w:val="00BC1159"/>
    <w:rsid w:val="00BC3554"/>
    <w:rsid w:val="00BC3D67"/>
    <w:rsid w:val="00BC4AAD"/>
    <w:rsid w:val="00BC4F11"/>
    <w:rsid w:val="00BC57D7"/>
    <w:rsid w:val="00BC5853"/>
    <w:rsid w:val="00BC6238"/>
    <w:rsid w:val="00BC7166"/>
    <w:rsid w:val="00BD1E3C"/>
    <w:rsid w:val="00BD28B8"/>
    <w:rsid w:val="00BD29CB"/>
    <w:rsid w:val="00BD2BC0"/>
    <w:rsid w:val="00BD3F5E"/>
    <w:rsid w:val="00BD4549"/>
    <w:rsid w:val="00BD498B"/>
    <w:rsid w:val="00BD58FE"/>
    <w:rsid w:val="00BD766C"/>
    <w:rsid w:val="00BE1788"/>
    <w:rsid w:val="00BE3B42"/>
    <w:rsid w:val="00BE3DA8"/>
    <w:rsid w:val="00BE7B4C"/>
    <w:rsid w:val="00BF1927"/>
    <w:rsid w:val="00BF2B7D"/>
    <w:rsid w:val="00BF336B"/>
    <w:rsid w:val="00BF3C69"/>
    <w:rsid w:val="00BF3D13"/>
    <w:rsid w:val="00BF5ABA"/>
    <w:rsid w:val="00BF61EF"/>
    <w:rsid w:val="00BF67E9"/>
    <w:rsid w:val="00C01E90"/>
    <w:rsid w:val="00C049B3"/>
    <w:rsid w:val="00C07371"/>
    <w:rsid w:val="00C100C5"/>
    <w:rsid w:val="00C111E7"/>
    <w:rsid w:val="00C11CE5"/>
    <w:rsid w:val="00C12C1B"/>
    <w:rsid w:val="00C133E3"/>
    <w:rsid w:val="00C13853"/>
    <w:rsid w:val="00C149C9"/>
    <w:rsid w:val="00C1500E"/>
    <w:rsid w:val="00C16C27"/>
    <w:rsid w:val="00C1726C"/>
    <w:rsid w:val="00C17C0D"/>
    <w:rsid w:val="00C204C8"/>
    <w:rsid w:val="00C206AE"/>
    <w:rsid w:val="00C2164C"/>
    <w:rsid w:val="00C223D6"/>
    <w:rsid w:val="00C22D00"/>
    <w:rsid w:val="00C236EE"/>
    <w:rsid w:val="00C24B6D"/>
    <w:rsid w:val="00C3022C"/>
    <w:rsid w:val="00C30BFA"/>
    <w:rsid w:val="00C33019"/>
    <w:rsid w:val="00C331AB"/>
    <w:rsid w:val="00C340FB"/>
    <w:rsid w:val="00C34EBC"/>
    <w:rsid w:val="00C37A34"/>
    <w:rsid w:val="00C4141F"/>
    <w:rsid w:val="00C42972"/>
    <w:rsid w:val="00C431C4"/>
    <w:rsid w:val="00C43E75"/>
    <w:rsid w:val="00C5126E"/>
    <w:rsid w:val="00C52284"/>
    <w:rsid w:val="00C5490F"/>
    <w:rsid w:val="00C55018"/>
    <w:rsid w:val="00C56D3B"/>
    <w:rsid w:val="00C57039"/>
    <w:rsid w:val="00C60332"/>
    <w:rsid w:val="00C62706"/>
    <w:rsid w:val="00C62AE5"/>
    <w:rsid w:val="00C65BE0"/>
    <w:rsid w:val="00C67ED4"/>
    <w:rsid w:val="00C70ED8"/>
    <w:rsid w:val="00C71134"/>
    <w:rsid w:val="00C716DC"/>
    <w:rsid w:val="00C73E4E"/>
    <w:rsid w:val="00C755C5"/>
    <w:rsid w:val="00C771C4"/>
    <w:rsid w:val="00C776A0"/>
    <w:rsid w:val="00C77821"/>
    <w:rsid w:val="00C818F3"/>
    <w:rsid w:val="00C82D32"/>
    <w:rsid w:val="00C84437"/>
    <w:rsid w:val="00C8540E"/>
    <w:rsid w:val="00C876AA"/>
    <w:rsid w:val="00C9241B"/>
    <w:rsid w:val="00C9360B"/>
    <w:rsid w:val="00C936CF"/>
    <w:rsid w:val="00C9387B"/>
    <w:rsid w:val="00C94645"/>
    <w:rsid w:val="00C94C10"/>
    <w:rsid w:val="00C96A4F"/>
    <w:rsid w:val="00C978BA"/>
    <w:rsid w:val="00CA008E"/>
    <w:rsid w:val="00CA0222"/>
    <w:rsid w:val="00CA0CF2"/>
    <w:rsid w:val="00CA2416"/>
    <w:rsid w:val="00CA2BEC"/>
    <w:rsid w:val="00CA3B27"/>
    <w:rsid w:val="00CA5338"/>
    <w:rsid w:val="00CA5D48"/>
    <w:rsid w:val="00CA70AC"/>
    <w:rsid w:val="00CA7381"/>
    <w:rsid w:val="00CB2D98"/>
    <w:rsid w:val="00CB6F30"/>
    <w:rsid w:val="00CB750C"/>
    <w:rsid w:val="00CC00F3"/>
    <w:rsid w:val="00CC0272"/>
    <w:rsid w:val="00CC0852"/>
    <w:rsid w:val="00CC1900"/>
    <w:rsid w:val="00CC1D28"/>
    <w:rsid w:val="00CC2546"/>
    <w:rsid w:val="00CC2CA0"/>
    <w:rsid w:val="00CD0026"/>
    <w:rsid w:val="00CD1CF1"/>
    <w:rsid w:val="00CD2117"/>
    <w:rsid w:val="00CD21F7"/>
    <w:rsid w:val="00CD2950"/>
    <w:rsid w:val="00CD4777"/>
    <w:rsid w:val="00CD5703"/>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EBD"/>
    <w:rsid w:val="00D030BE"/>
    <w:rsid w:val="00D030EC"/>
    <w:rsid w:val="00D03342"/>
    <w:rsid w:val="00D03846"/>
    <w:rsid w:val="00D03CC1"/>
    <w:rsid w:val="00D06802"/>
    <w:rsid w:val="00D07589"/>
    <w:rsid w:val="00D07F44"/>
    <w:rsid w:val="00D12DC8"/>
    <w:rsid w:val="00D14A24"/>
    <w:rsid w:val="00D14C40"/>
    <w:rsid w:val="00D16398"/>
    <w:rsid w:val="00D16AAD"/>
    <w:rsid w:val="00D16AC7"/>
    <w:rsid w:val="00D23169"/>
    <w:rsid w:val="00D24F5F"/>
    <w:rsid w:val="00D25605"/>
    <w:rsid w:val="00D27C17"/>
    <w:rsid w:val="00D32553"/>
    <w:rsid w:val="00D3528D"/>
    <w:rsid w:val="00D40180"/>
    <w:rsid w:val="00D40BAF"/>
    <w:rsid w:val="00D4113E"/>
    <w:rsid w:val="00D419DB"/>
    <w:rsid w:val="00D4392F"/>
    <w:rsid w:val="00D4486B"/>
    <w:rsid w:val="00D45636"/>
    <w:rsid w:val="00D469DA"/>
    <w:rsid w:val="00D478CF"/>
    <w:rsid w:val="00D508C5"/>
    <w:rsid w:val="00D51880"/>
    <w:rsid w:val="00D51BDB"/>
    <w:rsid w:val="00D54906"/>
    <w:rsid w:val="00D5619E"/>
    <w:rsid w:val="00D568BB"/>
    <w:rsid w:val="00D60D20"/>
    <w:rsid w:val="00D61B29"/>
    <w:rsid w:val="00D62A0B"/>
    <w:rsid w:val="00D632B6"/>
    <w:rsid w:val="00D63A9C"/>
    <w:rsid w:val="00D63BE8"/>
    <w:rsid w:val="00D64228"/>
    <w:rsid w:val="00D659CA"/>
    <w:rsid w:val="00D66694"/>
    <w:rsid w:val="00D7204D"/>
    <w:rsid w:val="00D72108"/>
    <w:rsid w:val="00D728BB"/>
    <w:rsid w:val="00D736D4"/>
    <w:rsid w:val="00D746C3"/>
    <w:rsid w:val="00D755AA"/>
    <w:rsid w:val="00D77675"/>
    <w:rsid w:val="00D81679"/>
    <w:rsid w:val="00D823A4"/>
    <w:rsid w:val="00D84A25"/>
    <w:rsid w:val="00D84D01"/>
    <w:rsid w:val="00D906C2"/>
    <w:rsid w:val="00D91547"/>
    <w:rsid w:val="00D91681"/>
    <w:rsid w:val="00D91A08"/>
    <w:rsid w:val="00D939BC"/>
    <w:rsid w:val="00DA2C6B"/>
    <w:rsid w:val="00DA2DF9"/>
    <w:rsid w:val="00DA46FC"/>
    <w:rsid w:val="00DA63D1"/>
    <w:rsid w:val="00DC1964"/>
    <w:rsid w:val="00DC1F50"/>
    <w:rsid w:val="00DC356E"/>
    <w:rsid w:val="00DC47B7"/>
    <w:rsid w:val="00DC5A3D"/>
    <w:rsid w:val="00DC6CE9"/>
    <w:rsid w:val="00DC6DD6"/>
    <w:rsid w:val="00DD0586"/>
    <w:rsid w:val="00DD0FE6"/>
    <w:rsid w:val="00DD1E12"/>
    <w:rsid w:val="00DD4DA4"/>
    <w:rsid w:val="00DD6AEC"/>
    <w:rsid w:val="00DD769A"/>
    <w:rsid w:val="00DE2A70"/>
    <w:rsid w:val="00DE45EC"/>
    <w:rsid w:val="00DE4C65"/>
    <w:rsid w:val="00DE5D18"/>
    <w:rsid w:val="00DE7C34"/>
    <w:rsid w:val="00DE7C39"/>
    <w:rsid w:val="00DF23D3"/>
    <w:rsid w:val="00DF2800"/>
    <w:rsid w:val="00DF39FA"/>
    <w:rsid w:val="00DF4B4E"/>
    <w:rsid w:val="00DF6483"/>
    <w:rsid w:val="00E007CD"/>
    <w:rsid w:val="00E01BE3"/>
    <w:rsid w:val="00E027BA"/>
    <w:rsid w:val="00E02A7D"/>
    <w:rsid w:val="00E06710"/>
    <w:rsid w:val="00E06B26"/>
    <w:rsid w:val="00E06E61"/>
    <w:rsid w:val="00E07290"/>
    <w:rsid w:val="00E078BB"/>
    <w:rsid w:val="00E07A6A"/>
    <w:rsid w:val="00E121FF"/>
    <w:rsid w:val="00E125C8"/>
    <w:rsid w:val="00E141EB"/>
    <w:rsid w:val="00E15B77"/>
    <w:rsid w:val="00E16DEF"/>
    <w:rsid w:val="00E17281"/>
    <w:rsid w:val="00E2085C"/>
    <w:rsid w:val="00E212AE"/>
    <w:rsid w:val="00E23162"/>
    <w:rsid w:val="00E26CCE"/>
    <w:rsid w:val="00E2742A"/>
    <w:rsid w:val="00E2797C"/>
    <w:rsid w:val="00E30CB5"/>
    <w:rsid w:val="00E30D81"/>
    <w:rsid w:val="00E3264B"/>
    <w:rsid w:val="00E32F41"/>
    <w:rsid w:val="00E33C67"/>
    <w:rsid w:val="00E3526B"/>
    <w:rsid w:val="00E35546"/>
    <w:rsid w:val="00E37335"/>
    <w:rsid w:val="00E406E9"/>
    <w:rsid w:val="00E40923"/>
    <w:rsid w:val="00E42C81"/>
    <w:rsid w:val="00E434CE"/>
    <w:rsid w:val="00E43E4F"/>
    <w:rsid w:val="00E46B2D"/>
    <w:rsid w:val="00E511C4"/>
    <w:rsid w:val="00E51941"/>
    <w:rsid w:val="00E51CBC"/>
    <w:rsid w:val="00E5374D"/>
    <w:rsid w:val="00E551BA"/>
    <w:rsid w:val="00E558D4"/>
    <w:rsid w:val="00E6553B"/>
    <w:rsid w:val="00E66320"/>
    <w:rsid w:val="00E72D88"/>
    <w:rsid w:val="00E7358F"/>
    <w:rsid w:val="00E73A2F"/>
    <w:rsid w:val="00E73C23"/>
    <w:rsid w:val="00E748BC"/>
    <w:rsid w:val="00E749CD"/>
    <w:rsid w:val="00E75213"/>
    <w:rsid w:val="00E75D37"/>
    <w:rsid w:val="00E76830"/>
    <w:rsid w:val="00E76845"/>
    <w:rsid w:val="00E77714"/>
    <w:rsid w:val="00E80165"/>
    <w:rsid w:val="00E81AB5"/>
    <w:rsid w:val="00E81C32"/>
    <w:rsid w:val="00E82E2A"/>
    <w:rsid w:val="00E8379A"/>
    <w:rsid w:val="00E841FF"/>
    <w:rsid w:val="00E85F52"/>
    <w:rsid w:val="00E901E1"/>
    <w:rsid w:val="00E904B5"/>
    <w:rsid w:val="00E90F4F"/>
    <w:rsid w:val="00E9152B"/>
    <w:rsid w:val="00E91892"/>
    <w:rsid w:val="00E92116"/>
    <w:rsid w:val="00E936E7"/>
    <w:rsid w:val="00E937BD"/>
    <w:rsid w:val="00E93CE9"/>
    <w:rsid w:val="00E94851"/>
    <w:rsid w:val="00E9575F"/>
    <w:rsid w:val="00E959A5"/>
    <w:rsid w:val="00E95AD9"/>
    <w:rsid w:val="00E971B4"/>
    <w:rsid w:val="00E97B29"/>
    <w:rsid w:val="00EA132A"/>
    <w:rsid w:val="00EA1DF7"/>
    <w:rsid w:val="00EA271C"/>
    <w:rsid w:val="00EA2B14"/>
    <w:rsid w:val="00EA3322"/>
    <w:rsid w:val="00EA3DFA"/>
    <w:rsid w:val="00EA4576"/>
    <w:rsid w:val="00EA4CA5"/>
    <w:rsid w:val="00EA4D02"/>
    <w:rsid w:val="00EA4F33"/>
    <w:rsid w:val="00EA5A29"/>
    <w:rsid w:val="00EA5D37"/>
    <w:rsid w:val="00EA669A"/>
    <w:rsid w:val="00EA7305"/>
    <w:rsid w:val="00EB0BB3"/>
    <w:rsid w:val="00EB118D"/>
    <w:rsid w:val="00EB187B"/>
    <w:rsid w:val="00EB1F25"/>
    <w:rsid w:val="00EB33DE"/>
    <w:rsid w:val="00EB5243"/>
    <w:rsid w:val="00EB5E6B"/>
    <w:rsid w:val="00EB5F57"/>
    <w:rsid w:val="00EB743D"/>
    <w:rsid w:val="00EC1495"/>
    <w:rsid w:val="00EC346F"/>
    <w:rsid w:val="00EC3C97"/>
    <w:rsid w:val="00EC3E4B"/>
    <w:rsid w:val="00EC4B29"/>
    <w:rsid w:val="00EC5972"/>
    <w:rsid w:val="00EC6262"/>
    <w:rsid w:val="00EC6A4C"/>
    <w:rsid w:val="00ED133E"/>
    <w:rsid w:val="00ED33C4"/>
    <w:rsid w:val="00ED3FEE"/>
    <w:rsid w:val="00EE1A9C"/>
    <w:rsid w:val="00EE4275"/>
    <w:rsid w:val="00EE4A67"/>
    <w:rsid w:val="00EE4F23"/>
    <w:rsid w:val="00EE55DA"/>
    <w:rsid w:val="00EE5B87"/>
    <w:rsid w:val="00EE5FC3"/>
    <w:rsid w:val="00EE7070"/>
    <w:rsid w:val="00EE740E"/>
    <w:rsid w:val="00EE7C44"/>
    <w:rsid w:val="00EF0395"/>
    <w:rsid w:val="00EF1950"/>
    <w:rsid w:val="00EF2794"/>
    <w:rsid w:val="00EF3B24"/>
    <w:rsid w:val="00EF4210"/>
    <w:rsid w:val="00EF4221"/>
    <w:rsid w:val="00EF5ABA"/>
    <w:rsid w:val="00EF5EF6"/>
    <w:rsid w:val="00EF638B"/>
    <w:rsid w:val="00EF7246"/>
    <w:rsid w:val="00F007FC"/>
    <w:rsid w:val="00F02AE2"/>
    <w:rsid w:val="00F05672"/>
    <w:rsid w:val="00F05C82"/>
    <w:rsid w:val="00F061D7"/>
    <w:rsid w:val="00F10B10"/>
    <w:rsid w:val="00F1327B"/>
    <w:rsid w:val="00F14498"/>
    <w:rsid w:val="00F14682"/>
    <w:rsid w:val="00F15742"/>
    <w:rsid w:val="00F1591A"/>
    <w:rsid w:val="00F16141"/>
    <w:rsid w:val="00F161C2"/>
    <w:rsid w:val="00F164F5"/>
    <w:rsid w:val="00F17F4D"/>
    <w:rsid w:val="00F220B2"/>
    <w:rsid w:val="00F2348D"/>
    <w:rsid w:val="00F23B0A"/>
    <w:rsid w:val="00F26CC3"/>
    <w:rsid w:val="00F27266"/>
    <w:rsid w:val="00F30D72"/>
    <w:rsid w:val="00F335C1"/>
    <w:rsid w:val="00F33618"/>
    <w:rsid w:val="00F336B7"/>
    <w:rsid w:val="00F34935"/>
    <w:rsid w:val="00F34A12"/>
    <w:rsid w:val="00F35A38"/>
    <w:rsid w:val="00F4358C"/>
    <w:rsid w:val="00F438E1"/>
    <w:rsid w:val="00F45D45"/>
    <w:rsid w:val="00F547A6"/>
    <w:rsid w:val="00F554A6"/>
    <w:rsid w:val="00F56833"/>
    <w:rsid w:val="00F57C64"/>
    <w:rsid w:val="00F60B4F"/>
    <w:rsid w:val="00F60B8A"/>
    <w:rsid w:val="00F61447"/>
    <w:rsid w:val="00F64D2F"/>
    <w:rsid w:val="00F65081"/>
    <w:rsid w:val="00F65630"/>
    <w:rsid w:val="00F65743"/>
    <w:rsid w:val="00F66FBF"/>
    <w:rsid w:val="00F7069D"/>
    <w:rsid w:val="00F715D3"/>
    <w:rsid w:val="00F720B2"/>
    <w:rsid w:val="00F74B08"/>
    <w:rsid w:val="00F74BD5"/>
    <w:rsid w:val="00F754A1"/>
    <w:rsid w:val="00F75D32"/>
    <w:rsid w:val="00F76A60"/>
    <w:rsid w:val="00F808B2"/>
    <w:rsid w:val="00F818B0"/>
    <w:rsid w:val="00F829E7"/>
    <w:rsid w:val="00F84626"/>
    <w:rsid w:val="00F84C19"/>
    <w:rsid w:val="00F84E4D"/>
    <w:rsid w:val="00F85F8F"/>
    <w:rsid w:val="00F87264"/>
    <w:rsid w:val="00F8738B"/>
    <w:rsid w:val="00F8760A"/>
    <w:rsid w:val="00F916AA"/>
    <w:rsid w:val="00F91845"/>
    <w:rsid w:val="00F91D76"/>
    <w:rsid w:val="00F923F0"/>
    <w:rsid w:val="00F94E25"/>
    <w:rsid w:val="00F951BF"/>
    <w:rsid w:val="00F951E1"/>
    <w:rsid w:val="00F978AC"/>
    <w:rsid w:val="00FA120C"/>
    <w:rsid w:val="00FA14DD"/>
    <w:rsid w:val="00FA14EC"/>
    <w:rsid w:val="00FA1B13"/>
    <w:rsid w:val="00FA3892"/>
    <w:rsid w:val="00FA4340"/>
    <w:rsid w:val="00FA542B"/>
    <w:rsid w:val="00FA5D61"/>
    <w:rsid w:val="00FA6C77"/>
    <w:rsid w:val="00FA6E7D"/>
    <w:rsid w:val="00FA71E7"/>
    <w:rsid w:val="00FB072B"/>
    <w:rsid w:val="00FB51F2"/>
    <w:rsid w:val="00FB5447"/>
    <w:rsid w:val="00FB5BC1"/>
    <w:rsid w:val="00FB6487"/>
    <w:rsid w:val="00FC0264"/>
    <w:rsid w:val="00FC243B"/>
    <w:rsid w:val="00FC309C"/>
    <w:rsid w:val="00FC3404"/>
    <w:rsid w:val="00FC60E4"/>
    <w:rsid w:val="00FC778A"/>
    <w:rsid w:val="00FC7C15"/>
    <w:rsid w:val="00FD46E4"/>
    <w:rsid w:val="00FD56E7"/>
    <w:rsid w:val="00FD5B78"/>
    <w:rsid w:val="00FE0A78"/>
    <w:rsid w:val="00FE1ABD"/>
    <w:rsid w:val="00FE1B68"/>
    <w:rsid w:val="00FE203B"/>
    <w:rsid w:val="00FE33C4"/>
    <w:rsid w:val="00FE34B6"/>
    <w:rsid w:val="00FE3B33"/>
    <w:rsid w:val="00FE6A66"/>
    <w:rsid w:val="00FF0399"/>
    <w:rsid w:val="00FF0E28"/>
    <w:rsid w:val="00FF0EB4"/>
    <w:rsid w:val="00FF2CEE"/>
    <w:rsid w:val="00FF3711"/>
    <w:rsid w:val="00FF41FF"/>
    <w:rsid w:val="00FF47F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347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nhideWhenUsed/>
    <w:rsid w:val="00BF2B7D"/>
    <w:rPr>
      <w:rFonts w:ascii="Tahoma" w:hAnsi="Tahoma" w:cs="Tahoma"/>
      <w:sz w:val="16"/>
      <w:szCs w:val="16"/>
    </w:rPr>
  </w:style>
  <w:style w:type="character" w:customStyle="1" w:styleId="TekstdymkaZnak">
    <w:name w:val="Tekst dymka Znak"/>
    <w:basedOn w:val="Domylnaczcionkaakapitu"/>
    <w:link w:val="Tekstdymka"/>
    <w:rsid w:val="00BF2B7D"/>
    <w:rPr>
      <w:rFonts w:ascii="Tahoma" w:hAnsi="Tahoma" w:cs="Tahoma"/>
      <w:sz w:val="16"/>
      <w:szCs w:val="16"/>
    </w:rPr>
  </w:style>
  <w:style w:type="character" w:styleId="Hipercze">
    <w:name w:val="Hyperlink"/>
    <w:basedOn w:val="Domylnaczcionkaakapitu"/>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nhideWhenUsed/>
    <w:qFormat/>
    <w:rsid w:val="00D60D20"/>
    <w:pPr>
      <w:spacing w:after="100"/>
    </w:pPr>
  </w:style>
  <w:style w:type="paragraph" w:styleId="Spistreci2">
    <w:name w:val="toc 2"/>
    <w:basedOn w:val="Normalny"/>
    <w:next w:val="Normalny"/>
    <w:autoRedefine/>
    <w:unhideWhenUsed/>
    <w:qFormat/>
    <w:rsid w:val="00D60D20"/>
    <w:pPr>
      <w:spacing w:after="100"/>
      <w:ind w:left="240"/>
    </w:pPr>
  </w:style>
  <w:style w:type="paragraph" w:styleId="Spistreci3">
    <w:name w:val="toc 3"/>
    <w:basedOn w:val="Normalny"/>
    <w:next w:val="Normalny"/>
    <w:autoRedefine/>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character" w:customStyle="1" w:styleId="WW8Num1z2">
    <w:name w:val="WW8Num1z2"/>
    <w:rsid w:val="0082031E"/>
  </w:style>
  <w:style w:type="character" w:customStyle="1" w:styleId="WW8Num1z3">
    <w:name w:val="WW8Num1z3"/>
    <w:rsid w:val="0082031E"/>
  </w:style>
  <w:style w:type="character" w:customStyle="1" w:styleId="WW8Num1z4">
    <w:name w:val="WW8Num1z4"/>
    <w:rsid w:val="0082031E"/>
  </w:style>
  <w:style w:type="character" w:customStyle="1" w:styleId="WW8Num1z5">
    <w:name w:val="WW8Num1z5"/>
    <w:rsid w:val="0082031E"/>
  </w:style>
  <w:style w:type="character" w:customStyle="1" w:styleId="WW8Num1z6">
    <w:name w:val="WW8Num1z6"/>
    <w:rsid w:val="0082031E"/>
  </w:style>
  <w:style w:type="character" w:customStyle="1" w:styleId="WW8Num1z7">
    <w:name w:val="WW8Num1z7"/>
    <w:rsid w:val="0082031E"/>
  </w:style>
  <w:style w:type="character" w:customStyle="1" w:styleId="WW8Num1z8">
    <w:name w:val="WW8Num1z8"/>
    <w:rsid w:val="0082031E"/>
  </w:style>
  <w:style w:type="character" w:customStyle="1" w:styleId="WW8Num2z1">
    <w:name w:val="WW8Num2z1"/>
    <w:rsid w:val="0082031E"/>
    <w:rPr>
      <w:rFonts w:ascii="Times New Roman" w:eastAsia="Times New Roman" w:hAnsi="Times New Roman" w:cs="Times New Roman"/>
    </w:rPr>
  </w:style>
  <w:style w:type="character" w:customStyle="1" w:styleId="WW8Num2z2">
    <w:name w:val="WW8Num2z2"/>
    <w:rsid w:val="0082031E"/>
  </w:style>
  <w:style w:type="character" w:customStyle="1" w:styleId="WW8Num2z3">
    <w:name w:val="WW8Num2z3"/>
    <w:rsid w:val="0082031E"/>
  </w:style>
  <w:style w:type="character" w:customStyle="1" w:styleId="WW8Num2z4">
    <w:name w:val="WW8Num2z4"/>
    <w:rsid w:val="0082031E"/>
  </w:style>
  <w:style w:type="character" w:customStyle="1" w:styleId="WW8Num2z5">
    <w:name w:val="WW8Num2z5"/>
    <w:rsid w:val="0082031E"/>
  </w:style>
  <w:style w:type="character" w:customStyle="1" w:styleId="WW8Num2z6">
    <w:name w:val="WW8Num2z6"/>
    <w:rsid w:val="0082031E"/>
  </w:style>
  <w:style w:type="character" w:customStyle="1" w:styleId="WW8Num2z7">
    <w:name w:val="WW8Num2z7"/>
    <w:rsid w:val="0082031E"/>
  </w:style>
  <w:style w:type="character" w:customStyle="1" w:styleId="WW8Num2z8">
    <w:name w:val="WW8Num2z8"/>
    <w:rsid w:val="0082031E"/>
  </w:style>
  <w:style w:type="character" w:customStyle="1" w:styleId="Domylnaczcionkaakapitu6">
    <w:name w:val="Domyślna czcionka akapitu6"/>
    <w:rsid w:val="0082031E"/>
  </w:style>
  <w:style w:type="character" w:customStyle="1" w:styleId="WW8Num3z1">
    <w:name w:val="WW8Num3z1"/>
    <w:rsid w:val="0082031E"/>
  </w:style>
  <w:style w:type="character" w:customStyle="1" w:styleId="WW8Num3z2">
    <w:name w:val="WW8Num3z2"/>
    <w:rsid w:val="0082031E"/>
  </w:style>
  <w:style w:type="character" w:customStyle="1" w:styleId="WW8Num3z3">
    <w:name w:val="WW8Num3z3"/>
    <w:rsid w:val="0082031E"/>
  </w:style>
  <w:style w:type="character" w:customStyle="1" w:styleId="WW8Num3z4">
    <w:name w:val="WW8Num3z4"/>
    <w:rsid w:val="0082031E"/>
  </w:style>
  <w:style w:type="character" w:customStyle="1" w:styleId="WW8Num3z5">
    <w:name w:val="WW8Num3z5"/>
    <w:rsid w:val="0082031E"/>
  </w:style>
  <w:style w:type="character" w:customStyle="1" w:styleId="WW8Num3z6">
    <w:name w:val="WW8Num3z6"/>
    <w:rsid w:val="0082031E"/>
  </w:style>
  <w:style w:type="character" w:customStyle="1" w:styleId="WW8Num3z7">
    <w:name w:val="WW8Num3z7"/>
    <w:rsid w:val="0082031E"/>
  </w:style>
  <w:style w:type="character" w:customStyle="1" w:styleId="WW8Num3z8">
    <w:name w:val="WW8Num3z8"/>
    <w:rsid w:val="0082031E"/>
  </w:style>
  <w:style w:type="character" w:customStyle="1" w:styleId="WW8Num4z1">
    <w:name w:val="WW8Num4z1"/>
    <w:rsid w:val="0082031E"/>
  </w:style>
  <w:style w:type="character" w:customStyle="1" w:styleId="WW8Num4z2">
    <w:name w:val="WW8Num4z2"/>
    <w:rsid w:val="0082031E"/>
  </w:style>
  <w:style w:type="character" w:customStyle="1" w:styleId="WW8Num4z3">
    <w:name w:val="WW8Num4z3"/>
    <w:rsid w:val="0082031E"/>
  </w:style>
  <w:style w:type="character" w:customStyle="1" w:styleId="WW8Num4z4">
    <w:name w:val="WW8Num4z4"/>
    <w:rsid w:val="0082031E"/>
  </w:style>
  <w:style w:type="character" w:customStyle="1" w:styleId="WW8Num4z5">
    <w:name w:val="WW8Num4z5"/>
    <w:rsid w:val="0082031E"/>
  </w:style>
  <w:style w:type="character" w:customStyle="1" w:styleId="WW8Num4z6">
    <w:name w:val="WW8Num4z6"/>
    <w:rsid w:val="0082031E"/>
  </w:style>
  <w:style w:type="character" w:customStyle="1" w:styleId="WW8Num4z7">
    <w:name w:val="WW8Num4z7"/>
    <w:rsid w:val="0082031E"/>
  </w:style>
  <w:style w:type="character" w:customStyle="1" w:styleId="WW8Num4z8">
    <w:name w:val="WW8Num4z8"/>
    <w:rsid w:val="0082031E"/>
  </w:style>
  <w:style w:type="character" w:customStyle="1" w:styleId="WW8Num5z1">
    <w:name w:val="WW8Num5z1"/>
    <w:rsid w:val="0082031E"/>
  </w:style>
  <w:style w:type="character" w:customStyle="1" w:styleId="WW8Num5z2">
    <w:name w:val="WW8Num5z2"/>
    <w:rsid w:val="0082031E"/>
  </w:style>
  <w:style w:type="character" w:customStyle="1" w:styleId="WW8Num5z3">
    <w:name w:val="WW8Num5z3"/>
    <w:rsid w:val="0082031E"/>
  </w:style>
  <w:style w:type="character" w:customStyle="1" w:styleId="WW8Num5z4">
    <w:name w:val="WW8Num5z4"/>
    <w:rsid w:val="0082031E"/>
  </w:style>
  <w:style w:type="character" w:customStyle="1" w:styleId="WW8Num5z5">
    <w:name w:val="WW8Num5z5"/>
    <w:rsid w:val="0082031E"/>
  </w:style>
  <w:style w:type="character" w:customStyle="1" w:styleId="WW8Num5z6">
    <w:name w:val="WW8Num5z6"/>
    <w:rsid w:val="0082031E"/>
  </w:style>
  <w:style w:type="character" w:customStyle="1" w:styleId="WW8Num5z7">
    <w:name w:val="WW8Num5z7"/>
    <w:rsid w:val="0082031E"/>
  </w:style>
  <w:style w:type="character" w:customStyle="1" w:styleId="WW8Num5z8">
    <w:name w:val="WW8Num5z8"/>
    <w:rsid w:val="0082031E"/>
  </w:style>
  <w:style w:type="character" w:customStyle="1" w:styleId="WW8Num6z0">
    <w:name w:val="WW8Num6z0"/>
    <w:rsid w:val="0082031E"/>
    <w:rPr>
      <w:b w:val="0"/>
    </w:rPr>
  </w:style>
  <w:style w:type="character" w:customStyle="1" w:styleId="WW8Num6z1">
    <w:name w:val="WW8Num6z1"/>
    <w:rsid w:val="0082031E"/>
  </w:style>
  <w:style w:type="character" w:customStyle="1" w:styleId="WW8Num6z2">
    <w:name w:val="WW8Num6z2"/>
    <w:rsid w:val="0082031E"/>
  </w:style>
  <w:style w:type="character" w:customStyle="1" w:styleId="WW8Num6z3">
    <w:name w:val="WW8Num6z3"/>
    <w:rsid w:val="0082031E"/>
  </w:style>
  <w:style w:type="character" w:customStyle="1" w:styleId="WW8Num6z4">
    <w:name w:val="WW8Num6z4"/>
    <w:rsid w:val="0082031E"/>
  </w:style>
  <w:style w:type="character" w:customStyle="1" w:styleId="WW8Num6z5">
    <w:name w:val="WW8Num6z5"/>
    <w:rsid w:val="0082031E"/>
  </w:style>
  <w:style w:type="character" w:customStyle="1" w:styleId="WW8Num6z6">
    <w:name w:val="WW8Num6z6"/>
    <w:rsid w:val="0082031E"/>
  </w:style>
  <w:style w:type="character" w:customStyle="1" w:styleId="WW8Num6z7">
    <w:name w:val="WW8Num6z7"/>
    <w:rsid w:val="0082031E"/>
  </w:style>
  <w:style w:type="character" w:customStyle="1" w:styleId="WW8Num6z8">
    <w:name w:val="WW8Num6z8"/>
    <w:rsid w:val="0082031E"/>
  </w:style>
  <w:style w:type="character" w:customStyle="1" w:styleId="WW8Num7z0">
    <w:name w:val="WW8Num7z0"/>
    <w:rsid w:val="0082031E"/>
    <w:rPr>
      <w:b w:val="0"/>
      <w:sz w:val="28"/>
      <w:szCs w:val="28"/>
    </w:rPr>
  </w:style>
  <w:style w:type="character" w:customStyle="1" w:styleId="WW8Num7z1">
    <w:name w:val="WW8Num7z1"/>
    <w:rsid w:val="0082031E"/>
  </w:style>
  <w:style w:type="character" w:customStyle="1" w:styleId="WW8Num7z2">
    <w:name w:val="WW8Num7z2"/>
    <w:rsid w:val="0082031E"/>
  </w:style>
  <w:style w:type="character" w:customStyle="1" w:styleId="WW8Num7z3">
    <w:name w:val="WW8Num7z3"/>
    <w:rsid w:val="0082031E"/>
  </w:style>
  <w:style w:type="character" w:customStyle="1" w:styleId="WW8Num7z4">
    <w:name w:val="WW8Num7z4"/>
    <w:rsid w:val="0082031E"/>
  </w:style>
  <w:style w:type="character" w:customStyle="1" w:styleId="WW8Num7z5">
    <w:name w:val="WW8Num7z5"/>
    <w:rsid w:val="0082031E"/>
  </w:style>
  <w:style w:type="character" w:customStyle="1" w:styleId="WW8Num7z6">
    <w:name w:val="WW8Num7z6"/>
    <w:rsid w:val="0082031E"/>
  </w:style>
  <w:style w:type="character" w:customStyle="1" w:styleId="WW8Num7z7">
    <w:name w:val="WW8Num7z7"/>
    <w:rsid w:val="0082031E"/>
  </w:style>
  <w:style w:type="character" w:customStyle="1" w:styleId="WW8Num7z8">
    <w:name w:val="WW8Num7z8"/>
    <w:rsid w:val="0082031E"/>
  </w:style>
  <w:style w:type="character" w:customStyle="1" w:styleId="WW8Num8z0">
    <w:name w:val="WW8Num8z0"/>
    <w:rsid w:val="0082031E"/>
    <w:rPr>
      <w:b w:val="0"/>
      <w:i w:val="0"/>
      <w:szCs w:val="24"/>
    </w:rPr>
  </w:style>
  <w:style w:type="character" w:customStyle="1" w:styleId="WW8Num8z1">
    <w:name w:val="WW8Num8z1"/>
    <w:rsid w:val="0082031E"/>
    <w:rPr>
      <w:rFonts w:ascii="Times New Roman" w:eastAsia="Times New Roman" w:hAnsi="Times New Roman" w:cs="Times New Roman"/>
    </w:rPr>
  </w:style>
  <w:style w:type="character" w:customStyle="1" w:styleId="WW8Num8z2">
    <w:name w:val="WW8Num8z2"/>
    <w:rsid w:val="0082031E"/>
  </w:style>
  <w:style w:type="character" w:customStyle="1" w:styleId="WW8Num8z3">
    <w:name w:val="WW8Num8z3"/>
    <w:rsid w:val="0082031E"/>
  </w:style>
  <w:style w:type="character" w:customStyle="1" w:styleId="WW8Num8z4">
    <w:name w:val="WW8Num8z4"/>
    <w:rsid w:val="0082031E"/>
  </w:style>
  <w:style w:type="character" w:customStyle="1" w:styleId="WW8Num8z5">
    <w:name w:val="WW8Num8z5"/>
    <w:rsid w:val="0082031E"/>
  </w:style>
  <w:style w:type="character" w:customStyle="1" w:styleId="WW8Num8z6">
    <w:name w:val="WW8Num8z6"/>
    <w:rsid w:val="0082031E"/>
  </w:style>
  <w:style w:type="character" w:customStyle="1" w:styleId="WW8Num8z7">
    <w:name w:val="WW8Num8z7"/>
    <w:rsid w:val="0082031E"/>
  </w:style>
  <w:style w:type="character" w:customStyle="1" w:styleId="WW8Num8z8">
    <w:name w:val="WW8Num8z8"/>
    <w:rsid w:val="0082031E"/>
  </w:style>
  <w:style w:type="character" w:customStyle="1" w:styleId="WW8Num9z1">
    <w:name w:val="WW8Num9z1"/>
    <w:rsid w:val="0082031E"/>
    <w:rPr>
      <w:rFonts w:ascii="Times New Roman" w:eastAsia="Times New Roman" w:hAnsi="Times New Roman" w:cs="Times New Roman"/>
      <w:b w:val="0"/>
      <w:i w:val="0"/>
      <w:sz w:val="28"/>
      <w:szCs w:val="28"/>
    </w:rPr>
  </w:style>
  <w:style w:type="character" w:customStyle="1" w:styleId="WW8Num9z2">
    <w:name w:val="WW8Num9z2"/>
    <w:rsid w:val="0082031E"/>
  </w:style>
  <w:style w:type="character" w:customStyle="1" w:styleId="WW8Num9z3">
    <w:name w:val="WW8Num9z3"/>
    <w:rsid w:val="0082031E"/>
  </w:style>
  <w:style w:type="character" w:customStyle="1" w:styleId="WW8Num9z4">
    <w:name w:val="WW8Num9z4"/>
    <w:rsid w:val="0082031E"/>
  </w:style>
  <w:style w:type="character" w:customStyle="1" w:styleId="WW8Num9z5">
    <w:name w:val="WW8Num9z5"/>
    <w:rsid w:val="0082031E"/>
  </w:style>
  <w:style w:type="character" w:customStyle="1" w:styleId="WW8Num9z6">
    <w:name w:val="WW8Num9z6"/>
    <w:rsid w:val="0082031E"/>
  </w:style>
  <w:style w:type="character" w:customStyle="1" w:styleId="WW8Num9z7">
    <w:name w:val="WW8Num9z7"/>
    <w:rsid w:val="0082031E"/>
  </w:style>
  <w:style w:type="character" w:customStyle="1" w:styleId="WW8Num9z8">
    <w:name w:val="WW8Num9z8"/>
    <w:rsid w:val="0082031E"/>
  </w:style>
  <w:style w:type="character" w:customStyle="1" w:styleId="WW8Num10z1">
    <w:name w:val="WW8Num10z1"/>
    <w:rsid w:val="0082031E"/>
  </w:style>
  <w:style w:type="character" w:customStyle="1" w:styleId="WW8Num10z2">
    <w:name w:val="WW8Num10z2"/>
    <w:rsid w:val="0082031E"/>
  </w:style>
  <w:style w:type="character" w:customStyle="1" w:styleId="WW8Num10z3">
    <w:name w:val="WW8Num10z3"/>
    <w:rsid w:val="0082031E"/>
  </w:style>
  <w:style w:type="character" w:customStyle="1" w:styleId="WW8Num10z4">
    <w:name w:val="WW8Num10z4"/>
    <w:rsid w:val="0082031E"/>
  </w:style>
  <w:style w:type="character" w:customStyle="1" w:styleId="WW8Num10z5">
    <w:name w:val="WW8Num10z5"/>
    <w:rsid w:val="0082031E"/>
  </w:style>
  <w:style w:type="character" w:customStyle="1" w:styleId="WW8Num10z6">
    <w:name w:val="WW8Num10z6"/>
    <w:rsid w:val="0082031E"/>
  </w:style>
  <w:style w:type="character" w:customStyle="1" w:styleId="WW8Num10z7">
    <w:name w:val="WW8Num10z7"/>
    <w:rsid w:val="0082031E"/>
  </w:style>
  <w:style w:type="character" w:customStyle="1" w:styleId="WW8Num10z8">
    <w:name w:val="WW8Num10z8"/>
    <w:rsid w:val="0082031E"/>
  </w:style>
  <w:style w:type="character" w:customStyle="1" w:styleId="WW8Num11z0">
    <w:name w:val="WW8Num11z0"/>
    <w:rsid w:val="0082031E"/>
    <w:rPr>
      <w:b w:val="0"/>
      <w:bCs w:val="0"/>
    </w:rPr>
  </w:style>
  <w:style w:type="character" w:customStyle="1" w:styleId="WW8Num11z1">
    <w:name w:val="WW8Num11z1"/>
    <w:rsid w:val="0082031E"/>
  </w:style>
  <w:style w:type="character" w:customStyle="1" w:styleId="WW8Num11z2">
    <w:name w:val="WW8Num11z2"/>
    <w:rsid w:val="0082031E"/>
  </w:style>
  <w:style w:type="character" w:customStyle="1" w:styleId="WW8Num11z3">
    <w:name w:val="WW8Num11z3"/>
    <w:rsid w:val="0082031E"/>
  </w:style>
  <w:style w:type="character" w:customStyle="1" w:styleId="WW8Num11z4">
    <w:name w:val="WW8Num11z4"/>
    <w:rsid w:val="0082031E"/>
  </w:style>
  <w:style w:type="character" w:customStyle="1" w:styleId="WW8Num11z5">
    <w:name w:val="WW8Num11z5"/>
    <w:rsid w:val="0082031E"/>
  </w:style>
  <w:style w:type="character" w:customStyle="1" w:styleId="WW8Num11z6">
    <w:name w:val="WW8Num11z6"/>
    <w:rsid w:val="0082031E"/>
  </w:style>
  <w:style w:type="character" w:customStyle="1" w:styleId="WW8Num11z7">
    <w:name w:val="WW8Num11z7"/>
    <w:rsid w:val="0082031E"/>
  </w:style>
  <w:style w:type="character" w:customStyle="1" w:styleId="WW8Num11z8">
    <w:name w:val="WW8Num11z8"/>
    <w:rsid w:val="0082031E"/>
  </w:style>
  <w:style w:type="character" w:customStyle="1" w:styleId="WW8Num12z1">
    <w:name w:val="WW8Num12z1"/>
    <w:rsid w:val="0082031E"/>
    <w:rPr>
      <w:rFonts w:ascii="Times New Roman" w:eastAsia="Times New Roman" w:hAnsi="Times New Roman" w:cs="Times New Roman"/>
    </w:rPr>
  </w:style>
  <w:style w:type="character" w:customStyle="1" w:styleId="WW8Num12z2">
    <w:name w:val="WW8Num12z2"/>
    <w:rsid w:val="0082031E"/>
  </w:style>
  <w:style w:type="character" w:customStyle="1" w:styleId="WW8Num12z3">
    <w:name w:val="WW8Num12z3"/>
    <w:rsid w:val="0082031E"/>
  </w:style>
  <w:style w:type="character" w:customStyle="1" w:styleId="WW8Num12z4">
    <w:name w:val="WW8Num12z4"/>
    <w:rsid w:val="0082031E"/>
  </w:style>
  <w:style w:type="character" w:customStyle="1" w:styleId="WW8Num12z5">
    <w:name w:val="WW8Num12z5"/>
    <w:rsid w:val="0082031E"/>
  </w:style>
  <w:style w:type="character" w:customStyle="1" w:styleId="WW8Num12z6">
    <w:name w:val="WW8Num12z6"/>
    <w:rsid w:val="0082031E"/>
  </w:style>
  <w:style w:type="character" w:customStyle="1" w:styleId="WW8Num12z7">
    <w:name w:val="WW8Num12z7"/>
    <w:rsid w:val="0082031E"/>
  </w:style>
  <w:style w:type="character" w:customStyle="1" w:styleId="WW8Num12z8">
    <w:name w:val="WW8Num12z8"/>
    <w:rsid w:val="0082031E"/>
  </w:style>
  <w:style w:type="character" w:customStyle="1" w:styleId="WW8Num13z1">
    <w:name w:val="WW8Num13z1"/>
    <w:rsid w:val="0082031E"/>
    <w:rPr>
      <w:rFonts w:ascii="Times New Roman" w:eastAsia="Times New Roman" w:hAnsi="Times New Roman" w:cs="Times New Roman"/>
      <w:b w:val="0"/>
      <w:i w:val="0"/>
      <w:sz w:val="28"/>
      <w:szCs w:val="28"/>
    </w:rPr>
  </w:style>
  <w:style w:type="character" w:customStyle="1" w:styleId="WW8Num13z2">
    <w:name w:val="WW8Num13z2"/>
    <w:rsid w:val="0082031E"/>
  </w:style>
  <w:style w:type="character" w:customStyle="1" w:styleId="WW8Num13z3">
    <w:name w:val="WW8Num13z3"/>
    <w:rsid w:val="0082031E"/>
  </w:style>
  <w:style w:type="character" w:customStyle="1" w:styleId="WW8Num13z4">
    <w:name w:val="WW8Num13z4"/>
    <w:rsid w:val="0082031E"/>
  </w:style>
  <w:style w:type="character" w:customStyle="1" w:styleId="WW8Num13z5">
    <w:name w:val="WW8Num13z5"/>
    <w:rsid w:val="0082031E"/>
  </w:style>
  <w:style w:type="character" w:customStyle="1" w:styleId="WW8Num13z6">
    <w:name w:val="WW8Num13z6"/>
    <w:rsid w:val="0082031E"/>
  </w:style>
  <w:style w:type="character" w:customStyle="1" w:styleId="WW8Num13z7">
    <w:name w:val="WW8Num13z7"/>
    <w:rsid w:val="0082031E"/>
  </w:style>
  <w:style w:type="character" w:customStyle="1" w:styleId="WW8Num13z8">
    <w:name w:val="WW8Num13z8"/>
    <w:rsid w:val="0082031E"/>
  </w:style>
  <w:style w:type="character" w:customStyle="1" w:styleId="WW8Num14z1">
    <w:name w:val="WW8Num14z1"/>
    <w:rsid w:val="0082031E"/>
    <w:rPr>
      <w:rFonts w:ascii="Wingdings" w:hAnsi="Wingdings" w:cs="Wingdings"/>
    </w:rPr>
  </w:style>
  <w:style w:type="character" w:customStyle="1" w:styleId="WW8Num14z2">
    <w:name w:val="WW8Num14z2"/>
    <w:rsid w:val="0082031E"/>
    <w:rPr>
      <w:rFonts w:ascii="Wingdings" w:hAnsi="Wingdings" w:cs="Wingdings"/>
    </w:rPr>
  </w:style>
  <w:style w:type="character" w:customStyle="1" w:styleId="WW8Num14z3">
    <w:name w:val="WW8Num14z3"/>
    <w:rsid w:val="0082031E"/>
  </w:style>
  <w:style w:type="character" w:customStyle="1" w:styleId="WW8Num14z4">
    <w:name w:val="WW8Num14z4"/>
    <w:rsid w:val="0082031E"/>
    <w:rPr>
      <w:rFonts w:ascii="Courier New" w:hAnsi="Courier New" w:cs="Courier New"/>
    </w:rPr>
  </w:style>
  <w:style w:type="character" w:customStyle="1" w:styleId="WW8Num14z5">
    <w:name w:val="WW8Num14z5"/>
    <w:rsid w:val="0082031E"/>
  </w:style>
  <w:style w:type="character" w:customStyle="1" w:styleId="WW8Num14z6">
    <w:name w:val="WW8Num14z6"/>
    <w:rsid w:val="0082031E"/>
  </w:style>
  <w:style w:type="character" w:customStyle="1" w:styleId="WW8Num14z7">
    <w:name w:val="WW8Num14z7"/>
    <w:rsid w:val="0082031E"/>
  </w:style>
  <w:style w:type="character" w:customStyle="1" w:styleId="WW8Num14z8">
    <w:name w:val="WW8Num14z8"/>
    <w:rsid w:val="0082031E"/>
  </w:style>
  <w:style w:type="character" w:customStyle="1" w:styleId="WW8Num15z1">
    <w:name w:val="WW8Num15z1"/>
    <w:rsid w:val="0082031E"/>
  </w:style>
  <w:style w:type="character" w:customStyle="1" w:styleId="WW8Num15z2">
    <w:name w:val="WW8Num15z2"/>
    <w:rsid w:val="0082031E"/>
  </w:style>
  <w:style w:type="character" w:customStyle="1" w:styleId="WW8Num15z3">
    <w:name w:val="WW8Num15z3"/>
    <w:rsid w:val="0082031E"/>
  </w:style>
  <w:style w:type="character" w:customStyle="1" w:styleId="WW8Num15z4">
    <w:name w:val="WW8Num15z4"/>
    <w:rsid w:val="0082031E"/>
  </w:style>
  <w:style w:type="character" w:customStyle="1" w:styleId="WW8Num15z5">
    <w:name w:val="WW8Num15z5"/>
    <w:rsid w:val="0082031E"/>
  </w:style>
  <w:style w:type="character" w:customStyle="1" w:styleId="WW8Num15z6">
    <w:name w:val="WW8Num15z6"/>
    <w:rsid w:val="0082031E"/>
  </w:style>
  <w:style w:type="character" w:customStyle="1" w:styleId="WW8Num15z7">
    <w:name w:val="WW8Num15z7"/>
    <w:rsid w:val="0082031E"/>
  </w:style>
  <w:style w:type="character" w:customStyle="1" w:styleId="WW8Num15z8">
    <w:name w:val="WW8Num15z8"/>
    <w:rsid w:val="0082031E"/>
  </w:style>
  <w:style w:type="character" w:customStyle="1" w:styleId="WW8Num16z0">
    <w:name w:val="WW8Num16z0"/>
    <w:rsid w:val="0082031E"/>
    <w:rPr>
      <w:b w:val="0"/>
      <w:bCs w:val="0"/>
    </w:rPr>
  </w:style>
  <w:style w:type="character" w:customStyle="1" w:styleId="WW8Num16z1">
    <w:name w:val="WW8Num16z1"/>
    <w:rsid w:val="0082031E"/>
  </w:style>
  <w:style w:type="character" w:customStyle="1" w:styleId="WW8Num16z2">
    <w:name w:val="WW8Num16z2"/>
    <w:rsid w:val="0082031E"/>
    <w:rPr>
      <w:rFonts w:ascii="Symbol" w:hAnsi="Symbol" w:cs="Symbol"/>
    </w:rPr>
  </w:style>
  <w:style w:type="character" w:customStyle="1" w:styleId="WW8Num16z3">
    <w:name w:val="WW8Num16z3"/>
    <w:rsid w:val="0082031E"/>
  </w:style>
  <w:style w:type="character" w:customStyle="1" w:styleId="WW8Num16z4">
    <w:name w:val="WW8Num16z4"/>
    <w:rsid w:val="0082031E"/>
  </w:style>
  <w:style w:type="character" w:customStyle="1" w:styleId="WW8Num16z5">
    <w:name w:val="WW8Num16z5"/>
    <w:rsid w:val="0082031E"/>
  </w:style>
  <w:style w:type="character" w:customStyle="1" w:styleId="WW8Num16z6">
    <w:name w:val="WW8Num16z6"/>
    <w:rsid w:val="0082031E"/>
  </w:style>
  <w:style w:type="character" w:customStyle="1" w:styleId="WW8Num16z7">
    <w:name w:val="WW8Num16z7"/>
    <w:rsid w:val="0082031E"/>
  </w:style>
  <w:style w:type="character" w:customStyle="1" w:styleId="WW8Num16z8">
    <w:name w:val="WW8Num16z8"/>
    <w:rsid w:val="0082031E"/>
  </w:style>
  <w:style w:type="character" w:customStyle="1" w:styleId="WW8Num17z1">
    <w:name w:val="WW8Num17z1"/>
    <w:rsid w:val="0082031E"/>
  </w:style>
  <w:style w:type="character" w:customStyle="1" w:styleId="WW8Num17z2">
    <w:name w:val="WW8Num17z2"/>
    <w:rsid w:val="0082031E"/>
  </w:style>
  <w:style w:type="character" w:customStyle="1" w:styleId="WW8Num17z3">
    <w:name w:val="WW8Num17z3"/>
    <w:rsid w:val="0082031E"/>
  </w:style>
  <w:style w:type="character" w:customStyle="1" w:styleId="WW8Num17z4">
    <w:name w:val="WW8Num17z4"/>
    <w:rsid w:val="0082031E"/>
  </w:style>
  <w:style w:type="character" w:customStyle="1" w:styleId="WW8Num17z5">
    <w:name w:val="WW8Num17z5"/>
    <w:rsid w:val="0082031E"/>
  </w:style>
  <w:style w:type="character" w:customStyle="1" w:styleId="WW8Num17z6">
    <w:name w:val="WW8Num17z6"/>
    <w:rsid w:val="0082031E"/>
  </w:style>
  <w:style w:type="character" w:customStyle="1" w:styleId="WW8Num17z7">
    <w:name w:val="WW8Num17z7"/>
    <w:rsid w:val="0082031E"/>
  </w:style>
  <w:style w:type="character" w:customStyle="1" w:styleId="WW8Num17z8">
    <w:name w:val="WW8Num17z8"/>
    <w:rsid w:val="0082031E"/>
  </w:style>
  <w:style w:type="character" w:customStyle="1" w:styleId="WW8Num18z1">
    <w:name w:val="WW8Num18z1"/>
    <w:rsid w:val="0082031E"/>
    <w:rPr>
      <w:rFonts w:ascii="Symbol" w:hAnsi="Symbol" w:cs="Symbol"/>
    </w:rPr>
  </w:style>
  <w:style w:type="character" w:customStyle="1" w:styleId="WW8Num18z2">
    <w:name w:val="WW8Num18z2"/>
    <w:rsid w:val="0082031E"/>
    <w:rPr>
      <w:rFonts w:ascii="Wingdings" w:hAnsi="Wingdings" w:cs="Wingdings"/>
    </w:rPr>
  </w:style>
  <w:style w:type="character" w:customStyle="1" w:styleId="WW8Num18z3">
    <w:name w:val="WW8Num18z3"/>
    <w:rsid w:val="0082031E"/>
  </w:style>
  <w:style w:type="character" w:customStyle="1" w:styleId="WW8Num18z4">
    <w:name w:val="WW8Num18z4"/>
    <w:rsid w:val="0082031E"/>
    <w:rPr>
      <w:rFonts w:ascii="Courier New" w:hAnsi="Courier New" w:cs="Courier New"/>
    </w:rPr>
  </w:style>
  <w:style w:type="character" w:customStyle="1" w:styleId="WW8Num18z5">
    <w:name w:val="WW8Num18z5"/>
    <w:rsid w:val="0082031E"/>
  </w:style>
  <w:style w:type="character" w:customStyle="1" w:styleId="WW8Num18z6">
    <w:name w:val="WW8Num18z6"/>
    <w:rsid w:val="0082031E"/>
  </w:style>
  <w:style w:type="character" w:customStyle="1" w:styleId="WW8Num18z7">
    <w:name w:val="WW8Num18z7"/>
    <w:rsid w:val="0082031E"/>
  </w:style>
  <w:style w:type="character" w:customStyle="1" w:styleId="WW8Num18z8">
    <w:name w:val="WW8Num18z8"/>
    <w:rsid w:val="0082031E"/>
  </w:style>
  <w:style w:type="character" w:customStyle="1" w:styleId="WW8Num19z0">
    <w:name w:val="WW8Num19z0"/>
    <w:rsid w:val="0082031E"/>
    <w:rPr>
      <w:rFonts w:ascii="Symbol" w:hAnsi="Symbol" w:cs="Symbol"/>
      <w:sz w:val="22"/>
    </w:rPr>
  </w:style>
  <w:style w:type="character" w:customStyle="1" w:styleId="WW8Num19z1">
    <w:name w:val="WW8Num19z1"/>
    <w:rsid w:val="0082031E"/>
    <w:rPr>
      <w:rFonts w:ascii="Wingdings" w:hAnsi="Wingdings" w:cs="Wingdings"/>
    </w:rPr>
  </w:style>
  <w:style w:type="character" w:customStyle="1" w:styleId="WW8Num19z2">
    <w:name w:val="WW8Num19z2"/>
    <w:rsid w:val="0082031E"/>
    <w:rPr>
      <w:rFonts w:ascii="Wingdings" w:hAnsi="Wingdings" w:cs="Wingdings"/>
    </w:rPr>
  </w:style>
  <w:style w:type="character" w:customStyle="1" w:styleId="WW8Num19z3">
    <w:name w:val="WW8Num19z3"/>
    <w:rsid w:val="0082031E"/>
  </w:style>
  <w:style w:type="character" w:customStyle="1" w:styleId="WW8Num19z4">
    <w:name w:val="WW8Num19z4"/>
    <w:rsid w:val="0082031E"/>
    <w:rPr>
      <w:rFonts w:ascii="Courier New" w:hAnsi="Courier New" w:cs="Courier New"/>
    </w:rPr>
  </w:style>
  <w:style w:type="character" w:customStyle="1" w:styleId="WW8Num19z5">
    <w:name w:val="WW8Num19z5"/>
    <w:rsid w:val="0082031E"/>
  </w:style>
  <w:style w:type="character" w:customStyle="1" w:styleId="WW8Num19z6">
    <w:name w:val="WW8Num19z6"/>
    <w:rsid w:val="0082031E"/>
  </w:style>
  <w:style w:type="character" w:customStyle="1" w:styleId="WW8Num19z7">
    <w:name w:val="WW8Num19z7"/>
    <w:rsid w:val="0082031E"/>
  </w:style>
  <w:style w:type="character" w:customStyle="1" w:styleId="WW8Num19z8">
    <w:name w:val="WW8Num19z8"/>
    <w:rsid w:val="0082031E"/>
  </w:style>
  <w:style w:type="character" w:customStyle="1" w:styleId="WW8Num20z0">
    <w:name w:val="WW8Num20z0"/>
    <w:rsid w:val="0082031E"/>
  </w:style>
  <w:style w:type="character" w:customStyle="1" w:styleId="WW8Num20z1">
    <w:name w:val="WW8Num20z1"/>
    <w:rsid w:val="0082031E"/>
  </w:style>
  <w:style w:type="character" w:customStyle="1" w:styleId="WW8Num20z2">
    <w:name w:val="WW8Num20z2"/>
    <w:rsid w:val="0082031E"/>
    <w:rPr>
      <w:rFonts w:ascii="Symbol" w:hAnsi="Symbol" w:cs="Symbol"/>
    </w:rPr>
  </w:style>
  <w:style w:type="character" w:customStyle="1" w:styleId="WW8Num20z3">
    <w:name w:val="WW8Num20z3"/>
    <w:rsid w:val="0082031E"/>
  </w:style>
  <w:style w:type="character" w:customStyle="1" w:styleId="WW8Num20z4">
    <w:name w:val="WW8Num20z4"/>
    <w:rsid w:val="0082031E"/>
  </w:style>
  <w:style w:type="character" w:customStyle="1" w:styleId="WW8Num20z5">
    <w:name w:val="WW8Num20z5"/>
    <w:rsid w:val="0082031E"/>
  </w:style>
  <w:style w:type="character" w:customStyle="1" w:styleId="WW8Num20z6">
    <w:name w:val="WW8Num20z6"/>
    <w:rsid w:val="0082031E"/>
  </w:style>
  <w:style w:type="character" w:customStyle="1" w:styleId="WW8Num20z7">
    <w:name w:val="WW8Num20z7"/>
    <w:rsid w:val="0082031E"/>
  </w:style>
  <w:style w:type="character" w:customStyle="1" w:styleId="WW8Num20z8">
    <w:name w:val="WW8Num20z8"/>
    <w:rsid w:val="0082031E"/>
  </w:style>
  <w:style w:type="character" w:customStyle="1" w:styleId="WW8Num21z0">
    <w:name w:val="WW8Num21z0"/>
    <w:rsid w:val="0082031E"/>
    <w:rPr>
      <w:rFonts w:ascii="Symbol" w:hAnsi="Symbol" w:cs="Symbol"/>
    </w:rPr>
  </w:style>
  <w:style w:type="character" w:customStyle="1" w:styleId="WW8Num21z1">
    <w:name w:val="WW8Num21z1"/>
    <w:rsid w:val="0082031E"/>
    <w:rPr>
      <w:rFonts w:ascii="Courier New" w:hAnsi="Courier New" w:cs="Courier New"/>
    </w:rPr>
  </w:style>
  <w:style w:type="character" w:customStyle="1" w:styleId="WW8Num21z2">
    <w:name w:val="WW8Num21z2"/>
    <w:rsid w:val="0082031E"/>
    <w:rPr>
      <w:rFonts w:ascii="Symbol" w:hAnsi="Symbol" w:cs="Symbol"/>
    </w:rPr>
  </w:style>
  <w:style w:type="character" w:customStyle="1" w:styleId="WW8Num22z0">
    <w:name w:val="WW8Num22z0"/>
    <w:rsid w:val="0082031E"/>
    <w:rPr>
      <w:b w:val="0"/>
      <w:i w:val="0"/>
    </w:rPr>
  </w:style>
  <w:style w:type="character" w:customStyle="1" w:styleId="WW8Num22z2">
    <w:name w:val="WW8Num22z2"/>
    <w:rsid w:val="0082031E"/>
  </w:style>
  <w:style w:type="character" w:customStyle="1" w:styleId="WW8Num22z3">
    <w:name w:val="WW8Num22z3"/>
    <w:rsid w:val="0082031E"/>
  </w:style>
  <w:style w:type="character" w:customStyle="1" w:styleId="WW8Num22z4">
    <w:name w:val="WW8Num22z4"/>
    <w:rsid w:val="0082031E"/>
  </w:style>
  <w:style w:type="character" w:customStyle="1" w:styleId="WW8Num22z5">
    <w:name w:val="WW8Num22z5"/>
    <w:rsid w:val="0082031E"/>
  </w:style>
  <w:style w:type="character" w:customStyle="1" w:styleId="WW8Num22z6">
    <w:name w:val="WW8Num22z6"/>
    <w:rsid w:val="0082031E"/>
  </w:style>
  <w:style w:type="character" w:customStyle="1" w:styleId="WW8Num22z7">
    <w:name w:val="WW8Num22z7"/>
    <w:rsid w:val="0082031E"/>
  </w:style>
  <w:style w:type="character" w:customStyle="1" w:styleId="WW8Num22z8">
    <w:name w:val="WW8Num22z8"/>
    <w:rsid w:val="0082031E"/>
  </w:style>
  <w:style w:type="character" w:customStyle="1" w:styleId="WW8Num23z0">
    <w:name w:val="WW8Num23z0"/>
    <w:rsid w:val="0082031E"/>
    <w:rPr>
      <w:b w:val="0"/>
    </w:rPr>
  </w:style>
  <w:style w:type="character" w:customStyle="1" w:styleId="WW8Num23z1">
    <w:name w:val="WW8Num23z1"/>
    <w:rsid w:val="0082031E"/>
    <w:rPr>
      <w:rFonts w:ascii="Symbol" w:hAnsi="Symbol" w:cs="Symbol"/>
    </w:rPr>
  </w:style>
  <w:style w:type="character" w:customStyle="1" w:styleId="WW8Num23z2">
    <w:name w:val="WW8Num23z2"/>
    <w:rsid w:val="0082031E"/>
    <w:rPr>
      <w:rFonts w:ascii="Wingdings" w:hAnsi="Wingdings" w:cs="Wingdings"/>
    </w:rPr>
  </w:style>
  <w:style w:type="character" w:customStyle="1" w:styleId="WW8Num23z3">
    <w:name w:val="WW8Num23z3"/>
    <w:rsid w:val="0082031E"/>
  </w:style>
  <w:style w:type="character" w:customStyle="1" w:styleId="WW8Num23z4">
    <w:name w:val="WW8Num23z4"/>
    <w:rsid w:val="0082031E"/>
    <w:rPr>
      <w:rFonts w:ascii="Courier New" w:hAnsi="Courier New" w:cs="Courier New"/>
    </w:rPr>
  </w:style>
  <w:style w:type="character" w:customStyle="1" w:styleId="WW8Num23z5">
    <w:name w:val="WW8Num23z5"/>
    <w:rsid w:val="0082031E"/>
  </w:style>
  <w:style w:type="character" w:customStyle="1" w:styleId="WW8Num23z6">
    <w:name w:val="WW8Num23z6"/>
    <w:rsid w:val="0082031E"/>
  </w:style>
  <w:style w:type="character" w:customStyle="1" w:styleId="WW8Num23z7">
    <w:name w:val="WW8Num23z7"/>
    <w:rsid w:val="0082031E"/>
  </w:style>
  <w:style w:type="character" w:customStyle="1" w:styleId="WW8Num23z8">
    <w:name w:val="WW8Num23z8"/>
    <w:rsid w:val="0082031E"/>
  </w:style>
  <w:style w:type="character" w:customStyle="1" w:styleId="WW8Num24z0">
    <w:name w:val="WW8Num24z0"/>
    <w:rsid w:val="0082031E"/>
    <w:rPr>
      <w:rFonts w:ascii="Symbol" w:hAnsi="Symbol" w:cs="Symbol"/>
    </w:rPr>
  </w:style>
  <w:style w:type="character" w:customStyle="1" w:styleId="WW8Num24z1">
    <w:name w:val="WW8Num24z1"/>
    <w:rsid w:val="0082031E"/>
  </w:style>
  <w:style w:type="character" w:customStyle="1" w:styleId="WW8Num24z2">
    <w:name w:val="WW8Num24z2"/>
    <w:rsid w:val="0082031E"/>
    <w:rPr>
      <w:rFonts w:ascii="Wingdings" w:hAnsi="Wingdings" w:cs="Wingdings"/>
    </w:rPr>
  </w:style>
  <w:style w:type="character" w:customStyle="1" w:styleId="WW8Num24z3">
    <w:name w:val="WW8Num24z3"/>
    <w:rsid w:val="0082031E"/>
  </w:style>
  <w:style w:type="character" w:customStyle="1" w:styleId="WW8Num24z4">
    <w:name w:val="WW8Num24z4"/>
    <w:rsid w:val="0082031E"/>
    <w:rPr>
      <w:rFonts w:ascii="Courier New" w:hAnsi="Courier New" w:cs="Courier New"/>
    </w:rPr>
  </w:style>
  <w:style w:type="character" w:customStyle="1" w:styleId="WW8Num24z5">
    <w:name w:val="WW8Num24z5"/>
    <w:rsid w:val="0082031E"/>
  </w:style>
  <w:style w:type="character" w:customStyle="1" w:styleId="WW8Num24z6">
    <w:name w:val="WW8Num24z6"/>
    <w:rsid w:val="0082031E"/>
  </w:style>
  <w:style w:type="character" w:customStyle="1" w:styleId="WW8Num24z7">
    <w:name w:val="WW8Num24z7"/>
    <w:rsid w:val="0082031E"/>
  </w:style>
  <w:style w:type="character" w:customStyle="1" w:styleId="WW8Num24z8">
    <w:name w:val="WW8Num24z8"/>
    <w:rsid w:val="0082031E"/>
  </w:style>
  <w:style w:type="character" w:customStyle="1" w:styleId="WW8Num25z0">
    <w:name w:val="WW8Num25z0"/>
    <w:rsid w:val="0082031E"/>
    <w:rPr>
      <w:b w:val="0"/>
    </w:rPr>
  </w:style>
  <w:style w:type="character" w:customStyle="1" w:styleId="WW8Num25z1">
    <w:name w:val="WW8Num25z1"/>
    <w:rsid w:val="0082031E"/>
  </w:style>
  <w:style w:type="character" w:customStyle="1" w:styleId="WW8Num25z2">
    <w:name w:val="WW8Num25z2"/>
    <w:rsid w:val="0082031E"/>
  </w:style>
  <w:style w:type="character" w:customStyle="1" w:styleId="WW8Num25z3">
    <w:name w:val="WW8Num25z3"/>
    <w:rsid w:val="0082031E"/>
  </w:style>
  <w:style w:type="character" w:customStyle="1" w:styleId="WW8Num25z4">
    <w:name w:val="WW8Num25z4"/>
    <w:rsid w:val="0082031E"/>
  </w:style>
  <w:style w:type="character" w:customStyle="1" w:styleId="WW8Num25z5">
    <w:name w:val="WW8Num25z5"/>
    <w:rsid w:val="0082031E"/>
  </w:style>
  <w:style w:type="character" w:customStyle="1" w:styleId="WW8Num25z6">
    <w:name w:val="WW8Num25z6"/>
    <w:rsid w:val="0082031E"/>
  </w:style>
  <w:style w:type="character" w:customStyle="1" w:styleId="WW8Num25z7">
    <w:name w:val="WW8Num25z7"/>
    <w:rsid w:val="0082031E"/>
  </w:style>
  <w:style w:type="character" w:customStyle="1" w:styleId="WW8Num25z8">
    <w:name w:val="WW8Num25z8"/>
    <w:rsid w:val="0082031E"/>
  </w:style>
  <w:style w:type="character" w:customStyle="1" w:styleId="WW8Num26z0">
    <w:name w:val="WW8Num26z0"/>
    <w:rsid w:val="0082031E"/>
    <w:rPr>
      <w:rFonts w:ascii="Wingdings" w:hAnsi="Wingdings" w:cs="Wingdings"/>
    </w:rPr>
  </w:style>
  <w:style w:type="character" w:customStyle="1" w:styleId="WW8Num26z1">
    <w:name w:val="WW8Num26z1"/>
    <w:rsid w:val="0082031E"/>
  </w:style>
  <w:style w:type="character" w:customStyle="1" w:styleId="WW8Num26z2">
    <w:name w:val="WW8Num26z2"/>
    <w:rsid w:val="0082031E"/>
  </w:style>
  <w:style w:type="character" w:customStyle="1" w:styleId="WW8Num26z3">
    <w:name w:val="WW8Num26z3"/>
    <w:rsid w:val="0082031E"/>
  </w:style>
  <w:style w:type="character" w:customStyle="1" w:styleId="WW8Num26z4">
    <w:name w:val="WW8Num26z4"/>
    <w:rsid w:val="0082031E"/>
  </w:style>
  <w:style w:type="character" w:customStyle="1" w:styleId="WW8Num26z5">
    <w:name w:val="WW8Num26z5"/>
    <w:rsid w:val="0082031E"/>
  </w:style>
  <w:style w:type="character" w:customStyle="1" w:styleId="WW8Num26z6">
    <w:name w:val="WW8Num26z6"/>
    <w:rsid w:val="0082031E"/>
  </w:style>
  <w:style w:type="character" w:customStyle="1" w:styleId="WW8Num26z7">
    <w:name w:val="WW8Num26z7"/>
    <w:rsid w:val="0082031E"/>
  </w:style>
  <w:style w:type="character" w:customStyle="1" w:styleId="WW8Num26z8">
    <w:name w:val="WW8Num26z8"/>
    <w:rsid w:val="0082031E"/>
  </w:style>
  <w:style w:type="character" w:customStyle="1" w:styleId="WW8Num27z0">
    <w:name w:val="WW8Num27z0"/>
    <w:rsid w:val="0082031E"/>
    <w:rPr>
      <w:rFonts w:ascii="Wingdings" w:hAnsi="Wingdings" w:cs="Wingdings"/>
    </w:rPr>
  </w:style>
  <w:style w:type="character" w:customStyle="1" w:styleId="WW8Num27z1">
    <w:name w:val="WW8Num27z1"/>
    <w:rsid w:val="0082031E"/>
    <w:rPr>
      <w:rFonts w:ascii="Courier New" w:hAnsi="Courier New" w:cs="Courier New"/>
    </w:rPr>
  </w:style>
  <w:style w:type="character" w:customStyle="1" w:styleId="WW8Num27z2">
    <w:name w:val="WW8Num27z2"/>
    <w:rsid w:val="0082031E"/>
  </w:style>
  <w:style w:type="character" w:customStyle="1" w:styleId="WW8Num27z3">
    <w:name w:val="WW8Num27z3"/>
    <w:rsid w:val="0082031E"/>
    <w:rPr>
      <w:rFonts w:ascii="Symbol" w:hAnsi="Symbol" w:cs="Symbol"/>
    </w:rPr>
  </w:style>
  <w:style w:type="character" w:customStyle="1" w:styleId="WW8Num27z4">
    <w:name w:val="WW8Num27z4"/>
    <w:rsid w:val="0082031E"/>
  </w:style>
  <w:style w:type="character" w:customStyle="1" w:styleId="WW8Num27z5">
    <w:name w:val="WW8Num27z5"/>
    <w:rsid w:val="0082031E"/>
  </w:style>
  <w:style w:type="character" w:customStyle="1" w:styleId="WW8Num27z6">
    <w:name w:val="WW8Num27z6"/>
    <w:rsid w:val="0082031E"/>
  </w:style>
  <w:style w:type="character" w:customStyle="1" w:styleId="WW8Num27z7">
    <w:name w:val="WW8Num27z7"/>
    <w:rsid w:val="0082031E"/>
  </w:style>
  <w:style w:type="character" w:customStyle="1" w:styleId="WW8Num27z8">
    <w:name w:val="WW8Num27z8"/>
    <w:rsid w:val="0082031E"/>
  </w:style>
  <w:style w:type="character" w:customStyle="1" w:styleId="WW8Num28z0">
    <w:name w:val="WW8Num28z0"/>
    <w:rsid w:val="0082031E"/>
    <w:rPr>
      <w:rFonts w:ascii="Symbol" w:eastAsia="Times New Roman" w:hAnsi="Symbol" w:cs="Symbol"/>
      <w:kern w:val="1"/>
      <w:sz w:val="22"/>
      <w:szCs w:val="22"/>
    </w:rPr>
  </w:style>
  <w:style w:type="character" w:customStyle="1" w:styleId="WW8Num28z1">
    <w:name w:val="WW8Num28z1"/>
    <w:rsid w:val="0082031E"/>
    <w:rPr>
      <w:rFonts w:ascii="Symbol" w:hAnsi="Symbol" w:cs="Times New Roman"/>
      <w:b w:val="0"/>
      <w:i w:val="0"/>
      <w:sz w:val="28"/>
      <w:szCs w:val="28"/>
    </w:rPr>
  </w:style>
  <w:style w:type="character" w:customStyle="1" w:styleId="WW8Num28z2">
    <w:name w:val="WW8Num28z2"/>
    <w:rsid w:val="0082031E"/>
  </w:style>
  <w:style w:type="character" w:customStyle="1" w:styleId="WW8Num28z3">
    <w:name w:val="WW8Num28z3"/>
    <w:rsid w:val="0082031E"/>
  </w:style>
  <w:style w:type="character" w:customStyle="1" w:styleId="WW8Num28z4">
    <w:name w:val="WW8Num28z4"/>
    <w:rsid w:val="0082031E"/>
  </w:style>
  <w:style w:type="character" w:customStyle="1" w:styleId="WW8Num28z5">
    <w:name w:val="WW8Num28z5"/>
    <w:rsid w:val="0082031E"/>
  </w:style>
  <w:style w:type="character" w:customStyle="1" w:styleId="WW8Num28z6">
    <w:name w:val="WW8Num28z6"/>
    <w:rsid w:val="0082031E"/>
  </w:style>
  <w:style w:type="character" w:customStyle="1" w:styleId="WW8Num28z7">
    <w:name w:val="WW8Num28z7"/>
    <w:rsid w:val="0082031E"/>
  </w:style>
  <w:style w:type="character" w:customStyle="1" w:styleId="WW8Num28z8">
    <w:name w:val="WW8Num28z8"/>
    <w:rsid w:val="0082031E"/>
  </w:style>
  <w:style w:type="character" w:customStyle="1" w:styleId="WW8Num29z0">
    <w:name w:val="WW8Num29z0"/>
    <w:rsid w:val="0082031E"/>
    <w:rPr>
      <w:rFonts w:ascii="Wingdings" w:hAnsi="Wingdings" w:cs="Wingdings"/>
      <w:b/>
      <w:bCs/>
    </w:rPr>
  </w:style>
  <w:style w:type="character" w:customStyle="1" w:styleId="WW8Num29z1">
    <w:name w:val="WW8Num29z1"/>
    <w:rsid w:val="0082031E"/>
  </w:style>
  <w:style w:type="character" w:customStyle="1" w:styleId="WW8Num29z2">
    <w:name w:val="WW8Num29z2"/>
    <w:rsid w:val="0082031E"/>
  </w:style>
  <w:style w:type="character" w:customStyle="1" w:styleId="WW8Num29z3">
    <w:name w:val="WW8Num29z3"/>
    <w:rsid w:val="0082031E"/>
  </w:style>
  <w:style w:type="character" w:customStyle="1" w:styleId="WW8Num29z4">
    <w:name w:val="WW8Num29z4"/>
    <w:rsid w:val="0082031E"/>
  </w:style>
  <w:style w:type="character" w:customStyle="1" w:styleId="WW8Num29z5">
    <w:name w:val="WW8Num29z5"/>
    <w:rsid w:val="0082031E"/>
  </w:style>
  <w:style w:type="character" w:customStyle="1" w:styleId="WW8Num29z6">
    <w:name w:val="WW8Num29z6"/>
    <w:rsid w:val="0082031E"/>
  </w:style>
  <w:style w:type="character" w:customStyle="1" w:styleId="WW8Num29z7">
    <w:name w:val="WW8Num29z7"/>
    <w:rsid w:val="0082031E"/>
  </w:style>
  <w:style w:type="character" w:customStyle="1" w:styleId="WW8Num29z8">
    <w:name w:val="WW8Num29z8"/>
    <w:rsid w:val="0082031E"/>
  </w:style>
  <w:style w:type="character" w:customStyle="1" w:styleId="Domylnaczcionkaakapitu1">
    <w:name w:val="Domyślna czcionka akapitu1"/>
    <w:rsid w:val="0082031E"/>
  </w:style>
  <w:style w:type="character" w:customStyle="1" w:styleId="WW8Num31z0">
    <w:name w:val="WW8Num31z0"/>
    <w:rsid w:val="0082031E"/>
    <w:rPr>
      <w:b w:val="0"/>
      <w:i w:val="0"/>
    </w:rPr>
  </w:style>
  <w:style w:type="character" w:customStyle="1" w:styleId="WW8Num39z0">
    <w:name w:val="WW8Num39z0"/>
    <w:rsid w:val="0082031E"/>
    <w:rPr>
      <w:rFonts w:ascii="Symbol" w:hAnsi="Symbol" w:cs="Symbol"/>
    </w:rPr>
  </w:style>
  <w:style w:type="character" w:customStyle="1" w:styleId="Absatz-Standardschriftart">
    <w:name w:val="Absatz-Standardschriftart"/>
    <w:rsid w:val="0082031E"/>
  </w:style>
  <w:style w:type="character" w:customStyle="1" w:styleId="WW-Absatz-Standardschriftart">
    <w:name w:val="WW-Absatz-Standardschriftart"/>
    <w:rsid w:val="0082031E"/>
  </w:style>
  <w:style w:type="character" w:customStyle="1" w:styleId="WW-Absatz-Standardschriftart1">
    <w:name w:val="WW-Absatz-Standardschriftart1"/>
    <w:rsid w:val="0082031E"/>
  </w:style>
  <w:style w:type="character" w:customStyle="1" w:styleId="WW-Absatz-Standardschriftart11">
    <w:name w:val="WW-Absatz-Standardschriftart11"/>
    <w:rsid w:val="0082031E"/>
  </w:style>
  <w:style w:type="character" w:customStyle="1" w:styleId="WW8Num40z0">
    <w:name w:val="WW8Num40z0"/>
    <w:rsid w:val="0082031E"/>
    <w:rPr>
      <w:rFonts w:ascii="Symbol" w:hAnsi="Symbol" w:cs="Symbol"/>
    </w:rPr>
  </w:style>
  <w:style w:type="character" w:customStyle="1" w:styleId="WW-Absatz-Standardschriftart111">
    <w:name w:val="WW-Absatz-Standardschriftart111"/>
    <w:rsid w:val="0082031E"/>
  </w:style>
  <w:style w:type="character" w:customStyle="1" w:styleId="WW-Absatz-Standardschriftart1111">
    <w:name w:val="WW-Absatz-Standardschriftart1111"/>
    <w:rsid w:val="0082031E"/>
  </w:style>
  <w:style w:type="character" w:customStyle="1" w:styleId="WW8Num30z0">
    <w:name w:val="WW8Num30z0"/>
    <w:rsid w:val="0082031E"/>
    <w:rPr>
      <w:rFonts w:ascii="Wingdings" w:hAnsi="Wingdings" w:cs="Wingdings"/>
    </w:rPr>
  </w:style>
  <w:style w:type="character" w:customStyle="1" w:styleId="WW8Num33z0">
    <w:name w:val="WW8Num33z0"/>
    <w:rsid w:val="0082031E"/>
    <w:rPr>
      <w:rFonts w:ascii="Symbol" w:hAnsi="Symbol" w:cs="Symbol"/>
      <w:sz w:val="20"/>
    </w:rPr>
  </w:style>
  <w:style w:type="character" w:customStyle="1" w:styleId="WW8Num36z0">
    <w:name w:val="WW8Num36z0"/>
    <w:rsid w:val="0082031E"/>
    <w:rPr>
      <w:strike w:val="0"/>
      <w:dstrike w:val="0"/>
    </w:rPr>
  </w:style>
  <w:style w:type="character" w:customStyle="1" w:styleId="WW8Num41z0">
    <w:name w:val="WW8Num41z0"/>
    <w:rsid w:val="0082031E"/>
    <w:rPr>
      <w:rFonts w:ascii="Symbol" w:hAnsi="Symbol" w:cs="Symbol"/>
    </w:rPr>
  </w:style>
  <w:style w:type="character" w:customStyle="1" w:styleId="WW8Num47z1">
    <w:name w:val="WW8Num47z1"/>
    <w:rsid w:val="0082031E"/>
    <w:rPr>
      <w:rFonts w:ascii="Courier New" w:hAnsi="Courier New" w:cs="Courier New"/>
    </w:rPr>
  </w:style>
  <w:style w:type="character" w:customStyle="1" w:styleId="WW8Num54z3">
    <w:name w:val="WW8Num54z3"/>
    <w:rsid w:val="0082031E"/>
    <w:rPr>
      <w:rFonts w:ascii="Times New Roman" w:eastAsia="Times New Roman" w:hAnsi="Times New Roman" w:cs="Times New Roman"/>
    </w:rPr>
  </w:style>
  <w:style w:type="character" w:customStyle="1" w:styleId="WW8Num66z0">
    <w:name w:val="WW8Num66z0"/>
    <w:rsid w:val="0082031E"/>
    <w:rPr>
      <w:rFonts w:ascii="Times New Roman" w:eastAsia="Times New Roman" w:hAnsi="Times New Roman" w:cs="Times New Roman"/>
    </w:rPr>
  </w:style>
  <w:style w:type="character" w:customStyle="1" w:styleId="WW8Num70z1">
    <w:name w:val="WW8Num70z1"/>
    <w:rsid w:val="0082031E"/>
    <w:rPr>
      <w:rFonts w:ascii="Wingdings" w:hAnsi="Wingdings" w:cs="Wingdings"/>
    </w:rPr>
  </w:style>
  <w:style w:type="character" w:customStyle="1" w:styleId="WW8Num74z0">
    <w:name w:val="WW8Num74z0"/>
    <w:rsid w:val="0082031E"/>
    <w:rPr>
      <w:rFonts w:ascii="Symbol" w:hAnsi="Symbol" w:cs="Symbol"/>
    </w:rPr>
  </w:style>
  <w:style w:type="character" w:customStyle="1" w:styleId="WW8Num76z0">
    <w:name w:val="WW8Num76z0"/>
    <w:rsid w:val="0082031E"/>
    <w:rPr>
      <w:rFonts w:ascii="Times New Roman" w:eastAsia="Times New Roman" w:hAnsi="Times New Roman" w:cs="Times New Roman"/>
    </w:rPr>
  </w:style>
  <w:style w:type="character" w:customStyle="1" w:styleId="WW8Num79z0">
    <w:name w:val="WW8Num79z0"/>
    <w:rsid w:val="0082031E"/>
    <w:rPr>
      <w:rFonts w:ascii="Times New Roman" w:eastAsia="Times New Roman" w:hAnsi="Times New Roman" w:cs="Times New Roman"/>
    </w:rPr>
  </w:style>
  <w:style w:type="character" w:customStyle="1" w:styleId="WW8Num90z0">
    <w:name w:val="WW8Num90z0"/>
    <w:rsid w:val="0082031E"/>
    <w:rPr>
      <w:rFonts w:ascii="Times New Roman" w:eastAsia="Times New Roman" w:hAnsi="Times New Roman" w:cs="Times New Roman"/>
    </w:rPr>
  </w:style>
  <w:style w:type="character" w:customStyle="1" w:styleId="WW8Num92z0">
    <w:name w:val="WW8Num92z0"/>
    <w:rsid w:val="0082031E"/>
    <w:rPr>
      <w:color w:val="00000A"/>
    </w:rPr>
  </w:style>
  <w:style w:type="character" w:customStyle="1" w:styleId="WW8Num94z0">
    <w:name w:val="WW8Num94z0"/>
    <w:rsid w:val="0082031E"/>
    <w:rPr>
      <w:rFonts w:ascii="Symbol" w:hAnsi="Symbol" w:cs="Symbol"/>
      <w:sz w:val="20"/>
    </w:rPr>
  </w:style>
  <w:style w:type="character" w:customStyle="1" w:styleId="WW8Num94z1">
    <w:name w:val="WW8Num94z1"/>
    <w:rsid w:val="0082031E"/>
    <w:rPr>
      <w:rFonts w:ascii="Courier New" w:hAnsi="Courier New" w:cs="Courier New"/>
      <w:sz w:val="20"/>
    </w:rPr>
  </w:style>
  <w:style w:type="character" w:customStyle="1" w:styleId="WW8Num94z2">
    <w:name w:val="WW8Num94z2"/>
    <w:rsid w:val="0082031E"/>
    <w:rPr>
      <w:rFonts w:ascii="Wingdings" w:hAnsi="Wingdings" w:cs="Wingdings"/>
      <w:sz w:val="20"/>
    </w:rPr>
  </w:style>
  <w:style w:type="character" w:customStyle="1" w:styleId="WW8Num95z0">
    <w:name w:val="WW8Num95z0"/>
    <w:rsid w:val="0082031E"/>
    <w:rPr>
      <w:rFonts w:ascii="Symbol" w:hAnsi="Symbol" w:cs="Symbol"/>
    </w:rPr>
  </w:style>
  <w:style w:type="character" w:customStyle="1" w:styleId="WW8Num95z1">
    <w:name w:val="WW8Num95z1"/>
    <w:rsid w:val="0082031E"/>
    <w:rPr>
      <w:rFonts w:ascii="Courier New" w:hAnsi="Courier New" w:cs="Courier New"/>
    </w:rPr>
  </w:style>
  <w:style w:type="character" w:customStyle="1" w:styleId="WW8Num95z2">
    <w:name w:val="WW8Num95z2"/>
    <w:rsid w:val="0082031E"/>
    <w:rPr>
      <w:rFonts w:ascii="Wingdings" w:hAnsi="Wingdings" w:cs="Wingdings"/>
    </w:rPr>
  </w:style>
  <w:style w:type="character" w:customStyle="1" w:styleId="WW8Num104z0">
    <w:name w:val="WW8Num104z0"/>
    <w:rsid w:val="0082031E"/>
    <w:rPr>
      <w:rFonts w:ascii="Times New Roman" w:eastAsia="Times New Roman" w:hAnsi="Times New Roman" w:cs="Times New Roman"/>
    </w:rPr>
  </w:style>
  <w:style w:type="character" w:customStyle="1" w:styleId="WW8Num125z0">
    <w:name w:val="WW8Num125z0"/>
    <w:rsid w:val="0082031E"/>
    <w:rPr>
      <w:rFonts w:ascii="Symbol" w:hAnsi="Symbol" w:cs="Symbol"/>
    </w:rPr>
  </w:style>
  <w:style w:type="character" w:customStyle="1" w:styleId="WW8Num125z1">
    <w:name w:val="WW8Num125z1"/>
    <w:rsid w:val="0082031E"/>
    <w:rPr>
      <w:rFonts w:ascii="Courier New" w:hAnsi="Courier New" w:cs="Courier New"/>
    </w:rPr>
  </w:style>
  <w:style w:type="character" w:customStyle="1" w:styleId="WW8Num125z2">
    <w:name w:val="WW8Num125z2"/>
    <w:rsid w:val="0082031E"/>
    <w:rPr>
      <w:rFonts w:ascii="Wingdings" w:hAnsi="Wingdings" w:cs="Wingdings"/>
    </w:rPr>
  </w:style>
  <w:style w:type="character" w:customStyle="1" w:styleId="WW8Num130z0">
    <w:name w:val="WW8Num130z0"/>
    <w:rsid w:val="0082031E"/>
    <w:rPr>
      <w:color w:val="00000A"/>
    </w:rPr>
  </w:style>
  <w:style w:type="character" w:customStyle="1" w:styleId="Domylnaczcionkaakapitu5">
    <w:name w:val="Domyślna czcionka akapitu5"/>
    <w:rsid w:val="0082031E"/>
  </w:style>
  <w:style w:type="character" w:customStyle="1" w:styleId="WW-Absatz-Standardschriftart11111">
    <w:name w:val="WW-Absatz-Standardschriftart11111"/>
    <w:rsid w:val="0082031E"/>
  </w:style>
  <w:style w:type="character" w:customStyle="1" w:styleId="WW-Absatz-Standardschriftart111111">
    <w:name w:val="WW-Absatz-Standardschriftart111111"/>
    <w:rsid w:val="0082031E"/>
  </w:style>
  <w:style w:type="character" w:customStyle="1" w:styleId="WW-Absatz-Standardschriftart1111111">
    <w:name w:val="WW-Absatz-Standardschriftart1111111"/>
    <w:rsid w:val="0082031E"/>
  </w:style>
  <w:style w:type="character" w:customStyle="1" w:styleId="WW-Absatz-Standardschriftart11111111">
    <w:name w:val="WW-Absatz-Standardschriftart11111111"/>
    <w:rsid w:val="0082031E"/>
  </w:style>
  <w:style w:type="character" w:customStyle="1" w:styleId="WW-Absatz-Standardschriftart111111111">
    <w:name w:val="WW-Absatz-Standardschriftart111111111"/>
    <w:rsid w:val="0082031E"/>
  </w:style>
  <w:style w:type="character" w:customStyle="1" w:styleId="Domylnaczcionkaakapitu4">
    <w:name w:val="Domyślna czcionka akapitu4"/>
    <w:rsid w:val="0082031E"/>
  </w:style>
  <w:style w:type="character" w:customStyle="1" w:styleId="WW-Absatz-Standardschriftart1111111111">
    <w:name w:val="WW-Absatz-Standardschriftart1111111111"/>
    <w:rsid w:val="0082031E"/>
  </w:style>
  <w:style w:type="character" w:customStyle="1" w:styleId="WW-Absatz-Standardschriftart11111111111">
    <w:name w:val="WW-Absatz-Standardschriftart11111111111"/>
    <w:rsid w:val="0082031E"/>
  </w:style>
  <w:style w:type="character" w:customStyle="1" w:styleId="WW-Absatz-Standardschriftart111111111111">
    <w:name w:val="WW-Absatz-Standardschriftart111111111111"/>
    <w:rsid w:val="0082031E"/>
  </w:style>
  <w:style w:type="character" w:customStyle="1" w:styleId="WW-Absatz-Standardschriftart1111111111111">
    <w:name w:val="WW-Absatz-Standardschriftart1111111111111"/>
    <w:rsid w:val="0082031E"/>
  </w:style>
  <w:style w:type="character" w:customStyle="1" w:styleId="WW-Absatz-Standardschriftart11111111111111">
    <w:name w:val="WW-Absatz-Standardschriftart11111111111111"/>
    <w:rsid w:val="0082031E"/>
  </w:style>
  <w:style w:type="character" w:customStyle="1" w:styleId="WW-Absatz-Standardschriftart111111111111111">
    <w:name w:val="WW-Absatz-Standardschriftart111111111111111"/>
    <w:rsid w:val="0082031E"/>
  </w:style>
  <w:style w:type="character" w:customStyle="1" w:styleId="WW8Num31z1">
    <w:name w:val="WW8Num31z1"/>
    <w:rsid w:val="0082031E"/>
    <w:rPr>
      <w:rFonts w:ascii="Times New Roman" w:eastAsia="Times New Roman" w:hAnsi="Times New Roman" w:cs="Times New Roman"/>
      <w:b w:val="0"/>
      <w:i w:val="0"/>
      <w:sz w:val="28"/>
      <w:szCs w:val="28"/>
    </w:rPr>
  </w:style>
  <w:style w:type="character" w:customStyle="1" w:styleId="WW8Num35z0">
    <w:name w:val="WW8Num35z0"/>
    <w:rsid w:val="0082031E"/>
    <w:rPr>
      <w:b w:val="0"/>
      <w:bCs w:val="0"/>
    </w:rPr>
  </w:style>
  <w:style w:type="character" w:customStyle="1" w:styleId="WW-Absatz-Standardschriftart1111111111111111">
    <w:name w:val="WW-Absatz-Standardschriftart1111111111111111"/>
    <w:rsid w:val="0082031E"/>
  </w:style>
  <w:style w:type="character" w:customStyle="1" w:styleId="WW-Absatz-Standardschriftart11111111111111111">
    <w:name w:val="WW-Absatz-Standardschriftart11111111111111111"/>
    <w:rsid w:val="0082031E"/>
  </w:style>
  <w:style w:type="character" w:customStyle="1" w:styleId="WW-Absatz-Standardschriftart111111111111111111">
    <w:name w:val="WW-Absatz-Standardschriftart111111111111111111"/>
    <w:rsid w:val="0082031E"/>
  </w:style>
  <w:style w:type="character" w:customStyle="1" w:styleId="WW8Num32z1">
    <w:name w:val="WW8Num32z1"/>
    <w:rsid w:val="0082031E"/>
    <w:rPr>
      <w:rFonts w:ascii="Symbol" w:hAnsi="Symbol" w:cs="Symbol"/>
    </w:rPr>
  </w:style>
  <w:style w:type="character" w:customStyle="1" w:styleId="WW8Num34z0">
    <w:name w:val="WW8Num34z0"/>
    <w:rsid w:val="0082031E"/>
    <w:rPr>
      <w:b w:val="0"/>
      <w:bCs w:val="0"/>
    </w:rPr>
  </w:style>
  <w:style w:type="character" w:customStyle="1" w:styleId="WW-Absatz-Standardschriftart1111111111111111111">
    <w:name w:val="WW-Absatz-Standardschriftart1111111111111111111"/>
    <w:rsid w:val="0082031E"/>
  </w:style>
  <w:style w:type="character" w:customStyle="1" w:styleId="WW8Num33z2">
    <w:name w:val="WW8Num33z2"/>
    <w:rsid w:val="0082031E"/>
    <w:rPr>
      <w:rFonts w:ascii="Wingdings" w:hAnsi="Wingdings" w:cs="Wingdings"/>
      <w:sz w:val="20"/>
    </w:rPr>
  </w:style>
  <w:style w:type="character" w:customStyle="1" w:styleId="WW8Num34z4">
    <w:name w:val="WW8Num34z4"/>
    <w:rsid w:val="0082031E"/>
    <w:rPr>
      <w:b w:val="0"/>
      <w:i w:val="0"/>
      <w:sz w:val="20"/>
    </w:rPr>
  </w:style>
  <w:style w:type="character" w:customStyle="1" w:styleId="WW8Num35z1">
    <w:name w:val="WW8Num35z1"/>
    <w:rsid w:val="0082031E"/>
    <w:rPr>
      <w:rFonts w:ascii="Courier New" w:hAnsi="Courier New" w:cs="Courier New"/>
    </w:rPr>
  </w:style>
  <w:style w:type="character" w:customStyle="1" w:styleId="WW8Num35z2">
    <w:name w:val="WW8Num35z2"/>
    <w:rsid w:val="0082031E"/>
    <w:rPr>
      <w:rFonts w:ascii="Wingdings" w:hAnsi="Wingdings" w:cs="Wingdings"/>
    </w:rPr>
  </w:style>
  <w:style w:type="character" w:customStyle="1" w:styleId="WW8Num40z1">
    <w:name w:val="WW8Num40z1"/>
    <w:rsid w:val="0082031E"/>
    <w:rPr>
      <w:rFonts w:ascii="Symbol" w:hAnsi="Symbol" w:cs="Symbol"/>
    </w:rPr>
  </w:style>
  <w:style w:type="character" w:customStyle="1" w:styleId="WW8Num42z0">
    <w:name w:val="WW8Num42z0"/>
    <w:rsid w:val="0082031E"/>
    <w:rPr>
      <w:rFonts w:ascii="Wingdings" w:hAnsi="Wingdings" w:cs="Wingdings"/>
    </w:rPr>
  </w:style>
  <w:style w:type="character" w:customStyle="1" w:styleId="WW8Num42z1">
    <w:name w:val="WW8Num42z1"/>
    <w:rsid w:val="0082031E"/>
    <w:rPr>
      <w:rFonts w:ascii="Courier New" w:hAnsi="Courier New" w:cs="Courier New"/>
    </w:rPr>
  </w:style>
  <w:style w:type="character" w:customStyle="1" w:styleId="WW8Num42z3">
    <w:name w:val="WW8Num42z3"/>
    <w:rsid w:val="0082031E"/>
    <w:rPr>
      <w:rFonts w:ascii="Symbol" w:hAnsi="Symbol" w:cs="Symbol"/>
    </w:rPr>
  </w:style>
  <w:style w:type="character" w:customStyle="1" w:styleId="WW8Num45z0">
    <w:name w:val="WW8Num45z0"/>
    <w:rsid w:val="0082031E"/>
    <w:rPr>
      <w:rFonts w:ascii="Symbol" w:hAnsi="Symbol" w:cs="Symbol"/>
    </w:rPr>
  </w:style>
  <w:style w:type="character" w:customStyle="1" w:styleId="WW8Num45z1">
    <w:name w:val="WW8Num45z1"/>
    <w:rsid w:val="0082031E"/>
    <w:rPr>
      <w:rFonts w:ascii="Courier New" w:hAnsi="Courier New" w:cs="Courier New"/>
    </w:rPr>
  </w:style>
  <w:style w:type="character" w:customStyle="1" w:styleId="WW8Num45z2">
    <w:name w:val="WW8Num45z2"/>
    <w:rsid w:val="0082031E"/>
    <w:rPr>
      <w:rFonts w:ascii="Wingdings" w:hAnsi="Wingdings" w:cs="Wingdings"/>
    </w:rPr>
  </w:style>
  <w:style w:type="character" w:customStyle="1" w:styleId="WW8Num47z0">
    <w:name w:val="WW8Num47z0"/>
    <w:rsid w:val="0082031E"/>
    <w:rPr>
      <w:rFonts w:ascii="Wingdings" w:hAnsi="Wingdings" w:cs="Wingdings"/>
    </w:rPr>
  </w:style>
  <w:style w:type="character" w:customStyle="1" w:styleId="WW8Num47z3">
    <w:name w:val="WW8Num47z3"/>
    <w:rsid w:val="0082031E"/>
    <w:rPr>
      <w:rFonts w:ascii="Symbol" w:hAnsi="Symbol" w:cs="Symbol"/>
    </w:rPr>
  </w:style>
  <w:style w:type="character" w:customStyle="1" w:styleId="WW8Num50z0">
    <w:name w:val="WW8Num50z0"/>
    <w:rsid w:val="0082031E"/>
    <w:rPr>
      <w:rFonts w:ascii="Symbol" w:hAnsi="Symbol" w:cs="Symbol"/>
    </w:rPr>
  </w:style>
  <w:style w:type="character" w:customStyle="1" w:styleId="WW8Num50z1">
    <w:name w:val="WW8Num50z1"/>
    <w:rsid w:val="0082031E"/>
    <w:rPr>
      <w:rFonts w:ascii="Courier New" w:hAnsi="Courier New" w:cs="Courier New"/>
    </w:rPr>
  </w:style>
  <w:style w:type="character" w:customStyle="1" w:styleId="WW8Num50z2">
    <w:name w:val="WW8Num50z2"/>
    <w:rsid w:val="0082031E"/>
    <w:rPr>
      <w:rFonts w:ascii="Wingdings" w:hAnsi="Wingdings" w:cs="Wingdings"/>
    </w:rPr>
  </w:style>
  <w:style w:type="character" w:customStyle="1" w:styleId="WW8Num53z0">
    <w:name w:val="WW8Num53z0"/>
    <w:rsid w:val="0082031E"/>
    <w:rPr>
      <w:rFonts w:ascii="Symbol" w:hAnsi="Symbol" w:cs="Symbol"/>
    </w:rPr>
  </w:style>
  <w:style w:type="character" w:customStyle="1" w:styleId="WW8Num53z1">
    <w:name w:val="WW8Num53z1"/>
    <w:rsid w:val="0082031E"/>
    <w:rPr>
      <w:rFonts w:ascii="Courier New" w:hAnsi="Courier New" w:cs="Courier New"/>
    </w:rPr>
  </w:style>
  <w:style w:type="character" w:customStyle="1" w:styleId="WW8Num53z2">
    <w:name w:val="WW8Num53z2"/>
    <w:rsid w:val="0082031E"/>
    <w:rPr>
      <w:rFonts w:ascii="Wingdings" w:hAnsi="Wingdings" w:cs="Wingdings"/>
    </w:rPr>
  </w:style>
  <w:style w:type="character" w:customStyle="1" w:styleId="WW8Num56z0">
    <w:name w:val="WW8Num56z0"/>
    <w:rsid w:val="0082031E"/>
    <w:rPr>
      <w:rFonts w:ascii="Wingdings" w:hAnsi="Wingdings" w:cs="Wingdings"/>
    </w:rPr>
  </w:style>
  <w:style w:type="character" w:customStyle="1" w:styleId="WW8Num56z1">
    <w:name w:val="WW8Num56z1"/>
    <w:rsid w:val="0082031E"/>
    <w:rPr>
      <w:rFonts w:ascii="Courier New" w:hAnsi="Courier New" w:cs="Courier New"/>
    </w:rPr>
  </w:style>
  <w:style w:type="character" w:customStyle="1" w:styleId="WW8Num56z3">
    <w:name w:val="WW8Num56z3"/>
    <w:rsid w:val="0082031E"/>
    <w:rPr>
      <w:rFonts w:ascii="Symbol" w:hAnsi="Symbol" w:cs="Symbol"/>
    </w:rPr>
  </w:style>
  <w:style w:type="character" w:customStyle="1" w:styleId="WW8Num57z2">
    <w:name w:val="WW8Num57z2"/>
    <w:rsid w:val="0082031E"/>
    <w:rPr>
      <w:color w:val="00000A"/>
    </w:rPr>
  </w:style>
  <w:style w:type="character" w:customStyle="1" w:styleId="WW8Num58z0">
    <w:name w:val="WW8Num58z0"/>
    <w:rsid w:val="0082031E"/>
    <w:rPr>
      <w:rFonts w:ascii="Wingdings" w:hAnsi="Wingdings" w:cs="Wingdings"/>
    </w:rPr>
  </w:style>
  <w:style w:type="character" w:customStyle="1" w:styleId="WW8Num58z1">
    <w:name w:val="WW8Num58z1"/>
    <w:rsid w:val="0082031E"/>
    <w:rPr>
      <w:rFonts w:ascii="Courier New" w:hAnsi="Courier New" w:cs="Courier New"/>
    </w:rPr>
  </w:style>
  <w:style w:type="character" w:customStyle="1" w:styleId="WW8Num58z3">
    <w:name w:val="WW8Num58z3"/>
    <w:rsid w:val="0082031E"/>
    <w:rPr>
      <w:rFonts w:ascii="Symbol" w:hAnsi="Symbol" w:cs="Symbol"/>
    </w:rPr>
  </w:style>
  <w:style w:type="character" w:customStyle="1" w:styleId="WW8Num61z1">
    <w:name w:val="WW8Num61z1"/>
    <w:rsid w:val="0082031E"/>
    <w:rPr>
      <w:rFonts w:ascii="Symbol" w:hAnsi="Symbol" w:cs="Symbol"/>
    </w:rPr>
  </w:style>
  <w:style w:type="character" w:customStyle="1" w:styleId="WW8Num62z0">
    <w:name w:val="WW8Num62z0"/>
    <w:rsid w:val="0082031E"/>
    <w:rPr>
      <w:rFonts w:ascii="Wingdings" w:eastAsia="Times New Roman" w:hAnsi="Wingdings" w:cs="Arial"/>
    </w:rPr>
  </w:style>
  <w:style w:type="character" w:customStyle="1" w:styleId="WW8Num62z1">
    <w:name w:val="WW8Num62z1"/>
    <w:rsid w:val="0082031E"/>
    <w:rPr>
      <w:rFonts w:ascii="Courier New" w:hAnsi="Courier New" w:cs="Courier New"/>
    </w:rPr>
  </w:style>
  <w:style w:type="character" w:customStyle="1" w:styleId="WW8Num62z2">
    <w:name w:val="WW8Num62z2"/>
    <w:rsid w:val="0082031E"/>
    <w:rPr>
      <w:rFonts w:ascii="Wingdings" w:hAnsi="Wingdings" w:cs="Wingdings"/>
    </w:rPr>
  </w:style>
  <w:style w:type="character" w:customStyle="1" w:styleId="WW8Num62z3">
    <w:name w:val="WW8Num62z3"/>
    <w:rsid w:val="0082031E"/>
    <w:rPr>
      <w:rFonts w:ascii="Symbol" w:hAnsi="Symbol" w:cs="Symbol"/>
    </w:rPr>
  </w:style>
  <w:style w:type="character" w:customStyle="1" w:styleId="WW8Num64z0">
    <w:name w:val="WW8Num64z0"/>
    <w:rsid w:val="0082031E"/>
    <w:rPr>
      <w:rFonts w:ascii="Symbol" w:hAnsi="Symbol" w:cs="Symbol"/>
    </w:rPr>
  </w:style>
  <w:style w:type="character" w:customStyle="1" w:styleId="WW8Num64z1">
    <w:name w:val="WW8Num64z1"/>
    <w:rsid w:val="0082031E"/>
    <w:rPr>
      <w:rFonts w:ascii="Courier New" w:hAnsi="Courier New" w:cs="Courier New"/>
    </w:rPr>
  </w:style>
  <w:style w:type="character" w:customStyle="1" w:styleId="WW8Num64z2">
    <w:name w:val="WW8Num64z2"/>
    <w:rsid w:val="0082031E"/>
    <w:rPr>
      <w:rFonts w:ascii="Wingdings" w:hAnsi="Wingdings" w:cs="Wingdings"/>
    </w:rPr>
  </w:style>
  <w:style w:type="character" w:customStyle="1" w:styleId="WW8Num66z1">
    <w:name w:val="WW8Num66z1"/>
    <w:rsid w:val="0082031E"/>
    <w:rPr>
      <w:rFonts w:ascii="Symbol" w:hAnsi="Symbol" w:cs="Symbol"/>
    </w:rPr>
  </w:style>
  <w:style w:type="character" w:customStyle="1" w:styleId="WW8Num68z0">
    <w:name w:val="WW8Num68z0"/>
    <w:rsid w:val="0082031E"/>
    <w:rPr>
      <w:rFonts w:ascii="Wingdings" w:hAnsi="Wingdings" w:cs="Wingdings"/>
    </w:rPr>
  </w:style>
  <w:style w:type="character" w:customStyle="1" w:styleId="WW8Num68z1">
    <w:name w:val="WW8Num68z1"/>
    <w:rsid w:val="0082031E"/>
    <w:rPr>
      <w:rFonts w:ascii="Courier New" w:hAnsi="Courier New" w:cs="Courier New"/>
    </w:rPr>
  </w:style>
  <w:style w:type="character" w:customStyle="1" w:styleId="WW8Num68z3">
    <w:name w:val="WW8Num68z3"/>
    <w:rsid w:val="0082031E"/>
    <w:rPr>
      <w:rFonts w:ascii="Symbol" w:hAnsi="Symbol" w:cs="Symbol"/>
    </w:rPr>
  </w:style>
  <w:style w:type="character" w:customStyle="1" w:styleId="WW8Num71z0">
    <w:name w:val="WW8Num71z0"/>
    <w:rsid w:val="0082031E"/>
    <w:rPr>
      <w:rFonts w:ascii="Symbol" w:hAnsi="Symbol" w:cs="Symbol"/>
      <w:sz w:val="20"/>
    </w:rPr>
  </w:style>
  <w:style w:type="character" w:customStyle="1" w:styleId="WW8Num71z1">
    <w:name w:val="WW8Num71z1"/>
    <w:rsid w:val="0082031E"/>
    <w:rPr>
      <w:rFonts w:ascii="Courier New" w:hAnsi="Courier New" w:cs="Courier New"/>
      <w:sz w:val="20"/>
    </w:rPr>
  </w:style>
  <w:style w:type="character" w:customStyle="1" w:styleId="WW8Num71z2">
    <w:name w:val="WW8Num71z2"/>
    <w:rsid w:val="0082031E"/>
    <w:rPr>
      <w:rFonts w:ascii="Wingdings" w:hAnsi="Wingdings" w:cs="Wingdings"/>
      <w:sz w:val="20"/>
    </w:rPr>
  </w:style>
  <w:style w:type="character" w:customStyle="1" w:styleId="WW8Num72z0">
    <w:name w:val="WW8Num72z0"/>
    <w:rsid w:val="0082031E"/>
    <w:rPr>
      <w:rFonts w:ascii="Times New Roman" w:hAnsi="Times New Roman" w:cs="Times New Roman"/>
      <w:color w:val="00000A"/>
    </w:rPr>
  </w:style>
  <w:style w:type="character" w:customStyle="1" w:styleId="WW8Num74z1">
    <w:name w:val="WW8Num74z1"/>
    <w:rsid w:val="0082031E"/>
    <w:rPr>
      <w:rFonts w:ascii="Courier New" w:hAnsi="Courier New" w:cs="Courier New"/>
    </w:rPr>
  </w:style>
  <w:style w:type="character" w:customStyle="1" w:styleId="WW8Num74z2">
    <w:name w:val="WW8Num74z2"/>
    <w:rsid w:val="0082031E"/>
    <w:rPr>
      <w:rFonts w:ascii="Wingdings" w:hAnsi="Wingdings" w:cs="Wingdings"/>
    </w:rPr>
  </w:style>
  <w:style w:type="character" w:customStyle="1" w:styleId="WW8Num75z0">
    <w:name w:val="WW8Num75z0"/>
    <w:rsid w:val="0082031E"/>
    <w:rPr>
      <w:rFonts w:ascii="Symbol" w:hAnsi="Symbol" w:cs="Symbol"/>
    </w:rPr>
  </w:style>
  <w:style w:type="character" w:customStyle="1" w:styleId="WW8Num75z1">
    <w:name w:val="WW8Num75z1"/>
    <w:rsid w:val="0082031E"/>
    <w:rPr>
      <w:rFonts w:ascii="Courier New" w:hAnsi="Courier New" w:cs="Courier New"/>
    </w:rPr>
  </w:style>
  <w:style w:type="character" w:customStyle="1" w:styleId="WW8Num75z2">
    <w:name w:val="WW8Num75z2"/>
    <w:rsid w:val="0082031E"/>
    <w:rPr>
      <w:rFonts w:ascii="Wingdings" w:hAnsi="Wingdings" w:cs="Wingdings"/>
    </w:rPr>
  </w:style>
  <w:style w:type="character" w:customStyle="1" w:styleId="Domylnaczcionkaakapitu3">
    <w:name w:val="Domyślna czcionka akapitu3"/>
    <w:rsid w:val="0082031E"/>
  </w:style>
  <w:style w:type="character" w:customStyle="1" w:styleId="WW-Absatz-Standardschriftart11111111111111111111">
    <w:name w:val="WW-Absatz-Standardschriftart11111111111111111111"/>
    <w:rsid w:val="0082031E"/>
  </w:style>
  <w:style w:type="character" w:customStyle="1" w:styleId="WW-Absatz-Standardschriftart111111111111111111111">
    <w:name w:val="WW-Absatz-Standardschriftart111111111111111111111"/>
    <w:rsid w:val="0082031E"/>
  </w:style>
  <w:style w:type="character" w:customStyle="1" w:styleId="WW-Absatz-Standardschriftart1111111111111111111111">
    <w:name w:val="WW-Absatz-Standardschriftart1111111111111111111111"/>
    <w:rsid w:val="0082031E"/>
  </w:style>
  <w:style w:type="character" w:customStyle="1" w:styleId="WW-Absatz-Standardschriftart11111111111111111111111">
    <w:name w:val="WW-Absatz-Standardschriftart11111111111111111111111"/>
    <w:rsid w:val="0082031E"/>
  </w:style>
  <w:style w:type="character" w:customStyle="1" w:styleId="Domylnaczcionkaakapitu2">
    <w:name w:val="Domyślna czcionka akapitu2"/>
    <w:rsid w:val="0082031E"/>
  </w:style>
  <w:style w:type="character" w:customStyle="1" w:styleId="Domylnaczcionkaakapitu10">
    <w:name w:val="Domyślna czcionka akapitu1"/>
    <w:rsid w:val="0082031E"/>
  </w:style>
  <w:style w:type="character" w:customStyle="1" w:styleId="Numerstrony1">
    <w:name w:val="Numer strony1"/>
    <w:basedOn w:val="Domylnaczcionkaakapitu3"/>
    <w:rsid w:val="0082031E"/>
  </w:style>
  <w:style w:type="character" w:customStyle="1" w:styleId="Znakiprzypiswdolnych">
    <w:name w:val="Znaki przypisów dolnych"/>
    <w:rsid w:val="0082031E"/>
    <w:rPr>
      <w:vertAlign w:val="superscript"/>
    </w:rPr>
  </w:style>
  <w:style w:type="character" w:customStyle="1" w:styleId="tx1">
    <w:name w:val="tx1"/>
    <w:rsid w:val="0082031E"/>
    <w:rPr>
      <w:b/>
      <w:bCs/>
    </w:rPr>
  </w:style>
  <w:style w:type="character" w:customStyle="1" w:styleId="tabulatory">
    <w:name w:val="tabulatory"/>
    <w:basedOn w:val="Domylnaczcionkaakapitu3"/>
    <w:rsid w:val="0082031E"/>
  </w:style>
  <w:style w:type="character" w:customStyle="1" w:styleId="StandardZnak">
    <w:name w:val="Standard Znak"/>
    <w:rsid w:val="0082031E"/>
    <w:rPr>
      <w:sz w:val="24"/>
      <w:szCs w:val="24"/>
      <w:lang w:val="pl-PL" w:eastAsia="ar-SA" w:bidi="ar-SA"/>
    </w:rPr>
  </w:style>
  <w:style w:type="character" w:customStyle="1" w:styleId="Odwoanieprzypisudolnego1">
    <w:name w:val="Odwołanie przypisu dolnego1"/>
    <w:rsid w:val="0082031E"/>
    <w:rPr>
      <w:vertAlign w:val="superscript"/>
    </w:rPr>
  </w:style>
  <w:style w:type="character" w:customStyle="1" w:styleId="Znakiprzypiswkocowych">
    <w:name w:val="Znaki przypisów końcowych"/>
    <w:rsid w:val="0082031E"/>
    <w:rPr>
      <w:vertAlign w:val="superscript"/>
    </w:rPr>
  </w:style>
  <w:style w:type="character" w:customStyle="1" w:styleId="WW-Znakiprzypiswkocowych">
    <w:name w:val="WW-Znaki przypisów końcowych"/>
    <w:rsid w:val="0082031E"/>
  </w:style>
  <w:style w:type="character" w:customStyle="1" w:styleId="Symbolewypunktowania">
    <w:name w:val="Symbole wypunktowania"/>
    <w:rsid w:val="0082031E"/>
    <w:rPr>
      <w:rFonts w:ascii="OpenSymbol" w:eastAsia="OpenSymbol" w:hAnsi="OpenSymbol" w:cs="OpenSymbol"/>
    </w:rPr>
  </w:style>
  <w:style w:type="character" w:customStyle="1" w:styleId="Odwoanieprzypisukocowego1">
    <w:name w:val="Odwołanie przypisu końcowego1"/>
    <w:rsid w:val="0082031E"/>
    <w:rPr>
      <w:vertAlign w:val="superscript"/>
    </w:rPr>
  </w:style>
  <w:style w:type="character" w:customStyle="1" w:styleId="Odwoanieprzypisudolnego2">
    <w:name w:val="Odwołanie przypisu dolnego2"/>
    <w:rsid w:val="0082031E"/>
    <w:rPr>
      <w:vertAlign w:val="superscript"/>
    </w:rPr>
  </w:style>
  <w:style w:type="character" w:customStyle="1" w:styleId="Odwoanieprzypisukocowego2">
    <w:name w:val="Odwołanie przypisu końcowego2"/>
    <w:rsid w:val="0082031E"/>
    <w:rPr>
      <w:vertAlign w:val="superscript"/>
    </w:rPr>
  </w:style>
  <w:style w:type="character" w:customStyle="1" w:styleId="Odwoaniedokomentarza1">
    <w:name w:val="Odwołanie do komentarza1"/>
    <w:rsid w:val="0082031E"/>
    <w:rPr>
      <w:sz w:val="16"/>
      <w:szCs w:val="16"/>
    </w:rPr>
  </w:style>
  <w:style w:type="character" w:customStyle="1" w:styleId="TematkomentarzaZnak">
    <w:name w:val="Temat komentarza Znak"/>
    <w:rsid w:val="0082031E"/>
    <w:rPr>
      <w:rFonts w:eastAsia="Lucida Sans Unicode"/>
      <w:b/>
      <w:bCs/>
      <w:kern w:val="1"/>
    </w:rPr>
  </w:style>
  <w:style w:type="character" w:customStyle="1" w:styleId="ListLabel1">
    <w:name w:val="ListLabel 1"/>
    <w:rsid w:val="0082031E"/>
    <w:rPr>
      <w:b w:val="0"/>
    </w:rPr>
  </w:style>
  <w:style w:type="character" w:customStyle="1" w:styleId="ListLabel2">
    <w:name w:val="ListLabel 2"/>
    <w:rsid w:val="0082031E"/>
    <w:rPr>
      <w:b w:val="0"/>
      <w:i w:val="0"/>
      <w:color w:val="00000A"/>
    </w:rPr>
  </w:style>
  <w:style w:type="character" w:customStyle="1" w:styleId="ListLabel3">
    <w:name w:val="ListLabel 3"/>
    <w:rsid w:val="0082031E"/>
    <w:rPr>
      <w:b w:val="0"/>
      <w:i w:val="0"/>
    </w:rPr>
  </w:style>
  <w:style w:type="character" w:customStyle="1" w:styleId="ListLabel4">
    <w:name w:val="ListLabel 4"/>
    <w:rsid w:val="0082031E"/>
    <w:rPr>
      <w:b w:val="0"/>
      <w:bCs w:val="0"/>
    </w:rPr>
  </w:style>
  <w:style w:type="character" w:customStyle="1" w:styleId="ListLabel5">
    <w:name w:val="ListLabel 5"/>
    <w:rsid w:val="0082031E"/>
    <w:rPr>
      <w:rFonts w:cs="Wingdings"/>
    </w:rPr>
  </w:style>
  <w:style w:type="character" w:customStyle="1" w:styleId="ListLabel6">
    <w:name w:val="ListLabel 6"/>
    <w:rsid w:val="0082031E"/>
    <w:rPr>
      <w:b w:val="0"/>
      <w:color w:val="000000"/>
    </w:rPr>
  </w:style>
  <w:style w:type="character" w:customStyle="1" w:styleId="ListLabel7">
    <w:name w:val="ListLabel 7"/>
    <w:rsid w:val="0082031E"/>
    <w:rPr>
      <w:rFonts w:cs="Symbol"/>
    </w:rPr>
  </w:style>
  <w:style w:type="character" w:customStyle="1" w:styleId="ListLabel8">
    <w:name w:val="ListLabel 8"/>
    <w:rsid w:val="0082031E"/>
    <w:rPr>
      <w:rFonts w:cs="Courier New"/>
    </w:rPr>
  </w:style>
  <w:style w:type="character" w:customStyle="1" w:styleId="Znakinumeracji">
    <w:name w:val="Znaki numeracji"/>
    <w:rsid w:val="0082031E"/>
  </w:style>
  <w:style w:type="character" w:customStyle="1" w:styleId="WW8Num32z2">
    <w:name w:val="WW8Num32z2"/>
    <w:rsid w:val="0082031E"/>
  </w:style>
  <w:style w:type="character" w:customStyle="1" w:styleId="WW8Num32z3">
    <w:name w:val="WW8Num32z3"/>
    <w:rsid w:val="0082031E"/>
  </w:style>
  <w:style w:type="character" w:customStyle="1" w:styleId="WW8Num32z4">
    <w:name w:val="WW8Num32z4"/>
    <w:rsid w:val="0082031E"/>
  </w:style>
  <w:style w:type="character" w:customStyle="1" w:styleId="WW8Num32z5">
    <w:name w:val="WW8Num32z5"/>
    <w:rsid w:val="0082031E"/>
  </w:style>
  <w:style w:type="character" w:customStyle="1" w:styleId="WW8Num32z6">
    <w:name w:val="WW8Num32z6"/>
    <w:rsid w:val="0082031E"/>
  </w:style>
  <w:style w:type="character" w:customStyle="1" w:styleId="WW8Num32z7">
    <w:name w:val="WW8Num32z7"/>
    <w:rsid w:val="0082031E"/>
  </w:style>
  <w:style w:type="character" w:customStyle="1" w:styleId="WW8Num32z8">
    <w:name w:val="WW8Num32z8"/>
    <w:rsid w:val="0082031E"/>
  </w:style>
  <w:style w:type="character" w:customStyle="1" w:styleId="TekstdymkaZnak1">
    <w:name w:val="Tekst dymka Znak1"/>
    <w:rsid w:val="0082031E"/>
    <w:rPr>
      <w:rFonts w:ascii="Tahoma" w:eastAsia="Arial" w:hAnsi="Tahoma" w:cs="Tahoma"/>
      <w:kern w:val="1"/>
      <w:sz w:val="16"/>
      <w:szCs w:val="16"/>
    </w:rPr>
  </w:style>
  <w:style w:type="character" w:customStyle="1" w:styleId="Odwoaniedokomentarza10">
    <w:name w:val="Odwołanie do komentarza1"/>
    <w:rsid w:val="0082031E"/>
    <w:rPr>
      <w:sz w:val="16"/>
      <w:szCs w:val="16"/>
    </w:rPr>
  </w:style>
  <w:style w:type="character" w:customStyle="1" w:styleId="TekstkomentarzaZnak1">
    <w:name w:val="Tekst komentarza Znak1"/>
    <w:rsid w:val="0082031E"/>
    <w:rPr>
      <w:rFonts w:eastAsia="Arial"/>
      <w:kern w:val="1"/>
    </w:rPr>
  </w:style>
  <w:style w:type="character" w:customStyle="1" w:styleId="TematkomentarzaZnak1">
    <w:name w:val="Temat komentarza Znak1"/>
    <w:rsid w:val="0082031E"/>
    <w:rPr>
      <w:rFonts w:eastAsia="Arial"/>
      <w:b/>
      <w:bCs/>
      <w:kern w:val="1"/>
    </w:rPr>
  </w:style>
  <w:style w:type="paragraph" w:customStyle="1" w:styleId="Nagwek7">
    <w:name w:val="Nagłówek7"/>
    <w:basedOn w:val="Normalny"/>
    <w:next w:val="Tekstpodstawowy"/>
    <w:rsid w:val="0082031E"/>
    <w:pPr>
      <w:keepNext/>
      <w:widowControl w:val="0"/>
      <w:suppressAutoHyphens/>
      <w:spacing w:before="240" w:after="120"/>
    </w:pPr>
    <w:rPr>
      <w:rFonts w:ascii="Arial" w:eastAsia="Microsoft YaHei" w:hAnsi="Arial" w:cs="Mangal"/>
      <w:kern w:val="1"/>
      <w:sz w:val="28"/>
      <w:szCs w:val="28"/>
      <w:lang w:eastAsia="ar-SA"/>
    </w:rPr>
  </w:style>
  <w:style w:type="paragraph" w:customStyle="1" w:styleId="Podpis6">
    <w:name w:val="Podpis6"/>
    <w:basedOn w:val="Normalny"/>
    <w:rsid w:val="0082031E"/>
    <w:pPr>
      <w:widowControl w:val="0"/>
      <w:suppressLineNumbers/>
      <w:suppressAutoHyphens/>
      <w:spacing w:before="120" w:after="120"/>
    </w:pPr>
    <w:rPr>
      <w:rFonts w:eastAsia="Arial" w:cs="Mangal"/>
      <w:i/>
      <w:iCs/>
      <w:kern w:val="1"/>
      <w:lang w:eastAsia="ar-SA"/>
    </w:rPr>
  </w:style>
  <w:style w:type="paragraph" w:customStyle="1" w:styleId="Indeks">
    <w:name w:val="Indeks"/>
    <w:basedOn w:val="Normalny"/>
    <w:rsid w:val="0082031E"/>
    <w:pPr>
      <w:widowControl w:val="0"/>
      <w:suppressLineNumbers/>
      <w:suppressAutoHyphens/>
    </w:pPr>
    <w:rPr>
      <w:rFonts w:eastAsia="Arial" w:cs="Tahoma"/>
      <w:kern w:val="1"/>
      <w:lang w:eastAsia="ar-SA"/>
    </w:rPr>
  </w:style>
  <w:style w:type="paragraph" w:customStyle="1" w:styleId="Domylnie">
    <w:name w:val="Domyœlnie"/>
    <w:basedOn w:val="Normalny"/>
    <w:rsid w:val="0082031E"/>
    <w:pPr>
      <w:widowControl w:val="0"/>
      <w:suppressAutoHyphens/>
    </w:pPr>
    <w:rPr>
      <w:rFonts w:eastAsia="Arial"/>
      <w:kern w:val="1"/>
      <w:szCs w:val="20"/>
      <w:lang w:eastAsia="ar-SA"/>
    </w:rPr>
  </w:style>
  <w:style w:type="paragraph" w:customStyle="1" w:styleId="Nagwek60">
    <w:name w:val="Nagłówek6"/>
    <w:basedOn w:val="Normalny"/>
    <w:next w:val="Tekstpodstawowy"/>
    <w:rsid w:val="0082031E"/>
    <w:pPr>
      <w:keepNext/>
      <w:widowControl w:val="0"/>
      <w:suppressAutoHyphens/>
      <w:spacing w:before="240" w:after="120"/>
    </w:pPr>
    <w:rPr>
      <w:rFonts w:ascii="Arial" w:eastAsia="Microsoft YaHei" w:hAnsi="Arial" w:cs="Mangal"/>
      <w:kern w:val="1"/>
      <w:sz w:val="28"/>
      <w:szCs w:val="28"/>
      <w:lang w:eastAsia="ar-SA"/>
    </w:rPr>
  </w:style>
  <w:style w:type="paragraph" w:customStyle="1" w:styleId="Podpis5">
    <w:name w:val="Podpis5"/>
    <w:basedOn w:val="Normalny"/>
    <w:rsid w:val="0082031E"/>
    <w:pPr>
      <w:widowControl w:val="0"/>
      <w:suppressLineNumbers/>
      <w:suppressAutoHyphens/>
      <w:spacing w:before="120" w:after="120"/>
    </w:pPr>
    <w:rPr>
      <w:rFonts w:eastAsia="Arial" w:cs="Mangal"/>
      <w:i/>
      <w:iCs/>
      <w:kern w:val="1"/>
      <w:lang w:eastAsia="ar-SA"/>
    </w:rPr>
  </w:style>
  <w:style w:type="paragraph" w:customStyle="1" w:styleId="Nagwek50">
    <w:name w:val="Nagłówek5"/>
    <w:basedOn w:val="Normalny"/>
    <w:rsid w:val="0082031E"/>
    <w:pPr>
      <w:ind w:left="709" w:hanging="709"/>
      <w:jc w:val="center"/>
    </w:pPr>
    <w:rPr>
      <w:rFonts w:ascii="Arial" w:hAnsi="Arial" w:cs="Arial"/>
      <w:b/>
      <w:kern w:val="1"/>
      <w:sz w:val="36"/>
      <w:szCs w:val="20"/>
      <w:lang w:val="en-GB" w:eastAsia="ar-SA"/>
    </w:rPr>
  </w:style>
  <w:style w:type="paragraph" w:customStyle="1" w:styleId="Legenda1">
    <w:name w:val="Legenda1"/>
    <w:basedOn w:val="Normalny"/>
    <w:rsid w:val="0082031E"/>
    <w:pPr>
      <w:widowControl w:val="0"/>
      <w:suppressLineNumbers/>
      <w:suppressAutoHyphens/>
      <w:spacing w:before="120" w:after="120"/>
    </w:pPr>
    <w:rPr>
      <w:rFonts w:eastAsia="Arial" w:cs="Mangal"/>
      <w:i/>
      <w:iCs/>
      <w:kern w:val="1"/>
      <w:lang w:eastAsia="ar-SA"/>
    </w:rPr>
  </w:style>
  <w:style w:type="paragraph" w:customStyle="1" w:styleId="Nagwek12">
    <w:name w:val="Nagłówek1"/>
    <w:basedOn w:val="Normalny"/>
    <w:rsid w:val="0082031E"/>
    <w:pPr>
      <w:keepNext/>
      <w:widowControl w:val="0"/>
      <w:suppressAutoHyphens/>
      <w:spacing w:before="240" w:after="120"/>
    </w:pPr>
    <w:rPr>
      <w:rFonts w:ascii="Arial" w:eastAsia="Arial" w:hAnsi="Arial" w:cs="Tahoma"/>
      <w:kern w:val="1"/>
      <w:sz w:val="28"/>
      <w:szCs w:val="28"/>
      <w:lang w:eastAsia="ar-SA"/>
    </w:rPr>
  </w:style>
  <w:style w:type="paragraph" w:customStyle="1" w:styleId="Nagwek40">
    <w:name w:val="Nagłówek4"/>
    <w:basedOn w:val="Normalny"/>
    <w:rsid w:val="0082031E"/>
    <w:pPr>
      <w:keepNext/>
      <w:widowControl w:val="0"/>
      <w:suppressAutoHyphens/>
      <w:spacing w:before="240" w:after="120"/>
    </w:pPr>
    <w:rPr>
      <w:rFonts w:ascii="Arial" w:eastAsia="MS Mincho" w:hAnsi="Arial" w:cs="Tahoma"/>
      <w:kern w:val="1"/>
      <w:sz w:val="28"/>
      <w:szCs w:val="28"/>
      <w:lang w:eastAsia="ar-SA"/>
    </w:rPr>
  </w:style>
  <w:style w:type="paragraph" w:customStyle="1" w:styleId="Podpis4">
    <w:name w:val="Podpis4"/>
    <w:basedOn w:val="Normalny"/>
    <w:rsid w:val="0082031E"/>
    <w:pPr>
      <w:widowControl w:val="0"/>
      <w:suppressLineNumbers/>
      <w:suppressAutoHyphens/>
      <w:spacing w:before="120" w:after="120"/>
    </w:pPr>
    <w:rPr>
      <w:rFonts w:eastAsia="Arial" w:cs="Tahoma"/>
      <w:i/>
      <w:iCs/>
      <w:kern w:val="1"/>
      <w:lang w:eastAsia="ar-SA"/>
    </w:rPr>
  </w:style>
  <w:style w:type="paragraph" w:customStyle="1" w:styleId="Nagwek30">
    <w:name w:val="Nagłówek3"/>
    <w:basedOn w:val="Normalny"/>
    <w:rsid w:val="0082031E"/>
    <w:pPr>
      <w:keepNext/>
      <w:widowControl w:val="0"/>
      <w:suppressAutoHyphens/>
      <w:spacing w:before="240" w:after="120"/>
    </w:pPr>
    <w:rPr>
      <w:rFonts w:ascii="Arial" w:eastAsia="MS Mincho" w:hAnsi="Arial" w:cs="Tahoma"/>
      <w:kern w:val="1"/>
      <w:sz w:val="28"/>
      <w:szCs w:val="28"/>
      <w:lang w:eastAsia="ar-SA"/>
    </w:rPr>
  </w:style>
  <w:style w:type="paragraph" w:customStyle="1" w:styleId="Podpis3">
    <w:name w:val="Podpis3"/>
    <w:basedOn w:val="Normalny"/>
    <w:rsid w:val="0082031E"/>
    <w:pPr>
      <w:widowControl w:val="0"/>
      <w:suppressLineNumbers/>
      <w:suppressAutoHyphens/>
      <w:spacing w:before="120" w:after="120"/>
    </w:pPr>
    <w:rPr>
      <w:rFonts w:eastAsia="Arial" w:cs="Tahoma"/>
      <w:i/>
      <w:iCs/>
      <w:kern w:val="1"/>
      <w:lang w:eastAsia="ar-SA"/>
    </w:rPr>
  </w:style>
  <w:style w:type="paragraph" w:customStyle="1" w:styleId="Nagwek22">
    <w:name w:val="Nagłówek2"/>
    <w:basedOn w:val="Normalny"/>
    <w:rsid w:val="0082031E"/>
    <w:pPr>
      <w:keepNext/>
      <w:widowControl w:val="0"/>
      <w:suppressAutoHyphens/>
      <w:spacing w:before="240" w:after="120"/>
    </w:pPr>
    <w:rPr>
      <w:rFonts w:ascii="Arial" w:eastAsia="Arial" w:hAnsi="Arial" w:cs="Tahoma"/>
      <w:kern w:val="1"/>
      <w:sz w:val="28"/>
      <w:szCs w:val="28"/>
      <w:lang w:eastAsia="ar-SA"/>
    </w:rPr>
  </w:style>
  <w:style w:type="paragraph" w:customStyle="1" w:styleId="Podpis2">
    <w:name w:val="Podpis2"/>
    <w:basedOn w:val="Normalny"/>
    <w:rsid w:val="0082031E"/>
    <w:pPr>
      <w:widowControl w:val="0"/>
      <w:suppressLineNumbers/>
      <w:suppressAutoHyphens/>
      <w:spacing w:before="120" w:after="120"/>
    </w:pPr>
    <w:rPr>
      <w:rFonts w:eastAsia="Arial" w:cs="Tahoma"/>
      <w:i/>
      <w:iCs/>
      <w:kern w:val="1"/>
      <w:lang w:eastAsia="ar-SA"/>
    </w:rPr>
  </w:style>
  <w:style w:type="paragraph" w:customStyle="1" w:styleId="Podpis1">
    <w:name w:val="Podpis1"/>
    <w:basedOn w:val="Normalny"/>
    <w:rsid w:val="0082031E"/>
    <w:pPr>
      <w:widowControl w:val="0"/>
      <w:suppressLineNumbers/>
      <w:suppressAutoHyphens/>
      <w:spacing w:before="120" w:after="120"/>
    </w:pPr>
    <w:rPr>
      <w:rFonts w:eastAsia="Arial" w:cs="Tahoma"/>
      <w:i/>
      <w:iCs/>
      <w:kern w:val="1"/>
      <w:lang w:eastAsia="ar-SA"/>
    </w:rPr>
  </w:style>
  <w:style w:type="paragraph" w:customStyle="1" w:styleId="Lista21">
    <w:name w:val="Lista 21"/>
    <w:basedOn w:val="Normalny"/>
    <w:rsid w:val="0082031E"/>
    <w:pPr>
      <w:widowControl w:val="0"/>
      <w:suppressAutoHyphens/>
      <w:ind w:left="566" w:hanging="283"/>
    </w:pPr>
    <w:rPr>
      <w:rFonts w:eastAsia="Arial"/>
      <w:kern w:val="1"/>
      <w:lang w:eastAsia="ar-SA"/>
    </w:rPr>
  </w:style>
  <w:style w:type="paragraph" w:customStyle="1" w:styleId="Tretekstu">
    <w:name w:val="Treœæ tekstu"/>
    <w:basedOn w:val="Domylnie"/>
    <w:rsid w:val="0082031E"/>
    <w:rPr>
      <w:sz w:val="28"/>
    </w:rPr>
  </w:style>
  <w:style w:type="paragraph" w:customStyle="1" w:styleId="Wcicietekstu">
    <w:name w:val="Wciêcie tekstu"/>
    <w:basedOn w:val="Domylnie"/>
    <w:rsid w:val="0082031E"/>
    <w:pPr>
      <w:ind w:firstLine="360"/>
    </w:pPr>
    <w:rPr>
      <w:sz w:val="28"/>
    </w:rPr>
  </w:style>
  <w:style w:type="paragraph" w:customStyle="1" w:styleId="WW-Tekstpodstawowy3">
    <w:name w:val="WW-Tekst podstawowy 3"/>
    <w:basedOn w:val="Domylnie"/>
    <w:rsid w:val="0082031E"/>
    <w:rPr>
      <w:i/>
      <w:sz w:val="28"/>
    </w:rPr>
  </w:style>
  <w:style w:type="paragraph" w:customStyle="1" w:styleId="WW-Tekstpodstawowy31">
    <w:name w:val="WW-Tekst podstawowy 31"/>
    <w:basedOn w:val="Normalny"/>
    <w:rsid w:val="0082031E"/>
    <w:pPr>
      <w:widowControl w:val="0"/>
      <w:suppressAutoHyphens/>
      <w:jc w:val="both"/>
    </w:pPr>
    <w:rPr>
      <w:rFonts w:ascii="Arial" w:eastAsia="Arial Unicode MS" w:hAnsi="Arial" w:cs="Arial"/>
      <w:kern w:val="1"/>
      <w:sz w:val="22"/>
      <w:lang w:eastAsia="ar-SA"/>
    </w:rPr>
  </w:style>
  <w:style w:type="paragraph" w:customStyle="1" w:styleId="Nagwektabeli">
    <w:name w:val="Nag?ówek tabeli"/>
    <w:basedOn w:val="Zawartotabeli"/>
    <w:rsid w:val="0082031E"/>
    <w:pPr>
      <w:overflowPunct/>
      <w:autoSpaceDE/>
      <w:autoSpaceDN/>
      <w:adjustRightInd/>
      <w:spacing w:after="0"/>
      <w:jc w:val="center"/>
      <w:textAlignment w:val="auto"/>
    </w:pPr>
    <w:rPr>
      <w:rFonts w:eastAsia="Arial"/>
      <w:b/>
      <w:i/>
      <w:kern w:val="1"/>
      <w:lang w:eastAsia="ar-SA"/>
    </w:rPr>
  </w:style>
  <w:style w:type="paragraph" w:customStyle="1" w:styleId="WW-Tekstpodstawowy2">
    <w:name w:val="WW-Tekst podstawowy 2"/>
    <w:basedOn w:val="Domylnie"/>
    <w:rsid w:val="0082031E"/>
    <w:rPr>
      <w:b/>
      <w:i/>
      <w:sz w:val="28"/>
    </w:rPr>
  </w:style>
  <w:style w:type="paragraph" w:customStyle="1" w:styleId="Nagwekwykazurde1">
    <w:name w:val="Nagłówek wykazu źródeł1"/>
    <w:basedOn w:val="Nagwek12"/>
    <w:rsid w:val="0082031E"/>
    <w:pPr>
      <w:suppressLineNumbers/>
    </w:pPr>
    <w:rPr>
      <w:b/>
      <w:bCs/>
      <w:sz w:val="32"/>
      <w:szCs w:val="32"/>
    </w:rPr>
  </w:style>
  <w:style w:type="paragraph" w:customStyle="1" w:styleId="Lista22">
    <w:name w:val="Lista 22"/>
    <w:basedOn w:val="Normalny"/>
    <w:rsid w:val="0082031E"/>
    <w:pPr>
      <w:ind w:left="566" w:hanging="283"/>
    </w:pPr>
    <w:rPr>
      <w:kern w:val="1"/>
      <w:lang w:eastAsia="ar-SA"/>
    </w:rPr>
  </w:style>
  <w:style w:type="paragraph" w:customStyle="1" w:styleId="Spistreci10">
    <w:name w:val="Spis treści 10"/>
    <w:basedOn w:val="Indeks"/>
    <w:rsid w:val="0082031E"/>
    <w:pPr>
      <w:tabs>
        <w:tab w:val="right" w:leader="dot" w:pos="19825"/>
      </w:tabs>
      <w:ind w:left="2547"/>
    </w:pPr>
  </w:style>
  <w:style w:type="paragraph" w:customStyle="1" w:styleId="Zawartotabeli0">
    <w:name w:val="Zawartość tabeli"/>
    <w:basedOn w:val="Normalny"/>
    <w:rsid w:val="0082031E"/>
    <w:pPr>
      <w:widowControl w:val="0"/>
      <w:suppressLineNumbers/>
      <w:suppressAutoHyphens/>
    </w:pPr>
    <w:rPr>
      <w:rFonts w:eastAsia="Arial"/>
      <w:kern w:val="1"/>
      <w:lang w:eastAsia="ar-SA"/>
    </w:rPr>
  </w:style>
  <w:style w:type="paragraph" w:customStyle="1" w:styleId="Nagwektabeli0">
    <w:name w:val="Nagłówek tabeli"/>
    <w:basedOn w:val="Zawartotabeli0"/>
    <w:rsid w:val="0082031E"/>
    <w:pPr>
      <w:jc w:val="center"/>
    </w:pPr>
    <w:rPr>
      <w:b/>
      <w:bCs/>
    </w:rPr>
  </w:style>
  <w:style w:type="paragraph" w:customStyle="1" w:styleId="Tekstkomentarza1">
    <w:name w:val="Tekst komentarza1"/>
    <w:basedOn w:val="Normalny"/>
    <w:rsid w:val="0082031E"/>
    <w:rPr>
      <w:kern w:val="1"/>
      <w:sz w:val="20"/>
      <w:szCs w:val="20"/>
      <w:lang w:eastAsia="ar-SA"/>
    </w:rPr>
  </w:style>
  <w:style w:type="paragraph" w:customStyle="1" w:styleId="Tekstprzypisudolnego1">
    <w:name w:val="Tekst przypisu dolnego1"/>
    <w:basedOn w:val="Normalny"/>
    <w:rsid w:val="0082031E"/>
    <w:rPr>
      <w:kern w:val="1"/>
      <w:sz w:val="20"/>
      <w:szCs w:val="20"/>
      <w:lang w:eastAsia="ar-SA"/>
    </w:rPr>
  </w:style>
  <w:style w:type="paragraph" w:customStyle="1" w:styleId="Tekstpodstawowy22">
    <w:name w:val="Tekst podstawowy 22"/>
    <w:basedOn w:val="Normalny"/>
    <w:rsid w:val="0082031E"/>
    <w:pPr>
      <w:widowControl w:val="0"/>
      <w:suppressAutoHyphens/>
      <w:spacing w:after="120" w:line="480" w:lineRule="auto"/>
    </w:pPr>
    <w:rPr>
      <w:rFonts w:eastAsia="Arial"/>
      <w:kern w:val="1"/>
      <w:lang w:eastAsia="ar-SA"/>
    </w:rPr>
  </w:style>
  <w:style w:type="paragraph" w:customStyle="1" w:styleId="1">
    <w:name w:val="1."/>
    <w:basedOn w:val="Normalny"/>
    <w:rsid w:val="0082031E"/>
    <w:pPr>
      <w:suppressAutoHyphens/>
      <w:spacing w:line="258" w:lineRule="atLeast"/>
      <w:ind w:left="227" w:hanging="227"/>
      <w:jc w:val="both"/>
    </w:pPr>
    <w:rPr>
      <w:rFonts w:ascii="FrankfurtGothic" w:hAnsi="FrankfurtGothic" w:cs="FrankfurtGothic"/>
      <w:color w:val="000000"/>
      <w:kern w:val="1"/>
      <w:sz w:val="19"/>
      <w:szCs w:val="20"/>
      <w:lang w:eastAsia="ar-SA"/>
    </w:rPr>
  </w:style>
  <w:style w:type="paragraph" w:customStyle="1" w:styleId="awciety">
    <w:name w:val="a) wciety"/>
    <w:basedOn w:val="Normalny"/>
    <w:rsid w:val="0082031E"/>
    <w:pPr>
      <w:suppressAutoHyphens/>
      <w:spacing w:line="258" w:lineRule="atLeast"/>
      <w:ind w:left="567" w:hanging="238"/>
      <w:jc w:val="both"/>
    </w:pPr>
    <w:rPr>
      <w:rFonts w:ascii="FrankfurtGothic" w:hAnsi="FrankfurtGothic" w:cs="FrankfurtGothic"/>
      <w:color w:val="000000"/>
      <w:kern w:val="1"/>
      <w:sz w:val="19"/>
      <w:szCs w:val="20"/>
      <w:lang w:eastAsia="ar-SA"/>
    </w:rPr>
  </w:style>
  <w:style w:type="paragraph" w:customStyle="1" w:styleId="FR1">
    <w:name w:val="FR1"/>
    <w:rsid w:val="0082031E"/>
    <w:pPr>
      <w:widowControl w:val="0"/>
      <w:suppressAutoHyphens/>
      <w:spacing w:before="120" w:line="396" w:lineRule="auto"/>
      <w:ind w:left="2120" w:right="2000"/>
      <w:jc w:val="center"/>
    </w:pPr>
    <w:rPr>
      <w:rFonts w:ascii="Arial" w:eastAsia="Arial" w:hAnsi="Arial" w:cs="Arial"/>
      <w:b/>
      <w:bCs/>
      <w:i/>
      <w:iCs/>
      <w:sz w:val="22"/>
      <w:szCs w:val="22"/>
      <w:lang w:eastAsia="ar-SA"/>
    </w:rPr>
  </w:style>
  <w:style w:type="paragraph" w:customStyle="1" w:styleId="NormalnyWeb1">
    <w:name w:val="Normalny (Web)1"/>
    <w:basedOn w:val="Normalny"/>
    <w:rsid w:val="0082031E"/>
    <w:pPr>
      <w:spacing w:before="100" w:after="100"/>
    </w:pPr>
    <w:rPr>
      <w:kern w:val="1"/>
      <w:lang w:eastAsia="ar-SA"/>
    </w:rPr>
  </w:style>
  <w:style w:type="paragraph" w:customStyle="1" w:styleId="Akapitzlist1">
    <w:name w:val="Akapit z listą1"/>
    <w:basedOn w:val="Normalny"/>
    <w:rsid w:val="0082031E"/>
    <w:pPr>
      <w:spacing w:after="200" w:line="276" w:lineRule="auto"/>
      <w:ind w:left="720"/>
    </w:pPr>
    <w:rPr>
      <w:rFonts w:ascii="Calibri" w:eastAsia="Calibri" w:hAnsi="Calibri" w:cs="Calibri"/>
      <w:kern w:val="1"/>
      <w:sz w:val="22"/>
      <w:szCs w:val="22"/>
      <w:lang w:eastAsia="ar-SA"/>
    </w:rPr>
  </w:style>
  <w:style w:type="paragraph" w:customStyle="1" w:styleId="Zawartoramki">
    <w:name w:val="Zawartość ramki"/>
    <w:basedOn w:val="Tekstpodstawowy"/>
    <w:rsid w:val="0082031E"/>
    <w:pPr>
      <w:widowControl w:val="0"/>
      <w:suppressAutoHyphens/>
      <w:spacing w:after="120" w:line="240" w:lineRule="auto"/>
    </w:pPr>
    <w:rPr>
      <w:rFonts w:ascii="Times New Roman" w:eastAsia="Arial" w:hAnsi="Times New Roman"/>
      <w:b w:val="0"/>
      <w:kern w:val="1"/>
      <w:sz w:val="24"/>
      <w:lang w:eastAsia="ar-SA"/>
    </w:rPr>
  </w:style>
  <w:style w:type="paragraph" w:customStyle="1" w:styleId="Tekstkomentarza2">
    <w:name w:val="Tekst komentarza2"/>
    <w:basedOn w:val="Normalny"/>
    <w:rsid w:val="0082031E"/>
    <w:rPr>
      <w:kern w:val="1"/>
      <w:sz w:val="20"/>
      <w:szCs w:val="20"/>
      <w:lang w:eastAsia="ar-SA"/>
    </w:rPr>
  </w:style>
  <w:style w:type="paragraph" w:customStyle="1" w:styleId="Tekstpodstawowy23">
    <w:name w:val="Tekst podstawowy 23"/>
    <w:basedOn w:val="Normalny"/>
    <w:rsid w:val="0082031E"/>
    <w:pPr>
      <w:widowControl w:val="0"/>
      <w:suppressAutoHyphens/>
      <w:spacing w:after="120" w:line="480" w:lineRule="auto"/>
    </w:pPr>
    <w:rPr>
      <w:rFonts w:eastAsia="Arial"/>
      <w:kern w:val="1"/>
      <w:lang w:eastAsia="ar-SA"/>
    </w:rPr>
  </w:style>
  <w:style w:type="paragraph" w:customStyle="1" w:styleId="Bezodstpw1">
    <w:name w:val="Bez odstępów1"/>
    <w:rsid w:val="0082031E"/>
    <w:pPr>
      <w:widowControl w:val="0"/>
      <w:suppressAutoHyphens/>
    </w:pPr>
    <w:rPr>
      <w:rFonts w:eastAsia="Lucida Sans Unicode"/>
      <w:kern w:val="1"/>
      <w:sz w:val="24"/>
      <w:szCs w:val="24"/>
      <w:lang w:eastAsia="ar-SA"/>
    </w:rPr>
  </w:style>
  <w:style w:type="paragraph" w:customStyle="1" w:styleId="Tekstkomentarza3">
    <w:name w:val="Tekst komentarza3"/>
    <w:basedOn w:val="Normalny"/>
    <w:rsid w:val="0082031E"/>
    <w:pPr>
      <w:widowControl w:val="0"/>
      <w:suppressAutoHyphens/>
    </w:pPr>
    <w:rPr>
      <w:rFonts w:eastAsia="Arial"/>
      <w:kern w:val="1"/>
      <w:sz w:val="20"/>
      <w:szCs w:val="20"/>
      <w:lang w:eastAsia="ar-SA"/>
    </w:rPr>
  </w:style>
  <w:style w:type="paragraph" w:customStyle="1" w:styleId="Tematkomentarza1">
    <w:name w:val="Temat komentarza1"/>
    <w:basedOn w:val="Tekstkomentarza3"/>
    <w:rsid w:val="0082031E"/>
    <w:rPr>
      <w:b/>
      <w:bCs/>
    </w:rPr>
  </w:style>
  <w:style w:type="paragraph" w:customStyle="1" w:styleId="Tekstdymka1">
    <w:name w:val="Tekst dymka1"/>
    <w:basedOn w:val="Normalny"/>
    <w:rsid w:val="0082031E"/>
    <w:pPr>
      <w:widowControl w:val="0"/>
      <w:suppressAutoHyphens/>
    </w:pPr>
    <w:rPr>
      <w:rFonts w:ascii="Tahoma" w:eastAsia="Arial" w:hAnsi="Tahoma" w:cs="Tahoma"/>
      <w:kern w:val="1"/>
      <w:sz w:val="16"/>
      <w:szCs w:val="16"/>
      <w:lang w:eastAsia="ar-SA"/>
    </w:rPr>
  </w:style>
  <w:style w:type="paragraph" w:customStyle="1" w:styleId="western">
    <w:name w:val="western"/>
    <w:basedOn w:val="Normalny"/>
    <w:rsid w:val="0082031E"/>
    <w:pPr>
      <w:widowControl w:val="0"/>
      <w:suppressAutoHyphens/>
      <w:spacing w:before="280" w:after="119" w:line="102" w:lineRule="atLeast"/>
    </w:pPr>
    <w:rPr>
      <w:rFonts w:eastAsia="Arial"/>
      <w:color w:val="000000"/>
      <w:kern w:val="1"/>
      <w:lang w:eastAsia="ar-SA"/>
    </w:rPr>
  </w:style>
  <w:style w:type="paragraph" w:styleId="Poprawka">
    <w:name w:val="Revision"/>
    <w:rsid w:val="0082031E"/>
    <w:pPr>
      <w:suppressAutoHyphens/>
    </w:pPr>
    <w:rPr>
      <w:rFonts w:eastAsia="Arial"/>
      <w:kern w:val="1"/>
      <w:sz w:val="24"/>
      <w:szCs w:val="24"/>
      <w:lang w:eastAsia="ar-SA"/>
    </w:rPr>
  </w:style>
  <w:style w:type="paragraph" w:customStyle="1" w:styleId="Tekstkomentarza30">
    <w:name w:val="Tekst komentarza3"/>
    <w:basedOn w:val="Normalny"/>
    <w:rsid w:val="0082031E"/>
    <w:pPr>
      <w:widowControl w:val="0"/>
      <w:suppressAutoHyphens/>
    </w:pPr>
    <w:rPr>
      <w:rFonts w:eastAsia="Arial"/>
      <w:kern w:val="1"/>
      <w:sz w:val="20"/>
      <w:szCs w:val="20"/>
      <w:lang w:eastAsia="ar-SA"/>
    </w:rPr>
  </w:style>
  <w:style w:type="paragraph" w:styleId="Tematkomentarza">
    <w:name w:val="annotation subject"/>
    <w:basedOn w:val="Tekstkomentarza30"/>
    <w:next w:val="Tekstkomentarza30"/>
    <w:link w:val="TematkomentarzaZnak2"/>
    <w:rsid w:val="0082031E"/>
    <w:rPr>
      <w:b/>
      <w:bCs/>
    </w:rPr>
  </w:style>
  <w:style w:type="character" w:customStyle="1" w:styleId="TematkomentarzaZnak2">
    <w:name w:val="Temat komentarza Znak2"/>
    <w:basedOn w:val="TekstkomentarzaZnak"/>
    <w:link w:val="Tematkomentarza"/>
    <w:rsid w:val="0082031E"/>
    <w:rPr>
      <w:rFonts w:ascii="Calibri" w:eastAsia="Arial" w:hAnsi="Calibri" w:cs="Calibri"/>
      <w:b/>
      <w:bCs/>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287706228">
      <w:bodyDiv w:val="1"/>
      <w:marLeft w:val="0"/>
      <w:marRight w:val="0"/>
      <w:marTop w:val="0"/>
      <w:marBottom w:val="0"/>
      <w:divBdr>
        <w:top w:val="none" w:sz="0" w:space="0" w:color="auto"/>
        <w:left w:val="none" w:sz="0" w:space="0" w:color="auto"/>
        <w:bottom w:val="none" w:sz="0" w:space="0" w:color="auto"/>
        <w:right w:val="none" w:sz="0" w:space="0" w:color="auto"/>
      </w:divBdr>
      <w:divsChild>
        <w:div w:id="1767266383">
          <w:marLeft w:val="0"/>
          <w:marRight w:val="0"/>
          <w:marTop w:val="0"/>
          <w:marBottom w:val="0"/>
          <w:divBdr>
            <w:top w:val="none" w:sz="0" w:space="0" w:color="auto"/>
            <w:left w:val="none" w:sz="0" w:space="0" w:color="auto"/>
            <w:bottom w:val="none" w:sz="0" w:space="0" w:color="auto"/>
            <w:right w:val="none" w:sz="0" w:space="0" w:color="auto"/>
          </w:divBdr>
        </w:div>
        <w:div w:id="5132479">
          <w:marLeft w:val="0"/>
          <w:marRight w:val="0"/>
          <w:marTop w:val="0"/>
          <w:marBottom w:val="0"/>
          <w:divBdr>
            <w:top w:val="none" w:sz="0" w:space="0" w:color="auto"/>
            <w:left w:val="none" w:sz="0" w:space="0" w:color="auto"/>
            <w:bottom w:val="none" w:sz="0" w:space="0" w:color="auto"/>
            <w:right w:val="none" w:sz="0" w:space="0" w:color="auto"/>
          </w:divBdr>
        </w:div>
        <w:div w:id="1152141224">
          <w:marLeft w:val="0"/>
          <w:marRight w:val="0"/>
          <w:marTop w:val="0"/>
          <w:marBottom w:val="0"/>
          <w:divBdr>
            <w:top w:val="none" w:sz="0" w:space="0" w:color="auto"/>
            <w:left w:val="none" w:sz="0" w:space="0" w:color="auto"/>
            <w:bottom w:val="none" w:sz="0" w:space="0" w:color="auto"/>
            <w:right w:val="none" w:sz="0" w:space="0" w:color="auto"/>
          </w:divBdr>
        </w:div>
        <w:div w:id="389766654">
          <w:marLeft w:val="0"/>
          <w:marRight w:val="0"/>
          <w:marTop w:val="0"/>
          <w:marBottom w:val="0"/>
          <w:divBdr>
            <w:top w:val="none" w:sz="0" w:space="0" w:color="auto"/>
            <w:left w:val="none" w:sz="0" w:space="0" w:color="auto"/>
            <w:bottom w:val="none" w:sz="0" w:space="0" w:color="auto"/>
            <w:right w:val="none" w:sz="0" w:space="0" w:color="auto"/>
          </w:divBdr>
        </w:div>
        <w:div w:id="1783064456">
          <w:marLeft w:val="0"/>
          <w:marRight w:val="0"/>
          <w:marTop w:val="0"/>
          <w:marBottom w:val="0"/>
          <w:divBdr>
            <w:top w:val="none" w:sz="0" w:space="0" w:color="auto"/>
            <w:left w:val="none" w:sz="0" w:space="0" w:color="auto"/>
            <w:bottom w:val="none" w:sz="0" w:space="0" w:color="auto"/>
            <w:right w:val="none" w:sz="0" w:space="0" w:color="auto"/>
          </w:divBdr>
        </w:div>
        <w:div w:id="75521071">
          <w:marLeft w:val="0"/>
          <w:marRight w:val="0"/>
          <w:marTop w:val="0"/>
          <w:marBottom w:val="0"/>
          <w:divBdr>
            <w:top w:val="none" w:sz="0" w:space="0" w:color="auto"/>
            <w:left w:val="none" w:sz="0" w:space="0" w:color="auto"/>
            <w:bottom w:val="none" w:sz="0" w:space="0" w:color="auto"/>
            <w:right w:val="none" w:sz="0" w:space="0" w:color="auto"/>
          </w:divBdr>
        </w:div>
        <w:div w:id="197620182">
          <w:marLeft w:val="0"/>
          <w:marRight w:val="0"/>
          <w:marTop w:val="0"/>
          <w:marBottom w:val="0"/>
          <w:divBdr>
            <w:top w:val="none" w:sz="0" w:space="0" w:color="auto"/>
            <w:left w:val="none" w:sz="0" w:space="0" w:color="auto"/>
            <w:bottom w:val="none" w:sz="0" w:space="0" w:color="auto"/>
            <w:right w:val="none" w:sz="0" w:space="0" w:color="auto"/>
          </w:divBdr>
        </w:div>
        <w:div w:id="1119640736">
          <w:marLeft w:val="0"/>
          <w:marRight w:val="0"/>
          <w:marTop w:val="0"/>
          <w:marBottom w:val="0"/>
          <w:divBdr>
            <w:top w:val="none" w:sz="0" w:space="0" w:color="auto"/>
            <w:left w:val="none" w:sz="0" w:space="0" w:color="auto"/>
            <w:bottom w:val="none" w:sz="0" w:space="0" w:color="auto"/>
            <w:right w:val="none" w:sz="0" w:space="0" w:color="auto"/>
          </w:divBdr>
        </w:div>
        <w:div w:id="314064768">
          <w:marLeft w:val="0"/>
          <w:marRight w:val="0"/>
          <w:marTop w:val="0"/>
          <w:marBottom w:val="0"/>
          <w:divBdr>
            <w:top w:val="none" w:sz="0" w:space="0" w:color="auto"/>
            <w:left w:val="none" w:sz="0" w:space="0" w:color="auto"/>
            <w:bottom w:val="none" w:sz="0" w:space="0" w:color="auto"/>
            <w:right w:val="none" w:sz="0" w:space="0" w:color="auto"/>
          </w:divBdr>
        </w:div>
        <w:div w:id="1037467372">
          <w:marLeft w:val="0"/>
          <w:marRight w:val="0"/>
          <w:marTop w:val="0"/>
          <w:marBottom w:val="0"/>
          <w:divBdr>
            <w:top w:val="none" w:sz="0" w:space="0" w:color="auto"/>
            <w:left w:val="none" w:sz="0" w:space="0" w:color="auto"/>
            <w:bottom w:val="none" w:sz="0" w:space="0" w:color="auto"/>
            <w:right w:val="none" w:sz="0" w:space="0" w:color="auto"/>
          </w:divBdr>
        </w:div>
        <w:div w:id="1444688854">
          <w:marLeft w:val="0"/>
          <w:marRight w:val="0"/>
          <w:marTop w:val="0"/>
          <w:marBottom w:val="0"/>
          <w:divBdr>
            <w:top w:val="none" w:sz="0" w:space="0" w:color="auto"/>
            <w:left w:val="none" w:sz="0" w:space="0" w:color="auto"/>
            <w:bottom w:val="none" w:sz="0" w:space="0" w:color="auto"/>
            <w:right w:val="none" w:sz="0" w:space="0" w:color="auto"/>
          </w:divBdr>
        </w:div>
        <w:div w:id="864556229">
          <w:marLeft w:val="0"/>
          <w:marRight w:val="0"/>
          <w:marTop w:val="0"/>
          <w:marBottom w:val="0"/>
          <w:divBdr>
            <w:top w:val="none" w:sz="0" w:space="0" w:color="auto"/>
            <w:left w:val="none" w:sz="0" w:space="0" w:color="auto"/>
            <w:bottom w:val="none" w:sz="0" w:space="0" w:color="auto"/>
            <w:right w:val="none" w:sz="0" w:space="0" w:color="auto"/>
          </w:divBdr>
        </w:div>
        <w:div w:id="1752777099">
          <w:marLeft w:val="0"/>
          <w:marRight w:val="0"/>
          <w:marTop w:val="0"/>
          <w:marBottom w:val="0"/>
          <w:divBdr>
            <w:top w:val="none" w:sz="0" w:space="0" w:color="auto"/>
            <w:left w:val="none" w:sz="0" w:space="0" w:color="auto"/>
            <w:bottom w:val="none" w:sz="0" w:space="0" w:color="auto"/>
            <w:right w:val="none" w:sz="0" w:space="0" w:color="auto"/>
          </w:divBdr>
        </w:div>
        <w:div w:id="21907899">
          <w:marLeft w:val="0"/>
          <w:marRight w:val="0"/>
          <w:marTop w:val="0"/>
          <w:marBottom w:val="0"/>
          <w:divBdr>
            <w:top w:val="none" w:sz="0" w:space="0" w:color="auto"/>
            <w:left w:val="none" w:sz="0" w:space="0" w:color="auto"/>
            <w:bottom w:val="none" w:sz="0" w:space="0" w:color="auto"/>
            <w:right w:val="none" w:sz="0" w:space="0" w:color="auto"/>
          </w:divBdr>
        </w:div>
        <w:div w:id="413473554">
          <w:marLeft w:val="0"/>
          <w:marRight w:val="0"/>
          <w:marTop w:val="0"/>
          <w:marBottom w:val="0"/>
          <w:divBdr>
            <w:top w:val="none" w:sz="0" w:space="0" w:color="auto"/>
            <w:left w:val="none" w:sz="0" w:space="0" w:color="auto"/>
            <w:bottom w:val="none" w:sz="0" w:space="0" w:color="auto"/>
            <w:right w:val="none" w:sz="0" w:space="0" w:color="auto"/>
          </w:divBdr>
        </w:div>
        <w:div w:id="591162052">
          <w:marLeft w:val="0"/>
          <w:marRight w:val="0"/>
          <w:marTop w:val="0"/>
          <w:marBottom w:val="0"/>
          <w:divBdr>
            <w:top w:val="none" w:sz="0" w:space="0" w:color="auto"/>
            <w:left w:val="none" w:sz="0" w:space="0" w:color="auto"/>
            <w:bottom w:val="none" w:sz="0" w:space="0" w:color="auto"/>
            <w:right w:val="none" w:sz="0" w:space="0" w:color="auto"/>
          </w:divBdr>
        </w:div>
        <w:div w:id="248466455">
          <w:marLeft w:val="0"/>
          <w:marRight w:val="0"/>
          <w:marTop w:val="0"/>
          <w:marBottom w:val="0"/>
          <w:divBdr>
            <w:top w:val="none" w:sz="0" w:space="0" w:color="auto"/>
            <w:left w:val="none" w:sz="0" w:space="0" w:color="auto"/>
            <w:bottom w:val="none" w:sz="0" w:space="0" w:color="auto"/>
            <w:right w:val="none" w:sz="0" w:space="0" w:color="auto"/>
          </w:divBdr>
        </w:div>
        <w:div w:id="632102632">
          <w:marLeft w:val="0"/>
          <w:marRight w:val="0"/>
          <w:marTop w:val="0"/>
          <w:marBottom w:val="0"/>
          <w:divBdr>
            <w:top w:val="none" w:sz="0" w:space="0" w:color="auto"/>
            <w:left w:val="none" w:sz="0" w:space="0" w:color="auto"/>
            <w:bottom w:val="none" w:sz="0" w:space="0" w:color="auto"/>
            <w:right w:val="none" w:sz="0" w:space="0" w:color="auto"/>
          </w:divBdr>
        </w:div>
        <w:div w:id="1229657816">
          <w:marLeft w:val="0"/>
          <w:marRight w:val="0"/>
          <w:marTop w:val="0"/>
          <w:marBottom w:val="0"/>
          <w:divBdr>
            <w:top w:val="none" w:sz="0" w:space="0" w:color="auto"/>
            <w:left w:val="none" w:sz="0" w:space="0" w:color="auto"/>
            <w:bottom w:val="none" w:sz="0" w:space="0" w:color="auto"/>
            <w:right w:val="none" w:sz="0" w:space="0" w:color="auto"/>
          </w:divBdr>
        </w:div>
        <w:div w:id="1676684039">
          <w:marLeft w:val="0"/>
          <w:marRight w:val="0"/>
          <w:marTop w:val="0"/>
          <w:marBottom w:val="0"/>
          <w:divBdr>
            <w:top w:val="none" w:sz="0" w:space="0" w:color="auto"/>
            <w:left w:val="none" w:sz="0" w:space="0" w:color="auto"/>
            <w:bottom w:val="none" w:sz="0" w:space="0" w:color="auto"/>
            <w:right w:val="none" w:sz="0" w:space="0" w:color="auto"/>
          </w:divBdr>
        </w:div>
        <w:div w:id="1108508536">
          <w:marLeft w:val="0"/>
          <w:marRight w:val="0"/>
          <w:marTop w:val="0"/>
          <w:marBottom w:val="0"/>
          <w:divBdr>
            <w:top w:val="none" w:sz="0" w:space="0" w:color="auto"/>
            <w:left w:val="none" w:sz="0" w:space="0" w:color="auto"/>
            <w:bottom w:val="none" w:sz="0" w:space="0" w:color="auto"/>
            <w:right w:val="none" w:sz="0" w:space="0" w:color="auto"/>
          </w:divBdr>
        </w:div>
        <w:div w:id="1563247864">
          <w:marLeft w:val="0"/>
          <w:marRight w:val="0"/>
          <w:marTop w:val="0"/>
          <w:marBottom w:val="0"/>
          <w:divBdr>
            <w:top w:val="none" w:sz="0" w:space="0" w:color="auto"/>
            <w:left w:val="none" w:sz="0" w:space="0" w:color="auto"/>
            <w:bottom w:val="none" w:sz="0" w:space="0" w:color="auto"/>
            <w:right w:val="none" w:sz="0" w:space="0" w:color="auto"/>
          </w:divBdr>
        </w:div>
        <w:div w:id="64643080">
          <w:marLeft w:val="0"/>
          <w:marRight w:val="0"/>
          <w:marTop w:val="0"/>
          <w:marBottom w:val="0"/>
          <w:divBdr>
            <w:top w:val="none" w:sz="0" w:space="0" w:color="auto"/>
            <w:left w:val="none" w:sz="0" w:space="0" w:color="auto"/>
            <w:bottom w:val="none" w:sz="0" w:space="0" w:color="auto"/>
            <w:right w:val="none" w:sz="0" w:space="0" w:color="auto"/>
          </w:divBdr>
        </w:div>
        <w:div w:id="873612025">
          <w:marLeft w:val="0"/>
          <w:marRight w:val="0"/>
          <w:marTop w:val="0"/>
          <w:marBottom w:val="0"/>
          <w:divBdr>
            <w:top w:val="none" w:sz="0" w:space="0" w:color="auto"/>
            <w:left w:val="none" w:sz="0" w:space="0" w:color="auto"/>
            <w:bottom w:val="none" w:sz="0" w:space="0" w:color="auto"/>
            <w:right w:val="none" w:sz="0" w:space="0" w:color="auto"/>
          </w:divBdr>
        </w:div>
        <w:div w:id="1717852889">
          <w:marLeft w:val="0"/>
          <w:marRight w:val="0"/>
          <w:marTop w:val="0"/>
          <w:marBottom w:val="0"/>
          <w:divBdr>
            <w:top w:val="none" w:sz="0" w:space="0" w:color="auto"/>
            <w:left w:val="none" w:sz="0" w:space="0" w:color="auto"/>
            <w:bottom w:val="none" w:sz="0" w:space="0" w:color="auto"/>
            <w:right w:val="none" w:sz="0" w:space="0" w:color="auto"/>
          </w:divBdr>
        </w:div>
        <w:div w:id="1539315192">
          <w:marLeft w:val="0"/>
          <w:marRight w:val="0"/>
          <w:marTop w:val="0"/>
          <w:marBottom w:val="0"/>
          <w:divBdr>
            <w:top w:val="none" w:sz="0" w:space="0" w:color="auto"/>
            <w:left w:val="none" w:sz="0" w:space="0" w:color="auto"/>
            <w:bottom w:val="none" w:sz="0" w:space="0" w:color="auto"/>
            <w:right w:val="none" w:sz="0" w:space="0" w:color="auto"/>
          </w:divBdr>
        </w:div>
        <w:div w:id="1653482967">
          <w:marLeft w:val="0"/>
          <w:marRight w:val="0"/>
          <w:marTop w:val="0"/>
          <w:marBottom w:val="0"/>
          <w:divBdr>
            <w:top w:val="none" w:sz="0" w:space="0" w:color="auto"/>
            <w:left w:val="none" w:sz="0" w:space="0" w:color="auto"/>
            <w:bottom w:val="none" w:sz="0" w:space="0" w:color="auto"/>
            <w:right w:val="none" w:sz="0" w:space="0" w:color="auto"/>
          </w:divBdr>
        </w:div>
        <w:div w:id="869151424">
          <w:marLeft w:val="0"/>
          <w:marRight w:val="0"/>
          <w:marTop w:val="0"/>
          <w:marBottom w:val="0"/>
          <w:divBdr>
            <w:top w:val="none" w:sz="0" w:space="0" w:color="auto"/>
            <w:left w:val="none" w:sz="0" w:space="0" w:color="auto"/>
            <w:bottom w:val="none" w:sz="0" w:space="0" w:color="auto"/>
            <w:right w:val="none" w:sz="0" w:space="0" w:color="auto"/>
          </w:divBdr>
        </w:div>
        <w:div w:id="27336712">
          <w:marLeft w:val="0"/>
          <w:marRight w:val="0"/>
          <w:marTop w:val="0"/>
          <w:marBottom w:val="0"/>
          <w:divBdr>
            <w:top w:val="none" w:sz="0" w:space="0" w:color="auto"/>
            <w:left w:val="none" w:sz="0" w:space="0" w:color="auto"/>
            <w:bottom w:val="none" w:sz="0" w:space="0" w:color="auto"/>
            <w:right w:val="none" w:sz="0" w:space="0" w:color="auto"/>
          </w:divBdr>
        </w:div>
        <w:div w:id="1869025491">
          <w:marLeft w:val="0"/>
          <w:marRight w:val="0"/>
          <w:marTop w:val="0"/>
          <w:marBottom w:val="0"/>
          <w:divBdr>
            <w:top w:val="none" w:sz="0" w:space="0" w:color="auto"/>
            <w:left w:val="none" w:sz="0" w:space="0" w:color="auto"/>
            <w:bottom w:val="none" w:sz="0" w:space="0" w:color="auto"/>
            <w:right w:val="none" w:sz="0" w:space="0" w:color="auto"/>
          </w:divBdr>
        </w:div>
        <w:div w:id="2055353097">
          <w:marLeft w:val="0"/>
          <w:marRight w:val="0"/>
          <w:marTop w:val="0"/>
          <w:marBottom w:val="0"/>
          <w:divBdr>
            <w:top w:val="none" w:sz="0" w:space="0" w:color="auto"/>
            <w:left w:val="none" w:sz="0" w:space="0" w:color="auto"/>
            <w:bottom w:val="none" w:sz="0" w:space="0" w:color="auto"/>
            <w:right w:val="none" w:sz="0" w:space="0" w:color="auto"/>
          </w:divBdr>
        </w:div>
        <w:div w:id="160391465">
          <w:marLeft w:val="0"/>
          <w:marRight w:val="0"/>
          <w:marTop w:val="0"/>
          <w:marBottom w:val="0"/>
          <w:divBdr>
            <w:top w:val="none" w:sz="0" w:space="0" w:color="auto"/>
            <w:left w:val="none" w:sz="0" w:space="0" w:color="auto"/>
            <w:bottom w:val="none" w:sz="0" w:space="0" w:color="auto"/>
            <w:right w:val="none" w:sz="0" w:space="0" w:color="auto"/>
          </w:divBdr>
        </w:div>
        <w:div w:id="2094817667">
          <w:marLeft w:val="0"/>
          <w:marRight w:val="0"/>
          <w:marTop w:val="0"/>
          <w:marBottom w:val="0"/>
          <w:divBdr>
            <w:top w:val="none" w:sz="0" w:space="0" w:color="auto"/>
            <w:left w:val="none" w:sz="0" w:space="0" w:color="auto"/>
            <w:bottom w:val="none" w:sz="0" w:space="0" w:color="auto"/>
            <w:right w:val="none" w:sz="0" w:space="0" w:color="auto"/>
          </w:divBdr>
        </w:div>
        <w:div w:id="1938514679">
          <w:marLeft w:val="0"/>
          <w:marRight w:val="0"/>
          <w:marTop w:val="0"/>
          <w:marBottom w:val="0"/>
          <w:divBdr>
            <w:top w:val="none" w:sz="0" w:space="0" w:color="auto"/>
            <w:left w:val="none" w:sz="0" w:space="0" w:color="auto"/>
            <w:bottom w:val="none" w:sz="0" w:space="0" w:color="auto"/>
            <w:right w:val="none" w:sz="0" w:space="0" w:color="auto"/>
          </w:divBdr>
        </w:div>
        <w:div w:id="883834269">
          <w:marLeft w:val="0"/>
          <w:marRight w:val="0"/>
          <w:marTop w:val="0"/>
          <w:marBottom w:val="0"/>
          <w:divBdr>
            <w:top w:val="none" w:sz="0" w:space="0" w:color="auto"/>
            <w:left w:val="none" w:sz="0" w:space="0" w:color="auto"/>
            <w:bottom w:val="none" w:sz="0" w:space="0" w:color="auto"/>
            <w:right w:val="none" w:sz="0" w:space="0" w:color="auto"/>
          </w:divBdr>
        </w:div>
        <w:div w:id="1554149017">
          <w:marLeft w:val="0"/>
          <w:marRight w:val="0"/>
          <w:marTop w:val="0"/>
          <w:marBottom w:val="0"/>
          <w:divBdr>
            <w:top w:val="none" w:sz="0" w:space="0" w:color="auto"/>
            <w:left w:val="none" w:sz="0" w:space="0" w:color="auto"/>
            <w:bottom w:val="none" w:sz="0" w:space="0" w:color="auto"/>
            <w:right w:val="none" w:sz="0" w:space="0" w:color="auto"/>
          </w:divBdr>
        </w:div>
        <w:div w:id="119227912">
          <w:marLeft w:val="0"/>
          <w:marRight w:val="0"/>
          <w:marTop w:val="0"/>
          <w:marBottom w:val="0"/>
          <w:divBdr>
            <w:top w:val="none" w:sz="0" w:space="0" w:color="auto"/>
            <w:left w:val="none" w:sz="0" w:space="0" w:color="auto"/>
            <w:bottom w:val="none" w:sz="0" w:space="0" w:color="auto"/>
            <w:right w:val="none" w:sz="0" w:space="0" w:color="auto"/>
          </w:divBdr>
        </w:div>
        <w:div w:id="1019892776">
          <w:marLeft w:val="0"/>
          <w:marRight w:val="0"/>
          <w:marTop w:val="0"/>
          <w:marBottom w:val="0"/>
          <w:divBdr>
            <w:top w:val="none" w:sz="0" w:space="0" w:color="auto"/>
            <w:left w:val="none" w:sz="0" w:space="0" w:color="auto"/>
            <w:bottom w:val="none" w:sz="0" w:space="0" w:color="auto"/>
            <w:right w:val="none" w:sz="0" w:space="0" w:color="auto"/>
          </w:divBdr>
        </w:div>
        <w:div w:id="698163452">
          <w:marLeft w:val="0"/>
          <w:marRight w:val="0"/>
          <w:marTop w:val="0"/>
          <w:marBottom w:val="0"/>
          <w:divBdr>
            <w:top w:val="none" w:sz="0" w:space="0" w:color="auto"/>
            <w:left w:val="none" w:sz="0" w:space="0" w:color="auto"/>
            <w:bottom w:val="none" w:sz="0" w:space="0" w:color="auto"/>
            <w:right w:val="none" w:sz="0" w:space="0" w:color="auto"/>
          </w:divBdr>
        </w:div>
        <w:div w:id="141896454">
          <w:marLeft w:val="0"/>
          <w:marRight w:val="0"/>
          <w:marTop w:val="0"/>
          <w:marBottom w:val="0"/>
          <w:divBdr>
            <w:top w:val="none" w:sz="0" w:space="0" w:color="auto"/>
            <w:left w:val="none" w:sz="0" w:space="0" w:color="auto"/>
            <w:bottom w:val="none" w:sz="0" w:space="0" w:color="auto"/>
            <w:right w:val="none" w:sz="0" w:space="0" w:color="auto"/>
          </w:divBdr>
        </w:div>
        <w:div w:id="160973962">
          <w:marLeft w:val="0"/>
          <w:marRight w:val="0"/>
          <w:marTop w:val="0"/>
          <w:marBottom w:val="0"/>
          <w:divBdr>
            <w:top w:val="none" w:sz="0" w:space="0" w:color="auto"/>
            <w:left w:val="none" w:sz="0" w:space="0" w:color="auto"/>
            <w:bottom w:val="none" w:sz="0" w:space="0" w:color="auto"/>
            <w:right w:val="none" w:sz="0" w:space="0" w:color="auto"/>
          </w:divBdr>
        </w:div>
        <w:div w:id="1980380209">
          <w:marLeft w:val="0"/>
          <w:marRight w:val="0"/>
          <w:marTop w:val="0"/>
          <w:marBottom w:val="0"/>
          <w:divBdr>
            <w:top w:val="none" w:sz="0" w:space="0" w:color="auto"/>
            <w:left w:val="none" w:sz="0" w:space="0" w:color="auto"/>
            <w:bottom w:val="none" w:sz="0" w:space="0" w:color="auto"/>
            <w:right w:val="none" w:sz="0" w:space="0" w:color="auto"/>
          </w:divBdr>
        </w:div>
        <w:div w:id="1396587289">
          <w:marLeft w:val="0"/>
          <w:marRight w:val="0"/>
          <w:marTop w:val="0"/>
          <w:marBottom w:val="0"/>
          <w:divBdr>
            <w:top w:val="none" w:sz="0" w:space="0" w:color="auto"/>
            <w:left w:val="none" w:sz="0" w:space="0" w:color="auto"/>
            <w:bottom w:val="none" w:sz="0" w:space="0" w:color="auto"/>
            <w:right w:val="none" w:sz="0" w:space="0" w:color="auto"/>
          </w:divBdr>
        </w:div>
        <w:div w:id="1284461609">
          <w:marLeft w:val="0"/>
          <w:marRight w:val="0"/>
          <w:marTop w:val="0"/>
          <w:marBottom w:val="0"/>
          <w:divBdr>
            <w:top w:val="none" w:sz="0" w:space="0" w:color="auto"/>
            <w:left w:val="none" w:sz="0" w:space="0" w:color="auto"/>
            <w:bottom w:val="none" w:sz="0" w:space="0" w:color="auto"/>
            <w:right w:val="none" w:sz="0" w:space="0" w:color="auto"/>
          </w:divBdr>
        </w:div>
        <w:div w:id="1328558334">
          <w:marLeft w:val="0"/>
          <w:marRight w:val="0"/>
          <w:marTop w:val="0"/>
          <w:marBottom w:val="0"/>
          <w:divBdr>
            <w:top w:val="none" w:sz="0" w:space="0" w:color="auto"/>
            <w:left w:val="none" w:sz="0" w:space="0" w:color="auto"/>
            <w:bottom w:val="none" w:sz="0" w:space="0" w:color="auto"/>
            <w:right w:val="none" w:sz="0" w:space="0" w:color="auto"/>
          </w:divBdr>
        </w:div>
        <w:div w:id="600721065">
          <w:marLeft w:val="0"/>
          <w:marRight w:val="0"/>
          <w:marTop w:val="0"/>
          <w:marBottom w:val="0"/>
          <w:divBdr>
            <w:top w:val="none" w:sz="0" w:space="0" w:color="auto"/>
            <w:left w:val="none" w:sz="0" w:space="0" w:color="auto"/>
            <w:bottom w:val="none" w:sz="0" w:space="0" w:color="auto"/>
            <w:right w:val="none" w:sz="0" w:space="0" w:color="auto"/>
          </w:divBdr>
        </w:div>
        <w:div w:id="1870994657">
          <w:marLeft w:val="0"/>
          <w:marRight w:val="0"/>
          <w:marTop w:val="0"/>
          <w:marBottom w:val="0"/>
          <w:divBdr>
            <w:top w:val="none" w:sz="0" w:space="0" w:color="auto"/>
            <w:left w:val="none" w:sz="0" w:space="0" w:color="auto"/>
            <w:bottom w:val="none" w:sz="0" w:space="0" w:color="auto"/>
            <w:right w:val="none" w:sz="0" w:space="0" w:color="auto"/>
          </w:divBdr>
        </w:div>
        <w:div w:id="1757284568">
          <w:marLeft w:val="0"/>
          <w:marRight w:val="0"/>
          <w:marTop w:val="0"/>
          <w:marBottom w:val="0"/>
          <w:divBdr>
            <w:top w:val="none" w:sz="0" w:space="0" w:color="auto"/>
            <w:left w:val="none" w:sz="0" w:space="0" w:color="auto"/>
            <w:bottom w:val="none" w:sz="0" w:space="0" w:color="auto"/>
            <w:right w:val="none" w:sz="0" w:space="0" w:color="auto"/>
          </w:divBdr>
        </w:div>
        <w:div w:id="1389106334">
          <w:marLeft w:val="0"/>
          <w:marRight w:val="0"/>
          <w:marTop w:val="0"/>
          <w:marBottom w:val="0"/>
          <w:divBdr>
            <w:top w:val="none" w:sz="0" w:space="0" w:color="auto"/>
            <w:left w:val="none" w:sz="0" w:space="0" w:color="auto"/>
            <w:bottom w:val="none" w:sz="0" w:space="0" w:color="auto"/>
            <w:right w:val="none" w:sz="0" w:space="0" w:color="auto"/>
          </w:divBdr>
        </w:div>
        <w:div w:id="89156638">
          <w:marLeft w:val="0"/>
          <w:marRight w:val="0"/>
          <w:marTop w:val="0"/>
          <w:marBottom w:val="0"/>
          <w:divBdr>
            <w:top w:val="none" w:sz="0" w:space="0" w:color="auto"/>
            <w:left w:val="none" w:sz="0" w:space="0" w:color="auto"/>
            <w:bottom w:val="none" w:sz="0" w:space="0" w:color="auto"/>
            <w:right w:val="none" w:sz="0" w:space="0" w:color="auto"/>
          </w:divBdr>
        </w:div>
        <w:div w:id="1359043402">
          <w:marLeft w:val="0"/>
          <w:marRight w:val="0"/>
          <w:marTop w:val="0"/>
          <w:marBottom w:val="0"/>
          <w:divBdr>
            <w:top w:val="none" w:sz="0" w:space="0" w:color="auto"/>
            <w:left w:val="none" w:sz="0" w:space="0" w:color="auto"/>
            <w:bottom w:val="none" w:sz="0" w:space="0" w:color="auto"/>
            <w:right w:val="none" w:sz="0" w:space="0" w:color="auto"/>
          </w:divBdr>
        </w:div>
        <w:div w:id="1381705860">
          <w:marLeft w:val="0"/>
          <w:marRight w:val="0"/>
          <w:marTop w:val="0"/>
          <w:marBottom w:val="0"/>
          <w:divBdr>
            <w:top w:val="none" w:sz="0" w:space="0" w:color="auto"/>
            <w:left w:val="none" w:sz="0" w:space="0" w:color="auto"/>
            <w:bottom w:val="none" w:sz="0" w:space="0" w:color="auto"/>
            <w:right w:val="none" w:sz="0" w:space="0" w:color="auto"/>
          </w:divBdr>
        </w:div>
        <w:div w:id="1853570324">
          <w:marLeft w:val="0"/>
          <w:marRight w:val="0"/>
          <w:marTop w:val="0"/>
          <w:marBottom w:val="0"/>
          <w:divBdr>
            <w:top w:val="none" w:sz="0" w:space="0" w:color="auto"/>
            <w:left w:val="none" w:sz="0" w:space="0" w:color="auto"/>
            <w:bottom w:val="none" w:sz="0" w:space="0" w:color="auto"/>
            <w:right w:val="none" w:sz="0" w:space="0" w:color="auto"/>
          </w:divBdr>
        </w:div>
        <w:div w:id="1349521463">
          <w:marLeft w:val="0"/>
          <w:marRight w:val="0"/>
          <w:marTop w:val="0"/>
          <w:marBottom w:val="0"/>
          <w:divBdr>
            <w:top w:val="none" w:sz="0" w:space="0" w:color="auto"/>
            <w:left w:val="none" w:sz="0" w:space="0" w:color="auto"/>
            <w:bottom w:val="none" w:sz="0" w:space="0" w:color="auto"/>
            <w:right w:val="none" w:sz="0" w:space="0" w:color="auto"/>
          </w:divBdr>
        </w:div>
        <w:div w:id="664823877">
          <w:marLeft w:val="0"/>
          <w:marRight w:val="0"/>
          <w:marTop w:val="0"/>
          <w:marBottom w:val="0"/>
          <w:divBdr>
            <w:top w:val="none" w:sz="0" w:space="0" w:color="auto"/>
            <w:left w:val="none" w:sz="0" w:space="0" w:color="auto"/>
            <w:bottom w:val="none" w:sz="0" w:space="0" w:color="auto"/>
            <w:right w:val="none" w:sz="0" w:space="0" w:color="auto"/>
          </w:divBdr>
        </w:div>
        <w:div w:id="1082683290">
          <w:marLeft w:val="0"/>
          <w:marRight w:val="0"/>
          <w:marTop w:val="0"/>
          <w:marBottom w:val="0"/>
          <w:divBdr>
            <w:top w:val="none" w:sz="0" w:space="0" w:color="auto"/>
            <w:left w:val="none" w:sz="0" w:space="0" w:color="auto"/>
            <w:bottom w:val="none" w:sz="0" w:space="0" w:color="auto"/>
            <w:right w:val="none" w:sz="0" w:space="0" w:color="auto"/>
          </w:divBdr>
        </w:div>
        <w:div w:id="19015237">
          <w:marLeft w:val="0"/>
          <w:marRight w:val="0"/>
          <w:marTop w:val="0"/>
          <w:marBottom w:val="0"/>
          <w:divBdr>
            <w:top w:val="none" w:sz="0" w:space="0" w:color="auto"/>
            <w:left w:val="none" w:sz="0" w:space="0" w:color="auto"/>
            <w:bottom w:val="none" w:sz="0" w:space="0" w:color="auto"/>
            <w:right w:val="none" w:sz="0" w:space="0" w:color="auto"/>
          </w:divBdr>
        </w:div>
        <w:div w:id="801733655">
          <w:marLeft w:val="0"/>
          <w:marRight w:val="0"/>
          <w:marTop w:val="0"/>
          <w:marBottom w:val="0"/>
          <w:divBdr>
            <w:top w:val="none" w:sz="0" w:space="0" w:color="auto"/>
            <w:left w:val="none" w:sz="0" w:space="0" w:color="auto"/>
            <w:bottom w:val="none" w:sz="0" w:space="0" w:color="auto"/>
            <w:right w:val="none" w:sz="0" w:space="0" w:color="auto"/>
          </w:divBdr>
        </w:div>
        <w:div w:id="782577167">
          <w:marLeft w:val="0"/>
          <w:marRight w:val="0"/>
          <w:marTop w:val="0"/>
          <w:marBottom w:val="0"/>
          <w:divBdr>
            <w:top w:val="none" w:sz="0" w:space="0" w:color="auto"/>
            <w:left w:val="none" w:sz="0" w:space="0" w:color="auto"/>
            <w:bottom w:val="none" w:sz="0" w:space="0" w:color="auto"/>
            <w:right w:val="none" w:sz="0" w:space="0" w:color="auto"/>
          </w:divBdr>
        </w:div>
        <w:div w:id="428891911">
          <w:marLeft w:val="0"/>
          <w:marRight w:val="0"/>
          <w:marTop w:val="0"/>
          <w:marBottom w:val="0"/>
          <w:divBdr>
            <w:top w:val="none" w:sz="0" w:space="0" w:color="auto"/>
            <w:left w:val="none" w:sz="0" w:space="0" w:color="auto"/>
            <w:bottom w:val="none" w:sz="0" w:space="0" w:color="auto"/>
            <w:right w:val="none" w:sz="0" w:space="0" w:color="auto"/>
          </w:divBdr>
        </w:div>
        <w:div w:id="1022896583">
          <w:marLeft w:val="0"/>
          <w:marRight w:val="0"/>
          <w:marTop w:val="0"/>
          <w:marBottom w:val="0"/>
          <w:divBdr>
            <w:top w:val="none" w:sz="0" w:space="0" w:color="auto"/>
            <w:left w:val="none" w:sz="0" w:space="0" w:color="auto"/>
            <w:bottom w:val="none" w:sz="0" w:space="0" w:color="auto"/>
            <w:right w:val="none" w:sz="0" w:space="0" w:color="auto"/>
          </w:divBdr>
        </w:div>
        <w:div w:id="1090420520">
          <w:marLeft w:val="0"/>
          <w:marRight w:val="0"/>
          <w:marTop w:val="0"/>
          <w:marBottom w:val="0"/>
          <w:divBdr>
            <w:top w:val="none" w:sz="0" w:space="0" w:color="auto"/>
            <w:left w:val="none" w:sz="0" w:space="0" w:color="auto"/>
            <w:bottom w:val="none" w:sz="0" w:space="0" w:color="auto"/>
            <w:right w:val="none" w:sz="0" w:space="0" w:color="auto"/>
          </w:divBdr>
        </w:div>
        <w:div w:id="1316759998">
          <w:marLeft w:val="0"/>
          <w:marRight w:val="0"/>
          <w:marTop w:val="0"/>
          <w:marBottom w:val="0"/>
          <w:divBdr>
            <w:top w:val="none" w:sz="0" w:space="0" w:color="auto"/>
            <w:left w:val="none" w:sz="0" w:space="0" w:color="auto"/>
            <w:bottom w:val="none" w:sz="0" w:space="0" w:color="auto"/>
            <w:right w:val="none" w:sz="0" w:space="0" w:color="auto"/>
          </w:divBdr>
        </w:div>
        <w:div w:id="1644001627">
          <w:marLeft w:val="0"/>
          <w:marRight w:val="0"/>
          <w:marTop w:val="0"/>
          <w:marBottom w:val="0"/>
          <w:divBdr>
            <w:top w:val="none" w:sz="0" w:space="0" w:color="auto"/>
            <w:left w:val="none" w:sz="0" w:space="0" w:color="auto"/>
            <w:bottom w:val="none" w:sz="0" w:space="0" w:color="auto"/>
            <w:right w:val="none" w:sz="0" w:space="0" w:color="auto"/>
          </w:divBdr>
        </w:div>
        <w:div w:id="1422409315">
          <w:marLeft w:val="0"/>
          <w:marRight w:val="0"/>
          <w:marTop w:val="0"/>
          <w:marBottom w:val="0"/>
          <w:divBdr>
            <w:top w:val="none" w:sz="0" w:space="0" w:color="auto"/>
            <w:left w:val="none" w:sz="0" w:space="0" w:color="auto"/>
            <w:bottom w:val="none" w:sz="0" w:space="0" w:color="auto"/>
            <w:right w:val="none" w:sz="0" w:space="0" w:color="auto"/>
          </w:divBdr>
        </w:div>
        <w:div w:id="1783068106">
          <w:marLeft w:val="0"/>
          <w:marRight w:val="0"/>
          <w:marTop w:val="0"/>
          <w:marBottom w:val="0"/>
          <w:divBdr>
            <w:top w:val="none" w:sz="0" w:space="0" w:color="auto"/>
            <w:left w:val="none" w:sz="0" w:space="0" w:color="auto"/>
            <w:bottom w:val="none" w:sz="0" w:space="0" w:color="auto"/>
            <w:right w:val="none" w:sz="0" w:space="0" w:color="auto"/>
          </w:divBdr>
        </w:div>
        <w:div w:id="1844708437">
          <w:marLeft w:val="0"/>
          <w:marRight w:val="0"/>
          <w:marTop w:val="0"/>
          <w:marBottom w:val="0"/>
          <w:divBdr>
            <w:top w:val="none" w:sz="0" w:space="0" w:color="auto"/>
            <w:left w:val="none" w:sz="0" w:space="0" w:color="auto"/>
            <w:bottom w:val="none" w:sz="0" w:space="0" w:color="auto"/>
            <w:right w:val="none" w:sz="0" w:space="0" w:color="auto"/>
          </w:divBdr>
        </w:div>
        <w:div w:id="829633215">
          <w:marLeft w:val="0"/>
          <w:marRight w:val="0"/>
          <w:marTop w:val="0"/>
          <w:marBottom w:val="0"/>
          <w:divBdr>
            <w:top w:val="none" w:sz="0" w:space="0" w:color="auto"/>
            <w:left w:val="none" w:sz="0" w:space="0" w:color="auto"/>
            <w:bottom w:val="none" w:sz="0" w:space="0" w:color="auto"/>
            <w:right w:val="none" w:sz="0" w:space="0" w:color="auto"/>
          </w:divBdr>
        </w:div>
        <w:div w:id="1340044784">
          <w:marLeft w:val="0"/>
          <w:marRight w:val="0"/>
          <w:marTop w:val="0"/>
          <w:marBottom w:val="0"/>
          <w:divBdr>
            <w:top w:val="none" w:sz="0" w:space="0" w:color="auto"/>
            <w:left w:val="none" w:sz="0" w:space="0" w:color="auto"/>
            <w:bottom w:val="none" w:sz="0" w:space="0" w:color="auto"/>
            <w:right w:val="none" w:sz="0" w:space="0" w:color="auto"/>
          </w:divBdr>
        </w:div>
        <w:div w:id="315888661">
          <w:marLeft w:val="0"/>
          <w:marRight w:val="0"/>
          <w:marTop w:val="0"/>
          <w:marBottom w:val="0"/>
          <w:divBdr>
            <w:top w:val="none" w:sz="0" w:space="0" w:color="auto"/>
            <w:left w:val="none" w:sz="0" w:space="0" w:color="auto"/>
            <w:bottom w:val="none" w:sz="0" w:space="0" w:color="auto"/>
            <w:right w:val="none" w:sz="0" w:space="0" w:color="auto"/>
          </w:divBdr>
        </w:div>
        <w:div w:id="1873498469">
          <w:marLeft w:val="0"/>
          <w:marRight w:val="0"/>
          <w:marTop w:val="0"/>
          <w:marBottom w:val="0"/>
          <w:divBdr>
            <w:top w:val="none" w:sz="0" w:space="0" w:color="auto"/>
            <w:left w:val="none" w:sz="0" w:space="0" w:color="auto"/>
            <w:bottom w:val="none" w:sz="0" w:space="0" w:color="auto"/>
            <w:right w:val="none" w:sz="0" w:space="0" w:color="auto"/>
          </w:divBdr>
        </w:div>
        <w:div w:id="937297314">
          <w:marLeft w:val="0"/>
          <w:marRight w:val="0"/>
          <w:marTop w:val="0"/>
          <w:marBottom w:val="0"/>
          <w:divBdr>
            <w:top w:val="none" w:sz="0" w:space="0" w:color="auto"/>
            <w:left w:val="none" w:sz="0" w:space="0" w:color="auto"/>
            <w:bottom w:val="none" w:sz="0" w:space="0" w:color="auto"/>
            <w:right w:val="none" w:sz="0" w:space="0" w:color="auto"/>
          </w:divBdr>
        </w:div>
        <w:div w:id="588197800">
          <w:marLeft w:val="0"/>
          <w:marRight w:val="0"/>
          <w:marTop w:val="0"/>
          <w:marBottom w:val="0"/>
          <w:divBdr>
            <w:top w:val="none" w:sz="0" w:space="0" w:color="auto"/>
            <w:left w:val="none" w:sz="0" w:space="0" w:color="auto"/>
            <w:bottom w:val="none" w:sz="0" w:space="0" w:color="auto"/>
            <w:right w:val="none" w:sz="0" w:space="0" w:color="auto"/>
          </w:divBdr>
        </w:div>
        <w:div w:id="1459294865">
          <w:marLeft w:val="0"/>
          <w:marRight w:val="0"/>
          <w:marTop w:val="0"/>
          <w:marBottom w:val="0"/>
          <w:divBdr>
            <w:top w:val="none" w:sz="0" w:space="0" w:color="auto"/>
            <w:left w:val="none" w:sz="0" w:space="0" w:color="auto"/>
            <w:bottom w:val="none" w:sz="0" w:space="0" w:color="auto"/>
            <w:right w:val="none" w:sz="0" w:space="0" w:color="auto"/>
          </w:divBdr>
        </w:div>
        <w:div w:id="1209075007">
          <w:marLeft w:val="0"/>
          <w:marRight w:val="0"/>
          <w:marTop w:val="0"/>
          <w:marBottom w:val="0"/>
          <w:divBdr>
            <w:top w:val="none" w:sz="0" w:space="0" w:color="auto"/>
            <w:left w:val="none" w:sz="0" w:space="0" w:color="auto"/>
            <w:bottom w:val="none" w:sz="0" w:space="0" w:color="auto"/>
            <w:right w:val="none" w:sz="0" w:space="0" w:color="auto"/>
          </w:divBdr>
        </w:div>
        <w:div w:id="1582443735">
          <w:marLeft w:val="0"/>
          <w:marRight w:val="0"/>
          <w:marTop w:val="0"/>
          <w:marBottom w:val="0"/>
          <w:divBdr>
            <w:top w:val="none" w:sz="0" w:space="0" w:color="auto"/>
            <w:left w:val="none" w:sz="0" w:space="0" w:color="auto"/>
            <w:bottom w:val="none" w:sz="0" w:space="0" w:color="auto"/>
            <w:right w:val="none" w:sz="0" w:space="0" w:color="auto"/>
          </w:divBdr>
        </w:div>
        <w:div w:id="1540892997">
          <w:marLeft w:val="0"/>
          <w:marRight w:val="0"/>
          <w:marTop w:val="0"/>
          <w:marBottom w:val="0"/>
          <w:divBdr>
            <w:top w:val="none" w:sz="0" w:space="0" w:color="auto"/>
            <w:left w:val="none" w:sz="0" w:space="0" w:color="auto"/>
            <w:bottom w:val="none" w:sz="0" w:space="0" w:color="auto"/>
            <w:right w:val="none" w:sz="0" w:space="0" w:color="auto"/>
          </w:divBdr>
        </w:div>
        <w:div w:id="1530144554">
          <w:marLeft w:val="0"/>
          <w:marRight w:val="0"/>
          <w:marTop w:val="0"/>
          <w:marBottom w:val="0"/>
          <w:divBdr>
            <w:top w:val="none" w:sz="0" w:space="0" w:color="auto"/>
            <w:left w:val="none" w:sz="0" w:space="0" w:color="auto"/>
            <w:bottom w:val="none" w:sz="0" w:space="0" w:color="auto"/>
            <w:right w:val="none" w:sz="0" w:space="0" w:color="auto"/>
          </w:divBdr>
        </w:div>
        <w:div w:id="105197064">
          <w:marLeft w:val="0"/>
          <w:marRight w:val="0"/>
          <w:marTop w:val="0"/>
          <w:marBottom w:val="0"/>
          <w:divBdr>
            <w:top w:val="none" w:sz="0" w:space="0" w:color="auto"/>
            <w:left w:val="none" w:sz="0" w:space="0" w:color="auto"/>
            <w:bottom w:val="none" w:sz="0" w:space="0" w:color="auto"/>
            <w:right w:val="none" w:sz="0" w:space="0" w:color="auto"/>
          </w:divBdr>
        </w:div>
        <w:div w:id="162668364">
          <w:marLeft w:val="0"/>
          <w:marRight w:val="0"/>
          <w:marTop w:val="0"/>
          <w:marBottom w:val="0"/>
          <w:divBdr>
            <w:top w:val="none" w:sz="0" w:space="0" w:color="auto"/>
            <w:left w:val="none" w:sz="0" w:space="0" w:color="auto"/>
            <w:bottom w:val="none" w:sz="0" w:space="0" w:color="auto"/>
            <w:right w:val="none" w:sz="0" w:space="0" w:color="auto"/>
          </w:divBdr>
        </w:div>
        <w:div w:id="805391649">
          <w:marLeft w:val="0"/>
          <w:marRight w:val="0"/>
          <w:marTop w:val="0"/>
          <w:marBottom w:val="0"/>
          <w:divBdr>
            <w:top w:val="none" w:sz="0" w:space="0" w:color="auto"/>
            <w:left w:val="none" w:sz="0" w:space="0" w:color="auto"/>
            <w:bottom w:val="none" w:sz="0" w:space="0" w:color="auto"/>
            <w:right w:val="none" w:sz="0" w:space="0" w:color="auto"/>
          </w:divBdr>
        </w:div>
        <w:div w:id="14310079">
          <w:marLeft w:val="0"/>
          <w:marRight w:val="0"/>
          <w:marTop w:val="0"/>
          <w:marBottom w:val="0"/>
          <w:divBdr>
            <w:top w:val="none" w:sz="0" w:space="0" w:color="auto"/>
            <w:left w:val="none" w:sz="0" w:space="0" w:color="auto"/>
            <w:bottom w:val="none" w:sz="0" w:space="0" w:color="auto"/>
            <w:right w:val="none" w:sz="0" w:space="0" w:color="auto"/>
          </w:divBdr>
        </w:div>
        <w:div w:id="33628556">
          <w:marLeft w:val="0"/>
          <w:marRight w:val="0"/>
          <w:marTop w:val="0"/>
          <w:marBottom w:val="0"/>
          <w:divBdr>
            <w:top w:val="none" w:sz="0" w:space="0" w:color="auto"/>
            <w:left w:val="none" w:sz="0" w:space="0" w:color="auto"/>
            <w:bottom w:val="none" w:sz="0" w:space="0" w:color="auto"/>
            <w:right w:val="none" w:sz="0" w:space="0" w:color="auto"/>
          </w:divBdr>
        </w:div>
        <w:div w:id="460004283">
          <w:marLeft w:val="0"/>
          <w:marRight w:val="0"/>
          <w:marTop w:val="0"/>
          <w:marBottom w:val="0"/>
          <w:divBdr>
            <w:top w:val="none" w:sz="0" w:space="0" w:color="auto"/>
            <w:left w:val="none" w:sz="0" w:space="0" w:color="auto"/>
            <w:bottom w:val="none" w:sz="0" w:space="0" w:color="auto"/>
            <w:right w:val="none" w:sz="0" w:space="0" w:color="auto"/>
          </w:divBdr>
        </w:div>
        <w:div w:id="1411536091">
          <w:marLeft w:val="0"/>
          <w:marRight w:val="0"/>
          <w:marTop w:val="0"/>
          <w:marBottom w:val="0"/>
          <w:divBdr>
            <w:top w:val="none" w:sz="0" w:space="0" w:color="auto"/>
            <w:left w:val="none" w:sz="0" w:space="0" w:color="auto"/>
            <w:bottom w:val="none" w:sz="0" w:space="0" w:color="auto"/>
            <w:right w:val="none" w:sz="0" w:space="0" w:color="auto"/>
          </w:divBdr>
        </w:div>
        <w:div w:id="1975674911">
          <w:marLeft w:val="0"/>
          <w:marRight w:val="0"/>
          <w:marTop w:val="0"/>
          <w:marBottom w:val="0"/>
          <w:divBdr>
            <w:top w:val="none" w:sz="0" w:space="0" w:color="auto"/>
            <w:left w:val="none" w:sz="0" w:space="0" w:color="auto"/>
            <w:bottom w:val="none" w:sz="0" w:space="0" w:color="auto"/>
            <w:right w:val="none" w:sz="0" w:space="0" w:color="auto"/>
          </w:divBdr>
        </w:div>
        <w:div w:id="403185927">
          <w:marLeft w:val="0"/>
          <w:marRight w:val="0"/>
          <w:marTop w:val="0"/>
          <w:marBottom w:val="0"/>
          <w:divBdr>
            <w:top w:val="none" w:sz="0" w:space="0" w:color="auto"/>
            <w:left w:val="none" w:sz="0" w:space="0" w:color="auto"/>
            <w:bottom w:val="none" w:sz="0" w:space="0" w:color="auto"/>
            <w:right w:val="none" w:sz="0" w:space="0" w:color="auto"/>
          </w:divBdr>
        </w:div>
        <w:div w:id="607354388">
          <w:marLeft w:val="0"/>
          <w:marRight w:val="0"/>
          <w:marTop w:val="0"/>
          <w:marBottom w:val="0"/>
          <w:divBdr>
            <w:top w:val="none" w:sz="0" w:space="0" w:color="auto"/>
            <w:left w:val="none" w:sz="0" w:space="0" w:color="auto"/>
            <w:bottom w:val="none" w:sz="0" w:space="0" w:color="auto"/>
            <w:right w:val="none" w:sz="0" w:space="0" w:color="auto"/>
          </w:divBdr>
        </w:div>
        <w:div w:id="2115400405">
          <w:marLeft w:val="0"/>
          <w:marRight w:val="0"/>
          <w:marTop w:val="0"/>
          <w:marBottom w:val="0"/>
          <w:divBdr>
            <w:top w:val="none" w:sz="0" w:space="0" w:color="auto"/>
            <w:left w:val="none" w:sz="0" w:space="0" w:color="auto"/>
            <w:bottom w:val="none" w:sz="0" w:space="0" w:color="auto"/>
            <w:right w:val="none" w:sz="0" w:space="0" w:color="auto"/>
          </w:divBdr>
        </w:div>
        <w:div w:id="1991059226">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330668393">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54269617">
      <w:bodyDiv w:val="1"/>
      <w:marLeft w:val="0"/>
      <w:marRight w:val="0"/>
      <w:marTop w:val="0"/>
      <w:marBottom w:val="0"/>
      <w:divBdr>
        <w:top w:val="none" w:sz="0" w:space="0" w:color="auto"/>
        <w:left w:val="none" w:sz="0" w:space="0" w:color="auto"/>
        <w:bottom w:val="none" w:sz="0" w:space="0" w:color="auto"/>
        <w:right w:val="none" w:sz="0" w:space="0" w:color="auto"/>
      </w:divBdr>
    </w:div>
    <w:div w:id="1775176491">
      <w:bodyDiv w:val="1"/>
      <w:marLeft w:val="0"/>
      <w:marRight w:val="0"/>
      <w:marTop w:val="0"/>
      <w:marBottom w:val="0"/>
      <w:divBdr>
        <w:top w:val="none" w:sz="0" w:space="0" w:color="auto"/>
        <w:left w:val="none" w:sz="0" w:space="0" w:color="auto"/>
        <w:bottom w:val="none" w:sz="0" w:space="0" w:color="auto"/>
        <w:right w:val="none" w:sz="0" w:space="0" w:color="auto"/>
      </w:divBdr>
    </w:div>
    <w:div w:id="1802768251">
      <w:bodyDiv w:val="1"/>
      <w:marLeft w:val="0"/>
      <w:marRight w:val="0"/>
      <w:marTop w:val="0"/>
      <w:marBottom w:val="0"/>
      <w:divBdr>
        <w:top w:val="none" w:sz="0" w:space="0" w:color="auto"/>
        <w:left w:val="none" w:sz="0" w:space="0" w:color="auto"/>
        <w:bottom w:val="none" w:sz="0" w:space="0" w:color="auto"/>
        <w:right w:val="none" w:sz="0" w:space="0" w:color="auto"/>
      </w:divBdr>
      <w:divsChild>
        <w:div w:id="927542714">
          <w:marLeft w:val="0"/>
          <w:marRight w:val="0"/>
          <w:marTop w:val="0"/>
          <w:marBottom w:val="0"/>
          <w:divBdr>
            <w:top w:val="none" w:sz="0" w:space="0" w:color="auto"/>
            <w:left w:val="none" w:sz="0" w:space="0" w:color="auto"/>
            <w:bottom w:val="none" w:sz="0" w:space="0" w:color="auto"/>
            <w:right w:val="none" w:sz="0" w:space="0" w:color="auto"/>
          </w:divBdr>
        </w:div>
        <w:div w:id="1094665039">
          <w:marLeft w:val="0"/>
          <w:marRight w:val="0"/>
          <w:marTop w:val="0"/>
          <w:marBottom w:val="0"/>
          <w:divBdr>
            <w:top w:val="none" w:sz="0" w:space="0" w:color="auto"/>
            <w:left w:val="none" w:sz="0" w:space="0" w:color="auto"/>
            <w:bottom w:val="none" w:sz="0" w:space="0" w:color="auto"/>
            <w:right w:val="none" w:sz="0" w:space="0" w:color="auto"/>
          </w:divBdr>
        </w:div>
        <w:div w:id="1386759624">
          <w:marLeft w:val="0"/>
          <w:marRight w:val="0"/>
          <w:marTop w:val="0"/>
          <w:marBottom w:val="0"/>
          <w:divBdr>
            <w:top w:val="none" w:sz="0" w:space="0" w:color="auto"/>
            <w:left w:val="none" w:sz="0" w:space="0" w:color="auto"/>
            <w:bottom w:val="none" w:sz="0" w:space="0" w:color="auto"/>
            <w:right w:val="none" w:sz="0" w:space="0" w:color="auto"/>
          </w:divBdr>
        </w:div>
        <w:div w:id="398793018">
          <w:marLeft w:val="0"/>
          <w:marRight w:val="0"/>
          <w:marTop w:val="0"/>
          <w:marBottom w:val="0"/>
          <w:divBdr>
            <w:top w:val="none" w:sz="0" w:space="0" w:color="auto"/>
            <w:left w:val="none" w:sz="0" w:space="0" w:color="auto"/>
            <w:bottom w:val="none" w:sz="0" w:space="0" w:color="auto"/>
            <w:right w:val="none" w:sz="0" w:space="0" w:color="auto"/>
          </w:divBdr>
        </w:div>
        <w:div w:id="1646858116">
          <w:marLeft w:val="0"/>
          <w:marRight w:val="0"/>
          <w:marTop w:val="0"/>
          <w:marBottom w:val="0"/>
          <w:divBdr>
            <w:top w:val="none" w:sz="0" w:space="0" w:color="auto"/>
            <w:left w:val="none" w:sz="0" w:space="0" w:color="auto"/>
            <w:bottom w:val="none" w:sz="0" w:space="0" w:color="auto"/>
            <w:right w:val="none" w:sz="0" w:space="0" w:color="auto"/>
          </w:divBdr>
        </w:div>
        <w:div w:id="1499492631">
          <w:marLeft w:val="0"/>
          <w:marRight w:val="0"/>
          <w:marTop w:val="0"/>
          <w:marBottom w:val="0"/>
          <w:divBdr>
            <w:top w:val="none" w:sz="0" w:space="0" w:color="auto"/>
            <w:left w:val="none" w:sz="0" w:space="0" w:color="auto"/>
            <w:bottom w:val="none" w:sz="0" w:space="0" w:color="auto"/>
            <w:right w:val="none" w:sz="0" w:space="0" w:color="auto"/>
          </w:divBdr>
        </w:div>
        <w:div w:id="746614109">
          <w:marLeft w:val="0"/>
          <w:marRight w:val="0"/>
          <w:marTop w:val="0"/>
          <w:marBottom w:val="0"/>
          <w:divBdr>
            <w:top w:val="none" w:sz="0" w:space="0" w:color="auto"/>
            <w:left w:val="none" w:sz="0" w:space="0" w:color="auto"/>
            <w:bottom w:val="none" w:sz="0" w:space="0" w:color="auto"/>
            <w:right w:val="none" w:sz="0" w:space="0" w:color="auto"/>
          </w:divBdr>
        </w:div>
        <w:div w:id="930436022">
          <w:marLeft w:val="0"/>
          <w:marRight w:val="0"/>
          <w:marTop w:val="0"/>
          <w:marBottom w:val="0"/>
          <w:divBdr>
            <w:top w:val="none" w:sz="0" w:space="0" w:color="auto"/>
            <w:left w:val="none" w:sz="0" w:space="0" w:color="auto"/>
            <w:bottom w:val="none" w:sz="0" w:space="0" w:color="auto"/>
            <w:right w:val="none" w:sz="0" w:space="0" w:color="auto"/>
          </w:divBdr>
        </w:div>
        <w:div w:id="248003527">
          <w:marLeft w:val="0"/>
          <w:marRight w:val="0"/>
          <w:marTop w:val="0"/>
          <w:marBottom w:val="0"/>
          <w:divBdr>
            <w:top w:val="none" w:sz="0" w:space="0" w:color="auto"/>
            <w:left w:val="none" w:sz="0" w:space="0" w:color="auto"/>
            <w:bottom w:val="none" w:sz="0" w:space="0" w:color="auto"/>
            <w:right w:val="none" w:sz="0" w:space="0" w:color="auto"/>
          </w:divBdr>
        </w:div>
        <w:div w:id="1430076453">
          <w:marLeft w:val="0"/>
          <w:marRight w:val="0"/>
          <w:marTop w:val="0"/>
          <w:marBottom w:val="0"/>
          <w:divBdr>
            <w:top w:val="none" w:sz="0" w:space="0" w:color="auto"/>
            <w:left w:val="none" w:sz="0" w:space="0" w:color="auto"/>
            <w:bottom w:val="none" w:sz="0" w:space="0" w:color="auto"/>
            <w:right w:val="none" w:sz="0" w:space="0" w:color="auto"/>
          </w:divBdr>
        </w:div>
      </w:divsChild>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D49EF-B598-4C61-8548-A8A674F76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16581</Words>
  <Characters>99487</Characters>
  <Application>Microsoft Office Word</Application>
  <DocSecurity>0</DocSecurity>
  <Lines>829</Lines>
  <Paragraphs>231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2019-11-05T07:20:00Z</dcterms:created>
  <dcterms:modified xsi:type="dcterms:W3CDTF">2019-11-08T14:10:00Z</dcterms:modified>
</cp:coreProperties>
</file>