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7013" w:rsidRDefault="00C65BE0" w:rsidP="00263B1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144AA0"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390390">
        <w:rPr>
          <w:rFonts w:ascii="Arial" w:hAnsi="Arial" w:cs="Arial"/>
          <w:bCs/>
          <w:sz w:val="22"/>
          <w:szCs w:val="22"/>
        </w:rPr>
        <w:t>ZP.271.</w:t>
      </w:r>
      <w:r w:rsidR="00F9162A">
        <w:rPr>
          <w:rFonts w:ascii="Arial" w:hAnsi="Arial" w:cs="Arial"/>
          <w:bCs/>
          <w:sz w:val="22"/>
          <w:szCs w:val="22"/>
        </w:rPr>
        <w:t>224</w:t>
      </w:r>
      <w:r w:rsidR="00390390">
        <w:rPr>
          <w:rFonts w:ascii="Arial" w:hAnsi="Arial" w:cs="Arial"/>
          <w:bCs/>
          <w:sz w:val="22"/>
          <w:szCs w:val="22"/>
        </w:rPr>
        <w:t>.2019</w:t>
      </w:r>
    </w:p>
    <w:p w:rsidR="00144AA0" w:rsidRDefault="00144AA0" w:rsidP="00144AA0">
      <w:pPr>
        <w:spacing w:line="276" w:lineRule="auto"/>
        <w:rPr>
          <w:rFonts w:ascii="Arial" w:hAnsi="Arial" w:cs="Arial"/>
          <w:bCs/>
          <w:sz w:val="22"/>
          <w:szCs w:val="22"/>
        </w:rPr>
      </w:pPr>
    </w:p>
    <w:p w:rsidR="00EA3322" w:rsidRPr="00144AA0" w:rsidRDefault="00EA3322" w:rsidP="00144AA0">
      <w:pPr>
        <w:spacing w:line="276" w:lineRule="auto"/>
        <w:rPr>
          <w:rFonts w:ascii="Arial" w:hAnsi="Arial" w:cs="Arial"/>
          <w:bCs/>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Default="00EA3322" w:rsidP="00632A2A">
      <w:pPr>
        <w:spacing w:line="276" w:lineRule="auto"/>
        <w:jc w:val="center"/>
        <w:rPr>
          <w:rFonts w:ascii="Arial" w:hAnsi="Arial" w:cs="Arial"/>
          <w:b/>
          <w:color w:val="000000"/>
          <w:sz w:val="22"/>
          <w:szCs w:val="22"/>
        </w:rPr>
      </w:pPr>
    </w:p>
    <w:p w:rsidR="009D7FA3" w:rsidRDefault="009D7FA3" w:rsidP="00632A2A">
      <w:pPr>
        <w:spacing w:line="276" w:lineRule="auto"/>
        <w:jc w:val="center"/>
        <w:rPr>
          <w:rFonts w:ascii="Arial" w:hAnsi="Arial" w:cs="Arial"/>
          <w:b/>
          <w:color w:val="000000"/>
          <w:sz w:val="22"/>
          <w:szCs w:val="22"/>
        </w:rPr>
      </w:pPr>
    </w:p>
    <w:p w:rsidR="009D7FA3" w:rsidRPr="00632A2A" w:rsidRDefault="009D7FA3"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59551C" w:rsidRPr="00A64C16" w:rsidRDefault="0059551C" w:rsidP="0059551C">
      <w:pPr>
        <w:spacing w:line="276" w:lineRule="auto"/>
        <w:ind w:left="454"/>
        <w:jc w:val="center"/>
        <w:rPr>
          <w:rFonts w:ascii="Arial" w:hAnsi="Arial" w:cs="Arial"/>
          <w:b/>
          <w:sz w:val="22"/>
          <w:szCs w:val="22"/>
        </w:rPr>
      </w:pPr>
      <w:r w:rsidRPr="00AC059F">
        <w:rPr>
          <w:rFonts w:ascii="Arial" w:hAnsi="Arial" w:cs="Arial"/>
          <w:b/>
          <w:sz w:val="22"/>
          <w:szCs w:val="22"/>
        </w:rPr>
        <w:t xml:space="preserve">„Przebudowa </w:t>
      </w:r>
      <w:r>
        <w:rPr>
          <w:rFonts w:ascii="Arial" w:hAnsi="Arial" w:cs="Arial"/>
          <w:b/>
          <w:sz w:val="22"/>
          <w:szCs w:val="22"/>
        </w:rPr>
        <w:t>drogi gminnej nr 128000Z w miejscowości Konikowo</w:t>
      </w:r>
      <w:r w:rsidRPr="00AC059F">
        <w:rPr>
          <w:rFonts w:ascii="Arial" w:hAnsi="Arial" w:cs="Arial"/>
          <w:b/>
          <w:sz w:val="22"/>
          <w:szCs w:val="22"/>
        </w:rPr>
        <w:t>, gmina Świeszyno”</w:t>
      </w:r>
      <w:r>
        <w:rPr>
          <w:rFonts w:ascii="Arial" w:hAnsi="Arial" w:cs="Arial"/>
          <w:b/>
          <w:sz w:val="22"/>
          <w:szCs w:val="22"/>
        </w:rPr>
        <w:t>.</w:t>
      </w:r>
    </w:p>
    <w:p w:rsidR="00693C8B" w:rsidRPr="00AC059F" w:rsidRDefault="00693C8B" w:rsidP="00693C8B">
      <w:pPr>
        <w:spacing w:line="276" w:lineRule="auto"/>
        <w:jc w:val="center"/>
        <w:rPr>
          <w:rFonts w:ascii="Arial" w:hAnsi="Arial" w:cs="Arial"/>
          <w:b/>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Default="00B03792" w:rsidP="00144AA0">
      <w:pPr>
        <w:pStyle w:val="Tekstpodstawowy"/>
        <w:spacing w:line="276" w:lineRule="auto"/>
        <w:rPr>
          <w:rFonts w:ascii="Arial" w:hAnsi="Arial" w:cs="Arial"/>
          <w:b w:val="0"/>
          <w:color w:val="000000"/>
          <w:sz w:val="22"/>
          <w:szCs w:val="22"/>
        </w:rPr>
      </w:pPr>
    </w:p>
    <w:p w:rsidR="009D7FA3" w:rsidRPr="00632A2A" w:rsidRDefault="009D7FA3" w:rsidP="00144AA0">
      <w:pPr>
        <w:pStyle w:val="Tekstpodstawowy"/>
        <w:spacing w:line="276" w:lineRule="auto"/>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w:t>
        </w:r>
        <w:r w:rsidR="00693C8B">
          <w:rPr>
            <w:rStyle w:val="Hipercze"/>
            <w:rFonts w:ascii="Arial" w:hAnsi="Arial" w:cs="Arial"/>
            <w:color w:val="auto"/>
            <w:sz w:val="22"/>
            <w:szCs w:val="22"/>
            <w:u w:val="none"/>
          </w:rPr>
          <w:t xml:space="preserve">tj. </w:t>
        </w:r>
        <w:r w:rsidR="003A0B0D" w:rsidRPr="00632A2A">
          <w:rPr>
            <w:rStyle w:val="Hipercze"/>
            <w:rFonts w:ascii="Arial" w:hAnsi="Arial" w:cs="Arial"/>
            <w:color w:val="auto"/>
            <w:sz w:val="22"/>
            <w:szCs w:val="22"/>
            <w:u w:val="none"/>
          </w:rPr>
          <w:t xml:space="preserve">Dz. U. z </w:t>
        </w:r>
        <w:r w:rsidR="00B44652">
          <w:rPr>
            <w:rStyle w:val="Hipercze"/>
            <w:rFonts w:ascii="Arial" w:hAnsi="Arial" w:cs="Arial"/>
            <w:color w:val="auto"/>
            <w:sz w:val="22"/>
            <w:szCs w:val="22"/>
            <w:u w:val="none"/>
          </w:rPr>
          <w:t>201</w:t>
        </w:r>
        <w:r w:rsidR="005B645A">
          <w:rPr>
            <w:rStyle w:val="Hipercze"/>
            <w:rFonts w:ascii="Arial" w:hAnsi="Arial" w:cs="Arial"/>
            <w:color w:val="auto"/>
            <w:sz w:val="22"/>
            <w:szCs w:val="22"/>
            <w:u w:val="none"/>
          </w:rPr>
          <w:t>9</w:t>
        </w:r>
        <w:r w:rsidRPr="00632A2A">
          <w:rPr>
            <w:rStyle w:val="Hipercze"/>
            <w:rFonts w:ascii="Arial" w:hAnsi="Arial" w:cs="Arial"/>
            <w:color w:val="auto"/>
            <w:sz w:val="22"/>
            <w:szCs w:val="22"/>
            <w:u w:val="none"/>
          </w:rPr>
          <w:t xml:space="preserve"> r. poz. </w:t>
        </w:r>
        <w:r w:rsidR="00693C8B">
          <w:rPr>
            <w:rStyle w:val="Hipercze"/>
            <w:rFonts w:ascii="Arial" w:hAnsi="Arial" w:cs="Arial"/>
            <w:color w:val="auto"/>
            <w:sz w:val="22"/>
            <w:szCs w:val="22"/>
            <w:u w:val="none"/>
          </w:rPr>
          <w:t>1</w:t>
        </w:r>
        <w:r w:rsidR="005B645A">
          <w:rPr>
            <w:rStyle w:val="Hipercze"/>
            <w:rFonts w:ascii="Arial" w:hAnsi="Arial" w:cs="Arial"/>
            <w:color w:val="auto"/>
            <w:sz w:val="22"/>
            <w:szCs w:val="22"/>
            <w:u w:val="none"/>
          </w:rPr>
          <w:t>843</w:t>
        </w:r>
        <w:r w:rsidR="002954CC" w:rsidRPr="00632A2A">
          <w:rPr>
            <w:rStyle w:val="Hipercze"/>
            <w:rFonts w:ascii="Arial" w:hAnsi="Arial" w:cs="Arial"/>
            <w:color w:val="auto"/>
            <w:sz w:val="22"/>
            <w:szCs w:val="22"/>
            <w:u w:val="none"/>
          </w:rPr>
          <w:t xml:space="preserve"> z </w:t>
        </w:r>
        <w:proofErr w:type="spellStart"/>
        <w:r w:rsidR="002954CC" w:rsidRPr="00632A2A">
          <w:rPr>
            <w:rStyle w:val="Hipercze"/>
            <w:rFonts w:ascii="Arial" w:hAnsi="Arial" w:cs="Arial"/>
            <w:color w:val="auto"/>
            <w:sz w:val="22"/>
            <w:szCs w:val="22"/>
            <w:u w:val="none"/>
          </w:rPr>
          <w:t>późn</w:t>
        </w:r>
        <w:proofErr w:type="spellEnd"/>
        <w:r w:rsidR="002954CC" w:rsidRPr="00632A2A">
          <w:rPr>
            <w:rStyle w:val="Hipercze"/>
            <w:rFonts w:ascii="Arial" w:hAnsi="Arial" w:cs="Arial"/>
            <w:color w:val="auto"/>
            <w:sz w:val="22"/>
            <w:szCs w:val="22"/>
            <w:u w:val="none"/>
          </w:rPr>
          <w:t>.</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Default="00BD3F5E" w:rsidP="00632A2A">
      <w:pPr>
        <w:spacing w:line="276" w:lineRule="auto"/>
        <w:jc w:val="both"/>
        <w:rPr>
          <w:rFonts w:ascii="Arial" w:hAnsi="Arial" w:cs="Arial"/>
          <w:color w:val="000000"/>
          <w:sz w:val="22"/>
          <w:szCs w:val="22"/>
        </w:rPr>
      </w:pPr>
    </w:p>
    <w:p w:rsidR="009D7FA3" w:rsidRPr="00632A2A" w:rsidRDefault="009D7FA3"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B5453" w:rsidRDefault="009E43AC" w:rsidP="00144AA0">
      <w:pPr>
        <w:tabs>
          <w:tab w:val="left" w:pos="7025"/>
        </w:tabs>
        <w:spacing w:line="276" w:lineRule="auto"/>
        <w:jc w:val="both"/>
        <w:rPr>
          <w:rFonts w:ascii="Arial" w:hAnsi="Arial" w:cs="Arial"/>
          <w:color w:val="000000"/>
          <w:sz w:val="22"/>
          <w:szCs w:val="22"/>
        </w:rPr>
      </w:pPr>
      <w:r w:rsidRPr="00FB5453">
        <w:rPr>
          <w:rFonts w:ascii="Arial" w:hAnsi="Arial" w:cs="Arial"/>
          <w:color w:val="000000"/>
          <w:sz w:val="22"/>
          <w:szCs w:val="22"/>
        </w:rPr>
        <w:t>45000000 – 7 Roboty budowlane</w:t>
      </w:r>
    </w:p>
    <w:p w:rsidR="009E43AC" w:rsidRPr="00FB5453" w:rsidRDefault="009E43AC" w:rsidP="00632A2A">
      <w:pPr>
        <w:suppressAutoHyphens/>
        <w:autoSpaceDE w:val="0"/>
        <w:spacing w:line="276" w:lineRule="auto"/>
        <w:jc w:val="both"/>
        <w:rPr>
          <w:rFonts w:ascii="Arial" w:hAnsi="Arial" w:cs="Arial"/>
          <w:bCs/>
          <w:sz w:val="22"/>
          <w:szCs w:val="22"/>
          <w:lang w:eastAsia="ar-SA"/>
        </w:rPr>
      </w:pPr>
      <w:r w:rsidRPr="00FB5453">
        <w:rPr>
          <w:rFonts w:ascii="Arial" w:hAnsi="Arial" w:cs="Arial"/>
          <w:bCs/>
          <w:sz w:val="22"/>
          <w:szCs w:val="22"/>
          <w:lang w:eastAsia="ar-SA"/>
        </w:rPr>
        <w:t>45</w:t>
      </w:r>
      <w:r w:rsidR="00295515">
        <w:rPr>
          <w:rFonts w:ascii="Arial" w:hAnsi="Arial" w:cs="Arial"/>
          <w:bCs/>
          <w:sz w:val="22"/>
          <w:szCs w:val="22"/>
          <w:lang w:eastAsia="ar-SA"/>
        </w:rPr>
        <w:t xml:space="preserve">110000 </w:t>
      </w:r>
      <w:r w:rsidR="00295515" w:rsidRPr="00FB5453">
        <w:rPr>
          <w:rFonts w:ascii="Arial" w:hAnsi="Arial" w:cs="Arial"/>
          <w:color w:val="000000"/>
          <w:sz w:val="22"/>
          <w:szCs w:val="22"/>
        </w:rPr>
        <w:t xml:space="preserve">– </w:t>
      </w:r>
      <w:r w:rsidR="00295515">
        <w:rPr>
          <w:rFonts w:ascii="Arial" w:hAnsi="Arial" w:cs="Arial"/>
          <w:bCs/>
          <w:sz w:val="22"/>
          <w:szCs w:val="22"/>
          <w:lang w:eastAsia="ar-SA"/>
        </w:rPr>
        <w:t>1</w:t>
      </w:r>
      <w:r w:rsidR="0031773D" w:rsidRPr="00FB5453">
        <w:rPr>
          <w:rFonts w:ascii="Arial" w:hAnsi="Arial" w:cs="Arial"/>
          <w:bCs/>
          <w:sz w:val="22"/>
          <w:szCs w:val="22"/>
          <w:lang w:eastAsia="ar-SA"/>
        </w:rPr>
        <w:t xml:space="preserve"> </w:t>
      </w:r>
      <w:r w:rsidRPr="00FB5453">
        <w:rPr>
          <w:rFonts w:ascii="Arial" w:hAnsi="Arial" w:cs="Arial"/>
          <w:bCs/>
          <w:sz w:val="22"/>
          <w:szCs w:val="22"/>
          <w:lang w:eastAsia="ar-SA"/>
        </w:rPr>
        <w:t xml:space="preserve">Roboty </w:t>
      </w:r>
      <w:r w:rsidR="00295515">
        <w:rPr>
          <w:rFonts w:ascii="Arial" w:hAnsi="Arial" w:cs="Arial"/>
          <w:bCs/>
          <w:sz w:val="22"/>
          <w:szCs w:val="22"/>
          <w:lang w:eastAsia="ar-SA"/>
        </w:rPr>
        <w:t>w zakresie burzenia i rozbiórki obiektów budowlanych</w:t>
      </w:r>
      <w:r w:rsidR="00006AC0">
        <w:rPr>
          <w:rFonts w:ascii="Arial" w:hAnsi="Arial" w:cs="Arial"/>
          <w:bCs/>
          <w:sz w:val="22"/>
          <w:szCs w:val="22"/>
          <w:lang w:eastAsia="ar-SA"/>
        </w:rPr>
        <w:t>; roboty ziemne</w:t>
      </w:r>
    </w:p>
    <w:p w:rsidR="007B5695" w:rsidRPr="00632A2A" w:rsidRDefault="00F22A9E" w:rsidP="00632A2A">
      <w:pPr>
        <w:spacing w:line="276" w:lineRule="auto"/>
        <w:jc w:val="both"/>
        <w:rPr>
          <w:rFonts w:ascii="Arial" w:hAnsi="Arial" w:cs="Arial"/>
          <w:color w:val="000000"/>
          <w:sz w:val="22"/>
          <w:szCs w:val="22"/>
        </w:rPr>
      </w:pPr>
      <w:r>
        <w:rPr>
          <w:rFonts w:ascii="Arial" w:hAnsi="Arial" w:cs="Arial"/>
          <w:color w:val="000000"/>
          <w:sz w:val="22"/>
          <w:szCs w:val="22"/>
        </w:rPr>
        <w:t>452</w:t>
      </w:r>
      <w:r w:rsidR="006778E9">
        <w:rPr>
          <w:rFonts w:ascii="Arial" w:hAnsi="Arial" w:cs="Arial"/>
          <w:color w:val="000000"/>
          <w:sz w:val="22"/>
          <w:szCs w:val="22"/>
        </w:rPr>
        <w:t>3</w:t>
      </w:r>
      <w:r w:rsidR="00295515">
        <w:rPr>
          <w:rFonts w:ascii="Arial" w:hAnsi="Arial" w:cs="Arial"/>
          <w:color w:val="000000"/>
          <w:sz w:val="22"/>
          <w:szCs w:val="22"/>
        </w:rPr>
        <w:t>3200</w:t>
      </w:r>
      <w:r w:rsidR="006778E9">
        <w:rPr>
          <w:rFonts w:ascii="Arial" w:hAnsi="Arial" w:cs="Arial"/>
          <w:color w:val="000000"/>
          <w:sz w:val="22"/>
          <w:szCs w:val="22"/>
        </w:rPr>
        <w:t xml:space="preserve"> – </w:t>
      </w:r>
      <w:r w:rsidR="00295515">
        <w:rPr>
          <w:rFonts w:ascii="Arial" w:hAnsi="Arial" w:cs="Arial"/>
          <w:color w:val="000000"/>
          <w:sz w:val="22"/>
          <w:szCs w:val="22"/>
        </w:rPr>
        <w:t>1</w:t>
      </w:r>
      <w:r w:rsidR="006778E9">
        <w:rPr>
          <w:rFonts w:ascii="Arial" w:hAnsi="Arial" w:cs="Arial"/>
          <w:color w:val="000000"/>
          <w:sz w:val="22"/>
          <w:szCs w:val="22"/>
        </w:rPr>
        <w:t xml:space="preserve"> Roboty </w:t>
      </w:r>
      <w:r w:rsidR="00766698">
        <w:rPr>
          <w:rFonts w:ascii="Arial" w:hAnsi="Arial" w:cs="Arial"/>
          <w:color w:val="000000"/>
          <w:sz w:val="22"/>
          <w:szCs w:val="22"/>
        </w:rPr>
        <w:t xml:space="preserve">w zakresie </w:t>
      </w:r>
      <w:r w:rsidR="00295515">
        <w:rPr>
          <w:rFonts w:ascii="Arial" w:hAnsi="Arial" w:cs="Arial"/>
          <w:color w:val="000000"/>
          <w:sz w:val="22"/>
          <w:szCs w:val="22"/>
        </w:rPr>
        <w:t>różnych nawierzchni</w:t>
      </w:r>
    </w:p>
    <w:p w:rsidR="009D7FA3" w:rsidRDefault="00766698" w:rsidP="000A40FA">
      <w:pPr>
        <w:spacing w:line="276" w:lineRule="auto"/>
        <w:rPr>
          <w:rFonts w:ascii="Arial" w:hAnsi="Arial" w:cs="Arial"/>
          <w:color w:val="000000"/>
          <w:sz w:val="22"/>
          <w:szCs w:val="22"/>
        </w:rPr>
      </w:pPr>
      <w:r>
        <w:rPr>
          <w:rFonts w:ascii="Arial" w:hAnsi="Arial" w:cs="Arial"/>
          <w:color w:val="000000"/>
          <w:sz w:val="22"/>
          <w:szCs w:val="22"/>
        </w:rPr>
        <w:t>4523</w:t>
      </w:r>
      <w:r w:rsidR="00295515">
        <w:rPr>
          <w:rFonts w:ascii="Arial" w:hAnsi="Arial" w:cs="Arial"/>
          <w:color w:val="000000"/>
          <w:sz w:val="22"/>
          <w:szCs w:val="22"/>
        </w:rPr>
        <w:t>1300</w:t>
      </w:r>
      <w:r>
        <w:rPr>
          <w:rFonts w:ascii="Arial" w:hAnsi="Arial" w:cs="Arial"/>
          <w:color w:val="000000"/>
          <w:sz w:val="22"/>
          <w:szCs w:val="22"/>
        </w:rPr>
        <w:t xml:space="preserve"> – 8 Roboty budowlane w zakresie budowy </w:t>
      </w:r>
      <w:r w:rsidR="00295515">
        <w:rPr>
          <w:rFonts w:ascii="Arial" w:hAnsi="Arial" w:cs="Arial"/>
          <w:color w:val="000000"/>
          <w:sz w:val="22"/>
          <w:szCs w:val="22"/>
        </w:rPr>
        <w:t xml:space="preserve">wodociągów i </w:t>
      </w:r>
      <w:r>
        <w:rPr>
          <w:rFonts w:ascii="Arial" w:hAnsi="Arial" w:cs="Arial"/>
          <w:color w:val="000000"/>
          <w:sz w:val="22"/>
          <w:szCs w:val="22"/>
        </w:rPr>
        <w:t>rurociągów do odprowadzania ścieków</w:t>
      </w:r>
    </w:p>
    <w:p w:rsidR="00A04F47" w:rsidRDefault="00A04F47" w:rsidP="00632A2A">
      <w:pPr>
        <w:spacing w:line="276" w:lineRule="auto"/>
        <w:jc w:val="both"/>
        <w:rPr>
          <w:rFonts w:ascii="Arial" w:hAnsi="Arial" w:cs="Arial"/>
          <w:color w:val="000000"/>
          <w:sz w:val="22"/>
          <w:szCs w:val="22"/>
        </w:rPr>
      </w:pPr>
      <w:r>
        <w:rPr>
          <w:rFonts w:ascii="Arial" w:hAnsi="Arial" w:cs="Arial"/>
          <w:color w:val="000000"/>
          <w:sz w:val="22"/>
          <w:szCs w:val="22"/>
        </w:rPr>
        <w:t xml:space="preserve">45231400 – 9 </w:t>
      </w:r>
      <w:r w:rsidR="006D6961">
        <w:rPr>
          <w:rFonts w:ascii="Arial" w:hAnsi="Arial" w:cs="Arial"/>
          <w:color w:val="000000"/>
          <w:sz w:val="22"/>
          <w:szCs w:val="22"/>
        </w:rPr>
        <w:t xml:space="preserve">Roboty budowlane w zakresie budowy linii energetycznych </w:t>
      </w:r>
    </w:p>
    <w:p w:rsidR="009D7FA3" w:rsidRDefault="000F4C81" w:rsidP="00632A2A">
      <w:pPr>
        <w:spacing w:line="276" w:lineRule="auto"/>
        <w:jc w:val="both"/>
        <w:rPr>
          <w:rFonts w:ascii="Arial" w:hAnsi="Arial" w:cs="Arial"/>
          <w:color w:val="000000"/>
          <w:sz w:val="22"/>
          <w:szCs w:val="22"/>
        </w:rPr>
      </w:pPr>
      <w:r>
        <w:rPr>
          <w:rFonts w:ascii="Arial" w:hAnsi="Arial" w:cs="Arial"/>
          <w:color w:val="000000"/>
          <w:sz w:val="22"/>
          <w:szCs w:val="22"/>
        </w:rPr>
        <w:t xml:space="preserve">45233220 – 7 </w:t>
      </w:r>
      <w:r w:rsidR="006D6961">
        <w:rPr>
          <w:rFonts w:ascii="Arial" w:hAnsi="Arial" w:cs="Arial"/>
          <w:color w:val="000000"/>
          <w:sz w:val="22"/>
          <w:szCs w:val="22"/>
        </w:rPr>
        <w:t>Roboty w zakresie nawierzchni dróg</w:t>
      </w:r>
    </w:p>
    <w:p w:rsidR="009D7FA3" w:rsidRPr="00632A2A" w:rsidRDefault="009D7FA3" w:rsidP="00632A2A">
      <w:pPr>
        <w:spacing w:line="276" w:lineRule="auto"/>
        <w:jc w:val="both"/>
        <w:rPr>
          <w:rFonts w:ascii="Arial" w:hAnsi="Arial" w:cs="Arial"/>
          <w:color w:val="000000"/>
          <w:sz w:val="22"/>
          <w:szCs w:val="22"/>
        </w:rPr>
      </w:pPr>
    </w:p>
    <w:p w:rsidR="006778E9" w:rsidRPr="00632A2A" w:rsidRDefault="006778E9"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C3501" w:rsidRDefault="00A77376" w:rsidP="00DF419C">
      <w:pPr>
        <w:spacing w:line="276" w:lineRule="auto"/>
        <w:ind w:left="6372" w:firstLine="708"/>
        <w:rPr>
          <w:rFonts w:ascii="Arial" w:hAnsi="Arial" w:cs="Arial"/>
          <w:color w:val="000000"/>
          <w:sz w:val="22"/>
          <w:szCs w:val="22"/>
        </w:rPr>
      </w:pPr>
      <w:r>
        <w:rPr>
          <w:rFonts w:ascii="Arial" w:hAnsi="Arial" w:cs="Arial"/>
          <w:color w:val="000000"/>
          <w:sz w:val="22"/>
          <w:szCs w:val="22"/>
        </w:rPr>
        <w:t>Wójt</w:t>
      </w:r>
    </w:p>
    <w:p w:rsidR="00FB5453" w:rsidRPr="00632A2A" w:rsidRDefault="00A77376" w:rsidP="00DF419C">
      <w:pPr>
        <w:spacing w:line="276" w:lineRule="auto"/>
        <w:ind w:left="6372" w:firstLine="708"/>
        <w:rPr>
          <w:rFonts w:ascii="Arial" w:hAnsi="Arial" w:cs="Arial"/>
          <w:color w:val="000000"/>
          <w:sz w:val="22"/>
          <w:szCs w:val="22"/>
        </w:rPr>
      </w:pPr>
      <w:r>
        <w:rPr>
          <w:rFonts w:ascii="Arial" w:hAnsi="Arial" w:cs="Arial"/>
          <w:color w:val="000000"/>
          <w:sz w:val="22"/>
          <w:szCs w:val="22"/>
        </w:rPr>
        <w:t xml:space="preserve">  /-/</w:t>
      </w:r>
    </w:p>
    <w:p w:rsidR="00B65514" w:rsidRPr="00632A2A" w:rsidRDefault="00DF419C"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C3501">
        <w:rPr>
          <w:rFonts w:ascii="Arial" w:hAnsi="Arial" w:cs="Arial"/>
          <w:sz w:val="22"/>
          <w:szCs w:val="22"/>
        </w:rPr>
        <w:tab/>
      </w:r>
      <w:r w:rsidR="00CD70C9">
        <w:rPr>
          <w:rFonts w:ascii="Arial" w:hAnsi="Arial" w:cs="Arial"/>
          <w:sz w:val="22"/>
          <w:szCs w:val="22"/>
        </w:rPr>
        <w:t xml:space="preserve">       </w:t>
      </w:r>
      <w:r w:rsidR="00A77376">
        <w:rPr>
          <w:rFonts w:ascii="Arial" w:hAnsi="Arial" w:cs="Arial"/>
          <w:sz w:val="22"/>
          <w:szCs w:val="22"/>
        </w:rPr>
        <w:t>Ewa Korczak</w:t>
      </w:r>
    </w:p>
    <w:p w:rsidR="00847EA3" w:rsidRDefault="00847EA3" w:rsidP="00632A2A">
      <w:pPr>
        <w:spacing w:line="276" w:lineRule="auto"/>
        <w:rPr>
          <w:rFonts w:ascii="Arial" w:hAnsi="Arial" w:cs="Arial"/>
          <w:sz w:val="22"/>
          <w:szCs w:val="22"/>
        </w:rPr>
      </w:pPr>
    </w:p>
    <w:p w:rsidR="009D7FA3" w:rsidRPr="00632A2A" w:rsidRDefault="009D7F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6E4A11">
        <w:rPr>
          <w:rFonts w:ascii="Arial" w:hAnsi="Arial" w:cs="Arial"/>
          <w:sz w:val="22"/>
          <w:szCs w:val="22"/>
        </w:rPr>
        <w:t>04</w:t>
      </w:r>
      <w:r w:rsidR="00C11BAA">
        <w:rPr>
          <w:rFonts w:ascii="Arial" w:hAnsi="Arial" w:cs="Arial"/>
          <w:sz w:val="22"/>
          <w:szCs w:val="22"/>
        </w:rPr>
        <w:t xml:space="preserve"> </w:t>
      </w:r>
      <w:r w:rsidR="006E4A11">
        <w:rPr>
          <w:rFonts w:ascii="Arial" w:hAnsi="Arial" w:cs="Arial"/>
          <w:sz w:val="22"/>
          <w:szCs w:val="22"/>
        </w:rPr>
        <w:t>listopada</w:t>
      </w:r>
      <w:r w:rsidR="00FA6D74">
        <w:rPr>
          <w:rFonts w:ascii="Arial" w:hAnsi="Arial" w:cs="Arial"/>
          <w:sz w:val="22"/>
          <w:szCs w:val="22"/>
        </w:rPr>
        <w:t xml:space="preserve"> </w:t>
      </w:r>
      <w:r w:rsidRPr="00011C8B">
        <w:rPr>
          <w:rFonts w:ascii="Arial" w:hAnsi="Arial" w:cs="Arial"/>
          <w:sz w:val="22"/>
          <w:szCs w:val="22"/>
        </w:rPr>
        <w:t>201</w:t>
      </w:r>
      <w:r w:rsidR="00DA106F">
        <w:rPr>
          <w:rFonts w:ascii="Arial" w:hAnsi="Arial" w:cs="Arial"/>
          <w:sz w:val="22"/>
          <w:szCs w:val="22"/>
        </w:rPr>
        <w:t>9</w:t>
      </w:r>
      <w:r w:rsidRPr="00011C8B">
        <w:rPr>
          <w:rFonts w:ascii="Arial" w:hAnsi="Arial" w:cs="Arial"/>
          <w:sz w:val="22"/>
          <w:szCs w:val="22"/>
        </w:rPr>
        <w:t xml:space="preserve"> r.</w:t>
      </w:r>
    </w:p>
    <w:p w:rsidR="00A65B9F" w:rsidRDefault="00A65B9F" w:rsidP="00A65B9F">
      <w:pPr>
        <w:spacing w:line="276" w:lineRule="auto"/>
        <w:rPr>
          <w:rFonts w:ascii="Arial" w:hAnsi="Arial" w:cs="Arial"/>
          <w:sz w:val="22"/>
          <w:szCs w:val="22"/>
        </w:rPr>
      </w:pP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t>ROZDZIAŁ I - OPIS PRZEDMIOTU ZAMÓWIENIA.</w:t>
      </w:r>
      <w:bookmarkEnd w:id="0"/>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1"/>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BE5226">
        <w:rPr>
          <w:rFonts w:ascii="Arial" w:hAnsi="Arial" w:cs="Arial"/>
          <w:color w:val="000000"/>
          <w:sz w:val="22"/>
          <w:szCs w:val="22"/>
        </w:rPr>
        <w:t xml:space="preserve">poniedziałek </w:t>
      </w:r>
      <w:r w:rsidR="00EB5A35">
        <w:rPr>
          <w:rFonts w:ascii="Arial" w:hAnsi="Arial" w:cs="Arial"/>
          <w:color w:val="000000"/>
          <w:sz w:val="22"/>
          <w:szCs w:val="22"/>
        </w:rPr>
        <w:t xml:space="preserve">w godz. 8:00 do 16:00, </w:t>
      </w:r>
      <w:r w:rsidRPr="00632A2A">
        <w:rPr>
          <w:rFonts w:ascii="Arial" w:hAnsi="Arial" w:cs="Arial"/>
          <w:color w:val="000000"/>
          <w:sz w:val="22"/>
          <w:szCs w:val="22"/>
        </w:rPr>
        <w:t xml:space="preserve">od </w:t>
      </w:r>
      <w:r w:rsidR="00EB5A35">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Postępowanie jest oznaczone numerem</w:t>
      </w:r>
      <w:r w:rsidRPr="001B170E">
        <w:rPr>
          <w:rFonts w:ascii="Arial" w:hAnsi="Arial" w:cs="Arial"/>
          <w:sz w:val="22"/>
          <w:szCs w:val="22"/>
        </w:rPr>
        <w:t xml:space="preserve">: </w:t>
      </w:r>
      <w:r w:rsidR="00390390">
        <w:rPr>
          <w:rFonts w:ascii="Arial" w:hAnsi="Arial" w:cs="Arial"/>
          <w:b/>
          <w:sz w:val="22"/>
          <w:szCs w:val="22"/>
        </w:rPr>
        <w:t>ZP.271.</w:t>
      </w:r>
      <w:r w:rsidR="00F9162A">
        <w:rPr>
          <w:rFonts w:ascii="Arial" w:hAnsi="Arial" w:cs="Arial"/>
          <w:b/>
          <w:sz w:val="22"/>
          <w:szCs w:val="22"/>
        </w:rPr>
        <w:t>224</w:t>
      </w:r>
      <w:r w:rsidR="00390390">
        <w:rPr>
          <w:rFonts w:ascii="Arial" w:hAnsi="Arial" w:cs="Arial"/>
          <w:b/>
          <w:sz w:val="22"/>
          <w:szCs w:val="22"/>
        </w:rPr>
        <w:t>.2019</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3"/>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3F0F8D">
        <w:rPr>
          <w:rFonts w:ascii="Arial" w:hAnsi="Arial" w:cs="Arial"/>
          <w:sz w:val="22"/>
          <w:szCs w:val="22"/>
        </w:rPr>
        <w:t>9</w:t>
      </w:r>
      <w:r w:rsidR="002F3768" w:rsidRPr="00632A2A">
        <w:rPr>
          <w:rFonts w:ascii="Arial" w:hAnsi="Arial" w:cs="Arial"/>
          <w:sz w:val="22"/>
          <w:szCs w:val="22"/>
        </w:rPr>
        <w:t xml:space="preserve"> r. poz.</w:t>
      </w:r>
      <w:r w:rsidR="00AC059F">
        <w:rPr>
          <w:rFonts w:ascii="Arial" w:hAnsi="Arial" w:cs="Arial"/>
          <w:sz w:val="22"/>
          <w:szCs w:val="22"/>
        </w:rPr>
        <w:t xml:space="preserve"> 1</w:t>
      </w:r>
      <w:r w:rsidR="003F0F8D">
        <w:rPr>
          <w:rFonts w:ascii="Arial" w:hAnsi="Arial" w:cs="Arial"/>
          <w:sz w:val="22"/>
          <w:szCs w:val="22"/>
        </w:rPr>
        <w:t>843</w:t>
      </w:r>
      <w:r w:rsidR="002F3768" w:rsidRPr="00632A2A">
        <w:rPr>
          <w:rFonts w:ascii="Arial" w:hAnsi="Arial" w:cs="Arial"/>
          <w:sz w:val="22"/>
          <w:szCs w:val="22"/>
        </w:rPr>
        <w:t xml:space="preserve"> z</w:t>
      </w:r>
      <w:r w:rsidR="0031773D">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3F0F8D">
        <w:rPr>
          <w:rFonts w:ascii="Arial" w:hAnsi="Arial" w:cs="Arial"/>
          <w:sz w:val="22"/>
          <w:szCs w:val="22"/>
        </w:rPr>
        <w:t>9</w:t>
      </w:r>
      <w:r w:rsidR="002F3768" w:rsidRPr="00632A2A">
        <w:rPr>
          <w:rFonts w:ascii="Arial" w:hAnsi="Arial" w:cs="Arial"/>
          <w:sz w:val="22"/>
          <w:szCs w:val="22"/>
        </w:rPr>
        <w:t xml:space="preserve"> r. poz. </w:t>
      </w:r>
      <w:r w:rsidR="00FB5453">
        <w:rPr>
          <w:rFonts w:ascii="Arial" w:hAnsi="Arial" w:cs="Arial"/>
          <w:sz w:val="22"/>
          <w:szCs w:val="22"/>
        </w:rPr>
        <w:t>1</w:t>
      </w:r>
      <w:r w:rsidR="003F0F8D">
        <w:rPr>
          <w:rFonts w:ascii="Arial" w:hAnsi="Arial" w:cs="Arial"/>
          <w:sz w:val="22"/>
          <w:szCs w:val="22"/>
        </w:rPr>
        <w:t>843</w:t>
      </w:r>
      <w:r w:rsidR="002F3768" w:rsidRPr="00632A2A">
        <w:rPr>
          <w:rFonts w:ascii="Arial" w:hAnsi="Arial" w:cs="Arial"/>
          <w:sz w:val="22"/>
          <w:szCs w:val="22"/>
        </w:rPr>
        <w:t xml:space="preserve"> z</w:t>
      </w:r>
      <w:r w:rsidR="00EA3DDF">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EA3DDF">
        <w:rPr>
          <w:rFonts w:ascii="Arial" w:hAnsi="Arial" w:cs="Arial"/>
          <w:sz w:val="22"/>
          <w:szCs w:val="22"/>
        </w:rPr>
        <w:t xml:space="preserve"> </w:t>
      </w:r>
      <w:r w:rsidR="002F3768" w:rsidRPr="00632A2A">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spacing w:line="276" w:lineRule="auto"/>
        <w:ind w:left="284" w:hanging="568"/>
        <w:jc w:val="both"/>
        <w:rPr>
          <w:rFonts w:ascii="Arial" w:hAnsi="Arial" w:cs="Arial"/>
          <w:sz w:val="22"/>
          <w:szCs w:val="22"/>
        </w:rPr>
      </w:pP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lastRenderedPageBreak/>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4"/>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1E21F4" w:rsidRPr="00632A2A" w:rsidRDefault="00AC059F" w:rsidP="00632A2A">
      <w:pPr>
        <w:spacing w:line="276" w:lineRule="auto"/>
        <w:ind w:left="454"/>
        <w:jc w:val="both"/>
        <w:rPr>
          <w:rFonts w:ascii="Arial" w:hAnsi="Arial" w:cs="Arial"/>
          <w:b/>
          <w:sz w:val="22"/>
          <w:szCs w:val="22"/>
        </w:rPr>
      </w:pPr>
      <w:bookmarkStart w:id="5" w:name="_Hlk536440735"/>
      <w:r w:rsidRPr="00AC059F">
        <w:rPr>
          <w:rFonts w:ascii="Arial" w:hAnsi="Arial" w:cs="Arial"/>
          <w:b/>
          <w:sz w:val="22"/>
          <w:szCs w:val="22"/>
        </w:rPr>
        <w:t xml:space="preserve">„Przebudowa </w:t>
      </w:r>
      <w:r w:rsidR="00390390">
        <w:rPr>
          <w:rFonts w:ascii="Arial" w:hAnsi="Arial" w:cs="Arial"/>
          <w:b/>
          <w:sz w:val="22"/>
          <w:szCs w:val="22"/>
        </w:rPr>
        <w:t>drogi gminnej nr 128000Z w miejscowości Konikowo</w:t>
      </w:r>
      <w:r w:rsidRPr="00AC059F">
        <w:rPr>
          <w:rFonts w:ascii="Arial" w:hAnsi="Arial" w:cs="Arial"/>
          <w:b/>
          <w:sz w:val="22"/>
          <w:szCs w:val="22"/>
        </w:rPr>
        <w:t>, gmina Świeszyno”</w:t>
      </w:r>
      <w:r>
        <w:rPr>
          <w:rFonts w:ascii="Arial" w:hAnsi="Arial" w:cs="Arial"/>
          <w:b/>
          <w:sz w:val="22"/>
          <w:szCs w:val="22"/>
        </w:rPr>
        <w:t>.</w:t>
      </w:r>
      <w:bookmarkEnd w:id="5"/>
    </w:p>
    <w:p w:rsidR="009E43AC" w:rsidRPr="00632A2A" w:rsidRDefault="009E43AC" w:rsidP="00632A2A">
      <w:pPr>
        <w:spacing w:line="276" w:lineRule="auto"/>
        <w:ind w:left="454"/>
        <w:jc w:val="both"/>
        <w:rPr>
          <w:rFonts w:ascii="Arial" w:hAnsi="Arial" w:cs="Arial"/>
          <w:b/>
          <w:bCs/>
          <w:sz w:val="22"/>
          <w:szCs w:val="22"/>
        </w:rPr>
      </w:pPr>
    </w:p>
    <w:p w:rsidR="008E1E11" w:rsidRPr="004F43C8" w:rsidRDefault="008E1E11" w:rsidP="00632A2A">
      <w:pPr>
        <w:pStyle w:val="Akapitzlist"/>
        <w:numPr>
          <w:ilvl w:val="1"/>
          <w:numId w:val="5"/>
        </w:numPr>
        <w:spacing w:line="276" w:lineRule="auto"/>
        <w:ind w:left="426" w:hanging="426"/>
        <w:jc w:val="both"/>
        <w:rPr>
          <w:rFonts w:ascii="Arial" w:hAnsi="Arial" w:cs="Arial"/>
          <w:sz w:val="22"/>
          <w:szCs w:val="22"/>
        </w:rPr>
      </w:pPr>
      <w:r w:rsidRPr="004F43C8">
        <w:rPr>
          <w:rFonts w:ascii="Arial" w:hAnsi="Arial" w:cs="Arial"/>
          <w:sz w:val="22"/>
          <w:szCs w:val="22"/>
        </w:rPr>
        <w:t>Zakres zamówienia:</w:t>
      </w:r>
    </w:p>
    <w:p w:rsidR="003A087B" w:rsidRPr="004F43C8" w:rsidRDefault="003A087B" w:rsidP="00E0674A">
      <w:pPr>
        <w:pStyle w:val="Akapitzlist"/>
        <w:spacing w:line="276" w:lineRule="auto"/>
        <w:ind w:left="0"/>
        <w:jc w:val="both"/>
        <w:rPr>
          <w:rFonts w:ascii="Arial" w:hAnsi="Arial" w:cs="Arial"/>
          <w:sz w:val="22"/>
          <w:szCs w:val="22"/>
        </w:rPr>
      </w:pPr>
      <w:r w:rsidRPr="004F43C8">
        <w:rPr>
          <w:rFonts w:ascii="Arial" w:hAnsi="Arial" w:cs="Arial"/>
          <w:sz w:val="22"/>
          <w:szCs w:val="22"/>
        </w:rPr>
        <w:t xml:space="preserve">Przedmiotem zamówienia jest </w:t>
      </w:r>
      <w:r w:rsidR="00681F35" w:rsidRPr="004F43C8">
        <w:rPr>
          <w:rFonts w:ascii="Arial" w:hAnsi="Arial" w:cs="Arial"/>
          <w:sz w:val="22"/>
          <w:szCs w:val="22"/>
        </w:rPr>
        <w:t>p</w:t>
      </w:r>
      <w:r w:rsidR="009E43AC" w:rsidRPr="004F43C8">
        <w:rPr>
          <w:rFonts w:ascii="Arial" w:hAnsi="Arial" w:cs="Arial"/>
          <w:sz w:val="22"/>
          <w:szCs w:val="22"/>
        </w:rPr>
        <w:t>rzebudow</w:t>
      </w:r>
      <w:r w:rsidR="00C17105">
        <w:rPr>
          <w:rFonts w:ascii="Arial" w:hAnsi="Arial" w:cs="Arial"/>
          <w:sz w:val="22"/>
          <w:szCs w:val="22"/>
        </w:rPr>
        <w:t>a</w:t>
      </w:r>
      <w:r w:rsidR="009E43AC" w:rsidRPr="004F43C8">
        <w:rPr>
          <w:rFonts w:ascii="Arial" w:hAnsi="Arial" w:cs="Arial"/>
          <w:sz w:val="22"/>
          <w:szCs w:val="22"/>
        </w:rPr>
        <w:t xml:space="preserve"> dr</w:t>
      </w:r>
      <w:r w:rsidR="001B170E" w:rsidRPr="004F43C8">
        <w:rPr>
          <w:rFonts w:ascii="Arial" w:hAnsi="Arial" w:cs="Arial"/>
          <w:sz w:val="22"/>
          <w:szCs w:val="22"/>
        </w:rPr>
        <w:t xml:space="preserve">ogi </w:t>
      </w:r>
      <w:r w:rsidR="009E43AC" w:rsidRPr="004F43C8">
        <w:rPr>
          <w:rFonts w:ascii="Arial" w:hAnsi="Arial" w:cs="Arial"/>
          <w:sz w:val="22"/>
          <w:szCs w:val="22"/>
        </w:rPr>
        <w:t>gmin</w:t>
      </w:r>
      <w:r w:rsidR="001B170E" w:rsidRPr="004F43C8">
        <w:rPr>
          <w:rFonts w:ascii="Arial" w:hAnsi="Arial" w:cs="Arial"/>
          <w:sz w:val="22"/>
          <w:szCs w:val="22"/>
        </w:rPr>
        <w:t xml:space="preserve">nej wraz </w:t>
      </w:r>
      <w:r w:rsidR="00812F56">
        <w:rPr>
          <w:rFonts w:ascii="Arial" w:hAnsi="Arial" w:cs="Arial"/>
          <w:sz w:val="22"/>
          <w:szCs w:val="22"/>
        </w:rPr>
        <w:t xml:space="preserve">z </w:t>
      </w:r>
      <w:r w:rsidR="001B170E" w:rsidRPr="004F43C8">
        <w:rPr>
          <w:rFonts w:ascii="Arial" w:hAnsi="Arial" w:cs="Arial"/>
          <w:sz w:val="22"/>
          <w:szCs w:val="22"/>
        </w:rPr>
        <w:t>budow</w:t>
      </w:r>
      <w:r w:rsidR="00825654">
        <w:rPr>
          <w:rFonts w:ascii="Arial" w:hAnsi="Arial" w:cs="Arial"/>
          <w:sz w:val="22"/>
          <w:szCs w:val="22"/>
        </w:rPr>
        <w:t>ą</w:t>
      </w:r>
      <w:r w:rsidR="001B170E" w:rsidRPr="004F43C8">
        <w:rPr>
          <w:rFonts w:ascii="Arial" w:hAnsi="Arial" w:cs="Arial"/>
          <w:sz w:val="22"/>
          <w:szCs w:val="22"/>
        </w:rPr>
        <w:t xml:space="preserve"> kanalizacji </w:t>
      </w:r>
      <w:r w:rsidR="004F43C8" w:rsidRPr="004F43C8">
        <w:rPr>
          <w:rFonts w:ascii="Arial" w:hAnsi="Arial" w:cs="Arial"/>
          <w:sz w:val="22"/>
          <w:szCs w:val="22"/>
        </w:rPr>
        <w:t>deszczowej</w:t>
      </w:r>
      <w:r w:rsidR="001B170E" w:rsidRPr="004F43C8">
        <w:rPr>
          <w:rFonts w:ascii="Arial" w:hAnsi="Arial" w:cs="Arial"/>
          <w:sz w:val="22"/>
          <w:szCs w:val="22"/>
        </w:rPr>
        <w:t xml:space="preserve"> i oświetlenia drogowego w</w:t>
      </w:r>
      <w:r w:rsidR="00ED5961" w:rsidRPr="004F43C8">
        <w:rPr>
          <w:rFonts w:ascii="Arial" w:hAnsi="Arial" w:cs="Arial"/>
          <w:sz w:val="22"/>
          <w:szCs w:val="22"/>
        </w:rPr>
        <w:t xml:space="preserve"> miejscowości </w:t>
      </w:r>
      <w:r w:rsidR="00390390">
        <w:rPr>
          <w:rFonts w:ascii="Arial" w:hAnsi="Arial" w:cs="Arial"/>
          <w:sz w:val="22"/>
          <w:szCs w:val="22"/>
        </w:rPr>
        <w:t>Konikowo</w:t>
      </w:r>
      <w:r w:rsidR="001E21F4" w:rsidRPr="004F43C8">
        <w:rPr>
          <w:rFonts w:ascii="Arial" w:hAnsi="Arial" w:cs="Arial"/>
          <w:sz w:val="22"/>
          <w:szCs w:val="22"/>
        </w:rPr>
        <w:t xml:space="preserve">, gm. </w:t>
      </w:r>
      <w:r w:rsidR="009E43AC" w:rsidRPr="004F43C8">
        <w:rPr>
          <w:rFonts w:ascii="Arial" w:hAnsi="Arial" w:cs="Arial"/>
          <w:sz w:val="22"/>
          <w:szCs w:val="22"/>
        </w:rPr>
        <w:t>Świeszyno.</w:t>
      </w:r>
    </w:p>
    <w:p w:rsidR="00632A2A" w:rsidRPr="004F43C8" w:rsidRDefault="00632A2A" w:rsidP="00632A2A">
      <w:pPr>
        <w:spacing w:line="276" w:lineRule="auto"/>
        <w:rPr>
          <w:rFonts w:ascii="Arial" w:hAnsi="Arial" w:cs="Arial"/>
          <w:sz w:val="22"/>
          <w:szCs w:val="22"/>
        </w:rPr>
      </w:pPr>
    </w:p>
    <w:p w:rsidR="003D56FE" w:rsidRPr="004F43C8" w:rsidRDefault="003D56FE" w:rsidP="00632A2A">
      <w:pPr>
        <w:spacing w:line="276" w:lineRule="auto"/>
        <w:rPr>
          <w:rFonts w:ascii="Arial" w:hAnsi="Arial" w:cs="Arial"/>
          <w:sz w:val="22"/>
          <w:szCs w:val="22"/>
        </w:rPr>
      </w:pPr>
      <w:r w:rsidRPr="004F43C8">
        <w:rPr>
          <w:rFonts w:ascii="Arial" w:hAnsi="Arial" w:cs="Arial"/>
          <w:sz w:val="22"/>
          <w:szCs w:val="22"/>
        </w:rPr>
        <w:t>3.2.1. Miejsce realizacji</w:t>
      </w:r>
    </w:p>
    <w:p w:rsidR="003D56FE" w:rsidRPr="004F43C8" w:rsidRDefault="003D56FE" w:rsidP="00E0674A">
      <w:pPr>
        <w:spacing w:line="276" w:lineRule="auto"/>
        <w:jc w:val="both"/>
        <w:rPr>
          <w:rFonts w:ascii="Arial" w:hAnsi="Arial" w:cs="Arial"/>
          <w:sz w:val="22"/>
          <w:szCs w:val="22"/>
        </w:rPr>
      </w:pPr>
      <w:r w:rsidRPr="004F43C8">
        <w:rPr>
          <w:rFonts w:ascii="Arial" w:hAnsi="Arial" w:cs="Arial"/>
          <w:sz w:val="22"/>
          <w:szCs w:val="22"/>
        </w:rPr>
        <w:t>Inwestycja polega</w:t>
      </w:r>
      <w:r w:rsidR="00E0674A" w:rsidRPr="004F43C8">
        <w:rPr>
          <w:rFonts w:ascii="Arial" w:hAnsi="Arial" w:cs="Arial"/>
          <w:sz w:val="22"/>
          <w:szCs w:val="22"/>
        </w:rPr>
        <w:t>jąca</w:t>
      </w:r>
      <w:r w:rsidRPr="004F43C8">
        <w:rPr>
          <w:rFonts w:ascii="Arial" w:hAnsi="Arial" w:cs="Arial"/>
          <w:sz w:val="22"/>
          <w:szCs w:val="22"/>
        </w:rPr>
        <w:t xml:space="preserve"> na przebudowie drogi gminnej </w:t>
      </w:r>
      <w:r w:rsidR="004F43C8" w:rsidRPr="004F43C8">
        <w:rPr>
          <w:rFonts w:ascii="Arial" w:hAnsi="Arial" w:cs="Arial"/>
          <w:sz w:val="22"/>
          <w:szCs w:val="22"/>
        </w:rPr>
        <w:t xml:space="preserve">wraz </w:t>
      </w:r>
      <w:r w:rsidR="00B50C9D" w:rsidRPr="004F43C8">
        <w:rPr>
          <w:rFonts w:ascii="Arial" w:hAnsi="Arial" w:cs="Arial"/>
          <w:sz w:val="22"/>
          <w:szCs w:val="22"/>
        </w:rPr>
        <w:t xml:space="preserve"> </w:t>
      </w:r>
      <w:r w:rsidR="004F43C8" w:rsidRPr="004F43C8">
        <w:rPr>
          <w:rFonts w:ascii="Arial" w:hAnsi="Arial" w:cs="Arial"/>
          <w:sz w:val="22"/>
          <w:szCs w:val="22"/>
        </w:rPr>
        <w:t xml:space="preserve">z </w:t>
      </w:r>
      <w:r w:rsidR="00ED5961" w:rsidRPr="004F43C8">
        <w:rPr>
          <w:rFonts w:ascii="Arial" w:hAnsi="Arial" w:cs="Arial"/>
          <w:sz w:val="22"/>
          <w:szCs w:val="22"/>
        </w:rPr>
        <w:t>budow</w:t>
      </w:r>
      <w:r w:rsidR="004F43C8" w:rsidRPr="004F43C8">
        <w:rPr>
          <w:rFonts w:ascii="Arial" w:hAnsi="Arial" w:cs="Arial"/>
          <w:sz w:val="22"/>
          <w:szCs w:val="22"/>
        </w:rPr>
        <w:t>ą</w:t>
      </w:r>
      <w:r w:rsidR="00ED5961" w:rsidRPr="004F43C8">
        <w:rPr>
          <w:rFonts w:ascii="Arial" w:hAnsi="Arial" w:cs="Arial"/>
          <w:sz w:val="22"/>
          <w:szCs w:val="22"/>
        </w:rPr>
        <w:t xml:space="preserve"> </w:t>
      </w:r>
      <w:r w:rsidR="001B170E" w:rsidRPr="004F43C8">
        <w:rPr>
          <w:rFonts w:ascii="Arial" w:hAnsi="Arial" w:cs="Arial"/>
          <w:sz w:val="22"/>
          <w:szCs w:val="22"/>
        </w:rPr>
        <w:t>kanalizacji</w:t>
      </w:r>
      <w:r w:rsidR="004F43C8" w:rsidRPr="004F43C8">
        <w:rPr>
          <w:rFonts w:ascii="Arial" w:hAnsi="Arial" w:cs="Arial"/>
          <w:sz w:val="22"/>
          <w:szCs w:val="22"/>
        </w:rPr>
        <w:t xml:space="preserve"> deszczowej </w:t>
      </w:r>
      <w:r w:rsidR="003C7493">
        <w:rPr>
          <w:rFonts w:ascii="Arial" w:hAnsi="Arial" w:cs="Arial"/>
          <w:sz w:val="22"/>
          <w:szCs w:val="22"/>
        </w:rPr>
        <w:t>i oświetlenia drogowego</w:t>
      </w:r>
      <w:r w:rsidR="00B50C9D" w:rsidRPr="004F43C8">
        <w:rPr>
          <w:rFonts w:ascii="Arial" w:hAnsi="Arial" w:cs="Arial"/>
          <w:sz w:val="22"/>
          <w:szCs w:val="22"/>
        </w:rPr>
        <w:t xml:space="preserve"> </w:t>
      </w:r>
      <w:r w:rsidR="00DA106F" w:rsidRPr="004F43C8">
        <w:rPr>
          <w:rFonts w:ascii="Arial" w:hAnsi="Arial" w:cs="Arial"/>
          <w:sz w:val="22"/>
          <w:szCs w:val="22"/>
        </w:rPr>
        <w:t xml:space="preserve">w </w:t>
      </w:r>
      <w:r w:rsidR="003C7493">
        <w:rPr>
          <w:rFonts w:ascii="Arial" w:hAnsi="Arial" w:cs="Arial"/>
          <w:sz w:val="22"/>
          <w:szCs w:val="22"/>
        </w:rPr>
        <w:t>Konikowo</w:t>
      </w:r>
      <w:r w:rsidRPr="004F43C8">
        <w:rPr>
          <w:rFonts w:ascii="Arial" w:hAnsi="Arial" w:cs="Arial"/>
          <w:sz w:val="22"/>
          <w:szCs w:val="22"/>
        </w:rPr>
        <w:t xml:space="preserve"> </w:t>
      </w:r>
      <w:r w:rsidR="00C63463" w:rsidRPr="004F43C8">
        <w:rPr>
          <w:rFonts w:ascii="Arial" w:hAnsi="Arial" w:cs="Arial"/>
          <w:sz w:val="22"/>
          <w:szCs w:val="22"/>
        </w:rPr>
        <w:t xml:space="preserve">realizowana będzie na </w:t>
      </w:r>
      <w:r w:rsidR="00C63463" w:rsidRPr="00BE7D48">
        <w:rPr>
          <w:rFonts w:ascii="Arial" w:hAnsi="Arial" w:cs="Arial"/>
          <w:sz w:val="22"/>
          <w:szCs w:val="22"/>
        </w:rPr>
        <w:t>dział</w:t>
      </w:r>
      <w:r w:rsidR="00B50C9D" w:rsidRPr="00BE7D48">
        <w:rPr>
          <w:rFonts w:ascii="Arial" w:hAnsi="Arial" w:cs="Arial"/>
          <w:sz w:val="22"/>
          <w:szCs w:val="22"/>
        </w:rPr>
        <w:t>kach</w:t>
      </w:r>
      <w:r w:rsidR="00C63463" w:rsidRPr="00BE7D48">
        <w:rPr>
          <w:rFonts w:ascii="Arial" w:hAnsi="Arial" w:cs="Arial"/>
          <w:sz w:val="22"/>
          <w:szCs w:val="22"/>
        </w:rPr>
        <w:t xml:space="preserve"> nr  </w:t>
      </w:r>
      <w:r w:rsidR="00397441" w:rsidRPr="00BE7D48">
        <w:rPr>
          <w:rFonts w:ascii="Arial" w:hAnsi="Arial" w:cs="Arial"/>
          <w:sz w:val="22"/>
          <w:szCs w:val="22"/>
        </w:rPr>
        <w:t>296</w:t>
      </w:r>
      <w:r w:rsidR="00397441">
        <w:rPr>
          <w:rFonts w:ascii="Arial" w:hAnsi="Arial" w:cs="Arial"/>
          <w:sz w:val="22"/>
          <w:szCs w:val="22"/>
        </w:rPr>
        <w:t>/3, 286/37, 286/36, 286/35, 288/2</w:t>
      </w:r>
      <w:r w:rsidR="00BE7D48">
        <w:rPr>
          <w:rFonts w:ascii="Arial" w:hAnsi="Arial" w:cs="Arial"/>
          <w:sz w:val="22"/>
          <w:szCs w:val="22"/>
        </w:rPr>
        <w:t xml:space="preserve"> i </w:t>
      </w:r>
      <w:r w:rsidR="00397441">
        <w:rPr>
          <w:rFonts w:ascii="Arial" w:hAnsi="Arial" w:cs="Arial"/>
          <w:sz w:val="22"/>
          <w:szCs w:val="22"/>
        </w:rPr>
        <w:t xml:space="preserve"> 306/1 </w:t>
      </w:r>
      <w:r w:rsidR="00C63463" w:rsidRPr="004F43C8">
        <w:rPr>
          <w:rFonts w:ascii="Arial" w:hAnsi="Arial" w:cs="Arial"/>
          <w:sz w:val="22"/>
          <w:szCs w:val="22"/>
        </w:rPr>
        <w:t xml:space="preserve">obręb </w:t>
      </w:r>
      <w:r w:rsidR="00397441">
        <w:rPr>
          <w:rFonts w:ascii="Arial" w:hAnsi="Arial" w:cs="Arial"/>
          <w:sz w:val="22"/>
          <w:szCs w:val="22"/>
        </w:rPr>
        <w:t>Konikowo</w:t>
      </w:r>
      <w:r w:rsidR="00C63463" w:rsidRPr="004F43C8">
        <w:rPr>
          <w:rFonts w:ascii="Arial" w:hAnsi="Arial" w:cs="Arial"/>
          <w:sz w:val="22"/>
          <w:szCs w:val="22"/>
        </w:rPr>
        <w:t>.</w:t>
      </w:r>
    </w:p>
    <w:p w:rsidR="00632A2A" w:rsidRPr="00A64C16" w:rsidRDefault="00632A2A" w:rsidP="00632A2A">
      <w:pPr>
        <w:spacing w:line="276" w:lineRule="auto"/>
        <w:rPr>
          <w:rFonts w:ascii="Arial" w:hAnsi="Arial" w:cs="Arial"/>
          <w:sz w:val="22"/>
          <w:szCs w:val="22"/>
          <w:highlight w:val="yellow"/>
        </w:rPr>
      </w:pPr>
    </w:p>
    <w:p w:rsidR="00FF6B67" w:rsidRPr="004F43C8" w:rsidRDefault="00995BEA" w:rsidP="00995BEA">
      <w:pPr>
        <w:spacing w:line="276" w:lineRule="auto"/>
        <w:rPr>
          <w:rFonts w:ascii="Arial" w:hAnsi="Arial" w:cs="Arial"/>
          <w:sz w:val="22"/>
          <w:szCs w:val="22"/>
        </w:rPr>
      </w:pPr>
      <w:r w:rsidRPr="004F43C8">
        <w:rPr>
          <w:rFonts w:ascii="Arial" w:hAnsi="Arial" w:cs="Arial"/>
          <w:sz w:val="22"/>
          <w:szCs w:val="22"/>
        </w:rPr>
        <w:t>3.2.2 Zakres robót obejmuje:</w:t>
      </w:r>
    </w:p>
    <w:p w:rsidR="00B50C9D" w:rsidRPr="002C15A5" w:rsidRDefault="00995BEA" w:rsidP="00995BEA">
      <w:pPr>
        <w:spacing w:line="276" w:lineRule="auto"/>
        <w:jc w:val="both"/>
        <w:rPr>
          <w:rFonts w:ascii="Arial" w:hAnsi="Arial" w:cs="Arial"/>
          <w:sz w:val="22"/>
          <w:szCs w:val="22"/>
          <w:highlight w:val="yellow"/>
        </w:rPr>
      </w:pPr>
      <w:r w:rsidRPr="00AE72B7">
        <w:rPr>
          <w:rFonts w:ascii="Arial" w:hAnsi="Arial" w:cs="Arial"/>
          <w:sz w:val="22"/>
          <w:szCs w:val="22"/>
        </w:rPr>
        <w:t>Zakres robót obejmuje przebudowę drogi</w:t>
      </w:r>
      <w:r w:rsidR="00BB06F0" w:rsidRPr="00AE72B7">
        <w:rPr>
          <w:rFonts w:ascii="Arial" w:hAnsi="Arial" w:cs="Arial"/>
          <w:sz w:val="22"/>
          <w:szCs w:val="22"/>
        </w:rPr>
        <w:t xml:space="preserve"> o długości </w:t>
      </w:r>
      <w:r w:rsidR="00BB06F0" w:rsidRPr="000C52D9">
        <w:rPr>
          <w:rFonts w:ascii="Arial" w:hAnsi="Arial" w:cs="Arial"/>
          <w:sz w:val="22"/>
          <w:szCs w:val="22"/>
        </w:rPr>
        <w:t>L=</w:t>
      </w:r>
      <w:r w:rsidR="00AE72B7" w:rsidRPr="000C52D9">
        <w:rPr>
          <w:rFonts w:ascii="Arial" w:hAnsi="Arial" w:cs="Arial"/>
          <w:sz w:val="22"/>
          <w:szCs w:val="22"/>
        </w:rPr>
        <w:t>13</w:t>
      </w:r>
      <w:r w:rsidR="000C52D9" w:rsidRPr="000C52D9">
        <w:rPr>
          <w:rFonts w:ascii="Arial" w:hAnsi="Arial" w:cs="Arial"/>
          <w:sz w:val="22"/>
          <w:szCs w:val="22"/>
        </w:rPr>
        <w:t>50,0</w:t>
      </w:r>
      <w:r w:rsidR="00BB06F0" w:rsidRPr="000C52D9">
        <w:rPr>
          <w:rFonts w:ascii="Arial" w:hAnsi="Arial" w:cs="Arial"/>
          <w:sz w:val="22"/>
          <w:szCs w:val="22"/>
        </w:rPr>
        <w:t>mb</w:t>
      </w:r>
      <w:r w:rsidR="00EE5734" w:rsidRPr="000C52D9">
        <w:rPr>
          <w:rFonts w:ascii="Arial" w:hAnsi="Arial" w:cs="Arial"/>
          <w:sz w:val="22"/>
          <w:szCs w:val="22"/>
        </w:rPr>
        <w:t>, która</w:t>
      </w:r>
      <w:r w:rsidR="00EE5734" w:rsidRPr="00AE72B7">
        <w:rPr>
          <w:rFonts w:ascii="Arial" w:hAnsi="Arial" w:cs="Arial"/>
          <w:sz w:val="22"/>
          <w:szCs w:val="22"/>
        </w:rPr>
        <w:t xml:space="preserve"> obecnie ma nawierzchnię gruntową </w:t>
      </w:r>
      <w:r w:rsidR="00B566AA" w:rsidRPr="00AE72B7">
        <w:rPr>
          <w:rFonts w:ascii="Arial" w:hAnsi="Arial" w:cs="Arial"/>
          <w:sz w:val="22"/>
          <w:szCs w:val="22"/>
        </w:rPr>
        <w:t>wraz z kanalizacją deszczową i oświetleniem terenu</w:t>
      </w:r>
      <w:r w:rsidRPr="00AE72B7">
        <w:rPr>
          <w:rFonts w:ascii="Arial" w:hAnsi="Arial" w:cs="Arial"/>
          <w:sz w:val="22"/>
          <w:szCs w:val="22"/>
        </w:rPr>
        <w:t>.</w:t>
      </w:r>
    </w:p>
    <w:p w:rsidR="00FF6B67" w:rsidRPr="00AE72B7" w:rsidRDefault="00FF6B67" w:rsidP="00995BEA">
      <w:pPr>
        <w:spacing w:line="276" w:lineRule="auto"/>
        <w:jc w:val="both"/>
        <w:rPr>
          <w:rFonts w:ascii="Arial" w:hAnsi="Arial" w:cs="Arial"/>
          <w:sz w:val="22"/>
          <w:szCs w:val="22"/>
        </w:rPr>
      </w:pPr>
      <w:r w:rsidRPr="00AE72B7">
        <w:rPr>
          <w:rFonts w:ascii="Arial" w:hAnsi="Arial" w:cs="Arial"/>
          <w:sz w:val="22"/>
          <w:szCs w:val="22"/>
        </w:rPr>
        <w:t xml:space="preserve">Przebudowa ma polegać na doprowadzeniu nawierzchni drogi do stałej szerokości </w:t>
      </w:r>
      <w:r w:rsidR="00AE72B7" w:rsidRPr="00AE72B7">
        <w:rPr>
          <w:rFonts w:ascii="Arial" w:hAnsi="Arial" w:cs="Arial"/>
          <w:sz w:val="22"/>
          <w:szCs w:val="22"/>
        </w:rPr>
        <w:t>5,0</w:t>
      </w:r>
      <w:r w:rsidRPr="00AE72B7">
        <w:rPr>
          <w:rFonts w:ascii="Arial" w:hAnsi="Arial" w:cs="Arial"/>
          <w:sz w:val="22"/>
          <w:szCs w:val="22"/>
        </w:rPr>
        <w:t xml:space="preserve"> m</w:t>
      </w:r>
      <w:r w:rsidR="002B1160" w:rsidRPr="00AE72B7">
        <w:rPr>
          <w:rFonts w:ascii="Arial" w:hAnsi="Arial" w:cs="Arial"/>
          <w:sz w:val="22"/>
          <w:szCs w:val="22"/>
        </w:rPr>
        <w:t xml:space="preserve"> </w:t>
      </w:r>
      <w:r w:rsidRPr="00AE72B7">
        <w:rPr>
          <w:rFonts w:ascii="Arial" w:hAnsi="Arial" w:cs="Arial"/>
          <w:sz w:val="22"/>
          <w:szCs w:val="22"/>
        </w:rPr>
        <w:t>wykonaniu nowej nawierzchni jezdni</w:t>
      </w:r>
      <w:r w:rsidR="008E572A" w:rsidRPr="00AE72B7">
        <w:rPr>
          <w:rFonts w:ascii="Arial" w:hAnsi="Arial" w:cs="Arial"/>
          <w:sz w:val="22"/>
          <w:szCs w:val="22"/>
        </w:rPr>
        <w:t xml:space="preserve"> </w:t>
      </w:r>
      <w:r w:rsidRPr="00AE72B7">
        <w:rPr>
          <w:rFonts w:ascii="Arial" w:hAnsi="Arial" w:cs="Arial"/>
          <w:sz w:val="22"/>
          <w:szCs w:val="22"/>
        </w:rPr>
        <w:t>i zjazdów z kostki betonowej</w:t>
      </w:r>
      <w:r w:rsidR="00440D4C" w:rsidRPr="00AE72B7">
        <w:rPr>
          <w:rFonts w:ascii="Arial" w:hAnsi="Arial" w:cs="Arial"/>
          <w:sz w:val="22"/>
          <w:szCs w:val="22"/>
        </w:rPr>
        <w:t>,</w:t>
      </w:r>
      <w:r w:rsidRPr="00AE72B7">
        <w:rPr>
          <w:rFonts w:ascii="Arial" w:hAnsi="Arial" w:cs="Arial"/>
          <w:sz w:val="22"/>
          <w:szCs w:val="22"/>
        </w:rPr>
        <w:t> pobocza utwardzonego</w:t>
      </w:r>
      <w:r w:rsidR="0004066D" w:rsidRPr="00AE72B7">
        <w:rPr>
          <w:rFonts w:ascii="Arial" w:hAnsi="Arial" w:cs="Arial"/>
          <w:sz w:val="22"/>
          <w:szCs w:val="22"/>
        </w:rPr>
        <w:t xml:space="preserve"> </w:t>
      </w:r>
      <w:r w:rsidR="008E572A" w:rsidRPr="00AE72B7">
        <w:rPr>
          <w:rFonts w:ascii="Arial" w:hAnsi="Arial" w:cs="Arial"/>
          <w:sz w:val="22"/>
          <w:szCs w:val="22"/>
        </w:rPr>
        <w:t>wraz z</w:t>
      </w:r>
      <w:r w:rsidR="0004066D" w:rsidRPr="00AE72B7">
        <w:rPr>
          <w:rFonts w:ascii="Arial" w:hAnsi="Arial" w:cs="Arial"/>
          <w:sz w:val="22"/>
          <w:szCs w:val="22"/>
        </w:rPr>
        <w:t xml:space="preserve"> budow</w:t>
      </w:r>
      <w:r w:rsidR="008E572A" w:rsidRPr="00AE72B7">
        <w:rPr>
          <w:rFonts w:ascii="Arial" w:hAnsi="Arial" w:cs="Arial"/>
          <w:sz w:val="22"/>
          <w:szCs w:val="22"/>
        </w:rPr>
        <w:t>ą</w:t>
      </w:r>
      <w:r w:rsidR="0004066D" w:rsidRPr="00AE72B7">
        <w:rPr>
          <w:rFonts w:ascii="Arial" w:hAnsi="Arial" w:cs="Arial"/>
          <w:sz w:val="22"/>
          <w:szCs w:val="22"/>
        </w:rPr>
        <w:t xml:space="preserve"> </w:t>
      </w:r>
      <w:r w:rsidR="008E572A" w:rsidRPr="00AE72B7">
        <w:rPr>
          <w:rFonts w:ascii="Arial" w:hAnsi="Arial" w:cs="Arial"/>
          <w:sz w:val="22"/>
          <w:szCs w:val="22"/>
        </w:rPr>
        <w:t>kanalizacji deszczowej</w:t>
      </w:r>
      <w:r w:rsidR="00AE6770">
        <w:rPr>
          <w:rFonts w:ascii="Arial" w:hAnsi="Arial" w:cs="Arial"/>
          <w:sz w:val="22"/>
          <w:szCs w:val="22"/>
        </w:rPr>
        <w:t xml:space="preserve">, </w:t>
      </w:r>
      <w:r w:rsidR="00AE72B7">
        <w:rPr>
          <w:rFonts w:ascii="Arial" w:hAnsi="Arial" w:cs="Arial"/>
          <w:sz w:val="22"/>
          <w:szCs w:val="22"/>
        </w:rPr>
        <w:t>separatorem</w:t>
      </w:r>
      <w:r w:rsidR="008E572A" w:rsidRPr="00AE72B7">
        <w:rPr>
          <w:rFonts w:ascii="Arial" w:hAnsi="Arial" w:cs="Arial"/>
          <w:sz w:val="22"/>
          <w:szCs w:val="22"/>
        </w:rPr>
        <w:t xml:space="preserve"> i instalacji oświetleniowej</w:t>
      </w:r>
      <w:r w:rsidR="0004066D" w:rsidRPr="00AE72B7">
        <w:rPr>
          <w:rFonts w:ascii="Arial" w:hAnsi="Arial" w:cs="Arial"/>
          <w:sz w:val="22"/>
          <w:szCs w:val="22"/>
        </w:rPr>
        <w:t xml:space="preserve"> wzdłuż przebudowywanej drogi</w:t>
      </w:r>
      <w:r w:rsidR="00AE72B7" w:rsidRPr="00AE72B7">
        <w:rPr>
          <w:rFonts w:ascii="Arial" w:hAnsi="Arial" w:cs="Arial"/>
          <w:sz w:val="22"/>
          <w:szCs w:val="22"/>
        </w:rPr>
        <w:t xml:space="preserve"> oraz przyłączami wodociągowymi i kanalizacyjnymi do granic działek</w:t>
      </w:r>
      <w:r w:rsidR="00AE72B7">
        <w:rPr>
          <w:rFonts w:ascii="Arial" w:hAnsi="Arial" w:cs="Arial"/>
          <w:sz w:val="22"/>
          <w:szCs w:val="22"/>
        </w:rPr>
        <w:t xml:space="preserve"> </w:t>
      </w:r>
      <w:r w:rsidR="00AE6770">
        <w:rPr>
          <w:rFonts w:ascii="Arial" w:hAnsi="Arial" w:cs="Arial"/>
          <w:sz w:val="22"/>
          <w:szCs w:val="22"/>
        </w:rPr>
        <w:t xml:space="preserve">i </w:t>
      </w:r>
      <w:r w:rsidR="00AE72B7" w:rsidRPr="00AE6770">
        <w:rPr>
          <w:rFonts w:ascii="Arial" w:hAnsi="Arial" w:cs="Arial"/>
          <w:sz w:val="22"/>
          <w:szCs w:val="22"/>
        </w:rPr>
        <w:t xml:space="preserve">przebudowę </w:t>
      </w:r>
      <w:r w:rsidR="00AE6770">
        <w:rPr>
          <w:rFonts w:ascii="Arial" w:hAnsi="Arial" w:cs="Arial"/>
          <w:sz w:val="22"/>
          <w:szCs w:val="22"/>
        </w:rPr>
        <w:t>linii kablowej</w:t>
      </w:r>
      <w:r w:rsidR="00AE72B7" w:rsidRPr="00AE6770">
        <w:rPr>
          <w:rFonts w:ascii="Arial" w:hAnsi="Arial" w:cs="Arial"/>
          <w:sz w:val="22"/>
          <w:szCs w:val="22"/>
        </w:rPr>
        <w:t xml:space="preserve"> HAWE</w:t>
      </w:r>
      <w:r w:rsidR="00AE6770">
        <w:rPr>
          <w:rFonts w:ascii="Arial" w:hAnsi="Arial" w:cs="Arial"/>
          <w:sz w:val="22"/>
          <w:szCs w:val="22"/>
        </w:rPr>
        <w:t xml:space="preserve"> Telecom</w:t>
      </w:r>
      <w:r w:rsidR="0004066D" w:rsidRPr="00AE6770">
        <w:rPr>
          <w:rFonts w:ascii="Arial" w:hAnsi="Arial" w:cs="Arial"/>
          <w:sz w:val="22"/>
          <w:szCs w:val="22"/>
        </w:rPr>
        <w:t>.</w:t>
      </w:r>
      <w:r w:rsidR="0004066D" w:rsidRPr="00AE72B7">
        <w:rPr>
          <w:rFonts w:ascii="Arial" w:hAnsi="Arial" w:cs="Arial"/>
          <w:sz w:val="22"/>
          <w:szCs w:val="22"/>
        </w:rPr>
        <w:t xml:space="preserve"> </w:t>
      </w:r>
    </w:p>
    <w:p w:rsidR="00257D56" w:rsidRPr="002C15A5" w:rsidRDefault="00257D56" w:rsidP="00995BEA">
      <w:pPr>
        <w:spacing w:line="276" w:lineRule="auto"/>
        <w:jc w:val="both"/>
        <w:rPr>
          <w:rFonts w:ascii="Arial" w:hAnsi="Arial" w:cs="Arial"/>
          <w:sz w:val="22"/>
          <w:szCs w:val="22"/>
          <w:highlight w:val="yellow"/>
        </w:rPr>
      </w:pPr>
      <w:r w:rsidRPr="00AE72B7">
        <w:rPr>
          <w:rFonts w:ascii="Arial" w:hAnsi="Arial" w:cs="Arial"/>
          <w:sz w:val="22"/>
          <w:szCs w:val="22"/>
        </w:rPr>
        <w:t xml:space="preserve">W ramach </w:t>
      </w:r>
      <w:r w:rsidRPr="00AE6770">
        <w:rPr>
          <w:rFonts w:ascii="Arial" w:hAnsi="Arial" w:cs="Arial"/>
          <w:sz w:val="22"/>
          <w:szCs w:val="22"/>
        </w:rPr>
        <w:t xml:space="preserve">zadania należy wybudować </w:t>
      </w:r>
      <w:r w:rsidR="008E572A" w:rsidRPr="00AE6770">
        <w:rPr>
          <w:rFonts w:ascii="Arial" w:hAnsi="Arial" w:cs="Arial"/>
          <w:sz w:val="22"/>
          <w:szCs w:val="22"/>
        </w:rPr>
        <w:t>skrzyżowanie wyniesione</w:t>
      </w:r>
      <w:r w:rsidR="00AE72B7" w:rsidRPr="00AE6770">
        <w:rPr>
          <w:rFonts w:ascii="Arial" w:hAnsi="Arial" w:cs="Arial"/>
          <w:sz w:val="22"/>
          <w:szCs w:val="22"/>
        </w:rPr>
        <w:t>, progi zwalniające</w:t>
      </w:r>
      <w:r w:rsidRPr="00AE6770">
        <w:rPr>
          <w:rFonts w:ascii="Arial" w:hAnsi="Arial" w:cs="Arial"/>
          <w:sz w:val="22"/>
          <w:szCs w:val="22"/>
        </w:rPr>
        <w:t xml:space="preserve"> </w:t>
      </w:r>
      <w:r w:rsidR="007E7DD4" w:rsidRPr="00AE6770">
        <w:rPr>
          <w:rFonts w:ascii="Arial" w:hAnsi="Arial" w:cs="Arial"/>
          <w:sz w:val="22"/>
          <w:szCs w:val="22"/>
        </w:rPr>
        <w:t xml:space="preserve">oraz oznakowanie </w:t>
      </w:r>
      <w:r w:rsidR="008E572A" w:rsidRPr="00AE6770">
        <w:rPr>
          <w:rFonts w:ascii="Arial" w:hAnsi="Arial" w:cs="Arial"/>
          <w:sz w:val="22"/>
          <w:szCs w:val="22"/>
        </w:rPr>
        <w:t>poziome i pionowe.</w:t>
      </w:r>
      <w:r w:rsidR="00C56CCB" w:rsidRPr="00AE6770">
        <w:rPr>
          <w:rFonts w:ascii="Arial" w:hAnsi="Arial" w:cs="Arial"/>
          <w:sz w:val="22"/>
          <w:szCs w:val="22"/>
        </w:rPr>
        <w:t xml:space="preserve"> Zamawiający jest w posiadaniu projektu organizacji ruchu. </w:t>
      </w:r>
    </w:p>
    <w:p w:rsidR="002E0EC4" w:rsidRPr="00AE6770" w:rsidRDefault="002E0EC4" w:rsidP="00632A2A">
      <w:pPr>
        <w:spacing w:line="276" w:lineRule="auto"/>
        <w:rPr>
          <w:rFonts w:ascii="Arial" w:hAnsi="Arial" w:cs="Arial"/>
          <w:sz w:val="22"/>
          <w:szCs w:val="22"/>
        </w:rPr>
      </w:pPr>
      <w:r w:rsidRPr="00AE6770">
        <w:rPr>
          <w:rFonts w:ascii="Arial" w:hAnsi="Arial" w:cs="Arial"/>
          <w:sz w:val="22"/>
          <w:szCs w:val="22"/>
        </w:rPr>
        <w:t>Przedmiot zamówienia został podzielony na trzy etapy:</w:t>
      </w:r>
    </w:p>
    <w:p w:rsidR="002E0EC4" w:rsidRPr="00AE6770" w:rsidRDefault="002E0EC4" w:rsidP="00632A2A">
      <w:pPr>
        <w:spacing w:line="276" w:lineRule="auto"/>
        <w:rPr>
          <w:rFonts w:ascii="Arial" w:hAnsi="Arial" w:cs="Arial"/>
          <w:sz w:val="22"/>
          <w:szCs w:val="22"/>
        </w:rPr>
      </w:pPr>
      <w:r w:rsidRPr="00AE6770">
        <w:rPr>
          <w:rFonts w:ascii="Arial" w:hAnsi="Arial" w:cs="Arial"/>
          <w:sz w:val="22"/>
          <w:szCs w:val="22"/>
        </w:rPr>
        <w:t>Etap I – obejmujący odcinek C</w:t>
      </w:r>
      <w:r w:rsidR="00535647" w:rsidRPr="00AE6770">
        <w:rPr>
          <w:rFonts w:ascii="Arial" w:hAnsi="Arial" w:cs="Arial"/>
          <w:sz w:val="22"/>
          <w:szCs w:val="22"/>
        </w:rPr>
        <w:t>-J</w:t>
      </w:r>
    </w:p>
    <w:p w:rsidR="002E0EC4" w:rsidRPr="00AE6770" w:rsidRDefault="002E0EC4" w:rsidP="00632A2A">
      <w:pPr>
        <w:spacing w:line="276" w:lineRule="auto"/>
        <w:rPr>
          <w:rFonts w:ascii="Arial" w:hAnsi="Arial" w:cs="Arial"/>
          <w:sz w:val="22"/>
          <w:szCs w:val="22"/>
        </w:rPr>
      </w:pPr>
      <w:r w:rsidRPr="00AE6770">
        <w:rPr>
          <w:rFonts w:ascii="Arial" w:hAnsi="Arial" w:cs="Arial"/>
          <w:sz w:val="22"/>
          <w:szCs w:val="22"/>
        </w:rPr>
        <w:t xml:space="preserve">Etap II – obejmujący </w:t>
      </w:r>
      <w:r w:rsidRPr="008C6115">
        <w:rPr>
          <w:rFonts w:ascii="Arial" w:hAnsi="Arial" w:cs="Arial"/>
          <w:sz w:val="22"/>
          <w:szCs w:val="22"/>
        </w:rPr>
        <w:t xml:space="preserve">odcinek </w:t>
      </w:r>
      <w:r w:rsidR="008C6115" w:rsidRPr="008C6115">
        <w:rPr>
          <w:rFonts w:ascii="Arial" w:hAnsi="Arial" w:cs="Arial"/>
          <w:sz w:val="22"/>
          <w:szCs w:val="22"/>
        </w:rPr>
        <w:t>B-E, F-H, G-I</w:t>
      </w:r>
    </w:p>
    <w:p w:rsidR="002E0EC4" w:rsidRPr="00AE6770" w:rsidRDefault="002E0EC4" w:rsidP="00632A2A">
      <w:pPr>
        <w:spacing w:line="276" w:lineRule="auto"/>
        <w:rPr>
          <w:rFonts w:ascii="Arial" w:hAnsi="Arial" w:cs="Arial"/>
          <w:sz w:val="22"/>
          <w:szCs w:val="22"/>
        </w:rPr>
      </w:pPr>
      <w:r w:rsidRPr="00AE6770">
        <w:rPr>
          <w:rFonts w:ascii="Arial" w:hAnsi="Arial" w:cs="Arial"/>
          <w:sz w:val="22"/>
          <w:szCs w:val="22"/>
        </w:rPr>
        <w:t>Etap II</w:t>
      </w:r>
      <w:r w:rsidR="00AE6770" w:rsidRPr="00AE6770">
        <w:rPr>
          <w:rFonts w:ascii="Arial" w:hAnsi="Arial" w:cs="Arial"/>
          <w:sz w:val="22"/>
          <w:szCs w:val="22"/>
        </w:rPr>
        <w:t>I</w:t>
      </w:r>
      <w:r w:rsidRPr="00AE6770">
        <w:rPr>
          <w:rFonts w:ascii="Arial" w:hAnsi="Arial" w:cs="Arial"/>
          <w:sz w:val="22"/>
          <w:szCs w:val="22"/>
        </w:rPr>
        <w:t xml:space="preserve"> – obejmujący odcinek B-C</w:t>
      </w:r>
    </w:p>
    <w:p w:rsidR="00AE6770" w:rsidRPr="00440395" w:rsidRDefault="00CE5BC4" w:rsidP="00632A2A">
      <w:pPr>
        <w:spacing w:line="276" w:lineRule="auto"/>
        <w:rPr>
          <w:rFonts w:ascii="Arial" w:hAnsi="Arial" w:cs="Arial"/>
          <w:sz w:val="22"/>
          <w:szCs w:val="22"/>
        </w:rPr>
      </w:pPr>
      <w:r w:rsidRPr="00440395">
        <w:rPr>
          <w:rFonts w:ascii="Arial" w:hAnsi="Arial" w:cs="Arial"/>
          <w:sz w:val="22"/>
          <w:szCs w:val="22"/>
        </w:rPr>
        <w:t>Zamawiający wymaga wykonania</w:t>
      </w:r>
      <w:r w:rsidR="00AE6770" w:rsidRPr="00440395">
        <w:rPr>
          <w:rFonts w:ascii="Arial" w:hAnsi="Arial" w:cs="Arial"/>
          <w:sz w:val="22"/>
          <w:szCs w:val="22"/>
        </w:rPr>
        <w:t>:</w:t>
      </w:r>
    </w:p>
    <w:p w:rsidR="00CE5BC4" w:rsidRPr="00440395" w:rsidRDefault="00AE6770" w:rsidP="00632A2A">
      <w:pPr>
        <w:spacing w:line="276" w:lineRule="auto"/>
        <w:rPr>
          <w:rFonts w:ascii="Arial" w:hAnsi="Arial" w:cs="Arial"/>
          <w:sz w:val="22"/>
          <w:szCs w:val="22"/>
        </w:rPr>
      </w:pPr>
      <w:r w:rsidRPr="00440395">
        <w:rPr>
          <w:rFonts w:ascii="Arial" w:hAnsi="Arial" w:cs="Arial"/>
          <w:sz w:val="22"/>
          <w:szCs w:val="22"/>
        </w:rPr>
        <w:t xml:space="preserve">- </w:t>
      </w:r>
      <w:r w:rsidR="00CE5BC4" w:rsidRPr="00440395">
        <w:rPr>
          <w:rFonts w:ascii="Arial" w:hAnsi="Arial" w:cs="Arial"/>
          <w:sz w:val="22"/>
          <w:szCs w:val="22"/>
        </w:rPr>
        <w:t xml:space="preserve"> etapu I obej</w:t>
      </w:r>
      <w:r w:rsidRPr="00440395">
        <w:rPr>
          <w:rFonts w:ascii="Arial" w:hAnsi="Arial" w:cs="Arial"/>
          <w:sz w:val="22"/>
          <w:szCs w:val="22"/>
        </w:rPr>
        <w:t>mującego odcinek C-J w roku 2020</w:t>
      </w:r>
      <w:r w:rsidR="00CE5BC4" w:rsidRPr="00440395">
        <w:rPr>
          <w:rFonts w:ascii="Arial" w:hAnsi="Arial" w:cs="Arial"/>
          <w:sz w:val="22"/>
          <w:szCs w:val="22"/>
        </w:rPr>
        <w:t xml:space="preserve">, </w:t>
      </w:r>
    </w:p>
    <w:p w:rsidR="00AE6770" w:rsidRPr="00440395" w:rsidRDefault="00AE6770" w:rsidP="00632A2A">
      <w:pPr>
        <w:spacing w:line="276" w:lineRule="auto"/>
        <w:rPr>
          <w:rFonts w:ascii="Arial" w:hAnsi="Arial" w:cs="Arial"/>
          <w:sz w:val="22"/>
          <w:szCs w:val="22"/>
        </w:rPr>
      </w:pPr>
      <w:r w:rsidRPr="00440395">
        <w:rPr>
          <w:rFonts w:ascii="Arial" w:hAnsi="Arial" w:cs="Arial"/>
          <w:sz w:val="22"/>
          <w:szCs w:val="22"/>
        </w:rPr>
        <w:t>przy czym Zamawiający wymaga wykonania robót budowlanych do 15.10.2020r.</w:t>
      </w:r>
    </w:p>
    <w:p w:rsidR="00AE6770" w:rsidRPr="00440395" w:rsidRDefault="00AE6770" w:rsidP="00AE6770">
      <w:pPr>
        <w:spacing w:line="276" w:lineRule="auto"/>
        <w:rPr>
          <w:rFonts w:ascii="Arial" w:hAnsi="Arial" w:cs="Arial"/>
          <w:sz w:val="22"/>
          <w:szCs w:val="22"/>
        </w:rPr>
      </w:pPr>
      <w:r w:rsidRPr="00440395">
        <w:rPr>
          <w:rFonts w:ascii="Arial" w:hAnsi="Arial" w:cs="Arial"/>
          <w:sz w:val="22"/>
          <w:szCs w:val="22"/>
        </w:rPr>
        <w:lastRenderedPageBreak/>
        <w:t xml:space="preserve">-  etapu II obejmującego  odcinek </w:t>
      </w:r>
      <w:r w:rsidR="008C6115" w:rsidRPr="00440395">
        <w:rPr>
          <w:rFonts w:ascii="Arial" w:hAnsi="Arial" w:cs="Arial"/>
          <w:sz w:val="22"/>
          <w:szCs w:val="22"/>
        </w:rPr>
        <w:t>B-E, F-H, G-I</w:t>
      </w:r>
      <w:r w:rsidRPr="00440395">
        <w:rPr>
          <w:rFonts w:ascii="Arial" w:hAnsi="Arial" w:cs="Arial"/>
          <w:sz w:val="22"/>
          <w:szCs w:val="22"/>
        </w:rPr>
        <w:t xml:space="preserve"> w roku 2021</w:t>
      </w:r>
    </w:p>
    <w:p w:rsidR="00AE6770" w:rsidRPr="00440395" w:rsidRDefault="00AE6770" w:rsidP="00AE6770">
      <w:pPr>
        <w:spacing w:line="276" w:lineRule="auto"/>
        <w:rPr>
          <w:rFonts w:ascii="Arial" w:hAnsi="Arial" w:cs="Arial"/>
          <w:sz w:val="22"/>
          <w:szCs w:val="22"/>
        </w:rPr>
      </w:pPr>
      <w:r w:rsidRPr="00440395">
        <w:rPr>
          <w:rFonts w:ascii="Arial" w:hAnsi="Arial" w:cs="Arial"/>
          <w:sz w:val="22"/>
          <w:szCs w:val="22"/>
        </w:rPr>
        <w:t xml:space="preserve">przy czym Zamawiający wymaga wykonania robót budowlanych do </w:t>
      </w:r>
      <w:r w:rsidR="00D63DA0" w:rsidRPr="00440395">
        <w:rPr>
          <w:rFonts w:ascii="Arial" w:hAnsi="Arial" w:cs="Arial"/>
          <w:sz w:val="22"/>
          <w:szCs w:val="22"/>
        </w:rPr>
        <w:t>15.07.2021</w:t>
      </w:r>
      <w:r w:rsidRPr="00440395">
        <w:rPr>
          <w:rFonts w:ascii="Arial" w:hAnsi="Arial" w:cs="Arial"/>
          <w:sz w:val="22"/>
          <w:szCs w:val="22"/>
        </w:rPr>
        <w:t>r.</w:t>
      </w:r>
    </w:p>
    <w:p w:rsidR="00D63DA0" w:rsidRPr="00440395" w:rsidRDefault="00D63DA0" w:rsidP="00D63DA0">
      <w:pPr>
        <w:spacing w:line="276" w:lineRule="auto"/>
        <w:rPr>
          <w:rFonts w:ascii="Arial" w:hAnsi="Arial" w:cs="Arial"/>
          <w:sz w:val="22"/>
          <w:szCs w:val="22"/>
        </w:rPr>
      </w:pPr>
      <w:r w:rsidRPr="00440395">
        <w:rPr>
          <w:rFonts w:ascii="Arial" w:hAnsi="Arial" w:cs="Arial"/>
          <w:sz w:val="22"/>
          <w:szCs w:val="22"/>
        </w:rPr>
        <w:t>-  etapu III obejmującego  odcinek B-C w roku 2021</w:t>
      </w:r>
    </w:p>
    <w:p w:rsidR="00AE6770" w:rsidRPr="00440395" w:rsidRDefault="00D63DA0" w:rsidP="00632A2A">
      <w:pPr>
        <w:spacing w:line="276" w:lineRule="auto"/>
        <w:rPr>
          <w:rFonts w:ascii="Arial" w:hAnsi="Arial" w:cs="Arial"/>
          <w:sz w:val="22"/>
          <w:szCs w:val="22"/>
        </w:rPr>
      </w:pPr>
      <w:r w:rsidRPr="00440395">
        <w:rPr>
          <w:rFonts w:ascii="Arial" w:hAnsi="Arial" w:cs="Arial"/>
          <w:sz w:val="22"/>
          <w:szCs w:val="22"/>
        </w:rPr>
        <w:t>przy czym Zamawiający wymaga wykonania robót budowlanych do 15.12.2021r.</w:t>
      </w:r>
    </w:p>
    <w:p w:rsidR="007F448A" w:rsidRPr="002C15A5" w:rsidRDefault="007F448A" w:rsidP="00632A2A">
      <w:pPr>
        <w:spacing w:line="276" w:lineRule="auto"/>
        <w:rPr>
          <w:rFonts w:ascii="Arial" w:hAnsi="Arial" w:cs="Arial"/>
          <w:sz w:val="22"/>
          <w:szCs w:val="22"/>
          <w:highlight w:val="yellow"/>
        </w:rPr>
      </w:pPr>
    </w:p>
    <w:p w:rsidR="003D56FE" w:rsidRPr="00535647" w:rsidRDefault="003D56FE" w:rsidP="00632A2A">
      <w:pPr>
        <w:spacing w:line="276" w:lineRule="auto"/>
        <w:rPr>
          <w:rFonts w:ascii="Arial" w:hAnsi="Arial" w:cs="Arial"/>
          <w:sz w:val="22"/>
          <w:szCs w:val="22"/>
        </w:rPr>
      </w:pPr>
      <w:r w:rsidRPr="00535647">
        <w:rPr>
          <w:rFonts w:ascii="Arial" w:hAnsi="Arial" w:cs="Arial"/>
          <w:sz w:val="22"/>
          <w:szCs w:val="22"/>
        </w:rPr>
        <w:t>3.2.3 Parametry techniczne</w:t>
      </w:r>
      <w:r w:rsidR="00EE5734" w:rsidRPr="00535647">
        <w:rPr>
          <w:rFonts w:ascii="Arial" w:hAnsi="Arial" w:cs="Arial"/>
          <w:sz w:val="22"/>
          <w:szCs w:val="22"/>
        </w:rPr>
        <w:t xml:space="preserve"> – branża drogowa</w:t>
      </w:r>
    </w:p>
    <w:p w:rsidR="00FF6B67" w:rsidRPr="00535647" w:rsidRDefault="00FF6B67" w:rsidP="00FF6B67">
      <w:pPr>
        <w:spacing w:line="276" w:lineRule="auto"/>
        <w:jc w:val="both"/>
        <w:rPr>
          <w:rFonts w:ascii="Arial" w:hAnsi="Arial" w:cs="Arial"/>
          <w:b/>
          <w:sz w:val="22"/>
          <w:szCs w:val="22"/>
        </w:rPr>
      </w:pPr>
      <w:r w:rsidRPr="00535647">
        <w:rPr>
          <w:rFonts w:ascii="Arial" w:hAnsi="Arial" w:cs="Arial"/>
          <w:b/>
          <w:sz w:val="22"/>
          <w:szCs w:val="22"/>
        </w:rPr>
        <w:t>Dane projektowe :</w:t>
      </w:r>
    </w:p>
    <w:p w:rsidR="00AA4E56" w:rsidRPr="00535647" w:rsidRDefault="00FF6B67" w:rsidP="00FF6B67">
      <w:pPr>
        <w:spacing w:line="276" w:lineRule="auto"/>
        <w:jc w:val="both"/>
        <w:rPr>
          <w:rFonts w:ascii="Arial" w:hAnsi="Arial" w:cs="Arial"/>
          <w:sz w:val="22"/>
          <w:szCs w:val="22"/>
        </w:rPr>
      </w:pPr>
      <w:r w:rsidRPr="00535647">
        <w:rPr>
          <w:rFonts w:ascii="Arial" w:hAnsi="Arial" w:cs="Arial"/>
          <w:sz w:val="22"/>
          <w:szCs w:val="22"/>
        </w:rPr>
        <w:t xml:space="preserve">- </w:t>
      </w:r>
      <w:r w:rsidR="00AA4E56" w:rsidRPr="00535647">
        <w:rPr>
          <w:rFonts w:ascii="Arial" w:hAnsi="Arial" w:cs="Arial"/>
          <w:sz w:val="22"/>
          <w:szCs w:val="22"/>
        </w:rPr>
        <w:t xml:space="preserve">klasa „D” dojazdowa </w:t>
      </w:r>
    </w:p>
    <w:p w:rsidR="009F2D9A" w:rsidRPr="00535647" w:rsidRDefault="00AA4E56" w:rsidP="00AA4E56">
      <w:pPr>
        <w:spacing w:line="276" w:lineRule="auto"/>
        <w:jc w:val="both"/>
        <w:rPr>
          <w:rFonts w:ascii="Arial" w:hAnsi="Arial" w:cs="Arial"/>
          <w:sz w:val="22"/>
          <w:szCs w:val="22"/>
        </w:rPr>
      </w:pPr>
      <w:r w:rsidRPr="00535647">
        <w:rPr>
          <w:rFonts w:ascii="Arial" w:hAnsi="Arial" w:cs="Arial"/>
          <w:sz w:val="22"/>
          <w:szCs w:val="22"/>
        </w:rPr>
        <w:t xml:space="preserve">- </w:t>
      </w:r>
      <w:r w:rsidR="000000A0" w:rsidRPr="00535647">
        <w:rPr>
          <w:rFonts w:ascii="Arial" w:hAnsi="Arial" w:cs="Arial"/>
          <w:sz w:val="22"/>
          <w:szCs w:val="22"/>
        </w:rPr>
        <w:t>kategoria ruchu KR</w:t>
      </w:r>
      <w:r w:rsidR="00425378" w:rsidRPr="00535647">
        <w:rPr>
          <w:rFonts w:ascii="Arial" w:hAnsi="Arial" w:cs="Arial"/>
          <w:sz w:val="22"/>
          <w:szCs w:val="22"/>
        </w:rPr>
        <w:t>1</w:t>
      </w:r>
      <w:r w:rsidR="000000A0" w:rsidRPr="00535647">
        <w:rPr>
          <w:rFonts w:ascii="Arial" w:hAnsi="Arial" w:cs="Arial"/>
          <w:sz w:val="22"/>
          <w:szCs w:val="22"/>
        </w:rPr>
        <w:t xml:space="preserve"> </w:t>
      </w:r>
    </w:p>
    <w:p w:rsidR="00FF6B67" w:rsidRPr="00535647" w:rsidRDefault="00FF6B67" w:rsidP="00AA4E56">
      <w:pPr>
        <w:spacing w:line="276" w:lineRule="auto"/>
        <w:jc w:val="both"/>
        <w:rPr>
          <w:rFonts w:ascii="Arial" w:hAnsi="Arial" w:cs="Arial"/>
          <w:sz w:val="22"/>
          <w:szCs w:val="22"/>
        </w:rPr>
      </w:pPr>
      <w:r w:rsidRPr="00535647">
        <w:rPr>
          <w:rFonts w:ascii="Arial" w:hAnsi="Arial" w:cs="Arial"/>
          <w:sz w:val="22"/>
          <w:szCs w:val="22"/>
        </w:rPr>
        <w:t xml:space="preserve">- </w:t>
      </w:r>
      <w:r w:rsidR="00425378" w:rsidRPr="00535647">
        <w:rPr>
          <w:rFonts w:ascii="Arial" w:hAnsi="Arial" w:cs="Arial"/>
          <w:sz w:val="22"/>
          <w:szCs w:val="22"/>
        </w:rPr>
        <w:t>odwodnienie do kanalizacji deszczowej</w:t>
      </w:r>
    </w:p>
    <w:p w:rsidR="00535647" w:rsidRDefault="00535647" w:rsidP="009F2D9A">
      <w:pPr>
        <w:spacing w:line="276" w:lineRule="auto"/>
        <w:jc w:val="both"/>
        <w:rPr>
          <w:rFonts w:ascii="Arial" w:hAnsi="Arial" w:cs="Arial"/>
          <w:b/>
          <w:sz w:val="22"/>
          <w:szCs w:val="22"/>
        </w:rPr>
      </w:pPr>
    </w:p>
    <w:p w:rsidR="009F2D9A" w:rsidRPr="00535647" w:rsidRDefault="009F2D9A" w:rsidP="009F2D9A">
      <w:pPr>
        <w:spacing w:line="276" w:lineRule="auto"/>
        <w:jc w:val="both"/>
        <w:rPr>
          <w:rFonts w:ascii="Arial" w:hAnsi="Arial" w:cs="Arial"/>
          <w:b/>
          <w:sz w:val="22"/>
          <w:szCs w:val="22"/>
        </w:rPr>
      </w:pPr>
      <w:r w:rsidRPr="00535647">
        <w:rPr>
          <w:rFonts w:ascii="Arial" w:hAnsi="Arial" w:cs="Arial"/>
          <w:b/>
          <w:sz w:val="22"/>
          <w:szCs w:val="22"/>
        </w:rPr>
        <w:t xml:space="preserve">Konstrukcja nawierzchni jezdni </w:t>
      </w:r>
      <w:r w:rsidR="00535647">
        <w:rPr>
          <w:rFonts w:ascii="Arial" w:hAnsi="Arial" w:cs="Arial"/>
          <w:b/>
          <w:sz w:val="22"/>
          <w:szCs w:val="22"/>
        </w:rPr>
        <w:t>C-J (podłoże G3 i G4)</w:t>
      </w:r>
      <w:r w:rsidR="00425378" w:rsidRPr="00535647">
        <w:rPr>
          <w:rFonts w:ascii="Arial" w:hAnsi="Arial" w:cs="Arial"/>
          <w:b/>
          <w:sz w:val="22"/>
          <w:szCs w:val="22"/>
        </w:rPr>
        <w:t>:</w:t>
      </w:r>
    </w:p>
    <w:p w:rsidR="00425378" w:rsidRPr="00535647" w:rsidRDefault="00425378" w:rsidP="00425378">
      <w:pPr>
        <w:spacing w:line="276" w:lineRule="auto"/>
        <w:jc w:val="both"/>
        <w:rPr>
          <w:rFonts w:ascii="Arial" w:hAnsi="Arial" w:cs="Arial"/>
          <w:sz w:val="22"/>
          <w:szCs w:val="22"/>
        </w:rPr>
      </w:pPr>
      <w:r w:rsidRPr="00535647">
        <w:rPr>
          <w:rFonts w:ascii="Arial" w:hAnsi="Arial" w:cs="Arial"/>
          <w:sz w:val="22"/>
          <w:szCs w:val="22"/>
        </w:rPr>
        <w:t xml:space="preserve">8 cm – </w:t>
      </w:r>
      <w:r w:rsidR="003A410B" w:rsidRPr="00535647">
        <w:rPr>
          <w:rFonts w:ascii="Arial" w:hAnsi="Arial" w:cs="Arial"/>
          <w:sz w:val="22"/>
          <w:szCs w:val="22"/>
        </w:rPr>
        <w:t xml:space="preserve">warstwa ścieralna z </w:t>
      </w:r>
      <w:r w:rsidRPr="00535647">
        <w:rPr>
          <w:rFonts w:ascii="Arial" w:hAnsi="Arial" w:cs="Arial"/>
          <w:sz w:val="22"/>
          <w:szCs w:val="22"/>
        </w:rPr>
        <w:t>kostk</w:t>
      </w:r>
      <w:r w:rsidR="003A410B" w:rsidRPr="00535647">
        <w:rPr>
          <w:rFonts w:ascii="Arial" w:hAnsi="Arial" w:cs="Arial"/>
          <w:sz w:val="22"/>
          <w:szCs w:val="22"/>
        </w:rPr>
        <w:t>i</w:t>
      </w:r>
      <w:r w:rsidRPr="00535647">
        <w:rPr>
          <w:rFonts w:ascii="Arial" w:hAnsi="Arial" w:cs="Arial"/>
          <w:sz w:val="22"/>
          <w:szCs w:val="22"/>
        </w:rPr>
        <w:t xml:space="preserve"> betonow</w:t>
      </w:r>
      <w:r w:rsidR="003A410B" w:rsidRPr="00535647">
        <w:rPr>
          <w:rFonts w:ascii="Arial" w:hAnsi="Arial" w:cs="Arial"/>
          <w:sz w:val="22"/>
          <w:szCs w:val="22"/>
        </w:rPr>
        <w:t>ej</w:t>
      </w:r>
      <w:r w:rsidRPr="00535647">
        <w:rPr>
          <w:rFonts w:ascii="Arial" w:hAnsi="Arial" w:cs="Arial"/>
          <w:sz w:val="22"/>
          <w:szCs w:val="22"/>
        </w:rPr>
        <w:t xml:space="preserve"> </w:t>
      </w:r>
      <w:proofErr w:type="spellStart"/>
      <w:r w:rsidRPr="00535647">
        <w:rPr>
          <w:rFonts w:ascii="Arial" w:hAnsi="Arial" w:cs="Arial"/>
          <w:sz w:val="22"/>
          <w:szCs w:val="22"/>
        </w:rPr>
        <w:t>wibroprasowan</w:t>
      </w:r>
      <w:r w:rsidR="003A410B" w:rsidRPr="00535647">
        <w:rPr>
          <w:rFonts w:ascii="Arial" w:hAnsi="Arial" w:cs="Arial"/>
          <w:sz w:val="22"/>
          <w:szCs w:val="22"/>
        </w:rPr>
        <w:t>ej</w:t>
      </w:r>
      <w:proofErr w:type="spellEnd"/>
      <w:r w:rsidR="003A410B" w:rsidRPr="00535647">
        <w:rPr>
          <w:rFonts w:ascii="Arial" w:hAnsi="Arial" w:cs="Arial"/>
          <w:sz w:val="22"/>
          <w:szCs w:val="22"/>
        </w:rPr>
        <w:t xml:space="preserve"> szarej</w:t>
      </w:r>
    </w:p>
    <w:p w:rsidR="00425378" w:rsidRPr="00535647" w:rsidRDefault="00425378" w:rsidP="00425378">
      <w:pPr>
        <w:spacing w:line="276" w:lineRule="auto"/>
        <w:jc w:val="both"/>
        <w:rPr>
          <w:rFonts w:ascii="Arial" w:hAnsi="Arial" w:cs="Arial"/>
          <w:sz w:val="22"/>
          <w:szCs w:val="22"/>
        </w:rPr>
      </w:pPr>
      <w:r w:rsidRPr="00535647">
        <w:rPr>
          <w:rFonts w:ascii="Arial" w:hAnsi="Arial" w:cs="Arial"/>
          <w:sz w:val="22"/>
          <w:szCs w:val="22"/>
        </w:rPr>
        <w:t>5 cm – warstwa podsypki cementowo-piaskowej 1:4</w:t>
      </w:r>
    </w:p>
    <w:p w:rsidR="00425378" w:rsidRPr="00535647" w:rsidRDefault="00425378" w:rsidP="00425378">
      <w:pPr>
        <w:spacing w:line="276" w:lineRule="auto"/>
        <w:jc w:val="both"/>
        <w:rPr>
          <w:rFonts w:ascii="Arial" w:hAnsi="Arial" w:cs="Arial"/>
          <w:sz w:val="22"/>
          <w:szCs w:val="22"/>
        </w:rPr>
      </w:pPr>
      <w:r w:rsidRPr="00535647">
        <w:rPr>
          <w:rFonts w:ascii="Arial" w:hAnsi="Arial" w:cs="Arial"/>
          <w:sz w:val="22"/>
          <w:szCs w:val="22"/>
        </w:rPr>
        <w:t>2</w:t>
      </w:r>
      <w:r w:rsidR="003A410B" w:rsidRPr="00535647">
        <w:rPr>
          <w:rFonts w:ascii="Arial" w:hAnsi="Arial" w:cs="Arial"/>
          <w:sz w:val="22"/>
          <w:szCs w:val="22"/>
        </w:rPr>
        <w:t>5</w:t>
      </w:r>
      <w:r w:rsidRPr="00535647">
        <w:rPr>
          <w:rFonts w:ascii="Arial" w:hAnsi="Arial" w:cs="Arial"/>
          <w:sz w:val="22"/>
          <w:szCs w:val="22"/>
        </w:rPr>
        <w:t xml:space="preserve"> cm – podbudowa z kruszywa łamanego stabilizowanego mechanicznie</w:t>
      </w:r>
      <w:r w:rsidR="003A410B" w:rsidRPr="00535647">
        <w:rPr>
          <w:rFonts w:ascii="Arial" w:hAnsi="Arial" w:cs="Arial"/>
          <w:sz w:val="22"/>
          <w:szCs w:val="22"/>
        </w:rPr>
        <w:t xml:space="preserve"> 0-31,5mm</w:t>
      </w:r>
    </w:p>
    <w:p w:rsidR="00425378" w:rsidRPr="00535647" w:rsidRDefault="00535647" w:rsidP="00425378">
      <w:pPr>
        <w:spacing w:line="276" w:lineRule="auto"/>
        <w:jc w:val="both"/>
        <w:rPr>
          <w:rFonts w:ascii="Arial" w:hAnsi="Arial" w:cs="Arial"/>
          <w:sz w:val="22"/>
          <w:szCs w:val="22"/>
        </w:rPr>
      </w:pPr>
      <w:r>
        <w:rPr>
          <w:rFonts w:ascii="Arial" w:hAnsi="Arial" w:cs="Arial"/>
          <w:sz w:val="22"/>
          <w:szCs w:val="22"/>
        </w:rPr>
        <w:t>30</w:t>
      </w:r>
      <w:r w:rsidR="00425378" w:rsidRPr="00535647">
        <w:rPr>
          <w:rFonts w:ascii="Arial" w:hAnsi="Arial" w:cs="Arial"/>
          <w:sz w:val="22"/>
          <w:szCs w:val="22"/>
        </w:rPr>
        <w:t xml:space="preserve"> cm – warstwa </w:t>
      </w:r>
      <w:r w:rsidR="003A410B" w:rsidRPr="00535647">
        <w:rPr>
          <w:rFonts w:ascii="Arial" w:hAnsi="Arial" w:cs="Arial"/>
          <w:sz w:val="22"/>
          <w:szCs w:val="22"/>
        </w:rPr>
        <w:t>odsączająca z pospółki</w:t>
      </w:r>
    </w:p>
    <w:p w:rsidR="003A410B" w:rsidRPr="00535647" w:rsidRDefault="003A410B" w:rsidP="00425378">
      <w:pPr>
        <w:spacing w:line="276" w:lineRule="auto"/>
        <w:jc w:val="both"/>
        <w:rPr>
          <w:rFonts w:ascii="Arial" w:hAnsi="Arial" w:cs="Arial"/>
          <w:sz w:val="22"/>
          <w:szCs w:val="22"/>
        </w:rPr>
      </w:pPr>
      <w:r w:rsidRPr="00535647">
        <w:rPr>
          <w:rFonts w:ascii="Arial" w:hAnsi="Arial" w:cs="Arial"/>
          <w:sz w:val="22"/>
          <w:szCs w:val="22"/>
        </w:rPr>
        <w:t xml:space="preserve">15 cm – warstwa wzmacniająca  </w:t>
      </w:r>
      <w:r w:rsidR="00535647" w:rsidRPr="00535647">
        <w:rPr>
          <w:rFonts w:ascii="Arial" w:hAnsi="Arial" w:cs="Arial"/>
          <w:sz w:val="22"/>
          <w:szCs w:val="22"/>
        </w:rPr>
        <w:t xml:space="preserve">podłoże z gruntu stabilizowanego cementem, dowóz z betoniarni, </w:t>
      </w:r>
      <w:proofErr w:type="spellStart"/>
      <w:r w:rsidR="00535647" w:rsidRPr="00535647">
        <w:rPr>
          <w:rFonts w:ascii="Arial" w:hAnsi="Arial" w:cs="Arial"/>
          <w:sz w:val="22"/>
          <w:szCs w:val="22"/>
        </w:rPr>
        <w:t>Rm</w:t>
      </w:r>
      <w:proofErr w:type="spellEnd"/>
      <w:r w:rsidR="00535647" w:rsidRPr="00535647">
        <w:rPr>
          <w:rFonts w:ascii="Arial" w:hAnsi="Arial" w:cs="Arial"/>
          <w:sz w:val="22"/>
          <w:szCs w:val="22"/>
        </w:rPr>
        <w:t>=2,5MPa</w:t>
      </w:r>
    </w:p>
    <w:p w:rsidR="00425378" w:rsidRPr="00535647" w:rsidRDefault="00425378" w:rsidP="00425378">
      <w:pPr>
        <w:spacing w:line="276" w:lineRule="auto"/>
        <w:jc w:val="both"/>
        <w:rPr>
          <w:rFonts w:ascii="Arial" w:hAnsi="Arial" w:cs="Arial"/>
          <w:sz w:val="22"/>
          <w:szCs w:val="22"/>
        </w:rPr>
      </w:pPr>
      <w:r w:rsidRPr="00535647">
        <w:rPr>
          <w:rFonts w:ascii="Arial" w:hAnsi="Arial" w:cs="Arial"/>
          <w:sz w:val="22"/>
          <w:szCs w:val="22"/>
        </w:rPr>
        <w:t xml:space="preserve">Razem grubość nawierzchni: </w:t>
      </w:r>
      <w:r w:rsidR="00535647">
        <w:rPr>
          <w:rFonts w:ascii="Arial" w:hAnsi="Arial" w:cs="Arial"/>
          <w:sz w:val="22"/>
          <w:szCs w:val="22"/>
        </w:rPr>
        <w:t>83</w:t>
      </w:r>
      <w:r w:rsidRPr="00535647">
        <w:rPr>
          <w:rFonts w:ascii="Arial" w:hAnsi="Arial" w:cs="Arial"/>
          <w:sz w:val="22"/>
          <w:szCs w:val="22"/>
        </w:rPr>
        <w:t xml:space="preserve"> cm</w:t>
      </w:r>
    </w:p>
    <w:p w:rsidR="00535647" w:rsidRPr="00535647" w:rsidRDefault="00535647" w:rsidP="00425378">
      <w:pPr>
        <w:spacing w:line="276" w:lineRule="auto"/>
        <w:jc w:val="both"/>
        <w:rPr>
          <w:rFonts w:ascii="Arial" w:hAnsi="Arial" w:cs="Arial"/>
          <w:sz w:val="22"/>
          <w:szCs w:val="22"/>
        </w:rPr>
      </w:pPr>
    </w:p>
    <w:p w:rsidR="00535647" w:rsidRPr="00535647" w:rsidRDefault="00535647" w:rsidP="00535647">
      <w:pPr>
        <w:spacing w:line="276" w:lineRule="auto"/>
        <w:jc w:val="both"/>
        <w:rPr>
          <w:rFonts w:ascii="Arial" w:hAnsi="Arial" w:cs="Arial"/>
          <w:b/>
          <w:sz w:val="22"/>
          <w:szCs w:val="22"/>
        </w:rPr>
      </w:pPr>
      <w:r w:rsidRPr="00535647">
        <w:rPr>
          <w:rFonts w:ascii="Arial" w:hAnsi="Arial" w:cs="Arial"/>
          <w:b/>
          <w:sz w:val="22"/>
          <w:szCs w:val="22"/>
        </w:rPr>
        <w:t>Konstrukcja nawierzchni jezdni B-C, B-E, F-H, i G-I (podłoże G1):</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 xml:space="preserve">8 cm – warstwa ścieralna z kostki betonowej </w:t>
      </w:r>
      <w:proofErr w:type="spellStart"/>
      <w:r w:rsidRPr="00535647">
        <w:rPr>
          <w:rFonts w:ascii="Arial" w:hAnsi="Arial" w:cs="Arial"/>
          <w:sz w:val="22"/>
          <w:szCs w:val="22"/>
        </w:rPr>
        <w:t>wibroprasowanej</w:t>
      </w:r>
      <w:proofErr w:type="spellEnd"/>
      <w:r w:rsidRPr="00535647">
        <w:rPr>
          <w:rFonts w:ascii="Arial" w:hAnsi="Arial" w:cs="Arial"/>
          <w:sz w:val="22"/>
          <w:szCs w:val="22"/>
        </w:rPr>
        <w:t xml:space="preserve"> szarej</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5 cm – warstwa podsypki cementowo-piaskowej 1:4</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25 cm – podbudowa z kruszywa łamanego stabilizowanego mechanicznie 0-31,5mm</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15 cm – warstwa odsączająca z pospółki</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 xml:space="preserve">15 cm – warstwa wzmacniająca  podłoże z gruntu stabilizowanego cementem, dowóz z betoniarni, </w:t>
      </w:r>
      <w:proofErr w:type="spellStart"/>
      <w:r w:rsidRPr="00535647">
        <w:rPr>
          <w:rFonts w:ascii="Arial" w:hAnsi="Arial" w:cs="Arial"/>
          <w:sz w:val="22"/>
          <w:szCs w:val="22"/>
        </w:rPr>
        <w:t>Rm</w:t>
      </w:r>
      <w:proofErr w:type="spellEnd"/>
      <w:r w:rsidRPr="00535647">
        <w:rPr>
          <w:rFonts w:ascii="Arial" w:hAnsi="Arial" w:cs="Arial"/>
          <w:sz w:val="22"/>
          <w:szCs w:val="22"/>
        </w:rPr>
        <w:t>=2,5MPa</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Razem grubość nawierzchni: 68 cm</w:t>
      </w:r>
    </w:p>
    <w:p w:rsidR="00535647" w:rsidRDefault="00535647" w:rsidP="00425378">
      <w:pPr>
        <w:spacing w:line="276" w:lineRule="auto"/>
        <w:jc w:val="both"/>
        <w:rPr>
          <w:rFonts w:ascii="Arial" w:hAnsi="Arial" w:cs="Arial"/>
          <w:sz w:val="22"/>
          <w:szCs w:val="22"/>
          <w:highlight w:val="cyan"/>
        </w:rPr>
      </w:pPr>
    </w:p>
    <w:p w:rsidR="00535647" w:rsidRPr="00535647" w:rsidRDefault="00535647" w:rsidP="00535647">
      <w:pPr>
        <w:spacing w:line="276" w:lineRule="auto"/>
        <w:jc w:val="both"/>
        <w:rPr>
          <w:rFonts w:ascii="Arial" w:hAnsi="Arial" w:cs="Arial"/>
          <w:b/>
          <w:sz w:val="22"/>
          <w:szCs w:val="22"/>
        </w:rPr>
      </w:pPr>
      <w:r w:rsidRPr="00535647">
        <w:rPr>
          <w:rFonts w:ascii="Arial" w:hAnsi="Arial" w:cs="Arial"/>
          <w:b/>
          <w:sz w:val="22"/>
          <w:szCs w:val="22"/>
        </w:rPr>
        <w:t xml:space="preserve">Konstrukcja nawierzchni </w:t>
      </w:r>
      <w:r>
        <w:rPr>
          <w:rFonts w:ascii="Arial" w:hAnsi="Arial" w:cs="Arial"/>
          <w:b/>
          <w:sz w:val="22"/>
          <w:szCs w:val="22"/>
        </w:rPr>
        <w:t>zjazdów na posesje</w:t>
      </w:r>
      <w:r w:rsidRPr="00535647">
        <w:rPr>
          <w:rFonts w:ascii="Arial" w:hAnsi="Arial" w:cs="Arial"/>
          <w:b/>
          <w:sz w:val="22"/>
          <w:szCs w:val="22"/>
        </w:rPr>
        <w:t>:</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 xml:space="preserve">8 cm – warstwa ścieralna z kostki betonowej </w:t>
      </w:r>
      <w:proofErr w:type="spellStart"/>
      <w:r w:rsidRPr="00535647">
        <w:rPr>
          <w:rFonts w:ascii="Arial" w:hAnsi="Arial" w:cs="Arial"/>
          <w:sz w:val="22"/>
          <w:szCs w:val="22"/>
        </w:rPr>
        <w:t>wibroprasowanej</w:t>
      </w:r>
      <w:proofErr w:type="spellEnd"/>
      <w:r w:rsidRPr="00535647">
        <w:rPr>
          <w:rFonts w:ascii="Arial" w:hAnsi="Arial" w:cs="Arial"/>
          <w:sz w:val="22"/>
          <w:szCs w:val="22"/>
        </w:rPr>
        <w:t xml:space="preserve"> </w:t>
      </w:r>
      <w:r>
        <w:rPr>
          <w:rFonts w:ascii="Arial" w:hAnsi="Arial" w:cs="Arial"/>
          <w:sz w:val="22"/>
          <w:szCs w:val="22"/>
        </w:rPr>
        <w:t>grafitowej</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5 cm – warstwa podsypki cementowo-piaskowej 1:4</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2</w:t>
      </w:r>
      <w:r>
        <w:rPr>
          <w:rFonts w:ascii="Arial" w:hAnsi="Arial" w:cs="Arial"/>
          <w:sz w:val="22"/>
          <w:szCs w:val="22"/>
        </w:rPr>
        <w:t>0</w:t>
      </w:r>
      <w:r w:rsidRPr="00535647">
        <w:rPr>
          <w:rFonts w:ascii="Arial" w:hAnsi="Arial" w:cs="Arial"/>
          <w:sz w:val="22"/>
          <w:szCs w:val="22"/>
        </w:rPr>
        <w:t xml:space="preserve"> cm – podbudowa z kruszywa łamanego stabilizowanego mechanicznie 0-31,5mm</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15 cm – warstwa odsączająca z pospółki</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 xml:space="preserve">15 cm – warstwa wzmacniająca  podłoże z gruntu stabilizowanego cementem, dowóz z betoniarni, </w:t>
      </w:r>
      <w:proofErr w:type="spellStart"/>
      <w:r w:rsidRPr="00535647">
        <w:rPr>
          <w:rFonts w:ascii="Arial" w:hAnsi="Arial" w:cs="Arial"/>
          <w:sz w:val="22"/>
          <w:szCs w:val="22"/>
        </w:rPr>
        <w:t>Rm</w:t>
      </w:r>
      <w:proofErr w:type="spellEnd"/>
      <w:r w:rsidRPr="00535647">
        <w:rPr>
          <w:rFonts w:ascii="Arial" w:hAnsi="Arial" w:cs="Arial"/>
          <w:sz w:val="22"/>
          <w:szCs w:val="22"/>
        </w:rPr>
        <w:t>=2,5MPa</w:t>
      </w:r>
    </w:p>
    <w:p w:rsidR="00535647" w:rsidRPr="00535647" w:rsidRDefault="00535647" w:rsidP="00535647">
      <w:pPr>
        <w:spacing w:line="276" w:lineRule="auto"/>
        <w:jc w:val="both"/>
        <w:rPr>
          <w:rFonts w:ascii="Arial" w:hAnsi="Arial" w:cs="Arial"/>
          <w:sz w:val="22"/>
          <w:szCs w:val="22"/>
        </w:rPr>
      </w:pPr>
      <w:r w:rsidRPr="00535647">
        <w:rPr>
          <w:rFonts w:ascii="Arial" w:hAnsi="Arial" w:cs="Arial"/>
          <w:sz w:val="22"/>
          <w:szCs w:val="22"/>
        </w:rPr>
        <w:t xml:space="preserve">Razem grubość nawierzchni: </w:t>
      </w:r>
      <w:r>
        <w:rPr>
          <w:rFonts w:ascii="Arial" w:hAnsi="Arial" w:cs="Arial"/>
          <w:sz w:val="22"/>
          <w:szCs w:val="22"/>
        </w:rPr>
        <w:t>63</w:t>
      </w:r>
      <w:r w:rsidRPr="00535647">
        <w:rPr>
          <w:rFonts w:ascii="Arial" w:hAnsi="Arial" w:cs="Arial"/>
          <w:sz w:val="22"/>
          <w:szCs w:val="22"/>
        </w:rPr>
        <w:t xml:space="preserve"> cm</w:t>
      </w:r>
    </w:p>
    <w:p w:rsidR="005606D6" w:rsidRDefault="005606D6" w:rsidP="005606D6">
      <w:pPr>
        <w:spacing w:line="276" w:lineRule="auto"/>
        <w:jc w:val="both"/>
        <w:rPr>
          <w:rFonts w:ascii="Arial" w:hAnsi="Arial" w:cs="Arial"/>
          <w:b/>
          <w:sz w:val="22"/>
          <w:szCs w:val="22"/>
        </w:rPr>
      </w:pPr>
    </w:p>
    <w:p w:rsidR="005606D6" w:rsidRPr="00535647" w:rsidRDefault="005606D6" w:rsidP="005606D6">
      <w:pPr>
        <w:spacing w:line="276" w:lineRule="auto"/>
        <w:jc w:val="both"/>
        <w:rPr>
          <w:rFonts w:ascii="Arial" w:hAnsi="Arial" w:cs="Arial"/>
          <w:b/>
          <w:sz w:val="22"/>
          <w:szCs w:val="22"/>
        </w:rPr>
      </w:pPr>
      <w:r w:rsidRPr="00535647">
        <w:rPr>
          <w:rFonts w:ascii="Arial" w:hAnsi="Arial" w:cs="Arial"/>
          <w:b/>
          <w:sz w:val="22"/>
          <w:szCs w:val="22"/>
        </w:rPr>
        <w:t xml:space="preserve">Konstrukcja nawierzchni </w:t>
      </w:r>
      <w:r>
        <w:rPr>
          <w:rFonts w:ascii="Arial" w:hAnsi="Arial" w:cs="Arial"/>
          <w:b/>
          <w:sz w:val="22"/>
          <w:szCs w:val="22"/>
        </w:rPr>
        <w:t>dojść na posesje</w:t>
      </w:r>
      <w:r w:rsidRPr="00535647">
        <w:rPr>
          <w:rFonts w:ascii="Arial" w:hAnsi="Arial" w:cs="Arial"/>
          <w:b/>
          <w:sz w:val="22"/>
          <w:szCs w:val="22"/>
        </w:rPr>
        <w:t>:</w:t>
      </w:r>
    </w:p>
    <w:p w:rsidR="005606D6" w:rsidRPr="00535647" w:rsidRDefault="005606D6" w:rsidP="005606D6">
      <w:pPr>
        <w:spacing w:line="276" w:lineRule="auto"/>
        <w:jc w:val="both"/>
        <w:rPr>
          <w:rFonts w:ascii="Arial" w:hAnsi="Arial" w:cs="Arial"/>
          <w:sz w:val="22"/>
          <w:szCs w:val="22"/>
        </w:rPr>
      </w:pPr>
      <w:r w:rsidRPr="00535647">
        <w:rPr>
          <w:rFonts w:ascii="Arial" w:hAnsi="Arial" w:cs="Arial"/>
          <w:sz w:val="22"/>
          <w:szCs w:val="22"/>
        </w:rPr>
        <w:t xml:space="preserve">8 cm – warstwa ścieralna z kostki betonowej </w:t>
      </w:r>
      <w:proofErr w:type="spellStart"/>
      <w:r w:rsidRPr="00535647">
        <w:rPr>
          <w:rFonts w:ascii="Arial" w:hAnsi="Arial" w:cs="Arial"/>
          <w:sz w:val="22"/>
          <w:szCs w:val="22"/>
        </w:rPr>
        <w:t>wibroprasowanej</w:t>
      </w:r>
      <w:proofErr w:type="spellEnd"/>
      <w:r w:rsidRPr="00535647">
        <w:rPr>
          <w:rFonts w:ascii="Arial" w:hAnsi="Arial" w:cs="Arial"/>
          <w:sz w:val="22"/>
          <w:szCs w:val="22"/>
        </w:rPr>
        <w:t xml:space="preserve"> </w:t>
      </w:r>
      <w:r>
        <w:rPr>
          <w:rFonts w:ascii="Arial" w:hAnsi="Arial" w:cs="Arial"/>
          <w:sz w:val="22"/>
          <w:szCs w:val="22"/>
        </w:rPr>
        <w:t>grafitowej</w:t>
      </w:r>
    </w:p>
    <w:p w:rsidR="005606D6" w:rsidRPr="00535647" w:rsidRDefault="005606D6" w:rsidP="005606D6">
      <w:pPr>
        <w:spacing w:line="276" w:lineRule="auto"/>
        <w:jc w:val="both"/>
        <w:rPr>
          <w:rFonts w:ascii="Arial" w:hAnsi="Arial" w:cs="Arial"/>
          <w:sz w:val="22"/>
          <w:szCs w:val="22"/>
        </w:rPr>
      </w:pPr>
      <w:r w:rsidRPr="00535647">
        <w:rPr>
          <w:rFonts w:ascii="Arial" w:hAnsi="Arial" w:cs="Arial"/>
          <w:sz w:val="22"/>
          <w:szCs w:val="22"/>
        </w:rPr>
        <w:t>5 cm – warstwa podsypki cementowo-piaskowej 1:4</w:t>
      </w:r>
    </w:p>
    <w:p w:rsidR="005606D6" w:rsidRPr="00535647" w:rsidRDefault="005606D6" w:rsidP="005606D6">
      <w:pPr>
        <w:spacing w:line="276" w:lineRule="auto"/>
        <w:jc w:val="both"/>
        <w:rPr>
          <w:rFonts w:ascii="Arial" w:hAnsi="Arial" w:cs="Arial"/>
          <w:sz w:val="22"/>
          <w:szCs w:val="22"/>
        </w:rPr>
      </w:pPr>
      <w:r>
        <w:rPr>
          <w:rFonts w:ascii="Arial" w:hAnsi="Arial" w:cs="Arial"/>
          <w:sz w:val="22"/>
          <w:szCs w:val="22"/>
        </w:rPr>
        <w:t>10</w:t>
      </w:r>
      <w:r w:rsidRPr="00535647">
        <w:rPr>
          <w:rFonts w:ascii="Arial" w:hAnsi="Arial" w:cs="Arial"/>
          <w:sz w:val="22"/>
          <w:szCs w:val="22"/>
        </w:rPr>
        <w:t xml:space="preserve"> cm – podbudowa z kruszywa łamanego stabilizowanego mechanicznie 0-31,5mm</w:t>
      </w:r>
    </w:p>
    <w:p w:rsidR="005606D6" w:rsidRPr="00535647" w:rsidRDefault="005606D6" w:rsidP="005606D6">
      <w:pPr>
        <w:spacing w:line="276" w:lineRule="auto"/>
        <w:jc w:val="both"/>
        <w:rPr>
          <w:rFonts w:ascii="Arial" w:hAnsi="Arial" w:cs="Arial"/>
          <w:sz w:val="22"/>
          <w:szCs w:val="22"/>
        </w:rPr>
      </w:pPr>
      <w:r w:rsidRPr="00535647">
        <w:rPr>
          <w:rFonts w:ascii="Arial" w:hAnsi="Arial" w:cs="Arial"/>
          <w:sz w:val="22"/>
          <w:szCs w:val="22"/>
        </w:rPr>
        <w:lastRenderedPageBreak/>
        <w:t xml:space="preserve">15 cm – warstwa odsączająca z </w:t>
      </w:r>
      <w:r>
        <w:rPr>
          <w:rFonts w:ascii="Arial" w:hAnsi="Arial" w:cs="Arial"/>
          <w:sz w:val="22"/>
          <w:szCs w:val="22"/>
        </w:rPr>
        <w:t>piasku</w:t>
      </w:r>
    </w:p>
    <w:p w:rsidR="005606D6" w:rsidRPr="00535647" w:rsidRDefault="005606D6" w:rsidP="005606D6">
      <w:pPr>
        <w:spacing w:line="276" w:lineRule="auto"/>
        <w:jc w:val="both"/>
        <w:rPr>
          <w:rFonts w:ascii="Arial" w:hAnsi="Arial" w:cs="Arial"/>
          <w:sz w:val="22"/>
          <w:szCs w:val="22"/>
        </w:rPr>
      </w:pPr>
      <w:r w:rsidRPr="00535647">
        <w:rPr>
          <w:rFonts w:ascii="Arial" w:hAnsi="Arial" w:cs="Arial"/>
          <w:sz w:val="22"/>
          <w:szCs w:val="22"/>
        </w:rPr>
        <w:t xml:space="preserve">Razem grubość nawierzchni: </w:t>
      </w:r>
      <w:r>
        <w:rPr>
          <w:rFonts w:ascii="Arial" w:hAnsi="Arial" w:cs="Arial"/>
          <w:sz w:val="22"/>
          <w:szCs w:val="22"/>
        </w:rPr>
        <w:t>38</w:t>
      </w:r>
      <w:r w:rsidRPr="00535647">
        <w:rPr>
          <w:rFonts w:ascii="Arial" w:hAnsi="Arial" w:cs="Arial"/>
          <w:sz w:val="22"/>
          <w:szCs w:val="22"/>
        </w:rPr>
        <w:t xml:space="preserve"> cm</w:t>
      </w:r>
    </w:p>
    <w:p w:rsidR="00535647" w:rsidRPr="00DD3CDF" w:rsidRDefault="00535647" w:rsidP="00425378">
      <w:pPr>
        <w:spacing w:line="276" w:lineRule="auto"/>
        <w:jc w:val="both"/>
        <w:rPr>
          <w:rFonts w:ascii="Arial" w:hAnsi="Arial" w:cs="Arial"/>
          <w:sz w:val="22"/>
          <w:szCs w:val="22"/>
          <w:highlight w:val="cyan"/>
        </w:rPr>
      </w:pPr>
    </w:p>
    <w:p w:rsidR="00425378" w:rsidRPr="00DC14B9" w:rsidRDefault="00425378" w:rsidP="00425378">
      <w:pPr>
        <w:spacing w:line="276" w:lineRule="auto"/>
        <w:jc w:val="both"/>
        <w:rPr>
          <w:rFonts w:ascii="Arial" w:hAnsi="Arial" w:cs="Arial"/>
          <w:b/>
          <w:sz w:val="22"/>
          <w:szCs w:val="22"/>
        </w:rPr>
      </w:pPr>
      <w:r w:rsidRPr="00DC14B9">
        <w:rPr>
          <w:rFonts w:ascii="Arial" w:hAnsi="Arial" w:cs="Arial"/>
          <w:b/>
          <w:sz w:val="22"/>
          <w:szCs w:val="22"/>
        </w:rPr>
        <w:t>Krawężniki, obrzeża, oporniki.</w:t>
      </w:r>
    </w:p>
    <w:p w:rsidR="00DC14B9" w:rsidRPr="00DC14B9" w:rsidRDefault="00425378" w:rsidP="00425378">
      <w:pPr>
        <w:spacing w:line="276" w:lineRule="auto"/>
        <w:jc w:val="both"/>
        <w:rPr>
          <w:rFonts w:ascii="Arial" w:hAnsi="Arial" w:cs="Arial"/>
          <w:sz w:val="22"/>
          <w:szCs w:val="22"/>
        </w:rPr>
      </w:pPr>
      <w:r w:rsidRPr="00DC14B9">
        <w:rPr>
          <w:rFonts w:ascii="Arial" w:hAnsi="Arial" w:cs="Arial"/>
          <w:sz w:val="22"/>
          <w:szCs w:val="22"/>
        </w:rPr>
        <w:t xml:space="preserve">Nawierzchnię drogi obramować krawężnikiem betonowym typu </w:t>
      </w:r>
      <w:r w:rsidR="00FB3DDF" w:rsidRPr="00DC14B9">
        <w:rPr>
          <w:rFonts w:ascii="Arial" w:hAnsi="Arial" w:cs="Arial"/>
          <w:sz w:val="22"/>
          <w:szCs w:val="22"/>
        </w:rPr>
        <w:t>ulicznego</w:t>
      </w:r>
      <w:r w:rsidRPr="00DC14B9">
        <w:rPr>
          <w:rFonts w:ascii="Arial" w:hAnsi="Arial" w:cs="Arial"/>
          <w:sz w:val="22"/>
          <w:szCs w:val="22"/>
        </w:rPr>
        <w:t xml:space="preserve"> o wymiarach 15x</w:t>
      </w:r>
      <w:r w:rsidR="00FB3DDF" w:rsidRPr="00DC14B9">
        <w:rPr>
          <w:rFonts w:ascii="Arial" w:hAnsi="Arial" w:cs="Arial"/>
          <w:sz w:val="22"/>
          <w:szCs w:val="22"/>
        </w:rPr>
        <w:t>30</w:t>
      </w:r>
      <w:r w:rsidRPr="00DC14B9">
        <w:rPr>
          <w:rFonts w:ascii="Arial" w:hAnsi="Arial" w:cs="Arial"/>
          <w:sz w:val="22"/>
          <w:szCs w:val="22"/>
        </w:rPr>
        <w:t xml:space="preserve">x100 cm </w:t>
      </w:r>
      <w:r w:rsidR="00DC14B9" w:rsidRPr="00DC14B9">
        <w:rPr>
          <w:rFonts w:ascii="Arial" w:hAnsi="Arial" w:cs="Arial"/>
          <w:sz w:val="22"/>
          <w:szCs w:val="22"/>
        </w:rPr>
        <w:t xml:space="preserve">ustawionym na ławie betonowej z oporem. W miejscu połączenia jezdni ze zjazdami, jak i dojściami do posesji oraz jako ograniczenie zjazdów projektuje się krawężnik betonowy typu najazdowego 15x22x100cm. Nawierzchnię zjazdów należy obramować krawężnikiem wtopionym. Dojścia piesze należy obramować obrzeżem betonowym o wym. 8x30cm ustawionym na ławie betonowej.  </w:t>
      </w:r>
    </w:p>
    <w:p w:rsidR="00363C1C" w:rsidRPr="002C15A5" w:rsidRDefault="00363C1C" w:rsidP="00995BEA">
      <w:pPr>
        <w:spacing w:line="276" w:lineRule="auto"/>
        <w:jc w:val="both"/>
        <w:rPr>
          <w:rFonts w:ascii="Arial" w:hAnsi="Arial" w:cs="Arial"/>
          <w:sz w:val="22"/>
          <w:szCs w:val="22"/>
          <w:highlight w:val="yellow"/>
        </w:rPr>
      </w:pPr>
    </w:p>
    <w:p w:rsidR="00B566AA" w:rsidRPr="00447A4D" w:rsidRDefault="00B566AA" w:rsidP="00B566AA">
      <w:pPr>
        <w:spacing w:line="276" w:lineRule="auto"/>
        <w:rPr>
          <w:rFonts w:ascii="Arial" w:hAnsi="Arial" w:cs="Arial"/>
          <w:sz w:val="22"/>
          <w:szCs w:val="22"/>
        </w:rPr>
      </w:pPr>
      <w:r w:rsidRPr="00447A4D">
        <w:rPr>
          <w:rFonts w:ascii="Arial" w:hAnsi="Arial" w:cs="Arial"/>
          <w:sz w:val="22"/>
          <w:szCs w:val="22"/>
        </w:rPr>
        <w:t>3.2.4 Parametry techniczne – sanitarna</w:t>
      </w:r>
    </w:p>
    <w:p w:rsidR="00BE73F1" w:rsidRDefault="00F440C2" w:rsidP="00F440C2">
      <w:pPr>
        <w:autoSpaceDE w:val="0"/>
        <w:autoSpaceDN w:val="0"/>
        <w:adjustRightInd w:val="0"/>
        <w:spacing w:line="276" w:lineRule="auto"/>
        <w:jc w:val="both"/>
        <w:rPr>
          <w:rFonts w:ascii="Arial" w:hAnsi="Arial" w:cs="Arial"/>
          <w:sz w:val="22"/>
          <w:szCs w:val="22"/>
        </w:rPr>
      </w:pPr>
      <w:r w:rsidRPr="00447A4D">
        <w:rPr>
          <w:rFonts w:ascii="Arial" w:hAnsi="Arial" w:cs="Arial"/>
          <w:sz w:val="22"/>
          <w:szCs w:val="22"/>
        </w:rPr>
        <w:t xml:space="preserve">Należy  wykonać kanalizację deszczową na potrzeby odwodnienia przebudowywanej drogi  w </w:t>
      </w:r>
      <w:proofErr w:type="spellStart"/>
      <w:r w:rsidR="00447A4D" w:rsidRPr="00447A4D">
        <w:rPr>
          <w:rFonts w:ascii="Arial" w:hAnsi="Arial" w:cs="Arial"/>
          <w:sz w:val="22"/>
          <w:szCs w:val="22"/>
        </w:rPr>
        <w:t>Konikowie</w:t>
      </w:r>
      <w:proofErr w:type="spellEnd"/>
      <w:r w:rsidRPr="00447A4D">
        <w:rPr>
          <w:rFonts w:ascii="Arial" w:hAnsi="Arial" w:cs="Arial"/>
          <w:sz w:val="22"/>
          <w:szCs w:val="22"/>
        </w:rPr>
        <w:t xml:space="preserve">. </w:t>
      </w:r>
      <w:r w:rsidR="0073137B">
        <w:rPr>
          <w:rFonts w:ascii="Arial" w:hAnsi="Arial" w:cs="Arial"/>
          <w:sz w:val="22"/>
          <w:szCs w:val="22"/>
        </w:rPr>
        <w:t>Odprowadzenie wód opadowych deszczowych i roztopowych wykonać w technologii rur PV-C Dn400, Dn315, Dn250, Dn160 kielichowych pełnościennych z montowaną fabrycznie uszczelką, typoszeregu SN8. Wpusty uliczne klasy 400 żeliwne typu jezdniowego umieszczone na studniach betonowych Dn450mm z osadnikiem o głębokości 50cm, studnie betonowe Dn1000mm z betonu klasy C35/45. Na studniach i wpustach montować pierścienie odciążające, dla studni stosować włazy żeliwne typu ciężkiego klasy D400.</w:t>
      </w:r>
    </w:p>
    <w:p w:rsidR="00BE73F1" w:rsidRDefault="00BE73F1" w:rsidP="00BE73F1">
      <w:pPr>
        <w:autoSpaceDE w:val="0"/>
        <w:autoSpaceDN w:val="0"/>
        <w:adjustRightInd w:val="0"/>
        <w:spacing w:line="276" w:lineRule="auto"/>
        <w:jc w:val="both"/>
        <w:rPr>
          <w:rFonts w:ascii="Arial" w:hAnsi="Arial" w:cs="Arial"/>
          <w:sz w:val="22"/>
          <w:szCs w:val="22"/>
        </w:rPr>
      </w:pPr>
      <w:r w:rsidRPr="00D63DA0">
        <w:rPr>
          <w:rFonts w:ascii="Arial" w:hAnsi="Arial" w:cs="Arial"/>
          <w:sz w:val="22"/>
          <w:szCs w:val="22"/>
        </w:rPr>
        <w:t xml:space="preserve">Do podczyszczenia wód opadowych i roztopowych z drogi wykonać  </w:t>
      </w:r>
      <w:r w:rsidR="00D63DA0" w:rsidRPr="00D63DA0">
        <w:rPr>
          <w:rFonts w:ascii="Arial" w:hAnsi="Arial" w:cs="Arial"/>
          <w:sz w:val="22"/>
          <w:szCs w:val="22"/>
        </w:rPr>
        <w:t xml:space="preserve">separator </w:t>
      </w:r>
      <w:proofErr w:type="spellStart"/>
      <w:r w:rsidR="00D63DA0" w:rsidRPr="00D63DA0">
        <w:rPr>
          <w:rFonts w:ascii="Arial" w:hAnsi="Arial" w:cs="Arial"/>
          <w:sz w:val="22"/>
          <w:szCs w:val="22"/>
        </w:rPr>
        <w:t>lamelowy</w:t>
      </w:r>
      <w:proofErr w:type="spellEnd"/>
      <w:r w:rsidR="00D63DA0" w:rsidRPr="00D63DA0">
        <w:rPr>
          <w:rFonts w:ascii="Arial" w:hAnsi="Arial" w:cs="Arial"/>
          <w:sz w:val="22"/>
          <w:szCs w:val="22"/>
        </w:rPr>
        <w:t xml:space="preserve"> z osadnikiem</w:t>
      </w:r>
      <w:r w:rsidRPr="00D63DA0">
        <w:rPr>
          <w:rFonts w:ascii="Arial" w:hAnsi="Arial" w:cs="Arial"/>
          <w:sz w:val="22"/>
          <w:szCs w:val="22"/>
        </w:rPr>
        <w:t xml:space="preserve"> oraz wykonać wylot</w:t>
      </w:r>
      <w:r w:rsidR="00D63DA0">
        <w:rPr>
          <w:rFonts w:ascii="Arial" w:hAnsi="Arial" w:cs="Arial"/>
          <w:sz w:val="22"/>
          <w:szCs w:val="22"/>
        </w:rPr>
        <w:t xml:space="preserve"> betonowy z typowego prefabrykatu drogowego</w:t>
      </w:r>
      <w:r w:rsidRPr="00D63DA0">
        <w:rPr>
          <w:rFonts w:ascii="Arial" w:hAnsi="Arial" w:cs="Arial"/>
          <w:sz w:val="22"/>
          <w:szCs w:val="22"/>
        </w:rPr>
        <w:t>.</w:t>
      </w:r>
      <w:r w:rsidRPr="00632A2A">
        <w:rPr>
          <w:rFonts w:ascii="Arial" w:hAnsi="Arial" w:cs="Arial"/>
          <w:sz w:val="22"/>
          <w:szCs w:val="22"/>
        </w:rPr>
        <w:t xml:space="preserve"> </w:t>
      </w:r>
      <w:r w:rsidR="00540864">
        <w:rPr>
          <w:rFonts w:ascii="Arial" w:hAnsi="Arial" w:cs="Arial"/>
          <w:sz w:val="22"/>
          <w:szCs w:val="22"/>
        </w:rPr>
        <w:t xml:space="preserve">W projekcie przewidziano w odległości 1,0 od wylotu wykonanie utwardzenia i wyrównanie skarp narzutem kamiennym, natomiast Zamawiający wymaga wykonania </w:t>
      </w:r>
      <w:r w:rsidRPr="00632A2A">
        <w:rPr>
          <w:rFonts w:ascii="Arial" w:hAnsi="Arial" w:cs="Arial"/>
          <w:sz w:val="22"/>
          <w:szCs w:val="22"/>
        </w:rPr>
        <w:t xml:space="preserve"> </w:t>
      </w:r>
      <w:r w:rsidR="00D5697A">
        <w:rPr>
          <w:rFonts w:ascii="Arial" w:hAnsi="Arial" w:cs="Arial"/>
          <w:sz w:val="22"/>
          <w:szCs w:val="22"/>
        </w:rPr>
        <w:t xml:space="preserve">utwardzenia skarp i dna rowu płytami ażurowymi gr. 8cm – </w:t>
      </w:r>
      <w:r w:rsidR="00D5697A" w:rsidRPr="008B662E">
        <w:rPr>
          <w:rFonts w:ascii="Arial" w:hAnsi="Arial" w:cs="Arial"/>
          <w:sz w:val="22"/>
          <w:szCs w:val="22"/>
        </w:rPr>
        <w:t xml:space="preserve">5m od wylotu. Pozostałą część rowu należy </w:t>
      </w:r>
      <w:r w:rsidR="002C5C1B" w:rsidRPr="008B662E">
        <w:rPr>
          <w:rFonts w:ascii="Arial" w:hAnsi="Arial" w:cs="Arial"/>
          <w:sz w:val="22"/>
          <w:szCs w:val="22"/>
        </w:rPr>
        <w:t>oczy</w:t>
      </w:r>
      <w:r w:rsidR="00D5697A" w:rsidRPr="008B662E">
        <w:rPr>
          <w:rFonts w:ascii="Arial" w:hAnsi="Arial" w:cs="Arial"/>
          <w:sz w:val="22"/>
          <w:szCs w:val="22"/>
        </w:rPr>
        <w:t>ścić</w:t>
      </w:r>
      <w:r w:rsidR="008B662E" w:rsidRPr="008B662E">
        <w:rPr>
          <w:rFonts w:ascii="Arial" w:hAnsi="Arial" w:cs="Arial"/>
          <w:sz w:val="22"/>
          <w:szCs w:val="22"/>
        </w:rPr>
        <w:t>, wyprofilować skarpy.</w:t>
      </w:r>
      <w:r w:rsidR="008B662E">
        <w:rPr>
          <w:rFonts w:ascii="Arial" w:hAnsi="Arial" w:cs="Arial"/>
          <w:sz w:val="22"/>
          <w:szCs w:val="22"/>
        </w:rPr>
        <w:t xml:space="preserve"> </w:t>
      </w:r>
    </w:p>
    <w:p w:rsidR="00D5697A" w:rsidRPr="00632A2A" w:rsidRDefault="00D5697A" w:rsidP="00BE73F1">
      <w:pPr>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W ramach zadania należy wykonać przyłącza wodociągowe z rur PE HD100 SDR 17 de 32 i przyłącza kanalizacyjne z rur DN160 PVC-U SN8 </w:t>
      </w:r>
      <w:r w:rsidRPr="00D5697A">
        <w:rPr>
          <w:rFonts w:ascii="Arial" w:hAnsi="Arial" w:cs="Arial"/>
          <w:sz w:val="22"/>
          <w:szCs w:val="22"/>
        </w:rPr>
        <w:t xml:space="preserve"> </w:t>
      </w:r>
      <w:r>
        <w:rPr>
          <w:rFonts w:ascii="Arial" w:hAnsi="Arial" w:cs="Arial"/>
          <w:sz w:val="22"/>
          <w:szCs w:val="22"/>
        </w:rPr>
        <w:t>do granic nieruchomości.</w:t>
      </w:r>
    </w:p>
    <w:p w:rsidR="007F448A" w:rsidRPr="00D63DA0" w:rsidRDefault="00D63DA0" w:rsidP="00D63DA0">
      <w:pPr>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 </w:t>
      </w:r>
    </w:p>
    <w:p w:rsidR="00B566AA" w:rsidRPr="00546798" w:rsidRDefault="00B566AA" w:rsidP="00B566AA">
      <w:pPr>
        <w:spacing w:line="276" w:lineRule="auto"/>
        <w:rPr>
          <w:rFonts w:ascii="Arial" w:hAnsi="Arial" w:cs="Arial"/>
          <w:sz w:val="22"/>
          <w:szCs w:val="22"/>
        </w:rPr>
      </w:pPr>
      <w:r w:rsidRPr="00546798">
        <w:rPr>
          <w:rFonts w:ascii="Arial" w:hAnsi="Arial" w:cs="Arial"/>
          <w:sz w:val="22"/>
          <w:szCs w:val="22"/>
        </w:rPr>
        <w:t>3.2.5 Parametry techniczne – elektryczna</w:t>
      </w:r>
    </w:p>
    <w:p w:rsidR="00AE4AAC" w:rsidRPr="00423E9E" w:rsidRDefault="00F440C2" w:rsidP="00825084">
      <w:pPr>
        <w:spacing w:line="276" w:lineRule="auto"/>
        <w:jc w:val="both"/>
        <w:rPr>
          <w:rFonts w:ascii="Arial" w:hAnsi="Arial" w:cs="Arial"/>
          <w:b/>
          <w:sz w:val="22"/>
          <w:szCs w:val="22"/>
        </w:rPr>
      </w:pPr>
      <w:r w:rsidRPr="00546798">
        <w:rPr>
          <w:rFonts w:ascii="Arial" w:hAnsi="Arial" w:cs="Arial"/>
          <w:sz w:val="22"/>
          <w:szCs w:val="22"/>
        </w:rPr>
        <w:t>Należy wybudować nowe oświetlenie drogowe</w:t>
      </w:r>
      <w:r w:rsidR="00825084" w:rsidRPr="00546798">
        <w:rPr>
          <w:rFonts w:ascii="Arial" w:hAnsi="Arial" w:cs="Arial"/>
          <w:sz w:val="22"/>
          <w:szCs w:val="22"/>
        </w:rPr>
        <w:t xml:space="preserve"> wraz z przyłączem kablowym typu </w:t>
      </w:r>
      <w:proofErr w:type="spellStart"/>
      <w:r w:rsidR="00825084" w:rsidRPr="00546798">
        <w:rPr>
          <w:rFonts w:ascii="Arial" w:hAnsi="Arial" w:cs="Arial"/>
          <w:sz w:val="22"/>
          <w:szCs w:val="22"/>
        </w:rPr>
        <w:t>YAKXs</w:t>
      </w:r>
      <w:proofErr w:type="spellEnd"/>
      <w:r w:rsidR="00825084" w:rsidRPr="00546798">
        <w:rPr>
          <w:rFonts w:ascii="Arial" w:hAnsi="Arial" w:cs="Arial"/>
          <w:sz w:val="22"/>
          <w:szCs w:val="22"/>
        </w:rPr>
        <w:t xml:space="preserve"> 4x35mm</w:t>
      </w:r>
      <w:r w:rsidR="00825084" w:rsidRPr="00546798">
        <w:rPr>
          <w:rFonts w:ascii="Arial" w:hAnsi="Arial" w:cs="Arial"/>
          <w:sz w:val="22"/>
          <w:szCs w:val="22"/>
          <w:vertAlign w:val="superscript"/>
        </w:rPr>
        <w:t xml:space="preserve">2 </w:t>
      </w:r>
      <w:r w:rsidR="00825084" w:rsidRPr="00546798">
        <w:rPr>
          <w:rFonts w:ascii="Arial" w:hAnsi="Arial" w:cs="Arial"/>
          <w:sz w:val="22"/>
          <w:szCs w:val="22"/>
        </w:rPr>
        <w:t>zasilającym szafkę oświetleniową</w:t>
      </w:r>
      <w:r w:rsidRPr="00546798">
        <w:rPr>
          <w:rFonts w:ascii="Arial" w:hAnsi="Arial" w:cs="Arial"/>
          <w:sz w:val="22"/>
          <w:szCs w:val="22"/>
        </w:rPr>
        <w:t xml:space="preserve">. Linia kablowa oświetleniowa </w:t>
      </w:r>
      <w:proofErr w:type="spellStart"/>
      <w:r w:rsidRPr="00546798">
        <w:rPr>
          <w:rFonts w:ascii="Arial" w:hAnsi="Arial" w:cs="Arial"/>
          <w:sz w:val="22"/>
          <w:szCs w:val="22"/>
        </w:rPr>
        <w:t>YAKXs</w:t>
      </w:r>
      <w:proofErr w:type="spellEnd"/>
      <w:r w:rsidRPr="00546798">
        <w:rPr>
          <w:rFonts w:ascii="Arial" w:hAnsi="Arial" w:cs="Arial"/>
          <w:sz w:val="22"/>
          <w:szCs w:val="22"/>
        </w:rPr>
        <w:t xml:space="preserve"> 4x25mm</w:t>
      </w:r>
      <w:r w:rsidRPr="00546798">
        <w:rPr>
          <w:rFonts w:ascii="Arial" w:hAnsi="Arial" w:cs="Arial"/>
          <w:sz w:val="22"/>
          <w:szCs w:val="22"/>
          <w:vertAlign w:val="superscript"/>
        </w:rPr>
        <w:t>2</w:t>
      </w:r>
      <w:r w:rsidRPr="00546798">
        <w:rPr>
          <w:rFonts w:ascii="Arial" w:hAnsi="Arial" w:cs="Arial"/>
          <w:sz w:val="22"/>
          <w:szCs w:val="22"/>
        </w:rPr>
        <w:t xml:space="preserve"> wraz z bednarką uziemiającą </w:t>
      </w:r>
      <w:r w:rsidRPr="00BE1A86">
        <w:rPr>
          <w:rFonts w:ascii="Arial" w:hAnsi="Arial" w:cs="Arial"/>
          <w:sz w:val="22"/>
          <w:szCs w:val="22"/>
        </w:rPr>
        <w:t xml:space="preserve">25x4, słupy </w:t>
      </w:r>
      <w:r w:rsidR="00825084" w:rsidRPr="00423E9E">
        <w:rPr>
          <w:rFonts w:ascii="Arial" w:hAnsi="Arial" w:cs="Arial"/>
          <w:sz w:val="22"/>
          <w:szCs w:val="22"/>
        </w:rPr>
        <w:t xml:space="preserve">oświetleniowe </w:t>
      </w:r>
      <w:r w:rsidRPr="00423E9E">
        <w:rPr>
          <w:rFonts w:ascii="Arial" w:hAnsi="Arial" w:cs="Arial"/>
          <w:sz w:val="22"/>
          <w:szCs w:val="22"/>
        </w:rPr>
        <w:t xml:space="preserve">stalowe ocynkowane </w:t>
      </w:r>
      <w:r w:rsidR="00FC53EC" w:rsidRPr="00423E9E">
        <w:rPr>
          <w:rFonts w:ascii="Arial" w:hAnsi="Arial" w:cs="Arial"/>
          <w:sz w:val="22"/>
          <w:szCs w:val="22"/>
        </w:rPr>
        <w:t>7</w:t>
      </w:r>
      <w:r w:rsidRPr="00423E9E">
        <w:rPr>
          <w:rFonts w:ascii="Arial" w:hAnsi="Arial" w:cs="Arial"/>
          <w:sz w:val="22"/>
          <w:szCs w:val="22"/>
        </w:rPr>
        <w:t>m z oprawami oświetleniowymi</w:t>
      </w:r>
      <w:r w:rsidR="00825084" w:rsidRPr="00423E9E">
        <w:rPr>
          <w:rFonts w:ascii="Arial" w:hAnsi="Arial" w:cs="Arial"/>
          <w:sz w:val="22"/>
          <w:szCs w:val="22"/>
        </w:rPr>
        <w:t xml:space="preserve"> typu LED z redukcją mocy, </w:t>
      </w:r>
      <w:r w:rsidR="00423E9E" w:rsidRPr="00423E9E">
        <w:rPr>
          <w:rFonts w:ascii="Arial" w:hAnsi="Arial" w:cs="Arial"/>
          <w:sz w:val="22"/>
          <w:szCs w:val="22"/>
        </w:rPr>
        <w:t>m</w:t>
      </w:r>
      <w:r w:rsidR="00825084" w:rsidRPr="00423E9E">
        <w:rPr>
          <w:rFonts w:ascii="Arial" w:hAnsi="Arial" w:cs="Arial"/>
          <w:sz w:val="22"/>
          <w:szCs w:val="22"/>
        </w:rPr>
        <w:t xml:space="preserve">oc oprawy 36W, strumień świetlny oprawy </w:t>
      </w:r>
      <w:r w:rsidR="000A4025" w:rsidRPr="00423E9E">
        <w:rPr>
          <w:rFonts w:ascii="Arial" w:hAnsi="Arial" w:cs="Arial"/>
          <w:sz w:val="22"/>
          <w:szCs w:val="22"/>
        </w:rPr>
        <w:t xml:space="preserve">min. </w:t>
      </w:r>
      <w:r w:rsidR="00825084" w:rsidRPr="00423E9E">
        <w:rPr>
          <w:rFonts w:ascii="Arial" w:hAnsi="Arial" w:cs="Arial"/>
          <w:sz w:val="22"/>
          <w:szCs w:val="22"/>
        </w:rPr>
        <w:t>4300(lm)</w:t>
      </w:r>
      <w:r w:rsidRPr="00423E9E">
        <w:rPr>
          <w:rFonts w:ascii="Arial" w:hAnsi="Arial" w:cs="Arial"/>
          <w:sz w:val="22"/>
          <w:szCs w:val="22"/>
        </w:rPr>
        <w:t xml:space="preserve">. </w:t>
      </w:r>
    </w:p>
    <w:p w:rsidR="004168B8" w:rsidRPr="00BE1A86" w:rsidRDefault="004168B8" w:rsidP="004168B8">
      <w:pPr>
        <w:widowControl w:val="0"/>
        <w:suppressAutoHyphens/>
        <w:overflowPunct w:val="0"/>
        <w:spacing w:line="276" w:lineRule="auto"/>
        <w:jc w:val="both"/>
        <w:textAlignment w:val="baseline"/>
        <w:rPr>
          <w:rFonts w:ascii="Arial" w:hAnsi="Arial" w:cs="Arial"/>
          <w:color w:val="00000A"/>
          <w:sz w:val="22"/>
          <w:szCs w:val="22"/>
        </w:rPr>
      </w:pPr>
      <w:r w:rsidRPr="00BE1A86">
        <w:rPr>
          <w:rFonts w:ascii="Arial" w:hAnsi="Arial" w:cs="Arial"/>
          <w:color w:val="00000A"/>
          <w:sz w:val="22"/>
          <w:szCs w:val="22"/>
        </w:rPr>
        <w:t>Wysokość fundamentów dopasować do projektowanego poziomu drogi.</w:t>
      </w:r>
    </w:p>
    <w:p w:rsidR="004168B8" w:rsidRPr="00363278" w:rsidRDefault="004168B8" w:rsidP="004168B8">
      <w:pPr>
        <w:widowControl w:val="0"/>
        <w:suppressAutoHyphens/>
        <w:overflowPunct w:val="0"/>
        <w:spacing w:line="276" w:lineRule="auto"/>
        <w:jc w:val="both"/>
        <w:textAlignment w:val="baseline"/>
        <w:rPr>
          <w:rFonts w:ascii="Arial" w:hAnsi="Arial" w:cs="Arial"/>
          <w:color w:val="00000A"/>
          <w:sz w:val="22"/>
          <w:szCs w:val="22"/>
        </w:rPr>
      </w:pPr>
      <w:r w:rsidRPr="00363278">
        <w:rPr>
          <w:rFonts w:ascii="Arial" w:hAnsi="Arial" w:cs="Arial"/>
          <w:color w:val="00000A"/>
          <w:sz w:val="22"/>
          <w:szCs w:val="22"/>
        </w:rPr>
        <w:t>Włączenie do istniejącej sieci elektroenergetycznej wykonać zgodnie z warunkami nr P/1</w:t>
      </w:r>
      <w:r w:rsidR="00363278" w:rsidRPr="00363278">
        <w:rPr>
          <w:rFonts w:ascii="Arial" w:hAnsi="Arial" w:cs="Arial"/>
          <w:color w:val="00000A"/>
          <w:sz w:val="22"/>
          <w:szCs w:val="22"/>
        </w:rPr>
        <w:t>9</w:t>
      </w:r>
      <w:r w:rsidRPr="00363278">
        <w:rPr>
          <w:rFonts w:ascii="Arial" w:hAnsi="Arial" w:cs="Arial"/>
          <w:color w:val="00000A"/>
          <w:sz w:val="22"/>
          <w:szCs w:val="22"/>
        </w:rPr>
        <w:t>/0</w:t>
      </w:r>
      <w:r w:rsidR="00363278" w:rsidRPr="00363278">
        <w:rPr>
          <w:rFonts w:ascii="Arial" w:hAnsi="Arial" w:cs="Arial"/>
          <w:color w:val="00000A"/>
          <w:sz w:val="22"/>
          <w:szCs w:val="22"/>
        </w:rPr>
        <w:t>60830</w:t>
      </w:r>
      <w:r w:rsidRPr="00363278">
        <w:rPr>
          <w:rFonts w:ascii="Arial" w:hAnsi="Arial" w:cs="Arial"/>
          <w:color w:val="00000A"/>
          <w:sz w:val="22"/>
          <w:szCs w:val="22"/>
        </w:rPr>
        <w:t xml:space="preserve"> wydanymi przez ENERGA-OPERATOR S.A. </w:t>
      </w:r>
    </w:p>
    <w:p w:rsidR="00AE4AAC" w:rsidRDefault="00AE4AAC" w:rsidP="00AE4AAC">
      <w:pPr>
        <w:spacing w:line="276" w:lineRule="auto"/>
        <w:rPr>
          <w:rFonts w:ascii="Arial" w:hAnsi="Arial" w:cs="Arial"/>
          <w:sz w:val="22"/>
          <w:szCs w:val="22"/>
          <w:highlight w:val="yellow"/>
        </w:rPr>
      </w:pPr>
    </w:p>
    <w:p w:rsidR="00363278" w:rsidRDefault="00363278" w:rsidP="00AE4AAC">
      <w:pPr>
        <w:spacing w:line="276" w:lineRule="auto"/>
        <w:rPr>
          <w:rFonts w:ascii="Arial" w:hAnsi="Arial" w:cs="Arial"/>
          <w:sz w:val="22"/>
          <w:szCs w:val="22"/>
          <w:highlight w:val="yellow"/>
        </w:rPr>
      </w:pPr>
    </w:p>
    <w:p w:rsidR="00363278" w:rsidRDefault="00363278" w:rsidP="00AE4AAC">
      <w:pPr>
        <w:spacing w:line="276" w:lineRule="auto"/>
        <w:rPr>
          <w:rFonts w:ascii="Arial" w:hAnsi="Arial" w:cs="Arial"/>
          <w:sz w:val="22"/>
          <w:szCs w:val="22"/>
          <w:highlight w:val="yellow"/>
        </w:rPr>
      </w:pPr>
    </w:p>
    <w:p w:rsidR="00363278" w:rsidRDefault="00363278" w:rsidP="00AE4AAC">
      <w:pPr>
        <w:spacing w:line="276" w:lineRule="auto"/>
        <w:rPr>
          <w:rFonts w:ascii="Arial" w:hAnsi="Arial" w:cs="Arial"/>
          <w:sz w:val="22"/>
          <w:szCs w:val="22"/>
          <w:highlight w:val="yellow"/>
        </w:rPr>
      </w:pPr>
    </w:p>
    <w:p w:rsidR="00363278" w:rsidRPr="002C15A5" w:rsidRDefault="00363278" w:rsidP="00AE4AAC">
      <w:pPr>
        <w:spacing w:line="276" w:lineRule="auto"/>
        <w:rPr>
          <w:rFonts w:ascii="Arial" w:hAnsi="Arial" w:cs="Arial"/>
          <w:sz w:val="22"/>
          <w:szCs w:val="22"/>
          <w:highlight w:val="yellow"/>
        </w:rPr>
      </w:pPr>
    </w:p>
    <w:p w:rsidR="00AE4AAC" w:rsidRPr="008C6115" w:rsidRDefault="00AE4AAC" w:rsidP="00AE4AAC">
      <w:pPr>
        <w:spacing w:line="276" w:lineRule="auto"/>
        <w:rPr>
          <w:rFonts w:ascii="Arial" w:hAnsi="Arial" w:cs="Arial"/>
          <w:sz w:val="22"/>
          <w:szCs w:val="22"/>
        </w:rPr>
      </w:pPr>
      <w:r w:rsidRPr="008C6115">
        <w:rPr>
          <w:rFonts w:ascii="Arial" w:hAnsi="Arial" w:cs="Arial"/>
          <w:sz w:val="22"/>
          <w:szCs w:val="22"/>
        </w:rPr>
        <w:t>3.2.</w:t>
      </w:r>
      <w:r w:rsidR="007F448A" w:rsidRPr="008C6115">
        <w:rPr>
          <w:rFonts w:ascii="Arial" w:hAnsi="Arial" w:cs="Arial"/>
          <w:sz w:val="22"/>
          <w:szCs w:val="22"/>
        </w:rPr>
        <w:t>6</w:t>
      </w:r>
      <w:r w:rsidRPr="008C6115">
        <w:rPr>
          <w:rFonts w:ascii="Arial" w:hAnsi="Arial" w:cs="Arial"/>
          <w:sz w:val="22"/>
          <w:szCs w:val="22"/>
        </w:rPr>
        <w:t xml:space="preserve"> Zestawienie ilościowe:</w:t>
      </w:r>
    </w:p>
    <w:p w:rsidR="007F448A" w:rsidRPr="008C6115" w:rsidRDefault="00AE4AAC" w:rsidP="00C06E91">
      <w:pPr>
        <w:pStyle w:val="Bezodstpw"/>
        <w:spacing w:line="276" w:lineRule="auto"/>
        <w:rPr>
          <w:rFonts w:ascii="Arial" w:hAnsi="Arial" w:cs="Arial"/>
          <w:b/>
        </w:rPr>
      </w:pPr>
      <w:r w:rsidRPr="008C6115">
        <w:rPr>
          <w:rFonts w:ascii="Arial" w:hAnsi="Arial" w:cs="Arial"/>
        </w:rPr>
        <w:t xml:space="preserve">1. </w:t>
      </w:r>
      <w:r w:rsidR="007F448A" w:rsidRPr="008C6115">
        <w:rPr>
          <w:rFonts w:ascii="Arial" w:hAnsi="Arial" w:cs="Arial"/>
          <w:b/>
        </w:rPr>
        <w:t>Zestawienie powierzchni projektowanych elementów zagospodarowania</w:t>
      </w:r>
      <w:r w:rsidR="008C6115" w:rsidRPr="008C6115">
        <w:rPr>
          <w:rFonts w:ascii="Arial" w:hAnsi="Arial" w:cs="Arial"/>
          <w:b/>
        </w:rPr>
        <w:t xml:space="preserve"> – branża drogowa</w:t>
      </w:r>
      <w:r w:rsidR="007F448A" w:rsidRPr="008C6115">
        <w:rPr>
          <w:rFonts w:ascii="Arial" w:hAnsi="Arial" w:cs="Arial"/>
          <w:b/>
        </w:rPr>
        <w:t>:</w:t>
      </w:r>
    </w:p>
    <w:p w:rsidR="008B662E" w:rsidRPr="008C6115" w:rsidRDefault="008B662E" w:rsidP="00C06E91">
      <w:pPr>
        <w:pStyle w:val="Bezodstpw"/>
        <w:spacing w:line="276" w:lineRule="auto"/>
        <w:rPr>
          <w:rFonts w:ascii="Arial" w:hAnsi="Arial" w:cs="Arial"/>
        </w:rPr>
      </w:pPr>
      <w:r w:rsidRPr="008C6115">
        <w:rPr>
          <w:rFonts w:ascii="Arial" w:hAnsi="Arial" w:cs="Arial"/>
          <w:b/>
        </w:rPr>
        <w:t xml:space="preserve">ETAP I odcinek C-J </w:t>
      </w:r>
    </w:p>
    <w:p w:rsidR="007F448A" w:rsidRPr="008C6115" w:rsidRDefault="007F448A" w:rsidP="00F73699">
      <w:pPr>
        <w:spacing w:line="276" w:lineRule="auto"/>
        <w:ind w:firstLine="708"/>
        <w:jc w:val="both"/>
        <w:rPr>
          <w:rFonts w:ascii="Arial" w:hAnsi="Arial" w:cs="Arial"/>
          <w:sz w:val="22"/>
          <w:szCs w:val="22"/>
        </w:rPr>
      </w:pPr>
      <w:r w:rsidRPr="008C6115">
        <w:rPr>
          <w:rFonts w:ascii="Arial" w:hAnsi="Arial" w:cs="Arial"/>
          <w:sz w:val="22"/>
          <w:szCs w:val="22"/>
        </w:rPr>
        <w:t xml:space="preserve">- jezdnia </w:t>
      </w:r>
      <w:r w:rsidR="00C06E91" w:rsidRPr="008C6115">
        <w:rPr>
          <w:rFonts w:ascii="Arial" w:hAnsi="Arial" w:cs="Arial"/>
          <w:sz w:val="22"/>
          <w:szCs w:val="22"/>
        </w:rPr>
        <w:t>– kostka betonowa</w:t>
      </w:r>
      <w:r w:rsidRPr="008C6115">
        <w:rPr>
          <w:rFonts w:ascii="Arial" w:hAnsi="Arial" w:cs="Arial"/>
          <w:sz w:val="22"/>
          <w:szCs w:val="22"/>
        </w:rPr>
        <w:t xml:space="preserve">– </w:t>
      </w:r>
      <w:r w:rsidR="008C6115" w:rsidRPr="008C6115">
        <w:rPr>
          <w:rFonts w:ascii="Arial" w:hAnsi="Arial" w:cs="Arial"/>
          <w:sz w:val="22"/>
          <w:szCs w:val="22"/>
        </w:rPr>
        <w:t>3</w:t>
      </w:r>
      <w:r w:rsidR="00BA7BDD">
        <w:rPr>
          <w:rFonts w:ascii="Arial" w:hAnsi="Arial" w:cs="Arial"/>
          <w:sz w:val="22"/>
          <w:szCs w:val="22"/>
        </w:rPr>
        <w:t xml:space="preserve"> </w:t>
      </w:r>
      <w:r w:rsidR="000B7346">
        <w:rPr>
          <w:rFonts w:ascii="Arial" w:hAnsi="Arial" w:cs="Arial"/>
          <w:sz w:val="22"/>
          <w:szCs w:val="22"/>
        </w:rPr>
        <w:t>935</w:t>
      </w:r>
      <w:r w:rsidR="00D90AD8" w:rsidRPr="008C6115">
        <w:rPr>
          <w:rFonts w:ascii="Arial" w:hAnsi="Arial" w:cs="Arial"/>
          <w:sz w:val="22"/>
          <w:szCs w:val="22"/>
        </w:rPr>
        <w:t xml:space="preserve">,0 </w:t>
      </w:r>
      <w:r w:rsidRPr="008C6115">
        <w:rPr>
          <w:rFonts w:ascii="Arial" w:hAnsi="Arial" w:cs="Arial"/>
          <w:sz w:val="22"/>
          <w:szCs w:val="22"/>
        </w:rPr>
        <w:t>m</w:t>
      </w:r>
      <w:r w:rsidRPr="008C6115">
        <w:rPr>
          <w:rFonts w:ascii="Arial" w:hAnsi="Arial" w:cs="Arial"/>
          <w:sz w:val="22"/>
          <w:szCs w:val="22"/>
          <w:vertAlign w:val="superscript"/>
        </w:rPr>
        <w:t>2</w:t>
      </w:r>
    </w:p>
    <w:p w:rsidR="007F448A" w:rsidRPr="008C6115" w:rsidRDefault="007F448A" w:rsidP="00F73699">
      <w:pPr>
        <w:spacing w:line="276" w:lineRule="auto"/>
        <w:ind w:firstLine="708"/>
        <w:jc w:val="both"/>
        <w:rPr>
          <w:rFonts w:ascii="Arial" w:hAnsi="Arial" w:cs="Arial"/>
          <w:sz w:val="22"/>
          <w:szCs w:val="22"/>
          <w:vertAlign w:val="superscript"/>
        </w:rPr>
      </w:pPr>
      <w:r w:rsidRPr="008C6115">
        <w:rPr>
          <w:rFonts w:ascii="Arial" w:hAnsi="Arial" w:cs="Arial"/>
          <w:sz w:val="22"/>
          <w:szCs w:val="22"/>
        </w:rPr>
        <w:t>- zjazdy</w:t>
      </w:r>
      <w:r w:rsidR="00C06E91" w:rsidRPr="008C6115">
        <w:rPr>
          <w:rFonts w:ascii="Arial" w:hAnsi="Arial" w:cs="Arial"/>
          <w:sz w:val="22"/>
          <w:szCs w:val="22"/>
        </w:rPr>
        <w:t xml:space="preserve"> – kostka betonowa</w:t>
      </w:r>
      <w:r w:rsidRPr="008C6115">
        <w:rPr>
          <w:rFonts w:ascii="Arial" w:hAnsi="Arial" w:cs="Arial"/>
          <w:sz w:val="22"/>
          <w:szCs w:val="22"/>
        </w:rPr>
        <w:t xml:space="preserve">: </w:t>
      </w:r>
      <w:r w:rsidR="008C6115" w:rsidRPr="008C6115">
        <w:rPr>
          <w:rFonts w:ascii="Arial" w:hAnsi="Arial" w:cs="Arial"/>
          <w:sz w:val="22"/>
          <w:szCs w:val="22"/>
        </w:rPr>
        <w:t>656</w:t>
      </w:r>
      <w:r w:rsidRPr="008C6115">
        <w:rPr>
          <w:rFonts w:ascii="Arial" w:hAnsi="Arial" w:cs="Arial"/>
          <w:sz w:val="22"/>
          <w:szCs w:val="22"/>
        </w:rPr>
        <w:t>,</w:t>
      </w:r>
      <w:r w:rsidR="00D90AD8" w:rsidRPr="008C6115">
        <w:rPr>
          <w:rFonts w:ascii="Arial" w:hAnsi="Arial" w:cs="Arial"/>
          <w:sz w:val="22"/>
          <w:szCs w:val="22"/>
        </w:rPr>
        <w:t xml:space="preserve">0 </w:t>
      </w:r>
      <w:r w:rsidRPr="008C6115">
        <w:rPr>
          <w:rFonts w:ascii="Arial" w:hAnsi="Arial" w:cs="Arial"/>
          <w:sz w:val="22"/>
          <w:szCs w:val="22"/>
        </w:rPr>
        <w:t>m</w:t>
      </w:r>
      <w:r w:rsidRPr="008C6115">
        <w:rPr>
          <w:rFonts w:ascii="Arial" w:hAnsi="Arial" w:cs="Arial"/>
          <w:sz w:val="22"/>
          <w:szCs w:val="22"/>
          <w:vertAlign w:val="superscript"/>
        </w:rPr>
        <w:t>2</w:t>
      </w:r>
    </w:p>
    <w:p w:rsidR="008C6115" w:rsidRPr="008C6115" w:rsidRDefault="008C6115" w:rsidP="008C6115">
      <w:pPr>
        <w:spacing w:line="276" w:lineRule="auto"/>
        <w:ind w:firstLine="708"/>
        <w:jc w:val="both"/>
        <w:rPr>
          <w:rFonts w:ascii="Arial" w:hAnsi="Arial" w:cs="Arial"/>
          <w:sz w:val="22"/>
          <w:szCs w:val="22"/>
          <w:vertAlign w:val="superscript"/>
        </w:rPr>
      </w:pPr>
      <w:r w:rsidRPr="008C6115">
        <w:rPr>
          <w:rFonts w:ascii="Arial" w:hAnsi="Arial" w:cs="Arial"/>
          <w:sz w:val="22"/>
          <w:szCs w:val="22"/>
        </w:rPr>
        <w:t>- dojścia do posesji – kostka betonowa: 42,0 m</w:t>
      </w:r>
      <w:r w:rsidRPr="008C6115">
        <w:rPr>
          <w:rFonts w:ascii="Arial" w:hAnsi="Arial" w:cs="Arial"/>
          <w:sz w:val="22"/>
          <w:szCs w:val="22"/>
          <w:vertAlign w:val="superscript"/>
        </w:rPr>
        <w:t>2</w:t>
      </w:r>
    </w:p>
    <w:p w:rsidR="008C6115" w:rsidRPr="008C6115" w:rsidRDefault="008B662E" w:rsidP="008C6115">
      <w:pPr>
        <w:spacing w:line="276" w:lineRule="auto"/>
        <w:ind w:firstLine="708"/>
        <w:jc w:val="both"/>
        <w:rPr>
          <w:rFonts w:ascii="Arial" w:hAnsi="Arial" w:cs="Arial"/>
          <w:sz w:val="22"/>
          <w:szCs w:val="22"/>
        </w:rPr>
      </w:pPr>
      <w:r w:rsidRPr="008C6115">
        <w:rPr>
          <w:rFonts w:ascii="Arial" w:hAnsi="Arial" w:cs="Arial"/>
          <w:sz w:val="22"/>
          <w:szCs w:val="22"/>
        </w:rPr>
        <w:t xml:space="preserve">- zieleń </w:t>
      </w:r>
      <w:r w:rsidR="008C6115" w:rsidRPr="008C6115">
        <w:rPr>
          <w:rFonts w:ascii="Arial" w:hAnsi="Arial" w:cs="Arial"/>
          <w:sz w:val="22"/>
          <w:szCs w:val="22"/>
        </w:rPr>
        <w:t>–</w:t>
      </w:r>
      <w:r w:rsidRPr="008C6115">
        <w:rPr>
          <w:rFonts w:ascii="Arial" w:hAnsi="Arial" w:cs="Arial"/>
          <w:sz w:val="22"/>
          <w:szCs w:val="22"/>
        </w:rPr>
        <w:t xml:space="preserve"> </w:t>
      </w:r>
      <w:r w:rsidR="008C6115" w:rsidRPr="008C6115">
        <w:rPr>
          <w:rFonts w:ascii="Arial" w:hAnsi="Arial" w:cs="Arial"/>
          <w:sz w:val="22"/>
          <w:szCs w:val="22"/>
        </w:rPr>
        <w:t xml:space="preserve"> 2 987,0m</w:t>
      </w:r>
      <w:r w:rsidR="008C6115" w:rsidRPr="008C6115">
        <w:rPr>
          <w:rFonts w:ascii="Arial" w:hAnsi="Arial" w:cs="Arial"/>
          <w:sz w:val="22"/>
          <w:szCs w:val="22"/>
          <w:vertAlign w:val="superscript"/>
        </w:rPr>
        <w:t>2</w:t>
      </w:r>
    </w:p>
    <w:p w:rsidR="008C6115" w:rsidRPr="002D039D" w:rsidRDefault="008C6115" w:rsidP="008C6115">
      <w:pPr>
        <w:pStyle w:val="Bezodstpw"/>
        <w:spacing w:line="276" w:lineRule="auto"/>
        <w:rPr>
          <w:rFonts w:ascii="Arial" w:hAnsi="Arial" w:cs="Arial"/>
        </w:rPr>
      </w:pPr>
      <w:r w:rsidRPr="002D039D">
        <w:rPr>
          <w:rFonts w:ascii="Arial" w:hAnsi="Arial" w:cs="Arial"/>
          <w:b/>
        </w:rPr>
        <w:t>ETAP II odcinek B-E, F-H, G-I</w:t>
      </w:r>
    </w:p>
    <w:p w:rsidR="008C6115" w:rsidRPr="002D039D" w:rsidRDefault="008C6115" w:rsidP="008C6115">
      <w:pPr>
        <w:spacing w:line="276" w:lineRule="auto"/>
        <w:ind w:firstLine="708"/>
        <w:jc w:val="both"/>
        <w:rPr>
          <w:rFonts w:ascii="Arial" w:hAnsi="Arial" w:cs="Arial"/>
          <w:sz w:val="22"/>
          <w:szCs w:val="22"/>
        </w:rPr>
      </w:pPr>
      <w:r w:rsidRPr="002D039D">
        <w:rPr>
          <w:rFonts w:ascii="Arial" w:hAnsi="Arial" w:cs="Arial"/>
          <w:sz w:val="22"/>
          <w:szCs w:val="22"/>
        </w:rPr>
        <w:t xml:space="preserve">- jezdnia – kostka betonowa– </w:t>
      </w:r>
      <w:r w:rsidR="002D039D" w:rsidRPr="002D039D">
        <w:rPr>
          <w:rFonts w:ascii="Arial" w:hAnsi="Arial" w:cs="Arial"/>
          <w:sz w:val="22"/>
          <w:szCs w:val="22"/>
        </w:rPr>
        <w:t>2</w:t>
      </w:r>
      <w:r w:rsidR="00BA7BDD">
        <w:rPr>
          <w:rFonts w:ascii="Arial" w:hAnsi="Arial" w:cs="Arial"/>
          <w:sz w:val="22"/>
          <w:szCs w:val="22"/>
        </w:rPr>
        <w:t xml:space="preserve"> </w:t>
      </w:r>
      <w:r w:rsidR="002D039D" w:rsidRPr="002D039D">
        <w:rPr>
          <w:rFonts w:ascii="Arial" w:hAnsi="Arial" w:cs="Arial"/>
          <w:sz w:val="22"/>
          <w:szCs w:val="22"/>
        </w:rPr>
        <w:t>162</w:t>
      </w:r>
      <w:r w:rsidRPr="002D039D">
        <w:rPr>
          <w:rFonts w:ascii="Arial" w:hAnsi="Arial" w:cs="Arial"/>
          <w:sz w:val="22"/>
          <w:szCs w:val="22"/>
        </w:rPr>
        <w:t>,0 m</w:t>
      </w:r>
      <w:r w:rsidRPr="002D039D">
        <w:rPr>
          <w:rFonts w:ascii="Arial" w:hAnsi="Arial" w:cs="Arial"/>
          <w:sz w:val="22"/>
          <w:szCs w:val="22"/>
          <w:vertAlign w:val="superscript"/>
        </w:rPr>
        <w:t>2</w:t>
      </w:r>
    </w:p>
    <w:p w:rsidR="008C6115" w:rsidRPr="002D039D" w:rsidRDefault="008C6115" w:rsidP="008C6115">
      <w:pPr>
        <w:spacing w:line="276" w:lineRule="auto"/>
        <w:ind w:firstLine="708"/>
        <w:jc w:val="both"/>
        <w:rPr>
          <w:rFonts w:ascii="Arial" w:hAnsi="Arial" w:cs="Arial"/>
          <w:sz w:val="22"/>
          <w:szCs w:val="22"/>
          <w:vertAlign w:val="superscript"/>
        </w:rPr>
      </w:pPr>
      <w:r w:rsidRPr="002D039D">
        <w:rPr>
          <w:rFonts w:ascii="Arial" w:hAnsi="Arial" w:cs="Arial"/>
          <w:sz w:val="22"/>
          <w:szCs w:val="22"/>
        </w:rPr>
        <w:t xml:space="preserve">- zjazdy – kostka betonowa: </w:t>
      </w:r>
      <w:r w:rsidR="002D039D" w:rsidRPr="002D039D">
        <w:rPr>
          <w:rFonts w:ascii="Arial" w:hAnsi="Arial" w:cs="Arial"/>
          <w:sz w:val="22"/>
          <w:szCs w:val="22"/>
        </w:rPr>
        <w:t>164</w:t>
      </w:r>
      <w:r w:rsidRPr="002D039D">
        <w:rPr>
          <w:rFonts w:ascii="Arial" w:hAnsi="Arial" w:cs="Arial"/>
          <w:sz w:val="22"/>
          <w:szCs w:val="22"/>
        </w:rPr>
        <w:t>,0 m</w:t>
      </w:r>
      <w:r w:rsidRPr="002D039D">
        <w:rPr>
          <w:rFonts w:ascii="Arial" w:hAnsi="Arial" w:cs="Arial"/>
          <w:sz w:val="22"/>
          <w:szCs w:val="22"/>
          <w:vertAlign w:val="superscript"/>
        </w:rPr>
        <w:t>2</w:t>
      </w:r>
    </w:p>
    <w:p w:rsidR="008C6115" w:rsidRPr="002D039D" w:rsidRDefault="008C6115" w:rsidP="008C6115">
      <w:pPr>
        <w:spacing w:line="276" w:lineRule="auto"/>
        <w:ind w:firstLine="708"/>
        <w:jc w:val="both"/>
        <w:rPr>
          <w:rFonts w:ascii="Arial" w:hAnsi="Arial" w:cs="Arial"/>
          <w:sz w:val="22"/>
          <w:szCs w:val="22"/>
          <w:vertAlign w:val="superscript"/>
        </w:rPr>
      </w:pPr>
      <w:r w:rsidRPr="002D039D">
        <w:rPr>
          <w:rFonts w:ascii="Arial" w:hAnsi="Arial" w:cs="Arial"/>
          <w:sz w:val="22"/>
          <w:szCs w:val="22"/>
        </w:rPr>
        <w:t xml:space="preserve">- dojścia do posesji – kostka betonowa: </w:t>
      </w:r>
      <w:r w:rsidR="002D039D" w:rsidRPr="002D039D">
        <w:rPr>
          <w:rFonts w:ascii="Arial" w:hAnsi="Arial" w:cs="Arial"/>
          <w:sz w:val="22"/>
          <w:szCs w:val="22"/>
        </w:rPr>
        <w:t>9</w:t>
      </w:r>
      <w:r w:rsidRPr="002D039D">
        <w:rPr>
          <w:rFonts w:ascii="Arial" w:hAnsi="Arial" w:cs="Arial"/>
          <w:sz w:val="22"/>
          <w:szCs w:val="22"/>
        </w:rPr>
        <w:t>,0 m</w:t>
      </w:r>
      <w:r w:rsidRPr="002D039D">
        <w:rPr>
          <w:rFonts w:ascii="Arial" w:hAnsi="Arial" w:cs="Arial"/>
          <w:sz w:val="22"/>
          <w:szCs w:val="22"/>
          <w:vertAlign w:val="superscript"/>
        </w:rPr>
        <w:t>2</w:t>
      </w:r>
    </w:p>
    <w:p w:rsidR="008C6115" w:rsidRPr="002D039D" w:rsidRDefault="008C6115" w:rsidP="008C6115">
      <w:pPr>
        <w:spacing w:line="276" w:lineRule="auto"/>
        <w:ind w:firstLine="708"/>
        <w:jc w:val="both"/>
        <w:rPr>
          <w:rFonts w:ascii="Arial" w:hAnsi="Arial" w:cs="Arial"/>
          <w:sz w:val="22"/>
          <w:szCs w:val="22"/>
        </w:rPr>
      </w:pPr>
      <w:r w:rsidRPr="002D039D">
        <w:rPr>
          <w:rFonts w:ascii="Arial" w:hAnsi="Arial" w:cs="Arial"/>
          <w:sz w:val="22"/>
          <w:szCs w:val="22"/>
        </w:rPr>
        <w:t xml:space="preserve">- zieleń –  </w:t>
      </w:r>
      <w:r w:rsidR="002D039D" w:rsidRPr="002D039D">
        <w:rPr>
          <w:rFonts w:ascii="Arial" w:hAnsi="Arial" w:cs="Arial"/>
          <w:sz w:val="22"/>
          <w:szCs w:val="22"/>
        </w:rPr>
        <w:t>1 375</w:t>
      </w:r>
      <w:r w:rsidRPr="002D039D">
        <w:rPr>
          <w:rFonts w:ascii="Arial" w:hAnsi="Arial" w:cs="Arial"/>
          <w:sz w:val="22"/>
          <w:szCs w:val="22"/>
        </w:rPr>
        <w:t>,0m</w:t>
      </w:r>
      <w:r w:rsidRPr="002D039D">
        <w:rPr>
          <w:rFonts w:ascii="Arial" w:hAnsi="Arial" w:cs="Arial"/>
          <w:sz w:val="22"/>
          <w:szCs w:val="22"/>
          <w:vertAlign w:val="superscript"/>
        </w:rPr>
        <w:t>2</w:t>
      </w:r>
    </w:p>
    <w:p w:rsidR="002D039D" w:rsidRPr="002D039D" w:rsidRDefault="002D039D" w:rsidP="002D039D">
      <w:pPr>
        <w:pStyle w:val="Bezodstpw"/>
        <w:spacing w:line="276" w:lineRule="auto"/>
        <w:rPr>
          <w:rFonts w:ascii="Arial" w:hAnsi="Arial" w:cs="Arial"/>
        </w:rPr>
      </w:pPr>
      <w:r w:rsidRPr="002D039D">
        <w:rPr>
          <w:rFonts w:ascii="Arial" w:hAnsi="Arial" w:cs="Arial"/>
          <w:b/>
        </w:rPr>
        <w:t>ETAP I</w:t>
      </w:r>
      <w:r>
        <w:rPr>
          <w:rFonts w:ascii="Arial" w:hAnsi="Arial" w:cs="Arial"/>
          <w:b/>
        </w:rPr>
        <w:t>I</w:t>
      </w:r>
      <w:r w:rsidRPr="002D039D">
        <w:rPr>
          <w:rFonts w:ascii="Arial" w:hAnsi="Arial" w:cs="Arial"/>
          <w:b/>
        </w:rPr>
        <w:t xml:space="preserve">I odcinek </w:t>
      </w:r>
      <w:r>
        <w:rPr>
          <w:rFonts w:ascii="Arial" w:hAnsi="Arial" w:cs="Arial"/>
          <w:b/>
        </w:rPr>
        <w:t>B-C</w:t>
      </w:r>
    </w:p>
    <w:p w:rsidR="002D039D" w:rsidRPr="002D039D" w:rsidRDefault="002D039D" w:rsidP="002D039D">
      <w:pPr>
        <w:spacing w:line="276" w:lineRule="auto"/>
        <w:ind w:firstLine="708"/>
        <w:jc w:val="both"/>
        <w:rPr>
          <w:rFonts w:ascii="Arial" w:hAnsi="Arial" w:cs="Arial"/>
          <w:sz w:val="22"/>
          <w:szCs w:val="22"/>
        </w:rPr>
      </w:pPr>
      <w:r w:rsidRPr="002D039D">
        <w:rPr>
          <w:rFonts w:ascii="Arial" w:hAnsi="Arial" w:cs="Arial"/>
          <w:sz w:val="22"/>
          <w:szCs w:val="22"/>
        </w:rPr>
        <w:t xml:space="preserve">- jezdnia – kostka betonowa– </w:t>
      </w:r>
      <w:r>
        <w:rPr>
          <w:rFonts w:ascii="Arial" w:hAnsi="Arial" w:cs="Arial"/>
          <w:sz w:val="22"/>
          <w:szCs w:val="22"/>
        </w:rPr>
        <w:t>695</w:t>
      </w:r>
      <w:r w:rsidRPr="002D039D">
        <w:rPr>
          <w:rFonts w:ascii="Arial" w:hAnsi="Arial" w:cs="Arial"/>
          <w:sz w:val="22"/>
          <w:szCs w:val="22"/>
        </w:rPr>
        <w:t>,0 m</w:t>
      </w:r>
      <w:r w:rsidRPr="002D039D">
        <w:rPr>
          <w:rFonts w:ascii="Arial" w:hAnsi="Arial" w:cs="Arial"/>
          <w:sz w:val="22"/>
          <w:szCs w:val="22"/>
          <w:vertAlign w:val="superscript"/>
        </w:rPr>
        <w:t>2</w:t>
      </w:r>
    </w:p>
    <w:p w:rsidR="002D039D" w:rsidRPr="002D039D" w:rsidRDefault="002D039D" w:rsidP="002D039D">
      <w:pPr>
        <w:spacing w:line="276" w:lineRule="auto"/>
        <w:ind w:firstLine="708"/>
        <w:jc w:val="both"/>
        <w:rPr>
          <w:rFonts w:ascii="Arial" w:hAnsi="Arial" w:cs="Arial"/>
          <w:sz w:val="22"/>
          <w:szCs w:val="22"/>
          <w:vertAlign w:val="superscript"/>
        </w:rPr>
      </w:pPr>
      <w:r w:rsidRPr="002D039D">
        <w:rPr>
          <w:rFonts w:ascii="Arial" w:hAnsi="Arial" w:cs="Arial"/>
          <w:sz w:val="22"/>
          <w:szCs w:val="22"/>
        </w:rPr>
        <w:t xml:space="preserve">- zjazdy – kostka betonowa: </w:t>
      </w:r>
      <w:r>
        <w:rPr>
          <w:rFonts w:ascii="Arial" w:hAnsi="Arial" w:cs="Arial"/>
          <w:sz w:val="22"/>
          <w:szCs w:val="22"/>
        </w:rPr>
        <w:t>55,5</w:t>
      </w:r>
      <w:r w:rsidRPr="002D039D">
        <w:rPr>
          <w:rFonts w:ascii="Arial" w:hAnsi="Arial" w:cs="Arial"/>
          <w:sz w:val="22"/>
          <w:szCs w:val="22"/>
        </w:rPr>
        <w:t xml:space="preserve"> m</w:t>
      </w:r>
      <w:r w:rsidRPr="002D039D">
        <w:rPr>
          <w:rFonts w:ascii="Arial" w:hAnsi="Arial" w:cs="Arial"/>
          <w:sz w:val="22"/>
          <w:szCs w:val="22"/>
          <w:vertAlign w:val="superscript"/>
        </w:rPr>
        <w:t>2</w:t>
      </w:r>
    </w:p>
    <w:p w:rsidR="00AE4AAC" w:rsidRPr="008E6414" w:rsidRDefault="002D039D" w:rsidP="008E6414">
      <w:pPr>
        <w:spacing w:line="276" w:lineRule="auto"/>
        <w:ind w:firstLine="708"/>
        <w:jc w:val="both"/>
        <w:rPr>
          <w:rFonts w:ascii="Arial" w:hAnsi="Arial" w:cs="Arial"/>
          <w:sz w:val="22"/>
          <w:szCs w:val="22"/>
        </w:rPr>
      </w:pPr>
      <w:r w:rsidRPr="002D039D">
        <w:rPr>
          <w:rFonts w:ascii="Arial" w:hAnsi="Arial" w:cs="Arial"/>
          <w:sz w:val="22"/>
          <w:szCs w:val="22"/>
        </w:rPr>
        <w:t xml:space="preserve">- zieleń –  </w:t>
      </w:r>
      <w:r>
        <w:rPr>
          <w:rFonts w:ascii="Arial" w:hAnsi="Arial" w:cs="Arial"/>
          <w:sz w:val="22"/>
          <w:szCs w:val="22"/>
        </w:rPr>
        <w:t>440</w:t>
      </w:r>
      <w:r w:rsidRPr="002D039D">
        <w:rPr>
          <w:rFonts w:ascii="Arial" w:hAnsi="Arial" w:cs="Arial"/>
          <w:sz w:val="22"/>
          <w:szCs w:val="22"/>
        </w:rPr>
        <w:t>,0m</w:t>
      </w:r>
      <w:r w:rsidRPr="002D039D">
        <w:rPr>
          <w:rFonts w:ascii="Arial" w:hAnsi="Arial" w:cs="Arial"/>
          <w:sz w:val="22"/>
          <w:szCs w:val="22"/>
          <w:vertAlign w:val="superscript"/>
        </w:rPr>
        <w:t>2</w:t>
      </w:r>
    </w:p>
    <w:p w:rsidR="00BA7BDD" w:rsidRDefault="00BA7BDD" w:rsidP="00AE4AAC">
      <w:pPr>
        <w:pStyle w:val="Bezodstpw"/>
        <w:spacing w:line="276" w:lineRule="auto"/>
        <w:rPr>
          <w:rFonts w:ascii="Arial" w:hAnsi="Arial" w:cs="Arial"/>
          <w:highlight w:val="yellow"/>
        </w:rPr>
      </w:pPr>
    </w:p>
    <w:p w:rsidR="008E6414" w:rsidRDefault="008E6414" w:rsidP="00AE4AAC">
      <w:pPr>
        <w:pStyle w:val="Bezodstpw"/>
        <w:spacing w:line="276" w:lineRule="auto"/>
        <w:rPr>
          <w:rFonts w:ascii="Arial" w:hAnsi="Arial" w:cs="Arial"/>
          <w:b/>
          <w:bCs/>
        </w:rPr>
      </w:pPr>
      <w:r w:rsidRPr="000A4025">
        <w:rPr>
          <w:rFonts w:ascii="Arial" w:hAnsi="Arial" w:cs="Arial"/>
          <w:b/>
          <w:bCs/>
        </w:rPr>
        <w:t>UWAGA: W punkcie B zaprojektowane jest skrzyżowanie wyniesione, które nie jest ujęte w przedmiarach robót. Należy ująć w wycenie wykonanie skrzyżowania wyniesionego z kostki betonowej w ilości 152,0m</w:t>
      </w:r>
      <w:r w:rsidRPr="000A4025">
        <w:rPr>
          <w:rFonts w:ascii="Arial" w:hAnsi="Arial" w:cs="Arial"/>
          <w:b/>
          <w:bCs/>
          <w:vertAlign w:val="superscript"/>
        </w:rPr>
        <w:t>2</w:t>
      </w:r>
      <w:r w:rsidR="00296922" w:rsidRPr="000A4025">
        <w:rPr>
          <w:rFonts w:ascii="Arial" w:hAnsi="Arial" w:cs="Arial"/>
          <w:b/>
          <w:bCs/>
        </w:rPr>
        <w:t>.</w:t>
      </w:r>
    </w:p>
    <w:p w:rsidR="00FC53EC" w:rsidRPr="00296922" w:rsidRDefault="00FC53EC" w:rsidP="00AE4AAC">
      <w:pPr>
        <w:pStyle w:val="Bezodstpw"/>
        <w:spacing w:line="276" w:lineRule="auto"/>
        <w:rPr>
          <w:rFonts w:ascii="Arial" w:hAnsi="Arial" w:cs="Arial"/>
        </w:rPr>
      </w:pPr>
    </w:p>
    <w:p w:rsidR="008E6414" w:rsidRDefault="008E6414" w:rsidP="00AE4AAC">
      <w:pPr>
        <w:pStyle w:val="Bezodstpw"/>
        <w:spacing w:line="276" w:lineRule="auto"/>
        <w:rPr>
          <w:rFonts w:ascii="Arial" w:hAnsi="Arial" w:cs="Arial"/>
          <w:b/>
        </w:rPr>
      </w:pPr>
      <w:r w:rsidRPr="008E6414">
        <w:rPr>
          <w:rFonts w:ascii="Arial" w:hAnsi="Arial" w:cs="Arial"/>
        </w:rPr>
        <w:t>Łącznie nawierzchnie z kostki betonowej: 7 870,50 m</w:t>
      </w:r>
      <w:r w:rsidRPr="008E6414">
        <w:rPr>
          <w:rFonts w:ascii="Arial" w:hAnsi="Arial" w:cs="Arial"/>
          <w:vertAlign w:val="superscript"/>
        </w:rPr>
        <w:t>2</w:t>
      </w:r>
      <w:r w:rsidRPr="008E6414">
        <w:rPr>
          <w:rFonts w:ascii="Arial" w:hAnsi="Arial" w:cs="Arial"/>
        </w:rPr>
        <w:t>.</w:t>
      </w:r>
      <w:r w:rsidRPr="008E6414">
        <w:rPr>
          <w:rFonts w:ascii="Arial" w:hAnsi="Arial" w:cs="Arial"/>
          <w:vertAlign w:val="superscript"/>
        </w:rPr>
        <w:tab/>
      </w:r>
    </w:p>
    <w:p w:rsidR="000A4025" w:rsidRDefault="000A4025" w:rsidP="00AE4AAC">
      <w:pPr>
        <w:pStyle w:val="Bezodstpw"/>
        <w:spacing w:line="276" w:lineRule="auto"/>
        <w:rPr>
          <w:rFonts w:ascii="Arial" w:hAnsi="Arial" w:cs="Arial"/>
          <w:b/>
        </w:rPr>
      </w:pPr>
    </w:p>
    <w:p w:rsidR="00AE4AAC" w:rsidRPr="00231AB0" w:rsidRDefault="00AE4AAC" w:rsidP="00AE4AAC">
      <w:pPr>
        <w:pStyle w:val="Bezodstpw"/>
        <w:spacing w:line="276" w:lineRule="auto"/>
        <w:rPr>
          <w:rFonts w:ascii="Arial" w:hAnsi="Arial" w:cs="Arial"/>
          <w:b/>
        </w:rPr>
      </w:pPr>
      <w:r w:rsidRPr="00231AB0">
        <w:rPr>
          <w:rFonts w:ascii="Arial" w:hAnsi="Arial" w:cs="Arial"/>
          <w:b/>
        </w:rPr>
        <w:t xml:space="preserve">2. </w:t>
      </w:r>
      <w:r w:rsidR="00BA2735" w:rsidRPr="00231AB0">
        <w:rPr>
          <w:rFonts w:ascii="Arial" w:hAnsi="Arial" w:cs="Arial"/>
          <w:b/>
        </w:rPr>
        <w:t>Zestawienie ilości k</w:t>
      </w:r>
      <w:r w:rsidRPr="00231AB0">
        <w:rPr>
          <w:rFonts w:ascii="Arial" w:hAnsi="Arial" w:cs="Arial"/>
          <w:b/>
        </w:rPr>
        <w:t>analizacj</w:t>
      </w:r>
      <w:r w:rsidR="00BA2735" w:rsidRPr="00231AB0">
        <w:rPr>
          <w:rFonts w:ascii="Arial" w:hAnsi="Arial" w:cs="Arial"/>
          <w:b/>
        </w:rPr>
        <w:t>i</w:t>
      </w:r>
      <w:r w:rsidRPr="00231AB0">
        <w:rPr>
          <w:rFonts w:ascii="Arial" w:hAnsi="Arial" w:cs="Arial"/>
          <w:b/>
        </w:rPr>
        <w:t xml:space="preserve"> deszczow</w:t>
      </w:r>
      <w:r w:rsidR="00BA2735" w:rsidRPr="00231AB0">
        <w:rPr>
          <w:rFonts w:ascii="Arial" w:hAnsi="Arial" w:cs="Arial"/>
          <w:b/>
        </w:rPr>
        <w:t>ej, przyłączy wodociągowych i kanalizacyjnych</w:t>
      </w:r>
      <w:r w:rsidRPr="00231AB0">
        <w:rPr>
          <w:rFonts w:ascii="Arial" w:hAnsi="Arial" w:cs="Arial"/>
          <w:b/>
        </w:rPr>
        <w:t>:</w:t>
      </w:r>
    </w:p>
    <w:p w:rsidR="00231AB0" w:rsidRPr="00231AB0" w:rsidRDefault="00231AB0" w:rsidP="00AE4AAC">
      <w:pPr>
        <w:pStyle w:val="Bezodstpw"/>
        <w:spacing w:line="276" w:lineRule="auto"/>
        <w:rPr>
          <w:rFonts w:ascii="Arial" w:hAnsi="Arial" w:cs="Arial"/>
        </w:rPr>
      </w:pPr>
      <w:r w:rsidRPr="00231AB0">
        <w:rPr>
          <w:rFonts w:ascii="Arial" w:hAnsi="Arial" w:cs="Arial"/>
          <w:b/>
        </w:rPr>
        <w:t xml:space="preserve">ETAP I odcinek C-J </w:t>
      </w:r>
    </w:p>
    <w:p w:rsidR="004A6404" w:rsidRPr="00231AB0" w:rsidRDefault="004A6404" w:rsidP="004A6404">
      <w:pPr>
        <w:pStyle w:val="Bezodstpw"/>
        <w:spacing w:line="276" w:lineRule="auto"/>
        <w:ind w:firstLine="708"/>
        <w:rPr>
          <w:rFonts w:ascii="Arial" w:hAnsi="Arial" w:cs="Arial"/>
        </w:rPr>
      </w:pPr>
      <w:r w:rsidRPr="00231AB0">
        <w:rPr>
          <w:rFonts w:ascii="Arial" w:hAnsi="Arial" w:cs="Arial"/>
        </w:rPr>
        <w:t xml:space="preserve">a) </w:t>
      </w:r>
      <w:r w:rsidR="00231AB0" w:rsidRPr="00231AB0">
        <w:rPr>
          <w:rFonts w:ascii="Arial" w:hAnsi="Arial" w:cs="Arial"/>
        </w:rPr>
        <w:t>kanały z rur DN 400  PVC-U  –   49,0</w:t>
      </w:r>
      <w:r w:rsidRPr="00231AB0">
        <w:rPr>
          <w:rFonts w:ascii="Arial" w:hAnsi="Arial" w:cs="Arial"/>
        </w:rPr>
        <w:t>m</w:t>
      </w:r>
    </w:p>
    <w:p w:rsidR="00231AB0" w:rsidRPr="00231AB0" w:rsidRDefault="00231AB0" w:rsidP="00231AB0">
      <w:pPr>
        <w:pStyle w:val="Bezodstpw"/>
        <w:spacing w:line="276" w:lineRule="auto"/>
        <w:ind w:firstLine="708"/>
        <w:rPr>
          <w:rFonts w:ascii="Arial" w:hAnsi="Arial" w:cs="Arial"/>
        </w:rPr>
      </w:pPr>
      <w:r w:rsidRPr="00231AB0">
        <w:rPr>
          <w:rFonts w:ascii="Arial" w:hAnsi="Arial" w:cs="Arial"/>
        </w:rPr>
        <w:t xml:space="preserve">b) kanały z rur DN 315 PVC-U  –  </w:t>
      </w:r>
      <w:r w:rsidR="002B3802">
        <w:rPr>
          <w:rFonts w:ascii="Arial" w:hAnsi="Arial" w:cs="Arial"/>
        </w:rPr>
        <w:t>562,7</w:t>
      </w:r>
      <w:r w:rsidRPr="00231AB0">
        <w:rPr>
          <w:rFonts w:ascii="Arial" w:hAnsi="Arial" w:cs="Arial"/>
        </w:rPr>
        <w:t>m</w:t>
      </w:r>
    </w:p>
    <w:p w:rsidR="00231AB0" w:rsidRPr="00231AB0" w:rsidRDefault="00231AB0" w:rsidP="00231AB0">
      <w:pPr>
        <w:pStyle w:val="Bezodstpw"/>
        <w:spacing w:line="276" w:lineRule="auto"/>
        <w:ind w:firstLine="708"/>
        <w:rPr>
          <w:rFonts w:ascii="Arial" w:hAnsi="Arial" w:cs="Arial"/>
        </w:rPr>
      </w:pPr>
      <w:r w:rsidRPr="00231AB0">
        <w:rPr>
          <w:rFonts w:ascii="Arial" w:hAnsi="Arial" w:cs="Arial"/>
        </w:rPr>
        <w:t>c) kanały z rur DN 250 PVC-U  –    83,6m</w:t>
      </w:r>
    </w:p>
    <w:p w:rsidR="00231AB0" w:rsidRPr="00231AB0" w:rsidRDefault="00231AB0" w:rsidP="00231AB0">
      <w:pPr>
        <w:pStyle w:val="Bezodstpw"/>
        <w:spacing w:line="276" w:lineRule="auto"/>
        <w:ind w:firstLine="708"/>
        <w:rPr>
          <w:rFonts w:ascii="Arial" w:hAnsi="Arial" w:cs="Arial"/>
        </w:rPr>
      </w:pPr>
      <w:r w:rsidRPr="00231AB0">
        <w:rPr>
          <w:rFonts w:ascii="Arial" w:hAnsi="Arial" w:cs="Arial"/>
        </w:rPr>
        <w:t>d) kanały z rur DN 200  PVC-U  – 131,6m</w:t>
      </w:r>
    </w:p>
    <w:p w:rsidR="00231AB0" w:rsidRPr="00231AB0" w:rsidRDefault="00231AB0" w:rsidP="00231AB0">
      <w:pPr>
        <w:pStyle w:val="Bezodstpw"/>
        <w:spacing w:line="276" w:lineRule="auto"/>
        <w:ind w:firstLine="708"/>
        <w:rPr>
          <w:rFonts w:ascii="Arial" w:hAnsi="Arial" w:cs="Arial"/>
        </w:rPr>
      </w:pPr>
      <w:r w:rsidRPr="00231AB0">
        <w:rPr>
          <w:rFonts w:ascii="Arial" w:hAnsi="Arial" w:cs="Arial"/>
        </w:rPr>
        <w:t xml:space="preserve">e) kanały z rur DN </w:t>
      </w:r>
      <w:r>
        <w:rPr>
          <w:rFonts w:ascii="Arial" w:hAnsi="Arial" w:cs="Arial"/>
        </w:rPr>
        <w:t>160</w:t>
      </w:r>
      <w:r w:rsidRPr="00231AB0">
        <w:rPr>
          <w:rFonts w:ascii="Arial" w:hAnsi="Arial" w:cs="Arial"/>
        </w:rPr>
        <w:t xml:space="preserve">  PVC-U  –  62,1m</w:t>
      </w:r>
    </w:p>
    <w:p w:rsidR="004A6404" w:rsidRPr="00231AB0" w:rsidRDefault="004A6404" w:rsidP="004A6404">
      <w:pPr>
        <w:pStyle w:val="Bezodstpw"/>
        <w:spacing w:line="276" w:lineRule="auto"/>
        <w:ind w:firstLine="708"/>
        <w:rPr>
          <w:rFonts w:ascii="Arial" w:hAnsi="Arial" w:cs="Arial"/>
        </w:rPr>
      </w:pPr>
      <w:r w:rsidRPr="00231AB0">
        <w:rPr>
          <w:rFonts w:ascii="Arial" w:hAnsi="Arial" w:cs="Arial"/>
        </w:rPr>
        <w:t xml:space="preserve">f) </w:t>
      </w:r>
      <w:r w:rsidR="00231AB0" w:rsidRPr="00231AB0">
        <w:rPr>
          <w:rFonts w:ascii="Arial" w:hAnsi="Arial" w:cs="Arial"/>
        </w:rPr>
        <w:t>separator</w:t>
      </w:r>
      <w:r w:rsidRPr="00231AB0">
        <w:rPr>
          <w:rFonts w:ascii="Arial" w:hAnsi="Arial" w:cs="Arial"/>
        </w:rPr>
        <w:t xml:space="preserve"> – 1 </w:t>
      </w:r>
      <w:proofErr w:type="spellStart"/>
      <w:r w:rsidRPr="00231AB0">
        <w:rPr>
          <w:rFonts w:ascii="Arial" w:hAnsi="Arial" w:cs="Arial"/>
        </w:rPr>
        <w:t>kpl</w:t>
      </w:r>
      <w:proofErr w:type="spellEnd"/>
      <w:r w:rsidRPr="00231AB0">
        <w:rPr>
          <w:rFonts w:ascii="Arial" w:hAnsi="Arial" w:cs="Arial"/>
        </w:rPr>
        <w:t xml:space="preserve">. </w:t>
      </w:r>
    </w:p>
    <w:p w:rsidR="00231AB0" w:rsidRPr="00231AB0" w:rsidRDefault="00231AB0" w:rsidP="004A6404">
      <w:pPr>
        <w:pStyle w:val="Bezodstpw"/>
        <w:spacing w:line="276" w:lineRule="auto"/>
        <w:ind w:firstLine="708"/>
        <w:rPr>
          <w:rFonts w:ascii="Arial" w:hAnsi="Arial" w:cs="Arial"/>
        </w:rPr>
      </w:pPr>
      <w:r w:rsidRPr="00231AB0">
        <w:rPr>
          <w:rFonts w:ascii="Arial" w:hAnsi="Arial" w:cs="Arial"/>
        </w:rPr>
        <w:t>g) przyłącza kanalizacji sanitarnej z rur DN160 PVC-U – 47,6m</w:t>
      </w:r>
    </w:p>
    <w:p w:rsidR="00231AB0" w:rsidRPr="00231AB0" w:rsidRDefault="00231AB0" w:rsidP="004A6404">
      <w:pPr>
        <w:pStyle w:val="Bezodstpw"/>
        <w:spacing w:line="276" w:lineRule="auto"/>
        <w:ind w:firstLine="708"/>
        <w:rPr>
          <w:rFonts w:ascii="Arial" w:hAnsi="Arial" w:cs="Arial"/>
        </w:rPr>
      </w:pPr>
      <w:r w:rsidRPr="00231AB0">
        <w:rPr>
          <w:rFonts w:ascii="Arial" w:hAnsi="Arial" w:cs="Arial"/>
        </w:rPr>
        <w:t>h) przyłącza wodociągowe z rur 32PE – 39,4m</w:t>
      </w:r>
    </w:p>
    <w:p w:rsidR="00231AB0" w:rsidRPr="00E26D60" w:rsidRDefault="00231AB0" w:rsidP="00231AB0">
      <w:pPr>
        <w:pStyle w:val="Bezodstpw"/>
        <w:spacing w:line="276" w:lineRule="auto"/>
        <w:rPr>
          <w:rFonts w:ascii="Arial" w:hAnsi="Arial" w:cs="Arial"/>
        </w:rPr>
      </w:pPr>
      <w:r w:rsidRPr="00E26D60">
        <w:rPr>
          <w:rFonts w:ascii="Arial" w:hAnsi="Arial" w:cs="Arial"/>
          <w:b/>
        </w:rPr>
        <w:t>ETAP II odcinek B-E, F-H, G-I</w:t>
      </w:r>
    </w:p>
    <w:p w:rsidR="00231AB0" w:rsidRPr="00E26D60" w:rsidRDefault="00231AB0" w:rsidP="00231AB0">
      <w:pPr>
        <w:pStyle w:val="Bezodstpw"/>
        <w:spacing w:line="276" w:lineRule="auto"/>
        <w:ind w:firstLine="708"/>
        <w:rPr>
          <w:rFonts w:ascii="Arial" w:hAnsi="Arial" w:cs="Arial"/>
        </w:rPr>
      </w:pPr>
      <w:r w:rsidRPr="00E26D60">
        <w:rPr>
          <w:rFonts w:ascii="Arial" w:hAnsi="Arial" w:cs="Arial"/>
        </w:rPr>
        <w:t>a) kanały z rur DN 315 PVC-U  –  209,1m</w:t>
      </w:r>
    </w:p>
    <w:p w:rsidR="00231AB0" w:rsidRPr="00E26D60" w:rsidRDefault="00231AB0" w:rsidP="00231AB0">
      <w:pPr>
        <w:pStyle w:val="Bezodstpw"/>
        <w:spacing w:line="276" w:lineRule="auto"/>
        <w:ind w:firstLine="708"/>
        <w:rPr>
          <w:rFonts w:ascii="Arial" w:hAnsi="Arial" w:cs="Arial"/>
        </w:rPr>
      </w:pPr>
      <w:r w:rsidRPr="00E26D60">
        <w:rPr>
          <w:rFonts w:ascii="Arial" w:hAnsi="Arial" w:cs="Arial"/>
        </w:rPr>
        <w:t>b) kanały z rur DN 250 PVC-U  –    59,7m</w:t>
      </w:r>
    </w:p>
    <w:p w:rsidR="00231AB0" w:rsidRPr="00E26D60" w:rsidRDefault="00231AB0" w:rsidP="00231AB0">
      <w:pPr>
        <w:pStyle w:val="Bezodstpw"/>
        <w:spacing w:line="276" w:lineRule="auto"/>
        <w:ind w:firstLine="708"/>
        <w:rPr>
          <w:rFonts w:ascii="Arial" w:hAnsi="Arial" w:cs="Arial"/>
        </w:rPr>
      </w:pPr>
      <w:r w:rsidRPr="00E26D60">
        <w:rPr>
          <w:rFonts w:ascii="Arial" w:hAnsi="Arial" w:cs="Arial"/>
        </w:rPr>
        <w:t>c) kanały z rur DN 200  PVC-U  –   89,4m</w:t>
      </w:r>
    </w:p>
    <w:p w:rsidR="00231AB0" w:rsidRPr="00E26D60" w:rsidRDefault="00231AB0" w:rsidP="00231AB0">
      <w:pPr>
        <w:pStyle w:val="Bezodstpw"/>
        <w:spacing w:line="276" w:lineRule="auto"/>
        <w:ind w:firstLine="708"/>
        <w:rPr>
          <w:rFonts w:ascii="Arial" w:hAnsi="Arial" w:cs="Arial"/>
        </w:rPr>
      </w:pPr>
      <w:r w:rsidRPr="00E26D60">
        <w:rPr>
          <w:rFonts w:ascii="Arial" w:hAnsi="Arial" w:cs="Arial"/>
        </w:rPr>
        <w:t>d) kanały z rur DN 160  PVC-U  –  37,0m</w:t>
      </w:r>
    </w:p>
    <w:p w:rsidR="00231AB0" w:rsidRPr="00E26D60" w:rsidRDefault="00231AB0" w:rsidP="00231AB0">
      <w:pPr>
        <w:pStyle w:val="Bezodstpw"/>
        <w:spacing w:line="276" w:lineRule="auto"/>
        <w:ind w:firstLine="708"/>
        <w:rPr>
          <w:rFonts w:ascii="Arial" w:hAnsi="Arial" w:cs="Arial"/>
        </w:rPr>
      </w:pPr>
      <w:r w:rsidRPr="00E26D60">
        <w:rPr>
          <w:rFonts w:ascii="Arial" w:hAnsi="Arial" w:cs="Arial"/>
        </w:rPr>
        <w:t>e przyłącza kanalizacji sanitarnej z rur DN160 PVC-U – 47,9m</w:t>
      </w:r>
    </w:p>
    <w:p w:rsidR="00231AB0" w:rsidRPr="00E26D60" w:rsidRDefault="00231AB0" w:rsidP="00231AB0">
      <w:pPr>
        <w:pStyle w:val="Bezodstpw"/>
        <w:spacing w:line="276" w:lineRule="auto"/>
        <w:ind w:firstLine="708"/>
        <w:rPr>
          <w:rFonts w:ascii="Arial" w:hAnsi="Arial" w:cs="Arial"/>
        </w:rPr>
      </w:pPr>
      <w:r w:rsidRPr="00E26D60">
        <w:rPr>
          <w:rFonts w:ascii="Arial" w:hAnsi="Arial" w:cs="Arial"/>
        </w:rPr>
        <w:lastRenderedPageBreak/>
        <w:t>f) przyłącza wodociągowe z rur 32PE – 56,0m</w:t>
      </w:r>
    </w:p>
    <w:p w:rsidR="00231AB0" w:rsidRPr="00E26D60" w:rsidRDefault="00231AB0" w:rsidP="00231AB0">
      <w:pPr>
        <w:pStyle w:val="Bezodstpw"/>
        <w:spacing w:line="276" w:lineRule="auto"/>
        <w:rPr>
          <w:rFonts w:ascii="Arial" w:hAnsi="Arial" w:cs="Arial"/>
        </w:rPr>
      </w:pPr>
      <w:r w:rsidRPr="00E26D60">
        <w:rPr>
          <w:rFonts w:ascii="Arial" w:hAnsi="Arial" w:cs="Arial"/>
          <w:b/>
        </w:rPr>
        <w:t xml:space="preserve">ETAP III odcinek </w:t>
      </w:r>
      <w:r w:rsidR="00E26D60" w:rsidRPr="00E26D60">
        <w:rPr>
          <w:rFonts w:ascii="Arial" w:hAnsi="Arial" w:cs="Arial"/>
          <w:b/>
        </w:rPr>
        <w:t>B-C</w:t>
      </w:r>
    </w:p>
    <w:p w:rsidR="00231AB0" w:rsidRPr="00E26D60" w:rsidRDefault="00231AB0" w:rsidP="00231AB0">
      <w:pPr>
        <w:pStyle w:val="Bezodstpw"/>
        <w:spacing w:line="276" w:lineRule="auto"/>
        <w:ind w:firstLine="708"/>
        <w:rPr>
          <w:rFonts w:ascii="Arial" w:hAnsi="Arial" w:cs="Arial"/>
        </w:rPr>
      </w:pPr>
      <w:r w:rsidRPr="00E26D60">
        <w:rPr>
          <w:rFonts w:ascii="Arial" w:hAnsi="Arial" w:cs="Arial"/>
        </w:rPr>
        <w:t xml:space="preserve">a) kanały z rur DN 315 PVC-U  –  </w:t>
      </w:r>
      <w:r w:rsidR="00AC5CCF">
        <w:rPr>
          <w:rFonts w:ascii="Arial" w:hAnsi="Arial" w:cs="Arial"/>
        </w:rPr>
        <w:t>152,6</w:t>
      </w:r>
      <w:r w:rsidRPr="00E26D60">
        <w:rPr>
          <w:rFonts w:ascii="Arial" w:hAnsi="Arial" w:cs="Arial"/>
        </w:rPr>
        <w:t>m</w:t>
      </w:r>
    </w:p>
    <w:p w:rsidR="00231AB0" w:rsidRPr="00E26D60" w:rsidRDefault="00E26D60" w:rsidP="00231AB0">
      <w:pPr>
        <w:pStyle w:val="Bezodstpw"/>
        <w:spacing w:line="276" w:lineRule="auto"/>
        <w:ind w:firstLine="708"/>
        <w:rPr>
          <w:rFonts w:ascii="Arial" w:hAnsi="Arial" w:cs="Arial"/>
        </w:rPr>
      </w:pPr>
      <w:r w:rsidRPr="00E26D60">
        <w:rPr>
          <w:rFonts w:ascii="Arial" w:hAnsi="Arial" w:cs="Arial"/>
        </w:rPr>
        <w:t>b</w:t>
      </w:r>
      <w:r w:rsidR="00231AB0" w:rsidRPr="00E26D60">
        <w:rPr>
          <w:rFonts w:ascii="Arial" w:hAnsi="Arial" w:cs="Arial"/>
        </w:rPr>
        <w:t xml:space="preserve">) kanały z rur DN 160  PVC-U  –  </w:t>
      </w:r>
      <w:r w:rsidR="00AC5CCF">
        <w:rPr>
          <w:rFonts w:ascii="Arial" w:hAnsi="Arial" w:cs="Arial"/>
        </w:rPr>
        <w:t>8</w:t>
      </w:r>
      <w:r w:rsidR="00231AB0" w:rsidRPr="00E26D60">
        <w:rPr>
          <w:rFonts w:ascii="Arial" w:hAnsi="Arial" w:cs="Arial"/>
        </w:rPr>
        <w:t>,0m</w:t>
      </w:r>
    </w:p>
    <w:p w:rsidR="00231AB0" w:rsidRDefault="00231AB0" w:rsidP="00AE4AAC">
      <w:pPr>
        <w:pStyle w:val="Bezodstpw"/>
        <w:spacing w:line="276" w:lineRule="auto"/>
        <w:rPr>
          <w:rFonts w:ascii="Arial" w:hAnsi="Arial" w:cs="Arial"/>
          <w:highlight w:val="yellow"/>
        </w:rPr>
      </w:pPr>
    </w:p>
    <w:p w:rsidR="00AE4AAC" w:rsidRPr="003926F5" w:rsidRDefault="00AE4AAC" w:rsidP="00AE4AAC">
      <w:pPr>
        <w:pStyle w:val="Bezodstpw"/>
        <w:spacing w:line="276" w:lineRule="auto"/>
        <w:rPr>
          <w:rFonts w:ascii="Arial" w:hAnsi="Arial" w:cs="Arial"/>
          <w:b/>
        </w:rPr>
      </w:pPr>
      <w:r w:rsidRPr="003926F5">
        <w:rPr>
          <w:rFonts w:ascii="Arial" w:hAnsi="Arial" w:cs="Arial"/>
          <w:b/>
        </w:rPr>
        <w:t>3. Oświetlenie drogowe:</w:t>
      </w:r>
    </w:p>
    <w:p w:rsidR="003926F5" w:rsidRPr="003926F5" w:rsidRDefault="003926F5" w:rsidP="00AE4AAC">
      <w:pPr>
        <w:pStyle w:val="Bezodstpw"/>
        <w:spacing w:line="276" w:lineRule="auto"/>
        <w:rPr>
          <w:rFonts w:ascii="Arial" w:hAnsi="Arial" w:cs="Arial"/>
        </w:rPr>
      </w:pPr>
      <w:r w:rsidRPr="00231AB0">
        <w:rPr>
          <w:rFonts w:ascii="Arial" w:hAnsi="Arial" w:cs="Arial"/>
          <w:b/>
        </w:rPr>
        <w:t xml:space="preserve">ETAP I odcinek C-J </w:t>
      </w:r>
    </w:p>
    <w:p w:rsidR="00AE4AAC" w:rsidRPr="003926F5" w:rsidRDefault="00AE4AAC" w:rsidP="003F2AB8">
      <w:pPr>
        <w:pStyle w:val="Bezodstpw"/>
        <w:spacing w:line="276" w:lineRule="auto"/>
        <w:ind w:left="709"/>
        <w:rPr>
          <w:rFonts w:ascii="Arial" w:hAnsi="Arial" w:cs="Arial"/>
        </w:rPr>
      </w:pPr>
      <w:r w:rsidRPr="000A4025">
        <w:rPr>
          <w:rFonts w:ascii="Arial" w:hAnsi="Arial" w:cs="Arial"/>
        </w:rPr>
        <w:t>a) słup oświetleniowy h=</w:t>
      </w:r>
      <w:r w:rsidR="003926F5" w:rsidRPr="000A4025">
        <w:rPr>
          <w:rFonts w:ascii="Arial" w:hAnsi="Arial" w:cs="Arial"/>
        </w:rPr>
        <w:t>7</w:t>
      </w:r>
      <w:r w:rsidRPr="000A4025">
        <w:rPr>
          <w:rFonts w:ascii="Arial" w:hAnsi="Arial" w:cs="Arial"/>
        </w:rPr>
        <w:t xml:space="preserve">m </w:t>
      </w:r>
      <w:r w:rsidR="00796BEF" w:rsidRPr="000A4025">
        <w:rPr>
          <w:rFonts w:ascii="Arial" w:hAnsi="Arial" w:cs="Arial"/>
        </w:rPr>
        <w:t xml:space="preserve">z wysięgnikiem </w:t>
      </w:r>
      <w:r w:rsidRPr="000A4025">
        <w:rPr>
          <w:rFonts w:ascii="Arial" w:hAnsi="Arial" w:cs="Arial"/>
        </w:rPr>
        <w:t xml:space="preserve"> montowany na fundamencie z opraw</w:t>
      </w:r>
      <w:r w:rsidR="003F2AB8" w:rsidRPr="000A4025">
        <w:rPr>
          <w:rFonts w:ascii="Arial" w:hAnsi="Arial" w:cs="Arial"/>
        </w:rPr>
        <w:t>ą</w:t>
      </w:r>
      <w:r w:rsidRPr="000A4025">
        <w:rPr>
          <w:rFonts w:ascii="Arial" w:hAnsi="Arial" w:cs="Arial"/>
        </w:rPr>
        <w:t xml:space="preserve"> typu </w:t>
      </w:r>
      <w:r w:rsidR="005F68DA" w:rsidRPr="000A4025">
        <w:rPr>
          <w:rFonts w:ascii="Arial" w:hAnsi="Arial" w:cs="Arial"/>
        </w:rPr>
        <w:t>LED</w:t>
      </w:r>
      <w:r w:rsidRPr="000A4025">
        <w:rPr>
          <w:rFonts w:ascii="Arial" w:hAnsi="Arial" w:cs="Arial"/>
        </w:rPr>
        <w:t xml:space="preserve"> – </w:t>
      </w:r>
      <w:r w:rsidR="003926F5" w:rsidRPr="000A4025">
        <w:rPr>
          <w:rFonts w:ascii="Arial" w:hAnsi="Arial" w:cs="Arial"/>
        </w:rPr>
        <w:t>25</w:t>
      </w:r>
      <w:r w:rsidR="003F2AB8" w:rsidRPr="000A4025">
        <w:rPr>
          <w:rFonts w:ascii="Arial" w:hAnsi="Arial" w:cs="Arial"/>
        </w:rPr>
        <w:t>kpl.</w:t>
      </w:r>
      <w:r w:rsidR="003F2AB8" w:rsidRPr="003926F5">
        <w:rPr>
          <w:rFonts w:ascii="Arial" w:hAnsi="Arial" w:cs="Arial"/>
        </w:rPr>
        <w:t xml:space="preserve"> </w:t>
      </w:r>
    </w:p>
    <w:p w:rsidR="00AE4AAC" w:rsidRPr="00A02E74" w:rsidRDefault="004168B8" w:rsidP="003F2AB8">
      <w:pPr>
        <w:pStyle w:val="Bezodstpw"/>
        <w:spacing w:line="276" w:lineRule="auto"/>
        <w:ind w:left="705"/>
        <w:rPr>
          <w:rFonts w:ascii="Arial" w:hAnsi="Arial" w:cs="Arial"/>
        </w:rPr>
      </w:pPr>
      <w:r w:rsidRPr="00A02E74">
        <w:rPr>
          <w:rFonts w:ascii="Arial" w:hAnsi="Arial" w:cs="Arial"/>
        </w:rPr>
        <w:t>b</w:t>
      </w:r>
      <w:r w:rsidR="00AE4AAC" w:rsidRPr="00A02E74">
        <w:rPr>
          <w:rFonts w:ascii="Arial" w:hAnsi="Arial" w:cs="Arial"/>
        </w:rPr>
        <w:t xml:space="preserve">) linia kablowa oświetleniowa </w:t>
      </w:r>
      <w:proofErr w:type="spellStart"/>
      <w:r w:rsidR="00AE4AAC" w:rsidRPr="00A02E74">
        <w:rPr>
          <w:rFonts w:ascii="Arial" w:hAnsi="Arial" w:cs="Arial"/>
        </w:rPr>
        <w:t>YAKXs</w:t>
      </w:r>
      <w:proofErr w:type="spellEnd"/>
      <w:r w:rsidR="00AE4AAC" w:rsidRPr="00A02E74">
        <w:rPr>
          <w:rFonts w:ascii="Arial" w:hAnsi="Arial" w:cs="Arial"/>
        </w:rPr>
        <w:t xml:space="preserve"> 4x25mm</w:t>
      </w:r>
      <w:r w:rsidR="00AE4AAC" w:rsidRPr="00A02E74">
        <w:rPr>
          <w:rFonts w:ascii="Arial" w:hAnsi="Arial" w:cs="Arial"/>
          <w:vertAlign w:val="superscript"/>
        </w:rPr>
        <w:t>2</w:t>
      </w:r>
      <w:r w:rsidR="00AE4AAC" w:rsidRPr="00A02E74">
        <w:rPr>
          <w:rFonts w:ascii="Arial" w:hAnsi="Arial" w:cs="Arial"/>
        </w:rPr>
        <w:t>, l=</w:t>
      </w:r>
      <w:r w:rsidR="00414C2B" w:rsidRPr="00A02E74">
        <w:rPr>
          <w:rFonts w:ascii="Arial" w:hAnsi="Arial" w:cs="Arial"/>
        </w:rPr>
        <w:t>770,0+200,0=970,0</w:t>
      </w:r>
      <w:r w:rsidR="003F2AB8" w:rsidRPr="00A02E74">
        <w:rPr>
          <w:rFonts w:ascii="Arial" w:hAnsi="Arial" w:cs="Arial"/>
        </w:rPr>
        <w:t>m</w:t>
      </w:r>
    </w:p>
    <w:p w:rsidR="00414C2B" w:rsidRPr="002C15A5" w:rsidRDefault="00414C2B" w:rsidP="003F2AB8">
      <w:pPr>
        <w:pStyle w:val="Bezodstpw"/>
        <w:spacing w:line="276" w:lineRule="auto"/>
        <w:ind w:left="705"/>
        <w:rPr>
          <w:rFonts w:ascii="Arial" w:hAnsi="Arial" w:cs="Arial"/>
          <w:highlight w:val="yellow"/>
        </w:rPr>
      </w:pPr>
    </w:p>
    <w:p w:rsidR="003926F5" w:rsidRPr="003926F5" w:rsidRDefault="003926F5" w:rsidP="003926F5">
      <w:pPr>
        <w:pStyle w:val="Bezodstpw"/>
        <w:spacing w:line="276" w:lineRule="auto"/>
        <w:rPr>
          <w:rFonts w:ascii="Arial" w:hAnsi="Arial" w:cs="Arial"/>
        </w:rPr>
      </w:pPr>
      <w:r w:rsidRPr="00231AB0">
        <w:rPr>
          <w:rFonts w:ascii="Arial" w:hAnsi="Arial" w:cs="Arial"/>
          <w:b/>
        </w:rPr>
        <w:t xml:space="preserve">ETAP </w:t>
      </w:r>
      <w:r>
        <w:rPr>
          <w:rFonts w:ascii="Arial" w:hAnsi="Arial" w:cs="Arial"/>
          <w:b/>
        </w:rPr>
        <w:t>II</w:t>
      </w:r>
      <w:r w:rsidRPr="00231AB0">
        <w:rPr>
          <w:rFonts w:ascii="Arial" w:hAnsi="Arial" w:cs="Arial"/>
          <w:b/>
        </w:rPr>
        <w:t xml:space="preserve"> odcinek </w:t>
      </w:r>
      <w:r w:rsidRPr="00E26D60">
        <w:rPr>
          <w:rFonts w:ascii="Arial" w:hAnsi="Arial" w:cs="Arial"/>
          <w:b/>
        </w:rPr>
        <w:t>B-E, F-H, G-I</w:t>
      </w:r>
    </w:p>
    <w:p w:rsidR="003926F5" w:rsidRPr="003926F5" w:rsidRDefault="003926F5" w:rsidP="003926F5">
      <w:pPr>
        <w:pStyle w:val="Bezodstpw"/>
        <w:spacing w:line="276" w:lineRule="auto"/>
        <w:ind w:left="709"/>
        <w:rPr>
          <w:rFonts w:ascii="Arial" w:hAnsi="Arial" w:cs="Arial"/>
        </w:rPr>
      </w:pPr>
      <w:r w:rsidRPr="003926F5">
        <w:rPr>
          <w:rFonts w:ascii="Arial" w:hAnsi="Arial" w:cs="Arial"/>
        </w:rPr>
        <w:t xml:space="preserve">a) słup oświetleniowy h=7m z wysięgnikiem  montowany na fundamencie z oprawą typu LED – 10kpl. </w:t>
      </w:r>
    </w:p>
    <w:p w:rsidR="003926F5" w:rsidRPr="00A02E74" w:rsidRDefault="003926F5" w:rsidP="003926F5">
      <w:pPr>
        <w:pStyle w:val="Bezodstpw"/>
        <w:spacing w:line="276" w:lineRule="auto"/>
        <w:ind w:left="705"/>
        <w:rPr>
          <w:rFonts w:ascii="Arial" w:hAnsi="Arial" w:cs="Arial"/>
        </w:rPr>
      </w:pPr>
      <w:r w:rsidRPr="00A02E74">
        <w:rPr>
          <w:rFonts w:ascii="Arial" w:hAnsi="Arial" w:cs="Arial"/>
        </w:rPr>
        <w:t xml:space="preserve">b) linia kablowa oświetleniowa </w:t>
      </w:r>
      <w:proofErr w:type="spellStart"/>
      <w:r w:rsidRPr="00A02E74">
        <w:rPr>
          <w:rFonts w:ascii="Arial" w:hAnsi="Arial" w:cs="Arial"/>
        </w:rPr>
        <w:t>YAKXs</w:t>
      </w:r>
      <w:proofErr w:type="spellEnd"/>
      <w:r w:rsidRPr="00A02E74">
        <w:rPr>
          <w:rFonts w:ascii="Arial" w:hAnsi="Arial" w:cs="Arial"/>
        </w:rPr>
        <w:t xml:space="preserve"> 4x25mm</w:t>
      </w:r>
      <w:r w:rsidRPr="00A02E74">
        <w:rPr>
          <w:rFonts w:ascii="Arial" w:hAnsi="Arial" w:cs="Arial"/>
          <w:vertAlign w:val="superscript"/>
        </w:rPr>
        <w:t>2</w:t>
      </w:r>
      <w:r w:rsidRPr="00A02E74">
        <w:rPr>
          <w:rFonts w:ascii="Arial" w:hAnsi="Arial" w:cs="Arial"/>
        </w:rPr>
        <w:t>, l=</w:t>
      </w:r>
      <w:r w:rsidR="00414C2B" w:rsidRPr="00A02E74">
        <w:rPr>
          <w:rFonts w:ascii="Arial" w:hAnsi="Arial" w:cs="Arial"/>
        </w:rPr>
        <w:t>395</w:t>
      </w:r>
      <w:r w:rsidRPr="00A02E74">
        <w:rPr>
          <w:rFonts w:ascii="Arial" w:hAnsi="Arial" w:cs="Arial"/>
        </w:rPr>
        <w:t>,0</w:t>
      </w:r>
      <w:r w:rsidR="00414C2B" w:rsidRPr="00A02E74">
        <w:rPr>
          <w:rFonts w:ascii="Arial" w:hAnsi="Arial" w:cs="Arial"/>
        </w:rPr>
        <w:t>+44,0=439</w:t>
      </w:r>
      <w:r w:rsidRPr="00A02E74">
        <w:rPr>
          <w:rFonts w:ascii="Arial" w:hAnsi="Arial" w:cs="Arial"/>
        </w:rPr>
        <w:t>m</w:t>
      </w:r>
    </w:p>
    <w:p w:rsidR="00A02E74" w:rsidRPr="00A02E74" w:rsidRDefault="00414C2B" w:rsidP="00A02E74">
      <w:pPr>
        <w:pStyle w:val="Bezodstpw"/>
        <w:spacing w:line="276" w:lineRule="auto"/>
        <w:ind w:left="705"/>
        <w:rPr>
          <w:rFonts w:ascii="Arial" w:hAnsi="Arial" w:cs="Arial"/>
        </w:rPr>
      </w:pPr>
      <w:r w:rsidRPr="00A02E74">
        <w:rPr>
          <w:rFonts w:ascii="Arial" w:hAnsi="Arial" w:cs="Arial"/>
        </w:rPr>
        <w:t xml:space="preserve">c) linia kablowa </w:t>
      </w:r>
      <w:r w:rsidR="00A02E74">
        <w:rPr>
          <w:rFonts w:ascii="Arial" w:hAnsi="Arial" w:cs="Arial"/>
        </w:rPr>
        <w:t>zasilenie szafki oświetleniowej</w:t>
      </w:r>
      <w:r w:rsidRPr="00A02E74">
        <w:rPr>
          <w:rFonts w:ascii="Arial" w:hAnsi="Arial" w:cs="Arial"/>
        </w:rPr>
        <w:t xml:space="preserve"> </w:t>
      </w:r>
      <w:proofErr w:type="spellStart"/>
      <w:r w:rsidRPr="00A02E74">
        <w:rPr>
          <w:rFonts w:ascii="Arial" w:hAnsi="Arial" w:cs="Arial"/>
        </w:rPr>
        <w:t>YAKXs</w:t>
      </w:r>
      <w:proofErr w:type="spellEnd"/>
      <w:r w:rsidRPr="00A02E74">
        <w:rPr>
          <w:rFonts w:ascii="Arial" w:hAnsi="Arial" w:cs="Arial"/>
        </w:rPr>
        <w:t xml:space="preserve"> 4x35mm</w:t>
      </w:r>
      <w:r w:rsidRPr="00A02E74">
        <w:rPr>
          <w:rFonts w:ascii="Arial" w:hAnsi="Arial" w:cs="Arial"/>
          <w:vertAlign w:val="superscript"/>
        </w:rPr>
        <w:t>2</w:t>
      </w:r>
      <w:r w:rsidRPr="00A02E74">
        <w:rPr>
          <w:rFonts w:ascii="Arial" w:hAnsi="Arial" w:cs="Arial"/>
        </w:rPr>
        <w:t>, l=7,0m</w:t>
      </w:r>
    </w:p>
    <w:p w:rsidR="00414C2B" w:rsidRDefault="00414C2B" w:rsidP="003926F5">
      <w:pPr>
        <w:pStyle w:val="Bezodstpw"/>
        <w:spacing w:line="276" w:lineRule="auto"/>
        <w:ind w:left="705"/>
        <w:rPr>
          <w:rFonts w:ascii="Arial" w:hAnsi="Arial" w:cs="Arial"/>
          <w:highlight w:val="yellow"/>
        </w:rPr>
      </w:pPr>
    </w:p>
    <w:p w:rsidR="003926F5" w:rsidRPr="003926F5" w:rsidRDefault="003926F5" w:rsidP="003926F5">
      <w:pPr>
        <w:pStyle w:val="Bezodstpw"/>
        <w:spacing w:line="276" w:lineRule="auto"/>
        <w:rPr>
          <w:rFonts w:ascii="Arial" w:hAnsi="Arial" w:cs="Arial"/>
        </w:rPr>
      </w:pPr>
      <w:r w:rsidRPr="00231AB0">
        <w:rPr>
          <w:rFonts w:ascii="Arial" w:hAnsi="Arial" w:cs="Arial"/>
          <w:b/>
        </w:rPr>
        <w:t xml:space="preserve">ETAP </w:t>
      </w:r>
      <w:r>
        <w:rPr>
          <w:rFonts w:ascii="Arial" w:hAnsi="Arial" w:cs="Arial"/>
          <w:b/>
        </w:rPr>
        <w:t>III</w:t>
      </w:r>
      <w:r w:rsidRPr="00231AB0">
        <w:rPr>
          <w:rFonts w:ascii="Arial" w:hAnsi="Arial" w:cs="Arial"/>
          <w:b/>
        </w:rPr>
        <w:t xml:space="preserve"> odcinek </w:t>
      </w:r>
      <w:r w:rsidRPr="00E26D60">
        <w:rPr>
          <w:rFonts w:ascii="Arial" w:hAnsi="Arial" w:cs="Arial"/>
          <w:b/>
        </w:rPr>
        <w:t>B</w:t>
      </w:r>
      <w:r>
        <w:rPr>
          <w:rFonts w:ascii="Arial" w:hAnsi="Arial" w:cs="Arial"/>
          <w:b/>
        </w:rPr>
        <w:t>-C</w:t>
      </w:r>
    </w:p>
    <w:p w:rsidR="003926F5" w:rsidRPr="003926F5" w:rsidRDefault="003926F5" w:rsidP="003926F5">
      <w:pPr>
        <w:pStyle w:val="Bezodstpw"/>
        <w:spacing w:line="276" w:lineRule="auto"/>
        <w:ind w:left="709"/>
        <w:rPr>
          <w:rFonts w:ascii="Arial" w:hAnsi="Arial" w:cs="Arial"/>
        </w:rPr>
      </w:pPr>
      <w:r w:rsidRPr="00A02E74">
        <w:rPr>
          <w:rFonts w:ascii="Arial" w:hAnsi="Arial" w:cs="Arial"/>
        </w:rPr>
        <w:t>a) słup oświetleniowy h=7m z wysięgnikiem  montowany na fundamencie z oprawą typu LED –</w:t>
      </w:r>
      <w:r w:rsidR="00414C2B" w:rsidRPr="00A02E74">
        <w:rPr>
          <w:rFonts w:ascii="Arial" w:hAnsi="Arial" w:cs="Arial"/>
        </w:rPr>
        <w:t>4</w:t>
      </w:r>
      <w:r w:rsidRPr="00A02E74">
        <w:rPr>
          <w:rFonts w:ascii="Arial" w:hAnsi="Arial" w:cs="Arial"/>
        </w:rPr>
        <w:t>kpl.</w:t>
      </w:r>
      <w:r w:rsidRPr="003926F5">
        <w:rPr>
          <w:rFonts w:ascii="Arial" w:hAnsi="Arial" w:cs="Arial"/>
        </w:rPr>
        <w:t xml:space="preserve"> </w:t>
      </w:r>
    </w:p>
    <w:p w:rsidR="003926F5" w:rsidRPr="00A02E74" w:rsidRDefault="003926F5" w:rsidP="003926F5">
      <w:pPr>
        <w:pStyle w:val="Bezodstpw"/>
        <w:spacing w:line="276" w:lineRule="auto"/>
        <w:ind w:left="705"/>
        <w:rPr>
          <w:rFonts w:ascii="Arial" w:hAnsi="Arial" w:cs="Arial"/>
        </w:rPr>
      </w:pPr>
      <w:r w:rsidRPr="00A02E74">
        <w:rPr>
          <w:rFonts w:ascii="Arial" w:hAnsi="Arial" w:cs="Arial"/>
        </w:rPr>
        <w:t xml:space="preserve">b) linia kablowa oświetleniowa </w:t>
      </w:r>
      <w:proofErr w:type="spellStart"/>
      <w:r w:rsidRPr="00A02E74">
        <w:rPr>
          <w:rFonts w:ascii="Arial" w:hAnsi="Arial" w:cs="Arial"/>
        </w:rPr>
        <w:t>YAKXs</w:t>
      </w:r>
      <w:proofErr w:type="spellEnd"/>
      <w:r w:rsidRPr="00A02E74">
        <w:rPr>
          <w:rFonts w:ascii="Arial" w:hAnsi="Arial" w:cs="Arial"/>
        </w:rPr>
        <w:t xml:space="preserve"> 4x25mm</w:t>
      </w:r>
      <w:r w:rsidRPr="00A02E74">
        <w:rPr>
          <w:rFonts w:ascii="Arial" w:hAnsi="Arial" w:cs="Arial"/>
          <w:vertAlign w:val="superscript"/>
        </w:rPr>
        <w:t>2</w:t>
      </w:r>
      <w:r w:rsidRPr="00A02E74">
        <w:rPr>
          <w:rFonts w:ascii="Arial" w:hAnsi="Arial" w:cs="Arial"/>
        </w:rPr>
        <w:t>, l=</w:t>
      </w:r>
      <w:r w:rsidR="00414C2B" w:rsidRPr="00A02E74">
        <w:rPr>
          <w:rFonts w:ascii="Arial" w:hAnsi="Arial" w:cs="Arial"/>
        </w:rPr>
        <w:t>121</w:t>
      </w:r>
      <w:r w:rsidRPr="00A02E74">
        <w:rPr>
          <w:rFonts w:ascii="Arial" w:hAnsi="Arial" w:cs="Arial"/>
        </w:rPr>
        <w:t>,0</w:t>
      </w:r>
      <w:r w:rsidR="00414C2B" w:rsidRPr="00A02E74">
        <w:rPr>
          <w:rFonts w:ascii="Arial" w:hAnsi="Arial" w:cs="Arial"/>
        </w:rPr>
        <w:t>+50,0=171,50</w:t>
      </w:r>
      <w:r w:rsidRPr="00A02E74">
        <w:rPr>
          <w:rFonts w:ascii="Arial" w:hAnsi="Arial" w:cs="Arial"/>
        </w:rPr>
        <w:t>m</w:t>
      </w:r>
    </w:p>
    <w:p w:rsidR="00AE4AAC" w:rsidRDefault="00AE4AAC" w:rsidP="00632A2A">
      <w:pPr>
        <w:spacing w:line="276" w:lineRule="auto"/>
        <w:rPr>
          <w:rFonts w:ascii="Arial" w:hAnsi="Arial" w:cs="Arial"/>
          <w:sz w:val="22"/>
          <w:szCs w:val="22"/>
        </w:rPr>
      </w:pPr>
    </w:p>
    <w:p w:rsidR="003D56FE" w:rsidRPr="0091384F" w:rsidRDefault="003D56FE" w:rsidP="00632A2A">
      <w:pPr>
        <w:spacing w:line="276" w:lineRule="auto"/>
        <w:rPr>
          <w:rFonts w:ascii="Arial" w:hAnsi="Arial" w:cs="Arial"/>
          <w:sz w:val="22"/>
          <w:szCs w:val="22"/>
        </w:rPr>
      </w:pPr>
      <w:r w:rsidRPr="0091384F">
        <w:rPr>
          <w:rFonts w:ascii="Arial" w:hAnsi="Arial" w:cs="Arial"/>
          <w:sz w:val="22"/>
          <w:szCs w:val="22"/>
        </w:rPr>
        <w:t>3.2.</w:t>
      </w:r>
      <w:r w:rsidR="007F448A">
        <w:rPr>
          <w:rFonts w:ascii="Arial" w:hAnsi="Arial" w:cs="Arial"/>
          <w:sz w:val="22"/>
          <w:szCs w:val="22"/>
        </w:rPr>
        <w:t>7</w:t>
      </w:r>
      <w:r w:rsidRPr="0091384F">
        <w:rPr>
          <w:rFonts w:ascii="Arial" w:hAnsi="Arial" w:cs="Arial"/>
          <w:sz w:val="22"/>
          <w:szCs w:val="22"/>
        </w:rPr>
        <w:t xml:space="preserve"> Wymagania dodatkowe:</w:t>
      </w:r>
    </w:p>
    <w:p w:rsidR="003D56FE" w:rsidRPr="00D91F16" w:rsidRDefault="003D56FE" w:rsidP="00011C8B">
      <w:pPr>
        <w:pStyle w:val="Bezodstpw"/>
        <w:spacing w:line="276" w:lineRule="auto"/>
        <w:jc w:val="both"/>
        <w:rPr>
          <w:rFonts w:ascii="Arial" w:hAnsi="Arial" w:cs="Arial"/>
        </w:rPr>
      </w:pPr>
      <w:r w:rsidRPr="00D91F16">
        <w:rPr>
          <w:rFonts w:ascii="Arial" w:hAnsi="Arial" w:cs="Arial"/>
        </w:rPr>
        <w:t>Ponadto  ramach zadania należy:</w:t>
      </w:r>
    </w:p>
    <w:p w:rsidR="003D56FE" w:rsidRPr="00D91F16" w:rsidRDefault="003D56FE" w:rsidP="004769EB">
      <w:pPr>
        <w:pStyle w:val="Bezodstpw"/>
        <w:numPr>
          <w:ilvl w:val="0"/>
          <w:numId w:val="58"/>
        </w:numPr>
        <w:spacing w:line="276" w:lineRule="auto"/>
        <w:jc w:val="both"/>
        <w:rPr>
          <w:rFonts w:ascii="Arial" w:hAnsi="Arial" w:cs="Arial"/>
        </w:rPr>
      </w:pPr>
      <w:r w:rsidRPr="00D91F16">
        <w:rPr>
          <w:rFonts w:ascii="Arial" w:hAnsi="Arial" w:cs="Arial"/>
        </w:rPr>
        <w:t xml:space="preserve">Wykonać tablice pamiątkowe – </w:t>
      </w:r>
      <w:r w:rsidR="003738B0" w:rsidRPr="00D91F16">
        <w:rPr>
          <w:rFonts w:ascii="Arial" w:hAnsi="Arial" w:cs="Arial"/>
        </w:rPr>
        <w:t>2</w:t>
      </w:r>
      <w:r w:rsidRPr="00D91F16">
        <w:rPr>
          <w:rFonts w:ascii="Arial" w:hAnsi="Arial" w:cs="Arial"/>
        </w:rPr>
        <w:t xml:space="preserve"> szt. zgodnie ze wzorem przekazanym przez Zamawiającego</w:t>
      </w:r>
    </w:p>
    <w:p w:rsidR="003D56FE" w:rsidRPr="002057BD" w:rsidRDefault="003D56FE" w:rsidP="004769EB">
      <w:pPr>
        <w:pStyle w:val="Bezodstpw"/>
        <w:numPr>
          <w:ilvl w:val="0"/>
          <w:numId w:val="58"/>
        </w:numPr>
        <w:spacing w:line="276" w:lineRule="auto"/>
        <w:jc w:val="both"/>
        <w:rPr>
          <w:rFonts w:ascii="Arial" w:hAnsi="Arial" w:cs="Arial"/>
        </w:rPr>
      </w:pPr>
      <w:r w:rsidRPr="002057BD">
        <w:rPr>
          <w:rFonts w:ascii="Arial" w:hAnsi="Arial" w:cs="Arial"/>
        </w:rPr>
        <w:t xml:space="preserve">Do zadań </w:t>
      </w:r>
      <w:r w:rsidR="005B3EFF" w:rsidRPr="002057BD">
        <w:rPr>
          <w:rFonts w:ascii="Arial" w:hAnsi="Arial" w:cs="Arial"/>
        </w:rPr>
        <w:t>Wykonawcy</w:t>
      </w:r>
      <w:r w:rsidRPr="002057BD">
        <w:rPr>
          <w:rFonts w:ascii="Arial" w:hAnsi="Arial" w:cs="Arial"/>
        </w:rPr>
        <w:t xml:space="preserve"> należy utrzymywanie dróg gruntowych dojazdowych do posesji w obrębie placu budowy oraz wyznaczonych ja</w:t>
      </w:r>
      <w:r w:rsidR="0085362B" w:rsidRPr="002057BD">
        <w:rPr>
          <w:rFonts w:ascii="Arial" w:hAnsi="Arial" w:cs="Arial"/>
        </w:rPr>
        <w:t>ko objazd w stanie przejezdnym  dla samochodów osobowych oraz naprawy tych dróg.</w:t>
      </w:r>
    </w:p>
    <w:p w:rsidR="003D56FE" w:rsidRPr="0059225D" w:rsidRDefault="003D56FE" w:rsidP="004769EB">
      <w:pPr>
        <w:pStyle w:val="Bezodstpw"/>
        <w:numPr>
          <w:ilvl w:val="0"/>
          <w:numId w:val="58"/>
        </w:numPr>
        <w:spacing w:line="276" w:lineRule="auto"/>
        <w:jc w:val="both"/>
        <w:rPr>
          <w:rFonts w:ascii="Arial" w:hAnsi="Arial" w:cs="Arial"/>
        </w:rPr>
      </w:pPr>
      <w:r w:rsidRPr="0059225D">
        <w:rPr>
          <w:rFonts w:ascii="Arial" w:hAnsi="Arial" w:cs="Arial"/>
        </w:rPr>
        <w:t>Wyznaczone drogi objazdowe po wykonanych robotach budowlanych Wykonawca zobowiązany jest doprowadzić do stanu pierwotnego</w:t>
      </w:r>
      <w:r w:rsidR="00DD72BA" w:rsidRPr="0059225D">
        <w:rPr>
          <w:rFonts w:ascii="Arial" w:hAnsi="Arial" w:cs="Arial"/>
        </w:rPr>
        <w:t>.</w:t>
      </w:r>
      <w:r w:rsidR="0091384F" w:rsidRPr="0059225D">
        <w:rPr>
          <w:rFonts w:ascii="Arial" w:hAnsi="Arial" w:cs="Arial"/>
        </w:rPr>
        <w:t xml:space="preserve"> Dotyczy to zwłaszcza </w:t>
      </w:r>
      <w:r w:rsidR="003E7198" w:rsidRPr="0059225D">
        <w:rPr>
          <w:rFonts w:ascii="Arial" w:hAnsi="Arial" w:cs="Arial"/>
        </w:rPr>
        <w:t xml:space="preserve">odcinka drogi </w:t>
      </w:r>
      <w:r w:rsidR="0091384F" w:rsidRPr="0059225D">
        <w:rPr>
          <w:rFonts w:ascii="Arial" w:hAnsi="Arial" w:cs="Arial"/>
        </w:rPr>
        <w:t xml:space="preserve">na działce nr </w:t>
      </w:r>
      <w:r w:rsidR="002057BD" w:rsidRPr="0059225D">
        <w:rPr>
          <w:rFonts w:ascii="Arial" w:hAnsi="Arial" w:cs="Arial"/>
        </w:rPr>
        <w:t>288/2</w:t>
      </w:r>
      <w:r w:rsidR="003E7198" w:rsidRPr="0059225D">
        <w:rPr>
          <w:rFonts w:ascii="Arial" w:hAnsi="Arial" w:cs="Arial"/>
        </w:rPr>
        <w:t xml:space="preserve"> o dł. 0,</w:t>
      </w:r>
      <w:r w:rsidR="002057BD" w:rsidRPr="0059225D">
        <w:rPr>
          <w:rFonts w:ascii="Arial" w:hAnsi="Arial" w:cs="Arial"/>
        </w:rPr>
        <w:t>3</w:t>
      </w:r>
      <w:r w:rsidR="003E7198" w:rsidRPr="0059225D">
        <w:rPr>
          <w:rFonts w:ascii="Arial" w:hAnsi="Arial" w:cs="Arial"/>
        </w:rPr>
        <w:t>km.</w:t>
      </w:r>
    </w:p>
    <w:p w:rsidR="003D56FE" w:rsidRPr="002057BD" w:rsidRDefault="003D56FE" w:rsidP="004769EB">
      <w:pPr>
        <w:pStyle w:val="Bezodstpw"/>
        <w:numPr>
          <w:ilvl w:val="0"/>
          <w:numId w:val="58"/>
        </w:numPr>
        <w:spacing w:line="276" w:lineRule="auto"/>
        <w:jc w:val="both"/>
        <w:rPr>
          <w:rFonts w:ascii="Arial" w:hAnsi="Arial" w:cs="Arial"/>
        </w:rPr>
      </w:pPr>
      <w:r w:rsidRPr="002057BD">
        <w:rPr>
          <w:rFonts w:ascii="Arial" w:hAnsi="Arial" w:cs="Arial"/>
        </w:rPr>
        <w:t xml:space="preserve">Po przekazaniu placu budowy Wykonawcy, Wykonawca ma obowiązek umożliwienia  wykonania przyłączy </w:t>
      </w:r>
      <w:proofErr w:type="spellStart"/>
      <w:r w:rsidRPr="002057BD">
        <w:rPr>
          <w:rFonts w:ascii="Arial" w:hAnsi="Arial" w:cs="Arial"/>
        </w:rPr>
        <w:t>wod</w:t>
      </w:r>
      <w:proofErr w:type="spellEnd"/>
      <w:r w:rsidRPr="002057BD">
        <w:rPr>
          <w:rFonts w:ascii="Arial" w:hAnsi="Arial" w:cs="Arial"/>
        </w:rPr>
        <w:t>.-</w:t>
      </w:r>
      <w:proofErr w:type="spellStart"/>
      <w:r w:rsidRPr="002057BD">
        <w:rPr>
          <w:rFonts w:ascii="Arial" w:hAnsi="Arial" w:cs="Arial"/>
        </w:rPr>
        <w:t>kan</w:t>
      </w:r>
      <w:proofErr w:type="spellEnd"/>
      <w:r w:rsidRPr="002057BD">
        <w:rPr>
          <w:rFonts w:ascii="Arial" w:hAnsi="Arial" w:cs="Arial"/>
        </w:rPr>
        <w:t>, energetycznych i gazowych</w:t>
      </w:r>
      <w:r w:rsidR="002057BD" w:rsidRPr="002057BD">
        <w:rPr>
          <w:rFonts w:ascii="Arial" w:hAnsi="Arial" w:cs="Arial"/>
        </w:rPr>
        <w:t xml:space="preserve"> i sieci telekomunikacyjnych</w:t>
      </w:r>
      <w:r w:rsidRPr="002057BD">
        <w:rPr>
          <w:rFonts w:ascii="Arial" w:hAnsi="Arial" w:cs="Arial"/>
        </w:rPr>
        <w:t xml:space="preserve"> firmom i os</w:t>
      </w:r>
      <w:r w:rsidR="002057BD" w:rsidRPr="002057BD">
        <w:rPr>
          <w:rFonts w:ascii="Arial" w:hAnsi="Arial" w:cs="Arial"/>
        </w:rPr>
        <w:t>obom</w:t>
      </w:r>
      <w:r w:rsidRPr="002057BD">
        <w:rPr>
          <w:rFonts w:ascii="Arial" w:hAnsi="Arial" w:cs="Arial"/>
        </w:rPr>
        <w:t xml:space="preserve"> prywatnych, które wystąpią z wnioskiem do Gminy Świeszyno o zajęcie pasa drogowego. Gmina Świeszyno powiadomi o każdym takim przypadku</w:t>
      </w:r>
      <w:r w:rsidR="00681F35" w:rsidRPr="002057BD">
        <w:rPr>
          <w:rFonts w:ascii="Arial" w:hAnsi="Arial" w:cs="Arial"/>
        </w:rPr>
        <w:t xml:space="preserve"> </w:t>
      </w:r>
      <w:r w:rsidRPr="002057BD">
        <w:rPr>
          <w:rFonts w:ascii="Arial" w:hAnsi="Arial" w:cs="Arial"/>
        </w:rPr>
        <w:t xml:space="preserve">Wykonawcę. </w:t>
      </w:r>
    </w:p>
    <w:p w:rsidR="003D56FE" w:rsidRPr="002057BD" w:rsidRDefault="003D56FE" w:rsidP="004769EB">
      <w:pPr>
        <w:pStyle w:val="Bezodstpw"/>
        <w:numPr>
          <w:ilvl w:val="0"/>
          <w:numId w:val="58"/>
        </w:numPr>
        <w:spacing w:line="276" w:lineRule="auto"/>
        <w:jc w:val="both"/>
        <w:rPr>
          <w:rFonts w:ascii="Arial" w:hAnsi="Arial" w:cs="Arial"/>
        </w:rPr>
      </w:pPr>
      <w:r w:rsidRPr="002057BD">
        <w:rPr>
          <w:rFonts w:ascii="Arial" w:hAnsi="Arial" w:cs="Arial"/>
        </w:rPr>
        <w:t>Do zadań wykonawcy należy wykon</w:t>
      </w:r>
      <w:r w:rsidR="00DE70F1" w:rsidRPr="002057BD">
        <w:rPr>
          <w:rFonts w:ascii="Arial" w:hAnsi="Arial" w:cs="Arial"/>
        </w:rPr>
        <w:t xml:space="preserve">anie dokumentacji powykonawczej zgodnie </w:t>
      </w:r>
      <w:r w:rsidR="00DE70F1" w:rsidRPr="002057BD">
        <w:rPr>
          <w:rFonts w:ascii="Arial" w:hAnsi="Arial" w:cs="Arial"/>
        </w:rPr>
        <w:br/>
        <w:t>z warunkami określonymi w umowie.</w:t>
      </w:r>
      <w:r w:rsidR="00552981" w:rsidRPr="002057BD">
        <w:rPr>
          <w:rFonts w:ascii="Arial" w:hAnsi="Arial" w:cs="Arial"/>
        </w:rPr>
        <w:t xml:space="preserve"> Forma i treść w uzgodnieniu z Zamawiającym</w:t>
      </w:r>
      <w:r w:rsidR="003E7198" w:rsidRPr="002057BD">
        <w:rPr>
          <w:rFonts w:ascii="Arial" w:hAnsi="Arial" w:cs="Arial"/>
        </w:rPr>
        <w:t>.</w:t>
      </w:r>
    </w:p>
    <w:p w:rsidR="0085362B" w:rsidRPr="002057BD" w:rsidRDefault="0085362B" w:rsidP="004769EB">
      <w:pPr>
        <w:pStyle w:val="Bezodstpw"/>
        <w:numPr>
          <w:ilvl w:val="0"/>
          <w:numId w:val="58"/>
        </w:numPr>
        <w:spacing w:line="276" w:lineRule="auto"/>
        <w:jc w:val="both"/>
        <w:rPr>
          <w:rFonts w:ascii="Arial" w:hAnsi="Arial" w:cs="Arial"/>
        </w:rPr>
      </w:pPr>
      <w:r w:rsidRPr="002057BD">
        <w:rPr>
          <w:rFonts w:ascii="Arial" w:hAnsi="Arial" w:cs="Arial"/>
        </w:rPr>
        <w:t>Wykonawca jest zobowiązany do: umieszczenia na pa</w:t>
      </w:r>
      <w:r w:rsidR="00995BEA" w:rsidRPr="002057BD">
        <w:rPr>
          <w:rFonts w:ascii="Arial" w:hAnsi="Arial" w:cs="Arial"/>
        </w:rPr>
        <w:t xml:space="preserve">lcu budowy </w:t>
      </w:r>
      <w:r w:rsidRPr="002057BD">
        <w:rPr>
          <w:rFonts w:ascii="Arial" w:hAnsi="Arial" w:cs="Arial"/>
        </w:rPr>
        <w:t>sanitariatów dla pracowników.</w:t>
      </w:r>
    </w:p>
    <w:p w:rsidR="005B3EFF" w:rsidRPr="002057BD" w:rsidRDefault="005B3EFF" w:rsidP="004769EB">
      <w:pPr>
        <w:pStyle w:val="Bezodstpw"/>
        <w:numPr>
          <w:ilvl w:val="0"/>
          <w:numId w:val="58"/>
        </w:numPr>
        <w:spacing w:line="276" w:lineRule="auto"/>
        <w:jc w:val="both"/>
        <w:rPr>
          <w:rFonts w:ascii="Arial" w:hAnsi="Arial" w:cs="Arial"/>
        </w:rPr>
      </w:pPr>
      <w:r w:rsidRPr="002057BD">
        <w:rPr>
          <w:rFonts w:ascii="Arial" w:hAnsi="Arial" w:cs="Arial"/>
        </w:rPr>
        <w:lastRenderedPageBreak/>
        <w:t xml:space="preserve">Do zadań Wykonawcy należy uzupełnianie </w:t>
      </w:r>
      <w:r w:rsidR="00621F50" w:rsidRPr="002057BD">
        <w:rPr>
          <w:rFonts w:ascii="Arial" w:hAnsi="Arial" w:cs="Arial"/>
        </w:rPr>
        <w:t>oraz</w:t>
      </w:r>
      <w:r w:rsidRPr="002057BD">
        <w:rPr>
          <w:rFonts w:ascii="Arial" w:hAnsi="Arial" w:cs="Arial"/>
        </w:rPr>
        <w:t xml:space="preserve"> aktualizowanie </w:t>
      </w:r>
      <w:r w:rsidR="00D91F16">
        <w:rPr>
          <w:rFonts w:ascii="Arial" w:hAnsi="Arial" w:cs="Arial"/>
        </w:rPr>
        <w:t>i</w:t>
      </w:r>
      <w:r w:rsidRPr="002057BD">
        <w:rPr>
          <w:rFonts w:ascii="Arial" w:hAnsi="Arial" w:cs="Arial"/>
        </w:rPr>
        <w:t xml:space="preserve"> przekazanie ostatecznego wykazu poniesionych wydatków objętych wnioskiem o dofinansowanie projektu, zgodnie ze wzorem przekazanym przez Zamawiającego (z podziałem na koszty kwalifikowane i niekwalifikowane)</w:t>
      </w:r>
      <w:r w:rsidR="00855580" w:rsidRPr="002057BD">
        <w:rPr>
          <w:rFonts w:ascii="Arial" w:hAnsi="Arial" w:cs="Arial"/>
        </w:rPr>
        <w:t xml:space="preserve">. </w:t>
      </w:r>
    </w:p>
    <w:p w:rsidR="00855580" w:rsidRPr="002057BD" w:rsidRDefault="00855580" w:rsidP="004769EB">
      <w:pPr>
        <w:pStyle w:val="Bezodstpw"/>
        <w:numPr>
          <w:ilvl w:val="0"/>
          <w:numId w:val="58"/>
        </w:numPr>
        <w:spacing w:line="276" w:lineRule="auto"/>
        <w:jc w:val="both"/>
        <w:rPr>
          <w:rFonts w:ascii="Arial" w:hAnsi="Arial" w:cs="Arial"/>
        </w:rPr>
      </w:pPr>
      <w:r w:rsidRPr="002057BD">
        <w:rPr>
          <w:rFonts w:ascii="Arial" w:hAnsi="Arial" w:cs="Arial"/>
        </w:rPr>
        <w:t>Do zadań Wykonawcy należy oznakowanie terenu budowy</w:t>
      </w:r>
      <w:r w:rsidR="006B5488" w:rsidRPr="002057BD">
        <w:rPr>
          <w:rFonts w:ascii="Arial" w:hAnsi="Arial" w:cs="Arial"/>
        </w:rPr>
        <w:t>.</w:t>
      </w:r>
    </w:p>
    <w:p w:rsidR="00E669CF" w:rsidRPr="002057BD" w:rsidRDefault="00E669CF" w:rsidP="002057BD">
      <w:pPr>
        <w:pStyle w:val="Bezodstpw"/>
        <w:numPr>
          <w:ilvl w:val="0"/>
          <w:numId w:val="58"/>
        </w:numPr>
        <w:spacing w:line="276" w:lineRule="auto"/>
        <w:jc w:val="both"/>
        <w:rPr>
          <w:rFonts w:ascii="Arial" w:hAnsi="Arial" w:cs="Arial"/>
        </w:rPr>
      </w:pPr>
      <w:r w:rsidRPr="002057BD">
        <w:rPr>
          <w:rFonts w:ascii="Arial" w:hAnsi="Arial" w:cs="Arial"/>
        </w:rPr>
        <w:t>Przeprowadzenie wycinki drzew (</w:t>
      </w:r>
      <w:r w:rsidR="003A52F9">
        <w:rPr>
          <w:rFonts w:ascii="Arial" w:hAnsi="Arial" w:cs="Arial"/>
        </w:rPr>
        <w:t>4</w:t>
      </w:r>
      <w:r w:rsidR="002057BD" w:rsidRPr="002057BD">
        <w:rPr>
          <w:rFonts w:ascii="Arial" w:hAnsi="Arial" w:cs="Arial"/>
        </w:rPr>
        <w:t>3</w:t>
      </w:r>
      <w:r w:rsidRPr="002057BD">
        <w:rPr>
          <w:rFonts w:ascii="Arial" w:hAnsi="Arial" w:cs="Arial"/>
        </w:rPr>
        <w:t xml:space="preserve"> szt.) wraz z karczowaniem pni </w:t>
      </w:r>
      <w:r w:rsidR="00ED5961" w:rsidRPr="002057BD">
        <w:rPr>
          <w:rFonts w:ascii="Arial" w:hAnsi="Arial" w:cs="Arial"/>
        </w:rPr>
        <w:t xml:space="preserve">oraz wycinka krzewów </w:t>
      </w:r>
      <w:r w:rsidRPr="002057BD">
        <w:rPr>
          <w:rFonts w:ascii="Arial" w:hAnsi="Arial" w:cs="Arial"/>
        </w:rPr>
        <w:t>na trasie budowy leży po stronie Wykonawcy</w:t>
      </w:r>
      <w:r w:rsidR="003A52F9">
        <w:rPr>
          <w:rFonts w:ascii="Arial" w:hAnsi="Arial" w:cs="Arial"/>
        </w:rPr>
        <w:t>.</w:t>
      </w:r>
      <w:r w:rsidR="002057BD" w:rsidRPr="002057BD">
        <w:rPr>
          <w:rFonts w:ascii="Arial" w:hAnsi="Arial" w:cs="Arial"/>
        </w:rPr>
        <w:t xml:space="preserve"> Gmina Świeszyno jest w trakcie uzyskiwania decyzji pozwolenia na wycinkę drzew. Po uzyskaniu decyzji zostanie ona przekazana Wykonawcy. </w:t>
      </w:r>
    </w:p>
    <w:p w:rsidR="00941E8B" w:rsidRPr="002057BD" w:rsidRDefault="00941E8B" w:rsidP="00941E8B">
      <w:pPr>
        <w:pStyle w:val="Bezodstpw"/>
        <w:numPr>
          <w:ilvl w:val="0"/>
          <w:numId w:val="58"/>
        </w:numPr>
        <w:spacing w:line="276" w:lineRule="auto"/>
        <w:jc w:val="both"/>
        <w:rPr>
          <w:rFonts w:ascii="Arial" w:hAnsi="Arial" w:cs="Arial"/>
        </w:rPr>
      </w:pPr>
      <w:r w:rsidRPr="002057BD">
        <w:rPr>
          <w:rFonts w:ascii="Arial" w:hAnsi="Arial" w:cs="Arial"/>
        </w:rPr>
        <w:t>W okresie gwarancji do zadań Wykonawcy należy pielęgnacja terenów zielonych do wzrostu trawy wraz z pierwszym koszeniem. Wykonawca zgłosi Zamawiającemu termin wykonania koszenia z co najmniej 2 dniowym wyprzedzeniem.</w:t>
      </w:r>
    </w:p>
    <w:p w:rsidR="003E7198" w:rsidRPr="002057BD" w:rsidRDefault="003E7198" w:rsidP="00941E8B">
      <w:pPr>
        <w:pStyle w:val="Bezodstpw"/>
        <w:numPr>
          <w:ilvl w:val="0"/>
          <w:numId w:val="58"/>
        </w:numPr>
        <w:spacing w:line="276" w:lineRule="auto"/>
        <w:jc w:val="both"/>
        <w:rPr>
          <w:rFonts w:ascii="Arial" w:hAnsi="Arial" w:cs="Arial"/>
        </w:rPr>
      </w:pPr>
      <w:r w:rsidRPr="002057BD">
        <w:rPr>
          <w:rFonts w:ascii="Arial" w:hAnsi="Arial" w:cs="Arial"/>
        </w:rPr>
        <w:t>Do zadań Wykonawcy należy wykonanie dokumentacji fotograficznej oraz wykonania nagrania video  stanu pasa drogowego wraz z terenem przyległym</w:t>
      </w:r>
      <w:r w:rsidR="00D31238" w:rsidRPr="002057BD">
        <w:rPr>
          <w:rFonts w:ascii="Arial" w:hAnsi="Arial" w:cs="Arial"/>
        </w:rPr>
        <w:t>:</w:t>
      </w:r>
      <w:r w:rsidRPr="002057BD">
        <w:rPr>
          <w:rFonts w:ascii="Arial" w:hAnsi="Arial" w:cs="Arial"/>
        </w:rPr>
        <w:t xml:space="preserve">  droga na dział</w:t>
      </w:r>
      <w:r w:rsidR="002057BD" w:rsidRPr="002057BD">
        <w:rPr>
          <w:rFonts w:ascii="Arial" w:hAnsi="Arial" w:cs="Arial"/>
        </w:rPr>
        <w:t xml:space="preserve">kach </w:t>
      </w:r>
      <w:r w:rsidRPr="002057BD">
        <w:rPr>
          <w:rFonts w:ascii="Arial" w:hAnsi="Arial" w:cs="Arial"/>
        </w:rPr>
        <w:t xml:space="preserve"> nr </w:t>
      </w:r>
      <w:r w:rsidR="002057BD" w:rsidRPr="002057BD">
        <w:rPr>
          <w:rFonts w:ascii="Arial" w:hAnsi="Arial" w:cs="Arial"/>
        </w:rPr>
        <w:t>296/3, 286/37, 286/36, 286/35 i 306/1</w:t>
      </w:r>
      <w:r w:rsidRPr="002057BD">
        <w:rPr>
          <w:rFonts w:ascii="Arial" w:hAnsi="Arial" w:cs="Arial"/>
        </w:rPr>
        <w:t xml:space="preserve"> przeznaczon</w:t>
      </w:r>
      <w:r w:rsidR="00E30F8D" w:rsidRPr="002057BD">
        <w:rPr>
          <w:rFonts w:ascii="Arial" w:hAnsi="Arial" w:cs="Arial"/>
        </w:rPr>
        <w:t>a</w:t>
      </w:r>
      <w:r w:rsidRPr="002057BD">
        <w:rPr>
          <w:rFonts w:ascii="Arial" w:hAnsi="Arial" w:cs="Arial"/>
        </w:rPr>
        <w:t xml:space="preserve"> do przebudowy </w:t>
      </w:r>
      <w:r w:rsidR="00E30F8D" w:rsidRPr="002057BD">
        <w:rPr>
          <w:rFonts w:ascii="Arial" w:hAnsi="Arial" w:cs="Arial"/>
        </w:rPr>
        <w:t xml:space="preserve">oraz </w:t>
      </w:r>
      <w:r w:rsidRPr="002057BD">
        <w:rPr>
          <w:rFonts w:ascii="Arial" w:hAnsi="Arial" w:cs="Arial"/>
        </w:rPr>
        <w:t>drog</w:t>
      </w:r>
      <w:r w:rsidR="00E30F8D" w:rsidRPr="002057BD">
        <w:rPr>
          <w:rFonts w:ascii="Arial" w:hAnsi="Arial" w:cs="Arial"/>
        </w:rPr>
        <w:t>a</w:t>
      </w:r>
      <w:r w:rsidRPr="002057BD">
        <w:rPr>
          <w:rFonts w:ascii="Arial" w:hAnsi="Arial" w:cs="Arial"/>
        </w:rPr>
        <w:t xml:space="preserve"> gruntow</w:t>
      </w:r>
      <w:r w:rsidR="00E30F8D" w:rsidRPr="002057BD">
        <w:rPr>
          <w:rFonts w:ascii="Arial" w:hAnsi="Arial" w:cs="Arial"/>
        </w:rPr>
        <w:t>a</w:t>
      </w:r>
      <w:r w:rsidRPr="002057BD">
        <w:rPr>
          <w:rFonts w:ascii="Arial" w:hAnsi="Arial" w:cs="Arial"/>
        </w:rPr>
        <w:t xml:space="preserve"> na działce nr </w:t>
      </w:r>
      <w:r w:rsidR="002057BD" w:rsidRPr="002057BD">
        <w:rPr>
          <w:rFonts w:ascii="Arial" w:hAnsi="Arial" w:cs="Arial"/>
        </w:rPr>
        <w:t>288/2 – cała droga wraz z odcinkiem nieprzeznaczonym do przebudowy</w:t>
      </w:r>
      <w:r w:rsidRPr="002057BD">
        <w:rPr>
          <w:rFonts w:ascii="Arial" w:hAnsi="Arial" w:cs="Arial"/>
        </w:rPr>
        <w:t xml:space="preserve">. Dokumentację należy wykonać </w:t>
      </w:r>
      <w:r w:rsidR="00BC216D" w:rsidRPr="002057BD">
        <w:rPr>
          <w:rFonts w:ascii="Arial" w:hAnsi="Arial" w:cs="Arial"/>
        </w:rPr>
        <w:t xml:space="preserve">przed rozpoczęciem </w:t>
      </w:r>
      <w:r w:rsidR="002057BD" w:rsidRPr="002057BD">
        <w:rPr>
          <w:rFonts w:ascii="Arial" w:hAnsi="Arial" w:cs="Arial"/>
        </w:rPr>
        <w:t>robót budowlanych każdego z etapów</w:t>
      </w:r>
      <w:r w:rsidR="00BC216D" w:rsidRPr="002057BD">
        <w:rPr>
          <w:rFonts w:ascii="Arial" w:hAnsi="Arial" w:cs="Arial"/>
        </w:rPr>
        <w:t>.</w:t>
      </w:r>
      <w:r w:rsidR="002057BD" w:rsidRPr="002057BD">
        <w:rPr>
          <w:rFonts w:ascii="Arial" w:hAnsi="Arial" w:cs="Arial"/>
        </w:rPr>
        <w:t xml:space="preserve"> </w:t>
      </w:r>
      <w:r w:rsidRPr="002057BD">
        <w:rPr>
          <w:rFonts w:ascii="Arial" w:hAnsi="Arial" w:cs="Arial"/>
        </w:rPr>
        <w:t xml:space="preserve"> </w:t>
      </w:r>
    </w:p>
    <w:p w:rsidR="00941E8B" w:rsidRPr="00A64C16" w:rsidRDefault="00941E8B" w:rsidP="00941E8B">
      <w:pPr>
        <w:pStyle w:val="Bezodstpw"/>
        <w:spacing w:line="276" w:lineRule="auto"/>
        <w:ind w:left="720"/>
        <w:jc w:val="both"/>
        <w:rPr>
          <w:rFonts w:ascii="Arial" w:hAnsi="Arial" w:cs="Arial"/>
          <w:highlight w:val="yellow"/>
        </w:rPr>
      </w:pPr>
    </w:p>
    <w:p w:rsidR="003D56FE" w:rsidRPr="000973F7" w:rsidRDefault="003D56FE" w:rsidP="00011C8B">
      <w:pPr>
        <w:pStyle w:val="Bezodstpw"/>
        <w:spacing w:line="276" w:lineRule="auto"/>
        <w:jc w:val="both"/>
        <w:rPr>
          <w:rFonts w:ascii="Arial" w:hAnsi="Arial" w:cs="Arial"/>
        </w:rPr>
      </w:pPr>
      <w:r w:rsidRPr="000973F7">
        <w:rPr>
          <w:rFonts w:ascii="Arial" w:hAnsi="Arial" w:cs="Arial"/>
        </w:rPr>
        <w:t>3.2.</w:t>
      </w:r>
      <w:r w:rsidR="00B815AD" w:rsidRPr="000973F7">
        <w:rPr>
          <w:rFonts w:ascii="Arial" w:hAnsi="Arial" w:cs="Arial"/>
        </w:rPr>
        <w:t>8</w:t>
      </w:r>
      <w:r w:rsidRPr="000973F7">
        <w:rPr>
          <w:rFonts w:ascii="Arial" w:hAnsi="Arial" w:cs="Arial"/>
        </w:rPr>
        <w:t xml:space="preserve"> Szczegółowy opis przedmiotu zamówienia został określony w dokumentacji projektowej stanowiąc</w:t>
      </w:r>
      <w:r w:rsidR="00681F35" w:rsidRPr="000973F7">
        <w:rPr>
          <w:rFonts w:ascii="Arial" w:hAnsi="Arial" w:cs="Arial"/>
        </w:rPr>
        <w:t>ej</w:t>
      </w:r>
      <w:r w:rsidRPr="000973F7">
        <w:rPr>
          <w:rFonts w:ascii="Arial" w:hAnsi="Arial" w:cs="Arial"/>
        </w:rPr>
        <w:t xml:space="preserve"> załącznik nr </w:t>
      </w:r>
      <w:r w:rsidR="00681F35" w:rsidRPr="000973F7">
        <w:rPr>
          <w:rFonts w:ascii="Arial" w:hAnsi="Arial" w:cs="Arial"/>
        </w:rPr>
        <w:t>1</w:t>
      </w:r>
      <w:r w:rsidRPr="000973F7">
        <w:rPr>
          <w:rFonts w:ascii="Arial" w:hAnsi="Arial" w:cs="Arial"/>
        </w:rPr>
        <w:t xml:space="preserve"> do niniejszej specyfikacji, w skład której wchodzą:</w:t>
      </w:r>
    </w:p>
    <w:p w:rsidR="00557CD2" w:rsidRPr="00246ECD" w:rsidRDefault="00557CD2" w:rsidP="00011C8B">
      <w:pPr>
        <w:pStyle w:val="Bezodstpw"/>
        <w:spacing w:line="276" w:lineRule="auto"/>
        <w:jc w:val="both"/>
        <w:rPr>
          <w:rFonts w:ascii="Arial" w:hAnsi="Arial" w:cs="Arial"/>
        </w:rPr>
      </w:pPr>
      <w:r w:rsidRPr="00246ECD">
        <w:rPr>
          <w:rFonts w:ascii="Arial" w:hAnsi="Arial" w:cs="Arial"/>
        </w:rPr>
        <w:t>- Projekt budowlany „Przebudowa pasa drogowego dróg gminnych wraz z odwodnieniem i oświetleniem w m. Konikowo” – branża drogowa, sanitarna i elektryczna</w:t>
      </w:r>
      <w:r w:rsidR="007F2461">
        <w:rPr>
          <w:rFonts w:ascii="Arial" w:hAnsi="Arial" w:cs="Arial"/>
        </w:rPr>
        <w:t xml:space="preserve">, opinie, uzgodnienia, załączniki do PB i </w:t>
      </w:r>
      <w:r w:rsidR="00517A9D">
        <w:rPr>
          <w:rFonts w:ascii="Arial" w:hAnsi="Arial" w:cs="Arial"/>
        </w:rPr>
        <w:t xml:space="preserve">PB – </w:t>
      </w:r>
      <w:r w:rsidR="007F2461">
        <w:rPr>
          <w:rFonts w:ascii="Arial" w:hAnsi="Arial" w:cs="Arial"/>
        </w:rPr>
        <w:t>wylot</w:t>
      </w:r>
      <w:r w:rsidR="00517A9D">
        <w:rPr>
          <w:rFonts w:ascii="Arial" w:hAnsi="Arial" w:cs="Arial"/>
        </w:rPr>
        <w:t xml:space="preserve"> do rowu</w:t>
      </w:r>
      <w:r w:rsidR="007F2461">
        <w:rPr>
          <w:rFonts w:ascii="Arial" w:hAnsi="Arial" w:cs="Arial"/>
        </w:rPr>
        <w:t xml:space="preserve"> </w:t>
      </w:r>
    </w:p>
    <w:p w:rsidR="00206EC1" w:rsidRPr="00246ECD" w:rsidRDefault="00206EC1" w:rsidP="00011C8B">
      <w:pPr>
        <w:pStyle w:val="Bezodstpw"/>
        <w:spacing w:line="276" w:lineRule="auto"/>
        <w:jc w:val="both"/>
        <w:rPr>
          <w:rFonts w:ascii="Arial" w:hAnsi="Arial" w:cs="Arial"/>
        </w:rPr>
      </w:pPr>
      <w:r w:rsidRPr="00246ECD">
        <w:rPr>
          <w:rFonts w:ascii="Arial" w:hAnsi="Arial" w:cs="Arial"/>
        </w:rPr>
        <w:t xml:space="preserve">- Projekt budowlany „Przebudowa pasa drogowego dróg gminnych wraz z odwodnieniem i oświetleniem w m. Konikowo – wylot do rowu” – branża sanitarna </w:t>
      </w:r>
    </w:p>
    <w:p w:rsidR="00557CD2" w:rsidRPr="00246ECD" w:rsidRDefault="00557CD2" w:rsidP="00011C8B">
      <w:pPr>
        <w:pStyle w:val="Bezodstpw"/>
        <w:spacing w:line="276" w:lineRule="auto"/>
        <w:jc w:val="both"/>
        <w:rPr>
          <w:rFonts w:ascii="Arial" w:hAnsi="Arial" w:cs="Arial"/>
        </w:rPr>
      </w:pPr>
      <w:r w:rsidRPr="00246ECD">
        <w:rPr>
          <w:rFonts w:ascii="Arial" w:hAnsi="Arial" w:cs="Arial"/>
        </w:rPr>
        <w:t>- Projekt wykonawczy „Przebudowa pasa drogowego dróg gminnych wraz z odwodnieniem i oświetleniem w m. Konikowo” – branża drogowa</w:t>
      </w:r>
    </w:p>
    <w:p w:rsidR="00762B11" w:rsidRPr="00246ECD" w:rsidRDefault="00762B11" w:rsidP="00762B11">
      <w:pPr>
        <w:pStyle w:val="Bezodstpw"/>
        <w:spacing w:line="276" w:lineRule="auto"/>
        <w:jc w:val="both"/>
        <w:rPr>
          <w:rFonts w:ascii="Arial" w:hAnsi="Arial" w:cs="Arial"/>
        </w:rPr>
      </w:pPr>
      <w:r w:rsidRPr="00246ECD">
        <w:rPr>
          <w:rFonts w:ascii="Arial" w:hAnsi="Arial" w:cs="Arial"/>
        </w:rPr>
        <w:t>- Projekt wykonawczy „Przebudowa pasa drogowego dróg gminnych wraz z odwodnieniem i oświetleniem w m. Konikowo. Kanalizacja deszczowa, przyłącza kanalizacji sanitarnej i przyłącza wodociągowe” – branża sanitarna</w:t>
      </w:r>
    </w:p>
    <w:p w:rsidR="00206EC1" w:rsidRDefault="00762B11" w:rsidP="00762B11">
      <w:pPr>
        <w:pStyle w:val="Bezodstpw"/>
        <w:spacing w:line="276" w:lineRule="auto"/>
        <w:jc w:val="both"/>
        <w:rPr>
          <w:rFonts w:ascii="Arial" w:hAnsi="Arial" w:cs="Arial"/>
        </w:rPr>
      </w:pPr>
      <w:r w:rsidRPr="00246ECD">
        <w:rPr>
          <w:rFonts w:ascii="Arial" w:hAnsi="Arial" w:cs="Arial"/>
        </w:rPr>
        <w:t>- Projekt wykonawczy „Przebudowa pasa drogowego dróg gminnych wraz z odwodnieniem i oświetleniem w m. Konikowo” – branża elektryczna</w:t>
      </w:r>
    </w:p>
    <w:p w:rsidR="00EC5122" w:rsidRPr="00246ECD" w:rsidRDefault="00EC5122" w:rsidP="00762B11">
      <w:pPr>
        <w:pStyle w:val="Bezodstpw"/>
        <w:spacing w:line="276" w:lineRule="auto"/>
        <w:jc w:val="both"/>
        <w:rPr>
          <w:rFonts w:ascii="Arial" w:hAnsi="Arial" w:cs="Arial"/>
        </w:rPr>
      </w:pPr>
      <w:r>
        <w:rPr>
          <w:rFonts w:ascii="Arial" w:hAnsi="Arial" w:cs="Arial"/>
        </w:rPr>
        <w:t xml:space="preserve">- Projekt wykonawczy – usunięcie kolizji linii kablowej HAWE Telekom i PCSS z projektowaną budową drogi gminnej w </w:t>
      </w:r>
      <w:proofErr w:type="spellStart"/>
      <w:r>
        <w:rPr>
          <w:rFonts w:ascii="Arial" w:hAnsi="Arial" w:cs="Arial"/>
        </w:rPr>
        <w:t>Konikowie</w:t>
      </w:r>
      <w:proofErr w:type="spellEnd"/>
    </w:p>
    <w:p w:rsidR="00762B11" w:rsidRPr="00246ECD" w:rsidRDefault="00762B11" w:rsidP="00762B11">
      <w:pPr>
        <w:pStyle w:val="Bezodstpw"/>
        <w:spacing w:line="276" w:lineRule="auto"/>
        <w:jc w:val="both"/>
        <w:rPr>
          <w:rFonts w:ascii="Arial" w:hAnsi="Arial" w:cs="Arial"/>
        </w:rPr>
      </w:pPr>
      <w:r w:rsidRPr="00246ECD">
        <w:rPr>
          <w:rFonts w:ascii="Arial" w:hAnsi="Arial" w:cs="Arial"/>
        </w:rPr>
        <w:t xml:space="preserve">- </w:t>
      </w:r>
      <w:proofErr w:type="spellStart"/>
      <w:r w:rsidR="00854838" w:rsidRPr="00246ECD">
        <w:rPr>
          <w:rFonts w:ascii="Arial" w:hAnsi="Arial" w:cs="Arial"/>
        </w:rPr>
        <w:t>STWiOR</w:t>
      </w:r>
      <w:proofErr w:type="spellEnd"/>
      <w:r w:rsidR="00854838" w:rsidRPr="00246ECD">
        <w:rPr>
          <w:rFonts w:ascii="Arial" w:hAnsi="Arial" w:cs="Arial"/>
        </w:rPr>
        <w:t xml:space="preserve"> – branża drogowa</w:t>
      </w:r>
    </w:p>
    <w:p w:rsidR="00854838" w:rsidRPr="00246ECD" w:rsidRDefault="00854838" w:rsidP="00762B11">
      <w:pPr>
        <w:pStyle w:val="Bezodstpw"/>
        <w:spacing w:line="276" w:lineRule="auto"/>
        <w:jc w:val="both"/>
        <w:rPr>
          <w:rFonts w:ascii="Arial" w:hAnsi="Arial" w:cs="Arial"/>
        </w:rPr>
      </w:pPr>
      <w:r w:rsidRPr="00246ECD">
        <w:rPr>
          <w:rFonts w:ascii="Arial" w:hAnsi="Arial" w:cs="Arial"/>
        </w:rPr>
        <w:t>- Specyfikacje techniczne – branża sanitarna</w:t>
      </w:r>
    </w:p>
    <w:p w:rsidR="00206EC1" w:rsidRDefault="00206EC1" w:rsidP="00206EC1">
      <w:pPr>
        <w:pStyle w:val="Bezodstpw"/>
        <w:spacing w:line="276" w:lineRule="auto"/>
        <w:jc w:val="both"/>
        <w:rPr>
          <w:rFonts w:ascii="Arial" w:hAnsi="Arial" w:cs="Arial"/>
        </w:rPr>
      </w:pPr>
      <w:r w:rsidRPr="00246ECD">
        <w:rPr>
          <w:rFonts w:ascii="Arial" w:hAnsi="Arial" w:cs="Arial"/>
        </w:rPr>
        <w:t xml:space="preserve">- </w:t>
      </w:r>
      <w:proofErr w:type="spellStart"/>
      <w:r w:rsidRPr="00246ECD">
        <w:rPr>
          <w:rFonts w:ascii="Arial" w:hAnsi="Arial" w:cs="Arial"/>
        </w:rPr>
        <w:t>STWiOR</w:t>
      </w:r>
      <w:proofErr w:type="spellEnd"/>
      <w:r w:rsidRPr="00246ECD">
        <w:rPr>
          <w:rFonts w:ascii="Arial" w:hAnsi="Arial" w:cs="Arial"/>
        </w:rPr>
        <w:t xml:space="preserve"> – branża elektryczna</w:t>
      </w:r>
    </w:p>
    <w:p w:rsidR="00206EC1" w:rsidRPr="00246ECD" w:rsidRDefault="00206EC1" w:rsidP="00206EC1">
      <w:pPr>
        <w:pStyle w:val="Bezodstpw"/>
        <w:spacing w:line="276" w:lineRule="auto"/>
        <w:rPr>
          <w:rFonts w:ascii="Arial" w:hAnsi="Arial" w:cs="Arial"/>
        </w:rPr>
      </w:pPr>
      <w:r w:rsidRPr="00246ECD">
        <w:rPr>
          <w:rFonts w:ascii="Arial" w:hAnsi="Arial" w:cs="Arial"/>
        </w:rPr>
        <w:t>- Opinia geotechniczna – warunki gruntowo wodne części działki nr 288, 296 i 306/1 w miejscowości Konikowo, gmina Świeszyno – przebudowa dróg gminnych</w:t>
      </w:r>
    </w:p>
    <w:p w:rsidR="00206EC1" w:rsidRPr="00246ECD" w:rsidRDefault="00206EC1" w:rsidP="00206EC1">
      <w:pPr>
        <w:pStyle w:val="Bezodstpw"/>
        <w:spacing w:line="276" w:lineRule="auto"/>
        <w:rPr>
          <w:rFonts w:ascii="Arial" w:hAnsi="Arial" w:cs="Arial"/>
        </w:rPr>
      </w:pPr>
      <w:r w:rsidRPr="00246ECD">
        <w:rPr>
          <w:rFonts w:ascii="Arial" w:hAnsi="Arial" w:cs="Arial"/>
        </w:rPr>
        <w:t>- Zgłoszenie robót niewymagających pozwolenia na budowę wraz z zaświadczeniem że organ nie wniósł sprzeciwu</w:t>
      </w:r>
    </w:p>
    <w:p w:rsidR="00206EC1" w:rsidRPr="00246ECD" w:rsidRDefault="00206EC1" w:rsidP="00206EC1">
      <w:pPr>
        <w:pStyle w:val="Bezodstpw"/>
        <w:spacing w:line="276" w:lineRule="auto"/>
        <w:rPr>
          <w:rFonts w:ascii="Arial" w:hAnsi="Arial" w:cs="Arial"/>
        </w:rPr>
      </w:pPr>
      <w:r w:rsidRPr="00246ECD">
        <w:rPr>
          <w:rFonts w:ascii="Arial" w:hAnsi="Arial" w:cs="Arial"/>
        </w:rPr>
        <w:lastRenderedPageBreak/>
        <w:t>- decyzja pozwolenia wodnoprawnego nr BOS.5341.57.2017.DT</w:t>
      </w:r>
    </w:p>
    <w:p w:rsidR="00206EC1" w:rsidRDefault="00206EC1" w:rsidP="00206EC1">
      <w:pPr>
        <w:pStyle w:val="Bezodstpw"/>
        <w:spacing w:line="276" w:lineRule="auto"/>
        <w:rPr>
          <w:rFonts w:ascii="Arial" w:hAnsi="Arial" w:cs="Arial"/>
        </w:rPr>
      </w:pPr>
      <w:r w:rsidRPr="00246ECD">
        <w:rPr>
          <w:rFonts w:ascii="Arial" w:hAnsi="Arial" w:cs="Arial"/>
        </w:rPr>
        <w:t xml:space="preserve">- </w:t>
      </w:r>
      <w:r w:rsidR="0059225D" w:rsidRPr="00246ECD">
        <w:rPr>
          <w:rFonts w:ascii="Arial" w:hAnsi="Arial" w:cs="Arial"/>
        </w:rPr>
        <w:t>Projekt stałej organizacji ruchu</w:t>
      </w:r>
    </w:p>
    <w:p w:rsidR="00EC5122" w:rsidRPr="00EC5122" w:rsidRDefault="005433CE" w:rsidP="00011C8B">
      <w:pPr>
        <w:pStyle w:val="Bezodstpw"/>
        <w:spacing w:line="276" w:lineRule="auto"/>
        <w:jc w:val="both"/>
        <w:rPr>
          <w:rFonts w:ascii="Arial" w:hAnsi="Arial" w:cs="Arial"/>
        </w:rPr>
      </w:pPr>
      <w:r w:rsidRPr="00EC5122">
        <w:rPr>
          <w:rFonts w:ascii="Arial" w:hAnsi="Arial" w:cs="Arial"/>
        </w:rPr>
        <w:t>- Przedmiar robót – branża drogowa</w:t>
      </w:r>
      <w:r w:rsidR="00CE5BC4" w:rsidRPr="00EC5122">
        <w:rPr>
          <w:rFonts w:ascii="Arial" w:hAnsi="Arial" w:cs="Arial"/>
        </w:rPr>
        <w:t xml:space="preserve"> odcinek</w:t>
      </w:r>
      <w:r w:rsidR="00EC5122" w:rsidRPr="00EC5122">
        <w:rPr>
          <w:rFonts w:ascii="Arial" w:hAnsi="Arial" w:cs="Arial"/>
        </w:rPr>
        <w:t xml:space="preserve"> C-J</w:t>
      </w:r>
    </w:p>
    <w:p w:rsidR="00EC5122" w:rsidRPr="00EC5122" w:rsidRDefault="00EC5122" w:rsidP="00EC5122">
      <w:pPr>
        <w:pStyle w:val="Bezodstpw"/>
        <w:spacing w:line="276" w:lineRule="auto"/>
        <w:jc w:val="both"/>
        <w:rPr>
          <w:rFonts w:ascii="Arial" w:hAnsi="Arial" w:cs="Arial"/>
        </w:rPr>
      </w:pPr>
      <w:r w:rsidRPr="00EC5122">
        <w:rPr>
          <w:rFonts w:ascii="Arial" w:hAnsi="Arial" w:cs="Arial"/>
        </w:rPr>
        <w:t>- Przedmiar robót – branża drogowa odcinek B-E, F-H oraz G-I</w:t>
      </w:r>
    </w:p>
    <w:p w:rsidR="00EC5122" w:rsidRPr="00EC5122" w:rsidRDefault="00EC5122" w:rsidP="00011C8B">
      <w:pPr>
        <w:pStyle w:val="Bezodstpw"/>
        <w:spacing w:line="276" w:lineRule="auto"/>
        <w:jc w:val="both"/>
        <w:rPr>
          <w:rFonts w:ascii="Arial" w:hAnsi="Arial" w:cs="Arial"/>
        </w:rPr>
      </w:pPr>
      <w:r w:rsidRPr="00EC5122">
        <w:rPr>
          <w:rFonts w:ascii="Arial" w:hAnsi="Arial" w:cs="Arial"/>
        </w:rPr>
        <w:t>- Przedmiar robót – branża drogowa odcinek B-C</w:t>
      </w:r>
    </w:p>
    <w:p w:rsidR="00EC5122" w:rsidRPr="00EC5122" w:rsidRDefault="005433CE" w:rsidP="00EC5122">
      <w:pPr>
        <w:pStyle w:val="Bezodstpw"/>
        <w:spacing w:line="276" w:lineRule="auto"/>
        <w:jc w:val="both"/>
        <w:rPr>
          <w:rFonts w:ascii="Arial" w:hAnsi="Arial" w:cs="Arial"/>
        </w:rPr>
      </w:pPr>
      <w:r w:rsidRPr="00EC5122">
        <w:rPr>
          <w:rFonts w:ascii="Arial" w:hAnsi="Arial" w:cs="Arial"/>
        </w:rPr>
        <w:t>- Przedmiar robót – branża sanitarna</w:t>
      </w:r>
      <w:r w:rsidR="00EC5122" w:rsidRPr="00EC5122">
        <w:rPr>
          <w:rFonts w:ascii="Arial" w:hAnsi="Arial" w:cs="Arial"/>
        </w:rPr>
        <w:t xml:space="preserve"> odcinek C-J</w:t>
      </w:r>
    </w:p>
    <w:p w:rsidR="00EC5122" w:rsidRPr="00EC5122" w:rsidRDefault="00EC5122" w:rsidP="00EC5122">
      <w:pPr>
        <w:pStyle w:val="Bezodstpw"/>
        <w:spacing w:line="276" w:lineRule="auto"/>
        <w:jc w:val="both"/>
        <w:rPr>
          <w:rFonts w:ascii="Arial" w:hAnsi="Arial" w:cs="Arial"/>
        </w:rPr>
      </w:pPr>
      <w:r w:rsidRPr="00EC5122">
        <w:rPr>
          <w:rFonts w:ascii="Arial" w:hAnsi="Arial" w:cs="Arial"/>
        </w:rPr>
        <w:t>- Przedmiar robót – branża sanitarna odcinek B-E, F-H oraz G-I</w:t>
      </w:r>
    </w:p>
    <w:p w:rsidR="005433CE" w:rsidRPr="00EC5122" w:rsidRDefault="00EC5122" w:rsidP="00011C8B">
      <w:pPr>
        <w:pStyle w:val="Bezodstpw"/>
        <w:spacing w:line="276" w:lineRule="auto"/>
        <w:jc w:val="both"/>
        <w:rPr>
          <w:rFonts w:ascii="Arial" w:hAnsi="Arial" w:cs="Arial"/>
        </w:rPr>
      </w:pPr>
      <w:r w:rsidRPr="00EC5122">
        <w:rPr>
          <w:rFonts w:ascii="Arial" w:hAnsi="Arial" w:cs="Arial"/>
        </w:rPr>
        <w:t>- Przedmiar robót – branża sanitarna odcinek B-C</w:t>
      </w:r>
    </w:p>
    <w:p w:rsidR="005433CE" w:rsidRPr="00EC5122" w:rsidRDefault="005433CE" w:rsidP="00011C8B">
      <w:pPr>
        <w:pStyle w:val="Bezodstpw"/>
        <w:spacing w:line="276" w:lineRule="auto"/>
        <w:jc w:val="both"/>
        <w:rPr>
          <w:rFonts w:ascii="Arial" w:hAnsi="Arial" w:cs="Arial"/>
        </w:rPr>
      </w:pPr>
      <w:r w:rsidRPr="00EC5122">
        <w:rPr>
          <w:rFonts w:ascii="Arial" w:hAnsi="Arial" w:cs="Arial"/>
        </w:rPr>
        <w:t>- Przedmiar robót – branża elektryczna</w:t>
      </w:r>
      <w:r w:rsidR="00EC5122" w:rsidRPr="00EC5122">
        <w:rPr>
          <w:rFonts w:ascii="Arial" w:hAnsi="Arial" w:cs="Arial"/>
        </w:rPr>
        <w:t xml:space="preserve"> C-J</w:t>
      </w:r>
    </w:p>
    <w:p w:rsidR="00EC5122" w:rsidRPr="00EC5122" w:rsidRDefault="00EC5122" w:rsidP="00EC5122">
      <w:pPr>
        <w:pStyle w:val="Bezodstpw"/>
        <w:spacing w:line="276" w:lineRule="auto"/>
        <w:jc w:val="both"/>
        <w:rPr>
          <w:rFonts w:ascii="Arial" w:hAnsi="Arial" w:cs="Arial"/>
        </w:rPr>
      </w:pPr>
      <w:r w:rsidRPr="00EC5122">
        <w:rPr>
          <w:rFonts w:ascii="Arial" w:hAnsi="Arial" w:cs="Arial"/>
        </w:rPr>
        <w:t>- Przedmiar robót – branża elektryczna B-E, F-H oraz G-I</w:t>
      </w:r>
    </w:p>
    <w:p w:rsidR="00EC5122" w:rsidRPr="00EC5122" w:rsidRDefault="00EC5122" w:rsidP="00EC5122">
      <w:pPr>
        <w:pStyle w:val="Bezodstpw"/>
        <w:spacing w:line="276" w:lineRule="auto"/>
        <w:jc w:val="both"/>
        <w:rPr>
          <w:rFonts w:ascii="Arial" w:hAnsi="Arial" w:cs="Arial"/>
        </w:rPr>
      </w:pPr>
      <w:r w:rsidRPr="00EC5122">
        <w:rPr>
          <w:rFonts w:ascii="Arial" w:hAnsi="Arial" w:cs="Arial"/>
        </w:rPr>
        <w:t>- Przedmiar robót – branża elektryczna B-C</w:t>
      </w:r>
    </w:p>
    <w:p w:rsidR="00EC5122" w:rsidRDefault="00EC5122" w:rsidP="00EC5122">
      <w:pPr>
        <w:pStyle w:val="Bezodstpw"/>
        <w:spacing w:line="276" w:lineRule="auto"/>
        <w:jc w:val="both"/>
        <w:rPr>
          <w:rFonts w:ascii="Arial" w:hAnsi="Arial" w:cs="Arial"/>
          <w:highlight w:val="yellow"/>
        </w:rPr>
      </w:pPr>
      <w:r w:rsidRPr="007F2461">
        <w:rPr>
          <w:rFonts w:ascii="Arial" w:hAnsi="Arial" w:cs="Arial"/>
        </w:rPr>
        <w:t xml:space="preserve">- Przedmiar robót – </w:t>
      </w:r>
      <w:r w:rsidR="007F2461" w:rsidRPr="007F2461">
        <w:rPr>
          <w:rFonts w:ascii="Arial" w:hAnsi="Arial" w:cs="Arial"/>
        </w:rPr>
        <w:t>usunięcie kolizji z linii kablowej HAWE</w:t>
      </w:r>
    </w:p>
    <w:p w:rsidR="00AF333C" w:rsidRPr="002104DD" w:rsidRDefault="00AF333C" w:rsidP="00EC5122">
      <w:pPr>
        <w:pStyle w:val="Bezodstpw"/>
        <w:spacing w:line="276" w:lineRule="auto"/>
        <w:jc w:val="both"/>
        <w:rPr>
          <w:rFonts w:ascii="Arial" w:hAnsi="Arial" w:cs="Arial"/>
        </w:rPr>
      </w:pPr>
      <w:r w:rsidRPr="002104DD">
        <w:rPr>
          <w:rFonts w:ascii="Arial" w:hAnsi="Arial" w:cs="Arial"/>
        </w:rPr>
        <w:t>Mapa poglądowa z podziałem na etapy</w:t>
      </w:r>
    </w:p>
    <w:p w:rsidR="00557CD2" w:rsidRDefault="00557CD2" w:rsidP="00011C8B">
      <w:pPr>
        <w:pStyle w:val="Bezodstpw"/>
        <w:spacing w:line="276" w:lineRule="auto"/>
        <w:jc w:val="both"/>
        <w:rPr>
          <w:rFonts w:ascii="Arial" w:hAnsi="Arial" w:cs="Arial"/>
          <w:highlight w:val="yellow"/>
        </w:rPr>
      </w:pPr>
    </w:p>
    <w:p w:rsidR="002B04BD" w:rsidRPr="00632A2A" w:rsidRDefault="002B04BD" w:rsidP="00632A2A">
      <w:pPr>
        <w:suppressAutoHyphens/>
        <w:autoSpaceDE w:val="0"/>
        <w:spacing w:after="120" w:line="276" w:lineRule="auto"/>
        <w:ind w:left="24" w:hanging="360"/>
        <w:jc w:val="both"/>
        <w:rPr>
          <w:rFonts w:ascii="Arial" w:hAnsi="Arial" w:cs="Arial"/>
          <w:b/>
          <w:bCs/>
          <w:sz w:val="22"/>
          <w:szCs w:val="22"/>
          <w:lang w:eastAsia="ar-SA"/>
        </w:rPr>
      </w:pPr>
      <w:r w:rsidRPr="00632A2A">
        <w:rPr>
          <w:rFonts w:ascii="Arial" w:hAnsi="Arial" w:cs="Arial"/>
          <w:b/>
          <w:bCs/>
          <w:sz w:val="22"/>
          <w:szCs w:val="22"/>
          <w:lang w:eastAsia="ar-SA"/>
        </w:rPr>
        <w:t xml:space="preserve">Uwaga: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632A2A"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rsidR="00AB1BA1" w:rsidRPr="00632A2A" w:rsidRDefault="00AB1BA1" w:rsidP="00632A2A">
      <w:pPr>
        <w:tabs>
          <w:tab w:val="left" w:pos="426"/>
        </w:tabs>
        <w:spacing w:line="276" w:lineRule="auto"/>
        <w:ind w:left="426"/>
        <w:jc w:val="both"/>
        <w:rPr>
          <w:rFonts w:ascii="Arial" w:hAnsi="Arial" w:cs="Arial"/>
          <w:sz w:val="22"/>
          <w:szCs w:val="22"/>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2C5ED0">
        <w:rPr>
          <w:rFonts w:ascii="Arial" w:hAnsi="Arial" w:cs="Arial"/>
          <w:sz w:val="22"/>
          <w:szCs w:val="22"/>
        </w:rPr>
        <w:t>ą</w:t>
      </w:r>
      <w:r w:rsidRPr="00632A2A">
        <w:rPr>
          <w:rFonts w:ascii="Arial" w:hAnsi="Arial" w:cs="Arial"/>
          <w:sz w:val="22"/>
          <w:szCs w:val="22"/>
        </w:rPr>
        <w:t xml:space="preserve"> uzyskać akceptację inspektora nadzoru.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W  takim wypadku  Wykonawca musi  przedłożyć   odpowiednio:  dokumenty   opisujące parametry techniczne (karty katalogowe), wymagane prawem certyfikaty, inne dokumenty dopuszczające dane materiały (wyroby) do użytkowania oraz sporządzić tabelę </w:t>
      </w:r>
      <w:r w:rsidRPr="00632A2A">
        <w:rPr>
          <w:rFonts w:ascii="Arial" w:hAnsi="Arial" w:cs="Arial"/>
          <w:sz w:val="22"/>
          <w:szCs w:val="22"/>
        </w:rPr>
        <w:lastRenderedPageBreak/>
        <w:t>równoważności (pod rygorem odrzucenia oferty). Ciężar udowodnienia, że materiał (wyrób) jest równoważny w stosunku do wymogu  określonego  przez  Zamawiającego   spoczywa   na składającym  ofertę.</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632A2A" w:rsidRDefault="002B04BD"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4769EB">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sidR="003F16E4">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robót ziemnych, </w:t>
      </w:r>
      <w:r>
        <w:rPr>
          <w:rFonts w:ascii="Arial" w:hAnsi="Arial" w:cs="Arial"/>
          <w:bCs/>
          <w:sz w:val="22"/>
          <w:szCs w:val="22"/>
        </w:rPr>
        <w:t>rozbiórkowych</w:t>
      </w:r>
      <w:r w:rsidRPr="00A956DF">
        <w:rPr>
          <w:rFonts w:ascii="Arial" w:hAnsi="Arial" w:cs="Arial"/>
          <w:bCs/>
          <w:sz w:val="22"/>
          <w:szCs w:val="22"/>
        </w:rPr>
        <w:t xml:space="preserve">, </w:t>
      </w:r>
      <w:r w:rsidR="005C29D5">
        <w:rPr>
          <w:rFonts w:ascii="Arial" w:hAnsi="Arial" w:cs="Arial"/>
          <w:bCs/>
          <w:sz w:val="22"/>
          <w:szCs w:val="22"/>
        </w:rPr>
        <w:t xml:space="preserve">montażowych, </w:t>
      </w:r>
      <w:r w:rsidRPr="00A956DF">
        <w:rPr>
          <w:rFonts w:ascii="Arial" w:hAnsi="Arial" w:cs="Arial"/>
          <w:bCs/>
          <w:sz w:val="22"/>
          <w:szCs w:val="22"/>
        </w:rPr>
        <w:t>drogowych</w:t>
      </w:r>
      <w:r>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t>
      </w:r>
      <w:r w:rsidRPr="00681F35">
        <w:rPr>
          <w:rFonts w:ascii="Arial" w:hAnsi="Arial" w:cs="Arial"/>
          <w:bCs/>
          <w:sz w:val="22"/>
          <w:szCs w:val="22"/>
        </w:rPr>
        <w:lastRenderedPageBreak/>
        <w:t xml:space="preserve">Wykonawca/Podwykonawca składa pod rygorem odpowiedzialności za składanie fałszywych oświadczeń. </w:t>
      </w:r>
    </w:p>
    <w:p w:rsidR="009D7FA3" w:rsidRPr="003703E4" w:rsidRDefault="009D7FA3" w:rsidP="009D7FA3">
      <w:pPr>
        <w:pStyle w:val="Akapitzlist"/>
        <w:numPr>
          <w:ilvl w:val="0"/>
          <w:numId w:val="60"/>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9D7FA3" w:rsidRPr="006F720D" w:rsidRDefault="009D7FA3" w:rsidP="009D7FA3">
      <w:pPr>
        <w:pStyle w:val="Akapitzlist"/>
        <w:numPr>
          <w:ilvl w:val="1"/>
          <w:numId w:val="103"/>
        </w:numPr>
        <w:autoSpaceDE w:val="0"/>
        <w:autoSpaceDN w:val="0"/>
        <w:adjustRightInd w:val="0"/>
        <w:ind w:left="567" w:hanging="567"/>
        <w:jc w:val="both"/>
        <w:rPr>
          <w:rFonts w:ascii="Arial" w:hAnsi="Arial" w:cs="Arial"/>
          <w:bCs/>
          <w:sz w:val="22"/>
          <w:szCs w:val="22"/>
        </w:rPr>
      </w:pPr>
      <w:bookmarkStart w:id="6" w:name="_Hlk6997370"/>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6"/>
    <w:p w:rsidR="008F457F" w:rsidRPr="00632A2A" w:rsidRDefault="008F457F" w:rsidP="00E55DB7">
      <w:pPr>
        <w:pStyle w:val="Akapitzlist"/>
        <w:tabs>
          <w:tab w:val="left" w:pos="426"/>
        </w:tabs>
        <w:spacing w:line="276" w:lineRule="auto"/>
        <w:ind w:left="426"/>
        <w:jc w:val="both"/>
        <w:rPr>
          <w:rFonts w:ascii="Arial" w:hAnsi="Arial" w:cs="Arial"/>
          <w:sz w:val="22"/>
          <w:szCs w:val="22"/>
        </w:rPr>
      </w:pPr>
    </w:p>
    <w:p w:rsidR="00603935" w:rsidRPr="00217622" w:rsidRDefault="00217622" w:rsidP="00217622">
      <w:pPr>
        <w:jc w:val="both"/>
        <w:rPr>
          <w:rFonts w:ascii="Arial" w:hAnsi="Arial" w:cs="Arial"/>
          <w:color w:val="000000"/>
          <w:sz w:val="22"/>
          <w:szCs w:val="22"/>
        </w:rPr>
      </w:pPr>
      <w:r>
        <w:rPr>
          <w:rFonts w:ascii="Arial" w:hAnsi="Arial" w:cs="Arial"/>
          <w:b/>
          <w:sz w:val="22"/>
          <w:szCs w:val="22"/>
        </w:rPr>
        <w:t xml:space="preserve">3.9 </w:t>
      </w:r>
      <w:r w:rsidR="00603935" w:rsidRPr="00217622">
        <w:rPr>
          <w:rFonts w:ascii="Arial" w:hAnsi="Arial" w:cs="Arial"/>
          <w:b/>
          <w:sz w:val="22"/>
          <w:szCs w:val="22"/>
        </w:rPr>
        <w:t xml:space="preserve">Projekt </w:t>
      </w:r>
      <w:r w:rsidR="00942469" w:rsidRPr="00217622">
        <w:rPr>
          <w:rFonts w:ascii="Arial" w:hAnsi="Arial" w:cs="Arial"/>
          <w:b/>
          <w:sz w:val="22"/>
          <w:szCs w:val="22"/>
        </w:rPr>
        <w:t xml:space="preserve">dofinansowany w ramach </w:t>
      </w:r>
      <w:r w:rsidR="00B2469C">
        <w:rPr>
          <w:rFonts w:ascii="Arial" w:hAnsi="Arial" w:cs="Arial"/>
          <w:b/>
          <w:sz w:val="22"/>
          <w:szCs w:val="22"/>
        </w:rPr>
        <w:t>Funduszu Dróg Samorządowych</w:t>
      </w:r>
    </w:p>
    <w:p w:rsidR="00217622" w:rsidRPr="007C598A" w:rsidRDefault="00217622" w:rsidP="00217622">
      <w:pPr>
        <w:pStyle w:val="Akapitzlist"/>
        <w:ind w:left="390"/>
        <w:jc w:val="both"/>
        <w:rPr>
          <w:rFonts w:ascii="Arial" w:hAnsi="Arial" w:cs="Arial"/>
          <w:color w:val="000000"/>
          <w:sz w:val="22"/>
          <w:szCs w:val="22"/>
        </w:rPr>
      </w:pPr>
    </w:p>
    <w:p w:rsidR="006E4A11" w:rsidRPr="00632A2A" w:rsidRDefault="006E4A11" w:rsidP="00006AC0">
      <w:pPr>
        <w:spacing w:line="276" w:lineRule="auto"/>
        <w:rPr>
          <w:rFonts w:ascii="Arial" w:hAnsi="Arial" w:cs="Arial"/>
          <w:color w:val="000000"/>
          <w:sz w:val="22"/>
          <w:szCs w:val="22"/>
        </w:rPr>
      </w:pPr>
      <w:r>
        <w:rPr>
          <w:rFonts w:ascii="Arial" w:hAnsi="Arial" w:cs="Arial"/>
          <w:color w:val="000000"/>
          <w:sz w:val="22"/>
          <w:szCs w:val="22"/>
        </w:rPr>
        <w:t xml:space="preserve">KOD </w:t>
      </w:r>
      <w:r w:rsidRPr="00632A2A">
        <w:rPr>
          <w:rFonts w:ascii="Arial" w:hAnsi="Arial" w:cs="Arial"/>
          <w:color w:val="000000"/>
          <w:sz w:val="22"/>
          <w:szCs w:val="22"/>
        </w:rPr>
        <w:t>CPV:</w:t>
      </w:r>
    </w:p>
    <w:p w:rsidR="006E4A11" w:rsidRPr="00FB5453" w:rsidRDefault="006E4A11" w:rsidP="00006AC0">
      <w:pPr>
        <w:tabs>
          <w:tab w:val="left" w:pos="7025"/>
        </w:tabs>
        <w:spacing w:line="276" w:lineRule="auto"/>
        <w:rPr>
          <w:rFonts w:ascii="Arial" w:hAnsi="Arial" w:cs="Arial"/>
          <w:color w:val="000000"/>
          <w:sz w:val="22"/>
          <w:szCs w:val="22"/>
        </w:rPr>
      </w:pPr>
      <w:r w:rsidRPr="00FB5453">
        <w:rPr>
          <w:rFonts w:ascii="Arial" w:hAnsi="Arial" w:cs="Arial"/>
          <w:color w:val="000000"/>
          <w:sz w:val="22"/>
          <w:szCs w:val="22"/>
        </w:rPr>
        <w:t>45000000 – 7 Roboty budowlane</w:t>
      </w:r>
    </w:p>
    <w:p w:rsidR="006E4A11" w:rsidRPr="00FB5453" w:rsidRDefault="006E4A11" w:rsidP="00006AC0">
      <w:pPr>
        <w:suppressAutoHyphens/>
        <w:autoSpaceDE w:val="0"/>
        <w:spacing w:line="276" w:lineRule="auto"/>
        <w:rPr>
          <w:rFonts w:ascii="Arial" w:hAnsi="Arial" w:cs="Arial"/>
          <w:bCs/>
          <w:sz w:val="22"/>
          <w:szCs w:val="22"/>
          <w:lang w:eastAsia="ar-SA"/>
        </w:rPr>
      </w:pPr>
      <w:r w:rsidRPr="00FB5453">
        <w:rPr>
          <w:rFonts w:ascii="Arial" w:hAnsi="Arial" w:cs="Arial"/>
          <w:bCs/>
          <w:sz w:val="22"/>
          <w:szCs w:val="22"/>
          <w:lang w:eastAsia="ar-SA"/>
        </w:rPr>
        <w:t>45</w:t>
      </w:r>
      <w:r>
        <w:rPr>
          <w:rFonts w:ascii="Arial" w:hAnsi="Arial" w:cs="Arial"/>
          <w:bCs/>
          <w:sz w:val="22"/>
          <w:szCs w:val="22"/>
          <w:lang w:eastAsia="ar-SA"/>
        </w:rPr>
        <w:t xml:space="preserve">110000 </w:t>
      </w:r>
      <w:r w:rsidRPr="00FB5453">
        <w:rPr>
          <w:rFonts w:ascii="Arial" w:hAnsi="Arial" w:cs="Arial"/>
          <w:color w:val="000000"/>
          <w:sz w:val="22"/>
          <w:szCs w:val="22"/>
        </w:rPr>
        <w:t xml:space="preserve">– </w:t>
      </w:r>
      <w:r>
        <w:rPr>
          <w:rFonts w:ascii="Arial" w:hAnsi="Arial" w:cs="Arial"/>
          <w:bCs/>
          <w:sz w:val="22"/>
          <w:szCs w:val="22"/>
          <w:lang w:eastAsia="ar-SA"/>
        </w:rPr>
        <w:t>1</w:t>
      </w:r>
      <w:r w:rsidRPr="00FB5453">
        <w:rPr>
          <w:rFonts w:ascii="Arial" w:hAnsi="Arial" w:cs="Arial"/>
          <w:bCs/>
          <w:sz w:val="22"/>
          <w:szCs w:val="22"/>
          <w:lang w:eastAsia="ar-SA"/>
        </w:rPr>
        <w:t xml:space="preserve"> Roboty </w:t>
      </w:r>
      <w:r>
        <w:rPr>
          <w:rFonts w:ascii="Arial" w:hAnsi="Arial" w:cs="Arial"/>
          <w:bCs/>
          <w:sz w:val="22"/>
          <w:szCs w:val="22"/>
          <w:lang w:eastAsia="ar-SA"/>
        </w:rPr>
        <w:t>w zakresie burzenia i rozbiórki obiektów budowlanych</w:t>
      </w:r>
      <w:r w:rsidR="00006AC0">
        <w:rPr>
          <w:rFonts w:ascii="Arial" w:hAnsi="Arial" w:cs="Arial"/>
          <w:bCs/>
          <w:sz w:val="22"/>
          <w:szCs w:val="22"/>
          <w:lang w:eastAsia="ar-SA"/>
        </w:rPr>
        <w:t>; roboty ziemne</w:t>
      </w:r>
    </w:p>
    <w:p w:rsidR="006E4A11" w:rsidRPr="00632A2A" w:rsidRDefault="006E4A11" w:rsidP="00006AC0">
      <w:pPr>
        <w:spacing w:line="276" w:lineRule="auto"/>
        <w:rPr>
          <w:rFonts w:ascii="Arial" w:hAnsi="Arial" w:cs="Arial"/>
          <w:color w:val="000000"/>
          <w:sz w:val="22"/>
          <w:szCs w:val="22"/>
        </w:rPr>
      </w:pPr>
      <w:r>
        <w:rPr>
          <w:rFonts w:ascii="Arial" w:hAnsi="Arial" w:cs="Arial"/>
          <w:color w:val="000000"/>
          <w:sz w:val="22"/>
          <w:szCs w:val="22"/>
        </w:rPr>
        <w:t>45233200 – 1 Roboty w zakresie różnych nawierzchni</w:t>
      </w:r>
    </w:p>
    <w:p w:rsidR="006E4A11" w:rsidRDefault="006E4A11" w:rsidP="00006AC0">
      <w:pPr>
        <w:spacing w:line="276" w:lineRule="auto"/>
        <w:rPr>
          <w:rFonts w:ascii="Arial" w:hAnsi="Arial" w:cs="Arial"/>
          <w:color w:val="000000"/>
          <w:sz w:val="22"/>
          <w:szCs w:val="22"/>
        </w:rPr>
      </w:pPr>
      <w:r>
        <w:rPr>
          <w:rFonts w:ascii="Arial" w:hAnsi="Arial" w:cs="Arial"/>
          <w:color w:val="000000"/>
          <w:sz w:val="22"/>
          <w:szCs w:val="22"/>
        </w:rPr>
        <w:t>45231300 – 8 Roboty budowlane w zakresie budowy wodociągów i rurociągów do odprowadzania ścieków</w:t>
      </w:r>
    </w:p>
    <w:p w:rsidR="006E4A11" w:rsidRDefault="006E4A11" w:rsidP="00006AC0">
      <w:pPr>
        <w:spacing w:line="276" w:lineRule="auto"/>
        <w:rPr>
          <w:rFonts w:ascii="Arial" w:hAnsi="Arial" w:cs="Arial"/>
          <w:color w:val="000000"/>
          <w:sz w:val="22"/>
          <w:szCs w:val="22"/>
        </w:rPr>
      </w:pPr>
      <w:r>
        <w:rPr>
          <w:rFonts w:ascii="Arial" w:hAnsi="Arial" w:cs="Arial"/>
          <w:color w:val="000000"/>
          <w:sz w:val="22"/>
          <w:szCs w:val="22"/>
        </w:rPr>
        <w:t xml:space="preserve">45231400 – 9 Roboty budowlane w zakresie budowy linii energetycznych </w:t>
      </w:r>
    </w:p>
    <w:p w:rsidR="006E4A11" w:rsidRDefault="006E4A11" w:rsidP="00006AC0">
      <w:pPr>
        <w:spacing w:line="276" w:lineRule="auto"/>
        <w:rPr>
          <w:rFonts w:ascii="Arial" w:hAnsi="Arial" w:cs="Arial"/>
          <w:color w:val="000000"/>
          <w:sz w:val="22"/>
          <w:szCs w:val="22"/>
        </w:rPr>
      </w:pPr>
      <w:r>
        <w:rPr>
          <w:rFonts w:ascii="Arial" w:hAnsi="Arial" w:cs="Arial"/>
          <w:color w:val="000000"/>
          <w:sz w:val="22"/>
          <w:szCs w:val="22"/>
        </w:rPr>
        <w:t>45233220 – 7 Roboty w zakresie nawierzchni dróg</w:t>
      </w:r>
    </w:p>
    <w:p w:rsidR="009E43AC" w:rsidRPr="00632A2A" w:rsidRDefault="009E43AC" w:rsidP="00006AC0">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3"/>
      <w:r w:rsidRPr="00632A2A">
        <w:rPr>
          <w:rFonts w:ascii="Arial" w:hAnsi="Arial" w:cs="Arial"/>
          <w:sz w:val="22"/>
          <w:szCs w:val="22"/>
          <w:highlight w:val="lightGray"/>
        </w:rPr>
        <w:t>TERMIN REALIZACJI</w:t>
      </w:r>
      <w:bookmarkEnd w:id="7"/>
    </w:p>
    <w:p w:rsidR="00BE1A86" w:rsidRPr="00440395" w:rsidRDefault="00CF6D8B" w:rsidP="00BE1A86">
      <w:pPr>
        <w:spacing w:line="276" w:lineRule="auto"/>
        <w:rPr>
          <w:rFonts w:ascii="Arial" w:hAnsi="Arial" w:cs="Arial"/>
          <w:b/>
          <w:sz w:val="22"/>
          <w:szCs w:val="22"/>
        </w:rPr>
      </w:pPr>
      <w:r w:rsidRPr="00394BC4">
        <w:rPr>
          <w:rFonts w:ascii="Arial" w:hAnsi="Arial" w:cs="Arial"/>
          <w:sz w:val="22"/>
          <w:szCs w:val="22"/>
        </w:rPr>
        <w:t xml:space="preserve">Przedmiot zamówienia należy </w:t>
      </w:r>
      <w:r w:rsidR="00B00409" w:rsidRPr="00394BC4">
        <w:rPr>
          <w:rFonts w:ascii="Arial" w:hAnsi="Arial" w:cs="Arial"/>
          <w:sz w:val="22"/>
          <w:szCs w:val="22"/>
        </w:rPr>
        <w:t>zre</w:t>
      </w:r>
      <w:r w:rsidR="00DC356E" w:rsidRPr="00394BC4">
        <w:rPr>
          <w:rFonts w:ascii="Arial" w:hAnsi="Arial" w:cs="Arial"/>
          <w:sz w:val="22"/>
          <w:szCs w:val="22"/>
        </w:rPr>
        <w:t>alizować w terminie</w:t>
      </w:r>
      <w:r w:rsidR="002B04BD" w:rsidRPr="00394BC4">
        <w:rPr>
          <w:rFonts w:ascii="Arial" w:hAnsi="Arial" w:cs="Arial"/>
          <w:sz w:val="22"/>
          <w:szCs w:val="22"/>
        </w:rPr>
        <w:t xml:space="preserve"> </w:t>
      </w:r>
      <w:r w:rsidR="006B5469" w:rsidRPr="00394BC4">
        <w:rPr>
          <w:rFonts w:ascii="Arial" w:eastAsia="Andale Sans UI" w:hAnsi="Arial" w:cs="Arial"/>
          <w:sz w:val="22"/>
          <w:szCs w:val="22"/>
          <w:lang w:eastAsia="ja-JP" w:bidi="fa-IR"/>
        </w:rPr>
        <w:t xml:space="preserve">od </w:t>
      </w:r>
      <w:r w:rsidR="002E7EFB" w:rsidRPr="00394BC4">
        <w:rPr>
          <w:rFonts w:ascii="Arial" w:eastAsia="Andale Sans UI" w:hAnsi="Arial" w:cs="Arial"/>
          <w:b/>
          <w:sz w:val="22"/>
          <w:szCs w:val="22"/>
          <w:lang w:eastAsia="ja-JP" w:bidi="fa-IR"/>
        </w:rPr>
        <w:t>dnia podpisania umowy</w:t>
      </w:r>
      <w:r w:rsidR="002E7EFB" w:rsidRPr="00394BC4">
        <w:rPr>
          <w:rFonts w:ascii="Arial" w:hAnsi="Arial" w:cs="Arial"/>
          <w:b/>
          <w:sz w:val="22"/>
          <w:szCs w:val="22"/>
        </w:rPr>
        <w:t xml:space="preserve"> do </w:t>
      </w:r>
      <w:r w:rsidR="002969BA" w:rsidRPr="00394BC4">
        <w:rPr>
          <w:rFonts w:ascii="Arial" w:hAnsi="Arial" w:cs="Arial"/>
          <w:b/>
          <w:sz w:val="22"/>
          <w:szCs w:val="22"/>
        </w:rPr>
        <w:t xml:space="preserve">dnia </w:t>
      </w:r>
      <w:r w:rsidR="002C15A5" w:rsidRPr="00440395">
        <w:rPr>
          <w:rFonts w:ascii="Arial" w:hAnsi="Arial" w:cs="Arial"/>
          <w:b/>
          <w:sz w:val="22"/>
          <w:szCs w:val="22"/>
        </w:rPr>
        <w:t>28</w:t>
      </w:r>
      <w:r w:rsidR="00B2469C" w:rsidRPr="00440395">
        <w:rPr>
          <w:rFonts w:ascii="Arial" w:hAnsi="Arial" w:cs="Arial"/>
          <w:b/>
          <w:sz w:val="22"/>
          <w:szCs w:val="22"/>
        </w:rPr>
        <w:t>.</w:t>
      </w:r>
      <w:r w:rsidR="002C15A5" w:rsidRPr="00440395">
        <w:rPr>
          <w:rFonts w:ascii="Arial" w:hAnsi="Arial" w:cs="Arial"/>
          <w:b/>
          <w:sz w:val="22"/>
          <w:szCs w:val="22"/>
        </w:rPr>
        <w:t>02</w:t>
      </w:r>
      <w:r w:rsidR="002E7EFB" w:rsidRPr="00440395">
        <w:rPr>
          <w:rFonts w:ascii="Arial" w:hAnsi="Arial" w:cs="Arial"/>
          <w:b/>
          <w:sz w:val="22"/>
          <w:szCs w:val="22"/>
        </w:rPr>
        <w:t>.20</w:t>
      </w:r>
      <w:r w:rsidR="00C11BAA" w:rsidRPr="00440395">
        <w:rPr>
          <w:rFonts w:ascii="Arial" w:hAnsi="Arial" w:cs="Arial"/>
          <w:b/>
          <w:sz w:val="22"/>
          <w:szCs w:val="22"/>
        </w:rPr>
        <w:t>2</w:t>
      </w:r>
      <w:r w:rsidR="002C15A5" w:rsidRPr="00440395">
        <w:rPr>
          <w:rFonts w:ascii="Arial" w:hAnsi="Arial" w:cs="Arial"/>
          <w:b/>
          <w:sz w:val="22"/>
          <w:szCs w:val="22"/>
        </w:rPr>
        <w:t>2</w:t>
      </w:r>
      <w:r w:rsidR="00632A2A" w:rsidRPr="00440395">
        <w:rPr>
          <w:rFonts w:ascii="Arial" w:hAnsi="Arial" w:cs="Arial"/>
          <w:b/>
          <w:sz w:val="22"/>
          <w:szCs w:val="22"/>
        </w:rPr>
        <w:t xml:space="preserve"> </w:t>
      </w:r>
      <w:r w:rsidR="002E7EFB" w:rsidRPr="00440395">
        <w:rPr>
          <w:rFonts w:ascii="Arial" w:hAnsi="Arial" w:cs="Arial"/>
          <w:b/>
          <w:sz w:val="22"/>
          <w:szCs w:val="22"/>
        </w:rPr>
        <w:t>r.</w:t>
      </w:r>
      <w:r w:rsidR="00715768" w:rsidRPr="00440395">
        <w:rPr>
          <w:rFonts w:ascii="Arial" w:hAnsi="Arial" w:cs="Arial"/>
          <w:b/>
          <w:sz w:val="22"/>
          <w:szCs w:val="22"/>
        </w:rPr>
        <w:t xml:space="preserve"> </w:t>
      </w:r>
      <w:r w:rsidR="00833365" w:rsidRPr="00440395">
        <w:rPr>
          <w:rFonts w:ascii="Arial" w:hAnsi="Arial" w:cs="Arial"/>
          <w:b/>
          <w:sz w:val="22"/>
          <w:szCs w:val="22"/>
        </w:rPr>
        <w:t>przy czym Zamawiający wymaga wykonania</w:t>
      </w:r>
      <w:r w:rsidR="00BE1A86" w:rsidRPr="00440395">
        <w:rPr>
          <w:rFonts w:ascii="Arial" w:hAnsi="Arial" w:cs="Arial"/>
          <w:b/>
          <w:sz w:val="22"/>
          <w:szCs w:val="22"/>
        </w:rPr>
        <w:t>:</w:t>
      </w:r>
      <w:r w:rsidR="00833365" w:rsidRPr="00440395">
        <w:rPr>
          <w:rFonts w:ascii="Arial" w:hAnsi="Arial" w:cs="Arial"/>
          <w:b/>
          <w:sz w:val="22"/>
          <w:szCs w:val="22"/>
        </w:rPr>
        <w:t xml:space="preserve"> </w:t>
      </w:r>
    </w:p>
    <w:p w:rsidR="00BE1A86" w:rsidRPr="00440395" w:rsidRDefault="00BE1A86" w:rsidP="00BE1A86">
      <w:pPr>
        <w:spacing w:line="276" w:lineRule="auto"/>
        <w:rPr>
          <w:rFonts w:ascii="Arial" w:hAnsi="Arial" w:cs="Arial"/>
          <w:sz w:val="22"/>
          <w:szCs w:val="22"/>
        </w:rPr>
      </w:pPr>
      <w:r w:rsidRPr="00440395">
        <w:rPr>
          <w:rFonts w:ascii="Arial" w:hAnsi="Arial" w:cs="Arial"/>
          <w:sz w:val="22"/>
          <w:szCs w:val="22"/>
        </w:rPr>
        <w:t xml:space="preserve">-  etapu I obejmującego odcinek C-J w roku 2020, </w:t>
      </w:r>
    </w:p>
    <w:p w:rsidR="00BE1A86" w:rsidRPr="00440395" w:rsidRDefault="00BE1A86" w:rsidP="00BE1A86">
      <w:pPr>
        <w:spacing w:line="276" w:lineRule="auto"/>
        <w:rPr>
          <w:rFonts w:ascii="Arial" w:hAnsi="Arial" w:cs="Arial"/>
          <w:sz w:val="22"/>
          <w:szCs w:val="22"/>
        </w:rPr>
      </w:pPr>
      <w:r w:rsidRPr="00440395">
        <w:rPr>
          <w:rFonts w:ascii="Arial" w:hAnsi="Arial" w:cs="Arial"/>
          <w:sz w:val="22"/>
          <w:szCs w:val="22"/>
        </w:rPr>
        <w:t>przy czym Zamawiający wymaga wykonania robót budowlanych do 15.10.2020r.</w:t>
      </w:r>
    </w:p>
    <w:p w:rsidR="00BE1A86" w:rsidRPr="00440395" w:rsidRDefault="00BE1A86" w:rsidP="00BE1A86">
      <w:pPr>
        <w:spacing w:line="276" w:lineRule="auto"/>
        <w:rPr>
          <w:rFonts w:ascii="Arial" w:hAnsi="Arial" w:cs="Arial"/>
          <w:sz w:val="22"/>
          <w:szCs w:val="22"/>
        </w:rPr>
      </w:pPr>
      <w:r w:rsidRPr="00440395">
        <w:rPr>
          <w:rFonts w:ascii="Arial" w:hAnsi="Arial" w:cs="Arial"/>
          <w:sz w:val="22"/>
          <w:szCs w:val="22"/>
        </w:rPr>
        <w:t>-  etapu II obejmującego  odcinek F-E-G-H-I w roku 2021</w:t>
      </w:r>
    </w:p>
    <w:p w:rsidR="00BE1A86" w:rsidRPr="00440395" w:rsidRDefault="00BE1A86" w:rsidP="00BE1A86">
      <w:pPr>
        <w:spacing w:line="276" w:lineRule="auto"/>
        <w:rPr>
          <w:rFonts w:ascii="Arial" w:hAnsi="Arial" w:cs="Arial"/>
          <w:sz w:val="22"/>
          <w:szCs w:val="22"/>
        </w:rPr>
      </w:pPr>
      <w:r w:rsidRPr="00440395">
        <w:rPr>
          <w:rFonts w:ascii="Arial" w:hAnsi="Arial" w:cs="Arial"/>
          <w:sz w:val="22"/>
          <w:szCs w:val="22"/>
        </w:rPr>
        <w:t>przy czym Zamawiający wymaga wykonania robót budowlanych do 15.07.2021r.</w:t>
      </w:r>
    </w:p>
    <w:p w:rsidR="00BE1A86" w:rsidRPr="00440395" w:rsidRDefault="00BE1A86" w:rsidP="00BE1A86">
      <w:pPr>
        <w:spacing w:line="276" w:lineRule="auto"/>
        <w:rPr>
          <w:rFonts w:ascii="Arial" w:hAnsi="Arial" w:cs="Arial"/>
          <w:sz w:val="22"/>
          <w:szCs w:val="22"/>
        </w:rPr>
      </w:pPr>
      <w:r w:rsidRPr="00440395">
        <w:rPr>
          <w:rFonts w:ascii="Arial" w:hAnsi="Arial" w:cs="Arial"/>
          <w:sz w:val="22"/>
          <w:szCs w:val="22"/>
        </w:rPr>
        <w:t>-  etapu III obejmującego  odcinek B-C w roku 2021</w:t>
      </w:r>
    </w:p>
    <w:p w:rsidR="00BE1A86" w:rsidRPr="00440395" w:rsidRDefault="00BE1A86" w:rsidP="00BE1A86">
      <w:pPr>
        <w:spacing w:line="276" w:lineRule="auto"/>
        <w:rPr>
          <w:rFonts w:ascii="Arial" w:hAnsi="Arial" w:cs="Arial"/>
          <w:sz w:val="22"/>
          <w:szCs w:val="22"/>
        </w:rPr>
      </w:pPr>
      <w:r w:rsidRPr="00440395">
        <w:rPr>
          <w:rFonts w:ascii="Arial" w:hAnsi="Arial" w:cs="Arial"/>
          <w:sz w:val="22"/>
          <w:szCs w:val="22"/>
        </w:rPr>
        <w:t>przy czym Zamawiający wymaga wykonania robót budowlanych do 15.12.2021r.</w:t>
      </w:r>
    </w:p>
    <w:p w:rsidR="00394BC4" w:rsidRPr="00440395" w:rsidRDefault="00394BC4" w:rsidP="00632A2A">
      <w:pPr>
        <w:spacing w:line="276" w:lineRule="auto"/>
        <w:rPr>
          <w:rFonts w:ascii="Arial" w:hAnsi="Arial" w:cs="Arial"/>
          <w:b/>
          <w:sz w:val="22"/>
          <w:szCs w:val="22"/>
        </w:rPr>
      </w:pPr>
    </w:p>
    <w:p w:rsidR="00557115" w:rsidRPr="00440395" w:rsidRDefault="00557115" w:rsidP="00632A2A">
      <w:pPr>
        <w:pStyle w:val="Nagwek2"/>
        <w:numPr>
          <w:ilvl w:val="0"/>
          <w:numId w:val="3"/>
        </w:numPr>
        <w:spacing w:after="120" w:line="276" w:lineRule="auto"/>
        <w:ind w:left="425" w:hanging="357"/>
        <w:rPr>
          <w:rFonts w:ascii="Arial" w:hAnsi="Arial" w:cs="Arial"/>
          <w:sz w:val="22"/>
          <w:szCs w:val="22"/>
        </w:rPr>
      </w:pPr>
      <w:bookmarkStart w:id="8" w:name="_Toc465419664"/>
      <w:r w:rsidRPr="00440395">
        <w:rPr>
          <w:rFonts w:ascii="Arial" w:hAnsi="Arial" w:cs="Arial"/>
          <w:sz w:val="22"/>
          <w:szCs w:val="22"/>
        </w:rPr>
        <w:t>CZĘŚCI ZAMÓWIENIA</w:t>
      </w:r>
      <w:bookmarkEnd w:id="8"/>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9" w:name="bookmark3"/>
      <w:bookmarkStart w:id="10" w:name="_Toc465419665"/>
      <w:r w:rsidRPr="00632A2A">
        <w:rPr>
          <w:rFonts w:ascii="Arial" w:hAnsi="Arial" w:cs="Arial"/>
          <w:sz w:val="22"/>
          <w:szCs w:val="22"/>
          <w:highlight w:val="lightGray"/>
        </w:rPr>
        <w:lastRenderedPageBreak/>
        <w:t xml:space="preserve">ZAMÓWIENIA </w:t>
      </w:r>
      <w:bookmarkEnd w:id="9"/>
      <w:bookmarkEnd w:id="10"/>
      <w:r w:rsidR="0050011B" w:rsidRPr="00632A2A">
        <w:rPr>
          <w:rFonts w:ascii="Arial" w:hAnsi="Arial" w:cs="Arial"/>
          <w:sz w:val="22"/>
          <w:szCs w:val="22"/>
          <w:highlight w:val="lightGray"/>
        </w:rPr>
        <w:t>POLEGAJĄCE NA POWTÓRZENIU PODOBNYCH USŁUG</w:t>
      </w:r>
    </w:p>
    <w:p w:rsidR="00C61701" w:rsidRPr="00C61701" w:rsidRDefault="00C61701" w:rsidP="00FC65BD">
      <w:pPr>
        <w:pStyle w:val="Akapitzlist"/>
        <w:autoSpaceDE w:val="0"/>
        <w:autoSpaceDN w:val="0"/>
        <w:adjustRightInd w:val="0"/>
        <w:spacing w:line="276" w:lineRule="auto"/>
        <w:ind w:left="426"/>
        <w:jc w:val="both"/>
        <w:rPr>
          <w:rFonts w:ascii="Arial" w:hAnsi="Arial" w:cs="Arial"/>
          <w:sz w:val="22"/>
          <w:szCs w:val="22"/>
        </w:rPr>
      </w:pPr>
      <w:r w:rsidRPr="00C61701">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_Toc465419666"/>
      <w:r w:rsidRPr="00632A2A">
        <w:rPr>
          <w:rFonts w:ascii="Arial" w:hAnsi="Arial" w:cs="Arial"/>
          <w:sz w:val="22"/>
          <w:szCs w:val="22"/>
          <w:highlight w:val="lightGray"/>
        </w:rPr>
        <w:t>OFERTY WARIANTOWE</w:t>
      </w:r>
      <w:bookmarkEnd w:id="11"/>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4"/>
      <w:bookmarkStart w:id="13" w:name="_Toc465419667"/>
      <w:r w:rsidRPr="00632A2A">
        <w:rPr>
          <w:rFonts w:ascii="Arial" w:hAnsi="Arial" w:cs="Arial"/>
          <w:sz w:val="22"/>
          <w:szCs w:val="22"/>
          <w:highlight w:val="lightGray"/>
        </w:rPr>
        <w:t>OPIS SPOSOBU UZYSKANIA MATERIAŁÓW PRZETARGOWYCH</w:t>
      </w:r>
      <w:bookmarkEnd w:id="12"/>
      <w:bookmarkEnd w:id="13"/>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D94969">
        <w:rPr>
          <w:rFonts w:ascii="Arial" w:hAnsi="Arial" w:cs="Arial"/>
          <w:sz w:val="22"/>
          <w:szCs w:val="22"/>
        </w:rPr>
        <w:t xml:space="preserve">poniedziałek od 8.00 do 16.00, </w:t>
      </w:r>
      <w:r w:rsidR="001C2BCE" w:rsidRPr="00632A2A">
        <w:rPr>
          <w:rFonts w:ascii="Arial" w:hAnsi="Arial" w:cs="Arial"/>
          <w:sz w:val="22"/>
          <w:szCs w:val="22"/>
        </w:rPr>
        <w:t xml:space="preserve">od </w:t>
      </w:r>
      <w:r w:rsidR="00D94969">
        <w:rPr>
          <w:rFonts w:ascii="Arial" w:hAnsi="Arial" w:cs="Arial"/>
          <w:sz w:val="22"/>
          <w:szCs w:val="22"/>
        </w:rPr>
        <w:t>wtorku</w:t>
      </w:r>
      <w:r w:rsidR="001C2BCE" w:rsidRPr="00632A2A">
        <w:rPr>
          <w:rFonts w:ascii="Arial" w:hAnsi="Arial" w:cs="Arial"/>
          <w:sz w:val="22"/>
          <w:szCs w:val="22"/>
        </w:rPr>
        <w:t xml:space="preserve">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4" w:name="_Toc465419668"/>
      <w:r w:rsidRPr="00632A2A">
        <w:rPr>
          <w:rFonts w:ascii="Arial" w:hAnsi="Arial" w:cs="Arial"/>
          <w:sz w:val="22"/>
          <w:szCs w:val="22"/>
          <w:highlight w:val="lightGray"/>
        </w:rPr>
        <w:lastRenderedPageBreak/>
        <w:t>ROZDZIAŁ II INSTRUKCJA DLA WYKONAWCÓW</w:t>
      </w:r>
      <w:bookmarkEnd w:id="14"/>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5"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5"/>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6" w:name="_Toc463355529"/>
      <w:bookmarkStart w:id="17" w:name="_Toc463355567"/>
      <w:bookmarkStart w:id="18"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6"/>
      <w:bookmarkEnd w:id="17"/>
      <w:bookmarkEnd w:id="18"/>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2C5ED0">
        <w:rPr>
          <w:rFonts w:ascii="Arial" w:hAnsi="Arial" w:cs="Arial"/>
          <w:bCs/>
          <w:iCs/>
          <w:sz w:val="22"/>
          <w:szCs w:val="22"/>
        </w:rPr>
        <w:t xml:space="preserve"> </w:t>
      </w:r>
      <w:r w:rsidR="00154170" w:rsidRPr="00154170">
        <w:rPr>
          <w:rFonts w:ascii="Arial" w:hAnsi="Arial" w:cs="Arial"/>
          <w:bCs/>
          <w:iCs/>
          <w:sz w:val="22"/>
          <w:szCs w:val="22"/>
        </w:rPr>
        <w:t>4 0</w:t>
      </w:r>
      <w:r w:rsidR="00DB7313" w:rsidRPr="00154170">
        <w:rPr>
          <w:rFonts w:ascii="Arial" w:hAnsi="Arial" w:cs="Arial"/>
          <w:bCs/>
          <w:iCs/>
          <w:sz w:val="22"/>
          <w:szCs w:val="22"/>
        </w:rPr>
        <w:t xml:space="preserve">00 </w:t>
      </w:r>
      <w:r w:rsidRPr="00154170">
        <w:rPr>
          <w:rFonts w:ascii="Arial" w:hAnsi="Arial" w:cs="Arial"/>
          <w:bCs/>
          <w:iCs/>
          <w:sz w:val="22"/>
          <w:szCs w:val="22"/>
        </w:rPr>
        <w:t>0</w:t>
      </w:r>
      <w:r w:rsidRPr="0042187F">
        <w:rPr>
          <w:rFonts w:ascii="Arial" w:hAnsi="Arial" w:cs="Arial"/>
          <w:bCs/>
          <w:iCs/>
          <w:sz w:val="22"/>
          <w:szCs w:val="22"/>
        </w:rPr>
        <w:t>00,00</w:t>
      </w:r>
      <w:r w:rsidR="00681F35" w:rsidRPr="0042187F">
        <w:rPr>
          <w:rFonts w:ascii="Arial" w:hAnsi="Arial" w:cs="Arial"/>
          <w:bCs/>
          <w:iCs/>
          <w:sz w:val="22"/>
          <w:szCs w:val="22"/>
        </w:rPr>
        <w:t xml:space="preserve"> </w:t>
      </w:r>
      <w:r w:rsidRPr="0042187F">
        <w:rPr>
          <w:rFonts w:ascii="Arial" w:hAnsi="Arial" w:cs="Arial"/>
          <w:bCs/>
          <w:iCs/>
          <w:sz w:val="22"/>
          <w:szCs w:val="22"/>
        </w:rPr>
        <w:t>złotych</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80032F" w:rsidRDefault="00681F35" w:rsidP="00632A2A">
      <w:pPr>
        <w:suppressAutoHyphens/>
        <w:spacing w:line="276" w:lineRule="auto"/>
        <w:jc w:val="both"/>
        <w:rPr>
          <w:rFonts w:ascii="Arial" w:hAnsi="Arial" w:cs="Arial"/>
          <w:sz w:val="22"/>
          <w:szCs w:val="22"/>
        </w:rPr>
      </w:pPr>
      <w:r w:rsidRPr="00394BC4">
        <w:rPr>
          <w:rFonts w:ascii="Arial" w:hAnsi="Arial" w:cs="Arial"/>
          <w:sz w:val="22"/>
          <w:szCs w:val="22"/>
        </w:rPr>
        <w:t>-</w:t>
      </w:r>
      <w:r w:rsidR="009E1CEB" w:rsidRPr="00394BC4">
        <w:rPr>
          <w:rFonts w:ascii="Arial" w:hAnsi="Arial" w:cs="Arial"/>
          <w:sz w:val="22"/>
          <w:szCs w:val="22"/>
        </w:rPr>
        <w:t xml:space="preserve"> </w:t>
      </w:r>
      <w:bookmarkStart w:id="19" w:name="_Hlk536432070"/>
      <w:r w:rsidRPr="00394BC4">
        <w:rPr>
          <w:rFonts w:ascii="Arial" w:hAnsi="Arial" w:cs="Arial"/>
          <w:sz w:val="22"/>
          <w:szCs w:val="22"/>
        </w:rPr>
        <w:t>1</w:t>
      </w:r>
      <w:r w:rsidR="002969BA" w:rsidRPr="00394BC4">
        <w:rPr>
          <w:rFonts w:ascii="Arial" w:hAnsi="Arial" w:cs="Arial"/>
          <w:sz w:val="22"/>
          <w:szCs w:val="22"/>
        </w:rPr>
        <w:t xml:space="preserve"> rob</w:t>
      </w:r>
      <w:r w:rsidRPr="00394BC4">
        <w:rPr>
          <w:rFonts w:ascii="Arial" w:hAnsi="Arial" w:cs="Arial"/>
          <w:sz w:val="22"/>
          <w:szCs w:val="22"/>
        </w:rPr>
        <w:t>oty</w:t>
      </w:r>
      <w:r w:rsidR="002969BA" w:rsidRPr="00394BC4">
        <w:rPr>
          <w:rFonts w:ascii="Arial" w:hAnsi="Arial" w:cs="Arial"/>
          <w:sz w:val="22"/>
          <w:szCs w:val="22"/>
        </w:rPr>
        <w:t xml:space="preserve"> budowlan</w:t>
      </w:r>
      <w:r w:rsidRPr="00394BC4">
        <w:rPr>
          <w:rFonts w:ascii="Arial" w:hAnsi="Arial" w:cs="Arial"/>
          <w:sz w:val="22"/>
          <w:szCs w:val="22"/>
        </w:rPr>
        <w:t xml:space="preserve">ej </w:t>
      </w:r>
      <w:r w:rsidR="000B1F58" w:rsidRPr="00394BC4">
        <w:rPr>
          <w:rFonts w:ascii="Arial" w:hAnsi="Arial" w:cs="Arial"/>
          <w:sz w:val="22"/>
          <w:szCs w:val="22"/>
        </w:rPr>
        <w:t>polegając</w:t>
      </w:r>
      <w:r w:rsidRPr="00394BC4">
        <w:rPr>
          <w:rFonts w:ascii="Arial" w:hAnsi="Arial" w:cs="Arial"/>
          <w:sz w:val="22"/>
          <w:szCs w:val="22"/>
        </w:rPr>
        <w:t>ej</w:t>
      </w:r>
      <w:r w:rsidR="000B1F58" w:rsidRPr="00394BC4">
        <w:rPr>
          <w:rFonts w:ascii="Arial" w:hAnsi="Arial" w:cs="Arial"/>
          <w:sz w:val="22"/>
          <w:szCs w:val="22"/>
        </w:rPr>
        <w:t xml:space="preserve"> na </w:t>
      </w:r>
      <w:r w:rsidR="00135329" w:rsidRPr="00394BC4">
        <w:rPr>
          <w:rFonts w:ascii="Arial" w:hAnsi="Arial" w:cs="Arial"/>
          <w:sz w:val="22"/>
          <w:szCs w:val="22"/>
        </w:rPr>
        <w:t>budowie, przebudowie</w:t>
      </w:r>
      <w:r w:rsidR="00BC417F" w:rsidRPr="00394BC4">
        <w:rPr>
          <w:rFonts w:ascii="Arial" w:hAnsi="Arial" w:cs="Arial"/>
          <w:sz w:val="22"/>
          <w:szCs w:val="22"/>
        </w:rPr>
        <w:t xml:space="preserve"> </w:t>
      </w:r>
      <w:r w:rsidR="00135329" w:rsidRPr="00394BC4">
        <w:rPr>
          <w:rFonts w:ascii="Arial" w:hAnsi="Arial" w:cs="Arial"/>
          <w:sz w:val="22"/>
          <w:szCs w:val="22"/>
        </w:rPr>
        <w:t xml:space="preserve">drogi o nawierzchni z kostki betonowej </w:t>
      </w:r>
      <w:r w:rsidR="00EA7B55" w:rsidRPr="00394BC4">
        <w:rPr>
          <w:rFonts w:ascii="Arial" w:hAnsi="Arial" w:cs="Arial"/>
          <w:sz w:val="22"/>
          <w:szCs w:val="22"/>
        </w:rPr>
        <w:t xml:space="preserve">o </w:t>
      </w:r>
      <w:r w:rsidR="00BC417F" w:rsidRPr="00394BC4">
        <w:rPr>
          <w:rFonts w:ascii="Arial" w:hAnsi="Arial" w:cs="Arial"/>
          <w:sz w:val="22"/>
          <w:szCs w:val="22"/>
        </w:rPr>
        <w:t xml:space="preserve">powierzchni </w:t>
      </w:r>
      <w:r w:rsidR="00EA7B55" w:rsidRPr="00394BC4">
        <w:rPr>
          <w:rFonts w:ascii="Arial" w:hAnsi="Arial" w:cs="Arial"/>
          <w:sz w:val="22"/>
          <w:szCs w:val="22"/>
        </w:rPr>
        <w:t>min</w:t>
      </w:r>
      <w:r w:rsidR="00EA7B55" w:rsidRPr="0080032F">
        <w:rPr>
          <w:rFonts w:ascii="Arial" w:hAnsi="Arial" w:cs="Arial"/>
          <w:sz w:val="22"/>
          <w:szCs w:val="22"/>
        </w:rPr>
        <w:t>.</w:t>
      </w:r>
      <w:r w:rsidR="00605130" w:rsidRPr="0080032F">
        <w:rPr>
          <w:rFonts w:ascii="Arial" w:hAnsi="Arial" w:cs="Arial"/>
          <w:sz w:val="22"/>
          <w:szCs w:val="22"/>
        </w:rPr>
        <w:t xml:space="preserve"> </w:t>
      </w:r>
      <w:r w:rsidR="00F60AB3" w:rsidRPr="00154170">
        <w:rPr>
          <w:rFonts w:ascii="Arial" w:hAnsi="Arial" w:cs="Arial"/>
          <w:sz w:val="22"/>
          <w:szCs w:val="22"/>
        </w:rPr>
        <w:t>2</w:t>
      </w:r>
      <w:r w:rsidR="00E41319" w:rsidRPr="00154170">
        <w:rPr>
          <w:rFonts w:ascii="Arial" w:hAnsi="Arial" w:cs="Arial"/>
          <w:sz w:val="22"/>
          <w:szCs w:val="22"/>
        </w:rPr>
        <w:t> </w:t>
      </w:r>
      <w:r w:rsidR="00AF5BDB" w:rsidRPr="00154170">
        <w:rPr>
          <w:rFonts w:ascii="Arial" w:hAnsi="Arial" w:cs="Arial"/>
          <w:sz w:val="22"/>
          <w:szCs w:val="22"/>
        </w:rPr>
        <w:t>0</w:t>
      </w:r>
      <w:r w:rsidR="006F1D2F" w:rsidRPr="00154170">
        <w:rPr>
          <w:rFonts w:ascii="Arial" w:hAnsi="Arial" w:cs="Arial"/>
          <w:sz w:val="22"/>
          <w:szCs w:val="22"/>
        </w:rPr>
        <w:t>00</w:t>
      </w:r>
      <w:r w:rsidR="00E41319" w:rsidRPr="00154170">
        <w:rPr>
          <w:rFonts w:ascii="Arial" w:hAnsi="Arial" w:cs="Arial"/>
          <w:sz w:val="22"/>
          <w:szCs w:val="22"/>
        </w:rPr>
        <w:t xml:space="preserve">,00 </w:t>
      </w:r>
      <w:r w:rsidR="00D03385" w:rsidRPr="00154170">
        <w:rPr>
          <w:rFonts w:ascii="Arial" w:hAnsi="Arial" w:cs="Arial"/>
          <w:sz w:val="22"/>
          <w:szCs w:val="22"/>
        </w:rPr>
        <w:t>m</w:t>
      </w:r>
      <w:r w:rsidR="00BC417F" w:rsidRPr="00154170">
        <w:rPr>
          <w:rFonts w:ascii="Arial" w:hAnsi="Arial" w:cs="Arial"/>
          <w:sz w:val="22"/>
          <w:szCs w:val="22"/>
          <w:vertAlign w:val="superscript"/>
        </w:rPr>
        <w:t>2</w:t>
      </w:r>
      <w:r w:rsidRPr="00394BC4">
        <w:rPr>
          <w:rFonts w:ascii="Arial" w:hAnsi="Arial" w:cs="Arial"/>
          <w:sz w:val="22"/>
          <w:szCs w:val="22"/>
          <w:vertAlign w:val="superscript"/>
        </w:rPr>
        <w:t xml:space="preserve"> </w:t>
      </w:r>
      <w:bookmarkEnd w:id="19"/>
    </w:p>
    <w:p w:rsidR="002D4144" w:rsidRDefault="00E41319" w:rsidP="00632A2A">
      <w:pPr>
        <w:suppressAutoHyphens/>
        <w:spacing w:line="276" w:lineRule="auto"/>
        <w:jc w:val="both"/>
        <w:rPr>
          <w:rFonts w:ascii="Arial" w:hAnsi="Arial" w:cs="Arial"/>
          <w:sz w:val="22"/>
          <w:szCs w:val="22"/>
        </w:rPr>
      </w:pPr>
      <w:r>
        <w:rPr>
          <w:rFonts w:ascii="Arial" w:hAnsi="Arial" w:cs="Arial"/>
          <w:sz w:val="22"/>
          <w:szCs w:val="22"/>
        </w:rPr>
        <w:t xml:space="preserve">- </w:t>
      </w:r>
      <w:r w:rsidR="0080032F" w:rsidRPr="00394BC4">
        <w:rPr>
          <w:rFonts w:ascii="Arial" w:hAnsi="Arial" w:cs="Arial"/>
          <w:sz w:val="22"/>
          <w:szCs w:val="22"/>
        </w:rPr>
        <w:t>1 roboty budowlanej polegającej na</w:t>
      </w:r>
      <w:r w:rsidR="0080032F" w:rsidRPr="00632A2A">
        <w:rPr>
          <w:rFonts w:ascii="Arial" w:hAnsi="Arial" w:cs="Arial"/>
          <w:color w:val="FF0000"/>
          <w:sz w:val="22"/>
          <w:szCs w:val="22"/>
        </w:rPr>
        <w:t xml:space="preserve"> </w:t>
      </w:r>
      <w:r w:rsidR="0080032F" w:rsidRPr="00394BC4">
        <w:rPr>
          <w:rFonts w:ascii="Arial" w:hAnsi="Arial" w:cs="Arial"/>
          <w:sz w:val="22"/>
          <w:szCs w:val="22"/>
        </w:rPr>
        <w:t xml:space="preserve">budowie/przebudowie kanalizacji sanitarnej </w:t>
      </w:r>
      <w:r w:rsidR="0080032F">
        <w:rPr>
          <w:rFonts w:ascii="Arial" w:hAnsi="Arial" w:cs="Arial"/>
          <w:sz w:val="22"/>
          <w:szCs w:val="22"/>
        </w:rPr>
        <w:t xml:space="preserve">grawitacyjnej </w:t>
      </w:r>
      <w:r w:rsidR="0080032F" w:rsidRPr="00394BC4">
        <w:rPr>
          <w:rFonts w:ascii="Arial" w:hAnsi="Arial" w:cs="Arial"/>
          <w:sz w:val="22"/>
          <w:szCs w:val="22"/>
        </w:rPr>
        <w:t>lub kanalizacji deszczowej o długości min</w:t>
      </w:r>
      <w:r w:rsidR="0080032F" w:rsidRPr="00154170">
        <w:rPr>
          <w:rFonts w:ascii="Arial" w:hAnsi="Arial" w:cs="Arial"/>
          <w:sz w:val="22"/>
          <w:szCs w:val="22"/>
        </w:rPr>
        <w:t xml:space="preserve">. </w:t>
      </w:r>
      <w:r w:rsidR="00154170" w:rsidRPr="00154170">
        <w:rPr>
          <w:rFonts w:ascii="Arial" w:hAnsi="Arial" w:cs="Arial"/>
          <w:sz w:val="22"/>
          <w:szCs w:val="22"/>
        </w:rPr>
        <w:t>0</w:t>
      </w:r>
      <w:r w:rsidR="00F60AB3" w:rsidRPr="00154170">
        <w:rPr>
          <w:rFonts w:ascii="Arial" w:hAnsi="Arial" w:cs="Arial"/>
          <w:sz w:val="22"/>
          <w:szCs w:val="22"/>
        </w:rPr>
        <w:t>,</w:t>
      </w:r>
      <w:r w:rsidR="00154170" w:rsidRPr="00154170">
        <w:rPr>
          <w:rFonts w:ascii="Arial" w:hAnsi="Arial" w:cs="Arial"/>
          <w:sz w:val="22"/>
          <w:szCs w:val="22"/>
        </w:rPr>
        <w:t>5</w:t>
      </w:r>
      <w:r w:rsidR="0080032F" w:rsidRPr="00154170">
        <w:rPr>
          <w:rFonts w:ascii="Arial" w:hAnsi="Arial" w:cs="Arial"/>
          <w:sz w:val="22"/>
          <w:szCs w:val="22"/>
        </w:rPr>
        <w:t xml:space="preserve"> km.</w:t>
      </w:r>
    </w:p>
    <w:p w:rsidR="00E41319" w:rsidRDefault="00E41319" w:rsidP="00632A2A">
      <w:pPr>
        <w:suppressAutoHyphens/>
        <w:spacing w:line="276" w:lineRule="auto"/>
        <w:jc w:val="both"/>
        <w:rPr>
          <w:rFonts w:ascii="Arial" w:hAnsi="Arial" w:cs="Arial"/>
          <w:sz w:val="22"/>
          <w:szCs w:val="22"/>
        </w:rPr>
      </w:pPr>
    </w:p>
    <w:p w:rsidR="007F09A5" w:rsidRPr="0042187F" w:rsidRDefault="00690705" w:rsidP="007F09A5">
      <w:pPr>
        <w:autoSpaceDE w:val="0"/>
        <w:autoSpaceDN w:val="0"/>
        <w:adjustRightInd w:val="0"/>
        <w:rPr>
          <w:rFonts w:ascii="Arial" w:eastAsia="SegoeUI" w:hAnsi="Arial" w:cs="Arial"/>
          <w:i/>
          <w:sz w:val="22"/>
          <w:szCs w:val="22"/>
        </w:rPr>
      </w:pPr>
      <w:r w:rsidRPr="0042187F">
        <w:rPr>
          <w:rFonts w:ascii="Arial" w:hAnsi="Arial" w:cs="Arial"/>
          <w:i/>
          <w:iCs/>
          <w:sz w:val="22"/>
          <w:szCs w:val="22"/>
        </w:rPr>
        <w:t>Zamawiający uzna za spełnienie warunku wykonanie</w:t>
      </w:r>
      <w:r w:rsidR="00E10BC6" w:rsidRPr="0042187F">
        <w:rPr>
          <w:rFonts w:ascii="Arial" w:hAnsi="Arial" w:cs="Arial"/>
          <w:i/>
          <w:iCs/>
          <w:sz w:val="22"/>
          <w:szCs w:val="22"/>
        </w:rPr>
        <w:t xml:space="preserve"> ww</w:t>
      </w:r>
      <w:r w:rsidR="007F09A5" w:rsidRPr="0042187F">
        <w:rPr>
          <w:rFonts w:ascii="Arial" w:hAnsi="Arial" w:cs="Arial"/>
          <w:i/>
          <w:iCs/>
          <w:sz w:val="22"/>
          <w:szCs w:val="22"/>
        </w:rPr>
        <w:t>.</w:t>
      </w:r>
      <w:r w:rsidRPr="0042187F">
        <w:rPr>
          <w:rFonts w:ascii="Arial" w:hAnsi="Arial" w:cs="Arial"/>
          <w:i/>
          <w:iCs/>
          <w:sz w:val="22"/>
          <w:szCs w:val="22"/>
        </w:rPr>
        <w:t xml:space="preserve"> robót budowlanych </w:t>
      </w:r>
      <w:r w:rsidR="007F09A5" w:rsidRPr="0042187F">
        <w:rPr>
          <w:rFonts w:ascii="Arial" w:eastAsia="SegoeUI" w:hAnsi="Arial" w:cs="Arial"/>
          <w:i/>
          <w:sz w:val="22"/>
          <w:szCs w:val="22"/>
        </w:rPr>
        <w:t xml:space="preserve">w ramach jednej umowy </w:t>
      </w:r>
      <w:r w:rsidR="007F09A5" w:rsidRPr="0042187F">
        <w:rPr>
          <w:rFonts w:ascii="Arial" w:hAnsi="Arial" w:cs="Arial"/>
          <w:i/>
          <w:iCs/>
          <w:sz w:val="22"/>
          <w:szCs w:val="22"/>
        </w:rPr>
        <w:t>lub jako</w:t>
      </w:r>
      <w:r w:rsidR="007F09A5" w:rsidRPr="0042187F">
        <w:rPr>
          <w:rFonts w:ascii="Arial" w:eastAsia="SegoeUI" w:hAnsi="Arial" w:cs="Arial"/>
          <w:i/>
          <w:sz w:val="22"/>
          <w:szCs w:val="22"/>
        </w:rPr>
        <w:t xml:space="preserve"> dwa zadania niezależne - wykonane w ramach odrębnych umów</w:t>
      </w:r>
      <w:r w:rsidR="004D1DB2" w:rsidRPr="0042187F">
        <w:rPr>
          <w:rFonts w:ascii="Arial" w:eastAsia="SegoeUI" w:hAnsi="Arial" w:cs="Arial"/>
          <w:i/>
          <w:sz w:val="22"/>
          <w:szCs w:val="22"/>
        </w:rPr>
        <w:t xml:space="preserve">, przy </w:t>
      </w:r>
    </w:p>
    <w:p w:rsidR="00690705" w:rsidRPr="006F7D52" w:rsidRDefault="00690705" w:rsidP="007F09A5">
      <w:pPr>
        <w:autoSpaceDE w:val="0"/>
        <w:autoSpaceDN w:val="0"/>
        <w:adjustRightInd w:val="0"/>
        <w:rPr>
          <w:rFonts w:ascii="Arial" w:hAnsi="Arial" w:cs="Arial"/>
          <w:i/>
          <w:sz w:val="22"/>
          <w:szCs w:val="22"/>
        </w:rPr>
      </w:pPr>
      <w:r w:rsidRPr="0042187F">
        <w:rPr>
          <w:rFonts w:ascii="Arial" w:eastAsia="SegoeUI" w:hAnsi="Arial" w:cs="Arial"/>
          <w:i/>
          <w:sz w:val="22"/>
          <w:szCs w:val="22"/>
        </w:rPr>
        <w:t>czym</w:t>
      </w:r>
      <w:r w:rsidR="006F7D52" w:rsidRPr="0042187F">
        <w:rPr>
          <w:rFonts w:ascii="Arial" w:eastAsia="SegoeUI" w:hAnsi="Arial" w:cs="Arial"/>
          <w:i/>
          <w:sz w:val="22"/>
          <w:szCs w:val="22"/>
        </w:rPr>
        <w:t xml:space="preserve"> </w:t>
      </w:r>
      <w:r w:rsidRPr="0042187F">
        <w:rPr>
          <w:rFonts w:ascii="Arial" w:eastAsia="SegoeUI" w:hAnsi="Arial" w:cs="Arial"/>
          <w:i/>
          <w:sz w:val="22"/>
          <w:szCs w:val="22"/>
        </w:rPr>
        <w:t>rob</w:t>
      </w:r>
      <w:r w:rsidR="006F7D52" w:rsidRPr="0042187F">
        <w:rPr>
          <w:rFonts w:ascii="Arial" w:eastAsia="SegoeUI" w:hAnsi="Arial" w:cs="Arial"/>
          <w:i/>
          <w:sz w:val="22"/>
          <w:szCs w:val="22"/>
        </w:rPr>
        <w:t>oty</w:t>
      </w:r>
      <w:r w:rsidRPr="0042187F">
        <w:rPr>
          <w:rFonts w:ascii="Arial" w:eastAsia="SegoeUI" w:hAnsi="Arial" w:cs="Arial"/>
          <w:i/>
          <w:sz w:val="22"/>
          <w:szCs w:val="22"/>
        </w:rPr>
        <w:t xml:space="preserve"> muszą spełniać wymagania Zamawiającego</w:t>
      </w:r>
      <w:r w:rsidR="007F09A5" w:rsidRPr="0042187F">
        <w:rPr>
          <w:rFonts w:ascii="Arial" w:eastAsia="SegoeUI" w:hAnsi="Arial" w:cs="Arial"/>
          <w:i/>
          <w:sz w:val="22"/>
          <w:szCs w:val="22"/>
        </w:rPr>
        <w:t>.</w:t>
      </w:r>
    </w:p>
    <w:p w:rsidR="00690705" w:rsidRDefault="00690705" w:rsidP="00632A2A">
      <w:pPr>
        <w:suppressAutoHyphens/>
        <w:spacing w:line="276" w:lineRule="auto"/>
        <w:jc w:val="both"/>
        <w:rPr>
          <w:rFonts w:ascii="Arial" w:hAnsi="Arial" w:cs="Arial"/>
          <w:sz w:val="22"/>
          <w:szCs w:val="22"/>
        </w:rPr>
      </w:pPr>
    </w:p>
    <w:p w:rsidR="006F7D52" w:rsidRDefault="006F7D52" w:rsidP="006F7D52">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7F09A5" w:rsidRPr="00632A2A" w:rsidRDefault="007F09A5" w:rsidP="006F7D52">
      <w:pPr>
        <w:spacing w:line="276" w:lineRule="auto"/>
        <w:jc w:val="both"/>
        <w:rPr>
          <w:rFonts w:ascii="Arial" w:hAnsi="Arial" w:cs="Arial"/>
          <w:i/>
          <w:color w:val="000000"/>
          <w:sz w:val="22"/>
          <w:szCs w:val="22"/>
        </w:rPr>
      </w:pPr>
    </w:p>
    <w:p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lastRenderedPageBreak/>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2D4144"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699"/>
        <w:gridCol w:w="3572"/>
      </w:tblGrid>
      <w:tr w:rsidR="008B620A" w:rsidRPr="00632A2A" w:rsidTr="0097627C">
        <w:tc>
          <w:tcPr>
            <w:tcW w:w="5699"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52195D" w:rsidRPr="00632A2A" w:rsidTr="0097627C">
        <w:trPr>
          <w:trHeight w:val="2962"/>
        </w:trPr>
        <w:tc>
          <w:tcPr>
            <w:tcW w:w="5699" w:type="dxa"/>
            <w:tcBorders>
              <w:top w:val="single" w:sz="4" w:space="0" w:color="000000"/>
              <w:left w:val="single" w:sz="4" w:space="0" w:color="000000"/>
              <w:bottom w:val="single" w:sz="4" w:space="0" w:color="000000"/>
            </w:tcBorders>
            <w:shd w:val="clear" w:color="auto" w:fill="auto"/>
            <w:vAlign w:val="center"/>
          </w:tcPr>
          <w:p w:rsidR="008B620A" w:rsidRPr="00394BC4" w:rsidRDefault="00135329"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Kierownik budowy</w:t>
            </w:r>
          </w:p>
          <w:p w:rsidR="008B620A" w:rsidRPr="00394BC4" w:rsidRDefault="00EA42D6" w:rsidP="00632A2A">
            <w:pPr>
              <w:tabs>
                <w:tab w:val="left" w:pos="765"/>
              </w:tabs>
              <w:suppressAutoHyphens/>
              <w:snapToGrid w:val="0"/>
              <w:spacing w:after="120" w:line="276" w:lineRule="auto"/>
              <w:ind w:right="72"/>
              <w:rPr>
                <w:rFonts w:ascii="Arial" w:hAnsi="Arial" w:cs="Arial"/>
                <w:sz w:val="22"/>
                <w:szCs w:val="22"/>
              </w:rPr>
            </w:pPr>
            <w:r w:rsidRPr="00394BC4">
              <w:rPr>
                <w:rFonts w:ascii="Arial" w:hAnsi="Arial" w:cs="Arial"/>
                <w:sz w:val="22"/>
                <w:szCs w:val="22"/>
              </w:rPr>
              <w:t xml:space="preserve">- </w:t>
            </w:r>
            <w:r w:rsidR="008B620A" w:rsidRPr="00394BC4">
              <w:rPr>
                <w:rFonts w:ascii="Arial" w:hAnsi="Arial" w:cs="Arial"/>
                <w:sz w:val="22"/>
                <w:szCs w:val="22"/>
              </w:rPr>
              <w:t xml:space="preserve">uprawnienia </w:t>
            </w:r>
            <w:r w:rsidR="005E2084" w:rsidRPr="00394BC4">
              <w:rPr>
                <w:rFonts w:ascii="Arial" w:hAnsi="Arial" w:cs="Arial"/>
                <w:sz w:val="22"/>
                <w:szCs w:val="22"/>
              </w:rPr>
              <w:t xml:space="preserve">budowlane do kierowania robotami </w:t>
            </w:r>
            <w:r w:rsidR="00AB24C5">
              <w:rPr>
                <w:rFonts w:ascii="Arial" w:hAnsi="Arial" w:cs="Arial"/>
                <w:sz w:val="22"/>
                <w:szCs w:val="22"/>
              </w:rPr>
              <w:t xml:space="preserve">budowlanymi </w:t>
            </w:r>
            <w:r w:rsidR="005E2084" w:rsidRPr="00394BC4">
              <w:rPr>
                <w:rFonts w:ascii="Arial" w:hAnsi="Arial" w:cs="Arial"/>
                <w:sz w:val="22"/>
                <w:szCs w:val="22"/>
              </w:rPr>
              <w:t>w specjalności drogowej bez ograniczeń</w:t>
            </w:r>
          </w:p>
          <w:p w:rsidR="002456CB" w:rsidRPr="00394BC4" w:rsidRDefault="002456CB" w:rsidP="00632A2A">
            <w:pPr>
              <w:tabs>
                <w:tab w:val="left" w:pos="765"/>
              </w:tabs>
              <w:suppressAutoHyphens/>
              <w:snapToGrid w:val="0"/>
              <w:spacing w:after="120" w:line="276" w:lineRule="auto"/>
              <w:ind w:right="72"/>
              <w:rPr>
                <w:rFonts w:ascii="Arial" w:hAnsi="Arial" w:cs="Arial"/>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8B620A" w:rsidRPr="00394BC4" w:rsidRDefault="00EA42D6" w:rsidP="00681F3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Pr="00394BC4">
              <w:rPr>
                <w:rFonts w:ascii="Arial" w:hAnsi="Arial" w:cs="Arial"/>
                <w:b/>
                <w:bCs/>
                <w:sz w:val="22"/>
                <w:szCs w:val="22"/>
              </w:rPr>
              <w:t>5 lat doświadczenia zawodowego</w:t>
            </w:r>
            <w:r w:rsidRPr="00394BC4">
              <w:rPr>
                <w:rFonts w:ascii="Arial" w:hAnsi="Arial" w:cs="Arial"/>
                <w:sz w:val="22"/>
                <w:szCs w:val="22"/>
              </w:rPr>
              <w:t xml:space="preserve">, </w:t>
            </w:r>
            <w:r w:rsidR="00135329" w:rsidRPr="00394BC4">
              <w:rPr>
                <w:rFonts w:ascii="Arial" w:hAnsi="Arial" w:cs="Arial"/>
                <w:b/>
                <w:sz w:val="22"/>
                <w:szCs w:val="22"/>
              </w:rPr>
              <w:t>na stanowisku kierownika budowy</w:t>
            </w:r>
            <w:r w:rsidR="00FC65BD" w:rsidRPr="005D7E5C">
              <w:rPr>
                <w:rFonts w:ascii="Arial" w:hAnsi="Arial" w:cs="Arial"/>
                <w:b/>
                <w:bCs/>
                <w:sz w:val="22"/>
                <w:szCs w:val="22"/>
              </w:rPr>
              <w:t xml:space="preserve"> lub Kierownika Robót</w:t>
            </w:r>
            <w:r w:rsidR="00D90DC4" w:rsidRPr="00394BC4">
              <w:rPr>
                <w:rFonts w:ascii="Arial" w:hAnsi="Arial" w:cs="Arial"/>
                <w:b/>
                <w:sz w:val="22"/>
                <w:szCs w:val="22"/>
              </w:rPr>
              <w:t xml:space="preserve">, </w:t>
            </w:r>
            <w:r w:rsidRPr="00394BC4">
              <w:rPr>
                <w:rFonts w:ascii="Arial" w:hAnsi="Arial" w:cs="Arial"/>
                <w:sz w:val="22"/>
                <w:szCs w:val="22"/>
              </w:rPr>
              <w:t xml:space="preserve">liczonego od momentu uzyskania uprawnień </w:t>
            </w:r>
            <w:r w:rsidR="00135329" w:rsidRPr="00394BC4">
              <w:rPr>
                <w:rFonts w:ascii="Arial" w:hAnsi="Arial" w:cs="Arial"/>
                <w:sz w:val="22"/>
                <w:szCs w:val="22"/>
              </w:rPr>
              <w:t>budowlanych</w:t>
            </w:r>
            <w:r w:rsidR="00D90DC4" w:rsidRPr="00394BC4">
              <w:rPr>
                <w:rFonts w:ascii="Arial" w:hAnsi="Arial" w:cs="Arial"/>
                <w:sz w:val="22"/>
                <w:szCs w:val="22"/>
              </w:rPr>
              <w:t xml:space="preserve">, w tym na co najmniej </w:t>
            </w:r>
            <w:r w:rsidR="00681F35" w:rsidRPr="00394BC4">
              <w:rPr>
                <w:rFonts w:ascii="Arial" w:hAnsi="Arial" w:cs="Arial"/>
                <w:bCs/>
                <w:sz w:val="22"/>
                <w:szCs w:val="22"/>
              </w:rPr>
              <w:t xml:space="preserve">jednej zakończonej </w:t>
            </w:r>
            <w:r w:rsidR="00D90DC4" w:rsidRPr="00394BC4">
              <w:rPr>
                <w:rFonts w:ascii="Arial" w:hAnsi="Arial" w:cs="Arial"/>
                <w:sz w:val="22"/>
                <w:szCs w:val="22"/>
              </w:rPr>
              <w:t>inwestycj</w:t>
            </w:r>
            <w:r w:rsidR="00681F35" w:rsidRPr="00394BC4">
              <w:rPr>
                <w:rFonts w:ascii="Arial" w:hAnsi="Arial" w:cs="Arial"/>
                <w:sz w:val="22"/>
                <w:szCs w:val="22"/>
              </w:rPr>
              <w:t>i</w:t>
            </w:r>
            <w:r w:rsidR="00D90DC4" w:rsidRPr="00394BC4">
              <w:rPr>
                <w:rFonts w:ascii="Arial" w:hAnsi="Arial" w:cs="Arial"/>
                <w:sz w:val="22"/>
                <w:szCs w:val="22"/>
              </w:rPr>
              <w:t xml:space="preserve"> z zakresu budowy lub przebudowy/remontu</w:t>
            </w:r>
            <w:r w:rsidR="00681F35" w:rsidRPr="00394BC4">
              <w:rPr>
                <w:rFonts w:ascii="Arial" w:hAnsi="Arial" w:cs="Arial"/>
                <w:sz w:val="22"/>
                <w:szCs w:val="22"/>
              </w:rPr>
              <w:t xml:space="preserve"> </w:t>
            </w:r>
            <w:r w:rsidR="00D90DC4" w:rsidRPr="00394BC4">
              <w:rPr>
                <w:rFonts w:ascii="Arial" w:hAnsi="Arial" w:cs="Arial"/>
                <w:sz w:val="22"/>
                <w:szCs w:val="22"/>
              </w:rPr>
              <w:t>drogi o nawierzchni z kostki betonowej</w:t>
            </w:r>
          </w:p>
        </w:tc>
      </w:tr>
      <w:tr w:rsidR="00E96BEE" w:rsidRPr="00632A2A" w:rsidTr="0097627C">
        <w:trPr>
          <w:trHeight w:val="856"/>
        </w:trPr>
        <w:tc>
          <w:tcPr>
            <w:tcW w:w="5699" w:type="dxa"/>
            <w:tcBorders>
              <w:top w:val="single" w:sz="4" w:space="0" w:color="000000"/>
              <w:left w:val="single" w:sz="4" w:space="0" w:color="000000"/>
              <w:bottom w:val="single" w:sz="4" w:space="0" w:color="000000"/>
            </w:tcBorders>
            <w:shd w:val="clear" w:color="auto" w:fill="auto"/>
            <w:vAlign w:val="center"/>
          </w:tcPr>
          <w:p w:rsidR="00E96BEE" w:rsidRPr="00B2469C" w:rsidRDefault="00E96BEE" w:rsidP="00E96BEE">
            <w:pPr>
              <w:suppressAutoHyphens/>
              <w:snapToGrid w:val="0"/>
              <w:spacing w:after="120" w:line="276" w:lineRule="auto"/>
              <w:rPr>
                <w:rFonts w:ascii="Arial" w:hAnsi="Arial" w:cs="Arial"/>
                <w:b/>
                <w:sz w:val="22"/>
                <w:szCs w:val="22"/>
                <w:lang w:eastAsia="ar-SA"/>
              </w:rPr>
            </w:pPr>
            <w:r w:rsidRPr="00B2469C">
              <w:rPr>
                <w:rFonts w:ascii="Arial" w:hAnsi="Arial" w:cs="Arial"/>
                <w:b/>
                <w:sz w:val="22"/>
                <w:szCs w:val="22"/>
                <w:lang w:eastAsia="ar-SA"/>
              </w:rPr>
              <w:t xml:space="preserve">Kierownik robót </w:t>
            </w:r>
            <w:r w:rsidR="00B2469C" w:rsidRPr="00B2469C">
              <w:rPr>
                <w:rFonts w:ascii="Arial" w:hAnsi="Arial" w:cs="Arial"/>
                <w:b/>
                <w:sz w:val="22"/>
                <w:szCs w:val="22"/>
                <w:lang w:eastAsia="ar-SA"/>
              </w:rPr>
              <w:t>sanitarnych</w:t>
            </w:r>
          </w:p>
          <w:p w:rsidR="00E96BEE" w:rsidRPr="0097627C" w:rsidRDefault="00B2469C" w:rsidP="00B2469C">
            <w:pPr>
              <w:suppressAutoHyphens/>
              <w:snapToGrid w:val="0"/>
              <w:spacing w:after="120" w:line="276" w:lineRule="auto"/>
              <w:rPr>
                <w:rFonts w:ascii="Arial" w:hAnsi="Arial" w:cs="Arial"/>
                <w:sz w:val="22"/>
                <w:szCs w:val="22"/>
                <w:lang w:eastAsia="ar-SA"/>
              </w:rPr>
            </w:pPr>
            <w:r w:rsidRPr="00B2469C">
              <w:rPr>
                <w:rFonts w:ascii="Arial" w:hAnsi="Arial" w:cs="Arial"/>
                <w:sz w:val="22"/>
                <w:szCs w:val="22"/>
                <w:lang w:eastAsia="ar-SA"/>
              </w:rPr>
              <w:t xml:space="preserve">- </w:t>
            </w:r>
            <w:r w:rsidRPr="00B2469C">
              <w:rPr>
                <w:rFonts w:ascii="Arial" w:hAnsi="Arial" w:cs="Arial"/>
                <w:sz w:val="22"/>
                <w:szCs w:val="22"/>
              </w:rPr>
              <w:t>uprawnienia budowlane do kierowania</w:t>
            </w:r>
            <w:r w:rsidRPr="00491945">
              <w:rPr>
                <w:rFonts w:ascii="Arial" w:hAnsi="Arial" w:cs="Arial"/>
                <w:sz w:val="22"/>
                <w:szCs w:val="22"/>
              </w:rPr>
              <w:t xml:space="preserve"> robotami budowlanymi </w:t>
            </w:r>
            <w:r w:rsidRPr="0097627C">
              <w:rPr>
                <w:rFonts w:ascii="Arial" w:hAnsi="Arial" w:cs="Arial"/>
                <w:sz w:val="22"/>
                <w:szCs w:val="22"/>
              </w:rPr>
              <w:t>bez ograniczeń w specjalności instalacyjnej</w:t>
            </w:r>
            <w:r w:rsidRPr="00491945">
              <w:rPr>
                <w:rFonts w:ascii="Arial" w:hAnsi="Arial" w:cs="Arial"/>
                <w:b/>
                <w:bCs/>
                <w:sz w:val="22"/>
                <w:szCs w:val="22"/>
              </w:rPr>
              <w:t xml:space="preserve"> </w:t>
            </w:r>
            <w:r w:rsidRPr="00491945">
              <w:rPr>
                <w:rFonts w:ascii="Arial" w:hAnsi="Arial" w:cs="Arial"/>
                <w:sz w:val="22"/>
                <w:szCs w:val="22"/>
              </w:rPr>
              <w:t>w zakresie sieci, instalacji i urządzeń cieplnych, wentylacyjnych, gazowych, wodociągowych i kanalizacyjnych</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E96BEE" w:rsidRPr="0097627C" w:rsidRDefault="00B2469C" w:rsidP="00B2469C">
            <w:pPr>
              <w:suppressAutoHyphens/>
              <w:spacing w:after="120" w:line="276" w:lineRule="auto"/>
              <w:ind w:right="72"/>
              <w:rPr>
                <w:rFonts w:ascii="Arial" w:hAnsi="Arial" w:cs="Arial"/>
                <w:sz w:val="22"/>
                <w:szCs w:val="22"/>
              </w:rPr>
            </w:pPr>
            <w:r w:rsidRPr="000D75A2">
              <w:rPr>
                <w:rFonts w:ascii="Arial" w:hAnsi="Arial" w:cs="Arial"/>
                <w:sz w:val="22"/>
                <w:szCs w:val="22"/>
              </w:rPr>
              <w:t xml:space="preserve">co najmniej </w:t>
            </w:r>
            <w:r w:rsidRPr="0097627C">
              <w:rPr>
                <w:rFonts w:ascii="Arial" w:hAnsi="Arial" w:cs="Arial"/>
                <w:b/>
                <w:bCs/>
                <w:sz w:val="22"/>
                <w:szCs w:val="22"/>
              </w:rPr>
              <w:t>3</w:t>
            </w:r>
            <w:r w:rsidRPr="000D75A2">
              <w:rPr>
                <w:rFonts w:ascii="Arial" w:hAnsi="Arial" w:cs="Arial"/>
                <w:b/>
                <w:bCs/>
                <w:sz w:val="22"/>
                <w:szCs w:val="22"/>
              </w:rPr>
              <w:t xml:space="preserve"> lat</w:t>
            </w:r>
            <w:r>
              <w:rPr>
                <w:rFonts w:ascii="Arial" w:hAnsi="Arial" w:cs="Arial"/>
                <w:b/>
                <w:bCs/>
                <w:sz w:val="22"/>
                <w:szCs w:val="22"/>
              </w:rPr>
              <w:t>a</w:t>
            </w:r>
            <w:r w:rsidRPr="000D75A2">
              <w:rPr>
                <w:rFonts w:ascii="Arial" w:hAnsi="Arial" w:cs="Arial"/>
                <w:b/>
                <w:bCs/>
                <w:sz w:val="22"/>
                <w:szCs w:val="22"/>
              </w:rPr>
              <w:t xml:space="preserve"> doświadczenia zawodowego</w:t>
            </w:r>
            <w:r w:rsidRPr="000D75A2">
              <w:rPr>
                <w:rFonts w:ascii="Arial" w:hAnsi="Arial" w:cs="Arial"/>
                <w:sz w:val="22"/>
                <w:szCs w:val="22"/>
              </w:rPr>
              <w:t xml:space="preserve">, liczonego od momentu uzyskania uprawnień budowlanych, na stanowisku </w:t>
            </w:r>
            <w:r w:rsidRPr="000D75A2">
              <w:rPr>
                <w:rFonts w:ascii="Arial" w:hAnsi="Arial" w:cs="Arial"/>
                <w:b/>
                <w:bCs/>
                <w:sz w:val="22"/>
                <w:szCs w:val="22"/>
              </w:rPr>
              <w:t>Kierownika Budowy lub Kierownika Robót</w:t>
            </w:r>
          </w:p>
        </w:tc>
      </w:tr>
      <w:tr w:rsidR="00B2469C" w:rsidRPr="00632A2A" w:rsidTr="0097627C">
        <w:trPr>
          <w:trHeight w:val="856"/>
        </w:trPr>
        <w:tc>
          <w:tcPr>
            <w:tcW w:w="5699" w:type="dxa"/>
            <w:tcBorders>
              <w:top w:val="single" w:sz="4" w:space="0" w:color="000000"/>
              <w:left w:val="single" w:sz="4" w:space="0" w:color="000000"/>
              <w:bottom w:val="single" w:sz="4" w:space="0" w:color="000000"/>
            </w:tcBorders>
            <w:shd w:val="clear" w:color="auto" w:fill="auto"/>
            <w:vAlign w:val="center"/>
          </w:tcPr>
          <w:p w:rsidR="00B2469C" w:rsidRPr="005D3E9E" w:rsidRDefault="00B2469C" w:rsidP="00B2469C">
            <w:pPr>
              <w:suppressAutoHyphens/>
              <w:snapToGrid w:val="0"/>
              <w:spacing w:after="60" w:line="276" w:lineRule="auto"/>
              <w:rPr>
                <w:rFonts w:ascii="Arial" w:hAnsi="Arial" w:cs="Arial"/>
                <w:b/>
                <w:sz w:val="22"/>
                <w:szCs w:val="22"/>
                <w:lang w:eastAsia="ar-SA"/>
              </w:rPr>
            </w:pPr>
            <w:r w:rsidRPr="005D3E9E">
              <w:rPr>
                <w:rFonts w:ascii="Arial" w:hAnsi="Arial" w:cs="Arial"/>
                <w:b/>
                <w:sz w:val="22"/>
                <w:szCs w:val="22"/>
                <w:lang w:eastAsia="ar-SA"/>
              </w:rPr>
              <w:t>Kierownik robót elektrycznych</w:t>
            </w:r>
          </w:p>
          <w:p w:rsidR="00B2469C" w:rsidRPr="005D3E9E" w:rsidRDefault="00B2469C" w:rsidP="00B2469C">
            <w:pPr>
              <w:suppressAutoHyphens/>
              <w:snapToGrid w:val="0"/>
              <w:spacing w:after="60" w:line="276" w:lineRule="auto"/>
              <w:rPr>
                <w:rFonts w:ascii="Arial" w:hAnsi="Arial" w:cs="Arial"/>
                <w:sz w:val="22"/>
                <w:szCs w:val="22"/>
                <w:lang w:eastAsia="ar-SA"/>
              </w:rPr>
            </w:pPr>
            <w:r w:rsidRPr="005D3E9E">
              <w:rPr>
                <w:rFonts w:ascii="Arial" w:hAnsi="Arial" w:cs="Arial"/>
                <w:sz w:val="22"/>
                <w:szCs w:val="22"/>
                <w:lang w:eastAsia="ar-SA"/>
              </w:rPr>
              <w:t xml:space="preserve">- uprawnienia budowlane do kierowania robotami budowlanymi bez ograniczeń w specjalności </w:t>
            </w:r>
            <w:r w:rsidRPr="005D3E9E">
              <w:rPr>
                <w:rFonts w:ascii="Arial" w:hAnsi="Arial" w:cs="Arial"/>
                <w:bCs/>
                <w:sz w:val="22"/>
                <w:szCs w:val="22"/>
                <w:lang w:eastAsia="ar-SA"/>
              </w:rPr>
              <w:t xml:space="preserve">instalacyjnej w zakresie sieci, instalacji i urządzeń elektrycznych i elektroenergetycznych </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0E4918" w:rsidRPr="005D3E9E" w:rsidRDefault="00B2469C" w:rsidP="00B2469C">
            <w:pPr>
              <w:suppressAutoHyphens/>
              <w:spacing w:line="276" w:lineRule="auto"/>
              <w:ind w:right="74"/>
              <w:rPr>
                <w:rFonts w:ascii="Arial" w:hAnsi="Arial" w:cs="Arial"/>
                <w:sz w:val="22"/>
                <w:szCs w:val="22"/>
              </w:rPr>
            </w:pPr>
            <w:r w:rsidRPr="005D3E9E">
              <w:rPr>
                <w:rFonts w:ascii="Arial" w:hAnsi="Arial" w:cs="Arial"/>
                <w:sz w:val="22"/>
                <w:szCs w:val="22"/>
              </w:rPr>
              <w:t xml:space="preserve">co najmniej </w:t>
            </w:r>
            <w:r w:rsidRPr="005D3E9E">
              <w:rPr>
                <w:rFonts w:ascii="Arial" w:hAnsi="Arial" w:cs="Arial"/>
                <w:b/>
                <w:sz w:val="22"/>
                <w:szCs w:val="22"/>
              </w:rPr>
              <w:t>3 lata</w:t>
            </w:r>
            <w:r w:rsidRPr="005D3E9E">
              <w:rPr>
                <w:rFonts w:ascii="Arial" w:hAnsi="Arial" w:cs="Arial"/>
                <w:b/>
                <w:bCs/>
                <w:sz w:val="22"/>
                <w:szCs w:val="22"/>
              </w:rPr>
              <w:t xml:space="preserve"> doświadczenia zawodowego</w:t>
            </w:r>
            <w:r w:rsidRPr="005D3E9E">
              <w:rPr>
                <w:rFonts w:ascii="Arial" w:hAnsi="Arial" w:cs="Arial"/>
                <w:sz w:val="22"/>
                <w:szCs w:val="22"/>
              </w:rPr>
              <w:t xml:space="preserve">, liczonego od momentu uzyskania uprawnień budowlanych, na stanowisku </w:t>
            </w:r>
            <w:r w:rsidRPr="005D3E9E">
              <w:rPr>
                <w:rFonts w:ascii="Arial" w:hAnsi="Arial" w:cs="Arial"/>
                <w:b/>
                <w:bCs/>
                <w:sz w:val="22"/>
                <w:szCs w:val="22"/>
              </w:rPr>
              <w:t>Kierownika Budowy lub Kierownika Robót</w:t>
            </w:r>
          </w:p>
        </w:tc>
      </w:tr>
    </w:tbl>
    <w:p w:rsidR="0097627C" w:rsidRDefault="0097627C" w:rsidP="00632A2A">
      <w:pPr>
        <w:spacing w:line="276" w:lineRule="auto"/>
        <w:jc w:val="both"/>
        <w:rPr>
          <w:rFonts w:ascii="Arial" w:hAnsi="Arial" w:cs="Arial"/>
          <w:sz w:val="22"/>
          <w:szCs w:val="22"/>
          <w:lang w:eastAsia="ar-SA"/>
        </w:rPr>
      </w:pPr>
    </w:p>
    <w:p w:rsidR="0097627C" w:rsidRPr="00BE256B" w:rsidRDefault="0097627C" w:rsidP="00BE256B">
      <w:pPr>
        <w:spacing w:line="276" w:lineRule="auto"/>
        <w:jc w:val="both"/>
        <w:rPr>
          <w:rFonts w:ascii="Arial" w:hAnsi="Arial" w:cs="Arial"/>
          <w:color w:val="000000"/>
          <w:sz w:val="22"/>
          <w:szCs w:val="22"/>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Dz. U. z 201</w:t>
      </w:r>
      <w:r w:rsidR="00D46B64">
        <w:rPr>
          <w:rFonts w:ascii="Arial" w:hAnsi="Arial" w:cs="Arial"/>
          <w:sz w:val="22"/>
          <w:szCs w:val="22"/>
          <w:lang w:eastAsia="ar-SA"/>
        </w:rPr>
        <w:t xml:space="preserve">9 </w:t>
      </w:r>
      <w:r w:rsidRPr="000B4E68">
        <w:rPr>
          <w:rFonts w:ascii="Arial" w:hAnsi="Arial" w:cs="Arial"/>
          <w:sz w:val="22"/>
          <w:szCs w:val="22"/>
          <w:lang w:eastAsia="ar-SA"/>
        </w:rPr>
        <w:t>r., poz. 1</w:t>
      </w:r>
      <w:r w:rsidR="00D46B64">
        <w:rPr>
          <w:rFonts w:ascii="Arial" w:hAnsi="Arial" w:cs="Arial"/>
          <w:sz w:val="22"/>
          <w:szCs w:val="22"/>
          <w:lang w:eastAsia="ar-SA"/>
        </w:rPr>
        <w:t>186</w:t>
      </w:r>
      <w:r w:rsidRPr="000B4E68">
        <w:rPr>
          <w:rFonts w:ascii="Arial" w:hAnsi="Arial" w:cs="Arial"/>
          <w:sz w:val="22"/>
          <w:szCs w:val="22"/>
          <w:lang w:eastAsia="ar-SA"/>
        </w:rPr>
        <w:t xml:space="preserve">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xml:space="preserve">. zm.) </w:t>
      </w:r>
      <w:r w:rsidR="0086737B" w:rsidRPr="00491945">
        <w:rPr>
          <w:rFonts w:ascii="Arial" w:hAnsi="Arial" w:cs="Arial"/>
          <w:sz w:val="22"/>
          <w:szCs w:val="22"/>
          <w:lang w:eastAsia="ar-SA"/>
        </w:rPr>
        <w:t xml:space="preserve">lub odpowiadającym im ważnym uprawnieniom budowlanym, wydanym na podstawie uprzednio obowiązujących przepisów prawa lub odpowiednich przepisów obowiązujących na terenie kraju, z którego pochodzi dana osoba, </w:t>
      </w:r>
      <w:r w:rsidR="0086737B">
        <w:rPr>
          <w:rFonts w:ascii="Arial" w:hAnsi="Arial" w:cs="Arial"/>
          <w:sz w:val="22"/>
          <w:szCs w:val="22"/>
          <w:lang w:eastAsia="ar-SA"/>
        </w:rPr>
        <w:t>na zasadach określonych w art. 12a ustawy</w:t>
      </w:r>
      <w:r w:rsidR="0086737B" w:rsidRPr="00491945">
        <w:rPr>
          <w:rFonts w:ascii="Arial" w:hAnsi="Arial" w:cs="Arial"/>
          <w:sz w:val="22"/>
          <w:szCs w:val="22"/>
          <w:lang w:eastAsia="ar-SA"/>
        </w:rPr>
        <w:t xml:space="preserve"> z dnia 7 lipca 1994r. Prawo budowlane</w:t>
      </w:r>
      <w:r w:rsidR="0086737B">
        <w:rPr>
          <w:rFonts w:ascii="Arial" w:hAnsi="Arial" w:cs="Arial"/>
          <w:sz w:val="22"/>
          <w:szCs w:val="22"/>
          <w:lang w:eastAsia="ar-SA"/>
        </w:rPr>
        <w:t xml:space="preserve"> </w:t>
      </w:r>
      <w:r w:rsidR="0086737B" w:rsidRPr="00BE256B">
        <w:rPr>
          <w:rFonts w:ascii="Arial" w:hAnsi="Arial" w:cs="Arial"/>
          <w:sz w:val="22"/>
          <w:szCs w:val="22"/>
          <w:lang w:eastAsia="ar-SA"/>
        </w:rPr>
        <w:t>(Dz. U. z 201</w:t>
      </w:r>
      <w:r w:rsidR="00F835C9">
        <w:rPr>
          <w:rFonts w:ascii="Arial" w:hAnsi="Arial" w:cs="Arial"/>
          <w:sz w:val="22"/>
          <w:szCs w:val="22"/>
          <w:lang w:eastAsia="ar-SA"/>
        </w:rPr>
        <w:t xml:space="preserve">9 </w:t>
      </w:r>
      <w:r w:rsidR="0086737B" w:rsidRPr="00BE256B">
        <w:rPr>
          <w:rFonts w:ascii="Arial" w:hAnsi="Arial" w:cs="Arial"/>
          <w:sz w:val="22"/>
          <w:szCs w:val="22"/>
          <w:lang w:eastAsia="ar-SA"/>
        </w:rPr>
        <w:t>r., poz. 1</w:t>
      </w:r>
      <w:r w:rsidR="00F835C9">
        <w:rPr>
          <w:rFonts w:ascii="Arial" w:hAnsi="Arial" w:cs="Arial"/>
          <w:sz w:val="22"/>
          <w:szCs w:val="22"/>
          <w:lang w:eastAsia="ar-SA"/>
        </w:rPr>
        <w:t>186</w:t>
      </w:r>
      <w:r w:rsidR="0086737B" w:rsidRPr="00BE256B">
        <w:rPr>
          <w:rFonts w:ascii="Arial" w:hAnsi="Arial" w:cs="Arial"/>
          <w:sz w:val="22"/>
          <w:szCs w:val="22"/>
          <w:lang w:eastAsia="ar-SA"/>
        </w:rPr>
        <w:t xml:space="preserve"> z </w:t>
      </w:r>
      <w:proofErr w:type="spellStart"/>
      <w:r w:rsidR="0086737B" w:rsidRPr="00BE256B">
        <w:rPr>
          <w:rFonts w:ascii="Arial" w:hAnsi="Arial" w:cs="Arial"/>
          <w:sz w:val="22"/>
          <w:szCs w:val="22"/>
          <w:lang w:eastAsia="ar-SA"/>
        </w:rPr>
        <w:t>późn</w:t>
      </w:r>
      <w:proofErr w:type="spellEnd"/>
      <w:r w:rsidR="0086737B" w:rsidRPr="00BE256B">
        <w:rPr>
          <w:rFonts w:ascii="Arial" w:hAnsi="Arial" w:cs="Arial"/>
          <w:sz w:val="22"/>
          <w:szCs w:val="22"/>
          <w:lang w:eastAsia="ar-SA"/>
        </w:rPr>
        <w:t>. zm.), które w zakresie objętym zamówieniem pozwalać będą na pełnienie samodzielnych funkcji technicznych w budownictwie w ww. specjalności</w:t>
      </w:r>
    </w:p>
    <w:p w:rsidR="0097627C" w:rsidRPr="00BE256B" w:rsidRDefault="00BE256B" w:rsidP="00BE256B">
      <w:pPr>
        <w:spacing w:line="276" w:lineRule="auto"/>
        <w:jc w:val="both"/>
        <w:rPr>
          <w:rFonts w:ascii="Arial" w:hAnsi="Arial" w:cs="Arial"/>
          <w:bCs/>
          <w:sz w:val="22"/>
          <w:szCs w:val="22"/>
        </w:rPr>
      </w:pPr>
      <w:r w:rsidRPr="00BE256B">
        <w:rPr>
          <w:rFonts w:ascii="Arial" w:hAnsi="Arial" w:cs="Arial"/>
          <w:sz w:val="22"/>
          <w:szCs w:val="22"/>
        </w:rPr>
        <w:t>Ilekroć się mówi o osobach posiadających uprawnienia budowlane, wymagana jest przynależność tych osób do właściwej izby samorządu zawodowego</w:t>
      </w:r>
      <w:r w:rsidRPr="00BE256B">
        <w:rPr>
          <w:rFonts w:ascii="Arial" w:hAnsi="Arial" w:cs="Arial"/>
          <w:bCs/>
          <w:sz w:val="22"/>
          <w:szCs w:val="22"/>
        </w:rPr>
        <w:t>.</w:t>
      </w:r>
    </w:p>
    <w:p w:rsidR="00BE256B" w:rsidRDefault="00BE256B"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632A2A" w:rsidRDefault="006F7002"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lastRenderedPageBreak/>
        <w:t>PODSTAWY WYKLUCZENIA</w:t>
      </w:r>
      <w:bookmarkEnd w:id="20"/>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394BC4" w:rsidRDefault="00196AB0" w:rsidP="00196AB0">
      <w:pPr>
        <w:spacing w:line="276" w:lineRule="auto"/>
        <w:jc w:val="both"/>
        <w:rPr>
          <w:rFonts w:ascii="Arial" w:hAnsi="Arial" w:cs="Arial"/>
          <w:sz w:val="22"/>
          <w:szCs w:val="22"/>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B545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96AB0" w:rsidRPr="00632A2A" w:rsidRDefault="00196AB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1"/>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8C3501">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w:t>
      </w:r>
      <w:r w:rsidR="006F7002" w:rsidRPr="00632A2A">
        <w:rPr>
          <w:rFonts w:ascii="Arial" w:hAnsi="Arial" w:cs="Arial"/>
          <w:bCs/>
          <w:color w:val="000000"/>
          <w:sz w:val="22"/>
          <w:szCs w:val="22"/>
        </w:rPr>
        <w:lastRenderedPageBreak/>
        <w:t xml:space="preserve">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Pr="00632A2A" w:rsidRDefault="00196AB0" w:rsidP="00196AB0">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Pr="00632A2A">
        <w:rPr>
          <w:rFonts w:ascii="Arial" w:hAnsi="Arial" w:cs="Arial"/>
          <w:color w:val="000000"/>
          <w:sz w:val="22"/>
          <w:szCs w:val="22"/>
        </w:rPr>
        <w:t xml:space="preserve"> informacj</w:t>
      </w:r>
      <w:r>
        <w:rPr>
          <w:rFonts w:ascii="Arial" w:hAnsi="Arial" w:cs="Arial"/>
          <w:color w:val="000000"/>
          <w:sz w:val="22"/>
          <w:szCs w:val="22"/>
        </w:rPr>
        <w:t>a</w:t>
      </w:r>
      <w:r w:rsidRPr="00632A2A">
        <w:rPr>
          <w:rFonts w:ascii="Arial" w:hAnsi="Arial" w:cs="Arial"/>
          <w:color w:val="000000"/>
          <w:sz w:val="22"/>
          <w:szCs w:val="22"/>
        </w:rPr>
        <w:t xml:space="preserve"> z Krajowego Rejestru Karnego w zakresie określonym w art 24 ust 1 pkt 13 ,14 i</w:t>
      </w:r>
      <w:r>
        <w:rPr>
          <w:rFonts w:ascii="Arial" w:hAnsi="Arial" w:cs="Arial"/>
          <w:color w:val="000000"/>
          <w:sz w:val="22"/>
          <w:szCs w:val="22"/>
        </w:rPr>
        <w:t xml:space="preserve"> </w:t>
      </w:r>
      <w:r w:rsidRPr="00632A2A">
        <w:rPr>
          <w:rFonts w:ascii="Arial" w:hAnsi="Arial" w:cs="Arial"/>
          <w:sz w:val="22"/>
          <w:szCs w:val="22"/>
        </w:rPr>
        <w:t>21</w:t>
      </w:r>
      <w:r w:rsidR="00FB5453">
        <w:rPr>
          <w:rFonts w:ascii="Arial" w:hAnsi="Arial" w:cs="Arial"/>
          <w:sz w:val="22"/>
          <w:szCs w:val="22"/>
        </w:rPr>
        <w:t xml:space="preserve"> </w:t>
      </w:r>
      <w:r w:rsidRPr="00632A2A">
        <w:rPr>
          <w:rFonts w:ascii="Arial" w:hAnsi="Arial" w:cs="Arial"/>
          <w:color w:val="000000"/>
          <w:sz w:val="22"/>
          <w:szCs w:val="22"/>
        </w:rPr>
        <w:t xml:space="preserve">ustawy wystawioną nie wcześniej niż 6 miesięcy przed upływem terminu składania ofert, </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w:t>
      </w:r>
      <w:r w:rsidR="006F7002" w:rsidRPr="00632A2A">
        <w:rPr>
          <w:rFonts w:ascii="Arial" w:hAnsi="Arial" w:cs="Arial"/>
          <w:b/>
          <w:sz w:val="22"/>
          <w:szCs w:val="22"/>
        </w:rPr>
        <w:lastRenderedPageBreak/>
        <w:t>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80032F" w:rsidRPr="0080032F" w:rsidRDefault="0080032F" w:rsidP="0080032F">
      <w:pPr>
        <w:suppressAutoHyphens/>
        <w:spacing w:line="276" w:lineRule="auto"/>
        <w:jc w:val="both"/>
        <w:rPr>
          <w:rFonts w:ascii="Arial" w:hAnsi="Arial" w:cs="Arial"/>
          <w:sz w:val="22"/>
          <w:szCs w:val="22"/>
        </w:rPr>
      </w:pPr>
      <w:r w:rsidRPr="00394BC4">
        <w:rPr>
          <w:rFonts w:ascii="Arial" w:hAnsi="Arial" w:cs="Arial"/>
          <w:sz w:val="22"/>
          <w:szCs w:val="22"/>
        </w:rPr>
        <w:t xml:space="preserve">- 1 roboty budowlanej polegającej na budowie, przebudowie drogi o nawierzchni z kostki </w:t>
      </w:r>
      <w:r w:rsidRPr="00070FE2">
        <w:rPr>
          <w:rFonts w:ascii="Arial" w:hAnsi="Arial" w:cs="Arial"/>
          <w:sz w:val="22"/>
          <w:szCs w:val="22"/>
        </w:rPr>
        <w:t>betonowej o powierzchni min. 2 </w:t>
      </w:r>
      <w:r w:rsidR="00AF5BDB" w:rsidRPr="00070FE2">
        <w:rPr>
          <w:rFonts w:ascii="Arial" w:hAnsi="Arial" w:cs="Arial"/>
          <w:sz w:val="22"/>
          <w:szCs w:val="22"/>
        </w:rPr>
        <w:t>0</w:t>
      </w:r>
      <w:r w:rsidRPr="00070FE2">
        <w:rPr>
          <w:rFonts w:ascii="Arial" w:hAnsi="Arial" w:cs="Arial"/>
          <w:sz w:val="22"/>
          <w:szCs w:val="22"/>
        </w:rPr>
        <w:t>00,00 m</w:t>
      </w:r>
      <w:r w:rsidRPr="00070FE2">
        <w:rPr>
          <w:rFonts w:ascii="Arial" w:hAnsi="Arial" w:cs="Arial"/>
          <w:sz w:val="22"/>
          <w:szCs w:val="22"/>
          <w:vertAlign w:val="superscript"/>
        </w:rPr>
        <w:t>2</w:t>
      </w:r>
      <w:r w:rsidRPr="00394BC4">
        <w:rPr>
          <w:rFonts w:ascii="Arial" w:hAnsi="Arial" w:cs="Arial"/>
          <w:sz w:val="22"/>
          <w:szCs w:val="22"/>
          <w:vertAlign w:val="superscript"/>
        </w:rPr>
        <w:t xml:space="preserve"> </w:t>
      </w:r>
    </w:p>
    <w:p w:rsidR="0080032F" w:rsidRDefault="0080032F" w:rsidP="0080032F">
      <w:pPr>
        <w:suppressAutoHyphens/>
        <w:spacing w:line="276" w:lineRule="auto"/>
        <w:jc w:val="both"/>
        <w:rPr>
          <w:rFonts w:ascii="Arial" w:hAnsi="Arial" w:cs="Arial"/>
          <w:sz w:val="22"/>
          <w:szCs w:val="22"/>
        </w:rPr>
      </w:pPr>
      <w:r>
        <w:rPr>
          <w:rFonts w:ascii="Arial" w:hAnsi="Arial" w:cs="Arial"/>
          <w:sz w:val="22"/>
          <w:szCs w:val="22"/>
        </w:rPr>
        <w:t xml:space="preserve">- </w:t>
      </w:r>
      <w:r w:rsidRPr="00394BC4">
        <w:rPr>
          <w:rFonts w:ascii="Arial" w:hAnsi="Arial" w:cs="Arial"/>
          <w:sz w:val="22"/>
          <w:szCs w:val="22"/>
        </w:rPr>
        <w:t>1 roboty budowlanej polegającej na</w:t>
      </w:r>
      <w:r w:rsidRPr="00632A2A">
        <w:rPr>
          <w:rFonts w:ascii="Arial" w:hAnsi="Arial" w:cs="Arial"/>
          <w:color w:val="FF0000"/>
          <w:sz w:val="22"/>
          <w:szCs w:val="22"/>
        </w:rPr>
        <w:t xml:space="preserve"> </w:t>
      </w:r>
      <w:r w:rsidRPr="00394BC4">
        <w:rPr>
          <w:rFonts w:ascii="Arial" w:hAnsi="Arial" w:cs="Arial"/>
          <w:sz w:val="22"/>
          <w:szCs w:val="22"/>
        </w:rPr>
        <w:t xml:space="preserve">budowie/przebudowie kanalizacji sanitarnej </w:t>
      </w:r>
      <w:r>
        <w:rPr>
          <w:rFonts w:ascii="Arial" w:hAnsi="Arial" w:cs="Arial"/>
          <w:sz w:val="22"/>
          <w:szCs w:val="22"/>
        </w:rPr>
        <w:t xml:space="preserve">grawitacyjnej </w:t>
      </w:r>
      <w:r w:rsidRPr="00394BC4">
        <w:rPr>
          <w:rFonts w:ascii="Arial" w:hAnsi="Arial" w:cs="Arial"/>
          <w:sz w:val="22"/>
          <w:szCs w:val="22"/>
        </w:rPr>
        <w:t xml:space="preserve">lub kanalizacji deszczowej o </w:t>
      </w:r>
      <w:r w:rsidRPr="00070FE2">
        <w:rPr>
          <w:rFonts w:ascii="Arial" w:hAnsi="Arial" w:cs="Arial"/>
          <w:sz w:val="22"/>
          <w:szCs w:val="22"/>
        </w:rPr>
        <w:t xml:space="preserve">długości min. </w:t>
      </w:r>
      <w:r w:rsidR="00070FE2" w:rsidRPr="00070FE2">
        <w:rPr>
          <w:rFonts w:ascii="Arial" w:hAnsi="Arial" w:cs="Arial"/>
          <w:sz w:val="22"/>
          <w:szCs w:val="22"/>
        </w:rPr>
        <w:t>0</w:t>
      </w:r>
      <w:r w:rsidR="00F60AB3" w:rsidRPr="00070FE2">
        <w:rPr>
          <w:rFonts w:ascii="Arial" w:hAnsi="Arial" w:cs="Arial"/>
          <w:sz w:val="22"/>
          <w:szCs w:val="22"/>
        </w:rPr>
        <w:t>,</w:t>
      </w:r>
      <w:r w:rsidR="00070FE2" w:rsidRPr="00070FE2">
        <w:rPr>
          <w:rFonts w:ascii="Arial" w:hAnsi="Arial" w:cs="Arial"/>
          <w:sz w:val="22"/>
          <w:szCs w:val="22"/>
        </w:rPr>
        <w:t>5</w:t>
      </w:r>
      <w:r w:rsidRPr="00070FE2">
        <w:rPr>
          <w:rFonts w:ascii="Arial" w:hAnsi="Arial" w:cs="Arial"/>
          <w:sz w:val="22"/>
          <w:szCs w:val="22"/>
        </w:rPr>
        <w:t xml:space="preserve"> km.</w:t>
      </w:r>
    </w:p>
    <w:p w:rsidR="006F7002" w:rsidRPr="00632A2A" w:rsidRDefault="006F7002" w:rsidP="00632A2A">
      <w:pPr>
        <w:suppressAutoHyphens/>
        <w:spacing w:line="276" w:lineRule="auto"/>
        <w:jc w:val="both"/>
        <w:rPr>
          <w:rFonts w:ascii="Arial" w:hAnsi="Arial" w:cs="Arial"/>
          <w:sz w:val="22"/>
          <w:szCs w:val="22"/>
        </w:rPr>
      </w:pPr>
      <w:r w:rsidRPr="006310A1">
        <w:rPr>
          <w:rFonts w:ascii="Arial" w:hAnsi="Arial" w:cs="Arial"/>
          <w:sz w:val="22"/>
          <w:szCs w:val="22"/>
        </w:rPr>
        <w:t>–</w:t>
      </w:r>
      <w:r w:rsidR="001D1571" w:rsidRPr="006310A1">
        <w:rPr>
          <w:rFonts w:ascii="Arial" w:hAnsi="Arial" w:cs="Arial"/>
          <w:sz w:val="22"/>
          <w:szCs w:val="22"/>
        </w:rPr>
        <w:t xml:space="preserve">wykaz wykonanych </w:t>
      </w:r>
      <w:r w:rsidR="0003372D" w:rsidRPr="006310A1">
        <w:rPr>
          <w:rFonts w:ascii="Arial" w:hAnsi="Arial" w:cs="Arial"/>
          <w:sz w:val="22"/>
          <w:szCs w:val="22"/>
        </w:rPr>
        <w:t xml:space="preserve">robót </w:t>
      </w:r>
      <w:r w:rsidR="001D1571" w:rsidRPr="006310A1">
        <w:rPr>
          <w:rFonts w:ascii="Arial" w:hAnsi="Arial" w:cs="Arial"/>
          <w:sz w:val="22"/>
          <w:szCs w:val="22"/>
        </w:rPr>
        <w:t xml:space="preserve"> sporządzony na/wg</w:t>
      </w:r>
      <w:r w:rsidR="0003372D" w:rsidRPr="006310A1">
        <w:rPr>
          <w:rFonts w:ascii="Arial" w:hAnsi="Arial" w:cs="Arial"/>
          <w:sz w:val="22"/>
          <w:szCs w:val="22"/>
        </w:rPr>
        <w:t xml:space="preserve"> </w:t>
      </w:r>
      <w:r w:rsidRPr="006310A1">
        <w:rPr>
          <w:rFonts w:ascii="Arial" w:hAnsi="Arial" w:cs="Arial"/>
          <w:sz w:val="22"/>
          <w:szCs w:val="22"/>
        </w:rPr>
        <w:t>załącznik</w:t>
      </w:r>
      <w:r w:rsidR="001D1571" w:rsidRPr="006310A1">
        <w:rPr>
          <w:rFonts w:ascii="Arial" w:hAnsi="Arial" w:cs="Arial"/>
          <w:sz w:val="22"/>
          <w:szCs w:val="22"/>
        </w:rPr>
        <w:t xml:space="preserve">a </w:t>
      </w:r>
      <w:r w:rsidRPr="006310A1">
        <w:rPr>
          <w:rFonts w:ascii="Arial" w:hAnsi="Arial" w:cs="Arial"/>
          <w:sz w:val="22"/>
          <w:szCs w:val="22"/>
        </w:rPr>
        <w:t xml:space="preserve">Nr </w:t>
      </w:r>
      <w:r w:rsidR="00C82AF4" w:rsidRPr="006310A1">
        <w:rPr>
          <w:rFonts w:ascii="Arial" w:hAnsi="Arial" w:cs="Arial"/>
          <w:sz w:val="22"/>
          <w:szCs w:val="22"/>
        </w:rPr>
        <w:t>7</w:t>
      </w:r>
      <w:r w:rsidRPr="006310A1">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mniejszą </w:t>
      </w:r>
      <w:r w:rsidR="008473BA" w:rsidRPr="008C3501">
        <w:rPr>
          <w:rFonts w:ascii="Arial" w:hAnsi="Arial" w:cs="Arial"/>
          <w:sz w:val="22"/>
          <w:szCs w:val="22"/>
        </w:rPr>
        <w:t>niż</w:t>
      </w:r>
      <w:r w:rsidR="00DF2B0C" w:rsidRPr="008C3501">
        <w:rPr>
          <w:rFonts w:ascii="Arial" w:hAnsi="Arial" w:cs="Arial"/>
          <w:bCs/>
          <w:iCs/>
          <w:sz w:val="22"/>
          <w:szCs w:val="22"/>
        </w:rPr>
        <w:t xml:space="preserve"> </w:t>
      </w:r>
      <w:r w:rsidR="00E84760">
        <w:rPr>
          <w:rFonts w:ascii="Arial" w:hAnsi="Arial" w:cs="Arial"/>
          <w:bCs/>
          <w:iCs/>
          <w:sz w:val="22"/>
          <w:szCs w:val="22"/>
        </w:rPr>
        <w:br/>
      </w:r>
      <w:r w:rsidR="00070FE2" w:rsidRPr="00070FE2">
        <w:rPr>
          <w:rFonts w:ascii="Arial" w:hAnsi="Arial" w:cs="Arial"/>
          <w:bCs/>
          <w:iCs/>
          <w:sz w:val="22"/>
          <w:szCs w:val="22"/>
        </w:rPr>
        <w:t>4 0</w:t>
      </w:r>
      <w:r w:rsidR="00DF2B0C" w:rsidRPr="00070FE2">
        <w:rPr>
          <w:rFonts w:ascii="Arial" w:hAnsi="Arial" w:cs="Arial"/>
          <w:bCs/>
          <w:iCs/>
          <w:sz w:val="22"/>
          <w:szCs w:val="22"/>
        </w:rPr>
        <w:t>00 000,00</w:t>
      </w:r>
      <w:r w:rsidR="00394BC4" w:rsidRPr="00070FE2">
        <w:rPr>
          <w:rFonts w:ascii="Arial" w:hAnsi="Arial" w:cs="Arial"/>
          <w:bCs/>
          <w:iCs/>
          <w:sz w:val="22"/>
          <w:szCs w:val="22"/>
        </w:rPr>
        <w:t xml:space="preserve"> </w:t>
      </w:r>
      <w:r w:rsidR="00DF2B0C" w:rsidRPr="00070FE2">
        <w:rPr>
          <w:rFonts w:ascii="Arial" w:hAnsi="Arial" w:cs="Arial"/>
          <w:bCs/>
          <w:iCs/>
          <w:sz w:val="22"/>
          <w:szCs w:val="22"/>
        </w:rPr>
        <w:t>złotych</w:t>
      </w:r>
      <w:r w:rsidR="00C82AF4" w:rsidRPr="00070FE2">
        <w:rPr>
          <w:rFonts w:ascii="Arial" w:hAnsi="Arial" w:cs="Arial"/>
          <w:bCs/>
          <w:iCs/>
          <w:sz w:val="22"/>
          <w:szCs w:val="22"/>
        </w:rPr>
        <w:t xml:space="preserve">, </w:t>
      </w:r>
      <w:r w:rsidR="008473BA" w:rsidRPr="00070FE2">
        <w:rPr>
          <w:rFonts w:ascii="Arial" w:hAnsi="Arial" w:cs="Arial"/>
          <w:sz w:val="22"/>
          <w:szCs w:val="22"/>
        </w:rPr>
        <w:t>a</w:t>
      </w:r>
      <w:r w:rsidR="008473BA" w:rsidRPr="0042187F">
        <w:rPr>
          <w:rFonts w:ascii="Arial" w:hAnsi="Arial" w:cs="Arial"/>
          <w:sz w:val="22"/>
          <w:szCs w:val="22"/>
        </w:rPr>
        <w:t xml:space="preserve"> w przypadku jej braku</w:t>
      </w:r>
      <w:r w:rsidR="00B56CF9" w:rsidRPr="0042187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E4918">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3D36A6">
        <w:rPr>
          <w:rFonts w:ascii="Arial" w:eastAsia="Lucida Sans Unicode" w:hAnsi="Arial" w:cs="Arial"/>
          <w:b/>
          <w:bCs/>
          <w:kern w:val="2"/>
          <w:sz w:val="22"/>
          <w:szCs w:val="22"/>
        </w:rPr>
        <w:t>W sytuacji, gdy Wykonawca polega na zdolnościach lub sytuacji innego podmiotu zobowiązany</w:t>
      </w:r>
      <w:r w:rsidR="000065FA" w:rsidRPr="003D36A6">
        <w:rPr>
          <w:rFonts w:ascii="Arial" w:eastAsia="Lucida Sans Unicode" w:hAnsi="Arial" w:cs="Arial"/>
          <w:b/>
          <w:bCs/>
          <w:kern w:val="2"/>
          <w:sz w:val="22"/>
          <w:szCs w:val="22"/>
        </w:rPr>
        <w:t xml:space="preserve"> jest </w:t>
      </w:r>
      <w:r w:rsidR="00630C6D" w:rsidRPr="003D36A6">
        <w:rPr>
          <w:rFonts w:ascii="Arial" w:eastAsia="Lucida Sans Unicode" w:hAnsi="Arial" w:cs="Arial"/>
          <w:b/>
          <w:bCs/>
          <w:kern w:val="2"/>
          <w:sz w:val="22"/>
          <w:szCs w:val="22"/>
        </w:rPr>
        <w:t xml:space="preserve">zastosować </w:t>
      </w:r>
      <w:r w:rsidR="000065FA" w:rsidRPr="003D36A6">
        <w:rPr>
          <w:rFonts w:ascii="Arial" w:eastAsia="Lucida Sans Unicode" w:hAnsi="Arial" w:cs="Arial"/>
          <w:b/>
          <w:bCs/>
          <w:kern w:val="2"/>
          <w:sz w:val="22"/>
          <w:szCs w:val="22"/>
        </w:rPr>
        <w:t xml:space="preserve">warunki </w:t>
      </w:r>
      <w:r w:rsidR="00630C6D" w:rsidRPr="003D36A6">
        <w:rPr>
          <w:rFonts w:ascii="Arial" w:eastAsia="Lucida Sans Unicode" w:hAnsi="Arial" w:cs="Arial"/>
          <w:b/>
          <w:bCs/>
          <w:kern w:val="2"/>
          <w:sz w:val="22"/>
          <w:szCs w:val="22"/>
        </w:rPr>
        <w:t xml:space="preserve">określone w UWADZE na str. </w:t>
      </w:r>
      <w:r w:rsidR="007F09A5">
        <w:rPr>
          <w:rFonts w:ascii="Arial" w:eastAsia="Lucida Sans Unicode" w:hAnsi="Arial" w:cs="Arial"/>
          <w:b/>
          <w:bCs/>
          <w:kern w:val="2"/>
          <w:sz w:val="22"/>
          <w:szCs w:val="22"/>
        </w:rPr>
        <w:t>1</w:t>
      </w:r>
      <w:r w:rsidR="003F0F8D">
        <w:rPr>
          <w:rFonts w:ascii="Arial" w:eastAsia="Lucida Sans Unicode" w:hAnsi="Arial" w:cs="Arial"/>
          <w:b/>
          <w:bCs/>
          <w:kern w:val="2"/>
          <w:sz w:val="22"/>
          <w:szCs w:val="22"/>
        </w:rPr>
        <w:t>5</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7E63CC"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7E63CC" w:rsidRPr="004109ED">
        <w:rPr>
          <w:rFonts w:ascii="Arial" w:hAnsi="Arial" w:cs="Arial"/>
          <w:b/>
          <w:sz w:val="22"/>
          <w:szCs w:val="22"/>
        </w:rPr>
        <w:t>Wykaz osób do oceny w kryterium</w:t>
      </w:r>
      <w:r w:rsidR="007E63CC" w:rsidRPr="004109ED">
        <w:rPr>
          <w:rFonts w:ascii="Arial" w:hAnsi="Arial" w:cs="Arial"/>
          <w:sz w:val="22"/>
          <w:szCs w:val="22"/>
        </w:rPr>
        <w:t xml:space="preserve">: </w:t>
      </w:r>
      <w:r w:rsidR="007E63CC" w:rsidRPr="004109ED">
        <w:rPr>
          <w:rFonts w:ascii="Arial" w:hAnsi="Arial" w:cs="Arial"/>
          <w:b/>
          <w:sz w:val="22"/>
          <w:szCs w:val="22"/>
        </w:rPr>
        <w:t>Doświadczenie kierownika budowy wyznaczonego do realizacji zamówienia publicznego</w:t>
      </w:r>
      <w:r w:rsidR="007E63CC" w:rsidRPr="004109ED">
        <w:rPr>
          <w:rFonts w:ascii="Arial" w:hAnsi="Arial" w:cs="Arial"/>
          <w:sz w:val="22"/>
          <w:szCs w:val="22"/>
        </w:rPr>
        <w:t>, o który</w:t>
      </w:r>
      <w:r w:rsidR="007E63CC">
        <w:rPr>
          <w:rFonts w:ascii="Arial" w:hAnsi="Arial" w:cs="Arial"/>
          <w:sz w:val="22"/>
          <w:szCs w:val="22"/>
        </w:rPr>
        <w:t>m</w:t>
      </w:r>
      <w:r w:rsidR="007E63CC"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7E63CC">
        <w:rPr>
          <w:rFonts w:ascii="Arial" w:hAnsi="Arial" w:cs="Arial"/>
          <w:sz w:val="22"/>
          <w:szCs w:val="22"/>
        </w:rPr>
        <w:t>8</w:t>
      </w:r>
      <w:r w:rsidR="007E63CC" w:rsidRPr="004109ED">
        <w:rPr>
          <w:rFonts w:ascii="Arial" w:hAnsi="Arial" w:cs="Arial"/>
          <w:sz w:val="22"/>
          <w:szCs w:val="22"/>
        </w:rPr>
        <w:t>A do SIWZ</w:t>
      </w:r>
    </w:p>
    <w:p w:rsidR="006F7002" w:rsidRPr="00632A2A" w:rsidRDefault="007E63CC" w:rsidP="00632A2A">
      <w:pPr>
        <w:suppressAutoHyphens/>
        <w:spacing w:line="276" w:lineRule="auto"/>
        <w:jc w:val="both"/>
        <w:rPr>
          <w:rFonts w:ascii="Arial" w:hAnsi="Arial" w:cs="Arial"/>
          <w:b/>
          <w:sz w:val="22"/>
          <w:szCs w:val="22"/>
        </w:rPr>
      </w:pPr>
      <w:r>
        <w:rPr>
          <w:rFonts w:ascii="Arial" w:hAnsi="Arial" w:cs="Arial"/>
          <w:b/>
          <w:sz w:val="22"/>
          <w:szCs w:val="22"/>
        </w:rPr>
        <w:t xml:space="preserve">3.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7E63CC"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7E63CC"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7E63CC"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lastRenderedPageBreak/>
        <w:t xml:space="preserve">o przynależności albo braku przynależności do tej samej grupy kapitałowej. </w:t>
      </w:r>
    </w:p>
    <w:p w:rsidR="0042187F" w:rsidRDefault="0042187F"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.2</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2" w:name="_Toc465419673"/>
      <w:r w:rsidRPr="00632A2A">
        <w:rPr>
          <w:rFonts w:ascii="Arial" w:hAnsi="Arial" w:cs="Arial"/>
          <w:sz w:val="22"/>
          <w:szCs w:val="22"/>
          <w:highlight w:val="lightGray"/>
        </w:rPr>
        <w:lastRenderedPageBreak/>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2"/>
    </w:p>
    <w:p w:rsidR="007F0B8E" w:rsidRPr="00632A2A" w:rsidRDefault="0042187F" w:rsidP="0042187F">
      <w:pPr>
        <w:widowControl w:val="0"/>
        <w:spacing w:line="276" w:lineRule="auto"/>
        <w:jc w:val="both"/>
        <w:rPr>
          <w:rFonts w:ascii="Arial" w:hAnsi="Arial" w:cs="Arial"/>
          <w:sz w:val="22"/>
          <w:szCs w:val="22"/>
        </w:rPr>
      </w:pPr>
      <w:r>
        <w:rPr>
          <w:rFonts w:ascii="Arial" w:hAnsi="Arial" w:cs="Arial"/>
          <w:color w:val="000000"/>
          <w:sz w:val="22"/>
          <w:szCs w:val="22"/>
        </w:rPr>
        <w:t xml:space="preserve">4.1 </w:t>
      </w:r>
      <w:r w:rsidR="007F0B8E"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007F0B8E"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84760">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Świeszyno 71, </w:t>
      </w:r>
      <w:r w:rsidR="00E84760">
        <w:rPr>
          <w:rFonts w:ascii="Arial" w:hAnsi="Arial" w:cs="Arial"/>
          <w:sz w:val="22"/>
          <w:szCs w:val="22"/>
        </w:rPr>
        <w:br/>
      </w:r>
      <w:r w:rsidR="00E06E61" w:rsidRPr="00632A2A">
        <w:rPr>
          <w:rFonts w:ascii="Arial" w:hAnsi="Arial" w:cs="Arial"/>
          <w:sz w:val="22"/>
          <w:szCs w:val="22"/>
        </w:rPr>
        <w:t>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 xml:space="preserve">Ewa </w:t>
      </w:r>
      <w:proofErr w:type="spellStart"/>
      <w:r w:rsidR="000E5664" w:rsidRPr="00632A2A">
        <w:rPr>
          <w:rFonts w:ascii="Arial" w:hAnsi="Arial" w:cs="Arial"/>
          <w:sz w:val="22"/>
          <w:szCs w:val="22"/>
        </w:rPr>
        <w:t>Zinowska</w:t>
      </w:r>
      <w:proofErr w:type="spellEnd"/>
      <w:r w:rsidR="000E5664" w:rsidRPr="00632A2A">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3" w:name="_Toc465419674"/>
      <w:r w:rsidRPr="00632A2A">
        <w:rPr>
          <w:rFonts w:ascii="Arial" w:hAnsi="Arial" w:cs="Arial"/>
          <w:sz w:val="22"/>
          <w:szCs w:val="22"/>
          <w:highlight w:val="lightGray"/>
        </w:rPr>
        <w:t>WYMAGANIA DOTYCZĄCE WADIUM</w:t>
      </w:r>
      <w:bookmarkEnd w:id="23"/>
    </w:p>
    <w:p w:rsidR="00156769" w:rsidRPr="00070FE2" w:rsidRDefault="00156769" w:rsidP="00ED1CC8">
      <w:pPr>
        <w:pStyle w:val="Akapitzlist"/>
        <w:numPr>
          <w:ilvl w:val="1"/>
          <w:numId w:val="49"/>
        </w:numPr>
        <w:spacing w:line="276" w:lineRule="auto"/>
        <w:ind w:left="426" w:hanging="426"/>
        <w:jc w:val="both"/>
        <w:rPr>
          <w:rFonts w:ascii="Arial" w:hAnsi="Arial" w:cs="Arial"/>
          <w:sz w:val="22"/>
          <w:szCs w:val="22"/>
        </w:rPr>
      </w:pPr>
      <w:r w:rsidRPr="00070FE2">
        <w:rPr>
          <w:rFonts w:ascii="Arial" w:hAnsi="Arial" w:cs="Arial"/>
          <w:sz w:val="22"/>
          <w:szCs w:val="22"/>
        </w:rPr>
        <w:t xml:space="preserve">Przystępując do niniejszego postępowania każdy Wykonawca zobowiązany jest wnieść wadium w wysokości </w:t>
      </w:r>
      <w:r w:rsidR="00070FE2" w:rsidRPr="00070FE2">
        <w:rPr>
          <w:rFonts w:ascii="Arial" w:hAnsi="Arial" w:cs="Arial"/>
          <w:b/>
          <w:sz w:val="22"/>
          <w:szCs w:val="22"/>
        </w:rPr>
        <w:t>60</w:t>
      </w:r>
      <w:r w:rsidRPr="00070FE2">
        <w:rPr>
          <w:rFonts w:ascii="Arial" w:hAnsi="Arial" w:cs="Arial"/>
          <w:b/>
          <w:sz w:val="22"/>
          <w:szCs w:val="22"/>
        </w:rPr>
        <w:t xml:space="preserve"> 000,00 zł </w:t>
      </w:r>
      <w:r w:rsidRPr="00070FE2">
        <w:rPr>
          <w:rFonts w:ascii="Arial" w:hAnsi="Arial" w:cs="Arial"/>
          <w:sz w:val="22"/>
          <w:szCs w:val="22"/>
        </w:rPr>
        <w:t xml:space="preserve">(słownie: </w:t>
      </w:r>
      <w:r w:rsidR="00070FE2" w:rsidRPr="00070FE2">
        <w:rPr>
          <w:rFonts w:ascii="Arial" w:hAnsi="Arial" w:cs="Arial"/>
          <w:sz w:val="22"/>
          <w:szCs w:val="22"/>
        </w:rPr>
        <w:t>sześćdziesiąt tysięcy</w:t>
      </w:r>
      <w:r w:rsidRPr="00070FE2">
        <w:rPr>
          <w:rFonts w:ascii="Arial" w:hAnsi="Arial" w:cs="Arial"/>
          <w:sz w:val="22"/>
          <w:szCs w:val="22"/>
        </w:rPr>
        <w:t xml:space="preserve">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42187F">
        <w:rPr>
          <w:rFonts w:ascii="Arial" w:hAnsi="Arial" w:cs="Arial"/>
          <w:sz w:val="22"/>
          <w:szCs w:val="22"/>
        </w:rPr>
        <w:t>Wadium wnosi się przed upływem terminu składania ofert. W przypadku wniesienia</w:t>
      </w:r>
      <w:r w:rsidRPr="00632A2A">
        <w:rPr>
          <w:rFonts w:ascii="Arial" w:hAnsi="Arial" w:cs="Arial"/>
          <w:sz w:val="22"/>
          <w:szCs w:val="22"/>
        </w:rPr>
        <w:t xml:space="preserve">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sprawy –  </w:t>
      </w:r>
      <w:r w:rsidR="00390390">
        <w:rPr>
          <w:rFonts w:ascii="Arial" w:hAnsi="Arial" w:cs="Arial"/>
          <w:b/>
          <w:sz w:val="22"/>
          <w:szCs w:val="22"/>
        </w:rPr>
        <w:t>ZP.271.</w:t>
      </w:r>
      <w:r w:rsidR="006E7A69">
        <w:rPr>
          <w:rFonts w:ascii="Arial" w:hAnsi="Arial" w:cs="Arial"/>
          <w:b/>
          <w:sz w:val="22"/>
          <w:szCs w:val="22"/>
        </w:rPr>
        <w:t>224</w:t>
      </w:r>
      <w:r w:rsidR="00390390">
        <w:rPr>
          <w:rFonts w:ascii="Arial" w:hAnsi="Arial" w:cs="Arial"/>
          <w:b/>
          <w:sz w:val="22"/>
          <w:szCs w:val="22"/>
        </w:rPr>
        <w:t>.2019</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4" w:name="_Toc465419675"/>
      <w:r w:rsidRPr="00632A2A">
        <w:rPr>
          <w:rFonts w:ascii="Arial" w:hAnsi="Arial" w:cs="Arial"/>
          <w:sz w:val="22"/>
          <w:szCs w:val="22"/>
          <w:highlight w:val="lightGray"/>
        </w:rPr>
        <w:t>OPIS SPOSOBU PRZYGOTOWANIA OFERT</w:t>
      </w:r>
      <w:bookmarkEnd w:id="24"/>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 xml:space="preserve">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w:t>
      </w:r>
      <w:r w:rsidR="00196AB0" w:rsidRPr="00632A2A">
        <w:rPr>
          <w:rFonts w:ascii="Arial" w:hAnsi="Arial" w:cs="Arial"/>
          <w:b/>
          <w:bCs/>
          <w:iCs/>
          <w:color w:val="000000"/>
          <w:sz w:val="22"/>
          <w:szCs w:val="22"/>
        </w:rPr>
        <w:lastRenderedPageBreak/>
        <w:t>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42187F" w:rsidRPr="00632A2A" w:rsidRDefault="0042187F" w:rsidP="0042187F">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lastRenderedPageBreak/>
        <w:t>Oferta na</w:t>
      </w:r>
      <w:r w:rsidR="008A17A1">
        <w:rPr>
          <w:rFonts w:ascii="Arial" w:hAnsi="Arial" w:cs="Arial"/>
          <w:b/>
          <w:sz w:val="22"/>
          <w:szCs w:val="22"/>
        </w:rPr>
        <w:t xml:space="preserve"> </w:t>
      </w:r>
      <w:r w:rsidR="00995BEA">
        <w:rPr>
          <w:rFonts w:ascii="Arial" w:hAnsi="Arial" w:cs="Arial"/>
          <w:b/>
          <w:sz w:val="22"/>
          <w:szCs w:val="22"/>
        </w:rPr>
        <w:t>„</w:t>
      </w:r>
      <w:r w:rsidR="00396BB1" w:rsidRPr="00AC059F">
        <w:rPr>
          <w:rFonts w:ascii="Arial" w:hAnsi="Arial" w:cs="Arial"/>
          <w:b/>
          <w:sz w:val="22"/>
          <w:szCs w:val="22"/>
        </w:rPr>
        <w:t xml:space="preserve">Przebudowa </w:t>
      </w:r>
      <w:r w:rsidR="002C15A5">
        <w:rPr>
          <w:rFonts w:ascii="Arial" w:hAnsi="Arial" w:cs="Arial"/>
          <w:b/>
          <w:sz w:val="22"/>
          <w:szCs w:val="22"/>
        </w:rPr>
        <w:t>drogi gminnej nr 128000Z w miejscowości Konikowo</w:t>
      </w:r>
      <w:r w:rsidR="00396BB1" w:rsidRPr="00AC059F">
        <w:rPr>
          <w:rFonts w:ascii="Arial" w:hAnsi="Arial" w:cs="Arial"/>
          <w:b/>
          <w:sz w:val="22"/>
          <w:szCs w:val="22"/>
        </w:rPr>
        <w:t>, gmina Świeszyno”</w:t>
      </w:r>
      <w:r w:rsidR="00396BB1">
        <w:rPr>
          <w:rFonts w:ascii="Arial" w:hAnsi="Arial" w:cs="Arial"/>
          <w:b/>
          <w:sz w:val="22"/>
          <w:szCs w:val="22"/>
        </w:rPr>
        <w:t>.</w:t>
      </w:r>
    </w:p>
    <w:p w:rsidR="005B7D6B" w:rsidRPr="0080032F"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16"/>
          <w:szCs w:val="16"/>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74263">
        <w:rPr>
          <w:rFonts w:ascii="Arial" w:hAnsi="Arial" w:cs="Arial"/>
          <w:b/>
          <w:sz w:val="22"/>
          <w:szCs w:val="22"/>
        </w:rPr>
        <w:t xml:space="preserve">„Nie </w:t>
      </w:r>
      <w:r w:rsidR="00315892" w:rsidRPr="00B74263">
        <w:rPr>
          <w:rFonts w:ascii="Arial" w:hAnsi="Arial" w:cs="Arial"/>
          <w:b/>
          <w:sz w:val="22"/>
          <w:szCs w:val="22"/>
        </w:rPr>
        <w:t xml:space="preserve">otwierać przed </w:t>
      </w:r>
      <w:r w:rsidR="00315892" w:rsidRPr="00941E8B">
        <w:rPr>
          <w:rFonts w:ascii="Arial" w:hAnsi="Arial" w:cs="Arial"/>
          <w:b/>
          <w:sz w:val="22"/>
          <w:szCs w:val="22"/>
        </w:rPr>
        <w:t xml:space="preserve">dniem </w:t>
      </w:r>
      <w:r w:rsidR="00CE5BC4">
        <w:rPr>
          <w:rFonts w:ascii="Arial" w:hAnsi="Arial" w:cs="Arial"/>
          <w:b/>
          <w:sz w:val="22"/>
          <w:szCs w:val="22"/>
        </w:rPr>
        <w:t>1</w:t>
      </w:r>
      <w:r w:rsidR="00070FE2">
        <w:rPr>
          <w:rFonts w:ascii="Arial" w:hAnsi="Arial" w:cs="Arial"/>
          <w:b/>
          <w:sz w:val="22"/>
          <w:szCs w:val="22"/>
        </w:rPr>
        <w:t>9</w:t>
      </w:r>
      <w:r w:rsidR="002C15A5">
        <w:rPr>
          <w:rFonts w:ascii="Arial" w:hAnsi="Arial" w:cs="Arial"/>
          <w:b/>
          <w:sz w:val="22"/>
          <w:szCs w:val="22"/>
        </w:rPr>
        <w:t xml:space="preserve"> listopada</w:t>
      </w:r>
      <w:r w:rsidR="00E75213" w:rsidRPr="00941E8B">
        <w:rPr>
          <w:rFonts w:ascii="Arial" w:hAnsi="Arial" w:cs="Arial"/>
          <w:b/>
          <w:sz w:val="22"/>
          <w:szCs w:val="22"/>
        </w:rPr>
        <w:t xml:space="preserve"> 201</w:t>
      </w:r>
      <w:r w:rsidR="00B44652">
        <w:rPr>
          <w:rFonts w:ascii="Arial" w:hAnsi="Arial" w:cs="Arial"/>
          <w:b/>
          <w:sz w:val="22"/>
          <w:szCs w:val="22"/>
        </w:rPr>
        <w:t>9</w:t>
      </w:r>
      <w:r w:rsidR="007366CC" w:rsidRPr="00941E8B">
        <w:rPr>
          <w:rFonts w:ascii="Arial" w:hAnsi="Arial" w:cs="Arial"/>
          <w:b/>
          <w:sz w:val="22"/>
          <w:szCs w:val="22"/>
        </w:rPr>
        <w:t>r.</w:t>
      </w:r>
      <w:r w:rsidR="00B44652">
        <w:rPr>
          <w:rFonts w:ascii="Arial" w:hAnsi="Arial" w:cs="Arial"/>
          <w:b/>
          <w:sz w:val="22"/>
          <w:szCs w:val="22"/>
        </w:rPr>
        <w:t xml:space="preserve"> </w:t>
      </w:r>
      <w:r w:rsidRPr="00941E8B">
        <w:rPr>
          <w:rFonts w:ascii="Arial" w:hAnsi="Arial" w:cs="Arial"/>
          <w:b/>
          <w:sz w:val="22"/>
          <w:szCs w:val="22"/>
        </w:rPr>
        <w:t xml:space="preserve">godz. </w:t>
      </w:r>
      <w:r w:rsidR="00FC0264" w:rsidRPr="00941E8B">
        <w:rPr>
          <w:rFonts w:ascii="Arial" w:hAnsi="Arial" w:cs="Arial"/>
          <w:b/>
          <w:sz w:val="22"/>
          <w:szCs w:val="22"/>
        </w:rPr>
        <w:t>1</w:t>
      </w:r>
      <w:r w:rsidR="00196AB0" w:rsidRPr="00941E8B">
        <w:rPr>
          <w:rFonts w:ascii="Arial" w:hAnsi="Arial" w:cs="Arial"/>
          <w:b/>
          <w:sz w:val="22"/>
          <w:szCs w:val="22"/>
        </w:rPr>
        <w:t>2</w:t>
      </w:r>
      <w:r w:rsidR="00FC0264" w:rsidRPr="00941E8B">
        <w:rPr>
          <w:rFonts w:ascii="Arial" w:hAnsi="Arial" w:cs="Arial"/>
          <w:b/>
          <w:sz w:val="22"/>
          <w:szCs w:val="22"/>
        </w:rPr>
        <w:t>:15</w:t>
      </w:r>
      <w:r w:rsidRPr="00941E8B">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5" w:name="_Toc465419676"/>
      <w:r w:rsidRPr="00632A2A">
        <w:rPr>
          <w:rFonts w:ascii="Arial" w:hAnsi="Arial" w:cs="Arial"/>
          <w:sz w:val="22"/>
          <w:szCs w:val="22"/>
          <w:highlight w:val="lightGray"/>
        </w:rPr>
        <w:t>OFERTA WSPÓLNA</w:t>
      </w:r>
      <w:bookmarkEnd w:id="25"/>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6F65D1">
        <w:rPr>
          <w:rFonts w:ascii="Arial" w:hAnsi="Arial" w:cs="Arial"/>
          <w:b/>
          <w:bCs/>
          <w:sz w:val="22"/>
          <w:szCs w:val="22"/>
        </w:rPr>
        <w:t>4</w:t>
      </w:r>
      <w:r w:rsidR="00205B56" w:rsidRPr="00632A2A">
        <w:rPr>
          <w:rFonts w:ascii="Arial" w:hAnsi="Arial" w:cs="Arial"/>
          <w:b/>
          <w:bCs/>
          <w:sz w:val="22"/>
          <w:szCs w:val="22"/>
        </w:rPr>
        <w:t xml:space="preserve">, </w:t>
      </w:r>
      <w:r w:rsidR="006F65D1">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6F65D1">
        <w:rPr>
          <w:rFonts w:ascii="Arial" w:hAnsi="Arial" w:cs="Arial"/>
          <w:b/>
          <w:bCs/>
          <w:sz w:val="22"/>
          <w:szCs w:val="22"/>
        </w:rPr>
        <w:t xml:space="preserve"> </w:t>
      </w:r>
      <w:r w:rsidR="00205B56" w:rsidRPr="00632A2A">
        <w:rPr>
          <w:rFonts w:ascii="Arial" w:hAnsi="Arial" w:cs="Arial"/>
          <w:b/>
          <w:bCs/>
          <w:sz w:val="22"/>
          <w:szCs w:val="22"/>
        </w:rPr>
        <w:t>2,</w:t>
      </w:r>
      <w:r w:rsidR="006F65D1">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6" w:name="_Toc465419677"/>
      <w:r w:rsidRPr="00632A2A">
        <w:rPr>
          <w:rFonts w:ascii="Arial" w:hAnsi="Arial" w:cs="Arial"/>
          <w:sz w:val="22"/>
          <w:szCs w:val="22"/>
          <w:highlight w:val="lightGray"/>
        </w:rPr>
        <w:lastRenderedPageBreak/>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6"/>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47717">
        <w:rPr>
          <w:rFonts w:ascii="Arial" w:hAnsi="Arial" w:cs="Arial"/>
          <w:sz w:val="22"/>
          <w:szCs w:val="22"/>
        </w:rPr>
        <w:t>Biuro Obsługi Interesantów</w:t>
      </w:r>
    </w:p>
    <w:p w:rsidR="00C65BE0"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 xml:space="preserve">Termin składania ofert upływa </w:t>
      </w:r>
      <w:r w:rsidR="00EE1A41">
        <w:rPr>
          <w:rFonts w:ascii="Arial" w:hAnsi="Arial" w:cs="Arial"/>
          <w:b/>
          <w:bCs/>
          <w:sz w:val="22"/>
          <w:szCs w:val="22"/>
          <w:u w:val="single"/>
        </w:rPr>
        <w:t>1</w:t>
      </w:r>
      <w:r w:rsidR="00070FE2">
        <w:rPr>
          <w:rFonts w:ascii="Arial" w:hAnsi="Arial" w:cs="Arial"/>
          <w:b/>
          <w:bCs/>
          <w:sz w:val="22"/>
          <w:szCs w:val="22"/>
          <w:u w:val="single"/>
        </w:rPr>
        <w:t>9</w:t>
      </w:r>
      <w:r w:rsidR="002C15A5">
        <w:rPr>
          <w:rFonts w:ascii="Arial" w:hAnsi="Arial" w:cs="Arial"/>
          <w:b/>
          <w:bCs/>
          <w:sz w:val="22"/>
          <w:szCs w:val="22"/>
          <w:u w:val="single"/>
        </w:rPr>
        <w:t xml:space="preserve"> listopada</w:t>
      </w:r>
      <w:r w:rsidR="007366CC" w:rsidRPr="00941E8B">
        <w:rPr>
          <w:rFonts w:ascii="Arial" w:hAnsi="Arial" w:cs="Arial"/>
          <w:b/>
          <w:bCs/>
          <w:sz w:val="22"/>
          <w:szCs w:val="22"/>
          <w:u w:val="single"/>
        </w:rPr>
        <w:t xml:space="preserve"> 201</w:t>
      </w:r>
      <w:r w:rsidR="00B44652">
        <w:rPr>
          <w:rFonts w:ascii="Arial" w:hAnsi="Arial" w:cs="Arial"/>
          <w:b/>
          <w:bCs/>
          <w:sz w:val="22"/>
          <w:szCs w:val="22"/>
          <w:u w:val="single"/>
        </w:rPr>
        <w:t>9</w:t>
      </w:r>
      <w:r w:rsidR="00070FE2">
        <w:rPr>
          <w:rFonts w:ascii="Arial" w:hAnsi="Arial" w:cs="Arial"/>
          <w:b/>
          <w:bCs/>
          <w:sz w:val="22"/>
          <w:szCs w:val="22"/>
          <w:u w:val="single"/>
        </w:rPr>
        <w:t xml:space="preserve"> </w:t>
      </w:r>
      <w:r w:rsidR="007366CC" w:rsidRPr="00941E8B">
        <w:rPr>
          <w:rFonts w:ascii="Arial" w:hAnsi="Arial" w:cs="Arial"/>
          <w:b/>
          <w:bCs/>
          <w:sz w:val="22"/>
          <w:szCs w:val="22"/>
          <w:u w:val="single"/>
        </w:rPr>
        <w:t>r.</w:t>
      </w:r>
      <w:r w:rsidR="00C65BE0" w:rsidRPr="00941E8B">
        <w:rPr>
          <w:rFonts w:ascii="Arial" w:hAnsi="Arial" w:cs="Arial"/>
          <w:b/>
          <w:bCs/>
          <w:sz w:val="22"/>
          <w:szCs w:val="22"/>
          <w:u w:val="single"/>
        </w:rPr>
        <w:t xml:space="preserve"> o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C65BE0" w:rsidRPr="00941E8B">
        <w:rPr>
          <w:rFonts w:ascii="Arial" w:hAnsi="Arial" w:cs="Arial"/>
          <w:b/>
          <w:bCs/>
          <w:sz w:val="22"/>
          <w:szCs w:val="22"/>
          <w:u w:val="single"/>
        </w:rPr>
        <w:t>:00.</w:t>
      </w:r>
    </w:p>
    <w:p w:rsidR="00396BB1" w:rsidRPr="00B74263" w:rsidRDefault="00396BB1" w:rsidP="00632A2A">
      <w:pPr>
        <w:tabs>
          <w:tab w:val="left" w:pos="426"/>
        </w:tabs>
        <w:spacing w:line="276" w:lineRule="auto"/>
        <w:rPr>
          <w:rFonts w:ascii="Arial" w:hAnsi="Arial" w:cs="Arial"/>
          <w:b/>
          <w:bCs/>
          <w:sz w:val="22"/>
          <w:szCs w:val="22"/>
          <w:u w:val="single"/>
        </w:rPr>
      </w:pP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dniu </w:t>
      </w:r>
      <w:r w:rsidR="00EE1A41">
        <w:rPr>
          <w:rFonts w:ascii="Arial" w:hAnsi="Arial" w:cs="Arial"/>
          <w:b/>
          <w:bCs/>
          <w:sz w:val="22"/>
          <w:szCs w:val="22"/>
          <w:u w:val="single"/>
        </w:rPr>
        <w:t>1</w:t>
      </w:r>
      <w:r w:rsidR="00070FE2">
        <w:rPr>
          <w:rFonts w:ascii="Arial" w:hAnsi="Arial" w:cs="Arial"/>
          <w:b/>
          <w:bCs/>
          <w:sz w:val="22"/>
          <w:szCs w:val="22"/>
          <w:u w:val="single"/>
        </w:rPr>
        <w:t>9</w:t>
      </w:r>
      <w:r w:rsidR="002C15A5">
        <w:rPr>
          <w:rFonts w:ascii="Arial" w:hAnsi="Arial" w:cs="Arial"/>
          <w:b/>
          <w:bCs/>
          <w:sz w:val="22"/>
          <w:szCs w:val="22"/>
          <w:u w:val="single"/>
        </w:rPr>
        <w:t xml:space="preserve"> listopada</w:t>
      </w:r>
      <w:r w:rsidR="00941E8B" w:rsidRPr="00941E8B">
        <w:rPr>
          <w:rFonts w:ascii="Arial" w:hAnsi="Arial" w:cs="Arial"/>
          <w:b/>
          <w:bCs/>
          <w:sz w:val="22"/>
          <w:szCs w:val="22"/>
          <w:u w:val="single"/>
        </w:rPr>
        <w:t xml:space="preserve"> </w:t>
      </w:r>
      <w:r w:rsidR="007366CC" w:rsidRPr="00941E8B">
        <w:rPr>
          <w:rFonts w:ascii="Arial" w:hAnsi="Arial" w:cs="Arial"/>
          <w:b/>
          <w:bCs/>
          <w:sz w:val="22"/>
          <w:szCs w:val="22"/>
          <w:u w:val="single"/>
        </w:rPr>
        <w:t>201</w:t>
      </w:r>
      <w:r w:rsidR="00B44652">
        <w:rPr>
          <w:rFonts w:ascii="Arial" w:hAnsi="Arial" w:cs="Arial"/>
          <w:b/>
          <w:bCs/>
          <w:sz w:val="22"/>
          <w:szCs w:val="22"/>
          <w:u w:val="single"/>
        </w:rPr>
        <w:t>9</w:t>
      </w:r>
      <w:r w:rsidR="00070FE2">
        <w:rPr>
          <w:rFonts w:ascii="Arial" w:hAnsi="Arial" w:cs="Arial"/>
          <w:b/>
          <w:bCs/>
          <w:sz w:val="22"/>
          <w:szCs w:val="22"/>
          <w:u w:val="single"/>
        </w:rPr>
        <w:t xml:space="preserve"> </w:t>
      </w:r>
      <w:r w:rsidR="007366CC" w:rsidRPr="00941E8B">
        <w:rPr>
          <w:rFonts w:ascii="Arial" w:hAnsi="Arial" w:cs="Arial"/>
          <w:b/>
          <w:bCs/>
          <w:sz w:val="22"/>
          <w:szCs w:val="22"/>
          <w:u w:val="single"/>
        </w:rPr>
        <w:t>r.</w:t>
      </w:r>
      <w:r w:rsidR="004845D9" w:rsidRPr="00941E8B">
        <w:rPr>
          <w:rFonts w:ascii="Arial" w:hAnsi="Arial" w:cs="Arial"/>
          <w:b/>
          <w:bCs/>
          <w:sz w:val="22"/>
          <w:szCs w:val="22"/>
          <w:u w:val="single"/>
        </w:rPr>
        <w:t xml:space="preserve"> 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r>
      <w:r w:rsidRPr="00632A2A">
        <w:rPr>
          <w:rFonts w:ascii="Arial" w:hAnsi="Arial" w:cs="Arial"/>
          <w:sz w:val="22"/>
          <w:szCs w:val="22"/>
        </w:rPr>
        <w:lastRenderedPageBreak/>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7" w:name="_Toc465419678"/>
      <w:r w:rsidRPr="00632A2A">
        <w:rPr>
          <w:rFonts w:ascii="Arial" w:hAnsi="Arial" w:cs="Arial"/>
          <w:sz w:val="22"/>
          <w:szCs w:val="22"/>
          <w:highlight w:val="lightGray"/>
        </w:rPr>
        <w:t>OPIS SPOSOBU OBLICZENIA CENY</w:t>
      </w:r>
      <w:bookmarkEnd w:id="27"/>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5C6B6C" w:rsidRPr="00440395" w:rsidRDefault="005C6B6C" w:rsidP="005C6B6C">
      <w:pPr>
        <w:numPr>
          <w:ilvl w:val="0"/>
          <w:numId w:val="57"/>
        </w:numPr>
        <w:shd w:val="clear" w:color="auto" w:fill="FFFFFF"/>
        <w:tabs>
          <w:tab w:val="left" w:pos="284"/>
        </w:tabs>
        <w:autoSpaceDE w:val="0"/>
        <w:autoSpaceDN w:val="0"/>
        <w:adjustRightInd w:val="0"/>
        <w:ind w:left="426" w:right="-142" w:hanging="426"/>
        <w:jc w:val="both"/>
        <w:rPr>
          <w:rFonts w:ascii="Arial" w:eastAsia="SimSun" w:hAnsi="Arial" w:cs="Arial"/>
          <w:sz w:val="22"/>
          <w:szCs w:val="22"/>
          <w:lang w:eastAsia="zh-CN"/>
        </w:rPr>
      </w:pPr>
      <w:r w:rsidRPr="00440395">
        <w:rPr>
          <w:rFonts w:ascii="Arial" w:hAnsi="Arial" w:cs="Arial"/>
          <w:sz w:val="22"/>
          <w:szCs w:val="22"/>
        </w:rPr>
        <w:t>Wynagrodzenie za wykonanie przedmiotu zamówienia nastąpi w sześciu transzach:</w:t>
      </w:r>
    </w:p>
    <w:p w:rsidR="005C6B6C" w:rsidRPr="00440395" w:rsidRDefault="005C6B6C" w:rsidP="005C6B6C">
      <w:pPr>
        <w:shd w:val="clear" w:color="auto" w:fill="FFFFFF"/>
        <w:tabs>
          <w:tab w:val="left" w:pos="284"/>
        </w:tabs>
        <w:autoSpaceDE w:val="0"/>
        <w:autoSpaceDN w:val="0"/>
        <w:adjustRightInd w:val="0"/>
        <w:ind w:left="284" w:right="-142"/>
        <w:jc w:val="both"/>
        <w:rPr>
          <w:rFonts w:ascii="Arial" w:hAnsi="Arial" w:cs="Arial"/>
          <w:sz w:val="22"/>
          <w:szCs w:val="22"/>
        </w:rPr>
      </w:pPr>
      <w:r w:rsidRPr="00440395">
        <w:rPr>
          <w:rFonts w:ascii="Arial" w:hAnsi="Arial" w:cs="Arial"/>
          <w:sz w:val="22"/>
          <w:szCs w:val="22"/>
        </w:rPr>
        <w:t xml:space="preserve">- transza I - ETAP I do 20.12.2019 roku  jedna faktura częściowa, której wartość nie może przekroczyć kwoty 5 000,00zł brutto </w:t>
      </w:r>
    </w:p>
    <w:p w:rsidR="005C6B6C" w:rsidRPr="00440395" w:rsidRDefault="005C6B6C" w:rsidP="005C6B6C">
      <w:pPr>
        <w:shd w:val="clear" w:color="auto" w:fill="FFFFFF"/>
        <w:tabs>
          <w:tab w:val="left" w:pos="284"/>
        </w:tabs>
        <w:autoSpaceDE w:val="0"/>
        <w:autoSpaceDN w:val="0"/>
        <w:adjustRightInd w:val="0"/>
        <w:ind w:left="284" w:right="-142"/>
        <w:jc w:val="both"/>
        <w:rPr>
          <w:rFonts w:ascii="Arial" w:hAnsi="Arial" w:cs="Arial"/>
          <w:sz w:val="22"/>
          <w:szCs w:val="22"/>
        </w:rPr>
      </w:pPr>
      <w:r w:rsidRPr="00440395">
        <w:rPr>
          <w:rFonts w:ascii="Arial" w:hAnsi="Arial" w:cs="Arial"/>
          <w:sz w:val="22"/>
          <w:szCs w:val="22"/>
        </w:rPr>
        <w:t xml:space="preserve">- transza II i III - ETAP I w 2020 roku  dwie faktury częściowe, których łączna  wartość nie może przekroczyć kwoty 2 876 947,28 zł brutto </w:t>
      </w:r>
    </w:p>
    <w:p w:rsidR="005C6B6C" w:rsidRPr="00440395" w:rsidRDefault="005C6B6C" w:rsidP="005C6B6C">
      <w:pPr>
        <w:shd w:val="clear" w:color="auto" w:fill="FFFFFF"/>
        <w:tabs>
          <w:tab w:val="left" w:pos="284"/>
        </w:tabs>
        <w:autoSpaceDE w:val="0"/>
        <w:autoSpaceDN w:val="0"/>
        <w:adjustRightInd w:val="0"/>
        <w:ind w:left="284" w:right="-142"/>
        <w:jc w:val="both"/>
        <w:rPr>
          <w:rFonts w:ascii="Arial" w:hAnsi="Arial" w:cs="Arial"/>
          <w:sz w:val="22"/>
          <w:szCs w:val="22"/>
        </w:rPr>
      </w:pPr>
      <w:r w:rsidRPr="00440395">
        <w:rPr>
          <w:rFonts w:ascii="Arial" w:hAnsi="Arial" w:cs="Arial"/>
          <w:sz w:val="22"/>
          <w:szCs w:val="22"/>
        </w:rPr>
        <w:t xml:space="preserve">- transza IV i V - ETAP II i częściowo ETAP III w 2021 roku  dwie faktury częściowe, których łączna  wartość nie może przekroczyć kwoty 1 226 305,49 zł brutto </w:t>
      </w:r>
    </w:p>
    <w:p w:rsidR="005C6B6C" w:rsidRPr="00440395" w:rsidRDefault="005C6B6C" w:rsidP="005C6B6C">
      <w:pPr>
        <w:shd w:val="clear" w:color="auto" w:fill="FFFFFF"/>
        <w:tabs>
          <w:tab w:val="left" w:pos="284"/>
        </w:tabs>
        <w:autoSpaceDE w:val="0"/>
        <w:autoSpaceDN w:val="0"/>
        <w:adjustRightInd w:val="0"/>
        <w:ind w:left="284" w:right="-142"/>
        <w:jc w:val="both"/>
        <w:rPr>
          <w:rFonts w:ascii="Arial" w:hAnsi="Arial" w:cs="Arial"/>
          <w:sz w:val="22"/>
          <w:szCs w:val="22"/>
        </w:rPr>
      </w:pPr>
      <w:r w:rsidRPr="00440395">
        <w:rPr>
          <w:rFonts w:ascii="Arial" w:hAnsi="Arial" w:cs="Arial"/>
          <w:sz w:val="22"/>
          <w:szCs w:val="22"/>
        </w:rPr>
        <w:t>- transza VI – w 2022 roku faktura końcowa po wykonaniu prac zgodnie z harmonogramem rzeczowo finansowym stanowiącym załącznik do umowy</w:t>
      </w:r>
      <w:r w:rsidRPr="00440395">
        <w:rPr>
          <w:rFonts w:ascii="Arial" w:hAnsi="Arial" w:cs="Arial"/>
          <w:b/>
          <w:sz w:val="22"/>
          <w:szCs w:val="22"/>
        </w:rPr>
        <w:t>.</w:t>
      </w:r>
      <w:r w:rsidRPr="00440395">
        <w:rPr>
          <w:rFonts w:ascii="Arial" w:hAnsi="Arial" w:cs="Arial"/>
          <w:sz w:val="22"/>
          <w:szCs w:val="22"/>
        </w:rPr>
        <w:t xml:space="preserve"> </w:t>
      </w:r>
    </w:p>
    <w:p w:rsidR="005C6B6C" w:rsidRDefault="005C6B6C" w:rsidP="005C6B6C">
      <w:pPr>
        <w:spacing w:line="276" w:lineRule="auto"/>
        <w:ind w:left="284"/>
        <w:jc w:val="both"/>
        <w:rPr>
          <w:rFonts w:ascii="Arial" w:hAnsi="Arial" w:cs="Arial"/>
          <w:sz w:val="22"/>
          <w:szCs w:val="22"/>
        </w:rPr>
      </w:pPr>
      <w:r w:rsidRPr="005C6B6C">
        <w:rPr>
          <w:rFonts w:ascii="Arial" w:hAnsi="Arial" w:cs="Arial"/>
          <w:sz w:val="22"/>
          <w:szCs w:val="22"/>
        </w:rPr>
        <w:t>Podstawą do wystawienia faktur częściowych będzie protokół częściowego odbioru robót podpisany przez strony, natomiast podstawą do wystawienia faktury końcowej będzie potwierdzony przez Zamawiającego protokół odbioru końcowego</w:t>
      </w:r>
      <w:r>
        <w:rPr>
          <w:rFonts w:ascii="Arial" w:hAnsi="Arial" w:cs="Arial"/>
          <w:sz w:val="22"/>
          <w:szCs w:val="22"/>
        </w:rPr>
        <w:t xml:space="preserve">. </w:t>
      </w:r>
    </w:p>
    <w:p w:rsidR="0074347B" w:rsidRPr="005C6B6C" w:rsidRDefault="004204F9" w:rsidP="005C6B6C">
      <w:pPr>
        <w:spacing w:line="276" w:lineRule="auto"/>
        <w:ind w:left="284"/>
        <w:jc w:val="both"/>
        <w:rPr>
          <w:rFonts w:ascii="Arial" w:hAnsi="Arial" w:cs="Arial"/>
          <w:sz w:val="22"/>
          <w:szCs w:val="22"/>
        </w:rPr>
      </w:pPr>
      <w:r w:rsidRPr="005C6B6C">
        <w:rPr>
          <w:rFonts w:ascii="Arial" w:hAnsi="Arial" w:cs="Arial"/>
          <w:sz w:val="22"/>
          <w:szCs w:val="22"/>
        </w:rPr>
        <w:t>Faktur</w:t>
      </w:r>
      <w:r w:rsidR="00E546C0" w:rsidRPr="005C6B6C">
        <w:rPr>
          <w:rFonts w:ascii="Arial" w:hAnsi="Arial" w:cs="Arial"/>
          <w:sz w:val="22"/>
          <w:szCs w:val="22"/>
        </w:rPr>
        <w:t>a</w:t>
      </w:r>
      <w:r w:rsidRPr="005C6B6C">
        <w:rPr>
          <w:rFonts w:ascii="Arial" w:hAnsi="Arial" w:cs="Arial"/>
          <w:sz w:val="22"/>
          <w:szCs w:val="22"/>
        </w:rPr>
        <w:t xml:space="preserve"> VAT zostan</w:t>
      </w:r>
      <w:r w:rsidR="00E546C0" w:rsidRPr="005C6B6C">
        <w:rPr>
          <w:rFonts w:ascii="Arial" w:hAnsi="Arial" w:cs="Arial"/>
          <w:sz w:val="22"/>
          <w:szCs w:val="22"/>
        </w:rPr>
        <w:t>ie</w:t>
      </w:r>
      <w:r w:rsidRPr="005C6B6C">
        <w:rPr>
          <w:rFonts w:ascii="Arial" w:hAnsi="Arial" w:cs="Arial"/>
          <w:sz w:val="22"/>
          <w:szCs w:val="22"/>
        </w:rPr>
        <w:t xml:space="preserve"> wystawion</w:t>
      </w:r>
      <w:r w:rsidR="00E546C0" w:rsidRPr="005C6B6C">
        <w:rPr>
          <w:rFonts w:ascii="Arial" w:hAnsi="Arial" w:cs="Arial"/>
          <w:sz w:val="22"/>
          <w:szCs w:val="22"/>
        </w:rPr>
        <w:t>a</w:t>
      </w:r>
      <w:r w:rsidRPr="005C6B6C">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8" w:name="_Toc465419679"/>
      <w:r w:rsidRPr="00632A2A">
        <w:rPr>
          <w:rFonts w:ascii="Arial" w:hAnsi="Arial" w:cs="Arial"/>
          <w:sz w:val="22"/>
          <w:szCs w:val="22"/>
          <w:highlight w:val="lightGray"/>
        </w:rPr>
        <w:t>TERMIN ZWIĄZANIA OFERTĄ</w:t>
      </w:r>
      <w:bookmarkEnd w:id="28"/>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29" w:name="_Toc465419680"/>
      <w:r w:rsidRPr="00632A2A">
        <w:rPr>
          <w:rFonts w:ascii="Arial" w:hAnsi="Arial" w:cs="Arial"/>
          <w:sz w:val="22"/>
          <w:szCs w:val="22"/>
          <w:highlight w:val="lightGray"/>
        </w:rPr>
        <w:t>KRYTERIA WYBORU OFERTY.</w:t>
      </w:r>
      <w:bookmarkEnd w:id="29"/>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84A86">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 waga </w:t>
      </w:r>
      <w:r w:rsidR="001E7EA5">
        <w:rPr>
          <w:rFonts w:ascii="Arial" w:hAnsi="Arial" w:cs="Arial"/>
          <w:b/>
          <w:sz w:val="22"/>
          <w:szCs w:val="22"/>
        </w:rPr>
        <w:t>3</w:t>
      </w:r>
      <w:r w:rsidR="001018E5" w:rsidRPr="00632A2A">
        <w:rPr>
          <w:rFonts w:ascii="Arial" w:hAnsi="Arial" w:cs="Arial"/>
          <w:b/>
          <w:sz w:val="22"/>
          <w:szCs w:val="22"/>
        </w:rPr>
        <w:t>0%</w:t>
      </w:r>
      <w:r w:rsidRPr="00632A2A">
        <w:rPr>
          <w:rFonts w:ascii="Arial" w:hAnsi="Arial" w:cs="Arial"/>
          <w:b/>
          <w:sz w:val="22"/>
          <w:szCs w:val="22"/>
        </w:rPr>
        <w:t xml:space="preserve"> (max </w:t>
      </w:r>
      <w:r w:rsidR="001E7EA5">
        <w:rPr>
          <w:rFonts w:ascii="Arial" w:hAnsi="Arial" w:cs="Arial"/>
          <w:b/>
          <w:sz w:val="22"/>
          <w:szCs w:val="22"/>
        </w:rPr>
        <w:t>3</w:t>
      </w:r>
      <w:r w:rsidR="00B87E70" w:rsidRPr="00632A2A">
        <w:rPr>
          <w:rFonts w:ascii="Arial" w:hAnsi="Arial" w:cs="Arial"/>
          <w:b/>
          <w:sz w:val="22"/>
          <w:szCs w:val="22"/>
        </w:rPr>
        <w:t>0 pkt.)</w:t>
      </w:r>
    </w:p>
    <w:p w:rsidR="001E7EA5" w:rsidRPr="00632A2A" w:rsidRDefault="001E7EA5" w:rsidP="00ED1CC8">
      <w:pPr>
        <w:pStyle w:val="Akapitzlist"/>
        <w:numPr>
          <w:ilvl w:val="0"/>
          <w:numId w:val="39"/>
        </w:numPr>
        <w:spacing w:line="276" w:lineRule="auto"/>
        <w:ind w:left="851"/>
        <w:jc w:val="both"/>
        <w:rPr>
          <w:rFonts w:ascii="Arial" w:hAnsi="Arial" w:cs="Arial"/>
          <w:b/>
          <w:sz w:val="22"/>
          <w:szCs w:val="22"/>
        </w:rPr>
      </w:pPr>
      <w:r w:rsidRPr="004109ED">
        <w:rPr>
          <w:rFonts w:ascii="Arial" w:hAnsi="Arial" w:cs="Arial"/>
          <w:b/>
          <w:sz w:val="22"/>
          <w:szCs w:val="22"/>
        </w:rPr>
        <w:t>Doświadczenie kierownika budowy – waga 10% (max 10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FB5453"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FB5453">
        <w:rPr>
          <w:rFonts w:ascii="Arial" w:hAnsi="Arial" w:cs="Arial"/>
          <w:sz w:val="22"/>
          <w:szCs w:val="22"/>
        </w:rPr>
        <w:t>Okres gwarancji</w:t>
      </w:r>
      <w:r w:rsidRPr="00FB5453">
        <w:rPr>
          <w:rFonts w:ascii="Arial" w:hAnsi="Arial" w:cs="Arial"/>
          <w:sz w:val="22"/>
          <w:szCs w:val="22"/>
        </w:rPr>
        <w:tab/>
        <w:t>ilość punktów</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36 m-</w:t>
      </w:r>
      <w:proofErr w:type="spellStart"/>
      <w:r w:rsidRPr="00FB5453">
        <w:rPr>
          <w:sz w:val="22"/>
          <w:szCs w:val="22"/>
        </w:rPr>
        <w:t>cy</w:t>
      </w:r>
      <w:proofErr w:type="spellEnd"/>
      <w:r w:rsidRPr="00FB5453">
        <w:rPr>
          <w:sz w:val="22"/>
          <w:szCs w:val="22"/>
        </w:rPr>
        <w:tab/>
      </w:r>
      <w:r w:rsidRPr="00FB5453">
        <w:rPr>
          <w:sz w:val="22"/>
          <w:szCs w:val="22"/>
        </w:rPr>
        <w:tab/>
        <w:t xml:space="preserve"> – 0 pkt.</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48 m-</w:t>
      </w:r>
      <w:proofErr w:type="spellStart"/>
      <w:r w:rsidRPr="00FB5453">
        <w:rPr>
          <w:sz w:val="22"/>
          <w:szCs w:val="22"/>
        </w:rPr>
        <w:t>cy</w:t>
      </w:r>
      <w:proofErr w:type="spellEnd"/>
      <w:r w:rsidRPr="00FB5453">
        <w:rPr>
          <w:sz w:val="22"/>
          <w:szCs w:val="22"/>
        </w:rPr>
        <w:tab/>
      </w:r>
      <w:r w:rsidRPr="00FB5453">
        <w:rPr>
          <w:sz w:val="22"/>
          <w:szCs w:val="22"/>
        </w:rPr>
        <w:tab/>
        <w:t xml:space="preserve"> – </w:t>
      </w:r>
      <w:r w:rsidR="001E7EA5">
        <w:rPr>
          <w:sz w:val="22"/>
          <w:szCs w:val="22"/>
        </w:rPr>
        <w:t>15</w:t>
      </w:r>
      <w:r w:rsidRPr="00FB5453">
        <w:rPr>
          <w:sz w:val="22"/>
          <w:szCs w:val="22"/>
        </w:rPr>
        <w:t xml:space="preserve"> pkt.</w:t>
      </w:r>
    </w:p>
    <w:p w:rsidR="00DE5421" w:rsidRPr="00632A2A" w:rsidRDefault="00DE5421" w:rsidP="00632A2A">
      <w:pPr>
        <w:pStyle w:val="Tekstpodstawowywcity2"/>
        <w:spacing w:line="276" w:lineRule="auto"/>
        <w:ind w:left="993" w:hanging="458"/>
        <w:rPr>
          <w:sz w:val="22"/>
          <w:szCs w:val="22"/>
        </w:rPr>
      </w:pPr>
      <w:r w:rsidRPr="00FB5453">
        <w:rPr>
          <w:sz w:val="22"/>
          <w:szCs w:val="22"/>
        </w:rPr>
        <w:t>- gwarancja 60 m-</w:t>
      </w:r>
      <w:proofErr w:type="spellStart"/>
      <w:r w:rsidRPr="00FB5453">
        <w:rPr>
          <w:sz w:val="22"/>
          <w:szCs w:val="22"/>
        </w:rPr>
        <w:t>cy</w:t>
      </w:r>
      <w:proofErr w:type="spellEnd"/>
      <w:r w:rsidRPr="00FB5453">
        <w:rPr>
          <w:sz w:val="22"/>
          <w:szCs w:val="22"/>
        </w:rPr>
        <w:tab/>
      </w:r>
      <w:r w:rsidRPr="00FB5453">
        <w:rPr>
          <w:sz w:val="22"/>
          <w:szCs w:val="22"/>
        </w:rPr>
        <w:tab/>
        <w:t xml:space="preserve"> – </w:t>
      </w:r>
      <w:r w:rsidR="001E7EA5">
        <w:rPr>
          <w:sz w:val="22"/>
          <w:szCs w:val="22"/>
        </w:rPr>
        <w:t>3</w:t>
      </w:r>
      <w:r w:rsidRPr="00FB5453">
        <w:rPr>
          <w:sz w:val="22"/>
          <w:szCs w:val="22"/>
        </w:rPr>
        <w:t>0 pkt.</w:t>
      </w:r>
    </w:p>
    <w:p w:rsidR="001E7EA5" w:rsidRDefault="001E7EA5" w:rsidP="006310A1">
      <w:pPr>
        <w:pStyle w:val="Tekstpodstawowywcity2"/>
        <w:spacing w:line="276" w:lineRule="auto"/>
        <w:ind w:left="0"/>
        <w:rPr>
          <w:sz w:val="22"/>
          <w:szCs w:val="22"/>
        </w:rPr>
      </w:pPr>
    </w:p>
    <w:p w:rsidR="001E7EA5" w:rsidRPr="00DE1769" w:rsidRDefault="001E7EA5" w:rsidP="001E7EA5">
      <w:pPr>
        <w:spacing w:line="276" w:lineRule="auto"/>
        <w:rPr>
          <w:rFonts w:ascii="Arial" w:hAnsi="Arial" w:cs="Arial"/>
          <w:sz w:val="22"/>
          <w:szCs w:val="22"/>
        </w:rPr>
      </w:pPr>
      <w:r w:rsidRPr="00DE1769">
        <w:rPr>
          <w:rFonts w:ascii="Arial" w:hAnsi="Arial" w:cs="Arial"/>
          <w:sz w:val="22"/>
          <w:szCs w:val="22"/>
        </w:rPr>
        <w:t xml:space="preserve">C: W kryterium - </w:t>
      </w:r>
      <w:r w:rsidRPr="00DE1769">
        <w:rPr>
          <w:rFonts w:ascii="Arial" w:hAnsi="Arial" w:cs="Arial"/>
          <w:b/>
          <w:sz w:val="22"/>
          <w:szCs w:val="22"/>
        </w:rPr>
        <w:t>Doświadczenie kierownika budowy</w:t>
      </w:r>
      <w:r w:rsidRPr="00DE1769">
        <w:rPr>
          <w:rFonts w:ascii="Arial" w:hAnsi="Arial" w:cs="Arial"/>
          <w:sz w:val="22"/>
          <w:szCs w:val="22"/>
        </w:rPr>
        <w:t xml:space="preserve">- punkty zostaną naliczane w następujący sposób: </w:t>
      </w:r>
    </w:p>
    <w:p w:rsidR="001E7EA5" w:rsidRPr="00DE1769" w:rsidRDefault="001E7EA5" w:rsidP="001E7EA5">
      <w:pPr>
        <w:spacing w:line="276" w:lineRule="auto"/>
        <w:rPr>
          <w:rFonts w:ascii="Arial" w:hAnsi="Arial" w:cs="Arial"/>
          <w:sz w:val="22"/>
          <w:szCs w:val="22"/>
        </w:rPr>
      </w:pPr>
      <w:r w:rsidRPr="00DE1769">
        <w:rPr>
          <w:rFonts w:ascii="Arial" w:hAnsi="Arial" w:cs="Arial"/>
          <w:sz w:val="22"/>
          <w:szCs w:val="22"/>
        </w:rPr>
        <w:t xml:space="preserve">Za pełnienie funkcji </w:t>
      </w:r>
      <w:r w:rsidRPr="00DE1769">
        <w:rPr>
          <w:rFonts w:ascii="Arial" w:hAnsi="Arial" w:cs="Arial"/>
          <w:b/>
          <w:sz w:val="22"/>
          <w:szCs w:val="22"/>
        </w:rPr>
        <w:t xml:space="preserve">kierownika budowy na zadaniu polegającym </w:t>
      </w:r>
      <w:bookmarkStart w:id="30" w:name="_Hlk12450671"/>
      <w:r w:rsidRPr="00DE1769">
        <w:rPr>
          <w:rFonts w:ascii="Arial" w:hAnsi="Arial" w:cs="Arial"/>
          <w:b/>
          <w:sz w:val="22"/>
          <w:szCs w:val="22"/>
        </w:rPr>
        <w:t xml:space="preserve">na </w:t>
      </w:r>
      <w:r w:rsidRPr="00DE1769">
        <w:rPr>
          <w:rFonts w:ascii="Arial" w:hAnsi="Arial" w:cs="Arial"/>
          <w:b/>
          <w:spacing w:val="-2"/>
          <w:sz w:val="22"/>
          <w:szCs w:val="22"/>
        </w:rPr>
        <w:t>budowie/</w:t>
      </w:r>
      <w:r w:rsidR="005E01B2">
        <w:rPr>
          <w:rFonts w:ascii="Arial" w:hAnsi="Arial" w:cs="Arial"/>
          <w:b/>
          <w:spacing w:val="-2"/>
          <w:sz w:val="22"/>
          <w:szCs w:val="22"/>
        </w:rPr>
        <w:t xml:space="preserve"> </w:t>
      </w:r>
      <w:r w:rsidRPr="00DE1769">
        <w:rPr>
          <w:rFonts w:ascii="Arial" w:hAnsi="Arial" w:cs="Arial"/>
          <w:b/>
          <w:spacing w:val="-2"/>
          <w:sz w:val="22"/>
          <w:szCs w:val="22"/>
        </w:rPr>
        <w:t xml:space="preserve">przebudowie </w:t>
      </w:r>
      <w:r w:rsidR="005E01B2">
        <w:rPr>
          <w:rFonts w:ascii="Arial" w:hAnsi="Arial" w:cs="Arial"/>
          <w:b/>
          <w:spacing w:val="-2"/>
          <w:sz w:val="22"/>
          <w:szCs w:val="22"/>
        </w:rPr>
        <w:t xml:space="preserve">drogi o nawierzchni z kostki betonowej </w:t>
      </w:r>
      <w:r w:rsidRPr="00DE1769">
        <w:rPr>
          <w:rFonts w:ascii="Arial" w:hAnsi="Arial" w:cs="Arial"/>
          <w:b/>
          <w:spacing w:val="-2"/>
          <w:sz w:val="22"/>
          <w:szCs w:val="22"/>
        </w:rPr>
        <w:t>obejmujący</w:t>
      </w:r>
      <w:r w:rsidR="005E01B2">
        <w:rPr>
          <w:rFonts w:ascii="Arial" w:hAnsi="Arial" w:cs="Arial"/>
          <w:b/>
          <w:spacing w:val="-2"/>
          <w:sz w:val="22"/>
          <w:szCs w:val="22"/>
        </w:rPr>
        <w:t>m</w:t>
      </w:r>
      <w:r w:rsidRPr="00DE1769">
        <w:rPr>
          <w:rFonts w:ascii="Arial" w:hAnsi="Arial" w:cs="Arial"/>
          <w:b/>
          <w:spacing w:val="-2"/>
          <w:sz w:val="22"/>
          <w:szCs w:val="22"/>
        </w:rPr>
        <w:t xml:space="preserve"> swoim zakresem</w:t>
      </w:r>
      <w:bookmarkEnd w:id="30"/>
      <w:r w:rsidRPr="00DE1769">
        <w:rPr>
          <w:rFonts w:ascii="Arial" w:hAnsi="Arial" w:cs="Arial"/>
          <w:b/>
          <w:spacing w:val="-2"/>
          <w:sz w:val="22"/>
          <w:szCs w:val="22"/>
        </w:rPr>
        <w:t>:</w:t>
      </w:r>
    </w:p>
    <w:p w:rsidR="001E7EA5" w:rsidRPr="00070FE2" w:rsidRDefault="001E7EA5" w:rsidP="001E7EA5">
      <w:pPr>
        <w:pStyle w:val="Akapitzlist"/>
        <w:numPr>
          <w:ilvl w:val="0"/>
          <w:numId w:val="99"/>
        </w:numPr>
        <w:spacing w:line="276" w:lineRule="auto"/>
        <w:ind w:left="284" w:hanging="284"/>
        <w:rPr>
          <w:rFonts w:ascii="Arial" w:hAnsi="Arial" w:cs="Arial"/>
          <w:spacing w:val="-4"/>
          <w:sz w:val="22"/>
          <w:szCs w:val="22"/>
        </w:rPr>
      </w:pPr>
      <w:bookmarkStart w:id="31" w:name="_Hlk524525598"/>
      <w:r w:rsidRPr="00070FE2">
        <w:rPr>
          <w:rFonts w:ascii="Arial" w:hAnsi="Arial" w:cs="Arial"/>
          <w:spacing w:val="-4"/>
          <w:sz w:val="22"/>
          <w:szCs w:val="22"/>
        </w:rPr>
        <w:t xml:space="preserve">Co najmniej </w:t>
      </w:r>
      <w:r w:rsidR="00304969" w:rsidRPr="00070FE2">
        <w:rPr>
          <w:rFonts w:ascii="Arial" w:hAnsi="Arial" w:cs="Arial"/>
          <w:spacing w:val="-4"/>
          <w:sz w:val="22"/>
          <w:szCs w:val="22"/>
        </w:rPr>
        <w:t>2</w:t>
      </w:r>
      <w:r w:rsidRPr="00070FE2">
        <w:rPr>
          <w:rFonts w:ascii="Arial" w:hAnsi="Arial" w:cs="Arial"/>
          <w:spacing w:val="-4"/>
          <w:sz w:val="22"/>
          <w:szCs w:val="22"/>
        </w:rPr>
        <w:t xml:space="preserve"> roboty </w:t>
      </w:r>
      <w:bookmarkStart w:id="32" w:name="_Hlk536432097"/>
      <w:bookmarkStart w:id="33" w:name="_Hlk12450725"/>
      <w:r w:rsidRPr="00070FE2">
        <w:rPr>
          <w:rFonts w:ascii="Arial" w:hAnsi="Arial" w:cs="Arial"/>
          <w:sz w:val="22"/>
          <w:szCs w:val="22"/>
        </w:rPr>
        <w:t>polegające na budowie, przebudowie drogi o nawierzchni z kostki betonowej o powierzchni min. 2</w:t>
      </w:r>
      <w:r w:rsidR="00304969" w:rsidRPr="00070FE2">
        <w:rPr>
          <w:rFonts w:ascii="Arial" w:hAnsi="Arial" w:cs="Arial"/>
          <w:sz w:val="22"/>
          <w:szCs w:val="22"/>
        </w:rPr>
        <w:t> </w:t>
      </w:r>
      <w:r w:rsidR="00AF5BDB" w:rsidRPr="00070FE2">
        <w:rPr>
          <w:rFonts w:ascii="Arial" w:hAnsi="Arial" w:cs="Arial"/>
          <w:sz w:val="22"/>
          <w:szCs w:val="22"/>
        </w:rPr>
        <w:t>0</w:t>
      </w:r>
      <w:r w:rsidRPr="00070FE2">
        <w:rPr>
          <w:rFonts w:ascii="Arial" w:hAnsi="Arial" w:cs="Arial"/>
          <w:sz w:val="22"/>
          <w:szCs w:val="22"/>
        </w:rPr>
        <w:t>00</w:t>
      </w:r>
      <w:r w:rsidR="00304969" w:rsidRPr="00070FE2">
        <w:rPr>
          <w:rFonts w:ascii="Arial" w:hAnsi="Arial" w:cs="Arial"/>
          <w:sz w:val="22"/>
          <w:szCs w:val="22"/>
        </w:rPr>
        <w:t xml:space="preserve">,00 </w:t>
      </w:r>
      <w:r w:rsidRPr="00070FE2">
        <w:rPr>
          <w:rFonts w:ascii="Arial" w:hAnsi="Arial" w:cs="Arial"/>
          <w:sz w:val="22"/>
          <w:szCs w:val="22"/>
        </w:rPr>
        <w:t>m</w:t>
      </w:r>
      <w:r w:rsidRPr="00070FE2">
        <w:rPr>
          <w:rFonts w:ascii="Arial" w:hAnsi="Arial" w:cs="Arial"/>
          <w:sz w:val="22"/>
          <w:szCs w:val="22"/>
          <w:vertAlign w:val="superscript"/>
        </w:rPr>
        <w:t xml:space="preserve">2 </w:t>
      </w:r>
      <w:bookmarkEnd w:id="32"/>
      <w:r w:rsidRPr="00070FE2">
        <w:rPr>
          <w:rFonts w:ascii="Arial" w:hAnsi="Arial" w:cs="Arial"/>
          <w:spacing w:val="-4"/>
          <w:sz w:val="22"/>
          <w:szCs w:val="22"/>
        </w:rPr>
        <w:t>każda</w:t>
      </w:r>
      <w:r w:rsidR="00304969" w:rsidRPr="00070FE2">
        <w:rPr>
          <w:rFonts w:ascii="Arial" w:hAnsi="Arial" w:cs="Arial"/>
          <w:spacing w:val="-4"/>
          <w:sz w:val="22"/>
          <w:szCs w:val="22"/>
        </w:rPr>
        <w:t xml:space="preserve"> </w:t>
      </w:r>
      <w:bookmarkEnd w:id="33"/>
      <w:r w:rsidRPr="00070FE2">
        <w:rPr>
          <w:rFonts w:ascii="Arial" w:hAnsi="Arial" w:cs="Arial"/>
          <w:spacing w:val="-4"/>
          <w:sz w:val="22"/>
          <w:szCs w:val="22"/>
        </w:rPr>
        <w:t>- Zamawiający przyzna</w:t>
      </w:r>
      <w:r w:rsidRPr="00070FE2">
        <w:rPr>
          <w:rFonts w:ascii="Arial" w:hAnsi="Arial" w:cs="Arial"/>
          <w:b/>
          <w:spacing w:val="-4"/>
          <w:sz w:val="22"/>
          <w:szCs w:val="22"/>
        </w:rPr>
        <w:t xml:space="preserve"> 10 pkt.</w:t>
      </w:r>
    </w:p>
    <w:p w:rsidR="001E7EA5" w:rsidRPr="00070FE2" w:rsidRDefault="001E7EA5" w:rsidP="001E7EA5">
      <w:pPr>
        <w:pStyle w:val="Akapitzlist"/>
        <w:numPr>
          <w:ilvl w:val="0"/>
          <w:numId w:val="99"/>
        </w:numPr>
        <w:spacing w:line="276" w:lineRule="auto"/>
        <w:ind w:left="284" w:hanging="284"/>
        <w:rPr>
          <w:rFonts w:ascii="Arial" w:hAnsi="Arial" w:cs="Arial"/>
          <w:spacing w:val="-4"/>
          <w:sz w:val="22"/>
          <w:szCs w:val="22"/>
        </w:rPr>
      </w:pPr>
      <w:r w:rsidRPr="00070FE2">
        <w:rPr>
          <w:rFonts w:ascii="Arial" w:hAnsi="Arial" w:cs="Arial"/>
          <w:spacing w:val="-4"/>
          <w:sz w:val="22"/>
          <w:szCs w:val="22"/>
        </w:rPr>
        <w:t xml:space="preserve">Co najmniej </w:t>
      </w:r>
      <w:r w:rsidR="00304969" w:rsidRPr="00070FE2">
        <w:rPr>
          <w:rFonts w:ascii="Arial" w:hAnsi="Arial" w:cs="Arial"/>
          <w:spacing w:val="-4"/>
          <w:sz w:val="22"/>
          <w:szCs w:val="22"/>
        </w:rPr>
        <w:t>1</w:t>
      </w:r>
      <w:r w:rsidRPr="00070FE2">
        <w:rPr>
          <w:rFonts w:ascii="Arial" w:hAnsi="Arial" w:cs="Arial"/>
          <w:spacing w:val="-4"/>
          <w:sz w:val="22"/>
          <w:szCs w:val="22"/>
        </w:rPr>
        <w:t xml:space="preserve"> roboty </w:t>
      </w:r>
      <w:r w:rsidRPr="00070FE2">
        <w:rPr>
          <w:rFonts w:ascii="Arial" w:hAnsi="Arial" w:cs="Arial"/>
          <w:sz w:val="22"/>
          <w:szCs w:val="22"/>
        </w:rPr>
        <w:t>polegające</w:t>
      </w:r>
      <w:r w:rsidR="00304969" w:rsidRPr="00070FE2">
        <w:rPr>
          <w:rFonts w:ascii="Arial" w:hAnsi="Arial" w:cs="Arial"/>
          <w:sz w:val="22"/>
          <w:szCs w:val="22"/>
        </w:rPr>
        <w:t>j</w:t>
      </w:r>
      <w:r w:rsidRPr="00070FE2">
        <w:rPr>
          <w:rFonts w:ascii="Arial" w:hAnsi="Arial" w:cs="Arial"/>
          <w:sz w:val="22"/>
          <w:szCs w:val="22"/>
        </w:rPr>
        <w:t xml:space="preserve"> na budowie, przebudowie drogi o nawierzchni z kostki betonowej o powierzchni min. 2</w:t>
      </w:r>
      <w:r w:rsidR="00304969" w:rsidRPr="00070FE2">
        <w:rPr>
          <w:rFonts w:ascii="Arial" w:hAnsi="Arial" w:cs="Arial"/>
          <w:sz w:val="22"/>
          <w:szCs w:val="22"/>
        </w:rPr>
        <w:t> </w:t>
      </w:r>
      <w:r w:rsidR="00AF5BDB" w:rsidRPr="00070FE2">
        <w:rPr>
          <w:rFonts w:ascii="Arial" w:hAnsi="Arial" w:cs="Arial"/>
          <w:sz w:val="22"/>
          <w:szCs w:val="22"/>
        </w:rPr>
        <w:t>0</w:t>
      </w:r>
      <w:r w:rsidRPr="00070FE2">
        <w:rPr>
          <w:rFonts w:ascii="Arial" w:hAnsi="Arial" w:cs="Arial"/>
          <w:sz w:val="22"/>
          <w:szCs w:val="22"/>
        </w:rPr>
        <w:t>00</w:t>
      </w:r>
      <w:r w:rsidR="00304969" w:rsidRPr="00070FE2">
        <w:rPr>
          <w:rFonts w:ascii="Arial" w:hAnsi="Arial" w:cs="Arial"/>
          <w:sz w:val="22"/>
          <w:szCs w:val="22"/>
        </w:rPr>
        <w:t xml:space="preserve">,00 </w:t>
      </w:r>
      <w:r w:rsidRPr="00070FE2">
        <w:rPr>
          <w:rFonts w:ascii="Arial" w:hAnsi="Arial" w:cs="Arial"/>
          <w:sz w:val="22"/>
          <w:szCs w:val="22"/>
        </w:rPr>
        <w:t>m</w:t>
      </w:r>
      <w:r w:rsidRPr="00070FE2">
        <w:rPr>
          <w:rFonts w:ascii="Arial" w:hAnsi="Arial" w:cs="Arial"/>
          <w:sz w:val="22"/>
          <w:szCs w:val="22"/>
          <w:vertAlign w:val="superscript"/>
        </w:rPr>
        <w:t xml:space="preserve">2 </w:t>
      </w:r>
      <w:r w:rsidR="00304969" w:rsidRPr="00070FE2">
        <w:rPr>
          <w:rFonts w:ascii="Arial" w:hAnsi="Arial" w:cs="Arial"/>
          <w:sz w:val="22"/>
          <w:szCs w:val="22"/>
        </w:rPr>
        <w:t xml:space="preserve"> </w:t>
      </w:r>
      <w:r w:rsidRPr="00070FE2">
        <w:rPr>
          <w:rFonts w:ascii="Arial" w:hAnsi="Arial" w:cs="Arial"/>
          <w:spacing w:val="-4"/>
          <w:sz w:val="22"/>
          <w:szCs w:val="22"/>
        </w:rPr>
        <w:t>- Zamawiający przyzna</w:t>
      </w:r>
      <w:r w:rsidRPr="00070FE2">
        <w:rPr>
          <w:rFonts w:ascii="Arial" w:hAnsi="Arial" w:cs="Arial"/>
          <w:b/>
          <w:spacing w:val="-4"/>
          <w:sz w:val="22"/>
          <w:szCs w:val="22"/>
        </w:rPr>
        <w:t xml:space="preserve"> </w:t>
      </w:r>
      <w:r w:rsidR="00304969" w:rsidRPr="00070FE2">
        <w:rPr>
          <w:rFonts w:ascii="Arial" w:hAnsi="Arial" w:cs="Arial"/>
          <w:b/>
          <w:spacing w:val="-4"/>
          <w:sz w:val="22"/>
          <w:szCs w:val="22"/>
        </w:rPr>
        <w:t>5</w:t>
      </w:r>
      <w:r w:rsidRPr="00070FE2">
        <w:rPr>
          <w:rFonts w:ascii="Arial" w:hAnsi="Arial" w:cs="Arial"/>
          <w:b/>
          <w:spacing w:val="-4"/>
          <w:sz w:val="22"/>
          <w:szCs w:val="22"/>
        </w:rPr>
        <w:t xml:space="preserve"> pkt.</w:t>
      </w:r>
    </w:p>
    <w:p w:rsidR="001E7EA5" w:rsidRPr="00070FE2" w:rsidRDefault="001E7EA5" w:rsidP="001E7EA5">
      <w:pPr>
        <w:pStyle w:val="Akapitzlist"/>
        <w:numPr>
          <w:ilvl w:val="0"/>
          <w:numId w:val="99"/>
        </w:numPr>
        <w:spacing w:line="276" w:lineRule="auto"/>
        <w:ind w:left="284" w:hanging="284"/>
        <w:rPr>
          <w:rFonts w:ascii="Arial" w:hAnsi="Arial" w:cs="Arial"/>
          <w:sz w:val="22"/>
          <w:szCs w:val="22"/>
        </w:rPr>
      </w:pPr>
      <w:r w:rsidRPr="00070FE2">
        <w:rPr>
          <w:rFonts w:ascii="Arial" w:hAnsi="Arial" w:cs="Arial"/>
          <w:spacing w:val="-2"/>
          <w:sz w:val="22"/>
          <w:szCs w:val="22"/>
        </w:rPr>
        <w:t>za brak wykazania wymaganego doświadczenia - Zamawiający przyzna</w:t>
      </w:r>
      <w:r w:rsidRPr="00070FE2">
        <w:rPr>
          <w:rFonts w:ascii="Arial" w:hAnsi="Arial" w:cs="Arial"/>
          <w:b/>
          <w:spacing w:val="-2"/>
          <w:sz w:val="22"/>
          <w:szCs w:val="22"/>
        </w:rPr>
        <w:t xml:space="preserve"> 0 pkt.</w:t>
      </w:r>
    </w:p>
    <w:bookmarkEnd w:id="31"/>
    <w:p w:rsidR="001E7EA5" w:rsidRDefault="001E7EA5" w:rsidP="00632A2A">
      <w:pPr>
        <w:pStyle w:val="Akapitzlist"/>
        <w:tabs>
          <w:tab w:val="left" w:pos="567"/>
        </w:tabs>
        <w:spacing w:after="120" w:line="276" w:lineRule="auto"/>
        <w:ind w:left="0"/>
        <w:jc w:val="both"/>
        <w:rPr>
          <w:rFonts w:ascii="Arial" w:hAnsi="Arial" w:cs="Arial"/>
          <w:sz w:val="22"/>
          <w:szCs w:val="22"/>
        </w:rPr>
      </w:pPr>
    </w:p>
    <w:p w:rsidR="00304969" w:rsidRPr="006911F6" w:rsidRDefault="00304969" w:rsidP="00304969">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304969" w:rsidRPr="00BE37E4" w:rsidRDefault="00304969" w:rsidP="0030496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304969" w:rsidRDefault="00304969" w:rsidP="00304969">
      <w:pPr>
        <w:pStyle w:val="Tekstpodstawowywcity2"/>
        <w:spacing w:line="276" w:lineRule="auto"/>
        <w:ind w:left="0"/>
        <w:rPr>
          <w:b/>
          <w:sz w:val="22"/>
          <w:szCs w:val="22"/>
          <w:u w:val="single"/>
        </w:rPr>
      </w:pPr>
    </w:p>
    <w:p w:rsidR="00304969" w:rsidRPr="00D75184" w:rsidRDefault="00304969" w:rsidP="00304969">
      <w:pPr>
        <w:pStyle w:val="Tekstpodstawowywcity2"/>
        <w:spacing w:line="276" w:lineRule="auto"/>
        <w:ind w:left="0"/>
        <w:rPr>
          <w:b/>
          <w:sz w:val="22"/>
          <w:szCs w:val="22"/>
          <w:u w:val="single"/>
        </w:rPr>
      </w:pPr>
      <w:r w:rsidRPr="00D75184">
        <w:rPr>
          <w:b/>
          <w:sz w:val="22"/>
          <w:szCs w:val="22"/>
          <w:u w:val="single"/>
        </w:rPr>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rsidR="00304969" w:rsidRDefault="00304969" w:rsidP="00632A2A">
      <w:pPr>
        <w:pStyle w:val="Akapitzlist"/>
        <w:tabs>
          <w:tab w:val="left" w:pos="567"/>
        </w:tabs>
        <w:spacing w:after="120" w:line="276" w:lineRule="auto"/>
        <w:ind w:left="0"/>
        <w:jc w:val="both"/>
        <w:rPr>
          <w:rFonts w:ascii="Arial" w:hAnsi="Arial" w:cs="Arial"/>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4" w:name="_Toc465419681"/>
      <w:r w:rsidRPr="00632A2A">
        <w:rPr>
          <w:rFonts w:ascii="Arial" w:hAnsi="Arial" w:cs="Arial"/>
          <w:sz w:val="22"/>
          <w:szCs w:val="22"/>
          <w:highlight w:val="lightGray"/>
        </w:rPr>
        <w:lastRenderedPageBreak/>
        <w:t>WYMAGANIA DOTYCZĄCE ZABEZPIECZENIA NALEŻYTEGO WYKONANIA    UMOWY</w:t>
      </w:r>
      <w:bookmarkEnd w:id="34"/>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 </w:t>
      </w:r>
      <w:r w:rsidR="00390390">
        <w:rPr>
          <w:rFonts w:ascii="Arial" w:hAnsi="Arial" w:cs="Arial"/>
          <w:b/>
          <w:sz w:val="22"/>
          <w:szCs w:val="22"/>
        </w:rPr>
        <w:t>ZP.271.</w:t>
      </w:r>
      <w:r w:rsidR="006E7A69">
        <w:rPr>
          <w:rFonts w:ascii="Arial" w:hAnsi="Arial" w:cs="Arial"/>
          <w:b/>
          <w:sz w:val="22"/>
          <w:szCs w:val="22"/>
        </w:rPr>
        <w:t>224</w:t>
      </w:r>
      <w:r w:rsidR="00390390">
        <w:rPr>
          <w:rFonts w:ascii="Arial" w:hAnsi="Arial" w:cs="Arial"/>
          <w:b/>
          <w:sz w:val="22"/>
          <w:szCs w:val="22"/>
        </w:rPr>
        <w:t>.2019</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t>
      </w:r>
      <w:r w:rsidRPr="00632A2A">
        <w:rPr>
          <w:rFonts w:ascii="Arial" w:hAnsi="Arial" w:cs="Arial"/>
          <w:sz w:val="22"/>
          <w:szCs w:val="22"/>
        </w:rPr>
        <w:lastRenderedPageBreak/>
        <w:t xml:space="preserve">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 xml:space="preserve">W przypadku jeśli okres zabezpieczenia przekracza 5 lat Wykonawca zobowiązany jest </w:t>
      </w:r>
      <w:r>
        <w:rPr>
          <w:rFonts w:ascii="Arial" w:hAnsi="Arial" w:cs="Arial"/>
          <w:b w:val="0"/>
          <w:sz w:val="22"/>
          <w:szCs w:val="22"/>
        </w:rPr>
        <w:t xml:space="preserve"> </w:t>
      </w:r>
      <w:r w:rsidRPr="00BD3768">
        <w:rPr>
          <w:rFonts w:ascii="Arial" w:hAnsi="Arial" w:cs="Arial"/>
          <w:b w:val="0"/>
          <w:sz w:val="22"/>
          <w:szCs w:val="22"/>
        </w:rPr>
        <w:t xml:space="preserve">wnieść zabezpieczenie zgodnie z warunkami określonymi w art. 150 ust. 7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5" w:name="_Toc465419682"/>
      <w:r w:rsidRPr="00632A2A">
        <w:rPr>
          <w:rFonts w:ascii="Arial" w:hAnsi="Arial" w:cs="Arial"/>
          <w:sz w:val="22"/>
          <w:szCs w:val="22"/>
          <w:highlight w:val="lightGray"/>
        </w:rPr>
        <w:t>OGŁOSZENIE O WYNIKACH PRZETARGU</w:t>
      </w:r>
      <w:bookmarkEnd w:id="35"/>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6"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6"/>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 xml:space="preserve">Uproszczony kosztorys powinien zawierać </w:t>
      </w:r>
      <w:r w:rsidR="00304480" w:rsidRPr="00632A2A">
        <w:rPr>
          <w:rFonts w:ascii="Arial" w:hAnsi="Arial" w:cs="Arial"/>
          <w:sz w:val="22"/>
          <w:szCs w:val="22"/>
        </w:rPr>
        <w:lastRenderedPageBreak/>
        <w:t>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7" w:name="_Toc465419684"/>
      <w:r w:rsidRPr="00632A2A">
        <w:rPr>
          <w:rFonts w:ascii="Arial" w:hAnsi="Arial" w:cs="Arial"/>
          <w:sz w:val="22"/>
          <w:szCs w:val="22"/>
          <w:highlight w:val="lightGray"/>
        </w:rPr>
        <w:t>INFORMACJA ODNOŚNIE WARUNKÓW ISTOTNYCH ZMIAN POSTANOWIEŃ UMOWY ZAWARTEJ Z WYKONAWCĄ</w:t>
      </w:r>
      <w:bookmarkEnd w:id="37"/>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8" w:name="_Toc465419685"/>
      <w:r w:rsidRPr="00632A2A">
        <w:rPr>
          <w:rFonts w:ascii="Arial" w:hAnsi="Arial" w:cs="Arial"/>
          <w:sz w:val="22"/>
          <w:szCs w:val="22"/>
          <w:highlight w:val="lightGray"/>
        </w:rPr>
        <w:t>WYMAGANIA DOTYCZACE UMOWY O PODWYKONAWSTWO</w:t>
      </w:r>
      <w:bookmarkEnd w:id="38"/>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 xml:space="preserve">części </w:t>
      </w:r>
      <w:r w:rsidR="005A34DA" w:rsidRPr="00632A2A">
        <w:rPr>
          <w:rFonts w:ascii="Arial" w:hAnsi="Arial" w:cs="Arial"/>
          <w:iCs/>
          <w:sz w:val="22"/>
          <w:szCs w:val="22"/>
        </w:rPr>
        <w:lastRenderedPageBreak/>
        <w:t>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w terminie do 14 dni od </w:t>
      </w:r>
      <w:r w:rsidRPr="00632A2A">
        <w:rPr>
          <w:rFonts w:ascii="Arial" w:hAnsi="Arial" w:cs="Arial"/>
          <w:sz w:val="22"/>
          <w:szCs w:val="22"/>
        </w:rPr>
        <w:lastRenderedPageBreak/>
        <w:t>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39" w:name="_Toc465419686"/>
      <w:r w:rsidRPr="000D59E3">
        <w:rPr>
          <w:rFonts w:ascii="Arial" w:hAnsi="Arial" w:cs="Arial"/>
          <w:color w:val="000000"/>
          <w:sz w:val="22"/>
          <w:szCs w:val="22"/>
          <w:highlight w:val="lightGray"/>
        </w:rPr>
        <w:t>UDOSTĘPNIANIE DOKUMENTÓW POSTĘPOWANIA</w:t>
      </w:r>
    </w:p>
    <w:p w:rsidR="0022593C" w:rsidRPr="000D59E3" w:rsidRDefault="0022593C" w:rsidP="0022593C">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w:t>
      </w:r>
      <w:r w:rsidR="00DE1769">
        <w:rPr>
          <w:rFonts w:ascii="Arial" w:hAnsi="Arial" w:cs="Arial"/>
          <w:b w:val="0"/>
          <w:color w:val="000000"/>
          <w:sz w:val="22"/>
          <w:szCs w:val="22"/>
        </w:rPr>
        <w:t>R</w:t>
      </w:r>
      <w:r w:rsidRPr="000D59E3">
        <w:rPr>
          <w:rFonts w:ascii="Arial" w:hAnsi="Arial" w:cs="Arial"/>
          <w:b w:val="0"/>
          <w:color w:val="000000"/>
          <w:sz w:val="22"/>
          <w:szCs w:val="22"/>
        </w:rPr>
        <w:t>ozporządzenia Ministra Rozwoju z dnia 26.07.2016</w:t>
      </w:r>
      <w:r>
        <w:rPr>
          <w:rFonts w:ascii="Arial" w:hAnsi="Arial" w:cs="Arial"/>
          <w:b w:val="0"/>
          <w:color w:val="000000"/>
          <w:sz w:val="22"/>
          <w:szCs w:val="22"/>
        </w:rPr>
        <w:t xml:space="preserve"> r. / Dz. U. z 2016 r. poz. 112</w:t>
      </w:r>
      <w:r w:rsidR="0081225C">
        <w:rPr>
          <w:rFonts w:ascii="Arial" w:hAnsi="Arial" w:cs="Arial"/>
          <w:b w:val="0"/>
          <w:color w:val="000000"/>
          <w:sz w:val="22"/>
          <w:szCs w:val="22"/>
        </w:rPr>
        <w:t>8</w:t>
      </w:r>
      <w:r w:rsidRPr="000D59E3">
        <w:rPr>
          <w:rFonts w:ascii="Arial" w:hAnsi="Arial" w:cs="Arial"/>
          <w:b w:val="0"/>
          <w:color w:val="000000"/>
          <w:sz w:val="22"/>
          <w:szCs w:val="22"/>
        </w:rPr>
        <w:t xml:space="preserve">/ w sprawie protokołu </w:t>
      </w:r>
      <w:r w:rsidR="0081225C">
        <w:rPr>
          <w:rFonts w:ascii="Arial" w:hAnsi="Arial" w:cs="Arial"/>
          <w:b w:val="0"/>
          <w:color w:val="000000"/>
          <w:sz w:val="22"/>
          <w:szCs w:val="22"/>
        </w:rPr>
        <w:t xml:space="preserve">postępowania </w:t>
      </w:r>
      <w:r w:rsidRPr="000D59E3">
        <w:rPr>
          <w:rFonts w:ascii="Arial" w:hAnsi="Arial" w:cs="Arial"/>
          <w:b w:val="0"/>
          <w:color w:val="000000"/>
          <w:sz w:val="22"/>
          <w:szCs w:val="22"/>
        </w:rPr>
        <w:t xml:space="preserve">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9"/>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0"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0"/>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1"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1"/>
    </w:p>
    <w:p w:rsidR="003778AE" w:rsidRPr="0032345E" w:rsidRDefault="003778AE" w:rsidP="003778AE">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3778AE" w:rsidRPr="0032345E" w:rsidRDefault="003778AE" w:rsidP="003778AE">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3778AE" w:rsidRPr="0032345E" w:rsidRDefault="003778AE" w:rsidP="003778AE">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3778AE" w:rsidRPr="0032345E" w:rsidRDefault="003778AE" w:rsidP="003778AE">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3778AE" w:rsidRPr="00632A2A" w:rsidRDefault="003778AE" w:rsidP="003778AE">
      <w:pPr>
        <w:pStyle w:val="Akapitzlist"/>
        <w:spacing w:line="276" w:lineRule="auto"/>
        <w:ind w:left="709"/>
        <w:jc w:val="both"/>
        <w:rPr>
          <w:rFonts w:ascii="Arial" w:hAnsi="Arial" w:cs="Arial"/>
          <w:sz w:val="22"/>
          <w:szCs w:val="22"/>
        </w:rPr>
      </w:pPr>
      <w:r w:rsidRPr="0032345E">
        <w:rPr>
          <w:rFonts w:ascii="Arial" w:hAnsi="Arial" w:cs="Arial"/>
          <w:sz w:val="22"/>
          <w:szCs w:val="22"/>
        </w:rPr>
        <w:lastRenderedPageBreak/>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3778AE" w:rsidRPr="00632A2A" w:rsidRDefault="003778AE" w:rsidP="003778AE">
      <w:pPr>
        <w:pStyle w:val="Akapitzlist"/>
        <w:numPr>
          <w:ilvl w:val="1"/>
          <w:numId w:val="46"/>
        </w:numPr>
        <w:spacing w:line="276" w:lineRule="auto"/>
        <w:ind w:left="425" w:hanging="425"/>
        <w:jc w:val="both"/>
        <w:rPr>
          <w:rFonts w:ascii="Arial" w:hAnsi="Arial" w:cs="Arial"/>
          <w:sz w:val="22"/>
          <w:szCs w:val="22"/>
        </w:rPr>
      </w:pPr>
      <w:r w:rsidRPr="00632A2A">
        <w:rPr>
          <w:rFonts w:ascii="Arial" w:hAnsi="Arial" w:cs="Arial"/>
          <w:sz w:val="22"/>
          <w:szCs w:val="22"/>
        </w:rPr>
        <w:t>SKARGA DO SĄDU</w:t>
      </w:r>
    </w:p>
    <w:p w:rsidR="003778AE" w:rsidRDefault="003778AE" w:rsidP="003778AE">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42187F" w:rsidRDefault="0042187F" w:rsidP="003778AE">
      <w:pPr>
        <w:pStyle w:val="Akapitzlist"/>
        <w:spacing w:line="276" w:lineRule="auto"/>
        <w:ind w:left="709"/>
        <w:jc w:val="both"/>
        <w:rPr>
          <w:rFonts w:ascii="Arial" w:hAnsi="Arial" w:cs="Arial"/>
          <w:sz w:val="22"/>
          <w:szCs w:val="22"/>
        </w:rPr>
      </w:pPr>
    </w:p>
    <w:p w:rsidR="003778AE" w:rsidRPr="00651FE7" w:rsidRDefault="003778AE" w:rsidP="003778AE">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0D0A81" w:rsidRPr="000D0A81" w:rsidRDefault="000D0A81" w:rsidP="000D0A81">
      <w:pPr>
        <w:spacing w:line="276" w:lineRule="auto"/>
        <w:jc w:val="both"/>
        <w:rPr>
          <w:rFonts w:ascii="Arial" w:hAnsi="Arial" w:cs="Arial"/>
          <w:sz w:val="22"/>
          <w:szCs w:val="22"/>
        </w:rPr>
      </w:pPr>
      <w:r w:rsidRPr="000D0A81">
        <w:rPr>
          <w:rFonts w:ascii="Arial" w:hAnsi="Arial" w:cs="Arial"/>
          <w:sz w:val="22"/>
          <w:szCs w:val="22"/>
        </w:rPr>
        <w:t xml:space="preserve">Zgodnie z art. 13 ust. 1 i 2 rozporządzenia Parlamentu Europejskiego i Rady (UE) 2016/679 </w:t>
      </w:r>
      <w:r w:rsidRPr="000D0A81">
        <w:rPr>
          <w:rFonts w:ascii="Arial" w:hAnsi="Arial" w:cs="Arial"/>
          <w:sz w:val="22"/>
          <w:szCs w:val="22"/>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0D0A81">
        <w:rPr>
          <w:rFonts w:ascii="Arial" w:hAnsi="Arial" w:cs="Arial"/>
          <w:sz w:val="22"/>
          <w:szCs w:val="22"/>
        </w:rPr>
        <w:br/>
        <w:t>z 04.05.2016, str. 1), dalej „RODO”, informuję, że:</w:t>
      </w:r>
    </w:p>
    <w:p w:rsidR="000D0A81" w:rsidRPr="000D0A81" w:rsidRDefault="000D0A81" w:rsidP="000D0A81">
      <w:pPr>
        <w:spacing w:line="276" w:lineRule="auto"/>
        <w:jc w:val="both"/>
        <w:rPr>
          <w:rFonts w:ascii="Arial" w:hAnsi="Arial" w:cs="Arial"/>
          <w:sz w:val="22"/>
          <w:szCs w:val="22"/>
        </w:rPr>
      </w:pPr>
      <w:r w:rsidRPr="000D0A81">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0D0A81" w:rsidRPr="000D0A81" w:rsidRDefault="000D0A81" w:rsidP="000D0A81">
      <w:pPr>
        <w:spacing w:line="276" w:lineRule="auto"/>
        <w:jc w:val="both"/>
        <w:rPr>
          <w:rFonts w:ascii="Arial" w:hAnsi="Arial" w:cs="Arial"/>
          <w:sz w:val="22"/>
          <w:szCs w:val="22"/>
        </w:rPr>
      </w:pPr>
      <w:r w:rsidRPr="000D0A81">
        <w:rPr>
          <w:rFonts w:ascii="Arial" w:hAnsi="Arial" w:cs="Arial"/>
          <w:sz w:val="22"/>
          <w:szCs w:val="22"/>
        </w:rPr>
        <w:t xml:space="preserve">2) W  każdej sprawie dotyczącej Państwa danych osobowych można się skontaktować </w:t>
      </w:r>
      <w:r w:rsidRPr="000D0A81">
        <w:rPr>
          <w:rFonts w:ascii="Arial" w:hAnsi="Arial" w:cs="Arial"/>
          <w:sz w:val="22"/>
          <w:szCs w:val="22"/>
        </w:rPr>
        <w:br/>
        <w:t>z Inspektorem Ochrony Danych  za pośrednictwem   adresu e-mail: iod@swieszyno.pl;</w:t>
      </w:r>
    </w:p>
    <w:p w:rsidR="000D0A81" w:rsidRPr="000D0A81" w:rsidRDefault="000D0A81" w:rsidP="000D0A81">
      <w:pPr>
        <w:spacing w:line="276" w:lineRule="auto"/>
        <w:jc w:val="both"/>
        <w:rPr>
          <w:rFonts w:ascii="Arial" w:hAnsi="Arial" w:cs="Arial"/>
          <w:sz w:val="22"/>
          <w:szCs w:val="22"/>
        </w:rPr>
      </w:pPr>
      <w:r w:rsidRPr="000D0A81">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0D0A81" w:rsidRPr="000D0A81" w:rsidRDefault="000D0A81" w:rsidP="000D0A81">
      <w:pPr>
        <w:spacing w:line="276" w:lineRule="auto"/>
        <w:jc w:val="both"/>
        <w:rPr>
          <w:rFonts w:ascii="Arial" w:hAnsi="Arial" w:cs="Arial"/>
          <w:sz w:val="22"/>
          <w:szCs w:val="22"/>
        </w:rPr>
      </w:pPr>
      <w:r w:rsidRPr="000D0A81">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w:t>
      </w:r>
      <w:r w:rsidRPr="000D0A81">
        <w:rPr>
          <w:rFonts w:ascii="Arial" w:hAnsi="Arial" w:cs="Arial"/>
        </w:rPr>
        <w:t xml:space="preserve"> ust. 3 </w:t>
      </w:r>
      <w:r w:rsidRPr="000D0A81">
        <w:rPr>
          <w:rFonts w:ascii="Arial" w:hAnsi="Arial" w:cs="Arial"/>
          <w:sz w:val="22"/>
          <w:szCs w:val="22"/>
        </w:rPr>
        <w:t xml:space="preserve">ustawy z dnia 29 stycznia 2004 r. – Prawo zamówień publicznych (Dz. U. z 2019 r. poz. 1843 z </w:t>
      </w:r>
      <w:proofErr w:type="spellStart"/>
      <w:r w:rsidRPr="000D0A81">
        <w:rPr>
          <w:rFonts w:ascii="Arial" w:hAnsi="Arial" w:cs="Arial"/>
          <w:sz w:val="22"/>
          <w:szCs w:val="22"/>
        </w:rPr>
        <w:t>późn</w:t>
      </w:r>
      <w:proofErr w:type="spellEnd"/>
      <w:r w:rsidRPr="000D0A81">
        <w:rPr>
          <w:rFonts w:ascii="Arial" w:hAnsi="Arial" w:cs="Arial"/>
          <w:sz w:val="22"/>
          <w:szCs w:val="22"/>
        </w:rPr>
        <w:t xml:space="preserve">. zm.), dalej „ustawa </w:t>
      </w:r>
      <w:proofErr w:type="spellStart"/>
      <w:r w:rsidRPr="000D0A81">
        <w:rPr>
          <w:rFonts w:ascii="Arial" w:hAnsi="Arial" w:cs="Arial"/>
          <w:sz w:val="22"/>
          <w:szCs w:val="22"/>
        </w:rPr>
        <w:t>Pzp</w:t>
      </w:r>
      <w:proofErr w:type="spellEnd"/>
      <w:r w:rsidRPr="000D0A81">
        <w:rPr>
          <w:rFonts w:ascii="Arial" w:hAnsi="Arial" w:cs="Arial"/>
          <w:sz w:val="22"/>
          <w:szCs w:val="22"/>
        </w:rPr>
        <w:t>”;</w:t>
      </w:r>
    </w:p>
    <w:p w:rsidR="000D0A81" w:rsidRPr="000D0A81" w:rsidRDefault="000D0A81" w:rsidP="000D0A81">
      <w:pPr>
        <w:spacing w:line="276" w:lineRule="auto"/>
        <w:jc w:val="both"/>
        <w:rPr>
          <w:rFonts w:ascii="Arial" w:hAnsi="Arial" w:cs="Arial"/>
          <w:sz w:val="22"/>
          <w:szCs w:val="22"/>
        </w:rPr>
      </w:pPr>
      <w:r w:rsidRPr="000D0A81">
        <w:rPr>
          <w:rFonts w:ascii="Arial" w:hAnsi="Arial" w:cs="Arial"/>
          <w:sz w:val="22"/>
          <w:szCs w:val="22"/>
        </w:rPr>
        <w:t>5) Pani/Pana dane osobowe będą przechowywane przez okres 5 lat od dnia zakończenia postępowania o udzielenie zamówienia;</w:t>
      </w:r>
    </w:p>
    <w:p w:rsidR="000D0A81" w:rsidRPr="000D0A81" w:rsidRDefault="000D0A81" w:rsidP="000D0A81">
      <w:pPr>
        <w:spacing w:line="276" w:lineRule="auto"/>
        <w:jc w:val="both"/>
        <w:rPr>
          <w:rFonts w:ascii="Arial" w:hAnsi="Arial" w:cs="Arial"/>
          <w:sz w:val="22"/>
          <w:szCs w:val="22"/>
        </w:rPr>
      </w:pPr>
      <w:r w:rsidRPr="000D0A81">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0D0A81">
        <w:rPr>
          <w:rFonts w:ascii="Arial" w:hAnsi="Arial" w:cs="Arial"/>
          <w:sz w:val="22"/>
          <w:szCs w:val="22"/>
        </w:rPr>
        <w:t>Pzp</w:t>
      </w:r>
      <w:proofErr w:type="spellEnd"/>
      <w:r w:rsidRPr="000D0A81">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0D0A81" w:rsidRPr="000D0A81" w:rsidRDefault="000D0A81" w:rsidP="000D0A81">
      <w:pPr>
        <w:spacing w:line="276" w:lineRule="auto"/>
        <w:jc w:val="both"/>
        <w:rPr>
          <w:rFonts w:ascii="Arial" w:hAnsi="Arial" w:cs="Arial"/>
          <w:sz w:val="22"/>
          <w:szCs w:val="22"/>
        </w:rPr>
      </w:pPr>
      <w:r w:rsidRPr="000D0A81">
        <w:rPr>
          <w:rFonts w:ascii="Arial" w:hAnsi="Arial" w:cs="Arial"/>
          <w:sz w:val="22"/>
          <w:szCs w:val="22"/>
        </w:rPr>
        <w:t xml:space="preserve">7) Obowiązek podania danych osobowych bezpośrednio Pani/Pana dotyczących jest wymogiem ustawowym określonym w przepisach ustawy </w:t>
      </w:r>
      <w:proofErr w:type="spellStart"/>
      <w:r w:rsidRPr="000D0A81">
        <w:rPr>
          <w:rFonts w:ascii="Arial" w:hAnsi="Arial" w:cs="Arial"/>
          <w:sz w:val="22"/>
          <w:szCs w:val="22"/>
        </w:rPr>
        <w:t>Pzp</w:t>
      </w:r>
      <w:proofErr w:type="spellEnd"/>
      <w:r w:rsidRPr="000D0A81">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0D0A81">
        <w:rPr>
          <w:rFonts w:ascii="Arial" w:hAnsi="Arial" w:cs="Arial"/>
          <w:sz w:val="22"/>
          <w:szCs w:val="22"/>
        </w:rPr>
        <w:t>Pzp</w:t>
      </w:r>
      <w:proofErr w:type="spellEnd"/>
      <w:r w:rsidRPr="000D0A81">
        <w:rPr>
          <w:rFonts w:ascii="Arial" w:hAnsi="Arial" w:cs="Arial"/>
          <w:sz w:val="22"/>
          <w:szCs w:val="22"/>
        </w:rPr>
        <w:t>;</w:t>
      </w:r>
    </w:p>
    <w:p w:rsidR="00F22EA9" w:rsidRDefault="000D0A81" w:rsidP="005C6B6C">
      <w:pPr>
        <w:spacing w:line="276" w:lineRule="auto"/>
        <w:jc w:val="both"/>
        <w:rPr>
          <w:rFonts w:ascii="Arial" w:hAnsi="Arial" w:cs="Arial"/>
          <w:color w:val="FF0000"/>
          <w:sz w:val="22"/>
          <w:szCs w:val="22"/>
          <w:highlight w:val="lightGray"/>
        </w:rPr>
      </w:pPr>
      <w:r w:rsidRPr="000D0A81">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F22EA9">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546798" w:rsidRDefault="008A17A1" w:rsidP="008A17A1">
      <w:pPr>
        <w:pStyle w:val="Bezodstpw"/>
        <w:spacing w:line="276" w:lineRule="auto"/>
        <w:rPr>
          <w:rFonts w:ascii="Arial" w:hAnsi="Arial" w:cs="Arial"/>
          <w:sz w:val="24"/>
          <w:szCs w:val="24"/>
        </w:rPr>
      </w:pPr>
      <w:r w:rsidRPr="00546798">
        <w:rPr>
          <w:rFonts w:ascii="Arial" w:hAnsi="Arial" w:cs="Arial"/>
          <w:sz w:val="24"/>
          <w:szCs w:val="24"/>
        </w:rPr>
        <w:t>Dokumentacja projektow</w:t>
      </w:r>
      <w:r w:rsidR="00521D43" w:rsidRPr="00546798">
        <w:rPr>
          <w:rFonts w:ascii="Arial" w:hAnsi="Arial" w:cs="Arial"/>
          <w:sz w:val="24"/>
          <w:szCs w:val="24"/>
        </w:rPr>
        <w:t>a</w:t>
      </w:r>
      <w:r w:rsidRPr="00546798">
        <w:rPr>
          <w:rFonts w:ascii="Arial" w:hAnsi="Arial" w:cs="Arial"/>
          <w:sz w:val="24"/>
          <w:szCs w:val="24"/>
        </w:rPr>
        <w:t xml:space="preserve"> do niniejszej specyfikacji, w skład której wchodzą:</w:t>
      </w:r>
    </w:p>
    <w:p w:rsidR="00DB4CFA" w:rsidRPr="00246ECD" w:rsidRDefault="00DB4CFA" w:rsidP="00DB4CFA">
      <w:pPr>
        <w:pStyle w:val="Bezodstpw"/>
        <w:spacing w:line="276" w:lineRule="auto"/>
        <w:jc w:val="both"/>
        <w:rPr>
          <w:rFonts w:ascii="Arial" w:hAnsi="Arial" w:cs="Arial"/>
        </w:rPr>
      </w:pPr>
      <w:r w:rsidRPr="00246ECD">
        <w:rPr>
          <w:rFonts w:ascii="Arial" w:hAnsi="Arial" w:cs="Arial"/>
        </w:rPr>
        <w:t>- Projekt budowlany „Przebudowa pasa drogowego dróg gminnych wraz z odwodnieniem i oświetleniem w m. Konikowo” – branża drogowa, sanitarna i elektryczna</w:t>
      </w:r>
      <w:r>
        <w:rPr>
          <w:rFonts w:ascii="Arial" w:hAnsi="Arial" w:cs="Arial"/>
        </w:rPr>
        <w:t xml:space="preserve">, opinie, uzgodnienia, załączniki do PB i PB – wylot do rowu </w:t>
      </w:r>
    </w:p>
    <w:p w:rsidR="00546798" w:rsidRPr="00246ECD" w:rsidRDefault="00546798" w:rsidP="00546798">
      <w:pPr>
        <w:pStyle w:val="Bezodstpw"/>
        <w:spacing w:line="276" w:lineRule="auto"/>
        <w:jc w:val="both"/>
        <w:rPr>
          <w:rFonts w:ascii="Arial" w:hAnsi="Arial" w:cs="Arial"/>
        </w:rPr>
      </w:pPr>
      <w:r w:rsidRPr="00246ECD">
        <w:rPr>
          <w:rFonts w:ascii="Arial" w:hAnsi="Arial" w:cs="Arial"/>
        </w:rPr>
        <w:t xml:space="preserve">- Projekt budowlany „Przebudowa pasa drogowego dróg gminnych wraz z odwodnieniem i oświetleniem w m. Konikowo – wylot do rowu” – branża sanitarna </w:t>
      </w:r>
    </w:p>
    <w:p w:rsidR="00546798" w:rsidRPr="00246ECD" w:rsidRDefault="00546798" w:rsidP="00546798">
      <w:pPr>
        <w:pStyle w:val="Bezodstpw"/>
        <w:spacing w:line="276" w:lineRule="auto"/>
        <w:jc w:val="both"/>
        <w:rPr>
          <w:rFonts w:ascii="Arial" w:hAnsi="Arial" w:cs="Arial"/>
        </w:rPr>
      </w:pPr>
      <w:r w:rsidRPr="00246ECD">
        <w:rPr>
          <w:rFonts w:ascii="Arial" w:hAnsi="Arial" w:cs="Arial"/>
        </w:rPr>
        <w:t>- Projekt wykonawczy „Przebudowa pasa drogowego dróg gminnych wraz z odwodnieniem i oświetleniem w m. Konikowo” – branża drogowa</w:t>
      </w:r>
    </w:p>
    <w:p w:rsidR="00546798" w:rsidRPr="00246ECD" w:rsidRDefault="00546798" w:rsidP="00546798">
      <w:pPr>
        <w:pStyle w:val="Bezodstpw"/>
        <w:spacing w:line="276" w:lineRule="auto"/>
        <w:jc w:val="both"/>
        <w:rPr>
          <w:rFonts w:ascii="Arial" w:hAnsi="Arial" w:cs="Arial"/>
        </w:rPr>
      </w:pPr>
      <w:r w:rsidRPr="00246ECD">
        <w:rPr>
          <w:rFonts w:ascii="Arial" w:hAnsi="Arial" w:cs="Arial"/>
        </w:rPr>
        <w:t>- Projekt wykonawczy „Przebudowa pasa drogowego dróg gminnych wraz z odwodnieniem i oświetleniem w m. Konikowo. Kanalizacja deszczowa, przyłącza kanalizacji sanitarnej i przyłącza wodociągowe” – branża sanitarna</w:t>
      </w:r>
    </w:p>
    <w:p w:rsidR="00546798" w:rsidRDefault="00546798" w:rsidP="00546798">
      <w:pPr>
        <w:pStyle w:val="Bezodstpw"/>
        <w:spacing w:line="276" w:lineRule="auto"/>
        <w:jc w:val="both"/>
        <w:rPr>
          <w:rFonts w:ascii="Arial" w:hAnsi="Arial" w:cs="Arial"/>
        </w:rPr>
      </w:pPr>
      <w:r w:rsidRPr="00246ECD">
        <w:rPr>
          <w:rFonts w:ascii="Arial" w:hAnsi="Arial" w:cs="Arial"/>
        </w:rPr>
        <w:t>- Projekt wykonawczy „Przebudowa pasa drogowego dróg gminnych wraz z odwodnieniem i oświetleniem w m. Konikowo” – branża elektryczna</w:t>
      </w:r>
    </w:p>
    <w:p w:rsidR="00546798" w:rsidRPr="00246ECD" w:rsidRDefault="00546798" w:rsidP="00546798">
      <w:pPr>
        <w:pStyle w:val="Bezodstpw"/>
        <w:spacing w:line="276" w:lineRule="auto"/>
        <w:jc w:val="both"/>
        <w:rPr>
          <w:rFonts w:ascii="Arial" w:hAnsi="Arial" w:cs="Arial"/>
        </w:rPr>
      </w:pPr>
      <w:r>
        <w:rPr>
          <w:rFonts w:ascii="Arial" w:hAnsi="Arial" w:cs="Arial"/>
        </w:rPr>
        <w:t xml:space="preserve">- Projekt wykonawczy – usunięcie kolizji linii kablowej HAWE Telekom i PCSS z projektowaną budową drogi gminnej w </w:t>
      </w:r>
      <w:proofErr w:type="spellStart"/>
      <w:r>
        <w:rPr>
          <w:rFonts w:ascii="Arial" w:hAnsi="Arial" w:cs="Arial"/>
        </w:rPr>
        <w:t>Konikowie</w:t>
      </w:r>
      <w:proofErr w:type="spellEnd"/>
    </w:p>
    <w:p w:rsidR="00546798" w:rsidRPr="00246ECD" w:rsidRDefault="00546798" w:rsidP="00546798">
      <w:pPr>
        <w:pStyle w:val="Bezodstpw"/>
        <w:spacing w:line="276" w:lineRule="auto"/>
        <w:jc w:val="both"/>
        <w:rPr>
          <w:rFonts w:ascii="Arial" w:hAnsi="Arial" w:cs="Arial"/>
        </w:rPr>
      </w:pPr>
      <w:r w:rsidRPr="00246ECD">
        <w:rPr>
          <w:rFonts w:ascii="Arial" w:hAnsi="Arial" w:cs="Arial"/>
        </w:rPr>
        <w:t xml:space="preserve">- </w:t>
      </w:r>
      <w:proofErr w:type="spellStart"/>
      <w:r w:rsidRPr="00246ECD">
        <w:rPr>
          <w:rFonts w:ascii="Arial" w:hAnsi="Arial" w:cs="Arial"/>
        </w:rPr>
        <w:t>STWiOR</w:t>
      </w:r>
      <w:proofErr w:type="spellEnd"/>
      <w:r w:rsidRPr="00246ECD">
        <w:rPr>
          <w:rFonts w:ascii="Arial" w:hAnsi="Arial" w:cs="Arial"/>
        </w:rPr>
        <w:t xml:space="preserve"> – branża drogowa</w:t>
      </w:r>
    </w:p>
    <w:p w:rsidR="00546798" w:rsidRPr="00246ECD" w:rsidRDefault="00546798" w:rsidP="00546798">
      <w:pPr>
        <w:pStyle w:val="Bezodstpw"/>
        <w:spacing w:line="276" w:lineRule="auto"/>
        <w:jc w:val="both"/>
        <w:rPr>
          <w:rFonts w:ascii="Arial" w:hAnsi="Arial" w:cs="Arial"/>
        </w:rPr>
      </w:pPr>
      <w:r w:rsidRPr="00246ECD">
        <w:rPr>
          <w:rFonts w:ascii="Arial" w:hAnsi="Arial" w:cs="Arial"/>
        </w:rPr>
        <w:t>- Specyfikacje techniczne – branża sanitarna</w:t>
      </w:r>
    </w:p>
    <w:p w:rsidR="00546798" w:rsidRDefault="00546798" w:rsidP="00546798">
      <w:pPr>
        <w:pStyle w:val="Bezodstpw"/>
        <w:spacing w:line="276" w:lineRule="auto"/>
        <w:jc w:val="both"/>
        <w:rPr>
          <w:rFonts w:ascii="Arial" w:hAnsi="Arial" w:cs="Arial"/>
        </w:rPr>
      </w:pPr>
      <w:r w:rsidRPr="00246ECD">
        <w:rPr>
          <w:rFonts w:ascii="Arial" w:hAnsi="Arial" w:cs="Arial"/>
        </w:rPr>
        <w:t xml:space="preserve">- </w:t>
      </w:r>
      <w:proofErr w:type="spellStart"/>
      <w:r w:rsidRPr="00246ECD">
        <w:rPr>
          <w:rFonts w:ascii="Arial" w:hAnsi="Arial" w:cs="Arial"/>
        </w:rPr>
        <w:t>STWiOR</w:t>
      </w:r>
      <w:proofErr w:type="spellEnd"/>
      <w:r w:rsidRPr="00246ECD">
        <w:rPr>
          <w:rFonts w:ascii="Arial" w:hAnsi="Arial" w:cs="Arial"/>
        </w:rPr>
        <w:t xml:space="preserve"> – branża elektryczna</w:t>
      </w:r>
    </w:p>
    <w:p w:rsidR="00546798" w:rsidRPr="00246ECD" w:rsidRDefault="00546798" w:rsidP="00546798">
      <w:pPr>
        <w:pStyle w:val="Bezodstpw"/>
        <w:spacing w:line="276" w:lineRule="auto"/>
        <w:rPr>
          <w:rFonts w:ascii="Arial" w:hAnsi="Arial" w:cs="Arial"/>
        </w:rPr>
      </w:pPr>
      <w:r w:rsidRPr="00246ECD">
        <w:rPr>
          <w:rFonts w:ascii="Arial" w:hAnsi="Arial" w:cs="Arial"/>
        </w:rPr>
        <w:t>- Opinia geotechniczna – warunki gruntowo wodne części działki nr 288, 296 i 306/1 w miejscowości Konikowo, gmina Świeszyno – przebudowa dróg gminnych</w:t>
      </w:r>
    </w:p>
    <w:p w:rsidR="00546798" w:rsidRPr="00246ECD" w:rsidRDefault="00546798" w:rsidP="00546798">
      <w:pPr>
        <w:pStyle w:val="Bezodstpw"/>
        <w:spacing w:line="276" w:lineRule="auto"/>
        <w:rPr>
          <w:rFonts w:ascii="Arial" w:hAnsi="Arial" w:cs="Arial"/>
        </w:rPr>
      </w:pPr>
      <w:r w:rsidRPr="00246ECD">
        <w:rPr>
          <w:rFonts w:ascii="Arial" w:hAnsi="Arial" w:cs="Arial"/>
        </w:rPr>
        <w:t>- Zgłoszenie robót niewymagających pozwolenia na budowę wraz z zaświadczeniem że organ nie wniósł sprzeciwu</w:t>
      </w:r>
    </w:p>
    <w:p w:rsidR="00546798" w:rsidRPr="00246ECD" w:rsidRDefault="00546798" w:rsidP="00546798">
      <w:pPr>
        <w:pStyle w:val="Bezodstpw"/>
        <w:spacing w:line="276" w:lineRule="auto"/>
        <w:rPr>
          <w:rFonts w:ascii="Arial" w:hAnsi="Arial" w:cs="Arial"/>
        </w:rPr>
      </w:pPr>
      <w:r w:rsidRPr="00246ECD">
        <w:rPr>
          <w:rFonts w:ascii="Arial" w:hAnsi="Arial" w:cs="Arial"/>
        </w:rPr>
        <w:t>- decyzja pozwolenia wodnoprawnego nr BOS.5341.57.2017.DT</w:t>
      </w:r>
    </w:p>
    <w:p w:rsidR="00546798" w:rsidRDefault="00546798" w:rsidP="00546798">
      <w:pPr>
        <w:pStyle w:val="Bezodstpw"/>
        <w:spacing w:line="276" w:lineRule="auto"/>
        <w:rPr>
          <w:rFonts w:ascii="Arial" w:hAnsi="Arial" w:cs="Arial"/>
        </w:rPr>
      </w:pPr>
      <w:r w:rsidRPr="00246ECD">
        <w:rPr>
          <w:rFonts w:ascii="Arial" w:hAnsi="Arial" w:cs="Arial"/>
        </w:rPr>
        <w:t>- Projekt stałej organizacji ruchu</w:t>
      </w:r>
    </w:p>
    <w:p w:rsidR="00546798" w:rsidRPr="00EC5122" w:rsidRDefault="00546798" w:rsidP="00546798">
      <w:pPr>
        <w:pStyle w:val="Bezodstpw"/>
        <w:spacing w:line="276" w:lineRule="auto"/>
        <w:jc w:val="both"/>
        <w:rPr>
          <w:rFonts w:ascii="Arial" w:hAnsi="Arial" w:cs="Arial"/>
        </w:rPr>
      </w:pPr>
      <w:r w:rsidRPr="00EC5122">
        <w:rPr>
          <w:rFonts w:ascii="Arial" w:hAnsi="Arial" w:cs="Arial"/>
        </w:rPr>
        <w:t>- Przedmiar robót – branża drogowa odcinek C-J</w:t>
      </w:r>
    </w:p>
    <w:p w:rsidR="00546798" w:rsidRPr="00EC5122" w:rsidRDefault="00546798" w:rsidP="00546798">
      <w:pPr>
        <w:pStyle w:val="Bezodstpw"/>
        <w:spacing w:line="276" w:lineRule="auto"/>
        <w:jc w:val="both"/>
        <w:rPr>
          <w:rFonts w:ascii="Arial" w:hAnsi="Arial" w:cs="Arial"/>
        </w:rPr>
      </w:pPr>
      <w:r w:rsidRPr="00EC5122">
        <w:rPr>
          <w:rFonts w:ascii="Arial" w:hAnsi="Arial" w:cs="Arial"/>
        </w:rPr>
        <w:t>- Przedmiar robót – branża drogowa odcinek B-E, F-H oraz G-I</w:t>
      </w:r>
    </w:p>
    <w:p w:rsidR="00546798" w:rsidRPr="00EC5122" w:rsidRDefault="00546798" w:rsidP="00546798">
      <w:pPr>
        <w:pStyle w:val="Bezodstpw"/>
        <w:spacing w:line="276" w:lineRule="auto"/>
        <w:jc w:val="both"/>
        <w:rPr>
          <w:rFonts w:ascii="Arial" w:hAnsi="Arial" w:cs="Arial"/>
        </w:rPr>
      </w:pPr>
      <w:r w:rsidRPr="00EC5122">
        <w:rPr>
          <w:rFonts w:ascii="Arial" w:hAnsi="Arial" w:cs="Arial"/>
        </w:rPr>
        <w:t>- Przedmiar robót – branża drogowa odcinek B-C</w:t>
      </w:r>
    </w:p>
    <w:p w:rsidR="00546798" w:rsidRPr="00EC5122" w:rsidRDefault="00546798" w:rsidP="00546798">
      <w:pPr>
        <w:pStyle w:val="Bezodstpw"/>
        <w:spacing w:line="276" w:lineRule="auto"/>
        <w:jc w:val="both"/>
        <w:rPr>
          <w:rFonts w:ascii="Arial" w:hAnsi="Arial" w:cs="Arial"/>
        </w:rPr>
      </w:pPr>
      <w:r w:rsidRPr="00EC5122">
        <w:rPr>
          <w:rFonts w:ascii="Arial" w:hAnsi="Arial" w:cs="Arial"/>
        </w:rPr>
        <w:t>- Przedmiar robót – branża sanitarna odcinek C-J</w:t>
      </w:r>
    </w:p>
    <w:p w:rsidR="00546798" w:rsidRPr="00EC5122" w:rsidRDefault="00546798" w:rsidP="00546798">
      <w:pPr>
        <w:pStyle w:val="Bezodstpw"/>
        <w:spacing w:line="276" w:lineRule="auto"/>
        <w:jc w:val="both"/>
        <w:rPr>
          <w:rFonts w:ascii="Arial" w:hAnsi="Arial" w:cs="Arial"/>
        </w:rPr>
      </w:pPr>
      <w:r w:rsidRPr="00EC5122">
        <w:rPr>
          <w:rFonts w:ascii="Arial" w:hAnsi="Arial" w:cs="Arial"/>
        </w:rPr>
        <w:t>- Przedmiar robót – branża sanitarna odcinek B-E, F-H oraz G-I</w:t>
      </w:r>
    </w:p>
    <w:p w:rsidR="00546798" w:rsidRPr="00EC5122" w:rsidRDefault="00546798" w:rsidP="00546798">
      <w:pPr>
        <w:pStyle w:val="Bezodstpw"/>
        <w:spacing w:line="276" w:lineRule="auto"/>
        <w:jc w:val="both"/>
        <w:rPr>
          <w:rFonts w:ascii="Arial" w:hAnsi="Arial" w:cs="Arial"/>
        </w:rPr>
      </w:pPr>
      <w:r w:rsidRPr="00EC5122">
        <w:rPr>
          <w:rFonts w:ascii="Arial" w:hAnsi="Arial" w:cs="Arial"/>
        </w:rPr>
        <w:t>- Przedmiar robót – branża sanitarna odcinek B-C</w:t>
      </w:r>
    </w:p>
    <w:p w:rsidR="00546798" w:rsidRPr="00EC5122" w:rsidRDefault="00546798" w:rsidP="00546798">
      <w:pPr>
        <w:pStyle w:val="Bezodstpw"/>
        <w:spacing w:line="276" w:lineRule="auto"/>
        <w:jc w:val="both"/>
        <w:rPr>
          <w:rFonts w:ascii="Arial" w:hAnsi="Arial" w:cs="Arial"/>
        </w:rPr>
      </w:pPr>
      <w:r w:rsidRPr="00EC5122">
        <w:rPr>
          <w:rFonts w:ascii="Arial" w:hAnsi="Arial" w:cs="Arial"/>
        </w:rPr>
        <w:t>- Przedmiar robót – branża elektryczna C-J</w:t>
      </w:r>
    </w:p>
    <w:p w:rsidR="00546798" w:rsidRPr="00EC5122" w:rsidRDefault="00546798" w:rsidP="00546798">
      <w:pPr>
        <w:pStyle w:val="Bezodstpw"/>
        <w:spacing w:line="276" w:lineRule="auto"/>
        <w:jc w:val="both"/>
        <w:rPr>
          <w:rFonts w:ascii="Arial" w:hAnsi="Arial" w:cs="Arial"/>
        </w:rPr>
      </w:pPr>
      <w:r w:rsidRPr="00EC5122">
        <w:rPr>
          <w:rFonts w:ascii="Arial" w:hAnsi="Arial" w:cs="Arial"/>
        </w:rPr>
        <w:t>- Przedmiar robót – branża elektryczna B-E, F-H oraz G-I</w:t>
      </w:r>
    </w:p>
    <w:p w:rsidR="00546798" w:rsidRPr="00DB4CFA" w:rsidRDefault="00546798" w:rsidP="00546798">
      <w:pPr>
        <w:pStyle w:val="Bezodstpw"/>
        <w:spacing w:line="276" w:lineRule="auto"/>
        <w:jc w:val="both"/>
        <w:rPr>
          <w:rFonts w:ascii="Arial" w:hAnsi="Arial" w:cs="Arial"/>
        </w:rPr>
      </w:pPr>
      <w:r w:rsidRPr="00DB4CFA">
        <w:rPr>
          <w:rFonts w:ascii="Arial" w:hAnsi="Arial" w:cs="Arial"/>
        </w:rPr>
        <w:t>- Przedmiar robót – branża elektryczna B-C</w:t>
      </w:r>
    </w:p>
    <w:p w:rsidR="00546798" w:rsidRPr="00DB4CFA" w:rsidRDefault="00546798" w:rsidP="00546798">
      <w:pPr>
        <w:pStyle w:val="Bezodstpw"/>
        <w:spacing w:line="276" w:lineRule="auto"/>
        <w:jc w:val="both"/>
        <w:rPr>
          <w:rFonts w:ascii="Arial" w:hAnsi="Arial" w:cs="Arial"/>
        </w:rPr>
      </w:pPr>
      <w:r w:rsidRPr="00DB4CFA">
        <w:rPr>
          <w:rFonts w:ascii="Arial" w:hAnsi="Arial" w:cs="Arial"/>
        </w:rPr>
        <w:t xml:space="preserve">- Przedmiar robót – </w:t>
      </w:r>
      <w:r w:rsidR="00DB4CFA" w:rsidRPr="00DB4CFA">
        <w:rPr>
          <w:rFonts w:ascii="Arial" w:hAnsi="Arial" w:cs="Arial"/>
        </w:rPr>
        <w:t>usunięcie kolizji kablowej HAWE</w:t>
      </w:r>
    </w:p>
    <w:p w:rsidR="00546798" w:rsidRPr="005B55CA" w:rsidRDefault="00546798" w:rsidP="00546798">
      <w:pPr>
        <w:pStyle w:val="Bezodstpw"/>
        <w:spacing w:line="276" w:lineRule="auto"/>
        <w:jc w:val="both"/>
        <w:rPr>
          <w:rFonts w:ascii="Arial" w:hAnsi="Arial" w:cs="Arial"/>
        </w:rPr>
      </w:pPr>
      <w:r w:rsidRPr="005B55CA">
        <w:rPr>
          <w:rFonts w:ascii="Arial" w:hAnsi="Arial" w:cs="Arial"/>
        </w:rPr>
        <w:t>Mapa poglądowa z podziałem na etapy</w:t>
      </w:r>
    </w:p>
    <w:p w:rsidR="009A2F52" w:rsidRPr="00F22EA9" w:rsidRDefault="009A2F52" w:rsidP="00632A2A">
      <w:pPr>
        <w:spacing w:line="276" w:lineRule="auto"/>
        <w:ind w:firstLine="708"/>
        <w:jc w:val="both"/>
        <w:rPr>
          <w:rFonts w:ascii="Arial" w:hAnsi="Arial" w:cs="Arial"/>
          <w:color w:val="FF0000"/>
          <w:highlight w:val="yellow"/>
        </w:rPr>
      </w:pPr>
      <w:bookmarkStart w:id="42" w:name="_GoBack"/>
      <w:bookmarkEnd w:id="42"/>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rPr>
          <w:rFonts w:ascii="Arial" w:hAnsi="Arial" w:cs="Arial"/>
          <w:sz w:val="22"/>
          <w:szCs w:val="22"/>
          <w:highlight w:val="lightGray"/>
        </w:rPr>
      </w:pP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A64C16" w:rsidRDefault="00396BB1" w:rsidP="002C15A5">
      <w:pPr>
        <w:spacing w:line="276" w:lineRule="auto"/>
        <w:ind w:left="454"/>
        <w:jc w:val="center"/>
        <w:rPr>
          <w:rFonts w:ascii="Arial" w:hAnsi="Arial" w:cs="Arial"/>
          <w:b/>
          <w:sz w:val="22"/>
          <w:szCs w:val="22"/>
        </w:rPr>
      </w:pPr>
      <w:r w:rsidRPr="00AC059F">
        <w:rPr>
          <w:rFonts w:ascii="Arial" w:hAnsi="Arial" w:cs="Arial"/>
          <w:b/>
          <w:sz w:val="22"/>
          <w:szCs w:val="22"/>
        </w:rPr>
        <w:t>„</w:t>
      </w:r>
      <w:r w:rsidR="00A64C16" w:rsidRPr="00AC059F">
        <w:rPr>
          <w:rFonts w:ascii="Arial" w:hAnsi="Arial" w:cs="Arial"/>
          <w:b/>
          <w:sz w:val="22"/>
          <w:szCs w:val="22"/>
        </w:rPr>
        <w:t xml:space="preserve">Przebudowa </w:t>
      </w:r>
      <w:r w:rsidR="002C15A5">
        <w:rPr>
          <w:rFonts w:ascii="Arial" w:hAnsi="Arial" w:cs="Arial"/>
          <w:b/>
          <w:sz w:val="22"/>
          <w:szCs w:val="22"/>
        </w:rPr>
        <w:t>drogi gminnej nr 128000Z w miejscowości Konikowo</w:t>
      </w:r>
      <w:r w:rsidR="00A64C16" w:rsidRPr="00AC059F">
        <w:rPr>
          <w:rFonts w:ascii="Arial" w:hAnsi="Arial" w:cs="Arial"/>
          <w:b/>
          <w:sz w:val="22"/>
          <w:szCs w:val="22"/>
        </w:rPr>
        <w:t>, gmina Świeszyno</w:t>
      </w:r>
      <w:r w:rsidRPr="00AC059F">
        <w:rPr>
          <w:rFonts w:ascii="Arial" w:hAnsi="Arial" w:cs="Arial"/>
          <w:b/>
          <w:sz w:val="22"/>
          <w:szCs w:val="22"/>
        </w:rPr>
        <w:t>”</w:t>
      </w:r>
      <w:r>
        <w:rPr>
          <w:rFonts w:ascii="Arial" w:hAnsi="Arial" w:cs="Arial"/>
          <w:b/>
          <w:sz w:val="22"/>
          <w:szCs w:val="22"/>
        </w:rPr>
        <w:t>.</w:t>
      </w: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E971A3">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070FE2" w:rsidRDefault="00070FE2" w:rsidP="00070FE2">
      <w:pPr>
        <w:pStyle w:val="Akapitzlist"/>
        <w:widowControl w:val="0"/>
        <w:autoSpaceDE w:val="0"/>
        <w:autoSpaceDN w:val="0"/>
        <w:adjustRightInd w:val="0"/>
        <w:spacing w:line="276" w:lineRule="auto"/>
        <w:ind w:left="360"/>
        <w:jc w:val="both"/>
        <w:rPr>
          <w:rFonts w:ascii="Arial" w:hAnsi="Arial" w:cs="Arial"/>
          <w:b/>
          <w:sz w:val="22"/>
          <w:szCs w:val="22"/>
        </w:rPr>
      </w:pPr>
    </w:p>
    <w:p w:rsidR="00070FE2" w:rsidRPr="00070FE2" w:rsidRDefault="00070FE2" w:rsidP="00070FE2">
      <w:pPr>
        <w:pStyle w:val="Akapitzlist"/>
        <w:widowControl w:val="0"/>
        <w:autoSpaceDE w:val="0"/>
        <w:autoSpaceDN w:val="0"/>
        <w:adjustRightInd w:val="0"/>
        <w:spacing w:line="360" w:lineRule="auto"/>
        <w:ind w:left="0"/>
        <w:jc w:val="both"/>
        <w:rPr>
          <w:rFonts w:ascii="Arial" w:hAnsi="Arial" w:cs="Arial"/>
          <w:b/>
          <w:sz w:val="22"/>
          <w:szCs w:val="22"/>
        </w:rPr>
      </w:pPr>
      <w:r w:rsidRPr="00070FE2">
        <w:rPr>
          <w:rFonts w:ascii="Arial" w:hAnsi="Arial" w:cs="Arial"/>
          <w:b/>
          <w:sz w:val="22"/>
          <w:szCs w:val="22"/>
        </w:rPr>
        <w:t xml:space="preserve">Cena ofertowa </w:t>
      </w:r>
      <w:r>
        <w:rPr>
          <w:rFonts w:ascii="Arial" w:hAnsi="Arial" w:cs="Arial"/>
          <w:b/>
          <w:sz w:val="22"/>
          <w:szCs w:val="22"/>
        </w:rPr>
        <w:t>netto</w:t>
      </w:r>
      <w:r w:rsidRPr="00070FE2">
        <w:rPr>
          <w:rFonts w:ascii="Arial" w:hAnsi="Arial" w:cs="Arial"/>
          <w:b/>
          <w:sz w:val="22"/>
          <w:szCs w:val="22"/>
        </w:rPr>
        <w:t xml:space="preserve"> …………………………………………………PLN</w:t>
      </w:r>
    </w:p>
    <w:p w:rsidR="00070FE2" w:rsidRPr="00070FE2" w:rsidRDefault="00070FE2" w:rsidP="00070FE2">
      <w:pPr>
        <w:pStyle w:val="Akapitzlist"/>
        <w:widowControl w:val="0"/>
        <w:autoSpaceDE w:val="0"/>
        <w:autoSpaceDN w:val="0"/>
        <w:adjustRightInd w:val="0"/>
        <w:spacing w:line="360" w:lineRule="auto"/>
        <w:ind w:left="0"/>
        <w:jc w:val="both"/>
        <w:rPr>
          <w:rFonts w:ascii="Arial" w:hAnsi="Arial" w:cs="Arial"/>
          <w:sz w:val="22"/>
          <w:szCs w:val="22"/>
        </w:rPr>
      </w:pPr>
      <w:r w:rsidRPr="00070FE2">
        <w:rPr>
          <w:rFonts w:ascii="Arial" w:hAnsi="Arial" w:cs="Arial"/>
          <w:sz w:val="22"/>
          <w:szCs w:val="22"/>
        </w:rPr>
        <w:t>słownie złotych:………………………………………………………………………..</w:t>
      </w:r>
    </w:p>
    <w:p w:rsidR="00070FE2" w:rsidRPr="00632A2A" w:rsidRDefault="00070FE2" w:rsidP="00070FE2">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podat</w:t>
      </w:r>
      <w:r w:rsidR="0043488E">
        <w:rPr>
          <w:rFonts w:ascii="Arial" w:hAnsi="Arial" w:cs="Arial"/>
          <w:sz w:val="22"/>
          <w:szCs w:val="22"/>
        </w:rPr>
        <w:t>ek</w:t>
      </w:r>
      <w:r w:rsidRPr="00632A2A">
        <w:rPr>
          <w:rFonts w:ascii="Arial" w:hAnsi="Arial" w:cs="Arial"/>
          <w:sz w:val="22"/>
          <w:szCs w:val="22"/>
        </w:rPr>
        <w:t xml:space="preserve"> VAT</w:t>
      </w:r>
      <w:r>
        <w:rPr>
          <w:rFonts w:ascii="Arial" w:hAnsi="Arial" w:cs="Arial"/>
          <w:sz w:val="22"/>
          <w:szCs w:val="22"/>
        </w:rPr>
        <w:t xml:space="preserve"> </w:t>
      </w:r>
      <w:r w:rsidRPr="00632A2A">
        <w:rPr>
          <w:rFonts w:ascii="Arial" w:hAnsi="Arial" w:cs="Arial"/>
          <w:sz w:val="22"/>
          <w:szCs w:val="22"/>
        </w:rPr>
        <w:t>…… %</w:t>
      </w:r>
    </w:p>
    <w:p w:rsidR="00B03A7D" w:rsidRPr="00632A2A" w:rsidRDefault="00B03A7D" w:rsidP="00070FE2">
      <w:pPr>
        <w:widowControl w:val="0"/>
        <w:autoSpaceDE w:val="0"/>
        <w:autoSpaceDN w:val="0"/>
        <w:adjustRightInd w:val="0"/>
        <w:spacing w:line="360"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070FE2">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E971A3">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36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48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60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E971A3" w:rsidRDefault="00E971A3" w:rsidP="00E971A3">
      <w:pPr>
        <w:widowControl w:val="0"/>
        <w:autoSpaceDE w:val="0"/>
        <w:autoSpaceDN w:val="0"/>
        <w:adjustRightInd w:val="0"/>
        <w:spacing w:line="276" w:lineRule="auto"/>
        <w:jc w:val="both"/>
        <w:rPr>
          <w:rFonts w:ascii="Arial" w:hAnsi="Arial" w:cs="Arial"/>
          <w:sz w:val="22"/>
          <w:szCs w:val="22"/>
        </w:rPr>
      </w:pPr>
    </w:p>
    <w:p w:rsidR="00AD1B12" w:rsidRPr="0020658A" w:rsidRDefault="00AD1B12" w:rsidP="00AD1B12">
      <w:pPr>
        <w:pStyle w:val="Akapitzlist"/>
        <w:widowControl w:val="0"/>
        <w:numPr>
          <w:ilvl w:val="0"/>
          <w:numId w:val="53"/>
        </w:numPr>
        <w:autoSpaceDE w:val="0"/>
        <w:autoSpaceDN w:val="0"/>
        <w:adjustRightInd w:val="0"/>
        <w:spacing w:line="276" w:lineRule="auto"/>
        <w:ind w:left="0" w:firstLine="0"/>
        <w:jc w:val="both"/>
        <w:rPr>
          <w:rFonts w:ascii="Arial" w:hAnsi="Arial" w:cs="Arial"/>
          <w:b/>
          <w:bCs/>
          <w:sz w:val="22"/>
          <w:szCs w:val="22"/>
        </w:rPr>
      </w:pPr>
      <w:r w:rsidRPr="0020658A">
        <w:rPr>
          <w:rFonts w:ascii="Arial" w:hAnsi="Arial" w:cs="Arial"/>
          <w:b/>
          <w:sz w:val="22"/>
          <w:szCs w:val="22"/>
        </w:rPr>
        <w:t xml:space="preserve">W kryterium - Doświadczenie kierownika budowy: </w:t>
      </w:r>
      <w:r w:rsidRPr="0020658A">
        <w:rPr>
          <w:rFonts w:ascii="Arial" w:hAnsi="Arial" w:cs="Arial"/>
          <w:sz w:val="22"/>
          <w:szCs w:val="22"/>
        </w:rPr>
        <w:t xml:space="preserve">pełnienie funkcji </w:t>
      </w:r>
      <w:r w:rsidRPr="0020658A">
        <w:rPr>
          <w:rFonts w:ascii="Arial" w:hAnsi="Arial" w:cs="Arial"/>
          <w:b/>
          <w:sz w:val="22"/>
          <w:szCs w:val="22"/>
        </w:rPr>
        <w:t xml:space="preserve">kierownika budowy na zadaniu polegającym </w:t>
      </w:r>
      <w:r w:rsidRPr="00DE1769">
        <w:rPr>
          <w:rFonts w:ascii="Arial" w:hAnsi="Arial" w:cs="Arial"/>
          <w:b/>
          <w:sz w:val="22"/>
          <w:szCs w:val="22"/>
        </w:rPr>
        <w:t xml:space="preserve">na </w:t>
      </w:r>
      <w:r w:rsidRPr="00DE1769">
        <w:rPr>
          <w:rFonts w:ascii="Arial" w:hAnsi="Arial" w:cs="Arial"/>
          <w:b/>
          <w:spacing w:val="-2"/>
          <w:sz w:val="22"/>
          <w:szCs w:val="22"/>
        </w:rPr>
        <w:t>budowie</w:t>
      </w:r>
      <w:r>
        <w:rPr>
          <w:rFonts w:ascii="Arial" w:hAnsi="Arial" w:cs="Arial"/>
          <w:b/>
          <w:spacing w:val="-2"/>
          <w:sz w:val="22"/>
          <w:szCs w:val="22"/>
        </w:rPr>
        <w:t xml:space="preserve"> </w:t>
      </w:r>
      <w:r w:rsidRPr="00DE1769">
        <w:rPr>
          <w:rFonts w:ascii="Arial" w:hAnsi="Arial" w:cs="Arial"/>
          <w:b/>
          <w:spacing w:val="-2"/>
          <w:sz w:val="22"/>
          <w:szCs w:val="22"/>
        </w:rPr>
        <w:t>/</w:t>
      </w:r>
      <w:r>
        <w:rPr>
          <w:rFonts w:ascii="Arial" w:hAnsi="Arial" w:cs="Arial"/>
          <w:b/>
          <w:spacing w:val="-2"/>
          <w:sz w:val="22"/>
          <w:szCs w:val="22"/>
        </w:rPr>
        <w:t xml:space="preserve"> </w:t>
      </w:r>
      <w:r w:rsidRPr="00DE1769">
        <w:rPr>
          <w:rFonts w:ascii="Arial" w:hAnsi="Arial" w:cs="Arial"/>
          <w:b/>
          <w:spacing w:val="-2"/>
          <w:sz w:val="22"/>
          <w:szCs w:val="22"/>
        </w:rPr>
        <w:t xml:space="preserve">przebudowie </w:t>
      </w:r>
      <w:r>
        <w:rPr>
          <w:rFonts w:ascii="Arial" w:hAnsi="Arial" w:cs="Arial"/>
          <w:b/>
          <w:spacing w:val="-2"/>
          <w:sz w:val="22"/>
          <w:szCs w:val="22"/>
        </w:rPr>
        <w:t xml:space="preserve">drogi o nawierzchni z kostki betonowej </w:t>
      </w:r>
      <w:r w:rsidRPr="00DE1769">
        <w:rPr>
          <w:rFonts w:ascii="Arial" w:hAnsi="Arial" w:cs="Arial"/>
          <w:b/>
          <w:spacing w:val="-2"/>
          <w:sz w:val="22"/>
          <w:szCs w:val="22"/>
        </w:rPr>
        <w:t>obejmujący</w:t>
      </w:r>
      <w:r>
        <w:rPr>
          <w:rFonts w:ascii="Arial" w:hAnsi="Arial" w:cs="Arial"/>
          <w:b/>
          <w:spacing w:val="-2"/>
          <w:sz w:val="22"/>
          <w:szCs w:val="22"/>
        </w:rPr>
        <w:t>m</w:t>
      </w:r>
      <w:r w:rsidRPr="00DE1769">
        <w:rPr>
          <w:rFonts w:ascii="Arial" w:hAnsi="Arial" w:cs="Arial"/>
          <w:b/>
          <w:spacing w:val="-2"/>
          <w:sz w:val="22"/>
          <w:szCs w:val="22"/>
        </w:rPr>
        <w:t xml:space="preserve"> swoim zakresem</w:t>
      </w:r>
      <w:r w:rsidRPr="0020658A">
        <w:rPr>
          <w:rFonts w:ascii="Arial" w:hAnsi="Arial" w:cs="Arial"/>
          <w:b/>
          <w:spacing w:val="-2"/>
          <w:sz w:val="22"/>
          <w:szCs w:val="22"/>
        </w:rPr>
        <w:t>:</w:t>
      </w:r>
    </w:p>
    <w:p w:rsidR="00AD1B12" w:rsidRPr="00070FE2" w:rsidRDefault="00AD1B12" w:rsidP="00AD1B12">
      <w:pPr>
        <w:pStyle w:val="Tekstpodstawowywcity2"/>
        <w:numPr>
          <w:ilvl w:val="0"/>
          <w:numId w:val="104"/>
        </w:numPr>
        <w:ind w:left="1276" w:hanging="425"/>
        <w:rPr>
          <w:sz w:val="22"/>
          <w:szCs w:val="22"/>
        </w:rPr>
      </w:pPr>
      <w:r w:rsidRPr="00070FE2">
        <w:rPr>
          <w:sz w:val="22"/>
          <w:szCs w:val="22"/>
        </w:rPr>
        <w:t>Co najmniej 2 roboty o powierzchni min. 2 </w:t>
      </w:r>
      <w:r w:rsidR="00AF5BDB" w:rsidRPr="00070FE2">
        <w:rPr>
          <w:sz w:val="22"/>
          <w:szCs w:val="22"/>
        </w:rPr>
        <w:t>0</w:t>
      </w:r>
      <w:r w:rsidRPr="00070FE2">
        <w:rPr>
          <w:sz w:val="22"/>
          <w:szCs w:val="22"/>
        </w:rPr>
        <w:t>00,00 m</w:t>
      </w:r>
      <w:r w:rsidRPr="00070FE2">
        <w:rPr>
          <w:sz w:val="22"/>
          <w:szCs w:val="22"/>
          <w:vertAlign w:val="superscript"/>
        </w:rPr>
        <w:t xml:space="preserve">2 </w:t>
      </w:r>
      <w:r w:rsidRPr="00070FE2">
        <w:rPr>
          <w:spacing w:val="-4"/>
          <w:sz w:val="22"/>
          <w:szCs w:val="22"/>
        </w:rPr>
        <w:t>każda</w:t>
      </w:r>
    </w:p>
    <w:p w:rsidR="00AD1B12" w:rsidRPr="00070FE2" w:rsidRDefault="00AD1B12" w:rsidP="00AD1B12">
      <w:pPr>
        <w:pStyle w:val="Tekstpodstawowywcity2"/>
        <w:numPr>
          <w:ilvl w:val="0"/>
          <w:numId w:val="104"/>
        </w:numPr>
        <w:ind w:left="1276" w:hanging="425"/>
        <w:rPr>
          <w:sz w:val="22"/>
          <w:szCs w:val="22"/>
        </w:rPr>
      </w:pPr>
      <w:r w:rsidRPr="00070FE2">
        <w:rPr>
          <w:sz w:val="22"/>
          <w:szCs w:val="22"/>
        </w:rPr>
        <w:t>Co najmniej 1 robota o powierzchni min. 2 </w:t>
      </w:r>
      <w:r w:rsidR="00AF5BDB" w:rsidRPr="00070FE2">
        <w:rPr>
          <w:sz w:val="22"/>
          <w:szCs w:val="22"/>
        </w:rPr>
        <w:t>0</w:t>
      </w:r>
      <w:r w:rsidRPr="00070FE2">
        <w:rPr>
          <w:sz w:val="22"/>
          <w:szCs w:val="22"/>
        </w:rPr>
        <w:t>00,00 m</w:t>
      </w:r>
      <w:r w:rsidRPr="00070FE2">
        <w:rPr>
          <w:sz w:val="22"/>
          <w:szCs w:val="22"/>
          <w:vertAlign w:val="superscript"/>
        </w:rPr>
        <w:t>2</w:t>
      </w:r>
    </w:p>
    <w:p w:rsidR="00AD1B12" w:rsidRPr="00070FE2" w:rsidRDefault="00AD1B12" w:rsidP="00AD1B12">
      <w:pPr>
        <w:pStyle w:val="Tekstpodstawowywcity2"/>
        <w:numPr>
          <w:ilvl w:val="0"/>
          <w:numId w:val="104"/>
        </w:numPr>
        <w:ind w:left="1276" w:hanging="425"/>
        <w:rPr>
          <w:sz w:val="22"/>
          <w:szCs w:val="22"/>
        </w:rPr>
      </w:pPr>
      <w:r w:rsidRPr="00070FE2">
        <w:rPr>
          <w:iCs/>
          <w:color w:val="000000"/>
          <w:sz w:val="22"/>
          <w:szCs w:val="22"/>
        </w:rPr>
        <w:t>Brak wymaganego doświadczenia</w:t>
      </w:r>
    </w:p>
    <w:p w:rsidR="00AD1B12" w:rsidRDefault="00AD1B12" w:rsidP="00AD1B12">
      <w:pPr>
        <w:pStyle w:val="Tekstpodstawowywcity2"/>
        <w:autoSpaceDE w:val="0"/>
        <w:autoSpaceDN w:val="0"/>
        <w:adjustRightInd w:val="0"/>
        <w:spacing w:line="276" w:lineRule="auto"/>
        <w:ind w:left="0"/>
        <w:rPr>
          <w:b/>
          <w:sz w:val="22"/>
          <w:szCs w:val="22"/>
        </w:rPr>
      </w:pPr>
      <w:r w:rsidRPr="00015A49">
        <w:rPr>
          <w:b/>
          <w:sz w:val="22"/>
          <w:szCs w:val="22"/>
        </w:rPr>
        <w:lastRenderedPageBreak/>
        <w:t>Zgodnie z załączonym wykazem</w:t>
      </w:r>
    </w:p>
    <w:p w:rsidR="00AD1B12" w:rsidRDefault="00AD1B12" w:rsidP="00632A2A">
      <w:pPr>
        <w:widowControl w:val="0"/>
        <w:autoSpaceDE w:val="0"/>
        <w:autoSpaceDN w:val="0"/>
        <w:adjustRightInd w:val="0"/>
        <w:spacing w:line="276" w:lineRule="auto"/>
        <w:rPr>
          <w:rFonts w:ascii="Arial" w:hAnsi="Arial" w:cs="Arial"/>
          <w:b/>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975306" w:rsidRPr="00632A2A" w:rsidRDefault="0097530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3717FE" w:rsidP="00632A2A">
      <w:pPr>
        <w:widowControl w:val="0"/>
        <w:autoSpaceDE w:val="0"/>
        <w:autoSpaceDN w:val="0"/>
        <w:adjustRightInd w:val="0"/>
        <w:spacing w:line="276" w:lineRule="auto"/>
        <w:jc w:val="both"/>
        <w:rPr>
          <w:rFonts w:ascii="Arial" w:hAnsi="Arial" w:cs="Arial"/>
          <w:b/>
          <w:sz w:val="22"/>
          <w:szCs w:val="22"/>
        </w:rPr>
      </w:pPr>
      <w:r>
        <w:rPr>
          <w:rFonts w:ascii="Arial" w:hAnsi="Arial" w:cs="Arial"/>
          <w:b/>
          <w:sz w:val="22"/>
          <w:szCs w:val="22"/>
        </w:rPr>
        <w:t xml:space="preserve"> </w:t>
      </w:r>
      <w:r w:rsidR="00B03A7D"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 xml:space="preserve">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t>
      </w:r>
      <w:r w:rsidRPr="00632A2A">
        <w:rPr>
          <w:rFonts w:ascii="Arial" w:hAnsi="Arial" w:cs="Arial"/>
          <w:sz w:val="22"/>
          <w:szCs w:val="22"/>
        </w:rPr>
        <w:lastRenderedPageBreak/>
        <w:t>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2115AD">
        <w:trPr>
          <w:trHeight w:hRule="exact" w:val="56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A64C16" w:rsidRPr="00A64C16" w:rsidRDefault="00B03A7D" w:rsidP="002C15A5">
      <w:pPr>
        <w:spacing w:line="276" w:lineRule="auto"/>
        <w:ind w:left="454"/>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64C16" w:rsidRPr="00AC059F">
        <w:rPr>
          <w:rFonts w:ascii="Arial" w:hAnsi="Arial" w:cs="Arial"/>
          <w:b/>
          <w:sz w:val="22"/>
          <w:szCs w:val="22"/>
        </w:rPr>
        <w:t xml:space="preserve">„Przebudowa </w:t>
      </w:r>
      <w:r w:rsidR="002C15A5">
        <w:rPr>
          <w:rFonts w:ascii="Arial" w:hAnsi="Arial" w:cs="Arial"/>
          <w:b/>
          <w:sz w:val="22"/>
          <w:szCs w:val="22"/>
        </w:rPr>
        <w:t>drogi gminnej nr 128000Z w miejscowości Konikowo</w:t>
      </w:r>
      <w:r w:rsidR="00A64C16" w:rsidRPr="00AC059F">
        <w:rPr>
          <w:rFonts w:ascii="Arial" w:hAnsi="Arial" w:cs="Arial"/>
          <w:b/>
          <w:sz w:val="22"/>
          <w:szCs w:val="22"/>
        </w:rPr>
        <w:t>, gmina Świeszyno”</w:t>
      </w:r>
      <w:r w:rsidR="00A64C16">
        <w:rPr>
          <w:rFonts w:ascii="Arial" w:hAnsi="Arial" w:cs="Arial"/>
          <w:b/>
          <w:sz w:val="22"/>
          <w:szCs w:val="22"/>
        </w:rPr>
        <w:t>.</w:t>
      </w: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284A86">
        <w:rPr>
          <w:rFonts w:ascii="Arial" w:hAnsi="Arial" w:cs="Arial"/>
          <w:sz w:val="22"/>
          <w:szCs w:val="22"/>
        </w:rPr>
        <w:t xml:space="preserve">SIWZ Rozdział II – postępowanie nr </w:t>
      </w:r>
      <w:r w:rsidR="00390390">
        <w:rPr>
          <w:rFonts w:ascii="Arial" w:hAnsi="Arial" w:cs="Arial"/>
          <w:sz w:val="22"/>
          <w:szCs w:val="22"/>
        </w:rPr>
        <w:t>ZP.271.</w:t>
      </w:r>
      <w:r w:rsidR="003F0F8D">
        <w:rPr>
          <w:rFonts w:ascii="Arial" w:hAnsi="Arial" w:cs="Arial"/>
          <w:sz w:val="22"/>
          <w:szCs w:val="22"/>
        </w:rPr>
        <w:t>224</w:t>
      </w:r>
      <w:r w:rsidR="00390390">
        <w:rPr>
          <w:rFonts w:ascii="Arial" w:hAnsi="Arial" w:cs="Arial"/>
          <w:sz w:val="22"/>
          <w:szCs w:val="22"/>
        </w:rPr>
        <w:t>.2019</w:t>
      </w:r>
      <w:r w:rsidR="00284A86">
        <w:rPr>
          <w:rFonts w:ascii="Arial" w:hAnsi="Arial" w:cs="Arial"/>
          <w:sz w:val="22"/>
          <w:szCs w:val="22"/>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w:t>
      </w:r>
      <w:r w:rsidR="00AD1B12">
        <w:rPr>
          <w:rFonts w:ascii="Arial" w:hAnsi="Arial" w:cs="Arial"/>
          <w:i/>
          <w:sz w:val="22"/>
          <w:szCs w:val="22"/>
        </w:rPr>
        <w:t xml:space="preserve"> </w:t>
      </w:r>
      <w:r w:rsidRPr="00632A2A">
        <w:rPr>
          <w:rFonts w:ascii="Arial" w:hAnsi="Arial" w:cs="Arial"/>
          <w:i/>
          <w:sz w:val="22"/>
          <w:szCs w:val="22"/>
        </w:rPr>
        <w:t>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A64C16" w:rsidRDefault="000065FA" w:rsidP="00A64C16">
      <w:pPr>
        <w:spacing w:line="276" w:lineRule="auto"/>
        <w:ind w:left="454"/>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64C16" w:rsidRPr="00AC059F">
        <w:rPr>
          <w:rFonts w:ascii="Arial" w:hAnsi="Arial" w:cs="Arial"/>
          <w:b/>
          <w:sz w:val="22"/>
          <w:szCs w:val="22"/>
        </w:rPr>
        <w:t xml:space="preserve">„Przebudowa </w:t>
      </w:r>
      <w:r w:rsidR="002C15A5">
        <w:rPr>
          <w:rFonts w:ascii="Arial" w:hAnsi="Arial" w:cs="Arial"/>
          <w:b/>
          <w:sz w:val="22"/>
          <w:szCs w:val="22"/>
        </w:rPr>
        <w:t xml:space="preserve">drogi gminnej nr 128000Z w miejscowości </w:t>
      </w:r>
    </w:p>
    <w:p w:rsidR="00995BEA"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t>
      </w:r>
      <w:r w:rsidR="002C15A5">
        <w:rPr>
          <w:rFonts w:ascii="Arial" w:hAnsi="Arial" w:cs="Arial"/>
          <w:b/>
          <w:sz w:val="22"/>
          <w:szCs w:val="22"/>
        </w:rPr>
        <w:t>Konikowo</w:t>
      </w:r>
      <w:r w:rsidRPr="00AC059F">
        <w:rPr>
          <w:rFonts w:ascii="Arial" w:hAnsi="Arial" w:cs="Arial"/>
          <w:b/>
          <w:sz w:val="22"/>
          <w:szCs w:val="22"/>
        </w:rPr>
        <w:t>, gmina Świeszyno”</w:t>
      </w:r>
      <w:r>
        <w:rPr>
          <w:rFonts w:ascii="Arial" w:hAnsi="Arial" w:cs="Arial"/>
          <w:b/>
          <w:sz w:val="22"/>
          <w:szCs w:val="22"/>
        </w:rPr>
        <w:t>.</w:t>
      </w:r>
    </w:p>
    <w:p w:rsidR="000065FA" w:rsidRPr="00632A2A" w:rsidRDefault="000065FA" w:rsidP="00AD1B12">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51C9F">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A64C16" w:rsidRPr="00A64C16" w:rsidRDefault="00B03A7D" w:rsidP="00A64C16">
      <w:pPr>
        <w:spacing w:line="276" w:lineRule="auto"/>
        <w:ind w:left="454"/>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A64C16" w:rsidRPr="00AC059F">
        <w:rPr>
          <w:rFonts w:ascii="Arial" w:hAnsi="Arial" w:cs="Arial"/>
          <w:b/>
          <w:sz w:val="22"/>
          <w:szCs w:val="22"/>
        </w:rPr>
        <w:t xml:space="preserve">„Przebudowa </w:t>
      </w:r>
      <w:r w:rsidR="002C15A5">
        <w:rPr>
          <w:rFonts w:ascii="Arial" w:hAnsi="Arial" w:cs="Arial"/>
          <w:b/>
          <w:sz w:val="22"/>
          <w:szCs w:val="22"/>
        </w:rPr>
        <w:t>drogi gminnej nr 128000Z w miejscowości Konikowo</w:t>
      </w:r>
      <w:r w:rsidR="00A64C16" w:rsidRPr="00AC059F">
        <w:rPr>
          <w:rFonts w:ascii="Arial" w:hAnsi="Arial" w:cs="Arial"/>
          <w:b/>
          <w:sz w:val="22"/>
          <w:szCs w:val="22"/>
        </w:rPr>
        <w:t>, gmina Świeszyno”</w:t>
      </w:r>
      <w:r w:rsidR="00A64C16">
        <w:rPr>
          <w:rFonts w:ascii="Arial" w:hAnsi="Arial" w:cs="Arial"/>
          <w:b/>
          <w:sz w:val="22"/>
          <w:szCs w:val="22"/>
        </w:rPr>
        <w:t>.</w:t>
      </w:r>
    </w:p>
    <w:p w:rsidR="00995BEA" w:rsidRPr="00632A2A" w:rsidRDefault="00995BEA" w:rsidP="00995BEA">
      <w:pPr>
        <w:spacing w:line="276" w:lineRule="auto"/>
        <w:jc w:val="center"/>
        <w:rPr>
          <w:rFonts w:ascii="Arial" w:hAnsi="Arial" w:cs="Arial"/>
          <w:b/>
          <w:color w:val="000000"/>
          <w:sz w:val="22"/>
          <w:szCs w:val="22"/>
        </w:rPr>
      </w:pP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lastRenderedPageBreak/>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807A21">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22593C">
        <w:rPr>
          <w:rFonts w:ascii="Arial" w:hAnsi="Arial" w:cs="Arial"/>
          <w:bCs/>
          <w:sz w:val="22"/>
          <w:szCs w:val="22"/>
        </w:rPr>
        <w:t xml:space="preserve"> </w:t>
      </w:r>
      <w:r w:rsidRPr="00632A2A">
        <w:rPr>
          <w:rFonts w:ascii="Arial" w:hAnsi="Arial" w:cs="Arial"/>
          <w:bCs/>
          <w:sz w:val="22"/>
          <w:szCs w:val="22"/>
        </w:rPr>
        <w:t>(Dz. U. z 201</w:t>
      </w:r>
      <w:r w:rsidR="003F0F8D">
        <w:rPr>
          <w:rFonts w:ascii="Arial" w:hAnsi="Arial" w:cs="Arial"/>
          <w:bCs/>
          <w:sz w:val="22"/>
          <w:szCs w:val="22"/>
        </w:rPr>
        <w:t>9</w:t>
      </w:r>
      <w:r w:rsidRPr="00632A2A">
        <w:rPr>
          <w:rFonts w:ascii="Arial" w:hAnsi="Arial" w:cs="Arial"/>
          <w:bCs/>
          <w:sz w:val="22"/>
          <w:szCs w:val="22"/>
        </w:rPr>
        <w:t xml:space="preserve"> r. poz. </w:t>
      </w:r>
      <w:r w:rsidR="0022593C">
        <w:rPr>
          <w:rFonts w:ascii="Arial" w:hAnsi="Arial" w:cs="Arial"/>
          <w:bCs/>
          <w:sz w:val="22"/>
          <w:szCs w:val="22"/>
        </w:rPr>
        <w:t>1</w:t>
      </w:r>
      <w:r w:rsidR="003F0F8D">
        <w:rPr>
          <w:rFonts w:ascii="Arial" w:hAnsi="Arial" w:cs="Arial"/>
          <w:bCs/>
          <w:sz w:val="22"/>
          <w:szCs w:val="22"/>
        </w:rPr>
        <w:t>843</w:t>
      </w:r>
      <w:r w:rsidRPr="00632A2A">
        <w:rPr>
          <w:rFonts w:ascii="Arial" w:hAnsi="Arial" w:cs="Arial"/>
          <w:bCs/>
          <w:sz w:val="22"/>
          <w:szCs w:val="22"/>
        </w:rPr>
        <w:t xml:space="preserve">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A64C16" w:rsidRPr="00A64C16" w:rsidRDefault="00A64C16" w:rsidP="00397441">
      <w:pPr>
        <w:spacing w:line="276" w:lineRule="auto"/>
        <w:ind w:left="454"/>
        <w:jc w:val="center"/>
        <w:rPr>
          <w:rFonts w:ascii="Arial" w:hAnsi="Arial" w:cs="Arial"/>
          <w:b/>
          <w:sz w:val="22"/>
          <w:szCs w:val="22"/>
        </w:rPr>
      </w:pPr>
      <w:r w:rsidRPr="00AC059F">
        <w:rPr>
          <w:rFonts w:ascii="Arial" w:hAnsi="Arial" w:cs="Arial"/>
          <w:b/>
          <w:sz w:val="22"/>
          <w:szCs w:val="22"/>
        </w:rPr>
        <w:t xml:space="preserve">„Przebudowa </w:t>
      </w:r>
      <w:r w:rsidR="00397441">
        <w:rPr>
          <w:rFonts w:ascii="Arial" w:hAnsi="Arial" w:cs="Arial"/>
          <w:b/>
          <w:sz w:val="22"/>
          <w:szCs w:val="22"/>
        </w:rPr>
        <w:t>drogi gminnej nr 128000Z w miejscowości Konikowo</w:t>
      </w:r>
      <w:r w:rsidRPr="00AC059F">
        <w:rPr>
          <w:rFonts w:ascii="Arial" w:hAnsi="Arial" w:cs="Arial"/>
          <w:b/>
          <w:sz w:val="22"/>
          <w:szCs w:val="22"/>
        </w:rPr>
        <w:t>, gmina Świeszyno”</w:t>
      </w:r>
      <w:r>
        <w:rPr>
          <w:rFonts w:ascii="Arial" w:hAnsi="Arial" w:cs="Arial"/>
          <w:b/>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3" w:name="_Toc465419690"/>
      <w:bookmarkStart w:id="44"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3"/>
    </w:p>
    <w:bookmarkEnd w:id="44"/>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997"/>
        <w:gridCol w:w="2410"/>
        <w:gridCol w:w="1417"/>
        <w:gridCol w:w="1560"/>
        <w:gridCol w:w="1559"/>
        <w:gridCol w:w="1247"/>
      </w:tblGrid>
      <w:tr w:rsidR="00392F87" w:rsidRPr="008466AF" w:rsidTr="0034013C">
        <w:tc>
          <w:tcPr>
            <w:tcW w:w="450"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sz w:val="18"/>
                <w:szCs w:val="18"/>
              </w:rPr>
              <w:t>L.p.</w:t>
            </w:r>
          </w:p>
        </w:tc>
        <w:tc>
          <w:tcPr>
            <w:tcW w:w="997" w:type="dxa"/>
          </w:tcPr>
          <w:p w:rsidR="00392F87" w:rsidRPr="008466AF" w:rsidRDefault="00392F87" w:rsidP="008466AF">
            <w:pPr>
              <w:pStyle w:val="Default"/>
              <w:rPr>
                <w:sz w:val="18"/>
                <w:szCs w:val="18"/>
              </w:rPr>
            </w:pPr>
            <w:r w:rsidRPr="008466AF">
              <w:rPr>
                <w:bCs/>
                <w:sz w:val="18"/>
                <w:szCs w:val="18"/>
              </w:rPr>
              <w:t xml:space="preserve">Imię Nazwisko </w:t>
            </w:r>
          </w:p>
        </w:tc>
        <w:tc>
          <w:tcPr>
            <w:tcW w:w="2410"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Zakres wykonywanych przez nie czynności przy realizacji niniejszego zamówienia</w:t>
            </w:r>
          </w:p>
        </w:tc>
        <w:tc>
          <w:tcPr>
            <w:tcW w:w="1417" w:type="dxa"/>
          </w:tcPr>
          <w:p w:rsidR="00392F87" w:rsidRDefault="00392F87" w:rsidP="008466AF">
            <w:pPr>
              <w:pStyle w:val="Default"/>
              <w:rPr>
                <w:bCs/>
                <w:sz w:val="18"/>
                <w:szCs w:val="18"/>
              </w:rPr>
            </w:pPr>
            <w:r w:rsidRPr="008466AF">
              <w:rPr>
                <w:bCs/>
                <w:sz w:val="18"/>
                <w:szCs w:val="18"/>
              </w:rPr>
              <w:t xml:space="preserve">Kwalifikacje zawodowe, </w:t>
            </w:r>
          </w:p>
          <w:p w:rsidR="00A9533E" w:rsidRDefault="00A9533E" w:rsidP="008466AF">
            <w:pPr>
              <w:pStyle w:val="Default"/>
              <w:rPr>
                <w:bCs/>
                <w:sz w:val="18"/>
                <w:szCs w:val="18"/>
              </w:rPr>
            </w:pPr>
          </w:p>
          <w:p w:rsidR="00AD1B12" w:rsidRPr="00AD1B12" w:rsidRDefault="00AD1B12" w:rsidP="008466AF">
            <w:pPr>
              <w:pStyle w:val="Default"/>
              <w:rPr>
                <w:b/>
                <w:sz w:val="18"/>
                <w:szCs w:val="18"/>
                <w:u w:val="single"/>
              </w:rPr>
            </w:pPr>
            <w:r w:rsidRPr="00AD1B12">
              <w:rPr>
                <w:b/>
                <w:sz w:val="18"/>
                <w:szCs w:val="18"/>
                <w:u w:val="single"/>
              </w:rPr>
              <w:t>Opis posiadanych uprawnień</w:t>
            </w:r>
          </w:p>
          <w:p w:rsidR="00A9533E" w:rsidRPr="008466AF" w:rsidRDefault="00A9533E" w:rsidP="008466AF">
            <w:pPr>
              <w:pStyle w:val="Default"/>
              <w:rPr>
                <w:bCs/>
                <w:sz w:val="18"/>
                <w:szCs w:val="18"/>
              </w:rPr>
            </w:pPr>
            <w:r>
              <w:rPr>
                <w:b/>
                <w:bCs/>
                <w:sz w:val="20"/>
                <w:szCs w:val="20"/>
                <w:u w:val="single"/>
              </w:rPr>
              <w:t>Nr i d</w:t>
            </w:r>
            <w:r w:rsidRPr="008D29AD">
              <w:rPr>
                <w:b/>
                <w:bCs/>
                <w:sz w:val="20"/>
                <w:szCs w:val="20"/>
                <w:u w:val="single"/>
              </w:rPr>
              <w:t>ata uzyskania uprawnień</w:t>
            </w:r>
          </w:p>
        </w:tc>
        <w:tc>
          <w:tcPr>
            <w:tcW w:w="1560" w:type="dxa"/>
          </w:tcPr>
          <w:p w:rsidR="00392F87" w:rsidRPr="008466AF" w:rsidRDefault="00392F87" w:rsidP="008466AF">
            <w:pPr>
              <w:pStyle w:val="Default"/>
              <w:rPr>
                <w:sz w:val="18"/>
                <w:szCs w:val="18"/>
              </w:rPr>
            </w:pPr>
            <w:r w:rsidRPr="008466AF">
              <w:rPr>
                <w:bCs/>
                <w:sz w:val="18"/>
                <w:szCs w:val="18"/>
              </w:rPr>
              <w:t>Opis wykonanych robót</w:t>
            </w:r>
            <w:r w:rsidR="008466AF" w:rsidRPr="008466AF">
              <w:rPr>
                <w:bCs/>
                <w:sz w:val="18"/>
                <w:szCs w:val="18"/>
              </w:rPr>
              <w:t xml:space="preserve"> potwierdzających spełnienie warunku określonego </w:t>
            </w:r>
            <w:r w:rsidR="008466AF" w:rsidRPr="008466AF">
              <w:rPr>
                <w:sz w:val="18"/>
                <w:szCs w:val="18"/>
              </w:rPr>
              <w:t>w pkt. 1 ppkt.1.3. lit. b) rozdz. II SIWZ</w:t>
            </w:r>
          </w:p>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(nazwa zadania)</w:t>
            </w:r>
          </w:p>
        </w:tc>
        <w:tc>
          <w:tcPr>
            <w:tcW w:w="1559" w:type="dxa"/>
          </w:tcPr>
          <w:p w:rsidR="00A9533E" w:rsidRPr="008466AF" w:rsidRDefault="00A9533E" w:rsidP="00A9533E">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392F87" w:rsidRPr="008466AF" w:rsidRDefault="00392F87" w:rsidP="0034013C">
            <w:pPr>
              <w:pStyle w:val="Zwykytekst"/>
              <w:spacing w:before="120"/>
              <w:ind w:right="-142"/>
              <w:rPr>
                <w:rFonts w:ascii="Arial" w:hAnsi="Arial" w:cs="Arial"/>
                <w:bCs/>
                <w:sz w:val="18"/>
                <w:szCs w:val="18"/>
              </w:rPr>
            </w:pPr>
            <w:r w:rsidRPr="008466AF">
              <w:rPr>
                <w:rFonts w:ascii="Arial" w:hAnsi="Arial" w:cs="Arial"/>
                <w:bCs/>
                <w:sz w:val="18"/>
                <w:szCs w:val="18"/>
              </w:rPr>
              <w:t>[w latach]</w:t>
            </w:r>
          </w:p>
        </w:tc>
        <w:tc>
          <w:tcPr>
            <w:tcW w:w="1247" w:type="dxa"/>
          </w:tcPr>
          <w:p w:rsidR="00392F87" w:rsidRPr="008466AF" w:rsidRDefault="00392F87" w:rsidP="008466AF">
            <w:pPr>
              <w:pStyle w:val="Zwykytekst"/>
              <w:spacing w:before="120"/>
              <w:ind w:right="-142"/>
              <w:rPr>
                <w:rFonts w:ascii="Arial" w:hAnsi="Arial" w:cs="Arial"/>
                <w:bCs/>
                <w:sz w:val="18"/>
                <w:szCs w:val="18"/>
              </w:rPr>
            </w:pPr>
            <w:r w:rsidRPr="008466AF">
              <w:rPr>
                <w:rFonts w:ascii="Arial" w:hAnsi="Arial" w:cs="Arial"/>
                <w:bCs/>
                <w:sz w:val="18"/>
                <w:szCs w:val="18"/>
              </w:rPr>
              <w:t>Podstawa dysponowania osobą</w:t>
            </w:r>
          </w:p>
        </w:tc>
      </w:tr>
      <w:tr w:rsidR="00392F87" w:rsidRPr="00632A2A" w:rsidTr="0034013C">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997" w:type="dxa"/>
          </w:tcPr>
          <w:p w:rsidR="00392F87" w:rsidRPr="00632A2A" w:rsidRDefault="00392F87" w:rsidP="00632A2A">
            <w:pPr>
              <w:pStyle w:val="Zwykytekst"/>
              <w:spacing w:before="120" w:line="276" w:lineRule="auto"/>
              <w:ind w:right="-142"/>
              <w:rPr>
                <w:rFonts w:ascii="Arial" w:hAnsi="Arial" w:cs="Arial"/>
                <w:sz w:val="22"/>
                <w:szCs w:val="22"/>
              </w:rPr>
            </w:pPr>
          </w:p>
        </w:tc>
        <w:tc>
          <w:tcPr>
            <w:tcW w:w="241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b/>
                <w:bCs/>
                <w:sz w:val="22"/>
                <w:szCs w:val="22"/>
              </w:rPr>
              <w:t>Kierownik budowy</w:t>
            </w:r>
          </w:p>
        </w:tc>
        <w:tc>
          <w:tcPr>
            <w:tcW w:w="141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60"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c>
          <w:tcPr>
            <w:tcW w:w="1247" w:type="dxa"/>
          </w:tcPr>
          <w:p w:rsidR="00392F87" w:rsidRPr="00632A2A" w:rsidRDefault="00392F87" w:rsidP="00632A2A">
            <w:pPr>
              <w:pStyle w:val="Zwykytekst"/>
              <w:spacing w:before="120" w:line="276" w:lineRule="auto"/>
              <w:ind w:right="-142"/>
              <w:rPr>
                <w:rFonts w:ascii="Arial" w:hAnsi="Arial" w:cs="Arial"/>
                <w:sz w:val="22"/>
                <w:szCs w:val="22"/>
              </w:rPr>
            </w:pPr>
          </w:p>
        </w:tc>
      </w:tr>
      <w:tr w:rsidR="001B170E" w:rsidRPr="00632A2A" w:rsidTr="0034013C">
        <w:tc>
          <w:tcPr>
            <w:tcW w:w="450" w:type="dxa"/>
          </w:tcPr>
          <w:p w:rsidR="001B170E" w:rsidRPr="00632A2A" w:rsidRDefault="001B170E" w:rsidP="001B170E">
            <w:pPr>
              <w:pStyle w:val="Zwykytekst"/>
              <w:spacing w:before="120" w:line="276" w:lineRule="auto"/>
              <w:ind w:right="-142"/>
              <w:rPr>
                <w:rFonts w:ascii="Arial" w:hAnsi="Arial" w:cs="Arial"/>
                <w:sz w:val="22"/>
                <w:szCs w:val="22"/>
              </w:rPr>
            </w:pPr>
            <w:r>
              <w:rPr>
                <w:rFonts w:ascii="Arial" w:hAnsi="Arial" w:cs="Arial"/>
                <w:sz w:val="22"/>
                <w:szCs w:val="22"/>
              </w:rPr>
              <w:t>2</w:t>
            </w:r>
          </w:p>
        </w:tc>
        <w:tc>
          <w:tcPr>
            <w:tcW w:w="997" w:type="dxa"/>
          </w:tcPr>
          <w:p w:rsidR="001B170E" w:rsidRPr="00632A2A" w:rsidRDefault="001B170E" w:rsidP="001B170E">
            <w:pPr>
              <w:pStyle w:val="Zwykytekst"/>
              <w:spacing w:before="120" w:line="276" w:lineRule="auto"/>
              <w:ind w:right="-142"/>
              <w:rPr>
                <w:rFonts w:ascii="Arial" w:hAnsi="Arial" w:cs="Arial"/>
                <w:sz w:val="22"/>
                <w:szCs w:val="22"/>
              </w:rPr>
            </w:pPr>
          </w:p>
        </w:tc>
        <w:tc>
          <w:tcPr>
            <w:tcW w:w="2410" w:type="dxa"/>
          </w:tcPr>
          <w:p w:rsidR="001B170E" w:rsidRPr="00632A2A" w:rsidRDefault="001B170E" w:rsidP="001B170E">
            <w:pPr>
              <w:pStyle w:val="Zwykytekst"/>
              <w:spacing w:before="120" w:line="276" w:lineRule="auto"/>
              <w:ind w:right="-142"/>
              <w:rPr>
                <w:rFonts w:ascii="Arial" w:hAnsi="Arial" w:cs="Arial"/>
                <w:b/>
                <w:bCs/>
                <w:sz w:val="22"/>
                <w:szCs w:val="22"/>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tc>
        <w:tc>
          <w:tcPr>
            <w:tcW w:w="1417"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60"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59" w:type="dxa"/>
          </w:tcPr>
          <w:p w:rsidR="001B170E" w:rsidRPr="00632A2A" w:rsidRDefault="001B170E" w:rsidP="001B170E">
            <w:pPr>
              <w:pStyle w:val="Zwykytekst"/>
              <w:spacing w:before="120" w:line="276" w:lineRule="auto"/>
              <w:ind w:right="-142"/>
              <w:rPr>
                <w:rFonts w:ascii="Arial" w:hAnsi="Arial" w:cs="Arial"/>
                <w:sz w:val="22"/>
                <w:szCs w:val="22"/>
              </w:rPr>
            </w:pPr>
          </w:p>
        </w:tc>
        <w:tc>
          <w:tcPr>
            <w:tcW w:w="1247" w:type="dxa"/>
          </w:tcPr>
          <w:p w:rsidR="001B170E" w:rsidRPr="00632A2A" w:rsidRDefault="001B170E" w:rsidP="001B170E">
            <w:pPr>
              <w:pStyle w:val="Zwykytekst"/>
              <w:spacing w:before="120" w:line="276" w:lineRule="auto"/>
              <w:ind w:right="-142"/>
              <w:rPr>
                <w:rFonts w:ascii="Arial" w:hAnsi="Arial" w:cs="Arial"/>
                <w:sz w:val="22"/>
                <w:szCs w:val="22"/>
              </w:rPr>
            </w:pPr>
          </w:p>
        </w:tc>
      </w:tr>
      <w:tr w:rsidR="001B170E" w:rsidRPr="00632A2A" w:rsidTr="0034013C">
        <w:tc>
          <w:tcPr>
            <w:tcW w:w="450" w:type="dxa"/>
          </w:tcPr>
          <w:p w:rsidR="001B170E" w:rsidRDefault="001B170E" w:rsidP="001B170E">
            <w:pPr>
              <w:pStyle w:val="Zwykytekst"/>
              <w:spacing w:before="120" w:line="276" w:lineRule="auto"/>
              <w:ind w:right="-142"/>
              <w:rPr>
                <w:rFonts w:ascii="Arial" w:hAnsi="Arial" w:cs="Arial"/>
                <w:sz w:val="22"/>
                <w:szCs w:val="22"/>
              </w:rPr>
            </w:pPr>
            <w:r>
              <w:rPr>
                <w:rFonts w:ascii="Arial" w:hAnsi="Arial" w:cs="Arial"/>
                <w:sz w:val="22"/>
                <w:szCs w:val="22"/>
              </w:rPr>
              <w:t>3</w:t>
            </w:r>
          </w:p>
        </w:tc>
        <w:tc>
          <w:tcPr>
            <w:tcW w:w="997" w:type="dxa"/>
          </w:tcPr>
          <w:p w:rsidR="001B170E" w:rsidRPr="00632A2A" w:rsidRDefault="001B170E" w:rsidP="001B170E">
            <w:pPr>
              <w:pStyle w:val="Zwykytekst"/>
              <w:spacing w:before="120" w:line="276" w:lineRule="auto"/>
              <w:ind w:right="-142"/>
              <w:rPr>
                <w:rFonts w:ascii="Arial" w:hAnsi="Arial" w:cs="Arial"/>
                <w:sz w:val="22"/>
                <w:szCs w:val="22"/>
              </w:rPr>
            </w:pPr>
          </w:p>
        </w:tc>
        <w:tc>
          <w:tcPr>
            <w:tcW w:w="2410" w:type="dxa"/>
          </w:tcPr>
          <w:p w:rsidR="001B170E" w:rsidRPr="00632A2A" w:rsidRDefault="001B170E" w:rsidP="001B170E">
            <w:pPr>
              <w:pStyle w:val="Zwykytekst"/>
              <w:spacing w:before="120" w:line="276" w:lineRule="auto"/>
              <w:ind w:right="-142"/>
              <w:rPr>
                <w:rFonts w:ascii="Arial" w:hAnsi="Arial" w:cs="Arial"/>
                <w:b/>
                <w:bCs/>
                <w:sz w:val="22"/>
                <w:szCs w:val="22"/>
              </w:rPr>
            </w:pPr>
            <w:r w:rsidRPr="005D7E5C">
              <w:rPr>
                <w:rFonts w:ascii="Arial" w:hAnsi="Arial" w:cs="Arial"/>
                <w:b/>
                <w:sz w:val="22"/>
                <w:szCs w:val="22"/>
                <w:lang w:eastAsia="ar-SA"/>
              </w:rPr>
              <w:t xml:space="preserve">Kierownik robót </w:t>
            </w:r>
            <w:r>
              <w:rPr>
                <w:rFonts w:ascii="Arial" w:hAnsi="Arial" w:cs="Arial"/>
                <w:b/>
                <w:sz w:val="22"/>
                <w:szCs w:val="22"/>
                <w:lang w:eastAsia="ar-SA"/>
              </w:rPr>
              <w:t>elektrycznych</w:t>
            </w:r>
          </w:p>
        </w:tc>
        <w:tc>
          <w:tcPr>
            <w:tcW w:w="1417"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60"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59" w:type="dxa"/>
          </w:tcPr>
          <w:p w:rsidR="001B170E" w:rsidRPr="00632A2A" w:rsidRDefault="001B170E" w:rsidP="001B170E">
            <w:pPr>
              <w:pStyle w:val="Zwykytekst"/>
              <w:spacing w:before="120" w:line="276" w:lineRule="auto"/>
              <w:ind w:right="-142"/>
              <w:rPr>
                <w:rFonts w:ascii="Arial" w:hAnsi="Arial" w:cs="Arial"/>
                <w:sz w:val="22"/>
                <w:szCs w:val="22"/>
              </w:rPr>
            </w:pPr>
          </w:p>
        </w:tc>
        <w:tc>
          <w:tcPr>
            <w:tcW w:w="1247" w:type="dxa"/>
          </w:tcPr>
          <w:p w:rsidR="001B170E" w:rsidRPr="00632A2A" w:rsidRDefault="001B170E" w:rsidP="001B170E">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7E63CC" w:rsidRDefault="007E63CC" w:rsidP="00632A2A">
      <w:pPr>
        <w:spacing w:line="276" w:lineRule="auto"/>
        <w:rPr>
          <w:rFonts w:ascii="Arial" w:hAnsi="Arial" w:cs="Arial"/>
          <w:sz w:val="22"/>
          <w:szCs w:val="22"/>
          <w:highlight w:val="yellow"/>
        </w:rPr>
      </w:pPr>
    </w:p>
    <w:p w:rsidR="007E63CC" w:rsidRPr="00DB0796" w:rsidRDefault="007E63CC" w:rsidP="007E63CC">
      <w:pPr>
        <w:pStyle w:val="Nagwek2"/>
        <w:spacing w:after="120" w:line="276" w:lineRule="auto"/>
        <w:ind w:left="0"/>
        <w:jc w:val="center"/>
        <w:rPr>
          <w:rFonts w:ascii="Arial" w:hAnsi="Arial" w:cs="Arial"/>
          <w:sz w:val="22"/>
          <w:szCs w:val="22"/>
          <w:highlight w:val="lightGray"/>
        </w:rPr>
      </w:pPr>
      <w:r w:rsidRPr="00DB0796">
        <w:rPr>
          <w:rFonts w:ascii="Arial" w:hAnsi="Arial" w:cs="Arial"/>
          <w:i/>
          <w:color w:val="FF0000"/>
          <w:sz w:val="22"/>
          <w:szCs w:val="22"/>
        </w:rPr>
        <w:t>oświadczenie składane wraz z ofertą</w:t>
      </w:r>
    </w:p>
    <w:p w:rsidR="007E63CC" w:rsidRPr="00632A2A" w:rsidRDefault="007E63CC" w:rsidP="007E63CC">
      <w:pPr>
        <w:pStyle w:val="Nagwek2"/>
        <w:spacing w:after="120" w:line="276" w:lineRule="auto"/>
        <w:ind w:left="0"/>
        <w:jc w:val="center"/>
        <w:rPr>
          <w:rFonts w:ascii="Arial" w:hAnsi="Arial" w:cs="Arial"/>
          <w:sz w:val="22"/>
          <w:szCs w:val="22"/>
          <w:highlight w:val="lightGray"/>
        </w:rPr>
      </w:pPr>
    </w:p>
    <w:p w:rsidR="007E63CC" w:rsidRPr="009F38BD" w:rsidRDefault="007E63CC" w:rsidP="007E63CC">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7E63CC" w:rsidRPr="00632A2A" w:rsidRDefault="007E63CC" w:rsidP="007E63CC">
      <w:pPr>
        <w:pStyle w:val="Normalny1"/>
        <w:spacing w:line="276" w:lineRule="auto"/>
        <w:rPr>
          <w:rFonts w:ascii="Arial" w:hAnsi="Arial" w:cs="Arial"/>
          <w:sz w:val="22"/>
          <w:szCs w:val="22"/>
          <w:lang w:val="pl-PL"/>
        </w:rPr>
      </w:pP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7E63CC" w:rsidRDefault="007E63CC" w:rsidP="007E63CC">
      <w:pPr>
        <w:pStyle w:val="Zwykytekst"/>
        <w:spacing w:before="120"/>
        <w:ind w:left="1800" w:right="-142" w:hanging="1440"/>
        <w:rPr>
          <w:rFonts w:ascii="Arial" w:hAnsi="Arial" w:cs="Arial"/>
          <w:sz w:val="24"/>
          <w:szCs w:val="24"/>
        </w:rPr>
      </w:pPr>
    </w:p>
    <w:p w:rsidR="007E63CC" w:rsidRPr="00263B3B" w:rsidRDefault="007E63CC" w:rsidP="007E63CC">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 xml:space="preserve">Doświadczenie </w:t>
      </w:r>
      <w:r>
        <w:rPr>
          <w:rFonts w:ascii="Arial" w:hAnsi="Arial" w:cs="Arial"/>
          <w:b/>
          <w:bCs/>
          <w:sz w:val="24"/>
          <w:szCs w:val="24"/>
        </w:rPr>
        <w:t>kierownika budowy</w:t>
      </w:r>
    </w:p>
    <w:p w:rsidR="007E63CC" w:rsidRDefault="007E63CC" w:rsidP="007E63CC">
      <w:pPr>
        <w:pStyle w:val="Zwykytekst"/>
        <w:spacing w:before="120"/>
        <w:ind w:left="1800" w:right="-142" w:hanging="1440"/>
        <w:rPr>
          <w:rFonts w:ascii="Arial" w:hAnsi="Arial" w:cs="Arial"/>
          <w:sz w:val="24"/>
          <w:szCs w:val="24"/>
        </w:rPr>
      </w:pPr>
    </w:p>
    <w:tbl>
      <w:tblPr>
        <w:tblStyle w:val="Tabela-Siatka"/>
        <w:tblW w:w="9385" w:type="dxa"/>
        <w:tblInd w:w="-176" w:type="dxa"/>
        <w:tblLayout w:type="fixed"/>
        <w:tblLook w:val="04A0" w:firstRow="1" w:lastRow="0" w:firstColumn="1" w:lastColumn="0" w:noHBand="0" w:noVBand="1"/>
      </w:tblPr>
      <w:tblGrid>
        <w:gridCol w:w="468"/>
        <w:gridCol w:w="1092"/>
        <w:gridCol w:w="2126"/>
        <w:gridCol w:w="1588"/>
        <w:gridCol w:w="2694"/>
        <w:gridCol w:w="1417"/>
      </w:tblGrid>
      <w:tr w:rsidR="00A9533E" w:rsidRPr="00EA7762" w:rsidTr="00A9533E">
        <w:tc>
          <w:tcPr>
            <w:tcW w:w="468" w:type="dxa"/>
          </w:tcPr>
          <w:p w:rsidR="00A9533E" w:rsidRPr="00EA7762" w:rsidRDefault="00A9533E" w:rsidP="003F0DE8">
            <w:pPr>
              <w:pStyle w:val="Zwykytekst"/>
              <w:spacing w:before="120"/>
              <w:ind w:right="-142"/>
              <w:rPr>
                <w:rFonts w:ascii="Arial" w:hAnsi="Arial" w:cs="Arial"/>
              </w:rPr>
            </w:pPr>
            <w:r w:rsidRPr="00EA7762">
              <w:rPr>
                <w:rFonts w:ascii="Arial" w:hAnsi="Arial" w:cs="Arial"/>
              </w:rPr>
              <w:t>L.p.</w:t>
            </w:r>
          </w:p>
        </w:tc>
        <w:tc>
          <w:tcPr>
            <w:tcW w:w="1092" w:type="dxa"/>
          </w:tcPr>
          <w:p w:rsidR="00A9533E" w:rsidRPr="00EA7762" w:rsidRDefault="00A9533E" w:rsidP="003F0DE8">
            <w:pPr>
              <w:pStyle w:val="Default"/>
              <w:rPr>
                <w:sz w:val="20"/>
                <w:szCs w:val="20"/>
              </w:rPr>
            </w:pPr>
            <w:r w:rsidRPr="00EA7762">
              <w:rPr>
                <w:bCs/>
                <w:sz w:val="20"/>
                <w:szCs w:val="20"/>
              </w:rPr>
              <w:t xml:space="preserve">Imię Nazwisko </w:t>
            </w:r>
          </w:p>
        </w:tc>
        <w:tc>
          <w:tcPr>
            <w:tcW w:w="2126" w:type="dxa"/>
          </w:tcPr>
          <w:p w:rsidR="00A9533E" w:rsidRPr="00EA7762" w:rsidRDefault="00A9533E" w:rsidP="003F0DE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A9533E" w:rsidRDefault="00A9533E" w:rsidP="003F0DE8">
            <w:pPr>
              <w:pStyle w:val="Default"/>
              <w:rPr>
                <w:bCs/>
                <w:sz w:val="20"/>
                <w:szCs w:val="20"/>
              </w:rPr>
            </w:pPr>
            <w:r w:rsidRPr="00521D43">
              <w:rPr>
                <w:bCs/>
                <w:sz w:val="20"/>
                <w:szCs w:val="20"/>
              </w:rPr>
              <w:t>Kwalifikacje zawodowe, posiadane uprawnienia</w:t>
            </w:r>
          </w:p>
          <w:p w:rsidR="00A9533E" w:rsidRDefault="00A9533E" w:rsidP="003F0DE8">
            <w:pPr>
              <w:pStyle w:val="Default"/>
              <w:rPr>
                <w:bCs/>
                <w:sz w:val="20"/>
                <w:szCs w:val="20"/>
              </w:rPr>
            </w:pPr>
          </w:p>
          <w:p w:rsidR="00A9533E" w:rsidRPr="00EA7762" w:rsidRDefault="00A9533E" w:rsidP="003F0DE8">
            <w:pPr>
              <w:pStyle w:val="Default"/>
              <w:rPr>
                <w:bCs/>
                <w:sz w:val="20"/>
                <w:szCs w:val="20"/>
              </w:rPr>
            </w:pPr>
            <w:r>
              <w:rPr>
                <w:b/>
                <w:bCs/>
                <w:sz w:val="20"/>
                <w:szCs w:val="20"/>
                <w:u w:val="single"/>
              </w:rPr>
              <w:t>Nr i d</w:t>
            </w:r>
            <w:r w:rsidRPr="008D29AD">
              <w:rPr>
                <w:b/>
                <w:bCs/>
                <w:sz w:val="20"/>
                <w:szCs w:val="20"/>
                <w:u w:val="single"/>
              </w:rPr>
              <w:t>ata uzyskania uprawnień</w:t>
            </w:r>
          </w:p>
        </w:tc>
        <w:tc>
          <w:tcPr>
            <w:tcW w:w="2694" w:type="dxa"/>
          </w:tcPr>
          <w:p w:rsidR="00A9533E" w:rsidRDefault="00A9533E" w:rsidP="003F0DE8">
            <w:pPr>
              <w:pStyle w:val="Default"/>
              <w:rPr>
                <w:bCs/>
                <w:sz w:val="18"/>
                <w:szCs w:val="18"/>
              </w:rPr>
            </w:pPr>
            <w:r>
              <w:rPr>
                <w:bCs/>
                <w:sz w:val="18"/>
                <w:szCs w:val="18"/>
              </w:rPr>
              <w:t>Doświadczenie na stanowisku kierownika budowy.</w:t>
            </w:r>
          </w:p>
          <w:p w:rsidR="00A9533E" w:rsidRPr="00086CFF" w:rsidRDefault="00A9533E" w:rsidP="003F0DE8">
            <w:pPr>
              <w:pStyle w:val="Default"/>
              <w:rPr>
                <w:b/>
                <w:bCs/>
                <w:sz w:val="18"/>
                <w:szCs w:val="18"/>
              </w:rPr>
            </w:pPr>
            <w:r w:rsidRPr="00086CFF">
              <w:rPr>
                <w:bCs/>
                <w:sz w:val="18"/>
                <w:szCs w:val="18"/>
              </w:rPr>
              <w:t xml:space="preserve">Opis wykonanych </w:t>
            </w:r>
            <w:r w:rsidR="007E700A">
              <w:rPr>
                <w:bCs/>
                <w:sz w:val="18"/>
                <w:szCs w:val="18"/>
              </w:rPr>
              <w:t>robót</w:t>
            </w:r>
            <w:r w:rsidRPr="00086CFF">
              <w:rPr>
                <w:bCs/>
                <w:sz w:val="18"/>
                <w:szCs w:val="18"/>
              </w:rPr>
              <w:t xml:space="preserve"> – </w:t>
            </w:r>
            <w:r w:rsidRPr="00086CFF">
              <w:rPr>
                <w:b/>
                <w:bCs/>
                <w:sz w:val="18"/>
                <w:szCs w:val="18"/>
              </w:rPr>
              <w:t>przedmiot spełniający warunki określone w SIWZ Rozdz. II pkt. 11.2 C</w:t>
            </w:r>
          </w:p>
          <w:p w:rsidR="00A9533E" w:rsidRPr="00EA7762" w:rsidRDefault="00A9533E" w:rsidP="003F0DE8">
            <w:pPr>
              <w:pStyle w:val="Zwykytekst"/>
              <w:spacing w:before="120"/>
              <w:ind w:right="-142"/>
              <w:rPr>
                <w:rFonts w:ascii="Arial" w:hAnsi="Arial" w:cs="Arial"/>
              </w:rPr>
            </w:pPr>
            <w:r w:rsidRPr="00086CFF">
              <w:rPr>
                <w:rFonts w:ascii="Arial" w:hAnsi="Arial" w:cs="Arial"/>
                <w:bCs/>
                <w:sz w:val="18"/>
                <w:szCs w:val="18"/>
              </w:rPr>
              <w:t xml:space="preserve"> (nazwa zadania)</w:t>
            </w:r>
          </w:p>
        </w:tc>
        <w:tc>
          <w:tcPr>
            <w:tcW w:w="1417" w:type="dxa"/>
          </w:tcPr>
          <w:p w:rsidR="00A9533E" w:rsidRPr="00EA7762" w:rsidRDefault="00A9533E" w:rsidP="003F0DE8">
            <w:pPr>
              <w:pStyle w:val="Zwykytekst"/>
              <w:spacing w:before="120"/>
              <w:ind w:right="-142"/>
              <w:rPr>
                <w:rFonts w:ascii="Arial" w:hAnsi="Arial" w:cs="Arial"/>
                <w:bCs/>
              </w:rPr>
            </w:pPr>
            <w:r w:rsidRPr="00EA7762">
              <w:rPr>
                <w:rFonts w:ascii="Arial" w:hAnsi="Arial" w:cs="Arial"/>
                <w:bCs/>
              </w:rPr>
              <w:t>Podstawa dysponowania osobą</w:t>
            </w:r>
          </w:p>
        </w:tc>
      </w:tr>
      <w:tr w:rsidR="00D90BCA" w:rsidRPr="00D90BCA" w:rsidTr="00D90BCA">
        <w:tc>
          <w:tcPr>
            <w:tcW w:w="468"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1</w:t>
            </w:r>
          </w:p>
        </w:tc>
        <w:tc>
          <w:tcPr>
            <w:tcW w:w="1092"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2</w:t>
            </w:r>
          </w:p>
        </w:tc>
        <w:tc>
          <w:tcPr>
            <w:tcW w:w="2126" w:type="dxa"/>
            <w:vAlign w:val="center"/>
          </w:tcPr>
          <w:p w:rsidR="00D90BCA" w:rsidRPr="00D90BCA" w:rsidRDefault="00D90BCA" w:rsidP="00D90BCA">
            <w:pPr>
              <w:suppressAutoHyphens/>
              <w:snapToGrid w:val="0"/>
              <w:jc w:val="center"/>
              <w:rPr>
                <w:rFonts w:ascii="Arial" w:hAnsi="Arial" w:cs="Arial"/>
                <w:sz w:val="20"/>
                <w:szCs w:val="20"/>
                <w:lang w:eastAsia="ar-SA"/>
              </w:rPr>
            </w:pPr>
            <w:r w:rsidRPr="00D90BCA">
              <w:rPr>
                <w:rFonts w:ascii="Arial" w:hAnsi="Arial" w:cs="Arial"/>
                <w:sz w:val="20"/>
                <w:szCs w:val="20"/>
                <w:lang w:eastAsia="ar-SA"/>
              </w:rPr>
              <w:t>3</w:t>
            </w:r>
          </w:p>
        </w:tc>
        <w:tc>
          <w:tcPr>
            <w:tcW w:w="1588"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4</w:t>
            </w:r>
          </w:p>
        </w:tc>
        <w:tc>
          <w:tcPr>
            <w:tcW w:w="2694"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5</w:t>
            </w:r>
          </w:p>
        </w:tc>
        <w:tc>
          <w:tcPr>
            <w:tcW w:w="1417"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6</w:t>
            </w:r>
          </w:p>
        </w:tc>
      </w:tr>
      <w:tr w:rsidR="00A9533E" w:rsidRPr="006B3D24" w:rsidTr="00A9533E">
        <w:tc>
          <w:tcPr>
            <w:tcW w:w="468" w:type="dxa"/>
          </w:tcPr>
          <w:p w:rsidR="00A9533E" w:rsidRPr="006B3D24" w:rsidRDefault="00A9533E" w:rsidP="003F0DE8">
            <w:pPr>
              <w:pStyle w:val="Zwykytekst"/>
              <w:spacing w:before="120"/>
              <w:ind w:right="-142"/>
              <w:rPr>
                <w:rFonts w:ascii="Arial" w:hAnsi="Arial" w:cs="Arial"/>
              </w:rPr>
            </w:pPr>
            <w:r w:rsidRPr="006B3D24">
              <w:rPr>
                <w:rFonts w:ascii="Arial" w:hAnsi="Arial" w:cs="Arial"/>
              </w:rPr>
              <w:t>1</w:t>
            </w:r>
          </w:p>
        </w:tc>
        <w:tc>
          <w:tcPr>
            <w:tcW w:w="1092" w:type="dxa"/>
          </w:tcPr>
          <w:p w:rsidR="00A9533E" w:rsidRPr="006B3D24" w:rsidRDefault="00A9533E" w:rsidP="003F0DE8">
            <w:pPr>
              <w:pStyle w:val="Zwykytekst"/>
              <w:spacing w:before="120"/>
              <w:ind w:right="-142"/>
              <w:rPr>
                <w:rFonts w:ascii="Arial" w:hAnsi="Arial" w:cs="Arial"/>
              </w:rPr>
            </w:pPr>
          </w:p>
        </w:tc>
        <w:tc>
          <w:tcPr>
            <w:tcW w:w="2126" w:type="dxa"/>
          </w:tcPr>
          <w:p w:rsidR="00A9533E" w:rsidRPr="00920381" w:rsidRDefault="00A9533E" w:rsidP="003F0DE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A9533E" w:rsidRPr="00920381" w:rsidRDefault="00A9533E" w:rsidP="003F0DE8">
            <w:pPr>
              <w:pStyle w:val="Zwykytekst"/>
              <w:spacing w:before="120"/>
              <w:ind w:right="-142"/>
              <w:rPr>
                <w:rFonts w:ascii="Arial" w:hAnsi="Arial" w:cs="Arial"/>
                <w:sz w:val="22"/>
                <w:szCs w:val="22"/>
              </w:rPr>
            </w:pPr>
          </w:p>
        </w:tc>
        <w:tc>
          <w:tcPr>
            <w:tcW w:w="1588" w:type="dxa"/>
          </w:tcPr>
          <w:p w:rsidR="00A9533E" w:rsidRPr="006B3D24" w:rsidRDefault="00A9533E" w:rsidP="003F0DE8">
            <w:pPr>
              <w:pStyle w:val="Zwykytekst"/>
              <w:spacing w:before="120"/>
              <w:ind w:right="-142"/>
              <w:rPr>
                <w:rFonts w:ascii="Arial" w:hAnsi="Arial" w:cs="Arial"/>
              </w:rPr>
            </w:pPr>
          </w:p>
        </w:tc>
        <w:tc>
          <w:tcPr>
            <w:tcW w:w="2694" w:type="dxa"/>
          </w:tcPr>
          <w:p w:rsidR="00A9533E" w:rsidRPr="006B3D24" w:rsidRDefault="00A9533E" w:rsidP="003F0DE8">
            <w:pPr>
              <w:pStyle w:val="Zwykytekst"/>
              <w:spacing w:before="120"/>
              <w:ind w:right="-142"/>
              <w:rPr>
                <w:rFonts w:ascii="Arial" w:hAnsi="Arial" w:cs="Arial"/>
              </w:rPr>
            </w:pPr>
          </w:p>
        </w:tc>
        <w:tc>
          <w:tcPr>
            <w:tcW w:w="1417" w:type="dxa"/>
          </w:tcPr>
          <w:p w:rsidR="00A9533E" w:rsidRPr="006B3D24" w:rsidRDefault="00A9533E" w:rsidP="003F0DE8">
            <w:pPr>
              <w:pStyle w:val="Zwykytekst"/>
              <w:spacing w:before="120"/>
              <w:ind w:right="-142"/>
              <w:rPr>
                <w:rFonts w:ascii="Arial" w:hAnsi="Arial" w:cs="Arial"/>
              </w:rPr>
            </w:pPr>
          </w:p>
        </w:tc>
      </w:tr>
    </w:tbl>
    <w:p w:rsidR="007E63CC" w:rsidRDefault="007E63CC" w:rsidP="007E63CC">
      <w:pPr>
        <w:pStyle w:val="Zwykytekst"/>
        <w:spacing w:before="120"/>
        <w:ind w:left="1800" w:right="-142" w:hanging="1440"/>
        <w:rPr>
          <w:rFonts w:ascii="Arial" w:hAnsi="Arial" w:cs="Arial"/>
          <w:sz w:val="24"/>
          <w:szCs w:val="24"/>
        </w:rPr>
      </w:pPr>
    </w:p>
    <w:p w:rsidR="00D90BCA" w:rsidRPr="00832BA6" w:rsidRDefault="00D90BCA" w:rsidP="00D90BCA">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rsidR="00D90BCA" w:rsidRPr="0017655D" w:rsidRDefault="00D90BCA" w:rsidP="00D90BCA">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rsidR="00D90BCA" w:rsidRDefault="00D90BCA" w:rsidP="007E63CC">
      <w:pPr>
        <w:pStyle w:val="Zwykytekst"/>
        <w:spacing w:before="120"/>
        <w:ind w:left="1800" w:right="-142" w:hanging="1440"/>
        <w:rPr>
          <w:rFonts w:ascii="Arial" w:hAnsi="Arial" w:cs="Arial"/>
          <w:sz w:val="24"/>
          <w:szCs w:val="24"/>
        </w:rPr>
      </w:pPr>
    </w:p>
    <w:p w:rsidR="00D90BCA" w:rsidRDefault="00D90BCA" w:rsidP="007E63CC">
      <w:pPr>
        <w:pStyle w:val="Zwykytekst"/>
        <w:spacing w:before="120"/>
        <w:ind w:left="1800" w:right="-142" w:hanging="1440"/>
        <w:rPr>
          <w:rFonts w:ascii="Arial" w:hAnsi="Arial" w:cs="Arial"/>
          <w:sz w:val="24"/>
          <w:szCs w:val="24"/>
        </w:rPr>
      </w:pPr>
    </w:p>
    <w:p w:rsidR="007E63CC" w:rsidRPr="00362916" w:rsidRDefault="007E63CC" w:rsidP="007E63CC">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7E63CC" w:rsidRPr="00632A2A" w:rsidRDefault="007E63CC" w:rsidP="007E63CC">
      <w:pPr>
        <w:pStyle w:val="Zwykytekst"/>
        <w:spacing w:before="120" w:line="276" w:lineRule="auto"/>
        <w:rPr>
          <w:rFonts w:ascii="Arial" w:eastAsia="Andale Sans UI" w:hAnsi="Arial" w:cs="Arial"/>
          <w:color w:val="00000A"/>
          <w:sz w:val="22"/>
          <w:szCs w:val="22"/>
          <w:lang w:eastAsia="ja-JP" w:bidi="fa-IR"/>
        </w:rPr>
      </w:pPr>
    </w:p>
    <w:p w:rsidR="007E63CC" w:rsidRPr="00632A2A" w:rsidRDefault="007E63CC" w:rsidP="007E63CC">
      <w:pPr>
        <w:pStyle w:val="Zwykytekst"/>
        <w:spacing w:before="120" w:line="276" w:lineRule="auto"/>
        <w:rPr>
          <w:rFonts w:ascii="Arial" w:eastAsia="Andale Sans UI" w:hAnsi="Arial" w:cs="Arial"/>
          <w:color w:val="00000A"/>
          <w:sz w:val="22"/>
          <w:szCs w:val="22"/>
          <w:lang w:eastAsia="ja-JP" w:bidi="fa-IR"/>
        </w:rPr>
      </w:pPr>
    </w:p>
    <w:p w:rsidR="007E63CC" w:rsidRPr="00632A2A" w:rsidRDefault="007E63CC" w:rsidP="007E63CC">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7E63CC" w:rsidRPr="00521D43" w:rsidRDefault="007E63CC" w:rsidP="007E63CC">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7E63CC" w:rsidRPr="00632A2A" w:rsidRDefault="007E63CC" w:rsidP="007E63CC">
      <w:pPr>
        <w:pStyle w:val="Normalny1"/>
        <w:spacing w:line="276" w:lineRule="auto"/>
        <w:rPr>
          <w:rFonts w:ascii="Arial" w:hAnsi="Arial" w:cs="Arial"/>
          <w:sz w:val="22"/>
          <w:szCs w:val="22"/>
          <w:shd w:val="clear" w:color="auto" w:fill="FFFF00"/>
          <w:lang w:val="pl-PL"/>
        </w:rPr>
      </w:pPr>
    </w:p>
    <w:p w:rsidR="007E63CC" w:rsidRDefault="007E63CC" w:rsidP="00632A2A">
      <w:pPr>
        <w:spacing w:line="276" w:lineRule="auto"/>
        <w:rPr>
          <w:rFonts w:ascii="Arial" w:hAnsi="Arial" w:cs="Arial"/>
          <w:sz w:val="22"/>
          <w:szCs w:val="22"/>
          <w:highlight w:val="yellow"/>
        </w:rPr>
      </w:pPr>
    </w:p>
    <w:p w:rsidR="007E63CC" w:rsidRDefault="007E63CC" w:rsidP="007E63CC">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7E63CC" w:rsidRPr="00632A2A" w:rsidRDefault="007E63C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8B151B" w:rsidRDefault="008B151B" w:rsidP="00A46A6A">
      <w:pPr>
        <w:spacing w:after="120"/>
        <w:jc w:val="right"/>
        <w:rPr>
          <w:rFonts w:ascii="Arial" w:hAnsi="Arial" w:cs="Arial"/>
          <w:b/>
          <w:sz w:val="22"/>
          <w:szCs w:val="22"/>
        </w:rPr>
      </w:pPr>
      <w:bookmarkStart w:id="45" w:name="_Toc356553651"/>
    </w:p>
    <w:p w:rsidR="00A46A6A" w:rsidRPr="002F16CC" w:rsidRDefault="00A46A6A" w:rsidP="00A46A6A">
      <w:pPr>
        <w:spacing w:after="120"/>
        <w:jc w:val="right"/>
        <w:rPr>
          <w:rFonts w:ascii="Arial" w:hAnsi="Arial" w:cs="Arial"/>
          <w:b/>
          <w:sz w:val="22"/>
          <w:szCs w:val="22"/>
        </w:rPr>
      </w:pPr>
      <w:r w:rsidRPr="002F16CC">
        <w:rPr>
          <w:rFonts w:ascii="Arial" w:hAnsi="Arial" w:cs="Arial"/>
          <w:b/>
          <w:sz w:val="22"/>
          <w:szCs w:val="22"/>
        </w:rPr>
        <w:lastRenderedPageBreak/>
        <w:t>Załącznik Nr 10 do SIWZ</w:t>
      </w:r>
    </w:p>
    <w:p w:rsidR="00A46A6A" w:rsidRPr="002F16CC" w:rsidRDefault="00A46A6A" w:rsidP="00A46A6A">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w:t>
      </w:r>
      <w:r>
        <w:rPr>
          <w:rFonts w:ascii="Arial" w:hAnsi="Arial" w:cs="Arial"/>
          <w:b/>
          <w:sz w:val="22"/>
          <w:szCs w:val="22"/>
        </w:rPr>
        <w:t>2019</w:t>
      </w:r>
      <w:r w:rsidRPr="002F16CC">
        <w:rPr>
          <w:rFonts w:ascii="Arial" w:hAnsi="Arial" w:cs="Arial"/>
          <w:b/>
          <w:sz w:val="22"/>
          <w:szCs w:val="22"/>
        </w:rPr>
        <w:t xml:space="preserve"> - PROJEKT</w:t>
      </w:r>
      <w:bookmarkEnd w:id="45"/>
    </w:p>
    <w:p w:rsidR="00A46A6A" w:rsidRPr="002F16CC" w:rsidRDefault="00A46A6A" w:rsidP="00A46A6A">
      <w:pPr>
        <w:jc w:val="both"/>
        <w:rPr>
          <w:rFonts w:ascii="Arial" w:hAnsi="Arial" w:cs="Arial"/>
          <w:sz w:val="22"/>
          <w:szCs w:val="22"/>
        </w:rPr>
      </w:pPr>
    </w:p>
    <w:p w:rsidR="007D31C1" w:rsidRPr="002F16CC" w:rsidRDefault="007D31C1" w:rsidP="007D31C1">
      <w:pPr>
        <w:pStyle w:val="Tekstpodstawowy"/>
        <w:spacing w:line="240" w:lineRule="auto"/>
        <w:rPr>
          <w:rFonts w:ascii="Arial" w:hAnsi="Arial" w:cs="Arial"/>
          <w:b w:val="0"/>
          <w:sz w:val="22"/>
          <w:szCs w:val="22"/>
        </w:rPr>
      </w:pPr>
      <w:r w:rsidRPr="002F16CC">
        <w:rPr>
          <w:rFonts w:ascii="Arial" w:hAnsi="Arial" w:cs="Arial"/>
          <w:b w:val="0"/>
          <w:sz w:val="22"/>
          <w:szCs w:val="22"/>
        </w:rPr>
        <w:t>W dniu ……………….</w:t>
      </w:r>
      <w:r>
        <w:rPr>
          <w:rFonts w:ascii="Arial" w:hAnsi="Arial" w:cs="Arial"/>
          <w:b w:val="0"/>
          <w:sz w:val="22"/>
          <w:szCs w:val="22"/>
        </w:rPr>
        <w:t>2019</w:t>
      </w:r>
      <w:r w:rsidRPr="002F16CC">
        <w:rPr>
          <w:rFonts w:ascii="Arial" w:hAnsi="Arial" w:cs="Arial"/>
          <w:b w:val="0"/>
          <w:sz w:val="22"/>
          <w:szCs w:val="22"/>
        </w:rPr>
        <w:t xml:space="preserve">r.  w Świeszynie pomiędzy </w:t>
      </w:r>
    </w:p>
    <w:p w:rsidR="007D31C1" w:rsidRPr="002F16CC" w:rsidRDefault="007D31C1" w:rsidP="007D31C1">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D31C1" w:rsidRPr="002F16CC" w:rsidRDefault="007D31C1" w:rsidP="007D31C1">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D31C1" w:rsidRPr="002F16CC" w:rsidRDefault="007D31C1" w:rsidP="007D31C1">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D31C1" w:rsidRPr="002F16CC" w:rsidRDefault="007D31C1" w:rsidP="007D31C1">
      <w:pPr>
        <w:jc w:val="both"/>
        <w:rPr>
          <w:rFonts w:ascii="Arial" w:hAnsi="Arial" w:cs="Arial"/>
          <w:sz w:val="22"/>
          <w:szCs w:val="22"/>
        </w:rPr>
      </w:pPr>
    </w:p>
    <w:p w:rsidR="007D31C1" w:rsidRPr="002F16CC" w:rsidRDefault="007D31C1" w:rsidP="007D31C1">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D31C1" w:rsidRPr="002F16CC" w:rsidRDefault="007D31C1" w:rsidP="007D31C1">
      <w:pPr>
        <w:spacing w:after="120"/>
        <w:rPr>
          <w:rFonts w:ascii="Arial" w:hAnsi="Arial" w:cs="Arial"/>
          <w:b/>
          <w:bCs/>
          <w:sz w:val="22"/>
          <w:szCs w:val="22"/>
        </w:rPr>
      </w:pPr>
      <w:r w:rsidRPr="002F16CC">
        <w:rPr>
          <w:rFonts w:ascii="Arial" w:hAnsi="Arial" w:cs="Arial"/>
          <w:sz w:val="22"/>
          <w:szCs w:val="22"/>
        </w:rPr>
        <w:t>a</w:t>
      </w:r>
    </w:p>
    <w:p w:rsidR="007D31C1" w:rsidRPr="002F16CC" w:rsidRDefault="007D31C1" w:rsidP="007D31C1">
      <w:pPr>
        <w:spacing w:after="120"/>
        <w:rPr>
          <w:rFonts w:ascii="Arial" w:hAnsi="Arial" w:cs="Arial"/>
          <w:bCs/>
          <w:sz w:val="22"/>
          <w:szCs w:val="22"/>
        </w:rPr>
      </w:pPr>
      <w:r w:rsidRPr="002F16CC">
        <w:rPr>
          <w:rFonts w:ascii="Arial" w:hAnsi="Arial" w:cs="Arial"/>
          <w:bCs/>
          <w:sz w:val="22"/>
          <w:szCs w:val="22"/>
        </w:rPr>
        <w:t>………………………………………………………………………………………………….</w:t>
      </w:r>
    </w:p>
    <w:p w:rsidR="007D31C1" w:rsidRPr="002F16CC" w:rsidRDefault="007D31C1" w:rsidP="007D31C1">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D31C1" w:rsidRPr="002F16CC" w:rsidRDefault="007D31C1" w:rsidP="007D31C1">
      <w:pPr>
        <w:jc w:val="both"/>
        <w:rPr>
          <w:rFonts w:ascii="Arial" w:hAnsi="Arial" w:cs="Arial"/>
          <w:sz w:val="22"/>
          <w:szCs w:val="22"/>
        </w:rPr>
      </w:pPr>
    </w:p>
    <w:p w:rsidR="007D31C1" w:rsidRPr="002F16CC" w:rsidRDefault="007D31C1" w:rsidP="007D31C1">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 xml:space="preserve">art. 39 ustawy z dnia 29 stycznia 2004r. Prawo zamówień </w:t>
      </w:r>
      <w:r>
        <w:rPr>
          <w:rFonts w:ascii="Arial" w:hAnsi="Arial" w:cs="Arial"/>
          <w:sz w:val="22"/>
          <w:szCs w:val="22"/>
        </w:rPr>
        <w:t xml:space="preserve"> </w:t>
      </w:r>
      <w:r w:rsidRPr="002F16CC">
        <w:rPr>
          <w:rFonts w:ascii="Arial" w:hAnsi="Arial" w:cs="Arial"/>
          <w:sz w:val="22"/>
          <w:szCs w:val="22"/>
        </w:rPr>
        <w:t xml:space="preserve"> umowa o następującej treści:</w:t>
      </w:r>
    </w:p>
    <w:p w:rsidR="00A46A6A" w:rsidRPr="002F16CC" w:rsidRDefault="00A46A6A" w:rsidP="00A46A6A">
      <w:pPr>
        <w:rPr>
          <w:rFonts w:ascii="Arial" w:hAnsi="Arial" w:cs="Arial"/>
          <w:b/>
          <w:sz w:val="22"/>
          <w:szCs w:val="22"/>
          <w:highlight w:val="yellow"/>
        </w:rPr>
      </w:pPr>
    </w:p>
    <w:p w:rsidR="00A46A6A" w:rsidRPr="002F16CC" w:rsidRDefault="00A46A6A" w:rsidP="00A46A6A">
      <w:pPr>
        <w:jc w:val="center"/>
        <w:rPr>
          <w:rFonts w:ascii="Arial" w:hAnsi="Arial" w:cs="Arial"/>
          <w:b/>
          <w:sz w:val="22"/>
          <w:szCs w:val="22"/>
        </w:rPr>
      </w:pPr>
      <w:r w:rsidRPr="002F16CC">
        <w:rPr>
          <w:rFonts w:ascii="Arial" w:hAnsi="Arial" w:cs="Arial"/>
          <w:b/>
          <w:sz w:val="22"/>
          <w:szCs w:val="22"/>
        </w:rPr>
        <w:t>§ 1</w:t>
      </w:r>
    </w:p>
    <w:p w:rsidR="00A46A6A" w:rsidRPr="002F16CC" w:rsidRDefault="00A46A6A" w:rsidP="00A46A6A">
      <w:pPr>
        <w:pStyle w:val="Akapitzlist"/>
        <w:widowControl w:val="0"/>
        <w:numPr>
          <w:ilvl w:val="0"/>
          <w:numId w:val="91"/>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A46A6A" w:rsidRPr="002F16CC" w:rsidRDefault="00A46A6A" w:rsidP="00A46A6A">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A46A6A" w:rsidRPr="00583CC2" w:rsidRDefault="00A46A6A" w:rsidP="00A46A6A">
      <w:pPr>
        <w:widowControl w:val="0"/>
        <w:numPr>
          <w:ilvl w:val="1"/>
          <w:numId w:val="85"/>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rsidR="00A46A6A" w:rsidRPr="00583CC2"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583CC2">
        <w:rPr>
          <w:rFonts w:ascii="Arial" w:hAnsi="Arial" w:cs="Arial"/>
          <w:b/>
          <w:sz w:val="22"/>
          <w:szCs w:val="22"/>
        </w:rPr>
        <w:t xml:space="preserve">Data rozpoczęcia robót </w:t>
      </w:r>
      <w:r w:rsidRPr="00583CC2">
        <w:rPr>
          <w:rFonts w:ascii="Arial" w:hAnsi="Arial" w:cs="Arial"/>
          <w:sz w:val="22"/>
          <w:szCs w:val="22"/>
        </w:rPr>
        <w:t>jest to termin wejścia Wykonawcy na teren budowy, po przekazaniu placu budowy.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583CC2">
        <w:rPr>
          <w:rFonts w:ascii="Arial" w:hAnsi="Arial" w:cs="Arial"/>
          <w:b/>
          <w:sz w:val="22"/>
          <w:szCs w:val="22"/>
        </w:rPr>
        <w:t xml:space="preserve">Dokumentacja projektowa </w:t>
      </w:r>
      <w:r w:rsidRPr="00583CC2">
        <w:rPr>
          <w:rFonts w:ascii="Arial" w:hAnsi="Arial" w:cs="Arial"/>
          <w:sz w:val="22"/>
          <w:szCs w:val="22"/>
        </w:rPr>
        <w:t>obejmuje rysunki, obliczenia i inne dokumenty stanowiące integralną część umowy oraz wykonane w czasie trwania umowy inne rysunki uzupełniające te dokumenty</w:t>
      </w:r>
      <w:r w:rsidRPr="002F16CC">
        <w:rPr>
          <w:rFonts w:ascii="Arial" w:hAnsi="Arial" w:cs="Arial"/>
          <w:sz w:val="22"/>
          <w:szCs w:val="22"/>
        </w:rPr>
        <w:t>, które po zatwierdzeniu stają się integralną częścią umowy.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Nadzór autorski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 xml:space="preserve">Oferta wybranego Wykonawcy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 xml:space="preserve">należy przez to rozumieć zaprojektowane i wykonane przez </w:t>
      </w:r>
      <w:r w:rsidRPr="002F16CC">
        <w:rPr>
          <w:rFonts w:ascii="Arial" w:hAnsi="Arial" w:cs="Arial"/>
          <w:sz w:val="22"/>
          <w:szCs w:val="22"/>
        </w:rPr>
        <w:lastRenderedPageBreak/>
        <w:t>Wykonawcę roboty, które są potrzebne do wykonania robót budowlanych, które zostaną zdemontowane po zakończeniu robót budowlanych;</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Teren budowy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Wada w robotach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Zabezpieczenie należytego wykonania umowy </w:t>
      </w:r>
      <w:r w:rsidRPr="002F16CC">
        <w:rPr>
          <w:rFonts w:ascii="Arial" w:hAnsi="Arial" w:cs="Arial"/>
          <w:sz w:val="22"/>
          <w:szCs w:val="22"/>
        </w:rPr>
        <w:t>jest to kwota pieniężna lub dokumenty określone w art. 148 Ustawy Prawo zamówień publicznych.</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A46A6A" w:rsidRPr="00691E0D"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A46A6A" w:rsidRPr="002F16CC" w:rsidRDefault="00A46A6A" w:rsidP="00A46A6A">
      <w:pPr>
        <w:ind w:left="1440"/>
        <w:jc w:val="both"/>
        <w:rPr>
          <w:rFonts w:ascii="Arial" w:hAnsi="Arial" w:cs="Arial"/>
          <w:sz w:val="22"/>
          <w:szCs w:val="22"/>
        </w:rPr>
      </w:pPr>
    </w:p>
    <w:p w:rsidR="00A46A6A" w:rsidRPr="002F16CC" w:rsidRDefault="00A46A6A" w:rsidP="00A46A6A">
      <w:pPr>
        <w:widowControl w:val="0"/>
        <w:numPr>
          <w:ilvl w:val="0"/>
          <w:numId w:val="92"/>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A46A6A" w:rsidRPr="002F16CC" w:rsidRDefault="00A46A6A" w:rsidP="006F240D">
      <w:pPr>
        <w:tabs>
          <w:tab w:val="left" w:pos="13140"/>
        </w:tabs>
        <w:jc w:val="both"/>
        <w:rPr>
          <w:rFonts w:ascii="Arial" w:hAnsi="Arial" w:cs="Arial"/>
          <w:b/>
          <w:sz w:val="22"/>
          <w:szCs w:val="22"/>
        </w:rPr>
      </w:pPr>
      <w:r w:rsidRPr="002F16CC">
        <w:rPr>
          <w:rFonts w:ascii="Arial" w:hAnsi="Arial" w:cs="Arial"/>
          <w:sz w:val="22"/>
          <w:szCs w:val="22"/>
        </w:rPr>
        <w:tab/>
        <w:t xml:space="preserve"> </w:t>
      </w:r>
      <w:r w:rsidRPr="002F16CC">
        <w:rPr>
          <w:rFonts w:ascii="Arial" w:hAnsi="Arial" w:cs="Arial"/>
          <w:b/>
          <w:sz w:val="22"/>
          <w:szCs w:val="22"/>
        </w:rPr>
        <w:t>Interpretacje</w:t>
      </w:r>
    </w:p>
    <w:p w:rsidR="00A46A6A" w:rsidRPr="002F16CC" w:rsidRDefault="00A46A6A" w:rsidP="00A46A6A">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A46A6A" w:rsidRPr="002F16CC" w:rsidRDefault="00A46A6A" w:rsidP="00A46A6A">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 xml:space="preserve">                      </w:t>
      </w:r>
      <w:r>
        <w:rPr>
          <w:rFonts w:ascii="Arial" w:hAnsi="Arial" w:cs="Arial"/>
          <w:sz w:val="22"/>
          <w:szCs w:val="22"/>
        </w:rPr>
        <w:t xml:space="preserve">   </w:t>
      </w:r>
      <w:r w:rsidRPr="002F16CC">
        <w:rPr>
          <w:rFonts w:ascii="Arial" w:hAnsi="Arial" w:cs="Arial"/>
          <w:sz w:val="22"/>
          <w:szCs w:val="22"/>
        </w:rPr>
        <w:t xml:space="preserve">         a.     SIWZ</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A46A6A" w:rsidRPr="002F16CC" w:rsidRDefault="00A46A6A" w:rsidP="00A46A6A">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A46A6A" w:rsidRPr="002F16CC" w:rsidRDefault="00A46A6A" w:rsidP="00A46A6A">
      <w:pPr>
        <w:tabs>
          <w:tab w:val="num" w:pos="284"/>
        </w:tabs>
        <w:ind w:left="284" w:firstLine="708"/>
        <w:jc w:val="both"/>
        <w:rPr>
          <w:rFonts w:ascii="Arial" w:hAnsi="Arial" w:cs="Arial"/>
          <w:sz w:val="22"/>
          <w:szCs w:val="22"/>
        </w:rPr>
      </w:pPr>
      <w:r w:rsidRPr="002F16CC">
        <w:rPr>
          <w:rFonts w:ascii="Arial" w:hAnsi="Arial" w:cs="Arial"/>
          <w:sz w:val="22"/>
          <w:szCs w:val="22"/>
        </w:rPr>
        <w:lastRenderedPageBreak/>
        <w:t>Językiem umowy będzie język polski.</w:t>
      </w:r>
    </w:p>
    <w:p w:rsidR="006F240D" w:rsidRDefault="006F240D"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2</w:t>
      </w:r>
    </w:p>
    <w:p w:rsidR="00A46A6A" w:rsidRDefault="00A46A6A" w:rsidP="00A46A6A">
      <w:pPr>
        <w:jc w:val="center"/>
        <w:rPr>
          <w:rFonts w:ascii="Arial" w:hAnsi="Arial" w:cs="Arial"/>
          <w:b/>
          <w:sz w:val="22"/>
          <w:szCs w:val="22"/>
        </w:rPr>
      </w:pPr>
      <w:r w:rsidRPr="00274EF6">
        <w:rPr>
          <w:rFonts w:ascii="Arial" w:hAnsi="Arial" w:cs="Arial"/>
          <w:b/>
          <w:sz w:val="22"/>
          <w:szCs w:val="22"/>
        </w:rPr>
        <w:t>PRZEDMIOT UMOWY</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3"/>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Pr="002F16CC">
        <w:rPr>
          <w:rFonts w:ascii="Arial" w:hAnsi="Arial" w:cs="Arial"/>
          <w:b/>
          <w:sz w:val="22"/>
          <w:szCs w:val="22"/>
        </w:rPr>
        <w:t xml:space="preserve">„Przebudowa </w:t>
      </w:r>
      <w:r w:rsidR="00397441">
        <w:rPr>
          <w:rFonts w:ascii="Arial" w:hAnsi="Arial" w:cs="Arial"/>
          <w:b/>
          <w:sz w:val="22"/>
          <w:szCs w:val="22"/>
        </w:rPr>
        <w:t>drogi gminnej nr 128000Z w miejscowości Konikowo</w:t>
      </w:r>
      <w:r w:rsidRPr="002F16CC">
        <w:rPr>
          <w:rFonts w:ascii="Arial" w:hAnsi="Arial" w:cs="Arial"/>
          <w:b/>
          <w:sz w:val="22"/>
          <w:szCs w:val="22"/>
        </w:rPr>
        <w:t>, gm. Świeszyno”</w:t>
      </w:r>
      <w:r w:rsidRPr="002F16CC">
        <w:rPr>
          <w:rFonts w:ascii="Arial" w:eastAsia="SimSun" w:hAnsi="Arial" w:cs="Arial"/>
          <w:sz w:val="22"/>
          <w:szCs w:val="22"/>
          <w:lang w:eastAsia="zh-CN"/>
        </w:rPr>
        <w:t>, zwanej w dalszej części niniejszej umowy: „Przedmiotem umowy”.</w:t>
      </w:r>
    </w:p>
    <w:p w:rsidR="00A46A6A" w:rsidRPr="00D07D40" w:rsidRDefault="00A46A6A" w:rsidP="00A46A6A">
      <w:pPr>
        <w:numPr>
          <w:ilvl w:val="0"/>
          <w:numId w:val="63"/>
        </w:numPr>
        <w:tabs>
          <w:tab w:val="left" w:pos="426"/>
        </w:tabs>
        <w:autoSpaceDE w:val="0"/>
        <w:autoSpaceDN w:val="0"/>
        <w:adjustRightInd w:val="0"/>
        <w:ind w:left="284" w:right="-144"/>
        <w:jc w:val="both"/>
        <w:rPr>
          <w:rFonts w:ascii="Arial" w:hAnsi="Arial" w:cs="Arial"/>
          <w:b/>
          <w:sz w:val="22"/>
          <w:szCs w:val="22"/>
        </w:rPr>
      </w:pPr>
      <w:r w:rsidRPr="00D07D40">
        <w:rPr>
          <w:rFonts w:ascii="Arial" w:eastAsia="SimSun" w:hAnsi="Arial" w:cs="Arial"/>
          <w:b/>
          <w:sz w:val="22"/>
          <w:szCs w:val="22"/>
          <w:lang w:eastAsia="zh-CN"/>
        </w:rPr>
        <w:t xml:space="preserve">Przedmiot umowy jest dofinansowany </w:t>
      </w:r>
      <w:r w:rsidRPr="00D07D40">
        <w:rPr>
          <w:rFonts w:ascii="Arial" w:hAnsi="Arial" w:cs="Arial"/>
          <w:b/>
          <w:sz w:val="22"/>
          <w:szCs w:val="22"/>
        </w:rPr>
        <w:t xml:space="preserve">w ramach </w:t>
      </w:r>
      <w:r w:rsidR="00D07D40" w:rsidRPr="00D07D40">
        <w:rPr>
          <w:rFonts w:ascii="Arial" w:hAnsi="Arial" w:cs="Arial"/>
          <w:b/>
          <w:sz w:val="22"/>
          <w:szCs w:val="22"/>
        </w:rPr>
        <w:t>Funduszu Dróg Samorządowych</w:t>
      </w:r>
      <w:r w:rsidRPr="00D07D40">
        <w:rPr>
          <w:rFonts w:ascii="Arial" w:hAnsi="Arial" w:cs="Arial"/>
          <w:b/>
          <w:sz w:val="22"/>
          <w:szCs w:val="22"/>
        </w:rPr>
        <w:t>.</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Przedmiot umowy należy wykonać zgodnie z zakresem </w:t>
      </w:r>
      <w:r w:rsidRPr="002F16CC">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F16CC">
        <w:rPr>
          <w:rFonts w:ascii="Arial" w:eastAsia="SimSun" w:hAnsi="Arial" w:cs="Arial"/>
          <w:sz w:val="22"/>
          <w:szCs w:val="22"/>
          <w:lang w:eastAsia="zh-CN"/>
        </w:rPr>
        <w:t xml:space="preserve"> ofertą z dnia ………………………. stanowiącymi łącznie treść załączników do niniejszej umowy.</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A46A6A" w:rsidRPr="00BB619D" w:rsidRDefault="00A46A6A" w:rsidP="00A46A6A">
      <w:pPr>
        <w:pStyle w:val="Akapitzlist"/>
        <w:numPr>
          <w:ilvl w:val="0"/>
          <w:numId w:val="63"/>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A46A6A" w:rsidRPr="00347FFE" w:rsidRDefault="00A46A6A" w:rsidP="00A46A6A">
      <w:pPr>
        <w:numPr>
          <w:ilvl w:val="0"/>
          <w:numId w:val="63"/>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Wykonawca na własny koszt wykona i zamontuje 2 szt. tablic pamiątkowych zgodne ze wzorem przekazanym przez Zamawiającego. Miejsce ustawienia tablicy należy uzgodnić z Zamawiającym.</w:t>
      </w:r>
    </w:p>
    <w:p w:rsidR="00A46A6A" w:rsidRPr="002F16CC"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3</w:t>
      </w:r>
    </w:p>
    <w:p w:rsidR="00A46A6A" w:rsidRDefault="00A46A6A" w:rsidP="00A46A6A">
      <w:pPr>
        <w:jc w:val="center"/>
        <w:rPr>
          <w:rFonts w:ascii="Arial" w:hAnsi="Arial" w:cs="Arial"/>
          <w:b/>
          <w:sz w:val="22"/>
          <w:szCs w:val="22"/>
        </w:rPr>
      </w:pPr>
      <w:r w:rsidRPr="00274EF6">
        <w:rPr>
          <w:rFonts w:ascii="Arial" w:hAnsi="Arial" w:cs="Arial"/>
          <w:b/>
          <w:sz w:val="22"/>
          <w:szCs w:val="22"/>
        </w:rPr>
        <w:t>CZAS TRWANIA UMOWY</w:t>
      </w:r>
    </w:p>
    <w:p w:rsidR="00A46A6A" w:rsidRPr="002F16CC" w:rsidRDefault="00A46A6A" w:rsidP="00A46A6A">
      <w:pPr>
        <w:jc w:val="center"/>
        <w:rPr>
          <w:rFonts w:ascii="Arial" w:hAnsi="Arial" w:cs="Arial"/>
          <w:b/>
          <w:sz w:val="22"/>
          <w:szCs w:val="22"/>
        </w:rPr>
      </w:pPr>
    </w:p>
    <w:p w:rsidR="00A46A6A" w:rsidRPr="008C04E5" w:rsidRDefault="00A46A6A" w:rsidP="00A46A6A">
      <w:pPr>
        <w:numPr>
          <w:ilvl w:val="0"/>
          <w:numId w:val="97"/>
        </w:numPr>
        <w:shd w:val="clear" w:color="auto" w:fill="FFFFFF"/>
        <w:tabs>
          <w:tab w:val="left" w:pos="284"/>
        </w:tabs>
        <w:ind w:left="283" w:hanging="357"/>
        <w:jc w:val="both"/>
        <w:rPr>
          <w:rFonts w:ascii="Arial" w:hAnsi="Arial" w:cs="Arial"/>
          <w:b/>
          <w:sz w:val="22"/>
          <w:szCs w:val="22"/>
        </w:rPr>
      </w:pPr>
      <w:r w:rsidRPr="008C04E5">
        <w:rPr>
          <w:rFonts w:ascii="Arial" w:hAnsi="Arial" w:cs="Arial"/>
          <w:sz w:val="22"/>
          <w:szCs w:val="22"/>
        </w:rPr>
        <w:t>Termin rozpoczęcia realizacji przedmiotu umowy ustala się na dzień podpisania umowy.</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8821FF" w:rsidRPr="00440395" w:rsidRDefault="00A46A6A" w:rsidP="003F0F8D">
      <w:pPr>
        <w:numPr>
          <w:ilvl w:val="0"/>
          <w:numId w:val="97"/>
        </w:numPr>
        <w:shd w:val="clear" w:color="auto" w:fill="FFFFFF"/>
        <w:tabs>
          <w:tab w:val="left" w:pos="284"/>
        </w:tabs>
        <w:spacing w:line="276" w:lineRule="auto"/>
        <w:ind w:left="-74" w:hanging="357"/>
        <w:jc w:val="both"/>
        <w:rPr>
          <w:rFonts w:ascii="Arial" w:hAnsi="Arial" w:cs="Arial"/>
          <w:sz w:val="22"/>
          <w:szCs w:val="22"/>
        </w:rPr>
      </w:pPr>
      <w:r w:rsidRPr="008821FF">
        <w:rPr>
          <w:rFonts w:ascii="Arial" w:hAnsi="Arial" w:cs="Arial"/>
          <w:sz w:val="22"/>
          <w:szCs w:val="22"/>
        </w:rPr>
        <w:t>Termin zakończenia wykonania przedmiotu umowy -</w:t>
      </w:r>
      <w:r w:rsidR="000A4025" w:rsidRPr="008821FF">
        <w:rPr>
          <w:rFonts w:ascii="Arial" w:hAnsi="Arial" w:cs="Arial"/>
          <w:sz w:val="22"/>
          <w:szCs w:val="22"/>
        </w:rPr>
        <w:t xml:space="preserve"> od</w:t>
      </w:r>
      <w:r w:rsidRPr="008821FF">
        <w:rPr>
          <w:rFonts w:ascii="Arial" w:hAnsi="Arial" w:cs="Arial"/>
          <w:sz w:val="22"/>
          <w:szCs w:val="22"/>
        </w:rPr>
        <w:t xml:space="preserve"> </w:t>
      </w:r>
      <w:r w:rsidRPr="00440395">
        <w:rPr>
          <w:rFonts w:ascii="Arial" w:eastAsia="Andale Sans UI" w:hAnsi="Arial" w:cs="Arial"/>
          <w:b/>
          <w:sz w:val="22"/>
          <w:szCs w:val="22"/>
          <w:lang w:eastAsia="ja-JP" w:bidi="fa-IR"/>
        </w:rPr>
        <w:t>dnia podpisania umowy</w:t>
      </w:r>
      <w:r w:rsidRPr="00440395">
        <w:rPr>
          <w:rFonts w:ascii="Arial" w:hAnsi="Arial" w:cs="Arial"/>
          <w:b/>
          <w:sz w:val="22"/>
          <w:szCs w:val="22"/>
        </w:rPr>
        <w:t xml:space="preserve"> do dnia </w:t>
      </w:r>
      <w:r w:rsidR="006E1770" w:rsidRPr="00440395">
        <w:rPr>
          <w:rFonts w:ascii="Arial" w:hAnsi="Arial" w:cs="Arial"/>
          <w:b/>
          <w:sz w:val="22"/>
          <w:szCs w:val="22"/>
        </w:rPr>
        <w:t>28</w:t>
      </w:r>
      <w:r w:rsidRPr="00440395">
        <w:rPr>
          <w:rFonts w:ascii="Arial" w:hAnsi="Arial" w:cs="Arial"/>
          <w:b/>
          <w:sz w:val="22"/>
          <w:szCs w:val="22"/>
        </w:rPr>
        <w:t>.</w:t>
      </w:r>
      <w:r w:rsidR="00C11BAA" w:rsidRPr="00440395">
        <w:rPr>
          <w:rFonts w:ascii="Arial" w:hAnsi="Arial" w:cs="Arial"/>
          <w:b/>
          <w:sz w:val="22"/>
          <w:szCs w:val="22"/>
        </w:rPr>
        <w:t>0</w:t>
      </w:r>
      <w:r w:rsidR="006E1770" w:rsidRPr="00440395">
        <w:rPr>
          <w:rFonts w:ascii="Arial" w:hAnsi="Arial" w:cs="Arial"/>
          <w:b/>
          <w:sz w:val="22"/>
          <w:szCs w:val="22"/>
        </w:rPr>
        <w:t>2</w:t>
      </w:r>
      <w:r w:rsidRPr="00440395">
        <w:rPr>
          <w:rFonts w:ascii="Arial" w:hAnsi="Arial" w:cs="Arial"/>
          <w:b/>
          <w:sz w:val="22"/>
          <w:szCs w:val="22"/>
        </w:rPr>
        <w:t>.20</w:t>
      </w:r>
      <w:r w:rsidR="00C11BAA" w:rsidRPr="00440395">
        <w:rPr>
          <w:rFonts w:ascii="Arial" w:hAnsi="Arial" w:cs="Arial"/>
          <w:b/>
          <w:sz w:val="22"/>
          <w:szCs w:val="22"/>
        </w:rPr>
        <w:t>2</w:t>
      </w:r>
      <w:r w:rsidR="006E1770" w:rsidRPr="00440395">
        <w:rPr>
          <w:rFonts w:ascii="Arial" w:hAnsi="Arial" w:cs="Arial"/>
          <w:b/>
          <w:sz w:val="22"/>
          <w:szCs w:val="22"/>
        </w:rPr>
        <w:t>2</w:t>
      </w:r>
      <w:r w:rsidRPr="00440395">
        <w:rPr>
          <w:rFonts w:ascii="Arial" w:hAnsi="Arial" w:cs="Arial"/>
          <w:b/>
          <w:sz w:val="22"/>
          <w:szCs w:val="22"/>
        </w:rPr>
        <w:t xml:space="preserve"> r. przy czym Zamawiający wymaga wykonania </w:t>
      </w:r>
    </w:p>
    <w:p w:rsidR="000A4025" w:rsidRPr="00440395" w:rsidRDefault="000A4025" w:rsidP="008821FF">
      <w:pPr>
        <w:shd w:val="clear" w:color="auto" w:fill="FFFFFF"/>
        <w:tabs>
          <w:tab w:val="left" w:pos="284"/>
        </w:tabs>
        <w:spacing w:line="276" w:lineRule="auto"/>
        <w:ind w:left="-74"/>
        <w:jc w:val="both"/>
        <w:rPr>
          <w:rFonts w:ascii="Arial" w:hAnsi="Arial" w:cs="Arial"/>
          <w:sz w:val="22"/>
          <w:szCs w:val="22"/>
        </w:rPr>
      </w:pPr>
      <w:r w:rsidRPr="00440395">
        <w:rPr>
          <w:rFonts w:ascii="Arial" w:hAnsi="Arial" w:cs="Arial"/>
          <w:sz w:val="22"/>
          <w:szCs w:val="22"/>
        </w:rPr>
        <w:t>-  etapu I obejmującego odcinek C-J w roku 2020, przy czym Zamawiający wymaga wykonania robót budowlanych do 15.10.2020r.</w:t>
      </w:r>
    </w:p>
    <w:p w:rsidR="000A4025" w:rsidRPr="00440395" w:rsidRDefault="000A4025" w:rsidP="000A4025">
      <w:pPr>
        <w:spacing w:line="276" w:lineRule="auto"/>
        <w:rPr>
          <w:rFonts w:ascii="Arial" w:hAnsi="Arial" w:cs="Arial"/>
          <w:sz w:val="22"/>
          <w:szCs w:val="22"/>
        </w:rPr>
      </w:pPr>
      <w:r w:rsidRPr="00440395">
        <w:rPr>
          <w:rFonts w:ascii="Arial" w:hAnsi="Arial" w:cs="Arial"/>
          <w:sz w:val="22"/>
          <w:szCs w:val="22"/>
        </w:rPr>
        <w:t>-  etapu II obejmującego  odcinek F-E-G-H-I w roku 2021 czym Zamawiający wymaga wykonania robót budowlanych do 15.07.2021r.</w:t>
      </w:r>
    </w:p>
    <w:p w:rsidR="000A4025" w:rsidRPr="00440395" w:rsidRDefault="000A4025" w:rsidP="000A4025">
      <w:pPr>
        <w:spacing w:line="276" w:lineRule="auto"/>
        <w:rPr>
          <w:rFonts w:ascii="Arial" w:hAnsi="Arial" w:cs="Arial"/>
          <w:sz w:val="22"/>
          <w:szCs w:val="22"/>
        </w:rPr>
      </w:pPr>
      <w:r w:rsidRPr="00440395">
        <w:rPr>
          <w:rFonts w:ascii="Arial" w:hAnsi="Arial" w:cs="Arial"/>
          <w:sz w:val="22"/>
          <w:szCs w:val="22"/>
        </w:rPr>
        <w:t>-  etapu III obejmującego  odcinek B-C w roku 2021 przy czym Zamawiający wymaga wykonania robót budowlanych do 15.12.2021r.</w:t>
      </w:r>
    </w:p>
    <w:p w:rsidR="00A46A6A" w:rsidRPr="000A4025" w:rsidRDefault="00A46A6A" w:rsidP="003F0F8D">
      <w:pPr>
        <w:numPr>
          <w:ilvl w:val="0"/>
          <w:numId w:val="97"/>
        </w:numPr>
        <w:shd w:val="clear" w:color="auto" w:fill="FFFFFF"/>
        <w:tabs>
          <w:tab w:val="left" w:pos="284"/>
        </w:tabs>
        <w:ind w:left="283" w:hanging="357"/>
        <w:jc w:val="both"/>
        <w:rPr>
          <w:rFonts w:ascii="Arial" w:hAnsi="Arial" w:cs="Arial"/>
          <w:sz w:val="22"/>
          <w:szCs w:val="22"/>
        </w:rPr>
      </w:pPr>
      <w:r w:rsidRPr="000A4025">
        <w:rPr>
          <w:rFonts w:ascii="Arial" w:hAnsi="Arial" w:cs="Arial"/>
          <w:sz w:val="22"/>
          <w:szCs w:val="22"/>
        </w:rPr>
        <w:lastRenderedPageBreak/>
        <w:t xml:space="preserve">Za dzień zakończenia wykonania przedmiotu umowy uznaje się dzień zakończenia czynności odbiorowych ustalony w toku odbioru z zastrzeżeniem § 13 ust. 13. </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w:t>
      </w:r>
      <w:r w:rsidR="007D31C1">
        <w:rPr>
          <w:rFonts w:ascii="Arial" w:hAnsi="Arial" w:cs="Arial"/>
          <w:sz w:val="22"/>
          <w:szCs w:val="22"/>
        </w:rPr>
        <w:t>dokumentacji projektowej.</w:t>
      </w:r>
      <w:r w:rsidRPr="002F16CC">
        <w:rPr>
          <w:rFonts w:ascii="Arial" w:hAnsi="Arial" w:cs="Arial"/>
          <w:sz w:val="22"/>
          <w:szCs w:val="22"/>
        </w:rPr>
        <w:t xml:space="preserve"> </w:t>
      </w:r>
    </w:p>
    <w:p w:rsidR="00A46A6A" w:rsidRPr="002F16CC" w:rsidRDefault="00A46A6A" w:rsidP="00A46A6A">
      <w:pPr>
        <w:numPr>
          <w:ilvl w:val="0"/>
          <w:numId w:val="97"/>
        </w:numPr>
        <w:shd w:val="clear" w:color="auto" w:fill="FFFFFF"/>
        <w:tabs>
          <w:tab w:val="left" w:pos="284"/>
          <w:tab w:val="left" w:pos="360"/>
        </w:tabs>
        <w:ind w:left="283" w:hanging="357"/>
        <w:jc w:val="both"/>
        <w:rPr>
          <w:rFonts w:ascii="Arial" w:hAnsi="Arial" w:cs="Arial"/>
          <w:sz w:val="22"/>
          <w:szCs w:val="22"/>
        </w:rPr>
      </w:pPr>
      <w:r w:rsidRPr="002F16CC">
        <w:rPr>
          <w:rFonts w:ascii="Arial" w:hAnsi="Arial" w:cs="Arial"/>
          <w:sz w:val="22"/>
          <w:szCs w:val="22"/>
        </w:rPr>
        <w:t>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oświadczenie kierownika budowy o przejęciu obowiązków wraz z kopią uprawnień budowlanych i przynależności do Izby kierownika budowy.</w:t>
      </w:r>
    </w:p>
    <w:p w:rsidR="00A46A6A" w:rsidRPr="002F16CC"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4</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4"/>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A46A6A" w:rsidRPr="002F16CC" w:rsidRDefault="00A46A6A" w:rsidP="00A46A6A">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A46A6A" w:rsidRPr="002F16CC" w:rsidRDefault="00A46A6A" w:rsidP="00A46A6A">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Budowlane  ( </w:t>
      </w:r>
      <w:r w:rsidRPr="00D725C7">
        <w:rPr>
          <w:rFonts w:ascii="Arial" w:hAnsi="Arial" w:cs="Arial"/>
          <w:sz w:val="22"/>
          <w:szCs w:val="22"/>
        </w:rPr>
        <w:t>DZ.U. z 201</w:t>
      </w:r>
      <w:r>
        <w:rPr>
          <w:rFonts w:ascii="Arial" w:hAnsi="Arial" w:cs="Arial"/>
          <w:sz w:val="22"/>
          <w:szCs w:val="22"/>
        </w:rPr>
        <w:t>8</w:t>
      </w:r>
      <w:r w:rsidRPr="00D725C7">
        <w:rPr>
          <w:rFonts w:ascii="Arial" w:hAnsi="Arial" w:cs="Arial"/>
          <w:sz w:val="22"/>
          <w:szCs w:val="22"/>
        </w:rPr>
        <w:t xml:space="preserve"> r., poz. 12</w:t>
      </w:r>
      <w:r>
        <w:rPr>
          <w:rFonts w:ascii="Arial" w:hAnsi="Arial" w:cs="Arial"/>
          <w:sz w:val="22"/>
          <w:szCs w:val="22"/>
        </w:rPr>
        <w:t>02</w:t>
      </w:r>
      <w:r w:rsidRPr="00D725C7">
        <w:rPr>
          <w:rFonts w:ascii="Arial" w:hAnsi="Arial" w:cs="Arial"/>
          <w:sz w:val="22"/>
          <w:szCs w:val="22"/>
        </w:rPr>
        <w:t>, z późn.zm</w:t>
      </w:r>
      <w:r w:rsidRPr="002F16CC">
        <w:rPr>
          <w:rFonts w:ascii="Arial" w:hAnsi="Arial" w:cs="Arial"/>
          <w:sz w:val="22"/>
          <w:szCs w:val="22"/>
        </w:rPr>
        <w:t>.).</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Pr>
          <w:rFonts w:ascii="Arial" w:hAnsi="Arial" w:cs="Arial"/>
          <w:sz w:val="22"/>
          <w:szCs w:val="22"/>
        </w:rPr>
        <w:t xml:space="preserve"> </w:t>
      </w:r>
      <w:r w:rsidRPr="002F16CC">
        <w:rPr>
          <w:rFonts w:ascii="Arial" w:hAnsi="Arial" w:cs="Arial"/>
          <w:sz w:val="22"/>
          <w:szCs w:val="22"/>
        </w:rPr>
        <w:t>o zmianie osoby pełniącej funkcję kierownika budowy.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stwierdzenia niewłaściwej jakości robót inspektor nadzoru może nakazać rozebranie wykonanych elementów, wykonanie ponownie w sposób odpowiadający </w:t>
      </w:r>
      <w:r w:rsidRPr="002F16CC">
        <w:rPr>
          <w:rFonts w:ascii="Arial" w:hAnsi="Arial" w:cs="Arial"/>
          <w:sz w:val="22"/>
          <w:szCs w:val="22"/>
        </w:rPr>
        <w:lastRenderedPageBreak/>
        <w:t>normom jakościowym i technologicznym. Wszelkie konsekwencje prawne i finansowe związane z wadliwie wykonanymi robotami obciążają Wykonawcę.</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A46A6A"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5</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WYNAGRODZENIE</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8"/>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F16CC">
        <w:rPr>
          <w:rFonts w:ascii="Arial" w:hAnsi="Arial" w:cs="Arial"/>
          <w:sz w:val="22"/>
          <w:szCs w:val="22"/>
        </w:rPr>
        <w:t xml:space="preserve">Strony ustalają wynagrodzenie ryczałtowe za wykonanie przedmiotu umowy </w:t>
      </w:r>
      <w:r w:rsidRPr="002F16CC">
        <w:rPr>
          <w:rFonts w:ascii="Arial" w:hAnsi="Arial" w:cs="Arial"/>
          <w:sz w:val="22"/>
          <w:szCs w:val="22"/>
        </w:rPr>
        <w:br/>
        <w:t>w wysokości netto ………………… +VAT</w:t>
      </w:r>
      <w:r w:rsidR="002A6DF5">
        <w:rPr>
          <w:rFonts w:ascii="Arial" w:hAnsi="Arial" w:cs="Arial"/>
          <w:sz w:val="22"/>
          <w:szCs w:val="22"/>
        </w:rPr>
        <w:t xml:space="preserve"> ……… zł</w:t>
      </w:r>
      <w:r w:rsidR="006150D1">
        <w:rPr>
          <w:rFonts w:ascii="Arial" w:hAnsi="Arial" w:cs="Arial"/>
          <w:sz w:val="22"/>
          <w:szCs w:val="22"/>
        </w:rPr>
        <w:t xml:space="preserve"> </w:t>
      </w:r>
      <w:r w:rsidRPr="002F16CC">
        <w:rPr>
          <w:rFonts w:ascii="Arial" w:hAnsi="Arial" w:cs="Arial"/>
          <w:sz w:val="22"/>
          <w:szCs w:val="22"/>
        </w:rPr>
        <w:t xml:space="preserve">, co daje łącznie wynagrodzenie </w:t>
      </w:r>
      <w:r w:rsidRPr="002F16CC">
        <w:rPr>
          <w:rFonts w:ascii="Arial" w:hAnsi="Arial" w:cs="Arial"/>
          <w:b/>
          <w:sz w:val="22"/>
          <w:szCs w:val="22"/>
        </w:rPr>
        <w:t>brutto………………………zł</w:t>
      </w:r>
      <w:r w:rsidRPr="002F16CC">
        <w:rPr>
          <w:rFonts w:ascii="Arial" w:hAnsi="Arial" w:cs="Arial"/>
          <w:sz w:val="22"/>
          <w:szCs w:val="22"/>
        </w:rPr>
        <w:t xml:space="preserve"> (słownie……………………………………………..) </w:t>
      </w:r>
      <w:r w:rsidRPr="002F16CC">
        <w:rPr>
          <w:rFonts w:ascii="Arial" w:eastAsia="SimSun" w:hAnsi="Arial" w:cs="Arial"/>
          <w:sz w:val="22"/>
          <w:szCs w:val="22"/>
          <w:lang w:eastAsia="zh-CN"/>
        </w:rPr>
        <w:t>określone na podstawie oferty Wykonawcy, stanowiącej załącznik do umowy.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8E1C7E" w:rsidRPr="00440395" w:rsidRDefault="008E1C7E"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440395">
        <w:rPr>
          <w:rFonts w:ascii="Arial" w:hAnsi="Arial" w:cs="Arial"/>
          <w:sz w:val="22"/>
          <w:szCs w:val="22"/>
        </w:rPr>
        <w:t xml:space="preserve">Wynagrodzenie za wykonanie przedmiotu zamówienia nastąpi w </w:t>
      </w:r>
      <w:r w:rsidR="007D31C1" w:rsidRPr="00440395">
        <w:rPr>
          <w:rFonts w:ascii="Arial" w:hAnsi="Arial" w:cs="Arial"/>
          <w:sz w:val="22"/>
          <w:szCs w:val="22"/>
        </w:rPr>
        <w:t>sześciu</w:t>
      </w:r>
      <w:r w:rsidRPr="00440395">
        <w:rPr>
          <w:rFonts w:ascii="Arial" w:hAnsi="Arial" w:cs="Arial"/>
          <w:sz w:val="22"/>
          <w:szCs w:val="22"/>
        </w:rPr>
        <w:t xml:space="preserve"> transzach:</w:t>
      </w:r>
    </w:p>
    <w:p w:rsidR="00D66563" w:rsidRPr="00440395" w:rsidRDefault="008E1C7E" w:rsidP="008E1C7E">
      <w:pPr>
        <w:shd w:val="clear" w:color="auto" w:fill="FFFFFF"/>
        <w:tabs>
          <w:tab w:val="left" w:pos="284"/>
        </w:tabs>
        <w:autoSpaceDE w:val="0"/>
        <w:autoSpaceDN w:val="0"/>
        <w:adjustRightInd w:val="0"/>
        <w:ind w:left="284" w:right="-142"/>
        <w:jc w:val="both"/>
        <w:rPr>
          <w:rFonts w:ascii="Arial" w:hAnsi="Arial" w:cs="Arial"/>
          <w:sz w:val="22"/>
          <w:szCs w:val="22"/>
        </w:rPr>
      </w:pPr>
      <w:r w:rsidRPr="00440395">
        <w:rPr>
          <w:rFonts w:ascii="Arial" w:hAnsi="Arial" w:cs="Arial"/>
          <w:sz w:val="22"/>
          <w:szCs w:val="22"/>
        </w:rPr>
        <w:t xml:space="preserve">- </w:t>
      </w:r>
      <w:r w:rsidR="00455631" w:rsidRPr="00440395">
        <w:rPr>
          <w:rFonts w:ascii="Arial" w:hAnsi="Arial" w:cs="Arial"/>
          <w:sz w:val="22"/>
          <w:szCs w:val="22"/>
        </w:rPr>
        <w:t xml:space="preserve">transza I - </w:t>
      </w:r>
      <w:r w:rsidR="007F0E36" w:rsidRPr="00440395">
        <w:rPr>
          <w:rFonts w:ascii="Arial" w:hAnsi="Arial" w:cs="Arial"/>
          <w:sz w:val="22"/>
          <w:szCs w:val="22"/>
        </w:rPr>
        <w:t xml:space="preserve">ETAP I </w:t>
      </w:r>
      <w:r w:rsidRPr="00440395">
        <w:rPr>
          <w:rFonts w:ascii="Arial" w:hAnsi="Arial" w:cs="Arial"/>
          <w:sz w:val="22"/>
          <w:szCs w:val="22"/>
        </w:rPr>
        <w:t xml:space="preserve">do </w:t>
      </w:r>
      <w:r w:rsidR="00E5171E" w:rsidRPr="00440395">
        <w:rPr>
          <w:rFonts w:ascii="Arial" w:hAnsi="Arial" w:cs="Arial"/>
          <w:sz w:val="22"/>
          <w:szCs w:val="22"/>
        </w:rPr>
        <w:t>20</w:t>
      </w:r>
      <w:r w:rsidRPr="00440395">
        <w:rPr>
          <w:rFonts w:ascii="Arial" w:hAnsi="Arial" w:cs="Arial"/>
          <w:sz w:val="22"/>
          <w:szCs w:val="22"/>
        </w:rPr>
        <w:t>.</w:t>
      </w:r>
      <w:r w:rsidR="00114AD6" w:rsidRPr="00440395">
        <w:rPr>
          <w:rFonts w:ascii="Arial" w:hAnsi="Arial" w:cs="Arial"/>
          <w:sz w:val="22"/>
          <w:szCs w:val="22"/>
        </w:rPr>
        <w:t>12</w:t>
      </w:r>
      <w:r w:rsidRPr="00440395">
        <w:rPr>
          <w:rFonts w:ascii="Arial" w:hAnsi="Arial" w:cs="Arial"/>
          <w:sz w:val="22"/>
          <w:szCs w:val="22"/>
        </w:rPr>
        <w:t>.2019</w:t>
      </w:r>
      <w:r w:rsidR="00E5171E" w:rsidRPr="00440395">
        <w:rPr>
          <w:rFonts w:ascii="Arial" w:hAnsi="Arial" w:cs="Arial"/>
          <w:sz w:val="22"/>
          <w:szCs w:val="22"/>
        </w:rPr>
        <w:t xml:space="preserve"> roku</w:t>
      </w:r>
      <w:r w:rsidR="00D66563" w:rsidRPr="00440395">
        <w:rPr>
          <w:rFonts w:ascii="Arial" w:hAnsi="Arial" w:cs="Arial"/>
          <w:sz w:val="22"/>
          <w:szCs w:val="22"/>
        </w:rPr>
        <w:t xml:space="preserve"> </w:t>
      </w:r>
      <w:r w:rsidRPr="00440395">
        <w:rPr>
          <w:rFonts w:ascii="Arial" w:hAnsi="Arial" w:cs="Arial"/>
          <w:sz w:val="22"/>
          <w:szCs w:val="22"/>
        </w:rPr>
        <w:t xml:space="preserve"> jedna faktura częściowa, której wartość nie może przekroczyć kwoty </w:t>
      </w:r>
      <w:r w:rsidR="00114AD6" w:rsidRPr="00440395">
        <w:rPr>
          <w:rFonts w:ascii="Arial" w:hAnsi="Arial" w:cs="Arial"/>
          <w:sz w:val="22"/>
          <w:szCs w:val="22"/>
        </w:rPr>
        <w:t>5 000</w:t>
      </w:r>
      <w:r w:rsidRPr="00440395">
        <w:rPr>
          <w:rFonts w:ascii="Arial" w:hAnsi="Arial" w:cs="Arial"/>
          <w:sz w:val="22"/>
          <w:szCs w:val="22"/>
        </w:rPr>
        <w:t xml:space="preserve">,00zł brutto </w:t>
      </w:r>
    </w:p>
    <w:p w:rsidR="00455631" w:rsidRPr="00440395" w:rsidRDefault="00455631" w:rsidP="00455631">
      <w:pPr>
        <w:shd w:val="clear" w:color="auto" w:fill="FFFFFF"/>
        <w:tabs>
          <w:tab w:val="left" w:pos="284"/>
        </w:tabs>
        <w:autoSpaceDE w:val="0"/>
        <w:autoSpaceDN w:val="0"/>
        <w:adjustRightInd w:val="0"/>
        <w:ind w:left="284" w:right="-142"/>
        <w:jc w:val="both"/>
        <w:rPr>
          <w:rFonts w:ascii="Arial" w:hAnsi="Arial" w:cs="Arial"/>
          <w:sz w:val="22"/>
          <w:szCs w:val="22"/>
        </w:rPr>
      </w:pPr>
      <w:r w:rsidRPr="00440395">
        <w:rPr>
          <w:rFonts w:ascii="Arial" w:hAnsi="Arial" w:cs="Arial"/>
          <w:sz w:val="22"/>
          <w:szCs w:val="22"/>
        </w:rPr>
        <w:t>- transza II i III - ETAP I w 2020</w:t>
      </w:r>
      <w:r w:rsidR="00E5171E" w:rsidRPr="00440395">
        <w:rPr>
          <w:rFonts w:ascii="Arial" w:hAnsi="Arial" w:cs="Arial"/>
          <w:sz w:val="22"/>
          <w:szCs w:val="22"/>
        </w:rPr>
        <w:t xml:space="preserve"> roku</w:t>
      </w:r>
      <w:r w:rsidRPr="00440395">
        <w:rPr>
          <w:rFonts w:ascii="Arial" w:hAnsi="Arial" w:cs="Arial"/>
          <w:sz w:val="22"/>
          <w:szCs w:val="22"/>
        </w:rPr>
        <w:t xml:space="preserve">  dwie faktur</w:t>
      </w:r>
      <w:r w:rsidR="00E5171E" w:rsidRPr="00440395">
        <w:rPr>
          <w:rFonts w:ascii="Arial" w:hAnsi="Arial" w:cs="Arial"/>
          <w:sz w:val="22"/>
          <w:szCs w:val="22"/>
        </w:rPr>
        <w:t>y</w:t>
      </w:r>
      <w:r w:rsidRPr="00440395">
        <w:rPr>
          <w:rFonts w:ascii="Arial" w:hAnsi="Arial" w:cs="Arial"/>
          <w:sz w:val="22"/>
          <w:szCs w:val="22"/>
        </w:rPr>
        <w:t xml:space="preserve"> częściowe, których łączna  wartość nie może przekroczyć kwoty 2</w:t>
      </w:r>
      <w:r w:rsidR="00CE2212" w:rsidRPr="00440395">
        <w:rPr>
          <w:rFonts w:ascii="Arial" w:hAnsi="Arial" w:cs="Arial"/>
          <w:sz w:val="22"/>
          <w:szCs w:val="22"/>
        </w:rPr>
        <w:t> 876 947,28</w:t>
      </w:r>
      <w:r w:rsidR="002A6DF5" w:rsidRPr="00440395">
        <w:rPr>
          <w:rFonts w:ascii="Arial" w:hAnsi="Arial" w:cs="Arial"/>
          <w:sz w:val="22"/>
          <w:szCs w:val="22"/>
        </w:rPr>
        <w:t xml:space="preserve"> </w:t>
      </w:r>
      <w:r w:rsidRPr="00440395">
        <w:rPr>
          <w:rFonts w:ascii="Arial" w:hAnsi="Arial" w:cs="Arial"/>
          <w:sz w:val="22"/>
          <w:szCs w:val="22"/>
        </w:rPr>
        <w:t xml:space="preserve">zł brutto </w:t>
      </w:r>
    </w:p>
    <w:p w:rsidR="00455631" w:rsidRPr="00440395" w:rsidRDefault="00455631" w:rsidP="00455631">
      <w:pPr>
        <w:shd w:val="clear" w:color="auto" w:fill="FFFFFF"/>
        <w:tabs>
          <w:tab w:val="left" w:pos="284"/>
        </w:tabs>
        <w:autoSpaceDE w:val="0"/>
        <w:autoSpaceDN w:val="0"/>
        <w:adjustRightInd w:val="0"/>
        <w:ind w:left="284" w:right="-142"/>
        <w:jc w:val="both"/>
        <w:rPr>
          <w:rFonts w:ascii="Arial" w:hAnsi="Arial" w:cs="Arial"/>
          <w:sz w:val="22"/>
          <w:szCs w:val="22"/>
        </w:rPr>
      </w:pPr>
      <w:r w:rsidRPr="00440395">
        <w:rPr>
          <w:rFonts w:ascii="Arial" w:hAnsi="Arial" w:cs="Arial"/>
          <w:sz w:val="22"/>
          <w:szCs w:val="22"/>
        </w:rPr>
        <w:t xml:space="preserve">- </w:t>
      </w:r>
      <w:r w:rsidR="00E5171E" w:rsidRPr="00440395">
        <w:rPr>
          <w:rFonts w:ascii="Arial" w:hAnsi="Arial" w:cs="Arial"/>
          <w:sz w:val="22"/>
          <w:szCs w:val="22"/>
        </w:rPr>
        <w:t>transza IV</w:t>
      </w:r>
      <w:r w:rsidRPr="00440395">
        <w:rPr>
          <w:rFonts w:ascii="Arial" w:hAnsi="Arial" w:cs="Arial"/>
          <w:sz w:val="22"/>
          <w:szCs w:val="22"/>
        </w:rPr>
        <w:t xml:space="preserve"> </w:t>
      </w:r>
      <w:r w:rsidR="00E5171E" w:rsidRPr="00440395">
        <w:rPr>
          <w:rFonts w:ascii="Arial" w:hAnsi="Arial" w:cs="Arial"/>
          <w:sz w:val="22"/>
          <w:szCs w:val="22"/>
        </w:rPr>
        <w:t>i V</w:t>
      </w:r>
      <w:r w:rsidRPr="00440395">
        <w:rPr>
          <w:rFonts w:ascii="Arial" w:hAnsi="Arial" w:cs="Arial"/>
          <w:sz w:val="22"/>
          <w:szCs w:val="22"/>
        </w:rPr>
        <w:t xml:space="preserve"> - ETAP I</w:t>
      </w:r>
      <w:r w:rsidR="00E5171E" w:rsidRPr="00440395">
        <w:rPr>
          <w:rFonts w:ascii="Arial" w:hAnsi="Arial" w:cs="Arial"/>
          <w:sz w:val="22"/>
          <w:szCs w:val="22"/>
        </w:rPr>
        <w:t>I i częściowo ETAP III</w:t>
      </w:r>
      <w:r w:rsidRPr="00440395">
        <w:rPr>
          <w:rFonts w:ascii="Arial" w:hAnsi="Arial" w:cs="Arial"/>
          <w:sz w:val="22"/>
          <w:szCs w:val="22"/>
        </w:rPr>
        <w:t xml:space="preserve"> w</w:t>
      </w:r>
      <w:r w:rsidR="00E5171E" w:rsidRPr="00440395">
        <w:rPr>
          <w:rFonts w:ascii="Arial" w:hAnsi="Arial" w:cs="Arial"/>
          <w:sz w:val="22"/>
          <w:szCs w:val="22"/>
        </w:rPr>
        <w:t xml:space="preserve"> 2021 roku</w:t>
      </w:r>
      <w:r w:rsidRPr="00440395">
        <w:rPr>
          <w:rFonts w:ascii="Arial" w:hAnsi="Arial" w:cs="Arial"/>
          <w:sz w:val="22"/>
          <w:szCs w:val="22"/>
        </w:rPr>
        <w:t xml:space="preserve">  dwie faktur</w:t>
      </w:r>
      <w:r w:rsidR="00E5171E" w:rsidRPr="00440395">
        <w:rPr>
          <w:rFonts w:ascii="Arial" w:hAnsi="Arial" w:cs="Arial"/>
          <w:sz w:val="22"/>
          <w:szCs w:val="22"/>
        </w:rPr>
        <w:t>y</w:t>
      </w:r>
      <w:r w:rsidRPr="00440395">
        <w:rPr>
          <w:rFonts w:ascii="Arial" w:hAnsi="Arial" w:cs="Arial"/>
          <w:sz w:val="22"/>
          <w:szCs w:val="22"/>
        </w:rPr>
        <w:t xml:space="preserve"> częściowe, których łączna  wartość nie może przekroczyć kwoty </w:t>
      </w:r>
      <w:r w:rsidR="00E5171E" w:rsidRPr="00440395">
        <w:rPr>
          <w:rFonts w:ascii="Arial" w:hAnsi="Arial" w:cs="Arial"/>
          <w:sz w:val="22"/>
          <w:szCs w:val="22"/>
        </w:rPr>
        <w:t>1</w:t>
      </w:r>
      <w:r w:rsidR="00CE2212" w:rsidRPr="00440395">
        <w:rPr>
          <w:rFonts w:ascii="Arial" w:hAnsi="Arial" w:cs="Arial"/>
          <w:sz w:val="22"/>
          <w:szCs w:val="22"/>
        </w:rPr>
        <w:t> 226 305,49</w:t>
      </w:r>
      <w:r w:rsidRPr="00440395">
        <w:rPr>
          <w:rFonts w:ascii="Arial" w:hAnsi="Arial" w:cs="Arial"/>
          <w:sz w:val="22"/>
          <w:szCs w:val="22"/>
        </w:rPr>
        <w:t xml:space="preserve"> </w:t>
      </w:r>
      <w:r w:rsidR="002A6DF5" w:rsidRPr="00440395">
        <w:rPr>
          <w:rFonts w:ascii="Arial" w:hAnsi="Arial" w:cs="Arial"/>
          <w:sz w:val="22"/>
          <w:szCs w:val="22"/>
        </w:rPr>
        <w:t xml:space="preserve">zł </w:t>
      </w:r>
      <w:r w:rsidRPr="00440395">
        <w:rPr>
          <w:rFonts w:ascii="Arial" w:hAnsi="Arial" w:cs="Arial"/>
          <w:sz w:val="22"/>
          <w:szCs w:val="22"/>
        </w:rPr>
        <w:t xml:space="preserve">brutto </w:t>
      </w:r>
    </w:p>
    <w:p w:rsidR="00440395" w:rsidRPr="00440395" w:rsidRDefault="00E5171E" w:rsidP="008821FF">
      <w:pPr>
        <w:shd w:val="clear" w:color="auto" w:fill="FFFFFF"/>
        <w:tabs>
          <w:tab w:val="left" w:pos="284"/>
        </w:tabs>
        <w:autoSpaceDE w:val="0"/>
        <w:autoSpaceDN w:val="0"/>
        <w:adjustRightInd w:val="0"/>
        <w:ind w:left="284" w:right="-142"/>
        <w:jc w:val="both"/>
        <w:rPr>
          <w:rFonts w:ascii="Arial" w:hAnsi="Arial" w:cs="Arial"/>
          <w:sz w:val="22"/>
          <w:szCs w:val="22"/>
        </w:rPr>
      </w:pPr>
      <w:r w:rsidRPr="00440395">
        <w:rPr>
          <w:rFonts w:ascii="Arial" w:hAnsi="Arial" w:cs="Arial"/>
          <w:sz w:val="22"/>
          <w:szCs w:val="22"/>
        </w:rPr>
        <w:t xml:space="preserve">- transza VI – </w:t>
      </w:r>
      <w:r w:rsidR="00D552AB" w:rsidRPr="00440395">
        <w:rPr>
          <w:rFonts w:ascii="Arial" w:hAnsi="Arial" w:cs="Arial"/>
          <w:sz w:val="22"/>
          <w:szCs w:val="22"/>
        </w:rPr>
        <w:t xml:space="preserve">w 2022 roku </w:t>
      </w:r>
      <w:r w:rsidRPr="00440395">
        <w:rPr>
          <w:rFonts w:ascii="Arial" w:hAnsi="Arial" w:cs="Arial"/>
          <w:sz w:val="22"/>
          <w:szCs w:val="22"/>
        </w:rPr>
        <w:t>faktura końcowa po wykonaniu prac zgodnie z harmonogramem rzeczowo finansowym stanowiącym załącznik do umowy</w:t>
      </w:r>
      <w:r w:rsidRPr="00440395">
        <w:rPr>
          <w:rFonts w:ascii="Arial" w:hAnsi="Arial" w:cs="Arial"/>
          <w:b/>
          <w:sz w:val="22"/>
          <w:szCs w:val="22"/>
        </w:rPr>
        <w:t>.</w:t>
      </w:r>
      <w:r w:rsidRPr="00440395">
        <w:rPr>
          <w:rFonts w:ascii="Arial" w:hAnsi="Arial" w:cs="Arial"/>
          <w:sz w:val="22"/>
          <w:szCs w:val="22"/>
        </w:rPr>
        <w:t xml:space="preserve"> </w:t>
      </w:r>
    </w:p>
    <w:p w:rsidR="00E5171E" w:rsidRPr="00E5171E" w:rsidRDefault="00E5171E" w:rsidP="008821FF">
      <w:pPr>
        <w:shd w:val="clear" w:color="auto" w:fill="FFFFFF"/>
        <w:tabs>
          <w:tab w:val="left" w:pos="284"/>
        </w:tabs>
        <w:autoSpaceDE w:val="0"/>
        <w:autoSpaceDN w:val="0"/>
        <w:adjustRightInd w:val="0"/>
        <w:ind w:left="284" w:right="-142"/>
        <w:jc w:val="both"/>
        <w:rPr>
          <w:rFonts w:ascii="Arial" w:hAnsi="Arial" w:cs="Arial"/>
          <w:sz w:val="22"/>
          <w:szCs w:val="22"/>
        </w:rPr>
      </w:pPr>
      <w:r w:rsidRPr="00440395">
        <w:rPr>
          <w:rFonts w:ascii="Arial" w:hAnsi="Arial" w:cs="Arial"/>
          <w:sz w:val="22"/>
          <w:szCs w:val="22"/>
        </w:rPr>
        <w:t>Podstawą do wystawienia faktur częściowych będzie protokół częściowego odbioru robót podpisany przez strony, natomiast podstawą do wystawienia faktury końcowej będzie potwierdzony przez Zamawiającego protokół odbioru końcowego.</w:t>
      </w:r>
    </w:p>
    <w:p w:rsidR="008E1C7E" w:rsidRPr="008E1C7E" w:rsidRDefault="008E1C7E" w:rsidP="008E1C7E">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Płatność za fakturę częściową zostanie dokonana w terminie do 30 dni od daty otrzymania przez Zamawiającego prawidłowo wystawionej faktury VAT wraz z załącznikami, tj. zatwierdzonym przez Inspektora Nadzoru i Zamawiającego raportem o stanie </w:t>
      </w:r>
      <w:r w:rsidRPr="002A6433">
        <w:rPr>
          <w:rFonts w:ascii="Arial" w:eastAsia="SimSun" w:hAnsi="Arial" w:cs="Arial"/>
          <w:sz w:val="22"/>
          <w:szCs w:val="22"/>
          <w:lang w:eastAsia="zh-CN"/>
        </w:rPr>
        <w:lastRenderedPageBreak/>
        <w:t>zaawansowania robót wraz z protokołem częściowego odbioru robót oraz oświadczeniami, o których mowa w ust. 5.</w:t>
      </w:r>
    </w:p>
    <w:p w:rsidR="00A46A6A" w:rsidRPr="002F16CC" w:rsidRDefault="00A46A6A" w:rsidP="008E1C7E">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Podstawę do wystawienia faktury końcowej i końcowego rozliczenia stanowi protokół odbioru końcowego przedmiotu umowy. </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Prawidłowo wystawiona przez Wykonawcę faktura będzie płatna w terminie do 30 dni od daty otrzymania jej przez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 datę zapłaty uważa się dzień obciążenia rachunku bankowego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A46A6A" w:rsidRPr="00691E0D"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 xml:space="preserve">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t>
      </w:r>
      <w:r w:rsidRPr="00691E0D">
        <w:rPr>
          <w:rFonts w:ascii="Arial" w:eastAsia="SimSun" w:hAnsi="Arial" w:cs="Arial"/>
          <w:sz w:val="22"/>
          <w:szCs w:val="22"/>
          <w:lang w:eastAsia="zh-CN"/>
        </w:rPr>
        <w:lastRenderedPageBreak/>
        <w:t>występujące w projekcie budowlano-wykonawczym nie są robotami wykraczającymi poza zakres podstawowy umowy</w:t>
      </w:r>
      <w:r w:rsidRPr="00691E0D">
        <w:rPr>
          <w:rFonts w:ascii="Arial" w:eastAsia="SimSun" w:hAnsi="Arial" w:cs="Arial"/>
          <w:lang w:eastAsia="zh-CN"/>
        </w:rPr>
        <w:t>.</w:t>
      </w:r>
    </w:p>
    <w:p w:rsidR="00A46A6A" w:rsidRPr="002F16CC"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 Roboty zamienne i zaniechane zaakceptowane przez zamawiającego zostaną rozliczone kosztorysem zamiennym z korektą wynagrodzenia, o którym mowa </w:t>
      </w:r>
      <w:r w:rsidRPr="002F16CC">
        <w:rPr>
          <w:rFonts w:ascii="Arial" w:eastAsia="SimSun" w:hAnsi="Arial" w:cs="Arial"/>
          <w:sz w:val="22"/>
          <w:szCs w:val="22"/>
          <w:lang w:eastAsia="zh-CN"/>
        </w:rPr>
        <w:br/>
        <w:t xml:space="preserve">w </w:t>
      </w:r>
      <w:r w:rsidRPr="002F16CC">
        <w:rPr>
          <w:rFonts w:ascii="Arial" w:eastAsia="SimSun" w:hAnsi="Arial" w:cs="Arial"/>
          <w:sz w:val="22"/>
          <w:szCs w:val="22"/>
          <w:lang w:eastAsia="zh-CN"/>
        </w:rPr>
        <w:sym w:font="Arial" w:char="00A7"/>
      </w:r>
      <w:r w:rsidRPr="002F16CC">
        <w:rPr>
          <w:rFonts w:ascii="Arial" w:eastAsia="SimSun" w:hAnsi="Arial" w:cs="Arial"/>
          <w:sz w:val="22"/>
          <w:szCs w:val="22"/>
          <w:lang w:eastAsia="zh-CN"/>
        </w:rPr>
        <w:t xml:space="preserve"> 5 ust. 1 za wykonanie przedmiotu.</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2F16CC">
        <w:rPr>
          <w:rFonts w:ascii="Arial" w:eastAsia="SimSun" w:hAnsi="Arial" w:cs="Arial"/>
          <w:kern w:val="3"/>
          <w:sz w:val="22"/>
          <w:szCs w:val="22"/>
          <w:lang w:eastAsia="zh-CN" w:bidi="hi-IN"/>
        </w:rPr>
        <w:br/>
        <w:t>w realizacji części zamówienia.</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nieprzedstawienia przez wykonawcę wszystkich dowodów zapłaty, </w:t>
      </w:r>
      <w:r w:rsidRPr="002F16CC">
        <w:rPr>
          <w:rFonts w:ascii="Arial" w:eastAsia="SimSun" w:hAnsi="Arial" w:cs="Arial"/>
          <w:kern w:val="3"/>
          <w:sz w:val="22"/>
          <w:szCs w:val="22"/>
          <w:lang w:eastAsia="zh-CN" w:bidi="hi-IN"/>
        </w:rPr>
        <w:br/>
        <w:t>o których mowa w ust. 19, wstrzymuje się wypłatę należnego wynagrodzenia za odebrane roboty budowlane w części równej sumie kwot wynikających z nieprzedstawionych dowodów zapłaty.</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42187F" w:rsidRDefault="0042187F" w:rsidP="00397441">
      <w:p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p>
    <w:p w:rsidR="0042187F" w:rsidRPr="002F16CC" w:rsidRDefault="0042187F" w:rsidP="00A46A6A">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A46A6A" w:rsidRDefault="00A46A6A" w:rsidP="00A46A6A">
      <w:pPr>
        <w:jc w:val="center"/>
        <w:rPr>
          <w:rFonts w:ascii="Arial" w:hAnsi="Arial" w:cs="Arial"/>
          <w:b/>
          <w:sz w:val="22"/>
          <w:szCs w:val="22"/>
        </w:rPr>
      </w:pPr>
      <w:r w:rsidRPr="002F16CC">
        <w:rPr>
          <w:rFonts w:ascii="Arial" w:hAnsi="Arial" w:cs="Arial"/>
          <w:b/>
          <w:sz w:val="22"/>
          <w:szCs w:val="22"/>
        </w:rPr>
        <w:t>§ 6</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PODWYKONAWCY</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Wykonawca jest obowiązany przedłożyć do akceptacji Zamawiającego projekt umowy o podwykonawstwo, oraz projekt jej zmiany, nie później niż 14 dni przed jej zawarciem. </w:t>
      </w:r>
      <w:r w:rsidRPr="002F16CC">
        <w:rPr>
          <w:rFonts w:ascii="Arial" w:hAnsi="Arial" w:cs="Arial"/>
          <w:sz w:val="22"/>
          <w:szCs w:val="22"/>
        </w:rPr>
        <w:lastRenderedPageBreak/>
        <w:t>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Wykonawca jest zobowiązany do zapłaty wynagrodzenia należnego Podwykonawcy w terminach płatności określonych w umowie o podwykonawstwo.</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A46A6A" w:rsidRPr="002F16CC" w:rsidRDefault="00A46A6A" w:rsidP="00A46A6A">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w:t>
      </w:r>
      <w:r w:rsidRPr="002F16CC">
        <w:rPr>
          <w:rFonts w:ascii="Arial" w:eastAsia="SimSun" w:hAnsi="Arial" w:cs="Arial"/>
          <w:kern w:val="3"/>
          <w:sz w:val="22"/>
          <w:szCs w:val="22"/>
          <w:lang w:eastAsia="zh-CN" w:bidi="hi-IN"/>
        </w:rPr>
        <w:b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Wykonanie prac w podwykonawstwie nie zwalnia Wykonawcy z odpowiedzialności za wykonanie obowiązków wynikających z umowy i obowiązujących przepisów prawa. </w:t>
      </w:r>
      <w:r w:rsidRPr="002F16CC">
        <w:rPr>
          <w:rFonts w:ascii="Arial" w:hAnsi="Arial" w:cs="Arial"/>
          <w:sz w:val="22"/>
          <w:szCs w:val="22"/>
        </w:rPr>
        <w:lastRenderedPageBreak/>
        <w:t>Wykonawca odpowiada za działania i zaniechania podwykonawców jak za własne na zasadzie ryzyka.</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A46A6A" w:rsidRPr="002F16CC" w:rsidRDefault="00A46A6A" w:rsidP="00A46A6A">
      <w:pPr>
        <w:shd w:val="clear" w:color="auto" w:fill="FFFFFF"/>
        <w:tabs>
          <w:tab w:val="left" w:pos="284"/>
        </w:tabs>
        <w:autoSpaceDE w:val="0"/>
        <w:autoSpaceDN w:val="0"/>
        <w:adjustRightInd w:val="0"/>
        <w:ind w:right="-142"/>
        <w:jc w:val="both"/>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8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lastRenderedPageBreak/>
        <w:t>jakość sprzętu oraz urządzeń, z których będzie korzystał przy realizacji niniejszej umowy spełnia wymogi techniczne określone odrębnymi przepisami;</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przejmuje na siebie obowiązki wytwórcy odpadów w rozumieniu ustawy z dnia 14 grudnia 2012r. o odpadach (Dz.U. z 201</w:t>
      </w:r>
      <w:r>
        <w:rPr>
          <w:rFonts w:ascii="Arial" w:hAnsi="Arial" w:cs="Arial"/>
          <w:sz w:val="22"/>
          <w:szCs w:val="22"/>
        </w:rPr>
        <w:t>8</w:t>
      </w:r>
      <w:r w:rsidRPr="002F16CC">
        <w:rPr>
          <w:rFonts w:ascii="Arial" w:hAnsi="Arial" w:cs="Arial"/>
          <w:sz w:val="22"/>
          <w:szCs w:val="22"/>
        </w:rPr>
        <w:t xml:space="preserve"> r. poz. </w:t>
      </w:r>
      <w:r>
        <w:rPr>
          <w:rFonts w:ascii="Arial" w:hAnsi="Arial" w:cs="Arial"/>
          <w:sz w:val="22"/>
          <w:szCs w:val="22"/>
        </w:rPr>
        <w:t>992</w:t>
      </w:r>
      <w:r w:rsidRPr="002F16CC">
        <w:rPr>
          <w:rFonts w:ascii="Arial" w:hAnsi="Arial" w:cs="Arial"/>
          <w:sz w:val="22"/>
          <w:szCs w:val="22"/>
        </w:rPr>
        <w:t xml:space="preserve"> z </w:t>
      </w:r>
      <w:proofErr w:type="spellStart"/>
      <w:r w:rsidRPr="002F16CC">
        <w:rPr>
          <w:rFonts w:ascii="Arial" w:hAnsi="Arial" w:cs="Arial"/>
          <w:sz w:val="22"/>
          <w:szCs w:val="22"/>
        </w:rPr>
        <w:t>późn</w:t>
      </w:r>
      <w:proofErr w:type="spellEnd"/>
      <w:r w:rsidRPr="002F16CC">
        <w:rPr>
          <w:rFonts w:ascii="Arial" w:hAnsi="Arial" w:cs="Arial"/>
          <w:sz w:val="22"/>
          <w:szCs w:val="22"/>
        </w:rPr>
        <w:t xml:space="preserve">. </w:t>
      </w:r>
      <w:proofErr w:type="spellStart"/>
      <w:r w:rsidRPr="002F16CC">
        <w:rPr>
          <w:rFonts w:ascii="Arial" w:hAnsi="Arial" w:cs="Arial"/>
          <w:sz w:val="22"/>
          <w:szCs w:val="22"/>
        </w:rPr>
        <w:t>zm</w:t>
      </w:r>
      <w:proofErr w:type="spellEnd"/>
      <w:r w:rsidRPr="002F16CC">
        <w:rPr>
          <w:rFonts w:ascii="Arial" w:hAnsi="Arial" w:cs="Arial"/>
          <w:sz w:val="22"/>
          <w:szCs w:val="22"/>
        </w:rPr>
        <w:t>), bez prawa dodatkowego wynagrodzenia.</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zajmowanym stanowisku, w tym do prac na wysokości, aktualne szkolenia w dziedzinie bezpieczeństwa 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A46A6A" w:rsidRPr="002F16CC" w:rsidRDefault="00A46A6A" w:rsidP="00A46A6A">
      <w:pPr>
        <w:numPr>
          <w:ilvl w:val="0"/>
          <w:numId w:val="82"/>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 W przypadku nie wykonania przez Wykonawcę, w tym terminie harmonogramu lub w przypadku braku jego zatwierdzenia przez Zamawiającego, za obowiązujący Strony uznają harmonogram, który sporządzi Zamawiający;</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wykonywania poleceń Nadzoru Inwestorskiego i Nadzoru Autorskiego,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utrzymania ładu i porządku w czasie realizacji Przedmiotu umowy pod rygorem wykonania prac porządkowych przez Zamawiającego na koszt Wykonawcy, po uprzednim </w:t>
      </w:r>
      <w:r w:rsidRPr="002F16CC">
        <w:rPr>
          <w:rFonts w:ascii="Arial" w:hAnsi="Arial" w:cs="Arial"/>
          <w:sz w:val="22"/>
          <w:szCs w:val="22"/>
        </w:rPr>
        <w:lastRenderedPageBreak/>
        <w:t>jednokrotnym wezwaniu do utrzymania ładu i porządku,</w:t>
      </w:r>
    </w:p>
    <w:p w:rsidR="00A46A6A" w:rsidRPr="002F16CC" w:rsidRDefault="00A46A6A" w:rsidP="00A46A6A">
      <w:pPr>
        <w:widowControl w:val="0"/>
        <w:numPr>
          <w:ilvl w:val="2"/>
          <w:numId w:val="87"/>
        </w:numPr>
        <w:tabs>
          <w:tab w:val="clear" w:pos="720"/>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Pr>
          <w:rFonts w:ascii="Arial" w:hAnsi="Arial" w:cs="Arial"/>
          <w:sz w:val="22"/>
          <w:szCs w:val="22"/>
        </w:rPr>
        <w:t xml:space="preserve"> </w:t>
      </w:r>
      <w:r w:rsidRPr="002F16CC">
        <w:rPr>
          <w:rFonts w:ascii="Arial" w:hAnsi="Arial" w:cs="Arial"/>
          <w:sz w:val="22"/>
          <w:szCs w:val="22"/>
        </w:rPr>
        <w:t>usuwania,</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A46A6A" w:rsidRPr="002F16CC" w:rsidRDefault="00A46A6A" w:rsidP="00A46A6A">
      <w:pPr>
        <w:widowControl w:val="0"/>
        <w:numPr>
          <w:ilvl w:val="2"/>
          <w:numId w:val="87"/>
        </w:numPr>
        <w:tabs>
          <w:tab w:val="clear" w:pos="720"/>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A46A6A" w:rsidRPr="00257D56"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D725C7">
        <w:rPr>
          <w:rFonts w:ascii="Arial" w:hAnsi="Arial" w:cs="Arial"/>
          <w:sz w:val="22"/>
          <w:szCs w:val="22"/>
        </w:rPr>
        <w:t>(</w:t>
      </w:r>
      <w:proofErr w:type="spellStart"/>
      <w:r w:rsidRPr="00D725C7">
        <w:rPr>
          <w:rFonts w:ascii="Arial" w:hAnsi="Arial" w:cs="Arial"/>
          <w:sz w:val="22"/>
          <w:szCs w:val="22"/>
        </w:rPr>
        <w:t>t.j</w:t>
      </w:r>
      <w:proofErr w:type="spellEnd"/>
      <w:r w:rsidRPr="00D725C7">
        <w:rPr>
          <w:rFonts w:ascii="Arial" w:hAnsi="Arial" w:cs="Arial"/>
          <w:sz w:val="22"/>
          <w:szCs w:val="22"/>
        </w:rPr>
        <w:t>. DZ.U. z 201</w:t>
      </w:r>
      <w:r>
        <w:rPr>
          <w:rFonts w:ascii="Arial" w:hAnsi="Arial" w:cs="Arial"/>
          <w:sz w:val="22"/>
          <w:szCs w:val="22"/>
        </w:rPr>
        <w:t>8</w:t>
      </w:r>
      <w:r w:rsidRPr="00D725C7">
        <w:rPr>
          <w:rFonts w:ascii="Arial" w:hAnsi="Arial" w:cs="Arial"/>
          <w:sz w:val="22"/>
          <w:szCs w:val="22"/>
        </w:rPr>
        <w:t xml:space="preserve"> r., poz. 1</w:t>
      </w:r>
      <w:r>
        <w:rPr>
          <w:rFonts w:ascii="Arial" w:hAnsi="Arial" w:cs="Arial"/>
          <w:sz w:val="22"/>
          <w:szCs w:val="22"/>
        </w:rPr>
        <w:t>202</w:t>
      </w:r>
      <w:r w:rsidRPr="00D725C7">
        <w:rPr>
          <w:rFonts w:ascii="Arial" w:hAnsi="Arial" w:cs="Arial"/>
          <w:sz w:val="22"/>
          <w:szCs w:val="22"/>
        </w:rPr>
        <w:t>,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A46A6A" w:rsidRPr="00257D56"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57D56">
        <w:rPr>
          <w:rFonts w:ascii="Arial" w:hAnsi="Arial" w:cs="Arial"/>
          <w:sz w:val="22"/>
          <w:szCs w:val="22"/>
        </w:rPr>
        <w:t>przekazania do akceptacji  Zamawiającemu certyfikatów, deklaracji zgodności, atestów na wbudowane materiały i zamontowane urządzenia w postaci wniosków o zatwierdzenie materiałów  przed ich wbudowaniem,</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Pr>
          <w:rFonts w:ascii="Arial" w:hAnsi="Arial" w:cs="Arial"/>
          <w:sz w:val="22"/>
          <w:szCs w:val="22"/>
        </w:rPr>
        <w:t xml:space="preserve"> </w:t>
      </w:r>
      <w:r w:rsidRPr="002F16CC">
        <w:rPr>
          <w:rFonts w:ascii="Arial" w:hAnsi="Arial" w:cs="Arial"/>
          <w:sz w:val="22"/>
          <w:szCs w:val="22"/>
        </w:rPr>
        <w:t>środków produkcji, nieczystości oraz zagwarantowanie opuszczenia</w:t>
      </w:r>
      <w:r>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Pr>
          <w:rFonts w:ascii="Arial" w:hAnsi="Arial" w:cs="Arial"/>
          <w:sz w:val="22"/>
          <w:szCs w:val="22"/>
        </w:rPr>
        <w:t xml:space="preserve"> </w:t>
      </w:r>
      <w:r w:rsidRPr="002F16CC">
        <w:rPr>
          <w:rFonts w:ascii="Arial" w:hAnsi="Arial" w:cs="Arial"/>
          <w:sz w:val="22"/>
          <w:szCs w:val="22"/>
        </w:rPr>
        <w:t>administracyjnymi</w:t>
      </w:r>
      <w:r>
        <w:rPr>
          <w:rFonts w:ascii="Arial" w:hAnsi="Arial" w:cs="Arial"/>
          <w:sz w:val="22"/>
          <w:szCs w:val="22"/>
        </w:rPr>
        <w:t xml:space="preserve"> </w:t>
      </w:r>
      <w:r w:rsidRPr="002F16CC">
        <w:rPr>
          <w:rFonts w:ascii="Arial" w:hAnsi="Arial" w:cs="Arial"/>
          <w:sz w:val="22"/>
          <w:szCs w:val="22"/>
        </w:rPr>
        <w:t>o</w:t>
      </w:r>
      <w:r>
        <w:rPr>
          <w:rFonts w:ascii="Arial" w:hAnsi="Arial" w:cs="Arial"/>
          <w:sz w:val="22"/>
          <w:szCs w:val="22"/>
        </w:rPr>
        <w:t xml:space="preserve"> </w:t>
      </w:r>
      <w:r w:rsidRPr="002F16CC">
        <w:rPr>
          <w:rFonts w:ascii="Arial" w:hAnsi="Arial" w:cs="Arial"/>
          <w:sz w:val="22"/>
          <w:szCs w:val="22"/>
        </w:rPr>
        <w:t>charakterze bezwzględnie obowiązującym,</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z </w:t>
      </w:r>
      <w:r>
        <w:rPr>
          <w:rFonts w:ascii="Arial" w:hAnsi="Arial" w:cs="Arial"/>
          <w:sz w:val="22"/>
          <w:szCs w:val="22"/>
        </w:rPr>
        <w:t>PROW</w:t>
      </w:r>
      <w:r w:rsidRPr="002F16CC">
        <w:rPr>
          <w:rFonts w:ascii="Arial" w:hAnsi="Arial" w:cs="Arial"/>
          <w:sz w:val="22"/>
          <w:szCs w:val="22"/>
        </w:rPr>
        <w:t xml:space="preserve"> na lata 201</w:t>
      </w:r>
      <w:r>
        <w:rPr>
          <w:rFonts w:ascii="Arial" w:hAnsi="Arial" w:cs="Arial"/>
          <w:sz w:val="22"/>
          <w:szCs w:val="22"/>
        </w:rPr>
        <w:t>4</w:t>
      </w:r>
      <w:r w:rsidRPr="002F16CC">
        <w:rPr>
          <w:rFonts w:ascii="Arial" w:hAnsi="Arial" w:cs="Arial"/>
          <w:sz w:val="22"/>
          <w:szCs w:val="22"/>
        </w:rPr>
        <w:t>-20</w:t>
      </w:r>
      <w:r>
        <w:rPr>
          <w:rFonts w:ascii="Arial" w:hAnsi="Arial" w:cs="Arial"/>
          <w:sz w:val="22"/>
          <w:szCs w:val="22"/>
        </w:rPr>
        <w:t>20</w:t>
      </w:r>
      <w:r w:rsidRPr="002F16CC">
        <w:rPr>
          <w:rFonts w:ascii="Arial" w:hAnsi="Arial" w:cs="Arial"/>
          <w:sz w:val="22"/>
          <w:szCs w:val="22"/>
        </w:rPr>
        <w:t>.</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Zapewnienie dozoru w celu zabezpieczenia budowy przed kradzieżą i innymi ujemnymi </w:t>
      </w:r>
      <w:r w:rsidRPr="002F16CC">
        <w:rPr>
          <w:rFonts w:ascii="Arial" w:hAnsi="Arial" w:cs="Arial"/>
          <w:sz w:val="22"/>
          <w:szCs w:val="22"/>
        </w:rPr>
        <w:lastRenderedPageBreak/>
        <w:t>skutkami, a także właściwych warunków bezpieczeństwa i higieny pracy.</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rsidR="00A46A6A" w:rsidRPr="002F16CC" w:rsidRDefault="00A46A6A" w:rsidP="00A46A6A">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A46A6A" w:rsidRPr="002F16CC" w:rsidRDefault="00A46A6A" w:rsidP="00A46A6A">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 xml:space="preserve">Ponoszenie kosztów związanych z zajęciem pasa drogowego;  </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o</w:t>
      </w:r>
      <w:r w:rsidRPr="00552981">
        <w:rPr>
          <w:rFonts w:ascii="Arial" w:hAnsi="Arial" w:cs="Arial"/>
          <w:sz w:val="22"/>
          <w:szCs w:val="22"/>
        </w:rPr>
        <w:t xml:space="preserve">świadczenie kierownika </w:t>
      </w:r>
      <w:r>
        <w:rPr>
          <w:rFonts w:ascii="Arial" w:hAnsi="Arial" w:cs="Arial"/>
          <w:sz w:val="22"/>
          <w:szCs w:val="22"/>
        </w:rPr>
        <w:t>budowy o wykonaniu obiektu budowlanego;</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decyzję pozwolenia na budowę/zgłoszenie robót budowlanych nie wymagających pozwolenie na budowę;</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dziennik budowy;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Pr>
          <w:rFonts w:ascii="Arial" w:hAnsi="Arial" w:cs="Arial"/>
          <w:sz w:val="22"/>
          <w:szCs w:val="22"/>
        </w:rPr>
        <w:t>ę</w:t>
      </w:r>
      <w:r w:rsidRPr="002F16CC">
        <w:rPr>
          <w:rFonts w:ascii="Arial" w:hAnsi="Arial" w:cs="Arial"/>
          <w:sz w:val="22"/>
          <w:szCs w:val="22"/>
        </w:rPr>
        <w:t xml:space="preserve"> geodezyjna</w:t>
      </w:r>
      <w:r>
        <w:rPr>
          <w:rFonts w:ascii="Arial" w:hAnsi="Arial" w:cs="Arial"/>
          <w:sz w:val="22"/>
          <w:szCs w:val="22"/>
        </w:rPr>
        <w:t xml:space="preserve"> powykonawcza</w:t>
      </w:r>
      <w:r w:rsidRPr="002F16CC">
        <w:rPr>
          <w:rFonts w:ascii="Arial" w:hAnsi="Arial" w:cs="Arial"/>
          <w:sz w:val="22"/>
          <w:szCs w:val="22"/>
        </w:rPr>
        <w:t>;</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kopie rysunków z projektu budowlanego z naniesionymi w trakcie budowy zmianami wraz z kwalifikacją odstąpienia dokonaną przez projektanta/projektantów;</w:t>
      </w:r>
    </w:p>
    <w:p w:rsidR="00A46A6A" w:rsidRPr="002F16CC" w:rsidRDefault="00A46A6A" w:rsidP="00A46A6A">
      <w:pPr>
        <w:numPr>
          <w:ilvl w:val="1"/>
          <w:numId w:val="89"/>
        </w:numPr>
        <w:tabs>
          <w:tab w:val="left" w:pos="992"/>
        </w:tabs>
        <w:ind w:left="992" w:hanging="283"/>
        <w:jc w:val="both"/>
        <w:rPr>
          <w:rFonts w:ascii="Arial" w:hAnsi="Arial" w:cs="Arial"/>
          <w:sz w:val="22"/>
          <w:szCs w:val="22"/>
          <w:lang w:eastAsia="ar-SA"/>
        </w:rPr>
      </w:pPr>
      <w:r>
        <w:rPr>
          <w:rFonts w:ascii="Arial" w:hAnsi="Arial" w:cs="Arial"/>
          <w:sz w:val="22"/>
          <w:szCs w:val="22"/>
          <w:lang w:eastAsia="ar-SA"/>
        </w:rPr>
        <w:t>s</w:t>
      </w:r>
      <w:r w:rsidRPr="002F16CC">
        <w:rPr>
          <w:rFonts w:ascii="Arial" w:hAnsi="Arial" w:cs="Arial"/>
          <w:sz w:val="22"/>
          <w:szCs w:val="22"/>
          <w:lang w:eastAsia="ar-SA"/>
        </w:rPr>
        <w:t>porządzenie przez uprawnionego geodetę zestawienia powierzchni wykonanych nawierzchni dróg i zjazdów oraz zestawienia długości krawężników, oporników i obrzeży oraz infrastruktury podziemnej;</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Pr>
          <w:rFonts w:ascii="Arial" w:hAnsi="Arial" w:cs="Arial"/>
          <w:sz w:val="22"/>
          <w:szCs w:val="22"/>
        </w:rPr>
        <w:t>, odbiorów technicznych i sprawozdań</w:t>
      </w:r>
      <w:r w:rsidRPr="002F16CC">
        <w:rPr>
          <w:rFonts w:ascii="Arial" w:hAnsi="Arial" w:cs="Arial"/>
          <w:sz w:val="22"/>
          <w:szCs w:val="22"/>
        </w:rPr>
        <w:t>;</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lastRenderedPageBreak/>
        <w:t>karty gwarancyjne</w:t>
      </w:r>
      <w:r>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r>
        <w:rPr>
          <w:rFonts w:ascii="Arial" w:hAnsi="Arial" w:cs="Arial"/>
          <w:sz w:val="22"/>
          <w:szCs w:val="22"/>
          <w:lang w:eastAsia="ar-SA"/>
        </w:rPr>
        <w:t>;</w:t>
      </w:r>
    </w:p>
    <w:p w:rsidR="00A46A6A" w:rsidRPr="000D0ACE" w:rsidRDefault="00A46A6A" w:rsidP="00A46A6A">
      <w:pPr>
        <w:numPr>
          <w:ilvl w:val="1"/>
          <w:numId w:val="89"/>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 xml:space="preserve">sporządzenie wykazu dokumentów obejmujących całą dokumentację odbiorową. </w:t>
      </w:r>
    </w:p>
    <w:p w:rsidR="00A46A6A" w:rsidRPr="000D0ACE" w:rsidRDefault="00A46A6A" w:rsidP="00A46A6A">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A46A6A" w:rsidRDefault="00A46A6A" w:rsidP="00A46A6A">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A46A6A" w:rsidRPr="00E06FA6" w:rsidRDefault="00A46A6A" w:rsidP="00A46A6A">
      <w:pPr>
        <w:tabs>
          <w:tab w:val="left" w:pos="992"/>
        </w:tabs>
        <w:suppressAutoHyphens/>
        <w:autoSpaceDE w:val="0"/>
        <w:jc w:val="both"/>
        <w:rPr>
          <w:rFonts w:ascii="Arial" w:hAnsi="Arial" w:cs="Arial"/>
          <w:sz w:val="22"/>
          <w:szCs w:val="22"/>
          <w:lang w:eastAsia="ar-SA"/>
        </w:rPr>
      </w:pPr>
      <w:r>
        <w:rPr>
          <w:rFonts w:ascii="Arial" w:hAnsi="Arial" w:cs="Arial"/>
          <w:sz w:val="22"/>
          <w:szCs w:val="22"/>
        </w:rPr>
        <w:t xml:space="preserve">        elektronicznej.</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Dostarczenie Zamawiającemu w ciągu 7 dni od daty podpisania umowy </w:t>
      </w:r>
      <w:r w:rsidRPr="002F16CC">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Pr>
          <w:rFonts w:ascii="Arial" w:hAnsi="Arial" w:cs="Arial"/>
          <w:sz w:val="22"/>
          <w:szCs w:val="22"/>
          <w:lang w:eastAsia="ar-SA"/>
        </w:rPr>
        <w:t xml:space="preserve"> </w:t>
      </w:r>
      <w:r w:rsidRPr="002F16CC">
        <w:rPr>
          <w:rFonts w:ascii="Arial" w:hAnsi="Arial" w:cs="Arial"/>
          <w:sz w:val="22"/>
          <w:szCs w:val="22"/>
          <w:lang w:eastAsia="ar-SA"/>
        </w:rPr>
        <w:t>Do dnia podpisania umowy dostarczenie</w:t>
      </w:r>
      <w:r w:rsidRPr="002F16CC">
        <w:rPr>
          <w:rFonts w:ascii="Arial" w:hAnsi="Arial" w:cs="Arial"/>
          <w:sz w:val="22"/>
          <w:szCs w:val="22"/>
        </w:rPr>
        <w:t xml:space="preserve"> kosztorysu ofertowego uproszczonego zgodnie z przedstawioną ofertą przetargową;</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lang w:eastAsia="ar-SA"/>
        </w:rPr>
        <w:t>Opracowanie planu bezpieczeństwa i ochrony zdrowia zgodnie z przepisami Prawa budowlanego i dostarczenie Zamawiającemu jego kopii przed rozpoczęciem robót;</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Przygotowanie niezbędnych materiałów, w tym dokumentację powykonawczą do złożenia zawiadomienia do organu nadzoru budowlanego o zakończeniu budowy,</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Wystąpienie i uzyskanie w imieniu Zamawiającego, na podstawie udzielonego pełnomocnictwa,  pozwolenia na użytkowanie</w:t>
      </w:r>
      <w:r>
        <w:rPr>
          <w:rFonts w:ascii="Arial" w:hAnsi="Arial" w:cs="Arial"/>
          <w:sz w:val="22"/>
          <w:szCs w:val="22"/>
        </w:rPr>
        <w:t xml:space="preserve"> </w:t>
      </w:r>
      <w:r w:rsidRPr="002F16CC">
        <w:rPr>
          <w:rFonts w:ascii="Arial" w:hAnsi="Arial" w:cs="Arial"/>
          <w:sz w:val="22"/>
          <w:szCs w:val="22"/>
        </w:rPr>
        <w:t>wybudowanych obiektów.</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Wykonawca jest zobowiązany do wykonania, utrzymania w stanie nadającym się do użytku oraz likwidacji wszystkich dróg tymczasowych, niezbędnych do realizacji przedmiotu zamówienia.</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Przeprowadzenie wycinki drzew wraz z karczowaniem pni.</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 okresie gwarancji pielęgnacja terenów zielonych do wzrostu trawy wraz </w:t>
      </w:r>
      <w:r w:rsidRPr="002F16CC">
        <w:rPr>
          <w:rFonts w:ascii="Arial" w:hAnsi="Arial" w:cs="Arial"/>
          <w:sz w:val="22"/>
          <w:szCs w:val="22"/>
        </w:rPr>
        <w:br/>
        <w:t>z pierwszym koszeniem. Wykonawca zgłosi Zamawiającemu termin wykonania koszenia z co najmniej 2 dniowym wyprzedzeniem.</w:t>
      </w:r>
    </w:p>
    <w:p w:rsidR="00A46A6A" w:rsidRPr="00BB619D"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r w:rsidRPr="00BB619D">
        <w:rPr>
          <w:rFonts w:ascii="Arial" w:hAnsi="Arial" w:cs="Arial"/>
          <w:sz w:val="22"/>
          <w:szCs w:val="22"/>
        </w:rPr>
        <w:t>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A46A6A"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W okresie gwarancji udział w przeglądach gwarancyjnych raz w roku, w terminie wskazanym przez Zamawiającego</w:t>
      </w:r>
      <w:r>
        <w:rPr>
          <w:rFonts w:ascii="Arial" w:hAnsi="Arial" w:cs="Arial"/>
          <w:sz w:val="22"/>
          <w:szCs w:val="22"/>
        </w:rPr>
        <w:t>.</w:t>
      </w:r>
    </w:p>
    <w:p w:rsidR="00A46A6A" w:rsidRPr="002C67BD"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Umożliwienie mieszkańcom dojazdów do posesji i przejazdów sprzętu rolniczego do pól przez przebudowywane odcinki dróg,</w:t>
      </w:r>
    </w:p>
    <w:p w:rsidR="00A46A6A" w:rsidRPr="00F57294"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F57294">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miesięczny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przyjmuje na siebie na zasadzie ryzyka odpowiedzialność cywilną z tytułu zdarzeń losowych oraz z tytułu szkód wyrządzonych osobom lub w mieniu osób trzecich, </w:t>
      </w:r>
      <w:r w:rsidRPr="002F16CC">
        <w:rPr>
          <w:rFonts w:ascii="Arial" w:hAnsi="Arial" w:cs="Arial"/>
          <w:sz w:val="22"/>
          <w:szCs w:val="22"/>
        </w:rPr>
        <w:lastRenderedPageBreak/>
        <w:t>powstałych podczas, w związku lub przy okazji wykonywania Przedmiotu umowy i zobowiązuje się do wypłaty odszkodowania z tego tytułu w pełnej wysokości.</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Przeprowadzenie badań, o których mowa w ust. 3, zapewni Wykonawca własnym staraniem.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FD1F19" w:rsidRPr="002F16CC" w:rsidRDefault="00FD1F19" w:rsidP="00FD1F19">
      <w:pPr>
        <w:widowControl w:val="0"/>
        <w:numPr>
          <w:ilvl w:val="0"/>
          <w:numId w:val="8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t>
      </w:r>
      <w:r>
        <w:rPr>
          <w:rFonts w:ascii="Arial" w:eastAsia="SimSun" w:hAnsi="Arial" w:cs="Arial"/>
          <w:kern w:val="3"/>
          <w:sz w:val="22"/>
          <w:szCs w:val="22"/>
          <w:lang w:eastAsia="zh-CN" w:bidi="hi-IN"/>
        </w:rPr>
        <w:t xml:space="preserve">/ Podwykonawca </w:t>
      </w:r>
      <w:r w:rsidRPr="002F16CC">
        <w:rPr>
          <w:rFonts w:ascii="Arial" w:eastAsia="SimSun" w:hAnsi="Arial" w:cs="Arial"/>
          <w:kern w:val="3"/>
          <w:sz w:val="22"/>
          <w:szCs w:val="22"/>
          <w:lang w:eastAsia="zh-CN" w:bidi="hi-IN"/>
        </w:rPr>
        <w:t xml:space="preserve">oświadcza, że przy realizacji przedmiotu umowy stosownie do art. 29 ust. 3a ustawy z dnia 29 stycznia 2004 r. - </w:t>
      </w:r>
      <w:r w:rsidRPr="007042AF">
        <w:rPr>
          <w:rFonts w:ascii="Arial" w:eastAsia="SimSun" w:hAnsi="Arial" w:cs="Arial"/>
          <w:kern w:val="3"/>
          <w:sz w:val="22"/>
          <w:szCs w:val="22"/>
          <w:lang w:eastAsia="zh-CN" w:bidi="hi-IN"/>
        </w:rPr>
        <w:t xml:space="preserve">Prawo zamówień publicznych (Dz. U z 2018 r., poz. 1986z </w:t>
      </w:r>
      <w:proofErr w:type="spellStart"/>
      <w:r w:rsidRPr="007042AF">
        <w:rPr>
          <w:rFonts w:ascii="Arial" w:eastAsia="SimSun" w:hAnsi="Arial" w:cs="Arial"/>
          <w:kern w:val="3"/>
          <w:sz w:val="22"/>
          <w:szCs w:val="22"/>
          <w:lang w:eastAsia="zh-CN" w:bidi="hi-IN"/>
        </w:rPr>
        <w:t>późn</w:t>
      </w:r>
      <w:proofErr w:type="spellEnd"/>
      <w:r w:rsidRPr="007042AF">
        <w:rPr>
          <w:rFonts w:ascii="Arial" w:eastAsia="SimSun" w:hAnsi="Arial" w:cs="Arial"/>
          <w:kern w:val="3"/>
          <w:sz w:val="22"/>
          <w:szCs w:val="22"/>
          <w:lang w:eastAsia="zh-CN" w:bidi="hi-IN"/>
        </w:rPr>
        <w:t>.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FD1F19" w:rsidRPr="002F16CC" w:rsidRDefault="00FD1F19" w:rsidP="00FD1F19">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 xml:space="preserve">z uwzględnieniem minimalnego wynagrodzenia za pracę ustalonego na podstawie art. 2 </w:t>
      </w:r>
      <w:r w:rsidRPr="002F16CC">
        <w:rPr>
          <w:rFonts w:ascii="Arial" w:eastAsia="SimSun" w:hAnsi="Arial" w:cs="Arial"/>
          <w:kern w:val="3"/>
          <w:sz w:val="22"/>
          <w:szCs w:val="22"/>
          <w:lang w:eastAsia="zh-CN" w:bidi="hi-IN"/>
        </w:rPr>
        <w:lastRenderedPageBreak/>
        <w:t>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w:t>
      </w:r>
      <w:r w:rsidR="005C29D5">
        <w:rPr>
          <w:rFonts w:ascii="Arial" w:hAnsi="Arial" w:cs="Arial"/>
          <w:bCs/>
          <w:sz w:val="22"/>
          <w:szCs w:val="22"/>
        </w:rPr>
        <w:t xml:space="preserve"> / Podwykonawca</w:t>
      </w:r>
      <w:r w:rsidRPr="002F16CC">
        <w:rPr>
          <w:rFonts w:ascii="Arial" w:hAnsi="Arial" w:cs="Arial"/>
          <w:bCs/>
          <w:sz w:val="22"/>
          <w:szCs w:val="22"/>
        </w:rPr>
        <w:t xml:space="preserve"> składa pod rygorem odpowiedzialności za składanie fałszywych oświadczeń,</w:t>
      </w:r>
    </w:p>
    <w:p w:rsidR="00A46A6A" w:rsidRPr="00FD1F19" w:rsidRDefault="00FD1F19" w:rsidP="005035AD">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FD1F19">
        <w:rPr>
          <w:rFonts w:ascii="Arial" w:eastAsia="SimSun" w:hAnsi="Arial" w:cs="Arial"/>
          <w:kern w:val="3"/>
          <w:sz w:val="22"/>
          <w:szCs w:val="22"/>
          <w:lang w:eastAsia="zh-CN" w:bidi="hi-IN"/>
        </w:rPr>
        <w:t>Wykonawca / Podwykonawca na każde pisemne żądanie Zamawiającego w terminie do 5 dni roboczych przedkładał będzie Zamawiającemu raport stanu i sposobu zatrudnienia ww. osób, przedkładał dowody odprowadzenia składek ZUS, przez cały okres realizacji zamówienia.</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A46A6A" w:rsidRPr="002F16CC" w:rsidRDefault="00A46A6A" w:rsidP="00A46A6A">
      <w:pPr>
        <w:shd w:val="clear" w:color="auto" w:fill="FFFFFF"/>
        <w:tabs>
          <w:tab w:val="left" w:pos="0"/>
        </w:tabs>
        <w:autoSpaceDE w:val="0"/>
        <w:autoSpaceDN w:val="0"/>
        <w:adjustRightInd w:val="0"/>
        <w:ind w:right="-142"/>
        <w:jc w:val="both"/>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zapewnienia możliwości korzystania z tych źródeł energii elektrycznej i wody niezbędnych do realizacji Przedmiotu umowy, którymi dysponuje. </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zastrzega sobie prawo kontrolowania sposobu oraz jakości wykonywanych prac.</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A46A6A" w:rsidRPr="002F16CC"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A46A6A" w:rsidRPr="002F16CC" w:rsidRDefault="00A46A6A" w:rsidP="00A46A6A">
      <w:pPr>
        <w:shd w:val="clear" w:color="auto" w:fill="FFFFFF"/>
        <w:tabs>
          <w:tab w:val="left" w:pos="284"/>
        </w:tabs>
        <w:spacing w:before="120"/>
        <w:ind w:left="284"/>
        <w:jc w:val="both"/>
        <w:rPr>
          <w:rFonts w:ascii="Arial" w:hAnsi="Arial" w:cs="Arial"/>
          <w:sz w:val="22"/>
          <w:szCs w:val="22"/>
          <w:highlight w:val="yellow"/>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2"/>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A46A6A" w:rsidRPr="002F16CC" w:rsidRDefault="00A46A6A" w:rsidP="00A46A6A">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A46A6A" w:rsidRPr="002F16CC" w:rsidRDefault="00A46A6A" w:rsidP="00A46A6A">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A46A6A" w:rsidRPr="002F16CC" w:rsidRDefault="00A46A6A" w:rsidP="00A46A6A">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A46A6A" w:rsidRPr="002F16CC" w:rsidRDefault="00A46A6A" w:rsidP="00A46A6A">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A46A6A"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A46A6A" w:rsidRPr="00021693"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021693">
        <w:rPr>
          <w:rFonts w:ascii="Arial" w:hAnsi="Arial" w:cs="Arial"/>
          <w:sz w:val="22"/>
          <w:szCs w:val="22"/>
        </w:rPr>
        <w:t xml:space="preserve">za opóźnienie w zakończeniu wykonania przedmiotu umowy w stosunku do terminów ustalonych w umowie lub terminów wskazanych w harmonogramie </w:t>
      </w:r>
      <w:r w:rsidRPr="00021693">
        <w:rPr>
          <w:rFonts w:ascii="Arial" w:hAnsi="Arial" w:cs="Arial"/>
          <w:sz w:val="22"/>
          <w:szCs w:val="22"/>
        </w:rPr>
        <w:br/>
        <w:t xml:space="preserve">w wysokości w wysokości 0,25% wynagrodzenia umownego ryczałtowego brutto za każdy dzień opóźnienia, przy czym powyższe dotyczy także opóźnienia </w:t>
      </w:r>
      <w:r w:rsidRPr="00021693">
        <w:rPr>
          <w:rFonts w:ascii="Arial" w:hAnsi="Arial" w:cs="Arial"/>
          <w:sz w:val="22"/>
          <w:szCs w:val="22"/>
        </w:rPr>
        <w:br/>
        <w:t>w wykonaniu robót budowlanych w stosunku do terminu określonego w § 3 ust 3 umowy za każdy dzień opóźnienia,</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 xml:space="preserve">lub w okresie objętym gwarancją lub rękojmią w wysokości 0,4% wynagrodzenia umownego ryczałtowego brutto za każdy dzień opóźnienia, liczonych od dnia </w:t>
      </w:r>
      <w:r w:rsidRPr="002F16CC">
        <w:rPr>
          <w:rFonts w:ascii="Arial" w:hAnsi="Arial" w:cs="Arial"/>
          <w:sz w:val="22"/>
          <w:szCs w:val="22"/>
        </w:rPr>
        <w:lastRenderedPageBreak/>
        <w:t>następującego po dniu, w którym miało nastąpić usunięcie wady lub uzupełnienie braków,</w:t>
      </w:r>
    </w:p>
    <w:p w:rsidR="00A46A6A"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7A4785">
        <w:rPr>
          <w:rFonts w:ascii="Arial" w:hAnsi="Arial" w:cs="Arial"/>
          <w:sz w:val="22"/>
          <w:szCs w:val="22"/>
        </w:rPr>
        <w:t xml:space="preserve">za każdorazowe stwierdzenie przez Zamawiającego nienależytego wykonywania umowy przez Wykonawcę – 1000 zł, </w:t>
      </w:r>
    </w:p>
    <w:p w:rsidR="00A46A6A" w:rsidRPr="007A4785"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7A4785">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0,4% wynagrodzenia umownego ryczałtowego brutto,</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A46A6A" w:rsidRPr="002F16CC" w:rsidRDefault="00A46A6A" w:rsidP="00A46A6A">
      <w:pPr>
        <w:numPr>
          <w:ilvl w:val="0"/>
          <w:numId w:val="74"/>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A46A6A" w:rsidRPr="002774CF"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A46A6A"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6"/>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A46A6A" w:rsidRPr="002F16CC" w:rsidRDefault="00A46A6A" w:rsidP="00A46A6A">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Wykonawca przerwał realizację robót i przerwa ta trwa dłużej niż 7dni, pomimo dwukrotnego wezwania do przystąpienia do realizacji.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A46A6A" w:rsidRPr="002F16CC" w:rsidRDefault="00A46A6A" w:rsidP="00A46A6A">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A46A6A" w:rsidRPr="002F16CC" w:rsidRDefault="00A46A6A" w:rsidP="00A46A6A">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A46A6A" w:rsidRPr="002F16CC" w:rsidRDefault="00A46A6A" w:rsidP="00A46A6A">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lastRenderedPageBreak/>
        <w:t>W przypadku odstąpienia od umowy Wykonawcę oraz Zamawiającego obciążają następujące obowiązki szczegółowe:</w:t>
      </w:r>
    </w:p>
    <w:p w:rsidR="00A46A6A" w:rsidRPr="002F16CC" w:rsidRDefault="00A46A6A" w:rsidP="00A46A6A">
      <w:pPr>
        <w:widowControl w:val="0"/>
        <w:numPr>
          <w:ilvl w:val="0"/>
          <w:numId w:val="80"/>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A46A6A" w:rsidRDefault="00A46A6A" w:rsidP="00A46A6A">
      <w:pPr>
        <w:pStyle w:val="Tekstpodstawowy"/>
        <w:spacing w:line="240" w:lineRule="auto"/>
        <w:ind w:left="357"/>
        <w:rPr>
          <w:rFonts w:ascii="Arial" w:hAnsi="Arial" w:cs="Arial"/>
          <w:b w:val="0"/>
          <w:sz w:val="22"/>
          <w:szCs w:val="22"/>
          <w:highlight w:val="yellow"/>
        </w:rPr>
      </w:pPr>
    </w:p>
    <w:p w:rsidR="0042187F" w:rsidRPr="002F16CC" w:rsidRDefault="0042187F" w:rsidP="00A46A6A">
      <w:pPr>
        <w:pStyle w:val="Tekstpodstawowy"/>
        <w:spacing w:line="240" w:lineRule="auto"/>
        <w:ind w:left="357"/>
        <w:rPr>
          <w:rFonts w:ascii="Arial" w:hAnsi="Arial" w:cs="Arial"/>
          <w:b w:val="0"/>
          <w:sz w:val="22"/>
          <w:szCs w:val="22"/>
          <w:highlight w:val="yellow"/>
        </w:rPr>
      </w:pPr>
    </w:p>
    <w:p w:rsidR="00A46A6A" w:rsidRDefault="00A46A6A" w:rsidP="00A46A6A">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A46A6A" w:rsidRPr="00274EF6" w:rsidRDefault="00A46A6A" w:rsidP="00A46A6A">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A46A6A" w:rsidRPr="002F16CC" w:rsidRDefault="00A46A6A" w:rsidP="00A46A6A">
      <w:pPr>
        <w:pStyle w:val="Tekstpodstawowy"/>
        <w:spacing w:line="240" w:lineRule="auto"/>
        <w:ind w:left="360"/>
        <w:jc w:val="center"/>
        <w:rPr>
          <w:rFonts w:ascii="Arial" w:hAnsi="Arial" w:cs="Arial"/>
          <w:sz w:val="22"/>
          <w:szCs w:val="22"/>
        </w:rPr>
      </w:pPr>
    </w:p>
    <w:p w:rsidR="00A46A6A" w:rsidRPr="00691E0D" w:rsidRDefault="00A46A6A" w:rsidP="00A46A6A">
      <w:pPr>
        <w:numPr>
          <w:ilvl w:val="0"/>
          <w:numId w:val="66"/>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Odbioru dokonują przedstawiciele Zamawiającego i Wykonawcy przy współudziale Inspektora Nadzoru i Kierownika budowy w formie protokołu odbioru robót podpisanego przez strony umowy.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A46A6A" w:rsidRPr="00691E0D" w:rsidRDefault="00A46A6A" w:rsidP="00A46A6A">
      <w:pPr>
        <w:pStyle w:val="Tekstpodstawowy"/>
        <w:numPr>
          <w:ilvl w:val="0"/>
          <w:numId w:val="88"/>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 xml:space="preserve"> </w:t>
      </w:r>
      <w:bookmarkStart w:id="46" w:name="_Hlk505449044"/>
      <w:r w:rsidRPr="00691E0D">
        <w:rPr>
          <w:rFonts w:ascii="Arial" w:eastAsia="SimSun" w:hAnsi="Arial" w:cs="Arial"/>
          <w:kern w:val="3"/>
          <w:sz w:val="22"/>
          <w:szCs w:val="22"/>
          <w:lang w:eastAsia="zh-CN" w:bidi="hi-IN"/>
        </w:rPr>
        <w:t xml:space="preserve">odebrać przedmiot umowy </w:t>
      </w:r>
      <w:bookmarkEnd w:id="46"/>
      <w:r w:rsidRPr="00691E0D">
        <w:rPr>
          <w:rFonts w:ascii="Arial" w:eastAsia="SimSun" w:hAnsi="Arial" w:cs="Arial"/>
          <w:kern w:val="3"/>
          <w:sz w:val="22"/>
          <w:szCs w:val="22"/>
          <w:lang w:eastAsia="zh-CN" w:bidi="hi-IN"/>
        </w:rPr>
        <w:t>i</w:t>
      </w:r>
      <w:r w:rsidRPr="00691E0D">
        <w:rPr>
          <w:rFonts w:ascii="Arial" w:hAnsi="Arial" w:cs="Arial"/>
          <w:sz w:val="22"/>
          <w:szCs w:val="22"/>
        </w:rPr>
        <w:t xml:space="preserve"> obniżyć wynagrodzenie proporcjonalnie do zakresu rzeczowego przedmiotu odbioru zawierającego wady, jeżeli wady te umożliwiają użytkowanie przedmiotu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obniżyć wynagrodzenie o szacunkowy koszt usunięcia wad przez innego wykonawcę,</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lastRenderedPageBreak/>
        <w:t xml:space="preserve">odebrać przedmiot umowy, ustalić wady do usunięcia w ramach rękojmi i </w:t>
      </w:r>
      <w:r w:rsidRPr="00691E0D">
        <w:rPr>
          <w:rFonts w:ascii="Arial" w:hAnsi="Arial" w:cs="Arial"/>
          <w:sz w:val="22"/>
          <w:szCs w:val="22"/>
        </w:rPr>
        <w:t>żądać wydłużenia okresu rękojmi i gwarancji,</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odstąpić od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Pr="00691E0D">
        <w:rPr>
          <w:rFonts w:ascii="Arial" w:eastAsia="SimSun" w:hAnsi="Arial" w:cs="Arial"/>
          <w:kern w:val="3"/>
          <w:sz w:val="22"/>
          <w:szCs w:val="22"/>
          <w:lang w:eastAsia="zh-CN" w:bidi="hi-IN"/>
        </w:rPr>
        <w:t>zlecić na koszt Wykonawcy usunięcie zastępcze wadliwej części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A46A6A" w:rsidRPr="00691E0D" w:rsidRDefault="002C73CE" w:rsidP="00A46A6A">
      <w:pPr>
        <w:numPr>
          <w:ilvl w:val="0"/>
          <w:numId w:val="66"/>
        </w:numPr>
        <w:shd w:val="clear" w:color="auto" w:fill="FFFFFF"/>
        <w:tabs>
          <w:tab w:val="left" w:pos="284"/>
        </w:tabs>
        <w:ind w:left="283" w:hanging="357"/>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42187F" w:rsidRDefault="0042187F"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Zmiana nieistotnych postanowień zawartej umowy w stosunku do treści oferty, na podstawie której dokonano wyboru wykonawcy może nastąpić wyłącznie za zgodą</w:t>
      </w:r>
      <w:r>
        <w:rPr>
          <w:rFonts w:ascii="Arial" w:hAnsi="Arial" w:cs="Arial"/>
          <w:sz w:val="22"/>
          <w:szCs w:val="22"/>
        </w:rPr>
        <w:t xml:space="preserve"> </w:t>
      </w:r>
      <w:r w:rsidRPr="002F16CC">
        <w:rPr>
          <w:rFonts w:ascii="Arial" w:hAnsi="Arial" w:cs="Arial"/>
          <w:sz w:val="22"/>
          <w:szCs w:val="22"/>
        </w:rPr>
        <w:t>obustronną</w:t>
      </w:r>
      <w:r>
        <w:rPr>
          <w:rFonts w:ascii="Arial" w:hAnsi="Arial" w:cs="Arial"/>
          <w:sz w:val="22"/>
          <w:szCs w:val="22"/>
        </w:rPr>
        <w:t xml:space="preserve"> </w:t>
      </w:r>
      <w:r w:rsidRPr="002F16CC">
        <w:rPr>
          <w:rFonts w:ascii="Arial" w:hAnsi="Arial" w:cs="Arial"/>
          <w:sz w:val="22"/>
          <w:szCs w:val="22"/>
        </w:rPr>
        <w:t>wyrażoną</w:t>
      </w:r>
      <w:r>
        <w:rPr>
          <w:rFonts w:ascii="Arial" w:hAnsi="Arial" w:cs="Arial"/>
          <w:sz w:val="22"/>
          <w:szCs w:val="22"/>
        </w:rPr>
        <w:t xml:space="preserve"> </w:t>
      </w:r>
      <w:r w:rsidRPr="002F16CC">
        <w:rPr>
          <w:rFonts w:ascii="Arial" w:hAnsi="Arial" w:cs="Arial"/>
          <w:sz w:val="22"/>
          <w:szCs w:val="22"/>
        </w:rPr>
        <w:t>na</w:t>
      </w:r>
      <w:r>
        <w:rPr>
          <w:rFonts w:ascii="Arial" w:hAnsi="Arial" w:cs="Arial"/>
          <w:sz w:val="22"/>
          <w:szCs w:val="22"/>
        </w:rPr>
        <w:t xml:space="preserve"> </w:t>
      </w:r>
      <w:r w:rsidRPr="002F16CC">
        <w:rPr>
          <w:rFonts w:ascii="Arial" w:hAnsi="Arial" w:cs="Arial"/>
          <w:sz w:val="22"/>
          <w:szCs w:val="22"/>
        </w:rPr>
        <w:t>piśmie</w:t>
      </w:r>
      <w:r>
        <w:rPr>
          <w:rFonts w:ascii="Arial" w:hAnsi="Arial" w:cs="Arial"/>
          <w:sz w:val="22"/>
          <w:szCs w:val="22"/>
        </w:rPr>
        <w:t xml:space="preserve"> </w:t>
      </w:r>
      <w:r w:rsidRPr="002F16CC">
        <w:rPr>
          <w:rFonts w:ascii="Arial" w:hAnsi="Arial" w:cs="Arial"/>
          <w:sz w:val="22"/>
          <w:szCs w:val="22"/>
        </w:rPr>
        <w:t>pod</w:t>
      </w:r>
      <w:r>
        <w:rPr>
          <w:rFonts w:ascii="Arial" w:hAnsi="Arial" w:cs="Arial"/>
          <w:sz w:val="22"/>
          <w:szCs w:val="22"/>
        </w:rPr>
        <w:t xml:space="preserve"> </w:t>
      </w:r>
      <w:r w:rsidRPr="002F16CC">
        <w:rPr>
          <w:rFonts w:ascii="Arial" w:hAnsi="Arial" w:cs="Arial"/>
          <w:sz w:val="22"/>
          <w:szCs w:val="22"/>
        </w:rPr>
        <w:t>rygorem</w:t>
      </w:r>
      <w:r>
        <w:rPr>
          <w:rFonts w:ascii="Arial" w:hAnsi="Arial" w:cs="Arial"/>
          <w:sz w:val="22"/>
          <w:szCs w:val="22"/>
        </w:rPr>
        <w:t xml:space="preserve"> </w:t>
      </w:r>
      <w:r w:rsidRPr="002F16CC">
        <w:rPr>
          <w:rFonts w:ascii="Arial" w:hAnsi="Arial" w:cs="Arial"/>
          <w:sz w:val="22"/>
          <w:szCs w:val="22"/>
        </w:rPr>
        <w:t>nieważności.</w:t>
      </w:r>
    </w:p>
    <w:p w:rsidR="00A46A6A" w:rsidRPr="002F16CC" w:rsidRDefault="00A46A6A" w:rsidP="00A46A6A">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Pr>
          <w:rFonts w:ascii="Arial" w:hAnsi="Arial" w:cs="Arial"/>
          <w:sz w:val="22"/>
          <w:szCs w:val="22"/>
        </w:rPr>
        <w:t xml:space="preserve"> </w:t>
      </w:r>
      <w:r w:rsidRPr="002F16CC">
        <w:rPr>
          <w:rFonts w:ascii="Arial" w:hAnsi="Arial" w:cs="Arial"/>
          <w:sz w:val="22"/>
          <w:szCs w:val="22"/>
        </w:rPr>
        <w:t>zmniejszeniem wynagrodzenia umownego;</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A46A6A" w:rsidRPr="002F16CC" w:rsidRDefault="00A46A6A" w:rsidP="00A46A6A">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A46A6A" w:rsidRPr="002F16CC" w:rsidRDefault="00A46A6A" w:rsidP="00A46A6A">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A46A6A" w:rsidRPr="002F16CC" w:rsidRDefault="00A46A6A" w:rsidP="00A46A6A">
      <w:pPr>
        <w:pStyle w:val="Akapitzlist"/>
        <w:widowControl w:val="0"/>
        <w:numPr>
          <w:ilvl w:val="0"/>
          <w:numId w:val="95"/>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Pr>
          <w:rFonts w:ascii="Arial" w:hAnsi="Arial" w:cs="Arial"/>
          <w:sz w:val="22"/>
          <w:szCs w:val="22"/>
        </w:rPr>
        <w:t xml:space="preserve"> </w:t>
      </w:r>
      <w:r w:rsidRPr="002F16CC">
        <w:rPr>
          <w:rFonts w:ascii="Arial" w:hAnsi="Arial" w:cs="Arial"/>
          <w:sz w:val="22"/>
          <w:szCs w:val="22"/>
        </w:rPr>
        <w:t>występującymi w związku z przedłużeniem tego terminu;</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lastRenderedPageBreak/>
        <w:t>gdy konieczność dokonania zmiany wynika ze zmiany przepisów prawa Unii Europejskiej lub prawa krajowego powodujących konieczność</w:t>
      </w:r>
      <w:r>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Pr>
          <w:rFonts w:ascii="Arial" w:hAnsi="Arial" w:cs="Arial"/>
          <w:sz w:val="22"/>
          <w:szCs w:val="22"/>
        </w:rPr>
        <w:t xml:space="preserve"> </w:t>
      </w:r>
      <w:r w:rsidRPr="002F16CC">
        <w:rPr>
          <w:rFonts w:ascii="Arial" w:hAnsi="Arial" w:cs="Arial"/>
          <w:sz w:val="22"/>
          <w:szCs w:val="22"/>
        </w:rPr>
        <w:t>konsekwencji działania siły wyższej;</w:t>
      </w:r>
      <w:r>
        <w:rPr>
          <w:rFonts w:ascii="Arial" w:hAnsi="Arial" w:cs="Arial"/>
          <w:sz w:val="22"/>
          <w:szCs w:val="22"/>
        </w:rPr>
        <w:t xml:space="preserve"> </w:t>
      </w:r>
      <w:r w:rsidRPr="002F16CC">
        <w:rPr>
          <w:rFonts w:ascii="Arial" w:hAnsi="Arial" w:cs="Arial"/>
          <w:sz w:val="22"/>
          <w:szCs w:val="22"/>
        </w:rPr>
        <w:t>siła wyższa, o której mowa wyżej jest to zdarzenie niezależne od</w:t>
      </w:r>
      <w:r>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A46A6A" w:rsidRPr="002F16CC" w:rsidRDefault="00A46A6A" w:rsidP="00A46A6A">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A46A6A" w:rsidRPr="002F16CC" w:rsidRDefault="00A46A6A" w:rsidP="00A46A6A">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jb</w:t>
      </w:r>
      <w:proofErr w:type="spellEnd"/>
      <w:r w:rsidRPr="002F16CC">
        <w:rPr>
          <w:rFonts w:ascii="Arial" w:eastAsia="SimSun" w:hAnsi="Arial" w:cs="Arial"/>
          <w:kern w:val="3"/>
          <w:sz w:val="22"/>
          <w:szCs w:val="22"/>
          <w:lang w:eastAsia="zh-CN" w:bidi="hi-IN"/>
        </w:rPr>
        <w:t>) modyfikowały równowagi ekonomicznej umowy na korzyść wykonawcy w sposób, który nie był</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rsidR="00A46A6A" w:rsidRPr="002F16CC" w:rsidRDefault="00A46A6A" w:rsidP="00A46A6A">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Pr>
          <w:rFonts w:ascii="Arial" w:hAnsi="Arial" w:cs="Arial"/>
          <w:sz w:val="22"/>
          <w:szCs w:val="22"/>
        </w:rPr>
        <w:t xml:space="preserve"> </w:t>
      </w:r>
      <w:r w:rsidRPr="002F16CC">
        <w:rPr>
          <w:rFonts w:ascii="Arial" w:hAnsi="Arial" w:cs="Arial"/>
          <w:sz w:val="22"/>
          <w:szCs w:val="22"/>
        </w:rPr>
        <w:t>okoliczności:</w:t>
      </w:r>
    </w:p>
    <w:p w:rsidR="00A46A6A" w:rsidRPr="002F16CC" w:rsidRDefault="00A46A6A" w:rsidP="00A46A6A">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c) wartość każdej kolejnej zmiany nie przekracza 50% wartości zamówienia określonej pierwotnie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A46A6A"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6D710D" w:rsidRPr="002F16CC" w:rsidRDefault="006D710D" w:rsidP="00A46A6A">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A46A6A" w:rsidRPr="002F16CC" w:rsidRDefault="00A46A6A" w:rsidP="00A46A6A">
      <w:pPr>
        <w:widowControl w:val="0"/>
        <w:suppressAutoHyphens/>
        <w:autoSpaceDN w:val="0"/>
        <w:jc w:val="center"/>
        <w:textAlignment w:val="baseline"/>
        <w:rPr>
          <w:rFonts w:ascii="Arial" w:eastAsia="SimSun" w:hAnsi="Arial" w:cs="Arial"/>
          <w:kern w:val="3"/>
          <w:sz w:val="22"/>
          <w:szCs w:val="22"/>
          <w:lang w:eastAsia="zh-CN" w:bidi="hi-IN"/>
        </w:rPr>
      </w:pPr>
    </w:p>
    <w:p w:rsidR="00A46A6A" w:rsidRDefault="00A46A6A" w:rsidP="00A46A6A">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A46A6A" w:rsidRPr="00274EF6" w:rsidRDefault="00A46A6A" w:rsidP="00A46A6A">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A46A6A" w:rsidRPr="002F16CC" w:rsidRDefault="00A46A6A" w:rsidP="00A46A6A">
      <w:pPr>
        <w:widowControl w:val="0"/>
        <w:suppressAutoHyphens/>
        <w:autoSpaceDN w:val="0"/>
        <w:jc w:val="center"/>
        <w:textAlignment w:val="baseline"/>
        <w:rPr>
          <w:rFonts w:ascii="Arial" w:eastAsia="SimSun" w:hAnsi="Arial" w:cs="Arial"/>
          <w:b/>
          <w:kern w:val="3"/>
          <w:sz w:val="22"/>
          <w:szCs w:val="22"/>
          <w:lang w:eastAsia="zh-CN" w:bidi="hi-IN"/>
        </w:rPr>
      </w:pP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czyniącym wątpliwym wykonanie umowy zgodnie z jej </w:t>
      </w:r>
      <w:r w:rsidRPr="002F16CC">
        <w:rPr>
          <w:rFonts w:ascii="Arial" w:eastAsia="SimSun" w:hAnsi="Arial" w:cs="Arial"/>
          <w:kern w:val="3"/>
          <w:sz w:val="22"/>
          <w:szCs w:val="22"/>
          <w:lang w:eastAsia="zh-CN" w:bidi="hi-IN"/>
        </w:rPr>
        <w:lastRenderedPageBreak/>
        <w:t>postanowieniami.</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A46A6A" w:rsidRPr="002F16CC" w:rsidRDefault="00A46A6A" w:rsidP="00A46A6A">
      <w:pPr>
        <w:widowControl w:val="0"/>
        <w:suppressAutoHyphens/>
        <w:autoSpaceDN w:val="0"/>
        <w:jc w:val="center"/>
        <w:textAlignment w:val="baseline"/>
        <w:rPr>
          <w:rFonts w:ascii="Arial" w:eastAsia="SimSun" w:hAnsi="Arial" w:cs="Arial"/>
          <w:kern w:val="3"/>
          <w:sz w:val="22"/>
          <w:szCs w:val="22"/>
          <w:lang w:eastAsia="zh-CN" w:bidi="hi-IN"/>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83"/>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sidRPr="002F16CC">
        <w:rPr>
          <w:rFonts w:ascii="Arial" w:hAnsi="Arial" w:cs="Arial"/>
          <w:sz w:val="22"/>
          <w:szCs w:val="22"/>
        </w:rPr>
        <w:t>i doprowadzenia do stanu poprzedniego, na własny koszt.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A46A6A" w:rsidRPr="002F16CC" w:rsidRDefault="00A46A6A" w:rsidP="00A46A6A">
      <w:pPr>
        <w:pStyle w:val="Tekstpodstawowy"/>
        <w:spacing w:line="240" w:lineRule="auto"/>
        <w:rPr>
          <w:rFonts w:ascii="Arial" w:hAnsi="Arial" w:cs="Arial"/>
          <w:b w:val="0"/>
          <w:sz w:val="22"/>
          <w:szCs w:val="22"/>
        </w:rPr>
      </w:pPr>
    </w:p>
    <w:p w:rsidR="00A46A6A" w:rsidRPr="002F16CC" w:rsidRDefault="00A46A6A" w:rsidP="00A46A6A">
      <w:pPr>
        <w:pStyle w:val="Tekstpodstawowy"/>
        <w:spacing w:line="240" w:lineRule="auto"/>
        <w:rPr>
          <w:rFonts w:ascii="Arial" w:hAnsi="Arial" w:cs="Arial"/>
          <w:b w:val="0"/>
          <w:sz w:val="22"/>
          <w:szCs w:val="22"/>
        </w:rPr>
      </w:pPr>
    </w:p>
    <w:p w:rsidR="00A46A6A" w:rsidRPr="002F16CC" w:rsidRDefault="00A46A6A" w:rsidP="00A46A6A">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A46A6A" w:rsidRPr="002F16CC" w:rsidRDefault="00A46A6A" w:rsidP="00A46A6A">
      <w:pPr>
        <w:tabs>
          <w:tab w:val="left" w:pos="2955"/>
        </w:tabs>
        <w:ind w:right="-2"/>
        <w:jc w:val="both"/>
        <w:rPr>
          <w:rFonts w:ascii="Arial" w:hAnsi="Arial" w:cs="Arial"/>
          <w:sz w:val="22"/>
          <w:szCs w:val="22"/>
        </w:rPr>
      </w:pPr>
    </w:p>
    <w:p w:rsidR="00A46A6A" w:rsidRPr="002F16CC" w:rsidRDefault="00A46A6A" w:rsidP="00A46A6A">
      <w:pPr>
        <w:rPr>
          <w:rFonts w:ascii="Arial" w:hAnsi="Arial" w:cs="Arial"/>
          <w:sz w:val="22"/>
          <w:szCs w:val="22"/>
        </w:rPr>
      </w:pPr>
    </w:p>
    <w:p w:rsidR="00A46A6A" w:rsidRPr="002F16CC" w:rsidRDefault="00A46A6A" w:rsidP="00A46A6A">
      <w:pPr>
        <w:jc w:val="both"/>
        <w:rPr>
          <w:rFonts w:ascii="Arial" w:hAnsi="Arial" w:cs="Arial"/>
          <w:b/>
          <w:sz w:val="22"/>
          <w:szCs w:val="22"/>
        </w:rPr>
      </w:pPr>
    </w:p>
    <w:p w:rsidR="00A46A6A" w:rsidRPr="002F16CC" w:rsidRDefault="00A46A6A" w:rsidP="00A46A6A">
      <w:pPr>
        <w:rPr>
          <w:rFonts w:ascii="Arial" w:hAnsi="Arial" w:cs="Arial"/>
          <w:b/>
          <w:sz w:val="22"/>
          <w:szCs w:val="22"/>
        </w:rPr>
      </w:pPr>
      <w:r w:rsidRPr="002F16CC">
        <w:rPr>
          <w:rFonts w:ascii="Arial" w:hAnsi="Arial" w:cs="Arial"/>
          <w:b/>
          <w:sz w:val="22"/>
          <w:szCs w:val="22"/>
        </w:rPr>
        <w:t xml:space="preserve">       KONTRASYGNATA:</w:t>
      </w:r>
    </w:p>
    <w:p w:rsidR="00A46A6A" w:rsidRPr="002F16CC" w:rsidRDefault="00A46A6A" w:rsidP="00A46A6A">
      <w:pPr>
        <w:rPr>
          <w:rFonts w:ascii="Arial" w:hAnsi="Arial" w:cs="Arial"/>
          <w:sz w:val="22"/>
          <w:szCs w:val="22"/>
          <w:highlight w:val="yellow"/>
        </w:rPr>
      </w:pPr>
    </w:p>
    <w:p w:rsidR="00781BB5" w:rsidRDefault="00781BB5" w:rsidP="00011C8B">
      <w:pPr>
        <w:spacing w:line="276" w:lineRule="auto"/>
        <w:rPr>
          <w:rFonts w:ascii="Arial" w:hAnsi="Arial" w:cs="Arial"/>
          <w:sz w:val="22"/>
          <w:szCs w:val="22"/>
          <w:highlight w:val="yellow"/>
        </w:rPr>
      </w:pPr>
    </w:p>
    <w:sectPr w:rsidR="00781BB5" w:rsidSect="005F0D2D">
      <w:headerReference w:type="default" r:id="rId11"/>
      <w:footerReference w:type="default" r:id="rId12"/>
      <w:headerReference w:type="first" r:id="rId13"/>
      <w:pgSz w:w="11906" w:h="16838"/>
      <w:pgMar w:top="1814" w:right="1418" w:bottom="1418"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350B" w:rsidRDefault="00B6350B">
      <w:r>
        <w:separator/>
      </w:r>
    </w:p>
  </w:endnote>
  <w:endnote w:type="continuationSeparator" w:id="0">
    <w:p w:rsidR="00B6350B" w:rsidRDefault="00B63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SegoeUI">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295515" w:rsidRPr="008F457F" w:rsidRDefault="00295515" w:rsidP="00070FE2">
        <w:pPr>
          <w:pStyle w:val="Stopka"/>
          <w:pBdr>
            <w:bottom w:val="single" w:sz="6" w:space="1" w:color="auto"/>
          </w:pBdr>
          <w:tabs>
            <w:tab w:val="clear" w:pos="9072"/>
            <w:tab w:val="right" w:pos="9356"/>
          </w:tabs>
          <w:rPr>
            <w:rFonts w:ascii="Arial" w:hAnsi="Arial" w:cs="Arial"/>
            <w:b/>
            <w:sz w:val="16"/>
            <w:szCs w:val="16"/>
          </w:rPr>
        </w:pPr>
      </w:p>
      <w:p w:rsidR="00295515" w:rsidRPr="008F457F" w:rsidRDefault="00295515"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5A0E61">
          <w:rPr>
            <w:rFonts w:asciiTheme="majorHAnsi" w:hAnsiTheme="majorHAnsi"/>
            <w:noProof/>
          </w:rPr>
          <w:t>12</w:t>
        </w:r>
        <w:r>
          <w:rPr>
            <w:rFonts w:asciiTheme="majorHAnsi" w:hAnsiTheme="majorHAnsi"/>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350B" w:rsidRDefault="00B6350B">
      <w:r>
        <w:separator/>
      </w:r>
    </w:p>
  </w:footnote>
  <w:footnote w:type="continuationSeparator" w:id="0">
    <w:p w:rsidR="00B6350B" w:rsidRDefault="00B6350B">
      <w:r>
        <w:continuationSeparator/>
      </w:r>
    </w:p>
  </w:footnote>
  <w:footnote w:id="1">
    <w:p w:rsidR="00295515" w:rsidRDefault="00295515"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295515" w:rsidRPr="00937040" w:rsidRDefault="00295515"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295515" w:rsidRPr="00937040" w:rsidRDefault="00295515"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295515" w:rsidRPr="0063508D" w:rsidRDefault="00295515"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47" w:name="_Hlk12440233"/>
  <w:bookmarkStart w:id="48" w:name="_Hlk12440234"/>
  <w:p w:rsidR="00295515" w:rsidRPr="009D7FA3" w:rsidRDefault="00295515" w:rsidP="009D7FA3">
    <w:pPr>
      <w:widowControl w:val="0"/>
      <w:tabs>
        <w:tab w:val="center" w:pos="4536"/>
        <w:tab w:val="right" w:pos="9072"/>
      </w:tabs>
      <w:autoSpaceDE w:val="0"/>
      <w:autoSpaceDN w:val="0"/>
      <w:adjustRightInd w:val="0"/>
      <w:rPr>
        <w:sz w:val="20"/>
        <w:szCs w:val="20"/>
      </w:rPr>
    </w:pPr>
    <w:r w:rsidRPr="009D7FA3">
      <w:rPr>
        <w:noProof/>
        <w:sz w:val="20"/>
        <w:szCs w:val="20"/>
      </w:rPr>
      <mc:AlternateContent>
        <mc:Choice Requires="wps">
          <w:drawing>
            <wp:anchor distT="0" distB="0" distL="114300" distR="114300" simplePos="0" relativeHeight="251683328" behindDoc="0" locked="0" layoutInCell="1" allowOverlap="1" wp14:anchorId="7B59D0D2" wp14:editId="3FAD09FE">
              <wp:simplePos x="0" y="0"/>
              <wp:positionH relativeFrom="column">
                <wp:posOffset>4586606</wp:posOffset>
              </wp:positionH>
              <wp:positionV relativeFrom="paragraph">
                <wp:posOffset>5715</wp:posOffset>
              </wp:positionV>
              <wp:extent cx="1562100" cy="1200150"/>
              <wp:effectExtent l="0" t="0" r="19050" b="19050"/>
              <wp:wrapNone/>
              <wp:docPr id="8" name="Prostokąt 8"/>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295515" w:rsidRPr="00EE1A41" w:rsidRDefault="00295515" w:rsidP="009D7FA3">
                          <w:pPr>
                            <w:jc w:val="right"/>
                            <w:rPr>
                              <w:color w:val="000000" w:themeColor="text1"/>
                              <w:sz w:val="18"/>
                              <w:szCs w:val="18"/>
                              <w:lang w:val="en-US"/>
                            </w:rPr>
                          </w:pPr>
                          <w:r w:rsidRPr="00EE1A41">
                            <w:rPr>
                              <w:color w:val="000000" w:themeColor="text1"/>
                              <w:sz w:val="18"/>
                              <w:szCs w:val="18"/>
                              <w:lang w:val="en-US"/>
                            </w:rPr>
                            <w:t>tel. 94 316-01-20</w:t>
                          </w:r>
                        </w:p>
                        <w:p w:rsidR="00295515" w:rsidRPr="00EE1A41" w:rsidRDefault="00295515" w:rsidP="009D7FA3">
                          <w:pPr>
                            <w:jc w:val="right"/>
                            <w:rPr>
                              <w:color w:val="000000" w:themeColor="text1"/>
                              <w:sz w:val="18"/>
                              <w:szCs w:val="18"/>
                              <w:lang w:val="en-US"/>
                            </w:rPr>
                          </w:pPr>
                          <w:r w:rsidRPr="00EE1A41">
                            <w:rPr>
                              <w:color w:val="000000" w:themeColor="text1"/>
                              <w:sz w:val="18"/>
                              <w:szCs w:val="18"/>
                              <w:lang w:val="en-US"/>
                            </w:rPr>
                            <w:t>fax 94-316-14-91</w:t>
                          </w:r>
                        </w:p>
                        <w:p w:rsidR="00295515" w:rsidRPr="00EE1A41" w:rsidRDefault="00B6350B" w:rsidP="009D7FA3">
                          <w:pPr>
                            <w:jc w:val="right"/>
                            <w:rPr>
                              <w:rStyle w:val="Hipercze"/>
                              <w:color w:val="000000" w:themeColor="text1"/>
                              <w:sz w:val="18"/>
                              <w:szCs w:val="18"/>
                              <w:lang w:val="en-US"/>
                            </w:rPr>
                          </w:pPr>
                          <w:hyperlink r:id="rId1" w:history="1">
                            <w:r w:rsidR="00295515" w:rsidRPr="00EE1A41">
                              <w:rPr>
                                <w:rStyle w:val="Hipercze"/>
                                <w:color w:val="000000" w:themeColor="text1"/>
                                <w:sz w:val="18"/>
                                <w:szCs w:val="18"/>
                                <w:lang w:val="en-US"/>
                              </w:rPr>
                              <w:t>www.swieszyno.pl</w:t>
                            </w:r>
                          </w:hyperlink>
                        </w:p>
                        <w:p w:rsidR="00295515" w:rsidRPr="00EE1A41" w:rsidRDefault="00295515" w:rsidP="009D7FA3">
                          <w:pPr>
                            <w:jc w:val="right"/>
                            <w:rPr>
                              <w:rStyle w:val="Hipercze"/>
                              <w:color w:val="000000" w:themeColor="text1"/>
                              <w:sz w:val="18"/>
                              <w:szCs w:val="18"/>
                              <w:lang w:val="en-US"/>
                            </w:rPr>
                          </w:pPr>
                          <w:r w:rsidRPr="00EE1A41">
                            <w:rPr>
                              <w:rStyle w:val="Hipercze"/>
                              <w:color w:val="000000" w:themeColor="text1"/>
                              <w:sz w:val="18"/>
                              <w:szCs w:val="18"/>
                              <w:lang w:val="en-US"/>
                            </w:rPr>
                            <w:t>gmina@swieszyno.pl</w:t>
                          </w:r>
                        </w:p>
                        <w:p w:rsidR="00295515" w:rsidRPr="005E3153" w:rsidRDefault="00295515"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9D0D2" id="Prostokąt 8" o:spid="_x0000_s1026" style="position:absolute;margin-left:361.15pt;margin-top:.45pt;width:123pt;height:94.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" fillcolor="window" strokecolor="window" strokeweight="2pt">
              <v:textbox>
                <w:txbxContent>
                  <w:p w:rsidR="00295515" w:rsidRPr="00EE1A41" w:rsidRDefault="00295515" w:rsidP="009D7FA3">
                    <w:pPr>
                      <w:jc w:val="right"/>
                      <w:rPr>
                        <w:color w:val="000000" w:themeColor="text1"/>
                        <w:sz w:val="18"/>
                        <w:szCs w:val="18"/>
                        <w:lang w:val="en-US"/>
                      </w:rPr>
                    </w:pPr>
                    <w:r w:rsidRPr="00EE1A41">
                      <w:rPr>
                        <w:color w:val="000000" w:themeColor="text1"/>
                        <w:sz w:val="18"/>
                        <w:szCs w:val="18"/>
                        <w:lang w:val="en-US"/>
                      </w:rPr>
                      <w:t>tel. 94 316-01-20</w:t>
                    </w:r>
                  </w:p>
                  <w:p w:rsidR="00295515" w:rsidRPr="00EE1A41" w:rsidRDefault="00295515" w:rsidP="009D7FA3">
                    <w:pPr>
                      <w:jc w:val="right"/>
                      <w:rPr>
                        <w:color w:val="000000" w:themeColor="text1"/>
                        <w:sz w:val="18"/>
                        <w:szCs w:val="18"/>
                        <w:lang w:val="en-US"/>
                      </w:rPr>
                    </w:pPr>
                    <w:r w:rsidRPr="00EE1A41">
                      <w:rPr>
                        <w:color w:val="000000" w:themeColor="text1"/>
                        <w:sz w:val="18"/>
                        <w:szCs w:val="18"/>
                        <w:lang w:val="en-US"/>
                      </w:rPr>
                      <w:t>fax 94-316-14-91</w:t>
                    </w:r>
                  </w:p>
                  <w:p w:rsidR="00295515" w:rsidRPr="00EE1A41" w:rsidRDefault="00295515" w:rsidP="009D7FA3">
                    <w:pPr>
                      <w:jc w:val="right"/>
                      <w:rPr>
                        <w:rStyle w:val="Hipercze"/>
                        <w:color w:val="000000" w:themeColor="text1"/>
                        <w:sz w:val="18"/>
                        <w:szCs w:val="18"/>
                        <w:lang w:val="en-US"/>
                      </w:rPr>
                    </w:pPr>
                    <w:hyperlink r:id="rId2" w:history="1">
                      <w:r w:rsidRPr="00EE1A41">
                        <w:rPr>
                          <w:rStyle w:val="Hipercze"/>
                          <w:color w:val="000000" w:themeColor="text1"/>
                          <w:sz w:val="18"/>
                          <w:szCs w:val="18"/>
                          <w:lang w:val="en-US"/>
                        </w:rPr>
                        <w:t>www.swieszyno.pl</w:t>
                      </w:r>
                    </w:hyperlink>
                  </w:p>
                  <w:p w:rsidR="00295515" w:rsidRPr="00EE1A41" w:rsidRDefault="00295515" w:rsidP="009D7FA3">
                    <w:pPr>
                      <w:jc w:val="right"/>
                      <w:rPr>
                        <w:rStyle w:val="Hipercze"/>
                        <w:color w:val="000000" w:themeColor="text1"/>
                        <w:sz w:val="18"/>
                        <w:szCs w:val="18"/>
                        <w:lang w:val="en-US"/>
                      </w:rPr>
                    </w:pPr>
                    <w:r w:rsidRPr="00EE1A41">
                      <w:rPr>
                        <w:rStyle w:val="Hipercze"/>
                        <w:color w:val="000000" w:themeColor="text1"/>
                        <w:sz w:val="18"/>
                        <w:szCs w:val="18"/>
                        <w:lang w:val="en-US"/>
                      </w:rPr>
                      <w:t>gmina@swieszyno.pl</w:t>
                    </w:r>
                  </w:p>
                  <w:p w:rsidR="00295515" w:rsidRPr="005E3153" w:rsidRDefault="00295515"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rsidR="00295515" w:rsidRPr="009D7FA3" w:rsidRDefault="00154170" w:rsidP="009D7FA3">
    <w:pPr>
      <w:widowControl w:val="0"/>
      <w:tabs>
        <w:tab w:val="center" w:pos="4536"/>
      </w:tabs>
      <w:autoSpaceDE w:val="0"/>
      <w:autoSpaceDN w:val="0"/>
      <w:adjustRightInd w:val="0"/>
      <w:spacing w:line="276" w:lineRule="auto"/>
      <w:ind w:left="993" w:right="992"/>
      <w:jc w:val="center"/>
      <w:rPr>
        <w:sz w:val="40"/>
        <w:szCs w:val="20"/>
      </w:rPr>
    </w:pPr>
    <w:r>
      <w:rPr>
        <w:noProof/>
      </w:rPr>
      <w:drawing>
        <wp:anchor distT="0" distB="0" distL="114300" distR="114300" simplePos="0" relativeHeight="251739648" behindDoc="0" locked="0" layoutInCell="1" allowOverlap="1" wp14:anchorId="2B2AAF40" wp14:editId="1F91F1F5">
          <wp:simplePos x="0" y="0"/>
          <wp:positionH relativeFrom="margin">
            <wp:posOffset>0</wp:posOffset>
          </wp:positionH>
          <wp:positionV relativeFrom="paragraph">
            <wp:posOffset>-635</wp:posOffset>
          </wp:positionV>
          <wp:extent cx="794385" cy="876300"/>
          <wp:effectExtent l="0" t="0" r="5715" b="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438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5515" w:rsidRPr="009D7FA3">
      <w:rPr>
        <w:sz w:val="40"/>
        <w:szCs w:val="20"/>
      </w:rPr>
      <w:t>Gmina Świeszyno</w:t>
    </w:r>
  </w:p>
  <w:p w:rsidR="00295515" w:rsidRDefault="00295515" w:rsidP="009D7FA3">
    <w:pPr>
      <w:widowControl w:val="0"/>
      <w:tabs>
        <w:tab w:val="center" w:pos="4536"/>
      </w:tabs>
      <w:autoSpaceDE w:val="0"/>
      <w:autoSpaceDN w:val="0"/>
      <w:adjustRightInd w:val="0"/>
      <w:spacing w:line="276" w:lineRule="auto"/>
      <w:ind w:left="993" w:right="992"/>
      <w:jc w:val="center"/>
      <w:rPr>
        <w:sz w:val="20"/>
        <w:szCs w:val="20"/>
      </w:rPr>
    </w:pPr>
  </w:p>
  <w:p w:rsidR="00295515" w:rsidRPr="009D7FA3" w:rsidRDefault="00295515"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rsidR="00295515" w:rsidRPr="009D7FA3" w:rsidRDefault="00295515" w:rsidP="00154170">
    <w:pPr>
      <w:widowControl w:val="0"/>
      <w:tabs>
        <w:tab w:val="center" w:pos="4536"/>
      </w:tabs>
      <w:autoSpaceDE w:val="0"/>
      <w:autoSpaceDN w:val="0"/>
      <w:adjustRightInd w:val="0"/>
      <w:spacing w:line="276" w:lineRule="auto"/>
      <w:ind w:left="993" w:right="992"/>
      <w:rPr>
        <w:sz w:val="20"/>
        <w:szCs w:val="20"/>
      </w:rPr>
    </w:pPr>
    <w:r w:rsidRPr="009D7FA3">
      <w:rPr>
        <w:noProof/>
        <w:sz w:val="16"/>
        <w:szCs w:val="16"/>
      </w:rPr>
      <mc:AlternateContent>
        <mc:Choice Requires="wps">
          <w:drawing>
            <wp:anchor distT="0" distB="0" distL="114300" distR="114300" simplePos="0" relativeHeight="251735552" behindDoc="0" locked="0" layoutInCell="1" allowOverlap="1" wp14:anchorId="6C6518EE" wp14:editId="7D7A637C">
              <wp:simplePos x="0" y="0"/>
              <wp:positionH relativeFrom="column">
                <wp:posOffset>843280</wp:posOffset>
              </wp:positionH>
              <wp:positionV relativeFrom="paragraph">
                <wp:posOffset>229235</wp:posOffset>
              </wp:positionV>
              <wp:extent cx="5219700" cy="0"/>
              <wp:effectExtent l="0" t="0" r="0" b="0"/>
              <wp:wrapNone/>
              <wp:docPr id="1" name="Łącznik prosty 1"/>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6B0FBCB9" id="Łącznik prosty 1" o:spid="_x0000_s1026" style="position:absolute;z-index:251735552;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S/rooswBAABvAwAADgAAAAAA&#10;AAAAAAAAAAAuAgAAZHJzL2Uyb0RvYy54bWxQSwECLQAUAAYACAAAACEAFQbG5NsAAAAJAQAADwAA&#10;AAAAAAAAAAAAAAAmBAAAZHJzL2Rvd25yZXYueG1sUEsFBgAAAAAEAAQA8wAAAC4FAAAAAA==&#10;" strokecolor="windowText"/>
          </w:pict>
        </mc:Fallback>
      </mc:AlternateContent>
    </w:r>
  </w:p>
  <w:p w:rsidR="00295515" w:rsidRDefault="00295515" w:rsidP="0042187F">
    <w:pPr>
      <w:pStyle w:val="Nagwek"/>
      <w:tabs>
        <w:tab w:val="clear" w:pos="9072"/>
      </w:tabs>
      <w:spacing w:line="276" w:lineRule="auto"/>
      <w:ind w:right="423"/>
      <w:jc w:val="center"/>
      <w:rPr>
        <w:rFonts w:ascii="Arial" w:hAnsi="Arial" w:cs="Arial"/>
        <w:sz w:val="16"/>
        <w:szCs w:val="16"/>
      </w:rPr>
    </w:pPr>
  </w:p>
  <w:p w:rsidR="00154170" w:rsidRDefault="00154170" w:rsidP="0042187F">
    <w:pPr>
      <w:pStyle w:val="Nagwek"/>
      <w:tabs>
        <w:tab w:val="clear" w:pos="9072"/>
        <w:tab w:val="left" w:pos="7797"/>
      </w:tabs>
      <w:spacing w:line="276" w:lineRule="auto"/>
      <w:ind w:right="-569"/>
      <w:jc w:val="center"/>
      <w:rPr>
        <w:rFonts w:ascii="Arial" w:hAnsi="Arial" w:cs="Arial"/>
        <w:sz w:val="16"/>
        <w:szCs w:val="16"/>
      </w:rPr>
    </w:pPr>
  </w:p>
  <w:p w:rsidR="00295515" w:rsidRDefault="00295515" w:rsidP="0042187F">
    <w:pPr>
      <w:pStyle w:val="Nagwek"/>
      <w:tabs>
        <w:tab w:val="clear" w:pos="9072"/>
        <w:tab w:val="left" w:pos="7797"/>
      </w:tabs>
      <w:spacing w:line="276" w:lineRule="auto"/>
      <w:ind w:right="-569"/>
      <w:jc w:val="center"/>
      <w:rPr>
        <w:rFonts w:ascii="Arial" w:hAnsi="Arial" w:cs="Arial"/>
        <w:sz w:val="16"/>
        <w:szCs w:val="16"/>
      </w:rPr>
    </w:pPr>
    <w:r w:rsidRPr="00523901">
      <w:rPr>
        <w:rFonts w:ascii="Arial" w:hAnsi="Arial" w:cs="Arial"/>
        <w:sz w:val="16"/>
        <w:szCs w:val="16"/>
      </w:rPr>
      <w:t>Zadanie pn. "</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drogi gminnej nr 128000Z w miejscowości Konikowo”  </w:t>
    </w:r>
    <w:r w:rsidRPr="00523901">
      <w:rPr>
        <w:rFonts w:ascii="Arial" w:hAnsi="Arial" w:cs="Arial"/>
        <w:sz w:val="16"/>
        <w:szCs w:val="16"/>
      </w:rPr>
      <w:t xml:space="preserve">w ramach </w:t>
    </w:r>
    <w:r>
      <w:rPr>
        <w:rFonts w:ascii="Arial" w:hAnsi="Arial" w:cs="Arial"/>
        <w:sz w:val="16"/>
        <w:szCs w:val="16"/>
      </w:rPr>
      <w:t>Funduszu Dróg Samorządowych</w:t>
    </w:r>
  </w:p>
  <w:bookmarkEnd w:id="47"/>
  <w:bookmarkEnd w:id="48"/>
  <w:p w:rsidR="00295515" w:rsidRPr="009D7FA3" w:rsidRDefault="00295515" w:rsidP="009D7FA3">
    <w:pPr>
      <w:pStyle w:val="Nagwek"/>
      <w:tabs>
        <w:tab w:val="clear" w:pos="9072"/>
      </w:tabs>
      <w:spacing w:line="276" w:lineRule="auto"/>
      <w:ind w:right="992"/>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5515" w:rsidRPr="009D7FA3" w:rsidRDefault="00154170" w:rsidP="009D7FA3">
    <w:pPr>
      <w:widowControl w:val="0"/>
      <w:tabs>
        <w:tab w:val="center" w:pos="4536"/>
        <w:tab w:val="right" w:pos="9072"/>
      </w:tabs>
      <w:autoSpaceDE w:val="0"/>
      <w:autoSpaceDN w:val="0"/>
      <w:adjustRightInd w:val="0"/>
      <w:rPr>
        <w:sz w:val="20"/>
        <w:szCs w:val="20"/>
      </w:rPr>
    </w:pPr>
    <w:r>
      <w:rPr>
        <w:noProof/>
      </w:rPr>
      <w:drawing>
        <wp:anchor distT="0" distB="0" distL="114300" distR="114300" simplePos="0" relativeHeight="251737600" behindDoc="0" locked="0" layoutInCell="1" allowOverlap="1" wp14:anchorId="2B2AAF40" wp14:editId="1F91F1F5">
          <wp:simplePos x="0" y="0"/>
          <wp:positionH relativeFrom="margin">
            <wp:posOffset>0</wp:posOffset>
          </wp:positionH>
          <wp:positionV relativeFrom="paragraph">
            <wp:posOffset>0</wp:posOffset>
          </wp:positionV>
          <wp:extent cx="794385" cy="876300"/>
          <wp:effectExtent l="0" t="0" r="571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8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5515" w:rsidRPr="009D7FA3">
      <w:rPr>
        <w:noProof/>
        <w:sz w:val="20"/>
        <w:szCs w:val="20"/>
      </w:rPr>
      <mc:AlternateContent>
        <mc:Choice Requires="wps">
          <w:drawing>
            <wp:anchor distT="0" distB="0" distL="114300" distR="114300" simplePos="0" relativeHeight="251656192" behindDoc="0" locked="0" layoutInCell="1" allowOverlap="1" wp14:anchorId="56AC0225" wp14:editId="1FDB2547">
              <wp:simplePos x="0" y="0"/>
              <wp:positionH relativeFrom="column">
                <wp:posOffset>4585970</wp:posOffset>
              </wp:positionH>
              <wp:positionV relativeFrom="paragraph">
                <wp:posOffset>9232</wp:posOffset>
              </wp:positionV>
              <wp:extent cx="1562100" cy="1019566"/>
              <wp:effectExtent l="0" t="0" r="19050" b="28575"/>
              <wp:wrapNone/>
              <wp:docPr id="4" name="Prostokąt 4"/>
              <wp:cNvGraphicFramePr/>
              <a:graphic xmlns:a="http://schemas.openxmlformats.org/drawingml/2006/main">
                <a:graphicData uri="http://schemas.microsoft.com/office/word/2010/wordprocessingShape">
                  <wps:wsp>
                    <wps:cNvSpPr/>
                    <wps:spPr>
                      <a:xfrm>
                        <a:off x="0" y="0"/>
                        <a:ext cx="1562100" cy="1019566"/>
                      </a:xfrm>
                      <a:prstGeom prst="rect">
                        <a:avLst/>
                      </a:prstGeom>
                      <a:solidFill>
                        <a:sysClr val="window" lastClr="FFFFFF"/>
                      </a:solidFill>
                      <a:ln w="25400" cap="flat" cmpd="sng" algn="ctr">
                        <a:solidFill>
                          <a:sysClr val="window" lastClr="FFFFFF"/>
                        </a:solidFill>
                        <a:prstDash val="solid"/>
                      </a:ln>
                      <a:effectLst/>
                    </wps:spPr>
                    <wps:txbx>
                      <w:txbxContent>
                        <w:p w:rsidR="00295515" w:rsidRPr="00EE1A41" w:rsidRDefault="00295515" w:rsidP="009D7FA3">
                          <w:pPr>
                            <w:jc w:val="right"/>
                            <w:rPr>
                              <w:color w:val="000000" w:themeColor="text1"/>
                              <w:sz w:val="18"/>
                              <w:szCs w:val="18"/>
                              <w:lang w:val="en-US"/>
                            </w:rPr>
                          </w:pPr>
                          <w:r w:rsidRPr="00EE1A41">
                            <w:rPr>
                              <w:color w:val="000000" w:themeColor="text1"/>
                              <w:sz w:val="18"/>
                              <w:szCs w:val="18"/>
                              <w:lang w:val="en-US"/>
                            </w:rPr>
                            <w:t>tel. 94 316-01-20</w:t>
                          </w:r>
                        </w:p>
                        <w:p w:rsidR="00295515" w:rsidRPr="00EE1A41" w:rsidRDefault="00295515" w:rsidP="009D7FA3">
                          <w:pPr>
                            <w:jc w:val="right"/>
                            <w:rPr>
                              <w:color w:val="000000" w:themeColor="text1"/>
                              <w:sz w:val="18"/>
                              <w:szCs w:val="18"/>
                              <w:lang w:val="en-US"/>
                            </w:rPr>
                          </w:pPr>
                          <w:r w:rsidRPr="00EE1A41">
                            <w:rPr>
                              <w:color w:val="000000" w:themeColor="text1"/>
                              <w:sz w:val="18"/>
                              <w:szCs w:val="18"/>
                              <w:lang w:val="en-US"/>
                            </w:rPr>
                            <w:t>fax 94-316-14-91</w:t>
                          </w:r>
                        </w:p>
                        <w:p w:rsidR="00295515" w:rsidRPr="00EE1A41" w:rsidRDefault="00B6350B" w:rsidP="009D7FA3">
                          <w:pPr>
                            <w:jc w:val="right"/>
                            <w:rPr>
                              <w:rStyle w:val="Hipercze"/>
                              <w:color w:val="000000" w:themeColor="text1"/>
                              <w:sz w:val="18"/>
                              <w:szCs w:val="18"/>
                              <w:lang w:val="en-US"/>
                            </w:rPr>
                          </w:pPr>
                          <w:hyperlink r:id="rId2" w:history="1">
                            <w:r w:rsidR="00295515" w:rsidRPr="00EE1A41">
                              <w:rPr>
                                <w:rStyle w:val="Hipercze"/>
                                <w:color w:val="000000" w:themeColor="text1"/>
                                <w:sz w:val="18"/>
                                <w:szCs w:val="18"/>
                                <w:lang w:val="en-US"/>
                              </w:rPr>
                              <w:t>www.swieszyno.pl</w:t>
                            </w:r>
                          </w:hyperlink>
                        </w:p>
                        <w:p w:rsidR="00295515" w:rsidRPr="00EE1A41" w:rsidRDefault="00295515" w:rsidP="009D7FA3">
                          <w:pPr>
                            <w:jc w:val="right"/>
                            <w:rPr>
                              <w:rStyle w:val="Hipercze"/>
                              <w:color w:val="000000" w:themeColor="text1"/>
                              <w:sz w:val="18"/>
                              <w:szCs w:val="18"/>
                              <w:lang w:val="en-US"/>
                            </w:rPr>
                          </w:pPr>
                          <w:r w:rsidRPr="00EE1A41">
                            <w:rPr>
                              <w:rStyle w:val="Hipercze"/>
                              <w:color w:val="000000" w:themeColor="text1"/>
                              <w:sz w:val="18"/>
                              <w:szCs w:val="18"/>
                              <w:lang w:val="en-US"/>
                            </w:rPr>
                            <w:t>gmina@swieszyno.pl</w:t>
                          </w:r>
                        </w:p>
                        <w:p w:rsidR="00295515" w:rsidRPr="005E3153" w:rsidRDefault="00295515"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C0225" id="Prostokąt 4" o:spid="_x0000_s1027" style="position:absolute;margin-left:361.1pt;margin-top:.75pt;width:123pt;height:80.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" fillcolor="window" strokecolor="window" strokeweight="2pt">
              <v:textbox>
                <w:txbxContent>
                  <w:p w:rsidR="003F0F8D" w:rsidRPr="00EE1A41" w:rsidRDefault="003F0F8D" w:rsidP="009D7FA3">
                    <w:pPr>
                      <w:jc w:val="right"/>
                      <w:rPr>
                        <w:color w:val="000000" w:themeColor="text1"/>
                        <w:sz w:val="18"/>
                        <w:szCs w:val="18"/>
                        <w:lang w:val="en-US"/>
                      </w:rPr>
                    </w:pPr>
                    <w:r w:rsidRPr="00EE1A41">
                      <w:rPr>
                        <w:color w:val="000000" w:themeColor="text1"/>
                        <w:sz w:val="18"/>
                        <w:szCs w:val="18"/>
                        <w:lang w:val="en-US"/>
                      </w:rPr>
                      <w:t>tel. 94 316-01-20</w:t>
                    </w:r>
                  </w:p>
                  <w:p w:rsidR="003F0F8D" w:rsidRPr="00EE1A41" w:rsidRDefault="003F0F8D" w:rsidP="009D7FA3">
                    <w:pPr>
                      <w:jc w:val="right"/>
                      <w:rPr>
                        <w:color w:val="000000" w:themeColor="text1"/>
                        <w:sz w:val="18"/>
                        <w:szCs w:val="18"/>
                        <w:lang w:val="en-US"/>
                      </w:rPr>
                    </w:pPr>
                    <w:r w:rsidRPr="00EE1A41">
                      <w:rPr>
                        <w:color w:val="000000" w:themeColor="text1"/>
                        <w:sz w:val="18"/>
                        <w:szCs w:val="18"/>
                        <w:lang w:val="en-US"/>
                      </w:rPr>
                      <w:t>fax 94-316-14-91</w:t>
                    </w:r>
                  </w:p>
                  <w:p w:rsidR="003F0F8D" w:rsidRPr="00EE1A41" w:rsidRDefault="003F0F8D" w:rsidP="009D7FA3">
                    <w:pPr>
                      <w:jc w:val="right"/>
                      <w:rPr>
                        <w:rStyle w:val="Hipercze"/>
                        <w:color w:val="000000" w:themeColor="text1"/>
                        <w:sz w:val="18"/>
                        <w:szCs w:val="18"/>
                        <w:lang w:val="en-US"/>
                      </w:rPr>
                    </w:pPr>
                    <w:hyperlink r:id="rId3" w:history="1">
                      <w:r w:rsidRPr="00EE1A41">
                        <w:rPr>
                          <w:rStyle w:val="Hipercze"/>
                          <w:color w:val="000000" w:themeColor="text1"/>
                          <w:sz w:val="18"/>
                          <w:szCs w:val="18"/>
                          <w:lang w:val="en-US"/>
                        </w:rPr>
                        <w:t>www.swieszyno.pl</w:t>
                      </w:r>
                    </w:hyperlink>
                  </w:p>
                  <w:p w:rsidR="003F0F8D" w:rsidRPr="00EE1A41" w:rsidRDefault="003F0F8D" w:rsidP="009D7FA3">
                    <w:pPr>
                      <w:jc w:val="right"/>
                      <w:rPr>
                        <w:rStyle w:val="Hipercze"/>
                        <w:color w:val="000000" w:themeColor="text1"/>
                        <w:sz w:val="18"/>
                        <w:szCs w:val="18"/>
                        <w:lang w:val="en-US"/>
                      </w:rPr>
                    </w:pPr>
                    <w:r w:rsidRPr="00EE1A41">
                      <w:rPr>
                        <w:rStyle w:val="Hipercze"/>
                        <w:color w:val="000000" w:themeColor="text1"/>
                        <w:sz w:val="18"/>
                        <w:szCs w:val="18"/>
                        <w:lang w:val="en-US"/>
                      </w:rPr>
                      <w:t>gmina@swieszyno.pl</w:t>
                    </w:r>
                  </w:p>
                  <w:p w:rsidR="003F0F8D" w:rsidRPr="005E3153" w:rsidRDefault="003F0F8D"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rsidR="00295515" w:rsidRPr="009D7FA3" w:rsidRDefault="00295515" w:rsidP="009D7FA3">
    <w:pPr>
      <w:widowControl w:val="0"/>
      <w:tabs>
        <w:tab w:val="center" w:pos="4536"/>
      </w:tabs>
      <w:autoSpaceDE w:val="0"/>
      <w:autoSpaceDN w:val="0"/>
      <w:adjustRightInd w:val="0"/>
      <w:spacing w:line="276" w:lineRule="auto"/>
      <w:ind w:left="993" w:right="992"/>
      <w:jc w:val="center"/>
      <w:rPr>
        <w:sz w:val="40"/>
        <w:szCs w:val="20"/>
      </w:rPr>
    </w:pPr>
    <w:r w:rsidRPr="009D7FA3">
      <w:rPr>
        <w:sz w:val="40"/>
        <w:szCs w:val="20"/>
      </w:rPr>
      <w:t>Gmina Świeszyno</w:t>
    </w:r>
  </w:p>
  <w:p w:rsidR="00295515" w:rsidRPr="009D7FA3" w:rsidRDefault="00295515"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rsidR="00295515" w:rsidRPr="009D7FA3" w:rsidRDefault="00295515" w:rsidP="009D7FA3">
    <w:pPr>
      <w:widowControl w:val="0"/>
      <w:tabs>
        <w:tab w:val="center" w:pos="4536"/>
      </w:tabs>
      <w:autoSpaceDE w:val="0"/>
      <w:autoSpaceDN w:val="0"/>
      <w:adjustRightInd w:val="0"/>
      <w:spacing w:line="276" w:lineRule="auto"/>
      <w:ind w:left="993" w:right="992"/>
      <w:jc w:val="center"/>
      <w:rPr>
        <w:sz w:val="16"/>
        <w:szCs w:val="16"/>
      </w:rPr>
    </w:pPr>
  </w:p>
  <w:p w:rsidR="00295515" w:rsidRPr="009D7FA3" w:rsidRDefault="00295515" w:rsidP="009D7FA3">
    <w:pPr>
      <w:widowControl w:val="0"/>
      <w:tabs>
        <w:tab w:val="center" w:pos="4536"/>
      </w:tabs>
      <w:autoSpaceDE w:val="0"/>
      <w:autoSpaceDN w:val="0"/>
      <w:adjustRightInd w:val="0"/>
      <w:spacing w:line="276" w:lineRule="auto"/>
      <w:ind w:left="993" w:right="992"/>
      <w:jc w:val="center"/>
      <w:rPr>
        <w:sz w:val="16"/>
        <w:szCs w:val="16"/>
      </w:rPr>
    </w:pPr>
    <w:r w:rsidRPr="009D7FA3">
      <w:rPr>
        <w:noProof/>
        <w:sz w:val="16"/>
        <w:szCs w:val="16"/>
      </w:rPr>
      <mc:AlternateContent>
        <mc:Choice Requires="wps">
          <w:drawing>
            <wp:anchor distT="0" distB="0" distL="114300" distR="114300" simplePos="0" relativeHeight="251679744" behindDoc="0" locked="0" layoutInCell="1" allowOverlap="1" wp14:anchorId="3531D47C" wp14:editId="53B15BA8">
              <wp:simplePos x="0" y="0"/>
              <wp:positionH relativeFrom="column">
                <wp:posOffset>843280</wp:posOffset>
              </wp:positionH>
              <wp:positionV relativeFrom="paragraph">
                <wp:posOffset>229235</wp:posOffset>
              </wp:positionV>
              <wp:extent cx="5219700" cy="0"/>
              <wp:effectExtent l="0" t="0" r="0" b="0"/>
              <wp:wrapNone/>
              <wp:docPr id="5" name="Łącznik prosty 5"/>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3CC3045B" id="Łącznik prosty 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yyvZoswBAABvAwAADgAAAAAA&#10;AAAAAAAAAAAuAgAAZHJzL2Uyb0RvYy54bWxQSwECLQAUAAYACAAAACEAFQbG5NsAAAAJAQAADwAA&#10;AAAAAAAAAAAAAAAmBAAAZHJzL2Rvd25yZXYueG1sUEsFBgAAAAAEAAQA8wAAAC4FAAAAAA==&#10;" strokecolor="windowText"/>
          </w:pict>
        </mc:Fallback>
      </mc:AlternateContent>
    </w:r>
  </w:p>
  <w:p w:rsidR="00295515" w:rsidRPr="009D7FA3" w:rsidRDefault="00295515" w:rsidP="009D7FA3">
    <w:pPr>
      <w:widowControl w:val="0"/>
      <w:tabs>
        <w:tab w:val="center" w:pos="4536"/>
        <w:tab w:val="right" w:pos="9072"/>
      </w:tabs>
      <w:autoSpaceDE w:val="0"/>
      <w:autoSpaceDN w:val="0"/>
      <w:adjustRightInd w:val="0"/>
      <w:rPr>
        <w:sz w:val="20"/>
        <w:szCs w:val="20"/>
      </w:rPr>
    </w:pPr>
  </w:p>
  <w:p w:rsidR="00070FE2" w:rsidRDefault="00070FE2" w:rsidP="00070FE2">
    <w:pPr>
      <w:pStyle w:val="Nagwek"/>
      <w:tabs>
        <w:tab w:val="clear" w:pos="9072"/>
        <w:tab w:val="left" w:pos="7797"/>
      </w:tabs>
      <w:spacing w:line="276" w:lineRule="auto"/>
      <w:ind w:right="-569"/>
      <w:jc w:val="center"/>
      <w:rPr>
        <w:rFonts w:ascii="Arial" w:hAnsi="Arial" w:cs="Arial"/>
        <w:sz w:val="16"/>
        <w:szCs w:val="16"/>
      </w:rPr>
    </w:pPr>
    <w:r w:rsidRPr="00523901">
      <w:rPr>
        <w:rFonts w:ascii="Arial" w:hAnsi="Arial" w:cs="Arial"/>
        <w:sz w:val="16"/>
        <w:szCs w:val="16"/>
      </w:rPr>
      <w:t>Zadanie pn. "</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drogi gminnej nr 128000Z w miejscowości Konikowo”  </w:t>
    </w:r>
    <w:r w:rsidRPr="00523901">
      <w:rPr>
        <w:rFonts w:ascii="Arial" w:hAnsi="Arial" w:cs="Arial"/>
        <w:sz w:val="16"/>
        <w:szCs w:val="16"/>
      </w:rPr>
      <w:t xml:space="preserve">w ramach </w:t>
    </w:r>
    <w:r>
      <w:rPr>
        <w:rFonts w:ascii="Arial" w:hAnsi="Arial" w:cs="Arial"/>
        <w:sz w:val="16"/>
        <w:szCs w:val="16"/>
      </w:rPr>
      <w:t>Funduszu Dróg Samorządowych</w:t>
    </w:r>
  </w:p>
  <w:p w:rsidR="00295515" w:rsidRPr="009D7FA3" w:rsidRDefault="00295515" w:rsidP="009D7FA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A8102E5"/>
    <w:multiLevelType w:val="hybridMultilevel"/>
    <w:tmpl w:val="EB9420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ED86EA7"/>
    <w:multiLevelType w:val="multilevel"/>
    <w:tmpl w:val="A4A2483C"/>
    <w:lvl w:ilvl="0">
      <w:start w:val="3"/>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8"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BFE5DE9"/>
    <w:multiLevelType w:val="hybridMultilevel"/>
    <w:tmpl w:val="02DC09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3"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4"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58"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9"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1"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2"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3"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6"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9"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0"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2"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3" w15:restartNumberingAfterBreak="0">
    <w:nsid w:val="475954A8"/>
    <w:multiLevelType w:val="hybridMultilevel"/>
    <w:tmpl w:val="1C507696"/>
    <w:lvl w:ilvl="0" w:tplc="284EAF8C">
      <w:start w:val="1"/>
      <w:numFmt w:val="upperLetter"/>
      <w:lvlText w:val="%1)"/>
      <w:lvlJc w:val="left"/>
      <w:pPr>
        <w:tabs>
          <w:tab w:val="num" w:pos="720"/>
        </w:tabs>
        <w:ind w:left="720" w:hanging="360"/>
      </w:pPr>
      <w:rPr>
        <w:rFonts w:hint="default"/>
      </w:rPr>
    </w:lvl>
    <w:lvl w:ilvl="1" w:tplc="C42E93A6">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5"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78"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0"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1"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2"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5"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6" w15:restartNumberingAfterBreak="0">
    <w:nsid w:val="58795E62"/>
    <w:multiLevelType w:val="multilevel"/>
    <w:tmpl w:val="9AF2E3BC"/>
    <w:lvl w:ilvl="0">
      <w:start w:val="4"/>
      <w:numFmt w:val="decimal"/>
      <w:lvlText w:val="%1"/>
      <w:lvlJc w:val="left"/>
      <w:pPr>
        <w:ind w:left="360" w:hanging="360"/>
      </w:pPr>
      <w:rPr>
        <w:rFonts w:hint="default"/>
        <w:color w:val="000000"/>
      </w:rPr>
    </w:lvl>
    <w:lvl w:ilvl="1">
      <w:start w:val="2"/>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7"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9"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5"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7" w15:restartNumberingAfterBreak="0">
    <w:nsid w:val="6A225D27"/>
    <w:multiLevelType w:val="hybridMultilevel"/>
    <w:tmpl w:val="BEBE16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1" w15:restartNumberingAfterBreak="0">
    <w:nsid w:val="6DC44940"/>
    <w:multiLevelType w:val="hybridMultilevel"/>
    <w:tmpl w:val="B02C1B7A"/>
    <w:lvl w:ilvl="0" w:tplc="634A964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3"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4"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5"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6"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8"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0"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6"/>
  </w:num>
  <w:num w:numId="3">
    <w:abstractNumId w:val="110"/>
  </w:num>
  <w:num w:numId="4">
    <w:abstractNumId w:val="40"/>
  </w:num>
  <w:num w:numId="5">
    <w:abstractNumId w:val="27"/>
  </w:num>
  <w:num w:numId="6">
    <w:abstractNumId w:val="94"/>
  </w:num>
  <w:num w:numId="7">
    <w:abstractNumId w:val="46"/>
  </w:num>
  <w:num w:numId="8">
    <w:abstractNumId w:val="32"/>
  </w:num>
  <w:num w:numId="9">
    <w:abstractNumId w:val="105"/>
  </w:num>
  <w:num w:numId="10">
    <w:abstractNumId w:val="56"/>
  </w:num>
  <w:num w:numId="11">
    <w:abstractNumId w:val="19"/>
  </w:num>
  <w:num w:numId="12">
    <w:abstractNumId w:val="18"/>
  </w:num>
  <w:num w:numId="13">
    <w:abstractNumId w:val="63"/>
  </w:num>
  <w:num w:numId="14">
    <w:abstractNumId w:val="64"/>
  </w:num>
  <w:num w:numId="15">
    <w:abstractNumId w:val="83"/>
  </w:num>
  <w:num w:numId="16">
    <w:abstractNumId w:val="76"/>
  </w:num>
  <w:num w:numId="17">
    <w:abstractNumId w:val="81"/>
  </w:num>
  <w:num w:numId="18">
    <w:abstractNumId w:val="49"/>
  </w:num>
  <w:num w:numId="19">
    <w:abstractNumId w:val="26"/>
  </w:num>
  <w:num w:numId="20">
    <w:abstractNumId w:val="48"/>
  </w:num>
  <w:num w:numId="21">
    <w:abstractNumId w:val="38"/>
  </w:num>
  <w:num w:numId="22">
    <w:abstractNumId w:val="42"/>
  </w:num>
  <w:num w:numId="23">
    <w:abstractNumId w:val="44"/>
  </w:num>
  <w:num w:numId="24">
    <w:abstractNumId w:val="87"/>
  </w:num>
  <w:num w:numId="25">
    <w:abstractNumId w:val="15"/>
  </w:num>
  <w:num w:numId="26">
    <w:abstractNumId w:val="22"/>
  </w:num>
  <w:num w:numId="27">
    <w:abstractNumId w:val="45"/>
  </w:num>
  <w:num w:numId="28">
    <w:abstractNumId w:val="51"/>
  </w:num>
  <w:num w:numId="29">
    <w:abstractNumId w:val="25"/>
  </w:num>
  <w:num w:numId="30">
    <w:abstractNumId w:val="29"/>
  </w:num>
  <w:num w:numId="31">
    <w:abstractNumId w:val="72"/>
  </w:num>
  <w:num w:numId="32">
    <w:abstractNumId w:val="90"/>
  </w:num>
  <w:num w:numId="33">
    <w:abstractNumId w:val="89"/>
  </w:num>
  <w:num w:numId="34">
    <w:abstractNumId w:val="55"/>
  </w:num>
  <w:num w:numId="35">
    <w:abstractNumId w:val="34"/>
  </w:num>
  <w:num w:numId="36">
    <w:abstractNumId w:val="84"/>
  </w:num>
  <w:num w:numId="37">
    <w:abstractNumId w:val="60"/>
  </w:num>
  <w:num w:numId="38">
    <w:abstractNumId w:val="43"/>
  </w:num>
  <w:num w:numId="39">
    <w:abstractNumId w:val="39"/>
  </w:num>
  <w:num w:numId="40">
    <w:abstractNumId w:val="47"/>
  </w:num>
  <w:num w:numId="41">
    <w:abstractNumId w:val="2"/>
  </w:num>
  <w:num w:numId="42">
    <w:abstractNumId w:val="35"/>
  </w:num>
  <w:num w:numId="43">
    <w:abstractNumId w:val="33"/>
  </w:num>
  <w:num w:numId="44">
    <w:abstractNumId w:val="6"/>
  </w:num>
  <w:num w:numId="45">
    <w:abstractNumId w:val="1"/>
  </w:num>
  <w:num w:numId="46">
    <w:abstractNumId w:val="109"/>
  </w:num>
  <w:num w:numId="47">
    <w:abstractNumId w:val="21"/>
  </w:num>
  <w:num w:numId="48">
    <w:abstractNumId w:val="62"/>
  </w:num>
  <w:num w:numId="49">
    <w:abstractNumId w:val="86"/>
  </w:num>
  <w:num w:numId="50">
    <w:abstractNumId w:val="16"/>
  </w:num>
  <w:num w:numId="51">
    <w:abstractNumId w:val="23"/>
  </w:num>
  <w:num w:numId="52">
    <w:abstractNumId w:val="82"/>
  </w:num>
  <w:num w:numId="53">
    <w:abstractNumId w:val="100"/>
  </w:num>
  <w:num w:numId="54">
    <w:abstractNumId w:val="95"/>
  </w:num>
  <w:num w:numId="55">
    <w:abstractNumId w:val="54"/>
  </w:num>
  <w:num w:numId="56">
    <w:abstractNumId w:val="31"/>
  </w:num>
  <w:num w:numId="57">
    <w:abstractNumId w:val="78"/>
  </w:num>
  <w:num w:numId="58">
    <w:abstractNumId w:val="101"/>
  </w:num>
  <w:num w:numId="59">
    <w:abstractNumId w:val="67"/>
  </w:num>
  <w:num w:numId="60">
    <w:abstractNumId w:val="103"/>
  </w:num>
  <w:num w:numId="61">
    <w:abstractNumId w:val="28"/>
  </w:num>
  <w:num w:numId="62">
    <w:abstractNumId w:val="8"/>
  </w:num>
  <w:num w:numId="63">
    <w:abstractNumId w:val="77"/>
  </w:num>
  <w:num w:numId="64">
    <w:abstractNumId w:val="24"/>
  </w:num>
  <w:num w:numId="65">
    <w:abstractNumId w:val="36"/>
  </w:num>
  <w:num w:numId="66">
    <w:abstractNumId w:val="58"/>
  </w:num>
  <w:num w:numId="67">
    <w:abstractNumId w:val="74"/>
  </w:num>
  <w:num w:numId="68">
    <w:abstractNumId w:val="85"/>
  </w:num>
  <w:num w:numId="69">
    <w:abstractNumId w:val="69"/>
  </w:num>
  <w:num w:numId="70">
    <w:abstractNumId w:val="65"/>
  </w:num>
  <w:num w:numId="71">
    <w:abstractNumId w:val="93"/>
  </w:num>
  <w:num w:numId="72">
    <w:abstractNumId w:val="108"/>
  </w:num>
  <w:num w:numId="73">
    <w:abstractNumId w:val="99"/>
  </w:num>
  <w:num w:numId="74">
    <w:abstractNumId w:val="80"/>
  </w:num>
  <w:num w:numId="75">
    <w:abstractNumId w:val="79"/>
  </w:num>
  <w:num w:numId="76">
    <w:abstractNumId w:val="52"/>
  </w:num>
  <w:num w:numId="77">
    <w:abstractNumId w:val="59"/>
  </w:num>
  <w:num w:numId="78">
    <w:abstractNumId w:val="98"/>
  </w:num>
  <w:num w:numId="79">
    <w:abstractNumId w:val="106"/>
  </w:num>
  <w:num w:numId="80">
    <w:abstractNumId w:val="91"/>
  </w:num>
  <w:num w:numId="81">
    <w:abstractNumId w:val="68"/>
  </w:num>
  <w:num w:numId="82">
    <w:abstractNumId w:val="107"/>
  </w:num>
  <w:num w:numId="83">
    <w:abstractNumId w:val="102"/>
  </w:num>
  <w:num w:numId="84">
    <w:abstractNumId w:val="20"/>
  </w:num>
  <w:num w:numId="85">
    <w:abstractNumId w:val="66"/>
  </w:num>
  <w:num w:numId="86">
    <w:abstractNumId w:val="88"/>
  </w:num>
  <w:num w:numId="87">
    <w:abstractNumId w:val="61"/>
  </w:num>
  <w:num w:numId="88">
    <w:abstractNumId w:val="14"/>
  </w:num>
  <w:num w:numId="89">
    <w:abstractNumId w:val="11"/>
  </w:num>
  <w:num w:numId="90">
    <w:abstractNumId w:val="92"/>
  </w:num>
  <w:num w:numId="91">
    <w:abstractNumId w:val="17"/>
  </w:num>
  <w:num w:numId="92">
    <w:abstractNumId w:val="71"/>
  </w:num>
  <w:num w:numId="93">
    <w:abstractNumId w:val="104"/>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7"/>
  </w:num>
  <w:num w:numId="98">
    <w:abstractNumId w:val="50"/>
  </w:num>
  <w:num w:numId="99">
    <w:abstractNumId w:val="37"/>
  </w:num>
  <w:num w:numId="100">
    <w:abstractNumId w:val="30"/>
  </w:num>
  <w:num w:numId="101">
    <w:abstractNumId w:val="73"/>
  </w:num>
  <w:num w:numId="102">
    <w:abstractNumId w:val="70"/>
  </w:num>
  <w:num w:numId="103">
    <w:abstractNumId w:val="41"/>
  </w:num>
  <w:num w:numId="104">
    <w:abstractNumId w:val="57"/>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0A0"/>
    <w:rsid w:val="000001C0"/>
    <w:rsid w:val="000008C6"/>
    <w:rsid w:val="00001FCE"/>
    <w:rsid w:val="00002044"/>
    <w:rsid w:val="00002056"/>
    <w:rsid w:val="00003AC1"/>
    <w:rsid w:val="00004CAE"/>
    <w:rsid w:val="00005829"/>
    <w:rsid w:val="000065FA"/>
    <w:rsid w:val="000068F3"/>
    <w:rsid w:val="000069D2"/>
    <w:rsid w:val="00006AC0"/>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47CE"/>
    <w:rsid w:val="00036313"/>
    <w:rsid w:val="000400C2"/>
    <w:rsid w:val="0004066D"/>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0FE2"/>
    <w:rsid w:val="0007223D"/>
    <w:rsid w:val="00072F95"/>
    <w:rsid w:val="00073325"/>
    <w:rsid w:val="00073F4E"/>
    <w:rsid w:val="000740BA"/>
    <w:rsid w:val="000747AB"/>
    <w:rsid w:val="00076F77"/>
    <w:rsid w:val="000774D7"/>
    <w:rsid w:val="00077A7E"/>
    <w:rsid w:val="00080815"/>
    <w:rsid w:val="00082AE8"/>
    <w:rsid w:val="00082E15"/>
    <w:rsid w:val="00083BE5"/>
    <w:rsid w:val="000867DB"/>
    <w:rsid w:val="000869D0"/>
    <w:rsid w:val="00086B72"/>
    <w:rsid w:val="00087392"/>
    <w:rsid w:val="000876F4"/>
    <w:rsid w:val="00090D13"/>
    <w:rsid w:val="00091B89"/>
    <w:rsid w:val="00093123"/>
    <w:rsid w:val="00093F1B"/>
    <w:rsid w:val="00096733"/>
    <w:rsid w:val="000973F7"/>
    <w:rsid w:val="000A0701"/>
    <w:rsid w:val="000A0CD8"/>
    <w:rsid w:val="000A1D9C"/>
    <w:rsid w:val="000A1DA8"/>
    <w:rsid w:val="000A4025"/>
    <w:rsid w:val="000A40FA"/>
    <w:rsid w:val="000A4A33"/>
    <w:rsid w:val="000A5A1A"/>
    <w:rsid w:val="000A6ACA"/>
    <w:rsid w:val="000A731D"/>
    <w:rsid w:val="000A780F"/>
    <w:rsid w:val="000B0A10"/>
    <w:rsid w:val="000B0F31"/>
    <w:rsid w:val="000B10D3"/>
    <w:rsid w:val="000B1C50"/>
    <w:rsid w:val="000B1F58"/>
    <w:rsid w:val="000B28C2"/>
    <w:rsid w:val="000B3836"/>
    <w:rsid w:val="000B49EE"/>
    <w:rsid w:val="000B553B"/>
    <w:rsid w:val="000B60E7"/>
    <w:rsid w:val="000B7346"/>
    <w:rsid w:val="000C0516"/>
    <w:rsid w:val="000C13F9"/>
    <w:rsid w:val="000C2989"/>
    <w:rsid w:val="000C37B7"/>
    <w:rsid w:val="000C4B01"/>
    <w:rsid w:val="000C4B2B"/>
    <w:rsid w:val="000C52D9"/>
    <w:rsid w:val="000C633C"/>
    <w:rsid w:val="000C6C79"/>
    <w:rsid w:val="000C6EEB"/>
    <w:rsid w:val="000C7ECE"/>
    <w:rsid w:val="000D0549"/>
    <w:rsid w:val="000D0650"/>
    <w:rsid w:val="000D0A81"/>
    <w:rsid w:val="000D0ACE"/>
    <w:rsid w:val="000D1638"/>
    <w:rsid w:val="000D38AC"/>
    <w:rsid w:val="000D58B3"/>
    <w:rsid w:val="000D6BF3"/>
    <w:rsid w:val="000E36F7"/>
    <w:rsid w:val="000E431E"/>
    <w:rsid w:val="000E4330"/>
    <w:rsid w:val="000E4918"/>
    <w:rsid w:val="000E4969"/>
    <w:rsid w:val="000E4DB3"/>
    <w:rsid w:val="000E5664"/>
    <w:rsid w:val="000E6B5C"/>
    <w:rsid w:val="000E6BFA"/>
    <w:rsid w:val="000E6E6D"/>
    <w:rsid w:val="000E724B"/>
    <w:rsid w:val="000F4082"/>
    <w:rsid w:val="000F4C81"/>
    <w:rsid w:val="000F5544"/>
    <w:rsid w:val="000F5E8A"/>
    <w:rsid w:val="000F6979"/>
    <w:rsid w:val="000F6B03"/>
    <w:rsid w:val="001008AA"/>
    <w:rsid w:val="001018E5"/>
    <w:rsid w:val="00101926"/>
    <w:rsid w:val="00101A10"/>
    <w:rsid w:val="00102AEA"/>
    <w:rsid w:val="001052BC"/>
    <w:rsid w:val="001062F1"/>
    <w:rsid w:val="00106EAE"/>
    <w:rsid w:val="00107013"/>
    <w:rsid w:val="001072C3"/>
    <w:rsid w:val="00110543"/>
    <w:rsid w:val="00110CDF"/>
    <w:rsid w:val="001117A3"/>
    <w:rsid w:val="00111C31"/>
    <w:rsid w:val="00111DAC"/>
    <w:rsid w:val="00114885"/>
    <w:rsid w:val="00114AD6"/>
    <w:rsid w:val="001151CA"/>
    <w:rsid w:val="0011528B"/>
    <w:rsid w:val="001177D6"/>
    <w:rsid w:val="0012226A"/>
    <w:rsid w:val="001228C8"/>
    <w:rsid w:val="00122B83"/>
    <w:rsid w:val="00122E7F"/>
    <w:rsid w:val="0012337B"/>
    <w:rsid w:val="00123C27"/>
    <w:rsid w:val="0012470A"/>
    <w:rsid w:val="00125BF7"/>
    <w:rsid w:val="00125C05"/>
    <w:rsid w:val="00126A94"/>
    <w:rsid w:val="00126D39"/>
    <w:rsid w:val="0013214E"/>
    <w:rsid w:val="0013229A"/>
    <w:rsid w:val="0013231E"/>
    <w:rsid w:val="001334AF"/>
    <w:rsid w:val="00134510"/>
    <w:rsid w:val="001349E5"/>
    <w:rsid w:val="00135329"/>
    <w:rsid w:val="0013760B"/>
    <w:rsid w:val="0014159F"/>
    <w:rsid w:val="00141DB5"/>
    <w:rsid w:val="00144AA0"/>
    <w:rsid w:val="00144DD4"/>
    <w:rsid w:val="00146038"/>
    <w:rsid w:val="0014667D"/>
    <w:rsid w:val="00146B7B"/>
    <w:rsid w:val="00147EA5"/>
    <w:rsid w:val="00151C9F"/>
    <w:rsid w:val="0015236F"/>
    <w:rsid w:val="00152F73"/>
    <w:rsid w:val="00153662"/>
    <w:rsid w:val="00154170"/>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3A56"/>
    <w:rsid w:val="00194833"/>
    <w:rsid w:val="001953BE"/>
    <w:rsid w:val="00196443"/>
    <w:rsid w:val="00196661"/>
    <w:rsid w:val="00196AB0"/>
    <w:rsid w:val="00197818"/>
    <w:rsid w:val="001A0D7D"/>
    <w:rsid w:val="001A1734"/>
    <w:rsid w:val="001A17EB"/>
    <w:rsid w:val="001A35F2"/>
    <w:rsid w:val="001A361B"/>
    <w:rsid w:val="001A469C"/>
    <w:rsid w:val="001A4AFB"/>
    <w:rsid w:val="001A547E"/>
    <w:rsid w:val="001A56EE"/>
    <w:rsid w:val="001A7438"/>
    <w:rsid w:val="001A7DEF"/>
    <w:rsid w:val="001B1042"/>
    <w:rsid w:val="001B170E"/>
    <w:rsid w:val="001B1E88"/>
    <w:rsid w:val="001B41BA"/>
    <w:rsid w:val="001B5BFD"/>
    <w:rsid w:val="001B5D73"/>
    <w:rsid w:val="001B6541"/>
    <w:rsid w:val="001B72DF"/>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21F4"/>
    <w:rsid w:val="001E4EC6"/>
    <w:rsid w:val="001E551A"/>
    <w:rsid w:val="001E5DCA"/>
    <w:rsid w:val="001E5FC8"/>
    <w:rsid w:val="001E6F44"/>
    <w:rsid w:val="001E7EA5"/>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7BD"/>
    <w:rsid w:val="00205B56"/>
    <w:rsid w:val="00205E7A"/>
    <w:rsid w:val="002060FF"/>
    <w:rsid w:val="002067E6"/>
    <w:rsid w:val="00206EC1"/>
    <w:rsid w:val="0020782A"/>
    <w:rsid w:val="00210347"/>
    <w:rsid w:val="002104DD"/>
    <w:rsid w:val="00210A03"/>
    <w:rsid w:val="002115AD"/>
    <w:rsid w:val="00211927"/>
    <w:rsid w:val="00212859"/>
    <w:rsid w:val="002134E3"/>
    <w:rsid w:val="00213601"/>
    <w:rsid w:val="002145EB"/>
    <w:rsid w:val="00215126"/>
    <w:rsid w:val="00216699"/>
    <w:rsid w:val="002167B7"/>
    <w:rsid w:val="00217622"/>
    <w:rsid w:val="00217866"/>
    <w:rsid w:val="00220B11"/>
    <w:rsid w:val="002216F1"/>
    <w:rsid w:val="0022228D"/>
    <w:rsid w:val="00222CAE"/>
    <w:rsid w:val="00225352"/>
    <w:rsid w:val="0022593C"/>
    <w:rsid w:val="00226387"/>
    <w:rsid w:val="00231340"/>
    <w:rsid w:val="00231AB0"/>
    <w:rsid w:val="00232EEE"/>
    <w:rsid w:val="0023394F"/>
    <w:rsid w:val="00233E2A"/>
    <w:rsid w:val="00233E92"/>
    <w:rsid w:val="00236E0A"/>
    <w:rsid w:val="002379BC"/>
    <w:rsid w:val="002400DF"/>
    <w:rsid w:val="00240375"/>
    <w:rsid w:val="0024039E"/>
    <w:rsid w:val="00240971"/>
    <w:rsid w:val="0024178A"/>
    <w:rsid w:val="00242048"/>
    <w:rsid w:val="002442C4"/>
    <w:rsid w:val="00244DEC"/>
    <w:rsid w:val="002456CB"/>
    <w:rsid w:val="00245D3F"/>
    <w:rsid w:val="002469BB"/>
    <w:rsid w:val="00246ECD"/>
    <w:rsid w:val="00247322"/>
    <w:rsid w:val="002512E3"/>
    <w:rsid w:val="00251D3A"/>
    <w:rsid w:val="00252A6D"/>
    <w:rsid w:val="0025379C"/>
    <w:rsid w:val="00254BCF"/>
    <w:rsid w:val="00256848"/>
    <w:rsid w:val="002575E5"/>
    <w:rsid w:val="00257D56"/>
    <w:rsid w:val="002613EB"/>
    <w:rsid w:val="002621B5"/>
    <w:rsid w:val="00263B1A"/>
    <w:rsid w:val="00263B3B"/>
    <w:rsid w:val="00264E9F"/>
    <w:rsid w:val="00266173"/>
    <w:rsid w:val="002667CA"/>
    <w:rsid w:val="00270221"/>
    <w:rsid w:val="0027038C"/>
    <w:rsid w:val="002726FD"/>
    <w:rsid w:val="00274089"/>
    <w:rsid w:val="0027478D"/>
    <w:rsid w:val="002748D6"/>
    <w:rsid w:val="00274C5A"/>
    <w:rsid w:val="00274ECD"/>
    <w:rsid w:val="0027510E"/>
    <w:rsid w:val="002756D6"/>
    <w:rsid w:val="002760B6"/>
    <w:rsid w:val="00276C50"/>
    <w:rsid w:val="002774CF"/>
    <w:rsid w:val="00277CA9"/>
    <w:rsid w:val="00280457"/>
    <w:rsid w:val="00280708"/>
    <w:rsid w:val="002808FC"/>
    <w:rsid w:val="0028169E"/>
    <w:rsid w:val="0028176D"/>
    <w:rsid w:val="00281CAE"/>
    <w:rsid w:val="00281D26"/>
    <w:rsid w:val="00281D5C"/>
    <w:rsid w:val="002825C3"/>
    <w:rsid w:val="002829C6"/>
    <w:rsid w:val="00283783"/>
    <w:rsid w:val="002849D6"/>
    <w:rsid w:val="00284A86"/>
    <w:rsid w:val="00284F88"/>
    <w:rsid w:val="00285607"/>
    <w:rsid w:val="002861A2"/>
    <w:rsid w:val="0028794C"/>
    <w:rsid w:val="00287B83"/>
    <w:rsid w:val="002911FB"/>
    <w:rsid w:val="0029134C"/>
    <w:rsid w:val="00291D33"/>
    <w:rsid w:val="00291FB6"/>
    <w:rsid w:val="0029211F"/>
    <w:rsid w:val="002923E9"/>
    <w:rsid w:val="00293C62"/>
    <w:rsid w:val="002954CC"/>
    <w:rsid w:val="00295515"/>
    <w:rsid w:val="00296922"/>
    <w:rsid w:val="002969BA"/>
    <w:rsid w:val="002A19DA"/>
    <w:rsid w:val="002A22D0"/>
    <w:rsid w:val="002A30C7"/>
    <w:rsid w:val="002A3C31"/>
    <w:rsid w:val="002A4BD4"/>
    <w:rsid w:val="002A4EA7"/>
    <w:rsid w:val="002A627F"/>
    <w:rsid w:val="002A65DB"/>
    <w:rsid w:val="002A6DF5"/>
    <w:rsid w:val="002A6E29"/>
    <w:rsid w:val="002A7C39"/>
    <w:rsid w:val="002B02FF"/>
    <w:rsid w:val="002B04BD"/>
    <w:rsid w:val="002B0A17"/>
    <w:rsid w:val="002B0D08"/>
    <w:rsid w:val="002B1160"/>
    <w:rsid w:val="002B1C75"/>
    <w:rsid w:val="002B29E6"/>
    <w:rsid w:val="002B3802"/>
    <w:rsid w:val="002B42AB"/>
    <w:rsid w:val="002B5280"/>
    <w:rsid w:val="002B5498"/>
    <w:rsid w:val="002C02D6"/>
    <w:rsid w:val="002C0B57"/>
    <w:rsid w:val="002C1188"/>
    <w:rsid w:val="002C15A5"/>
    <w:rsid w:val="002C1BEA"/>
    <w:rsid w:val="002C26DF"/>
    <w:rsid w:val="002C2C9E"/>
    <w:rsid w:val="002C3086"/>
    <w:rsid w:val="002C3A57"/>
    <w:rsid w:val="002C460F"/>
    <w:rsid w:val="002C5C1B"/>
    <w:rsid w:val="002C5CDC"/>
    <w:rsid w:val="002C5D7A"/>
    <w:rsid w:val="002C5ED0"/>
    <w:rsid w:val="002C67BD"/>
    <w:rsid w:val="002C73CE"/>
    <w:rsid w:val="002C7AED"/>
    <w:rsid w:val="002D039D"/>
    <w:rsid w:val="002D0D2B"/>
    <w:rsid w:val="002D1058"/>
    <w:rsid w:val="002D2618"/>
    <w:rsid w:val="002D2D70"/>
    <w:rsid w:val="002D2E58"/>
    <w:rsid w:val="002D4144"/>
    <w:rsid w:val="002D4AFE"/>
    <w:rsid w:val="002D6D77"/>
    <w:rsid w:val="002D753A"/>
    <w:rsid w:val="002D75F6"/>
    <w:rsid w:val="002D7FC4"/>
    <w:rsid w:val="002E062B"/>
    <w:rsid w:val="002E0996"/>
    <w:rsid w:val="002E0EC4"/>
    <w:rsid w:val="002E1F10"/>
    <w:rsid w:val="002E343C"/>
    <w:rsid w:val="002E563C"/>
    <w:rsid w:val="002E774A"/>
    <w:rsid w:val="002E7EFB"/>
    <w:rsid w:val="002F0D1E"/>
    <w:rsid w:val="002F16CC"/>
    <w:rsid w:val="002F3768"/>
    <w:rsid w:val="002F3AAC"/>
    <w:rsid w:val="002F3EA1"/>
    <w:rsid w:val="002F60DE"/>
    <w:rsid w:val="002F6361"/>
    <w:rsid w:val="002F6C26"/>
    <w:rsid w:val="002F762C"/>
    <w:rsid w:val="002F77E8"/>
    <w:rsid w:val="002F7C4B"/>
    <w:rsid w:val="002F7EF7"/>
    <w:rsid w:val="00300151"/>
    <w:rsid w:val="00300DFF"/>
    <w:rsid w:val="00301364"/>
    <w:rsid w:val="00301A82"/>
    <w:rsid w:val="0030243C"/>
    <w:rsid w:val="0030346B"/>
    <w:rsid w:val="00304480"/>
    <w:rsid w:val="00304969"/>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39B9"/>
    <w:rsid w:val="00324332"/>
    <w:rsid w:val="003254A3"/>
    <w:rsid w:val="00326479"/>
    <w:rsid w:val="003266D2"/>
    <w:rsid w:val="00326F60"/>
    <w:rsid w:val="00327290"/>
    <w:rsid w:val="00327923"/>
    <w:rsid w:val="003308ED"/>
    <w:rsid w:val="0033130B"/>
    <w:rsid w:val="00331F9F"/>
    <w:rsid w:val="003332F2"/>
    <w:rsid w:val="0033347C"/>
    <w:rsid w:val="00333BBF"/>
    <w:rsid w:val="0033474E"/>
    <w:rsid w:val="00334A57"/>
    <w:rsid w:val="003353EA"/>
    <w:rsid w:val="00335CB2"/>
    <w:rsid w:val="00335E12"/>
    <w:rsid w:val="00337ED4"/>
    <w:rsid w:val="0034013C"/>
    <w:rsid w:val="00340A20"/>
    <w:rsid w:val="00341744"/>
    <w:rsid w:val="00342B06"/>
    <w:rsid w:val="00344FD0"/>
    <w:rsid w:val="00345096"/>
    <w:rsid w:val="00345953"/>
    <w:rsid w:val="003459C9"/>
    <w:rsid w:val="00346EB3"/>
    <w:rsid w:val="00347717"/>
    <w:rsid w:val="00347D28"/>
    <w:rsid w:val="00347FFE"/>
    <w:rsid w:val="00350220"/>
    <w:rsid w:val="003507CA"/>
    <w:rsid w:val="00350CB1"/>
    <w:rsid w:val="00351DC4"/>
    <w:rsid w:val="0035330E"/>
    <w:rsid w:val="00354E82"/>
    <w:rsid w:val="00355429"/>
    <w:rsid w:val="00355514"/>
    <w:rsid w:val="003557F7"/>
    <w:rsid w:val="00356A16"/>
    <w:rsid w:val="00360685"/>
    <w:rsid w:val="00360CC6"/>
    <w:rsid w:val="00361F31"/>
    <w:rsid w:val="003625A2"/>
    <w:rsid w:val="00363278"/>
    <w:rsid w:val="00363452"/>
    <w:rsid w:val="00363937"/>
    <w:rsid w:val="00363C1C"/>
    <w:rsid w:val="00365F1C"/>
    <w:rsid w:val="00366C33"/>
    <w:rsid w:val="00370D52"/>
    <w:rsid w:val="003717FE"/>
    <w:rsid w:val="00371DC2"/>
    <w:rsid w:val="00373348"/>
    <w:rsid w:val="003738B0"/>
    <w:rsid w:val="0037440C"/>
    <w:rsid w:val="003749F0"/>
    <w:rsid w:val="00374AA3"/>
    <w:rsid w:val="00376F47"/>
    <w:rsid w:val="003770F1"/>
    <w:rsid w:val="003778AE"/>
    <w:rsid w:val="00380C07"/>
    <w:rsid w:val="003810F6"/>
    <w:rsid w:val="00381460"/>
    <w:rsid w:val="0038182E"/>
    <w:rsid w:val="003820BD"/>
    <w:rsid w:val="00382B76"/>
    <w:rsid w:val="00385C5D"/>
    <w:rsid w:val="00386D5B"/>
    <w:rsid w:val="00390390"/>
    <w:rsid w:val="003915A6"/>
    <w:rsid w:val="003916F0"/>
    <w:rsid w:val="00391D66"/>
    <w:rsid w:val="00392507"/>
    <w:rsid w:val="003926F5"/>
    <w:rsid w:val="00392F87"/>
    <w:rsid w:val="003930A3"/>
    <w:rsid w:val="00394BC4"/>
    <w:rsid w:val="00394D9B"/>
    <w:rsid w:val="00394F55"/>
    <w:rsid w:val="0039698C"/>
    <w:rsid w:val="00396BB1"/>
    <w:rsid w:val="00397441"/>
    <w:rsid w:val="003974F6"/>
    <w:rsid w:val="003A087B"/>
    <w:rsid w:val="003A0B0D"/>
    <w:rsid w:val="003A0EBF"/>
    <w:rsid w:val="003A410B"/>
    <w:rsid w:val="003A4688"/>
    <w:rsid w:val="003A4A0D"/>
    <w:rsid w:val="003A4F1B"/>
    <w:rsid w:val="003A5252"/>
    <w:rsid w:val="003A52F9"/>
    <w:rsid w:val="003A5517"/>
    <w:rsid w:val="003A601B"/>
    <w:rsid w:val="003A6A70"/>
    <w:rsid w:val="003A7E3F"/>
    <w:rsid w:val="003B0283"/>
    <w:rsid w:val="003B1A7F"/>
    <w:rsid w:val="003B1B36"/>
    <w:rsid w:val="003B4215"/>
    <w:rsid w:val="003B48E9"/>
    <w:rsid w:val="003B4F6C"/>
    <w:rsid w:val="003B705E"/>
    <w:rsid w:val="003B72B6"/>
    <w:rsid w:val="003C1390"/>
    <w:rsid w:val="003C22F6"/>
    <w:rsid w:val="003C3B2D"/>
    <w:rsid w:val="003C5186"/>
    <w:rsid w:val="003C66BE"/>
    <w:rsid w:val="003C6C50"/>
    <w:rsid w:val="003C710B"/>
    <w:rsid w:val="003C7493"/>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198"/>
    <w:rsid w:val="003E7D81"/>
    <w:rsid w:val="003E7E98"/>
    <w:rsid w:val="003F0DE8"/>
    <w:rsid w:val="003F0F8D"/>
    <w:rsid w:val="003F1265"/>
    <w:rsid w:val="003F16E4"/>
    <w:rsid w:val="003F1A48"/>
    <w:rsid w:val="003F1EFC"/>
    <w:rsid w:val="003F1FB0"/>
    <w:rsid w:val="003F2AB8"/>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2225"/>
    <w:rsid w:val="004131A2"/>
    <w:rsid w:val="00414C2B"/>
    <w:rsid w:val="004163EE"/>
    <w:rsid w:val="004168B8"/>
    <w:rsid w:val="00417AF6"/>
    <w:rsid w:val="004204F9"/>
    <w:rsid w:val="00421875"/>
    <w:rsid w:val="0042187F"/>
    <w:rsid w:val="004224AC"/>
    <w:rsid w:val="00423E9E"/>
    <w:rsid w:val="00424C69"/>
    <w:rsid w:val="00424E2F"/>
    <w:rsid w:val="00425378"/>
    <w:rsid w:val="00427582"/>
    <w:rsid w:val="004321DA"/>
    <w:rsid w:val="004323EE"/>
    <w:rsid w:val="00432687"/>
    <w:rsid w:val="0043488E"/>
    <w:rsid w:val="00435B6D"/>
    <w:rsid w:val="0043771C"/>
    <w:rsid w:val="00437E11"/>
    <w:rsid w:val="00437E19"/>
    <w:rsid w:val="00440395"/>
    <w:rsid w:val="004403CF"/>
    <w:rsid w:val="004404F5"/>
    <w:rsid w:val="00440D4C"/>
    <w:rsid w:val="00441446"/>
    <w:rsid w:val="00444E0F"/>
    <w:rsid w:val="00445504"/>
    <w:rsid w:val="00446847"/>
    <w:rsid w:val="00447A4D"/>
    <w:rsid w:val="00452AD1"/>
    <w:rsid w:val="00452FB5"/>
    <w:rsid w:val="00453083"/>
    <w:rsid w:val="00453705"/>
    <w:rsid w:val="00455096"/>
    <w:rsid w:val="00455631"/>
    <w:rsid w:val="004564A4"/>
    <w:rsid w:val="00456931"/>
    <w:rsid w:val="0045751C"/>
    <w:rsid w:val="00462125"/>
    <w:rsid w:val="0046279E"/>
    <w:rsid w:val="00462A75"/>
    <w:rsid w:val="00462F3A"/>
    <w:rsid w:val="004647E3"/>
    <w:rsid w:val="004649EE"/>
    <w:rsid w:val="004663E8"/>
    <w:rsid w:val="0046767F"/>
    <w:rsid w:val="00467A9A"/>
    <w:rsid w:val="00471687"/>
    <w:rsid w:val="004718C9"/>
    <w:rsid w:val="004722D6"/>
    <w:rsid w:val="00472BF9"/>
    <w:rsid w:val="00475075"/>
    <w:rsid w:val="00475734"/>
    <w:rsid w:val="00476040"/>
    <w:rsid w:val="004769EB"/>
    <w:rsid w:val="00477D19"/>
    <w:rsid w:val="00480508"/>
    <w:rsid w:val="00480E4C"/>
    <w:rsid w:val="00481BC6"/>
    <w:rsid w:val="004821C4"/>
    <w:rsid w:val="004826F3"/>
    <w:rsid w:val="00484080"/>
    <w:rsid w:val="004845D9"/>
    <w:rsid w:val="00484858"/>
    <w:rsid w:val="00485450"/>
    <w:rsid w:val="00486F03"/>
    <w:rsid w:val="00486F7C"/>
    <w:rsid w:val="0048745B"/>
    <w:rsid w:val="004900C2"/>
    <w:rsid w:val="00490876"/>
    <w:rsid w:val="00490D0B"/>
    <w:rsid w:val="00493312"/>
    <w:rsid w:val="00494E60"/>
    <w:rsid w:val="0049556B"/>
    <w:rsid w:val="00496052"/>
    <w:rsid w:val="00496C88"/>
    <w:rsid w:val="00496FF4"/>
    <w:rsid w:val="0049761B"/>
    <w:rsid w:val="0049779C"/>
    <w:rsid w:val="00497AED"/>
    <w:rsid w:val="004A12FF"/>
    <w:rsid w:val="004A3431"/>
    <w:rsid w:val="004A5457"/>
    <w:rsid w:val="004A5DC2"/>
    <w:rsid w:val="004A617E"/>
    <w:rsid w:val="004A6404"/>
    <w:rsid w:val="004A6CF6"/>
    <w:rsid w:val="004A7540"/>
    <w:rsid w:val="004A78A9"/>
    <w:rsid w:val="004B075E"/>
    <w:rsid w:val="004B1155"/>
    <w:rsid w:val="004B4364"/>
    <w:rsid w:val="004B79CF"/>
    <w:rsid w:val="004C08A6"/>
    <w:rsid w:val="004C0A5E"/>
    <w:rsid w:val="004C28F9"/>
    <w:rsid w:val="004C3E7F"/>
    <w:rsid w:val="004C408D"/>
    <w:rsid w:val="004C4201"/>
    <w:rsid w:val="004C4849"/>
    <w:rsid w:val="004C4A69"/>
    <w:rsid w:val="004C6260"/>
    <w:rsid w:val="004C6798"/>
    <w:rsid w:val="004D105D"/>
    <w:rsid w:val="004D1DB2"/>
    <w:rsid w:val="004D1F4A"/>
    <w:rsid w:val="004D2A1D"/>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43C8"/>
    <w:rsid w:val="004F54E7"/>
    <w:rsid w:val="004F6B27"/>
    <w:rsid w:val="0050011B"/>
    <w:rsid w:val="00500130"/>
    <w:rsid w:val="00501750"/>
    <w:rsid w:val="00501970"/>
    <w:rsid w:val="00502110"/>
    <w:rsid w:val="0050343D"/>
    <w:rsid w:val="0050454F"/>
    <w:rsid w:val="00506270"/>
    <w:rsid w:val="00507663"/>
    <w:rsid w:val="00507B03"/>
    <w:rsid w:val="005110C9"/>
    <w:rsid w:val="0051112D"/>
    <w:rsid w:val="0051150C"/>
    <w:rsid w:val="00511CE4"/>
    <w:rsid w:val="00511D22"/>
    <w:rsid w:val="00513CC0"/>
    <w:rsid w:val="005150FA"/>
    <w:rsid w:val="005151B9"/>
    <w:rsid w:val="0051545A"/>
    <w:rsid w:val="005158D9"/>
    <w:rsid w:val="005169EC"/>
    <w:rsid w:val="005179C6"/>
    <w:rsid w:val="00517A9D"/>
    <w:rsid w:val="005200EA"/>
    <w:rsid w:val="0052060B"/>
    <w:rsid w:val="005207A5"/>
    <w:rsid w:val="005215C6"/>
    <w:rsid w:val="0052195D"/>
    <w:rsid w:val="00521D43"/>
    <w:rsid w:val="00522AFD"/>
    <w:rsid w:val="00522C21"/>
    <w:rsid w:val="00523802"/>
    <w:rsid w:val="00523901"/>
    <w:rsid w:val="00524313"/>
    <w:rsid w:val="0052437B"/>
    <w:rsid w:val="00524992"/>
    <w:rsid w:val="00525A4A"/>
    <w:rsid w:val="0052760B"/>
    <w:rsid w:val="00527883"/>
    <w:rsid w:val="005311BA"/>
    <w:rsid w:val="00532DA9"/>
    <w:rsid w:val="00534ED1"/>
    <w:rsid w:val="00535647"/>
    <w:rsid w:val="005358F2"/>
    <w:rsid w:val="00535EC8"/>
    <w:rsid w:val="0053786A"/>
    <w:rsid w:val="00540333"/>
    <w:rsid w:val="00540864"/>
    <w:rsid w:val="00540A78"/>
    <w:rsid w:val="005433CE"/>
    <w:rsid w:val="0054488B"/>
    <w:rsid w:val="005458E7"/>
    <w:rsid w:val="00546798"/>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57CD2"/>
    <w:rsid w:val="005606D6"/>
    <w:rsid w:val="00562C7A"/>
    <w:rsid w:val="00562E16"/>
    <w:rsid w:val="00563AA2"/>
    <w:rsid w:val="00564268"/>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3CC2"/>
    <w:rsid w:val="00585817"/>
    <w:rsid w:val="00586A3E"/>
    <w:rsid w:val="0059093B"/>
    <w:rsid w:val="00590BD2"/>
    <w:rsid w:val="00590CA0"/>
    <w:rsid w:val="0059225D"/>
    <w:rsid w:val="00593664"/>
    <w:rsid w:val="005949F0"/>
    <w:rsid w:val="00594DB4"/>
    <w:rsid w:val="00594EE3"/>
    <w:rsid w:val="0059551C"/>
    <w:rsid w:val="00595CCB"/>
    <w:rsid w:val="005A0E61"/>
    <w:rsid w:val="005A1D9F"/>
    <w:rsid w:val="005A2D0E"/>
    <w:rsid w:val="005A342A"/>
    <w:rsid w:val="005A34DA"/>
    <w:rsid w:val="005A5ADD"/>
    <w:rsid w:val="005A79EC"/>
    <w:rsid w:val="005B1084"/>
    <w:rsid w:val="005B19D1"/>
    <w:rsid w:val="005B3CD3"/>
    <w:rsid w:val="005B3EFF"/>
    <w:rsid w:val="005B55CA"/>
    <w:rsid w:val="005B5C7B"/>
    <w:rsid w:val="005B645A"/>
    <w:rsid w:val="005B693D"/>
    <w:rsid w:val="005B7D6B"/>
    <w:rsid w:val="005B7F1A"/>
    <w:rsid w:val="005C009C"/>
    <w:rsid w:val="005C04F9"/>
    <w:rsid w:val="005C0F33"/>
    <w:rsid w:val="005C29D5"/>
    <w:rsid w:val="005C3167"/>
    <w:rsid w:val="005C317C"/>
    <w:rsid w:val="005C3826"/>
    <w:rsid w:val="005C3935"/>
    <w:rsid w:val="005C3ACA"/>
    <w:rsid w:val="005C4100"/>
    <w:rsid w:val="005C47EB"/>
    <w:rsid w:val="005C6B6C"/>
    <w:rsid w:val="005C7C41"/>
    <w:rsid w:val="005D0648"/>
    <w:rsid w:val="005D065F"/>
    <w:rsid w:val="005D0D35"/>
    <w:rsid w:val="005D1EA5"/>
    <w:rsid w:val="005D2063"/>
    <w:rsid w:val="005D39C8"/>
    <w:rsid w:val="005D3C9B"/>
    <w:rsid w:val="005D3DE2"/>
    <w:rsid w:val="005D3E6E"/>
    <w:rsid w:val="005D5710"/>
    <w:rsid w:val="005D5757"/>
    <w:rsid w:val="005D5B2A"/>
    <w:rsid w:val="005D6348"/>
    <w:rsid w:val="005D63EC"/>
    <w:rsid w:val="005D6F50"/>
    <w:rsid w:val="005D74B0"/>
    <w:rsid w:val="005D7825"/>
    <w:rsid w:val="005D7BDD"/>
    <w:rsid w:val="005E01B2"/>
    <w:rsid w:val="005E052E"/>
    <w:rsid w:val="005E0926"/>
    <w:rsid w:val="005E10CC"/>
    <w:rsid w:val="005E179F"/>
    <w:rsid w:val="005E2084"/>
    <w:rsid w:val="005E42F0"/>
    <w:rsid w:val="005E489F"/>
    <w:rsid w:val="005E57C6"/>
    <w:rsid w:val="005E6255"/>
    <w:rsid w:val="005E691B"/>
    <w:rsid w:val="005E6D96"/>
    <w:rsid w:val="005F029A"/>
    <w:rsid w:val="005F0D2D"/>
    <w:rsid w:val="005F17F5"/>
    <w:rsid w:val="005F1CCB"/>
    <w:rsid w:val="005F28AD"/>
    <w:rsid w:val="005F3D0F"/>
    <w:rsid w:val="005F5433"/>
    <w:rsid w:val="005F68DA"/>
    <w:rsid w:val="005F789E"/>
    <w:rsid w:val="005F7DDF"/>
    <w:rsid w:val="006013D9"/>
    <w:rsid w:val="00601F64"/>
    <w:rsid w:val="00603935"/>
    <w:rsid w:val="00603B8D"/>
    <w:rsid w:val="00605130"/>
    <w:rsid w:val="00605BC6"/>
    <w:rsid w:val="00606FEA"/>
    <w:rsid w:val="00610D99"/>
    <w:rsid w:val="00610E79"/>
    <w:rsid w:val="006120F4"/>
    <w:rsid w:val="006124D2"/>
    <w:rsid w:val="00612C79"/>
    <w:rsid w:val="00614ADF"/>
    <w:rsid w:val="006150D1"/>
    <w:rsid w:val="0061581C"/>
    <w:rsid w:val="00616B92"/>
    <w:rsid w:val="006177EC"/>
    <w:rsid w:val="00617B8C"/>
    <w:rsid w:val="00620336"/>
    <w:rsid w:val="00620B43"/>
    <w:rsid w:val="00621506"/>
    <w:rsid w:val="00621F50"/>
    <w:rsid w:val="006226B6"/>
    <w:rsid w:val="006227B2"/>
    <w:rsid w:val="00622DB4"/>
    <w:rsid w:val="0063026F"/>
    <w:rsid w:val="00630C6D"/>
    <w:rsid w:val="006310A1"/>
    <w:rsid w:val="00631964"/>
    <w:rsid w:val="00632A2A"/>
    <w:rsid w:val="00635998"/>
    <w:rsid w:val="00637671"/>
    <w:rsid w:val="006451D8"/>
    <w:rsid w:val="006461A7"/>
    <w:rsid w:val="0064705F"/>
    <w:rsid w:val="0064775F"/>
    <w:rsid w:val="00647B70"/>
    <w:rsid w:val="00647CC9"/>
    <w:rsid w:val="006504E9"/>
    <w:rsid w:val="0065054D"/>
    <w:rsid w:val="00651198"/>
    <w:rsid w:val="006516BD"/>
    <w:rsid w:val="006516F4"/>
    <w:rsid w:val="006521F9"/>
    <w:rsid w:val="00652D95"/>
    <w:rsid w:val="00653C8D"/>
    <w:rsid w:val="00654752"/>
    <w:rsid w:val="00655116"/>
    <w:rsid w:val="006558CF"/>
    <w:rsid w:val="00656020"/>
    <w:rsid w:val="006561F2"/>
    <w:rsid w:val="006562E1"/>
    <w:rsid w:val="006572A2"/>
    <w:rsid w:val="0065775F"/>
    <w:rsid w:val="00663022"/>
    <w:rsid w:val="006630D6"/>
    <w:rsid w:val="00664942"/>
    <w:rsid w:val="00664DB5"/>
    <w:rsid w:val="006668C3"/>
    <w:rsid w:val="0066782F"/>
    <w:rsid w:val="00667AAE"/>
    <w:rsid w:val="00667BA0"/>
    <w:rsid w:val="006734B0"/>
    <w:rsid w:val="00673C51"/>
    <w:rsid w:val="00673E48"/>
    <w:rsid w:val="00676178"/>
    <w:rsid w:val="0067668F"/>
    <w:rsid w:val="006766B5"/>
    <w:rsid w:val="006778E9"/>
    <w:rsid w:val="00677F4C"/>
    <w:rsid w:val="00680662"/>
    <w:rsid w:val="00680A6F"/>
    <w:rsid w:val="00680D14"/>
    <w:rsid w:val="00681F35"/>
    <w:rsid w:val="006843D8"/>
    <w:rsid w:val="006849C3"/>
    <w:rsid w:val="00685625"/>
    <w:rsid w:val="00685CA8"/>
    <w:rsid w:val="006866F3"/>
    <w:rsid w:val="006871A5"/>
    <w:rsid w:val="006902E4"/>
    <w:rsid w:val="00690705"/>
    <w:rsid w:val="00691882"/>
    <w:rsid w:val="00691BD0"/>
    <w:rsid w:val="00691E0D"/>
    <w:rsid w:val="00692112"/>
    <w:rsid w:val="00693C8B"/>
    <w:rsid w:val="0069419D"/>
    <w:rsid w:val="006943B7"/>
    <w:rsid w:val="006963C0"/>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5469"/>
    <w:rsid w:val="006B5488"/>
    <w:rsid w:val="006B5738"/>
    <w:rsid w:val="006B68F8"/>
    <w:rsid w:val="006B702B"/>
    <w:rsid w:val="006C2067"/>
    <w:rsid w:val="006C31C2"/>
    <w:rsid w:val="006C4132"/>
    <w:rsid w:val="006C4F5A"/>
    <w:rsid w:val="006C6197"/>
    <w:rsid w:val="006C6A70"/>
    <w:rsid w:val="006C6BA6"/>
    <w:rsid w:val="006D5C79"/>
    <w:rsid w:val="006D6961"/>
    <w:rsid w:val="006D710D"/>
    <w:rsid w:val="006E15AD"/>
    <w:rsid w:val="006E1770"/>
    <w:rsid w:val="006E17EA"/>
    <w:rsid w:val="006E2AB2"/>
    <w:rsid w:val="006E4A11"/>
    <w:rsid w:val="006E4AC7"/>
    <w:rsid w:val="006E4E42"/>
    <w:rsid w:val="006E73F8"/>
    <w:rsid w:val="006E7A69"/>
    <w:rsid w:val="006F1D2F"/>
    <w:rsid w:val="006F2168"/>
    <w:rsid w:val="006F240D"/>
    <w:rsid w:val="006F32E4"/>
    <w:rsid w:val="006F3763"/>
    <w:rsid w:val="006F380B"/>
    <w:rsid w:val="006F5D52"/>
    <w:rsid w:val="006F65D1"/>
    <w:rsid w:val="006F6C7F"/>
    <w:rsid w:val="006F6ED9"/>
    <w:rsid w:val="006F7002"/>
    <w:rsid w:val="006F7D52"/>
    <w:rsid w:val="007000DA"/>
    <w:rsid w:val="007007C6"/>
    <w:rsid w:val="007012E2"/>
    <w:rsid w:val="00704AF1"/>
    <w:rsid w:val="0070759E"/>
    <w:rsid w:val="00707F33"/>
    <w:rsid w:val="007108FB"/>
    <w:rsid w:val="0071111B"/>
    <w:rsid w:val="007126C4"/>
    <w:rsid w:val="00715768"/>
    <w:rsid w:val="00716EE1"/>
    <w:rsid w:val="007177C8"/>
    <w:rsid w:val="007178AA"/>
    <w:rsid w:val="0072020F"/>
    <w:rsid w:val="00721681"/>
    <w:rsid w:val="00725AC7"/>
    <w:rsid w:val="00725BC5"/>
    <w:rsid w:val="0072620C"/>
    <w:rsid w:val="00727620"/>
    <w:rsid w:val="00730D23"/>
    <w:rsid w:val="00731212"/>
    <w:rsid w:val="0073137B"/>
    <w:rsid w:val="00732D74"/>
    <w:rsid w:val="00734A30"/>
    <w:rsid w:val="007364D6"/>
    <w:rsid w:val="007366CC"/>
    <w:rsid w:val="00737388"/>
    <w:rsid w:val="00737493"/>
    <w:rsid w:val="0074018F"/>
    <w:rsid w:val="00740D26"/>
    <w:rsid w:val="007425DD"/>
    <w:rsid w:val="0074347B"/>
    <w:rsid w:val="007434D1"/>
    <w:rsid w:val="00744537"/>
    <w:rsid w:val="00745B9F"/>
    <w:rsid w:val="00745F8F"/>
    <w:rsid w:val="00746004"/>
    <w:rsid w:val="00746F79"/>
    <w:rsid w:val="00747318"/>
    <w:rsid w:val="00747B77"/>
    <w:rsid w:val="00751400"/>
    <w:rsid w:val="0075245A"/>
    <w:rsid w:val="007551D2"/>
    <w:rsid w:val="007563FC"/>
    <w:rsid w:val="00756DEB"/>
    <w:rsid w:val="0076020D"/>
    <w:rsid w:val="00761F46"/>
    <w:rsid w:val="00762B11"/>
    <w:rsid w:val="00764137"/>
    <w:rsid w:val="00764558"/>
    <w:rsid w:val="00764DF5"/>
    <w:rsid w:val="00765083"/>
    <w:rsid w:val="007650B1"/>
    <w:rsid w:val="007655B7"/>
    <w:rsid w:val="00766698"/>
    <w:rsid w:val="007666B5"/>
    <w:rsid w:val="00766EE9"/>
    <w:rsid w:val="007709C6"/>
    <w:rsid w:val="00770C94"/>
    <w:rsid w:val="00770E70"/>
    <w:rsid w:val="0077223C"/>
    <w:rsid w:val="00772FEF"/>
    <w:rsid w:val="00773576"/>
    <w:rsid w:val="007738E9"/>
    <w:rsid w:val="00775155"/>
    <w:rsid w:val="00775156"/>
    <w:rsid w:val="00775E67"/>
    <w:rsid w:val="00775F12"/>
    <w:rsid w:val="007762DD"/>
    <w:rsid w:val="00776C32"/>
    <w:rsid w:val="00777C3F"/>
    <w:rsid w:val="00777D83"/>
    <w:rsid w:val="00777DAC"/>
    <w:rsid w:val="0078026F"/>
    <w:rsid w:val="00781BB5"/>
    <w:rsid w:val="007851CB"/>
    <w:rsid w:val="007865B9"/>
    <w:rsid w:val="0079025D"/>
    <w:rsid w:val="007909B4"/>
    <w:rsid w:val="00791588"/>
    <w:rsid w:val="0079163F"/>
    <w:rsid w:val="007931E7"/>
    <w:rsid w:val="00794E8C"/>
    <w:rsid w:val="00795250"/>
    <w:rsid w:val="00796BEF"/>
    <w:rsid w:val="00796C5A"/>
    <w:rsid w:val="00796DFA"/>
    <w:rsid w:val="007A0098"/>
    <w:rsid w:val="007A059A"/>
    <w:rsid w:val="007A173E"/>
    <w:rsid w:val="007A37DD"/>
    <w:rsid w:val="007A4B22"/>
    <w:rsid w:val="007A5417"/>
    <w:rsid w:val="007A5FF5"/>
    <w:rsid w:val="007A62E5"/>
    <w:rsid w:val="007A6384"/>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22E7"/>
    <w:rsid w:val="007D2E25"/>
    <w:rsid w:val="007D31C1"/>
    <w:rsid w:val="007D4589"/>
    <w:rsid w:val="007D51BA"/>
    <w:rsid w:val="007D5293"/>
    <w:rsid w:val="007D5C86"/>
    <w:rsid w:val="007D5D68"/>
    <w:rsid w:val="007D6166"/>
    <w:rsid w:val="007D61DF"/>
    <w:rsid w:val="007D6315"/>
    <w:rsid w:val="007D6E41"/>
    <w:rsid w:val="007D7937"/>
    <w:rsid w:val="007E0BF6"/>
    <w:rsid w:val="007E0C14"/>
    <w:rsid w:val="007E2F30"/>
    <w:rsid w:val="007E5A0F"/>
    <w:rsid w:val="007E63CC"/>
    <w:rsid w:val="007E700A"/>
    <w:rsid w:val="007E792A"/>
    <w:rsid w:val="007E7DD4"/>
    <w:rsid w:val="007E7FCC"/>
    <w:rsid w:val="007F09A5"/>
    <w:rsid w:val="007F0B8E"/>
    <w:rsid w:val="007F0D9E"/>
    <w:rsid w:val="007F0E36"/>
    <w:rsid w:val="007F2461"/>
    <w:rsid w:val="007F3419"/>
    <w:rsid w:val="007F3AC9"/>
    <w:rsid w:val="007F3E36"/>
    <w:rsid w:val="007F4392"/>
    <w:rsid w:val="007F43DE"/>
    <w:rsid w:val="007F448A"/>
    <w:rsid w:val="007F62C9"/>
    <w:rsid w:val="007F7A06"/>
    <w:rsid w:val="0080032F"/>
    <w:rsid w:val="00801AAD"/>
    <w:rsid w:val="008024C8"/>
    <w:rsid w:val="00802CB0"/>
    <w:rsid w:val="008034E0"/>
    <w:rsid w:val="00804DEA"/>
    <w:rsid w:val="00806418"/>
    <w:rsid w:val="008064ED"/>
    <w:rsid w:val="00807A21"/>
    <w:rsid w:val="00810304"/>
    <w:rsid w:val="0081225C"/>
    <w:rsid w:val="00812F56"/>
    <w:rsid w:val="00813BBC"/>
    <w:rsid w:val="008151F5"/>
    <w:rsid w:val="00815BC4"/>
    <w:rsid w:val="008161E5"/>
    <w:rsid w:val="00816EAE"/>
    <w:rsid w:val="008179E1"/>
    <w:rsid w:val="00817D71"/>
    <w:rsid w:val="0082188A"/>
    <w:rsid w:val="0082228E"/>
    <w:rsid w:val="00823039"/>
    <w:rsid w:val="00823E9F"/>
    <w:rsid w:val="00824309"/>
    <w:rsid w:val="008244B4"/>
    <w:rsid w:val="00824C34"/>
    <w:rsid w:val="00825084"/>
    <w:rsid w:val="00825654"/>
    <w:rsid w:val="00825759"/>
    <w:rsid w:val="00827525"/>
    <w:rsid w:val="00830C35"/>
    <w:rsid w:val="00831B78"/>
    <w:rsid w:val="00832002"/>
    <w:rsid w:val="008320DA"/>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704"/>
    <w:rsid w:val="00845FD5"/>
    <w:rsid w:val="008466AF"/>
    <w:rsid w:val="008466D9"/>
    <w:rsid w:val="00846892"/>
    <w:rsid w:val="00846F5B"/>
    <w:rsid w:val="0084712D"/>
    <w:rsid w:val="008473BA"/>
    <w:rsid w:val="00847957"/>
    <w:rsid w:val="00847EA3"/>
    <w:rsid w:val="00847FC4"/>
    <w:rsid w:val="00851366"/>
    <w:rsid w:val="008514D3"/>
    <w:rsid w:val="0085171B"/>
    <w:rsid w:val="00851EF9"/>
    <w:rsid w:val="00852D69"/>
    <w:rsid w:val="0085362B"/>
    <w:rsid w:val="00853B21"/>
    <w:rsid w:val="00854838"/>
    <w:rsid w:val="00854E43"/>
    <w:rsid w:val="0085526C"/>
    <w:rsid w:val="00855580"/>
    <w:rsid w:val="00855582"/>
    <w:rsid w:val="00856A32"/>
    <w:rsid w:val="00856F14"/>
    <w:rsid w:val="0085768E"/>
    <w:rsid w:val="00860626"/>
    <w:rsid w:val="00860C42"/>
    <w:rsid w:val="0086148E"/>
    <w:rsid w:val="008651E2"/>
    <w:rsid w:val="00865262"/>
    <w:rsid w:val="00865E1C"/>
    <w:rsid w:val="0086737B"/>
    <w:rsid w:val="00867B54"/>
    <w:rsid w:val="00871B9C"/>
    <w:rsid w:val="00877442"/>
    <w:rsid w:val="00877993"/>
    <w:rsid w:val="00877B02"/>
    <w:rsid w:val="008808E1"/>
    <w:rsid w:val="00880BB3"/>
    <w:rsid w:val="0088176E"/>
    <w:rsid w:val="008821FF"/>
    <w:rsid w:val="00883922"/>
    <w:rsid w:val="00884CB8"/>
    <w:rsid w:val="00886231"/>
    <w:rsid w:val="00886B9F"/>
    <w:rsid w:val="00886CE7"/>
    <w:rsid w:val="008908FE"/>
    <w:rsid w:val="00891E5C"/>
    <w:rsid w:val="00893205"/>
    <w:rsid w:val="00893620"/>
    <w:rsid w:val="0089393D"/>
    <w:rsid w:val="00894DBC"/>
    <w:rsid w:val="00896AC0"/>
    <w:rsid w:val="008A17A1"/>
    <w:rsid w:val="008A1A37"/>
    <w:rsid w:val="008A1D5C"/>
    <w:rsid w:val="008A1E64"/>
    <w:rsid w:val="008A407A"/>
    <w:rsid w:val="008A42BF"/>
    <w:rsid w:val="008A4BCF"/>
    <w:rsid w:val="008A5479"/>
    <w:rsid w:val="008A59AC"/>
    <w:rsid w:val="008B03AD"/>
    <w:rsid w:val="008B151B"/>
    <w:rsid w:val="008B36B1"/>
    <w:rsid w:val="008B41D2"/>
    <w:rsid w:val="008B4228"/>
    <w:rsid w:val="008B45A0"/>
    <w:rsid w:val="008B5974"/>
    <w:rsid w:val="008B5C81"/>
    <w:rsid w:val="008B5F5C"/>
    <w:rsid w:val="008B620A"/>
    <w:rsid w:val="008B662E"/>
    <w:rsid w:val="008B7280"/>
    <w:rsid w:val="008B7705"/>
    <w:rsid w:val="008C04E5"/>
    <w:rsid w:val="008C0B83"/>
    <w:rsid w:val="008C1290"/>
    <w:rsid w:val="008C259E"/>
    <w:rsid w:val="008C3501"/>
    <w:rsid w:val="008C4C90"/>
    <w:rsid w:val="008C53CC"/>
    <w:rsid w:val="008C58C3"/>
    <w:rsid w:val="008C6115"/>
    <w:rsid w:val="008C6614"/>
    <w:rsid w:val="008C73E7"/>
    <w:rsid w:val="008C7DE0"/>
    <w:rsid w:val="008C7EB1"/>
    <w:rsid w:val="008D2953"/>
    <w:rsid w:val="008D2D60"/>
    <w:rsid w:val="008D3FB2"/>
    <w:rsid w:val="008D52D8"/>
    <w:rsid w:val="008D5C5E"/>
    <w:rsid w:val="008D6AF2"/>
    <w:rsid w:val="008D6D92"/>
    <w:rsid w:val="008D76DE"/>
    <w:rsid w:val="008E0D36"/>
    <w:rsid w:val="008E1C7E"/>
    <w:rsid w:val="008E1E11"/>
    <w:rsid w:val="008E1F2C"/>
    <w:rsid w:val="008E2EAD"/>
    <w:rsid w:val="008E352D"/>
    <w:rsid w:val="008E4232"/>
    <w:rsid w:val="008E572A"/>
    <w:rsid w:val="008E6414"/>
    <w:rsid w:val="008E6C89"/>
    <w:rsid w:val="008E6F24"/>
    <w:rsid w:val="008E7521"/>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2286"/>
    <w:rsid w:val="00912AE7"/>
    <w:rsid w:val="00912B7A"/>
    <w:rsid w:val="00912FB6"/>
    <w:rsid w:val="00913044"/>
    <w:rsid w:val="00913331"/>
    <w:rsid w:val="0091384F"/>
    <w:rsid w:val="00913AE8"/>
    <w:rsid w:val="00916978"/>
    <w:rsid w:val="00917EB1"/>
    <w:rsid w:val="009202AE"/>
    <w:rsid w:val="00920939"/>
    <w:rsid w:val="00920F62"/>
    <w:rsid w:val="009214DF"/>
    <w:rsid w:val="00921A00"/>
    <w:rsid w:val="009229E9"/>
    <w:rsid w:val="00922D4E"/>
    <w:rsid w:val="009238F2"/>
    <w:rsid w:val="00923A4E"/>
    <w:rsid w:val="009251C9"/>
    <w:rsid w:val="00925ECC"/>
    <w:rsid w:val="009269A0"/>
    <w:rsid w:val="009309F6"/>
    <w:rsid w:val="00931445"/>
    <w:rsid w:val="00931A56"/>
    <w:rsid w:val="009333FD"/>
    <w:rsid w:val="00933DDA"/>
    <w:rsid w:val="00934AC0"/>
    <w:rsid w:val="00934AED"/>
    <w:rsid w:val="009359B2"/>
    <w:rsid w:val="00937A59"/>
    <w:rsid w:val="00940F66"/>
    <w:rsid w:val="00941E8B"/>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68DD"/>
    <w:rsid w:val="00967109"/>
    <w:rsid w:val="00971F2A"/>
    <w:rsid w:val="00972C78"/>
    <w:rsid w:val="00974465"/>
    <w:rsid w:val="00974D22"/>
    <w:rsid w:val="00974ED8"/>
    <w:rsid w:val="00975306"/>
    <w:rsid w:val="0097627C"/>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324F"/>
    <w:rsid w:val="00994CC7"/>
    <w:rsid w:val="00994F25"/>
    <w:rsid w:val="009953B7"/>
    <w:rsid w:val="0099581D"/>
    <w:rsid w:val="00995BEA"/>
    <w:rsid w:val="0099691A"/>
    <w:rsid w:val="00996CB9"/>
    <w:rsid w:val="00997128"/>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8B5"/>
    <w:rsid w:val="009B52A7"/>
    <w:rsid w:val="009B6063"/>
    <w:rsid w:val="009B6838"/>
    <w:rsid w:val="009B795B"/>
    <w:rsid w:val="009B7AB5"/>
    <w:rsid w:val="009C00CA"/>
    <w:rsid w:val="009C03F4"/>
    <w:rsid w:val="009C385E"/>
    <w:rsid w:val="009C5DD1"/>
    <w:rsid w:val="009C5DD9"/>
    <w:rsid w:val="009C6FB6"/>
    <w:rsid w:val="009C7C51"/>
    <w:rsid w:val="009D093E"/>
    <w:rsid w:val="009D0EDF"/>
    <w:rsid w:val="009D243D"/>
    <w:rsid w:val="009D700B"/>
    <w:rsid w:val="009D7FA3"/>
    <w:rsid w:val="009D7FA7"/>
    <w:rsid w:val="009E0955"/>
    <w:rsid w:val="009E1CEB"/>
    <w:rsid w:val="009E304C"/>
    <w:rsid w:val="009E393F"/>
    <w:rsid w:val="009E3E3A"/>
    <w:rsid w:val="009E43AC"/>
    <w:rsid w:val="009E548D"/>
    <w:rsid w:val="009F056F"/>
    <w:rsid w:val="009F14C4"/>
    <w:rsid w:val="009F1741"/>
    <w:rsid w:val="009F178F"/>
    <w:rsid w:val="009F1DD7"/>
    <w:rsid w:val="009F27F3"/>
    <w:rsid w:val="009F2D9A"/>
    <w:rsid w:val="009F38BD"/>
    <w:rsid w:val="009F48F1"/>
    <w:rsid w:val="009F4D4E"/>
    <w:rsid w:val="009F550D"/>
    <w:rsid w:val="009F6F4E"/>
    <w:rsid w:val="009F7980"/>
    <w:rsid w:val="00A000CA"/>
    <w:rsid w:val="00A01560"/>
    <w:rsid w:val="00A02435"/>
    <w:rsid w:val="00A02E74"/>
    <w:rsid w:val="00A043FB"/>
    <w:rsid w:val="00A04F47"/>
    <w:rsid w:val="00A053BA"/>
    <w:rsid w:val="00A056F0"/>
    <w:rsid w:val="00A058FF"/>
    <w:rsid w:val="00A07444"/>
    <w:rsid w:val="00A11292"/>
    <w:rsid w:val="00A12673"/>
    <w:rsid w:val="00A12BF5"/>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26D4"/>
    <w:rsid w:val="00A43AA1"/>
    <w:rsid w:val="00A441D0"/>
    <w:rsid w:val="00A44C55"/>
    <w:rsid w:val="00A45036"/>
    <w:rsid w:val="00A451E7"/>
    <w:rsid w:val="00A45E73"/>
    <w:rsid w:val="00A46A6A"/>
    <w:rsid w:val="00A46D15"/>
    <w:rsid w:val="00A5359C"/>
    <w:rsid w:val="00A53E6B"/>
    <w:rsid w:val="00A56907"/>
    <w:rsid w:val="00A56EBB"/>
    <w:rsid w:val="00A605C8"/>
    <w:rsid w:val="00A60DAE"/>
    <w:rsid w:val="00A61EDD"/>
    <w:rsid w:val="00A63A4C"/>
    <w:rsid w:val="00A63C67"/>
    <w:rsid w:val="00A64254"/>
    <w:rsid w:val="00A64C16"/>
    <w:rsid w:val="00A6517E"/>
    <w:rsid w:val="00A65B9F"/>
    <w:rsid w:val="00A65E84"/>
    <w:rsid w:val="00A66E02"/>
    <w:rsid w:val="00A66E4A"/>
    <w:rsid w:val="00A67630"/>
    <w:rsid w:val="00A676C4"/>
    <w:rsid w:val="00A67915"/>
    <w:rsid w:val="00A71AD8"/>
    <w:rsid w:val="00A725AD"/>
    <w:rsid w:val="00A73DBD"/>
    <w:rsid w:val="00A76FDC"/>
    <w:rsid w:val="00A77376"/>
    <w:rsid w:val="00A80EE3"/>
    <w:rsid w:val="00A80F27"/>
    <w:rsid w:val="00A82207"/>
    <w:rsid w:val="00A83C6F"/>
    <w:rsid w:val="00A846BD"/>
    <w:rsid w:val="00A857C2"/>
    <w:rsid w:val="00A86694"/>
    <w:rsid w:val="00A86743"/>
    <w:rsid w:val="00A86DF7"/>
    <w:rsid w:val="00A87047"/>
    <w:rsid w:val="00A8721E"/>
    <w:rsid w:val="00A9144B"/>
    <w:rsid w:val="00A91DC0"/>
    <w:rsid w:val="00A92075"/>
    <w:rsid w:val="00A94124"/>
    <w:rsid w:val="00A9454C"/>
    <w:rsid w:val="00A94DC7"/>
    <w:rsid w:val="00A9533E"/>
    <w:rsid w:val="00A95579"/>
    <w:rsid w:val="00A95A72"/>
    <w:rsid w:val="00A96BFB"/>
    <w:rsid w:val="00A973C0"/>
    <w:rsid w:val="00A97AE5"/>
    <w:rsid w:val="00AA00B2"/>
    <w:rsid w:val="00AA03D3"/>
    <w:rsid w:val="00AA0737"/>
    <w:rsid w:val="00AA0FA0"/>
    <w:rsid w:val="00AA12D2"/>
    <w:rsid w:val="00AA1DF4"/>
    <w:rsid w:val="00AA2C86"/>
    <w:rsid w:val="00AA39B4"/>
    <w:rsid w:val="00AA47A2"/>
    <w:rsid w:val="00AA4E56"/>
    <w:rsid w:val="00AA6AE3"/>
    <w:rsid w:val="00AA72CA"/>
    <w:rsid w:val="00AA7891"/>
    <w:rsid w:val="00AA7E5C"/>
    <w:rsid w:val="00AB0A23"/>
    <w:rsid w:val="00AB17E4"/>
    <w:rsid w:val="00AB192F"/>
    <w:rsid w:val="00AB1BA1"/>
    <w:rsid w:val="00AB24C5"/>
    <w:rsid w:val="00AB39EC"/>
    <w:rsid w:val="00AB4EB0"/>
    <w:rsid w:val="00AB4FC7"/>
    <w:rsid w:val="00AB67BC"/>
    <w:rsid w:val="00AB6AAD"/>
    <w:rsid w:val="00AB7421"/>
    <w:rsid w:val="00AC03FF"/>
    <w:rsid w:val="00AC059F"/>
    <w:rsid w:val="00AC0DAD"/>
    <w:rsid w:val="00AC0E05"/>
    <w:rsid w:val="00AC10C1"/>
    <w:rsid w:val="00AC25DA"/>
    <w:rsid w:val="00AC2AAB"/>
    <w:rsid w:val="00AC4333"/>
    <w:rsid w:val="00AC5CCF"/>
    <w:rsid w:val="00AC61A9"/>
    <w:rsid w:val="00AC7BAA"/>
    <w:rsid w:val="00AC7E1C"/>
    <w:rsid w:val="00AD0B21"/>
    <w:rsid w:val="00AD1B12"/>
    <w:rsid w:val="00AD35E9"/>
    <w:rsid w:val="00AD5005"/>
    <w:rsid w:val="00AD5BD7"/>
    <w:rsid w:val="00AD709C"/>
    <w:rsid w:val="00AD7814"/>
    <w:rsid w:val="00AE2813"/>
    <w:rsid w:val="00AE2A5B"/>
    <w:rsid w:val="00AE2BAC"/>
    <w:rsid w:val="00AE3C02"/>
    <w:rsid w:val="00AE4718"/>
    <w:rsid w:val="00AE4AAC"/>
    <w:rsid w:val="00AE6241"/>
    <w:rsid w:val="00AE6770"/>
    <w:rsid w:val="00AE70F1"/>
    <w:rsid w:val="00AE72B7"/>
    <w:rsid w:val="00AF152D"/>
    <w:rsid w:val="00AF158B"/>
    <w:rsid w:val="00AF2100"/>
    <w:rsid w:val="00AF2D5A"/>
    <w:rsid w:val="00AF333C"/>
    <w:rsid w:val="00AF4230"/>
    <w:rsid w:val="00AF46D8"/>
    <w:rsid w:val="00AF5BDB"/>
    <w:rsid w:val="00AF6352"/>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995"/>
    <w:rsid w:val="00B10AD4"/>
    <w:rsid w:val="00B10B48"/>
    <w:rsid w:val="00B10E57"/>
    <w:rsid w:val="00B11063"/>
    <w:rsid w:val="00B13B7C"/>
    <w:rsid w:val="00B14EB1"/>
    <w:rsid w:val="00B151BE"/>
    <w:rsid w:val="00B171D6"/>
    <w:rsid w:val="00B20337"/>
    <w:rsid w:val="00B205DE"/>
    <w:rsid w:val="00B20E5A"/>
    <w:rsid w:val="00B2469C"/>
    <w:rsid w:val="00B251FF"/>
    <w:rsid w:val="00B25D23"/>
    <w:rsid w:val="00B25F69"/>
    <w:rsid w:val="00B270AB"/>
    <w:rsid w:val="00B277FE"/>
    <w:rsid w:val="00B30A94"/>
    <w:rsid w:val="00B31EAC"/>
    <w:rsid w:val="00B32713"/>
    <w:rsid w:val="00B32869"/>
    <w:rsid w:val="00B32B19"/>
    <w:rsid w:val="00B32FAA"/>
    <w:rsid w:val="00B33339"/>
    <w:rsid w:val="00B33D88"/>
    <w:rsid w:val="00B350DB"/>
    <w:rsid w:val="00B369BC"/>
    <w:rsid w:val="00B40CD8"/>
    <w:rsid w:val="00B4201B"/>
    <w:rsid w:val="00B4221D"/>
    <w:rsid w:val="00B43F92"/>
    <w:rsid w:val="00B44652"/>
    <w:rsid w:val="00B45165"/>
    <w:rsid w:val="00B47286"/>
    <w:rsid w:val="00B50285"/>
    <w:rsid w:val="00B50C55"/>
    <w:rsid w:val="00B50C9D"/>
    <w:rsid w:val="00B511D4"/>
    <w:rsid w:val="00B529BF"/>
    <w:rsid w:val="00B52A43"/>
    <w:rsid w:val="00B52CE1"/>
    <w:rsid w:val="00B531BB"/>
    <w:rsid w:val="00B540B9"/>
    <w:rsid w:val="00B546AE"/>
    <w:rsid w:val="00B5581A"/>
    <w:rsid w:val="00B55CC4"/>
    <w:rsid w:val="00B55EDD"/>
    <w:rsid w:val="00B5651E"/>
    <w:rsid w:val="00B566AA"/>
    <w:rsid w:val="00B56CA0"/>
    <w:rsid w:val="00B56CF9"/>
    <w:rsid w:val="00B56F70"/>
    <w:rsid w:val="00B60501"/>
    <w:rsid w:val="00B6242F"/>
    <w:rsid w:val="00B630A6"/>
    <w:rsid w:val="00B6350B"/>
    <w:rsid w:val="00B63BCE"/>
    <w:rsid w:val="00B64BAA"/>
    <w:rsid w:val="00B64F94"/>
    <w:rsid w:val="00B65514"/>
    <w:rsid w:val="00B66654"/>
    <w:rsid w:val="00B66AE3"/>
    <w:rsid w:val="00B66CBA"/>
    <w:rsid w:val="00B67509"/>
    <w:rsid w:val="00B677EC"/>
    <w:rsid w:val="00B714AB"/>
    <w:rsid w:val="00B72284"/>
    <w:rsid w:val="00B72727"/>
    <w:rsid w:val="00B72A44"/>
    <w:rsid w:val="00B72F9A"/>
    <w:rsid w:val="00B73E18"/>
    <w:rsid w:val="00B74263"/>
    <w:rsid w:val="00B74629"/>
    <w:rsid w:val="00B76BDB"/>
    <w:rsid w:val="00B775CB"/>
    <w:rsid w:val="00B815AD"/>
    <w:rsid w:val="00B8247A"/>
    <w:rsid w:val="00B8248A"/>
    <w:rsid w:val="00B830B3"/>
    <w:rsid w:val="00B8593D"/>
    <w:rsid w:val="00B868A0"/>
    <w:rsid w:val="00B870E8"/>
    <w:rsid w:val="00B87318"/>
    <w:rsid w:val="00B87E70"/>
    <w:rsid w:val="00B93172"/>
    <w:rsid w:val="00B94EE1"/>
    <w:rsid w:val="00B969F2"/>
    <w:rsid w:val="00B97031"/>
    <w:rsid w:val="00B978F5"/>
    <w:rsid w:val="00B979DD"/>
    <w:rsid w:val="00BA0F98"/>
    <w:rsid w:val="00BA0FA3"/>
    <w:rsid w:val="00BA149A"/>
    <w:rsid w:val="00BA169F"/>
    <w:rsid w:val="00BA16C6"/>
    <w:rsid w:val="00BA2735"/>
    <w:rsid w:val="00BA4AB9"/>
    <w:rsid w:val="00BA523F"/>
    <w:rsid w:val="00BA5487"/>
    <w:rsid w:val="00BA60D5"/>
    <w:rsid w:val="00BA7BDD"/>
    <w:rsid w:val="00BB06F0"/>
    <w:rsid w:val="00BB0B77"/>
    <w:rsid w:val="00BB1A59"/>
    <w:rsid w:val="00BB1E14"/>
    <w:rsid w:val="00BB1ECD"/>
    <w:rsid w:val="00BB371F"/>
    <w:rsid w:val="00BB4BA0"/>
    <w:rsid w:val="00BB4E5F"/>
    <w:rsid w:val="00BB51DB"/>
    <w:rsid w:val="00BB619D"/>
    <w:rsid w:val="00BB737D"/>
    <w:rsid w:val="00BB784E"/>
    <w:rsid w:val="00BC0130"/>
    <w:rsid w:val="00BC09E0"/>
    <w:rsid w:val="00BC1159"/>
    <w:rsid w:val="00BC1D76"/>
    <w:rsid w:val="00BC216D"/>
    <w:rsid w:val="00BC3554"/>
    <w:rsid w:val="00BC3D67"/>
    <w:rsid w:val="00BC417F"/>
    <w:rsid w:val="00BC4AAD"/>
    <w:rsid w:val="00BC4EEC"/>
    <w:rsid w:val="00BC4F11"/>
    <w:rsid w:val="00BC5853"/>
    <w:rsid w:val="00BC6238"/>
    <w:rsid w:val="00BC7166"/>
    <w:rsid w:val="00BD05C0"/>
    <w:rsid w:val="00BD1E3C"/>
    <w:rsid w:val="00BD28B8"/>
    <w:rsid w:val="00BD29CB"/>
    <w:rsid w:val="00BD3F5E"/>
    <w:rsid w:val="00BD4549"/>
    <w:rsid w:val="00BD58FE"/>
    <w:rsid w:val="00BD766C"/>
    <w:rsid w:val="00BE1788"/>
    <w:rsid w:val="00BE1A86"/>
    <w:rsid w:val="00BE256B"/>
    <w:rsid w:val="00BE3B42"/>
    <w:rsid w:val="00BE3DA8"/>
    <w:rsid w:val="00BE5226"/>
    <w:rsid w:val="00BE73F1"/>
    <w:rsid w:val="00BE7B4C"/>
    <w:rsid w:val="00BE7D48"/>
    <w:rsid w:val="00BF1927"/>
    <w:rsid w:val="00BF2675"/>
    <w:rsid w:val="00BF2B7D"/>
    <w:rsid w:val="00BF336B"/>
    <w:rsid w:val="00BF3C69"/>
    <w:rsid w:val="00BF3D13"/>
    <w:rsid w:val="00BF4AFD"/>
    <w:rsid w:val="00BF53C3"/>
    <w:rsid w:val="00BF596C"/>
    <w:rsid w:val="00BF61EF"/>
    <w:rsid w:val="00BF67E9"/>
    <w:rsid w:val="00C012FB"/>
    <w:rsid w:val="00C01B25"/>
    <w:rsid w:val="00C01E90"/>
    <w:rsid w:val="00C0350A"/>
    <w:rsid w:val="00C049B3"/>
    <w:rsid w:val="00C06E91"/>
    <w:rsid w:val="00C07371"/>
    <w:rsid w:val="00C100C5"/>
    <w:rsid w:val="00C111E7"/>
    <w:rsid w:val="00C11BAA"/>
    <w:rsid w:val="00C11CE5"/>
    <w:rsid w:val="00C12A4C"/>
    <w:rsid w:val="00C12C1B"/>
    <w:rsid w:val="00C133E3"/>
    <w:rsid w:val="00C13853"/>
    <w:rsid w:val="00C13AC0"/>
    <w:rsid w:val="00C13CFA"/>
    <w:rsid w:val="00C149C9"/>
    <w:rsid w:val="00C1500E"/>
    <w:rsid w:val="00C16298"/>
    <w:rsid w:val="00C16C27"/>
    <w:rsid w:val="00C17105"/>
    <w:rsid w:val="00C1726C"/>
    <w:rsid w:val="00C204C8"/>
    <w:rsid w:val="00C206AE"/>
    <w:rsid w:val="00C2164C"/>
    <w:rsid w:val="00C21E52"/>
    <w:rsid w:val="00C223D6"/>
    <w:rsid w:val="00C22D00"/>
    <w:rsid w:val="00C22E8D"/>
    <w:rsid w:val="00C236EE"/>
    <w:rsid w:val="00C24B6D"/>
    <w:rsid w:val="00C3022C"/>
    <w:rsid w:val="00C30BFA"/>
    <w:rsid w:val="00C326C2"/>
    <w:rsid w:val="00C33019"/>
    <w:rsid w:val="00C331AB"/>
    <w:rsid w:val="00C340FB"/>
    <w:rsid w:val="00C34EBC"/>
    <w:rsid w:val="00C37A34"/>
    <w:rsid w:val="00C4141F"/>
    <w:rsid w:val="00C42972"/>
    <w:rsid w:val="00C431C4"/>
    <w:rsid w:val="00C43E75"/>
    <w:rsid w:val="00C4444D"/>
    <w:rsid w:val="00C4725F"/>
    <w:rsid w:val="00C5126E"/>
    <w:rsid w:val="00C52284"/>
    <w:rsid w:val="00C5349E"/>
    <w:rsid w:val="00C537C6"/>
    <w:rsid w:val="00C54493"/>
    <w:rsid w:val="00C5490F"/>
    <w:rsid w:val="00C55018"/>
    <w:rsid w:val="00C56CCB"/>
    <w:rsid w:val="00C56D3B"/>
    <w:rsid w:val="00C57039"/>
    <w:rsid w:val="00C60332"/>
    <w:rsid w:val="00C61701"/>
    <w:rsid w:val="00C62706"/>
    <w:rsid w:val="00C62AE5"/>
    <w:rsid w:val="00C63463"/>
    <w:rsid w:val="00C6561F"/>
    <w:rsid w:val="00C65BE0"/>
    <w:rsid w:val="00C67ED4"/>
    <w:rsid w:val="00C70ED8"/>
    <w:rsid w:val="00C71134"/>
    <w:rsid w:val="00C716DC"/>
    <w:rsid w:val="00C729A7"/>
    <w:rsid w:val="00C73E4E"/>
    <w:rsid w:val="00C755C5"/>
    <w:rsid w:val="00C771C4"/>
    <w:rsid w:val="00C776A0"/>
    <w:rsid w:val="00C77821"/>
    <w:rsid w:val="00C818F3"/>
    <w:rsid w:val="00C82AF4"/>
    <w:rsid w:val="00C82D32"/>
    <w:rsid w:val="00C8540E"/>
    <w:rsid w:val="00C876AA"/>
    <w:rsid w:val="00C917D2"/>
    <w:rsid w:val="00C9241B"/>
    <w:rsid w:val="00C92497"/>
    <w:rsid w:val="00C928D9"/>
    <w:rsid w:val="00C9360B"/>
    <w:rsid w:val="00C936CF"/>
    <w:rsid w:val="00C9387B"/>
    <w:rsid w:val="00C94C10"/>
    <w:rsid w:val="00C95461"/>
    <w:rsid w:val="00C96A4F"/>
    <w:rsid w:val="00C978BA"/>
    <w:rsid w:val="00CA008E"/>
    <w:rsid w:val="00CA0332"/>
    <w:rsid w:val="00CA0CF2"/>
    <w:rsid w:val="00CA2416"/>
    <w:rsid w:val="00CA2BEC"/>
    <w:rsid w:val="00CA3B27"/>
    <w:rsid w:val="00CA5D48"/>
    <w:rsid w:val="00CA70AC"/>
    <w:rsid w:val="00CA7381"/>
    <w:rsid w:val="00CB01D5"/>
    <w:rsid w:val="00CB2D98"/>
    <w:rsid w:val="00CB3B14"/>
    <w:rsid w:val="00CB58B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D70C9"/>
    <w:rsid w:val="00CE2212"/>
    <w:rsid w:val="00CE33BB"/>
    <w:rsid w:val="00CE5989"/>
    <w:rsid w:val="00CE5BC4"/>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9B1"/>
    <w:rsid w:val="00D02EBD"/>
    <w:rsid w:val="00D030BE"/>
    <w:rsid w:val="00D030EC"/>
    <w:rsid w:val="00D03342"/>
    <w:rsid w:val="00D03385"/>
    <w:rsid w:val="00D03CC1"/>
    <w:rsid w:val="00D06802"/>
    <w:rsid w:val="00D07589"/>
    <w:rsid w:val="00D07D40"/>
    <w:rsid w:val="00D07F44"/>
    <w:rsid w:val="00D126CF"/>
    <w:rsid w:val="00D12DC8"/>
    <w:rsid w:val="00D14A24"/>
    <w:rsid w:val="00D14C40"/>
    <w:rsid w:val="00D15FA7"/>
    <w:rsid w:val="00D16398"/>
    <w:rsid w:val="00D16AAD"/>
    <w:rsid w:val="00D16DA6"/>
    <w:rsid w:val="00D2060E"/>
    <w:rsid w:val="00D23169"/>
    <w:rsid w:val="00D248F6"/>
    <w:rsid w:val="00D24F5F"/>
    <w:rsid w:val="00D25605"/>
    <w:rsid w:val="00D2757A"/>
    <w:rsid w:val="00D27C17"/>
    <w:rsid w:val="00D30749"/>
    <w:rsid w:val="00D31238"/>
    <w:rsid w:val="00D32553"/>
    <w:rsid w:val="00D3319B"/>
    <w:rsid w:val="00D3528D"/>
    <w:rsid w:val="00D40180"/>
    <w:rsid w:val="00D4087A"/>
    <w:rsid w:val="00D40BAF"/>
    <w:rsid w:val="00D4113E"/>
    <w:rsid w:val="00D419DB"/>
    <w:rsid w:val="00D4392F"/>
    <w:rsid w:val="00D4486B"/>
    <w:rsid w:val="00D45636"/>
    <w:rsid w:val="00D469DA"/>
    <w:rsid w:val="00D46B64"/>
    <w:rsid w:val="00D478CF"/>
    <w:rsid w:val="00D47A6F"/>
    <w:rsid w:val="00D508C5"/>
    <w:rsid w:val="00D51880"/>
    <w:rsid w:val="00D51BDB"/>
    <w:rsid w:val="00D52C94"/>
    <w:rsid w:val="00D54906"/>
    <w:rsid w:val="00D552AB"/>
    <w:rsid w:val="00D5619E"/>
    <w:rsid w:val="00D568BB"/>
    <w:rsid w:val="00D5697A"/>
    <w:rsid w:val="00D60D20"/>
    <w:rsid w:val="00D61B29"/>
    <w:rsid w:val="00D62A0B"/>
    <w:rsid w:val="00D630A6"/>
    <w:rsid w:val="00D632B6"/>
    <w:rsid w:val="00D63A9C"/>
    <w:rsid w:val="00D63BE8"/>
    <w:rsid w:val="00D63DA0"/>
    <w:rsid w:val="00D64228"/>
    <w:rsid w:val="00D64FEF"/>
    <w:rsid w:val="00D659CA"/>
    <w:rsid w:val="00D66563"/>
    <w:rsid w:val="00D66694"/>
    <w:rsid w:val="00D7204D"/>
    <w:rsid w:val="00D725C7"/>
    <w:rsid w:val="00D728BB"/>
    <w:rsid w:val="00D7302C"/>
    <w:rsid w:val="00D736D4"/>
    <w:rsid w:val="00D746C3"/>
    <w:rsid w:val="00D755AA"/>
    <w:rsid w:val="00D77675"/>
    <w:rsid w:val="00D81679"/>
    <w:rsid w:val="00D81B96"/>
    <w:rsid w:val="00D823A1"/>
    <w:rsid w:val="00D823A4"/>
    <w:rsid w:val="00D84A25"/>
    <w:rsid w:val="00D84D01"/>
    <w:rsid w:val="00D84FBC"/>
    <w:rsid w:val="00D8675B"/>
    <w:rsid w:val="00D906C2"/>
    <w:rsid w:val="00D90AD8"/>
    <w:rsid w:val="00D90BCA"/>
    <w:rsid w:val="00D90DC4"/>
    <w:rsid w:val="00D91681"/>
    <w:rsid w:val="00D91A08"/>
    <w:rsid w:val="00D91F16"/>
    <w:rsid w:val="00D923F2"/>
    <w:rsid w:val="00D939BC"/>
    <w:rsid w:val="00D94969"/>
    <w:rsid w:val="00D97A1E"/>
    <w:rsid w:val="00DA106F"/>
    <w:rsid w:val="00DA2C6B"/>
    <w:rsid w:val="00DA2DF9"/>
    <w:rsid w:val="00DA46FC"/>
    <w:rsid w:val="00DA57F6"/>
    <w:rsid w:val="00DB4CFA"/>
    <w:rsid w:val="00DB7313"/>
    <w:rsid w:val="00DC14B9"/>
    <w:rsid w:val="00DC1F50"/>
    <w:rsid w:val="00DC2A39"/>
    <w:rsid w:val="00DC356E"/>
    <w:rsid w:val="00DC47B7"/>
    <w:rsid w:val="00DC5A3D"/>
    <w:rsid w:val="00DC61A3"/>
    <w:rsid w:val="00DC6CE9"/>
    <w:rsid w:val="00DC6DD6"/>
    <w:rsid w:val="00DD020B"/>
    <w:rsid w:val="00DD0FE6"/>
    <w:rsid w:val="00DD1E12"/>
    <w:rsid w:val="00DD4DA4"/>
    <w:rsid w:val="00DD6AEC"/>
    <w:rsid w:val="00DD72BA"/>
    <w:rsid w:val="00DD769A"/>
    <w:rsid w:val="00DE1769"/>
    <w:rsid w:val="00DE2A70"/>
    <w:rsid w:val="00DE4AD5"/>
    <w:rsid w:val="00DE4C65"/>
    <w:rsid w:val="00DE5421"/>
    <w:rsid w:val="00DE5D18"/>
    <w:rsid w:val="00DE70F1"/>
    <w:rsid w:val="00DE76D7"/>
    <w:rsid w:val="00DE7C34"/>
    <w:rsid w:val="00DE7C39"/>
    <w:rsid w:val="00DF23D3"/>
    <w:rsid w:val="00DF2800"/>
    <w:rsid w:val="00DF2B0C"/>
    <w:rsid w:val="00DF39FA"/>
    <w:rsid w:val="00DF419C"/>
    <w:rsid w:val="00DF41FA"/>
    <w:rsid w:val="00DF4B4E"/>
    <w:rsid w:val="00DF6483"/>
    <w:rsid w:val="00E007CD"/>
    <w:rsid w:val="00E008C3"/>
    <w:rsid w:val="00E01BE3"/>
    <w:rsid w:val="00E02554"/>
    <w:rsid w:val="00E027BA"/>
    <w:rsid w:val="00E02A7D"/>
    <w:rsid w:val="00E03525"/>
    <w:rsid w:val="00E06150"/>
    <w:rsid w:val="00E06710"/>
    <w:rsid w:val="00E0674A"/>
    <w:rsid w:val="00E06B26"/>
    <w:rsid w:val="00E06E61"/>
    <w:rsid w:val="00E06FA6"/>
    <w:rsid w:val="00E07290"/>
    <w:rsid w:val="00E078BB"/>
    <w:rsid w:val="00E07A6A"/>
    <w:rsid w:val="00E07DD7"/>
    <w:rsid w:val="00E07F7E"/>
    <w:rsid w:val="00E100C8"/>
    <w:rsid w:val="00E10BC6"/>
    <w:rsid w:val="00E121FF"/>
    <w:rsid w:val="00E124FF"/>
    <w:rsid w:val="00E125C8"/>
    <w:rsid w:val="00E141EB"/>
    <w:rsid w:val="00E14439"/>
    <w:rsid w:val="00E15082"/>
    <w:rsid w:val="00E15B77"/>
    <w:rsid w:val="00E17281"/>
    <w:rsid w:val="00E20273"/>
    <w:rsid w:val="00E2085C"/>
    <w:rsid w:val="00E212AE"/>
    <w:rsid w:val="00E21B3E"/>
    <w:rsid w:val="00E22993"/>
    <w:rsid w:val="00E23162"/>
    <w:rsid w:val="00E25A07"/>
    <w:rsid w:val="00E25B6A"/>
    <w:rsid w:val="00E26CCE"/>
    <w:rsid w:val="00E26D60"/>
    <w:rsid w:val="00E2742A"/>
    <w:rsid w:val="00E2797C"/>
    <w:rsid w:val="00E30CB5"/>
    <w:rsid w:val="00E30D81"/>
    <w:rsid w:val="00E30F8D"/>
    <w:rsid w:val="00E31937"/>
    <w:rsid w:val="00E320D1"/>
    <w:rsid w:val="00E3264B"/>
    <w:rsid w:val="00E32F41"/>
    <w:rsid w:val="00E33C67"/>
    <w:rsid w:val="00E3526B"/>
    <w:rsid w:val="00E35546"/>
    <w:rsid w:val="00E406E9"/>
    <w:rsid w:val="00E40923"/>
    <w:rsid w:val="00E41319"/>
    <w:rsid w:val="00E42C81"/>
    <w:rsid w:val="00E434CE"/>
    <w:rsid w:val="00E43E4F"/>
    <w:rsid w:val="00E45106"/>
    <w:rsid w:val="00E46B2D"/>
    <w:rsid w:val="00E46D0F"/>
    <w:rsid w:val="00E47D54"/>
    <w:rsid w:val="00E511C4"/>
    <w:rsid w:val="00E5171E"/>
    <w:rsid w:val="00E51941"/>
    <w:rsid w:val="00E51C6D"/>
    <w:rsid w:val="00E51CBC"/>
    <w:rsid w:val="00E5374D"/>
    <w:rsid w:val="00E546C0"/>
    <w:rsid w:val="00E551BA"/>
    <w:rsid w:val="00E558D4"/>
    <w:rsid w:val="00E55DB7"/>
    <w:rsid w:val="00E61B66"/>
    <w:rsid w:val="00E6553B"/>
    <w:rsid w:val="00E66320"/>
    <w:rsid w:val="00E669CF"/>
    <w:rsid w:val="00E66A48"/>
    <w:rsid w:val="00E71200"/>
    <w:rsid w:val="00E720B4"/>
    <w:rsid w:val="00E72D88"/>
    <w:rsid w:val="00E7358F"/>
    <w:rsid w:val="00E73A2F"/>
    <w:rsid w:val="00E73C23"/>
    <w:rsid w:val="00E748BC"/>
    <w:rsid w:val="00E749CD"/>
    <w:rsid w:val="00E75213"/>
    <w:rsid w:val="00E75608"/>
    <w:rsid w:val="00E75759"/>
    <w:rsid w:val="00E75D37"/>
    <w:rsid w:val="00E75FF1"/>
    <w:rsid w:val="00E76845"/>
    <w:rsid w:val="00E77714"/>
    <w:rsid w:val="00E80165"/>
    <w:rsid w:val="00E81AB5"/>
    <w:rsid w:val="00E81C32"/>
    <w:rsid w:val="00E82E2A"/>
    <w:rsid w:val="00E8379A"/>
    <w:rsid w:val="00E83BF0"/>
    <w:rsid w:val="00E841FF"/>
    <w:rsid w:val="00E84760"/>
    <w:rsid w:val="00E85F52"/>
    <w:rsid w:val="00E901E1"/>
    <w:rsid w:val="00E904B5"/>
    <w:rsid w:val="00E91892"/>
    <w:rsid w:val="00E92116"/>
    <w:rsid w:val="00E937BD"/>
    <w:rsid w:val="00E94851"/>
    <w:rsid w:val="00E9575F"/>
    <w:rsid w:val="00E959A5"/>
    <w:rsid w:val="00E96BEE"/>
    <w:rsid w:val="00E971A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1EA"/>
    <w:rsid w:val="00EA5A29"/>
    <w:rsid w:val="00EA5B02"/>
    <w:rsid w:val="00EA5D37"/>
    <w:rsid w:val="00EA669A"/>
    <w:rsid w:val="00EA70DC"/>
    <w:rsid w:val="00EA7B55"/>
    <w:rsid w:val="00EB0A94"/>
    <w:rsid w:val="00EB0BB3"/>
    <w:rsid w:val="00EB118D"/>
    <w:rsid w:val="00EB187B"/>
    <w:rsid w:val="00EB1F25"/>
    <w:rsid w:val="00EB33DE"/>
    <w:rsid w:val="00EB5243"/>
    <w:rsid w:val="00EB5A35"/>
    <w:rsid w:val="00EB5F57"/>
    <w:rsid w:val="00EB743D"/>
    <w:rsid w:val="00EB776C"/>
    <w:rsid w:val="00EC1495"/>
    <w:rsid w:val="00EC2C01"/>
    <w:rsid w:val="00EC346F"/>
    <w:rsid w:val="00EC3E4B"/>
    <w:rsid w:val="00EC5122"/>
    <w:rsid w:val="00EC56A5"/>
    <w:rsid w:val="00EC5972"/>
    <w:rsid w:val="00EC6262"/>
    <w:rsid w:val="00EC6961"/>
    <w:rsid w:val="00EC6A3E"/>
    <w:rsid w:val="00EC6A4C"/>
    <w:rsid w:val="00ED133E"/>
    <w:rsid w:val="00ED1CC8"/>
    <w:rsid w:val="00ED33C4"/>
    <w:rsid w:val="00ED3FEE"/>
    <w:rsid w:val="00ED5961"/>
    <w:rsid w:val="00ED7579"/>
    <w:rsid w:val="00EE01DB"/>
    <w:rsid w:val="00EE1A41"/>
    <w:rsid w:val="00EE1A9C"/>
    <w:rsid w:val="00EE2916"/>
    <w:rsid w:val="00EE4275"/>
    <w:rsid w:val="00EE4A67"/>
    <w:rsid w:val="00EE4F23"/>
    <w:rsid w:val="00EE55DA"/>
    <w:rsid w:val="00EE5734"/>
    <w:rsid w:val="00EE5B87"/>
    <w:rsid w:val="00EE5FC3"/>
    <w:rsid w:val="00EE7070"/>
    <w:rsid w:val="00EE740E"/>
    <w:rsid w:val="00EE7C44"/>
    <w:rsid w:val="00EF0395"/>
    <w:rsid w:val="00EF1950"/>
    <w:rsid w:val="00EF1EB4"/>
    <w:rsid w:val="00EF2794"/>
    <w:rsid w:val="00EF4210"/>
    <w:rsid w:val="00EF4221"/>
    <w:rsid w:val="00EF4C08"/>
    <w:rsid w:val="00EF5ABA"/>
    <w:rsid w:val="00EF5EF6"/>
    <w:rsid w:val="00EF638B"/>
    <w:rsid w:val="00EF7246"/>
    <w:rsid w:val="00F0014D"/>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2A9E"/>
    <w:rsid w:val="00F22EA9"/>
    <w:rsid w:val="00F23482"/>
    <w:rsid w:val="00F2348D"/>
    <w:rsid w:val="00F26CC3"/>
    <w:rsid w:val="00F27266"/>
    <w:rsid w:val="00F305E8"/>
    <w:rsid w:val="00F3127E"/>
    <w:rsid w:val="00F314F1"/>
    <w:rsid w:val="00F335C0"/>
    <w:rsid w:val="00F33618"/>
    <w:rsid w:val="00F336B7"/>
    <w:rsid w:val="00F34935"/>
    <w:rsid w:val="00F34A12"/>
    <w:rsid w:val="00F35A38"/>
    <w:rsid w:val="00F36D93"/>
    <w:rsid w:val="00F4358C"/>
    <w:rsid w:val="00F440C2"/>
    <w:rsid w:val="00F45D45"/>
    <w:rsid w:val="00F53914"/>
    <w:rsid w:val="00F5476D"/>
    <w:rsid w:val="00F547A6"/>
    <w:rsid w:val="00F54BCA"/>
    <w:rsid w:val="00F554A6"/>
    <w:rsid w:val="00F56833"/>
    <w:rsid w:val="00F57294"/>
    <w:rsid w:val="00F5776A"/>
    <w:rsid w:val="00F57C64"/>
    <w:rsid w:val="00F57E5C"/>
    <w:rsid w:val="00F60AB3"/>
    <w:rsid w:val="00F60B4F"/>
    <w:rsid w:val="00F60B8A"/>
    <w:rsid w:val="00F6105F"/>
    <w:rsid w:val="00F61447"/>
    <w:rsid w:val="00F64D2F"/>
    <w:rsid w:val="00F65743"/>
    <w:rsid w:val="00F667A8"/>
    <w:rsid w:val="00F66FBF"/>
    <w:rsid w:val="00F7069D"/>
    <w:rsid w:val="00F720B2"/>
    <w:rsid w:val="00F73699"/>
    <w:rsid w:val="00F74B08"/>
    <w:rsid w:val="00F74BD5"/>
    <w:rsid w:val="00F754A1"/>
    <w:rsid w:val="00F75D32"/>
    <w:rsid w:val="00F75E85"/>
    <w:rsid w:val="00F76A60"/>
    <w:rsid w:val="00F77A55"/>
    <w:rsid w:val="00F808B2"/>
    <w:rsid w:val="00F818B0"/>
    <w:rsid w:val="00F835C9"/>
    <w:rsid w:val="00F839B8"/>
    <w:rsid w:val="00F844C6"/>
    <w:rsid w:val="00F84626"/>
    <w:rsid w:val="00F84C19"/>
    <w:rsid w:val="00F84E4D"/>
    <w:rsid w:val="00F87264"/>
    <w:rsid w:val="00F8738B"/>
    <w:rsid w:val="00F8760A"/>
    <w:rsid w:val="00F9162A"/>
    <w:rsid w:val="00F91D76"/>
    <w:rsid w:val="00F923F0"/>
    <w:rsid w:val="00F93228"/>
    <w:rsid w:val="00F951BF"/>
    <w:rsid w:val="00F978AC"/>
    <w:rsid w:val="00FA120C"/>
    <w:rsid w:val="00FA14DD"/>
    <w:rsid w:val="00FA14EC"/>
    <w:rsid w:val="00FA1B13"/>
    <w:rsid w:val="00FA1E6C"/>
    <w:rsid w:val="00FA3892"/>
    <w:rsid w:val="00FA431D"/>
    <w:rsid w:val="00FA4340"/>
    <w:rsid w:val="00FA542B"/>
    <w:rsid w:val="00FA5D61"/>
    <w:rsid w:val="00FA6D74"/>
    <w:rsid w:val="00FA6E7D"/>
    <w:rsid w:val="00FA6FC2"/>
    <w:rsid w:val="00FA71E7"/>
    <w:rsid w:val="00FB072B"/>
    <w:rsid w:val="00FB3DDF"/>
    <w:rsid w:val="00FB51F2"/>
    <w:rsid w:val="00FB5447"/>
    <w:rsid w:val="00FB5453"/>
    <w:rsid w:val="00FB5BC1"/>
    <w:rsid w:val="00FB6487"/>
    <w:rsid w:val="00FB7186"/>
    <w:rsid w:val="00FB71D9"/>
    <w:rsid w:val="00FC0264"/>
    <w:rsid w:val="00FC29AC"/>
    <w:rsid w:val="00FC309C"/>
    <w:rsid w:val="00FC3404"/>
    <w:rsid w:val="00FC4E26"/>
    <w:rsid w:val="00FC53EC"/>
    <w:rsid w:val="00FC60E4"/>
    <w:rsid w:val="00FC65BD"/>
    <w:rsid w:val="00FC71B6"/>
    <w:rsid w:val="00FC778A"/>
    <w:rsid w:val="00FC7C15"/>
    <w:rsid w:val="00FD0B56"/>
    <w:rsid w:val="00FD1F19"/>
    <w:rsid w:val="00FD46E4"/>
    <w:rsid w:val="00FD56E7"/>
    <w:rsid w:val="00FD5B78"/>
    <w:rsid w:val="00FE0A78"/>
    <w:rsid w:val="00FE1ABD"/>
    <w:rsid w:val="00FE1B68"/>
    <w:rsid w:val="00FE33C4"/>
    <w:rsid w:val="00FE34DA"/>
    <w:rsid w:val="00FE386C"/>
    <w:rsid w:val="00FE3B33"/>
    <w:rsid w:val="00FE64C3"/>
    <w:rsid w:val="00FE6A66"/>
    <w:rsid w:val="00FF0EB4"/>
    <w:rsid w:val="00FF3711"/>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2DB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CBA07-A645-4016-8BFB-BC8647B18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25400</Words>
  <Characters>152404</Characters>
  <Application>Microsoft Office Word</Application>
  <DocSecurity>0</DocSecurity>
  <Lines>1270</Lines>
  <Paragraphs>354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2019-10-31T11:46:00Z</dcterms:created>
  <dcterms:modified xsi:type="dcterms:W3CDTF">2019-11-04T14:22:00Z</dcterms:modified>
</cp:coreProperties>
</file>