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144AA0" w:rsidRDefault="00EA3322" w:rsidP="00632A2A">
      <w:pPr>
        <w:spacing w:line="276" w:lineRule="auto"/>
        <w:rPr>
          <w:rFonts w:ascii="Arial" w:hAnsi="Arial" w:cs="Arial"/>
          <w:bCs/>
          <w:sz w:val="22"/>
          <w:szCs w:val="22"/>
        </w:rPr>
      </w:pPr>
      <w:r w:rsidRPr="0085362B">
        <w:rPr>
          <w:rFonts w:ascii="Arial" w:hAnsi="Arial" w:cs="Arial"/>
          <w:sz w:val="22"/>
          <w:szCs w:val="22"/>
        </w:rPr>
        <w:t>Znak spraw</w:t>
      </w:r>
      <w:r w:rsidRPr="009F286E">
        <w:rPr>
          <w:rFonts w:ascii="Arial" w:hAnsi="Arial" w:cs="Arial"/>
          <w:sz w:val="22"/>
          <w:szCs w:val="22"/>
        </w:rPr>
        <w:t xml:space="preserve">y: </w:t>
      </w:r>
      <w:r w:rsidR="00C11BAA" w:rsidRPr="009F286E">
        <w:rPr>
          <w:rFonts w:ascii="Arial" w:hAnsi="Arial" w:cs="Arial"/>
          <w:bCs/>
          <w:sz w:val="22"/>
          <w:szCs w:val="22"/>
        </w:rPr>
        <w:t>ZP.271.</w:t>
      </w:r>
      <w:r w:rsidR="009F286E" w:rsidRPr="009F286E">
        <w:rPr>
          <w:rFonts w:ascii="Arial" w:hAnsi="Arial" w:cs="Arial"/>
          <w:bCs/>
          <w:sz w:val="22"/>
          <w:szCs w:val="22"/>
        </w:rPr>
        <w:t>201</w:t>
      </w:r>
      <w:r w:rsidR="00C11BAA" w:rsidRPr="009F286E">
        <w:rPr>
          <w:rFonts w:ascii="Arial" w:hAnsi="Arial" w:cs="Arial"/>
          <w:bCs/>
          <w:sz w:val="22"/>
          <w:szCs w:val="22"/>
        </w:rPr>
        <w:t>.2019</w:t>
      </w:r>
    </w:p>
    <w:p w:rsidR="00144AA0" w:rsidRDefault="00144AA0" w:rsidP="00144AA0">
      <w:pPr>
        <w:spacing w:line="276" w:lineRule="auto"/>
        <w:rPr>
          <w:rFonts w:ascii="Arial" w:hAnsi="Arial" w:cs="Arial"/>
          <w:bCs/>
          <w:sz w:val="22"/>
          <w:szCs w:val="22"/>
        </w:rPr>
      </w:pPr>
    </w:p>
    <w:p w:rsidR="00EA3322" w:rsidRPr="00144AA0" w:rsidRDefault="00EA3322" w:rsidP="00144AA0">
      <w:pPr>
        <w:spacing w:line="276" w:lineRule="auto"/>
        <w:rPr>
          <w:rFonts w:ascii="Arial" w:hAnsi="Arial" w:cs="Arial"/>
          <w:bCs/>
          <w:sz w:val="22"/>
          <w:szCs w:val="22"/>
        </w:rPr>
      </w:pPr>
    </w:p>
    <w:p w:rsidR="00EA3322" w:rsidRPr="00632A2A" w:rsidRDefault="00EA3322" w:rsidP="00632A2A">
      <w:pPr>
        <w:spacing w:line="276" w:lineRule="auto"/>
        <w:jc w:val="center"/>
        <w:rPr>
          <w:rFonts w:ascii="Arial" w:hAnsi="Arial" w:cs="Arial"/>
          <w:b/>
          <w:color w:val="000000"/>
          <w:sz w:val="22"/>
          <w:szCs w:val="22"/>
        </w:rPr>
      </w:pPr>
    </w:p>
    <w:p w:rsidR="00AD1346" w:rsidRPr="000747AB" w:rsidRDefault="00AD1346" w:rsidP="00AD1346">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AD1346" w:rsidRPr="000747AB" w:rsidRDefault="00AD1346" w:rsidP="00AD1346">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AD1346" w:rsidRDefault="00AD1346" w:rsidP="00AD1346">
      <w:pPr>
        <w:pStyle w:val="Tekstpodstawowy"/>
        <w:jc w:val="center"/>
        <w:rPr>
          <w:rFonts w:ascii="Arial" w:hAnsi="Arial" w:cs="Arial"/>
          <w:b w:val="0"/>
          <w:color w:val="000000"/>
          <w:sz w:val="22"/>
          <w:szCs w:val="22"/>
        </w:rPr>
      </w:pPr>
    </w:p>
    <w:p w:rsidR="00AD1346" w:rsidRPr="000747AB" w:rsidRDefault="00AD1346" w:rsidP="00AD1346">
      <w:pPr>
        <w:pStyle w:val="Tekstpodstawowy"/>
        <w:jc w:val="center"/>
        <w:rPr>
          <w:rFonts w:ascii="Arial" w:hAnsi="Arial" w:cs="Arial"/>
          <w:b w:val="0"/>
          <w:color w:val="000000"/>
          <w:sz w:val="22"/>
          <w:szCs w:val="22"/>
        </w:rPr>
      </w:pPr>
    </w:p>
    <w:p w:rsidR="00AD1346" w:rsidRDefault="00AD1346" w:rsidP="00AD1346">
      <w:pPr>
        <w:spacing w:line="276" w:lineRule="auto"/>
        <w:jc w:val="center"/>
        <w:rPr>
          <w:rFonts w:ascii="Arial" w:hAnsi="Arial" w:cs="Arial"/>
          <w:b/>
          <w:sz w:val="22"/>
          <w:szCs w:val="22"/>
        </w:rPr>
      </w:pPr>
      <w:bookmarkStart w:id="0" w:name="_Hlk482252269"/>
      <w:bookmarkStart w:id="1" w:name="_Hlk491853818"/>
      <w:r w:rsidRPr="0001679D">
        <w:rPr>
          <w:rFonts w:ascii="Arial" w:hAnsi="Arial" w:cs="Arial"/>
          <w:b/>
          <w:spacing w:val="-4"/>
        </w:rPr>
        <w:t xml:space="preserve">Pełnienie funkcji inspektora nadzoru na zadaniu pn.: </w:t>
      </w:r>
      <w:bookmarkStart w:id="2" w:name="_Hlk536428355"/>
      <w:bookmarkStart w:id="3" w:name="_Hlk488832163"/>
      <w:bookmarkStart w:id="4" w:name="_Hlk505249481"/>
      <w:bookmarkEnd w:id="0"/>
      <w:r>
        <w:rPr>
          <w:rFonts w:ascii="Arial" w:hAnsi="Arial" w:cs="Arial"/>
          <w:b/>
          <w:sz w:val="22"/>
          <w:szCs w:val="22"/>
        </w:rPr>
        <w:t>„Przebudowa dróg gminnych wraz z infrastrukturą towarzyszącą w miejscowości Chałupy, gmina Świeszyno”.</w:t>
      </w:r>
      <w:bookmarkEnd w:id="2"/>
    </w:p>
    <w:p w:rsidR="00AD1346" w:rsidRPr="0001679D" w:rsidRDefault="00AD1346" w:rsidP="00AD1346">
      <w:pPr>
        <w:pStyle w:val="Akapitzlist"/>
        <w:widowControl w:val="0"/>
        <w:suppressAutoHyphens/>
        <w:overflowPunct w:val="0"/>
        <w:ind w:left="390"/>
        <w:jc w:val="center"/>
        <w:textAlignment w:val="baseline"/>
        <w:rPr>
          <w:rFonts w:ascii="Arial" w:hAnsi="Arial" w:cs="Arial"/>
          <w:b/>
          <w:color w:val="00000A"/>
        </w:rPr>
      </w:pPr>
    </w:p>
    <w:bookmarkEnd w:id="1"/>
    <w:bookmarkEnd w:id="3"/>
    <w:bookmarkEnd w:id="4"/>
    <w:p w:rsidR="00AD1346" w:rsidRPr="001D0B37" w:rsidRDefault="00AD1346" w:rsidP="00AD1346">
      <w:pPr>
        <w:jc w:val="center"/>
        <w:rPr>
          <w:rFonts w:ascii="Arial" w:hAnsi="Arial" w:cs="Arial"/>
          <w:b/>
          <w:color w:val="000000"/>
        </w:rPr>
      </w:pPr>
    </w:p>
    <w:p w:rsidR="00AD1346" w:rsidRPr="000747AB" w:rsidRDefault="00AD1346" w:rsidP="00AD1346">
      <w:pPr>
        <w:pStyle w:val="Tekstpodstawowy"/>
        <w:jc w:val="center"/>
        <w:rPr>
          <w:rFonts w:ascii="Arial" w:hAnsi="Arial" w:cs="Arial"/>
          <w:b w:val="0"/>
          <w:color w:val="000000"/>
          <w:sz w:val="22"/>
          <w:szCs w:val="22"/>
        </w:rPr>
      </w:pPr>
    </w:p>
    <w:p w:rsidR="00AD1346" w:rsidRPr="000747AB" w:rsidRDefault="00AD1346" w:rsidP="00AD1346">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AD1346" w:rsidRPr="000747AB" w:rsidRDefault="00AD1346" w:rsidP="00AD1346">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Pr="000747AB">
          <w:rPr>
            <w:rStyle w:val="Hipercze"/>
            <w:rFonts w:ascii="Arial" w:hAnsi="Arial" w:cs="Arial"/>
            <w:color w:val="auto"/>
            <w:sz w:val="22"/>
            <w:szCs w:val="22"/>
            <w:u w:val="none"/>
          </w:rPr>
          <w:t>(Dz. U. z 201</w:t>
        </w:r>
        <w:r w:rsidR="00F20747">
          <w:rPr>
            <w:rStyle w:val="Hipercze"/>
            <w:rFonts w:ascii="Arial" w:hAnsi="Arial" w:cs="Arial"/>
            <w:color w:val="auto"/>
            <w:sz w:val="22"/>
            <w:szCs w:val="22"/>
            <w:u w:val="none"/>
          </w:rPr>
          <w:t>9</w:t>
        </w:r>
        <w:r w:rsidRPr="000747AB">
          <w:rPr>
            <w:rStyle w:val="Hipercze"/>
            <w:rFonts w:ascii="Arial" w:hAnsi="Arial" w:cs="Arial"/>
            <w:color w:val="auto"/>
            <w:sz w:val="22"/>
            <w:szCs w:val="22"/>
            <w:u w:val="none"/>
          </w:rPr>
          <w:t xml:space="preserve"> r. poz. </w:t>
        </w:r>
        <w:r>
          <w:rPr>
            <w:rStyle w:val="Hipercze"/>
            <w:rFonts w:ascii="Arial" w:hAnsi="Arial" w:cs="Arial"/>
            <w:color w:val="auto"/>
            <w:sz w:val="22"/>
            <w:szCs w:val="22"/>
            <w:u w:val="none"/>
          </w:rPr>
          <w:t>1</w:t>
        </w:r>
        <w:r w:rsidR="00F20747">
          <w:rPr>
            <w:rStyle w:val="Hipercze"/>
            <w:rFonts w:ascii="Arial" w:hAnsi="Arial" w:cs="Arial"/>
            <w:color w:val="auto"/>
            <w:sz w:val="22"/>
            <w:szCs w:val="22"/>
            <w:u w:val="none"/>
          </w:rPr>
          <w:t>843</w:t>
        </w:r>
        <w:r>
          <w:rPr>
            <w:rStyle w:val="Hipercze"/>
            <w:rFonts w:ascii="Arial" w:hAnsi="Arial" w:cs="Arial"/>
            <w:color w:val="auto"/>
            <w:sz w:val="22"/>
            <w:szCs w:val="22"/>
            <w:u w:val="none"/>
          </w:rPr>
          <w:t xml:space="preserve"> z </w:t>
        </w:r>
        <w:proofErr w:type="spellStart"/>
        <w:r>
          <w:rPr>
            <w:rStyle w:val="Hipercze"/>
            <w:rFonts w:ascii="Arial" w:hAnsi="Arial" w:cs="Arial"/>
            <w:color w:val="auto"/>
            <w:sz w:val="22"/>
            <w:szCs w:val="22"/>
            <w:u w:val="none"/>
          </w:rPr>
          <w:t>późn</w:t>
        </w:r>
        <w:proofErr w:type="spellEnd"/>
        <w:r>
          <w:rPr>
            <w:rStyle w:val="Hipercze"/>
            <w:rFonts w:ascii="Arial" w:hAnsi="Arial" w:cs="Arial"/>
            <w:color w:val="auto"/>
            <w:sz w:val="22"/>
            <w:szCs w:val="22"/>
            <w:u w:val="none"/>
          </w:rPr>
          <w:t>. zm.</w:t>
        </w:r>
        <w:r w:rsidRPr="000747AB">
          <w:rPr>
            <w:rStyle w:val="Hipercze"/>
            <w:rFonts w:ascii="Arial" w:hAnsi="Arial" w:cs="Arial"/>
            <w:color w:val="auto"/>
            <w:sz w:val="22"/>
            <w:szCs w:val="22"/>
            <w:u w:val="none"/>
          </w:rPr>
          <w:t>).</w:t>
        </w:r>
      </w:hyperlink>
    </w:p>
    <w:p w:rsidR="00AD1346" w:rsidRPr="000747AB" w:rsidRDefault="00AD1346" w:rsidP="00AD1346">
      <w:pPr>
        <w:jc w:val="both"/>
        <w:rPr>
          <w:rFonts w:ascii="Arial" w:hAnsi="Arial" w:cs="Arial"/>
          <w:color w:val="000000"/>
          <w:sz w:val="22"/>
          <w:szCs w:val="22"/>
        </w:rPr>
      </w:pPr>
    </w:p>
    <w:p w:rsidR="00AD1346" w:rsidRDefault="00AD1346" w:rsidP="00AD1346">
      <w:pPr>
        <w:jc w:val="both"/>
        <w:rPr>
          <w:rFonts w:ascii="Arial" w:hAnsi="Arial" w:cs="Arial"/>
          <w:color w:val="000000"/>
          <w:sz w:val="22"/>
          <w:szCs w:val="22"/>
        </w:rPr>
      </w:pPr>
    </w:p>
    <w:p w:rsidR="00AD1346" w:rsidRPr="000747AB" w:rsidRDefault="00AD1346" w:rsidP="00AD1346">
      <w:pPr>
        <w:jc w:val="both"/>
        <w:rPr>
          <w:rFonts w:ascii="Arial" w:hAnsi="Arial" w:cs="Arial"/>
          <w:color w:val="000000"/>
          <w:sz w:val="22"/>
          <w:szCs w:val="22"/>
        </w:rPr>
      </w:pPr>
    </w:p>
    <w:p w:rsidR="00AD1346" w:rsidRPr="000747AB" w:rsidRDefault="00AD1346" w:rsidP="00AD1346">
      <w:pPr>
        <w:jc w:val="both"/>
        <w:rPr>
          <w:rFonts w:ascii="Arial" w:hAnsi="Arial" w:cs="Arial"/>
          <w:color w:val="000000"/>
          <w:sz w:val="22"/>
          <w:szCs w:val="22"/>
        </w:rPr>
      </w:pPr>
    </w:p>
    <w:p w:rsidR="00AD1346" w:rsidRPr="0095647B" w:rsidRDefault="00AD1346" w:rsidP="00AD1346">
      <w:pPr>
        <w:ind w:left="454"/>
        <w:jc w:val="both"/>
        <w:rPr>
          <w:rFonts w:ascii="Arial" w:hAnsi="Arial" w:cs="Arial"/>
          <w:bCs/>
        </w:rPr>
      </w:pPr>
      <w:r w:rsidRPr="0095647B">
        <w:rPr>
          <w:rFonts w:ascii="Arial" w:hAnsi="Arial" w:cs="Arial"/>
          <w:bCs/>
        </w:rPr>
        <w:t>KOD CPV:</w:t>
      </w:r>
    </w:p>
    <w:p w:rsidR="00AD1346" w:rsidRPr="0095647B" w:rsidRDefault="00AD1346" w:rsidP="00AD1346">
      <w:pPr>
        <w:ind w:firstLine="454"/>
        <w:jc w:val="both"/>
        <w:rPr>
          <w:rFonts w:ascii="Arial" w:hAnsi="Arial" w:cs="Arial"/>
        </w:rPr>
      </w:pPr>
      <w:r w:rsidRPr="0095647B">
        <w:rPr>
          <w:rFonts w:ascii="Arial" w:hAnsi="Arial" w:cs="Arial"/>
        </w:rPr>
        <w:t>71</w:t>
      </w:r>
      <w:r>
        <w:rPr>
          <w:rFonts w:ascii="Arial" w:hAnsi="Arial" w:cs="Arial"/>
        </w:rPr>
        <w:t>520000-9</w:t>
      </w:r>
      <w:r w:rsidRPr="0095647B">
        <w:rPr>
          <w:rFonts w:ascii="Arial" w:hAnsi="Arial" w:cs="Arial"/>
        </w:rPr>
        <w:t xml:space="preserve"> </w:t>
      </w:r>
      <w:r>
        <w:rPr>
          <w:rFonts w:ascii="Arial" w:hAnsi="Arial" w:cs="Arial"/>
        </w:rPr>
        <w:t>Usługi nadzoru budowlanego</w:t>
      </w:r>
    </w:p>
    <w:p w:rsidR="00AD1346" w:rsidRPr="000747AB" w:rsidRDefault="00AD1346" w:rsidP="00AD1346">
      <w:pPr>
        <w:jc w:val="both"/>
        <w:rPr>
          <w:rFonts w:ascii="Arial" w:hAnsi="Arial" w:cs="Arial"/>
          <w:color w:val="000000"/>
          <w:sz w:val="22"/>
          <w:szCs w:val="22"/>
        </w:rPr>
      </w:pPr>
    </w:p>
    <w:p w:rsidR="00AD1346" w:rsidRPr="000747AB" w:rsidRDefault="00AD1346" w:rsidP="00AD1346">
      <w:pPr>
        <w:jc w:val="both"/>
        <w:rPr>
          <w:rFonts w:ascii="Arial" w:hAnsi="Arial" w:cs="Arial"/>
          <w:color w:val="000000"/>
          <w:sz w:val="22"/>
          <w:szCs w:val="22"/>
        </w:rPr>
      </w:pPr>
    </w:p>
    <w:p w:rsidR="00AD1346" w:rsidRPr="000747AB" w:rsidRDefault="00AD1346" w:rsidP="00AD1346">
      <w:pPr>
        <w:jc w:val="both"/>
        <w:rPr>
          <w:rFonts w:ascii="Arial" w:hAnsi="Arial" w:cs="Arial"/>
          <w:color w:val="000000"/>
          <w:sz w:val="22"/>
          <w:szCs w:val="22"/>
        </w:rPr>
      </w:pPr>
    </w:p>
    <w:p w:rsidR="00AD1346" w:rsidRPr="000747AB" w:rsidRDefault="00AD1346" w:rsidP="00AD1346">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AD1346" w:rsidRPr="000747AB" w:rsidRDefault="00AD1346" w:rsidP="00AD1346">
      <w:pPr>
        <w:jc w:val="right"/>
        <w:rPr>
          <w:rFonts w:ascii="Arial" w:hAnsi="Arial" w:cs="Arial"/>
          <w:color w:val="000000"/>
          <w:sz w:val="22"/>
          <w:szCs w:val="22"/>
        </w:rPr>
      </w:pPr>
    </w:p>
    <w:p w:rsidR="00AD1346" w:rsidRDefault="00AD1346" w:rsidP="00AD1346">
      <w:pPr>
        <w:ind w:left="6372"/>
        <w:rPr>
          <w:rFonts w:ascii="Arial" w:hAnsi="Arial" w:cs="Arial"/>
          <w:sz w:val="22"/>
          <w:szCs w:val="22"/>
        </w:rPr>
      </w:pPr>
      <w:r>
        <w:rPr>
          <w:rFonts w:ascii="Arial" w:hAnsi="Arial" w:cs="Arial"/>
          <w:sz w:val="22"/>
          <w:szCs w:val="22"/>
        </w:rPr>
        <w:t xml:space="preserve">            </w:t>
      </w:r>
      <w:r w:rsidR="000C3419">
        <w:rPr>
          <w:rFonts w:ascii="Arial" w:hAnsi="Arial" w:cs="Arial"/>
          <w:sz w:val="22"/>
          <w:szCs w:val="22"/>
        </w:rPr>
        <w:t>Wójt</w:t>
      </w:r>
      <w:r>
        <w:rPr>
          <w:rFonts w:ascii="Arial" w:hAnsi="Arial" w:cs="Arial"/>
          <w:sz w:val="22"/>
          <w:szCs w:val="22"/>
        </w:rPr>
        <w:br/>
        <w:t xml:space="preserve">             </w:t>
      </w:r>
      <w:r w:rsidR="000C3419">
        <w:rPr>
          <w:rFonts w:ascii="Arial" w:hAnsi="Arial" w:cs="Arial"/>
          <w:sz w:val="22"/>
          <w:szCs w:val="22"/>
        </w:rPr>
        <w:t>/-/</w:t>
      </w:r>
      <w:r>
        <w:rPr>
          <w:rFonts w:ascii="Arial" w:hAnsi="Arial" w:cs="Arial"/>
          <w:sz w:val="22"/>
          <w:szCs w:val="22"/>
        </w:rPr>
        <w:br/>
        <w:t xml:space="preserve">     </w:t>
      </w:r>
      <w:r w:rsidR="000C3419">
        <w:rPr>
          <w:rFonts w:ascii="Arial" w:hAnsi="Arial" w:cs="Arial"/>
          <w:sz w:val="22"/>
          <w:szCs w:val="22"/>
        </w:rPr>
        <w:t>Ewa Korczak</w:t>
      </w:r>
    </w:p>
    <w:p w:rsidR="00AD1346" w:rsidRDefault="00AD1346" w:rsidP="00AD1346">
      <w:pPr>
        <w:rPr>
          <w:rFonts w:ascii="Arial" w:hAnsi="Arial" w:cs="Arial"/>
          <w:sz w:val="22"/>
          <w:szCs w:val="22"/>
        </w:rPr>
      </w:pPr>
    </w:p>
    <w:p w:rsidR="00E44799" w:rsidRDefault="00E44799" w:rsidP="00AD1346">
      <w:pPr>
        <w:rPr>
          <w:rFonts w:ascii="Arial" w:hAnsi="Arial" w:cs="Arial"/>
          <w:sz w:val="22"/>
          <w:szCs w:val="22"/>
        </w:rPr>
      </w:pPr>
    </w:p>
    <w:p w:rsidR="00AD1346" w:rsidRDefault="00AD1346" w:rsidP="00AD1346">
      <w:pPr>
        <w:rPr>
          <w:rFonts w:ascii="Arial" w:hAnsi="Arial" w:cs="Arial"/>
          <w:sz w:val="22"/>
          <w:szCs w:val="22"/>
        </w:rPr>
      </w:pPr>
    </w:p>
    <w:p w:rsidR="00AD1346" w:rsidRPr="000747AB" w:rsidRDefault="00AD1346" w:rsidP="00AD1346">
      <w:pPr>
        <w:rPr>
          <w:rFonts w:ascii="Arial" w:hAnsi="Arial" w:cs="Arial"/>
          <w:sz w:val="22"/>
          <w:szCs w:val="22"/>
        </w:rPr>
      </w:pPr>
    </w:p>
    <w:p w:rsidR="00AD1346" w:rsidRPr="000747AB" w:rsidRDefault="00AD1346" w:rsidP="00AD1346">
      <w:pPr>
        <w:jc w:val="center"/>
        <w:rPr>
          <w:rFonts w:ascii="Arial" w:hAnsi="Arial" w:cs="Arial"/>
          <w:sz w:val="22"/>
          <w:szCs w:val="22"/>
        </w:rPr>
      </w:pPr>
      <w:r w:rsidRPr="000747AB">
        <w:rPr>
          <w:rFonts w:ascii="Arial" w:hAnsi="Arial" w:cs="Arial"/>
          <w:sz w:val="22"/>
          <w:szCs w:val="22"/>
        </w:rPr>
        <w:t>Świeszyno, dnia</w:t>
      </w:r>
      <w:r>
        <w:rPr>
          <w:rFonts w:ascii="Arial" w:hAnsi="Arial" w:cs="Arial"/>
          <w:sz w:val="22"/>
          <w:szCs w:val="22"/>
        </w:rPr>
        <w:t xml:space="preserve"> </w:t>
      </w:r>
      <w:r w:rsidR="00F20747">
        <w:rPr>
          <w:rFonts w:ascii="Arial" w:hAnsi="Arial" w:cs="Arial"/>
          <w:sz w:val="22"/>
          <w:szCs w:val="22"/>
        </w:rPr>
        <w:t>3</w:t>
      </w:r>
      <w:r w:rsidR="00E44799">
        <w:rPr>
          <w:rFonts w:ascii="Arial" w:hAnsi="Arial" w:cs="Arial"/>
          <w:sz w:val="22"/>
          <w:szCs w:val="22"/>
        </w:rPr>
        <w:t>1</w:t>
      </w:r>
      <w:r>
        <w:rPr>
          <w:rFonts w:ascii="Arial" w:hAnsi="Arial" w:cs="Arial"/>
          <w:sz w:val="22"/>
          <w:szCs w:val="22"/>
        </w:rPr>
        <w:t xml:space="preserve"> października 2019</w:t>
      </w:r>
      <w:r w:rsidRPr="000747AB">
        <w:rPr>
          <w:rFonts w:ascii="Arial" w:hAnsi="Arial" w:cs="Arial"/>
          <w:sz w:val="22"/>
          <w:szCs w:val="22"/>
        </w:rPr>
        <w:t xml:space="preserve"> r.</w:t>
      </w:r>
    </w:p>
    <w:p w:rsidR="00AD1346" w:rsidRPr="000747AB" w:rsidRDefault="00AD1346" w:rsidP="00AD1346">
      <w:pPr>
        <w:jc w:val="center"/>
        <w:rPr>
          <w:rFonts w:ascii="Arial" w:hAnsi="Arial" w:cs="Arial"/>
          <w:sz w:val="22"/>
          <w:szCs w:val="22"/>
        </w:rPr>
      </w:pPr>
      <w:r w:rsidRPr="000747AB">
        <w:rPr>
          <w:rFonts w:ascii="Arial" w:hAnsi="Arial" w:cs="Arial"/>
          <w:sz w:val="22"/>
          <w:szCs w:val="22"/>
        </w:rPr>
        <w:br w:type="page"/>
      </w:r>
    </w:p>
    <w:p w:rsidR="00AD1346" w:rsidRPr="000747AB" w:rsidRDefault="00AD1346" w:rsidP="00AD1346">
      <w:pPr>
        <w:pStyle w:val="Nagwek1"/>
        <w:spacing w:line="240" w:lineRule="auto"/>
        <w:ind w:left="454" w:firstLine="0"/>
        <w:rPr>
          <w:rFonts w:ascii="Arial" w:hAnsi="Arial" w:cs="Arial"/>
          <w:sz w:val="22"/>
          <w:szCs w:val="22"/>
          <w:highlight w:val="lightGray"/>
        </w:rPr>
      </w:pPr>
      <w:bookmarkStart w:id="5" w:name="_Toc465419659"/>
      <w:r w:rsidRPr="000747AB">
        <w:rPr>
          <w:rFonts w:ascii="Arial" w:hAnsi="Arial" w:cs="Arial"/>
          <w:sz w:val="22"/>
          <w:szCs w:val="22"/>
          <w:highlight w:val="lightGray"/>
        </w:rPr>
        <w:lastRenderedPageBreak/>
        <w:t>ROZDZIAŁ I - OPIS PRZEDMIOTU ZAMÓWIENIA.</w:t>
      </w:r>
      <w:bookmarkEnd w:id="5"/>
    </w:p>
    <w:p w:rsidR="00AD1346" w:rsidRDefault="00AD1346" w:rsidP="00AD1346">
      <w:pPr>
        <w:rPr>
          <w:rFonts w:ascii="Arial" w:hAnsi="Arial" w:cs="Arial"/>
          <w:sz w:val="22"/>
          <w:szCs w:val="22"/>
        </w:rPr>
      </w:pPr>
    </w:p>
    <w:p w:rsidR="00AD1346" w:rsidRPr="000747AB" w:rsidRDefault="00AD1346" w:rsidP="00AD1346">
      <w:pPr>
        <w:rPr>
          <w:rFonts w:ascii="Arial" w:hAnsi="Arial" w:cs="Arial"/>
          <w:sz w:val="22"/>
          <w:szCs w:val="22"/>
        </w:rPr>
      </w:pPr>
    </w:p>
    <w:p w:rsidR="00AD1346" w:rsidRPr="000747AB" w:rsidRDefault="00AD1346" w:rsidP="001E40EB">
      <w:pPr>
        <w:pStyle w:val="Nagwek2"/>
        <w:numPr>
          <w:ilvl w:val="0"/>
          <w:numId w:val="1"/>
        </w:numPr>
        <w:spacing w:after="120"/>
        <w:ind w:left="425" w:hanging="425"/>
        <w:rPr>
          <w:rFonts w:ascii="Arial" w:hAnsi="Arial" w:cs="Arial"/>
          <w:sz w:val="22"/>
          <w:szCs w:val="22"/>
          <w:highlight w:val="lightGray"/>
        </w:rPr>
      </w:pPr>
      <w:bookmarkStart w:id="6" w:name="_Toc465419660"/>
      <w:r w:rsidRPr="000747AB">
        <w:rPr>
          <w:rFonts w:ascii="Arial" w:hAnsi="Arial" w:cs="Arial"/>
          <w:sz w:val="22"/>
          <w:szCs w:val="22"/>
          <w:highlight w:val="lightGray"/>
        </w:rPr>
        <w:t>ZAMAWIAJĄCY:</w:t>
      </w:r>
      <w:bookmarkEnd w:id="6"/>
    </w:p>
    <w:p w:rsidR="00AD1346" w:rsidRPr="000747AB" w:rsidRDefault="00AD1346" w:rsidP="00AD1346">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AD1346" w:rsidRPr="000747AB" w:rsidRDefault="00AD1346" w:rsidP="00AD1346">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Adres:                           Świeszyno 71, 76-024 Świeszyno</w:t>
      </w:r>
    </w:p>
    <w:p w:rsidR="00AD1346" w:rsidRPr="000747AB" w:rsidRDefault="00AD1346" w:rsidP="00AD1346">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telefon/ fax.</w:t>
      </w:r>
      <w:r w:rsidRPr="000747AB">
        <w:rPr>
          <w:rFonts w:ascii="Arial" w:hAnsi="Arial" w:cs="Arial"/>
          <w:color w:val="000000"/>
          <w:sz w:val="22"/>
          <w:szCs w:val="22"/>
        </w:rPr>
        <w:tab/>
        <w:t>(94)  31-60-120  /  (94)  31-61-491</w:t>
      </w:r>
    </w:p>
    <w:p w:rsidR="00AD1346" w:rsidRDefault="00AD1346" w:rsidP="00AD1346">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rsidR="00AD1346" w:rsidRPr="00632A2A" w:rsidRDefault="00AD1346" w:rsidP="00AD1346">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rsidR="00AD1346" w:rsidRPr="000747AB" w:rsidRDefault="00AD1346" w:rsidP="00AD1346">
      <w:pPr>
        <w:pStyle w:val="pkt"/>
        <w:tabs>
          <w:tab w:val="left" w:pos="2268"/>
        </w:tabs>
        <w:spacing w:before="40" w:after="40"/>
        <w:ind w:left="454" w:firstLine="0"/>
        <w:rPr>
          <w:rFonts w:ascii="Arial" w:hAnsi="Arial" w:cs="Arial"/>
          <w:color w:val="000000"/>
          <w:sz w:val="22"/>
          <w:szCs w:val="22"/>
        </w:rPr>
      </w:pPr>
    </w:p>
    <w:p w:rsidR="00AD1346" w:rsidRPr="000747AB" w:rsidRDefault="00AD1346" w:rsidP="00AD1346">
      <w:pPr>
        <w:spacing w:before="60" w:after="60"/>
        <w:ind w:left="426"/>
        <w:jc w:val="both"/>
        <w:rPr>
          <w:rFonts w:ascii="Arial" w:hAnsi="Arial" w:cs="Arial"/>
          <w:b/>
          <w:color w:val="000000"/>
          <w:sz w:val="22"/>
          <w:szCs w:val="22"/>
        </w:rPr>
      </w:pPr>
      <w:bookmarkStart w:id="7" w:name="_Toc69132770"/>
      <w:r w:rsidRPr="000747AB">
        <w:rPr>
          <w:rFonts w:ascii="Arial" w:hAnsi="Arial" w:cs="Arial"/>
          <w:b/>
          <w:color w:val="000000"/>
          <w:sz w:val="22"/>
          <w:szCs w:val="22"/>
        </w:rPr>
        <w:t>Numer postępowania</w:t>
      </w:r>
      <w:bookmarkEnd w:id="7"/>
      <w:r w:rsidRPr="000747AB">
        <w:rPr>
          <w:rFonts w:ascii="Arial" w:hAnsi="Arial" w:cs="Arial"/>
          <w:b/>
          <w:color w:val="000000"/>
          <w:sz w:val="22"/>
          <w:szCs w:val="22"/>
        </w:rPr>
        <w:t>:</w:t>
      </w:r>
    </w:p>
    <w:p w:rsidR="00AD1346" w:rsidRPr="00AC10C1" w:rsidRDefault="00AD1346" w:rsidP="00AD1346">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w:t>
      </w:r>
      <w:r w:rsidRPr="009F286E">
        <w:rPr>
          <w:rFonts w:ascii="Arial" w:hAnsi="Arial" w:cs="Arial"/>
          <w:sz w:val="22"/>
          <w:szCs w:val="22"/>
        </w:rPr>
        <w:t xml:space="preserve">numerem: </w:t>
      </w:r>
      <w:r w:rsidRPr="009F286E">
        <w:rPr>
          <w:rFonts w:ascii="Arial" w:hAnsi="Arial" w:cs="Arial"/>
          <w:b/>
          <w:sz w:val="22"/>
          <w:szCs w:val="22"/>
        </w:rPr>
        <w:t>ZP.271.</w:t>
      </w:r>
      <w:r w:rsidR="009F286E" w:rsidRPr="009F286E">
        <w:rPr>
          <w:rFonts w:ascii="Arial" w:hAnsi="Arial" w:cs="Arial"/>
          <w:b/>
          <w:sz w:val="22"/>
          <w:szCs w:val="22"/>
        </w:rPr>
        <w:t>201</w:t>
      </w:r>
      <w:r w:rsidRPr="009F286E">
        <w:rPr>
          <w:rFonts w:ascii="Arial" w:hAnsi="Arial" w:cs="Arial"/>
          <w:b/>
          <w:sz w:val="22"/>
          <w:szCs w:val="22"/>
        </w:rPr>
        <w:t>.2019.</w:t>
      </w:r>
    </w:p>
    <w:p w:rsidR="00AD1346" w:rsidRDefault="00AD1346" w:rsidP="00AD1346">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rsidR="00AD1346" w:rsidRPr="000747AB" w:rsidRDefault="00AD1346" w:rsidP="00AD1346">
      <w:pPr>
        <w:spacing w:before="60" w:after="60"/>
        <w:ind w:left="426"/>
        <w:jc w:val="both"/>
        <w:rPr>
          <w:rFonts w:ascii="Arial" w:hAnsi="Arial" w:cs="Arial"/>
          <w:b/>
          <w:color w:val="000000"/>
          <w:sz w:val="22"/>
          <w:szCs w:val="22"/>
        </w:rPr>
      </w:pPr>
    </w:p>
    <w:p w:rsidR="00AD1346" w:rsidRPr="000747AB" w:rsidRDefault="00AD1346" w:rsidP="001E40EB">
      <w:pPr>
        <w:pStyle w:val="Nagwek2"/>
        <w:numPr>
          <w:ilvl w:val="0"/>
          <w:numId w:val="1"/>
        </w:numPr>
        <w:spacing w:after="120"/>
        <w:ind w:left="425" w:hanging="357"/>
        <w:rPr>
          <w:rFonts w:ascii="Arial" w:hAnsi="Arial" w:cs="Arial"/>
          <w:sz w:val="22"/>
          <w:szCs w:val="22"/>
          <w:highlight w:val="lightGray"/>
        </w:rPr>
      </w:pPr>
      <w:bookmarkStart w:id="8" w:name="_Toc465419661"/>
      <w:r w:rsidRPr="000747AB">
        <w:rPr>
          <w:rFonts w:ascii="Arial" w:hAnsi="Arial" w:cs="Arial"/>
          <w:sz w:val="22"/>
          <w:szCs w:val="22"/>
          <w:highlight w:val="lightGray"/>
        </w:rPr>
        <w:t>TRYB UDZIELENIA ZAMÓWIENIA</w:t>
      </w:r>
      <w:bookmarkEnd w:id="8"/>
    </w:p>
    <w:p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Postępowanie prowadzone jest zgodnie z przepisami ustawy z dnia 29 stycznia 2004r. Prawo zamówień publicznych – (Dz. U. z 201</w:t>
      </w:r>
      <w:r w:rsidR="00F20747">
        <w:rPr>
          <w:rFonts w:ascii="Arial" w:hAnsi="Arial" w:cs="Arial"/>
          <w:sz w:val="22"/>
          <w:szCs w:val="22"/>
        </w:rPr>
        <w:t>9</w:t>
      </w:r>
      <w:r w:rsidRPr="000747AB">
        <w:rPr>
          <w:rFonts w:ascii="Arial" w:hAnsi="Arial" w:cs="Arial"/>
          <w:sz w:val="22"/>
          <w:szCs w:val="22"/>
        </w:rPr>
        <w:t xml:space="preserve"> r. poz. </w:t>
      </w:r>
      <w:r>
        <w:rPr>
          <w:rFonts w:ascii="Arial" w:hAnsi="Arial" w:cs="Arial"/>
          <w:sz w:val="22"/>
          <w:szCs w:val="22"/>
        </w:rPr>
        <w:t>1</w:t>
      </w:r>
      <w:r w:rsidR="00F20747">
        <w:rPr>
          <w:rFonts w:ascii="Arial" w:hAnsi="Arial" w:cs="Arial"/>
          <w:sz w:val="22"/>
          <w:szCs w:val="22"/>
        </w:rPr>
        <w:t>843</w:t>
      </w:r>
      <w:r>
        <w:rPr>
          <w:rFonts w:ascii="Arial" w:hAnsi="Arial" w:cs="Arial"/>
          <w:sz w:val="22"/>
          <w:szCs w:val="22"/>
        </w:rPr>
        <w:t xml:space="preserve"> z </w:t>
      </w:r>
      <w:proofErr w:type="spellStart"/>
      <w:r>
        <w:rPr>
          <w:rFonts w:ascii="Arial" w:hAnsi="Arial" w:cs="Arial"/>
          <w:sz w:val="22"/>
          <w:szCs w:val="22"/>
        </w:rPr>
        <w:t>póżn</w:t>
      </w:r>
      <w:proofErr w:type="spellEnd"/>
      <w:r>
        <w:rPr>
          <w:rFonts w:ascii="Arial" w:hAnsi="Arial" w:cs="Arial"/>
          <w:sz w:val="22"/>
          <w:szCs w:val="22"/>
        </w:rPr>
        <w:t>. zm.</w:t>
      </w:r>
      <w:r w:rsidRPr="000747AB">
        <w:rPr>
          <w:rFonts w:ascii="Arial" w:hAnsi="Arial" w:cs="Arial"/>
          <w:sz w:val="22"/>
          <w:szCs w:val="22"/>
        </w:rPr>
        <w:t>), a także wydanych na jej podstawie rozporządzeń wykonawczych.</w:t>
      </w:r>
    </w:p>
    <w:p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art.11 ust.8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Pr="000747AB">
        <w:rPr>
          <w:rFonts w:ascii="Arial" w:hAnsi="Arial" w:cs="Arial"/>
          <w:sz w:val="22"/>
          <w:szCs w:val="22"/>
        </w:rPr>
        <w:t>uPZP</w:t>
      </w:r>
      <w:proofErr w:type="spellEnd"/>
      <w:r w:rsidRPr="000747AB">
        <w:rPr>
          <w:rFonts w:ascii="Arial" w:hAnsi="Arial" w:cs="Arial"/>
          <w:sz w:val="22"/>
          <w:szCs w:val="22"/>
        </w:rPr>
        <w:t xml:space="preserve"> bez bliższego określenia, o jaką ustawę chodzi, dotyczy ono ustawy </w:t>
      </w:r>
      <w:r w:rsidRPr="000747AB">
        <w:rPr>
          <w:rFonts w:ascii="Arial" w:hAnsi="Arial" w:cs="Arial"/>
          <w:sz w:val="22"/>
          <w:szCs w:val="22"/>
        </w:rPr>
        <w:br/>
        <w:t>z dnia 29 stycznia 2004r Prawo zamówień publicznych, (Dz. U. z 201</w:t>
      </w:r>
      <w:r w:rsidR="00F20747">
        <w:rPr>
          <w:rFonts w:ascii="Arial" w:hAnsi="Arial" w:cs="Arial"/>
          <w:sz w:val="22"/>
          <w:szCs w:val="22"/>
        </w:rPr>
        <w:t>9</w:t>
      </w:r>
      <w:r w:rsidRPr="000747AB">
        <w:rPr>
          <w:rFonts w:ascii="Arial" w:hAnsi="Arial" w:cs="Arial"/>
          <w:sz w:val="22"/>
          <w:szCs w:val="22"/>
        </w:rPr>
        <w:t xml:space="preserve"> r. poz. </w:t>
      </w:r>
      <w:r>
        <w:rPr>
          <w:rFonts w:ascii="Arial" w:hAnsi="Arial" w:cs="Arial"/>
          <w:sz w:val="22"/>
          <w:szCs w:val="22"/>
        </w:rPr>
        <w:t>1</w:t>
      </w:r>
      <w:r w:rsidR="00F20747">
        <w:rPr>
          <w:rFonts w:ascii="Arial" w:hAnsi="Arial" w:cs="Arial"/>
          <w:sz w:val="22"/>
          <w:szCs w:val="22"/>
        </w:rPr>
        <w:t>843</w:t>
      </w:r>
      <w:r w:rsidRPr="000747AB">
        <w:rPr>
          <w:rFonts w:ascii="Arial" w:hAnsi="Arial" w:cs="Arial"/>
          <w:sz w:val="22"/>
          <w:szCs w:val="22"/>
        </w:rPr>
        <w:t xml:space="preserve"> z</w:t>
      </w:r>
      <w:r>
        <w:rPr>
          <w:rFonts w:ascii="Arial" w:hAnsi="Arial" w:cs="Arial"/>
          <w:sz w:val="22"/>
          <w:szCs w:val="22"/>
        </w:rPr>
        <w:t xml:space="preserve"> późn.</w:t>
      </w:r>
      <w:r w:rsidRPr="000747AB">
        <w:rPr>
          <w:rFonts w:ascii="Arial" w:hAnsi="Arial" w:cs="Arial"/>
          <w:sz w:val="22"/>
          <w:szCs w:val="22"/>
        </w:rPr>
        <w:t>zm.).</w:t>
      </w:r>
    </w:p>
    <w:p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AD1346" w:rsidRPr="000747AB" w:rsidRDefault="00AD1346" w:rsidP="001E40EB">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AD1346" w:rsidRPr="000747AB" w:rsidRDefault="00AD1346" w:rsidP="00AD1346">
      <w:pPr>
        <w:ind w:left="284"/>
        <w:jc w:val="both"/>
        <w:rPr>
          <w:rFonts w:ascii="Arial" w:hAnsi="Arial" w:cs="Arial"/>
          <w:sz w:val="22"/>
          <w:szCs w:val="22"/>
        </w:rPr>
      </w:pPr>
      <w:r w:rsidRPr="000747AB">
        <w:rPr>
          <w:rFonts w:ascii="Arial" w:hAnsi="Arial" w:cs="Arial"/>
          <w:sz w:val="22"/>
          <w:szCs w:val="22"/>
        </w:rPr>
        <w:t>- Biuletyn Zamówień Publicznych</w:t>
      </w:r>
    </w:p>
    <w:p w:rsidR="00AD1346" w:rsidRPr="000747AB" w:rsidRDefault="00AD1346" w:rsidP="00AD1346">
      <w:pPr>
        <w:ind w:left="284"/>
        <w:jc w:val="both"/>
        <w:rPr>
          <w:rFonts w:ascii="Arial" w:hAnsi="Arial" w:cs="Arial"/>
          <w:sz w:val="22"/>
          <w:szCs w:val="22"/>
        </w:rPr>
      </w:pPr>
      <w:r>
        <w:rPr>
          <w:rFonts w:ascii="Arial" w:hAnsi="Arial" w:cs="Arial"/>
          <w:sz w:val="22"/>
          <w:szCs w:val="22"/>
        </w:rPr>
        <w:t xml:space="preserve">- </w:t>
      </w:r>
      <w:r w:rsidRPr="000747AB">
        <w:rPr>
          <w:rFonts w:ascii="Arial" w:hAnsi="Arial" w:cs="Arial"/>
          <w:sz w:val="22"/>
          <w:szCs w:val="22"/>
        </w:rPr>
        <w:t xml:space="preserve">strona internetowa Zamawiającego – </w:t>
      </w:r>
      <w:hyperlink r:id="rId9" w:history="1">
        <w:r w:rsidRPr="000747AB">
          <w:rPr>
            <w:rStyle w:val="Hipercze"/>
            <w:rFonts w:ascii="Arial" w:hAnsi="Arial" w:cs="Arial"/>
            <w:sz w:val="22"/>
            <w:szCs w:val="22"/>
          </w:rPr>
          <w:t>http://ug.swieszyno.ibip.pl</w:t>
        </w:r>
      </w:hyperlink>
    </w:p>
    <w:p w:rsidR="00AD1346" w:rsidRPr="000747AB" w:rsidRDefault="00AD1346" w:rsidP="00AD1346">
      <w:pPr>
        <w:ind w:left="284"/>
        <w:jc w:val="both"/>
        <w:rPr>
          <w:rFonts w:ascii="Arial" w:hAnsi="Arial" w:cs="Arial"/>
          <w:sz w:val="22"/>
          <w:szCs w:val="22"/>
        </w:rPr>
      </w:pPr>
      <w:r w:rsidRPr="000747AB">
        <w:rPr>
          <w:rFonts w:ascii="Arial" w:hAnsi="Arial" w:cs="Arial"/>
          <w:sz w:val="22"/>
          <w:szCs w:val="22"/>
        </w:rPr>
        <w:t>- tablica ogłoszeń Zamawiającego.</w:t>
      </w:r>
    </w:p>
    <w:p w:rsidR="00AD1346" w:rsidRPr="000747AB"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AD1346" w:rsidRPr="000747AB"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 xml:space="preserve">Zamawiający </w:t>
      </w:r>
      <w:r w:rsidR="007D17D4">
        <w:rPr>
          <w:rFonts w:ascii="Arial" w:hAnsi="Arial" w:cs="Arial"/>
          <w:sz w:val="22"/>
          <w:szCs w:val="22"/>
        </w:rPr>
        <w:t xml:space="preserve">nie </w:t>
      </w:r>
      <w:r w:rsidRPr="000747AB">
        <w:rPr>
          <w:rFonts w:ascii="Arial" w:hAnsi="Arial" w:cs="Arial"/>
          <w:sz w:val="22"/>
          <w:szCs w:val="22"/>
        </w:rPr>
        <w:t>dopuszcza możliwości składania ofert częściowych.</w:t>
      </w:r>
    </w:p>
    <w:p w:rsidR="00AD1346" w:rsidRPr="000747AB"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AD1346" w:rsidRPr="00B65514"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AD1346" w:rsidRPr="00E770F8"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Zamawiający nie przewiduje udzieleni</w:t>
      </w:r>
      <w:r>
        <w:rPr>
          <w:rFonts w:ascii="Arial" w:hAnsi="Arial" w:cs="Arial"/>
          <w:sz w:val="22"/>
          <w:szCs w:val="22"/>
        </w:rPr>
        <w:t>a</w:t>
      </w:r>
      <w:r w:rsidRPr="00E770F8">
        <w:rPr>
          <w:rFonts w:ascii="Arial" w:hAnsi="Arial" w:cs="Arial"/>
          <w:sz w:val="22"/>
          <w:szCs w:val="22"/>
        </w:rPr>
        <w:t xml:space="preserve"> zamówienia </w:t>
      </w:r>
      <w:bookmarkStart w:id="9" w:name="_Hlk479339468"/>
      <w:r w:rsidRPr="00E770F8">
        <w:rPr>
          <w:rFonts w:ascii="Arial" w:hAnsi="Arial" w:cs="Arial"/>
          <w:sz w:val="22"/>
          <w:szCs w:val="22"/>
        </w:rPr>
        <w:t>polegającego na powtórzeniu podobnych usług.</w:t>
      </w:r>
      <w:bookmarkEnd w:id="9"/>
    </w:p>
    <w:p w:rsidR="00AD1346" w:rsidRPr="000747AB"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AD1346" w:rsidRPr="000747AB"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lastRenderedPageBreak/>
        <w:t>Zamawiający nie przewiduje aukcji elektronicznej.</w:t>
      </w:r>
    </w:p>
    <w:p w:rsidR="00AD1346" w:rsidRPr="00CE4ED5"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rsidR="00AD1346" w:rsidRPr="00CE4ED5" w:rsidRDefault="00AD1346" w:rsidP="00AD1346">
      <w:pPr>
        <w:pStyle w:val="Akapitzlist"/>
        <w:tabs>
          <w:tab w:val="left" w:pos="426"/>
        </w:tabs>
        <w:spacing w:after="120" w:line="276" w:lineRule="auto"/>
        <w:ind w:left="426"/>
        <w:jc w:val="both"/>
        <w:rPr>
          <w:rFonts w:ascii="Arial" w:hAnsi="Arial" w:cs="Arial"/>
          <w:sz w:val="22"/>
          <w:szCs w:val="22"/>
        </w:rPr>
      </w:pPr>
    </w:p>
    <w:p w:rsidR="00AD1346" w:rsidRPr="00CE4ED5" w:rsidRDefault="00AD1346" w:rsidP="001E40EB">
      <w:pPr>
        <w:pStyle w:val="Nagwek2"/>
        <w:numPr>
          <w:ilvl w:val="0"/>
          <w:numId w:val="2"/>
        </w:numPr>
        <w:spacing w:after="120"/>
        <w:ind w:left="425" w:hanging="357"/>
        <w:rPr>
          <w:rFonts w:ascii="Arial" w:hAnsi="Arial" w:cs="Arial"/>
          <w:sz w:val="22"/>
          <w:szCs w:val="22"/>
          <w:highlight w:val="lightGray"/>
        </w:rPr>
      </w:pPr>
      <w:bookmarkStart w:id="10" w:name="_Toc465419662"/>
      <w:r w:rsidRPr="00CE4ED5">
        <w:rPr>
          <w:rFonts w:ascii="Arial" w:hAnsi="Arial" w:cs="Arial"/>
          <w:sz w:val="22"/>
          <w:szCs w:val="22"/>
          <w:highlight w:val="lightGray"/>
        </w:rPr>
        <w:t>OPIS PRZEDMIOTU ZAMÓWIENIA</w:t>
      </w:r>
      <w:bookmarkEnd w:id="10"/>
    </w:p>
    <w:p w:rsidR="00AD1346" w:rsidRPr="00CE4ED5" w:rsidRDefault="00AD1346" w:rsidP="001E40EB">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AD1346" w:rsidRDefault="00AD1346" w:rsidP="00AD1346">
      <w:pPr>
        <w:spacing w:line="276" w:lineRule="auto"/>
        <w:jc w:val="center"/>
        <w:rPr>
          <w:rFonts w:ascii="Arial" w:hAnsi="Arial" w:cs="Arial"/>
          <w:b/>
          <w:sz w:val="22"/>
          <w:szCs w:val="22"/>
        </w:rPr>
      </w:pPr>
      <w:r w:rsidRPr="00CE4ED5">
        <w:rPr>
          <w:rFonts w:ascii="Arial" w:hAnsi="Arial" w:cs="Arial"/>
          <w:b/>
          <w:spacing w:val="-4"/>
          <w:sz w:val="22"/>
          <w:szCs w:val="22"/>
        </w:rPr>
        <w:t xml:space="preserve">Pełnienie funkcji inspektora nadzoru na zadaniu </w:t>
      </w:r>
      <w:proofErr w:type="spellStart"/>
      <w:r w:rsidRPr="00CE4ED5">
        <w:rPr>
          <w:rFonts w:ascii="Arial" w:hAnsi="Arial" w:cs="Arial"/>
          <w:b/>
          <w:spacing w:val="-4"/>
          <w:sz w:val="22"/>
          <w:szCs w:val="22"/>
        </w:rPr>
        <w:t>pn</w:t>
      </w:r>
      <w:proofErr w:type="spellEnd"/>
      <w:r w:rsidRPr="00CE4ED5">
        <w:rPr>
          <w:rFonts w:ascii="Arial" w:hAnsi="Arial" w:cs="Arial"/>
          <w:b/>
          <w:spacing w:val="-4"/>
          <w:sz w:val="22"/>
          <w:szCs w:val="22"/>
        </w:rPr>
        <w:t xml:space="preserve">: </w:t>
      </w:r>
      <w:r>
        <w:rPr>
          <w:rFonts w:ascii="Arial" w:hAnsi="Arial" w:cs="Arial"/>
          <w:b/>
          <w:sz w:val="22"/>
          <w:szCs w:val="22"/>
        </w:rPr>
        <w:t>„Przebudowa dróg gminnych wraz z infrastrukturą towarzyszącą w miejscowości Chałupy, gmina Świeszyno”.</w:t>
      </w:r>
    </w:p>
    <w:p w:rsidR="00AD1346" w:rsidRPr="00346250" w:rsidRDefault="00AD1346" w:rsidP="00AD1346">
      <w:pPr>
        <w:pStyle w:val="Akapitzlist"/>
        <w:widowControl w:val="0"/>
        <w:suppressAutoHyphens/>
        <w:overflowPunct w:val="0"/>
        <w:ind w:left="390"/>
        <w:jc w:val="center"/>
        <w:textAlignment w:val="baseline"/>
        <w:rPr>
          <w:rFonts w:ascii="Arial" w:hAnsi="Arial" w:cs="Arial"/>
          <w:b/>
          <w:spacing w:val="-4"/>
          <w:sz w:val="22"/>
          <w:szCs w:val="22"/>
        </w:rPr>
      </w:pPr>
    </w:p>
    <w:p w:rsidR="00AD1346" w:rsidRPr="00EA3C07" w:rsidRDefault="00AD1346" w:rsidP="00AD1346">
      <w:pPr>
        <w:shd w:val="clear" w:color="auto" w:fill="FFFFFF"/>
        <w:tabs>
          <w:tab w:val="left" w:pos="259"/>
          <w:tab w:val="left" w:leader="dot" w:pos="8837"/>
        </w:tabs>
        <w:spacing w:line="276" w:lineRule="auto"/>
        <w:jc w:val="both"/>
        <w:rPr>
          <w:rFonts w:ascii="Arial" w:hAnsi="Arial" w:cs="Arial"/>
          <w:b/>
          <w:sz w:val="22"/>
          <w:szCs w:val="22"/>
        </w:rPr>
      </w:pPr>
    </w:p>
    <w:p w:rsidR="00AD1346" w:rsidRPr="00CE4ED5" w:rsidRDefault="00AD1346" w:rsidP="001E40EB">
      <w:pPr>
        <w:pStyle w:val="Akapitzlist"/>
        <w:numPr>
          <w:ilvl w:val="1"/>
          <w:numId w:val="4"/>
        </w:numPr>
        <w:spacing w:line="276" w:lineRule="auto"/>
        <w:ind w:left="426" w:hanging="426"/>
        <w:jc w:val="both"/>
        <w:rPr>
          <w:rFonts w:ascii="Arial" w:hAnsi="Arial" w:cs="Arial"/>
          <w:sz w:val="22"/>
          <w:szCs w:val="22"/>
        </w:rPr>
      </w:pPr>
      <w:bookmarkStart w:id="11" w:name="_Toc384364196"/>
      <w:bookmarkEnd w:id="11"/>
      <w:r w:rsidRPr="00CE4ED5">
        <w:rPr>
          <w:rFonts w:ascii="Arial" w:hAnsi="Arial" w:cs="Arial"/>
          <w:sz w:val="22"/>
          <w:szCs w:val="22"/>
        </w:rPr>
        <w:t>Zakres zamówienia:</w:t>
      </w:r>
    </w:p>
    <w:p w:rsidR="00AD1346" w:rsidRPr="003B01FA" w:rsidRDefault="00AD1346" w:rsidP="00AD1346">
      <w:pPr>
        <w:tabs>
          <w:tab w:val="left" w:pos="426"/>
        </w:tabs>
        <w:spacing w:line="276" w:lineRule="auto"/>
        <w:jc w:val="both"/>
        <w:rPr>
          <w:rFonts w:ascii="Arial" w:hAnsi="Arial" w:cs="Arial"/>
          <w:sz w:val="22"/>
          <w:szCs w:val="22"/>
        </w:rPr>
      </w:pPr>
      <w:r w:rsidRPr="003B01FA">
        <w:rPr>
          <w:rFonts w:ascii="Arial" w:hAnsi="Arial" w:cs="Arial"/>
          <w:sz w:val="22"/>
          <w:szCs w:val="22"/>
        </w:rPr>
        <w:t xml:space="preserve">Zakres zamówienia obejmuje pełnienie funkcji inspektora nadzoru na zadaniu </w:t>
      </w:r>
      <w:r w:rsidR="00732386" w:rsidRPr="00732386">
        <w:rPr>
          <w:rFonts w:ascii="Arial" w:hAnsi="Arial" w:cs="Arial"/>
          <w:sz w:val="22"/>
          <w:szCs w:val="22"/>
        </w:rPr>
        <w:t>„Przebudowa dróg gminnych wraz z infrastrukturą towarzyszącą w miejscowości Chałupy, gmina Świeszyno”</w:t>
      </w:r>
      <w:r w:rsidRPr="003B01FA">
        <w:rPr>
          <w:rFonts w:ascii="Arial" w:hAnsi="Arial" w:cs="Arial"/>
          <w:sz w:val="22"/>
          <w:szCs w:val="22"/>
        </w:rPr>
        <w:t xml:space="preserve">- branża </w:t>
      </w:r>
      <w:r w:rsidR="00732386">
        <w:rPr>
          <w:rFonts w:ascii="Arial" w:hAnsi="Arial" w:cs="Arial"/>
          <w:sz w:val="22"/>
          <w:szCs w:val="22"/>
        </w:rPr>
        <w:t>drogowa</w:t>
      </w:r>
      <w:r w:rsidRPr="003B01FA">
        <w:rPr>
          <w:rFonts w:ascii="Arial" w:hAnsi="Arial" w:cs="Arial"/>
          <w:sz w:val="22"/>
          <w:szCs w:val="22"/>
        </w:rPr>
        <w:t xml:space="preserve">, </w:t>
      </w:r>
      <w:r w:rsidR="00732386">
        <w:rPr>
          <w:rFonts w:ascii="Arial" w:hAnsi="Arial" w:cs="Arial"/>
          <w:sz w:val="22"/>
          <w:szCs w:val="22"/>
        </w:rPr>
        <w:t xml:space="preserve">sanitarna i </w:t>
      </w:r>
      <w:r w:rsidRPr="003B01FA">
        <w:rPr>
          <w:rFonts w:ascii="Arial" w:hAnsi="Arial" w:cs="Arial"/>
          <w:sz w:val="22"/>
          <w:szCs w:val="22"/>
        </w:rPr>
        <w:t xml:space="preserve"> elektryczna.</w:t>
      </w:r>
    </w:p>
    <w:p w:rsidR="00732386" w:rsidRPr="00732386" w:rsidRDefault="00732386" w:rsidP="00732386">
      <w:pPr>
        <w:tabs>
          <w:tab w:val="left" w:pos="426"/>
        </w:tabs>
        <w:spacing w:line="276" w:lineRule="auto"/>
        <w:jc w:val="both"/>
        <w:rPr>
          <w:rFonts w:ascii="Arial" w:hAnsi="Arial" w:cs="Arial"/>
          <w:sz w:val="22"/>
          <w:szCs w:val="22"/>
        </w:rPr>
      </w:pPr>
      <w:bookmarkStart w:id="12" w:name="_Hlk479235264"/>
      <w:r w:rsidRPr="00732386">
        <w:rPr>
          <w:rFonts w:ascii="Arial" w:hAnsi="Arial" w:cs="Arial"/>
          <w:sz w:val="22"/>
          <w:szCs w:val="22"/>
        </w:rPr>
        <w:t>Inwestycja polegająca na przebudowie drogi gminnej wraz  z budową kanalizacji deszczowej   i oświetlenia drogowego w Chałupach realizowana będzie na działkach nr 699, 75/5 i 192/7 obręb Świeszyno</w:t>
      </w:r>
      <w:r>
        <w:rPr>
          <w:rFonts w:ascii="Arial" w:hAnsi="Arial" w:cs="Arial"/>
          <w:sz w:val="22"/>
          <w:szCs w:val="22"/>
        </w:rPr>
        <w:t>.</w:t>
      </w:r>
    </w:p>
    <w:p w:rsidR="00732386" w:rsidRPr="00732386" w:rsidRDefault="00732386" w:rsidP="00732386">
      <w:pPr>
        <w:tabs>
          <w:tab w:val="left" w:pos="426"/>
        </w:tabs>
        <w:spacing w:line="276" w:lineRule="auto"/>
        <w:jc w:val="both"/>
        <w:rPr>
          <w:rFonts w:ascii="Arial" w:hAnsi="Arial" w:cs="Arial"/>
          <w:sz w:val="22"/>
          <w:szCs w:val="22"/>
        </w:rPr>
      </w:pPr>
      <w:r w:rsidRPr="00732386">
        <w:rPr>
          <w:rFonts w:ascii="Arial" w:hAnsi="Arial" w:cs="Arial"/>
          <w:sz w:val="22"/>
          <w:szCs w:val="22"/>
        </w:rPr>
        <w:t>Zakres robót obejmuje nadzór nad przebudową drogi o długości L=653,0mb, która obecnie ma nawierzchnię gruntową wraz z kanalizacją deszczową i oświetleniem terenu.</w:t>
      </w:r>
      <w:r w:rsidR="00A6476B">
        <w:rPr>
          <w:rFonts w:ascii="Arial" w:hAnsi="Arial" w:cs="Arial"/>
          <w:sz w:val="22"/>
          <w:szCs w:val="22"/>
        </w:rPr>
        <w:t xml:space="preserve"> Planowana nawierzchni: kostka betonowa.</w:t>
      </w:r>
    </w:p>
    <w:p w:rsidR="00732386" w:rsidRDefault="00732386" w:rsidP="00AD1346">
      <w:pPr>
        <w:pStyle w:val="Akapitzlist"/>
        <w:widowControl w:val="0"/>
        <w:suppressAutoHyphens/>
        <w:overflowPunct w:val="0"/>
        <w:ind w:left="0"/>
        <w:textAlignment w:val="baseline"/>
        <w:rPr>
          <w:rFonts w:ascii="Arial" w:hAnsi="Arial" w:cs="Arial"/>
          <w:spacing w:val="-4"/>
          <w:sz w:val="22"/>
          <w:szCs w:val="22"/>
        </w:rPr>
      </w:pPr>
    </w:p>
    <w:p w:rsidR="00AD1346" w:rsidRPr="00CE4ED5" w:rsidRDefault="00AD1346" w:rsidP="00AD1346">
      <w:pPr>
        <w:pStyle w:val="Akapitzlist"/>
        <w:widowControl w:val="0"/>
        <w:suppressAutoHyphens/>
        <w:overflowPunct w:val="0"/>
        <w:ind w:left="0"/>
        <w:textAlignment w:val="baseline"/>
        <w:rPr>
          <w:rFonts w:ascii="Arial" w:hAnsi="Arial" w:cs="Arial"/>
          <w:spacing w:val="-4"/>
          <w:sz w:val="22"/>
          <w:szCs w:val="22"/>
        </w:rPr>
      </w:pPr>
      <w:r w:rsidRPr="0020037B">
        <w:rPr>
          <w:rFonts w:ascii="Arial" w:hAnsi="Arial" w:cs="Arial"/>
          <w:spacing w:val="-4"/>
          <w:sz w:val="22"/>
          <w:szCs w:val="22"/>
        </w:rPr>
        <w:t xml:space="preserve">Nr sprawy </w:t>
      </w:r>
      <w:bookmarkEnd w:id="12"/>
      <w:r>
        <w:rPr>
          <w:rFonts w:ascii="Arial" w:hAnsi="Arial" w:cs="Arial"/>
          <w:spacing w:val="-4"/>
          <w:sz w:val="22"/>
          <w:szCs w:val="22"/>
        </w:rPr>
        <w:t>ZP.271.</w:t>
      </w:r>
      <w:r w:rsidR="00732386">
        <w:rPr>
          <w:rFonts w:ascii="Arial" w:hAnsi="Arial" w:cs="Arial"/>
          <w:spacing w:val="-4"/>
          <w:sz w:val="22"/>
          <w:szCs w:val="22"/>
        </w:rPr>
        <w:t>201</w:t>
      </w:r>
      <w:r>
        <w:rPr>
          <w:rFonts w:ascii="Arial" w:hAnsi="Arial" w:cs="Arial"/>
          <w:spacing w:val="-4"/>
          <w:sz w:val="22"/>
          <w:szCs w:val="22"/>
        </w:rPr>
        <w:t>.2019</w:t>
      </w:r>
    </w:p>
    <w:p w:rsidR="00AD1346" w:rsidRPr="00CE4ED5" w:rsidRDefault="00AD1346" w:rsidP="00AD1346">
      <w:pPr>
        <w:widowControl w:val="0"/>
        <w:suppressAutoHyphens/>
        <w:overflowPunct w:val="0"/>
        <w:spacing w:line="276" w:lineRule="auto"/>
        <w:jc w:val="both"/>
        <w:textAlignment w:val="baseline"/>
        <w:rPr>
          <w:rFonts w:ascii="Arial" w:hAnsi="Arial" w:cs="Arial"/>
          <w:color w:val="00000A"/>
          <w:sz w:val="22"/>
          <w:szCs w:val="22"/>
          <w:highlight w:val="yellow"/>
        </w:rPr>
      </w:pPr>
    </w:p>
    <w:p w:rsidR="00AD1346" w:rsidRPr="00CE4ED5" w:rsidRDefault="00AD1346" w:rsidP="00AD1346">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Do zadań pełnienia funkcji inspektora nadzoru należy m.in.</w:t>
      </w:r>
    </w:p>
    <w:p w:rsidR="00AD1346" w:rsidRPr="006734F1" w:rsidRDefault="00AD1346" w:rsidP="001E40EB">
      <w:pPr>
        <w:pStyle w:val="Akapitzlist"/>
        <w:numPr>
          <w:ilvl w:val="0"/>
          <w:numId w:val="70"/>
        </w:numPr>
        <w:spacing w:line="276" w:lineRule="auto"/>
        <w:ind w:left="709" w:hanging="425"/>
        <w:jc w:val="both"/>
        <w:rPr>
          <w:rFonts w:ascii="Arial" w:hAnsi="Arial" w:cs="Arial"/>
          <w:sz w:val="22"/>
          <w:szCs w:val="22"/>
        </w:rPr>
      </w:pPr>
      <w:r w:rsidRPr="006734F1">
        <w:rPr>
          <w:rFonts w:ascii="Arial" w:hAnsi="Arial" w:cs="Arial"/>
          <w:sz w:val="22"/>
          <w:szCs w:val="22"/>
        </w:rPr>
        <w:t>udział w przekazaniu placu budowy Wykonawcy robót oraz nadzór nad organizacją zaplecza budowy;</w:t>
      </w:r>
    </w:p>
    <w:p w:rsidR="00AD1346" w:rsidRPr="00FB663A" w:rsidRDefault="00AD1346" w:rsidP="001E40EB">
      <w:pPr>
        <w:pStyle w:val="Akapitzlist"/>
        <w:numPr>
          <w:ilvl w:val="0"/>
          <w:numId w:val="70"/>
        </w:numPr>
        <w:spacing w:line="276" w:lineRule="auto"/>
        <w:ind w:left="709" w:hanging="425"/>
        <w:jc w:val="both"/>
        <w:rPr>
          <w:rFonts w:ascii="Arial" w:hAnsi="Arial" w:cs="Arial"/>
          <w:sz w:val="22"/>
          <w:szCs w:val="22"/>
        </w:rPr>
      </w:pPr>
      <w:r w:rsidRPr="004D19A0">
        <w:rPr>
          <w:rFonts w:ascii="Arial" w:hAnsi="Arial" w:cs="Arial"/>
          <w:sz w:val="22"/>
          <w:szCs w:val="22"/>
        </w:rPr>
        <w:t xml:space="preserve">powołanie </w:t>
      </w:r>
      <w:r w:rsidRPr="00FB663A">
        <w:rPr>
          <w:rFonts w:ascii="Arial" w:hAnsi="Arial" w:cs="Arial"/>
          <w:sz w:val="22"/>
          <w:szCs w:val="22"/>
        </w:rPr>
        <w:t>Inspektora koordynatora – koordynującego czynności pozostałych inspektorów i reprezentującego zespół Inspektorów przed Zamawiającym</w:t>
      </w:r>
      <w:r>
        <w:rPr>
          <w:rFonts w:ascii="Arial" w:hAnsi="Arial" w:cs="Arial"/>
          <w:sz w:val="22"/>
          <w:szCs w:val="22"/>
        </w:rPr>
        <w:t>;</w:t>
      </w:r>
      <w:r w:rsidRPr="00FB663A">
        <w:rPr>
          <w:rFonts w:ascii="Arial" w:hAnsi="Arial" w:cs="Arial"/>
          <w:sz w:val="22"/>
          <w:szCs w:val="22"/>
        </w:rPr>
        <w:t xml:space="preserve"> </w:t>
      </w:r>
    </w:p>
    <w:p w:rsidR="00AD1346" w:rsidRPr="00FB663A" w:rsidRDefault="00AD1346" w:rsidP="001E40EB">
      <w:pPr>
        <w:pStyle w:val="Akapitzlist"/>
        <w:numPr>
          <w:ilvl w:val="0"/>
          <w:numId w:val="70"/>
        </w:numPr>
        <w:spacing w:line="276" w:lineRule="auto"/>
        <w:ind w:left="709" w:hanging="425"/>
        <w:jc w:val="both"/>
        <w:rPr>
          <w:rFonts w:ascii="Arial" w:hAnsi="Arial" w:cs="Arial"/>
          <w:sz w:val="22"/>
          <w:szCs w:val="22"/>
        </w:rPr>
      </w:pPr>
      <w:r w:rsidRPr="00FB663A">
        <w:rPr>
          <w:rFonts w:ascii="Arial" w:hAnsi="Arial" w:cs="Arial"/>
          <w:sz w:val="22"/>
          <w:szCs w:val="22"/>
        </w:rPr>
        <w:t>koordynacja i nadzór Inspektorów nadzoru inwestorskiego odpowiednich specjalności nad realizacją zadania zgodnie z obowiązującymi przepisami ustawy Prawo Budowlane (</w:t>
      </w:r>
      <w:proofErr w:type="spellStart"/>
      <w:r w:rsidRPr="00FB663A">
        <w:rPr>
          <w:rFonts w:ascii="Arial" w:hAnsi="Arial" w:cs="Arial"/>
          <w:sz w:val="22"/>
          <w:szCs w:val="22"/>
        </w:rPr>
        <w:t>t.j</w:t>
      </w:r>
      <w:proofErr w:type="spellEnd"/>
      <w:r w:rsidRPr="00FB663A">
        <w:rPr>
          <w:rFonts w:ascii="Arial" w:hAnsi="Arial" w:cs="Arial"/>
          <w:sz w:val="22"/>
          <w:szCs w:val="22"/>
        </w:rPr>
        <w:t xml:space="preserve">. Dz. U. z 2018 poz. 1202 z </w:t>
      </w:r>
      <w:proofErr w:type="spellStart"/>
      <w:r w:rsidRPr="00FB663A">
        <w:rPr>
          <w:rFonts w:ascii="Arial" w:hAnsi="Arial" w:cs="Arial"/>
          <w:sz w:val="22"/>
          <w:szCs w:val="22"/>
        </w:rPr>
        <w:t>późn</w:t>
      </w:r>
      <w:proofErr w:type="spellEnd"/>
      <w:r w:rsidRPr="00FB663A">
        <w:rPr>
          <w:rFonts w:ascii="Arial" w:hAnsi="Arial" w:cs="Arial"/>
          <w:sz w:val="22"/>
          <w:szCs w:val="22"/>
        </w:rPr>
        <w:t>. zm.)  oraz przepisami polskiego prawa;</w:t>
      </w:r>
    </w:p>
    <w:p w:rsidR="00AD1346" w:rsidRPr="00FE10BA" w:rsidRDefault="00AD1346" w:rsidP="001E40EB">
      <w:pPr>
        <w:pStyle w:val="Akapitzlist"/>
        <w:numPr>
          <w:ilvl w:val="0"/>
          <w:numId w:val="70"/>
        </w:numPr>
        <w:spacing w:line="276" w:lineRule="auto"/>
        <w:ind w:left="709" w:hanging="425"/>
        <w:jc w:val="both"/>
        <w:rPr>
          <w:rFonts w:ascii="Arial" w:hAnsi="Arial" w:cs="Arial"/>
          <w:sz w:val="22"/>
          <w:szCs w:val="22"/>
        </w:rPr>
      </w:pPr>
      <w:r w:rsidRPr="00FB663A">
        <w:rPr>
          <w:rFonts w:ascii="Arial" w:hAnsi="Arial" w:cs="Arial"/>
          <w:sz w:val="22"/>
          <w:szCs w:val="22"/>
        </w:rPr>
        <w:t>sprawowanie nadzoru na placu budowy przez Inspektorów nadzoru inwestorskiego wymaganej specjalności obejmujące minimum 1 wizytę w trakcie każdego tygodnia realizacji prac danej branży oraz w sytuacji, gdy nie jest wystarczający nadzór ze strony Inspektora koordynatora oraz na każde</w:t>
      </w:r>
      <w:r w:rsidRPr="00FE10BA">
        <w:rPr>
          <w:rFonts w:ascii="Arial" w:hAnsi="Arial" w:cs="Arial"/>
          <w:sz w:val="22"/>
          <w:szCs w:val="22"/>
        </w:rPr>
        <w:t xml:space="preserve"> wezwanie Zamawiającego. Obecność </w:t>
      </w:r>
      <w:r>
        <w:rPr>
          <w:rFonts w:ascii="Arial" w:hAnsi="Arial" w:cs="Arial"/>
          <w:sz w:val="22"/>
          <w:szCs w:val="22"/>
        </w:rPr>
        <w:t xml:space="preserve">Inspektorów </w:t>
      </w:r>
      <w:r w:rsidRPr="00FE10BA">
        <w:rPr>
          <w:rFonts w:ascii="Arial" w:hAnsi="Arial" w:cs="Arial"/>
          <w:sz w:val="22"/>
          <w:szCs w:val="22"/>
        </w:rPr>
        <w:t>ma być potwierdzona wpisem na „Liście obecności Inspektorów Nadzoru” u Zamawiającego.</w:t>
      </w:r>
    </w:p>
    <w:p w:rsidR="00AD1346" w:rsidRPr="00FB7FF0" w:rsidRDefault="00AD1346" w:rsidP="001E40EB">
      <w:pPr>
        <w:pStyle w:val="Akapitzlist"/>
        <w:numPr>
          <w:ilvl w:val="0"/>
          <w:numId w:val="70"/>
        </w:numPr>
        <w:spacing w:line="276" w:lineRule="auto"/>
        <w:ind w:left="709" w:hanging="425"/>
        <w:jc w:val="both"/>
        <w:rPr>
          <w:rFonts w:ascii="Arial" w:hAnsi="Arial" w:cs="Arial"/>
          <w:sz w:val="22"/>
          <w:szCs w:val="22"/>
        </w:rPr>
      </w:pPr>
      <w:r w:rsidRPr="00FB7FF0">
        <w:rPr>
          <w:rFonts w:ascii="Arial" w:hAnsi="Arial" w:cs="Arial"/>
          <w:sz w:val="22"/>
          <w:szCs w:val="22"/>
        </w:rPr>
        <w:t>sprawowania nadzoru inwestorskiego przez uprawnion</w:t>
      </w:r>
      <w:r>
        <w:rPr>
          <w:rFonts w:ascii="Arial" w:hAnsi="Arial" w:cs="Arial"/>
          <w:sz w:val="22"/>
          <w:szCs w:val="22"/>
        </w:rPr>
        <w:t>ych</w:t>
      </w:r>
      <w:r w:rsidRPr="00FB7FF0">
        <w:rPr>
          <w:rFonts w:ascii="Arial" w:hAnsi="Arial" w:cs="Arial"/>
          <w:sz w:val="22"/>
          <w:szCs w:val="22"/>
        </w:rPr>
        <w:t xml:space="preserve"> inspektor</w:t>
      </w:r>
      <w:r>
        <w:rPr>
          <w:rFonts w:ascii="Arial" w:hAnsi="Arial" w:cs="Arial"/>
          <w:sz w:val="22"/>
          <w:szCs w:val="22"/>
        </w:rPr>
        <w:t>ów</w:t>
      </w:r>
      <w:r w:rsidRPr="00FB7FF0">
        <w:rPr>
          <w:rFonts w:ascii="Arial" w:hAnsi="Arial" w:cs="Arial"/>
          <w:sz w:val="22"/>
          <w:szCs w:val="22"/>
        </w:rPr>
        <w:t xml:space="preserve"> nadzoru, zgodnie z wymogami ustawy z dnia 7 lipca 1994 r. Prawo budowlane </w:t>
      </w:r>
      <w:r w:rsidRPr="00733AB0">
        <w:rPr>
          <w:rFonts w:ascii="Arial" w:hAnsi="Arial" w:cs="Arial"/>
          <w:sz w:val="22"/>
          <w:szCs w:val="22"/>
        </w:rPr>
        <w:t>(</w:t>
      </w:r>
      <w:proofErr w:type="spellStart"/>
      <w:r w:rsidRPr="00733AB0">
        <w:rPr>
          <w:rFonts w:ascii="Arial" w:hAnsi="Arial" w:cs="Arial"/>
          <w:sz w:val="22"/>
          <w:szCs w:val="22"/>
        </w:rPr>
        <w:t>t.j</w:t>
      </w:r>
      <w:proofErr w:type="spellEnd"/>
      <w:r w:rsidRPr="00733AB0">
        <w:rPr>
          <w:rFonts w:ascii="Arial" w:hAnsi="Arial" w:cs="Arial"/>
          <w:sz w:val="22"/>
          <w:szCs w:val="22"/>
        </w:rPr>
        <w:t xml:space="preserve">. Dz. U. z 2018 poz. 1202 z </w:t>
      </w:r>
      <w:proofErr w:type="spellStart"/>
      <w:r w:rsidRPr="00733AB0">
        <w:rPr>
          <w:rFonts w:ascii="Arial" w:hAnsi="Arial" w:cs="Arial"/>
          <w:sz w:val="22"/>
          <w:szCs w:val="22"/>
        </w:rPr>
        <w:t>późn</w:t>
      </w:r>
      <w:proofErr w:type="spellEnd"/>
      <w:r w:rsidRPr="00733AB0">
        <w:rPr>
          <w:rFonts w:ascii="Arial" w:hAnsi="Arial" w:cs="Arial"/>
          <w:sz w:val="22"/>
          <w:szCs w:val="22"/>
        </w:rPr>
        <w:t>. zm.)</w:t>
      </w:r>
      <w:r w:rsidRPr="00FB7FF0">
        <w:rPr>
          <w:rFonts w:ascii="Arial" w:hAnsi="Arial" w:cs="Arial"/>
          <w:sz w:val="22"/>
          <w:szCs w:val="22"/>
        </w:rPr>
        <w:t xml:space="preserve"> i warunkami zapisanymi w decyzjach administracyjnych;</w:t>
      </w:r>
    </w:p>
    <w:p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FB7FF0">
        <w:rPr>
          <w:rFonts w:ascii="Arial" w:hAnsi="Arial" w:cs="Arial"/>
          <w:sz w:val="22"/>
          <w:szCs w:val="22"/>
        </w:rPr>
        <w:t xml:space="preserve">kontrolowania </w:t>
      </w:r>
      <w:r>
        <w:rPr>
          <w:rFonts w:ascii="Arial" w:hAnsi="Arial" w:cs="Arial"/>
          <w:sz w:val="22"/>
          <w:szCs w:val="22"/>
        </w:rPr>
        <w:t xml:space="preserve">i nadzorowanie </w:t>
      </w:r>
      <w:r w:rsidRPr="00FB7FF0">
        <w:rPr>
          <w:rFonts w:ascii="Arial" w:hAnsi="Arial" w:cs="Arial"/>
          <w:sz w:val="22"/>
          <w:szCs w:val="22"/>
        </w:rPr>
        <w:t xml:space="preserve">w sposób ciągły jakości wykonywanych robót oraz wbudowanych materiałów, zgodnie z wymaganiami specyfikacji technicznych </w:t>
      </w:r>
      <w:r w:rsidRPr="00FB7FF0">
        <w:rPr>
          <w:rFonts w:ascii="Arial" w:hAnsi="Arial" w:cs="Arial"/>
          <w:sz w:val="22"/>
          <w:szCs w:val="22"/>
        </w:rPr>
        <w:lastRenderedPageBreak/>
        <w:t>wykonania i odbioru robót, dokumentacji projektowej oraz zgodnie z zasadami sztuki budowlanej i wiedzy technicznej</w:t>
      </w:r>
      <w:r>
        <w:rPr>
          <w:rFonts w:ascii="Arial" w:hAnsi="Arial" w:cs="Arial"/>
          <w:sz w:val="22"/>
          <w:szCs w:val="22"/>
        </w:rPr>
        <w:t>;</w:t>
      </w:r>
      <w:r w:rsidRPr="00FB7FF0">
        <w:rPr>
          <w:rFonts w:ascii="Arial" w:hAnsi="Arial" w:cs="Arial"/>
          <w:sz w:val="22"/>
          <w:szCs w:val="22"/>
        </w:rPr>
        <w:t xml:space="preserve"> </w:t>
      </w:r>
    </w:p>
    <w:p w:rsidR="00AD1346" w:rsidRPr="004157A5"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rsidR="00AD1346" w:rsidRPr="006734F1" w:rsidRDefault="00AD1346" w:rsidP="001E40EB">
      <w:pPr>
        <w:pStyle w:val="Akapitzlist"/>
        <w:numPr>
          <w:ilvl w:val="0"/>
          <w:numId w:val="70"/>
        </w:numPr>
        <w:spacing w:line="276" w:lineRule="auto"/>
        <w:ind w:left="709" w:hanging="425"/>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Pr>
          <w:rFonts w:ascii="Arial" w:hAnsi="Arial" w:cs="Arial"/>
          <w:sz w:val="22"/>
          <w:szCs w:val="22"/>
        </w:rPr>
        <w:t xml:space="preserve"> </w:t>
      </w:r>
      <w:r w:rsidRPr="006734F1">
        <w:rPr>
          <w:rFonts w:ascii="Arial" w:hAnsi="Arial" w:cs="Arial"/>
          <w:sz w:val="22"/>
          <w:szCs w:val="22"/>
        </w:rPr>
        <w:t>harmonogramu</w:t>
      </w:r>
      <w:r>
        <w:rPr>
          <w:rFonts w:ascii="Arial" w:hAnsi="Arial" w:cs="Arial"/>
          <w:sz w:val="22"/>
          <w:szCs w:val="22"/>
        </w:rPr>
        <w:t>;</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kontrolowania czy Wykonawca przestrzega zasad bezpieczeństwa i higieny pracy oraz czy utrzymuje porządek na terenie budowy;</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udzielania Wykonawcy wszelkich dostępnych informacji i wyjaśnień dotyczących realizacji robót;</w:t>
      </w:r>
    </w:p>
    <w:p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w:t>
      </w:r>
    </w:p>
    <w:p w:rsidR="00AD1346" w:rsidRPr="00C720CD"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 xml:space="preserve">monitorowania postępu robót poprzez sprawdzenie ich rzeczywistego zaawansowania i zgodności realizacji z obowiązującym </w:t>
      </w:r>
      <w:r>
        <w:rPr>
          <w:rFonts w:ascii="Arial" w:hAnsi="Arial" w:cs="Arial"/>
          <w:sz w:val="22"/>
          <w:szCs w:val="22"/>
        </w:rPr>
        <w:t>h</w:t>
      </w:r>
      <w:r w:rsidRPr="004157A5">
        <w:rPr>
          <w:rFonts w:ascii="Arial" w:hAnsi="Arial" w:cs="Arial"/>
          <w:sz w:val="22"/>
          <w:szCs w:val="22"/>
        </w:rPr>
        <w:t>armonogramem robót;</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kontrolowania sposobu składowania i przechowywania materiałów;</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zlecania Wykonawcy wykonania dodatkowych badań materiałów lub robót budzących wątpliwości, co do ich jakości;</w:t>
      </w:r>
    </w:p>
    <w:p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sprawdzenia wykonywanych robót i powiadomienie Wykonawcy o wykrytych wadach oraz określenie zakresu koniecznych do wykonania robót poprawkowych;</w:t>
      </w:r>
    </w:p>
    <w:p w:rsidR="00AD1346" w:rsidRPr="00B768AE"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sprawdzanie jakości wykonanych robót, a w szczególności zapobieganiu stosowaniu wyrobów wadliwych</w:t>
      </w:r>
      <w:r>
        <w:rPr>
          <w:rFonts w:ascii="Arial" w:hAnsi="Arial" w:cs="Arial"/>
          <w:color w:val="00000A"/>
          <w:sz w:val="22"/>
          <w:szCs w:val="22"/>
        </w:rPr>
        <w:t xml:space="preserve"> </w:t>
      </w:r>
      <w:r w:rsidRPr="00B768AE">
        <w:rPr>
          <w:rFonts w:ascii="Arial" w:hAnsi="Arial" w:cs="Arial"/>
          <w:color w:val="00000A"/>
          <w:sz w:val="22"/>
          <w:szCs w:val="22"/>
        </w:rPr>
        <w:t xml:space="preserve">i niedopuszczonych do obrotu i stosowania </w:t>
      </w:r>
      <w:r>
        <w:rPr>
          <w:rFonts w:ascii="Arial" w:hAnsi="Arial" w:cs="Arial"/>
          <w:color w:val="00000A"/>
          <w:sz w:val="22"/>
          <w:szCs w:val="22"/>
        </w:rPr>
        <w:t xml:space="preserve"> </w:t>
      </w:r>
      <w:r w:rsidRPr="00B768AE">
        <w:rPr>
          <w:rFonts w:ascii="Arial" w:hAnsi="Arial" w:cs="Arial"/>
          <w:color w:val="00000A"/>
          <w:sz w:val="22"/>
          <w:szCs w:val="22"/>
        </w:rPr>
        <w:t>w budownictwie;</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poświadczenia usunięcia wad przez Wykonawcę;</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mediacji i rozjemstwa w sporach pomiędzy Zamawiającym a Wykonawcą;</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 xml:space="preserve">bezstronnego i obiektywnego uczestnictwa w procesie inwestycyjnym dotyczącym realizacji Zadania Inwestycyjnego; </w:t>
      </w:r>
    </w:p>
    <w:p w:rsidR="00AD1346" w:rsidRPr="00C720CD"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 xml:space="preserve">przygotowania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poświadczenia terminu zakończenia robót;</w:t>
      </w:r>
    </w:p>
    <w:p w:rsidR="00AD1346" w:rsidRPr="00C720CD" w:rsidRDefault="00AD1346" w:rsidP="001E40EB">
      <w:pPr>
        <w:pStyle w:val="Akapitzlist"/>
        <w:numPr>
          <w:ilvl w:val="0"/>
          <w:numId w:val="70"/>
        </w:numPr>
        <w:spacing w:line="276" w:lineRule="auto"/>
        <w:ind w:left="709" w:hanging="425"/>
        <w:jc w:val="both"/>
        <w:rPr>
          <w:rFonts w:ascii="Arial" w:hAnsi="Arial" w:cs="Arial"/>
          <w:sz w:val="22"/>
          <w:szCs w:val="22"/>
        </w:rPr>
      </w:pPr>
      <w:r w:rsidRPr="00C720CD">
        <w:rPr>
          <w:rFonts w:ascii="Arial" w:hAnsi="Arial" w:cs="Arial"/>
          <w:sz w:val="22"/>
          <w:szCs w:val="22"/>
        </w:rPr>
        <w:t xml:space="preserve">udział w przygotowaniu wymaganych w art. 57 Prawa Budowlanego dokumentów do zawiadamiania o zakończeniu inwestycji. </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powiadamiania Zamawiającego o wszelkich roszczeniach Wykonawcy oraz rozbieżnościach między dokumentacją Zamawiającego, a stanem faktycznym na terenie budowy;</w:t>
      </w:r>
    </w:p>
    <w:p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zapewnienia, przeprowadzenia i nadzorowania wymaganych prób i rozruchów technologicznych;</w:t>
      </w:r>
    </w:p>
    <w:p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lastRenderedPageBreak/>
        <w:t>przygotowanie protokołów konieczności</w:t>
      </w:r>
      <w:r>
        <w:rPr>
          <w:rFonts w:ascii="Arial" w:hAnsi="Arial" w:cs="Arial"/>
          <w:sz w:val="22"/>
          <w:szCs w:val="22"/>
        </w:rPr>
        <w:t xml:space="preserve"> w raz ze sprawdzeniem wraz ze sprawdzeniem kosztorysów na roboty dodatkowe, zamienne, zaniechane;</w:t>
      </w:r>
    </w:p>
    <w:p w:rsidR="00AD1346" w:rsidRPr="00B768AE"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AD1346" w:rsidRPr="00B768AE"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rsidR="00AD134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rsidR="00AD1346" w:rsidRPr="00C720CD"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rsidR="00AD1346" w:rsidRPr="00C720CD"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rsidR="00AD134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dokonywania na bieżąco wpisów do dziennika budowy; </w:t>
      </w:r>
    </w:p>
    <w:p w:rsidR="00AD1346" w:rsidRPr="0081761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rsidR="00AD1346" w:rsidRPr="0081761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weryfikacja i akceptacja miesięcznych raportów z postępu robót sporządzanych przez</w:t>
      </w:r>
      <w:r>
        <w:rPr>
          <w:rFonts w:ascii="Arial" w:hAnsi="Arial" w:cs="Arial"/>
          <w:color w:val="00000A"/>
          <w:sz w:val="22"/>
          <w:szCs w:val="22"/>
        </w:rPr>
        <w:t xml:space="preserve"> </w:t>
      </w:r>
      <w:r w:rsidRPr="00817616">
        <w:rPr>
          <w:rFonts w:ascii="Arial" w:hAnsi="Arial" w:cs="Arial"/>
          <w:color w:val="00000A"/>
          <w:sz w:val="22"/>
          <w:szCs w:val="22"/>
        </w:rPr>
        <w:t>Wykonawcę robót</w:t>
      </w:r>
    </w:p>
    <w:p w:rsidR="00AD1346" w:rsidRPr="0081761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innych czynności niezbędnych do prawidłowego wykonania przedmiotu zamówienia, związanych bezpośrednio z realizacją inwestycji;</w:t>
      </w:r>
    </w:p>
    <w:p w:rsidR="00AD134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p w:rsidR="00AD1346" w:rsidRPr="00C47181" w:rsidRDefault="00AD1346" w:rsidP="00AD1346">
      <w:pPr>
        <w:widowControl w:val="0"/>
        <w:suppressAutoHyphens/>
        <w:spacing w:line="276" w:lineRule="auto"/>
        <w:ind w:left="1068"/>
        <w:jc w:val="both"/>
        <w:textAlignment w:val="baseline"/>
        <w:rPr>
          <w:rFonts w:ascii="Arial" w:hAnsi="Arial" w:cs="Arial"/>
          <w:color w:val="00000A"/>
          <w:sz w:val="22"/>
          <w:szCs w:val="22"/>
        </w:rPr>
      </w:pPr>
    </w:p>
    <w:p w:rsidR="00AD1346" w:rsidRPr="001627D0" w:rsidRDefault="00AD1346" w:rsidP="00AD1346">
      <w:pPr>
        <w:pStyle w:val="Nagwek2"/>
        <w:spacing w:after="120" w:line="276" w:lineRule="auto"/>
        <w:ind w:left="0"/>
        <w:rPr>
          <w:rStyle w:val="Hipercze"/>
          <w:rFonts w:ascii="Arial" w:hAnsi="Arial" w:cs="Arial"/>
          <w:b w:val="0"/>
          <w:color w:val="00000A"/>
          <w:spacing w:val="-1"/>
          <w:sz w:val="22"/>
          <w:szCs w:val="22"/>
          <w:u w:val="none"/>
          <w:shd w:val="clear" w:color="auto" w:fill="FFFFFF"/>
        </w:rPr>
      </w:pPr>
      <w:r>
        <w:rPr>
          <w:rFonts w:ascii="Arial" w:hAnsi="Arial" w:cs="Arial"/>
          <w:b w:val="0"/>
          <w:color w:val="00000A"/>
          <w:spacing w:val="-1"/>
          <w:sz w:val="22"/>
          <w:szCs w:val="22"/>
          <w:shd w:val="clear" w:color="auto" w:fill="FFFFFF"/>
        </w:rPr>
        <w:t xml:space="preserve">Dokumentacja projektowa </w:t>
      </w:r>
      <w:r w:rsidRPr="00CE4ED5">
        <w:rPr>
          <w:rFonts w:ascii="Arial" w:hAnsi="Arial" w:cs="Arial"/>
          <w:b w:val="0"/>
          <w:color w:val="00000A"/>
          <w:spacing w:val="-1"/>
          <w:sz w:val="22"/>
          <w:szCs w:val="22"/>
          <w:shd w:val="clear" w:color="auto" w:fill="FFFFFF"/>
        </w:rPr>
        <w:t xml:space="preserve"> inwestycji objętej nadzorem inwestorskim</w:t>
      </w:r>
      <w:r>
        <w:rPr>
          <w:rFonts w:ascii="Arial" w:hAnsi="Arial" w:cs="Arial"/>
          <w:b w:val="0"/>
          <w:color w:val="00000A"/>
          <w:spacing w:val="-1"/>
          <w:sz w:val="22"/>
          <w:szCs w:val="22"/>
          <w:shd w:val="clear" w:color="auto" w:fill="FFFFFF"/>
        </w:rPr>
        <w:t xml:space="preserve"> znajduje się na stronie internetowej</w:t>
      </w:r>
      <w:r w:rsidR="001627D0">
        <w:rPr>
          <w:rFonts w:ascii="Arial" w:hAnsi="Arial" w:cs="Arial"/>
          <w:b w:val="0"/>
          <w:color w:val="00000A"/>
          <w:spacing w:val="-1"/>
          <w:sz w:val="22"/>
          <w:szCs w:val="22"/>
          <w:shd w:val="clear" w:color="auto" w:fill="FFFFFF"/>
        </w:rPr>
        <w:t xml:space="preserve"> pod adresem </w:t>
      </w:r>
      <w:hyperlink r:id="rId10" w:history="1">
        <w:r w:rsidR="001627D0" w:rsidRPr="001627D0">
          <w:rPr>
            <w:rStyle w:val="Hipercze"/>
            <w:b w:val="0"/>
          </w:rPr>
          <w:t>http://ug.swieszyno.ibip.pl/public/?id=215145</w:t>
        </w:r>
      </w:hyperlink>
    </w:p>
    <w:p w:rsidR="00AD1346" w:rsidRPr="00D82EFD" w:rsidRDefault="00AD1346" w:rsidP="00AD1346">
      <w:pPr>
        <w:spacing w:line="276" w:lineRule="auto"/>
        <w:jc w:val="both"/>
        <w:rPr>
          <w:rFonts w:ascii="Arial" w:hAnsi="Arial" w:cs="Arial"/>
          <w:color w:val="FF0000"/>
          <w:spacing w:val="-1"/>
          <w:sz w:val="16"/>
          <w:szCs w:val="16"/>
          <w:shd w:val="clear" w:color="auto" w:fill="FFFFFF"/>
        </w:rPr>
      </w:pPr>
    </w:p>
    <w:p w:rsidR="00AD1346" w:rsidRDefault="00AD1346" w:rsidP="00AD1346">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Pr="003D08BE">
        <w:rPr>
          <w:rFonts w:ascii="Arial" w:hAnsi="Arial" w:cs="Arial"/>
          <w:spacing w:val="-1"/>
          <w:sz w:val="22"/>
          <w:szCs w:val="22"/>
          <w:shd w:val="clear" w:color="auto" w:fill="FFFFFF"/>
        </w:rPr>
        <w:t>zewidywany czas trwania</w:t>
      </w:r>
      <w:r>
        <w:rPr>
          <w:rFonts w:ascii="Arial" w:hAnsi="Arial" w:cs="Arial"/>
          <w:spacing w:val="-1"/>
          <w:sz w:val="22"/>
          <w:szCs w:val="22"/>
          <w:shd w:val="clear" w:color="auto" w:fill="FFFFFF"/>
        </w:rPr>
        <w:t xml:space="preserve"> robót:</w:t>
      </w:r>
    </w:p>
    <w:p w:rsidR="00AD1346" w:rsidRDefault="00AD1346" w:rsidP="00AD1346">
      <w:pPr>
        <w:spacing w:line="276" w:lineRule="auto"/>
        <w:rPr>
          <w:rFonts w:ascii="Arial" w:hAnsi="Arial" w:cs="Arial"/>
          <w:sz w:val="22"/>
          <w:szCs w:val="22"/>
        </w:rPr>
      </w:pPr>
      <w:r w:rsidRPr="003B01FA">
        <w:rPr>
          <w:rFonts w:ascii="Arial" w:hAnsi="Arial" w:cs="Arial"/>
          <w:b/>
          <w:sz w:val="22"/>
          <w:szCs w:val="22"/>
        </w:rPr>
        <w:t xml:space="preserve">Wykonanie całości prac budowlanych  wraz  z dokumentacją powykonawczą do dnia </w:t>
      </w:r>
      <w:r>
        <w:rPr>
          <w:rFonts w:ascii="Arial" w:hAnsi="Arial" w:cs="Arial"/>
          <w:b/>
          <w:sz w:val="22"/>
          <w:szCs w:val="22"/>
        </w:rPr>
        <w:t>21 lipca</w:t>
      </w:r>
      <w:r w:rsidRPr="003B01FA">
        <w:rPr>
          <w:rFonts w:ascii="Arial" w:hAnsi="Arial" w:cs="Arial"/>
          <w:b/>
          <w:sz w:val="22"/>
          <w:szCs w:val="22"/>
        </w:rPr>
        <w:t xml:space="preserve"> 20</w:t>
      </w:r>
      <w:r>
        <w:rPr>
          <w:rFonts w:ascii="Arial" w:hAnsi="Arial" w:cs="Arial"/>
          <w:b/>
          <w:sz w:val="22"/>
          <w:szCs w:val="22"/>
        </w:rPr>
        <w:t>20</w:t>
      </w:r>
      <w:r w:rsidRPr="003B01FA">
        <w:rPr>
          <w:rFonts w:ascii="Arial" w:hAnsi="Arial" w:cs="Arial"/>
          <w:b/>
          <w:sz w:val="22"/>
          <w:szCs w:val="22"/>
        </w:rPr>
        <w:t>r.</w:t>
      </w:r>
      <w:r>
        <w:rPr>
          <w:rFonts w:ascii="Arial" w:hAnsi="Arial" w:cs="Arial"/>
          <w:sz w:val="22"/>
          <w:szCs w:val="22"/>
        </w:rPr>
        <w:t xml:space="preserve"> </w:t>
      </w:r>
    </w:p>
    <w:p w:rsidR="00AD1346" w:rsidRDefault="00AD1346" w:rsidP="00AD1346">
      <w:pPr>
        <w:spacing w:line="276" w:lineRule="auto"/>
        <w:jc w:val="both"/>
        <w:rPr>
          <w:rFonts w:ascii="Arial" w:hAnsi="Arial" w:cs="Arial"/>
          <w:b/>
          <w:bCs/>
          <w:sz w:val="22"/>
          <w:szCs w:val="22"/>
        </w:rPr>
      </w:pPr>
    </w:p>
    <w:p w:rsidR="00AD1346" w:rsidRPr="00CE4ED5" w:rsidRDefault="00AD1346" w:rsidP="00AD1346">
      <w:pPr>
        <w:spacing w:line="276" w:lineRule="auto"/>
        <w:jc w:val="both"/>
        <w:rPr>
          <w:rFonts w:ascii="Arial" w:hAnsi="Arial" w:cs="Arial"/>
          <w:b/>
          <w:bCs/>
          <w:sz w:val="22"/>
          <w:szCs w:val="22"/>
        </w:rPr>
      </w:pPr>
      <w:r w:rsidRPr="00CE4ED5">
        <w:rPr>
          <w:rFonts w:ascii="Arial" w:hAnsi="Arial" w:cs="Arial"/>
          <w:b/>
          <w:bCs/>
          <w:sz w:val="22"/>
          <w:szCs w:val="22"/>
        </w:rPr>
        <w:t>3.3 KOD CPV:</w:t>
      </w:r>
    </w:p>
    <w:p w:rsidR="00AD1346" w:rsidRPr="00CE4ED5" w:rsidRDefault="00AD1346" w:rsidP="00AD1346">
      <w:pPr>
        <w:spacing w:line="276" w:lineRule="auto"/>
        <w:jc w:val="both"/>
        <w:rPr>
          <w:rFonts w:ascii="Arial" w:hAnsi="Arial" w:cs="Arial"/>
          <w:b/>
          <w:sz w:val="22"/>
          <w:szCs w:val="22"/>
        </w:rPr>
      </w:pPr>
      <w:r w:rsidRPr="00CE4ED5">
        <w:rPr>
          <w:rFonts w:ascii="Arial" w:hAnsi="Arial" w:cs="Arial"/>
          <w:sz w:val="22"/>
          <w:szCs w:val="22"/>
        </w:rPr>
        <w:t>71520000-9 Usługi nadzoru budowlanego</w:t>
      </w:r>
    </w:p>
    <w:p w:rsidR="00AD1346" w:rsidRPr="002560FC" w:rsidRDefault="00AD1346" w:rsidP="00AD1346">
      <w:pPr>
        <w:pStyle w:val="Akapitzlist"/>
        <w:spacing w:line="276" w:lineRule="auto"/>
        <w:rPr>
          <w:rFonts w:ascii="Arial" w:hAnsi="Arial" w:cs="Arial"/>
          <w:sz w:val="16"/>
          <w:szCs w:val="16"/>
        </w:rPr>
      </w:pPr>
    </w:p>
    <w:p w:rsidR="00AD1346" w:rsidRDefault="00AD1346" w:rsidP="00AD1346">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rozumieniu ustawy z dnia 7 lipca 1994r. Prawo budowlane (Dz. U. z 201</w:t>
      </w:r>
      <w:r>
        <w:rPr>
          <w:rFonts w:ascii="Arial" w:hAnsi="Arial" w:cs="Arial"/>
          <w:color w:val="000000"/>
          <w:sz w:val="22"/>
          <w:szCs w:val="22"/>
        </w:rPr>
        <w:t>8</w:t>
      </w:r>
      <w:r w:rsidRPr="000566C6">
        <w:rPr>
          <w:rFonts w:ascii="Arial" w:hAnsi="Arial" w:cs="Arial"/>
          <w:color w:val="000000"/>
          <w:sz w:val="22"/>
          <w:szCs w:val="22"/>
        </w:rPr>
        <w:t xml:space="preserve"> r. poz.12</w:t>
      </w:r>
      <w:r>
        <w:rPr>
          <w:rFonts w:ascii="Arial" w:hAnsi="Arial" w:cs="Arial"/>
          <w:color w:val="000000"/>
          <w:sz w:val="22"/>
          <w:szCs w:val="22"/>
        </w:rPr>
        <w:t>02</w:t>
      </w:r>
      <w:r w:rsidRPr="000566C6">
        <w:rPr>
          <w:rFonts w:ascii="Arial" w:hAnsi="Arial" w:cs="Arial"/>
          <w:color w:val="000000"/>
          <w:sz w:val="22"/>
          <w:szCs w:val="22"/>
        </w:rPr>
        <w:t xml:space="preserve"> ze zm.), 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rsidR="00AD1346" w:rsidRPr="00CE4ED5" w:rsidRDefault="00AD1346" w:rsidP="00AD134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 xml:space="preserve">3.5 </w:t>
      </w:r>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w:t>
      </w:r>
      <w:r w:rsidRPr="006F720D">
        <w:rPr>
          <w:rFonts w:ascii="Arial" w:hAnsi="Arial" w:cs="Arial"/>
          <w:sz w:val="22"/>
          <w:szCs w:val="22"/>
        </w:rPr>
        <w:lastRenderedPageBreak/>
        <w:t xml:space="preserve">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AD1346" w:rsidRDefault="00AD1346" w:rsidP="00AD1346">
      <w:pPr>
        <w:rPr>
          <w:rFonts w:ascii="Arial" w:hAnsi="Arial" w:cs="Arial"/>
          <w:sz w:val="22"/>
          <w:szCs w:val="22"/>
        </w:rPr>
      </w:pPr>
    </w:p>
    <w:p w:rsidR="00AD1346" w:rsidRPr="00BD5982" w:rsidRDefault="00AD1346" w:rsidP="00AD1346">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 xml:space="preserve">3.6 </w:t>
      </w:r>
      <w:r w:rsidRPr="00217622">
        <w:rPr>
          <w:rFonts w:ascii="Arial" w:hAnsi="Arial" w:cs="Arial"/>
          <w:b/>
          <w:sz w:val="22"/>
          <w:szCs w:val="22"/>
        </w:rPr>
        <w:t xml:space="preserve">Projekt dofinansowany w ramach </w:t>
      </w:r>
      <w:r>
        <w:rPr>
          <w:rFonts w:ascii="Arial" w:hAnsi="Arial" w:cs="Arial"/>
          <w:b/>
          <w:sz w:val="22"/>
          <w:szCs w:val="22"/>
        </w:rPr>
        <w:t>Funduszu Dróg Samorządowych</w:t>
      </w:r>
    </w:p>
    <w:p w:rsidR="00AD1346" w:rsidRPr="00947F92" w:rsidRDefault="00AD1346" w:rsidP="00AD1346">
      <w:pPr>
        <w:rPr>
          <w:rFonts w:ascii="Arial" w:hAnsi="Arial" w:cs="Arial"/>
          <w:sz w:val="22"/>
          <w:szCs w:val="22"/>
        </w:rPr>
      </w:pPr>
    </w:p>
    <w:p w:rsidR="00AD1346" w:rsidRPr="00CE4ED5" w:rsidRDefault="00AD1346" w:rsidP="001E40EB">
      <w:pPr>
        <w:pStyle w:val="Nagwek2"/>
        <w:numPr>
          <w:ilvl w:val="0"/>
          <w:numId w:val="2"/>
        </w:numPr>
        <w:spacing w:after="120"/>
        <w:ind w:left="425" w:hanging="357"/>
        <w:rPr>
          <w:rFonts w:ascii="Arial" w:hAnsi="Arial" w:cs="Arial"/>
          <w:sz w:val="22"/>
          <w:szCs w:val="22"/>
          <w:highlight w:val="lightGray"/>
        </w:rPr>
      </w:pPr>
      <w:bookmarkStart w:id="13" w:name="_Toc465419663"/>
      <w:r w:rsidRPr="00CE4ED5">
        <w:rPr>
          <w:rFonts w:ascii="Arial" w:hAnsi="Arial" w:cs="Arial"/>
          <w:sz w:val="22"/>
          <w:szCs w:val="22"/>
          <w:highlight w:val="lightGray"/>
        </w:rPr>
        <w:t>TERMIN REALIZACJI</w:t>
      </w:r>
      <w:bookmarkEnd w:id="13"/>
    </w:p>
    <w:p w:rsidR="00AD1346" w:rsidRPr="0088237C" w:rsidRDefault="00AD1346" w:rsidP="00AD1346">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Przedmiot zamówienia należy zrealizować w terminie:</w:t>
      </w:r>
    </w:p>
    <w:p w:rsidR="00AD1346" w:rsidRPr="003A54C3" w:rsidRDefault="00AD1346" w:rsidP="00AD1346">
      <w:pPr>
        <w:spacing w:line="276" w:lineRule="auto"/>
        <w:rPr>
          <w:rFonts w:ascii="Arial" w:hAnsi="Arial" w:cs="Arial"/>
          <w:sz w:val="22"/>
          <w:szCs w:val="22"/>
        </w:rPr>
      </w:pPr>
      <w:bookmarkStart w:id="14" w:name="_Hlk525547124"/>
      <w:r w:rsidRPr="009F286E">
        <w:rPr>
          <w:rFonts w:ascii="Arial" w:eastAsia="Andale Sans UI" w:hAnsi="Arial" w:cs="Arial"/>
          <w:b/>
          <w:sz w:val="22"/>
          <w:szCs w:val="22"/>
          <w:lang w:eastAsia="ja-JP" w:bidi="fa-IR"/>
        </w:rPr>
        <w:t>Od</w:t>
      </w:r>
      <w:r w:rsidRPr="009F286E">
        <w:rPr>
          <w:rFonts w:ascii="Arial" w:eastAsia="Andale Sans UI" w:hAnsi="Arial" w:cs="Arial"/>
          <w:sz w:val="22"/>
          <w:szCs w:val="22"/>
          <w:lang w:eastAsia="ja-JP" w:bidi="fa-IR"/>
        </w:rPr>
        <w:t xml:space="preserve"> </w:t>
      </w:r>
      <w:r w:rsidRPr="009F286E">
        <w:rPr>
          <w:rFonts w:ascii="Arial" w:eastAsia="Andale Sans UI" w:hAnsi="Arial" w:cs="Arial"/>
          <w:b/>
          <w:sz w:val="22"/>
          <w:szCs w:val="22"/>
          <w:lang w:eastAsia="ja-JP" w:bidi="fa-IR"/>
        </w:rPr>
        <w:t>dnia podpisania umowy</w:t>
      </w:r>
      <w:r w:rsidRPr="009F286E">
        <w:rPr>
          <w:rFonts w:ascii="Arial" w:hAnsi="Arial" w:cs="Arial"/>
          <w:b/>
          <w:sz w:val="22"/>
          <w:szCs w:val="22"/>
        </w:rPr>
        <w:t xml:space="preserve"> do dnia </w:t>
      </w:r>
      <w:r w:rsidR="009F286E" w:rsidRPr="009F286E">
        <w:rPr>
          <w:rFonts w:ascii="Arial" w:hAnsi="Arial" w:cs="Arial"/>
          <w:b/>
          <w:sz w:val="22"/>
          <w:szCs w:val="22"/>
        </w:rPr>
        <w:t>21</w:t>
      </w:r>
      <w:r w:rsidRPr="009F286E">
        <w:rPr>
          <w:rFonts w:ascii="Arial" w:hAnsi="Arial" w:cs="Arial"/>
          <w:b/>
          <w:sz w:val="22"/>
          <w:szCs w:val="22"/>
        </w:rPr>
        <w:t xml:space="preserve"> sierpnia 2020 r.</w:t>
      </w:r>
    </w:p>
    <w:p w:rsidR="00AD1346" w:rsidRPr="00CE4ED5" w:rsidRDefault="00AD1346" w:rsidP="00AD1346">
      <w:pPr>
        <w:rPr>
          <w:rFonts w:ascii="Arial" w:hAnsi="Arial" w:cs="Arial"/>
          <w:b/>
          <w:sz w:val="22"/>
          <w:szCs w:val="22"/>
        </w:rPr>
      </w:pPr>
    </w:p>
    <w:p w:rsidR="00AD1346" w:rsidRPr="00CE4ED5" w:rsidRDefault="00AD1346" w:rsidP="001E40EB">
      <w:pPr>
        <w:pStyle w:val="Nagwek2"/>
        <w:numPr>
          <w:ilvl w:val="0"/>
          <w:numId w:val="2"/>
        </w:numPr>
        <w:spacing w:after="120"/>
        <w:ind w:left="425" w:hanging="357"/>
        <w:rPr>
          <w:rFonts w:ascii="Arial" w:hAnsi="Arial" w:cs="Arial"/>
          <w:sz w:val="22"/>
          <w:szCs w:val="22"/>
          <w:highlight w:val="lightGray"/>
        </w:rPr>
      </w:pPr>
      <w:bookmarkStart w:id="15" w:name="_Toc465419664"/>
      <w:bookmarkEnd w:id="14"/>
      <w:r w:rsidRPr="00CE4ED5">
        <w:rPr>
          <w:rFonts w:ascii="Arial" w:hAnsi="Arial" w:cs="Arial"/>
          <w:sz w:val="22"/>
          <w:szCs w:val="22"/>
          <w:highlight w:val="lightGray"/>
        </w:rPr>
        <w:t>CZĘŚCI ZAMÓWIENIA</w:t>
      </w:r>
      <w:bookmarkEnd w:id="15"/>
    </w:p>
    <w:p w:rsidR="00AD1346" w:rsidRPr="0089233F" w:rsidRDefault="00AD1346" w:rsidP="001E40EB">
      <w:pPr>
        <w:pStyle w:val="Akapitzlist"/>
        <w:widowControl w:val="0"/>
        <w:numPr>
          <w:ilvl w:val="1"/>
          <w:numId w:val="2"/>
        </w:numPr>
        <w:tabs>
          <w:tab w:val="left" w:pos="851"/>
        </w:tabs>
        <w:suppressAutoHyphens/>
        <w:overflowPunct w:val="0"/>
        <w:spacing w:line="276" w:lineRule="auto"/>
        <w:ind w:left="426" w:hanging="426"/>
        <w:jc w:val="both"/>
        <w:textAlignment w:val="baseline"/>
        <w:rPr>
          <w:rFonts w:ascii="Arial" w:hAnsi="Arial" w:cs="Arial"/>
          <w:spacing w:val="-4"/>
          <w:sz w:val="22"/>
          <w:szCs w:val="22"/>
        </w:rPr>
      </w:pPr>
      <w:r w:rsidRPr="0089233F">
        <w:rPr>
          <w:rFonts w:ascii="Arial" w:hAnsi="Arial" w:cs="Arial"/>
          <w:sz w:val="22"/>
          <w:szCs w:val="22"/>
        </w:rPr>
        <w:t>Zamawiający nie dopuszcza składanie ofert częściowych</w:t>
      </w:r>
      <w:r>
        <w:rPr>
          <w:rFonts w:ascii="Arial" w:hAnsi="Arial" w:cs="Arial"/>
          <w:sz w:val="22"/>
          <w:szCs w:val="22"/>
        </w:rPr>
        <w:t>.</w:t>
      </w:r>
    </w:p>
    <w:p w:rsidR="00AD1346" w:rsidRPr="0089233F" w:rsidRDefault="00AD1346" w:rsidP="001E40EB">
      <w:pPr>
        <w:pStyle w:val="Akapitzlist"/>
        <w:numPr>
          <w:ilvl w:val="1"/>
          <w:numId w:val="2"/>
        </w:numPr>
        <w:tabs>
          <w:tab w:val="left" w:pos="851"/>
        </w:tabs>
        <w:spacing w:line="276" w:lineRule="auto"/>
        <w:jc w:val="both"/>
        <w:rPr>
          <w:rStyle w:val="Hipercze"/>
          <w:rFonts w:ascii="Arial" w:hAnsi="Arial" w:cs="Arial"/>
          <w:color w:val="auto"/>
          <w:sz w:val="22"/>
          <w:szCs w:val="22"/>
          <w:u w:val="none"/>
        </w:rPr>
      </w:pPr>
      <w:r w:rsidRPr="009804F7">
        <w:rPr>
          <w:rFonts w:ascii="Arial" w:hAnsi="Arial" w:cs="Arial"/>
          <w:sz w:val="22"/>
          <w:szCs w:val="22"/>
        </w:rPr>
        <w:t xml:space="preserve">Dokumentacja projektowa dla ww. </w:t>
      </w:r>
      <w:r>
        <w:rPr>
          <w:rFonts w:ascii="Arial" w:hAnsi="Arial" w:cs="Arial"/>
          <w:sz w:val="22"/>
          <w:szCs w:val="22"/>
        </w:rPr>
        <w:t>postępowania</w:t>
      </w:r>
      <w:r w:rsidRPr="009804F7">
        <w:rPr>
          <w:rFonts w:ascii="Arial" w:hAnsi="Arial" w:cs="Arial"/>
          <w:sz w:val="22"/>
          <w:szCs w:val="22"/>
        </w:rPr>
        <w:t xml:space="preserve"> jest dostępna pod adresem:</w:t>
      </w:r>
      <w:r w:rsidRPr="009804F7">
        <w:rPr>
          <w:rFonts w:ascii="Arial" w:hAnsi="Arial" w:cs="Arial"/>
          <w:sz w:val="22"/>
          <w:szCs w:val="22"/>
        </w:rPr>
        <w:br/>
      </w:r>
      <w:hyperlink r:id="rId11" w:history="1">
        <w:r w:rsidR="0007385A" w:rsidRPr="001627D0">
          <w:rPr>
            <w:rStyle w:val="Hipercze"/>
          </w:rPr>
          <w:t>http://ug.swieszyno.ibip.pl/public/?id=215145</w:t>
        </w:r>
      </w:hyperlink>
    </w:p>
    <w:p w:rsidR="00AD1346" w:rsidRPr="00CE4ED5" w:rsidRDefault="00AD1346" w:rsidP="00AD1346">
      <w:pPr>
        <w:pStyle w:val="Akapitzlist"/>
        <w:spacing w:line="276" w:lineRule="auto"/>
        <w:ind w:left="360"/>
        <w:jc w:val="both"/>
        <w:rPr>
          <w:rFonts w:ascii="Arial" w:hAnsi="Arial" w:cs="Arial"/>
          <w:sz w:val="22"/>
          <w:szCs w:val="22"/>
        </w:rPr>
      </w:pPr>
    </w:p>
    <w:p w:rsidR="00AD1346" w:rsidRPr="00CE4ED5" w:rsidRDefault="00AD1346" w:rsidP="001E40EB">
      <w:pPr>
        <w:pStyle w:val="Nagwek2"/>
        <w:numPr>
          <w:ilvl w:val="0"/>
          <w:numId w:val="2"/>
        </w:numPr>
        <w:spacing w:after="120"/>
        <w:ind w:left="426"/>
        <w:rPr>
          <w:rFonts w:ascii="Arial" w:hAnsi="Arial" w:cs="Arial"/>
          <w:sz w:val="22"/>
          <w:szCs w:val="22"/>
          <w:highlight w:val="lightGray"/>
        </w:rPr>
      </w:pPr>
      <w:bookmarkStart w:id="16" w:name="bookmark3"/>
      <w:bookmarkStart w:id="17" w:name="_Toc465419665"/>
      <w:r w:rsidRPr="00CE4ED5">
        <w:rPr>
          <w:rFonts w:ascii="Arial" w:hAnsi="Arial" w:cs="Arial"/>
          <w:sz w:val="22"/>
          <w:szCs w:val="22"/>
          <w:highlight w:val="lightGray"/>
        </w:rPr>
        <w:t>ZAMÓWIENIA POLEGAJĄCE NA POWTÓRZENIU PODOBNYCH USŁUG.</w:t>
      </w:r>
      <w:bookmarkEnd w:id="16"/>
      <w:bookmarkEnd w:id="17"/>
    </w:p>
    <w:p w:rsidR="00AD1346" w:rsidRPr="00CE4ED5" w:rsidRDefault="00AD1346" w:rsidP="00AD1346">
      <w:pPr>
        <w:spacing w:line="276" w:lineRule="auto"/>
        <w:ind w:left="426"/>
        <w:jc w:val="both"/>
        <w:rPr>
          <w:rFonts w:ascii="Arial" w:hAnsi="Arial" w:cs="Arial"/>
          <w:sz w:val="22"/>
          <w:szCs w:val="22"/>
        </w:rPr>
      </w:pPr>
      <w:r w:rsidRPr="00CE4ED5">
        <w:rPr>
          <w:rFonts w:ascii="Arial" w:hAnsi="Arial" w:cs="Arial"/>
          <w:sz w:val="22"/>
          <w:szCs w:val="22"/>
        </w:rPr>
        <w:t>Zamawiający nie przewiduje możliwości udzielenia zamówienia polegającego na powtórzeniu podobnych usług, o których mowa w art. 67 ust. 1 pkt. 6 ustawy.</w:t>
      </w:r>
    </w:p>
    <w:p w:rsidR="00AD1346" w:rsidRPr="00CE4ED5" w:rsidRDefault="00AD1346" w:rsidP="00AD1346">
      <w:pPr>
        <w:spacing w:line="276" w:lineRule="auto"/>
        <w:ind w:left="426"/>
        <w:jc w:val="both"/>
        <w:rPr>
          <w:rFonts w:ascii="Arial" w:hAnsi="Arial" w:cs="Arial"/>
          <w:sz w:val="22"/>
          <w:szCs w:val="22"/>
        </w:rPr>
      </w:pPr>
    </w:p>
    <w:p w:rsidR="00AD1346" w:rsidRPr="00CE4ED5" w:rsidRDefault="00AD1346" w:rsidP="001E40EB">
      <w:pPr>
        <w:pStyle w:val="Nagwek2"/>
        <w:numPr>
          <w:ilvl w:val="0"/>
          <w:numId w:val="2"/>
        </w:numPr>
        <w:spacing w:after="120"/>
        <w:ind w:left="426"/>
        <w:rPr>
          <w:rFonts w:ascii="Arial" w:hAnsi="Arial" w:cs="Arial"/>
          <w:sz w:val="22"/>
          <w:szCs w:val="22"/>
          <w:highlight w:val="lightGray"/>
        </w:rPr>
      </w:pPr>
      <w:bookmarkStart w:id="18" w:name="_Toc465419666"/>
      <w:r w:rsidRPr="00CE4ED5">
        <w:rPr>
          <w:rFonts w:ascii="Arial" w:hAnsi="Arial" w:cs="Arial"/>
          <w:sz w:val="22"/>
          <w:szCs w:val="22"/>
          <w:highlight w:val="lightGray"/>
        </w:rPr>
        <w:t>OFERTY WARIANTOWE</w:t>
      </w:r>
      <w:bookmarkEnd w:id="18"/>
    </w:p>
    <w:p w:rsidR="00AD1346" w:rsidRPr="00CE4ED5" w:rsidRDefault="00AD1346" w:rsidP="00AD1346">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AD1346" w:rsidRPr="00CE4ED5" w:rsidRDefault="00AD1346" w:rsidP="00AD1346">
      <w:pPr>
        <w:rPr>
          <w:sz w:val="22"/>
          <w:szCs w:val="22"/>
          <w:highlight w:val="lightGray"/>
        </w:rPr>
      </w:pPr>
    </w:p>
    <w:p w:rsidR="00AD1346" w:rsidRPr="00CE4ED5" w:rsidRDefault="00AD1346" w:rsidP="001E40EB">
      <w:pPr>
        <w:pStyle w:val="Nagwek2"/>
        <w:numPr>
          <w:ilvl w:val="0"/>
          <w:numId w:val="2"/>
        </w:numPr>
        <w:spacing w:after="120"/>
        <w:ind w:left="426"/>
        <w:rPr>
          <w:rFonts w:ascii="Arial" w:hAnsi="Arial" w:cs="Arial"/>
          <w:sz w:val="22"/>
          <w:szCs w:val="22"/>
          <w:highlight w:val="lightGray"/>
        </w:rPr>
      </w:pPr>
      <w:bookmarkStart w:id="19" w:name="bookmark4"/>
      <w:bookmarkStart w:id="20" w:name="_Toc465419667"/>
      <w:r w:rsidRPr="00CE4ED5">
        <w:rPr>
          <w:rFonts w:ascii="Arial" w:hAnsi="Arial" w:cs="Arial"/>
          <w:sz w:val="22"/>
          <w:szCs w:val="22"/>
          <w:highlight w:val="lightGray"/>
        </w:rPr>
        <w:t>OPIS SPOSOBU UZYSKANIA MATERIAŁÓW PRZETARGOWYCH</w:t>
      </w:r>
      <w:bookmarkEnd w:id="19"/>
      <w:bookmarkEnd w:id="20"/>
    </w:p>
    <w:p w:rsidR="00AD1346" w:rsidRPr="00CE4ED5" w:rsidRDefault="00AD1346" w:rsidP="00AD1346">
      <w:pPr>
        <w:spacing w:line="276" w:lineRule="auto"/>
        <w:ind w:left="426"/>
        <w:jc w:val="both"/>
        <w:rPr>
          <w:rFonts w:ascii="Arial" w:hAnsi="Arial" w:cs="Arial"/>
          <w:sz w:val="22"/>
          <w:szCs w:val="22"/>
        </w:rPr>
      </w:pPr>
      <w:r w:rsidRPr="00CE4ED5">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w:t>
      </w:r>
      <w:r w:rsidRPr="00632A2A">
        <w:rPr>
          <w:rFonts w:ascii="Arial" w:hAnsi="Arial" w:cs="Arial"/>
          <w:sz w:val="22"/>
          <w:szCs w:val="22"/>
        </w:rPr>
        <w:t xml:space="preserve">Świeszyno w pok. Nr </w:t>
      </w:r>
      <w:r>
        <w:rPr>
          <w:rFonts w:ascii="Arial" w:hAnsi="Arial" w:cs="Arial"/>
          <w:sz w:val="22"/>
          <w:szCs w:val="22"/>
        </w:rPr>
        <w:t>5</w:t>
      </w:r>
      <w:r w:rsidRPr="00632A2A">
        <w:rPr>
          <w:rFonts w:ascii="Arial" w:hAnsi="Arial" w:cs="Arial"/>
          <w:sz w:val="22"/>
          <w:szCs w:val="22"/>
        </w:rPr>
        <w:t xml:space="preserve">, </w:t>
      </w:r>
      <w:r w:rsidRPr="0007428D">
        <w:rPr>
          <w:rFonts w:ascii="Arial" w:hAnsi="Arial" w:cs="Arial"/>
          <w:sz w:val="22"/>
          <w:szCs w:val="22"/>
        </w:rPr>
        <w:t xml:space="preserve">poniedziałek od godz. 8.00 do 16.00 od wtorku do piątku, w godzinach od </w:t>
      </w:r>
      <w:r>
        <w:rPr>
          <w:rFonts w:ascii="Arial" w:hAnsi="Arial" w:cs="Arial"/>
          <w:sz w:val="22"/>
          <w:szCs w:val="22"/>
        </w:rPr>
        <w:t>7</w:t>
      </w:r>
      <w:r w:rsidRPr="0007428D">
        <w:rPr>
          <w:rFonts w:ascii="Arial" w:hAnsi="Arial" w:cs="Arial"/>
          <w:sz w:val="22"/>
          <w:szCs w:val="22"/>
        </w:rPr>
        <w:t>.00- 1</w:t>
      </w:r>
      <w:r>
        <w:rPr>
          <w:rFonts w:ascii="Arial" w:hAnsi="Arial" w:cs="Arial"/>
          <w:sz w:val="22"/>
          <w:szCs w:val="22"/>
        </w:rPr>
        <w:t>5</w:t>
      </w:r>
      <w:r w:rsidRPr="0007428D">
        <w:rPr>
          <w:rFonts w:ascii="Arial" w:hAnsi="Arial" w:cs="Arial"/>
          <w:sz w:val="22"/>
          <w:szCs w:val="22"/>
        </w:rPr>
        <w:t>.00.</w:t>
      </w:r>
      <w:r w:rsidRPr="00CE4ED5">
        <w:rPr>
          <w:rFonts w:ascii="Arial" w:hAnsi="Arial" w:cs="Arial"/>
          <w:sz w:val="22"/>
          <w:szCs w:val="22"/>
        </w:rPr>
        <w:t>.</w:t>
      </w:r>
    </w:p>
    <w:p w:rsidR="00AD1346" w:rsidRPr="00CE4ED5" w:rsidRDefault="00AD1346" w:rsidP="00AD1346">
      <w:pPr>
        <w:rPr>
          <w:rFonts w:ascii="Arial" w:hAnsi="Arial" w:cs="Arial"/>
          <w:sz w:val="22"/>
          <w:szCs w:val="22"/>
        </w:rPr>
      </w:pPr>
      <w:r w:rsidRPr="00CE4ED5">
        <w:rPr>
          <w:rFonts w:ascii="Arial" w:hAnsi="Arial" w:cs="Arial"/>
          <w:sz w:val="22"/>
          <w:szCs w:val="22"/>
        </w:rPr>
        <w:br w:type="page"/>
      </w:r>
    </w:p>
    <w:p w:rsidR="00AD1346" w:rsidRPr="000747AB" w:rsidRDefault="00AD1346" w:rsidP="00AD1346">
      <w:pPr>
        <w:pStyle w:val="Nagwek1"/>
        <w:spacing w:line="240" w:lineRule="auto"/>
        <w:ind w:left="454" w:firstLine="0"/>
        <w:rPr>
          <w:rFonts w:ascii="Arial" w:hAnsi="Arial" w:cs="Arial"/>
          <w:sz w:val="22"/>
          <w:szCs w:val="22"/>
        </w:rPr>
      </w:pPr>
      <w:bookmarkStart w:id="21" w:name="_Toc465419668"/>
      <w:r w:rsidRPr="000747AB">
        <w:rPr>
          <w:rFonts w:ascii="Arial" w:hAnsi="Arial" w:cs="Arial"/>
          <w:sz w:val="22"/>
          <w:szCs w:val="22"/>
          <w:highlight w:val="lightGray"/>
        </w:rPr>
        <w:lastRenderedPageBreak/>
        <w:t>ROZDZIAŁ II INSTRUKCJA DLA WYKONAWCÓW</w:t>
      </w:r>
      <w:bookmarkEnd w:id="21"/>
    </w:p>
    <w:p w:rsidR="00AD1346" w:rsidRPr="000747AB" w:rsidRDefault="00AD1346" w:rsidP="00AD1346">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Pr="000747AB">
        <w:rPr>
          <w:rFonts w:ascii="Arial" w:hAnsi="Arial" w:cs="Arial"/>
          <w:b/>
          <w:bCs/>
          <w:color w:val="FF0000"/>
          <w:sz w:val="22"/>
          <w:szCs w:val="22"/>
          <w:highlight w:val="yellow"/>
        </w:rPr>
        <w:t>U  W  POSTĘPOWANIU i PODSTAWY WYKLUCZENIA</w:t>
      </w:r>
    </w:p>
    <w:p w:rsidR="00AD1346" w:rsidRPr="000747AB" w:rsidRDefault="00AD1346" w:rsidP="00AD1346">
      <w:pPr>
        <w:widowControl w:val="0"/>
        <w:tabs>
          <w:tab w:val="left" w:pos="5397"/>
        </w:tabs>
        <w:rPr>
          <w:rFonts w:ascii="Arial" w:hAnsi="Arial" w:cs="Arial"/>
          <w:b/>
          <w:bCs/>
          <w:color w:val="000000"/>
          <w:sz w:val="22"/>
          <w:szCs w:val="22"/>
          <w:highlight w:val="yellow"/>
        </w:rPr>
      </w:pPr>
    </w:p>
    <w:p w:rsidR="00AD1346" w:rsidRPr="000747AB" w:rsidRDefault="00AD1346" w:rsidP="00AD1346">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AD1346" w:rsidRPr="000747AB" w:rsidRDefault="00AD1346" w:rsidP="00AD1346">
      <w:pPr>
        <w:jc w:val="both"/>
        <w:rPr>
          <w:rFonts w:ascii="Arial" w:hAnsi="Arial" w:cs="Arial"/>
          <w:b/>
          <w:sz w:val="22"/>
          <w:szCs w:val="22"/>
        </w:rPr>
      </w:pPr>
      <w:r w:rsidRPr="000747AB">
        <w:rPr>
          <w:rFonts w:ascii="Arial" w:hAnsi="Arial" w:cs="Arial"/>
          <w:b/>
          <w:sz w:val="22"/>
          <w:szCs w:val="22"/>
        </w:rPr>
        <w:t xml:space="preserve"> 1) nie podlegają wykluczeniu ,</w:t>
      </w:r>
    </w:p>
    <w:p w:rsidR="00AD1346" w:rsidRPr="000747AB" w:rsidRDefault="00AD1346" w:rsidP="00AD1346">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AD1346" w:rsidRDefault="00AD1346" w:rsidP="00AD1346">
      <w:pPr>
        <w:jc w:val="both"/>
        <w:rPr>
          <w:rFonts w:ascii="Arial" w:hAnsi="Arial" w:cs="Arial"/>
          <w:b/>
          <w:sz w:val="22"/>
          <w:szCs w:val="22"/>
          <w:u w:val="single"/>
        </w:rPr>
      </w:pPr>
    </w:p>
    <w:p w:rsidR="00925DF4" w:rsidRPr="000747AB" w:rsidRDefault="00925DF4" w:rsidP="00AD1346">
      <w:pPr>
        <w:jc w:val="both"/>
        <w:rPr>
          <w:rFonts w:ascii="Arial" w:hAnsi="Arial" w:cs="Arial"/>
          <w:b/>
          <w:sz w:val="22"/>
          <w:szCs w:val="22"/>
          <w:u w:val="single"/>
        </w:rPr>
      </w:pPr>
    </w:p>
    <w:p w:rsidR="00AD1346" w:rsidRPr="000747AB" w:rsidRDefault="00AD1346" w:rsidP="001E40EB">
      <w:pPr>
        <w:pStyle w:val="Nagwek2"/>
        <w:numPr>
          <w:ilvl w:val="0"/>
          <w:numId w:val="45"/>
        </w:numPr>
        <w:spacing w:after="120"/>
        <w:ind w:left="426" w:hanging="426"/>
        <w:jc w:val="left"/>
        <w:rPr>
          <w:rFonts w:ascii="Arial" w:hAnsi="Arial" w:cs="Arial"/>
          <w:sz w:val="22"/>
          <w:szCs w:val="22"/>
          <w:highlight w:val="lightGray"/>
        </w:rPr>
      </w:pPr>
      <w:bookmarkStart w:id="22" w:name="_Toc465419669"/>
      <w:r w:rsidRPr="000747AB">
        <w:rPr>
          <w:rFonts w:ascii="Arial" w:hAnsi="Arial" w:cs="Arial"/>
          <w:sz w:val="22"/>
          <w:szCs w:val="22"/>
          <w:highlight w:val="lightGray"/>
        </w:rPr>
        <w:t>WARUNKI UDZIAŁU WYKONAWCÓW W POSTĘPOWANIU WYNIKAJĄCE Z ART. 22 UST. 1</w:t>
      </w:r>
      <w:r>
        <w:rPr>
          <w:rFonts w:ascii="Arial" w:hAnsi="Arial" w:cs="Arial"/>
          <w:sz w:val="22"/>
          <w:szCs w:val="22"/>
          <w:highlight w:val="lightGray"/>
        </w:rPr>
        <w:t>b</w:t>
      </w:r>
      <w:r w:rsidRPr="000747AB">
        <w:rPr>
          <w:rFonts w:ascii="Arial" w:hAnsi="Arial" w:cs="Arial"/>
          <w:sz w:val="22"/>
          <w:szCs w:val="22"/>
          <w:highlight w:val="lightGray"/>
        </w:rPr>
        <w:t xml:space="preserve"> USTAWY</w:t>
      </w:r>
      <w:bookmarkEnd w:id="22"/>
    </w:p>
    <w:p w:rsidR="00AD1346" w:rsidRPr="000747AB" w:rsidRDefault="00AD1346" w:rsidP="00AD1346">
      <w:pPr>
        <w:pStyle w:val="Akapitzlist"/>
        <w:ind w:left="720"/>
        <w:jc w:val="both"/>
        <w:rPr>
          <w:rFonts w:ascii="Arial" w:hAnsi="Arial" w:cs="Arial"/>
          <w:b/>
          <w:color w:val="000000"/>
          <w:sz w:val="22"/>
          <w:szCs w:val="22"/>
          <w:u w:val="single"/>
        </w:rPr>
      </w:pPr>
    </w:p>
    <w:p w:rsidR="00AD1346" w:rsidRPr="000747AB" w:rsidRDefault="00AD1346" w:rsidP="00AD1346">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Pr>
          <w:rFonts w:ascii="Arial" w:hAnsi="Arial" w:cs="Arial"/>
          <w:color w:val="000000"/>
          <w:sz w:val="22"/>
          <w:szCs w:val="22"/>
        </w:rPr>
        <w:t>i</w:t>
      </w:r>
      <w:r w:rsidRPr="000747AB">
        <w:rPr>
          <w:rFonts w:ascii="Arial" w:hAnsi="Arial" w:cs="Arial"/>
          <w:color w:val="000000"/>
          <w:sz w:val="22"/>
          <w:szCs w:val="22"/>
        </w:rPr>
        <w:t xml:space="preserve"> dotyczące:</w:t>
      </w:r>
    </w:p>
    <w:p w:rsidR="00AD1346" w:rsidRPr="000747AB" w:rsidRDefault="00AD1346" w:rsidP="001E40EB">
      <w:pPr>
        <w:pStyle w:val="Nagwek3"/>
        <w:numPr>
          <w:ilvl w:val="1"/>
          <w:numId w:val="46"/>
        </w:numPr>
        <w:jc w:val="both"/>
        <w:rPr>
          <w:rFonts w:ascii="Arial" w:hAnsi="Arial" w:cs="Arial"/>
          <w:b w:val="0"/>
          <w:bCs/>
          <w:iCs/>
          <w:color w:val="000000"/>
          <w:sz w:val="22"/>
          <w:szCs w:val="22"/>
        </w:rPr>
      </w:pPr>
      <w:bookmarkStart w:id="23" w:name="_Toc463355529"/>
      <w:bookmarkStart w:id="24" w:name="_Toc463355567"/>
      <w:bookmarkStart w:id="25"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3"/>
      <w:bookmarkEnd w:id="24"/>
      <w:bookmarkEnd w:id="25"/>
    </w:p>
    <w:p w:rsidR="00AD1346" w:rsidRDefault="00AD1346" w:rsidP="00AD1346">
      <w:pPr>
        <w:ind w:firstLine="381"/>
        <w:jc w:val="both"/>
        <w:rPr>
          <w:rFonts w:ascii="Arial" w:hAnsi="Arial" w:cs="Arial"/>
          <w:i/>
          <w:color w:val="000000"/>
          <w:sz w:val="22"/>
          <w:szCs w:val="22"/>
        </w:rPr>
      </w:pPr>
      <w:bookmarkStart w:id="26" w:name="_Hlk482087259"/>
      <w:r>
        <w:rPr>
          <w:rFonts w:ascii="Arial" w:hAnsi="Arial" w:cs="Arial"/>
          <w:sz w:val="22"/>
          <w:szCs w:val="22"/>
        </w:rPr>
        <w:t>Zamawiający nie precyzuje żadnych warunków w tym zakresie</w:t>
      </w:r>
    </w:p>
    <w:bookmarkEnd w:id="26"/>
    <w:p w:rsidR="00AD1346" w:rsidRPr="00F35A38" w:rsidRDefault="00AD1346" w:rsidP="00AD1346">
      <w:pPr>
        <w:rPr>
          <w:rFonts w:ascii="Arial" w:hAnsi="Arial" w:cs="Arial"/>
          <w:sz w:val="16"/>
          <w:szCs w:val="16"/>
        </w:rPr>
      </w:pPr>
    </w:p>
    <w:p w:rsidR="00AD1346" w:rsidRPr="00B65514" w:rsidRDefault="00AD1346" w:rsidP="001E40EB">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AD1346" w:rsidRPr="004B3FAF" w:rsidRDefault="00AD1346" w:rsidP="00AD1346">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AD1346" w:rsidRDefault="00AD1346" w:rsidP="00AD1346">
      <w:pPr>
        <w:jc w:val="both"/>
        <w:rPr>
          <w:rFonts w:ascii="Arial" w:hAnsi="Arial" w:cs="Arial"/>
          <w:i/>
          <w:sz w:val="22"/>
          <w:szCs w:val="22"/>
        </w:rPr>
      </w:pPr>
    </w:p>
    <w:p w:rsidR="00925DF4" w:rsidRPr="00E2276E" w:rsidRDefault="00925DF4" w:rsidP="00AD1346">
      <w:pPr>
        <w:jc w:val="both"/>
        <w:rPr>
          <w:rFonts w:ascii="Arial" w:hAnsi="Arial" w:cs="Arial"/>
          <w:i/>
          <w:sz w:val="22"/>
          <w:szCs w:val="22"/>
        </w:rPr>
      </w:pPr>
    </w:p>
    <w:p w:rsidR="00AD1346" w:rsidRPr="00E2276E" w:rsidRDefault="00AD1346" w:rsidP="001E40EB">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rsidR="00AD1346" w:rsidRDefault="00AD1346" w:rsidP="00AD1346">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Pr="00E2276E">
        <w:rPr>
          <w:rFonts w:ascii="Arial" w:hAnsi="Arial" w:cs="Arial"/>
          <w:bCs/>
          <w:iCs/>
          <w:sz w:val="22"/>
          <w:szCs w:val="22"/>
        </w:rPr>
        <w:t>Wykonawca winien wykazać</w:t>
      </w:r>
      <w:r>
        <w:rPr>
          <w:rFonts w:ascii="Arial" w:hAnsi="Arial" w:cs="Arial"/>
          <w:bCs/>
          <w:iCs/>
          <w:sz w:val="22"/>
          <w:szCs w:val="22"/>
        </w:rPr>
        <w:t>, że</w:t>
      </w:r>
      <w:r w:rsidRPr="00E2276E">
        <w:rPr>
          <w:rFonts w:ascii="Arial" w:hAnsi="Arial" w:cs="Arial"/>
          <w:bCs/>
          <w:iCs/>
          <w:sz w:val="22"/>
          <w:szCs w:val="22"/>
        </w:rPr>
        <w:t>:</w:t>
      </w:r>
    </w:p>
    <w:p w:rsidR="00AD1346" w:rsidRDefault="00AD1346" w:rsidP="00AD1346">
      <w:pPr>
        <w:rPr>
          <w:rFonts w:ascii="Arial" w:hAnsi="Arial" w:cs="Arial"/>
          <w:sz w:val="22"/>
          <w:szCs w:val="22"/>
        </w:rPr>
      </w:pPr>
    </w:p>
    <w:p w:rsidR="00925DF4" w:rsidRDefault="00925DF4" w:rsidP="00AD1346">
      <w:pPr>
        <w:rPr>
          <w:rFonts w:ascii="Arial" w:hAnsi="Arial" w:cs="Arial"/>
          <w:sz w:val="22"/>
          <w:szCs w:val="22"/>
        </w:rPr>
      </w:pPr>
    </w:p>
    <w:p w:rsidR="00AD1346" w:rsidRPr="00E2276E" w:rsidRDefault="00AD1346" w:rsidP="00AD1346">
      <w:pPr>
        <w:rPr>
          <w:rFonts w:ascii="Arial" w:hAnsi="Arial" w:cs="Arial"/>
          <w:sz w:val="22"/>
          <w:szCs w:val="22"/>
        </w:rPr>
      </w:pPr>
      <w:r>
        <w:rPr>
          <w:rFonts w:ascii="Arial" w:hAnsi="Arial" w:cs="Arial"/>
          <w:sz w:val="22"/>
          <w:szCs w:val="22"/>
        </w:rPr>
        <w:t>a</w:t>
      </w:r>
      <w:r w:rsidRPr="00E2276E">
        <w:rPr>
          <w:rFonts w:ascii="Arial" w:hAnsi="Arial" w:cs="Arial"/>
          <w:sz w:val="22"/>
          <w:szCs w:val="22"/>
        </w:rPr>
        <w:t>) dysponuje co najmniej następującymi osobami, które będą skierowane do realizacji zamówienia publicznego:</w:t>
      </w:r>
    </w:p>
    <w:p w:rsidR="00AD1346" w:rsidRPr="00341724" w:rsidRDefault="00AD1346" w:rsidP="00AD1346">
      <w:pPr>
        <w:jc w:val="both"/>
        <w:rPr>
          <w:rFonts w:ascii="Arial" w:hAnsi="Arial" w:cs="Arial"/>
          <w:b/>
          <w:sz w:val="22"/>
          <w:szCs w:val="22"/>
        </w:rPr>
      </w:pPr>
    </w:p>
    <w:tbl>
      <w:tblPr>
        <w:tblW w:w="9385" w:type="dxa"/>
        <w:tblInd w:w="108" w:type="dxa"/>
        <w:tblLayout w:type="fixed"/>
        <w:tblLook w:val="0000" w:firstRow="0" w:lastRow="0" w:firstColumn="0" w:lastColumn="0" w:noHBand="0" w:noVBand="0"/>
      </w:tblPr>
      <w:tblGrid>
        <w:gridCol w:w="596"/>
        <w:gridCol w:w="4536"/>
        <w:gridCol w:w="4253"/>
      </w:tblGrid>
      <w:tr w:rsidR="00AD1346" w:rsidRPr="0043218F" w:rsidTr="007D17D4">
        <w:tc>
          <w:tcPr>
            <w:tcW w:w="596" w:type="dxa"/>
            <w:tcBorders>
              <w:top w:val="single" w:sz="4" w:space="0" w:color="000000"/>
              <w:left w:val="single" w:sz="4" w:space="0" w:color="000000"/>
              <w:bottom w:val="single" w:sz="4" w:space="0" w:color="000000"/>
            </w:tcBorders>
          </w:tcPr>
          <w:p w:rsidR="00AD1346" w:rsidRPr="0043218F" w:rsidRDefault="00AD1346" w:rsidP="007D17D4">
            <w:pPr>
              <w:suppressAutoHyphens/>
              <w:snapToGrid w:val="0"/>
              <w:spacing w:after="120"/>
              <w:jc w:val="center"/>
              <w:rPr>
                <w:rFonts w:ascii="Arial" w:hAnsi="Arial" w:cs="Arial"/>
                <w:sz w:val="22"/>
                <w:szCs w:val="22"/>
                <w:lang w:eastAsia="ar-SA"/>
              </w:rPr>
            </w:pPr>
            <w:r>
              <w:rPr>
                <w:rFonts w:ascii="Arial" w:hAnsi="Arial" w:cs="Arial"/>
                <w:sz w:val="22"/>
                <w:szCs w:val="22"/>
                <w:lang w:eastAsia="ar-SA"/>
              </w:rPr>
              <w:t>Lp.</w:t>
            </w:r>
          </w:p>
        </w:tc>
        <w:tc>
          <w:tcPr>
            <w:tcW w:w="4536" w:type="dxa"/>
            <w:tcBorders>
              <w:top w:val="single" w:sz="4" w:space="0" w:color="000000"/>
              <w:left w:val="single" w:sz="4" w:space="0" w:color="000000"/>
              <w:bottom w:val="single" w:sz="4" w:space="0" w:color="000000"/>
            </w:tcBorders>
            <w:shd w:val="clear" w:color="auto" w:fill="auto"/>
            <w:vAlign w:val="center"/>
          </w:tcPr>
          <w:p w:rsidR="00AD1346" w:rsidRPr="0043218F" w:rsidRDefault="00AD1346" w:rsidP="007D17D4">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AD1346" w:rsidRPr="0043218F" w:rsidRDefault="00AD1346" w:rsidP="007D17D4">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AD1346" w:rsidRPr="00FD7204" w:rsidTr="007D17D4">
        <w:tc>
          <w:tcPr>
            <w:tcW w:w="596" w:type="dxa"/>
            <w:tcBorders>
              <w:top w:val="single" w:sz="4" w:space="0" w:color="000000"/>
              <w:left w:val="single" w:sz="4" w:space="0" w:color="000000"/>
              <w:bottom w:val="single" w:sz="4" w:space="0" w:color="000000"/>
            </w:tcBorders>
            <w:vAlign w:val="center"/>
          </w:tcPr>
          <w:p w:rsidR="00AD1346" w:rsidRDefault="00AD1346" w:rsidP="007D17D4">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1</w:t>
            </w:r>
          </w:p>
        </w:tc>
        <w:tc>
          <w:tcPr>
            <w:tcW w:w="4536" w:type="dxa"/>
            <w:tcBorders>
              <w:top w:val="single" w:sz="4" w:space="0" w:color="000000"/>
              <w:left w:val="single" w:sz="4" w:space="0" w:color="000000"/>
              <w:bottom w:val="single" w:sz="4" w:space="0" w:color="000000"/>
            </w:tcBorders>
            <w:shd w:val="clear" w:color="auto" w:fill="auto"/>
            <w:vAlign w:val="center"/>
          </w:tcPr>
          <w:p w:rsidR="00AD1346"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Koordynator - osoba kierująca pracą zespołu inspektorów nadzoru inwestorskiego </w:t>
            </w:r>
            <w:r w:rsidR="00667200">
              <w:rPr>
                <w:rFonts w:ascii="Arial" w:hAnsi="Arial" w:cs="Arial"/>
                <w:b/>
                <w:sz w:val="22"/>
                <w:szCs w:val="22"/>
                <w:lang w:eastAsia="ar-SA"/>
              </w:rPr>
              <w:t xml:space="preserve">/ </w:t>
            </w:r>
            <w:r>
              <w:rPr>
                <w:rFonts w:ascii="Arial" w:hAnsi="Arial" w:cs="Arial"/>
                <w:b/>
                <w:sz w:val="22"/>
                <w:szCs w:val="22"/>
                <w:lang w:eastAsia="ar-SA"/>
              </w:rPr>
              <w:t>Inspektor nadzoru branży drogowej</w:t>
            </w:r>
          </w:p>
          <w:p w:rsidR="00CC7CA6" w:rsidRPr="00925DF4" w:rsidRDefault="00CC7CA6" w:rsidP="00CC7CA6">
            <w:pPr>
              <w:tabs>
                <w:tab w:val="left" w:pos="1418"/>
              </w:tabs>
              <w:autoSpaceDE w:val="0"/>
              <w:autoSpaceDN w:val="0"/>
              <w:adjustRightInd w:val="0"/>
              <w:spacing w:line="276" w:lineRule="auto"/>
              <w:rPr>
                <w:rFonts w:ascii="Arial" w:hAnsi="Arial" w:cs="Arial"/>
                <w:sz w:val="22"/>
                <w:szCs w:val="22"/>
              </w:rPr>
            </w:pPr>
            <w:r w:rsidRPr="00925DF4">
              <w:rPr>
                <w:rFonts w:ascii="Arial" w:hAnsi="Arial" w:cs="Arial"/>
                <w:sz w:val="22"/>
                <w:szCs w:val="22"/>
                <w:lang w:eastAsia="ar-SA"/>
              </w:rPr>
              <w:t xml:space="preserve">- </w:t>
            </w:r>
            <w:r w:rsidRPr="00925DF4">
              <w:rPr>
                <w:rFonts w:ascii="Arial" w:hAnsi="Arial" w:cs="Arial"/>
                <w:sz w:val="22"/>
                <w:szCs w:val="22"/>
              </w:rPr>
              <w:t>posiadający niezbędne uprawnienia zgodnie z wymogami prawa budowlanego w zakresie objętym zamówieniem</w:t>
            </w:r>
            <w:r w:rsidR="00925DF4" w:rsidRPr="00925DF4">
              <w:rPr>
                <w:rFonts w:ascii="Arial" w:hAnsi="Arial" w:cs="Arial"/>
                <w:sz w:val="22"/>
                <w:szCs w:val="22"/>
              </w:rPr>
              <w:t xml:space="preserve"> </w:t>
            </w:r>
            <w:r w:rsidR="00925DF4" w:rsidRPr="00925DF4">
              <w:rPr>
                <w:rFonts w:ascii="Arial" w:hAnsi="Arial" w:cs="Arial"/>
                <w:sz w:val="22"/>
                <w:szCs w:val="22"/>
                <w:lang w:eastAsia="ar-SA"/>
              </w:rPr>
              <w:t>branży drogowej</w:t>
            </w:r>
            <w:r w:rsidRPr="00925DF4">
              <w:rPr>
                <w:rFonts w:ascii="Arial" w:hAnsi="Arial" w:cs="Arial"/>
                <w:sz w:val="22"/>
                <w:szCs w:val="22"/>
              </w:rPr>
              <w:t>.</w:t>
            </w:r>
          </w:p>
          <w:p w:rsidR="00AD1346" w:rsidRPr="00761FD8" w:rsidRDefault="00AD1346" w:rsidP="007D17D4">
            <w:pPr>
              <w:suppressAutoHyphens/>
              <w:snapToGrid w:val="0"/>
              <w:spacing w:after="120"/>
              <w:rPr>
                <w:rFonts w:ascii="Arial" w:hAnsi="Arial" w:cs="Arial"/>
                <w:b/>
                <w:sz w:val="22"/>
                <w:szCs w:val="22"/>
                <w:lang w:eastAsia="ar-SA"/>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AD1346" w:rsidRPr="00761FD8" w:rsidRDefault="00AD1346" w:rsidP="001627D0">
            <w:pPr>
              <w:suppressAutoHyphens/>
              <w:spacing w:after="120"/>
              <w:ind w:right="72"/>
              <w:rPr>
                <w:rFonts w:ascii="Arial" w:hAnsi="Arial" w:cs="Arial"/>
                <w:sz w:val="22"/>
                <w:szCs w:val="22"/>
              </w:rPr>
            </w:pPr>
            <w:r w:rsidRPr="00761FD8">
              <w:rPr>
                <w:rFonts w:ascii="Arial" w:hAnsi="Arial" w:cs="Arial"/>
                <w:sz w:val="22"/>
                <w:szCs w:val="22"/>
              </w:rPr>
              <w:t xml:space="preserve">co najmniej </w:t>
            </w:r>
            <w:r>
              <w:rPr>
                <w:rFonts w:ascii="Arial" w:hAnsi="Arial" w:cs="Arial"/>
                <w:b/>
                <w:bCs/>
                <w:sz w:val="22"/>
                <w:szCs w:val="22"/>
              </w:rPr>
              <w:t>5</w:t>
            </w:r>
            <w:r w:rsidRPr="00761FD8">
              <w:rPr>
                <w:rFonts w:ascii="Arial" w:hAnsi="Arial" w:cs="Arial"/>
                <w:b/>
                <w:bCs/>
                <w:sz w:val="22"/>
                <w:szCs w:val="22"/>
              </w:rPr>
              <w:t xml:space="preserve"> lat doświadczenia zawodowego</w:t>
            </w:r>
            <w:r>
              <w:rPr>
                <w:rFonts w:ascii="Arial" w:hAnsi="Arial" w:cs="Arial"/>
                <w:b/>
                <w:bCs/>
                <w:sz w:val="22"/>
                <w:szCs w:val="22"/>
              </w:rPr>
              <w:t xml:space="preserve"> na stanowisku inspektora nadzoru </w:t>
            </w:r>
            <w:r w:rsidR="00D0528C">
              <w:rPr>
                <w:rFonts w:ascii="Arial" w:hAnsi="Arial" w:cs="Arial"/>
                <w:b/>
                <w:bCs/>
                <w:sz w:val="22"/>
                <w:szCs w:val="22"/>
              </w:rPr>
              <w:t xml:space="preserve"> branży drogowej </w:t>
            </w:r>
            <w:r w:rsidRPr="00761FD8">
              <w:rPr>
                <w:rFonts w:ascii="Arial" w:hAnsi="Arial" w:cs="Arial"/>
                <w:sz w:val="22"/>
                <w:szCs w:val="22"/>
              </w:rPr>
              <w:t>liczonego od momentu uzyskania uprawnień budowlanych</w:t>
            </w:r>
            <w:r>
              <w:rPr>
                <w:rFonts w:ascii="Arial" w:hAnsi="Arial" w:cs="Arial"/>
                <w:b/>
                <w:bCs/>
                <w:sz w:val="22"/>
                <w:szCs w:val="22"/>
              </w:rPr>
              <w:t xml:space="preserve">, </w:t>
            </w:r>
            <w:r w:rsidRPr="00CC7CA6">
              <w:rPr>
                <w:rFonts w:ascii="Arial" w:hAnsi="Arial" w:cs="Arial"/>
                <w:b/>
                <w:bCs/>
                <w:sz w:val="22"/>
                <w:szCs w:val="22"/>
              </w:rPr>
              <w:t xml:space="preserve">w tym na co najmniej 1 zadaniu polegającym na budowie/przebudowie </w:t>
            </w:r>
            <w:r w:rsidR="001627D0" w:rsidRPr="00CC7CA6">
              <w:rPr>
                <w:rFonts w:ascii="Arial" w:hAnsi="Arial" w:cs="Arial"/>
                <w:b/>
                <w:bCs/>
                <w:sz w:val="22"/>
                <w:szCs w:val="22"/>
              </w:rPr>
              <w:t>dróg</w:t>
            </w:r>
            <w:r w:rsidRPr="00CC7CA6">
              <w:rPr>
                <w:rFonts w:ascii="Arial" w:hAnsi="Arial" w:cs="Arial"/>
                <w:b/>
                <w:bCs/>
                <w:sz w:val="22"/>
                <w:szCs w:val="22"/>
              </w:rPr>
              <w:t xml:space="preserve"> </w:t>
            </w:r>
            <w:r w:rsidR="00CC7CA6" w:rsidRPr="00CC7CA6">
              <w:rPr>
                <w:rFonts w:ascii="Arial" w:hAnsi="Arial" w:cs="Arial"/>
                <w:b/>
                <w:bCs/>
                <w:sz w:val="22"/>
                <w:szCs w:val="22"/>
              </w:rPr>
              <w:t xml:space="preserve">z kostki betonowej </w:t>
            </w:r>
            <w:r w:rsidRPr="00CC7CA6">
              <w:rPr>
                <w:rFonts w:ascii="Arial" w:hAnsi="Arial" w:cs="Arial"/>
                <w:b/>
                <w:bCs/>
                <w:sz w:val="22"/>
                <w:szCs w:val="22"/>
              </w:rPr>
              <w:t xml:space="preserve">o wartości robót budowlanych min. </w:t>
            </w:r>
            <w:r w:rsidR="00CC7CA6" w:rsidRPr="00CC7CA6">
              <w:rPr>
                <w:rFonts w:ascii="Arial" w:hAnsi="Arial" w:cs="Arial"/>
                <w:b/>
                <w:bCs/>
                <w:sz w:val="22"/>
                <w:szCs w:val="22"/>
              </w:rPr>
              <w:t>70</w:t>
            </w:r>
            <w:r w:rsidRPr="00CC7CA6">
              <w:rPr>
                <w:rFonts w:ascii="Arial" w:hAnsi="Arial" w:cs="Arial"/>
                <w:b/>
                <w:bCs/>
                <w:sz w:val="22"/>
                <w:szCs w:val="22"/>
              </w:rPr>
              <w:t>0 000,00 zł brutto</w:t>
            </w:r>
          </w:p>
        </w:tc>
      </w:tr>
      <w:tr w:rsidR="00AD1346" w:rsidRPr="00FD7204" w:rsidTr="007D17D4">
        <w:tc>
          <w:tcPr>
            <w:tcW w:w="596" w:type="dxa"/>
            <w:tcBorders>
              <w:top w:val="single" w:sz="4" w:space="0" w:color="000000"/>
              <w:left w:val="single" w:sz="4" w:space="0" w:color="000000"/>
              <w:bottom w:val="single" w:sz="4" w:space="0" w:color="000000"/>
            </w:tcBorders>
            <w:vAlign w:val="center"/>
          </w:tcPr>
          <w:p w:rsidR="00AD1346" w:rsidRPr="00761FD8" w:rsidRDefault="00AD1346" w:rsidP="007D17D4">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2</w:t>
            </w:r>
          </w:p>
        </w:tc>
        <w:tc>
          <w:tcPr>
            <w:tcW w:w="4536" w:type="dxa"/>
            <w:tcBorders>
              <w:top w:val="single" w:sz="4" w:space="0" w:color="000000"/>
              <w:left w:val="single" w:sz="4" w:space="0" w:color="000000"/>
              <w:bottom w:val="single" w:sz="4" w:space="0" w:color="000000"/>
            </w:tcBorders>
            <w:shd w:val="clear" w:color="auto" w:fill="auto"/>
            <w:vAlign w:val="center"/>
          </w:tcPr>
          <w:p w:rsidR="00AD1346" w:rsidRPr="00761FD8" w:rsidRDefault="00AD1346" w:rsidP="007D17D4">
            <w:pPr>
              <w:suppressAutoHyphens/>
              <w:snapToGrid w:val="0"/>
              <w:spacing w:after="12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sanitarnej</w:t>
            </w:r>
          </w:p>
          <w:p w:rsidR="00CC7CA6" w:rsidRPr="00925DF4" w:rsidRDefault="00CC7CA6" w:rsidP="00CC7CA6">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925DF4">
              <w:rPr>
                <w:rFonts w:ascii="Arial" w:hAnsi="Arial" w:cs="Arial"/>
                <w:sz w:val="22"/>
                <w:szCs w:val="22"/>
              </w:rPr>
              <w:t>posiadający niezbędne uprawnienia zgodnie z wymogami prawa budowlanego w zakresie objętym zamówieniem</w:t>
            </w:r>
            <w:r w:rsidR="00925DF4" w:rsidRPr="00925DF4">
              <w:rPr>
                <w:rFonts w:ascii="Arial" w:hAnsi="Arial" w:cs="Arial"/>
                <w:sz w:val="22"/>
                <w:szCs w:val="22"/>
                <w:lang w:eastAsia="ar-SA"/>
              </w:rPr>
              <w:t xml:space="preserve"> branży sanitarnej</w:t>
            </w:r>
          </w:p>
          <w:p w:rsidR="00AD1346" w:rsidRPr="00761FD8" w:rsidRDefault="00AD1346" w:rsidP="007D17D4">
            <w:pPr>
              <w:tabs>
                <w:tab w:val="left" w:pos="765"/>
              </w:tabs>
              <w:suppressAutoHyphens/>
              <w:snapToGrid w:val="0"/>
              <w:spacing w:after="120"/>
              <w:ind w:right="72"/>
              <w:rPr>
                <w:rFonts w:ascii="Arial" w:hAnsi="Arial" w:cs="Arial"/>
                <w:sz w:val="22"/>
                <w:szCs w:val="22"/>
                <w:lang w:eastAsia="ar-SA"/>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AD1346" w:rsidRPr="007C7736" w:rsidRDefault="00AD1346" w:rsidP="007D17D4">
            <w:pPr>
              <w:suppressAutoHyphens/>
              <w:spacing w:after="120"/>
              <w:ind w:right="72"/>
              <w:rPr>
                <w:rFonts w:ascii="Arial" w:hAnsi="Arial" w:cs="Arial"/>
                <w:color w:val="FF0000"/>
                <w:sz w:val="22"/>
                <w:szCs w:val="22"/>
                <w:highlight w:val="yellow"/>
                <w:lang w:eastAsia="ar-SA"/>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branży sanitarnej</w:t>
            </w:r>
            <w:r w:rsidRPr="00761FD8">
              <w:rPr>
                <w:rFonts w:ascii="Arial" w:hAnsi="Arial" w:cs="Arial"/>
                <w:sz w:val="22"/>
                <w:szCs w:val="22"/>
              </w:rPr>
              <w:t>, liczonego od momentu uzyskania uprawnień budowlanych</w:t>
            </w:r>
          </w:p>
        </w:tc>
      </w:tr>
      <w:tr w:rsidR="00AD1346" w:rsidRPr="00FD7204" w:rsidTr="007D17D4">
        <w:tc>
          <w:tcPr>
            <w:tcW w:w="596" w:type="dxa"/>
            <w:tcBorders>
              <w:top w:val="single" w:sz="4" w:space="0" w:color="000000"/>
              <w:left w:val="single" w:sz="4" w:space="0" w:color="000000"/>
              <w:bottom w:val="single" w:sz="4" w:space="0" w:color="000000"/>
            </w:tcBorders>
            <w:vAlign w:val="center"/>
          </w:tcPr>
          <w:p w:rsidR="00AD1346" w:rsidRPr="00761FD8" w:rsidRDefault="00AD1346" w:rsidP="007D17D4">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lastRenderedPageBreak/>
              <w:t>3</w:t>
            </w:r>
          </w:p>
        </w:tc>
        <w:tc>
          <w:tcPr>
            <w:tcW w:w="4536" w:type="dxa"/>
            <w:tcBorders>
              <w:top w:val="single" w:sz="4" w:space="0" w:color="000000"/>
              <w:left w:val="single" w:sz="4" w:space="0" w:color="000000"/>
              <w:bottom w:val="single" w:sz="4" w:space="0" w:color="000000"/>
            </w:tcBorders>
            <w:shd w:val="clear" w:color="auto" w:fill="auto"/>
            <w:vAlign w:val="center"/>
          </w:tcPr>
          <w:p w:rsidR="00AD1346" w:rsidRPr="00761FD8" w:rsidRDefault="00AD1346" w:rsidP="007D17D4">
            <w:pPr>
              <w:suppressAutoHyphens/>
              <w:snapToGrid w:val="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elektrycznej</w:t>
            </w:r>
          </w:p>
          <w:p w:rsidR="00AD1346" w:rsidRPr="002628C2" w:rsidRDefault="00CC7CA6" w:rsidP="00D0528C">
            <w:pPr>
              <w:tabs>
                <w:tab w:val="left" w:pos="1418"/>
              </w:tabs>
              <w:autoSpaceDE w:val="0"/>
              <w:autoSpaceDN w:val="0"/>
              <w:adjustRightInd w:val="0"/>
              <w:spacing w:line="276" w:lineRule="auto"/>
              <w:rPr>
                <w:rFonts w:ascii="Arial" w:hAnsi="Arial" w:cs="Arial"/>
                <w:sz w:val="22"/>
                <w:szCs w:val="22"/>
                <w:lang w:eastAsia="ar-SA"/>
              </w:rPr>
            </w:pPr>
            <w:r w:rsidRPr="0026485F">
              <w:rPr>
                <w:rFonts w:ascii="Arial" w:hAnsi="Arial" w:cs="Arial"/>
                <w:sz w:val="22"/>
                <w:szCs w:val="22"/>
                <w:lang w:eastAsia="ar-SA"/>
              </w:rPr>
              <w:t xml:space="preserve">- </w:t>
            </w:r>
            <w:r w:rsidRPr="0026485F">
              <w:rPr>
                <w:rFonts w:ascii="Arial" w:hAnsi="Arial" w:cs="Arial"/>
                <w:sz w:val="22"/>
                <w:szCs w:val="22"/>
              </w:rPr>
              <w:t xml:space="preserve">posiadający niezbędne uprawnienia zgodnie z wymogami prawa budowlanego w </w:t>
            </w:r>
            <w:r w:rsidRPr="00925DF4">
              <w:rPr>
                <w:rFonts w:ascii="Arial" w:hAnsi="Arial" w:cs="Arial"/>
                <w:sz w:val="22"/>
                <w:szCs w:val="22"/>
              </w:rPr>
              <w:t>zakresie objętym zamówieniem</w:t>
            </w:r>
            <w:r w:rsidR="00925DF4" w:rsidRPr="00925DF4">
              <w:rPr>
                <w:rFonts w:ascii="Arial" w:hAnsi="Arial" w:cs="Arial"/>
                <w:sz w:val="22"/>
                <w:szCs w:val="22"/>
              </w:rPr>
              <w:t xml:space="preserve"> </w:t>
            </w:r>
            <w:r w:rsidR="00925DF4" w:rsidRPr="00925DF4">
              <w:rPr>
                <w:rFonts w:ascii="Arial" w:hAnsi="Arial" w:cs="Arial"/>
                <w:sz w:val="22"/>
                <w:szCs w:val="22"/>
                <w:lang w:eastAsia="ar-SA"/>
              </w:rPr>
              <w:t>branży elektrycznej</w:t>
            </w:r>
            <w:r w:rsidRPr="00925DF4">
              <w:rPr>
                <w:rFonts w:ascii="Arial" w:hAnsi="Arial" w:cs="Arial"/>
                <w:sz w:val="22"/>
                <w:szCs w:val="22"/>
              </w:rPr>
              <w:t>.</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AD1346" w:rsidRPr="00761FD8" w:rsidRDefault="00AD1346" w:rsidP="007D17D4">
            <w:pPr>
              <w:suppressAutoHyphens/>
              <w:ind w:right="72"/>
              <w:rPr>
                <w:rFonts w:ascii="Arial" w:hAnsi="Arial" w:cs="Arial"/>
                <w:sz w:val="22"/>
                <w:szCs w:val="22"/>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branży elektrycznej</w:t>
            </w:r>
            <w:r w:rsidRPr="00761FD8">
              <w:rPr>
                <w:rFonts w:ascii="Arial" w:hAnsi="Arial" w:cs="Arial"/>
                <w:sz w:val="22"/>
                <w:szCs w:val="22"/>
              </w:rPr>
              <w:t>, liczonego od momentu uzyskania uprawnień budowlanych</w:t>
            </w:r>
          </w:p>
        </w:tc>
      </w:tr>
    </w:tbl>
    <w:p w:rsidR="00AD1346" w:rsidRDefault="00AD1346" w:rsidP="00AD1346">
      <w:pPr>
        <w:jc w:val="both"/>
        <w:rPr>
          <w:rFonts w:ascii="Arial" w:hAnsi="Arial" w:cs="Arial"/>
          <w:i/>
          <w:color w:val="000000"/>
          <w:sz w:val="22"/>
          <w:szCs w:val="22"/>
        </w:rPr>
      </w:pPr>
    </w:p>
    <w:p w:rsidR="00CC7CA6" w:rsidRDefault="00CC7CA6" w:rsidP="00CC7CA6">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AD1346" w:rsidRDefault="00AD1346" w:rsidP="00AD1346">
      <w:pPr>
        <w:jc w:val="both"/>
        <w:rPr>
          <w:rFonts w:ascii="Arial" w:hAnsi="Arial" w:cs="Arial"/>
          <w:i/>
          <w:color w:val="000000"/>
          <w:sz w:val="22"/>
          <w:szCs w:val="22"/>
        </w:rPr>
      </w:pPr>
    </w:p>
    <w:p w:rsidR="00AD1346" w:rsidRPr="00D959C0" w:rsidRDefault="00AD1346" w:rsidP="00AD1346">
      <w:pPr>
        <w:spacing w:line="276" w:lineRule="auto"/>
        <w:jc w:val="both"/>
        <w:rPr>
          <w:rFonts w:ascii="Arial" w:hAnsi="Arial" w:cs="Arial"/>
          <w:sz w:val="22"/>
          <w:szCs w:val="22"/>
        </w:rPr>
      </w:pPr>
      <w:r w:rsidRPr="00CC7CA6">
        <w:rPr>
          <w:rFonts w:ascii="Arial" w:hAnsi="Arial" w:cs="Arial"/>
          <w:b/>
          <w:bCs/>
          <w:sz w:val="22"/>
          <w:szCs w:val="22"/>
        </w:rPr>
        <w:t>Zamawiający dopuszcza wskazanie tej samej osoby na 2 stanowiskach pod warunkiem spełnienia przez daną osobę wymagań dla obu tych stanowisk.</w:t>
      </w:r>
    </w:p>
    <w:p w:rsidR="00AD1346" w:rsidRDefault="00AD1346" w:rsidP="00AD1346">
      <w:pPr>
        <w:jc w:val="both"/>
        <w:rPr>
          <w:rFonts w:ascii="Arial" w:hAnsi="Arial" w:cs="Arial"/>
          <w:i/>
          <w:color w:val="000000"/>
          <w:sz w:val="22"/>
          <w:szCs w:val="22"/>
        </w:rPr>
      </w:pPr>
    </w:p>
    <w:p w:rsidR="00AD1346" w:rsidRDefault="00AD1346" w:rsidP="00AD1346">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AD1346" w:rsidRDefault="00AD1346" w:rsidP="00AD1346">
      <w:pPr>
        <w:jc w:val="both"/>
        <w:rPr>
          <w:rFonts w:ascii="Arial" w:hAnsi="Arial" w:cs="Arial"/>
          <w:b/>
          <w:color w:val="000000"/>
          <w:sz w:val="22"/>
          <w:szCs w:val="22"/>
        </w:rPr>
      </w:pPr>
    </w:p>
    <w:p w:rsidR="00AD1346" w:rsidRPr="000747AB" w:rsidRDefault="00AD1346" w:rsidP="00AD1346">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AD1346" w:rsidRPr="000747AB" w:rsidRDefault="00AD1346" w:rsidP="00AD1346">
      <w:pPr>
        <w:jc w:val="both"/>
        <w:rPr>
          <w:rFonts w:ascii="Arial" w:hAnsi="Arial" w:cs="Arial"/>
          <w:b/>
          <w:color w:val="000000"/>
          <w:sz w:val="22"/>
          <w:szCs w:val="22"/>
          <w:lang w:eastAsia="en-US"/>
        </w:rPr>
      </w:pPr>
    </w:p>
    <w:p w:rsidR="00AD1346" w:rsidRPr="000747AB" w:rsidRDefault="00AD1346" w:rsidP="00AD1346">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AD1346" w:rsidRPr="000747AB" w:rsidRDefault="00AD1346" w:rsidP="00AD1346">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AD1346" w:rsidRPr="00F35A38" w:rsidRDefault="00AD1346" w:rsidP="00AD1346">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AD1346" w:rsidRPr="000747AB" w:rsidRDefault="00AD1346" w:rsidP="00AD1346">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AD1346" w:rsidRPr="00646C68" w:rsidRDefault="00AD1346" w:rsidP="00AD1346">
      <w:pPr>
        <w:pStyle w:val="Default"/>
        <w:rPr>
          <w:rFonts w:eastAsia="Calibri"/>
          <w:color w:val="auto"/>
          <w:sz w:val="22"/>
          <w:szCs w:val="22"/>
        </w:rPr>
      </w:pPr>
      <w:r w:rsidRPr="000747AB">
        <w:rPr>
          <w:rFonts w:eastAsia="Calibri"/>
          <w:sz w:val="22"/>
          <w:szCs w:val="22"/>
        </w:rPr>
        <w:t>4.Zamawiający</w:t>
      </w:r>
      <w:r w:rsidRPr="00F35A38">
        <w:rPr>
          <w:rFonts w:eastAsia="Calibri"/>
          <w:sz w:val="22"/>
          <w:szCs w:val="22"/>
        </w:rPr>
        <w:t xml:space="preserve">,na podstawie informacji zawartych w oświadczeniach, o których mowa w pkt. 3A </w:t>
      </w:r>
      <w:proofErr w:type="spellStart"/>
      <w:r w:rsidRPr="00F35A38">
        <w:rPr>
          <w:rFonts w:eastAsia="Calibri"/>
          <w:sz w:val="22"/>
          <w:szCs w:val="22"/>
        </w:rPr>
        <w:t>ppkt</w:t>
      </w:r>
      <w:proofErr w:type="spellEnd"/>
      <w:r w:rsidRPr="00F35A38">
        <w:rPr>
          <w:rFonts w:eastAsia="Calibri"/>
          <w:sz w:val="22"/>
          <w:szCs w:val="22"/>
        </w:rPr>
        <w:t>. 1 Rozdz. II SIWZ</w:t>
      </w:r>
      <w:r>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Pr>
          <w:rFonts w:eastAsia="Calibri"/>
          <w:sz w:val="22"/>
          <w:szCs w:val="22"/>
        </w:rPr>
        <w:t xml:space="preserve">ustawy </w:t>
      </w:r>
      <w:r w:rsidRPr="00646C68">
        <w:rPr>
          <w:color w:val="auto"/>
          <w:sz w:val="22"/>
          <w:szCs w:val="22"/>
        </w:rPr>
        <w:t>oraz ust. 5 pkt 1</w:t>
      </w:r>
      <w:r w:rsidRPr="00646C68">
        <w:rPr>
          <w:rFonts w:eastAsia="Calibri"/>
          <w:color w:val="auto"/>
          <w:sz w:val="22"/>
          <w:szCs w:val="22"/>
        </w:rPr>
        <w:t xml:space="preserve">. </w:t>
      </w:r>
    </w:p>
    <w:p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w:t>
      </w:r>
      <w:r w:rsidRPr="000747AB">
        <w:rPr>
          <w:rFonts w:ascii="Arial" w:eastAsia="Calibri" w:hAnsi="Arial" w:cs="Arial"/>
          <w:color w:val="000000"/>
          <w:sz w:val="22"/>
          <w:szCs w:val="22"/>
        </w:rPr>
        <w:lastRenderedPageBreak/>
        <w:t xml:space="preserve">szkodę poniesioną przez </w:t>
      </w:r>
      <w:r>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AD1346" w:rsidRDefault="00AD1346" w:rsidP="00AD1346">
      <w:pPr>
        <w:jc w:val="both"/>
        <w:rPr>
          <w:rFonts w:ascii="Arial" w:eastAsia="Lucida Sans Unicode" w:hAnsi="Arial" w:cs="Arial"/>
          <w:b/>
          <w:bCs/>
          <w:color w:val="000000"/>
          <w:kern w:val="2"/>
          <w:sz w:val="22"/>
          <w:szCs w:val="22"/>
        </w:rPr>
      </w:pPr>
    </w:p>
    <w:p w:rsidR="00AD1346" w:rsidRDefault="00AD1346" w:rsidP="00AD1346">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AD1346" w:rsidRDefault="00AD1346" w:rsidP="00AD1346">
      <w:pPr>
        <w:jc w:val="both"/>
        <w:rPr>
          <w:rFonts w:ascii="Arial" w:eastAsia="Lucida Sans Unicode" w:hAnsi="Arial" w:cs="Arial"/>
          <w:b/>
          <w:bCs/>
          <w:color w:val="000000"/>
          <w:kern w:val="2"/>
          <w:sz w:val="22"/>
          <w:szCs w:val="22"/>
        </w:rPr>
      </w:pPr>
    </w:p>
    <w:p w:rsidR="00AD1346" w:rsidRDefault="00AD1346" w:rsidP="001E40EB">
      <w:pPr>
        <w:pStyle w:val="Nagwek2"/>
        <w:numPr>
          <w:ilvl w:val="0"/>
          <w:numId w:val="45"/>
        </w:numPr>
        <w:spacing w:after="120"/>
        <w:jc w:val="left"/>
        <w:rPr>
          <w:rFonts w:ascii="Arial" w:hAnsi="Arial" w:cs="Arial"/>
          <w:sz w:val="22"/>
          <w:szCs w:val="22"/>
          <w:highlight w:val="lightGray"/>
        </w:rPr>
      </w:pPr>
      <w:bookmarkStart w:id="27" w:name="_Toc465419671"/>
      <w:r w:rsidRPr="000747AB">
        <w:rPr>
          <w:rFonts w:ascii="Arial" w:hAnsi="Arial" w:cs="Arial"/>
          <w:sz w:val="22"/>
          <w:szCs w:val="22"/>
          <w:highlight w:val="lightGray"/>
        </w:rPr>
        <w:t>PODSTAWY WYKLUCZENIA</w:t>
      </w:r>
      <w:bookmarkEnd w:id="27"/>
    </w:p>
    <w:p w:rsidR="00AD1346" w:rsidRPr="000747AB" w:rsidRDefault="00AD1346" w:rsidP="00AD1346">
      <w:pPr>
        <w:jc w:val="both"/>
        <w:rPr>
          <w:rFonts w:ascii="Arial" w:hAnsi="Arial" w:cs="Arial"/>
          <w:sz w:val="22"/>
          <w:szCs w:val="22"/>
        </w:rPr>
      </w:pPr>
      <w:r w:rsidRPr="000747AB">
        <w:rPr>
          <w:rFonts w:ascii="Arial" w:hAnsi="Arial" w:cs="Arial"/>
          <w:sz w:val="22"/>
          <w:szCs w:val="22"/>
        </w:rPr>
        <w:t>2.1. Z postępowania o udzielenie zamówienia zostaną wykluczeni wykonawcy, w przypadku wystąpienia  co najmniej jednej z okoliczności o których mowa w art. 24 ust 1 ustawy.</w:t>
      </w:r>
    </w:p>
    <w:p w:rsidR="00AD1346" w:rsidRPr="00646C68" w:rsidRDefault="00AD1346" w:rsidP="00AD1346">
      <w:pPr>
        <w:jc w:val="both"/>
        <w:rPr>
          <w:rFonts w:ascii="Arial" w:hAnsi="Arial" w:cs="Arial"/>
          <w:sz w:val="22"/>
          <w:szCs w:val="22"/>
        </w:rPr>
      </w:pPr>
      <w:r w:rsidRPr="00646C68">
        <w:rPr>
          <w:rFonts w:ascii="Arial" w:hAnsi="Arial" w:cs="Arial"/>
          <w:sz w:val="22"/>
          <w:szCs w:val="22"/>
        </w:rPr>
        <w:t xml:space="preserve">2.2. </w:t>
      </w:r>
      <w:r w:rsidRPr="00A610B9">
        <w:rPr>
          <w:rFonts w:ascii="Arial" w:hAnsi="Arial" w:cs="Arial"/>
          <w:sz w:val="22"/>
          <w:szCs w:val="22"/>
        </w:rPr>
        <w:t>Z postępowania o udzielenie zamówienia zostanie wykluczony wykonawca w przypadku wystąpienia okoliczności o których mowa w art. 24 ust 5 pkt. 1 Ustawy</w:t>
      </w:r>
      <w:r>
        <w:rPr>
          <w:rFonts w:ascii="Arial" w:hAnsi="Arial" w:cs="Arial"/>
        </w:rPr>
        <w:t>.</w:t>
      </w:r>
    </w:p>
    <w:p w:rsidR="00AD1346" w:rsidRDefault="00AD1346" w:rsidP="00AD1346">
      <w:pPr>
        <w:jc w:val="both"/>
        <w:rPr>
          <w:rFonts w:ascii="Arial" w:hAnsi="Arial" w:cs="Arial"/>
          <w:sz w:val="22"/>
          <w:szCs w:val="22"/>
        </w:rPr>
      </w:pPr>
    </w:p>
    <w:p w:rsidR="00AD1346" w:rsidRDefault="00AD1346" w:rsidP="00AD1346">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D0528C" w:rsidRPr="000747AB" w:rsidRDefault="00D0528C" w:rsidP="00AD1346">
      <w:pPr>
        <w:pStyle w:val="Default"/>
        <w:rPr>
          <w:sz w:val="22"/>
          <w:szCs w:val="22"/>
        </w:rPr>
      </w:pPr>
    </w:p>
    <w:p w:rsidR="00AD1346" w:rsidRPr="000747AB" w:rsidRDefault="00AD1346" w:rsidP="001E40EB">
      <w:pPr>
        <w:pStyle w:val="Nagwek2"/>
        <w:numPr>
          <w:ilvl w:val="0"/>
          <w:numId w:val="45"/>
        </w:numPr>
        <w:spacing w:after="120"/>
        <w:ind w:left="426" w:hanging="426"/>
        <w:jc w:val="left"/>
        <w:rPr>
          <w:rFonts w:ascii="Arial" w:hAnsi="Arial" w:cs="Arial"/>
          <w:sz w:val="22"/>
          <w:szCs w:val="22"/>
          <w:highlight w:val="lightGray"/>
        </w:rPr>
      </w:pPr>
      <w:bookmarkStart w:id="28"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8"/>
    </w:p>
    <w:p w:rsidR="00AD1346" w:rsidRPr="000747AB" w:rsidRDefault="00AD1346" w:rsidP="00AD1346">
      <w:pPr>
        <w:widowControl w:val="0"/>
        <w:tabs>
          <w:tab w:val="left" w:pos="4515"/>
          <w:tab w:val="left" w:pos="4605"/>
        </w:tabs>
        <w:ind w:left="353" w:hanging="335"/>
        <w:jc w:val="both"/>
        <w:rPr>
          <w:rFonts w:ascii="Arial" w:hAnsi="Arial" w:cs="Arial"/>
          <w:b/>
          <w:bCs/>
          <w:sz w:val="22"/>
          <w:szCs w:val="22"/>
          <w:u w:val="single"/>
        </w:rPr>
      </w:pPr>
    </w:p>
    <w:p w:rsidR="00AD1346" w:rsidRPr="000747AB" w:rsidRDefault="00AD1346" w:rsidP="00AD1346">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rsidR="00AD1346" w:rsidRPr="000747AB" w:rsidRDefault="00AD1346" w:rsidP="00AD1346">
      <w:pPr>
        <w:widowControl w:val="0"/>
        <w:tabs>
          <w:tab w:val="left" w:pos="4515"/>
          <w:tab w:val="left" w:pos="4605"/>
        </w:tabs>
        <w:jc w:val="both"/>
        <w:rPr>
          <w:rFonts w:ascii="Arial" w:hAnsi="Arial" w:cs="Arial"/>
          <w:b/>
          <w:bCs/>
          <w:sz w:val="22"/>
          <w:szCs w:val="22"/>
          <w:u w:val="single"/>
        </w:rPr>
      </w:pPr>
    </w:p>
    <w:p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1). W celu wstępnego potwierdzenia spełnienia warunków, o których mowa w rozdziale II </w:t>
      </w:r>
      <w:r w:rsidRPr="00F35A38">
        <w:rPr>
          <w:rFonts w:ascii="Arial" w:hAnsi="Arial" w:cs="Arial"/>
          <w:bCs/>
          <w:sz w:val="22"/>
          <w:szCs w:val="22"/>
        </w:rPr>
        <w:t>PKT.1 i 2</w:t>
      </w:r>
      <w:r w:rsidRPr="000747AB">
        <w:rPr>
          <w:rFonts w:ascii="Arial" w:hAnsi="Arial" w:cs="Arial"/>
          <w:bCs/>
          <w:color w:val="000000"/>
          <w:sz w:val="22"/>
          <w:szCs w:val="22"/>
        </w:rPr>
        <w:t xml:space="preserve">SIWZ wraz z ofertą Wykonawca  złoży następujące dokumenty: </w:t>
      </w:r>
    </w:p>
    <w:p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Pr>
          <w:rFonts w:ascii="Arial" w:hAnsi="Arial" w:cs="Arial"/>
          <w:bCs/>
          <w:color w:val="000000"/>
          <w:sz w:val="22"/>
          <w:szCs w:val="22"/>
        </w:rPr>
        <w:t xml:space="preserve">sporządzone na/wg </w:t>
      </w:r>
      <w:r w:rsidRPr="001D1571">
        <w:rPr>
          <w:rFonts w:ascii="Arial" w:hAnsi="Arial" w:cs="Arial"/>
          <w:b/>
          <w:bCs/>
          <w:sz w:val="22"/>
          <w:szCs w:val="22"/>
        </w:rPr>
        <w:t>załącznik</w:t>
      </w:r>
      <w:r>
        <w:rPr>
          <w:rFonts w:ascii="Arial" w:hAnsi="Arial" w:cs="Arial"/>
          <w:b/>
          <w:bCs/>
          <w:sz w:val="22"/>
          <w:szCs w:val="22"/>
        </w:rPr>
        <w:t>a</w:t>
      </w:r>
      <w:r w:rsidRPr="001D1571">
        <w:rPr>
          <w:rFonts w:ascii="Arial" w:hAnsi="Arial" w:cs="Arial"/>
          <w:b/>
          <w:bCs/>
          <w:sz w:val="22"/>
          <w:szCs w:val="22"/>
        </w:rPr>
        <w:t xml:space="preserve"> nr </w:t>
      </w:r>
      <w:r>
        <w:rPr>
          <w:rFonts w:ascii="Arial" w:hAnsi="Arial" w:cs="Arial"/>
          <w:b/>
          <w:bCs/>
          <w:sz w:val="22"/>
          <w:szCs w:val="22"/>
        </w:rPr>
        <w:t xml:space="preserve">3 </w:t>
      </w:r>
      <w:r w:rsidRPr="000747AB">
        <w:rPr>
          <w:rFonts w:ascii="Arial" w:hAnsi="Arial" w:cs="Arial"/>
          <w:bCs/>
          <w:color w:val="000000"/>
          <w:sz w:val="22"/>
          <w:szCs w:val="22"/>
        </w:rPr>
        <w:t>do SIWZ  oraz spełnia warunk</w:t>
      </w:r>
      <w:r>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Pr>
          <w:rFonts w:ascii="Arial" w:hAnsi="Arial" w:cs="Arial"/>
          <w:bCs/>
          <w:color w:val="000000"/>
          <w:sz w:val="22"/>
          <w:szCs w:val="22"/>
        </w:rPr>
        <w:t xml:space="preserve">sporządzone na/wg </w:t>
      </w:r>
      <w:r w:rsidRPr="001D1571">
        <w:rPr>
          <w:rFonts w:ascii="Arial" w:hAnsi="Arial" w:cs="Arial"/>
          <w:b/>
          <w:bCs/>
          <w:sz w:val="22"/>
          <w:szCs w:val="22"/>
        </w:rPr>
        <w:t>załącznik</w:t>
      </w:r>
      <w:r>
        <w:rPr>
          <w:rFonts w:ascii="Arial" w:hAnsi="Arial" w:cs="Arial"/>
          <w:b/>
          <w:bCs/>
          <w:sz w:val="22"/>
          <w:szCs w:val="22"/>
        </w:rPr>
        <w:t>a</w:t>
      </w:r>
      <w:r w:rsidRPr="001D1571">
        <w:rPr>
          <w:rFonts w:ascii="Arial" w:hAnsi="Arial" w:cs="Arial"/>
          <w:b/>
          <w:bCs/>
          <w:sz w:val="22"/>
          <w:szCs w:val="22"/>
        </w:rPr>
        <w:t xml:space="preserve"> nr </w:t>
      </w:r>
      <w:r>
        <w:rPr>
          <w:rFonts w:ascii="Arial" w:hAnsi="Arial" w:cs="Arial"/>
          <w:b/>
          <w:bCs/>
          <w:sz w:val="22"/>
          <w:szCs w:val="22"/>
        </w:rPr>
        <w:t>2</w:t>
      </w:r>
      <w:r w:rsidRPr="001D1571">
        <w:rPr>
          <w:rFonts w:ascii="Arial" w:hAnsi="Arial" w:cs="Arial"/>
          <w:b/>
          <w:bCs/>
          <w:sz w:val="22"/>
          <w:szCs w:val="22"/>
        </w:rPr>
        <w:t>.</w:t>
      </w:r>
    </w:p>
    <w:p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lastRenderedPageBreak/>
        <w:t>2)</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Pr>
          <w:rFonts w:ascii="Arial" w:hAnsi="Arial" w:cs="Arial"/>
          <w:bCs/>
          <w:color w:val="000000"/>
          <w:sz w:val="22"/>
          <w:szCs w:val="22"/>
        </w:rPr>
        <w:t xml:space="preserve"> na/wg</w:t>
      </w:r>
      <w:r>
        <w:rPr>
          <w:rFonts w:ascii="Arial" w:hAnsi="Arial" w:cs="Arial"/>
          <w:bCs/>
          <w:sz w:val="22"/>
          <w:szCs w:val="22"/>
        </w:rPr>
        <w:t xml:space="preserve"> załącznika</w:t>
      </w:r>
      <w:r w:rsidRPr="001D1571">
        <w:rPr>
          <w:rFonts w:ascii="Arial" w:hAnsi="Arial" w:cs="Arial"/>
          <w:bCs/>
          <w:sz w:val="22"/>
          <w:szCs w:val="22"/>
        </w:rPr>
        <w:t xml:space="preserve"> nr </w:t>
      </w:r>
      <w:r>
        <w:rPr>
          <w:rFonts w:ascii="Arial" w:hAnsi="Arial" w:cs="Arial"/>
          <w:bCs/>
          <w:sz w:val="22"/>
          <w:szCs w:val="22"/>
        </w:rPr>
        <w:t>2</w:t>
      </w:r>
      <w:r w:rsidRPr="001D1571">
        <w:rPr>
          <w:rFonts w:ascii="Arial" w:hAnsi="Arial" w:cs="Arial"/>
          <w:bCs/>
          <w:sz w:val="22"/>
          <w:szCs w:val="22"/>
        </w:rPr>
        <w:t xml:space="preserve"> i nr </w:t>
      </w:r>
      <w:r>
        <w:rPr>
          <w:rFonts w:ascii="Arial" w:hAnsi="Arial" w:cs="Arial"/>
          <w:bCs/>
          <w:sz w:val="22"/>
          <w:szCs w:val="22"/>
        </w:rPr>
        <w:t>3</w:t>
      </w:r>
      <w:r w:rsidRPr="001D1571">
        <w:rPr>
          <w:rFonts w:ascii="Arial" w:hAnsi="Arial" w:cs="Arial"/>
          <w:bCs/>
          <w:sz w:val="22"/>
          <w:szCs w:val="22"/>
        </w:rPr>
        <w:t>.</w:t>
      </w:r>
    </w:p>
    <w:p w:rsidR="00AD1346" w:rsidRPr="001D1571" w:rsidRDefault="00AD1346" w:rsidP="00AD1346">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 xml:space="preserve">w pkt.A1 </w:t>
      </w:r>
      <w:r>
        <w:rPr>
          <w:rFonts w:ascii="Arial" w:hAnsi="Arial" w:cs="Arial"/>
          <w:bCs/>
          <w:sz w:val="22"/>
          <w:szCs w:val="22"/>
        </w:rPr>
        <w:t xml:space="preserve">–na/wg </w:t>
      </w:r>
      <w:r w:rsidRPr="001D1571">
        <w:rPr>
          <w:rFonts w:ascii="Arial" w:hAnsi="Arial" w:cs="Arial"/>
          <w:b/>
          <w:bCs/>
          <w:sz w:val="22"/>
          <w:szCs w:val="22"/>
        </w:rPr>
        <w:t>załącznik</w:t>
      </w:r>
      <w:r>
        <w:rPr>
          <w:rFonts w:ascii="Arial" w:hAnsi="Arial" w:cs="Arial"/>
          <w:b/>
          <w:bCs/>
          <w:sz w:val="22"/>
          <w:szCs w:val="22"/>
        </w:rPr>
        <w:t>a</w:t>
      </w:r>
      <w:r w:rsidRPr="001D1571">
        <w:rPr>
          <w:rFonts w:ascii="Arial" w:hAnsi="Arial" w:cs="Arial"/>
          <w:b/>
          <w:bCs/>
          <w:sz w:val="22"/>
          <w:szCs w:val="22"/>
        </w:rPr>
        <w:t xml:space="preserve"> nr </w:t>
      </w:r>
      <w:r>
        <w:rPr>
          <w:rFonts w:ascii="Arial" w:hAnsi="Arial" w:cs="Arial"/>
          <w:b/>
          <w:bCs/>
          <w:sz w:val="22"/>
          <w:szCs w:val="22"/>
        </w:rPr>
        <w:t>3</w:t>
      </w:r>
      <w:r w:rsidRPr="001D1571">
        <w:rPr>
          <w:rFonts w:ascii="Arial" w:hAnsi="Arial" w:cs="Arial"/>
          <w:b/>
          <w:bCs/>
          <w:sz w:val="22"/>
          <w:szCs w:val="22"/>
        </w:rPr>
        <w:t>.</w:t>
      </w:r>
    </w:p>
    <w:p w:rsidR="00AD1346" w:rsidRPr="000747AB" w:rsidRDefault="00AD1346" w:rsidP="00AD1346">
      <w:pPr>
        <w:widowControl w:val="0"/>
        <w:tabs>
          <w:tab w:val="left" w:pos="4515"/>
          <w:tab w:val="left" w:pos="4605"/>
        </w:tabs>
        <w:jc w:val="both"/>
        <w:rPr>
          <w:rFonts w:ascii="Arial" w:hAnsi="Arial" w:cs="Arial"/>
          <w:b/>
          <w:bCs/>
          <w:sz w:val="22"/>
          <w:szCs w:val="22"/>
        </w:rPr>
      </w:pPr>
    </w:p>
    <w:p w:rsidR="00AD1346" w:rsidRPr="000747AB" w:rsidRDefault="00AD1346" w:rsidP="00AD1346">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AD1346" w:rsidRPr="000747AB" w:rsidRDefault="00AD1346" w:rsidP="00AD1346">
      <w:pPr>
        <w:widowControl w:val="0"/>
        <w:tabs>
          <w:tab w:val="left" w:pos="4515"/>
          <w:tab w:val="left" w:pos="4605"/>
        </w:tabs>
        <w:jc w:val="both"/>
        <w:rPr>
          <w:rFonts w:ascii="Arial" w:hAnsi="Arial" w:cs="Arial"/>
          <w:bCs/>
          <w:sz w:val="22"/>
          <w:szCs w:val="22"/>
        </w:rPr>
      </w:pPr>
    </w:p>
    <w:p w:rsidR="00AD1346" w:rsidRPr="000747AB" w:rsidRDefault="00AD1346" w:rsidP="00AD1346">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AD1346" w:rsidRPr="000747AB" w:rsidRDefault="00AD1346" w:rsidP="00AD1346">
      <w:pPr>
        <w:widowControl w:val="0"/>
        <w:tabs>
          <w:tab w:val="left" w:pos="5397"/>
        </w:tabs>
        <w:jc w:val="both"/>
        <w:rPr>
          <w:rFonts w:ascii="Arial" w:hAnsi="Arial" w:cs="Arial"/>
          <w:color w:val="000000"/>
          <w:sz w:val="22"/>
          <w:szCs w:val="22"/>
        </w:rPr>
      </w:pPr>
    </w:p>
    <w:p w:rsidR="00AD1346" w:rsidRPr="000747AB" w:rsidRDefault="00AD1346" w:rsidP="001E40EB">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AD1346" w:rsidRPr="000747AB" w:rsidRDefault="00AD1346" w:rsidP="00AD1346">
      <w:pPr>
        <w:widowControl w:val="0"/>
        <w:tabs>
          <w:tab w:val="left" w:pos="5397"/>
        </w:tabs>
        <w:suppressAutoHyphens/>
        <w:ind w:left="720"/>
        <w:jc w:val="both"/>
        <w:rPr>
          <w:rFonts w:ascii="Arial" w:hAnsi="Arial" w:cs="Arial"/>
          <w:color w:val="000000"/>
          <w:sz w:val="22"/>
          <w:szCs w:val="22"/>
          <w:u w:val="single"/>
        </w:rPr>
      </w:pPr>
    </w:p>
    <w:p w:rsidR="00AD1346" w:rsidRPr="000747AB" w:rsidRDefault="00AD1346" w:rsidP="00AD1346">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rsidR="00AD1346" w:rsidRDefault="00AD1346" w:rsidP="00AD1346">
      <w:pPr>
        <w:jc w:val="both"/>
        <w:rPr>
          <w:rFonts w:ascii="Arial" w:hAnsi="Arial" w:cs="Arial"/>
          <w:b/>
          <w:sz w:val="22"/>
          <w:szCs w:val="22"/>
        </w:rPr>
      </w:pPr>
    </w:p>
    <w:p w:rsidR="00AD1346" w:rsidRPr="000747AB" w:rsidRDefault="00AD1346" w:rsidP="00AD1346">
      <w:pPr>
        <w:jc w:val="both"/>
        <w:rPr>
          <w:rFonts w:ascii="Arial" w:hAnsi="Arial" w:cs="Arial"/>
          <w:b/>
          <w:sz w:val="22"/>
          <w:szCs w:val="22"/>
        </w:rPr>
      </w:pPr>
      <w:r>
        <w:rPr>
          <w:rFonts w:ascii="Arial" w:hAnsi="Arial" w:cs="Arial"/>
          <w:b/>
          <w:sz w:val="22"/>
          <w:szCs w:val="22"/>
        </w:rPr>
        <w:t>C.WYKAZ O</w:t>
      </w:r>
      <w:r w:rsidRPr="000747AB">
        <w:rPr>
          <w:rFonts w:ascii="Arial" w:hAnsi="Arial" w:cs="Arial"/>
          <w:b/>
          <w:sz w:val="22"/>
          <w:szCs w:val="22"/>
        </w:rPr>
        <w:t xml:space="preserve">ŚWIADCZEŃ </w:t>
      </w:r>
      <w:r>
        <w:rPr>
          <w:rFonts w:ascii="Arial" w:hAnsi="Arial" w:cs="Arial"/>
          <w:b/>
          <w:sz w:val="22"/>
          <w:szCs w:val="22"/>
        </w:rPr>
        <w:t xml:space="preserve"> LUB DOKUMENTÓW SKŁ</w:t>
      </w:r>
      <w:r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AD1346" w:rsidRPr="000747AB" w:rsidRDefault="00AD1346" w:rsidP="00AD1346">
      <w:pPr>
        <w:jc w:val="both"/>
        <w:rPr>
          <w:rFonts w:ascii="Arial" w:hAnsi="Arial" w:cs="Arial"/>
          <w:b/>
          <w:sz w:val="22"/>
          <w:szCs w:val="22"/>
        </w:rPr>
      </w:pPr>
    </w:p>
    <w:p w:rsidR="00AD1346" w:rsidRPr="000747AB" w:rsidRDefault="00AD1346" w:rsidP="00AD1346">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AD1346" w:rsidRPr="001D1571" w:rsidRDefault="00AD1346" w:rsidP="00AD1346">
      <w:pPr>
        <w:suppressAutoHyphens/>
        <w:jc w:val="both"/>
        <w:rPr>
          <w:rFonts w:ascii="Arial" w:hAnsi="Arial" w:cs="Arial"/>
          <w:sz w:val="22"/>
          <w:szCs w:val="22"/>
        </w:rPr>
      </w:pPr>
      <w:r>
        <w:rPr>
          <w:rFonts w:ascii="Arial" w:hAnsi="Arial" w:cs="Arial"/>
          <w:sz w:val="22"/>
          <w:szCs w:val="22"/>
        </w:rPr>
        <w:t>1</w:t>
      </w:r>
      <w:r w:rsidRPr="001D1571">
        <w:rPr>
          <w:rFonts w:ascii="Arial" w:hAnsi="Arial" w:cs="Arial"/>
          <w:sz w:val="22"/>
          <w:szCs w:val="22"/>
        </w:rPr>
        <w:t>)</w:t>
      </w:r>
      <w:r>
        <w:rPr>
          <w:rFonts w:ascii="Arial" w:hAnsi="Arial" w:cs="Arial"/>
          <w:sz w:val="22"/>
          <w:szCs w:val="22"/>
        </w:rPr>
        <w:t xml:space="preserve"> </w:t>
      </w:r>
      <w:r w:rsidRPr="001D1571">
        <w:rPr>
          <w:rFonts w:ascii="Arial" w:hAnsi="Arial" w:cs="Arial"/>
          <w:sz w:val="22"/>
          <w:szCs w:val="22"/>
        </w:rPr>
        <w:t>zdolności technicznej lub zawodowej potwierdzonej:</w:t>
      </w:r>
    </w:p>
    <w:p w:rsidR="00AD1346" w:rsidRPr="00632A2A" w:rsidRDefault="00AD1346" w:rsidP="00AD1346">
      <w:pPr>
        <w:suppressAutoHyphens/>
        <w:jc w:val="both"/>
        <w:rPr>
          <w:rFonts w:ascii="Arial" w:hAnsi="Arial" w:cs="Arial"/>
          <w:sz w:val="22"/>
          <w:szCs w:val="22"/>
        </w:rPr>
      </w:pPr>
      <w:r>
        <w:rPr>
          <w:rFonts w:ascii="Arial" w:hAnsi="Arial" w:cs="Arial"/>
          <w:sz w:val="22"/>
          <w:szCs w:val="22"/>
        </w:rPr>
        <w:t>a</w:t>
      </w:r>
      <w:r w:rsidRPr="00632A2A">
        <w:rPr>
          <w:rFonts w:ascii="Arial" w:hAnsi="Arial" w:cs="Arial"/>
          <w:sz w:val="22"/>
          <w:szCs w:val="22"/>
        </w:rPr>
        <w:t>) dysponowaniem osobami wyznaczony</w:t>
      </w:r>
      <w:r>
        <w:rPr>
          <w:rFonts w:ascii="Arial" w:hAnsi="Arial" w:cs="Arial"/>
          <w:sz w:val="22"/>
          <w:szCs w:val="22"/>
        </w:rPr>
        <w:t>mi</w:t>
      </w:r>
      <w:r w:rsidRPr="00632A2A">
        <w:rPr>
          <w:rFonts w:ascii="Arial" w:hAnsi="Arial" w:cs="Arial"/>
          <w:sz w:val="22"/>
          <w:szCs w:val="22"/>
        </w:rPr>
        <w:t xml:space="preserve"> do realizacji zamówienia publicznego, o których mowa w pkt. 1 ppkt.1.3. lit. </w:t>
      </w:r>
      <w:r>
        <w:rPr>
          <w:rFonts w:ascii="Arial" w:hAnsi="Arial" w:cs="Arial"/>
          <w:sz w:val="22"/>
          <w:szCs w:val="22"/>
        </w:rPr>
        <w:t>a</w:t>
      </w:r>
      <w:r w:rsidRPr="00632A2A">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AD1346" w:rsidRDefault="00AD1346" w:rsidP="00AD1346">
      <w:pPr>
        <w:jc w:val="both"/>
        <w:rPr>
          <w:rFonts w:ascii="Arial" w:hAnsi="Arial" w:cs="Arial"/>
          <w:color w:val="000000"/>
          <w:sz w:val="22"/>
          <w:szCs w:val="22"/>
        </w:rPr>
      </w:pPr>
    </w:p>
    <w:p w:rsidR="00AD1346" w:rsidRDefault="00AD1346" w:rsidP="00AD1346">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w:t>
      </w:r>
      <w:r w:rsidRPr="003578A9">
        <w:rPr>
          <w:rFonts w:ascii="Arial" w:hAnsi="Arial" w:cs="Arial"/>
          <w:i/>
          <w:color w:val="000000"/>
          <w:sz w:val="22"/>
          <w:szCs w:val="22"/>
        </w:rPr>
        <w:lastRenderedPageBreak/>
        <w:t xml:space="preserve">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AD1346" w:rsidRPr="000747AB" w:rsidRDefault="00AD1346" w:rsidP="00AD1346">
      <w:pPr>
        <w:jc w:val="both"/>
        <w:rPr>
          <w:rFonts w:ascii="Arial" w:hAnsi="Arial" w:cs="Arial"/>
          <w:color w:val="000000"/>
          <w:sz w:val="22"/>
          <w:szCs w:val="22"/>
        </w:rPr>
      </w:pPr>
    </w:p>
    <w:p w:rsidR="00AD1346" w:rsidRPr="000747AB" w:rsidRDefault="00AD1346" w:rsidP="00AD1346">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AD1346" w:rsidRPr="000747AB" w:rsidRDefault="00AD1346" w:rsidP="00AD1346">
      <w:pPr>
        <w:jc w:val="both"/>
        <w:rPr>
          <w:rFonts w:ascii="Arial" w:hAnsi="Arial" w:cs="Arial"/>
          <w:b/>
          <w:color w:val="000000"/>
          <w:sz w:val="22"/>
          <w:szCs w:val="22"/>
          <w:lang w:eastAsia="en-US"/>
        </w:rPr>
      </w:pPr>
    </w:p>
    <w:p w:rsidR="00AD1346" w:rsidRPr="004137E5" w:rsidRDefault="00AD1346" w:rsidP="00AD1346">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AD1346" w:rsidRPr="000D58B3" w:rsidRDefault="00AD1346" w:rsidP="00AD1346">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sidR="00D0528C">
        <w:rPr>
          <w:rFonts w:ascii="Arial" w:eastAsia="Lucida Sans Unicode" w:hAnsi="Arial" w:cs="Arial"/>
          <w:b/>
          <w:bCs/>
          <w:kern w:val="2"/>
          <w:sz w:val="22"/>
          <w:szCs w:val="22"/>
        </w:rPr>
        <w:t>8</w:t>
      </w:r>
    </w:p>
    <w:p w:rsidR="00AD1346" w:rsidRDefault="00AD1346" w:rsidP="00AD1346">
      <w:pPr>
        <w:pStyle w:val="Akapitzlist"/>
        <w:widowControl w:val="0"/>
        <w:autoSpaceDE w:val="0"/>
        <w:ind w:left="720"/>
        <w:jc w:val="both"/>
        <w:rPr>
          <w:rFonts w:ascii="Arial" w:hAnsi="Arial" w:cs="Arial"/>
          <w:b/>
          <w:color w:val="FF0000"/>
          <w:sz w:val="22"/>
          <w:szCs w:val="22"/>
        </w:rPr>
      </w:pPr>
    </w:p>
    <w:p w:rsidR="00AD1346" w:rsidRPr="000747AB" w:rsidRDefault="00AD1346" w:rsidP="00AD1346">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AD1346" w:rsidRPr="000747AB" w:rsidRDefault="00AD1346" w:rsidP="00AD1346">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Pr>
          <w:rFonts w:ascii="Arial" w:hAnsi="Arial" w:cs="Arial"/>
          <w:b/>
          <w:bCs/>
          <w:color w:val="000000"/>
          <w:sz w:val="22"/>
          <w:szCs w:val="22"/>
        </w:rPr>
        <w:t xml:space="preserve"> </w:t>
      </w:r>
      <w:r w:rsidRPr="000747AB">
        <w:rPr>
          <w:rFonts w:ascii="Arial" w:hAnsi="Arial" w:cs="Arial"/>
          <w:b/>
          <w:sz w:val="22"/>
          <w:szCs w:val="22"/>
        </w:rPr>
        <w:t xml:space="preserve">Rozdziale II, </w:t>
      </w:r>
      <w:r>
        <w:rPr>
          <w:rFonts w:ascii="Arial" w:hAnsi="Arial" w:cs="Arial"/>
          <w:b/>
          <w:sz w:val="22"/>
          <w:szCs w:val="22"/>
        </w:rPr>
        <w:t>pkt. 3</w:t>
      </w:r>
      <w:r w:rsidRPr="000747AB">
        <w:rPr>
          <w:rFonts w:ascii="Arial" w:hAnsi="Arial" w:cs="Arial"/>
          <w:b/>
          <w:sz w:val="22"/>
          <w:szCs w:val="22"/>
        </w:rPr>
        <w:t>B pkt 1.</w:t>
      </w:r>
    </w:p>
    <w:p w:rsidR="00AD1346" w:rsidRPr="000747AB" w:rsidRDefault="00AD1346" w:rsidP="00AD1346">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AD1346" w:rsidRPr="00D82EFD" w:rsidRDefault="00AD1346" w:rsidP="00AD1346">
      <w:pPr>
        <w:widowControl w:val="0"/>
        <w:jc w:val="both"/>
        <w:rPr>
          <w:rFonts w:ascii="Arial" w:hAnsi="Arial" w:cs="Arial"/>
          <w:sz w:val="16"/>
          <w:szCs w:val="16"/>
        </w:rPr>
      </w:pPr>
    </w:p>
    <w:p w:rsidR="00AD1346" w:rsidRPr="000747AB" w:rsidRDefault="00AD1346" w:rsidP="00AD1346">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Pr>
          <w:rFonts w:ascii="Arial" w:hAnsi="Arial" w:cs="Arial"/>
          <w:b/>
          <w:spacing w:val="-2"/>
          <w:sz w:val="22"/>
          <w:szCs w:val="22"/>
        </w:rPr>
        <w:t>1</w:t>
      </w:r>
      <w:r w:rsidRPr="001072C3">
        <w:rPr>
          <w:rFonts w:ascii="Arial" w:hAnsi="Arial" w:cs="Arial"/>
          <w:b/>
          <w:spacing w:val="-2"/>
          <w:sz w:val="22"/>
          <w:szCs w:val="22"/>
        </w:rPr>
        <w:t xml:space="preserve"> do SIWZ;</w:t>
      </w:r>
    </w:p>
    <w:p w:rsidR="00AD1346" w:rsidRDefault="00AD1346" w:rsidP="00AD1346">
      <w:pPr>
        <w:suppressAutoHyphens/>
        <w:spacing w:line="276" w:lineRule="auto"/>
        <w:jc w:val="both"/>
        <w:rPr>
          <w:rFonts w:ascii="Arial" w:hAnsi="Arial" w:cs="Arial"/>
          <w:sz w:val="22"/>
          <w:szCs w:val="22"/>
        </w:rPr>
      </w:pPr>
      <w:r w:rsidRPr="00FD0B56">
        <w:rPr>
          <w:rFonts w:ascii="Arial" w:hAnsi="Arial" w:cs="Arial"/>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Pr>
          <w:rFonts w:ascii="Arial" w:hAnsi="Arial" w:cs="Arial"/>
          <w:b/>
          <w:sz w:val="22"/>
          <w:szCs w:val="22"/>
        </w:rPr>
        <w:t>koordynatora</w:t>
      </w:r>
      <w:r w:rsidRPr="004109ED">
        <w:rPr>
          <w:rFonts w:ascii="Arial" w:hAnsi="Arial" w:cs="Arial"/>
          <w:b/>
          <w:sz w:val="22"/>
          <w:szCs w:val="22"/>
        </w:rPr>
        <w:t xml:space="preserve"> wyznaczonego do realizacji zamówienia publicznego</w:t>
      </w:r>
      <w:r w:rsidRPr="004109ED">
        <w:rPr>
          <w:rFonts w:ascii="Arial" w:hAnsi="Arial" w:cs="Arial"/>
          <w:sz w:val="22"/>
          <w:szCs w:val="22"/>
        </w:rPr>
        <w:t>, o który</w:t>
      </w:r>
      <w:r>
        <w:rPr>
          <w:rFonts w:ascii="Arial" w:hAnsi="Arial" w:cs="Arial"/>
          <w:sz w:val="22"/>
          <w:szCs w:val="22"/>
        </w:rPr>
        <w:t>m</w:t>
      </w:r>
      <w:r w:rsidRPr="004109ED">
        <w:rPr>
          <w:rFonts w:ascii="Arial" w:hAnsi="Arial" w:cs="Arial"/>
          <w:sz w:val="22"/>
          <w:szCs w:val="22"/>
        </w:rPr>
        <w:t xml:space="preserve"> mowa w pkt. 1 ppkt.1.3 lit. </w:t>
      </w:r>
      <w:r>
        <w:rPr>
          <w:rFonts w:ascii="Arial" w:hAnsi="Arial" w:cs="Arial"/>
          <w:sz w:val="22"/>
          <w:szCs w:val="22"/>
        </w:rPr>
        <w:t>a</w:t>
      </w:r>
      <w:r w:rsidRPr="004109ED">
        <w:rPr>
          <w:rFonts w:ascii="Arial" w:hAnsi="Arial" w:cs="Arial"/>
          <w:sz w:val="22"/>
          <w:szCs w:val="22"/>
        </w:rPr>
        <w:t xml:space="preserve">  i pkt. 11.2. </w:t>
      </w:r>
      <w:r>
        <w:rPr>
          <w:rFonts w:ascii="Arial" w:hAnsi="Arial" w:cs="Arial"/>
          <w:sz w:val="22"/>
          <w:szCs w:val="22"/>
        </w:rPr>
        <w:t>B</w:t>
      </w:r>
      <w:r w:rsidRPr="004109ED">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Pr>
          <w:rFonts w:ascii="Arial" w:hAnsi="Arial" w:cs="Arial"/>
          <w:sz w:val="22"/>
          <w:szCs w:val="22"/>
        </w:rPr>
        <w:t>6</w:t>
      </w:r>
      <w:r w:rsidRPr="004109ED">
        <w:rPr>
          <w:rFonts w:ascii="Arial" w:hAnsi="Arial" w:cs="Arial"/>
          <w:sz w:val="22"/>
          <w:szCs w:val="22"/>
        </w:rPr>
        <w:t xml:space="preserve"> do SIWZ</w:t>
      </w:r>
    </w:p>
    <w:p w:rsidR="00AD1346" w:rsidRPr="000747AB" w:rsidRDefault="00AD1346" w:rsidP="00AD1346">
      <w:pPr>
        <w:suppressAutoHyphens/>
        <w:jc w:val="both"/>
        <w:rPr>
          <w:rFonts w:ascii="Arial" w:hAnsi="Arial" w:cs="Arial"/>
          <w:b/>
          <w:sz w:val="22"/>
          <w:szCs w:val="22"/>
        </w:rPr>
      </w:pPr>
      <w:r>
        <w:rPr>
          <w:rFonts w:ascii="Arial" w:hAnsi="Arial" w:cs="Arial"/>
          <w:b/>
          <w:sz w:val="22"/>
          <w:szCs w:val="22"/>
        </w:rPr>
        <w:t xml:space="preserve">3. </w:t>
      </w:r>
      <w:r w:rsidRPr="00F438E1">
        <w:rPr>
          <w:rFonts w:ascii="Arial" w:hAnsi="Arial" w:cs="Arial"/>
          <w:b/>
          <w:sz w:val="22"/>
          <w:szCs w:val="22"/>
        </w:rPr>
        <w:t>Dowód wniesienia wadium</w:t>
      </w:r>
      <w:r>
        <w:rPr>
          <w:rFonts w:ascii="Arial" w:hAnsi="Arial" w:cs="Arial"/>
          <w:sz w:val="22"/>
          <w:szCs w:val="22"/>
        </w:rPr>
        <w:t xml:space="preserve"> – nie dotyczy</w:t>
      </w:r>
      <w:r>
        <w:rPr>
          <w:rFonts w:ascii="Arial" w:hAnsi="Arial" w:cs="Arial"/>
          <w:b/>
          <w:i/>
          <w:sz w:val="22"/>
          <w:szCs w:val="22"/>
        </w:rPr>
        <w:t>.</w:t>
      </w:r>
    </w:p>
    <w:p w:rsidR="00AD1346" w:rsidRPr="000747AB" w:rsidRDefault="00AD1346" w:rsidP="00AD1346">
      <w:pPr>
        <w:widowControl w:val="0"/>
        <w:tabs>
          <w:tab w:val="left" w:pos="170"/>
        </w:tabs>
        <w:autoSpaceDE w:val="0"/>
        <w:jc w:val="both"/>
        <w:rPr>
          <w:rFonts w:ascii="Arial" w:hAnsi="Arial" w:cs="Arial"/>
          <w:bCs/>
          <w:sz w:val="22"/>
          <w:szCs w:val="22"/>
        </w:rPr>
      </w:pPr>
      <w:r>
        <w:rPr>
          <w:rFonts w:ascii="Arial" w:hAnsi="Arial" w:cs="Arial"/>
          <w:bCs/>
          <w:sz w:val="22"/>
          <w:szCs w:val="22"/>
        </w:rPr>
        <w:t>4</w:t>
      </w:r>
      <w:r w:rsidRPr="000747AB">
        <w:rPr>
          <w:rFonts w:ascii="Arial" w:hAnsi="Arial" w:cs="Arial"/>
          <w:bCs/>
          <w:sz w:val="22"/>
          <w:szCs w:val="22"/>
        </w:rPr>
        <w:t xml:space="preserve">.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Pr="000747AB">
        <w:rPr>
          <w:rFonts w:ascii="Arial" w:hAnsi="Arial" w:cs="Arial"/>
          <w:bCs/>
          <w:sz w:val="22"/>
          <w:szCs w:val="22"/>
        </w:rPr>
        <w:t>ób</w:t>
      </w:r>
      <w:proofErr w:type="spellEnd"/>
      <w:r w:rsidRPr="000747AB">
        <w:rPr>
          <w:rFonts w:ascii="Arial" w:hAnsi="Arial" w:cs="Arial"/>
          <w:bCs/>
          <w:sz w:val="22"/>
          <w:szCs w:val="22"/>
        </w:rPr>
        <w:t>) występującej(</w:t>
      </w:r>
      <w:proofErr w:type="spellStart"/>
      <w:r w:rsidRPr="000747AB">
        <w:rPr>
          <w:rFonts w:ascii="Arial" w:hAnsi="Arial" w:cs="Arial"/>
          <w:bCs/>
          <w:sz w:val="22"/>
          <w:szCs w:val="22"/>
        </w:rPr>
        <w:t>cych</w:t>
      </w:r>
      <w:proofErr w:type="spellEnd"/>
      <w:r w:rsidRPr="000747AB">
        <w:rPr>
          <w:rFonts w:ascii="Arial" w:hAnsi="Arial" w:cs="Arial"/>
          <w:bCs/>
          <w:sz w:val="22"/>
          <w:szCs w:val="22"/>
        </w:rPr>
        <w:t>) w imieniu Wykonawcy nie wynikają z innych złożonych  dokumentów.</w:t>
      </w:r>
    </w:p>
    <w:p w:rsidR="00AD1346" w:rsidRPr="000747AB" w:rsidRDefault="00AD1346" w:rsidP="00AD1346">
      <w:pPr>
        <w:widowControl w:val="0"/>
        <w:tabs>
          <w:tab w:val="left" w:pos="170"/>
        </w:tabs>
        <w:autoSpaceDE w:val="0"/>
        <w:jc w:val="both"/>
        <w:rPr>
          <w:rFonts w:ascii="Arial" w:hAnsi="Arial" w:cs="Arial"/>
          <w:bCs/>
          <w:sz w:val="22"/>
          <w:szCs w:val="22"/>
        </w:rPr>
      </w:pPr>
      <w:r>
        <w:rPr>
          <w:rFonts w:ascii="Arial" w:hAnsi="Arial" w:cs="Arial"/>
          <w:bCs/>
          <w:sz w:val="22"/>
          <w:szCs w:val="22"/>
        </w:rPr>
        <w:t>5</w:t>
      </w:r>
      <w:r w:rsidRPr="000747AB">
        <w:rPr>
          <w:rFonts w:ascii="Arial" w:hAnsi="Arial" w:cs="Arial"/>
          <w:bCs/>
          <w:sz w:val="22"/>
          <w:szCs w:val="22"/>
        </w:rPr>
        <w:t xml:space="preserve">. </w:t>
      </w:r>
      <w:r w:rsidRPr="000747AB">
        <w:rPr>
          <w:rFonts w:ascii="Arial" w:hAnsi="Arial" w:cs="Arial"/>
          <w:b/>
          <w:bCs/>
          <w:sz w:val="22"/>
          <w:szCs w:val="22"/>
        </w:rPr>
        <w:t>ZOBOWIĄZANIE PODMIOTU</w:t>
      </w:r>
      <w:r>
        <w:rPr>
          <w:rFonts w:ascii="Arial" w:hAnsi="Arial" w:cs="Arial"/>
          <w:b/>
          <w:bCs/>
          <w:sz w:val="22"/>
          <w:szCs w:val="22"/>
        </w:rPr>
        <w:t xml:space="preserve"> udostępniającego</w:t>
      </w:r>
      <w:r w:rsidRPr="000747AB">
        <w:rPr>
          <w:rFonts w:ascii="Arial" w:hAnsi="Arial" w:cs="Arial"/>
          <w:b/>
          <w:bCs/>
          <w:sz w:val="22"/>
          <w:szCs w:val="22"/>
        </w:rPr>
        <w:t xml:space="preserve">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rsidR="00AD1346" w:rsidRPr="000747AB" w:rsidRDefault="00AD1346" w:rsidP="00AD1346">
      <w:pPr>
        <w:widowControl w:val="0"/>
        <w:autoSpaceDE w:val="0"/>
        <w:ind w:left="142" w:hanging="142"/>
        <w:jc w:val="both"/>
        <w:rPr>
          <w:rFonts w:ascii="Arial" w:hAnsi="Arial" w:cs="Arial"/>
          <w:b/>
          <w:sz w:val="22"/>
          <w:szCs w:val="22"/>
        </w:rPr>
      </w:pPr>
      <w:r>
        <w:rPr>
          <w:rFonts w:ascii="Arial" w:hAnsi="Arial" w:cs="Arial"/>
          <w:sz w:val="22"/>
          <w:szCs w:val="22"/>
        </w:rPr>
        <w:t>6</w:t>
      </w:r>
      <w:r w:rsidRPr="000747AB">
        <w:rPr>
          <w:rFonts w:ascii="Arial" w:hAnsi="Arial" w:cs="Arial"/>
          <w:sz w:val="22"/>
          <w:szCs w:val="22"/>
        </w:rPr>
        <w:t xml:space="preserve">.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Pr>
          <w:rFonts w:ascii="Arial" w:hAnsi="Arial" w:cs="Arial"/>
          <w:b/>
          <w:sz w:val="22"/>
          <w:szCs w:val="22"/>
        </w:rPr>
        <w:t>4</w:t>
      </w:r>
      <w:r w:rsidRPr="000747AB">
        <w:rPr>
          <w:rFonts w:ascii="Arial" w:hAnsi="Arial" w:cs="Arial"/>
          <w:b/>
          <w:sz w:val="22"/>
          <w:szCs w:val="22"/>
        </w:rPr>
        <w:t xml:space="preserve"> do SIWZ o przynależności albo braku przynależności do tej samej grupy kapitałowej. </w:t>
      </w:r>
    </w:p>
    <w:p w:rsidR="00AD1346" w:rsidRPr="00D82EFD" w:rsidRDefault="00AD1346" w:rsidP="00AD1346">
      <w:pPr>
        <w:pStyle w:val="NormalnyWeb"/>
        <w:spacing w:before="0" w:after="0"/>
        <w:jc w:val="both"/>
        <w:rPr>
          <w:rFonts w:ascii="Arial" w:hAnsi="Arial" w:cs="Arial"/>
          <w:sz w:val="16"/>
          <w:szCs w:val="16"/>
        </w:rPr>
      </w:pPr>
    </w:p>
    <w:p w:rsidR="00AD1346" w:rsidRPr="000747AB" w:rsidRDefault="00AD1346" w:rsidP="00AD1346">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AD1346" w:rsidRPr="000747AB" w:rsidRDefault="00AD1346" w:rsidP="00AD1346">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FC0264">
        <w:rPr>
          <w:rFonts w:ascii="Arial" w:hAnsi="Arial" w:cs="Arial"/>
          <w:b/>
          <w:sz w:val="22"/>
          <w:szCs w:val="22"/>
        </w:rPr>
        <w:t>na/</w:t>
      </w:r>
      <w:r w:rsidRPr="000747AB">
        <w:rPr>
          <w:rFonts w:ascii="Arial" w:hAnsi="Arial" w:cs="Arial"/>
          <w:b/>
          <w:sz w:val="22"/>
          <w:szCs w:val="22"/>
        </w:rPr>
        <w:t xml:space="preserve">według załącznika nr </w:t>
      </w:r>
      <w:r>
        <w:rPr>
          <w:rFonts w:ascii="Arial" w:hAnsi="Arial" w:cs="Arial"/>
          <w:b/>
          <w:sz w:val="22"/>
          <w:szCs w:val="22"/>
        </w:rPr>
        <w:t>4</w:t>
      </w:r>
      <w:r w:rsidRPr="000747AB">
        <w:rPr>
          <w:rFonts w:ascii="Arial" w:hAnsi="Arial" w:cs="Arial"/>
          <w:b/>
          <w:sz w:val="22"/>
          <w:szCs w:val="22"/>
        </w:rPr>
        <w:t>.</w:t>
      </w:r>
    </w:p>
    <w:p w:rsidR="00AD1346" w:rsidRDefault="00AD1346" w:rsidP="00AD1346">
      <w:pPr>
        <w:pStyle w:val="NormalnyWeb"/>
        <w:spacing w:before="0" w:after="0"/>
        <w:jc w:val="both"/>
        <w:rPr>
          <w:rFonts w:ascii="Arial" w:hAnsi="Arial" w:cs="Arial"/>
          <w:sz w:val="22"/>
          <w:szCs w:val="22"/>
        </w:rPr>
      </w:pPr>
      <w:r w:rsidRPr="000747AB">
        <w:rPr>
          <w:rFonts w:ascii="Arial" w:hAnsi="Arial" w:cs="Arial"/>
          <w:sz w:val="22"/>
          <w:szCs w:val="22"/>
        </w:rPr>
        <w:lastRenderedPageBreak/>
        <w:t>Wraz ze złożeniem oświadczenia, wykonawca może przedstawić dowody (dokumenty lub informacje ) że powiązania z innym wykonawcą nie prowadzą do zakłócenia konkurencji w postępowaniu o udzielenie zamówienia.</w:t>
      </w:r>
    </w:p>
    <w:p w:rsidR="00AD1346" w:rsidRPr="00D82EFD" w:rsidRDefault="00AD1346" w:rsidP="00AD1346">
      <w:pPr>
        <w:pStyle w:val="NormalnyWeb"/>
        <w:spacing w:before="0" w:after="0"/>
        <w:jc w:val="both"/>
        <w:rPr>
          <w:rFonts w:ascii="Arial" w:hAnsi="Arial" w:cs="Arial"/>
          <w:sz w:val="16"/>
          <w:szCs w:val="16"/>
        </w:rPr>
      </w:pPr>
    </w:p>
    <w:p w:rsidR="00AD1346" w:rsidRPr="00EF45B8" w:rsidRDefault="00AD1346" w:rsidP="00AD1346">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AD1346" w:rsidRPr="000747AB" w:rsidRDefault="00AD1346" w:rsidP="00AD1346">
      <w:pPr>
        <w:widowControl w:val="0"/>
        <w:pBdr>
          <w:bottom w:val="double" w:sz="6" w:space="1" w:color="auto"/>
        </w:pBdr>
        <w:tabs>
          <w:tab w:val="left" w:pos="170"/>
        </w:tabs>
        <w:autoSpaceDE w:val="0"/>
        <w:jc w:val="both"/>
        <w:rPr>
          <w:rFonts w:ascii="Arial" w:hAnsi="Arial" w:cs="Arial"/>
          <w:bCs/>
          <w:sz w:val="22"/>
          <w:szCs w:val="22"/>
        </w:rPr>
      </w:pPr>
    </w:p>
    <w:p w:rsidR="00AD1346" w:rsidRPr="000747AB" w:rsidRDefault="00AD1346" w:rsidP="00AD1346">
      <w:pPr>
        <w:widowControl w:val="0"/>
        <w:tabs>
          <w:tab w:val="left" w:pos="170"/>
        </w:tabs>
        <w:autoSpaceDE w:val="0"/>
        <w:jc w:val="both"/>
        <w:rPr>
          <w:rFonts w:ascii="Arial" w:hAnsi="Arial" w:cs="Arial"/>
          <w:b/>
          <w:sz w:val="22"/>
          <w:szCs w:val="22"/>
        </w:rPr>
      </w:pPr>
    </w:p>
    <w:p w:rsidR="00AD1346" w:rsidRPr="000747AB" w:rsidRDefault="00AD1346" w:rsidP="00AD1346">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AD1346" w:rsidRPr="000747AB" w:rsidRDefault="00AD1346" w:rsidP="00AD1346">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AD1346" w:rsidRPr="000747AB" w:rsidRDefault="00AD1346" w:rsidP="00AD1346">
      <w:pPr>
        <w:jc w:val="both"/>
        <w:rPr>
          <w:rFonts w:ascii="Arial" w:hAnsi="Arial" w:cs="Arial"/>
          <w:sz w:val="22"/>
          <w:szCs w:val="22"/>
        </w:rPr>
      </w:pPr>
      <w:r>
        <w:rPr>
          <w:rFonts w:ascii="Arial" w:hAnsi="Arial" w:cs="Arial"/>
          <w:sz w:val="22"/>
          <w:szCs w:val="22"/>
        </w:rPr>
        <w:t>1</w:t>
      </w:r>
      <w:r w:rsidRPr="000747AB">
        <w:rPr>
          <w:rFonts w:ascii="Arial" w:hAnsi="Arial" w:cs="Arial"/>
          <w:sz w:val="22"/>
          <w:szCs w:val="22"/>
        </w:rPr>
        <w:t>) dokument</w:t>
      </w:r>
      <w:r>
        <w:rPr>
          <w:rFonts w:ascii="Arial" w:hAnsi="Arial" w:cs="Arial"/>
          <w:sz w:val="22"/>
          <w:szCs w:val="22"/>
        </w:rPr>
        <w:t>, że</w:t>
      </w:r>
      <w:r w:rsidRPr="000747AB">
        <w:rPr>
          <w:rFonts w:ascii="Arial" w:hAnsi="Arial" w:cs="Arial"/>
          <w:sz w:val="22"/>
          <w:szCs w:val="22"/>
        </w:rPr>
        <w:t xml:space="preserve"> nie otwarto jego likwidacji ani nie ogłoszono upadłości.  </w:t>
      </w:r>
    </w:p>
    <w:p w:rsidR="00AD1346" w:rsidRPr="000747AB" w:rsidRDefault="00AD1346" w:rsidP="00AD1346">
      <w:pPr>
        <w:jc w:val="both"/>
        <w:rPr>
          <w:rFonts w:ascii="Arial" w:hAnsi="Arial" w:cs="Arial"/>
          <w:sz w:val="22"/>
          <w:szCs w:val="22"/>
        </w:rPr>
      </w:pPr>
      <w:r w:rsidRPr="000747AB">
        <w:rPr>
          <w:rFonts w:ascii="Arial" w:hAnsi="Arial" w:cs="Arial"/>
          <w:sz w:val="22"/>
          <w:szCs w:val="22"/>
        </w:rPr>
        <w:t>Informacja i dokument o który</w:t>
      </w:r>
      <w:r>
        <w:rPr>
          <w:rFonts w:ascii="Arial" w:hAnsi="Arial" w:cs="Arial"/>
          <w:sz w:val="22"/>
          <w:szCs w:val="22"/>
        </w:rPr>
        <w:t>m</w:t>
      </w:r>
      <w:r w:rsidRPr="000747AB">
        <w:rPr>
          <w:rFonts w:ascii="Arial" w:hAnsi="Arial" w:cs="Arial"/>
          <w:sz w:val="22"/>
          <w:szCs w:val="22"/>
        </w:rPr>
        <w:t xml:space="preserve"> mowa w pkt.</w:t>
      </w:r>
      <w:r>
        <w:rPr>
          <w:rFonts w:ascii="Arial" w:hAnsi="Arial" w:cs="Arial"/>
          <w:sz w:val="22"/>
          <w:szCs w:val="22"/>
        </w:rPr>
        <w:t>1</w:t>
      </w:r>
      <w:r w:rsidRPr="000747AB">
        <w:rPr>
          <w:rFonts w:ascii="Arial" w:hAnsi="Arial" w:cs="Arial"/>
          <w:sz w:val="22"/>
          <w:szCs w:val="22"/>
        </w:rPr>
        <w:t xml:space="preserve"> powin</w:t>
      </w:r>
      <w:r>
        <w:rPr>
          <w:rFonts w:ascii="Arial" w:hAnsi="Arial" w:cs="Arial"/>
          <w:sz w:val="22"/>
          <w:szCs w:val="22"/>
        </w:rPr>
        <w:t>ien</w:t>
      </w:r>
      <w:r w:rsidRPr="000747AB">
        <w:rPr>
          <w:rFonts w:ascii="Arial" w:hAnsi="Arial" w:cs="Arial"/>
          <w:sz w:val="22"/>
          <w:szCs w:val="22"/>
        </w:rPr>
        <w:t xml:space="preserve"> być wystawion</w:t>
      </w:r>
      <w:r>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rsidR="00AD1346" w:rsidRPr="000747AB" w:rsidRDefault="00AD1346" w:rsidP="00AD1346">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AD1346" w:rsidRPr="000747AB" w:rsidRDefault="00AD1346" w:rsidP="00AD1346">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AD1346" w:rsidRPr="00D82EFD" w:rsidRDefault="00AD1346" w:rsidP="00AD1346">
      <w:pPr>
        <w:jc w:val="both"/>
        <w:rPr>
          <w:rFonts w:ascii="Arial" w:hAnsi="Arial" w:cs="Arial"/>
          <w:sz w:val="22"/>
          <w:szCs w:val="22"/>
        </w:rPr>
      </w:pPr>
    </w:p>
    <w:p w:rsidR="00AD1346" w:rsidRPr="00D82EFD" w:rsidRDefault="00AD1346" w:rsidP="00AD1346">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rsidR="00AD1346" w:rsidRPr="000747AB" w:rsidRDefault="00AD1346" w:rsidP="00AD1346">
      <w:pPr>
        <w:jc w:val="both"/>
        <w:rPr>
          <w:rFonts w:ascii="Arial" w:hAnsi="Arial" w:cs="Arial"/>
          <w:b/>
          <w:sz w:val="22"/>
          <w:szCs w:val="22"/>
        </w:rPr>
      </w:pPr>
      <w:r w:rsidRPr="00D82EFD">
        <w:rPr>
          <w:rFonts w:ascii="Arial" w:hAnsi="Arial" w:cs="Arial"/>
          <w:b/>
          <w:sz w:val="22"/>
          <w:szCs w:val="22"/>
        </w:rPr>
        <w:t>==========</w:t>
      </w:r>
      <w:r w:rsidRPr="000747AB">
        <w:rPr>
          <w:rFonts w:ascii="Arial" w:hAnsi="Arial" w:cs="Arial"/>
          <w:b/>
          <w:sz w:val="22"/>
          <w:szCs w:val="22"/>
        </w:rPr>
        <w:t>======================================================</w:t>
      </w:r>
    </w:p>
    <w:p w:rsidR="00AD1346" w:rsidRPr="000747AB" w:rsidRDefault="00AD1346" w:rsidP="00AD1346">
      <w:pPr>
        <w:autoSpaceDE w:val="0"/>
        <w:autoSpaceDN w:val="0"/>
        <w:adjustRightInd w:val="0"/>
        <w:rPr>
          <w:rFonts w:ascii="Arial" w:hAnsi="Arial" w:cs="Arial"/>
          <w:color w:val="000000"/>
          <w:sz w:val="22"/>
          <w:szCs w:val="22"/>
          <w:u w:val="single"/>
        </w:rPr>
      </w:pPr>
    </w:p>
    <w:p w:rsidR="00AD1346" w:rsidRPr="000747AB" w:rsidRDefault="00AD1346" w:rsidP="001E40EB">
      <w:pPr>
        <w:pStyle w:val="Nagwek2"/>
        <w:numPr>
          <w:ilvl w:val="0"/>
          <w:numId w:val="45"/>
        </w:numPr>
        <w:spacing w:after="120"/>
        <w:ind w:left="142" w:hanging="142"/>
        <w:jc w:val="left"/>
        <w:rPr>
          <w:rFonts w:ascii="Arial" w:hAnsi="Arial" w:cs="Arial"/>
          <w:sz w:val="22"/>
          <w:szCs w:val="22"/>
          <w:highlight w:val="lightGray"/>
        </w:rPr>
      </w:pPr>
      <w:bookmarkStart w:id="29" w:name="_Toc465419673"/>
      <w:r w:rsidRPr="000747AB">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9"/>
    </w:p>
    <w:p w:rsidR="00AD1346" w:rsidRPr="000747AB" w:rsidRDefault="00AD1346" w:rsidP="00AD1346">
      <w:pPr>
        <w:widowControl w:val="0"/>
        <w:jc w:val="both"/>
        <w:rPr>
          <w:rFonts w:ascii="Arial" w:hAnsi="Arial" w:cs="Arial"/>
          <w:color w:val="000000"/>
          <w:sz w:val="22"/>
          <w:szCs w:val="22"/>
        </w:rPr>
      </w:pPr>
      <w:r w:rsidRPr="000747AB">
        <w:rPr>
          <w:rFonts w:ascii="Arial" w:hAnsi="Arial" w:cs="Arial"/>
          <w:color w:val="000000"/>
          <w:sz w:val="22"/>
          <w:szCs w:val="22"/>
        </w:rPr>
        <w:t>.</w:t>
      </w:r>
    </w:p>
    <w:p w:rsidR="00AD1346" w:rsidRPr="000747AB" w:rsidRDefault="00AD1346" w:rsidP="001E40EB">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Pr="000747AB">
        <w:rPr>
          <w:rFonts w:ascii="Arial" w:hAnsi="Arial" w:cs="Arial"/>
          <w:sz w:val="22"/>
          <w:szCs w:val="22"/>
        </w:rPr>
        <w:br/>
        <w:t>i Wykonawca przekazują pisemnie:</w:t>
      </w:r>
    </w:p>
    <w:p w:rsidR="00AD1346" w:rsidRPr="000747AB" w:rsidRDefault="00AD1346" w:rsidP="001E40EB">
      <w:pPr>
        <w:pStyle w:val="Akapitzlist"/>
        <w:numPr>
          <w:ilvl w:val="0"/>
          <w:numId w:val="35"/>
        </w:numPr>
        <w:jc w:val="both"/>
        <w:rPr>
          <w:rFonts w:ascii="Arial" w:hAnsi="Arial" w:cs="Arial"/>
          <w:sz w:val="22"/>
          <w:szCs w:val="22"/>
        </w:rPr>
      </w:pPr>
      <w:r w:rsidRPr="000747AB">
        <w:rPr>
          <w:rFonts w:ascii="Arial" w:hAnsi="Arial" w:cs="Arial"/>
          <w:sz w:val="22"/>
          <w:szCs w:val="22"/>
        </w:rPr>
        <w:t>Faksem - 94 31 61 491,</w:t>
      </w:r>
    </w:p>
    <w:p w:rsidR="00AD1346" w:rsidRPr="000747AB" w:rsidRDefault="00AD1346" w:rsidP="001E40EB">
      <w:pPr>
        <w:pStyle w:val="Akapitzlist"/>
        <w:numPr>
          <w:ilvl w:val="0"/>
          <w:numId w:val="35"/>
        </w:numPr>
        <w:jc w:val="both"/>
        <w:rPr>
          <w:rFonts w:ascii="Arial" w:hAnsi="Arial" w:cs="Arial"/>
          <w:sz w:val="22"/>
          <w:szCs w:val="22"/>
        </w:rPr>
      </w:pPr>
      <w:r w:rsidRPr="000747AB">
        <w:rPr>
          <w:rFonts w:ascii="Arial" w:hAnsi="Arial" w:cs="Arial"/>
          <w:sz w:val="22"/>
          <w:szCs w:val="22"/>
        </w:rPr>
        <w:t xml:space="preserve">drogą elektroniczną - </w:t>
      </w:r>
      <w:hyperlink r:id="rId12" w:history="1">
        <w:r w:rsidRPr="000747AB">
          <w:rPr>
            <w:rStyle w:val="Hipercze"/>
            <w:rFonts w:ascii="Arial" w:hAnsi="Arial" w:cs="Arial"/>
            <w:sz w:val="22"/>
            <w:szCs w:val="22"/>
          </w:rPr>
          <w:t>gmina@swieszyno.pl</w:t>
        </w:r>
      </w:hyperlink>
    </w:p>
    <w:p w:rsidR="00AD1346" w:rsidRPr="000747AB" w:rsidRDefault="00AD1346" w:rsidP="001E40EB">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Pr>
          <w:rFonts w:ascii="Arial" w:hAnsi="Arial" w:cs="Arial"/>
          <w:sz w:val="22"/>
          <w:szCs w:val="22"/>
        </w:rPr>
        <w:t xml:space="preserve"> </w:t>
      </w:r>
      <w:r w:rsidRPr="000747AB">
        <w:rPr>
          <w:rFonts w:ascii="Arial" w:hAnsi="Arial" w:cs="Arial"/>
          <w:sz w:val="22"/>
          <w:szCs w:val="22"/>
        </w:rPr>
        <w:t xml:space="preserve">na adres Urząd Gminy Świeszyno, </w:t>
      </w:r>
      <w:r w:rsidRPr="000747AB">
        <w:rPr>
          <w:rFonts w:ascii="Arial" w:hAnsi="Arial" w:cs="Arial"/>
          <w:sz w:val="22"/>
          <w:szCs w:val="22"/>
        </w:rPr>
        <w:br/>
        <w:t>Świeszyno 71, 76-024 Świeszyno.</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Zamawiający domniemywa, że pismo wysłane </w:t>
      </w:r>
      <w:r w:rsidRPr="000747AB">
        <w:rPr>
          <w:rFonts w:ascii="Arial" w:hAnsi="Arial" w:cs="Arial"/>
          <w:sz w:val="22"/>
          <w:szCs w:val="22"/>
        </w:rPr>
        <w:lastRenderedPageBreak/>
        <w:t>na numer faksu lub adres poczty elektronicznej podany przez Wykonawcę do kontaktu, zostało doręczone na podstawie wydruku z faksu lub poczty e-mail.</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Nie udziela się żadnych ustnych i telefonicznych informacji, wyjaśnień czy odpowiedzi na kierowane do Zamawiającego pytania w sprawach wymagających zachowania zasady pisemności.</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AD1346" w:rsidRPr="000747AB" w:rsidRDefault="00AD1346" w:rsidP="00AD1346">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Pr>
          <w:rFonts w:ascii="Arial" w:hAnsi="Arial" w:cs="Arial"/>
          <w:sz w:val="22"/>
          <w:szCs w:val="22"/>
        </w:rPr>
        <w:br/>
      </w:r>
      <w:r w:rsidRPr="000747AB">
        <w:rPr>
          <w:rFonts w:ascii="Arial" w:hAnsi="Arial" w:cs="Arial"/>
          <w:sz w:val="22"/>
          <w:szCs w:val="22"/>
        </w:rPr>
        <w:t>94 31 60 120.</w:t>
      </w:r>
    </w:p>
    <w:p w:rsidR="00AD1346" w:rsidRPr="000747AB" w:rsidRDefault="00AD1346" w:rsidP="00AD1346">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Pr>
          <w:rFonts w:ascii="Arial" w:hAnsi="Arial" w:cs="Arial"/>
          <w:sz w:val="22"/>
          <w:szCs w:val="22"/>
        </w:rPr>
        <w:t xml:space="preserve">Ewa </w:t>
      </w:r>
      <w:proofErr w:type="spellStart"/>
      <w:r>
        <w:rPr>
          <w:rFonts w:ascii="Arial" w:hAnsi="Arial" w:cs="Arial"/>
          <w:sz w:val="22"/>
          <w:szCs w:val="22"/>
        </w:rPr>
        <w:t>Zinowska</w:t>
      </w:r>
      <w:proofErr w:type="spellEnd"/>
      <w:r>
        <w:rPr>
          <w:rFonts w:ascii="Arial" w:hAnsi="Arial" w:cs="Arial"/>
          <w:sz w:val="22"/>
          <w:szCs w:val="22"/>
        </w:rPr>
        <w:t>-Suska</w:t>
      </w:r>
      <w:r w:rsidRPr="000747AB">
        <w:rPr>
          <w:rFonts w:ascii="Arial" w:hAnsi="Arial" w:cs="Arial"/>
          <w:sz w:val="22"/>
          <w:szCs w:val="22"/>
        </w:rPr>
        <w:t xml:space="preserve">, tel. </w:t>
      </w:r>
      <w:r>
        <w:rPr>
          <w:rFonts w:ascii="Arial" w:hAnsi="Arial" w:cs="Arial"/>
          <w:sz w:val="22"/>
          <w:szCs w:val="22"/>
        </w:rPr>
        <w:t>94 31 60 139</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Pr>
          <w:rFonts w:ascii="Arial" w:hAnsi="Arial" w:cs="Arial"/>
          <w:color w:val="000000"/>
          <w:sz w:val="22"/>
          <w:szCs w:val="22"/>
        </w:rPr>
        <w:t>.</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AD1346" w:rsidRPr="00F77536"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Pr>
          <w:rFonts w:ascii="Arial" w:hAnsi="Arial" w:cs="Arial"/>
          <w:color w:val="000000"/>
          <w:sz w:val="22"/>
          <w:szCs w:val="22"/>
        </w:rPr>
        <w:t xml:space="preserve"> </w:t>
      </w:r>
      <w:r w:rsidRPr="000747AB">
        <w:rPr>
          <w:rFonts w:ascii="Arial" w:hAnsi="Arial" w:cs="Arial"/>
          <w:sz w:val="22"/>
          <w:szCs w:val="22"/>
        </w:rPr>
        <w:t>którym doręczono SIWZ</w:t>
      </w:r>
      <w:r>
        <w:rPr>
          <w:rFonts w:ascii="Arial" w:hAnsi="Arial" w:cs="Arial"/>
          <w:sz w:val="22"/>
          <w:szCs w:val="22"/>
        </w:rPr>
        <w:t xml:space="preserve"> </w:t>
      </w:r>
      <w:r w:rsidRPr="000747AB">
        <w:rPr>
          <w:rFonts w:ascii="Arial" w:hAnsi="Arial" w:cs="Arial"/>
          <w:color w:val="000000"/>
          <w:sz w:val="22"/>
          <w:szCs w:val="22"/>
        </w:rPr>
        <w:t>zostaną niezwłocznie powiadomieni.</w:t>
      </w:r>
      <w:r>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Pr="000747AB">
        <w:rPr>
          <w:rFonts w:ascii="Arial" w:hAnsi="Arial" w:cs="Arial"/>
          <w:sz w:val="22"/>
          <w:szCs w:val="22"/>
        </w:rPr>
        <w:t xml:space="preserve"> oraz tablicy informacyjnej w siedzibie Zamawiającego.</w:t>
      </w:r>
    </w:p>
    <w:p w:rsidR="00AD1346" w:rsidRPr="000747AB" w:rsidRDefault="00AD1346" w:rsidP="00AD1346">
      <w:pPr>
        <w:widowControl w:val="0"/>
        <w:tabs>
          <w:tab w:val="left" w:pos="8946"/>
        </w:tabs>
        <w:ind w:left="426" w:hanging="441"/>
        <w:jc w:val="both"/>
        <w:rPr>
          <w:rFonts w:ascii="Arial" w:hAnsi="Arial" w:cs="Arial"/>
          <w:sz w:val="22"/>
          <w:szCs w:val="22"/>
        </w:rPr>
      </w:pPr>
    </w:p>
    <w:p w:rsidR="00AD1346" w:rsidRPr="00F77536" w:rsidRDefault="00AD1346" w:rsidP="001E40EB">
      <w:pPr>
        <w:pStyle w:val="Nagwek2"/>
        <w:numPr>
          <w:ilvl w:val="0"/>
          <w:numId w:val="47"/>
        </w:numPr>
        <w:spacing w:after="120"/>
        <w:jc w:val="left"/>
        <w:rPr>
          <w:rFonts w:ascii="Arial" w:hAnsi="Arial" w:cs="Arial"/>
          <w:sz w:val="22"/>
          <w:szCs w:val="22"/>
          <w:highlight w:val="lightGray"/>
        </w:rPr>
      </w:pPr>
      <w:bookmarkStart w:id="30" w:name="_Toc465419674"/>
      <w:r w:rsidRPr="000747AB">
        <w:rPr>
          <w:rFonts w:ascii="Arial" w:hAnsi="Arial" w:cs="Arial"/>
          <w:sz w:val="22"/>
          <w:szCs w:val="22"/>
          <w:highlight w:val="lightGray"/>
        </w:rPr>
        <w:t>WYMAGANIA DOTYCZĄCE WADIUM</w:t>
      </w:r>
      <w:bookmarkEnd w:id="30"/>
    </w:p>
    <w:p w:rsidR="00AD1346" w:rsidRPr="00E302BA" w:rsidRDefault="00AD1346" w:rsidP="00AD1346">
      <w:pPr>
        <w:pStyle w:val="Tekstpodstawowywcity"/>
        <w:ind w:left="0"/>
        <w:rPr>
          <w:rFonts w:ascii="Arial" w:hAnsi="Arial" w:cs="Arial"/>
          <w:i/>
          <w:sz w:val="22"/>
          <w:szCs w:val="22"/>
        </w:rPr>
      </w:pPr>
      <w:r w:rsidRPr="00761FD8">
        <w:rPr>
          <w:rFonts w:ascii="Arial" w:hAnsi="Arial" w:cs="Arial"/>
          <w:i/>
          <w:sz w:val="22"/>
          <w:szCs w:val="22"/>
        </w:rPr>
        <w:t>Zamawiający nie wymaga wniesienia wadium.</w:t>
      </w:r>
    </w:p>
    <w:p w:rsidR="00AD1346" w:rsidRPr="000747AB" w:rsidRDefault="00AD1346" w:rsidP="00AD1346">
      <w:pPr>
        <w:pStyle w:val="Tekstpodstawowywcity"/>
        <w:ind w:left="0"/>
        <w:rPr>
          <w:rFonts w:ascii="Arial" w:hAnsi="Arial" w:cs="Arial"/>
          <w:sz w:val="22"/>
          <w:szCs w:val="22"/>
        </w:rPr>
      </w:pPr>
    </w:p>
    <w:p w:rsidR="00AD1346" w:rsidRPr="000747AB" w:rsidRDefault="00AD1346" w:rsidP="001E40EB">
      <w:pPr>
        <w:pStyle w:val="Nagwek2"/>
        <w:numPr>
          <w:ilvl w:val="0"/>
          <w:numId w:val="47"/>
        </w:numPr>
        <w:spacing w:after="120"/>
        <w:jc w:val="left"/>
        <w:rPr>
          <w:rFonts w:ascii="Arial" w:hAnsi="Arial" w:cs="Arial"/>
          <w:sz w:val="22"/>
          <w:szCs w:val="22"/>
          <w:highlight w:val="lightGray"/>
        </w:rPr>
      </w:pPr>
      <w:bookmarkStart w:id="31" w:name="_Toc465419675"/>
      <w:r w:rsidRPr="000747AB">
        <w:rPr>
          <w:rFonts w:ascii="Arial" w:hAnsi="Arial" w:cs="Arial"/>
          <w:sz w:val="22"/>
          <w:szCs w:val="22"/>
          <w:highlight w:val="lightGray"/>
        </w:rPr>
        <w:t>OPIS SPOSOBU PRZYGOTOWANIA OFERT</w:t>
      </w:r>
      <w:bookmarkEnd w:id="31"/>
    </w:p>
    <w:p w:rsidR="00AD1346" w:rsidRPr="00D64228" w:rsidRDefault="00AD1346" w:rsidP="001E40EB">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Wykonawca sporządza</w:t>
      </w:r>
      <w:r>
        <w:rPr>
          <w:rFonts w:ascii="Arial" w:hAnsi="Arial" w:cs="Arial"/>
          <w:sz w:val="22"/>
          <w:szCs w:val="22"/>
        </w:rPr>
        <w:t xml:space="preserve"> </w:t>
      </w:r>
      <w:r w:rsidRPr="00D64228">
        <w:rPr>
          <w:rFonts w:ascii="Arial" w:hAnsi="Arial" w:cs="Arial"/>
          <w:sz w:val="22"/>
          <w:szCs w:val="22"/>
        </w:rPr>
        <w:t>ofertę zgodnie z wymogami określonymi w SIWZ i ustawą Prawo zamówień publicznych.</w:t>
      </w:r>
    </w:p>
    <w:p w:rsidR="00AD1346" w:rsidRPr="00D64228" w:rsidRDefault="00AD1346" w:rsidP="001E40EB">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Każdy Wykonawca może złożyć tylko jedną ofertę zawierającą jedną cenę, jednoznacznie opisaną i obejmującą całość zamówienia.</w:t>
      </w:r>
    </w:p>
    <w:p w:rsidR="00AD1346" w:rsidRPr="00D64228" w:rsidRDefault="00AD1346" w:rsidP="001E40EB">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Ofertę składa się pod rygorem nieważności w formie pisemnej, w języku polskim</w:t>
      </w:r>
      <w:r w:rsidRPr="00D64228">
        <w:rPr>
          <w:rFonts w:ascii="Arial" w:hAnsi="Arial" w:cs="Arial"/>
          <w:sz w:val="22"/>
          <w:szCs w:val="22"/>
        </w:rPr>
        <w:t>.</w:t>
      </w:r>
    </w:p>
    <w:p w:rsidR="00AD1346" w:rsidRPr="00D64228" w:rsidRDefault="00AD1346" w:rsidP="001E40EB">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 złożyć wraz z tłumaczeniem na język polski.</w:t>
      </w:r>
    </w:p>
    <w:p w:rsidR="00AD1346" w:rsidRPr="00D64228" w:rsidRDefault="00AD1346" w:rsidP="001E40EB">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rsidR="00AD1346" w:rsidRPr="00D64228" w:rsidRDefault="00AD1346" w:rsidP="001E40EB">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AD1346" w:rsidRDefault="00AD1346" w:rsidP="00AD1346">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r>
      <w:r w:rsidRPr="000747AB">
        <w:rPr>
          <w:rFonts w:ascii="Arial" w:hAnsi="Arial" w:cs="Arial"/>
          <w:b/>
          <w:bCs/>
          <w:iCs/>
          <w:color w:val="000000"/>
          <w:sz w:val="22"/>
          <w:szCs w:val="22"/>
        </w:rPr>
        <w:lastRenderedPageBreak/>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AD1346" w:rsidRPr="000747AB" w:rsidRDefault="00AD1346" w:rsidP="00AD1346">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AD1346" w:rsidRPr="000747AB" w:rsidRDefault="00AD1346" w:rsidP="00AD1346">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AD1346" w:rsidRPr="00FC0264" w:rsidRDefault="00AD1346" w:rsidP="001E40EB">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 xml:space="preserve">Oferta powinna zawierać wszystkie wymagane dokumenty, oświadczenia i załączniki, </w:t>
      </w:r>
      <w:r w:rsidRPr="00FC0264">
        <w:rPr>
          <w:rFonts w:ascii="Arial" w:hAnsi="Arial" w:cs="Arial"/>
          <w:sz w:val="22"/>
          <w:szCs w:val="22"/>
        </w:rPr>
        <w:br/>
        <w:t>o których mowa w treści SIWZ</w:t>
      </w:r>
    </w:p>
    <w:p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ponosi wszelkie koszty związane z przygotowaniem i złożeniem oferty.</w:t>
      </w:r>
    </w:p>
    <w:p w:rsidR="00AD1346" w:rsidRPr="00FC0264" w:rsidRDefault="00AD1346" w:rsidP="001E40EB">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AD1346" w:rsidRPr="000747AB" w:rsidRDefault="00AD1346" w:rsidP="001E40EB">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AD1346" w:rsidRPr="000747AB" w:rsidRDefault="00AD1346" w:rsidP="00AD1346">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AD1346" w:rsidRPr="00FC0264" w:rsidRDefault="00AD1346" w:rsidP="001E40EB">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Pr>
          <w:rFonts w:ascii="Arial" w:hAnsi="Arial" w:cs="Arial"/>
          <w:b/>
          <w:iCs/>
          <w:sz w:val="22"/>
          <w:szCs w:val="22"/>
        </w:rPr>
        <w:t>9</w:t>
      </w:r>
      <w:r w:rsidRPr="00FC0264">
        <w:rPr>
          <w:rFonts w:ascii="Arial" w:hAnsi="Arial" w:cs="Arial"/>
          <w:b/>
          <w:iCs/>
          <w:sz w:val="22"/>
          <w:szCs w:val="22"/>
        </w:rPr>
        <w:t xml:space="preserve"> do SIWZ).</w:t>
      </w:r>
    </w:p>
    <w:p w:rsidR="00AD1346" w:rsidRPr="009C21DA" w:rsidRDefault="00AD1346" w:rsidP="001E40EB">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wielkość zakres, której wykonanie zamierza powierzyć podwykonawcom – </w:t>
      </w:r>
      <w:bookmarkStart w:id="32" w:name="_Hlk482791813"/>
      <w:r w:rsidRPr="009C21DA">
        <w:rPr>
          <w:rFonts w:ascii="Arial" w:hAnsi="Arial" w:cs="Arial"/>
          <w:b/>
          <w:iCs/>
          <w:sz w:val="22"/>
          <w:szCs w:val="22"/>
        </w:rPr>
        <w:t xml:space="preserve">na/wg załącznika nr 8 do SIWZ </w:t>
      </w:r>
      <w:r w:rsidRPr="009C21DA">
        <w:rPr>
          <w:rFonts w:ascii="Arial" w:hAnsi="Arial" w:cs="Arial"/>
          <w:i/>
          <w:iCs/>
          <w:sz w:val="22"/>
          <w:szCs w:val="22"/>
        </w:rPr>
        <w:t xml:space="preserve">– </w:t>
      </w:r>
      <w:r w:rsidRPr="009C21DA">
        <w:rPr>
          <w:rFonts w:ascii="Arial" w:hAnsi="Arial" w:cs="Arial"/>
          <w:b/>
          <w:bCs/>
          <w:sz w:val="22"/>
          <w:szCs w:val="22"/>
        </w:rPr>
        <w:t xml:space="preserve">należy dołączyć do oferty </w:t>
      </w:r>
      <w:r w:rsidRPr="009C21DA">
        <w:rPr>
          <w:rFonts w:ascii="Arial" w:hAnsi="Arial" w:cs="Arial"/>
          <w:bCs/>
          <w:sz w:val="22"/>
          <w:szCs w:val="22"/>
        </w:rPr>
        <w:t>(</w:t>
      </w:r>
      <w:r w:rsidRPr="009C21DA">
        <w:rPr>
          <w:rFonts w:ascii="Arial" w:hAnsi="Arial" w:cs="Arial"/>
          <w:i/>
          <w:iCs/>
          <w:sz w:val="22"/>
          <w:szCs w:val="22"/>
        </w:rPr>
        <w:t>jeśli występuje)</w:t>
      </w:r>
      <w:r w:rsidRPr="009C21DA">
        <w:rPr>
          <w:rFonts w:ascii="Arial" w:hAnsi="Arial" w:cs="Arial"/>
          <w:b/>
          <w:iCs/>
          <w:sz w:val="22"/>
          <w:szCs w:val="22"/>
        </w:rPr>
        <w:t>.</w:t>
      </w:r>
      <w:bookmarkEnd w:id="32"/>
    </w:p>
    <w:p w:rsidR="00AD1346" w:rsidRPr="00FC0264" w:rsidRDefault="00AD1346" w:rsidP="001E40EB">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AD1346"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 z pieczęcią Wykonawcy i dopiskiem:</w:t>
      </w:r>
    </w:p>
    <w:p w:rsidR="00AD1346" w:rsidRDefault="00AD1346" w:rsidP="00AD1346">
      <w:pPr>
        <w:widowControl w:val="0"/>
        <w:suppressAutoHyphens/>
        <w:overflowPunct w:val="0"/>
        <w:jc w:val="center"/>
        <w:textAlignment w:val="baseline"/>
        <w:rPr>
          <w:rFonts w:ascii="Arial" w:hAnsi="Arial" w:cs="Arial"/>
          <w:b/>
          <w:color w:val="00000A"/>
        </w:rPr>
      </w:pPr>
    </w:p>
    <w:p w:rsidR="00D0528C" w:rsidRDefault="00D0528C" w:rsidP="00AD1346">
      <w:pPr>
        <w:widowControl w:val="0"/>
        <w:suppressAutoHyphens/>
        <w:overflowPunct w:val="0"/>
        <w:jc w:val="center"/>
        <w:textAlignment w:val="baseline"/>
        <w:rPr>
          <w:rFonts w:ascii="Arial" w:hAnsi="Arial" w:cs="Arial"/>
          <w:b/>
          <w:color w:val="00000A"/>
        </w:rPr>
      </w:pPr>
    </w:p>
    <w:p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lastRenderedPageBreak/>
        <w:t>Oferta na</w:t>
      </w:r>
    </w:p>
    <w:p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sidRPr="00FA487E">
        <w:rPr>
          <w:rFonts w:ascii="Arial" w:hAnsi="Arial" w:cs="Arial"/>
          <w:b/>
          <w:color w:val="000000"/>
          <w:sz w:val="22"/>
          <w:szCs w:val="22"/>
        </w:rPr>
        <w:t>Pełnienie funkcji inspektora nadzoru na zadaniu: „</w:t>
      </w:r>
      <w:r>
        <w:rPr>
          <w:rFonts w:ascii="Arial" w:hAnsi="Arial" w:cs="Arial"/>
          <w:b/>
          <w:color w:val="000000"/>
          <w:sz w:val="22"/>
          <w:szCs w:val="22"/>
        </w:rPr>
        <w:t>Przebudowa dróg gminnych wraz z infrastrukturą towarzyszącą w miejscowości Chałupy, gm. Świeszyno</w:t>
      </w:r>
      <w:r w:rsidRPr="00FA487E">
        <w:rPr>
          <w:rFonts w:ascii="Arial" w:hAnsi="Arial" w:cs="Arial"/>
          <w:b/>
          <w:color w:val="000000"/>
          <w:sz w:val="22"/>
          <w:szCs w:val="22"/>
        </w:rPr>
        <w:t xml:space="preserve">” </w:t>
      </w:r>
    </w:p>
    <w:p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oraz</w:t>
      </w:r>
    </w:p>
    <w:p w:rsidR="00AD1346" w:rsidRPr="000747AB"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otwierać przed dniem </w:t>
      </w:r>
      <w:r w:rsidR="00F20747">
        <w:rPr>
          <w:rFonts w:ascii="Arial" w:hAnsi="Arial" w:cs="Arial"/>
          <w:b/>
          <w:color w:val="000000"/>
          <w:sz w:val="22"/>
          <w:szCs w:val="22"/>
        </w:rPr>
        <w:t>8</w:t>
      </w:r>
      <w:r>
        <w:rPr>
          <w:rFonts w:ascii="Arial" w:hAnsi="Arial" w:cs="Arial"/>
          <w:b/>
          <w:color w:val="000000"/>
          <w:sz w:val="22"/>
          <w:szCs w:val="22"/>
        </w:rPr>
        <w:t xml:space="preserve"> listopada 2019 r. </w:t>
      </w:r>
      <w:r w:rsidRPr="000747AB">
        <w:rPr>
          <w:rFonts w:ascii="Arial" w:hAnsi="Arial" w:cs="Arial"/>
          <w:b/>
          <w:color w:val="000000"/>
          <w:sz w:val="22"/>
          <w:szCs w:val="22"/>
        </w:rPr>
        <w:t xml:space="preserve">godz. </w:t>
      </w:r>
      <w:r>
        <w:rPr>
          <w:rFonts w:ascii="Arial" w:hAnsi="Arial" w:cs="Arial"/>
          <w:b/>
          <w:color w:val="000000"/>
          <w:sz w:val="22"/>
          <w:szCs w:val="22"/>
        </w:rPr>
        <w:t>12:15</w:t>
      </w:r>
      <w:r w:rsidRPr="000747AB">
        <w:rPr>
          <w:rFonts w:ascii="Arial" w:hAnsi="Arial" w:cs="Arial"/>
          <w:b/>
          <w:color w:val="000000"/>
          <w:sz w:val="22"/>
          <w:szCs w:val="22"/>
        </w:rPr>
        <w:t>."</w:t>
      </w:r>
    </w:p>
    <w:p w:rsidR="00AD1346" w:rsidRPr="000747AB" w:rsidRDefault="00AD1346" w:rsidP="00AD1346">
      <w:pPr>
        <w:pStyle w:val="Akapitzlist"/>
        <w:spacing w:line="276" w:lineRule="auto"/>
        <w:ind w:left="567"/>
        <w:jc w:val="both"/>
        <w:rPr>
          <w:rFonts w:ascii="Arial" w:hAnsi="Arial" w:cs="Arial"/>
          <w:sz w:val="22"/>
          <w:szCs w:val="22"/>
        </w:rPr>
      </w:pPr>
    </w:p>
    <w:p w:rsidR="00AD1346" w:rsidRPr="000747AB" w:rsidRDefault="00AD1346" w:rsidP="001E40EB">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rsidR="00AD1346" w:rsidRPr="000747AB" w:rsidRDefault="00AD1346" w:rsidP="001E40EB">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AD1346" w:rsidRPr="000747AB" w:rsidRDefault="00AD1346" w:rsidP="00AD1346">
      <w:pPr>
        <w:pStyle w:val="Podtytu"/>
        <w:rPr>
          <w:rFonts w:ascii="Arial" w:hAnsi="Arial" w:cs="Arial"/>
          <w:sz w:val="22"/>
          <w:szCs w:val="22"/>
        </w:rPr>
      </w:pPr>
    </w:p>
    <w:p w:rsidR="00AD1346" w:rsidRPr="000747AB" w:rsidRDefault="00AD1346" w:rsidP="001E40EB">
      <w:pPr>
        <w:pStyle w:val="Nagwek2"/>
        <w:numPr>
          <w:ilvl w:val="0"/>
          <w:numId w:val="40"/>
        </w:numPr>
        <w:spacing w:after="120"/>
        <w:ind w:left="284"/>
        <w:jc w:val="left"/>
        <w:rPr>
          <w:rFonts w:ascii="Arial" w:hAnsi="Arial" w:cs="Arial"/>
          <w:sz w:val="22"/>
          <w:szCs w:val="22"/>
          <w:highlight w:val="lightGray"/>
        </w:rPr>
      </w:pPr>
      <w:bookmarkStart w:id="33" w:name="_Toc465419676"/>
      <w:r w:rsidRPr="000747AB">
        <w:rPr>
          <w:rFonts w:ascii="Arial" w:hAnsi="Arial" w:cs="Arial"/>
          <w:sz w:val="22"/>
          <w:szCs w:val="22"/>
          <w:highlight w:val="lightGray"/>
        </w:rPr>
        <w:t>OFERTA WSPÓLNA</w:t>
      </w:r>
      <w:bookmarkEnd w:id="33"/>
    </w:p>
    <w:p w:rsidR="00AD1346" w:rsidRPr="000747AB" w:rsidRDefault="00AD1346" w:rsidP="001E40EB">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AD1346" w:rsidRPr="003C6C50"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AD1346" w:rsidRPr="005B7D6B" w:rsidRDefault="00AD1346" w:rsidP="00AD1346">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Pr>
          <w:rFonts w:ascii="Arial" w:hAnsi="Arial" w:cs="Arial"/>
          <w:b/>
          <w:sz w:val="22"/>
          <w:szCs w:val="22"/>
        </w:rPr>
        <w:t xml:space="preserve"> </w:t>
      </w:r>
      <w:r w:rsidRPr="005B7D6B">
        <w:rPr>
          <w:rFonts w:ascii="Arial" w:hAnsi="Arial" w:cs="Arial"/>
          <w:b/>
          <w:bCs/>
          <w:sz w:val="22"/>
          <w:szCs w:val="22"/>
        </w:rPr>
        <w:t xml:space="preserve">II, pkt. 3A ppkt.1, pkt.3B oraz pkt. 3D </w:t>
      </w:r>
      <w:proofErr w:type="spellStart"/>
      <w:r w:rsidRPr="005B7D6B">
        <w:rPr>
          <w:rFonts w:ascii="Arial" w:hAnsi="Arial" w:cs="Arial"/>
          <w:b/>
          <w:bCs/>
          <w:sz w:val="22"/>
          <w:szCs w:val="22"/>
        </w:rPr>
        <w:t>ppkt</w:t>
      </w:r>
      <w:proofErr w:type="spellEnd"/>
      <w:r w:rsidRPr="005B7D6B">
        <w:rPr>
          <w:rFonts w:ascii="Arial" w:hAnsi="Arial" w:cs="Arial"/>
          <w:b/>
          <w:bCs/>
          <w:sz w:val="22"/>
          <w:szCs w:val="22"/>
        </w:rPr>
        <w:t xml:space="preserve">. </w:t>
      </w:r>
      <w:r>
        <w:rPr>
          <w:rFonts w:ascii="Arial" w:hAnsi="Arial" w:cs="Arial"/>
          <w:b/>
          <w:bCs/>
          <w:sz w:val="22"/>
          <w:szCs w:val="22"/>
        </w:rPr>
        <w:t>4</w:t>
      </w:r>
      <w:r w:rsidRPr="005B7D6B">
        <w:rPr>
          <w:rFonts w:ascii="Arial" w:hAnsi="Arial" w:cs="Arial"/>
          <w:b/>
          <w:bCs/>
          <w:sz w:val="22"/>
          <w:szCs w:val="22"/>
        </w:rPr>
        <w:t xml:space="preserve">, </w:t>
      </w:r>
      <w:r>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AD1346" w:rsidRPr="005B7D6B" w:rsidRDefault="00AD1346" w:rsidP="00AD1346">
      <w:pPr>
        <w:pStyle w:val="Akapitzlist"/>
        <w:ind w:left="360"/>
        <w:jc w:val="both"/>
        <w:rPr>
          <w:rFonts w:ascii="Arial" w:hAnsi="Arial" w:cs="Arial"/>
          <w:b/>
          <w:bCs/>
          <w:sz w:val="22"/>
          <w:szCs w:val="22"/>
        </w:rPr>
      </w:pPr>
      <w:r w:rsidRPr="005B7D6B">
        <w:rPr>
          <w:rFonts w:ascii="Arial" w:hAnsi="Arial" w:cs="Arial"/>
          <w:b/>
          <w:bCs/>
          <w:sz w:val="22"/>
          <w:szCs w:val="22"/>
        </w:rPr>
        <w:t xml:space="preserve">Dokumenty, o których mowa w rozdziale II pkt. 3C oraz pkt 3D </w:t>
      </w:r>
      <w:proofErr w:type="spellStart"/>
      <w:r w:rsidRPr="005B7D6B">
        <w:rPr>
          <w:rFonts w:ascii="Arial" w:hAnsi="Arial" w:cs="Arial"/>
          <w:b/>
          <w:bCs/>
          <w:sz w:val="22"/>
          <w:szCs w:val="22"/>
        </w:rPr>
        <w:t>ppkt</w:t>
      </w:r>
      <w:proofErr w:type="spellEnd"/>
      <w:r w:rsidRPr="005B7D6B">
        <w:rPr>
          <w:rFonts w:ascii="Arial" w:hAnsi="Arial" w:cs="Arial"/>
          <w:b/>
          <w:bCs/>
          <w:sz w:val="22"/>
          <w:szCs w:val="22"/>
        </w:rPr>
        <w:t>. 1,2,</w:t>
      </w:r>
      <w:r>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AD1346" w:rsidRPr="005B7D6B" w:rsidRDefault="00AD1346" w:rsidP="00AD1346">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AD1346" w:rsidRDefault="00AD1346" w:rsidP="00AD1346">
      <w:pPr>
        <w:jc w:val="both"/>
        <w:rPr>
          <w:rFonts w:ascii="Arial" w:hAnsi="Arial" w:cs="Arial"/>
          <w:sz w:val="22"/>
          <w:szCs w:val="22"/>
        </w:rPr>
      </w:pPr>
    </w:p>
    <w:p w:rsidR="00D0528C" w:rsidRDefault="00D0528C" w:rsidP="00AD1346">
      <w:pPr>
        <w:jc w:val="both"/>
        <w:rPr>
          <w:rFonts w:ascii="Arial" w:hAnsi="Arial" w:cs="Arial"/>
          <w:sz w:val="22"/>
          <w:szCs w:val="22"/>
        </w:rPr>
      </w:pPr>
    </w:p>
    <w:p w:rsidR="00D0528C" w:rsidRDefault="00D0528C" w:rsidP="00AD1346">
      <w:pPr>
        <w:jc w:val="both"/>
        <w:rPr>
          <w:rFonts w:ascii="Arial" w:hAnsi="Arial" w:cs="Arial"/>
          <w:sz w:val="22"/>
          <w:szCs w:val="22"/>
        </w:rPr>
      </w:pPr>
    </w:p>
    <w:p w:rsidR="00D0528C" w:rsidRPr="000747AB" w:rsidRDefault="00D0528C" w:rsidP="00AD1346">
      <w:pPr>
        <w:jc w:val="both"/>
        <w:rPr>
          <w:rFonts w:ascii="Arial" w:hAnsi="Arial" w:cs="Arial"/>
          <w:sz w:val="22"/>
          <w:szCs w:val="22"/>
        </w:rPr>
      </w:pPr>
    </w:p>
    <w:p w:rsidR="00AD1346" w:rsidRPr="000747AB" w:rsidRDefault="00AD1346" w:rsidP="001E40EB">
      <w:pPr>
        <w:pStyle w:val="Nagwek2"/>
        <w:numPr>
          <w:ilvl w:val="0"/>
          <w:numId w:val="44"/>
        </w:numPr>
        <w:spacing w:after="120"/>
        <w:rPr>
          <w:rFonts w:ascii="Arial" w:hAnsi="Arial" w:cs="Arial"/>
          <w:sz w:val="22"/>
          <w:szCs w:val="22"/>
          <w:highlight w:val="lightGray"/>
        </w:rPr>
      </w:pPr>
      <w:bookmarkStart w:id="34" w:name="_Toc465419677"/>
      <w:r w:rsidRPr="000747AB">
        <w:rPr>
          <w:rFonts w:ascii="Arial" w:hAnsi="Arial" w:cs="Arial"/>
          <w:sz w:val="22"/>
          <w:szCs w:val="22"/>
          <w:highlight w:val="lightGray"/>
        </w:rPr>
        <w:lastRenderedPageBreak/>
        <w:t>MIEJSCE I TERMIN SKŁADANIA I OTWARCIA OFERT.</w:t>
      </w:r>
      <w:bookmarkEnd w:id="34"/>
    </w:p>
    <w:p w:rsidR="00AD1346" w:rsidRPr="000747AB" w:rsidRDefault="00AD1346" w:rsidP="001E40EB">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AD1346" w:rsidRPr="000747AB" w:rsidRDefault="00AD1346" w:rsidP="00AD1346">
      <w:pPr>
        <w:tabs>
          <w:tab w:val="left" w:pos="1080"/>
        </w:tabs>
        <w:ind w:left="709"/>
        <w:rPr>
          <w:rFonts w:ascii="Arial" w:hAnsi="Arial" w:cs="Arial"/>
          <w:sz w:val="22"/>
          <w:szCs w:val="22"/>
        </w:rPr>
      </w:pPr>
      <w:r w:rsidRPr="000747AB">
        <w:rPr>
          <w:rFonts w:ascii="Arial" w:hAnsi="Arial" w:cs="Arial"/>
          <w:sz w:val="22"/>
          <w:szCs w:val="22"/>
        </w:rPr>
        <w:t>Urząd Gminy Świeszyno</w:t>
      </w:r>
    </w:p>
    <w:p w:rsidR="00AD1346" w:rsidRPr="000747AB" w:rsidRDefault="00AD1346" w:rsidP="00AD1346">
      <w:pPr>
        <w:tabs>
          <w:tab w:val="left" w:pos="1080"/>
        </w:tabs>
        <w:ind w:left="709"/>
        <w:rPr>
          <w:rFonts w:ascii="Arial" w:hAnsi="Arial" w:cs="Arial"/>
          <w:sz w:val="22"/>
          <w:szCs w:val="22"/>
        </w:rPr>
      </w:pPr>
      <w:r w:rsidRPr="000747AB">
        <w:rPr>
          <w:rFonts w:ascii="Arial" w:hAnsi="Arial" w:cs="Arial"/>
          <w:sz w:val="22"/>
          <w:szCs w:val="22"/>
        </w:rPr>
        <w:t>Świeszyno 71</w:t>
      </w:r>
    </w:p>
    <w:p w:rsidR="00AD1346" w:rsidRPr="000747AB" w:rsidRDefault="00AD1346" w:rsidP="00AD1346">
      <w:pPr>
        <w:tabs>
          <w:tab w:val="left" w:pos="1080"/>
        </w:tabs>
        <w:rPr>
          <w:rFonts w:ascii="Arial" w:hAnsi="Arial" w:cs="Arial"/>
          <w:bCs/>
          <w:sz w:val="22"/>
          <w:szCs w:val="22"/>
        </w:rPr>
      </w:pPr>
      <w:r w:rsidRPr="000747AB">
        <w:rPr>
          <w:rFonts w:ascii="Arial" w:hAnsi="Arial" w:cs="Arial"/>
          <w:sz w:val="22"/>
          <w:szCs w:val="22"/>
        </w:rPr>
        <w:t xml:space="preserve">           76-024 Świeszyno, </w:t>
      </w:r>
      <w:r>
        <w:rPr>
          <w:rFonts w:ascii="Arial" w:hAnsi="Arial" w:cs="Arial"/>
          <w:sz w:val="22"/>
          <w:szCs w:val="22"/>
        </w:rPr>
        <w:t>Biuro Obsługi Interesantów</w:t>
      </w:r>
    </w:p>
    <w:p w:rsidR="00AD1346" w:rsidRPr="000747AB" w:rsidRDefault="00AD1346" w:rsidP="00AD1346">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Pr="000747AB">
        <w:rPr>
          <w:rFonts w:ascii="Arial" w:hAnsi="Arial" w:cs="Arial"/>
          <w:b/>
          <w:bCs/>
          <w:color w:val="FF0000"/>
          <w:sz w:val="22"/>
          <w:szCs w:val="22"/>
        </w:rPr>
        <w:tab/>
      </w:r>
      <w:r w:rsidRPr="000747AB">
        <w:rPr>
          <w:rFonts w:ascii="Arial" w:hAnsi="Arial" w:cs="Arial"/>
          <w:b/>
          <w:bCs/>
          <w:sz w:val="22"/>
          <w:szCs w:val="22"/>
          <w:u w:val="single"/>
        </w:rPr>
        <w:t xml:space="preserve">Termin składania ofert upływa </w:t>
      </w:r>
      <w:r w:rsidR="00F20747">
        <w:rPr>
          <w:rFonts w:ascii="Arial" w:hAnsi="Arial" w:cs="Arial"/>
          <w:b/>
          <w:bCs/>
          <w:sz w:val="22"/>
          <w:szCs w:val="22"/>
          <w:u w:val="single"/>
        </w:rPr>
        <w:t>8</w:t>
      </w:r>
      <w:r>
        <w:rPr>
          <w:rFonts w:ascii="Arial" w:hAnsi="Arial" w:cs="Arial"/>
          <w:b/>
          <w:bCs/>
          <w:sz w:val="22"/>
          <w:szCs w:val="22"/>
          <w:u w:val="single"/>
        </w:rPr>
        <w:t xml:space="preserve"> listopada </w:t>
      </w:r>
      <w:r w:rsidRPr="00B3002B">
        <w:rPr>
          <w:rFonts w:ascii="Arial" w:hAnsi="Arial" w:cs="Arial"/>
          <w:b/>
          <w:bCs/>
          <w:sz w:val="22"/>
          <w:szCs w:val="22"/>
          <w:u w:val="single"/>
        </w:rPr>
        <w:t>201</w:t>
      </w:r>
      <w:r>
        <w:rPr>
          <w:rFonts w:ascii="Arial" w:hAnsi="Arial" w:cs="Arial"/>
          <w:b/>
          <w:bCs/>
          <w:sz w:val="22"/>
          <w:szCs w:val="22"/>
          <w:u w:val="single"/>
        </w:rPr>
        <w:t>9</w:t>
      </w:r>
      <w:r w:rsidR="00F20747">
        <w:rPr>
          <w:rFonts w:ascii="Arial" w:hAnsi="Arial" w:cs="Arial"/>
          <w:b/>
          <w:bCs/>
          <w:sz w:val="22"/>
          <w:szCs w:val="22"/>
          <w:u w:val="single"/>
        </w:rPr>
        <w:t xml:space="preserve"> </w:t>
      </w:r>
      <w:r w:rsidRPr="00B3002B">
        <w:rPr>
          <w:rFonts w:ascii="Arial" w:hAnsi="Arial" w:cs="Arial"/>
          <w:b/>
          <w:bCs/>
          <w:sz w:val="22"/>
          <w:szCs w:val="22"/>
          <w:u w:val="single"/>
        </w:rPr>
        <w:t>r</w:t>
      </w:r>
      <w:r w:rsidRPr="000747AB">
        <w:rPr>
          <w:rFonts w:ascii="Arial" w:hAnsi="Arial" w:cs="Arial"/>
          <w:b/>
          <w:bCs/>
          <w:sz w:val="22"/>
          <w:szCs w:val="22"/>
          <w:u w:val="single"/>
        </w:rPr>
        <w:t xml:space="preserve">. o </w:t>
      </w:r>
      <w:r w:rsidRPr="000747AB">
        <w:rPr>
          <w:rFonts w:ascii="Arial" w:hAnsi="Arial" w:cs="Arial"/>
          <w:b/>
          <w:sz w:val="22"/>
          <w:szCs w:val="22"/>
          <w:u w:val="single"/>
        </w:rPr>
        <w:t xml:space="preserve">godz. </w:t>
      </w:r>
      <w:r w:rsidRPr="000747AB">
        <w:rPr>
          <w:rFonts w:ascii="Arial" w:hAnsi="Arial" w:cs="Arial"/>
          <w:b/>
          <w:bCs/>
          <w:sz w:val="22"/>
          <w:szCs w:val="22"/>
          <w:u w:val="single"/>
        </w:rPr>
        <w:t>1</w:t>
      </w:r>
      <w:r>
        <w:rPr>
          <w:rFonts w:ascii="Arial" w:hAnsi="Arial" w:cs="Arial"/>
          <w:b/>
          <w:bCs/>
          <w:sz w:val="22"/>
          <w:szCs w:val="22"/>
          <w:u w:val="single"/>
        </w:rPr>
        <w:t>2</w:t>
      </w:r>
      <w:r w:rsidRPr="000747AB">
        <w:rPr>
          <w:rFonts w:ascii="Arial" w:hAnsi="Arial" w:cs="Arial"/>
          <w:b/>
          <w:bCs/>
          <w:sz w:val="22"/>
          <w:szCs w:val="22"/>
          <w:u w:val="single"/>
        </w:rPr>
        <w:t>:00.</w:t>
      </w:r>
    </w:p>
    <w:p w:rsidR="00AD1346" w:rsidRPr="000747AB" w:rsidRDefault="00AD1346" w:rsidP="001E40EB">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AD1346" w:rsidRPr="000747AB" w:rsidRDefault="00AD1346" w:rsidP="001E40EB">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AD1346" w:rsidRPr="000747AB" w:rsidRDefault="00AD1346" w:rsidP="001E40EB">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AD1346" w:rsidRPr="000747AB" w:rsidRDefault="00AD1346" w:rsidP="00AD1346">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AD1346" w:rsidRPr="000747AB" w:rsidRDefault="00AD1346" w:rsidP="00AD1346">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AD1346" w:rsidRPr="000747AB" w:rsidRDefault="00AD1346" w:rsidP="00AD1346">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Pr>
          <w:rFonts w:ascii="Arial" w:hAnsi="Arial" w:cs="Arial"/>
          <w:sz w:val="22"/>
          <w:szCs w:val="22"/>
        </w:rPr>
        <w:t>sala konferencyjna, parter</w:t>
      </w:r>
    </w:p>
    <w:p w:rsidR="00AD1346" w:rsidRPr="000747AB" w:rsidRDefault="00AD1346" w:rsidP="00AD1346">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F20747">
        <w:rPr>
          <w:rFonts w:ascii="Arial" w:hAnsi="Arial" w:cs="Arial"/>
          <w:b/>
          <w:bCs/>
          <w:sz w:val="22"/>
          <w:szCs w:val="22"/>
          <w:u w:val="single"/>
        </w:rPr>
        <w:t>8</w:t>
      </w:r>
      <w:r>
        <w:rPr>
          <w:rFonts w:ascii="Arial" w:hAnsi="Arial" w:cs="Arial"/>
          <w:b/>
          <w:bCs/>
          <w:sz w:val="22"/>
          <w:szCs w:val="22"/>
          <w:u w:val="single"/>
        </w:rPr>
        <w:t xml:space="preserve"> listopada </w:t>
      </w:r>
      <w:r w:rsidRPr="00B3002B">
        <w:rPr>
          <w:rFonts w:ascii="Arial" w:hAnsi="Arial" w:cs="Arial"/>
          <w:b/>
          <w:bCs/>
          <w:sz w:val="22"/>
          <w:szCs w:val="22"/>
          <w:u w:val="single"/>
        </w:rPr>
        <w:t>201</w:t>
      </w:r>
      <w:r>
        <w:rPr>
          <w:rFonts w:ascii="Arial" w:hAnsi="Arial" w:cs="Arial"/>
          <w:b/>
          <w:bCs/>
          <w:sz w:val="22"/>
          <w:szCs w:val="22"/>
          <w:u w:val="single"/>
        </w:rPr>
        <w:t>9</w:t>
      </w:r>
      <w:r w:rsidR="00F20747">
        <w:rPr>
          <w:rFonts w:ascii="Arial" w:hAnsi="Arial" w:cs="Arial"/>
          <w:b/>
          <w:bCs/>
          <w:sz w:val="22"/>
          <w:szCs w:val="22"/>
          <w:u w:val="single"/>
        </w:rPr>
        <w:t xml:space="preserve"> </w:t>
      </w:r>
      <w:r w:rsidRPr="00B3002B">
        <w:rPr>
          <w:rFonts w:ascii="Arial" w:hAnsi="Arial" w:cs="Arial"/>
          <w:b/>
          <w:bCs/>
          <w:sz w:val="22"/>
          <w:szCs w:val="22"/>
          <w:u w:val="single"/>
        </w:rPr>
        <w:t>r</w:t>
      </w:r>
      <w:r w:rsidRPr="000747AB">
        <w:rPr>
          <w:rFonts w:ascii="Arial" w:hAnsi="Arial" w:cs="Arial"/>
          <w:b/>
          <w:bCs/>
          <w:sz w:val="22"/>
          <w:szCs w:val="22"/>
          <w:u w:val="single"/>
        </w:rPr>
        <w:t xml:space="preserve">. o </w:t>
      </w:r>
      <w:r w:rsidRPr="000747AB">
        <w:rPr>
          <w:rFonts w:ascii="Arial" w:hAnsi="Arial" w:cs="Arial"/>
          <w:b/>
          <w:sz w:val="22"/>
          <w:szCs w:val="22"/>
          <w:u w:val="single"/>
        </w:rPr>
        <w:t xml:space="preserve">godz. </w:t>
      </w:r>
      <w:r w:rsidRPr="000747AB">
        <w:rPr>
          <w:rFonts w:ascii="Arial" w:hAnsi="Arial" w:cs="Arial"/>
          <w:b/>
          <w:bCs/>
          <w:sz w:val="22"/>
          <w:szCs w:val="22"/>
          <w:u w:val="single"/>
        </w:rPr>
        <w:t>1</w:t>
      </w:r>
      <w:r>
        <w:rPr>
          <w:rFonts w:ascii="Arial" w:hAnsi="Arial" w:cs="Arial"/>
          <w:b/>
          <w:bCs/>
          <w:sz w:val="22"/>
          <w:szCs w:val="22"/>
          <w:u w:val="single"/>
        </w:rPr>
        <w:t>2</w:t>
      </w:r>
      <w:r w:rsidRPr="000747AB">
        <w:rPr>
          <w:rFonts w:ascii="Arial" w:hAnsi="Arial" w:cs="Arial"/>
          <w:b/>
          <w:bCs/>
          <w:sz w:val="22"/>
          <w:szCs w:val="22"/>
          <w:u w:val="single"/>
        </w:rPr>
        <w:t>:15.</w:t>
      </w:r>
    </w:p>
    <w:p w:rsidR="00AD1346" w:rsidRPr="000747AB" w:rsidRDefault="00AD1346" w:rsidP="00AD1346">
      <w:pPr>
        <w:tabs>
          <w:tab w:val="left" w:pos="426"/>
        </w:tabs>
        <w:ind w:left="709"/>
        <w:rPr>
          <w:rFonts w:ascii="Arial" w:hAnsi="Arial" w:cs="Arial"/>
          <w:b/>
          <w:bCs/>
          <w:sz w:val="22"/>
          <w:szCs w:val="22"/>
          <w:u w:val="single"/>
        </w:rPr>
      </w:pPr>
    </w:p>
    <w:p w:rsidR="00AD1346" w:rsidRPr="000747AB" w:rsidRDefault="00AD1346" w:rsidP="001E40EB">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AD1346" w:rsidRPr="000747AB" w:rsidRDefault="00AD1346" w:rsidP="001E40EB">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0747AB">
        <w:rPr>
          <w:rFonts w:ascii="Arial" w:hAnsi="Arial" w:cs="Arial"/>
          <w:b/>
          <w:color w:val="000000"/>
          <w:sz w:val="22"/>
          <w:szCs w:val="22"/>
        </w:rPr>
        <w:t>wykonawców, którzy złożyli ofertę w terminie, ceny, terminu wykonania zamówienia, warunków płatności zawartych w ofertach.</w:t>
      </w:r>
    </w:p>
    <w:p w:rsidR="00AD1346" w:rsidRPr="008E7EBD" w:rsidRDefault="00AD1346" w:rsidP="001E40EB">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D1346" w:rsidRPr="008E7EBD" w:rsidRDefault="00AD1346" w:rsidP="00AD1346">
      <w:pPr>
        <w:widowControl w:val="0"/>
        <w:tabs>
          <w:tab w:val="left" w:pos="330"/>
          <w:tab w:val="left" w:pos="993"/>
        </w:tabs>
        <w:suppressAutoHyphens/>
        <w:jc w:val="both"/>
        <w:rPr>
          <w:rFonts w:ascii="Arial" w:hAnsi="Arial" w:cs="Arial"/>
          <w:b/>
          <w:sz w:val="22"/>
          <w:szCs w:val="22"/>
        </w:rPr>
      </w:pPr>
    </w:p>
    <w:p w:rsidR="00AD1346" w:rsidRPr="008E7EBD" w:rsidRDefault="00AD1346" w:rsidP="00AD1346">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5B7D6B">
        <w:rPr>
          <w:rFonts w:ascii="Arial" w:hAnsi="Arial" w:cs="Arial"/>
          <w:b/>
          <w:sz w:val="22"/>
          <w:szCs w:val="22"/>
        </w:rPr>
        <w:t>wykluczeniu oraz czy spełnia warunki udziału w postępowaniu Wykonawca, który złożył ofertę najwyżej ocenioną spośród pozostałych ofert.</w:t>
      </w:r>
    </w:p>
    <w:p w:rsidR="00AD1346" w:rsidRPr="008E7EBD" w:rsidRDefault="00AD1346" w:rsidP="00AD1346">
      <w:pPr>
        <w:widowControl w:val="0"/>
        <w:tabs>
          <w:tab w:val="left" w:pos="330"/>
          <w:tab w:val="left" w:pos="993"/>
        </w:tabs>
        <w:suppressAutoHyphens/>
        <w:jc w:val="both"/>
        <w:rPr>
          <w:rFonts w:ascii="Arial" w:hAnsi="Arial" w:cs="Arial"/>
          <w:b/>
          <w:sz w:val="22"/>
          <w:szCs w:val="22"/>
        </w:rPr>
      </w:pPr>
    </w:p>
    <w:p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AD1346" w:rsidRPr="000747AB" w:rsidRDefault="00AD1346" w:rsidP="001E40EB">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AD1346" w:rsidRPr="000747AB" w:rsidRDefault="00AD1346" w:rsidP="001E40EB">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t>
      </w:r>
      <w:r w:rsidRPr="00B74263">
        <w:rPr>
          <w:rFonts w:ascii="Arial" w:hAnsi="Arial" w:cs="Arial"/>
          <w:sz w:val="22"/>
          <w:szCs w:val="22"/>
        </w:rPr>
        <w:lastRenderedPageBreak/>
        <w:t>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Pr="000747AB">
        <w:rPr>
          <w:rFonts w:ascii="Arial" w:hAnsi="Arial" w:cs="Arial"/>
          <w:sz w:val="22"/>
          <w:szCs w:val="22"/>
        </w:rPr>
        <w:t xml:space="preserve">. </w:t>
      </w:r>
    </w:p>
    <w:p w:rsidR="00AD1346" w:rsidRPr="000747AB" w:rsidRDefault="00AD1346" w:rsidP="001E40EB">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AD1346" w:rsidRPr="000747AB" w:rsidRDefault="00AD1346" w:rsidP="00AD1346">
      <w:pPr>
        <w:pStyle w:val="Tekstpodstawowywcity"/>
        <w:ind w:left="57"/>
        <w:rPr>
          <w:rFonts w:ascii="Arial" w:hAnsi="Arial" w:cs="Arial"/>
          <w:sz w:val="22"/>
          <w:szCs w:val="22"/>
        </w:rPr>
      </w:pPr>
    </w:p>
    <w:p w:rsidR="00AD1346" w:rsidRPr="000747AB" w:rsidRDefault="00AD1346" w:rsidP="001E40EB">
      <w:pPr>
        <w:pStyle w:val="Nagwek2"/>
        <w:numPr>
          <w:ilvl w:val="0"/>
          <w:numId w:val="44"/>
        </w:numPr>
        <w:spacing w:after="120"/>
        <w:rPr>
          <w:rFonts w:ascii="Arial" w:hAnsi="Arial" w:cs="Arial"/>
          <w:sz w:val="22"/>
          <w:szCs w:val="22"/>
          <w:highlight w:val="lightGray"/>
        </w:rPr>
      </w:pPr>
      <w:bookmarkStart w:id="35" w:name="_Toc465419678"/>
      <w:r w:rsidRPr="000747AB">
        <w:rPr>
          <w:rFonts w:ascii="Arial" w:hAnsi="Arial" w:cs="Arial"/>
          <w:sz w:val="22"/>
          <w:szCs w:val="22"/>
          <w:highlight w:val="lightGray"/>
        </w:rPr>
        <w:t>OPIS SPOSOBU OBLICZENIA CENY</w:t>
      </w:r>
      <w:bookmarkEnd w:id="35"/>
    </w:p>
    <w:p w:rsidR="00AD1346" w:rsidRPr="005B7D6B" w:rsidRDefault="00AD1346" w:rsidP="001E40EB">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 xml:space="preserve">Cenę oferty należy podać w Formularzu ofertowym tj.: Załącznik nr </w:t>
      </w:r>
      <w:r>
        <w:rPr>
          <w:rFonts w:ascii="Arial" w:hAnsi="Arial" w:cs="Arial"/>
          <w:sz w:val="22"/>
          <w:szCs w:val="22"/>
        </w:rPr>
        <w:t>1</w:t>
      </w:r>
      <w:r w:rsidRPr="005B7D6B">
        <w:rPr>
          <w:rFonts w:ascii="Arial" w:hAnsi="Arial" w:cs="Arial"/>
          <w:sz w:val="22"/>
          <w:szCs w:val="22"/>
        </w:rPr>
        <w:t>.</w:t>
      </w:r>
    </w:p>
    <w:p w:rsidR="00AD1346" w:rsidRPr="005B7D6B"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Cenę należy podać w ZŁOTYCH POLSKICH.</w:t>
      </w:r>
    </w:p>
    <w:p w:rsidR="00AD1346" w:rsidRPr="005B7D6B"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Pr>
          <w:rFonts w:ascii="Arial" w:hAnsi="Arial" w:cs="Arial"/>
          <w:sz w:val="22"/>
          <w:szCs w:val="22"/>
        </w:rPr>
        <w:t xml:space="preserve"> </w:t>
      </w:r>
      <w:r w:rsidRPr="005B7D6B">
        <w:rPr>
          <w:rFonts w:ascii="Arial" w:hAnsi="Arial" w:cs="Arial"/>
          <w:sz w:val="22"/>
          <w:szCs w:val="22"/>
        </w:rPr>
        <w:t>(w tym ryzyko Wykonawcy z tytułu oszacowania wszelkich kosztów związanych z realizacją przedmiotu umowy, a także oddziaływania innych czynników mających lub mogących mieć wpływ na koszty) i w rozumieniu art.632 KC jest niezmienne do czasu zakończenia jego realizacji i odbioru końcowego (wynagrodzenie ryczałtowe niepodlegające podwyższeniu).</w:t>
      </w:r>
    </w:p>
    <w:p w:rsidR="00AD1346" w:rsidRPr="005B7D6B"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AD1346" w:rsidRPr="00D03385"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Każdy z Wykonawców może zaproponować tylko jedną cenę przedmiotu zamówienia </w:t>
      </w:r>
      <w:r w:rsidRPr="00D03385">
        <w:rPr>
          <w:rFonts w:ascii="Arial" w:hAnsi="Arial" w:cs="Arial"/>
          <w:sz w:val="22"/>
          <w:szCs w:val="22"/>
        </w:rPr>
        <w:t>i nie może jej zmienić.</w:t>
      </w:r>
    </w:p>
    <w:p w:rsidR="00AD1346" w:rsidRPr="003D15E6" w:rsidRDefault="00AD1346" w:rsidP="001E40EB">
      <w:pPr>
        <w:pStyle w:val="Akapitzlist"/>
        <w:numPr>
          <w:ilvl w:val="1"/>
          <w:numId w:val="44"/>
        </w:numPr>
        <w:ind w:left="674" w:hanging="709"/>
        <w:jc w:val="both"/>
        <w:rPr>
          <w:rFonts w:ascii="Arial" w:hAnsi="Arial" w:cs="Arial"/>
          <w:sz w:val="22"/>
          <w:szCs w:val="22"/>
          <w:shd w:val="clear" w:color="auto" w:fill="FFFFFF"/>
        </w:rPr>
      </w:pPr>
      <w:r w:rsidRPr="00B205FD">
        <w:rPr>
          <w:rFonts w:ascii="Arial" w:hAnsi="Arial" w:cs="Arial"/>
          <w:sz w:val="22"/>
          <w:szCs w:val="22"/>
        </w:rPr>
        <w:t xml:space="preserve">Wynagrodzenie za wykonanie przedmiotu zamówienia nastąpi </w:t>
      </w:r>
      <w:r w:rsidRPr="00B205FD">
        <w:rPr>
          <w:rFonts w:ascii="Arial" w:hAnsi="Arial" w:cs="Arial"/>
          <w:bCs/>
          <w:sz w:val="22"/>
          <w:szCs w:val="22"/>
        </w:rPr>
        <w:t>na podstawie faktury</w:t>
      </w:r>
      <w:r>
        <w:rPr>
          <w:rFonts w:ascii="Arial" w:hAnsi="Arial" w:cs="Arial"/>
          <w:bCs/>
          <w:sz w:val="22"/>
          <w:szCs w:val="22"/>
        </w:rPr>
        <w:t>/faktur</w:t>
      </w:r>
      <w:r w:rsidRPr="00B205FD">
        <w:rPr>
          <w:rFonts w:ascii="Arial" w:hAnsi="Arial" w:cs="Arial"/>
          <w:bCs/>
          <w:sz w:val="22"/>
          <w:szCs w:val="22"/>
        </w:rPr>
        <w:t xml:space="preserve"> wystawionej</w:t>
      </w:r>
      <w:r>
        <w:rPr>
          <w:rFonts w:ascii="Arial" w:hAnsi="Arial" w:cs="Arial"/>
          <w:bCs/>
          <w:sz w:val="22"/>
          <w:szCs w:val="22"/>
        </w:rPr>
        <w:t>/</w:t>
      </w:r>
      <w:proofErr w:type="spellStart"/>
      <w:r>
        <w:rPr>
          <w:rFonts w:ascii="Arial" w:hAnsi="Arial" w:cs="Arial"/>
          <w:bCs/>
          <w:sz w:val="22"/>
          <w:szCs w:val="22"/>
        </w:rPr>
        <w:t>ych</w:t>
      </w:r>
      <w:proofErr w:type="spellEnd"/>
      <w:r w:rsidRPr="00B205FD">
        <w:rPr>
          <w:rFonts w:ascii="Arial" w:hAnsi="Arial" w:cs="Arial"/>
          <w:bCs/>
          <w:sz w:val="22"/>
          <w:szCs w:val="22"/>
        </w:rPr>
        <w:t xml:space="preserve"> przez Inspektora potwierdzonej</w:t>
      </w:r>
      <w:r>
        <w:rPr>
          <w:rFonts w:ascii="Arial" w:hAnsi="Arial" w:cs="Arial"/>
          <w:bCs/>
          <w:sz w:val="22"/>
          <w:szCs w:val="22"/>
        </w:rPr>
        <w:t>/</w:t>
      </w:r>
      <w:proofErr w:type="spellStart"/>
      <w:r>
        <w:rPr>
          <w:rFonts w:ascii="Arial" w:hAnsi="Arial" w:cs="Arial"/>
          <w:bCs/>
          <w:sz w:val="22"/>
          <w:szCs w:val="22"/>
        </w:rPr>
        <w:t>ych</w:t>
      </w:r>
      <w:proofErr w:type="spellEnd"/>
      <w:r w:rsidRPr="00B205FD">
        <w:rPr>
          <w:rFonts w:ascii="Arial" w:hAnsi="Arial" w:cs="Arial"/>
          <w:bCs/>
          <w:sz w:val="22"/>
          <w:szCs w:val="22"/>
        </w:rPr>
        <w:t xml:space="preserve"> przez Zamawiającego.</w:t>
      </w:r>
      <w:r>
        <w:rPr>
          <w:rFonts w:ascii="Arial" w:hAnsi="Arial" w:cs="Arial"/>
          <w:bCs/>
          <w:sz w:val="22"/>
          <w:szCs w:val="22"/>
        </w:rPr>
        <w:t xml:space="preserve"> </w:t>
      </w:r>
    </w:p>
    <w:p w:rsidR="00AD1346" w:rsidRPr="00A243A4" w:rsidRDefault="003725BE" w:rsidP="00AD1346">
      <w:pPr>
        <w:pStyle w:val="Normalny1"/>
        <w:ind w:left="674"/>
        <w:jc w:val="both"/>
        <w:rPr>
          <w:rFonts w:ascii="Arial" w:hAnsi="Arial" w:cs="Arial"/>
          <w:bCs/>
          <w:color w:val="auto"/>
          <w:sz w:val="22"/>
          <w:szCs w:val="22"/>
          <w:shd w:val="clear" w:color="auto" w:fill="FFFFFF"/>
          <w:lang w:val="pl-PL"/>
        </w:rPr>
      </w:pPr>
      <w:r>
        <w:rPr>
          <w:rFonts w:ascii="Arial" w:hAnsi="Arial" w:cs="Arial"/>
          <w:sz w:val="22"/>
          <w:szCs w:val="22"/>
          <w:lang w:val="pl-PL"/>
        </w:rPr>
        <w:t xml:space="preserve">Zamawiający dopuszcza rozliczenie </w:t>
      </w:r>
      <w:r w:rsidR="00AD1346" w:rsidRPr="0023209F">
        <w:rPr>
          <w:rFonts w:ascii="Arial" w:hAnsi="Arial" w:cs="Arial"/>
          <w:sz w:val="22"/>
          <w:szCs w:val="22"/>
          <w:lang w:val="pl-PL"/>
        </w:rPr>
        <w:t xml:space="preserve">za wykonanie przedmiotu zamówienia nastąpi </w:t>
      </w:r>
      <w:r w:rsidR="00F20747" w:rsidRPr="0023209F">
        <w:rPr>
          <w:rFonts w:ascii="Arial" w:hAnsi="Arial" w:cs="Arial"/>
          <w:sz w:val="22"/>
          <w:szCs w:val="22"/>
          <w:lang w:val="pl-PL"/>
        </w:rPr>
        <w:t>1 fakturą częściową do 50 % wartości wynagrodzenia po wykonaniu</w:t>
      </w:r>
      <w:r w:rsidR="0023209F" w:rsidRPr="0023209F">
        <w:rPr>
          <w:rFonts w:ascii="Arial" w:hAnsi="Arial" w:cs="Arial"/>
          <w:sz w:val="22"/>
          <w:szCs w:val="22"/>
          <w:lang w:val="pl-PL"/>
        </w:rPr>
        <w:t xml:space="preserve"> przez Wykonawcę robót budowlanych powyżej 50 % zakresu potwierdzonego protokołem odbioru częściowego</w:t>
      </w:r>
      <w:r w:rsidR="00AD1346" w:rsidRPr="0023209F">
        <w:rPr>
          <w:rFonts w:ascii="Arial" w:hAnsi="Arial" w:cs="Arial"/>
          <w:sz w:val="22"/>
          <w:szCs w:val="22"/>
          <w:lang w:val="pl-PL"/>
        </w:rPr>
        <w:t xml:space="preserve"> oraz faktur</w:t>
      </w:r>
      <w:r w:rsidR="0023209F" w:rsidRPr="0023209F">
        <w:rPr>
          <w:rFonts w:ascii="Arial" w:hAnsi="Arial" w:cs="Arial"/>
          <w:sz w:val="22"/>
          <w:szCs w:val="22"/>
          <w:lang w:val="pl-PL"/>
        </w:rPr>
        <w:t>ą</w:t>
      </w:r>
      <w:r w:rsidR="00AD1346" w:rsidRPr="0023209F">
        <w:rPr>
          <w:rFonts w:ascii="Arial" w:hAnsi="Arial" w:cs="Arial"/>
          <w:sz w:val="22"/>
          <w:szCs w:val="22"/>
          <w:lang w:val="pl-PL"/>
        </w:rPr>
        <w:t xml:space="preserve"> końcow</w:t>
      </w:r>
      <w:r w:rsidR="0023209F" w:rsidRPr="0023209F">
        <w:rPr>
          <w:rFonts w:ascii="Arial" w:hAnsi="Arial" w:cs="Arial"/>
          <w:sz w:val="22"/>
          <w:szCs w:val="22"/>
          <w:lang w:val="pl-PL"/>
        </w:rPr>
        <w:t>ą</w:t>
      </w:r>
      <w:r w:rsidR="00AD1346" w:rsidRPr="0023209F">
        <w:rPr>
          <w:rFonts w:ascii="Arial" w:hAnsi="Arial" w:cs="Arial"/>
          <w:sz w:val="22"/>
          <w:szCs w:val="22"/>
          <w:lang w:val="pl-PL"/>
        </w:rPr>
        <w:t xml:space="preserve"> </w:t>
      </w:r>
      <w:bookmarkStart w:id="36" w:name="_Hlk8737566"/>
      <w:r w:rsidR="00AD1346" w:rsidRPr="0023209F">
        <w:rPr>
          <w:rFonts w:ascii="Arial" w:hAnsi="Arial" w:cs="Arial"/>
          <w:sz w:val="22"/>
          <w:szCs w:val="22"/>
          <w:lang w:val="pl-PL"/>
        </w:rPr>
        <w:t>po wykonaniu przedmiotu umowy.</w:t>
      </w:r>
      <w:bookmarkEnd w:id="36"/>
    </w:p>
    <w:p w:rsidR="00AD1346" w:rsidRDefault="00AD1346" w:rsidP="00AD1346">
      <w:pPr>
        <w:pStyle w:val="Normalny1"/>
        <w:ind w:left="674"/>
        <w:jc w:val="both"/>
        <w:rPr>
          <w:rFonts w:ascii="Arial" w:hAnsi="Arial" w:cs="Arial"/>
          <w:bCs/>
          <w:color w:val="auto"/>
          <w:sz w:val="22"/>
          <w:szCs w:val="22"/>
          <w:shd w:val="clear" w:color="auto" w:fill="FFFFFF"/>
          <w:lang w:val="pl-PL"/>
        </w:rPr>
      </w:pPr>
    </w:p>
    <w:p w:rsidR="00AD1346" w:rsidRDefault="00AD1346" w:rsidP="001E40EB">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Pr="00B205FD">
        <w:rPr>
          <w:rFonts w:ascii="Arial" w:hAnsi="Arial" w:cs="Arial"/>
          <w:bCs/>
          <w:sz w:val="22"/>
          <w:szCs w:val="22"/>
        </w:rPr>
        <w:t xml:space="preserve">zgodnie ze złożoną ofertą </w:t>
      </w:r>
      <w:r>
        <w:rPr>
          <w:rFonts w:ascii="Arial" w:hAnsi="Arial" w:cs="Arial"/>
          <w:bCs/>
          <w:sz w:val="22"/>
          <w:szCs w:val="22"/>
        </w:rPr>
        <w:t xml:space="preserve">do </w:t>
      </w:r>
      <w:r w:rsidRPr="00B205FD">
        <w:rPr>
          <w:rFonts w:ascii="Arial" w:hAnsi="Arial" w:cs="Arial"/>
          <w:bCs/>
          <w:sz w:val="22"/>
          <w:szCs w:val="22"/>
        </w:rPr>
        <w:t xml:space="preserve">(min 14 dni, max 30 dni) </w:t>
      </w:r>
      <w:r w:rsidRPr="00B205FD">
        <w:rPr>
          <w:rFonts w:ascii="Arial" w:hAnsi="Arial" w:cs="Arial"/>
          <w:sz w:val="22"/>
          <w:szCs w:val="22"/>
        </w:rPr>
        <w:t>od daty dostarczenia prawidłowo wystawionej faktury do siedziby Zamawiającego.</w:t>
      </w:r>
    </w:p>
    <w:p w:rsidR="00AD1346" w:rsidRPr="00B205FD" w:rsidRDefault="00AD1346" w:rsidP="00AD1346">
      <w:pPr>
        <w:pStyle w:val="Akapitzlist"/>
        <w:ind w:left="709"/>
        <w:jc w:val="both"/>
        <w:rPr>
          <w:rFonts w:ascii="Arial" w:hAnsi="Arial" w:cs="Arial"/>
          <w:sz w:val="22"/>
          <w:szCs w:val="22"/>
        </w:rPr>
      </w:pPr>
    </w:p>
    <w:p w:rsidR="00AD1346" w:rsidRPr="005B7D6B" w:rsidRDefault="00AD1346" w:rsidP="001E40EB">
      <w:pPr>
        <w:pStyle w:val="Nagwek2"/>
        <w:numPr>
          <w:ilvl w:val="0"/>
          <w:numId w:val="44"/>
        </w:numPr>
        <w:spacing w:after="120"/>
        <w:rPr>
          <w:rFonts w:ascii="Arial" w:hAnsi="Arial" w:cs="Arial"/>
          <w:sz w:val="22"/>
          <w:szCs w:val="22"/>
          <w:highlight w:val="lightGray"/>
        </w:rPr>
      </w:pPr>
      <w:bookmarkStart w:id="37" w:name="_Toc465419679"/>
      <w:r w:rsidRPr="005B7D6B">
        <w:rPr>
          <w:rFonts w:ascii="Arial" w:hAnsi="Arial" w:cs="Arial"/>
          <w:sz w:val="22"/>
          <w:szCs w:val="22"/>
          <w:highlight w:val="lightGray"/>
        </w:rPr>
        <w:t>TERMIN ZWIĄZANIA OFERTĄ</w:t>
      </w:r>
      <w:bookmarkEnd w:id="37"/>
    </w:p>
    <w:p w:rsidR="00AD1346" w:rsidRPr="005B7D6B" w:rsidRDefault="00AD1346" w:rsidP="001E40EB">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AD1346" w:rsidRPr="005B7D6B" w:rsidRDefault="00AD1346" w:rsidP="00AD1346">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AD1346" w:rsidRDefault="00AD1346" w:rsidP="001E40EB">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AD1346" w:rsidRPr="005B7D6B" w:rsidRDefault="00AD1346" w:rsidP="00AD1346">
      <w:pPr>
        <w:pStyle w:val="Akapitzlist"/>
        <w:ind w:left="720"/>
        <w:jc w:val="both"/>
        <w:rPr>
          <w:rFonts w:ascii="Arial" w:hAnsi="Arial" w:cs="Arial"/>
          <w:sz w:val="22"/>
          <w:szCs w:val="22"/>
        </w:rPr>
      </w:pPr>
    </w:p>
    <w:p w:rsidR="00AD1346" w:rsidRPr="00AB7961" w:rsidRDefault="00AD1346" w:rsidP="001E40EB">
      <w:pPr>
        <w:pStyle w:val="Nagwek2"/>
        <w:numPr>
          <w:ilvl w:val="0"/>
          <w:numId w:val="44"/>
        </w:numPr>
        <w:spacing w:after="120"/>
        <w:rPr>
          <w:rFonts w:ascii="Arial" w:hAnsi="Arial" w:cs="Arial"/>
          <w:sz w:val="22"/>
          <w:szCs w:val="22"/>
        </w:rPr>
      </w:pPr>
      <w:bookmarkStart w:id="38" w:name="_Toc465419680"/>
      <w:r w:rsidRPr="00AB7961">
        <w:rPr>
          <w:rFonts w:ascii="Arial" w:hAnsi="Arial" w:cs="Arial"/>
          <w:sz w:val="22"/>
          <w:szCs w:val="22"/>
        </w:rPr>
        <w:t>KRYTERIA WYBORU OFERTY.</w:t>
      </w:r>
      <w:bookmarkEnd w:id="38"/>
    </w:p>
    <w:p w:rsidR="00AD1346" w:rsidRPr="00B94D78" w:rsidRDefault="00AD1346" w:rsidP="001E40EB">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 oceny ofert:</w:t>
      </w:r>
    </w:p>
    <w:p w:rsidR="00AD1346" w:rsidRPr="00B94D78" w:rsidRDefault="00AD1346" w:rsidP="001E40EB">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Cena – waga 60%  (max 60 pkt.)</w:t>
      </w:r>
    </w:p>
    <w:p w:rsidR="00AD1346" w:rsidRPr="00B94D78" w:rsidRDefault="00AD1346" w:rsidP="001E40EB">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Doświadczenie </w:t>
      </w:r>
      <w:r>
        <w:rPr>
          <w:rFonts w:ascii="Arial" w:hAnsi="Arial" w:cs="Arial"/>
          <w:b/>
          <w:sz w:val="22"/>
          <w:szCs w:val="22"/>
        </w:rPr>
        <w:t xml:space="preserve">Koordynatora zespołu inspektorów nadzoru inwestorskiego </w:t>
      </w:r>
      <w:r w:rsidRPr="00B94D78">
        <w:rPr>
          <w:rFonts w:ascii="Arial" w:hAnsi="Arial" w:cs="Arial"/>
          <w:b/>
          <w:sz w:val="22"/>
          <w:szCs w:val="22"/>
        </w:rPr>
        <w:t xml:space="preserve">– waga </w:t>
      </w:r>
      <w:r>
        <w:rPr>
          <w:rFonts w:ascii="Arial" w:hAnsi="Arial" w:cs="Arial"/>
          <w:b/>
          <w:sz w:val="22"/>
          <w:szCs w:val="22"/>
        </w:rPr>
        <w:t>3</w:t>
      </w:r>
      <w:r w:rsidRPr="00B94D78">
        <w:rPr>
          <w:rFonts w:ascii="Arial" w:hAnsi="Arial" w:cs="Arial"/>
          <w:b/>
          <w:sz w:val="22"/>
          <w:szCs w:val="22"/>
        </w:rPr>
        <w:t xml:space="preserve">0% (max </w:t>
      </w:r>
      <w:r>
        <w:rPr>
          <w:rFonts w:ascii="Arial" w:hAnsi="Arial" w:cs="Arial"/>
          <w:b/>
          <w:sz w:val="22"/>
          <w:szCs w:val="22"/>
        </w:rPr>
        <w:t>3</w:t>
      </w:r>
      <w:r w:rsidRPr="00B94D78">
        <w:rPr>
          <w:rFonts w:ascii="Arial" w:hAnsi="Arial" w:cs="Arial"/>
          <w:b/>
          <w:sz w:val="22"/>
          <w:szCs w:val="22"/>
        </w:rPr>
        <w:t>0 pkt.)</w:t>
      </w:r>
    </w:p>
    <w:p w:rsidR="00AD1346" w:rsidRPr="00B94D78" w:rsidRDefault="00AD1346" w:rsidP="001E40EB">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Termin płatności faktury – waga </w:t>
      </w:r>
      <w:r>
        <w:rPr>
          <w:rFonts w:ascii="Arial" w:hAnsi="Arial" w:cs="Arial"/>
          <w:b/>
          <w:sz w:val="22"/>
          <w:szCs w:val="22"/>
        </w:rPr>
        <w:t>1</w:t>
      </w:r>
      <w:r w:rsidRPr="00B94D78">
        <w:rPr>
          <w:rFonts w:ascii="Arial" w:hAnsi="Arial" w:cs="Arial"/>
          <w:b/>
          <w:sz w:val="22"/>
          <w:szCs w:val="22"/>
        </w:rPr>
        <w:t xml:space="preserve">0% (max </w:t>
      </w:r>
      <w:r>
        <w:rPr>
          <w:rFonts w:ascii="Arial" w:hAnsi="Arial" w:cs="Arial"/>
          <w:b/>
          <w:sz w:val="22"/>
          <w:szCs w:val="22"/>
        </w:rPr>
        <w:t>1</w:t>
      </w:r>
      <w:r w:rsidRPr="00B94D78">
        <w:rPr>
          <w:rFonts w:ascii="Arial" w:hAnsi="Arial" w:cs="Arial"/>
          <w:b/>
          <w:sz w:val="22"/>
          <w:szCs w:val="22"/>
        </w:rPr>
        <w:t>0 pkt.)</w:t>
      </w:r>
    </w:p>
    <w:p w:rsidR="00AD1346" w:rsidRPr="00B94D78" w:rsidRDefault="00AD1346" w:rsidP="00D0528C">
      <w:pPr>
        <w:pStyle w:val="Akapitzlist"/>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rsidR="00AD1346" w:rsidRPr="00B94D78" w:rsidRDefault="00AD1346" w:rsidP="001E40EB">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lastRenderedPageBreak/>
        <w:t xml:space="preserve">Sposób wyliczenia punktów:  </w:t>
      </w:r>
    </w:p>
    <w:p w:rsidR="00AD1346" w:rsidRPr="00B94D78" w:rsidRDefault="00AD1346" w:rsidP="001E40EB">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rsidR="00AD1346" w:rsidRPr="00B94D78" w:rsidRDefault="00AD1346" w:rsidP="00AD1346">
      <w:pPr>
        <w:widowControl w:val="0"/>
        <w:tabs>
          <w:tab w:val="left" w:pos="600"/>
        </w:tabs>
        <w:suppressAutoHyphens/>
        <w:ind w:left="600" w:hanging="120"/>
        <w:jc w:val="both"/>
        <w:rPr>
          <w:rFonts w:ascii="Arial" w:hAnsi="Arial" w:cs="Arial"/>
          <w:sz w:val="22"/>
          <w:szCs w:val="22"/>
        </w:rPr>
      </w:pPr>
    </w:p>
    <w:p w:rsidR="00AD1346" w:rsidRPr="00B94D78" w:rsidRDefault="00AD1346" w:rsidP="00AD1346">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rsidR="00AD1346" w:rsidRPr="00B94D78" w:rsidRDefault="00AD1346" w:rsidP="00AD1346">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 x 60%</w:t>
      </w:r>
    </w:p>
    <w:p w:rsidR="00AD1346" w:rsidRPr="00B94D78" w:rsidRDefault="00AD1346" w:rsidP="00AD1346">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rsidR="00AD1346" w:rsidRPr="00B94D78" w:rsidRDefault="00AD1346" w:rsidP="00AD1346">
      <w:pPr>
        <w:pStyle w:val="Tekstpodstawowywcity2"/>
        <w:ind w:left="360" w:hanging="120"/>
        <w:rPr>
          <w:sz w:val="22"/>
          <w:szCs w:val="22"/>
        </w:rPr>
      </w:pPr>
      <w:r w:rsidRPr="00B94D78">
        <w:rPr>
          <w:sz w:val="22"/>
          <w:szCs w:val="22"/>
        </w:rPr>
        <w:t>gdzie:</w:t>
      </w:r>
      <w:r w:rsidRPr="00B94D78">
        <w:rPr>
          <w:sz w:val="22"/>
          <w:szCs w:val="22"/>
        </w:rPr>
        <w:br/>
        <w:t xml:space="preserve">            -  gdzie  1% = 1 pkt.</w:t>
      </w:r>
    </w:p>
    <w:p w:rsidR="00AD1346" w:rsidRPr="00B94D78" w:rsidRDefault="00AD1346" w:rsidP="00AD1346">
      <w:pPr>
        <w:pStyle w:val="Tekstpodstawowywcity2"/>
        <w:ind w:left="360" w:hanging="120"/>
        <w:rPr>
          <w:sz w:val="22"/>
          <w:szCs w:val="22"/>
        </w:rPr>
      </w:pPr>
    </w:p>
    <w:p w:rsidR="00AD1346" w:rsidRPr="00B94D78" w:rsidRDefault="00AD1346" w:rsidP="00AD1346">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rsidR="00AD1346" w:rsidRPr="00B94D78" w:rsidRDefault="00AD1346" w:rsidP="00AD1346">
      <w:pPr>
        <w:pStyle w:val="Tekstpodstawowywcity2"/>
        <w:ind w:left="567"/>
        <w:rPr>
          <w:sz w:val="22"/>
          <w:szCs w:val="22"/>
        </w:rPr>
      </w:pPr>
    </w:p>
    <w:p w:rsidR="00AD1346" w:rsidRPr="00F23539" w:rsidRDefault="00AD1346" w:rsidP="001E40EB">
      <w:pPr>
        <w:pStyle w:val="Akapitzlist"/>
        <w:numPr>
          <w:ilvl w:val="0"/>
          <w:numId w:val="38"/>
        </w:numPr>
        <w:spacing w:line="276" w:lineRule="auto"/>
        <w:ind w:left="0" w:firstLine="0"/>
        <w:rPr>
          <w:rFonts w:ascii="Arial" w:hAnsi="Arial" w:cs="Arial"/>
          <w:sz w:val="22"/>
          <w:szCs w:val="22"/>
        </w:rPr>
      </w:pPr>
      <w:r w:rsidRPr="00B94D78">
        <w:rPr>
          <w:rFonts w:ascii="Arial" w:hAnsi="Arial" w:cs="Arial"/>
          <w:sz w:val="22"/>
          <w:szCs w:val="22"/>
        </w:rPr>
        <w:t xml:space="preserve">W kryterium - </w:t>
      </w:r>
      <w:r w:rsidRPr="00B94D78">
        <w:rPr>
          <w:rFonts w:ascii="Arial" w:hAnsi="Arial" w:cs="Arial"/>
          <w:b/>
          <w:sz w:val="22"/>
          <w:szCs w:val="22"/>
        </w:rPr>
        <w:t xml:space="preserve">Doświadczenie </w:t>
      </w:r>
      <w:r>
        <w:rPr>
          <w:rFonts w:ascii="Arial" w:hAnsi="Arial" w:cs="Arial"/>
          <w:b/>
          <w:sz w:val="22"/>
          <w:szCs w:val="22"/>
        </w:rPr>
        <w:t xml:space="preserve">Koordynatora zespołu inspektorów nadzoru </w:t>
      </w:r>
      <w:r w:rsidRPr="00F23539">
        <w:rPr>
          <w:rFonts w:ascii="Arial" w:hAnsi="Arial" w:cs="Arial"/>
          <w:b/>
          <w:sz w:val="22"/>
          <w:szCs w:val="22"/>
        </w:rPr>
        <w:t>inwestorskiego</w:t>
      </w:r>
      <w:r w:rsidRPr="00F23539">
        <w:rPr>
          <w:rFonts w:ascii="Arial" w:hAnsi="Arial" w:cs="Arial"/>
          <w:sz w:val="22"/>
          <w:szCs w:val="22"/>
        </w:rPr>
        <w:t xml:space="preserve"> - punkty zostaną naliczane w następujący sposób</w:t>
      </w:r>
    </w:p>
    <w:p w:rsidR="00AD1346" w:rsidRPr="00443D0C" w:rsidRDefault="00AD1346" w:rsidP="00AD1346">
      <w:pPr>
        <w:spacing w:line="276" w:lineRule="auto"/>
        <w:jc w:val="both"/>
        <w:rPr>
          <w:rFonts w:ascii="Arial" w:hAnsi="Arial" w:cs="Arial"/>
          <w:sz w:val="22"/>
          <w:szCs w:val="22"/>
        </w:rPr>
      </w:pPr>
      <w:bookmarkStart w:id="39" w:name="_Hlk491853708"/>
      <w:r w:rsidRPr="00443D0C">
        <w:rPr>
          <w:rFonts w:ascii="Arial" w:hAnsi="Arial" w:cs="Arial"/>
          <w:sz w:val="22"/>
          <w:szCs w:val="22"/>
        </w:rPr>
        <w:t xml:space="preserve">Za każde pełnienie funkcji jako inspektor nadzoru nad realizacją roboty budowlanej </w:t>
      </w:r>
      <w:r w:rsidRPr="00443D0C">
        <w:rPr>
          <w:rFonts w:ascii="Arial" w:hAnsi="Arial" w:cs="Arial"/>
          <w:spacing w:val="-2"/>
          <w:sz w:val="22"/>
          <w:szCs w:val="22"/>
        </w:rPr>
        <w:t xml:space="preserve">polegającej </w:t>
      </w:r>
      <w:r w:rsidRPr="00443D0C">
        <w:rPr>
          <w:rFonts w:ascii="Arial" w:hAnsi="Arial" w:cs="Arial"/>
          <w:sz w:val="22"/>
          <w:szCs w:val="22"/>
        </w:rPr>
        <w:t xml:space="preserve">na budowie/przebudowie </w:t>
      </w:r>
      <w:r w:rsidR="00A55E99" w:rsidRPr="00443D0C">
        <w:rPr>
          <w:rFonts w:ascii="Arial" w:hAnsi="Arial" w:cs="Arial"/>
          <w:spacing w:val="-2"/>
          <w:sz w:val="22"/>
          <w:szCs w:val="22"/>
        </w:rPr>
        <w:t>drogi z kostki betonowej</w:t>
      </w:r>
      <w:r w:rsidRPr="00443D0C">
        <w:rPr>
          <w:rFonts w:ascii="Arial" w:hAnsi="Arial" w:cs="Arial"/>
          <w:b/>
          <w:spacing w:val="-2"/>
          <w:sz w:val="22"/>
          <w:szCs w:val="22"/>
        </w:rPr>
        <w:t xml:space="preserve"> </w:t>
      </w:r>
      <w:r w:rsidRPr="00443D0C">
        <w:rPr>
          <w:rFonts w:ascii="Arial" w:hAnsi="Arial" w:cs="Arial"/>
          <w:sz w:val="22"/>
          <w:szCs w:val="22"/>
        </w:rPr>
        <w:t xml:space="preserve">o wartości robót budowlanych </w:t>
      </w:r>
      <w:r w:rsidR="00443D0C" w:rsidRPr="00443D0C">
        <w:rPr>
          <w:rFonts w:ascii="Arial" w:hAnsi="Arial" w:cs="Arial"/>
          <w:sz w:val="22"/>
          <w:szCs w:val="22"/>
        </w:rPr>
        <w:t>min 700</w:t>
      </w:r>
      <w:r w:rsidRPr="00443D0C">
        <w:rPr>
          <w:rFonts w:ascii="Arial" w:hAnsi="Arial" w:cs="Arial"/>
          <w:sz w:val="22"/>
          <w:szCs w:val="22"/>
        </w:rPr>
        <w:t> 000,00 zł brutto (Zamawiający wymaga osobistego wykonania świadczenia przez wskazaną osobę) Zamawiający przyzna 10 pkt. – maksymalnie Wykonawca może uzyskać 30 pkt.</w:t>
      </w:r>
    </w:p>
    <w:p w:rsidR="00AD1346" w:rsidRPr="00443D0C" w:rsidRDefault="00AD1346" w:rsidP="00AD1346">
      <w:pPr>
        <w:jc w:val="both"/>
        <w:rPr>
          <w:rFonts w:ascii="Arial" w:hAnsi="Arial" w:cs="Arial"/>
          <w:sz w:val="22"/>
          <w:szCs w:val="22"/>
        </w:rPr>
      </w:pPr>
      <w:r w:rsidRPr="00443D0C">
        <w:rPr>
          <w:rFonts w:ascii="Arial" w:hAnsi="Arial" w:cs="Arial"/>
          <w:sz w:val="22"/>
          <w:szCs w:val="22"/>
        </w:rPr>
        <w:t>Punkty zostaną przydzielone, w następujący sposób:</w:t>
      </w:r>
    </w:p>
    <w:p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Ilość budów/przebudów</w:t>
      </w:r>
      <w:r w:rsidRPr="00443D0C">
        <w:rPr>
          <w:rFonts w:ascii="Arial" w:hAnsi="Arial" w:cs="Arial"/>
          <w:sz w:val="22"/>
          <w:szCs w:val="22"/>
        </w:rPr>
        <w:tab/>
      </w:r>
      <w:r w:rsidRPr="00443D0C">
        <w:rPr>
          <w:rFonts w:ascii="Arial" w:hAnsi="Arial" w:cs="Arial"/>
          <w:sz w:val="22"/>
          <w:szCs w:val="22"/>
        </w:rPr>
        <w:tab/>
        <w:t>ilość punktów</w:t>
      </w:r>
    </w:p>
    <w:p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brak</w:t>
      </w:r>
      <w:r w:rsidRPr="00443D0C">
        <w:rPr>
          <w:rFonts w:ascii="Arial" w:hAnsi="Arial" w:cs="Arial"/>
          <w:sz w:val="22"/>
          <w:szCs w:val="22"/>
        </w:rPr>
        <w:tab/>
      </w:r>
      <w:r w:rsidRPr="00443D0C">
        <w:rPr>
          <w:rFonts w:ascii="Arial" w:hAnsi="Arial" w:cs="Arial"/>
          <w:sz w:val="22"/>
          <w:szCs w:val="22"/>
        </w:rPr>
        <w:tab/>
      </w:r>
      <w:r w:rsidRPr="00443D0C">
        <w:rPr>
          <w:rFonts w:ascii="Arial" w:hAnsi="Arial" w:cs="Arial"/>
          <w:sz w:val="22"/>
          <w:szCs w:val="22"/>
        </w:rPr>
        <w:tab/>
      </w:r>
      <w:r w:rsidRPr="00443D0C">
        <w:rPr>
          <w:rFonts w:ascii="Arial" w:hAnsi="Arial" w:cs="Arial"/>
          <w:sz w:val="22"/>
          <w:szCs w:val="22"/>
        </w:rPr>
        <w:tab/>
      </w:r>
      <w:r w:rsidRPr="00443D0C">
        <w:rPr>
          <w:rFonts w:ascii="Arial" w:hAnsi="Arial" w:cs="Arial"/>
          <w:sz w:val="22"/>
          <w:szCs w:val="22"/>
        </w:rPr>
        <w:tab/>
        <w:t>- 0 pkt.</w:t>
      </w:r>
    </w:p>
    <w:p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1 budowa/przebudowa</w:t>
      </w:r>
      <w:r w:rsidRPr="00443D0C">
        <w:rPr>
          <w:rFonts w:ascii="Arial" w:hAnsi="Arial" w:cs="Arial"/>
          <w:sz w:val="22"/>
          <w:szCs w:val="22"/>
        </w:rPr>
        <w:tab/>
      </w:r>
      <w:r w:rsidRPr="00443D0C">
        <w:rPr>
          <w:rFonts w:ascii="Arial" w:hAnsi="Arial" w:cs="Arial"/>
          <w:sz w:val="22"/>
          <w:szCs w:val="22"/>
        </w:rPr>
        <w:tab/>
        <w:t xml:space="preserve"> – 10 pkt.</w:t>
      </w:r>
    </w:p>
    <w:p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2 budowy/przebudowy</w:t>
      </w:r>
      <w:r w:rsidRPr="00443D0C">
        <w:rPr>
          <w:rFonts w:ascii="Arial" w:hAnsi="Arial" w:cs="Arial"/>
          <w:sz w:val="22"/>
          <w:szCs w:val="22"/>
        </w:rPr>
        <w:tab/>
      </w:r>
      <w:r w:rsidRPr="00443D0C">
        <w:rPr>
          <w:rFonts w:ascii="Arial" w:hAnsi="Arial" w:cs="Arial"/>
          <w:sz w:val="22"/>
          <w:szCs w:val="22"/>
        </w:rPr>
        <w:tab/>
        <w:t xml:space="preserve"> – 20 pkt.</w:t>
      </w:r>
    </w:p>
    <w:p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3 lub więcej budowy/przebudowy</w:t>
      </w:r>
      <w:r w:rsidRPr="00443D0C">
        <w:rPr>
          <w:rFonts w:ascii="Arial" w:hAnsi="Arial" w:cs="Arial"/>
          <w:sz w:val="22"/>
          <w:szCs w:val="22"/>
        </w:rPr>
        <w:tab/>
        <w:t xml:space="preserve"> – 30 pkt.</w:t>
      </w:r>
    </w:p>
    <w:bookmarkEnd w:id="39"/>
    <w:p w:rsidR="00AD1346" w:rsidRPr="003A4D59" w:rsidRDefault="00AD1346" w:rsidP="00AD1346">
      <w:pPr>
        <w:jc w:val="both"/>
        <w:rPr>
          <w:rFonts w:ascii="Arial" w:hAnsi="Arial" w:cs="Arial"/>
          <w:b/>
          <w:sz w:val="22"/>
          <w:szCs w:val="22"/>
          <w:u w:val="single"/>
        </w:rPr>
      </w:pPr>
      <w:r w:rsidRPr="00443D0C">
        <w:rPr>
          <w:rFonts w:ascii="Arial" w:hAnsi="Arial" w:cs="Arial"/>
          <w:b/>
          <w:sz w:val="22"/>
          <w:szCs w:val="22"/>
          <w:u w:val="single"/>
        </w:rPr>
        <w:t>Jeżeli Wykonawca nie wskaże w formularzu ofertowym</w:t>
      </w:r>
      <w:r w:rsidRPr="003A4D59">
        <w:rPr>
          <w:rFonts w:ascii="Arial" w:hAnsi="Arial" w:cs="Arial"/>
          <w:b/>
          <w:sz w:val="22"/>
          <w:szCs w:val="22"/>
          <w:u w:val="single"/>
        </w:rPr>
        <w:t xml:space="preserve"> ilości budów/przebudów lub nie załączy do oferty załącznika nr 6, otrzyma w tym kryterium 0 pkt.</w:t>
      </w:r>
    </w:p>
    <w:p w:rsidR="00AD1346" w:rsidRPr="00B94D78" w:rsidRDefault="00AD1346" w:rsidP="00AD1346">
      <w:pPr>
        <w:jc w:val="both"/>
        <w:rPr>
          <w:rFonts w:ascii="Arial" w:hAnsi="Arial" w:cs="Arial"/>
          <w:sz w:val="22"/>
          <w:szCs w:val="22"/>
        </w:rPr>
      </w:pPr>
    </w:p>
    <w:p w:rsidR="00AD1346" w:rsidRPr="00B94D78" w:rsidRDefault="00AD1346" w:rsidP="001E40EB">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t xml:space="preserve">W kryterium – </w:t>
      </w:r>
      <w:r w:rsidRPr="00B94D78">
        <w:rPr>
          <w:rFonts w:ascii="Arial" w:hAnsi="Arial" w:cs="Arial"/>
          <w:b/>
          <w:sz w:val="22"/>
          <w:szCs w:val="22"/>
        </w:rPr>
        <w:t>Termin płatności faktury</w:t>
      </w:r>
      <w:r w:rsidRPr="00B94D78">
        <w:rPr>
          <w:rFonts w:ascii="Arial" w:hAnsi="Arial" w:cs="Arial"/>
          <w:bCs/>
          <w:sz w:val="22"/>
          <w:szCs w:val="22"/>
        </w:rPr>
        <w:t xml:space="preserve"> oferta otrzyma ilość punktów w zależności od zaproponowanego przez Wykonawcę terminu płatności zgodnie z zestawieniem poniżej, przy czym termin ten nie może być krótszy niż 14 dni i dłuższy niż 30 dni.</w:t>
      </w:r>
    </w:p>
    <w:p w:rsidR="00AD1346" w:rsidRPr="00B94D78" w:rsidRDefault="00AD1346" w:rsidP="00AD1346">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rsidR="00AD1346" w:rsidRPr="00B94D78" w:rsidRDefault="00AD1346" w:rsidP="00AD1346">
      <w:pPr>
        <w:widowControl w:val="0"/>
        <w:tabs>
          <w:tab w:val="left" w:pos="851"/>
        </w:tabs>
        <w:suppressAutoHyphens/>
        <w:jc w:val="both"/>
        <w:rPr>
          <w:rFonts w:ascii="Arial" w:hAnsi="Arial" w:cs="Arial"/>
          <w:sz w:val="22"/>
          <w:szCs w:val="22"/>
        </w:rPr>
      </w:pPr>
      <w:r w:rsidRPr="00B94D78">
        <w:rPr>
          <w:rFonts w:ascii="Arial" w:hAnsi="Arial" w:cs="Arial"/>
          <w:sz w:val="22"/>
          <w:szCs w:val="22"/>
        </w:rPr>
        <w:tab/>
        <w:t>Termin płatności</w:t>
      </w:r>
      <w:r w:rsidRPr="00B94D78">
        <w:rPr>
          <w:rFonts w:ascii="Arial" w:hAnsi="Arial" w:cs="Arial"/>
          <w:sz w:val="22"/>
          <w:szCs w:val="22"/>
        </w:rPr>
        <w:tab/>
      </w:r>
      <w:r w:rsidRPr="00B94D78">
        <w:rPr>
          <w:rFonts w:ascii="Arial" w:hAnsi="Arial" w:cs="Arial"/>
          <w:sz w:val="22"/>
          <w:szCs w:val="22"/>
        </w:rPr>
        <w:tab/>
        <w:t>ilość punktów</w:t>
      </w:r>
    </w:p>
    <w:p w:rsidR="00AD1346" w:rsidRPr="00B94D78" w:rsidRDefault="00AD1346" w:rsidP="00AD1346">
      <w:pPr>
        <w:pStyle w:val="Tekstpodstawowywcity2"/>
        <w:ind w:left="993" w:hanging="458"/>
        <w:rPr>
          <w:sz w:val="22"/>
          <w:szCs w:val="22"/>
        </w:rPr>
      </w:pPr>
      <w:r w:rsidRPr="00B94D78">
        <w:rPr>
          <w:sz w:val="22"/>
          <w:szCs w:val="22"/>
        </w:rPr>
        <w:t>- termin płatności 14 dni</w:t>
      </w:r>
      <w:r w:rsidRPr="00B94D78">
        <w:rPr>
          <w:sz w:val="22"/>
          <w:szCs w:val="22"/>
        </w:rPr>
        <w:tab/>
      </w:r>
      <w:bookmarkStart w:id="40" w:name="_Hlk482251653"/>
      <w:r w:rsidRPr="00B94D78">
        <w:rPr>
          <w:sz w:val="22"/>
          <w:szCs w:val="22"/>
        </w:rPr>
        <w:t xml:space="preserve"> – </w:t>
      </w:r>
      <w:bookmarkEnd w:id="40"/>
      <w:r w:rsidRPr="00B94D78">
        <w:rPr>
          <w:sz w:val="22"/>
          <w:szCs w:val="22"/>
        </w:rPr>
        <w:t>0 pkt.</w:t>
      </w:r>
    </w:p>
    <w:p w:rsidR="00AD1346" w:rsidRPr="00B94D78" w:rsidRDefault="00AD1346" w:rsidP="00AD1346">
      <w:pPr>
        <w:pStyle w:val="Tekstpodstawowywcity2"/>
        <w:ind w:left="993" w:hanging="458"/>
        <w:rPr>
          <w:sz w:val="22"/>
          <w:szCs w:val="22"/>
        </w:rPr>
      </w:pPr>
      <w:r w:rsidRPr="00B94D78">
        <w:rPr>
          <w:sz w:val="22"/>
          <w:szCs w:val="22"/>
        </w:rPr>
        <w:t>- termin płatności 21 dni</w:t>
      </w:r>
      <w:r w:rsidRPr="00B94D78">
        <w:rPr>
          <w:sz w:val="22"/>
          <w:szCs w:val="22"/>
        </w:rPr>
        <w:tab/>
        <w:t xml:space="preserve"> – </w:t>
      </w:r>
      <w:r>
        <w:rPr>
          <w:sz w:val="22"/>
          <w:szCs w:val="22"/>
        </w:rPr>
        <w:t>5</w:t>
      </w:r>
      <w:r w:rsidRPr="00B94D78">
        <w:rPr>
          <w:sz w:val="22"/>
          <w:szCs w:val="22"/>
        </w:rPr>
        <w:t xml:space="preserve"> pkt.</w:t>
      </w:r>
    </w:p>
    <w:p w:rsidR="00AD1346" w:rsidRPr="00AB7961" w:rsidRDefault="00AD1346" w:rsidP="00AD1346">
      <w:pPr>
        <w:pStyle w:val="Tekstpodstawowywcity2"/>
        <w:ind w:left="993" w:hanging="458"/>
        <w:rPr>
          <w:sz w:val="22"/>
          <w:szCs w:val="22"/>
        </w:rPr>
      </w:pPr>
      <w:r w:rsidRPr="00B94D78">
        <w:rPr>
          <w:sz w:val="22"/>
          <w:szCs w:val="22"/>
        </w:rPr>
        <w:t>- termin płatności 30 dni</w:t>
      </w:r>
      <w:r w:rsidRPr="00B94D78">
        <w:rPr>
          <w:sz w:val="22"/>
          <w:szCs w:val="22"/>
        </w:rPr>
        <w:tab/>
        <w:t xml:space="preserve"> – </w:t>
      </w:r>
      <w:r>
        <w:rPr>
          <w:sz w:val="22"/>
          <w:szCs w:val="22"/>
        </w:rPr>
        <w:t>10</w:t>
      </w:r>
      <w:r w:rsidRPr="00B94D78">
        <w:rPr>
          <w:sz w:val="22"/>
          <w:szCs w:val="22"/>
        </w:rPr>
        <w:t xml:space="preserve"> pkt.</w:t>
      </w:r>
    </w:p>
    <w:p w:rsidR="00AD1346" w:rsidRPr="00AB7961" w:rsidRDefault="00AD1346" w:rsidP="00AD1346">
      <w:pPr>
        <w:jc w:val="both"/>
        <w:rPr>
          <w:sz w:val="22"/>
          <w:szCs w:val="22"/>
        </w:rPr>
      </w:pPr>
    </w:p>
    <w:p w:rsidR="00AD1346" w:rsidRPr="00AB7961" w:rsidRDefault="00AD1346" w:rsidP="00AD1346">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Pr>
          <w:rFonts w:ascii="Arial" w:hAnsi="Arial" w:cs="Arial"/>
          <w:sz w:val="22"/>
          <w:szCs w:val="22"/>
        </w:rPr>
        <w:t>fert.</w:t>
      </w:r>
    </w:p>
    <w:p w:rsidR="00AD1346" w:rsidRPr="00AB7961" w:rsidRDefault="00AD1346" w:rsidP="000E3FD9">
      <w:pPr>
        <w:pStyle w:val="Akapitzlist"/>
        <w:tabs>
          <w:tab w:val="left" w:pos="567"/>
        </w:tabs>
        <w:ind w:left="0"/>
        <w:jc w:val="both"/>
        <w:rPr>
          <w:rFonts w:ascii="Arial" w:hAnsi="Arial" w:cs="Arial"/>
          <w:sz w:val="22"/>
          <w:szCs w:val="22"/>
        </w:rPr>
      </w:pPr>
    </w:p>
    <w:p w:rsidR="00AD1346" w:rsidRPr="008179E1" w:rsidRDefault="00AD1346" w:rsidP="00AD1346">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AD1346" w:rsidRPr="000747AB" w:rsidRDefault="00AD1346" w:rsidP="00AD1346">
      <w:pPr>
        <w:pStyle w:val="Tekstpodstawowywcity2"/>
        <w:spacing w:line="276" w:lineRule="auto"/>
        <w:ind w:left="567"/>
        <w:rPr>
          <w:sz w:val="22"/>
          <w:szCs w:val="22"/>
        </w:rPr>
      </w:pPr>
    </w:p>
    <w:p w:rsidR="00AD1346" w:rsidRDefault="00AD1346" w:rsidP="000E3FD9">
      <w:pPr>
        <w:pStyle w:val="Nagwek2"/>
        <w:numPr>
          <w:ilvl w:val="0"/>
          <w:numId w:val="44"/>
        </w:numPr>
        <w:rPr>
          <w:rFonts w:ascii="Arial" w:hAnsi="Arial" w:cs="Arial"/>
          <w:sz w:val="22"/>
          <w:szCs w:val="22"/>
          <w:highlight w:val="lightGray"/>
        </w:rPr>
      </w:pPr>
      <w:bookmarkStart w:id="41" w:name="_Toc465419681"/>
      <w:r w:rsidRPr="000747AB">
        <w:rPr>
          <w:rFonts w:ascii="Arial" w:hAnsi="Arial" w:cs="Arial"/>
          <w:sz w:val="22"/>
          <w:szCs w:val="22"/>
          <w:highlight w:val="lightGray"/>
        </w:rPr>
        <w:lastRenderedPageBreak/>
        <w:t>WYMAGANIA DOTYCZĄCE ZABEZPIECZENIA NALEŻYTEGO WYKONANIA    UMOWY</w:t>
      </w:r>
      <w:bookmarkEnd w:id="41"/>
    </w:p>
    <w:p w:rsidR="00AD1346" w:rsidRPr="000F5E8A" w:rsidRDefault="00AD1346" w:rsidP="000E3FD9">
      <w:pPr>
        <w:widowControl w:val="0"/>
        <w:spacing w:before="60"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D1346" w:rsidRPr="000747AB" w:rsidRDefault="00AD1346" w:rsidP="00AD1346">
      <w:pPr>
        <w:pStyle w:val="Tekstpodstawowy"/>
        <w:tabs>
          <w:tab w:val="left" w:pos="567"/>
        </w:tabs>
        <w:spacing w:line="240" w:lineRule="auto"/>
        <w:jc w:val="both"/>
        <w:rPr>
          <w:rFonts w:ascii="Arial" w:hAnsi="Arial" w:cs="Arial"/>
          <w:b w:val="0"/>
          <w:bCs/>
          <w:sz w:val="22"/>
          <w:szCs w:val="22"/>
        </w:rPr>
      </w:pPr>
    </w:p>
    <w:p w:rsidR="00AD1346" w:rsidRPr="000747AB" w:rsidRDefault="00AD1346" w:rsidP="001E40EB">
      <w:pPr>
        <w:pStyle w:val="Nagwek2"/>
        <w:numPr>
          <w:ilvl w:val="0"/>
          <w:numId w:val="44"/>
        </w:numPr>
        <w:spacing w:after="120"/>
        <w:rPr>
          <w:rFonts w:ascii="Arial" w:hAnsi="Arial" w:cs="Arial"/>
          <w:sz w:val="22"/>
          <w:szCs w:val="22"/>
          <w:highlight w:val="lightGray"/>
        </w:rPr>
      </w:pPr>
      <w:bookmarkStart w:id="42" w:name="_Toc465419682"/>
      <w:r w:rsidRPr="000747AB">
        <w:rPr>
          <w:rFonts w:ascii="Arial" w:hAnsi="Arial" w:cs="Arial"/>
          <w:sz w:val="22"/>
          <w:szCs w:val="22"/>
          <w:highlight w:val="lightGray"/>
        </w:rPr>
        <w:t>OGŁOSZENIE O WYNIKACH PRZETARGU</w:t>
      </w:r>
      <w:bookmarkEnd w:id="42"/>
    </w:p>
    <w:p w:rsidR="00AD1346" w:rsidRPr="000747AB" w:rsidRDefault="00AD1346" w:rsidP="00AD1346">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Pr="000747AB">
        <w:rPr>
          <w:rFonts w:ascii="Arial" w:hAnsi="Arial" w:cs="Arial"/>
          <w:color w:val="000000"/>
          <w:sz w:val="22"/>
          <w:szCs w:val="22"/>
        </w:rPr>
        <w:t>1 Niezwłocznie po wyborze najkorzystniejszej oferty Zamawiający zamieści ogłoszenie o wynikach przetargu na stronie internetowej i w miejscu publicznie dostępnym w swojej siedzibie.</w:t>
      </w:r>
    </w:p>
    <w:p w:rsidR="00AD1346" w:rsidRPr="000747AB" w:rsidRDefault="00AD1346" w:rsidP="00AD1346">
      <w:pPr>
        <w:widowControl w:val="0"/>
        <w:jc w:val="both"/>
        <w:rPr>
          <w:rFonts w:ascii="Arial" w:hAnsi="Arial" w:cs="Arial"/>
          <w:color w:val="000000"/>
          <w:sz w:val="22"/>
          <w:szCs w:val="22"/>
        </w:rPr>
      </w:pPr>
      <w:r w:rsidRPr="000747AB">
        <w:rPr>
          <w:rFonts w:ascii="Arial" w:hAnsi="Arial" w:cs="Arial"/>
          <w:color w:val="000000"/>
          <w:sz w:val="22"/>
          <w:szCs w:val="22"/>
        </w:rPr>
        <w:t>13.2. Niezwłocznie po wyborze najkorzystniejszej oferty Zamawiający jednocześnie zawiadomi Wykonawców, którzy złożyli oferty o:</w:t>
      </w:r>
    </w:p>
    <w:p w:rsidR="00AD1346" w:rsidRDefault="00AD1346" w:rsidP="00AD1346">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D1346" w:rsidRDefault="00AD1346" w:rsidP="00AD1346">
      <w:pPr>
        <w:widowControl w:val="0"/>
        <w:ind w:left="284"/>
        <w:jc w:val="both"/>
        <w:rPr>
          <w:rFonts w:ascii="Arial" w:hAnsi="Arial" w:cs="Arial"/>
          <w:color w:val="000000"/>
          <w:sz w:val="22"/>
          <w:szCs w:val="22"/>
        </w:rPr>
      </w:pPr>
      <w:r w:rsidRPr="000747AB">
        <w:rPr>
          <w:rFonts w:ascii="Arial" w:hAnsi="Arial" w:cs="Arial"/>
          <w:color w:val="000000"/>
          <w:sz w:val="22"/>
          <w:szCs w:val="22"/>
        </w:rPr>
        <w:t>2) Wykonawcach, którzy zostali wykluczeni z postępowania</w:t>
      </w:r>
      <w:r>
        <w:rPr>
          <w:rFonts w:ascii="Arial" w:hAnsi="Arial" w:cs="Arial"/>
          <w:color w:val="000000"/>
          <w:sz w:val="22"/>
          <w:szCs w:val="22"/>
        </w:rPr>
        <w:t>,</w:t>
      </w:r>
    </w:p>
    <w:p w:rsidR="00AD1346" w:rsidRPr="000747AB" w:rsidRDefault="00AD1346" w:rsidP="00AD1346">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p>
    <w:p w:rsidR="00AD1346" w:rsidRDefault="00AD1346" w:rsidP="00AD1346">
      <w:pPr>
        <w:widowControl w:val="0"/>
        <w:ind w:left="284"/>
        <w:jc w:val="both"/>
        <w:rPr>
          <w:rFonts w:ascii="Arial" w:hAnsi="Arial" w:cs="Arial"/>
          <w:color w:val="000000"/>
          <w:sz w:val="22"/>
          <w:szCs w:val="22"/>
        </w:rPr>
      </w:pPr>
      <w:r>
        <w:rPr>
          <w:rFonts w:ascii="Arial" w:hAnsi="Arial" w:cs="Arial"/>
          <w:color w:val="000000"/>
          <w:sz w:val="22"/>
          <w:szCs w:val="22"/>
        </w:rPr>
        <w:t>4</w:t>
      </w:r>
      <w:r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p>
    <w:p w:rsidR="00AD1346" w:rsidRPr="000747AB" w:rsidRDefault="00AD1346" w:rsidP="00AD1346">
      <w:pPr>
        <w:widowControl w:val="0"/>
        <w:ind w:left="284"/>
        <w:jc w:val="both"/>
        <w:rPr>
          <w:rFonts w:ascii="Arial" w:hAnsi="Arial" w:cs="Arial"/>
          <w:color w:val="000000"/>
          <w:sz w:val="22"/>
          <w:szCs w:val="22"/>
        </w:rPr>
      </w:pPr>
      <w:r>
        <w:rPr>
          <w:rFonts w:ascii="Arial" w:hAnsi="Arial" w:cs="Arial"/>
          <w:color w:val="000000"/>
          <w:sz w:val="22"/>
          <w:szCs w:val="22"/>
        </w:rPr>
        <w:t>5</w:t>
      </w:r>
      <w:r w:rsidRPr="000747AB">
        <w:rPr>
          <w:rFonts w:ascii="Arial" w:hAnsi="Arial" w:cs="Arial"/>
          <w:color w:val="000000"/>
          <w:sz w:val="22"/>
          <w:szCs w:val="22"/>
        </w:rPr>
        <w:t>) o unieważnieniu postępowania</w:t>
      </w:r>
      <w:r>
        <w:rPr>
          <w:rFonts w:ascii="Arial" w:hAnsi="Arial" w:cs="Arial"/>
          <w:color w:val="000000"/>
          <w:sz w:val="22"/>
          <w:szCs w:val="22"/>
        </w:rPr>
        <w:t xml:space="preserve"> -</w:t>
      </w:r>
      <w:r w:rsidRPr="000747AB">
        <w:rPr>
          <w:rFonts w:ascii="Arial" w:hAnsi="Arial" w:cs="Arial"/>
          <w:color w:val="000000"/>
          <w:sz w:val="22"/>
          <w:szCs w:val="22"/>
        </w:rPr>
        <w:t xml:space="preserve"> podając uzasadnienie faktyczne i prawne,</w:t>
      </w:r>
    </w:p>
    <w:p w:rsidR="00AD1346" w:rsidRPr="000747AB" w:rsidRDefault="00AD1346" w:rsidP="00AD1346">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Pr="000747AB">
        <w:rPr>
          <w:rFonts w:ascii="Arial" w:hAnsi="Arial" w:cs="Arial"/>
          <w:color w:val="000000"/>
          <w:sz w:val="22"/>
          <w:szCs w:val="22"/>
        </w:rPr>
        <w:t>) o terminie, określonym zgodnie z art. 94 ust. 1 lub 2, po upływie którego może zostać zawarta umowa w sprawie zamówienia publicznego,</w:t>
      </w:r>
    </w:p>
    <w:p w:rsidR="00AD1346" w:rsidRPr="000747AB" w:rsidRDefault="00AD1346" w:rsidP="00AD1346">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Pr="000747AB">
        <w:rPr>
          <w:rFonts w:ascii="Arial" w:hAnsi="Arial" w:cs="Arial"/>
          <w:color w:val="000000"/>
          <w:sz w:val="22"/>
          <w:szCs w:val="22"/>
        </w:rPr>
        <w:t>) o miejscu i terminie zawarcia umowy Zamawiający zawiadomi Wykonawcę odrębnym pismem lub telefonicznie.</w:t>
      </w:r>
    </w:p>
    <w:p w:rsidR="00AD1346" w:rsidRDefault="00AD1346" w:rsidP="00AD1346">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Pr>
          <w:rFonts w:ascii="Arial" w:hAnsi="Arial" w:cs="Arial"/>
          <w:color w:val="000000"/>
          <w:sz w:val="22"/>
          <w:szCs w:val="22"/>
        </w:rPr>
        <w:t>5</w:t>
      </w:r>
      <w:r w:rsidRPr="000747AB">
        <w:rPr>
          <w:rFonts w:ascii="Arial" w:hAnsi="Arial" w:cs="Arial"/>
          <w:color w:val="000000"/>
          <w:sz w:val="22"/>
          <w:szCs w:val="22"/>
        </w:rPr>
        <w:t xml:space="preserve"> na stronie internetowej</w:t>
      </w:r>
    </w:p>
    <w:p w:rsidR="00AD1346" w:rsidRPr="000747AB" w:rsidRDefault="00AD1346" w:rsidP="001E40EB">
      <w:pPr>
        <w:pStyle w:val="Nagwek2"/>
        <w:numPr>
          <w:ilvl w:val="0"/>
          <w:numId w:val="44"/>
        </w:numPr>
        <w:spacing w:after="120"/>
        <w:rPr>
          <w:rFonts w:ascii="Arial" w:hAnsi="Arial" w:cs="Arial"/>
          <w:sz w:val="22"/>
          <w:szCs w:val="22"/>
          <w:highlight w:val="lightGray"/>
        </w:rPr>
      </w:pPr>
      <w:bookmarkStart w:id="43" w:name="_Toc465419683"/>
      <w:r w:rsidRPr="000747AB">
        <w:rPr>
          <w:rFonts w:ascii="Arial" w:hAnsi="Arial" w:cs="Arial"/>
          <w:sz w:val="22"/>
          <w:szCs w:val="22"/>
          <w:highlight w:val="lightGray"/>
        </w:rPr>
        <w:t>FORMALNOŚCI JAKIE NALEŻY DOKONAĆ PRZED PODPISANIEM UMOWY ORAZ OGÓLNE WARUNKI UMOWY</w:t>
      </w:r>
      <w:bookmarkEnd w:id="43"/>
    </w:p>
    <w:p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do dnia podpisania umowy</w:t>
      </w:r>
      <w:r>
        <w:rPr>
          <w:rFonts w:ascii="Arial" w:hAnsi="Arial" w:cs="Arial"/>
          <w:sz w:val="22"/>
          <w:szCs w:val="22"/>
        </w:rPr>
        <w:t xml:space="preserve"> </w:t>
      </w:r>
      <w:r w:rsidRPr="000747AB">
        <w:rPr>
          <w:rFonts w:ascii="Arial" w:hAnsi="Arial" w:cs="Arial"/>
          <w:sz w:val="22"/>
          <w:szCs w:val="22"/>
        </w:rPr>
        <w:t>Wykonawca zobowiązany będzie do:</w:t>
      </w:r>
    </w:p>
    <w:p w:rsidR="00AD1346" w:rsidRPr="000747AB" w:rsidRDefault="00AD1346" w:rsidP="001E40EB">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p>
    <w:p w:rsidR="00AD1346" w:rsidRPr="002469BB" w:rsidRDefault="00AD1346" w:rsidP="001E40EB">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załączniku nr </w:t>
      </w:r>
      <w:r>
        <w:rPr>
          <w:rFonts w:ascii="Arial" w:hAnsi="Arial" w:cs="Arial"/>
          <w:b/>
          <w:sz w:val="22"/>
          <w:szCs w:val="22"/>
        </w:rPr>
        <w:t>9</w:t>
      </w:r>
      <w:r w:rsidRPr="002469BB">
        <w:rPr>
          <w:rFonts w:ascii="Arial" w:hAnsi="Arial" w:cs="Arial"/>
          <w:b/>
          <w:sz w:val="22"/>
          <w:szCs w:val="22"/>
        </w:rPr>
        <w:t>.</w:t>
      </w:r>
    </w:p>
    <w:p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lastRenderedPageBreak/>
        <w:t xml:space="preserve">W ww. sytuacji Zamawiający wybierze ofertę najkorzystniejszą spośród pozostałych – bez przeprowadzenia ich ponownego badania i oceny, chyba że zachodzą przesłanki, o których mowa w art. 93 ust. 1 PZP. </w:t>
      </w:r>
    </w:p>
    <w:p w:rsidR="00AD1346" w:rsidRPr="00242048" w:rsidRDefault="00AD1346" w:rsidP="00AD1346">
      <w:pPr>
        <w:pStyle w:val="Akapitzlist"/>
        <w:spacing w:line="276" w:lineRule="auto"/>
        <w:ind w:left="709"/>
        <w:jc w:val="both"/>
        <w:rPr>
          <w:rFonts w:ascii="Arial" w:hAnsi="Arial" w:cs="Arial"/>
          <w:sz w:val="16"/>
          <w:szCs w:val="16"/>
        </w:rPr>
      </w:pPr>
    </w:p>
    <w:p w:rsidR="00AD1346" w:rsidRPr="000747AB" w:rsidRDefault="00AD1346" w:rsidP="001E40EB">
      <w:pPr>
        <w:pStyle w:val="Nagwek2"/>
        <w:numPr>
          <w:ilvl w:val="0"/>
          <w:numId w:val="44"/>
        </w:numPr>
        <w:spacing w:after="120"/>
        <w:rPr>
          <w:rFonts w:ascii="Arial" w:hAnsi="Arial" w:cs="Arial"/>
          <w:sz w:val="22"/>
          <w:szCs w:val="22"/>
          <w:highlight w:val="lightGray"/>
        </w:rPr>
      </w:pPr>
      <w:bookmarkStart w:id="44" w:name="_Toc465419684"/>
      <w:r w:rsidRPr="000747AB">
        <w:rPr>
          <w:rFonts w:ascii="Arial" w:hAnsi="Arial" w:cs="Arial"/>
          <w:sz w:val="22"/>
          <w:szCs w:val="22"/>
          <w:highlight w:val="lightGray"/>
        </w:rPr>
        <w:t>INFORMACJA ODNOŚNIE WARUNKÓW ISTOTNYCH ZMIAN POSTANOWIEŃ UMOWY ZAWARTEJ Z WYKONAWCĄ</w:t>
      </w:r>
      <w:bookmarkEnd w:id="44"/>
    </w:p>
    <w:p w:rsidR="00AD1346" w:rsidRDefault="00AD1346" w:rsidP="00AD1346">
      <w:pPr>
        <w:tabs>
          <w:tab w:val="left" w:pos="360"/>
        </w:tabs>
        <w:autoSpaceDE w:val="0"/>
        <w:autoSpaceDN w:val="0"/>
        <w:adjustRightInd w:val="0"/>
        <w:ind w:left="360"/>
        <w:rPr>
          <w:rFonts w:ascii="Arial" w:hAnsi="Arial" w:cs="Arial"/>
          <w:sz w:val="22"/>
          <w:szCs w:val="22"/>
        </w:rPr>
      </w:pPr>
    </w:p>
    <w:p w:rsidR="00AD1346" w:rsidRDefault="00AD1346" w:rsidP="00AD1346">
      <w:pPr>
        <w:tabs>
          <w:tab w:val="left" w:pos="360"/>
        </w:tabs>
        <w:autoSpaceDE w:val="0"/>
        <w:autoSpaceDN w:val="0"/>
        <w:adjustRightInd w:val="0"/>
        <w:ind w:left="360"/>
        <w:rPr>
          <w:rFonts w:ascii="Arial" w:hAnsi="Arial" w:cs="Arial"/>
          <w:sz w:val="22"/>
          <w:szCs w:val="22"/>
        </w:rPr>
      </w:pPr>
      <w:r>
        <w:rPr>
          <w:rFonts w:ascii="Arial" w:hAnsi="Arial" w:cs="Arial"/>
          <w:sz w:val="22"/>
          <w:szCs w:val="22"/>
        </w:rPr>
        <w:t>Szczegółowe uregulowania zawiera załączony do SIWZ projekt umowy – załącznik nr 9</w:t>
      </w:r>
    </w:p>
    <w:p w:rsidR="00AD1346" w:rsidRPr="000747AB" w:rsidRDefault="00AD1346" w:rsidP="00AD1346">
      <w:pPr>
        <w:tabs>
          <w:tab w:val="left" w:pos="360"/>
        </w:tabs>
        <w:autoSpaceDE w:val="0"/>
        <w:autoSpaceDN w:val="0"/>
        <w:adjustRightInd w:val="0"/>
        <w:ind w:left="360"/>
        <w:rPr>
          <w:rFonts w:ascii="Arial" w:hAnsi="Arial" w:cs="Arial"/>
          <w:sz w:val="22"/>
          <w:szCs w:val="22"/>
        </w:rPr>
      </w:pPr>
    </w:p>
    <w:p w:rsidR="00AD1346" w:rsidRPr="00F5419B" w:rsidRDefault="00AD1346" w:rsidP="001E40EB">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AD1346" w:rsidRPr="00B152B9" w:rsidRDefault="00AD1346" w:rsidP="001E40EB">
      <w:pPr>
        <w:pStyle w:val="Akapitzlist"/>
        <w:numPr>
          <w:ilvl w:val="0"/>
          <w:numId w:val="68"/>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AD1346" w:rsidRPr="00B152B9" w:rsidRDefault="00AD1346" w:rsidP="001E40EB">
      <w:pPr>
        <w:pStyle w:val="Akapitzlist"/>
        <w:numPr>
          <w:ilvl w:val="0"/>
          <w:numId w:val="68"/>
        </w:numPr>
        <w:spacing w:line="276" w:lineRule="auto"/>
      </w:pPr>
      <w:r w:rsidRPr="00B152B9">
        <w:rPr>
          <w:rFonts w:ascii="Arial" w:hAnsi="Arial" w:cs="Arial"/>
          <w:sz w:val="22"/>
          <w:szCs w:val="22"/>
        </w:rPr>
        <w:t>Warunki dotyczące warunki umowy podwykonawczej określa wzór umowy stanowiący załącznik do SIWZ.</w:t>
      </w:r>
    </w:p>
    <w:p w:rsidR="00AD1346" w:rsidRPr="000D59E3" w:rsidRDefault="00AD1346" w:rsidP="00AD1346">
      <w:pPr>
        <w:autoSpaceDE w:val="0"/>
        <w:autoSpaceDN w:val="0"/>
        <w:adjustRightInd w:val="0"/>
        <w:rPr>
          <w:color w:val="000000"/>
          <w:sz w:val="22"/>
          <w:szCs w:val="22"/>
        </w:rPr>
      </w:pPr>
      <w:bookmarkStart w:id="45" w:name="_Toc465419686"/>
    </w:p>
    <w:p w:rsidR="00AD1346" w:rsidRPr="000D59E3" w:rsidRDefault="00AD1346" w:rsidP="001E40EB">
      <w:pPr>
        <w:pStyle w:val="Nagwek2"/>
        <w:numPr>
          <w:ilvl w:val="0"/>
          <w:numId w:val="44"/>
        </w:numPr>
        <w:spacing w:after="120"/>
        <w:ind w:hanging="674"/>
        <w:rPr>
          <w:rFonts w:ascii="Arial" w:hAnsi="Arial" w:cs="Arial"/>
          <w:sz w:val="22"/>
          <w:szCs w:val="22"/>
          <w:highlight w:val="lightGray"/>
        </w:rPr>
      </w:pPr>
      <w:bookmarkStart w:id="46" w:name="_Hlk482870897"/>
      <w:r w:rsidRPr="000D59E3">
        <w:rPr>
          <w:rFonts w:ascii="Arial" w:hAnsi="Arial" w:cs="Arial"/>
          <w:color w:val="000000"/>
          <w:sz w:val="22"/>
          <w:szCs w:val="22"/>
          <w:highlight w:val="lightGray"/>
        </w:rPr>
        <w:t>UDOSTĘPNIANIE DOKUMENTÓW POSTĘPOWANIA</w:t>
      </w:r>
    </w:p>
    <w:p w:rsidR="00AD1346" w:rsidRDefault="00AD1346" w:rsidP="00AD1346">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w:t>
      </w:r>
      <w:r w:rsidRPr="008D577A">
        <w:rPr>
          <w:rFonts w:ascii="Arial" w:hAnsi="Arial" w:cs="Arial"/>
          <w:b w:val="0"/>
          <w:color w:val="000000"/>
          <w:sz w:val="22"/>
          <w:szCs w:val="22"/>
        </w:rPr>
        <w:t>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AD1346" w:rsidRPr="00103E95" w:rsidRDefault="00AD1346" w:rsidP="00AD1346">
      <w:pPr>
        <w:rPr>
          <w:highlight w:val="lightGray"/>
        </w:rPr>
      </w:pPr>
    </w:p>
    <w:bookmarkEnd w:id="46"/>
    <w:p w:rsidR="00AD1346" w:rsidRPr="000747AB" w:rsidRDefault="00AD1346" w:rsidP="001E40EB">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45"/>
    </w:p>
    <w:p w:rsidR="00AD1346" w:rsidRPr="000747AB" w:rsidRDefault="00AD1346" w:rsidP="001E40EB">
      <w:pPr>
        <w:pStyle w:val="Nagwek2"/>
        <w:numPr>
          <w:ilvl w:val="0"/>
          <w:numId w:val="44"/>
        </w:numPr>
        <w:spacing w:after="120"/>
        <w:ind w:hanging="674"/>
        <w:rPr>
          <w:rFonts w:ascii="Arial" w:hAnsi="Arial" w:cs="Arial"/>
          <w:sz w:val="22"/>
          <w:szCs w:val="22"/>
          <w:highlight w:val="lightGray"/>
        </w:rPr>
      </w:pPr>
      <w:bookmarkStart w:id="47" w:name="_Toc465419687"/>
      <w:r w:rsidRPr="000747AB">
        <w:rPr>
          <w:rFonts w:ascii="Arial" w:hAnsi="Arial" w:cs="Arial"/>
          <w:sz w:val="22"/>
          <w:szCs w:val="22"/>
          <w:highlight w:val="lightGray"/>
        </w:rPr>
        <w:t>ZAMAWIAJĄCY NIE PRZEWIDUJE UDZIELENIA ZALICZEK NA POCZETWYKONANIA ZAMÓWIENIA</w:t>
      </w:r>
      <w:bookmarkEnd w:id="47"/>
    </w:p>
    <w:p w:rsidR="00AD1346" w:rsidRPr="000747AB" w:rsidRDefault="00AD1346" w:rsidP="001E40EB">
      <w:pPr>
        <w:pStyle w:val="Nagwek2"/>
        <w:numPr>
          <w:ilvl w:val="0"/>
          <w:numId w:val="44"/>
        </w:numPr>
        <w:spacing w:after="120"/>
        <w:ind w:hanging="674"/>
        <w:rPr>
          <w:rFonts w:ascii="Arial" w:hAnsi="Arial" w:cs="Arial"/>
          <w:sz w:val="22"/>
          <w:szCs w:val="22"/>
          <w:highlight w:val="lightGray"/>
        </w:rPr>
      </w:pPr>
      <w:bookmarkStart w:id="48" w:name="_Toc465419688"/>
      <w:r w:rsidRPr="000747AB">
        <w:rPr>
          <w:rFonts w:ascii="Arial" w:hAnsi="Arial" w:cs="Arial"/>
          <w:sz w:val="22"/>
          <w:szCs w:val="22"/>
          <w:highlight w:val="lightGray"/>
        </w:rPr>
        <w:t>POUCZENIE O ŚRODKACH OCHRONY PRAWNEJ PRZYSŁUGUJĄCYCH WYKONAWCY W TOKU POSTĘPOWANIA O UDZIELENIE ZAMÓWIENIA.</w:t>
      </w:r>
      <w:bookmarkEnd w:id="48"/>
    </w:p>
    <w:p w:rsidR="00AD1346" w:rsidRPr="0032345E" w:rsidRDefault="00AD1346" w:rsidP="00AD1346">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AD1346" w:rsidRDefault="00AD1346" w:rsidP="00AD1346">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AD1346" w:rsidRPr="0032345E" w:rsidRDefault="00AD1346" w:rsidP="00AD1346">
      <w:pPr>
        <w:autoSpaceDE w:val="0"/>
        <w:autoSpaceDN w:val="0"/>
        <w:adjustRightInd w:val="0"/>
        <w:ind w:left="709"/>
        <w:jc w:val="both"/>
        <w:rPr>
          <w:rFonts w:ascii="Arial" w:hAnsi="Arial" w:cs="Arial"/>
          <w:sz w:val="22"/>
          <w:szCs w:val="22"/>
        </w:rPr>
      </w:pPr>
    </w:p>
    <w:p w:rsidR="00AD1346" w:rsidRPr="0032345E" w:rsidRDefault="00AD1346" w:rsidP="001E40EB">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AD1346" w:rsidRPr="0032345E" w:rsidRDefault="00AD1346" w:rsidP="00AD134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AD1346" w:rsidRPr="00632A2A" w:rsidRDefault="00AD1346" w:rsidP="00AD134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AD1346" w:rsidRPr="00632A2A" w:rsidRDefault="00AD1346" w:rsidP="001E40EB">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lastRenderedPageBreak/>
        <w:t>SKARGA DO SĄDU</w:t>
      </w:r>
    </w:p>
    <w:p w:rsidR="00AD1346" w:rsidRDefault="00AD1346" w:rsidP="00AD1346">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AD1346" w:rsidRDefault="00AD1346" w:rsidP="00AD1346">
      <w:pPr>
        <w:widowControl w:val="0"/>
        <w:autoSpaceDE w:val="0"/>
        <w:autoSpaceDN w:val="0"/>
        <w:adjustRightInd w:val="0"/>
        <w:rPr>
          <w:rFonts w:ascii="Arial" w:hAnsi="Arial" w:cs="Arial"/>
        </w:rPr>
      </w:pPr>
    </w:p>
    <w:p w:rsidR="00AD1346" w:rsidRPr="00651FE7" w:rsidRDefault="00AD1346" w:rsidP="001E40EB">
      <w:pPr>
        <w:pStyle w:val="Akapitzlist"/>
        <w:numPr>
          <w:ilvl w:val="0"/>
          <w:numId w:val="44"/>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D1346" w:rsidRPr="00651FE7" w:rsidRDefault="00AD1346" w:rsidP="00AD1346">
      <w:pPr>
        <w:spacing w:line="276" w:lineRule="auto"/>
        <w:jc w:val="both"/>
        <w:rPr>
          <w:rFonts w:ascii="Arial" w:hAnsi="Arial" w:cs="Arial"/>
          <w:sz w:val="22"/>
          <w:szCs w:val="22"/>
        </w:rPr>
      </w:pP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Zgodnie z art. 13 ust. 1 i 2 rozporządzenia Parlamentu Europejskiego i Rady (UE) 2016/679 </w:t>
      </w:r>
      <w:r w:rsidRPr="001438D4">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438D4">
        <w:rPr>
          <w:rFonts w:ascii="Arial" w:hAnsi="Arial" w:cs="Arial"/>
          <w:sz w:val="22"/>
          <w:szCs w:val="22"/>
        </w:rPr>
        <w:br/>
        <w:t>z 04.05.2016, str. 1), dalej „RODO”, informuję, że:</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2) W  każdej sprawie dotyczącej Państwa danych osobowych można się skontaktować </w:t>
      </w:r>
      <w:r w:rsidRPr="001438D4">
        <w:rPr>
          <w:rFonts w:ascii="Arial" w:hAnsi="Arial" w:cs="Arial"/>
          <w:sz w:val="22"/>
          <w:szCs w:val="22"/>
        </w:rPr>
        <w:br/>
        <w:t>z Inspektorem Ochrony Danych  za pośrednictwem   adresu e-mail: iod@swieszyno.pl;</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1438D4">
        <w:rPr>
          <w:rFonts w:ascii="Arial" w:hAnsi="Arial" w:cs="Arial"/>
          <w:sz w:val="22"/>
          <w:szCs w:val="22"/>
        </w:rPr>
        <w:t>późn</w:t>
      </w:r>
      <w:proofErr w:type="spellEnd"/>
      <w:r w:rsidRPr="001438D4">
        <w:rPr>
          <w:rFonts w:ascii="Arial" w:hAnsi="Arial" w:cs="Arial"/>
          <w:sz w:val="22"/>
          <w:szCs w:val="22"/>
        </w:rPr>
        <w:t xml:space="preserve">. zm.), dalej „ustawa </w:t>
      </w:r>
      <w:proofErr w:type="spellStart"/>
      <w:r w:rsidRPr="001438D4">
        <w:rPr>
          <w:rFonts w:ascii="Arial" w:hAnsi="Arial" w:cs="Arial"/>
          <w:sz w:val="22"/>
          <w:szCs w:val="22"/>
        </w:rPr>
        <w:t>Pzp</w:t>
      </w:r>
      <w:proofErr w:type="spellEnd"/>
      <w:r w:rsidRPr="001438D4">
        <w:rPr>
          <w:rFonts w:ascii="Arial" w:hAnsi="Arial" w:cs="Arial"/>
          <w:sz w:val="22"/>
          <w:szCs w:val="22"/>
        </w:rPr>
        <w:t>”;</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5) Pani/Pana dane osobowe będą przechowywane przez okres 5 lat od dnia zakończenia postępowania o udzielenie zamówienia;</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438D4">
        <w:rPr>
          <w:rFonts w:ascii="Arial" w:hAnsi="Arial" w:cs="Arial"/>
          <w:sz w:val="22"/>
          <w:szCs w:val="22"/>
        </w:rPr>
        <w:t>Pzp</w:t>
      </w:r>
      <w:proofErr w:type="spellEnd"/>
      <w:r w:rsidRPr="001438D4">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7) Obowiązek podania danych osobowych bezpośrednio Pani/Pana dotyczących jest wymogiem ustawowym określonym w przepisach ustawy </w:t>
      </w:r>
      <w:proofErr w:type="spellStart"/>
      <w:r w:rsidRPr="001438D4">
        <w:rPr>
          <w:rFonts w:ascii="Arial" w:hAnsi="Arial" w:cs="Arial"/>
          <w:sz w:val="22"/>
          <w:szCs w:val="22"/>
        </w:rPr>
        <w:t>Pzp</w:t>
      </w:r>
      <w:proofErr w:type="spellEnd"/>
      <w:r w:rsidRPr="001438D4">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1438D4">
        <w:rPr>
          <w:rFonts w:ascii="Arial" w:hAnsi="Arial" w:cs="Arial"/>
          <w:sz w:val="22"/>
          <w:szCs w:val="22"/>
        </w:rPr>
        <w:t>Pzp</w:t>
      </w:r>
      <w:proofErr w:type="spellEnd"/>
      <w:r w:rsidRPr="001438D4">
        <w:rPr>
          <w:rFonts w:ascii="Arial" w:hAnsi="Arial" w:cs="Arial"/>
          <w:sz w:val="22"/>
          <w:szCs w:val="22"/>
        </w:rPr>
        <w:t>;</w:t>
      </w:r>
    </w:p>
    <w:p w:rsidR="00AD1346" w:rsidRPr="008C6A42" w:rsidRDefault="00B37EA4" w:rsidP="00B37EA4">
      <w:pPr>
        <w:widowControl w:val="0"/>
        <w:autoSpaceDE w:val="0"/>
        <w:autoSpaceDN w:val="0"/>
        <w:adjustRightInd w:val="0"/>
        <w:spacing w:line="276" w:lineRule="auto"/>
        <w:rPr>
          <w:rFonts w:ascii="Arial" w:hAnsi="Arial" w:cs="Arial"/>
        </w:rPr>
      </w:pPr>
      <w:r w:rsidRPr="001438D4">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AD1346" w:rsidRPr="00651FE7">
        <w:rPr>
          <w:rFonts w:ascii="Arial" w:hAnsi="Arial" w:cs="Arial"/>
          <w:sz w:val="22"/>
          <w:szCs w:val="22"/>
          <w:highlight w:val="lightGray"/>
        </w:rPr>
        <w:br w:type="page"/>
      </w: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Default="00AD1346" w:rsidP="00AD1346">
      <w:pPr>
        <w:jc w:val="center"/>
        <w:rPr>
          <w:rFonts w:ascii="Arial" w:hAnsi="Arial" w:cs="Arial"/>
          <w:sz w:val="22"/>
          <w:szCs w:val="22"/>
          <w:highlight w:val="lightGray"/>
        </w:rPr>
      </w:pPr>
    </w:p>
    <w:p w:rsidR="00AD1346" w:rsidRPr="000747AB" w:rsidRDefault="00AD1346" w:rsidP="00AD1346">
      <w:pPr>
        <w:jc w:val="center"/>
        <w:rPr>
          <w:rFonts w:ascii="Arial" w:hAnsi="Arial" w:cs="Arial"/>
          <w:sz w:val="22"/>
          <w:szCs w:val="22"/>
          <w:highlight w:val="lightGray"/>
        </w:rPr>
      </w:pPr>
    </w:p>
    <w:p w:rsidR="00AD1346" w:rsidRPr="000747AB" w:rsidRDefault="00AD1346" w:rsidP="00AD1346">
      <w:pPr>
        <w:jc w:val="center"/>
        <w:rPr>
          <w:rFonts w:ascii="Arial" w:hAnsi="Arial" w:cs="Arial"/>
          <w:sz w:val="22"/>
          <w:szCs w:val="22"/>
          <w:highlight w:val="lightGray"/>
        </w:rPr>
      </w:pPr>
    </w:p>
    <w:p w:rsidR="00AD1346" w:rsidRPr="000747AB" w:rsidRDefault="00AD1346" w:rsidP="00AD1346">
      <w:pPr>
        <w:jc w:val="center"/>
        <w:rPr>
          <w:rFonts w:ascii="Arial" w:hAnsi="Arial" w:cs="Arial"/>
          <w:sz w:val="22"/>
          <w:szCs w:val="22"/>
          <w:highlight w:val="lightGray"/>
        </w:rPr>
      </w:pPr>
      <w:r w:rsidRPr="000747AB">
        <w:rPr>
          <w:rFonts w:ascii="Arial" w:hAnsi="Arial" w:cs="Arial"/>
          <w:sz w:val="22"/>
          <w:szCs w:val="22"/>
          <w:highlight w:val="lightGray"/>
        </w:rPr>
        <w:t xml:space="preserve">ROZDZIAŁ III </w:t>
      </w:r>
      <w:r w:rsidRPr="000747AB">
        <w:rPr>
          <w:rFonts w:ascii="Arial" w:hAnsi="Arial" w:cs="Arial"/>
          <w:sz w:val="22"/>
          <w:szCs w:val="22"/>
          <w:highlight w:val="lightGray"/>
        </w:rPr>
        <w:br/>
        <w:t>WZORY DOKUMENTÓW SKŁADAJĄCYCH SIĘ NA OFERTĘ</w:t>
      </w:r>
    </w:p>
    <w:p w:rsidR="00AD1346" w:rsidRPr="000747AB" w:rsidRDefault="00AD1346" w:rsidP="00AD1346">
      <w:pPr>
        <w:rPr>
          <w:rFonts w:ascii="Arial" w:hAnsi="Arial" w:cs="Arial"/>
          <w:b/>
          <w:sz w:val="22"/>
          <w:szCs w:val="22"/>
        </w:rPr>
      </w:pPr>
    </w:p>
    <w:p w:rsidR="00AD1346" w:rsidRPr="000747AB" w:rsidRDefault="00AD1346" w:rsidP="00AD1346">
      <w:pPr>
        <w:rPr>
          <w:rFonts w:ascii="Arial" w:hAnsi="Arial" w:cs="Arial"/>
          <w:sz w:val="22"/>
          <w:szCs w:val="22"/>
        </w:rPr>
      </w:pPr>
      <w:r w:rsidRPr="000747AB">
        <w:rPr>
          <w:rFonts w:ascii="Arial" w:hAnsi="Arial" w:cs="Arial"/>
          <w:sz w:val="22"/>
          <w:szCs w:val="22"/>
        </w:rPr>
        <w:br w:type="page"/>
      </w:r>
    </w:p>
    <w:p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Pr>
          <w:rFonts w:ascii="Arial" w:hAnsi="Arial" w:cs="Arial"/>
          <w:w w:val="130"/>
          <w:sz w:val="16"/>
          <w:szCs w:val="16"/>
        </w:rPr>
        <w:t>1 do</w:t>
      </w:r>
      <w:r w:rsidRPr="001D0A51">
        <w:rPr>
          <w:rFonts w:ascii="Arial" w:hAnsi="Arial" w:cs="Arial"/>
          <w:w w:val="130"/>
          <w:sz w:val="16"/>
          <w:szCs w:val="16"/>
        </w:rPr>
        <w:t xml:space="preserve"> SIWZ</w:t>
      </w:r>
    </w:p>
    <w:p w:rsidR="00AD1346" w:rsidRDefault="00AD1346" w:rsidP="00AD1346"/>
    <w:p w:rsidR="00AD1346" w:rsidRPr="008C6A42" w:rsidRDefault="00AD1346" w:rsidP="00AD1346"/>
    <w:p w:rsidR="00AD1346" w:rsidRPr="008C6A42" w:rsidRDefault="00AD1346" w:rsidP="00AD1346">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AD1346" w:rsidRPr="008C6A42" w:rsidRDefault="00AD1346" w:rsidP="00AD1346">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AD1346" w:rsidRPr="008C6A42" w:rsidRDefault="00AD1346" w:rsidP="00AD1346">
      <w:pPr>
        <w:rPr>
          <w:rFonts w:ascii="Arial" w:hAnsi="Arial" w:cs="Arial"/>
          <w:sz w:val="20"/>
          <w:szCs w:val="20"/>
        </w:rPr>
      </w:pPr>
    </w:p>
    <w:p w:rsidR="00AD1346" w:rsidRPr="00FC513C" w:rsidRDefault="00AD1346" w:rsidP="00AD1346">
      <w:pPr>
        <w:widowControl w:val="0"/>
        <w:autoSpaceDE w:val="0"/>
        <w:autoSpaceDN w:val="0"/>
        <w:adjustRightInd w:val="0"/>
        <w:jc w:val="center"/>
        <w:rPr>
          <w:rFonts w:ascii="Arial" w:hAnsi="Arial" w:cs="Arial"/>
          <w:b/>
          <w:u w:val="single"/>
        </w:rPr>
      </w:pPr>
    </w:p>
    <w:p w:rsidR="00AD1346" w:rsidRPr="00FC513C" w:rsidRDefault="00AD1346" w:rsidP="00AD1346">
      <w:pPr>
        <w:widowControl w:val="0"/>
        <w:autoSpaceDE w:val="0"/>
        <w:autoSpaceDN w:val="0"/>
        <w:adjustRightInd w:val="0"/>
        <w:jc w:val="center"/>
        <w:rPr>
          <w:rFonts w:ascii="Arial" w:hAnsi="Arial" w:cs="Arial"/>
          <w:b/>
          <w:u w:val="single"/>
        </w:rPr>
      </w:pPr>
    </w:p>
    <w:p w:rsidR="00AD1346" w:rsidRPr="008C6A42" w:rsidRDefault="00AD1346" w:rsidP="00AD1346">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AD1346" w:rsidRDefault="00AD1346" w:rsidP="00AD1346">
      <w:pPr>
        <w:widowControl w:val="0"/>
        <w:autoSpaceDE w:val="0"/>
        <w:autoSpaceDN w:val="0"/>
        <w:adjustRightInd w:val="0"/>
        <w:jc w:val="center"/>
        <w:rPr>
          <w:rFonts w:ascii="Arial" w:hAnsi="Arial" w:cs="Arial"/>
          <w:b/>
          <w:u w:val="single"/>
        </w:rPr>
      </w:pPr>
    </w:p>
    <w:p w:rsidR="00AD1346" w:rsidRPr="00FC513C" w:rsidRDefault="00AD1346" w:rsidP="00AD1346">
      <w:pPr>
        <w:widowControl w:val="0"/>
        <w:autoSpaceDE w:val="0"/>
        <w:autoSpaceDN w:val="0"/>
        <w:adjustRightInd w:val="0"/>
        <w:jc w:val="center"/>
        <w:rPr>
          <w:rFonts w:ascii="Arial" w:hAnsi="Arial" w:cs="Arial"/>
          <w:b/>
          <w:u w:val="single"/>
        </w:rPr>
      </w:pPr>
    </w:p>
    <w:p w:rsidR="00AD1346" w:rsidRPr="00FC513C" w:rsidRDefault="00AD1346" w:rsidP="00AD1346">
      <w:pPr>
        <w:widowControl w:val="0"/>
        <w:autoSpaceDE w:val="0"/>
        <w:autoSpaceDN w:val="0"/>
        <w:adjustRightInd w:val="0"/>
        <w:jc w:val="center"/>
        <w:rPr>
          <w:rFonts w:ascii="Arial" w:hAnsi="Arial" w:cs="Arial"/>
        </w:rPr>
      </w:pPr>
    </w:p>
    <w:p w:rsidR="00AD1346" w:rsidRPr="00103E95" w:rsidRDefault="00AD1346" w:rsidP="00AD1346">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AD1346" w:rsidRPr="00103E95" w:rsidRDefault="00AD1346" w:rsidP="00AD1346">
      <w:pPr>
        <w:jc w:val="both"/>
        <w:rPr>
          <w:rFonts w:ascii="Arial" w:hAnsi="Arial" w:cs="Arial"/>
          <w:bCs/>
          <w:sz w:val="22"/>
          <w:szCs w:val="22"/>
        </w:rPr>
      </w:pPr>
    </w:p>
    <w:p w:rsidR="00AD1346" w:rsidRDefault="00AD1346" w:rsidP="00AD1346">
      <w:pPr>
        <w:spacing w:line="276" w:lineRule="auto"/>
        <w:jc w:val="center"/>
        <w:rPr>
          <w:rFonts w:ascii="Arial" w:hAnsi="Arial" w:cs="Arial"/>
          <w:b/>
          <w:sz w:val="22"/>
          <w:szCs w:val="22"/>
        </w:rPr>
      </w:pP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w:t>
      </w:r>
      <w:r>
        <w:rPr>
          <w:rFonts w:ascii="Arial" w:hAnsi="Arial" w:cs="Arial"/>
          <w:b/>
          <w:spacing w:val="-4"/>
          <w:sz w:val="22"/>
          <w:szCs w:val="22"/>
        </w:rPr>
        <w:t xml:space="preserve"> </w:t>
      </w:r>
      <w:r>
        <w:rPr>
          <w:rFonts w:ascii="Arial" w:hAnsi="Arial" w:cs="Arial"/>
          <w:b/>
          <w:sz w:val="22"/>
          <w:szCs w:val="22"/>
        </w:rPr>
        <w:t>„Przebudowa dróg gminnych wraz z infrastrukturą towarzyszącą w miejscowości Chałupy, gmina Świeszyno”.</w:t>
      </w:r>
    </w:p>
    <w:p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rsidR="00AD1346" w:rsidRDefault="00AD1346" w:rsidP="00AD1346">
      <w:pPr>
        <w:autoSpaceDE w:val="0"/>
        <w:autoSpaceDN w:val="0"/>
        <w:adjustRightInd w:val="0"/>
        <w:jc w:val="center"/>
        <w:rPr>
          <w:rFonts w:ascii="Arial" w:hAnsi="Arial" w:cs="Arial"/>
          <w:b/>
          <w:sz w:val="22"/>
          <w:szCs w:val="22"/>
          <w:highlight w:val="yellow"/>
        </w:rPr>
      </w:pPr>
    </w:p>
    <w:p w:rsidR="00AD1346" w:rsidRPr="00103E95" w:rsidRDefault="00AD1346" w:rsidP="00AD1346">
      <w:pPr>
        <w:autoSpaceDE w:val="0"/>
        <w:autoSpaceDN w:val="0"/>
        <w:adjustRightInd w:val="0"/>
        <w:jc w:val="center"/>
        <w:rPr>
          <w:rFonts w:ascii="Arial" w:hAnsi="Arial" w:cs="Arial"/>
          <w:b/>
          <w:sz w:val="22"/>
          <w:szCs w:val="22"/>
          <w:highlight w:val="yellow"/>
        </w:rPr>
      </w:pPr>
    </w:p>
    <w:p w:rsidR="00AD1346" w:rsidRPr="00103E95" w:rsidRDefault="00AD1346" w:rsidP="00AD1346">
      <w:pPr>
        <w:widowControl w:val="0"/>
        <w:autoSpaceDE w:val="0"/>
        <w:autoSpaceDN w:val="0"/>
        <w:adjustRightInd w:val="0"/>
        <w:jc w:val="both"/>
        <w:rPr>
          <w:rFonts w:ascii="Arial" w:hAnsi="Arial" w:cs="Arial"/>
          <w:sz w:val="22"/>
          <w:szCs w:val="22"/>
        </w:rPr>
      </w:pPr>
      <w:r w:rsidRPr="00103E95">
        <w:rPr>
          <w:rFonts w:ascii="Arial" w:hAnsi="Arial" w:cs="Arial"/>
          <w:sz w:val="22"/>
          <w:szCs w:val="22"/>
        </w:rPr>
        <w:t>Oferuję/</w:t>
      </w:r>
      <w:proofErr w:type="spellStart"/>
      <w:r w:rsidRPr="00103E95">
        <w:rPr>
          <w:rFonts w:ascii="Arial" w:hAnsi="Arial" w:cs="Arial"/>
          <w:sz w:val="22"/>
          <w:szCs w:val="22"/>
        </w:rPr>
        <w:t>emy</w:t>
      </w:r>
      <w:proofErr w:type="spellEnd"/>
      <w:r w:rsidRPr="00103E95">
        <w:rPr>
          <w:rFonts w:ascii="Arial" w:hAnsi="Arial" w:cs="Arial"/>
          <w:sz w:val="22"/>
          <w:szCs w:val="22"/>
        </w:rPr>
        <w:t xml:space="preserve"> wykonanie przedmiotu zamówienia zgodnie z wymogami zawartymi </w:t>
      </w:r>
      <w:r w:rsidRPr="00103E95">
        <w:rPr>
          <w:rFonts w:ascii="Arial" w:hAnsi="Arial" w:cs="Arial"/>
          <w:sz w:val="22"/>
          <w:szCs w:val="22"/>
        </w:rPr>
        <w:br/>
        <w:t>w Specyfikacji Istotnych Warunków Zamówienia na następujących warunkach:</w:t>
      </w:r>
    </w:p>
    <w:p w:rsidR="00AD1346" w:rsidRDefault="00AD1346" w:rsidP="00AD1346">
      <w:pPr>
        <w:widowControl w:val="0"/>
        <w:suppressAutoHyphens/>
        <w:overflowPunct w:val="0"/>
        <w:spacing w:line="276" w:lineRule="auto"/>
        <w:jc w:val="both"/>
        <w:textAlignment w:val="baseline"/>
        <w:rPr>
          <w:rFonts w:ascii="Arial" w:hAnsi="Arial" w:cs="Arial"/>
          <w:b/>
          <w:color w:val="00000A"/>
          <w:sz w:val="22"/>
          <w:szCs w:val="22"/>
        </w:rPr>
      </w:pPr>
    </w:p>
    <w:p w:rsidR="00AD1346" w:rsidRDefault="00AD1346" w:rsidP="00AD1346">
      <w:pPr>
        <w:widowControl w:val="0"/>
        <w:autoSpaceDE w:val="0"/>
        <w:autoSpaceDN w:val="0"/>
        <w:adjustRightInd w:val="0"/>
        <w:spacing w:line="276" w:lineRule="auto"/>
        <w:jc w:val="both"/>
        <w:rPr>
          <w:rFonts w:ascii="Arial" w:hAnsi="Arial" w:cs="Arial"/>
          <w:sz w:val="22"/>
          <w:szCs w:val="22"/>
        </w:rPr>
      </w:pPr>
    </w:p>
    <w:p w:rsidR="00443D0C" w:rsidRPr="00103E95" w:rsidRDefault="00443D0C" w:rsidP="00AD1346">
      <w:pPr>
        <w:widowControl w:val="0"/>
        <w:autoSpaceDE w:val="0"/>
        <w:autoSpaceDN w:val="0"/>
        <w:adjustRightInd w:val="0"/>
        <w:spacing w:line="276" w:lineRule="auto"/>
        <w:jc w:val="both"/>
        <w:rPr>
          <w:rFonts w:ascii="Arial" w:hAnsi="Arial" w:cs="Arial"/>
          <w:sz w:val="22"/>
          <w:szCs w:val="22"/>
        </w:rPr>
      </w:pPr>
    </w:p>
    <w:p w:rsidR="00AD1346" w:rsidRPr="00015A49" w:rsidRDefault="00AD1346" w:rsidP="001E40EB">
      <w:pPr>
        <w:widowControl w:val="0"/>
        <w:numPr>
          <w:ilvl w:val="0"/>
          <w:numId w:val="53"/>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AD1346" w:rsidRPr="00015A49" w:rsidRDefault="00AD1346" w:rsidP="00AD134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AD1346" w:rsidRPr="00015A49" w:rsidRDefault="00AD1346" w:rsidP="00AD134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AD1346" w:rsidRPr="00015A49" w:rsidRDefault="00AD1346" w:rsidP="00AD134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AD1346" w:rsidRPr="00015A49" w:rsidRDefault="00AD1346" w:rsidP="00AD134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AD1346" w:rsidRDefault="00AD1346" w:rsidP="00AD1346">
      <w:pPr>
        <w:widowControl w:val="0"/>
        <w:suppressAutoHyphens/>
        <w:overflowPunct w:val="0"/>
        <w:spacing w:line="276" w:lineRule="auto"/>
        <w:jc w:val="both"/>
        <w:textAlignment w:val="baseline"/>
        <w:rPr>
          <w:rFonts w:ascii="Arial" w:hAnsi="Arial" w:cs="Arial"/>
          <w:b/>
          <w:color w:val="00000A"/>
          <w:sz w:val="22"/>
          <w:szCs w:val="22"/>
        </w:rPr>
      </w:pPr>
    </w:p>
    <w:p w:rsidR="00AD1346" w:rsidRPr="00C402B9" w:rsidRDefault="00AD1346" w:rsidP="001E40EB">
      <w:pPr>
        <w:pStyle w:val="Akapitzlist"/>
        <w:widowControl w:val="0"/>
        <w:numPr>
          <w:ilvl w:val="0"/>
          <w:numId w:val="53"/>
        </w:numPr>
        <w:autoSpaceDE w:val="0"/>
        <w:autoSpaceDN w:val="0"/>
        <w:adjustRightInd w:val="0"/>
        <w:jc w:val="both"/>
        <w:rPr>
          <w:rFonts w:ascii="Arial" w:hAnsi="Arial" w:cs="Arial"/>
          <w:b/>
          <w:bCs/>
          <w:sz w:val="22"/>
          <w:szCs w:val="22"/>
        </w:rPr>
      </w:pPr>
      <w:r w:rsidRPr="00C402B9">
        <w:rPr>
          <w:rFonts w:ascii="Arial" w:hAnsi="Arial" w:cs="Arial"/>
          <w:b/>
          <w:sz w:val="22"/>
          <w:szCs w:val="22"/>
        </w:rPr>
        <w:t xml:space="preserve">W kryterium - Doświadczenie </w:t>
      </w:r>
      <w:r>
        <w:rPr>
          <w:rFonts w:ascii="Arial" w:hAnsi="Arial" w:cs="Arial"/>
          <w:b/>
          <w:sz w:val="22"/>
          <w:szCs w:val="22"/>
        </w:rPr>
        <w:t>koordynatora kierującego pracą zespołu inspektorów nadzoru inwestorskiego</w:t>
      </w:r>
    </w:p>
    <w:p w:rsidR="00AD1346" w:rsidRPr="00443D0C" w:rsidRDefault="00AD1346" w:rsidP="00AD1346">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 xml:space="preserve">Oświadczamy, że: osoba: ……….…………………………………………... </w:t>
      </w:r>
      <w:r w:rsidRPr="00C402B9">
        <w:rPr>
          <w:rFonts w:ascii="Arial" w:hAnsi="Arial" w:cs="Arial"/>
          <w:i/>
          <w:iCs/>
          <w:sz w:val="22"/>
          <w:szCs w:val="22"/>
        </w:rPr>
        <w:t>(wpisać imię</w:t>
      </w:r>
      <w:r w:rsidRPr="00C402B9">
        <w:rPr>
          <w:rFonts w:ascii="Arial" w:hAnsi="Arial" w:cs="Arial"/>
          <w:i/>
          <w:iCs/>
          <w:sz w:val="22"/>
          <w:szCs w:val="22"/>
        </w:rPr>
        <w:b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w:t>
      </w:r>
      <w:r>
        <w:rPr>
          <w:rFonts w:ascii="Arial" w:hAnsi="Arial" w:cs="Arial"/>
          <w:b/>
          <w:bCs/>
          <w:sz w:val="22"/>
          <w:szCs w:val="22"/>
        </w:rPr>
        <w:t>koordynator</w:t>
      </w:r>
      <w:r w:rsidRPr="00C402B9">
        <w:rPr>
          <w:rFonts w:ascii="Arial" w:hAnsi="Arial" w:cs="Arial"/>
          <w:b/>
          <w:bCs/>
          <w:sz w:val="22"/>
          <w:szCs w:val="22"/>
        </w:rPr>
        <w:t xml:space="preserve"> </w:t>
      </w:r>
      <w:r w:rsidRPr="00C402B9">
        <w:rPr>
          <w:rFonts w:ascii="Arial" w:hAnsi="Arial" w:cs="Arial"/>
          <w:sz w:val="22"/>
          <w:szCs w:val="22"/>
        </w:rPr>
        <w:t xml:space="preserve">posiada doświadczenie </w:t>
      </w:r>
      <w:r w:rsidRPr="00C402B9">
        <w:rPr>
          <w:rFonts w:ascii="Arial" w:hAnsi="Arial" w:cs="Arial"/>
          <w:sz w:val="22"/>
          <w:szCs w:val="22"/>
        </w:rPr>
        <w:br/>
      </w:r>
      <w:r w:rsidRPr="005A7645">
        <w:rPr>
          <w:rFonts w:ascii="Arial" w:hAnsi="Arial" w:cs="Arial"/>
          <w:sz w:val="22"/>
          <w:szCs w:val="22"/>
        </w:rPr>
        <w:t xml:space="preserve">w pełnieniu funkcji inspektora nadzoru inwestorskiego nad </w:t>
      </w:r>
      <w:r w:rsidRPr="00443D0C">
        <w:rPr>
          <w:rFonts w:ascii="Arial" w:hAnsi="Arial" w:cs="Arial"/>
          <w:sz w:val="22"/>
          <w:szCs w:val="22"/>
        </w:rPr>
        <w:t xml:space="preserve">realizacją roboty budowlanej </w:t>
      </w:r>
      <w:r w:rsidRPr="00443D0C">
        <w:rPr>
          <w:rFonts w:ascii="Arial" w:hAnsi="Arial" w:cs="Arial"/>
          <w:spacing w:val="-2"/>
          <w:sz w:val="22"/>
          <w:szCs w:val="22"/>
        </w:rPr>
        <w:t xml:space="preserve">polegającej </w:t>
      </w:r>
      <w:r w:rsidRPr="00443D0C">
        <w:rPr>
          <w:rFonts w:ascii="Arial" w:hAnsi="Arial" w:cs="Arial"/>
          <w:sz w:val="22"/>
          <w:szCs w:val="22"/>
        </w:rPr>
        <w:t xml:space="preserve">na budowie/przebudowie </w:t>
      </w:r>
      <w:r w:rsidR="00A55E99" w:rsidRPr="00443D0C">
        <w:rPr>
          <w:rFonts w:ascii="Arial" w:hAnsi="Arial" w:cs="Arial"/>
          <w:sz w:val="22"/>
          <w:szCs w:val="22"/>
        </w:rPr>
        <w:t>drogi z kostki betonowej</w:t>
      </w:r>
      <w:r w:rsidRPr="00443D0C">
        <w:rPr>
          <w:rFonts w:ascii="Arial" w:hAnsi="Arial" w:cs="Arial"/>
          <w:sz w:val="22"/>
          <w:szCs w:val="22"/>
        </w:rPr>
        <w:t xml:space="preserve"> </w:t>
      </w:r>
      <w:bookmarkStart w:id="49" w:name="_Hlk8717082"/>
      <w:r w:rsidRPr="00443D0C">
        <w:rPr>
          <w:rFonts w:ascii="Arial" w:hAnsi="Arial" w:cs="Arial"/>
          <w:sz w:val="22"/>
          <w:szCs w:val="22"/>
        </w:rPr>
        <w:t xml:space="preserve">o wartości robót budowlanych </w:t>
      </w:r>
      <w:bookmarkEnd w:id="49"/>
      <w:r w:rsidRPr="00443D0C">
        <w:rPr>
          <w:rFonts w:ascii="Arial" w:hAnsi="Arial" w:cs="Arial"/>
          <w:sz w:val="22"/>
          <w:szCs w:val="22"/>
        </w:rPr>
        <w:t xml:space="preserve">min </w:t>
      </w:r>
      <w:r w:rsidR="00443D0C" w:rsidRPr="00443D0C">
        <w:rPr>
          <w:rFonts w:ascii="Arial" w:hAnsi="Arial" w:cs="Arial"/>
          <w:sz w:val="22"/>
          <w:szCs w:val="22"/>
        </w:rPr>
        <w:t>7</w:t>
      </w:r>
      <w:r w:rsidRPr="00443D0C">
        <w:rPr>
          <w:rFonts w:ascii="Arial" w:hAnsi="Arial" w:cs="Arial"/>
          <w:sz w:val="22"/>
          <w:szCs w:val="22"/>
        </w:rPr>
        <w:t xml:space="preserve">00 000,00 zł brutto </w:t>
      </w:r>
      <w:r w:rsidRPr="00443D0C">
        <w:rPr>
          <w:rFonts w:ascii="Arial" w:hAnsi="Arial" w:cs="Arial"/>
          <w:i/>
          <w:iCs/>
          <w:sz w:val="22"/>
          <w:szCs w:val="22"/>
        </w:rPr>
        <w:t xml:space="preserve">(zaznaczyć odpowiednio) </w:t>
      </w:r>
    </w:p>
    <w:p w:rsidR="00AD1346" w:rsidRPr="00443D0C" w:rsidRDefault="00AD1346" w:rsidP="00AD1346">
      <w:pPr>
        <w:autoSpaceDE w:val="0"/>
        <w:autoSpaceDN w:val="0"/>
        <w:adjustRightInd w:val="0"/>
        <w:spacing w:after="38" w:line="276" w:lineRule="auto"/>
        <w:rPr>
          <w:rFonts w:ascii="Arial" w:hAnsi="Arial" w:cs="Arial"/>
          <w:sz w:val="22"/>
          <w:szCs w:val="22"/>
        </w:rPr>
      </w:pPr>
      <w:r w:rsidRPr="00443D0C">
        <w:rPr>
          <w:rFonts w:ascii="Arial" w:hAnsi="Arial" w:cs="Arial"/>
          <w:sz w:val="22"/>
          <w:szCs w:val="22"/>
        </w:rPr>
        <w:t xml:space="preserve"> brak </w:t>
      </w:r>
    </w:p>
    <w:p w:rsidR="00AD1346" w:rsidRPr="00443D0C" w:rsidRDefault="00AD1346" w:rsidP="00AD1346">
      <w:pPr>
        <w:autoSpaceDE w:val="0"/>
        <w:autoSpaceDN w:val="0"/>
        <w:adjustRightInd w:val="0"/>
        <w:spacing w:after="38" w:line="276" w:lineRule="auto"/>
        <w:rPr>
          <w:rFonts w:ascii="Arial" w:hAnsi="Arial" w:cs="Arial"/>
          <w:sz w:val="22"/>
          <w:szCs w:val="22"/>
        </w:rPr>
      </w:pPr>
      <w:r w:rsidRPr="00443D0C">
        <w:rPr>
          <w:rFonts w:ascii="Arial" w:hAnsi="Arial" w:cs="Arial"/>
          <w:sz w:val="22"/>
          <w:szCs w:val="22"/>
        </w:rPr>
        <w:t> na jednej budowie /przebudowie</w:t>
      </w:r>
    </w:p>
    <w:p w:rsidR="00AD1346" w:rsidRPr="00443D0C" w:rsidRDefault="00AD1346" w:rsidP="00AD1346">
      <w:pPr>
        <w:autoSpaceDE w:val="0"/>
        <w:autoSpaceDN w:val="0"/>
        <w:adjustRightInd w:val="0"/>
        <w:spacing w:after="38"/>
        <w:rPr>
          <w:rFonts w:ascii="Arial" w:hAnsi="Arial" w:cs="Arial"/>
          <w:sz w:val="22"/>
          <w:szCs w:val="22"/>
        </w:rPr>
      </w:pPr>
      <w:r w:rsidRPr="00443D0C">
        <w:rPr>
          <w:rFonts w:ascii="Arial" w:hAnsi="Arial" w:cs="Arial"/>
          <w:sz w:val="22"/>
          <w:szCs w:val="22"/>
        </w:rPr>
        <w:t xml:space="preserve"> na dwóch budowach /przebudowach </w:t>
      </w:r>
    </w:p>
    <w:p w:rsidR="00AD1346" w:rsidRPr="00C402B9" w:rsidRDefault="00AD1346" w:rsidP="00AD1346">
      <w:pPr>
        <w:autoSpaceDE w:val="0"/>
        <w:autoSpaceDN w:val="0"/>
        <w:adjustRightInd w:val="0"/>
        <w:spacing w:after="38"/>
        <w:rPr>
          <w:rFonts w:ascii="Arial" w:hAnsi="Arial" w:cs="Arial"/>
          <w:sz w:val="22"/>
          <w:szCs w:val="22"/>
        </w:rPr>
      </w:pPr>
      <w:r w:rsidRPr="00443D0C">
        <w:rPr>
          <w:rFonts w:ascii="Arial" w:hAnsi="Arial" w:cs="Arial"/>
          <w:sz w:val="22"/>
          <w:szCs w:val="22"/>
        </w:rPr>
        <w:t> na trzech lub więcej budowach /przebudowach</w:t>
      </w:r>
      <w:r w:rsidRPr="00C402B9">
        <w:rPr>
          <w:rFonts w:ascii="Arial" w:hAnsi="Arial" w:cs="Arial"/>
          <w:sz w:val="22"/>
          <w:szCs w:val="22"/>
        </w:rPr>
        <w:t xml:space="preserve"> </w:t>
      </w:r>
    </w:p>
    <w:p w:rsidR="00AD1346" w:rsidRDefault="00AD1346" w:rsidP="00AD1346">
      <w:pPr>
        <w:pStyle w:val="Tekstpodstawowywcity2"/>
        <w:autoSpaceDE w:val="0"/>
        <w:autoSpaceDN w:val="0"/>
        <w:adjustRightInd w:val="0"/>
        <w:spacing w:line="276" w:lineRule="auto"/>
        <w:ind w:left="0"/>
        <w:rPr>
          <w:b/>
          <w:sz w:val="22"/>
          <w:szCs w:val="22"/>
        </w:rPr>
      </w:pPr>
      <w:r w:rsidRPr="00015A49">
        <w:rPr>
          <w:b/>
          <w:sz w:val="22"/>
          <w:szCs w:val="22"/>
        </w:rPr>
        <w:t>Zgodnie z załączonym wykaze</w:t>
      </w:r>
      <w:r>
        <w:rPr>
          <w:b/>
          <w:sz w:val="22"/>
          <w:szCs w:val="22"/>
        </w:rPr>
        <w:t>m - załącznik nr 6</w:t>
      </w:r>
    </w:p>
    <w:p w:rsidR="00AD1346" w:rsidRDefault="00AD1346" w:rsidP="00AD1346">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AD1346" w:rsidRDefault="00AD1346" w:rsidP="00AD1346">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AD1346" w:rsidRPr="00103E95" w:rsidRDefault="00AD1346" w:rsidP="001E40EB">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lastRenderedPageBreak/>
        <w:t>W kryterium termin płatności faktury:</w:t>
      </w:r>
    </w:p>
    <w:p w:rsidR="00AD1346" w:rsidRPr="00103E95" w:rsidRDefault="00AD1346" w:rsidP="001E40EB">
      <w:pPr>
        <w:pStyle w:val="Tekstpodstawowywcity2"/>
        <w:numPr>
          <w:ilvl w:val="0"/>
          <w:numId w:val="51"/>
        </w:numPr>
        <w:spacing w:line="276" w:lineRule="auto"/>
        <w:rPr>
          <w:sz w:val="22"/>
          <w:szCs w:val="22"/>
        </w:rPr>
      </w:pPr>
      <w:r w:rsidRPr="00103E95">
        <w:rPr>
          <w:sz w:val="22"/>
          <w:szCs w:val="22"/>
        </w:rPr>
        <w:t>Termin płatności faktury 14 dni</w:t>
      </w:r>
    </w:p>
    <w:p w:rsidR="00AD1346" w:rsidRPr="00103E95" w:rsidRDefault="00AD1346" w:rsidP="001E40EB">
      <w:pPr>
        <w:pStyle w:val="Tekstpodstawowywcity2"/>
        <w:numPr>
          <w:ilvl w:val="0"/>
          <w:numId w:val="51"/>
        </w:numPr>
        <w:spacing w:line="276" w:lineRule="auto"/>
        <w:rPr>
          <w:sz w:val="22"/>
          <w:szCs w:val="22"/>
        </w:rPr>
      </w:pPr>
      <w:r w:rsidRPr="00103E95">
        <w:rPr>
          <w:sz w:val="22"/>
          <w:szCs w:val="22"/>
        </w:rPr>
        <w:t>Termin płatności faktury 21 dni</w:t>
      </w:r>
    </w:p>
    <w:p w:rsidR="00AD1346" w:rsidRPr="00103E95" w:rsidRDefault="00AD1346" w:rsidP="001E40EB">
      <w:pPr>
        <w:pStyle w:val="Tekstpodstawowywcity2"/>
        <w:numPr>
          <w:ilvl w:val="0"/>
          <w:numId w:val="51"/>
        </w:numPr>
        <w:autoSpaceDE w:val="0"/>
        <w:autoSpaceDN w:val="0"/>
        <w:adjustRightInd w:val="0"/>
        <w:spacing w:line="276" w:lineRule="auto"/>
        <w:rPr>
          <w:bCs/>
          <w:sz w:val="22"/>
          <w:szCs w:val="22"/>
        </w:rPr>
      </w:pPr>
      <w:r w:rsidRPr="00103E95">
        <w:rPr>
          <w:sz w:val="22"/>
          <w:szCs w:val="22"/>
        </w:rPr>
        <w:t>Termin płatności faktury 30 dni</w:t>
      </w:r>
    </w:p>
    <w:p w:rsidR="00AD1346" w:rsidRPr="00103E95" w:rsidRDefault="00AD1346" w:rsidP="00AD134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zaoferowany termin płatności </w:t>
      </w:r>
    </w:p>
    <w:p w:rsidR="00AD1346" w:rsidRDefault="00AD1346" w:rsidP="00AD1346">
      <w:pPr>
        <w:widowControl w:val="0"/>
        <w:autoSpaceDE w:val="0"/>
        <w:autoSpaceDN w:val="0"/>
        <w:adjustRightInd w:val="0"/>
        <w:rPr>
          <w:rFonts w:ascii="Arial" w:hAnsi="Arial" w:cs="Arial"/>
          <w:b/>
          <w:sz w:val="22"/>
          <w:szCs w:val="22"/>
        </w:rPr>
      </w:pPr>
    </w:p>
    <w:p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tel.  94  316 01 20 / faks 94 316 14 91</w:t>
      </w:r>
    </w:p>
    <w:p w:rsidR="00AD1346" w:rsidRDefault="00AD1346" w:rsidP="00AD1346">
      <w:pPr>
        <w:widowControl w:val="0"/>
        <w:autoSpaceDE w:val="0"/>
        <w:autoSpaceDN w:val="0"/>
        <w:adjustRightInd w:val="0"/>
        <w:spacing w:line="360" w:lineRule="auto"/>
        <w:jc w:val="both"/>
        <w:rPr>
          <w:rFonts w:ascii="Arial" w:hAnsi="Arial" w:cs="Arial"/>
          <w:b/>
          <w:sz w:val="22"/>
          <w:szCs w:val="22"/>
        </w:rPr>
      </w:pPr>
    </w:p>
    <w:p w:rsidR="00AD1346" w:rsidRPr="00103E95" w:rsidRDefault="00AD1346" w:rsidP="00AD1346">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Pr>
          <w:rFonts w:ascii="Arial" w:hAnsi="Arial" w:cs="Arial"/>
          <w:sz w:val="22"/>
          <w:szCs w:val="22"/>
        </w:rPr>
        <w:t>....</w:t>
      </w:r>
      <w:r w:rsidRPr="00103E95">
        <w:rPr>
          <w:rFonts w:ascii="Arial" w:hAnsi="Arial" w:cs="Arial"/>
          <w:sz w:val="22"/>
          <w:szCs w:val="22"/>
        </w:rPr>
        <w:t>.........</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Pr>
          <w:rFonts w:ascii="Arial" w:hAnsi="Arial" w:cs="Arial"/>
          <w:sz w:val="22"/>
          <w:szCs w:val="22"/>
        </w:rPr>
        <w:t>......</w:t>
      </w:r>
      <w:r w:rsidRPr="00103E95">
        <w:rPr>
          <w:rFonts w:ascii="Arial" w:hAnsi="Arial" w:cs="Arial"/>
          <w:sz w:val="22"/>
          <w:szCs w:val="22"/>
        </w:rPr>
        <w:t>..................</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Pr>
          <w:rFonts w:ascii="Arial" w:hAnsi="Arial" w:cs="Arial"/>
          <w:sz w:val="22"/>
          <w:szCs w:val="22"/>
        </w:rPr>
        <w:t>......</w:t>
      </w:r>
      <w:r w:rsidRPr="00103E95">
        <w:rPr>
          <w:rFonts w:ascii="Arial" w:hAnsi="Arial" w:cs="Arial"/>
          <w:sz w:val="22"/>
          <w:szCs w:val="22"/>
        </w:rPr>
        <w:t>..............</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Pr>
          <w:rFonts w:ascii="Arial" w:hAnsi="Arial" w:cs="Arial"/>
          <w:sz w:val="22"/>
          <w:szCs w:val="22"/>
        </w:rPr>
        <w:t>.....</w:t>
      </w:r>
      <w:r w:rsidRPr="00103E95">
        <w:rPr>
          <w:rFonts w:ascii="Arial" w:hAnsi="Arial" w:cs="Arial"/>
          <w:sz w:val="22"/>
          <w:szCs w:val="22"/>
        </w:rPr>
        <w:t>..............</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Pr>
          <w:rFonts w:ascii="Arial" w:hAnsi="Arial" w:cs="Arial"/>
          <w:sz w:val="22"/>
          <w:szCs w:val="22"/>
        </w:rPr>
        <w:t>......</w:t>
      </w:r>
      <w:r w:rsidRPr="00103E95">
        <w:rPr>
          <w:rFonts w:ascii="Arial" w:hAnsi="Arial" w:cs="Arial"/>
          <w:sz w:val="22"/>
          <w:szCs w:val="22"/>
        </w:rPr>
        <w:t>............</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Pr>
          <w:rFonts w:ascii="Arial" w:hAnsi="Arial" w:cs="Arial"/>
          <w:sz w:val="22"/>
          <w:szCs w:val="22"/>
        </w:rPr>
        <w:t>.....</w:t>
      </w:r>
      <w:r w:rsidRPr="00103E95">
        <w:rPr>
          <w:rFonts w:ascii="Arial" w:hAnsi="Arial" w:cs="Arial"/>
          <w:sz w:val="22"/>
          <w:szCs w:val="22"/>
        </w:rPr>
        <w:t>...........</w:t>
      </w:r>
    </w:p>
    <w:p w:rsidR="00AD1346" w:rsidRPr="00103E95" w:rsidRDefault="00AD1346" w:rsidP="00AD1346">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Akceptuję/my termin wykonania zamówienia oraz warunki płatności i warunki gwarancji określone przez Zamawiającego w SIWZ;</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Gwarantuję/jemy wykonanie całości niniejszego zamówienia zgodnie z treścią: SIWZ, wyjaśnieniami do SIWZ oraz jej modyfikacji;</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color w:val="000000"/>
          <w:sz w:val="22"/>
          <w:szCs w:val="22"/>
        </w:rPr>
      </w:pPr>
      <w:r w:rsidRPr="00103E95">
        <w:rPr>
          <w:rFonts w:ascii="Arial" w:hAnsi="Arial" w:cs="Arial"/>
          <w:color w:val="000000"/>
          <w:sz w:val="22"/>
          <w:szCs w:val="22"/>
        </w:rPr>
        <w:t xml:space="preserve">Oświadczam, że wybór niniejszej oferty nie będzie prowadził do powstania </w:t>
      </w:r>
      <w:r>
        <w:rPr>
          <w:rFonts w:ascii="Arial" w:hAnsi="Arial" w:cs="Arial"/>
          <w:color w:val="000000"/>
          <w:sz w:val="22"/>
          <w:szCs w:val="22"/>
        </w:rPr>
        <w:br/>
      </w:r>
      <w:r w:rsidRPr="00103E95">
        <w:rPr>
          <w:rFonts w:ascii="Arial" w:hAnsi="Arial" w:cs="Arial"/>
          <w:color w:val="000000"/>
          <w:sz w:val="22"/>
          <w:szCs w:val="22"/>
        </w:rPr>
        <w:t xml:space="preserve">u zamawiającego obowiązku podatkowego / będzie prowadził do powstania </w:t>
      </w:r>
      <w:r>
        <w:rPr>
          <w:rFonts w:ascii="Arial" w:hAnsi="Arial" w:cs="Arial"/>
          <w:color w:val="000000"/>
          <w:sz w:val="22"/>
          <w:szCs w:val="22"/>
        </w:rPr>
        <w:br/>
      </w:r>
      <w:r w:rsidRPr="00103E95">
        <w:rPr>
          <w:rFonts w:ascii="Arial" w:hAnsi="Arial" w:cs="Arial"/>
          <w:color w:val="000000"/>
          <w:sz w:val="22"/>
          <w:szCs w:val="22"/>
        </w:rPr>
        <w:t>u zamawiającego obowiązku podatkowego w następującym zakresie:</w:t>
      </w:r>
    </w:p>
    <w:p w:rsidR="00AD1346" w:rsidRPr="00103E95" w:rsidRDefault="00AD1346" w:rsidP="00AD1346">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Na podstawie art. 8 ust. 3 ustawy z dnia 29 stycznia 2004 r. </w:t>
      </w:r>
      <w:proofErr w:type="spellStart"/>
      <w:r w:rsidRPr="00103E95">
        <w:rPr>
          <w:rFonts w:ascii="Arial" w:hAnsi="Arial" w:cs="Arial"/>
          <w:sz w:val="22"/>
          <w:szCs w:val="22"/>
        </w:rPr>
        <w:t>uPZP</w:t>
      </w:r>
      <w:proofErr w:type="spellEnd"/>
      <w:r w:rsidRPr="00103E95">
        <w:rPr>
          <w:rFonts w:ascii="Arial" w:hAnsi="Arial" w:cs="Arial"/>
          <w:sz w:val="22"/>
          <w:szCs w:val="22"/>
        </w:rPr>
        <w:t xml:space="preserve"> ,żadne</w:t>
      </w:r>
      <w:r w:rsidRPr="00103E95">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Pr>
          <w:rFonts w:ascii="Arial" w:hAnsi="Arial" w:cs="Arial"/>
          <w:sz w:val="22"/>
          <w:szCs w:val="22"/>
        </w:rPr>
        <w:br/>
      </w:r>
      <w:r w:rsidRPr="00103E95">
        <w:rPr>
          <w:rFonts w:ascii="Arial" w:hAnsi="Arial" w:cs="Arial"/>
          <w:sz w:val="22"/>
          <w:szCs w:val="22"/>
        </w:rPr>
        <w:t>w  szczególności  innym uczestnikom postępowania.</w:t>
      </w:r>
    </w:p>
    <w:p w:rsidR="00AD1346" w:rsidRPr="00103E95" w:rsidRDefault="00AD1346" w:rsidP="00AD1346">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AD1346" w:rsidRPr="00103E95" w:rsidTr="007D17D4">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AD1346" w:rsidRPr="00103E95" w:rsidRDefault="00AD1346" w:rsidP="007D17D4">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AD1346" w:rsidRPr="00103E95" w:rsidTr="007D17D4">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AD1346" w:rsidRPr="00103E95" w:rsidTr="007D17D4">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rPr>
                <w:rFonts w:ascii="Arial" w:hAnsi="Arial" w:cs="Arial"/>
                <w:sz w:val="22"/>
                <w:szCs w:val="22"/>
              </w:rPr>
            </w:pPr>
          </w:p>
        </w:tc>
      </w:tr>
      <w:tr w:rsidR="00AD1346" w:rsidRPr="00103E95" w:rsidTr="007D17D4">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AD1346" w:rsidRPr="00103E95" w:rsidRDefault="00AD1346" w:rsidP="007D17D4">
            <w:pPr>
              <w:widowControl w:val="0"/>
              <w:autoSpaceDE w:val="0"/>
              <w:autoSpaceDN w:val="0"/>
              <w:adjustRightInd w:val="0"/>
              <w:rPr>
                <w:rFonts w:ascii="Arial" w:hAnsi="Arial" w:cs="Arial"/>
                <w:sz w:val="22"/>
                <w:szCs w:val="22"/>
              </w:rPr>
            </w:pPr>
          </w:p>
        </w:tc>
      </w:tr>
    </w:tbl>
    <w:p w:rsidR="00AD1346" w:rsidRPr="00103E95" w:rsidRDefault="00AD1346" w:rsidP="00AD1346">
      <w:pPr>
        <w:widowControl w:val="0"/>
        <w:autoSpaceDE w:val="0"/>
        <w:autoSpaceDN w:val="0"/>
        <w:adjustRightInd w:val="0"/>
        <w:spacing w:before="3" w:line="110" w:lineRule="exact"/>
        <w:rPr>
          <w:rFonts w:ascii="Arial" w:hAnsi="Arial" w:cs="Arial"/>
          <w:sz w:val="22"/>
          <w:szCs w:val="22"/>
          <w:highlight w:val="yellow"/>
        </w:rPr>
      </w:pPr>
    </w:p>
    <w:p w:rsidR="00AD1346" w:rsidRPr="00103E95" w:rsidRDefault="00AD1346" w:rsidP="001E40EB">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AD1346" w:rsidRPr="00103E95" w:rsidRDefault="00AD1346" w:rsidP="001E40EB">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AD1346" w:rsidRPr="00103E95" w:rsidRDefault="00AD1346" w:rsidP="001E40EB">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tak</w:t>
      </w:r>
    </w:p>
    <w:p w:rsidR="00AD1346" w:rsidRPr="00103E95" w:rsidRDefault="00AD1346" w:rsidP="001E40EB">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nie</w:t>
      </w:r>
    </w:p>
    <w:p w:rsidR="00AD1346" w:rsidRPr="00103E95" w:rsidRDefault="00AD1346" w:rsidP="001E40EB">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AD1346" w:rsidRPr="00103E95" w:rsidRDefault="00AD1346" w:rsidP="00AD1346">
      <w:pPr>
        <w:widowControl w:val="0"/>
        <w:autoSpaceDE w:val="0"/>
        <w:autoSpaceDN w:val="0"/>
        <w:adjustRightInd w:val="0"/>
        <w:spacing w:after="120" w:line="276" w:lineRule="auto"/>
        <w:rPr>
          <w:rFonts w:ascii="Arial" w:hAnsi="Arial" w:cs="Arial"/>
          <w:sz w:val="22"/>
          <w:szCs w:val="22"/>
        </w:rPr>
      </w:pPr>
    </w:p>
    <w:p w:rsidR="00AD1346" w:rsidRPr="00103E95" w:rsidRDefault="00AD1346" w:rsidP="00AD1346">
      <w:pPr>
        <w:widowControl w:val="0"/>
        <w:autoSpaceDE w:val="0"/>
        <w:autoSpaceDN w:val="0"/>
        <w:adjustRightInd w:val="0"/>
        <w:spacing w:after="120" w:line="276" w:lineRule="auto"/>
        <w:rPr>
          <w:rFonts w:ascii="Arial" w:hAnsi="Arial" w:cs="Arial"/>
          <w:sz w:val="22"/>
          <w:szCs w:val="22"/>
        </w:rPr>
      </w:pPr>
    </w:p>
    <w:p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AD1346" w:rsidRPr="00103E95" w:rsidRDefault="00AD1346" w:rsidP="00AD1346">
      <w:pPr>
        <w:widowControl w:val="0"/>
        <w:autoSpaceDE w:val="0"/>
        <w:autoSpaceDN w:val="0"/>
        <w:adjustRightInd w:val="0"/>
        <w:rPr>
          <w:rFonts w:ascii="Arial" w:hAnsi="Arial" w:cs="Arial"/>
          <w:sz w:val="22"/>
          <w:szCs w:val="22"/>
        </w:rPr>
      </w:pP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AD1346" w:rsidRDefault="00AD1346" w:rsidP="00AD1346">
      <w:pPr>
        <w:widowControl w:val="0"/>
        <w:autoSpaceDE w:val="0"/>
        <w:autoSpaceDN w:val="0"/>
        <w:adjustRightInd w:val="0"/>
        <w:jc w:val="right"/>
        <w:rPr>
          <w:rFonts w:ascii="Arial" w:hAnsi="Arial" w:cs="Arial"/>
          <w:sz w:val="20"/>
          <w:szCs w:val="20"/>
        </w:rPr>
      </w:pPr>
    </w:p>
    <w:p w:rsidR="00AD1346" w:rsidRDefault="00AD1346" w:rsidP="00AD1346">
      <w:pPr>
        <w:widowControl w:val="0"/>
        <w:autoSpaceDE w:val="0"/>
        <w:autoSpaceDN w:val="0"/>
        <w:adjustRightInd w:val="0"/>
        <w:jc w:val="right"/>
        <w:rPr>
          <w:rFonts w:ascii="Arial" w:hAnsi="Arial" w:cs="Arial"/>
          <w:sz w:val="20"/>
          <w:szCs w:val="20"/>
        </w:rPr>
      </w:pPr>
    </w:p>
    <w:p w:rsidR="00AD1346" w:rsidRDefault="00AD1346" w:rsidP="00AD1346">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AD1346" w:rsidRDefault="00AD1346" w:rsidP="00AD1346">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AD1346" w:rsidRPr="008C6A42" w:rsidRDefault="00AD1346" w:rsidP="00AD1346">
      <w:pPr>
        <w:widowControl w:val="0"/>
        <w:autoSpaceDE w:val="0"/>
        <w:autoSpaceDN w:val="0"/>
        <w:adjustRightInd w:val="0"/>
        <w:rPr>
          <w:rFonts w:ascii="Arial" w:hAnsi="Arial" w:cs="Arial"/>
        </w:rPr>
      </w:pPr>
    </w:p>
    <w:p w:rsidR="00AD1346" w:rsidRDefault="00AD1346" w:rsidP="00AD1346">
      <w:pPr>
        <w:rPr>
          <w:rFonts w:ascii="Arial" w:hAnsi="Arial" w:cs="Arial"/>
        </w:rPr>
      </w:pPr>
      <w:r>
        <w:rPr>
          <w:rFonts w:ascii="Arial" w:hAnsi="Arial" w:cs="Arial"/>
        </w:rPr>
        <w:br w:type="page"/>
      </w:r>
    </w:p>
    <w:p w:rsidR="00AD1346"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rsidR="00AD1346" w:rsidRDefault="00AD1346" w:rsidP="00AD1346">
      <w:pPr>
        <w:spacing w:line="360" w:lineRule="auto"/>
        <w:ind w:left="5664" w:firstLine="708"/>
        <w:jc w:val="both"/>
        <w:rPr>
          <w:rFonts w:ascii="Arial" w:hAnsi="Arial" w:cs="Arial"/>
          <w:w w:val="130"/>
          <w:sz w:val="16"/>
          <w:szCs w:val="16"/>
        </w:rPr>
      </w:pPr>
      <w:r>
        <w:rPr>
          <w:rFonts w:ascii="Arial" w:hAnsi="Arial" w:cs="Arial"/>
          <w:w w:val="130"/>
          <w:sz w:val="16"/>
          <w:szCs w:val="16"/>
        </w:rPr>
        <w:t>Załącznik nr 2 do</w:t>
      </w:r>
      <w:r w:rsidRPr="001D0A51">
        <w:rPr>
          <w:rFonts w:ascii="Arial" w:hAnsi="Arial" w:cs="Arial"/>
          <w:w w:val="130"/>
          <w:sz w:val="16"/>
          <w:szCs w:val="16"/>
        </w:rPr>
        <w:t xml:space="preserve"> SIWZ</w:t>
      </w:r>
    </w:p>
    <w:p w:rsidR="00AD1346" w:rsidRPr="001D0A51" w:rsidRDefault="00AD1346" w:rsidP="00AD1346">
      <w:pPr>
        <w:spacing w:line="360" w:lineRule="auto"/>
        <w:ind w:left="5664" w:firstLine="708"/>
        <w:jc w:val="both"/>
        <w:rPr>
          <w:rFonts w:ascii="Arial" w:eastAsia="Calibri" w:hAnsi="Arial" w:cs="Arial"/>
          <w:i/>
          <w:sz w:val="16"/>
          <w:szCs w:val="16"/>
        </w:rPr>
      </w:pPr>
    </w:p>
    <w:p w:rsidR="00AD1346" w:rsidRPr="00A22DCF" w:rsidRDefault="00AD1346" w:rsidP="00AD1346">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AD1346" w:rsidRPr="00CB4097" w:rsidRDefault="00AD1346" w:rsidP="00AD1346">
      <w:pPr>
        <w:spacing w:line="276" w:lineRule="auto"/>
        <w:ind w:left="5954"/>
        <w:rPr>
          <w:rFonts w:ascii="Arial" w:hAnsi="Arial" w:cs="Arial"/>
        </w:rPr>
      </w:pPr>
      <w:r w:rsidRPr="00CB4097">
        <w:rPr>
          <w:rFonts w:ascii="Arial" w:hAnsi="Arial" w:cs="Arial"/>
        </w:rPr>
        <w:t>Gmina Świeszyno</w:t>
      </w:r>
    </w:p>
    <w:p w:rsidR="00AD1346" w:rsidRPr="00CB4097" w:rsidRDefault="00AD1346" w:rsidP="00AD1346">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AD1346" w:rsidRPr="00A22DCF" w:rsidRDefault="00AD1346" w:rsidP="00AD1346">
      <w:pPr>
        <w:spacing w:line="276" w:lineRule="auto"/>
        <w:ind w:left="5954"/>
        <w:rPr>
          <w:rFonts w:ascii="Arial" w:hAnsi="Arial" w:cs="Arial"/>
          <w:i/>
          <w:sz w:val="16"/>
          <w:szCs w:val="16"/>
        </w:rPr>
      </w:pPr>
      <w:r w:rsidRPr="00A22DCF">
        <w:rPr>
          <w:rFonts w:ascii="Arial" w:hAnsi="Arial" w:cs="Arial"/>
          <w:i/>
          <w:sz w:val="16"/>
          <w:szCs w:val="16"/>
        </w:rPr>
        <w:t>(pełna nazwa/firma, adres)</w:t>
      </w:r>
    </w:p>
    <w:p w:rsidR="00AD1346" w:rsidRPr="00A22DCF" w:rsidRDefault="00AD1346" w:rsidP="00AD1346">
      <w:pPr>
        <w:spacing w:line="480" w:lineRule="auto"/>
        <w:rPr>
          <w:rFonts w:ascii="Arial" w:hAnsi="Arial" w:cs="Arial"/>
          <w:b/>
          <w:sz w:val="21"/>
          <w:szCs w:val="21"/>
        </w:rPr>
      </w:pPr>
      <w:r w:rsidRPr="00A22DCF">
        <w:rPr>
          <w:rFonts w:ascii="Arial" w:hAnsi="Arial" w:cs="Arial"/>
          <w:b/>
          <w:sz w:val="21"/>
          <w:szCs w:val="21"/>
        </w:rPr>
        <w:t>Wykonawca:</w:t>
      </w:r>
    </w:p>
    <w:p w:rsidR="00AD1346" w:rsidRPr="00A22DCF" w:rsidRDefault="00AD1346" w:rsidP="00AD1346">
      <w:pPr>
        <w:spacing w:line="480" w:lineRule="auto"/>
        <w:ind w:right="5954"/>
        <w:rPr>
          <w:rFonts w:ascii="Arial" w:hAnsi="Arial" w:cs="Arial"/>
          <w:sz w:val="21"/>
          <w:szCs w:val="21"/>
        </w:rPr>
      </w:pPr>
      <w:r w:rsidRPr="00A22DCF">
        <w:rPr>
          <w:rFonts w:ascii="Arial" w:hAnsi="Arial" w:cs="Arial"/>
          <w:sz w:val="21"/>
          <w:szCs w:val="21"/>
        </w:rPr>
        <w:t>…………………………………………………………………………</w:t>
      </w:r>
    </w:p>
    <w:p w:rsidR="00AD1346" w:rsidRPr="00842991" w:rsidRDefault="00AD1346" w:rsidP="00AD1346">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AD1346" w:rsidRPr="00262D61" w:rsidRDefault="00AD1346" w:rsidP="00AD1346">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AD1346" w:rsidRPr="00A22DCF" w:rsidRDefault="00AD1346" w:rsidP="00AD1346">
      <w:pPr>
        <w:spacing w:line="360" w:lineRule="auto"/>
        <w:ind w:right="5954"/>
        <w:rPr>
          <w:rFonts w:ascii="Arial" w:hAnsi="Arial" w:cs="Arial"/>
          <w:sz w:val="21"/>
          <w:szCs w:val="21"/>
        </w:rPr>
      </w:pPr>
      <w:r w:rsidRPr="00A22DCF">
        <w:rPr>
          <w:rFonts w:ascii="Arial" w:hAnsi="Arial" w:cs="Arial"/>
          <w:sz w:val="21"/>
          <w:szCs w:val="21"/>
        </w:rPr>
        <w:t>…………………………………………………………………………</w:t>
      </w:r>
    </w:p>
    <w:p w:rsidR="00AD1346" w:rsidRPr="00842991" w:rsidRDefault="00AD1346" w:rsidP="00AD1346">
      <w:pPr>
        <w:ind w:right="5953"/>
        <w:rPr>
          <w:rFonts w:ascii="Arial" w:hAnsi="Arial" w:cs="Arial"/>
          <w:i/>
          <w:sz w:val="16"/>
          <w:szCs w:val="16"/>
        </w:rPr>
      </w:pPr>
      <w:r w:rsidRPr="00842991">
        <w:rPr>
          <w:rFonts w:ascii="Arial" w:hAnsi="Arial" w:cs="Arial"/>
          <w:i/>
          <w:sz w:val="16"/>
          <w:szCs w:val="16"/>
        </w:rPr>
        <w:t>(imię, nazwisko, stanowisko/podstawa do  reprezentacji)</w:t>
      </w:r>
    </w:p>
    <w:p w:rsidR="00AD1346" w:rsidRPr="00A22DCF" w:rsidRDefault="00AD1346" w:rsidP="00AD1346">
      <w:pPr>
        <w:rPr>
          <w:rFonts w:ascii="Arial" w:hAnsi="Arial" w:cs="Arial"/>
          <w:sz w:val="21"/>
          <w:szCs w:val="21"/>
        </w:rPr>
      </w:pPr>
    </w:p>
    <w:p w:rsidR="00AD1346" w:rsidRPr="00262D61" w:rsidRDefault="00AD1346" w:rsidP="00AD1346">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AD1346" w:rsidRDefault="00AD1346" w:rsidP="00AD1346">
      <w:pPr>
        <w:spacing w:line="276"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AD1346" w:rsidRPr="00A22DCF" w:rsidRDefault="00AD1346" w:rsidP="00AD1346">
      <w:pPr>
        <w:spacing w:line="276"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AD1346" w:rsidRPr="00262D61" w:rsidRDefault="00AD1346" w:rsidP="00AD1346">
      <w:pPr>
        <w:spacing w:before="120" w:line="276"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AD1346" w:rsidRDefault="00AD1346" w:rsidP="00AD1346">
      <w:pPr>
        <w:spacing w:line="276" w:lineRule="auto"/>
        <w:jc w:val="center"/>
        <w:rPr>
          <w:rFonts w:ascii="Arial" w:hAnsi="Arial" w:cs="Arial"/>
          <w:b/>
          <w:sz w:val="22"/>
          <w:szCs w:val="22"/>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Pr>
          <w:rFonts w:ascii="Arial" w:hAnsi="Arial" w:cs="Arial"/>
          <w:b/>
          <w:sz w:val="22"/>
          <w:szCs w:val="22"/>
        </w:rPr>
        <w:t>„Przebudowa dróg gminnych wraz z infrastrukturą towarzyszącą w miejscowości Chałupy, gmina Świeszyno”.</w:t>
      </w:r>
    </w:p>
    <w:p w:rsidR="00AD1346" w:rsidRDefault="00AD1346" w:rsidP="00AD1346">
      <w:pPr>
        <w:widowControl w:val="0"/>
        <w:suppressAutoHyphens/>
        <w:overflowPunct w:val="0"/>
        <w:jc w:val="center"/>
        <w:textAlignment w:val="baseline"/>
        <w:rPr>
          <w:rFonts w:ascii="Arial" w:hAnsi="Arial" w:cs="Arial"/>
          <w:b/>
          <w:color w:val="00000A"/>
          <w:sz w:val="22"/>
          <w:szCs w:val="22"/>
        </w:rPr>
      </w:pPr>
    </w:p>
    <w:p w:rsidR="00AD1346" w:rsidRDefault="00AD1346" w:rsidP="00AD1346">
      <w:pPr>
        <w:widowControl w:val="0"/>
        <w:suppressAutoHyphens/>
        <w:overflowPunct w:val="0"/>
        <w:jc w:val="center"/>
        <w:textAlignment w:val="baseline"/>
        <w:rPr>
          <w:rFonts w:ascii="Arial" w:hAnsi="Arial" w:cs="Arial"/>
          <w:b/>
          <w:color w:val="00000A"/>
          <w:sz w:val="22"/>
          <w:szCs w:val="22"/>
        </w:rPr>
      </w:pPr>
    </w:p>
    <w:p w:rsidR="00AD1346" w:rsidRDefault="00AD1346" w:rsidP="00AD1346">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 xml:space="preserve">Gminę Świeszyno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rsidR="00AD1346" w:rsidRPr="00A22DCF" w:rsidRDefault="00AD1346" w:rsidP="00AD1346">
      <w:pPr>
        <w:ind w:firstLine="709"/>
        <w:jc w:val="both"/>
        <w:rPr>
          <w:rFonts w:ascii="Arial" w:hAnsi="Arial" w:cs="Arial"/>
          <w:sz w:val="21"/>
          <w:szCs w:val="21"/>
        </w:rPr>
      </w:pPr>
    </w:p>
    <w:p w:rsidR="00AD1346" w:rsidRPr="00E31C06" w:rsidRDefault="00AD1346" w:rsidP="00AD1346">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AD1346" w:rsidRDefault="00AD1346" w:rsidP="00AD1346">
      <w:pPr>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xml:space="preserve"> Specyfikacji Istotnych Warunków Zamówienia Rozdział II – </w:t>
      </w:r>
      <w:r w:rsidRPr="0012012E">
        <w:rPr>
          <w:rFonts w:ascii="Arial" w:hAnsi="Arial" w:cs="Arial"/>
          <w:sz w:val="21"/>
          <w:szCs w:val="21"/>
        </w:rPr>
        <w:t xml:space="preserve">nr postępowania </w:t>
      </w:r>
      <w:r>
        <w:rPr>
          <w:rFonts w:ascii="Arial" w:hAnsi="Arial" w:cs="Arial"/>
          <w:sz w:val="21"/>
          <w:szCs w:val="21"/>
        </w:rPr>
        <w:t>ZP.271.</w:t>
      </w:r>
      <w:r w:rsidR="00443D0C">
        <w:rPr>
          <w:rFonts w:ascii="Arial" w:hAnsi="Arial" w:cs="Arial"/>
          <w:sz w:val="21"/>
          <w:szCs w:val="21"/>
        </w:rPr>
        <w:t>201</w:t>
      </w:r>
      <w:r>
        <w:rPr>
          <w:rFonts w:ascii="Arial" w:hAnsi="Arial" w:cs="Arial"/>
          <w:sz w:val="21"/>
          <w:szCs w:val="21"/>
        </w:rPr>
        <w:t xml:space="preserve">.2019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AD1346" w:rsidRPr="00025C8D" w:rsidRDefault="00AD1346" w:rsidP="00AD1346">
      <w:pPr>
        <w:spacing w:line="360" w:lineRule="auto"/>
        <w:jc w:val="both"/>
        <w:rPr>
          <w:rFonts w:ascii="Arial" w:hAnsi="Arial" w:cs="Arial"/>
          <w:sz w:val="21"/>
          <w:szCs w:val="21"/>
        </w:rPr>
      </w:pP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AD1346" w:rsidRPr="004D7E48" w:rsidRDefault="00AD1346" w:rsidP="00AD1346">
      <w:pPr>
        <w:spacing w:line="360" w:lineRule="auto"/>
        <w:ind w:left="5664" w:firstLine="708"/>
        <w:jc w:val="both"/>
        <w:rPr>
          <w:rFonts w:ascii="Arial" w:hAnsi="Arial" w:cs="Arial"/>
          <w:i/>
          <w:sz w:val="16"/>
          <w:szCs w:val="16"/>
        </w:rPr>
      </w:pPr>
    </w:p>
    <w:p w:rsidR="00AD1346" w:rsidRPr="00B15FD3" w:rsidRDefault="00AD1346" w:rsidP="00AD1346">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AD1346" w:rsidRDefault="00AD1346" w:rsidP="00AD1346">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AD1346" w:rsidRDefault="00AD1346" w:rsidP="00AD1346">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AD1346" w:rsidRDefault="00AD1346" w:rsidP="00AD1346">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0"/>
          <w:szCs w:val="20"/>
        </w:rPr>
      </w:pP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AD1346" w:rsidRPr="003E1710" w:rsidRDefault="00AD1346" w:rsidP="00AD1346">
      <w:pPr>
        <w:spacing w:line="360" w:lineRule="auto"/>
        <w:jc w:val="both"/>
        <w:rPr>
          <w:rFonts w:ascii="Arial" w:hAnsi="Arial" w:cs="Arial"/>
          <w:sz w:val="20"/>
          <w:szCs w:val="20"/>
        </w:rPr>
      </w:pP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ind w:left="5664" w:firstLine="708"/>
        <w:jc w:val="both"/>
        <w:rPr>
          <w:rFonts w:ascii="Arial" w:hAnsi="Arial" w:cs="Arial"/>
          <w:i/>
          <w:sz w:val="16"/>
          <w:szCs w:val="16"/>
        </w:rPr>
      </w:pPr>
    </w:p>
    <w:p w:rsidR="00AD1346" w:rsidRPr="00190D6E" w:rsidRDefault="00AD1346" w:rsidP="00AD1346">
      <w:pPr>
        <w:spacing w:line="360" w:lineRule="auto"/>
        <w:ind w:left="5664" w:firstLine="708"/>
        <w:jc w:val="both"/>
        <w:rPr>
          <w:rFonts w:ascii="Arial" w:hAnsi="Arial" w:cs="Arial"/>
          <w:i/>
          <w:sz w:val="16"/>
          <w:szCs w:val="16"/>
        </w:rPr>
      </w:pPr>
    </w:p>
    <w:p w:rsidR="00AD1346" w:rsidRPr="001D3A19" w:rsidRDefault="00AD1346" w:rsidP="00AD1346">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AD1346" w:rsidRPr="00A22DCF" w:rsidRDefault="00AD1346" w:rsidP="00AD1346">
      <w:pPr>
        <w:spacing w:line="360" w:lineRule="auto"/>
        <w:jc w:val="both"/>
        <w:rPr>
          <w:rFonts w:ascii="Arial" w:hAnsi="Arial" w:cs="Arial"/>
          <w:sz w:val="21"/>
          <w:szCs w:val="21"/>
        </w:rPr>
      </w:pPr>
    </w:p>
    <w:p w:rsidR="00AD1346" w:rsidRPr="00E82E2A" w:rsidRDefault="00AD1346" w:rsidP="00AD1346">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AD1346" w:rsidRDefault="00AD1346" w:rsidP="00AD1346">
      <w:pPr>
        <w:spacing w:line="360" w:lineRule="auto"/>
        <w:jc w:val="both"/>
        <w:rPr>
          <w:rFonts w:ascii="Arial" w:hAnsi="Arial" w:cs="Arial"/>
          <w:sz w:val="20"/>
          <w:szCs w:val="20"/>
        </w:rPr>
      </w:pP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AD1346" w:rsidRPr="003E1710" w:rsidRDefault="00AD1346" w:rsidP="00AD1346">
      <w:pPr>
        <w:spacing w:line="360" w:lineRule="auto"/>
        <w:jc w:val="both"/>
        <w:rPr>
          <w:rFonts w:ascii="Arial" w:hAnsi="Arial" w:cs="Arial"/>
          <w:sz w:val="20"/>
          <w:szCs w:val="20"/>
        </w:rPr>
      </w:pP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rPr>
          <w:rFonts w:ascii="Arial" w:hAnsi="Arial" w:cs="Arial"/>
          <w:sz w:val="21"/>
          <w:szCs w:val="21"/>
        </w:rPr>
      </w:pPr>
      <w:r>
        <w:rPr>
          <w:rFonts w:ascii="Arial" w:hAnsi="Arial" w:cs="Arial"/>
          <w:sz w:val="21"/>
          <w:szCs w:val="21"/>
        </w:rPr>
        <w:br w:type="page"/>
      </w:r>
    </w:p>
    <w:p w:rsidR="00AD1346"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rsidR="00AD1346" w:rsidRPr="00367E27" w:rsidRDefault="00AD1346" w:rsidP="00AD1346">
      <w:pPr>
        <w:jc w:val="center"/>
        <w:rPr>
          <w:rFonts w:ascii="Calibri" w:hAnsi="Calibri"/>
          <w:b/>
          <w:i/>
          <w:color w:val="FF0000"/>
          <w:sz w:val="16"/>
          <w:szCs w:val="16"/>
        </w:rPr>
      </w:pPr>
    </w:p>
    <w:p w:rsidR="00AD1346" w:rsidRDefault="00AD1346" w:rsidP="00AD1346">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Pr>
          <w:rFonts w:ascii="Arial" w:hAnsi="Arial" w:cs="Arial"/>
          <w:w w:val="130"/>
          <w:sz w:val="16"/>
          <w:szCs w:val="16"/>
        </w:rPr>
        <w:t>3 do</w:t>
      </w:r>
      <w:r w:rsidRPr="001D0A51">
        <w:rPr>
          <w:rFonts w:ascii="Arial" w:hAnsi="Arial" w:cs="Arial"/>
          <w:w w:val="130"/>
          <w:sz w:val="16"/>
          <w:szCs w:val="16"/>
        </w:rPr>
        <w:t xml:space="preserve"> SIWZ</w:t>
      </w:r>
    </w:p>
    <w:p w:rsidR="00AD1346" w:rsidRPr="001D0A51" w:rsidRDefault="00AD1346" w:rsidP="00AD1346">
      <w:pPr>
        <w:ind w:left="5664" w:firstLine="708"/>
        <w:jc w:val="both"/>
        <w:rPr>
          <w:rFonts w:ascii="Arial" w:eastAsia="Calibri" w:hAnsi="Arial" w:cs="Arial"/>
          <w:i/>
          <w:sz w:val="16"/>
          <w:szCs w:val="16"/>
        </w:rPr>
      </w:pPr>
    </w:p>
    <w:p w:rsidR="00AD1346" w:rsidRDefault="00AD1346" w:rsidP="00AD1346">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AD1346" w:rsidRPr="00CB4097" w:rsidRDefault="00AD1346" w:rsidP="00AD1346">
      <w:pPr>
        <w:spacing w:line="276" w:lineRule="auto"/>
        <w:ind w:left="5954"/>
        <w:rPr>
          <w:rFonts w:ascii="Arial" w:hAnsi="Arial" w:cs="Arial"/>
        </w:rPr>
      </w:pPr>
      <w:r w:rsidRPr="00CB4097">
        <w:rPr>
          <w:rFonts w:ascii="Arial" w:hAnsi="Arial" w:cs="Arial"/>
        </w:rPr>
        <w:t>Gmina Świeszyno</w:t>
      </w:r>
    </w:p>
    <w:p w:rsidR="00AD1346" w:rsidRPr="00CB4097" w:rsidRDefault="00AD1346" w:rsidP="00AD1346">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AD1346" w:rsidRPr="00190D6E" w:rsidRDefault="00AD1346" w:rsidP="00AD1346">
      <w:pPr>
        <w:spacing w:line="276" w:lineRule="auto"/>
        <w:ind w:left="5954"/>
        <w:rPr>
          <w:rFonts w:ascii="Arial" w:hAnsi="Arial" w:cs="Arial"/>
          <w:i/>
          <w:sz w:val="16"/>
          <w:szCs w:val="16"/>
        </w:rPr>
      </w:pPr>
      <w:r w:rsidRPr="00190D6E">
        <w:rPr>
          <w:rFonts w:ascii="Arial" w:hAnsi="Arial" w:cs="Arial"/>
          <w:i/>
          <w:sz w:val="16"/>
          <w:szCs w:val="16"/>
        </w:rPr>
        <w:t>(pełna nazwa/firma, adres)</w:t>
      </w:r>
    </w:p>
    <w:p w:rsidR="00AD1346" w:rsidRDefault="00AD1346" w:rsidP="00AD1346">
      <w:pPr>
        <w:rPr>
          <w:rFonts w:ascii="Arial" w:hAnsi="Arial" w:cs="Arial"/>
          <w:b/>
          <w:sz w:val="20"/>
          <w:szCs w:val="20"/>
        </w:rPr>
      </w:pPr>
    </w:p>
    <w:p w:rsidR="00AD1346" w:rsidRPr="00A058AD" w:rsidRDefault="00AD1346" w:rsidP="00AD1346">
      <w:pPr>
        <w:rPr>
          <w:rFonts w:ascii="Arial" w:hAnsi="Arial" w:cs="Arial"/>
          <w:b/>
          <w:sz w:val="20"/>
          <w:szCs w:val="20"/>
        </w:rPr>
      </w:pPr>
      <w:r w:rsidRPr="00A058AD">
        <w:rPr>
          <w:rFonts w:ascii="Arial" w:hAnsi="Arial" w:cs="Arial"/>
          <w:b/>
          <w:sz w:val="20"/>
          <w:szCs w:val="20"/>
        </w:rPr>
        <w:t>Wykonawca:</w:t>
      </w:r>
    </w:p>
    <w:p w:rsidR="00AD1346" w:rsidRPr="00A058AD" w:rsidRDefault="00AD1346" w:rsidP="00AD1346">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AD1346" w:rsidRPr="00A058AD" w:rsidRDefault="00AD1346" w:rsidP="00AD1346">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AD1346" w:rsidRDefault="00AD1346" w:rsidP="00AD1346">
      <w:pPr>
        <w:rPr>
          <w:rFonts w:ascii="Arial" w:hAnsi="Arial" w:cs="Arial"/>
          <w:sz w:val="20"/>
          <w:szCs w:val="20"/>
          <w:u w:val="single"/>
        </w:rPr>
      </w:pPr>
      <w:r w:rsidRPr="003D272A">
        <w:rPr>
          <w:rFonts w:ascii="Arial" w:hAnsi="Arial" w:cs="Arial"/>
          <w:sz w:val="20"/>
          <w:szCs w:val="20"/>
          <w:u w:val="single"/>
        </w:rPr>
        <w:t>reprezentowany przez:</w:t>
      </w:r>
    </w:p>
    <w:p w:rsidR="00AD1346" w:rsidRPr="00367E27" w:rsidRDefault="00AD1346" w:rsidP="00AD1346">
      <w:pPr>
        <w:rPr>
          <w:rFonts w:ascii="Arial" w:hAnsi="Arial" w:cs="Arial"/>
          <w:sz w:val="16"/>
          <w:szCs w:val="16"/>
          <w:u w:val="single"/>
        </w:rPr>
      </w:pPr>
    </w:p>
    <w:p w:rsidR="00AD1346" w:rsidRPr="00A058AD" w:rsidRDefault="00AD1346" w:rsidP="00AD1346">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AD1346" w:rsidRPr="00A058AD" w:rsidRDefault="00AD1346" w:rsidP="00AD1346">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AD1346" w:rsidRPr="00A1669E" w:rsidRDefault="00AD1346" w:rsidP="00AD1346">
      <w:pPr>
        <w:rPr>
          <w:rFonts w:ascii="Arial" w:hAnsi="Arial" w:cs="Arial"/>
          <w:sz w:val="18"/>
          <w:szCs w:val="18"/>
        </w:rPr>
      </w:pPr>
    </w:p>
    <w:p w:rsidR="00AD1346" w:rsidRPr="00EA74CD" w:rsidRDefault="00AD1346" w:rsidP="00AD1346">
      <w:pPr>
        <w:spacing w:after="120" w:line="276" w:lineRule="auto"/>
        <w:jc w:val="center"/>
        <w:rPr>
          <w:rFonts w:ascii="Arial" w:hAnsi="Arial" w:cs="Arial"/>
          <w:b/>
          <w:u w:val="single"/>
        </w:rPr>
      </w:pPr>
      <w:r w:rsidRPr="00EA74CD">
        <w:rPr>
          <w:rFonts w:ascii="Arial" w:hAnsi="Arial" w:cs="Arial"/>
          <w:b/>
          <w:u w:val="single"/>
        </w:rPr>
        <w:t xml:space="preserve">Oświadczenie wykonawcy </w:t>
      </w:r>
    </w:p>
    <w:p w:rsidR="00AD1346" w:rsidRPr="005319CA" w:rsidRDefault="00AD1346" w:rsidP="00AD1346">
      <w:pPr>
        <w:spacing w:line="276"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AD1346" w:rsidRPr="005319CA" w:rsidRDefault="00AD1346" w:rsidP="00AD1346">
      <w:pPr>
        <w:spacing w:line="276"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AD1346" w:rsidRPr="00BF1F3F" w:rsidRDefault="00AD1346" w:rsidP="00AD1346">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AD1346" w:rsidRPr="00A1669E" w:rsidRDefault="00AD1346" w:rsidP="00AD1346">
      <w:pPr>
        <w:spacing w:line="276" w:lineRule="auto"/>
        <w:jc w:val="both"/>
        <w:rPr>
          <w:rFonts w:ascii="Arial" w:hAnsi="Arial" w:cs="Arial"/>
          <w:sz w:val="18"/>
          <w:szCs w:val="18"/>
        </w:rPr>
      </w:pPr>
    </w:p>
    <w:p w:rsidR="00AD1346" w:rsidRDefault="00AD1346" w:rsidP="00AD1346">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p>
    <w:p w:rsidR="00AD1346" w:rsidRDefault="00AD1346" w:rsidP="00AD1346">
      <w:pPr>
        <w:spacing w:line="276" w:lineRule="auto"/>
        <w:jc w:val="center"/>
        <w:rPr>
          <w:rFonts w:ascii="Arial" w:hAnsi="Arial" w:cs="Arial"/>
          <w:b/>
          <w:sz w:val="22"/>
          <w:szCs w:val="22"/>
        </w:rPr>
      </w:pP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Pr>
          <w:rFonts w:ascii="Arial" w:hAnsi="Arial" w:cs="Arial"/>
          <w:b/>
          <w:sz w:val="22"/>
          <w:szCs w:val="22"/>
        </w:rPr>
        <w:t>„Przebudowa dróg gminnych wraz z infrastrukturą towarzyszącą w miejscowości Chałupy, gmina Świeszyno”.</w:t>
      </w:r>
    </w:p>
    <w:p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rsidR="00AD1346" w:rsidRDefault="00AD1346" w:rsidP="00AD1346">
      <w:pPr>
        <w:widowControl w:val="0"/>
        <w:suppressAutoHyphens/>
        <w:overflowPunct w:val="0"/>
        <w:jc w:val="center"/>
        <w:textAlignment w:val="baseline"/>
        <w:rPr>
          <w:rFonts w:ascii="Arial" w:hAnsi="Arial" w:cs="Arial"/>
          <w:b/>
          <w:color w:val="00000A"/>
          <w:sz w:val="22"/>
          <w:szCs w:val="22"/>
        </w:rPr>
      </w:pPr>
    </w:p>
    <w:p w:rsidR="00AD1346" w:rsidRDefault="00AD1346" w:rsidP="00AD1346">
      <w:pPr>
        <w:widowControl w:val="0"/>
        <w:suppressAutoHyphens/>
        <w:overflowPunct w:val="0"/>
        <w:jc w:val="center"/>
        <w:textAlignment w:val="baseline"/>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 xml:space="preserve">Gminę Świeszyno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rsidR="00AD1346" w:rsidRPr="00E22910" w:rsidRDefault="00AD1346" w:rsidP="00AD1346">
      <w:pPr>
        <w:jc w:val="both"/>
        <w:rPr>
          <w:rFonts w:ascii="Arial" w:hAnsi="Arial" w:cs="Arial"/>
          <w:sz w:val="22"/>
          <w:szCs w:val="22"/>
        </w:rPr>
      </w:pPr>
    </w:p>
    <w:p w:rsidR="00AD1346" w:rsidRPr="001448FB" w:rsidRDefault="00AD1346" w:rsidP="00AD1346">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AD1346" w:rsidRPr="00A1669E" w:rsidRDefault="00AD1346" w:rsidP="00AD1346">
      <w:pPr>
        <w:pStyle w:val="Akapitzlist"/>
        <w:spacing w:line="276" w:lineRule="auto"/>
        <w:jc w:val="both"/>
        <w:rPr>
          <w:rFonts w:ascii="Arial" w:hAnsi="Arial" w:cs="Arial"/>
          <w:sz w:val="20"/>
          <w:szCs w:val="20"/>
        </w:rPr>
      </w:pPr>
    </w:p>
    <w:p w:rsidR="00AD1346" w:rsidRDefault="00AD1346" w:rsidP="001E40EB">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AD1346" w:rsidRPr="00D5287C" w:rsidRDefault="00AD1346" w:rsidP="001E40EB">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AD1346" w:rsidRPr="005E60C3" w:rsidRDefault="00AD1346" w:rsidP="00AD1346">
      <w:pPr>
        <w:pStyle w:val="Akapitzlist"/>
        <w:spacing w:line="276" w:lineRule="auto"/>
        <w:jc w:val="both"/>
        <w:rPr>
          <w:rFonts w:ascii="Arial" w:hAnsi="Arial" w:cs="Arial"/>
          <w:color w:val="FF0000"/>
          <w:sz w:val="20"/>
          <w:szCs w:val="20"/>
        </w:rPr>
      </w:pP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AD1346" w:rsidRPr="00307A36" w:rsidRDefault="00AD1346" w:rsidP="00AD1346">
      <w:pPr>
        <w:spacing w:line="360" w:lineRule="auto"/>
        <w:ind w:left="5664" w:firstLine="708"/>
        <w:jc w:val="both"/>
        <w:rPr>
          <w:rFonts w:ascii="Arial" w:hAnsi="Arial" w:cs="Arial"/>
          <w:i/>
          <w:sz w:val="18"/>
          <w:szCs w:val="18"/>
        </w:rPr>
      </w:pPr>
    </w:p>
    <w:p w:rsidR="00AD1346" w:rsidRDefault="00AD1346" w:rsidP="00AD1346">
      <w:pPr>
        <w:spacing w:line="360" w:lineRule="auto"/>
        <w:jc w:val="both"/>
        <w:rPr>
          <w:rFonts w:ascii="Arial" w:hAnsi="Arial" w:cs="Arial"/>
          <w:sz w:val="21"/>
          <w:szCs w:val="21"/>
        </w:rPr>
      </w:pPr>
      <w:r w:rsidRPr="00E82E2A">
        <w:rPr>
          <w:rFonts w:ascii="Arial" w:hAnsi="Arial" w:cs="Arial"/>
          <w:sz w:val="22"/>
          <w:szCs w:val="22"/>
        </w:rPr>
        <w:lastRenderedPageBreak/>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AD1346" w:rsidRPr="00A56074" w:rsidRDefault="00AD1346" w:rsidP="00AD1346">
      <w:pPr>
        <w:spacing w:line="360" w:lineRule="auto"/>
        <w:jc w:val="both"/>
        <w:rPr>
          <w:rFonts w:ascii="Arial" w:hAnsi="Arial" w:cs="Arial"/>
          <w:sz w:val="21"/>
          <w:szCs w:val="21"/>
        </w:rPr>
      </w:pPr>
      <w:r w:rsidRPr="000613EB">
        <w:rPr>
          <w:rFonts w:ascii="Arial" w:hAnsi="Arial" w:cs="Arial"/>
          <w:sz w:val="20"/>
          <w:szCs w:val="20"/>
        </w:rPr>
        <w:t>…………………………………………………………………………………………………………………………………………………………………………………………………………………………………………</w:t>
      </w:r>
    </w:p>
    <w:p w:rsidR="00AD1346" w:rsidRPr="000F2452" w:rsidRDefault="00AD1346" w:rsidP="00AD1346">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AD1346" w:rsidRPr="000F2452" w:rsidRDefault="00AD1346" w:rsidP="00AD1346">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AD1346" w:rsidRPr="000F2452" w:rsidRDefault="00AD1346" w:rsidP="00AD1346">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AD1346" w:rsidRPr="009375EB" w:rsidRDefault="00AD1346" w:rsidP="00AD1346">
      <w:pPr>
        <w:spacing w:line="360" w:lineRule="auto"/>
        <w:jc w:val="both"/>
        <w:rPr>
          <w:rFonts w:ascii="Arial" w:hAnsi="Arial" w:cs="Arial"/>
          <w:i/>
        </w:rPr>
      </w:pPr>
    </w:p>
    <w:p w:rsidR="00AD1346" w:rsidRPr="003C58F8" w:rsidRDefault="00AD1346" w:rsidP="00AD1346">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AD1346" w:rsidRPr="009375EB" w:rsidRDefault="00AD1346" w:rsidP="00AD1346">
      <w:pPr>
        <w:spacing w:line="360" w:lineRule="auto"/>
        <w:jc w:val="both"/>
        <w:rPr>
          <w:rFonts w:ascii="Arial" w:hAnsi="Arial" w:cs="Arial"/>
          <w:b/>
        </w:rPr>
      </w:pPr>
    </w:p>
    <w:p w:rsidR="00AD1346" w:rsidRPr="00E82E2A" w:rsidRDefault="00AD1346" w:rsidP="00AD1346">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AD1346" w:rsidRPr="005A73FB" w:rsidRDefault="00AD1346" w:rsidP="00AD1346">
      <w:pPr>
        <w:spacing w:line="360" w:lineRule="auto"/>
        <w:jc w:val="both"/>
        <w:rPr>
          <w:rFonts w:ascii="Arial" w:hAnsi="Arial" w:cs="Arial"/>
          <w:sz w:val="20"/>
          <w:szCs w:val="20"/>
        </w:rPr>
      </w:pPr>
    </w:p>
    <w:p w:rsidR="00AD1346" w:rsidRDefault="00AD1346" w:rsidP="00AD1346">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AD1346" w:rsidRPr="005A73FB" w:rsidRDefault="00AD1346" w:rsidP="00AD1346">
      <w:pPr>
        <w:spacing w:line="360" w:lineRule="auto"/>
        <w:jc w:val="both"/>
        <w:rPr>
          <w:rFonts w:ascii="Arial" w:hAnsi="Arial" w:cs="Arial"/>
          <w:sz w:val="20"/>
          <w:szCs w:val="20"/>
        </w:rPr>
      </w:pPr>
    </w:p>
    <w:p w:rsidR="00AD1346" w:rsidRPr="005A73FB" w:rsidRDefault="00AD1346" w:rsidP="00AD1346">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AD1346" w:rsidRPr="008560CF" w:rsidRDefault="00AD1346" w:rsidP="00AD1346">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AD1346" w:rsidRPr="009375EB" w:rsidRDefault="00AD1346" w:rsidP="00AD1346">
      <w:pPr>
        <w:spacing w:line="360" w:lineRule="auto"/>
        <w:jc w:val="both"/>
        <w:rPr>
          <w:rFonts w:ascii="Arial" w:hAnsi="Arial" w:cs="Arial"/>
          <w:b/>
        </w:rPr>
      </w:pPr>
    </w:p>
    <w:p w:rsidR="00AD1346" w:rsidRPr="00D47D38" w:rsidRDefault="00AD1346" w:rsidP="00AD1346">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AD1346" w:rsidRPr="009375EB" w:rsidRDefault="00AD1346" w:rsidP="00AD1346">
      <w:pPr>
        <w:spacing w:line="360" w:lineRule="auto"/>
        <w:jc w:val="both"/>
        <w:rPr>
          <w:rFonts w:ascii="Arial" w:hAnsi="Arial" w:cs="Arial"/>
          <w:b/>
        </w:rPr>
      </w:pPr>
    </w:p>
    <w:p w:rsidR="00AD1346" w:rsidRPr="00E82E2A" w:rsidRDefault="00AD1346" w:rsidP="00AD1346">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 xml:space="preserve">, </w:t>
      </w:r>
      <w:r w:rsidRPr="00E82E2A">
        <w:rPr>
          <w:rFonts w:ascii="Arial" w:hAnsi="Arial" w:cs="Arial"/>
          <w:sz w:val="22"/>
          <w:szCs w:val="22"/>
        </w:rPr>
        <w:t>nie</w:t>
      </w:r>
      <w:r>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AD1346" w:rsidRPr="000817F4" w:rsidRDefault="00AD1346" w:rsidP="00AD1346">
      <w:pPr>
        <w:spacing w:line="276" w:lineRule="auto"/>
        <w:jc w:val="both"/>
        <w:rPr>
          <w:rFonts w:ascii="Arial" w:hAnsi="Arial" w:cs="Arial"/>
          <w:sz w:val="20"/>
          <w:szCs w:val="20"/>
        </w:rPr>
      </w:pPr>
    </w:p>
    <w:p w:rsidR="00AD1346" w:rsidRDefault="00AD1346" w:rsidP="00AD1346">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AD1346" w:rsidRPr="000817F4" w:rsidRDefault="00AD1346" w:rsidP="00AD1346">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AD1346" w:rsidRDefault="00AD1346" w:rsidP="00AD1346">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AD1346" w:rsidRDefault="00AD1346" w:rsidP="00AD1346">
      <w:pPr>
        <w:spacing w:line="360" w:lineRule="auto"/>
        <w:ind w:left="5664" w:firstLine="708"/>
        <w:jc w:val="both"/>
        <w:rPr>
          <w:rFonts w:ascii="Arial" w:hAnsi="Arial" w:cs="Arial"/>
          <w:i/>
          <w:sz w:val="16"/>
          <w:szCs w:val="16"/>
        </w:rPr>
      </w:pPr>
    </w:p>
    <w:p w:rsidR="00B37EA4" w:rsidRPr="001F4C82" w:rsidRDefault="00B37EA4" w:rsidP="00AD1346">
      <w:pPr>
        <w:spacing w:line="360" w:lineRule="auto"/>
        <w:ind w:left="5664" w:firstLine="708"/>
        <w:jc w:val="both"/>
        <w:rPr>
          <w:rFonts w:ascii="Arial" w:hAnsi="Arial" w:cs="Arial"/>
          <w:i/>
          <w:sz w:val="16"/>
          <w:szCs w:val="16"/>
        </w:rPr>
      </w:pPr>
    </w:p>
    <w:p w:rsidR="00AD1346" w:rsidRPr="001D3A19" w:rsidRDefault="00AD1346" w:rsidP="00AD1346">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AD1346" w:rsidRPr="009375EB" w:rsidRDefault="00AD1346" w:rsidP="00AD1346">
      <w:pPr>
        <w:spacing w:line="360" w:lineRule="auto"/>
        <w:jc w:val="both"/>
        <w:rPr>
          <w:rFonts w:ascii="Arial" w:hAnsi="Arial" w:cs="Arial"/>
          <w:b/>
        </w:rPr>
      </w:pPr>
    </w:p>
    <w:p w:rsidR="00AD1346" w:rsidRPr="00E82E2A" w:rsidRDefault="00AD1346" w:rsidP="00AD1346">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AD1346" w:rsidRPr="00E82E2A" w:rsidRDefault="00AD1346" w:rsidP="00AD1346">
      <w:pPr>
        <w:spacing w:line="360" w:lineRule="auto"/>
        <w:jc w:val="both"/>
        <w:rPr>
          <w:rFonts w:ascii="Arial" w:hAnsi="Arial" w:cs="Arial"/>
          <w:sz w:val="22"/>
          <w:szCs w:val="22"/>
        </w:rPr>
      </w:pPr>
    </w:p>
    <w:p w:rsidR="00AD1346" w:rsidRPr="001F4C82" w:rsidRDefault="00AD1346" w:rsidP="00AD1346">
      <w:pPr>
        <w:spacing w:line="360" w:lineRule="auto"/>
        <w:jc w:val="both"/>
        <w:rPr>
          <w:rFonts w:ascii="Arial" w:hAnsi="Arial" w:cs="Arial"/>
          <w:sz w:val="20"/>
          <w:szCs w:val="20"/>
        </w:rPr>
      </w:pPr>
    </w:p>
    <w:p w:rsidR="00AD1346" w:rsidRPr="001F4C82" w:rsidRDefault="00AD1346" w:rsidP="00AD1346">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AD1346" w:rsidRPr="001F4C82" w:rsidRDefault="00AD1346" w:rsidP="00AD1346">
      <w:pPr>
        <w:spacing w:line="360" w:lineRule="auto"/>
        <w:jc w:val="both"/>
        <w:rPr>
          <w:rFonts w:ascii="Arial" w:hAnsi="Arial" w:cs="Arial"/>
          <w:sz w:val="20"/>
          <w:szCs w:val="20"/>
        </w:rPr>
      </w:pPr>
    </w:p>
    <w:p w:rsidR="00AD1346" w:rsidRPr="001F4C82" w:rsidRDefault="00AD1346" w:rsidP="00AD1346">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AD1346" w:rsidRPr="00C00C2E" w:rsidRDefault="00AD1346" w:rsidP="00AD1346">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spacing w:line="360" w:lineRule="auto"/>
        <w:jc w:val="both"/>
        <w:rPr>
          <w:rFonts w:ascii="Arial" w:hAnsi="Arial" w:cs="Arial"/>
          <w:sz w:val="21"/>
          <w:szCs w:val="21"/>
        </w:rPr>
      </w:pPr>
    </w:p>
    <w:p w:rsidR="00AD1346" w:rsidRDefault="00AD1346" w:rsidP="00AD1346">
      <w:pPr>
        <w:rPr>
          <w:rFonts w:ascii="Arial" w:hAnsi="Arial" w:cs="Arial"/>
          <w:sz w:val="21"/>
          <w:szCs w:val="21"/>
        </w:rPr>
      </w:pPr>
      <w:r>
        <w:rPr>
          <w:rFonts w:ascii="Arial" w:hAnsi="Arial" w:cs="Arial"/>
          <w:sz w:val="21"/>
          <w:szCs w:val="21"/>
        </w:rPr>
        <w:br w:type="page"/>
      </w:r>
    </w:p>
    <w:p w:rsidR="00AD1346" w:rsidRDefault="00AD1346" w:rsidP="00AD1346">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D1346" w:rsidRDefault="00AD1346" w:rsidP="00AD1346">
      <w:pPr>
        <w:spacing w:line="360" w:lineRule="auto"/>
        <w:ind w:left="5664" w:firstLine="708"/>
        <w:jc w:val="both"/>
        <w:rPr>
          <w:rFonts w:ascii="Arial" w:hAnsi="Arial" w:cs="Arial"/>
          <w:w w:val="130"/>
          <w:sz w:val="16"/>
          <w:szCs w:val="16"/>
        </w:rPr>
      </w:pPr>
    </w:p>
    <w:p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4 do</w:t>
      </w:r>
      <w:r w:rsidRPr="001D0A51">
        <w:rPr>
          <w:rFonts w:ascii="Arial" w:hAnsi="Arial" w:cs="Arial"/>
          <w:w w:val="130"/>
          <w:sz w:val="16"/>
          <w:szCs w:val="16"/>
        </w:rPr>
        <w:t xml:space="preserve"> SIWZ</w:t>
      </w:r>
    </w:p>
    <w:p w:rsidR="00AD1346" w:rsidRDefault="00AD1346" w:rsidP="00AD1346">
      <w:pPr>
        <w:spacing w:line="360" w:lineRule="auto"/>
        <w:rPr>
          <w:rFonts w:ascii="Arial" w:hAnsi="Arial" w:cs="Arial"/>
          <w:smallCaps/>
          <w:w w:val="130"/>
          <w:sz w:val="16"/>
          <w:szCs w:val="16"/>
        </w:rPr>
      </w:pPr>
    </w:p>
    <w:p w:rsidR="00AD1346" w:rsidRPr="00AC4D85" w:rsidRDefault="00AD1346" w:rsidP="00AD1346">
      <w:pPr>
        <w:rPr>
          <w:rFonts w:ascii="Arial" w:hAnsi="Arial" w:cs="Arial"/>
          <w:highlight w:val="yellow"/>
        </w:rPr>
      </w:pPr>
    </w:p>
    <w:p w:rsidR="00AD1346" w:rsidRPr="00AC4D85" w:rsidRDefault="00AD1346" w:rsidP="00AD1346">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AD1346" w:rsidRPr="00AC4D85" w:rsidRDefault="00AD1346" w:rsidP="00AD1346">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AD1346" w:rsidRDefault="00AD1346" w:rsidP="00AD1346">
      <w:pPr>
        <w:tabs>
          <w:tab w:val="left" w:pos="2400"/>
        </w:tabs>
        <w:jc w:val="both"/>
        <w:rPr>
          <w:rFonts w:ascii="Arial" w:hAnsi="Arial" w:cs="Arial"/>
          <w:b/>
        </w:rPr>
      </w:pPr>
    </w:p>
    <w:p w:rsidR="00AD1346" w:rsidRPr="00E872BA" w:rsidRDefault="00AD1346" w:rsidP="00AD1346">
      <w:pPr>
        <w:spacing w:line="360" w:lineRule="auto"/>
        <w:ind w:left="5954"/>
        <w:rPr>
          <w:rFonts w:ascii="Arial" w:hAnsi="Arial" w:cs="Arial"/>
          <w:b/>
        </w:rPr>
      </w:pPr>
      <w:r w:rsidRPr="00E872BA">
        <w:rPr>
          <w:rFonts w:ascii="Arial" w:hAnsi="Arial" w:cs="Arial"/>
          <w:b/>
        </w:rPr>
        <w:t>Gmina Świeszyno</w:t>
      </w:r>
    </w:p>
    <w:p w:rsidR="00AD1346" w:rsidRPr="00E872BA" w:rsidRDefault="00AD1346" w:rsidP="00AD1346">
      <w:pPr>
        <w:spacing w:line="360" w:lineRule="auto"/>
        <w:ind w:left="5954"/>
        <w:rPr>
          <w:rFonts w:ascii="Arial" w:hAnsi="Arial" w:cs="Arial"/>
          <w:b/>
        </w:rPr>
      </w:pPr>
      <w:r w:rsidRPr="00E872BA">
        <w:rPr>
          <w:rFonts w:ascii="Arial" w:hAnsi="Arial" w:cs="Arial"/>
          <w:b/>
        </w:rPr>
        <w:t>76-024 Świeszyno 71</w:t>
      </w:r>
    </w:p>
    <w:p w:rsidR="00AD1346" w:rsidRDefault="00AD1346" w:rsidP="00AD1346">
      <w:pPr>
        <w:tabs>
          <w:tab w:val="left" w:pos="2400"/>
        </w:tabs>
        <w:jc w:val="both"/>
        <w:rPr>
          <w:rFonts w:ascii="Arial" w:hAnsi="Arial" w:cs="Arial"/>
          <w:b/>
        </w:rPr>
      </w:pPr>
    </w:p>
    <w:p w:rsidR="00AD1346" w:rsidRPr="00AC4D85" w:rsidRDefault="00AD1346" w:rsidP="00AD1346">
      <w:pPr>
        <w:tabs>
          <w:tab w:val="left" w:pos="2400"/>
        </w:tabs>
        <w:jc w:val="both"/>
        <w:rPr>
          <w:rFonts w:ascii="Arial" w:hAnsi="Arial" w:cs="Arial"/>
          <w:b/>
        </w:rPr>
      </w:pPr>
    </w:p>
    <w:p w:rsidR="00AD1346" w:rsidRPr="0070759E" w:rsidRDefault="00AD1346" w:rsidP="00AD1346">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AD1346" w:rsidRDefault="00AD1346" w:rsidP="00AD1346">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AD1346" w:rsidRDefault="00AD1346" w:rsidP="00AD1346">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AD1346" w:rsidRPr="00177783" w:rsidRDefault="00AD1346" w:rsidP="00AD1346">
      <w:pPr>
        <w:spacing w:line="276" w:lineRule="auto"/>
        <w:jc w:val="center"/>
        <w:rPr>
          <w:rFonts w:ascii="Arial" w:hAnsi="Arial" w:cs="Arial"/>
        </w:rPr>
      </w:pPr>
    </w:p>
    <w:p w:rsidR="00AD1346" w:rsidRPr="00DC356E" w:rsidRDefault="00AD1346" w:rsidP="00AD1346">
      <w:pPr>
        <w:spacing w:after="100"/>
        <w:jc w:val="center"/>
        <w:rPr>
          <w:rFonts w:ascii="Arial" w:hAnsi="Arial" w:cs="Arial"/>
        </w:rPr>
      </w:pPr>
    </w:p>
    <w:p w:rsidR="00AD1346" w:rsidRPr="000B1F6E" w:rsidRDefault="00AD1346" w:rsidP="00AD1346">
      <w:pPr>
        <w:spacing w:after="100"/>
        <w:rPr>
          <w:rFonts w:ascii="Arial" w:eastAsia="Helvetica" w:hAnsi="Arial" w:cs="Arial"/>
          <w:sz w:val="22"/>
          <w:szCs w:val="22"/>
        </w:rPr>
      </w:pPr>
    </w:p>
    <w:p w:rsidR="00AD1346" w:rsidRDefault="00AD1346" w:rsidP="00AD1346">
      <w:pPr>
        <w:spacing w:line="276" w:lineRule="auto"/>
        <w:jc w:val="center"/>
        <w:rPr>
          <w:rFonts w:ascii="Arial" w:hAnsi="Arial" w:cs="Arial"/>
          <w:b/>
          <w:sz w:val="22"/>
          <w:szCs w:val="22"/>
        </w:rPr>
      </w:pPr>
      <w:r w:rsidRPr="000B1F6E">
        <w:rPr>
          <w:rFonts w:ascii="Arial" w:eastAsia="Helvetica" w:hAnsi="Arial" w:cs="Arial"/>
          <w:sz w:val="22"/>
          <w:szCs w:val="22"/>
        </w:rPr>
        <w:t xml:space="preserve">W związku ze złożeniem oferty w przetargu nieograniczonym na </w:t>
      </w:r>
      <w:r w:rsidRPr="000566C6">
        <w:rPr>
          <w:rFonts w:ascii="Arial" w:eastAsia="Helvetica" w:hAnsi="Arial" w:cs="Arial"/>
          <w:b/>
          <w:sz w:val="22"/>
          <w:szCs w:val="22"/>
        </w:rPr>
        <w:t>p</w:t>
      </w:r>
      <w:r w:rsidRPr="00103E95">
        <w:rPr>
          <w:rFonts w:ascii="Arial" w:hAnsi="Arial" w:cs="Arial"/>
          <w:b/>
          <w:spacing w:val="-4"/>
          <w:sz w:val="22"/>
          <w:szCs w:val="22"/>
        </w:rPr>
        <w:t xml:space="preserve">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Pr>
          <w:rFonts w:ascii="Arial" w:hAnsi="Arial" w:cs="Arial"/>
          <w:b/>
          <w:sz w:val="22"/>
          <w:szCs w:val="22"/>
        </w:rPr>
        <w:t>„Przebudowa dróg gminnych wraz z infrastrukturą towarzyszącą w miejscowości Chałupy, gmina Świeszyno”.</w:t>
      </w:r>
    </w:p>
    <w:p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rsidR="00AD1346" w:rsidRDefault="00AD1346" w:rsidP="00AD1346">
      <w:pPr>
        <w:widowControl w:val="0"/>
        <w:suppressAutoHyphens/>
        <w:overflowPunct w:val="0"/>
        <w:ind w:left="390"/>
        <w:jc w:val="center"/>
        <w:textAlignment w:val="baseline"/>
        <w:rPr>
          <w:rFonts w:ascii="Arial" w:hAnsi="Arial" w:cs="Arial"/>
          <w:b/>
          <w:color w:val="00000A"/>
        </w:rPr>
      </w:pPr>
    </w:p>
    <w:p w:rsidR="00AD1346" w:rsidRPr="000B1F6E" w:rsidRDefault="00AD1346" w:rsidP="00AD1346">
      <w:pPr>
        <w:widowControl w:val="0"/>
        <w:suppressAutoHyphens/>
        <w:overflowPunct w:val="0"/>
        <w:textAlignment w:val="baseline"/>
        <w:rPr>
          <w:rFonts w:ascii="Arial" w:hAnsi="Arial" w:cs="Arial"/>
          <w:b/>
          <w:sz w:val="22"/>
          <w:szCs w:val="22"/>
        </w:rPr>
      </w:pPr>
    </w:p>
    <w:p w:rsidR="00AD1346" w:rsidRPr="000B1F6E" w:rsidRDefault="00AD1346" w:rsidP="00AD1346">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AD1346" w:rsidRDefault="00AD1346" w:rsidP="00AD1346">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AD1346" w:rsidRDefault="00AD1346" w:rsidP="00AD1346">
      <w:pPr>
        <w:spacing w:after="100" w:line="360" w:lineRule="auto"/>
        <w:rPr>
          <w:rFonts w:ascii="Arial" w:eastAsia="Helvetica" w:hAnsi="Arial" w:cs="Arial"/>
        </w:rPr>
      </w:pPr>
      <w:r>
        <w:rPr>
          <w:rFonts w:ascii="Arial" w:eastAsia="Helvetica" w:hAnsi="Arial" w:cs="Arial"/>
        </w:rPr>
        <w:t>……………………………………………………………………………..</w:t>
      </w:r>
    </w:p>
    <w:p w:rsidR="00AD1346" w:rsidRPr="00E82E2A" w:rsidRDefault="00AD1346" w:rsidP="00AD1346">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AD1346" w:rsidRDefault="00AD1346" w:rsidP="00AD1346">
      <w:pPr>
        <w:spacing w:after="100" w:line="360" w:lineRule="auto"/>
        <w:rPr>
          <w:rFonts w:ascii="Arial" w:eastAsia="Helvetica" w:hAnsi="Arial" w:cs="Arial"/>
        </w:rPr>
      </w:pPr>
      <w:r>
        <w:rPr>
          <w:rFonts w:ascii="Arial" w:eastAsia="Helvetica" w:hAnsi="Arial" w:cs="Arial"/>
        </w:rPr>
        <w:t>………………………………………………………………………………………………..</w:t>
      </w:r>
    </w:p>
    <w:p w:rsidR="00AD1346" w:rsidRDefault="00AD1346" w:rsidP="00AD1346">
      <w:pPr>
        <w:spacing w:after="100" w:line="360" w:lineRule="auto"/>
        <w:rPr>
          <w:rFonts w:ascii="Arial" w:eastAsia="Helvetica" w:hAnsi="Arial" w:cs="Arial"/>
        </w:rPr>
      </w:pPr>
      <w:r>
        <w:rPr>
          <w:rFonts w:ascii="Arial" w:eastAsia="Helvetica" w:hAnsi="Arial" w:cs="Arial"/>
        </w:rPr>
        <w:t>………………………………………………………………………………………………..</w:t>
      </w:r>
    </w:p>
    <w:p w:rsidR="00AD1346" w:rsidRDefault="00AD1346" w:rsidP="00AD1346">
      <w:pPr>
        <w:spacing w:line="360" w:lineRule="auto"/>
        <w:rPr>
          <w:rFonts w:ascii="Arial" w:eastAsia="Helvetica" w:hAnsi="Arial" w:cs="Arial"/>
        </w:rPr>
      </w:pPr>
      <w:r>
        <w:rPr>
          <w:rFonts w:ascii="Arial" w:eastAsia="Helvetica" w:hAnsi="Arial" w:cs="Arial"/>
        </w:rPr>
        <w:t>…………………………………………………………………………………………………..</w:t>
      </w:r>
    </w:p>
    <w:p w:rsidR="00AD1346" w:rsidRPr="003B19ED" w:rsidRDefault="00AD1346" w:rsidP="00AD1346">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AD1346" w:rsidRDefault="00AD1346" w:rsidP="00AD1346">
      <w:pPr>
        <w:spacing w:line="360" w:lineRule="auto"/>
        <w:rPr>
          <w:rFonts w:ascii="Arial" w:eastAsia="Helvetica" w:hAnsi="Arial" w:cs="Arial"/>
        </w:rPr>
      </w:pPr>
    </w:p>
    <w:p w:rsidR="00AD1346" w:rsidRDefault="00AD1346" w:rsidP="00AD1346">
      <w:pPr>
        <w:spacing w:line="360" w:lineRule="auto"/>
        <w:rPr>
          <w:rFonts w:ascii="Arial" w:eastAsia="Helvetica" w:hAnsi="Arial" w:cs="Arial"/>
        </w:rPr>
      </w:pPr>
      <w:r>
        <w:rPr>
          <w:rFonts w:ascii="Arial" w:eastAsia="Helvetica" w:hAnsi="Arial" w:cs="Arial"/>
        </w:rPr>
        <w:lastRenderedPageBreak/>
        <w:t>oświadczam/oświadczamy, że Wykonawca, którego reprezentuję/reprezentujemy</w:t>
      </w:r>
    </w:p>
    <w:p w:rsidR="00AD1346" w:rsidRPr="00E82E2A" w:rsidRDefault="00AD1346" w:rsidP="001E40EB">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AD1346" w:rsidRPr="00E82E2A" w:rsidRDefault="00AD1346" w:rsidP="001E40EB">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AD1346" w:rsidRDefault="00AD1346" w:rsidP="001E40EB">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AD1346" w:rsidRPr="003B19ED" w:rsidRDefault="00AD1346" w:rsidP="001E40EB">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AD1346" w:rsidRDefault="00AD1346" w:rsidP="00AD1346">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AD1346" w:rsidRDefault="00AD1346" w:rsidP="00AD1346">
      <w:pPr>
        <w:spacing w:after="100"/>
        <w:rPr>
          <w:rFonts w:ascii="Arial" w:eastAsia="Helvetica" w:hAnsi="Arial" w:cs="Arial"/>
        </w:rPr>
      </w:pPr>
    </w:p>
    <w:p w:rsidR="00AD1346" w:rsidRDefault="00AD1346" w:rsidP="00AD1346">
      <w:pPr>
        <w:spacing w:after="100"/>
        <w:rPr>
          <w:rFonts w:ascii="Arial" w:eastAsia="Helvetica" w:hAnsi="Arial" w:cs="Arial"/>
        </w:rPr>
      </w:pPr>
    </w:p>
    <w:p w:rsidR="00AD1346" w:rsidRDefault="00AD1346" w:rsidP="00AD1346">
      <w:pPr>
        <w:spacing w:after="100"/>
        <w:rPr>
          <w:rFonts w:ascii="Arial" w:eastAsia="Helvetica" w:hAnsi="Arial" w:cs="Arial"/>
        </w:rPr>
      </w:pPr>
    </w:p>
    <w:p w:rsidR="00AD1346" w:rsidRDefault="00AD1346" w:rsidP="00AD1346">
      <w:pPr>
        <w:spacing w:after="100"/>
        <w:rPr>
          <w:rFonts w:ascii="Arial" w:eastAsia="Helvetica" w:hAnsi="Arial" w:cs="Arial"/>
        </w:rPr>
      </w:pPr>
    </w:p>
    <w:p w:rsidR="00AD1346" w:rsidRDefault="00AD1346" w:rsidP="00AD1346">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AD1346" w:rsidRPr="00F268A2" w:rsidRDefault="00AD1346" w:rsidP="00AD1346">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AD1346" w:rsidRDefault="00AD1346" w:rsidP="00AD1346">
      <w:pPr>
        <w:spacing w:after="100"/>
        <w:rPr>
          <w:rFonts w:ascii="Arial" w:eastAsia="Helvetica" w:hAnsi="Arial" w:cs="Arial"/>
          <w:i/>
        </w:rPr>
      </w:pPr>
    </w:p>
    <w:p w:rsidR="00AD1346" w:rsidRDefault="00AD1346" w:rsidP="00AD1346">
      <w:pPr>
        <w:spacing w:after="100"/>
        <w:rPr>
          <w:rFonts w:ascii="Arial" w:eastAsia="Helvetica" w:hAnsi="Arial" w:cs="Arial"/>
          <w:i/>
        </w:rPr>
      </w:pPr>
    </w:p>
    <w:p w:rsidR="00AD1346" w:rsidRDefault="00AD1346" w:rsidP="00AD1346">
      <w:pPr>
        <w:spacing w:after="100"/>
        <w:rPr>
          <w:rFonts w:ascii="Arial" w:eastAsia="Helvetica" w:hAnsi="Arial" w:cs="Arial"/>
          <w:i/>
        </w:rPr>
      </w:pPr>
    </w:p>
    <w:p w:rsidR="00AD1346" w:rsidRPr="00F268A2" w:rsidRDefault="00AD1346" w:rsidP="00AD1346">
      <w:pPr>
        <w:spacing w:after="100"/>
        <w:rPr>
          <w:rFonts w:ascii="Arial" w:eastAsia="Helvetica" w:hAnsi="Arial" w:cs="Arial"/>
          <w:i/>
        </w:rPr>
      </w:pPr>
    </w:p>
    <w:p w:rsidR="00AD1346" w:rsidRPr="00E82E2A" w:rsidRDefault="00AD1346" w:rsidP="00AD1346">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AD1346" w:rsidRPr="00E82E2A" w:rsidRDefault="00AD1346" w:rsidP="00AD1346">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rPr>
          <w:rFonts w:ascii="Arial" w:hAnsi="Arial" w:cs="Arial"/>
          <w:i/>
        </w:rPr>
      </w:pPr>
      <w:r>
        <w:rPr>
          <w:rFonts w:ascii="Arial" w:hAnsi="Arial" w:cs="Arial"/>
          <w:i/>
        </w:rPr>
        <w:br w:type="page"/>
      </w:r>
    </w:p>
    <w:p w:rsidR="00AD1346" w:rsidRPr="005B1752"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5 do</w:t>
      </w:r>
      <w:r w:rsidRPr="001D0A51">
        <w:rPr>
          <w:rFonts w:ascii="Arial" w:hAnsi="Arial" w:cs="Arial"/>
          <w:w w:val="130"/>
          <w:sz w:val="16"/>
          <w:szCs w:val="16"/>
        </w:rPr>
        <w:t xml:space="preserve"> SIWZ</w:t>
      </w:r>
    </w:p>
    <w:p w:rsidR="00AD1346" w:rsidRDefault="00AD1346" w:rsidP="00AD1346">
      <w:pPr>
        <w:rPr>
          <w:rFonts w:ascii="Arial" w:hAnsi="Arial" w:cs="Arial"/>
          <w:sz w:val="20"/>
          <w:szCs w:val="20"/>
        </w:rPr>
      </w:pPr>
    </w:p>
    <w:p w:rsidR="00AD1346" w:rsidRPr="000B50EA" w:rsidRDefault="00AD1346" w:rsidP="00AD1346">
      <w:pPr>
        <w:rPr>
          <w:rFonts w:ascii="Arial" w:hAnsi="Arial" w:cs="Arial"/>
          <w:sz w:val="20"/>
          <w:szCs w:val="20"/>
        </w:rPr>
      </w:pPr>
      <w:r>
        <w:rPr>
          <w:rFonts w:ascii="Arial" w:hAnsi="Arial" w:cs="Arial"/>
          <w:sz w:val="20"/>
          <w:szCs w:val="20"/>
        </w:rPr>
        <w:t xml:space="preserve">………………………………  </w:t>
      </w:r>
    </w:p>
    <w:p w:rsidR="00AD1346" w:rsidRPr="000B50EA" w:rsidRDefault="00AD1346" w:rsidP="00AD1346">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AD1346" w:rsidRDefault="00AD1346" w:rsidP="00AD1346">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AD1346" w:rsidRDefault="00AD1346" w:rsidP="00AD1346">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AD1346" w:rsidRDefault="00AD1346" w:rsidP="00AD1346">
      <w:pPr>
        <w:pStyle w:val="Zwykytekst"/>
        <w:spacing w:before="120"/>
        <w:ind w:left="1800" w:right="-142" w:hanging="1440"/>
        <w:rPr>
          <w:rFonts w:ascii="Arial" w:hAnsi="Arial" w:cs="Arial"/>
          <w:sz w:val="24"/>
          <w:szCs w:val="24"/>
        </w:rPr>
      </w:pPr>
    </w:p>
    <w:p w:rsidR="00AD1346" w:rsidRPr="00C05D37" w:rsidRDefault="00AD1346" w:rsidP="00AD1346">
      <w:pPr>
        <w:autoSpaceDE w:val="0"/>
        <w:autoSpaceDN w:val="0"/>
        <w:adjustRightInd w:val="0"/>
        <w:jc w:val="center"/>
        <w:rPr>
          <w:rFonts w:ascii="Arial" w:hAnsi="Arial" w:cs="Arial"/>
          <w:b/>
          <w:bCs/>
        </w:rPr>
      </w:pPr>
      <w:r w:rsidRPr="00C05D37">
        <w:rPr>
          <w:rFonts w:ascii="Arial" w:hAnsi="Arial" w:cs="Arial"/>
          <w:b/>
          <w:bCs/>
        </w:rPr>
        <w:t>ZOBOWIĄZANIE</w:t>
      </w:r>
    </w:p>
    <w:p w:rsidR="00AD1346" w:rsidRPr="00C05D37" w:rsidRDefault="00AD1346" w:rsidP="00AD1346">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AD1346" w:rsidRPr="00C05D37" w:rsidRDefault="00AD1346" w:rsidP="00AD1346">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AD1346" w:rsidRDefault="00AD1346" w:rsidP="00AD1346">
      <w:pPr>
        <w:autoSpaceDE w:val="0"/>
        <w:autoSpaceDN w:val="0"/>
        <w:adjustRightInd w:val="0"/>
        <w:spacing w:line="257" w:lineRule="auto"/>
        <w:jc w:val="center"/>
        <w:rPr>
          <w:rFonts w:ascii="Arial" w:hAnsi="Arial" w:cs="Arial"/>
        </w:rPr>
      </w:pPr>
    </w:p>
    <w:p w:rsidR="00AD1346" w:rsidRPr="00E82E2A" w:rsidRDefault="00AD1346" w:rsidP="00AD1346">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AD1346" w:rsidRPr="00C05D37" w:rsidRDefault="00AD1346" w:rsidP="00AD1346">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AD1346" w:rsidRPr="00C05D37" w:rsidRDefault="00AD1346" w:rsidP="00AD1346">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AD1346" w:rsidRPr="00E82E2A" w:rsidRDefault="00AD1346" w:rsidP="00AD1346">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w:t>
      </w:r>
      <w:r>
        <w:rPr>
          <w:rFonts w:ascii="Arial" w:hAnsi="Arial" w:cs="Arial"/>
          <w:bCs/>
          <w:sz w:val="22"/>
          <w:szCs w:val="22"/>
        </w:rPr>
        <w:t xml:space="preserve"> </w:t>
      </w:r>
      <w:r w:rsidRPr="00E82E2A">
        <w:rPr>
          <w:rFonts w:ascii="Arial" w:hAnsi="Arial" w:cs="Arial"/>
          <w:bCs/>
          <w:sz w:val="22"/>
          <w:szCs w:val="22"/>
        </w:rPr>
        <w:t>(Dz. U. z 201</w:t>
      </w:r>
      <w:r w:rsidR="00443D0C">
        <w:rPr>
          <w:rFonts w:ascii="Arial" w:hAnsi="Arial" w:cs="Arial"/>
          <w:bCs/>
          <w:sz w:val="22"/>
          <w:szCs w:val="22"/>
        </w:rPr>
        <w:t>9</w:t>
      </w:r>
      <w:r w:rsidRPr="00E82E2A">
        <w:rPr>
          <w:rFonts w:ascii="Arial" w:hAnsi="Arial" w:cs="Arial"/>
          <w:bCs/>
          <w:sz w:val="22"/>
          <w:szCs w:val="22"/>
        </w:rPr>
        <w:t xml:space="preserve"> r. poz. </w:t>
      </w:r>
      <w:r>
        <w:rPr>
          <w:rFonts w:ascii="Arial" w:hAnsi="Arial" w:cs="Arial"/>
          <w:bCs/>
          <w:sz w:val="22"/>
          <w:szCs w:val="22"/>
        </w:rPr>
        <w:t>1</w:t>
      </w:r>
      <w:r w:rsidR="00443D0C">
        <w:rPr>
          <w:rFonts w:ascii="Arial" w:hAnsi="Arial" w:cs="Arial"/>
          <w:bCs/>
          <w:sz w:val="22"/>
          <w:szCs w:val="22"/>
        </w:rPr>
        <w:t>843</w:t>
      </w:r>
      <w:r>
        <w:rPr>
          <w:rFonts w:ascii="Arial" w:hAnsi="Arial" w:cs="Arial"/>
          <w:bCs/>
          <w:sz w:val="22"/>
          <w:szCs w:val="22"/>
        </w:rPr>
        <w:t xml:space="preserve"> z </w:t>
      </w:r>
      <w:proofErr w:type="spellStart"/>
      <w:r>
        <w:rPr>
          <w:rFonts w:ascii="Arial" w:hAnsi="Arial" w:cs="Arial"/>
          <w:bCs/>
          <w:sz w:val="22"/>
          <w:szCs w:val="22"/>
        </w:rPr>
        <w:t>późn</w:t>
      </w:r>
      <w:proofErr w:type="spellEnd"/>
      <w:r>
        <w:rPr>
          <w:rFonts w:ascii="Arial" w:hAnsi="Arial" w:cs="Arial"/>
          <w:bCs/>
          <w:sz w:val="22"/>
          <w:szCs w:val="22"/>
        </w:rPr>
        <w:t>. zm.</w:t>
      </w:r>
      <w:r w:rsidRPr="00E82E2A">
        <w:rPr>
          <w:rFonts w:ascii="Arial" w:hAnsi="Arial" w:cs="Arial"/>
          <w:bCs/>
          <w:sz w:val="22"/>
          <w:szCs w:val="22"/>
        </w:rPr>
        <w:t>), udostępnić nw. Wykonawcy</w:t>
      </w:r>
      <w:r w:rsidRPr="00E82E2A">
        <w:rPr>
          <w:rFonts w:ascii="Arial" w:hAnsi="Arial" w:cs="Arial"/>
          <w:sz w:val="22"/>
          <w:szCs w:val="22"/>
        </w:rPr>
        <w:t>:</w:t>
      </w:r>
    </w:p>
    <w:p w:rsidR="00AD1346" w:rsidRPr="00C05D37" w:rsidRDefault="00AD1346" w:rsidP="00AD1346">
      <w:pPr>
        <w:autoSpaceDE w:val="0"/>
        <w:autoSpaceDN w:val="0"/>
        <w:adjustRightInd w:val="0"/>
        <w:spacing w:line="257" w:lineRule="auto"/>
        <w:jc w:val="center"/>
        <w:rPr>
          <w:rFonts w:ascii="Arial" w:hAnsi="Arial" w:cs="Arial"/>
        </w:rPr>
      </w:pPr>
      <w:r w:rsidRPr="00C05D37">
        <w:rPr>
          <w:rFonts w:ascii="Arial" w:hAnsi="Arial" w:cs="Arial"/>
        </w:rPr>
        <w:t>………………………………………………………............................................................</w:t>
      </w:r>
    </w:p>
    <w:p w:rsidR="00AD1346" w:rsidRPr="00C05D37" w:rsidRDefault="00AD1346" w:rsidP="00AD1346">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AD1346" w:rsidRPr="00E82E2A" w:rsidRDefault="00AD1346" w:rsidP="00AD1346">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Pr>
          <w:rFonts w:ascii="Arial" w:hAnsi="Arial" w:cs="Arial"/>
          <w:sz w:val="22"/>
          <w:szCs w:val="22"/>
        </w:rPr>
        <w:t>na</w:t>
      </w:r>
      <w:r w:rsidRPr="00E82E2A">
        <w:rPr>
          <w:rFonts w:ascii="Arial" w:hAnsi="Arial" w:cs="Arial"/>
          <w:sz w:val="22"/>
          <w:szCs w:val="22"/>
        </w:rPr>
        <w:t xml:space="preserve"> </w:t>
      </w:r>
    </w:p>
    <w:p w:rsidR="00AD1346" w:rsidRDefault="00AD1346" w:rsidP="00AD1346">
      <w:pPr>
        <w:spacing w:line="276" w:lineRule="auto"/>
        <w:jc w:val="center"/>
        <w:rPr>
          <w:rFonts w:ascii="Arial" w:hAnsi="Arial" w:cs="Arial"/>
          <w:b/>
          <w:sz w:val="22"/>
          <w:szCs w:val="22"/>
        </w:rPr>
      </w:pP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Pr>
          <w:rFonts w:ascii="Arial" w:hAnsi="Arial" w:cs="Arial"/>
          <w:b/>
          <w:sz w:val="22"/>
          <w:szCs w:val="22"/>
        </w:rPr>
        <w:t>„Przebudowa dróg gminnych wraz z infrastrukturą towarzyszącą w miejscowości Chałupy, gmina Świeszyno”.</w:t>
      </w:r>
    </w:p>
    <w:p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rsidR="00AD1346" w:rsidRDefault="00AD1346" w:rsidP="00AD1346">
      <w:pPr>
        <w:widowControl w:val="0"/>
        <w:suppressAutoHyphens/>
        <w:overflowPunct w:val="0"/>
        <w:ind w:left="390"/>
        <w:jc w:val="center"/>
        <w:textAlignment w:val="baseline"/>
        <w:rPr>
          <w:rFonts w:ascii="Arial" w:hAnsi="Arial" w:cs="Arial"/>
          <w:b/>
          <w:color w:val="00000A"/>
        </w:rPr>
      </w:pPr>
    </w:p>
    <w:p w:rsidR="00AD1346" w:rsidRPr="00736942" w:rsidRDefault="00AD1346" w:rsidP="00AD1346">
      <w:pPr>
        <w:autoSpaceDE w:val="0"/>
        <w:autoSpaceDN w:val="0"/>
        <w:adjustRightInd w:val="0"/>
        <w:spacing w:line="276" w:lineRule="auto"/>
        <w:jc w:val="center"/>
        <w:rPr>
          <w:rFonts w:ascii="Arial" w:hAnsi="Arial" w:cs="Arial"/>
          <w:b/>
        </w:rPr>
      </w:pPr>
    </w:p>
    <w:p w:rsidR="00AD1346" w:rsidRPr="00E82E2A" w:rsidRDefault="00AD1346" w:rsidP="00AD1346">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AD1346" w:rsidRPr="00E82E2A" w:rsidRDefault="00AD1346" w:rsidP="00AD1346">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AD1346" w:rsidRPr="00E82E2A" w:rsidRDefault="00AD1346" w:rsidP="00AD1346">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AD1346" w:rsidRPr="00E82E2A" w:rsidRDefault="00AD1346" w:rsidP="00AD1346">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AD1346" w:rsidRPr="00E82E2A" w:rsidRDefault="00AD1346" w:rsidP="00AD1346">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AD1346" w:rsidRPr="00E82E2A" w:rsidRDefault="00AD1346" w:rsidP="00AD1346">
      <w:pPr>
        <w:autoSpaceDE w:val="0"/>
        <w:autoSpaceDN w:val="0"/>
        <w:adjustRightInd w:val="0"/>
        <w:spacing w:before="120" w:line="257" w:lineRule="auto"/>
        <w:ind w:left="6158" w:hanging="6158"/>
        <w:jc w:val="both"/>
        <w:rPr>
          <w:rFonts w:ascii="Arial" w:hAnsi="Arial" w:cs="Arial"/>
          <w:sz w:val="22"/>
          <w:szCs w:val="22"/>
        </w:rPr>
      </w:pPr>
    </w:p>
    <w:p w:rsidR="00AD1346" w:rsidRPr="00824C34" w:rsidRDefault="00AD1346" w:rsidP="00AD1346">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AD1346" w:rsidRPr="00E82E2A" w:rsidRDefault="00AD1346" w:rsidP="00AD1346">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Pr>
          <w:rFonts w:ascii="Arial" w:hAnsi="Arial" w:cs="Arial"/>
          <w:sz w:val="22"/>
          <w:szCs w:val="22"/>
        </w:rPr>
        <w:t>prac</w:t>
      </w:r>
      <w:r w:rsidRPr="00E82E2A">
        <w:rPr>
          <w:rFonts w:ascii="Arial" w:hAnsi="Arial" w:cs="Arial"/>
          <w:sz w:val="22"/>
          <w:szCs w:val="22"/>
        </w:rPr>
        <w:t>, których dotyczą wykazane wyżej zdolności.</w:t>
      </w:r>
    </w:p>
    <w:p w:rsidR="00AD1346" w:rsidRDefault="00AD1346" w:rsidP="00AD1346">
      <w:pPr>
        <w:autoSpaceDE w:val="0"/>
        <w:autoSpaceDN w:val="0"/>
        <w:adjustRightInd w:val="0"/>
        <w:spacing w:before="120" w:line="257" w:lineRule="auto"/>
        <w:ind w:left="6158" w:hanging="6158"/>
        <w:jc w:val="both"/>
        <w:rPr>
          <w:rFonts w:ascii="Arial" w:hAnsi="Arial" w:cs="Arial"/>
        </w:rPr>
      </w:pPr>
    </w:p>
    <w:p w:rsidR="00AD1346" w:rsidRDefault="00AD1346" w:rsidP="00AD1346">
      <w:pPr>
        <w:autoSpaceDE w:val="0"/>
        <w:autoSpaceDN w:val="0"/>
        <w:adjustRightInd w:val="0"/>
        <w:spacing w:before="120" w:line="257" w:lineRule="auto"/>
        <w:ind w:left="6158" w:hanging="6158"/>
        <w:jc w:val="both"/>
        <w:rPr>
          <w:rFonts w:ascii="Arial" w:hAnsi="Arial" w:cs="Arial"/>
        </w:rPr>
      </w:pPr>
    </w:p>
    <w:p w:rsidR="00AD1346" w:rsidRPr="00C05D37" w:rsidRDefault="00AD1346" w:rsidP="00AD1346">
      <w:pPr>
        <w:autoSpaceDE w:val="0"/>
        <w:autoSpaceDN w:val="0"/>
        <w:adjustRightInd w:val="0"/>
        <w:spacing w:before="120" w:line="257" w:lineRule="auto"/>
        <w:ind w:left="6158" w:hanging="6158"/>
        <w:jc w:val="both"/>
        <w:rPr>
          <w:rFonts w:ascii="Arial" w:hAnsi="Arial" w:cs="Arial"/>
        </w:rPr>
      </w:pPr>
    </w:p>
    <w:p w:rsidR="00AD1346" w:rsidRPr="00C05D37" w:rsidRDefault="00AD1346" w:rsidP="00AD1346">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AD1346" w:rsidRPr="00183502" w:rsidRDefault="00AD1346" w:rsidP="00AD1346">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AD1346" w:rsidRPr="00183502" w:rsidRDefault="00AD1346" w:rsidP="00AD1346">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tabs>
          <w:tab w:val="left" w:pos="2400"/>
        </w:tabs>
        <w:jc w:val="both"/>
        <w:rPr>
          <w:rFonts w:ascii="Arial" w:hAnsi="Arial" w:cs="Arial"/>
          <w:i/>
        </w:rPr>
      </w:pPr>
    </w:p>
    <w:p w:rsidR="00AD1346" w:rsidRDefault="00AD1346" w:rsidP="00AD1346">
      <w:pPr>
        <w:rPr>
          <w:rFonts w:ascii="Arial" w:hAnsi="Arial" w:cs="Arial"/>
          <w:i/>
        </w:rPr>
      </w:pPr>
      <w:r>
        <w:rPr>
          <w:rFonts w:ascii="Arial" w:hAnsi="Arial" w:cs="Arial"/>
          <w:i/>
        </w:rPr>
        <w:br w:type="page"/>
      </w:r>
    </w:p>
    <w:p w:rsidR="00AD1346" w:rsidRDefault="00AD1346" w:rsidP="00AD1346">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AD1346" w:rsidRPr="00D75184" w:rsidRDefault="00AD1346" w:rsidP="00AD1346">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Pr>
          <w:b/>
          <w:color w:val="FF0000"/>
          <w:sz w:val="22"/>
          <w:szCs w:val="22"/>
          <w:u w:val="single"/>
        </w:rPr>
        <w:t>6</w:t>
      </w:r>
      <w:r w:rsidRPr="00D75184">
        <w:rPr>
          <w:b/>
          <w:color w:val="FF0000"/>
          <w:sz w:val="22"/>
          <w:szCs w:val="22"/>
          <w:u w:val="single"/>
        </w:rPr>
        <w:t xml:space="preserve"> ZAMAWIAJĄCY W KRYTERIUM – </w:t>
      </w:r>
      <w:r w:rsidRPr="009216AD">
        <w:rPr>
          <w:b/>
          <w:bCs/>
          <w:color w:val="FF0000"/>
          <w:u w:val="single"/>
        </w:rPr>
        <w:t xml:space="preserve">DOŚWIADCZENIE KOORDYNATORA </w:t>
      </w:r>
      <w:r w:rsidRPr="009216AD">
        <w:rPr>
          <w:b/>
          <w:color w:val="FF0000"/>
          <w:sz w:val="22"/>
          <w:szCs w:val="22"/>
          <w:u w:val="single"/>
        </w:rPr>
        <w:t>ZESPOŁU INSPEKTORÓW NADZORU INWESTORSKIEGO</w:t>
      </w:r>
      <w:r>
        <w:rPr>
          <w:b/>
          <w:color w:val="FF0000"/>
          <w:sz w:val="22"/>
          <w:szCs w:val="22"/>
          <w:u w:val="single"/>
        </w:rPr>
        <w:t xml:space="preserve"> </w:t>
      </w:r>
      <w:r w:rsidRPr="00D75184">
        <w:rPr>
          <w:b/>
          <w:color w:val="FF0000"/>
          <w:sz w:val="22"/>
          <w:szCs w:val="22"/>
          <w:u w:val="single"/>
        </w:rPr>
        <w:t>PRZYZNA 0 PKT.</w:t>
      </w:r>
    </w:p>
    <w:p w:rsidR="00AD1346" w:rsidRPr="00D75184" w:rsidRDefault="00AD1346" w:rsidP="00AD1346"/>
    <w:p w:rsidR="00AD1346" w:rsidRPr="009F38BD" w:rsidRDefault="00AD1346" w:rsidP="00AD1346">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6</w:t>
      </w:r>
      <w:r w:rsidRPr="009F38BD">
        <w:rPr>
          <w:rFonts w:ascii="Arial" w:hAnsi="Arial" w:cs="Arial"/>
          <w:w w:val="130"/>
          <w:sz w:val="18"/>
          <w:szCs w:val="18"/>
        </w:rPr>
        <w:t xml:space="preserve"> do SIWZ</w:t>
      </w:r>
    </w:p>
    <w:p w:rsidR="00AD1346" w:rsidRPr="00632A2A" w:rsidRDefault="00AD1346" w:rsidP="00AD1346">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AD1346" w:rsidRPr="00632A2A" w:rsidRDefault="00AD1346" w:rsidP="00AD1346">
      <w:pPr>
        <w:pStyle w:val="Normalny1"/>
        <w:spacing w:line="276" w:lineRule="auto"/>
        <w:rPr>
          <w:rFonts w:ascii="Arial" w:hAnsi="Arial" w:cs="Arial"/>
          <w:sz w:val="22"/>
          <w:szCs w:val="22"/>
          <w:lang w:val="pl-PL"/>
        </w:rPr>
      </w:pPr>
    </w:p>
    <w:p w:rsidR="00AD1346" w:rsidRPr="00632A2A" w:rsidRDefault="00AD1346" w:rsidP="00AD1346">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AD1346" w:rsidRPr="00632A2A" w:rsidRDefault="00AD1346" w:rsidP="00AD1346">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AD1346" w:rsidRPr="000C736E" w:rsidRDefault="00AD1346" w:rsidP="00AD1346">
      <w:pPr>
        <w:pStyle w:val="Zwykytekst"/>
        <w:spacing w:before="120"/>
        <w:ind w:left="1800" w:right="-142" w:hanging="1440"/>
        <w:rPr>
          <w:rFonts w:ascii="Arial" w:hAnsi="Arial" w:cs="Arial"/>
          <w:sz w:val="16"/>
          <w:szCs w:val="16"/>
        </w:rPr>
      </w:pPr>
    </w:p>
    <w:p w:rsidR="00AD1346" w:rsidRPr="00B23043" w:rsidRDefault="00AD1346" w:rsidP="00AD1346">
      <w:pPr>
        <w:pStyle w:val="Zwykytekst"/>
        <w:spacing w:before="120"/>
        <w:ind w:left="1800" w:right="-142" w:hanging="1440"/>
        <w:rPr>
          <w:rFonts w:ascii="Arial" w:hAnsi="Arial" w:cs="Arial"/>
          <w:b/>
          <w:bCs/>
          <w:sz w:val="22"/>
          <w:szCs w:val="22"/>
        </w:rPr>
      </w:pPr>
      <w:r w:rsidRPr="00B23043">
        <w:rPr>
          <w:rFonts w:ascii="Arial" w:hAnsi="Arial" w:cs="Arial"/>
          <w:b/>
          <w:bCs/>
          <w:sz w:val="22"/>
          <w:szCs w:val="22"/>
        </w:rPr>
        <w:t xml:space="preserve">Wykaz osób do oceny w kryterium: Doświadczenie koordynatora </w:t>
      </w:r>
      <w:r w:rsidRPr="00B23043">
        <w:rPr>
          <w:rFonts w:ascii="Arial" w:hAnsi="Arial" w:cs="Arial"/>
          <w:b/>
          <w:sz w:val="22"/>
          <w:szCs w:val="22"/>
        </w:rPr>
        <w:t>zespołu inspektorów nadzoru inwestorskiego</w:t>
      </w: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2013"/>
        <w:gridCol w:w="1248"/>
        <w:gridCol w:w="1418"/>
      </w:tblGrid>
      <w:tr w:rsidR="00AD1346" w:rsidRPr="00EA7762" w:rsidTr="007D17D4">
        <w:tc>
          <w:tcPr>
            <w:tcW w:w="468" w:type="dxa"/>
          </w:tcPr>
          <w:p w:rsidR="00AD1346" w:rsidRPr="00EA7762" w:rsidRDefault="00AD1346" w:rsidP="007D17D4">
            <w:pPr>
              <w:pStyle w:val="Zwykytekst"/>
              <w:spacing w:before="120"/>
              <w:ind w:right="-142"/>
              <w:rPr>
                <w:rFonts w:ascii="Arial" w:hAnsi="Arial" w:cs="Arial"/>
              </w:rPr>
            </w:pPr>
            <w:r w:rsidRPr="00EA7762">
              <w:rPr>
                <w:rFonts w:ascii="Arial" w:hAnsi="Arial" w:cs="Arial"/>
              </w:rPr>
              <w:t>L.p.</w:t>
            </w:r>
          </w:p>
        </w:tc>
        <w:tc>
          <w:tcPr>
            <w:tcW w:w="1092" w:type="dxa"/>
          </w:tcPr>
          <w:p w:rsidR="00AD1346" w:rsidRPr="00EA7762" w:rsidRDefault="00AD1346" w:rsidP="007D17D4">
            <w:pPr>
              <w:pStyle w:val="Default"/>
              <w:rPr>
                <w:sz w:val="20"/>
                <w:szCs w:val="20"/>
              </w:rPr>
            </w:pPr>
            <w:r w:rsidRPr="00EA7762">
              <w:rPr>
                <w:bCs/>
                <w:sz w:val="20"/>
                <w:szCs w:val="20"/>
              </w:rPr>
              <w:t xml:space="preserve">Imię Nazwisko </w:t>
            </w:r>
          </w:p>
        </w:tc>
        <w:tc>
          <w:tcPr>
            <w:tcW w:w="2126" w:type="dxa"/>
          </w:tcPr>
          <w:p w:rsidR="00AD1346" w:rsidRPr="00EA7762" w:rsidRDefault="00AD1346" w:rsidP="007D17D4">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AD1346" w:rsidRDefault="00AD1346" w:rsidP="007D17D4">
            <w:pPr>
              <w:pStyle w:val="Default"/>
              <w:rPr>
                <w:bCs/>
                <w:sz w:val="20"/>
                <w:szCs w:val="20"/>
              </w:rPr>
            </w:pPr>
            <w:r w:rsidRPr="00521D43">
              <w:rPr>
                <w:bCs/>
                <w:sz w:val="20"/>
                <w:szCs w:val="20"/>
              </w:rPr>
              <w:t>Kwalifikacje zawodowe, posiadane uprawnienia</w:t>
            </w:r>
          </w:p>
          <w:p w:rsidR="00AD1346" w:rsidRDefault="00AD1346" w:rsidP="007D17D4">
            <w:pPr>
              <w:pStyle w:val="Default"/>
              <w:rPr>
                <w:bCs/>
                <w:sz w:val="20"/>
                <w:szCs w:val="20"/>
              </w:rPr>
            </w:pPr>
          </w:p>
          <w:p w:rsidR="00AD1346" w:rsidRPr="000B0A20" w:rsidRDefault="00AD1346" w:rsidP="007D17D4">
            <w:pPr>
              <w:pStyle w:val="Default"/>
              <w:rPr>
                <w:b/>
                <w:bCs/>
                <w:sz w:val="20"/>
                <w:szCs w:val="20"/>
                <w:u w:val="single"/>
              </w:rPr>
            </w:pPr>
            <w:r w:rsidRPr="000B0A20">
              <w:rPr>
                <w:b/>
                <w:bCs/>
                <w:sz w:val="20"/>
                <w:szCs w:val="20"/>
                <w:u w:val="single"/>
              </w:rPr>
              <w:t>Nr i data wydania uprawnień</w:t>
            </w:r>
          </w:p>
        </w:tc>
        <w:tc>
          <w:tcPr>
            <w:tcW w:w="2013" w:type="dxa"/>
          </w:tcPr>
          <w:p w:rsidR="00AD1346" w:rsidRDefault="00AD1346" w:rsidP="007D17D4">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 xml:space="preserve">przedmiot spełniający warunki określone w SIWZ Rozdz. II pkt. 11.2 </w:t>
            </w:r>
            <w:r>
              <w:rPr>
                <w:b/>
                <w:bCs/>
                <w:sz w:val="20"/>
                <w:szCs w:val="20"/>
              </w:rPr>
              <w:t>B</w:t>
            </w:r>
          </w:p>
          <w:p w:rsidR="00AD1346" w:rsidRPr="00B23043" w:rsidRDefault="00AD1346" w:rsidP="007D17D4">
            <w:pPr>
              <w:pStyle w:val="Default"/>
              <w:rPr>
                <w:b/>
                <w:bCs/>
                <w:sz w:val="20"/>
                <w:szCs w:val="20"/>
              </w:rPr>
            </w:pPr>
            <w:r w:rsidRPr="00B23043">
              <w:rPr>
                <w:bCs/>
                <w:sz w:val="20"/>
                <w:szCs w:val="20"/>
              </w:rPr>
              <w:t>- zgodny z ilością zadań podanych w formularzu ofertowym</w:t>
            </w:r>
          </w:p>
          <w:p w:rsidR="00AD1346" w:rsidRPr="00EA7762" w:rsidRDefault="00AD1346" w:rsidP="007D17D4">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 wartość zadania)</w:t>
            </w:r>
          </w:p>
        </w:tc>
        <w:tc>
          <w:tcPr>
            <w:tcW w:w="1248" w:type="dxa"/>
          </w:tcPr>
          <w:p w:rsidR="00AD1346" w:rsidRPr="00EA7762" w:rsidRDefault="00AD1346" w:rsidP="007D17D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AD1346" w:rsidRDefault="00AD1346" w:rsidP="007D17D4">
            <w:pPr>
              <w:pStyle w:val="Zwykytekst"/>
              <w:spacing w:before="120"/>
              <w:ind w:right="-142"/>
              <w:jc w:val="center"/>
              <w:rPr>
                <w:rFonts w:ascii="Arial" w:hAnsi="Arial" w:cs="Arial"/>
                <w:bCs/>
              </w:rPr>
            </w:pPr>
            <w:r w:rsidRPr="00EA7762">
              <w:rPr>
                <w:rFonts w:ascii="Arial" w:hAnsi="Arial" w:cs="Arial"/>
                <w:bCs/>
              </w:rPr>
              <w:t>[w latach]</w:t>
            </w:r>
          </w:p>
          <w:p w:rsidR="00AD1346" w:rsidRPr="00EA7762" w:rsidRDefault="00AD1346" w:rsidP="007D17D4">
            <w:pPr>
              <w:pStyle w:val="Zwykytekst"/>
              <w:spacing w:before="120"/>
              <w:ind w:right="-142"/>
              <w:jc w:val="center"/>
              <w:rPr>
                <w:rFonts w:ascii="Arial" w:hAnsi="Arial" w:cs="Arial"/>
                <w:bCs/>
              </w:rPr>
            </w:pPr>
            <w:r>
              <w:rPr>
                <w:rFonts w:ascii="Arial" w:hAnsi="Arial" w:cs="Arial"/>
                <w:bCs/>
              </w:rPr>
              <w:t>Liczone od daty uzyskania uprawnień</w:t>
            </w:r>
          </w:p>
        </w:tc>
        <w:tc>
          <w:tcPr>
            <w:tcW w:w="1418" w:type="dxa"/>
          </w:tcPr>
          <w:p w:rsidR="00AD1346" w:rsidRPr="00EA7762" w:rsidRDefault="00AD1346" w:rsidP="007D17D4">
            <w:pPr>
              <w:pStyle w:val="Zwykytekst"/>
              <w:spacing w:before="120"/>
              <w:ind w:right="-142"/>
              <w:rPr>
                <w:rFonts w:ascii="Arial" w:hAnsi="Arial" w:cs="Arial"/>
                <w:bCs/>
              </w:rPr>
            </w:pPr>
            <w:r w:rsidRPr="00EA7762">
              <w:rPr>
                <w:rFonts w:ascii="Arial" w:hAnsi="Arial" w:cs="Arial"/>
                <w:bCs/>
              </w:rPr>
              <w:t>Podstawa dysponowania osobą</w:t>
            </w:r>
          </w:p>
        </w:tc>
      </w:tr>
      <w:tr w:rsidR="00AD1346" w:rsidRPr="00E0313B" w:rsidTr="007D17D4">
        <w:trPr>
          <w:trHeight w:val="170"/>
        </w:trPr>
        <w:tc>
          <w:tcPr>
            <w:tcW w:w="468" w:type="dxa"/>
            <w:vAlign w:val="bottom"/>
          </w:tcPr>
          <w:p w:rsidR="00AD1346" w:rsidRPr="00E0313B" w:rsidRDefault="00AD1346" w:rsidP="007D17D4">
            <w:pPr>
              <w:pStyle w:val="Zwykytekst"/>
              <w:ind w:right="-142"/>
              <w:jc w:val="center"/>
              <w:rPr>
                <w:rFonts w:ascii="Arial" w:hAnsi="Arial" w:cs="Arial"/>
              </w:rPr>
            </w:pPr>
            <w:r w:rsidRPr="00E0313B">
              <w:rPr>
                <w:rFonts w:ascii="Arial" w:hAnsi="Arial" w:cs="Arial"/>
              </w:rPr>
              <w:t>1</w:t>
            </w:r>
          </w:p>
        </w:tc>
        <w:tc>
          <w:tcPr>
            <w:tcW w:w="1092" w:type="dxa"/>
            <w:vAlign w:val="bottom"/>
          </w:tcPr>
          <w:p w:rsidR="00AD1346" w:rsidRPr="00E0313B" w:rsidRDefault="00AD1346" w:rsidP="007D17D4">
            <w:pPr>
              <w:pStyle w:val="Zwykytekst"/>
              <w:ind w:right="-142"/>
              <w:jc w:val="center"/>
              <w:rPr>
                <w:rFonts w:ascii="Arial" w:hAnsi="Arial" w:cs="Arial"/>
              </w:rPr>
            </w:pPr>
            <w:r w:rsidRPr="00E0313B">
              <w:rPr>
                <w:rFonts w:ascii="Arial" w:hAnsi="Arial" w:cs="Arial"/>
              </w:rPr>
              <w:t>2</w:t>
            </w:r>
          </w:p>
        </w:tc>
        <w:tc>
          <w:tcPr>
            <w:tcW w:w="2126" w:type="dxa"/>
            <w:vAlign w:val="bottom"/>
          </w:tcPr>
          <w:p w:rsidR="00AD1346" w:rsidRPr="00E0313B" w:rsidRDefault="00AD1346" w:rsidP="007D17D4">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AD1346" w:rsidRPr="00E0313B" w:rsidRDefault="00AD1346" w:rsidP="007D17D4">
            <w:pPr>
              <w:pStyle w:val="Zwykytekst"/>
              <w:ind w:right="-142"/>
              <w:jc w:val="center"/>
              <w:rPr>
                <w:rFonts w:ascii="Arial" w:hAnsi="Arial" w:cs="Arial"/>
              </w:rPr>
            </w:pPr>
            <w:r w:rsidRPr="00E0313B">
              <w:rPr>
                <w:rFonts w:ascii="Arial" w:hAnsi="Arial" w:cs="Arial"/>
              </w:rPr>
              <w:t>4</w:t>
            </w:r>
          </w:p>
        </w:tc>
        <w:tc>
          <w:tcPr>
            <w:tcW w:w="2013" w:type="dxa"/>
            <w:vAlign w:val="bottom"/>
          </w:tcPr>
          <w:p w:rsidR="00AD1346" w:rsidRPr="00E0313B" w:rsidRDefault="00AD1346" w:rsidP="007D17D4">
            <w:pPr>
              <w:pStyle w:val="Zwykytekst"/>
              <w:ind w:right="-142"/>
              <w:jc w:val="center"/>
              <w:rPr>
                <w:rFonts w:ascii="Arial" w:hAnsi="Arial" w:cs="Arial"/>
              </w:rPr>
            </w:pPr>
            <w:r w:rsidRPr="00E0313B">
              <w:rPr>
                <w:rFonts w:ascii="Arial" w:hAnsi="Arial" w:cs="Arial"/>
              </w:rPr>
              <w:t>5</w:t>
            </w:r>
          </w:p>
        </w:tc>
        <w:tc>
          <w:tcPr>
            <w:tcW w:w="1248" w:type="dxa"/>
            <w:vAlign w:val="bottom"/>
          </w:tcPr>
          <w:p w:rsidR="00AD1346" w:rsidRPr="00E0313B" w:rsidRDefault="00AD1346" w:rsidP="007D17D4">
            <w:pPr>
              <w:pStyle w:val="Zwykytekst"/>
              <w:ind w:right="-142"/>
              <w:jc w:val="center"/>
              <w:rPr>
                <w:rFonts w:ascii="Arial" w:hAnsi="Arial" w:cs="Arial"/>
              </w:rPr>
            </w:pPr>
            <w:r w:rsidRPr="00E0313B">
              <w:rPr>
                <w:rFonts w:ascii="Arial" w:hAnsi="Arial" w:cs="Arial"/>
              </w:rPr>
              <w:t>6</w:t>
            </w:r>
          </w:p>
        </w:tc>
        <w:tc>
          <w:tcPr>
            <w:tcW w:w="1418" w:type="dxa"/>
            <w:vAlign w:val="bottom"/>
          </w:tcPr>
          <w:p w:rsidR="00AD1346" w:rsidRPr="00E0313B" w:rsidRDefault="00AD1346" w:rsidP="007D17D4">
            <w:pPr>
              <w:pStyle w:val="Zwykytekst"/>
              <w:ind w:right="-142"/>
              <w:jc w:val="center"/>
              <w:rPr>
                <w:rFonts w:ascii="Arial" w:hAnsi="Arial" w:cs="Arial"/>
              </w:rPr>
            </w:pPr>
            <w:r w:rsidRPr="00E0313B">
              <w:rPr>
                <w:rFonts w:ascii="Arial" w:hAnsi="Arial" w:cs="Arial"/>
              </w:rPr>
              <w:t>7</w:t>
            </w:r>
          </w:p>
        </w:tc>
      </w:tr>
      <w:tr w:rsidR="00AD1346" w:rsidRPr="006B3D24" w:rsidTr="007D17D4">
        <w:tc>
          <w:tcPr>
            <w:tcW w:w="468" w:type="dxa"/>
          </w:tcPr>
          <w:p w:rsidR="00AD1346" w:rsidRPr="006B3D24" w:rsidRDefault="00AD1346" w:rsidP="007D17D4">
            <w:pPr>
              <w:pStyle w:val="Zwykytekst"/>
              <w:spacing w:before="120"/>
              <w:ind w:right="-142"/>
              <w:rPr>
                <w:rFonts w:ascii="Arial" w:hAnsi="Arial" w:cs="Arial"/>
              </w:rPr>
            </w:pPr>
            <w:r w:rsidRPr="006B3D24">
              <w:rPr>
                <w:rFonts w:ascii="Arial" w:hAnsi="Arial" w:cs="Arial"/>
              </w:rPr>
              <w:t>1</w:t>
            </w:r>
          </w:p>
        </w:tc>
        <w:tc>
          <w:tcPr>
            <w:tcW w:w="1092" w:type="dxa"/>
          </w:tcPr>
          <w:p w:rsidR="00AD1346" w:rsidRPr="006B3D24" w:rsidRDefault="00AD1346" w:rsidP="007D17D4">
            <w:pPr>
              <w:pStyle w:val="Zwykytekst"/>
              <w:spacing w:before="120"/>
              <w:ind w:right="-142"/>
              <w:rPr>
                <w:rFonts w:ascii="Arial" w:hAnsi="Arial" w:cs="Arial"/>
              </w:rPr>
            </w:pPr>
          </w:p>
        </w:tc>
        <w:tc>
          <w:tcPr>
            <w:tcW w:w="2126" w:type="dxa"/>
          </w:tcPr>
          <w:p w:rsidR="00AD1346" w:rsidRPr="00920381"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Koordynator - </w:t>
            </w:r>
            <w:r w:rsidR="00B37EA4">
              <w:rPr>
                <w:rFonts w:ascii="Arial" w:hAnsi="Arial" w:cs="Arial"/>
                <w:b/>
                <w:sz w:val="22"/>
                <w:szCs w:val="22"/>
                <w:lang w:eastAsia="ar-SA"/>
              </w:rPr>
              <w:t>inspektor nadzoru branży drogowej</w:t>
            </w:r>
          </w:p>
          <w:p w:rsidR="00AD1346" w:rsidRDefault="00AD1346" w:rsidP="007D17D4">
            <w:pPr>
              <w:pStyle w:val="Zwykytekst"/>
              <w:spacing w:before="120"/>
              <w:ind w:right="-142"/>
              <w:rPr>
                <w:rFonts w:ascii="Arial" w:hAnsi="Arial" w:cs="Arial"/>
                <w:sz w:val="22"/>
                <w:szCs w:val="22"/>
              </w:rPr>
            </w:pPr>
            <w:r>
              <w:rPr>
                <w:rFonts w:ascii="Arial" w:hAnsi="Arial" w:cs="Arial"/>
                <w:b/>
                <w:sz w:val="22"/>
                <w:szCs w:val="22"/>
              </w:rPr>
              <w:t>kierujący pracą zespołu inspektorów nadzoru inwestorskiego</w:t>
            </w:r>
          </w:p>
          <w:p w:rsidR="00AD1346" w:rsidRPr="00920381" w:rsidRDefault="00AD1346" w:rsidP="007D17D4">
            <w:pPr>
              <w:pStyle w:val="Zwykytekst"/>
              <w:spacing w:before="120"/>
              <w:ind w:right="-142"/>
              <w:rPr>
                <w:rFonts w:ascii="Arial" w:hAnsi="Arial" w:cs="Arial"/>
                <w:sz w:val="22"/>
                <w:szCs w:val="22"/>
              </w:rPr>
            </w:pPr>
          </w:p>
        </w:tc>
        <w:tc>
          <w:tcPr>
            <w:tcW w:w="1843" w:type="dxa"/>
          </w:tcPr>
          <w:p w:rsidR="00AD1346" w:rsidRPr="006B3D24" w:rsidRDefault="00AD1346" w:rsidP="007D17D4">
            <w:pPr>
              <w:pStyle w:val="Zwykytekst"/>
              <w:spacing w:before="120"/>
              <w:ind w:right="-142"/>
              <w:rPr>
                <w:rFonts w:ascii="Arial" w:hAnsi="Arial" w:cs="Arial"/>
              </w:rPr>
            </w:pPr>
          </w:p>
        </w:tc>
        <w:tc>
          <w:tcPr>
            <w:tcW w:w="2013" w:type="dxa"/>
          </w:tcPr>
          <w:p w:rsidR="00AD1346" w:rsidRPr="006B3D24" w:rsidRDefault="00AD1346" w:rsidP="007D17D4">
            <w:pPr>
              <w:pStyle w:val="Zwykytekst"/>
              <w:spacing w:before="120"/>
              <w:ind w:right="-142"/>
              <w:rPr>
                <w:rFonts w:ascii="Arial" w:hAnsi="Arial" w:cs="Arial"/>
              </w:rPr>
            </w:pPr>
          </w:p>
        </w:tc>
        <w:tc>
          <w:tcPr>
            <w:tcW w:w="1248" w:type="dxa"/>
          </w:tcPr>
          <w:p w:rsidR="00AD1346" w:rsidRPr="006B3D24" w:rsidRDefault="00AD1346" w:rsidP="007D17D4">
            <w:pPr>
              <w:pStyle w:val="Zwykytekst"/>
              <w:spacing w:before="120"/>
              <w:ind w:right="-142"/>
              <w:rPr>
                <w:rFonts w:ascii="Arial" w:hAnsi="Arial" w:cs="Arial"/>
              </w:rPr>
            </w:pPr>
          </w:p>
        </w:tc>
        <w:tc>
          <w:tcPr>
            <w:tcW w:w="1418" w:type="dxa"/>
          </w:tcPr>
          <w:p w:rsidR="00AD1346" w:rsidRPr="006B3D24" w:rsidRDefault="00AD1346" w:rsidP="007D17D4">
            <w:pPr>
              <w:pStyle w:val="Zwykytekst"/>
              <w:spacing w:before="120"/>
              <w:ind w:right="-142"/>
              <w:rPr>
                <w:rFonts w:ascii="Arial" w:hAnsi="Arial" w:cs="Arial"/>
              </w:rPr>
            </w:pPr>
          </w:p>
        </w:tc>
      </w:tr>
    </w:tbl>
    <w:p w:rsidR="00AD1346" w:rsidRPr="0038387A" w:rsidRDefault="00AD1346" w:rsidP="00AD1346">
      <w:pPr>
        <w:pStyle w:val="Zwykytekst"/>
        <w:ind w:left="1800" w:right="-142" w:hanging="1800"/>
        <w:rPr>
          <w:rFonts w:ascii="Arial" w:hAnsi="Arial" w:cs="Arial"/>
          <w:b/>
          <w:sz w:val="22"/>
          <w:szCs w:val="22"/>
          <w:u w:val="single"/>
        </w:rPr>
      </w:pPr>
      <w:r w:rsidRPr="0038387A">
        <w:rPr>
          <w:rFonts w:ascii="Arial" w:hAnsi="Arial" w:cs="Arial"/>
          <w:b/>
          <w:sz w:val="22"/>
          <w:szCs w:val="22"/>
          <w:u w:val="single"/>
        </w:rPr>
        <w:t>UWAGA:</w:t>
      </w:r>
    </w:p>
    <w:p w:rsidR="00AD1346" w:rsidRPr="0038387A" w:rsidRDefault="00AD1346" w:rsidP="00AD1346">
      <w:pPr>
        <w:pStyle w:val="Zwykytekst"/>
        <w:ind w:right="-142"/>
        <w:rPr>
          <w:rFonts w:ascii="Arial" w:hAnsi="Arial" w:cs="Arial"/>
          <w:b/>
          <w:sz w:val="22"/>
          <w:szCs w:val="22"/>
        </w:rPr>
      </w:pPr>
      <w:r w:rsidRPr="0038387A">
        <w:rPr>
          <w:rFonts w:ascii="Arial" w:hAnsi="Arial" w:cs="Arial"/>
          <w:b/>
          <w:sz w:val="22"/>
          <w:szCs w:val="22"/>
        </w:rPr>
        <w:t>Zadania wymienione w kolumnie nr 5, dla których nie zostaną podane wartości nie będą podlegały ocenie.</w:t>
      </w:r>
    </w:p>
    <w:p w:rsidR="00AD1346" w:rsidRDefault="00AD1346" w:rsidP="00AD1346">
      <w:pPr>
        <w:pStyle w:val="Zwykytekst"/>
        <w:spacing w:before="120"/>
        <w:ind w:left="1800" w:right="-142" w:hanging="1440"/>
        <w:rPr>
          <w:rFonts w:ascii="Arial" w:hAnsi="Arial" w:cs="Arial"/>
          <w:sz w:val="24"/>
          <w:szCs w:val="24"/>
        </w:rPr>
      </w:pPr>
    </w:p>
    <w:p w:rsidR="00AD1346" w:rsidRPr="0038387A" w:rsidRDefault="00AD1346" w:rsidP="00AD1346">
      <w:pPr>
        <w:pStyle w:val="Normalny1"/>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rsidR="00AD1346" w:rsidRPr="00632A2A" w:rsidRDefault="00AD1346" w:rsidP="00AD1346">
      <w:pPr>
        <w:pStyle w:val="Zwykytekst"/>
        <w:spacing w:before="120" w:line="276" w:lineRule="auto"/>
        <w:rPr>
          <w:rFonts w:ascii="Arial" w:eastAsia="Andale Sans UI" w:hAnsi="Arial" w:cs="Arial"/>
          <w:color w:val="00000A"/>
          <w:sz w:val="22"/>
          <w:szCs w:val="22"/>
          <w:lang w:eastAsia="ja-JP" w:bidi="fa-IR"/>
        </w:rPr>
      </w:pPr>
    </w:p>
    <w:p w:rsidR="00AD1346" w:rsidRPr="00632A2A" w:rsidRDefault="00AD1346" w:rsidP="00AD1346">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AD1346" w:rsidRDefault="00AD1346" w:rsidP="00AD1346">
      <w:pPr>
        <w:pStyle w:val="Zwykytekst"/>
        <w:spacing w:before="120" w:line="276" w:lineRule="auto"/>
        <w:ind w:left="3540" w:hanging="3540"/>
        <w:rPr>
          <w:rFonts w:ascii="Arial" w:hAnsi="Arial" w:cs="Arial"/>
          <w:highlight w:val="yellow"/>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r>
        <w:rPr>
          <w:rFonts w:ascii="Arial" w:hAnsi="Arial" w:cs="Arial"/>
          <w:highlight w:val="yellow"/>
        </w:rPr>
        <w:br w:type="page"/>
      </w:r>
    </w:p>
    <w:p w:rsidR="00AD1346" w:rsidRDefault="00AD1346" w:rsidP="00AD1346">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AD1346" w:rsidRDefault="00AD1346" w:rsidP="00AD1346">
      <w:pPr>
        <w:pStyle w:val="Nagwek2"/>
        <w:spacing w:after="120"/>
        <w:ind w:left="0"/>
        <w:jc w:val="center"/>
        <w:rPr>
          <w:rFonts w:ascii="Arial" w:hAnsi="Arial" w:cs="Arial"/>
          <w:sz w:val="28"/>
          <w:szCs w:val="28"/>
          <w:highlight w:val="lightGray"/>
        </w:rPr>
      </w:pPr>
    </w:p>
    <w:p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7 do</w:t>
      </w:r>
      <w:r w:rsidRPr="001D0A51">
        <w:rPr>
          <w:rFonts w:ascii="Arial" w:hAnsi="Arial" w:cs="Arial"/>
          <w:w w:val="130"/>
          <w:sz w:val="16"/>
          <w:szCs w:val="16"/>
        </w:rPr>
        <w:t xml:space="preserve"> SIWZ</w:t>
      </w:r>
    </w:p>
    <w:p w:rsidR="00AD1346" w:rsidRDefault="00AD1346" w:rsidP="00AD1346">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AD1346" w:rsidRPr="00362916" w:rsidRDefault="00AD1346" w:rsidP="00AD1346">
      <w:pPr>
        <w:pStyle w:val="Normalny1"/>
        <w:rPr>
          <w:rFonts w:ascii="Arial" w:hAnsi="Arial" w:cs="Arial"/>
          <w:sz w:val="20"/>
          <w:szCs w:val="20"/>
          <w:lang w:val="pl-PL"/>
        </w:rPr>
      </w:pPr>
      <w:r w:rsidRPr="00362916">
        <w:rPr>
          <w:rFonts w:ascii="Arial" w:hAnsi="Arial" w:cs="Arial"/>
          <w:sz w:val="20"/>
          <w:szCs w:val="20"/>
          <w:lang w:val="pl-PL"/>
        </w:rPr>
        <w:t>………………………………</w:t>
      </w:r>
    </w:p>
    <w:p w:rsidR="00AD1346" w:rsidRPr="00362916" w:rsidRDefault="00AD1346" w:rsidP="00AD1346">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AD1346" w:rsidRDefault="00AD1346" w:rsidP="00AD1346">
      <w:pPr>
        <w:pStyle w:val="Zwykytekst"/>
        <w:spacing w:before="120"/>
        <w:ind w:left="1800" w:right="-142" w:hanging="1440"/>
        <w:rPr>
          <w:rFonts w:ascii="Arial" w:hAnsi="Arial" w:cs="Arial"/>
          <w:sz w:val="24"/>
          <w:szCs w:val="24"/>
        </w:rPr>
      </w:pPr>
    </w:p>
    <w:p w:rsidR="00AD1346" w:rsidRDefault="00AD1346" w:rsidP="00AD1346">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AD1346" w:rsidRPr="000D2F92" w:rsidRDefault="00AD1346" w:rsidP="00AD1346">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AD1346" w:rsidRDefault="00AD1346" w:rsidP="00AD1346">
      <w:pPr>
        <w:pStyle w:val="Zwykytekst"/>
        <w:spacing w:before="120"/>
        <w:ind w:left="1800" w:right="-142" w:hanging="1440"/>
        <w:rPr>
          <w:rFonts w:ascii="Arial" w:hAnsi="Arial" w:cs="Arial"/>
          <w:sz w:val="24"/>
          <w:szCs w:val="24"/>
        </w:rPr>
      </w:pP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AD1346" w:rsidRPr="00EA7762" w:rsidTr="007D17D4">
        <w:tc>
          <w:tcPr>
            <w:tcW w:w="468" w:type="dxa"/>
          </w:tcPr>
          <w:p w:rsidR="00AD1346" w:rsidRPr="00EA7762" w:rsidRDefault="00AD1346" w:rsidP="007D17D4">
            <w:pPr>
              <w:pStyle w:val="Zwykytekst"/>
              <w:spacing w:before="120"/>
              <w:ind w:right="-142"/>
              <w:rPr>
                <w:rFonts w:ascii="Arial" w:hAnsi="Arial" w:cs="Arial"/>
              </w:rPr>
            </w:pPr>
            <w:r w:rsidRPr="00EA7762">
              <w:rPr>
                <w:rFonts w:ascii="Arial" w:hAnsi="Arial" w:cs="Arial"/>
              </w:rPr>
              <w:t>L.p.</w:t>
            </w:r>
          </w:p>
        </w:tc>
        <w:tc>
          <w:tcPr>
            <w:tcW w:w="1092" w:type="dxa"/>
          </w:tcPr>
          <w:p w:rsidR="00AD1346" w:rsidRPr="00EA7762" w:rsidRDefault="00AD1346" w:rsidP="007D17D4">
            <w:pPr>
              <w:pStyle w:val="Default"/>
              <w:rPr>
                <w:sz w:val="20"/>
                <w:szCs w:val="20"/>
              </w:rPr>
            </w:pPr>
            <w:r w:rsidRPr="00EA7762">
              <w:rPr>
                <w:bCs/>
                <w:sz w:val="20"/>
                <w:szCs w:val="20"/>
              </w:rPr>
              <w:t xml:space="preserve">Imię Nazwisko </w:t>
            </w:r>
          </w:p>
        </w:tc>
        <w:tc>
          <w:tcPr>
            <w:tcW w:w="2126" w:type="dxa"/>
          </w:tcPr>
          <w:p w:rsidR="00AD1346" w:rsidRPr="00EA7762" w:rsidRDefault="00AD1346" w:rsidP="007D17D4">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AD1346" w:rsidRDefault="00AD1346" w:rsidP="007D17D4">
            <w:pPr>
              <w:pStyle w:val="Default"/>
              <w:rPr>
                <w:bCs/>
                <w:sz w:val="20"/>
                <w:szCs w:val="20"/>
              </w:rPr>
            </w:pPr>
            <w:r>
              <w:rPr>
                <w:bCs/>
                <w:sz w:val="20"/>
                <w:szCs w:val="20"/>
              </w:rPr>
              <w:t xml:space="preserve">Kwalifikacje zawodowe, posiadane uprawnienia, </w:t>
            </w:r>
          </w:p>
          <w:p w:rsidR="00AD1346" w:rsidRDefault="00AD1346" w:rsidP="007D17D4">
            <w:pPr>
              <w:pStyle w:val="Default"/>
              <w:rPr>
                <w:b/>
                <w:bCs/>
                <w:sz w:val="20"/>
                <w:szCs w:val="20"/>
                <w:u w:val="single"/>
              </w:rPr>
            </w:pPr>
          </w:p>
          <w:p w:rsidR="00AD1346" w:rsidRPr="0012012E" w:rsidRDefault="00AD1346" w:rsidP="007D17D4">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rsidR="00AD1346" w:rsidRPr="00EA7762" w:rsidRDefault="00AD1346" w:rsidP="007D17D4">
            <w:pPr>
              <w:pStyle w:val="Default"/>
              <w:rPr>
                <w:sz w:val="20"/>
                <w:szCs w:val="20"/>
              </w:rPr>
            </w:pPr>
            <w:r w:rsidRPr="00EA7762">
              <w:rPr>
                <w:bCs/>
                <w:sz w:val="20"/>
                <w:szCs w:val="20"/>
              </w:rPr>
              <w:t xml:space="preserve">Opis wykonanych usług – przedmiot usługi </w:t>
            </w:r>
          </w:p>
          <w:p w:rsidR="00AD1346" w:rsidRPr="00EA7762" w:rsidRDefault="00AD1346" w:rsidP="007D17D4">
            <w:pPr>
              <w:pStyle w:val="Default"/>
              <w:rPr>
                <w:sz w:val="20"/>
                <w:szCs w:val="20"/>
              </w:rPr>
            </w:pPr>
            <w:r>
              <w:rPr>
                <w:bCs/>
                <w:sz w:val="20"/>
                <w:szCs w:val="20"/>
              </w:rPr>
              <w:t xml:space="preserve">potwierdzający doświadczenie  </w:t>
            </w:r>
          </w:p>
          <w:p w:rsidR="00AD1346" w:rsidRPr="00EA7762" w:rsidRDefault="00AD1346" w:rsidP="007D17D4">
            <w:pPr>
              <w:pStyle w:val="Zwykytekst"/>
              <w:spacing w:before="120"/>
              <w:ind w:right="-142"/>
              <w:rPr>
                <w:rFonts w:ascii="Arial" w:hAnsi="Arial" w:cs="Arial"/>
              </w:rPr>
            </w:pPr>
            <w:r w:rsidRPr="00EA7762">
              <w:rPr>
                <w:rFonts w:ascii="Arial" w:hAnsi="Arial" w:cs="Arial"/>
                <w:bCs/>
              </w:rPr>
              <w:t>(nazwa zadania)</w:t>
            </w:r>
          </w:p>
        </w:tc>
        <w:tc>
          <w:tcPr>
            <w:tcW w:w="1105" w:type="dxa"/>
          </w:tcPr>
          <w:p w:rsidR="00AD1346" w:rsidRPr="00EA7762" w:rsidRDefault="00AD1346" w:rsidP="007D17D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AD1346" w:rsidRDefault="00AD1346" w:rsidP="007D17D4">
            <w:pPr>
              <w:pStyle w:val="Zwykytekst"/>
              <w:spacing w:before="120"/>
              <w:ind w:right="-142"/>
              <w:jc w:val="center"/>
              <w:rPr>
                <w:rFonts w:ascii="Arial" w:hAnsi="Arial" w:cs="Arial"/>
                <w:bCs/>
              </w:rPr>
            </w:pPr>
            <w:r w:rsidRPr="00EA7762">
              <w:rPr>
                <w:rFonts w:ascii="Arial" w:hAnsi="Arial" w:cs="Arial"/>
                <w:bCs/>
              </w:rPr>
              <w:t>[w latach]</w:t>
            </w:r>
          </w:p>
          <w:p w:rsidR="00AD1346" w:rsidRPr="00EA7762" w:rsidRDefault="00AD1346" w:rsidP="007D17D4">
            <w:pPr>
              <w:pStyle w:val="Zwykytekst"/>
              <w:spacing w:before="120"/>
              <w:ind w:right="-142"/>
              <w:jc w:val="center"/>
              <w:rPr>
                <w:rFonts w:ascii="Arial" w:hAnsi="Arial" w:cs="Arial"/>
                <w:bCs/>
              </w:rPr>
            </w:pPr>
            <w:r>
              <w:rPr>
                <w:rFonts w:ascii="Arial" w:hAnsi="Arial" w:cs="Arial"/>
                <w:bCs/>
              </w:rPr>
              <w:t>Liczone od daty uzyskania uprawnień</w:t>
            </w:r>
          </w:p>
        </w:tc>
        <w:tc>
          <w:tcPr>
            <w:tcW w:w="1560" w:type="dxa"/>
          </w:tcPr>
          <w:p w:rsidR="00AD1346" w:rsidRPr="00EA7762" w:rsidRDefault="00AD1346" w:rsidP="007D17D4">
            <w:pPr>
              <w:pStyle w:val="Zwykytekst"/>
              <w:spacing w:before="120"/>
              <w:ind w:right="-142"/>
              <w:rPr>
                <w:rFonts w:ascii="Arial" w:hAnsi="Arial" w:cs="Arial"/>
                <w:bCs/>
              </w:rPr>
            </w:pPr>
            <w:r w:rsidRPr="00EA7762">
              <w:rPr>
                <w:rFonts w:ascii="Arial" w:hAnsi="Arial" w:cs="Arial"/>
                <w:bCs/>
              </w:rPr>
              <w:t>Podstawa dysponowania osobą</w:t>
            </w:r>
          </w:p>
        </w:tc>
      </w:tr>
      <w:tr w:rsidR="00CC7CA6" w:rsidRPr="00CC7CA6" w:rsidTr="00CC7CA6">
        <w:tc>
          <w:tcPr>
            <w:tcW w:w="468" w:type="dxa"/>
            <w:vAlign w:val="bottom"/>
          </w:tcPr>
          <w:p w:rsidR="00CC7CA6" w:rsidRPr="00CC7CA6" w:rsidRDefault="00CC7CA6" w:rsidP="00CC7CA6">
            <w:pPr>
              <w:pStyle w:val="Zwykytekst"/>
              <w:ind w:right="-142"/>
              <w:jc w:val="center"/>
              <w:rPr>
                <w:rFonts w:ascii="Arial" w:hAnsi="Arial" w:cs="Arial"/>
              </w:rPr>
            </w:pPr>
            <w:r w:rsidRPr="00CC7CA6">
              <w:rPr>
                <w:rFonts w:ascii="Arial" w:hAnsi="Arial" w:cs="Arial"/>
              </w:rPr>
              <w:t>1</w:t>
            </w:r>
          </w:p>
        </w:tc>
        <w:tc>
          <w:tcPr>
            <w:tcW w:w="1092" w:type="dxa"/>
            <w:vAlign w:val="bottom"/>
          </w:tcPr>
          <w:p w:rsidR="00CC7CA6" w:rsidRPr="00CC7CA6" w:rsidRDefault="00CC7CA6" w:rsidP="00CC7CA6">
            <w:pPr>
              <w:pStyle w:val="Zwykytekst"/>
              <w:ind w:right="-142"/>
              <w:jc w:val="center"/>
              <w:rPr>
                <w:rFonts w:ascii="Arial" w:hAnsi="Arial" w:cs="Arial"/>
              </w:rPr>
            </w:pPr>
            <w:r w:rsidRPr="00CC7CA6">
              <w:rPr>
                <w:rFonts w:ascii="Arial" w:hAnsi="Arial" w:cs="Arial"/>
              </w:rPr>
              <w:t>2</w:t>
            </w:r>
          </w:p>
        </w:tc>
        <w:tc>
          <w:tcPr>
            <w:tcW w:w="2126" w:type="dxa"/>
            <w:vAlign w:val="bottom"/>
          </w:tcPr>
          <w:p w:rsidR="00CC7CA6" w:rsidRPr="00CC7CA6" w:rsidRDefault="00CC7CA6" w:rsidP="00CC7CA6">
            <w:pPr>
              <w:suppressAutoHyphens/>
              <w:snapToGrid w:val="0"/>
              <w:jc w:val="center"/>
              <w:rPr>
                <w:rFonts w:ascii="Arial" w:hAnsi="Arial" w:cs="Arial"/>
                <w:b/>
                <w:sz w:val="20"/>
                <w:szCs w:val="20"/>
                <w:lang w:eastAsia="ar-SA"/>
              </w:rPr>
            </w:pPr>
            <w:r w:rsidRPr="00CC7CA6">
              <w:rPr>
                <w:rFonts w:ascii="Arial" w:hAnsi="Arial" w:cs="Arial"/>
                <w:b/>
                <w:sz w:val="20"/>
                <w:szCs w:val="20"/>
                <w:lang w:eastAsia="ar-SA"/>
              </w:rPr>
              <w:t>3</w:t>
            </w:r>
          </w:p>
        </w:tc>
        <w:tc>
          <w:tcPr>
            <w:tcW w:w="1588" w:type="dxa"/>
            <w:vAlign w:val="bottom"/>
          </w:tcPr>
          <w:p w:rsidR="00CC7CA6" w:rsidRPr="00CC7CA6" w:rsidRDefault="00CC7CA6" w:rsidP="00CC7CA6">
            <w:pPr>
              <w:pStyle w:val="Zwykytekst"/>
              <w:ind w:right="-142"/>
              <w:jc w:val="center"/>
              <w:rPr>
                <w:rFonts w:ascii="Arial" w:hAnsi="Arial" w:cs="Arial"/>
              </w:rPr>
            </w:pPr>
            <w:r w:rsidRPr="00CC7CA6">
              <w:rPr>
                <w:rFonts w:ascii="Arial" w:hAnsi="Arial" w:cs="Arial"/>
              </w:rPr>
              <w:t>4</w:t>
            </w:r>
          </w:p>
        </w:tc>
        <w:tc>
          <w:tcPr>
            <w:tcW w:w="2127" w:type="dxa"/>
            <w:vAlign w:val="bottom"/>
          </w:tcPr>
          <w:p w:rsidR="00CC7CA6" w:rsidRPr="00CC7CA6" w:rsidRDefault="00CC7CA6" w:rsidP="00CC7CA6">
            <w:pPr>
              <w:pStyle w:val="Zwykytekst"/>
              <w:ind w:right="-142"/>
              <w:jc w:val="center"/>
              <w:rPr>
                <w:rFonts w:ascii="Arial" w:hAnsi="Arial" w:cs="Arial"/>
              </w:rPr>
            </w:pPr>
            <w:r w:rsidRPr="00CC7CA6">
              <w:rPr>
                <w:rFonts w:ascii="Arial" w:hAnsi="Arial" w:cs="Arial"/>
              </w:rPr>
              <w:t>5</w:t>
            </w:r>
          </w:p>
        </w:tc>
        <w:tc>
          <w:tcPr>
            <w:tcW w:w="1105" w:type="dxa"/>
            <w:vAlign w:val="bottom"/>
          </w:tcPr>
          <w:p w:rsidR="00CC7CA6" w:rsidRPr="00CC7CA6" w:rsidRDefault="00CC7CA6" w:rsidP="00CC7CA6">
            <w:pPr>
              <w:pStyle w:val="Zwykytekst"/>
              <w:ind w:right="-142"/>
              <w:jc w:val="center"/>
              <w:rPr>
                <w:rFonts w:ascii="Arial" w:hAnsi="Arial" w:cs="Arial"/>
              </w:rPr>
            </w:pPr>
            <w:r w:rsidRPr="00CC7CA6">
              <w:rPr>
                <w:rFonts w:ascii="Arial" w:hAnsi="Arial" w:cs="Arial"/>
              </w:rPr>
              <w:t>6</w:t>
            </w:r>
          </w:p>
        </w:tc>
        <w:tc>
          <w:tcPr>
            <w:tcW w:w="1560" w:type="dxa"/>
            <w:vAlign w:val="bottom"/>
          </w:tcPr>
          <w:p w:rsidR="00CC7CA6" w:rsidRPr="00CC7CA6" w:rsidRDefault="00CC7CA6" w:rsidP="00CC7CA6">
            <w:pPr>
              <w:pStyle w:val="Zwykytekst"/>
              <w:ind w:right="-142"/>
              <w:jc w:val="center"/>
              <w:rPr>
                <w:rFonts w:ascii="Arial" w:hAnsi="Arial" w:cs="Arial"/>
              </w:rPr>
            </w:pPr>
            <w:r w:rsidRPr="00CC7CA6">
              <w:rPr>
                <w:rFonts w:ascii="Arial" w:hAnsi="Arial" w:cs="Arial"/>
              </w:rPr>
              <w:t>7</w:t>
            </w:r>
          </w:p>
        </w:tc>
      </w:tr>
      <w:tr w:rsidR="00AD1346" w:rsidRPr="006B3D24" w:rsidTr="007D17D4">
        <w:tc>
          <w:tcPr>
            <w:tcW w:w="468" w:type="dxa"/>
          </w:tcPr>
          <w:p w:rsidR="00AD1346" w:rsidRPr="006B3D24" w:rsidRDefault="00AD1346" w:rsidP="007D17D4">
            <w:pPr>
              <w:pStyle w:val="Zwykytekst"/>
              <w:spacing w:before="120"/>
              <w:ind w:right="-142"/>
              <w:rPr>
                <w:rFonts w:ascii="Arial" w:hAnsi="Arial" w:cs="Arial"/>
              </w:rPr>
            </w:pPr>
            <w:r>
              <w:rPr>
                <w:rFonts w:ascii="Arial" w:hAnsi="Arial" w:cs="Arial"/>
              </w:rPr>
              <w:t>1</w:t>
            </w:r>
          </w:p>
        </w:tc>
        <w:tc>
          <w:tcPr>
            <w:tcW w:w="1092" w:type="dxa"/>
          </w:tcPr>
          <w:p w:rsidR="00AD1346" w:rsidRPr="006B3D24" w:rsidRDefault="00AD1346" w:rsidP="007D17D4">
            <w:pPr>
              <w:pStyle w:val="Zwykytekst"/>
              <w:spacing w:before="120"/>
              <w:ind w:right="-142"/>
              <w:rPr>
                <w:rFonts w:ascii="Arial" w:hAnsi="Arial" w:cs="Arial"/>
              </w:rPr>
            </w:pPr>
          </w:p>
        </w:tc>
        <w:tc>
          <w:tcPr>
            <w:tcW w:w="2126" w:type="dxa"/>
          </w:tcPr>
          <w:p w:rsidR="00AD1346"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w:t>
            </w:r>
            <w:r w:rsidR="00CC7CA6">
              <w:rPr>
                <w:rFonts w:ascii="Arial" w:hAnsi="Arial" w:cs="Arial"/>
                <w:b/>
                <w:sz w:val="22"/>
                <w:szCs w:val="22"/>
                <w:lang w:eastAsia="ar-SA"/>
              </w:rPr>
              <w:t xml:space="preserve"> – inspektor nadzoru branży drogowej</w:t>
            </w:r>
          </w:p>
        </w:tc>
        <w:tc>
          <w:tcPr>
            <w:tcW w:w="1588" w:type="dxa"/>
          </w:tcPr>
          <w:p w:rsidR="00AD1346" w:rsidRPr="006B3D24" w:rsidRDefault="00AD1346" w:rsidP="007D17D4">
            <w:pPr>
              <w:pStyle w:val="Zwykytekst"/>
              <w:spacing w:before="120"/>
              <w:ind w:right="-142"/>
              <w:rPr>
                <w:rFonts w:ascii="Arial" w:hAnsi="Arial" w:cs="Arial"/>
              </w:rPr>
            </w:pPr>
          </w:p>
        </w:tc>
        <w:tc>
          <w:tcPr>
            <w:tcW w:w="2127" w:type="dxa"/>
          </w:tcPr>
          <w:p w:rsidR="00AD1346" w:rsidRPr="006B3D24" w:rsidRDefault="00AD1346" w:rsidP="007D17D4">
            <w:pPr>
              <w:pStyle w:val="Zwykytekst"/>
              <w:spacing w:before="120"/>
              <w:ind w:right="-142"/>
              <w:rPr>
                <w:rFonts w:ascii="Arial" w:hAnsi="Arial" w:cs="Arial"/>
              </w:rPr>
            </w:pPr>
          </w:p>
        </w:tc>
        <w:tc>
          <w:tcPr>
            <w:tcW w:w="1105" w:type="dxa"/>
          </w:tcPr>
          <w:p w:rsidR="00AD1346" w:rsidRPr="006B3D24" w:rsidRDefault="00AD1346" w:rsidP="007D17D4">
            <w:pPr>
              <w:pStyle w:val="Zwykytekst"/>
              <w:spacing w:before="120"/>
              <w:ind w:right="-142"/>
              <w:rPr>
                <w:rFonts w:ascii="Arial" w:hAnsi="Arial" w:cs="Arial"/>
              </w:rPr>
            </w:pPr>
          </w:p>
        </w:tc>
        <w:tc>
          <w:tcPr>
            <w:tcW w:w="1560" w:type="dxa"/>
          </w:tcPr>
          <w:p w:rsidR="00AD1346" w:rsidRPr="006B3D24" w:rsidRDefault="00AD1346" w:rsidP="007D17D4">
            <w:pPr>
              <w:pStyle w:val="Zwykytekst"/>
              <w:spacing w:before="120"/>
              <w:ind w:right="-142"/>
              <w:rPr>
                <w:rFonts w:ascii="Arial" w:hAnsi="Arial" w:cs="Arial"/>
              </w:rPr>
            </w:pPr>
          </w:p>
        </w:tc>
      </w:tr>
      <w:tr w:rsidR="00AD1346" w:rsidRPr="006B3D24" w:rsidTr="007D17D4">
        <w:tc>
          <w:tcPr>
            <w:tcW w:w="468" w:type="dxa"/>
          </w:tcPr>
          <w:p w:rsidR="00AD1346" w:rsidRPr="006B3D24" w:rsidRDefault="00AD1346" w:rsidP="007D17D4">
            <w:pPr>
              <w:pStyle w:val="Zwykytekst"/>
              <w:spacing w:before="120"/>
              <w:ind w:right="-142"/>
              <w:rPr>
                <w:rFonts w:ascii="Arial" w:hAnsi="Arial" w:cs="Arial"/>
              </w:rPr>
            </w:pPr>
            <w:r>
              <w:rPr>
                <w:rFonts w:ascii="Arial" w:hAnsi="Arial" w:cs="Arial"/>
              </w:rPr>
              <w:t>2</w:t>
            </w:r>
          </w:p>
        </w:tc>
        <w:tc>
          <w:tcPr>
            <w:tcW w:w="1092" w:type="dxa"/>
          </w:tcPr>
          <w:p w:rsidR="00AD1346" w:rsidRPr="006B3D24" w:rsidRDefault="00AD1346" w:rsidP="007D17D4">
            <w:pPr>
              <w:pStyle w:val="Zwykytekst"/>
              <w:spacing w:before="120"/>
              <w:ind w:right="-142"/>
              <w:rPr>
                <w:rFonts w:ascii="Arial" w:hAnsi="Arial" w:cs="Arial"/>
              </w:rPr>
            </w:pPr>
          </w:p>
        </w:tc>
        <w:tc>
          <w:tcPr>
            <w:tcW w:w="2126" w:type="dxa"/>
          </w:tcPr>
          <w:p w:rsidR="00AD1346" w:rsidRPr="00CA2519"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sanitarnej</w:t>
            </w:r>
          </w:p>
        </w:tc>
        <w:tc>
          <w:tcPr>
            <w:tcW w:w="1588" w:type="dxa"/>
          </w:tcPr>
          <w:p w:rsidR="00AD1346" w:rsidRPr="006B3D24" w:rsidRDefault="00AD1346" w:rsidP="007D17D4">
            <w:pPr>
              <w:pStyle w:val="Zwykytekst"/>
              <w:spacing w:before="120"/>
              <w:ind w:right="-142"/>
              <w:rPr>
                <w:rFonts w:ascii="Arial" w:hAnsi="Arial" w:cs="Arial"/>
              </w:rPr>
            </w:pPr>
          </w:p>
        </w:tc>
        <w:tc>
          <w:tcPr>
            <w:tcW w:w="2127" w:type="dxa"/>
          </w:tcPr>
          <w:p w:rsidR="00AD1346" w:rsidRPr="00A243A4" w:rsidRDefault="00AD1346" w:rsidP="007D17D4">
            <w:pPr>
              <w:pStyle w:val="Zwykytekst"/>
              <w:spacing w:before="120"/>
              <w:ind w:right="-142"/>
              <w:jc w:val="center"/>
              <w:rPr>
                <w:rFonts w:ascii="Arial" w:hAnsi="Arial" w:cs="Arial"/>
                <w:highlight w:val="yellow"/>
              </w:rPr>
            </w:pPr>
          </w:p>
        </w:tc>
        <w:tc>
          <w:tcPr>
            <w:tcW w:w="1105" w:type="dxa"/>
          </w:tcPr>
          <w:p w:rsidR="00AD1346" w:rsidRPr="006B3D24" w:rsidRDefault="00AD1346" w:rsidP="007D17D4">
            <w:pPr>
              <w:pStyle w:val="Zwykytekst"/>
              <w:spacing w:before="120"/>
              <w:ind w:right="-142"/>
              <w:rPr>
                <w:rFonts w:ascii="Arial" w:hAnsi="Arial" w:cs="Arial"/>
              </w:rPr>
            </w:pPr>
          </w:p>
        </w:tc>
        <w:tc>
          <w:tcPr>
            <w:tcW w:w="1560" w:type="dxa"/>
          </w:tcPr>
          <w:p w:rsidR="00AD1346" w:rsidRPr="006B3D24" w:rsidRDefault="00AD1346" w:rsidP="007D17D4">
            <w:pPr>
              <w:pStyle w:val="Zwykytekst"/>
              <w:spacing w:before="120"/>
              <w:ind w:right="-142"/>
              <w:rPr>
                <w:rFonts w:ascii="Arial" w:hAnsi="Arial" w:cs="Arial"/>
              </w:rPr>
            </w:pPr>
          </w:p>
        </w:tc>
      </w:tr>
      <w:tr w:rsidR="00AD1346" w:rsidRPr="006B3D24" w:rsidTr="007D17D4">
        <w:tc>
          <w:tcPr>
            <w:tcW w:w="468" w:type="dxa"/>
          </w:tcPr>
          <w:p w:rsidR="00AD1346" w:rsidRDefault="00AD1346" w:rsidP="007D17D4">
            <w:pPr>
              <w:pStyle w:val="Zwykytekst"/>
              <w:spacing w:before="120"/>
              <w:ind w:right="-142"/>
              <w:rPr>
                <w:rFonts w:ascii="Arial" w:hAnsi="Arial" w:cs="Arial"/>
              </w:rPr>
            </w:pPr>
            <w:r>
              <w:rPr>
                <w:rFonts w:ascii="Arial" w:hAnsi="Arial" w:cs="Arial"/>
              </w:rPr>
              <w:t>4</w:t>
            </w:r>
          </w:p>
        </w:tc>
        <w:tc>
          <w:tcPr>
            <w:tcW w:w="1092" w:type="dxa"/>
          </w:tcPr>
          <w:p w:rsidR="00AD1346" w:rsidRPr="006B3D24" w:rsidRDefault="00AD1346" w:rsidP="007D17D4">
            <w:pPr>
              <w:pStyle w:val="Zwykytekst"/>
              <w:spacing w:before="120"/>
              <w:ind w:right="-142"/>
              <w:rPr>
                <w:rFonts w:ascii="Arial" w:hAnsi="Arial" w:cs="Arial"/>
              </w:rPr>
            </w:pPr>
          </w:p>
        </w:tc>
        <w:tc>
          <w:tcPr>
            <w:tcW w:w="2126" w:type="dxa"/>
          </w:tcPr>
          <w:p w:rsidR="00AD1346"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elektrycznej</w:t>
            </w:r>
          </w:p>
        </w:tc>
        <w:tc>
          <w:tcPr>
            <w:tcW w:w="1588" w:type="dxa"/>
          </w:tcPr>
          <w:p w:rsidR="00AD1346" w:rsidRPr="006B3D24" w:rsidRDefault="00AD1346" w:rsidP="007D17D4">
            <w:pPr>
              <w:pStyle w:val="Zwykytekst"/>
              <w:spacing w:before="120"/>
              <w:ind w:right="-142"/>
              <w:rPr>
                <w:rFonts w:ascii="Arial" w:hAnsi="Arial" w:cs="Arial"/>
              </w:rPr>
            </w:pPr>
          </w:p>
        </w:tc>
        <w:tc>
          <w:tcPr>
            <w:tcW w:w="2127" w:type="dxa"/>
          </w:tcPr>
          <w:p w:rsidR="00AD1346" w:rsidRPr="00A243A4" w:rsidRDefault="00AD1346" w:rsidP="007D17D4">
            <w:pPr>
              <w:pStyle w:val="Zwykytekst"/>
              <w:spacing w:before="120"/>
              <w:ind w:right="-142"/>
              <w:jc w:val="center"/>
              <w:rPr>
                <w:rFonts w:ascii="Arial" w:hAnsi="Arial" w:cs="Arial"/>
                <w:highlight w:val="yellow"/>
              </w:rPr>
            </w:pPr>
          </w:p>
        </w:tc>
        <w:tc>
          <w:tcPr>
            <w:tcW w:w="1105" w:type="dxa"/>
          </w:tcPr>
          <w:p w:rsidR="00AD1346" w:rsidRPr="006B3D24" w:rsidRDefault="00AD1346" w:rsidP="007D17D4">
            <w:pPr>
              <w:pStyle w:val="Zwykytekst"/>
              <w:spacing w:before="120"/>
              <w:ind w:right="-142"/>
              <w:rPr>
                <w:rFonts w:ascii="Arial" w:hAnsi="Arial" w:cs="Arial"/>
              </w:rPr>
            </w:pPr>
          </w:p>
        </w:tc>
        <w:tc>
          <w:tcPr>
            <w:tcW w:w="1560" w:type="dxa"/>
          </w:tcPr>
          <w:p w:rsidR="00AD1346" w:rsidRPr="006B3D24" w:rsidRDefault="00AD1346" w:rsidP="007D17D4">
            <w:pPr>
              <w:pStyle w:val="Zwykytekst"/>
              <w:spacing w:before="120"/>
              <w:ind w:right="-142"/>
              <w:rPr>
                <w:rFonts w:ascii="Arial" w:hAnsi="Arial" w:cs="Arial"/>
              </w:rPr>
            </w:pPr>
          </w:p>
        </w:tc>
      </w:tr>
    </w:tbl>
    <w:p w:rsidR="00AD1346" w:rsidRPr="00B23043" w:rsidRDefault="00AD1346" w:rsidP="00AD1346">
      <w:pPr>
        <w:pStyle w:val="Domylnie"/>
        <w:jc w:val="both"/>
        <w:rPr>
          <w:rFonts w:ascii="Arial" w:hAnsi="Arial" w:cs="Arial"/>
          <w:b/>
          <w:i/>
          <w:color w:val="auto"/>
          <w:sz w:val="20"/>
          <w:szCs w:val="20"/>
        </w:rPr>
      </w:pPr>
      <w:r w:rsidRPr="00B23043">
        <w:rPr>
          <w:rFonts w:ascii="Arial" w:hAnsi="Arial" w:cs="Arial"/>
          <w:b/>
          <w:i/>
          <w:color w:val="auto"/>
          <w:sz w:val="20"/>
          <w:szCs w:val="20"/>
          <w:u w:val="single"/>
        </w:rPr>
        <w:t>UWAGA</w:t>
      </w:r>
      <w:r w:rsidRPr="00B23043">
        <w:rPr>
          <w:rFonts w:ascii="Arial" w:hAnsi="Arial" w:cs="Arial"/>
          <w:b/>
          <w:i/>
          <w:color w:val="auto"/>
          <w:sz w:val="20"/>
          <w:szCs w:val="20"/>
        </w:rPr>
        <w:t xml:space="preserve">: </w:t>
      </w:r>
    </w:p>
    <w:p w:rsidR="00AD1346" w:rsidRPr="00B23043" w:rsidRDefault="00AD1346" w:rsidP="00AD1346">
      <w:pPr>
        <w:pStyle w:val="Default"/>
        <w:rPr>
          <w:b/>
          <w:i/>
          <w:color w:val="auto"/>
          <w:sz w:val="20"/>
          <w:szCs w:val="20"/>
        </w:rPr>
      </w:pPr>
      <w:r w:rsidRPr="00B23043">
        <w:rPr>
          <w:b/>
          <w:i/>
          <w:color w:val="auto"/>
          <w:sz w:val="20"/>
          <w:szCs w:val="20"/>
        </w:rPr>
        <w:t>Posiadane kwalifikacje, doświadczenie i uprawnienia muszą potwierdzać spełnienie warunków określonych przez Zmawiającego w pkt. 1 ppkt.1.3. lit. a) rozdz. II SIWZ</w:t>
      </w:r>
    </w:p>
    <w:p w:rsidR="00CC7CA6" w:rsidRDefault="00CC7CA6" w:rsidP="00CC7CA6">
      <w:pPr>
        <w:pStyle w:val="Zwykytekst"/>
        <w:ind w:left="1800" w:right="-142" w:hanging="1800"/>
        <w:rPr>
          <w:rFonts w:ascii="Arial" w:hAnsi="Arial" w:cs="Arial"/>
          <w:b/>
          <w:sz w:val="24"/>
          <w:szCs w:val="24"/>
          <w:u w:val="single"/>
        </w:rPr>
      </w:pPr>
    </w:p>
    <w:p w:rsidR="00CC7CA6" w:rsidRPr="0038387A" w:rsidRDefault="00CC7CA6" w:rsidP="00AD1346">
      <w:pPr>
        <w:pStyle w:val="Zwykytekst"/>
        <w:spacing w:before="120"/>
        <w:ind w:left="1800" w:right="-142" w:hanging="1440"/>
        <w:rPr>
          <w:rFonts w:ascii="Arial" w:hAnsi="Arial" w:cs="Arial"/>
          <w:sz w:val="22"/>
          <w:szCs w:val="22"/>
        </w:rPr>
      </w:pPr>
    </w:p>
    <w:p w:rsidR="00AD1346" w:rsidRPr="0038387A" w:rsidRDefault="00AD1346" w:rsidP="00AD1346">
      <w:pPr>
        <w:pStyle w:val="Normalny1"/>
        <w:ind w:left="284"/>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rsidR="00AD1346" w:rsidRDefault="00AD1346" w:rsidP="00AD1346">
      <w:pPr>
        <w:pStyle w:val="Zwykytekst"/>
        <w:spacing w:before="120"/>
        <w:rPr>
          <w:rFonts w:ascii="Arial" w:eastAsia="Andale Sans UI" w:hAnsi="Arial" w:cs="Arial"/>
          <w:color w:val="00000A"/>
          <w:sz w:val="22"/>
          <w:szCs w:val="22"/>
          <w:lang w:eastAsia="ja-JP" w:bidi="fa-IR"/>
        </w:rPr>
      </w:pPr>
    </w:p>
    <w:p w:rsidR="00CC7CA6" w:rsidRPr="0038387A" w:rsidRDefault="00CC7CA6" w:rsidP="00AD1346">
      <w:pPr>
        <w:pStyle w:val="Zwykytekst"/>
        <w:spacing w:before="120"/>
        <w:rPr>
          <w:rFonts w:ascii="Arial" w:eastAsia="Andale Sans UI" w:hAnsi="Arial" w:cs="Arial"/>
          <w:color w:val="00000A"/>
          <w:sz w:val="22"/>
          <w:szCs w:val="22"/>
          <w:lang w:eastAsia="ja-JP" w:bidi="fa-IR"/>
        </w:rPr>
      </w:pPr>
    </w:p>
    <w:p w:rsidR="00AD1346" w:rsidRDefault="00AD1346" w:rsidP="00AD1346">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Pr="00362916">
        <w:rPr>
          <w:rFonts w:ascii="Arial" w:hAnsi="Arial" w:cs="Arial"/>
          <w:sz w:val="24"/>
        </w:rPr>
        <w:t>……………………………………</w:t>
      </w:r>
      <w:r>
        <w:rPr>
          <w:rFonts w:ascii="Arial" w:hAnsi="Arial" w:cs="Arial"/>
          <w:sz w:val="24"/>
        </w:rPr>
        <w:t xml:space="preserve"> </w:t>
      </w:r>
    </w:p>
    <w:p w:rsidR="00AD1346" w:rsidRPr="00362916" w:rsidRDefault="00AD1346" w:rsidP="00AD1346">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Pr="00AC4D85">
        <w:rPr>
          <w:rFonts w:ascii="Arial" w:hAnsi="Arial" w:cs="Arial"/>
        </w:rPr>
        <w:t>(podpis Wykonawcy/Pełnomocnika)</w:t>
      </w:r>
    </w:p>
    <w:p w:rsidR="00AD1346" w:rsidRDefault="00AD1346" w:rsidP="00AD1346">
      <w:pPr>
        <w:rPr>
          <w:rFonts w:ascii="Arial" w:hAnsi="Arial" w:cs="Arial"/>
          <w:sz w:val="20"/>
          <w:szCs w:val="20"/>
          <w:highlight w:val="yellow"/>
        </w:rPr>
      </w:pPr>
      <w:r>
        <w:rPr>
          <w:rFonts w:ascii="Arial" w:hAnsi="Arial" w:cs="Arial"/>
          <w:sz w:val="20"/>
          <w:szCs w:val="20"/>
          <w:highlight w:val="yellow"/>
        </w:rPr>
        <w:br w:type="page"/>
      </w:r>
    </w:p>
    <w:p w:rsidR="00AD1346"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rsidR="00AD1346" w:rsidRDefault="00AD1346" w:rsidP="00AD1346">
      <w:pPr>
        <w:spacing w:line="360" w:lineRule="auto"/>
        <w:ind w:left="5664" w:firstLine="708"/>
        <w:jc w:val="both"/>
        <w:rPr>
          <w:rFonts w:ascii="Arial" w:hAnsi="Arial" w:cs="Arial"/>
          <w:w w:val="130"/>
          <w:sz w:val="16"/>
          <w:szCs w:val="16"/>
        </w:rPr>
      </w:pPr>
    </w:p>
    <w:p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8 do</w:t>
      </w:r>
      <w:r w:rsidRPr="001D0A51">
        <w:rPr>
          <w:rFonts w:ascii="Arial" w:hAnsi="Arial" w:cs="Arial"/>
          <w:w w:val="130"/>
          <w:sz w:val="16"/>
          <w:szCs w:val="16"/>
        </w:rPr>
        <w:t xml:space="preserve"> SIWZ</w:t>
      </w:r>
    </w:p>
    <w:p w:rsidR="00AD1346" w:rsidRPr="007B1F5C" w:rsidRDefault="00AD1346" w:rsidP="00AD1346">
      <w:pPr>
        <w:rPr>
          <w:rFonts w:ascii="Arial" w:hAnsi="Arial" w:cs="Arial"/>
        </w:rPr>
      </w:pPr>
    </w:p>
    <w:p w:rsidR="00AD1346" w:rsidRPr="007B1F5C" w:rsidRDefault="00AD1346" w:rsidP="00AD1346">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AD1346" w:rsidRPr="007B1F5C" w:rsidRDefault="00AD1346" w:rsidP="00AD1346">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AD1346" w:rsidRPr="007B1F5C" w:rsidRDefault="00AD1346" w:rsidP="00AD1346">
      <w:pPr>
        <w:rPr>
          <w:rFonts w:ascii="Arial" w:hAnsi="Arial" w:cs="Arial"/>
          <w:sz w:val="20"/>
          <w:szCs w:val="20"/>
        </w:rPr>
      </w:pPr>
    </w:p>
    <w:p w:rsidR="00AD1346" w:rsidRPr="007B1F5C" w:rsidRDefault="00AD1346" w:rsidP="00AD1346">
      <w:pPr>
        <w:rPr>
          <w:rFonts w:ascii="Arial" w:hAnsi="Arial" w:cs="Arial"/>
          <w:sz w:val="20"/>
          <w:szCs w:val="20"/>
        </w:rPr>
      </w:pPr>
    </w:p>
    <w:p w:rsidR="00AD1346" w:rsidRPr="007B1F5C" w:rsidRDefault="00AD1346" w:rsidP="00AD1346">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AD1346" w:rsidRPr="007B1F5C" w:rsidTr="007D17D4">
        <w:trPr>
          <w:trHeight w:hRule="exact" w:val="1138"/>
          <w:jc w:val="center"/>
        </w:trPr>
        <w:tc>
          <w:tcPr>
            <w:tcW w:w="883" w:type="dxa"/>
            <w:tcBorders>
              <w:top w:val="single" w:sz="4" w:space="0" w:color="auto"/>
              <w:left w:val="single" w:sz="4" w:space="0" w:color="auto"/>
            </w:tcBorders>
            <w:shd w:val="clear" w:color="auto" w:fill="FFFFFF"/>
            <w:vAlign w:val="center"/>
          </w:tcPr>
          <w:p w:rsidR="00AD1346" w:rsidRPr="007B1F5C" w:rsidRDefault="00AD1346" w:rsidP="007D17D4">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AD1346" w:rsidRPr="007B1F5C" w:rsidRDefault="00AD1346" w:rsidP="007D17D4">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AD1346" w:rsidRPr="007B1F5C" w:rsidRDefault="00AD1346" w:rsidP="007D17D4">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AD1346" w:rsidRPr="007B1F5C" w:rsidTr="007D17D4">
        <w:trPr>
          <w:trHeight w:hRule="exact" w:val="1994"/>
          <w:jc w:val="center"/>
        </w:trPr>
        <w:tc>
          <w:tcPr>
            <w:tcW w:w="883" w:type="dxa"/>
            <w:tcBorders>
              <w:top w:val="single" w:sz="4" w:space="0" w:color="auto"/>
              <w:left w:val="single" w:sz="4" w:space="0" w:color="auto"/>
            </w:tcBorders>
            <w:shd w:val="clear" w:color="auto" w:fill="FFFFFF"/>
            <w:vAlign w:val="center"/>
          </w:tcPr>
          <w:p w:rsidR="00AD1346" w:rsidRPr="007B1F5C" w:rsidRDefault="00AD1346" w:rsidP="007D17D4">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AD1346" w:rsidRPr="007B1F5C" w:rsidRDefault="00AD1346" w:rsidP="007D17D4">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AD1346" w:rsidRPr="007B1F5C" w:rsidRDefault="00AD1346" w:rsidP="007D17D4">
            <w:pPr>
              <w:framePr w:w="8693" w:wrap="notBeside" w:vAnchor="text" w:hAnchor="text" w:xAlign="center" w:y="1"/>
              <w:rPr>
                <w:rFonts w:ascii="Arial" w:hAnsi="Arial" w:cs="Arial"/>
                <w:sz w:val="10"/>
                <w:szCs w:val="10"/>
                <w:highlight w:val="yellow"/>
              </w:rPr>
            </w:pPr>
          </w:p>
        </w:tc>
      </w:tr>
      <w:tr w:rsidR="00AD1346" w:rsidRPr="007B1F5C" w:rsidTr="007D17D4">
        <w:trPr>
          <w:trHeight w:hRule="exact" w:val="2107"/>
          <w:jc w:val="center"/>
        </w:trPr>
        <w:tc>
          <w:tcPr>
            <w:tcW w:w="883" w:type="dxa"/>
            <w:tcBorders>
              <w:top w:val="single" w:sz="4" w:space="0" w:color="auto"/>
              <w:left w:val="single" w:sz="4" w:space="0" w:color="auto"/>
            </w:tcBorders>
            <w:shd w:val="clear" w:color="auto" w:fill="FFFFFF"/>
            <w:vAlign w:val="center"/>
          </w:tcPr>
          <w:p w:rsidR="00AD1346" w:rsidRPr="007B1F5C" w:rsidRDefault="00AD1346" w:rsidP="007D17D4">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AD1346" w:rsidRPr="007B1F5C" w:rsidRDefault="00AD1346" w:rsidP="007D17D4">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AD1346" w:rsidRPr="007B1F5C" w:rsidRDefault="00AD1346" w:rsidP="007D17D4">
            <w:pPr>
              <w:framePr w:w="8693" w:wrap="notBeside" w:vAnchor="text" w:hAnchor="text" w:xAlign="center" w:y="1"/>
              <w:rPr>
                <w:rFonts w:ascii="Arial" w:hAnsi="Arial" w:cs="Arial"/>
                <w:sz w:val="10"/>
                <w:szCs w:val="10"/>
                <w:highlight w:val="yellow"/>
              </w:rPr>
            </w:pPr>
          </w:p>
        </w:tc>
      </w:tr>
      <w:tr w:rsidR="00AD1346" w:rsidRPr="007B1F5C" w:rsidTr="007D17D4">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AD1346" w:rsidRPr="007B1F5C" w:rsidRDefault="00AD1346" w:rsidP="007D17D4">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AD1346" w:rsidRPr="007B1F5C" w:rsidRDefault="00AD1346" w:rsidP="007D17D4">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AD1346" w:rsidRPr="007B1F5C" w:rsidRDefault="00AD1346" w:rsidP="007D17D4">
            <w:pPr>
              <w:framePr w:w="8693" w:wrap="notBeside" w:vAnchor="text" w:hAnchor="text" w:xAlign="center" w:y="1"/>
              <w:rPr>
                <w:rFonts w:ascii="Arial" w:hAnsi="Arial" w:cs="Arial"/>
                <w:sz w:val="10"/>
                <w:szCs w:val="10"/>
                <w:highlight w:val="yellow"/>
              </w:rPr>
            </w:pPr>
          </w:p>
        </w:tc>
      </w:tr>
    </w:tbl>
    <w:p w:rsidR="00AD1346" w:rsidRPr="007B1F5C" w:rsidRDefault="00AD1346" w:rsidP="00AD1346">
      <w:pPr>
        <w:rPr>
          <w:sz w:val="2"/>
          <w:szCs w:val="2"/>
          <w:highlight w:val="yellow"/>
        </w:rPr>
      </w:pPr>
    </w:p>
    <w:p w:rsidR="00AD1346" w:rsidRPr="007B1F5C" w:rsidRDefault="00AD1346" w:rsidP="00AD1346">
      <w:pPr>
        <w:spacing w:before="120"/>
        <w:ind w:left="4254"/>
        <w:rPr>
          <w:rFonts w:ascii="Arial" w:hAnsi="Arial" w:cs="Arial"/>
          <w:szCs w:val="20"/>
          <w:highlight w:val="yellow"/>
        </w:rPr>
      </w:pPr>
    </w:p>
    <w:p w:rsidR="00AD1346" w:rsidRPr="007B1F5C" w:rsidRDefault="00AD1346" w:rsidP="00AD1346">
      <w:pPr>
        <w:spacing w:before="120"/>
        <w:ind w:left="4254"/>
        <w:rPr>
          <w:rFonts w:ascii="Arial" w:hAnsi="Arial" w:cs="Arial"/>
          <w:szCs w:val="20"/>
          <w:highlight w:val="yellow"/>
        </w:rPr>
      </w:pPr>
    </w:p>
    <w:p w:rsidR="00AD1346" w:rsidRDefault="00AD1346" w:rsidP="00AD1346">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AD1346" w:rsidRDefault="00AD1346" w:rsidP="00AD1346">
      <w:pPr>
        <w:rPr>
          <w:highlight w:val="lightGray"/>
        </w:rPr>
      </w:pPr>
    </w:p>
    <w:p w:rsidR="00AD1346" w:rsidRDefault="00AD1346" w:rsidP="00AD1346">
      <w:pPr>
        <w:rPr>
          <w:rFonts w:ascii="Arial" w:hAnsi="Arial" w:cs="Arial"/>
          <w:sz w:val="20"/>
          <w:szCs w:val="20"/>
          <w:highlight w:val="yellow"/>
        </w:rPr>
      </w:pPr>
      <w:r>
        <w:rPr>
          <w:rFonts w:ascii="Arial" w:hAnsi="Arial" w:cs="Arial"/>
          <w:sz w:val="20"/>
          <w:szCs w:val="20"/>
          <w:highlight w:val="yellow"/>
        </w:rPr>
        <w:br w:type="page"/>
      </w:r>
    </w:p>
    <w:p w:rsidR="00AD1346" w:rsidRPr="005D6F50" w:rsidRDefault="00AD1346" w:rsidP="00AD1346">
      <w:pPr>
        <w:jc w:val="right"/>
        <w:rPr>
          <w:rFonts w:ascii="Arial" w:hAnsi="Arial" w:cs="Arial"/>
          <w:highlight w:val="lightGray"/>
        </w:rPr>
      </w:pPr>
      <w:r w:rsidRPr="005D6F50">
        <w:rPr>
          <w:rFonts w:ascii="Arial" w:hAnsi="Arial" w:cs="Arial"/>
          <w:highlight w:val="lightGray"/>
        </w:rPr>
        <w:lastRenderedPageBreak/>
        <w:t xml:space="preserve">Załącznik nr </w:t>
      </w:r>
      <w:r>
        <w:rPr>
          <w:rFonts w:ascii="Arial" w:hAnsi="Arial" w:cs="Arial"/>
          <w:highlight w:val="lightGray"/>
        </w:rPr>
        <w:t>9</w:t>
      </w:r>
    </w:p>
    <w:p w:rsidR="00AD1346" w:rsidRPr="003336F6" w:rsidRDefault="00AD1346" w:rsidP="00AD1346">
      <w:pPr>
        <w:widowControl w:val="0"/>
        <w:autoSpaceDE w:val="0"/>
        <w:autoSpaceDN w:val="0"/>
        <w:adjustRightInd w:val="0"/>
        <w:jc w:val="right"/>
        <w:rPr>
          <w:rFonts w:ascii="Arial" w:hAnsi="Arial" w:cs="Arial"/>
          <w:sz w:val="22"/>
          <w:szCs w:val="22"/>
        </w:rPr>
      </w:pPr>
    </w:p>
    <w:p w:rsidR="006E07DC" w:rsidRDefault="006E07DC" w:rsidP="00AD1346">
      <w:pPr>
        <w:widowControl w:val="0"/>
        <w:autoSpaceDE w:val="0"/>
        <w:autoSpaceDN w:val="0"/>
        <w:adjustRightInd w:val="0"/>
        <w:jc w:val="center"/>
        <w:rPr>
          <w:rFonts w:ascii="Arial" w:hAnsi="Arial" w:cs="Arial"/>
          <w:b/>
          <w:sz w:val="22"/>
          <w:szCs w:val="22"/>
        </w:rPr>
      </w:pPr>
    </w:p>
    <w:p w:rsidR="00AD1346" w:rsidRPr="004663E8" w:rsidRDefault="00AD1346" w:rsidP="00AD1346">
      <w:pPr>
        <w:widowControl w:val="0"/>
        <w:autoSpaceDE w:val="0"/>
        <w:autoSpaceDN w:val="0"/>
        <w:adjustRightInd w:val="0"/>
        <w:jc w:val="center"/>
        <w:rPr>
          <w:rFonts w:ascii="Arial" w:hAnsi="Arial" w:cs="Arial"/>
          <w:b/>
          <w:sz w:val="22"/>
          <w:szCs w:val="22"/>
        </w:rPr>
      </w:pPr>
      <w:r>
        <w:rPr>
          <w:rFonts w:ascii="Arial" w:hAnsi="Arial" w:cs="Arial"/>
          <w:b/>
          <w:sz w:val="22"/>
          <w:szCs w:val="22"/>
        </w:rPr>
        <w:t>UMOWA nr ZP - ………./2019</w:t>
      </w:r>
      <w:r w:rsidRPr="004663E8">
        <w:rPr>
          <w:rFonts w:ascii="Arial" w:hAnsi="Arial" w:cs="Arial"/>
          <w:b/>
          <w:sz w:val="22"/>
          <w:szCs w:val="22"/>
        </w:rPr>
        <w:t xml:space="preserve"> - Projekt</w:t>
      </w:r>
    </w:p>
    <w:p w:rsidR="00AD1346" w:rsidRDefault="00AD1346" w:rsidP="00AD1346">
      <w:pPr>
        <w:widowControl w:val="0"/>
        <w:autoSpaceDE w:val="0"/>
        <w:autoSpaceDN w:val="0"/>
        <w:adjustRightInd w:val="0"/>
        <w:jc w:val="center"/>
        <w:rPr>
          <w:rFonts w:ascii="Arial" w:hAnsi="Arial" w:cs="Arial"/>
          <w:b/>
          <w:sz w:val="22"/>
          <w:szCs w:val="22"/>
        </w:rPr>
      </w:pPr>
    </w:p>
    <w:p w:rsidR="00DF1DDE" w:rsidRDefault="00DF1DDE" w:rsidP="00AD1346">
      <w:pPr>
        <w:widowControl w:val="0"/>
        <w:autoSpaceDE w:val="0"/>
        <w:autoSpaceDN w:val="0"/>
        <w:adjustRightInd w:val="0"/>
        <w:jc w:val="center"/>
        <w:rPr>
          <w:rFonts w:ascii="Arial" w:hAnsi="Arial" w:cs="Arial"/>
          <w:b/>
          <w:sz w:val="22"/>
          <w:szCs w:val="22"/>
        </w:rPr>
      </w:pPr>
    </w:p>
    <w:p w:rsidR="00DF1DDE" w:rsidRDefault="00DF1DDE" w:rsidP="00AD1346">
      <w:pPr>
        <w:widowControl w:val="0"/>
        <w:autoSpaceDE w:val="0"/>
        <w:autoSpaceDN w:val="0"/>
        <w:adjustRightInd w:val="0"/>
        <w:jc w:val="center"/>
        <w:rPr>
          <w:rFonts w:ascii="Arial" w:hAnsi="Arial" w:cs="Arial"/>
          <w:b/>
          <w:sz w:val="22"/>
          <w:szCs w:val="22"/>
        </w:rPr>
      </w:pPr>
    </w:p>
    <w:p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DF1DDE" w:rsidRPr="002F16CC" w:rsidRDefault="00DF1DDE" w:rsidP="00DF1DDE">
      <w:pPr>
        <w:jc w:val="both"/>
        <w:rPr>
          <w:rFonts w:ascii="Arial" w:hAnsi="Arial" w:cs="Arial"/>
          <w:sz w:val="22"/>
          <w:szCs w:val="22"/>
        </w:rPr>
      </w:pPr>
    </w:p>
    <w:p w:rsidR="00DF1DDE" w:rsidRPr="002F16CC" w:rsidRDefault="00DF1DDE" w:rsidP="00DF1DDE">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DF1DDE" w:rsidRPr="002F16CC" w:rsidRDefault="00DF1DDE" w:rsidP="00DF1DDE">
      <w:pPr>
        <w:spacing w:after="120"/>
        <w:rPr>
          <w:rFonts w:ascii="Arial" w:hAnsi="Arial" w:cs="Arial"/>
          <w:b/>
          <w:bCs/>
          <w:sz w:val="22"/>
          <w:szCs w:val="22"/>
        </w:rPr>
      </w:pPr>
      <w:r w:rsidRPr="002F16CC">
        <w:rPr>
          <w:rFonts w:ascii="Arial" w:hAnsi="Arial" w:cs="Arial"/>
          <w:sz w:val="22"/>
          <w:szCs w:val="22"/>
        </w:rPr>
        <w:t>a</w:t>
      </w:r>
    </w:p>
    <w:p w:rsidR="00DF1DDE" w:rsidRPr="002F16CC" w:rsidRDefault="00DF1DDE" w:rsidP="00DF1DDE">
      <w:pPr>
        <w:spacing w:after="120"/>
        <w:rPr>
          <w:rFonts w:ascii="Arial" w:hAnsi="Arial" w:cs="Arial"/>
          <w:bCs/>
          <w:sz w:val="22"/>
          <w:szCs w:val="22"/>
        </w:rPr>
      </w:pPr>
      <w:r w:rsidRPr="002F16CC">
        <w:rPr>
          <w:rFonts w:ascii="Arial" w:hAnsi="Arial" w:cs="Arial"/>
          <w:bCs/>
          <w:sz w:val="22"/>
          <w:szCs w:val="22"/>
        </w:rPr>
        <w:t>………………………………………………………………………………………………….</w:t>
      </w:r>
    </w:p>
    <w:p w:rsidR="00DF1DDE" w:rsidRPr="002F16CC" w:rsidRDefault="00DF1DDE" w:rsidP="00DF1DDE">
      <w:pPr>
        <w:jc w:val="both"/>
        <w:rPr>
          <w:rFonts w:ascii="Arial" w:hAnsi="Arial" w:cs="Arial"/>
          <w:sz w:val="22"/>
          <w:szCs w:val="22"/>
        </w:rPr>
      </w:pPr>
      <w:r w:rsidRPr="002F16CC">
        <w:rPr>
          <w:rFonts w:ascii="Arial" w:hAnsi="Arial" w:cs="Arial"/>
          <w:sz w:val="22"/>
          <w:szCs w:val="22"/>
        </w:rPr>
        <w:t xml:space="preserve">zwanym dalej w tekście umowy </w:t>
      </w:r>
      <w:r>
        <w:rPr>
          <w:rFonts w:ascii="Arial" w:hAnsi="Arial" w:cs="Arial"/>
          <w:b/>
          <w:sz w:val="22"/>
          <w:szCs w:val="22"/>
        </w:rPr>
        <w:t>Inspektorem nadzoru</w:t>
      </w:r>
      <w:r w:rsidRPr="002F16CC">
        <w:rPr>
          <w:rFonts w:ascii="Arial" w:hAnsi="Arial" w:cs="Arial"/>
          <w:b/>
          <w:sz w:val="22"/>
          <w:szCs w:val="22"/>
        </w:rPr>
        <w:t xml:space="preserve">, </w:t>
      </w:r>
    </w:p>
    <w:p w:rsidR="00AD1346" w:rsidRPr="004663E8" w:rsidRDefault="00AD1346" w:rsidP="00DF1DDE">
      <w:pPr>
        <w:widowControl w:val="0"/>
        <w:autoSpaceDE w:val="0"/>
        <w:autoSpaceDN w:val="0"/>
        <w:adjustRightInd w:val="0"/>
        <w:spacing w:line="276" w:lineRule="auto"/>
        <w:rPr>
          <w:rFonts w:ascii="Arial" w:hAnsi="Arial" w:cs="Arial"/>
          <w:sz w:val="22"/>
          <w:szCs w:val="22"/>
        </w:rPr>
      </w:pPr>
    </w:p>
    <w:p w:rsidR="00AD1346" w:rsidRPr="004663E8" w:rsidRDefault="00AD1346" w:rsidP="00AD1346">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AD1346"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AD1346" w:rsidRPr="00815B6F"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AD1346" w:rsidRPr="007F7996" w:rsidRDefault="00AD1346" w:rsidP="001E40EB">
      <w:pPr>
        <w:pStyle w:val="Akapitzlist"/>
        <w:widowControl w:val="0"/>
        <w:numPr>
          <w:ilvl w:val="0"/>
          <w:numId w:val="54"/>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Pr="00E1515F">
        <w:rPr>
          <w:rFonts w:ascii="Arial" w:hAnsi="Arial" w:cs="Arial"/>
          <w:sz w:val="22"/>
          <w:szCs w:val="22"/>
        </w:rPr>
        <w:t xml:space="preserve">obowiązki inspektora nadzoru inwestorskiego przy realizacji zadania pn.: </w:t>
      </w:r>
      <w:bookmarkStart w:id="50" w:name="_Hlk491860012"/>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w:t>
      </w:r>
      <w:bookmarkEnd w:id="50"/>
      <w:r>
        <w:rPr>
          <w:rFonts w:ascii="Arial" w:hAnsi="Arial" w:cs="Arial"/>
          <w:b/>
          <w:spacing w:val="-4"/>
          <w:sz w:val="22"/>
          <w:szCs w:val="22"/>
        </w:rPr>
        <w:t xml:space="preserve"> „Przebudowa dróg gminnych wraz z infrastrukturą towarzyszącą w miejscowości Chałupy, gmina Świeszyno”.</w:t>
      </w:r>
    </w:p>
    <w:p w:rsidR="00AD1346" w:rsidRPr="004663E8" w:rsidRDefault="00AD1346" w:rsidP="001E40EB">
      <w:pPr>
        <w:widowControl w:val="0"/>
        <w:numPr>
          <w:ilvl w:val="0"/>
          <w:numId w:val="54"/>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r>
        <w:rPr>
          <w:rFonts w:ascii="Arial" w:hAnsi="Arial" w:cs="Arial"/>
          <w:sz w:val="22"/>
          <w:szCs w:val="22"/>
        </w:rPr>
        <w:t>.</w:t>
      </w:r>
    </w:p>
    <w:p w:rsidR="00AD1346" w:rsidRDefault="00AD1346" w:rsidP="001E40EB">
      <w:pPr>
        <w:pStyle w:val="Akapitzlist"/>
        <w:widowControl w:val="0"/>
        <w:numPr>
          <w:ilvl w:val="0"/>
          <w:numId w:val="54"/>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xml:space="preserve">. – Prawo budowlane (Dz.U. z 2018r., </w:t>
      </w:r>
      <w:r w:rsidRPr="00F15929">
        <w:rPr>
          <w:rFonts w:ascii="Arial" w:hAnsi="Arial" w:cs="Arial"/>
          <w:sz w:val="22"/>
          <w:szCs w:val="22"/>
        </w:rPr>
        <w:t xml:space="preserve">poz. </w:t>
      </w:r>
      <w:r>
        <w:rPr>
          <w:rFonts w:ascii="Arial" w:hAnsi="Arial" w:cs="Arial"/>
          <w:sz w:val="22"/>
          <w:szCs w:val="22"/>
        </w:rPr>
        <w:t>1202</w:t>
      </w:r>
      <w:r w:rsidRPr="00F15929">
        <w:rPr>
          <w:rFonts w:ascii="Arial" w:hAnsi="Arial" w:cs="Arial"/>
          <w:sz w:val="22"/>
          <w:szCs w:val="22"/>
        </w:rPr>
        <w:t xml:space="preserve"> z </w:t>
      </w:r>
      <w:proofErr w:type="spellStart"/>
      <w:r w:rsidRPr="00F15929">
        <w:rPr>
          <w:rFonts w:ascii="Arial" w:hAnsi="Arial" w:cs="Arial"/>
          <w:sz w:val="22"/>
          <w:szCs w:val="22"/>
        </w:rPr>
        <w:t>późn</w:t>
      </w:r>
      <w:proofErr w:type="spellEnd"/>
      <w:r w:rsidRPr="00F15929">
        <w:rPr>
          <w:rFonts w:ascii="Arial" w:hAnsi="Arial" w:cs="Arial"/>
          <w:sz w:val="22"/>
          <w:szCs w:val="22"/>
        </w:rPr>
        <w:t>. zm.) oraz powszechnie obowiązującymi zaleceniami, zasadami i wytycznymi w tym zakresie.</w:t>
      </w:r>
    </w:p>
    <w:p w:rsidR="00AD1346" w:rsidRDefault="00AD1346" w:rsidP="00AD1346">
      <w:pPr>
        <w:widowControl w:val="0"/>
        <w:suppressAutoHyphens/>
        <w:ind w:left="142"/>
        <w:jc w:val="center"/>
        <w:textAlignment w:val="baseline"/>
        <w:rPr>
          <w:rFonts w:ascii="Arial" w:eastAsia="Andale Sans UI" w:hAnsi="Arial" w:cs="Arial"/>
          <w:b/>
          <w:bCs/>
          <w:sz w:val="22"/>
          <w:szCs w:val="22"/>
          <w:lang w:eastAsia="ja-JP" w:bidi="fa-IR"/>
        </w:rPr>
      </w:pPr>
    </w:p>
    <w:p w:rsidR="00AD1346" w:rsidRPr="004663E8" w:rsidRDefault="00AD1346" w:rsidP="00AD1346">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rsidR="00AD1346" w:rsidRPr="00BD32BA" w:rsidRDefault="00AD1346" w:rsidP="001E40EB">
      <w:pPr>
        <w:widowControl w:val="0"/>
        <w:numPr>
          <w:ilvl w:val="0"/>
          <w:numId w:val="55"/>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rsidR="00AD1346" w:rsidRPr="00CA2519" w:rsidRDefault="00AD1346" w:rsidP="00AD1346">
      <w:pPr>
        <w:spacing w:line="276" w:lineRule="auto"/>
        <w:rPr>
          <w:rFonts w:ascii="Arial" w:hAnsi="Arial" w:cs="Arial"/>
          <w:sz w:val="22"/>
          <w:szCs w:val="22"/>
        </w:rPr>
      </w:pPr>
      <w:r>
        <w:rPr>
          <w:rFonts w:ascii="Arial" w:eastAsia="Andale Sans UI" w:hAnsi="Arial" w:cs="Arial"/>
          <w:sz w:val="22"/>
          <w:szCs w:val="22"/>
          <w:lang w:eastAsia="ja-JP" w:bidi="fa-IR"/>
        </w:rPr>
        <w:t xml:space="preserve">  </w:t>
      </w:r>
      <w:r w:rsidRPr="00CA2519">
        <w:rPr>
          <w:rFonts w:ascii="Arial" w:eastAsia="Andale Sans UI" w:hAnsi="Arial" w:cs="Arial"/>
          <w:sz w:val="22"/>
          <w:szCs w:val="22"/>
          <w:lang w:eastAsia="ja-JP" w:bidi="fa-IR"/>
        </w:rPr>
        <w:t xml:space="preserve">od </w:t>
      </w:r>
      <w:r w:rsidRPr="00CA2519">
        <w:rPr>
          <w:rFonts w:ascii="Arial" w:eastAsia="Andale Sans UI" w:hAnsi="Arial" w:cs="Arial"/>
          <w:b/>
          <w:sz w:val="22"/>
          <w:szCs w:val="22"/>
          <w:lang w:eastAsia="ja-JP" w:bidi="fa-IR"/>
        </w:rPr>
        <w:t>dnia podpisania umowy</w:t>
      </w:r>
      <w:r w:rsidRPr="00CA2519">
        <w:rPr>
          <w:rFonts w:ascii="Arial" w:hAnsi="Arial" w:cs="Arial"/>
          <w:b/>
          <w:sz w:val="22"/>
          <w:szCs w:val="22"/>
        </w:rPr>
        <w:t xml:space="preserve"> do dnia </w:t>
      </w:r>
      <w:r w:rsidR="009F286E">
        <w:rPr>
          <w:rFonts w:ascii="Arial" w:hAnsi="Arial" w:cs="Arial"/>
          <w:b/>
          <w:sz w:val="22"/>
          <w:szCs w:val="22"/>
        </w:rPr>
        <w:t>21</w:t>
      </w:r>
      <w:r>
        <w:rPr>
          <w:rFonts w:ascii="Arial" w:hAnsi="Arial" w:cs="Arial"/>
          <w:b/>
          <w:sz w:val="22"/>
          <w:szCs w:val="22"/>
        </w:rPr>
        <w:t xml:space="preserve"> sierpnia</w:t>
      </w:r>
      <w:r w:rsidRPr="00CA2519">
        <w:rPr>
          <w:rFonts w:ascii="Arial" w:hAnsi="Arial" w:cs="Arial"/>
          <w:b/>
          <w:sz w:val="22"/>
          <w:szCs w:val="22"/>
        </w:rPr>
        <w:t xml:space="preserve"> 20</w:t>
      </w:r>
      <w:r>
        <w:rPr>
          <w:rFonts w:ascii="Arial" w:hAnsi="Arial" w:cs="Arial"/>
          <w:b/>
          <w:sz w:val="22"/>
          <w:szCs w:val="22"/>
        </w:rPr>
        <w:t>20</w:t>
      </w:r>
      <w:r w:rsidRPr="00CA2519">
        <w:rPr>
          <w:rFonts w:ascii="Arial" w:hAnsi="Arial" w:cs="Arial"/>
          <w:b/>
          <w:sz w:val="22"/>
          <w:szCs w:val="22"/>
        </w:rPr>
        <w:t xml:space="preserve"> r.</w:t>
      </w:r>
    </w:p>
    <w:p w:rsidR="00AD1346"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rsidR="00AD1346"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lastRenderedPageBreak/>
        <w:t>§ 3</w:t>
      </w: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AD1346" w:rsidRPr="005E30E7" w:rsidRDefault="00AD1346" w:rsidP="001E40EB">
      <w:pPr>
        <w:widowControl w:val="0"/>
        <w:numPr>
          <w:ilvl w:val="0"/>
          <w:numId w:val="65"/>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1" w:name="_Hlk482262654"/>
      <w:r w:rsidRPr="005E30E7">
        <w:rPr>
          <w:rFonts w:ascii="Arial" w:hAnsi="Arial" w:cs="Arial"/>
          <w:color w:val="00000A"/>
          <w:sz w:val="22"/>
          <w:szCs w:val="22"/>
        </w:rPr>
        <w:t xml:space="preserve">Inspektor Nadzoru </w:t>
      </w:r>
      <w:bookmarkEnd w:id="51"/>
      <w:r w:rsidRPr="005E30E7">
        <w:rPr>
          <w:rFonts w:ascii="Arial" w:hAnsi="Arial" w:cs="Arial"/>
          <w:color w:val="00000A"/>
          <w:sz w:val="22"/>
          <w:szCs w:val="22"/>
        </w:rPr>
        <w:t xml:space="preserve">jest upoważniony do występowania wobec Wykonawcy </w:t>
      </w:r>
      <w:bookmarkStart w:id="52" w:name="_Hlk482255196"/>
      <w:r w:rsidRPr="005E30E7">
        <w:rPr>
          <w:rFonts w:ascii="Arial" w:hAnsi="Arial" w:cs="Arial"/>
          <w:color w:val="00000A"/>
          <w:sz w:val="22"/>
          <w:szCs w:val="22"/>
        </w:rPr>
        <w:t xml:space="preserve">zadania </w:t>
      </w:r>
      <w:bookmarkEnd w:id="52"/>
      <w:r>
        <w:rPr>
          <w:rFonts w:ascii="Arial" w:hAnsi="Arial" w:cs="Arial"/>
          <w:b/>
          <w:spacing w:val="-4"/>
          <w:sz w:val="22"/>
          <w:szCs w:val="22"/>
        </w:rPr>
        <w:t xml:space="preserve">„Przebudowa dróg gminnych wraz z infrastrukturą towarzyszącą w miejscowości Chałupy, gmina Świeszyno”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AD1346" w:rsidRPr="005E30E7"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AD1346" w:rsidRPr="005E30E7"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AD1346" w:rsidRPr="003D6C23"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AD1346" w:rsidRPr="00F11D14"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color w:val="00000A"/>
          <w:sz w:val="22"/>
          <w:szCs w:val="22"/>
        </w:rPr>
        <w:t xml:space="preserve">Inspektor Nadzoru oświadcza, że zapoznał się z dokumentacją </w:t>
      </w:r>
      <w:r>
        <w:rPr>
          <w:rFonts w:ascii="Arial" w:hAnsi="Arial" w:cs="Arial"/>
          <w:color w:val="00000A"/>
          <w:sz w:val="22"/>
          <w:szCs w:val="22"/>
        </w:rPr>
        <w:t xml:space="preserve">projektową </w:t>
      </w:r>
      <w:r w:rsidRPr="00F11D14">
        <w:rPr>
          <w:rFonts w:ascii="Arial" w:hAnsi="Arial" w:cs="Arial"/>
          <w:color w:val="00000A"/>
          <w:sz w:val="22"/>
          <w:szCs w:val="22"/>
        </w:rPr>
        <w:t xml:space="preserve">na wykonanie zadania </w:t>
      </w:r>
      <w:r>
        <w:rPr>
          <w:rFonts w:ascii="Arial" w:hAnsi="Arial" w:cs="Arial"/>
          <w:b/>
          <w:spacing w:val="-4"/>
          <w:sz w:val="22"/>
          <w:szCs w:val="22"/>
        </w:rPr>
        <w:t>„Przebudowa dróg gminnych wraz z infrastrukturą towarzyszącą w miejscowości Chałupy, gmina Świeszyno”</w:t>
      </w:r>
    </w:p>
    <w:p w:rsidR="00AD1346" w:rsidRPr="00F11D14"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r w:rsidR="00901871">
        <w:rPr>
          <w:rFonts w:ascii="Arial" w:hAnsi="Arial" w:cs="Arial"/>
          <w:sz w:val="22"/>
          <w:szCs w:val="22"/>
        </w:rPr>
        <w:t>;</w:t>
      </w:r>
    </w:p>
    <w:p w:rsidR="00AD1346" w:rsidRPr="004006FA" w:rsidRDefault="00AD1346" w:rsidP="001E40EB">
      <w:pPr>
        <w:pStyle w:val="Akapitzlist"/>
        <w:widowControl w:val="0"/>
        <w:numPr>
          <w:ilvl w:val="0"/>
          <w:numId w:val="65"/>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AD1346" w:rsidRPr="006734F1" w:rsidRDefault="00AD1346" w:rsidP="001E40EB">
      <w:pPr>
        <w:pStyle w:val="Akapitzlist"/>
        <w:numPr>
          <w:ilvl w:val="0"/>
          <w:numId w:val="66"/>
        </w:numPr>
        <w:spacing w:line="276" w:lineRule="auto"/>
        <w:jc w:val="both"/>
        <w:rPr>
          <w:rFonts w:ascii="Arial" w:hAnsi="Arial" w:cs="Arial"/>
          <w:sz w:val="22"/>
          <w:szCs w:val="22"/>
        </w:rPr>
      </w:pPr>
      <w:r w:rsidRPr="006734F1">
        <w:rPr>
          <w:rFonts w:ascii="Arial" w:hAnsi="Arial" w:cs="Arial"/>
          <w:sz w:val="22"/>
          <w:szCs w:val="22"/>
        </w:rPr>
        <w:t>udział w przekazaniu placu budowy Wykonawcy robót oraz nadzór nad organizacją zaplecza budowy;</w:t>
      </w:r>
    </w:p>
    <w:p w:rsidR="00AD1346" w:rsidRPr="00FB663A" w:rsidRDefault="00AD1346" w:rsidP="001E40EB">
      <w:pPr>
        <w:pStyle w:val="Akapitzlist"/>
        <w:numPr>
          <w:ilvl w:val="0"/>
          <w:numId w:val="66"/>
        </w:numPr>
        <w:spacing w:line="276" w:lineRule="auto"/>
        <w:jc w:val="both"/>
        <w:rPr>
          <w:rFonts w:ascii="Arial" w:hAnsi="Arial" w:cs="Arial"/>
          <w:sz w:val="22"/>
          <w:szCs w:val="22"/>
        </w:rPr>
      </w:pPr>
      <w:r w:rsidRPr="004D19A0">
        <w:rPr>
          <w:rFonts w:ascii="Arial" w:hAnsi="Arial" w:cs="Arial"/>
          <w:sz w:val="22"/>
          <w:szCs w:val="22"/>
        </w:rPr>
        <w:t xml:space="preserve">powołanie </w:t>
      </w:r>
      <w:r w:rsidRPr="00FB663A">
        <w:rPr>
          <w:rFonts w:ascii="Arial" w:hAnsi="Arial" w:cs="Arial"/>
          <w:sz w:val="22"/>
          <w:szCs w:val="22"/>
        </w:rPr>
        <w:t xml:space="preserve">Inspektora koordynatora – koordynującego czynności pozostałych inspektorów i reprezentującego zespół Inspektorów przed Zamawiającym </w:t>
      </w:r>
    </w:p>
    <w:p w:rsidR="00AD1346" w:rsidRPr="00FB663A" w:rsidRDefault="00AD1346" w:rsidP="001E40EB">
      <w:pPr>
        <w:pStyle w:val="Akapitzlist"/>
        <w:numPr>
          <w:ilvl w:val="0"/>
          <w:numId w:val="66"/>
        </w:numPr>
        <w:spacing w:line="276" w:lineRule="auto"/>
        <w:jc w:val="both"/>
        <w:rPr>
          <w:rFonts w:ascii="Arial" w:hAnsi="Arial" w:cs="Arial"/>
          <w:sz w:val="22"/>
          <w:szCs w:val="22"/>
        </w:rPr>
      </w:pPr>
      <w:r w:rsidRPr="00FB663A">
        <w:rPr>
          <w:rFonts w:ascii="Arial" w:hAnsi="Arial" w:cs="Arial"/>
          <w:sz w:val="22"/>
          <w:szCs w:val="22"/>
        </w:rPr>
        <w:t>koordynacja i nadzór Inspektorów nadzoru inwestorskiego odpowiednich specjalności nad realizacją zadania zgodnie z obowiązującymi przepisami ustawy Prawo Budowlane (</w:t>
      </w:r>
      <w:proofErr w:type="spellStart"/>
      <w:r w:rsidRPr="00FB663A">
        <w:rPr>
          <w:rFonts w:ascii="Arial" w:hAnsi="Arial" w:cs="Arial"/>
          <w:sz w:val="22"/>
          <w:szCs w:val="22"/>
        </w:rPr>
        <w:t>t.j</w:t>
      </w:r>
      <w:proofErr w:type="spellEnd"/>
      <w:r w:rsidRPr="00FB663A">
        <w:rPr>
          <w:rFonts w:ascii="Arial" w:hAnsi="Arial" w:cs="Arial"/>
          <w:sz w:val="22"/>
          <w:szCs w:val="22"/>
        </w:rPr>
        <w:t xml:space="preserve">. Dz. U. z 2018 poz. 1202 z </w:t>
      </w:r>
      <w:proofErr w:type="spellStart"/>
      <w:r w:rsidRPr="00FB663A">
        <w:rPr>
          <w:rFonts w:ascii="Arial" w:hAnsi="Arial" w:cs="Arial"/>
          <w:sz w:val="22"/>
          <w:szCs w:val="22"/>
        </w:rPr>
        <w:t>późn</w:t>
      </w:r>
      <w:proofErr w:type="spellEnd"/>
      <w:r w:rsidRPr="00FB663A">
        <w:rPr>
          <w:rFonts w:ascii="Arial" w:hAnsi="Arial" w:cs="Arial"/>
          <w:sz w:val="22"/>
          <w:szCs w:val="22"/>
        </w:rPr>
        <w:t>. zm.)  oraz przepisami polskiego prawa;</w:t>
      </w:r>
    </w:p>
    <w:p w:rsidR="00AD1346" w:rsidRPr="00FE10BA" w:rsidRDefault="00AD1346" w:rsidP="001E40EB">
      <w:pPr>
        <w:pStyle w:val="Akapitzlist"/>
        <w:numPr>
          <w:ilvl w:val="0"/>
          <w:numId w:val="66"/>
        </w:numPr>
        <w:spacing w:line="276" w:lineRule="auto"/>
        <w:jc w:val="both"/>
        <w:rPr>
          <w:rFonts w:ascii="Arial" w:hAnsi="Arial" w:cs="Arial"/>
          <w:sz w:val="22"/>
          <w:szCs w:val="22"/>
        </w:rPr>
      </w:pPr>
      <w:r w:rsidRPr="00FB663A">
        <w:rPr>
          <w:rFonts w:ascii="Arial" w:hAnsi="Arial" w:cs="Arial"/>
          <w:sz w:val="22"/>
          <w:szCs w:val="22"/>
        </w:rPr>
        <w:t>sprawowanie nadzoru na placu budowy przez Inspektorów nadzoru inwestorskiego wymaganej specjalności obejmujące minimum 1 wizytę w trakcie każdego tygodnia realizacji prac danej branży oraz w sytuacji, gdy nie jest wystarczający nadzór ze strony Inspektora koordynatora oraz na każde</w:t>
      </w:r>
      <w:r w:rsidRPr="00FE10BA">
        <w:rPr>
          <w:rFonts w:ascii="Arial" w:hAnsi="Arial" w:cs="Arial"/>
          <w:sz w:val="22"/>
          <w:szCs w:val="22"/>
        </w:rPr>
        <w:t xml:space="preserve"> wezwanie Zamawiającego. Obecność </w:t>
      </w:r>
      <w:r>
        <w:rPr>
          <w:rFonts w:ascii="Arial" w:hAnsi="Arial" w:cs="Arial"/>
          <w:sz w:val="22"/>
          <w:szCs w:val="22"/>
        </w:rPr>
        <w:t xml:space="preserve">Inspektorów </w:t>
      </w:r>
      <w:r w:rsidRPr="00FE10BA">
        <w:rPr>
          <w:rFonts w:ascii="Arial" w:hAnsi="Arial" w:cs="Arial"/>
          <w:sz w:val="22"/>
          <w:szCs w:val="22"/>
        </w:rPr>
        <w:t>ma być potwierdzona wpisem na „Liście obecności Inspektorów Nadzoru” u Zamawiającego.</w:t>
      </w:r>
    </w:p>
    <w:p w:rsidR="00AD1346" w:rsidRPr="00FB7FF0" w:rsidRDefault="00AD1346" w:rsidP="001E40EB">
      <w:pPr>
        <w:pStyle w:val="Akapitzlist"/>
        <w:numPr>
          <w:ilvl w:val="0"/>
          <w:numId w:val="66"/>
        </w:numPr>
        <w:spacing w:line="276" w:lineRule="auto"/>
        <w:jc w:val="both"/>
        <w:rPr>
          <w:rFonts w:ascii="Arial" w:hAnsi="Arial" w:cs="Arial"/>
          <w:sz w:val="22"/>
          <w:szCs w:val="22"/>
        </w:rPr>
      </w:pPr>
      <w:r w:rsidRPr="00FB7FF0">
        <w:rPr>
          <w:rFonts w:ascii="Arial" w:hAnsi="Arial" w:cs="Arial"/>
          <w:sz w:val="22"/>
          <w:szCs w:val="22"/>
        </w:rPr>
        <w:t xml:space="preserve">sprawowania nadzoru inwestorskiego przez uprawnionego inspektora nadzoru, zgodnie z wymogami ustawy z dnia 7 lipca 1994 r. Prawo budowlane </w:t>
      </w:r>
      <w:r w:rsidRPr="00733AB0">
        <w:rPr>
          <w:rFonts w:ascii="Arial" w:hAnsi="Arial" w:cs="Arial"/>
          <w:sz w:val="22"/>
          <w:szCs w:val="22"/>
        </w:rPr>
        <w:t>(</w:t>
      </w:r>
      <w:proofErr w:type="spellStart"/>
      <w:r w:rsidRPr="00733AB0">
        <w:rPr>
          <w:rFonts w:ascii="Arial" w:hAnsi="Arial" w:cs="Arial"/>
          <w:sz w:val="22"/>
          <w:szCs w:val="22"/>
        </w:rPr>
        <w:t>t.j</w:t>
      </w:r>
      <w:proofErr w:type="spellEnd"/>
      <w:r w:rsidRPr="00733AB0">
        <w:rPr>
          <w:rFonts w:ascii="Arial" w:hAnsi="Arial" w:cs="Arial"/>
          <w:sz w:val="22"/>
          <w:szCs w:val="22"/>
        </w:rPr>
        <w:t xml:space="preserve">. Dz. U. z 2018 poz. 1202 z </w:t>
      </w:r>
      <w:proofErr w:type="spellStart"/>
      <w:r w:rsidRPr="00733AB0">
        <w:rPr>
          <w:rFonts w:ascii="Arial" w:hAnsi="Arial" w:cs="Arial"/>
          <w:sz w:val="22"/>
          <w:szCs w:val="22"/>
        </w:rPr>
        <w:t>późn</w:t>
      </w:r>
      <w:proofErr w:type="spellEnd"/>
      <w:r w:rsidRPr="00733AB0">
        <w:rPr>
          <w:rFonts w:ascii="Arial" w:hAnsi="Arial" w:cs="Arial"/>
          <w:sz w:val="22"/>
          <w:szCs w:val="22"/>
        </w:rPr>
        <w:t>. zm.)</w:t>
      </w:r>
      <w:r w:rsidRPr="00FB7FF0">
        <w:rPr>
          <w:rFonts w:ascii="Arial" w:hAnsi="Arial" w:cs="Arial"/>
          <w:sz w:val="22"/>
          <w:szCs w:val="22"/>
        </w:rPr>
        <w:t xml:space="preserve"> i warunkami zapisanymi w decyzjach administracyjnych;</w:t>
      </w:r>
    </w:p>
    <w:p w:rsidR="00AD1346" w:rsidRDefault="00AD1346" w:rsidP="001E40EB">
      <w:pPr>
        <w:pStyle w:val="Akapitzlist"/>
        <w:numPr>
          <w:ilvl w:val="0"/>
          <w:numId w:val="66"/>
        </w:numPr>
        <w:spacing w:line="276" w:lineRule="auto"/>
        <w:jc w:val="both"/>
        <w:rPr>
          <w:rFonts w:ascii="Arial" w:hAnsi="Arial" w:cs="Arial"/>
          <w:sz w:val="22"/>
          <w:szCs w:val="22"/>
        </w:rPr>
      </w:pPr>
      <w:r w:rsidRPr="00FB7FF0">
        <w:rPr>
          <w:rFonts w:ascii="Arial" w:hAnsi="Arial" w:cs="Arial"/>
          <w:sz w:val="22"/>
          <w:szCs w:val="22"/>
        </w:rPr>
        <w:t xml:space="preserve">kontrolowania </w:t>
      </w:r>
      <w:r>
        <w:rPr>
          <w:rFonts w:ascii="Arial" w:hAnsi="Arial" w:cs="Arial"/>
          <w:sz w:val="22"/>
          <w:szCs w:val="22"/>
        </w:rPr>
        <w:t xml:space="preserve">i nadzorowanie </w:t>
      </w:r>
      <w:r w:rsidRPr="00FB7FF0">
        <w:rPr>
          <w:rFonts w:ascii="Arial" w:hAnsi="Arial" w:cs="Arial"/>
          <w:sz w:val="22"/>
          <w:szCs w:val="22"/>
        </w:rPr>
        <w:t xml:space="preserve">w sposób ciągły jakości wykonywanych robót oraz wbudowanych materiałów, zgodnie z wymaganiami specyfikacji technicznych </w:t>
      </w:r>
      <w:r w:rsidRPr="00FB7FF0">
        <w:rPr>
          <w:rFonts w:ascii="Arial" w:hAnsi="Arial" w:cs="Arial"/>
          <w:sz w:val="22"/>
          <w:szCs w:val="22"/>
        </w:rPr>
        <w:lastRenderedPageBreak/>
        <w:t>wykonania i odbioru robót, dokumentacji projektowej oraz zgodnie z zasadami sztuki budowlanej i wiedzy technicznej</w:t>
      </w:r>
      <w:r>
        <w:rPr>
          <w:rFonts w:ascii="Arial" w:hAnsi="Arial" w:cs="Arial"/>
          <w:sz w:val="22"/>
          <w:szCs w:val="22"/>
        </w:rPr>
        <w:t>;</w:t>
      </w:r>
      <w:r w:rsidRPr="00FB7FF0">
        <w:rPr>
          <w:rFonts w:ascii="Arial" w:hAnsi="Arial" w:cs="Arial"/>
          <w:sz w:val="22"/>
          <w:szCs w:val="22"/>
        </w:rPr>
        <w:t xml:space="preserve"> </w:t>
      </w:r>
    </w:p>
    <w:p w:rsidR="00AD1346" w:rsidRPr="004157A5"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AD1346" w:rsidRDefault="00AD1346" w:rsidP="001E40EB">
      <w:pPr>
        <w:pStyle w:val="Akapitzlist"/>
        <w:numPr>
          <w:ilvl w:val="0"/>
          <w:numId w:val="66"/>
        </w:numPr>
        <w:spacing w:line="276" w:lineRule="auto"/>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rsidR="00AD1346" w:rsidRPr="006734F1" w:rsidRDefault="00AD1346" w:rsidP="001E40EB">
      <w:pPr>
        <w:pStyle w:val="Akapitzlist"/>
        <w:numPr>
          <w:ilvl w:val="0"/>
          <w:numId w:val="66"/>
        </w:numPr>
        <w:spacing w:line="276" w:lineRule="auto"/>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Pr>
          <w:rFonts w:ascii="Arial" w:hAnsi="Arial" w:cs="Arial"/>
          <w:sz w:val="22"/>
          <w:szCs w:val="22"/>
        </w:rPr>
        <w:t xml:space="preserve"> </w:t>
      </w:r>
      <w:r w:rsidRPr="006734F1">
        <w:rPr>
          <w:rFonts w:ascii="Arial" w:hAnsi="Arial" w:cs="Arial"/>
          <w:sz w:val="22"/>
          <w:szCs w:val="22"/>
        </w:rPr>
        <w:t>harmonogramu</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kontrolowania czy Wykonawca przestrzega zasad bezpieczeństwa i higieny pracy oraz czy utrzymuje porządek na terenie budowy;</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udzielania Wykonawcy wszelkich dostępnych informacji i wyjaśnień dotyczących realizacji robót;</w:t>
      </w:r>
    </w:p>
    <w:p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w:t>
      </w:r>
    </w:p>
    <w:p w:rsidR="00AD1346" w:rsidRPr="00C720CD"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monitorowania postępu robót poprzez sprawdzenie ich rzeczywistego zaawansowania i zgodności realizacji z obowiązującym Harmonogramem robót;</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kontrolowania sposobu składowania i przechowywania materiałów;</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zlecania Wykonawcy wykonania dodatkowych badań materiałów lub robót budzących wątpliwości, co do ich jakości;</w:t>
      </w:r>
    </w:p>
    <w:p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sprawdzenia wykonywanych robót i powiadomienie Wykonawcy o wykrytych wadach oraz określenie zakresu koniecznych do wykonania robót poprawkowych;</w:t>
      </w:r>
    </w:p>
    <w:p w:rsidR="00AD1346" w:rsidRPr="00B768AE"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 xml:space="preserve">sprawdzanie jakości wykonanych robót, a w szczególności zapobieganiu stosowaniu wyrobów wadliwych i niedopuszczonych do obrotu i stosowania </w:t>
      </w:r>
      <w:r w:rsidRPr="00B768AE">
        <w:rPr>
          <w:rFonts w:ascii="Arial" w:hAnsi="Arial" w:cs="Arial"/>
          <w:color w:val="00000A"/>
          <w:sz w:val="22"/>
          <w:szCs w:val="22"/>
        </w:rPr>
        <w:br/>
        <w:t>w budownictwie;</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poświadczenia usunięcia wad przez Wykonawcę;</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mediacji i rozjemstwa w sporach pomiędzy Zamawiającym a Wykonawcą;</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 xml:space="preserve">bezstronnego i obiektywnego uczestnictwa w procesie inwestycyjnym dotyczącym realizacji Zadania Inwestycyjnego; </w:t>
      </w:r>
    </w:p>
    <w:p w:rsidR="00AD1346" w:rsidRPr="00C720CD"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 xml:space="preserve">przygotowania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poświadczenia terminu zakończenia robót;</w:t>
      </w:r>
    </w:p>
    <w:p w:rsidR="00AD1346" w:rsidRPr="00C720CD" w:rsidRDefault="00AD1346" w:rsidP="001E40EB">
      <w:pPr>
        <w:pStyle w:val="Akapitzlist"/>
        <w:numPr>
          <w:ilvl w:val="0"/>
          <w:numId w:val="66"/>
        </w:numPr>
        <w:spacing w:line="276" w:lineRule="auto"/>
        <w:jc w:val="both"/>
        <w:rPr>
          <w:rFonts w:ascii="Arial" w:hAnsi="Arial" w:cs="Arial"/>
          <w:sz w:val="22"/>
          <w:szCs w:val="22"/>
        </w:rPr>
      </w:pPr>
      <w:r w:rsidRPr="00C720CD">
        <w:rPr>
          <w:rFonts w:ascii="Arial" w:hAnsi="Arial" w:cs="Arial"/>
          <w:sz w:val="22"/>
          <w:szCs w:val="22"/>
        </w:rPr>
        <w:t xml:space="preserve">udział w przygotowaniu wymaganych w art. 57 Prawa Budowlanego dokumentów do zawiadamiania o zakończeniu inwestycji. </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powiadamiania Zamawiającego o wszelkich roszczeniach Wykonawcy oraz rozbieżnościach między dokumentacją Zamawiającego, a stanem faktycznym na terenie budowy;</w:t>
      </w:r>
    </w:p>
    <w:p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lastRenderedPageBreak/>
        <w:t>zapewnienia, przeprowadzenia i nadzorowania wymaganych prób i rozruchów technologicznych;</w:t>
      </w:r>
    </w:p>
    <w:p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przygotowanie protokołów konieczności</w:t>
      </w:r>
      <w:r>
        <w:rPr>
          <w:rFonts w:ascii="Arial" w:hAnsi="Arial" w:cs="Arial"/>
          <w:sz w:val="22"/>
          <w:szCs w:val="22"/>
        </w:rPr>
        <w:t>;</w:t>
      </w:r>
    </w:p>
    <w:p w:rsidR="00AD1346" w:rsidRPr="00B768AE"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AD1346" w:rsidRPr="00B768AE"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rsidR="00AD134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rsidR="00AD1346" w:rsidRPr="00C720CD"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rsidR="00AD1346" w:rsidRPr="00C720CD"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rsidR="00AD134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 xml:space="preserve">dokonywania na bieżąco wpisów do dziennika budowy; </w:t>
      </w:r>
    </w:p>
    <w:p w:rsidR="00AD1346" w:rsidRPr="0081761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rsidR="00AD1346" w:rsidRPr="0081761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weryfikacja i akceptacja miesięcznych raportów z postępu robót sporządzanych przez</w:t>
      </w:r>
      <w:r>
        <w:rPr>
          <w:rFonts w:ascii="Arial" w:hAnsi="Arial" w:cs="Arial"/>
          <w:color w:val="00000A"/>
          <w:sz w:val="22"/>
          <w:szCs w:val="22"/>
        </w:rPr>
        <w:t xml:space="preserve"> </w:t>
      </w:r>
      <w:r w:rsidRPr="00817616">
        <w:rPr>
          <w:rFonts w:ascii="Arial" w:hAnsi="Arial" w:cs="Arial"/>
          <w:color w:val="00000A"/>
          <w:sz w:val="22"/>
          <w:szCs w:val="22"/>
        </w:rPr>
        <w:t>Wykonawcę robót</w:t>
      </w:r>
    </w:p>
    <w:p w:rsidR="00AD1346" w:rsidRPr="0081761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innych czynności niezbędnych do prawidłowego wykonania przedmiotu zamówienia, związanych bezpośrednio z realizacją inwestycji;</w:t>
      </w:r>
    </w:p>
    <w:p w:rsidR="00AD1346" w:rsidRPr="00C47181"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p w:rsidR="00AD1346" w:rsidRPr="004006FA" w:rsidRDefault="00AD1346" w:rsidP="001E40EB">
      <w:pPr>
        <w:pStyle w:val="Akapitzlist"/>
        <w:widowControl w:val="0"/>
        <w:numPr>
          <w:ilvl w:val="0"/>
          <w:numId w:val="65"/>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AD1346"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AD1346"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AD1346" w:rsidRPr="00FB3624" w:rsidRDefault="00AD1346" w:rsidP="001E40EB">
      <w:pPr>
        <w:pStyle w:val="Akapitzlist"/>
        <w:widowControl w:val="0"/>
        <w:numPr>
          <w:ilvl w:val="0"/>
          <w:numId w:val="65"/>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W czasie realizacji zadania Zamawiający ma prawo kontrolować postęp i jakość robót oraz stawiać ewentualne wnioski do Inspektora Nadzoru w sprawach technicznych związanych z budową.</w:t>
      </w:r>
    </w:p>
    <w:p w:rsidR="00AD1346" w:rsidRPr="00FB3624" w:rsidRDefault="00AD1346" w:rsidP="001E40EB">
      <w:pPr>
        <w:pStyle w:val="Akapitzlist"/>
        <w:widowControl w:val="0"/>
        <w:numPr>
          <w:ilvl w:val="0"/>
          <w:numId w:val="65"/>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Inspektor Nadzoru uwzględni zgłoszone wnioski o ile nie będą one sprzeczne </w:t>
      </w:r>
      <w:r w:rsidRPr="00FB3624">
        <w:rPr>
          <w:rFonts w:ascii="Arial" w:hAnsi="Arial" w:cs="Arial"/>
          <w:color w:val="000000"/>
          <w:sz w:val="22"/>
          <w:szCs w:val="22"/>
        </w:rPr>
        <w:br/>
        <w:t>z dokumentacją projektową, obowiązującymi przepisami oraz zasadami sztuki budowlanej i wiedzy technicznej.</w:t>
      </w:r>
    </w:p>
    <w:p w:rsidR="00AD1346"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E07DC" w:rsidRPr="004663E8" w:rsidRDefault="006E07DC"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4</w:t>
      </w: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rsidR="00AD1346" w:rsidRPr="00A243A4" w:rsidRDefault="00AD1346" w:rsidP="001E40EB">
      <w:pPr>
        <w:pStyle w:val="Normalny1"/>
        <w:numPr>
          <w:ilvl w:val="0"/>
          <w:numId w:val="57"/>
        </w:numPr>
        <w:spacing w:line="276" w:lineRule="auto"/>
        <w:ind w:left="426" w:hanging="426"/>
        <w:jc w:val="both"/>
        <w:rPr>
          <w:rFonts w:ascii="Arial" w:hAnsi="Arial" w:cs="Arial"/>
          <w:b/>
          <w:bCs/>
          <w:color w:val="auto"/>
          <w:sz w:val="22"/>
          <w:szCs w:val="22"/>
          <w:lang w:val="pl-PL"/>
        </w:rPr>
      </w:pPr>
      <w:bookmarkStart w:id="53" w:name="_Hlk481668651"/>
      <w:r w:rsidRPr="004404F3">
        <w:rPr>
          <w:rFonts w:ascii="Arial" w:hAnsi="Arial" w:cs="Arial"/>
          <w:bCs/>
          <w:color w:val="auto"/>
          <w:sz w:val="22"/>
          <w:szCs w:val="22"/>
          <w:lang w:val="pl-PL"/>
        </w:rPr>
        <w:t>Wynagrodzenie za wykonanie przedmiotu zamówienia zostało określone na kwotę ryczałtową</w:t>
      </w:r>
      <w:r w:rsidRPr="00F77536">
        <w:rPr>
          <w:rFonts w:ascii="Arial" w:hAnsi="Arial" w:cs="Arial"/>
          <w:sz w:val="22"/>
          <w:szCs w:val="22"/>
        </w:rPr>
        <w:t xml:space="preserve"> w </w:t>
      </w:r>
      <w:r w:rsidRPr="00A243A4">
        <w:rPr>
          <w:rFonts w:ascii="Arial" w:hAnsi="Arial" w:cs="Arial"/>
          <w:sz w:val="22"/>
          <w:szCs w:val="22"/>
          <w:lang w:val="pl-PL"/>
        </w:rPr>
        <w:t xml:space="preserve">wysokości netto ………………… +VAT, co daje łącznie wynagrodzenie </w:t>
      </w:r>
      <w:r w:rsidRPr="00A243A4">
        <w:rPr>
          <w:rFonts w:ascii="Arial" w:hAnsi="Arial" w:cs="Arial"/>
          <w:b/>
          <w:sz w:val="22"/>
          <w:szCs w:val="22"/>
          <w:lang w:val="pl-PL"/>
        </w:rPr>
        <w:t>brutto………………………zł</w:t>
      </w:r>
      <w:r w:rsidRPr="00A243A4">
        <w:rPr>
          <w:rFonts w:ascii="Arial" w:hAnsi="Arial" w:cs="Arial"/>
          <w:sz w:val="22"/>
          <w:szCs w:val="22"/>
          <w:lang w:val="pl-PL"/>
        </w:rPr>
        <w:t xml:space="preserve"> (słownie……………………………………………..) </w:t>
      </w:r>
    </w:p>
    <w:p w:rsidR="00AD1346" w:rsidRPr="00A243A4" w:rsidRDefault="00AD1346" w:rsidP="00AD1346">
      <w:pPr>
        <w:pStyle w:val="Normalny1"/>
        <w:spacing w:line="276" w:lineRule="auto"/>
        <w:ind w:left="426"/>
        <w:jc w:val="both"/>
        <w:rPr>
          <w:rFonts w:ascii="Arial" w:hAnsi="Arial" w:cs="Arial"/>
          <w:color w:val="auto"/>
          <w:sz w:val="22"/>
          <w:szCs w:val="22"/>
          <w:lang w:val="pl-PL"/>
        </w:rPr>
      </w:pPr>
      <w:r w:rsidRPr="00A243A4">
        <w:rPr>
          <w:rFonts w:ascii="Arial" w:hAnsi="Arial" w:cs="Arial"/>
          <w:bCs/>
          <w:color w:val="auto"/>
          <w:sz w:val="22"/>
          <w:szCs w:val="22"/>
          <w:lang w:val="pl-PL"/>
        </w:rPr>
        <w:t>i</w:t>
      </w:r>
      <w:r w:rsidRPr="00A243A4">
        <w:rPr>
          <w:rFonts w:ascii="Arial" w:hAnsi="Arial" w:cs="Arial"/>
          <w:b/>
          <w:bCs/>
          <w:color w:val="auto"/>
          <w:sz w:val="22"/>
          <w:szCs w:val="22"/>
          <w:lang w:val="pl-PL"/>
        </w:rPr>
        <w:t xml:space="preserve"> </w:t>
      </w:r>
      <w:r w:rsidRPr="00A243A4">
        <w:rPr>
          <w:rFonts w:ascii="Arial" w:hAnsi="Arial" w:cs="Arial"/>
          <w:bCs/>
          <w:color w:val="auto"/>
          <w:sz w:val="22"/>
          <w:szCs w:val="22"/>
          <w:lang w:val="pl-PL"/>
        </w:rPr>
        <w:t xml:space="preserve">płatne będzie </w:t>
      </w:r>
      <w:r w:rsidRPr="00A243A4">
        <w:rPr>
          <w:rFonts w:ascii="Arial" w:hAnsi="Arial" w:cs="Arial"/>
          <w:color w:val="auto"/>
          <w:sz w:val="22"/>
          <w:szCs w:val="22"/>
          <w:lang w:val="pl-PL"/>
        </w:rPr>
        <w:t>na podstawie faktury/faktur wystawionej/</w:t>
      </w:r>
      <w:proofErr w:type="spellStart"/>
      <w:r w:rsidRPr="00A243A4">
        <w:rPr>
          <w:rFonts w:ascii="Arial" w:hAnsi="Arial" w:cs="Arial"/>
          <w:color w:val="auto"/>
          <w:sz w:val="22"/>
          <w:szCs w:val="22"/>
          <w:lang w:val="pl-PL"/>
        </w:rPr>
        <w:t>ych</w:t>
      </w:r>
      <w:proofErr w:type="spellEnd"/>
      <w:r w:rsidRPr="00A243A4">
        <w:rPr>
          <w:rFonts w:ascii="Arial" w:hAnsi="Arial" w:cs="Arial"/>
          <w:color w:val="auto"/>
          <w:sz w:val="22"/>
          <w:szCs w:val="22"/>
          <w:lang w:val="pl-PL"/>
        </w:rPr>
        <w:t xml:space="preserve"> przez Inspektora Nadzoru potwierdzonej/</w:t>
      </w:r>
      <w:proofErr w:type="spellStart"/>
      <w:r w:rsidRPr="00A243A4">
        <w:rPr>
          <w:rFonts w:ascii="Arial" w:hAnsi="Arial" w:cs="Arial"/>
          <w:color w:val="auto"/>
          <w:sz w:val="22"/>
          <w:szCs w:val="22"/>
          <w:lang w:val="pl-PL"/>
        </w:rPr>
        <w:t>ych</w:t>
      </w:r>
      <w:proofErr w:type="spellEnd"/>
      <w:r w:rsidRPr="00A243A4">
        <w:rPr>
          <w:rFonts w:ascii="Arial" w:hAnsi="Arial" w:cs="Arial"/>
          <w:color w:val="auto"/>
          <w:sz w:val="22"/>
          <w:szCs w:val="22"/>
          <w:lang w:val="pl-PL"/>
        </w:rPr>
        <w:t xml:space="preserve"> przez Zamawiającego.</w:t>
      </w:r>
    </w:p>
    <w:p w:rsidR="00AD1346" w:rsidRPr="00CC7CA6" w:rsidRDefault="00FB015F" w:rsidP="00AD1346">
      <w:pPr>
        <w:pStyle w:val="Normalny1"/>
        <w:spacing w:line="276" w:lineRule="auto"/>
        <w:ind w:left="426"/>
        <w:jc w:val="both"/>
        <w:rPr>
          <w:rFonts w:ascii="Arial" w:hAnsi="Arial" w:cs="Arial"/>
          <w:color w:val="auto"/>
          <w:sz w:val="22"/>
          <w:szCs w:val="22"/>
          <w:lang w:val="pl-PL"/>
        </w:rPr>
      </w:pPr>
      <w:r w:rsidRPr="00CC7CA6">
        <w:rPr>
          <w:rFonts w:ascii="Arial" w:hAnsi="Arial" w:cs="Arial"/>
          <w:color w:val="auto"/>
          <w:sz w:val="22"/>
          <w:szCs w:val="22"/>
          <w:lang w:val="pl-PL"/>
        </w:rPr>
        <w:t xml:space="preserve">Zamawiający dopuszcza wystawienie </w:t>
      </w:r>
      <w:r w:rsidR="006E07DC" w:rsidRPr="00CC7CA6">
        <w:rPr>
          <w:rFonts w:ascii="Arial" w:hAnsi="Arial" w:cs="Arial"/>
          <w:color w:val="auto"/>
          <w:sz w:val="22"/>
          <w:szCs w:val="22"/>
          <w:lang w:val="pl-PL"/>
        </w:rPr>
        <w:t xml:space="preserve">1 </w:t>
      </w:r>
      <w:r w:rsidRPr="00CC7CA6">
        <w:rPr>
          <w:rFonts w:ascii="Arial" w:hAnsi="Arial" w:cs="Arial"/>
          <w:color w:val="auto"/>
          <w:sz w:val="22"/>
          <w:szCs w:val="22"/>
          <w:lang w:val="pl-PL"/>
        </w:rPr>
        <w:t xml:space="preserve">faktury </w:t>
      </w:r>
      <w:r w:rsidR="00842C05" w:rsidRPr="00CC7CA6">
        <w:rPr>
          <w:rFonts w:ascii="Arial" w:hAnsi="Arial" w:cs="Arial"/>
          <w:color w:val="auto"/>
          <w:sz w:val="22"/>
          <w:szCs w:val="22"/>
          <w:lang w:val="pl-PL"/>
        </w:rPr>
        <w:t xml:space="preserve">częściowej do 50% wartości </w:t>
      </w:r>
      <w:r w:rsidR="00622DD3" w:rsidRPr="00CC7CA6">
        <w:rPr>
          <w:rFonts w:ascii="Arial" w:hAnsi="Arial" w:cs="Arial"/>
          <w:color w:val="auto"/>
          <w:sz w:val="22"/>
          <w:szCs w:val="22"/>
          <w:lang w:val="pl-PL"/>
        </w:rPr>
        <w:t xml:space="preserve">wynagrodzenia </w:t>
      </w:r>
      <w:r w:rsidR="00842C05" w:rsidRPr="00CC7CA6">
        <w:rPr>
          <w:rFonts w:ascii="Arial" w:hAnsi="Arial" w:cs="Arial"/>
          <w:color w:val="auto"/>
          <w:sz w:val="22"/>
          <w:szCs w:val="22"/>
          <w:lang w:val="pl-PL"/>
        </w:rPr>
        <w:t>po wykonaniu przez Wykonawcę robót</w:t>
      </w:r>
      <w:r w:rsidR="00622DD3" w:rsidRPr="00CC7CA6">
        <w:rPr>
          <w:rFonts w:ascii="Arial" w:hAnsi="Arial" w:cs="Arial"/>
          <w:color w:val="auto"/>
          <w:sz w:val="22"/>
          <w:szCs w:val="22"/>
          <w:lang w:val="pl-PL"/>
        </w:rPr>
        <w:t xml:space="preserve"> budowlanych</w:t>
      </w:r>
      <w:r w:rsidR="00842C05" w:rsidRPr="00CC7CA6">
        <w:rPr>
          <w:rFonts w:ascii="Arial" w:hAnsi="Arial" w:cs="Arial"/>
          <w:color w:val="auto"/>
          <w:sz w:val="22"/>
          <w:szCs w:val="22"/>
          <w:lang w:val="pl-PL"/>
        </w:rPr>
        <w:t xml:space="preserve"> powyżej 50% </w:t>
      </w:r>
      <w:r w:rsidR="006E07DC" w:rsidRPr="00CC7CA6">
        <w:rPr>
          <w:rFonts w:ascii="Arial" w:hAnsi="Arial" w:cs="Arial"/>
          <w:color w:val="auto"/>
          <w:sz w:val="22"/>
          <w:szCs w:val="22"/>
          <w:lang w:val="pl-PL"/>
        </w:rPr>
        <w:t xml:space="preserve">zakresu </w:t>
      </w:r>
      <w:r w:rsidR="00842C05" w:rsidRPr="00CC7CA6">
        <w:rPr>
          <w:rFonts w:ascii="Arial" w:hAnsi="Arial" w:cs="Arial"/>
          <w:color w:val="auto"/>
          <w:sz w:val="22"/>
          <w:szCs w:val="22"/>
          <w:lang w:val="pl-PL"/>
        </w:rPr>
        <w:t xml:space="preserve">potwierdzone protokołem </w:t>
      </w:r>
      <w:r w:rsidR="00622DD3" w:rsidRPr="00CC7CA6">
        <w:rPr>
          <w:rFonts w:ascii="Arial" w:hAnsi="Arial" w:cs="Arial"/>
          <w:color w:val="auto"/>
          <w:sz w:val="22"/>
          <w:szCs w:val="22"/>
          <w:lang w:val="pl-PL"/>
        </w:rPr>
        <w:t xml:space="preserve">częściowego </w:t>
      </w:r>
      <w:r w:rsidR="00842C05" w:rsidRPr="00CC7CA6">
        <w:rPr>
          <w:rFonts w:ascii="Arial" w:hAnsi="Arial" w:cs="Arial"/>
          <w:color w:val="auto"/>
          <w:sz w:val="22"/>
          <w:szCs w:val="22"/>
          <w:lang w:val="pl-PL"/>
        </w:rPr>
        <w:t xml:space="preserve">odbioru </w:t>
      </w:r>
      <w:r w:rsidR="00622DD3" w:rsidRPr="00CC7CA6">
        <w:rPr>
          <w:rFonts w:ascii="Arial" w:hAnsi="Arial" w:cs="Arial"/>
          <w:color w:val="auto"/>
          <w:sz w:val="22"/>
          <w:szCs w:val="22"/>
          <w:lang w:val="pl-PL"/>
        </w:rPr>
        <w:t>robót.</w:t>
      </w:r>
    </w:p>
    <w:bookmarkEnd w:id="53"/>
    <w:p w:rsidR="00E043A1" w:rsidRPr="00622DD3" w:rsidRDefault="00AD1346" w:rsidP="00622DD3">
      <w:pPr>
        <w:pStyle w:val="Normalny1"/>
        <w:spacing w:line="276" w:lineRule="auto"/>
        <w:ind w:left="426"/>
        <w:jc w:val="both"/>
        <w:rPr>
          <w:rFonts w:ascii="Arial" w:eastAsia="SimSun" w:hAnsi="Arial" w:cs="Arial"/>
          <w:kern w:val="3"/>
          <w:sz w:val="22"/>
          <w:szCs w:val="22"/>
          <w:lang w:eastAsia="zh-CN" w:bidi="hi-IN"/>
        </w:rPr>
      </w:pPr>
      <w:r w:rsidRPr="00CC7CA6">
        <w:rPr>
          <w:rFonts w:ascii="Arial" w:hAnsi="Arial" w:cs="Arial"/>
          <w:sz w:val="22"/>
          <w:szCs w:val="22"/>
          <w:lang w:val="pl-PL"/>
        </w:rPr>
        <w:t>Wynagrodzenie o którym mowa w ust. 1 zapewni wysokość minimalnej stawki godzinowej</w:t>
      </w:r>
      <w:r w:rsidRPr="00CC7CA6">
        <w:rPr>
          <w:rFonts w:ascii="Arial" w:hAnsi="Arial" w:cs="Arial"/>
          <w:sz w:val="22"/>
          <w:szCs w:val="22"/>
        </w:rPr>
        <w:t xml:space="preserve"> (w </w:t>
      </w:r>
      <w:proofErr w:type="spellStart"/>
      <w:r w:rsidRPr="00CC7CA6">
        <w:rPr>
          <w:rFonts w:ascii="Arial" w:hAnsi="Arial" w:cs="Arial"/>
          <w:sz w:val="22"/>
          <w:szCs w:val="22"/>
        </w:rPr>
        <w:t>przypadku</w:t>
      </w:r>
      <w:proofErr w:type="spellEnd"/>
      <w:r w:rsidRPr="00CC7CA6">
        <w:rPr>
          <w:rFonts w:ascii="Arial" w:hAnsi="Arial" w:cs="Arial"/>
          <w:sz w:val="22"/>
          <w:szCs w:val="22"/>
        </w:rPr>
        <w:t xml:space="preserve"> </w:t>
      </w:r>
      <w:proofErr w:type="spellStart"/>
      <w:r w:rsidRPr="00CC7CA6">
        <w:rPr>
          <w:rFonts w:ascii="Arial" w:hAnsi="Arial" w:cs="Arial"/>
          <w:sz w:val="22"/>
          <w:szCs w:val="22"/>
        </w:rPr>
        <w:t>stosowania</w:t>
      </w:r>
      <w:proofErr w:type="spellEnd"/>
      <w:r w:rsidRPr="00CC7CA6">
        <w:rPr>
          <w:rFonts w:ascii="Arial" w:hAnsi="Arial" w:cs="Arial"/>
          <w:sz w:val="22"/>
          <w:szCs w:val="22"/>
        </w:rPr>
        <w:t xml:space="preserve"> </w:t>
      </w:r>
      <w:proofErr w:type="spellStart"/>
      <w:r w:rsidRPr="00CC7CA6">
        <w:rPr>
          <w:rFonts w:ascii="Arial" w:hAnsi="Arial" w:cs="Arial"/>
          <w:sz w:val="22"/>
          <w:szCs w:val="22"/>
        </w:rPr>
        <w:t>ustawy</w:t>
      </w:r>
      <w:proofErr w:type="spellEnd"/>
      <w:r w:rsidRPr="00CC7CA6">
        <w:rPr>
          <w:rFonts w:ascii="Arial" w:hAnsi="Arial" w:cs="Arial"/>
          <w:sz w:val="22"/>
          <w:szCs w:val="22"/>
        </w:rPr>
        <w:t xml:space="preserve"> </w:t>
      </w:r>
      <w:r w:rsidRPr="00CC7CA6">
        <w:rPr>
          <w:rFonts w:ascii="Arial" w:eastAsia="SimSun" w:hAnsi="Arial" w:cs="Arial"/>
          <w:kern w:val="3"/>
          <w:sz w:val="22"/>
          <w:szCs w:val="22"/>
          <w:lang w:eastAsia="zh-CN" w:bidi="hi-IN"/>
        </w:rPr>
        <w:t xml:space="preserve">z </w:t>
      </w:r>
      <w:proofErr w:type="spellStart"/>
      <w:r w:rsidRPr="00CC7CA6">
        <w:rPr>
          <w:rFonts w:ascii="Arial" w:eastAsia="SimSun" w:hAnsi="Arial" w:cs="Arial"/>
          <w:kern w:val="3"/>
          <w:sz w:val="22"/>
          <w:szCs w:val="22"/>
          <w:lang w:eastAsia="zh-CN" w:bidi="hi-IN"/>
        </w:rPr>
        <w:t>dnia</w:t>
      </w:r>
      <w:proofErr w:type="spellEnd"/>
      <w:r w:rsidRPr="00CC7CA6">
        <w:rPr>
          <w:rFonts w:ascii="Arial" w:eastAsia="SimSun" w:hAnsi="Arial" w:cs="Arial"/>
          <w:kern w:val="3"/>
          <w:sz w:val="22"/>
          <w:szCs w:val="22"/>
          <w:lang w:eastAsia="zh-CN" w:bidi="hi-IN"/>
        </w:rPr>
        <w:t xml:space="preserve"> 10 </w:t>
      </w:r>
      <w:proofErr w:type="spellStart"/>
      <w:r w:rsidRPr="00CC7CA6">
        <w:rPr>
          <w:rFonts w:ascii="Arial" w:eastAsia="SimSun" w:hAnsi="Arial" w:cs="Arial"/>
          <w:kern w:val="3"/>
          <w:sz w:val="22"/>
          <w:szCs w:val="22"/>
          <w:lang w:eastAsia="zh-CN" w:bidi="hi-IN"/>
        </w:rPr>
        <w:t>października</w:t>
      </w:r>
      <w:proofErr w:type="spellEnd"/>
      <w:r w:rsidRPr="00CC7CA6">
        <w:rPr>
          <w:rFonts w:ascii="Arial" w:eastAsia="SimSun" w:hAnsi="Arial" w:cs="Arial"/>
          <w:kern w:val="3"/>
          <w:sz w:val="22"/>
          <w:szCs w:val="22"/>
          <w:lang w:eastAsia="zh-CN" w:bidi="hi-IN"/>
        </w:rPr>
        <w:t xml:space="preserve"> 2002 r. </w:t>
      </w:r>
      <w:r w:rsidRPr="00CC7CA6">
        <w:rPr>
          <w:rFonts w:ascii="Arial" w:hAnsi="Arial" w:cs="Arial"/>
          <w:sz w:val="22"/>
          <w:szCs w:val="22"/>
        </w:rPr>
        <w:t xml:space="preserve">o </w:t>
      </w:r>
      <w:proofErr w:type="spellStart"/>
      <w:r w:rsidRPr="00CC7CA6">
        <w:rPr>
          <w:rFonts w:ascii="Arial" w:hAnsi="Arial" w:cs="Arial"/>
          <w:sz w:val="22"/>
          <w:szCs w:val="22"/>
        </w:rPr>
        <w:t>minimalnym</w:t>
      </w:r>
      <w:proofErr w:type="spellEnd"/>
      <w:r w:rsidRPr="00CC7CA6">
        <w:rPr>
          <w:rFonts w:ascii="Arial" w:hAnsi="Arial" w:cs="Arial"/>
          <w:sz w:val="22"/>
          <w:szCs w:val="22"/>
        </w:rPr>
        <w:t xml:space="preserve"> </w:t>
      </w:r>
      <w:proofErr w:type="spellStart"/>
      <w:r w:rsidRPr="00CC7CA6">
        <w:rPr>
          <w:rFonts w:ascii="Arial" w:hAnsi="Arial" w:cs="Arial"/>
          <w:sz w:val="22"/>
          <w:szCs w:val="22"/>
        </w:rPr>
        <w:t>wynagrodzeniu</w:t>
      </w:r>
      <w:proofErr w:type="spellEnd"/>
      <w:r w:rsidRPr="00CC7CA6">
        <w:rPr>
          <w:rFonts w:ascii="Arial" w:hAnsi="Arial" w:cs="Arial"/>
          <w:sz w:val="22"/>
          <w:szCs w:val="22"/>
        </w:rPr>
        <w:t xml:space="preserve"> </w:t>
      </w:r>
      <w:proofErr w:type="spellStart"/>
      <w:r w:rsidRPr="00CC7CA6">
        <w:rPr>
          <w:rFonts w:ascii="Arial" w:hAnsi="Arial" w:cs="Arial"/>
          <w:sz w:val="22"/>
          <w:szCs w:val="22"/>
        </w:rPr>
        <w:t>za</w:t>
      </w:r>
      <w:proofErr w:type="spellEnd"/>
      <w:r w:rsidRPr="00CC7CA6">
        <w:rPr>
          <w:rFonts w:ascii="Arial" w:hAnsi="Arial" w:cs="Arial"/>
          <w:sz w:val="22"/>
          <w:szCs w:val="22"/>
        </w:rPr>
        <w:t xml:space="preserve"> </w:t>
      </w:r>
      <w:proofErr w:type="spellStart"/>
      <w:r w:rsidRPr="00CC7CA6">
        <w:rPr>
          <w:rFonts w:ascii="Arial" w:hAnsi="Arial" w:cs="Arial"/>
          <w:sz w:val="22"/>
          <w:szCs w:val="22"/>
        </w:rPr>
        <w:t>pracę</w:t>
      </w:r>
      <w:proofErr w:type="spellEnd"/>
      <w:r w:rsidRPr="00CC7CA6">
        <w:rPr>
          <w:rFonts w:ascii="Arial" w:hAnsi="Arial" w:cs="Arial"/>
          <w:sz w:val="22"/>
          <w:szCs w:val="22"/>
        </w:rPr>
        <w:t xml:space="preserve"> do </w:t>
      </w:r>
      <w:proofErr w:type="spellStart"/>
      <w:r w:rsidRPr="00CC7CA6">
        <w:rPr>
          <w:rFonts w:ascii="Arial" w:hAnsi="Arial" w:cs="Arial"/>
          <w:sz w:val="22"/>
          <w:szCs w:val="22"/>
        </w:rPr>
        <w:t>faktury</w:t>
      </w:r>
      <w:proofErr w:type="spellEnd"/>
      <w:r w:rsidRPr="00CC7CA6">
        <w:rPr>
          <w:rFonts w:ascii="Arial" w:hAnsi="Arial" w:cs="Arial"/>
          <w:sz w:val="22"/>
          <w:szCs w:val="22"/>
        </w:rPr>
        <w:t xml:space="preserve">/na </w:t>
      </w:r>
      <w:proofErr w:type="spellStart"/>
      <w:r w:rsidRPr="00CC7CA6">
        <w:rPr>
          <w:rFonts w:ascii="Arial" w:hAnsi="Arial" w:cs="Arial"/>
          <w:sz w:val="22"/>
          <w:szCs w:val="22"/>
        </w:rPr>
        <w:t>fakturze</w:t>
      </w:r>
      <w:proofErr w:type="spellEnd"/>
      <w:r w:rsidRPr="00CC7CA6">
        <w:rPr>
          <w:rFonts w:ascii="Arial" w:hAnsi="Arial" w:cs="Arial"/>
          <w:sz w:val="22"/>
          <w:szCs w:val="22"/>
        </w:rPr>
        <w:t xml:space="preserve"> </w:t>
      </w:r>
      <w:proofErr w:type="spellStart"/>
      <w:r w:rsidRPr="00CC7CA6">
        <w:rPr>
          <w:rFonts w:ascii="Arial" w:hAnsi="Arial" w:cs="Arial"/>
          <w:sz w:val="22"/>
          <w:szCs w:val="22"/>
        </w:rPr>
        <w:t>należy</w:t>
      </w:r>
      <w:proofErr w:type="spellEnd"/>
      <w:r w:rsidRPr="00CC7CA6">
        <w:rPr>
          <w:rFonts w:ascii="Arial" w:hAnsi="Arial" w:cs="Arial"/>
          <w:sz w:val="22"/>
          <w:szCs w:val="22"/>
        </w:rPr>
        <w:t xml:space="preserve"> </w:t>
      </w:r>
      <w:proofErr w:type="spellStart"/>
      <w:r w:rsidRPr="00CC7CA6">
        <w:rPr>
          <w:rFonts w:ascii="Arial" w:hAnsi="Arial" w:cs="Arial"/>
          <w:sz w:val="22"/>
          <w:szCs w:val="22"/>
        </w:rPr>
        <w:t>załączyć</w:t>
      </w:r>
      <w:proofErr w:type="spellEnd"/>
      <w:r w:rsidRPr="00CC7CA6">
        <w:rPr>
          <w:rFonts w:ascii="Arial" w:hAnsi="Arial" w:cs="Arial"/>
          <w:sz w:val="22"/>
          <w:szCs w:val="22"/>
        </w:rPr>
        <w:t>/</w:t>
      </w:r>
      <w:proofErr w:type="spellStart"/>
      <w:r w:rsidRPr="00CC7CA6">
        <w:rPr>
          <w:rFonts w:ascii="Arial" w:hAnsi="Arial" w:cs="Arial"/>
          <w:sz w:val="22"/>
          <w:szCs w:val="22"/>
        </w:rPr>
        <w:t>wpisać</w:t>
      </w:r>
      <w:proofErr w:type="spellEnd"/>
      <w:r w:rsidRPr="00CC7CA6">
        <w:rPr>
          <w:rFonts w:ascii="Arial" w:hAnsi="Arial" w:cs="Arial"/>
          <w:sz w:val="22"/>
          <w:szCs w:val="22"/>
        </w:rPr>
        <w:t xml:space="preserve"> </w:t>
      </w:r>
      <w:proofErr w:type="spellStart"/>
      <w:r w:rsidRPr="00CC7CA6">
        <w:rPr>
          <w:rFonts w:ascii="Arial" w:hAnsi="Arial" w:cs="Arial"/>
          <w:sz w:val="22"/>
          <w:szCs w:val="22"/>
        </w:rPr>
        <w:t>ewidencję</w:t>
      </w:r>
      <w:proofErr w:type="spellEnd"/>
      <w:r w:rsidRPr="00CC7CA6">
        <w:rPr>
          <w:rFonts w:ascii="Arial" w:hAnsi="Arial" w:cs="Arial"/>
          <w:sz w:val="22"/>
          <w:szCs w:val="22"/>
        </w:rPr>
        <w:t xml:space="preserve"> </w:t>
      </w:r>
      <w:proofErr w:type="spellStart"/>
      <w:r w:rsidRPr="00CC7CA6">
        <w:rPr>
          <w:rFonts w:ascii="Arial" w:hAnsi="Arial" w:cs="Arial"/>
          <w:sz w:val="22"/>
          <w:szCs w:val="22"/>
        </w:rPr>
        <w:t>przepracowanych</w:t>
      </w:r>
      <w:proofErr w:type="spellEnd"/>
      <w:r w:rsidRPr="00CC7CA6">
        <w:rPr>
          <w:rFonts w:ascii="Arial" w:hAnsi="Arial" w:cs="Arial"/>
          <w:sz w:val="22"/>
          <w:szCs w:val="22"/>
        </w:rPr>
        <w:t xml:space="preserve"> </w:t>
      </w:r>
      <w:proofErr w:type="spellStart"/>
      <w:r w:rsidRPr="00CC7CA6">
        <w:rPr>
          <w:rFonts w:ascii="Arial" w:hAnsi="Arial" w:cs="Arial"/>
          <w:sz w:val="22"/>
          <w:szCs w:val="22"/>
        </w:rPr>
        <w:t>godzin</w:t>
      </w:r>
      <w:proofErr w:type="spellEnd"/>
      <w:r w:rsidRPr="00CC7CA6">
        <w:rPr>
          <w:rFonts w:ascii="Arial" w:hAnsi="Arial" w:cs="Arial"/>
          <w:sz w:val="22"/>
          <w:szCs w:val="22"/>
        </w:rPr>
        <w:t>).</w:t>
      </w:r>
      <w:r w:rsidRPr="00C81E23">
        <w:rPr>
          <w:rFonts w:ascii="Arial" w:eastAsia="SimSun" w:hAnsi="Arial" w:cs="Arial"/>
          <w:kern w:val="3"/>
          <w:sz w:val="22"/>
          <w:szCs w:val="22"/>
          <w:lang w:eastAsia="zh-CN" w:bidi="hi-IN"/>
        </w:rPr>
        <w:t xml:space="preserve"> </w:t>
      </w:r>
    </w:p>
    <w:p w:rsidR="00AD1346" w:rsidRDefault="00AD1346" w:rsidP="001E40EB">
      <w:pPr>
        <w:numPr>
          <w:ilvl w:val="0"/>
          <w:numId w:val="57"/>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Pr>
          <w:rFonts w:ascii="Arial" w:hAnsi="Arial" w:cs="Arial"/>
          <w:sz w:val="22"/>
          <w:szCs w:val="22"/>
        </w:rPr>
        <w:t xml:space="preserve">do….. </w:t>
      </w:r>
      <w:r w:rsidRPr="002D0BEE">
        <w:rPr>
          <w:rFonts w:ascii="Arial" w:hAnsi="Arial" w:cs="Arial"/>
          <w:sz w:val="22"/>
          <w:szCs w:val="22"/>
        </w:rPr>
        <w:t xml:space="preserve">dni </w:t>
      </w:r>
      <w:r w:rsidRPr="005D5005">
        <w:rPr>
          <w:rFonts w:ascii="Arial" w:hAnsi="Arial" w:cs="Arial"/>
          <w:i/>
          <w:sz w:val="22"/>
          <w:szCs w:val="22"/>
        </w:rPr>
        <w:t>(zgodnie ze złożoną ofertą)</w:t>
      </w:r>
      <w:r>
        <w:rPr>
          <w:rFonts w:ascii="Arial" w:hAnsi="Arial" w:cs="Arial"/>
          <w:sz w:val="22"/>
          <w:szCs w:val="22"/>
        </w:rPr>
        <w:t xml:space="preserve"> od daty otrzymania faktury</w:t>
      </w:r>
      <w:r>
        <w:rPr>
          <w:rFonts w:ascii="Arial" w:eastAsia="SimSun" w:hAnsi="Arial" w:cs="Arial"/>
          <w:i/>
          <w:sz w:val="22"/>
          <w:szCs w:val="22"/>
          <w:lang w:eastAsia="zh-CN"/>
        </w:rPr>
        <w:t>.</w:t>
      </w:r>
    </w:p>
    <w:p w:rsidR="00AD1346" w:rsidRPr="002D0BEE" w:rsidRDefault="00AD1346" w:rsidP="001E40EB">
      <w:pPr>
        <w:numPr>
          <w:ilvl w:val="0"/>
          <w:numId w:val="57"/>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AD1346" w:rsidRPr="00685EDD" w:rsidRDefault="00AD1346" w:rsidP="001E40EB">
      <w:pPr>
        <w:numPr>
          <w:ilvl w:val="0"/>
          <w:numId w:val="57"/>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pokrywa wszystkie należności 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AD1346" w:rsidRPr="0063683F"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 może ulec zmianie,</w:t>
      </w:r>
      <w:r>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rsidR="00AD1346" w:rsidRPr="009E4173"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AD1346" w:rsidRPr="009E4173"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AD1346" w:rsidRPr="009E4173"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54" w:name="_Hlk482874741"/>
      <w:r>
        <w:rPr>
          <w:rFonts w:ascii="Arial" w:hAnsi="Arial" w:cs="Arial"/>
          <w:color w:val="000000"/>
          <w:sz w:val="22"/>
          <w:szCs w:val="22"/>
        </w:rPr>
        <w:t>Inspektor Nadzoru</w:t>
      </w:r>
      <w:r w:rsidRPr="009E4173">
        <w:rPr>
          <w:rFonts w:ascii="Arial" w:hAnsi="Arial" w:cs="Arial"/>
          <w:color w:val="000000"/>
          <w:sz w:val="22"/>
          <w:szCs w:val="22"/>
        </w:rPr>
        <w:t xml:space="preserve"> </w:t>
      </w:r>
      <w:bookmarkEnd w:id="54"/>
      <w:r w:rsidRPr="009E4173">
        <w:rPr>
          <w:rFonts w:ascii="Arial" w:hAnsi="Arial" w:cs="Arial"/>
          <w:color w:val="000000"/>
          <w:sz w:val="22"/>
          <w:szCs w:val="22"/>
        </w:rPr>
        <w:t xml:space="preserve">nie usunie wad lub braków w wyznaczonym terminie, to Zamawiający może zlecić ich usunięcie na koszt </w:t>
      </w:r>
      <w:r>
        <w:rPr>
          <w:rFonts w:ascii="Arial" w:hAnsi="Arial" w:cs="Arial"/>
          <w:color w:val="000000"/>
          <w:sz w:val="22"/>
          <w:szCs w:val="22"/>
        </w:rPr>
        <w:t>Inspektora Nadzoru</w:t>
      </w:r>
      <w:r w:rsidRPr="009E4173">
        <w:rPr>
          <w:rFonts w:ascii="Arial" w:hAnsi="Arial" w:cs="Arial"/>
          <w:color w:val="000000"/>
          <w:sz w:val="22"/>
          <w:szCs w:val="22"/>
        </w:rPr>
        <w:t>.</w:t>
      </w:r>
    </w:p>
    <w:p w:rsidR="00AD1346" w:rsidRDefault="00AD1346" w:rsidP="00AD1346">
      <w:pPr>
        <w:widowControl w:val="0"/>
        <w:suppressAutoHyphens/>
        <w:overflowPunct w:val="0"/>
        <w:spacing w:line="276" w:lineRule="auto"/>
        <w:jc w:val="center"/>
        <w:rPr>
          <w:rFonts w:ascii="Arial" w:hAnsi="Arial" w:cs="Arial"/>
          <w:b/>
          <w:sz w:val="22"/>
          <w:szCs w:val="22"/>
        </w:rPr>
      </w:pPr>
    </w:p>
    <w:p w:rsidR="00AD1346" w:rsidRPr="0078035F" w:rsidRDefault="00AD1346" w:rsidP="00AD1346">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rsidR="00AD1346" w:rsidRPr="0078035F" w:rsidRDefault="00AD1346" w:rsidP="00AD1346">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D1346" w:rsidRPr="00AC779B" w:rsidRDefault="00AD1346" w:rsidP="001E40EB">
      <w:pPr>
        <w:numPr>
          <w:ilvl w:val="0"/>
          <w:numId w:val="69"/>
        </w:numPr>
        <w:spacing w:line="276" w:lineRule="auto"/>
        <w:jc w:val="both"/>
        <w:rPr>
          <w:rFonts w:ascii="Arial" w:hAnsi="Arial" w:cs="Arial"/>
          <w:sz w:val="22"/>
          <w:szCs w:val="22"/>
        </w:rPr>
      </w:pPr>
      <w:bookmarkStart w:id="55" w:name="_Hlk482875867"/>
      <w:r w:rsidRPr="00CD6C5C">
        <w:rPr>
          <w:rFonts w:ascii="Arial" w:hAnsi="Arial" w:cs="Arial"/>
          <w:sz w:val="22"/>
          <w:szCs w:val="22"/>
        </w:rPr>
        <w:t>Inspektor Nadzoru</w:t>
      </w:r>
      <w:r w:rsidRPr="00AC779B">
        <w:rPr>
          <w:rFonts w:ascii="Arial" w:hAnsi="Arial" w:cs="Arial"/>
          <w:sz w:val="22"/>
          <w:szCs w:val="22"/>
        </w:rPr>
        <w:t xml:space="preserve"> </w:t>
      </w:r>
      <w:bookmarkEnd w:id="55"/>
      <w:r w:rsidRPr="00AC779B">
        <w:rPr>
          <w:rFonts w:ascii="Arial" w:hAnsi="Arial" w:cs="Arial"/>
          <w:sz w:val="22"/>
          <w:szCs w:val="22"/>
        </w:rPr>
        <w:t>może powierzyć wykonanie części zamówienia podwykonawcy.</w:t>
      </w:r>
    </w:p>
    <w:p w:rsidR="00AD1346" w:rsidRPr="00AC779B" w:rsidRDefault="00AD1346" w:rsidP="001E40EB">
      <w:pPr>
        <w:numPr>
          <w:ilvl w:val="0"/>
          <w:numId w:val="69"/>
        </w:numPr>
        <w:spacing w:line="276" w:lineRule="auto"/>
        <w:jc w:val="both"/>
        <w:rPr>
          <w:rFonts w:ascii="Arial" w:hAnsi="Arial" w:cs="Arial"/>
          <w:bCs/>
          <w:sz w:val="22"/>
          <w:szCs w:val="22"/>
        </w:rPr>
      </w:pPr>
      <w:r w:rsidRPr="00CD6C5C">
        <w:rPr>
          <w:rFonts w:ascii="Arial" w:hAnsi="Arial" w:cs="Arial"/>
          <w:sz w:val="22"/>
          <w:szCs w:val="22"/>
        </w:rPr>
        <w:lastRenderedPageBreak/>
        <w:t>Inspektor Nadzoru</w:t>
      </w:r>
      <w:r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Umowa pomiędzy </w:t>
      </w:r>
      <w:r w:rsidRPr="00CD6C5C">
        <w:rPr>
          <w:rFonts w:ascii="Arial" w:hAnsi="Arial" w:cs="Arial"/>
          <w:sz w:val="22"/>
          <w:szCs w:val="22"/>
        </w:rPr>
        <w:t>Inspektor</w:t>
      </w:r>
      <w:r>
        <w:rPr>
          <w:rFonts w:ascii="Arial" w:hAnsi="Arial" w:cs="Arial"/>
          <w:sz w:val="22"/>
          <w:szCs w:val="22"/>
        </w:rPr>
        <w:t>em</w:t>
      </w:r>
      <w:r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D1346" w:rsidRPr="00AC779B" w:rsidRDefault="00AD1346" w:rsidP="001E40EB">
      <w:pPr>
        <w:numPr>
          <w:ilvl w:val="0"/>
          <w:numId w:val="69"/>
        </w:numPr>
        <w:spacing w:line="276" w:lineRule="auto"/>
        <w:jc w:val="both"/>
        <w:rPr>
          <w:rFonts w:ascii="Arial" w:hAnsi="Arial" w:cs="Arial"/>
          <w:sz w:val="22"/>
          <w:szCs w:val="22"/>
        </w:rPr>
      </w:pPr>
      <w:r w:rsidRPr="00CD6C5C">
        <w:rPr>
          <w:rFonts w:ascii="Arial" w:hAnsi="Arial" w:cs="Arial"/>
          <w:sz w:val="22"/>
          <w:szCs w:val="22"/>
        </w:rPr>
        <w:t>Inspektor Nadzoru</w:t>
      </w:r>
      <w:r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D1346" w:rsidRPr="00AC779B" w:rsidRDefault="00AD1346" w:rsidP="001E40EB">
      <w:pPr>
        <w:numPr>
          <w:ilvl w:val="0"/>
          <w:numId w:val="69"/>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D1346" w:rsidRPr="00AC779B" w:rsidRDefault="00AD1346" w:rsidP="001E40EB">
      <w:pPr>
        <w:numPr>
          <w:ilvl w:val="0"/>
          <w:numId w:val="69"/>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D1346" w:rsidRPr="00CD6C5C" w:rsidRDefault="00AD1346" w:rsidP="001E40EB">
      <w:pPr>
        <w:numPr>
          <w:ilvl w:val="0"/>
          <w:numId w:val="69"/>
        </w:numPr>
        <w:spacing w:line="276" w:lineRule="auto"/>
        <w:jc w:val="both"/>
        <w:rPr>
          <w:rFonts w:ascii="Arial" w:hAnsi="Arial" w:cs="Arial"/>
          <w:sz w:val="22"/>
          <w:szCs w:val="22"/>
        </w:rPr>
      </w:pPr>
      <w:r w:rsidRPr="00CD6C5C">
        <w:rPr>
          <w:rFonts w:ascii="Arial" w:hAnsi="Arial" w:cs="Arial"/>
          <w:sz w:val="22"/>
          <w:szCs w:val="22"/>
        </w:rPr>
        <w:t>Inspektor Nadzoru</w:t>
      </w:r>
      <w:r w:rsidRPr="00AC779B">
        <w:rPr>
          <w:rFonts w:ascii="Arial" w:hAnsi="Arial" w:cs="Arial"/>
          <w:sz w:val="22"/>
          <w:szCs w:val="22"/>
        </w:rPr>
        <w:t xml:space="preserve"> zobowiązany jest do pełnienia funkcji koordynacyjnych w stosunku do podwykonawców, z którymi zawarł umowę.</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Po złożeniu </w:t>
      </w:r>
      <w:r w:rsidRPr="00CD6C5C">
        <w:rPr>
          <w:rFonts w:ascii="Arial" w:hAnsi="Arial" w:cs="Arial"/>
          <w:sz w:val="22"/>
          <w:szCs w:val="22"/>
        </w:rPr>
        <w:t xml:space="preserve">faktury </w:t>
      </w:r>
      <w:r w:rsidRPr="00AC779B">
        <w:rPr>
          <w:rFonts w:ascii="Arial" w:hAnsi="Arial" w:cs="Arial"/>
          <w:sz w:val="22"/>
          <w:szCs w:val="22"/>
        </w:rPr>
        <w:t xml:space="preserve">Zamawiającemu, </w:t>
      </w:r>
      <w:r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Pr="00CD6C5C">
        <w:rPr>
          <w:rFonts w:ascii="Arial" w:hAnsi="Arial" w:cs="Arial"/>
          <w:sz w:val="22"/>
          <w:szCs w:val="22"/>
        </w:rPr>
        <w:t>Inspektor Nadzoru</w:t>
      </w:r>
      <w:r w:rsidRPr="00AC779B">
        <w:rPr>
          <w:rFonts w:ascii="Arial" w:hAnsi="Arial" w:cs="Arial"/>
          <w:sz w:val="22"/>
          <w:szCs w:val="22"/>
        </w:rPr>
        <w:t xml:space="preserve"> jest zobowiązany do dokonania we własnym zakresie zapłaty wynagrodzenia należnego Podwykonawcy z zachowaniem terminów płatności określonych w umowie z Podwykonawcą. </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w:t>
      </w:r>
      <w:r w:rsidRPr="00AC779B">
        <w:rPr>
          <w:rFonts w:ascii="Arial" w:hAnsi="Arial" w:cs="Arial"/>
          <w:sz w:val="22"/>
          <w:szCs w:val="22"/>
        </w:rPr>
        <w:lastRenderedPageBreak/>
        <w:t xml:space="preserve">się z żądaniem zapłaty tego wynagrodzenia bezpośrednio przez Zamawiającego i udokumentuje zasadność takiego żądania fakturą zaakceptowaną przez </w:t>
      </w:r>
      <w:r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Pr>
          <w:rFonts w:ascii="Arial" w:hAnsi="Arial" w:cs="Arial"/>
          <w:sz w:val="22"/>
          <w:szCs w:val="22"/>
        </w:rPr>
        <w:t>3</w:t>
      </w:r>
      <w:r w:rsidRPr="00AC779B">
        <w:rPr>
          <w:rFonts w:ascii="Arial" w:hAnsi="Arial" w:cs="Arial"/>
          <w:sz w:val="22"/>
          <w:szCs w:val="22"/>
        </w:rPr>
        <w:t>, w terminie wskazanym przez zamawiającego, zamawiający może:</w:t>
      </w:r>
    </w:p>
    <w:p w:rsidR="00AD1346" w:rsidRPr="00AC779B" w:rsidRDefault="00AD1346" w:rsidP="00AD1346">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D1346" w:rsidRPr="00AC779B" w:rsidRDefault="00AD1346" w:rsidP="00AD1346">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D1346" w:rsidRPr="00AC779B" w:rsidRDefault="00AD1346" w:rsidP="00AD1346">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Pr="00CD6C5C">
        <w:rPr>
          <w:rFonts w:ascii="Arial" w:hAnsi="Arial" w:cs="Arial"/>
          <w:sz w:val="22"/>
          <w:szCs w:val="22"/>
        </w:rPr>
        <w:t>Inspektorowi Nadzoru</w:t>
      </w:r>
      <w:r w:rsidRPr="00AC779B">
        <w:rPr>
          <w:rFonts w:ascii="Arial" w:hAnsi="Arial" w:cs="Arial"/>
          <w:sz w:val="22"/>
          <w:szCs w:val="22"/>
        </w:rPr>
        <w:t xml:space="preserve">. </w:t>
      </w:r>
    </w:p>
    <w:p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Pr="00CD6C5C">
        <w:rPr>
          <w:rFonts w:ascii="Arial" w:hAnsi="Arial" w:cs="Arial"/>
          <w:sz w:val="22"/>
          <w:szCs w:val="22"/>
        </w:rPr>
        <w:t>Inspektora Nadzoru</w:t>
      </w:r>
      <w:r w:rsidRPr="00AC779B">
        <w:rPr>
          <w:rFonts w:ascii="Arial" w:hAnsi="Arial" w:cs="Arial"/>
          <w:sz w:val="22"/>
          <w:szCs w:val="22"/>
        </w:rPr>
        <w:t xml:space="preserve">. </w:t>
      </w:r>
    </w:p>
    <w:p w:rsidR="00AD1346" w:rsidRPr="00CD6C5C" w:rsidRDefault="00AD1346" w:rsidP="001E40EB">
      <w:pPr>
        <w:numPr>
          <w:ilvl w:val="0"/>
          <w:numId w:val="69"/>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AD1346" w:rsidRPr="00CD6C5C" w:rsidRDefault="00AD1346" w:rsidP="001E40EB">
      <w:pPr>
        <w:numPr>
          <w:ilvl w:val="0"/>
          <w:numId w:val="69"/>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AD1346" w:rsidRPr="00AC779B" w:rsidRDefault="00AD1346" w:rsidP="001E40EB">
      <w:pPr>
        <w:numPr>
          <w:ilvl w:val="0"/>
          <w:numId w:val="69"/>
        </w:numPr>
        <w:spacing w:line="276" w:lineRule="auto"/>
        <w:jc w:val="both"/>
        <w:rPr>
          <w:rFonts w:ascii="Arial" w:hAnsi="Arial" w:cs="Arial"/>
          <w:b/>
          <w:sz w:val="22"/>
          <w:szCs w:val="22"/>
        </w:rPr>
      </w:pPr>
      <w:r w:rsidRPr="00B44653">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D1346" w:rsidRPr="00B44653"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rsidR="00AD1346" w:rsidRPr="00B44653" w:rsidRDefault="00AD1346" w:rsidP="00AD1346">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AD1346" w:rsidRPr="00B44653"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AD1346" w:rsidRPr="00B44653"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Pr="00B44653">
        <w:rPr>
          <w:rFonts w:ascii="Arial" w:hAnsi="Arial" w:cs="Arial"/>
          <w:color w:val="00000A"/>
          <w:sz w:val="22"/>
          <w:szCs w:val="22"/>
        </w:rPr>
        <w:t>Inspektorowi Nadzoru</w:t>
      </w:r>
      <w:r w:rsidRPr="00B44653">
        <w:rPr>
          <w:rFonts w:ascii="Arial" w:eastAsia="Andale Sans UI" w:hAnsi="Arial" w:cs="Arial"/>
          <w:bCs/>
          <w:sz w:val="22"/>
          <w:szCs w:val="22"/>
          <w:lang w:eastAsia="ja-JP" w:bidi="fa-IR"/>
        </w:rPr>
        <w:t xml:space="preserve"> kary umowne:</w:t>
      </w:r>
    </w:p>
    <w:p w:rsidR="00AD1346" w:rsidRPr="00B44653" w:rsidRDefault="00AD1346" w:rsidP="001E40EB">
      <w:pPr>
        <w:widowControl w:val="0"/>
        <w:numPr>
          <w:ilvl w:val="0"/>
          <w:numId w:val="59"/>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15% wynagrodzenia umownego brutto, gdy Zamawiający odstąpi lub </w:t>
      </w:r>
      <w:r w:rsidRPr="00B44653">
        <w:rPr>
          <w:rFonts w:ascii="Arial" w:eastAsia="Andale Sans UI" w:hAnsi="Arial" w:cs="Arial"/>
          <w:color w:val="000000"/>
          <w:sz w:val="22"/>
          <w:szCs w:val="22"/>
          <w:lang w:eastAsia="ja-JP" w:bidi="fa-IR"/>
        </w:rPr>
        <w:lastRenderedPageBreak/>
        <w:t xml:space="preserve">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lub gdy </w:t>
      </w:r>
      <w:bookmarkStart w:id="56" w:name="_Hlk482260804"/>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bookmarkEnd w:id="56"/>
      <w:r w:rsidRPr="00B44653">
        <w:rPr>
          <w:rFonts w:ascii="Arial" w:eastAsia="Andale Sans UI" w:hAnsi="Arial" w:cs="Arial"/>
          <w:color w:val="000000"/>
          <w:sz w:val="22"/>
          <w:szCs w:val="22"/>
          <w:lang w:eastAsia="ja-JP" w:bidi="fa-IR"/>
        </w:rPr>
        <w:t>odstąpi lub rozwiąże umowę z przyczyn nie dotyczących Zamawiającego,</w:t>
      </w:r>
    </w:p>
    <w:p w:rsidR="00AD1346" w:rsidRPr="00283153" w:rsidRDefault="00AD1346" w:rsidP="001E40EB">
      <w:pPr>
        <w:pStyle w:val="Tekstpodstawowy"/>
        <w:numPr>
          <w:ilvl w:val="0"/>
          <w:numId w:val="59"/>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AD1346" w:rsidRPr="00283153" w:rsidRDefault="00AD1346" w:rsidP="001E40EB">
      <w:pPr>
        <w:pStyle w:val="Tekstpodstawowy"/>
        <w:numPr>
          <w:ilvl w:val="0"/>
          <w:numId w:val="59"/>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AD1346" w:rsidRPr="00B44653" w:rsidRDefault="00AD1346" w:rsidP="001E40EB">
      <w:pPr>
        <w:widowControl w:val="0"/>
        <w:numPr>
          <w:ilvl w:val="0"/>
          <w:numId w:val="59"/>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57" w:name="_Hlk482260964"/>
      <w:r w:rsidRPr="00B44653">
        <w:rPr>
          <w:rFonts w:ascii="Arial" w:eastAsia="Andale Sans UI" w:hAnsi="Arial" w:cs="Arial"/>
          <w:color w:val="000000"/>
          <w:sz w:val="22"/>
          <w:szCs w:val="22"/>
          <w:lang w:eastAsia="ja-JP" w:bidi="fa-IR"/>
        </w:rPr>
        <w:t xml:space="preserve">0,5% wynagrodzenia umownego brutto </w:t>
      </w:r>
      <w:bookmarkEnd w:id="57"/>
      <w:r w:rsidRPr="00B44653">
        <w:rPr>
          <w:rFonts w:ascii="Arial" w:eastAsia="Andale Sans UI" w:hAnsi="Arial" w:cs="Arial"/>
          <w:color w:val="000000"/>
          <w:sz w:val="22"/>
          <w:szCs w:val="22"/>
          <w:lang w:eastAsia="ja-JP" w:bidi="fa-IR"/>
        </w:rPr>
        <w:t>za opóźnienie w wykonaniu umowy lub jej części przez Inspektora Nadzoru za każdy rozpoczęty dzień opóźnienia,</w:t>
      </w:r>
    </w:p>
    <w:p w:rsidR="00AD1346" w:rsidRDefault="00AD1346" w:rsidP="001E40EB">
      <w:pPr>
        <w:widowControl w:val="0"/>
        <w:numPr>
          <w:ilvl w:val="0"/>
          <w:numId w:val="59"/>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0,5% wynagrodzenia umownego brutto w każdym przypadku stwierdzenia nienależytego wykonywania umowy przez </w:t>
      </w:r>
      <w:r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AD1346" w:rsidRPr="005C6FD1" w:rsidRDefault="00AD1346" w:rsidP="001E40EB">
      <w:pPr>
        <w:widowControl w:val="0"/>
        <w:numPr>
          <w:ilvl w:val="0"/>
          <w:numId w:val="59"/>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uchybienia w wykonywaniu nałożonych obowiązków, niewykonania lub nienależytego wykonania umowy, a w szczególności za:</w:t>
      </w:r>
    </w:p>
    <w:p w:rsidR="00AD1346" w:rsidRPr="005C6FD1" w:rsidRDefault="00AD1346" w:rsidP="00AD1346">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nieuczestniczenie w naradach roboczych i spotkaniach wyznaczonych przez Zamawiającego – 500,00 zł za każdą nieobecność,</w:t>
      </w:r>
    </w:p>
    <w:p w:rsidR="00AD1346" w:rsidRPr="00B44653" w:rsidRDefault="00AD1346" w:rsidP="00AD1346">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xml:space="preserve">- brak pobytów na budowie, o których mowa w § 3 ust. </w:t>
      </w:r>
      <w:r w:rsidR="00901871">
        <w:rPr>
          <w:rFonts w:ascii="Arial" w:eastAsia="Andale Sans UI" w:hAnsi="Arial" w:cs="Arial"/>
          <w:color w:val="000000"/>
          <w:sz w:val="22"/>
          <w:szCs w:val="22"/>
          <w:lang w:eastAsia="ja-JP" w:bidi="fa-IR"/>
        </w:rPr>
        <w:t>7</w:t>
      </w:r>
      <w:r w:rsidRPr="005C6FD1">
        <w:rPr>
          <w:rFonts w:ascii="Arial" w:eastAsia="Andale Sans UI" w:hAnsi="Arial" w:cs="Arial"/>
          <w:color w:val="000000"/>
          <w:sz w:val="22"/>
          <w:szCs w:val="22"/>
          <w:lang w:eastAsia="ja-JP" w:bidi="fa-IR"/>
        </w:rPr>
        <w:t xml:space="preserve"> pkt 4) – w wysokości 500,00 zł za każde zdarzenie,</w:t>
      </w:r>
    </w:p>
    <w:p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może potrącić należne kary umowne z wynagrodzenia Inspektora Nadzoru w drodze jednostronnego oświadczenia woli.</w:t>
      </w:r>
    </w:p>
    <w:p w:rsidR="00AD1346" w:rsidRPr="004663E8"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Kara pieniężna powinna być zapłacona przez Inspektora Nadzoru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AD1346" w:rsidRPr="004663E8" w:rsidRDefault="00AD1346" w:rsidP="00AD1346">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AD1346" w:rsidRPr="004663E8" w:rsidRDefault="00AD1346" w:rsidP="00AD1346">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AD1346" w:rsidRPr="004663E8"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AD1346" w:rsidRPr="004663E8" w:rsidRDefault="00AD1346" w:rsidP="001E40EB">
      <w:pPr>
        <w:widowControl w:val="0"/>
        <w:numPr>
          <w:ilvl w:val="0"/>
          <w:numId w:val="61"/>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58" w:name="_Hlk482260446"/>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bookmarkEnd w:id="58"/>
      <w:r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AD1346" w:rsidRPr="004663E8" w:rsidRDefault="00AD1346" w:rsidP="001E40EB">
      <w:pPr>
        <w:widowControl w:val="0"/>
        <w:numPr>
          <w:ilvl w:val="0"/>
          <w:numId w:val="61"/>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AD1346" w:rsidRPr="004663E8" w:rsidRDefault="00AD1346" w:rsidP="001E40EB">
      <w:pPr>
        <w:widowControl w:val="0"/>
        <w:numPr>
          <w:ilvl w:val="0"/>
          <w:numId w:val="61"/>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AD1346" w:rsidRPr="004663E8"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rsidR="00AD1346" w:rsidRPr="004663E8"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t>
      </w:r>
      <w:r w:rsidRPr="004663E8">
        <w:rPr>
          <w:rFonts w:ascii="Arial" w:eastAsia="Andale Sans UI" w:hAnsi="Arial" w:cs="Arial"/>
          <w:bCs/>
          <w:color w:val="000000"/>
          <w:sz w:val="22"/>
          <w:szCs w:val="22"/>
          <w:lang w:eastAsia="ja-JP" w:bidi="fa-IR"/>
        </w:rPr>
        <w:lastRenderedPageBreak/>
        <w:t xml:space="preserve">w interesie publicznym, czego nie można było przewidzieć w chwili zawarcia umowy, Zamawiający może odstąpić od umowy w terminie 30 dni od powzięcia wiadomości o tych okolicznościach. </w:t>
      </w:r>
    </w:p>
    <w:p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z innych przyczyn, za które żadna ze stron nie ponosi odpowiedzialności, okoliczności, które 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AD1346"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AD1346" w:rsidRPr="00487FBE" w:rsidRDefault="00AD1346" w:rsidP="00AD1346">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AD1346" w:rsidRPr="00426840" w:rsidRDefault="00AD1346" w:rsidP="001E40EB">
      <w:pPr>
        <w:widowControl w:val="0"/>
        <w:numPr>
          <w:ilvl w:val="0"/>
          <w:numId w:val="62"/>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26840">
        <w:rPr>
          <w:rFonts w:ascii="Arial" w:eastAsia="Andale Sans UI" w:hAnsi="Arial" w:cs="Arial"/>
          <w:bCs/>
          <w:color w:val="000000"/>
          <w:sz w:val="22"/>
          <w:szCs w:val="22"/>
          <w:lang w:eastAsia="ja-JP" w:bidi="fa-IR"/>
        </w:rPr>
        <w:t>Inspektor Nadzoru Inwestorskiego wyznacza Koordynatora – osobę kierującą pracą inspektorów nadzoru inwestorskiego w osobie…………………………….…………, który b</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dzie odpowiedzialny za organizacj</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 koordynacj</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 xml:space="preserve"> oraz nadzorowanie prac zespołu Inspektorów nadzoru poszczególnych branż. </w:t>
      </w:r>
    </w:p>
    <w:p w:rsidR="00AD1346" w:rsidRPr="00EF45B8" w:rsidRDefault="00AD1346" w:rsidP="001E40EB">
      <w:pPr>
        <w:pStyle w:val="Akapitzlist"/>
        <w:widowControl w:val="0"/>
        <w:numPr>
          <w:ilvl w:val="0"/>
          <w:numId w:val="62"/>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Ze strony Zamawiającego do kontaktów z Inspektorem Nadzoru wyznacza się ……………….</w:t>
      </w:r>
    </w:p>
    <w:p w:rsidR="00AD1346" w:rsidRPr="004663E8" w:rsidRDefault="00AD1346" w:rsidP="00AD1346">
      <w:pPr>
        <w:widowControl w:val="0"/>
        <w:tabs>
          <w:tab w:val="left" w:pos="284"/>
          <w:tab w:val="left" w:pos="720"/>
        </w:tabs>
        <w:suppressAutoHyphens/>
        <w:spacing w:before="120" w:line="276" w:lineRule="auto"/>
        <w:ind w:left="142"/>
        <w:jc w:val="both"/>
        <w:textAlignment w:val="baseline"/>
        <w:rPr>
          <w:rFonts w:ascii="Arial" w:eastAsia="Andale Sans UI" w:hAnsi="Arial" w:cs="Arial"/>
          <w:bCs/>
          <w:color w:val="000000"/>
          <w:sz w:val="22"/>
          <w:szCs w:val="22"/>
          <w:lang w:eastAsia="ja-JP" w:bidi="fa-IR"/>
        </w:rPr>
      </w:pP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AD1346" w:rsidRPr="009A1B02" w:rsidRDefault="00AD1346" w:rsidP="001E40EB">
      <w:pPr>
        <w:widowControl w:val="0"/>
        <w:numPr>
          <w:ilvl w:val="0"/>
          <w:numId w:val="6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rsidR="00AD1346" w:rsidRPr="009A1B02" w:rsidRDefault="00AD1346" w:rsidP="001E40EB">
      <w:pPr>
        <w:widowControl w:val="0"/>
        <w:numPr>
          <w:ilvl w:val="0"/>
          <w:numId w:val="64"/>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zmianą zakresu umowy, jeżeli te zmiany spowodują konieczność zmiany wynagrodzenia </w:t>
      </w:r>
      <w:r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istotnych warunków zamówienia (SIWZ),</w:t>
      </w:r>
    </w:p>
    <w:p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unormowań prawnych powszechnie obowiązujących, jeśli zmiany te wpływają na zakres lub przedmiot umowy,</w:t>
      </w:r>
    </w:p>
    <w:p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zmianą przepisów powodujących konieczność zastosowania innych rozwiązań niż </w:t>
      </w:r>
      <w:r w:rsidRPr="009A1B02">
        <w:rPr>
          <w:rFonts w:ascii="Arial" w:eastAsia="Andale Sans UI" w:hAnsi="Arial" w:cs="Arial"/>
          <w:color w:val="00000A"/>
          <w:sz w:val="22"/>
          <w:szCs w:val="22"/>
          <w:lang w:eastAsia="ja-JP" w:bidi="fa-IR"/>
        </w:rPr>
        <w:lastRenderedPageBreak/>
        <w:t>zakładano w opisie przedmiotu zamówienia, w szczególności w przypadku konieczności realizowania umowy przy zastosowaniu innych rozwiązań technicznych, technologicznych lub materiałowych podyktowanych programami dofinansowania z różnych źródeł,</w:t>
      </w:r>
    </w:p>
    <w:p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zmianą wynagrodzenia </w:t>
      </w:r>
      <w:r>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 zmiany obwiązującej stawki VAT,</w:t>
      </w:r>
    </w:p>
    <w:p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AD1346" w:rsidRPr="004D6CD8"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AD1346"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rsidR="00AD1346" w:rsidRPr="009A1B02" w:rsidRDefault="00AD1346" w:rsidP="001E40EB">
      <w:pPr>
        <w:widowControl w:val="0"/>
        <w:numPr>
          <w:ilvl w:val="0"/>
          <w:numId w:val="6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3773B9" w:rsidRDefault="003773B9"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bookmarkStart w:id="59" w:name="_GoBack"/>
      <w:bookmarkEnd w:id="59"/>
      <w:r w:rsidRPr="004663E8">
        <w:rPr>
          <w:rFonts w:ascii="Arial" w:eastAsia="Andale Sans UI" w:hAnsi="Arial" w:cs="Arial"/>
          <w:b/>
          <w:bCs/>
          <w:color w:val="000000"/>
          <w:sz w:val="22"/>
          <w:szCs w:val="22"/>
          <w:lang w:val="de-DE" w:eastAsia="ja-JP" w:bidi="fa-IR"/>
        </w:rPr>
        <w:t>§ 1</w:t>
      </w:r>
      <w:r>
        <w:rPr>
          <w:rFonts w:ascii="Arial" w:eastAsia="Andale Sans UI" w:hAnsi="Arial" w:cs="Arial"/>
          <w:b/>
          <w:bCs/>
          <w:color w:val="000000"/>
          <w:sz w:val="22"/>
          <w:szCs w:val="22"/>
          <w:lang w:val="de-DE" w:eastAsia="ja-JP" w:bidi="fa-IR"/>
        </w:rPr>
        <w:t>0</w:t>
      </w:r>
    </w:p>
    <w:p w:rsidR="00AD1346"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w:t>
      </w:r>
      <w:proofErr w:type="spellStart"/>
      <w:r w:rsidRPr="004663E8">
        <w:rPr>
          <w:rFonts w:ascii="Arial" w:eastAsia="Andale Sans UI" w:hAnsi="Arial" w:cs="Arial"/>
          <w:color w:val="00000A"/>
          <w:sz w:val="22"/>
          <w:szCs w:val="22"/>
          <w:lang w:eastAsia="ja-JP" w:bidi="fa-IR"/>
        </w:rPr>
        <w:t>Kc</w:t>
      </w:r>
      <w:proofErr w:type="spellEnd"/>
      <w:r w:rsidRPr="004663E8">
        <w:rPr>
          <w:rFonts w:ascii="Arial" w:eastAsia="Andale Sans UI" w:hAnsi="Arial" w:cs="Arial"/>
          <w:color w:val="00000A"/>
          <w:sz w:val="22"/>
          <w:szCs w:val="22"/>
          <w:lang w:eastAsia="ja-JP" w:bidi="fa-IR"/>
        </w:rPr>
        <w:t>.</w:t>
      </w:r>
    </w:p>
    <w:p w:rsidR="00AD1346"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AD1346" w:rsidRPr="00FB3624"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rsidR="00AD1346" w:rsidRDefault="00AD1346" w:rsidP="00AD1346">
      <w:pPr>
        <w:widowControl w:val="0"/>
        <w:suppressAutoHyphens/>
        <w:ind w:left="142"/>
        <w:textAlignment w:val="baseline"/>
        <w:rPr>
          <w:rFonts w:ascii="Arial" w:eastAsia="Andale Sans UI" w:hAnsi="Arial" w:cs="Arial"/>
          <w:b/>
          <w:sz w:val="22"/>
          <w:szCs w:val="22"/>
          <w:lang w:val="de-DE" w:eastAsia="ja-JP" w:bidi="fa-IR"/>
        </w:rPr>
      </w:pPr>
    </w:p>
    <w:p w:rsidR="00AD1346" w:rsidRPr="004663E8" w:rsidRDefault="00AD1346" w:rsidP="00AD1346">
      <w:pPr>
        <w:widowControl w:val="0"/>
        <w:suppressAutoHyphens/>
        <w:ind w:left="142"/>
        <w:textAlignment w:val="baseline"/>
        <w:rPr>
          <w:rFonts w:ascii="Arial" w:eastAsia="Andale Sans UI" w:hAnsi="Arial" w:cs="Arial"/>
          <w:b/>
          <w:sz w:val="22"/>
          <w:szCs w:val="22"/>
          <w:lang w:val="de-DE" w:eastAsia="ja-JP" w:bidi="fa-IR"/>
        </w:rPr>
      </w:pPr>
    </w:p>
    <w:p w:rsidR="00AD1346" w:rsidRPr="00D36787" w:rsidRDefault="00AD1346" w:rsidP="00AD1346">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D36787">
        <w:rPr>
          <w:rFonts w:ascii="Arial" w:eastAsia="Andale Sans UI" w:hAnsi="Arial" w:cs="Arial"/>
          <w:b/>
          <w:bCs/>
          <w:color w:val="000000"/>
          <w:sz w:val="22"/>
          <w:szCs w:val="22"/>
          <w:lang w:eastAsia="ja-JP" w:bidi="fa-IR"/>
        </w:rPr>
        <w:t>INSPEKTOR NADZORU</w:t>
      </w:r>
    </w:p>
    <w:p w:rsidR="00AD1346" w:rsidRDefault="00AD1346" w:rsidP="00AD1346">
      <w:pPr>
        <w:widowControl w:val="0"/>
        <w:suppressAutoHyphens/>
        <w:ind w:left="142"/>
        <w:textAlignment w:val="baseline"/>
        <w:rPr>
          <w:rFonts w:ascii="Arial" w:eastAsia="Andale Sans UI" w:hAnsi="Arial" w:cs="Arial"/>
          <w:sz w:val="22"/>
          <w:szCs w:val="22"/>
          <w:lang w:val="de-DE" w:eastAsia="ja-JP" w:bidi="fa-IR"/>
        </w:rPr>
      </w:pPr>
    </w:p>
    <w:p w:rsidR="00AD1346" w:rsidRDefault="00AD1346" w:rsidP="00AD1346">
      <w:pPr>
        <w:widowControl w:val="0"/>
        <w:suppressAutoHyphens/>
        <w:ind w:left="142"/>
        <w:textAlignment w:val="baseline"/>
        <w:rPr>
          <w:rFonts w:ascii="Arial" w:eastAsia="Andale Sans UI" w:hAnsi="Arial" w:cs="Arial"/>
          <w:sz w:val="22"/>
          <w:szCs w:val="22"/>
          <w:lang w:val="de-DE" w:eastAsia="ja-JP" w:bidi="fa-IR"/>
        </w:rPr>
      </w:pPr>
    </w:p>
    <w:p w:rsidR="00AD1346" w:rsidRPr="004663E8" w:rsidRDefault="00AD1346" w:rsidP="00AD1346">
      <w:pPr>
        <w:widowControl w:val="0"/>
        <w:suppressAutoHyphens/>
        <w:ind w:left="142"/>
        <w:textAlignment w:val="baseline"/>
        <w:rPr>
          <w:rFonts w:ascii="Arial" w:eastAsia="Andale Sans UI" w:hAnsi="Arial" w:cs="Arial"/>
          <w:sz w:val="22"/>
          <w:szCs w:val="22"/>
          <w:lang w:val="de-DE" w:eastAsia="ja-JP" w:bidi="fa-IR"/>
        </w:rPr>
      </w:pPr>
    </w:p>
    <w:p w:rsidR="00AD1346" w:rsidRPr="004663E8" w:rsidRDefault="00AD1346" w:rsidP="00AD1346">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AD1346" w:rsidRPr="004663E8" w:rsidRDefault="00AD1346" w:rsidP="00AD1346">
      <w:pPr>
        <w:widowControl w:val="0"/>
        <w:suppressAutoHyphens/>
        <w:ind w:left="142"/>
        <w:textAlignment w:val="baseline"/>
        <w:rPr>
          <w:rFonts w:ascii="Arial" w:eastAsia="Andale Sans UI" w:hAnsi="Arial" w:cs="Arial"/>
          <w:b/>
          <w:sz w:val="22"/>
          <w:szCs w:val="22"/>
          <w:lang w:val="de-DE" w:eastAsia="ja-JP" w:bidi="fa-IR"/>
        </w:rPr>
      </w:pPr>
    </w:p>
    <w:sectPr w:rsidR="00AD1346" w:rsidRPr="004663E8" w:rsidSect="00535EB7">
      <w:headerReference w:type="default" r:id="rId13"/>
      <w:footerReference w:type="default" r:id="rId14"/>
      <w:headerReference w:type="first" r:id="rId15"/>
      <w:footerReference w:type="first" r:id="rId16"/>
      <w:pgSz w:w="11906" w:h="16838"/>
      <w:pgMar w:top="1814" w:right="1418" w:bottom="1134" w:left="1418"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1F6" w:rsidRDefault="004941F6">
      <w:r>
        <w:separator/>
      </w:r>
    </w:p>
  </w:endnote>
  <w:endnote w:type="continuationSeparator" w:id="0">
    <w:p w:rsidR="004941F6" w:rsidRDefault="00494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F20747" w:rsidRPr="00217622" w:rsidRDefault="00F20747" w:rsidP="00535EB7">
        <w:pPr>
          <w:pStyle w:val="Stopka"/>
          <w:pBdr>
            <w:bottom w:val="single" w:sz="6" w:space="1" w:color="auto"/>
          </w:pBdr>
          <w:tabs>
            <w:tab w:val="clear" w:pos="9072"/>
            <w:tab w:val="right" w:pos="9356"/>
          </w:tabs>
          <w:ind w:left="-284"/>
          <w:jc w:val="center"/>
          <w:rPr>
            <w:rFonts w:ascii="Arial" w:hAnsi="Arial" w:cs="Arial"/>
            <w:b/>
            <w:sz w:val="16"/>
            <w:szCs w:val="16"/>
          </w:rPr>
        </w:pP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rsidR="00F20747" w:rsidRPr="008F457F" w:rsidRDefault="00F20747"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3642AC">
          <w:rPr>
            <w:rFonts w:asciiTheme="majorHAnsi" w:hAnsiTheme="majorHAnsi"/>
            <w:noProof/>
          </w:rPr>
          <w:t>2</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747" w:rsidRDefault="00F20747" w:rsidP="008F457F">
    <w:pPr>
      <w:pStyle w:val="Stopka"/>
      <w:pBdr>
        <w:bottom w:val="single" w:sz="6" w:space="1" w:color="auto"/>
      </w:pBdr>
      <w:tabs>
        <w:tab w:val="clear" w:pos="9072"/>
        <w:tab w:val="right" w:pos="9356"/>
      </w:tabs>
      <w:ind w:left="-284"/>
      <w:jc w:val="center"/>
      <w:rPr>
        <w:rFonts w:ascii="Arial" w:hAnsi="Arial" w:cs="Arial"/>
        <w:b/>
      </w:rPr>
    </w:pPr>
  </w:p>
  <w:p w:rsidR="00F20747" w:rsidRPr="00217622" w:rsidRDefault="00F20747" w:rsidP="00281D26">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w:t>
    </w: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rsidR="00F20747" w:rsidRPr="00281D26" w:rsidRDefault="00F20747" w:rsidP="008F457F">
    <w:pPr>
      <w:pStyle w:val="Stopka"/>
      <w:tabs>
        <w:tab w:val="clear" w:pos="9072"/>
        <w:tab w:val="right" w:pos="9356"/>
      </w:tabs>
      <w:ind w:left="-284"/>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1F6" w:rsidRDefault="004941F6">
      <w:r>
        <w:separator/>
      </w:r>
    </w:p>
  </w:footnote>
  <w:footnote w:type="continuationSeparator" w:id="0">
    <w:p w:rsidR="004941F6" w:rsidRDefault="004941F6">
      <w:r>
        <w:continuationSeparator/>
      </w:r>
    </w:p>
  </w:footnote>
  <w:footnote w:id="1">
    <w:p w:rsidR="00F20747" w:rsidRDefault="00F20747" w:rsidP="00AD1346">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F20747" w:rsidRPr="00937040" w:rsidRDefault="00F20747" w:rsidP="00AD1346">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F20747" w:rsidRPr="00937040" w:rsidRDefault="00F20747" w:rsidP="00AD1346">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F20747" w:rsidRPr="0063508D" w:rsidRDefault="00F20747" w:rsidP="00AD1346">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747" w:rsidRPr="009D7FA3" w:rsidRDefault="00F20747" w:rsidP="009D7FA3">
    <w:pPr>
      <w:widowControl w:val="0"/>
      <w:tabs>
        <w:tab w:val="center" w:pos="4536"/>
        <w:tab w:val="right" w:pos="9072"/>
      </w:tabs>
      <w:autoSpaceDE w:val="0"/>
      <w:autoSpaceDN w:val="0"/>
      <w:adjustRightInd w:val="0"/>
      <w:rPr>
        <w:sz w:val="20"/>
        <w:szCs w:val="20"/>
      </w:rPr>
    </w:pPr>
    <w:bookmarkStart w:id="60" w:name="_Hlk12440233"/>
    <w:bookmarkStart w:id="61" w:name="_Hlk12440234"/>
    <w:r>
      <w:rPr>
        <w:noProof/>
      </w:rPr>
      <w:drawing>
        <wp:anchor distT="0" distB="0" distL="114300" distR="114300" simplePos="0" relativeHeight="251681792" behindDoc="0" locked="0" layoutInCell="1" allowOverlap="1" wp14:anchorId="3935730F" wp14:editId="528BD606">
          <wp:simplePos x="0" y="0"/>
          <wp:positionH relativeFrom="column">
            <wp:posOffset>-240030</wp:posOffset>
          </wp:positionH>
          <wp:positionV relativeFrom="paragraph">
            <wp:posOffset>158115</wp:posOffset>
          </wp:positionV>
          <wp:extent cx="794385" cy="876300"/>
          <wp:effectExtent l="0" t="0" r="571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FA3">
      <w:rPr>
        <w:noProof/>
        <w:sz w:val="20"/>
        <w:szCs w:val="20"/>
      </w:rPr>
      <mc:AlternateContent>
        <mc:Choice Requires="wps">
          <w:drawing>
            <wp:anchor distT="0" distB="0" distL="114300" distR="114300" simplePos="0" relativeHeight="251674624" behindDoc="0" locked="0" layoutInCell="1" allowOverlap="1" wp14:anchorId="599E7A45" wp14:editId="2FC59DF5">
              <wp:simplePos x="0" y="0"/>
              <wp:positionH relativeFrom="column">
                <wp:posOffset>4586606</wp:posOffset>
              </wp:positionH>
              <wp:positionV relativeFrom="paragraph">
                <wp:posOffset>5715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F20747" w:rsidRPr="00AD1346" w:rsidRDefault="00F20747" w:rsidP="009D7FA3">
                          <w:pPr>
                            <w:jc w:val="right"/>
                            <w:rPr>
                              <w:color w:val="000000" w:themeColor="text1"/>
                              <w:sz w:val="18"/>
                              <w:szCs w:val="18"/>
                              <w:lang w:val="en-US"/>
                            </w:rPr>
                          </w:pPr>
                          <w:r w:rsidRPr="00AD1346">
                            <w:rPr>
                              <w:color w:val="000000" w:themeColor="text1"/>
                              <w:sz w:val="18"/>
                              <w:szCs w:val="18"/>
                              <w:lang w:val="en-US"/>
                            </w:rPr>
                            <w:t>tel. 94 316-01-20</w:t>
                          </w:r>
                        </w:p>
                        <w:p w:rsidR="00F20747" w:rsidRPr="00AD1346" w:rsidRDefault="00F20747" w:rsidP="009D7FA3">
                          <w:pPr>
                            <w:jc w:val="right"/>
                            <w:rPr>
                              <w:color w:val="000000" w:themeColor="text1"/>
                              <w:sz w:val="18"/>
                              <w:szCs w:val="18"/>
                              <w:lang w:val="en-US"/>
                            </w:rPr>
                          </w:pPr>
                          <w:r w:rsidRPr="00AD1346">
                            <w:rPr>
                              <w:color w:val="000000" w:themeColor="text1"/>
                              <w:sz w:val="18"/>
                              <w:szCs w:val="18"/>
                              <w:lang w:val="en-US"/>
                            </w:rPr>
                            <w:t>fax 94-316-14-91</w:t>
                          </w:r>
                        </w:p>
                        <w:p w:rsidR="00F20747" w:rsidRPr="00AD1346" w:rsidRDefault="004941F6" w:rsidP="009D7FA3">
                          <w:pPr>
                            <w:jc w:val="right"/>
                            <w:rPr>
                              <w:rStyle w:val="Hipercze"/>
                              <w:color w:val="000000" w:themeColor="text1"/>
                              <w:sz w:val="18"/>
                              <w:szCs w:val="18"/>
                              <w:lang w:val="en-US"/>
                            </w:rPr>
                          </w:pPr>
                          <w:hyperlink r:id="rId2" w:history="1">
                            <w:r w:rsidR="00F20747" w:rsidRPr="00AD1346">
                              <w:rPr>
                                <w:rStyle w:val="Hipercze"/>
                                <w:color w:val="000000" w:themeColor="text1"/>
                                <w:sz w:val="18"/>
                                <w:szCs w:val="18"/>
                                <w:lang w:val="en-US"/>
                              </w:rPr>
                              <w:t>www.swieszyno.pl</w:t>
                            </w:r>
                          </w:hyperlink>
                        </w:p>
                        <w:p w:rsidR="00F20747" w:rsidRPr="00AD1346" w:rsidRDefault="00F20747"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rsidR="00F20747" w:rsidRPr="005E3153" w:rsidRDefault="00F20747"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E7A45" id="Prostokąt 8" o:spid="_x0000_s1026" style="position:absolute;margin-left:361.15pt;margin-top:.45pt;width:123pt;height: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vO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" fillcolor="window" strokecolor="window" strokeweight="2pt">
              <v:textbox>
                <w:txbxContent>
                  <w:p w:rsidR="007D17D4" w:rsidRPr="00AD1346" w:rsidRDefault="007D17D4" w:rsidP="009D7FA3">
                    <w:pPr>
                      <w:jc w:val="right"/>
                      <w:rPr>
                        <w:color w:val="000000" w:themeColor="text1"/>
                        <w:sz w:val="18"/>
                        <w:szCs w:val="18"/>
                        <w:lang w:val="en-US"/>
                      </w:rPr>
                    </w:pPr>
                    <w:r w:rsidRPr="00AD1346">
                      <w:rPr>
                        <w:color w:val="000000" w:themeColor="text1"/>
                        <w:sz w:val="18"/>
                        <w:szCs w:val="18"/>
                        <w:lang w:val="en-US"/>
                      </w:rPr>
                      <w:t>tel. 94 316-01-20</w:t>
                    </w:r>
                  </w:p>
                  <w:p w:rsidR="007D17D4" w:rsidRPr="00AD1346" w:rsidRDefault="007D17D4" w:rsidP="009D7FA3">
                    <w:pPr>
                      <w:jc w:val="right"/>
                      <w:rPr>
                        <w:color w:val="000000" w:themeColor="text1"/>
                        <w:sz w:val="18"/>
                        <w:szCs w:val="18"/>
                        <w:lang w:val="en-US"/>
                      </w:rPr>
                    </w:pPr>
                    <w:r w:rsidRPr="00AD1346">
                      <w:rPr>
                        <w:color w:val="000000" w:themeColor="text1"/>
                        <w:sz w:val="18"/>
                        <w:szCs w:val="18"/>
                        <w:lang w:val="en-US"/>
                      </w:rPr>
                      <w:t>fax 94-316-14-91</w:t>
                    </w:r>
                  </w:p>
                  <w:p w:rsidR="007D17D4" w:rsidRPr="00AD1346" w:rsidRDefault="007D17D4" w:rsidP="009D7FA3">
                    <w:pPr>
                      <w:jc w:val="right"/>
                      <w:rPr>
                        <w:rStyle w:val="Hipercze"/>
                        <w:color w:val="000000" w:themeColor="text1"/>
                        <w:sz w:val="18"/>
                        <w:szCs w:val="18"/>
                        <w:lang w:val="en-US"/>
                      </w:rPr>
                    </w:pPr>
                    <w:hyperlink r:id="rId3" w:history="1">
                      <w:r w:rsidRPr="00AD1346">
                        <w:rPr>
                          <w:rStyle w:val="Hipercze"/>
                          <w:color w:val="000000" w:themeColor="text1"/>
                          <w:sz w:val="18"/>
                          <w:szCs w:val="18"/>
                          <w:lang w:val="en-US"/>
                        </w:rPr>
                        <w:t>www.swieszyno.pl</w:t>
                      </w:r>
                    </w:hyperlink>
                  </w:p>
                  <w:p w:rsidR="007D17D4" w:rsidRPr="00AD1346" w:rsidRDefault="007D17D4"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rsidR="007D17D4" w:rsidRPr="005E3153" w:rsidRDefault="007D17D4"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16"/>
        <w:szCs w:val="16"/>
      </w:rPr>
    </w:pP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5648" behindDoc="0" locked="0" layoutInCell="1" allowOverlap="1" wp14:anchorId="4B498144" wp14:editId="5DF0EF8F">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5A9A6DBE" id="Łącznik prosty 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S/rooswBAABvAwAADgAAAAAA&#10;AAAAAAAAAAAuAgAAZHJzL2Uyb0RvYy54bWxQSwECLQAUAAYACAAAACEAFQbG5NsAAAAJAQAADwAA&#10;AAAAAAAAAAAAAAAmBAAAZHJzL2Rvd25yZXYueG1sUEsFBgAAAAAEAAQA8wAAAC4FAAAAAA==&#10;" strokecolor="windowText"/>
          </w:pict>
        </mc:Fallback>
      </mc:AlternateContent>
    </w:r>
  </w:p>
  <w:p w:rsidR="00F20747" w:rsidRPr="009D7FA3" w:rsidRDefault="00F20747" w:rsidP="009D7FA3">
    <w:pPr>
      <w:widowControl w:val="0"/>
      <w:tabs>
        <w:tab w:val="center" w:pos="4536"/>
        <w:tab w:val="right" w:pos="9072"/>
      </w:tabs>
      <w:autoSpaceDE w:val="0"/>
      <w:autoSpaceDN w:val="0"/>
      <w:adjustRightInd w:val="0"/>
      <w:rPr>
        <w:sz w:val="20"/>
        <w:szCs w:val="20"/>
      </w:rPr>
    </w:pPr>
  </w:p>
  <w:p w:rsidR="00F20747" w:rsidRDefault="00F20747" w:rsidP="0042187F">
    <w:pPr>
      <w:pStyle w:val="Nagwek"/>
      <w:tabs>
        <w:tab w:val="clear" w:pos="9072"/>
      </w:tabs>
      <w:spacing w:line="276" w:lineRule="auto"/>
      <w:ind w:right="423"/>
      <w:jc w:val="center"/>
      <w:rPr>
        <w:rFonts w:ascii="Arial" w:hAnsi="Arial" w:cs="Arial"/>
        <w:sz w:val="16"/>
        <w:szCs w:val="16"/>
      </w:rPr>
    </w:pPr>
  </w:p>
  <w:bookmarkEnd w:id="60"/>
  <w:bookmarkEnd w:id="61"/>
  <w:p w:rsidR="00F20747" w:rsidRDefault="00F20747" w:rsidP="006E07DC">
    <w:pPr>
      <w:pStyle w:val="Nagwek"/>
      <w:tabs>
        <w:tab w:val="clear" w:pos="9072"/>
        <w:tab w:val="left" w:pos="7230"/>
      </w:tabs>
      <w:spacing w:line="276" w:lineRule="auto"/>
      <w:ind w:right="-569"/>
      <w:jc w:val="center"/>
      <w:rPr>
        <w:rFonts w:ascii="Arial" w:hAnsi="Arial" w:cs="Arial"/>
        <w:sz w:val="16"/>
        <w:szCs w:val="16"/>
      </w:rPr>
    </w:pPr>
    <w:r w:rsidRPr="00523901">
      <w:rPr>
        <w:rFonts w:ascii="Arial" w:hAnsi="Arial" w:cs="Arial"/>
        <w:sz w:val="16"/>
        <w:szCs w:val="16"/>
      </w:rPr>
      <w:t xml:space="preserve">Zadanie pn. </w:t>
    </w:r>
    <w:r>
      <w:rPr>
        <w:rFonts w:ascii="Arial" w:hAnsi="Arial" w:cs="Arial"/>
        <w:sz w:val="16"/>
        <w:szCs w:val="16"/>
      </w:rPr>
      <w:t>Pełnienie funkcji inspektora nadzoru pn.</w:t>
    </w:r>
    <w:r w:rsidRPr="00523901">
      <w:rPr>
        <w:rFonts w:ascii="Arial" w:hAnsi="Arial" w:cs="Arial"/>
        <w:sz w:val="16"/>
        <w:szCs w:val="16"/>
      </w:rPr>
      <w:t>"</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 miejscowości Chałupy”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rsidR="00F20747" w:rsidRPr="009D7FA3" w:rsidRDefault="00F20747" w:rsidP="009D7FA3">
    <w:pPr>
      <w:pStyle w:val="Nagwek"/>
      <w:tabs>
        <w:tab w:val="clear" w:pos="9072"/>
      </w:tabs>
      <w:spacing w:line="276" w:lineRule="auto"/>
      <w:ind w:right="992"/>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747" w:rsidRPr="009D7FA3" w:rsidRDefault="00F20747" w:rsidP="009D7FA3">
    <w:pPr>
      <w:widowControl w:val="0"/>
      <w:tabs>
        <w:tab w:val="center" w:pos="4536"/>
        <w:tab w:val="right" w:pos="9072"/>
      </w:tabs>
      <w:autoSpaceDE w:val="0"/>
      <w:autoSpaceDN w:val="0"/>
      <w:adjustRightInd w:val="0"/>
      <w:rPr>
        <w:sz w:val="20"/>
        <w:szCs w:val="20"/>
      </w:rPr>
    </w:pPr>
    <w:r>
      <w:rPr>
        <w:noProof/>
      </w:rPr>
      <w:drawing>
        <wp:anchor distT="0" distB="0" distL="114300" distR="114300" simplePos="0" relativeHeight="251683840" behindDoc="0" locked="0" layoutInCell="1" allowOverlap="1" wp14:anchorId="3D9B25D8" wp14:editId="0407AA49">
          <wp:simplePos x="0" y="0"/>
          <wp:positionH relativeFrom="margin">
            <wp:align>left</wp:align>
          </wp:positionH>
          <wp:positionV relativeFrom="paragraph">
            <wp:posOffset>10160</wp:posOffset>
          </wp:positionV>
          <wp:extent cx="794385" cy="876300"/>
          <wp:effectExtent l="0" t="0" r="571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FA3">
      <w:rPr>
        <w:noProof/>
        <w:sz w:val="20"/>
        <w:szCs w:val="20"/>
      </w:rPr>
      <mc:AlternateContent>
        <mc:Choice Requires="wps">
          <w:drawing>
            <wp:anchor distT="0" distB="0" distL="114300" distR="114300" simplePos="0" relativeHeight="251678720" behindDoc="0" locked="0" layoutInCell="1" allowOverlap="1" wp14:anchorId="351C6BB1" wp14:editId="1E5C2F7B">
              <wp:simplePos x="0" y="0"/>
              <wp:positionH relativeFrom="column">
                <wp:posOffset>4586606</wp:posOffset>
              </wp:positionH>
              <wp:positionV relativeFrom="paragraph">
                <wp:posOffset>5715</wp:posOffset>
              </wp:positionV>
              <wp:extent cx="1562100" cy="120015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F20747" w:rsidRPr="00AD1346" w:rsidRDefault="00F20747" w:rsidP="009D7FA3">
                          <w:pPr>
                            <w:jc w:val="right"/>
                            <w:rPr>
                              <w:color w:val="000000" w:themeColor="text1"/>
                              <w:sz w:val="18"/>
                              <w:szCs w:val="18"/>
                              <w:lang w:val="en-US"/>
                            </w:rPr>
                          </w:pPr>
                          <w:r w:rsidRPr="00AD1346">
                            <w:rPr>
                              <w:color w:val="000000" w:themeColor="text1"/>
                              <w:sz w:val="18"/>
                              <w:szCs w:val="18"/>
                              <w:lang w:val="en-US"/>
                            </w:rPr>
                            <w:t>tel. 94 316-01-20</w:t>
                          </w:r>
                        </w:p>
                        <w:p w:rsidR="00F20747" w:rsidRPr="00AD1346" w:rsidRDefault="00F20747" w:rsidP="009D7FA3">
                          <w:pPr>
                            <w:jc w:val="right"/>
                            <w:rPr>
                              <w:color w:val="000000" w:themeColor="text1"/>
                              <w:sz w:val="18"/>
                              <w:szCs w:val="18"/>
                              <w:lang w:val="en-US"/>
                            </w:rPr>
                          </w:pPr>
                          <w:r w:rsidRPr="00AD1346">
                            <w:rPr>
                              <w:color w:val="000000" w:themeColor="text1"/>
                              <w:sz w:val="18"/>
                              <w:szCs w:val="18"/>
                              <w:lang w:val="en-US"/>
                            </w:rPr>
                            <w:t>fax 94-316-14-91</w:t>
                          </w:r>
                        </w:p>
                        <w:p w:rsidR="00F20747" w:rsidRPr="00AD1346" w:rsidRDefault="004941F6" w:rsidP="009D7FA3">
                          <w:pPr>
                            <w:jc w:val="right"/>
                            <w:rPr>
                              <w:rStyle w:val="Hipercze"/>
                              <w:color w:val="000000" w:themeColor="text1"/>
                              <w:sz w:val="18"/>
                              <w:szCs w:val="18"/>
                              <w:lang w:val="en-US"/>
                            </w:rPr>
                          </w:pPr>
                          <w:hyperlink r:id="rId2" w:history="1">
                            <w:r w:rsidR="00F20747" w:rsidRPr="00AD1346">
                              <w:rPr>
                                <w:rStyle w:val="Hipercze"/>
                                <w:color w:val="000000" w:themeColor="text1"/>
                                <w:sz w:val="18"/>
                                <w:szCs w:val="18"/>
                                <w:lang w:val="en-US"/>
                              </w:rPr>
                              <w:t>www.swieszyno.pl</w:t>
                            </w:r>
                          </w:hyperlink>
                        </w:p>
                        <w:p w:rsidR="00F20747" w:rsidRPr="00AD1346" w:rsidRDefault="00F20747"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rsidR="00F20747" w:rsidRPr="005E3153" w:rsidRDefault="00F20747"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C6BB1" id="Prostokąt 4" o:spid="_x0000_s1027" style="position:absolute;margin-left:361.15pt;margin-top:.45pt;width:123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" fillcolor="window" strokecolor="window" strokeweight="2pt">
              <v:textbox>
                <w:txbxContent>
                  <w:p w:rsidR="007D17D4" w:rsidRPr="00AD1346" w:rsidRDefault="007D17D4" w:rsidP="009D7FA3">
                    <w:pPr>
                      <w:jc w:val="right"/>
                      <w:rPr>
                        <w:color w:val="000000" w:themeColor="text1"/>
                        <w:sz w:val="18"/>
                        <w:szCs w:val="18"/>
                        <w:lang w:val="en-US"/>
                      </w:rPr>
                    </w:pPr>
                    <w:r w:rsidRPr="00AD1346">
                      <w:rPr>
                        <w:color w:val="000000" w:themeColor="text1"/>
                        <w:sz w:val="18"/>
                        <w:szCs w:val="18"/>
                        <w:lang w:val="en-US"/>
                      </w:rPr>
                      <w:t>tel. 94 316-01-20</w:t>
                    </w:r>
                  </w:p>
                  <w:p w:rsidR="007D17D4" w:rsidRPr="00AD1346" w:rsidRDefault="007D17D4" w:rsidP="009D7FA3">
                    <w:pPr>
                      <w:jc w:val="right"/>
                      <w:rPr>
                        <w:color w:val="000000" w:themeColor="text1"/>
                        <w:sz w:val="18"/>
                        <w:szCs w:val="18"/>
                        <w:lang w:val="en-US"/>
                      </w:rPr>
                    </w:pPr>
                    <w:r w:rsidRPr="00AD1346">
                      <w:rPr>
                        <w:color w:val="000000" w:themeColor="text1"/>
                        <w:sz w:val="18"/>
                        <w:szCs w:val="18"/>
                        <w:lang w:val="en-US"/>
                      </w:rPr>
                      <w:t>fax 94-316-14-91</w:t>
                    </w:r>
                  </w:p>
                  <w:p w:rsidR="007D17D4" w:rsidRPr="00AD1346" w:rsidRDefault="007D17D4" w:rsidP="009D7FA3">
                    <w:pPr>
                      <w:jc w:val="right"/>
                      <w:rPr>
                        <w:rStyle w:val="Hipercze"/>
                        <w:color w:val="000000" w:themeColor="text1"/>
                        <w:sz w:val="18"/>
                        <w:szCs w:val="18"/>
                        <w:lang w:val="en-US"/>
                      </w:rPr>
                    </w:pPr>
                    <w:hyperlink r:id="rId3" w:history="1">
                      <w:r w:rsidRPr="00AD1346">
                        <w:rPr>
                          <w:rStyle w:val="Hipercze"/>
                          <w:color w:val="000000" w:themeColor="text1"/>
                          <w:sz w:val="18"/>
                          <w:szCs w:val="18"/>
                          <w:lang w:val="en-US"/>
                        </w:rPr>
                        <w:t>www.swieszyno.pl</w:t>
                      </w:r>
                    </w:hyperlink>
                  </w:p>
                  <w:p w:rsidR="007D17D4" w:rsidRPr="00AD1346" w:rsidRDefault="007D17D4"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rsidR="007D17D4" w:rsidRPr="005E3153" w:rsidRDefault="007D17D4"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16"/>
        <w:szCs w:val="16"/>
      </w:rPr>
    </w:pPr>
  </w:p>
  <w:p w:rsidR="00F20747" w:rsidRPr="009D7FA3" w:rsidRDefault="00F20747"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9744" behindDoc="0" locked="0" layoutInCell="1" allowOverlap="1" wp14:anchorId="519654C7" wp14:editId="0F3F40FF">
              <wp:simplePos x="0" y="0"/>
              <wp:positionH relativeFrom="column">
                <wp:posOffset>843280</wp:posOffset>
              </wp:positionH>
              <wp:positionV relativeFrom="paragraph">
                <wp:posOffset>229235</wp:posOffset>
              </wp:positionV>
              <wp:extent cx="52197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2706100F" id="Łącznik prosty 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yyvZoswBAABvAwAADgAAAAAA&#10;AAAAAAAAAAAuAgAAZHJzL2Uyb0RvYy54bWxQSwECLQAUAAYACAAAACEAFQbG5NsAAAAJAQAADwAA&#10;AAAAAAAAAAAAAAAmBAAAZHJzL2Rvd25yZXYueG1sUEsFBgAAAAAEAAQA8wAAAC4FAAAAAA==&#10;" strokecolor="windowText"/>
          </w:pict>
        </mc:Fallback>
      </mc:AlternateContent>
    </w:r>
  </w:p>
  <w:p w:rsidR="00F20747" w:rsidRPr="009D7FA3" w:rsidRDefault="00F20747" w:rsidP="009D7FA3">
    <w:pPr>
      <w:widowControl w:val="0"/>
      <w:tabs>
        <w:tab w:val="center" w:pos="4536"/>
        <w:tab w:val="right" w:pos="9072"/>
      </w:tabs>
      <w:autoSpaceDE w:val="0"/>
      <w:autoSpaceDN w:val="0"/>
      <w:adjustRightInd w:val="0"/>
      <w:rPr>
        <w:sz w:val="20"/>
        <w:szCs w:val="20"/>
      </w:rPr>
    </w:pPr>
  </w:p>
  <w:p w:rsidR="00F20747" w:rsidRDefault="00F20747" w:rsidP="00535EB7">
    <w:pPr>
      <w:pStyle w:val="Nagwek"/>
      <w:tabs>
        <w:tab w:val="clear" w:pos="9072"/>
      </w:tabs>
      <w:spacing w:line="276" w:lineRule="auto"/>
      <w:ind w:right="-286"/>
      <w:jc w:val="center"/>
      <w:rPr>
        <w:rFonts w:ascii="Arial" w:hAnsi="Arial" w:cs="Arial"/>
        <w:sz w:val="16"/>
        <w:szCs w:val="16"/>
      </w:rPr>
    </w:pPr>
  </w:p>
  <w:p w:rsidR="00F20747" w:rsidRDefault="00F20747" w:rsidP="00535EB7">
    <w:pPr>
      <w:pStyle w:val="Nagwek"/>
      <w:tabs>
        <w:tab w:val="clear" w:pos="9072"/>
        <w:tab w:val="left" w:pos="7230"/>
      </w:tabs>
      <w:spacing w:line="276" w:lineRule="auto"/>
      <w:ind w:right="-569"/>
      <w:jc w:val="center"/>
      <w:rPr>
        <w:rFonts w:ascii="Arial" w:hAnsi="Arial" w:cs="Arial"/>
        <w:sz w:val="16"/>
        <w:szCs w:val="16"/>
      </w:rPr>
    </w:pPr>
    <w:r w:rsidRPr="00523901">
      <w:rPr>
        <w:rFonts w:ascii="Arial" w:hAnsi="Arial" w:cs="Arial"/>
        <w:sz w:val="16"/>
        <w:szCs w:val="16"/>
      </w:rPr>
      <w:t xml:space="preserve">Zadanie pn. </w:t>
    </w:r>
    <w:r>
      <w:rPr>
        <w:rFonts w:ascii="Arial" w:hAnsi="Arial" w:cs="Arial"/>
        <w:sz w:val="16"/>
        <w:szCs w:val="16"/>
      </w:rPr>
      <w:t>Pełnienie funkcji inspektora nadzoru pn.</w:t>
    </w:r>
    <w:r w:rsidRPr="00523901">
      <w:rPr>
        <w:rFonts w:ascii="Arial" w:hAnsi="Arial" w:cs="Arial"/>
        <w:sz w:val="16"/>
        <w:szCs w:val="16"/>
      </w:rPr>
      <w:t>"</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 miejscowości Chałupy”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rsidR="00F20747" w:rsidRPr="009D7FA3" w:rsidRDefault="00F20747" w:rsidP="009D7F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0"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3"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6"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5"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6"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E041506"/>
    <w:multiLevelType w:val="multilevel"/>
    <w:tmpl w:val="A1CA4C98"/>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746BCC"/>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7"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58795E62"/>
    <w:multiLevelType w:val="multilevel"/>
    <w:tmpl w:val="9AF2E3B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5"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7"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1"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4"/>
  </w:num>
  <w:num w:numId="2">
    <w:abstractNumId w:val="80"/>
  </w:num>
  <w:num w:numId="3">
    <w:abstractNumId w:val="35"/>
  </w:num>
  <w:num w:numId="4">
    <w:abstractNumId w:val="23"/>
  </w:num>
  <w:num w:numId="5">
    <w:abstractNumId w:val="72"/>
  </w:num>
  <w:num w:numId="6">
    <w:abstractNumId w:val="40"/>
  </w:num>
  <w:num w:numId="7">
    <w:abstractNumId w:val="28"/>
  </w:num>
  <w:num w:numId="8">
    <w:abstractNumId w:val="76"/>
  </w:num>
  <w:num w:numId="9">
    <w:abstractNumId w:val="50"/>
  </w:num>
  <w:num w:numId="10">
    <w:abstractNumId w:val="16"/>
  </w:num>
  <w:num w:numId="11">
    <w:abstractNumId w:val="15"/>
  </w:num>
  <w:num w:numId="12">
    <w:abstractNumId w:val="54"/>
  </w:num>
  <w:num w:numId="13">
    <w:abstractNumId w:val="57"/>
  </w:num>
  <w:num w:numId="14">
    <w:abstractNumId w:val="65"/>
  </w:num>
  <w:num w:numId="15">
    <w:abstractNumId w:val="62"/>
  </w:num>
  <w:num w:numId="16">
    <w:abstractNumId w:val="63"/>
  </w:num>
  <w:num w:numId="17">
    <w:abstractNumId w:val="43"/>
  </w:num>
  <w:num w:numId="18">
    <w:abstractNumId w:val="22"/>
  </w:num>
  <w:num w:numId="19">
    <w:abstractNumId w:val="42"/>
  </w:num>
  <w:num w:numId="20">
    <w:abstractNumId w:val="33"/>
  </w:num>
  <w:num w:numId="21">
    <w:abstractNumId w:val="37"/>
  </w:num>
  <w:num w:numId="22">
    <w:abstractNumId w:val="38"/>
  </w:num>
  <w:num w:numId="23">
    <w:abstractNumId w:val="69"/>
  </w:num>
  <w:num w:numId="24">
    <w:abstractNumId w:val="13"/>
  </w:num>
  <w:num w:numId="25">
    <w:abstractNumId w:val="19"/>
  </w:num>
  <w:num w:numId="26">
    <w:abstractNumId w:val="39"/>
  </w:num>
  <w:num w:numId="27">
    <w:abstractNumId w:val="46"/>
  </w:num>
  <w:num w:numId="28">
    <w:abstractNumId w:val="21"/>
  </w:num>
  <w:num w:numId="29">
    <w:abstractNumId w:val="24"/>
  </w:num>
  <w:num w:numId="30">
    <w:abstractNumId w:val="59"/>
  </w:num>
  <w:num w:numId="31">
    <w:abstractNumId w:val="71"/>
  </w:num>
  <w:num w:numId="32">
    <w:abstractNumId w:val="70"/>
  </w:num>
  <w:num w:numId="33">
    <w:abstractNumId w:val="49"/>
  </w:num>
  <w:num w:numId="34">
    <w:abstractNumId w:val="30"/>
  </w:num>
  <w:num w:numId="35">
    <w:abstractNumId w:val="66"/>
  </w:num>
  <w:num w:numId="36">
    <w:abstractNumId w:val="52"/>
  </w:num>
  <w:num w:numId="37">
    <w:abstractNumId w:val="34"/>
  </w:num>
  <w:num w:numId="38">
    <w:abstractNumId w:val="41"/>
  </w:num>
  <w:num w:numId="39">
    <w:abstractNumId w:val="1"/>
  </w:num>
  <w:num w:numId="40">
    <w:abstractNumId w:val="31"/>
  </w:num>
  <w:num w:numId="41">
    <w:abstractNumId w:val="29"/>
  </w:num>
  <w:num w:numId="42">
    <w:abstractNumId w:val="5"/>
  </w:num>
  <w:num w:numId="43">
    <w:abstractNumId w:val="0"/>
  </w:num>
  <w:num w:numId="44">
    <w:abstractNumId w:val="79"/>
  </w:num>
  <w:num w:numId="45">
    <w:abstractNumId w:val="18"/>
  </w:num>
  <w:num w:numId="46">
    <w:abstractNumId w:val="53"/>
  </w:num>
  <w:num w:numId="47">
    <w:abstractNumId w:val="68"/>
  </w:num>
  <w:num w:numId="48">
    <w:abstractNumId w:val="14"/>
  </w:num>
  <w:num w:numId="49">
    <w:abstractNumId w:val="20"/>
  </w:num>
  <w:num w:numId="50">
    <w:abstractNumId w:val="64"/>
  </w:num>
  <w:num w:numId="51">
    <w:abstractNumId w:val="73"/>
  </w:num>
  <w:num w:numId="52">
    <w:abstractNumId w:val="27"/>
  </w:num>
  <w:num w:numId="53">
    <w:abstractNumId w:val="25"/>
  </w:num>
  <w:num w:numId="54">
    <w:abstractNumId w:val="77"/>
  </w:num>
  <w:num w:numId="55">
    <w:abstractNumId w:val="26"/>
  </w:num>
  <w:num w:numId="56">
    <w:abstractNumId w:val="55"/>
  </w:num>
  <w:num w:numId="57">
    <w:abstractNumId w:val="60"/>
  </w:num>
  <w:num w:numId="58">
    <w:abstractNumId w:val="56"/>
  </w:num>
  <w:num w:numId="59">
    <w:abstractNumId w:val="45"/>
  </w:num>
  <w:num w:numId="60">
    <w:abstractNumId w:val="81"/>
  </w:num>
  <w:num w:numId="61">
    <w:abstractNumId w:val="75"/>
  </w:num>
  <w:num w:numId="62">
    <w:abstractNumId w:val="58"/>
  </w:num>
  <w:num w:numId="63">
    <w:abstractNumId w:val="78"/>
  </w:num>
  <w:num w:numId="64">
    <w:abstractNumId w:val="32"/>
  </w:num>
  <w:num w:numId="65">
    <w:abstractNumId w:val="47"/>
  </w:num>
  <w:num w:numId="66">
    <w:abstractNumId w:val="36"/>
  </w:num>
  <w:num w:numId="67">
    <w:abstractNumId w:val="44"/>
  </w:num>
  <w:num w:numId="68">
    <w:abstractNumId w:val="17"/>
  </w:num>
  <w:num w:numId="6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6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29F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F95"/>
    <w:rsid w:val="00073325"/>
    <w:rsid w:val="0007385A"/>
    <w:rsid w:val="00073F4E"/>
    <w:rsid w:val="000740BA"/>
    <w:rsid w:val="000747AB"/>
    <w:rsid w:val="00076F77"/>
    <w:rsid w:val="000774D7"/>
    <w:rsid w:val="00077A7E"/>
    <w:rsid w:val="00080815"/>
    <w:rsid w:val="00082AE8"/>
    <w:rsid w:val="00082E15"/>
    <w:rsid w:val="00083BE5"/>
    <w:rsid w:val="000867DB"/>
    <w:rsid w:val="000869D0"/>
    <w:rsid w:val="00086B72"/>
    <w:rsid w:val="00087392"/>
    <w:rsid w:val="000874B9"/>
    <w:rsid w:val="000876F4"/>
    <w:rsid w:val="00090D13"/>
    <w:rsid w:val="00091B89"/>
    <w:rsid w:val="00093123"/>
    <w:rsid w:val="00093F1B"/>
    <w:rsid w:val="00096733"/>
    <w:rsid w:val="000973F7"/>
    <w:rsid w:val="000A0CD8"/>
    <w:rsid w:val="000A1D9C"/>
    <w:rsid w:val="000A1DA8"/>
    <w:rsid w:val="000A4A33"/>
    <w:rsid w:val="000A5A1A"/>
    <w:rsid w:val="000A6ACA"/>
    <w:rsid w:val="000A731D"/>
    <w:rsid w:val="000A780F"/>
    <w:rsid w:val="000B0A10"/>
    <w:rsid w:val="000B0F31"/>
    <w:rsid w:val="000B10D3"/>
    <w:rsid w:val="000B1C50"/>
    <w:rsid w:val="000B1F58"/>
    <w:rsid w:val="000B28C2"/>
    <w:rsid w:val="000B3836"/>
    <w:rsid w:val="000B49EE"/>
    <w:rsid w:val="000B553B"/>
    <w:rsid w:val="000B60E7"/>
    <w:rsid w:val="000C0516"/>
    <w:rsid w:val="000C13F9"/>
    <w:rsid w:val="000C2989"/>
    <w:rsid w:val="000C3419"/>
    <w:rsid w:val="000C37B7"/>
    <w:rsid w:val="000C4B01"/>
    <w:rsid w:val="000C4B2B"/>
    <w:rsid w:val="000C633C"/>
    <w:rsid w:val="000C6C79"/>
    <w:rsid w:val="000C6EEB"/>
    <w:rsid w:val="000C7ECE"/>
    <w:rsid w:val="000D0549"/>
    <w:rsid w:val="000D0650"/>
    <w:rsid w:val="000D0ACE"/>
    <w:rsid w:val="000D1638"/>
    <w:rsid w:val="000D38AC"/>
    <w:rsid w:val="000D58B3"/>
    <w:rsid w:val="000D6BF3"/>
    <w:rsid w:val="000E36F7"/>
    <w:rsid w:val="000E3FD9"/>
    <w:rsid w:val="000E431E"/>
    <w:rsid w:val="000E4330"/>
    <w:rsid w:val="000E4918"/>
    <w:rsid w:val="000E4969"/>
    <w:rsid w:val="000E4DB3"/>
    <w:rsid w:val="000E5664"/>
    <w:rsid w:val="000E6B5C"/>
    <w:rsid w:val="000E6BFA"/>
    <w:rsid w:val="000E6E6D"/>
    <w:rsid w:val="000F4082"/>
    <w:rsid w:val="000F4C81"/>
    <w:rsid w:val="000F5544"/>
    <w:rsid w:val="000F5E8A"/>
    <w:rsid w:val="000F6979"/>
    <w:rsid w:val="000F6B03"/>
    <w:rsid w:val="001008AA"/>
    <w:rsid w:val="001018E5"/>
    <w:rsid w:val="00101926"/>
    <w:rsid w:val="00102AEA"/>
    <w:rsid w:val="001052BC"/>
    <w:rsid w:val="001062F1"/>
    <w:rsid w:val="00107013"/>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3C27"/>
    <w:rsid w:val="0012470A"/>
    <w:rsid w:val="00125BF7"/>
    <w:rsid w:val="00125C05"/>
    <w:rsid w:val="00126A94"/>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67D"/>
    <w:rsid w:val="00146B7B"/>
    <w:rsid w:val="00147EA5"/>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27D0"/>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170E"/>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0EB"/>
    <w:rsid w:val="001E4EC6"/>
    <w:rsid w:val="001E551A"/>
    <w:rsid w:val="001E5DCA"/>
    <w:rsid w:val="001E5FC8"/>
    <w:rsid w:val="001E6F44"/>
    <w:rsid w:val="001E7EA5"/>
    <w:rsid w:val="001F14CC"/>
    <w:rsid w:val="001F27ED"/>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0FF"/>
    <w:rsid w:val="002067E6"/>
    <w:rsid w:val="0020782A"/>
    <w:rsid w:val="00210347"/>
    <w:rsid w:val="00210A03"/>
    <w:rsid w:val="002115AD"/>
    <w:rsid w:val="00211927"/>
    <w:rsid w:val="00212859"/>
    <w:rsid w:val="00213601"/>
    <w:rsid w:val="002145EB"/>
    <w:rsid w:val="00215126"/>
    <w:rsid w:val="00216699"/>
    <w:rsid w:val="002167B7"/>
    <w:rsid w:val="00217622"/>
    <w:rsid w:val="00217866"/>
    <w:rsid w:val="00220B11"/>
    <w:rsid w:val="002216F1"/>
    <w:rsid w:val="0022228D"/>
    <w:rsid w:val="00222CAE"/>
    <w:rsid w:val="00225352"/>
    <w:rsid w:val="0022593C"/>
    <w:rsid w:val="00226387"/>
    <w:rsid w:val="00231340"/>
    <w:rsid w:val="0023209F"/>
    <w:rsid w:val="0023394F"/>
    <w:rsid w:val="00233E2A"/>
    <w:rsid w:val="00233E92"/>
    <w:rsid w:val="00236E0A"/>
    <w:rsid w:val="002379BC"/>
    <w:rsid w:val="002400DF"/>
    <w:rsid w:val="00240375"/>
    <w:rsid w:val="0024039E"/>
    <w:rsid w:val="00240971"/>
    <w:rsid w:val="0024178A"/>
    <w:rsid w:val="00242048"/>
    <w:rsid w:val="002442C4"/>
    <w:rsid w:val="00244DEC"/>
    <w:rsid w:val="00245070"/>
    <w:rsid w:val="002456CB"/>
    <w:rsid w:val="00245D3F"/>
    <w:rsid w:val="002469BB"/>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70221"/>
    <w:rsid w:val="0027038C"/>
    <w:rsid w:val="002726FD"/>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26"/>
    <w:rsid w:val="00281D5C"/>
    <w:rsid w:val="002825C3"/>
    <w:rsid w:val="002829C6"/>
    <w:rsid w:val="00283783"/>
    <w:rsid w:val="002849D6"/>
    <w:rsid w:val="00284A86"/>
    <w:rsid w:val="00284F88"/>
    <w:rsid w:val="00285607"/>
    <w:rsid w:val="002861A2"/>
    <w:rsid w:val="0028794C"/>
    <w:rsid w:val="00287B83"/>
    <w:rsid w:val="002911FB"/>
    <w:rsid w:val="0029134C"/>
    <w:rsid w:val="00291D33"/>
    <w:rsid w:val="00291FB6"/>
    <w:rsid w:val="0029211F"/>
    <w:rsid w:val="002923E9"/>
    <w:rsid w:val="00293C62"/>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1160"/>
    <w:rsid w:val="002B1C75"/>
    <w:rsid w:val="002B29E6"/>
    <w:rsid w:val="002B2F0B"/>
    <w:rsid w:val="002B42AB"/>
    <w:rsid w:val="002B5280"/>
    <w:rsid w:val="002B5498"/>
    <w:rsid w:val="002B6E76"/>
    <w:rsid w:val="002C02D6"/>
    <w:rsid w:val="002C0B57"/>
    <w:rsid w:val="002C1188"/>
    <w:rsid w:val="002C1BEA"/>
    <w:rsid w:val="002C26DF"/>
    <w:rsid w:val="002C2C9E"/>
    <w:rsid w:val="002C3086"/>
    <w:rsid w:val="002C3A57"/>
    <w:rsid w:val="002C460F"/>
    <w:rsid w:val="002C5CDC"/>
    <w:rsid w:val="002C5D7A"/>
    <w:rsid w:val="002C5ED0"/>
    <w:rsid w:val="002C67BD"/>
    <w:rsid w:val="002C73CE"/>
    <w:rsid w:val="002C7AED"/>
    <w:rsid w:val="002D0D2B"/>
    <w:rsid w:val="002D1058"/>
    <w:rsid w:val="002D2618"/>
    <w:rsid w:val="002D2D70"/>
    <w:rsid w:val="002D2E58"/>
    <w:rsid w:val="002D4144"/>
    <w:rsid w:val="002D4AFE"/>
    <w:rsid w:val="002D4EDB"/>
    <w:rsid w:val="002D6D77"/>
    <w:rsid w:val="002D753A"/>
    <w:rsid w:val="002D75F6"/>
    <w:rsid w:val="002D7FC4"/>
    <w:rsid w:val="002E062B"/>
    <w:rsid w:val="002E0996"/>
    <w:rsid w:val="002E1F10"/>
    <w:rsid w:val="002E343C"/>
    <w:rsid w:val="002E563C"/>
    <w:rsid w:val="002E774A"/>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346B"/>
    <w:rsid w:val="00304480"/>
    <w:rsid w:val="00304969"/>
    <w:rsid w:val="003049C4"/>
    <w:rsid w:val="00304C03"/>
    <w:rsid w:val="00305B2A"/>
    <w:rsid w:val="0030672D"/>
    <w:rsid w:val="003077CA"/>
    <w:rsid w:val="00307CB8"/>
    <w:rsid w:val="003138F3"/>
    <w:rsid w:val="0031394B"/>
    <w:rsid w:val="00314BEA"/>
    <w:rsid w:val="003152B1"/>
    <w:rsid w:val="00315892"/>
    <w:rsid w:val="003173F6"/>
    <w:rsid w:val="0031773D"/>
    <w:rsid w:val="00317BEE"/>
    <w:rsid w:val="003200A3"/>
    <w:rsid w:val="00320E1E"/>
    <w:rsid w:val="00321B7B"/>
    <w:rsid w:val="003239B9"/>
    <w:rsid w:val="00324332"/>
    <w:rsid w:val="003254A3"/>
    <w:rsid w:val="003266D2"/>
    <w:rsid w:val="00326F60"/>
    <w:rsid w:val="00327290"/>
    <w:rsid w:val="00327923"/>
    <w:rsid w:val="003308ED"/>
    <w:rsid w:val="0033130B"/>
    <w:rsid w:val="00331F9F"/>
    <w:rsid w:val="003332F2"/>
    <w:rsid w:val="0033347C"/>
    <w:rsid w:val="00333BBF"/>
    <w:rsid w:val="0033474E"/>
    <w:rsid w:val="00334A57"/>
    <w:rsid w:val="00334D54"/>
    <w:rsid w:val="003353EA"/>
    <w:rsid w:val="00335CB2"/>
    <w:rsid w:val="00335E12"/>
    <w:rsid w:val="00337ED4"/>
    <w:rsid w:val="0034013C"/>
    <w:rsid w:val="00340A20"/>
    <w:rsid w:val="00341744"/>
    <w:rsid w:val="00342B06"/>
    <w:rsid w:val="00344FD0"/>
    <w:rsid w:val="00345096"/>
    <w:rsid w:val="00345953"/>
    <w:rsid w:val="003459C9"/>
    <w:rsid w:val="00346EB3"/>
    <w:rsid w:val="00347717"/>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3C1C"/>
    <w:rsid w:val="003642AC"/>
    <w:rsid w:val="00365F1C"/>
    <w:rsid w:val="00366C33"/>
    <w:rsid w:val="00370D52"/>
    <w:rsid w:val="003717FE"/>
    <w:rsid w:val="00371DC2"/>
    <w:rsid w:val="003725BE"/>
    <w:rsid w:val="00373348"/>
    <w:rsid w:val="003738B0"/>
    <w:rsid w:val="0037440C"/>
    <w:rsid w:val="003749F0"/>
    <w:rsid w:val="00374AA3"/>
    <w:rsid w:val="00376F47"/>
    <w:rsid w:val="003770F1"/>
    <w:rsid w:val="003773B9"/>
    <w:rsid w:val="003778AE"/>
    <w:rsid w:val="00380C07"/>
    <w:rsid w:val="003810F6"/>
    <w:rsid w:val="00381460"/>
    <w:rsid w:val="0038182E"/>
    <w:rsid w:val="003820BD"/>
    <w:rsid w:val="00382B76"/>
    <w:rsid w:val="00385C5D"/>
    <w:rsid w:val="00386D5B"/>
    <w:rsid w:val="003915A6"/>
    <w:rsid w:val="003916F0"/>
    <w:rsid w:val="00391D66"/>
    <w:rsid w:val="00392507"/>
    <w:rsid w:val="00392F87"/>
    <w:rsid w:val="003930A3"/>
    <w:rsid w:val="00394BC4"/>
    <w:rsid w:val="00394D9B"/>
    <w:rsid w:val="00394F55"/>
    <w:rsid w:val="0039698C"/>
    <w:rsid w:val="00396BB1"/>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5566"/>
    <w:rsid w:val="003B705E"/>
    <w:rsid w:val="003B72B6"/>
    <w:rsid w:val="003C1390"/>
    <w:rsid w:val="003C22F6"/>
    <w:rsid w:val="003C3B2D"/>
    <w:rsid w:val="003C5186"/>
    <w:rsid w:val="003C66BE"/>
    <w:rsid w:val="003C6BD1"/>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198"/>
    <w:rsid w:val="003E7D81"/>
    <w:rsid w:val="003E7E98"/>
    <w:rsid w:val="003F0DE8"/>
    <w:rsid w:val="003F1265"/>
    <w:rsid w:val="003F16E4"/>
    <w:rsid w:val="003F1A48"/>
    <w:rsid w:val="003F1EFC"/>
    <w:rsid w:val="003F1FB0"/>
    <w:rsid w:val="003F2AB8"/>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68B8"/>
    <w:rsid w:val="00417AF6"/>
    <w:rsid w:val="004204F9"/>
    <w:rsid w:val="00421875"/>
    <w:rsid w:val="0042187F"/>
    <w:rsid w:val="004224AC"/>
    <w:rsid w:val="00424C69"/>
    <w:rsid w:val="00424E2F"/>
    <w:rsid w:val="00427582"/>
    <w:rsid w:val="004321DA"/>
    <w:rsid w:val="004323EE"/>
    <w:rsid w:val="00432687"/>
    <w:rsid w:val="00435B6D"/>
    <w:rsid w:val="0043601C"/>
    <w:rsid w:val="0043771C"/>
    <w:rsid w:val="00437E11"/>
    <w:rsid w:val="00437E19"/>
    <w:rsid w:val="004403CF"/>
    <w:rsid w:val="004404F5"/>
    <w:rsid w:val="00440D4C"/>
    <w:rsid w:val="00441446"/>
    <w:rsid w:val="00443D0C"/>
    <w:rsid w:val="00444E0F"/>
    <w:rsid w:val="00445504"/>
    <w:rsid w:val="00446847"/>
    <w:rsid w:val="00452AD1"/>
    <w:rsid w:val="00452FB5"/>
    <w:rsid w:val="00453083"/>
    <w:rsid w:val="00453705"/>
    <w:rsid w:val="004538FA"/>
    <w:rsid w:val="00455096"/>
    <w:rsid w:val="004564A4"/>
    <w:rsid w:val="00456931"/>
    <w:rsid w:val="0045751C"/>
    <w:rsid w:val="00462125"/>
    <w:rsid w:val="0046279E"/>
    <w:rsid w:val="00462A75"/>
    <w:rsid w:val="00462F3A"/>
    <w:rsid w:val="004647E3"/>
    <w:rsid w:val="004649EE"/>
    <w:rsid w:val="004663E8"/>
    <w:rsid w:val="0046767F"/>
    <w:rsid w:val="00467A9A"/>
    <w:rsid w:val="00471687"/>
    <w:rsid w:val="004718C9"/>
    <w:rsid w:val="004722D6"/>
    <w:rsid w:val="00472BF9"/>
    <w:rsid w:val="00475075"/>
    <w:rsid w:val="00475734"/>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1F6"/>
    <w:rsid w:val="00494E60"/>
    <w:rsid w:val="0049556B"/>
    <w:rsid w:val="00496C88"/>
    <w:rsid w:val="00496FF4"/>
    <w:rsid w:val="0049761B"/>
    <w:rsid w:val="0049779C"/>
    <w:rsid w:val="00497AED"/>
    <w:rsid w:val="004A12FF"/>
    <w:rsid w:val="004A3431"/>
    <w:rsid w:val="004A5457"/>
    <w:rsid w:val="004A5DC2"/>
    <w:rsid w:val="004A617E"/>
    <w:rsid w:val="004A6404"/>
    <w:rsid w:val="004A6CF6"/>
    <w:rsid w:val="004A7540"/>
    <w:rsid w:val="004A78A9"/>
    <w:rsid w:val="004B075E"/>
    <w:rsid w:val="004B0DD5"/>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DB2"/>
    <w:rsid w:val="004D1F4A"/>
    <w:rsid w:val="004D2A1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3C8"/>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0FA"/>
    <w:rsid w:val="005151B9"/>
    <w:rsid w:val="005158D9"/>
    <w:rsid w:val="005169EC"/>
    <w:rsid w:val="005179C6"/>
    <w:rsid w:val="005200EA"/>
    <w:rsid w:val="0052060B"/>
    <w:rsid w:val="005207A5"/>
    <w:rsid w:val="005215C6"/>
    <w:rsid w:val="0052195D"/>
    <w:rsid w:val="00521D43"/>
    <w:rsid w:val="00522AFD"/>
    <w:rsid w:val="00522C21"/>
    <w:rsid w:val="00523802"/>
    <w:rsid w:val="00523901"/>
    <w:rsid w:val="00524313"/>
    <w:rsid w:val="0052437B"/>
    <w:rsid w:val="00524992"/>
    <w:rsid w:val="00525A4A"/>
    <w:rsid w:val="00527883"/>
    <w:rsid w:val="005311BA"/>
    <w:rsid w:val="00531D53"/>
    <w:rsid w:val="00532DA9"/>
    <w:rsid w:val="00534ED1"/>
    <w:rsid w:val="005358F2"/>
    <w:rsid w:val="00535EB7"/>
    <w:rsid w:val="00535EC8"/>
    <w:rsid w:val="0053786A"/>
    <w:rsid w:val="00540333"/>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4268"/>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3664"/>
    <w:rsid w:val="005949F0"/>
    <w:rsid w:val="00594DB4"/>
    <w:rsid w:val="00594EE3"/>
    <w:rsid w:val="00595CCB"/>
    <w:rsid w:val="005A1D9F"/>
    <w:rsid w:val="005A2D0E"/>
    <w:rsid w:val="005A342A"/>
    <w:rsid w:val="005A34DA"/>
    <w:rsid w:val="005A5ADD"/>
    <w:rsid w:val="005A79EC"/>
    <w:rsid w:val="005B1084"/>
    <w:rsid w:val="005B19D1"/>
    <w:rsid w:val="005B3CD3"/>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1DC"/>
    <w:rsid w:val="005C47EB"/>
    <w:rsid w:val="005C5050"/>
    <w:rsid w:val="005C7C41"/>
    <w:rsid w:val="005D0648"/>
    <w:rsid w:val="005D065F"/>
    <w:rsid w:val="005D0D35"/>
    <w:rsid w:val="005D1EA5"/>
    <w:rsid w:val="005D2063"/>
    <w:rsid w:val="005D39C8"/>
    <w:rsid w:val="005D3C9B"/>
    <w:rsid w:val="005D3DE2"/>
    <w:rsid w:val="005D3E6E"/>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0D2D"/>
    <w:rsid w:val="005F17F5"/>
    <w:rsid w:val="005F1CCB"/>
    <w:rsid w:val="005F28AD"/>
    <w:rsid w:val="005F3D0F"/>
    <w:rsid w:val="005F5433"/>
    <w:rsid w:val="005F68DA"/>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4ADF"/>
    <w:rsid w:val="0061581C"/>
    <w:rsid w:val="00616B92"/>
    <w:rsid w:val="006177EC"/>
    <w:rsid w:val="00617B8C"/>
    <w:rsid w:val="00620336"/>
    <w:rsid w:val="00620B43"/>
    <w:rsid w:val="00621506"/>
    <w:rsid w:val="00621F50"/>
    <w:rsid w:val="006226B6"/>
    <w:rsid w:val="006227B2"/>
    <w:rsid w:val="00622DB4"/>
    <w:rsid w:val="00622DD3"/>
    <w:rsid w:val="0063026F"/>
    <w:rsid w:val="00630C6D"/>
    <w:rsid w:val="006310A1"/>
    <w:rsid w:val="00631964"/>
    <w:rsid w:val="00632A2A"/>
    <w:rsid w:val="00635998"/>
    <w:rsid w:val="00637671"/>
    <w:rsid w:val="006451D8"/>
    <w:rsid w:val="006461A7"/>
    <w:rsid w:val="00646303"/>
    <w:rsid w:val="0064705F"/>
    <w:rsid w:val="0064775F"/>
    <w:rsid w:val="00647CC9"/>
    <w:rsid w:val="006504E9"/>
    <w:rsid w:val="0065054D"/>
    <w:rsid w:val="006510A1"/>
    <w:rsid w:val="00651198"/>
    <w:rsid w:val="006516BD"/>
    <w:rsid w:val="006516F4"/>
    <w:rsid w:val="006521F9"/>
    <w:rsid w:val="00652D95"/>
    <w:rsid w:val="00653C8D"/>
    <w:rsid w:val="00654752"/>
    <w:rsid w:val="00655116"/>
    <w:rsid w:val="006558CF"/>
    <w:rsid w:val="00656020"/>
    <w:rsid w:val="006561F2"/>
    <w:rsid w:val="006562E1"/>
    <w:rsid w:val="006572A2"/>
    <w:rsid w:val="0065775F"/>
    <w:rsid w:val="00663022"/>
    <w:rsid w:val="006630D6"/>
    <w:rsid w:val="00664942"/>
    <w:rsid w:val="00664DB5"/>
    <w:rsid w:val="006668C3"/>
    <w:rsid w:val="00667200"/>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29E3"/>
    <w:rsid w:val="006843D8"/>
    <w:rsid w:val="006849C3"/>
    <w:rsid w:val="00685625"/>
    <w:rsid w:val="00685CA8"/>
    <w:rsid w:val="006866F3"/>
    <w:rsid w:val="006871A5"/>
    <w:rsid w:val="006902E4"/>
    <w:rsid w:val="00690705"/>
    <w:rsid w:val="006911FB"/>
    <w:rsid w:val="00691882"/>
    <w:rsid w:val="00691BD0"/>
    <w:rsid w:val="00691E0D"/>
    <w:rsid w:val="00692112"/>
    <w:rsid w:val="00693C8B"/>
    <w:rsid w:val="0069419D"/>
    <w:rsid w:val="006943B7"/>
    <w:rsid w:val="006963C0"/>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4F5A"/>
    <w:rsid w:val="006C6197"/>
    <w:rsid w:val="006C6A70"/>
    <w:rsid w:val="006C6BA6"/>
    <w:rsid w:val="006D5C79"/>
    <w:rsid w:val="006D6961"/>
    <w:rsid w:val="006D710D"/>
    <w:rsid w:val="006E07DC"/>
    <w:rsid w:val="006E17EA"/>
    <w:rsid w:val="006E2AB2"/>
    <w:rsid w:val="006E4AC7"/>
    <w:rsid w:val="006E4E42"/>
    <w:rsid w:val="006E5419"/>
    <w:rsid w:val="006E73F8"/>
    <w:rsid w:val="006F0998"/>
    <w:rsid w:val="006F1D2F"/>
    <w:rsid w:val="006F2168"/>
    <w:rsid w:val="006F240D"/>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5BC5"/>
    <w:rsid w:val="0072620C"/>
    <w:rsid w:val="00727620"/>
    <w:rsid w:val="00730D23"/>
    <w:rsid w:val="00731212"/>
    <w:rsid w:val="00732386"/>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004"/>
    <w:rsid w:val="00746F79"/>
    <w:rsid w:val="00747318"/>
    <w:rsid w:val="00747B77"/>
    <w:rsid w:val="00751400"/>
    <w:rsid w:val="0075245A"/>
    <w:rsid w:val="007551D2"/>
    <w:rsid w:val="007563FC"/>
    <w:rsid w:val="00756DEB"/>
    <w:rsid w:val="0076020D"/>
    <w:rsid w:val="00761F46"/>
    <w:rsid w:val="00764137"/>
    <w:rsid w:val="00764558"/>
    <w:rsid w:val="00765083"/>
    <w:rsid w:val="007650B1"/>
    <w:rsid w:val="007655B7"/>
    <w:rsid w:val="00766698"/>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BEF"/>
    <w:rsid w:val="00796C5A"/>
    <w:rsid w:val="00796DFA"/>
    <w:rsid w:val="007A0098"/>
    <w:rsid w:val="007A059A"/>
    <w:rsid w:val="007A173E"/>
    <w:rsid w:val="007A37DD"/>
    <w:rsid w:val="007A4B22"/>
    <w:rsid w:val="007A5417"/>
    <w:rsid w:val="007A5FF5"/>
    <w:rsid w:val="007A62E5"/>
    <w:rsid w:val="007A6384"/>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7D4"/>
    <w:rsid w:val="007D22E7"/>
    <w:rsid w:val="007D2E25"/>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3419"/>
    <w:rsid w:val="007F3AC9"/>
    <w:rsid w:val="007F3E36"/>
    <w:rsid w:val="007F4392"/>
    <w:rsid w:val="007F43DE"/>
    <w:rsid w:val="007F448A"/>
    <w:rsid w:val="007F7A06"/>
    <w:rsid w:val="0080032F"/>
    <w:rsid w:val="00801AAD"/>
    <w:rsid w:val="008024C8"/>
    <w:rsid w:val="00802CB0"/>
    <w:rsid w:val="008034E0"/>
    <w:rsid w:val="00804DEA"/>
    <w:rsid w:val="00806418"/>
    <w:rsid w:val="008064ED"/>
    <w:rsid w:val="00807A21"/>
    <w:rsid w:val="00810304"/>
    <w:rsid w:val="0081225C"/>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08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50D"/>
    <w:rsid w:val="00842C05"/>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366"/>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1E2"/>
    <w:rsid w:val="00865262"/>
    <w:rsid w:val="00865E1C"/>
    <w:rsid w:val="0086737B"/>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58FE"/>
    <w:rsid w:val="00896AC0"/>
    <w:rsid w:val="008A17A1"/>
    <w:rsid w:val="008A1A37"/>
    <w:rsid w:val="008A1D5C"/>
    <w:rsid w:val="008A1E64"/>
    <w:rsid w:val="008A407A"/>
    <w:rsid w:val="008A42BF"/>
    <w:rsid w:val="008A4BCF"/>
    <w:rsid w:val="008A5479"/>
    <w:rsid w:val="008A59AC"/>
    <w:rsid w:val="008B03AD"/>
    <w:rsid w:val="008B36B1"/>
    <w:rsid w:val="008B41D2"/>
    <w:rsid w:val="008B4228"/>
    <w:rsid w:val="008B45A0"/>
    <w:rsid w:val="008B471F"/>
    <w:rsid w:val="008B5974"/>
    <w:rsid w:val="008B5C81"/>
    <w:rsid w:val="008B5F5C"/>
    <w:rsid w:val="008B620A"/>
    <w:rsid w:val="008B6AB6"/>
    <w:rsid w:val="008B7280"/>
    <w:rsid w:val="008B7705"/>
    <w:rsid w:val="008C04E5"/>
    <w:rsid w:val="008C0B83"/>
    <w:rsid w:val="008C1290"/>
    <w:rsid w:val="008C259E"/>
    <w:rsid w:val="008C3501"/>
    <w:rsid w:val="008C4C90"/>
    <w:rsid w:val="008C53CC"/>
    <w:rsid w:val="008C58C3"/>
    <w:rsid w:val="008C6614"/>
    <w:rsid w:val="008C7175"/>
    <w:rsid w:val="008C73E7"/>
    <w:rsid w:val="008C7C1A"/>
    <w:rsid w:val="008C7DE0"/>
    <w:rsid w:val="008C7EB1"/>
    <w:rsid w:val="008D2953"/>
    <w:rsid w:val="008D2D60"/>
    <w:rsid w:val="008D3FB2"/>
    <w:rsid w:val="008D52D8"/>
    <w:rsid w:val="008D5C5E"/>
    <w:rsid w:val="008D6AF2"/>
    <w:rsid w:val="008D6D92"/>
    <w:rsid w:val="008D76DE"/>
    <w:rsid w:val="008E0D36"/>
    <w:rsid w:val="008E1E11"/>
    <w:rsid w:val="008E1F2C"/>
    <w:rsid w:val="008E2EAD"/>
    <w:rsid w:val="008E352D"/>
    <w:rsid w:val="008E4232"/>
    <w:rsid w:val="008E572A"/>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1871"/>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84F"/>
    <w:rsid w:val="00913AE8"/>
    <w:rsid w:val="00916978"/>
    <w:rsid w:val="00917EB1"/>
    <w:rsid w:val="009202AE"/>
    <w:rsid w:val="00920939"/>
    <w:rsid w:val="00920F62"/>
    <w:rsid w:val="009214DF"/>
    <w:rsid w:val="00921A00"/>
    <w:rsid w:val="009229E9"/>
    <w:rsid w:val="00922D4E"/>
    <w:rsid w:val="009238F2"/>
    <w:rsid w:val="00923A4E"/>
    <w:rsid w:val="00925DF4"/>
    <w:rsid w:val="00925ECC"/>
    <w:rsid w:val="009269A0"/>
    <w:rsid w:val="0092793A"/>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68DD"/>
    <w:rsid w:val="00967109"/>
    <w:rsid w:val="00971F2A"/>
    <w:rsid w:val="00972C78"/>
    <w:rsid w:val="00974465"/>
    <w:rsid w:val="00974D22"/>
    <w:rsid w:val="00974ED8"/>
    <w:rsid w:val="00975306"/>
    <w:rsid w:val="0097627C"/>
    <w:rsid w:val="00977B4E"/>
    <w:rsid w:val="009806D6"/>
    <w:rsid w:val="00981C0A"/>
    <w:rsid w:val="0098256E"/>
    <w:rsid w:val="00982FDD"/>
    <w:rsid w:val="00982FE0"/>
    <w:rsid w:val="009837B4"/>
    <w:rsid w:val="00983ECA"/>
    <w:rsid w:val="00984CAC"/>
    <w:rsid w:val="00984FBF"/>
    <w:rsid w:val="009850A3"/>
    <w:rsid w:val="00985B77"/>
    <w:rsid w:val="009869B6"/>
    <w:rsid w:val="00987039"/>
    <w:rsid w:val="00987EE5"/>
    <w:rsid w:val="0099087E"/>
    <w:rsid w:val="00990DD4"/>
    <w:rsid w:val="0099135B"/>
    <w:rsid w:val="00991CF2"/>
    <w:rsid w:val="0099220F"/>
    <w:rsid w:val="0099296E"/>
    <w:rsid w:val="0099324F"/>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0CA"/>
    <w:rsid w:val="009C03F4"/>
    <w:rsid w:val="009C385E"/>
    <w:rsid w:val="009C5DD1"/>
    <w:rsid w:val="009C5DD9"/>
    <w:rsid w:val="009C6FB6"/>
    <w:rsid w:val="009C7C51"/>
    <w:rsid w:val="009D093E"/>
    <w:rsid w:val="009D0EDF"/>
    <w:rsid w:val="009D243D"/>
    <w:rsid w:val="009D700B"/>
    <w:rsid w:val="009D7FA3"/>
    <w:rsid w:val="009D7FA7"/>
    <w:rsid w:val="009E0955"/>
    <w:rsid w:val="009E1CEB"/>
    <w:rsid w:val="009E304C"/>
    <w:rsid w:val="009E393F"/>
    <w:rsid w:val="009E3E3A"/>
    <w:rsid w:val="009E43AC"/>
    <w:rsid w:val="009E548D"/>
    <w:rsid w:val="009E7587"/>
    <w:rsid w:val="009F056F"/>
    <w:rsid w:val="009F14C4"/>
    <w:rsid w:val="009F1741"/>
    <w:rsid w:val="009F178F"/>
    <w:rsid w:val="009F1DD7"/>
    <w:rsid w:val="009F27F3"/>
    <w:rsid w:val="009F286E"/>
    <w:rsid w:val="009F2D9A"/>
    <w:rsid w:val="009F38BD"/>
    <w:rsid w:val="009F48F1"/>
    <w:rsid w:val="009F4D4E"/>
    <w:rsid w:val="009F6F4E"/>
    <w:rsid w:val="009F7980"/>
    <w:rsid w:val="00A000CA"/>
    <w:rsid w:val="00A01560"/>
    <w:rsid w:val="00A02435"/>
    <w:rsid w:val="00A043FB"/>
    <w:rsid w:val="00A04F47"/>
    <w:rsid w:val="00A053BA"/>
    <w:rsid w:val="00A056F0"/>
    <w:rsid w:val="00A058FF"/>
    <w:rsid w:val="00A07444"/>
    <w:rsid w:val="00A11292"/>
    <w:rsid w:val="00A12673"/>
    <w:rsid w:val="00A12BF5"/>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016"/>
    <w:rsid w:val="00A41442"/>
    <w:rsid w:val="00A41A9D"/>
    <w:rsid w:val="00A426D4"/>
    <w:rsid w:val="00A43AA1"/>
    <w:rsid w:val="00A441D0"/>
    <w:rsid w:val="00A44C55"/>
    <w:rsid w:val="00A45036"/>
    <w:rsid w:val="00A451E7"/>
    <w:rsid w:val="00A45E73"/>
    <w:rsid w:val="00A46A6A"/>
    <w:rsid w:val="00A5359C"/>
    <w:rsid w:val="00A53E6B"/>
    <w:rsid w:val="00A55E99"/>
    <w:rsid w:val="00A56907"/>
    <w:rsid w:val="00A56EBB"/>
    <w:rsid w:val="00A605C8"/>
    <w:rsid w:val="00A60DAE"/>
    <w:rsid w:val="00A61EDD"/>
    <w:rsid w:val="00A63A4C"/>
    <w:rsid w:val="00A63C67"/>
    <w:rsid w:val="00A64254"/>
    <w:rsid w:val="00A6476B"/>
    <w:rsid w:val="00A64C16"/>
    <w:rsid w:val="00A6517E"/>
    <w:rsid w:val="00A65B9F"/>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38"/>
    <w:rsid w:val="00AA6AE3"/>
    <w:rsid w:val="00AA72CA"/>
    <w:rsid w:val="00AA7891"/>
    <w:rsid w:val="00AA7E5C"/>
    <w:rsid w:val="00AB0A23"/>
    <w:rsid w:val="00AB17E4"/>
    <w:rsid w:val="00AB192F"/>
    <w:rsid w:val="00AB1BA1"/>
    <w:rsid w:val="00AB24C5"/>
    <w:rsid w:val="00AB39EC"/>
    <w:rsid w:val="00AB4EB0"/>
    <w:rsid w:val="00AB4FC7"/>
    <w:rsid w:val="00AB67BC"/>
    <w:rsid w:val="00AB6AAD"/>
    <w:rsid w:val="00AB7421"/>
    <w:rsid w:val="00AC03FF"/>
    <w:rsid w:val="00AC059F"/>
    <w:rsid w:val="00AC0DAD"/>
    <w:rsid w:val="00AC0E05"/>
    <w:rsid w:val="00AC10C1"/>
    <w:rsid w:val="00AC25DA"/>
    <w:rsid w:val="00AC2AAB"/>
    <w:rsid w:val="00AC4333"/>
    <w:rsid w:val="00AC61A9"/>
    <w:rsid w:val="00AC7BAA"/>
    <w:rsid w:val="00AC7E1C"/>
    <w:rsid w:val="00AD0B21"/>
    <w:rsid w:val="00AD1346"/>
    <w:rsid w:val="00AD1B12"/>
    <w:rsid w:val="00AD35E9"/>
    <w:rsid w:val="00AD5005"/>
    <w:rsid w:val="00AD5BD7"/>
    <w:rsid w:val="00AD709C"/>
    <w:rsid w:val="00AD7814"/>
    <w:rsid w:val="00AE2813"/>
    <w:rsid w:val="00AE2A5B"/>
    <w:rsid w:val="00AE2BAC"/>
    <w:rsid w:val="00AE3C02"/>
    <w:rsid w:val="00AE4718"/>
    <w:rsid w:val="00AE4AAC"/>
    <w:rsid w:val="00AE6241"/>
    <w:rsid w:val="00AE70F1"/>
    <w:rsid w:val="00AF152D"/>
    <w:rsid w:val="00AF158B"/>
    <w:rsid w:val="00AF2D5A"/>
    <w:rsid w:val="00AF4230"/>
    <w:rsid w:val="00AF46D8"/>
    <w:rsid w:val="00AF5BDB"/>
    <w:rsid w:val="00AF6352"/>
    <w:rsid w:val="00AF64B3"/>
    <w:rsid w:val="00AF6B24"/>
    <w:rsid w:val="00B00409"/>
    <w:rsid w:val="00B00B91"/>
    <w:rsid w:val="00B00F7A"/>
    <w:rsid w:val="00B01153"/>
    <w:rsid w:val="00B0157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171D6"/>
    <w:rsid w:val="00B20337"/>
    <w:rsid w:val="00B205DE"/>
    <w:rsid w:val="00B20E5A"/>
    <w:rsid w:val="00B2469C"/>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37EA4"/>
    <w:rsid w:val="00B40CD8"/>
    <w:rsid w:val="00B4201B"/>
    <w:rsid w:val="00B4221D"/>
    <w:rsid w:val="00B43F92"/>
    <w:rsid w:val="00B44652"/>
    <w:rsid w:val="00B45165"/>
    <w:rsid w:val="00B47286"/>
    <w:rsid w:val="00B50285"/>
    <w:rsid w:val="00B50C55"/>
    <w:rsid w:val="00B50C9D"/>
    <w:rsid w:val="00B511D4"/>
    <w:rsid w:val="00B529BF"/>
    <w:rsid w:val="00B52A43"/>
    <w:rsid w:val="00B52CE1"/>
    <w:rsid w:val="00B531BB"/>
    <w:rsid w:val="00B540B9"/>
    <w:rsid w:val="00B546AE"/>
    <w:rsid w:val="00B5581A"/>
    <w:rsid w:val="00B55CC4"/>
    <w:rsid w:val="00B55EDD"/>
    <w:rsid w:val="00B5651E"/>
    <w:rsid w:val="00B566AA"/>
    <w:rsid w:val="00B56CA0"/>
    <w:rsid w:val="00B56CF9"/>
    <w:rsid w:val="00B56F70"/>
    <w:rsid w:val="00B60501"/>
    <w:rsid w:val="00B6242F"/>
    <w:rsid w:val="00B630A6"/>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6BDB"/>
    <w:rsid w:val="00B775CB"/>
    <w:rsid w:val="00B815AD"/>
    <w:rsid w:val="00B8247A"/>
    <w:rsid w:val="00B8248A"/>
    <w:rsid w:val="00B830B3"/>
    <w:rsid w:val="00B8593D"/>
    <w:rsid w:val="00B868A0"/>
    <w:rsid w:val="00B870E8"/>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1D76"/>
    <w:rsid w:val="00BC216D"/>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56B"/>
    <w:rsid w:val="00BE3B42"/>
    <w:rsid w:val="00BE3DA8"/>
    <w:rsid w:val="00BE5226"/>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2B2A"/>
    <w:rsid w:val="00C0350A"/>
    <w:rsid w:val="00C049B3"/>
    <w:rsid w:val="00C06E91"/>
    <w:rsid w:val="00C07371"/>
    <w:rsid w:val="00C100C5"/>
    <w:rsid w:val="00C111E7"/>
    <w:rsid w:val="00C11BAA"/>
    <w:rsid w:val="00C11CE5"/>
    <w:rsid w:val="00C12A4C"/>
    <w:rsid w:val="00C12C1B"/>
    <w:rsid w:val="00C133E3"/>
    <w:rsid w:val="00C13853"/>
    <w:rsid w:val="00C13AC0"/>
    <w:rsid w:val="00C149C9"/>
    <w:rsid w:val="00C1500E"/>
    <w:rsid w:val="00C16298"/>
    <w:rsid w:val="00C16C27"/>
    <w:rsid w:val="00C1726C"/>
    <w:rsid w:val="00C204C8"/>
    <w:rsid w:val="00C206AE"/>
    <w:rsid w:val="00C2164C"/>
    <w:rsid w:val="00C21E52"/>
    <w:rsid w:val="00C223D6"/>
    <w:rsid w:val="00C22D00"/>
    <w:rsid w:val="00C22E8D"/>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CCB"/>
    <w:rsid w:val="00C56D3B"/>
    <w:rsid w:val="00C57039"/>
    <w:rsid w:val="00C60332"/>
    <w:rsid w:val="00C61701"/>
    <w:rsid w:val="00C61BF7"/>
    <w:rsid w:val="00C62706"/>
    <w:rsid w:val="00C62AE5"/>
    <w:rsid w:val="00C63463"/>
    <w:rsid w:val="00C6561F"/>
    <w:rsid w:val="00C65BE0"/>
    <w:rsid w:val="00C67ED4"/>
    <w:rsid w:val="00C70ED8"/>
    <w:rsid w:val="00C71134"/>
    <w:rsid w:val="00C716DC"/>
    <w:rsid w:val="00C729A7"/>
    <w:rsid w:val="00C73E4E"/>
    <w:rsid w:val="00C755C5"/>
    <w:rsid w:val="00C771C4"/>
    <w:rsid w:val="00C776A0"/>
    <w:rsid w:val="00C77821"/>
    <w:rsid w:val="00C818F3"/>
    <w:rsid w:val="00C82AF4"/>
    <w:rsid w:val="00C82D32"/>
    <w:rsid w:val="00C8540E"/>
    <w:rsid w:val="00C876AA"/>
    <w:rsid w:val="00C917D2"/>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C7CA6"/>
    <w:rsid w:val="00CD0026"/>
    <w:rsid w:val="00CD0A20"/>
    <w:rsid w:val="00CD1CF1"/>
    <w:rsid w:val="00CD2117"/>
    <w:rsid w:val="00CD21F7"/>
    <w:rsid w:val="00CD2950"/>
    <w:rsid w:val="00CD4777"/>
    <w:rsid w:val="00CD70C9"/>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528C"/>
    <w:rsid w:val="00D06802"/>
    <w:rsid w:val="00D07589"/>
    <w:rsid w:val="00D07D40"/>
    <w:rsid w:val="00D07F44"/>
    <w:rsid w:val="00D126CF"/>
    <w:rsid w:val="00D12DC8"/>
    <w:rsid w:val="00D14A24"/>
    <w:rsid w:val="00D14C40"/>
    <w:rsid w:val="00D15FA7"/>
    <w:rsid w:val="00D16398"/>
    <w:rsid w:val="00D16AAD"/>
    <w:rsid w:val="00D16DA6"/>
    <w:rsid w:val="00D2060E"/>
    <w:rsid w:val="00D23169"/>
    <w:rsid w:val="00D23E96"/>
    <w:rsid w:val="00D248F6"/>
    <w:rsid w:val="00D24F5F"/>
    <w:rsid w:val="00D25605"/>
    <w:rsid w:val="00D2757A"/>
    <w:rsid w:val="00D27C17"/>
    <w:rsid w:val="00D30749"/>
    <w:rsid w:val="00D31238"/>
    <w:rsid w:val="00D32553"/>
    <w:rsid w:val="00D3319B"/>
    <w:rsid w:val="00D33EFB"/>
    <w:rsid w:val="00D3528D"/>
    <w:rsid w:val="00D40180"/>
    <w:rsid w:val="00D4087A"/>
    <w:rsid w:val="00D40BAF"/>
    <w:rsid w:val="00D4113E"/>
    <w:rsid w:val="00D419DB"/>
    <w:rsid w:val="00D4392F"/>
    <w:rsid w:val="00D4486B"/>
    <w:rsid w:val="00D45636"/>
    <w:rsid w:val="00D469DA"/>
    <w:rsid w:val="00D478CF"/>
    <w:rsid w:val="00D47A6F"/>
    <w:rsid w:val="00D508C5"/>
    <w:rsid w:val="00D51880"/>
    <w:rsid w:val="00D51BDB"/>
    <w:rsid w:val="00D52087"/>
    <w:rsid w:val="00D52C94"/>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02C"/>
    <w:rsid w:val="00D736D4"/>
    <w:rsid w:val="00D746C3"/>
    <w:rsid w:val="00D755AA"/>
    <w:rsid w:val="00D77675"/>
    <w:rsid w:val="00D81679"/>
    <w:rsid w:val="00D81B96"/>
    <w:rsid w:val="00D823A1"/>
    <w:rsid w:val="00D823A4"/>
    <w:rsid w:val="00D84A25"/>
    <w:rsid w:val="00D84D01"/>
    <w:rsid w:val="00D84FBC"/>
    <w:rsid w:val="00D8675B"/>
    <w:rsid w:val="00D905D4"/>
    <w:rsid w:val="00D906C2"/>
    <w:rsid w:val="00D90AD8"/>
    <w:rsid w:val="00D90BCA"/>
    <w:rsid w:val="00D90DC4"/>
    <w:rsid w:val="00D91681"/>
    <w:rsid w:val="00D91A08"/>
    <w:rsid w:val="00D923F2"/>
    <w:rsid w:val="00D939BC"/>
    <w:rsid w:val="00D94969"/>
    <w:rsid w:val="00D97A1E"/>
    <w:rsid w:val="00DA106F"/>
    <w:rsid w:val="00DA2C6B"/>
    <w:rsid w:val="00DA2DF9"/>
    <w:rsid w:val="00DA46FC"/>
    <w:rsid w:val="00DA57F6"/>
    <w:rsid w:val="00DB7313"/>
    <w:rsid w:val="00DC1F50"/>
    <w:rsid w:val="00DC2A39"/>
    <w:rsid w:val="00DC356E"/>
    <w:rsid w:val="00DC47B7"/>
    <w:rsid w:val="00DC5A3D"/>
    <w:rsid w:val="00DC61A3"/>
    <w:rsid w:val="00DC6CE9"/>
    <w:rsid w:val="00DC6DD6"/>
    <w:rsid w:val="00DD020B"/>
    <w:rsid w:val="00DD0FE6"/>
    <w:rsid w:val="00DD1E12"/>
    <w:rsid w:val="00DD2AAC"/>
    <w:rsid w:val="00DD4DA4"/>
    <w:rsid w:val="00DD6AEC"/>
    <w:rsid w:val="00DD72BA"/>
    <w:rsid w:val="00DD769A"/>
    <w:rsid w:val="00DE1769"/>
    <w:rsid w:val="00DE2A70"/>
    <w:rsid w:val="00DE4AD5"/>
    <w:rsid w:val="00DE4C65"/>
    <w:rsid w:val="00DE5421"/>
    <w:rsid w:val="00DE5D18"/>
    <w:rsid w:val="00DE70F1"/>
    <w:rsid w:val="00DE7C34"/>
    <w:rsid w:val="00DE7C39"/>
    <w:rsid w:val="00DF1DDE"/>
    <w:rsid w:val="00DF23D3"/>
    <w:rsid w:val="00DF2800"/>
    <w:rsid w:val="00DF2B0C"/>
    <w:rsid w:val="00DF39FA"/>
    <w:rsid w:val="00DF419C"/>
    <w:rsid w:val="00DF41FA"/>
    <w:rsid w:val="00DF4B4E"/>
    <w:rsid w:val="00DF6483"/>
    <w:rsid w:val="00E007CD"/>
    <w:rsid w:val="00E008C3"/>
    <w:rsid w:val="00E01BE3"/>
    <w:rsid w:val="00E02554"/>
    <w:rsid w:val="00E027BA"/>
    <w:rsid w:val="00E02A7D"/>
    <w:rsid w:val="00E03525"/>
    <w:rsid w:val="00E043A1"/>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4439"/>
    <w:rsid w:val="00E15B77"/>
    <w:rsid w:val="00E17281"/>
    <w:rsid w:val="00E2085C"/>
    <w:rsid w:val="00E212AE"/>
    <w:rsid w:val="00E21B3E"/>
    <w:rsid w:val="00E22993"/>
    <w:rsid w:val="00E23162"/>
    <w:rsid w:val="00E25A07"/>
    <w:rsid w:val="00E25B6A"/>
    <w:rsid w:val="00E26CCE"/>
    <w:rsid w:val="00E2742A"/>
    <w:rsid w:val="00E2797C"/>
    <w:rsid w:val="00E30CB5"/>
    <w:rsid w:val="00E30D81"/>
    <w:rsid w:val="00E30F8D"/>
    <w:rsid w:val="00E31937"/>
    <w:rsid w:val="00E320D1"/>
    <w:rsid w:val="00E3264B"/>
    <w:rsid w:val="00E32F41"/>
    <w:rsid w:val="00E33C67"/>
    <w:rsid w:val="00E3526B"/>
    <w:rsid w:val="00E35546"/>
    <w:rsid w:val="00E406E9"/>
    <w:rsid w:val="00E40923"/>
    <w:rsid w:val="00E41319"/>
    <w:rsid w:val="00E42C81"/>
    <w:rsid w:val="00E434CE"/>
    <w:rsid w:val="00E43E4F"/>
    <w:rsid w:val="00E44799"/>
    <w:rsid w:val="00E45106"/>
    <w:rsid w:val="00E46B2D"/>
    <w:rsid w:val="00E46D0F"/>
    <w:rsid w:val="00E511C4"/>
    <w:rsid w:val="00E51941"/>
    <w:rsid w:val="00E51C6D"/>
    <w:rsid w:val="00E51CBC"/>
    <w:rsid w:val="00E5374D"/>
    <w:rsid w:val="00E546C0"/>
    <w:rsid w:val="00E551BA"/>
    <w:rsid w:val="00E558D4"/>
    <w:rsid w:val="00E55DB7"/>
    <w:rsid w:val="00E61B66"/>
    <w:rsid w:val="00E63F01"/>
    <w:rsid w:val="00E6553B"/>
    <w:rsid w:val="00E66320"/>
    <w:rsid w:val="00E669CF"/>
    <w:rsid w:val="00E66A48"/>
    <w:rsid w:val="00E71200"/>
    <w:rsid w:val="00E720B4"/>
    <w:rsid w:val="00E72D88"/>
    <w:rsid w:val="00E7358F"/>
    <w:rsid w:val="00E73A2F"/>
    <w:rsid w:val="00E73ACB"/>
    <w:rsid w:val="00E73C23"/>
    <w:rsid w:val="00E748BC"/>
    <w:rsid w:val="00E749CD"/>
    <w:rsid w:val="00E75213"/>
    <w:rsid w:val="00E75608"/>
    <w:rsid w:val="00E75759"/>
    <w:rsid w:val="00E75D37"/>
    <w:rsid w:val="00E75FF1"/>
    <w:rsid w:val="00E76845"/>
    <w:rsid w:val="00E77714"/>
    <w:rsid w:val="00E80165"/>
    <w:rsid w:val="00E81AB5"/>
    <w:rsid w:val="00E81C32"/>
    <w:rsid w:val="00E82E2A"/>
    <w:rsid w:val="00E8379A"/>
    <w:rsid w:val="00E83BF0"/>
    <w:rsid w:val="00E841FF"/>
    <w:rsid w:val="00E84760"/>
    <w:rsid w:val="00E85F52"/>
    <w:rsid w:val="00E901E1"/>
    <w:rsid w:val="00E904B5"/>
    <w:rsid w:val="00E9116A"/>
    <w:rsid w:val="00E91892"/>
    <w:rsid w:val="00E92116"/>
    <w:rsid w:val="00E937BD"/>
    <w:rsid w:val="00E94233"/>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1EA"/>
    <w:rsid w:val="00EA5A29"/>
    <w:rsid w:val="00EA5B02"/>
    <w:rsid w:val="00EA5D37"/>
    <w:rsid w:val="00EA669A"/>
    <w:rsid w:val="00EA70DC"/>
    <w:rsid w:val="00EA7B55"/>
    <w:rsid w:val="00EB0A94"/>
    <w:rsid w:val="00EB0BB3"/>
    <w:rsid w:val="00EB118D"/>
    <w:rsid w:val="00EB187B"/>
    <w:rsid w:val="00EB1F25"/>
    <w:rsid w:val="00EB33DE"/>
    <w:rsid w:val="00EB5243"/>
    <w:rsid w:val="00EB5A35"/>
    <w:rsid w:val="00EB5F57"/>
    <w:rsid w:val="00EB743D"/>
    <w:rsid w:val="00EB776C"/>
    <w:rsid w:val="00EC1495"/>
    <w:rsid w:val="00EC2C01"/>
    <w:rsid w:val="00EC346F"/>
    <w:rsid w:val="00EC3E4B"/>
    <w:rsid w:val="00EC4421"/>
    <w:rsid w:val="00EC56A5"/>
    <w:rsid w:val="00EC5972"/>
    <w:rsid w:val="00EC6262"/>
    <w:rsid w:val="00EC6961"/>
    <w:rsid w:val="00EC6A3E"/>
    <w:rsid w:val="00EC6A4C"/>
    <w:rsid w:val="00ED133E"/>
    <w:rsid w:val="00ED1CC8"/>
    <w:rsid w:val="00ED33C4"/>
    <w:rsid w:val="00ED3FEE"/>
    <w:rsid w:val="00ED5961"/>
    <w:rsid w:val="00ED7579"/>
    <w:rsid w:val="00EE01DB"/>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1EB4"/>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0747"/>
    <w:rsid w:val="00F220B2"/>
    <w:rsid w:val="00F22A9E"/>
    <w:rsid w:val="00F22EA9"/>
    <w:rsid w:val="00F2348D"/>
    <w:rsid w:val="00F26CC3"/>
    <w:rsid w:val="00F27266"/>
    <w:rsid w:val="00F305E8"/>
    <w:rsid w:val="00F3127E"/>
    <w:rsid w:val="00F314F1"/>
    <w:rsid w:val="00F335C0"/>
    <w:rsid w:val="00F33618"/>
    <w:rsid w:val="00F336B7"/>
    <w:rsid w:val="00F34935"/>
    <w:rsid w:val="00F34A12"/>
    <w:rsid w:val="00F35A38"/>
    <w:rsid w:val="00F36D93"/>
    <w:rsid w:val="00F4358C"/>
    <w:rsid w:val="00F440C2"/>
    <w:rsid w:val="00F45D45"/>
    <w:rsid w:val="00F47AB5"/>
    <w:rsid w:val="00F53914"/>
    <w:rsid w:val="00F547A6"/>
    <w:rsid w:val="00F54BCA"/>
    <w:rsid w:val="00F554A6"/>
    <w:rsid w:val="00F56833"/>
    <w:rsid w:val="00F57294"/>
    <w:rsid w:val="00F5776A"/>
    <w:rsid w:val="00F57C64"/>
    <w:rsid w:val="00F57E5C"/>
    <w:rsid w:val="00F60B4F"/>
    <w:rsid w:val="00F60B8A"/>
    <w:rsid w:val="00F6105F"/>
    <w:rsid w:val="00F61447"/>
    <w:rsid w:val="00F64D2F"/>
    <w:rsid w:val="00F65743"/>
    <w:rsid w:val="00F66FBF"/>
    <w:rsid w:val="00F7069D"/>
    <w:rsid w:val="00F720B2"/>
    <w:rsid w:val="00F73699"/>
    <w:rsid w:val="00F74B08"/>
    <w:rsid w:val="00F74BD5"/>
    <w:rsid w:val="00F754A1"/>
    <w:rsid w:val="00F75D32"/>
    <w:rsid w:val="00F75E85"/>
    <w:rsid w:val="00F767A1"/>
    <w:rsid w:val="00F76A60"/>
    <w:rsid w:val="00F77A55"/>
    <w:rsid w:val="00F808B2"/>
    <w:rsid w:val="00F818B0"/>
    <w:rsid w:val="00F839B8"/>
    <w:rsid w:val="00F844C6"/>
    <w:rsid w:val="00F84626"/>
    <w:rsid w:val="00F84C19"/>
    <w:rsid w:val="00F84E4D"/>
    <w:rsid w:val="00F87264"/>
    <w:rsid w:val="00F8738B"/>
    <w:rsid w:val="00F8760A"/>
    <w:rsid w:val="00F91D76"/>
    <w:rsid w:val="00F923F0"/>
    <w:rsid w:val="00F93228"/>
    <w:rsid w:val="00F951BF"/>
    <w:rsid w:val="00F9766F"/>
    <w:rsid w:val="00F978AC"/>
    <w:rsid w:val="00FA120C"/>
    <w:rsid w:val="00FA14DD"/>
    <w:rsid w:val="00FA14EC"/>
    <w:rsid w:val="00FA1B13"/>
    <w:rsid w:val="00FA1E6C"/>
    <w:rsid w:val="00FA3892"/>
    <w:rsid w:val="00FA431D"/>
    <w:rsid w:val="00FA4340"/>
    <w:rsid w:val="00FA542B"/>
    <w:rsid w:val="00FA5D61"/>
    <w:rsid w:val="00FA6D74"/>
    <w:rsid w:val="00FA6E7D"/>
    <w:rsid w:val="00FA6FC2"/>
    <w:rsid w:val="00FA71E7"/>
    <w:rsid w:val="00FB015F"/>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65BD"/>
    <w:rsid w:val="00FC71B6"/>
    <w:rsid w:val="00FC778A"/>
    <w:rsid w:val="00FC7C15"/>
    <w:rsid w:val="00FD0B56"/>
    <w:rsid w:val="00FD46E4"/>
    <w:rsid w:val="00FD56E7"/>
    <w:rsid w:val="00FD5B78"/>
    <w:rsid w:val="00FE0A78"/>
    <w:rsid w:val="00FE1ABD"/>
    <w:rsid w:val="00FE1B68"/>
    <w:rsid w:val="00FE33C4"/>
    <w:rsid w:val="00FE34DA"/>
    <w:rsid w:val="00FE386C"/>
    <w:rsid w:val="00FE3B33"/>
    <w:rsid w:val="00FE6A66"/>
    <w:rsid w:val="00FF0321"/>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254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AD1346"/>
    <w:pPr>
      <w:ind w:left="720"/>
    </w:pPr>
  </w:style>
  <w:style w:type="character" w:customStyle="1" w:styleId="Nierozpoznanawzmianka1">
    <w:name w:val="Nierozpoznana wzmianka1"/>
    <w:basedOn w:val="Domylnaczcionkaakapitu"/>
    <w:uiPriority w:val="99"/>
    <w:semiHidden/>
    <w:unhideWhenUsed/>
    <w:rsid w:val="00AD1346"/>
    <w:rPr>
      <w:color w:val="808080"/>
      <w:shd w:val="clear" w:color="auto" w:fill="E6E6E6"/>
    </w:rPr>
  </w:style>
  <w:style w:type="character" w:styleId="UyteHipercze">
    <w:name w:val="FollowedHyperlink"/>
    <w:basedOn w:val="Domylnaczcionkaakapitu"/>
    <w:uiPriority w:val="99"/>
    <w:semiHidden/>
    <w:unhideWhenUsed/>
    <w:rsid w:val="00AD1346"/>
    <w:rPr>
      <w:color w:val="800080" w:themeColor="followedHyperlink"/>
      <w:u w:val="single"/>
    </w:rPr>
  </w:style>
  <w:style w:type="paragraph" w:customStyle="1" w:styleId="Domylnie">
    <w:name w:val="Domyślnie"/>
    <w:uiPriority w:val="99"/>
    <w:rsid w:val="00AD1346"/>
    <w:pPr>
      <w:suppressAutoHyphens/>
      <w:spacing w:line="100" w:lineRule="atLeast"/>
      <w:textAlignment w:val="baseline"/>
    </w:pPr>
    <w:rPr>
      <w:color w:val="00000A"/>
      <w:sz w:val="24"/>
      <w:szCs w:val="24"/>
    </w:rPr>
  </w:style>
  <w:style w:type="character" w:customStyle="1" w:styleId="Nierozpoznanawzmianka2">
    <w:name w:val="Nierozpoznana wzmianka2"/>
    <w:basedOn w:val="Domylnaczcionkaakapitu"/>
    <w:uiPriority w:val="99"/>
    <w:semiHidden/>
    <w:unhideWhenUsed/>
    <w:rsid w:val="00AD13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public/?id=215145"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g.swieszyno.ibip.pl/public/?id=215145"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4CDE2-9E6A-42C4-BBB1-9C326F0E8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13541</Words>
  <Characters>81246</Characters>
  <Application>Microsoft Office Word</Application>
  <DocSecurity>0</DocSecurity>
  <Lines>677</Lines>
  <Paragraphs>189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2019-10-29T08:39:00Z</dcterms:created>
  <dcterms:modified xsi:type="dcterms:W3CDTF">2019-10-31T12:26:00Z</dcterms:modified>
</cp:coreProperties>
</file>