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13D79" w14:textId="33988373" w:rsidR="00EA3322" w:rsidRDefault="00FC2641" w:rsidP="00D32CEA">
      <w:pPr>
        <w:spacing w:line="276" w:lineRule="auto"/>
        <w:rPr>
          <w:rFonts w:ascii="Arial" w:hAnsi="Arial" w:cs="Arial"/>
          <w:bCs/>
          <w:sz w:val="22"/>
          <w:szCs w:val="22"/>
        </w:rPr>
      </w:pPr>
      <w:r w:rsidRPr="009B0D6A">
        <w:rPr>
          <w:noProof/>
        </w:rPr>
        <w:drawing>
          <wp:anchor distT="0" distB="0" distL="114300" distR="114300" simplePos="0" relativeHeight="251659264" behindDoc="0" locked="0" layoutInCell="1" allowOverlap="1" wp14:anchorId="5D411F35" wp14:editId="26571823">
            <wp:simplePos x="0" y="0"/>
            <wp:positionH relativeFrom="column">
              <wp:posOffset>-296926</wp:posOffset>
            </wp:positionH>
            <wp:positionV relativeFrom="paragraph">
              <wp:posOffset>-1347089</wp:posOffset>
            </wp:positionV>
            <wp:extent cx="737616" cy="813882"/>
            <wp:effectExtent l="0" t="0" r="5715" b="571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9939" cy="827479"/>
                    </a:xfrm>
                    <a:prstGeom prst="rect">
                      <a:avLst/>
                    </a:prstGeom>
                  </pic:spPr>
                </pic:pic>
              </a:graphicData>
            </a:graphic>
            <wp14:sizeRelH relativeFrom="margin">
              <wp14:pctWidth>0</wp14:pctWidth>
            </wp14:sizeRelH>
            <wp14:sizeRelV relativeFrom="margin">
              <wp14:pctHeight>0</wp14:pctHeight>
            </wp14:sizeRelV>
          </wp:anchor>
        </w:drawing>
      </w:r>
      <w:r w:rsidR="00EA3322" w:rsidRPr="009B0D6A">
        <w:rPr>
          <w:rFonts w:ascii="Arial" w:hAnsi="Arial" w:cs="Arial"/>
          <w:sz w:val="22"/>
          <w:szCs w:val="22"/>
        </w:rPr>
        <w:t xml:space="preserve">Znak sprawy: </w:t>
      </w:r>
      <w:r w:rsidR="00455283" w:rsidRPr="009B0D6A">
        <w:rPr>
          <w:rFonts w:ascii="Arial" w:hAnsi="Arial" w:cs="Arial"/>
          <w:bCs/>
          <w:sz w:val="22"/>
          <w:szCs w:val="22"/>
        </w:rPr>
        <w:t>ZP.271.S.0</w:t>
      </w:r>
      <w:r w:rsidR="00060E66" w:rsidRPr="009B0D6A">
        <w:rPr>
          <w:rFonts w:ascii="Arial" w:hAnsi="Arial" w:cs="Arial"/>
          <w:bCs/>
          <w:sz w:val="22"/>
          <w:szCs w:val="22"/>
        </w:rPr>
        <w:t>5</w:t>
      </w:r>
      <w:r w:rsidR="00455283" w:rsidRPr="009B0D6A">
        <w:rPr>
          <w:rFonts w:ascii="Arial" w:hAnsi="Arial" w:cs="Arial"/>
          <w:bCs/>
          <w:sz w:val="22"/>
          <w:szCs w:val="22"/>
        </w:rPr>
        <w:t>.2019</w:t>
      </w:r>
      <w:r w:rsidR="00455283" w:rsidRPr="00455283">
        <w:rPr>
          <w:rFonts w:ascii="Arial" w:hAnsi="Arial" w:cs="Arial"/>
          <w:bCs/>
          <w:sz w:val="22"/>
          <w:szCs w:val="22"/>
        </w:rPr>
        <w:t xml:space="preserve"> </w:t>
      </w:r>
      <w:r w:rsidR="000A2BDA">
        <w:rPr>
          <w:rFonts w:ascii="Arial" w:hAnsi="Arial" w:cs="Arial"/>
          <w:bCs/>
          <w:sz w:val="22"/>
          <w:szCs w:val="22"/>
        </w:rPr>
        <w:t xml:space="preserve">                                                         </w:t>
      </w:r>
    </w:p>
    <w:p w14:paraId="796037AD" w14:textId="77777777" w:rsidR="00B34C17" w:rsidRDefault="00B34C17" w:rsidP="00632A2A">
      <w:pPr>
        <w:spacing w:line="276" w:lineRule="auto"/>
        <w:jc w:val="center"/>
        <w:rPr>
          <w:rFonts w:ascii="Arial" w:hAnsi="Arial" w:cs="Arial"/>
          <w:b/>
          <w:color w:val="000000"/>
          <w:sz w:val="22"/>
          <w:szCs w:val="22"/>
        </w:rPr>
      </w:pPr>
    </w:p>
    <w:p w14:paraId="7B44D743" w14:textId="77777777" w:rsidR="00D30A2A" w:rsidRDefault="00D30A2A" w:rsidP="00632A2A">
      <w:pPr>
        <w:spacing w:line="276" w:lineRule="auto"/>
        <w:jc w:val="center"/>
        <w:rPr>
          <w:rFonts w:ascii="Arial" w:hAnsi="Arial" w:cs="Arial"/>
          <w:b/>
          <w:color w:val="000000"/>
          <w:sz w:val="22"/>
          <w:szCs w:val="22"/>
        </w:rPr>
      </w:pPr>
    </w:p>
    <w:p w14:paraId="1B032971" w14:textId="3241E71C" w:rsidR="00D30A2A" w:rsidRDefault="00D30A2A" w:rsidP="00632A2A">
      <w:pPr>
        <w:spacing w:line="276" w:lineRule="auto"/>
        <w:jc w:val="center"/>
        <w:rPr>
          <w:rFonts w:ascii="Arial" w:hAnsi="Arial" w:cs="Arial"/>
          <w:b/>
          <w:color w:val="000000"/>
          <w:sz w:val="22"/>
          <w:szCs w:val="22"/>
        </w:rPr>
      </w:pPr>
    </w:p>
    <w:p w14:paraId="254BF7FD" w14:textId="6E755E14" w:rsidR="009C2CF0" w:rsidRDefault="009C2CF0" w:rsidP="00632A2A">
      <w:pPr>
        <w:spacing w:line="276" w:lineRule="auto"/>
        <w:jc w:val="center"/>
        <w:rPr>
          <w:rFonts w:ascii="Arial" w:hAnsi="Arial" w:cs="Arial"/>
          <w:b/>
          <w:color w:val="000000"/>
          <w:sz w:val="22"/>
          <w:szCs w:val="22"/>
        </w:rPr>
      </w:pPr>
    </w:p>
    <w:p w14:paraId="27A715CF" w14:textId="4FFC7972" w:rsidR="009C2CF0" w:rsidRDefault="009C2CF0" w:rsidP="00632A2A">
      <w:pPr>
        <w:spacing w:line="276" w:lineRule="auto"/>
        <w:jc w:val="center"/>
        <w:rPr>
          <w:rFonts w:ascii="Arial" w:hAnsi="Arial" w:cs="Arial"/>
          <w:b/>
          <w:color w:val="000000"/>
          <w:sz w:val="22"/>
          <w:szCs w:val="22"/>
        </w:rPr>
      </w:pPr>
    </w:p>
    <w:p w14:paraId="23CBDCB0" w14:textId="77777777" w:rsidR="009C2CF0" w:rsidRDefault="009C2CF0" w:rsidP="00632A2A">
      <w:pPr>
        <w:spacing w:line="276" w:lineRule="auto"/>
        <w:jc w:val="center"/>
        <w:rPr>
          <w:rFonts w:ascii="Arial" w:hAnsi="Arial" w:cs="Arial"/>
          <w:b/>
          <w:color w:val="000000"/>
          <w:sz w:val="22"/>
          <w:szCs w:val="22"/>
        </w:rPr>
      </w:pPr>
    </w:p>
    <w:p w14:paraId="1150060F" w14:textId="46051982" w:rsidR="002A2D95" w:rsidRDefault="002A2D95" w:rsidP="00632A2A">
      <w:pPr>
        <w:spacing w:line="276" w:lineRule="auto"/>
        <w:jc w:val="center"/>
        <w:rPr>
          <w:rFonts w:ascii="Arial" w:hAnsi="Arial" w:cs="Arial"/>
          <w:b/>
          <w:color w:val="000000"/>
          <w:sz w:val="22"/>
          <w:szCs w:val="22"/>
        </w:rPr>
      </w:pPr>
    </w:p>
    <w:p w14:paraId="4CB06293" w14:textId="77777777" w:rsidR="002A2D95" w:rsidRDefault="002A2D95" w:rsidP="00632A2A">
      <w:pPr>
        <w:spacing w:line="276" w:lineRule="auto"/>
        <w:jc w:val="center"/>
        <w:rPr>
          <w:rFonts w:ascii="Arial" w:hAnsi="Arial" w:cs="Arial"/>
          <w:b/>
          <w:color w:val="000000"/>
          <w:sz w:val="22"/>
          <w:szCs w:val="22"/>
        </w:rPr>
      </w:pPr>
    </w:p>
    <w:p w14:paraId="63599084" w14:textId="77777777" w:rsidR="00D30A2A" w:rsidRDefault="00D30A2A" w:rsidP="00632A2A">
      <w:pPr>
        <w:spacing w:line="276" w:lineRule="auto"/>
        <w:jc w:val="center"/>
        <w:rPr>
          <w:rFonts w:ascii="Arial" w:hAnsi="Arial" w:cs="Arial"/>
          <w:b/>
          <w:color w:val="000000"/>
          <w:sz w:val="22"/>
          <w:szCs w:val="22"/>
        </w:rPr>
      </w:pPr>
    </w:p>
    <w:p w14:paraId="7E0A0831" w14:textId="77777777" w:rsidR="00B34C17" w:rsidRPr="00632A2A" w:rsidRDefault="00B34C17" w:rsidP="00632A2A">
      <w:pPr>
        <w:spacing w:line="276" w:lineRule="auto"/>
        <w:jc w:val="center"/>
        <w:rPr>
          <w:rFonts w:ascii="Arial" w:hAnsi="Arial" w:cs="Arial"/>
          <w:b/>
          <w:color w:val="000000"/>
          <w:sz w:val="22"/>
          <w:szCs w:val="22"/>
        </w:rPr>
      </w:pPr>
    </w:p>
    <w:p w14:paraId="61E943BF"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4CD8F1A5" w14:textId="77777777"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39BB1910" w14:textId="77777777" w:rsidR="00222FD5" w:rsidRPr="00632A2A" w:rsidRDefault="00222FD5" w:rsidP="00632A2A">
      <w:pPr>
        <w:pStyle w:val="Tekstpodstawowy"/>
        <w:spacing w:line="276" w:lineRule="auto"/>
        <w:jc w:val="center"/>
        <w:rPr>
          <w:rFonts w:ascii="Arial" w:hAnsi="Arial" w:cs="Arial"/>
          <w:b w:val="0"/>
          <w:color w:val="000000"/>
          <w:sz w:val="22"/>
          <w:szCs w:val="22"/>
        </w:rPr>
      </w:pPr>
    </w:p>
    <w:p w14:paraId="3C392BA7" w14:textId="708D29A7" w:rsidR="002A2D95" w:rsidRPr="002A2D95" w:rsidRDefault="002A2D95" w:rsidP="002A2D95">
      <w:pPr>
        <w:pStyle w:val="Akapitzlist"/>
        <w:widowControl w:val="0"/>
        <w:suppressAutoHyphens/>
        <w:overflowPunct w:val="0"/>
        <w:ind w:left="390"/>
        <w:jc w:val="center"/>
        <w:textAlignment w:val="baseline"/>
        <w:rPr>
          <w:rFonts w:ascii="Arial" w:hAnsi="Arial" w:cs="Arial"/>
          <w:b/>
          <w:sz w:val="22"/>
          <w:szCs w:val="22"/>
        </w:rPr>
      </w:pPr>
      <w:bookmarkStart w:id="0" w:name="_Hlk499101502"/>
      <w:bookmarkStart w:id="1" w:name="_Hlk19604639"/>
      <w:r w:rsidRPr="002A2D95">
        <w:rPr>
          <w:rFonts w:ascii="Arial" w:hAnsi="Arial" w:cs="Arial"/>
          <w:b/>
          <w:sz w:val="22"/>
          <w:szCs w:val="22"/>
        </w:rPr>
        <w:t xml:space="preserve">„Wykonanie otworu hydrogeologicznego oraz montaż obudowy izotermicznej </w:t>
      </w:r>
      <w:r>
        <w:rPr>
          <w:rFonts w:ascii="Arial" w:hAnsi="Arial" w:cs="Arial"/>
          <w:b/>
          <w:sz w:val="22"/>
          <w:szCs w:val="22"/>
        </w:rPr>
        <w:br/>
      </w:r>
      <w:r w:rsidRPr="002A2D95">
        <w:rPr>
          <w:rFonts w:ascii="Arial" w:hAnsi="Arial" w:cs="Arial"/>
          <w:b/>
          <w:sz w:val="22"/>
          <w:szCs w:val="22"/>
        </w:rPr>
        <w:t>i pompy głębinowej na ujęciu w Czersku Koszalińskim</w:t>
      </w:r>
      <w:r>
        <w:rPr>
          <w:rFonts w:ascii="Arial" w:hAnsi="Arial" w:cs="Arial"/>
          <w:b/>
          <w:sz w:val="22"/>
          <w:szCs w:val="22"/>
        </w:rPr>
        <w:t>”.</w:t>
      </w:r>
    </w:p>
    <w:p w14:paraId="59BD57A6" w14:textId="4D7DDE84" w:rsidR="00EC7324" w:rsidRPr="002A2D95" w:rsidRDefault="00EC7324" w:rsidP="004B18CF">
      <w:pPr>
        <w:pStyle w:val="Akapitzlist"/>
        <w:widowControl w:val="0"/>
        <w:suppressAutoHyphens/>
        <w:overflowPunct w:val="0"/>
        <w:ind w:left="390"/>
        <w:jc w:val="center"/>
        <w:textAlignment w:val="baseline"/>
        <w:rPr>
          <w:rFonts w:ascii="Arial" w:hAnsi="Arial" w:cs="Arial"/>
          <w:b/>
          <w:sz w:val="22"/>
          <w:szCs w:val="22"/>
        </w:rPr>
      </w:pPr>
    </w:p>
    <w:bookmarkEnd w:id="0"/>
    <w:bookmarkEnd w:id="1"/>
    <w:p w14:paraId="3994DA9F" w14:textId="77777777" w:rsidR="00997060" w:rsidRPr="00632A2A" w:rsidRDefault="00997060" w:rsidP="00D32CEA">
      <w:pPr>
        <w:pStyle w:val="Tekstpodstawowy"/>
        <w:spacing w:line="276" w:lineRule="auto"/>
        <w:rPr>
          <w:rFonts w:ascii="Arial" w:hAnsi="Arial" w:cs="Arial"/>
          <w:b w:val="0"/>
          <w:color w:val="000000"/>
          <w:sz w:val="22"/>
          <w:szCs w:val="22"/>
        </w:rPr>
      </w:pPr>
    </w:p>
    <w:p w14:paraId="1E93E2FA" w14:textId="77777777" w:rsidR="00B03792" w:rsidRPr="0053570E" w:rsidRDefault="00B03792" w:rsidP="002E553E">
      <w:pPr>
        <w:spacing w:line="276" w:lineRule="auto"/>
        <w:jc w:val="center"/>
        <w:rPr>
          <w:rFonts w:ascii="Arial" w:hAnsi="Arial" w:cs="Arial"/>
          <w:sz w:val="22"/>
          <w:szCs w:val="22"/>
        </w:rPr>
      </w:pPr>
      <w:bookmarkStart w:id="2" w:name="_Hlk9412045"/>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w:t>
      </w:r>
      <w:r w:rsidRPr="0053570E">
        <w:rPr>
          <w:rFonts w:ascii="Arial" w:hAnsi="Arial" w:cs="Arial"/>
          <w:sz w:val="22"/>
          <w:szCs w:val="22"/>
        </w:rPr>
        <w:t xml:space="preserve">w trybie przetargu nieograniczonego </w:t>
      </w:r>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bookmarkEnd w:id="2"/>
    <w:p w14:paraId="2A7742CD" w14:textId="77777777" w:rsidR="00D32CEA" w:rsidRDefault="00D32CEA" w:rsidP="0023706B">
      <w:pPr>
        <w:spacing w:line="276" w:lineRule="auto"/>
        <w:jc w:val="both"/>
        <w:rPr>
          <w:rFonts w:ascii="Arial" w:hAnsi="Arial" w:cs="Arial"/>
          <w:color w:val="000000"/>
          <w:sz w:val="22"/>
          <w:szCs w:val="22"/>
        </w:rPr>
      </w:pPr>
    </w:p>
    <w:p w14:paraId="3C4A6BDE" w14:textId="77777777" w:rsidR="00D30A2A" w:rsidRDefault="00D30A2A" w:rsidP="0023706B">
      <w:pPr>
        <w:spacing w:line="276" w:lineRule="auto"/>
        <w:jc w:val="both"/>
        <w:rPr>
          <w:rFonts w:ascii="Arial" w:hAnsi="Arial" w:cs="Arial"/>
          <w:color w:val="000000"/>
          <w:sz w:val="22"/>
          <w:szCs w:val="22"/>
        </w:rPr>
      </w:pPr>
    </w:p>
    <w:p w14:paraId="0E1902BC" w14:textId="77777777" w:rsidR="007D4F6A" w:rsidRDefault="007D4F6A" w:rsidP="0023706B">
      <w:pPr>
        <w:spacing w:line="276" w:lineRule="auto"/>
        <w:jc w:val="both"/>
        <w:rPr>
          <w:rFonts w:ascii="Arial" w:hAnsi="Arial" w:cs="Arial"/>
          <w:color w:val="000000"/>
          <w:sz w:val="22"/>
          <w:szCs w:val="22"/>
        </w:rPr>
      </w:pPr>
    </w:p>
    <w:p w14:paraId="708AAD07" w14:textId="77777777" w:rsidR="007D4F6A" w:rsidRDefault="007D4F6A" w:rsidP="0023706B">
      <w:pPr>
        <w:spacing w:line="276" w:lineRule="auto"/>
        <w:jc w:val="both"/>
        <w:rPr>
          <w:rFonts w:ascii="Arial" w:hAnsi="Arial" w:cs="Arial"/>
          <w:color w:val="000000"/>
          <w:sz w:val="22"/>
          <w:szCs w:val="22"/>
        </w:rPr>
      </w:pPr>
    </w:p>
    <w:p w14:paraId="131CD15E" w14:textId="77777777" w:rsidR="00D30A2A" w:rsidRDefault="00D30A2A" w:rsidP="0023706B">
      <w:pPr>
        <w:spacing w:line="276" w:lineRule="auto"/>
        <w:jc w:val="both"/>
        <w:rPr>
          <w:rFonts w:ascii="Arial" w:hAnsi="Arial" w:cs="Arial"/>
          <w:color w:val="000000"/>
          <w:sz w:val="22"/>
          <w:szCs w:val="22"/>
        </w:rPr>
      </w:pPr>
    </w:p>
    <w:p w14:paraId="1ADD1D20" w14:textId="77777777" w:rsidR="00222FD5" w:rsidRDefault="00222FD5" w:rsidP="008A6ED8">
      <w:pPr>
        <w:jc w:val="both"/>
        <w:rPr>
          <w:rFonts w:ascii="Arial" w:hAnsi="Arial" w:cs="Arial"/>
          <w:color w:val="000000"/>
          <w:sz w:val="22"/>
          <w:szCs w:val="22"/>
        </w:rPr>
      </w:pPr>
    </w:p>
    <w:p w14:paraId="2FB31165" w14:textId="77777777" w:rsidR="00495CE2" w:rsidRDefault="00495CE2" w:rsidP="008A6ED8">
      <w:pPr>
        <w:jc w:val="both"/>
        <w:rPr>
          <w:rFonts w:ascii="Arial" w:hAnsi="Arial" w:cs="Arial"/>
          <w:color w:val="000000"/>
          <w:sz w:val="22"/>
          <w:szCs w:val="22"/>
        </w:rPr>
      </w:pPr>
    </w:p>
    <w:p w14:paraId="03AF0F16" w14:textId="77777777" w:rsidR="007D4F6A" w:rsidRDefault="007D4F6A" w:rsidP="008A6ED8">
      <w:pPr>
        <w:jc w:val="both"/>
        <w:rPr>
          <w:rFonts w:ascii="Arial" w:hAnsi="Arial" w:cs="Arial"/>
          <w:color w:val="000000"/>
          <w:sz w:val="22"/>
          <w:szCs w:val="22"/>
        </w:rPr>
      </w:pPr>
    </w:p>
    <w:p w14:paraId="6DE265BA" w14:textId="77777777" w:rsidR="007D4F6A" w:rsidRDefault="007D4F6A" w:rsidP="008A6ED8">
      <w:pPr>
        <w:jc w:val="both"/>
        <w:rPr>
          <w:rFonts w:ascii="Arial" w:hAnsi="Arial" w:cs="Arial"/>
          <w:color w:val="000000"/>
          <w:sz w:val="22"/>
          <w:szCs w:val="22"/>
        </w:rPr>
      </w:pPr>
    </w:p>
    <w:p w14:paraId="21658D41" w14:textId="77777777" w:rsidR="007D4F6A" w:rsidRPr="00C7648D" w:rsidRDefault="007D4F6A" w:rsidP="008A6ED8">
      <w:pPr>
        <w:jc w:val="both"/>
        <w:rPr>
          <w:rFonts w:ascii="Arial" w:hAnsi="Arial" w:cs="Arial"/>
          <w:color w:val="000000"/>
          <w:sz w:val="22"/>
          <w:szCs w:val="22"/>
        </w:rPr>
      </w:pPr>
    </w:p>
    <w:p w14:paraId="4FE8B3AE" w14:textId="735B767F" w:rsidR="00B667C4"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14:paraId="16DDDBA1" w14:textId="77777777" w:rsidR="002A1BAC" w:rsidRPr="00632A2A" w:rsidRDefault="002A1BAC" w:rsidP="009720AD">
      <w:pPr>
        <w:spacing w:line="276" w:lineRule="auto"/>
        <w:ind w:left="4956" w:firstLine="708"/>
        <w:jc w:val="center"/>
        <w:rPr>
          <w:rFonts w:ascii="Arial" w:hAnsi="Arial" w:cs="Arial"/>
          <w:color w:val="000000"/>
          <w:sz w:val="22"/>
          <w:szCs w:val="22"/>
        </w:rPr>
      </w:pPr>
    </w:p>
    <w:p w14:paraId="2D41F57A" w14:textId="0C09BECB"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2A1BAC">
        <w:rPr>
          <w:rFonts w:ascii="Arial" w:hAnsi="Arial" w:cs="Arial"/>
          <w:sz w:val="22"/>
          <w:szCs w:val="22"/>
        </w:rPr>
        <w:t>Wójt</w:t>
      </w:r>
    </w:p>
    <w:p w14:paraId="15B7A002" w14:textId="3070D300" w:rsidR="0030481F" w:rsidRDefault="002A1BAC" w:rsidP="00731391">
      <w:pPr>
        <w:spacing w:line="276" w:lineRule="auto"/>
        <w:ind w:firstLine="6663"/>
        <w:rPr>
          <w:rFonts w:ascii="Arial" w:hAnsi="Arial" w:cs="Arial"/>
          <w:sz w:val="22"/>
          <w:szCs w:val="22"/>
        </w:rPr>
      </w:pPr>
      <w:r>
        <w:rPr>
          <w:rFonts w:ascii="Arial" w:hAnsi="Arial" w:cs="Arial"/>
          <w:sz w:val="22"/>
          <w:szCs w:val="22"/>
        </w:rPr>
        <w:t xml:space="preserve">         /-/</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Pr>
          <w:rFonts w:ascii="Arial" w:hAnsi="Arial" w:cs="Arial"/>
          <w:sz w:val="22"/>
          <w:szCs w:val="22"/>
        </w:rPr>
        <w:t xml:space="preserve">       Ewa Korczak</w:t>
      </w:r>
    </w:p>
    <w:p w14:paraId="40821BB5" w14:textId="5EDE1058" w:rsidR="000A2BDA" w:rsidRDefault="000A2BDA" w:rsidP="000A2BDA">
      <w:pPr>
        <w:spacing w:line="276" w:lineRule="auto"/>
        <w:jc w:val="center"/>
        <w:rPr>
          <w:rFonts w:ascii="Arial" w:hAnsi="Arial" w:cs="Arial"/>
          <w:sz w:val="22"/>
          <w:szCs w:val="22"/>
        </w:rPr>
      </w:pPr>
    </w:p>
    <w:p w14:paraId="0825F9F5" w14:textId="33F2D464" w:rsidR="009C2CF0" w:rsidRDefault="009C2CF0" w:rsidP="000A2BDA">
      <w:pPr>
        <w:spacing w:line="276" w:lineRule="auto"/>
        <w:jc w:val="center"/>
        <w:rPr>
          <w:rFonts w:ascii="Arial" w:hAnsi="Arial" w:cs="Arial"/>
          <w:sz w:val="22"/>
          <w:szCs w:val="22"/>
        </w:rPr>
      </w:pPr>
    </w:p>
    <w:p w14:paraId="05CAD680" w14:textId="51939BA1" w:rsidR="009C2CF0" w:rsidRDefault="009C2CF0" w:rsidP="000A2BDA">
      <w:pPr>
        <w:spacing w:line="276" w:lineRule="auto"/>
        <w:jc w:val="center"/>
        <w:rPr>
          <w:rFonts w:ascii="Arial" w:hAnsi="Arial" w:cs="Arial"/>
          <w:sz w:val="22"/>
          <w:szCs w:val="22"/>
        </w:rPr>
      </w:pPr>
    </w:p>
    <w:p w14:paraId="26C652FF" w14:textId="216ABC82" w:rsidR="009C2CF0" w:rsidRDefault="009C2CF0" w:rsidP="000A2BDA">
      <w:pPr>
        <w:spacing w:line="276" w:lineRule="auto"/>
        <w:jc w:val="center"/>
        <w:rPr>
          <w:rFonts w:ascii="Arial" w:hAnsi="Arial" w:cs="Arial"/>
          <w:sz w:val="22"/>
          <w:szCs w:val="22"/>
        </w:rPr>
      </w:pPr>
    </w:p>
    <w:p w14:paraId="16CE7FBA" w14:textId="77777777" w:rsidR="009C2CF0" w:rsidRDefault="009C2CF0" w:rsidP="000A2BDA">
      <w:pPr>
        <w:spacing w:line="276" w:lineRule="auto"/>
        <w:jc w:val="center"/>
        <w:rPr>
          <w:rFonts w:ascii="Arial" w:hAnsi="Arial" w:cs="Arial"/>
          <w:sz w:val="22"/>
          <w:szCs w:val="22"/>
        </w:rPr>
      </w:pPr>
    </w:p>
    <w:p w14:paraId="5A6DC452" w14:textId="4CDC15EC" w:rsidR="008A6ED8" w:rsidRDefault="00D35EB0" w:rsidP="008A6ED8">
      <w:pPr>
        <w:spacing w:line="276" w:lineRule="auto"/>
        <w:jc w:val="center"/>
        <w:rPr>
          <w:rFonts w:ascii="Arial" w:hAnsi="Arial" w:cs="Arial"/>
          <w:sz w:val="22"/>
          <w:szCs w:val="22"/>
        </w:rPr>
      </w:pPr>
      <w:r w:rsidRPr="00060E66">
        <w:rPr>
          <w:rFonts w:ascii="Arial" w:hAnsi="Arial" w:cs="Arial"/>
          <w:sz w:val="22"/>
          <w:szCs w:val="22"/>
        </w:rPr>
        <w:t xml:space="preserve">Świeszyno, </w:t>
      </w:r>
      <w:r w:rsidR="00060E66" w:rsidRPr="00060E66">
        <w:rPr>
          <w:rFonts w:ascii="Arial" w:hAnsi="Arial" w:cs="Arial"/>
          <w:sz w:val="22"/>
          <w:szCs w:val="22"/>
        </w:rPr>
        <w:t>1</w:t>
      </w:r>
      <w:r w:rsidR="009C2CF0">
        <w:rPr>
          <w:rFonts w:ascii="Arial" w:hAnsi="Arial" w:cs="Arial"/>
          <w:sz w:val="22"/>
          <w:szCs w:val="22"/>
        </w:rPr>
        <w:t>8</w:t>
      </w:r>
      <w:r w:rsidR="00455283" w:rsidRPr="00060E66">
        <w:rPr>
          <w:rFonts w:ascii="Arial" w:hAnsi="Arial" w:cs="Arial"/>
          <w:sz w:val="22"/>
          <w:szCs w:val="22"/>
        </w:rPr>
        <w:t xml:space="preserve"> </w:t>
      </w:r>
      <w:r w:rsidR="00D17578" w:rsidRPr="00060E66">
        <w:rPr>
          <w:rFonts w:ascii="Arial" w:hAnsi="Arial" w:cs="Arial"/>
          <w:sz w:val="22"/>
          <w:szCs w:val="22"/>
        </w:rPr>
        <w:t>października</w:t>
      </w:r>
      <w:r w:rsidRPr="00060E66">
        <w:rPr>
          <w:rFonts w:ascii="Arial" w:hAnsi="Arial" w:cs="Arial"/>
          <w:sz w:val="22"/>
          <w:szCs w:val="22"/>
        </w:rPr>
        <w:t xml:space="preserve"> 201</w:t>
      </w:r>
      <w:r w:rsidR="008A6ED8" w:rsidRPr="00060E66">
        <w:rPr>
          <w:rFonts w:ascii="Arial" w:hAnsi="Arial" w:cs="Arial"/>
          <w:sz w:val="22"/>
          <w:szCs w:val="22"/>
        </w:rPr>
        <w:t>9</w:t>
      </w:r>
      <w:r w:rsidR="00D17578" w:rsidRPr="00060E66">
        <w:rPr>
          <w:rFonts w:ascii="Arial" w:hAnsi="Arial" w:cs="Arial"/>
          <w:sz w:val="22"/>
          <w:szCs w:val="22"/>
        </w:rPr>
        <w:t xml:space="preserve"> </w:t>
      </w:r>
      <w:r w:rsidRPr="00060E66">
        <w:rPr>
          <w:rFonts w:ascii="Arial" w:hAnsi="Arial" w:cs="Arial"/>
          <w:sz w:val="22"/>
          <w:szCs w:val="22"/>
        </w:rPr>
        <w:t>r.</w:t>
      </w:r>
    </w:p>
    <w:p w14:paraId="40116843" w14:textId="77777777"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14:paraId="76D9B072" w14:textId="77777777"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3" w:name="_Toc465419659"/>
      <w:r w:rsidR="00557115" w:rsidRPr="00D32CEA">
        <w:rPr>
          <w:rFonts w:ascii="Arial" w:hAnsi="Arial" w:cs="Arial"/>
          <w:b/>
          <w:sz w:val="22"/>
          <w:szCs w:val="22"/>
          <w:highlight w:val="lightGray"/>
        </w:rPr>
        <w:lastRenderedPageBreak/>
        <w:t>ROZDZIAŁ I - OPIS PRZEDMIOTU ZAMÓWIENIA</w:t>
      </w:r>
      <w:bookmarkEnd w:id="3"/>
    </w:p>
    <w:p w14:paraId="18530B04" w14:textId="77777777" w:rsidR="00D30899" w:rsidRPr="00632A2A" w:rsidRDefault="00D30899" w:rsidP="00632A2A">
      <w:pPr>
        <w:spacing w:line="276" w:lineRule="auto"/>
        <w:rPr>
          <w:rFonts w:ascii="Arial" w:hAnsi="Arial" w:cs="Arial"/>
          <w:sz w:val="22"/>
          <w:szCs w:val="22"/>
        </w:rPr>
      </w:pPr>
    </w:p>
    <w:p w14:paraId="44DA46D5" w14:textId="77777777"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4" w:name="_Toc465419660"/>
      <w:bookmarkStart w:id="5" w:name="_Hlk9411968"/>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14:paraId="04DC43EE"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14:paraId="1126C02E" w14:textId="77777777" w:rsidR="00FE6A66"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Pr="00F64BF3">
        <w:rPr>
          <w:rFonts w:ascii="Arial" w:hAnsi="Arial" w:cs="Arial"/>
          <w:color w:val="000000"/>
          <w:sz w:val="22"/>
          <w:szCs w:val="22"/>
        </w:rPr>
        <w:t xml:space="preserve">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14:paraId="16A75977" w14:textId="77777777" w:rsidR="00323587" w:rsidRPr="00F64BF3" w:rsidRDefault="00323587" w:rsidP="00632A2A">
      <w:pPr>
        <w:pStyle w:val="pkt"/>
        <w:tabs>
          <w:tab w:val="left" w:pos="2410"/>
        </w:tabs>
        <w:spacing w:before="40" w:after="40" w:line="276" w:lineRule="auto"/>
        <w:ind w:left="454" w:firstLine="0"/>
        <w:rPr>
          <w:rFonts w:ascii="Arial" w:hAnsi="Arial" w:cs="Arial"/>
          <w:color w:val="000000"/>
          <w:sz w:val="22"/>
          <w:szCs w:val="22"/>
        </w:rPr>
      </w:pPr>
    </w:p>
    <w:p w14:paraId="2D1FD8EA" w14:textId="77777777"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t xml:space="preserve"> </w:t>
      </w:r>
      <w:r w:rsidRPr="00F64BF3">
        <w:rPr>
          <w:rFonts w:ascii="Arial" w:hAnsi="Arial" w:cs="Arial"/>
          <w:color w:val="000000"/>
          <w:sz w:val="22"/>
          <w:szCs w:val="22"/>
        </w:rPr>
        <w:t>(94)  31-60-120  /  (94)  31-61-491</w:t>
      </w:r>
    </w:p>
    <w:p w14:paraId="39D142B4"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14:paraId="2BF8C7FC" w14:textId="77777777" w:rsidR="004A6CF6" w:rsidRPr="00F64BF3" w:rsidRDefault="004A6CF6" w:rsidP="00632A2A">
      <w:pPr>
        <w:spacing w:before="60" w:after="60" w:line="276" w:lineRule="auto"/>
        <w:ind w:left="426"/>
        <w:jc w:val="both"/>
        <w:rPr>
          <w:rFonts w:ascii="Arial" w:hAnsi="Arial" w:cs="Arial"/>
          <w:b/>
          <w:color w:val="000000"/>
          <w:sz w:val="22"/>
          <w:szCs w:val="22"/>
        </w:rPr>
      </w:pPr>
      <w:bookmarkStart w:id="6" w:name="_Toc69132770"/>
      <w:r w:rsidRPr="00F64BF3">
        <w:rPr>
          <w:rFonts w:ascii="Arial" w:hAnsi="Arial" w:cs="Arial"/>
          <w:b/>
          <w:color w:val="000000"/>
          <w:sz w:val="22"/>
          <w:szCs w:val="22"/>
        </w:rPr>
        <w:t>Numer postępowania</w:t>
      </w:r>
      <w:bookmarkEnd w:id="6"/>
      <w:r w:rsidRPr="00F64BF3">
        <w:rPr>
          <w:rFonts w:ascii="Arial" w:hAnsi="Arial" w:cs="Arial"/>
          <w:b/>
          <w:color w:val="000000"/>
          <w:sz w:val="22"/>
          <w:szCs w:val="22"/>
        </w:rPr>
        <w:t>:</w:t>
      </w:r>
    </w:p>
    <w:p w14:paraId="021CEB2A" w14:textId="0A4F7030" w:rsidR="004A6CF6" w:rsidRPr="00F64BF3" w:rsidRDefault="004A6CF6" w:rsidP="00632A2A">
      <w:pPr>
        <w:spacing w:before="60" w:after="60" w:line="276" w:lineRule="auto"/>
        <w:ind w:left="426"/>
        <w:jc w:val="both"/>
        <w:rPr>
          <w:rFonts w:ascii="Arial" w:hAnsi="Arial" w:cs="Arial"/>
          <w:b/>
          <w:sz w:val="22"/>
          <w:szCs w:val="22"/>
        </w:rPr>
      </w:pPr>
      <w:r w:rsidRPr="009B0D6A">
        <w:rPr>
          <w:rFonts w:ascii="Arial" w:hAnsi="Arial" w:cs="Arial"/>
          <w:sz w:val="22"/>
          <w:szCs w:val="22"/>
        </w:rPr>
        <w:t xml:space="preserve">Postępowanie jest oznaczone numerem: </w:t>
      </w:r>
      <w:r w:rsidR="008A6ED8" w:rsidRPr="009B0D6A">
        <w:rPr>
          <w:rFonts w:ascii="Arial" w:hAnsi="Arial" w:cs="Arial"/>
          <w:b/>
          <w:sz w:val="22"/>
          <w:szCs w:val="22"/>
        </w:rPr>
        <w:t>ZP.271.</w:t>
      </w:r>
      <w:r w:rsidR="00F44117" w:rsidRPr="009B0D6A">
        <w:rPr>
          <w:rFonts w:ascii="Arial" w:hAnsi="Arial" w:cs="Arial"/>
          <w:b/>
          <w:sz w:val="22"/>
          <w:szCs w:val="22"/>
        </w:rPr>
        <w:t>S.</w:t>
      </w:r>
      <w:r w:rsidR="008A6ED8" w:rsidRPr="009B0D6A">
        <w:rPr>
          <w:rFonts w:ascii="Arial" w:hAnsi="Arial" w:cs="Arial"/>
          <w:b/>
          <w:sz w:val="22"/>
          <w:szCs w:val="22"/>
        </w:rPr>
        <w:t>0</w:t>
      </w:r>
      <w:r w:rsidR="00060E66" w:rsidRPr="009B0D6A">
        <w:rPr>
          <w:rFonts w:ascii="Arial" w:hAnsi="Arial" w:cs="Arial"/>
          <w:b/>
          <w:sz w:val="22"/>
          <w:szCs w:val="22"/>
        </w:rPr>
        <w:t>5</w:t>
      </w:r>
      <w:r w:rsidR="008A6ED8" w:rsidRPr="009B0D6A">
        <w:rPr>
          <w:rFonts w:ascii="Arial" w:hAnsi="Arial" w:cs="Arial"/>
          <w:b/>
          <w:sz w:val="22"/>
          <w:szCs w:val="22"/>
        </w:rPr>
        <w:t>.2019</w:t>
      </w:r>
    </w:p>
    <w:p w14:paraId="2A764ADA" w14:textId="77777777"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bookmarkEnd w:id="5"/>
    <w:p w14:paraId="17226790" w14:textId="77777777" w:rsidR="00D30899" w:rsidRPr="00F64BF3" w:rsidRDefault="00D30899" w:rsidP="00632A2A">
      <w:pPr>
        <w:spacing w:before="60" w:after="60" w:line="276" w:lineRule="auto"/>
        <w:ind w:left="426"/>
        <w:jc w:val="both"/>
        <w:rPr>
          <w:rFonts w:ascii="Arial" w:hAnsi="Arial" w:cs="Arial"/>
          <w:b/>
          <w:color w:val="000000"/>
          <w:sz w:val="22"/>
          <w:szCs w:val="22"/>
        </w:rPr>
      </w:pPr>
    </w:p>
    <w:p w14:paraId="1DEBCC0B" w14:textId="77777777"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7" w:name="_Toc465419661"/>
      <w:bookmarkStart w:id="8" w:name="_Hlk9412070"/>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7"/>
    </w:p>
    <w:p w14:paraId="79FF7578" w14:textId="77777777" w:rsidR="00C223D6" w:rsidRPr="00524901"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Postępowanie prowadzone jest </w:t>
      </w:r>
      <w:r w:rsidR="0002421B" w:rsidRPr="002F728A">
        <w:rPr>
          <w:rFonts w:ascii="Arial" w:hAnsi="Arial" w:cs="Arial"/>
          <w:sz w:val="22"/>
          <w:szCs w:val="22"/>
        </w:rPr>
        <w:t xml:space="preserve">w trybie przetargu nieograniczonego na podstawie </w:t>
      </w:r>
      <w:bookmarkStart w:id="9" w:name="_Hlk4673295"/>
      <w:r w:rsidR="0002421B" w:rsidRPr="002F728A">
        <w:rPr>
          <w:rFonts w:ascii="Arial" w:hAnsi="Arial" w:cs="Arial"/>
          <w:sz w:val="22"/>
          <w:szCs w:val="22"/>
        </w:rPr>
        <w:t xml:space="preserve">Regulaminu udzielania zamówień sektorowych w Urzędzie Gminy Świeszyno (zwanym dalej Regulaminem), stanowiącego </w:t>
      </w:r>
      <w:r w:rsidR="00D30899" w:rsidRPr="002F728A">
        <w:rPr>
          <w:rFonts w:ascii="Arial" w:hAnsi="Arial" w:cs="Arial"/>
          <w:sz w:val="22"/>
          <w:szCs w:val="22"/>
        </w:rPr>
        <w:t>Załącznik</w:t>
      </w:r>
      <w:r w:rsidR="0002421B" w:rsidRPr="002F728A">
        <w:rPr>
          <w:rFonts w:ascii="Arial" w:hAnsi="Arial" w:cs="Arial"/>
          <w:sz w:val="22"/>
          <w:szCs w:val="22"/>
        </w:rPr>
        <w:t xml:space="preserve"> nr 1 do Zarządzenia Wójta Gminy Świe</w:t>
      </w:r>
      <w:r w:rsidR="00D30899" w:rsidRPr="002F728A">
        <w:rPr>
          <w:rFonts w:ascii="Arial" w:hAnsi="Arial" w:cs="Arial"/>
          <w:sz w:val="22"/>
          <w:szCs w:val="22"/>
        </w:rPr>
        <w:t xml:space="preserve">szyno Nr </w:t>
      </w:r>
      <w:r w:rsidR="002F728A" w:rsidRPr="002F728A">
        <w:rPr>
          <w:rFonts w:ascii="Arial" w:hAnsi="Arial" w:cs="Arial"/>
          <w:sz w:val="22"/>
          <w:szCs w:val="22"/>
        </w:rPr>
        <w:t>53/VIII/2019</w:t>
      </w:r>
      <w:r w:rsidR="00D30899" w:rsidRPr="002F728A">
        <w:rPr>
          <w:rFonts w:ascii="Arial" w:hAnsi="Arial" w:cs="Arial"/>
          <w:sz w:val="22"/>
          <w:szCs w:val="22"/>
        </w:rPr>
        <w:t xml:space="preserve"> z dnia </w:t>
      </w:r>
      <w:r w:rsidR="00B9332F" w:rsidRPr="002F728A">
        <w:rPr>
          <w:rFonts w:ascii="Arial" w:hAnsi="Arial" w:cs="Arial"/>
          <w:sz w:val="22"/>
          <w:szCs w:val="22"/>
        </w:rPr>
        <w:t>05</w:t>
      </w:r>
      <w:r w:rsidR="00D30899" w:rsidRPr="002F728A">
        <w:rPr>
          <w:rFonts w:ascii="Arial" w:hAnsi="Arial" w:cs="Arial"/>
          <w:sz w:val="22"/>
          <w:szCs w:val="22"/>
        </w:rPr>
        <w:t xml:space="preserve"> </w:t>
      </w:r>
      <w:r w:rsidR="00B9332F" w:rsidRPr="002F728A">
        <w:rPr>
          <w:rFonts w:ascii="Arial" w:hAnsi="Arial" w:cs="Arial"/>
          <w:sz w:val="22"/>
          <w:szCs w:val="22"/>
        </w:rPr>
        <w:t>kwietnia</w:t>
      </w:r>
      <w:r w:rsidR="00D30899" w:rsidRPr="002F728A">
        <w:rPr>
          <w:rFonts w:ascii="Arial" w:hAnsi="Arial" w:cs="Arial"/>
          <w:sz w:val="22"/>
          <w:szCs w:val="22"/>
        </w:rPr>
        <w:t xml:space="preserve"> 2019 r.</w:t>
      </w:r>
      <w:bookmarkEnd w:id="9"/>
      <w:r w:rsidR="00524901" w:rsidRPr="00524901">
        <w:rPr>
          <w:rFonts w:ascii="Arial" w:hAnsi="Arial" w:cs="Arial"/>
        </w:rPr>
        <w:t xml:space="preserve"> </w:t>
      </w:r>
      <w:r w:rsidR="00524901" w:rsidRPr="00524901">
        <w:rPr>
          <w:rFonts w:ascii="Arial" w:hAnsi="Arial" w:cs="Arial"/>
          <w:sz w:val="22"/>
          <w:szCs w:val="22"/>
        </w:rPr>
        <w:t>zmienionego zarządzeniem nr 78/VIII/2019 Wójta Gminy Świeszyno z dnia 21 maja 2019 r.</w:t>
      </w:r>
    </w:p>
    <w:bookmarkEnd w:id="8"/>
    <w:p w14:paraId="584A74A1" w14:textId="7937CF99" w:rsidR="00C223D6" w:rsidRPr="00776B26" w:rsidRDefault="00D30899"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Zamówienie </w:t>
      </w:r>
      <w:r w:rsidRPr="002F728A">
        <w:rPr>
          <w:rFonts w:ascii="Arial" w:hAnsi="Arial" w:cs="Arial"/>
          <w:b/>
          <w:sz w:val="22"/>
          <w:szCs w:val="22"/>
          <w:u w:val="single"/>
        </w:rPr>
        <w:t>nie podlega</w:t>
      </w:r>
      <w:r w:rsidRPr="002F728A">
        <w:rPr>
          <w:rFonts w:ascii="Arial" w:hAnsi="Arial" w:cs="Arial"/>
          <w:sz w:val="22"/>
          <w:szCs w:val="22"/>
        </w:rPr>
        <w:t xml:space="preserve"> przepisom ustawy </w:t>
      </w:r>
      <w:bookmarkStart w:id="10" w:name="_Hlk5020720"/>
      <w:r w:rsidRPr="002F728A">
        <w:rPr>
          <w:rFonts w:ascii="Arial" w:hAnsi="Arial" w:cs="Arial"/>
          <w:sz w:val="22"/>
          <w:szCs w:val="22"/>
        </w:rPr>
        <w:t>z dnia 29 stycznia 2004</w:t>
      </w:r>
      <w:r w:rsidR="00D85DCF">
        <w:rPr>
          <w:rFonts w:ascii="Arial" w:hAnsi="Arial" w:cs="Arial"/>
          <w:sz w:val="22"/>
          <w:szCs w:val="22"/>
        </w:rPr>
        <w:t xml:space="preserve"> </w:t>
      </w:r>
      <w:r w:rsidRPr="002F728A">
        <w:rPr>
          <w:rFonts w:ascii="Arial" w:hAnsi="Arial" w:cs="Arial"/>
          <w:sz w:val="22"/>
          <w:szCs w:val="22"/>
        </w:rPr>
        <w:t>r</w:t>
      </w:r>
      <w:r w:rsidR="00D85DCF">
        <w:rPr>
          <w:rFonts w:ascii="Arial" w:hAnsi="Arial" w:cs="Arial"/>
          <w:sz w:val="22"/>
          <w:szCs w:val="22"/>
        </w:rPr>
        <w:t>.</w:t>
      </w:r>
      <w:r w:rsidRPr="002F728A">
        <w:rPr>
          <w:rFonts w:ascii="Arial" w:hAnsi="Arial" w:cs="Arial"/>
          <w:sz w:val="22"/>
          <w:szCs w:val="22"/>
        </w:rPr>
        <w:t xml:space="preserve"> Prawo zamówień </w:t>
      </w:r>
      <w:r w:rsidRPr="00776B26">
        <w:rPr>
          <w:rFonts w:ascii="Arial" w:hAnsi="Arial" w:cs="Arial"/>
          <w:sz w:val="22"/>
          <w:szCs w:val="22"/>
        </w:rPr>
        <w:t>publicznych, (Dz. U. z 201</w:t>
      </w:r>
      <w:r w:rsidR="00776B26" w:rsidRPr="00776B26">
        <w:rPr>
          <w:rFonts w:ascii="Arial" w:hAnsi="Arial" w:cs="Arial"/>
          <w:sz w:val="22"/>
          <w:szCs w:val="22"/>
        </w:rPr>
        <w:t>9</w:t>
      </w:r>
      <w:r w:rsidRPr="00776B26">
        <w:rPr>
          <w:rFonts w:ascii="Arial" w:hAnsi="Arial" w:cs="Arial"/>
          <w:sz w:val="22"/>
          <w:szCs w:val="22"/>
        </w:rPr>
        <w:t xml:space="preserve"> r. poz. 1</w:t>
      </w:r>
      <w:r w:rsidR="00776B26" w:rsidRPr="00776B26">
        <w:rPr>
          <w:rFonts w:ascii="Arial" w:hAnsi="Arial" w:cs="Arial"/>
          <w:sz w:val="22"/>
          <w:szCs w:val="22"/>
        </w:rPr>
        <w:t>843</w:t>
      </w:r>
      <w:r w:rsidRPr="00776B26">
        <w:rPr>
          <w:rFonts w:ascii="Arial" w:hAnsi="Arial" w:cs="Arial"/>
          <w:sz w:val="22"/>
          <w:szCs w:val="22"/>
        </w:rPr>
        <w:t xml:space="preserve"> z </w:t>
      </w:r>
      <w:proofErr w:type="spellStart"/>
      <w:r w:rsidRPr="00776B26">
        <w:rPr>
          <w:rFonts w:ascii="Arial" w:hAnsi="Arial" w:cs="Arial"/>
          <w:sz w:val="22"/>
          <w:szCs w:val="22"/>
        </w:rPr>
        <w:t>późn</w:t>
      </w:r>
      <w:proofErr w:type="spellEnd"/>
      <w:r w:rsidRPr="00776B26">
        <w:rPr>
          <w:rFonts w:ascii="Arial" w:hAnsi="Arial" w:cs="Arial"/>
          <w:sz w:val="22"/>
          <w:szCs w:val="22"/>
        </w:rPr>
        <w:t>. zm.)</w:t>
      </w:r>
      <w:bookmarkEnd w:id="10"/>
    </w:p>
    <w:p w14:paraId="3B691E07" w14:textId="77777777" w:rsidR="004865EB" w:rsidRPr="00524901"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W sprawach nieuregulowanych w SIWZ </w:t>
      </w:r>
      <w:r w:rsidR="007E51EB" w:rsidRPr="002F728A">
        <w:rPr>
          <w:rFonts w:ascii="Arial" w:hAnsi="Arial" w:cs="Arial"/>
          <w:sz w:val="22"/>
          <w:szCs w:val="22"/>
        </w:rPr>
        <w:t xml:space="preserve">mają zastosowanie </w:t>
      </w:r>
      <w:r w:rsidRPr="002F728A">
        <w:rPr>
          <w:rFonts w:ascii="Arial" w:hAnsi="Arial" w:cs="Arial"/>
          <w:sz w:val="22"/>
          <w:szCs w:val="22"/>
        </w:rPr>
        <w:t xml:space="preserve">przepisy </w:t>
      </w:r>
      <w:r w:rsidR="007E51EB" w:rsidRPr="002F728A">
        <w:rPr>
          <w:rFonts w:ascii="Arial" w:hAnsi="Arial" w:cs="Arial"/>
          <w:sz w:val="22"/>
          <w:szCs w:val="22"/>
        </w:rPr>
        <w:t xml:space="preserve">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7E51EB" w:rsidRPr="002F728A">
        <w:rPr>
          <w:rFonts w:ascii="Arial" w:hAnsi="Arial" w:cs="Arial"/>
          <w:sz w:val="22"/>
          <w:szCs w:val="22"/>
        </w:rPr>
        <w:t xml:space="preserve"> z dnia </w:t>
      </w:r>
      <w:r w:rsidR="00B9332F" w:rsidRPr="002F728A">
        <w:rPr>
          <w:rFonts w:ascii="Arial" w:hAnsi="Arial" w:cs="Arial"/>
          <w:sz w:val="22"/>
          <w:szCs w:val="22"/>
        </w:rPr>
        <w:t>05</w:t>
      </w:r>
      <w:r w:rsidR="007E51EB" w:rsidRPr="002F728A">
        <w:rPr>
          <w:rFonts w:ascii="Arial" w:hAnsi="Arial" w:cs="Arial"/>
          <w:sz w:val="22"/>
          <w:szCs w:val="22"/>
        </w:rPr>
        <w:t xml:space="preserve"> </w:t>
      </w:r>
      <w:r w:rsidR="00B9332F" w:rsidRPr="002F728A">
        <w:rPr>
          <w:rFonts w:ascii="Arial" w:hAnsi="Arial" w:cs="Arial"/>
          <w:sz w:val="22"/>
          <w:szCs w:val="22"/>
        </w:rPr>
        <w:t>kwietnia</w:t>
      </w:r>
      <w:r w:rsidR="007E51EB" w:rsidRPr="002F728A">
        <w:rPr>
          <w:rFonts w:ascii="Arial" w:hAnsi="Arial" w:cs="Arial"/>
          <w:sz w:val="22"/>
          <w:szCs w:val="22"/>
        </w:rPr>
        <w:t xml:space="preserve"> 2019 r.</w:t>
      </w:r>
      <w:r w:rsidR="00D30899" w:rsidRPr="002F728A">
        <w:rPr>
          <w:rFonts w:ascii="Arial" w:hAnsi="Arial" w:cs="Arial"/>
          <w:sz w:val="22"/>
          <w:szCs w:val="22"/>
        </w:rPr>
        <w:t xml:space="preserve"> </w:t>
      </w:r>
      <w:r w:rsidR="00524901" w:rsidRPr="00524901">
        <w:rPr>
          <w:rFonts w:ascii="Arial" w:hAnsi="Arial" w:cs="Arial"/>
          <w:sz w:val="22"/>
          <w:szCs w:val="22"/>
        </w:rPr>
        <w:t>zmienionego zarządzeniem nr 78/VIII/2019 Wójta Gminy Świeszyno z dnia 21 maja 2019 r.</w:t>
      </w:r>
    </w:p>
    <w:p w14:paraId="4AB1CEB4" w14:textId="77777777"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14:paraId="2253B944" w14:textId="77777777"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bookmarkStart w:id="11" w:name="_Hlk9412177"/>
      <w:r w:rsidRPr="00F64BF3">
        <w:rPr>
          <w:rFonts w:ascii="Arial" w:hAnsi="Arial" w:cs="Arial"/>
          <w:sz w:val="22"/>
          <w:szCs w:val="22"/>
        </w:rPr>
        <w:t>Miejsce publikacji ogłoszenia o przetargu:</w:t>
      </w:r>
    </w:p>
    <w:p w14:paraId="00F7326F" w14:textId="77777777"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9" w:history="1">
        <w:r w:rsidR="00E51CBC" w:rsidRPr="00F64BF3">
          <w:rPr>
            <w:rStyle w:val="Hipercze"/>
            <w:rFonts w:ascii="Arial" w:hAnsi="Arial" w:cs="Arial"/>
            <w:sz w:val="22"/>
            <w:szCs w:val="22"/>
          </w:rPr>
          <w:t>http://ug.swieszyno.ibip.pl</w:t>
        </w:r>
      </w:hyperlink>
    </w:p>
    <w:p w14:paraId="26567FCD" w14:textId="77777777"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bookmarkEnd w:id="11"/>
    <w:p w14:paraId="5F71AD25"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14:paraId="270C4956"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14:paraId="1D661ECB"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14:paraId="71B80E36"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14:paraId="3D061DDC"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14:paraId="2EB45EA9"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14:paraId="58A035C9" w14:textId="77777777" w:rsidR="003015EC" w:rsidRPr="00F64BF3" w:rsidRDefault="003015EC"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65579A">
        <w:rPr>
          <w:rFonts w:ascii="Arial" w:hAnsi="Arial" w:cs="Arial"/>
          <w:sz w:val="22"/>
          <w:szCs w:val="22"/>
        </w:rPr>
        <w:t xml:space="preserve">Zamawiający przewiduje możliwości udzielenia zamówienia polegającego na powtórzeniu podobnych usług lub robót budowlanych, o których mowa w </w:t>
      </w:r>
      <w:r w:rsidRPr="0065579A">
        <w:rPr>
          <w:rFonts w:ascii="Arial" w:eastAsia="SimSun" w:hAnsi="Arial" w:cs="Arial"/>
          <w:sz w:val="22"/>
          <w:szCs w:val="22"/>
          <w:lang w:eastAsia="zh-CN"/>
        </w:rPr>
        <w:t>§ 3</w:t>
      </w:r>
      <w:r>
        <w:rPr>
          <w:rFonts w:ascii="Arial" w:eastAsia="SimSun" w:hAnsi="Arial" w:cs="Arial"/>
          <w:sz w:val="22"/>
          <w:szCs w:val="22"/>
          <w:lang w:eastAsia="zh-CN"/>
        </w:rPr>
        <w:t>7</w:t>
      </w:r>
      <w:r w:rsidRPr="0065579A">
        <w:rPr>
          <w:rFonts w:ascii="Arial" w:eastAsia="SimSun" w:hAnsi="Arial" w:cs="Arial"/>
          <w:sz w:val="22"/>
          <w:szCs w:val="22"/>
          <w:lang w:eastAsia="zh-CN"/>
        </w:rPr>
        <w:t xml:space="preserve"> ust. 1 pkt. </w:t>
      </w:r>
      <w:r>
        <w:rPr>
          <w:rFonts w:ascii="Arial" w:eastAsia="SimSun" w:hAnsi="Arial" w:cs="Arial"/>
          <w:sz w:val="22"/>
          <w:szCs w:val="22"/>
          <w:lang w:eastAsia="zh-CN"/>
        </w:rPr>
        <w:t>5</w:t>
      </w:r>
      <w:r w:rsidRPr="0065579A">
        <w:rPr>
          <w:rFonts w:ascii="Arial" w:eastAsia="SimSun" w:hAnsi="Arial" w:cs="Arial"/>
          <w:sz w:val="22"/>
          <w:szCs w:val="22"/>
          <w:lang w:eastAsia="zh-CN"/>
        </w:rPr>
        <w:t xml:space="preserve"> Regulaminu</w:t>
      </w:r>
      <w:r>
        <w:rPr>
          <w:rFonts w:ascii="Arial" w:eastAsia="SimSun" w:hAnsi="Arial" w:cs="Arial"/>
          <w:sz w:val="22"/>
          <w:szCs w:val="22"/>
          <w:lang w:eastAsia="zh-CN"/>
        </w:rPr>
        <w:t>.</w:t>
      </w:r>
    </w:p>
    <w:p w14:paraId="153C494C"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14:paraId="44D4A3F4" w14:textId="77777777" w:rsidR="009510A0" w:rsidRDefault="009510A0" w:rsidP="009510A0">
      <w:pPr>
        <w:pStyle w:val="Akapitzlist"/>
        <w:tabs>
          <w:tab w:val="left" w:pos="426"/>
        </w:tabs>
        <w:spacing w:line="276" w:lineRule="auto"/>
        <w:ind w:left="674"/>
        <w:jc w:val="both"/>
        <w:rPr>
          <w:rFonts w:ascii="Arial" w:hAnsi="Arial" w:cs="Arial"/>
          <w:sz w:val="22"/>
          <w:szCs w:val="22"/>
        </w:rPr>
      </w:pPr>
    </w:p>
    <w:p w14:paraId="2CA29C16" w14:textId="77777777"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12" w:name="_Toc465419662"/>
      <w:r w:rsidRPr="001E7F33">
        <w:rPr>
          <w:rFonts w:ascii="Arial" w:hAnsi="Arial" w:cs="Arial"/>
          <w:sz w:val="22"/>
          <w:szCs w:val="22"/>
        </w:rPr>
        <w:lastRenderedPageBreak/>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12"/>
    </w:p>
    <w:p w14:paraId="754AC6AA" w14:textId="77777777" w:rsidR="00184829" w:rsidRPr="00F64BF3" w:rsidRDefault="00184829" w:rsidP="00E240F3">
      <w:pPr>
        <w:pStyle w:val="Akapitzlist"/>
        <w:numPr>
          <w:ilvl w:val="1"/>
          <w:numId w:val="5"/>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14:paraId="50B45D52" w14:textId="06197E91" w:rsidR="00010620" w:rsidRPr="00776B26" w:rsidRDefault="00770DF4" w:rsidP="00010620">
      <w:pPr>
        <w:pStyle w:val="Akapitzlist"/>
        <w:widowControl w:val="0"/>
        <w:suppressAutoHyphens/>
        <w:overflowPunct w:val="0"/>
        <w:ind w:left="390"/>
        <w:jc w:val="center"/>
        <w:textAlignment w:val="baseline"/>
        <w:rPr>
          <w:rFonts w:ascii="Arial" w:hAnsi="Arial" w:cs="Arial"/>
          <w:b/>
          <w:sz w:val="22"/>
          <w:szCs w:val="22"/>
        </w:rPr>
      </w:pPr>
      <w:bookmarkStart w:id="13" w:name="_Hlk488832628"/>
      <w:r w:rsidRPr="00776B26">
        <w:rPr>
          <w:rFonts w:ascii="Arial" w:hAnsi="Arial" w:cs="Arial"/>
          <w:b/>
          <w:sz w:val="22"/>
          <w:szCs w:val="22"/>
        </w:rPr>
        <w:t>„</w:t>
      </w:r>
      <w:bookmarkEnd w:id="13"/>
      <w:r w:rsidR="00010620" w:rsidRPr="00776B26">
        <w:rPr>
          <w:rFonts w:ascii="Arial" w:hAnsi="Arial" w:cs="Arial"/>
          <w:b/>
          <w:sz w:val="22"/>
          <w:szCs w:val="22"/>
        </w:rPr>
        <w:t xml:space="preserve">Wykonanie otworu hydrogeologicznego </w:t>
      </w:r>
      <w:bookmarkStart w:id="14" w:name="_Hlk19610212"/>
      <w:r w:rsidR="00010620" w:rsidRPr="00776B26">
        <w:rPr>
          <w:rFonts w:ascii="Arial" w:hAnsi="Arial" w:cs="Arial"/>
          <w:b/>
          <w:sz w:val="22"/>
          <w:szCs w:val="22"/>
        </w:rPr>
        <w:t xml:space="preserve">oraz montaż obudowy izotermicznej i pompy głębinowej na ujęciu w </w:t>
      </w:r>
      <w:r w:rsidR="00436041" w:rsidRPr="00776B26">
        <w:rPr>
          <w:rFonts w:ascii="Arial" w:hAnsi="Arial" w:cs="Arial"/>
          <w:b/>
          <w:sz w:val="22"/>
          <w:szCs w:val="22"/>
        </w:rPr>
        <w:t>Czersku Koszalińskim</w:t>
      </w:r>
    </w:p>
    <w:bookmarkEnd w:id="14"/>
    <w:p w14:paraId="326CEC7B" w14:textId="77777777" w:rsidR="00B56257" w:rsidRPr="00F64BF3" w:rsidRDefault="00B56257" w:rsidP="00770DF4">
      <w:pPr>
        <w:pStyle w:val="Akapitzlist"/>
        <w:widowControl w:val="0"/>
        <w:suppressAutoHyphens/>
        <w:overflowPunct w:val="0"/>
        <w:ind w:left="390"/>
        <w:textAlignment w:val="baseline"/>
        <w:rPr>
          <w:rFonts w:ascii="Arial" w:hAnsi="Arial" w:cs="Arial"/>
          <w:b/>
          <w:color w:val="00000A"/>
          <w:sz w:val="22"/>
          <w:szCs w:val="22"/>
        </w:rPr>
      </w:pPr>
    </w:p>
    <w:p w14:paraId="17B8EE6C" w14:textId="77777777" w:rsidR="00C1032C" w:rsidRPr="00F64BF3" w:rsidRDefault="00C1032C" w:rsidP="009E1E19">
      <w:pPr>
        <w:pStyle w:val="Normalny1"/>
        <w:ind w:left="390"/>
        <w:rPr>
          <w:rFonts w:ascii="Arial" w:hAnsi="Arial" w:cs="Arial"/>
          <w:b/>
          <w:sz w:val="22"/>
          <w:szCs w:val="22"/>
          <w:lang w:val="pl-PL"/>
        </w:rPr>
      </w:pPr>
    </w:p>
    <w:p w14:paraId="2C9F6081" w14:textId="77777777" w:rsidR="002A148A" w:rsidRPr="0091374C" w:rsidRDefault="00F02D49" w:rsidP="001116A9">
      <w:pPr>
        <w:widowControl w:val="0"/>
        <w:numPr>
          <w:ilvl w:val="1"/>
          <w:numId w:val="56"/>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p w14:paraId="79460256" w14:textId="77777777" w:rsidR="007D4F6A" w:rsidRDefault="007D4F6A" w:rsidP="00A267EC">
      <w:pPr>
        <w:widowControl w:val="0"/>
        <w:suppressAutoHyphens/>
        <w:overflowPunct w:val="0"/>
        <w:spacing w:line="276" w:lineRule="auto"/>
        <w:jc w:val="both"/>
        <w:textAlignment w:val="baseline"/>
        <w:rPr>
          <w:rFonts w:ascii="Arial" w:hAnsi="Arial" w:cs="Arial"/>
          <w:color w:val="00000A"/>
          <w:sz w:val="22"/>
          <w:szCs w:val="22"/>
        </w:rPr>
      </w:pPr>
    </w:p>
    <w:tbl>
      <w:tblPr>
        <w:tblStyle w:val="Tabela-Siatka"/>
        <w:tblW w:w="1011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222"/>
      </w:tblGrid>
      <w:tr w:rsidR="007D3922" w:rsidRPr="00D85DCF" w14:paraId="7068FB67" w14:textId="77777777" w:rsidTr="007D3922">
        <w:tc>
          <w:tcPr>
            <w:tcW w:w="9889" w:type="dxa"/>
            <w:shd w:val="clear" w:color="auto" w:fill="auto"/>
          </w:tcPr>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7D3922" w:rsidRPr="009B0D6A" w14:paraId="730A81BA" w14:textId="77777777" w:rsidTr="007D3922">
              <w:tc>
                <w:tcPr>
                  <w:tcW w:w="1593" w:type="dxa"/>
                  <w:shd w:val="clear" w:color="auto" w:fill="auto"/>
                </w:tcPr>
                <w:p w14:paraId="75794ECD" w14:textId="77777777" w:rsidR="007D3922" w:rsidRPr="009B0D6A" w:rsidRDefault="007D3922" w:rsidP="007D3922">
                  <w:pPr>
                    <w:widowControl w:val="0"/>
                    <w:suppressAutoHyphens/>
                    <w:overflowPunct w:val="0"/>
                    <w:spacing w:line="276" w:lineRule="auto"/>
                    <w:textAlignment w:val="baseline"/>
                    <w:rPr>
                      <w:rFonts w:ascii="Arial" w:hAnsi="Arial" w:cs="Arial"/>
                      <w:b/>
                      <w:color w:val="000000"/>
                      <w:sz w:val="22"/>
                      <w:szCs w:val="22"/>
                    </w:rPr>
                  </w:pPr>
                  <w:r w:rsidRPr="009B0D6A">
                    <w:rPr>
                      <w:rFonts w:ascii="Arial" w:hAnsi="Arial" w:cs="Arial"/>
                      <w:b/>
                      <w:color w:val="000000"/>
                      <w:sz w:val="22"/>
                      <w:szCs w:val="22"/>
                    </w:rPr>
                    <w:t xml:space="preserve">45000000-7  </w:t>
                  </w:r>
                </w:p>
              </w:tc>
              <w:tc>
                <w:tcPr>
                  <w:tcW w:w="7654" w:type="dxa"/>
                </w:tcPr>
                <w:p w14:paraId="49D1071B" w14:textId="77777777" w:rsidR="007D3922" w:rsidRPr="009B0D6A" w:rsidRDefault="007D3922" w:rsidP="007D3922">
                  <w:pPr>
                    <w:rPr>
                      <w:rFonts w:ascii="Arial" w:hAnsi="Arial" w:cs="Arial"/>
                      <w:color w:val="000000"/>
                      <w:sz w:val="22"/>
                      <w:szCs w:val="22"/>
                    </w:rPr>
                  </w:pPr>
                  <w:r w:rsidRPr="009B0D6A">
                    <w:rPr>
                      <w:rFonts w:ascii="Arial" w:hAnsi="Arial" w:cs="Arial"/>
                      <w:color w:val="000000"/>
                      <w:sz w:val="22"/>
                      <w:szCs w:val="22"/>
                    </w:rPr>
                    <w:t>Roboty budowlane</w:t>
                  </w:r>
                </w:p>
              </w:tc>
            </w:tr>
            <w:tr w:rsidR="007D3922" w:rsidRPr="009B0D6A" w14:paraId="4E324CE4" w14:textId="77777777" w:rsidTr="007D3922">
              <w:tc>
                <w:tcPr>
                  <w:tcW w:w="1593" w:type="dxa"/>
                </w:tcPr>
                <w:p w14:paraId="751FC47D" w14:textId="77777777" w:rsidR="007D3922" w:rsidRPr="009B0D6A" w:rsidRDefault="007D3922" w:rsidP="007D3922">
                  <w:pPr>
                    <w:widowControl w:val="0"/>
                    <w:suppressAutoHyphens/>
                    <w:overflowPunct w:val="0"/>
                    <w:spacing w:line="276" w:lineRule="auto"/>
                    <w:textAlignment w:val="baseline"/>
                    <w:rPr>
                      <w:rFonts w:ascii="Arial" w:hAnsi="Arial" w:cs="Arial"/>
                      <w:b/>
                      <w:color w:val="000000"/>
                      <w:sz w:val="22"/>
                      <w:szCs w:val="22"/>
                    </w:rPr>
                  </w:pPr>
                  <w:r w:rsidRPr="009B0D6A">
                    <w:rPr>
                      <w:rFonts w:ascii="Arial" w:hAnsi="Arial" w:cs="Arial"/>
                      <w:b/>
                      <w:color w:val="000000"/>
                      <w:sz w:val="22"/>
                      <w:szCs w:val="22"/>
                    </w:rPr>
                    <w:t>45231100-6</w:t>
                  </w:r>
                </w:p>
              </w:tc>
              <w:tc>
                <w:tcPr>
                  <w:tcW w:w="7654" w:type="dxa"/>
                </w:tcPr>
                <w:p w14:paraId="5EC1DC6E" w14:textId="77777777" w:rsidR="007D3922" w:rsidRPr="009B0D6A" w:rsidRDefault="007D3922" w:rsidP="007D3922">
                  <w:pPr>
                    <w:rPr>
                      <w:rFonts w:ascii="Arial" w:hAnsi="Arial" w:cs="Arial"/>
                      <w:color w:val="000000"/>
                      <w:sz w:val="22"/>
                      <w:szCs w:val="22"/>
                    </w:rPr>
                  </w:pPr>
                  <w:r w:rsidRPr="009B0D6A">
                    <w:rPr>
                      <w:rFonts w:ascii="Arial" w:hAnsi="Arial" w:cs="Arial"/>
                      <w:color w:val="000000"/>
                      <w:sz w:val="22"/>
                      <w:szCs w:val="22"/>
                    </w:rPr>
                    <w:t xml:space="preserve">Ogólne roboty budowlane związane z budową rurociągów </w:t>
                  </w:r>
                </w:p>
              </w:tc>
            </w:tr>
            <w:tr w:rsidR="007D3922" w:rsidRPr="009B0D6A" w14:paraId="60A60AB0" w14:textId="77777777" w:rsidTr="007D3922">
              <w:tc>
                <w:tcPr>
                  <w:tcW w:w="1593" w:type="dxa"/>
                </w:tcPr>
                <w:p w14:paraId="7ABC9400" w14:textId="77777777" w:rsidR="007D3922" w:rsidRPr="009B0D6A" w:rsidRDefault="007D3922" w:rsidP="007D3922">
                  <w:pPr>
                    <w:widowControl w:val="0"/>
                    <w:suppressAutoHyphens/>
                    <w:overflowPunct w:val="0"/>
                    <w:spacing w:line="276" w:lineRule="auto"/>
                    <w:textAlignment w:val="baseline"/>
                    <w:rPr>
                      <w:rFonts w:ascii="Arial" w:hAnsi="Arial" w:cs="Arial"/>
                      <w:color w:val="000000"/>
                      <w:sz w:val="22"/>
                      <w:szCs w:val="22"/>
                    </w:rPr>
                  </w:pPr>
                  <w:r w:rsidRPr="009B0D6A">
                    <w:rPr>
                      <w:rFonts w:ascii="Arial" w:hAnsi="Arial" w:cs="Arial"/>
                      <w:b/>
                      <w:bCs/>
                      <w:sz w:val="22"/>
                      <w:szCs w:val="22"/>
                    </w:rPr>
                    <w:t>45262220-9</w:t>
                  </w:r>
                </w:p>
              </w:tc>
              <w:tc>
                <w:tcPr>
                  <w:tcW w:w="7654" w:type="dxa"/>
                </w:tcPr>
                <w:p w14:paraId="2F86C7A6" w14:textId="77777777" w:rsidR="007D3922" w:rsidRPr="009B0D6A" w:rsidRDefault="007D3922" w:rsidP="007D3922">
                  <w:pPr>
                    <w:rPr>
                      <w:rFonts w:ascii="Arial" w:hAnsi="Arial" w:cs="Arial"/>
                      <w:color w:val="000000"/>
                      <w:sz w:val="22"/>
                      <w:szCs w:val="22"/>
                    </w:rPr>
                  </w:pPr>
                  <w:r w:rsidRPr="009B0D6A">
                    <w:rPr>
                      <w:rFonts w:ascii="Arial" w:hAnsi="Arial" w:cs="Arial"/>
                      <w:sz w:val="22"/>
                      <w:szCs w:val="22"/>
                    </w:rPr>
                    <w:t>Wiercenie studni wodnych</w:t>
                  </w:r>
                </w:p>
              </w:tc>
            </w:tr>
            <w:tr w:rsidR="007D3922" w:rsidRPr="009B0D6A" w14:paraId="5AFE6C54" w14:textId="77777777" w:rsidTr="007D3922">
              <w:tc>
                <w:tcPr>
                  <w:tcW w:w="1593" w:type="dxa"/>
                </w:tcPr>
                <w:p w14:paraId="5CF4E48B" w14:textId="77777777" w:rsidR="007D3922" w:rsidRPr="009B0D6A" w:rsidRDefault="007D3922" w:rsidP="007D3922">
                  <w:pPr>
                    <w:widowControl w:val="0"/>
                    <w:suppressAutoHyphens/>
                    <w:overflowPunct w:val="0"/>
                    <w:spacing w:line="276" w:lineRule="auto"/>
                    <w:textAlignment w:val="baseline"/>
                    <w:rPr>
                      <w:rFonts w:ascii="Arial" w:hAnsi="Arial" w:cs="Arial"/>
                      <w:b/>
                      <w:bCs/>
                      <w:color w:val="000000"/>
                      <w:sz w:val="22"/>
                      <w:szCs w:val="22"/>
                    </w:rPr>
                  </w:pPr>
                  <w:r w:rsidRPr="009B0D6A">
                    <w:rPr>
                      <w:rFonts w:ascii="Arial" w:hAnsi="Arial" w:cs="Arial"/>
                      <w:b/>
                      <w:color w:val="000000"/>
                      <w:sz w:val="22"/>
                      <w:szCs w:val="22"/>
                    </w:rPr>
                    <w:t>45315100-9</w:t>
                  </w:r>
                </w:p>
              </w:tc>
              <w:tc>
                <w:tcPr>
                  <w:tcW w:w="7654" w:type="dxa"/>
                </w:tcPr>
                <w:p w14:paraId="54190D38" w14:textId="77777777" w:rsidR="007D3922" w:rsidRPr="009B0D6A" w:rsidRDefault="007D3922" w:rsidP="007D3922">
                  <w:pPr>
                    <w:rPr>
                      <w:rFonts w:ascii="Arial" w:hAnsi="Arial" w:cs="Arial"/>
                      <w:color w:val="000000"/>
                      <w:sz w:val="22"/>
                      <w:szCs w:val="22"/>
                    </w:rPr>
                  </w:pPr>
                  <w:r w:rsidRPr="009B0D6A">
                    <w:rPr>
                      <w:rFonts w:ascii="Arial" w:hAnsi="Arial" w:cs="Arial"/>
                      <w:color w:val="000000"/>
                      <w:sz w:val="22"/>
                      <w:szCs w:val="22"/>
                    </w:rPr>
                    <w:t>Instalacyjne roboty elektryczne</w:t>
                  </w:r>
                </w:p>
                <w:p w14:paraId="39F083D6" w14:textId="52564EC7" w:rsidR="007D3922" w:rsidRPr="009B0D6A" w:rsidRDefault="007D3922" w:rsidP="007D3922">
                  <w:pPr>
                    <w:rPr>
                      <w:rFonts w:ascii="Arial" w:hAnsi="Arial" w:cs="Arial"/>
                      <w:color w:val="000000"/>
                      <w:sz w:val="22"/>
                      <w:szCs w:val="22"/>
                    </w:rPr>
                  </w:pPr>
                </w:p>
              </w:tc>
            </w:tr>
          </w:tbl>
          <w:p w14:paraId="5A8546F0" w14:textId="47879A0D" w:rsidR="007D3922" w:rsidRPr="009B0D6A" w:rsidRDefault="007D3922" w:rsidP="007D3922">
            <w:pPr>
              <w:widowControl w:val="0"/>
              <w:suppressAutoHyphens/>
              <w:overflowPunct w:val="0"/>
              <w:spacing w:line="276" w:lineRule="auto"/>
              <w:textAlignment w:val="baseline"/>
              <w:rPr>
                <w:rFonts w:ascii="Arial" w:hAnsi="Arial" w:cs="Arial"/>
                <w:b/>
                <w:color w:val="000000"/>
                <w:sz w:val="22"/>
                <w:szCs w:val="22"/>
              </w:rPr>
            </w:pPr>
          </w:p>
        </w:tc>
        <w:tc>
          <w:tcPr>
            <w:tcW w:w="222" w:type="dxa"/>
          </w:tcPr>
          <w:p w14:paraId="45FF5B93" w14:textId="5BF455AC" w:rsidR="007D3922" w:rsidRPr="009B0D6A" w:rsidRDefault="007D3922" w:rsidP="007D3922">
            <w:pPr>
              <w:rPr>
                <w:rFonts w:ascii="Arial" w:hAnsi="Arial" w:cs="Arial"/>
                <w:color w:val="000000"/>
                <w:sz w:val="22"/>
                <w:szCs w:val="22"/>
              </w:rPr>
            </w:pPr>
          </w:p>
        </w:tc>
      </w:tr>
    </w:tbl>
    <w:p w14:paraId="1AB6F643" w14:textId="77777777" w:rsidR="00E361FD" w:rsidRPr="00F64BF3" w:rsidRDefault="00E361FD" w:rsidP="001116A9">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14:paraId="78121A2A" w14:textId="23C0369A" w:rsidR="00AF440D" w:rsidRPr="003D05CD" w:rsidRDefault="00613831" w:rsidP="00A37823">
      <w:pPr>
        <w:pStyle w:val="Akapitzlist"/>
        <w:widowControl w:val="0"/>
        <w:suppressAutoHyphens/>
        <w:overflowPunct w:val="0"/>
        <w:ind w:left="390"/>
        <w:jc w:val="both"/>
        <w:textAlignment w:val="baseline"/>
        <w:rPr>
          <w:rFonts w:ascii="Arial" w:hAnsi="Arial" w:cs="Arial"/>
          <w:sz w:val="22"/>
          <w:szCs w:val="22"/>
        </w:rPr>
      </w:pPr>
      <w:bookmarkStart w:id="15" w:name="_Hlk479235264"/>
      <w:r w:rsidRPr="003D05CD">
        <w:rPr>
          <w:rFonts w:ascii="Arial" w:hAnsi="Arial" w:cs="Arial"/>
          <w:sz w:val="22"/>
          <w:szCs w:val="22"/>
        </w:rPr>
        <w:t>Zakres zamówienia obejmuje</w:t>
      </w:r>
      <w:r w:rsidR="00010620" w:rsidRPr="003D05CD">
        <w:rPr>
          <w:rFonts w:ascii="Arial" w:hAnsi="Arial" w:cs="Arial"/>
          <w:sz w:val="22"/>
          <w:szCs w:val="22"/>
        </w:rPr>
        <w:t xml:space="preserve"> wykonanie otworu hydrogeologicznego</w:t>
      </w:r>
      <w:r w:rsidR="00A37823" w:rsidRPr="003D05CD">
        <w:rPr>
          <w:rFonts w:ascii="Arial" w:hAnsi="Arial" w:cs="Arial"/>
          <w:sz w:val="22"/>
          <w:szCs w:val="22"/>
        </w:rPr>
        <w:t xml:space="preserve"> zastępczego nr 3 wraz z </w:t>
      </w:r>
      <w:r w:rsidR="00AF440D" w:rsidRPr="003D05CD">
        <w:rPr>
          <w:rFonts w:ascii="Arial" w:hAnsi="Arial" w:cs="Arial"/>
          <w:sz w:val="22"/>
          <w:szCs w:val="22"/>
        </w:rPr>
        <w:t>zakup</w:t>
      </w:r>
      <w:r w:rsidR="00A37823" w:rsidRPr="003D05CD">
        <w:rPr>
          <w:rFonts w:ascii="Arial" w:hAnsi="Arial" w:cs="Arial"/>
          <w:sz w:val="22"/>
          <w:szCs w:val="22"/>
        </w:rPr>
        <w:t>em</w:t>
      </w:r>
      <w:r w:rsidR="00AF440D" w:rsidRPr="003D05CD">
        <w:rPr>
          <w:rFonts w:ascii="Arial" w:hAnsi="Arial" w:cs="Arial"/>
          <w:sz w:val="22"/>
          <w:szCs w:val="22"/>
        </w:rPr>
        <w:t xml:space="preserve"> </w:t>
      </w:r>
      <w:r w:rsidR="00A37823" w:rsidRPr="003D05CD">
        <w:rPr>
          <w:rFonts w:ascii="Arial" w:hAnsi="Arial" w:cs="Arial"/>
          <w:sz w:val="22"/>
          <w:szCs w:val="22"/>
        </w:rPr>
        <w:t xml:space="preserve"> i </w:t>
      </w:r>
      <w:r w:rsidR="00AF440D" w:rsidRPr="003D05CD">
        <w:rPr>
          <w:rFonts w:ascii="Arial" w:hAnsi="Arial" w:cs="Arial"/>
          <w:sz w:val="22"/>
          <w:szCs w:val="22"/>
        </w:rPr>
        <w:t>montaż</w:t>
      </w:r>
      <w:r w:rsidR="00A37823" w:rsidRPr="003D05CD">
        <w:rPr>
          <w:rFonts w:ascii="Arial" w:hAnsi="Arial" w:cs="Arial"/>
          <w:sz w:val="22"/>
          <w:szCs w:val="22"/>
        </w:rPr>
        <w:t>em</w:t>
      </w:r>
      <w:r w:rsidR="00AF440D" w:rsidRPr="003D05CD">
        <w:rPr>
          <w:rFonts w:ascii="Arial" w:hAnsi="Arial" w:cs="Arial"/>
          <w:sz w:val="22"/>
          <w:szCs w:val="22"/>
        </w:rPr>
        <w:t xml:space="preserve"> obudowy izotermicznej i pompy głębinowej na ujęciu w </w:t>
      </w:r>
      <w:r w:rsidR="00436041" w:rsidRPr="003D05CD">
        <w:rPr>
          <w:rFonts w:ascii="Arial" w:hAnsi="Arial" w:cs="Arial"/>
          <w:sz w:val="22"/>
          <w:szCs w:val="22"/>
        </w:rPr>
        <w:t>Czersku Koszalińskim</w:t>
      </w:r>
      <w:r w:rsidR="00204B7F" w:rsidRPr="003D05CD">
        <w:rPr>
          <w:rFonts w:ascii="Arial" w:hAnsi="Arial" w:cs="Arial"/>
          <w:sz w:val="22"/>
          <w:szCs w:val="22"/>
        </w:rPr>
        <w:t xml:space="preserve"> </w:t>
      </w:r>
    </w:p>
    <w:p w14:paraId="6982B571" w14:textId="77777777" w:rsidR="00613831" w:rsidRPr="00A37823" w:rsidRDefault="00010620" w:rsidP="00613831">
      <w:pPr>
        <w:tabs>
          <w:tab w:val="left" w:pos="0"/>
        </w:tabs>
        <w:spacing w:line="276" w:lineRule="auto"/>
        <w:jc w:val="both"/>
        <w:rPr>
          <w:rFonts w:ascii="Arial" w:hAnsi="Arial" w:cs="Arial"/>
          <w:sz w:val="22"/>
          <w:szCs w:val="22"/>
        </w:rPr>
      </w:pPr>
      <w:r w:rsidRPr="00A37823">
        <w:rPr>
          <w:rFonts w:ascii="Arial" w:hAnsi="Arial" w:cs="Arial"/>
          <w:sz w:val="22"/>
          <w:szCs w:val="22"/>
        </w:rPr>
        <w:t xml:space="preserve"> </w:t>
      </w:r>
      <w:r w:rsidR="00613831" w:rsidRPr="00A37823">
        <w:rPr>
          <w:rFonts w:ascii="Arial" w:hAnsi="Arial" w:cs="Arial"/>
          <w:sz w:val="22"/>
          <w:szCs w:val="22"/>
        </w:rPr>
        <w:t xml:space="preserve"> </w:t>
      </w:r>
    </w:p>
    <w:p w14:paraId="56779760" w14:textId="2FB5E0DA" w:rsidR="00613831" w:rsidRDefault="00613831" w:rsidP="00613831">
      <w:pPr>
        <w:tabs>
          <w:tab w:val="left" w:pos="567"/>
        </w:tabs>
        <w:spacing w:line="276" w:lineRule="auto"/>
        <w:jc w:val="both"/>
        <w:rPr>
          <w:rFonts w:ascii="Arial" w:hAnsi="Arial" w:cs="Arial"/>
          <w:b/>
          <w:sz w:val="22"/>
          <w:szCs w:val="22"/>
        </w:rPr>
      </w:pPr>
      <w:r w:rsidRPr="009B0D6A">
        <w:rPr>
          <w:rFonts w:ascii="Arial" w:hAnsi="Arial" w:cs="Arial"/>
          <w:b/>
          <w:sz w:val="22"/>
          <w:szCs w:val="22"/>
        </w:rPr>
        <w:t xml:space="preserve">Nr sprawy </w:t>
      </w:r>
      <w:bookmarkEnd w:id="15"/>
      <w:r w:rsidRPr="009B0D6A">
        <w:rPr>
          <w:rFonts w:ascii="Arial" w:hAnsi="Arial" w:cs="Arial"/>
          <w:b/>
          <w:sz w:val="22"/>
          <w:szCs w:val="22"/>
        </w:rPr>
        <w:t>ZP.271.S.0</w:t>
      </w:r>
      <w:r w:rsidR="00060E66" w:rsidRPr="009B0D6A">
        <w:rPr>
          <w:rFonts w:ascii="Arial" w:hAnsi="Arial" w:cs="Arial"/>
          <w:b/>
          <w:sz w:val="22"/>
          <w:szCs w:val="22"/>
        </w:rPr>
        <w:t>5</w:t>
      </w:r>
      <w:r w:rsidRPr="009B0D6A">
        <w:rPr>
          <w:rFonts w:ascii="Arial" w:hAnsi="Arial" w:cs="Arial"/>
          <w:b/>
          <w:sz w:val="22"/>
          <w:szCs w:val="22"/>
        </w:rPr>
        <w:t>.2019</w:t>
      </w:r>
    </w:p>
    <w:p w14:paraId="44F72A39" w14:textId="77777777" w:rsidR="002477A0" w:rsidRPr="003D05CD" w:rsidRDefault="002477A0" w:rsidP="003D05CD">
      <w:pPr>
        <w:tabs>
          <w:tab w:val="left" w:pos="567"/>
        </w:tabs>
        <w:spacing w:line="276" w:lineRule="auto"/>
        <w:jc w:val="both"/>
        <w:rPr>
          <w:rFonts w:ascii="Arial" w:hAnsi="Arial" w:cs="Arial"/>
          <w:b/>
          <w:sz w:val="22"/>
          <w:szCs w:val="22"/>
        </w:rPr>
      </w:pPr>
    </w:p>
    <w:p w14:paraId="591B9935" w14:textId="77777777" w:rsidR="00613831" w:rsidRPr="003D05CD" w:rsidRDefault="00613831" w:rsidP="003D05CD">
      <w:pPr>
        <w:widowControl w:val="0"/>
        <w:numPr>
          <w:ilvl w:val="1"/>
          <w:numId w:val="56"/>
        </w:numPr>
        <w:suppressAutoHyphens/>
        <w:overflowPunct w:val="0"/>
        <w:spacing w:line="276" w:lineRule="auto"/>
        <w:ind w:left="426" w:hanging="426"/>
        <w:jc w:val="both"/>
        <w:textAlignment w:val="baseline"/>
        <w:rPr>
          <w:rFonts w:ascii="Arial" w:hAnsi="Arial" w:cs="Arial"/>
          <w:sz w:val="22"/>
          <w:szCs w:val="22"/>
        </w:rPr>
      </w:pPr>
      <w:r w:rsidRPr="003D05CD">
        <w:rPr>
          <w:rFonts w:ascii="Arial" w:hAnsi="Arial" w:cs="Arial"/>
          <w:sz w:val="22"/>
          <w:szCs w:val="22"/>
        </w:rPr>
        <w:t>Miejsce realizacji:</w:t>
      </w:r>
    </w:p>
    <w:p w14:paraId="12D1718E" w14:textId="22047CFC" w:rsidR="00613831" w:rsidRPr="003D05CD" w:rsidRDefault="00613831" w:rsidP="003D05CD">
      <w:pPr>
        <w:widowControl w:val="0"/>
        <w:suppressAutoHyphens/>
        <w:overflowPunct w:val="0"/>
        <w:spacing w:line="276" w:lineRule="auto"/>
        <w:jc w:val="both"/>
        <w:textAlignment w:val="baseline"/>
        <w:rPr>
          <w:rFonts w:ascii="Arial" w:hAnsi="Arial" w:cs="Arial"/>
          <w:sz w:val="22"/>
          <w:szCs w:val="22"/>
        </w:rPr>
      </w:pPr>
      <w:bookmarkStart w:id="16" w:name="__DdeLink__1988_1755923006"/>
      <w:bookmarkEnd w:id="16"/>
      <w:r w:rsidRPr="003D05CD">
        <w:rPr>
          <w:rFonts w:ascii="Arial" w:hAnsi="Arial" w:cs="Arial"/>
          <w:sz w:val="22"/>
          <w:szCs w:val="22"/>
        </w:rPr>
        <w:t xml:space="preserve">Inwestycja związana z </w:t>
      </w:r>
      <w:r w:rsidR="00AF440D" w:rsidRPr="003D05CD">
        <w:rPr>
          <w:rFonts w:ascii="Arial" w:hAnsi="Arial" w:cs="Arial"/>
          <w:sz w:val="22"/>
          <w:szCs w:val="22"/>
        </w:rPr>
        <w:t xml:space="preserve">wykonaniem otworu zastępczego nr 3 </w:t>
      </w:r>
      <w:r w:rsidRPr="003D05CD">
        <w:rPr>
          <w:rFonts w:ascii="Arial" w:hAnsi="Arial" w:cs="Arial"/>
          <w:sz w:val="22"/>
          <w:szCs w:val="22"/>
        </w:rPr>
        <w:t xml:space="preserve"> realizowana będzie na dział</w:t>
      </w:r>
      <w:r w:rsidR="00AA7F63" w:rsidRPr="003D05CD">
        <w:rPr>
          <w:rFonts w:ascii="Arial" w:hAnsi="Arial" w:cs="Arial"/>
          <w:sz w:val="22"/>
          <w:szCs w:val="22"/>
        </w:rPr>
        <w:t>ce</w:t>
      </w:r>
      <w:r w:rsidRPr="003D05CD">
        <w:rPr>
          <w:rFonts w:ascii="Arial" w:hAnsi="Arial" w:cs="Arial"/>
          <w:sz w:val="22"/>
          <w:szCs w:val="22"/>
        </w:rPr>
        <w:t xml:space="preserve"> nr </w:t>
      </w:r>
      <w:r w:rsidR="00204B7F" w:rsidRPr="003D05CD">
        <w:rPr>
          <w:rFonts w:ascii="Arial" w:hAnsi="Arial" w:cs="Arial"/>
          <w:sz w:val="22"/>
          <w:szCs w:val="22"/>
        </w:rPr>
        <w:t>450/11</w:t>
      </w:r>
      <w:r w:rsidR="00AA7F63" w:rsidRPr="003D05CD">
        <w:rPr>
          <w:rFonts w:ascii="Arial" w:hAnsi="Arial" w:cs="Arial"/>
          <w:sz w:val="22"/>
          <w:szCs w:val="22"/>
        </w:rPr>
        <w:t xml:space="preserve"> </w:t>
      </w:r>
      <w:r w:rsidRPr="003D05CD">
        <w:rPr>
          <w:rFonts w:ascii="Arial" w:hAnsi="Arial" w:cs="Arial"/>
          <w:sz w:val="22"/>
          <w:szCs w:val="22"/>
        </w:rPr>
        <w:t xml:space="preserve">w miejscowości </w:t>
      </w:r>
      <w:r w:rsidR="00436041" w:rsidRPr="003D05CD">
        <w:rPr>
          <w:rFonts w:ascii="Arial" w:hAnsi="Arial" w:cs="Arial"/>
          <w:sz w:val="22"/>
          <w:szCs w:val="22"/>
        </w:rPr>
        <w:t xml:space="preserve">Czersk Koszaliński </w:t>
      </w:r>
      <w:proofErr w:type="spellStart"/>
      <w:r w:rsidR="00436041" w:rsidRPr="003D05CD">
        <w:rPr>
          <w:rFonts w:ascii="Arial" w:hAnsi="Arial" w:cs="Arial"/>
          <w:sz w:val="22"/>
          <w:szCs w:val="22"/>
        </w:rPr>
        <w:t>obr</w:t>
      </w:r>
      <w:proofErr w:type="spellEnd"/>
      <w:r w:rsidR="00436041" w:rsidRPr="003D05CD">
        <w:rPr>
          <w:rFonts w:ascii="Arial" w:hAnsi="Arial" w:cs="Arial"/>
          <w:sz w:val="22"/>
          <w:szCs w:val="22"/>
        </w:rPr>
        <w:t>. Konikowo</w:t>
      </w:r>
      <w:r w:rsidR="00D85DCF" w:rsidRPr="003D05CD">
        <w:rPr>
          <w:rFonts w:ascii="Arial" w:hAnsi="Arial" w:cs="Arial"/>
          <w:sz w:val="22"/>
          <w:szCs w:val="22"/>
        </w:rPr>
        <w:t>,</w:t>
      </w:r>
      <w:r w:rsidR="00AA7F63" w:rsidRPr="003D05CD">
        <w:rPr>
          <w:rFonts w:ascii="Arial" w:hAnsi="Arial" w:cs="Arial"/>
          <w:sz w:val="22"/>
          <w:szCs w:val="22"/>
        </w:rPr>
        <w:t xml:space="preserve"> natomiast</w:t>
      </w:r>
      <w:r w:rsidR="00204B7F" w:rsidRPr="003D05CD">
        <w:rPr>
          <w:rFonts w:ascii="Arial" w:hAnsi="Arial" w:cs="Arial"/>
          <w:sz w:val="22"/>
          <w:szCs w:val="22"/>
        </w:rPr>
        <w:t xml:space="preserve"> włączenie instalacji do istniejącej SUW na dz</w:t>
      </w:r>
      <w:r w:rsidR="00436041" w:rsidRPr="003D05CD">
        <w:rPr>
          <w:rFonts w:ascii="Arial" w:hAnsi="Arial" w:cs="Arial"/>
          <w:sz w:val="22"/>
          <w:szCs w:val="22"/>
        </w:rPr>
        <w:t>.</w:t>
      </w:r>
      <w:r w:rsidR="00204B7F" w:rsidRPr="003D05CD">
        <w:rPr>
          <w:rFonts w:ascii="Arial" w:hAnsi="Arial" w:cs="Arial"/>
          <w:sz w:val="22"/>
          <w:szCs w:val="22"/>
        </w:rPr>
        <w:t xml:space="preserve"> nr </w:t>
      </w:r>
      <w:r w:rsidR="00B9417D" w:rsidRPr="003D05CD">
        <w:rPr>
          <w:rFonts w:ascii="Arial" w:hAnsi="Arial" w:cs="Arial"/>
          <w:sz w:val="22"/>
          <w:szCs w:val="22"/>
        </w:rPr>
        <w:t>450/20</w:t>
      </w:r>
      <w:r w:rsidR="00436041" w:rsidRPr="003D05CD">
        <w:rPr>
          <w:rFonts w:ascii="Arial" w:hAnsi="Arial" w:cs="Arial"/>
          <w:sz w:val="22"/>
          <w:szCs w:val="22"/>
        </w:rPr>
        <w:t xml:space="preserve"> Czersk Koszaliński </w:t>
      </w:r>
      <w:proofErr w:type="spellStart"/>
      <w:r w:rsidR="00436041" w:rsidRPr="003D05CD">
        <w:rPr>
          <w:rFonts w:ascii="Arial" w:hAnsi="Arial" w:cs="Arial"/>
          <w:sz w:val="22"/>
          <w:szCs w:val="22"/>
        </w:rPr>
        <w:t>obr</w:t>
      </w:r>
      <w:proofErr w:type="spellEnd"/>
      <w:r w:rsidR="00436041" w:rsidRPr="003D05CD">
        <w:rPr>
          <w:rFonts w:ascii="Arial" w:hAnsi="Arial" w:cs="Arial"/>
          <w:sz w:val="22"/>
          <w:szCs w:val="22"/>
        </w:rPr>
        <w:t>. Konikowo</w:t>
      </w:r>
      <w:r w:rsidRPr="003D05CD">
        <w:rPr>
          <w:rFonts w:ascii="Arial" w:hAnsi="Arial" w:cs="Arial"/>
          <w:sz w:val="22"/>
          <w:szCs w:val="22"/>
        </w:rPr>
        <w:t xml:space="preserve">, gmina Świeszyno, powiat koszaliński, woj. zachodniopomorskie. </w:t>
      </w:r>
    </w:p>
    <w:p w14:paraId="07FE0C43" w14:textId="77777777" w:rsidR="00613831" w:rsidRPr="003D05CD" w:rsidRDefault="00613831" w:rsidP="003D05CD">
      <w:pPr>
        <w:widowControl w:val="0"/>
        <w:suppressAutoHyphens/>
        <w:overflowPunct w:val="0"/>
        <w:spacing w:line="276" w:lineRule="auto"/>
        <w:jc w:val="both"/>
        <w:textAlignment w:val="baseline"/>
        <w:rPr>
          <w:rFonts w:ascii="Arial" w:hAnsi="Arial" w:cs="Arial"/>
          <w:sz w:val="22"/>
          <w:szCs w:val="22"/>
        </w:rPr>
      </w:pPr>
    </w:p>
    <w:p w14:paraId="3829183E" w14:textId="77777777" w:rsidR="00613831" w:rsidRPr="003D05CD" w:rsidRDefault="00613831" w:rsidP="003D05CD">
      <w:pPr>
        <w:widowControl w:val="0"/>
        <w:numPr>
          <w:ilvl w:val="1"/>
          <w:numId w:val="56"/>
        </w:numPr>
        <w:suppressAutoHyphens/>
        <w:overflowPunct w:val="0"/>
        <w:spacing w:line="276" w:lineRule="auto"/>
        <w:ind w:left="426" w:hanging="426"/>
        <w:jc w:val="both"/>
        <w:textAlignment w:val="baseline"/>
        <w:rPr>
          <w:rFonts w:ascii="Arial" w:hAnsi="Arial" w:cs="Arial"/>
          <w:sz w:val="22"/>
          <w:szCs w:val="22"/>
        </w:rPr>
      </w:pPr>
      <w:r w:rsidRPr="003D05CD">
        <w:rPr>
          <w:rFonts w:ascii="Arial" w:hAnsi="Arial" w:cs="Arial"/>
          <w:sz w:val="22"/>
          <w:szCs w:val="22"/>
        </w:rPr>
        <w:t>Przedmiot zamówienia</w:t>
      </w:r>
    </w:p>
    <w:p w14:paraId="0E747DED" w14:textId="54A2E78E" w:rsidR="00310464" w:rsidRPr="003D05CD" w:rsidRDefault="00613831" w:rsidP="003D05CD">
      <w:pPr>
        <w:widowControl w:val="0"/>
        <w:suppressAutoHyphens/>
        <w:overflowPunct w:val="0"/>
        <w:spacing w:line="276" w:lineRule="auto"/>
        <w:jc w:val="both"/>
        <w:textAlignment w:val="baseline"/>
        <w:rPr>
          <w:rFonts w:ascii="Arial" w:hAnsi="Arial" w:cs="Arial"/>
          <w:sz w:val="22"/>
          <w:szCs w:val="22"/>
        </w:rPr>
      </w:pPr>
      <w:bookmarkStart w:id="17" w:name="_Hlk9412340"/>
      <w:bookmarkStart w:id="18" w:name="_Hlk22205886"/>
      <w:r w:rsidRPr="003D05CD">
        <w:rPr>
          <w:rFonts w:ascii="Arial" w:hAnsi="Arial" w:cs="Arial"/>
          <w:sz w:val="22"/>
          <w:szCs w:val="22"/>
        </w:rPr>
        <w:t xml:space="preserve">Przedmiot zamówienia obejmuje </w:t>
      </w:r>
      <w:r w:rsidR="00B9417D" w:rsidRPr="003D05CD">
        <w:rPr>
          <w:rFonts w:ascii="Arial" w:hAnsi="Arial" w:cs="Arial"/>
          <w:sz w:val="22"/>
          <w:szCs w:val="22"/>
        </w:rPr>
        <w:t xml:space="preserve">wykonanie otworu </w:t>
      </w:r>
      <w:r w:rsidR="00D764D8" w:rsidRPr="003D05CD">
        <w:rPr>
          <w:rFonts w:ascii="Arial" w:hAnsi="Arial" w:cs="Arial"/>
          <w:sz w:val="22"/>
          <w:szCs w:val="22"/>
        </w:rPr>
        <w:t xml:space="preserve">zastępczego nr 3 </w:t>
      </w:r>
      <w:r w:rsidR="00B9417D" w:rsidRPr="003D05CD">
        <w:rPr>
          <w:rFonts w:ascii="Arial" w:hAnsi="Arial" w:cs="Arial"/>
          <w:sz w:val="22"/>
          <w:szCs w:val="22"/>
        </w:rPr>
        <w:t>hydrologicznego na ujęciu</w:t>
      </w:r>
      <w:r w:rsidR="00B530EA" w:rsidRPr="003D05CD">
        <w:rPr>
          <w:rFonts w:ascii="Arial" w:hAnsi="Arial" w:cs="Arial"/>
          <w:sz w:val="22"/>
          <w:szCs w:val="22"/>
        </w:rPr>
        <w:t xml:space="preserve"> wody w </w:t>
      </w:r>
      <w:r w:rsidR="00436041" w:rsidRPr="003D05CD">
        <w:rPr>
          <w:rFonts w:ascii="Arial" w:hAnsi="Arial" w:cs="Arial"/>
          <w:sz w:val="22"/>
          <w:szCs w:val="22"/>
        </w:rPr>
        <w:t>Czersk</w:t>
      </w:r>
      <w:r w:rsidR="00B530EA" w:rsidRPr="003D05CD">
        <w:rPr>
          <w:rFonts w:ascii="Arial" w:hAnsi="Arial" w:cs="Arial"/>
          <w:sz w:val="22"/>
          <w:szCs w:val="22"/>
        </w:rPr>
        <w:t>u</w:t>
      </w:r>
      <w:r w:rsidR="00436041" w:rsidRPr="003D05CD">
        <w:rPr>
          <w:rFonts w:ascii="Arial" w:hAnsi="Arial" w:cs="Arial"/>
          <w:sz w:val="22"/>
          <w:szCs w:val="22"/>
        </w:rPr>
        <w:t xml:space="preserve"> Koszaliński</w:t>
      </w:r>
      <w:r w:rsidR="00B530EA" w:rsidRPr="003D05CD">
        <w:rPr>
          <w:rFonts w:ascii="Arial" w:hAnsi="Arial" w:cs="Arial"/>
          <w:sz w:val="22"/>
          <w:szCs w:val="22"/>
        </w:rPr>
        <w:t>m</w:t>
      </w:r>
      <w:r w:rsidR="00310464" w:rsidRPr="003D05CD">
        <w:rPr>
          <w:rFonts w:ascii="Arial" w:hAnsi="Arial" w:cs="Arial"/>
          <w:sz w:val="22"/>
          <w:szCs w:val="22"/>
        </w:rPr>
        <w:t xml:space="preserve">. </w:t>
      </w:r>
    </w:p>
    <w:p w14:paraId="1B93DB51" w14:textId="766B2BF9" w:rsidR="00AA7F63" w:rsidRPr="003D05CD" w:rsidRDefault="00310464" w:rsidP="003D05CD">
      <w:pPr>
        <w:widowControl w:val="0"/>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 xml:space="preserve">Wykonanie otworu zastępczego należy zrealizować  na podstawie </w:t>
      </w:r>
      <w:r w:rsidRPr="003D05CD">
        <w:rPr>
          <w:rFonts w:ascii="Arial" w:hAnsi="Arial" w:cs="Arial"/>
          <w:sz w:val="22"/>
          <w:szCs w:val="22"/>
          <w:u w:val="single"/>
        </w:rPr>
        <w:t>przedmiaru robót</w:t>
      </w:r>
      <w:r w:rsidRPr="003D05CD">
        <w:rPr>
          <w:rFonts w:ascii="Arial" w:hAnsi="Arial" w:cs="Arial"/>
          <w:sz w:val="22"/>
          <w:szCs w:val="22"/>
        </w:rPr>
        <w:t xml:space="preserve"> i </w:t>
      </w:r>
      <w:r w:rsidR="00AA7F63" w:rsidRPr="003D05CD">
        <w:rPr>
          <w:rFonts w:ascii="Arial" w:hAnsi="Arial" w:cs="Arial"/>
          <w:sz w:val="22"/>
          <w:szCs w:val="22"/>
        </w:rPr>
        <w:t>obejmuje następujące elementy:</w:t>
      </w:r>
    </w:p>
    <w:p w14:paraId="0F179F25" w14:textId="0BD1DE32" w:rsidR="00436041" w:rsidRPr="003D05CD" w:rsidRDefault="00436041" w:rsidP="003D05CD">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Roboty geologiczne</w:t>
      </w:r>
      <w:r w:rsidR="00302D08" w:rsidRPr="003D05CD">
        <w:rPr>
          <w:rFonts w:ascii="Arial" w:hAnsi="Arial" w:cs="Arial"/>
          <w:sz w:val="22"/>
          <w:szCs w:val="22"/>
        </w:rPr>
        <w:t>:</w:t>
      </w:r>
      <w:r w:rsidR="00A37823" w:rsidRPr="003D05CD">
        <w:rPr>
          <w:rFonts w:ascii="Arial" w:hAnsi="Arial" w:cs="Arial"/>
          <w:sz w:val="22"/>
          <w:szCs w:val="22"/>
        </w:rPr>
        <w:t xml:space="preserve"> </w:t>
      </w:r>
    </w:p>
    <w:p w14:paraId="44F350A7" w14:textId="3D310860" w:rsidR="00436041" w:rsidRPr="003D05CD" w:rsidRDefault="00436041"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opracowanie </w:t>
      </w:r>
      <w:r w:rsidR="003029B0" w:rsidRPr="003D05CD">
        <w:rPr>
          <w:rFonts w:ascii="Arial" w:hAnsi="Arial" w:cs="Arial"/>
          <w:sz w:val="22"/>
          <w:szCs w:val="22"/>
        </w:rPr>
        <w:t xml:space="preserve">projektu </w:t>
      </w:r>
      <w:r w:rsidRPr="003D05CD">
        <w:rPr>
          <w:rFonts w:ascii="Arial" w:hAnsi="Arial" w:cs="Arial"/>
          <w:sz w:val="22"/>
          <w:szCs w:val="22"/>
        </w:rPr>
        <w:t>prac geologicznych otworu studziennego</w:t>
      </w:r>
      <w:r w:rsidR="00055F40" w:rsidRPr="003D05CD">
        <w:rPr>
          <w:rFonts w:ascii="Arial" w:hAnsi="Arial" w:cs="Arial"/>
          <w:sz w:val="22"/>
          <w:szCs w:val="22"/>
        </w:rPr>
        <w:t xml:space="preserve"> wraz z uzyskaniem niezbędnego pozwolenia</w:t>
      </w:r>
      <w:r w:rsidRPr="003D05CD">
        <w:rPr>
          <w:rFonts w:ascii="Arial" w:hAnsi="Arial" w:cs="Arial"/>
          <w:sz w:val="22"/>
          <w:szCs w:val="22"/>
        </w:rPr>
        <w:t>,</w:t>
      </w:r>
    </w:p>
    <w:p w14:paraId="1D1B1222" w14:textId="0465AAE3" w:rsidR="009B0D6A" w:rsidRPr="003D05CD" w:rsidRDefault="009B0D6A" w:rsidP="003D05CD">
      <w:pPr>
        <w:widowControl w:val="0"/>
        <w:tabs>
          <w:tab w:val="left" w:pos="360"/>
        </w:tabs>
        <w:suppressAutoHyphens/>
        <w:spacing w:line="276" w:lineRule="auto"/>
        <w:ind w:left="720"/>
        <w:jc w:val="both"/>
        <w:textAlignment w:val="baseline"/>
        <w:rPr>
          <w:rFonts w:ascii="Arial" w:hAnsi="Arial" w:cs="Arial"/>
          <w:sz w:val="22"/>
          <w:szCs w:val="22"/>
        </w:rPr>
      </w:pPr>
      <w:r w:rsidRPr="003D05CD">
        <w:rPr>
          <w:rFonts w:ascii="Arial" w:eastAsia="Andale Sans UI" w:hAnsi="Arial" w:cs="Arial"/>
          <w:sz w:val="22"/>
          <w:szCs w:val="22"/>
          <w:lang w:eastAsia="ja-JP" w:bidi="fa-IR"/>
        </w:rPr>
        <w:t xml:space="preserve">-przed złożeniem </w:t>
      </w:r>
      <w:r w:rsidRPr="003D05CD">
        <w:rPr>
          <w:rFonts w:ascii="Arial" w:hAnsi="Arial" w:cs="Arial"/>
          <w:sz w:val="22"/>
          <w:szCs w:val="22"/>
        </w:rPr>
        <w:t xml:space="preserve">projektu prac geologicznych </w:t>
      </w:r>
      <w:r w:rsidRPr="003D05CD">
        <w:rPr>
          <w:rFonts w:ascii="Arial" w:eastAsia="Andale Sans UI" w:hAnsi="Arial" w:cs="Arial"/>
          <w:sz w:val="22"/>
          <w:szCs w:val="22"/>
          <w:lang w:eastAsia="ja-JP" w:bidi="fa-IR"/>
        </w:rPr>
        <w:t xml:space="preserve">do pozwolenia należy uzyskać akceptację Zamawiającego. </w:t>
      </w:r>
      <w:r w:rsidRPr="003D05CD">
        <w:rPr>
          <w:rFonts w:ascii="Arial" w:eastAsia="Andale Sans UI" w:hAnsi="Arial" w:cs="Arial"/>
          <w:sz w:val="22"/>
          <w:szCs w:val="22"/>
          <w:shd w:val="clear" w:color="auto" w:fill="FFFFFF"/>
          <w:lang w:eastAsia="ja-JP" w:bidi="fa-IR"/>
        </w:rPr>
        <w:t>W przypadku braku akceptacji i wniesieniu uwag przez  Zamawiającego należy wprowadzić uwagi do dokumentacji i ponownie złożyć do akceptacji do Zamawiającego,</w:t>
      </w:r>
      <w:r w:rsidR="003D05CD" w:rsidRPr="003D05CD">
        <w:rPr>
          <w:rFonts w:ascii="Arial" w:eastAsia="Andale Sans UI" w:hAnsi="Arial" w:cs="Arial"/>
          <w:sz w:val="22"/>
          <w:szCs w:val="22"/>
          <w:shd w:val="clear" w:color="auto" w:fill="FFFFFF"/>
          <w:lang w:eastAsia="ja-JP" w:bidi="fa-IR"/>
        </w:rPr>
        <w:t xml:space="preserve"> </w:t>
      </w:r>
      <w:r w:rsidR="003D05CD" w:rsidRPr="003D05CD">
        <w:rPr>
          <w:rFonts w:ascii="Arial" w:hAnsi="Arial" w:cs="Arial"/>
          <w:sz w:val="22"/>
          <w:szCs w:val="22"/>
        </w:rPr>
        <w:t>Zamawiający w terminie 7 dni od przedstawienia projektu dokona jego akceptacji wraz z ewentualnymi uwagami,</w:t>
      </w:r>
    </w:p>
    <w:p w14:paraId="5D8C054E" w14:textId="7850CA15" w:rsidR="00436041" w:rsidRPr="003D05CD" w:rsidRDefault="00436041"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nadzór geologiczny nad robotami wiertniczymi</w:t>
      </w:r>
      <w:r w:rsidR="003029B0" w:rsidRPr="003D05CD">
        <w:rPr>
          <w:rFonts w:ascii="Arial" w:hAnsi="Arial" w:cs="Arial"/>
          <w:sz w:val="22"/>
          <w:szCs w:val="22"/>
        </w:rPr>
        <w:t xml:space="preserve"> oraz opracowanie dokumentacji powykonawczej otworu studziennego, </w:t>
      </w:r>
    </w:p>
    <w:p w14:paraId="273107C9" w14:textId="3BFA3FAC" w:rsidR="003029B0" w:rsidRPr="003D05CD" w:rsidRDefault="003029B0"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opracowanie </w:t>
      </w:r>
      <w:r w:rsidR="007D3922" w:rsidRPr="003D05CD">
        <w:rPr>
          <w:rFonts w:ascii="Arial" w:hAnsi="Arial" w:cs="Arial"/>
          <w:sz w:val="22"/>
          <w:szCs w:val="22"/>
        </w:rPr>
        <w:t>Karty Informacyjnej Przedsięwzięcia</w:t>
      </w:r>
      <w:r w:rsidRPr="003D05CD">
        <w:rPr>
          <w:rFonts w:ascii="Arial" w:hAnsi="Arial" w:cs="Arial"/>
          <w:sz w:val="22"/>
          <w:szCs w:val="22"/>
        </w:rPr>
        <w:t xml:space="preserve"> </w:t>
      </w:r>
    </w:p>
    <w:p w14:paraId="4E657673" w14:textId="32C42A88" w:rsidR="003029B0" w:rsidRPr="003D05CD" w:rsidRDefault="003029B0"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opracowanie operatu na montaż urządzeń wodnych, </w:t>
      </w:r>
    </w:p>
    <w:p w14:paraId="2AA0808B" w14:textId="7AE6CA11" w:rsidR="007D3922" w:rsidRPr="003D05CD" w:rsidRDefault="007D3922"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opracowanie operatu wodnoprawnego na obudowę studni i urządzeń wodnych,</w:t>
      </w:r>
    </w:p>
    <w:p w14:paraId="183ED7D2" w14:textId="1CAFEE60" w:rsidR="00436041" w:rsidRPr="003D05CD" w:rsidRDefault="00436041"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opracowanie operatu wodnoprawnego</w:t>
      </w:r>
      <w:r w:rsidR="00DE3CB0" w:rsidRPr="003D05CD">
        <w:rPr>
          <w:rFonts w:ascii="Arial" w:hAnsi="Arial" w:cs="Arial"/>
          <w:sz w:val="22"/>
          <w:szCs w:val="22"/>
        </w:rPr>
        <w:t xml:space="preserve"> </w:t>
      </w:r>
      <w:r w:rsidR="00B530EA" w:rsidRPr="003D05CD">
        <w:rPr>
          <w:rFonts w:ascii="Arial" w:hAnsi="Arial" w:cs="Arial"/>
          <w:sz w:val="22"/>
          <w:szCs w:val="22"/>
        </w:rPr>
        <w:t>w zakresie</w:t>
      </w:r>
      <w:r w:rsidR="00DE3CB0" w:rsidRPr="003D05CD">
        <w:rPr>
          <w:rFonts w:ascii="Arial" w:hAnsi="Arial" w:cs="Arial"/>
          <w:sz w:val="22"/>
          <w:szCs w:val="22"/>
        </w:rPr>
        <w:t xml:space="preserve"> zwiększeni</w:t>
      </w:r>
      <w:r w:rsidR="00B530EA" w:rsidRPr="003D05CD">
        <w:rPr>
          <w:rFonts w:ascii="Arial" w:hAnsi="Arial" w:cs="Arial"/>
          <w:sz w:val="22"/>
          <w:szCs w:val="22"/>
        </w:rPr>
        <w:t>a</w:t>
      </w:r>
      <w:r w:rsidR="00DE3CB0" w:rsidRPr="003D05CD">
        <w:rPr>
          <w:rFonts w:ascii="Arial" w:hAnsi="Arial" w:cs="Arial"/>
          <w:sz w:val="22"/>
          <w:szCs w:val="22"/>
        </w:rPr>
        <w:t xml:space="preserve"> poboru wody, po zatwierdzeniu dodatku do dokumentacji hydrogeologicznej</w:t>
      </w:r>
      <w:r w:rsidR="003029B0" w:rsidRPr="003D05CD">
        <w:rPr>
          <w:rFonts w:ascii="Arial" w:hAnsi="Arial" w:cs="Arial"/>
          <w:sz w:val="22"/>
          <w:szCs w:val="22"/>
        </w:rPr>
        <w:t xml:space="preserve"> i uzyskanie pozwolenia wodno-prawnego,</w:t>
      </w:r>
    </w:p>
    <w:p w14:paraId="345E46D0" w14:textId="7A7E03D4" w:rsidR="00436041" w:rsidRPr="003D05CD" w:rsidRDefault="00436041"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lastRenderedPageBreak/>
        <w:t xml:space="preserve">- analiza wody oraz </w:t>
      </w:r>
      <w:r w:rsidR="00302D08" w:rsidRPr="003D05CD">
        <w:rPr>
          <w:rFonts w:ascii="Arial" w:hAnsi="Arial" w:cs="Arial"/>
          <w:sz w:val="22"/>
          <w:szCs w:val="22"/>
        </w:rPr>
        <w:t xml:space="preserve">dokumentacja i </w:t>
      </w:r>
      <w:r w:rsidRPr="003D05CD">
        <w:rPr>
          <w:rFonts w:ascii="Arial" w:hAnsi="Arial" w:cs="Arial"/>
          <w:sz w:val="22"/>
          <w:szCs w:val="22"/>
        </w:rPr>
        <w:t>geodezja powykonawcza.</w:t>
      </w:r>
    </w:p>
    <w:p w14:paraId="51C4F3AE" w14:textId="060149EF" w:rsidR="00436041" w:rsidRPr="003D05CD" w:rsidRDefault="00436041" w:rsidP="003D05CD">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W</w:t>
      </w:r>
      <w:r w:rsidR="00B9417D" w:rsidRPr="003D05CD">
        <w:rPr>
          <w:rFonts w:ascii="Arial" w:hAnsi="Arial" w:cs="Arial"/>
          <w:sz w:val="22"/>
          <w:szCs w:val="22"/>
        </w:rPr>
        <w:t>ykonanie otworu zastępczego nr 3</w:t>
      </w:r>
      <w:r w:rsidR="00DE3CB0" w:rsidRPr="003D05CD">
        <w:rPr>
          <w:rFonts w:ascii="Arial" w:hAnsi="Arial" w:cs="Arial"/>
          <w:sz w:val="22"/>
          <w:szCs w:val="22"/>
        </w:rPr>
        <w:t xml:space="preserve"> </w:t>
      </w:r>
      <w:r w:rsidR="00585E65" w:rsidRPr="003D05CD">
        <w:rPr>
          <w:rFonts w:ascii="Arial" w:hAnsi="Arial" w:cs="Arial"/>
          <w:sz w:val="22"/>
          <w:szCs w:val="22"/>
        </w:rPr>
        <w:t xml:space="preserve">na działce nr 450/20 </w:t>
      </w:r>
      <w:proofErr w:type="spellStart"/>
      <w:r w:rsidR="009B0D6A" w:rsidRPr="003D05CD">
        <w:rPr>
          <w:rFonts w:ascii="Arial" w:hAnsi="Arial" w:cs="Arial"/>
          <w:sz w:val="22"/>
          <w:szCs w:val="22"/>
        </w:rPr>
        <w:t>obr</w:t>
      </w:r>
      <w:proofErr w:type="spellEnd"/>
      <w:r w:rsidR="009B0D6A" w:rsidRPr="003D05CD">
        <w:rPr>
          <w:rFonts w:ascii="Arial" w:hAnsi="Arial" w:cs="Arial"/>
          <w:sz w:val="22"/>
          <w:szCs w:val="22"/>
        </w:rPr>
        <w:t xml:space="preserve">. Konikowo </w:t>
      </w:r>
      <w:r w:rsidR="00585E65" w:rsidRPr="003D05CD">
        <w:rPr>
          <w:rFonts w:ascii="Arial" w:hAnsi="Arial" w:cs="Arial"/>
          <w:sz w:val="22"/>
          <w:szCs w:val="22"/>
        </w:rPr>
        <w:t>zgodnie z projektem prac geologicznych</w:t>
      </w:r>
      <w:r w:rsidR="00D21570" w:rsidRPr="003D05CD">
        <w:rPr>
          <w:rFonts w:ascii="Arial" w:hAnsi="Arial" w:cs="Arial"/>
          <w:sz w:val="22"/>
          <w:szCs w:val="22"/>
        </w:rPr>
        <w:t xml:space="preserve"> opracowanym przez Wykonawcę</w:t>
      </w:r>
      <w:r w:rsidR="00701DC6" w:rsidRPr="003D05CD">
        <w:rPr>
          <w:rFonts w:ascii="Arial" w:hAnsi="Arial" w:cs="Arial"/>
          <w:sz w:val="22"/>
          <w:szCs w:val="22"/>
        </w:rPr>
        <w:t xml:space="preserve"> i przedmiarem robót</w:t>
      </w:r>
      <w:r w:rsidR="00302D08" w:rsidRPr="003D05CD">
        <w:rPr>
          <w:rFonts w:ascii="Arial" w:hAnsi="Arial" w:cs="Arial"/>
          <w:sz w:val="22"/>
          <w:szCs w:val="22"/>
        </w:rPr>
        <w:t>:</w:t>
      </w:r>
    </w:p>
    <w:p w14:paraId="5419C81C" w14:textId="108C9FEA" w:rsidR="009D53ED" w:rsidRPr="003D05CD" w:rsidRDefault="009D53ED"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wykonanie otworu metodą udarową</w:t>
      </w:r>
      <w:r w:rsidR="00A04967" w:rsidRPr="003D05CD">
        <w:rPr>
          <w:rFonts w:ascii="Arial" w:hAnsi="Arial" w:cs="Arial"/>
          <w:sz w:val="22"/>
          <w:szCs w:val="22"/>
        </w:rPr>
        <w:t xml:space="preserve"> o głębokości 56 m wraz z montażem obudowy naziemnej z opuszczeniem pompy głębinowej</w:t>
      </w:r>
      <w:r w:rsidRPr="003D05CD">
        <w:rPr>
          <w:rFonts w:ascii="Arial" w:hAnsi="Arial" w:cs="Arial"/>
          <w:sz w:val="22"/>
          <w:szCs w:val="22"/>
        </w:rPr>
        <w:t>,</w:t>
      </w:r>
    </w:p>
    <w:p w14:paraId="07AA1CDB" w14:textId="062371C7" w:rsidR="00302D08"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w:t>
      </w:r>
      <w:r w:rsidR="00585E65" w:rsidRPr="003D05CD">
        <w:rPr>
          <w:rFonts w:ascii="Arial" w:hAnsi="Arial" w:cs="Arial"/>
          <w:sz w:val="22"/>
          <w:szCs w:val="22"/>
        </w:rPr>
        <w:t xml:space="preserve"> </w:t>
      </w:r>
      <w:r w:rsidR="009D53ED" w:rsidRPr="003D05CD">
        <w:rPr>
          <w:rFonts w:ascii="Arial" w:hAnsi="Arial" w:cs="Arial"/>
          <w:sz w:val="22"/>
          <w:szCs w:val="22"/>
        </w:rPr>
        <w:t xml:space="preserve">wiercenie otworu wykonać przy użyciu dwóch kolumn rur wiertniczych, o średnicy początkowej </w:t>
      </w:r>
      <w:r w:rsidR="00585E65" w:rsidRPr="003D05CD">
        <w:rPr>
          <w:rFonts w:ascii="Arial" w:hAnsi="Arial" w:cs="Arial"/>
          <w:sz w:val="22"/>
          <w:szCs w:val="22"/>
        </w:rPr>
        <w:t xml:space="preserve"> 610 mm </w:t>
      </w:r>
      <w:r w:rsidR="009D53ED" w:rsidRPr="003D05CD">
        <w:rPr>
          <w:rFonts w:ascii="Arial" w:hAnsi="Arial" w:cs="Arial"/>
          <w:sz w:val="22"/>
          <w:szCs w:val="22"/>
        </w:rPr>
        <w:t xml:space="preserve">oraz </w:t>
      </w:r>
      <w:r w:rsidR="00585E65" w:rsidRPr="003D05CD">
        <w:rPr>
          <w:rFonts w:ascii="Arial" w:hAnsi="Arial" w:cs="Arial"/>
          <w:sz w:val="22"/>
          <w:szCs w:val="22"/>
        </w:rPr>
        <w:t xml:space="preserve">średnicy końcowej 508 mm </w:t>
      </w:r>
      <w:r w:rsidR="00B50D5F" w:rsidRPr="003D05CD">
        <w:rPr>
          <w:rFonts w:ascii="Arial" w:hAnsi="Arial" w:cs="Arial"/>
          <w:sz w:val="22"/>
          <w:szCs w:val="22"/>
        </w:rPr>
        <w:t>i</w:t>
      </w:r>
      <w:r w:rsidR="00585E65" w:rsidRPr="003D05CD">
        <w:rPr>
          <w:rFonts w:ascii="Arial" w:hAnsi="Arial" w:cs="Arial"/>
          <w:sz w:val="22"/>
          <w:szCs w:val="22"/>
        </w:rPr>
        <w:t xml:space="preserve"> konstrukcji filtracyjnej PVC</w:t>
      </w:r>
      <w:r w:rsidR="00B50D5F" w:rsidRPr="003D05CD">
        <w:rPr>
          <w:rFonts w:ascii="Arial" w:hAnsi="Arial" w:cs="Arial"/>
          <w:sz w:val="22"/>
          <w:szCs w:val="22"/>
        </w:rPr>
        <w:t xml:space="preserve"> </w:t>
      </w:r>
      <w:proofErr w:type="spellStart"/>
      <w:r w:rsidR="00B50D5F" w:rsidRPr="003D05CD">
        <w:rPr>
          <w:rFonts w:ascii="Arial" w:hAnsi="Arial" w:cs="Arial"/>
          <w:sz w:val="22"/>
          <w:szCs w:val="22"/>
        </w:rPr>
        <w:t>dn</w:t>
      </w:r>
      <w:proofErr w:type="spellEnd"/>
      <w:r w:rsidR="00B50D5F" w:rsidRPr="003D05CD">
        <w:rPr>
          <w:rFonts w:ascii="Arial" w:hAnsi="Arial" w:cs="Arial"/>
          <w:sz w:val="22"/>
          <w:szCs w:val="22"/>
        </w:rPr>
        <w:t xml:space="preserve"> </w:t>
      </w:r>
      <w:r w:rsidR="00585E65" w:rsidRPr="003D05CD">
        <w:rPr>
          <w:rFonts w:ascii="Arial" w:hAnsi="Arial" w:cs="Arial"/>
          <w:sz w:val="22"/>
          <w:szCs w:val="22"/>
        </w:rPr>
        <w:t xml:space="preserve">330 zredukowanej z rurą </w:t>
      </w:r>
      <w:proofErr w:type="spellStart"/>
      <w:r w:rsidR="00585E65" w:rsidRPr="003D05CD">
        <w:rPr>
          <w:rFonts w:ascii="Arial" w:hAnsi="Arial" w:cs="Arial"/>
          <w:sz w:val="22"/>
          <w:szCs w:val="22"/>
        </w:rPr>
        <w:t>nadfiltrową</w:t>
      </w:r>
      <w:proofErr w:type="spellEnd"/>
      <w:r w:rsidR="00585E65" w:rsidRPr="003D05CD">
        <w:rPr>
          <w:rFonts w:ascii="Arial" w:hAnsi="Arial" w:cs="Arial"/>
          <w:sz w:val="22"/>
          <w:szCs w:val="22"/>
        </w:rPr>
        <w:t xml:space="preserve"> do PVC</w:t>
      </w:r>
      <w:r w:rsidR="00B50D5F" w:rsidRPr="003D05CD">
        <w:rPr>
          <w:rFonts w:ascii="Arial" w:hAnsi="Arial" w:cs="Arial"/>
          <w:sz w:val="22"/>
          <w:szCs w:val="22"/>
        </w:rPr>
        <w:t xml:space="preserve"> </w:t>
      </w:r>
      <w:proofErr w:type="spellStart"/>
      <w:r w:rsidR="00B50D5F" w:rsidRPr="003D05CD">
        <w:rPr>
          <w:rFonts w:ascii="Arial" w:hAnsi="Arial" w:cs="Arial"/>
          <w:sz w:val="22"/>
          <w:szCs w:val="22"/>
        </w:rPr>
        <w:t>dn</w:t>
      </w:r>
      <w:proofErr w:type="spellEnd"/>
      <w:r w:rsidR="00585E65" w:rsidRPr="003D05CD">
        <w:rPr>
          <w:rFonts w:ascii="Arial" w:hAnsi="Arial" w:cs="Arial"/>
          <w:sz w:val="22"/>
          <w:szCs w:val="22"/>
        </w:rPr>
        <w:t xml:space="preserve"> 400</w:t>
      </w:r>
      <w:r w:rsidR="00A04967" w:rsidRPr="003D05CD">
        <w:rPr>
          <w:rFonts w:ascii="Arial" w:hAnsi="Arial" w:cs="Arial"/>
          <w:sz w:val="22"/>
          <w:szCs w:val="22"/>
        </w:rPr>
        <w:t>,</w:t>
      </w:r>
    </w:p>
    <w:p w14:paraId="18D0A44E" w14:textId="7742EC91" w:rsidR="00A04967" w:rsidRPr="003D05CD" w:rsidRDefault="00A04967"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po </w:t>
      </w:r>
      <w:proofErr w:type="spellStart"/>
      <w:r w:rsidRPr="003D05CD">
        <w:rPr>
          <w:rFonts w:ascii="Arial" w:hAnsi="Arial" w:cs="Arial"/>
          <w:sz w:val="22"/>
          <w:szCs w:val="22"/>
        </w:rPr>
        <w:t>zafiltrowaniu</w:t>
      </w:r>
      <w:proofErr w:type="spellEnd"/>
      <w:r w:rsidRPr="003D05CD">
        <w:rPr>
          <w:rFonts w:ascii="Arial" w:hAnsi="Arial" w:cs="Arial"/>
          <w:sz w:val="22"/>
          <w:szCs w:val="22"/>
        </w:rPr>
        <w:t xml:space="preserve"> otworu, rury wiertnicze zostaną wyciągnięte w całości, rolę rur eksploatacyjnych będą pełnić rury PVC wyprowadzone do powierzchni terenu,</w:t>
      </w:r>
    </w:p>
    <w:p w14:paraId="2326755C" w14:textId="77777777" w:rsidR="00A04967" w:rsidRPr="003D05CD" w:rsidRDefault="00A04967"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przestrzeń poza rurą </w:t>
      </w:r>
      <w:proofErr w:type="spellStart"/>
      <w:r w:rsidRPr="003D05CD">
        <w:rPr>
          <w:rFonts w:ascii="Arial" w:hAnsi="Arial" w:cs="Arial"/>
          <w:sz w:val="22"/>
          <w:szCs w:val="22"/>
        </w:rPr>
        <w:t>nadfiltrową</w:t>
      </w:r>
      <w:proofErr w:type="spellEnd"/>
      <w:r w:rsidRPr="003D05CD">
        <w:rPr>
          <w:rFonts w:ascii="Arial" w:hAnsi="Arial" w:cs="Arial"/>
          <w:sz w:val="22"/>
          <w:szCs w:val="22"/>
        </w:rPr>
        <w:t xml:space="preserve"> winna zostać skutecznie uszczelniona materiałami izolującymi,</w:t>
      </w:r>
    </w:p>
    <w:p w14:paraId="1D1D15F4" w14:textId="42FE4566" w:rsidR="00302D08"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w:t>
      </w:r>
      <w:r w:rsidR="00585E65" w:rsidRPr="003D05CD">
        <w:rPr>
          <w:rFonts w:ascii="Arial" w:hAnsi="Arial" w:cs="Arial"/>
          <w:sz w:val="22"/>
          <w:szCs w:val="22"/>
        </w:rPr>
        <w:t xml:space="preserve"> wymagana minimalna wydajność otworu studziennego  90 m</w:t>
      </w:r>
      <w:r w:rsidR="00585E65" w:rsidRPr="003D05CD">
        <w:rPr>
          <w:rFonts w:ascii="Arial" w:hAnsi="Arial" w:cs="Arial"/>
          <w:sz w:val="22"/>
          <w:szCs w:val="22"/>
          <w:vertAlign w:val="superscript"/>
        </w:rPr>
        <w:t>3</w:t>
      </w:r>
      <w:r w:rsidR="00585E65" w:rsidRPr="003D05CD">
        <w:rPr>
          <w:rFonts w:ascii="Arial" w:hAnsi="Arial" w:cs="Arial"/>
          <w:sz w:val="22"/>
          <w:szCs w:val="22"/>
        </w:rPr>
        <w:t>/h,</w:t>
      </w:r>
    </w:p>
    <w:p w14:paraId="2FB92044" w14:textId="3CED0BEA" w:rsidR="00585E65" w:rsidRPr="003D05CD" w:rsidRDefault="00585E65"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odprowadzenie wód </w:t>
      </w:r>
      <w:proofErr w:type="spellStart"/>
      <w:r w:rsidR="00FE6609" w:rsidRPr="003D05CD">
        <w:rPr>
          <w:rFonts w:ascii="Arial" w:hAnsi="Arial" w:cs="Arial"/>
          <w:sz w:val="22"/>
          <w:szCs w:val="22"/>
        </w:rPr>
        <w:t>popłuczynych</w:t>
      </w:r>
      <w:proofErr w:type="spellEnd"/>
      <w:r w:rsidR="00FE6609" w:rsidRPr="003D05CD">
        <w:rPr>
          <w:rFonts w:ascii="Arial" w:hAnsi="Arial" w:cs="Arial"/>
          <w:sz w:val="22"/>
          <w:szCs w:val="22"/>
        </w:rPr>
        <w:t xml:space="preserve"> bezpośrednio do rowu na odległość 600 </w:t>
      </w:r>
      <w:proofErr w:type="spellStart"/>
      <w:r w:rsidR="00FE6609" w:rsidRPr="003D05CD">
        <w:rPr>
          <w:rFonts w:ascii="Arial" w:hAnsi="Arial" w:cs="Arial"/>
          <w:sz w:val="22"/>
          <w:szCs w:val="22"/>
        </w:rPr>
        <w:t>mb</w:t>
      </w:r>
      <w:proofErr w:type="spellEnd"/>
      <w:r w:rsidR="00FE6609" w:rsidRPr="003D05CD">
        <w:rPr>
          <w:rFonts w:ascii="Arial" w:hAnsi="Arial" w:cs="Arial"/>
          <w:sz w:val="22"/>
          <w:szCs w:val="22"/>
        </w:rPr>
        <w:t xml:space="preserve"> rurociągiem tymczasowym o przepustowości ok. 100 m</w:t>
      </w:r>
      <w:r w:rsidR="00FE6609" w:rsidRPr="003D05CD">
        <w:rPr>
          <w:rFonts w:ascii="Arial" w:hAnsi="Arial" w:cs="Arial"/>
          <w:sz w:val="22"/>
          <w:szCs w:val="22"/>
          <w:vertAlign w:val="superscript"/>
        </w:rPr>
        <w:t>3</w:t>
      </w:r>
      <w:r w:rsidR="00FE6609" w:rsidRPr="003D05CD">
        <w:rPr>
          <w:rFonts w:ascii="Arial" w:hAnsi="Arial" w:cs="Arial"/>
          <w:sz w:val="22"/>
          <w:szCs w:val="22"/>
        </w:rPr>
        <w:t>/h,</w:t>
      </w:r>
      <w:r w:rsidRPr="003D05CD">
        <w:rPr>
          <w:rFonts w:ascii="Arial" w:hAnsi="Arial" w:cs="Arial"/>
          <w:sz w:val="22"/>
          <w:szCs w:val="22"/>
        </w:rPr>
        <w:t xml:space="preserve"> </w:t>
      </w:r>
    </w:p>
    <w:p w14:paraId="3B795D6B" w14:textId="17EDCF89" w:rsidR="00436041" w:rsidRPr="003D05CD" w:rsidRDefault="00436041" w:rsidP="003D05CD">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Z</w:t>
      </w:r>
      <w:r w:rsidR="00B9417D" w:rsidRPr="003D05CD">
        <w:rPr>
          <w:rFonts w:ascii="Arial" w:hAnsi="Arial" w:cs="Arial"/>
          <w:sz w:val="22"/>
          <w:szCs w:val="22"/>
        </w:rPr>
        <w:t>akup i montaż obudowy termoizolacyjnej</w:t>
      </w:r>
      <w:r w:rsidR="00302D08" w:rsidRPr="003D05CD">
        <w:rPr>
          <w:rFonts w:ascii="Arial" w:hAnsi="Arial" w:cs="Arial"/>
          <w:sz w:val="22"/>
          <w:szCs w:val="22"/>
        </w:rPr>
        <w:t>:</w:t>
      </w:r>
    </w:p>
    <w:p w14:paraId="54532F02" w14:textId="4C1B162B" w:rsidR="00FE6609"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w:t>
      </w:r>
      <w:r w:rsidR="00FE6609" w:rsidRPr="003D05CD">
        <w:rPr>
          <w:rFonts w:ascii="Arial" w:hAnsi="Arial" w:cs="Arial"/>
          <w:sz w:val="22"/>
          <w:szCs w:val="22"/>
        </w:rPr>
        <w:t xml:space="preserve"> obudowa studni posadowiona na fundamencie żelbetowym, </w:t>
      </w:r>
    </w:p>
    <w:p w14:paraId="5C0C5D43" w14:textId="7198103E" w:rsidR="00302D08"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w:t>
      </w:r>
      <w:r w:rsidR="00FE6609" w:rsidRPr="003D05CD">
        <w:rPr>
          <w:rFonts w:ascii="Arial" w:hAnsi="Arial" w:cs="Arial"/>
          <w:sz w:val="22"/>
          <w:szCs w:val="22"/>
        </w:rPr>
        <w:t xml:space="preserve">armatura obudowy wykonana ze stali nierdzewnej </w:t>
      </w:r>
      <w:proofErr w:type="spellStart"/>
      <w:r w:rsidR="00FE6609" w:rsidRPr="003D05CD">
        <w:rPr>
          <w:rFonts w:ascii="Arial" w:hAnsi="Arial" w:cs="Arial"/>
          <w:sz w:val="22"/>
          <w:szCs w:val="22"/>
        </w:rPr>
        <w:t>dn</w:t>
      </w:r>
      <w:proofErr w:type="spellEnd"/>
      <w:r w:rsidR="00FE6609" w:rsidRPr="003D05CD">
        <w:rPr>
          <w:rFonts w:ascii="Arial" w:hAnsi="Arial" w:cs="Arial"/>
          <w:sz w:val="22"/>
          <w:szCs w:val="22"/>
        </w:rPr>
        <w:t xml:space="preserve"> 100,</w:t>
      </w:r>
    </w:p>
    <w:p w14:paraId="71B41A33" w14:textId="3E67A760" w:rsidR="00FE6609" w:rsidRPr="003D05CD" w:rsidRDefault="00FE6609"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armatura z ogrzewaniem awaryjnym i oświetleniem, </w:t>
      </w:r>
    </w:p>
    <w:p w14:paraId="298CE65E" w14:textId="746EAA13" w:rsidR="00FE6609" w:rsidRPr="003D05CD" w:rsidRDefault="00FE6609"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wykonanie zasilanie energetycznego z zerowaniem,</w:t>
      </w:r>
    </w:p>
    <w:p w14:paraId="547F951C" w14:textId="279D0DE3" w:rsidR="00FE6609" w:rsidRPr="003D05CD" w:rsidRDefault="00FE6609"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wykonanie przyłącza wodnego </w:t>
      </w:r>
      <w:r w:rsidR="003767CD" w:rsidRPr="003D05CD">
        <w:rPr>
          <w:rFonts w:ascii="Arial" w:hAnsi="Arial" w:cs="Arial"/>
          <w:sz w:val="22"/>
          <w:szCs w:val="22"/>
        </w:rPr>
        <w:t xml:space="preserve">do istniejącej hydroforni, </w:t>
      </w:r>
    </w:p>
    <w:p w14:paraId="65752EDB" w14:textId="6D36079E" w:rsidR="00A431C3" w:rsidRPr="003D05CD" w:rsidRDefault="00436041" w:rsidP="003D05CD">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Z</w:t>
      </w:r>
      <w:r w:rsidR="00B9417D" w:rsidRPr="003D05CD">
        <w:rPr>
          <w:rFonts w:ascii="Arial" w:hAnsi="Arial" w:cs="Arial"/>
          <w:sz w:val="22"/>
          <w:szCs w:val="22"/>
        </w:rPr>
        <w:t>akup i montaż pompy głębinowej</w:t>
      </w:r>
      <w:r w:rsidR="00302D08" w:rsidRPr="003D05CD">
        <w:rPr>
          <w:rFonts w:ascii="Arial" w:hAnsi="Arial" w:cs="Arial"/>
          <w:sz w:val="22"/>
          <w:szCs w:val="22"/>
        </w:rPr>
        <w:t>:</w:t>
      </w:r>
    </w:p>
    <w:p w14:paraId="4CCF2724" w14:textId="1133F969" w:rsidR="00302D08"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w:t>
      </w:r>
      <w:r w:rsidR="003767CD" w:rsidRPr="003D05CD">
        <w:rPr>
          <w:rFonts w:ascii="Arial" w:hAnsi="Arial" w:cs="Arial"/>
          <w:sz w:val="22"/>
          <w:szCs w:val="22"/>
        </w:rPr>
        <w:t>parametry pompy</w:t>
      </w:r>
      <w:r w:rsidR="00FA6247" w:rsidRPr="003D05CD">
        <w:rPr>
          <w:rFonts w:ascii="Arial" w:hAnsi="Arial" w:cs="Arial"/>
          <w:sz w:val="22"/>
          <w:szCs w:val="22"/>
        </w:rPr>
        <w:t>: przepływ znamionowy 96 m</w:t>
      </w:r>
      <w:r w:rsidR="00FA6247" w:rsidRPr="003D05CD">
        <w:rPr>
          <w:rFonts w:ascii="Arial" w:hAnsi="Arial" w:cs="Arial"/>
          <w:sz w:val="22"/>
          <w:szCs w:val="22"/>
          <w:vertAlign w:val="superscript"/>
        </w:rPr>
        <w:t>3</w:t>
      </w:r>
      <w:r w:rsidR="00FA6247" w:rsidRPr="003D05CD">
        <w:rPr>
          <w:rFonts w:ascii="Arial" w:hAnsi="Arial" w:cs="Arial"/>
          <w:sz w:val="22"/>
          <w:szCs w:val="22"/>
        </w:rPr>
        <w:t xml:space="preserve">/h, </w:t>
      </w:r>
      <w:r w:rsidR="00FA6247" w:rsidRPr="003D05CD">
        <w:rPr>
          <w:rStyle w:val="notranslate"/>
          <w:rFonts w:ascii="Arial" w:hAnsi="Arial" w:cs="Arial"/>
          <w:sz w:val="22"/>
          <w:szCs w:val="22"/>
        </w:rPr>
        <w:t xml:space="preserve">prędkość pompy, na której oparte są dane pompy 2900 </w:t>
      </w:r>
      <w:proofErr w:type="spellStart"/>
      <w:r w:rsidR="00FA6247" w:rsidRPr="003D05CD">
        <w:rPr>
          <w:rStyle w:val="notranslate"/>
          <w:rFonts w:ascii="Arial" w:hAnsi="Arial" w:cs="Arial"/>
          <w:sz w:val="22"/>
          <w:szCs w:val="22"/>
        </w:rPr>
        <w:t>rpm</w:t>
      </w:r>
      <w:proofErr w:type="spellEnd"/>
      <w:r w:rsidR="00FA6247" w:rsidRPr="003D05CD">
        <w:rPr>
          <w:rStyle w:val="notranslate"/>
          <w:rFonts w:ascii="Arial" w:hAnsi="Arial" w:cs="Arial"/>
          <w:sz w:val="22"/>
          <w:szCs w:val="22"/>
        </w:rPr>
        <w:t>, pompa, wirnik i silnik – stal nierdzewna, pompa z zaworem, średnica silnika 6 cali,</w:t>
      </w:r>
      <w:r w:rsidR="00FA6247" w:rsidRPr="003D05CD">
        <w:rPr>
          <w:rStyle w:val="notranslate"/>
          <w:rFonts w:ascii="Arial" w:hAnsi="Arial" w:cs="Arial"/>
        </w:rPr>
        <w:t xml:space="preserve">  </w:t>
      </w:r>
    </w:p>
    <w:p w14:paraId="37203848" w14:textId="31A619E5" w:rsidR="00302D08"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w:t>
      </w:r>
      <w:r w:rsidR="003767CD" w:rsidRPr="003D05CD">
        <w:rPr>
          <w:rFonts w:ascii="Arial" w:hAnsi="Arial" w:cs="Arial"/>
          <w:sz w:val="22"/>
          <w:szCs w:val="22"/>
        </w:rPr>
        <w:t xml:space="preserve">pompa zamontowana na rurach tłocznych ze stali nierdzewnej DN-100, kielichowa, </w:t>
      </w:r>
      <w:proofErr w:type="spellStart"/>
      <w:r w:rsidR="003767CD" w:rsidRPr="003D05CD">
        <w:rPr>
          <w:rFonts w:ascii="Arial" w:hAnsi="Arial" w:cs="Arial"/>
          <w:sz w:val="22"/>
          <w:szCs w:val="22"/>
        </w:rPr>
        <w:t>bezkołnierzowa</w:t>
      </w:r>
      <w:proofErr w:type="spellEnd"/>
      <w:r w:rsidR="003767CD" w:rsidRPr="003D05CD">
        <w:rPr>
          <w:rFonts w:ascii="Arial" w:hAnsi="Arial" w:cs="Arial"/>
          <w:sz w:val="22"/>
          <w:szCs w:val="22"/>
        </w:rPr>
        <w:t xml:space="preserve"> z uszczelnieniem </w:t>
      </w:r>
      <w:proofErr w:type="spellStart"/>
      <w:r w:rsidR="003767CD" w:rsidRPr="003D05CD">
        <w:rPr>
          <w:rFonts w:ascii="Arial" w:hAnsi="Arial" w:cs="Arial"/>
          <w:sz w:val="22"/>
          <w:szCs w:val="22"/>
        </w:rPr>
        <w:t>oringiem</w:t>
      </w:r>
      <w:proofErr w:type="spellEnd"/>
      <w:r w:rsidR="003767CD" w:rsidRPr="003D05CD">
        <w:rPr>
          <w:rFonts w:ascii="Arial" w:hAnsi="Arial" w:cs="Arial"/>
          <w:sz w:val="22"/>
          <w:szCs w:val="22"/>
        </w:rPr>
        <w:t>, z zapadką sprężynową ze stali nierdzewnej,</w:t>
      </w:r>
      <w:r w:rsidR="00701DC6" w:rsidRPr="003D05CD">
        <w:rPr>
          <w:rFonts w:ascii="Arial" w:hAnsi="Arial" w:cs="Arial"/>
          <w:sz w:val="22"/>
          <w:szCs w:val="22"/>
        </w:rPr>
        <w:t xml:space="preserve"> wraz z </w:t>
      </w:r>
      <w:r w:rsidR="00EE3CF8" w:rsidRPr="003D05CD">
        <w:rPr>
          <w:rFonts w:ascii="Arial" w:hAnsi="Arial" w:cs="Arial"/>
          <w:sz w:val="22"/>
          <w:szCs w:val="22"/>
        </w:rPr>
        <w:t>dwoma sądami hydrostatycznymi z przewodami</w:t>
      </w:r>
      <w:r w:rsidR="00264757" w:rsidRPr="003D05CD">
        <w:rPr>
          <w:rFonts w:ascii="Arial" w:hAnsi="Arial" w:cs="Arial"/>
          <w:sz w:val="22"/>
          <w:szCs w:val="22"/>
        </w:rPr>
        <w:t>.</w:t>
      </w:r>
    </w:p>
    <w:p w14:paraId="3708DA75" w14:textId="38A9F4D7" w:rsidR="00AA7F63" w:rsidRPr="003D05CD" w:rsidRDefault="00310464" w:rsidP="003D05CD">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Prace wykończeniowe</w:t>
      </w:r>
      <w:r w:rsidR="00302D08" w:rsidRPr="003D05CD">
        <w:rPr>
          <w:rFonts w:ascii="Arial" w:hAnsi="Arial" w:cs="Arial"/>
          <w:sz w:val="22"/>
          <w:szCs w:val="22"/>
        </w:rPr>
        <w:t xml:space="preserve">: </w:t>
      </w:r>
    </w:p>
    <w:p w14:paraId="5D7D9B2A" w14:textId="44F3393E" w:rsidR="00231B93" w:rsidRPr="003D05CD" w:rsidRDefault="00231B93" w:rsidP="003D05CD">
      <w:pPr>
        <w:widowControl w:val="0"/>
        <w:suppressAutoHyphens/>
        <w:overflowPunct w:val="0"/>
        <w:spacing w:line="276" w:lineRule="auto"/>
        <w:ind w:left="708"/>
        <w:jc w:val="both"/>
        <w:textAlignment w:val="baseline"/>
        <w:rPr>
          <w:rFonts w:ascii="Arial" w:hAnsi="Arial" w:cs="Arial"/>
          <w:sz w:val="22"/>
          <w:szCs w:val="22"/>
        </w:rPr>
      </w:pPr>
      <w:r w:rsidRPr="003D05CD">
        <w:rPr>
          <w:rFonts w:ascii="Arial" w:hAnsi="Arial" w:cs="Arial"/>
          <w:sz w:val="22"/>
          <w:szCs w:val="22"/>
        </w:rPr>
        <w:t xml:space="preserve">- </w:t>
      </w:r>
      <w:r w:rsidR="00302D08" w:rsidRPr="003D05CD">
        <w:rPr>
          <w:rFonts w:ascii="Arial" w:hAnsi="Arial" w:cs="Arial"/>
          <w:sz w:val="22"/>
          <w:szCs w:val="22"/>
        </w:rPr>
        <w:t xml:space="preserve">wykonanie </w:t>
      </w:r>
      <w:r w:rsidRPr="003D05CD">
        <w:rPr>
          <w:rFonts w:ascii="Arial" w:hAnsi="Arial" w:cs="Arial"/>
          <w:sz w:val="22"/>
          <w:szCs w:val="22"/>
        </w:rPr>
        <w:t>utwardze</w:t>
      </w:r>
      <w:r w:rsidR="00302D08" w:rsidRPr="003D05CD">
        <w:rPr>
          <w:rFonts w:ascii="Arial" w:hAnsi="Arial" w:cs="Arial"/>
          <w:sz w:val="22"/>
          <w:szCs w:val="22"/>
        </w:rPr>
        <w:t xml:space="preserve">nia </w:t>
      </w:r>
      <w:r w:rsidRPr="003D05CD">
        <w:rPr>
          <w:rFonts w:ascii="Arial" w:hAnsi="Arial" w:cs="Arial"/>
          <w:sz w:val="22"/>
          <w:szCs w:val="22"/>
        </w:rPr>
        <w:t>terenu</w:t>
      </w:r>
      <w:r w:rsidR="00302D08" w:rsidRPr="003D05CD">
        <w:rPr>
          <w:rFonts w:ascii="Arial" w:hAnsi="Arial" w:cs="Arial"/>
          <w:sz w:val="22"/>
          <w:szCs w:val="22"/>
        </w:rPr>
        <w:t xml:space="preserve"> </w:t>
      </w:r>
      <w:r w:rsidR="00310464" w:rsidRPr="003D05CD">
        <w:rPr>
          <w:rFonts w:ascii="Arial" w:hAnsi="Arial" w:cs="Arial"/>
          <w:sz w:val="22"/>
          <w:szCs w:val="22"/>
        </w:rPr>
        <w:t xml:space="preserve">z kostki brukowej o gr. min. </w:t>
      </w:r>
      <w:r w:rsidR="00795F71" w:rsidRPr="003D05CD">
        <w:rPr>
          <w:rFonts w:ascii="Arial" w:hAnsi="Arial" w:cs="Arial"/>
          <w:sz w:val="22"/>
          <w:szCs w:val="22"/>
        </w:rPr>
        <w:t>6</w:t>
      </w:r>
      <w:r w:rsidR="00310464" w:rsidRPr="003D05CD">
        <w:rPr>
          <w:rFonts w:ascii="Arial" w:hAnsi="Arial" w:cs="Arial"/>
          <w:sz w:val="22"/>
          <w:szCs w:val="22"/>
        </w:rPr>
        <w:t xml:space="preserve"> cm, na zaprawie </w:t>
      </w:r>
      <w:r w:rsidR="003767CD" w:rsidRPr="003D05CD">
        <w:rPr>
          <w:rFonts w:ascii="Arial" w:hAnsi="Arial" w:cs="Arial"/>
          <w:sz w:val="22"/>
          <w:szCs w:val="22"/>
        </w:rPr>
        <w:t>piaskowo</w:t>
      </w:r>
      <w:r w:rsidR="00EE3CF8" w:rsidRPr="003D05CD">
        <w:rPr>
          <w:rFonts w:ascii="Arial" w:hAnsi="Arial" w:cs="Arial"/>
          <w:sz w:val="22"/>
          <w:szCs w:val="22"/>
        </w:rPr>
        <w:t>-cementowej</w:t>
      </w:r>
      <w:r w:rsidR="001B5DEA" w:rsidRPr="003D05CD">
        <w:rPr>
          <w:rFonts w:ascii="Arial" w:hAnsi="Arial" w:cs="Arial"/>
          <w:sz w:val="22"/>
          <w:szCs w:val="22"/>
        </w:rPr>
        <w:t xml:space="preserve"> przy obudowie </w:t>
      </w:r>
      <w:r w:rsidR="00985495" w:rsidRPr="003D05CD">
        <w:rPr>
          <w:rFonts w:ascii="Arial" w:hAnsi="Arial" w:cs="Arial"/>
          <w:sz w:val="22"/>
          <w:szCs w:val="22"/>
        </w:rPr>
        <w:t xml:space="preserve">wraz z chodnikiem </w:t>
      </w:r>
      <w:r w:rsidR="00310464" w:rsidRPr="003D05CD">
        <w:rPr>
          <w:rFonts w:ascii="Arial" w:hAnsi="Arial" w:cs="Arial"/>
          <w:sz w:val="22"/>
          <w:szCs w:val="22"/>
        </w:rPr>
        <w:t>o</w:t>
      </w:r>
      <w:r w:rsidR="00985495" w:rsidRPr="003D05CD">
        <w:rPr>
          <w:rFonts w:ascii="Arial" w:hAnsi="Arial" w:cs="Arial"/>
          <w:sz w:val="22"/>
          <w:szCs w:val="22"/>
        </w:rPr>
        <w:t xml:space="preserve"> łącznej powierzchni do 30m</w:t>
      </w:r>
      <w:r w:rsidR="00985495" w:rsidRPr="003D05CD">
        <w:rPr>
          <w:rFonts w:ascii="Arial" w:hAnsi="Arial" w:cs="Arial"/>
          <w:sz w:val="22"/>
          <w:szCs w:val="22"/>
          <w:vertAlign w:val="superscript"/>
        </w:rPr>
        <w:t>2</w:t>
      </w:r>
      <w:r w:rsidR="00985495" w:rsidRPr="003D05CD">
        <w:rPr>
          <w:rFonts w:ascii="Arial" w:hAnsi="Arial" w:cs="Arial"/>
          <w:sz w:val="22"/>
          <w:szCs w:val="22"/>
        </w:rPr>
        <w:t>.</w:t>
      </w:r>
      <w:r w:rsidR="00310464" w:rsidRPr="003D05CD">
        <w:rPr>
          <w:rFonts w:ascii="Arial" w:hAnsi="Arial" w:cs="Arial"/>
          <w:sz w:val="22"/>
          <w:szCs w:val="22"/>
        </w:rPr>
        <w:t xml:space="preserve"> </w:t>
      </w:r>
    </w:p>
    <w:p w14:paraId="24520D49" w14:textId="1F0D9349" w:rsidR="001B5DEA" w:rsidRPr="003D05CD" w:rsidRDefault="001B5DEA" w:rsidP="003D05CD">
      <w:pPr>
        <w:widowControl w:val="0"/>
        <w:suppressAutoHyphens/>
        <w:overflowPunct w:val="0"/>
        <w:spacing w:line="276" w:lineRule="auto"/>
        <w:ind w:left="708"/>
        <w:jc w:val="both"/>
        <w:textAlignment w:val="baseline"/>
        <w:rPr>
          <w:rFonts w:ascii="Arial" w:hAnsi="Arial" w:cs="Arial"/>
          <w:sz w:val="22"/>
          <w:szCs w:val="22"/>
        </w:rPr>
      </w:pPr>
      <w:r w:rsidRPr="003D05CD">
        <w:rPr>
          <w:rFonts w:ascii="Arial" w:hAnsi="Arial" w:cs="Arial"/>
          <w:sz w:val="22"/>
          <w:szCs w:val="22"/>
        </w:rPr>
        <w:t xml:space="preserve">- wykonawca zapewnia dojazd </w:t>
      </w:r>
      <w:r w:rsidR="00EE3CF8" w:rsidRPr="003D05CD">
        <w:rPr>
          <w:rFonts w:ascii="Arial" w:hAnsi="Arial" w:cs="Arial"/>
          <w:sz w:val="22"/>
          <w:szCs w:val="22"/>
        </w:rPr>
        <w:t xml:space="preserve">do miejsca wiercenia </w:t>
      </w:r>
      <w:r w:rsidRPr="003D05CD">
        <w:rPr>
          <w:rFonts w:ascii="Arial" w:hAnsi="Arial" w:cs="Arial"/>
          <w:sz w:val="22"/>
          <w:szCs w:val="22"/>
        </w:rPr>
        <w:t xml:space="preserve">oraz pokryje dodatkowe koszty związane z ewentualną koniecznością </w:t>
      </w:r>
      <w:r w:rsidR="00EE3CF8" w:rsidRPr="003D05CD">
        <w:rPr>
          <w:rFonts w:ascii="Arial" w:hAnsi="Arial" w:cs="Arial"/>
          <w:sz w:val="22"/>
          <w:szCs w:val="22"/>
        </w:rPr>
        <w:t>montażu i demontażu</w:t>
      </w:r>
      <w:r w:rsidR="00A842BF" w:rsidRPr="003D05CD">
        <w:rPr>
          <w:rFonts w:ascii="Arial" w:hAnsi="Arial" w:cs="Arial"/>
          <w:sz w:val="22"/>
          <w:szCs w:val="22"/>
        </w:rPr>
        <w:t xml:space="preserve"> drogi dojazdowej – tymczasowej oraz</w:t>
      </w:r>
      <w:r w:rsidR="00EE3CF8" w:rsidRPr="003D05CD">
        <w:rPr>
          <w:rFonts w:ascii="Arial" w:hAnsi="Arial" w:cs="Arial"/>
          <w:sz w:val="22"/>
          <w:szCs w:val="22"/>
        </w:rPr>
        <w:t xml:space="preserve"> </w:t>
      </w:r>
      <w:r w:rsidRPr="003D05CD">
        <w:rPr>
          <w:rFonts w:ascii="Arial" w:hAnsi="Arial" w:cs="Arial"/>
          <w:sz w:val="22"/>
          <w:szCs w:val="22"/>
        </w:rPr>
        <w:t xml:space="preserve">demontażu </w:t>
      </w:r>
      <w:r w:rsidR="003735F8" w:rsidRPr="003D05CD">
        <w:rPr>
          <w:rFonts w:ascii="Arial" w:hAnsi="Arial" w:cs="Arial"/>
          <w:sz w:val="22"/>
          <w:szCs w:val="22"/>
        </w:rPr>
        <w:t>i</w:t>
      </w:r>
      <w:r w:rsidRPr="003D05CD">
        <w:rPr>
          <w:rFonts w:ascii="Arial" w:hAnsi="Arial" w:cs="Arial"/>
          <w:sz w:val="22"/>
          <w:szCs w:val="22"/>
        </w:rPr>
        <w:t xml:space="preserve"> montażu istniejącego ogrodzenia</w:t>
      </w:r>
      <w:r w:rsidR="00A842BF" w:rsidRPr="003D05CD">
        <w:rPr>
          <w:rFonts w:ascii="Arial" w:hAnsi="Arial" w:cs="Arial"/>
          <w:sz w:val="22"/>
          <w:szCs w:val="22"/>
        </w:rPr>
        <w:t>.</w:t>
      </w:r>
      <w:r w:rsidRPr="003D05CD">
        <w:rPr>
          <w:rFonts w:ascii="Arial" w:hAnsi="Arial" w:cs="Arial"/>
          <w:sz w:val="22"/>
          <w:szCs w:val="22"/>
        </w:rPr>
        <w:t xml:space="preserve">  </w:t>
      </w:r>
    </w:p>
    <w:bookmarkEnd w:id="17"/>
    <w:p w14:paraId="6D05072A" w14:textId="249D9A80" w:rsidR="00C20BD7" w:rsidRPr="003D05CD" w:rsidRDefault="00C20BD7" w:rsidP="003D05CD">
      <w:pPr>
        <w:pStyle w:val="Bezodstpw"/>
        <w:spacing w:line="276" w:lineRule="auto"/>
        <w:rPr>
          <w:rFonts w:ascii="Arial" w:hAnsi="Arial" w:cs="Arial"/>
        </w:rPr>
      </w:pPr>
    </w:p>
    <w:p w14:paraId="0F1EFE50" w14:textId="7E59CFEA" w:rsidR="004A06E8" w:rsidRPr="00A12D13" w:rsidRDefault="004A06E8" w:rsidP="003D05CD">
      <w:pPr>
        <w:pStyle w:val="Bezodstpw"/>
        <w:spacing w:line="276" w:lineRule="auto"/>
        <w:jc w:val="both"/>
        <w:rPr>
          <w:rFonts w:ascii="Arial" w:hAnsi="Arial" w:cs="Arial"/>
          <w:u w:val="single"/>
        </w:rPr>
      </w:pPr>
      <w:bookmarkStart w:id="19" w:name="_Hlk22280097"/>
      <w:r w:rsidRPr="009B0D6A">
        <w:rPr>
          <w:rFonts w:ascii="Arial" w:hAnsi="Arial" w:cs="Arial"/>
          <w:u w:val="single"/>
        </w:rPr>
        <w:t xml:space="preserve">Wykonawca ma obowiązek </w:t>
      </w:r>
      <w:r w:rsidR="00A12D13" w:rsidRPr="009B0D6A">
        <w:rPr>
          <w:rFonts w:ascii="Arial" w:hAnsi="Arial" w:cs="Arial"/>
          <w:u w:val="single"/>
        </w:rPr>
        <w:t>włączenia instalacji do istniejącej SUW</w:t>
      </w:r>
      <w:r w:rsidRPr="009B0D6A">
        <w:rPr>
          <w:rFonts w:ascii="Arial" w:hAnsi="Arial" w:cs="Arial"/>
          <w:u w:val="single"/>
        </w:rPr>
        <w:t xml:space="preserve"> w uzgodnieniu z </w:t>
      </w:r>
      <w:r w:rsidR="009B0D6A">
        <w:rPr>
          <w:rFonts w:ascii="Arial" w:hAnsi="Arial" w:cs="Arial"/>
          <w:u w:val="single"/>
        </w:rPr>
        <w:t>Zamawiającym i W</w:t>
      </w:r>
      <w:r w:rsidRPr="009B0D6A">
        <w:rPr>
          <w:rFonts w:ascii="Arial" w:hAnsi="Arial" w:cs="Arial"/>
          <w:u w:val="single"/>
        </w:rPr>
        <w:t xml:space="preserve">ykonawcą zadania pn.: </w:t>
      </w:r>
      <w:r w:rsidR="00A12D13" w:rsidRPr="009B0D6A">
        <w:rPr>
          <w:rFonts w:ascii="Arial" w:hAnsi="Arial" w:cs="Arial"/>
          <w:u w:val="single"/>
        </w:rPr>
        <w:t>„Rozbudowa stacji uzdatniania wody wraz z infrastrukturą techniczną w miejscowości Czersk Koszaliński”</w:t>
      </w:r>
      <w:r w:rsidR="009B0D6A">
        <w:rPr>
          <w:rFonts w:ascii="Arial" w:hAnsi="Arial" w:cs="Arial"/>
          <w:u w:val="single"/>
        </w:rPr>
        <w:t xml:space="preserve"> </w:t>
      </w:r>
    </w:p>
    <w:bookmarkEnd w:id="19"/>
    <w:p w14:paraId="363FE911" w14:textId="77777777" w:rsidR="004A06E8" w:rsidRDefault="004A06E8" w:rsidP="003D05CD">
      <w:pPr>
        <w:pStyle w:val="Bezodstpw"/>
        <w:spacing w:line="276" w:lineRule="auto"/>
        <w:rPr>
          <w:rFonts w:ascii="Arial" w:hAnsi="Arial" w:cs="Arial"/>
        </w:rPr>
      </w:pPr>
    </w:p>
    <w:bookmarkEnd w:id="18"/>
    <w:p w14:paraId="74F0C84C" w14:textId="425E4962" w:rsidR="00613831" w:rsidRPr="00AB3AC6" w:rsidRDefault="00613831" w:rsidP="00AB3AC6">
      <w:pPr>
        <w:tabs>
          <w:tab w:val="left" w:pos="426"/>
          <w:tab w:val="left" w:pos="567"/>
        </w:tabs>
        <w:suppressAutoHyphens/>
        <w:autoSpaceDE w:val="0"/>
        <w:spacing w:after="120" w:line="276" w:lineRule="auto"/>
        <w:jc w:val="both"/>
        <w:rPr>
          <w:rFonts w:ascii="Arial" w:hAnsi="Arial" w:cs="Arial"/>
          <w:sz w:val="22"/>
          <w:szCs w:val="22"/>
        </w:rPr>
      </w:pPr>
      <w:r w:rsidRPr="002C5CCE">
        <w:rPr>
          <w:rFonts w:ascii="Arial" w:hAnsi="Arial" w:cs="Arial"/>
          <w:sz w:val="22"/>
          <w:szCs w:val="22"/>
        </w:rPr>
        <w:t>3.</w:t>
      </w:r>
      <w:r w:rsidR="00310464" w:rsidRPr="002C5CCE">
        <w:rPr>
          <w:rFonts w:ascii="Arial" w:hAnsi="Arial" w:cs="Arial"/>
          <w:sz w:val="22"/>
          <w:szCs w:val="22"/>
        </w:rPr>
        <w:t>6</w:t>
      </w:r>
      <w:r w:rsidRPr="002C5CCE">
        <w:rPr>
          <w:rFonts w:ascii="Arial" w:hAnsi="Arial" w:cs="Arial"/>
          <w:sz w:val="22"/>
          <w:szCs w:val="22"/>
        </w:rPr>
        <w:t xml:space="preserve"> </w:t>
      </w:r>
      <w:r w:rsidR="002C5CCE" w:rsidRPr="002C5CCE">
        <w:rPr>
          <w:rFonts w:ascii="Arial" w:hAnsi="Arial" w:cs="Arial"/>
          <w:sz w:val="22"/>
          <w:szCs w:val="22"/>
        </w:rPr>
        <w:t xml:space="preserve">Przedmiot zamówienia należy wykonać z materiałów określonych </w:t>
      </w:r>
      <w:bookmarkStart w:id="20" w:name="_Hlk10180912"/>
      <w:r w:rsidR="002C5CCE" w:rsidRPr="002C5CCE">
        <w:rPr>
          <w:rFonts w:ascii="Arial" w:hAnsi="Arial" w:cs="Arial"/>
          <w:sz w:val="22"/>
          <w:szCs w:val="22"/>
        </w:rPr>
        <w:t xml:space="preserve">w dokumentach załączonych </w:t>
      </w:r>
      <w:bookmarkEnd w:id="20"/>
      <w:r w:rsidR="002C5CCE" w:rsidRPr="002C5CCE">
        <w:rPr>
          <w:rFonts w:ascii="Arial" w:hAnsi="Arial" w:cs="Arial"/>
          <w:sz w:val="22"/>
          <w:szCs w:val="22"/>
        </w:rPr>
        <w:t>do niniejszego postępowania.</w:t>
      </w:r>
    </w:p>
    <w:p w14:paraId="5440F721" w14:textId="77777777" w:rsidR="00613831" w:rsidRPr="00F64BF3" w:rsidRDefault="00613831" w:rsidP="00613831">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14:paraId="5B55A000" w14:textId="75CCB2EB"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w:t>
      </w:r>
      <w:r w:rsidR="00796EE2" w:rsidRPr="002C5CCE">
        <w:rPr>
          <w:rFonts w:ascii="Arial" w:hAnsi="Arial" w:cs="Arial"/>
          <w:sz w:val="22"/>
          <w:szCs w:val="22"/>
        </w:rPr>
        <w:t>przedmiarze robót</w:t>
      </w:r>
      <w:r w:rsidRPr="002C5CCE">
        <w:rPr>
          <w:rFonts w:ascii="Arial" w:hAnsi="Arial" w:cs="Arial"/>
          <w:sz w:val="22"/>
          <w:szCs w:val="22"/>
        </w:rPr>
        <w:t xml:space="preserve"> </w:t>
      </w:r>
      <w:r w:rsidR="002C5CCE" w:rsidRPr="002C5CCE">
        <w:rPr>
          <w:rFonts w:ascii="Arial" w:hAnsi="Arial" w:cs="Arial"/>
          <w:sz w:val="22"/>
          <w:szCs w:val="22"/>
        </w:rPr>
        <w:t xml:space="preserve">lub innych załącznikach do SIWZ </w:t>
      </w:r>
      <w:r w:rsidRPr="002C5CCE">
        <w:rPr>
          <w:rFonts w:ascii="Arial" w:hAnsi="Arial" w:cs="Arial"/>
          <w:sz w:val="22"/>
          <w:szCs w:val="22"/>
        </w:rPr>
        <w:t xml:space="preserve">powinny być </w:t>
      </w:r>
      <w:r w:rsidRPr="002C5CCE">
        <w:rPr>
          <w:rFonts w:ascii="Arial" w:hAnsi="Arial" w:cs="Arial"/>
          <w:sz w:val="22"/>
          <w:szCs w:val="22"/>
        </w:rPr>
        <w:lastRenderedPageBreak/>
        <w:t xml:space="preserve">uwzględniane jako definicje standardu, a nie jako określenie marki zastosowanej w </w:t>
      </w:r>
      <w:r w:rsidR="002C5CCE" w:rsidRPr="002C5CCE">
        <w:rPr>
          <w:rFonts w:ascii="Arial" w:hAnsi="Arial" w:cs="Arial"/>
          <w:sz w:val="22"/>
          <w:szCs w:val="22"/>
        </w:rPr>
        <w:t>dokumentach załączonych do SIWZ</w:t>
      </w:r>
      <w:r w:rsidRPr="002C5CCE">
        <w:rPr>
          <w:rFonts w:ascii="Arial" w:hAnsi="Arial" w:cs="Arial"/>
          <w:sz w:val="22"/>
          <w:szCs w:val="22"/>
        </w:rPr>
        <w:t>.</w:t>
      </w:r>
      <w:r w:rsidRPr="00F64BF3">
        <w:rPr>
          <w:rFonts w:ascii="Arial" w:hAnsi="Arial" w:cs="Arial"/>
          <w:sz w:val="22"/>
          <w:szCs w:val="22"/>
        </w:rPr>
        <w:t xml:space="preserve"> </w:t>
      </w:r>
    </w:p>
    <w:p w14:paraId="7EE8193B" w14:textId="5AA34DFC"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Każdy zapis, w którym podana jest konkretna marka należy traktować jako wymóg zastosowania urządzenia równoważnego tzn. spełniającego co najmniej podane parametry techniczne i </w:t>
      </w:r>
      <w:r w:rsidRPr="00265DDC">
        <w:rPr>
          <w:rFonts w:ascii="Arial" w:hAnsi="Arial" w:cs="Arial"/>
          <w:sz w:val="22"/>
          <w:szCs w:val="22"/>
        </w:rPr>
        <w:t xml:space="preserve">jakościowe (opisane w </w:t>
      </w:r>
      <w:r w:rsidR="00796EE2" w:rsidRPr="00265DDC">
        <w:rPr>
          <w:rFonts w:ascii="Arial" w:hAnsi="Arial" w:cs="Arial"/>
          <w:sz w:val="22"/>
          <w:szCs w:val="22"/>
        </w:rPr>
        <w:t>przedmiarze robót</w:t>
      </w:r>
      <w:r w:rsidRPr="00265DDC">
        <w:rPr>
          <w:rFonts w:ascii="Arial" w:hAnsi="Arial" w:cs="Arial"/>
          <w:sz w:val="22"/>
          <w:szCs w:val="22"/>
        </w:rPr>
        <w:t>).</w:t>
      </w:r>
    </w:p>
    <w:p w14:paraId="291CE897" w14:textId="3B0AB75F"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Dopuszcza się inne urządzenia niż </w:t>
      </w:r>
      <w:r w:rsidR="002C5CCE">
        <w:rPr>
          <w:rFonts w:ascii="Arial" w:hAnsi="Arial" w:cs="Arial"/>
          <w:sz w:val="22"/>
          <w:szCs w:val="22"/>
        </w:rPr>
        <w:t>wskazane</w:t>
      </w:r>
      <w:r w:rsidR="002C5CCE" w:rsidRPr="00651FE3">
        <w:rPr>
          <w:rFonts w:ascii="Arial" w:hAnsi="Arial" w:cs="Arial"/>
          <w:sz w:val="22"/>
          <w:szCs w:val="22"/>
        </w:rPr>
        <w:t xml:space="preserve"> </w:t>
      </w:r>
      <w:r w:rsidRPr="00F64BF3">
        <w:rPr>
          <w:rFonts w:ascii="Arial" w:hAnsi="Arial" w:cs="Arial"/>
          <w:sz w:val="22"/>
          <w:szCs w:val="22"/>
        </w:rPr>
        <w:t>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Pr>
          <w:rFonts w:ascii="Arial" w:hAnsi="Arial" w:cs="Arial"/>
          <w:sz w:val="22"/>
          <w:szCs w:val="22"/>
        </w:rPr>
        <w:t>ą</w:t>
      </w:r>
      <w:r w:rsidRPr="00F64BF3">
        <w:rPr>
          <w:rFonts w:ascii="Arial" w:hAnsi="Arial" w:cs="Arial"/>
          <w:sz w:val="22"/>
          <w:szCs w:val="22"/>
        </w:rPr>
        <w:t xml:space="preserve"> uzyskać akceptację </w:t>
      </w:r>
      <w:r w:rsidR="00DF7125" w:rsidRPr="00651FE3">
        <w:rPr>
          <w:rFonts w:ascii="Arial" w:hAnsi="Arial" w:cs="Arial"/>
          <w:sz w:val="22"/>
          <w:szCs w:val="22"/>
        </w:rPr>
        <w:t>inspektora nadzoru</w:t>
      </w:r>
      <w:r w:rsidR="00DF7125">
        <w:rPr>
          <w:rFonts w:ascii="Arial" w:hAnsi="Arial" w:cs="Arial"/>
          <w:sz w:val="22"/>
          <w:szCs w:val="22"/>
        </w:rPr>
        <w:t xml:space="preserve"> / Zamawiającego.</w:t>
      </w:r>
      <w:r w:rsidRPr="00F64BF3">
        <w:rPr>
          <w:rFonts w:ascii="Arial" w:hAnsi="Arial" w:cs="Arial"/>
          <w:sz w:val="22"/>
          <w:szCs w:val="22"/>
        </w:rPr>
        <w:t xml:space="preserve"> </w:t>
      </w:r>
    </w:p>
    <w:p w14:paraId="5513C1F2"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720439A0" w14:textId="22D0F36E" w:rsidR="00613831"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Jakiekolwiek Normy/Przepisy Techniczne użyte w </w:t>
      </w:r>
      <w:r w:rsidR="00796EE2" w:rsidRPr="00DF7125">
        <w:rPr>
          <w:rFonts w:ascii="Arial" w:hAnsi="Arial" w:cs="Arial"/>
          <w:sz w:val="22"/>
          <w:szCs w:val="22"/>
        </w:rPr>
        <w:t>przedmiarze robót</w:t>
      </w:r>
      <w:r w:rsidRPr="00F64BF3">
        <w:rPr>
          <w:rFonts w:ascii="Arial" w:hAnsi="Arial" w:cs="Arial"/>
          <w:sz w:val="22"/>
          <w:szCs w:val="22"/>
        </w:rPr>
        <w:t xml:space="preserve"> powinny być traktowane jako: ,,Polskie Normy/Przepisy Techniczne lub odpowiednie Europejskie lub Międzynarodowe Normy/Przepisy Techniczne w stopniu, w którym są dopuszczalne w świetle obowiązującego prawa polskiego.</w:t>
      </w:r>
    </w:p>
    <w:p w14:paraId="2723B1BA" w14:textId="77777777" w:rsidR="00613831" w:rsidRDefault="00613831" w:rsidP="00613831">
      <w:pPr>
        <w:tabs>
          <w:tab w:val="left" w:pos="426"/>
        </w:tabs>
        <w:spacing w:line="276" w:lineRule="auto"/>
        <w:ind w:left="426"/>
        <w:jc w:val="both"/>
        <w:rPr>
          <w:rFonts w:ascii="Arial" w:hAnsi="Arial" w:cs="Arial"/>
          <w:sz w:val="22"/>
          <w:szCs w:val="22"/>
        </w:rPr>
      </w:pPr>
    </w:p>
    <w:p w14:paraId="1F65F720" w14:textId="77777777" w:rsidR="00613831" w:rsidRPr="00A82482" w:rsidRDefault="00613831" w:rsidP="0033443C">
      <w:pPr>
        <w:pStyle w:val="Akapitzlist"/>
        <w:numPr>
          <w:ilvl w:val="1"/>
          <w:numId w:val="98"/>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82482">
        <w:rPr>
          <w:rFonts w:ascii="Arial" w:hAnsi="Arial" w:cs="Arial"/>
          <w:sz w:val="22"/>
          <w:szCs w:val="22"/>
        </w:rPr>
        <w:t xml:space="preserve">Przed złożeniem oferty zaleca się przeprowadzenie wizji lokalnej w terenie. </w:t>
      </w:r>
    </w:p>
    <w:p w14:paraId="25C65633" w14:textId="77777777"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3.10 </w:t>
      </w:r>
      <w:r w:rsidRPr="00A82482">
        <w:rPr>
          <w:rFonts w:ascii="Arial" w:hAnsi="Arial" w:cs="Arial"/>
          <w:sz w:val="22"/>
          <w:szCs w:val="22"/>
        </w:rPr>
        <w:t xml:space="preserve">Zamawiający dopuszcza realizację zamówienia przy udziale podwykonawców. </w:t>
      </w:r>
      <w:r w:rsidRPr="00A82482">
        <w:rPr>
          <w:rFonts w:ascii="Arial" w:hAnsi="Arial" w:cs="Arial"/>
          <w:sz w:val="22"/>
          <w:szCs w:val="22"/>
        </w:rPr>
        <w:br/>
        <w:t xml:space="preserve">W takim przypadku wykonawca zobowiązany jest wypełnić wykaz części powierzonych podwykonawcy – </w:t>
      </w:r>
      <w:r w:rsidRPr="00A00141">
        <w:rPr>
          <w:rFonts w:ascii="Arial" w:hAnsi="Arial" w:cs="Arial"/>
          <w:b/>
          <w:sz w:val="22"/>
          <w:szCs w:val="22"/>
        </w:rPr>
        <w:t>załącznik nr 8 niniejszej SIWZ</w:t>
      </w:r>
      <w:r w:rsidRPr="00A00141">
        <w:rPr>
          <w:rFonts w:ascii="Arial" w:hAnsi="Arial" w:cs="Arial"/>
          <w:sz w:val="22"/>
          <w:szCs w:val="22"/>
        </w:rPr>
        <w:t>.</w:t>
      </w:r>
      <w:r>
        <w:rPr>
          <w:rFonts w:ascii="Arial" w:hAnsi="Arial" w:cs="Arial"/>
          <w:sz w:val="22"/>
          <w:szCs w:val="22"/>
        </w:rPr>
        <w:t xml:space="preserve">  </w:t>
      </w:r>
    </w:p>
    <w:p w14:paraId="44E5B89F" w14:textId="1EBC6EF2"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3.11 </w:t>
      </w:r>
      <w:r w:rsidRPr="00A82482">
        <w:rPr>
          <w:rFonts w:ascii="Arial" w:hAnsi="Arial" w:cs="Arial"/>
          <w:sz w:val="22"/>
          <w:szCs w:val="22"/>
        </w:rPr>
        <w:t xml:space="preserve">Wszystkie roboty objęte zamówieniem powinny być wykonane zgodnie </w:t>
      </w:r>
      <w:r w:rsidRPr="00A82482">
        <w:rPr>
          <w:rFonts w:ascii="Arial" w:hAnsi="Arial" w:cs="Arial"/>
          <w:sz w:val="22"/>
          <w:szCs w:val="22"/>
        </w:rPr>
        <w:br/>
        <w:t xml:space="preserve">z obowiązującymi normami, </w:t>
      </w:r>
      <w:r w:rsidR="00796EE2" w:rsidRPr="009B0D6A">
        <w:rPr>
          <w:rFonts w:ascii="Arial" w:hAnsi="Arial" w:cs="Arial"/>
          <w:sz w:val="22"/>
          <w:szCs w:val="22"/>
        </w:rPr>
        <w:t>przedmiarem robót</w:t>
      </w:r>
      <w:r w:rsidRPr="009B0D6A">
        <w:rPr>
          <w:rFonts w:ascii="Arial" w:hAnsi="Arial" w:cs="Arial"/>
          <w:sz w:val="22"/>
          <w:szCs w:val="22"/>
        </w:rPr>
        <w:t>,</w:t>
      </w:r>
      <w:r w:rsidR="00265DDC" w:rsidRPr="009B0D6A">
        <w:rPr>
          <w:rFonts w:ascii="Arial" w:hAnsi="Arial" w:cs="Arial"/>
          <w:sz w:val="22"/>
          <w:szCs w:val="22"/>
        </w:rPr>
        <w:t xml:space="preserve"> projektem prac geologicznych opracowanym przez Wykonawcę</w:t>
      </w:r>
      <w:r w:rsidRPr="009B0D6A">
        <w:rPr>
          <w:rFonts w:ascii="Arial" w:hAnsi="Arial" w:cs="Arial"/>
          <w:sz w:val="22"/>
          <w:szCs w:val="22"/>
        </w:rPr>
        <w:t xml:space="preserve"> </w:t>
      </w:r>
      <w:r w:rsidRPr="00A82482">
        <w:rPr>
          <w:rFonts w:ascii="Arial" w:hAnsi="Arial" w:cs="Arial"/>
          <w:sz w:val="22"/>
          <w:szCs w:val="22"/>
        </w:rPr>
        <w:t>udzielonymi pozwoleniami i decyzjami, wymaganiami technicznymi dla poszczególnych rodzajów robót i sztuką budowlaną,  a także podpisaną umową.</w:t>
      </w:r>
    </w:p>
    <w:p w14:paraId="3BE87A4A" w14:textId="77777777" w:rsidR="00613831" w:rsidRPr="00ED5026" w:rsidRDefault="00613831" w:rsidP="00613831">
      <w:pPr>
        <w:tabs>
          <w:tab w:val="left" w:pos="426"/>
        </w:tabs>
        <w:spacing w:after="120" w:line="276" w:lineRule="auto"/>
        <w:jc w:val="both"/>
        <w:rPr>
          <w:rFonts w:ascii="Arial" w:hAnsi="Arial" w:cs="Arial"/>
          <w:sz w:val="22"/>
          <w:szCs w:val="22"/>
        </w:rPr>
      </w:pPr>
      <w:r w:rsidRPr="00ED5026">
        <w:rPr>
          <w:rFonts w:ascii="Arial" w:hAnsi="Arial" w:cs="Arial"/>
          <w:sz w:val="22"/>
          <w:szCs w:val="22"/>
        </w:rPr>
        <w:t>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14:paraId="60A82A25" w14:textId="77777777" w:rsidR="00613831" w:rsidRPr="00ED5026"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3.13 </w:t>
      </w:r>
      <w:r w:rsidRPr="00ED5026">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14:paraId="2E65AF4D" w14:textId="77777777" w:rsidR="00613831" w:rsidRPr="00ED5026" w:rsidRDefault="00613831" w:rsidP="00613831">
      <w:pPr>
        <w:tabs>
          <w:tab w:val="left" w:pos="426"/>
        </w:tabs>
        <w:spacing w:line="276" w:lineRule="auto"/>
        <w:jc w:val="both"/>
        <w:rPr>
          <w:rFonts w:ascii="Arial" w:hAnsi="Arial" w:cs="Arial"/>
          <w:sz w:val="22"/>
          <w:szCs w:val="22"/>
        </w:rPr>
      </w:pPr>
      <w:r>
        <w:rPr>
          <w:rFonts w:ascii="Arial" w:hAnsi="Arial" w:cs="Arial"/>
          <w:sz w:val="22"/>
          <w:szCs w:val="22"/>
        </w:rPr>
        <w:t xml:space="preserve">3.14 </w:t>
      </w:r>
      <w:r w:rsidRPr="00ED5026">
        <w:rPr>
          <w:rFonts w:ascii="Arial" w:hAnsi="Arial" w:cs="Arial"/>
          <w:sz w:val="22"/>
          <w:szCs w:val="22"/>
        </w:rPr>
        <w:t>Odpowiedzialność za jakość wykonania robót wchodzących w skład zadania  oraz za bezpieczeństwo osób wykonujących przedmiot zamówienia w całości ponosi Wykonawca.</w:t>
      </w:r>
    </w:p>
    <w:p w14:paraId="0E02D8FE" w14:textId="77777777" w:rsidR="003E3891" w:rsidRPr="00681F35" w:rsidRDefault="003E3891" w:rsidP="00B34C17">
      <w:pPr>
        <w:pStyle w:val="Akapitzlist"/>
        <w:spacing w:line="276" w:lineRule="auto"/>
        <w:ind w:left="750"/>
        <w:jc w:val="both"/>
        <w:rPr>
          <w:rFonts w:ascii="Arial" w:hAnsi="Arial" w:cs="Arial"/>
          <w:bCs/>
          <w:sz w:val="22"/>
          <w:szCs w:val="22"/>
        </w:rPr>
      </w:pPr>
    </w:p>
    <w:p w14:paraId="1E4B4EB5" w14:textId="77777777"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21" w:name="_Toc465419663"/>
      <w:bookmarkStart w:id="22" w:name="_Hlk9412670"/>
      <w:r w:rsidRPr="00632A2A">
        <w:rPr>
          <w:rFonts w:ascii="Arial" w:hAnsi="Arial" w:cs="Arial"/>
          <w:sz w:val="22"/>
          <w:szCs w:val="22"/>
          <w:highlight w:val="lightGray"/>
        </w:rPr>
        <w:lastRenderedPageBreak/>
        <w:t>TERMIN REALIZACJI</w:t>
      </w:r>
      <w:bookmarkEnd w:id="21"/>
    </w:p>
    <w:p w14:paraId="4A1745B4" w14:textId="7DA5B31F" w:rsidR="00425FFB" w:rsidRDefault="00CF6D8B" w:rsidP="00264757">
      <w:pPr>
        <w:spacing w:line="276" w:lineRule="auto"/>
        <w:jc w:val="both"/>
        <w:rPr>
          <w:rFonts w:ascii="Arial" w:hAnsi="Arial" w:cs="Arial"/>
          <w:b/>
          <w:sz w:val="22"/>
          <w:szCs w:val="22"/>
        </w:rPr>
      </w:pPr>
      <w:bookmarkStart w:id="23" w:name="_Hlk22280167"/>
      <w:bookmarkStart w:id="24" w:name="_Hlk488236714"/>
      <w:r w:rsidRPr="00D21570">
        <w:rPr>
          <w:rFonts w:ascii="Arial" w:hAnsi="Arial" w:cs="Arial"/>
          <w:sz w:val="22"/>
          <w:szCs w:val="22"/>
        </w:rPr>
        <w:t xml:space="preserve">Przedmiot zamówienia należy </w:t>
      </w:r>
      <w:r w:rsidR="00B00409" w:rsidRPr="00D21570">
        <w:rPr>
          <w:rFonts w:ascii="Arial" w:hAnsi="Arial" w:cs="Arial"/>
          <w:sz w:val="22"/>
          <w:szCs w:val="22"/>
        </w:rPr>
        <w:t>zre</w:t>
      </w:r>
      <w:r w:rsidR="00DC356E" w:rsidRPr="00D21570">
        <w:rPr>
          <w:rFonts w:ascii="Arial" w:hAnsi="Arial" w:cs="Arial"/>
          <w:sz w:val="22"/>
          <w:szCs w:val="22"/>
        </w:rPr>
        <w:t>alizować w terminie</w:t>
      </w:r>
      <w:r w:rsidR="003E3891" w:rsidRPr="00D21570">
        <w:rPr>
          <w:rFonts w:ascii="Arial" w:hAnsi="Arial" w:cs="Arial"/>
          <w:sz w:val="22"/>
          <w:szCs w:val="22"/>
        </w:rPr>
        <w:t xml:space="preserve"> </w:t>
      </w:r>
      <w:r w:rsidR="00FE76A7" w:rsidRPr="00D21570">
        <w:rPr>
          <w:rFonts w:ascii="Arial" w:hAnsi="Arial" w:cs="Arial"/>
          <w:sz w:val="22"/>
          <w:szCs w:val="22"/>
        </w:rPr>
        <w:t>nie dłuższym niż</w:t>
      </w:r>
      <w:r w:rsidR="00264757" w:rsidRPr="00D21570">
        <w:rPr>
          <w:rFonts w:ascii="Arial" w:hAnsi="Arial" w:cs="Arial"/>
          <w:sz w:val="22"/>
          <w:szCs w:val="22"/>
        </w:rPr>
        <w:t xml:space="preserve"> </w:t>
      </w:r>
      <w:r w:rsidR="00264757" w:rsidRPr="00D21570">
        <w:rPr>
          <w:rFonts w:ascii="Arial" w:hAnsi="Arial" w:cs="Arial"/>
          <w:b/>
          <w:bCs/>
          <w:sz w:val="22"/>
          <w:szCs w:val="22"/>
        </w:rPr>
        <w:t>pięć (5) miesięcy</w:t>
      </w:r>
      <w:r w:rsidR="00264757" w:rsidRPr="00D21570">
        <w:rPr>
          <w:rFonts w:ascii="Arial" w:hAnsi="Arial" w:cs="Arial"/>
          <w:sz w:val="22"/>
          <w:szCs w:val="22"/>
        </w:rPr>
        <w:t xml:space="preserve"> od dnia podpisania umowy.</w:t>
      </w:r>
      <w:r w:rsidR="00264757">
        <w:rPr>
          <w:rFonts w:ascii="Arial" w:hAnsi="Arial" w:cs="Arial"/>
          <w:sz w:val="22"/>
          <w:szCs w:val="22"/>
        </w:rPr>
        <w:t xml:space="preserve"> </w:t>
      </w:r>
      <w:bookmarkEnd w:id="23"/>
    </w:p>
    <w:bookmarkEnd w:id="22"/>
    <w:p w14:paraId="79D9DCF5" w14:textId="77777777"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14:paraId="35FEA9A7"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25" w:name="_Toc465419664"/>
      <w:bookmarkStart w:id="26" w:name="_Hlk9412625"/>
      <w:bookmarkEnd w:id="24"/>
      <w:r w:rsidRPr="00632A2A">
        <w:rPr>
          <w:rFonts w:ascii="Arial" w:hAnsi="Arial" w:cs="Arial"/>
          <w:sz w:val="22"/>
          <w:szCs w:val="22"/>
          <w:highlight w:val="lightGray"/>
        </w:rPr>
        <w:t>CZĘŚCI ZAMÓWIENIA</w:t>
      </w:r>
      <w:bookmarkEnd w:id="25"/>
    </w:p>
    <w:p w14:paraId="05BF2EE2" w14:textId="77777777" w:rsidR="00E6780A" w:rsidRPr="00E6780A" w:rsidRDefault="00E6780A" w:rsidP="00E6780A">
      <w:pPr>
        <w:spacing w:line="276" w:lineRule="auto"/>
        <w:jc w:val="both"/>
        <w:rPr>
          <w:rFonts w:ascii="Arial" w:hAnsi="Arial" w:cs="Arial"/>
          <w:sz w:val="22"/>
          <w:szCs w:val="22"/>
        </w:rPr>
      </w:pPr>
      <w:bookmarkStart w:id="27" w:name="_Hlk9412535"/>
      <w:bookmarkEnd w:id="26"/>
      <w:r w:rsidRPr="00E6780A">
        <w:rPr>
          <w:rFonts w:ascii="Arial" w:hAnsi="Arial" w:cs="Arial"/>
          <w:sz w:val="22"/>
          <w:szCs w:val="22"/>
        </w:rPr>
        <w:t>Zamawiający nie dopuszcza możliwości składania ofert częściowych.</w:t>
      </w:r>
      <w:bookmarkEnd w:id="27"/>
    </w:p>
    <w:p w14:paraId="127644F5" w14:textId="77777777" w:rsidR="000D0549" w:rsidRPr="00015A49" w:rsidRDefault="000D0549" w:rsidP="00127AA0">
      <w:pPr>
        <w:pStyle w:val="Akapitzlist"/>
        <w:tabs>
          <w:tab w:val="left" w:pos="851"/>
        </w:tabs>
        <w:spacing w:line="276" w:lineRule="auto"/>
        <w:ind w:left="720"/>
        <w:jc w:val="both"/>
        <w:rPr>
          <w:rFonts w:ascii="Arial" w:hAnsi="Arial" w:cs="Arial"/>
          <w:sz w:val="22"/>
          <w:szCs w:val="22"/>
        </w:rPr>
      </w:pPr>
    </w:p>
    <w:p w14:paraId="5E402EF6"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8" w:name="bookmark3"/>
      <w:bookmarkStart w:id="29" w:name="_Toc465419665"/>
      <w:r w:rsidRPr="00632A2A">
        <w:rPr>
          <w:rFonts w:ascii="Arial" w:hAnsi="Arial" w:cs="Arial"/>
          <w:sz w:val="22"/>
          <w:szCs w:val="22"/>
          <w:highlight w:val="lightGray"/>
        </w:rPr>
        <w:t xml:space="preserve">ZAMÓWIENIA </w:t>
      </w:r>
      <w:bookmarkEnd w:id="28"/>
      <w:bookmarkEnd w:id="29"/>
      <w:r w:rsidR="0050011B" w:rsidRPr="00632A2A">
        <w:rPr>
          <w:rFonts w:ascii="Arial" w:hAnsi="Arial" w:cs="Arial"/>
          <w:sz w:val="22"/>
          <w:szCs w:val="22"/>
          <w:highlight w:val="lightGray"/>
        </w:rPr>
        <w:t>POLEGAJĄCE NA POWTÓRZENIU PODOBNYCH USŁUG</w:t>
      </w:r>
    </w:p>
    <w:p w14:paraId="5F5689E7" w14:textId="77777777"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możliwości udzielenia zamówienia polegającego na powtórzeniu podobnych usług</w:t>
      </w:r>
      <w:r w:rsidR="0050011B" w:rsidRPr="0065579A">
        <w:rPr>
          <w:rFonts w:ascii="Arial" w:hAnsi="Arial" w:cs="Arial"/>
          <w:sz w:val="22"/>
          <w:szCs w:val="22"/>
        </w:rPr>
        <w:t xml:space="preserve"> lub robót budowlanych</w:t>
      </w:r>
      <w:r w:rsidR="00DC61A3" w:rsidRPr="0065579A">
        <w:rPr>
          <w:rFonts w:ascii="Arial" w:hAnsi="Arial" w:cs="Arial"/>
          <w:sz w:val="22"/>
          <w:szCs w:val="22"/>
        </w:rPr>
        <w:t xml:space="preserve">, o których mowa w </w:t>
      </w:r>
      <w:r w:rsidR="0065579A" w:rsidRPr="0065579A">
        <w:rPr>
          <w:rFonts w:ascii="Arial" w:eastAsia="SimSun" w:hAnsi="Arial" w:cs="Arial"/>
          <w:sz w:val="22"/>
          <w:szCs w:val="22"/>
          <w:lang w:eastAsia="zh-CN"/>
        </w:rPr>
        <w:t>§ 3</w:t>
      </w:r>
      <w:r w:rsidR="00456B79">
        <w:rPr>
          <w:rFonts w:ascii="Arial" w:eastAsia="SimSun" w:hAnsi="Arial" w:cs="Arial"/>
          <w:sz w:val="22"/>
          <w:szCs w:val="22"/>
          <w:lang w:eastAsia="zh-CN"/>
        </w:rPr>
        <w:t>7</w:t>
      </w:r>
      <w:r w:rsidR="0065579A" w:rsidRPr="0065579A">
        <w:rPr>
          <w:rFonts w:ascii="Arial" w:eastAsia="SimSun" w:hAnsi="Arial" w:cs="Arial"/>
          <w:sz w:val="22"/>
          <w:szCs w:val="22"/>
          <w:lang w:eastAsia="zh-CN"/>
        </w:rPr>
        <w:t xml:space="preserve"> ust. 1 pkt. </w:t>
      </w:r>
      <w:r w:rsidR="00456B79">
        <w:rPr>
          <w:rFonts w:ascii="Arial" w:eastAsia="SimSun" w:hAnsi="Arial" w:cs="Arial"/>
          <w:sz w:val="22"/>
          <w:szCs w:val="22"/>
          <w:lang w:eastAsia="zh-CN"/>
        </w:rPr>
        <w:t>5</w:t>
      </w:r>
      <w:r w:rsidR="0065579A" w:rsidRPr="0065579A">
        <w:rPr>
          <w:rFonts w:ascii="Arial" w:eastAsia="SimSun" w:hAnsi="Arial" w:cs="Arial"/>
          <w:sz w:val="22"/>
          <w:szCs w:val="22"/>
          <w:lang w:eastAsia="zh-CN"/>
        </w:rPr>
        <w:t xml:space="preserve"> Regulaminu</w:t>
      </w:r>
      <w:r w:rsidR="0065579A" w:rsidRPr="0065579A">
        <w:rPr>
          <w:rFonts w:ascii="Arial" w:hAnsi="Arial" w:cs="Arial"/>
          <w:sz w:val="22"/>
          <w:szCs w:val="22"/>
        </w:rPr>
        <w:t xml:space="preserve"> </w:t>
      </w:r>
      <w:r w:rsidR="00925ECC" w:rsidRPr="0065579A">
        <w:rPr>
          <w:rFonts w:ascii="Arial" w:hAnsi="Arial" w:cs="Arial"/>
          <w:sz w:val="22"/>
          <w:szCs w:val="22"/>
        </w:rPr>
        <w:t xml:space="preserve">w 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3E3891" w:rsidRPr="0065579A">
        <w:rPr>
          <w:rFonts w:ascii="Arial" w:hAnsi="Arial" w:cs="Arial"/>
          <w:sz w:val="22"/>
          <w:szCs w:val="22"/>
        </w:rPr>
        <w:t xml:space="preserve"> </w:t>
      </w:r>
      <w:r w:rsidR="002027BD" w:rsidRPr="0065579A">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15F54A66" w14:textId="77777777" w:rsidR="002027BD" w:rsidRPr="00632A2A" w:rsidRDefault="002027BD" w:rsidP="00632A2A">
      <w:pPr>
        <w:spacing w:line="276" w:lineRule="auto"/>
        <w:ind w:left="426"/>
        <w:jc w:val="both"/>
        <w:rPr>
          <w:rFonts w:ascii="Arial" w:hAnsi="Arial" w:cs="Arial"/>
          <w:sz w:val="22"/>
          <w:szCs w:val="22"/>
        </w:rPr>
      </w:pPr>
    </w:p>
    <w:p w14:paraId="7E33D89C"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0" w:name="_Toc465419666"/>
      <w:bookmarkStart w:id="31" w:name="_Hlk9412606"/>
      <w:r w:rsidRPr="00632A2A">
        <w:rPr>
          <w:rFonts w:ascii="Arial" w:hAnsi="Arial" w:cs="Arial"/>
          <w:sz w:val="22"/>
          <w:szCs w:val="22"/>
          <w:highlight w:val="lightGray"/>
        </w:rPr>
        <w:t>OFERTY WARIANTOWE</w:t>
      </w:r>
      <w:bookmarkEnd w:id="30"/>
    </w:p>
    <w:p w14:paraId="2609C34C" w14:textId="77777777" w:rsidR="00557115" w:rsidRPr="00632A2A" w:rsidRDefault="00557115" w:rsidP="00E6780A">
      <w:pPr>
        <w:spacing w:line="276" w:lineRule="auto"/>
        <w:ind w:left="66"/>
        <w:jc w:val="both"/>
        <w:rPr>
          <w:rFonts w:ascii="Arial" w:hAnsi="Arial" w:cs="Arial"/>
          <w:sz w:val="22"/>
          <w:szCs w:val="22"/>
        </w:rPr>
      </w:pPr>
      <w:bookmarkStart w:id="32" w:name="_Hlk9412580"/>
      <w:bookmarkEnd w:id="31"/>
      <w:r w:rsidRPr="00632A2A">
        <w:rPr>
          <w:rFonts w:ascii="Arial" w:hAnsi="Arial" w:cs="Arial"/>
          <w:sz w:val="22"/>
          <w:szCs w:val="22"/>
        </w:rPr>
        <w:t>Zamawiający nie dopuszcza składania ofert wariantowych.</w:t>
      </w:r>
    </w:p>
    <w:bookmarkEnd w:id="32"/>
    <w:p w14:paraId="5F96005E" w14:textId="77777777" w:rsidR="00E02554" w:rsidRPr="00632A2A" w:rsidRDefault="00E02554" w:rsidP="00632A2A">
      <w:pPr>
        <w:spacing w:line="276" w:lineRule="auto"/>
        <w:rPr>
          <w:rFonts w:ascii="Arial" w:hAnsi="Arial" w:cs="Arial"/>
          <w:sz w:val="22"/>
          <w:szCs w:val="22"/>
          <w:highlight w:val="lightGray"/>
        </w:rPr>
      </w:pPr>
    </w:p>
    <w:p w14:paraId="1898F41C"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3" w:name="bookmark4"/>
      <w:bookmarkStart w:id="34" w:name="_Toc465419667"/>
      <w:r w:rsidRPr="00632A2A">
        <w:rPr>
          <w:rFonts w:ascii="Arial" w:hAnsi="Arial" w:cs="Arial"/>
          <w:sz w:val="22"/>
          <w:szCs w:val="22"/>
          <w:highlight w:val="lightGray"/>
        </w:rPr>
        <w:t>OPIS SPOSOBU UZYSKANIA MATERIAŁÓW PRZETARGOWYCH</w:t>
      </w:r>
      <w:bookmarkEnd w:id="33"/>
      <w:bookmarkEnd w:id="34"/>
    </w:p>
    <w:p w14:paraId="3ED9A778" w14:textId="77777777"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1C2BCE" w:rsidRPr="00632A2A">
        <w:rPr>
          <w:rFonts w:ascii="Arial" w:hAnsi="Arial" w:cs="Arial"/>
          <w:sz w:val="22"/>
          <w:szCs w:val="22"/>
        </w:rPr>
        <w:t xml:space="preserve"> </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14:paraId="3EFA8381" w14:textId="77777777" w:rsidR="00557115" w:rsidRPr="00632A2A" w:rsidRDefault="00557115" w:rsidP="00632A2A">
      <w:pPr>
        <w:pStyle w:val="Nagwek1"/>
        <w:spacing w:line="276" w:lineRule="auto"/>
        <w:ind w:left="454" w:firstLine="0"/>
        <w:rPr>
          <w:rFonts w:ascii="Arial" w:hAnsi="Arial" w:cs="Arial"/>
          <w:sz w:val="22"/>
          <w:szCs w:val="22"/>
        </w:rPr>
      </w:pPr>
      <w:bookmarkStart w:id="35" w:name="_Toc465419668"/>
      <w:r w:rsidRPr="00632A2A">
        <w:rPr>
          <w:rFonts w:ascii="Arial" w:hAnsi="Arial" w:cs="Arial"/>
          <w:sz w:val="22"/>
          <w:szCs w:val="22"/>
          <w:highlight w:val="lightGray"/>
        </w:rPr>
        <w:lastRenderedPageBreak/>
        <w:t>ROZDZIAŁ II INSTRUKCJA DLA WYKONAWCÓW</w:t>
      </w:r>
      <w:bookmarkEnd w:id="35"/>
    </w:p>
    <w:p w14:paraId="2B93CEB2" w14:textId="77777777"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14:paraId="5C1E4E15"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11A65073"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346916EE"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3EA1896B" w14:textId="77777777" w:rsidR="00E42C81" w:rsidRPr="00632A2A" w:rsidRDefault="00E42C81" w:rsidP="00632A2A">
      <w:pPr>
        <w:spacing w:line="276" w:lineRule="auto"/>
        <w:jc w:val="both"/>
        <w:rPr>
          <w:rFonts w:ascii="Arial" w:hAnsi="Arial" w:cs="Arial"/>
          <w:b/>
          <w:sz w:val="22"/>
          <w:szCs w:val="22"/>
          <w:u w:val="single"/>
        </w:rPr>
      </w:pPr>
    </w:p>
    <w:p w14:paraId="5621A95C" w14:textId="77777777"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36" w:name="_Toc465419669"/>
      <w:r w:rsidRPr="00632A2A">
        <w:rPr>
          <w:rFonts w:ascii="Arial" w:hAnsi="Arial" w:cs="Arial"/>
          <w:sz w:val="22"/>
          <w:szCs w:val="22"/>
          <w:highlight w:val="lightGray"/>
        </w:rPr>
        <w:t xml:space="preserve">WARUNKI UDZIAŁU WYKONAWCÓW W POSTĘPOWANIU </w:t>
      </w:r>
      <w:bookmarkEnd w:id="36"/>
    </w:p>
    <w:p w14:paraId="77E9B25D" w14:textId="77777777" w:rsidR="006F7002" w:rsidRPr="00632A2A" w:rsidRDefault="006F7002" w:rsidP="00632A2A">
      <w:pPr>
        <w:spacing w:line="276" w:lineRule="auto"/>
        <w:ind w:left="17"/>
        <w:jc w:val="both"/>
        <w:rPr>
          <w:rFonts w:ascii="Arial" w:hAnsi="Arial" w:cs="Arial"/>
          <w:color w:val="000000"/>
          <w:sz w:val="22"/>
          <w:szCs w:val="22"/>
        </w:rPr>
      </w:pPr>
      <w:bookmarkStart w:id="37" w:name="_Hlk9412871"/>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5B6C969D" w14:textId="77777777" w:rsidR="00B65514" w:rsidRPr="00632A2A" w:rsidRDefault="00B65514" w:rsidP="00632A2A">
      <w:pPr>
        <w:spacing w:line="276" w:lineRule="auto"/>
        <w:rPr>
          <w:rFonts w:ascii="Arial" w:hAnsi="Arial" w:cs="Arial"/>
          <w:sz w:val="22"/>
          <w:szCs w:val="22"/>
        </w:rPr>
      </w:pPr>
    </w:p>
    <w:p w14:paraId="6FDAF68D"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3E31602E" w14:textId="77777777" w:rsidR="00FC7A09" w:rsidRPr="002D2264" w:rsidRDefault="008473BA" w:rsidP="006129B4">
      <w:pPr>
        <w:suppressAutoHyphens/>
        <w:spacing w:line="276" w:lineRule="auto"/>
        <w:ind w:left="21"/>
        <w:jc w:val="both"/>
        <w:rPr>
          <w:rFonts w:ascii="Arial" w:hAnsi="Arial" w:cs="Arial"/>
          <w:bCs/>
          <w:iCs/>
          <w:sz w:val="22"/>
          <w:szCs w:val="22"/>
        </w:rPr>
      </w:pPr>
      <w:r w:rsidRPr="002D2264">
        <w:rPr>
          <w:rFonts w:ascii="Arial" w:hAnsi="Arial" w:cs="Arial"/>
          <w:sz w:val="22"/>
          <w:szCs w:val="22"/>
        </w:rPr>
        <w:t xml:space="preserve">W celu wykazania spełniania warunku </w:t>
      </w:r>
      <w:r w:rsidRPr="002D2264">
        <w:rPr>
          <w:rFonts w:ascii="Arial" w:hAnsi="Arial" w:cs="Arial"/>
          <w:bCs/>
          <w:iCs/>
          <w:sz w:val="22"/>
          <w:szCs w:val="22"/>
        </w:rPr>
        <w:t>Wykonawca winien wykazać</w:t>
      </w:r>
      <w:r w:rsidR="00FC7A09" w:rsidRPr="002D2264">
        <w:rPr>
          <w:rFonts w:ascii="Arial" w:hAnsi="Arial" w:cs="Arial"/>
          <w:bCs/>
          <w:iCs/>
          <w:sz w:val="22"/>
          <w:szCs w:val="22"/>
        </w:rPr>
        <w:t>:</w:t>
      </w:r>
    </w:p>
    <w:p w14:paraId="0743A05A" w14:textId="475A44B3" w:rsidR="006F0549" w:rsidRPr="00060E66" w:rsidRDefault="008473BA" w:rsidP="0033443C">
      <w:pPr>
        <w:pStyle w:val="Akapitzlist"/>
        <w:numPr>
          <w:ilvl w:val="0"/>
          <w:numId w:val="102"/>
        </w:numPr>
        <w:suppressAutoHyphens/>
        <w:spacing w:line="276" w:lineRule="auto"/>
        <w:jc w:val="both"/>
        <w:rPr>
          <w:rFonts w:ascii="Arial" w:hAnsi="Arial" w:cs="Arial"/>
          <w:bCs/>
          <w:iCs/>
          <w:sz w:val="22"/>
          <w:szCs w:val="22"/>
        </w:rPr>
      </w:pPr>
      <w:r w:rsidRPr="00060E66">
        <w:rPr>
          <w:rFonts w:ascii="Arial" w:hAnsi="Arial" w:cs="Arial"/>
          <w:bCs/>
          <w:iCs/>
          <w:sz w:val="22"/>
          <w:szCs w:val="22"/>
        </w:rPr>
        <w:t>że jest ubezpieczony od odpowiedzialności cywilnej w zakresie prowadzonej działalności związanej z przedmiotem zamówienia na sum</w:t>
      </w:r>
      <w:r w:rsidR="00E02554" w:rsidRPr="00060E66">
        <w:rPr>
          <w:rFonts w:ascii="Arial" w:hAnsi="Arial" w:cs="Arial"/>
          <w:bCs/>
          <w:iCs/>
          <w:sz w:val="22"/>
          <w:szCs w:val="22"/>
        </w:rPr>
        <w:t>ę gwarancyjną nie mniejszą ni</w:t>
      </w:r>
      <w:r w:rsidR="006129B4" w:rsidRPr="00060E66">
        <w:rPr>
          <w:rFonts w:ascii="Arial" w:hAnsi="Arial" w:cs="Arial"/>
          <w:bCs/>
          <w:iCs/>
          <w:sz w:val="22"/>
          <w:szCs w:val="22"/>
        </w:rPr>
        <w:t xml:space="preserve">ż </w:t>
      </w:r>
      <w:r w:rsidR="00FC7A09" w:rsidRPr="00060E66">
        <w:rPr>
          <w:rFonts w:ascii="Arial" w:hAnsi="Arial" w:cs="Arial"/>
          <w:bCs/>
          <w:iCs/>
          <w:sz w:val="22"/>
          <w:szCs w:val="22"/>
        </w:rPr>
        <w:br/>
      </w:r>
      <w:r w:rsidR="001B5DEA" w:rsidRPr="00060E66">
        <w:rPr>
          <w:rFonts w:ascii="Arial" w:hAnsi="Arial" w:cs="Arial"/>
          <w:b/>
          <w:bCs/>
          <w:iCs/>
          <w:sz w:val="22"/>
          <w:szCs w:val="22"/>
        </w:rPr>
        <w:t>2</w:t>
      </w:r>
      <w:r w:rsidR="003735F8" w:rsidRPr="00060E66">
        <w:rPr>
          <w:rFonts w:ascii="Arial" w:hAnsi="Arial" w:cs="Arial"/>
          <w:b/>
          <w:bCs/>
          <w:iCs/>
          <w:sz w:val="22"/>
          <w:szCs w:val="22"/>
        </w:rPr>
        <w:t>0</w:t>
      </w:r>
      <w:r w:rsidR="001B5DEA" w:rsidRPr="00060E66">
        <w:rPr>
          <w:rFonts w:ascii="Arial" w:hAnsi="Arial" w:cs="Arial"/>
          <w:b/>
          <w:bCs/>
          <w:iCs/>
          <w:sz w:val="22"/>
          <w:szCs w:val="22"/>
        </w:rPr>
        <w:t>0</w:t>
      </w:r>
      <w:r w:rsidR="00DB7313" w:rsidRPr="00060E66">
        <w:rPr>
          <w:rFonts w:ascii="Arial" w:hAnsi="Arial" w:cs="Arial"/>
          <w:b/>
          <w:bCs/>
          <w:iCs/>
          <w:sz w:val="22"/>
          <w:szCs w:val="22"/>
        </w:rPr>
        <w:t> </w:t>
      </w:r>
      <w:r w:rsidRPr="00060E66">
        <w:rPr>
          <w:rFonts w:ascii="Arial" w:hAnsi="Arial" w:cs="Arial"/>
          <w:b/>
          <w:bCs/>
          <w:iCs/>
          <w:sz w:val="22"/>
          <w:szCs w:val="22"/>
        </w:rPr>
        <w:t>000,00</w:t>
      </w:r>
      <w:r w:rsidR="00692B1A" w:rsidRPr="00060E66">
        <w:rPr>
          <w:rFonts w:ascii="Arial" w:hAnsi="Arial" w:cs="Arial"/>
          <w:b/>
          <w:bCs/>
          <w:iCs/>
          <w:sz w:val="22"/>
          <w:szCs w:val="22"/>
        </w:rPr>
        <w:t xml:space="preserve"> </w:t>
      </w:r>
      <w:r w:rsidRPr="00060E66">
        <w:rPr>
          <w:rFonts w:ascii="Arial" w:hAnsi="Arial" w:cs="Arial"/>
          <w:b/>
          <w:bCs/>
          <w:iCs/>
          <w:sz w:val="22"/>
          <w:szCs w:val="22"/>
        </w:rPr>
        <w:t>złotych</w:t>
      </w:r>
      <w:r w:rsidR="006129B4" w:rsidRPr="00060E66">
        <w:rPr>
          <w:rFonts w:ascii="Arial" w:hAnsi="Arial" w:cs="Arial"/>
          <w:b/>
          <w:bCs/>
          <w:iCs/>
          <w:sz w:val="22"/>
          <w:szCs w:val="22"/>
        </w:rPr>
        <w:t>.</w:t>
      </w:r>
    </w:p>
    <w:p w14:paraId="486B55CA" w14:textId="77777777" w:rsidR="0028393F" w:rsidRDefault="0028393F" w:rsidP="00632A2A">
      <w:pPr>
        <w:spacing w:line="276" w:lineRule="auto"/>
        <w:jc w:val="both"/>
        <w:rPr>
          <w:rFonts w:ascii="Arial" w:hAnsi="Arial" w:cs="Arial"/>
          <w:i/>
          <w:color w:val="000000"/>
          <w:sz w:val="22"/>
          <w:szCs w:val="22"/>
        </w:rPr>
      </w:pPr>
    </w:p>
    <w:p w14:paraId="58C70FF5" w14:textId="77777777" w:rsidR="000D38AC" w:rsidRPr="00632A2A" w:rsidRDefault="000D38AC" w:rsidP="00632A2A">
      <w:pPr>
        <w:spacing w:line="276" w:lineRule="auto"/>
        <w:jc w:val="both"/>
        <w:rPr>
          <w:rFonts w:ascii="Arial" w:hAnsi="Arial" w:cs="Arial"/>
          <w:i/>
          <w:color w:val="000000"/>
          <w:sz w:val="22"/>
          <w:szCs w:val="22"/>
        </w:rPr>
      </w:pPr>
      <w:bookmarkStart w:id="38"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8"/>
    <w:p w14:paraId="67BC0138" w14:textId="77777777" w:rsidR="000D38AC" w:rsidRPr="00632A2A" w:rsidRDefault="000D38AC" w:rsidP="00632A2A">
      <w:pPr>
        <w:spacing w:line="276" w:lineRule="auto"/>
        <w:jc w:val="both"/>
        <w:rPr>
          <w:rFonts w:ascii="Arial" w:hAnsi="Arial" w:cs="Arial"/>
          <w:i/>
          <w:color w:val="000000"/>
          <w:sz w:val="22"/>
          <w:szCs w:val="22"/>
        </w:rPr>
      </w:pPr>
    </w:p>
    <w:p w14:paraId="3287ABAB"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19D18F4C"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177317BA" w14:textId="77777777" w:rsidR="00606DBE" w:rsidRPr="006F0549" w:rsidRDefault="0000666F" w:rsidP="00606DBE">
      <w:pPr>
        <w:suppressAutoHyphens/>
        <w:spacing w:line="276" w:lineRule="auto"/>
        <w:jc w:val="both"/>
        <w:rPr>
          <w:rFonts w:ascii="Arial" w:hAnsi="Arial" w:cs="Arial"/>
          <w:sz w:val="22"/>
          <w:szCs w:val="22"/>
        </w:rPr>
      </w:pPr>
      <w:bookmarkStart w:id="39" w:name="_Hlk507748603"/>
      <w:r>
        <w:rPr>
          <w:rFonts w:ascii="Arial" w:hAnsi="Arial" w:cs="Arial"/>
          <w:bCs/>
          <w:iCs/>
          <w:sz w:val="22"/>
          <w:szCs w:val="22"/>
        </w:rPr>
        <w:t>a</w:t>
      </w:r>
      <w:r w:rsidR="00606DBE" w:rsidRPr="006F0549">
        <w:rPr>
          <w:rFonts w:ascii="Arial" w:hAnsi="Arial" w:cs="Arial"/>
          <w:bCs/>
          <w:iCs/>
          <w:sz w:val="22"/>
          <w:szCs w:val="22"/>
        </w:rPr>
        <w:t>)</w:t>
      </w:r>
      <w:r w:rsidR="00991702">
        <w:rPr>
          <w:rFonts w:ascii="Arial" w:hAnsi="Arial" w:cs="Arial"/>
          <w:bCs/>
          <w:iCs/>
          <w:sz w:val="22"/>
          <w:szCs w:val="22"/>
        </w:rPr>
        <w:t xml:space="preserve"> </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14:paraId="3561E821" w14:textId="39878211" w:rsidR="001C40BA" w:rsidRPr="001C40BA" w:rsidRDefault="009C4E45" w:rsidP="001C40BA">
      <w:pPr>
        <w:suppressAutoHyphens/>
        <w:spacing w:line="276" w:lineRule="auto"/>
        <w:jc w:val="both"/>
        <w:rPr>
          <w:rFonts w:ascii="Arial" w:hAnsi="Arial" w:cs="Arial"/>
          <w:sz w:val="22"/>
          <w:szCs w:val="22"/>
        </w:rPr>
      </w:pPr>
      <w:r w:rsidRPr="00457FC1">
        <w:rPr>
          <w:rFonts w:ascii="Arial" w:hAnsi="Arial" w:cs="Arial"/>
          <w:spacing w:val="-2"/>
          <w:sz w:val="22"/>
          <w:szCs w:val="22"/>
        </w:rPr>
        <w:t xml:space="preserve">- </w:t>
      </w:r>
      <w:bookmarkStart w:id="40" w:name="_Hlk22202615"/>
      <w:r w:rsidRPr="00457FC1">
        <w:rPr>
          <w:rFonts w:ascii="Arial" w:hAnsi="Arial" w:cs="Arial"/>
          <w:spacing w:val="-2"/>
          <w:sz w:val="22"/>
          <w:szCs w:val="22"/>
        </w:rPr>
        <w:t xml:space="preserve">1 roboty polegającej na </w:t>
      </w:r>
      <w:r w:rsidR="00881D07">
        <w:rPr>
          <w:rFonts w:ascii="Arial" w:hAnsi="Arial" w:cs="Arial"/>
          <w:spacing w:val="-2"/>
          <w:sz w:val="22"/>
          <w:szCs w:val="22"/>
        </w:rPr>
        <w:t>wykonaniu odwiertu hydrogeologicznego</w:t>
      </w:r>
      <w:r w:rsidRPr="00457FC1">
        <w:rPr>
          <w:rFonts w:ascii="Arial" w:hAnsi="Arial" w:cs="Arial"/>
          <w:spacing w:val="-2"/>
          <w:sz w:val="22"/>
          <w:szCs w:val="22"/>
        </w:rPr>
        <w:t xml:space="preserve"> o wartości zadania min</w:t>
      </w:r>
      <w:r w:rsidR="00BA2F03" w:rsidRPr="00457FC1">
        <w:rPr>
          <w:rFonts w:ascii="Arial" w:hAnsi="Arial" w:cs="Arial"/>
          <w:spacing w:val="-2"/>
          <w:sz w:val="22"/>
          <w:szCs w:val="22"/>
        </w:rPr>
        <w:t>.</w:t>
      </w:r>
      <w:r w:rsidRPr="00457FC1">
        <w:rPr>
          <w:rFonts w:ascii="Arial" w:hAnsi="Arial" w:cs="Arial"/>
          <w:spacing w:val="-2"/>
          <w:sz w:val="22"/>
          <w:szCs w:val="22"/>
        </w:rPr>
        <w:t xml:space="preserve"> </w:t>
      </w:r>
      <w:r w:rsidR="009B0D6A">
        <w:rPr>
          <w:rFonts w:ascii="Arial" w:hAnsi="Arial" w:cs="Arial"/>
          <w:b/>
          <w:bCs/>
          <w:spacing w:val="-2"/>
          <w:sz w:val="22"/>
          <w:szCs w:val="22"/>
        </w:rPr>
        <w:t>20</w:t>
      </w:r>
      <w:r w:rsidR="00060E66" w:rsidRPr="00060E66">
        <w:rPr>
          <w:rFonts w:ascii="Arial" w:hAnsi="Arial" w:cs="Arial"/>
          <w:b/>
          <w:bCs/>
          <w:spacing w:val="-2"/>
          <w:sz w:val="22"/>
          <w:szCs w:val="22"/>
        </w:rPr>
        <w:t>0</w:t>
      </w:r>
      <w:r w:rsidRPr="00060E66">
        <w:rPr>
          <w:rFonts w:ascii="Arial" w:hAnsi="Arial" w:cs="Arial"/>
          <w:b/>
          <w:bCs/>
          <w:spacing w:val="-2"/>
          <w:sz w:val="22"/>
          <w:szCs w:val="22"/>
        </w:rPr>
        <w:t> 000,00</w:t>
      </w:r>
      <w:r w:rsidRPr="00060E66">
        <w:rPr>
          <w:rFonts w:ascii="Arial" w:hAnsi="Arial" w:cs="Arial"/>
          <w:spacing w:val="-2"/>
          <w:sz w:val="22"/>
          <w:szCs w:val="22"/>
        </w:rPr>
        <w:t xml:space="preserve"> </w:t>
      </w:r>
      <w:r w:rsidRPr="00265DDC">
        <w:rPr>
          <w:rFonts w:ascii="Arial" w:hAnsi="Arial" w:cs="Arial"/>
          <w:b/>
          <w:bCs/>
          <w:spacing w:val="-2"/>
          <w:sz w:val="22"/>
          <w:szCs w:val="22"/>
        </w:rPr>
        <w:t>zł</w:t>
      </w:r>
      <w:r w:rsidRPr="00265DDC">
        <w:rPr>
          <w:rFonts w:ascii="Arial" w:hAnsi="Arial" w:cs="Arial"/>
          <w:b/>
          <w:bCs/>
          <w:sz w:val="22"/>
          <w:szCs w:val="22"/>
        </w:rPr>
        <w:t xml:space="preserve"> brutto</w:t>
      </w:r>
      <w:bookmarkEnd w:id="40"/>
      <w:r w:rsidR="00606DBE" w:rsidRPr="00060E66">
        <w:rPr>
          <w:rFonts w:ascii="Arial" w:hAnsi="Arial" w:cs="Arial"/>
          <w:sz w:val="22"/>
          <w:szCs w:val="22"/>
        </w:rPr>
        <w:t>,</w:t>
      </w:r>
      <w:bookmarkStart w:id="41" w:name="_Hlk507653359"/>
      <w:bookmarkEnd w:id="39"/>
    </w:p>
    <w:p w14:paraId="0812FE40" w14:textId="77777777" w:rsidR="001C40BA" w:rsidRDefault="001C40BA" w:rsidP="00B5525B">
      <w:pPr>
        <w:spacing w:line="276" w:lineRule="auto"/>
        <w:jc w:val="both"/>
        <w:rPr>
          <w:rFonts w:ascii="Arial" w:hAnsi="Arial" w:cs="Arial"/>
          <w:i/>
          <w:color w:val="000000"/>
          <w:sz w:val="22"/>
          <w:szCs w:val="22"/>
        </w:rPr>
      </w:pPr>
    </w:p>
    <w:p w14:paraId="5BB0A2EF" w14:textId="77777777"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41"/>
    <w:p w14:paraId="226781D1" w14:textId="77777777" w:rsidR="00B5525B" w:rsidRPr="006F0549" w:rsidRDefault="00B5525B" w:rsidP="00632A2A">
      <w:pPr>
        <w:suppressAutoHyphens/>
        <w:spacing w:line="276" w:lineRule="auto"/>
        <w:jc w:val="both"/>
        <w:rPr>
          <w:rFonts w:ascii="Arial" w:hAnsi="Arial" w:cs="Arial"/>
          <w:sz w:val="22"/>
          <w:szCs w:val="22"/>
        </w:rPr>
      </w:pPr>
    </w:p>
    <w:p w14:paraId="77EC0457" w14:textId="77777777"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tbl>
      <w:tblPr>
        <w:tblW w:w="9271" w:type="dxa"/>
        <w:tblInd w:w="108" w:type="dxa"/>
        <w:tblLayout w:type="fixed"/>
        <w:tblLook w:val="0000" w:firstRow="0" w:lastRow="0" w:firstColumn="0" w:lastColumn="0" w:noHBand="0" w:noVBand="0"/>
      </w:tblPr>
      <w:tblGrid>
        <w:gridCol w:w="4990"/>
        <w:gridCol w:w="4281"/>
      </w:tblGrid>
      <w:tr w:rsidR="00406C88" w:rsidRPr="00632A2A" w14:paraId="414319D5" w14:textId="77777777" w:rsidTr="003D05CD">
        <w:tc>
          <w:tcPr>
            <w:tcW w:w="4990" w:type="dxa"/>
            <w:tcBorders>
              <w:top w:val="single" w:sz="4" w:space="0" w:color="000000"/>
              <w:left w:val="single" w:sz="4" w:space="0" w:color="000000"/>
              <w:bottom w:val="single" w:sz="4" w:space="0" w:color="000000"/>
            </w:tcBorders>
            <w:shd w:val="clear" w:color="auto" w:fill="auto"/>
            <w:vAlign w:val="center"/>
          </w:tcPr>
          <w:p w14:paraId="34A1BB4B" w14:textId="77777777"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3B9AEB56" w14:textId="77777777"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55B2A" w:rsidRPr="00060E66" w14:paraId="78AC51A9" w14:textId="77777777" w:rsidTr="003D05CD">
        <w:trPr>
          <w:trHeight w:val="652"/>
        </w:trPr>
        <w:tc>
          <w:tcPr>
            <w:tcW w:w="4990" w:type="dxa"/>
            <w:tcBorders>
              <w:top w:val="single" w:sz="4" w:space="0" w:color="000000"/>
              <w:left w:val="single" w:sz="4" w:space="0" w:color="000000"/>
              <w:bottom w:val="single" w:sz="4" w:space="0" w:color="000000"/>
            </w:tcBorders>
            <w:shd w:val="clear" w:color="auto" w:fill="auto"/>
            <w:vAlign w:val="center"/>
          </w:tcPr>
          <w:p w14:paraId="4642E72E" w14:textId="77777777" w:rsidR="00955B2A" w:rsidRPr="00060E66" w:rsidRDefault="00955B2A" w:rsidP="00955B2A">
            <w:pPr>
              <w:suppressAutoHyphens/>
              <w:snapToGrid w:val="0"/>
              <w:spacing w:after="120" w:line="276" w:lineRule="auto"/>
              <w:rPr>
                <w:rFonts w:ascii="Arial" w:hAnsi="Arial" w:cs="Arial"/>
                <w:b/>
                <w:sz w:val="22"/>
                <w:szCs w:val="22"/>
                <w:lang w:eastAsia="ar-SA"/>
              </w:rPr>
            </w:pPr>
            <w:r w:rsidRPr="00060E66">
              <w:rPr>
                <w:rFonts w:ascii="Arial" w:hAnsi="Arial" w:cs="Arial"/>
                <w:b/>
                <w:sz w:val="22"/>
                <w:szCs w:val="22"/>
                <w:lang w:eastAsia="ar-SA"/>
              </w:rPr>
              <w:t>Kierownik budowy</w:t>
            </w:r>
          </w:p>
          <w:p w14:paraId="48CAC9ED" w14:textId="5F3CFA5C" w:rsidR="00955B2A" w:rsidRPr="00060E66" w:rsidRDefault="00955B2A" w:rsidP="00D77C55">
            <w:pPr>
              <w:suppressAutoHyphens/>
              <w:snapToGrid w:val="0"/>
              <w:spacing w:after="120" w:line="276" w:lineRule="auto"/>
              <w:rPr>
                <w:rFonts w:ascii="Arial" w:hAnsi="Arial" w:cs="Arial"/>
                <w:b/>
                <w:sz w:val="22"/>
                <w:szCs w:val="22"/>
                <w:lang w:eastAsia="ar-SA"/>
              </w:rPr>
            </w:pPr>
            <w:r w:rsidRPr="00060E66">
              <w:rPr>
                <w:rFonts w:ascii="Arial" w:hAnsi="Arial" w:cs="Arial"/>
                <w:sz w:val="22"/>
                <w:szCs w:val="22"/>
                <w:lang w:eastAsia="ar-SA"/>
              </w:rPr>
              <w:t xml:space="preserve">- </w:t>
            </w:r>
            <w:r w:rsidRPr="00060E66">
              <w:rPr>
                <w:rFonts w:ascii="Arial" w:hAnsi="Arial" w:cs="Arial"/>
                <w:sz w:val="22"/>
                <w:szCs w:val="22"/>
              </w:rPr>
              <w:t xml:space="preserve">uprawnienia budowlane </w:t>
            </w:r>
            <w:r w:rsidR="00264757" w:rsidRPr="00060E66">
              <w:rPr>
                <w:rFonts w:ascii="Arial" w:hAnsi="Arial" w:cs="Arial"/>
                <w:sz w:val="22"/>
                <w:szCs w:val="22"/>
              </w:rPr>
              <w:t xml:space="preserve">i geologiczne </w:t>
            </w:r>
            <w:r w:rsidRPr="00060E66">
              <w:rPr>
                <w:rFonts w:ascii="Arial" w:hAnsi="Arial" w:cs="Arial"/>
                <w:sz w:val="22"/>
                <w:szCs w:val="22"/>
              </w:rPr>
              <w:t xml:space="preserve">do kierowania </w:t>
            </w:r>
            <w:r w:rsidRPr="00060E66">
              <w:rPr>
                <w:rFonts w:ascii="Arial" w:hAnsi="Arial" w:cs="Arial"/>
                <w:b/>
                <w:bCs/>
                <w:sz w:val="22"/>
                <w:szCs w:val="22"/>
              </w:rPr>
              <w:t xml:space="preserve">robotami </w:t>
            </w:r>
            <w:r w:rsidR="00A77B61" w:rsidRPr="00060E66">
              <w:rPr>
                <w:rFonts w:ascii="Arial" w:hAnsi="Arial" w:cs="Arial"/>
                <w:b/>
                <w:bCs/>
                <w:sz w:val="22"/>
                <w:szCs w:val="22"/>
              </w:rPr>
              <w:t>wiertniczy</w:t>
            </w:r>
            <w:r w:rsidRPr="00060E66">
              <w:rPr>
                <w:rFonts w:ascii="Arial" w:hAnsi="Arial" w:cs="Arial"/>
                <w:b/>
                <w:bCs/>
                <w:sz w:val="22"/>
                <w:szCs w:val="22"/>
              </w:rPr>
              <w:t>mi</w:t>
            </w:r>
            <w:r w:rsidRPr="00060E66">
              <w:rPr>
                <w:rFonts w:ascii="Arial" w:hAnsi="Arial" w:cs="Arial"/>
                <w:sz w:val="22"/>
                <w:szCs w:val="22"/>
              </w:rPr>
              <w:t xml:space="preserve"> </w:t>
            </w:r>
            <w:r w:rsidR="00A77B61" w:rsidRPr="00060E66">
              <w:rPr>
                <w:rFonts w:ascii="Arial" w:hAnsi="Arial" w:cs="Arial"/>
                <w:sz w:val="22"/>
                <w:szCs w:val="22"/>
              </w:rPr>
              <w:t xml:space="preserve">o głębokości </w:t>
            </w:r>
            <w:r w:rsidR="00D77C55" w:rsidRPr="00060E66">
              <w:rPr>
                <w:rFonts w:ascii="Arial" w:hAnsi="Arial" w:cs="Arial"/>
                <w:sz w:val="22"/>
                <w:szCs w:val="22"/>
              </w:rPr>
              <w:t>do 100 m</w:t>
            </w:r>
            <w:r w:rsidR="00A77B61" w:rsidRPr="00060E66">
              <w:rPr>
                <w:rFonts w:ascii="Arial" w:hAnsi="Arial" w:cs="Arial"/>
                <w:sz w:val="22"/>
                <w:szCs w:val="22"/>
              </w:rPr>
              <w:t>, wydane przez właściwy Okręgowy Urząd Górniczy lub Marszałka Województwa</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00668942" w14:textId="12462F28" w:rsidR="00955B2A" w:rsidRPr="00060E66" w:rsidRDefault="00955B2A" w:rsidP="00D77C55">
            <w:pPr>
              <w:suppressAutoHyphens/>
              <w:spacing w:after="120" w:line="276" w:lineRule="auto"/>
              <w:ind w:right="72"/>
              <w:rPr>
                <w:rFonts w:ascii="Arial" w:hAnsi="Arial" w:cs="Arial"/>
                <w:sz w:val="22"/>
                <w:szCs w:val="22"/>
              </w:rPr>
            </w:pPr>
            <w:r w:rsidRPr="00060E66">
              <w:rPr>
                <w:rFonts w:ascii="Arial" w:hAnsi="Arial" w:cs="Arial"/>
                <w:sz w:val="22"/>
                <w:szCs w:val="22"/>
              </w:rPr>
              <w:t xml:space="preserve">co najmniej </w:t>
            </w:r>
            <w:r w:rsidR="002477A0" w:rsidRPr="00060E66">
              <w:rPr>
                <w:rFonts w:ascii="Arial" w:hAnsi="Arial" w:cs="Arial"/>
                <w:b/>
                <w:sz w:val="22"/>
                <w:szCs w:val="22"/>
              </w:rPr>
              <w:t>5</w:t>
            </w:r>
            <w:r w:rsidRPr="00060E66">
              <w:rPr>
                <w:rFonts w:ascii="Arial" w:hAnsi="Arial" w:cs="Arial"/>
                <w:b/>
                <w:bCs/>
                <w:sz w:val="22"/>
                <w:szCs w:val="22"/>
              </w:rPr>
              <w:t xml:space="preserve"> lat doświadczenia zawodowego</w:t>
            </w:r>
            <w:r w:rsidRPr="00060E66">
              <w:rPr>
                <w:rFonts w:ascii="Arial" w:hAnsi="Arial" w:cs="Arial"/>
                <w:sz w:val="22"/>
                <w:szCs w:val="22"/>
              </w:rPr>
              <w:t xml:space="preserve">, liczonego od momentu uzyskania uprawnień budowlanych, na stanowisku </w:t>
            </w:r>
            <w:r w:rsidRPr="00060E66">
              <w:rPr>
                <w:rFonts w:ascii="Arial" w:hAnsi="Arial" w:cs="Arial"/>
                <w:b/>
                <w:bCs/>
                <w:sz w:val="22"/>
                <w:szCs w:val="22"/>
              </w:rPr>
              <w:t>Kierownika Budowy lub Kierownika Robót</w:t>
            </w:r>
            <w:r w:rsidR="00D77C55" w:rsidRPr="00060E66">
              <w:rPr>
                <w:rFonts w:ascii="Arial" w:hAnsi="Arial" w:cs="Arial"/>
                <w:sz w:val="22"/>
                <w:szCs w:val="22"/>
              </w:rPr>
              <w:t>.</w:t>
            </w:r>
          </w:p>
        </w:tc>
      </w:tr>
      <w:tr w:rsidR="001B5DEA" w:rsidRPr="005D7E5C" w14:paraId="63E0690A" w14:textId="77777777" w:rsidTr="003D05CD">
        <w:tc>
          <w:tcPr>
            <w:tcW w:w="4990" w:type="dxa"/>
            <w:tcBorders>
              <w:top w:val="single" w:sz="4" w:space="0" w:color="000000"/>
              <w:left w:val="single" w:sz="4" w:space="0" w:color="000000"/>
              <w:bottom w:val="single" w:sz="4" w:space="0" w:color="000000"/>
            </w:tcBorders>
            <w:shd w:val="clear" w:color="auto" w:fill="auto"/>
            <w:vAlign w:val="center"/>
          </w:tcPr>
          <w:p w14:paraId="1E57F5FE" w14:textId="158428B8" w:rsidR="001B5DEA" w:rsidRPr="00060E66" w:rsidRDefault="00D77C55" w:rsidP="001B5DEA">
            <w:pPr>
              <w:suppressAutoHyphens/>
              <w:snapToGrid w:val="0"/>
              <w:spacing w:after="120" w:line="276" w:lineRule="auto"/>
              <w:rPr>
                <w:rFonts w:ascii="Arial" w:hAnsi="Arial" w:cs="Arial"/>
                <w:b/>
                <w:bCs/>
                <w:sz w:val="22"/>
                <w:szCs w:val="22"/>
                <w:lang w:eastAsia="ar-SA"/>
              </w:rPr>
            </w:pPr>
            <w:r w:rsidRPr="00060E66">
              <w:rPr>
                <w:rFonts w:ascii="Arial" w:hAnsi="Arial" w:cs="Arial"/>
                <w:b/>
                <w:bCs/>
                <w:sz w:val="22"/>
                <w:szCs w:val="22"/>
                <w:lang w:eastAsia="ar-SA"/>
              </w:rPr>
              <w:t>Projektant / Nadzór</w:t>
            </w:r>
            <w:r w:rsidR="001B5DEA" w:rsidRPr="00060E66">
              <w:rPr>
                <w:rFonts w:ascii="Arial" w:hAnsi="Arial" w:cs="Arial"/>
                <w:b/>
                <w:bCs/>
                <w:sz w:val="22"/>
                <w:szCs w:val="22"/>
                <w:lang w:eastAsia="ar-SA"/>
              </w:rPr>
              <w:t xml:space="preserve"> </w:t>
            </w:r>
          </w:p>
          <w:p w14:paraId="11C66BBF" w14:textId="72AC13F7" w:rsidR="001B5DEA" w:rsidRPr="00060E66" w:rsidRDefault="001B5DEA" w:rsidP="00D77C55">
            <w:pPr>
              <w:suppressAutoHyphens/>
              <w:snapToGrid w:val="0"/>
              <w:spacing w:after="120" w:line="276" w:lineRule="auto"/>
              <w:rPr>
                <w:rFonts w:ascii="Arial" w:hAnsi="Arial" w:cs="Arial"/>
                <w:sz w:val="22"/>
                <w:szCs w:val="22"/>
                <w:lang w:eastAsia="ar-SA"/>
              </w:rPr>
            </w:pPr>
            <w:r w:rsidRPr="00060E66">
              <w:rPr>
                <w:rFonts w:ascii="Arial" w:hAnsi="Arial" w:cs="Arial"/>
                <w:sz w:val="22"/>
                <w:szCs w:val="22"/>
                <w:lang w:eastAsia="ar-SA"/>
              </w:rPr>
              <w:t xml:space="preserve">- </w:t>
            </w:r>
            <w:r w:rsidR="00D77C55" w:rsidRPr="00060E66">
              <w:rPr>
                <w:rFonts w:ascii="Arial" w:hAnsi="Arial" w:cs="Arial"/>
                <w:sz w:val="22"/>
                <w:szCs w:val="22"/>
              </w:rPr>
              <w:t xml:space="preserve">uprawnienia budowlane </w:t>
            </w:r>
            <w:r w:rsidR="00264757" w:rsidRPr="00060E66">
              <w:rPr>
                <w:rFonts w:ascii="Arial" w:hAnsi="Arial" w:cs="Arial"/>
                <w:sz w:val="22"/>
                <w:szCs w:val="22"/>
              </w:rPr>
              <w:t xml:space="preserve">i geologiczne </w:t>
            </w:r>
            <w:r w:rsidR="00D77C55" w:rsidRPr="00060E66">
              <w:rPr>
                <w:rFonts w:ascii="Arial" w:hAnsi="Arial" w:cs="Arial"/>
                <w:sz w:val="22"/>
                <w:szCs w:val="22"/>
              </w:rPr>
              <w:t xml:space="preserve">do projektowania / nadzorowania </w:t>
            </w:r>
            <w:r w:rsidR="00D77C55" w:rsidRPr="00060E66">
              <w:rPr>
                <w:rFonts w:ascii="Arial" w:hAnsi="Arial" w:cs="Arial"/>
                <w:b/>
                <w:bCs/>
                <w:sz w:val="22"/>
                <w:szCs w:val="22"/>
              </w:rPr>
              <w:t>robotami wiertniczymi</w:t>
            </w:r>
            <w:r w:rsidR="00D77C55" w:rsidRPr="00060E66">
              <w:rPr>
                <w:rFonts w:ascii="Arial" w:hAnsi="Arial" w:cs="Arial"/>
                <w:sz w:val="22"/>
                <w:szCs w:val="22"/>
              </w:rPr>
              <w:t xml:space="preserve"> o głębokości do 100 m, wydane przez właściwy Okręgowy Urząd Górniczy lub Marszałka Województwa</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04203D68" w14:textId="0A8B80BF" w:rsidR="001B5DEA" w:rsidRPr="00060E66" w:rsidRDefault="001B5DEA" w:rsidP="00D77C55">
            <w:pPr>
              <w:suppressAutoHyphens/>
              <w:spacing w:after="120" w:line="276" w:lineRule="auto"/>
              <w:ind w:right="72"/>
              <w:rPr>
                <w:rFonts w:ascii="Arial" w:hAnsi="Arial" w:cs="Arial"/>
                <w:sz w:val="22"/>
                <w:szCs w:val="22"/>
              </w:rPr>
            </w:pPr>
            <w:r w:rsidRPr="00060E66">
              <w:rPr>
                <w:rFonts w:ascii="Arial" w:hAnsi="Arial" w:cs="Arial"/>
                <w:sz w:val="22"/>
                <w:szCs w:val="22"/>
              </w:rPr>
              <w:t xml:space="preserve">co najmniej </w:t>
            </w:r>
            <w:r w:rsidR="00D77C55" w:rsidRPr="00060E66">
              <w:rPr>
                <w:rFonts w:ascii="Arial" w:hAnsi="Arial" w:cs="Arial"/>
                <w:b/>
                <w:sz w:val="22"/>
                <w:szCs w:val="22"/>
              </w:rPr>
              <w:t>5</w:t>
            </w:r>
            <w:r w:rsidRPr="00060E66">
              <w:rPr>
                <w:rFonts w:ascii="Arial" w:hAnsi="Arial" w:cs="Arial"/>
                <w:b/>
                <w:bCs/>
                <w:sz w:val="22"/>
                <w:szCs w:val="22"/>
              </w:rPr>
              <w:t xml:space="preserve"> lat doświadczenia zawodowego</w:t>
            </w:r>
            <w:r w:rsidRPr="00060E66">
              <w:rPr>
                <w:rFonts w:ascii="Arial" w:hAnsi="Arial" w:cs="Arial"/>
                <w:sz w:val="22"/>
                <w:szCs w:val="22"/>
              </w:rPr>
              <w:t xml:space="preserve">, liczonego od momentu uzyskania uprawnień budowlanych, </w:t>
            </w:r>
            <w:r w:rsidR="00AB6E51" w:rsidRPr="00060E66">
              <w:rPr>
                <w:rFonts w:ascii="Arial" w:hAnsi="Arial" w:cs="Arial"/>
                <w:sz w:val="22"/>
                <w:szCs w:val="22"/>
              </w:rPr>
              <w:t>do projektowania / nadzorowania</w:t>
            </w:r>
          </w:p>
        </w:tc>
      </w:tr>
    </w:tbl>
    <w:p w14:paraId="34FFC02E" w14:textId="77777777" w:rsidR="00B46EBD" w:rsidRPr="00A77B61" w:rsidRDefault="00B46EBD" w:rsidP="003D05CD">
      <w:pPr>
        <w:pStyle w:val="Nagwek2"/>
        <w:spacing w:line="276" w:lineRule="auto"/>
        <w:ind w:left="0"/>
        <w:rPr>
          <w:rFonts w:ascii="Arial" w:hAnsi="Arial" w:cs="Arial"/>
          <w:b w:val="0"/>
          <w:bCs w:val="0"/>
          <w:sz w:val="22"/>
          <w:szCs w:val="22"/>
        </w:rPr>
      </w:pPr>
      <w:r w:rsidRPr="00A77B61">
        <w:rPr>
          <w:rFonts w:ascii="Arial" w:hAnsi="Arial" w:cs="Arial"/>
          <w:b w:val="0"/>
          <w:bCs w:val="0"/>
          <w:sz w:val="22"/>
          <w:szCs w:val="22"/>
          <w:lang w:eastAsia="ar-SA"/>
        </w:rPr>
        <w:lastRenderedPageBreak/>
        <w:t>Wskazane powyżej uprawnienia budowlane muszą być zgodne z ustawą z dnia 7 lipca 1994r. Prawo budowlane (Dz. U. z 201</w:t>
      </w:r>
      <w:r w:rsidR="007642B7" w:rsidRPr="00A77B61">
        <w:rPr>
          <w:rFonts w:ascii="Arial" w:hAnsi="Arial" w:cs="Arial"/>
          <w:b w:val="0"/>
          <w:bCs w:val="0"/>
          <w:sz w:val="22"/>
          <w:szCs w:val="22"/>
          <w:lang w:eastAsia="ar-SA"/>
        </w:rPr>
        <w:t>9</w:t>
      </w:r>
      <w:r w:rsidRPr="00A77B61">
        <w:rPr>
          <w:rFonts w:ascii="Arial" w:hAnsi="Arial" w:cs="Arial"/>
          <w:b w:val="0"/>
          <w:bCs w:val="0"/>
          <w:sz w:val="22"/>
          <w:szCs w:val="22"/>
          <w:lang w:eastAsia="ar-SA"/>
        </w:rPr>
        <w:t>r., poz. 1</w:t>
      </w:r>
      <w:r w:rsidR="007642B7" w:rsidRPr="00A77B61">
        <w:rPr>
          <w:rFonts w:ascii="Arial" w:hAnsi="Arial" w:cs="Arial"/>
          <w:b w:val="0"/>
          <w:bCs w:val="0"/>
          <w:sz w:val="22"/>
          <w:szCs w:val="22"/>
          <w:lang w:eastAsia="ar-SA"/>
        </w:rPr>
        <w:t>186</w:t>
      </w:r>
      <w:r w:rsidRPr="00A77B61">
        <w:rPr>
          <w:rFonts w:ascii="Arial" w:hAnsi="Arial" w:cs="Arial"/>
          <w:b w:val="0"/>
          <w:bCs w:val="0"/>
          <w:sz w:val="22"/>
          <w:szCs w:val="22"/>
          <w:lang w:eastAsia="ar-SA"/>
        </w:rPr>
        <w:t xml:space="preserve"> z </w:t>
      </w:r>
      <w:proofErr w:type="spellStart"/>
      <w:r w:rsidRPr="00A77B61">
        <w:rPr>
          <w:rFonts w:ascii="Arial" w:hAnsi="Arial" w:cs="Arial"/>
          <w:b w:val="0"/>
          <w:bCs w:val="0"/>
          <w:sz w:val="22"/>
          <w:szCs w:val="22"/>
          <w:lang w:eastAsia="ar-SA"/>
        </w:rPr>
        <w:t>późn</w:t>
      </w:r>
      <w:proofErr w:type="spellEnd"/>
      <w:r w:rsidRPr="00A77B61">
        <w:rPr>
          <w:rFonts w:ascii="Arial" w:hAnsi="Arial" w:cs="Arial"/>
          <w:b w:val="0"/>
          <w:bCs w:val="0"/>
          <w:sz w:val="22"/>
          <w:szCs w:val="22"/>
          <w:lang w:eastAsia="ar-SA"/>
        </w:rPr>
        <w:t xml:space="preserve">. zm.) oraz </w:t>
      </w:r>
      <w:r w:rsidR="0027682D" w:rsidRPr="00A77B61">
        <w:rPr>
          <w:rFonts w:ascii="Arial" w:hAnsi="Arial" w:cs="Arial"/>
          <w:b w:val="0"/>
          <w:bCs w:val="0"/>
          <w:sz w:val="22"/>
          <w:szCs w:val="22"/>
        </w:rPr>
        <w:t>Rozporządzeniem Ministra Inwestycji i Rozwoju z dnia 29 kwietnia 2019 r. w sprawie przygotowania zawodowego do wykonywania samodzielnych funkcji technicznych w budownictwie</w:t>
      </w:r>
      <w:r w:rsidRPr="00A77B61">
        <w:rPr>
          <w:rFonts w:ascii="Arial" w:hAnsi="Arial" w:cs="Arial"/>
          <w:sz w:val="22"/>
          <w:szCs w:val="22"/>
          <w:lang w:eastAsia="ar-SA"/>
        </w:rPr>
        <w:t xml:space="preserve"> </w:t>
      </w:r>
      <w:r w:rsidRPr="00A77B61">
        <w:rPr>
          <w:rFonts w:ascii="Arial" w:hAnsi="Arial" w:cs="Arial"/>
          <w:b w:val="0"/>
          <w:bCs w:val="0"/>
          <w:sz w:val="22"/>
          <w:szCs w:val="22"/>
          <w:lang w:eastAsia="ar-SA"/>
        </w:rPr>
        <w:t xml:space="preserve">(poz. </w:t>
      </w:r>
      <w:r w:rsidR="0027682D" w:rsidRPr="00A77B61">
        <w:rPr>
          <w:rFonts w:ascii="Arial" w:hAnsi="Arial" w:cs="Arial"/>
          <w:b w:val="0"/>
          <w:bCs w:val="0"/>
          <w:sz w:val="22"/>
          <w:szCs w:val="22"/>
          <w:lang w:eastAsia="ar-SA"/>
        </w:rPr>
        <w:t>831</w:t>
      </w:r>
      <w:r w:rsidRPr="00A77B61">
        <w:rPr>
          <w:rFonts w:ascii="Arial" w:hAnsi="Arial" w:cs="Arial"/>
          <w:b w:val="0"/>
          <w:bCs w:val="0"/>
          <w:sz w:val="22"/>
          <w:szCs w:val="22"/>
          <w:lang w:eastAsia="ar-SA"/>
        </w:rPr>
        <w:t>)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w:t>
      </w:r>
      <w:r w:rsidR="000B4422" w:rsidRPr="00A77B61">
        <w:rPr>
          <w:rFonts w:ascii="Arial" w:hAnsi="Arial" w:cs="Arial"/>
          <w:b w:val="0"/>
          <w:bCs w:val="0"/>
          <w:sz w:val="22"/>
          <w:szCs w:val="22"/>
          <w:lang w:eastAsia="ar-SA"/>
        </w:rPr>
        <w:t xml:space="preserve"> </w:t>
      </w:r>
      <w:r w:rsidRPr="00A77B61">
        <w:rPr>
          <w:rFonts w:ascii="Arial" w:hAnsi="Arial" w:cs="Arial"/>
          <w:b w:val="0"/>
          <w:bCs w:val="0"/>
          <w:sz w:val="22"/>
          <w:szCs w:val="22"/>
          <w:lang w:eastAsia="ar-SA"/>
        </w:rPr>
        <w:t>(Dz. U. z 201</w:t>
      </w:r>
      <w:r w:rsidR="007642B7" w:rsidRPr="00A77B61">
        <w:rPr>
          <w:rFonts w:ascii="Arial" w:hAnsi="Arial" w:cs="Arial"/>
          <w:b w:val="0"/>
          <w:bCs w:val="0"/>
          <w:sz w:val="22"/>
          <w:szCs w:val="22"/>
          <w:lang w:eastAsia="ar-SA"/>
        </w:rPr>
        <w:t>9</w:t>
      </w:r>
      <w:r w:rsidRPr="00A77B61">
        <w:rPr>
          <w:rFonts w:ascii="Arial" w:hAnsi="Arial" w:cs="Arial"/>
          <w:b w:val="0"/>
          <w:bCs w:val="0"/>
          <w:sz w:val="22"/>
          <w:szCs w:val="22"/>
          <w:lang w:eastAsia="ar-SA"/>
        </w:rPr>
        <w:t>r., poz. 1</w:t>
      </w:r>
      <w:r w:rsidR="007642B7" w:rsidRPr="00A77B61">
        <w:rPr>
          <w:rFonts w:ascii="Arial" w:hAnsi="Arial" w:cs="Arial"/>
          <w:b w:val="0"/>
          <w:bCs w:val="0"/>
          <w:sz w:val="22"/>
          <w:szCs w:val="22"/>
          <w:lang w:eastAsia="ar-SA"/>
        </w:rPr>
        <w:t>186</w:t>
      </w:r>
      <w:r w:rsidRPr="00A77B61">
        <w:rPr>
          <w:rFonts w:ascii="Arial" w:hAnsi="Arial" w:cs="Arial"/>
          <w:b w:val="0"/>
          <w:bCs w:val="0"/>
          <w:sz w:val="22"/>
          <w:szCs w:val="22"/>
          <w:lang w:eastAsia="ar-SA"/>
        </w:rPr>
        <w:t xml:space="preserve"> z </w:t>
      </w:r>
      <w:proofErr w:type="spellStart"/>
      <w:r w:rsidRPr="00A77B61">
        <w:rPr>
          <w:rFonts w:ascii="Arial" w:hAnsi="Arial" w:cs="Arial"/>
          <w:b w:val="0"/>
          <w:bCs w:val="0"/>
          <w:sz w:val="22"/>
          <w:szCs w:val="22"/>
          <w:lang w:eastAsia="ar-SA"/>
        </w:rPr>
        <w:t>późn</w:t>
      </w:r>
      <w:proofErr w:type="spellEnd"/>
      <w:r w:rsidRPr="00A77B61">
        <w:rPr>
          <w:rFonts w:ascii="Arial" w:hAnsi="Arial" w:cs="Arial"/>
          <w:b w:val="0"/>
          <w:bCs w:val="0"/>
          <w:sz w:val="22"/>
          <w:szCs w:val="22"/>
          <w:lang w:eastAsia="ar-SA"/>
        </w:rPr>
        <w:t>. zm.), które w zakresie objętym zamówieniem pozwalać będą na pełnienie samodzielnych funkcji technicznych w budownictwie w ww. specjalności.</w:t>
      </w:r>
    </w:p>
    <w:p w14:paraId="527C7808" w14:textId="77777777" w:rsidR="00B46EBD" w:rsidRPr="00401B98" w:rsidRDefault="00B46EBD" w:rsidP="00632A2A">
      <w:pPr>
        <w:spacing w:line="276" w:lineRule="auto"/>
        <w:rPr>
          <w:rFonts w:ascii="Arial" w:hAnsi="Arial" w:cs="Arial"/>
          <w:sz w:val="22"/>
          <w:szCs w:val="22"/>
          <w:highlight w:val="yellow"/>
        </w:rPr>
      </w:pPr>
    </w:p>
    <w:p w14:paraId="00C19AB8" w14:textId="77777777"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bookmarkEnd w:id="37"/>
    <w:p w14:paraId="1E5929B6" w14:textId="77777777" w:rsidR="00F05267" w:rsidRPr="00F05267" w:rsidRDefault="00F05267" w:rsidP="00F05267">
      <w:pPr>
        <w:spacing w:line="276" w:lineRule="auto"/>
        <w:jc w:val="both"/>
        <w:rPr>
          <w:rFonts w:ascii="Arial" w:hAnsi="Arial" w:cs="Arial"/>
          <w:b/>
          <w:color w:val="000000"/>
          <w:sz w:val="22"/>
          <w:szCs w:val="22"/>
        </w:rPr>
      </w:pPr>
    </w:p>
    <w:p w14:paraId="5DA1ECAE" w14:textId="77777777"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Pr="00632A2A">
        <w:rPr>
          <w:rFonts w:ascii="Arial" w:hAnsi="Arial" w:cs="Arial"/>
          <w:b/>
          <w:color w:val="000000"/>
          <w:sz w:val="22"/>
          <w:szCs w:val="22"/>
        </w:rPr>
        <w:t xml:space="preserve">  </w:t>
      </w:r>
    </w:p>
    <w:p w14:paraId="2801B215" w14:textId="77777777" w:rsidR="004D02AD" w:rsidRDefault="004D02AD" w:rsidP="00632A2A">
      <w:pPr>
        <w:widowControl w:val="0"/>
        <w:autoSpaceDE w:val="0"/>
        <w:spacing w:line="276" w:lineRule="auto"/>
        <w:jc w:val="both"/>
        <w:rPr>
          <w:rFonts w:ascii="Arial" w:eastAsia="Lucida Sans Unicode" w:hAnsi="Arial" w:cs="Arial"/>
          <w:b/>
          <w:bCs/>
          <w:color w:val="000000"/>
          <w:kern w:val="2"/>
          <w:sz w:val="22"/>
          <w:szCs w:val="22"/>
          <w:u w:val="single"/>
        </w:rPr>
      </w:pPr>
    </w:p>
    <w:p w14:paraId="641989C5"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42C748F8" w14:textId="77777777"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72473C57" w14:textId="507807EC"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00401B98">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14:paraId="31E2C52D" w14:textId="77777777"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63B314A8" w14:textId="77777777"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 xml:space="preserve">w pkt. 3A </w:t>
      </w:r>
      <w:proofErr w:type="spellStart"/>
      <w:r w:rsidR="00073325" w:rsidRPr="00632A2A">
        <w:rPr>
          <w:rFonts w:ascii="Arial" w:eastAsia="Calibri" w:hAnsi="Arial" w:cs="Arial"/>
          <w:sz w:val="22"/>
          <w:szCs w:val="22"/>
        </w:rPr>
        <w:t>ppkt</w:t>
      </w:r>
      <w:proofErr w:type="spellEnd"/>
      <w:r w:rsidR="00073325" w:rsidRPr="00632A2A">
        <w:rPr>
          <w:rFonts w:ascii="Arial" w:eastAsia="Calibri" w:hAnsi="Arial" w:cs="Arial"/>
          <w:sz w:val="22"/>
          <w:szCs w:val="22"/>
        </w:rPr>
        <w: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14:paraId="682C4B8B"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065AFD86"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14:paraId="6BBCB1FA"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4104BBC8"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1) zastąpił ten podmiot innym podmiotem lub podmiotami,</w:t>
      </w:r>
    </w:p>
    <w:p w14:paraId="6DA4BA26"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6386437B" w14:textId="77777777"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30D7B34E" w14:textId="77777777" w:rsidR="00351D16" w:rsidRDefault="00351D16" w:rsidP="00632A2A">
      <w:pPr>
        <w:spacing w:line="276" w:lineRule="auto"/>
        <w:jc w:val="both"/>
        <w:rPr>
          <w:rFonts w:ascii="Arial" w:eastAsia="Lucida Sans Unicode" w:hAnsi="Arial" w:cs="Arial"/>
          <w:b/>
          <w:bCs/>
          <w:color w:val="000000"/>
          <w:kern w:val="2"/>
          <w:sz w:val="22"/>
          <w:szCs w:val="22"/>
        </w:rPr>
      </w:pPr>
    </w:p>
    <w:p w14:paraId="5E068735"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42" w:name="_Toc465419671"/>
      <w:r w:rsidRPr="00632A2A">
        <w:rPr>
          <w:rFonts w:ascii="Arial" w:hAnsi="Arial" w:cs="Arial"/>
          <w:sz w:val="22"/>
          <w:szCs w:val="22"/>
          <w:highlight w:val="lightGray"/>
        </w:rPr>
        <w:t>PODSTAWY WYKLUCZENIA</w:t>
      </w:r>
      <w:bookmarkEnd w:id="42"/>
    </w:p>
    <w:p w14:paraId="3B7DEE38" w14:textId="77777777" w:rsidR="006F7002" w:rsidRDefault="002D5C82" w:rsidP="00632A2A">
      <w:pPr>
        <w:spacing w:line="276" w:lineRule="auto"/>
        <w:jc w:val="both"/>
        <w:rPr>
          <w:rFonts w:ascii="Arial" w:hAnsi="Arial" w:cs="Arial"/>
          <w:sz w:val="22"/>
          <w:szCs w:val="22"/>
        </w:rPr>
      </w:pPr>
      <w:r>
        <w:rPr>
          <w:rFonts w:ascii="Arial" w:hAnsi="Arial" w:cs="Arial"/>
          <w:sz w:val="22"/>
          <w:szCs w:val="22"/>
        </w:rPr>
        <w:t xml:space="preserve">2.1. </w:t>
      </w:r>
      <w:r w:rsidR="006F7002" w:rsidRPr="00632A2A">
        <w:rPr>
          <w:rFonts w:ascii="Arial" w:hAnsi="Arial" w:cs="Arial"/>
          <w:sz w:val="22"/>
          <w:szCs w:val="22"/>
        </w:rPr>
        <w:t xml:space="preserve">Z postępowania o udzielenie zamówienia </w:t>
      </w:r>
      <w:r w:rsidR="00351D16">
        <w:rPr>
          <w:rFonts w:ascii="Arial" w:hAnsi="Arial" w:cs="Arial"/>
          <w:sz w:val="22"/>
          <w:szCs w:val="22"/>
        </w:rPr>
        <w:t>wyklucza się:</w:t>
      </w:r>
    </w:p>
    <w:p w14:paraId="6928BEBF" w14:textId="77777777" w:rsidR="00351D16" w:rsidRPr="005D2685" w:rsidRDefault="00351D16" w:rsidP="0033443C">
      <w:pPr>
        <w:pStyle w:val="Teksttreci0"/>
        <w:numPr>
          <w:ilvl w:val="0"/>
          <w:numId w:val="99"/>
        </w:numPr>
        <w:shd w:val="clear" w:color="auto" w:fill="auto"/>
        <w:spacing w:line="276" w:lineRule="auto"/>
        <w:ind w:right="8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nie wykazał spełniania warunków udziału w postępowaniu lub nie został zaproszony do negocjacji lub złożenia ofert wstępnych albo ofert, lub nie wykazał braku podstaw wykluczenia;</w:t>
      </w:r>
    </w:p>
    <w:p w14:paraId="5B2A8E83" w14:textId="77777777" w:rsidR="00351D16" w:rsidRDefault="00351D16" w:rsidP="0033443C">
      <w:pPr>
        <w:pStyle w:val="Teksttreci0"/>
        <w:numPr>
          <w:ilvl w:val="0"/>
          <w:numId w:val="99"/>
        </w:numPr>
        <w:shd w:val="clear" w:color="auto" w:fill="auto"/>
        <w:spacing w:line="276" w:lineRule="auto"/>
        <w:ind w:left="426" w:hanging="426"/>
        <w:jc w:val="both"/>
        <w:rPr>
          <w:rFonts w:ascii="Arial" w:hAnsi="Arial" w:cs="Arial"/>
          <w:sz w:val="22"/>
          <w:szCs w:val="22"/>
        </w:rPr>
      </w:pPr>
      <w:r>
        <w:rPr>
          <w:rFonts w:ascii="Arial" w:hAnsi="Arial" w:cs="Arial"/>
          <w:sz w:val="22"/>
          <w:szCs w:val="22"/>
        </w:rPr>
        <w:t>W</w:t>
      </w:r>
      <w:r w:rsidRPr="002D3A1E">
        <w:rPr>
          <w:rFonts w:ascii="Arial" w:hAnsi="Arial" w:cs="Arial"/>
          <w:sz w:val="22"/>
          <w:szCs w:val="22"/>
        </w:rPr>
        <w:t>ykonawcę będącego osobą fizyczną, którego prawomocnie skazano za przestępstwo:</w:t>
      </w:r>
    </w:p>
    <w:p w14:paraId="0AAA0B5D" w14:textId="77777777" w:rsidR="00351D16" w:rsidRPr="003351B2" w:rsidRDefault="00351D16" w:rsidP="0033443C">
      <w:pPr>
        <w:pStyle w:val="Teksttreci0"/>
        <w:numPr>
          <w:ilvl w:val="0"/>
          <w:numId w:val="100"/>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w:t>
      </w:r>
      <w:r w:rsidRPr="003351B2">
        <w:rPr>
          <w:rFonts w:ascii="Arial" w:hAnsi="Arial" w:cs="Arial"/>
          <w:sz w:val="22"/>
          <w:szCs w:val="22"/>
        </w:rPr>
        <w:t xml:space="preserve">o którym mowa w art. 165a, art. 181-188. art. 189a. art. 218-221. art. 228-230a. </w:t>
      </w:r>
      <w:proofErr w:type="spellStart"/>
      <w:r w:rsidRPr="003351B2">
        <w:rPr>
          <w:rFonts w:ascii="Arial" w:hAnsi="Arial" w:cs="Arial"/>
          <w:sz w:val="22"/>
          <w:szCs w:val="22"/>
        </w:rPr>
        <w:t>ąrt</w:t>
      </w:r>
      <w:proofErr w:type="spellEnd"/>
      <w:r w:rsidRPr="003351B2">
        <w:rPr>
          <w:rFonts w:ascii="Arial" w:hAnsi="Arial" w:cs="Arial"/>
          <w:sz w:val="22"/>
          <w:szCs w:val="22"/>
        </w:rPr>
        <w:t xml:space="preserve"> 250ą, art. 258 lub art. 270-309 </w:t>
      </w:r>
      <w:r w:rsidRPr="003351B2">
        <w:rPr>
          <w:rStyle w:val="TeksttreciKursywaOdstpy0pt"/>
          <w:rFonts w:ascii="Arial" w:hAnsi="Arial" w:cs="Arial"/>
          <w:sz w:val="22"/>
          <w:szCs w:val="22"/>
        </w:rPr>
        <w:t>ustawy</w:t>
      </w:r>
      <w:r w:rsidRPr="003351B2">
        <w:rPr>
          <w:rFonts w:ascii="Arial" w:hAnsi="Arial" w:cs="Arial"/>
          <w:sz w:val="22"/>
          <w:szCs w:val="22"/>
        </w:rPr>
        <w:t xml:space="preserve"> z dnia 6 czerwca 1997 r. - Kodeks karny (Dz. U. z 2018 r. poz. 1600) lub art. 46 lub art. 48 </w:t>
      </w:r>
      <w:r w:rsidRPr="003351B2">
        <w:rPr>
          <w:rStyle w:val="TeksttreciKursywaOdstpy0pt"/>
          <w:rFonts w:ascii="Arial" w:hAnsi="Arial" w:cs="Arial"/>
          <w:sz w:val="22"/>
          <w:szCs w:val="22"/>
        </w:rPr>
        <w:t>ustawy</w:t>
      </w:r>
      <w:r w:rsidRPr="003351B2">
        <w:rPr>
          <w:rFonts w:ascii="Arial" w:hAnsi="Arial" w:cs="Arial"/>
          <w:sz w:val="22"/>
          <w:szCs w:val="22"/>
        </w:rPr>
        <w:t xml:space="preserve"> z dnia 25 czerwca 2010 r. o sporcie (</w:t>
      </w:r>
      <w:proofErr w:type="spellStart"/>
      <w:r w:rsidRPr="003351B2">
        <w:rPr>
          <w:rFonts w:ascii="Arial" w:hAnsi="Arial" w:cs="Arial"/>
          <w:sz w:val="22"/>
          <w:szCs w:val="22"/>
        </w:rPr>
        <w:t>Dz</w:t>
      </w:r>
      <w:proofErr w:type="spellEnd"/>
      <w:r w:rsidRPr="003351B2">
        <w:rPr>
          <w:rFonts w:ascii="Arial" w:hAnsi="Arial" w:cs="Arial"/>
          <w:sz w:val="22"/>
          <w:szCs w:val="22"/>
        </w:rPr>
        <w:t xml:space="preserve"> U. z 2018 r. poz. 1263),</w:t>
      </w:r>
    </w:p>
    <w:p w14:paraId="3882A51C" w14:textId="77777777" w:rsidR="00351D16" w:rsidRPr="005D2685" w:rsidRDefault="00351D16" w:rsidP="0033443C">
      <w:pPr>
        <w:pStyle w:val="Teksttreci0"/>
        <w:numPr>
          <w:ilvl w:val="0"/>
          <w:numId w:val="100"/>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o charakterze terrorystycznym, o którym mowa w </w:t>
      </w:r>
      <w:r w:rsidRPr="00427F47">
        <w:rPr>
          <w:rFonts w:ascii="Arial" w:hAnsi="Arial" w:cs="Arial"/>
          <w:sz w:val="22"/>
          <w:szCs w:val="22"/>
        </w:rPr>
        <w:t>art. 115 § 20</w:t>
      </w:r>
      <w:r w:rsidRPr="005D2685">
        <w:rPr>
          <w:rFonts w:ascii="Arial" w:hAnsi="Arial" w:cs="Arial"/>
          <w:sz w:val="22"/>
          <w:szCs w:val="22"/>
        </w:rPr>
        <w:t xml:space="preserve"> </w:t>
      </w:r>
      <w:r w:rsidRPr="00427F47">
        <w:rPr>
          <w:rStyle w:val="TeksttreciKursywaOdstpy0pt"/>
          <w:rFonts w:ascii="Arial" w:hAnsi="Arial" w:cs="Arial"/>
          <w:sz w:val="22"/>
          <w:szCs w:val="22"/>
        </w:rPr>
        <w:t>ustawy</w:t>
      </w:r>
      <w:r w:rsidRPr="005D2685">
        <w:rPr>
          <w:rFonts w:ascii="Arial" w:hAnsi="Arial" w:cs="Arial"/>
          <w:sz w:val="22"/>
          <w:szCs w:val="22"/>
        </w:rPr>
        <w:t xml:space="preserve"> z dnia 6 czerwca 1997 r. - Kodeks karny,</w:t>
      </w:r>
    </w:p>
    <w:p w14:paraId="0704F11A" w14:textId="77777777" w:rsidR="00351D16" w:rsidRPr="005D2685" w:rsidRDefault="00351D16" w:rsidP="0033443C">
      <w:pPr>
        <w:pStyle w:val="Teksttreci0"/>
        <w:numPr>
          <w:ilvl w:val="0"/>
          <w:numId w:val="100"/>
        </w:numPr>
        <w:shd w:val="clear" w:color="auto" w:fill="auto"/>
        <w:spacing w:line="276" w:lineRule="auto"/>
        <w:ind w:left="426" w:firstLine="0"/>
        <w:jc w:val="both"/>
        <w:rPr>
          <w:rFonts w:ascii="Arial" w:hAnsi="Arial" w:cs="Arial"/>
          <w:sz w:val="22"/>
          <w:szCs w:val="22"/>
        </w:rPr>
      </w:pPr>
      <w:r w:rsidRPr="005D2685">
        <w:rPr>
          <w:rFonts w:ascii="Arial" w:hAnsi="Arial" w:cs="Arial"/>
          <w:sz w:val="22"/>
          <w:szCs w:val="22"/>
        </w:rPr>
        <w:t xml:space="preserve"> </w:t>
      </w:r>
      <w:r w:rsidR="002F728A" w:rsidRPr="005D2685">
        <w:rPr>
          <w:rFonts w:ascii="Arial" w:hAnsi="Arial" w:cs="Arial"/>
          <w:sz w:val="22"/>
          <w:szCs w:val="22"/>
        </w:rPr>
        <w:t>S</w:t>
      </w:r>
      <w:r w:rsidRPr="005D2685">
        <w:rPr>
          <w:rFonts w:ascii="Arial" w:hAnsi="Arial" w:cs="Arial"/>
          <w:sz w:val="22"/>
          <w:szCs w:val="22"/>
        </w:rPr>
        <w:t>karbowe</w:t>
      </w:r>
      <w:r w:rsidR="002F728A">
        <w:rPr>
          <w:rFonts w:ascii="Arial" w:hAnsi="Arial" w:cs="Arial"/>
          <w:sz w:val="22"/>
          <w:szCs w:val="22"/>
        </w:rPr>
        <w:t>.</w:t>
      </w:r>
    </w:p>
    <w:p w14:paraId="63A22253"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 xml:space="preserve">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w:t>
      </w:r>
      <w:proofErr w:type="spellStart"/>
      <w:r w:rsidRPr="005D2685">
        <w:rPr>
          <w:rFonts w:ascii="Arial" w:hAnsi="Arial" w:cs="Arial"/>
          <w:sz w:val="22"/>
          <w:szCs w:val="22"/>
        </w:rPr>
        <w:t>ppkt</w:t>
      </w:r>
      <w:proofErr w:type="spellEnd"/>
      <w:r w:rsidRPr="005D2685">
        <w:rPr>
          <w:rFonts w:ascii="Arial" w:hAnsi="Arial" w:cs="Arial"/>
          <w:sz w:val="22"/>
          <w:szCs w:val="22"/>
        </w:rPr>
        <w:t xml:space="preserve"> 2;</w:t>
      </w:r>
    </w:p>
    <w:p w14:paraId="5E0BA69D"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0003B46C"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zamierzonego działania lub rażącego niedbalstwa wprowadził </w:t>
      </w:r>
      <w:r>
        <w:rPr>
          <w:rFonts w:ascii="Arial" w:hAnsi="Arial" w:cs="Arial"/>
          <w:sz w:val="22"/>
          <w:szCs w:val="22"/>
        </w:rPr>
        <w:t>Z</w:t>
      </w:r>
      <w:r w:rsidRPr="005D2685">
        <w:rPr>
          <w:rFonts w:ascii="Arial" w:hAnsi="Arial" w:cs="Arial"/>
          <w:sz w:val="22"/>
          <w:szCs w:val="22"/>
        </w:rPr>
        <w:t>amawiającego w błąd przy przedstawieniu informacji, że nie podlega wykluczeniu, spełnia warunki udziału w postępowaniu, lub który zataił te informacje lub nie jest w stanie przedstawić wymaganych dokumentów;</w:t>
      </w:r>
    </w:p>
    <w:p w14:paraId="292D4F7A" w14:textId="77777777" w:rsidR="00351D16"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lekkomyślności lub niedbalstwa przedstawił informacje wprowadzające w błąd </w:t>
      </w:r>
      <w:r>
        <w:rPr>
          <w:rFonts w:ascii="Arial" w:hAnsi="Arial" w:cs="Arial"/>
          <w:sz w:val="22"/>
          <w:szCs w:val="22"/>
        </w:rPr>
        <w:t>Z</w:t>
      </w:r>
      <w:r w:rsidRPr="005D2685">
        <w:rPr>
          <w:rFonts w:ascii="Arial" w:hAnsi="Arial" w:cs="Arial"/>
          <w:sz w:val="22"/>
          <w:szCs w:val="22"/>
        </w:rPr>
        <w:t xml:space="preserve">amawiającego, mogące mieć istotny wpływ na decyzje podejmowane przez </w:t>
      </w:r>
      <w:r>
        <w:rPr>
          <w:rFonts w:ascii="Arial" w:hAnsi="Arial" w:cs="Arial"/>
          <w:sz w:val="22"/>
          <w:szCs w:val="22"/>
        </w:rPr>
        <w:t>Z</w:t>
      </w:r>
      <w:r w:rsidRPr="005D2685">
        <w:rPr>
          <w:rFonts w:ascii="Arial" w:hAnsi="Arial" w:cs="Arial"/>
          <w:sz w:val="22"/>
          <w:szCs w:val="22"/>
        </w:rPr>
        <w:t>amawiającego w postępowaniu o udzielenie zamówienia;</w:t>
      </w:r>
    </w:p>
    <w:p w14:paraId="4A4ED6A9" w14:textId="77777777" w:rsidR="00351D16" w:rsidRPr="00A379DE" w:rsidRDefault="00351D16" w:rsidP="0033443C">
      <w:pPr>
        <w:pStyle w:val="Teksttreci0"/>
        <w:numPr>
          <w:ilvl w:val="0"/>
          <w:numId w:val="99"/>
        </w:numPr>
        <w:shd w:val="clear" w:color="auto" w:fill="auto"/>
        <w:tabs>
          <w:tab w:val="right" w:pos="426"/>
          <w:tab w:val="right" w:pos="7172"/>
          <w:tab w:val="right" w:pos="7568"/>
        </w:tabs>
        <w:spacing w:line="276" w:lineRule="auto"/>
        <w:ind w:right="60" w:firstLine="0"/>
        <w:jc w:val="both"/>
        <w:rPr>
          <w:rFonts w:ascii="Arial" w:hAnsi="Arial" w:cs="Arial"/>
          <w:sz w:val="22"/>
          <w:szCs w:val="22"/>
        </w:rPr>
      </w:pPr>
      <w:r w:rsidRPr="00A379DE">
        <w:rPr>
          <w:rFonts w:ascii="Arial" w:hAnsi="Arial" w:cs="Arial"/>
          <w:sz w:val="22"/>
          <w:szCs w:val="22"/>
        </w:rPr>
        <w:t>Wykonawcę,</w:t>
      </w:r>
      <w:r>
        <w:rPr>
          <w:rFonts w:ascii="Arial" w:hAnsi="Arial" w:cs="Arial"/>
          <w:sz w:val="22"/>
          <w:szCs w:val="22"/>
        </w:rPr>
        <w:t xml:space="preserve">  </w:t>
      </w:r>
      <w:r w:rsidRPr="00A379DE">
        <w:rPr>
          <w:rFonts w:ascii="Arial" w:hAnsi="Arial" w:cs="Arial"/>
          <w:sz w:val="22"/>
          <w:szCs w:val="22"/>
        </w:rPr>
        <w:t>który bezprawnie wpływał lub próbował wpłynąć na</w:t>
      </w:r>
      <w:r w:rsidRPr="00A379DE">
        <w:rPr>
          <w:rFonts w:ascii="Arial" w:hAnsi="Arial" w:cs="Arial"/>
          <w:sz w:val="22"/>
          <w:szCs w:val="22"/>
        </w:rPr>
        <w:tab/>
        <w:t>czynności</w:t>
      </w:r>
      <w:r>
        <w:rPr>
          <w:rFonts w:ascii="Arial" w:hAnsi="Arial" w:cs="Arial"/>
          <w:sz w:val="22"/>
          <w:szCs w:val="22"/>
        </w:rPr>
        <w:t xml:space="preserve"> </w:t>
      </w:r>
      <w:r w:rsidRPr="00A379DE">
        <w:rPr>
          <w:rFonts w:ascii="Arial" w:hAnsi="Arial" w:cs="Arial"/>
          <w:sz w:val="22"/>
          <w:szCs w:val="22"/>
        </w:rPr>
        <w:t xml:space="preserve">zamawiającego lub </w:t>
      </w:r>
      <w:r w:rsidRPr="00F00BBF">
        <w:rPr>
          <w:rFonts w:ascii="Arial" w:hAnsi="Arial" w:cs="Arial"/>
          <w:sz w:val="22"/>
          <w:szCs w:val="22"/>
        </w:rPr>
        <w:t>pozyskać</w:t>
      </w:r>
      <w:r w:rsidRPr="00A379DE">
        <w:rPr>
          <w:rFonts w:ascii="Arial" w:hAnsi="Arial" w:cs="Arial"/>
          <w:sz w:val="22"/>
          <w:szCs w:val="22"/>
        </w:rPr>
        <w:t xml:space="preserve"> informacje poufne, mogące dać mu przewagę w postępowaniu o udzielenie zamówienia;</w:t>
      </w:r>
    </w:p>
    <w:p w14:paraId="4D8DE2CE" w14:textId="77777777" w:rsidR="00351D16" w:rsidRPr="00EE0DE9" w:rsidRDefault="00351D16" w:rsidP="0033443C">
      <w:pPr>
        <w:pStyle w:val="Teksttreci0"/>
        <w:numPr>
          <w:ilvl w:val="0"/>
          <w:numId w:val="99"/>
        </w:numPr>
        <w:shd w:val="clear" w:color="auto" w:fill="auto"/>
        <w:tabs>
          <w:tab w:val="right" w:pos="426"/>
          <w:tab w:val="right" w:pos="8931"/>
        </w:tabs>
        <w:spacing w:line="276" w:lineRule="auto"/>
        <w:ind w:right="60" w:firstLine="0"/>
        <w:jc w:val="both"/>
        <w:rPr>
          <w:rFonts w:ascii="Arial" w:hAnsi="Arial" w:cs="Arial"/>
          <w:sz w:val="22"/>
          <w:szCs w:val="22"/>
        </w:rPr>
      </w:pPr>
      <w:r w:rsidRPr="00EE0DE9">
        <w:rPr>
          <w:rFonts w:ascii="Arial" w:hAnsi="Arial" w:cs="Arial"/>
          <w:sz w:val="22"/>
          <w:szCs w:val="22"/>
        </w:rPr>
        <w:t xml:space="preserve"> </w:t>
      </w:r>
      <w:r>
        <w:rPr>
          <w:rFonts w:ascii="Arial" w:hAnsi="Arial" w:cs="Arial"/>
          <w:sz w:val="22"/>
          <w:szCs w:val="22"/>
        </w:rPr>
        <w:t>W</w:t>
      </w:r>
      <w:r w:rsidRPr="00EE0DE9">
        <w:rPr>
          <w:rFonts w:ascii="Arial" w:hAnsi="Arial" w:cs="Arial"/>
          <w:sz w:val="22"/>
          <w:szCs w:val="22"/>
        </w:rPr>
        <w:t xml:space="preserve">ykonawcę, który brał udział w przygotowaniu postępowania o udzielenie </w:t>
      </w:r>
      <w:r>
        <w:rPr>
          <w:rFonts w:ascii="Arial" w:hAnsi="Arial" w:cs="Arial"/>
          <w:sz w:val="22"/>
          <w:szCs w:val="22"/>
        </w:rPr>
        <w:t>z</w:t>
      </w:r>
      <w:r w:rsidRPr="00EE0DE9">
        <w:rPr>
          <w:rFonts w:ascii="Arial" w:hAnsi="Arial" w:cs="Arial"/>
          <w:sz w:val="22"/>
          <w:szCs w:val="22"/>
        </w:rPr>
        <w:t xml:space="preserve">amówienia lub którego pracownik, a także osoba wykonująca pracę na podstawie umowy zlecenia, o dzieło, agencyjnej </w:t>
      </w:r>
      <w:r w:rsidRPr="00EE0DE9">
        <w:rPr>
          <w:rFonts w:ascii="Arial" w:hAnsi="Arial" w:cs="Arial"/>
          <w:sz w:val="22"/>
          <w:szCs w:val="22"/>
        </w:rPr>
        <w:tab/>
        <w:t>lub innej umowy o świadczenie usług, brał udział w</w:t>
      </w:r>
      <w:r>
        <w:rPr>
          <w:rFonts w:ascii="Arial" w:hAnsi="Arial" w:cs="Arial"/>
          <w:sz w:val="22"/>
          <w:szCs w:val="22"/>
        </w:rPr>
        <w:t xml:space="preserve"> </w:t>
      </w:r>
      <w:r w:rsidRPr="00EE0DE9">
        <w:rPr>
          <w:rFonts w:ascii="Arial" w:hAnsi="Arial" w:cs="Arial"/>
          <w:sz w:val="22"/>
          <w:szCs w:val="22"/>
        </w:rPr>
        <w:t>przygotowaniu takiego postępowania, chyba że spowodowane tym zakłócenie konkurencji może być wyeliminowane w inny sposób niż przez wykluczenie wykonawcy z udziału w postępowaniu;</w:t>
      </w:r>
    </w:p>
    <w:p w14:paraId="5742CD0E"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lastRenderedPageBreak/>
        <w:t xml:space="preserve"> </w:t>
      </w:r>
      <w:r>
        <w:rPr>
          <w:rFonts w:ascii="Arial" w:hAnsi="Arial" w:cs="Arial"/>
          <w:sz w:val="22"/>
          <w:szCs w:val="22"/>
        </w:rPr>
        <w:t>W</w:t>
      </w:r>
      <w:r w:rsidRPr="005D2685">
        <w:rPr>
          <w:rFonts w:ascii="Arial" w:hAnsi="Arial" w:cs="Arial"/>
          <w:sz w:val="22"/>
          <w:szCs w:val="22"/>
        </w:rPr>
        <w:t>ykonawcę, który z innymi wykonawcami zawarł porozumienie mające na celu zakłócenie konkurencji między wykonawcami w postępowaniu o udzielenie zamówienia, co zamawiający jest w stanie wykazać za pomocą stosownych środków dowodowych;</w:t>
      </w:r>
    </w:p>
    <w:p w14:paraId="38C17238" w14:textId="77777777" w:rsidR="00351D16" w:rsidRPr="005D2685" w:rsidRDefault="00351D16" w:rsidP="0033443C">
      <w:pPr>
        <w:pStyle w:val="Teksttreci0"/>
        <w:numPr>
          <w:ilvl w:val="0"/>
          <w:numId w:val="99"/>
        </w:numPr>
        <w:shd w:val="clear" w:color="auto" w:fill="auto"/>
        <w:tabs>
          <w:tab w:val="left" w:pos="426"/>
        </w:tabs>
        <w:spacing w:line="276" w:lineRule="auto"/>
        <w:ind w:left="80"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będącego podmiotem zbiorowym, wobec którego sąd orzekł zakaz ubiegania się o zamówienia publiczne na podstawie </w:t>
      </w:r>
      <w:r w:rsidRPr="005D2685">
        <w:rPr>
          <w:rStyle w:val="TeksttreciKursywaOdstpy0pt"/>
          <w:rFonts w:ascii="Arial" w:hAnsi="Arial" w:cs="Arial"/>
          <w:sz w:val="22"/>
          <w:szCs w:val="22"/>
        </w:rPr>
        <w:t>ustawy z</w:t>
      </w:r>
      <w:r w:rsidRPr="005D2685">
        <w:rPr>
          <w:rFonts w:ascii="Arial" w:hAnsi="Arial" w:cs="Arial"/>
          <w:sz w:val="22"/>
          <w:szCs w:val="22"/>
        </w:rPr>
        <w:t xml:space="preserve"> dnia 28 października 2002 r. o odpowiedzialności podmiotów zbiorowych za czyny zabronione pod groźbą kary (</w:t>
      </w:r>
      <w:proofErr w:type="spellStart"/>
      <w:r w:rsidRPr="005D2685">
        <w:rPr>
          <w:rFonts w:ascii="Arial" w:hAnsi="Arial" w:cs="Arial"/>
          <w:sz w:val="22"/>
          <w:szCs w:val="22"/>
        </w:rPr>
        <w:t>Dz</w:t>
      </w:r>
      <w:proofErr w:type="spellEnd"/>
      <w:r w:rsidRPr="005D2685">
        <w:rPr>
          <w:rFonts w:ascii="Arial" w:hAnsi="Arial" w:cs="Arial"/>
          <w:sz w:val="22"/>
          <w:szCs w:val="22"/>
        </w:rPr>
        <w:t xml:space="preserve"> U. z 2018 r. poz. 703</w:t>
      </w:r>
      <w:r w:rsidR="00B738FE">
        <w:rPr>
          <w:rFonts w:ascii="Arial" w:hAnsi="Arial" w:cs="Arial"/>
          <w:sz w:val="22"/>
          <w:szCs w:val="22"/>
        </w:rPr>
        <w:t xml:space="preserve"> z </w:t>
      </w:r>
      <w:proofErr w:type="spellStart"/>
      <w:r w:rsidR="00B738FE">
        <w:rPr>
          <w:rFonts w:ascii="Arial" w:hAnsi="Arial" w:cs="Arial"/>
          <w:sz w:val="22"/>
          <w:szCs w:val="22"/>
        </w:rPr>
        <w:t>późn</w:t>
      </w:r>
      <w:proofErr w:type="spellEnd"/>
      <w:r w:rsidR="00B738FE">
        <w:rPr>
          <w:rFonts w:ascii="Arial" w:hAnsi="Arial" w:cs="Arial"/>
          <w:sz w:val="22"/>
          <w:szCs w:val="22"/>
        </w:rPr>
        <w:t>. zm.</w:t>
      </w:r>
      <w:r w:rsidRPr="005D2685">
        <w:rPr>
          <w:rFonts w:ascii="Arial" w:hAnsi="Arial" w:cs="Arial"/>
          <w:sz w:val="22"/>
          <w:szCs w:val="22"/>
        </w:rPr>
        <w:t>);</w:t>
      </w:r>
    </w:p>
    <w:p w14:paraId="7047A9E7" w14:textId="77777777" w:rsidR="00351D16" w:rsidRPr="005D2685" w:rsidRDefault="00351D16" w:rsidP="0033443C">
      <w:pPr>
        <w:pStyle w:val="Teksttreci0"/>
        <w:numPr>
          <w:ilvl w:val="0"/>
          <w:numId w:val="99"/>
        </w:numPr>
        <w:shd w:val="clear" w:color="auto" w:fill="auto"/>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orzeczono tytułem środka zapobiegawczego zakaz ubiegania się o zamówienia publiczne;</w:t>
      </w:r>
    </w:p>
    <w:p w14:paraId="084E01C6" w14:textId="77777777" w:rsidR="00351D16" w:rsidRDefault="00351D16" w:rsidP="0033443C">
      <w:pPr>
        <w:pStyle w:val="Akapitzlist"/>
        <w:numPr>
          <w:ilvl w:val="0"/>
          <w:numId w:val="99"/>
        </w:numPr>
        <w:spacing w:line="276" w:lineRule="auto"/>
        <w:ind w:left="0"/>
        <w:jc w:val="both"/>
        <w:rPr>
          <w:rFonts w:ascii="Arial" w:hAnsi="Arial" w:cs="Arial"/>
          <w:sz w:val="22"/>
          <w:szCs w:val="22"/>
        </w:rPr>
      </w:pPr>
      <w:r w:rsidRPr="001D0732">
        <w:rPr>
          <w:rFonts w:ascii="Arial" w:hAnsi="Arial" w:cs="Arial"/>
          <w:sz w:val="22"/>
          <w:szCs w:val="22"/>
        </w:rPr>
        <w:t xml:space="preserve"> Wykonawców, którzy należąc do tej samej grupy kapitałowej, w rozumieniu </w:t>
      </w:r>
      <w:r w:rsidRPr="001D0732">
        <w:rPr>
          <w:rStyle w:val="TeksttreciKursywaOdstpy0pt"/>
          <w:rFonts w:ascii="Arial" w:hAnsi="Arial" w:cs="Arial"/>
          <w:sz w:val="22"/>
          <w:szCs w:val="22"/>
        </w:rPr>
        <w:t>ustawy</w:t>
      </w:r>
      <w:r w:rsidRPr="001D0732">
        <w:rPr>
          <w:rFonts w:ascii="Arial" w:hAnsi="Arial" w:cs="Arial"/>
          <w:sz w:val="22"/>
          <w:szCs w:val="22"/>
        </w:rPr>
        <w:t xml:space="preserve"> z dnia 16 lutego 2007 r. o ochronie konkurencji i konsumentów (Dz. U. z 201</w:t>
      </w:r>
      <w:r w:rsidR="00B738FE">
        <w:rPr>
          <w:rFonts w:ascii="Arial" w:hAnsi="Arial" w:cs="Arial"/>
          <w:sz w:val="22"/>
          <w:szCs w:val="22"/>
        </w:rPr>
        <w:t>9</w:t>
      </w:r>
      <w:r w:rsidRPr="001D0732">
        <w:rPr>
          <w:rFonts w:ascii="Arial" w:hAnsi="Arial" w:cs="Arial"/>
          <w:sz w:val="22"/>
          <w:szCs w:val="22"/>
        </w:rPr>
        <w:t xml:space="preserve"> r. poz. </w:t>
      </w:r>
      <w:r w:rsidR="00B738FE">
        <w:rPr>
          <w:rFonts w:ascii="Arial" w:hAnsi="Arial" w:cs="Arial"/>
          <w:sz w:val="22"/>
          <w:szCs w:val="22"/>
        </w:rPr>
        <w:t xml:space="preserve">369 z </w:t>
      </w:r>
      <w:proofErr w:type="spellStart"/>
      <w:r w:rsidR="00B738FE">
        <w:rPr>
          <w:rFonts w:ascii="Arial" w:hAnsi="Arial" w:cs="Arial"/>
          <w:sz w:val="22"/>
          <w:szCs w:val="22"/>
        </w:rPr>
        <w:t>późn</w:t>
      </w:r>
      <w:proofErr w:type="spellEnd"/>
      <w:r w:rsidR="00B738FE">
        <w:rPr>
          <w:rFonts w:ascii="Arial" w:hAnsi="Arial" w:cs="Arial"/>
          <w:sz w:val="22"/>
          <w:szCs w:val="22"/>
        </w:rPr>
        <w:t>. zm.</w:t>
      </w:r>
      <w:r w:rsidRPr="001D0732">
        <w:rPr>
          <w:rFonts w:ascii="Arial" w:hAnsi="Arial" w:cs="Arial"/>
          <w:sz w:val="22"/>
          <w:szCs w:val="22"/>
        </w:rPr>
        <w:t>), złożyli odrębne oferty, oferty częściowe lub wnioski o dopuszczenie do udziału w postępowaniu, chyba że wykażą, że istniejące między nimi powiązania nie prowadzą do zakłócenia konkurencji w postępowaniu o udzielenie zamówienia.</w:t>
      </w:r>
    </w:p>
    <w:p w14:paraId="33A6D056" w14:textId="77777777" w:rsidR="001D0732" w:rsidRPr="00771698" w:rsidRDefault="001D0732" w:rsidP="0033443C">
      <w:pPr>
        <w:pStyle w:val="Akapitzlist"/>
        <w:numPr>
          <w:ilvl w:val="0"/>
          <w:numId w:val="99"/>
        </w:numPr>
        <w:spacing w:line="276" w:lineRule="auto"/>
        <w:ind w:left="0"/>
        <w:jc w:val="both"/>
        <w:rPr>
          <w:rFonts w:ascii="Arial" w:hAnsi="Arial" w:cs="Arial"/>
          <w:sz w:val="22"/>
          <w:szCs w:val="22"/>
        </w:rPr>
      </w:pPr>
      <w:r w:rsidRPr="00771698">
        <w:rPr>
          <w:rFonts w:ascii="Arial" w:hAnsi="Arial"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15 maja 2015 r. - Prawo restrukturyzacyjne (Dz. U. z 201</w:t>
      </w:r>
      <w:r w:rsidR="003351B2" w:rsidRPr="00771698">
        <w:rPr>
          <w:rFonts w:ascii="Arial" w:hAnsi="Arial" w:cs="Arial"/>
          <w:sz w:val="22"/>
          <w:szCs w:val="22"/>
        </w:rPr>
        <w:t>9</w:t>
      </w:r>
      <w:r w:rsidRPr="00771698">
        <w:rPr>
          <w:rFonts w:ascii="Arial" w:hAnsi="Arial" w:cs="Arial"/>
          <w:sz w:val="22"/>
          <w:szCs w:val="22"/>
        </w:rPr>
        <w:t xml:space="preserve"> r. poz. </w:t>
      </w:r>
      <w:r w:rsidR="003351B2" w:rsidRPr="00771698">
        <w:rPr>
          <w:rFonts w:ascii="Arial" w:hAnsi="Arial" w:cs="Arial"/>
          <w:sz w:val="22"/>
          <w:szCs w:val="22"/>
        </w:rPr>
        <w:t>243</w:t>
      </w:r>
      <w:r w:rsidRPr="00771698">
        <w:rPr>
          <w:rFonts w:ascii="Arial" w:hAnsi="Arial" w:cs="Arial"/>
          <w:sz w:val="22"/>
          <w:szCs w:val="22"/>
        </w:rPr>
        <w:t xml:space="preserve"> </w:t>
      </w:r>
      <w:r w:rsidR="003351B2" w:rsidRPr="00771698">
        <w:rPr>
          <w:rFonts w:ascii="Arial" w:hAnsi="Arial" w:cs="Arial"/>
          <w:sz w:val="22"/>
          <w:szCs w:val="22"/>
        </w:rPr>
        <w:t xml:space="preserve">z </w:t>
      </w:r>
      <w:proofErr w:type="spellStart"/>
      <w:r w:rsidR="003351B2" w:rsidRPr="00771698">
        <w:rPr>
          <w:rFonts w:ascii="Arial" w:hAnsi="Arial" w:cs="Arial"/>
          <w:sz w:val="22"/>
          <w:szCs w:val="22"/>
        </w:rPr>
        <w:t>późn</w:t>
      </w:r>
      <w:proofErr w:type="spellEnd"/>
      <w:r w:rsidR="003351B2" w:rsidRPr="00771698">
        <w:rPr>
          <w:rFonts w:ascii="Arial" w:hAnsi="Arial" w:cs="Arial"/>
          <w:sz w:val="22"/>
          <w:szCs w:val="22"/>
        </w:rPr>
        <w:t>. zm.</w:t>
      </w:r>
      <w:r w:rsidRPr="00771698">
        <w:rPr>
          <w:rFonts w:ascii="Arial" w:hAnsi="Arial" w:cs="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28 lutego 2003 r. - Prawo upadłościowe (Dz. U. z 201</w:t>
      </w:r>
      <w:r w:rsidR="00771698" w:rsidRPr="00771698">
        <w:rPr>
          <w:rFonts w:ascii="Arial" w:hAnsi="Arial" w:cs="Arial"/>
          <w:sz w:val="22"/>
          <w:szCs w:val="22"/>
        </w:rPr>
        <w:t>9</w:t>
      </w:r>
      <w:r w:rsidRPr="00771698">
        <w:rPr>
          <w:rFonts w:ascii="Arial" w:hAnsi="Arial" w:cs="Arial"/>
          <w:sz w:val="22"/>
          <w:szCs w:val="22"/>
        </w:rPr>
        <w:t xml:space="preserve"> r. poz. </w:t>
      </w:r>
      <w:r w:rsidR="00771698" w:rsidRPr="00771698">
        <w:rPr>
          <w:rFonts w:ascii="Arial" w:hAnsi="Arial" w:cs="Arial"/>
          <w:sz w:val="22"/>
          <w:szCs w:val="22"/>
        </w:rPr>
        <w:t>498</w:t>
      </w:r>
      <w:r w:rsidRPr="00771698">
        <w:rPr>
          <w:rFonts w:ascii="Arial" w:hAnsi="Arial" w:cs="Arial"/>
          <w:sz w:val="22"/>
          <w:szCs w:val="22"/>
        </w:rPr>
        <w:t>);</w:t>
      </w:r>
    </w:p>
    <w:p w14:paraId="2193510E" w14:textId="77777777" w:rsidR="001D0732" w:rsidRPr="001D0732" w:rsidRDefault="001D0732" w:rsidP="0033443C">
      <w:pPr>
        <w:pStyle w:val="Akapitzlist"/>
        <w:numPr>
          <w:ilvl w:val="0"/>
          <w:numId w:val="99"/>
        </w:numPr>
        <w:spacing w:line="276" w:lineRule="auto"/>
        <w:ind w:left="0"/>
        <w:jc w:val="both"/>
        <w:rPr>
          <w:rFonts w:ascii="Arial" w:hAnsi="Arial" w:cs="Arial"/>
          <w:sz w:val="22"/>
          <w:szCs w:val="22"/>
        </w:rPr>
      </w:pPr>
      <w:r w:rsidRPr="00771698">
        <w:rPr>
          <w:rFonts w:ascii="Arial" w:hAnsi="Arial" w:cs="Arial"/>
          <w:sz w:val="22"/>
          <w:szCs w:val="22"/>
        </w:rPr>
        <w:t>który naruszył obowiązki dotyczące płatności podatków, opłat lub składek na</w:t>
      </w:r>
      <w:r w:rsidRPr="00EE0DE9">
        <w:rPr>
          <w:rFonts w:ascii="Arial" w:hAnsi="Arial" w:cs="Arial"/>
          <w:sz w:val="22"/>
          <w:szCs w:val="22"/>
        </w:rPr>
        <w:t xml:space="preserve">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14:paraId="2B994973" w14:textId="77777777" w:rsidR="005E1FA8" w:rsidRPr="00394BC4" w:rsidRDefault="005E1FA8" w:rsidP="00632A2A">
      <w:pPr>
        <w:spacing w:line="276" w:lineRule="auto"/>
        <w:jc w:val="both"/>
        <w:rPr>
          <w:rFonts w:ascii="Arial" w:hAnsi="Arial" w:cs="Arial"/>
          <w:sz w:val="22"/>
          <w:szCs w:val="22"/>
        </w:rPr>
      </w:pPr>
    </w:p>
    <w:p w14:paraId="32A37F92" w14:textId="77777777" w:rsidR="006F7002" w:rsidRPr="00632A2A" w:rsidRDefault="00DE5E96" w:rsidP="00632A2A">
      <w:pPr>
        <w:spacing w:line="276" w:lineRule="auto"/>
        <w:jc w:val="both"/>
        <w:rPr>
          <w:rFonts w:ascii="Arial" w:hAnsi="Arial" w:cs="Arial"/>
          <w:sz w:val="22"/>
          <w:szCs w:val="22"/>
        </w:rPr>
      </w:pPr>
      <w:r>
        <w:rPr>
          <w:rFonts w:ascii="Arial" w:hAnsi="Arial" w:cs="Arial"/>
          <w:sz w:val="22"/>
          <w:szCs w:val="22"/>
        </w:rPr>
        <w:t xml:space="preserve">2.2 </w:t>
      </w:r>
      <w:r w:rsidR="006F7002" w:rsidRPr="00632A2A">
        <w:rPr>
          <w:rFonts w:ascii="Arial" w:hAnsi="Arial" w:cs="Arial"/>
          <w:sz w:val="22"/>
          <w:szCs w:val="22"/>
        </w:rPr>
        <w:t xml:space="preserve">Wykonawca, który podlega wykluczeniu na podstawie </w:t>
      </w:r>
      <w:r w:rsidR="001D0732">
        <w:rPr>
          <w:rFonts w:ascii="Arial" w:hAnsi="Arial" w:cs="Arial"/>
          <w:sz w:val="22"/>
          <w:szCs w:val="22"/>
        </w:rPr>
        <w:t>pkt. 2</w:t>
      </w:r>
      <w:r>
        <w:rPr>
          <w:rFonts w:ascii="Arial" w:hAnsi="Arial" w:cs="Arial"/>
          <w:sz w:val="22"/>
          <w:szCs w:val="22"/>
        </w:rPr>
        <w:t>.1</w:t>
      </w:r>
      <w:r w:rsidR="001D0732">
        <w:rPr>
          <w:rFonts w:ascii="Arial" w:hAnsi="Arial" w:cs="Arial"/>
          <w:sz w:val="22"/>
          <w:szCs w:val="22"/>
        </w:rPr>
        <w:t xml:space="preserve"> </w:t>
      </w:r>
      <w:proofErr w:type="spellStart"/>
      <w:r w:rsidR="001D0732">
        <w:rPr>
          <w:rFonts w:ascii="Arial" w:hAnsi="Arial" w:cs="Arial"/>
          <w:sz w:val="22"/>
          <w:szCs w:val="22"/>
        </w:rPr>
        <w:t>pp</w:t>
      </w:r>
      <w:r w:rsidR="00F93209">
        <w:rPr>
          <w:rFonts w:ascii="Arial" w:hAnsi="Arial" w:cs="Arial"/>
          <w:sz w:val="22"/>
          <w:szCs w:val="22"/>
        </w:rPr>
        <w:t>kt</w:t>
      </w:r>
      <w:proofErr w:type="spellEnd"/>
      <w:r w:rsidR="001D0732">
        <w:rPr>
          <w:rFonts w:ascii="Arial" w:hAnsi="Arial" w:cs="Arial"/>
          <w:sz w:val="22"/>
          <w:szCs w:val="22"/>
        </w:rPr>
        <w:t>. 2</w:t>
      </w:r>
      <w:r w:rsidR="00F93209">
        <w:rPr>
          <w:rFonts w:ascii="Arial" w:hAnsi="Arial" w:cs="Arial"/>
          <w:sz w:val="22"/>
          <w:szCs w:val="22"/>
        </w:rPr>
        <w:t xml:space="preserve"> </w:t>
      </w:r>
      <w:r w:rsidR="001D0732">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3, 5</w:t>
      </w:r>
      <w:r w:rsidR="00F93209">
        <w:rPr>
          <w:rFonts w:ascii="Arial" w:hAnsi="Arial" w:cs="Arial"/>
          <w:sz w:val="22"/>
          <w:szCs w:val="22"/>
        </w:rPr>
        <w:t xml:space="preserve"> </w:t>
      </w:r>
      <w:r>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9 oraz 13</w:t>
      </w:r>
      <w:r w:rsidR="00F93209">
        <w:rPr>
          <w:rFonts w:ascii="Arial" w:hAnsi="Arial" w:cs="Arial"/>
          <w:sz w:val="22"/>
          <w:szCs w:val="22"/>
        </w:rPr>
        <w:t xml:space="preserve"> </w:t>
      </w:r>
      <w:r w:rsidR="001D0732">
        <w:rPr>
          <w:rFonts w:ascii="Arial" w:hAnsi="Arial" w:cs="Arial"/>
          <w:sz w:val="22"/>
          <w:szCs w:val="22"/>
        </w:rPr>
        <w:t>-14</w:t>
      </w:r>
      <w:r w:rsidR="006F7002" w:rsidRPr="00632A2A">
        <w:rPr>
          <w:rFonts w:ascii="Arial" w:hAnsi="Arial" w:cs="Arial"/>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w:t>
      </w:r>
      <w:r w:rsidR="00E92A48">
        <w:rPr>
          <w:rFonts w:ascii="Arial" w:hAnsi="Arial" w:cs="Arial"/>
          <w:sz w:val="22"/>
          <w:szCs w:val="22"/>
        </w:rPr>
        <w:t xml:space="preserve"> </w:t>
      </w:r>
      <w:r w:rsidR="006F7002" w:rsidRPr="00632A2A">
        <w:rPr>
          <w:rFonts w:ascii="Arial" w:hAnsi="Arial" w:cs="Arial"/>
          <w:sz w:val="22"/>
          <w:szCs w:val="22"/>
        </w:rPr>
        <w:t>będącego podmiotem zbiorowym orzeczono prawomocnym wyrokiem sądu zakaz ubiegania się o udzielenie zamówienia oraz nie upłynął określony w tym wyroku okres obowiązywania tego zakazu.</w:t>
      </w:r>
    </w:p>
    <w:p w14:paraId="52064666" w14:textId="77777777"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W przypadka o których mowa w pkt. 2</w:t>
      </w:r>
      <w:r w:rsidR="003015EC">
        <w:rPr>
          <w:rFonts w:ascii="Arial" w:hAnsi="Arial" w:cs="Arial"/>
          <w:sz w:val="22"/>
          <w:szCs w:val="22"/>
        </w:rPr>
        <w:t>.1</w:t>
      </w:r>
      <w:r>
        <w:rPr>
          <w:rFonts w:ascii="Arial" w:hAnsi="Arial" w:cs="Arial"/>
          <w:sz w:val="22"/>
          <w:szCs w:val="22"/>
        </w:rPr>
        <w:t xml:space="preserve"> </w:t>
      </w:r>
      <w:proofErr w:type="spellStart"/>
      <w:r>
        <w:rPr>
          <w:rFonts w:ascii="Arial" w:hAnsi="Arial" w:cs="Arial"/>
          <w:sz w:val="22"/>
          <w:szCs w:val="22"/>
        </w:rPr>
        <w:t>ppkt</w:t>
      </w:r>
      <w:proofErr w:type="spellEnd"/>
      <w:r>
        <w:rPr>
          <w:rFonts w:ascii="Arial" w:hAnsi="Arial" w:cs="Arial"/>
          <w:sz w:val="22"/>
          <w:szCs w:val="22"/>
        </w:rPr>
        <w:t xml:space="preserve">. 8, przed wykluczeniem wykonawcy, Zamawiający zapewni temu Wykonawcy możliwość udowodnienia, ze jego udział </w:t>
      </w:r>
      <w:r w:rsidR="003015EC">
        <w:rPr>
          <w:rFonts w:ascii="Arial" w:hAnsi="Arial" w:cs="Arial"/>
          <w:sz w:val="22"/>
          <w:szCs w:val="22"/>
        </w:rPr>
        <w:br/>
      </w:r>
      <w:r>
        <w:rPr>
          <w:rFonts w:ascii="Arial" w:hAnsi="Arial" w:cs="Arial"/>
          <w:sz w:val="22"/>
          <w:szCs w:val="22"/>
        </w:rPr>
        <w:t>w przygotowaniu postępowania nie zakłóci konkurencji.</w:t>
      </w:r>
    </w:p>
    <w:p w14:paraId="650B677B" w14:textId="77777777" w:rsidR="00FA5D61" w:rsidRPr="00BE5011" w:rsidRDefault="00BE5011" w:rsidP="00BE5011">
      <w:pPr>
        <w:pStyle w:val="Nagwek2"/>
        <w:numPr>
          <w:ilvl w:val="0"/>
          <w:numId w:val="47"/>
        </w:numPr>
        <w:spacing w:after="120" w:line="276" w:lineRule="auto"/>
        <w:ind w:left="426" w:hanging="426"/>
        <w:jc w:val="left"/>
        <w:rPr>
          <w:rFonts w:ascii="Arial" w:hAnsi="Arial" w:cs="Arial"/>
          <w:sz w:val="22"/>
          <w:szCs w:val="22"/>
          <w:highlight w:val="lightGray"/>
        </w:rPr>
      </w:pPr>
      <w:bookmarkStart w:id="43"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43"/>
    </w:p>
    <w:p w14:paraId="018DC80F" w14:textId="77777777"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14:paraId="374089EB"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41F7C521"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5952503D"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8156A9">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14:paraId="45DD186A" w14:textId="77777777"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4DFE75B2"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14:paraId="35F609AD"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14:paraId="3ADE0DC9" w14:textId="77777777"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14:paraId="73C3ACFC" w14:textId="77777777"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561733" w:rsidRPr="00561733">
        <w:rPr>
          <w:rFonts w:ascii="Arial" w:hAnsi="Arial" w:cs="Arial"/>
          <w:b/>
          <w:bCs/>
          <w:sz w:val="22"/>
          <w:szCs w:val="22"/>
          <w:u w:val="single"/>
        </w:rPr>
        <w:t>3</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złożenia oświadczeń i dokumentów o których mowa w </w:t>
      </w:r>
      <w:r w:rsidR="007F6778">
        <w:rPr>
          <w:rFonts w:ascii="Arial" w:hAnsi="Arial" w:cs="Arial"/>
          <w:b/>
          <w:bCs/>
          <w:sz w:val="22"/>
          <w:szCs w:val="22"/>
        </w:rPr>
        <w:t>§</w:t>
      </w:r>
      <w:r w:rsidRPr="0075715C">
        <w:rPr>
          <w:rFonts w:ascii="Arial" w:hAnsi="Arial" w:cs="Arial"/>
          <w:b/>
          <w:bCs/>
          <w:sz w:val="22"/>
          <w:szCs w:val="22"/>
        </w:rPr>
        <w:t xml:space="preserve">. </w:t>
      </w:r>
      <w:r w:rsidR="007F6778">
        <w:rPr>
          <w:rFonts w:ascii="Arial" w:hAnsi="Arial" w:cs="Arial"/>
          <w:b/>
          <w:bCs/>
          <w:sz w:val="22"/>
          <w:szCs w:val="22"/>
        </w:rPr>
        <w:t>15</w:t>
      </w:r>
      <w:r w:rsidRPr="0075715C">
        <w:rPr>
          <w:rFonts w:ascii="Arial" w:hAnsi="Arial" w:cs="Arial"/>
          <w:b/>
          <w:bCs/>
          <w:sz w:val="22"/>
          <w:szCs w:val="22"/>
        </w:rPr>
        <w:t xml:space="preserve"> ust 1 </w:t>
      </w:r>
      <w:r w:rsidR="007F6778">
        <w:rPr>
          <w:rFonts w:ascii="Arial" w:hAnsi="Arial" w:cs="Arial"/>
          <w:b/>
          <w:bCs/>
          <w:sz w:val="22"/>
          <w:szCs w:val="22"/>
        </w:rPr>
        <w:t>Regulaminu</w:t>
      </w:r>
      <w:r w:rsidRPr="0075715C">
        <w:rPr>
          <w:rFonts w:ascii="Arial" w:hAnsi="Arial" w:cs="Arial"/>
          <w:b/>
          <w:bCs/>
          <w:sz w:val="22"/>
          <w:szCs w:val="22"/>
        </w:rPr>
        <w:t>.</w:t>
      </w:r>
    </w:p>
    <w:p w14:paraId="34D03F00" w14:textId="77777777"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14:paraId="340DBBCB" w14:textId="77777777" w:rsidR="006F7002" w:rsidRPr="00632A2A" w:rsidRDefault="006F7002" w:rsidP="00632A2A">
      <w:pPr>
        <w:spacing w:line="276" w:lineRule="auto"/>
        <w:jc w:val="both"/>
        <w:rPr>
          <w:rFonts w:ascii="Arial" w:hAnsi="Arial" w:cs="Arial"/>
          <w:b/>
          <w:sz w:val="22"/>
          <w:szCs w:val="22"/>
        </w:rPr>
      </w:pPr>
      <w:bookmarkStart w:id="44" w:name="_Hlk9490274"/>
      <w:r w:rsidRPr="00632A2A">
        <w:rPr>
          <w:rFonts w:ascii="Arial" w:hAnsi="Arial" w:cs="Arial"/>
          <w:b/>
          <w:sz w:val="22"/>
          <w:szCs w:val="22"/>
        </w:rPr>
        <w:t xml:space="preserve">B. WYKAZ OŚWIADCZEŃ I DOKUMENTÓW, SKŁADANYCH PRZEZ WYKONAWCĘ  W POSTĘPOWANIU NA WEZWANIE ZAMAWIAJĄCEGO W CELU POTWIERDZENIA OKOLICZNOŚCI O KTÓRYCH MOWA </w:t>
      </w:r>
      <w:r w:rsidR="006F33C1" w:rsidRPr="00632A2A">
        <w:rPr>
          <w:rFonts w:ascii="Arial" w:hAnsi="Arial" w:cs="Arial"/>
          <w:b/>
          <w:sz w:val="22"/>
          <w:szCs w:val="22"/>
        </w:rPr>
        <w:t xml:space="preserve">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 xml:space="preserve">B </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w:t>
      </w:r>
      <w:r w:rsidRPr="00632A2A">
        <w:rPr>
          <w:rFonts w:ascii="Arial" w:hAnsi="Arial" w:cs="Arial"/>
          <w:b/>
          <w:sz w:val="22"/>
          <w:szCs w:val="22"/>
        </w:rPr>
        <w:t>(dotyczy wykonawcy którego oferta została najwyżej oceniona )</w:t>
      </w:r>
    </w:p>
    <w:p w14:paraId="0DEA1797"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bookmarkStart w:id="45" w:name="_Hlk22280255"/>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w:t>
      </w:r>
      <w:r w:rsidR="00F42592">
        <w:rPr>
          <w:rFonts w:ascii="Arial" w:hAnsi="Arial" w:cs="Arial"/>
          <w:color w:val="000000"/>
          <w:sz w:val="22"/>
          <w:szCs w:val="22"/>
        </w:rPr>
        <w:t xml:space="preserve">§ 14 </w:t>
      </w:r>
      <w:r w:rsidRPr="00632A2A">
        <w:rPr>
          <w:rFonts w:ascii="Arial" w:hAnsi="Arial" w:cs="Arial"/>
          <w:sz w:val="22"/>
          <w:szCs w:val="22"/>
        </w:rPr>
        <w:t xml:space="preserve">ust. </w:t>
      </w:r>
      <w:r w:rsidR="00F42592">
        <w:rPr>
          <w:rFonts w:ascii="Arial" w:hAnsi="Arial" w:cs="Arial"/>
          <w:sz w:val="22"/>
          <w:szCs w:val="22"/>
        </w:rPr>
        <w:t>2</w:t>
      </w:r>
      <w:r w:rsidRPr="00632A2A">
        <w:rPr>
          <w:rFonts w:ascii="Arial" w:hAnsi="Arial" w:cs="Arial"/>
          <w:sz w:val="22"/>
          <w:szCs w:val="22"/>
        </w:rPr>
        <w:t xml:space="preserve"> pkt 1</w:t>
      </w:r>
      <w:r w:rsidRPr="00632A2A">
        <w:rPr>
          <w:rFonts w:ascii="Arial" w:hAnsi="Arial" w:cs="Arial"/>
          <w:color w:val="000000"/>
          <w:sz w:val="22"/>
          <w:szCs w:val="22"/>
        </w:rPr>
        <w:t xml:space="preserve"> </w:t>
      </w:r>
      <w:r w:rsidR="00F42592">
        <w:rPr>
          <w:rFonts w:ascii="Arial" w:hAnsi="Arial" w:cs="Arial"/>
          <w:color w:val="000000"/>
          <w:sz w:val="22"/>
          <w:szCs w:val="22"/>
        </w:rPr>
        <w:t>Regulaminu</w:t>
      </w:r>
      <w:r w:rsidRPr="00632A2A">
        <w:rPr>
          <w:rFonts w:ascii="Arial" w:hAnsi="Arial" w:cs="Arial"/>
          <w:color w:val="000000"/>
          <w:sz w:val="22"/>
          <w:szCs w:val="22"/>
        </w:rPr>
        <w:t>,</w:t>
      </w:r>
    </w:p>
    <w:p w14:paraId="6897C236"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210280F6"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w:t>
      </w:r>
      <w:r w:rsidRPr="00632A2A">
        <w:rPr>
          <w:rFonts w:ascii="Arial" w:hAnsi="Arial" w:cs="Arial"/>
          <w:color w:val="000000"/>
          <w:sz w:val="22"/>
          <w:szCs w:val="22"/>
        </w:rPr>
        <w:lastRenderedPageBreak/>
        <w:t xml:space="preserve">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781A340E" w14:textId="77777777"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F42592" w:rsidRPr="00EB590F">
        <w:rPr>
          <w:rFonts w:ascii="Arial" w:hAnsi="Arial" w:cs="Arial"/>
          <w:color w:val="000000"/>
          <w:sz w:val="22"/>
          <w:szCs w:val="22"/>
        </w:rPr>
        <w:t>3</w:t>
      </w:r>
      <w:r w:rsidR="003A7295" w:rsidRPr="00EB590F">
        <w:rPr>
          <w:rFonts w:ascii="Arial" w:hAnsi="Arial" w:cs="Arial"/>
          <w:color w:val="000000"/>
          <w:sz w:val="22"/>
          <w:szCs w:val="22"/>
        </w:rPr>
        <w:t xml:space="preserve"> </w:t>
      </w:r>
      <w:r w:rsidRPr="00EB590F">
        <w:rPr>
          <w:rFonts w:ascii="Arial" w:hAnsi="Arial" w:cs="Arial"/>
          <w:color w:val="000000"/>
          <w:sz w:val="22"/>
          <w:szCs w:val="22"/>
        </w:rPr>
        <w:t>muszą być złożone oddzielnie dla każdego ze wspólników oraz dla spółki cywilnej.</w:t>
      </w:r>
    </w:p>
    <w:bookmarkEnd w:id="45"/>
    <w:p w14:paraId="204C035C" w14:textId="77777777"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14:paraId="1F29A715"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(DOTYCZY WYKONAWCY KTÓREGO OFERTA ZOSTANIE OCENIONA NAJWYŻEJ)</w:t>
      </w:r>
    </w:p>
    <w:p w14:paraId="1BFB8F1F" w14:textId="77777777" w:rsidR="006F7002" w:rsidRPr="00632A2A" w:rsidRDefault="006F7002" w:rsidP="00632A2A">
      <w:pPr>
        <w:spacing w:line="276" w:lineRule="auto"/>
        <w:jc w:val="both"/>
        <w:rPr>
          <w:rFonts w:ascii="Arial" w:hAnsi="Arial" w:cs="Arial"/>
          <w:b/>
          <w:sz w:val="22"/>
          <w:szCs w:val="22"/>
        </w:rPr>
      </w:pPr>
      <w:bookmarkStart w:id="46" w:name="_Hlk22280320"/>
      <w:r w:rsidRPr="00632A2A">
        <w:rPr>
          <w:rFonts w:ascii="Arial" w:hAnsi="Arial" w:cs="Arial"/>
          <w:b/>
          <w:sz w:val="22"/>
          <w:szCs w:val="22"/>
        </w:rPr>
        <w:t xml:space="preserve">       W zakresie spełnienia warunków udziału w postępowaniu:</w:t>
      </w:r>
    </w:p>
    <w:p w14:paraId="1CAE5E79" w14:textId="77777777" w:rsidR="006B3684" w:rsidRPr="00D21744" w:rsidRDefault="006F7002" w:rsidP="0033443C">
      <w:pPr>
        <w:pStyle w:val="Akapitzlist"/>
        <w:numPr>
          <w:ilvl w:val="0"/>
          <w:numId w:val="97"/>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14:paraId="686B0300" w14:textId="77777777"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14:paraId="6C5EF5EF" w14:textId="5D838B38" w:rsidR="00AC2E5B" w:rsidRPr="00060E66" w:rsidRDefault="00AC2E5B" w:rsidP="00AC2E5B">
      <w:pPr>
        <w:suppressAutoHyphens/>
        <w:spacing w:line="276" w:lineRule="auto"/>
        <w:jc w:val="both"/>
        <w:rPr>
          <w:rFonts w:ascii="Arial" w:hAnsi="Arial" w:cs="Arial"/>
          <w:sz w:val="22"/>
          <w:szCs w:val="22"/>
        </w:rPr>
      </w:pPr>
      <w:r w:rsidRPr="00457FC1">
        <w:rPr>
          <w:rFonts w:ascii="Arial" w:hAnsi="Arial" w:cs="Arial"/>
          <w:sz w:val="22"/>
          <w:szCs w:val="22"/>
        </w:rPr>
        <w:t xml:space="preserve">- </w:t>
      </w:r>
      <w:r w:rsidR="00060E66" w:rsidRPr="00457FC1">
        <w:rPr>
          <w:rFonts w:ascii="Arial" w:hAnsi="Arial" w:cs="Arial"/>
          <w:spacing w:val="-2"/>
          <w:sz w:val="22"/>
          <w:szCs w:val="22"/>
        </w:rPr>
        <w:t xml:space="preserve">1 roboty polegającej na </w:t>
      </w:r>
      <w:r w:rsidR="00060E66">
        <w:rPr>
          <w:rFonts w:ascii="Arial" w:hAnsi="Arial" w:cs="Arial"/>
          <w:spacing w:val="-2"/>
          <w:sz w:val="22"/>
          <w:szCs w:val="22"/>
        </w:rPr>
        <w:t>wykonaniu odwiertu hydrogeologicznego</w:t>
      </w:r>
      <w:r w:rsidR="00060E66" w:rsidRPr="00457FC1">
        <w:rPr>
          <w:rFonts w:ascii="Arial" w:hAnsi="Arial" w:cs="Arial"/>
          <w:spacing w:val="-2"/>
          <w:sz w:val="22"/>
          <w:szCs w:val="22"/>
        </w:rPr>
        <w:t xml:space="preserve"> o wartości zadania min. </w:t>
      </w:r>
      <w:r w:rsidR="009B0D6A">
        <w:rPr>
          <w:rFonts w:ascii="Arial" w:hAnsi="Arial" w:cs="Arial"/>
          <w:spacing w:val="-2"/>
          <w:sz w:val="22"/>
          <w:szCs w:val="22"/>
        </w:rPr>
        <w:t>20</w:t>
      </w:r>
      <w:r w:rsidR="00060E66" w:rsidRPr="00060E66">
        <w:rPr>
          <w:rFonts w:ascii="Arial" w:hAnsi="Arial" w:cs="Arial"/>
          <w:spacing w:val="-2"/>
          <w:sz w:val="22"/>
          <w:szCs w:val="22"/>
        </w:rPr>
        <w:t>0 000,00 zł</w:t>
      </w:r>
      <w:r w:rsidR="00060E66" w:rsidRPr="00060E66">
        <w:rPr>
          <w:rFonts w:ascii="Arial" w:hAnsi="Arial" w:cs="Arial"/>
          <w:sz w:val="22"/>
          <w:szCs w:val="22"/>
        </w:rPr>
        <w:t xml:space="preserve"> brutto</w:t>
      </w:r>
      <w:r w:rsidRPr="00060E66">
        <w:rPr>
          <w:rFonts w:ascii="Arial" w:hAnsi="Arial" w:cs="Arial"/>
          <w:sz w:val="22"/>
          <w:szCs w:val="22"/>
        </w:rPr>
        <w:t>,</w:t>
      </w:r>
    </w:p>
    <w:p w14:paraId="120DB0FC" w14:textId="77777777"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2240BA">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14:paraId="324B8166" w14:textId="77777777" w:rsidR="00AD709C" w:rsidRPr="00632A2A" w:rsidRDefault="0075155E" w:rsidP="00632A2A">
      <w:pPr>
        <w:spacing w:line="276" w:lineRule="auto"/>
        <w:jc w:val="both"/>
        <w:rPr>
          <w:rFonts w:ascii="Arial" w:hAnsi="Arial" w:cs="Arial"/>
          <w:color w:val="000000"/>
          <w:sz w:val="22"/>
          <w:szCs w:val="22"/>
        </w:rPr>
      </w:pPr>
      <w:r>
        <w:rPr>
          <w:rFonts w:ascii="Arial" w:hAnsi="Arial" w:cs="Arial"/>
          <w:color w:val="000000"/>
          <w:sz w:val="22"/>
          <w:szCs w:val="22"/>
        </w:rPr>
        <w:t>b</w:t>
      </w:r>
      <w:r w:rsidR="000B4E68">
        <w:rPr>
          <w:rFonts w:ascii="Arial" w:hAnsi="Arial" w:cs="Arial"/>
          <w:color w:val="000000"/>
          <w:sz w:val="22"/>
          <w:szCs w:val="22"/>
        </w:rPr>
        <w:t xml:space="preserve">) </w:t>
      </w:r>
      <w:r w:rsidR="000B4E68" w:rsidRPr="00632A2A">
        <w:rPr>
          <w:rFonts w:ascii="Arial" w:hAnsi="Arial" w:cs="Arial"/>
          <w:sz w:val="22"/>
          <w:szCs w:val="22"/>
        </w:rPr>
        <w:t xml:space="preserve"> dysponowaniem osobami wyznaczonych do realizacji zamówienia publicznego, o których mowa </w:t>
      </w:r>
      <w:bookmarkStart w:id="47" w:name="_Hlk5958785"/>
      <w:r w:rsidR="000B4E68" w:rsidRPr="00632A2A">
        <w:rPr>
          <w:rFonts w:ascii="Arial" w:hAnsi="Arial" w:cs="Arial"/>
          <w:sz w:val="22"/>
          <w:szCs w:val="22"/>
        </w:rPr>
        <w:t>w pkt. 1 ppkt.1.</w:t>
      </w:r>
      <w:r w:rsidR="00E81111">
        <w:rPr>
          <w:rFonts w:ascii="Arial" w:hAnsi="Arial" w:cs="Arial"/>
          <w:sz w:val="22"/>
          <w:szCs w:val="22"/>
        </w:rPr>
        <w:t>2</w:t>
      </w:r>
      <w:r w:rsidR="000B4E68" w:rsidRPr="00632A2A">
        <w:rPr>
          <w:rFonts w:ascii="Arial" w:hAnsi="Arial" w:cs="Arial"/>
          <w:sz w:val="22"/>
          <w:szCs w:val="22"/>
        </w:rPr>
        <w:t xml:space="preserve">. lit. b) rozdz. II SIWZ </w:t>
      </w:r>
      <w:bookmarkEnd w:id="47"/>
      <w:r w:rsidR="000B4E68"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0B4E68" w:rsidRPr="000B4E68">
        <w:rPr>
          <w:rFonts w:ascii="Arial" w:hAnsi="Arial" w:cs="Arial"/>
          <w:b/>
          <w:sz w:val="22"/>
          <w:szCs w:val="22"/>
        </w:rPr>
        <w:t xml:space="preserve">załącznika Nr </w:t>
      </w:r>
      <w:r w:rsidR="00892A61">
        <w:rPr>
          <w:rFonts w:ascii="Arial" w:hAnsi="Arial" w:cs="Arial"/>
          <w:b/>
          <w:sz w:val="22"/>
          <w:szCs w:val="22"/>
        </w:rPr>
        <w:t>7</w:t>
      </w:r>
      <w:r w:rsidR="000B4E68" w:rsidRPr="000B4E68">
        <w:rPr>
          <w:rFonts w:ascii="Arial" w:hAnsi="Arial" w:cs="Arial"/>
          <w:b/>
          <w:sz w:val="22"/>
          <w:szCs w:val="22"/>
        </w:rPr>
        <w:t xml:space="preserve"> do SIWZ</w:t>
      </w:r>
    </w:p>
    <w:p w14:paraId="15AFF555" w14:textId="77777777"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w:t>
      </w:r>
      <w:r w:rsidR="009C4E45">
        <w:rPr>
          <w:rFonts w:ascii="Arial" w:hAnsi="Arial" w:cs="Arial"/>
          <w:color w:val="000000"/>
          <w:sz w:val="22"/>
          <w:szCs w:val="22"/>
        </w:rPr>
        <w:t xml:space="preserve"> </w:t>
      </w:r>
      <w:r w:rsidR="006F7002" w:rsidRPr="00632A2A">
        <w:rPr>
          <w:rFonts w:ascii="Arial" w:hAnsi="Arial" w:cs="Arial"/>
          <w:color w:val="000000"/>
          <w:sz w:val="22"/>
          <w:szCs w:val="22"/>
        </w:rPr>
        <w:t>sytuacji finansowej lub ekonomicznej</w:t>
      </w:r>
      <w:r w:rsidR="003015EC">
        <w:rPr>
          <w:rFonts w:ascii="Arial" w:hAnsi="Arial" w:cs="Arial"/>
          <w:color w:val="000000"/>
          <w:sz w:val="22"/>
          <w:szCs w:val="22"/>
        </w:rPr>
        <w:t>,</w:t>
      </w:r>
      <w:r w:rsidR="006F7002" w:rsidRPr="00632A2A">
        <w:rPr>
          <w:rFonts w:ascii="Arial" w:hAnsi="Arial" w:cs="Arial"/>
          <w:color w:val="000000"/>
          <w:sz w:val="22"/>
          <w:szCs w:val="22"/>
        </w:rPr>
        <w:t xml:space="preserve">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14:paraId="1A63781A" w14:textId="3ACD8BDE" w:rsidR="008473BA" w:rsidRPr="00632A2A" w:rsidRDefault="0075155E" w:rsidP="0000666F">
      <w:pPr>
        <w:suppressAutoHyphens/>
        <w:spacing w:line="276" w:lineRule="auto"/>
        <w:ind w:left="21"/>
        <w:jc w:val="both"/>
        <w:rPr>
          <w:rFonts w:ascii="Arial" w:hAnsi="Arial" w:cs="Arial"/>
          <w:sz w:val="22"/>
          <w:szCs w:val="22"/>
        </w:rPr>
      </w:pPr>
      <w:r>
        <w:rPr>
          <w:rFonts w:ascii="Arial" w:hAnsi="Arial" w:cs="Arial"/>
          <w:sz w:val="22"/>
          <w:szCs w:val="22"/>
        </w:rPr>
        <w:t>a</w:t>
      </w:r>
      <w:r w:rsidR="00FC7A09">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w:t>
      </w:r>
      <w:r w:rsidR="008473BA" w:rsidRPr="00060E66">
        <w:rPr>
          <w:rFonts w:ascii="Arial" w:hAnsi="Arial" w:cs="Arial"/>
          <w:sz w:val="22"/>
          <w:szCs w:val="22"/>
        </w:rPr>
        <w:t>nie mniejszą niż</w:t>
      </w:r>
      <w:r w:rsidRPr="00060E66">
        <w:rPr>
          <w:rFonts w:ascii="Arial" w:hAnsi="Arial" w:cs="Arial"/>
          <w:bCs/>
          <w:iCs/>
          <w:sz w:val="22"/>
          <w:szCs w:val="22"/>
        </w:rPr>
        <w:t xml:space="preserve"> </w:t>
      </w:r>
      <w:r w:rsidR="007B4B94" w:rsidRPr="00060E66">
        <w:rPr>
          <w:rFonts w:ascii="Arial" w:hAnsi="Arial" w:cs="Arial"/>
          <w:bCs/>
          <w:iCs/>
          <w:sz w:val="22"/>
          <w:szCs w:val="22"/>
        </w:rPr>
        <w:t>2</w:t>
      </w:r>
      <w:r w:rsidR="0000666F" w:rsidRPr="00060E66">
        <w:rPr>
          <w:rFonts w:ascii="Arial" w:hAnsi="Arial" w:cs="Arial"/>
          <w:bCs/>
          <w:iCs/>
          <w:sz w:val="22"/>
          <w:szCs w:val="22"/>
        </w:rPr>
        <w:t>00 000,00 złotych</w:t>
      </w:r>
      <w:r w:rsidR="001C678A" w:rsidRPr="00060E66">
        <w:rPr>
          <w:rFonts w:ascii="Arial" w:hAnsi="Arial" w:cs="Arial"/>
          <w:bCs/>
          <w:iCs/>
          <w:sz w:val="22"/>
          <w:szCs w:val="22"/>
        </w:rPr>
        <w:t xml:space="preserve">, </w:t>
      </w:r>
      <w:r w:rsidR="008473BA" w:rsidRPr="00060E66">
        <w:rPr>
          <w:rFonts w:ascii="Arial" w:hAnsi="Arial" w:cs="Arial"/>
          <w:sz w:val="22"/>
          <w:szCs w:val="22"/>
        </w:rPr>
        <w:t>a w przypadku jej braku</w:t>
      </w:r>
      <w:r w:rsidR="00B56CF9" w:rsidRPr="00060E66">
        <w:rPr>
          <w:rFonts w:ascii="Arial" w:hAnsi="Arial" w:cs="Arial"/>
          <w:sz w:val="22"/>
          <w:szCs w:val="22"/>
        </w:rPr>
        <w:t xml:space="preserve"> Zamawiający dopuszcza</w:t>
      </w:r>
      <w:r w:rsidR="00B56CF9" w:rsidRPr="00EB590F">
        <w:rPr>
          <w:rFonts w:ascii="Arial" w:hAnsi="Arial" w:cs="Arial"/>
          <w:sz w:val="22"/>
          <w:szCs w:val="22"/>
        </w:rPr>
        <w:t xml:space="preserve">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bookmarkEnd w:id="44"/>
    <w:bookmarkEnd w:id="46"/>
    <w:p w14:paraId="75033617"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138BC">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14:paraId="173EF67C"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6582BCB3"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638E0E12"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5BBEA9B8"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3C81E83D"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5EB73151"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14:paraId="34EBE35E" w14:textId="77777777" w:rsidR="006F7002" w:rsidRDefault="006F7002" w:rsidP="00632A2A">
      <w:pPr>
        <w:spacing w:line="276" w:lineRule="auto"/>
        <w:jc w:val="both"/>
        <w:rPr>
          <w:rFonts w:ascii="Arial" w:hAnsi="Arial" w:cs="Arial"/>
          <w:color w:val="000000"/>
          <w:sz w:val="16"/>
          <w:szCs w:val="16"/>
        </w:rPr>
      </w:pPr>
    </w:p>
    <w:p w14:paraId="587E590D" w14:textId="77777777"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14:paraId="022B21A4" w14:textId="77777777" w:rsidR="006F7002" w:rsidRDefault="006F7002" w:rsidP="00632A2A">
      <w:pPr>
        <w:spacing w:line="276" w:lineRule="auto"/>
        <w:jc w:val="both"/>
        <w:rPr>
          <w:rFonts w:ascii="Arial" w:hAnsi="Arial" w:cs="Arial"/>
          <w:b/>
          <w:color w:val="000000"/>
          <w:sz w:val="16"/>
          <w:szCs w:val="16"/>
          <w:lang w:eastAsia="en-US"/>
        </w:rPr>
      </w:pPr>
    </w:p>
    <w:p w14:paraId="4BB642DB"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2A2FA0D5" w14:textId="7F536E16"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48"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bookmarkEnd w:id="48"/>
      <w:r w:rsidR="004D02AD">
        <w:rPr>
          <w:rFonts w:ascii="Arial" w:eastAsia="Lucida Sans Unicode" w:hAnsi="Arial" w:cs="Arial"/>
          <w:b/>
          <w:bCs/>
          <w:kern w:val="2"/>
          <w:sz w:val="22"/>
          <w:szCs w:val="22"/>
        </w:rPr>
        <w:t>8</w:t>
      </w:r>
      <w:r w:rsidR="00060E66">
        <w:rPr>
          <w:rFonts w:ascii="Arial" w:eastAsia="Lucida Sans Unicode" w:hAnsi="Arial" w:cs="Arial"/>
          <w:b/>
          <w:bCs/>
          <w:kern w:val="2"/>
          <w:sz w:val="22"/>
          <w:szCs w:val="22"/>
        </w:rPr>
        <w:t>-9</w:t>
      </w:r>
    </w:p>
    <w:p w14:paraId="0039CA9F"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441EF4ED" w14:textId="77777777"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6F33C1">
        <w:rPr>
          <w:rFonts w:ascii="Arial" w:hAnsi="Arial" w:cs="Arial"/>
          <w:b/>
          <w:sz w:val="22"/>
          <w:szCs w:val="22"/>
        </w:rPr>
        <w:t>3</w:t>
      </w:r>
      <w:r w:rsidRPr="00B74263">
        <w:rPr>
          <w:rFonts w:ascii="Arial" w:hAnsi="Arial" w:cs="Arial"/>
          <w:b/>
          <w:sz w:val="22"/>
          <w:szCs w:val="22"/>
        </w:rPr>
        <w:t>.</w:t>
      </w:r>
    </w:p>
    <w:p w14:paraId="72A706A8" w14:textId="77777777" w:rsidR="006F7002" w:rsidRPr="00044926" w:rsidRDefault="006F7002" w:rsidP="00632A2A">
      <w:pPr>
        <w:widowControl w:val="0"/>
        <w:spacing w:line="276" w:lineRule="auto"/>
        <w:jc w:val="both"/>
        <w:rPr>
          <w:rFonts w:ascii="Arial" w:hAnsi="Arial" w:cs="Arial"/>
          <w:sz w:val="16"/>
          <w:szCs w:val="16"/>
        </w:rPr>
      </w:pPr>
    </w:p>
    <w:p w14:paraId="0CB74C1A"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6EEF38AA" w14:textId="77777777"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14:paraId="6A5DCCF0" w14:textId="77777777" w:rsidR="006F7002" w:rsidRPr="00632A2A" w:rsidRDefault="00E45812" w:rsidP="006F33C1">
      <w:pPr>
        <w:widowControl w:val="0"/>
        <w:autoSpaceDE w:val="0"/>
        <w:spacing w:line="276" w:lineRule="auto"/>
        <w:jc w:val="both"/>
        <w:rPr>
          <w:rFonts w:ascii="Arial" w:hAnsi="Arial" w:cs="Arial"/>
          <w:b/>
          <w:sz w:val="22"/>
          <w:szCs w:val="22"/>
        </w:rPr>
      </w:pPr>
      <w:r>
        <w:rPr>
          <w:rFonts w:ascii="Arial" w:hAnsi="Arial" w:cs="Arial"/>
          <w:b/>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14:paraId="2B8C04B5" w14:textId="77777777" w:rsidR="006F7002" w:rsidRPr="00632A2A" w:rsidRDefault="00720DD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14:paraId="359D4E59" w14:textId="77777777" w:rsidR="006F7002" w:rsidRPr="00632A2A" w:rsidRDefault="00720DD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6ED387D1" w14:textId="77777777" w:rsidR="006F7002" w:rsidRPr="00632A2A" w:rsidRDefault="00720DD8"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74D87B03"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2FF41EEC"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43530EE3" w14:textId="77777777"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lastRenderedPageBreak/>
        <w:t xml:space="preserve">-  przekazuje zamawiającemu oświadczenie o przynależności lub oświadczenie o braku przynależności do tej samej grupy kapitałowej o której mowa w </w:t>
      </w:r>
      <w:r w:rsidR="00AA6AD8">
        <w:rPr>
          <w:rFonts w:ascii="Arial" w:hAnsi="Arial" w:cs="Arial"/>
          <w:sz w:val="22"/>
          <w:szCs w:val="22"/>
        </w:rPr>
        <w:t xml:space="preserve">§ 14 </w:t>
      </w:r>
      <w:r w:rsidRPr="00632A2A">
        <w:rPr>
          <w:rFonts w:ascii="Arial" w:hAnsi="Arial" w:cs="Arial"/>
          <w:sz w:val="22"/>
          <w:szCs w:val="22"/>
        </w:rPr>
        <w:t xml:space="preserve">ust 1 pkt. </w:t>
      </w:r>
      <w:r w:rsidR="00AA6AD8">
        <w:rPr>
          <w:rFonts w:ascii="Arial" w:hAnsi="Arial" w:cs="Arial"/>
          <w:sz w:val="22"/>
          <w:szCs w:val="22"/>
        </w:rPr>
        <w:t>12</w:t>
      </w:r>
      <w:r w:rsidRPr="00632A2A">
        <w:rPr>
          <w:rFonts w:ascii="Arial" w:hAnsi="Arial" w:cs="Arial"/>
          <w:sz w:val="22"/>
          <w:szCs w:val="22"/>
        </w:rPr>
        <w:t xml:space="preserve"> </w:t>
      </w:r>
      <w:r w:rsidR="00AA6AD8">
        <w:rPr>
          <w:rFonts w:ascii="Arial" w:hAnsi="Arial" w:cs="Arial"/>
          <w:sz w:val="22"/>
          <w:szCs w:val="22"/>
        </w:rPr>
        <w:t>Regulaminu</w:t>
      </w:r>
      <w:r w:rsidRPr="00632A2A">
        <w:rPr>
          <w:rFonts w:ascii="Arial" w:hAnsi="Arial" w:cs="Arial"/>
          <w:sz w:val="22"/>
          <w:szCs w:val="22"/>
        </w:rPr>
        <w:t xml:space="preserve">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14:paraId="646EFB6C" w14:textId="77777777"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0B039BA"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14:paraId="53A33FBA" w14:textId="77777777" w:rsidR="00D664E4" w:rsidRDefault="00D664E4" w:rsidP="00632A2A">
      <w:pPr>
        <w:widowControl w:val="0"/>
        <w:tabs>
          <w:tab w:val="left" w:pos="170"/>
        </w:tabs>
        <w:autoSpaceDE w:val="0"/>
        <w:spacing w:line="276" w:lineRule="auto"/>
        <w:jc w:val="both"/>
        <w:rPr>
          <w:rFonts w:ascii="Arial" w:hAnsi="Arial" w:cs="Arial"/>
          <w:b/>
          <w:sz w:val="22"/>
          <w:szCs w:val="22"/>
          <w:u w:val="single"/>
        </w:rPr>
      </w:pPr>
    </w:p>
    <w:p w14:paraId="38D0B463" w14:textId="77777777"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14:paraId="39A5106F"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0C743D55"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14:paraId="62619289" w14:textId="77777777"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14:paraId="543F7580"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218B8046"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7FC4CFEC" w14:textId="77777777"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3C69906A" w14:textId="77777777"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38D5F9C4" w14:textId="77777777" w:rsidR="00D664E4" w:rsidRDefault="00D664E4" w:rsidP="006D076C">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14:paraId="03DBA415" w14:textId="77777777" w:rsidR="00D664E4" w:rsidRPr="00D664E4" w:rsidRDefault="00D664E4" w:rsidP="006D076C">
      <w:pPr>
        <w:widowControl w:val="0"/>
        <w:tabs>
          <w:tab w:val="left" w:pos="1080"/>
          <w:tab w:val="left" w:pos="6889"/>
        </w:tabs>
        <w:autoSpaceDE w:val="0"/>
        <w:spacing w:line="276" w:lineRule="auto"/>
        <w:jc w:val="both"/>
        <w:rPr>
          <w:rFonts w:ascii="Arial" w:hAnsi="Arial" w:cs="Arial"/>
          <w:sz w:val="22"/>
          <w:szCs w:val="22"/>
        </w:rPr>
      </w:pPr>
    </w:p>
    <w:p w14:paraId="1C325EDF"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49"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49"/>
      <w:r w:rsidR="00BD3768">
        <w:rPr>
          <w:rFonts w:ascii="Arial" w:hAnsi="Arial" w:cs="Arial"/>
          <w:sz w:val="22"/>
          <w:szCs w:val="22"/>
          <w:highlight w:val="lightGray"/>
        </w:rPr>
        <w:t>.</w:t>
      </w:r>
    </w:p>
    <w:p w14:paraId="536E4F0D" w14:textId="77777777" w:rsidR="007F0B8E" w:rsidRPr="00632A2A" w:rsidRDefault="007F0B8E" w:rsidP="00632A2A">
      <w:pPr>
        <w:widowControl w:val="0"/>
        <w:spacing w:line="276" w:lineRule="auto"/>
        <w:jc w:val="both"/>
        <w:rPr>
          <w:rFonts w:ascii="Arial" w:hAnsi="Arial" w:cs="Arial"/>
          <w:color w:val="000000"/>
          <w:sz w:val="22"/>
          <w:szCs w:val="22"/>
        </w:rPr>
      </w:pPr>
    </w:p>
    <w:p w14:paraId="49DB8ED9"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0703EE9B"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3CE566A2"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479F22C7"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14:paraId="3F060289" w14:textId="77777777"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649C1E3B" w14:textId="77777777"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54409CD1"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4DCCE088"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47CE9CBE"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5C600EF8"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6F33C1">
        <w:rPr>
          <w:rFonts w:ascii="Arial" w:hAnsi="Arial" w:cs="Arial"/>
          <w:sz w:val="22"/>
          <w:szCs w:val="22"/>
        </w:rPr>
        <w:t xml:space="preserve">Ewa </w:t>
      </w:r>
      <w:proofErr w:type="spellStart"/>
      <w:r w:rsidR="006F33C1">
        <w:rPr>
          <w:rFonts w:ascii="Arial" w:hAnsi="Arial" w:cs="Arial"/>
          <w:sz w:val="22"/>
          <w:szCs w:val="22"/>
        </w:rPr>
        <w:t>Zinowska</w:t>
      </w:r>
      <w:proofErr w:type="spellEnd"/>
      <w:r w:rsidR="006F33C1">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w:t>
      </w:r>
      <w:r w:rsidR="006F33C1">
        <w:rPr>
          <w:rFonts w:ascii="Arial" w:hAnsi="Arial" w:cs="Arial"/>
          <w:sz w:val="22"/>
          <w:szCs w:val="22"/>
        </w:rPr>
        <w:t>9</w:t>
      </w:r>
    </w:p>
    <w:p w14:paraId="6C2B3A26" w14:textId="77777777"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14:paraId="5162BFE3"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54683983"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3D732C75"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067D647E" w14:textId="77777777"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1384DD0A"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Zamawiający może przed upływem terminu składania ofert, zmienić treść SIWZ. Dokonaną zmianę specyfikacji Zamawiający udostępnia na stronie internetowej</w:t>
      </w:r>
      <w:r w:rsidR="004A273A">
        <w:rPr>
          <w:rFonts w:ascii="Arial" w:hAnsi="Arial" w:cs="Arial"/>
          <w:color w:val="000000"/>
          <w:sz w:val="22"/>
          <w:szCs w:val="22"/>
        </w:rPr>
        <w:t xml:space="preserve"> </w:t>
      </w:r>
      <w:bookmarkStart w:id="50" w:name="_Hlk4586411"/>
      <w:r w:rsidR="004A273A">
        <w:rPr>
          <w:rFonts w:ascii="Arial" w:hAnsi="Arial" w:cs="Arial"/>
          <w:color w:val="000000"/>
          <w:sz w:val="22"/>
          <w:szCs w:val="22"/>
        </w:rPr>
        <w:t xml:space="preserve">Gminy Świeszyno oraz </w:t>
      </w:r>
      <w:r w:rsidR="00F169EC">
        <w:rPr>
          <w:rFonts w:ascii="Arial" w:hAnsi="Arial" w:cs="Arial"/>
          <w:color w:val="000000"/>
          <w:sz w:val="22"/>
          <w:szCs w:val="22"/>
        </w:rPr>
        <w:t>Bazy konkurencyjności Fundusze Europejskie</w:t>
      </w:r>
      <w:r w:rsidRPr="00632A2A">
        <w:rPr>
          <w:rFonts w:ascii="Arial" w:hAnsi="Arial" w:cs="Arial"/>
          <w:color w:val="000000"/>
          <w:sz w:val="22"/>
          <w:szCs w:val="22"/>
        </w:rPr>
        <w:t>.</w:t>
      </w:r>
      <w:bookmarkEnd w:id="50"/>
    </w:p>
    <w:p w14:paraId="6B208300"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594E83F2" w14:textId="77777777"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w:t>
      </w:r>
      <w:r w:rsidR="00F169EC">
        <w:rPr>
          <w:rFonts w:ascii="Arial" w:hAnsi="Arial" w:cs="Arial"/>
          <w:color w:val="000000"/>
          <w:sz w:val="22"/>
          <w:szCs w:val="22"/>
        </w:rPr>
        <w:t>Gminy Świeszyno oraz Bazy konkurencyjności Fundusze Europejskie</w:t>
      </w:r>
      <w:r w:rsidR="00C738F6">
        <w:rPr>
          <w:rFonts w:ascii="Arial" w:hAnsi="Arial" w:cs="Arial"/>
          <w:color w:val="000000"/>
          <w:sz w:val="22"/>
          <w:szCs w:val="22"/>
        </w:rPr>
        <w:t xml:space="preserve"> </w:t>
      </w:r>
      <w:r w:rsidR="001838EE" w:rsidRPr="00632A2A">
        <w:rPr>
          <w:rFonts w:ascii="Arial" w:hAnsi="Arial" w:cs="Arial"/>
          <w:sz w:val="22"/>
          <w:szCs w:val="22"/>
        </w:rPr>
        <w:t>oraz tablicy informacyjnej w siedzibie Zamawiającego.</w:t>
      </w:r>
    </w:p>
    <w:p w14:paraId="3428B8F3" w14:textId="77777777" w:rsidR="00CA0C1E" w:rsidRPr="00632A2A" w:rsidRDefault="00CA0C1E" w:rsidP="00CA0C1E">
      <w:pPr>
        <w:pStyle w:val="Akapitzlist"/>
        <w:spacing w:line="276" w:lineRule="auto"/>
        <w:ind w:left="426"/>
        <w:jc w:val="both"/>
        <w:rPr>
          <w:rFonts w:ascii="Arial" w:hAnsi="Arial" w:cs="Arial"/>
          <w:sz w:val="22"/>
          <w:szCs w:val="22"/>
        </w:rPr>
      </w:pPr>
    </w:p>
    <w:p w14:paraId="194C1A8C" w14:textId="77777777"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51" w:name="_Toc465419674"/>
      <w:r w:rsidRPr="00A05943">
        <w:rPr>
          <w:rFonts w:ascii="Arial" w:hAnsi="Arial" w:cs="Arial"/>
          <w:b/>
          <w:sz w:val="22"/>
          <w:szCs w:val="22"/>
          <w:highlight w:val="lightGray"/>
        </w:rPr>
        <w:t>WYMAGANIA DOTYCZĄCE WADIUM</w:t>
      </w:r>
      <w:bookmarkEnd w:id="51"/>
    </w:p>
    <w:p w14:paraId="17A31F4A" w14:textId="243EFAEB" w:rsidR="00CA0C1E" w:rsidRPr="004D02AD" w:rsidRDefault="00156769" w:rsidP="001116A9">
      <w:pPr>
        <w:pStyle w:val="Akapitzlist"/>
        <w:numPr>
          <w:ilvl w:val="1"/>
          <w:numId w:val="59"/>
        </w:numPr>
        <w:spacing w:line="276" w:lineRule="auto"/>
        <w:ind w:left="426" w:hanging="426"/>
        <w:jc w:val="both"/>
        <w:rPr>
          <w:rFonts w:ascii="Arial" w:hAnsi="Arial" w:cs="Arial"/>
          <w:sz w:val="22"/>
          <w:szCs w:val="22"/>
        </w:rPr>
      </w:pPr>
      <w:r w:rsidRPr="004D02AD">
        <w:rPr>
          <w:rFonts w:ascii="Arial" w:hAnsi="Arial" w:cs="Arial"/>
          <w:sz w:val="22"/>
          <w:szCs w:val="22"/>
        </w:rPr>
        <w:t>Przystępując do niniejszego postępowania każdy Wykonawca zobowiązany jest wnieść</w:t>
      </w:r>
      <w:r w:rsidRPr="00997060">
        <w:rPr>
          <w:rFonts w:ascii="Arial" w:hAnsi="Arial" w:cs="Arial"/>
          <w:sz w:val="22"/>
          <w:szCs w:val="22"/>
        </w:rPr>
        <w:t xml:space="preserve"> </w:t>
      </w:r>
      <w:r w:rsidRPr="002A6433">
        <w:rPr>
          <w:rFonts w:ascii="Arial" w:hAnsi="Arial" w:cs="Arial"/>
          <w:sz w:val="22"/>
          <w:szCs w:val="22"/>
        </w:rPr>
        <w:t xml:space="preserve">wadium w </w:t>
      </w:r>
      <w:r w:rsidRPr="000B789E">
        <w:rPr>
          <w:rFonts w:ascii="Arial" w:hAnsi="Arial" w:cs="Arial"/>
          <w:sz w:val="22"/>
          <w:szCs w:val="22"/>
        </w:rPr>
        <w:t>wysokości</w:t>
      </w:r>
      <w:r w:rsidR="00E95C17" w:rsidRPr="000B789E">
        <w:rPr>
          <w:rFonts w:ascii="Arial" w:hAnsi="Arial" w:cs="Arial"/>
          <w:sz w:val="22"/>
          <w:szCs w:val="22"/>
        </w:rPr>
        <w:t xml:space="preserve"> </w:t>
      </w:r>
      <w:r w:rsidR="00CA0C1E" w:rsidRPr="000B789E">
        <w:rPr>
          <w:rFonts w:ascii="Arial" w:hAnsi="Arial" w:cs="Arial"/>
          <w:sz w:val="22"/>
          <w:szCs w:val="22"/>
        </w:rPr>
        <w:t xml:space="preserve"> </w:t>
      </w:r>
      <w:r w:rsidR="00060E66" w:rsidRPr="00060E66">
        <w:rPr>
          <w:rFonts w:ascii="Arial" w:hAnsi="Arial" w:cs="Arial"/>
          <w:b/>
          <w:bCs/>
          <w:sz w:val="22"/>
          <w:szCs w:val="22"/>
        </w:rPr>
        <w:t>2</w:t>
      </w:r>
      <w:r w:rsidR="00CA0C1E" w:rsidRPr="00060E66">
        <w:rPr>
          <w:rFonts w:ascii="Arial" w:hAnsi="Arial" w:cs="Arial"/>
          <w:b/>
          <w:bCs/>
          <w:sz w:val="22"/>
          <w:szCs w:val="22"/>
        </w:rPr>
        <w:t> </w:t>
      </w:r>
      <w:r w:rsidR="00060E66">
        <w:rPr>
          <w:rFonts w:ascii="Arial" w:hAnsi="Arial" w:cs="Arial"/>
          <w:b/>
          <w:sz w:val="22"/>
          <w:szCs w:val="22"/>
        </w:rPr>
        <w:t>5</w:t>
      </w:r>
      <w:r w:rsidR="00CA0C1E" w:rsidRPr="000B789E">
        <w:rPr>
          <w:rFonts w:ascii="Arial" w:hAnsi="Arial" w:cs="Arial"/>
          <w:b/>
          <w:sz w:val="22"/>
          <w:szCs w:val="22"/>
        </w:rPr>
        <w:t xml:space="preserve">00,00 zł </w:t>
      </w:r>
      <w:r w:rsidR="00CA0C1E" w:rsidRPr="000B789E">
        <w:rPr>
          <w:rFonts w:ascii="Arial" w:hAnsi="Arial" w:cs="Arial"/>
          <w:sz w:val="22"/>
          <w:szCs w:val="22"/>
        </w:rPr>
        <w:t>(słownie</w:t>
      </w:r>
      <w:r w:rsidR="00CA0C1E" w:rsidRPr="004D02AD">
        <w:rPr>
          <w:rFonts w:ascii="Arial" w:hAnsi="Arial" w:cs="Arial"/>
          <w:sz w:val="22"/>
          <w:szCs w:val="22"/>
        </w:rPr>
        <w:t xml:space="preserve">: </w:t>
      </w:r>
      <w:r w:rsidR="00060E66">
        <w:rPr>
          <w:rFonts w:ascii="Arial" w:hAnsi="Arial" w:cs="Arial"/>
          <w:sz w:val="22"/>
          <w:szCs w:val="22"/>
        </w:rPr>
        <w:t>dwa</w:t>
      </w:r>
      <w:r w:rsidR="00CA0C1E" w:rsidRPr="004D02AD">
        <w:rPr>
          <w:rFonts w:ascii="Arial" w:hAnsi="Arial" w:cs="Arial"/>
          <w:sz w:val="22"/>
          <w:szCs w:val="22"/>
        </w:rPr>
        <w:t xml:space="preserve"> tysi</w:t>
      </w:r>
      <w:r w:rsidR="00060E66">
        <w:rPr>
          <w:rFonts w:ascii="Arial" w:hAnsi="Arial" w:cs="Arial"/>
          <w:sz w:val="22"/>
          <w:szCs w:val="22"/>
        </w:rPr>
        <w:t>ące pięćset</w:t>
      </w:r>
      <w:r w:rsidR="00CA0C1E" w:rsidRPr="004D02AD">
        <w:rPr>
          <w:rFonts w:ascii="Arial" w:hAnsi="Arial" w:cs="Arial"/>
          <w:sz w:val="22"/>
          <w:szCs w:val="22"/>
        </w:rPr>
        <w:t xml:space="preserve"> złotych 00/100).</w:t>
      </w:r>
    </w:p>
    <w:p w14:paraId="67F416B9"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1A18A3EE"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14:paraId="3E55AA71"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777887BD" w14:textId="7F9D3749"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46 8566 0003 0001 0360 2000 0001 </w:t>
      </w:r>
      <w:r w:rsidR="00394BC4" w:rsidRPr="004109ED">
        <w:rPr>
          <w:rFonts w:ascii="Arial" w:hAnsi="Arial" w:cs="Arial"/>
          <w:b/>
          <w:sz w:val="22"/>
          <w:szCs w:val="22"/>
        </w:rPr>
        <w:br/>
      </w:r>
      <w:r w:rsidRPr="00D21570">
        <w:rPr>
          <w:rFonts w:ascii="Arial" w:hAnsi="Arial" w:cs="Arial"/>
          <w:b/>
          <w:sz w:val="22"/>
          <w:szCs w:val="22"/>
        </w:rPr>
        <w:t>z opisem</w:t>
      </w:r>
      <w:r w:rsidR="00F91EB9" w:rsidRPr="00D21570">
        <w:rPr>
          <w:rFonts w:ascii="Arial" w:hAnsi="Arial" w:cs="Arial"/>
          <w:b/>
          <w:sz w:val="22"/>
          <w:szCs w:val="22"/>
        </w:rPr>
        <w:t xml:space="preserve">: </w:t>
      </w:r>
      <w:r w:rsidRPr="00D21570">
        <w:rPr>
          <w:rFonts w:ascii="Arial" w:hAnsi="Arial" w:cs="Arial"/>
          <w:b/>
          <w:sz w:val="22"/>
          <w:szCs w:val="22"/>
        </w:rPr>
        <w:t xml:space="preserve">„Wadium na znak sprawy – </w:t>
      </w:r>
      <w:r w:rsidR="00B9275E" w:rsidRPr="00D21570">
        <w:rPr>
          <w:rFonts w:ascii="Arial" w:hAnsi="Arial" w:cs="Arial"/>
          <w:b/>
          <w:sz w:val="22"/>
          <w:szCs w:val="22"/>
        </w:rPr>
        <w:t>ZP.271.S.0</w:t>
      </w:r>
      <w:r w:rsidR="00060E66" w:rsidRPr="00D21570">
        <w:rPr>
          <w:rFonts w:ascii="Arial" w:hAnsi="Arial" w:cs="Arial"/>
          <w:b/>
          <w:sz w:val="22"/>
          <w:szCs w:val="22"/>
        </w:rPr>
        <w:t>5</w:t>
      </w:r>
      <w:r w:rsidR="00B9275E" w:rsidRPr="00D21570">
        <w:rPr>
          <w:rFonts w:ascii="Arial" w:hAnsi="Arial" w:cs="Arial"/>
          <w:b/>
          <w:sz w:val="22"/>
          <w:szCs w:val="22"/>
        </w:rPr>
        <w:t>.2019</w:t>
      </w:r>
      <w:r w:rsidR="00F91EB9" w:rsidRPr="00D21570">
        <w:rPr>
          <w:rFonts w:ascii="Arial" w:hAnsi="Arial" w:cs="Arial"/>
          <w:b/>
          <w:sz w:val="22"/>
          <w:szCs w:val="22"/>
        </w:rPr>
        <w:t>”</w:t>
      </w:r>
    </w:p>
    <w:p w14:paraId="65FC63EE"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1E928E7C" w14:textId="77777777" w:rsidR="00156769" w:rsidRPr="00997060" w:rsidRDefault="00156769" w:rsidP="001116A9">
      <w:pPr>
        <w:pStyle w:val="Akapitzlist"/>
        <w:numPr>
          <w:ilvl w:val="1"/>
          <w:numId w:val="59"/>
        </w:numPr>
        <w:spacing w:line="276" w:lineRule="auto"/>
        <w:ind w:left="426" w:hanging="426"/>
        <w:jc w:val="both"/>
        <w:rPr>
          <w:rFonts w:ascii="Arial" w:hAnsi="Arial" w:cs="Arial"/>
          <w:b/>
          <w:sz w:val="22"/>
          <w:szCs w:val="22"/>
        </w:rPr>
      </w:pPr>
      <w:r w:rsidRPr="00997060">
        <w:rPr>
          <w:rFonts w:ascii="Arial" w:hAnsi="Arial" w:cs="Arial"/>
          <w:b/>
          <w:sz w:val="22"/>
          <w:szCs w:val="22"/>
        </w:rPr>
        <w:lastRenderedPageBreak/>
        <w:t xml:space="preserve">Wadium wniesione w innej formie niż pieniężna musi obejmować odpowiedzialność za wszystkie przypadki powodujące utratę wadium przez Wykonawcę, określone w </w:t>
      </w:r>
      <w:r w:rsidR="00F169EC" w:rsidRPr="00632A2A">
        <w:rPr>
          <w:rFonts w:ascii="Arial" w:hAnsi="Arial" w:cs="Arial"/>
          <w:sz w:val="22"/>
          <w:szCs w:val="22"/>
        </w:rPr>
        <w:t xml:space="preserve"> </w:t>
      </w:r>
      <w:r w:rsidR="00F169EC">
        <w:rPr>
          <w:rFonts w:ascii="Arial" w:hAnsi="Arial" w:cs="Arial"/>
          <w:sz w:val="22"/>
          <w:szCs w:val="22"/>
        </w:rPr>
        <w:t>§25 ust. 11, 12 Regulaminu</w:t>
      </w:r>
      <w:r w:rsidRPr="00997060">
        <w:rPr>
          <w:rFonts w:ascii="Arial" w:hAnsi="Arial" w:cs="Arial"/>
          <w:b/>
          <w:sz w:val="22"/>
          <w:szCs w:val="22"/>
        </w:rPr>
        <w:t>.</w:t>
      </w:r>
    </w:p>
    <w:p w14:paraId="7770E989" w14:textId="77777777" w:rsidR="000763B8" w:rsidRPr="00BB0EA4" w:rsidRDefault="000763B8" w:rsidP="001116A9">
      <w:pPr>
        <w:pStyle w:val="Akapitzlist"/>
        <w:numPr>
          <w:ilvl w:val="1"/>
          <w:numId w:val="59"/>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14:paraId="41BC1957"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68250016" w14:textId="77777777" w:rsidR="00156769"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w:t>
      </w:r>
      <w:r w:rsidR="00F169EC">
        <w:rPr>
          <w:rFonts w:ascii="Arial" w:hAnsi="Arial" w:cs="Arial"/>
          <w:sz w:val="22"/>
          <w:szCs w:val="22"/>
        </w:rPr>
        <w:t>§25 ust. 8 - 12 Regulaminu</w:t>
      </w:r>
      <w:r w:rsidRPr="00632A2A">
        <w:rPr>
          <w:rFonts w:ascii="Arial" w:hAnsi="Arial" w:cs="Arial"/>
          <w:sz w:val="22"/>
          <w:szCs w:val="22"/>
        </w:rPr>
        <w:t>.</w:t>
      </w:r>
    </w:p>
    <w:p w14:paraId="6E8131E4" w14:textId="77777777" w:rsidR="00D90E03" w:rsidRPr="00632A2A" w:rsidRDefault="00D90E03" w:rsidP="00D90E03">
      <w:pPr>
        <w:pStyle w:val="Akapitzlist"/>
        <w:spacing w:line="276" w:lineRule="auto"/>
        <w:ind w:left="426"/>
        <w:jc w:val="both"/>
        <w:rPr>
          <w:rFonts w:ascii="Arial" w:hAnsi="Arial" w:cs="Arial"/>
          <w:sz w:val="22"/>
          <w:szCs w:val="22"/>
        </w:rPr>
      </w:pPr>
    </w:p>
    <w:p w14:paraId="6D63F93A" w14:textId="77777777" w:rsidR="00C65BE0" w:rsidRPr="00632A2A" w:rsidRDefault="00C65BE0" w:rsidP="001116A9">
      <w:pPr>
        <w:pStyle w:val="Nagwek2"/>
        <w:numPr>
          <w:ilvl w:val="0"/>
          <w:numId w:val="59"/>
        </w:numPr>
        <w:spacing w:after="120" w:line="276" w:lineRule="auto"/>
        <w:jc w:val="left"/>
        <w:rPr>
          <w:rFonts w:ascii="Arial" w:hAnsi="Arial" w:cs="Arial"/>
          <w:sz w:val="22"/>
          <w:szCs w:val="22"/>
          <w:highlight w:val="lightGray"/>
        </w:rPr>
      </w:pPr>
      <w:bookmarkStart w:id="52" w:name="_Toc465419675"/>
      <w:r w:rsidRPr="00632A2A">
        <w:rPr>
          <w:rFonts w:ascii="Arial" w:hAnsi="Arial" w:cs="Arial"/>
          <w:sz w:val="22"/>
          <w:szCs w:val="22"/>
          <w:highlight w:val="lightGray"/>
        </w:rPr>
        <w:t>OPIS SPOSOBU PRZYGOTOWANIA OFERT</w:t>
      </w:r>
      <w:bookmarkEnd w:id="52"/>
    </w:p>
    <w:p w14:paraId="2F5D1A96"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ofertę zgodnie z wymogami określonymi w SIWZ</w:t>
      </w:r>
      <w:r w:rsidR="00D66694" w:rsidRPr="00632A2A">
        <w:rPr>
          <w:rFonts w:ascii="Arial" w:hAnsi="Arial" w:cs="Arial"/>
          <w:sz w:val="22"/>
          <w:szCs w:val="22"/>
        </w:rPr>
        <w:t>.</w:t>
      </w:r>
    </w:p>
    <w:p w14:paraId="21D1B15A"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048DA0C4" w14:textId="77777777" w:rsidR="00200E0A"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485D353A" w14:textId="77777777" w:rsidR="000E4330"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3ACFCA7D" w14:textId="77777777" w:rsidR="00200E0A" w:rsidRPr="00632A2A" w:rsidRDefault="00200E0A"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5097DDC6" w14:textId="77777777" w:rsidR="00DF791A" w:rsidRDefault="00DF791A" w:rsidP="00632A2A">
      <w:pPr>
        <w:pStyle w:val="Akapitzlist"/>
        <w:widowControl w:val="0"/>
        <w:spacing w:line="276" w:lineRule="auto"/>
        <w:ind w:left="426"/>
        <w:jc w:val="both"/>
        <w:rPr>
          <w:rFonts w:ascii="Arial" w:hAnsi="Arial" w:cs="Arial"/>
          <w:b/>
          <w:bCs/>
          <w:iCs/>
          <w:color w:val="000000"/>
          <w:sz w:val="22"/>
          <w:szCs w:val="22"/>
        </w:rPr>
      </w:pPr>
    </w:p>
    <w:p w14:paraId="6D23CFE4" w14:textId="77777777"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14:paraId="11EB4B4D" w14:textId="77777777"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14:paraId="0AB48AFD" w14:textId="77777777"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4B44C05C"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279468F5"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038B4930"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1183632C"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78805351"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14:paraId="6E093D70"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lastRenderedPageBreak/>
        <w:t>Oferta musi być wypełniona w sposób czytelny, niezmywalnym tuszem, atramentem, wszelkie poprawki lub zmiany w tekście oferty muszą być datowane oraz parafowane przez osobę uprawnioną do występowania w imieniu Wykonawcy.</w:t>
      </w:r>
    </w:p>
    <w:p w14:paraId="7386EAFE"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19F2157A"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772E9EE4" w14:textId="77777777"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t>
      </w:r>
      <w:r w:rsidR="00540B4C" w:rsidRPr="00ED12B8">
        <w:rPr>
          <w:rFonts w:ascii="Arial" w:hAnsi="Arial" w:cs="Arial"/>
          <w:sz w:val="22"/>
          <w:szCs w:val="22"/>
        </w:rPr>
        <w:t xml:space="preserve">w </w:t>
      </w:r>
      <w:r w:rsidR="00540B4C">
        <w:rPr>
          <w:rFonts w:ascii="Arial" w:hAnsi="Arial" w:cs="Arial"/>
          <w:sz w:val="22"/>
          <w:szCs w:val="22"/>
        </w:rPr>
        <w:t>§</w:t>
      </w:r>
      <w:r w:rsidR="00540B4C" w:rsidRPr="00ED12B8">
        <w:rPr>
          <w:rFonts w:ascii="Arial" w:hAnsi="Arial" w:cs="Arial"/>
          <w:sz w:val="22"/>
          <w:szCs w:val="22"/>
        </w:rPr>
        <w:t xml:space="preserve"> 4</w:t>
      </w:r>
      <w:r w:rsidR="00456B79">
        <w:rPr>
          <w:rFonts w:ascii="Arial" w:hAnsi="Arial" w:cs="Arial"/>
          <w:sz w:val="22"/>
          <w:szCs w:val="22"/>
        </w:rPr>
        <w:t>3</w:t>
      </w:r>
      <w:r w:rsidR="00540B4C" w:rsidRPr="00ED12B8">
        <w:rPr>
          <w:rFonts w:ascii="Arial" w:hAnsi="Arial" w:cs="Arial"/>
          <w:sz w:val="22"/>
          <w:szCs w:val="22"/>
        </w:rPr>
        <w:t xml:space="preserve"> ust. 4 regulaminu.</w:t>
      </w:r>
    </w:p>
    <w:p w14:paraId="52928C29" w14:textId="77777777"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14:paraId="5B17DA22" w14:textId="77777777"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C301AE" w:rsidRPr="00C738F6">
        <w:rPr>
          <w:rFonts w:ascii="Arial" w:hAnsi="Arial" w:cs="Arial"/>
          <w:b/>
          <w:sz w:val="22"/>
          <w:szCs w:val="22"/>
        </w:rPr>
        <w:t>3</w:t>
      </w:r>
      <w:r w:rsidR="00C82AF4" w:rsidRPr="00C738F6">
        <w:rPr>
          <w:rFonts w:ascii="Arial" w:hAnsi="Arial" w:cs="Arial"/>
          <w:b/>
          <w:sz w:val="22"/>
          <w:szCs w:val="22"/>
        </w:rPr>
        <w:t>.</w:t>
      </w:r>
    </w:p>
    <w:p w14:paraId="3D183101"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641CC75B"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14:paraId="3F18DFA6" w14:textId="77777777"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14:paraId="3848CB3B" w14:textId="77777777" w:rsidR="006B7F87" w:rsidRPr="00060E66"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060E66">
        <w:rPr>
          <w:rFonts w:ascii="Arial" w:hAnsi="Arial" w:cs="Arial"/>
          <w:b/>
        </w:rPr>
        <w:t>Oferta na:</w:t>
      </w:r>
    </w:p>
    <w:p w14:paraId="5BA96DCC" w14:textId="2535378F" w:rsidR="007C593E" w:rsidRPr="00060E66" w:rsidRDefault="007C593E" w:rsidP="007C593E">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060E66">
        <w:rPr>
          <w:rFonts w:ascii="Arial" w:hAnsi="Arial" w:cs="Arial"/>
          <w:b/>
        </w:rPr>
        <w:t>Wykonanie otworu hydrogeologicznego oraz montaż obudowy izotermicznej i pompy głębinowej na ujęciu w</w:t>
      </w:r>
      <w:r w:rsidR="00401B98" w:rsidRPr="00060E66">
        <w:rPr>
          <w:rFonts w:ascii="Arial" w:hAnsi="Arial" w:cs="Arial"/>
          <w:b/>
        </w:rPr>
        <w:t>ody w Czersku Koszalińskim</w:t>
      </w:r>
    </w:p>
    <w:p w14:paraId="0DE6235F" w14:textId="63792598" w:rsidR="005F6581" w:rsidRPr="00060E66"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060E66">
        <w:rPr>
          <w:rFonts w:ascii="Arial" w:hAnsi="Arial" w:cs="Arial"/>
          <w:b/>
        </w:rPr>
        <w:t>Nie otwierać przed dniem</w:t>
      </w:r>
      <w:r w:rsidR="009B51EE" w:rsidRPr="00060E66">
        <w:rPr>
          <w:rFonts w:ascii="Arial" w:hAnsi="Arial" w:cs="Arial"/>
          <w:b/>
        </w:rPr>
        <w:t xml:space="preserve"> </w:t>
      </w:r>
      <w:r w:rsidR="00060E66" w:rsidRPr="00060E66">
        <w:rPr>
          <w:rFonts w:ascii="Arial" w:hAnsi="Arial" w:cs="Arial"/>
          <w:b/>
        </w:rPr>
        <w:t>04</w:t>
      </w:r>
      <w:r w:rsidR="00B9275E" w:rsidRPr="00060E66">
        <w:rPr>
          <w:rFonts w:ascii="Arial" w:hAnsi="Arial" w:cs="Arial"/>
          <w:b/>
        </w:rPr>
        <w:t xml:space="preserve"> </w:t>
      </w:r>
      <w:r w:rsidR="00060E66" w:rsidRPr="00060E66">
        <w:rPr>
          <w:rFonts w:ascii="Arial" w:hAnsi="Arial" w:cs="Arial"/>
          <w:b/>
        </w:rPr>
        <w:t xml:space="preserve"> listopada 2</w:t>
      </w:r>
      <w:r w:rsidR="00BD3768" w:rsidRPr="00060E66">
        <w:rPr>
          <w:rFonts w:ascii="Arial" w:hAnsi="Arial" w:cs="Arial"/>
          <w:b/>
        </w:rPr>
        <w:t>01</w:t>
      </w:r>
      <w:r w:rsidR="00374AA8" w:rsidRPr="00060E66">
        <w:rPr>
          <w:rFonts w:ascii="Arial" w:hAnsi="Arial" w:cs="Arial"/>
          <w:b/>
        </w:rPr>
        <w:t>9</w:t>
      </w:r>
      <w:r w:rsidR="00BD3768" w:rsidRPr="00060E66">
        <w:rPr>
          <w:rFonts w:ascii="Arial" w:hAnsi="Arial" w:cs="Arial"/>
          <w:b/>
        </w:rPr>
        <w:t xml:space="preserve"> r.</w:t>
      </w:r>
      <w:r w:rsidRPr="00060E66">
        <w:rPr>
          <w:rFonts w:ascii="Arial" w:hAnsi="Arial" w:cs="Arial"/>
          <w:b/>
        </w:rPr>
        <w:t xml:space="preserve"> godz. 1</w:t>
      </w:r>
      <w:r w:rsidR="00060E66" w:rsidRPr="00060E66">
        <w:rPr>
          <w:rFonts w:ascii="Arial" w:hAnsi="Arial" w:cs="Arial"/>
          <w:b/>
        </w:rPr>
        <w:t>3</w:t>
      </w:r>
      <w:r w:rsidR="00060E66" w:rsidRPr="00060E66">
        <w:rPr>
          <w:rFonts w:ascii="Arial" w:hAnsi="Arial" w:cs="Arial"/>
          <w:b/>
          <w:vertAlign w:val="superscript"/>
        </w:rPr>
        <w:t>30</w:t>
      </w:r>
      <w:r w:rsidRPr="00060E66">
        <w:rPr>
          <w:rFonts w:ascii="Arial" w:hAnsi="Arial" w:cs="Arial"/>
          <w:b/>
        </w:rPr>
        <w:t>"</w:t>
      </w:r>
    </w:p>
    <w:p w14:paraId="50E7BB71"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650EC646"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02D95EAC" w14:textId="77777777" w:rsidR="007D5D68" w:rsidRPr="00632A2A" w:rsidRDefault="007D5D68" w:rsidP="00632A2A">
      <w:pPr>
        <w:pStyle w:val="Podtytu"/>
        <w:spacing w:line="276" w:lineRule="auto"/>
        <w:rPr>
          <w:rFonts w:ascii="Arial" w:hAnsi="Arial" w:cs="Arial"/>
          <w:sz w:val="22"/>
          <w:szCs w:val="22"/>
        </w:rPr>
      </w:pPr>
    </w:p>
    <w:p w14:paraId="6811ADE5"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53" w:name="_Toc465419676"/>
      <w:r w:rsidRPr="00632A2A">
        <w:rPr>
          <w:rFonts w:ascii="Arial" w:hAnsi="Arial" w:cs="Arial"/>
          <w:sz w:val="22"/>
          <w:szCs w:val="22"/>
          <w:highlight w:val="lightGray"/>
        </w:rPr>
        <w:t>OFERTA WSPÓLNA</w:t>
      </w:r>
      <w:bookmarkEnd w:id="53"/>
    </w:p>
    <w:p w14:paraId="094919FE"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5476C9B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6C24496A"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w:t>
      </w:r>
      <w:r w:rsidRPr="00632A2A">
        <w:rPr>
          <w:rFonts w:ascii="Arial" w:hAnsi="Arial" w:cs="Arial"/>
          <w:color w:val="000000"/>
          <w:sz w:val="22"/>
          <w:szCs w:val="22"/>
        </w:rPr>
        <w:lastRenderedPageBreak/>
        <w:t>upoważnionych przedstawicieli każdego z partnerów pełnomocnictwo w oryginale lub urzędowo potwierdzonego odpisu;</w:t>
      </w:r>
    </w:p>
    <w:p w14:paraId="4721579A"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652A7E98"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14:paraId="2A476A48"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0C5169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73FF53F2" w14:textId="77777777"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xml:space="preserve">. </w:t>
      </w:r>
      <w:r w:rsidR="00DF791A">
        <w:rPr>
          <w:rFonts w:ascii="Arial" w:hAnsi="Arial" w:cs="Arial"/>
          <w:b/>
          <w:bCs/>
          <w:sz w:val="22"/>
          <w:szCs w:val="22"/>
        </w:rPr>
        <w:t>3</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Pr="004109ED">
        <w:rPr>
          <w:rFonts w:ascii="Arial" w:hAnsi="Arial" w:cs="Arial"/>
          <w:b/>
          <w:bCs/>
          <w:sz w:val="22"/>
          <w:szCs w:val="22"/>
        </w:rPr>
        <w:t xml:space="preserve"> odrębnie dla każdego podmiotu występującego wspólnie. </w:t>
      </w:r>
    </w:p>
    <w:p w14:paraId="25446F9D" w14:textId="77777777"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1,2,</w:t>
      </w:r>
      <w:r w:rsidR="00DF791A">
        <w:rPr>
          <w:rFonts w:ascii="Arial" w:hAnsi="Arial" w:cs="Arial"/>
          <w:b/>
          <w:bCs/>
          <w:sz w:val="22"/>
          <w:szCs w:val="22"/>
        </w:rPr>
        <w:t>4</w:t>
      </w:r>
      <w:r w:rsidRPr="004109ED">
        <w:rPr>
          <w:rFonts w:ascii="Arial" w:hAnsi="Arial" w:cs="Arial"/>
          <w:b/>
          <w:bCs/>
          <w:sz w:val="22"/>
          <w:szCs w:val="22"/>
        </w:rPr>
        <w:t xml:space="preserve"> - są wspólne dla oferty Konsorcjum (oferty wspólnej).</w:t>
      </w:r>
    </w:p>
    <w:p w14:paraId="4D7AA7E3"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współpracę tych Wykonawców </w:t>
      </w:r>
    </w:p>
    <w:p w14:paraId="75877EBC" w14:textId="77777777" w:rsidR="00B56CA0" w:rsidRDefault="00B56CA0" w:rsidP="00632A2A">
      <w:pPr>
        <w:spacing w:line="276" w:lineRule="auto"/>
        <w:jc w:val="both"/>
        <w:rPr>
          <w:rFonts w:ascii="Arial" w:hAnsi="Arial" w:cs="Arial"/>
          <w:sz w:val="22"/>
          <w:szCs w:val="22"/>
        </w:rPr>
      </w:pPr>
    </w:p>
    <w:p w14:paraId="075C8D68"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54"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54"/>
    </w:p>
    <w:p w14:paraId="04A9943E"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78A8D09B"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F57D273"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673187A0"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14:paraId="722CFD15" w14:textId="69F3317A" w:rsidR="00C65BE0"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060E66">
        <w:rPr>
          <w:rFonts w:ascii="Arial" w:hAnsi="Arial" w:cs="Arial"/>
          <w:b/>
          <w:bCs/>
          <w:sz w:val="22"/>
          <w:szCs w:val="22"/>
          <w:u w:val="single"/>
        </w:rPr>
        <w:t xml:space="preserve">Termin składania ofert upływa </w:t>
      </w:r>
      <w:r w:rsidR="00060E66" w:rsidRPr="00060E66">
        <w:rPr>
          <w:rFonts w:ascii="Arial" w:hAnsi="Arial" w:cs="Arial"/>
          <w:b/>
          <w:bCs/>
          <w:sz w:val="22"/>
          <w:szCs w:val="22"/>
          <w:u w:val="single"/>
        </w:rPr>
        <w:t>04</w:t>
      </w:r>
      <w:r w:rsidR="003C1B44" w:rsidRPr="00060E66">
        <w:rPr>
          <w:rFonts w:ascii="Arial" w:hAnsi="Arial" w:cs="Arial"/>
          <w:b/>
          <w:bCs/>
          <w:sz w:val="22"/>
          <w:szCs w:val="22"/>
          <w:u w:val="single"/>
        </w:rPr>
        <w:t xml:space="preserve"> </w:t>
      </w:r>
      <w:r w:rsidR="00060E66" w:rsidRPr="00060E66">
        <w:rPr>
          <w:rFonts w:ascii="Arial" w:hAnsi="Arial" w:cs="Arial"/>
          <w:b/>
          <w:bCs/>
          <w:sz w:val="22"/>
          <w:szCs w:val="22"/>
          <w:u w:val="single"/>
        </w:rPr>
        <w:t>listopada</w:t>
      </w:r>
      <w:r w:rsidR="007366CC" w:rsidRPr="00060E66">
        <w:rPr>
          <w:rFonts w:ascii="Arial" w:hAnsi="Arial" w:cs="Arial"/>
          <w:b/>
          <w:bCs/>
          <w:sz w:val="22"/>
          <w:szCs w:val="22"/>
          <w:u w:val="single"/>
        </w:rPr>
        <w:t xml:space="preserve"> 201</w:t>
      </w:r>
      <w:r w:rsidR="00374AA8" w:rsidRPr="00060E66">
        <w:rPr>
          <w:rFonts w:ascii="Arial" w:hAnsi="Arial" w:cs="Arial"/>
          <w:b/>
          <w:bCs/>
          <w:sz w:val="22"/>
          <w:szCs w:val="22"/>
          <w:u w:val="single"/>
        </w:rPr>
        <w:t>9</w:t>
      </w:r>
      <w:r w:rsidR="007366CC" w:rsidRPr="00060E66">
        <w:rPr>
          <w:rFonts w:ascii="Arial" w:hAnsi="Arial" w:cs="Arial"/>
          <w:b/>
          <w:bCs/>
          <w:sz w:val="22"/>
          <w:szCs w:val="22"/>
          <w:u w:val="single"/>
        </w:rPr>
        <w:t>r.</w:t>
      </w:r>
      <w:r w:rsidR="00C65BE0" w:rsidRPr="00060E66">
        <w:rPr>
          <w:rFonts w:ascii="Arial" w:hAnsi="Arial" w:cs="Arial"/>
          <w:b/>
          <w:bCs/>
          <w:sz w:val="22"/>
          <w:szCs w:val="22"/>
          <w:u w:val="single"/>
        </w:rPr>
        <w:t xml:space="preserve"> o </w:t>
      </w:r>
      <w:r w:rsidR="00C65BE0" w:rsidRPr="00060E66">
        <w:rPr>
          <w:rFonts w:ascii="Arial" w:hAnsi="Arial" w:cs="Arial"/>
          <w:b/>
          <w:sz w:val="22"/>
          <w:szCs w:val="22"/>
          <w:u w:val="single"/>
        </w:rPr>
        <w:t xml:space="preserve">godz. </w:t>
      </w:r>
      <w:r w:rsidR="00B47286" w:rsidRPr="00060E66">
        <w:rPr>
          <w:rFonts w:ascii="Arial" w:hAnsi="Arial" w:cs="Arial"/>
          <w:b/>
          <w:bCs/>
          <w:sz w:val="22"/>
          <w:szCs w:val="22"/>
          <w:u w:val="single"/>
        </w:rPr>
        <w:t>1</w:t>
      </w:r>
      <w:r w:rsidR="00060E66" w:rsidRPr="00060E66">
        <w:rPr>
          <w:rFonts w:ascii="Arial" w:hAnsi="Arial" w:cs="Arial"/>
          <w:b/>
          <w:bCs/>
          <w:sz w:val="22"/>
          <w:szCs w:val="22"/>
          <w:u w:val="single"/>
        </w:rPr>
        <w:t>3</w:t>
      </w:r>
      <w:r w:rsidR="00C65BE0" w:rsidRPr="00060E66">
        <w:rPr>
          <w:rFonts w:ascii="Arial" w:hAnsi="Arial" w:cs="Arial"/>
          <w:b/>
          <w:bCs/>
          <w:sz w:val="22"/>
          <w:szCs w:val="22"/>
          <w:u w:val="single"/>
        </w:rPr>
        <w:t>:00.</w:t>
      </w:r>
    </w:p>
    <w:p w14:paraId="42F6076A" w14:textId="77777777"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73873FDA" w14:textId="77777777"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26A97FF0" w14:textId="77777777"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14:paraId="4F9DE9D6"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14:paraId="782093CD"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14:paraId="14D3103E"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0022DC3D" w14:textId="178664AF" w:rsidR="007F3AC9" w:rsidRPr="00060E66" w:rsidRDefault="007F3AC9" w:rsidP="00054732">
      <w:pPr>
        <w:tabs>
          <w:tab w:val="left" w:pos="426"/>
        </w:tabs>
        <w:ind w:left="709"/>
        <w:rPr>
          <w:rFonts w:ascii="Arial" w:hAnsi="Arial" w:cs="Arial"/>
          <w:b/>
          <w:bCs/>
          <w:sz w:val="22"/>
          <w:szCs w:val="22"/>
          <w:u w:val="single"/>
        </w:rPr>
      </w:pPr>
      <w:r w:rsidRPr="00060E66">
        <w:rPr>
          <w:rFonts w:ascii="Arial" w:hAnsi="Arial" w:cs="Arial"/>
          <w:b/>
          <w:bCs/>
          <w:sz w:val="22"/>
          <w:szCs w:val="22"/>
          <w:u w:val="single"/>
        </w:rPr>
        <w:t xml:space="preserve">Otwarcie ofert nastąpi w dniu </w:t>
      </w:r>
      <w:r w:rsidR="00060E66" w:rsidRPr="00060E66">
        <w:rPr>
          <w:rFonts w:ascii="Arial" w:hAnsi="Arial" w:cs="Arial"/>
          <w:b/>
          <w:bCs/>
          <w:sz w:val="22"/>
          <w:szCs w:val="22"/>
          <w:u w:val="single"/>
        </w:rPr>
        <w:t xml:space="preserve">04 listopada </w:t>
      </w:r>
      <w:r w:rsidR="007366CC" w:rsidRPr="00060E66">
        <w:rPr>
          <w:rFonts w:ascii="Arial" w:hAnsi="Arial" w:cs="Arial"/>
          <w:b/>
          <w:bCs/>
          <w:sz w:val="22"/>
          <w:szCs w:val="22"/>
          <w:u w:val="single"/>
        </w:rPr>
        <w:t>201</w:t>
      </w:r>
      <w:r w:rsidR="004B18CF" w:rsidRPr="00060E66">
        <w:rPr>
          <w:rFonts w:ascii="Arial" w:hAnsi="Arial" w:cs="Arial"/>
          <w:b/>
          <w:bCs/>
          <w:sz w:val="22"/>
          <w:szCs w:val="22"/>
          <w:u w:val="single"/>
        </w:rPr>
        <w:t>9</w:t>
      </w:r>
      <w:r w:rsidR="007366CC" w:rsidRPr="00060E66">
        <w:rPr>
          <w:rFonts w:ascii="Arial" w:hAnsi="Arial" w:cs="Arial"/>
          <w:b/>
          <w:bCs/>
          <w:sz w:val="22"/>
          <w:szCs w:val="22"/>
          <w:u w:val="single"/>
        </w:rPr>
        <w:t>r.</w:t>
      </w:r>
      <w:r w:rsidR="004845D9" w:rsidRPr="00060E66">
        <w:rPr>
          <w:rFonts w:ascii="Arial" w:hAnsi="Arial" w:cs="Arial"/>
          <w:b/>
          <w:bCs/>
          <w:sz w:val="22"/>
          <w:szCs w:val="22"/>
          <w:u w:val="single"/>
        </w:rPr>
        <w:t xml:space="preserve"> o </w:t>
      </w:r>
      <w:r w:rsidR="004845D9" w:rsidRPr="00060E66">
        <w:rPr>
          <w:rFonts w:ascii="Arial" w:hAnsi="Arial" w:cs="Arial"/>
          <w:b/>
          <w:sz w:val="22"/>
          <w:szCs w:val="22"/>
          <w:u w:val="single"/>
        </w:rPr>
        <w:t xml:space="preserve">godz. </w:t>
      </w:r>
      <w:r w:rsidR="00B47286" w:rsidRPr="00060E66">
        <w:rPr>
          <w:rFonts w:ascii="Arial" w:hAnsi="Arial" w:cs="Arial"/>
          <w:b/>
          <w:bCs/>
          <w:sz w:val="22"/>
          <w:szCs w:val="22"/>
          <w:u w:val="single"/>
        </w:rPr>
        <w:t>1</w:t>
      </w:r>
      <w:r w:rsidR="00060E66" w:rsidRPr="00060E66">
        <w:rPr>
          <w:rFonts w:ascii="Arial" w:hAnsi="Arial" w:cs="Arial"/>
          <w:b/>
          <w:bCs/>
          <w:sz w:val="22"/>
          <w:szCs w:val="22"/>
          <w:u w:val="single"/>
        </w:rPr>
        <w:t>3</w:t>
      </w:r>
      <w:r w:rsidR="004845D9" w:rsidRPr="00060E66">
        <w:rPr>
          <w:rFonts w:ascii="Arial" w:hAnsi="Arial" w:cs="Arial"/>
          <w:b/>
          <w:bCs/>
          <w:sz w:val="22"/>
          <w:szCs w:val="22"/>
          <w:u w:val="single"/>
        </w:rPr>
        <w:t>:</w:t>
      </w:r>
      <w:r w:rsidR="00060E66" w:rsidRPr="00060E66">
        <w:rPr>
          <w:rFonts w:ascii="Arial" w:hAnsi="Arial" w:cs="Arial"/>
          <w:b/>
          <w:bCs/>
          <w:sz w:val="22"/>
          <w:szCs w:val="22"/>
          <w:u w:val="single"/>
        </w:rPr>
        <w:t>30</w:t>
      </w:r>
      <w:r w:rsidR="004845D9" w:rsidRPr="00060E66">
        <w:rPr>
          <w:rFonts w:ascii="Arial" w:hAnsi="Arial" w:cs="Arial"/>
          <w:b/>
          <w:bCs/>
          <w:sz w:val="22"/>
          <w:szCs w:val="22"/>
          <w:u w:val="single"/>
        </w:rPr>
        <w:t>.</w:t>
      </w:r>
    </w:p>
    <w:p w14:paraId="5467CF19"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2D80E21A"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446ED683"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6B283BF9" w14:textId="77777777" w:rsidR="00486F7C"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0191BE3D"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4F3BEA86"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w:t>
      </w:r>
      <w:r w:rsidRPr="00632A2A">
        <w:rPr>
          <w:rFonts w:ascii="Arial" w:hAnsi="Arial" w:cs="Arial"/>
          <w:b/>
          <w:sz w:val="22"/>
          <w:szCs w:val="22"/>
        </w:rPr>
        <w:lastRenderedPageBreak/>
        <w:t xml:space="preserve">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14:paraId="48A0F1A5"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61631983"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31D696E0"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1066D284" w14:textId="77777777"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Zamawiający zgodnie z </w:t>
      </w:r>
      <w:r w:rsidR="00374AA8">
        <w:rPr>
          <w:rFonts w:ascii="Arial" w:hAnsi="Arial" w:cs="Arial"/>
          <w:sz w:val="22"/>
          <w:szCs w:val="22"/>
        </w:rPr>
        <w:t>§ 4</w:t>
      </w:r>
      <w:r w:rsidR="00EF7783">
        <w:rPr>
          <w:rFonts w:ascii="Arial" w:hAnsi="Arial" w:cs="Arial"/>
          <w:sz w:val="22"/>
          <w:szCs w:val="22"/>
        </w:rPr>
        <w:t>5</w:t>
      </w:r>
      <w:r w:rsidR="00374AA8">
        <w:rPr>
          <w:rFonts w:ascii="Arial" w:hAnsi="Arial" w:cs="Arial"/>
          <w:sz w:val="22"/>
          <w:szCs w:val="22"/>
        </w:rPr>
        <w:t xml:space="preserve"> Regulaminu </w:t>
      </w:r>
      <w:r w:rsidRPr="00632A2A">
        <w:rPr>
          <w:rFonts w:ascii="Arial" w:hAnsi="Arial" w:cs="Arial"/>
          <w:sz w:val="22"/>
          <w:szCs w:val="22"/>
        </w:rPr>
        <w:t>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53A6BBD6"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w:t>
      </w:r>
      <w:bookmarkStart w:id="55" w:name="_Hlk4589507"/>
      <w:r w:rsidR="00374AA8">
        <w:rPr>
          <w:rFonts w:ascii="Arial" w:hAnsi="Arial" w:cs="Arial"/>
          <w:sz w:val="22"/>
          <w:szCs w:val="22"/>
        </w:rPr>
        <w:t>§ 4</w:t>
      </w:r>
      <w:r w:rsidR="00EF7783">
        <w:rPr>
          <w:rFonts w:ascii="Arial" w:hAnsi="Arial" w:cs="Arial"/>
          <w:sz w:val="22"/>
          <w:szCs w:val="22"/>
        </w:rPr>
        <w:t>7</w:t>
      </w:r>
      <w:r w:rsidR="00374AA8">
        <w:rPr>
          <w:rFonts w:ascii="Arial" w:hAnsi="Arial" w:cs="Arial"/>
          <w:sz w:val="22"/>
          <w:szCs w:val="22"/>
        </w:rPr>
        <w:t xml:space="preserve"> Regulaminu</w:t>
      </w:r>
      <w:bookmarkEnd w:id="55"/>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3E80EF30"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14:paraId="7364D43C" w14:textId="77777777" w:rsidR="00C65BE0" w:rsidRPr="00632A2A" w:rsidRDefault="00C65BE0" w:rsidP="00632A2A">
      <w:pPr>
        <w:pStyle w:val="Tekstpodstawowywcity"/>
        <w:spacing w:line="276" w:lineRule="auto"/>
        <w:ind w:left="57"/>
        <w:rPr>
          <w:rFonts w:ascii="Arial" w:hAnsi="Arial" w:cs="Arial"/>
          <w:sz w:val="22"/>
          <w:szCs w:val="22"/>
        </w:rPr>
      </w:pPr>
    </w:p>
    <w:p w14:paraId="7E2EECCA"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56" w:name="_Toc465419678"/>
      <w:r w:rsidRPr="00632A2A">
        <w:rPr>
          <w:rFonts w:ascii="Arial" w:hAnsi="Arial" w:cs="Arial"/>
          <w:sz w:val="22"/>
          <w:szCs w:val="22"/>
          <w:highlight w:val="lightGray"/>
        </w:rPr>
        <w:t>OPIS SPOSOBU OBLICZENIA CENY</w:t>
      </w:r>
      <w:bookmarkEnd w:id="56"/>
    </w:p>
    <w:p w14:paraId="693F1045" w14:textId="77777777"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14:paraId="33600FE4" w14:textId="77777777"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074E7C17" w14:textId="77777777"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14:paraId="68FB4529" w14:textId="77777777"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14:paraId="0A9928B0" w14:textId="77777777" w:rsidR="001A7323" w:rsidRPr="00ED06CE" w:rsidRDefault="000F3EA9" w:rsidP="009C1DA8">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14:paraId="30BAA5E8" w14:textId="77777777" w:rsidR="00EA141C" w:rsidRPr="00041277" w:rsidRDefault="00041277" w:rsidP="00EA141C">
      <w:pPr>
        <w:pStyle w:val="Akapitzlist"/>
        <w:numPr>
          <w:ilvl w:val="0"/>
          <w:numId w:val="55"/>
        </w:numPr>
        <w:spacing w:line="276" w:lineRule="auto"/>
        <w:ind w:left="426" w:hanging="426"/>
        <w:jc w:val="both"/>
        <w:rPr>
          <w:rFonts w:ascii="Arial" w:hAnsi="Arial" w:cs="Arial"/>
          <w:sz w:val="22"/>
          <w:szCs w:val="22"/>
        </w:rPr>
      </w:pPr>
      <w:r w:rsidRPr="00041277">
        <w:rPr>
          <w:rFonts w:ascii="Arial" w:hAnsi="Arial" w:cs="Arial"/>
          <w:sz w:val="22"/>
          <w:szCs w:val="22"/>
        </w:rPr>
        <w:t>Rozliczenie robót będzie odbywało się na podstawie faktury końcowej wraz z protokołem odbioru końcowego.</w:t>
      </w:r>
    </w:p>
    <w:p w14:paraId="037B7114" w14:textId="77777777" w:rsidR="009C1DA8" w:rsidRPr="00041277" w:rsidRDefault="00041277" w:rsidP="0033443C">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P</w:t>
      </w:r>
      <w:r w:rsidR="009C1DA8" w:rsidRPr="00041277">
        <w:rPr>
          <w:rFonts w:ascii="Arial" w:hAnsi="Arial" w:cs="Arial"/>
          <w:sz w:val="22"/>
          <w:szCs w:val="22"/>
        </w:rPr>
        <w:t>odstawą do wystawienia faktury końcowej będzie potwierdzony przez Zamawiającego protokół odbioru końcowego.</w:t>
      </w:r>
    </w:p>
    <w:p w14:paraId="31ADBDCB" w14:textId="77777777" w:rsidR="0074347B" w:rsidRPr="00041277" w:rsidRDefault="00D158D6" w:rsidP="0033443C">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Faktury VAT zostaną wystawione z 30 dniowym terminem płatności.</w:t>
      </w:r>
    </w:p>
    <w:p w14:paraId="2F25EBD6" w14:textId="0B06B467" w:rsidR="00060E66" w:rsidRDefault="00060E66" w:rsidP="00632A2A">
      <w:pPr>
        <w:pStyle w:val="Akapitzlist"/>
        <w:spacing w:before="120" w:line="276" w:lineRule="auto"/>
        <w:ind w:left="0"/>
        <w:jc w:val="both"/>
        <w:rPr>
          <w:rFonts w:ascii="Arial" w:hAnsi="Arial" w:cs="Arial"/>
          <w:b/>
          <w:sz w:val="22"/>
          <w:szCs w:val="22"/>
        </w:rPr>
      </w:pPr>
    </w:p>
    <w:p w14:paraId="1B437EE1" w14:textId="77777777" w:rsidR="009C2CF0" w:rsidRDefault="009C2CF0" w:rsidP="00632A2A">
      <w:pPr>
        <w:pStyle w:val="Akapitzlist"/>
        <w:spacing w:before="120" w:line="276" w:lineRule="auto"/>
        <w:ind w:left="0"/>
        <w:jc w:val="both"/>
        <w:rPr>
          <w:rFonts w:ascii="Arial" w:hAnsi="Arial" w:cs="Arial"/>
          <w:b/>
          <w:sz w:val="22"/>
          <w:szCs w:val="22"/>
        </w:rPr>
      </w:pPr>
    </w:p>
    <w:p w14:paraId="7156F10E" w14:textId="73FC3FBB"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2D73EA45" w14:textId="77777777" w:rsidR="00060E66" w:rsidRPr="00557D6C" w:rsidRDefault="00060E66" w:rsidP="00060E66">
      <w:pPr>
        <w:pStyle w:val="Akapitzlist"/>
        <w:spacing w:before="120" w:line="276" w:lineRule="auto"/>
        <w:ind w:left="0"/>
        <w:jc w:val="both"/>
        <w:rPr>
          <w:rFonts w:ascii="Arial" w:hAnsi="Arial" w:cs="Arial"/>
          <w:sz w:val="22"/>
          <w:szCs w:val="22"/>
        </w:rPr>
      </w:pPr>
      <w:r w:rsidRPr="00557D6C">
        <w:rPr>
          <w:rFonts w:ascii="Arial" w:hAnsi="Arial" w:cs="Arial"/>
          <w:sz w:val="22"/>
          <w:szCs w:val="22"/>
        </w:rPr>
        <w:t xml:space="preserve">Cenę oferty za wykonanie zamówienia należy wyliczyć na podstawie przedmiaru robót </w:t>
      </w:r>
      <w:r>
        <w:rPr>
          <w:rFonts w:ascii="Arial" w:hAnsi="Arial" w:cs="Arial"/>
          <w:sz w:val="22"/>
          <w:szCs w:val="22"/>
        </w:rPr>
        <w:br/>
      </w:r>
      <w:r w:rsidRPr="00557D6C">
        <w:rPr>
          <w:rFonts w:ascii="Arial" w:hAnsi="Arial" w:cs="Arial"/>
          <w:sz w:val="22"/>
          <w:szCs w:val="22"/>
        </w:rPr>
        <w:t>z uwzględnieniem oględzin stanu istniejącego pomieszczeń.</w:t>
      </w:r>
    </w:p>
    <w:p w14:paraId="52EF1D53" w14:textId="77777777" w:rsidR="00060E66" w:rsidRPr="00632A2A" w:rsidRDefault="00060E66" w:rsidP="00060E66">
      <w:pPr>
        <w:pStyle w:val="Akapitzlist"/>
        <w:spacing w:before="120" w:line="276" w:lineRule="auto"/>
        <w:ind w:left="0"/>
        <w:jc w:val="both"/>
        <w:rPr>
          <w:rFonts w:ascii="Arial" w:hAnsi="Arial" w:cs="Arial"/>
          <w:sz w:val="22"/>
          <w:szCs w:val="22"/>
        </w:rPr>
      </w:pPr>
      <w:r w:rsidRPr="00557D6C">
        <w:rPr>
          <w:rFonts w:ascii="Arial" w:hAnsi="Arial" w:cs="Arial"/>
          <w:sz w:val="22"/>
          <w:szCs w:val="22"/>
        </w:rPr>
        <w:t>Zmiana ilości podanych w przedmiarze robót w granicach +/- 1</w:t>
      </w:r>
      <w:r>
        <w:rPr>
          <w:rFonts w:ascii="Arial" w:hAnsi="Arial" w:cs="Arial"/>
          <w:sz w:val="22"/>
          <w:szCs w:val="22"/>
        </w:rPr>
        <w:t>0</w:t>
      </w:r>
      <w:r w:rsidRPr="00557D6C">
        <w:rPr>
          <w:rFonts w:ascii="Arial" w:hAnsi="Arial" w:cs="Arial"/>
          <w:sz w:val="22"/>
          <w:szCs w:val="22"/>
        </w:rPr>
        <w:t>% nie powoduje zmiany</w:t>
      </w:r>
      <w:r>
        <w:rPr>
          <w:rFonts w:ascii="Arial" w:hAnsi="Arial" w:cs="Arial"/>
          <w:sz w:val="22"/>
          <w:szCs w:val="22"/>
        </w:rPr>
        <w:t xml:space="preserve"> wynagrodzenia.</w:t>
      </w:r>
    </w:p>
    <w:p w14:paraId="190D9E3B" w14:textId="77777777" w:rsidR="00754619" w:rsidRPr="00FB123C" w:rsidRDefault="00754619" w:rsidP="00FB123C">
      <w:pPr>
        <w:pStyle w:val="Akapitzlist"/>
        <w:spacing w:before="120" w:line="276" w:lineRule="auto"/>
        <w:ind w:left="0"/>
        <w:jc w:val="both"/>
        <w:rPr>
          <w:rFonts w:ascii="Arial" w:hAnsi="Arial" w:cs="Arial"/>
          <w:sz w:val="22"/>
          <w:szCs w:val="22"/>
        </w:rPr>
      </w:pPr>
    </w:p>
    <w:p w14:paraId="3A7BEDFD"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57" w:name="_Toc465419679"/>
      <w:r w:rsidRPr="00632A2A">
        <w:rPr>
          <w:rFonts w:ascii="Arial" w:hAnsi="Arial" w:cs="Arial"/>
          <w:sz w:val="22"/>
          <w:szCs w:val="22"/>
          <w:highlight w:val="lightGray"/>
        </w:rPr>
        <w:t>TERMIN ZWIĄZANIA OFERTĄ</w:t>
      </w:r>
      <w:bookmarkEnd w:id="57"/>
    </w:p>
    <w:p w14:paraId="3F65D15C"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401D9714"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4A39C03E"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2490EC88"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66CEE75C"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2A8E98FA"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3B8F7F85" w14:textId="77777777" w:rsidR="000312C8" w:rsidRPr="00632A2A" w:rsidRDefault="000312C8" w:rsidP="00632A2A">
      <w:pPr>
        <w:pStyle w:val="Akapitzlist"/>
        <w:spacing w:line="276" w:lineRule="auto"/>
        <w:ind w:left="720"/>
        <w:jc w:val="both"/>
        <w:rPr>
          <w:rFonts w:ascii="Arial" w:hAnsi="Arial" w:cs="Arial"/>
          <w:sz w:val="22"/>
          <w:szCs w:val="22"/>
        </w:rPr>
      </w:pPr>
    </w:p>
    <w:p w14:paraId="0B1BDCD9"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58" w:name="_Toc465419680"/>
      <w:r w:rsidRPr="00632A2A">
        <w:rPr>
          <w:rFonts w:ascii="Arial" w:hAnsi="Arial" w:cs="Arial"/>
          <w:sz w:val="22"/>
          <w:szCs w:val="22"/>
          <w:highlight w:val="lightGray"/>
        </w:rPr>
        <w:t>KRYTERIA WYBORU OFERTY.</w:t>
      </w:r>
      <w:bookmarkEnd w:id="58"/>
    </w:p>
    <w:p w14:paraId="46F427E7"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1FABB62A" w14:textId="77777777" w:rsidR="00E2085C" w:rsidRDefault="00E2085C" w:rsidP="00ED1CC8">
      <w:pPr>
        <w:pStyle w:val="Akapitzlist"/>
        <w:numPr>
          <w:ilvl w:val="0"/>
          <w:numId w:val="39"/>
        </w:numPr>
        <w:spacing w:line="276" w:lineRule="auto"/>
        <w:ind w:left="851"/>
        <w:jc w:val="both"/>
        <w:rPr>
          <w:rFonts w:ascii="Arial" w:hAnsi="Arial" w:cs="Arial"/>
          <w:b/>
          <w:sz w:val="22"/>
          <w:szCs w:val="22"/>
        </w:rPr>
      </w:pPr>
      <w:bookmarkStart w:id="59" w:name="_Hlk9428686"/>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374AA8">
        <w:rPr>
          <w:rFonts w:ascii="Arial" w:hAnsi="Arial" w:cs="Arial"/>
          <w:b/>
          <w:sz w:val="22"/>
          <w:szCs w:val="22"/>
        </w:rPr>
        <w:t xml:space="preserve"> </w:t>
      </w:r>
      <w:r w:rsidR="004D02AD">
        <w:rPr>
          <w:rFonts w:ascii="Arial" w:hAnsi="Arial" w:cs="Arial"/>
          <w:b/>
          <w:sz w:val="22"/>
          <w:szCs w:val="22"/>
        </w:rPr>
        <w:t>8</w:t>
      </w:r>
      <w:r w:rsidR="00276C50" w:rsidRPr="000D75A2">
        <w:rPr>
          <w:rFonts w:ascii="Arial" w:hAnsi="Arial" w:cs="Arial"/>
          <w:b/>
          <w:sz w:val="22"/>
          <w:szCs w:val="22"/>
        </w:rPr>
        <w:t xml:space="preserve">0% (max </w:t>
      </w:r>
      <w:r w:rsidR="004D02AD">
        <w:rPr>
          <w:rFonts w:ascii="Arial" w:hAnsi="Arial" w:cs="Arial"/>
          <w:b/>
          <w:sz w:val="22"/>
          <w:szCs w:val="22"/>
        </w:rPr>
        <w:t>8</w:t>
      </w:r>
      <w:r w:rsidR="00B87E70" w:rsidRPr="000D75A2">
        <w:rPr>
          <w:rFonts w:ascii="Arial" w:hAnsi="Arial" w:cs="Arial"/>
          <w:b/>
          <w:sz w:val="22"/>
          <w:szCs w:val="22"/>
        </w:rPr>
        <w:t>0 pkt.)</w:t>
      </w:r>
    </w:p>
    <w:p w14:paraId="19783CA8" w14:textId="77777777" w:rsidR="00F03571" w:rsidRDefault="00F03571"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Pr="000D75A2">
        <w:rPr>
          <w:rFonts w:ascii="Arial" w:hAnsi="Arial" w:cs="Arial"/>
          <w:b/>
          <w:sz w:val="22"/>
          <w:szCs w:val="22"/>
        </w:rPr>
        <w:t xml:space="preserve"> – waga </w:t>
      </w:r>
      <w:r w:rsidR="00691CD1">
        <w:rPr>
          <w:rFonts w:ascii="Arial" w:hAnsi="Arial" w:cs="Arial"/>
          <w:b/>
          <w:sz w:val="22"/>
          <w:szCs w:val="22"/>
        </w:rPr>
        <w:t>2</w:t>
      </w:r>
      <w:r w:rsidRPr="000D75A2">
        <w:rPr>
          <w:rFonts w:ascii="Arial" w:hAnsi="Arial" w:cs="Arial"/>
          <w:b/>
          <w:sz w:val="22"/>
          <w:szCs w:val="22"/>
        </w:rPr>
        <w:t xml:space="preserve">0% (max </w:t>
      </w:r>
      <w:r w:rsidR="00691CD1">
        <w:rPr>
          <w:rFonts w:ascii="Arial" w:hAnsi="Arial" w:cs="Arial"/>
          <w:b/>
          <w:sz w:val="22"/>
          <w:szCs w:val="22"/>
        </w:rPr>
        <w:t>2</w:t>
      </w:r>
      <w:r w:rsidRPr="000D75A2">
        <w:rPr>
          <w:rFonts w:ascii="Arial" w:hAnsi="Arial" w:cs="Arial"/>
          <w:b/>
          <w:sz w:val="22"/>
          <w:szCs w:val="22"/>
        </w:rPr>
        <w:t>0 pkt.)</w:t>
      </w:r>
    </w:p>
    <w:bookmarkEnd w:id="59"/>
    <w:p w14:paraId="34BBB2E0" w14:textId="77777777" w:rsidR="00955B2A" w:rsidRPr="004D02AD" w:rsidRDefault="00955B2A" w:rsidP="004D02AD">
      <w:pPr>
        <w:spacing w:line="276" w:lineRule="auto"/>
        <w:ind w:left="491"/>
        <w:jc w:val="both"/>
        <w:rPr>
          <w:rFonts w:ascii="Arial" w:hAnsi="Arial" w:cs="Arial"/>
          <w:b/>
          <w:sz w:val="22"/>
          <w:szCs w:val="22"/>
        </w:rPr>
      </w:pPr>
      <w:r w:rsidRPr="004D02AD">
        <w:rPr>
          <w:rFonts w:ascii="Arial" w:hAnsi="Arial" w:cs="Arial"/>
          <w:b/>
          <w:sz w:val="22"/>
          <w:szCs w:val="22"/>
        </w:rPr>
        <w:t xml:space="preserve">Max </w:t>
      </w:r>
      <w:r w:rsidR="00910E1A" w:rsidRPr="004D02AD">
        <w:rPr>
          <w:rFonts w:ascii="Arial" w:hAnsi="Arial" w:cs="Arial"/>
          <w:b/>
          <w:sz w:val="22"/>
          <w:szCs w:val="22"/>
        </w:rPr>
        <w:t>suma punktów do osiągnięcia 100</w:t>
      </w:r>
    </w:p>
    <w:p w14:paraId="1FCA1DE8" w14:textId="77777777" w:rsidR="009612F8" w:rsidRPr="00754619" w:rsidRDefault="009612F8" w:rsidP="000F3EA9">
      <w:pPr>
        <w:pStyle w:val="Akapitzlist"/>
        <w:spacing w:line="276" w:lineRule="auto"/>
        <w:ind w:left="851"/>
        <w:jc w:val="both"/>
        <w:rPr>
          <w:rFonts w:ascii="Arial" w:hAnsi="Arial" w:cs="Arial"/>
          <w:b/>
          <w:sz w:val="16"/>
          <w:szCs w:val="16"/>
        </w:rPr>
      </w:pPr>
    </w:p>
    <w:p w14:paraId="27EA21A7"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5C19CB5F" w14:textId="77777777"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14:paraId="649BF531"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4E1A5867"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1543D4">
        <w:rPr>
          <w:rFonts w:ascii="Arial" w:hAnsi="Arial" w:cs="Arial"/>
          <w:sz w:val="22"/>
          <w:szCs w:val="22"/>
          <w:vertAlign w:val="superscript"/>
        </w:rPr>
        <w:t xml:space="preserve">____________________________________________________  </w:t>
      </w:r>
      <w:r w:rsidRPr="001543D4">
        <w:rPr>
          <w:rFonts w:ascii="Arial" w:hAnsi="Arial" w:cs="Arial"/>
          <w:sz w:val="22"/>
          <w:szCs w:val="22"/>
        </w:rPr>
        <w:t>x      100</w:t>
      </w:r>
      <w:r w:rsidR="00276C50" w:rsidRPr="001543D4">
        <w:rPr>
          <w:rFonts w:ascii="Arial" w:hAnsi="Arial" w:cs="Arial"/>
          <w:sz w:val="22"/>
          <w:szCs w:val="22"/>
        </w:rPr>
        <w:t xml:space="preserve"> x </w:t>
      </w:r>
      <w:r w:rsidR="004D02AD">
        <w:rPr>
          <w:rFonts w:ascii="Arial" w:hAnsi="Arial" w:cs="Arial"/>
          <w:sz w:val="22"/>
          <w:szCs w:val="22"/>
        </w:rPr>
        <w:t>8</w:t>
      </w:r>
      <w:r w:rsidR="002C26DF" w:rsidRPr="001543D4">
        <w:rPr>
          <w:rFonts w:ascii="Arial" w:hAnsi="Arial" w:cs="Arial"/>
          <w:sz w:val="22"/>
          <w:szCs w:val="22"/>
        </w:rPr>
        <w:t>0%</w:t>
      </w:r>
    </w:p>
    <w:p w14:paraId="63BE4E11"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16C5DC89"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3FAA3EFF" w14:textId="77777777" w:rsidR="00E2085C"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14:paraId="013FA491" w14:textId="77777777" w:rsidR="00785114" w:rsidRPr="00754619" w:rsidRDefault="00785114" w:rsidP="00D158D6">
      <w:pPr>
        <w:spacing w:line="276" w:lineRule="auto"/>
        <w:ind w:firstLine="708"/>
        <w:rPr>
          <w:rFonts w:ascii="Arial" w:hAnsi="Arial" w:cs="Arial"/>
          <w:bCs/>
          <w:sz w:val="16"/>
          <w:szCs w:val="16"/>
        </w:rPr>
      </w:pPr>
    </w:p>
    <w:p w14:paraId="0198FFAF" w14:textId="77777777" w:rsidR="004D02AD" w:rsidRPr="00910E1A" w:rsidRDefault="004D02AD" w:rsidP="00910E1A">
      <w:pPr>
        <w:pStyle w:val="Tekstpodstawowywcity2"/>
        <w:spacing w:line="276" w:lineRule="auto"/>
        <w:ind w:left="284" w:hanging="284"/>
        <w:rPr>
          <w:bCs/>
          <w:sz w:val="22"/>
          <w:szCs w:val="22"/>
        </w:rPr>
      </w:pPr>
    </w:p>
    <w:p w14:paraId="6595881B" w14:textId="77777777"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4D02AD">
        <w:rPr>
          <w:rFonts w:ascii="Arial" w:hAnsi="Arial" w:cs="Arial"/>
          <w:bCs/>
          <w:sz w:val="22"/>
          <w:szCs w:val="22"/>
        </w:rPr>
        <w:t>36</w:t>
      </w:r>
      <w:r w:rsidRPr="00632A2A">
        <w:rPr>
          <w:rFonts w:ascii="Arial" w:hAnsi="Arial" w:cs="Arial"/>
          <w:bCs/>
          <w:sz w:val="22"/>
          <w:szCs w:val="22"/>
        </w:rPr>
        <w:t xml:space="preserve"> miesięcy i dłuższy niż </w:t>
      </w:r>
      <w:r w:rsidR="004D02AD">
        <w:rPr>
          <w:rFonts w:ascii="Arial" w:hAnsi="Arial" w:cs="Arial"/>
          <w:bCs/>
          <w:sz w:val="22"/>
          <w:szCs w:val="22"/>
        </w:rPr>
        <w:t>60</w:t>
      </w:r>
      <w:r w:rsidRPr="00632A2A">
        <w:rPr>
          <w:rFonts w:ascii="Arial" w:hAnsi="Arial" w:cs="Arial"/>
          <w:bCs/>
          <w:sz w:val="22"/>
          <w:szCs w:val="22"/>
        </w:rPr>
        <w:t xml:space="preserve"> miesięcy.</w:t>
      </w:r>
    </w:p>
    <w:p w14:paraId="34936D9A" w14:textId="77777777"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14:paraId="16E08CDB" w14:textId="77777777"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4D02AD">
        <w:rPr>
          <w:rFonts w:ascii="Arial" w:hAnsi="Arial" w:cs="Arial"/>
          <w:bCs/>
          <w:sz w:val="22"/>
          <w:szCs w:val="22"/>
        </w:rPr>
        <w:t>36</w:t>
      </w:r>
      <w:r w:rsidRPr="00632A2A">
        <w:rPr>
          <w:rFonts w:ascii="Arial" w:hAnsi="Arial" w:cs="Arial"/>
          <w:bCs/>
          <w:sz w:val="22"/>
          <w:szCs w:val="22"/>
        </w:rPr>
        <w:t xml:space="preserve"> miesięczny okres gwarancji jakości.</w:t>
      </w:r>
    </w:p>
    <w:p w14:paraId="3F887437" w14:textId="77777777" w:rsidR="00910E1A" w:rsidRPr="00632A2A" w:rsidRDefault="00910E1A" w:rsidP="00910E1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14:paraId="70DF46D5" w14:textId="77777777" w:rsidR="00910E1A" w:rsidRPr="00632A2A" w:rsidRDefault="00910E1A" w:rsidP="00910E1A">
      <w:pPr>
        <w:pStyle w:val="Tekstpodstawowywcity2"/>
        <w:spacing w:line="276" w:lineRule="auto"/>
        <w:ind w:left="993" w:hanging="458"/>
        <w:rPr>
          <w:sz w:val="22"/>
          <w:szCs w:val="22"/>
        </w:rPr>
      </w:pPr>
      <w:r w:rsidRPr="00632A2A">
        <w:rPr>
          <w:sz w:val="22"/>
          <w:szCs w:val="22"/>
        </w:rPr>
        <w:t>- gwarancja 36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14:paraId="40AD45F3" w14:textId="77777777" w:rsidR="00910E1A" w:rsidRPr="00632A2A" w:rsidRDefault="00910E1A" w:rsidP="00910E1A">
      <w:pPr>
        <w:pStyle w:val="Tekstpodstawowywcity2"/>
        <w:spacing w:line="276" w:lineRule="auto"/>
        <w:ind w:left="993" w:hanging="458"/>
        <w:rPr>
          <w:sz w:val="22"/>
          <w:szCs w:val="22"/>
        </w:rPr>
      </w:pPr>
      <w:r w:rsidRPr="00632A2A">
        <w:rPr>
          <w:sz w:val="22"/>
          <w:szCs w:val="22"/>
        </w:rPr>
        <w:t>- gwarancja 48 m-</w:t>
      </w:r>
      <w:proofErr w:type="spellStart"/>
      <w:r w:rsidRPr="00632A2A">
        <w:rPr>
          <w:sz w:val="22"/>
          <w:szCs w:val="22"/>
        </w:rPr>
        <w:t>cy</w:t>
      </w:r>
      <w:proofErr w:type="spellEnd"/>
      <w:r w:rsidRPr="00632A2A">
        <w:rPr>
          <w:sz w:val="22"/>
          <w:szCs w:val="22"/>
        </w:rPr>
        <w:tab/>
      </w:r>
      <w:r w:rsidRPr="00632A2A">
        <w:rPr>
          <w:sz w:val="22"/>
          <w:szCs w:val="22"/>
        </w:rPr>
        <w:tab/>
        <w:t xml:space="preserve"> – </w:t>
      </w:r>
      <w:r w:rsidR="002D6D15">
        <w:rPr>
          <w:sz w:val="22"/>
          <w:szCs w:val="22"/>
        </w:rPr>
        <w:t>10</w:t>
      </w:r>
      <w:r w:rsidRPr="00632A2A">
        <w:rPr>
          <w:sz w:val="22"/>
          <w:szCs w:val="22"/>
        </w:rPr>
        <w:t xml:space="preserve"> pkt.</w:t>
      </w:r>
    </w:p>
    <w:p w14:paraId="52615CC2" w14:textId="77777777" w:rsidR="00910E1A" w:rsidRPr="00632A2A" w:rsidRDefault="00910E1A" w:rsidP="00910E1A">
      <w:pPr>
        <w:pStyle w:val="Tekstpodstawowywcity2"/>
        <w:spacing w:line="276" w:lineRule="auto"/>
        <w:ind w:left="993" w:hanging="458"/>
        <w:rPr>
          <w:sz w:val="22"/>
          <w:szCs w:val="22"/>
        </w:rPr>
      </w:pPr>
      <w:r>
        <w:rPr>
          <w:sz w:val="22"/>
          <w:szCs w:val="22"/>
        </w:rPr>
        <w:t>- gwarancja 60 m-</w:t>
      </w:r>
      <w:proofErr w:type="spellStart"/>
      <w:r>
        <w:rPr>
          <w:sz w:val="22"/>
          <w:szCs w:val="22"/>
        </w:rPr>
        <w:t>cy</w:t>
      </w:r>
      <w:proofErr w:type="spellEnd"/>
      <w:r>
        <w:rPr>
          <w:sz w:val="22"/>
          <w:szCs w:val="22"/>
        </w:rPr>
        <w:tab/>
      </w:r>
      <w:r>
        <w:rPr>
          <w:sz w:val="22"/>
          <w:szCs w:val="22"/>
        </w:rPr>
        <w:tab/>
        <w:t xml:space="preserve"> – </w:t>
      </w:r>
      <w:r w:rsidR="002D6D15">
        <w:rPr>
          <w:sz w:val="22"/>
          <w:szCs w:val="22"/>
        </w:rPr>
        <w:t>2</w:t>
      </w:r>
      <w:r w:rsidR="005A30CE">
        <w:rPr>
          <w:sz w:val="22"/>
          <w:szCs w:val="22"/>
        </w:rPr>
        <w:t>0</w:t>
      </w:r>
      <w:r w:rsidRPr="00632A2A">
        <w:rPr>
          <w:sz w:val="22"/>
          <w:szCs w:val="22"/>
        </w:rPr>
        <w:t xml:space="preserve"> pkt.</w:t>
      </w:r>
    </w:p>
    <w:p w14:paraId="7C306460" w14:textId="77777777" w:rsidR="00F03571" w:rsidRDefault="00F03571" w:rsidP="00C6643B">
      <w:pPr>
        <w:pStyle w:val="Tekstpodstawowywcity2"/>
        <w:spacing w:line="276" w:lineRule="auto"/>
        <w:ind w:left="0"/>
        <w:rPr>
          <w:sz w:val="22"/>
          <w:szCs w:val="22"/>
        </w:rPr>
      </w:pPr>
    </w:p>
    <w:p w14:paraId="6787B846"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14:paraId="5CB549F1"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31E28DB3"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60" w:name="_Toc465419681"/>
      <w:r w:rsidRPr="00632A2A">
        <w:rPr>
          <w:rFonts w:ascii="Arial" w:hAnsi="Arial" w:cs="Arial"/>
          <w:sz w:val="22"/>
          <w:szCs w:val="22"/>
          <w:highlight w:val="lightGray"/>
        </w:rPr>
        <w:t>WYMAGANIA DOTYCZĄCE ZABEZPIECZENIA NALEŻYTEGO WYKONANIA    UMOWY</w:t>
      </w:r>
      <w:bookmarkEnd w:id="60"/>
    </w:p>
    <w:p w14:paraId="5B62DC20"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7AA39821"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w:t>
      </w:r>
    </w:p>
    <w:p w14:paraId="71102864" w14:textId="77777777" w:rsidR="007A4B22" w:rsidRPr="00632A2A" w:rsidRDefault="007A4B22" w:rsidP="006C1F00">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Regulaminu.</w:t>
      </w:r>
    </w:p>
    <w:p w14:paraId="13EA6EA8"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23A3CCEB"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5DF91B73" w14:textId="77777777"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14:paraId="389F00F1" w14:textId="7BC95CC0"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w:t>
      </w:r>
      <w:r w:rsidRPr="00D21570">
        <w:rPr>
          <w:rFonts w:ascii="Arial" w:hAnsi="Arial" w:cs="Arial"/>
          <w:b/>
          <w:sz w:val="22"/>
          <w:szCs w:val="22"/>
        </w:rPr>
        <w:t xml:space="preserve">0360 2000 0010 z opisem </w:t>
      </w:r>
      <w:r w:rsidR="00B35EA8" w:rsidRPr="00D21570">
        <w:rPr>
          <w:rFonts w:ascii="Arial" w:hAnsi="Arial" w:cs="Arial"/>
          <w:b/>
          <w:color w:val="00000A"/>
          <w:sz w:val="22"/>
          <w:szCs w:val="22"/>
        </w:rPr>
        <w:t xml:space="preserve"> „Gwarancja na znak sprawy – </w:t>
      </w:r>
      <w:r w:rsidR="00B9275E" w:rsidRPr="00D21570">
        <w:rPr>
          <w:rFonts w:ascii="Arial" w:hAnsi="Arial" w:cs="Arial"/>
          <w:b/>
          <w:color w:val="00000A"/>
          <w:sz w:val="22"/>
          <w:szCs w:val="22"/>
        </w:rPr>
        <w:t>ZP.271.S.0</w:t>
      </w:r>
      <w:r w:rsidR="00060E66" w:rsidRPr="00D21570">
        <w:rPr>
          <w:rFonts w:ascii="Arial" w:hAnsi="Arial" w:cs="Arial"/>
          <w:b/>
          <w:color w:val="00000A"/>
          <w:sz w:val="22"/>
          <w:szCs w:val="22"/>
        </w:rPr>
        <w:t>5</w:t>
      </w:r>
      <w:r w:rsidR="00B9275E" w:rsidRPr="00D21570">
        <w:rPr>
          <w:rFonts w:ascii="Arial" w:hAnsi="Arial" w:cs="Arial"/>
          <w:b/>
          <w:color w:val="00000A"/>
          <w:sz w:val="22"/>
          <w:szCs w:val="22"/>
        </w:rPr>
        <w:t>.2019</w:t>
      </w:r>
      <w:r w:rsidR="00913DDB" w:rsidRPr="00D21570">
        <w:rPr>
          <w:rFonts w:ascii="Arial" w:hAnsi="Arial" w:cs="Arial"/>
          <w:b/>
          <w:color w:val="00000A"/>
          <w:sz w:val="22"/>
          <w:szCs w:val="22"/>
        </w:rPr>
        <w:t>”</w:t>
      </w:r>
    </w:p>
    <w:p w14:paraId="46F3E22F" w14:textId="77777777"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15390D9A"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pkt. b i c. Regulaminu</w:t>
      </w:r>
      <w:r w:rsidR="006C1F00" w:rsidRPr="00632A2A">
        <w:rPr>
          <w:rFonts w:ascii="Arial" w:hAnsi="Arial" w:cs="Arial"/>
          <w:sz w:val="22"/>
          <w:szCs w:val="22"/>
        </w:rPr>
        <w:t xml:space="preserve"> </w:t>
      </w:r>
      <w:r w:rsidR="007A4B22" w:rsidRPr="00632A2A">
        <w:rPr>
          <w:rFonts w:ascii="Arial" w:hAnsi="Arial" w:cs="Arial"/>
          <w:sz w:val="22"/>
          <w:szCs w:val="22"/>
        </w:rPr>
        <w:t>musi jasno stwierdzać, że zabezpiecza umowę zawarta z zamawiającym przez podmioty składające ofertę wspólną (przez podmiot zbiorowy)</w:t>
      </w:r>
    </w:p>
    <w:p w14:paraId="48CB8F55"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4446872C"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60BC6DE9" w14:textId="77777777"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lastRenderedPageBreak/>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ważności dotychczasowego zabezpieczenia wniesionego w innej formie niż w pieniądz, zamawiający zmienia formę na zabezpieczenie w pieniądzu, poprzez wypłatę kwoty z dotychczasowego zabezpieczenia.</w:t>
      </w:r>
    </w:p>
    <w:p w14:paraId="37D17610" w14:textId="77777777"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14:paraId="79AB054C"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61" w:name="_Toc465419682"/>
      <w:r w:rsidRPr="00632A2A">
        <w:rPr>
          <w:rFonts w:ascii="Arial" w:hAnsi="Arial" w:cs="Arial"/>
          <w:sz w:val="22"/>
          <w:szCs w:val="22"/>
          <w:highlight w:val="lightGray"/>
        </w:rPr>
        <w:t>OGŁOSZENIE O WYNIKACH PRZETARGU</w:t>
      </w:r>
      <w:bookmarkEnd w:id="61"/>
    </w:p>
    <w:p w14:paraId="30F72B5F"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1547B19B"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7A7555D5"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026AB402"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52886C4B"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56AF6299"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14:paraId="216660E6" w14:textId="77777777"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14:paraId="6FA01ECF"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6CCAE16F"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443F14">
        <w:rPr>
          <w:rFonts w:ascii="Arial" w:hAnsi="Arial" w:cs="Arial"/>
          <w:color w:val="000000"/>
          <w:sz w:val="22"/>
          <w:szCs w:val="22"/>
        </w:rPr>
        <w:t xml:space="preserve"> </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14:paraId="3E375171"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6B3C281A" w14:textId="77777777" w:rsidR="009B726D" w:rsidRPr="00632A2A" w:rsidRDefault="009B726D" w:rsidP="00632A2A">
      <w:pPr>
        <w:spacing w:line="276" w:lineRule="auto"/>
        <w:rPr>
          <w:rFonts w:ascii="Arial" w:hAnsi="Arial" w:cs="Arial"/>
          <w:sz w:val="22"/>
          <w:szCs w:val="22"/>
          <w:highlight w:val="lightGray"/>
        </w:rPr>
      </w:pPr>
    </w:p>
    <w:p w14:paraId="7DDB554B"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6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62"/>
    </w:p>
    <w:p w14:paraId="62641528" w14:textId="7777777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14:paraId="348C8390"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0D9FF199" w14:textId="3CC46419" w:rsidR="00304480" w:rsidRDefault="00561AE0" w:rsidP="00632A2A">
      <w:pPr>
        <w:pStyle w:val="Akapitzlist"/>
        <w:numPr>
          <w:ilvl w:val="0"/>
          <w:numId w:val="37"/>
        </w:numPr>
        <w:spacing w:line="276" w:lineRule="auto"/>
        <w:ind w:left="993"/>
        <w:jc w:val="both"/>
        <w:rPr>
          <w:rFonts w:ascii="Arial" w:hAnsi="Arial" w:cs="Arial"/>
          <w:sz w:val="22"/>
          <w:szCs w:val="22"/>
        </w:rPr>
      </w:pPr>
      <w:r w:rsidRPr="00852E52">
        <w:rPr>
          <w:rFonts w:ascii="Arial" w:hAnsi="Arial" w:cs="Arial"/>
          <w:sz w:val="22"/>
          <w:szCs w:val="22"/>
        </w:rPr>
        <w:t>przedłożenia kosztorysu ofertowego uproszczonego wraz z tabelą elementów scalonych oraz zestawieniem materiałów, robocizny i sprzętu, które ma zawierać ilość, cenę jednostkową i wartość. Uproszczony kosztorys powinien zawierać wszystkie pozycje z przedmiaru oraz pozycje niezbędne do wykonania zamówienia z poza przedmiotu robót, które Wykonawca uzna za konieczne aby wykonać zadanie zgodnie przedmiotem umowy.</w:t>
      </w:r>
      <w:bookmarkStart w:id="63" w:name="_GoBack"/>
      <w:bookmarkEnd w:id="63"/>
      <w:r w:rsidR="00452FB5" w:rsidRPr="00632A2A">
        <w:rPr>
          <w:rFonts w:ascii="Arial" w:hAnsi="Arial" w:cs="Arial"/>
          <w:sz w:val="22"/>
          <w:szCs w:val="22"/>
        </w:rPr>
        <w:t>.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w:t>
      </w:r>
      <w:r w:rsidR="00EC2C01" w:rsidRPr="00632A2A">
        <w:rPr>
          <w:rFonts w:ascii="Arial" w:hAnsi="Arial" w:cs="Arial"/>
          <w:sz w:val="22"/>
          <w:szCs w:val="22"/>
        </w:rPr>
        <w:lastRenderedPageBreak/>
        <w:t>przez niego urządzenia i materiały spełniają wymagania określone przez projektanta oraz uzyskać zgodę inspektora nadzoru</w:t>
      </w:r>
      <w:r w:rsidR="001F781A">
        <w:rPr>
          <w:rFonts w:ascii="Arial" w:hAnsi="Arial" w:cs="Arial"/>
          <w:sz w:val="22"/>
          <w:szCs w:val="22"/>
        </w:rPr>
        <w:t xml:space="preserve"> / </w:t>
      </w:r>
      <w:r w:rsidR="00EC2C01" w:rsidRPr="00632A2A">
        <w:rPr>
          <w:rFonts w:ascii="Arial" w:hAnsi="Arial" w:cs="Arial"/>
          <w:sz w:val="22"/>
          <w:szCs w:val="22"/>
        </w:rPr>
        <w:t>Zamawiającego.</w:t>
      </w:r>
    </w:p>
    <w:p w14:paraId="4C043C98" w14:textId="77777777"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14:paraId="59956E08"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B773A0" w:rsidRPr="00B773A0">
        <w:rPr>
          <w:rFonts w:ascii="Arial" w:hAnsi="Arial" w:cs="Arial"/>
          <w:b/>
          <w:bCs/>
          <w:sz w:val="22"/>
          <w:szCs w:val="22"/>
        </w:rPr>
        <w:t>3</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14:paraId="54AB0870"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14:paraId="406FA13B"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15892788" w14:textId="77777777"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w:t>
      </w:r>
      <w:r w:rsidR="00B773A0" w:rsidRPr="00632A2A">
        <w:rPr>
          <w:rFonts w:ascii="Arial" w:hAnsi="Arial" w:cs="Arial"/>
          <w:color w:val="000000"/>
          <w:sz w:val="22"/>
          <w:szCs w:val="22"/>
        </w:rPr>
        <w:t xml:space="preserve"> </w:t>
      </w:r>
      <w:r w:rsidR="00B773A0">
        <w:rPr>
          <w:rFonts w:ascii="Arial" w:hAnsi="Arial" w:cs="Arial"/>
          <w:color w:val="000000"/>
          <w:sz w:val="22"/>
          <w:szCs w:val="22"/>
        </w:rPr>
        <w:t>4 Regulaminu</w:t>
      </w:r>
      <w:r w:rsidR="00B773A0">
        <w:rPr>
          <w:rFonts w:ascii="Arial" w:hAnsi="Arial" w:cs="Arial"/>
          <w:sz w:val="22"/>
          <w:szCs w:val="22"/>
        </w:rPr>
        <w:t>.</w:t>
      </w:r>
    </w:p>
    <w:p w14:paraId="49BE50BE" w14:textId="77777777" w:rsidR="00894DBC" w:rsidRPr="00632A2A" w:rsidRDefault="00894DBC" w:rsidP="00632A2A">
      <w:pPr>
        <w:pStyle w:val="Akapitzlist"/>
        <w:spacing w:line="276" w:lineRule="auto"/>
        <w:ind w:left="709"/>
        <w:jc w:val="both"/>
        <w:rPr>
          <w:rFonts w:ascii="Arial" w:hAnsi="Arial" w:cs="Arial"/>
          <w:sz w:val="22"/>
          <w:szCs w:val="22"/>
        </w:rPr>
      </w:pPr>
    </w:p>
    <w:p w14:paraId="252C55AD"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64" w:name="_Toc465419684"/>
      <w:r w:rsidRPr="00632A2A">
        <w:rPr>
          <w:rFonts w:ascii="Arial" w:hAnsi="Arial" w:cs="Arial"/>
          <w:sz w:val="22"/>
          <w:szCs w:val="22"/>
          <w:highlight w:val="lightGray"/>
        </w:rPr>
        <w:t>INFORMACJA ODNOŚNIE WARUNKÓW ISTOTNYCH ZMIAN POSTANOWIEŃ UMOWY ZAWARTEJ Z WYKONAWCĄ</w:t>
      </w:r>
      <w:bookmarkEnd w:id="64"/>
    </w:p>
    <w:p w14:paraId="30DFA0B8"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w:t>
      </w:r>
    </w:p>
    <w:p w14:paraId="0E2588A4" w14:textId="77777777"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14:paraId="50F7AE3B"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65" w:name="_Toc465419685"/>
      <w:r w:rsidRPr="00632A2A">
        <w:rPr>
          <w:rFonts w:ascii="Arial" w:hAnsi="Arial" w:cs="Arial"/>
          <w:sz w:val="22"/>
          <w:szCs w:val="22"/>
          <w:highlight w:val="lightGray"/>
        </w:rPr>
        <w:t>WYMAGANIA DOTYCZACE UMOWY O PODWYKONAWSTWO</w:t>
      </w:r>
      <w:bookmarkEnd w:id="65"/>
    </w:p>
    <w:p w14:paraId="48E3DF2E"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68F5C811"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380924A5"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51CF9A11"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24566CFF"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22A03EE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789A6D6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zastrzegać spełnienie przez podwykonawcę wymagań związanych z gwarancją i rękojmią za wady i zawierać taki okres odpowiedzialności z tytułu gwarancji lub rękojmi </w:t>
      </w:r>
      <w:r w:rsidRPr="00632A2A">
        <w:rPr>
          <w:rFonts w:ascii="Arial" w:hAnsi="Arial" w:cs="Arial"/>
          <w:sz w:val="22"/>
          <w:szCs w:val="22"/>
        </w:rPr>
        <w:lastRenderedPageBreak/>
        <w:t>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5763CC7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2AA75549"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14:paraId="707F8E82" w14:textId="77777777"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688B0BE2"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3953C447"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5D9DB63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0663BDA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3B6EDA6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26BD602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4A1DD377"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75465145" w14:textId="77777777"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66" w:name="_Toc465419686"/>
      <w:r w:rsidRPr="000D59E3">
        <w:rPr>
          <w:rFonts w:ascii="Arial" w:hAnsi="Arial" w:cs="Arial"/>
          <w:color w:val="000000"/>
          <w:sz w:val="22"/>
          <w:szCs w:val="22"/>
          <w:highlight w:val="lightGray"/>
        </w:rPr>
        <w:lastRenderedPageBreak/>
        <w:t>UDOSTĘPNIANIE DOKUMENTÓW POSTĘPOWANIA</w:t>
      </w:r>
    </w:p>
    <w:p w14:paraId="25A8CA7D" w14:textId="77777777"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w:t>
      </w:r>
      <w:r w:rsidR="00A44C1A">
        <w:rPr>
          <w:rFonts w:ascii="Arial" w:hAnsi="Arial" w:cs="Arial"/>
          <w:b w:val="0"/>
          <w:bCs w:val="0"/>
          <w:color w:val="000000"/>
          <w:sz w:val="22"/>
          <w:szCs w:val="22"/>
        </w:rPr>
        <w:t xml:space="preserve"> </w:t>
      </w:r>
      <w:r w:rsidR="007E51EB">
        <w:rPr>
          <w:rFonts w:ascii="Arial" w:hAnsi="Arial" w:cs="Arial"/>
          <w:b w:val="0"/>
          <w:bCs w:val="0"/>
          <w:color w:val="000000"/>
          <w:sz w:val="22"/>
          <w:szCs w:val="22"/>
        </w:rPr>
        <w:t>§ 5</w:t>
      </w:r>
      <w:r w:rsidR="00EF7783">
        <w:rPr>
          <w:rFonts w:ascii="Arial" w:hAnsi="Arial" w:cs="Arial"/>
          <w:b w:val="0"/>
          <w:bCs w:val="0"/>
          <w:color w:val="000000"/>
          <w:sz w:val="22"/>
          <w:szCs w:val="22"/>
        </w:rPr>
        <w:t>2</w:t>
      </w:r>
      <w:r w:rsidR="007E51EB">
        <w:rPr>
          <w:rFonts w:ascii="Arial" w:hAnsi="Arial" w:cs="Arial"/>
          <w:b w:val="0"/>
          <w:bCs w:val="0"/>
          <w:color w:val="000000"/>
          <w:sz w:val="22"/>
          <w:szCs w:val="22"/>
        </w:rPr>
        <w:t xml:space="preserve"> Regulaminu.</w:t>
      </w:r>
    </w:p>
    <w:p w14:paraId="576CF227" w14:textId="77777777"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67" w:name="_Toc465419688"/>
      <w:bookmarkEnd w:id="66"/>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67"/>
    </w:p>
    <w:p w14:paraId="0992ACB8" w14:textId="77777777"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Pr="00036B6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Pr>
          <w:rFonts w:ascii="Arial" w:hAnsi="Arial" w:cs="Arial"/>
          <w:b/>
          <w:bCs/>
          <w:color w:val="000000"/>
          <w:sz w:val="22"/>
          <w:szCs w:val="22"/>
        </w:rPr>
        <w:t xml:space="preserve"> </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14:paraId="5AF8CD8F" w14:textId="77777777" w:rsidR="005A30CE" w:rsidRDefault="005A30CE" w:rsidP="00EB44A9">
      <w:pPr>
        <w:spacing w:line="276" w:lineRule="auto"/>
        <w:jc w:val="both"/>
        <w:rPr>
          <w:rFonts w:ascii="Arial" w:hAnsi="Arial" w:cs="Arial"/>
          <w:bCs/>
          <w:color w:val="000000"/>
          <w:sz w:val="22"/>
          <w:szCs w:val="22"/>
        </w:rPr>
      </w:pPr>
    </w:p>
    <w:p w14:paraId="15F2C211" w14:textId="77777777" w:rsidR="00EB44A9" w:rsidRPr="00651FE7" w:rsidRDefault="00EB44A9" w:rsidP="00EB44A9">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1D0BB4DC"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6526159D"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011822FF"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2) W  każdej sprawie dotyczącej Państwa danych osobowych można się skontaktować </w:t>
      </w:r>
      <w:r w:rsidRPr="004D02AD">
        <w:rPr>
          <w:rFonts w:ascii="Arial" w:hAnsi="Arial" w:cs="Arial"/>
          <w:sz w:val="22"/>
          <w:szCs w:val="22"/>
        </w:rPr>
        <w:br/>
        <w:t>z Inspektorem Ochrony Danych  za pośrednictwem   adresu e-mail: iod@swieszyno.pl;</w:t>
      </w:r>
    </w:p>
    <w:p w14:paraId="160346E3"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14:paraId="16C3396D" w14:textId="1CFA5A62"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776B26">
        <w:rPr>
          <w:rFonts w:ascii="Arial" w:hAnsi="Arial" w:cs="Arial"/>
          <w:sz w:val="22"/>
          <w:szCs w:val="22"/>
        </w:rPr>
        <w:t>9</w:t>
      </w:r>
      <w:r w:rsidRPr="004D02AD">
        <w:rPr>
          <w:rFonts w:ascii="Arial" w:hAnsi="Arial" w:cs="Arial"/>
          <w:sz w:val="22"/>
          <w:szCs w:val="22"/>
        </w:rPr>
        <w:t xml:space="preserve"> r. poz. 1</w:t>
      </w:r>
      <w:r w:rsidR="00776B26">
        <w:rPr>
          <w:rFonts w:ascii="Arial" w:hAnsi="Arial" w:cs="Arial"/>
          <w:sz w:val="22"/>
          <w:szCs w:val="22"/>
        </w:rPr>
        <w:t>843</w:t>
      </w:r>
      <w:r w:rsidRPr="004D02AD">
        <w:rPr>
          <w:rFonts w:ascii="Arial" w:hAnsi="Arial" w:cs="Arial"/>
          <w:sz w:val="22"/>
          <w:szCs w:val="22"/>
        </w:rPr>
        <w:t xml:space="preserve"> z </w:t>
      </w:r>
      <w:proofErr w:type="spellStart"/>
      <w:r w:rsidRPr="004D02AD">
        <w:rPr>
          <w:rFonts w:ascii="Arial" w:hAnsi="Arial" w:cs="Arial"/>
          <w:sz w:val="22"/>
          <w:szCs w:val="22"/>
        </w:rPr>
        <w:t>późn</w:t>
      </w:r>
      <w:proofErr w:type="spellEnd"/>
      <w:r w:rsidRPr="004D02AD">
        <w:rPr>
          <w:rFonts w:ascii="Arial" w:hAnsi="Arial" w:cs="Arial"/>
          <w:sz w:val="22"/>
          <w:szCs w:val="22"/>
        </w:rPr>
        <w:t xml:space="preserve">. zm.), dalej „ustawa </w:t>
      </w:r>
      <w:proofErr w:type="spellStart"/>
      <w:r w:rsidRPr="004D02AD">
        <w:rPr>
          <w:rFonts w:ascii="Arial" w:hAnsi="Arial" w:cs="Arial"/>
          <w:sz w:val="22"/>
          <w:szCs w:val="22"/>
        </w:rPr>
        <w:t>Pzp</w:t>
      </w:r>
      <w:proofErr w:type="spellEnd"/>
      <w:r w:rsidRPr="004D02AD">
        <w:rPr>
          <w:rFonts w:ascii="Arial" w:hAnsi="Arial" w:cs="Arial"/>
          <w:sz w:val="22"/>
          <w:szCs w:val="22"/>
        </w:rPr>
        <w:t>”;</w:t>
      </w:r>
    </w:p>
    <w:p w14:paraId="5A7ECA19"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5) Pani/Pana dane osobowe będą przechowywane przez okres 5 lat od dnia zakończenia postępowania o udzielenie zamówienia;</w:t>
      </w:r>
    </w:p>
    <w:p w14:paraId="4D1C0BD1"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D02AD">
        <w:rPr>
          <w:rFonts w:ascii="Arial" w:hAnsi="Arial" w:cs="Arial"/>
          <w:sz w:val="22"/>
          <w:szCs w:val="22"/>
        </w:rPr>
        <w:t>Pzp</w:t>
      </w:r>
      <w:proofErr w:type="spellEnd"/>
      <w:r w:rsidRPr="004D02AD">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47FE3448"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7) Obowiązek podania danych osobowych bezpośrednio Pani/Pana dotyczących jest wymogiem ustawowym określonym w przepisach ustawy </w:t>
      </w:r>
      <w:proofErr w:type="spellStart"/>
      <w:r w:rsidRPr="004D02AD">
        <w:rPr>
          <w:rFonts w:ascii="Arial" w:hAnsi="Arial" w:cs="Arial"/>
          <w:sz w:val="22"/>
          <w:szCs w:val="22"/>
        </w:rPr>
        <w:t>Pzp</w:t>
      </w:r>
      <w:proofErr w:type="spellEnd"/>
      <w:r w:rsidRPr="004D02AD">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D02AD">
        <w:rPr>
          <w:rFonts w:ascii="Arial" w:hAnsi="Arial" w:cs="Arial"/>
          <w:sz w:val="22"/>
          <w:szCs w:val="22"/>
        </w:rPr>
        <w:t>Pzp</w:t>
      </w:r>
      <w:proofErr w:type="spellEnd"/>
      <w:r w:rsidRPr="004D02AD">
        <w:rPr>
          <w:rFonts w:ascii="Arial" w:hAnsi="Arial" w:cs="Arial"/>
          <w:sz w:val="22"/>
          <w:szCs w:val="22"/>
        </w:rPr>
        <w:t>;</w:t>
      </w:r>
    </w:p>
    <w:p w14:paraId="7E288272" w14:textId="77777777" w:rsidR="004D02AD" w:rsidRPr="004D02AD" w:rsidRDefault="004D02AD" w:rsidP="004D02AD">
      <w:pPr>
        <w:spacing w:line="276" w:lineRule="auto"/>
        <w:jc w:val="both"/>
        <w:rPr>
          <w:rFonts w:ascii="Arial" w:hAnsi="Arial" w:cs="Arial"/>
          <w:color w:val="FF0000"/>
          <w:sz w:val="22"/>
          <w:szCs w:val="22"/>
          <w:highlight w:val="lightGray"/>
        </w:rPr>
      </w:pPr>
      <w:r w:rsidRPr="004D02AD">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61F4FB2E" w14:textId="77777777" w:rsidR="00F22EA9" w:rsidRDefault="00F22EA9" w:rsidP="002F728A">
      <w:pPr>
        <w:pStyle w:val="Akapitzlist"/>
        <w:spacing w:line="276" w:lineRule="auto"/>
        <w:ind w:left="0"/>
        <w:jc w:val="both"/>
        <w:rPr>
          <w:rFonts w:ascii="Arial" w:hAnsi="Arial" w:cs="Arial"/>
          <w:color w:val="FF0000"/>
          <w:sz w:val="22"/>
          <w:szCs w:val="22"/>
          <w:highlight w:val="lightGray"/>
        </w:rPr>
      </w:pPr>
      <w:r>
        <w:rPr>
          <w:rFonts w:ascii="Arial" w:hAnsi="Arial" w:cs="Arial"/>
          <w:color w:val="FF0000"/>
          <w:sz w:val="22"/>
          <w:szCs w:val="22"/>
          <w:highlight w:val="lightGray"/>
        </w:rPr>
        <w:br w:type="page"/>
      </w:r>
    </w:p>
    <w:p w14:paraId="0E54ECA7" w14:textId="77777777" w:rsidR="00052A48" w:rsidRDefault="00052A48" w:rsidP="006C13F5">
      <w:pPr>
        <w:spacing w:line="276" w:lineRule="auto"/>
        <w:jc w:val="center"/>
        <w:rPr>
          <w:rFonts w:ascii="Arial" w:hAnsi="Arial" w:cs="Arial"/>
          <w:b/>
          <w:sz w:val="22"/>
          <w:szCs w:val="22"/>
          <w:highlight w:val="lightGray"/>
        </w:rPr>
      </w:pPr>
    </w:p>
    <w:p w14:paraId="6B078D72" w14:textId="77777777" w:rsidR="00052A48" w:rsidRDefault="00052A48" w:rsidP="006C13F5">
      <w:pPr>
        <w:spacing w:line="276" w:lineRule="auto"/>
        <w:jc w:val="center"/>
        <w:rPr>
          <w:rFonts w:ascii="Arial" w:hAnsi="Arial" w:cs="Arial"/>
          <w:b/>
          <w:sz w:val="22"/>
          <w:szCs w:val="22"/>
          <w:highlight w:val="lightGray"/>
        </w:rPr>
      </w:pPr>
    </w:p>
    <w:p w14:paraId="1BCA32E5" w14:textId="77777777" w:rsidR="00052A48" w:rsidRDefault="00052A48" w:rsidP="006C13F5">
      <w:pPr>
        <w:spacing w:line="276" w:lineRule="auto"/>
        <w:jc w:val="center"/>
        <w:rPr>
          <w:rFonts w:ascii="Arial" w:hAnsi="Arial" w:cs="Arial"/>
          <w:b/>
          <w:sz w:val="22"/>
          <w:szCs w:val="22"/>
          <w:highlight w:val="lightGray"/>
        </w:rPr>
      </w:pPr>
    </w:p>
    <w:p w14:paraId="370F44FF" w14:textId="77777777" w:rsidR="00052A48" w:rsidRDefault="00052A48" w:rsidP="006C13F5">
      <w:pPr>
        <w:spacing w:line="276" w:lineRule="auto"/>
        <w:jc w:val="center"/>
        <w:rPr>
          <w:rFonts w:ascii="Arial" w:hAnsi="Arial" w:cs="Arial"/>
          <w:b/>
          <w:sz w:val="22"/>
          <w:szCs w:val="22"/>
          <w:highlight w:val="lightGray"/>
        </w:rPr>
      </w:pPr>
    </w:p>
    <w:p w14:paraId="5FD6C141" w14:textId="77777777" w:rsidR="00052A48" w:rsidRDefault="00052A48" w:rsidP="006C13F5">
      <w:pPr>
        <w:spacing w:line="276" w:lineRule="auto"/>
        <w:jc w:val="center"/>
        <w:rPr>
          <w:rFonts w:ascii="Arial" w:hAnsi="Arial" w:cs="Arial"/>
          <w:b/>
          <w:sz w:val="22"/>
          <w:szCs w:val="22"/>
          <w:highlight w:val="lightGray"/>
        </w:rPr>
      </w:pPr>
    </w:p>
    <w:p w14:paraId="4CC0B38D" w14:textId="77777777" w:rsidR="00052A48" w:rsidRDefault="00052A48" w:rsidP="006C13F5">
      <w:pPr>
        <w:spacing w:line="276" w:lineRule="auto"/>
        <w:jc w:val="center"/>
        <w:rPr>
          <w:rFonts w:ascii="Arial" w:hAnsi="Arial" w:cs="Arial"/>
          <w:b/>
          <w:sz w:val="22"/>
          <w:szCs w:val="22"/>
          <w:highlight w:val="lightGray"/>
        </w:rPr>
      </w:pPr>
    </w:p>
    <w:p w14:paraId="17B5195E" w14:textId="77777777" w:rsidR="00052A48" w:rsidRDefault="00052A48" w:rsidP="006C13F5">
      <w:pPr>
        <w:spacing w:line="276" w:lineRule="auto"/>
        <w:jc w:val="center"/>
        <w:rPr>
          <w:rFonts w:ascii="Arial" w:hAnsi="Arial" w:cs="Arial"/>
          <w:b/>
          <w:sz w:val="22"/>
          <w:szCs w:val="22"/>
          <w:highlight w:val="lightGray"/>
        </w:rPr>
      </w:pPr>
    </w:p>
    <w:p w14:paraId="199AE944" w14:textId="77777777" w:rsidR="00052A48" w:rsidRDefault="00052A48" w:rsidP="006C13F5">
      <w:pPr>
        <w:spacing w:line="276" w:lineRule="auto"/>
        <w:jc w:val="center"/>
        <w:rPr>
          <w:rFonts w:ascii="Arial" w:hAnsi="Arial" w:cs="Arial"/>
          <w:b/>
          <w:sz w:val="22"/>
          <w:szCs w:val="22"/>
          <w:highlight w:val="lightGray"/>
        </w:rPr>
      </w:pPr>
    </w:p>
    <w:p w14:paraId="66F39F6E" w14:textId="77777777" w:rsidR="00052A48" w:rsidRDefault="00052A48" w:rsidP="006C13F5">
      <w:pPr>
        <w:spacing w:line="276" w:lineRule="auto"/>
        <w:jc w:val="center"/>
        <w:rPr>
          <w:rFonts w:ascii="Arial" w:hAnsi="Arial" w:cs="Arial"/>
          <w:b/>
          <w:sz w:val="22"/>
          <w:szCs w:val="22"/>
          <w:highlight w:val="lightGray"/>
        </w:rPr>
      </w:pPr>
    </w:p>
    <w:p w14:paraId="2B3834F9" w14:textId="77777777" w:rsidR="00052A48" w:rsidRDefault="00052A48" w:rsidP="006C13F5">
      <w:pPr>
        <w:spacing w:line="276" w:lineRule="auto"/>
        <w:jc w:val="center"/>
        <w:rPr>
          <w:rFonts w:ascii="Arial" w:hAnsi="Arial" w:cs="Arial"/>
          <w:b/>
          <w:sz w:val="22"/>
          <w:szCs w:val="22"/>
          <w:highlight w:val="lightGray"/>
        </w:rPr>
      </w:pPr>
    </w:p>
    <w:p w14:paraId="26551185" w14:textId="77777777" w:rsidR="00052A48" w:rsidRDefault="00052A48" w:rsidP="006C13F5">
      <w:pPr>
        <w:spacing w:line="276" w:lineRule="auto"/>
        <w:jc w:val="center"/>
        <w:rPr>
          <w:rFonts w:ascii="Arial" w:hAnsi="Arial" w:cs="Arial"/>
          <w:b/>
          <w:sz w:val="22"/>
          <w:szCs w:val="22"/>
          <w:highlight w:val="lightGray"/>
        </w:rPr>
      </w:pPr>
    </w:p>
    <w:p w14:paraId="288DE5B9" w14:textId="77777777" w:rsidR="00052A48" w:rsidRDefault="00052A48" w:rsidP="006C13F5">
      <w:pPr>
        <w:spacing w:line="276" w:lineRule="auto"/>
        <w:jc w:val="center"/>
        <w:rPr>
          <w:rFonts w:ascii="Arial" w:hAnsi="Arial" w:cs="Arial"/>
          <w:b/>
          <w:sz w:val="22"/>
          <w:szCs w:val="22"/>
          <w:highlight w:val="lightGray"/>
        </w:rPr>
      </w:pPr>
    </w:p>
    <w:p w14:paraId="66B2ABD8" w14:textId="77777777" w:rsidR="00052A48" w:rsidRDefault="00052A48" w:rsidP="006C13F5">
      <w:pPr>
        <w:spacing w:line="276" w:lineRule="auto"/>
        <w:jc w:val="center"/>
        <w:rPr>
          <w:rFonts w:ascii="Arial" w:hAnsi="Arial" w:cs="Arial"/>
          <w:b/>
          <w:sz w:val="22"/>
          <w:szCs w:val="22"/>
          <w:highlight w:val="lightGray"/>
        </w:rPr>
      </w:pPr>
    </w:p>
    <w:p w14:paraId="6F775BCD" w14:textId="77777777" w:rsidR="00052A48" w:rsidRDefault="00052A48" w:rsidP="006C13F5">
      <w:pPr>
        <w:spacing w:line="276" w:lineRule="auto"/>
        <w:jc w:val="center"/>
        <w:rPr>
          <w:rFonts w:ascii="Arial" w:hAnsi="Arial" w:cs="Arial"/>
          <w:b/>
          <w:sz w:val="22"/>
          <w:szCs w:val="22"/>
          <w:highlight w:val="lightGray"/>
        </w:rPr>
      </w:pPr>
    </w:p>
    <w:p w14:paraId="5109BB9C" w14:textId="77777777" w:rsidR="00052A48" w:rsidRDefault="00052A48" w:rsidP="006C13F5">
      <w:pPr>
        <w:spacing w:line="276" w:lineRule="auto"/>
        <w:jc w:val="center"/>
        <w:rPr>
          <w:rFonts w:ascii="Arial" w:hAnsi="Arial" w:cs="Arial"/>
          <w:b/>
          <w:sz w:val="22"/>
          <w:szCs w:val="22"/>
          <w:highlight w:val="lightGray"/>
        </w:rPr>
      </w:pPr>
    </w:p>
    <w:p w14:paraId="7D6F3E7D" w14:textId="77777777" w:rsidR="00052A48" w:rsidRDefault="00052A48" w:rsidP="006C13F5">
      <w:pPr>
        <w:spacing w:line="276" w:lineRule="auto"/>
        <w:jc w:val="center"/>
        <w:rPr>
          <w:rFonts w:ascii="Arial" w:hAnsi="Arial" w:cs="Arial"/>
          <w:b/>
          <w:sz w:val="22"/>
          <w:szCs w:val="22"/>
          <w:highlight w:val="lightGray"/>
        </w:rPr>
      </w:pPr>
    </w:p>
    <w:p w14:paraId="2FBD340D" w14:textId="77777777" w:rsidR="00052A48" w:rsidRDefault="00052A48" w:rsidP="006C13F5">
      <w:pPr>
        <w:spacing w:line="276" w:lineRule="auto"/>
        <w:jc w:val="center"/>
        <w:rPr>
          <w:rFonts w:ascii="Arial" w:hAnsi="Arial" w:cs="Arial"/>
          <w:b/>
          <w:sz w:val="22"/>
          <w:szCs w:val="22"/>
          <w:highlight w:val="lightGray"/>
        </w:rPr>
      </w:pPr>
    </w:p>
    <w:p w14:paraId="0882AD45" w14:textId="77777777" w:rsidR="00052A48" w:rsidRDefault="00052A48" w:rsidP="006C13F5">
      <w:pPr>
        <w:spacing w:line="276" w:lineRule="auto"/>
        <w:jc w:val="center"/>
        <w:rPr>
          <w:rFonts w:ascii="Arial" w:hAnsi="Arial" w:cs="Arial"/>
          <w:b/>
          <w:sz w:val="22"/>
          <w:szCs w:val="22"/>
          <w:highlight w:val="lightGray"/>
        </w:rPr>
      </w:pPr>
    </w:p>
    <w:p w14:paraId="183DDBAD" w14:textId="77777777" w:rsidR="00052A48" w:rsidRDefault="00052A48" w:rsidP="006C13F5">
      <w:pPr>
        <w:spacing w:line="276" w:lineRule="auto"/>
        <w:jc w:val="center"/>
        <w:rPr>
          <w:rFonts w:ascii="Arial" w:hAnsi="Arial" w:cs="Arial"/>
          <w:b/>
          <w:sz w:val="22"/>
          <w:szCs w:val="22"/>
          <w:highlight w:val="lightGray"/>
        </w:rPr>
      </w:pPr>
    </w:p>
    <w:p w14:paraId="18214AC0" w14:textId="77777777" w:rsidR="00052A48" w:rsidRDefault="00052A48" w:rsidP="006C13F5">
      <w:pPr>
        <w:spacing w:line="276" w:lineRule="auto"/>
        <w:jc w:val="center"/>
        <w:rPr>
          <w:rFonts w:ascii="Arial" w:hAnsi="Arial" w:cs="Arial"/>
          <w:b/>
          <w:sz w:val="22"/>
          <w:szCs w:val="22"/>
          <w:highlight w:val="lightGray"/>
        </w:rPr>
      </w:pPr>
    </w:p>
    <w:p w14:paraId="503D657E" w14:textId="77777777" w:rsidR="00052A48" w:rsidRDefault="00052A48" w:rsidP="006C13F5">
      <w:pPr>
        <w:spacing w:line="276" w:lineRule="auto"/>
        <w:jc w:val="center"/>
        <w:rPr>
          <w:rFonts w:ascii="Arial" w:hAnsi="Arial" w:cs="Arial"/>
          <w:b/>
          <w:sz w:val="22"/>
          <w:szCs w:val="22"/>
          <w:highlight w:val="lightGray"/>
        </w:rPr>
      </w:pPr>
    </w:p>
    <w:p w14:paraId="5E6B6006" w14:textId="77777777"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t>ROZDZIAŁ III. WZORY DOKUMENTÓW SKŁADAJĄCYCH SIĘ NA OFERTĘ</w:t>
      </w:r>
    </w:p>
    <w:p w14:paraId="584FAA6F" w14:textId="77777777" w:rsidR="006C13F5" w:rsidRDefault="006C13F5" w:rsidP="00B278D9">
      <w:pPr>
        <w:spacing w:line="276" w:lineRule="auto"/>
        <w:ind w:left="5664" w:firstLine="708"/>
        <w:jc w:val="both"/>
        <w:rPr>
          <w:rFonts w:ascii="Arial" w:hAnsi="Arial" w:cs="Arial"/>
          <w:w w:val="130"/>
          <w:sz w:val="18"/>
          <w:szCs w:val="18"/>
        </w:rPr>
      </w:pPr>
    </w:p>
    <w:p w14:paraId="034A3F84" w14:textId="77777777" w:rsidR="00052A48" w:rsidRDefault="00052A48" w:rsidP="00B278D9">
      <w:pPr>
        <w:spacing w:line="276" w:lineRule="auto"/>
        <w:ind w:left="5664" w:firstLine="708"/>
        <w:jc w:val="both"/>
        <w:rPr>
          <w:rFonts w:ascii="Arial" w:hAnsi="Arial" w:cs="Arial"/>
          <w:w w:val="130"/>
          <w:sz w:val="18"/>
          <w:szCs w:val="18"/>
        </w:rPr>
      </w:pPr>
    </w:p>
    <w:p w14:paraId="5273609A" w14:textId="77777777" w:rsidR="00052A48" w:rsidRDefault="00052A48" w:rsidP="00B278D9">
      <w:pPr>
        <w:spacing w:line="276" w:lineRule="auto"/>
        <w:ind w:left="5664" w:firstLine="708"/>
        <w:jc w:val="both"/>
        <w:rPr>
          <w:rFonts w:ascii="Arial" w:hAnsi="Arial" w:cs="Arial"/>
          <w:w w:val="130"/>
          <w:sz w:val="18"/>
          <w:szCs w:val="18"/>
        </w:rPr>
      </w:pPr>
    </w:p>
    <w:p w14:paraId="2F4DCFE3" w14:textId="77777777" w:rsidR="00052A48" w:rsidRDefault="00052A48" w:rsidP="00B278D9">
      <w:pPr>
        <w:spacing w:line="276" w:lineRule="auto"/>
        <w:ind w:left="5664" w:firstLine="708"/>
        <w:jc w:val="both"/>
        <w:rPr>
          <w:rFonts w:ascii="Arial" w:hAnsi="Arial" w:cs="Arial"/>
          <w:w w:val="130"/>
          <w:sz w:val="18"/>
          <w:szCs w:val="18"/>
        </w:rPr>
      </w:pPr>
    </w:p>
    <w:p w14:paraId="572CFD12" w14:textId="77777777" w:rsidR="00052A48" w:rsidRDefault="00052A48" w:rsidP="00B278D9">
      <w:pPr>
        <w:spacing w:line="276" w:lineRule="auto"/>
        <w:ind w:left="5664" w:firstLine="708"/>
        <w:jc w:val="both"/>
        <w:rPr>
          <w:rFonts w:ascii="Arial" w:hAnsi="Arial" w:cs="Arial"/>
          <w:w w:val="130"/>
          <w:sz w:val="18"/>
          <w:szCs w:val="18"/>
        </w:rPr>
      </w:pPr>
    </w:p>
    <w:p w14:paraId="73F591EC" w14:textId="77777777" w:rsidR="00052A48" w:rsidRDefault="00052A48" w:rsidP="00B278D9">
      <w:pPr>
        <w:spacing w:line="276" w:lineRule="auto"/>
        <w:ind w:left="5664" w:firstLine="708"/>
        <w:jc w:val="both"/>
        <w:rPr>
          <w:rFonts w:ascii="Arial" w:hAnsi="Arial" w:cs="Arial"/>
          <w:w w:val="130"/>
          <w:sz w:val="18"/>
          <w:szCs w:val="18"/>
        </w:rPr>
      </w:pPr>
    </w:p>
    <w:p w14:paraId="2EEC0AA3" w14:textId="77777777" w:rsidR="00052A48" w:rsidRDefault="00052A48" w:rsidP="00B278D9">
      <w:pPr>
        <w:spacing w:line="276" w:lineRule="auto"/>
        <w:ind w:left="5664" w:firstLine="708"/>
        <w:jc w:val="both"/>
        <w:rPr>
          <w:rFonts w:ascii="Arial" w:hAnsi="Arial" w:cs="Arial"/>
          <w:w w:val="130"/>
          <w:sz w:val="18"/>
          <w:szCs w:val="18"/>
        </w:rPr>
      </w:pPr>
    </w:p>
    <w:p w14:paraId="3060EB74" w14:textId="77777777" w:rsidR="00052A48" w:rsidRDefault="00052A48" w:rsidP="00B278D9">
      <w:pPr>
        <w:spacing w:line="276" w:lineRule="auto"/>
        <w:ind w:left="5664" w:firstLine="708"/>
        <w:jc w:val="both"/>
        <w:rPr>
          <w:rFonts w:ascii="Arial" w:hAnsi="Arial" w:cs="Arial"/>
          <w:w w:val="130"/>
          <w:sz w:val="18"/>
          <w:szCs w:val="18"/>
        </w:rPr>
      </w:pPr>
    </w:p>
    <w:p w14:paraId="11358B9F" w14:textId="77777777" w:rsidR="00052A48" w:rsidRDefault="00052A48" w:rsidP="00B278D9">
      <w:pPr>
        <w:spacing w:line="276" w:lineRule="auto"/>
        <w:ind w:left="5664" w:firstLine="708"/>
        <w:jc w:val="both"/>
        <w:rPr>
          <w:rFonts w:ascii="Arial" w:hAnsi="Arial" w:cs="Arial"/>
          <w:w w:val="130"/>
          <w:sz w:val="18"/>
          <w:szCs w:val="18"/>
        </w:rPr>
      </w:pPr>
    </w:p>
    <w:p w14:paraId="4E3A1B5E" w14:textId="77777777" w:rsidR="00052A48" w:rsidRDefault="00052A48" w:rsidP="00B278D9">
      <w:pPr>
        <w:spacing w:line="276" w:lineRule="auto"/>
        <w:ind w:left="5664" w:firstLine="708"/>
        <w:jc w:val="both"/>
        <w:rPr>
          <w:rFonts w:ascii="Arial" w:hAnsi="Arial" w:cs="Arial"/>
          <w:w w:val="130"/>
          <w:sz w:val="18"/>
          <w:szCs w:val="18"/>
        </w:rPr>
      </w:pPr>
    </w:p>
    <w:p w14:paraId="2638BF5D" w14:textId="77777777" w:rsidR="00052A48" w:rsidRDefault="00052A48" w:rsidP="00B278D9">
      <w:pPr>
        <w:spacing w:line="276" w:lineRule="auto"/>
        <w:ind w:left="5664" w:firstLine="708"/>
        <w:jc w:val="both"/>
        <w:rPr>
          <w:rFonts w:ascii="Arial" w:hAnsi="Arial" w:cs="Arial"/>
          <w:w w:val="130"/>
          <w:sz w:val="18"/>
          <w:szCs w:val="18"/>
        </w:rPr>
      </w:pPr>
    </w:p>
    <w:p w14:paraId="6A1220EF" w14:textId="77777777" w:rsidR="00052A48" w:rsidRDefault="00052A48" w:rsidP="00B278D9">
      <w:pPr>
        <w:spacing w:line="276" w:lineRule="auto"/>
        <w:ind w:left="5664" w:firstLine="708"/>
        <w:jc w:val="both"/>
        <w:rPr>
          <w:rFonts w:ascii="Arial" w:hAnsi="Arial" w:cs="Arial"/>
          <w:w w:val="130"/>
          <w:sz w:val="18"/>
          <w:szCs w:val="18"/>
        </w:rPr>
      </w:pPr>
    </w:p>
    <w:p w14:paraId="54865BF9" w14:textId="77777777" w:rsidR="00052A48" w:rsidRDefault="00052A48" w:rsidP="00B278D9">
      <w:pPr>
        <w:spacing w:line="276" w:lineRule="auto"/>
        <w:ind w:left="5664" w:firstLine="708"/>
        <w:jc w:val="both"/>
        <w:rPr>
          <w:rFonts w:ascii="Arial" w:hAnsi="Arial" w:cs="Arial"/>
          <w:w w:val="130"/>
          <w:sz w:val="18"/>
          <w:szCs w:val="18"/>
        </w:rPr>
      </w:pPr>
    </w:p>
    <w:p w14:paraId="41832F8E" w14:textId="77777777" w:rsidR="00052A48" w:rsidRDefault="00052A48" w:rsidP="00B278D9">
      <w:pPr>
        <w:spacing w:line="276" w:lineRule="auto"/>
        <w:ind w:left="5664" w:firstLine="708"/>
        <w:jc w:val="both"/>
        <w:rPr>
          <w:rFonts w:ascii="Arial" w:hAnsi="Arial" w:cs="Arial"/>
          <w:w w:val="130"/>
          <w:sz w:val="18"/>
          <w:szCs w:val="18"/>
        </w:rPr>
      </w:pPr>
    </w:p>
    <w:p w14:paraId="60C43B18" w14:textId="77777777" w:rsidR="00052A48" w:rsidRDefault="00052A48" w:rsidP="00B278D9">
      <w:pPr>
        <w:spacing w:line="276" w:lineRule="auto"/>
        <w:ind w:left="5664" w:firstLine="708"/>
        <w:jc w:val="both"/>
        <w:rPr>
          <w:rFonts w:ascii="Arial" w:hAnsi="Arial" w:cs="Arial"/>
          <w:w w:val="130"/>
          <w:sz w:val="18"/>
          <w:szCs w:val="18"/>
        </w:rPr>
      </w:pPr>
    </w:p>
    <w:p w14:paraId="631BDFC2" w14:textId="77777777" w:rsidR="00052A48" w:rsidRDefault="00052A48" w:rsidP="00B278D9">
      <w:pPr>
        <w:spacing w:line="276" w:lineRule="auto"/>
        <w:ind w:left="5664" w:firstLine="708"/>
        <w:jc w:val="both"/>
        <w:rPr>
          <w:rFonts w:ascii="Arial" w:hAnsi="Arial" w:cs="Arial"/>
          <w:w w:val="130"/>
          <w:sz w:val="18"/>
          <w:szCs w:val="18"/>
        </w:rPr>
      </w:pPr>
    </w:p>
    <w:p w14:paraId="3F63FFBA" w14:textId="77777777" w:rsidR="00052A48" w:rsidRDefault="00052A48" w:rsidP="00B278D9">
      <w:pPr>
        <w:spacing w:line="276" w:lineRule="auto"/>
        <w:ind w:left="5664" w:firstLine="708"/>
        <w:jc w:val="both"/>
        <w:rPr>
          <w:rFonts w:ascii="Arial" w:hAnsi="Arial" w:cs="Arial"/>
          <w:w w:val="130"/>
          <w:sz w:val="18"/>
          <w:szCs w:val="18"/>
        </w:rPr>
      </w:pPr>
    </w:p>
    <w:p w14:paraId="7A564BC6" w14:textId="77777777" w:rsidR="00052A48" w:rsidRDefault="00052A48" w:rsidP="00B278D9">
      <w:pPr>
        <w:spacing w:line="276" w:lineRule="auto"/>
        <w:ind w:left="5664" w:firstLine="708"/>
        <w:jc w:val="both"/>
        <w:rPr>
          <w:rFonts w:ascii="Arial" w:hAnsi="Arial" w:cs="Arial"/>
          <w:w w:val="130"/>
          <w:sz w:val="18"/>
          <w:szCs w:val="18"/>
        </w:rPr>
      </w:pPr>
    </w:p>
    <w:p w14:paraId="5BA5D686" w14:textId="77777777" w:rsidR="00052A48" w:rsidRDefault="00052A48" w:rsidP="00B278D9">
      <w:pPr>
        <w:spacing w:line="276" w:lineRule="auto"/>
        <w:ind w:left="5664" w:firstLine="708"/>
        <w:jc w:val="both"/>
        <w:rPr>
          <w:rFonts w:ascii="Arial" w:hAnsi="Arial" w:cs="Arial"/>
          <w:w w:val="130"/>
          <w:sz w:val="18"/>
          <w:szCs w:val="18"/>
        </w:rPr>
      </w:pPr>
    </w:p>
    <w:p w14:paraId="0423CC98" w14:textId="77777777" w:rsidR="00052A48" w:rsidRDefault="00052A48" w:rsidP="00B278D9">
      <w:pPr>
        <w:spacing w:line="276" w:lineRule="auto"/>
        <w:ind w:left="5664" w:firstLine="708"/>
        <w:jc w:val="both"/>
        <w:rPr>
          <w:rFonts w:ascii="Arial" w:hAnsi="Arial" w:cs="Arial"/>
          <w:w w:val="130"/>
          <w:sz w:val="18"/>
          <w:szCs w:val="18"/>
        </w:rPr>
      </w:pPr>
    </w:p>
    <w:p w14:paraId="6C6C84A2" w14:textId="77777777" w:rsidR="00052A48" w:rsidRDefault="00052A48" w:rsidP="00B278D9">
      <w:pPr>
        <w:spacing w:line="276" w:lineRule="auto"/>
        <w:ind w:left="5664" w:firstLine="708"/>
        <w:jc w:val="both"/>
        <w:rPr>
          <w:rFonts w:ascii="Arial" w:hAnsi="Arial" w:cs="Arial"/>
          <w:w w:val="130"/>
          <w:sz w:val="18"/>
          <w:szCs w:val="18"/>
        </w:rPr>
      </w:pPr>
    </w:p>
    <w:p w14:paraId="1A293B82" w14:textId="77777777" w:rsidR="00052A48" w:rsidRDefault="00052A48" w:rsidP="00B278D9">
      <w:pPr>
        <w:spacing w:line="276" w:lineRule="auto"/>
        <w:ind w:left="5664" w:firstLine="708"/>
        <w:jc w:val="both"/>
        <w:rPr>
          <w:rFonts w:ascii="Arial" w:hAnsi="Arial" w:cs="Arial"/>
          <w:w w:val="130"/>
          <w:sz w:val="18"/>
          <w:szCs w:val="18"/>
        </w:rPr>
      </w:pPr>
    </w:p>
    <w:p w14:paraId="3ADC990F" w14:textId="131A81DF" w:rsidR="00052A48" w:rsidRDefault="00052A48" w:rsidP="00B278D9">
      <w:pPr>
        <w:spacing w:line="276" w:lineRule="auto"/>
        <w:ind w:left="5664" w:firstLine="708"/>
        <w:jc w:val="both"/>
        <w:rPr>
          <w:rFonts w:ascii="Arial" w:hAnsi="Arial" w:cs="Arial"/>
          <w:w w:val="130"/>
          <w:sz w:val="18"/>
          <w:szCs w:val="18"/>
        </w:rPr>
      </w:pPr>
    </w:p>
    <w:p w14:paraId="7AF500A7" w14:textId="24271329" w:rsidR="00D21570" w:rsidRDefault="00D21570" w:rsidP="00B278D9">
      <w:pPr>
        <w:spacing w:line="276" w:lineRule="auto"/>
        <w:ind w:left="5664" w:firstLine="708"/>
        <w:jc w:val="both"/>
        <w:rPr>
          <w:rFonts w:ascii="Arial" w:hAnsi="Arial" w:cs="Arial"/>
          <w:w w:val="130"/>
          <w:sz w:val="18"/>
          <w:szCs w:val="18"/>
        </w:rPr>
      </w:pPr>
    </w:p>
    <w:p w14:paraId="0A16D58D" w14:textId="290B4AE8" w:rsidR="00D21570" w:rsidRDefault="00D21570" w:rsidP="00B278D9">
      <w:pPr>
        <w:spacing w:line="276" w:lineRule="auto"/>
        <w:ind w:left="5664" w:firstLine="708"/>
        <w:jc w:val="both"/>
        <w:rPr>
          <w:rFonts w:ascii="Arial" w:hAnsi="Arial" w:cs="Arial"/>
          <w:w w:val="130"/>
          <w:sz w:val="18"/>
          <w:szCs w:val="18"/>
        </w:rPr>
      </w:pPr>
    </w:p>
    <w:p w14:paraId="3145611A" w14:textId="4DAAEC79" w:rsidR="00D21570" w:rsidRDefault="00D21570" w:rsidP="00B278D9">
      <w:pPr>
        <w:spacing w:line="276" w:lineRule="auto"/>
        <w:ind w:left="5664" w:firstLine="708"/>
        <w:jc w:val="both"/>
        <w:rPr>
          <w:rFonts w:ascii="Arial" w:hAnsi="Arial" w:cs="Arial"/>
          <w:w w:val="130"/>
          <w:sz w:val="18"/>
          <w:szCs w:val="18"/>
        </w:rPr>
      </w:pPr>
    </w:p>
    <w:p w14:paraId="313EC97B" w14:textId="50C44042" w:rsidR="00D21570" w:rsidRDefault="00D21570" w:rsidP="00B278D9">
      <w:pPr>
        <w:spacing w:line="276" w:lineRule="auto"/>
        <w:ind w:left="5664" w:firstLine="708"/>
        <w:jc w:val="both"/>
        <w:rPr>
          <w:rFonts w:ascii="Arial" w:hAnsi="Arial" w:cs="Arial"/>
          <w:w w:val="130"/>
          <w:sz w:val="18"/>
          <w:szCs w:val="18"/>
        </w:rPr>
      </w:pPr>
    </w:p>
    <w:p w14:paraId="13E2163F" w14:textId="77777777" w:rsidR="00D21570" w:rsidRDefault="00D21570" w:rsidP="00B278D9">
      <w:pPr>
        <w:spacing w:line="276" w:lineRule="auto"/>
        <w:ind w:left="5664" w:firstLine="708"/>
        <w:jc w:val="both"/>
        <w:rPr>
          <w:rFonts w:ascii="Arial" w:hAnsi="Arial" w:cs="Arial"/>
          <w:w w:val="130"/>
          <w:sz w:val="18"/>
          <w:szCs w:val="18"/>
        </w:rPr>
      </w:pPr>
    </w:p>
    <w:p w14:paraId="3BE89C15" w14:textId="77777777" w:rsidR="00052A48" w:rsidRDefault="00052A48" w:rsidP="00B278D9">
      <w:pPr>
        <w:spacing w:line="276" w:lineRule="auto"/>
        <w:ind w:left="5664" w:firstLine="708"/>
        <w:jc w:val="both"/>
        <w:rPr>
          <w:rFonts w:ascii="Arial" w:hAnsi="Arial" w:cs="Arial"/>
          <w:w w:val="130"/>
          <w:sz w:val="18"/>
          <w:szCs w:val="18"/>
        </w:rPr>
      </w:pPr>
    </w:p>
    <w:p w14:paraId="65B89DFB" w14:textId="77777777" w:rsidR="00052A48" w:rsidRDefault="00052A48" w:rsidP="00B278D9">
      <w:pPr>
        <w:spacing w:line="276" w:lineRule="auto"/>
        <w:ind w:left="5664" w:firstLine="708"/>
        <w:jc w:val="both"/>
        <w:rPr>
          <w:rFonts w:ascii="Arial" w:hAnsi="Arial" w:cs="Arial"/>
          <w:w w:val="130"/>
          <w:sz w:val="18"/>
          <w:szCs w:val="18"/>
        </w:rPr>
      </w:pPr>
    </w:p>
    <w:p w14:paraId="7691838B" w14:textId="06C8C313" w:rsidR="00AF2D5A" w:rsidRPr="00D21570" w:rsidRDefault="00A1669E" w:rsidP="00B278D9">
      <w:pPr>
        <w:spacing w:line="276" w:lineRule="auto"/>
        <w:ind w:left="5664" w:firstLine="708"/>
        <w:jc w:val="both"/>
        <w:rPr>
          <w:rFonts w:ascii="Arial" w:eastAsia="Calibri" w:hAnsi="Arial" w:cs="Arial"/>
          <w:i/>
          <w:sz w:val="20"/>
          <w:szCs w:val="20"/>
        </w:rPr>
      </w:pPr>
      <w:r w:rsidRPr="00D21570">
        <w:rPr>
          <w:rFonts w:ascii="Arial" w:hAnsi="Arial" w:cs="Arial"/>
          <w:w w:val="130"/>
          <w:sz w:val="20"/>
          <w:szCs w:val="20"/>
        </w:rPr>
        <w:lastRenderedPageBreak/>
        <w:t xml:space="preserve">Załącznik nr </w:t>
      </w:r>
      <w:r w:rsidR="00E22422" w:rsidRPr="00D21570">
        <w:rPr>
          <w:rFonts w:ascii="Arial" w:hAnsi="Arial" w:cs="Arial"/>
          <w:w w:val="130"/>
          <w:sz w:val="20"/>
          <w:szCs w:val="20"/>
        </w:rPr>
        <w:t>1</w:t>
      </w:r>
      <w:r w:rsidR="00D21570">
        <w:rPr>
          <w:rFonts w:ascii="Arial" w:hAnsi="Arial" w:cs="Arial"/>
          <w:w w:val="130"/>
          <w:sz w:val="20"/>
          <w:szCs w:val="20"/>
        </w:rPr>
        <w:t xml:space="preserve"> </w:t>
      </w:r>
      <w:r w:rsidRPr="00D21570">
        <w:rPr>
          <w:rFonts w:ascii="Arial" w:hAnsi="Arial" w:cs="Arial"/>
          <w:w w:val="130"/>
          <w:sz w:val="20"/>
          <w:szCs w:val="20"/>
        </w:rPr>
        <w:t>do SIWZ</w:t>
      </w:r>
    </w:p>
    <w:p w14:paraId="477051C6" w14:textId="637C2270" w:rsidR="00B278D9" w:rsidRDefault="00B278D9" w:rsidP="00B278D9">
      <w:pPr>
        <w:spacing w:line="276" w:lineRule="auto"/>
        <w:ind w:left="5664" w:firstLine="708"/>
        <w:jc w:val="both"/>
        <w:rPr>
          <w:rFonts w:ascii="Arial" w:eastAsia="Calibri" w:hAnsi="Arial" w:cs="Arial"/>
          <w:i/>
          <w:sz w:val="18"/>
          <w:szCs w:val="18"/>
        </w:rPr>
      </w:pPr>
    </w:p>
    <w:p w14:paraId="2C41FB54" w14:textId="7A539AC8" w:rsidR="00D21570" w:rsidRDefault="00D21570" w:rsidP="00B278D9">
      <w:pPr>
        <w:spacing w:line="276" w:lineRule="auto"/>
        <w:ind w:left="5664" w:firstLine="708"/>
        <w:jc w:val="both"/>
        <w:rPr>
          <w:rFonts w:ascii="Arial" w:eastAsia="Calibri" w:hAnsi="Arial" w:cs="Arial"/>
          <w:i/>
          <w:sz w:val="18"/>
          <w:szCs w:val="18"/>
        </w:rPr>
      </w:pPr>
    </w:p>
    <w:p w14:paraId="7465DF9E" w14:textId="03409F12" w:rsidR="00D21570" w:rsidRDefault="00D21570" w:rsidP="00B278D9">
      <w:pPr>
        <w:spacing w:line="276" w:lineRule="auto"/>
        <w:ind w:left="5664" w:firstLine="708"/>
        <w:jc w:val="both"/>
        <w:rPr>
          <w:rFonts w:ascii="Arial" w:eastAsia="Calibri" w:hAnsi="Arial" w:cs="Arial"/>
          <w:i/>
          <w:sz w:val="18"/>
          <w:szCs w:val="18"/>
        </w:rPr>
      </w:pPr>
    </w:p>
    <w:p w14:paraId="612333F4" w14:textId="1E8CFD40" w:rsidR="00D21570" w:rsidRDefault="00D21570" w:rsidP="00B278D9">
      <w:pPr>
        <w:spacing w:line="276" w:lineRule="auto"/>
        <w:ind w:left="5664" w:firstLine="708"/>
        <w:jc w:val="both"/>
        <w:rPr>
          <w:rFonts w:ascii="Arial" w:eastAsia="Calibri" w:hAnsi="Arial" w:cs="Arial"/>
          <w:i/>
          <w:sz w:val="18"/>
          <w:szCs w:val="18"/>
        </w:rPr>
      </w:pPr>
    </w:p>
    <w:p w14:paraId="21DC300E" w14:textId="77777777" w:rsidR="00D21570" w:rsidRPr="00B278D9" w:rsidRDefault="00D21570" w:rsidP="00B278D9">
      <w:pPr>
        <w:spacing w:line="276" w:lineRule="auto"/>
        <w:ind w:left="5664" w:firstLine="708"/>
        <w:jc w:val="both"/>
        <w:rPr>
          <w:rFonts w:ascii="Arial" w:eastAsia="Calibri" w:hAnsi="Arial" w:cs="Arial"/>
          <w:i/>
          <w:sz w:val="18"/>
          <w:szCs w:val="18"/>
        </w:rPr>
      </w:pPr>
    </w:p>
    <w:p w14:paraId="3AFDF08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3CA48D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32599EE0" w14:textId="77777777" w:rsidR="00B03A7D" w:rsidRPr="00632A2A" w:rsidRDefault="00B03A7D" w:rsidP="00632A2A">
      <w:pPr>
        <w:spacing w:line="276" w:lineRule="auto"/>
        <w:rPr>
          <w:rFonts w:ascii="Arial" w:hAnsi="Arial" w:cs="Arial"/>
          <w:sz w:val="22"/>
          <w:szCs w:val="22"/>
        </w:rPr>
      </w:pPr>
    </w:p>
    <w:p w14:paraId="3330BC89" w14:textId="77777777"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14:paraId="6FBDA058"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58BD423C" w14:textId="77777777" w:rsidR="002D6D15" w:rsidRPr="00015A49" w:rsidRDefault="002D6D15" w:rsidP="00632A2A">
      <w:pPr>
        <w:widowControl w:val="0"/>
        <w:autoSpaceDE w:val="0"/>
        <w:autoSpaceDN w:val="0"/>
        <w:adjustRightInd w:val="0"/>
        <w:spacing w:line="276" w:lineRule="auto"/>
        <w:jc w:val="center"/>
        <w:rPr>
          <w:rFonts w:ascii="Arial" w:hAnsi="Arial" w:cs="Arial"/>
          <w:b/>
          <w:sz w:val="22"/>
          <w:szCs w:val="22"/>
          <w:u w:val="single"/>
        </w:rPr>
      </w:pPr>
    </w:p>
    <w:p w14:paraId="6FA2D1C8"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14:paraId="5456EBA1" w14:textId="77777777" w:rsidR="00B03A7D" w:rsidRDefault="00B03A7D" w:rsidP="00632A2A">
      <w:pPr>
        <w:widowControl w:val="0"/>
        <w:autoSpaceDE w:val="0"/>
        <w:autoSpaceDN w:val="0"/>
        <w:adjustRightInd w:val="0"/>
        <w:spacing w:line="276" w:lineRule="auto"/>
        <w:jc w:val="center"/>
        <w:rPr>
          <w:rFonts w:ascii="Arial" w:hAnsi="Arial" w:cs="Arial"/>
          <w:sz w:val="22"/>
          <w:szCs w:val="22"/>
        </w:rPr>
      </w:pPr>
    </w:p>
    <w:p w14:paraId="259A50A3" w14:textId="77777777" w:rsidR="00015A49" w:rsidRDefault="00015A49" w:rsidP="00632A2A">
      <w:pPr>
        <w:widowControl w:val="0"/>
        <w:autoSpaceDE w:val="0"/>
        <w:autoSpaceDN w:val="0"/>
        <w:adjustRightInd w:val="0"/>
        <w:spacing w:line="276" w:lineRule="auto"/>
        <w:jc w:val="center"/>
        <w:rPr>
          <w:rFonts w:ascii="Arial" w:hAnsi="Arial" w:cs="Arial"/>
          <w:sz w:val="22"/>
          <w:szCs w:val="22"/>
        </w:rPr>
      </w:pPr>
    </w:p>
    <w:p w14:paraId="2C144C31" w14:textId="77777777" w:rsidR="002D6D15" w:rsidRPr="00015A49" w:rsidRDefault="002D6D15" w:rsidP="00632A2A">
      <w:pPr>
        <w:widowControl w:val="0"/>
        <w:autoSpaceDE w:val="0"/>
        <w:autoSpaceDN w:val="0"/>
        <w:adjustRightInd w:val="0"/>
        <w:spacing w:line="276" w:lineRule="auto"/>
        <w:jc w:val="center"/>
        <w:rPr>
          <w:rFonts w:ascii="Arial" w:hAnsi="Arial" w:cs="Arial"/>
          <w:sz w:val="22"/>
          <w:szCs w:val="22"/>
        </w:rPr>
      </w:pPr>
    </w:p>
    <w:p w14:paraId="21BBB883" w14:textId="77777777"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Pr="00015A49">
        <w:rPr>
          <w:rFonts w:ascii="Arial" w:hAnsi="Arial" w:cs="Arial"/>
          <w:bCs/>
          <w:sz w:val="22"/>
          <w:szCs w:val="22"/>
        </w:rPr>
        <w:t xml:space="preserve"> </w:t>
      </w:r>
      <w:r w:rsidR="00B9332F" w:rsidRPr="00507F3E">
        <w:rPr>
          <w:rFonts w:ascii="Arial" w:hAnsi="Arial" w:cs="Arial"/>
          <w:sz w:val="22"/>
          <w:szCs w:val="22"/>
          <w:lang w:eastAsia="en-US"/>
        </w:rPr>
        <w:t>zgodnie z zasadą konkurencyjności</w:t>
      </w:r>
      <w:r w:rsidR="00B9332F" w:rsidRPr="00015A49">
        <w:rPr>
          <w:rFonts w:ascii="Arial" w:hAnsi="Arial" w:cs="Arial"/>
          <w:bCs/>
          <w:sz w:val="22"/>
          <w:szCs w:val="22"/>
        </w:rPr>
        <w:t xml:space="preserve"> </w:t>
      </w:r>
      <w:r w:rsidR="00B9332F">
        <w:rPr>
          <w:rFonts w:ascii="Arial" w:hAnsi="Arial" w:cs="Arial"/>
          <w:bCs/>
          <w:sz w:val="22"/>
          <w:szCs w:val="22"/>
        </w:rPr>
        <w:t xml:space="preserve">w trybie </w:t>
      </w:r>
      <w:r w:rsidRPr="00015A49">
        <w:rPr>
          <w:rFonts w:ascii="Arial" w:hAnsi="Arial" w:cs="Arial"/>
          <w:bCs/>
          <w:sz w:val="22"/>
          <w:szCs w:val="22"/>
        </w:rPr>
        <w:t>przetargu nieograniczon</w:t>
      </w:r>
      <w:r w:rsidR="00B9332F">
        <w:rPr>
          <w:rFonts w:ascii="Arial" w:hAnsi="Arial" w:cs="Arial"/>
          <w:bCs/>
          <w:sz w:val="22"/>
          <w:szCs w:val="22"/>
        </w:rPr>
        <w:t>ego</w:t>
      </w:r>
      <w:r w:rsidRPr="00015A49">
        <w:rPr>
          <w:rFonts w:ascii="Arial" w:hAnsi="Arial" w:cs="Arial"/>
          <w:bCs/>
          <w:sz w:val="22"/>
          <w:szCs w:val="22"/>
        </w:rPr>
        <w:t xml:space="preserve"> na realizację zadania:</w:t>
      </w:r>
    </w:p>
    <w:p w14:paraId="39A242B8" w14:textId="6993270A" w:rsidR="00E95C17" w:rsidRPr="003139AF" w:rsidRDefault="00E95C17" w:rsidP="003F25BB">
      <w:pPr>
        <w:widowControl w:val="0"/>
        <w:suppressAutoHyphens/>
        <w:overflowPunct w:val="0"/>
        <w:jc w:val="center"/>
        <w:textAlignment w:val="baseline"/>
        <w:rPr>
          <w:rFonts w:ascii="Arial" w:hAnsi="Arial" w:cs="Arial"/>
          <w:b/>
        </w:rPr>
      </w:pPr>
      <w:r w:rsidRPr="003139AF">
        <w:rPr>
          <w:rFonts w:ascii="Arial" w:hAnsi="Arial" w:cs="Arial"/>
          <w:b/>
        </w:rPr>
        <w:t xml:space="preserve"> „</w:t>
      </w:r>
      <w:r w:rsidR="00066763" w:rsidRPr="003139AF">
        <w:rPr>
          <w:rFonts w:ascii="Arial" w:hAnsi="Arial" w:cs="Arial"/>
          <w:b/>
          <w:sz w:val="22"/>
          <w:szCs w:val="22"/>
        </w:rPr>
        <w:t>Wykonanie otworu hydrogeologicznego oraz montaż obudowy izotermicznej i pompy głębinowej na ujęciu wody w Czersku Koszalińskim</w:t>
      </w:r>
      <w:r w:rsidRPr="003139AF">
        <w:rPr>
          <w:rFonts w:ascii="Arial" w:hAnsi="Arial" w:cs="Arial"/>
          <w:b/>
        </w:rPr>
        <w:t>”</w:t>
      </w:r>
    </w:p>
    <w:p w14:paraId="20E6717A" w14:textId="77777777" w:rsidR="00521D43" w:rsidRDefault="00521D43" w:rsidP="00632A2A">
      <w:pPr>
        <w:autoSpaceDE w:val="0"/>
        <w:autoSpaceDN w:val="0"/>
        <w:adjustRightInd w:val="0"/>
        <w:spacing w:line="276" w:lineRule="auto"/>
        <w:jc w:val="center"/>
        <w:rPr>
          <w:rFonts w:ascii="Arial" w:hAnsi="Arial" w:cs="Arial"/>
          <w:b/>
        </w:rPr>
      </w:pPr>
    </w:p>
    <w:p w14:paraId="439C06A0" w14:textId="77777777" w:rsidR="002D6D15" w:rsidRPr="0023060E" w:rsidRDefault="002D6D15" w:rsidP="00632A2A">
      <w:pPr>
        <w:autoSpaceDE w:val="0"/>
        <w:autoSpaceDN w:val="0"/>
        <w:adjustRightInd w:val="0"/>
        <w:spacing w:line="276" w:lineRule="auto"/>
        <w:jc w:val="center"/>
        <w:rPr>
          <w:rFonts w:ascii="Arial" w:hAnsi="Arial" w:cs="Arial"/>
          <w:b/>
        </w:rPr>
      </w:pPr>
    </w:p>
    <w:p w14:paraId="53B6EF88" w14:textId="77777777"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Oferuję/</w:t>
      </w:r>
      <w:proofErr w:type="spellStart"/>
      <w:r w:rsidRPr="00015A49">
        <w:rPr>
          <w:rFonts w:ascii="Arial" w:hAnsi="Arial" w:cs="Arial"/>
          <w:sz w:val="22"/>
          <w:szCs w:val="22"/>
        </w:rPr>
        <w:t>emy</w:t>
      </w:r>
      <w:proofErr w:type="spellEnd"/>
      <w:r w:rsidRPr="00015A49">
        <w:rPr>
          <w:rFonts w:ascii="Arial" w:hAnsi="Arial" w:cs="Arial"/>
          <w:sz w:val="22"/>
          <w:szCs w:val="22"/>
        </w:rPr>
        <w:t xml:space="preserve"> wykonanie przedmiotu zamówienia zgodnie z wymogami zawartymi </w:t>
      </w:r>
      <w:r w:rsidRPr="00015A49">
        <w:rPr>
          <w:rFonts w:ascii="Arial" w:hAnsi="Arial" w:cs="Arial"/>
          <w:sz w:val="22"/>
          <w:szCs w:val="22"/>
        </w:rPr>
        <w:br/>
        <w:t>w Specyfikacji Istotnych Warunków Zamówienia na następujących warunkach:</w:t>
      </w:r>
    </w:p>
    <w:p w14:paraId="2C101238" w14:textId="77777777"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14:paraId="7F97B1B3" w14:textId="77777777"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14:paraId="79892B8A" w14:textId="77777777" w:rsidR="0028393F" w:rsidRPr="00015A49" w:rsidRDefault="0028393F" w:rsidP="001116A9">
      <w:pPr>
        <w:widowControl w:val="0"/>
        <w:numPr>
          <w:ilvl w:val="0"/>
          <w:numId w:val="57"/>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14:paraId="1E5855BB" w14:textId="77777777"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14:paraId="3DDD9F81" w14:textId="0F44D345"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 xml:space="preserve">Cena ofertowa </w:t>
      </w:r>
      <w:r w:rsidR="00D21570" w:rsidRPr="00015A49">
        <w:rPr>
          <w:rFonts w:ascii="Arial" w:hAnsi="Arial" w:cs="Arial"/>
          <w:b/>
          <w:color w:val="000000"/>
          <w:sz w:val="22"/>
          <w:szCs w:val="22"/>
        </w:rPr>
        <w:t xml:space="preserve">netto </w:t>
      </w:r>
      <w:r w:rsidRPr="00015A49">
        <w:rPr>
          <w:rFonts w:ascii="Arial" w:hAnsi="Arial" w:cs="Arial"/>
          <w:b/>
          <w:color w:val="000000"/>
          <w:sz w:val="22"/>
          <w:szCs w:val="22"/>
        </w:rPr>
        <w:t>…………………………………………………PLN</w:t>
      </w:r>
    </w:p>
    <w:p w14:paraId="7A3CF705" w14:textId="77777777"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1998DE7A" w14:textId="33FDF58D" w:rsidR="00D21570" w:rsidRDefault="00D21570" w:rsidP="009C2CF0">
      <w:pPr>
        <w:widowControl w:val="0"/>
        <w:suppressAutoHyphens/>
        <w:overflowPunct w:val="0"/>
        <w:spacing w:line="480" w:lineRule="auto"/>
        <w:jc w:val="both"/>
        <w:textAlignment w:val="baseline"/>
        <w:rPr>
          <w:rFonts w:ascii="Arial" w:hAnsi="Arial" w:cs="Arial"/>
          <w:b/>
          <w:color w:val="000000"/>
          <w:sz w:val="22"/>
          <w:szCs w:val="22"/>
        </w:rPr>
      </w:pPr>
      <w:r>
        <w:rPr>
          <w:rFonts w:ascii="Arial" w:hAnsi="Arial" w:cs="Arial"/>
          <w:b/>
          <w:color w:val="000000"/>
          <w:sz w:val="22"/>
          <w:szCs w:val="22"/>
        </w:rPr>
        <w:t>podatek VAT:….. %, tj. …………. PLN</w:t>
      </w:r>
    </w:p>
    <w:p w14:paraId="0FDD6EE2" w14:textId="5E69BD87" w:rsidR="00377018" w:rsidRPr="00015A49" w:rsidRDefault="00377018" w:rsidP="009C2CF0">
      <w:pPr>
        <w:widowControl w:val="0"/>
        <w:suppressAutoHyphens/>
        <w:overflowPunct w:val="0"/>
        <w:spacing w:line="480" w:lineRule="auto"/>
        <w:jc w:val="both"/>
        <w:textAlignment w:val="baseline"/>
        <w:rPr>
          <w:rFonts w:ascii="Arial" w:hAnsi="Arial" w:cs="Arial"/>
          <w:b/>
          <w:color w:val="000000"/>
          <w:sz w:val="22"/>
          <w:szCs w:val="22"/>
        </w:rPr>
      </w:pPr>
      <w:r w:rsidRPr="00015A49">
        <w:rPr>
          <w:rFonts w:ascii="Arial" w:hAnsi="Arial" w:cs="Arial"/>
          <w:b/>
          <w:color w:val="000000"/>
          <w:sz w:val="22"/>
          <w:szCs w:val="22"/>
        </w:rPr>
        <w:t xml:space="preserve">Cena ofertowa </w:t>
      </w:r>
      <w:r w:rsidR="00D21570" w:rsidRPr="00015A49">
        <w:rPr>
          <w:rFonts w:ascii="Arial" w:hAnsi="Arial" w:cs="Arial"/>
          <w:b/>
          <w:color w:val="000000"/>
          <w:sz w:val="22"/>
          <w:szCs w:val="22"/>
        </w:rPr>
        <w:t xml:space="preserve">brutto </w:t>
      </w:r>
      <w:r w:rsidRPr="00015A49">
        <w:rPr>
          <w:rFonts w:ascii="Arial" w:hAnsi="Arial" w:cs="Arial"/>
          <w:b/>
          <w:color w:val="000000"/>
          <w:sz w:val="22"/>
          <w:szCs w:val="22"/>
        </w:rPr>
        <w:t>…………………………………………………PLN</w:t>
      </w:r>
    </w:p>
    <w:p w14:paraId="3CF39584" w14:textId="77777777" w:rsidR="00377018" w:rsidRDefault="00377018" w:rsidP="009C2CF0">
      <w:pPr>
        <w:widowControl w:val="0"/>
        <w:suppressAutoHyphens/>
        <w:overflowPunct w:val="0"/>
        <w:spacing w:line="480"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14:paraId="26B733BE" w14:textId="77777777" w:rsidR="002D6D15" w:rsidRDefault="002D6D15" w:rsidP="00377018">
      <w:pPr>
        <w:widowControl w:val="0"/>
        <w:suppressAutoHyphens/>
        <w:overflowPunct w:val="0"/>
        <w:spacing w:line="276" w:lineRule="auto"/>
        <w:jc w:val="both"/>
        <w:textAlignment w:val="baseline"/>
        <w:rPr>
          <w:rFonts w:ascii="Arial" w:hAnsi="Arial" w:cs="Arial"/>
          <w:b/>
          <w:color w:val="00000A"/>
          <w:sz w:val="22"/>
          <w:szCs w:val="22"/>
        </w:rPr>
      </w:pPr>
    </w:p>
    <w:p w14:paraId="5D48C734" w14:textId="77777777" w:rsidR="00A8121F" w:rsidRDefault="00A8121F" w:rsidP="001116A9">
      <w:pPr>
        <w:widowControl w:val="0"/>
        <w:numPr>
          <w:ilvl w:val="0"/>
          <w:numId w:val="57"/>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14:paraId="4C0F0529" w14:textId="77777777"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36</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14:paraId="7745C59D" w14:textId="77777777"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48</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14:paraId="4ABB226D" w14:textId="77777777"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60</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14:paraId="08249C53" w14:textId="77777777"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14:paraId="7BDC6241" w14:textId="77777777" w:rsidR="00052A48" w:rsidRDefault="00052A48" w:rsidP="00632A2A">
      <w:pPr>
        <w:widowControl w:val="0"/>
        <w:autoSpaceDE w:val="0"/>
        <w:autoSpaceDN w:val="0"/>
        <w:adjustRightInd w:val="0"/>
        <w:spacing w:line="276" w:lineRule="auto"/>
        <w:rPr>
          <w:rFonts w:ascii="Arial" w:hAnsi="Arial" w:cs="Arial"/>
          <w:b/>
          <w:sz w:val="22"/>
          <w:szCs w:val="22"/>
        </w:rPr>
      </w:pPr>
    </w:p>
    <w:p w14:paraId="50B25DF6"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14:paraId="65CB7411"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14:paraId="493097E0"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14:paraId="683F5533"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14:paraId="03650332" w14:textId="77777777" w:rsidR="00EB44A9" w:rsidRDefault="00EB44A9" w:rsidP="00632A2A">
      <w:pPr>
        <w:widowControl w:val="0"/>
        <w:autoSpaceDE w:val="0"/>
        <w:autoSpaceDN w:val="0"/>
        <w:adjustRightInd w:val="0"/>
        <w:spacing w:line="276" w:lineRule="auto"/>
        <w:jc w:val="both"/>
        <w:rPr>
          <w:rFonts w:ascii="Arial" w:hAnsi="Arial" w:cs="Arial"/>
          <w:b/>
          <w:sz w:val="22"/>
          <w:szCs w:val="22"/>
        </w:rPr>
      </w:pPr>
    </w:p>
    <w:p w14:paraId="55383B3A" w14:textId="77777777"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14:paraId="69450466"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14:paraId="17C69F37"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14:paraId="39D6B282"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7C8B0189"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14:paraId="7BC6DC94"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14:paraId="170904B1"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14:paraId="5005B592" w14:textId="77777777" w:rsidR="00B03A7D"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06136F85" w14:textId="77777777"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t xml:space="preserve"> </w:t>
      </w:r>
      <w:r w:rsidR="00B03A7D" w:rsidRPr="00015A49">
        <w:rPr>
          <w:rFonts w:ascii="Arial" w:hAnsi="Arial" w:cs="Arial"/>
          <w:b/>
          <w:sz w:val="22"/>
          <w:szCs w:val="22"/>
        </w:rPr>
        <w:t>Zobowiązania Wykonawcy:</w:t>
      </w:r>
    </w:p>
    <w:p w14:paraId="32A9EDC0"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14:paraId="3C12AD93"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14:paraId="3399BD8A"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14:paraId="2C092882"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14:paraId="7663C0BD"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14:paraId="6BE617BB"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14:paraId="7529518C"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14:paraId="4D2A685C"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6EF27F0A" w14:textId="77777777"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14:paraId="680098DE" w14:textId="77777777" w:rsidR="00B03A7D" w:rsidRPr="00015A49" w:rsidRDefault="00047A37"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Pr>
          <w:rFonts w:ascii="Arial" w:hAnsi="Arial" w:cs="Arial"/>
          <w:sz w:val="22"/>
          <w:szCs w:val="22"/>
        </w:rPr>
        <w:t xml:space="preserve"> </w:t>
      </w:r>
      <w:r w:rsidR="00B03A7D" w:rsidRPr="00015A49">
        <w:rPr>
          <w:rFonts w:ascii="Arial" w:hAnsi="Arial" w:cs="Arial"/>
          <w:sz w:val="22"/>
          <w:szCs w:val="22"/>
        </w:rP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14:paraId="6DA99D15" w14:textId="77777777"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14:paraId="79F56EC3"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57A7212E" w14:textId="77777777"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41B0C2BE" w14:textId="77777777"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14:paraId="352BD57B"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14:paraId="48B0EB97"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1EFC20D2"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4983EB3C"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4E4398E" w14:textId="77777777"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2280F7D8" w14:textId="77777777"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14:paraId="69684DC7"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464ADCB1"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41014E2A"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A206F42"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7959142F"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14:paraId="550B1AF9"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17CAB20"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06BDD0AE"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3AFB65D3"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597E157C"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14:paraId="2616B600" w14:textId="77777777"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14:paraId="5050D4EC" w14:textId="77777777"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14:paraId="4805410B" w14:textId="77777777"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lastRenderedPageBreak/>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14:paraId="0C9D1EA3" w14:textId="77777777"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14:paraId="02AD0C50" w14:textId="77777777"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14:paraId="43BE1C46" w14:textId="77777777" w:rsidR="00A77435" w:rsidRPr="00015A49" w:rsidRDefault="00A77435" w:rsidP="00A77435">
      <w:pPr>
        <w:pStyle w:val="Akapitzlist"/>
        <w:spacing w:line="276" w:lineRule="auto"/>
        <w:ind w:left="851"/>
        <w:jc w:val="both"/>
        <w:rPr>
          <w:rFonts w:ascii="Arial" w:hAnsi="Arial" w:cs="Arial"/>
          <w:sz w:val="22"/>
          <w:szCs w:val="22"/>
        </w:rPr>
      </w:pPr>
    </w:p>
    <w:p w14:paraId="6F4F80A5" w14:textId="77777777" w:rsidR="0046661D" w:rsidRPr="0046661D" w:rsidRDefault="0046661D" w:rsidP="0046661D">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58073B44" w14:textId="77777777" w:rsid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28798D53" w14:textId="77777777" w:rsidR="0046661D" w:rsidRP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p>
    <w:p w14:paraId="5A2F7906" w14:textId="77777777" w:rsidR="00B03A7D"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14:paraId="6A42CD25" w14:textId="77777777" w:rsidR="0046661D" w:rsidRPr="00015A49"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1FC4E8D9"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14:paraId="60258F97"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1C028DF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90DFF99"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9135E83"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71D7779"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07D130E"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3950DF78"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6E99E132"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20613CD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D68D44F"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49A5B55D" w14:textId="77777777" w:rsidR="00A1669E" w:rsidRPr="00632A2A" w:rsidRDefault="00A1669E" w:rsidP="00632A2A">
      <w:pPr>
        <w:spacing w:line="276" w:lineRule="auto"/>
        <w:jc w:val="center"/>
        <w:rPr>
          <w:rFonts w:ascii="Arial" w:hAnsi="Arial" w:cs="Arial"/>
          <w:b/>
          <w:i/>
          <w:color w:val="FF0000"/>
          <w:sz w:val="22"/>
          <w:szCs w:val="22"/>
        </w:rPr>
      </w:pPr>
    </w:p>
    <w:p w14:paraId="752B8261"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14:paraId="2135BC06"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257B0487"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7B697A6B"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188A50BC"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0D480B80"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1FEDE0C1" w14:textId="77777777" w:rsidR="003A7295" w:rsidRDefault="003A7295" w:rsidP="00632A2A">
      <w:pPr>
        <w:spacing w:line="276" w:lineRule="auto"/>
        <w:rPr>
          <w:rFonts w:ascii="Arial" w:hAnsi="Arial" w:cs="Arial"/>
          <w:b/>
          <w:sz w:val="22"/>
          <w:szCs w:val="22"/>
        </w:rPr>
      </w:pPr>
    </w:p>
    <w:p w14:paraId="03D408E2"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7865857D"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9BEFFDF"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14:paraId="5F6B0AC4"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2888EB9A"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27C34A17" w14:textId="77777777"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14:paraId="09FE115A" w14:textId="77777777" w:rsidR="00B03A7D" w:rsidRDefault="00B03A7D" w:rsidP="00632A2A">
      <w:pPr>
        <w:spacing w:line="276" w:lineRule="auto"/>
        <w:rPr>
          <w:rFonts w:ascii="Arial" w:hAnsi="Arial" w:cs="Arial"/>
          <w:sz w:val="22"/>
          <w:szCs w:val="22"/>
        </w:rPr>
      </w:pPr>
    </w:p>
    <w:p w14:paraId="72EC57A0" w14:textId="77777777" w:rsidR="00833EB8" w:rsidRDefault="00833EB8" w:rsidP="00632A2A">
      <w:pPr>
        <w:spacing w:line="276" w:lineRule="auto"/>
        <w:rPr>
          <w:rFonts w:ascii="Arial" w:hAnsi="Arial" w:cs="Arial"/>
          <w:sz w:val="22"/>
          <w:szCs w:val="22"/>
        </w:rPr>
      </w:pPr>
    </w:p>
    <w:p w14:paraId="6FEA7C39" w14:textId="77777777" w:rsidR="00042DCA" w:rsidRPr="00632A2A" w:rsidRDefault="00042DCA" w:rsidP="00632A2A">
      <w:pPr>
        <w:spacing w:line="276" w:lineRule="auto"/>
        <w:rPr>
          <w:rFonts w:ascii="Arial" w:hAnsi="Arial" w:cs="Arial"/>
          <w:sz w:val="22"/>
          <w:szCs w:val="22"/>
        </w:rPr>
      </w:pPr>
    </w:p>
    <w:p w14:paraId="11AC9484"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24CA3E88" w14:textId="77777777" w:rsidR="0030481F"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7DCDB22E" w14:textId="77777777" w:rsidR="00B823A9" w:rsidRDefault="00B03A7D" w:rsidP="009D188B">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14:paraId="5739998D" w14:textId="32CE7CE5" w:rsidR="004B18CF" w:rsidRPr="00D21570" w:rsidRDefault="004B18CF" w:rsidP="004B18CF">
      <w:pPr>
        <w:pStyle w:val="Akapitzlist"/>
        <w:widowControl w:val="0"/>
        <w:suppressAutoHyphens/>
        <w:overflowPunct w:val="0"/>
        <w:ind w:left="390"/>
        <w:jc w:val="center"/>
        <w:textAlignment w:val="baseline"/>
        <w:rPr>
          <w:rFonts w:ascii="Arial" w:hAnsi="Arial" w:cs="Arial"/>
          <w:b/>
          <w:sz w:val="22"/>
          <w:szCs w:val="22"/>
        </w:rPr>
      </w:pPr>
      <w:r w:rsidRPr="00D21570">
        <w:rPr>
          <w:rFonts w:ascii="Arial" w:hAnsi="Arial" w:cs="Arial"/>
          <w:b/>
          <w:sz w:val="22"/>
          <w:szCs w:val="22"/>
        </w:rPr>
        <w:t>„</w:t>
      </w:r>
      <w:r w:rsidR="00066763" w:rsidRPr="00D21570">
        <w:rPr>
          <w:rFonts w:ascii="Arial" w:hAnsi="Arial" w:cs="Arial"/>
          <w:b/>
          <w:sz w:val="22"/>
          <w:szCs w:val="22"/>
        </w:rPr>
        <w:t>Wykonanie otworu hydrogeologicznego oraz montaż obudowy izotermicznej i pompy głębinowej na ujęciu wody w Czersku Koszalińskim</w:t>
      </w:r>
      <w:r w:rsidRPr="00D21570">
        <w:rPr>
          <w:rFonts w:ascii="Arial" w:hAnsi="Arial" w:cs="Arial"/>
          <w:b/>
          <w:sz w:val="22"/>
          <w:szCs w:val="22"/>
        </w:rPr>
        <w:t>”</w:t>
      </w:r>
    </w:p>
    <w:p w14:paraId="2E3020F2" w14:textId="77777777" w:rsidR="00E74BC4" w:rsidRPr="00632A2A" w:rsidRDefault="00E74BC4" w:rsidP="00E74BC4">
      <w:pPr>
        <w:autoSpaceDE w:val="0"/>
        <w:autoSpaceDN w:val="0"/>
        <w:adjustRightInd w:val="0"/>
        <w:spacing w:line="276" w:lineRule="auto"/>
        <w:jc w:val="center"/>
        <w:rPr>
          <w:rFonts w:ascii="Arial" w:hAnsi="Arial" w:cs="Arial"/>
          <w:b/>
          <w:sz w:val="22"/>
          <w:szCs w:val="22"/>
        </w:rPr>
      </w:pPr>
    </w:p>
    <w:p w14:paraId="076CBCDC" w14:textId="77777777" w:rsidR="00D664E4" w:rsidRPr="00632A2A" w:rsidRDefault="00D664E4" w:rsidP="00D664E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zgodnie z regulaminem w trybie przetargu nieograniczonego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7195E856" w14:textId="77777777" w:rsidR="0030481F" w:rsidRDefault="0030481F" w:rsidP="00632A2A">
      <w:pPr>
        <w:spacing w:line="276" w:lineRule="auto"/>
        <w:ind w:firstLine="709"/>
        <w:jc w:val="both"/>
        <w:rPr>
          <w:rFonts w:ascii="Arial" w:hAnsi="Arial" w:cs="Arial"/>
          <w:sz w:val="22"/>
          <w:szCs w:val="22"/>
        </w:rPr>
      </w:pPr>
    </w:p>
    <w:p w14:paraId="1EFF0FB9"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A0AF603" w14:textId="77777777" w:rsidR="00B03A7D" w:rsidRPr="00632A2A" w:rsidRDefault="00B03A7D" w:rsidP="00632A2A">
      <w:pPr>
        <w:spacing w:line="276" w:lineRule="auto"/>
        <w:jc w:val="both"/>
        <w:rPr>
          <w:rFonts w:ascii="Arial" w:hAnsi="Arial" w:cs="Arial"/>
          <w:sz w:val="22"/>
          <w:szCs w:val="22"/>
        </w:rPr>
      </w:pPr>
    </w:p>
    <w:p w14:paraId="518CA7B5" w14:textId="1907707E"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D21570">
        <w:rPr>
          <w:rFonts w:ascii="Arial" w:hAnsi="Arial" w:cs="Arial"/>
          <w:sz w:val="22"/>
          <w:szCs w:val="22"/>
        </w:rPr>
        <w:t>w </w:t>
      </w:r>
      <w:r w:rsidR="000763B8" w:rsidRPr="00D21570">
        <w:rPr>
          <w:rFonts w:ascii="Arial" w:hAnsi="Arial" w:cs="Arial"/>
          <w:sz w:val="21"/>
          <w:szCs w:val="21"/>
        </w:rPr>
        <w:t>SIWZ Rozdzia</w:t>
      </w:r>
      <w:r w:rsidR="00F91EB9" w:rsidRPr="00D21570">
        <w:rPr>
          <w:rFonts w:ascii="Arial" w:hAnsi="Arial" w:cs="Arial"/>
          <w:sz w:val="21"/>
          <w:szCs w:val="21"/>
        </w:rPr>
        <w:t xml:space="preserve">ł II </w:t>
      </w:r>
      <w:r w:rsidR="009D188B" w:rsidRPr="00D21570">
        <w:rPr>
          <w:rFonts w:ascii="Arial" w:hAnsi="Arial" w:cs="Arial"/>
          <w:sz w:val="21"/>
          <w:szCs w:val="21"/>
        </w:rPr>
        <w:t xml:space="preserve">pkt. 1 </w:t>
      </w:r>
      <w:r w:rsidR="00F91EB9" w:rsidRPr="00D21570">
        <w:rPr>
          <w:rFonts w:ascii="Arial" w:hAnsi="Arial" w:cs="Arial"/>
          <w:sz w:val="21"/>
          <w:szCs w:val="21"/>
        </w:rPr>
        <w:t xml:space="preserve">– nr postępowania </w:t>
      </w:r>
      <w:r w:rsidR="00B9275E" w:rsidRPr="00D21570">
        <w:rPr>
          <w:rFonts w:ascii="Arial" w:hAnsi="Arial" w:cs="Arial"/>
          <w:sz w:val="21"/>
          <w:szCs w:val="21"/>
        </w:rPr>
        <w:t>ZP.271.S.0</w:t>
      </w:r>
      <w:r w:rsidR="00D21570" w:rsidRPr="00D21570">
        <w:rPr>
          <w:rFonts w:ascii="Arial" w:hAnsi="Arial" w:cs="Arial"/>
          <w:sz w:val="21"/>
          <w:szCs w:val="21"/>
        </w:rPr>
        <w:t>5</w:t>
      </w:r>
      <w:r w:rsidR="00B9275E" w:rsidRPr="00D21570">
        <w:rPr>
          <w:rFonts w:ascii="Arial" w:hAnsi="Arial" w:cs="Arial"/>
          <w:sz w:val="21"/>
          <w:szCs w:val="21"/>
        </w:rPr>
        <w:t>.2019</w:t>
      </w:r>
      <w:r w:rsidR="00F91EB9" w:rsidRPr="00D21570">
        <w:rPr>
          <w:rFonts w:ascii="Arial" w:hAnsi="Arial" w:cs="Arial"/>
          <w:sz w:val="21"/>
          <w:szCs w:val="21"/>
        </w:rPr>
        <w:t xml:space="preserve">, </w:t>
      </w:r>
      <w:r w:rsidRPr="00D21570">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14:paraId="1C0AA3B2" w14:textId="77777777" w:rsidR="00B03A7D" w:rsidRPr="00632A2A" w:rsidRDefault="00B03A7D" w:rsidP="00632A2A">
      <w:pPr>
        <w:spacing w:line="276" w:lineRule="auto"/>
        <w:jc w:val="both"/>
        <w:rPr>
          <w:rFonts w:ascii="Arial" w:hAnsi="Arial" w:cs="Arial"/>
          <w:sz w:val="22"/>
          <w:szCs w:val="22"/>
        </w:rPr>
      </w:pPr>
    </w:p>
    <w:p w14:paraId="5F36AE7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FCF0987" w14:textId="77777777" w:rsidR="00833EB8" w:rsidRDefault="00833EB8" w:rsidP="00632A2A">
      <w:pPr>
        <w:spacing w:line="276" w:lineRule="auto"/>
        <w:jc w:val="both"/>
        <w:rPr>
          <w:rFonts w:ascii="Arial" w:hAnsi="Arial" w:cs="Arial"/>
          <w:sz w:val="22"/>
          <w:szCs w:val="22"/>
        </w:rPr>
      </w:pPr>
    </w:p>
    <w:p w14:paraId="54AD7022" w14:textId="1E83FA5A" w:rsidR="00041277" w:rsidRDefault="00041277" w:rsidP="00632A2A">
      <w:pPr>
        <w:spacing w:line="276" w:lineRule="auto"/>
        <w:jc w:val="both"/>
        <w:rPr>
          <w:rFonts w:ascii="Arial" w:hAnsi="Arial" w:cs="Arial"/>
          <w:sz w:val="22"/>
          <w:szCs w:val="22"/>
        </w:rPr>
      </w:pPr>
    </w:p>
    <w:p w14:paraId="482809AA" w14:textId="77777777" w:rsidR="003D05CD" w:rsidRPr="00632A2A" w:rsidRDefault="003D05CD" w:rsidP="00632A2A">
      <w:pPr>
        <w:spacing w:line="276" w:lineRule="auto"/>
        <w:jc w:val="both"/>
        <w:rPr>
          <w:rFonts w:ascii="Arial" w:hAnsi="Arial" w:cs="Arial"/>
          <w:sz w:val="22"/>
          <w:szCs w:val="22"/>
        </w:rPr>
      </w:pPr>
    </w:p>
    <w:p w14:paraId="1CB3BE5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69AD2D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C97993C" w14:textId="77777777" w:rsidR="00521D43" w:rsidRDefault="00521D43" w:rsidP="00632A2A">
      <w:pPr>
        <w:spacing w:line="276" w:lineRule="auto"/>
        <w:ind w:left="5664" w:firstLine="708"/>
        <w:jc w:val="both"/>
        <w:rPr>
          <w:rFonts w:ascii="Arial" w:hAnsi="Arial" w:cs="Arial"/>
          <w:i/>
          <w:sz w:val="22"/>
          <w:szCs w:val="22"/>
        </w:rPr>
      </w:pPr>
    </w:p>
    <w:p w14:paraId="0EDE7ACD" w14:textId="77777777" w:rsidR="00041277" w:rsidRPr="00632A2A" w:rsidRDefault="00041277" w:rsidP="00632A2A">
      <w:pPr>
        <w:spacing w:line="276" w:lineRule="auto"/>
        <w:ind w:left="5664" w:firstLine="708"/>
        <w:jc w:val="both"/>
        <w:rPr>
          <w:rFonts w:ascii="Arial" w:hAnsi="Arial" w:cs="Arial"/>
          <w:i/>
          <w:sz w:val="22"/>
          <w:szCs w:val="22"/>
        </w:rPr>
      </w:pPr>
    </w:p>
    <w:p w14:paraId="0819C273"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14:paraId="5F455D3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3E3891">
        <w:rPr>
          <w:rFonts w:ascii="Arial" w:hAnsi="Arial" w:cs="Arial"/>
          <w:sz w:val="22"/>
          <w:szCs w:val="22"/>
        </w:rPr>
        <w:t xml:space="preserve"> </w:t>
      </w:r>
      <w:r w:rsidRPr="00632A2A">
        <w:rPr>
          <w:rFonts w:ascii="Arial" w:hAnsi="Arial" w:cs="Arial"/>
          <w:sz w:val="22"/>
          <w:szCs w:val="22"/>
        </w:rPr>
        <w:t xml:space="preserve">podmiotu/ów: </w:t>
      </w:r>
    </w:p>
    <w:p w14:paraId="0314E91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543F9583"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2657A13A" w14:textId="77777777" w:rsidR="00B03A7D" w:rsidRPr="00632A2A" w:rsidRDefault="00B03A7D" w:rsidP="00632A2A">
      <w:pPr>
        <w:spacing w:line="276" w:lineRule="auto"/>
        <w:jc w:val="both"/>
        <w:rPr>
          <w:rFonts w:ascii="Arial" w:hAnsi="Arial" w:cs="Arial"/>
          <w:sz w:val="22"/>
          <w:szCs w:val="22"/>
        </w:rPr>
      </w:pPr>
    </w:p>
    <w:p w14:paraId="0AD1085D" w14:textId="77777777" w:rsidR="00B03A7D" w:rsidRPr="00632A2A" w:rsidRDefault="00B03A7D" w:rsidP="00632A2A">
      <w:pPr>
        <w:spacing w:line="276" w:lineRule="auto"/>
        <w:jc w:val="both"/>
        <w:rPr>
          <w:rFonts w:ascii="Arial" w:hAnsi="Arial" w:cs="Arial"/>
          <w:sz w:val="22"/>
          <w:szCs w:val="22"/>
        </w:rPr>
      </w:pPr>
    </w:p>
    <w:p w14:paraId="103A868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30484329" w14:textId="77777777" w:rsidR="00B03A7D" w:rsidRPr="00632A2A" w:rsidRDefault="00B03A7D" w:rsidP="00632A2A">
      <w:pPr>
        <w:spacing w:line="276" w:lineRule="auto"/>
        <w:jc w:val="both"/>
        <w:rPr>
          <w:rFonts w:ascii="Arial" w:hAnsi="Arial" w:cs="Arial"/>
          <w:sz w:val="22"/>
          <w:szCs w:val="22"/>
        </w:rPr>
      </w:pPr>
    </w:p>
    <w:p w14:paraId="5F454C5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08F8F23"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E72F527" w14:textId="77777777" w:rsidR="00B03A7D" w:rsidRPr="00632A2A" w:rsidRDefault="00B03A7D" w:rsidP="00632A2A">
      <w:pPr>
        <w:spacing w:line="276" w:lineRule="auto"/>
        <w:jc w:val="both"/>
        <w:rPr>
          <w:rFonts w:ascii="Arial" w:hAnsi="Arial" w:cs="Arial"/>
          <w:sz w:val="22"/>
          <w:szCs w:val="22"/>
        </w:rPr>
      </w:pPr>
    </w:p>
    <w:p w14:paraId="3B339EEE" w14:textId="77777777" w:rsidR="00B03A7D" w:rsidRPr="00632A2A" w:rsidRDefault="00B03A7D" w:rsidP="00632A2A">
      <w:pPr>
        <w:spacing w:line="276" w:lineRule="auto"/>
        <w:ind w:left="5664" w:firstLine="708"/>
        <w:jc w:val="both"/>
        <w:rPr>
          <w:rFonts w:ascii="Arial" w:hAnsi="Arial" w:cs="Arial"/>
          <w:i/>
          <w:sz w:val="22"/>
          <w:szCs w:val="22"/>
        </w:rPr>
      </w:pPr>
    </w:p>
    <w:p w14:paraId="4664D38F"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514F4DC" w14:textId="77777777" w:rsidR="00B03A7D" w:rsidRPr="00632A2A" w:rsidRDefault="00B03A7D" w:rsidP="00632A2A">
      <w:pPr>
        <w:spacing w:line="276" w:lineRule="auto"/>
        <w:jc w:val="both"/>
        <w:rPr>
          <w:rFonts w:ascii="Arial" w:hAnsi="Arial" w:cs="Arial"/>
          <w:sz w:val="22"/>
          <w:szCs w:val="22"/>
        </w:rPr>
      </w:pPr>
    </w:p>
    <w:p w14:paraId="3002629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668CAC9E" w14:textId="77777777" w:rsidR="00B03A7D" w:rsidRPr="00632A2A" w:rsidRDefault="00B03A7D" w:rsidP="00632A2A">
      <w:pPr>
        <w:spacing w:line="276" w:lineRule="auto"/>
        <w:jc w:val="both"/>
        <w:rPr>
          <w:rFonts w:ascii="Arial" w:hAnsi="Arial" w:cs="Arial"/>
          <w:sz w:val="22"/>
          <w:szCs w:val="22"/>
        </w:rPr>
      </w:pPr>
    </w:p>
    <w:p w14:paraId="3DC715F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19A2AC81" w14:textId="77777777" w:rsidR="00521D43" w:rsidRPr="00632A2A" w:rsidRDefault="00521D43" w:rsidP="00632A2A">
      <w:pPr>
        <w:spacing w:line="276" w:lineRule="auto"/>
        <w:jc w:val="both"/>
        <w:rPr>
          <w:rFonts w:ascii="Arial" w:hAnsi="Arial" w:cs="Arial"/>
          <w:sz w:val="22"/>
          <w:szCs w:val="22"/>
        </w:rPr>
      </w:pPr>
    </w:p>
    <w:p w14:paraId="10C0897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565467C" w14:textId="77777777"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14:paraId="594DD0BF"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194E1717" w14:textId="77777777" w:rsidR="006B3D24" w:rsidRPr="00521D43" w:rsidRDefault="006B3D24" w:rsidP="00632A2A">
      <w:pPr>
        <w:spacing w:line="276" w:lineRule="auto"/>
        <w:jc w:val="center"/>
        <w:rPr>
          <w:rFonts w:ascii="Arial" w:hAnsi="Arial" w:cs="Arial"/>
          <w:b/>
          <w:i/>
          <w:color w:val="FF0000"/>
          <w:sz w:val="18"/>
          <w:szCs w:val="18"/>
        </w:rPr>
      </w:pPr>
    </w:p>
    <w:p w14:paraId="63D88FD1"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14:paraId="06122330"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00DCAF40"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2D3BD051"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6AB37164"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0111F6FD"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293D080D" w14:textId="77777777" w:rsidR="005F44DF" w:rsidRDefault="005F44DF" w:rsidP="00632A2A">
      <w:pPr>
        <w:spacing w:line="276" w:lineRule="auto"/>
        <w:rPr>
          <w:rFonts w:ascii="Arial" w:hAnsi="Arial" w:cs="Arial"/>
          <w:b/>
          <w:sz w:val="22"/>
          <w:szCs w:val="22"/>
        </w:rPr>
      </w:pPr>
    </w:p>
    <w:p w14:paraId="256AA0C9"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06A6F7A2"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4E76AAF3"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14:paraId="39890B1A"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597BA5EE" w14:textId="77777777" w:rsidR="00A1669E" w:rsidRPr="00913A5A" w:rsidRDefault="00A1669E" w:rsidP="00632A2A">
      <w:pPr>
        <w:spacing w:line="276" w:lineRule="auto"/>
        <w:rPr>
          <w:rFonts w:ascii="Arial" w:hAnsi="Arial" w:cs="Arial"/>
          <w:sz w:val="16"/>
          <w:szCs w:val="16"/>
          <w:u w:val="single"/>
        </w:rPr>
      </w:pPr>
    </w:p>
    <w:p w14:paraId="77999238"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598B6AB9"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548A2920" w14:textId="77777777" w:rsidR="00B03A7D" w:rsidRDefault="00B03A7D" w:rsidP="00632A2A">
      <w:pPr>
        <w:spacing w:line="276" w:lineRule="auto"/>
        <w:rPr>
          <w:rFonts w:ascii="Arial" w:hAnsi="Arial" w:cs="Arial"/>
          <w:sz w:val="22"/>
          <w:szCs w:val="22"/>
        </w:rPr>
      </w:pPr>
    </w:p>
    <w:p w14:paraId="53589C5F" w14:textId="77777777" w:rsidR="00042DCA" w:rsidRPr="00632A2A" w:rsidRDefault="00042DCA" w:rsidP="00632A2A">
      <w:pPr>
        <w:spacing w:line="276" w:lineRule="auto"/>
        <w:rPr>
          <w:rFonts w:ascii="Arial" w:hAnsi="Arial" w:cs="Arial"/>
          <w:sz w:val="22"/>
          <w:szCs w:val="22"/>
        </w:rPr>
      </w:pPr>
    </w:p>
    <w:p w14:paraId="0973C9FF"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3A18FB2D"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6B68C862" w14:textId="77777777" w:rsidR="00B03A7D" w:rsidRDefault="00B03A7D" w:rsidP="00E74BC4">
      <w:pPr>
        <w:spacing w:line="276" w:lineRule="auto"/>
        <w:jc w:val="center"/>
        <w:rPr>
          <w:rFonts w:ascii="Arial" w:hAnsi="Arial" w:cs="Arial"/>
          <w:sz w:val="22"/>
          <w:szCs w:val="22"/>
        </w:rPr>
      </w:pPr>
    </w:p>
    <w:p w14:paraId="2DDC4C0B" w14:textId="77777777" w:rsidR="005F44DF" w:rsidRPr="00632A2A" w:rsidRDefault="005F44DF" w:rsidP="00E74BC4">
      <w:pPr>
        <w:spacing w:line="276" w:lineRule="auto"/>
        <w:jc w:val="center"/>
        <w:rPr>
          <w:rFonts w:ascii="Arial" w:hAnsi="Arial" w:cs="Arial"/>
          <w:sz w:val="22"/>
          <w:szCs w:val="22"/>
        </w:rPr>
      </w:pPr>
    </w:p>
    <w:p w14:paraId="775DFFF5" w14:textId="77777777"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14:paraId="6C316285" w14:textId="55A85ACB" w:rsidR="00B9275E" w:rsidRPr="00D21570" w:rsidRDefault="00B9275E" w:rsidP="00B9275E">
      <w:pPr>
        <w:pStyle w:val="Akapitzlist"/>
        <w:widowControl w:val="0"/>
        <w:suppressAutoHyphens/>
        <w:overflowPunct w:val="0"/>
        <w:ind w:left="390"/>
        <w:jc w:val="center"/>
        <w:textAlignment w:val="baseline"/>
        <w:rPr>
          <w:rFonts w:ascii="Arial" w:hAnsi="Arial" w:cs="Arial"/>
          <w:b/>
          <w:sz w:val="22"/>
          <w:szCs w:val="22"/>
        </w:rPr>
      </w:pPr>
      <w:r w:rsidRPr="00D21570">
        <w:rPr>
          <w:rFonts w:ascii="Arial" w:hAnsi="Arial" w:cs="Arial"/>
          <w:b/>
          <w:sz w:val="22"/>
          <w:szCs w:val="22"/>
        </w:rPr>
        <w:t>„</w:t>
      </w:r>
      <w:r w:rsidR="00066763" w:rsidRPr="00D21570">
        <w:rPr>
          <w:rFonts w:ascii="Arial" w:hAnsi="Arial" w:cs="Arial"/>
          <w:b/>
          <w:sz w:val="22"/>
          <w:szCs w:val="22"/>
        </w:rPr>
        <w:t>Wykonanie otworu hydrogeologicznego oraz montaż obudowy izotermicznej i pompy głębinowej na ujęciu wody w Czersku Koszalińskim</w:t>
      </w:r>
      <w:r w:rsidRPr="00D21570">
        <w:rPr>
          <w:rFonts w:ascii="Arial" w:hAnsi="Arial" w:cs="Arial"/>
          <w:b/>
          <w:sz w:val="22"/>
          <w:szCs w:val="22"/>
        </w:rPr>
        <w:t>”</w:t>
      </w:r>
    </w:p>
    <w:p w14:paraId="3D9D86B9" w14:textId="77777777"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14:paraId="5F462B2A" w14:textId="77777777"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00D664E4">
        <w:rPr>
          <w:rFonts w:ascii="Arial" w:hAnsi="Arial" w:cs="Arial"/>
          <w:sz w:val="22"/>
          <w:szCs w:val="22"/>
        </w:rPr>
        <w:t>zgodnie z regulaminem w trybie przetargu nieograniczonego</w:t>
      </w:r>
      <w:r w:rsidR="00C738F6">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14:paraId="21F2E0CC" w14:textId="77777777" w:rsidR="003A7295" w:rsidRDefault="003A7295" w:rsidP="00632A2A">
      <w:pPr>
        <w:spacing w:line="276" w:lineRule="auto"/>
        <w:jc w:val="both"/>
        <w:rPr>
          <w:rFonts w:ascii="Arial" w:hAnsi="Arial" w:cs="Arial"/>
          <w:sz w:val="16"/>
          <w:szCs w:val="16"/>
        </w:rPr>
      </w:pPr>
    </w:p>
    <w:p w14:paraId="7DA6B338" w14:textId="77777777" w:rsidR="0030481F" w:rsidRPr="00913A5A" w:rsidRDefault="0030481F" w:rsidP="00632A2A">
      <w:pPr>
        <w:spacing w:line="276" w:lineRule="auto"/>
        <w:jc w:val="both"/>
        <w:rPr>
          <w:rFonts w:ascii="Arial" w:hAnsi="Arial" w:cs="Arial"/>
          <w:sz w:val="16"/>
          <w:szCs w:val="16"/>
        </w:rPr>
      </w:pPr>
    </w:p>
    <w:p w14:paraId="7F3665A0"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64E595BF"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r>
      <w:bookmarkStart w:id="68" w:name="_Hlk9413234"/>
      <w:r w:rsidR="00461F09">
        <w:rPr>
          <w:rFonts w:ascii="Arial" w:hAnsi="Arial" w:cs="Arial"/>
          <w:sz w:val="22"/>
          <w:szCs w:val="22"/>
        </w:rPr>
        <w:t xml:space="preserve">przesłanek określonych </w:t>
      </w:r>
      <w:bookmarkStart w:id="69" w:name="_Hlk5012496"/>
      <w:r w:rsidR="00461F09">
        <w:rPr>
          <w:rFonts w:ascii="Arial" w:hAnsi="Arial" w:cs="Arial"/>
          <w:sz w:val="22"/>
          <w:szCs w:val="22"/>
        </w:rPr>
        <w:t>w rozdziale II pkt. 2</w:t>
      </w:r>
      <w:r w:rsidR="002D5C82">
        <w:rPr>
          <w:rFonts w:ascii="Arial" w:hAnsi="Arial" w:cs="Arial"/>
          <w:sz w:val="22"/>
          <w:szCs w:val="22"/>
        </w:rPr>
        <w:t>.1</w:t>
      </w:r>
      <w:r w:rsidR="00461F09" w:rsidRPr="00632A2A">
        <w:rPr>
          <w:rFonts w:ascii="Arial" w:hAnsi="Arial" w:cs="Arial"/>
          <w:sz w:val="22"/>
          <w:szCs w:val="22"/>
        </w:rPr>
        <w:t xml:space="preserve"> </w:t>
      </w:r>
      <w:r w:rsidR="00461F09">
        <w:rPr>
          <w:rFonts w:ascii="Arial" w:hAnsi="Arial" w:cs="Arial"/>
          <w:sz w:val="22"/>
          <w:szCs w:val="22"/>
        </w:rPr>
        <w:t>SIWZ</w:t>
      </w:r>
      <w:bookmarkEnd w:id="69"/>
      <w:r w:rsidR="00461F09">
        <w:rPr>
          <w:rFonts w:ascii="Arial" w:hAnsi="Arial" w:cs="Arial"/>
          <w:sz w:val="22"/>
          <w:szCs w:val="22"/>
        </w:rPr>
        <w:t>.</w:t>
      </w:r>
      <w:bookmarkEnd w:id="68"/>
    </w:p>
    <w:p w14:paraId="56AEAC82" w14:textId="77777777" w:rsidR="00B03A7D" w:rsidRDefault="00B03A7D" w:rsidP="00632A2A">
      <w:pPr>
        <w:spacing w:line="276" w:lineRule="auto"/>
        <w:jc w:val="both"/>
        <w:rPr>
          <w:rFonts w:ascii="Arial" w:hAnsi="Arial" w:cs="Arial"/>
          <w:i/>
          <w:sz w:val="22"/>
          <w:szCs w:val="22"/>
        </w:rPr>
      </w:pPr>
    </w:p>
    <w:p w14:paraId="061CD531" w14:textId="77777777" w:rsidR="0030481F" w:rsidRPr="00632A2A" w:rsidRDefault="0030481F" w:rsidP="00632A2A">
      <w:pPr>
        <w:spacing w:line="276" w:lineRule="auto"/>
        <w:jc w:val="both"/>
        <w:rPr>
          <w:rFonts w:ascii="Arial" w:hAnsi="Arial" w:cs="Arial"/>
          <w:i/>
          <w:sz w:val="22"/>
          <w:szCs w:val="22"/>
        </w:rPr>
      </w:pPr>
    </w:p>
    <w:p w14:paraId="1B2B63BD"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6A9E0035" w14:textId="77777777" w:rsidR="00521D43" w:rsidRDefault="00521D43" w:rsidP="00632A2A">
      <w:pPr>
        <w:spacing w:line="276" w:lineRule="auto"/>
        <w:jc w:val="both"/>
        <w:rPr>
          <w:rFonts w:ascii="Arial" w:hAnsi="Arial" w:cs="Arial"/>
          <w:sz w:val="22"/>
          <w:szCs w:val="22"/>
        </w:rPr>
      </w:pPr>
    </w:p>
    <w:p w14:paraId="4A7AD416" w14:textId="77777777" w:rsidR="00D664E4" w:rsidRPr="00632A2A" w:rsidRDefault="00D664E4" w:rsidP="00632A2A">
      <w:pPr>
        <w:spacing w:line="276" w:lineRule="auto"/>
        <w:jc w:val="both"/>
        <w:rPr>
          <w:rFonts w:ascii="Arial" w:hAnsi="Arial" w:cs="Arial"/>
          <w:sz w:val="22"/>
          <w:szCs w:val="22"/>
        </w:rPr>
      </w:pPr>
    </w:p>
    <w:p w14:paraId="652719D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8185D9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9CB8B67" w14:textId="77777777" w:rsidR="00B03A7D" w:rsidRDefault="00B03A7D" w:rsidP="00632A2A">
      <w:pPr>
        <w:spacing w:line="276" w:lineRule="auto"/>
        <w:ind w:left="5664" w:firstLine="708"/>
        <w:jc w:val="both"/>
        <w:rPr>
          <w:rFonts w:ascii="Arial" w:hAnsi="Arial" w:cs="Arial"/>
          <w:i/>
          <w:sz w:val="22"/>
          <w:szCs w:val="22"/>
        </w:rPr>
      </w:pPr>
    </w:p>
    <w:p w14:paraId="20AFB993" w14:textId="77777777" w:rsidR="00D664E4" w:rsidRDefault="00D664E4" w:rsidP="00632A2A">
      <w:pPr>
        <w:spacing w:line="276" w:lineRule="auto"/>
        <w:ind w:left="5664" w:firstLine="708"/>
        <w:jc w:val="both"/>
        <w:rPr>
          <w:rFonts w:ascii="Arial" w:hAnsi="Arial" w:cs="Arial"/>
          <w:i/>
          <w:sz w:val="22"/>
          <w:szCs w:val="22"/>
        </w:rPr>
      </w:pPr>
    </w:p>
    <w:p w14:paraId="106EF700" w14:textId="77777777" w:rsidR="00D664E4" w:rsidRPr="00632A2A" w:rsidRDefault="00D664E4" w:rsidP="00632A2A">
      <w:pPr>
        <w:spacing w:line="276" w:lineRule="auto"/>
        <w:ind w:left="5664" w:firstLine="708"/>
        <w:jc w:val="both"/>
        <w:rPr>
          <w:rFonts w:ascii="Arial" w:hAnsi="Arial" w:cs="Arial"/>
          <w:i/>
          <w:sz w:val="22"/>
          <w:szCs w:val="22"/>
        </w:rPr>
      </w:pPr>
    </w:p>
    <w:p w14:paraId="0C06702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w:t>
      </w:r>
      <w:r w:rsidR="00461F09" w:rsidRPr="00461F09">
        <w:rPr>
          <w:rFonts w:ascii="Arial" w:hAnsi="Arial" w:cs="Arial"/>
          <w:sz w:val="22"/>
          <w:szCs w:val="22"/>
        </w:rPr>
        <w:t xml:space="preserve"> </w:t>
      </w:r>
      <w:r w:rsidR="00461F09">
        <w:rPr>
          <w:rFonts w:ascii="Arial" w:hAnsi="Arial" w:cs="Arial"/>
          <w:sz w:val="22"/>
          <w:szCs w:val="22"/>
        </w:rPr>
        <w:t>rozdziału II pkt. 2.1</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i/>
          <w:sz w:val="22"/>
          <w:szCs w:val="22"/>
        </w:rPr>
        <w:t xml:space="preserve">(podać mającą zastosowanie podstawę wykluczenia spośród wymienionych </w:t>
      </w:r>
      <w:r w:rsidR="00DE5E96">
        <w:rPr>
          <w:rFonts w:ascii="Arial" w:hAnsi="Arial" w:cs="Arial"/>
          <w:sz w:val="22"/>
          <w:szCs w:val="22"/>
        </w:rPr>
        <w:t>pkt</w:t>
      </w:r>
      <w:r w:rsidR="00DE5E96" w:rsidRPr="00DE5E96">
        <w:rPr>
          <w:rFonts w:ascii="Arial" w:hAnsi="Arial" w:cs="Arial"/>
          <w:i/>
          <w:sz w:val="22"/>
          <w:szCs w:val="22"/>
        </w:rPr>
        <w:t xml:space="preserve">. 2.1 </w:t>
      </w:r>
      <w:proofErr w:type="spellStart"/>
      <w:r w:rsidR="00DE5E96" w:rsidRPr="00DE5E96">
        <w:rPr>
          <w:rFonts w:ascii="Arial" w:hAnsi="Arial" w:cs="Arial"/>
          <w:i/>
          <w:sz w:val="22"/>
          <w:szCs w:val="22"/>
        </w:rPr>
        <w:t>ppkt</w:t>
      </w:r>
      <w:proofErr w:type="spellEnd"/>
      <w:r w:rsidR="00DE5E96" w:rsidRPr="00DE5E96">
        <w:rPr>
          <w:rFonts w:ascii="Arial" w:hAnsi="Arial" w:cs="Arial"/>
          <w:i/>
          <w:sz w:val="22"/>
          <w:szCs w:val="22"/>
        </w:rPr>
        <w:t>. 2-3, 5–9 oraz 13-14</w:t>
      </w:r>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w:t>
      </w:r>
      <w:r w:rsidR="00461F09">
        <w:rPr>
          <w:rFonts w:ascii="Arial" w:hAnsi="Arial" w:cs="Arial"/>
          <w:sz w:val="22"/>
          <w:szCs w:val="22"/>
        </w:rPr>
        <w:t>zgodnie z rozdziałem II pkt. 2.2</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sz w:val="22"/>
          <w:szCs w:val="22"/>
        </w:rPr>
        <w:t>podjąłem następujące środki naprawcze: ……………</w:t>
      </w:r>
      <w:r w:rsidR="00461F09">
        <w:rPr>
          <w:rFonts w:ascii="Arial" w:hAnsi="Arial" w:cs="Arial"/>
          <w:sz w:val="22"/>
          <w:szCs w:val="22"/>
        </w:rPr>
        <w:t>….</w:t>
      </w:r>
      <w:r w:rsidRPr="00632A2A">
        <w:rPr>
          <w:rFonts w:ascii="Arial" w:hAnsi="Arial" w:cs="Arial"/>
          <w:sz w:val="22"/>
          <w:szCs w:val="22"/>
        </w:rPr>
        <w:t>…………………………………………………………………..</w:t>
      </w:r>
    </w:p>
    <w:p w14:paraId="6E084D2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4F847642" w14:textId="77777777" w:rsidR="00B03A7D" w:rsidRPr="00632A2A" w:rsidRDefault="00B03A7D" w:rsidP="00632A2A">
      <w:pPr>
        <w:spacing w:line="276" w:lineRule="auto"/>
        <w:jc w:val="both"/>
        <w:rPr>
          <w:rFonts w:ascii="Arial" w:hAnsi="Arial" w:cs="Arial"/>
          <w:sz w:val="22"/>
          <w:szCs w:val="22"/>
        </w:rPr>
      </w:pPr>
    </w:p>
    <w:p w14:paraId="27B9988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161CF84A" w14:textId="77777777" w:rsidR="00B03A7D" w:rsidRDefault="00B03A7D" w:rsidP="00632A2A">
      <w:pPr>
        <w:spacing w:line="276" w:lineRule="auto"/>
        <w:jc w:val="both"/>
        <w:rPr>
          <w:rFonts w:ascii="Arial" w:hAnsi="Arial" w:cs="Arial"/>
          <w:sz w:val="22"/>
          <w:szCs w:val="22"/>
        </w:rPr>
      </w:pPr>
    </w:p>
    <w:p w14:paraId="706DFDC8" w14:textId="77777777" w:rsidR="00D664E4" w:rsidRPr="00632A2A" w:rsidRDefault="00D664E4" w:rsidP="00632A2A">
      <w:pPr>
        <w:spacing w:line="276" w:lineRule="auto"/>
        <w:jc w:val="both"/>
        <w:rPr>
          <w:rFonts w:ascii="Arial" w:hAnsi="Arial" w:cs="Arial"/>
          <w:sz w:val="22"/>
          <w:szCs w:val="22"/>
        </w:rPr>
      </w:pPr>
    </w:p>
    <w:p w14:paraId="46ADC5C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3889718"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A19319B" w14:textId="77777777" w:rsidR="00B03A7D" w:rsidRPr="00632A2A" w:rsidRDefault="00B03A7D" w:rsidP="00632A2A">
      <w:pPr>
        <w:spacing w:line="276" w:lineRule="auto"/>
        <w:jc w:val="both"/>
        <w:rPr>
          <w:rFonts w:ascii="Arial" w:hAnsi="Arial" w:cs="Arial"/>
          <w:i/>
          <w:sz w:val="22"/>
          <w:szCs w:val="22"/>
        </w:rPr>
      </w:pPr>
    </w:p>
    <w:p w14:paraId="339108DC"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5E0DBC02" w14:textId="77777777" w:rsidR="00B03A7D" w:rsidRPr="00632A2A" w:rsidRDefault="00B03A7D" w:rsidP="00632A2A">
      <w:pPr>
        <w:spacing w:line="276" w:lineRule="auto"/>
        <w:jc w:val="both"/>
        <w:rPr>
          <w:rFonts w:ascii="Arial" w:hAnsi="Arial" w:cs="Arial"/>
          <w:b/>
          <w:sz w:val="22"/>
          <w:szCs w:val="22"/>
        </w:rPr>
      </w:pPr>
    </w:p>
    <w:p w14:paraId="4FF27BA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14:paraId="247DC6B4" w14:textId="77777777" w:rsidR="00B03A7D" w:rsidRPr="00632A2A" w:rsidRDefault="00B03A7D" w:rsidP="00632A2A">
      <w:pPr>
        <w:spacing w:line="276" w:lineRule="auto"/>
        <w:jc w:val="both"/>
        <w:rPr>
          <w:rFonts w:ascii="Arial" w:hAnsi="Arial" w:cs="Arial"/>
          <w:sz w:val="22"/>
          <w:szCs w:val="22"/>
        </w:rPr>
      </w:pPr>
    </w:p>
    <w:p w14:paraId="083C9A7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7FFA8F8" w14:textId="77777777" w:rsidR="00B03A7D" w:rsidRDefault="00B03A7D" w:rsidP="00632A2A">
      <w:pPr>
        <w:spacing w:line="276" w:lineRule="auto"/>
        <w:jc w:val="both"/>
        <w:rPr>
          <w:rFonts w:ascii="Arial" w:hAnsi="Arial" w:cs="Arial"/>
          <w:sz w:val="22"/>
          <w:szCs w:val="22"/>
        </w:rPr>
      </w:pPr>
    </w:p>
    <w:p w14:paraId="4601F9BA" w14:textId="77777777" w:rsidR="00D664E4" w:rsidRPr="00632A2A" w:rsidRDefault="00D664E4" w:rsidP="00632A2A">
      <w:pPr>
        <w:spacing w:line="276" w:lineRule="auto"/>
        <w:jc w:val="both"/>
        <w:rPr>
          <w:rFonts w:ascii="Arial" w:hAnsi="Arial" w:cs="Arial"/>
          <w:sz w:val="22"/>
          <w:szCs w:val="22"/>
        </w:rPr>
      </w:pPr>
    </w:p>
    <w:p w14:paraId="54D620E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5B9DB1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6170DFF" w14:textId="77777777" w:rsidR="00B03A7D" w:rsidRPr="00632A2A" w:rsidRDefault="00B03A7D" w:rsidP="00632A2A">
      <w:pPr>
        <w:spacing w:line="276" w:lineRule="auto"/>
        <w:jc w:val="both"/>
        <w:rPr>
          <w:rFonts w:ascii="Arial" w:hAnsi="Arial" w:cs="Arial"/>
          <w:b/>
          <w:sz w:val="22"/>
          <w:szCs w:val="22"/>
        </w:rPr>
      </w:pPr>
    </w:p>
    <w:p w14:paraId="2D80C72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40650300" w14:textId="77777777" w:rsidR="00B03A7D" w:rsidRPr="00632A2A" w:rsidRDefault="00B03A7D" w:rsidP="00632A2A">
      <w:pPr>
        <w:spacing w:line="276" w:lineRule="auto"/>
        <w:jc w:val="both"/>
        <w:rPr>
          <w:rFonts w:ascii="Arial" w:hAnsi="Arial" w:cs="Arial"/>
          <w:b/>
          <w:sz w:val="22"/>
          <w:szCs w:val="22"/>
        </w:rPr>
      </w:pPr>
    </w:p>
    <w:p w14:paraId="7E30FD0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D11987">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3868C4B3" w14:textId="77777777" w:rsidR="00B03A7D" w:rsidRPr="00632A2A" w:rsidRDefault="00B03A7D" w:rsidP="00632A2A">
      <w:pPr>
        <w:spacing w:line="276" w:lineRule="auto"/>
        <w:jc w:val="both"/>
        <w:rPr>
          <w:rFonts w:ascii="Arial" w:hAnsi="Arial" w:cs="Arial"/>
          <w:sz w:val="22"/>
          <w:szCs w:val="22"/>
        </w:rPr>
      </w:pPr>
    </w:p>
    <w:p w14:paraId="264ECCF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818D8B9" w14:textId="77777777" w:rsidR="00B03A7D" w:rsidRDefault="00B03A7D" w:rsidP="00632A2A">
      <w:pPr>
        <w:spacing w:line="276" w:lineRule="auto"/>
        <w:jc w:val="both"/>
        <w:rPr>
          <w:rFonts w:ascii="Arial" w:hAnsi="Arial" w:cs="Arial"/>
          <w:sz w:val="22"/>
          <w:szCs w:val="22"/>
        </w:rPr>
      </w:pPr>
    </w:p>
    <w:p w14:paraId="2C3EFA43" w14:textId="77777777" w:rsidR="00521D43" w:rsidRPr="00632A2A" w:rsidRDefault="00521D43" w:rsidP="00632A2A">
      <w:pPr>
        <w:spacing w:line="276" w:lineRule="auto"/>
        <w:jc w:val="both"/>
        <w:rPr>
          <w:rFonts w:ascii="Arial" w:hAnsi="Arial" w:cs="Arial"/>
          <w:sz w:val="22"/>
          <w:szCs w:val="22"/>
        </w:rPr>
      </w:pPr>
    </w:p>
    <w:p w14:paraId="0713BA0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AD36DCA"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C27A56A" w14:textId="77777777" w:rsidR="00392F87" w:rsidRDefault="00392F87" w:rsidP="00632A2A">
      <w:pPr>
        <w:spacing w:line="276" w:lineRule="auto"/>
        <w:ind w:left="5664" w:firstLine="708"/>
        <w:jc w:val="both"/>
        <w:rPr>
          <w:rFonts w:ascii="Arial" w:hAnsi="Arial" w:cs="Arial"/>
          <w:i/>
          <w:sz w:val="22"/>
          <w:szCs w:val="22"/>
        </w:rPr>
      </w:pPr>
    </w:p>
    <w:p w14:paraId="5801B4D7" w14:textId="4D73537C" w:rsidR="005F44DF" w:rsidRDefault="005F44DF" w:rsidP="00632A2A">
      <w:pPr>
        <w:spacing w:line="276" w:lineRule="auto"/>
        <w:ind w:left="5664" w:firstLine="708"/>
        <w:jc w:val="both"/>
        <w:rPr>
          <w:rFonts w:ascii="Arial" w:hAnsi="Arial" w:cs="Arial"/>
          <w:i/>
          <w:sz w:val="22"/>
          <w:szCs w:val="22"/>
        </w:rPr>
      </w:pPr>
    </w:p>
    <w:p w14:paraId="5C56A159" w14:textId="77777777" w:rsidR="00D21570" w:rsidRDefault="00D21570" w:rsidP="00632A2A">
      <w:pPr>
        <w:spacing w:line="276" w:lineRule="auto"/>
        <w:ind w:left="5664" w:firstLine="708"/>
        <w:jc w:val="both"/>
        <w:rPr>
          <w:rFonts w:ascii="Arial" w:hAnsi="Arial" w:cs="Arial"/>
          <w:i/>
          <w:sz w:val="22"/>
          <w:szCs w:val="22"/>
        </w:rPr>
      </w:pPr>
    </w:p>
    <w:p w14:paraId="54837412" w14:textId="77777777" w:rsidR="005F44DF" w:rsidRDefault="005F44DF" w:rsidP="00632A2A">
      <w:pPr>
        <w:spacing w:line="276" w:lineRule="auto"/>
        <w:ind w:left="5664" w:firstLine="708"/>
        <w:jc w:val="both"/>
        <w:rPr>
          <w:rFonts w:ascii="Arial" w:hAnsi="Arial" w:cs="Arial"/>
          <w:i/>
          <w:sz w:val="22"/>
          <w:szCs w:val="22"/>
        </w:rPr>
      </w:pPr>
    </w:p>
    <w:p w14:paraId="5208B9D1" w14:textId="77777777" w:rsidR="005F44DF" w:rsidRPr="00632A2A" w:rsidRDefault="005F44DF" w:rsidP="00632A2A">
      <w:pPr>
        <w:spacing w:line="276" w:lineRule="auto"/>
        <w:ind w:left="5664" w:firstLine="708"/>
        <w:jc w:val="both"/>
        <w:rPr>
          <w:rFonts w:ascii="Arial" w:hAnsi="Arial" w:cs="Arial"/>
          <w:i/>
          <w:sz w:val="22"/>
          <w:szCs w:val="22"/>
        </w:rPr>
      </w:pPr>
    </w:p>
    <w:p w14:paraId="33CD7A9E"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6CE5C441" w14:textId="77777777" w:rsidR="00B03A7D" w:rsidRPr="00632A2A" w:rsidRDefault="00B03A7D" w:rsidP="00632A2A">
      <w:pPr>
        <w:spacing w:line="276" w:lineRule="auto"/>
        <w:jc w:val="both"/>
        <w:rPr>
          <w:rFonts w:ascii="Arial" w:hAnsi="Arial" w:cs="Arial"/>
          <w:b/>
          <w:sz w:val="22"/>
          <w:szCs w:val="22"/>
        </w:rPr>
      </w:pPr>
    </w:p>
    <w:p w14:paraId="45A6EF0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302D5589" w14:textId="77777777" w:rsidR="00B03A7D" w:rsidRPr="00632A2A" w:rsidRDefault="00B03A7D" w:rsidP="00632A2A">
      <w:pPr>
        <w:spacing w:line="276" w:lineRule="auto"/>
        <w:jc w:val="both"/>
        <w:rPr>
          <w:rFonts w:ascii="Arial" w:hAnsi="Arial" w:cs="Arial"/>
          <w:sz w:val="22"/>
          <w:szCs w:val="22"/>
        </w:rPr>
      </w:pPr>
    </w:p>
    <w:p w14:paraId="563728C2" w14:textId="77777777" w:rsidR="00B03A7D" w:rsidRPr="00632A2A" w:rsidRDefault="00B03A7D" w:rsidP="00632A2A">
      <w:pPr>
        <w:spacing w:line="276" w:lineRule="auto"/>
        <w:jc w:val="both"/>
        <w:rPr>
          <w:rFonts w:ascii="Arial" w:hAnsi="Arial" w:cs="Arial"/>
          <w:sz w:val="22"/>
          <w:szCs w:val="22"/>
        </w:rPr>
      </w:pPr>
    </w:p>
    <w:p w14:paraId="1D2378F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74E45114" w14:textId="77777777" w:rsidR="00B03A7D" w:rsidRDefault="00B03A7D" w:rsidP="00632A2A">
      <w:pPr>
        <w:spacing w:line="276" w:lineRule="auto"/>
        <w:jc w:val="both"/>
        <w:rPr>
          <w:rFonts w:ascii="Arial" w:hAnsi="Arial" w:cs="Arial"/>
          <w:sz w:val="22"/>
          <w:szCs w:val="22"/>
        </w:rPr>
      </w:pPr>
    </w:p>
    <w:p w14:paraId="760752B1" w14:textId="77777777" w:rsidR="00521D43" w:rsidRPr="00632A2A" w:rsidRDefault="00521D43" w:rsidP="00632A2A">
      <w:pPr>
        <w:spacing w:line="276" w:lineRule="auto"/>
        <w:jc w:val="both"/>
        <w:rPr>
          <w:rFonts w:ascii="Arial" w:hAnsi="Arial" w:cs="Arial"/>
          <w:sz w:val="22"/>
          <w:szCs w:val="22"/>
        </w:rPr>
      </w:pPr>
    </w:p>
    <w:p w14:paraId="11FC35D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3A9E4A7"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7B59DF3" w14:textId="77777777" w:rsidR="00B03A7D" w:rsidRPr="00632A2A" w:rsidRDefault="00B03A7D" w:rsidP="00632A2A">
      <w:pPr>
        <w:spacing w:line="276" w:lineRule="auto"/>
        <w:jc w:val="both"/>
        <w:rPr>
          <w:rFonts w:ascii="Arial" w:hAnsi="Arial" w:cs="Arial"/>
          <w:sz w:val="22"/>
          <w:szCs w:val="22"/>
        </w:rPr>
      </w:pPr>
    </w:p>
    <w:p w14:paraId="0D7977D4" w14:textId="77777777" w:rsidR="00B03A7D" w:rsidRPr="00632A2A" w:rsidRDefault="00B03A7D" w:rsidP="00632A2A">
      <w:pPr>
        <w:spacing w:line="276" w:lineRule="auto"/>
        <w:jc w:val="both"/>
        <w:rPr>
          <w:rFonts w:ascii="Arial" w:hAnsi="Arial" w:cs="Arial"/>
          <w:sz w:val="22"/>
          <w:szCs w:val="22"/>
        </w:rPr>
      </w:pPr>
    </w:p>
    <w:p w14:paraId="07F6BFEF" w14:textId="77777777" w:rsidR="00B03A7D" w:rsidRPr="00632A2A" w:rsidRDefault="00B03A7D" w:rsidP="00632A2A">
      <w:pPr>
        <w:spacing w:line="276" w:lineRule="auto"/>
        <w:jc w:val="both"/>
        <w:rPr>
          <w:rFonts w:ascii="Arial" w:hAnsi="Arial" w:cs="Arial"/>
          <w:sz w:val="22"/>
          <w:szCs w:val="22"/>
        </w:rPr>
      </w:pPr>
    </w:p>
    <w:p w14:paraId="202DE4FB" w14:textId="77777777" w:rsidR="00B03A7D" w:rsidRPr="00632A2A" w:rsidRDefault="00B03A7D" w:rsidP="00632A2A">
      <w:pPr>
        <w:spacing w:line="276" w:lineRule="auto"/>
        <w:jc w:val="both"/>
        <w:rPr>
          <w:rFonts w:ascii="Arial" w:hAnsi="Arial" w:cs="Arial"/>
          <w:sz w:val="22"/>
          <w:szCs w:val="22"/>
        </w:rPr>
      </w:pPr>
    </w:p>
    <w:p w14:paraId="1BB62AA8" w14:textId="77777777" w:rsidR="00B03A7D" w:rsidRPr="00632A2A" w:rsidRDefault="00B03A7D" w:rsidP="00632A2A">
      <w:pPr>
        <w:spacing w:line="276" w:lineRule="auto"/>
        <w:jc w:val="both"/>
        <w:rPr>
          <w:rFonts w:ascii="Arial" w:hAnsi="Arial" w:cs="Arial"/>
          <w:sz w:val="22"/>
          <w:szCs w:val="22"/>
        </w:rPr>
      </w:pPr>
    </w:p>
    <w:p w14:paraId="368F2EB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E0031D2"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58840B1F" w14:textId="77777777" w:rsidR="00A1669E" w:rsidRPr="00632A2A" w:rsidRDefault="00A1669E" w:rsidP="00632A2A">
      <w:pPr>
        <w:spacing w:line="276" w:lineRule="auto"/>
        <w:ind w:left="5664" w:firstLine="708"/>
        <w:jc w:val="both"/>
        <w:rPr>
          <w:rFonts w:ascii="Arial" w:hAnsi="Arial" w:cs="Arial"/>
          <w:w w:val="130"/>
          <w:sz w:val="22"/>
          <w:szCs w:val="22"/>
        </w:rPr>
      </w:pPr>
    </w:p>
    <w:p w14:paraId="5CAB8930"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14:paraId="3BBAE9FA" w14:textId="77777777" w:rsidR="00B03A7D" w:rsidRPr="00632A2A" w:rsidRDefault="00B03A7D" w:rsidP="00632A2A">
      <w:pPr>
        <w:spacing w:line="276" w:lineRule="auto"/>
        <w:rPr>
          <w:rFonts w:ascii="Arial" w:hAnsi="Arial" w:cs="Arial"/>
          <w:sz w:val="22"/>
          <w:szCs w:val="22"/>
          <w:highlight w:val="yellow"/>
        </w:rPr>
      </w:pPr>
    </w:p>
    <w:p w14:paraId="0CAEF91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2F97601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D4F3A89" w14:textId="77777777" w:rsidR="00B03A7D" w:rsidRPr="00632A2A" w:rsidRDefault="00B03A7D" w:rsidP="00632A2A">
      <w:pPr>
        <w:tabs>
          <w:tab w:val="left" w:pos="2400"/>
        </w:tabs>
        <w:spacing w:line="276" w:lineRule="auto"/>
        <w:jc w:val="both"/>
        <w:rPr>
          <w:rFonts w:ascii="Arial" w:hAnsi="Arial" w:cs="Arial"/>
          <w:b/>
          <w:sz w:val="22"/>
          <w:szCs w:val="22"/>
        </w:rPr>
      </w:pPr>
    </w:p>
    <w:p w14:paraId="4385793A"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72888FA4"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7BFB8428" w14:textId="77777777" w:rsidR="00B03A7D" w:rsidRPr="00632A2A" w:rsidRDefault="00B03A7D" w:rsidP="00632A2A">
      <w:pPr>
        <w:tabs>
          <w:tab w:val="left" w:pos="2400"/>
        </w:tabs>
        <w:spacing w:line="276" w:lineRule="auto"/>
        <w:jc w:val="both"/>
        <w:rPr>
          <w:rFonts w:ascii="Arial" w:hAnsi="Arial" w:cs="Arial"/>
          <w:b/>
          <w:sz w:val="22"/>
          <w:szCs w:val="22"/>
        </w:rPr>
      </w:pPr>
    </w:p>
    <w:p w14:paraId="7B09DCDA" w14:textId="77777777"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14:paraId="446A8DCF" w14:textId="77777777"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r w:rsidR="003F47B5">
        <w:rPr>
          <w:rFonts w:ascii="Arial" w:eastAsia="Helvetica" w:hAnsi="Arial" w:cs="Arial"/>
          <w:b/>
          <w:sz w:val="22"/>
          <w:szCs w:val="22"/>
          <w:u w:val="single"/>
        </w:rPr>
        <w:t xml:space="preserve"> </w:t>
      </w:r>
      <w:r w:rsidRPr="00632A2A">
        <w:rPr>
          <w:rFonts w:ascii="Arial" w:eastAsia="Helvetica" w:hAnsi="Arial" w:cs="Arial"/>
          <w:b/>
          <w:sz w:val="22"/>
          <w:szCs w:val="22"/>
          <w:u w:val="single"/>
        </w:rPr>
        <w:t>DO TEJ SAMEJ GRUPY KAPITAŁOWEJ</w:t>
      </w:r>
    </w:p>
    <w:p w14:paraId="46CF065B" w14:textId="77777777" w:rsidR="003F47B5" w:rsidRDefault="003F47B5" w:rsidP="00632A2A">
      <w:pPr>
        <w:spacing w:line="276" w:lineRule="auto"/>
        <w:jc w:val="center"/>
        <w:rPr>
          <w:rFonts w:ascii="Arial" w:hAnsi="Arial" w:cs="Arial"/>
          <w:sz w:val="22"/>
          <w:szCs w:val="22"/>
        </w:rPr>
      </w:pPr>
    </w:p>
    <w:p w14:paraId="0F33A7D4" w14:textId="77777777"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14:paraId="4BBA3087" w14:textId="17CE2643" w:rsidR="00B9275E" w:rsidRPr="00D21570" w:rsidRDefault="00B9275E" w:rsidP="00B9275E">
      <w:pPr>
        <w:pStyle w:val="Akapitzlist"/>
        <w:widowControl w:val="0"/>
        <w:suppressAutoHyphens/>
        <w:overflowPunct w:val="0"/>
        <w:ind w:left="390"/>
        <w:jc w:val="center"/>
        <w:textAlignment w:val="baseline"/>
        <w:rPr>
          <w:rFonts w:ascii="Arial" w:hAnsi="Arial" w:cs="Arial"/>
          <w:b/>
          <w:sz w:val="22"/>
          <w:szCs w:val="22"/>
        </w:rPr>
      </w:pPr>
      <w:r w:rsidRPr="00D21570">
        <w:rPr>
          <w:rFonts w:ascii="Arial" w:hAnsi="Arial" w:cs="Arial"/>
          <w:b/>
          <w:sz w:val="22"/>
          <w:szCs w:val="22"/>
        </w:rPr>
        <w:t>„</w:t>
      </w:r>
      <w:r w:rsidR="00066763" w:rsidRPr="00D21570">
        <w:rPr>
          <w:rFonts w:ascii="Arial" w:hAnsi="Arial" w:cs="Arial"/>
          <w:b/>
          <w:sz w:val="22"/>
          <w:szCs w:val="22"/>
        </w:rPr>
        <w:t>Wykonanie otworu hydrogeologicznego oraz montaż obudowy izotermicznej i pompy głębinowej na ujęciu wody w Czersku Koszalińskim</w:t>
      </w:r>
      <w:r w:rsidRPr="00D21570">
        <w:rPr>
          <w:rFonts w:ascii="Arial" w:hAnsi="Arial" w:cs="Arial"/>
          <w:b/>
          <w:sz w:val="22"/>
          <w:szCs w:val="22"/>
        </w:rPr>
        <w:t>”</w:t>
      </w:r>
    </w:p>
    <w:p w14:paraId="40E493F1" w14:textId="77777777" w:rsidR="009111CB" w:rsidRPr="00D21570" w:rsidRDefault="009111CB" w:rsidP="00531B39">
      <w:pPr>
        <w:autoSpaceDE w:val="0"/>
        <w:autoSpaceDN w:val="0"/>
        <w:adjustRightInd w:val="0"/>
        <w:spacing w:line="276" w:lineRule="auto"/>
        <w:jc w:val="center"/>
        <w:rPr>
          <w:rFonts w:ascii="Arial" w:hAnsi="Arial" w:cs="Arial"/>
          <w:b/>
          <w:sz w:val="22"/>
          <w:szCs w:val="22"/>
        </w:rPr>
      </w:pPr>
    </w:p>
    <w:p w14:paraId="1C0C69C8" w14:textId="77777777" w:rsidR="00DB0796" w:rsidRPr="00632A2A" w:rsidRDefault="00DB0796" w:rsidP="00531B39">
      <w:pPr>
        <w:autoSpaceDE w:val="0"/>
        <w:autoSpaceDN w:val="0"/>
        <w:adjustRightInd w:val="0"/>
        <w:spacing w:line="276" w:lineRule="auto"/>
        <w:jc w:val="center"/>
        <w:rPr>
          <w:rFonts w:ascii="Arial" w:hAnsi="Arial" w:cs="Arial"/>
          <w:b/>
          <w:sz w:val="22"/>
          <w:szCs w:val="22"/>
        </w:rPr>
      </w:pPr>
    </w:p>
    <w:p w14:paraId="2342E058"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57A55CC5"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14:paraId="7DE4D25F"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14:paraId="4E677A6D" w14:textId="77777777"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14:paraId="72D0816F" w14:textId="77777777" w:rsidR="00B85424" w:rsidRDefault="00B85424" w:rsidP="00B85424">
      <w:pPr>
        <w:spacing w:line="276" w:lineRule="auto"/>
        <w:rPr>
          <w:rFonts w:ascii="Arial" w:eastAsia="Helvetica" w:hAnsi="Arial" w:cs="Arial"/>
          <w:sz w:val="22"/>
          <w:szCs w:val="22"/>
        </w:rPr>
      </w:pPr>
    </w:p>
    <w:p w14:paraId="4402775C" w14:textId="77777777"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2DA9DDF6"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w:t>
      </w:r>
      <w:r w:rsidR="00771698">
        <w:rPr>
          <w:rFonts w:ascii="Arial" w:eastAsia="Helvetica" w:hAnsi="Arial" w:cs="Arial"/>
          <w:sz w:val="22"/>
          <w:szCs w:val="22"/>
        </w:rPr>
        <w:t>9</w:t>
      </w:r>
      <w:r w:rsidRPr="00632A2A">
        <w:rPr>
          <w:rFonts w:ascii="Arial" w:eastAsia="Helvetica" w:hAnsi="Arial" w:cs="Arial"/>
          <w:sz w:val="22"/>
          <w:szCs w:val="22"/>
        </w:rPr>
        <w:t xml:space="preserve"> r., poz. </w:t>
      </w:r>
      <w:r w:rsidR="00771698">
        <w:rPr>
          <w:rFonts w:ascii="Arial" w:eastAsia="Helvetica" w:hAnsi="Arial" w:cs="Arial"/>
          <w:sz w:val="22"/>
          <w:szCs w:val="22"/>
        </w:rPr>
        <w:t>369</w:t>
      </w:r>
      <w:r w:rsidRPr="00632A2A">
        <w:rPr>
          <w:rFonts w:ascii="Arial" w:eastAsia="Helvetica" w:hAnsi="Arial" w:cs="Arial"/>
          <w:sz w:val="22"/>
          <w:szCs w:val="22"/>
        </w:rPr>
        <w:t>) z innym wykonawcą, który złożył ofertę w przedmiotowym postępowaniu*</w:t>
      </w:r>
    </w:p>
    <w:p w14:paraId="68B50287"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032EDEEC"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382AAA19"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57CC5AEC"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14:paraId="55C8F868"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19EEA478" w14:textId="77777777"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73285EA4" w14:textId="77777777" w:rsidR="00B03A7D" w:rsidRPr="00632A2A" w:rsidRDefault="00B03A7D" w:rsidP="00632A2A">
      <w:pPr>
        <w:spacing w:after="100" w:line="276" w:lineRule="auto"/>
        <w:rPr>
          <w:rFonts w:ascii="Arial" w:eastAsia="Helvetica" w:hAnsi="Arial" w:cs="Arial"/>
          <w:i/>
          <w:sz w:val="22"/>
          <w:szCs w:val="22"/>
        </w:rPr>
      </w:pPr>
    </w:p>
    <w:p w14:paraId="6EC3AB9E" w14:textId="77777777"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14:paraId="639BB7EB" w14:textId="77777777"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14:paraId="67EBA562"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563499D6"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14:paraId="3AFE7C89" w14:textId="77777777" w:rsidR="00B03A7D" w:rsidRPr="00632A2A" w:rsidRDefault="00B03A7D" w:rsidP="00632A2A">
      <w:pPr>
        <w:spacing w:line="276" w:lineRule="auto"/>
        <w:rPr>
          <w:rFonts w:ascii="Arial" w:hAnsi="Arial" w:cs="Arial"/>
          <w:sz w:val="22"/>
          <w:szCs w:val="22"/>
        </w:rPr>
      </w:pPr>
    </w:p>
    <w:p w14:paraId="4FFC6CC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21E62CC5"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16503B90"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F09CD6B"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61A4DFF" w14:textId="77777777" w:rsidR="00B03A7D" w:rsidRPr="00632A2A" w:rsidRDefault="00B03A7D" w:rsidP="00632A2A">
      <w:pPr>
        <w:pStyle w:val="Zwykytekst"/>
        <w:spacing w:before="120" w:line="276" w:lineRule="auto"/>
        <w:ind w:left="1800" w:right="-142" w:hanging="1440"/>
        <w:rPr>
          <w:rFonts w:ascii="Arial" w:hAnsi="Arial" w:cs="Arial"/>
          <w:sz w:val="22"/>
          <w:szCs w:val="22"/>
        </w:rPr>
      </w:pPr>
    </w:p>
    <w:p w14:paraId="4A2F1E75"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0CB03AC9"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5FCBE10C"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2B8573C2"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39B6B09E"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30A280C1"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65324068"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53DDBCE2" w14:textId="77777777"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FB754E">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14:paraId="7CA4018A"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3ADC0A5D"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268655BF" w14:textId="77777777" w:rsidR="00D664E4" w:rsidRDefault="00D664E4" w:rsidP="00D664E4">
      <w:pPr>
        <w:spacing w:line="276" w:lineRule="auto"/>
        <w:jc w:val="both"/>
        <w:rPr>
          <w:rFonts w:ascii="Arial" w:hAnsi="Arial" w:cs="Arial"/>
          <w:sz w:val="22"/>
          <w:szCs w:val="22"/>
        </w:rPr>
      </w:pPr>
    </w:p>
    <w:p w14:paraId="0A945090" w14:textId="77777777" w:rsidR="00B03A7D" w:rsidRDefault="00D664E4" w:rsidP="00D664E4">
      <w:pPr>
        <w:spacing w:line="276" w:lineRule="auto"/>
        <w:jc w:val="both"/>
        <w:rPr>
          <w:rFonts w:ascii="Arial" w:hAnsi="Arial" w:cs="Arial"/>
          <w:sz w:val="22"/>
          <w:szCs w:val="22"/>
        </w:rPr>
      </w:pPr>
      <w:r>
        <w:rPr>
          <w:rFonts w:ascii="Arial" w:hAnsi="Arial" w:cs="Arial"/>
          <w:sz w:val="22"/>
          <w:szCs w:val="22"/>
        </w:rPr>
        <w:t>p</w:t>
      </w:r>
      <w:r w:rsidR="00B03A7D" w:rsidRPr="00632A2A">
        <w:rPr>
          <w:rFonts w:ascii="Arial" w:hAnsi="Arial" w:cs="Arial"/>
          <w:sz w:val="22"/>
          <w:szCs w:val="22"/>
        </w:rPr>
        <w:t xml:space="preserve">rzystępującemu do postępowania w sprawie zamówienia publicznego prowadzonego </w:t>
      </w:r>
      <w:r>
        <w:rPr>
          <w:rFonts w:ascii="Arial" w:hAnsi="Arial" w:cs="Arial"/>
          <w:sz w:val="22"/>
          <w:szCs w:val="22"/>
        </w:rPr>
        <w:t xml:space="preserve">zgodnie z regulaminem w trybie przetargu nieograniczonego </w:t>
      </w:r>
      <w:r w:rsidR="00B03A7D" w:rsidRPr="00632A2A">
        <w:rPr>
          <w:rFonts w:ascii="Arial" w:hAnsi="Arial" w:cs="Arial"/>
          <w:sz w:val="22"/>
          <w:szCs w:val="22"/>
        </w:rPr>
        <w:t xml:space="preserve">pn.: </w:t>
      </w:r>
    </w:p>
    <w:p w14:paraId="76E3656C" w14:textId="77777777" w:rsidR="00D664E4" w:rsidRPr="00632A2A" w:rsidRDefault="00D664E4" w:rsidP="00D664E4">
      <w:pPr>
        <w:spacing w:line="276" w:lineRule="auto"/>
        <w:jc w:val="both"/>
        <w:rPr>
          <w:rFonts w:ascii="Arial" w:hAnsi="Arial" w:cs="Arial"/>
          <w:sz w:val="22"/>
          <w:szCs w:val="22"/>
        </w:rPr>
      </w:pPr>
    </w:p>
    <w:p w14:paraId="0CB6DA85" w14:textId="10C272F4" w:rsidR="00B9275E" w:rsidRPr="00D21570" w:rsidRDefault="00B9275E" w:rsidP="00B9275E">
      <w:pPr>
        <w:pStyle w:val="Akapitzlist"/>
        <w:widowControl w:val="0"/>
        <w:suppressAutoHyphens/>
        <w:overflowPunct w:val="0"/>
        <w:ind w:left="390"/>
        <w:jc w:val="center"/>
        <w:textAlignment w:val="baseline"/>
        <w:rPr>
          <w:rFonts w:ascii="Arial" w:hAnsi="Arial" w:cs="Arial"/>
          <w:b/>
          <w:sz w:val="22"/>
          <w:szCs w:val="22"/>
        </w:rPr>
      </w:pPr>
      <w:r w:rsidRPr="00D21570">
        <w:rPr>
          <w:rFonts w:ascii="Arial" w:hAnsi="Arial" w:cs="Arial"/>
          <w:b/>
          <w:sz w:val="22"/>
          <w:szCs w:val="22"/>
        </w:rPr>
        <w:t>„</w:t>
      </w:r>
      <w:r w:rsidR="00066763" w:rsidRPr="00D21570">
        <w:rPr>
          <w:rFonts w:ascii="Arial" w:hAnsi="Arial" w:cs="Arial"/>
          <w:b/>
          <w:sz w:val="22"/>
          <w:szCs w:val="22"/>
        </w:rPr>
        <w:t>Wykonanie otworu hydrogeologicznego oraz montaż obudowy izotermicznej i pompy głębinowej na ujęciu wody w Czersku Koszalińskim</w:t>
      </w:r>
      <w:r w:rsidRPr="00D21570">
        <w:rPr>
          <w:rFonts w:ascii="Arial" w:hAnsi="Arial" w:cs="Arial"/>
          <w:b/>
          <w:sz w:val="22"/>
          <w:szCs w:val="22"/>
        </w:rPr>
        <w:t>”</w:t>
      </w:r>
    </w:p>
    <w:p w14:paraId="5DE9E493" w14:textId="77777777" w:rsidR="003E2456" w:rsidRPr="00D21570" w:rsidRDefault="003E2456" w:rsidP="00531B39">
      <w:pPr>
        <w:autoSpaceDE w:val="0"/>
        <w:autoSpaceDN w:val="0"/>
        <w:adjustRightInd w:val="0"/>
        <w:spacing w:line="276" w:lineRule="auto"/>
        <w:jc w:val="center"/>
        <w:rPr>
          <w:rFonts w:ascii="Arial" w:hAnsi="Arial" w:cs="Arial"/>
          <w:b/>
          <w:sz w:val="22"/>
          <w:szCs w:val="22"/>
        </w:rPr>
      </w:pPr>
    </w:p>
    <w:p w14:paraId="70F2C772"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2CDA5DC5"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504C240F"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141036F5"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4D1910DF"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55A919DF"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53525834"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90E94B7"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F6BF171"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B1A6866"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F23DD8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2DF77BE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0A586B24"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7D12F5FA"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B7376F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77A811BC"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5BD4CFD"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A3F4AC5"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79243EA1"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7E83A93C"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1C0061A7"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55AF0B13" w14:textId="77777777" w:rsidR="00B03A7D" w:rsidRPr="00632A2A" w:rsidRDefault="00B03A7D" w:rsidP="00632A2A">
      <w:pPr>
        <w:tabs>
          <w:tab w:val="left" w:pos="2400"/>
        </w:tabs>
        <w:spacing w:line="276" w:lineRule="auto"/>
        <w:jc w:val="both"/>
        <w:rPr>
          <w:rFonts w:ascii="Arial" w:hAnsi="Arial" w:cs="Arial"/>
          <w:i/>
          <w:sz w:val="22"/>
          <w:szCs w:val="22"/>
        </w:rPr>
      </w:pPr>
    </w:p>
    <w:p w14:paraId="3748B5B7" w14:textId="77777777" w:rsidR="00B03A7D" w:rsidRPr="00632A2A" w:rsidRDefault="00B03A7D" w:rsidP="00632A2A">
      <w:pPr>
        <w:tabs>
          <w:tab w:val="left" w:pos="2400"/>
        </w:tabs>
        <w:spacing w:line="276" w:lineRule="auto"/>
        <w:jc w:val="both"/>
        <w:rPr>
          <w:rFonts w:ascii="Arial" w:hAnsi="Arial" w:cs="Arial"/>
          <w:i/>
          <w:sz w:val="22"/>
          <w:szCs w:val="22"/>
        </w:rPr>
      </w:pPr>
    </w:p>
    <w:p w14:paraId="7B6FF0D6" w14:textId="77777777" w:rsidR="00B03A7D" w:rsidRPr="00632A2A" w:rsidRDefault="00B03A7D" w:rsidP="00632A2A">
      <w:pPr>
        <w:tabs>
          <w:tab w:val="left" w:pos="2400"/>
        </w:tabs>
        <w:spacing w:line="276" w:lineRule="auto"/>
        <w:jc w:val="both"/>
        <w:rPr>
          <w:rFonts w:ascii="Arial" w:hAnsi="Arial" w:cs="Arial"/>
          <w:i/>
          <w:sz w:val="22"/>
          <w:szCs w:val="22"/>
        </w:rPr>
      </w:pPr>
    </w:p>
    <w:p w14:paraId="10774D43" w14:textId="77777777" w:rsidR="00B03A7D" w:rsidRPr="00632A2A" w:rsidRDefault="00B03A7D" w:rsidP="00632A2A">
      <w:pPr>
        <w:tabs>
          <w:tab w:val="left" w:pos="2400"/>
        </w:tabs>
        <w:spacing w:line="276" w:lineRule="auto"/>
        <w:jc w:val="both"/>
        <w:rPr>
          <w:rFonts w:ascii="Arial" w:hAnsi="Arial" w:cs="Arial"/>
          <w:i/>
          <w:sz w:val="22"/>
          <w:szCs w:val="22"/>
        </w:rPr>
      </w:pPr>
    </w:p>
    <w:p w14:paraId="4BDBBF35" w14:textId="77777777" w:rsidR="00E82E2A" w:rsidRPr="00632A2A" w:rsidRDefault="00E82E2A" w:rsidP="00632A2A">
      <w:pPr>
        <w:tabs>
          <w:tab w:val="left" w:pos="2400"/>
        </w:tabs>
        <w:spacing w:line="276" w:lineRule="auto"/>
        <w:jc w:val="both"/>
        <w:rPr>
          <w:rFonts w:ascii="Arial" w:hAnsi="Arial" w:cs="Arial"/>
          <w:i/>
          <w:sz w:val="22"/>
          <w:szCs w:val="22"/>
        </w:rPr>
      </w:pPr>
    </w:p>
    <w:p w14:paraId="4843331D" w14:textId="77777777" w:rsidR="00E82E2A" w:rsidRPr="00632A2A" w:rsidRDefault="00E82E2A" w:rsidP="00632A2A">
      <w:pPr>
        <w:tabs>
          <w:tab w:val="left" w:pos="2400"/>
        </w:tabs>
        <w:spacing w:line="276" w:lineRule="auto"/>
        <w:jc w:val="both"/>
        <w:rPr>
          <w:rFonts w:ascii="Arial" w:hAnsi="Arial" w:cs="Arial"/>
          <w:i/>
          <w:sz w:val="22"/>
          <w:szCs w:val="22"/>
        </w:rPr>
      </w:pPr>
    </w:p>
    <w:p w14:paraId="550CB7BA" w14:textId="77777777" w:rsidR="00E82E2A" w:rsidRPr="00632A2A" w:rsidRDefault="00E82E2A" w:rsidP="00632A2A">
      <w:pPr>
        <w:tabs>
          <w:tab w:val="left" w:pos="2400"/>
        </w:tabs>
        <w:spacing w:line="276" w:lineRule="auto"/>
        <w:jc w:val="both"/>
        <w:rPr>
          <w:rFonts w:ascii="Arial" w:hAnsi="Arial" w:cs="Arial"/>
          <w:i/>
          <w:sz w:val="22"/>
          <w:szCs w:val="22"/>
        </w:rPr>
      </w:pPr>
    </w:p>
    <w:p w14:paraId="63F12C64" w14:textId="77777777" w:rsidR="00E82E2A" w:rsidRPr="00632A2A" w:rsidRDefault="00E82E2A" w:rsidP="00632A2A">
      <w:pPr>
        <w:tabs>
          <w:tab w:val="left" w:pos="2400"/>
        </w:tabs>
        <w:spacing w:line="276" w:lineRule="auto"/>
        <w:jc w:val="both"/>
        <w:rPr>
          <w:rFonts w:ascii="Arial" w:hAnsi="Arial" w:cs="Arial"/>
          <w:i/>
          <w:sz w:val="22"/>
          <w:szCs w:val="22"/>
        </w:rPr>
      </w:pPr>
    </w:p>
    <w:p w14:paraId="3640DFA8" w14:textId="77777777" w:rsidR="00E82E2A" w:rsidRPr="00632A2A" w:rsidRDefault="00E82E2A" w:rsidP="00632A2A">
      <w:pPr>
        <w:tabs>
          <w:tab w:val="left" w:pos="2400"/>
        </w:tabs>
        <w:spacing w:line="276" w:lineRule="auto"/>
        <w:jc w:val="both"/>
        <w:rPr>
          <w:rFonts w:ascii="Arial" w:hAnsi="Arial" w:cs="Arial"/>
          <w:i/>
          <w:sz w:val="22"/>
          <w:szCs w:val="22"/>
        </w:rPr>
      </w:pPr>
    </w:p>
    <w:p w14:paraId="71D0F603" w14:textId="77777777" w:rsidR="00E82E2A" w:rsidRPr="00632A2A" w:rsidRDefault="00E82E2A" w:rsidP="00632A2A">
      <w:pPr>
        <w:tabs>
          <w:tab w:val="left" w:pos="2400"/>
        </w:tabs>
        <w:spacing w:line="276" w:lineRule="auto"/>
        <w:jc w:val="both"/>
        <w:rPr>
          <w:rFonts w:ascii="Arial" w:hAnsi="Arial" w:cs="Arial"/>
          <w:i/>
          <w:sz w:val="22"/>
          <w:szCs w:val="22"/>
        </w:rPr>
      </w:pPr>
    </w:p>
    <w:p w14:paraId="787AC3F4"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18BC5304"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70" w:name="_Toc465419690"/>
      <w:bookmarkStart w:id="7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70"/>
    </w:p>
    <w:bookmarkEnd w:id="71"/>
    <w:p w14:paraId="0BC97F2C"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5473CE">
        <w:rPr>
          <w:rFonts w:ascii="Arial" w:hAnsi="Arial" w:cs="Arial"/>
          <w:w w:val="130"/>
          <w:sz w:val="18"/>
          <w:szCs w:val="18"/>
        </w:rPr>
        <w:t xml:space="preserve"> </w:t>
      </w:r>
      <w:r w:rsidRPr="009F38BD">
        <w:rPr>
          <w:rFonts w:ascii="Arial" w:hAnsi="Arial" w:cs="Arial"/>
          <w:w w:val="130"/>
          <w:sz w:val="18"/>
          <w:szCs w:val="18"/>
        </w:rPr>
        <w:t>do SIWZ</w:t>
      </w:r>
    </w:p>
    <w:p w14:paraId="4C206FBC" w14:textId="77777777" w:rsidR="00B03A7D" w:rsidRPr="00632A2A" w:rsidRDefault="00B03A7D" w:rsidP="00632A2A">
      <w:pPr>
        <w:spacing w:line="276" w:lineRule="auto"/>
        <w:rPr>
          <w:rFonts w:ascii="Arial" w:hAnsi="Arial" w:cs="Arial"/>
          <w:sz w:val="22"/>
          <w:szCs w:val="22"/>
        </w:rPr>
      </w:pPr>
    </w:p>
    <w:p w14:paraId="136B5458" w14:textId="77777777" w:rsidR="00B03A7D" w:rsidRPr="00632A2A" w:rsidRDefault="00B03A7D" w:rsidP="00632A2A">
      <w:pPr>
        <w:spacing w:line="276" w:lineRule="auto"/>
        <w:rPr>
          <w:rFonts w:ascii="Arial" w:hAnsi="Arial" w:cs="Arial"/>
          <w:sz w:val="22"/>
          <w:szCs w:val="22"/>
        </w:rPr>
      </w:pPr>
    </w:p>
    <w:p w14:paraId="178F6DA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46EE75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DAE444E" w14:textId="77777777" w:rsidR="00B03A7D" w:rsidRPr="00632A2A" w:rsidRDefault="00B03A7D" w:rsidP="00632A2A">
      <w:pPr>
        <w:tabs>
          <w:tab w:val="left" w:pos="2400"/>
        </w:tabs>
        <w:spacing w:line="276" w:lineRule="auto"/>
        <w:jc w:val="both"/>
        <w:rPr>
          <w:rFonts w:ascii="Arial" w:hAnsi="Arial" w:cs="Arial"/>
          <w:b/>
          <w:sz w:val="22"/>
          <w:szCs w:val="22"/>
        </w:rPr>
      </w:pPr>
    </w:p>
    <w:p w14:paraId="017F51A9" w14:textId="77777777" w:rsidR="00B03A7D" w:rsidRPr="00632A2A" w:rsidRDefault="00B03A7D" w:rsidP="00632A2A">
      <w:pPr>
        <w:spacing w:line="276" w:lineRule="auto"/>
        <w:rPr>
          <w:rFonts w:ascii="Arial" w:hAnsi="Arial" w:cs="Arial"/>
          <w:sz w:val="22"/>
          <w:szCs w:val="22"/>
        </w:rPr>
      </w:pPr>
    </w:p>
    <w:p w14:paraId="0C6C7466"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37BA22C8" w14:textId="77777777" w:rsidR="00B03A7D" w:rsidRPr="00632A2A" w:rsidRDefault="00B03A7D" w:rsidP="00632A2A">
      <w:pPr>
        <w:pStyle w:val="Zwykytekst"/>
        <w:spacing w:before="120" w:line="276" w:lineRule="auto"/>
        <w:jc w:val="center"/>
        <w:rPr>
          <w:rFonts w:ascii="Arial" w:hAnsi="Arial" w:cs="Arial"/>
          <w:sz w:val="22"/>
          <w:szCs w:val="22"/>
        </w:rPr>
      </w:pPr>
    </w:p>
    <w:p w14:paraId="7AD51AB2"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14:paraId="5B434107"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5C6E247C" w14:textId="77777777" w:rsidR="009F38BD" w:rsidRPr="00521D43" w:rsidRDefault="009F38BD" w:rsidP="00632A2A">
            <w:pPr>
              <w:spacing w:line="276" w:lineRule="auto"/>
              <w:jc w:val="center"/>
              <w:rPr>
                <w:rFonts w:ascii="Arial" w:hAnsi="Arial" w:cs="Arial"/>
                <w:sz w:val="20"/>
                <w:szCs w:val="20"/>
              </w:rPr>
            </w:pPr>
          </w:p>
          <w:p w14:paraId="087A92C6"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14:paraId="615D74B8"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14:paraId="595398EC"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14:paraId="771E8D04" w14:textId="77777777"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14:paraId="6A14D93F"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14:paraId="3CDF3D66"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14:paraId="6C658ED5" w14:textId="77777777" w:rsidTr="00DE4AD5">
        <w:trPr>
          <w:cantSplit/>
          <w:trHeight w:val="403"/>
          <w:tblHeader/>
          <w:jc w:val="center"/>
        </w:trPr>
        <w:tc>
          <w:tcPr>
            <w:tcW w:w="564" w:type="dxa"/>
            <w:vMerge/>
            <w:tcBorders>
              <w:left w:val="single" w:sz="4" w:space="0" w:color="auto"/>
            </w:tcBorders>
            <w:vAlign w:val="center"/>
          </w:tcPr>
          <w:p w14:paraId="3E22949E"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4FAC3A87"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1D4E31AD"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5BD46B26"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7F1F7E92"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7647AB36"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36802058" w14:textId="77777777" w:rsidR="009F38BD" w:rsidRPr="00632A2A" w:rsidRDefault="009F38BD" w:rsidP="00632A2A">
            <w:pPr>
              <w:spacing w:line="276" w:lineRule="auto"/>
              <w:jc w:val="center"/>
              <w:rPr>
                <w:rFonts w:ascii="Arial" w:hAnsi="Arial" w:cs="Arial"/>
                <w:sz w:val="22"/>
                <w:szCs w:val="22"/>
              </w:rPr>
            </w:pPr>
          </w:p>
        </w:tc>
      </w:tr>
      <w:tr w:rsidR="009F38BD" w:rsidRPr="00632A2A" w14:paraId="2EBE90B4" w14:textId="77777777" w:rsidTr="00DE4AD5">
        <w:trPr>
          <w:trHeight w:val="677"/>
          <w:jc w:val="center"/>
        </w:trPr>
        <w:tc>
          <w:tcPr>
            <w:tcW w:w="564" w:type="dxa"/>
          </w:tcPr>
          <w:p w14:paraId="0F256A6F"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14:paraId="2970CAEA" w14:textId="77777777" w:rsidR="009F38BD" w:rsidRPr="00632A2A" w:rsidRDefault="009F38BD" w:rsidP="00632A2A">
            <w:pPr>
              <w:spacing w:before="120" w:line="276" w:lineRule="auto"/>
              <w:rPr>
                <w:rFonts w:ascii="Arial" w:hAnsi="Arial" w:cs="Arial"/>
                <w:sz w:val="22"/>
                <w:szCs w:val="22"/>
              </w:rPr>
            </w:pPr>
          </w:p>
        </w:tc>
        <w:tc>
          <w:tcPr>
            <w:tcW w:w="1276" w:type="dxa"/>
          </w:tcPr>
          <w:p w14:paraId="67253B63" w14:textId="77777777" w:rsidR="009F38BD" w:rsidRPr="00632A2A" w:rsidRDefault="009F38BD" w:rsidP="00632A2A">
            <w:pPr>
              <w:spacing w:before="120" w:line="276" w:lineRule="auto"/>
              <w:rPr>
                <w:rFonts w:ascii="Arial" w:hAnsi="Arial" w:cs="Arial"/>
                <w:sz w:val="22"/>
                <w:szCs w:val="22"/>
              </w:rPr>
            </w:pPr>
          </w:p>
        </w:tc>
        <w:tc>
          <w:tcPr>
            <w:tcW w:w="1275" w:type="dxa"/>
          </w:tcPr>
          <w:p w14:paraId="1A6430A4" w14:textId="77777777" w:rsidR="009F38BD" w:rsidRPr="00632A2A" w:rsidRDefault="009F38BD" w:rsidP="00632A2A">
            <w:pPr>
              <w:spacing w:before="120" w:line="276" w:lineRule="auto"/>
              <w:rPr>
                <w:rFonts w:ascii="Arial" w:hAnsi="Arial" w:cs="Arial"/>
                <w:sz w:val="22"/>
                <w:szCs w:val="22"/>
              </w:rPr>
            </w:pPr>
          </w:p>
        </w:tc>
        <w:tc>
          <w:tcPr>
            <w:tcW w:w="1560" w:type="dxa"/>
          </w:tcPr>
          <w:p w14:paraId="10AAB7BB" w14:textId="77777777" w:rsidR="009F38BD" w:rsidRPr="00632A2A" w:rsidRDefault="009F38BD" w:rsidP="00632A2A">
            <w:pPr>
              <w:spacing w:before="120" w:line="276" w:lineRule="auto"/>
              <w:rPr>
                <w:rFonts w:ascii="Arial" w:hAnsi="Arial" w:cs="Arial"/>
                <w:sz w:val="22"/>
                <w:szCs w:val="22"/>
              </w:rPr>
            </w:pPr>
          </w:p>
        </w:tc>
        <w:tc>
          <w:tcPr>
            <w:tcW w:w="1559" w:type="dxa"/>
          </w:tcPr>
          <w:p w14:paraId="00574499" w14:textId="77777777" w:rsidR="009F38BD" w:rsidRPr="00632A2A" w:rsidRDefault="009F38BD" w:rsidP="00632A2A">
            <w:pPr>
              <w:spacing w:before="120" w:line="276" w:lineRule="auto"/>
              <w:rPr>
                <w:rFonts w:ascii="Arial" w:hAnsi="Arial" w:cs="Arial"/>
                <w:sz w:val="22"/>
                <w:szCs w:val="22"/>
              </w:rPr>
            </w:pPr>
          </w:p>
        </w:tc>
        <w:tc>
          <w:tcPr>
            <w:tcW w:w="1585" w:type="dxa"/>
          </w:tcPr>
          <w:p w14:paraId="2EEF55E2" w14:textId="77777777" w:rsidR="009F38BD" w:rsidRPr="00632A2A" w:rsidRDefault="009F38BD" w:rsidP="00632A2A">
            <w:pPr>
              <w:spacing w:before="120" w:line="276" w:lineRule="auto"/>
              <w:rPr>
                <w:rFonts w:ascii="Arial" w:hAnsi="Arial" w:cs="Arial"/>
                <w:sz w:val="22"/>
                <w:szCs w:val="22"/>
              </w:rPr>
            </w:pPr>
          </w:p>
        </w:tc>
      </w:tr>
      <w:tr w:rsidR="009F38BD" w:rsidRPr="00632A2A" w14:paraId="53943F77" w14:textId="77777777" w:rsidTr="00DE4AD5">
        <w:trPr>
          <w:trHeight w:val="541"/>
          <w:jc w:val="center"/>
        </w:trPr>
        <w:tc>
          <w:tcPr>
            <w:tcW w:w="564" w:type="dxa"/>
          </w:tcPr>
          <w:p w14:paraId="5FC203D5"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14:paraId="3119F64B" w14:textId="77777777" w:rsidR="009F38BD" w:rsidRPr="00632A2A" w:rsidRDefault="009F38BD" w:rsidP="00632A2A">
            <w:pPr>
              <w:spacing w:before="120" w:line="276" w:lineRule="auto"/>
              <w:rPr>
                <w:rFonts w:ascii="Arial" w:hAnsi="Arial" w:cs="Arial"/>
                <w:sz w:val="22"/>
                <w:szCs w:val="22"/>
              </w:rPr>
            </w:pPr>
          </w:p>
        </w:tc>
        <w:tc>
          <w:tcPr>
            <w:tcW w:w="1276" w:type="dxa"/>
          </w:tcPr>
          <w:p w14:paraId="4C0A7503" w14:textId="77777777" w:rsidR="009F38BD" w:rsidRPr="00632A2A" w:rsidRDefault="009F38BD" w:rsidP="00632A2A">
            <w:pPr>
              <w:spacing w:before="120" w:line="276" w:lineRule="auto"/>
              <w:rPr>
                <w:rFonts w:ascii="Arial" w:hAnsi="Arial" w:cs="Arial"/>
                <w:sz w:val="22"/>
                <w:szCs w:val="22"/>
              </w:rPr>
            </w:pPr>
          </w:p>
        </w:tc>
        <w:tc>
          <w:tcPr>
            <w:tcW w:w="1275" w:type="dxa"/>
          </w:tcPr>
          <w:p w14:paraId="4837BECB" w14:textId="77777777" w:rsidR="009F38BD" w:rsidRPr="00632A2A" w:rsidRDefault="009F38BD" w:rsidP="00632A2A">
            <w:pPr>
              <w:spacing w:before="120" w:line="276" w:lineRule="auto"/>
              <w:rPr>
                <w:rFonts w:ascii="Arial" w:hAnsi="Arial" w:cs="Arial"/>
                <w:sz w:val="22"/>
                <w:szCs w:val="22"/>
              </w:rPr>
            </w:pPr>
          </w:p>
        </w:tc>
        <w:tc>
          <w:tcPr>
            <w:tcW w:w="1560" w:type="dxa"/>
          </w:tcPr>
          <w:p w14:paraId="1D9F4F42" w14:textId="77777777" w:rsidR="009F38BD" w:rsidRPr="00632A2A" w:rsidRDefault="009F38BD" w:rsidP="00632A2A">
            <w:pPr>
              <w:spacing w:before="120" w:line="276" w:lineRule="auto"/>
              <w:rPr>
                <w:rFonts w:ascii="Arial" w:hAnsi="Arial" w:cs="Arial"/>
                <w:sz w:val="22"/>
                <w:szCs w:val="22"/>
              </w:rPr>
            </w:pPr>
          </w:p>
        </w:tc>
        <w:tc>
          <w:tcPr>
            <w:tcW w:w="1559" w:type="dxa"/>
          </w:tcPr>
          <w:p w14:paraId="03B064D5" w14:textId="77777777" w:rsidR="009F38BD" w:rsidRPr="00632A2A" w:rsidRDefault="009F38BD" w:rsidP="00632A2A">
            <w:pPr>
              <w:spacing w:before="120" w:line="276" w:lineRule="auto"/>
              <w:rPr>
                <w:rFonts w:ascii="Arial" w:hAnsi="Arial" w:cs="Arial"/>
                <w:sz w:val="22"/>
                <w:szCs w:val="22"/>
              </w:rPr>
            </w:pPr>
          </w:p>
        </w:tc>
        <w:tc>
          <w:tcPr>
            <w:tcW w:w="1585" w:type="dxa"/>
          </w:tcPr>
          <w:p w14:paraId="2118E84B" w14:textId="77777777" w:rsidR="009F38BD" w:rsidRPr="00632A2A" w:rsidRDefault="009F38BD" w:rsidP="00632A2A">
            <w:pPr>
              <w:spacing w:before="120" w:line="276" w:lineRule="auto"/>
              <w:rPr>
                <w:rFonts w:ascii="Arial" w:hAnsi="Arial" w:cs="Arial"/>
                <w:sz w:val="22"/>
                <w:szCs w:val="22"/>
              </w:rPr>
            </w:pPr>
          </w:p>
        </w:tc>
      </w:tr>
      <w:tr w:rsidR="009F38BD" w:rsidRPr="00632A2A" w14:paraId="067EA3F3"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7953973D"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16DDE54A"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59B21189"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1F57A3D1"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03443C0"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7017C06A"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5A3D8E08" w14:textId="77777777" w:rsidR="009F38BD" w:rsidRPr="00632A2A" w:rsidRDefault="009F38BD" w:rsidP="00632A2A">
            <w:pPr>
              <w:spacing w:before="120" w:line="276" w:lineRule="auto"/>
              <w:rPr>
                <w:rFonts w:ascii="Arial" w:hAnsi="Arial" w:cs="Arial"/>
                <w:sz w:val="22"/>
                <w:szCs w:val="22"/>
              </w:rPr>
            </w:pPr>
          </w:p>
        </w:tc>
      </w:tr>
      <w:tr w:rsidR="009F38BD" w:rsidRPr="00632A2A" w14:paraId="1835BA51"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436448FD"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7950F616"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31FDA493"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6A9F7B88"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3531256"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24F31F5F"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E0746D9" w14:textId="77777777" w:rsidR="009F38BD" w:rsidRPr="00632A2A" w:rsidRDefault="009F38BD" w:rsidP="00632A2A">
            <w:pPr>
              <w:spacing w:before="120" w:line="276" w:lineRule="auto"/>
              <w:rPr>
                <w:rFonts w:ascii="Arial" w:hAnsi="Arial" w:cs="Arial"/>
                <w:sz w:val="22"/>
                <w:szCs w:val="22"/>
              </w:rPr>
            </w:pPr>
          </w:p>
        </w:tc>
      </w:tr>
    </w:tbl>
    <w:p w14:paraId="603973D7"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171DE4B6" w14:textId="77777777" w:rsidR="00CC00F3" w:rsidRPr="00632A2A" w:rsidRDefault="00CC00F3" w:rsidP="00632A2A">
      <w:pPr>
        <w:spacing w:before="100" w:beforeAutospacing="1" w:after="120" w:line="276" w:lineRule="auto"/>
        <w:jc w:val="both"/>
        <w:rPr>
          <w:rFonts w:ascii="Arial" w:hAnsi="Arial" w:cs="Arial"/>
          <w:sz w:val="22"/>
          <w:szCs w:val="22"/>
        </w:rPr>
      </w:pPr>
    </w:p>
    <w:p w14:paraId="70DBD947" w14:textId="77777777" w:rsidR="00CC00F3" w:rsidRPr="00632A2A" w:rsidRDefault="00CC00F3" w:rsidP="00632A2A">
      <w:pPr>
        <w:spacing w:before="100" w:beforeAutospacing="1" w:after="120" w:line="276" w:lineRule="auto"/>
        <w:jc w:val="both"/>
        <w:rPr>
          <w:rFonts w:ascii="Arial" w:hAnsi="Arial" w:cs="Arial"/>
          <w:sz w:val="22"/>
          <w:szCs w:val="22"/>
        </w:rPr>
      </w:pPr>
    </w:p>
    <w:p w14:paraId="3D2B7DB7"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882B850"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59E59EF1" w14:textId="77777777" w:rsidR="00B03A7D" w:rsidRPr="00632A2A" w:rsidRDefault="00B03A7D" w:rsidP="00632A2A">
      <w:pPr>
        <w:spacing w:line="276" w:lineRule="auto"/>
        <w:rPr>
          <w:rFonts w:ascii="Arial" w:hAnsi="Arial" w:cs="Arial"/>
          <w:sz w:val="22"/>
          <w:szCs w:val="22"/>
          <w:highlight w:val="yellow"/>
        </w:rPr>
      </w:pPr>
    </w:p>
    <w:p w14:paraId="590F6123"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3E0E5089" w14:textId="77777777"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463462EC"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p>
    <w:p w14:paraId="62C3D8B1"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14:paraId="0E5CD9CB"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1B1BEBE8"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1935EEBD"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451478C4" w14:textId="77777777" w:rsidR="00DB0796" w:rsidRDefault="00DB0796" w:rsidP="00DB0796">
      <w:pPr>
        <w:pStyle w:val="Zwykytekst"/>
        <w:spacing w:before="120"/>
        <w:ind w:left="1800" w:right="-142" w:hanging="1440"/>
        <w:rPr>
          <w:rFonts w:ascii="Arial" w:hAnsi="Arial" w:cs="Arial"/>
          <w:sz w:val="24"/>
          <w:szCs w:val="24"/>
        </w:rPr>
      </w:pPr>
    </w:p>
    <w:p w14:paraId="3D69C235" w14:textId="77777777"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14:paraId="1D4C3E47" w14:textId="77777777"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14:paraId="769DCB95" w14:textId="77777777" w:rsidTr="00DB0796">
        <w:tc>
          <w:tcPr>
            <w:tcW w:w="468" w:type="dxa"/>
          </w:tcPr>
          <w:p w14:paraId="10FDE72A" w14:textId="77777777"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14:paraId="7799E0AA" w14:textId="77777777"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14:paraId="654CD29D" w14:textId="77777777"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4F38D0CA" w14:textId="77777777" w:rsidR="00DB0796" w:rsidRDefault="00DB0796" w:rsidP="005E3D48">
            <w:pPr>
              <w:pStyle w:val="Default"/>
              <w:rPr>
                <w:bCs/>
                <w:sz w:val="20"/>
                <w:szCs w:val="20"/>
              </w:rPr>
            </w:pPr>
            <w:r w:rsidRPr="00521D43">
              <w:rPr>
                <w:bCs/>
                <w:sz w:val="20"/>
                <w:szCs w:val="20"/>
              </w:rPr>
              <w:t>Kwalifikacje zawodowe, posiadane uprawnienia</w:t>
            </w:r>
          </w:p>
          <w:p w14:paraId="51AEA39B" w14:textId="77777777" w:rsidR="00F35B44" w:rsidRDefault="00F35B44" w:rsidP="005E3D48">
            <w:pPr>
              <w:pStyle w:val="Default"/>
              <w:rPr>
                <w:bCs/>
                <w:sz w:val="20"/>
                <w:szCs w:val="20"/>
              </w:rPr>
            </w:pPr>
          </w:p>
          <w:p w14:paraId="33C7636D" w14:textId="77777777" w:rsidR="00F35B44" w:rsidRPr="00EA7762" w:rsidRDefault="00F35B44" w:rsidP="005E3D48">
            <w:pPr>
              <w:pStyle w:val="Default"/>
              <w:rPr>
                <w:bCs/>
                <w:sz w:val="20"/>
                <w:szCs w:val="20"/>
              </w:rPr>
            </w:pPr>
            <w:r w:rsidRPr="000B0A20">
              <w:rPr>
                <w:b/>
                <w:bCs/>
                <w:sz w:val="20"/>
                <w:szCs w:val="20"/>
                <w:u w:val="single"/>
              </w:rPr>
              <w:t>Nr i data wydania uprawnień</w:t>
            </w:r>
          </w:p>
        </w:tc>
        <w:tc>
          <w:tcPr>
            <w:tcW w:w="1843" w:type="dxa"/>
          </w:tcPr>
          <w:p w14:paraId="033E1894" w14:textId="77777777"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754619">
              <w:rPr>
                <w:bCs/>
                <w:sz w:val="20"/>
                <w:szCs w:val="20"/>
              </w:rPr>
              <w:t>2</w:t>
            </w:r>
            <w:r w:rsidR="004E5C77">
              <w:rPr>
                <w:bCs/>
                <w:sz w:val="20"/>
                <w:szCs w:val="20"/>
              </w:rPr>
              <w:t>b</w:t>
            </w:r>
          </w:p>
          <w:p w14:paraId="0041A04A" w14:textId="77777777" w:rsidR="00DB0796" w:rsidRPr="00EA7762" w:rsidRDefault="007F5AF2"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418" w:type="dxa"/>
          </w:tcPr>
          <w:p w14:paraId="70AEE50A" w14:textId="77777777"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00959D47" w14:textId="77777777"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14:paraId="06BF5EA0" w14:textId="77777777"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9C2CF0" w14:paraId="3414EBB5" w14:textId="77777777" w:rsidTr="00DB0796">
        <w:tc>
          <w:tcPr>
            <w:tcW w:w="468" w:type="dxa"/>
          </w:tcPr>
          <w:p w14:paraId="1E9805F5" w14:textId="77777777" w:rsidR="004109ED" w:rsidRPr="006B3D24" w:rsidRDefault="004109ED" w:rsidP="005E3D48">
            <w:pPr>
              <w:pStyle w:val="Zwykytekst"/>
              <w:spacing w:before="120"/>
              <w:ind w:right="-142"/>
              <w:rPr>
                <w:rFonts w:ascii="Arial" w:hAnsi="Arial" w:cs="Arial"/>
              </w:rPr>
            </w:pPr>
          </w:p>
        </w:tc>
        <w:tc>
          <w:tcPr>
            <w:tcW w:w="1092" w:type="dxa"/>
          </w:tcPr>
          <w:p w14:paraId="49295CBF" w14:textId="77777777" w:rsidR="004109ED" w:rsidRPr="006B3D24" w:rsidRDefault="004109ED" w:rsidP="005E3D48">
            <w:pPr>
              <w:pStyle w:val="Zwykytekst"/>
              <w:spacing w:before="120"/>
              <w:ind w:right="-142"/>
              <w:rPr>
                <w:rFonts w:ascii="Arial" w:hAnsi="Arial" w:cs="Arial"/>
              </w:rPr>
            </w:pPr>
          </w:p>
        </w:tc>
        <w:tc>
          <w:tcPr>
            <w:tcW w:w="2126" w:type="dxa"/>
          </w:tcPr>
          <w:p w14:paraId="52D7F5EF" w14:textId="1326FB05" w:rsidR="004109ED" w:rsidRPr="009C2CF0" w:rsidRDefault="004109ED" w:rsidP="005E3D48">
            <w:pPr>
              <w:suppressAutoHyphens/>
              <w:snapToGrid w:val="0"/>
              <w:spacing w:after="120"/>
              <w:rPr>
                <w:rFonts w:ascii="Arial" w:hAnsi="Arial" w:cs="Arial"/>
                <w:b/>
                <w:sz w:val="22"/>
                <w:szCs w:val="22"/>
                <w:lang w:eastAsia="ar-SA"/>
              </w:rPr>
            </w:pPr>
            <w:r w:rsidRPr="009C2CF0">
              <w:rPr>
                <w:rFonts w:ascii="Arial" w:hAnsi="Arial" w:cs="Arial"/>
                <w:b/>
                <w:sz w:val="22"/>
                <w:szCs w:val="22"/>
                <w:lang w:eastAsia="ar-SA"/>
              </w:rPr>
              <w:t>Kierownik budowy</w:t>
            </w:r>
          </w:p>
        </w:tc>
        <w:tc>
          <w:tcPr>
            <w:tcW w:w="1843" w:type="dxa"/>
          </w:tcPr>
          <w:p w14:paraId="4202B6E7" w14:textId="77777777" w:rsidR="004109ED" w:rsidRPr="009C2CF0" w:rsidRDefault="004109ED" w:rsidP="005E3D48">
            <w:pPr>
              <w:pStyle w:val="Zwykytekst"/>
              <w:spacing w:before="120"/>
              <w:ind w:right="-142"/>
              <w:rPr>
                <w:rFonts w:ascii="Arial" w:hAnsi="Arial" w:cs="Arial"/>
              </w:rPr>
            </w:pPr>
          </w:p>
        </w:tc>
        <w:tc>
          <w:tcPr>
            <w:tcW w:w="1843" w:type="dxa"/>
          </w:tcPr>
          <w:p w14:paraId="7D2F9707" w14:textId="77777777" w:rsidR="004109ED" w:rsidRPr="009C2CF0" w:rsidRDefault="004109ED" w:rsidP="005E3D48">
            <w:pPr>
              <w:pStyle w:val="Zwykytekst"/>
              <w:spacing w:before="120"/>
              <w:ind w:right="-142"/>
              <w:rPr>
                <w:rFonts w:ascii="Arial" w:hAnsi="Arial" w:cs="Arial"/>
              </w:rPr>
            </w:pPr>
          </w:p>
        </w:tc>
        <w:tc>
          <w:tcPr>
            <w:tcW w:w="1418" w:type="dxa"/>
          </w:tcPr>
          <w:p w14:paraId="25C1E2F4" w14:textId="77777777" w:rsidR="004109ED" w:rsidRPr="009C2CF0" w:rsidRDefault="004109ED" w:rsidP="005E3D48">
            <w:pPr>
              <w:pStyle w:val="Zwykytekst"/>
              <w:spacing w:before="120"/>
              <w:ind w:right="-142"/>
              <w:rPr>
                <w:rFonts w:ascii="Arial" w:hAnsi="Arial" w:cs="Arial"/>
              </w:rPr>
            </w:pPr>
          </w:p>
        </w:tc>
        <w:tc>
          <w:tcPr>
            <w:tcW w:w="1418" w:type="dxa"/>
          </w:tcPr>
          <w:p w14:paraId="1A2C646A" w14:textId="77777777" w:rsidR="004109ED" w:rsidRPr="009C2CF0" w:rsidRDefault="004109ED" w:rsidP="005E3D48">
            <w:pPr>
              <w:pStyle w:val="Zwykytekst"/>
              <w:spacing w:before="120"/>
              <w:ind w:right="-142"/>
              <w:rPr>
                <w:rFonts w:ascii="Arial" w:hAnsi="Arial" w:cs="Arial"/>
              </w:rPr>
            </w:pPr>
          </w:p>
        </w:tc>
      </w:tr>
      <w:tr w:rsidR="00FA6247" w:rsidRPr="006B3D24" w14:paraId="5887DCB2" w14:textId="77777777" w:rsidTr="00DB0796">
        <w:tc>
          <w:tcPr>
            <w:tcW w:w="468" w:type="dxa"/>
          </w:tcPr>
          <w:p w14:paraId="7C76AE43" w14:textId="77777777" w:rsidR="00FA6247" w:rsidRPr="009C2CF0" w:rsidRDefault="00FA6247" w:rsidP="005E3D48">
            <w:pPr>
              <w:pStyle w:val="Zwykytekst"/>
              <w:spacing w:before="120"/>
              <w:ind w:right="-142"/>
              <w:rPr>
                <w:rFonts w:ascii="Arial" w:hAnsi="Arial" w:cs="Arial"/>
              </w:rPr>
            </w:pPr>
          </w:p>
        </w:tc>
        <w:tc>
          <w:tcPr>
            <w:tcW w:w="1092" w:type="dxa"/>
          </w:tcPr>
          <w:p w14:paraId="70083EE4" w14:textId="77777777" w:rsidR="00FA6247" w:rsidRPr="009C2CF0" w:rsidRDefault="00FA6247" w:rsidP="005E3D48">
            <w:pPr>
              <w:pStyle w:val="Zwykytekst"/>
              <w:spacing w:before="120"/>
              <w:ind w:right="-142"/>
              <w:rPr>
                <w:rFonts w:ascii="Arial" w:hAnsi="Arial" w:cs="Arial"/>
              </w:rPr>
            </w:pPr>
          </w:p>
        </w:tc>
        <w:tc>
          <w:tcPr>
            <w:tcW w:w="2126" w:type="dxa"/>
          </w:tcPr>
          <w:p w14:paraId="0761A918" w14:textId="0A7BA608" w:rsidR="00FA6247" w:rsidRPr="009C2CF0" w:rsidRDefault="009C2CF0" w:rsidP="005E3D48">
            <w:pPr>
              <w:suppressAutoHyphens/>
              <w:snapToGrid w:val="0"/>
              <w:spacing w:after="120"/>
              <w:rPr>
                <w:rFonts w:ascii="Arial" w:hAnsi="Arial" w:cs="Arial"/>
                <w:b/>
                <w:sz w:val="22"/>
                <w:szCs w:val="22"/>
                <w:lang w:eastAsia="ar-SA"/>
              </w:rPr>
            </w:pPr>
            <w:r w:rsidRPr="009C2CF0">
              <w:rPr>
                <w:rFonts w:ascii="Arial" w:hAnsi="Arial" w:cs="Arial"/>
                <w:b/>
                <w:sz w:val="22"/>
                <w:szCs w:val="22"/>
                <w:lang w:eastAsia="ar-SA"/>
              </w:rPr>
              <w:t>Osoba odpowiedzialna za projektowanie/ nadzorowanie robót geologicznych</w:t>
            </w:r>
          </w:p>
        </w:tc>
        <w:tc>
          <w:tcPr>
            <w:tcW w:w="1843" w:type="dxa"/>
          </w:tcPr>
          <w:p w14:paraId="48A09F5D" w14:textId="77777777" w:rsidR="00FA6247" w:rsidRPr="009C2CF0" w:rsidRDefault="00FA6247" w:rsidP="005E3D48">
            <w:pPr>
              <w:pStyle w:val="Zwykytekst"/>
              <w:spacing w:before="120"/>
              <w:ind w:right="-142"/>
              <w:rPr>
                <w:rFonts w:ascii="Arial" w:hAnsi="Arial" w:cs="Arial"/>
              </w:rPr>
            </w:pPr>
          </w:p>
        </w:tc>
        <w:tc>
          <w:tcPr>
            <w:tcW w:w="1843" w:type="dxa"/>
          </w:tcPr>
          <w:p w14:paraId="550E7B9D" w14:textId="77777777" w:rsidR="00FA6247" w:rsidRPr="006B3D24" w:rsidRDefault="00FA6247" w:rsidP="005E3D48">
            <w:pPr>
              <w:pStyle w:val="Zwykytekst"/>
              <w:spacing w:before="120"/>
              <w:ind w:right="-142"/>
              <w:rPr>
                <w:rFonts w:ascii="Arial" w:hAnsi="Arial" w:cs="Arial"/>
              </w:rPr>
            </w:pPr>
          </w:p>
        </w:tc>
        <w:tc>
          <w:tcPr>
            <w:tcW w:w="1418" w:type="dxa"/>
          </w:tcPr>
          <w:p w14:paraId="27A92528" w14:textId="77777777" w:rsidR="00FA6247" w:rsidRPr="006B3D24" w:rsidRDefault="00FA6247" w:rsidP="005E3D48">
            <w:pPr>
              <w:pStyle w:val="Zwykytekst"/>
              <w:spacing w:before="120"/>
              <w:ind w:right="-142"/>
              <w:rPr>
                <w:rFonts w:ascii="Arial" w:hAnsi="Arial" w:cs="Arial"/>
              </w:rPr>
            </w:pPr>
          </w:p>
        </w:tc>
        <w:tc>
          <w:tcPr>
            <w:tcW w:w="1418" w:type="dxa"/>
          </w:tcPr>
          <w:p w14:paraId="1F033152" w14:textId="77777777" w:rsidR="00FA6247" w:rsidRPr="006B3D24" w:rsidRDefault="00FA6247" w:rsidP="005E3D48">
            <w:pPr>
              <w:pStyle w:val="Zwykytekst"/>
              <w:spacing w:before="120"/>
              <w:ind w:right="-142"/>
              <w:rPr>
                <w:rFonts w:ascii="Arial" w:hAnsi="Arial" w:cs="Arial"/>
              </w:rPr>
            </w:pPr>
          </w:p>
        </w:tc>
      </w:tr>
    </w:tbl>
    <w:p w14:paraId="66D593A8" w14:textId="77777777" w:rsidR="00DB0796" w:rsidRDefault="00DB0796" w:rsidP="00DB0796">
      <w:pPr>
        <w:pStyle w:val="Zwykytekst"/>
        <w:spacing w:before="120"/>
        <w:ind w:left="1800" w:right="-142" w:hanging="1440"/>
        <w:rPr>
          <w:rFonts w:ascii="Arial" w:hAnsi="Arial" w:cs="Arial"/>
          <w:sz w:val="24"/>
          <w:szCs w:val="24"/>
        </w:rPr>
      </w:pPr>
    </w:p>
    <w:p w14:paraId="2A8E7657" w14:textId="77777777"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365EA712" w14:textId="430796B9" w:rsidR="00DB0796" w:rsidRDefault="00DB0796" w:rsidP="00632A2A">
      <w:pPr>
        <w:pStyle w:val="Zwykytekst"/>
        <w:spacing w:before="120" w:line="276" w:lineRule="auto"/>
        <w:ind w:left="1800" w:right="-142" w:hanging="1440"/>
        <w:rPr>
          <w:rFonts w:ascii="Arial" w:hAnsi="Arial" w:cs="Arial"/>
          <w:sz w:val="22"/>
          <w:szCs w:val="22"/>
        </w:rPr>
      </w:pPr>
    </w:p>
    <w:p w14:paraId="152E1A7D" w14:textId="77777777" w:rsidR="003D05CD" w:rsidRDefault="003D05CD" w:rsidP="00632A2A">
      <w:pPr>
        <w:pStyle w:val="Zwykytekst"/>
        <w:spacing w:before="120" w:line="276" w:lineRule="auto"/>
        <w:ind w:left="1800" w:right="-142" w:hanging="1440"/>
        <w:rPr>
          <w:rFonts w:ascii="Arial" w:hAnsi="Arial" w:cs="Arial"/>
          <w:sz w:val="22"/>
          <w:szCs w:val="22"/>
        </w:rPr>
      </w:pPr>
    </w:p>
    <w:p w14:paraId="683C319B" w14:textId="77777777" w:rsidR="00EF4210" w:rsidRPr="00632A2A" w:rsidRDefault="00EF4210" w:rsidP="00632A2A">
      <w:pPr>
        <w:pStyle w:val="Normalny1"/>
        <w:spacing w:line="276" w:lineRule="auto"/>
        <w:jc w:val="both"/>
        <w:rPr>
          <w:rFonts w:ascii="Arial" w:hAnsi="Arial" w:cs="Arial"/>
          <w:sz w:val="22"/>
          <w:szCs w:val="22"/>
          <w:lang w:val="pl-PL"/>
        </w:rPr>
      </w:pPr>
    </w:p>
    <w:p w14:paraId="6847FFDE" w14:textId="77777777"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14:paraId="2D2FCB74" w14:textId="77777777"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14:paraId="1D9CF8E2" w14:textId="77777777"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2A04C47A" w14:textId="77777777" w:rsidR="00F35B44" w:rsidRDefault="00F35B44" w:rsidP="00632A2A">
      <w:pPr>
        <w:spacing w:line="276" w:lineRule="auto"/>
        <w:rPr>
          <w:rFonts w:ascii="Arial" w:hAnsi="Arial" w:cs="Arial"/>
          <w:sz w:val="22"/>
          <w:szCs w:val="22"/>
          <w:highlight w:val="yellow"/>
        </w:rPr>
      </w:pPr>
    </w:p>
    <w:p w14:paraId="13F25603" w14:textId="77777777" w:rsidR="003A5CDC" w:rsidRDefault="003A5CDC" w:rsidP="00632A2A">
      <w:pPr>
        <w:spacing w:line="276" w:lineRule="auto"/>
        <w:rPr>
          <w:rFonts w:ascii="Arial" w:hAnsi="Arial" w:cs="Arial"/>
          <w:sz w:val="22"/>
          <w:szCs w:val="22"/>
          <w:highlight w:val="yellow"/>
        </w:rPr>
      </w:pPr>
    </w:p>
    <w:p w14:paraId="52DA74D3"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14:paraId="21C0A449" w14:textId="77777777" w:rsidR="006B3D24" w:rsidRPr="00632A2A" w:rsidRDefault="006B3D24" w:rsidP="00632A2A">
      <w:pPr>
        <w:spacing w:line="276" w:lineRule="auto"/>
        <w:ind w:left="5664" w:firstLine="708"/>
        <w:jc w:val="both"/>
        <w:rPr>
          <w:rFonts w:ascii="Arial" w:hAnsi="Arial" w:cs="Arial"/>
          <w:w w:val="130"/>
          <w:sz w:val="22"/>
          <w:szCs w:val="22"/>
        </w:rPr>
      </w:pPr>
    </w:p>
    <w:p w14:paraId="766B51FE"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14:paraId="0E357670" w14:textId="77777777" w:rsidR="00B03A7D" w:rsidRPr="00632A2A" w:rsidRDefault="00B03A7D" w:rsidP="00632A2A">
      <w:pPr>
        <w:spacing w:line="276" w:lineRule="auto"/>
        <w:rPr>
          <w:rFonts w:ascii="Arial" w:hAnsi="Arial" w:cs="Arial"/>
          <w:sz w:val="22"/>
          <w:szCs w:val="22"/>
        </w:rPr>
      </w:pPr>
    </w:p>
    <w:p w14:paraId="340D4F3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DA521C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30EF5D0" w14:textId="77777777" w:rsidR="00B03A7D" w:rsidRPr="00632A2A" w:rsidRDefault="00B03A7D" w:rsidP="00632A2A">
      <w:pPr>
        <w:spacing w:line="276" w:lineRule="auto"/>
        <w:rPr>
          <w:rFonts w:ascii="Arial" w:hAnsi="Arial" w:cs="Arial"/>
          <w:sz w:val="22"/>
          <w:szCs w:val="22"/>
        </w:rPr>
      </w:pPr>
    </w:p>
    <w:p w14:paraId="2FF910E5" w14:textId="77777777" w:rsidR="00B03A7D" w:rsidRPr="00632A2A" w:rsidRDefault="00B03A7D" w:rsidP="00632A2A">
      <w:pPr>
        <w:spacing w:line="276" w:lineRule="auto"/>
        <w:rPr>
          <w:rFonts w:ascii="Arial" w:hAnsi="Arial" w:cs="Arial"/>
          <w:sz w:val="22"/>
          <w:szCs w:val="22"/>
        </w:rPr>
      </w:pPr>
    </w:p>
    <w:p w14:paraId="0109DCFD"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4243C959"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726F876F"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3BABB000"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448BCCFC"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22E8AF1F" w14:textId="77777777" w:rsidTr="003A7295">
        <w:trPr>
          <w:trHeight w:hRule="exact" w:val="1566"/>
          <w:jc w:val="center"/>
        </w:trPr>
        <w:tc>
          <w:tcPr>
            <w:tcW w:w="883" w:type="dxa"/>
            <w:tcBorders>
              <w:top w:val="single" w:sz="4" w:space="0" w:color="auto"/>
              <w:left w:val="single" w:sz="4" w:space="0" w:color="auto"/>
            </w:tcBorders>
            <w:shd w:val="clear" w:color="auto" w:fill="FFFFFF"/>
            <w:vAlign w:val="center"/>
          </w:tcPr>
          <w:p w14:paraId="3D902117"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5D524D5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396CEDB9"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74C4169F" w14:textId="77777777" w:rsidTr="003A7295">
        <w:trPr>
          <w:trHeight w:hRule="exact" w:val="1560"/>
          <w:jc w:val="center"/>
        </w:trPr>
        <w:tc>
          <w:tcPr>
            <w:tcW w:w="883" w:type="dxa"/>
            <w:tcBorders>
              <w:top w:val="single" w:sz="4" w:space="0" w:color="auto"/>
              <w:left w:val="single" w:sz="4" w:space="0" w:color="auto"/>
            </w:tcBorders>
            <w:shd w:val="clear" w:color="auto" w:fill="FFFFFF"/>
            <w:vAlign w:val="center"/>
          </w:tcPr>
          <w:p w14:paraId="5392F4BA"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47C373D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303ED026"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4CDC4F93" w14:textId="77777777"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14:paraId="21A4C348"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48E45BD3"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7BA3901B"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3AE5864E" w14:textId="77777777" w:rsidR="00B03A7D" w:rsidRPr="00632A2A" w:rsidRDefault="00B03A7D" w:rsidP="00632A2A">
      <w:pPr>
        <w:spacing w:line="276" w:lineRule="auto"/>
        <w:rPr>
          <w:rFonts w:ascii="Arial" w:hAnsi="Arial" w:cs="Arial"/>
          <w:sz w:val="22"/>
          <w:szCs w:val="22"/>
          <w:highlight w:val="yellow"/>
        </w:rPr>
      </w:pPr>
    </w:p>
    <w:p w14:paraId="125E3841" w14:textId="77777777" w:rsidR="00B03A7D" w:rsidRPr="00632A2A" w:rsidRDefault="00B03A7D" w:rsidP="00632A2A">
      <w:pPr>
        <w:spacing w:before="120" w:line="276" w:lineRule="auto"/>
        <w:ind w:left="4254"/>
        <w:rPr>
          <w:rFonts w:ascii="Arial" w:hAnsi="Arial" w:cs="Arial"/>
          <w:sz w:val="22"/>
          <w:szCs w:val="22"/>
          <w:highlight w:val="yellow"/>
        </w:rPr>
      </w:pPr>
    </w:p>
    <w:p w14:paraId="43A0C7E4"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0A214B1A" w14:textId="77777777" w:rsidR="00B03A7D" w:rsidRPr="00632A2A" w:rsidRDefault="00B03A7D" w:rsidP="00632A2A">
      <w:pPr>
        <w:spacing w:line="276" w:lineRule="auto"/>
        <w:rPr>
          <w:rFonts w:ascii="Arial" w:hAnsi="Arial" w:cs="Arial"/>
          <w:sz w:val="22"/>
          <w:szCs w:val="22"/>
          <w:highlight w:val="lightGray"/>
        </w:rPr>
      </w:pPr>
    </w:p>
    <w:p w14:paraId="3A4ACCAF" w14:textId="77777777" w:rsidR="00754619" w:rsidRDefault="00754619" w:rsidP="00243AA3">
      <w:pPr>
        <w:spacing w:after="120"/>
        <w:jc w:val="right"/>
        <w:rPr>
          <w:rFonts w:ascii="Arial" w:hAnsi="Arial" w:cs="Arial"/>
          <w:b/>
          <w:sz w:val="22"/>
          <w:szCs w:val="22"/>
        </w:rPr>
      </w:pPr>
      <w:bookmarkStart w:id="72" w:name="_Toc356553651"/>
    </w:p>
    <w:p w14:paraId="629B1DCE" w14:textId="77777777" w:rsidR="00754619" w:rsidRDefault="00754619" w:rsidP="00243AA3">
      <w:pPr>
        <w:spacing w:after="120"/>
        <w:jc w:val="right"/>
        <w:rPr>
          <w:rFonts w:ascii="Arial" w:hAnsi="Arial" w:cs="Arial"/>
          <w:b/>
          <w:sz w:val="22"/>
          <w:szCs w:val="22"/>
        </w:rPr>
      </w:pPr>
    </w:p>
    <w:p w14:paraId="73D34592" w14:textId="77777777" w:rsidR="00754619" w:rsidRDefault="00754619" w:rsidP="00243AA3">
      <w:pPr>
        <w:spacing w:after="120"/>
        <w:jc w:val="right"/>
        <w:rPr>
          <w:rFonts w:ascii="Arial" w:hAnsi="Arial" w:cs="Arial"/>
          <w:b/>
          <w:sz w:val="22"/>
          <w:szCs w:val="22"/>
        </w:rPr>
      </w:pPr>
    </w:p>
    <w:p w14:paraId="0B20D4CC" w14:textId="5C2E46DE" w:rsidR="00754619" w:rsidRDefault="00754619" w:rsidP="00243AA3">
      <w:pPr>
        <w:spacing w:after="120"/>
        <w:jc w:val="right"/>
        <w:rPr>
          <w:rFonts w:ascii="Arial" w:hAnsi="Arial" w:cs="Arial"/>
          <w:b/>
          <w:sz w:val="22"/>
          <w:szCs w:val="22"/>
        </w:rPr>
      </w:pPr>
    </w:p>
    <w:p w14:paraId="7661A643" w14:textId="77777777" w:rsidR="00B7017A" w:rsidRDefault="00B7017A" w:rsidP="00243AA3">
      <w:pPr>
        <w:spacing w:after="120"/>
        <w:jc w:val="right"/>
        <w:rPr>
          <w:rFonts w:ascii="Arial" w:hAnsi="Arial" w:cs="Arial"/>
          <w:b/>
          <w:sz w:val="22"/>
          <w:szCs w:val="22"/>
        </w:rPr>
      </w:pPr>
    </w:p>
    <w:p w14:paraId="0590592D" w14:textId="77777777" w:rsidR="00D664E4" w:rsidRDefault="00D664E4" w:rsidP="00243AA3">
      <w:pPr>
        <w:spacing w:after="120"/>
        <w:jc w:val="right"/>
        <w:rPr>
          <w:rFonts w:ascii="Arial" w:hAnsi="Arial" w:cs="Arial"/>
          <w:b/>
          <w:sz w:val="22"/>
          <w:szCs w:val="22"/>
        </w:rPr>
      </w:pPr>
    </w:p>
    <w:p w14:paraId="0DB9B645" w14:textId="77777777" w:rsidR="00754619" w:rsidRDefault="00754619" w:rsidP="00243AA3">
      <w:pPr>
        <w:spacing w:after="120"/>
        <w:jc w:val="right"/>
        <w:rPr>
          <w:rFonts w:ascii="Arial" w:hAnsi="Arial" w:cs="Arial"/>
          <w:b/>
          <w:sz w:val="22"/>
          <w:szCs w:val="22"/>
        </w:rPr>
      </w:pPr>
    </w:p>
    <w:p w14:paraId="28921AE8" w14:textId="77777777"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lastRenderedPageBreak/>
        <w:t>Załącznik Nr 9 do SIWZ</w:t>
      </w:r>
    </w:p>
    <w:p w14:paraId="081F05B5" w14:textId="77777777" w:rsidR="00243AA3" w:rsidRDefault="003134D0" w:rsidP="00243AA3">
      <w:pPr>
        <w:spacing w:after="120"/>
        <w:jc w:val="center"/>
        <w:rPr>
          <w:rFonts w:ascii="Arial" w:hAnsi="Arial" w:cs="Arial"/>
          <w:b/>
          <w:sz w:val="22"/>
          <w:szCs w:val="22"/>
        </w:rPr>
      </w:pPr>
      <w:r>
        <w:rPr>
          <w:rFonts w:ascii="Arial" w:hAnsi="Arial" w:cs="Arial"/>
          <w:b/>
          <w:sz w:val="22"/>
          <w:szCs w:val="22"/>
        </w:rPr>
        <w:t>U</w:t>
      </w:r>
      <w:r w:rsidR="00243AA3" w:rsidRPr="00274EF6">
        <w:rPr>
          <w:rFonts w:ascii="Arial" w:hAnsi="Arial" w:cs="Arial"/>
          <w:b/>
          <w:sz w:val="22"/>
          <w:szCs w:val="22"/>
        </w:rPr>
        <w:t xml:space="preserve">MOWA Nr </w:t>
      </w:r>
      <w:r w:rsidR="00561733">
        <w:rPr>
          <w:rFonts w:ascii="Arial" w:hAnsi="Arial" w:cs="Arial"/>
          <w:b/>
          <w:sz w:val="22"/>
          <w:szCs w:val="22"/>
        </w:rPr>
        <w:t>ZP</w:t>
      </w:r>
      <w:r w:rsidR="00243AA3" w:rsidRPr="00274EF6">
        <w:rPr>
          <w:rFonts w:ascii="Arial" w:hAnsi="Arial" w:cs="Arial"/>
          <w:b/>
          <w:sz w:val="22"/>
          <w:szCs w:val="22"/>
        </w:rPr>
        <w:t xml:space="preserve"> - …../201</w:t>
      </w:r>
      <w:r w:rsidR="005E0953">
        <w:rPr>
          <w:rFonts w:ascii="Arial" w:hAnsi="Arial" w:cs="Arial"/>
          <w:b/>
          <w:sz w:val="22"/>
          <w:szCs w:val="22"/>
        </w:rPr>
        <w:t>9</w:t>
      </w:r>
      <w:r w:rsidR="00243AA3" w:rsidRPr="00274EF6">
        <w:rPr>
          <w:rFonts w:ascii="Arial" w:hAnsi="Arial" w:cs="Arial"/>
          <w:b/>
          <w:sz w:val="22"/>
          <w:szCs w:val="22"/>
        </w:rPr>
        <w:t xml:space="preserve"> – PROJEKT</w:t>
      </w:r>
      <w:bookmarkEnd w:id="72"/>
      <w:r w:rsidR="001E06E8">
        <w:rPr>
          <w:rFonts w:ascii="Arial" w:hAnsi="Arial" w:cs="Arial"/>
          <w:b/>
          <w:sz w:val="22"/>
          <w:szCs w:val="22"/>
        </w:rPr>
        <w:t xml:space="preserve"> </w:t>
      </w:r>
    </w:p>
    <w:p w14:paraId="292AB8E9" w14:textId="77777777" w:rsidR="00243AA3" w:rsidRPr="00274EF6" w:rsidRDefault="00243AA3" w:rsidP="00243AA3">
      <w:pPr>
        <w:jc w:val="both"/>
        <w:rPr>
          <w:rFonts w:ascii="Arial" w:hAnsi="Arial" w:cs="Arial"/>
          <w:sz w:val="22"/>
          <w:szCs w:val="22"/>
        </w:rPr>
      </w:pPr>
    </w:p>
    <w:p w14:paraId="67049969"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14:paraId="367E3806"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14:paraId="233800B8"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14:paraId="368051B6"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14:paraId="5F732CA3" w14:textId="77777777"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14:paraId="60844A18" w14:textId="77777777"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14:paraId="4E1B759A" w14:textId="77777777"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14:paraId="0E7B6A97" w14:textId="77777777"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14:paraId="2FB4EDEF" w14:textId="77777777" w:rsidR="00243AA3" w:rsidRPr="00274EF6" w:rsidRDefault="00243AA3" w:rsidP="00243AA3">
      <w:pPr>
        <w:jc w:val="both"/>
        <w:rPr>
          <w:rFonts w:ascii="Arial" w:hAnsi="Arial" w:cs="Arial"/>
          <w:sz w:val="22"/>
          <w:szCs w:val="22"/>
        </w:rPr>
      </w:pPr>
    </w:p>
    <w:p w14:paraId="4B18C3D0" w14:textId="77777777" w:rsidR="00243AA3" w:rsidRPr="00274EF6" w:rsidRDefault="006A00AA" w:rsidP="00243AA3">
      <w:pPr>
        <w:jc w:val="both"/>
        <w:rPr>
          <w:rFonts w:ascii="Arial" w:hAnsi="Arial" w:cs="Arial"/>
          <w:b/>
          <w:sz w:val="22"/>
          <w:szCs w:val="22"/>
        </w:rPr>
      </w:pPr>
      <w:r w:rsidRPr="002F728A">
        <w:rPr>
          <w:rFonts w:ascii="Arial" w:hAnsi="Arial" w:cs="Arial"/>
          <w:sz w:val="22"/>
          <w:szCs w:val="22"/>
        </w:rPr>
        <w:t xml:space="preserve">w rezultacie dokonania przez Zamawiającego wyboru oferty Wykonawcy zgodnie z zasadą konkurencyjności </w:t>
      </w:r>
      <w:r w:rsidR="00C11A8D" w:rsidRPr="002F728A">
        <w:rPr>
          <w:rFonts w:ascii="Arial" w:hAnsi="Arial" w:cs="Arial"/>
          <w:sz w:val="22"/>
          <w:szCs w:val="22"/>
        </w:rPr>
        <w:t xml:space="preserve">trybie przetargu nieograniczonego na podstawie 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C11A8D" w:rsidRPr="002F728A">
        <w:rPr>
          <w:rFonts w:ascii="Arial" w:hAnsi="Arial" w:cs="Arial"/>
          <w:sz w:val="22"/>
          <w:szCs w:val="22"/>
        </w:rPr>
        <w:t xml:space="preserve">z dnia </w:t>
      </w:r>
      <w:r w:rsidR="003D5550" w:rsidRPr="002F728A">
        <w:rPr>
          <w:rFonts w:ascii="Arial" w:hAnsi="Arial" w:cs="Arial"/>
          <w:sz w:val="22"/>
          <w:szCs w:val="22"/>
        </w:rPr>
        <w:t>05</w:t>
      </w:r>
      <w:r w:rsidR="00C11A8D" w:rsidRPr="002F728A">
        <w:rPr>
          <w:rFonts w:ascii="Arial" w:hAnsi="Arial" w:cs="Arial"/>
          <w:sz w:val="22"/>
          <w:szCs w:val="22"/>
        </w:rPr>
        <w:t xml:space="preserve"> </w:t>
      </w:r>
      <w:r w:rsidR="003D5550" w:rsidRPr="002F728A">
        <w:rPr>
          <w:rFonts w:ascii="Arial" w:hAnsi="Arial" w:cs="Arial"/>
          <w:sz w:val="22"/>
          <w:szCs w:val="22"/>
        </w:rPr>
        <w:t>kwietnia</w:t>
      </w:r>
      <w:r w:rsidR="00C11A8D" w:rsidRPr="002F728A">
        <w:rPr>
          <w:rFonts w:ascii="Arial" w:hAnsi="Arial" w:cs="Arial"/>
          <w:sz w:val="22"/>
          <w:szCs w:val="22"/>
        </w:rPr>
        <w:t xml:space="preserve"> 2019 r</w:t>
      </w:r>
      <w:r w:rsidRPr="002F728A">
        <w:rPr>
          <w:rFonts w:ascii="Arial" w:hAnsi="Arial" w:cs="Arial"/>
          <w:sz w:val="22"/>
          <w:szCs w:val="22"/>
        </w:rPr>
        <w:t xml:space="preserve">. </w:t>
      </w:r>
      <w:r w:rsidR="00041277">
        <w:rPr>
          <w:rFonts w:ascii="Arial" w:hAnsi="Arial" w:cs="Arial"/>
          <w:sz w:val="22"/>
          <w:szCs w:val="22"/>
        </w:rPr>
        <w:t xml:space="preserve">zmienionego zarządzeniem nr 78/VIII/2019 </w:t>
      </w:r>
      <w:r w:rsidR="00041277" w:rsidRPr="002F728A">
        <w:rPr>
          <w:rFonts w:ascii="Arial" w:hAnsi="Arial" w:cs="Arial"/>
          <w:sz w:val="22"/>
          <w:szCs w:val="22"/>
        </w:rPr>
        <w:t xml:space="preserve">Wójta Gminy Świeszyno </w:t>
      </w:r>
      <w:r w:rsidR="00041277">
        <w:rPr>
          <w:rFonts w:ascii="Arial" w:hAnsi="Arial" w:cs="Arial"/>
          <w:sz w:val="22"/>
          <w:szCs w:val="22"/>
        </w:rPr>
        <w:t xml:space="preserve">z </w:t>
      </w:r>
      <w:r w:rsidR="00041277" w:rsidRPr="002F728A">
        <w:rPr>
          <w:rFonts w:ascii="Arial" w:hAnsi="Arial" w:cs="Arial"/>
          <w:sz w:val="22"/>
          <w:szCs w:val="22"/>
        </w:rPr>
        <w:t xml:space="preserve">dnia </w:t>
      </w:r>
      <w:r w:rsidR="00041277">
        <w:rPr>
          <w:rFonts w:ascii="Arial" w:hAnsi="Arial" w:cs="Arial"/>
          <w:sz w:val="22"/>
          <w:szCs w:val="22"/>
        </w:rPr>
        <w:t>21</w:t>
      </w:r>
      <w:r w:rsidR="00041277" w:rsidRPr="002F728A">
        <w:rPr>
          <w:rFonts w:ascii="Arial" w:hAnsi="Arial" w:cs="Arial"/>
          <w:sz w:val="22"/>
          <w:szCs w:val="22"/>
        </w:rPr>
        <w:t xml:space="preserve"> </w:t>
      </w:r>
      <w:r w:rsidR="00041277">
        <w:rPr>
          <w:rFonts w:ascii="Arial" w:hAnsi="Arial" w:cs="Arial"/>
          <w:sz w:val="22"/>
          <w:szCs w:val="22"/>
        </w:rPr>
        <w:t>maja</w:t>
      </w:r>
      <w:r w:rsidR="00041277" w:rsidRPr="002F728A">
        <w:rPr>
          <w:rFonts w:ascii="Arial" w:hAnsi="Arial" w:cs="Arial"/>
          <w:sz w:val="22"/>
          <w:szCs w:val="22"/>
        </w:rPr>
        <w:t xml:space="preserve"> 2019 r</w:t>
      </w:r>
      <w:r w:rsidR="00041277" w:rsidRPr="002F728A">
        <w:rPr>
          <w:rFonts w:ascii="Arial" w:hAnsi="Arial" w:cs="Arial"/>
          <w:spacing w:val="-3"/>
          <w:sz w:val="22"/>
          <w:szCs w:val="22"/>
        </w:rPr>
        <w:t xml:space="preserve"> </w:t>
      </w:r>
      <w:r w:rsidR="00243AA3" w:rsidRPr="002F728A">
        <w:rPr>
          <w:rFonts w:ascii="Arial" w:hAnsi="Arial" w:cs="Arial"/>
          <w:spacing w:val="-3"/>
          <w:sz w:val="22"/>
          <w:szCs w:val="22"/>
        </w:rPr>
        <w:t xml:space="preserve">została zawarta </w:t>
      </w:r>
      <w:r w:rsidR="00243AA3" w:rsidRPr="002F728A">
        <w:rPr>
          <w:rFonts w:ascii="Arial" w:hAnsi="Arial" w:cs="Arial"/>
          <w:sz w:val="22"/>
          <w:szCs w:val="22"/>
        </w:rPr>
        <w:t>umowa o następującej treści:</w:t>
      </w:r>
    </w:p>
    <w:p w14:paraId="101CE22D" w14:textId="77777777" w:rsidR="00243AA3" w:rsidRPr="00274EF6" w:rsidRDefault="00243AA3" w:rsidP="00243AA3">
      <w:pPr>
        <w:rPr>
          <w:rFonts w:ascii="Arial" w:hAnsi="Arial" w:cs="Arial"/>
          <w:b/>
          <w:sz w:val="22"/>
          <w:szCs w:val="22"/>
          <w:highlight w:val="yellow"/>
        </w:rPr>
      </w:pPr>
    </w:p>
    <w:p w14:paraId="3F1D8322"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14:paraId="6A3C7E53" w14:textId="77777777" w:rsidR="00243AA3" w:rsidRPr="00274EF6" w:rsidRDefault="00243AA3" w:rsidP="001116A9">
      <w:pPr>
        <w:pStyle w:val="Akapitzlist"/>
        <w:widowControl w:val="0"/>
        <w:numPr>
          <w:ilvl w:val="0"/>
          <w:numId w:val="8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14:paraId="2DC7213A" w14:textId="77777777"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4B527733" w14:textId="77777777" w:rsidR="00243AA3" w:rsidRPr="00274EF6" w:rsidRDefault="00243AA3" w:rsidP="001116A9">
      <w:pPr>
        <w:widowControl w:val="0"/>
        <w:numPr>
          <w:ilvl w:val="1"/>
          <w:numId w:val="82"/>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14:paraId="35B3C428"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14:paraId="4C790A32"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14:paraId="5A890DE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14:paraId="56E867A2"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2CDC9B94"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14:paraId="26493B8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14:paraId="627E98AA"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14:paraId="2DB3A90C"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14:paraId="6068EB6D"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341CAC09"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lastRenderedPageBreak/>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14:paraId="4B009D46"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14:paraId="719E759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14:paraId="671343E1"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14:paraId="691FF6F6"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14:paraId="0A522E9C" w14:textId="77777777" w:rsidR="00243AA3" w:rsidRPr="00C301AE"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 xml:space="preserve">jest to kwota pieniężna lub dokumenty określone </w:t>
      </w:r>
      <w:r w:rsidRPr="00C301AE">
        <w:rPr>
          <w:rFonts w:ascii="Arial" w:hAnsi="Arial" w:cs="Arial"/>
          <w:sz w:val="22"/>
          <w:szCs w:val="22"/>
        </w:rPr>
        <w:t xml:space="preserve">w </w:t>
      </w:r>
      <w:r w:rsidR="00C301AE" w:rsidRPr="00C301AE">
        <w:rPr>
          <w:rFonts w:ascii="Arial" w:hAnsi="Arial" w:cs="Arial"/>
          <w:sz w:val="22"/>
          <w:szCs w:val="22"/>
        </w:rPr>
        <w:t>§ 5</w:t>
      </w:r>
      <w:r w:rsidR="00EF7783">
        <w:rPr>
          <w:rFonts w:ascii="Arial" w:hAnsi="Arial" w:cs="Arial"/>
          <w:sz w:val="22"/>
          <w:szCs w:val="22"/>
        </w:rPr>
        <w:t>9</w:t>
      </w:r>
      <w:r w:rsidR="00C301AE" w:rsidRPr="00C301AE">
        <w:rPr>
          <w:rFonts w:ascii="Arial" w:hAnsi="Arial" w:cs="Arial"/>
          <w:sz w:val="22"/>
          <w:szCs w:val="22"/>
        </w:rPr>
        <w:t xml:space="preserve"> Regulaminu</w:t>
      </w:r>
      <w:r w:rsidR="00C301AE">
        <w:rPr>
          <w:rFonts w:ascii="Arial" w:hAnsi="Arial" w:cs="Arial"/>
          <w:sz w:val="22"/>
          <w:szCs w:val="22"/>
        </w:rPr>
        <w:t>.</w:t>
      </w:r>
    </w:p>
    <w:p w14:paraId="0DD2D816"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14:paraId="6CB88D6B" w14:textId="77777777" w:rsidR="00243AA3" w:rsidRPr="005F101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14:paraId="7F16425F" w14:textId="77777777" w:rsidR="00243AA3" w:rsidRPr="00274EF6" w:rsidRDefault="00243AA3" w:rsidP="00243AA3">
      <w:pPr>
        <w:ind w:left="1440"/>
        <w:jc w:val="both"/>
        <w:rPr>
          <w:rFonts w:ascii="Arial" w:hAnsi="Arial" w:cs="Arial"/>
          <w:sz w:val="22"/>
          <w:szCs w:val="22"/>
        </w:rPr>
      </w:pPr>
    </w:p>
    <w:p w14:paraId="13FD2423" w14:textId="77777777" w:rsidR="00243AA3" w:rsidRPr="00274EF6" w:rsidRDefault="00243AA3" w:rsidP="001116A9">
      <w:pPr>
        <w:widowControl w:val="0"/>
        <w:numPr>
          <w:ilvl w:val="0"/>
          <w:numId w:val="89"/>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14:paraId="715FFC4C"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14:paraId="0A5EE88C"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14:paraId="760BFCED"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14:paraId="44F30789"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14:paraId="3A74DAED"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14:paraId="2FFF8CDE"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14:paraId="79CBE129"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14:paraId="1D89CACC"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14:paraId="4A35B2F9"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14:paraId="091FE383" w14:textId="77777777" w:rsidR="00C301AE" w:rsidRPr="00C301AE" w:rsidRDefault="00C301AE"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C301AE">
        <w:rPr>
          <w:rFonts w:ascii="Arial" w:hAnsi="Arial" w:cs="Arial"/>
          <w:sz w:val="22"/>
          <w:szCs w:val="22"/>
        </w:rPr>
        <w:t>Regulamin - Regulamin udzielania zamówień sektorowych w Urzędzie Gminy Świeszyno</w:t>
      </w:r>
    </w:p>
    <w:p w14:paraId="2767BF08"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14:paraId="52185059"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74EF6">
        <w:rPr>
          <w:rFonts w:ascii="Arial" w:hAnsi="Arial" w:cs="Arial"/>
          <w:sz w:val="22"/>
          <w:szCs w:val="22"/>
        </w:rPr>
        <w:t>STWiORB</w:t>
      </w:r>
      <w:proofErr w:type="spellEnd"/>
      <w:r w:rsidRPr="00274EF6">
        <w:rPr>
          <w:rFonts w:ascii="Arial" w:hAnsi="Arial" w:cs="Arial"/>
          <w:sz w:val="22"/>
          <w:szCs w:val="22"/>
        </w:rPr>
        <w:t xml:space="preserve">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14:paraId="09CF5A40" w14:textId="77777777" w:rsidR="00243AA3" w:rsidRPr="00274EF6" w:rsidRDefault="00243AA3" w:rsidP="001116A9">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14:paraId="72C5FCA6"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14:paraId="307A5D5F"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14:paraId="615CE318" w14:textId="77777777"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14:paraId="43810AE7" w14:textId="77777777"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14:paraId="488C0B12"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14:paraId="3F91927F"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14:paraId="4EADEDA0"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14:paraId="0181E4A7" w14:textId="77777777"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14:paraId="6F2D7FC1" w14:textId="77777777"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14:paraId="3F8B0BF2" w14:textId="77777777" w:rsidR="00243AA3"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14:paraId="54561975" w14:textId="77777777" w:rsidR="00720DD8" w:rsidRDefault="00720DD8" w:rsidP="00243AA3">
      <w:pPr>
        <w:jc w:val="center"/>
        <w:rPr>
          <w:rFonts w:ascii="Arial" w:hAnsi="Arial" w:cs="Arial"/>
          <w:b/>
          <w:sz w:val="22"/>
          <w:szCs w:val="22"/>
        </w:rPr>
      </w:pPr>
    </w:p>
    <w:p w14:paraId="061B6F7B"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14:paraId="65906A38"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14:paraId="7047CA72" w14:textId="77777777" w:rsidR="00243AA3" w:rsidRPr="00274EF6" w:rsidRDefault="00243AA3" w:rsidP="00243AA3">
      <w:pPr>
        <w:jc w:val="center"/>
        <w:rPr>
          <w:rFonts w:ascii="Arial" w:hAnsi="Arial" w:cs="Arial"/>
          <w:b/>
          <w:sz w:val="22"/>
          <w:szCs w:val="22"/>
        </w:rPr>
      </w:pPr>
    </w:p>
    <w:p w14:paraId="0D2E6B08" w14:textId="61EADCCC" w:rsidR="00243AA3" w:rsidRPr="006266EC" w:rsidRDefault="00243AA3" w:rsidP="0033443C">
      <w:pPr>
        <w:pStyle w:val="Akapitzlist"/>
        <w:widowControl w:val="0"/>
        <w:numPr>
          <w:ilvl w:val="3"/>
          <w:numId w:val="95"/>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w:t>
      </w:r>
      <w:proofErr w:type="spellStart"/>
      <w:r w:rsidRPr="003139AF">
        <w:rPr>
          <w:rFonts w:ascii="Arial" w:eastAsia="SimSun" w:hAnsi="Arial" w:cs="Arial"/>
          <w:sz w:val="22"/>
          <w:szCs w:val="22"/>
          <w:lang w:eastAsia="zh-CN"/>
        </w:rPr>
        <w:t>pn</w:t>
      </w:r>
      <w:proofErr w:type="spellEnd"/>
      <w:r w:rsidRPr="003139AF">
        <w:rPr>
          <w:rFonts w:ascii="Arial" w:eastAsia="SimSun" w:hAnsi="Arial" w:cs="Arial"/>
          <w:sz w:val="22"/>
          <w:szCs w:val="22"/>
          <w:lang w:eastAsia="zh-CN"/>
        </w:rPr>
        <w:t xml:space="preserve">: </w:t>
      </w:r>
      <w:r w:rsidR="003139AF" w:rsidRPr="003139AF">
        <w:rPr>
          <w:rFonts w:ascii="Arial" w:hAnsi="Arial" w:cs="Arial"/>
          <w:b/>
          <w:sz w:val="22"/>
          <w:szCs w:val="22"/>
        </w:rPr>
        <w:t xml:space="preserve">„Wykonanie otworu hydrogeologicznego oraz montaż obudowy izotermicznej i </w:t>
      </w:r>
      <w:r w:rsidR="003139AF" w:rsidRPr="003139AF">
        <w:rPr>
          <w:rFonts w:ascii="Arial" w:hAnsi="Arial" w:cs="Arial"/>
          <w:b/>
          <w:sz w:val="22"/>
          <w:szCs w:val="22"/>
        </w:rPr>
        <w:lastRenderedPageBreak/>
        <w:t>pompy głębinowej na ujęciu wody w Czersku Koszalińskim”</w:t>
      </w:r>
      <w:r w:rsidR="006266EC" w:rsidRPr="003139AF">
        <w:rPr>
          <w:rFonts w:ascii="Arial" w:hAnsi="Arial" w:cs="Arial"/>
          <w:b/>
          <w:sz w:val="22"/>
          <w:szCs w:val="22"/>
        </w:rPr>
        <w:t xml:space="preserve">, </w:t>
      </w:r>
      <w:r w:rsidRPr="006266EC">
        <w:rPr>
          <w:rFonts w:ascii="Arial" w:eastAsia="SimSun" w:hAnsi="Arial" w:cs="Arial"/>
          <w:sz w:val="22"/>
          <w:szCs w:val="22"/>
          <w:lang w:eastAsia="zh-CN"/>
        </w:rPr>
        <w:t>zwanej w dalszej części niniejszej umowy: „Przedmiotem umowy”.</w:t>
      </w:r>
    </w:p>
    <w:p w14:paraId="48CCCFDF" w14:textId="09942598" w:rsidR="00243AA3" w:rsidRPr="00153299" w:rsidRDefault="00243AA3" w:rsidP="0033443C">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w:t>
      </w:r>
      <w:r w:rsidRPr="003D05CD">
        <w:rPr>
          <w:rFonts w:ascii="Arial" w:hAnsi="Arial" w:cs="Arial"/>
          <w:sz w:val="22"/>
          <w:szCs w:val="22"/>
        </w:rPr>
        <w:t xml:space="preserve">, </w:t>
      </w:r>
      <w:r w:rsidR="00A9159D" w:rsidRPr="003D05CD">
        <w:rPr>
          <w:rFonts w:ascii="Arial" w:hAnsi="Arial" w:cs="Arial"/>
          <w:sz w:val="22"/>
          <w:szCs w:val="22"/>
        </w:rPr>
        <w:t xml:space="preserve"> projektem prac geologicznych opracowanym przez Wykonawcę</w:t>
      </w:r>
      <w:r w:rsidRPr="003D05CD">
        <w:rPr>
          <w:rFonts w:ascii="Arial" w:hAnsi="Arial" w:cs="Arial"/>
          <w:sz w:val="22"/>
          <w:szCs w:val="22"/>
        </w:rPr>
        <w:t xml:space="preserve">, </w:t>
      </w:r>
      <w:r w:rsidRPr="00153299">
        <w:rPr>
          <w:rFonts w:ascii="Arial" w:hAnsi="Arial" w:cs="Arial"/>
          <w:sz w:val="22"/>
          <w:szCs w:val="22"/>
        </w:rPr>
        <w:t>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14:paraId="744F802A" w14:textId="77777777" w:rsidR="00243AA3" w:rsidRPr="00153299" w:rsidRDefault="00243AA3" w:rsidP="0033443C">
      <w:pPr>
        <w:numPr>
          <w:ilvl w:val="0"/>
          <w:numId w:val="95"/>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14:paraId="28F4C984" w14:textId="56EDC877" w:rsidR="00243AA3" w:rsidRPr="004A2622" w:rsidRDefault="00243AA3" w:rsidP="0033443C">
      <w:pPr>
        <w:numPr>
          <w:ilvl w:val="0"/>
          <w:numId w:val="95"/>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3139AF">
        <w:rPr>
          <w:rFonts w:ascii="Arial" w:eastAsia="SimSun" w:hAnsi="Arial" w:cs="Arial"/>
          <w:sz w:val="22"/>
          <w:szCs w:val="22"/>
          <w:lang w:eastAsia="zh-CN"/>
        </w:rPr>
        <w:t>2</w:t>
      </w:r>
      <w:r w:rsidR="004A2622">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51E382FA" w14:textId="77777777" w:rsidR="00243AA3" w:rsidRPr="00153299" w:rsidRDefault="00243AA3" w:rsidP="0033443C">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14:paraId="2024893D" w14:textId="77777777" w:rsidR="00243AA3" w:rsidRDefault="00243AA3" w:rsidP="00321B47">
      <w:pPr>
        <w:tabs>
          <w:tab w:val="left" w:pos="426"/>
        </w:tabs>
        <w:ind w:left="426" w:hanging="426"/>
        <w:jc w:val="center"/>
        <w:rPr>
          <w:rFonts w:ascii="Arial" w:hAnsi="Arial" w:cs="Arial"/>
          <w:b/>
          <w:sz w:val="22"/>
          <w:szCs w:val="22"/>
        </w:rPr>
      </w:pPr>
    </w:p>
    <w:p w14:paraId="34B1A986"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14:paraId="1EC154A5"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14:paraId="79D9050C" w14:textId="77777777" w:rsidR="009F4978" w:rsidRPr="00274EF6" w:rsidRDefault="009F4978" w:rsidP="00243AA3">
      <w:pPr>
        <w:jc w:val="center"/>
        <w:rPr>
          <w:rFonts w:ascii="Arial" w:hAnsi="Arial" w:cs="Arial"/>
          <w:b/>
          <w:sz w:val="22"/>
          <w:szCs w:val="22"/>
        </w:rPr>
      </w:pPr>
    </w:p>
    <w:p w14:paraId="15A385AA" w14:textId="77777777" w:rsidR="00243AA3" w:rsidRPr="00274EF6" w:rsidRDefault="00243AA3" w:rsidP="001116A9">
      <w:pPr>
        <w:numPr>
          <w:ilvl w:val="0"/>
          <w:numId w:val="61"/>
        </w:numPr>
        <w:shd w:val="clear" w:color="auto" w:fill="FFFFFF"/>
        <w:tabs>
          <w:tab w:val="left" w:pos="284"/>
        </w:tabs>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14:paraId="3D4B783D" w14:textId="77777777"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14:paraId="13509FD1" w14:textId="556C1A7D" w:rsidR="00101DAD" w:rsidRPr="003139AF" w:rsidRDefault="00101DAD" w:rsidP="00101DAD">
      <w:pPr>
        <w:numPr>
          <w:ilvl w:val="0"/>
          <w:numId w:val="61"/>
        </w:numPr>
        <w:shd w:val="clear" w:color="auto" w:fill="FFFFFF"/>
        <w:tabs>
          <w:tab w:val="left" w:pos="284"/>
        </w:tabs>
        <w:ind w:left="284" w:hanging="284"/>
        <w:jc w:val="both"/>
        <w:rPr>
          <w:rFonts w:ascii="Arial" w:hAnsi="Arial" w:cs="Arial"/>
          <w:sz w:val="22"/>
          <w:szCs w:val="22"/>
        </w:rPr>
      </w:pPr>
      <w:r w:rsidRPr="00D4755E">
        <w:rPr>
          <w:rFonts w:ascii="Arial" w:hAnsi="Arial" w:cs="Arial"/>
          <w:sz w:val="22"/>
          <w:szCs w:val="22"/>
        </w:rPr>
        <w:t xml:space="preserve">Termin zakończenia wykonania przedmiotu umowy </w:t>
      </w:r>
      <w:r w:rsidR="00690D94" w:rsidRPr="003139AF">
        <w:rPr>
          <w:rFonts w:ascii="Arial" w:hAnsi="Arial" w:cs="Arial"/>
          <w:sz w:val="22"/>
          <w:szCs w:val="22"/>
        </w:rPr>
        <w:t>–</w:t>
      </w:r>
      <w:r w:rsidRPr="003139AF">
        <w:rPr>
          <w:rFonts w:ascii="Arial" w:hAnsi="Arial" w:cs="Arial"/>
          <w:sz w:val="22"/>
          <w:szCs w:val="22"/>
        </w:rPr>
        <w:t xml:space="preserve"> </w:t>
      </w:r>
      <w:r w:rsidR="003139AF" w:rsidRPr="003139AF">
        <w:rPr>
          <w:rFonts w:ascii="Arial" w:hAnsi="Arial" w:cs="Arial"/>
          <w:b/>
          <w:bCs/>
          <w:sz w:val="22"/>
          <w:szCs w:val="22"/>
        </w:rPr>
        <w:t>pięć (5) miesięcy</w:t>
      </w:r>
      <w:r w:rsidR="003139AF" w:rsidRPr="003139AF">
        <w:rPr>
          <w:rFonts w:ascii="Arial" w:hAnsi="Arial" w:cs="Arial"/>
          <w:sz w:val="22"/>
          <w:szCs w:val="22"/>
        </w:rPr>
        <w:t xml:space="preserve"> od dnia podpisania umowy.</w:t>
      </w:r>
    </w:p>
    <w:p w14:paraId="170FDEBC" w14:textId="77777777" w:rsidR="00243AA3" w:rsidRDefault="00243AA3" w:rsidP="00101DAD">
      <w:p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14:paraId="56E0828D" w14:textId="77777777" w:rsidR="00334D6D" w:rsidRPr="005C2FBE" w:rsidRDefault="00334D6D" w:rsidP="001116A9">
      <w:pPr>
        <w:numPr>
          <w:ilvl w:val="0"/>
          <w:numId w:val="61"/>
        </w:numPr>
        <w:shd w:val="clear" w:color="auto" w:fill="FFFFFF"/>
        <w:tabs>
          <w:tab w:val="left" w:pos="284"/>
        </w:tabs>
        <w:ind w:left="284"/>
        <w:jc w:val="both"/>
        <w:rPr>
          <w:rFonts w:ascii="Arial" w:hAnsi="Arial" w:cs="Arial"/>
          <w:sz w:val="22"/>
          <w:szCs w:val="22"/>
        </w:rPr>
      </w:pPr>
      <w:r w:rsidRPr="005C2FBE">
        <w:rPr>
          <w:rFonts w:ascii="Arial" w:hAnsi="Arial" w:cs="Arial"/>
          <w:sz w:val="22"/>
          <w:szCs w:val="22"/>
        </w:rPr>
        <w:t xml:space="preserve">Szczegółowy termin </w:t>
      </w:r>
      <w:r w:rsidR="002B35B2" w:rsidRPr="005C2FBE">
        <w:rPr>
          <w:rFonts w:ascii="Arial" w:hAnsi="Arial" w:cs="Arial"/>
          <w:sz w:val="22"/>
          <w:szCs w:val="22"/>
        </w:rPr>
        <w:t xml:space="preserve">realizacji określa harmonogram rzeczowo – finansowy sporządzony przez Wykonawcę zgodnie z § 7 ust. 2 pkt. a. </w:t>
      </w:r>
    </w:p>
    <w:p w14:paraId="7DFD3429" w14:textId="77777777"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14:paraId="75C6FA09" w14:textId="77777777" w:rsidR="009F4978" w:rsidRDefault="00243AA3" w:rsidP="001116A9">
      <w:pPr>
        <w:numPr>
          <w:ilvl w:val="0"/>
          <w:numId w:val="6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14:paraId="6D730FE5" w14:textId="77777777" w:rsidR="003134D0" w:rsidRDefault="003134D0" w:rsidP="003134D0">
      <w:pPr>
        <w:shd w:val="clear" w:color="auto" w:fill="FFFFFF"/>
        <w:tabs>
          <w:tab w:val="left" w:pos="284"/>
          <w:tab w:val="left" w:pos="360"/>
        </w:tabs>
        <w:ind w:left="283"/>
        <w:jc w:val="both"/>
        <w:rPr>
          <w:rFonts w:ascii="Arial" w:hAnsi="Arial" w:cs="Arial"/>
          <w:sz w:val="22"/>
          <w:szCs w:val="22"/>
        </w:rPr>
      </w:pPr>
    </w:p>
    <w:p w14:paraId="7235C24B" w14:textId="77777777" w:rsidR="00DE7E5E" w:rsidRDefault="00DE7E5E" w:rsidP="00243AA3">
      <w:pPr>
        <w:jc w:val="center"/>
        <w:rPr>
          <w:rFonts w:ascii="Arial" w:hAnsi="Arial" w:cs="Arial"/>
          <w:b/>
          <w:sz w:val="22"/>
          <w:szCs w:val="22"/>
        </w:rPr>
      </w:pPr>
    </w:p>
    <w:p w14:paraId="136BAC10"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14:paraId="24B49C2F"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3FD87DA8" w14:textId="77777777" w:rsidR="00243AA3" w:rsidRPr="00274EF6" w:rsidRDefault="00243AA3" w:rsidP="001116A9">
      <w:pPr>
        <w:numPr>
          <w:ilvl w:val="0"/>
          <w:numId w:val="6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3C3F2C">
        <w:rPr>
          <w:rFonts w:ascii="Arial" w:hAnsi="Arial" w:cs="Arial"/>
          <w:sz w:val="22"/>
          <w:szCs w:val="22"/>
        </w:rPr>
        <w:t>ie</w:t>
      </w:r>
      <w:r w:rsidRPr="00274EF6">
        <w:rPr>
          <w:rFonts w:ascii="Arial" w:hAnsi="Arial" w:cs="Arial"/>
          <w:sz w:val="22"/>
          <w:szCs w:val="22"/>
        </w:rPr>
        <w:t>:</w:t>
      </w:r>
    </w:p>
    <w:p w14:paraId="6F5973EA" w14:textId="77777777"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14:paraId="55C0C8B3" w14:textId="77777777"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lastRenderedPageBreak/>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AE0F9F">
        <w:rPr>
          <w:rFonts w:ascii="Arial" w:hAnsi="Arial" w:cs="Arial"/>
          <w:sz w:val="22"/>
          <w:szCs w:val="22"/>
        </w:rPr>
        <w:t>9</w:t>
      </w:r>
      <w:r w:rsidRPr="00BE26F1">
        <w:rPr>
          <w:rFonts w:ascii="Arial" w:hAnsi="Arial" w:cs="Arial"/>
          <w:sz w:val="22"/>
          <w:szCs w:val="22"/>
        </w:rPr>
        <w:t xml:space="preserve"> r., poz. </w:t>
      </w:r>
      <w:r w:rsidR="00BE26F1" w:rsidRPr="00BE26F1">
        <w:rPr>
          <w:rFonts w:ascii="Arial" w:hAnsi="Arial" w:cs="Arial"/>
          <w:sz w:val="22"/>
          <w:szCs w:val="22"/>
        </w:rPr>
        <w:t>1</w:t>
      </w:r>
      <w:r w:rsidR="00AE0F9F">
        <w:rPr>
          <w:rFonts w:ascii="Arial" w:hAnsi="Arial" w:cs="Arial"/>
          <w:sz w:val="22"/>
          <w:szCs w:val="22"/>
        </w:rPr>
        <w:t>1186</w:t>
      </w:r>
      <w:r w:rsidRPr="00BE26F1">
        <w:rPr>
          <w:rFonts w:ascii="Arial" w:hAnsi="Arial" w:cs="Arial"/>
          <w:sz w:val="22"/>
          <w:szCs w:val="22"/>
        </w:rPr>
        <w:t xml:space="preserve"> z </w:t>
      </w:r>
      <w:proofErr w:type="spellStart"/>
      <w:r w:rsidRPr="00BE26F1">
        <w:rPr>
          <w:rFonts w:ascii="Arial" w:hAnsi="Arial" w:cs="Arial"/>
          <w:sz w:val="22"/>
          <w:szCs w:val="22"/>
        </w:rPr>
        <w:t>późn</w:t>
      </w:r>
      <w:proofErr w:type="spellEnd"/>
      <w:r w:rsidRPr="00BE26F1">
        <w:rPr>
          <w:rFonts w:ascii="Arial" w:hAnsi="Arial" w:cs="Arial"/>
          <w:sz w:val="22"/>
          <w:szCs w:val="22"/>
        </w:rPr>
        <w:t>. zm.).</w:t>
      </w:r>
    </w:p>
    <w:p w14:paraId="5FE05C0F"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14:paraId="3D388DE8"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14:paraId="3DA8CAAF"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14:paraId="0F746768"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14:paraId="7FAFAD5C" w14:textId="2871A8B4"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w:t>
      </w:r>
      <w:r w:rsidR="001F781A">
        <w:rPr>
          <w:rFonts w:ascii="Arial" w:hAnsi="Arial" w:cs="Arial"/>
          <w:sz w:val="22"/>
          <w:szCs w:val="22"/>
        </w:rPr>
        <w:t xml:space="preserve"> / Zamawiającego </w:t>
      </w:r>
      <w:r w:rsidRPr="00274EF6">
        <w:rPr>
          <w:rFonts w:ascii="Arial" w:hAnsi="Arial" w:cs="Arial"/>
          <w:sz w:val="22"/>
          <w:szCs w:val="22"/>
        </w:rPr>
        <w:t xml:space="preserve">wymagają formy pisemnej (wpisu do dziennika </w:t>
      </w:r>
      <w:bookmarkStart w:id="73" w:name="_Hlk22031815"/>
      <w:r w:rsidR="00481E4E" w:rsidRPr="00481E4E">
        <w:rPr>
          <w:rFonts w:ascii="Arial" w:hAnsi="Arial" w:cs="Arial"/>
          <w:sz w:val="22"/>
          <w:szCs w:val="22"/>
        </w:rPr>
        <w:t>robót wiertniczych</w:t>
      </w:r>
      <w:bookmarkEnd w:id="73"/>
      <w:r w:rsidRPr="00274EF6">
        <w:rPr>
          <w:rFonts w:ascii="Arial" w:hAnsi="Arial" w:cs="Arial"/>
          <w:sz w:val="22"/>
          <w:szCs w:val="22"/>
        </w:rPr>
        <w:t>).</w:t>
      </w:r>
    </w:p>
    <w:p w14:paraId="119AA58D" w14:textId="71224C26"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w:t>
      </w:r>
      <w:r w:rsidR="001F781A">
        <w:rPr>
          <w:rFonts w:ascii="Arial" w:hAnsi="Arial" w:cs="Arial"/>
          <w:sz w:val="22"/>
          <w:szCs w:val="22"/>
        </w:rPr>
        <w:t xml:space="preserve"> </w:t>
      </w:r>
      <w:bookmarkStart w:id="74" w:name="_Hlk22204405"/>
      <w:r w:rsidR="001F781A">
        <w:rPr>
          <w:rFonts w:ascii="Arial" w:hAnsi="Arial" w:cs="Arial"/>
          <w:sz w:val="22"/>
          <w:szCs w:val="22"/>
        </w:rPr>
        <w:t xml:space="preserve">/ Zamawiający </w:t>
      </w:r>
      <w:r w:rsidRPr="00274EF6">
        <w:rPr>
          <w:rFonts w:ascii="Arial" w:hAnsi="Arial" w:cs="Arial"/>
          <w:sz w:val="22"/>
          <w:szCs w:val="22"/>
        </w:rPr>
        <w:t xml:space="preserve"> </w:t>
      </w:r>
      <w:bookmarkEnd w:id="74"/>
      <w:r w:rsidRPr="00274EF6">
        <w:rPr>
          <w:rFonts w:ascii="Arial" w:hAnsi="Arial" w:cs="Arial"/>
          <w:sz w:val="22"/>
          <w:szCs w:val="22"/>
        </w:rPr>
        <w:t>sprawdzać będzie jakość dostarczonych i wbudowanych materiałów przez Wykonawcę. W przypadku stwierdzenia niewłaściwej jakości materiałów (np. brak atestów, przekroczenie tolerancji wymiarowej, widoczne wady, itp.) Inspektor nadzoru inwestorskiego</w:t>
      </w:r>
      <w:r w:rsidR="001F781A">
        <w:rPr>
          <w:rFonts w:ascii="Arial" w:hAnsi="Arial" w:cs="Arial"/>
          <w:sz w:val="22"/>
          <w:szCs w:val="22"/>
        </w:rPr>
        <w:t xml:space="preserve"> / Zamawiający</w:t>
      </w:r>
      <w:r w:rsidRPr="00274EF6">
        <w:rPr>
          <w:rFonts w:ascii="Arial" w:hAnsi="Arial" w:cs="Arial"/>
          <w:sz w:val="22"/>
          <w:szCs w:val="22"/>
        </w:rPr>
        <w:t xml:space="preserve"> może zabronić wbudowania takich materiałów, a wykonane elementy robót nakazać rozebrać i wykonać ponownie w sposób odpowiadający normom jakościowym na koszt Wykonawcy.</w:t>
      </w:r>
    </w:p>
    <w:p w14:paraId="74CDC0E6" w14:textId="2B61D10A"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na wezwanie inspektora nadzoru </w:t>
      </w:r>
      <w:r w:rsidR="001F781A">
        <w:rPr>
          <w:rFonts w:ascii="Arial" w:hAnsi="Arial" w:cs="Arial"/>
          <w:sz w:val="22"/>
          <w:szCs w:val="22"/>
        </w:rPr>
        <w:t xml:space="preserve">/ Zamawiającego </w:t>
      </w:r>
      <w:r w:rsidRPr="00274EF6">
        <w:rPr>
          <w:rFonts w:ascii="Arial" w:hAnsi="Arial" w:cs="Arial"/>
          <w:sz w:val="22"/>
          <w:szCs w:val="22"/>
        </w:rPr>
        <w:t>ma obowiązek okazania badań, atestów planowanych do użycia lub użytych materiałów w ciągu 48 godzin od wezwania.</w:t>
      </w:r>
    </w:p>
    <w:p w14:paraId="146E3DFB" w14:textId="6AD0E579"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w:t>
      </w:r>
      <w:r w:rsidR="001F781A">
        <w:rPr>
          <w:rFonts w:ascii="Arial" w:hAnsi="Arial" w:cs="Arial"/>
          <w:sz w:val="22"/>
          <w:szCs w:val="22"/>
        </w:rPr>
        <w:t xml:space="preserve"> / Zamawiający </w:t>
      </w:r>
      <w:r w:rsidRPr="00274EF6">
        <w:rPr>
          <w:rFonts w:ascii="Arial" w:hAnsi="Arial" w:cs="Arial"/>
          <w:sz w:val="22"/>
          <w:szCs w:val="22"/>
        </w:rPr>
        <w:t>może nakazać rozebranie wykonanych elementów, wykonanie ponownie w sposób odpowiadający normom jakościowym i technologicznym. Wszelkie konsekwencje prawne i finansowe związane z wadliwie wykonanymi robotami obciążają Wykonawcę.</w:t>
      </w:r>
    </w:p>
    <w:p w14:paraId="644C7490" w14:textId="307A5E74"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w:t>
      </w:r>
      <w:r w:rsidR="001F781A">
        <w:rPr>
          <w:rFonts w:ascii="Arial" w:hAnsi="Arial" w:cs="Arial"/>
          <w:sz w:val="22"/>
          <w:szCs w:val="22"/>
        </w:rPr>
        <w:t xml:space="preserve">/ Zamawiający </w:t>
      </w:r>
      <w:r w:rsidRPr="00274EF6">
        <w:rPr>
          <w:rFonts w:ascii="Arial" w:hAnsi="Arial" w:cs="Arial"/>
          <w:sz w:val="22"/>
          <w:szCs w:val="22"/>
        </w:rPr>
        <w:t>jest zobowiązany do sprawdzania robót i powiadomienia Wykonawcy o ich ewentualnych wadach w ciągu 24 godzin po ich wykryciu nie czekając na odbiory robót.</w:t>
      </w:r>
    </w:p>
    <w:p w14:paraId="6420A2DC" w14:textId="5D7596A5"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Sprawdzanie robót przez inspektora nadzoru inwestorskiego</w:t>
      </w:r>
      <w:r w:rsidR="001F781A">
        <w:rPr>
          <w:rFonts w:ascii="Arial" w:hAnsi="Arial" w:cs="Arial"/>
          <w:sz w:val="22"/>
          <w:szCs w:val="22"/>
        </w:rPr>
        <w:t xml:space="preserve"> / Zamawiającego</w:t>
      </w:r>
      <w:r w:rsidRPr="00274EF6">
        <w:rPr>
          <w:rFonts w:ascii="Arial" w:hAnsi="Arial" w:cs="Arial"/>
          <w:sz w:val="22"/>
          <w:szCs w:val="22"/>
        </w:rPr>
        <w:t xml:space="preserve"> nie zwalnia Wykonawcy z odpowiedzialności za wady i nie ma wpływu na odpowiedzialność Wykonawcy z tytułu ujawnionych wad w późniejszym terminie.</w:t>
      </w:r>
    </w:p>
    <w:p w14:paraId="5314B700" w14:textId="79945E91"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w:t>
      </w:r>
      <w:r w:rsidR="001F781A">
        <w:rPr>
          <w:rFonts w:ascii="Arial" w:hAnsi="Arial" w:cs="Arial"/>
          <w:sz w:val="22"/>
          <w:szCs w:val="22"/>
        </w:rPr>
        <w:t xml:space="preserve"> / Zamawiający </w:t>
      </w:r>
      <w:r w:rsidRPr="00274EF6">
        <w:rPr>
          <w:rFonts w:ascii="Arial" w:hAnsi="Arial" w:cs="Arial"/>
          <w:sz w:val="22"/>
          <w:szCs w:val="22"/>
        </w:rPr>
        <w:t xml:space="preserve">potwierdza usunięcie wad w dzienniku </w:t>
      </w:r>
      <w:r w:rsidR="00481E4E" w:rsidRPr="00481E4E">
        <w:rPr>
          <w:rFonts w:ascii="Arial" w:hAnsi="Arial" w:cs="Arial"/>
          <w:sz w:val="22"/>
          <w:szCs w:val="22"/>
        </w:rPr>
        <w:t>robót wiertniczych</w:t>
      </w:r>
      <w:r w:rsidRPr="00274EF6">
        <w:rPr>
          <w:rFonts w:ascii="Arial" w:hAnsi="Arial" w:cs="Arial"/>
          <w:sz w:val="22"/>
          <w:szCs w:val="22"/>
        </w:rPr>
        <w:t>, w uzasadnionych wypadkach - odrębnym pismem.</w:t>
      </w:r>
    </w:p>
    <w:p w14:paraId="5CBD561D" w14:textId="3DF5D8CD"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w:t>
      </w:r>
      <w:r w:rsidR="001F781A">
        <w:rPr>
          <w:rFonts w:ascii="Arial" w:hAnsi="Arial" w:cs="Arial"/>
          <w:sz w:val="22"/>
          <w:szCs w:val="22"/>
        </w:rPr>
        <w:t xml:space="preserve">/ Zamawiający </w:t>
      </w:r>
      <w:r w:rsidRPr="00274EF6">
        <w:rPr>
          <w:rFonts w:ascii="Arial" w:hAnsi="Arial" w:cs="Arial"/>
          <w:sz w:val="22"/>
          <w:szCs w:val="22"/>
        </w:rPr>
        <w:t xml:space="preserve">ma prawo przekazać Wykonawcy dodatkowe rysunki i instrukcje, jakie są niezbędne do wykonania robót zgodnie z umową i </w:t>
      </w:r>
      <w:r w:rsidR="000503E2">
        <w:rPr>
          <w:rFonts w:ascii="Arial" w:hAnsi="Arial" w:cs="Arial"/>
          <w:sz w:val="22"/>
          <w:szCs w:val="22"/>
        </w:rPr>
        <w:t>dokumentacją projektową</w:t>
      </w:r>
      <w:r w:rsidRPr="00274EF6">
        <w:rPr>
          <w:rFonts w:ascii="Arial" w:hAnsi="Arial" w:cs="Arial"/>
          <w:sz w:val="22"/>
          <w:szCs w:val="22"/>
        </w:rPr>
        <w:t>, które nie rozszerzają zakresu rzeczywistego robót lub usunięcia wad w tych robotach. Wykonawca ma obowiązek dostosować się do tych dodatkowych rysunków i instrukcji.</w:t>
      </w:r>
    </w:p>
    <w:p w14:paraId="669D6B94" w14:textId="17B8658B" w:rsidR="00243AA3"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w:t>
      </w:r>
      <w:r w:rsidR="001F781A">
        <w:rPr>
          <w:rFonts w:ascii="Arial" w:hAnsi="Arial" w:cs="Arial"/>
          <w:sz w:val="22"/>
          <w:szCs w:val="22"/>
        </w:rPr>
        <w:t xml:space="preserve">/ Zamawiający </w:t>
      </w:r>
      <w:r w:rsidRPr="00274EF6">
        <w:rPr>
          <w:rFonts w:ascii="Arial" w:hAnsi="Arial" w:cs="Arial"/>
          <w:sz w:val="22"/>
          <w:szCs w:val="22"/>
        </w:rPr>
        <w:t xml:space="preserve">potwierdza faktyczne wykonanie robót wpisem do dziennika </w:t>
      </w:r>
      <w:r w:rsidR="00481E4E" w:rsidRPr="00481E4E">
        <w:rPr>
          <w:rFonts w:ascii="Arial" w:hAnsi="Arial" w:cs="Arial"/>
          <w:sz w:val="22"/>
          <w:szCs w:val="22"/>
        </w:rPr>
        <w:t>robót wiertniczych</w:t>
      </w:r>
      <w:r w:rsidRPr="00274EF6">
        <w:rPr>
          <w:rFonts w:ascii="Arial" w:hAnsi="Arial" w:cs="Arial"/>
          <w:sz w:val="22"/>
          <w:szCs w:val="22"/>
        </w:rPr>
        <w:t>. Po potwierdzeniu przez Inspektora nadzoru</w:t>
      </w:r>
      <w:r w:rsidR="001F781A">
        <w:rPr>
          <w:rFonts w:ascii="Arial" w:hAnsi="Arial" w:cs="Arial"/>
          <w:sz w:val="22"/>
          <w:szCs w:val="22"/>
        </w:rPr>
        <w:t xml:space="preserve">/ Zamawiającego </w:t>
      </w:r>
      <w:r w:rsidR="001F781A" w:rsidRPr="00274EF6">
        <w:rPr>
          <w:rFonts w:ascii="Arial" w:hAnsi="Arial" w:cs="Arial"/>
          <w:sz w:val="22"/>
          <w:szCs w:val="22"/>
        </w:rPr>
        <w:t xml:space="preserve"> </w:t>
      </w:r>
      <w:r w:rsidRPr="00274EF6">
        <w:rPr>
          <w:rFonts w:ascii="Arial" w:hAnsi="Arial" w:cs="Arial"/>
          <w:sz w:val="22"/>
          <w:szCs w:val="22"/>
        </w:rPr>
        <w:t xml:space="preserve"> faktycznego wykonania robót w danym zakresie, Wykonawca zawiadamia Zamawiającego o gotowości odbiorowej.</w:t>
      </w:r>
    </w:p>
    <w:p w14:paraId="4034ECD3" w14:textId="77777777" w:rsidR="003134D0" w:rsidRDefault="003134D0" w:rsidP="003134D0">
      <w:pPr>
        <w:shd w:val="clear" w:color="auto" w:fill="FFFFFF"/>
        <w:tabs>
          <w:tab w:val="left" w:pos="284"/>
        </w:tabs>
        <w:jc w:val="both"/>
        <w:rPr>
          <w:rFonts w:ascii="Arial" w:hAnsi="Arial" w:cs="Arial"/>
          <w:sz w:val="22"/>
          <w:szCs w:val="22"/>
        </w:rPr>
      </w:pPr>
    </w:p>
    <w:p w14:paraId="2352C3DF"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14:paraId="3930F7BC"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WYNAGRODZENIE</w:t>
      </w:r>
    </w:p>
    <w:p w14:paraId="269CCA34"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14:paraId="6805FDBC" w14:textId="77777777"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14:paraId="48E41520" w14:textId="77777777"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14:paraId="710B41D1"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14:paraId="57E8DCEB" w14:textId="77777777" w:rsidR="005B614E" w:rsidRPr="002A6433" w:rsidRDefault="002D2A59"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bookmarkStart w:id="75" w:name="_Hlk9409413"/>
      <w:r>
        <w:rPr>
          <w:rFonts w:ascii="Arial" w:hAnsi="Arial" w:cs="Arial"/>
          <w:sz w:val="22"/>
          <w:szCs w:val="22"/>
        </w:rPr>
        <w:t xml:space="preserve">Rozliczenie robót będzie odbywało się na podstawie faktury końcowej wraz z protokołem odbioru końcowego. </w:t>
      </w:r>
      <w:bookmarkEnd w:id="75"/>
    </w:p>
    <w:p w14:paraId="1B701617" w14:textId="77777777" w:rsidR="002A6433" w:rsidRPr="002A6433" w:rsidRDefault="002A6433"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360C275B"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0B4E8DFA"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Podstawę do wystawienia faktury końcowej i końcowego rozliczenia stanowi protokół odbioru końcowego przedmiotu umowy. </w:t>
      </w:r>
    </w:p>
    <w:p w14:paraId="5FA960F9" w14:textId="77777777" w:rsidR="00243AA3" w:rsidRPr="00D56ED6" w:rsidRDefault="00243AA3" w:rsidP="001116A9">
      <w:pPr>
        <w:pStyle w:val="Akapitzlist"/>
        <w:numPr>
          <w:ilvl w:val="0"/>
          <w:numId w:val="65"/>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14:paraId="7FFA1049"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14:paraId="374FCCF0"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14:paraId="0B75D5F4" w14:textId="7CEBB6A8"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Ustalone w ust. 1  wynagrodzenie ryczałtowe brutto Wykonawcy może ulec zmianie, w drodze aneksu do umowy, w przypadku zaniechania wykonania określonych robót bądź konieczności wykonania robót zamiennych określonych i potwierdzonych wpisem do dziennika </w:t>
      </w:r>
      <w:r w:rsidR="00481E4E" w:rsidRPr="00481E4E">
        <w:rPr>
          <w:rFonts w:ascii="Arial" w:hAnsi="Arial" w:cs="Arial"/>
          <w:sz w:val="22"/>
          <w:szCs w:val="22"/>
        </w:rPr>
        <w:t>robót wiertniczych</w:t>
      </w:r>
      <w:r w:rsidRPr="00274EF6">
        <w:rPr>
          <w:rFonts w:ascii="Arial" w:eastAsia="SimSun" w:hAnsi="Arial" w:cs="Arial"/>
          <w:sz w:val="22"/>
          <w:szCs w:val="22"/>
          <w:lang w:eastAsia="zh-CN"/>
        </w:rPr>
        <w:t xml:space="preserve"> i protokołem konieczności sporządzonym przy udziale Inspektora nadzoru inwestorskiego</w:t>
      </w:r>
      <w:r w:rsidR="001F781A">
        <w:rPr>
          <w:rFonts w:ascii="Arial" w:eastAsia="SimSun" w:hAnsi="Arial" w:cs="Arial"/>
          <w:sz w:val="22"/>
          <w:szCs w:val="22"/>
          <w:lang w:eastAsia="zh-CN"/>
        </w:rPr>
        <w:t xml:space="preserve"> / Zamawiającego </w:t>
      </w:r>
      <w:r w:rsidRPr="00274EF6">
        <w:rPr>
          <w:rFonts w:ascii="Arial" w:eastAsia="SimSun" w:hAnsi="Arial" w:cs="Arial"/>
          <w:sz w:val="22"/>
          <w:szCs w:val="22"/>
          <w:lang w:eastAsia="zh-CN"/>
        </w:rPr>
        <w:t>i zatwierdzonym przez Zamawiającego. Wykonanie robót zamiennych nie może powodować wzrostu wynagrodzenia określonego w ust. 1 o więcej niż 5 %.</w:t>
      </w:r>
    </w:p>
    <w:p w14:paraId="429D9F0C"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33EB6C0C"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14:paraId="699CD648"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40D584C3" w14:textId="33018258" w:rsidR="00243AA3" w:rsidRPr="002A6433" w:rsidRDefault="0060073D" w:rsidP="001116A9">
      <w:pPr>
        <w:pStyle w:val="Akapitzlist"/>
        <w:numPr>
          <w:ilvl w:val="0"/>
          <w:numId w:val="65"/>
        </w:numPr>
        <w:shd w:val="clear" w:color="auto" w:fill="FFFFFF"/>
        <w:tabs>
          <w:tab w:val="left" w:pos="284"/>
        </w:tabs>
        <w:autoSpaceDE w:val="0"/>
        <w:autoSpaceDN w:val="0"/>
        <w:adjustRightInd w:val="0"/>
        <w:ind w:hanging="284"/>
        <w:jc w:val="both"/>
        <w:rPr>
          <w:rFonts w:ascii="Arial" w:eastAsia="SimSun" w:hAnsi="Arial" w:cs="Arial"/>
          <w:sz w:val="22"/>
          <w:szCs w:val="22"/>
          <w:lang w:eastAsia="zh-CN"/>
        </w:rPr>
      </w:pPr>
      <w:r w:rsidRPr="00691E0D">
        <w:rPr>
          <w:rFonts w:ascii="Arial" w:eastAsia="SimSun" w:hAnsi="Arial" w:cs="Arial"/>
          <w:sz w:val="22"/>
          <w:szCs w:val="22"/>
          <w:lang w:eastAsia="zh-CN"/>
        </w:rPr>
        <w:t xml:space="preserve">Wykonanie ewentualnych robót rozszerzających zakres w stosunku do </w:t>
      </w:r>
      <w:r w:rsidR="001F781A">
        <w:rPr>
          <w:rFonts w:ascii="Arial" w:eastAsia="SimSun" w:hAnsi="Arial" w:cs="Arial"/>
          <w:sz w:val="22"/>
          <w:szCs w:val="22"/>
          <w:lang w:eastAsia="zh-CN"/>
        </w:rPr>
        <w:t>przedmiotu umowy</w:t>
      </w:r>
      <w:r w:rsidRPr="00691E0D">
        <w:rPr>
          <w:rFonts w:ascii="Arial" w:eastAsia="SimSun" w:hAnsi="Arial" w:cs="Arial"/>
          <w:sz w:val="22"/>
          <w:szCs w:val="22"/>
          <w:lang w:eastAsia="zh-CN"/>
        </w:rPr>
        <w:t xml:space="preserve"> może nastąpić wyłącznie w przypadku zaistnienia nadzwyczajnych okoliczności, których nie można było przewidzieć w dniu podpisania niniejszej umowy i zostały spełnione przesłanki określone w </w:t>
      </w:r>
      <w:r>
        <w:rPr>
          <w:rFonts w:ascii="Arial" w:eastAsia="SimSun" w:hAnsi="Arial" w:cs="Arial"/>
          <w:sz w:val="22"/>
          <w:szCs w:val="22"/>
          <w:lang w:eastAsia="zh-CN"/>
        </w:rPr>
        <w:t>§ 3</w:t>
      </w:r>
      <w:r w:rsidR="00EF7783">
        <w:rPr>
          <w:rFonts w:ascii="Arial" w:eastAsia="SimSun" w:hAnsi="Arial" w:cs="Arial"/>
          <w:sz w:val="22"/>
          <w:szCs w:val="22"/>
          <w:lang w:eastAsia="zh-CN"/>
        </w:rPr>
        <w:t>7</w:t>
      </w:r>
      <w:r>
        <w:rPr>
          <w:rFonts w:ascii="Arial" w:eastAsia="SimSun" w:hAnsi="Arial" w:cs="Arial"/>
          <w:sz w:val="22"/>
          <w:szCs w:val="22"/>
          <w:lang w:eastAsia="zh-CN"/>
        </w:rPr>
        <w:t xml:space="preserve"> ust. 1 pkt. </w:t>
      </w:r>
      <w:r w:rsidR="00EF7783">
        <w:rPr>
          <w:rFonts w:ascii="Arial" w:eastAsia="SimSun" w:hAnsi="Arial" w:cs="Arial"/>
          <w:sz w:val="22"/>
          <w:szCs w:val="22"/>
          <w:lang w:eastAsia="zh-CN"/>
        </w:rPr>
        <w:t>5</w:t>
      </w:r>
      <w:r>
        <w:rPr>
          <w:rFonts w:ascii="Arial" w:eastAsia="SimSun" w:hAnsi="Arial" w:cs="Arial"/>
          <w:sz w:val="22"/>
          <w:szCs w:val="22"/>
          <w:lang w:eastAsia="zh-CN"/>
        </w:rPr>
        <w:t xml:space="preserve"> Regulaminu</w:t>
      </w:r>
      <w:r w:rsidRPr="00691E0D">
        <w:rPr>
          <w:rFonts w:ascii="Arial" w:eastAsia="SimSun" w:hAnsi="Arial" w:cs="Arial"/>
          <w:sz w:val="22"/>
          <w:szCs w:val="22"/>
          <w:lang w:eastAsia="zh-CN"/>
        </w:rPr>
        <w:t>. Wymaga ono uprzedniego spisania protokołu konieczności przez Wykonawcę i Inspektora nadzoru inwestorskiego</w:t>
      </w:r>
      <w:r w:rsidR="001F781A">
        <w:rPr>
          <w:rFonts w:ascii="Arial" w:eastAsia="SimSun" w:hAnsi="Arial" w:cs="Arial"/>
          <w:sz w:val="22"/>
          <w:szCs w:val="22"/>
          <w:lang w:eastAsia="zh-CN"/>
        </w:rPr>
        <w:t xml:space="preserve"> / Zamawiającego</w:t>
      </w:r>
      <w:r w:rsidRPr="00691E0D">
        <w:rPr>
          <w:rFonts w:ascii="Arial" w:eastAsia="SimSun" w:hAnsi="Arial" w:cs="Arial"/>
          <w:sz w:val="22"/>
          <w:szCs w:val="22"/>
          <w:lang w:eastAsia="zh-CN"/>
        </w:rPr>
        <w:t xml:space="preserve">, zatwierdzenia go przez Zamawiającego oraz spisaniu umowy. W </w:t>
      </w:r>
      <w:r w:rsidRPr="00691E0D">
        <w:rPr>
          <w:rFonts w:ascii="Arial" w:eastAsia="SimSun" w:hAnsi="Arial" w:cs="Arial"/>
          <w:sz w:val="22"/>
          <w:szCs w:val="22"/>
          <w:lang w:eastAsia="zh-CN"/>
        </w:rPr>
        <w:lastRenderedPageBreak/>
        <w:t>przypadku wykonania przez Wykonawcę takich robót bez uprzedniego zatwierdzenia ich przez Zamawiającego, Zamawiający nie ma obowiązku zapłaty wynagrodzenia za wykonane roboty dodatkowe.</w:t>
      </w:r>
    </w:p>
    <w:p w14:paraId="5A53094D" w14:textId="32887EAC"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w:t>
      </w:r>
      <w:r w:rsidR="001F781A">
        <w:rPr>
          <w:rFonts w:ascii="Arial" w:eastAsia="SimSun" w:hAnsi="Arial" w:cs="Arial"/>
          <w:sz w:val="22"/>
          <w:szCs w:val="22"/>
          <w:lang w:eastAsia="zh-CN"/>
        </w:rPr>
        <w:t>przedmiotu umowy</w:t>
      </w:r>
      <w:r w:rsidRPr="00274EF6">
        <w:rPr>
          <w:rFonts w:ascii="Arial" w:eastAsia="SimSun" w:hAnsi="Arial" w:cs="Arial"/>
          <w:sz w:val="22"/>
          <w:szCs w:val="22"/>
          <w:lang w:eastAsia="zh-CN"/>
        </w:rPr>
        <w:t xml:space="preserve"> wymagają uprzedniego spisania protokołu konieczności przez Wykonawcę i Inspektora Nadzoru Inwestorskiego</w:t>
      </w:r>
      <w:r w:rsidR="001F781A">
        <w:rPr>
          <w:rFonts w:ascii="Arial" w:eastAsia="SimSun" w:hAnsi="Arial" w:cs="Arial"/>
          <w:sz w:val="22"/>
          <w:szCs w:val="22"/>
          <w:lang w:eastAsia="zh-CN"/>
        </w:rPr>
        <w:t xml:space="preserve"> / Zamawiającego</w:t>
      </w:r>
      <w:r w:rsidRPr="00274EF6">
        <w:rPr>
          <w:rFonts w:ascii="Arial" w:eastAsia="SimSun" w:hAnsi="Arial" w:cs="Arial"/>
          <w:sz w:val="22"/>
          <w:szCs w:val="22"/>
          <w:lang w:eastAsia="zh-CN"/>
        </w:rPr>
        <w:t xml:space="preserve"> oraz zatwierdzenia przez Zamawiającego.</w:t>
      </w:r>
    </w:p>
    <w:p w14:paraId="3E98AE5B"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14:paraId="0265BBAB" w14:textId="77777777"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14:paraId="13DD4419" w14:textId="77777777"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115E83">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2A8A36AC" w14:textId="77777777" w:rsidR="00243AA3" w:rsidRPr="00274EF6" w:rsidRDefault="00243AA3"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136028D2" w14:textId="77777777" w:rsidR="00A8382B" w:rsidRPr="00274EF6" w:rsidRDefault="00A8382B" w:rsidP="00243AA3">
      <w:pPr>
        <w:jc w:val="both"/>
        <w:rPr>
          <w:rFonts w:ascii="Arial" w:hAnsi="Arial" w:cs="Arial"/>
          <w:sz w:val="22"/>
          <w:szCs w:val="22"/>
          <w:highlight w:val="yellow"/>
        </w:rPr>
      </w:pPr>
    </w:p>
    <w:p w14:paraId="6B0ACCF0"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14:paraId="18650C6D" w14:textId="77777777" w:rsidR="00243AA3" w:rsidRPr="00274EF6" w:rsidRDefault="00243AA3" w:rsidP="00A02644">
      <w:pPr>
        <w:spacing w:line="276" w:lineRule="auto"/>
        <w:jc w:val="center"/>
        <w:rPr>
          <w:rFonts w:ascii="Arial" w:hAnsi="Arial" w:cs="Arial"/>
          <w:b/>
          <w:sz w:val="22"/>
          <w:szCs w:val="22"/>
        </w:rPr>
      </w:pPr>
      <w:r w:rsidRPr="00274EF6">
        <w:rPr>
          <w:rFonts w:ascii="Arial" w:hAnsi="Arial" w:cs="Arial"/>
          <w:b/>
          <w:sz w:val="22"/>
          <w:szCs w:val="22"/>
        </w:rPr>
        <w:t>PODWYKONAWCY</w:t>
      </w:r>
    </w:p>
    <w:p w14:paraId="779A612D" w14:textId="77777777" w:rsidR="00243AA3" w:rsidRPr="00274EF6" w:rsidRDefault="00243AA3" w:rsidP="001116A9">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788EE24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14:paraId="1C8C6DA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5256823E"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5BCF6CA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14:paraId="3F88EEC2" w14:textId="77777777" w:rsidR="00243AA3"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 xml:space="preserve">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w:t>
      </w:r>
      <w:r w:rsidRPr="00274EF6">
        <w:rPr>
          <w:rFonts w:ascii="Arial" w:hAnsi="Arial" w:cs="Arial"/>
          <w:sz w:val="22"/>
          <w:szCs w:val="22"/>
        </w:rPr>
        <w:lastRenderedPageBreak/>
        <w:t>musi zawierać wszystkie informację dotyczące zakresu rzeczowego robót wykonywanych przez Wykonawcę, którego dotyczy przedmiot umowy oraz wartość przedmiotu tej umowy.</w:t>
      </w:r>
    </w:p>
    <w:p w14:paraId="033C4E0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3B899225"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27B8731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6A249F3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19FDA52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32B49EC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SIWZ.</w:t>
      </w:r>
    </w:p>
    <w:p w14:paraId="563C368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5F05752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14:paraId="6F6CEA6E"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406A68C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14:paraId="4D43A7F0"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378E7AC1"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14:paraId="70080C69"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7FD1113A" w14:textId="77777777" w:rsidR="00243AA3" w:rsidRPr="00041277" w:rsidRDefault="00243AA3" w:rsidP="001116A9">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w:t>
      </w:r>
      <w:r w:rsidRPr="00041277">
        <w:rPr>
          <w:rFonts w:ascii="Arial" w:eastAsia="SimSun" w:hAnsi="Arial" w:cs="Arial"/>
          <w:kern w:val="3"/>
          <w:sz w:val="22"/>
          <w:szCs w:val="22"/>
          <w:lang w:eastAsia="zh-CN" w:bidi="hi-IN"/>
        </w:rPr>
        <w:t xml:space="preserve">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w:t>
      </w:r>
      <w:r w:rsidRPr="00041277">
        <w:rPr>
          <w:rFonts w:ascii="Arial" w:eastAsia="SimSun" w:hAnsi="Arial" w:cs="Arial"/>
          <w:kern w:val="3"/>
          <w:sz w:val="22"/>
          <w:szCs w:val="22"/>
          <w:lang w:eastAsia="zh-CN" w:bidi="hi-IN"/>
        </w:rPr>
        <w:lastRenderedPageBreak/>
        <w:t>oraz pisemne oświadczenie wykonawcy, co do kwoty, jaka została przelana na rachunek bankowy Podwykonawcy.</w:t>
      </w:r>
    </w:p>
    <w:p w14:paraId="128ECC4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14:paraId="0B40143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345459F3"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230B7C3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14:paraId="0AA8577E"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14:paraId="773141A1"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37AFBAEB"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6BA2A5E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14:paraId="59C39BA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4036747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041FA2B3" w14:textId="77777777" w:rsidR="00243AA3"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14:paraId="4CB164D9"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4C76BF09"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028B8CD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14:paraId="3EA611E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0408CA6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604A480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1CB9461A"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0AC310F7" w14:textId="77777777"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14:paraId="786E8C13"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14:paraId="4400A585"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67DAB974" w14:textId="77777777" w:rsidR="00243AA3" w:rsidRPr="00274EF6" w:rsidRDefault="00243AA3" w:rsidP="001116A9">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14:paraId="4D0984AF"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14:paraId="01341CD9"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47435A31"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7DE7EDD4"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14:paraId="459BD620"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14:paraId="06726A10"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14:paraId="6E5B9285"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14:paraId="4A10E6AF"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14:paraId="056EB6D9"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14:paraId="03694C32"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w:t>
      </w:r>
      <w:r w:rsidR="007D5383">
        <w:rPr>
          <w:rFonts w:ascii="Arial" w:hAnsi="Arial" w:cs="Arial"/>
          <w:sz w:val="22"/>
          <w:szCs w:val="22"/>
        </w:rPr>
        <w:t>8</w:t>
      </w:r>
      <w:r w:rsidRPr="00274EF6">
        <w:rPr>
          <w:rFonts w:ascii="Arial" w:hAnsi="Arial" w:cs="Arial"/>
          <w:sz w:val="22"/>
          <w:szCs w:val="22"/>
        </w:rPr>
        <w:t xml:space="preserve"> r. poz. </w:t>
      </w:r>
      <w:r w:rsidR="00457EEC">
        <w:rPr>
          <w:rFonts w:ascii="Arial" w:hAnsi="Arial" w:cs="Arial"/>
          <w:sz w:val="22"/>
          <w:szCs w:val="22"/>
        </w:rPr>
        <w:t>992</w:t>
      </w:r>
      <w:r w:rsidRPr="00274EF6">
        <w:rPr>
          <w:rFonts w:ascii="Arial" w:hAnsi="Arial" w:cs="Arial"/>
          <w:sz w:val="22"/>
          <w:szCs w:val="22"/>
        </w:rPr>
        <w:t xml:space="preserve"> z </w:t>
      </w:r>
      <w:proofErr w:type="spellStart"/>
      <w:r w:rsidRPr="00274EF6">
        <w:rPr>
          <w:rFonts w:ascii="Arial" w:hAnsi="Arial" w:cs="Arial"/>
          <w:sz w:val="22"/>
          <w:szCs w:val="22"/>
        </w:rPr>
        <w:t>późn</w:t>
      </w:r>
      <w:proofErr w:type="spellEnd"/>
      <w:r w:rsidRPr="00274EF6">
        <w:rPr>
          <w:rFonts w:ascii="Arial" w:hAnsi="Arial" w:cs="Arial"/>
          <w:sz w:val="22"/>
          <w:szCs w:val="22"/>
        </w:rPr>
        <w:t xml:space="preserve">. </w:t>
      </w:r>
      <w:proofErr w:type="spellStart"/>
      <w:r w:rsidRPr="00274EF6">
        <w:rPr>
          <w:rFonts w:ascii="Arial" w:hAnsi="Arial" w:cs="Arial"/>
          <w:sz w:val="22"/>
          <w:szCs w:val="22"/>
        </w:rPr>
        <w:t>zm</w:t>
      </w:r>
      <w:proofErr w:type="spellEnd"/>
      <w:r w:rsidRPr="00274EF6">
        <w:rPr>
          <w:rFonts w:ascii="Arial" w:hAnsi="Arial" w:cs="Arial"/>
          <w:sz w:val="22"/>
          <w:szCs w:val="22"/>
        </w:rPr>
        <w:t>), bez prawa dodatkowego wynagrodzenia.</w:t>
      </w:r>
    </w:p>
    <w:p w14:paraId="799CD7D4"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 xml:space="preserve">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t>
      </w:r>
      <w:r w:rsidRPr="00274EF6">
        <w:rPr>
          <w:rFonts w:ascii="Arial" w:eastAsia="SimSun" w:hAnsi="Arial" w:cs="Arial"/>
          <w:color w:val="000000" w:themeColor="text1"/>
          <w:kern w:val="3"/>
          <w:sz w:val="22"/>
          <w:szCs w:val="22"/>
          <w:lang w:eastAsia="zh-CN" w:bidi="hi-IN"/>
        </w:rPr>
        <w:lastRenderedPageBreak/>
        <w:t>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14:paraId="1110CCAA"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14:paraId="4C8857EB"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14:paraId="25A1BB1F" w14:textId="77777777" w:rsidR="00243AA3" w:rsidRPr="005C2FBE" w:rsidRDefault="00243AA3" w:rsidP="001116A9">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5C2FBE">
        <w:rPr>
          <w:rFonts w:ascii="Arial" w:hAnsi="Arial" w:cs="Arial"/>
          <w:sz w:val="22"/>
          <w:szCs w:val="22"/>
        </w:rPr>
        <w:t>Wykonawca zobowiązuje się do:</w:t>
      </w:r>
    </w:p>
    <w:p w14:paraId="48946B8E" w14:textId="77777777" w:rsidR="000135B6" w:rsidRPr="005C2FBE" w:rsidRDefault="006D29CF" w:rsidP="005E0953">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C2FBE">
        <w:rPr>
          <w:rFonts w:ascii="Arial" w:hAnsi="Arial" w:cs="Arial"/>
          <w:sz w:val="22"/>
          <w:szCs w:val="22"/>
        </w:rPr>
        <w:t xml:space="preserve">sporządzenia i złożenia u Zamawiającego harmonogramu rzeczowo-finansowego, zwanego dalej „harmonogramem”  w terminie do 7 dni od dnia podpisania umowy w </w:t>
      </w:r>
      <w:r w:rsidR="00BC3512" w:rsidRPr="005C2FBE">
        <w:rPr>
          <w:rFonts w:ascii="Arial" w:hAnsi="Arial" w:cs="Arial"/>
          <w:sz w:val="22"/>
          <w:szCs w:val="22"/>
        </w:rPr>
        <w:t xml:space="preserve">formie </w:t>
      </w:r>
      <w:r w:rsidRPr="005C2FBE">
        <w:rPr>
          <w:rFonts w:ascii="Arial" w:hAnsi="Arial" w:cs="Arial"/>
          <w:sz w:val="22"/>
          <w:szCs w:val="22"/>
        </w:rPr>
        <w:t>uzgodnion</w:t>
      </w:r>
      <w:r w:rsidR="000135B6" w:rsidRPr="005C2FBE">
        <w:rPr>
          <w:rFonts w:ascii="Arial" w:hAnsi="Arial" w:cs="Arial"/>
          <w:sz w:val="22"/>
          <w:szCs w:val="22"/>
        </w:rPr>
        <w:t>ej</w:t>
      </w:r>
      <w:r w:rsidRPr="005C2FBE">
        <w:rPr>
          <w:rFonts w:ascii="Arial" w:hAnsi="Arial" w:cs="Arial"/>
          <w:sz w:val="22"/>
          <w:szCs w:val="22"/>
        </w:rPr>
        <w:t xml:space="preserve"> z Zamawiającym zgodnie z przedstawioną ofertą </w:t>
      </w:r>
      <w:r w:rsidR="003C0FDD" w:rsidRPr="005C2FBE">
        <w:rPr>
          <w:rFonts w:ascii="Arial" w:hAnsi="Arial" w:cs="Arial"/>
          <w:sz w:val="22"/>
          <w:szCs w:val="22"/>
        </w:rPr>
        <w:t>przetargową z naniesieniem czasookresu realizacji poszczególnych elementów robót</w:t>
      </w:r>
      <w:r w:rsidR="005C2FBE" w:rsidRPr="005C2FBE">
        <w:rPr>
          <w:rFonts w:ascii="Arial" w:hAnsi="Arial" w:cs="Arial"/>
          <w:sz w:val="22"/>
          <w:szCs w:val="22"/>
        </w:rPr>
        <w:t>,</w:t>
      </w:r>
      <w:r w:rsidR="003C0FDD" w:rsidRPr="005C2FBE">
        <w:rPr>
          <w:rFonts w:ascii="Arial" w:hAnsi="Arial" w:cs="Arial"/>
          <w:sz w:val="22"/>
          <w:szCs w:val="22"/>
        </w:rPr>
        <w:t xml:space="preserve"> </w:t>
      </w:r>
    </w:p>
    <w:p w14:paraId="00EEF185" w14:textId="77777777" w:rsidR="00243AA3" w:rsidRPr="0003053B"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03053B">
        <w:rPr>
          <w:rFonts w:ascii="Arial" w:hAnsi="Arial" w:cs="Arial"/>
          <w:sz w:val="22"/>
          <w:szCs w:val="22"/>
        </w:rPr>
        <w:t>przejęcia frontu robót i koordynacji robót własnych,</w:t>
      </w:r>
    </w:p>
    <w:p w14:paraId="69B42101"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14:paraId="3E630B37"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14:paraId="78B218D7"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14:paraId="636FE478"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14:paraId="569CACE1"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14:paraId="53A1130C"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14:paraId="65648EFF"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5DCEAC18"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14:paraId="5CACFE4B"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14:paraId="73A45A76"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14:paraId="032F4B32"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14:paraId="4864670C"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14:paraId="4ED225CE" w14:textId="77777777" w:rsidR="00243AA3" w:rsidRPr="00274EF6" w:rsidRDefault="00243AA3" w:rsidP="001116A9">
      <w:pPr>
        <w:widowControl w:val="0"/>
        <w:numPr>
          <w:ilvl w:val="2"/>
          <w:numId w:val="84"/>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14:paraId="6F0136A3"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(DZ.U. z 201</w:t>
      </w:r>
      <w:r w:rsidR="00C35DE2">
        <w:rPr>
          <w:rFonts w:ascii="Arial" w:hAnsi="Arial" w:cs="Arial"/>
          <w:sz w:val="22"/>
          <w:szCs w:val="22"/>
        </w:rPr>
        <w:t>9</w:t>
      </w:r>
      <w:r w:rsidRPr="00274EF6">
        <w:rPr>
          <w:rFonts w:ascii="Arial" w:hAnsi="Arial" w:cs="Arial"/>
          <w:sz w:val="22"/>
          <w:szCs w:val="22"/>
        </w:rPr>
        <w:t xml:space="preserve"> r., poz. </w:t>
      </w:r>
      <w:r w:rsidR="00931876">
        <w:rPr>
          <w:rFonts w:ascii="Arial" w:hAnsi="Arial" w:cs="Arial"/>
          <w:sz w:val="22"/>
          <w:szCs w:val="22"/>
        </w:rPr>
        <w:t>1</w:t>
      </w:r>
      <w:r w:rsidR="00C35DE2">
        <w:rPr>
          <w:rFonts w:ascii="Arial" w:hAnsi="Arial" w:cs="Arial"/>
          <w:sz w:val="22"/>
          <w:szCs w:val="22"/>
        </w:rPr>
        <w:t>186</w:t>
      </w:r>
      <w:r w:rsidRPr="00274EF6">
        <w:rPr>
          <w:rFonts w:ascii="Arial" w:hAnsi="Arial" w:cs="Arial"/>
          <w:sz w:val="22"/>
          <w:szCs w:val="22"/>
        </w:rPr>
        <w:t>, z późn.zm.) oraz dokumentacją opisującą Przedmiot umowy,</w:t>
      </w:r>
    </w:p>
    <w:p w14:paraId="1C99ED26"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14:paraId="582B8DDD" w14:textId="41B272D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w:t>
      </w:r>
      <w:r w:rsidR="00A9159D" w:rsidRPr="002B591F">
        <w:rPr>
          <w:rFonts w:ascii="Arial" w:hAnsi="Arial" w:cs="Arial"/>
          <w:sz w:val="22"/>
          <w:szCs w:val="22"/>
        </w:rPr>
        <w:t xml:space="preserve"> z dokumentami załączonymi do SIWZ</w:t>
      </w:r>
      <w:r w:rsidRPr="00274EF6">
        <w:rPr>
          <w:rFonts w:ascii="Arial" w:hAnsi="Arial" w:cs="Arial"/>
          <w:sz w:val="22"/>
          <w:szCs w:val="22"/>
        </w:rPr>
        <w:t>. Wszelkie zmiany materiałów wymagają pisemnej zgody i akceptacji Zamawiającego,</w:t>
      </w:r>
    </w:p>
    <w:p w14:paraId="19EE46EE"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uporządkowania placu budowy poprzez usunięcie własnych urządzeń zagospodarowania placu budowy, zaplecza technologicznego i innych środków produkcji, nieczystości oraz </w:t>
      </w:r>
      <w:r w:rsidRPr="00274EF6">
        <w:rPr>
          <w:rFonts w:ascii="Arial" w:hAnsi="Arial" w:cs="Arial"/>
          <w:sz w:val="22"/>
          <w:szCs w:val="22"/>
        </w:rPr>
        <w:lastRenderedPageBreak/>
        <w:t>zagwarantowanie opuszczenia terenu budowy przez załogę Wykonawcy (w tym podwykonawców, kontrahentów, itp.) najpóźniej w terminie 7 dni od daty spisania  protokołu odbioru końcowego robót,</w:t>
      </w:r>
    </w:p>
    <w:p w14:paraId="6523E4A9"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2D081D2F"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14:paraId="2B545C3B" w14:textId="77777777" w:rsidR="00243AA3"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5E631A33"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14:paraId="1AF0FD68" w14:textId="60A7705A" w:rsidR="00243AA3" w:rsidRPr="003D05CD"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3D05CD">
        <w:rPr>
          <w:rFonts w:ascii="Arial" w:hAnsi="Arial" w:cs="Arial"/>
          <w:sz w:val="22"/>
          <w:szCs w:val="22"/>
        </w:rPr>
        <w:t xml:space="preserve">Organizację i zagospodarowanie zaplecza budowy, w tym zabezpieczenie i oznakowanie terenu budowy oraz inne roboty zgodnie z </w:t>
      </w:r>
      <w:r w:rsidR="00A9159D" w:rsidRPr="003D05CD">
        <w:rPr>
          <w:rFonts w:ascii="Arial" w:hAnsi="Arial" w:cs="Arial"/>
          <w:sz w:val="22"/>
          <w:szCs w:val="22"/>
        </w:rPr>
        <w:t>obowiązującymi przepisami</w:t>
      </w:r>
      <w:r w:rsidRPr="003D05CD">
        <w:rPr>
          <w:rFonts w:ascii="Arial" w:hAnsi="Arial" w:cs="Arial"/>
          <w:sz w:val="22"/>
          <w:szCs w:val="22"/>
        </w:rPr>
        <w:t xml:space="preserve">. </w:t>
      </w:r>
    </w:p>
    <w:p w14:paraId="2A364152"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14:paraId="7E74A5A7"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 xml:space="preserve">i energetycznych dla potrzeb terenu budowy oraz ponoszenie kosztów ich zużycia wraz z poniesieniem kosztów </w:t>
      </w:r>
      <w:proofErr w:type="spellStart"/>
      <w:r w:rsidRPr="00274EF6">
        <w:rPr>
          <w:rFonts w:ascii="Arial" w:hAnsi="Arial" w:cs="Arial"/>
          <w:sz w:val="22"/>
          <w:szCs w:val="22"/>
        </w:rPr>
        <w:t>wyłączeń</w:t>
      </w:r>
      <w:proofErr w:type="spellEnd"/>
      <w:r w:rsidRPr="00274EF6">
        <w:rPr>
          <w:rFonts w:ascii="Arial" w:hAnsi="Arial" w:cs="Arial"/>
          <w:sz w:val="22"/>
          <w:szCs w:val="22"/>
        </w:rPr>
        <w:t xml:space="preserve"> i włączeń energii elektrycznej.</w:t>
      </w:r>
    </w:p>
    <w:p w14:paraId="5C03E0B7"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14:paraId="1BD0BFCC"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325ABD7E"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14:paraId="5E245015"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32211025"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14:paraId="39751F1A"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5D37031B"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14:paraId="227F1AC5"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0132C9FE"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r w:rsidR="00457FC1">
        <w:rPr>
          <w:rFonts w:ascii="Arial" w:hAnsi="Arial" w:cs="Arial"/>
          <w:sz w:val="22"/>
          <w:szCs w:val="22"/>
        </w:rPr>
        <w:t xml:space="preserve"> (jeśli będą wymagane)</w:t>
      </w:r>
      <w:r w:rsidRPr="00274EF6">
        <w:rPr>
          <w:rFonts w:ascii="Arial" w:hAnsi="Arial" w:cs="Arial"/>
          <w:sz w:val="22"/>
          <w:szCs w:val="22"/>
        </w:rPr>
        <w:t>.</w:t>
      </w:r>
    </w:p>
    <w:p w14:paraId="147BC142"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r w:rsidR="00457FC1">
        <w:rPr>
          <w:rFonts w:ascii="Arial" w:hAnsi="Arial" w:cs="Arial"/>
          <w:sz w:val="22"/>
          <w:szCs w:val="22"/>
        </w:rPr>
        <w:t xml:space="preserve"> (jeśli będzie wymagany)</w:t>
      </w:r>
      <w:r w:rsidRPr="00274EF6">
        <w:rPr>
          <w:rFonts w:ascii="Arial" w:hAnsi="Arial" w:cs="Arial"/>
          <w:sz w:val="22"/>
          <w:szCs w:val="22"/>
        </w:rPr>
        <w:t>;</w:t>
      </w:r>
    </w:p>
    <w:p w14:paraId="6AB1CC5A"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Ponoszenie kosztów związanych z zajęciem pasa drogowego</w:t>
      </w:r>
      <w:r w:rsidR="00457FC1">
        <w:rPr>
          <w:rFonts w:ascii="Arial" w:hAnsi="Arial" w:cs="Arial"/>
          <w:sz w:val="22"/>
          <w:szCs w:val="22"/>
        </w:rPr>
        <w:t>,</w:t>
      </w:r>
      <w:r w:rsidRPr="00274EF6">
        <w:rPr>
          <w:rFonts w:ascii="Arial" w:hAnsi="Arial" w:cs="Arial"/>
          <w:sz w:val="22"/>
          <w:szCs w:val="22"/>
        </w:rPr>
        <w:t xml:space="preserve">  </w:t>
      </w:r>
    </w:p>
    <w:p w14:paraId="41F99A0F" w14:textId="77777777" w:rsidR="00054745" w:rsidRPr="00481E4E" w:rsidRDefault="00054745"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481E4E">
        <w:rPr>
          <w:rFonts w:ascii="Arial" w:hAnsi="Arial" w:cs="Arial"/>
          <w:sz w:val="22"/>
          <w:szCs w:val="22"/>
        </w:rPr>
        <w:t xml:space="preserve">Skompletowanie i dostarczenie dokumentacji odbiorowej (powykonawczej), zawierającej </w:t>
      </w:r>
      <w:r w:rsidRPr="00481E4E">
        <w:rPr>
          <w:rFonts w:ascii="Arial" w:hAnsi="Arial" w:cs="Arial"/>
          <w:sz w:val="22"/>
          <w:szCs w:val="22"/>
        </w:rPr>
        <w:lastRenderedPageBreak/>
        <w:t xml:space="preserve">m.in.: </w:t>
      </w:r>
    </w:p>
    <w:p w14:paraId="13D34211" w14:textId="24E22649" w:rsidR="00481E4E" w:rsidRPr="00481E4E" w:rsidRDefault="00481E4E" w:rsidP="00481E4E">
      <w:pPr>
        <w:tabs>
          <w:tab w:val="left" w:pos="992"/>
          <w:tab w:val="num" w:pos="1723"/>
        </w:tabs>
        <w:ind w:left="709"/>
        <w:jc w:val="both"/>
        <w:rPr>
          <w:rFonts w:ascii="Arial" w:hAnsi="Arial" w:cs="Arial"/>
          <w:sz w:val="22"/>
          <w:szCs w:val="22"/>
        </w:rPr>
      </w:pPr>
      <w:r w:rsidRPr="00481E4E">
        <w:rPr>
          <w:rFonts w:ascii="Arial" w:eastAsia="Symbol" w:hAnsi="Arial" w:cs="Arial"/>
          <w:sz w:val="22"/>
          <w:szCs w:val="22"/>
        </w:rPr>
        <w:t xml:space="preserve">-   </w:t>
      </w:r>
      <w:r w:rsidRPr="00481E4E">
        <w:rPr>
          <w:rFonts w:ascii="Arial" w:hAnsi="Arial" w:cs="Arial"/>
          <w:sz w:val="22"/>
          <w:szCs w:val="22"/>
        </w:rPr>
        <w:t>oświadczenie kierownika budowy o wykonaniu obiektu budowlanego;</w:t>
      </w:r>
    </w:p>
    <w:p w14:paraId="2A9A32AF" w14:textId="6B8D911E"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hAnsi="Arial" w:cs="Arial"/>
          <w:sz w:val="22"/>
          <w:szCs w:val="22"/>
        </w:rPr>
        <w:t>decyzję pozwolenia na budowę/zgłoszenie robót budowlanych nie wymagających pozwolenie na budowę;</w:t>
      </w:r>
    </w:p>
    <w:p w14:paraId="7897395D" w14:textId="066E6BFC"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hAnsi="Arial" w:cs="Arial"/>
          <w:sz w:val="22"/>
          <w:szCs w:val="22"/>
        </w:rPr>
        <w:t>dziennik robót wiertniczych;</w:t>
      </w:r>
    </w:p>
    <w:p w14:paraId="5C80A429" w14:textId="33CEB241"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eastAsia="Symbol" w:hAnsi="Arial" w:cs="Arial"/>
          <w:sz w:val="14"/>
          <w:szCs w:val="14"/>
        </w:rPr>
        <w:t xml:space="preserve"> </w:t>
      </w:r>
      <w:r w:rsidRPr="00481E4E">
        <w:rPr>
          <w:rFonts w:ascii="Arial" w:hAnsi="Arial" w:cs="Arial"/>
          <w:sz w:val="22"/>
          <w:szCs w:val="22"/>
        </w:rPr>
        <w:t>inwentaryzację geodezyjna powykonawczą;</w:t>
      </w:r>
    </w:p>
    <w:p w14:paraId="4E26B101" w14:textId="32D46613"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eastAsia="Symbol" w:hAnsi="Arial" w:cs="Arial"/>
          <w:sz w:val="14"/>
          <w:szCs w:val="14"/>
        </w:rPr>
        <w:t xml:space="preserve"> </w:t>
      </w:r>
      <w:r w:rsidRPr="00481E4E">
        <w:rPr>
          <w:rFonts w:ascii="Arial" w:hAnsi="Arial" w:cs="Arial"/>
          <w:sz w:val="22"/>
          <w:szCs w:val="22"/>
        </w:rPr>
        <w:t>kopie rysunków z projektu wykonawczego z naniesionymi w trakcie budowy zmianami wraz z kwalifikacją odstąpienia dokonaną przez projektanta/projektantów;</w:t>
      </w:r>
    </w:p>
    <w:p w14:paraId="3D6153B9" w14:textId="4D0E3EFA"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lang w:eastAsia="ar-SA"/>
        </w:rPr>
        <w:t xml:space="preserve">- </w:t>
      </w:r>
      <w:r w:rsidRPr="00481E4E">
        <w:rPr>
          <w:rFonts w:ascii="Arial" w:hAnsi="Arial" w:cs="Arial"/>
          <w:sz w:val="22"/>
          <w:szCs w:val="22"/>
          <w:lang w:eastAsia="ar-SA"/>
        </w:rPr>
        <w:t>sporządzenie przez uprawnionego geodetę zestawienia powierzchni wykonanych nawierzchni placów  oraz długości infrastruktury podziemnej;</w:t>
      </w:r>
    </w:p>
    <w:p w14:paraId="59D5AA4F" w14:textId="584AEDE1"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eastAsia="Symbol" w:hAnsi="Arial" w:cs="Arial"/>
          <w:sz w:val="14"/>
          <w:szCs w:val="14"/>
        </w:rPr>
        <w:t xml:space="preserve"> </w:t>
      </w:r>
      <w:r w:rsidRPr="00481E4E">
        <w:rPr>
          <w:rFonts w:ascii="Arial" w:hAnsi="Arial" w:cs="Arial"/>
          <w:sz w:val="22"/>
          <w:szCs w:val="22"/>
        </w:rPr>
        <w:t>atesty, aprobaty i certyfikaty;</w:t>
      </w:r>
    </w:p>
    <w:p w14:paraId="74F38B30" w14:textId="49E05707"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eastAsia="Symbol" w:hAnsi="Arial" w:cs="Arial"/>
          <w:sz w:val="14"/>
          <w:szCs w:val="14"/>
        </w:rPr>
        <w:t xml:space="preserve"> </w:t>
      </w:r>
      <w:r w:rsidRPr="00481E4E">
        <w:rPr>
          <w:rFonts w:ascii="Arial" w:hAnsi="Arial" w:cs="Arial"/>
          <w:sz w:val="22"/>
          <w:szCs w:val="22"/>
        </w:rPr>
        <w:t>protokoły prób i badań, odbiorów technicznych i sprawozdań;</w:t>
      </w:r>
    </w:p>
    <w:p w14:paraId="3E2F9F42" w14:textId="516519CC"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w:t>
      </w:r>
      <w:r w:rsidRPr="00481E4E">
        <w:rPr>
          <w:rFonts w:ascii="Arial" w:eastAsia="Symbol" w:hAnsi="Arial" w:cs="Arial"/>
          <w:sz w:val="14"/>
          <w:szCs w:val="14"/>
        </w:rPr>
        <w:t xml:space="preserve"> </w:t>
      </w:r>
      <w:r w:rsidRPr="00481E4E">
        <w:rPr>
          <w:rFonts w:ascii="Arial" w:hAnsi="Arial" w:cs="Arial"/>
          <w:sz w:val="22"/>
          <w:szCs w:val="22"/>
        </w:rPr>
        <w:t xml:space="preserve">karty gwarancyjne </w:t>
      </w:r>
      <w:r w:rsidRPr="00481E4E">
        <w:rPr>
          <w:rFonts w:ascii="Arial" w:hAnsi="Arial" w:cs="Arial"/>
          <w:sz w:val="22"/>
          <w:szCs w:val="22"/>
          <w:lang w:eastAsia="ar-SA"/>
        </w:rPr>
        <w:t>w przypadku gwarancji jakości udzielanej przez producenta elementów wykorzystywanych przez Wykonawcę do wykonania Przedmiotu umowy;</w:t>
      </w:r>
    </w:p>
    <w:p w14:paraId="43FD7354" w14:textId="5C21AADA"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w:t>
      </w:r>
      <w:r w:rsidRPr="00481E4E">
        <w:rPr>
          <w:rFonts w:ascii="Arial" w:eastAsia="Symbol" w:hAnsi="Arial" w:cs="Arial"/>
          <w:sz w:val="14"/>
          <w:szCs w:val="14"/>
        </w:rPr>
        <w:t xml:space="preserve"> </w:t>
      </w:r>
      <w:r w:rsidRPr="00481E4E">
        <w:rPr>
          <w:rFonts w:ascii="Arial" w:hAnsi="Arial" w:cs="Arial"/>
          <w:sz w:val="22"/>
          <w:szCs w:val="22"/>
          <w:lang w:eastAsia="ar-SA"/>
        </w:rPr>
        <w:t xml:space="preserve">dokumentację techniczno-ruchową (DTR) dla każdego rodzaju urządzeń. </w:t>
      </w:r>
    </w:p>
    <w:p w14:paraId="6D3E3AE0" w14:textId="7E73FFA5" w:rsidR="00481E4E" w:rsidRPr="00481E4E" w:rsidRDefault="00481E4E" w:rsidP="00481E4E">
      <w:pPr>
        <w:tabs>
          <w:tab w:val="left" w:pos="992"/>
          <w:tab w:val="num" w:pos="1723"/>
        </w:tabs>
        <w:suppressAutoHyphens/>
        <w:autoSpaceDE w:val="0"/>
        <w:ind w:left="709"/>
        <w:jc w:val="both"/>
        <w:rPr>
          <w:rFonts w:ascii="Arial" w:hAnsi="Arial" w:cs="Arial"/>
        </w:rPr>
      </w:pPr>
      <w:r w:rsidRPr="00481E4E">
        <w:rPr>
          <w:rFonts w:ascii="Arial" w:eastAsia="Symbol" w:hAnsi="Arial" w:cs="Arial"/>
          <w:sz w:val="22"/>
          <w:szCs w:val="22"/>
          <w:lang w:eastAsia="ar-SA"/>
        </w:rPr>
        <w:t>-</w:t>
      </w:r>
      <w:r w:rsidRPr="00481E4E">
        <w:rPr>
          <w:rFonts w:ascii="Arial" w:eastAsia="Symbol" w:hAnsi="Arial" w:cs="Arial"/>
          <w:sz w:val="14"/>
          <w:szCs w:val="14"/>
          <w:lang w:eastAsia="ar-SA"/>
        </w:rPr>
        <w:t xml:space="preserve"> </w:t>
      </w:r>
      <w:r w:rsidRPr="00481E4E">
        <w:rPr>
          <w:rFonts w:ascii="Arial" w:hAnsi="Arial" w:cs="Arial"/>
          <w:sz w:val="22"/>
          <w:szCs w:val="22"/>
          <w:lang w:eastAsia="ar-SA"/>
        </w:rPr>
        <w:t>sporządzenie wykazu dokumentów obejmujących całą dokumentację odbiorową;</w:t>
      </w:r>
    </w:p>
    <w:p w14:paraId="076589A8" w14:textId="46EB2B24" w:rsidR="00481E4E" w:rsidRPr="00481E4E" w:rsidRDefault="00481E4E" w:rsidP="00481E4E">
      <w:pPr>
        <w:tabs>
          <w:tab w:val="left" w:pos="992"/>
          <w:tab w:val="num" w:pos="1723"/>
        </w:tabs>
        <w:suppressAutoHyphens/>
        <w:autoSpaceDE w:val="0"/>
        <w:ind w:left="709"/>
        <w:jc w:val="both"/>
        <w:rPr>
          <w:rFonts w:ascii="Arial" w:hAnsi="Arial" w:cs="Arial"/>
        </w:rPr>
      </w:pPr>
      <w:r w:rsidRPr="00481E4E">
        <w:rPr>
          <w:rFonts w:ascii="Arial" w:eastAsia="Symbol" w:hAnsi="Arial" w:cs="Arial"/>
          <w:sz w:val="22"/>
          <w:szCs w:val="22"/>
          <w:lang w:eastAsia="ar-SA"/>
        </w:rPr>
        <w:t>-</w:t>
      </w:r>
      <w:r w:rsidRPr="00481E4E">
        <w:rPr>
          <w:rFonts w:ascii="Arial" w:eastAsia="Symbol" w:hAnsi="Arial" w:cs="Arial"/>
          <w:sz w:val="14"/>
          <w:szCs w:val="14"/>
          <w:lang w:eastAsia="ar-SA"/>
        </w:rPr>
        <w:t xml:space="preserve">  </w:t>
      </w:r>
      <w:r w:rsidRPr="00481E4E">
        <w:rPr>
          <w:rFonts w:ascii="Arial" w:hAnsi="Arial" w:cs="Arial"/>
          <w:sz w:val="22"/>
          <w:szCs w:val="22"/>
          <w:lang w:eastAsia="ar-SA"/>
        </w:rPr>
        <w:t>wykaz zamontowanych maszyn i urządzeń;</w:t>
      </w:r>
    </w:p>
    <w:p w14:paraId="5D5EA342" w14:textId="21FAD261" w:rsidR="00481E4E" w:rsidRPr="00481E4E" w:rsidRDefault="00481E4E" w:rsidP="00481E4E">
      <w:pPr>
        <w:tabs>
          <w:tab w:val="left" w:pos="992"/>
          <w:tab w:val="num" w:pos="1723"/>
        </w:tabs>
        <w:suppressAutoHyphens/>
        <w:autoSpaceDE w:val="0"/>
        <w:ind w:left="709"/>
        <w:jc w:val="both"/>
        <w:rPr>
          <w:rFonts w:ascii="Arial" w:hAnsi="Arial" w:cs="Arial"/>
        </w:rPr>
      </w:pPr>
      <w:r w:rsidRPr="00481E4E">
        <w:rPr>
          <w:rFonts w:ascii="Arial" w:eastAsia="Symbol" w:hAnsi="Arial" w:cs="Arial"/>
          <w:sz w:val="22"/>
          <w:szCs w:val="22"/>
          <w:lang w:eastAsia="ar-SA"/>
        </w:rPr>
        <w:t xml:space="preserve">- </w:t>
      </w:r>
      <w:r w:rsidRPr="00481E4E">
        <w:rPr>
          <w:rFonts w:ascii="Arial" w:eastAsia="Symbol" w:hAnsi="Arial" w:cs="Arial"/>
          <w:sz w:val="14"/>
          <w:szCs w:val="14"/>
          <w:lang w:eastAsia="ar-SA"/>
        </w:rPr>
        <w:t xml:space="preserve"> </w:t>
      </w:r>
      <w:r w:rsidRPr="00481E4E">
        <w:rPr>
          <w:rFonts w:ascii="Arial" w:hAnsi="Arial" w:cs="Arial"/>
          <w:sz w:val="22"/>
          <w:szCs w:val="22"/>
          <w:lang w:eastAsia="ar-SA"/>
        </w:rPr>
        <w:t>wykaz dostarczonego wyposażenia;</w:t>
      </w:r>
    </w:p>
    <w:p w14:paraId="12AA01C8" w14:textId="3E3CBB0A" w:rsidR="00481E4E" w:rsidRPr="00481E4E" w:rsidRDefault="00481E4E" w:rsidP="00481E4E">
      <w:pPr>
        <w:tabs>
          <w:tab w:val="left" w:pos="992"/>
          <w:tab w:val="num" w:pos="1723"/>
        </w:tabs>
        <w:suppressAutoHyphens/>
        <w:autoSpaceDE w:val="0"/>
        <w:ind w:left="709"/>
        <w:jc w:val="both"/>
        <w:rPr>
          <w:rFonts w:ascii="Arial" w:hAnsi="Arial" w:cs="Arial"/>
        </w:rPr>
      </w:pPr>
      <w:r w:rsidRPr="00481E4E">
        <w:rPr>
          <w:rFonts w:ascii="Arial" w:eastAsia="Symbol" w:hAnsi="Arial" w:cs="Arial"/>
          <w:sz w:val="22"/>
          <w:szCs w:val="22"/>
          <w:lang w:eastAsia="ar-SA"/>
        </w:rPr>
        <w:t xml:space="preserve">- </w:t>
      </w:r>
      <w:r w:rsidRPr="00481E4E">
        <w:rPr>
          <w:rFonts w:ascii="Arial" w:eastAsia="Symbol" w:hAnsi="Arial" w:cs="Arial"/>
          <w:sz w:val="14"/>
          <w:szCs w:val="14"/>
          <w:lang w:eastAsia="ar-SA"/>
        </w:rPr>
        <w:t xml:space="preserve"> </w:t>
      </w:r>
      <w:r w:rsidRPr="00481E4E">
        <w:rPr>
          <w:rFonts w:ascii="Arial" w:hAnsi="Arial" w:cs="Arial"/>
          <w:sz w:val="22"/>
          <w:szCs w:val="22"/>
          <w:lang w:eastAsia="ar-SA"/>
        </w:rPr>
        <w:t xml:space="preserve">lista pracowników przeszkolonych wraz z potwierdzeniem szkolenia. </w:t>
      </w:r>
    </w:p>
    <w:p w14:paraId="519DD36D" w14:textId="77777777"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14:paraId="2EC4E1C1"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521564D5"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14:paraId="19CA104E"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14:paraId="77E03A67"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14:paraId="702D78DA" w14:textId="77777777" w:rsidR="00243AA3" w:rsidRPr="00974B1B"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Wystąpienie i uzyskanie w imieniu Zamawiającego, na podstawie udzielonego pełnomocnictwa, pozwolenia na użytkowanie wybudowanych obiektów, jeśli będzie wymagane.</w:t>
      </w:r>
    </w:p>
    <w:p w14:paraId="1B8231B8"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14:paraId="6CBA1052"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391107A2"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5D5EB6C7"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14:paraId="1596E3D6"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14:paraId="58AF3FAA"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562A3C11"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2D4F33D1"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Wykonawca jest zobowiązany do wykonania, utrzymania w stanie nadającym się do użytku oraz likwidacji wszystkich dróg tymczasowych, niezbędnych do realizacji </w:t>
      </w:r>
      <w:r w:rsidRPr="00274EF6">
        <w:rPr>
          <w:rFonts w:ascii="Arial" w:hAnsi="Arial" w:cs="Arial"/>
          <w:sz w:val="22"/>
          <w:szCs w:val="22"/>
        </w:rPr>
        <w:lastRenderedPageBreak/>
        <w:t>przedmiotu zamówienia.</w:t>
      </w:r>
    </w:p>
    <w:p w14:paraId="52839205"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1C85B365"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14:paraId="503FDA8B"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3CAFF0D2"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14:paraId="44B67876"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14:paraId="27382E58"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Umożliwienie mieszkańcom dojazdów do posesji i przejazdów sprzętu rolniczego do pól przez przebudowywane odcinki </w:t>
      </w:r>
      <w:r w:rsidR="00AA7F63">
        <w:rPr>
          <w:rFonts w:ascii="Arial" w:hAnsi="Arial" w:cs="Arial"/>
          <w:sz w:val="22"/>
          <w:szCs w:val="22"/>
        </w:rPr>
        <w:t>sieci</w:t>
      </w:r>
      <w:r w:rsidRPr="00274EF6">
        <w:rPr>
          <w:rFonts w:ascii="Arial" w:hAnsi="Arial" w:cs="Arial"/>
          <w:sz w:val="22"/>
          <w:szCs w:val="22"/>
        </w:rPr>
        <w:t>,</w:t>
      </w:r>
    </w:p>
    <w:p w14:paraId="3156B9E4"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14:paraId="67262416"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14:paraId="3D434C0A"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59C8F2A0" w14:textId="6A7393D6"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w:t>
      </w:r>
      <w:r w:rsidR="001F781A">
        <w:rPr>
          <w:rFonts w:ascii="Arial" w:hAnsi="Arial" w:cs="Arial"/>
          <w:sz w:val="22"/>
          <w:szCs w:val="22"/>
        </w:rPr>
        <w:t xml:space="preserve"> / Zamawiającego</w:t>
      </w:r>
      <w:r w:rsidRPr="00274EF6">
        <w:rPr>
          <w:rFonts w:ascii="Arial" w:hAnsi="Arial" w:cs="Arial"/>
          <w:sz w:val="22"/>
          <w:szCs w:val="22"/>
        </w:rPr>
        <w:t xml:space="preserve"> Wykonawca obowiązany jest okazać w stosunku do wskazanych materiałów certyfikat zgodności z obowiązującymi normami lub aprobatę techniczną.</w:t>
      </w:r>
    </w:p>
    <w:p w14:paraId="0D10B98C"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14:paraId="55AAE608"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14:paraId="1847A743"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14:paraId="0FE86D77" w14:textId="653CABAC"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w:t>
      </w:r>
      <w:r w:rsidR="001F781A">
        <w:rPr>
          <w:rFonts w:ascii="Arial" w:hAnsi="Arial" w:cs="Arial"/>
          <w:sz w:val="22"/>
          <w:szCs w:val="22"/>
        </w:rPr>
        <w:t xml:space="preserve"> / </w:t>
      </w:r>
      <w:r w:rsidRPr="00274EF6">
        <w:rPr>
          <w:rFonts w:ascii="Arial" w:hAnsi="Arial" w:cs="Arial"/>
          <w:sz w:val="22"/>
          <w:szCs w:val="22"/>
        </w:rPr>
        <w:t>Inspektora Nadzoru na piśmie o konieczności wykonania robót dodatkowych lub zamiennych, w terminie 14 dni od daty ich stwierdzenia.</w:t>
      </w:r>
    </w:p>
    <w:p w14:paraId="62BC2394" w14:textId="7FAA713D"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w:t>
      </w:r>
      <w:r w:rsidR="001F781A">
        <w:rPr>
          <w:rFonts w:ascii="Arial" w:hAnsi="Arial" w:cs="Arial"/>
          <w:sz w:val="22"/>
          <w:szCs w:val="22"/>
        </w:rPr>
        <w:t xml:space="preserve"> / </w:t>
      </w:r>
      <w:r w:rsidRPr="00274EF6">
        <w:rPr>
          <w:rFonts w:ascii="Arial" w:hAnsi="Arial" w:cs="Arial"/>
          <w:sz w:val="22"/>
          <w:szCs w:val="22"/>
        </w:rPr>
        <w:t>Inspektora Nadzoru i podpisania aneksu do umowy dotyczącego robót zamiennych lub umowy o roboty dodatkowe w przypadku robót dodatkowych.</w:t>
      </w:r>
    </w:p>
    <w:p w14:paraId="66ADCB31" w14:textId="6DE2F9D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dodatkowych wymaga pisemnej akceptacji Zamawiającego</w:t>
      </w:r>
      <w:r w:rsidR="001F781A">
        <w:rPr>
          <w:rFonts w:ascii="Arial" w:hAnsi="Arial" w:cs="Arial"/>
          <w:sz w:val="22"/>
          <w:szCs w:val="22"/>
        </w:rPr>
        <w:t xml:space="preserve"> /</w:t>
      </w:r>
      <w:r w:rsidRPr="00274EF6">
        <w:rPr>
          <w:rFonts w:ascii="Arial" w:hAnsi="Arial" w:cs="Arial"/>
          <w:sz w:val="22"/>
          <w:szCs w:val="22"/>
        </w:rPr>
        <w:t xml:space="preserve"> Inspektora Nadzoru oraz sporządzenia protokołu konieczności wykonania tych robót podpisanego przez strony umowy, określającego zakres robót, sposób ich wykonania i rozliczenia pod rygorem nieważności.</w:t>
      </w:r>
    </w:p>
    <w:p w14:paraId="3458FC41"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14:paraId="54D22134"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1C50AEB2"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14:paraId="5E4A9E3B"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6FA526C8" w14:textId="77777777"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14:paraId="2DCDAF55"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14:paraId="46CC2047"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1FFF19D0" w14:textId="77777777" w:rsidR="00243AA3" w:rsidRPr="00274EF6" w:rsidRDefault="00243AA3" w:rsidP="001116A9">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14:paraId="188E081F"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14:paraId="1BDA52A6"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14:paraId="21A1656D"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14:paraId="47BCC623"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14:paraId="300A07C1"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14:paraId="0BD84531"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14:paraId="02E3269F"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14:paraId="5F4D4F9E"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14:paraId="33F44089"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14:paraId="3C5C93F9" w14:textId="77777777" w:rsidR="00243AA3" w:rsidRPr="00274EF6" w:rsidRDefault="00243AA3" w:rsidP="00243AA3">
      <w:pPr>
        <w:pStyle w:val="Tekstpodstawowy"/>
        <w:spacing w:line="240" w:lineRule="auto"/>
        <w:jc w:val="center"/>
        <w:rPr>
          <w:rFonts w:ascii="Arial" w:hAnsi="Arial" w:cs="Arial"/>
          <w:sz w:val="22"/>
          <w:szCs w:val="22"/>
        </w:rPr>
      </w:pPr>
    </w:p>
    <w:p w14:paraId="46A586E2"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14:paraId="57345442"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0D913EBF"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14:paraId="1820E5E7"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14:paraId="41209174"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14:paraId="1978F45F"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5043A332"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4DD8A854"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2F728A">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14:paraId="0BBE7F54"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wykryciu wady w okresie gwarancji lub rękojmi Zamawiający jest obowiązany</w:t>
      </w:r>
      <w:r w:rsidR="00690D94">
        <w:rPr>
          <w:rFonts w:ascii="Arial" w:hAnsi="Arial" w:cs="Arial"/>
          <w:sz w:val="22"/>
          <w:szCs w:val="22"/>
        </w:rPr>
        <w:t xml:space="preserve"> </w:t>
      </w:r>
      <w:r w:rsidRPr="00274EF6">
        <w:rPr>
          <w:rFonts w:ascii="Arial" w:hAnsi="Arial" w:cs="Arial"/>
          <w:sz w:val="22"/>
          <w:szCs w:val="22"/>
        </w:rPr>
        <w:t>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14:paraId="262760B4"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14:paraId="4FB5B327" w14:textId="77777777"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14:paraId="08A6D03D"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14:paraId="028F6B50"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14:paraId="5314838D" w14:textId="77777777" w:rsidR="007E7D74" w:rsidRPr="0023060E" w:rsidRDefault="007E7D74" w:rsidP="001116A9">
      <w:pPr>
        <w:numPr>
          <w:ilvl w:val="0"/>
          <w:numId w:val="69"/>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14:paraId="55078780" w14:textId="77777777"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14:paraId="1CE60ABA"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14:paraId="40363126"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14:paraId="7A0865C1"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14:paraId="2F348CFC"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14:paraId="7228B3DE" w14:textId="77777777" w:rsidR="002D6D15" w:rsidRPr="00274EF6" w:rsidRDefault="002D6D15" w:rsidP="00243AA3">
      <w:pPr>
        <w:pStyle w:val="Tekstpodstawowy"/>
        <w:spacing w:line="240" w:lineRule="auto"/>
        <w:jc w:val="center"/>
        <w:rPr>
          <w:rFonts w:ascii="Arial" w:hAnsi="Arial" w:cs="Arial"/>
          <w:sz w:val="22"/>
          <w:szCs w:val="22"/>
          <w:highlight w:val="yellow"/>
        </w:rPr>
      </w:pPr>
    </w:p>
    <w:p w14:paraId="1E893E97"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14:paraId="1232F2E9"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479D9622"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14:paraId="039566C1" w14:textId="77777777" w:rsidR="009F1E5C" w:rsidRPr="009F1E5C" w:rsidRDefault="00243AA3" w:rsidP="009F1E5C">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 xml:space="preserve">terminów ustalonych w umowie lub terminów wskazanych w harmonogramie w wysokości </w:t>
      </w:r>
      <w:r w:rsidR="00687B55" w:rsidRPr="009B51EE">
        <w:rPr>
          <w:rFonts w:ascii="Arial" w:hAnsi="Arial" w:cs="Arial"/>
          <w:sz w:val="22"/>
          <w:szCs w:val="22"/>
        </w:rPr>
        <w:t>0,</w:t>
      </w:r>
      <w:r w:rsidR="00342F8C">
        <w:rPr>
          <w:rFonts w:ascii="Arial" w:hAnsi="Arial" w:cs="Arial"/>
          <w:sz w:val="22"/>
          <w:szCs w:val="22"/>
        </w:rPr>
        <w:t>3</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w:t>
      </w:r>
      <w:r w:rsidRPr="009F1E5C">
        <w:rPr>
          <w:rFonts w:ascii="Arial" w:hAnsi="Arial" w:cs="Arial"/>
          <w:sz w:val="22"/>
          <w:szCs w:val="22"/>
        </w:rPr>
        <w:t xml:space="preserve">, </w:t>
      </w:r>
      <w:r w:rsidR="009F1E5C" w:rsidRPr="009F1E5C">
        <w:rPr>
          <w:rFonts w:ascii="Arial" w:hAnsi="Arial" w:cs="Arial"/>
          <w:sz w:val="22"/>
          <w:szCs w:val="22"/>
        </w:rPr>
        <w:t xml:space="preserve">przy czym powyższe dotyczy także opóźnienia </w:t>
      </w:r>
      <w:r w:rsidR="009F1E5C" w:rsidRPr="009F1E5C">
        <w:rPr>
          <w:rFonts w:ascii="Arial" w:hAnsi="Arial" w:cs="Arial"/>
          <w:sz w:val="22"/>
          <w:szCs w:val="22"/>
        </w:rPr>
        <w:br/>
        <w:t>w wykonaniu robót budowlanych w stosunku do terminu określonego w § 3 ust 3 umowy za każdy dzień opóźnienia,</w:t>
      </w:r>
    </w:p>
    <w:p w14:paraId="1593A9C5"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342F8C">
        <w:rPr>
          <w:rFonts w:ascii="Arial" w:hAnsi="Arial" w:cs="Arial"/>
          <w:sz w:val="22"/>
          <w:szCs w:val="22"/>
        </w:rPr>
        <w:t>3</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14:paraId="5CE4B21F"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14:paraId="4C923B02"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20EE9D36"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4F1C6F">
        <w:rPr>
          <w:rFonts w:ascii="Arial" w:hAnsi="Arial" w:cs="Arial"/>
          <w:sz w:val="22"/>
          <w:szCs w:val="22"/>
        </w:rPr>
        <w:t>3</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14:paraId="7D11E027" w14:textId="77777777" w:rsidR="00243AA3" w:rsidRPr="00274EF6" w:rsidRDefault="00243AA3" w:rsidP="001116A9">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14:paraId="31D13992"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14:paraId="429A6430" w14:textId="77777777" w:rsidR="00243AA3"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14:paraId="38027096"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lastRenderedPageBreak/>
        <w:t xml:space="preserve">Wykonawca wyraża zgodę na potrącenie kar z faktur Wykonawcy, przy czym potrącenie umowne nie ogranicza w żaden sposób prawa Zamawiającego do potrącenia ustawowego. </w:t>
      </w:r>
    </w:p>
    <w:p w14:paraId="50A5FA97" w14:textId="77777777" w:rsidR="00243AA3" w:rsidRPr="00274EF6" w:rsidRDefault="00243AA3" w:rsidP="001116A9">
      <w:pPr>
        <w:numPr>
          <w:ilvl w:val="0"/>
          <w:numId w:val="71"/>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14:paraId="0A8B535E"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14:paraId="1E09EED4"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14:paraId="7E1BFEE6" w14:textId="77777777" w:rsidR="005F1016" w:rsidRPr="00022910"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130EAD20" w14:textId="77777777" w:rsidR="00974B1B" w:rsidRPr="00274EF6" w:rsidRDefault="00974B1B" w:rsidP="00243AA3">
      <w:pPr>
        <w:shd w:val="clear" w:color="auto" w:fill="FFFFFF"/>
        <w:spacing w:before="120"/>
        <w:ind w:left="360"/>
        <w:jc w:val="both"/>
        <w:rPr>
          <w:rFonts w:ascii="Arial" w:hAnsi="Arial" w:cs="Arial"/>
          <w:sz w:val="22"/>
          <w:szCs w:val="22"/>
        </w:rPr>
      </w:pPr>
    </w:p>
    <w:p w14:paraId="351469EF"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14:paraId="6B30D056"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4AB55D44" w14:textId="77777777" w:rsidR="00243AA3" w:rsidRPr="00274EF6" w:rsidRDefault="00243AA3" w:rsidP="001116A9">
      <w:pPr>
        <w:numPr>
          <w:ilvl w:val="0"/>
          <w:numId w:val="73"/>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14:paraId="2AC7D471"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14:paraId="4F2DCB9E"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14:paraId="2AE93AB3"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14:paraId="507DB7BF" w14:textId="2DBDBD28"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w:t>
      </w:r>
      <w:r w:rsidR="001F781A">
        <w:rPr>
          <w:rFonts w:ascii="Arial" w:hAnsi="Arial" w:cs="Arial"/>
          <w:sz w:val="22"/>
          <w:szCs w:val="22"/>
        </w:rPr>
        <w:t xml:space="preserve"> / Zamawiającego</w:t>
      </w:r>
      <w:r w:rsidRPr="00274EF6">
        <w:rPr>
          <w:rFonts w:ascii="Arial" w:hAnsi="Arial" w:cs="Arial"/>
          <w:sz w:val="22"/>
          <w:szCs w:val="22"/>
        </w:rPr>
        <w:t>, Wykonawca nie wykonuje robót zgodnie z warunkami umowy lub zaniedbuje zobowiązania umowne,</w:t>
      </w:r>
    </w:p>
    <w:p w14:paraId="01FF089C"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2FFA0391"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2567A2AD"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14:paraId="13D89EE4"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14:paraId="785454B6"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14:paraId="5642B9AF"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58DA5A3F"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14:paraId="4BC4FD66" w14:textId="77777777" w:rsidR="00243AA3"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w:t>
      </w:r>
      <w:r w:rsidRPr="00274EF6">
        <w:rPr>
          <w:rFonts w:ascii="Arial" w:hAnsi="Arial" w:cs="Arial"/>
          <w:sz w:val="22"/>
          <w:szCs w:val="22"/>
        </w:rPr>
        <w:lastRenderedPageBreak/>
        <w:t>stopniu nie mniejszym niż wymagany w trakcie postępowania o udzielenie zamówienia publicznego.</w:t>
      </w:r>
    </w:p>
    <w:p w14:paraId="5F3A1C14"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14:paraId="535405EE"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14:paraId="59744D0E"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14:paraId="5DBD0ADE"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14:paraId="3856DF5C"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77C397CC"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14:paraId="25A362F9"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14:paraId="0818B9A9"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14:paraId="37973BA5" w14:textId="77777777" w:rsidR="00243AA3" w:rsidRPr="00274EF6" w:rsidRDefault="00243AA3" w:rsidP="001116A9">
      <w:pPr>
        <w:widowControl w:val="0"/>
        <w:numPr>
          <w:ilvl w:val="0"/>
          <w:numId w:val="77"/>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3FD80C12"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14:paraId="5E53F44A"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55CFAE59" w14:textId="77777777" w:rsidR="00243AA3"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1B6062A7"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14:paraId="5BB55DBC"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14:paraId="57D9D08F"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14:paraId="5A22E0EE"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14:paraId="071BE248" w14:textId="77777777" w:rsidR="00760567" w:rsidRDefault="00760567" w:rsidP="00243AA3">
      <w:pPr>
        <w:pStyle w:val="Tekstpodstawowy"/>
        <w:spacing w:line="240" w:lineRule="auto"/>
        <w:ind w:left="360"/>
        <w:jc w:val="center"/>
        <w:rPr>
          <w:rFonts w:ascii="Arial" w:hAnsi="Arial" w:cs="Arial"/>
          <w:sz w:val="22"/>
          <w:szCs w:val="22"/>
        </w:rPr>
      </w:pPr>
    </w:p>
    <w:p w14:paraId="53C49323" w14:textId="77777777"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14:paraId="374D7B49" w14:textId="77777777" w:rsidR="00243AA3" w:rsidRPr="00274EF6" w:rsidRDefault="00243AA3" w:rsidP="009F1E5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327F63A1" w14:textId="77777777" w:rsidR="00243AA3" w:rsidRPr="00274EF6" w:rsidRDefault="00243AA3" w:rsidP="001116A9">
      <w:pPr>
        <w:numPr>
          <w:ilvl w:val="0"/>
          <w:numId w:val="6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14:paraId="5C1DF599"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końcowy,</w:t>
      </w:r>
    </w:p>
    <w:p w14:paraId="0463CDD2"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14:paraId="03DB9F99"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14:paraId="1B866DCD" w14:textId="3BA59B46"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Kierownik budowy obowiązany jest wpisem do dziennika </w:t>
      </w:r>
      <w:r w:rsidR="00481E4E" w:rsidRPr="00481E4E">
        <w:rPr>
          <w:rFonts w:ascii="Arial" w:hAnsi="Arial" w:cs="Arial"/>
          <w:sz w:val="22"/>
          <w:szCs w:val="22"/>
        </w:rPr>
        <w:t>robót wiertniczych</w:t>
      </w:r>
      <w:r w:rsidRPr="00274EF6">
        <w:rPr>
          <w:rFonts w:ascii="Arial" w:hAnsi="Arial" w:cs="Arial"/>
          <w:sz w:val="22"/>
          <w:szCs w:val="22"/>
        </w:rPr>
        <w:t xml:space="preserve"> określić termin wykonania robót ulegających zakryciu lub zanikających z wyprzedzeniem umożliwiającym sprawdzenie ich wykonania, tj. co najmniej na dwa dni robocze przed terminem ich wykonania.</w:t>
      </w:r>
    </w:p>
    <w:p w14:paraId="0F2F1450" w14:textId="7083A1B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Odbiory robót zanikających dokonywane będą przez Zamawiającego z udziałem Inspektora Nadzoru Inwestorskiego</w:t>
      </w:r>
      <w:r w:rsidR="001F781A">
        <w:rPr>
          <w:rFonts w:ascii="Arial" w:hAnsi="Arial" w:cs="Arial"/>
          <w:sz w:val="22"/>
          <w:szCs w:val="22"/>
        </w:rPr>
        <w:t xml:space="preserve"> / Zamawiającego</w:t>
      </w:r>
      <w:r w:rsidRPr="00274EF6">
        <w:rPr>
          <w:rFonts w:ascii="Arial" w:hAnsi="Arial" w:cs="Arial"/>
          <w:sz w:val="22"/>
          <w:szCs w:val="22"/>
        </w:rPr>
        <w:t xml:space="preserve"> oraz na podstawie pisemnego zgłoszenia w dzienniku </w:t>
      </w:r>
      <w:r w:rsidR="00481E4E" w:rsidRPr="00481E4E">
        <w:rPr>
          <w:rFonts w:ascii="Arial" w:hAnsi="Arial" w:cs="Arial"/>
          <w:sz w:val="22"/>
          <w:szCs w:val="22"/>
        </w:rPr>
        <w:t>robót wiertniczych</w:t>
      </w:r>
      <w:r w:rsidRPr="00274EF6">
        <w:rPr>
          <w:rFonts w:ascii="Arial" w:hAnsi="Arial" w:cs="Arial"/>
          <w:sz w:val="22"/>
          <w:szCs w:val="22"/>
        </w:rPr>
        <w:t xml:space="preserve">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w:t>
      </w:r>
      <w:r w:rsidRPr="00274EF6">
        <w:rPr>
          <w:rFonts w:ascii="Arial" w:hAnsi="Arial" w:cs="Arial"/>
          <w:sz w:val="22"/>
          <w:szCs w:val="22"/>
        </w:rPr>
        <w:lastRenderedPageBreak/>
        <w:t>potwierdzenia gotowości wykonanych robót do odbioru przez Inspektora Nadzoru Inwestorskiego</w:t>
      </w:r>
      <w:r w:rsidR="001F781A">
        <w:rPr>
          <w:rFonts w:ascii="Arial" w:hAnsi="Arial" w:cs="Arial"/>
          <w:sz w:val="22"/>
          <w:szCs w:val="22"/>
        </w:rPr>
        <w:t xml:space="preserve"> / Zamawiającego</w:t>
      </w:r>
      <w:r w:rsidRPr="00274EF6">
        <w:rPr>
          <w:rFonts w:ascii="Arial" w:hAnsi="Arial" w:cs="Arial"/>
          <w:sz w:val="22"/>
          <w:szCs w:val="22"/>
        </w:rPr>
        <w:t xml:space="preserve">. </w:t>
      </w:r>
    </w:p>
    <w:p w14:paraId="1C2AF571" w14:textId="42D471B5"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w:t>
      </w:r>
      <w:r w:rsidR="001F781A">
        <w:rPr>
          <w:rFonts w:ascii="Arial" w:hAnsi="Arial" w:cs="Arial"/>
          <w:sz w:val="22"/>
          <w:szCs w:val="22"/>
        </w:rPr>
        <w:t xml:space="preserve"> / Zamawiającego</w:t>
      </w:r>
      <w:r w:rsidRPr="00274EF6">
        <w:rPr>
          <w:rFonts w:ascii="Arial" w:hAnsi="Arial" w:cs="Arial"/>
          <w:sz w:val="22"/>
          <w:szCs w:val="22"/>
        </w:rPr>
        <w:t>, iż część robót ulega zakryciu lub zaniknie bądź nie uzyska zgody inspektora nadzoru inwestorskiego</w:t>
      </w:r>
      <w:r w:rsidR="001F781A">
        <w:rPr>
          <w:rFonts w:ascii="Arial" w:hAnsi="Arial" w:cs="Arial"/>
          <w:sz w:val="22"/>
          <w:szCs w:val="22"/>
        </w:rPr>
        <w:t xml:space="preserve"> / Zamawiającego</w:t>
      </w:r>
      <w:r w:rsidRPr="00274EF6">
        <w:rPr>
          <w:rFonts w:ascii="Arial" w:hAnsi="Arial" w:cs="Arial"/>
          <w:sz w:val="22"/>
          <w:szCs w:val="22"/>
        </w:rPr>
        <w:t xml:space="preserve"> na zakrycie tych robót, na wniosek inspektora nadzoru</w:t>
      </w:r>
      <w:r w:rsidR="001F781A">
        <w:rPr>
          <w:rFonts w:ascii="Arial" w:hAnsi="Arial" w:cs="Arial"/>
          <w:sz w:val="22"/>
          <w:szCs w:val="22"/>
        </w:rPr>
        <w:t xml:space="preserve"> / Zamawiającego</w:t>
      </w:r>
      <w:r w:rsidRPr="00274EF6">
        <w:rPr>
          <w:rFonts w:ascii="Arial" w:hAnsi="Arial" w:cs="Arial"/>
          <w:sz w:val="22"/>
          <w:szCs w:val="22"/>
        </w:rPr>
        <w:t xml:space="preserve"> Wykonawca będzie musiał na swój koszt dokonać odkrywek lub odwiertów w celu sprawdzenia prawidłowości wykonania prac, a po sprawdzeniu doprowadzić elementy do prawidłowego stanu również na swój koszt.</w:t>
      </w:r>
    </w:p>
    <w:p w14:paraId="3716A241" w14:textId="3C9FDD9E"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1F781A">
        <w:rPr>
          <w:rFonts w:ascii="Arial" w:hAnsi="Arial" w:cs="Arial"/>
          <w:sz w:val="22"/>
          <w:szCs w:val="22"/>
        </w:rPr>
        <w:t xml:space="preserve"> / Zamawiający</w:t>
      </w:r>
      <w:r w:rsidR="00022910">
        <w:rPr>
          <w:rFonts w:ascii="Arial" w:hAnsi="Arial" w:cs="Arial"/>
          <w:sz w:val="22"/>
          <w:szCs w:val="22"/>
        </w:rPr>
        <w:t>.</w:t>
      </w:r>
    </w:p>
    <w:p w14:paraId="7A5B65E9" w14:textId="68D8820F" w:rsidR="00243AA3" w:rsidRPr="00274EF6" w:rsidRDefault="001F781A" w:rsidP="001116A9">
      <w:pPr>
        <w:numPr>
          <w:ilvl w:val="0"/>
          <w:numId w:val="64"/>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Odbioru dokonują </w:t>
      </w:r>
      <w:r>
        <w:rPr>
          <w:rFonts w:ascii="Arial" w:hAnsi="Arial" w:cs="Arial"/>
          <w:sz w:val="22"/>
          <w:szCs w:val="22"/>
        </w:rPr>
        <w:t xml:space="preserve">Inspektor Nadzoru / </w:t>
      </w:r>
      <w:r w:rsidRPr="00691E0D">
        <w:rPr>
          <w:rFonts w:ascii="Arial" w:hAnsi="Arial" w:cs="Arial"/>
          <w:sz w:val="22"/>
          <w:szCs w:val="22"/>
        </w:rPr>
        <w:t>Zamawiając</w:t>
      </w:r>
      <w:r>
        <w:rPr>
          <w:rFonts w:ascii="Arial" w:hAnsi="Arial" w:cs="Arial"/>
          <w:sz w:val="22"/>
          <w:szCs w:val="22"/>
        </w:rPr>
        <w:t>y</w:t>
      </w:r>
      <w:r w:rsidRPr="00691E0D">
        <w:rPr>
          <w:rFonts w:ascii="Arial" w:hAnsi="Arial" w:cs="Arial"/>
          <w:sz w:val="22"/>
          <w:szCs w:val="22"/>
        </w:rPr>
        <w:t xml:space="preserve"> i Wykonawc</w:t>
      </w:r>
      <w:r>
        <w:rPr>
          <w:rFonts w:ascii="Arial" w:hAnsi="Arial" w:cs="Arial"/>
          <w:sz w:val="22"/>
          <w:szCs w:val="22"/>
        </w:rPr>
        <w:t>a</w:t>
      </w:r>
      <w:r w:rsidRPr="00691E0D">
        <w:rPr>
          <w:rFonts w:ascii="Arial" w:hAnsi="Arial" w:cs="Arial"/>
          <w:sz w:val="22"/>
          <w:szCs w:val="22"/>
        </w:rPr>
        <w:t xml:space="preserve"> przy współudziale Kierownika budowy w formie protokołu odbioru robót podpisanego przez strony umowy</w:t>
      </w:r>
      <w:r w:rsidR="00243AA3" w:rsidRPr="00274EF6">
        <w:rPr>
          <w:rFonts w:ascii="Arial" w:hAnsi="Arial" w:cs="Arial"/>
          <w:sz w:val="22"/>
          <w:szCs w:val="22"/>
        </w:rPr>
        <w:t>.</w:t>
      </w:r>
    </w:p>
    <w:p w14:paraId="1F6194BB" w14:textId="5C6382B1"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 gotowości odbioru Wykonawca obowiązany jest powiadomić wpisem do dziennika </w:t>
      </w:r>
      <w:r w:rsidR="00481E4E" w:rsidRPr="00481E4E">
        <w:rPr>
          <w:rFonts w:ascii="Arial" w:hAnsi="Arial" w:cs="Arial"/>
          <w:sz w:val="22"/>
          <w:szCs w:val="22"/>
        </w:rPr>
        <w:t>robót wiertniczych</w:t>
      </w:r>
      <w:r w:rsidRPr="00274EF6">
        <w:rPr>
          <w:rFonts w:ascii="Arial" w:hAnsi="Arial" w:cs="Arial"/>
          <w:sz w:val="22"/>
          <w:szCs w:val="22"/>
        </w:rPr>
        <w:t xml:space="preserve"> przed planowanym końcowym odbiorem robót oraz dodatkowo powiadomić Zamawiającego na piśmie.</w:t>
      </w:r>
    </w:p>
    <w:p w14:paraId="7D9391C9"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14:paraId="214CD3A4"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1B600BBA"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14:paraId="4EAEAD8B"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14:paraId="1E449892" w14:textId="77777777" w:rsidR="00243AA3" w:rsidRPr="00481E4E"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481E4E">
        <w:rPr>
          <w:rFonts w:ascii="Arial" w:hAnsi="Arial" w:cs="Arial"/>
          <w:b w:val="0"/>
          <w:bCs/>
          <w:sz w:val="22"/>
          <w:szCs w:val="22"/>
        </w:rPr>
        <w:t>inwentaryzację geodezyjną powykonawczą,</w:t>
      </w:r>
    </w:p>
    <w:p w14:paraId="489DE22B" w14:textId="0D5E5AE5" w:rsidR="00243AA3" w:rsidRPr="00481E4E"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481E4E">
        <w:rPr>
          <w:rFonts w:ascii="Arial" w:hAnsi="Arial" w:cs="Arial"/>
          <w:b w:val="0"/>
          <w:bCs/>
          <w:sz w:val="22"/>
          <w:szCs w:val="22"/>
        </w:rPr>
        <w:t>protokoły odbiorów technicznych, atesty na wbudowane materiały</w:t>
      </w:r>
      <w:r w:rsidR="00481E4E">
        <w:rPr>
          <w:rFonts w:ascii="Arial" w:hAnsi="Arial" w:cs="Arial"/>
          <w:b w:val="0"/>
          <w:bCs/>
          <w:sz w:val="22"/>
          <w:szCs w:val="22"/>
        </w:rPr>
        <w:t xml:space="preserve"> </w:t>
      </w:r>
      <w:r w:rsidRPr="00481E4E">
        <w:rPr>
          <w:rFonts w:ascii="Arial" w:hAnsi="Arial" w:cs="Arial"/>
          <w:b w:val="0"/>
          <w:bCs/>
          <w:sz w:val="22"/>
          <w:szCs w:val="22"/>
        </w:rPr>
        <w:t>i urządzenia,</w:t>
      </w:r>
    </w:p>
    <w:p w14:paraId="6BFA703F" w14:textId="1F1C7F18" w:rsidR="00243AA3" w:rsidRPr="00481E4E"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481E4E">
        <w:rPr>
          <w:rFonts w:ascii="Arial" w:hAnsi="Arial" w:cs="Arial"/>
          <w:b w:val="0"/>
          <w:bCs/>
          <w:sz w:val="22"/>
          <w:szCs w:val="22"/>
        </w:rPr>
        <w:t xml:space="preserve">dokumentację powykonawczą obiektu budowlanego ze wszystkimi zmianami dokonanymi w toku budowy, potwierdzonymi przez Kierownika Budowy </w:t>
      </w:r>
      <w:r w:rsidRPr="00481E4E">
        <w:rPr>
          <w:rFonts w:ascii="Arial" w:hAnsi="Arial" w:cs="Arial"/>
          <w:b w:val="0"/>
          <w:bCs/>
          <w:sz w:val="22"/>
          <w:szCs w:val="22"/>
        </w:rPr>
        <w:br/>
        <w:t>i Inspektora Nadzoru Inwestorskiego</w:t>
      </w:r>
      <w:r w:rsidR="001F781A">
        <w:rPr>
          <w:rFonts w:ascii="Arial" w:hAnsi="Arial" w:cs="Arial"/>
          <w:b w:val="0"/>
          <w:bCs/>
          <w:sz w:val="22"/>
          <w:szCs w:val="22"/>
        </w:rPr>
        <w:t xml:space="preserve"> / Zamawiającego</w:t>
      </w:r>
      <w:r w:rsidRPr="00481E4E">
        <w:rPr>
          <w:rFonts w:ascii="Arial" w:hAnsi="Arial" w:cs="Arial"/>
          <w:b w:val="0"/>
          <w:bCs/>
          <w:sz w:val="22"/>
          <w:szCs w:val="22"/>
        </w:rPr>
        <w:t xml:space="preserve"> oraz nadzór autorski,</w:t>
      </w:r>
    </w:p>
    <w:p w14:paraId="01B11EEC" w14:textId="7A4B6D07" w:rsidR="00243AA3" w:rsidRPr="00481E4E" w:rsidRDefault="00481E4E"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481E4E">
        <w:rPr>
          <w:rFonts w:ascii="Arial" w:hAnsi="Arial" w:cs="Arial"/>
          <w:b w:val="0"/>
          <w:bCs/>
          <w:sz w:val="22"/>
          <w:szCs w:val="22"/>
        </w:rPr>
        <w:t>oświadczenie kierownika budowy o wykonaniu obiektu budowlanego</w:t>
      </w:r>
      <w:r w:rsidR="00243AA3" w:rsidRPr="00481E4E">
        <w:rPr>
          <w:rFonts w:ascii="Arial" w:hAnsi="Arial" w:cs="Arial"/>
          <w:b w:val="0"/>
          <w:bCs/>
          <w:sz w:val="22"/>
          <w:szCs w:val="22"/>
        </w:rPr>
        <w:t>,</w:t>
      </w:r>
    </w:p>
    <w:p w14:paraId="02FBE4EF" w14:textId="77777777" w:rsidR="00243AA3" w:rsidRPr="00481E4E" w:rsidRDefault="00243AA3" w:rsidP="001116A9">
      <w:pPr>
        <w:pStyle w:val="Tekstpodstawowy"/>
        <w:numPr>
          <w:ilvl w:val="0"/>
          <w:numId w:val="85"/>
        </w:numPr>
        <w:tabs>
          <w:tab w:val="left" w:pos="720"/>
        </w:tabs>
        <w:spacing w:line="240" w:lineRule="auto"/>
        <w:ind w:left="717" w:hanging="360"/>
        <w:rPr>
          <w:rFonts w:ascii="Arial" w:hAnsi="Arial" w:cs="Arial"/>
          <w:b w:val="0"/>
          <w:bCs/>
          <w:sz w:val="22"/>
          <w:szCs w:val="22"/>
        </w:rPr>
      </w:pPr>
      <w:r w:rsidRPr="00481E4E">
        <w:rPr>
          <w:rFonts w:ascii="Arial" w:hAnsi="Arial" w:cs="Arial"/>
          <w:b w:val="0"/>
          <w:bCs/>
          <w:sz w:val="22"/>
          <w:szCs w:val="22"/>
        </w:rPr>
        <w:t>protokoły badań i sprawdzeń.</w:t>
      </w:r>
    </w:p>
    <w:p w14:paraId="148A43DA"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1759ADF4"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6673187D"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687F598E" w14:textId="4F5F385A"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 fakcie usunięcia wad Wykonawca zawiadomi Zamawiającego pisemnie oraz wpisem do dziennika </w:t>
      </w:r>
      <w:r w:rsidR="00481E4E" w:rsidRPr="00481E4E">
        <w:rPr>
          <w:rFonts w:ascii="Arial" w:hAnsi="Arial" w:cs="Arial"/>
          <w:sz w:val="22"/>
          <w:szCs w:val="22"/>
        </w:rPr>
        <w:t>robót wiertniczych</w:t>
      </w:r>
      <w:r w:rsidRPr="00274EF6">
        <w:rPr>
          <w:rFonts w:ascii="Arial" w:hAnsi="Arial" w:cs="Arial"/>
          <w:sz w:val="22"/>
          <w:szCs w:val="22"/>
        </w:rPr>
        <w:t>, żądając jednocześnie wyznaczenia terminu wznowienia odbioru końcowego robót. W terminie trzech dni roboczych od daty otrzymania pisemnego zawiadomienia Wykonawcy – Zamawiający na piśmie zawiadomi Wykonawcę o terminie odbioru robót.</w:t>
      </w:r>
    </w:p>
    <w:p w14:paraId="789B84A9"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14:paraId="013D2CB4" w14:textId="77777777" w:rsidR="007B7B23" w:rsidRPr="007B7B23" w:rsidRDefault="007B7B23" w:rsidP="00F23B51">
      <w:pPr>
        <w:pStyle w:val="Akapitzlist"/>
        <w:numPr>
          <w:ilvl w:val="2"/>
          <w:numId w:val="86"/>
        </w:numPr>
        <w:tabs>
          <w:tab w:val="left" w:pos="993"/>
        </w:tabs>
        <w:ind w:left="360" w:firstLine="207"/>
        <w:jc w:val="both"/>
        <w:rPr>
          <w:rFonts w:ascii="Arial" w:hAnsi="Arial" w:cs="Arial"/>
          <w:sz w:val="22"/>
          <w:szCs w:val="22"/>
        </w:rPr>
      </w:pPr>
      <w:bookmarkStart w:id="76" w:name="_Hlk505449044"/>
      <w:r w:rsidRPr="007B7B23">
        <w:rPr>
          <w:rFonts w:ascii="Arial" w:eastAsia="SimSun" w:hAnsi="Arial" w:cs="Arial"/>
          <w:kern w:val="3"/>
          <w:sz w:val="22"/>
          <w:szCs w:val="22"/>
          <w:lang w:eastAsia="zh-CN" w:bidi="hi-IN"/>
        </w:rPr>
        <w:t xml:space="preserve">odebrać przedmiot umowy </w:t>
      </w:r>
      <w:bookmarkEnd w:id="76"/>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14:paraId="22E898AF"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przedmiot umowy i</w:t>
      </w:r>
      <w:r w:rsidRPr="00F23B51">
        <w:rPr>
          <w:rFonts w:ascii="Arial" w:eastAsia="SimSun" w:hAnsi="Arial" w:cs="Arial"/>
          <w:kern w:val="3"/>
          <w:sz w:val="22"/>
          <w:szCs w:val="22"/>
          <w:lang w:eastAsia="zh-CN" w:bidi="hi-IN"/>
        </w:rPr>
        <w:t xml:space="preserve"> obniżyć wynagrodzenie o szacunkowy koszt usunięcia wad przez innego wykonawcę,</w:t>
      </w:r>
    </w:p>
    <w:p w14:paraId="50363A41"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żądać wykonania przedmiotu odbioru po raz drugi jeżeli wady znacznie utrudniają lub uniemożliwiają użytkowanie przedmiotu umowy,</w:t>
      </w:r>
    </w:p>
    <w:p w14:paraId="4B65BC4C"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lastRenderedPageBreak/>
        <w:t xml:space="preserve">odebrać przedmiot umowy, ustalić wady do usunięcia w ramach rękojmi i </w:t>
      </w:r>
      <w:r w:rsidRPr="00F23B51">
        <w:rPr>
          <w:rFonts w:ascii="Arial" w:eastAsia="SimSun" w:hAnsi="Arial" w:cs="Arial"/>
          <w:kern w:val="3"/>
          <w:sz w:val="22"/>
          <w:szCs w:val="22"/>
          <w:lang w:eastAsia="zh-CN" w:bidi="hi-IN"/>
        </w:rPr>
        <w:t>żądać wydłużenia okresu rękojmi i gwarancji,</w:t>
      </w:r>
    </w:p>
    <w:p w14:paraId="18F58854"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odstąpić od umowy,</w:t>
      </w:r>
    </w:p>
    <w:p w14:paraId="1E7BB464" w14:textId="77777777" w:rsidR="00243AA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niewadliwy przedmiot umowy i</w:t>
      </w:r>
      <w:r w:rsidRPr="00F23B51">
        <w:rPr>
          <w:rFonts w:ascii="Arial" w:eastAsia="SimSun" w:hAnsi="Arial" w:cs="Arial"/>
          <w:kern w:val="3"/>
          <w:sz w:val="22"/>
          <w:szCs w:val="22"/>
          <w:lang w:eastAsia="zh-CN" w:bidi="hi-IN"/>
        </w:rPr>
        <w:t xml:space="preserve"> </w:t>
      </w:r>
      <w:r w:rsidRPr="007B7B23">
        <w:rPr>
          <w:rFonts w:ascii="Arial" w:eastAsia="SimSun" w:hAnsi="Arial" w:cs="Arial"/>
          <w:kern w:val="3"/>
          <w:sz w:val="22"/>
          <w:szCs w:val="22"/>
          <w:lang w:eastAsia="zh-CN" w:bidi="hi-IN"/>
        </w:rPr>
        <w:t>zlecić na koszt Wykonawcy usunięcie zastępcze wadliwej części robót.</w:t>
      </w:r>
    </w:p>
    <w:p w14:paraId="0AC42ACF" w14:textId="77777777" w:rsidR="00054732" w:rsidRPr="00022910" w:rsidRDefault="00243AA3" w:rsidP="00022910">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22AB0FCF" w14:textId="77777777" w:rsidR="00243AA3" w:rsidRPr="007B7B23" w:rsidRDefault="00243AA3" w:rsidP="0033443C">
      <w:pPr>
        <w:pStyle w:val="Akapitzlist"/>
        <w:numPr>
          <w:ilvl w:val="0"/>
          <w:numId w:val="96"/>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178A2C0D" w14:textId="77777777" w:rsidR="00243AA3" w:rsidRPr="007B7B23"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14:paraId="2AC8BCE0" w14:textId="77777777" w:rsidR="00243AA3" w:rsidRPr="007B7B23"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14:paraId="7202A228" w14:textId="77777777" w:rsidR="005F1016" w:rsidRPr="003134D0"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14:paraId="6A13CEFE" w14:textId="77777777" w:rsidR="009F2991" w:rsidRDefault="009F2991" w:rsidP="00243AA3">
      <w:pPr>
        <w:pStyle w:val="Tekstpodstawowy"/>
        <w:spacing w:line="240" w:lineRule="auto"/>
        <w:jc w:val="center"/>
        <w:rPr>
          <w:rFonts w:ascii="Arial" w:hAnsi="Arial" w:cs="Arial"/>
          <w:sz w:val="22"/>
          <w:szCs w:val="22"/>
        </w:rPr>
      </w:pPr>
    </w:p>
    <w:p w14:paraId="14F8C6DC"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14:paraId="26F19E92" w14:textId="77777777" w:rsidR="00243AA3"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1E5D06CE" w14:textId="77777777" w:rsidR="009F2991" w:rsidRPr="00274EF6" w:rsidRDefault="009F2991" w:rsidP="003134D0">
      <w:pPr>
        <w:pStyle w:val="Tekstpodstawowy"/>
        <w:spacing w:line="276" w:lineRule="auto"/>
        <w:jc w:val="center"/>
        <w:rPr>
          <w:rFonts w:ascii="Arial" w:hAnsi="Arial" w:cs="Arial"/>
          <w:sz w:val="22"/>
          <w:szCs w:val="22"/>
        </w:rPr>
      </w:pPr>
    </w:p>
    <w:p w14:paraId="71DAD66A"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73608895"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Zamawiający przewiduje możliwość dokonania zmian postanowień umowy zawartej z wybranym Wykonawcą w następujących przypadkach:</w:t>
      </w:r>
    </w:p>
    <w:p w14:paraId="5964A181"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14:paraId="0494C8EE"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5AECF7A0" w14:textId="77777777"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14:paraId="4FE4928F" w14:textId="71134F0F"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74EF6">
        <w:rPr>
          <w:rFonts w:ascii="Arial" w:eastAsia="SimSun" w:hAnsi="Arial" w:cs="Arial"/>
          <w:kern w:val="3"/>
          <w:sz w:val="22"/>
          <w:szCs w:val="22"/>
          <w:lang w:eastAsia="zh-CN" w:bidi="hi-IN"/>
        </w:rPr>
        <w:t>bb</w:t>
      </w:r>
      <w:proofErr w:type="spellEnd"/>
      <w:r w:rsidRPr="00274EF6">
        <w:rPr>
          <w:rFonts w:ascii="Arial" w:eastAsia="SimSun" w:hAnsi="Arial" w:cs="Arial"/>
          <w:kern w:val="3"/>
          <w:sz w:val="22"/>
          <w:szCs w:val="22"/>
          <w:lang w:eastAsia="zh-CN" w:bidi="hi-IN"/>
        </w:rPr>
        <w:t xml:space="preserve">)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w:t>
      </w:r>
      <w:r w:rsidR="00481E4E" w:rsidRPr="00481E4E">
        <w:rPr>
          <w:rFonts w:ascii="Arial" w:hAnsi="Arial" w:cs="Arial"/>
          <w:sz w:val="22"/>
          <w:szCs w:val="22"/>
        </w:rPr>
        <w:t>robót wiertniczych</w:t>
      </w:r>
      <w:r w:rsidRPr="00274EF6">
        <w:rPr>
          <w:rFonts w:ascii="Arial" w:eastAsia="SimSun" w:hAnsi="Arial" w:cs="Arial"/>
          <w:kern w:val="3"/>
          <w:sz w:val="22"/>
          <w:szCs w:val="22"/>
          <w:lang w:eastAsia="zh-CN" w:bidi="hi-IN"/>
        </w:rPr>
        <w:t xml:space="preserve"> przez kierownika budowy, inspektora nadzoru inwestorskiego</w:t>
      </w:r>
      <w:r w:rsidR="001F781A">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 xml:space="preserve"> Zamawiającego;</w:t>
      </w:r>
    </w:p>
    <w:p w14:paraId="0ED76533" w14:textId="77777777" w:rsidR="00243AA3" w:rsidRPr="00274EF6" w:rsidRDefault="00243AA3" w:rsidP="001116A9">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7852028E"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7D390827" w14:textId="7574527A"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 xml:space="preserve">gdy konieczność dokonania zmiany wynika ze zmiany sposobu spełnienia świadczenia, zmiany parametrów realizowanego zamówienia, zmian technologicznych, w szczególności: konieczność realizacji projektu przy zastosowaniu </w:t>
      </w:r>
      <w:r w:rsidRPr="00274EF6">
        <w:rPr>
          <w:rFonts w:ascii="Arial" w:hAnsi="Arial" w:cs="Arial"/>
          <w:sz w:val="22"/>
          <w:szCs w:val="22"/>
        </w:rPr>
        <w:lastRenderedPageBreak/>
        <w:t xml:space="preserve">innych rozwiązań technicznych/technologicznych, materiałowych niż wskazane w </w:t>
      </w:r>
      <w:r w:rsidR="00A9159D" w:rsidRPr="002F16CC">
        <w:rPr>
          <w:rFonts w:ascii="Arial" w:hAnsi="Arial" w:cs="Arial"/>
          <w:sz w:val="22"/>
          <w:szCs w:val="22"/>
        </w:rPr>
        <w:t xml:space="preserve">niż wskazane w </w:t>
      </w:r>
      <w:r w:rsidR="00A9159D" w:rsidRPr="00557D6C">
        <w:rPr>
          <w:rFonts w:ascii="Arial" w:hAnsi="Arial" w:cs="Arial"/>
          <w:sz w:val="22"/>
          <w:szCs w:val="22"/>
        </w:rPr>
        <w:t>SIWZ</w:t>
      </w:r>
      <w:r w:rsidRPr="00274EF6">
        <w:rPr>
          <w:rFonts w:ascii="Arial" w:hAnsi="Arial" w:cs="Arial"/>
          <w:sz w:val="22"/>
          <w:szCs w:val="22"/>
        </w:rPr>
        <w:t>, w sytuacji gdy zastosowanie przewidzianych rozwiązań groziłoby niewykonaniem lub wadliwym wykonaniem projektu bądź ze względu na zmiany obowiązującego prawa;</w:t>
      </w:r>
    </w:p>
    <w:p w14:paraId="0FFAC911"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23003F42"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14:paraId="5B8795A6"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7B84F6DD"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14:paraId="36FF7C43"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w:t>
      </w:r>
      <w:proofErr w:type="spellEnd"/>
      <w:r w:rsidR="00243AA3" w:rsidRPr="00274EF6">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14:paraId="024EF979"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w:t>
      </w:r>
      <w:proofErr w:type="spellEnd"/>
      <w:r w:rsidR="00243AA3" w:rsidRPr="00274EF6">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14:paraId="2AC55659" w14:textId="77777777" w:rsidR="00243AA3" w:rsidRPr="00274EF6" w:rsidRDefault="00243AA3" w:rsidP="001116A9">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14:paraId="6F8E616F" w14:textId="77777777"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443CCCA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6B83B061"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14:paraId="36125C4B"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14:paraId="796B882D"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t>
      </w:r>
      <w:r w:rsidR="00510411">
        <w:rPr>
          <w:rFonts w:ascii="Arial" w:eastAsia="SimSun" w:hAnsi="Arial" w:cs="Arial"/>
          <w:kern w:val="3"/>
          <w:sz w:val="22"/>
          <w:szCs w:val="22"/>
          <w:lang w:eastAsia="zh-CN" w:bidi="hi-IN"/>
        </w:rPr>
        <w:t xml:space="preserve">zmiana nie prowadzi do zmiany charakteru umowy i </w:t>
      </w:r>
      <w:r w:rsidRPr="00274EF6">
        <w:rPr>
          <w:rFonts w:ascii="Arial" w:eastAsia="SimSun" w:hAnsi="Arial" w:cs="Arial"/>
          <w:kern w:val="3"/>
          <w:sz w:val="22"/>
          <w:szCs w:val="22"/>
          <w:lang w:eastAsia="zh-CN" w:bidi="hi-IN"/>
        </w:rPr>
        <w:t>zostały spełnione łącznie następujące warunki:</w:t>
      </w:r>
    </w:p>
    <w:p w14:paraId="2D542BDF"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1123D7DE"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14:paraId="271D0890"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14:paraId="1FDE3689"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a) w wyniku połączenia, podziału, przekształcenia, upadłości, restrukturyzacji lub nabycia dotychczasowego Wykonawcy lub jego przedsiębiorstwa, o ile nowy wykonawca spełnia warunki udziału w postępowaniu, nie zachodzą wobec niego </w:t>
      </w:r>
      <w:r w:rsidRPr="00274EF6">
        <w:rPr>
          <w:rFonts w:ascii="Arial" w:eastAsia="SimSun" w:hAnsi="Arial" w:cs="Arial"/>
          <w:kern w:val="3"/>
          <w:sz w:val="22"/>
          <w:szCs w:val="22"/>
          <w:lang w:eastAsia="zh-CN" w:bidi="hi-IN"/>
        </w:rPr>
        <w:lastRenderedPageBreak/>
        <w:t>podstawy wykluczenia oraz nie pociąga to za sobą innych istotnych zmian umowy,</w:t>
      </w:r>
    </w:p>
    <w:p w14:paraId="2ADEDE6B"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14:paraId="43076EA3" w14:textId="62252D4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w:t>
      </w:r>
      <w:r w:rsidR="00A97012">
        <w:rPr>
          <w:rFonts w:ascii="Arial" w:eastAsia="SimSun" w:hAnsi="Arial" w:cs="Arial"/>
          <w:kern w:val="3"/>
          <w:sz w:val="22"/>
          <w:szCs w:val="22"/>
          <w:lang w:eastAsia="zh-CN" w:bidi="hi-IN"/>
        </w:rPr>
        <w:t xml:space="preserve">a nie prowadzi do zmiany charakteru umowy a </w:t>
      </w:r>
      <w:r w:rsidRPr="00274EF6">
        <w:rPr>
          <w:rFonts w:ascii="Arial" w:eastAsia="SimSun" w:hAnsi="Arial" w:cs="Arial"/>
          <w:kern w:val="3"/>
          <w:sz w:val="22"/>
          <w:szCs w:val="22"/>
          <w:lang w:eastAsia="zh-CN" w:bidi="hi-IN"/>
        </w:rPr>
        <w:t xml:space="preserve"> łączna wartość zmian jest mniejsza niż </w:t>
      </w:r>
      <w:r w:rsidR="007F4266">
        <w:rPr>
          <w:rFonts w:ascii="Arial" w:eastAsia="SimSun" w:hAnsi="Arial" w:cs="Arial"/>
          <w:kern w:val="3"/>
          <w:sz w:val="22"/>
          <w:szCs w:val="22"/>
          <w:lang w:eastAsia="zh-CN" w:bidi="hi-IN"/>
        </w:rPr>
        <w:t xml:space="preserve">kwoty określone w przepisach wydanych na podstawie art. 11 ust. 8 ustawy </w:t>
      </w:r>
      <w:r w:rsidR="007F4266">
        <w:rPr>
          <w:rFonts w:ascii="Arial" w:hAnsi="Arial" w:cs="Arial"/>
          <w:sz w:val="22"/>
          <w:szCs w:val="22"/>
        </w:rPr>
        <w:t xml:space="preserve">z dnia </w:t>
      </w:r>
      <w:r w:rsidR="007F4266" w:rsidRPr="0053570E">
        <w:rPr>
          <w:rFonts w:ascii="Arial" w:hAnsi="Arial" w:cs="Arial"/>
          <w:sz w:val="22"/>
          <w:szCs w:val="22"/>
        </w:rPr>
        <w:t>29 stycznia 2004r Prawo zamówień publicznych, (Dz. U. z 201</w:t>
      </w:r>
      <w:r w:rsidR="00776B26">
        <w:rPr>
          <w:rFonts w:ascii="Arial" w:hAnsi="Arial" w:cs="Arial"/>
          <w:sz w:val="22"/>
          <w:szCs w:val="22"/>
        </w:rPr>
        <w:t>9</w:t>
      </w:r>
      <w:r w:rsidR="007F4266" w:rsidRPr="0053570E">
        <w:rPr>
          <w:rFonts w:ascii="Arial" w:hAnsi="Arial" w:cs="Arial"/>
          <w:sz w:val="22"/>
          <w:szCs w:val="22"/>
        </w:rPr>
        <w:t xml:space="preserve"> r. poz. 1</w:t>
      </w:r>
      <w:r w:rsidR="00776B26">
        <w:rPr>
          <w:rFonts w:ascii="Arial" w:hAnsi="Arial" w:cs="Arial"/>
          <w:sz w:val="22"/>
          <w:szCs w:val="22"/>
        </w:rPr>
        <w:t>843</w:t>
      </w:r>
      <w:r w:rsidR="007F4266" w:rsidRPr="0053570E">
        <w:rPr>
          <w:rFonts w:ascii="Arial" w:hAnsi="Arial" w:cs="Arial"/>
          <w:sz w:val="22"/>
          <w:szCs w:val="22"/>
        </w:rPr>
        <w:t xml:space="preserve"> z </w:t>
      </w:r>
      <w:proofErr w:type="spellStart"/>
      <w:r w:rsidR="007F4266" w:rsidRPr="0053570E">
        <w:rPr>
          <w:rFonts w:ascii="Arial" w:hAnsi="Arial" w:cs="Arial"/>
          <w:sz w:val="22"/>
          <w:szCs w:val="22"/>
        </w:rPr>
        <w:t>późn</w:t>
      </w:r>
      <w:proofErr w:type="spellEnd"/>
      <w:r w:rsidR="007F4266" w:rsidRPr="0053570E">
        <w:rPr>
          <w:rFonts w:ascii="Arial" w:hAnsi="Arial" w:cs="Arial"/>
          <w:sz w:val="22"/>
          <w:szCs w:val="22"/>
        </w:rPr>
        <w:t>. zm.)</w:t>
      </w:r>
      <w:r w:rsidR="00A97012">
        <w:rPr>
          <w:rFonts w:ascii="Arial" w:eastAsia="SimSun" w:hAnsi="Arial" w:cs="Arial"/>
          <w:kern w:val="3"/>
          <w:sz w:val="22"/>
          <w:szCs w:val="22"/>
          <w:lang w:eastAsia="zh-CN" w:bidi="hi-IN"/>
        </w:rPr>
        <w:t xml:space="preserve"> i jednocześnie jest mniejsza</w:t>
      </w:r>
      <w:r w:rsidRPr="00274EF6">
        <w:rPr>
          <w:rFonts w:ascii="Arial" w:eastAsia="SimSun" w:hAnsi="Arial" w:cs="Arial"/>
          <w:kern w:val="3"/>
          <w:sz w:val="22"/>
          <w:szCs w:val="22"/>
          <w:lang w:eastAsia="zh-CN" w:bidi="hi-IN"/>
        </w:rPr>
        <w:t xml:space="preserve"> od 10% wartości zamówienia określonej pierwotnie w umowie w przypadku zamówień na usługi lub dostawy albo, w przypadku zamówień na roboty budowlane – jest mniejsza od 15% wartości zamówienia określonej pierwotnie w umowie.</w:t>
      </w:r>
    </w:p>
    <w:p w14:paraId="0F2C2CCC" w14:textId="77777777" w:rsidR="00111634" w:rsidRDefault="00243AA3" w:rsidP="00570262">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p>
    <w:p w14:paraId="2CBF4FD3" w14:textId="77777777" w:rsidR="003134D0" w:rsidRDefault="003134D0" w:rsidP="00570262">
      <w:pPr>
        <w:shd w:val="clear" w:color="auto" w:fill="FFFFFF"/>
        <w:tabs>
          <w:tab w:val="left" w:pos="284"/>
        </w:tabs>
        <w:jc w:val="both"/>
        <w:rPr>
          <w:rFonts w:ascii="Arial" w:hAnsi="Arial" w:cs="Arial"/>
          <w:sz w:val="22"/>
          <w:szCs w:val="22"/>
        </w:rPr>
      </w:pPr>
    </w:p>
    <w:p w14:paraId="246F7D19"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14:paraId="641EED3D" w14:textId="77777777"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1180301A"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14:paraId="7DC22158" w14:textId="77777777"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14:paraId="1B862D40"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0024690E">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w:t>
      </w:r>
    </w:p>
    <w:p w14:paraId="0582A288"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14:paraId="7FA1EA4F"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01A6CDAB"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772CBB10" w14:textId="77777777"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0A113985" w14:textId="77777777"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14:paraId="51D86720"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5F1016">
        <w:rPr>
          <w:rFonts w:ascii="Arial" w:hAnsi="Arial" w:cs="Arial"/>
          <w:sz w:val="22"/>
          <w:szCs w:val="22"/>
        </w:rPr>
        <w:t>6</w:t>
      </w:r>
    </w:p>
    <w:p w14:paraId="75F91F39"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712FBD6C" w14:textId="77777777" w:rsidR="00243AA3" w:rsidRPr="00274EF6" w:rsidRDefault="00243AA3" w:rsidP="001116A9">
      <w:pPr>
        <w:numPr>
          <w:ilvl w:val="0"/>
          <w:numId w:val="80"/>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4F82D1D8"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14:paraId="68B91DD0"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20B9A64E"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14:paraId="0D2DCDD7"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budowlane i ustawę o wyrobach budowlanych.</w:t>
      </w:r>
    </w:p>
    <w:p w14:paraId="313E59DE"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Wszelkie szkody wynikłe w trakcie realizacji robót i powstałe w związku z ich wykonywaniem lub z powodu niedostatecznego zabezpieczenia placu budowy w obrębie </w:t>
      </w:r>
      <w:r w:rsidRPr="00274EF6">
        <w:rPr>
          <w:rFonts w:ascii="Arial" w:hAnsi="Arial" w:cs="Arial"/>
          <w:sz w:val="22"/>
          <w:szCs w:val="22"/>
        </w:rPr>
        <w:lastRenderedPageBreak/>
        <w:t>terenów stanowiących własność Zamawiającego lub osób trzecich obciążają Wykonawcę na zasadzie ryzyka.</w:t>
      </w:r>
    </w:p>
    <w:p w14:paraId="400A6C4B"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14:paraId="6AE9607F"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 xml:space="preserve">art. 632 § 2 </w:t>
      </w:r>
      <w:proofErr w:type="spellStart"/>
      <w:r w:rsidRPr="00274EF6">
        <w:rPr>
          <w:rFonts w:ascii="Arial" w:hAnsi="Arial" w:cs="Arial"/>
          <w:sz w:val="22"/>
          <w:szCs w:val="22"/>
        </w:rPr>
        <w:t>Kc</w:t>
      </w:r>
      <w:proofErr w:type="spellEnd"/>
      <w:r w:rsidRPr="00274EF6">
        <w:rPr>
          <w:rFonts w:ascii="Arial" w:hAnsi="Arial" w:cs="Arial"/>
          <w:sz w:val="22"/>
          <w:szCs w:val="22"/>
        </w:rPr>
        <w:t>.</w:t>
      </w:r>
    </w:p>
    <w:p w14:paraId="1627CD85"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74EF6">
        <w:rPr>
          <w:rFonts w:ascii="Arial" w:hAnsi="Arial" w:cs="Arial"/>
          <w:sz w:val="22"/>
          <w:szCs w:val="22"/>
        </w:rPr>
        <w:t>Kpc</w:t>
      </w:r>
      <w:proofErr w:type="spellEnd"/>
      <w:r w:rsidRPr="00274EF6">
        <w:rPr>
          <w:rFonts w:ascii="Arial" w:hAnsi="Arial" w:cs="Arial"/>
          <w:sz w:val="22"/>
          <w:szCs w:val="22"/>
        </w:rPr>
        <w:t>.</w:t>
      </w:r>
    </w:p>
    <w:p w14:paraId="100411A7"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14:paraId="0725FF33" w14:textId="77777777" w:rsidR="00243AA3" w:rsidRDefault="00243AA3" w:rsidP="00243AA3">
      <w:pPr>
        <w:pStyle w:val="Tekstpodstawowy"/>
        <w:spacing w:line="240" w:lineRule="auto"/>
        <w:rPr>
          <w:rFonts w:ascii="Arial" w:hAnsi="Arial" w:cs="Arial"/>
          <w:b w:val="0"/>
          <w:sz w:val="22"/>
          <w:szCs w:val="22"/>
        </w:rPr>
      </w:pPr>
    </w:p>
    <w:p w14:paraId="57BBFE99" w14:textId="77777777" w:rsidR="009F2991" w:rsidRDefault="009F2991" w:rsidP="00243AA3">
      <w:pPr>
        <w:pStyle w:val="Tekstpodstawowy"/>
        <w:spacing w:line="240" w:lineRule="auto"/>
        <w:rPr>
          <w:rFonts w:ascii="Arial" w:hAnsi="Arial" w:cs="Arial"/>
          <w:b w:val="0"/>
          <w:sz w:val="22"/>
          <w:szCs w:val="22"/>
        </w:rPr>
      </w:pPr>
    </w:p>
    <w:p w14:paraId="622320D3" w14:textId="77777777" w:rsidR="003A7295" w:rsidRPr="00274EF6" w:rsidRDefault="003A7295" w:rsidP="00243AA3">
      <w:pPr>
        <w:pStyle w:val="Tekstpodstawowy"/>
        <w:spacing w:line="240" w:lineRule="auto"/>
        <w:rPr>
          <w:rFonts w:ascii="Arial" w:hAnsi="Arial" w:cs="Arial"/>
          <w:b w:val="0"/>
          <w:sz w:val="22"/>
          <w:szCs w:val="22"/>
        </w:rPr>
      </w:pPr>
    </w:p>
    <w:p w14:paraId="78AF3868" w14:textId="77777777"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14:paraId="7513F459" w14:textId="77777777" w:rsidR="00243AA3" w:rsidRDefault="00243AA3" w:rsidP="00243AA3">
      <w:pPr>
        <w:tabs>
          <w:tab w:val="left" w:pos="2955"/>
        </w:tabs>
        <w:ind w:right="-2"/>
        <w:jc w:val="both"/>
        <w:rPr>
          <w:rFonts w:ascii="Arial" w:hAnsi="Arial" w:cs="Arial"/>
          <w:sz w:val="22"/>
          <w:szCs w:val="22"/>
        </w:rPr>
      </w:pPr>
    </w:p>
    <w:p w14:paraId="1992033B" w14:textId="77777777" w:rsidR="00243AA3" w:rsidRDefault="00243AA3" w:rsidP="00243AA3">
      <w:pPr>
        <w:jc w:val="both"/>
        <w:rPr>
          <w:rFonts w:ascii="Arial" w:hAnsi="Arial" w:cs="Arial"/>
          <w:b/>
          <w:sz w:val="22"/>
          <w:szCs w:val="22"/>
        </w:rPr>
      </w:pPr>
    </w:p>
    <w:p w14:paraId="11929C85" w14:textId="77777777" w:rsidR="00754F6C" w:rsidRDefault="00754F6C" w:rsidP="00243AA3">
      <w:pPr>
        <w:jc w:val="both"/>
        <w:rPr>
          <w:rFonts w:ascii="Arial" w:hAnsi="Arial" w:cs="Arial"/>
          <w:b/>
          <w:sz w:val="22"/>
          <w:szCs w:val="22"/>
        </w:rPr>
      </w:pPr>
    </w:p>
    <w:p w14:paraId="408B42A1" w14:textId="77777777" w:rsidR="009F2991" w:rsidRDefault="009F2991" w:rsidP="00243AA3">
      <w:pPr>
        <w:jc w:val="both"/>
        <w:rPr>
          <w:rFonts w:ascii="Arial" w:hAnsi="Arial" w:cs="Arial"/>
          <w:b/>
          <w:sz w:val="22"/>
          <w:szCs w:val="22"/>
        </w:rPr>
      </w:pPr>
    </w:p>
    <w:p w14:paraId="3987E9B0" w14:textId="77777777" w:rsidR="00111634" w:rsidRPr="00274EF6" w:rsidRDefault="00111634" w:rsidP="00243AA3">
      <w:pPr>
        <w:jc w:val="both"/>
        <w:rPr>
          <w:rFonts w:ascii="Arial" w:hAnsi="Arial" w:cs="Arial"/>
          <w:b/>
          <w:sz w:val="22"/>
          <w:szCs w:val="22"/>
        </w:rPr>
      </w:pPr>
    </w:p>
    <w:p w14:paraId="2E1CDE8E" w14:textId="77777777" w:rsidR="00243AA3" w:rsidRDefault="00243AA3" w:rsidP="00011C8B">
      <w:pPr>
        <w:spacing w:line="276" w:lineRule="auto"/>
        <w:rPr>
          <w:rFonts w:ascii="Arial" w:hAnsi="Arial" w:cs="Arial"/>
          <w:sz w:val="22"/>
          <w:szCs w:val="22"/>
          <w:highlight w:val="yellow"/>
        </w:rPr>
      </w:pPr>
    </w:p>
    <w:p w14:paraId="2492AA5B" w14:textId="77777777" w:rsidR="001E06E8" w:rsidRPr="00632A2A" w:rsidRDefault="001E06E8" w:rsidP="001E06E8">
      <w:pPr>
        <w:spacing w:line="276" w:lineRule="auto"/>
        <w:rPr>
          <w:rFonts w:ascii="Arial" w:hAnsi="Arial" w:cs="Arial"/>
          <w:sz w:val="22"/>
          <w:szCs w:val="22"/>
          <w:highlight w:val="yellow"/>
        </w:rPr>
      </w:pPr>
    </w:p>
    <w:p w14:paraId="299E2473" w14:textId="77777777" w:rsidR="001E06E8" w:rsidRPr="00632A2A" w:rsidRDefault="001E06E8" w:rsidP="00011C8B">
      <w:pPr>
        <w:spacing w:line="276" w:lineRule="auto"/>
        <w:rPr>
          <w:rFonts w:ascii="Arial" w:hAnsi="Arial" w:cs="Arial"/>
          <w:sz w:val="22"/>
          <w:szCs w:val="22"/>
          <w:highlight w:val="yellow"/>
        </w:rPr>
      </w:pPr>
    </w:p>
    <w:sectPr w:rsidR="001E06E8" w:rsidRPr="00632A2A" w:rsidSect="00263122">
      <w:headerReference w:type="default" r:id="rId11"/>
      <w:footerReference w:type="default" r:id="rId12"/>
      <w:headerReference w:type="first" r:id="rId13"/>
      <w:footerReference w:type="first" r:id="rId14"/>
      <w:pgSz w:w="11906" w:h="16838" w:code="9"/>
      <w:pgMar w:top="1814"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A1741" w14:textId="77777777" w:rsidR="00FE0B0B" w:rsidRDefault="00FE0B0B">
      <w:r>
        <w:separator/>
      </w:r>
    </w:p>
  </w:endnote>
  <w:endnote w:type="continuationSeparator" w:id="0">
    <w:p w14:paraId="5634E0A8" w14:textId="77777777" w:rsidR="00FE0B0B" w:rsidRDefault="00FE0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Microsoft Sans Serif">
    <w:panose1 w:val="020B0604020202020204"/>
    <w:charset w:val="EE"/>
    <w:family w:val="swiss"/>
    <w:pitch w:val="variable"/>
    <w:sig w:usb0="E5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14:paraId="59C1F13C" w14:textId="77777777" w:rsidR="009C2CF0" w:rsidRDefault="009C2CF0" w:rsidP="00B46EBD">
        <w:pPr>
          <w:pStyle w:val="Stopka"/>
          <w:pBdr>
            <w:bottom w:val="single" w:sz="6" w:space="1" w:color="auto"/>
          </w:pBdr>
          <w:tabs>
            <w:tab w:val="clear" w:pos="9072"/>
            <w:tab w:val="right" w:pos="9356"/>
          </w:tabs>
          <w:ind w:left="-284"/>
          <w:jc w:val="center"/>
          <w:rPr>
            <w:rFonts w:ascii="Arial" w:hAnsi="Arial" w:cs="Arial"/>
            <w:b/>
          </w:rPr>
        </w:pPr>
      </w:p>
      <w:p w14:paraId="513E1090" w14:textId="77777777" w:rsidR="009C2CF0" w:rsidRPr="00B46EBD" w:rsidRDefault="009C2CF0"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41D2D" w14:textId="77777777" w:rsidR="009C2CF0" w:rsidRPr="00B34C17" w:rsidRDefault="009C2CF0" w:rsidP="00AF0389">
    <w:pPr>
      <w:rPr>
        <w:rFonts w:eastAsia="Andale Sans UI"/>
        <w:sz w:val="16"/>
        <w:szCs w:val="16"/>
        <w:lang w:val="de-DE" w:eastAsia="ja-JP" w:bidi="fa-IR"/>
      </w:rPr>
    </w:pPr>
  </w:p>
  <w:p w14:paraId="412FF43B" w14:textId="77777777" w:rsidR="009C2CF0" w:rsidRPr="00B34C17" w:rsidRDefault="009C2CF0" w:rsidP="00263122">
    <w:pPr>
      <w:jc w:val="center"/>
      <w:rPr>
        <w:rFonts w:eastAsia="Andale Sans UI"/>
        <w:sz w:val="16"/>
        <w:szCs w:val="16"/>
        <w:lang w:val="de-DE" w:eastAsia="ja-JP" w:bidi="fa-IR"/>
      </w:rPr>
    </w:pPr>
    <w:r w:rsidRPr="00B34C17">
      <w:rPr>
        <w:rFonts w:ascii="Arial" w:hAnsi="Arial" w:cs="Arial"/>
        <w:color w:val="00000A"/>
        <w:sz w:val="16"/>
        <w:szCs w:val="16"/>
      </w:rPr>
      <w:t>„</w:t>
    </w:r>
    <w:r>
      <w:rPr>
        <w:rFonts w:ascii="Arial" w:hAnsi="Arial" w:cs="Arial"/>
        <w:color w:val="00000A"/>
        <w:sz w:val="16"/>
        <w:szCs w:val="16"/>
      </w:rPr>
      <w:t>Remont i p</w:t>
    </w:r>
    <w:r w:rsidRPr="00952CC7">
      <w:rPr>
        <w:rFonts w:ascii="Arial" w:hAnsi="Arial" w:cs="Arial"/>
        <w:color w:val="00000A"/>
        <w:sz w:val="16"/>
        <w:szCs w:val="16"/>
      </w:rPr>
      <w:t xml:space="preserve">rzebudowa </w:t>
    </w:r>
    <w:r>
      <w:rPr>
        <w:rFonts w:ascii="Arial" w:hAnsi="Arial" w:cs="Arial"/>
        <w:color w:val="00000A"/>
        <w:sz w:val="16"/>
        <w:szCs w:val="16"/>
      </w:rPr>
      <w:t>przepompowni ścieków PI Konikowo</w:t>
    </w:r>
    <w:r w:rsidRPr="00952CC7">
      <w:rPr>
        <w:rFonts w:ascii="Arial" w:hAnsi="Arial" w:cs="Arial"/>
        <w:color w:val="00000A"/>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95211" w14:textId="77777777" w:rsidR="00FE0B0B" w:rsidRDefault="00FE0B0B">
      <w:r>
        <w:separator/>
      </w:r>
    </w:p>
  </w:footnote>
  <w:footnote w:type="continuationSeparator" w:id="0">
    <w:p w14:paraId="3C425246" w14:textId="77777777" w:rsidR="00FE0B0B" w:rsidRDefault="00FE0B0B">
      <w:r>
        <w:continuationSeparator/>
      </w:r>
    </w:p>
  </w:footnote>
  <w:footnote w:id="1">
    <w:p w14:paraId="32E91CE1" w14:textId="77777777" w:rsidR="009C2CF0" w:rsidRDefault="009C2CF0"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3405BA0F" w14:textId="77777777" w:rsidR="009C2CF0" w:rsidRPr="00937040" w:rsidRDefault="009C2CF0"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5ABF8E84" w14:textId="77777777" w:rsidR="009C2CF0" w:rsidRPr="00937040" w:rsidRDefault="009C2CF0"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1CB3938" w14:textId="77777777" w:rsidR="009C2CF0" w:rsidRPr="0063508D" w:rsidRDefault="009C2CF0"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79FB8" w14:textId="77777777" w:rsidR="009C2CF0" w:rsidRPr="008045E7" w:rsidRDefault="009C2CF0" w:rsidP="00FC2641">
    <w:pPr>
      <w:pStyle w:val="Nagwek"/>
      <w:tabs>
        <w:tab w:val="clear" w:pos="9072"/>
      </w:tabs>
      <w:spacing w:line="276" w:lineRule="auto"/>
      <w:ind w:left="993" w:right="992"/>
      <w:jc w:val="center"/>
      <w:rPr>
        <w:sz w:val="40"/>
      </w:rPr>
    </w:pPr>
    <w:r>
      <w:rPr>
        <w:noProof/>
      </w:rPr>
      <mc:AlternateContent>
        <mc:Choice Requires="wps">
          <w:drawing>
            <wp:anchor distT="0" distB="0" distL="114300" distR="114300" simplePos="0" relativeHeight="251707392" behindDoc="0" locked="0" layoutInCell="1" allowOverlap="1" wp14:anchorId="01035399" wp14:editId="77AAD4F1">
              <wp:simplePos x="0" y="0"/>
              <wp:positionH relativeFrom="column">
                <wp:posOffset>4628642</wp:posOffset>
              </wp:positionH>
              <wp:positionV relativeFrom="paragraph">
                <wp:posOffset>-79629</wp:posOffset>
              </wp:positionV>
              <wp:extent cx="1328928" cy="755904"/>
              <wp:effectExtent l="0" t="0" r="24130" b="25400"/>
              <wp:wrapNone/>
              <wp:docPr id="9" name="Prostokąt 9"/>
              <wp:cNvGraphicFramePr/>
              <a:graphic xmlns:a="http://schemas.openxmlformats.org/drawingml/2006/main">
                <a:graphicData uri="http://schemas.microsoft.com/office/word/2010/wordprocessingShape">
                  <wps:wsp>
                    <wps:cNvSpPr/>
                    <wps:spPr>
                      <a:xfrm>
                        <a:off x="0" y="0"/>
                        <a:ext cx="1328928" cy="75590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5ED5F5" w14:textId="77777777" w:rsidR="009C2CF0" w:rsidRPr="005E3153" w:rsidRDefault="009C2CF0" w:rsidP="00FC2641">
                          <w:pPr>
                            <w:jc w:val="right"/>
                            <w:rPr>
                              <w:color w:val="000000" w:themeColor="text1"/>
                              <w:sz w:val="18"/>
                              <w:szCs w:val="18"/>
                            </w:rPr>
                          </w:pPr>
                          <w:r w:rsidRPr="005E3153">
                            <w:rPr>
                              <w:color w:val="000000" w:themeColor="text1"/>
                              <w:sz w:val="18"/>
                              <w:szCs w:val="18"/>
                            </w:rPr>
                            <w:t>tel. 94 316-01-20</w:t>
                          </w:r>
                        </w:p>
                        <w:p w14:paraId="0D431630" w14:textId="77777777" w:rsidR="009C2CF0" w:rsidRPr="005E3153" w:rsidRDefault="009C2CF0" w:rsidP="00FC2641">
                          <w:pPr>
                            <w:jc w:val="right"/>
                            <w:rPr>
                              <w:color w:val="000000" w:themeColor="text1"/>
                              <w:sz w:val="18"/>
                              <w:szCs w:val="18"/>
                            </w:rPr>
                          </w:pPr>
                          <w:r w:rsidRPr="005E3153">
                            <w:rPr>
                              <w:color w:val="000000" w:themeColor="text1"/>
                              <w:sz w:val="18"/>
                              <w:szCs w:val="18"/>
                            </w:rPr>
                            <w:t>fax 94-316-14-91</w:t>
                          </w:r>
                        </w:p>
                        <w:p w14:paraId="61B6F57E" w14:textId="77777777" w:rsidR="009C2CF0" w:rsidRDefault="00FE0B0B" w:rsidP="00FC2641">
                          <w:pPr>
                            <w:jc w:val="right"/>
                            <w:rPr>
                              <w:rStyle w:val="Hipercze"/>
                              <w:color w:val="000000" w:themeColor="text1"/>
                              <w:sz w:val="18"/>
                              <w:szCs w:val="18"/>
                            </w:rPr>
                          </w:pPr>
                          <w:hyperlink r:id="rId1" w:history="1">
                            <w:r w:rsidR="009C2CF0" w:rsidRPr="005E3153">
                              <w:rPr>
                                <w:rStyle w:val="Hipercze"/>
                                <w:color w:val="000000" w:themeColor="text1"/>
                                <w:sz w:val="18"/>
                                <w:szCs w:val="18"/>
                              </w:rPr>
                              <w:t>www.swieszyno.pl</w:t>
                            </w:r>
                          </w:hyperlink>
                        </w:p>
                        <w:p w14:paraId="42F4DC9B" w14:textId="77777777" w:rsidR="009C2CF0" w:rsidRDefault="009C2CF0" w:rsidP="00FC2641">
                          <w:pPr>
                            <w:jc w:val="right"/>
                            <w:rPr>
                              <w:rStyle w:val="Hipercze"/>
                              <w:color w:val="000000" w:themeColor="text1"/>
                              <w:sz w:val="18"/>
                              <w:szCs w:val="18"/>
                            </w:rPr>
                          </w:pPr>
                          <w:r>
                            <w:rPr>
                              <w:rStyle w:val="Hipercze"/>
                              <w:color w:val="000000" w:themeColor="text1"/>
                              <w:sz w:val="18"/>
                              <w:szCs w:val="18"/>
                            </w:rPr>
                            <w:t>gmina@swieszyno.pl</w:t>
                          </w:r>
                        </w:p>
                        <w:p w14:paraId="46C00D7C" w14:textId="77777777" w:rsidR="009C2CF0" w:rsidRPr="005E3153" w:rsidRDefault="009C2CF0" w:rsidP="00FC2641">
                          <w:pPr>
                            <w:jc w:val="right"/>
                            <w:rPr>
                              <w:color w:val="000000" w:themeColor="text1"/>
                              <w:sz w:val="18"/>
                              <w:szCs w:val="18"/>
                            </w:rPr>
                          </w:pPr>
                          <w:r>
                            <w:rPr>
                              <w:rStyle w:val="Hipercze"/>
                              <w:color w:val="000000" w:themeColor="text1"/>
                              <w:sz w:val="18"/>
                              <w:szCs w:val="18"/>
                            </w:rPr>
                            <w:t>NIP: 499-05-21-087</w:t>
                          </w:r>
                        </w:p>
                        <w:p w14:paraId="50D22C75" w14:textId="77777777" w:rsidR="009C2CF0" w:rsidRDefault="009C2CF0" w:rsidP="00FC2641">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35399" id="Prostokąt 9" o:spid="_x0000_s1026" style="position:absolute;left:0;text-align:left;margin-left:364.45pt;margin-top:-6.25pt;width:104.65pt;height:5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" fillcolor="white [3212]" strokecolor="white [3212]" strokeweight="2pt">
              <v:textbox>
                <w:txbxContent>
                  <w:p w14:paraId="6C5ED5F5" w14:textId="77777777" w:rsidR="009C2CF0" w:rsidRPr="005E3153" w:rsidRDefault="009C2CF0" w:rsidP="00FC2641">
                    <w:pPr>
                      <w:jc w:val="right"/>
                      <w:rPr>
                        <w:color w:val="000000" w:themeColor="text1"/>
                        <w:sz w:val="18"/>
                        <w:szCs w:val="18"/>
                      </w:rPr>
                    </w:pPr>
                    <w:r w:rsidRPr="005E3153">
                      <w:rPr>
                        <w:color w:val="000000" w:themeColor="text1"/>
                        <w:sz w:val="18"/>
                        <w:szCs w:val="18"/>
                      </w:rPr>
                      <w:t>tel. 94 316-01-20</w:t>
                    </w:r>
                  </w:p>
                  <w:p w14:paraId="0D431630" w14:textId="77777777" w:rsidR="009C2CF0" w:rsidRPr="005E3153" w:rsidRDefault="009C2CF0" w:rsidP="00FC2641">
                    <w:pPr>
                      <w:jc w:val="right"/>
                      <w:rPr>
                        <w:color w:val="000000" w:themeColor="text1"/>
                        <w:sz w:val="18"/>
                        <w:szCs w:val="18"/>
                      </w:rPr>
                    </w:pPr>
                    <w:r w:rsidRPr="005E3153">
                      <w:rPr>
                        <w:color w:val="000000" w:themeColor="text1"/>
                        <w:sz w:val="18"/>
                        <w:szCs w:val="18"/>
                      </w:rPr>
                      <w:t>fax 94-316-14-91</w:t>
                    </w:r>
                  </w:p>
                  <w:p w14:paraId="61B6F57E" w14:textId="77777777" w:rsidR="009C2CF0" w:rsidRDefault="009C2CF0" w:rsidP="00FC2641">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14:paraId="42F4DC9B" w14:textId="77777777" w:rsidR="009C2CF0" w:rsidRDefault="009C2CF0" w:rsidP="00FC2641">
                    <w:pPr>
                      <w:jc w:val="right"/>
                      <w:rPr>
                        <w:rStyle w:val="Hipercze"/>
                        <w:color w:val="000000" w:themeColor="text1"/>
                        <w:sz w:val="18"/>
                        <w:szCs w:val="18"/>
                      </w:rPr>
                    </w:pPr>
                    <w:r>
                      <w:rPr>
                        <w:rStyle w:val="Hipercze"/>
                        <w:color w:val="000000" w:themeColor="text1"/>
                        <w:sz w:val="18"/>
                        <w:szCs w:val="18"/>
                      </w:rPr>
                      <w:t>gmina@swieszyno.pl</w:t>
                    </w:r>
                  </w:p>
                  <w:p w14:paraId="46C00D7C" w14:textId="77777777" w:rsidR="009C2CF0" w:rsidRPr="005E3153" w:rsidRDefault="009C2CF0" w:rsidP="00FC2641">
                    <w:pPr>
                      <w:jc w:val="right"/>
                      <w:rPr>
                        <w:color w:val="000000" w:themeColor="text1"/>
                        <w:sz w:val="18"/>
                        <w:szCs w:val="18"/>
                      </w:rPr>
                    </w:pPr>
                    <w:r>
                      <w:rPr>
                        <w:rStyle w:val="Hipercze"/>
                        <w:color w:val="000000" w:themeColor="text1"/>
                        <w:sz w:val="18"/>
                        <w:szCs w:val="18"/>
                      </w:rPr>
                      <w:t>NIP: 499-05-21-087</w:t>
                    </w:r>
                  </w:p>
                  <w:p w14:paraId="50D22C75" w14:textId="77777777" w:rsidR="009C2CF0" w:rsidRDefault="009C2CF0" w:rsidP="00FC2641">
                    <w:pPr>
                      <w:jc w:val="right"/>
                    </w:pPr>
                    <w:r>
                      <w:t xml:space="preserve">NIP: </w:t>
                    </w:r>
                    <w:r>
                      <w:rPr>
                        <w:rFonts w:ascii="Arial" w:hAnsi="Arial" w:cs="Arial"/>
                      </w:rPr>
                      <w:t>499-05-21-087</w:t>
                    </w:r>
                  </w:p>
                </w:txbxContent>
              </v:textbox>
            </v:rect>
          </w:pict>
        </mc:Fallback>
      </mc:AlternateContent>
    </w:r>
    <w:r>
      <w:rPr>
        <w:noProof/>
      </w:rPr>
      <w:drawing>
        <wp:anchor distT="0" distB="0" distL="114300" distR="114300" simplePos="0" relativeHeight="251703296" behindDoc="0" locked="0" layoutInCell="1" allowOverlap="1" wp14:anchorId="248C860C" wp14:editId="3DFF41C4">
          <wp:simplePos x="0" y="0"/>
          <wp:positionH relativeFrom="column">
            <wp:posOffset>-158496</wp:posOffset>
          </wp:positionH>
          <wp:positionV relativeFrom="paragraph">
            <wp:posOffset>-138303</wp:posOffset>
          </wp:positionV>
          <wp:extent cx="737616" cy="813882"/>
          <wp:effectExtent l="0" t="0" r="5715" b="571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sz w:val="40"/>
      </w:rPr>
      <w:t>Gmina</w:t>
    </w:r>
    <w:r w:rsidRPr="008045E7">
      <w:rPr>
        <w:sz w:val="40"/>
      </w:rPr>
      <w:t xml:space="preserve"> Świeszyno</w:t>
    </w:r>
    <w:r>
      <w:rPr>
        <w:sz w:val="40"/>
      </w:rPr>
      <w:t xml:space="preserve">                         </w:t>
    </w:r>
  </w:p>
  <w:p w14:paraId="50572CAF" w14:textId="77777777" w:rsidR="009C2CF0" w:rsidRDefault="009C2CF0" w:rsidP="00FC2641">
    <w:pPr>
      <w:pStyle w:val="Nagwek"/>
      <w:tabs>
        <w:tab w:val="clear" w:pos="9072"/>
      </w:tabs>
      <w:spacing w:line="276" w:lineRule="auto"/>
      <w:ind w:left="993" w:right="992"/>
      <w:jc w:val="center"/>
    </w:pPr>
    <w:r w:rsidRPr="008045E7">
      <w:t>Świeszyno 71, 76-024 Świeszyno, powiat koszaliński</w:t>
    </w:r>
  </w:p>
  <w:p w14:paraId="3B5A236B" w14:textId="77777777" w:rsidR="009C2CF0" w:rsidRPr="00FC2641" w:rsidRDefault="009C2CF0" w:rsidP="00FC2641">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705344" behindDoc="0" locked="0" layoutInCell="1" allowOverlap="1" wp14:anchorId="5E4DBE82" wp14:editId="67926687">
              <wp:simplePos x="0" y="0"/>
              <wp:positionH relativeFrom="column">
                <wp:posOffset>843280</wp:posOffset>
              </wp:positionH>
              <wp:positionV relativeFrom="paragraph">
                <wp:posOffset>229235</wp:posOffset>
              </wp:positionV>
              <wp:extent cx="5219700" cy="0"/>
              <wp:effectExtent l="0" t="0" r="0" b="0"/>
              <wp:wrapNone/>
              <wp:docPr id="8" name="Łącznik prosty 8"/>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9C6187" id="Łącznik prosty 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" strokecolor="black [3213]"/>
          </w:pict>
        </mc:Fallback>
      </mc:AlternateContent>
    </w:r>
  </w:p>
  <w:p w14:paraId="0C0DA4A7" w14:textId="77777777" w:rsidR="009C2CF0" w:rsidRDefault="009C2CF0" w:rsidP="001A7323">
    <w:pPr>
      <w:pStyle w:val="Nagwek"/>
      <w:jc w:val="center"/>
      <w:rPr>
        <w:sz w:val="16"/>
        <w:szCs w:val="16"/>
      </w:rPr>
    </w:pPr>
  </w:p>
  <w:p w14:paraId="027259E9" w14:textId="77777777" w:rsidR="009C2CF0" w:rsidRDefault="009C2CF0" w:rsidP="001A7323">
    <w:pPr>
      <w:pStyle w:val="Nagwek"/>
      <w:jc w:val="center"/>
      <w:rPr>
        <w:sz w:val="16"/>
        <w:szCs w:val="16"/>
      </w:rPr>
    </w:pPr>
  </w:p>
  <w:p w14:paraId="77EFFECE" w14:textId="77777777" w:rsidR="009C2CF0" w:rsidRPr="00D410E6" w:rsidRDefault="009C2CF0" w:rsidP="00FC2641">
    <w:pPr>
      <w:pStyle w:val="Nagwek"/>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77" w:name="_Hlk9409974"/>
  <w:p w14:paraId="1DE3764F" w14:textId="77777777" w:rsidR="009C2CF0" w:rsidRDefault="009C2CF0" w:rsidP="003F25BB">
    <w:pPr>
      <w:pStyle w:val="Nagwek"/>
    </w:pPr>
    <w:r>
      <w:rPr>
        <w:noProof/>
      </w:rPr>
      <mc:AlternateContent>
        <mc:Choice Requires="wps">
          <w:drawing>
            <wp:anchor distT="0" distB="0" distL="114300" distR="114300" simplePos="0" relativeHeight="251701248" behindDoc="0" locked="0" layoutInCell="1" allowOverlap="1" wp14:anchorId="0D51A514" wp14:editId="1036B7FA">
              <wp:simplePos x="0" y="0"/>
              <wp:positionH relativeFrom="column">
                <wp:posOffset>4707763</wp:posOffset>
              </wp:positionH>
              <wp:positionV relativeFrom="paragraph">
                <wp:posOffset>105664</wp:posOffset>
              </wp:positionV>
              <wp:extent cx="1562100" cy="798576"/>
              <wp:effectExtent l="0" t="0" r="19050" b="20955"/>
              <wp:wrapNone/>
              <wp:docPr id="6" name="Prostokąt 6"/>
              <wp:cNvGraphicFramePr/>
              <a:graphic xmlns:a="http://schemas.openxmlformats.org/drawingml/2006/main">
                <a:graphicData uri="http://schemas.microsoft.com/office/word/2010/wordprocessingShape">
                  <wps:wsp>
                    <wps:cNvSpPr/>
                    <wps:spPr>
                      <a:xfrm>
                        <a:off x="0" y="0"/>
                        <a:ext cx="1562100" cy="7985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6CB06F" w14:textId="77777777" w:rsidR="009C2CF0" w:rsidRPr="005E3153" w:rsidRDefault="009C2CF0" w:rsidP="00FC2641">
                          <w:pPr>
                            <w:jc w:val="right"/>
                            <w:rPr>
                              <w:color w:val="000000" w:themeColor="text1"/>
                              <w:sz w:val="18"/>
                              <w:szCs w:val="18"/>
                            </w:rPr>
                          </w:pPr>
                          <w:r w:rsidRPr="005E3153">
                            <w:rPr>
                              <w:color w:val="000000" w:themeColor="text1"/>
                              <w:sz w:val="18"/>
                              <w:szCs w:val="18"/>
                            </w:rPr>
                            <w:t>tel. 94 316-01-20</w:t>
                          </w:r>
                        </w:p>
                        <w:p w14:paraId="66B97767" w14:textId="77777777" w:rsidR="009C2CF0" w:rsidRPr="005E3153" w:rsidRDefault="009C2CF0" w:rsidP="00FC2641">
                          <w:pPr>
                            <w:jc w:val="right"/>
                            <w:rPr>
                              <w:color w:val="000000" w:themeColor="text1"/>
                              <w:sz w:val="18"/>
                              <w:szCs w:val="18"/>
                            </w:rPr>
                          </w:pPr>
                          <w:r w:rsidRPr="005E3153">
                            <w:rPr>
                              <w:color w:val="000000" w:themeColor="text1"/>
                              <w:sz w:val="18"/>
                              <w:szCs w:val="18"/>
                            </w:rPr>
                            <w:t>fax 94-316-14-91</w:t>
                          </w:r>
                        </w:p>
                        <w:p w14:paraId="74268587" w14:textId="77777777" w:rsidR="009C2CF0" w:rsidRDefault="00FE0B0B" w:rsidP="00FC2641">
                          <w:pPr>
                            <w:jc w:val="right"/>
                            <w:rPr>
                              <w:rStyle w:val="Hipercze"/>
                              <w:color w:val="000000" w:themeColor="text1"/>
                              <w:sz w:val="18"/>
                              <w:szCs w:val="18"/>
                            </w:rPr>
                          </w:pPr>
                          <w:hyperlink r:id="rId1" w:history="1">
                            <w:r w:rsidR="009C2CF0" w:rsidRPr="005E3153">
                              <w:rPr>
                                <w:rStyle w:val="Hipercze"/>
                                <w:color w:val="000000" w:themeColor="text1"/>
                                <w:sz w:val="18"/>
                                <w:szCs w:val="18"/>
                              </w:rPr>
                              <w:t>www.swieszyno.pl</w:t>
                            </w:r>
                          </w:hyperlink>
                        </w:p>
                        <w:p w14:paraId="04DD8774" w14:textId="77777777" w:rsidR="009C2CF0" w:rsidRDefault="009C2CF0" w:rsidP="00FC2641">
                          <w:pPr>
                            <w:jc w:val="right"/>
                            <w:rPr>
                              <w:rStyle w:val="Hipercze"/>
                              <w:color w:val="000000" w:themeColor="text1"/>
                              <w:sz w:val="18"/>
                              <w:szCs w:val="18"/>
                            </w:rPr>
                          </w:pPr>
                          <w:r>
                            <w:rPr>
                              <w:rStyle w:val="Hipercze"/>
                              <w:color w:val="000000" w:themeColor="text1"/>
                              <w:sz w:val="18"/>
                              <w:szCs w:val="18"/>
                            </w:rPr>
                            <w:t>gmina@swieszyno.pl</w:t>
                          </w:r>
                        </w:p>
                        <w:p w14:paraId="41A226E9" w14:textId="77777777" w:rsidR="009C2CF0" w:rsidRPr="005E3153" w:rsidRDefault="009C2CF0" w:rsidP="00FC2641">
                          <w:pPr>
                            <w:jc w:val="right"/>
                            <w:rPr>
                              <w:color w:val="000000" w:themeColor="text1"/>
                              <w:sz w:val="18"/>
                              <w:szCs w:val="18"/>
                            </w:rPr>
                          </w:pPr>
                          <w:r>
                            <w:rPr>
                              <w:rStyle w:val="Hipercze"/>
                              <w:color w:val="000000" w:themeColor="text1"/>
                              <w:sz w:val="18"/>
                              <w:szCs w:val="18"/>
                            </w:rPr>
                            <w:t>NIP: 499-05-21-087</w:t>
                          </w:r>
                        </w:p>
                        <w:p w14:paraId="04BB9436" w14:textId="77777777" w:rsidR="009C2CF0" w:rsidRDefault="009C2CF0" w:rsidP="00FC2641">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1A514" id="Prostokąt 6" o:spid="_x0000_s1027" style="position:absolute;margin-left:370.7pt;margin-top:8.3pt;width:123pt;height:6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" fillcolor="white [3212]" strokecolor="white [3212]" strokeweight="2pt">
              <v:textbox>
                <w:txbxContent>
                  <w:p w14:paraId="6A6CB06F" w14:textId="77777777" w:rsidR="009C2CF0" w:rsidRPr="005E3153" w:rsidRDefault="009C2CF0" w:rsidP="00FC2641">
                    <w:pPr>
                      <w:jc w:val="right"/>
                      <w:rPr>
                        <w:color w:val="000000" w:themeColor="text1"/>
                        <w:sz w:val="18"/>
                        <w:szCs w:val="18"/>
                      </w:rPr>
                    </w:pPr>
                    <w:r w:rsidRPr="005E3153">
                      <w:rPr>
                        <w:color w:val="000000" w:themeColor="text1"/>
                        <w:sz w:val="18"/>
                        <w:szCs w:val="18"/>
                      </w:rPr>
                      <w:t>tel. 94 316-01-20</w:t>
                    </w:r>
                  </w:p>
                  <w:p w14:paraId="66B97767" w14:textId="77777777" w:rsidR="009C2CF0" w:rsidRPr="005E3153" w:rsidRDefault="009C2CF0" w:rsidP="00FC2641">
                    <w:pPr>
                      <w:jc w:val="right"/>
                      <w:rPr>
                        <w:color w:val="000000" w:themeColor="text1"/>
                        <w:sz w:val="18"/>
                        <w:szCs w:val="18"/>
                      </w:rPr>
                    </w:pPr>
                    <w:r w:rsidRPr="005E3153">
                      <w:rPr>
                        <w:color w:val="000000" w:themeColor="text1"/>
                        <w:sz w:val="18"/>
                        <w:szCs w:val="18"/>
                      </w:rPr>
                      <w:t>fax 94-316-14-91</w:t>
                    </w:r>
                  </w:p>
                  <w:p w14:paraId="74268587" w14:textId="77777777" w:rsidR="009C2CF0" w:rsidRDefault="009C2CF0" w:rsidP="00FC2641">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14:paraId="04DD8774" w14:textId="77777777" w:rsidR="009C2CF0" w:rsidRDefault="009C2CF0" w:rsidP="00FC2641">
                    <w:pPr>
                      <w:jc w:val="right"/>
                      <w:rPr>
                        <w:rStyle w:val="Hipercze"/>
                        <w:color w:val="000000" w:themeColor="text1"/>
                        <w:sz w:val="18"/>
                        <w:szCs w:val="18"/>
                      </w:rPr>
                    </w:pPr>
                    <w:r>
                      <w:rPr>
                        <w:rStyle w:val="Hipercze"/>
                        <w:color w:val="000000" w:themeColor="text1"/>
                        <w:sz w:val="18"/>
                        <w:szCs w:val="18"/>
                      </w:rPr>
                      <w:t>gmina@swieszyno.pl</w:t>
                    </w:r>
                  </w:p>
                  <w:p w14:paraId="41A226E9" w14:textId="77777777" w:rsidR="009C2CF0" w:rsidRPr="005E3153" w:rsidRDefault="009C2CF0" w:rsidP="00FC2641">
                    <w:pPr>
                      <w:jc w:val="right"/>
                      <w:rPr>
                        <w:color w:val="000000" w:themeColor="text1"/>
                        <w:sz w:val="18"/>
                        <w:szCs w:val="18"/>
                      </w:rPr>
                    </w:pPr>
                    <w:r>
                      <w:rPr>
                        <w:rStyle w:val="Hipercze"/>
                        <w:color w:val="000000" w:themeColor="text1"/>
                        <w:sz w:val="18"/>
                        <w:szCs w:val="18"/>
                      </w:rPr>
                      <w:t>NIP: 499-05-21-087</w:t>
                    </w:r>
                  </w:p>
                  <w:p w14:paraId="04BB9436" w14:textId="77777777" w:rsidR="009C2CF0" w:rsidRDefault="009C2CF0" w:rsidP="00FC2641">
                    <w:pPr>
                      <w:jc w:val="right"/>
                    </w:pPr>
                    <w:r>
                      <w:t xml:space="preserve">NIP: </w:t>
                    </w:r>
                    <w:r>
                      <w:rPr>
                        <w:rFonts w:ascii="Arial" w:hAnsi="Arial" w:cs="Arial"/>
                      </w:rPr>
                      <w:t>499-05-21-087</w:t>
                    </w:r>
                  </w:p>
                </w:txbxContent>
              </v:textbox>
            </v:rect>
          </w:pict>
        </mc:Fallback>
      </mc:AlternateContent>
    </w:r>
  </w:p>
  <w:bookmarkEnd w:id="77"/>
  <w:p w14:paraId="3A3E75F6" w14:textId="77777777" w:rsidR="009C2CF0" w:rsidRPr="008045E7" w:rsidRDefault="009C2CF0" w:rsidP="00FC2641">
    <w:pPr>
      <w:pStyle w:val="Nagwek"/>
      <w:tabs>
        <w:tab w:val="clear" w:pos="9072"/>
      </w:tabs>
      <w:spacing w:line="276" w:lineRule="auto"/>
      <w:ind w:left="993" w:right="992"/>
      <w:jc w:val="center"/>
      <w:rPr>
        <w:sz w:val="40"/>
      </w:rPr>
    </w:pPr>
    <w:r>
      <w:rPr>
        <w:sz w:val="40"/>
      </w:rPr>
      <w:t>Gmina</w:t>
    </w:r>
    <w:r w:rsidRPr="008045E7">
      <w:rPr>
        <w:sz w:val="40"/>
      </w:rPr>
      <w:t xml:space="preserve"> Świeszyno</w:t>
    </w:r>
    <w:r>
      <w:rPr>
        <w:sz w:val="40"/>
      </w:rPr>
      <w:t xml:space="preserve">                         </w:t>
    </w:r>
  </w:p>
  <w:p w14:paraId="0940403A" w14:textId="77777777" w:rsidR="009C2CF0" w:rsidRPr="008045E7" w:rsidRDefault="009C2CF0" w:rsidP="00FC2641">
    <w:pPr>
      <w:pStyle w:val="Nagwek"/>
      <w:tabs>
        <w:tab w:val="clear" w:pos="9072"/>
      </w:tabs>
      <w:spacing w:line="276" w:lineRule="auto"/>
      <w:ind w:left="993" w:right="992"/>
      <w:jc w:val="center"/>
    </w:pPr>
    <w:r w:rsidRPr="008045E7">
      <w:t>Świeszyno 71, 76-024 Świeszyno, powiat koszaliński</w:t>
    </w:r>
  </w:p>
  <w:p w14:paraId="00ECAD18" w14:textId="77777777" w:rsidR="009C2CF0" w:rsidRPr="008045E7" w:rsidRDefault="009C2CF0" w:rsidP="00FC2641">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99200" behindDoc="0" locked="0" layoutInCell="1" allowOverlap="1" wp14:anchorId="0815BFCA" wp14:editId="456B6201">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E0BBD6" id="Łącznik prosty 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" strokecolor="black [3213]"/>
          </w:pict>
        </mc:Fallback>
      </mc:AlternateContent>
    </w:r>
  </w:p>
  <w:p w14:paraId="12B911CB" w14:textId="77777777" w:rsidR="009C2CF0" w:rsidRDefault="009C2CF0" w:rsidP="00FB015E"/>
  <w:p w14:paraId="60EC4255" w14:textId="77777777" w:rsidR="009C2CF0" w:rsidRDefault="009C2CF0" w:rsidP="00AF0389">
    <w:pPr>
      <w:pStyle w:val="Nagwek"/>
      <w:jc w:val="center"/>
      <w:rPr>
        <w:rFonts w:ascii="Arial" w:hAnsi="Arial" w:cs="Arial"/>
        <w:color w:val="00000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0795"/>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4188"/>
        </w:tabs>
      </w:pPr>
    </w:lvl>
    <w:lvl w:ilvl="1">
      <w:start w:val="1"/>
      <w:numFmt w:val="bullet"/>
      <w:lvlText w:val=""/>
      <w:lvlJc w:val="left"/>
      <w:pPr>
        <w:tabs>
          <w:tab w:val="num" w:pos="5551"/>
        </w:tabs>
      </w:pPr>
      <w:rPr>
        <w:rFonts w:ascii="Symbol" w:hAnsi="Symbol"/>
      </w:rPr>
    </w:lvl>
    <w:lvl w:ilvl="2">
      <w:start w:val="1"/>
      <w:numFmt w:val="lowerLetter"/>
      <w:lvlText w:val="%3)"/>
      <w:lvlJc w:val="left"/>
      <w:pPr>
        <w:tabs>
          <w:tab w:val="num" w:pos="6528"/>
        </w:tabs>
      </w:pPr>
      <w:rPr>
        <w:sz w:val="24"/>
      </w:rPr>
    </w:lvl>
    <w:lvl w:ilvl="3">
      <w:start w:val="1"/>
      <w:numFmt w:val="decimal"/>
      <w:lvlText w:val="%4."/>
      <w:lvlJc w:val="left"/>
      <w:pPr>
        <w:tabs>
          <w:tab w:val="num" w:pos="7068"/>
        </w:tabs>
      </w:pPr>
    </w:lvl>
    <w:lvl w:ilvl="4">
      <w:start w:val="1"/>
      <w:numFmt w:val="lowerLetter"/>
      <w:lvlText w:val="%5."/>
      <w:lvlJc w:val="left"/>
      <w:pPr>
        <w:tabs>
          <w:tab w:val="num" w:pos="7788"/>
        </w:tabs>
      </w:pPr>
    </w:lvl>
    <w:lvl w:ilvl="5">
      <w:start w:val="1"/>
      <w:numFmt w:val="lowerRoman"/>
      <w:lvlText w:val="%6."/>
      <w:lvlJc w:val="right"/>
      <w:pPr>
        <w:tabs>
          <w:tab w:val="num" w:pos="8508"/>
        </w:tabs>
      </w:pPr>
    </w:lvl>
    <w:lvl w:ilvl="6">
      <w:start w:val="1"/>
      <w:numFmt w:val="decimal"/>
      <w:lvlText w:val="%7."/>
      <w:lvlJc w:val="left"/>
      <w:pPr>
        <w:tabs>
          <w:tab w:val="num" w:pos="9228"/>
        </w:tabs>
      </w:pPr>
    </w:lvl>
    <w:lvl w:ilvl="7">
      <w:start w:val="1"/>
      <w:numFmt w:val="lowerLetter"/>
      <w:lvlText w:val="%8."/>
      <w:lvlJc w:val="left"/>
      <w:pPr>
        <w:tabs>
          <w:tab w:val="num" w:pos="9948"/>
        </w:tabs>
      </w:pPr>
    </w:lvl>
    <w:lvl w:ilvl="8">
      <w:start w:val="1"/>
      <w:numFmt w:val="lowerRoman"/>
      <w:lvlText w:val="%9."/>
      <w:lvlJc w:val="right"/>
      <w:pPr>
        <w:tabs>
          <w:tab w:val="num" w:pos="10668"/>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3D453A8"/>
    <w:multiLevelType w:val="multilevel"/>
    <w:tmpl w:val="B010F7F2"/>
    <w:lvl w:ilvl="0">
      <w:start w:val="1"/>
      <w:numFmt w:val="lowerLetter"/>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0"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9"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3"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6"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42D23EEE"/>
    <w:multiLevelType w:val="hybridMultilevel"/>
    <w:tmpl w:val="F77E42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9"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0"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4BE67B7"/>
    <w:multiLevelType w:val="multilevel"/>
    <w:tmpl w:val="76503A9A"/>
    <w:lvl w:ilvl="0">
      <w:start w:val="1"/>
      <w:numFmt w:val="decimal"/>
      <w:lvlText w:val="%1."/>
      <w:lvlJc w:val="left"/>
      <w:pPr>
        <w:tabs>
          <w:tab w:val="num" w:pos="720"/>
        </w:tabs>
        <w:ind w:left="720"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4"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6"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8"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1"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6"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8"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4"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5"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6"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7" w15:restartNumberingAfterBreak="0">
    <w:nsid w:val="68DE6234"/>
    <w:multiLevelType w:val="multilevel"/>
    <w:tmpl w:val="AD3A2D28"/>
    <w:lvl w:ilvl="0">
      <w:start w:val="1"/>
      <w:numFmt w:val="decimal"/>
      <w:lvlText w:val="%1."/>
      <w:lvlJc w:val="left"/>
      <w:pPr>
        <w:ind w:left="785"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8"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9"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2"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3"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04"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5"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7"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8"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0"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7"/>
  </w:num>
  <w:num w:numId="3">
    <w:abstractNumId w:val="110"/>
  </w:num>
  <w:num w:numId="4">
    <w:abstractNumId w:val="40"/>
  </w:num>
  <w:num w:numId="5">
    <w:abstractNumId w:val="27"/>
  </w:num>
  <w:num w:numId="6">
    <w:abstractNumId w:val="96"/>
  </w:num>
  <w:num w:numId="7">
    <w:abstractNumId w:val="45"/>
  </w:num>
  <w:num w:numId="8">
    <w:abstractNumId w:val="31"/>
  </w:num>
  <w:num w:numId="9">
    <w:abstractNumId w:val="104"/>
  </w:num>
  <w:num w:numId="10">
    <w:abstractNumId w:val="57"/>
  </w:num>
  <w:num w:numId="11">
    <w:abstractNumId w:val="19"/>
  </w:num>
  <w:num w:numId="12">
    <w:abstractNumId w:val="18"/>
  </w:num>
  <w:num w:numId="13">
    <w:abstractNumId w:val="63"/>
  </w:num>
  <w:num w:numId="14">
    <w:abstractNumId w:val="64"/>
  </w:num>
  <w:num w:numId="15">
    <w:abstractNumId w:val="84"/>
  </w:num>
  <w:num w:numId="16">
    <w:abstractNumId w:val="75"/>
  </w:num>
  <w:num w:numId="17">
    <w:abstractNumId w:val="82"/>
  </w:num>
  <w:num w:numId="18">
    <w:abstractNumId w:val="48"/>
  </w:num>
  <w:num w:numId="19">
    <w:abstractNumId w:val="26"/>
  </w:num>
  <w:num w:numId="20">
    <w:abstractNumId w:val="47"/>
  </w:num>
  <w:num w:numId="21">
    <w:abstractNumId w:val="38"/>
  </w:num>
  <w:num w:numId="22">
    <w:abstractNumId w:val="41"/>
  </w:num>
  <w:num w:numId="23">
    <w:abstractNumId w:val="43"/>
  </w:num>
  <w:num w:numId="24">
    <w:abstractNumId w:val="89"/>
  </w:num>
  <w:num w:numId="25">
    <w:abstractNumId w:val="15"/>
  </w:num>
  <w:num w:numId="26">
    <w:abstractNumId w:val="22"/>
  </w:num>
  <w:num w:numId="27">
    <w:abstractNumId w:val="44"/>
  </w:num>
  <w:num w:numId="28">
    <w:abstractNumId w:val="50"/>
  </w:num>
  <w:num w:numId="29">
    <w:abstractNumId w:val="25"/>
  </w:num>
  <w:num w:numId="30">
    <w:abstractNumId w:val="28"/>
  </w:num>
  <w:num w:numId="31">
    <w:abstractNumId w:val="73"/>
  </w:num>
  <w:num w:numId="32">
    <w:abstractNumId w:val="92"/>
  </w:num>
  <w:num w:numId="33">
    <w:abstractNumId w:val="91"/>
  </w:num>
  <w:num w:numId="34">
    <w:abstractNumId w:val="56"/>
  </w:num>
  <w:num w:numId="35">
    <w:abstractNumId w:val="34"/>
  </w:num>
  <w:num w:numId="36">
    <w:abstractNumId w:val="85"/>
  </w:num>
  <w:num w:numId="37">
    <w:abstractNumId w:val="60"/>
  </w:num>
  <w:num w:numId="38">
    <w:abstractNumId w:val="42"/>
  </w:num>
  <w:num w:numId="39">
    <w:abstractNumId w:val="39"/>
  </w:num>
  <w:num w:numId="40">
    <w:abstractNumId w:val="46"/>
  </w:num>
  <w:num w:numId="41">
    <w:abstractNumId w:val="2"/>
  </w:num>
  <w:num w:numId="42">
    <w:abstractNumId w:val="35"/>
  </w:num>
  <w:num w:numId="43">
    <w:abstractNumId w:val="32"/>
  </w:num>
  <w:num w:numId="44">
    <w:abstractNumId w:val="6"/>
  </w:num>
  <w:num w:numId="45">
    <w:abstractNumId w:val="1"/>
  </w:num>
  <w:num w:numId="46">
    <w:abstractNumId w:val="109"/>
  </w:num>
  <w:num w:numId="47">
    <w:abstractNumId w:val="21"/>
  </w:num>
  <w:num w:numId="48">
    <w:abstractNumId w:val="62"/>
  </w:num>
  <w:num w:numId="49">
    <w:abstractNumId w:val="87"/>
  </w:num>
  <w:num w:numId="50">
    <w:abstractNumId w:val="16"/>
  </w:num>
  <w:num w:numId="51">
    <w:abstractNumId w:val="23"/>
  </w:num>
  <w:num w:numId="52">
    <w:abstractNumId w:val="83"/>
  </w:num>
  <w:num w:numId="53">
    <w:abstractNumId w:val="55"/>
  </w:num>
  <w:num w:numId="54">
    <w:abstractNumId w:val="30"/>
  </w:num>
  <w:num w:numId="55">
    <w:abstractNumId w:val="78"/>
  </w:num>
  <w:num w:numId="56">
    <w:abstractNumId w:val="98"/>
  </w:num>
  <w:num w:numId="57">
    <w:abstractNumId w:val="29"/>
  </w:num>
  <w:num w:numId="58">
    <w:abstractNumId w:val="88"/>
  </w:num>
  <w:num w:numId="59">
    <w:abstractNumId w:val="106"/>
  </w:num>
  <w:num w:numId="60">
    <w:abstractNumId w:val="8"/>
  </w:num>
  <w:num w:numId="61">
    <w:abstractNumId w:val="81"/>
  </w:num>
  <w:num w:numId="62">
    <w:abstractNumId w:val="24"/>
  </w:num>
  <w:num w:numId="63">
    <w:abstractNumId w:val="36"/>
  </w:num>
  <w:num w:numId="64">
    <w:abstractNumId w:val="58"/>
  </w:num>
  <w:num w:numId="65">
    <w:abstractNumId w:val="86"/>
  </w:num>
  <w:num w:numId="66">
    <w:abstractNumId w:val="69"/>
  </w:num>
  <w:num w:numId="67">
    <w:abstractNumId w:val="65"/>
  </w:num>
  <w:num w:numId="68">
    <w:abstractNumId w:val="95"/>
  </w:num>
  <w:num w:numId="69">
    <w:abstractNumId w:val="108"/>
  </w:num>
  <w:num w:numId="70">
    <w:abstractNumId w:val="100"/>
  </w:num>
  <w:num w:numId="71">
    <w:abstractNumId w:val="80"/>
  </w:num>
  <w:num w:numId="72">
    <w:abstractNumId w:val="79"/>
  </w:num>
  <w:num w:numId="73">
    <w:abstractNumId w:val="53"/>
  </w:num>
  <w:num w:numId="74">
    <w:abstractNumId w:val="59"/>
  </w:num>
  <w:num w:numId="75">
    <w:abstractNumId w:val="99"/>
  </w:num>
  <w:num w:numId="76">
    <w:abstractNumId w:val="105"/>
  </w:num>
  <w:num w:numId="77">
    <w:abstractNumId w:val="93"/>
  </w:num>
  <w:num w:numId="78">
    <w:abstractNumId w:val="68"/>
  </w:num>
  <w:num w:numId="79">
    <w:abstractNumId w:val="107"/>
  </w:num>
  <w:num w:numId="80">
    <w:abstractNumId w:val="101"/>
  </w:num>
  <w:num w:numId="81">
    <w:abstractNumId w:val="20"/>
  </w:num>
  <w:num w:numId="82">
    <w:abstractNumId w:val="66"/>
  </w:num>
  <w:num w:numId="83">
    <w:abstractNumId w:val="90"/>
  </w:num>
  <w:num w:numId="84">
    <w:abstractNumId w:val="61"/>
  </w:num>
  <w:num w:numId="85">
    <w:abstractNumId w:val="14"/>
  </w:num>
  <w:num w:numId="86">
    <w:abstractNumId w:val="11"/>
  </w:num>
  <w:num w:numId="87">
    <w:abstractNumId w:val="94"/>
  </w:num>
  <w:num w:numId="88">
    <w:abstractNumId w:val="17"/>
  </w:num>
  <w:num w:numId="89">
    <w:abstractNumId w:val="72"/>
  </w:num>
  <w:num w:numId="90">
    <w:abstractNumId w:val="102"/>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1"/>
  </w:num>
  <w:num w:numId="95">
    <w:abstractNumId w:val="70"/>
  </w:num>
  <w:num w:numId="96">
    <w:abstractNumId w:val="77"/>
  </w:num>
  <w:num w:numId="97">
    <w:abstractNumId w:val="52"/>
  </w:num>
  <w:num w:numId="98">
    <w:abstractNumId w:val="49"/>
  </w:num>
  <w:num w:numId="99">
    <w:abstractNumId w:val="76"/>
  </w:num>
  <w:num w:numId="100">
    <w:abstractNumId w:val="33"/>
  </w:num>
  <w:num w:numId="101">
    <w:abstractNumId w:val="103"/>
  </w:num>
  <w:num w:numId="102">
    <w:abstractNumId w:val="37"/>
  </w:num>
  <w:num w:numId="103">
    <w:abstractNumId w:val="67"/>
  </w:num>
  <w:num w:numId="104">
    <w:abstractNumId w:val="7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620"/>
    <w:rsid w:val="000107FA"/>
    <w:rsid w:val="00010B39"/>
    <w:rsid w:val="000110DA"/>
    <w:rsid w:val="00011757"/>
    <w:rsid w:val="00011996"/>
    <w:rsid w:val="00011C8B"/>
    <w:rsid w:val="000135B6"/>
    <w:rsid w:val="000138BC"/>
    <w:rsid w:val="000139E7"/>
    <w:rsid w:val="000139F8"/>
    <w:rsid w:val="000144C6"/>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53B"/>
    <w:rsid w:val="00030D14"/>
    <w:rsid w:val="000312C8"/>
    <w:rsid w:val="0003372D"/>
    <w:rsid w:val="00033E72"/>
    <w:rsid w:val="0003540D"/>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91C"/>
    <w:rsid w:val="0004765C"/>
    <w:rsid w:val="000477E9"/>
    <w:rsid w:val="00047A02"/>
    <w:rsid w:val="00047A37"/>
    <w:rsid w:val="00047CF4"/>
    <w:rsid w:val="00050375"/>
    <w:rsid w:val="000503E2"/>
    <w:rsid w:val="0005052F"/>
    <w:rsid w:val="00050756"/>
    <w:rsid w:val="00050A1E"/>
    <w:rsid w:val="00051FF0"/>
    <w:rsid w:val="00052311"/>
    <w:rsid w:val="00052A48"/>
    <w:rsid w:val="00053E40"/>
    <w:rsid w:val="00054732"/>
    <w:rsid w:val="00054745"/>
    <w:rsid w:val="00055F40"/>
    <w:rsid w:val="00056673"/>
    <w:rsid w:val="000568B3"/>
    <w:rsid w:val="0005785A"/>
    <w:rsid w:val="0005789A"/>
    <w:rsid w:val="00060688"/>
    <w:rsid w:val="00060E66"/>
    <w:rsid w:val="000629FE"/>
    <w:rsid w:val="00063D4A"/>
    <w:rsid w:val="00064F90"/>
    <w:rsid w:val="00065ACF"/>
    <w:rsid w:val="00065B35"/>
    <w:rsid w:val="000660CE"/>
    <w:rsid w:val="00066763"/>
    <w:rsid w:val="00070361"/>
    <w:rsid w:val="00070C12"/>
    <w:rsid w:val="0007223D"/>
    <w:rsid w:val="00072DA2"/>
    <w:rsid w:val="00073325"/>
    <w:rsid w:val="00073F4E"/>
    <w:rsid w:val="000740BA"/>
    <w:rsid w:val="000747AB"/>
    <w:rsid w:val="000763B8"/>
    <w:rsid w:val="000774D7"/>
    <w:rsid w:val="00077A7E"/>
    <w:rsid w:val="00080815"/>
    <w:rsid w:val="00080B60"/>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9732F"/>
    <w:rsid w:val="00097A9F"/>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422"/>
    <w:rsid w:val="000B49EE"/>
    <w:rsid w:val="000B4B6C"/>
    <w:rsid w:val="000B4E68"/>
    <w:rsid w:val="000B535E"/>
    <w:rsid w:val="000B553B"/>
    <w:rsid w:val="000B60E7"/>
    <w:rsid w:val="000B6484"/>
    <w:rsid w:val="000B789E"/>
    <w:rsid w:val="000B7D00"/>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E7C3A"/>
    <w:rsid w:val="000F0478"/>
    <w:rsid w:val="000F2F9C"/>
    <w:rsid w:val="000F3EA9"/>
    <w:rsid w:val="000F4082"/>
    <w:rsid w:val="000F46F2"/>
    <w:rsid w:val="000F4FFA"/>
    <w:rsid w:val="000F5544"/>
    <w:rsid w:val="000F5E8A"/>
    <w:rsid w:val="000F6979"/>
    <w:rsid w:val="000F6B03"/>
    <w:rsid w:val="000F7DB5"/>
    <w:rsid w:val="001018E5"/>
    <w:rsid w:val="00101926"/>
    <w:rsid w:val="00101DAD"/>
    <w:rsid w:val="00102AEA"/>
    <w:rsid w:val="00103C2D"/>
    <w:rsid w:val="001052BC"/>
    <w:rsid w:val="00105311"/>
    <w:rsid w:val="00106036"/>
    <w:rsid w:val="001062F1"/>
    <w:rsid w:val="001072C3"/>
    <w:rsid w:val="00110543"/>
    <w:rsid w:val="00110CDF"/>
    <w:rsid w:val="00111634"/>
    <w:rsid w:val="001116A9"/>
    <w:rsid w:val="001117A3"/>
    <w:rsid w:val="00111C31"/>
    <w:rsid w:val="00111D48"/>
    <w:rsid w:val="00111DAC"/>
    <w:rsid w:val="001137F2"/>
    <w:rsid w:val="00113A82"/>
    <w:rsid w:val="0011439E"/>
    <w:rsid w:val="00114885"/>
    <w:rsid w:val="00114A33"/>
    <w:rsid w:val="001151CA"/>
    <w:rsid w:val="0011528B"/>
    <w:rsid w:val="00115E83"/>
    <w:rsid w:val="001177D6"/>
    <w:rsid w:val="00117E0F"/>
    <w:rsid w:val="00121205"/>
    <w:rsid w:val="0012226A"/>
    <w:rsid w:val="001228C8"/>
    <w:rsid w:val="00122B83"/>
    <w:rsid w:val="00122E7F"/>
    <w:rsid w:val="0012337B"/>
    <w:rsid w:val="001238F2"/>
    <w:rsid w:val="00123930"/>
    <w:rsid w:val="0012470A"/>
    <w:rsid w:val="00124AFB"/>
    <w:rsid w:val="00125BF7"/>
    <w:rsid w:val="00125C05"/>
    <w:rsid w:val="001269A5"/>
    <w:rsid w:val="00126D39"/>
    <w:rsid w:val="00127AA0"/>
    <w:rsid w:val="0013049E"/>
    <w:rsid w:val="00130CC5"/>
    <w:rsid w:val="0013214E"/>
    <w:rsid w:val="0013229A"/>
    <w:rsid w:val="0013231E"/>
    <w:rsid w:val="001334AF"/>
    <w:rsid w:val="00133D3D"/>
    <w:rsid w:val="00134510"/>
    <w:rsid w:val="001349E5"/>
    <w:rsid w:val="00135329"/>
    <w:rsid w:val="001375BA"/>
    <w:rsid w:val="0013760B"/>
    <w:rsid w:val="0014159F"/>
    <w:rsid w:val="00141DB5"/>
    <w:rsid w:val="00143E7B"/>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5582"/>
    <w:rsid w:val="00166769"/>
    <w:rsid w:val="00167310"/>
    <w:rsid w:val="00170C05"/>
    <w:rsid w:val="001715D4"/>
    <w:rsid w:val="00171E98"/>
    <w:rsid w:val="00171EC7"/>
    <w:rsid w:val="00172092"/>
    <w:rsid w:val="00174CE9"/>
    <w:rsid w:val="00174D8D"/>
    <w:rsid w:val="00174E6A"/>
    <w:rsid w:val="00174E9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6AAE"/>
    <w:rsid w:val="00197818"/>
    <w:rsid w:val="00197EE3"/>
    <w:rsid w:val="001A08D2"/>
    <w:rsid w:val="001A0A19"/>
    <w:rsid w:val="001A0D7D"/>
    <w:rsid w:val="001A161E"/>
    <w:rsid w:val="001A1734"/>
    <w:rsid w:val="001A361B"/>
    <w:rsid w:val="001A469C"/>
    <w:rsid w:val="001A4AFB"/>
    <w:rsid w:val="001A4C87"/>
    <w:rsid w:val="001A56EE"/>
    <w:rsid w:val="001A72A6"/>
    <w:rsid w:val="001A7323"/>
    <w:rsid w:val="001A7438"/>
    <w:rsid w:val="001A7DEF"/>
    <w:rsid w:val="001B1042"/>
    <w:rsid w:val="001B193C"/>
    <w:rsid w:val="001B41BA"/>
    <w:rsid w:val="001B5BFD"/>
    <w:rsid w:val="001B5D73"/>
    <w:rsid w:val="001B5DEA"/>
    <w:rsid w:val="001B6541"/>
    <w:rsid w:val="001B720E"/>
    <w:rsid w:val="001B7C04"/>
    <w:rsid w:val="001B7C45"/>
    <w:rsid w:val="001C15B4"/>
    <w:rsid w:val="001C1C1F"/>
    <w:rsid w:val="001C1F37"/>
    <w:rsid w:val="001C2B94"/>
    <w:rsid w:val="001C2BCE"/>
    <w:rsid w:val="001C40BA"/>
    <w:rsid w:val="001C5722"/>
    <w:rsid w:val="001C58A5"/>
    <w:rsid w:val="001C678A"/>
    <w:rsid w:val="001C6CED"/>
    <w:rsid w:val="001C70A9"/>
    <w:rsid w:val="001C767A"/>
    <w:rsid w:val="001C7E11"/>
    <w:rsid w:val="001D06A1"/>
    <w:rsid w:val="001D0732"/>
    <w:rsid w:val="001D1571"/>
    <w:rsid w:val="001D1A15"/>
    <w:rsid w:val="001D29CB"/>
    <w:rsid w:val="001D2AD2"/>
    <w:rsid w:val="001D35E5"/>
    <w:rsid w:val="001D450E"/>
    <w:rsid w:val="001D5DD2"/>
    <w:rsid w:val="001D6229"/>
    <w:rsid w:val="001D64FC"/>
    <w:rsid w:val="001D6AFC"/>
    <w:rsid w:val="001D767C"/>
    <w:rsid w:val="001D76B8"/>
    <w:rsid w:val="001D7AE8"/>
    <w:rsid w:val="001D7D45"/>
    <w:rsid w:val="001E06E8"/>
    <w:rsid w:val="001E2E64"/>
    <w:rsid w:val="001E447A"/>
    <w:rsid w:val="001E4EC6"/>
    <w:rsid w:val="001E551A"/>
    <w:rsid w:val="001E5AC2"/>
    <w:rsid w:val="001E5DCA"/>
    <w:rsid w:val="001E5F42"/>
    <w:rsid w:val="001E5FC8"/>
    <w:rsid w:val="001E665E"/>
    <w:rsid w:val="001E6F44"/>
    <w:rsid w:val="001E7F33"/>
    <w:rsid w:val="001F1016"/>
    <w:rsid w:val="001F14CC"/>
    <w:rsid w:val="001F385F"/>
    <w:rsid w:val="001F408F"/>
    <w:rsid w:val="001F4F62"/>
    <w:rsid w:val="001F5080"/>
    <w:rsid w:val="001F5520"/>
    <w:rsid w:val="001F61A4"/>
    <w:rsid w:val="001F6816"/>
    <w:rsid w:val="001F69C2"/>
    <w:rsid w:val="001F722A"/>
    <w:rsid w:val="001F77F3"/>
    <w:rsid w:val="001F781A"/>
    <w:rsid w:val="00200659"/>
    <w:rsid w:val="00200E0A"/>
    <w:rsid w:val="002025FA"/>
    <w:rsid w:val="002027BD"/>
    <w:rsid w:val="00204550"/>
    <w:rsid w:val="00204B7F"/>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3AB"/>
    <w:rsid w:val="00224441"/>
    <w:rsid w:val="00224A57"/>
    <w:rsid w:val="00224F9F"/>
    <w:rsid w:val="002252D5"/>
    <w:rsid w:val="00225352"/>
    <w:rsid w:val="002254FB"/>
    <w:rsid w:val="0022629C"/>
    <w:rsid w:val="0022629F"/>
    <w:rsid w:val="0023022A"/>
    <w:rsid w:val="002302FA"/>
    <w:rsid w:val="0023060E"/>
    <w:rsid w:val="00231340"/>
    <w:rsid w:val="00231B93"/>
    <w:rsid w:val="002324D3"/>
    <w:rsid w:val="0023261F"/>
    <w:rsid w:val="002332FA"/>
    <w:rsid w:val="0023343C"/>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0E"/>
    <w:rsid w:val="002469BB"/>
    <w:rsid w:val="00247322"/>
    <w:rsid w:val="002477A0"/>
    <w:rsid w:val="002512E3"/>
    <w:rsid w:val="00251D3A"/>
    <w:rsid w:val="00252971"/>
    <w:rsid w:val="00252A6D"/>
    <w:rsid w:val="0025379C"/>
    <w:rsid w:val="00254035"/>
    <w:rsid w:val="002547FB"/>
    <w:rsid w:val="00254BCF"/>
    <w:rsid w:val="00256848"/>
    <w:rsid w:val="002575E5"/>
    <w:rsid w:val="0026099B"/>
    <w:rsid w:val="00263122"/>
    <w:rsid w:val="00263B3B"/>
    <w:rsid w:val="00264757"/>
    <w:rsid w:val="00264B33"/>
    <w:rsid w:val="00264E9F"/>
    <w:rsid w:val="00265DDC"/>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82D"/>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2E81"/>
    <w:rsid w:val="002939D4"/>
    <w:rsid w:val="002946C6"/>
    <w:rsid w:val="00295474"/>
    <w:rsid w:val="002954CC"/>
    <w:rsid w:val="0029666C"/>
    <w:rsid w:val="00296938"/>
    <w:rsid w:val="002969BA"/>
    <w:rsid w:val="00296AF4"/>
    <w:rsid w:val="002A0C3D"/>
    <w:rsid w:val="002A148A"/>
    <w:rsid w:val="002A1957"/>
    <w:rsid w:val="002A19DA"/>
    <w:rsid w:val="002A1BAC"/>
    <w:rsid w:val="002A1BEE"/>
    <w:rsid w:val="002A22D0"/>
    <w:rsid w:val="002A2342"/>
    <w:rsid w:val="002A2D95"/>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B6586"/>
    <w:rsid w:val="002C02D6"/>
    <w:rsid w:val="002C038D"/>
    <w:rsid w:val="002C0B57"/>
    <w:rsid w:val="002C1188"/>
    <w:rsid w:val="002C12B7"/>
    <w:rsid w:val="002C1BEA"/>
    <w:rsid w:val="002C20E9"/>
    <w:rsid w:val="002C26DF"/>
    <w:rsid w:val="002C2C9E"/>
    <w:rsid w:val="002C3086"/>
    <w:rsid w:val="002C3A57"/>
    <w:rsid w:val="002C3A8F"/>
    <w:rsid w:val="002C460F"/>
    <w:rsid w:val="002C5CCE"/>
    <w:rsid w:val="002C5CDC"/>
    <w:rsid w:val="002C5D7A"/>
    <w:rsid w:val="002C5F9C"/>
    <w:rsid w:val="002C7AED"/>
    <w:rsid w:val="002D0586"/>
    <w:rsid w:val="002D0D2B"/>
    <w:rsid w:val="002D1058"/>
    <w:rsid w:val="002D2264"/>
    <w:rsid w:val="002D2618"/>
    <w:rsid w:val="002D2A59"/>
    <w:rsid w:val="002D2D70"/>
    <w:rsid w:val="002D2E58"/>
    <w:rsid w:val="002D4144"/>
    <w:rsid w:val="002D4AFE"/>
    <w:rsid w:val="002D5C82"/>
    <w:rsid w:val="002D6D15"/>
    <w:rsid w:val="002D6D77"/>
    <w:rsid w:val="002D753A"/>
    <w:rsid w:val="002D755B"/>
    <w:rsid w:val="002D75F6"/>
    <w:rsid w:val="002D7E4A"/>
    <w:rsid w:val="002D7FC4"/>
    <w:rsid w:val="002E062B"/>
    <w:rsid w:val="002E0996"/>
    <w:rsid w:val="002E12D2"/>
    <w:rsid w:val="002E1F10"/>
    <w:rsid w:val="002E343C"/>
    <w:rsid w:val="002E553E"/>
    <w:rsid w:val="002E774A"/>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29B0"/>
    <w:rsid w:val="00302D08"/>
    <w:rsid w:val="00304480"/>
    <w:rsid w:val="0030481F"/>
    <w:rsid w:val="003049C4"/>
    <w:rsid w:val="00305B2A"/>
    <w:rsid w:val="00306479"/>
    <w:rsid w:val="0030672D"/>
    <w:rsid w:val="003077CA"/>
    <w:rsid w:val="00310464"/>
    <w:rsid w:val="00310C71"/>
    <w:rsid w:val="003116C2"/>
    <w:rsid w:val="003134D0"/>
    <w:rsid w:val="003138F3"/>
    <w:rsid w:val="0031394B"/>
    <w:rsid w:val="003139AF"/>
    <w:rsid w:val="003145C7"/>
    <w:rsid w:val="003147ED"/>
    <w:rsid w:val="00314BEA"/>
    <w:rsid w:val="003152B1"/>
    <w:rsid w:val="00315892"/>
    <w:rsid w:val="003173F6"/>
    <w:rsid w:val="0031773D"/>
    <w:rsid w:val="00317BEE"/>
    <w:rsid w:val="00317DC1"/>
    <w:rsid w:val="003200A3"/>
    <w:rsid w:val="00320D35"/>
    <w:rsid w:val="00320E1E"/>
    <w:rsid w:val="00321B47"/>
    <w:rsid w:val="00321B7B"/>
    <w:rsid w:val="00323587"/>
    <w:rsid w:val="003239E6"/>
    <w:rsid w:val="00324127"/>
    <w:rsid w:val="00324332"/>
    <w:rsid w:val="00326137"/>
    <w:rsid w:val="00326F60"/>
    <w:rsid w:val="00327290"/>
    <w:rsid w:val="003308ED"/>
    <w:rsid w:val="0033130B"/>
    <w:rsid w:val="00331707"/>
    <w:rsid w:val="003332F2"/>
    <w:rsid w:val="0033347C"/>
    <w:rsid w:val="00333BBF"/>
    <w:rsid w:val="0033443C"/>
    <w:rsid w:val="0033474E"/>
    <w:rsid w:val="00334A57"/>
    <w:rsid w:val="00334D6D"/>
    <w:rsid w:val="003351B2"/>
    <w:rsid w:val="003353EA"/>
    <w:rsid w:val="00335CB2"/>
    <w:rsid w:val="00335E12"/>
    <w:rsid w:val="00337ED4"/>
    <w:rsid w:val="00340164"/>
    <w:rsid w:val="00340A20"/>
    <w:rsid w:val="00340D6A"/>
    <w:rsid w:val="00341744"/>
    <w:rsid w:val="00342B06"/>
    <w:rsid w:val="00342F8C"/>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6CC3"/>
    <w:rsid w:val="00367589"/>
    <w:rsid w:val="00370D52"/>
    <w:rsid w:val="00371DC2"/>
    <w:rsid w:val="00371FFE"/>
    <w:rsid w:val="00373348"/>
    <w:rsid w:val="003735F8"/>
    <w:rsid w:val="003738FC"/>
    <w:rsid w:val="003749F0"/>
    <w:rsid w:val="00374AA8"/>
    <w:rsid w:val="003767CD"/>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494"/>
    <w:rsid w:val="00392507"/>
    <w:rsid w:val="00392F87"/>
    <w:rsid w:val="0039379A"/>
    <w:rsid w:val="0039416E"/>
    <w:rsid w:val="00394BC4"/>
    <w:rsid w:val="00394D9B"/>
    <w:rsid w:val="00394F55"/>
    <w:rsid w:val="0039698C"/>
    <w:rsid w:val="003974F6"/>
    <w:rsid w:val="003A087B"/>
    <w:rsid w:val="003A0B0D"/>
    <w:rsid w:val="003A0EBF"/>
    <w:rsid w:val="003A2A6A"/>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C0FDD"/>
    <w:rsid w:val="003C11C1"/>
    <w:rsid w:val="003C1390"/>
    <w:rsid w:val="003C1B44"/>
    <w:rsid w:val="003C22F6"/>
    <w:rsid w:val="003C3B2D"/>
    <w:rsid w:val="003C3F2C"/>
    <w:rsid w:val="003C5186"/>
    <w:rsid w:val="003C66BE"/>
    <w:rsid w:val="003C6C50"/>
    <w:rsid w:val="003C710B"/>
    <w:rsid w:val="003D0467"/>
    <w:rsid w:val="003D053D"/>
    <w:rsid w:val="003D05CD"/>
    <w:rsid w:val="003D0B06"/>
    <w:rsid w:val="003D1039"/>
    <w:rsid w:val="003D4481"/>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3F"/>
    <w:rsid w:val="003E6682"/>
    <w:rsid w:val="003E7D81"/>
    <w:rsid w:val="003F0C5C"/>
    <w:rsid w:val="003F1265"/>
    <w:rsid w:val="003F1A48"/>
    <w:rsid w:val="003F1EFC"/>
    <w:rsid w:val="003F1FB0"/>
    <w:rsid w:val="003F25BB"/>
    <w:rsid w:val="003F2EA6"/>
    <w:rsid w:val="003F31BC"/>
    <w:rsid w:val="003F3C9A"/>
    <w:rsid w:val="003F47B5"/>
    <w:rsid w:val="003F47E3"/>
    <w:rsid w:val="003F4B76"/>
    <w:rsid w:val="003F54D0"/>
    <w:rsid w:val="003F5818"/>
    <w:rsid w:val="003F666B"/>
    <w:rsid w:val="003F6B2F"/>
    <w:rsid w:val="0040142C"/>
    <w:rsid w:val="0040189A"/>
    <w:rsid w:val="00401B98"/>
    <w:rsid w:val="0040261D"/>
    <w:rsid w:val="004026E5"/>
    <w:rsid w:val="00403485"/>
    <w:rsid w:val="0040428C"/>
    <w:rsid w:val="004048E7"/>
    <w:rsid w:val="00404AA9"/>
    <w:rsid w:val="00404BB7"/>
    <w:rsid w:val="00406457"/>
    <w:rsid w:val="004064AC"/>
    <w:rsid w:val="004066C5"/>
    <w:rsid w:val="00406AB4"/>
    <w:rsid w:val="00406C88"/>
    <w:rsid w:val="00407B50"/>
    <w:rsid w:val="00407F85"/>
    <w:rsid w:val="00410306"/>
    <w:rsid w:val="004109ED"/>
    <w:rsid w:val="00410DD1"/>
    <w:rsid w:val="00412225"/>
    <w:rsid w:val="004131A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6041"/>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5096"/>
    <w:rsid w:val="00455283"/>
    <w:rsid w:val="004564A4"/>
    <w:rsid w:val="00456931"/>
    <w:rsid w:val="00456B79"/>
    <w:rsid w:val="0045751C"/>
    <w:rsid w:val="00457EEC"/>
    <w:rsid w:val="00457FC1"/>
    <w:rsid w:val="00460051"/>
    <w:rsid w:val="00461F09"/>
    <w:rsid w:val="00462125"/>
    <w:rsid w:val="0046279E"/>
    <w:rsid w:val="00462A75"/>
    <w:rsid w:val="00462F3A"/>
    <w:rsid w:val="004647E3"/>
    <w:rsid w:val="004649EE"/>
    <w:rsid w:val="004663E8"/>
    <w:rsid w:val="0046661D"/>
    <w:rsid w:val="0046767F"/>
    <w:rsid w:val="00467A9A"/>
    <w:rsid w:val="004718C9"/>
    <w:rsid w:val="004722D6"/>
    <w:rsid w:val="00472BF9"/>
    <w:rsid w:val="00474721"/>
    <w:rsid w:val="00475075"/>
    <w:rsid w:val="00476040"/>
    <w:rsid w:val="00477D19"/>
    <w:rsid w:val="00480508"/>
    <w:rsid w:val="004809B2"/>
    <w:rsid w:val="00480B0B"/>
    <w:rsid w:val="00480E4C"/>
    <w:rsid w:val="00481BC6"/>
    <w:rsid w:val="00481E4E"/>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B71"/>
    <w:rsid w:val="00494E60"/>
    <w:rsid w:val="0049556B"/>
    <w:rsid w:val="00495CE2"/>
    <w:rsid w:val="00496C88"/>
    <w:rsid w:val="00496FF4"/>
    <w:rsid w:val="0049752A"/>
    <w:rsid w:val="0049761B"/>
    <w:rsid w:val="0049779C"/>
    <w:rsid w:val="004A06E8"/>
    <w:rsid w:val="004A12FF"/>
    <w:rsid w:val="004A2622"/>
    <w:rsid w:val="004A273A"/>
    <w:rsid w:val="004A3431"/>
    <w:rsid w:val="004A4B2D"/>
    <w:rsid w:val="004A4C0C"/>
    <w:rsid w:val="004A52D4"/>
    <w:rsid w:val="004A5307"/>
    <w:rsid w:val="004A5457"/>
    <w:rsid w:val="004A5DC2"/>
    <w:rsid w:val="004A617E"/>
    <w:rsid w:val="004A6CF6"/>
    <w:rsid w:val="004A7540"/>
    <w:rsid w:val="004A78A9"/>
    <w:rsid w:val="004B00FA"/>
    <w:rsid w:val="004B075E"/>
    <w:rsid w:val="004B0A44"/>
    <w:rsid w:val="004B1155"/>
    <w:rsid w:val="004B18CF"/>
    <w:rsid w:val="004B2864"/>
    <w:rsid w:val="004B2DCD"/>
    <w:rsid w:val="004B4082"/>
    <w:rsid w:val="004B4364"/>
    <w:rsid w:val="004B51C4"/>
    <w:rsid w:val="004B66A8"/>
    <w:rsid w:val="004B79CF"/>
    <w:rsid w:val="004C08A6"/>
    <w:rsid w:val="004C0A5E"/>
    <w:rsid w:val="004C166C"/>
    <w:rsid w:val="004C28F9"/>
    <w:rsid w:val="004C3E7F"/>
    <w:rsid w:val="004C408D"/>
    <w:rsid w:val="004C4201"/>
    <w:rsid w:val="004C4849"/>
    <w:rsid w:val="004C4A69"/>
    <w:rsid w:val="004C6260"/>
    <w:rsid w:val="004C6740"/>
    <w:rsid w:val="004C6798"/>
    <w:rsid w:val="004C7A4C"/>
    <w:rsid w:val="004D02AD"/>
    <w:rsid w:val="004D105D"/>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DBA"/>
    <w:rsid w:val="004E72DB"/>
    <w:rsid w:val="004E7F30"/>
    <w:rsid w:val="004F0174"/>
    <w:rsid w:val="004F020E"/>
    <w:rsid w:val="004F02A2"/>
    <w:rsid w:val="004F0D5E"/>
    <w:rsid w:val="004F110C"/>
    <w:rsid w:val="004F11C5"/>
    <w:rsid w:val="004F1287"/>
    <w:rsid w:val="004F12A8"/>
    <w:rsid w:val="004F1847"/>
    <w:rsid w:val="004F1C6F"/>
    <w:rsid w:val="004F2D2F"/>
    <w:rsid w:val="004F47F4"/>
    <w:rsid w:val="004F4F7A"/>
    <w:rsid w:val="004F54E7"/>
    <w:rsid w:val="004F6B27"/>
    <w:rsid w:val="0050011B"/>
    <w:rsid w:val="00500130"/>
    <w:rsid w:val="00500DE3"/>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01"/>
    <w:rsid w:val="00524992"/>
    <w:rsid w:val="00525A1D"/>
    <w:rsid w:val="00525A4A"/>
    <w:rsid w:val="005274BF"/>
    <w:rsid w:val="00527883"/>
    <w:rsid w:val="0053034C"/>
    <w:rsid w:val="00530E50"/>
    <w:rsid w:val="005311BA"/>
    <w:rsid w:val="00531B39"/>
    <w:rsid w:val="00531D34"/>
    <w:rsid w:val="00532DA9"/>
    <w:rsid w:val="00534ED1"/>
    <w:rsid w:val="0053570E"/>
    <w:rsid w:val="005358F2"/>
    <w:rsid w:val="00535EC8"/>
    <w:rsid w:val="00535F1D"/>
    <w:rsid w:val="00536BF4"/>
    <w:rsid w:val="00537405"/>
    <w:rsid w:val="0053786A"/>
    <w:rsid w:val="00537A2F"/>
    <w:rsid w:val="00540A78"/>
    <w:rsid w:val="00540B4C"/>
    <w:rsid w:val="005413E6"/>
    <w:rsid w:val="00542162"/>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FF9"/>
    <w:rsid w:val="00555713"/>
    <w:rsid w:val="00555B7B"/>
    <w:rsid w:val="00556554"/>
    <w:rsid w:val="00557115"/>
    <w:rsid w:val="0055788F"/>
    <w:rsid w:val="00557DC4"/>
    <w:rsid w:val="00557E95"/>
    <w:rsid w:val="005616A6"/>
    <w:rsid w:val="00561733"/>
    <w:rsid w:val="00561AE0"/>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6037"/>
    <w:rsid w:val="00576484"/>
    <w:rsid w:val="00576C50"/>
    <w:rsid w:val="00576E93"/>
    <w:rsid w:val="00576FD9"/>
    <w:rsid w:val="00577C6D"/>
    <w:rsid w:val="00577C89"/>
    <w:rsid w:val="0058135D"/>
    <w:rsid w:val="0058204A"/>
    <w:rsid w:val="005823B2"/>
    <w:rsid w:val="00583348"/>
    <w:rsid w:val="005837B9"/>
    <w:rsid w:val="00585817"/>
    <w:rsid w:val="00585E65"/>
    <w:rsid w:val="005862CA"/>
    <w:rsid w:val="00586A3E"/>
    <w:rsid w:val="0059093B"/>
    <w:rsid w:val="00590BD2"/>
    <w:rsid w:val="00590CA0"/>
    <w:rsid w:val="00593664"/>
    <w:rsid w:val="005949F0"/>
    <w:rsid w:val="00595354"/>
    <w:rsid w:val="00595CCB"/>
    <w:rsid w:val="0059675F"/>
    <w:rsid w:val="005976EE"/>
    <w:rsid w:val="005A1D9F"/>
    <w:rsid w:val="005A1E5D"/>
    <w:rsid w:val="005A2D0E"/>
    <w:rsid w:val="005A30CE"/>
    <w:rsid w:val="005A342A"/>
    <w:rsid w:val="005A34DA"/>
    <w:rsid w:val="005A5ADD"/>
    <w:rsid w:val="005A79EC"/>
    <w:rsid w:val="005A7E5D"/>
    <w:rsid w:val="005A7F0B"/>
    <w:rsid w:val="005B1084"/>
    <w:rsid w:val="005B19D1"/>
    <w:rsid w:val="005B23B0"/>
    <w:rsid w:val="005B2D78"/>
    <w:rsid w:val="005B3939"/>
    <w:rsid w:val="005B5C7B"/>
    <w:rsid w:val="005B614E"/>
    <w:rsid w:val="005B693D"/>
    <w:rsid w:val="005B7D6B"/>
    <w:rsid w:val="005B7F1A"/>
    <w:rsid w:val="005C009C"/>
    <w:rsid w:val="005C04F9"/>
    <w:rsid w:val="005C0F33"/>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26E4"/>
    <w:rsid w:val="005D3C9B"/>
    <w:rsid w:val="005D3DE2"/>
    <w:rsid w:val="005D3E6E"/>
    <w:rsid w:val="005D3E9E"/>
    <w:rsid w:val="005D4673"/>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6D"/>
    <w:rsid w:val="005E2084"/>
    <w:rsid w:val="005E309A"/>
    <w:rsid w:val="005E3D48"/>
    <w:rsid w:val="005E42F0"/>
    <w:rsid w:val="005E489F"/>
    <w:rsid w:val="005E57C6"/>
    <w:rsid w:val="005E6255"/>
    <w:rsid w:val="005E691B"/>
    <w:rsid w:val="005E6D96"/>
    <w:rsid w:val="005F029A"/>
    <w:rsid w:val="005F1016"/>
    <w:rsid w:val="005F130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66EC"/>
    <w:rsid w:val="00626D72"/>
    <w:rsid w:val="0063026F"/>
    <w:rsid w:val="00630530"/>
    <w:rsid w:val="00630C6D"/>
    <w:rsid w:val="00631300"/>
    <w:rsid w:val="00631499"/>
    <w:rsid w:val="006316F2"/>
    <w:rsid w:val="00631BD0"/>
    <w:rsid w:val="00632A2A"/>
    <w:rsid w:val="006336AA"/>
    <w:rsid w:val="0063587E"/>
    <w:rsid w:val="00635998"/>
    <w:rsid w:val="00636043"/>
    <w:rsid w:val="006363A4"/>
    <w:rsid w:val="00636986"/>
    <w:rsid w:val="00637321"/>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8F"/>
    <w:rsid w:val="006630D6"/>
    <w:rsid w:val="00664942"/>
    <w:rsid w:val="00664DB5"/>
    <w:rsid w:val="00667AAE"/>
    <w:rsid w:val="00667BA0"/>
    <w:rsid w:val="006707BE"/>
    <w:rsid w:val="00671247"/>
    <w:rsid w:val="006734B0"/>
    <w:rsid w:val="00673C51"/>
    <w:rsid w:val="00673E48"/>
    <w:rsid w:val="00675A50"/>
    <w:rsid w:val="00676178"/>
    <w:rsid w:val="0067668F"/>
    <w:rsid w:val="006766B5"/>
    <w:rsid w:val="006778E1"/>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1CD1"/>
    <w:rsid w:val="00692112"/>
    <w:rsid w:val="00692B1A"/>
    <w:rsid w:val="006943B7"/>
    <w:rsid w:val="006968FE"/>
    <w:rsid w:val="00697B12"/>
    <w:rsid w:val="006A00AA"/>
    <w:rsid w:val="006A2096"/>
    <w:rsid w:val="006A46CD"/>
    <w:rsid w:val="006A4994"/>
    <w:rsid w:val="006A4B69"/>
    <w:rsid w:val="006A4DD1"/>
    <w:rsid w:val="006A4E12"/>
    <w:rsid w:val="006A4EE9"/>
    <w:rsid w:val="006A60B5"/>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562"/>
    <w:rsid w:val="006D076C"/>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1DC6"/>
    <w:rsid w:val="007024EA"/>
    <w:rsid w:val="007029A5"/>
    <w:rsid w:val="007035A4"/>
    <w:rsid w:val="00703A1D"/>
    <w:rsid w:val="00704AF1"/>
    <w:rsid w:val="00706840"/>
    <w:rsid w:val="007072C3"/>
    <w:rsid w:val="0070759E"/>
    <w:rsid w:val="00707F33"/>
    <w:rsid w:val="007108FB"/>
    <w:rsid w:val="00710D83"/>
    <w:rsid w:val="0071111B"/>
    <w:rsid w:val="00711662"/>
    <w:rsid w:val="007126C4"/>
    <w:rsid w:val="00715768"/>
    <w:rsid w:val="007168B9"/>
    <w:rsid w:val="00716EE1"/>
    <w:rsid w:val="007177C8"/>
    <w:rsid w:val="007178AA"/>
    <w:rsid w:val="0072020F"/>
    <w:rsid w:val="00720529"/>
    <w:rsid w:val="00720DD8"/>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64D6"/>
    <w:rsid w:val="007366CC"/>
    <w:rsid w:val="00737388"/>
    <w:rsid w:val="00737493"/>
    <w:rsid w:val="0074018F"/>
    <w:rsid w:val="00740D26"/>
    <w:rsid w:val="007425DD"/>
    <w:rsid w:val="0074347B"/>
    <w:rsid w:val="00744537"/>
    <w:rsid w:val="00745B9F"/>
    <w:rsid w:val="00746401"/>
    <w:rsid w:val="00746C1D"/>
    <w:rsid w:val="00746DC7"/>
    <w:rsid w:val="00746F79"/>
    <w:rsid w:val="0074703B"/>
    <w:rsid w:val="00747B77"/>
    <w:rsid w:val="00747C46"/>
    <w:rsid w:val="0075021C"/>
    <w:rsid w:val="00751400"/>
    <w:rsid w:val="0075155E"/>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2B7"/>
    <w:rsid w:val="00764558"/>
    <w:rsid w:val="00765083"/>
    <w:rsid w:val="007650B1"/>
    <w:rsid w:val="007655B7"/>
    <w:rsid w:val="007666B5"/>
    <w:rsid w:val="00766EE9"/>
    <w:rsid w:val="007709C6"/>
    <w:rsid w:val="00770C94"/>
    <w:rsid w:val="00770DF4"/>
    <w:rsid w:val="00770E70"/>
    <w:rsid w:val="00771698"/>
    <w:rsid w:val="0077223C"/>
    <w:rsid w:val="00772FEF"/>
    <w:rsid w:val="00773576"/>
    <w:rsid w:val="007738E9"/>
    <w:rsid w:val="007745B2"/>
    <w:rsid w:val="00775156"/>
    <w:rsid w:val="00775E67"/>
    <w:rsid w:val="00775F12"/>
    <w:rsid w:val="007762DD"/>
    <w:rsid w:val="00776B26"/>
    <w:rsid w:val="00776C32"/>
    <w:rsid w:val="00777096"/>
    <w:rsid w:val="00777B06"/>
    <w:rsid w:val="00777BC2"/>
    <w:rsid w:val="00777C3F"/>
    <w:rsid w:val="00777D83"/>
    <w:rsid w:val="00777DAC"/>
    <w:rsid w:val="0078026F"/>
    <w:rsid w:val="00782FD8"/>
    <w:rsid w:val="00784D3D"/>
    <w:rsid w:val="00785114"/>
    <w:rsid w:val="007851CB"/>
    <w:rsid w:val="007865B9"/>
    <w:rsid w:val="0079025D"/>
    <w:rsid w:val="007909B4"/>
    <w:rsid w:val="00790DC5"/>
    <w:rsid w:val="00791104"/>
    <w:rsid w:val="00791588"/>
    <w:rsid w:val="00791896"/>
    <w:rsid w:val="00792940"/>
    <w:rsid w:val="007931E7"/>
    <w:rsid w:val="00794E8C"/>
    <w:rsid w:val="00795250"/>
    <w:rsid w:val="00795F71"/>
    <w:rsid w:val="00795FC9"/>
    <w:rsid w:val="007965FB"/>
    <w:rsid w:val="00796C5A"/>
    <w:rsid w:val="00796DFA"/>
    <w:rsid w:val="00796EE2"/>
    <w:rsid w:val="007A0098"/>
    <w:rsid w:val="007A173E"/>
    <w:rsid w:val="007A37DD"/>
    <w:rsid w:val="007A40E3"/>
    <w:rsid w:val="007A4B22"/>
    <w:rsid w:val="007A5417"/>
    <w:rsid w:val="007A60BA"/>
    <w:rsid w:val="007A62E5"/>
    <w:rsid w:val="007A7A18"/>
    <w:rsid w:val="007A7E3C"/>
    <w:rsid w:val="007B0FEC"/>
    <w:rsid w:val="007B17FF"/>
    <w:rsid w:val="007B4B94"/>
    <w:rsid w:val="007B4DE3"/>
    <w:rsid w:val="007B5695"/>
    <w:rsid w:val="007B6939"/>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3E"/>
    <w:rsid w:val="007C598A"/>
    <w:rsid w:val="007C6A40"/>
    <w:rsid w:val="007D0975"/>
    <w:rsid w:val="007D0F13"/>
    <w:rsid w:val="007D13BE"/>
    <w:rsid w:val="007D22E7"/>
    <w:rsid w:val="007D27D7"/>
    <w:rsid w:val="007D2D77"/>
    <w:rsid w:val="007D2E25"/>
    <w:rsid w:val="007D2FFE"/>
    <w:rsid w:val="007D331F"/>
    <w:rsid w:val="007D3922"/>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A25"/>
    <w:rsid w:val="007E51EB"/>
    <w:rsid w:val="007E5A0F"/>
    <w:rsid w:val="007E6034"/>
    <w:rsid w:val="007E792A"/>
    <w:rsid w:val="007E7D74"/>
    <w:rsid w:val="007E7FCC"/>
    <w:rsid w:val="007F0296"/>
    <w:rsid w:val="007F0B8E"/>
    <w:rsid w:val="007F0D9E"/>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707F"/>
    <w:rsid w:val="00810304"/>
    <w:rsid w:val="0081367F"/>
    <w:rsid w:val="00813BBC"/>
    <w:rsid w:val="00814893"/>
    <w:rsid w:val="008151F5"/>
    <w:rsid w:val="008156A9"/>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278D8"/>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60626"/>
    <w:rsid w:val="00860C42"/>
    <w:rsid w:val="0086148E"/>
    <w:rsid w:val="00861B52"/>
    <w:rsid w:val="008631BE"/>
    <w:rsid w:val="008654F2"/>
    <w:rsid w:val="00865E1C"/>
    <w:rsid w:val="00866B21"/>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1D07"/>
    <w:rsid w:val="00883922"/>
    <w:rsid w:val="0088449F"/>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620"/>
    <w:rsid w:val="0089393D"/>
    <w:rsid w:val="00894DBC"/>
    <w:rsid w:val="008960F1"/>
    <w:rsid w:val="008968A9"/>
    <w:rsid w:val="008968DF"/>
    <w:rsid w:val="008969CD"/>
    <w:rsid w:val="00896AC0"/>
    <w:rsid w:val="00897228"/>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36"/>
    <w:rsid w:val="008D3FB2"/>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D7D"/>
    <w:rsid w:val="00910E1A"/>
    <w:rsid w:val="009111CB"/>
    <w:rsid w:val="00912286"/>
    <w:rsid w:val="00912AE7"/>
    <w:rsid w:val="00912B7A"/>
    <w:rsid w:val="00912DD1"/>
    <w:rsid w:val="00912FB6"/>
    <w:rsid w:val="00913044"/>
    <w:rsid w:val="00913331"/>
    <w:rsid w:val="009136B0"/>
    <w:rsid w:val="0091374C"/>
    <w:rsid w:val="00913A5A"/>
    <w:rsid w:val="00913AE8"/>
    <w:rsid w:val="00913DDB"/>
    <w:rsid w:val="00914409"/>
    <w:rsid w:val="00916978"/>
    <w:rsid w:val="00917AD2"/>
    <w:rsid w:val="00917EB1"/>
    <w:rsid w:val="00920204"/>
    <w:rsid w:val="009202AE"/>
    <w:rsid w:val="00920412"/>
    <w:rsid w:val="00920939"/>
    <w:rsid w:val="00920F62"/>
    <w:rsid w:val="009213EC"/>
    <w:rsid w:val="009214DF"/>
    <w:rsid w:val="00921A00"/>
    <w:rsid w:val="009229E9"/>
    <w:rsid w:val="00922D4E"/>
    <w:rsid w:val="009233C4"/>
    <w:rsid w:val="009238F2"/>
    <w:rsid w:val="00923A4E"/>
    <w:rsid w:val="00924046"/>
    <w:rsid w:val="0092517D"/>
    <w:rsid w:val="00925ECC"/>
    <w:rsid w:val="0093054D"/>
    <w:rsid w:val="009309F6"/>
    <w:rsid w:val="00931445"/>
    <w:rsid w:val="00931876"/>
    <w:rsid w:val="00931A56"/>
    <w:rsid w:val="009333FD"/>
    <w:rsid w:val="00933DDA"/>
    <w:rsid w:val="00934AC0"/>
    <w:rsid w:val="00934AED"/>
    <w:rsid w:val="009358AF"/>
    <w:rsid w:val="009368FB"/>
    <w:rsid w:val="00937A59"/>
    <w:rsid w:val="00937C86"/>
    <w:rsid w:val="00940163"/>
    <w:rsid w:val="00940F66"/>
    <w:rsid w:val="00942194"/>
    <w:rsid w:val="00942469"/>
    <w:rsid w:val="0094256D"/>
    <w:rsid w:val="009435B3"/>
    <w:rsid w:val="00943C5E"/>
    <w:rsid w:val="0094474D"/>
    <w:rsid w:val="0094487F"/>
    <w:rsid w:val="009454CE"/>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12F8"/>
    <w:rsid w:val="00961C30"/>
    <w:rsid w:val="00962419"/>
    <w:rsid w:val="009638E9"/>
    <w:rsid w:val="00963B08"/>
    <w:rsid w:val="009647C5"/>
    <w:rsid w:val="00964B16"/>
    <w:rsid w:val="00964B31"/>
    <w:rsid w:val="00965092"/>
    <w:rsid w:val="009652FF"/>
    <w:rsid w:val="00965D61"/>
    <w:rsid w:val="00965E94"/>
    <w:rsid w:val="00966432"/>
    <w:rsid w:val="009666C6"/>
    <w:rsid w:val="00967109"/>
    <w:rsid w:val="0097188D"/>
    <w:rsid w:val="009718F8"/>
    <w:rsid w:val="009720AD"/>
    <w:rsid w:val="00972C78"/>
    <w:rsid w:val="00973CA3"/>
    <w:rsid w:val="00974465"/>
    <w:rsid w:val="00974B1B"/>
    <w:rsid w:val="00974B5D"/>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495"/>
    <w:rsid w:val="00985B77"/>
    <w:rsid w:val="00985F85"/>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0D6A"/>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CF0"/>
    <w:rsid w:val="009C2F78"/>
    <w:rsid w:val="009C385E"/>
    <w:rsid w:val="009C4E45"/>
    <w:rsid w:val="009C4F1C"/>
    <w:rsid w:val="009C5DD1"/>
    <w:rsid w:val="009C6FB6"/>
    <w:rsid w:val="009C7C75"/>
    <w:rsid w:val="009D093E"/>
    <w:rsid w:val="009D188B"/>
    <w:rsid w:val="009D237C"/>
    <w:rsid w:val="009D243D"/>
    <w:rsid w:val="009D40C5"/>
    <w:rsid w:val="009D53ED"/>
    <w:rsid w:val="009D700B"/>
    <w:rsid w:val="009D7FA7"/>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E7C52"/>
    <w:rsid w:val="009F056F"/>
    <w:rsid w:val="009F14C4"/>
    <w:rsid w:val="009F1741"/>
    <w:rsid w:val="009F178F"/>
    <w:rsid w:val="009F1DD7"/>
    <w:rsid w:val="009F1E5C"/>
    <w:rsid w:val="009F27F3"/>
    <w:rsid w:val="009F2991"/>
    <w:rsid w:val="009F38BD"/>
    <w:rsid w:val="009F4851"/>
    <w:rsid w:val="009F48F1"/>
    <w:rsid w:val="009F4978"/>
    <w:rsid w:val="009F4D4E"/>
    <w:rsid w:val="009F5437"/>
    <w:rsid w:val="009F6F4E"/>
    <w:rsid w:val="009F7980"/>
    <w:rsid w:val="00A000CA"/>
    <w:rsid w:val="00A00141"/>
    <w:rsid w:val="00A00FD0"/>
    <w:rsid w:val="00A01560"/>
    <w:rsid w:val="00A02435"/>
    <w:rsid w:val="00A02644"/>
    <w:rsid w:val="00A02ECA"/>
    <w:rsid w:val="00A043FB"/>
    <w:rsid w:val="00A04967"/>
    <w:rsid w:val="00A0531B"/>
    <w:rsid w:val="00A053BA"/>
    <w:rsid w:val="00A056F0"/>
    <w:rsid w:val="00A058FF"/>
    <w:rsid w:val="00A05943"/>
    <w:rsid w:val="00A07444"/>
    <w:rsid w:val="00A10730"/>
    <w:rsid w:val="00A11292"/>
    <w:rsid w:val="00A12D13"/>
    <w:rsid w:val="00A131F7"/>
    <w:rsid w:val="00A15925"/>
    <w:rsid w:val="00A1669E"/>
    <w:rsid w:val="00A17723"/>
    <w:rsid w:val="00A203E8"/>
    <w:rsid w:val="00A21D51"/>
    <w:rsid w:val="00A23168"/>
    <w:rsid w:val="00A23789"/>
    <w:rsid w:val="00A2396C"/>
    <w:rsid w:val="00A24DB8"/>
    <w:rsid w:val="00A24E29"/>
    <w:rsid w:val="00A24EA7"/>
    <w:rsid w:val="00A250C3"/>
    <w:rsid w:val="00A25419"/>
    <w:rsid w:val="00A25FA9"/>
    <w:rsid w:val="00A26084"/>
    <w:rsid w:val="00A2635B"/>
    <w:rsid w:val="00A267EC"/>
    <w:rsid w:val="00A276AC"/>
    <w:rsid w:val="00A276E6"/>
    <w:rsid w:val="00A3007B"/>
    <w:rsid w:val="00A30D4D"/>
    <w:rsid w:val="00A31309"/>
    <w:rsid w:val="00A31F9D"/>
    <w:rsid w:val="00A32887"/>
    <w:rsid w:val="00A3491A"/>
    <w:rsid w:val="00A34E07"/>
    <w:rsid w:val="00A34EBC"/>
    <w:rsid w:val="00A34F13"/>
    <w:rsid w:val="00A35B4D"/>
    <w:rsid w:val="00A37176"/>
    <w:rsid w:val="00A37332"/>
    <w:rsid w:val="00A3752D"/>
    <w:rsid w:val="00A37823"/>
    <w:rsid w:val="00A401B6"/>
    <w:rsid w:val="00A41330"/>
    <w:rsid w:val="00A41442"/>
    <w:rsid w:val="00A417D3"/>
    <w:rsid w:val="00A41A9D"/>
    <w:rsid w:val="00A4213B"/>
    <w:rsid w:val="00A42818"/>
    <w:rsid w:val="00A42944"/>
    <w:rsid w:val="00A43113"/>
    <w:rsid w:val="00A431C3"/>
    <w:rsid w:val="00A43AA1"/>
    <w:rsid w:val="00A44091"/>
    <w:rsid w:val="00A441D0"/>
    <w:rsid w:val="00A44A61"/>
    <w:rsid w:val="00A44C1A"/>
    <w:rsid w:val="00A44C55"/>
    <w:rsid w:val="00A44E18"/>
    <w:rsid w:val="00A45036"/>
    <w:rsid w:val="00A451E7"/>
    <w:rsid w:val="00A45E73"/>
    <w:rsid w:val="00A47BAD"/>
    <w:rsid w:val="00A47EE4"/>
    <w:rsid w:val="00A5177D"/>
    <w:rsid w:val="00A51D22"/>
    <w:rsid w:val="00A5359C"/>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4E10"/>
    <w:rsid w:val="00A767CF"/>
    <w:rsid w:val="00A76FDC"/>
    <w:rsid w:val="00A77435"/>
    <w:rsid w:val="00A77B61"/>
    <w:rsid w:val="00A8035F"/>
    <w:rsid w:val="00A807B4"/>
    <w:rsid w:val="00A80EE3"/>
    <w:rsid w:val="00A80F27"/>
    <w:rsid w:val="00A8121F"/>
    <w:rsid w:val="00A82207"/>
    <w:rsid w:val="00A82482"/>
    <w:rsid w:val="00A8382B"/>
    <w:rsid w:val="00A83C6F"/>
    <w:rsid w:val="00A842BF"/>
    <w:rsid w:val="00A846BD"/>
    <w:rsid w:val="00A859D5"/>
    <w:rsid w:val="00A86694"/>
    <w:rsid w:val="00A86743"/>
    <w:rsid w:val="00A86DF7"/>
    <w:rsid w:val="00A8721E"/>
    <w:rsid w:val="00A90027"/>
    <w:rsid w:val="00A9144B"/>
    <w:rsid w:val="00A9159D"/>
    <w:rsid w:val="00A91DC0"/>
    <w:rsid w:val="00A92075"/>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A7F63"/>
    <w:rsid w:val="00AB0A23"/>
    <w:rsid w:val="00AB17E4"/>
    <w:rsid w:val="00AB192F"/>
    <w:rsid w:val="00AB1D45"/>
    <w:rsid w:val="00AB381D"/>
    <w:rsid w:val="00AB39EC"/>
    <w:rsid w:val="00AB3AC6"/>
    <w:rsid w:val="00AB41F5"/>
    <w:rsid w:val="00AB4E9E"/>
    <w:rsid w:val="00AB4EB0"/>
    <w:rsid w:val="00AB4FC7"/>
    <w:rsid w:val="00AB58F4"/>
    <w:rsid w:val="00AB67BC"/>
    <w:rsid w:val="00AB6AAD"/>
    <w:rsid w:val="00AB6E51"/>
    <w:rsid w:val="00AB70AB"/>
    <w:rsid w:val="00AB7421"/>
    <w:rsid w:val="00AC03FF"/>
    <w:rsid w:val="00AC0DAD"/>
    <w:rsid w:val="00AC0E05"/>
    <w:rsid w:val="00AC10C1"/>
    <w:rsid w:val="00AC141B"/>
    <w:rsid w:val="00AC2AAB"/>
    <w:rsid w:val="00AC2E5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814"/>
    <w:rsid w:val="00AE0F9F"/>
    <w:rsid w:val="00AE27EA"/>
    <w:rsid w:val="00AE2813"/>
    <w:rsid w:val="00AE2A5B"/>
    <w:rsid w:val="00AE2BAC"/>
    <w:rsid w:val="00AE2C1E"/>
    <w:rsid w:val="00AE3745"/>
    <w:rsid w:val="00AE3C02"/>
    <w:rsid w:val="00AE3C0A"/>
    <w:rsid w:val="00AE3D93"/>
    <w:rsid w:val="00AE4718"/>
    <w:rsid w:val="00AE4D97"/>
    <w:rsid w:val="00AE6241"/>
    <w:rsid w:val="00AE70F1"/>
    <w:rsid w:val="00AF0389"/>
    <w:rsid w:val="00AF12D1"/>
    <w:rsid w:val="00AF152D"/>
    <w:rsid w:val="00AF158B"/>
    <w:rsid w:val="00AF1983"/>
    <w:rsid w:val="00AF1C13"/>
    <w:rsid w:val="00AF2367"/>
    <w:rsid w:val="00AF2D5A"/>
    <w:rsid w:val="00AF440D"/>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0D5F"/>
    <w:rsid w:val="00B529BF"/>
    <w:rsid w:val="00B52A43"/>
    <w:rsid w:val="00B52CE1"/>
    <w:rsid w:val="00B530EA"/>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017A"/>
    <w:rsid w:val="00B714AB"/>
    <w:rsid w:val="00B72284"/>
    <w:rsid w:val="00B725F9"/>
    <w:rsid w:val="00B72727"/>
    <w:rsid w:val="00B72A44"/>
    <w:rsid w:val="00B72F9A"/>
    <w:rsid w:val="00B738FE"/>
    <w:rsid w:val="00B73E18"/>
    <w:rsid w:val="00B74263"/>
    <w:rsid w:val="00B74E35"/>
    <w:rsid w:val="00B7572D"/>
    <w:rsid w:val="00B75CEF"/>
    <w:rsid w:val="00B773A0"/>
    <w:rsid w:val="00B77FDC"/>
    <w:rsid w:val="00B8005A"/>
    <w:rsid w:val="00B80BC2"/>
    <w:rsid w:val="00B80C7C"/>
    <w:rsid w:val="00B823A9"/>
    <w:rsid w:val="00B8247A"/>
    <w:rsid w:val="00B8248A"/>
    <w:rsid w:val="00B830B3"/>
    <w:rsid w:val="00B837FC"/>
    <w:rsid w:val="00B85424"/>
    <w:rsid w:val="00B8593D"/>
    <w:rsid w:val="00B868A0"/>
    <w:rsid w:val="00B87318"/>
    <w:rsid w:val="00B87E70"/>
    <w:rsid w:val="00B905B8"/>
    <w:rsid w:val="00B9275E"/>
    <w:rsid w:val="00B93172"/>
    <w:rsid w:val="00B9332F"/>
    <w:rsid w:val="00B9417D"/>
    <w:rsid w:val="00B948B8"/>
    <w:rsid w:val="00B94EE1"/>
    <w:rsid w:val="00B97031"/>
    <w:rsid w:val="00B97301"/>
    <w:rsid w:val="00B978F5"/>
    <w:rsid w:val="00B979DD"/>
    <w:rsid w:val="00BA0F98"/>
    <w:rsid w:val="00BA0FA3"/>
    <w:rsid w:val="00BA149A"/>
    <w:rsid w:val="00BA169F"/>
    <w:rsid w:val="00BA27FA"/>
    <w:rsid w:val="00BA2F03"/>
    <w:rsid w:val="00BA4AAC"/>
    <w:rsid w:val="00BA4AB9"/>
    <w:rsid w:val="00BA523F"/>
    <w:rsid w:val="00BA5354"/>
    <w:rsid w:val="00BA5487"/>
    <w:rsid w:val="00BA60D5"/>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9E0"/>
    <w:rsid w:val="00BC1159"/>
    <w:rsid w:val="00BC2448"/>
    <w:rsid w:val="00BC3512"/>
    <w:rsid w:val="00BC3554"/>
    <w:rsid w:val="00BC3D67"/>
    <w:rsid w:val="00BC417F"/>
    <w:rsid w:val="00BC4AAD"/>
    <w:rsid w:val="00BC4EEC"/>
    <w:rsid w:val="00BC4F11"/>
    <w:rsid w:val="00BC5853"/>
    <w:rsid w:val="00BC608B"/>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59B6"/>
    <w:rsid w:val="00BE63D3"/>
    <w:rsid w:val="00BE6EFE"/>
    <w:rsid w:val="00BE7B4C"/>
    <w:rsid w:val="00BE7EAC"/>
    <w:rsid w:val="00BF0F2B"/>
    <w:rsid w:val="00BF1927"/>
    <w:rsid w:val="00BF1934"/>
    <w:rsid w:val="00BF2B7D"/>
    <w:rsid w:val="00BF336B"/>
    <w:rsid w:val="00BF3604"/>
    <w:rsid w:val="00BF3C69"/>
    <w:rsid w:val="00BF3D13"/>
    <w:rsid w:val="00BF4304"/>
    <w:rsid w:val="00BF45B0"/>
    <w:rsid w:val="00BF4E89"/>
    <w:rsid w:val="00BF53C3"/>
    <w:rsid w:val="00BF5512"/>
    <w:rsid w:val="00BF596C"/>
    <w:rsid w:val="00BF61EF"/>
    <w:rsid w:val="00BF67E9"/>
    <w:rsid w:val="00BF7A4F"/>
    <w:rsid w:val="00C00E2B"/>
    <w:rsid w:val="00C012FB"/>
    <w:rsid w:val="00C01303"/>
    <w:rsid w:val="00C01B25"/>
    <w:rsid w:val="00C01E90"/>
    <w:rsid w:val="00C02A2C"/>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0BD7"/>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5DE2"/>
    <w:rsid w:val="00C36F39"/>
    <w:rsid w:val="00C37A34"/>
    <w:rsid w:val="00C4141F"/>
    <w:rsid w:val="00C4242C"/>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D3B"/>
    <w:rsid w:val="00C57039"/>
    <w:rsid w:val="00C60332"/>
    <w:rsid w:val="00C6117C"/>
    <w:rsid w:val="00C6124A"/>
    <w:rsid w:val="00C61F87"/>
    <w:rsid w:val="00C62706"/>
    <w:rsid w:val="00C62AE5"/>
    <w:rsid w:val="00C65122"/>
    <w:rsid w:val="00C6561F"/>
    <w:rsid w:val="00C65BE0"/>
    <w:rsid w:val="00C663AD"/>
    <w:rsid w:val="00C6643B"/>
    <w:rsid w:val="00C67ED4"/>
    <w:rsid w:val="00C70ED8"/>
    <w:rsid w:val="00C71134"/>
    <w:rsid w:val="00C716DC"/>
    <w:rsid w:val="00C72B33"/>
    <w:rsid w:val="00C738F6"/>
    <w:rsid w:val="00C73E4E"/>
    <w:rsid w:val="00C75412"/>
    <w:rsid w:val="00C755C5"/>
    <w:rsid w:val="00C7648D"/>
    <w:rsid w:val="00C771C4"/>
    <w:rsid w:val="00C776A0"/>
    <w:rsid w:val="00C77821"/>
    <w:rsid w:val="00C818F3"/>
    <w:rsid w:val="00C82AF4"/>
    <w:rsid w:val="00C82D32"/>
    <w:rsid w:val="00C831C9"/>
    <w:rsid w:val="00C83BA2"/>
    <w:rsid w:val="00C8540E"/>
    <w:rsid w:val="00C876AA"/>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236C"/>
    <w:rsid w:val="00CA2416"/>
    <w:rsid w:val="00CA2BEC"/>
    <w:rsid w:val="00CA3B27"/>
    <w:rsid w:val="00CA5D48"/>
    <w:rsid w:val="00CA70AC"/>
    <w:rsid w:val="00CA7381"/>
    <w:rsid w:val="00CB1D78"/>
    <w:rsid w:val="00CB29AF"/>
    <w:rsid w:val="00CB2D98"/>
    <w:rsid w:val="00CB3B14"/>
    <w:rsid w:val="00CB4580"/>
    <w:rsid w:val="00CB5EE7"/>
    <w:rsid w:val="00CB65C8"/>
    <w:rsid w:val="00CB750C"/>
    <w:rsid w:val="00CC00F3"/>
    <w:rsid w:val="00CC0272"/>
    <w:rsid w:val="00CC0852"/>
    <w:rsid w:val="00CC1900"/>
    <w:rsid w:val="00CC1D28"/>
    <w:rsid w:val="00CC2546"/>
    <w:rsid w:val="00CC2CA0"/>
    <w:rsid w:val="00CC2E21"/>
    <w:rsid w:val="00CC2EC7"/>
    <w:rsid w:val="00CC353D"/>
    <w:rsid w:val="00CC47BF"/>
    <w:rsid w:val="00CC4DB0"/>
    <w:rsid w:val="00CC780F"/>
    <w:rsid w:val="00CD0026"/>
    <w:rsid w:val="00CD0A20"/>
    <w:rsid w:val="00CD145D"/>
    <w:rsid w:val="00CD1CF1"/>
    <w:rsid w:val="00CD1E2D"/>
    <w:rsid w:val="00CD2117"/>
    <w:rsid w:val="00CD21F7"/>
    <w:rsid w:val="00CD2950"/>
    <w:rsid w:val="00CD3F73"/>
    <w:rsid w:val="00CD4777"/>
    <w:rsid w:val="00CD50EE"/>
    <w:rsid w:val="00CD5F91"/>
    <w:rsid w:val="00CD701B"/>
    <w:rsid w:val="00CE0B54"/>
    <w:rsid w:val="00CE33BB"/>
    <w:rsid w:val="00CE5989"/>
    <w:rsid w:val="00CE6763"/>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73CE"/>
    <w:rsid w:val="00D17578"/>
    <w:rsid w:val="00D17F04"/>
    <w:rsid w:val="00D20128"/>
    <w:rsid w:val="00D206F0"/>
    <w:rsid w:val="00D20DEB"/>
    <w:rsid w:val="00D21570"/>
    <w:rsid w:val="00D21744"/>
    <w:rsid w:val="00D225A5"/>
    <w:rsid w:val="00D23169"/>
    <w:rsid w:val="00D248F6"/>
    <w:rsid w:val="00D24F5F"/>
    <w:rsid w:val="00D25605"/>
    <w:rsid w:val="00D2757A"/>
    <w:rsid w:val="00D27C17"/>
    <w:rsid w:val="00D27CA2"/>
    <w:rsid w:val="00D30236"/>
    <w:rsid w:val="00D30749"/>
    <w:rsid w:val="00D30899"/>
    <w:rsid w:val="00D30A2A"/>
    <w:rsid w:val="00D32553"/>
    <w:rsid w:val="00D32CEA"/>
    <w:rsid w:val="00D3319B"/>
    <w:rsid w:val="00D34871"/>
    <w:rsid w:val="00D3528D"/>
    <w:rsid w:val="00D35EB0"/>
    <w:rsid w:val="00D37549"/>
    <w:rsid w:val="00D40180"/>
    <w:rsid w:val="00D40622"/>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396"/>
    <w:rsid w:val="00D568BB"/>
    <w:rsid w:val="00D57715"/>
    <w:rsid w:val="00D577D8"/>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204D"/>
    <w:rsid w:val="00D728BB"/>
    <w:rsid w:val="00D73217"/>
    <w:rsid w:val="00D736D4"/>
    <w:rsid w:val="00D73769"/>
    <w:rsid w:val="00D7399A"/>
    <w:rsid w:val="00D746C3"/>
    <w:rsid w:val="00D74B48"/>
    <w:rsid w:val="00D755AA"/>
    <w:rsid w:val="00D764D8"/>
    <w:rsid w:val="00D77675"/>
    <w:rsid w:val="00D77C55"/>
    <w:rsid w:val="00D8133D"/>
    <w:rsid w:val="00D81679"/>
    <w:rsid w:val="00D8199D"/>
    <w:rsid w:val="00D823A1"/>
    <w:rsid w:val="00D823A4"/>
    <w:rsid w:val="00D83037"/>
    <w:rsid w:val="00D831BA"/>
    <w:rsid w:val="00D83762"/>
    <w:rsid w:val="00D84A25"/>
    <w:rsid w:val="00D84D01"/>
    <w:rsid w:val="00D84FBC"/>
    <w:rsid w:val="00D85718"/>
    <w:rsid w:val="00D85DCF"/>
    <w:rsid w:val="00D906C2"/>
    <w:rsid w:val="00D90DC4"/>
    <w:rsid w:val="00D90E03"/>
    <w:rsid w:val="00D91681"/>
    <w:rsid w:val="00D91A08"/>
    <w:rsid w:val="00D923F2"/>
    <w:rsid w:val="00D939BC"/>
    <w:rsid w:val="00D959B8"/>
    <w:rsid w:val="00D97698"/>
    <w:rsid w:val="00D97A1E"/>
    <w:rsid w:val="00DA1362"/>
    <w:rsid w:val="00DA2C6B"/>
    <w:rsid w:val="00DA2DF9"/>
    <w:rsid w:val="00DA46FC"/>
    <w:rsid w:val="00DA57F6"/>
    <w:rsid w:val="00DA6EDE"/>
    <w:rsid w:val="00DB0796"/>
    <w:rsid w:val="00DB3729"/>
    <w:rsid w:val="00DB4A4C"/>
    <w:rsid w:val="00DB5425"/>
    <w:rsid w:val="00DB5AAB"/>
    <w:rsid w:val="00DB7313"/>
    <w:rsid w:val="00DC1F50"/>
    <w:rsid w:val="00DC356E"/>
    <w:rsid w:val="00DC47B7"/>
    <w:rsid w:val="00DC4A93"/>
    <w:rsid w:val="00DC5A3D"/>
    <w:rsid w:val="00DC61A3"/>
    <w:rsid w:val="00DC6CE9"/>
    <w:rsid w:val="00DC6DD6"/>
    <w:rsid w:val="00DC7B9E"/>
    <w:rsid w:val="00DD08E6"/>
    <w:rsid w:val="00DD0FE6"/>
    <w:rsid w:val="00DD1E12"/>
    <w:rsid w:val="00DD4DA4"/>
    <w:rsid w:val="00DD538D"/>
    <w:rsid w:val="00DD620A"/>
    <w:rsid w:val="00DD6744"/>
    <w:rsid w:val="00DD69B2"/>
    <w:rsid w:val="00DD6AEC"/>
    <w:rsid w:val="00DD769A"/>
    <w:rsid w:val="00DE00D4"/>
    <w:rsid w:val="00DE0195"/>
    <w:rsid w:val="00DE1B06"/>
    <w:rsid w:val="00DE2078"/>
    <w:rsid w:val="00DE2A70"/>
    <w:rsid w:val="00DE3CB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31D0"/>
    <w:rsid w:val="00DF39FA"/>
    <w:rsid w:val="00DF4B4E"/>
    <w:rsid w:val="00DF51C5"/>
    <w:rsid w:val="00DF6483"/>
    <w:rsid w:val="00DF7125"/>
    <w:rsid w:val="00DF791A"/>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1F"/>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C67"/>
    <w:rsid w:val="00E3468D"/>
    <w:rsid w:val="00E3526B"/>
    <w:rsid w:val="00E35546"/>
    <w:rsid w:val="00E361AD"/>
    <w:rsid w:val="00E361FD"/>
    <w:rsid w:val="00E372D7"/>
    <w:rsid w:val="00E406E9"/>
    <w:rsid w:val="00E40923"/>
    <w:rsid w:val="00E41E7F"/>
    <w:rsid w:val="00E423F3"/>
    <w:rsid w:val="00E42C81"/>
    <w:rsid w:val="00E434CE"/>
    <w:rsid w:val="00E43665"/>
    <w:rsid w:val="00E43E4F"/>
    <w:rsid w:val="00E45812"/>
    <w:rsid w:val="00E46B2D"/>
    <w:rsid w:val="00E46D0F"/>
    <w:rsid w:val="00E474E5"/>
    <w:rsid w:val="00E47B08"/>
    <w:rsid w:val="00E47ED2"/>
    <w:rsid w:val="00E506CD"/>
    <w:rsid w:val="00E511C4"/>
    <w:rsid w:val="00E513D4"/>
    <w:rsid w:val="00E5193E"/>
    <w:rsid w:val="00E51941"/>
    <w:rsid w:val="00E51CBC"/>
    <w:rsid w:val="00E52040"/>
    <w:rsid w:val="00E52408"/>
    <w:rsid w:val="00E5374D"/>
    <w:rsid w:val="00E5462F"/>
    <w:rsid w:val="00E551BA"/>
    <w:rsid w:val="00E55292"/>
    <w:rsid w:val="00E5587A"/>
    <w:rsid w:val="00E558D4"/>
    <w:rsid w:val="00E55DB7"/>
    <w:rsid w:val="00E62B00"/>
    <w:rsid w:val="00E62F4F"/>
    <w:rsid w:val="00E640E4"/>
    <w:rsid w:val="00E642A5"/>
    <w:rsid w:val="00E6553B"/>
    <w:rsid w:val="00E66320"/>
    <w:rsid w:val="00E66603"/>
    <w:rsid w:val="00E66A48"/>
    <w:rsid w:val="00E6780A"/>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012"/>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A00"/>
    <w:rsid w:val="00EA4A43"/>
    <w:rsid w:val="00EA4C83"/>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44A9"/>
    <w:rsid w:val="00EB5243"/>
    <w:rsid w:val="00EB5727"/>
    <w:rsid w:val="00EB590F"/>
    <w:rsid w:val="00EB5F57"/>
    <w:rsid w:val="00EB743D"/>
    <w:rsid w:val="00EB7C51"/>
    <w:rsid w:val="00EC1495"/>
    <w:rsid w:val="00EC2C01"/>
    <w:rsid w:val="00EC346F"/>
    <w:rsid w:val="00EC3AC5"/>
    <w:rsid w:val="00EC3E4B"/>
    <w:rsid w:val="00EC5552"/>
    <w:rsid w:val="00EC56A5"/>
    <w:rsid w:val="00EC5972"/>
    <w:rsid w:val="00EC6262"/>
    <w:rsid w:val="00EC6A3E"/>
    <w:rsid w:val="00EC6A4C"/>
    <w:rsid w:val="00EC7324"/>
    <w:rsid w:val="00ED06CE"/>
    <w:rsid w:val="00ED1244"/>
    <w:rsid w:val="00ED133E"/>
    <w:rsid w:val="00ED1CC8"/>
    <w:rsid w:val="00ED1D7C"/>
    <w:rsid w:val="00ED33C4"/>
    <w:rsid w:val="00ED3FEE"/>
    <w:rsid w:val="00ED5026"/>
    <w:rsid w:val="00ED5460"/>
    <w:rsid w:val="00EE1A9C"/>
    <w:rsid w:val="00EE1DEB"/>
    <w:rsid w:val="00EE2916"/>
    <w:rsid w:val="00EE3CF8"/>
    <w:rsid w:val="00EE4275"/>
    <w:rsid w:val="00EE4545"/>
    <w:rsid w:val="00EE4A67"/>
    <w:rsid w:val="00EE4F23"/>
    <w:rsid w:val="00EE55DA"/>
    <w:rsid w:val="00EE5649"/>
    <w:rsid w:val="00EE5B87"/>
    <w:rsid w:val="00EE5FC3"/>
    <w:rsid w:val="00EE630F"/>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882"/>
    <w:rsid w:val="00F169EC"/>
    <w:rsid w:val="00F17F4D"/>
    <w:rsid w:val="00F216B4"/>
    <w:rsid w:val="00F220B2"/>
    <w:rsid w:val="00F22EA9"/>
    <w:rsid w:val="00F2324F"/>
    <w:rsid w:val="00F2348D"/>
    <w:rsid w:val="00F23B51"/>
    <w:rsid w:val="00F24C13"/>
    <w:rsid w:val="00F26CC3"/>
    <w:rsid w:val="00F27266"/>
    <w:rsid w:val="00F27B09"/>
    <w:rsid w:val="00F27F9B"/>
    <w:rsid w:val="00F305DE"/>
    <w:rsid w:val="00F305E8"/>
    <w:rsid w:val="00F3127E"/>
    <w:rsid w:val="00F314F1"/>
    <w:rsid w:val="00F323D7"/>
    <w:rsid w:val="00F32628"/>
    <w:rsid w:val="00F33618"/>
    <w:rsid w:val="00F336B7"/>
    <w:rsid w:val="00F3392E"/>
    <w:rsid w:val="00F34935"/>
    <w:rsid w:val="00F34A12"/>
    <w:rsid w:val="00F35A38"/>
    <w:rsid w:val="00F35B44"/>
    <w:rsid w:val="00F36D93"/>
    <w:rsid w:val="00F42592"/>
    <w:rsid w:val="00F4344D"/>
    <w:rsid w:val="00F4358C"/>
    <w:rsid w:val="00F44117"/>
    <w:rsid w:val="00F45BF0"/>
    <w:rsid w:val="00F45D45"/>
    <w:rsid w:val="00F46063"/>
    <w:rsid w:val="00F46E78"/>
    <w:rsid w:val="00F51079"/>
    <w:rsid w:val="00F52EBE"/>
    <w:rsid w:val="00F531ED"/>
    <w:rsid w:val="00F5386D"/>
    <w:rsid w:val="00F53AD2"/>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9D1"/>
    <w:rsid w:val="00F63436"/>
    <w:rsid w:val="00F64A9B"/>
    <w:rsid w:val="00F64BF3"/>
    <w:rsid w:val="00F64D2F"/>
    <w:rsid w:val="00F64EC2"/>
    <w:rsid w:val="00F65743"/>
    <w:rsid w:val="00F662F1"/>
    <w:rsid w:val="00F66FBF"/>
    <w:rsid w:val="00F67064"/>
    <w:rsid w:val="00F7069D"/>
    <w:rsid w:val="00F714BC"/>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78AC"/>
    <w:rsid w:val="00FA067E"/>
    <w:rsid w:val="00FA070F"/>
    <w:rsid w:val="00FA09A8"/>
    <w:rsid w:val="00FA120C"/>
    <w:rsid w:val="00FA135D"/>
    <w:rsid w:val="00FA14DD"/>
    <w:rsid w:val="00FA14EC"/>
    <w:rsid w:val="00FA1B13"/>
    <w:rsid w:val="00FA1E6C"/>
    <w:rsid w:val="00FA3481"/>
    <w:rsid w:val="00FA3892"/>
    <w:rsid w:val="00FA4287"/>
    <w:rsid w:val="00FA431D"/>
    <w:rsid w:val="00FA4340"/>
    <w:rsid w:val="00FA542B"/>
    <w:rsid w:val="00FA5D61"/>
    <w:rsid w:val="00FA6247"/>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1362"/>
    <w:rsid w:val="00FC2641"/>
    <w:rsid w:val="00FC309C"/>
    <w:rsid w:val="00FC3404"/>
    <w:rsid w:val="00FC4E26"/>
    <w:rsid w:val="00FC5AEF"/>
    <w:rsid w:val="00FC60E4"/>
    <w:rsid w:val="00FC778A"/>
    <w:rsid w:val="00FC7A09"/>
    <w:rsid w:val="00FC7C15"/>
    <w:rsid w:val="00FD0B56"/>
    <w:rsid w:val="00FD0F63"/>
    <w:rsid w:val="00FD46E4"/>
    <w:rsid w:val="00FD56E7"/>
    <w:rsid w:val="00FD5B78"/>
    <w:rsid w:val="00FD7121"/>
    <w:rsid w:val="00FE0A78"/>
    <w:rsid w:val="00FE0B0B"/>
    <w:rsid w:val="00FE172E"/>
    <w:rsid w:val="00FE18A6"/>
    <w:rsid w:val="00FE1ABD"/>
    <w:rsid w:val="00FE1B68"/>
    <w:rsid w:val="00FE33C4"/>
    <w:rsid w:val="00FE3B33"/>
    <w:rsid w:val="00FE416A"/>
    <w:rsid w:val="00FE6609"/>
    <w:rsid w:val="00FE6A66"/>
    <w:rsid w:val="00FE76A7"/>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CB8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7">
    <w:name w:val="heading 7"/>
    <w:basedOn w:val="Normalny"/>
    <w:next w:val="Normalny"/>
    <w:link w:val="Nagwek7Znak"/>
    <w:qFormat/>
    <w:rsid w:val="00DA1362"/>
    <w:pPr>
      <w:keepNext/>
      <w:outlineLvl w:val="6"/>
    </w:pPr>
    <w:rPr>
      <w:rFonts w:ascii="Arial" w:hAnsi="Arial"/>
      <w:b/>
      <w:sz w:val="20"/>
      <w:szCs w:val="20"/>
    </w:rPr>
  </w:style>
  <w:style w:type="paragraph" w:styleId="Nagwek8">
    <w:name w:val="heading 8"/>
    <w:basedOn w:val="Normalny"/>
    <w:next w:val="Normalny"/>
    <w:link w:val="Nagwek8Znak"/>
    <w:qFormat/>
    <w:rsid w:val="00DA1362"/>
    <w:pPr>
      <w:keepNext/>
      <w:jc w:val="center"/>
      <w:outlineLvl w:val="7"/>
    </w:pPr>
    <w:rPr>
      <w:rFonts w:ascii="Arial" w:hAnsi="Arial"/>
      <w:b/>
      <w:snapToGrid w:val="0"/>
      <w:color w:val="000000"/>
      <w:sz w:val="20"/>
      <w:szCs w:val="20"/>
    </w:rPr>
  </w:style>
  <w:style w:type="paragraph" w:styleId="Nagwek9">
    <w:name w:val="heading 9"/>
    <w:basedOn w:val="Normalny"/>
    <w:next w:val="Normalny"/>
    <w:link w:val="Nagwek9Znak"/>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rsid w:val="00030D14"/>
    <w:pPr>
      <w:tabs>
        <w:tab w:val="center" w:pos="4536"/>
        <w:tab w:val="right" w:pos="9072"/>
      </w:tabs>
    </w:pPr>
    <w:rPr>
      <w:sz w:val="20"/>
      <w:szCs w:val="20"/>
    </w:rPr>
  </w:style>
  <w:style w:type="paragraph" w:styleId="Tekstprzypisudolnego">
    <w:name w:val="footnote text"/>
    <w:basedOn w:val="Normalny"/>
    <w:link w:val="TekstprzypisudolnegoZnak"/>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nhideWhenUsed/>
    <w:qFormat/>
    <w:rsid w:val="00D60D20"/>
    <w:pPr>
      <w:spacing w:after="100"/>
      <w:ind w:left="240"/>
    </w:pPr>
  </w:style>
  <w:style w:type="paragraph" w:styleId="Spistreci3">
    <w:name w:val="toc 3"/>
    <w:basedOn w:val="Normalny"/>
    <w:next w:val="Normalny"/>
    <w:autoRedefine/>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uiPriority w:val="99"/>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101"/>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101"/>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101"/>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 w:type="character" w:customStyle="1" w:styleId="Nagwek7Znak">
    <w:name w:val="Nagłówek 7 Znak"/>
    <w:basedOn w:val="Domylnaczcionkaakapitu"/>
    <w:link w:val="Nagwek7"/>
    <w:rsid w:val="00DA1362"/>
    <w:rPr>
      <w:rFonts w:ascii="Arial" w:hAnsi="Arial"/>
      <w:b/>
    </w:rPr>
  </w:style>
  <w:style w:type="character" w:customStyle="1" w:styleId="Nagwek8Znak">
    <w:name w:val="Nagłówek 8 Znak"/>
    <w:basedOn w:val="Domylnaczcionkaakapitu"/>
    <w:link w:val="Nagwek8"/>
    <w:rsid w:val="00DA1362"/>
    <w:rPr>
      <w:rFonts w:ascii="Arial" w:hAnsi="Arial"/>
      <w:b/>
      <w:snapToGrid w:val="0"/>
      <w:color w:val="000000"/>
    </w:rPr>
  </w:style>
  <w:style w:type="paragraph" w:customStyle="1" w:styleId="wylicz">
    <w:name w:val="wylicz"/>
    <w:autoRedefine/>
    <w:rsid w:val="00DA1362"/>
    <w:pPr>
      <w:tabs>
        <w:tab w:val="left" w:pos="567"/>
      </w:tabs>
      <w:spacing w:before="120"/>
    </w:pPr>
    <w:rPr>
      <w:rFonts w:ascii="Arial" w:hAnsi="Arial"/>
      <w:snapToGrid w:val="0"/>
      <w:sz w:val="18"/>
    </w:rPr>
  </w:style>
  <w:style w:type="paragraph" w:customStyle="1" w:styleId="potytul">
    <w:name w:val="potytul"/>
    <w:rsid w:val="00DA1362"/>
    <w:rPr>
      <w:snapToGrid w:val="0"/>
      <w:color w:val="000000"/>
      <w:sz w:val="24"/>
      <w:u w:val="single"/>
    </w:rPr>
  </w:style>
  <w:style w:type="paragraph" w:customStyle="1" w:styleId="wylicztyt">
    <w:name w:val="wylicz tyt"/>
    <w:rsid w:val="00DA1362"/>
    <w:pPr>
      <w:ind w:firstLine="576"/>
    </w:pPr>
    <w:rPr>
      <w:snapToGrid w:val="0"/>
      <w:color w:val="000000"/>
      <w:sz w:val="24"/>
    </w:rPr>
  </w:style>
  <w:style w:type="paragraph" w:customStyle="1" w:styleId="wyszczegoln">
    <w:name w:val="wyszczegoln"/>
    <w:rsid w:val="00DA1362"/>
    <w:rPr>
      <w:rFonts w:ascii="Arial" w:hAnsi="Arial"/>
      <w:snapToGrid w:val="0"/>
      <w:color w:val="000000"/>
      <w:sz w:val="24"/>
    </w:rPr>
  </w:style>
  <w:style w:type="paragraph" w:customStyle="1" w:styleId="tytul">
    <w:name w:val="tytul"/>
    <w:rsid w:val="00DA1362"/>
    <w:pPr>
      <w:spacing w:before="120" w:after="60"/>
      <w:jc w:val="center"/>
    </w:pPr>
    <w:rPr>
      <w:rFonts w:ascii="Arial" w:hAnsi="Arial"/>
      <w:b/>
      <w:snapToGrid w:val="0"/>
      <w:color w:val="000000"/>
      <w:sz w:val="28"/>
    </w:rPr>
  </w:style>
  <w:style w:type="paragraph" w:customStyle="1" w:styleId="TYTROZD">
    <w:name w:val="TYT_ROZD"/>
    <w:rsid w:val="00DA1362"/>
    <w:pPr>
      <w:spacing w:after="144"/>
      <w:ind w:left="963" w:hanging="623"/>
    </w:pPr>
    <w:rPr>
      <w:rFonts w:ascii="Arial" w:hAnsi="Arial"/>
      <w:b/>
      <w:snapToGrid w:val="0"/>
      <w:color w:val="000000"/>
      <w:sz w:val="32"/>
    </w:rPr>
  </w:style>
  <w:style w:type="paragraph" w:customStyle="1" w:styleId="WYSZCZEG">
    <w:name w:val="WYSZCZEG"/>
    <w:rsid w:val="00DA13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44"/>
      <w:ind w:left="850"/>
    </w:pPr>
    <w:rPr>
      <w:snapToGrid w:val="0"/>
      <w:color w:val="000000"/>
      <w:sz w:val="28"/>
    </w:rPr>
  </w:style>
  <w:style w:type="paragraph" w:customStyle="1" w:styleId="TYTUG">
    <w:name w:val="TYTUŁ_GŁ"/>
    <w:rsid w:val="00DA1362"/>
    <w:pPr>
      <w:spacing w:after="144" w:line="272" w:lineRule="atLeast"/>
      <w:ind w:left="2268"/>
    </w:pPr>
    <w:rPr>
      <w:b/>
      <w:caps/>
      <w:snapToGrid w:val="0"/>
      <w:color w:val="000000"/>
      <w:sz w:val="36"/>
    </w:rPr>
  </w:style>
  <w:style w:type="paragraph" w:customStyle="1" w:styleId="naglowek">
    <w:name w:val="naglowek"/>
    <w:rsid w:val="00DA1362"/>
    <w:pPr>
      <w:spacing w:line="360" w:lineRule="atLeast"/>
    </w:pPr>
    <w:rPr>
      <w:rFonts w:ascii="Arial" w:hAnsi="Arial"/>
      <w:b/>
      <w:snapToGrid w:val="0"/>
      <w:color w:val="000000"/>
    </w:rPr>
  </w:style>
  <w:style w:type="paragraph" w:styleId="Mapadokumentu">
    <w:name w:val="Document Map"/>
    <w:basedOn w:val="Normalny"/>
    <w:link w:val="MapadokumentuZnak"/>
    <w:semiHidden/>
    <w:rsid w:val="00DA1362"/>
    <w:pPr>
      <w:shd w:val="clear" w:color="auto" w:fill="000080"/>
    </w:pPr>
    <w:rPr>
      <w:rFonts w:ascii="Tahoma" w:hAnsi="Tahoma"/>
      <w:sz w:val="20"/>
      <w:szCs w:val="20"/>
    </w:rPr>
  </w:style>
  <w:style w:type="character" w:customStyle="1" w:styleId="MapadokumentuZnak">
    <w:name w:val="Mapa dokumentu Znak"/>
    <w:basedOn w:val="Domylnaczcionkaakapitu"/>
    <w:link w:val="Mapadokumentu"/>
    <w:semiHidden/>
    <w:rsid w:val="00DA1362"/>
    <w:rPr>
      <w:rFonts w:ascii="Tahoma" w:hAnsi="Tahoma"/>
      <w:shd w:val="clear" w:color="auto" w:fill="000080"/>
    </w:rPr>
  </w:style>
  <w:style w:type="paragraph" w:customStyle="1" w:styleId="COMAMDOPOWIEDZENIA">
    <w:name w:val="CO MAM DO POWIEDZENIA"/>
    <w:basedOn w:val="Normalny"/>
    <w:autoRedefine/>
    <w:rsid w:val="00DA1362"/>
    <w:pPr>
      <w:tabs>
        <w:tab w:val="left" w:pos="426"/>
        <w:tab w:val="left" w:pos="7230"/>
      </w:tabs>
      <w:spacing w:line="360" w:lineRule="auto"/>
    </w:pPr>
    <w:rPr>
      <w:rFonts w:ascii="Arial" w:hAnsi="Arial"/>
      <w:sz w:val="20"/>
      <w:szCs w:val="20"/>
    </w:rPr>
  </w:style>
  <w:style w:type="paragraph" w:customStyle="1" w:styleId="opis0">
    <w:name w:val="opis"/>
    <w:autoRedefine/>
    <w:rsid w:val="00DA1362"/>
    <w:pPr>
      <w:spacing w:before="60"/>
    </w:pPr>
    <w:rPr>
      <w:rFonts w:ascii="Arial" w:hAnsi="Arial"/>
      <w:snapToGrid w:val="0"/>
      <w:color w:val="000000"/>
      <w:sz w:val="24"/>
    </w:rPr>
  </w:style>
  <w:style w:type="paragraph" w:customStyle="1" w:styleId="OPIS1">
    <w:name w:val="OPIS1"/>
    <w:basedOn w:val="OPIS"/>
    <w:rsid w:val="00DA1362"/>
    <w:pPr>
      <w:spacing w:before="160"/>
    </w:pPr>
    <w:rPr>
      <w:b/>
      <w:bCs/>
      <w:u w:val="single"/>
    </w:rPr>
  </w:style>
  <w:style w:type="paragraph" w:customStyle="1" w:styleId="OPISZnak">
    <w:name w:val="OPIS Znak"/>
    <w:link w:val="OPISZnakZnak"/>
    <w:rsid w:val="00DA1362"/>
    <w:pPr>
      <w:spacing w:before="60" w:line="360" w:lineRule="auto"/>
    </w:pPr>
    <w:rPr>
      <w:rFonts w:ascii="Arial" w:hAnsi="Arial"/>
      <w:snapToGrid w:val="0"/>
      <w:color w:val="000000"/>
    </w:rPr>
  </w:style>
  <w:style w:type="character" w:customStyle="1" w:styleId="OPISZnakZnak">
    <w:name w:val="OPIS Znak Znak"/>
    <w:link w:val="OPISZnak"/>
    <w:rsid w:val="00DA1362"/>
    <w:rPr>
      <w:rFonts w:ascii="Arial" w:hAnsi="Arial"/>
      <w:snapToGrid w:val="0"/>
      <w:color w:val="000000"/>
    </w:rPr>
  </w:style>
  <w:style w:type="paragraph" w:customStyle="1" w:styleId="Style3">
    <w:name w:val="Style3"/>
    <w:basedOn w:val="Normalny"/>
    <w:uiPriority w:val="99"/>
    <w:rsid w:val="00DA1362"/>
    <w:pPr>
      <w:widowControl w:val="0"/>
      <w:autoSpaceDE w:val="0"/>
      <w:autoSpaceDN w:val="0"/>
      <w:adjustRightInd w:val="0"/>
      <w:spacing w:line="278" w:lineRule="exact"/>
      <w:ind w:firstLine="269"/>
      <w:jc w:val="both"/>
    </w:pPr>
  </w:style>
  <w:style w:type="character" w:customStyle="1" w:styleId="FontStyle12">
    <w:name w:val="Font Style12"/>
    <w:uiPriority w:val="99"/>
    <w:rsid w:val="00DA1362"/>
    <w:rPr>
      <w:rFonts w:ascii="Times New Roman" w:hAnsi="Times New Roman" w:cs="Times New Roman"/>
      <w:sz w:val="24"/>
      <w:szCs w:val="24"/>
    </w:rPr>
  </w:style>
  <w:style w:type="paragraph" w:customStyle="1" w:styleId="Style2">
    <w:name w:val="Style2"/>
    <w:basedOn w:val="Normalny"/>
    <w:uiPriority w:val="99"/>
    <w:rsid w:val="00DA1362"/>
    <w:pPr>
      <w:widowControl w:val="0"/>
      <w:autoSpaceDE w:val="0"/>
      <w:autoSpaceDN w:val="0"/>
      <w:adjustRightInd w:val="0"/>
      <w:spacing w:line="413" w:lineRule="exact"/>
      <w:ind w:hanging="348"/>
      <w:jc w:val="both"/>
    </w:pPr>
    <w:rPr>
      <w:rFonts w:ascii="Microsoft Sans Serif" w:hAnsi="Microsoft Sans Serif" w:cs="Microsoft Sans Serif"/>
    </w:rPr>
  </w:style>
  <w:style w:type="paragraph" w:customStyle="1" w:styleId="Style4">
    <w:name w:val="Style4"/>
    <w:basedOn w:val="Normalny"/>
    <w:uiPriority w:val="99"/>
    <w:rsid w:val="00DA1362"/>
    <w:pPr>
      <w:widowControl w:val="0"/>
      <w:autoSpaceDE w:val="0"/>
      <w:autoSpaceDN w:val="0"/>
      <w:adjustRightInd w:val="0"/>
      <w:spacing w:line="418" w:lineRule="exact"/>
      <w:ind w:hanging="341"/>
    </w:pPr>
    <w:rPr>
      <w:rFonts w:ascii="Microsoft Sans Serif" w:hAnsi="Microsoft Sans Serif" w:cs="Microsoft Sans Serif"/>
    </w:rPr>
  </w:style>
  <w:style w:type="paragraph" w:customStyle="1" w:styleId="Style5">
    <w:name w:val="Style5"/>
    <w:basedOn w:val="Normalny"/>
    <w:uiPriority w:val="99"/>
    <w:rsid w:val="00DA1362"/>
    <w:pPr>
      <w:widowControl w:val="0"/>
      <w:autoSpaceDE w:val="0"/>
      <w:autoSpaceDN w:val="0"/>
      <w:adjustRightInd w:val="0"/>
      <w:spacing w:line="418" w:lineRule="exact"/>
      <w:ind w:hanging="266"/>
      <w:jc w:val="both"/>
    </w:pPr>
    <w:rPr>
      <w:rFonts w:ascii="Microsoft Sans Serif" w:hAnsi="Microsoft Sans Serif" w:cs="Microsoft Sans Serif"/>
    </w:rPr>
  </w:style>
  <w:style w:type="paragraph" w:customStyle="1" w:styleId="Style12">
    <w:name w:val="Style12"/>
    <w:basedOn w:val="Normalny"/>
    <w:uiPriority w:val="99"/>
    <w:rsid w:val="00DA1362"/>
    <w:pPr>
      <w:widowControl w:val="0"/>
      <w:autoSpaceDE w:val="0"/>
      <w:autoSpaceDN w:val="0"/>
      <w:adjustRightInd w:val="0"/>
      <w:spacing w:line="413" w:lineRule="exact"/>
      <w:jc w:val="both"/>
    </w:pPr>
    <w:rPr>
      <w:rFonts w:ascii="Microsoft Sans Serif" w:hAnsi="Microsoft Sans Serif" w:cs="Microsoft Sans Serif"/>
    </w:rPr>
  </w:style>
  <w:style w:type="character" w:customStyle="1" w:styleId="FontStyle17">
    <w:name w:val="Font Style17"/>
    <w:uiPriority w:val="99"/>
    <w:rsid w:val="00DA1362"/>
    <w:rPr>
      <w:rFonts w:ascii="Times New Roman" w:hAnsi="Times New Roman" w:cs="Times New Roman"/>
      <w:sz w:val="22"/>
      <w:szCs w:val="22"/>
    </w:rPr>
  </w:style>
  <w:style w:type="character" w:customStyle="1" w:styleId="OPISZnakZnakZnak">
    <w:name w:val="OPIS Znak Znak Znak"/>
    <w:rsid w:val="00DA1362"/>
    <w:rPr>
      <w:rFonts w:ascii="Arial" w:hAnsi="Arial"/>
      <w:snapToGrid w:val="0"/>
      <w:color w:val="000000"/>
      <w:lang w:val="pl-PL" w:eastAsia="pl-PL" w:bidi="ar-SA"/>
    </w:rPr>
  </w:style>
  <w:style w:type="character" w:customStyle="1" w:styleId="notranslate">
    <w:name w:val="notranslate"/>
    <w:basedOn w:val="Domylnaczcionkaakapitu"/>
    <w:rsid w:val="00FA62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03104">
      <w:bodyDiv w:val="1"/>
      <w:marLeft w:val="0"/>
      <w:marRight w:val="0"/>
      <w:marTop w:val="0"/>
      <w:marBottom w:val="0"/>
      <w:divBdr>
        <w:top w:val="none" w:sz="0" w:space="0" w:color="auto"/>
        <w:left w:val="none" w:sz="0" w:space="0" w:color="auto"/>
        <w:bottom w:val="none" w:sz="0" w:space="0" w:color="auto"/>
        <w:right w:val="none" w:sz="0" w:space="0" w:color="auto"/>
      </w:divBdr>
    </w:div>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34040979">
      <w:bodyDiv w:val="1"/>
      <w:marLeft w:val="0"/>
      <w:marRight w:val="0"/>
      <w:marTop w:val="0"/>
      <w:marBottom w:val="0"/>
      <w:divBdr>
        <w:top w:val="none" w:sz="0" w:space="0" w:color="auto"/>
        <w:left w:val="none" w:sz="0" w:space="0" w:color="auto"/>
        <w:bottom w:val="none" w:sz="0" w:space="0" w:color="auto"/>
        <w:right w:val="none" w:sz="0" w:space="0" w:color="auto"/>
      </w:divBdr>
    </w:div>
    <w:div w:id="1038508672">
      <w:bodyDiv w:val="1"/>
      <w:marLeft w:val="0"/>
      <w:marRight w:val="0"/>
      <w:marTop w:val="0"/>
      <w:marBottom w:val="0"/>
      <w:divBdr>
        <w:top w:val="none" w:sz="0" w:space="0" w:color="auto"/>
        <w:left w:val="none" w:sz="0" w:space="0" w:color="auto"/>
        <w:bottom w:val="none" w:sz="0" w:space="0" w:color="auto"/>
        <w:right w:val="none" w:sz="0" w:space="0" w:color="auto"/>
      </w:divBdr>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577588407">
      <w:bodyDiv w:val="1"/>
      <w:marLeft w:val="0"/>
      <w:marRight w:val="0"/>
      <w:marTop w:val="0"/>
      <w:marBottom w:val="0"/>
      <w:divBdr>
        <w:top w:val="none" w:sz="0" w:space="0" w:color="auto"/>
        <w:left w:val="none" w:sz="0" w:space="0" w:color="auto"/>
        <w:bottom w:val="none" w:sz="0" w:space="0" w:color="auto"/>
        <w:right w:val="none" w:sz="0" w:space="0" w:color="auto"/>
      </w:divBdr>
    </w:div>
    <w:div w:id="1653676593">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29861168">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FA0AA-BA55-4217-8D08-C864A226B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22081</Words>
  <Characters>132486</Characters>
  <Application>Microsoft Office Word</Application>
  <DocSecurity>0</DocSecurity>
  <Lines>1104</Lines>
  <Paragraphs>308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2019-10-15T06:50:00Z</dcterms:created>
  <dcterms:modified xsi:type="dcterms:W3CDTF">2019-10-18T11:38:00Z</dcterms:modified>
</cp:coreProperties>
</file>