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FC2641" w:rsidP="00D32CEA">
      <w:pPr>
        <w:spacing w:line="276" w:lineRule="auto"/>
        <w:rPr>
          <w:rFonts w:ascii="Arial" w:hAnsi="Arial" w:cs="Arial"/>
          <w:bCs/>
          <w:sz w:val="22"/>
          <w:szCs w:val="22"/>
        </w:rPr>
      </w:pPr>
      <w:r>
        <w:rPr>
          <w:noProof/>
        </w:rPr>
        <w:drawing>
          <wp:anchor distT="0" distB="0" distL="114300" distR="114300" simplePos="0" relativeHeight="251659264" behindDoc="0" locked="0" layoutInCell="1" allowOverlap="1" wp14:anchorId="5D411F35" wp14:editId="26571823">
            <wp:simplePos x="0" y="0"/>
            <wp:positionH relativeFrom="column">
              <wp:posOffset>-296926</wp:posOffset>
            </wp:positionH>
            <wp:positionV relativeFrom="paragraph">
              <wp:posOffset>-1347089</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39" cy="827479"/>
                    </a:xfrm>
                    <a:prstGeom prst="rect">
                      <a:avLst/>
                    </a:prstGeom>
                  </pic:spPr>
                </pic:pic>
              </a:graphicData>
            </a:graphic>
            <wp14:sizeRelH relativeFrom="margin">
              <wp14:pctWidth>0</wp14:pctWidth>
            </wp14:sizeRelH>
            <wp14:sizeRelV relativeFrom="margin">
              <wp14:pctHeight>0</wp14:pctHeight>
            </wp14:sizeRelV>
          </wp:anchor>
        </w:drawing>
      </w:r>
      <w:r w:rsidR="00EA3322" w:rsidRPr="009C4F1C">
        <w:rPr>
          <w:rFonts w:ascii="Arial" w:hAnsi="Arial" w:cs="Arial"/>
          <w:sz w:val="22"/>
          <w:szCs w:val="22"/>
        </w:rPr>
        <w:t xml:space="preserve">Znak </w:t>
      </w:r>
      <w:r w:rsidR="00EA3322" w:rsidRPr="001768C0">
        <w:rPr>
          <w:rFonts w:ascii="Arial" w:hAnsi="Arial" w:cs="Arial"/>
          <w:sz w:val="22"/>
          <w:szCs w:val="22"/>
        </w:rPr>
        <w:t xml:space="preserve">sprawy: </w:t>
      </w:r>
      <w:r w:rsidR="00455283" w:rsidRPr="001768C0">
        <w:rPr>
          <w:rFonts w:ascii="Arial" w:hAnsi="Arial" w:cs="Arial"/>
          <w:bCs/>
          <w:sz w:val="22"/>
          <w:szCs w:val="22"/>
        </w:rPr>
        <w:t>ZP.271.S.0</w:t>
      </w:r>
      <w:r w:rsidR="001768C0" w:rsidRPr="001768C0">
        <w:rPr>
          <w:rFonts w:ascii="Arial" w:hAnsi="Arial" w:cs="Arial"/>
          <w:bCs/>
          <w:sz w:val="22"/>
          <w:szCs w:val="22"/>
        </w:rPr>
        <w:t>4</w:t>
      </w:r>
      <w:r w:rsidR="00455283" w:rsidRPr="001768C0">
        <w:rPr>
          <w:rFonts w:ascii="Arial" w:hAnsi="Arial" w:cs="Arial"/>
          <w:bCs/>
          <w:sz w:val="22"/>
          <w:szCs w:val="22"/>
        </w:rPr>
        <w:t>.2019</w:t>
      </w:r>
      <w:r w:rsidR="00455283" w:rsidRPr="00455283">
        <w:rPr>
          <w:rFonts w:ascii="Arial" w:hAnsi="Arial" w:cs="Arial"/>
          <w:bCs/>
          <w:sz w:val="22"/>
          <w:szCs w:val="22"/>
        </w:rPr>
        <w:t xml:space="preserve"> </w:t>
      </w:r>
      <w:r w:rsidR="000A2BDA">
        <w:rPr>
          <w:rFonts w:ascii="Arial" w:hAnsi="Arial" w:cs="Arial"/>
          <w:bCs/>
          <w:sz w:val="22"/>
          <w:szCs w:val="22"/>
        </w:rPr>
        <w:t xml:space="preserve">                                                         </w:t>
      </w:r>
    </w:p>
    <w:p w:rsidR="00B34C17" w:rsidRDefault="00B34C17"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przepompowni ścieków PI w Konikowie</w:t>
      </w:r>
      <w:r>
        <w:rPr>
          <w:rFonts w:ascii="Arial" w:hAnsi="Arial" w:cs="Arial"/>
          <w:b/>
          <w:color w:val="00000A"/>
          <w:sz w:val="22"/>
          <w:szCs w:val="22"/>
        </w:rPr>
        <w:t>”</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rsidR="00D32CEA" w:rsidRDefault="00D32CE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rsidTr="002A2342">
        <w:tc>
          <w:tcPr>
            <w:tcW w:w="9889" w:type="dxa"/>
          </w:tcPr>
          <w:p w:rsidR="007D4F6A" w:rsidRDefault="007D4F6A"/>
          <w:p w:rsidR="00576037" w:rsidRDefault="00576037"/>
          <w:p w:rsidR="00576037" w:rsidRDefault="00576037"/>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rsidTr="002A2342">
              <w:tc>
                <w:tcPr>
                  <w:tcW w:w="1593" w:type="dxa"/>
                  <w:shd w:val="clear" w:color="auto" w:fill="auto"/>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27682D">
                    <w:rPr>
                      <w:rFonts w:ascii="Arial" w:hAnsi="Arial" w:cs="Arial"/>
                      <w:b/>
                      <w:color w:val="000000"/>
                      <w:sz w:val="22"/>
                      <w:szCs w:val="22"/>
                    </w:rPr>
                    <w:t>0</w:t>
                  </w:r>
                  <w:r w:rsidR="004B2DCD">
                    <w:rPr>
                      <w:rFonts w:ascii="Arial" w:hAnsi="Arial" w:cs="Arial"/>
                      <w:b/>
                      <w:color w:val="000000"/>
                      <w:sz w:val="22"/>
                      <w:szCs w:val="22"/>
                    </w:rPr>
                    <w:t>00000-</w:t>
                  </w:r>
                  <w:r w:rsidR="0027682D">
                    <w:rPr>
                      <w:rFonts w:ascii="Arial" w:hAnsi="Arial" w:cs="Arial"/>
                      <w:b/>
                      <w:color w:val="000000"/>
                      <w:sz w:val="22"/>
                      <w:szCs w:val="22"/>
                    </w:rPr>
                    <w:t>7</w:t>
                  </w:r>
                  <w:r w:rsidRPr="00A267EC">
                    <w:rPr>
                      <w:rFonts w:ascii="Arial" w:hAnsi="Arial" w:cs="Arial"/>
                      <w:b/>
                      <w:color w:val="000000"/>
                      <w:sz w:val="22"/>
                      <w:szCs w:val="22"/>
                    </w:rPr>
                    <w:t xml:space="preserve">  </w:t>
                  </w:r>
                </w:p>
              </w:tc>
              <w:tc>
                <w:tcPr>
                  <w:tcW w:w="7654" w:type="dxa"/>
                </w:tcPr>
                <w:p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Roboty budowlane</w:t>
                  </w:r>
                </w:p>
              </w:tc>
            </w:tr>
            <w:tr w:rsidR="002A2342" w:rsidRPr="003B71C1"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sidR="004B2DCD">
                    <w:rPr>
                      <w:rFonts w:ascii="Arial" w:hAnsi="Arial" w:cs="Arial"/>
                      <w:b/>
                      <w:color w:val="000000"/>
                      <w:sz w:val="22"/>
                      <w:szCs w:val="22"/>
                    </w:rPr>
                    <w:t>523</w:t>
                  </w:r>
                  <w:r w:rsidR="0027682D">
                    <w:rPr>
                      <w:rFonts w:ascii="Arial" w:hAnsi="Arial" w:cs="Arial"/>
                      <w:b/>
                      <w:color w:val="000000"/>
                      <w:sz w:val="22"/>
                      <w:szCs w:val="22"/>
                    </w:rPr>
                    <w:t>1100</w:t>
                  </w:r>
                  <w:r w:rsidR="004B2DCD">
                    <w:rPr>
                      <w:rFonts w:ascii="Arial" w:hAnsi="Arial" w:cs="Arial"/>
                      <w:b/>
                      <w:color w:val="000000"/>
                      <w:sz w:val="22"/>
                      <w:szCs w:val="22"/>
                    </w:rPr>
                    <w:t>-6</w:t>
                  </w:r>
                </w:p>
              </w:tc>
              <w:tc>
                <w:tcPr>
                  <w:tcW w:w="7654" w:type="dxa"/>
                </w:tcPr>
                <w:p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Ogólne r</w:t>
                  </w:r>
                  <w:r w:rsidR="002A2342" w:rsidRPr="00A267EC">
                    <w:rPr>
                      <w:rFonts w:ascii="Arial" w:hAnsi="Arial" w:cs="Arial"/>
                      <w:color w:val="000000"/>
                      <w:sz w:val="22"/>
                      <w:szCs w:val="22"/>
                    </w:rPr>
                    <w:t xml:space="preserve">oboty </w:t>
                  </w:r>
                  <w:r w:rsidR="004B2DCD">
                    <w:rPr>
                      <w:rFonts w:ascii="Arial" w:hAnsi="Arial" w:cs="Arial"/>
                      <w:color w:val="000000"/>
                      <w:sz w:val="22"/>
                      <w:szCs w:val="22"/>
                    </w:rPr>
                    <w:t xml:space="preserve">budowlane </w:t>
                  </w:r>
                  <w:r>
                    <w:rPr>
                      <w:rFonts w:ascii="Arial" w:hAnsi="Arial" w:cs="Arial"/>
                      <w:color w:val="000000"/>
                      <w:sz w:val="22"/>
                      <w:szCs w:val="22"/>
                    </w:rPr>
                    <w:t>związane z budową rurociągów</w:t>
                  </w:r>
                  <w:r w:rsidR="002A2342" w:rsidRPr="00A267EC">
                    <w:rPr>
                      <w:rFonts w:ascii="Arial" w:hAnsi="Arial" w:cs="Arial"/>
                      <w:color w:val="000000"/>
                      <w:sz w:val="22"/>
                      <w:szCs w:val="22"/>
                    </w:rPr>
                    <w:t xml:space="preserve"> </w:t>
                  </w:r>
                </w:p>
              </w:tc>
            </w:tr>
            <w:tr w:rsidR="002A2342" w:rsidRPr="0030481F" w:rsidTr="002A2342">
              <w:tc>
                <w:tcPr>
                  <w:tcW w:w="1593" w:type="dxa"/>
                </w:tcPr>
                <w:p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002A2342" w:rsidRPr="00A267EC">
                    <w:rPr>
                      <w:rFonts w:ascii="Arial" w:hAnsi="Arial" w:cs="Arial"/>
                      <w:b/>
                      <w:color w:val="000000"/>
                      <w:sz w:val="22"/>
                      <w:szCs w:val="22"/>
                    </w:rPr>
                    <w:t xml:space="preserve"> </w:t>
                  </w:r>
                </w:p>
              </w:tc>
              <w:tc>
                <w:tcPr>
                  <w:tcW w:w="7654" w:type="dxa"/>
                </w:tcPr>
                <w:p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rsidTr="002A2342">
              <w:trPr>
                <w:trHeight w:val="283"/>
              </w:trPr>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3</w:t>
                  </w:r>
                  <w:r w:rsidR="0027682D">
                    <w:rPr>
                      <w:rFonts w:ascii="Arial" w:hAnsi="Arial" w:cs="Arial"/>
                      <w:b/>
                      <w:color w:val="000000"/>
                      <w:sz w:val="22"/>
                      <w:szCs w:val="22"/>
                    </w:rPr>
                    <w:t>2152</w:t>
                  </w:r>
                  <w:r w:rsidR="004B2DCD">
                    <w:rPr>
                      <w:rFonts w:ascii="Arial" w:hAnsi="Arial" w:cs="Arial"/>
                      <w:b/>
                      <w:color w:val="000000"/>
                      <w:sz w:val="22"/>
                      <w:szCs w:val="22"/>
                    </w:rPr>
                    <w:t>-</w:t>
                  </w:r>
                  <w:r w:rsidR="0027682D">
                    <w:rPr>
                      <w:rFonts w:ascii="Arial" w:hAnsi="Arial" w:cs="Arial"/>
                      <w:b/>
                      <w:color w:val="000000"/>
                      <w:sz w:val="22"/>
                      <w:szCs w:val="22"/>
                    </w:rPr>
                    <w:t>2</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27682D">
                    <w:rPr>
                      <w:rFonts w:ascii="Arial" w:hAnsi="Arial" w:cs="Arial"/>
                      <w:color w:val="000000"/>
                      <w:sz w:val="22"/>
                      <w:szCs w:val="22"/>
                    </w:rPr>
                    <w:t xml:space="preserve">budowlane </w:t>
                  </w:r>
                  <w:r w:rsidR="004B2DCD">
                    <w:rPr>
                      <w:rFonts w:ascii="Arial" w:hAnsi="Arial" w:cs="Arial"/>
                      <w:color w:val="000000"/>
                      <w:sz w:val="22"/>
                      <w:szCs w:val="22"/>
                    </w:rPr>
                    <w:t xml:space="preserve">w zakresie </w:t>
                  </w:r>
                  <w:r w:rsidR="0027682D">
                    <w:rPr>
                      <w:rFonts w:ascii="Arial" w:hAnsi="Arial" w:cs="Arial"/>
                      <w:color w:val="000000"/>
                      <w:sz w:val="22"/>
                      <w:szCs w:val="22"/>
                    </w:rPr>
                    <w:t>przepompowni</w:t>
                  </w:r>
                </w:p>
              </w:tc>
            </w:tr>
            <w:tr w:rsidR="002A2342" w:rsidRPr="0030481F" w:rsidTr="002A2342">
              <w:tc>
                <w:tcPr>
                  <w:tcW w:w="1593" w:type="dxa"/>
                </w:tcPr>
                <w:p w:rsidR="004B2DCD"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w:t>
                  </w:r>
                  <w:r w:rsidR="004521D2">
                    <w:rPr>
                      <w:rFonts w:ascii="Arial" w:hAnsi="Arial" w:cs="Arial"/>
                      <w:b/>
                      <w:color w:val="000000"/>
                      <w:sz w:val="22"/>
                      <w:szCs w:val="22"/>
                    </w:rPr>
                    <w:t>31</w:t>
                  </w:r>
                  <w:r w:rsidR="0027682D">
                    <w:rPr>
                      <w:rFonts w:ascii="Arial" w:hAnsi="Arial" w:cs="Arial"/>
                      <w:b/>
                      <w:color w:val="000000"/>
                      <w:sz w:val="22"/>
                      <w:szCs w:val="22"/>
                    </w:rPr>
                    <w:t>51</w:t>
                  </w:r>
                  <w:r w:rsidR="004521D2">
                    <w:rPr>
                      <w:rFonts w:ascii="Arial" w:hAnsi="Arial" w:cs="Arial"/>
                      <w:b/>
                      <w:color w:val="000000"/>
                      <w:sz w:val="22"/>
                      <w:szCs w:val="22"/>
                    </w:rPr>
                    <w:t>00-</w:t>
                  </w:r>
                  <w:r w:rsidR="0027682D">
                    <w:rPr>
                      <w:rFonts w:ascii="Arial" w:hAnsi="Arial" w:cs="Arial"/>
                      <w:b/>
                      <w:color w:val="000000"/>
                      <w:sz w:val="22"/>
                      <w:szCs w:val="22"/>
                    </w:rPr>
                    <w:t>9</w:t>
                  </w:r>
                </w:p>
              </w:tc>
              <w:tc>
                <w:tcPr>
                  <w:tcW w:w="7654" w:type="dxa"/>
                </w:tcPr>
                <w:p w:rsidR="004B2DCD" w:rsidRPr="00A267EC" w:rsidRDefault="00495CE2" w:rsidP="00886E9D">
                  <w:pPr>
                    <w:jc w:val="both"/>
                    <w:rPr>
                      <w:rFonts w:ascii="Arial" w:hAnsi="Arial" w:cs="Arial"/>
                      <w:color w:val="000000"/>
                      <w:sz w:val="22"/>
                      <w:szCs w:val="22"/>
                    </w:rPr>
                  </w:pPr>
                  <w:r>
                    <w:rPr>
                      <w:rFonts w:ascii="Arial" w:hAnsi="Arial" w:cs="Arial"/>
                      <w:color w:val="000000"/>
                      <w:sz w:val="22"/>
                      <w:szCs w:val="22"/>
                    </w:rPr>
                    <w:t>I</w:t>
                  </w:r>
                  <w:r w:rsidR="004521D2">
                    <w:rPr>
                      <w:rFonts w:ascii="Arial" w:hAnsi="Arial" w:cs="Arial"/>
                      <w:color w:val="000000"/>
                      <w:sz w:val="22"/>
                      <w:szCs w:val="22"/>
                    </w:rPr>
                    <w:t xml:space="preserve">nstalacyjne </w:t>
                  </w:r>
                  <w:r>
                    <w:rPr>
                      <w:rFonts w:ascii="Arial" w:hAnsi="Arial" w:cs="Arial"/>
                      <w:color w:val="000000"/>
                      <w:sz w:val="22"/>
                      <w:szCs w:val="22"/>
                    </w:rPr>
                    <w:t xml:space="preserve">roboty </w:t>
                  </w:r>
                  <w:r w:rsidR="004521D2">
                    <w:rPr>
                      <w:rFonts w:ascii="Arial" w:hAnsi="Arial" w:cs="Arial"/>
                      <w:color w:val="000000"/>
                      <w:sz w:val="22"/>
                      <w:szCs w:val="22"/>
                    </w:rPr>
                    <w:t>elektryczne</w:t>
                  </w:r>
                </w:p>
              </w:tc>
            </w:tr>
            <w:bookmarkEnd w:id="2"/>
          </w:tbl>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Pr="00A267EC" w:rsidRDefault="002A2342" w:rsidP="002A2342">
            <w:pPr>
              <w:jc w:val="both"/>
              <w:rPr>
                <w:rFonts w:ascii="Arial" w:hAnsi="Arial" w:cs="Arial"/>
                <w:b/>
                <w:color w:val="000000"/>
                <w:sz w:val="22"/>
                <w:szCs w:val="22"/>
              </w:rPr>
            </w:pPr>
          </w:p>
        </w:tc>
      </w:tr>
      <w:tr w:rsidR="002A2342" w:rsidRPr="00D4622D" w:rsidTr="002A2342">
        <w:tc>
          <w:tcPr>
            <w:tcW w:w="9889"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Default="002A2342" w:rsidP="002A2342">
            <w:pPr>
              <w:jc w:val="both"/>
              <w:rPr>
                <w:rFonts w:ascii="Arial" w:hAnsi="Arial" w:cs="Arial"/>
                <w:color w:val="000000"/>
                <w:sz w:val="22"/>
                <w:szCs w:val="22"/>
              </w:rPr>
            </w:pPr>
          </w:p>
        </w:tc>
      </w:tr>
    </w:tbl>
    <w:p w:rsidR="00222FD5" w:rsidRDefault="00222FD5" w:rsidP="008A6ED8">
      <w:pPr>
        <w:jc w:val="both"/>
        <w:rPr>
          <w:rFonts w:ascii="Arial" w:hAnsi="Arial" w:cs="Arial"/>
          <w:color w:val="000000"/>
          <w:sz w:val="22"/>
          <w:szCs w:val="22"/>
        </w:rPr>
      </w:pPr>
    </w:p>
    <w:p w:rsidR="00495CE2" w:rsidRDefault="00495CE2"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Pr="00C7648D" w:rsidRDefault="007D4F6A" w:rsidP="008A6ED8">
      <w:pPr>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9F60FE">
        <w:rPr>
          <w:rFonts w:ascii="Arial" w:hAnsi="Arial" w:cs="Arial"/>
          <w:sz w:val="22"/>
          <w:szCs w:val="22"/>
        </w:rPr>
        <w:t>Wójt</w:t>
      </w:r>
    </w:p>
    <w:p w:rsidR="00731391" w:rsidRDefault="009F60FE" w:rsidP="00731391">
      <w:pPr>
        <w:spacing w:line="276" w:lineRule="auto"/>
        <w:ind w:firstLine="7230"/>
        <w:rPr>
          <w:rFonts w:ascii="Arial" w:hAnsi="Arial" w:cs="Arial"/>
          <w:sz w:val="22"/>
          <w:szCs w:val="22"/>
        </w:rPr>
      </w:pPr>
      <w:r>
        <w:rPr>
          <w:rFonts w:ascii="Arial" w:hAnsi="Arial" w:cs="Arial"/>
          <w:sz w:val="22"/>
          <w:szCs w:val="22"/>
        </w:rPr>
        <w:t>/-/</w:t>
      </w:r>
    </w:p>
    <w:p w:rsidR="0030481F" w:rsidRDefault="009F60FE" w:rsidP="00731391">
      <w:pPr>
        <w:spacing w:line="276" w:lineRule="auto"/>
        <w:ind w:firstLine="6663"/>
        <w:rPr>
          <w:rFonts w:ascii="Arial" w:hAnsi="Arial" w:cs="Arial"/>
          <w:sz w:val="22"/>
          <w:szCs w:val="22"/>
        </w:rPr>
      </w:pPr>
      <w:r>
        <w:rPr>
          <w:rFonts w:ascii="Arial" w:hAnsi="Arial" w:cs="Arial"/>
          <w:sz w:val="22"/>
          <w:szCs w:val="22"/>
        </w:rPr>
        <w:t>Ewa Korczak</w:t>
      </w:r>
      <w:bookmarkStart w:id="3" w:name="_GoBack"/>
      <w:bookmarkEnd w:id="3"/>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rsidR="000A2BDA" w:rsidRDefault="000A2BDA" w:rsidP="000A2BDA">
      <w:pPr>
        <w:spacing w:line="276" w:lineRule="auto"/>
        <w:jc w:val="center"/>
        <w:rPr>
          <w:rFonts w:ascii="Arial" w:hAnsi="Arial" w:cs="Arial"/>
          <w:sz w:val="22"/>
          <w:szCs w:val="22"/>
        </w:rPr>
      </w:pPr>
    </w:p>
    <w:p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5B2D26">
        <w:rPr>
          <w:rFonts w:ascii="Arial" w:hAnsi="Arial" w:cs="Arial"/>
          <w:sz w:val="22"/>
          <w:szCs w:val="22"/>
        </w:rPr>
        <w:t>2</w:t>
      </w:r>
      <w:r w:rsidR="00455283">
        <w:rPr>
          <w:rFonts w:ascii="Arial" w:hAnsi="Arial" w:cs="Arial"/>
          <w:sz w:val="22"/>
          <w:szCs w:val="22"/>
        </w:rPr>
        <w:t xml:space="preserve"> </w:t>
      </w:r>
      <w:r w:rsidR="005B2D26">
        <w:rPr>
          <w:rFonts w:ascii="Arial" w:hAnsi="Arial" w:cs="Arial"/>
          <w:sz w:val="22"/>
          <w:szCs w:val="22"/>
        </w:rPr>
        <w:t>października</w:t>
      </w:r>
      <w:r>
        <w:rPr>
          <w:rFonts w:ascii="Arial" w:hAnsi="Arial" w:cs="Arial"/>
          <w:sz w:val="22"/>
          <w:szCs w:val="22"/>
        </w:rPr>
        <w:t xml:space="preserve"> 201</w:t>
      </w:r>
      <w:r w:rsidR="008A6ED8">
        <w:rPr>
          <w:rFonts w:ascii="Arial" w:hAnsi="Arial" w:cs="Arial"/>
          <w:sz w:val="22"/>
          <w:szCs w:val="22"/>
        </w:rPr>
        <w:t>9</w:t>
      </w:r>
      <w:r>
        <w:rPr>
          <w:rFonts w:ascii="Arial" w:hAnsi="Arial" w:cs="Arial"/>
          <w:sz w:val="22"/>
          <w:szCs w:val="22"/>
        </w:rPr>
        <w:t>r.</w:t>
      </w:r>
    </w:p>
    <w:p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4" w:name="_Toc465419659"/>
      <w:r w:rsidR="00557115" w:rsidRPr="00D32CEA">
        <w:rPr>
          <w:rFonts w:ascii="Arial" w:hAnsi="Arial" w:cs="Arial"/>
          <w:b/>
          <w:sz w:val="22"/>
          <w:szCs w:val="22"/>
          <w:highlight w:val="lightGray"/>
        </w:rPr>
        <w:lastRenderedPageBreak/>
        <w:t>ROZDZIAŁ I - OPIS PRZEDMIOTU ZAMÓWIENIA</w:t>
      </w:r>
      <w:bookmarkEnd w:id="4"/>
    </w:p>
    <w:p w:rsidR="00D30899" w:rsidRPr="00632A2A" w:rsidRDefault="00D30899"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5" w:name="_Toc465419660"/>
      <w:bookmarkStart w:id="6"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7" w:name="_Toc69132770"/>
      <w:r w:rsidRPr="00F64BF3">
        <w:rPr>
          <w:rFonts w:ascii="Arial" w:hAnsi="Arial" w:cs="Arial"/>
          <w:b/>
          <w:color w:val="000000"/>
          <w:sz w:val="22"/>
          <w:szCs w:val="22"/>
        </w:rPr>
        <w:t>Numer postępowania</w:t>
      </w:r>
      <w:bookmarkEnd w:id="7"/>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w:t>
      </w:r>
      <w:r w:rsidRPr="009C4F1C">
        <w:rPr>
          <w:rFonts w:ascii="Arial" w:hAnsi="Arial" w:cs="Arial"/>
          <w:sz w:val="22"/>
          <w:szCs w:val="22"/>
        </w:rPr>
        <w:t xml:space="preserve">numerem: </w:t>
      </w:r>
      <w:r w:rsidR="001768C0">
        <w:rPr>
          <w:rFonts w:ascii="Arial" w:hAnsi="Arial" w:cs="Arial"/>
          <w:b/>
          <w:sz w:val="22"/>
          <w:szCs w:val="22"/>
        </w:rPr>
        <w:t>ZP.271.S.04.2019</w:t>
      </w:r>
    </w:p>
    <w:p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6"/>
    <w:p w:rsidR="00D30899" w:rsidRPr="00F64BF3" w:rsidRDefault="00D30899" w:rsidP="00632A2A">
      <w:pPr>
        <w:spacing w:before="60" w:after="60" w:line="276" w:lineRule="auto"/>
        <w:ind w:left="426"/>
        <w:jc w:val="both"/>
        <w:rPr>
          <w:rFonts w:ascii="Arial" w:hAnsi="Arial" w:cs="Arial"/>
          <w:b/>
          <w:color w:val="000000"/>
          <w:sz w:val="22"/>
          <w:szCs w:val="22"/>
        </w:rPr>
      </w:pP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8" w:name="_Toc465419661"/>
      <w:bookmarkStart w:id="9"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8"/>
    </w:p>
    <w:p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10"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10"/>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9"/>
    <w:p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1" w:name="_Hlk5020720"/>
      <w:r w:rsidRPr="002F728A">
        <w:rPr>
          <w:rFonts w:ascii="Arial" w:hAnsi="Arial" w:cs="Arial"/>
          <w:sz w:val="22"/>
          <w:szCs w:val="22"/>
        </w:rPr>
        <w:t>z dnia 29 stycznia 2004r Prawo zamówień publicznych, (Dz. U. z 2018 r. poz. 1986 z późn. zm.)</w:t>
      </w:r>
      <w:bookmarkEnd w:id="11"/>
    </w:p>
    <w:p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2" w:name="_Hlk9412177"/>
      <w:r w:rsidRPr="00F64BF3">
        <w:rPr>
          <w:rFonts w:ascii="Arial" w:hAnsi="Arial" w:cs="Arial"/>
          <w:sz w:val="22"/>
          <w:szCs w:val="22"/>
        </w:rPr>
        <w:t>Miejsce publikacji ogłoszenia o przetargu:</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2"/>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9510A0" w:rsidRDefault="009510A0" w:rsidP="009510A0">
      <w:pPr>
        <w:pStyle w:val="Akapitzlist"/>
        <w:tabs>
          <w:tab w:val="left" w:pos="426"/>
        </w:tabs>
        <w:spacing w:line="276" w:lineRule="auto"/>
        <w:ind w:left="674"/>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3"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3"/>
    </w:p>
    <w:p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14" w:name="_Hlk488832628"/>
      <w:r w:rsidRPr="00F64BF3">
        <w:rPr>
          <w:rFonts w:ascii="Arial" w:hAnsi="Arial" w:cs="Arial"/>
          <w:b/>
          <w:color w:val="00000A"/>
          <w:sz w:val="22"/>
          <w:szCs w:val="22"/>
        </w:rPr>
        <w:t>„</w:t>
      </w:r>
      <w:bookmarkEnd w:id="14"/>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przepompowni ścieków PI Konikowo</w:t>
      </w:r>
      <w:r w:rsidR="00D630B6">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495CE2" w:rsidRPr="00A267EC" w:rsidTr="005B2D26">
        <w:tc>
          <w:tcPr>
            <w:tcW w:w="1593" w:type="dxa"/>
            <w:shd w:val="clear" w:color="auto" w:fill="auto"/>
          </w:tcPr>
          <w:p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000000-7</w:t>
            </w:r>
            <w:r w:rsidRPr="00A267EC">
              <w:rPr>
                <w:rFonts w:ascii="Arial" w:hAnsi="Arial" w:cs="Arial"/>
                <w:b/>
                <w:color w:val="000000"/>
                <w:sz w:val="22"/>
                <w:szCs w:val="22"/>
              </w:rPr>
              <w:t xml:space="preserve">  </w:t>
            </w:r>
          </w:p>
        </w:tc>
        <w:tc>
          <w:tcPr>
            <w:tcW w:w="7654" w:type="dxa"/>
          </w:tcPr>
          <w:p w:rsidR="00495CE2" w:rsidRPr="00A267EC" w:rsidRDefault="00495CE2" w:rsidP="005B2D26">
            <w:pPr>
              <w:jc w:val="both"/>
              <w:rPr>
                <w:rFonts w:ascii="Arial" w:hAnsi="Arial" w:cs="Arial"/>
                <w:b/>
                <w:color w:val="000000"/>
                <w:sz w:val="22"/>
                <w:szCs w:val="22"/>
              </w:rPr>
            </w:pPr>
            <w:r>
              <w:rPr>
                <w:rFonts w:ascii="Arial" w:hAnsi="Arial" w:cs="Arial"/>
                <w:color w:val="000000"/>
                <w:sz w:val="22"/>
                <w:szCs w:val="22"/>
              </w:rPr>
              <w:t>Roboty budowlane</w:t>
            </w:r>
          </w:p>
        </w:tc>
      </w:tr>
      <w:tr w:rsidR="00495CE2" w:rsidRPr="00A267EC" w:rsidTr="005B2D26">
        <w:tc>
          <w:tcPr>
            <w:tcW w:w="1593" w:type="dxa"/>
          </w:tcPr>
          <w:p w:rsidR="00495CE2" w:rsidRPr="00A267EC" w:rsidRDefault="00495CE2" w:rsidP="005B2D26">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Pr>
                <w:rFonts w:ascii="Arial" w:hAnsi="Arial" w:cs="Arial"/>
                <w:b/>
                <w:color w:val="000000"/>
                <w:sz w:val="22"/>
                <w:szCs w:val="22"/>
              </w:rPr>
              <w:t>5231100-6</w:t>
            </w:r>
          </w:p>
        </w:tc>
        <w:tc>
          <w:tcPr>
            <w:tcW w:w="7654" w:type="dxa"/>
          </w:tcPr>
          <w:p w:rsidR="00495CE2" w:rsidRPr="00A267EC" w:rsidRDefault="00495CE2" w:rsidP="005B2D26">
            <w:pPr>
              <w:jc w:val="both"/>
              <w:rPr>
                <w:rFonts w:ascii="Arial" w:hAnsi="Arial" w:cs="Arial"/>
                <w:b/>
                <w:color w:val="000000"/>
                <w:sz w:val="22"/>
                <w:szCs w:val="22"/>
              </w:rPr>
            </w:pPr>
            <w:r>
              <w:rPr>
                <w:rFonts w:ascii="Arial" w:hAnsi="Arial" w:cs="Arial"/>
                <w:color w:val="000000"/>
                <w:sz w:val="22"/>
                <w:szCs w:val="22"/>
              </w:rPr>
              <w:t>Ogólne r</w:t>
            </w:r>
            <w:r w:rsidRPr="00A267EC">
              <w:rPr>
                <w:rFonts w:ascii="Arial" w:hAnsi="Arial" w:cs="Arial"/>
                <w:color w:val="000000"/>
                <w:sz w:val="22"/>
                <w:szCs w:val="22"/>
              </w:rPr>
              <w:t xml:space="preserve">oboty </w:t>
            </w:r>
            <w:r>
              <w:rPr>
                <w:rFonts w:ascii="Arial" w:hAnsi="Arial" w:cs="Arial"/>
                <w:color w:val="000000"/>
                <w:sz w:val="22"/>
                <w:szCs w:val="22"/>
              </w:rPr>
              <w:t>budowlane związane z budową rurociągów</w:t>
            </w:r>
            <w:r w:rsidRPr="00A267EC">
              <w:rPr>
                <w:rFonts w:ascii="Arial" w:hAnsi="Arial" w:cs="Arial"/>
                <w:color w:val="000000"/>
                <w:sz w:val="22"/>
                <w:szCs w:val="22"/>
              </w:rPr>
              <w:t xml:space="preserve"> </w:t>
            </w:r>
          </w:p>
        </w:tc>
      </w:tr>
      <w:tr w:rsidR="00495CE2" w:rsidRPr="00A267EC" w:rsidTr="005B2D26">
        <w:tc>
          <w:tcPr>
            <w:tcW w:w="1593" w:type="dxa"/>
          </w:tcPr>
          <w:p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Pr="00A267EC">
              <w:rPr>
                <w:rFonts w:ascii="Arial" w:hAnsi="Arial" w:cs="Arial"/>
                <w:b/>
                <w:color w:val="000000"/>
                <w:sz w:val="22"/>
                <w:szCs w:val="22"/>
              </w:rPr>
              <w:t xml:space="preserve"> </w:t>
            </w:r>
          </w:p>
        </w:tc>
        <w:tc>
          <w:tcPr>
            <w:tcW w:w="7654" w:type="dxa"/>
          </w:tcPr>
          <w:p w:rsidR="00495CE2" w:rsidRPr="00A267EC" w:rsidRDefault="00495CE2" w:rsidP="005B2D26">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495CE2" w:rsidRPr="00A267EC" w:rsidTr="005B2D26">
        <w:trPr>
          <w:trHeight w:val="283"/>
        </w:trPr>
        <w:tc>
          <w:tcPr>
            <w:tcW w:w="1593" w:type="dxa"/>
          </w:tcPr>
          <w:p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32152-2</w:t>
            </w:r>
          </w:p>
        </w:tc>
        <w:tc>
          <w:tcPr>
            <w:tcW w:w="7654" w:type="dxa"/>
          </w:tcPr>
          <w:p w:rsidR="00495CE2" w:rsidRPr="00A267EC" w:rsidRDefault="00495CE2" w:rsidP="005B2D26">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budowlane w zakresie przepompowni</w:t>
            </w:r>
          </w:p>
        </w:tc>
      </w:tr>
      <w:tr w:rsidR="00495CE2" w:rsidRPr="00A267EC" w:rsidTr="005B2D26">
        <w:tc>
          <w:tcPr>
            <w:tcW w:w="1593" w:type="dxa"/>
          </w:tcPr>
          <w:p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45315100-9</w:t>
            </w:r>
          </w:p>
        </w:tc>
        <w:tc>
          <w:tcPr>
            <w:tcW w:w="7654" w:type="dxa"/>
          </w:tcPr>
          <w:p w:rsidR="00495CE2" w:rsidRPr="00A267EC" w:rsidRDefault="00495CE2" w:rsidP="005B2D26">
            <w:pPr>
              <w:jc w:val="both"/>
              <w:rPr>
                <w:rFonts w:ascii="Arial" w:hAnsi="Arial" w:cs="Arial"/>
                <w:color w:val="000000"/>
                <w:sz w:val="22"/>
                <w:szCs w:val="22"/>
              </w:rPr>
            </w:pPr>
            <w:r>
              <w:rPr>
                <w:rFonts w:ascii="Arial" w:hAnsi="Arial" w:cs="Arial"/>
                <w:color w:val="000000"/>
                <w:sz w:val="22"/>
                <w:szCs w:val="22"/>
              </w:rPr>
              <w:t>Instalacyjne roboty elektryczne</w:t>
            </w:r>
          </w:p>
        </w:tc>
      </w:tr>
    </w:tbl>
    <w:p w:rsidR="00495CE2" w:rsidRDefault="00495CE2" w:rsidP="00A267EC">
      <w:pPr>
        <w:widowControl w:val="0"/>
        <w:suppressAutoHyphens/>
        <w:overflowPunct w:val="0"/>
        <w:spacing w:line="276" w:lineRule="auto"/>
        <w:jc w:val="both"/>
        <w:textAlignment w:val="baseline"/>
        <w:rPr>
          <w:rFonts w:ascii="Arial" w:hAnsi="Arial" w:cs="Arial"/>
          <w:color w:val="00000A"/>
          <w:sz w:val="22"/>
          <w:szCs w:val="22"/>
        </w:rPr>
      </w:pPr>
    </w:p>
    <w:p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613831" w:rsidRDefault="00613831" w:rsidP="00613831">
      <w:pPr>
        <w:tabs>
          <w:tab w:val="left" w:pos="0"/>
        </w:tabs>
        <w:spacing w:line="276" w:lineRule="auto"/>
        <w:jc w:val="both"/>
        <w:rPr>
          <w:rFonts w:ascii="Arial" w:hAnsi="Arial" w:cs="Arial"/>
          <w:sz w:val="22"/>
          <w:szCs w:val="22"/>
        </w:rPr>
      </w:pPr>
      <w:bookmarkStart w:id="15" w:name="_Hlk479235264"/>
      <w:r>
        <w:rPr>
          <w:rFonts w:ascii="Arial" w:hAnsi="Arial" w:cs="Arial"/>
          <w:sz w:val="22"/>
          <w:szCs w:val="22"/>
        </w:rPr>
        <w:t xml:space="preserve">Zakres zamówienia obejmuje </w:t>
      </w:r>
      <w:r w:rsidR="005A1E5D">
        <w:rPr>
          <w:rFonts w:ascii="Arial" w:hAnsi="Arial" w:cs="Arial"/>
          <w:sz w:val="22"/>
          <w:szCs w:val="22"/>
        </w:rPr>
        <w:t xml:space="preserve">remont i </w:t>
      </w:r>
      <w:r>
        <w:rPr>
          <w:rFonts w:ascii="Arial" w:hAnsi="Arial" w:cs="Arial"/>
          <w:sz w:val="22"/>
          <w:szCs w:val="22"/>
        </w:rPr>
        <w:t xml:space="preserve">przebudowę </w:t>
      </w:r>
      <w:r w:rsidR="00E25FE9">
        <w:rPr>
          <w:rFonts w:ascii="Arial" w:hAnsi="Arial" w:cs="Arial"/>
          <w:sz w:val="22"/>
          <w:szCs w:val="22"/>
        </w:rPr>
        <w:t>przepompowni ścieków</w:t>
      </w:r>
      <w:r w:rsidR="00912DD1">
        <w:rPr>
          <w:rFonts w:ascii="Arial" w:hAnsi="Arial" w:cs="Arial"/>
          <w:sz w:val="22"/>
          <w:szCs w:val="22"/>
        </w:rPr>
        <w:t xml:space="preserve"> PI</w:t>
      </w:r>
      <w:r w:rsidR="00E25FE9">
        <w:rPr>
          <w:rFonts w:ascii="Arial" w:hAnsi="Arial" w:cs="Arial"/>
          <w:sz w:val="22"/>
          <w:szCs w:val="22"/>
        </w:rPr>
        <w:t xml:space="preserve"> </w:t>
      </w:r>
      <w:r w:rsidR="00912DD1">
        <w:rPr>
          <w:rFonts w:ascii="Arial" w:hAnsi="Arial" w:cs="Arial"/>
          <w:sz w:val="22"/>
          <w:szCs w:val="22"/>
        </w:rPr>
        <w:t xml:space="preserve">wraz z wymianą kabla energetycznego zalicznikowego zasilającego przepompownię </w:t>
      </w:r>
      <w:r>
        <w:rPr>
          <w:rFonts w:ascii="Arial" w:hAnsi="Arial" w:cs="Arial"/>
          <w:sz w:val="22"/>
          <w:szCs w:val="22"/>
        </w:rPr>
        <w:t xml:space="preserve">w miejscowości </w:t>
      </w:r>
      <w:r w:rsidR="00A41330">
        <w:rPr>
          <w:rFonts w:ascii="Arial" w:hAnsi="Arial" w:cs="Arial"/>
          <w:sz w:val="22"/>
          <w:szCs w:val="22"/>
        </w:rPr>
        <w:t>Konikowo</w:t>
      </w:r>
      <w:r w:rsidR="00E25FE9">
        <w:rPr>
          <w:rFonts w:ascii="Arial" w:hAnsi="Arial" w:cs="Arial"/>
          <w:sz w:val="22"/>
          <w:szCs w:val="22"/>
        </w:rPr>
        <w:t>, gm. Świeszyno.</w:t>
      </w:r>
    </w:p>
    <w:p w:rsidR="00613831" w:rsidRDefault="00613831" w:rsidP="00613831">
      <w:pPr>
        <w:tabs>
          <w:tab w:val="left" w:pos="567"/>
        </w:tabs>
        <w:spacing w:line="276" w:lineRule="auto"/>
        <w:jc w:val="both"/>
        <w:rPr>
          <w:rFonts w:ascii="Arial" w:hAnsi="Arial" w:cs="Arial"/>
          <w:b/>
          <w:sz w:val="22"/>
          <w:szCs w:val="22"/>
        </w:rPr>
      </w:pPr>
      <w:r w:rsidRPr="001E7F33">
        <w:rPr>
          <w:rFonts w:ascii="Arial" w:hAnsi="Arial" w:cs="Arial"/>
          <w:b/>
          <w:sz w:val="22"/>
          <w:szCs w:val="22"/>
        </w:rPr>
        <w:t xml:space="preserve">Nr sprawy </w:t>
      </w:r>
      <w:bookmarkEnd w:id="15"/>
      <w:r w:rsidR="001768C0">
        <w:rPr>
          <w:rFonts w:ascii="Arial" w:hAnsi="Arial" w:cs="Arial"/>
          <w:b/>
          <w:sz w:val="22"/>
          <w:szCs w:val="22"/>
        </w:rPr>
        <w:t>ZP.271.S.04.2019</w:t>
      </w:r>
    </w:p>
    <w:p w:rsidR="002477A0" w:rsidRPr="00F64BF3" w:rsidRDefault="002477A0" w:rsidP="00613831">
      <w:pPr>
        <w:tabs>
          <w:tab w:val="left" w:pos="567"/>
        </w:tabs>
        <w:spacing w:line="276" w:lineRule="auto"/>
        <w:jc w:val="both"/>
        <w:rPr>
          <w:rFonts w:ascii="Arial" w:hAnsi="Arial" w:cs="Arial"/>
          <w:b/>
          <w:sz w:val="22"/>
          <w:szCs w:val="22"/>
        </w:rPr>
      </w:pPr>
    </w:p>
    <w:p w:rsidR="00613831" w:rsidRPr="00AA7F6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AA7F63">
        <w:rPr>
          <w:rFonts w:ascii="Arial" w:hAnsi="Arial" w:cs="Arial"/>
          <w:color w:val="00000A"/>
          <w:sz w:val="22"/>
          <w:szCs w:val="22"/>
        </w:rPr>
        <w:t>Miejsce realizacji:</w:t>
      </w:r>
    </w:p>
    <w:p w:rsidR="00613831" w:rsidRPr="00AA7F63" w:rsidRDefault="00613831" w:rsidP="00613831">
      <w:pPr>
        <w:widowControl w:val="0"/>
        <w:suppressAutoHyphens/>
        <w:overflowPunct w:val="0"/>
        <w:spacing w:line="276" w:lineRule="auto"/>
        <w:jc w:val="both"/>
        <w:textAlignment w:val="baseline"/>
        <w:rPr>
          <w:rFonts w:ascii="Arial" w:hAnsi="Arial" w:cs="Arial"/>
          <w:sz w:val="22"/>
          <w:szCs w:val="22"/>
        </w:rPr>
      </w:pPr>
      <w:bookmarkStart w:id="16" w:name="__DdeLink__1988_1755923006"/>
      <w:bookmarkEnd w:id="16"/>
      <w:r w:rsidRPr="00AA7F63">
        <w:rPr>
          <w:rFonts w:ascii="Arial" w:hAnsi="Arial" w:cs="Arial"/>
          <w:sz w:val="22"/>
          <w:szCs w:val="22"/>
        </w:rPr>
        <w:t xml:space="preserve">Inwestycja związana z przebudową </w:t>
      </w:r>
      <w:r w:rsidR="00AA7F63" w:rsidRPr="00AA7F63">
        <w:rPr>
          <w:rFonts w:ascii="Arial" w:hAnsi="Arial" w:cs="Arial"/>
          <w:sz w:val="22"/>
          <w:szCs w:val="22"/>
        </w:rPr>
        <w:t>przepompowni ścieków</w:t>
      </w:r>
      <w:r w:rsidRPr="00AA7F63">
        <w:rPr>
          <w:rFonts w:ascii="Arial" w:hAnsi="Arial" w:cs="Arial"/>
          <w:sz w:val="22"/>
          <w:szCs w:val="22"/>
        </w:rPr>
        <w:t xml:space="preserve"> realizowana będzie na dział</w:t>
      </w:r>
      <w:r w:rsidR="00AA7F63" w:rsidRPr="00AA7F63">
        <w:rPr>
          <w:rFonts w:ascii="Arial" w:hAnsi="Arial" w:cs="Arial"/>
          <w:sz w:val="22"/>
          <w:szCs w:val="22"/>
        </w:rPr>
        <w:t>ce</w:t>
      </w:r>
      <w:r w:rsidRPr="00AA7F63">
        <w:rPr>
          <w:rFonts w:ascii="Arial" w:hAnsi="Arial" w:cs="Arial"/>
          <w:sz w:val="22"/>
          <w:szCs w:val="22"/>
        </w:rPr>
        <w:t xml:space="preserve"> nr </w:t>
      </w:r>
      <w:r w:rsidR="00AA7F63" w:rsidRPr="00AA7F63">
        <w:rPr>
          <w:rFonts w:ascii="Arial" w:hAnsi="Arial" w:cs="Arial"/>
          <w:sz w:val="22"/>
          <w:szCs w:val="22"/>
        </w:rPr>
        <w:t xml:space="preserve">304/2 </w:t>
      </w:r>
      <w:r w:rsidRPr="00AA7F63">
        <w:rPr>
          <w:rFonts w:ascii="Arial" w:hAnsi="Arial" w:cs="Arial"/>
          <w:sz w:val="22"/>
          <w:szCs w:val="22"/>
        </w:rPr>
        <w:t xml:space="preserve">w miejscowości </w:t>
      </w:r>
      <w:r w:rsidR="00AA7F63" w:rsidRPr="00AA7F63">
        <w:rPr>
          <w:rFonts w:ascii="Arial" w:hAnsi="Arial" w:cs="Arial"/>
          <w:sz w:val="22"/>
          <w:szCs w:val="22"/>
        </w:rPr>
        <w:t xml:space="preserve">Konikowo natomiast przebudowa kabla energetycznego zasilającego przepompownię ścieków realizowana będzie na działkach nr 304/2, </w:t>
      </w:r>
      <w:r w:rsidR="00912DD1">
        <w:rPr>
          <w:rFonts w:ascii="Arial" w:hAnsi="Arial" w:cs="Arial"/>
          <w:sz w:val="22"/>
          <w:szCs w:val="22"/>
        </w:rPr>
        <w:t xml:space="preserve">304/3, </w:t>
      </w:r>
      <w:r w:rsidR="00AA7F63" w:rsidRPr="00AA7F63">
        <w:rPr>
          <w:rFonts w:ascii="Arial" w:hAnsi="Arial" w:cs="Arial"/>
          <w:sz w:val="22"/>
          <w:szCs w:val="22"/>
        </w:rPr>
        <w:t>305/2, 520, 296/3, 286/37, 286/35</w:t>
      </w:r>
      <w:r w:rsidRPr="00AA7F63">
        <w:rPr>
          <w:rFonts w:ascii="Arial" w:hAnsi="Arial" w:cs="Arial"/>
          <w:sz w:val="22"/>
          <w:szCs w:val="22"/>
        </w:rPr>
        <w:t xml:space="preserve">, gmina Świeszyno, powiat koszaliński, woj. zachodniopomorskie. </w:t>
      </w:r>
    </w:p>
    <w:p w:rsidR="00613831" w:rsidRPr="00AA7F63" w:rsidRDefault="00613831" w:rsidP="00AA7F63">
      <w:pPr>
        <w:widowControl w:val="0"/>
        <w:suppressAutoHyphens/>
        <w:overflowPunct w:val="0"/>
        <w:spacing w:line="276" w:lineRule="auto"/>
        <w:jc w:val="both"/>
        <w:textAlignment w:val="baseline"/>
        <w:rPr>
          <w:rFonts w:ascii="Arial" w:hAnsi="Arial" w:cs="Arial"/>
          <w:sz w:val="22"/>
          <w:szCs w:val="22"/>
          <w:highlight w:val="yellow"/>
        </w:rPr>
      </w:pPr>
    </w:p>
    <w:p w:rsidR="00613831" w:rsidRPr="00C20BD7"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C20BD7">
        <w:rPr>
          <w:rFonts w:ascii="Arial" w:hAnsi="Arial" w:cs="Arial"/>
          <w:color w:val="00000A"/>
          <w:sz w:val="22"/>
          <w:szCs w:val="22"/>
        </w:rPr>
        <w:t>Przedmiot zamówienia</w:t>
      </w:r>
    </w:p>
    <w:p w:rsidR="00AA7F63" w:rsidRPr="00C20BD7" w:rsidRDefault="00613831" w:rsidP="00AA7F63">
      <w:pPr>
        <w:widowControl w:val="0"/>
        <w:suppressAutoHyphens/>
        <w:overflowPunct w:val="0"/>
        <w:spacing w:line="276" w:lineRule="auto"/>
        <w:jc w:val="both"/>
        <w:textAlignment w:val="baseline"/>
        <w:rPr>
          <w:rFonts w:ascii="Arial" w:hAnsi="Arial" w:cs="Arial"/>
          <w:sz w:val="22"/>
          <w:szCs w:val="22"/>
        </w:rPr>
      </w:pPr>
      <w:bookmarkStart w:id="17" w:name="_Hlk9412340"/>
      <w:r w:rsidRPr="00C20BD7">
        <w:rPr>
          <w:rFonts w:ascii="Arial" w:hAnsi="Arial" w:cs="Arial"/>
          <w:sz w:val="22"/>
          <w:szCs w:val="22"/>
        </w:rPr>
        <w:t xml:space="preserve">Przedmiot zamówienia obejmuje </w:t>
      </w:r>
      <w:r w:rsidR="00AA7F63" w:rsidRPr="00C20BD7">
        <w:rPr>
          <w:rFonts w:ascii="Arial" w:hAnsi="Arial" w:cs="Arial"/>
          <w:sz w:val="22"/>
          <w:szCs w:val="22"/>
        </w:rPr>
        <w:t>remont i przebudowę przepompowni ścieków PI obejmujące następujące elementy:</w:t>
      </w:r>
    </w:p>
    <w:p w:rsidR="00AA7F63" w:rsidRPr="00C20BD7" w:rsidRDefault="00AA7F63" w:rsidP="00AA7F63">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komorę czerpalną pomp,</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komorę zasuw,</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komorę przepływomierzy </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instalację dawkowania reagenta,</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złącze kablowe,</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rozdzielnicę elektryczną</w:t>
      </w:r>
    </w:p>
    <w:p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kabel energetyczny </w:t>
      </w:r>
    </w:p>
    <w:p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ogrodzenia</w:t>
      </w:r>
    </w:p>
    <w:p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utwardzeń terenu</w:t>
      </w:r>
    </w:p>
    <w:p w:rsidR="00231B93" w:rsidRPr="00C20BD7" w:rsidRDefault="00231B93" w:rsidP="00457FC1">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obejście remontowe</w:t>
      </w:r>
    </w:p>
    <w:p w:rsidR="00231B93" w:rsidRPr="00143E7B" w:rsidRDefault="00143E7B" w:rsidP="002243AB">
      <w:pPr>
        <w:widowControl w:val="0"/>
        <w:suppressAutoHyphens/>
        <w:overflowPunct w:val="0"/>
        <w:spacing w:line="276" w:lineRule="auto"/>
        <w:jc w:val="both"/>
        <w:textAlignment w:val="baseline"/>
        <w:rPr>
          <w:rFonts w:ascii="Arial" w:hAnsi="Arial" w:cs="Arial"/>
          <w:sz w:val="22"/>
          <w:szCs w:val="22"/>
        </w:rPr>
      </w:pPr>
      <w:r w:rsidRPr="00143E7B">
        <w:rPr>
          <w:rFonts w:ascii="Arial" w:hAnsi="Arial" w:cs="Arial"/>
          <w:sz w:val="22"/>
          <w:szCs w:val="22"/>
        </w:rPr>
        <w:t>W miejscowości Konikowo jest istniejąca przepompownia ścieków P1 wybudowana ponad 15 lat temu. Przepompownia ścieków wymaga remontu i przebudowy (modernizacji). Docelowa wydajność przepompowni ścieków 2 x 18</w:t>
      </w:r>
      <w:r>
        <w:rPr>
          <w:rFonts w:ascii="Arial" w:hAnsi="Arial" w:cs="Arial"/>
          <w:sz w:val="22"/>
          <w:szCs w:val="22"/>
        </w:rPr>
        <w:t xml:space="preserve"> </w:t>
      </w:r>
      <w:r w:rsidRPr="00143E7B">
        <w:rPr>
          <w:rFonts w:ascii="Arial" w:hAnsi="Arial" w:cs="Arial"/>
          <w:sz w:val="22"/>
          <w:szCs w:val="22"/>
        </w:rPr>
        <w:t>=</w:t>
      </w:r>
      <w:r>
        <w:rPr>
          <w:rFonts w:ascii="Arial" w:hAnsi="Arial" w:cs="Arial"/>
          <w:sz w:val="22"/>
          <w:szCs w:val="22"/>
        </w:rPr>
        <w:t xml:space="preserve"> </w:t>
      </w:r>
      <w:r w:rsidRPr="00143E7B">
        <w:rPr>
          <w:rFonts w:ascii="Arial" w:hAnsi="Arial" w:cs="Arial"/>
          <w:sz w:val="22"/>
          <w:szCs w:val="22"/>
        </w:rPr>
        <w:t>36 dm</w:t>
      </w:r>
      <w:r w:rsidRPr="00143E7B">
        <w:rPr>
          <w:rFonts w:ascii="Arial" w:hAnsi="Arial" w:cs="Arial"/>
          <w:sz w:val="22"/>
          <w:szCs w:val="22"/>
          <w:vertAlign w:val="superscript"/>
        </w:rPr>
        <w:t>3</w:t>
      </w:r>
      <w:r w:rsidRPr="00143E7B">
        <w:rPr>
          <w:rFonts w:ascii="Arial" w:hAnsi="Arial" w:cs="Arial"/>
          <w:sz w:val="22"/>
          <w:szCs w:val="22"/>
        </w:rPr>
        <w:t>/s →129,6m</w:t>
      </w:r>
      <w:r w:rsidRPr="00143E7B">
        <w:rPr>
          <w:rFonts w:ascii="Arial" w:hAnsi="Arial" w:cs="Arial"/>
          <w:sz w:val="22"/>
          <w:szCs w:val="22"/>
          <w:vertAlign w:val="superscript"/>
        </w:rPr>
        <w:t>3</w:t>
      </w:r>
      <w:r w:rsidRPr="00143E7B">
        <w:rPr>
          <w:rFonts w:ascii="Arial" w:hAnsi="Arial" w:cs="Arial"/>
          <w:sz w:val="22"/>
          <w:szCs w:val="22"/>
        </w:rPr>
        <w:t xml:space="preserve">/h.  </w:t>
      </w:r>
    </w:p>
    <w:p w:rsidR="00DA1362" w:rsidRPr="00912DD1" w:rsidRDefault="00DA1362"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a) Modernizacja komory czerpalnej</w:t>
      </w:r>
      <w:r w:rsidR="00912DD1">
        <w:rPr>
          <w:rFonts w:ascii="Arial" w:hAnsi="Arial" w:cs="Arial"/>
          <w:sz w:val="22"/>
          <w:szCs w:val="22"/>
        </w:rPr>
        <w:t xml:space="preserve"> obejmu</w:t>
      </w:r>
      <w:r w:rsidR="0003540D">
        <w:rPr>
          <w:rFonts w:ascii="Arial" w:hAnsi="Arial" w:cs="Arial"/>
          <w:sz w:val="22"/>
          <w:szCs w:val="22"/>
        </w:rPr>
        <w:t>jąca</w:t>
      </w:r>
      <w:r w:rsidR="00912DD1">
        <w:rPr>
          <w:rFonts w:ascii="Arial" w:hAnsi="Arial" w:cs="Arial"/>
          <w:sz w:val="22"/>
          <w:szCs w:val="22"/>
        </w:rPr>
        <w:t xml:space="preserve"> min.</w:t>
      </w:r>
      <w:r w:rsidRPr="00A42944">
        <w:rPr>
          <w:rFonts w:ascii="Arial" w:hAnsi="Arial" w:cs="Arial"/>
          <w:sz w:val="22"/>
          <w:szCs w:val="22"/>
        </w:rPr>
        <w:t>: wymian</w:t>
      </w:r>
      <w:r w:rsidR="00912DD1">
        <w:rPr>
          <w:rFonts w:ascii="Arial" w:hAnsi="Arial" w:cs="Arial"/>
          <w:sz w:val="22"/>
          <w:szCs w:val="22"/>
        </w:rPr>
        <w:t>ę</w:t>
      </w:r>
      <w:r w:rsidRPr="00A42944">
        <w:rPr>
          <w:rFonts w:ascii="Arial" w:hAnsi="Arial" w:cs="Arial"/>
          <w:sz w:val="22"/>
          <w:szCs w:val="22"/>
        </w:rPr>
        <w:t xml:space="preserve"> pomp istniejących</w:t>
      </w:r>
      <w:r w:rsidR="00BC608B" w:rsidRPr="00A42944">
        <w:rPr>
          <w:rFonts w:ascii="Arial" w:hAnsi="Arial" w:cs="Arial"/>
          <w:sz w:val="22"/>
          <w:szCs w:val="22"/>
        </w:rPr>
        <w:t xml:space="preserve"> (2szt.)</w:t>
      </w:r>
      <w:r w:rsidR="001F1016">
        <w:rPr>
          <w:rFonts w:ascii="Arial" w:hAnsi="Arial" w:cs="Arial"/>
          <w:sz w:val="22"/>
          <w:szCs w:val="22"/>
        </w:rPr>
        <w:t xml:space="preserve"> oraz montaż trzeciej pompy</w:t>
      </w:r>
      <w:r w:rsidRPr="00A42944">
        <w:rPr>
          <w:rFonts w:ascii="Arial" w:hAnsi="Arial" w:cs="Arial"/>
          <w:sz w:val="22"/>
          <w:szCs w:val="22"/>
        </w:rPr>
        <w:t>, wymian</w:t>
      </w:r>
      <w:r w:rsidR="0003540D">
        <w:rPr>
          <w:rFonts w:ascii="Arial" w:hAnsi="Arial" w:cs="Arial"/>
          <w:sz w:val="22"/>
          <w:szCs w:val="22"/>
        </w:rPr>
        <w:t>ę</w:t>
      </w:r>
      <w:r w:rsidRPr="00A42944">
        <w:rPr>
          <w:rFonts w:ascii="Arial" w:hAnsi="Arial" w:cs="Arial"/>
          <w:sz w:val="22"/>
          <w:szCs w:val="22"/>
        </w:rPr>
        <w:t xml:space="preserve"> pionów tłocznych z dopasowaniem do wysokości i nowego ustawienia kolan sprzęgających, wymian</w:t>
      </w:r>
      <w:r w:rsidR="00912DD1">
        <w:rPr>
          <w:rFonts w:ascii="Arial" w:hAnsi="Arial" w:cs="Arial"/>
          <w:sz w:val="22"/>
          <w:szCs w:val="22"/>
        </w:rPr>
        <w:t>ę</w:t>
      </w:r>
      <w:r w:rsidRPr="00A42944">
        <w:rPr>
          <w:rFonts w:ascii="Arial" w:hAnsi="Arial" w:cs="Arial"/>
          <w:sz w:val="22"/>
          <w:szCs w:val="22"/>
        </w:rPr>
        <w:t xml:space="preserve"> prowadnic na prowadnice ze stali k.o. o średnicy </w:t>
      </w:r>
      <w:r w:rsidRPr="00A42944">
        <w:rPr>
          <w:rFonts w:ascii="Arial" w:hAnsi="Arial" w:cs="Arial"/>
          <w:sz w:val="22"/>
          <w:szCs w:val="22"/>
        </w:rPr>
        <w:lastRenderedPageBreak/>
        <w:t>60,3x3,6 mm (2 x 3 kpl.), wymian</w:t>
      </w:r>
      <w:r w:rsidR="00912DD1">
        <w:rPr>
          <w:rFonts w:ascii="Arial" w:hAnsi="Arial" w:cs="Arial"/>
          <w:sz w:val="22"/>
          <w:szCs w:val="22"/>
        </w:rPr>
        <w:t>ę</w:t>
      </w:r>
      <w:r w:rsidRPr="00A42944">
        <w:rPr>
          <w:rFonts w:ascii="Arial" w:hAnsi="Arial" w:cs="Arial"/>
          <w:sz w:val="22"/>
          <w:szCs w:val="22"/>
        </w:rPr>
        <w:t xml:space="preserve"> sondy głębokości z hydrostatycznej na radarową do pomiaru cieczy w gospodarce wodno- ściekowej, instalacj</w:t>
      </w:r>
      <w:r w:rsidR="00912DD1">
        <w:rPr>
          <w:rFonts w:ascii="Arial" w:hAnsi="Arial" w:cs="Arial"/>
          <w:sz w:val="22"/>
          <w:szCs w:val="22"/>
        </w:rPr>
        <w:t>ę</w:t>
      </w:r>
      <w:r w:rsidRPr="00A42944">
        <w:rPr>
          <w:rFonts w:ascii="Arial" w:hAnsi="Arial" w:cs="Arial"/>
          <w:sz w:val="22"/>
          <w:szCs w:val="22"/>
        </w:rPr>
        <w:t xml:space="preserve"> wentylatora nawiewnego</w:t>
      </w:r>
      <w:r w:rsidR="00BC608B" w:rsidRPr="00A42944">
        <w:rPr>
          <w:rFonts w:ascii="Arial" w:hAnsi="Arial" w:cs="Arial"/>
          <w:sz w:val="22"/>
          <w:szCs w:val="22"/>
        </w:rPr>
        <w:t>, wy</w:t>
      </w:r>
      <w:r w:rsidRPr="00A42944">
        <w:rPr>
          <w:rFonts w:ascii="Arial" w:hAnsi="Arial" w:cs="Arial"/>
          <w:sz w:val="22"/>
          <w:szCs w:val="22"/>
        </w:rPr>
        <w:t>mian</w:t>
      </w:r>
      <w:r w:rsidR="00912DD1">
        <w:rPr>
          <w:rFonts w:ascii="Arial" w:hAnsi="Arial" w:cs="Arial"/>
          <w:sz w:val="22"/>
          <w:szCs w:val="22"/>
        </w:rPr>
        <w:t>ę</w:t>
      </w:r>
      <w:r w:rsidRPr="00A42944">
        <w:rPr>
          <w:rFonts w:ascii="Arial" w:hAnsi="Arial" w:cs="Arial"/>
          <w:sz w:val="22"/>
          <w:szCs w:val="22"/>
        </w:rPr>
        <w:t xml:space="preserve"> przykrycia soczewkowego z TWS</w:t>
      </w:r>
      <w:r w:rsidR="002243AB" w:rsidRPr="00A42944">
        <w:rPr>
          <w:rFonts w:ascii="Arial" w:hAnsi="Arial" w:cs="Arial"/>
          <w:sz w:val="22"/>
          <w:szCs w:val="22"/>
        </w:rPr>
        <w:t xml:space="preserve"> </w:t>
      </w:r>
      <w:r w:rsidRPr="00A42944">
        <w:rPr>
          <w:rFonts w:ascii="Arial" w:hAnsi="Arial" w:cs="Arial"/>
          <w:sz w:val="22"/>
          <w:szCs w:val="22"/>
        </w:rPr>
        <w:t>na zbiorniku betonowym Dzew 2860 mm na przykrycie zaopatrzone w stabilny  zawias z zabezpieczeniem przed samoczynnym opadaniem oraz nasadę wentylacyjną Ø160</w:t>
      </w:r>
      <w:r w:rsidR="002243AB" w:rsidRPr="00A42944">
        <w:rPr>
          <w:rFonts w:ascii="Arial" w:hAnsi="Arial" w:cs="Arial"/>
          <w:sz w:val="22"/>
          <w:szCs w:val="22"/>
        </w:rPr>
        <w:t>, w</w:t>
      </w:r>
      <w:r w:rsidRPr="00A42944">
        <w:rPr>
          <w:rFonts w:ascii="Arial" w:hAnsi="Arial" w:cs="Arial"/>
          <w:sz w:val="22"/>
          <w:szCs w:val="22"/>
        </w:rPr>
        <w:t>ykonanie pomostu roboczego z kształtowników i blachy nierdzewnej ryflowanej #5</w:t>
      </w:r>
      <w:r w:rsidR="002243AB" w:rsidRPr="00A42944">
        <w:rPr>
          <w:rFonts w:ascii="Arial" w:hAnsi="Arial" w:cs="Arial"/>
          <w:sz w:val="22"/>
          <w:szCs w:val="22"/>
        </w:rPr>
        <w:t>, m</w:t>
      </w:r>
      <w:r w:rsidRPr="00A42944">
        <w:rPr>
          <w:rFonts w:ascii="Arial" w:hAnsi="Arial" w:cs="Arial"/>
          <w:sz w:val="22"/>
          <w:szCs w:val="22"/>
        </w:rPr>
        <w:t>ontaż drabiny ze stali nierdzewnej</w:t>
      </w:r>
      <w:r w:rsidR="002243AB" w:rsidRPr="00A42944">
        <w:rPr>
          <w:rFonts w:ascii="Arial" w:hAnsi="Arial" w:cs="Arial"/>
          <w:sz w:val="22"/>
          <w:szCs w:val="22"/>
        </w:rPr>
        <w:t>, o</w:t>
      </w:r>
      <w:r w:rsidRPr="00A42944">
        <w:rPr>
          <w:rFonts w:ascii="Arial" w:hAnsi="Arial" w:cs="Arial"/>
          <w:sz w:val="22"/>
          <w:szCs w:val="22"/>
        </w:rPr>
        <w:t>czyszczenie wewnętrznej powierzchni zbiornika i naprawa odporną na siarczany zaprawą</w:t>
      </w:r>
      <w:r w:rsidR="00457FC1">
        <w:rPr>
          <w:rFonts w:ascii="Arial" w:hAnsi="Arial" w:cs="Arial"/>
          <w:sz w:val="22"/>
          <w:szCs w:val="22"/>
        </w:rPr>
        <w:t>,</w:t>
      </w:r>
      <w:r w:rsidRPr="00A42944">
        <w:t xml:space="preserve">                           </w:t>
      </w:r>
    </w:p>
    <w:p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bookmarkStart w:id="18" w:name="_Toc13034542"/>
    </w:p>
    <w:p w:rsidR="00DA1362" w:rsidRPr="00A42944" w:rsidRDefault="002243AB"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b) M</w:t>
      </w:r>
      <w:r w:rsidR="00DA1362" w:rsidRPr="00A42944">
        <w:rPr>
          <w:rFonts w:ascii="Arial" w:hAnsi="Arial" w:cs="Arial"/>
          <w:sz w:val="22"/>
          <w:szCs w:val="22"/>
        </w:rPr>
        <w:t>odernizacja komory zasuw</w:t>
      </w:r>
      <w:bookmarkEnd w:id="18"/>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przykrycia z laminatu na żelbetową płytę nastudzienną Dz 2860 mm, </w:t>
      </w:r>
      <w:r w:rsidRPr="00A42944">
        <w:rPr>
          <w:rFonts w:ascii="Arial" w:hAnsi="Arial" w:cs="Arial"/>
          <w:sz w:val="22"/>
          <w:szCs w:val="22"/>
        </w:rPr>
        <w:t>w</w:t>
      </w:r>
      <w:r w:rsidR="00DA1362" w:rsidRPr="00A42944">
        <w:rPr>
          <w:rFonts w:ascii="Arial" w:hAnsi="Arial" w:cs="Arial"/>
          <w:sz w:val="22"/>
          <w:szCs w:val="22"/>
        </w:rPr>
        <w:t>ykonanie studzienki odwadniającej</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zasuw klinowych kołnierzowych z uszczelnieniem miękkim  DN150 (3 szt.)</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niesprawnych przepustnic międzykołnierzowych DN150 (2 szt.)</w:t>
      </w:r>
      <w:r w:rsidRPr="00A42944">
        <w:rPr>
          <w:rFonts w:ascii="Arial" w:hAnsi="Arial" w:cs="Arial"/>
          <w:sz w:val="22"/>
          <w:szCs w:val="22"/>
        </w:rPr>
        <w:t>, n</w:t>
      </w:r>
      <w:r w:rsidR="00DA1362" w:rsidRPr="00A42944">
        <w:rPr>
          <w:rFonts w:ascii="Arial" w:hAnsi="Arial" w:cs="Arial"/>
          <w:sz w:val="22"/>
          <w:szCs w:val="22"/>
        </w:rPr>
        <w:t>apraw</w:t>
      </w:r>
      <w:r w:rsidR="00912DD1">
        <w:rPr>
          <w:rFonts w:ascii="Arial" w:hAnsi="Arial" w:cs="Arial"/>
          <w:sz w:val="22"/>
          <w:szCs w:val="22"/>
        </w:rPr>
        <w:t>ę</w:t>
      </w:r>
      <w:r w:rsidR="00DA1362" w:rsidRPr="00A42944">
        <w:rPr>
          <w:rFonts w:ascii="Arial" w:hAnsi="Arial" w:cs="Arial"/>
          <w:sz w:val="22"/>
          <w:szCs w:val="22"/>
        </w:rPr>
        <w:t xml:space="preserve"> ścian zbiornika zaprawą </w:t>
      </w:r>
      <w:r w:rsidRPr="00A42944">
        <w:rPr>
          <w:rFonts w:ascii="Arial" w:hAnsi="Arial" w:cs="Arial"/>
          <w:sz w:val="22"/>
          <w:szCs w:val="22"/>
        </w:rPr>
        <w:t>odporną na siarczany</w:t>
      </w:r>
      <w:r w:rsidR="00457FC1">
        <w:rPr>
          <w:rFonts w:ascii="Arial" w:hAnsi="Arial" w:cs="Arial"/>
          <w:sz w:val="22"/>
          <w:szCs w:val="22"/>
        </w:rPr>
        <w:t>,</w:t>
      </w:r>
    </w:p>
    <w:p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p>
    <w:p w:rsidR="00231B93" w:rsidRPr="00A42944" w:rsidRDefault="002243AB" w:rsidP="00231B93">
      <w:pPr>
        <w:widowControl w:val="0"/>
        <w:suppressAutoHyphens/>
        <w:overflowPunct w:val="0"/>
        <w:spacing w:line="276" w:lineRule="auto"/>
        <w:jc w:val="both"/>
        <w:textAlignment w:val="baseline"/>
        <w:rPr>
          <w:rFonts w:ascii="Arial" w:hAnsi="Arial" w:cs="Arial"/>
          <w:sz w:val="22"/>
          <w:szCs w:val="22"/>
        </w:rPr>
      </w:pPr>
      <w:bookmarkStart w:id="19" w:name="_Toc13034543"/>
      <w:r w:rsidRPr="00A42944">
        <w:rPr>
          <w:rFonts w:ascii="Arial" w:hAnsi="Arial" w:cs="Arial"/>
          <w:sz w:val="22"/>
          <w:szCs w:val="22"/>
        </w:rPr>
        <w:t xml:space="preserve">c) </w:t>
      </w:r>
      <w:r w:rsidR="00DA1362" w:rsidRPr="00A42944">
        <w:rPr>
          <w:rFonts w:ascii="Arial" w:hAnsi="Arial" w:cs="Arial"/>
          <w:sz w:val="22"/>
          <w:szCs w:val="22"/>
        </w:rPr>
        <w:t>Modernizacja komory przepływomierzy</w:t>
      </w:r>
      <w:bookmarkEnd w:id="19"/>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przykrycia soczewkowego z TWS na zbiorniku betonowym Dzew 2860 mm na przykrycie zaopatrzone w stabilny  zawias z zabezpieczeniem przed samoczynnym opadaniem oraz nasadę wentylacyjną Ø160</w:t>
      </w:r>
      <w:r w:rsidRPr="00A42944">
        <w:rPr>
          <w:rFonts w:ascii="Arial" w:hAnsi="Arial" w:cs="Arial"/>
          <w:sz w:val="22"/>
          <w:szCs w:val="22"/>
        </w:rPr>
        <w:t>, d</w:t>
      </w:r>
      <w:r w:rsidR="00DA1362" w:rsidRPr="00A42944">
        <w:rPr>
          <w:rFonts w:ascii="Arial" w:hAnsi="Arial" w:cs="Arial"/>
          <w:sz w:val="22"/>
          <w:szCs w:val="22"/>
        </w:rPr>
        <w:t xml:space="preserve">emontaż istniejącej pompy dozującej reagent </w:t>
      </w:r>
      <w:r w:rsidRPr="00A42944">
        <w:rPr>
          <w:rFonts w:ascii="Arial" w:hAnsi="Arial" w:cs="Arial"/>
          <w:sz w:val="22"/>
          <w:szCs w:val="22"/>
        </w:rPr>
        <w:t>oraz demontaż istniejącego zbiornika reagenta cylindrycznego,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istniejących czujników przepływomierzy elektromagnetycznych DN100 na czujniki DN150</w:t>
      </w:r>
      <w:r w:rsidRPr="00A42944">
        <w:rPr>
          <w:rFonts w:ascii="Arial" w:hAnsi="Arial" w:cs="Arial"/>
          <w:sz w:val="22"/>
          <w:szCs w:val="22"/>
        </w:rPr>
        <w:t xml:space="preserve">, </w:t>
      </w:r>
      <w:r w:rsidR="001D64FC" w:rsidRPr="00A42944">
        <w:rPr>
          <w:rFonts w:ascii="Arial" w:hAnsi="Arial" w:cs="Arial"/>
          <w:sz w:val="22"/>
          <w:szCs w:val="22"/>
        </w:rPr>
        <w:t>w</w:t>
      </w:r>
      <w:r w:rsidR="00DA1362" w:rsidRPr="00A42944">
        <w:rPr>
          <w:rFonts w:ascii="Arial" w:hAnsi="Arial" w:cs="Arial"/>
          <w:sz w:val="22"/>
          <w:szCs w:val="22"/>
        </w:rPr>
        <w:t>ykonanie studzienki odwadniającej</w:t>
      </w:r>
      <w:r w:rsidR="00231B93" w:rsidRPr="00A42944">
        <w:rPr>
          <w:rFonts w:ascii="Arial" w:hAnsi="Arial" w:cs="Arial"/>
          <w:sz w:val="22"/>
          <w:szCs w:val="22"/>
        </w:rPr>
        <w:t>, n</w:t>
      </w:r>
      <w:r w:rsidR="00DA1362" w:rsidRPr="00A42944">
        <w:rPr>
          <w:rFonts w:ascii="Arial" w:hAnsi="Arial" w:cs="Arial"/>
          <w:sz w:val="22"/>
          <w:szCs w:val="22"/>
        </w:rPr>
        <w:t>apraw</w:t>
      </w:r>
      <w:r w:rsidR="00F27F9B">
        <w:rPr>
          <w:rFonts w:ascii="Arial" w:hAnsi="Arial" w:cs="Arial"/>
          <w:sz w:val="22"/>
          <w:szCs w:val="22"/>
        </w:rPr>
        <w:t>ę</w:t>
      </w:r>
      <w:r w:rsidR="00DA1362" w:rsidRPr="00A42944">
        <w:rPr>
          <w:rFonts w:ascii="Arial" w:hAnsi="Arial" w:cs="Arial"/>
          <w:sz w:val="22"/>
          <w:szCs w:val="22"/>
        </w:rPr>
        <w:t xml:space="preserve"> ścian zbiornika zaprawą </w:t>
      </w:r>
      <w:r w:rsidR="00231B93" w:rsidRPr="00A42944">
        <w:rPr>
          <w:rFonts w:ascii="Arial" w:hAnsi="Arial" w:cs="Arial"/>
          <w:sz w:val="22"/>
          <w:szCs w:val="22"/>
        </w:rPr>
        <w:t>odporną na siarczany</w:t>
      </w:r>
      <w:r w:rsidR="00457FC1">
        <w:rPr>
          <w:rFonts w:ascii="Arial" w:hAnsi="Arial" w:cs="Arial"/>
          <w:sz w:val="22"/>
          <w:szCs w:val="22"/>
        </w:rPr>
        <w:t>,</w:t>
      </w:r>
    </w:p>
    <w:p w:rsidR="00231B93" w:rsidRPr="00A42944" w:rsidRDefault="00231B93" w:rsidP="00231B93">
      <w:pPr>
        <w:widowControl w:val="0"/>
        <w:suppressAutoHyphens/>
        <w:overflowPunct w:val="0"/>
        <w:spacing w:line="276" w:lineRule="auto"/>
        <w:jc w:val="both"/>
        <w:textAlignment w:val="baseline"/>
        <w:rPr>
          <w:rFonts w:ascii="Arial" w:hAnsi="Arial" w:cs="Arial"/>
          <w:sz w:val="22"/>
          <w:szCs w:val="22"/>
        </w:rPr>
      </w:pPr>
    </w:p>
    <w:p w:rsidR="00DA1362" w:rsidRPr="00457FC1" w:rsidRDefault="00231B93" w:rsidP="00231B93">
      <w:pPr>
        <w:widowControl w:val="0"/>
        <w:suppressAutoHyphens/>
        <w:overflowPunct w:val="0"/>
        <w:spacing w:line="276" w:lineRule="auto"/>
        <w:jc w:val="both"/>
        <w:textAlignment w:val="baseline"/>
        <w:rPr>
          <w:rFonts w:ascii="Arial" w:hAnsi="Arial" w:cs="Arial"/>
          <w:sz w:val="22"/>
          <w:szCs w:val="22"/>
        </w:rPr>
      </w:pPr>
      <w:bookmarkStart w:id="20" w:name="_Toc13034544"/>
      <w:r w:rsidRPr="00A42944">
        <w:rPr>
          <w:rFonts w:ascii="Arial" w:hAnsi="Arial" w:cs="Arial"/>
          <w:sz w:val="22"/>
          <w:szCs w:val="22"/>
        </w:rPr>
        <w:t xml:space="preserve">d) </w:t>
      </w:r>
      <w:r w:rsidR="00DA1362" w:rsidRPr="00A42944">
        <w:rPr>
          <w:rFonts w:ascii="Arial" w:hAnsi="Arial" w:cs="Arial"/>
          <w:sz w:val="22"/>
          <w:szCs w:val="22"/>
        </w:rPr>
        <w:t>Zbiornik magazynowy  na reagent</w:t>
      </w:r>
      <w:bookmarkEnd w:id="20"/>
      <w:r w:rsidRPr="00A42944">
        <w:rPr>
          <w:rFonts w:ascii="Arial" w:hAnsi="Arial" w:cs="Arial"/>
          <w:sz w:val="22"/>
          <w:szCs w:val="22"/>
        </w:rPr>
        <w:t xml:space="preserve"> </w:t>
      </w:r>
      <w:r w:rsidR="00F27F9B">
        <w:rPr>
          <w:rFonts w:ascii="Arial" w:hAnsi="Arial" w:cs="Arial"/>
          <w:sz w:val="22"/>
          <w:szCs w:val="22"/>
        </w:rPr>
        <w:t>obejmujący m.in.:</w:t>
      </w:r>
      <w:r w:rsidRPr="00A42944">
        <w:rPr>
          <w:rFonts w:ascii="Arial" w:hAnsi="Arial" w:cs="Arial"/>
          <w:sz w:val="22"/>
          <w:szCs w:val="22"/>
        </w:rPr>
        <w:t xml:space="preserve"> likwidacj</w:t>
      </w:r>
      <w:r w:rsidR="00F27F9B">
        <w:rPr>
          <w:rFonts w:ascii="Arial" w:hAnsi="Arial" w:cs="Arial"/>
          <w:sz w:val="22"/>
          <w:szCs w:val="22"/>
        </w:rPr>
        <w:t>ę</w:t>
      </w:r>
      <w:r w:rsidRPr="00A42944">
        <w:rPr>
          <w:rFonts w:ascii="Arial" w:hAnsi="Arial" w:cs="Arial"/>
          <w:sz w:val="22"/>
          <w:szCs w:val="22"/>
        </w:rPr>
        <w:t xml:space="preserve"> istniejącego zbiornika w komorze przepływomierz</w:t>
      </w:r>
      <w:r w:rsidR="00F27F9B">
        <w:rPr>
          <w:rFonts w:ascii="Arial" w:hAnsi="Arial" w:cs="Arial"/>
          <w:sz w:val="22"/>
          <w:szCs w:val="22"/>
        </w:rPr>
        <w:t>a</w:t>
      </w:r>
      <w:r w:rsidRPr="00A42944">
        <w:rPr>
          <w:rFonts w:ascii="Arial" w:hAnsi="Arial" w:cs="Arial"/>
          <w:sz w:val="22"/>
          <w:szCs w:val="22"/>
        </w:rPr>
        <w:t xml:space="preserve"> i wykonanie nowego zbiornika zewnętrznego o poj. Vn=10m</w:t>
      </w:r>
      <w:r w:rsidRPr="00A42944">
        <w:rPr>
          <w:rFonts w:ascii="Arial" w:hAnsi="Arial" w:cs="Arial"/>
          <w:sz w:val="22"/>
          <w:szCs w:val="22"/>
          <w:vertAlign w:val="superscript"/>
        </w:rPr>
        <w:t>3</w:t>
      </w:r>
      <w:r w:rsidR="00457FC1">
        <w:rPr>
          <w:rFonts w:ascii="Arial" w:hAnsi="Arial" w:cs="Arial"/>
          <w:sz w:val="22"/>
          <w:szCs w:val="22"/>
        </w:rPr>
        <w:t>,</w:t>
      </w:r>
    </w:p>
    <w:p w:rsidR="00DA1362" w:rsidRPr="00A42944" w:rsidRDefault="00DA1362" w:rsidP="00DA1362"/>
    <w:p w:rsidR="00DA1362" w:rsidRPr="00A42944" w:rsidRDefault="00231B93" w:rsidP="00231B93">
      <w:pPr>
        <w:widowControl w:val="0"/>
        <w:suppressAutoHyphens/>
        <w:overflowPunct w:val="0"/>
        <w:spacing w:line="276" w:lineRule="auto"/>
        <w:jc w:val="both"/>
        <w:textAlignment w:val="baseline"/>
        <w:rPr>
          <w:rFonts w:ascii="Arial" w:hAnsi="Arial" w:cs="Arial"/>
          <w:sz w:val="22"/>
          <w:szCs w:val="22"/>
        </w:rPr>
      </w:pPr>
      <w:bookmarkStart w:id="21" w:name="_Toc13034545"/>
      <w:r w:rsidRPr="00A42944">
        <w:rPr>
          <w:rFonts w:ascii="Arial" w:hAnsi="Arial" w:cs="Arial"/>
          <w:sz w:val="22"/>
          <w:szCs w:val="22"/>
        </w:rPr>
        <w:t xml:space="preserve">e) </w:t>
      </w:r>
      <w:r w:rsidR="00DA1362" w:rsidRPr="00A42944">
        <w:rPr>
          <w:rFonts w:ascii="Arial" w:hAnsi="Arial" w:cs="Arial"/>
          <w:sz w:val="22"/>
          <w:szCs w:val="22"/>
        </w:rPr>
        <w:t>Modernizacja przewodów międzyobiektowych</w:t>
      </w:r>
      <w:bookmarkEnd w:id="21"/>
      <w:r w:rsidRPr="00A42944">
        <w:rPr>
          <w:rFonts w:ascii="Arial" w:hAnsi="Arial" w:cs="Arial"/>
          <w:sz w:val="22"/>
          <w:szCs w:val="22"/>
        </w:rPr>
        <w:t xml:space="preserve"> - p</w:t>
      </w:r>
      <w:r w:rsidR="00DA1362" w:rsidRPr="00A42944">
        <w:rPr>
          <w:rFonts w:ascii="Arial" w:hAnsi="Arial" w:cs="Arial"/>
          <w:sz w:val="22"/>
          <w:szCs w:val="22"/>
        </w:rPr>
        <w:t>ołączenie trzeciego nieczynnego rurociągu tłocznego PVC 160 ze środkowym w celu umożliwienia pracy wszystkich pomp</w:t>
      </w:r>
      <w:r w:rsidRPr="00A42944">
        <w:rPr>
          <w:rFonts w:ascii="Arial" w:hAnsi="Arial" w:cs="Arial"/>
          <w:sz w:val="22"/>
          <w:szCs w:val="22"/>
        </w:rPr>
        <w:t>, u</w:t>
      </w:r>
      <w:r w:rsidR="00DA1362" w:rsidRPr="00A42944">
        <w:rPr>
          <w:rFonts w:ascii="Arial" w:hAnsi="Arial" w:cs="Arial"/>
          <w:sz w:val="22"/>
          <w:szCs w:val="22"/>
        </w:rPr>
        <w:t>łożenie przewodu tłocznego i ssawnego reagentu</w:t>
      </w:r>
      <w:r w:rsidR="00457FC1">
        <w:rPr>
          <w:rFonts w:ascii="Arial" w:hAnsi="Arial" w:cs="Arial"/>
          <w:sz w:val="22"/>
          <w:szCs w:val="22"/>
        </w:rPr>
        <w:t>,</w:t>
      </w:r>
      <w:r w:rsidR="00DA1362" w:rsidRPr="00A42944">
        <w:rPr>
          <w:rFonts w:ascii="Arial" w:hAnsi="Arial" w:cs="Arial"/>
          <w:sz w:val="22"/>
          <w:szCs w:val="22"/>
        </w:rPr>
        <w:t xml:space="preserve"> </w:t>
      </w:r>
    </w:p>
    <w:p w:rsidR="00DA1362" w:rsidRPr="00A42944" w:rsidRDefault="00DA1362" w:rsidP="00DA1362">
      <w:pPr>
        <w:spacing w:line="360" w:lineRule="auto"/>
        <w:rPr>
          <w:lang w:eastAsia="x-none"/>
        </w:rPr>
      </w:pPr>
    </w:p>
    <w:p w:rsidR="00DA1362" w:rsidRPr="00A42944" w:rsidRDefault="003F4B76" w:rsidP="003F4B76">
      <w:pPr>
        <w:widowControl w:val="0"/>
        <w:suppressAutoHyphens/>
        <w:overflowPunct w:val="0"/>
        <w:spacing w:line="276" w:lineRule="auto"/>
        <w:jc w:val="both"/>
        <w:textAlignment w:val="baseline"/>
        <w:rPr>
          <w:rFonts w:ascii="Arial" w:hAnsi="Arial" w:cs="Arial"/>
          <w:sz w:val="22"/>
          <w:szCs w:val="22"/>
        </w:rPr>
      </w:pPr>
      <w:bookmarkStart w:id="22" w:name="_Toc13034546"/>
      <w:r w:rsidRPr="00A42944">
        <w:rPr>
          <w:rFonts w:ascii="Arial" w:hAnsi="Arial" w:cs="Arial"/>
          <w:sz w:val="22"/>
          <w:szCs w:val="22"/>
        </w:rPr>
        <w:t xml:space="preserve">f) </w:t>
      </w:r>
      <w:r w:rsidR="00DA1362" w:rsidRPr="00A42944">
        <w:rPr>
          <w:rFonts w:ascii="Arial" w:hAnsi="Arial" w:cs="Arial"/>
          <w:sz w:val="22"/>
          <w:szCs w:val="22"/>
        </w:rPr>
        <w:t>Naprawa utwardzenia terenu</w:t>
      </w:r>
      <w:bookmarkEnd w:id="22"/>
      <w:r w:rsidR="001375BA">
        <w:rPr>
          <w:rFonts w:ascii="Arial" w:hAnsi="Arial" w:cs="Arial"/>
          <w:sz w:val="22"/>
          <w:szCs w:val="22"/>
        </w:rPr>
        <w:t xml:space="preserve"> obejmująca m.in.</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gruntu, wykonanie opaski betonowej wokół zbiornika, wykonanie nawierzchni z kostki betonowej</w:t>
      </w:r>
      <w:r w:rsidR="00457FC1">
        <w:rPr>
          <w:rFonts w:ascii="Arial" w:hAnsi="Arial" w:cs="Arial"/>
          <w:sz w:val="22"/>
          <w:szCs w:val="22"/>
        </w:rPr>
        <w:t>,</w:t>
      </w:r>
    </w:p>
    <w:p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p>
    <w:p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 xml:space="preserve">g) Ogrodzenie przepompowni </w:t>
      </w:r>
      <w:r w:rsidR="001375BA">
        <w:rPr>
          <w:rFonts w:ascii="Arial" w:hAnsi="Arial" w:cs="Arial"/>
          <w:sz w:val="22"/>
          <w:szCs w:val="22"/>
        </w:rPr>
        <w:t xml:space="preserve">obejmujące m.in. </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na ogrodzenie panelowe systemowe z siatki stalowej pokrytej powłoką antykorozyjną PVC wraz z bramą wjazdową</w:t>
      </w:r>
      <w:r w:rsidR="00457FC1">
        <w:rPr>
          <w:rFonts w:ascii="Arial" w:hAnsi="Arial" w:cs="Arial"/>
          <w:sz w:val="22"/>
          <w:szCs w:val="22"/>
        </w:rPr>
        <w:t>,</w:t>
      </w:r>
      <w:r w:rsidRPr="00A42944">
        <w:rPr>
          <w:rFonts w:ascii="Arial" w:hAnsi="Arial" w:cs="Arial"/>
          <w:sz w:val="22"/>
          <w:szCs w:val="22"/>
        </w:rPr>
        <w:t xml:space="preserve"> </w:t>
      </w:r>
    </w:p>
    <w:p w:rsidR="00DA1362" w:rsidRPr="00A42944" w:rsidRDefault="00DA1362" w:rsidP="003F4B76">
      <w:pPr>
        <w:widowControl w:val="0"/>
        <w:suppressAutoHyphens/>
        <w:overflowPunct w:val="0"/>
        <w:spacing w:line="276" w:lineRule="auto"/>
        <w:jc w:val="both"/>
        <w:textAlignment w:val="baseline"/>
        <w:rPr>
          <w:rFonts w:ascii="Arial" w:hAnsi="Arial" w:cs="Arial"/>
          <w:sz w:val="22"/>
          <w:szCs w:val="22"/>
        </w:rPr>
      </w:pPr>
    </w:p>
    <w:p w:rsidR="00DA1362" w:rsidRPr="00A42944" w:rsidRDefault="009E7C52" w:rsidP="003F4B76">
      <w:pPr>
        <w:widowControl w:val="0"/>
        <w:suppressAutoHyphens/>
        <w:overflowPunct w:val="0"/>
        <w:spacing w:line="276" w:lineRule="auto"/>
        <w:jc w:val="both"/>
        <w:textAlignment w:val="baseline"/>
        <w:rPr>
          <w:rFonts w:ascii="Arial" w:hAnsi="Arial" w:cs="Arial"/>
          <w:sz w:val="22"/>
          <w:szCs w:val="22"/>
        </w:rPr>
      </w:pPr>
      <w:bookmarkStart w:id="23" w:name="_Toc13034548"/>
      <w:r w:rsidRPr="00A42944">
        <w:rPr>
          <w:rFonts w:ascii="Arial" w:hAnsi="Arial" w:cs="Arial"/>
          <w:sz w:val="22"/>
          <w:szCs w:val="22"/>
        </w:rPr>
        <w:t xml:space="preserve">h) Demontaż istniejącej </w:t>
      </w:r>
      <w:r w:rsidR="00DA1362" w:rsidRPr="00A42944">
        <w:rPr>
          <w:rFonts w:ascii="Arial" w:hAnsi="Arial" w:cs="Arial"/>
          <w:sz w:val="22"/>
          <w:szCs w:val="22"/>
        </w:rPr>
        <w:t>rozdzielnicy elektrycznej</w:t>
      </w:r>
      <w:bookmarkEnd w:id="23"/>
      <w:r w:rsidRPr="00A42944">
        <w:rPr>
          <w:rFonts w:ascii="Arial" w:hAnsi="Arial" w:cs="Arial"/>
          <w:sz w:val="22"/>
          <w:szCs w:val="22"/>
        </w:rPr>
        <w:t xml:space="preserve"> i montaż nowej rozdzielnicy, wymiana kabli zasilających </w:t>
      </w:r>
      <w:r w:rsidR="00A42944" w:rsidRPr="00A42944">
        <w:rPr>
          <w:rFonts w:ascii="Arial" w:hAnsi="Arial" w:cs="Arial"/>
          <w:sz w:val="22"/>
          <w:szCs w:val="22"/>
        </w:rPr>
        <w:t>zalicznikowych i zasilających poszczególne urządzenia w przepompowni</w:t>
      </w:r>
      <w:r w:rsidR="00457FC1">
        <w:rPr>
          <w:rFonts w:ascii="Arial" w:hAnsi="Arial" w:cs="Arial"/>
          <w:sz w:val="22"/>
          <w:szCs w:val="22"/>
        </w:rPr>
        <w:t>.</w:t>
      </w:r>
    </w:p>
    <w:p w:rsidR="00AA7F63" w:rsidRPr="00455283" w:rsidRDefault="00AA7F63" w:rsidP="00AA7F63">
      <w:pPr>
        <w:widowControl w:val="0"/>
        <w:suppressAutoHyphens/>
        <w:overflowPunct w:val="0"/>
        <w:spacing w:line="276" w:lineRule="auto"/>
        <w:jc w:val="both"/>
        <w:textAlignment w:val="baseline"/>
        <w:rPr>
          <w:rFonts w:ascii="Arial" w:hAnsi="Arial" w:cs="Arial"/>
          <w:sz w:val="22"/>
          <w:szCs w:val="22"/>
          <w:highlight w:val="yellow"/>
        </w:rPr>
      </w:pPr>
    </w:p>
    <w:bookmarkEnd w:id="17"/>
    <w:p w:rsidR="002477A0" w:rsidRPr="00C20BD7" w:rsidRDefault="00613831" w:rsidP="00613831">
      <w:pPr>
        <w:pStyle w:val="Bezodstpw"/>
        <w:spacing w:line="276" w:lineRule="auto"/>
        <w:jc w:val="both"/>
        <w:rPr>
          <w:rFonts w:ascii="Arial" w:hAnsi="Arial" w:cs="Arial"/>
        </w:rPr>
      </w:pPr>
      <w:r w:rsidRPr="00C20BD7">
        <w:rPr>
          <w:rFonts w:ascii="Arial" w:hAnsi="Arial" w:cs="Arial"/>
        </w:rPr>
        <w:t xml:space="preserve">Do zadań </w:t>
      </w:r>
      <w:r w:rsidR="00955B2A" w:rsidRPr="00C20BD7">
        <w:rPr>
          <w:rFonts w:ascii="Arial" w:hAnsi="Arial" w:cs="Arial"/>
        </w:rPr>
        <w:t>W</w:t>
      </w:r>
      <w:r w:rsidRPr="00C20BD7">
        <w:rPr>
          <w:rFonts w:ascii="Arial" w:hAnsi="Arial" w:cs="Arial"/>
        </w:rPr>
        <w:t xml:space="preserve">ykonawcy należy wykonanie dokumentacji powykonawczej zgodnie </w:t>
      </w:r>
      <w:r w:rsidRPr="00C20BD7">
        <w:rPr>
          <w:rFonts w:ascii="Arial" w:hAnsi="Arial" w:cs="Arial"/>
        </w:rPr>
        <w:br/>
        <w:t>z warunkami określonymi w umowie. Forma i treść w uzgodnieniu z Zamawiającym</w:t>
      </w:r>
      <w:r w:rsidR="00C20BD7" w:rsidRPr="00C20BD7">
        <w:rPr>
          <w:rFonts w:ascii="Arial" w:hAnsi="Arial" w:cs="Arial"/>
        </w:rPr>
        <w:t>.</w:t>
      </w:r>
    </w:p>
    <w:p w:rsidR="00AB3AC6" w:rsidRDefault="00AB3AC6" w:rsidP="00613831">
      <w:pPr>
        <w:pStyle w:val="Bezodstpw"/>
        <w:spacing w:line="276" w:lineRule="auto"/>
        <w:jc w:val="both"/>
        <w:rPr>
          <w:rFonts w:ascii="Arial" w:hAnsi="Arial" w:cs="Arial"/>
        </w:rPr>
      </w:pPr>
    </w:p>
    <w:p w:rsidR="00613831" w:rsidRPr="00C20BD7" w:rsidRDefault="00613831" w:rsidP="00613831">
      <w:pPr>
        <w:pStyle w:val="Bezodstpw"/>
        <w:spacing w:line="276" w:lineRule="auto"/>
        <w:jc w:val="both"/>
        <w:rPr>
          <w:rFonts w:ascii="Arial" w:hAnsi="Arial" w:cs="Arial"/>
        </w:rPr>
      </w:pPr>
      <w:r w:rsidRPr="00C20BD7">
        <w:rPr>
          <w:rFonts w:ascii="Arial" w:hAnsi="Arial" w:cs="Arial"/>
        </w:rPr>
        <w:t>3.</w:t>
      </w:r>
      <w:r w:rsidR="00C20BD7" w:rsidRPr="00C20BD7">
        <w:rPr>
          <w:rFonts w:ascii="Arial" w:hAnsi="Arial" w:cs="Arial"/>
        </w:rPr>
        <w:t>6</w:t>
      </w:r>
      <w:r w:rsidRPr="00C20BD7">
        <w:rPr>
          <w:rFonts w:ascii="Arial" w:hAnsi="Arial" w:cs="Arial"/>
        </w:rPr>
        <w:t xml:space="preserve"> Szczegółowy opis przedmiotu zamówienia został określony w dokumentacji projektowej stanowiącej załącznik </w:t>
      </w:r>
      <w:r w:rsidRPr="002D6D15">
        <w:rPr>
          <w:rFonts w:ascii="Arial" w:hAnsi="Arial" w:cs="Arial"/>
        </w:rPr>
        <w:t>nr 10</w:t>
      </w:r>
      <w:r w:rsidRPr="00C20BD7">
        <w:rPr>
          <w:rFonts w:ascii="Arial" w:hAnsi="Arial" w:cs="Arial"/>
        </w:rPr>
        <w:t xml:space="preserve"> do niniejszej specyfikacji, w skład której wchodzą:</w:t>
      </w:r>
    </w:p>
    <w:p w:rsidR="00A41330" w:rsidRPr="00A41330" w:rsidRDefault="00224A57" w:rsidP="00613831">
      <w:pPr>
        <w:pStyle w:val="Bezodstpw"/>
        <w:spacing w:line="276" w:lineRule="auto"/>
        <w:rPr>
          <w:rFonts w:ascii="Arial" w:hAnsi="Arial" w:cs="Arial"/>
        </w:rPr>
      </w:pPr>
      <w:r w:rsidRPr="00A41330">
        <w:rPr>
          <w:rFonts w:ascii="Arial" w:hAnsi="Arial" w:cs="Arial"/>
        </w:rPr>
        <w:t xml:space="preserve">- projekt wykonawczy – </w:t>
      </w:r>
      <w:r w:rsidR="00A41330" w:rsidRPr="00A41330">
        <w:rPr>
          <w:rFonts w:ascii="Arial" w:hAnsi="Arial" w:cs="Arial"/>
        </w:rPr>
        <w:t>remont przepompowni ścieków PI w Konikowie oraz przebudowa sieci kanalizacyjnych i energetycznych</w:t>
      </w:r>
      <w:r w:rsidR="00F32628" w:rsidRPr="00A41330">
        <w:rPr>
          <w:rFonts w:ascii="Arial" w:hAnsi="Arial" w:cs="Arial"/>
        </w:rPr>
        <w:t xml:space="preserve">: </w:t>
      </w:r>
      <w:r w:rsidR="00A41330" w:rsidRPr="00A41330">
        <w:rPr>
          <w:rFonts w:ascii="Arial" w:hAnsi="Arial" w:cs="Arial"/>
        </w:rPr>
        <w:t xml:space="preserve">branża sanitarna i </w:t>
      </w:r>
      <w:r w:rsidR="00F32628" w:rsidRPr="00A41330">
        <w:rPr>
          <w:rFonts w:ascii="Arial" w:hAnsi="Arial" w:cs="Arial"/>
        </w:rPr>
        <w:t xml:space="preserve"> elektryczna </w:t>
      </w:r>
    </w:p>
    <w:p w:rsidR="00224A57" w:rsidRPr="00A41330" w:rsidRDefault="00224A57" w:rsidP="00613831">
      <w:pPr>
        <w:pStyle w:val="Bezodstpw"/>
        <w:spacing w:line="276" w:lineRule="auto"/>
        <w:rPr>
          <w:rFonts w:ascii="Arial" w:hAnsi="Arial" w:cs="Arial"/>
        </w:rPr>
      </w:pPr>
      <w:r w:rsidRPr="00A41330">
        <w:rPr>
          <w:rFonts w:ascii="Arial" w:hAnsi="Arial" w:cs="Arial"/>
        </w:rPr>
        <w:lastRenderedPageBreak/>
        <w:t>- specyfikacj</w:t>
      </w:r>
      <w:r w:rsidR="00A41330" w:rsidRPr="00A41330">
        <w:rPr>
          <w:rFonts w:ascii="Arial" w:hAnsi="Arial" w:cs="Arial"/>
        </w:rPr>
        <w:t>a</w:t>
      </w:r>
      <w:r w:rsidRPr="00A41330">
        <w:rPr>
          <w:rFonts w:ascii="Arial" w:hAnsi="Arial" w:cs="Arial"/>
        </w:rPr>
        <w:t xml:space="preserve"> techniczn</w:t>
      </w:r>
      <w:r w:rsidR="00A41330" w:rsidRPr="00A41330">
        <w:rPr>
          <w:rFonts w:ascii="Arial" w:hAnsi="Arial" w:cs="Arial"/>
        </w:rPr>
        <w:t>a</w:t>
      </w:r>
      <w:r w:rsidR="00AF12D1" w:rsidRPr="00A41330">
        <w:rPr>
          <w:rFonts w:ascii="Arial" w:hAnsi="Arial" w:cs="Arial"/>
        </w:rPr>
        <w:t xml:space="preserve">: </w:t>
      </w:r>
      <w:r w:rsidR="00F32628" w:rsidRPr="00A41330">
        <w:rPr>
          <w:rFonts w:ascii="Arial" w:hAnsi="Arial" w:cs="Arial"/>
        </w:rPr>
        <w:t xml:space="preserve">branża </w:t>
      </w:r>
      <w:r w:rsidR="00A41330" w:rsidRPr="00A41330">
        <w:rPr>
          <w:rFonts w:ascii="Arial" w:hAnsi="Arial" w:cs="Arial"/>
        </w:rPr>
        <w:t xml:space="preserve">sanitarna i </w:t>
      </w:r>
      <w:r w:rsidR="00F32628" w:rsidRPr="00A41330">
        <w:rPr>
          <w:rFonts w:ascii="Arial" w:hAnsi="Arial" w:cs="Arial"/>
        </w:rPr>
        <w:t xml:space="preserve">elektryczna </w:t>
      </w:r>
    </w:p>
    <w:p w:rsidR="00613831" w:rsidRPr="00A41330" w:rsidRDefault="00613831" w:rsidP="00613831">
      <w:pPr>
        <w:pStyle w:val="Bezodstpw"/>
        <w:spacing w:line="276" w:lineRule="auto"/>
        <w:rPr>
          <w:rFonts w:ascii="Arial" w:hAnsi="Arial" w:cs="Arial"/>
        </w:rPr>
      </w:pPr>
      <w:r w:rsidRPr="00A41330">
        <w:rPr>
          <w:rFonts w:ascii="Arial" w:hAnsi="Arial" w:cs="Arial"/>
        </w:rPr>
        <w:t>- przedmiary robót</w:t>
      </w:r>
      <w:r w:rsidR="00AF12D1" w:rsidRPr="00A41330">
        <w:rPr>
          <w:rFonts w:ascii="Arial" w:hAnsi="Arial" w:cs="Arial"/>
        </w:rPr>
        <w:t xml:space="preserve">: branża </w:t>
      </w:r>
      <w:r w:rsidR="00A41330" w:rsidRPr="00A41330">
        <w:rPr>
          <w:rFonts w:ascii="Arial" w:hAnsi="Arial" w:cs="Arial"/>
        </w:rPr>
        <w:t xml:space="preserve">sanitarna i </w:t>
      </w:r>
      <w:r w:rsidR="00AF12D1" w:rsidRPr="00A41330">
        <w:rPr>
          <w:rFonts w:ascii="Arial" w:hAnsi="Arial" w:cs="Arial"/>
        </w:rPr>
        <w:t xml:space="preserve">elektryczna  </w:t>
      </w:r>
    </w:p>
    <w:p w:rsidR="00AB3AC6" w:rsidRDefault="00613831" w:rsidP="00C20BD7">
      <w:pPr>
        <w:pStyle w:val="Bezodstpw"/>
        <w:spacing w:line="276" w:lineRule="auto"/>
        <w:rPr>
          <w:rFonts w:ascii="Arial" w:hAnsi="Arial" w:cs="Arial"/>
        </w:rPr>
      </w:pPr>
      <w:r w:rsidRPr="00A41330">
        <w:rPr>
          <w:rFonts w:ascii="Arial" w:hAnsi="Arial" w:cs="Arial"/>
        </w:rPr>
        <w:t xml:space="preserve">- </w:t>
      </w:r>
      <w:r w:rsidR="00B905B8" w:rsidRPr="00A41330">
        <w:rPr>
          <w:rFonts w:ascii="Arial" w:hAnsi="Arial" w:cs="Arial"/>
        </w:rPr>
        <w:t>zgłoszenie robót niewymagających pozwolenia na budowę</w:t>
      </w:r>
    </w:p>
    <w:p w:rsidR="0097188D" w:rsidRDefault="0097188D" w:rsidP="00C20BD7">
      <w:pPr>
        <w:pStyle w:val="Bezodstpw"/>
        <w:spacing w:line="276" w:lineRule="auto"/>
        <w:rPr>
          <w:rFonts w:ascii="Arial" w:hAnsi="Arial" w:cs="Arial"/>
        </w:rPr>
      </w:pPr>
      <w:r>
        <w:rPr>
          <w:rFonts w:ascii="Arial" w:hAnsi="Arial" w:cs="Arial"/>
        </w:rPr>
        <w:t>- dokumentacja fotograficzna</w:t>
      </w:r>
    </w:p>
    <w:p w:rsidR="00C20BD7" w:rsidRDefault="00C20BD7" w:rsidP="00C20BD7">
      <w:pPr>
        <w:pStyle w:val="Bezodstpw"/>
        <w:spacing w:line="276" w:lineRule="auto"/>
        <w:rPr>
          <w:rFonts w:ascii="Arial" w:hAnsi="Arial" w:cs="Arial"/>
        </w:rPr>
      </w:pPr>
    </w:p>
    <w:p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w:t>
      </w:r>
      <w:r w:rsidR="00C20BD7">
        <w:rPr>
          <w:rFonts w:ascii="Arial" w:hAnsi="Arial" w:cs="Arial"/>
          <w:sz w:val="22"/>
          <w:szCs w:val="22"/>
        </w:rPr>
        <w:t>7</w:t>
      </w:r>
      <w:r w:rsidRPr="00A82482">
        <w:rPr>
          <w:rFonts w:ascii="Arial" w:hAnsi="Arial" w:cs="Arial"/>
          <w:sz w:val="22"/>
          <w:szCs w:val="22"/>
        </w:rPr>
        <w:t xml:space="preserve"> Przedmiot zamówienia należy wykonać z materiałów określonych w dokumentacjach projektowych załączonych do niniejszego postępowania</w:t>
      </w:r>
    </w:p>
    <w:p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613831" w:rsidRDefault="00613831" w:rsidP="00613831">
      <w:pPr>
        <w:tabs>
          <w:tab w:val="left" w:pos="426"/>
        </w:tabs>
        <w:spacing w:line="276" w:lineRule="auto"/>
        <w:ind w:left="426"/>
        <w:jc w:val="both"/>
        <w:rPr>
          <w:rFonts w:ascii="Arial" w:hAnsi="Arial" w:cs="Arial"/>
          <w:sz w:val="22"/>
          <w:szCs w:val="22"/>
        </w:rPr>
      </w:pPr>
    </w:p>
    <w:p w:rsidR="00613831" w:rsidRPr="00A82482" w:rsidRDefault="00613831" w:rsidP="0033443C">
      <w:pPr>
        <w:pStyle w:val="Akapitzlist"/>
        <w:numPr>
          <w:ilvl w:val="1"/>
          <w:numId w:val="98"/>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 xml:space="preserve">3.12 Wykonawca w ramach przedmiotu zamówienia zobowiązany jest również do wykonania wszelkich robót przygotowawczych, porządkowych, utrzymania zaplecza budowy, </w:t>
      </w:r>
      <w:r w:rsidRPr="00ED5026">
        <w:rPr>
          <w:rFonts w:ascii="Arial" w:hAnsi="Arial" w:cs="Arial"/>
          <w:sz w:val="22"/>
          <w:szCs w:val="22"/>
        </w:rPr>
        <w:lastRenderedPageBreak/>
        <w:t>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rsidR="003E3891" w:rsidRPr="00681F35" w:rsidRDefault="003E3891" w:rsidP="00B34C17">
      <w:pPr>
        <w:pStyle w:val="Akapitzlist"/>
        <w:spacing w:line="276" w:lineRule="auto"/>
        <w:ind w:left="750"/>
        <w:jc w:val="both"/>
        <w:rPr>
          <w:rFonts w:ascii="Arial" w:hAnsi="Arial" w:cs="Arial"/>
          <w:bCs/>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24" w:name="_Toc465419663"/>
      <w:bookmarkStart w:id="25" w:name="_Hlk9412670"/>
      <w:r w:rsidRPr="00632A2A">
        <w:rPr>
          <w:rFonts w:ascii="Arial" w:hAnsi="Arial" w:cs="Arial"/>
          <w:sz w:val="22"/>
          <w:szCs w:val="22"/>
          <w:highlight w:val="lightGray"/>
        </w:rPr>
        <w:t>TERMIN REALIZACJI</w:t>
      </w:r>
      <w:bookmarkEnd w:id="24"/>
    </w:p>
    <w:p w:rsidR="00425FFB" w:rsidRDefault="00CF6D8B" w:rsidP="00632A2A">
      <w:pPr>
        <w:spacing w:line="276" w:lineRule="auto"/>
        <w:rPr>
          <w:rFonts w:ascii="Arial" w:hAnsi="Arial" w:cs="Arial"/>
          <w:b/>
          <w:sz w:val="22"/>
          <w:szCs w:val="22"/>
        </w:rPr>
      </w:pPr>
      <w:bookmarkStart w:id="26"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w:t>
      </w:r>
      <w:r w:rsidR="001768C0">
        <w:rPr>
          <w:rFonts w:ascii="Arial" w:hAnsi="Arial" w:cs="Arial"/>
          <w:b/>
          <w:sz w:val="22"/>
          <w:szCs w:val="22"/>
        </w:rPr>
        <w:t>20 maja</w:t>
      </w:r>
      <w:r w:rsidR="00127AA0" w:rsidRPr="00FF629B">
        <w:rPr>
          <w:rFonts w:ascii="Arial" w:hAnsi="Arial" w:cs="Arial"/>
          <w:b/>
          <w:sz w:val="22"/>
          <w:szCs w:val="22"/>
        </w:rPr>
        <w:t xml:space="preserve"> 20</w:t>
      </w:r>
      <w:r w:rsidR="001768C0">
        <w:rPr>
          <w:rFonts w:ascii="Arial" w:hAnsi="Arial" w:cs="Arial"/>
          <w:b/>
          <w:sz w:val="22"/>
          <w:szCs w:val="22"/>
        </w:rPr>
        <w:t>20</w:t>
      </w:r>
      <w:r w:rsidR="00127AA0" w:rsidRPr="00FF629B">
        <w:rPr>
          <w:rFonts w:ascii="Arial" w:hAnsi="Arial" w:cs="Arial"/>
          <w:b/>
          <w:sz w:val="22"/>
          <w:szCs w:val="22"/>
        </w:rPr>
        <w:t xml:space="preserve"> r</w:t>
      </w:r>
      <w:r w:rsidR="0075021C">
        <w:rPr>
          <w:rFonts w:ascii="Arial" w:hAnsi="Arial" w:cs="Arial"/>
          <w:b/>
          <w:sz w:val="22"/>
          <w:szCs w:val="22"/>
        </w:rPr>
        <w:t>o</w:t>
      </w:r>
      <w:r w:rsidR="0075021C" w:rsidRPr="00B4062E">
        <w:rPr>
          <w:rFonts w:ascii="Arial" w:hAnsi="Arial" w:cs="Arial"/>
          <w:b/>
          <w:sz w:val="22"/>
          <w:szCs w:val="22"/>
        </w:rPr>
        <w:t>ku</w:t>
      </w:r>
      <w:r w:rsidR="00AB41F5" w:rsidRPr="00B4062E">
        <w:rPr>
          <w:rFonts w:ascii="Arial" w:hAnsi="Arial" w:cs="Arial"/>
          <w:b/>
          <w:sz w:val="22"/>
          <w:szCs w:val="22"/>
        </w:rPr>
        <w:t xml:space="preserve">, przy czym  Zamawiający wymaga wykonania wszystkich robót budowlanych  do dnia </w:t>
      </w:r>
      <w:r w:rsidR="001768C0">
        <w:rPr>
          <w:rFonts w:ascii="Arial" w:hAnsi="Arial" w:cs="Arial"/>
          <w:b/>
          <w:sz w:val="22"/>
          <w:szCs w:val="22"/>
        </w:rPr>
        <w:t>30 kwietnia</w:t>
      </w:r>
      <w:r w:rsidR="009368FB">
        <w:rPr>
          <w:rFonts w:ascii="Arial" w:hAnsi="Arial" w:cs="Arial"/>
          <w:b/>
          <w:sz w:val="22"/>
          <w:szCs w:val="22"/>
        </w:rPr>
        <w:t xml:space="preserve"> </w:t>
      </w:r>
      <w:r w:rsidR="00AB41F5" w:rsidRPr="00B4062E">
        <w:rPr>
          <w:rFonts w:ascii="Arial" w:hAnsi="Arial" w:cs="Arial"/>
          <w:b/>
          <w:sz w:val="22"/>
          <w:szCs w:val="22"/>
        </w:rPr>
        <w:t>20</w:t>
      </w:r>
      <w:r w:rsidR="001768C0">
        <w:rPr>
          <w:rFonts w:ascii="Arial" w:hAnsi="Arial" w:cs="Arial"/>
          <w:b/>
          <w:sz w:val="22"/>
          <w:szCs w:val="22"/>
        </w:rPr>
        <w:t>20</w:t>
      </w:r>
      <w:r w:rsidR="00471FFB">
        <w:rPr>
          <w:rFonts w:ascii="Arial" w:hAnsi="Arial" w:cs="Arial"/>
          <w:b/>
          <w:sz w:val="22"/>
          <w:szCs w:val="22"/>
        </w:rPr>
        <w:t xml:space="preserve"> </w:t>
      </w:r>
      <w:r w:rsidR="00AB41F5" w:rsidRPr="00B4062E">
        <w:rPr>
          <w:rFonts w:ascii="Arial" w:hAnsi="Arial" w:cs="Arial"/>
          <w:b/>
          <w:sz w:val="22"/>
          <w:szCs w:val="22"/>
        </w:rPr>
        <w:t>r</w:t>
      </w:r>
      <w:r w:rsidR="00471FFB">
        <w:rPr>
          <w:rFonts w:ascii="Arial" w:hAnsi="Arial" w:cs="Arial"/>
          <w:b/>
          <w:sz w:val="22"/>
          <w:szCs w:val="22"/>
        </w:rPr>
        <w:t>oku</w:t>
      </w:r>
    </w:p>
    <w:bookmarkEnd w:id="25"/>
    <w:p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7" w:name="_Toc465419664"/>
      <w:bookmarkStart w:id="28" w:name="_Hlk9412625"/>
      <w:bookmarkEnd w:id="26"/>
      <w:r w:rsidRPr="00632A2A">
        <w:rPr>
          <w:rFonts w:ascii="Arial" w:hAnsi="Arial" w:cs="Arial"/>
          <w:sz w:val="22"/>
          <w:szCs w:val="22"/>
          <w:highlight w:val="lightGray"/>
        </w:rPr>
        <w:t>CZĘŚCI ZAMÓWIENIA</w:t>
      </w:r>
      <w:bookmarkEnd w:id="27"/>
    </w:p>
    <w:p w:rsidR="00E6780A" w:rsidRPr="00E6780A" w:rsidRDefault="00E6780A" w:rsidP="00E6780A">
      <w:pPr>
        <w:spacing w:line="276" w:lineRule="auto"/>
        <w:jc w:val="both"/>
        <w:rPr>
          <w:rFonts w:ascii="Arial" w:hAnsi="Arial" w:cs="Arial"/>
          <w:sz w:val="22"/>
          <w:szCs w:val="22"/>
        </w:rPr>
      </w:pPr>
      <w:bookmarkStart w:id="29" w:name="_Hlk9412535"/>
      <w:bookmarkEnd w:id="28"/>
      <w:r w:rsidRPr="00E6780A">
        <w:rPr>
          <w:rFonts w:ascii="Arial" w:hAnsi="Arial" w:cs="Arial"/>
          <w:sz w:val="22"/>
          <w:szCs w:val="22"/>
        </w:rPr>
        <w:t>Zamawiający nie dopuszcza możliwości składania ofert częściowych.</w:t>
      </w:r>
      <w:bookmarkEnd w:id="29"/>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0" w:name="bookmark3"/>
      <w:bookmarkStart w:id="31" w:name="_Toc465419665"/>
      <w:r w:rsidRPr="00632A2A">
        <w:rPr>
          <w:rFonts w:ascii="Arial" w:hAnsi="Arial" w:cs="Arial"/>
          <w:sz w:val="22"/>
          <w:szCs w:val="22"/>
          <w:highlight w:val="lightGray"/>
        </w:rPr>
        <w:t xml:space="preserve">ZAMÓWIENIA </w:t>
      </w:r>
      <w:bookmarkEnd w:id="30"/>
      <w:bookmarkEnd w:id="31"/>
      <w:r w:rsidR="0050011B" w:rsidRPr="00632A2A">
        <w:rPr>
          <w:rFonts w:ascii="Arial" w:hAnsi="Arial" w:cs="Arial"/>
          <w:sz w:val="22"/>
          <w:szCs w:val="22"/>
          <w:highlight w:val="lightGray"/>
        </w:rPr>
        <w:t>POLEGAJĄCE NA POWTÓRZENIU PODOBNYCH USŁUG</w:t>
      </w:r>
    </w:p>
    <w:p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2" w:name="_Toc465419666"/>
      <w:bookmarkStart w:id="33" w:name="_Hlk9412606"/>
      <w:r w:rsidRPr="00632A2A">
        <w:rPr>
          <w:rFonts w:ascii="Arial" w:hAnsi="Arial" w:cs="Arial"/>
          <w:sz w:val="22"/>
          <w:szCs w:val="22"/>
          <w:highlight w:val="lightGray"/>
        </w:rPr>
        <w:t>OFERTY WARIANTOWE</w:t>
      </w:r>
      <w:bookmarkEnd w:id="32"/>
    </w:p>
    <w:p w:rsidR="00557115" w:rsidRPr="00632A2A" w:rsidRDefault="00557115" w:rsidP="00E6780A">
      <w:pPr>
        <w:spacing w:line="276" w:lineRule="auto"/>
        <w:ind w:left="66"/>
        <w:jc w:val="both"/>
        <w:rPr>
          <w:rFonts w:ascii="Arial" w:hAnsi="Arial" w:cs="Arial"/>
          <w:sz w:val="22"/>
          <w:szCs w:val="22"/>
        </w:rPr>
      </w:pPr>
      <w:bookmarkStart w:id="34" w:name="_Hlk9412580"/>
      <w:bookmarkEnd w:id="33"/>
      <w:r w:rsidRPr="00632A2A">
        <w:rPr>
          <w:rFonts w:ascii="Arial" w:hAnsi="Arial" w:cs="Arial"/>
          <w:sz w:val="22"/>
          <w:szCs w:val="22"/>
        </w:rPr>
        <w:t>Zamawiający nie dopuszcza składania ofert wariantowych.</w:t>
      </w:r>
    </w:p>
    <w:bookmarkEnd w:id="34"/>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5" w:name="bookmark4"/>
      <w:bookmarkStart w:id="36" w:name="_Toc465419667"/>
      <w:r w:rsidRPr="00632A2A">
        <w:rPr>
          <w:rFonts w:ascii="Arial" w:hAnsi="Arial" w:cs="Arial"/>
          <w:sz w:val="22"/>
          <w:szCs w:val="22"/>
          <w:highlight w:val="lightGray"/>
        </w:rPr>
        <w:t>OPIS SPOSOBU UZYSKANIA MATERIAŁÓW PRZETARGOWYCH</w:t>
      </w:r>
      <w:bookmarkEnd w:id="35"/>
      <w:bookmarkEnd w:id="36"/>
    </w:p>
    <w:p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37" w:name="_Toc465419668"/>
      <w:r w:rsidRPr="00632A2A">
        <w:rPr>
          <w:rFonts w:ascii="Arial" w:hAnsi="Arial" w:cs="Arial"/>
          <w:sz w:val="22"/>
          <w:szCs w:val="22"/>
          <w:highlight w:val="lightGray"/>
        </w:rPr>
        <w:lastRenderedPageBreak/>
        <w:t>ROZDZIAŁ II INSTRUKCJA DLA WYKONAWCÓW</w:t>
      </w:r>
      <w:bookmarkEnd w:id="37"/>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8" w:name="_Toc465419669"/>
      <w:r w:rsidRPr="00632A2A">
        <w:rPr>
          <w:rFonts w:ascii="Arial" w:hAnsi="Arial" w:cs="Arial"/>
          <w:sz w:val="22"/>
          <w:szCs w:val="22"/>
          <w:highlight w:val="lightGray"/>
        </w:rPr>
        <w:t xml:space="preserve">WARUNKI UDZIAŁU WYKONAWCÓW W POSTĘPOWANIU </w:t>
      </w:r>
      <w:bookmarkEnd w:id="38"/>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bookmarkStart w:id="39"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rsidR="006F0549" w:rsidRPr="002D6D15" w:rsidRDefault="008473BA" w:rsidP="0033443C">
      <w:pPr>
        <w:pStyle w:val="Akapitzlist"/>
        <w:numPr>
          <w:ilvl w:val="0"/>
          <w:numId w:val="102"/>
        </w:numPr>
        <w:suppressAutoHyphens/>
        <w:spacing w:line="276" w:lineRule="auto"/>
        <w:jc w:val="both"/>
        <w:rPr>
          <w:rFonts w:ascii="Arial" w:hAnsi="Arial" w:cs="Arial"/>
          <w:bCs/>
          <w:iCs/>
          <w:sz w:val="22"/>
          <w:szCs w:val="22"/>
        </w:rPr>
      </w:pPr>
      <w:r w:rsidRPr="002D6D15">
        <w:rPr>
          <w:rFonts w:ascii="Arial" w:hAnsi="Arial" w:cs="Arial"/>
          <w:bCs/>
          <w:iCs/>
          <w:sz w:val="22"/>
          <w:szCs w:val="22"/>
        </w:rPr>
        <w:t>że jest ubezpieczony od odpowiedzialności cywilnej w zakresie prowadzonej działalności związanej z przedmiotem zamówienia na sum</w:t>
      </w:r>
      <w:r w:rsidR="00E02554" w:rsidRPr="002D6D15">
        <w:rPr>
          <w:rFonts w:ascii="Arial" w:hAnsi="Arial" w:cs="Arial"/>
          <w:bCs/>
          <w:iCs/>
          <w:sz w:val="22"/>
          <w:szCs w:val="22"/>
        </w:rPr>
        <w:t>ę gwarancyjną nie mniejszą ni</w:t>
      </w:r>
      <w:r w:rsidR="006129B4" w:rsidRPr="002D6D15">
        <w:rPr>
          <w:rFonts w:ascii="Arial" w:hAnsi="Arial" w:cs="Arial"/>
          <w:bCs/>
          <w:iCs/>
          <w:sz w:val="22"/>
          <w:szCs w:val="22"/>
        </w:rPr>
        <w:t xml:space="preserve">ż </w:t>
      </w:r>
      <w:r w:rsidR="00FC7A09" w:rsidRPr="002D6D15">
        <w:rPr>
          <w:rFonts w:ascii="Arial" w:hAnsi="Arial" w:cs="Arial"/>
          <w:bCs/>
          <w:iCs/>
          <w:sz w:val="22"/>
          <w:szCs w:val="22"/>
        </w:rPr>
        <w:br/>
      </w:r>
      <w:r w:rsidR="002D6D15" w:rsidRPr="00471FFB">
        <w:rPr>
          <w:rFonts w:ascii="Arial" w:hAnsi="Arial" w:cs="Arial"/>
          <w:iCs/>
          <w:sz w:val="22"/>
          <w:szCs w:val="22"/>
        </w:rPr>
        <w:t>3</w:t>
      </w:r>
      <w:r w:rsidR="00DE1B06" w:rsidRPr="00471FFB">
        <w:rPr>
          <w:rFonts w:ascii="Arial" w:hAnsi="Arial" w:cs="Arial"/>
          <w:iCs/>
          <w:sz w:val="22"/>
          <w:szCs w:val="22"/>
        </w:rPr>
        <w:t>00</w:t>
      </w:r>
      <w:r w:rsidR="00DB7313" w:rsidRPr="00471FFB">
        <w:rPr>
          <w:rFonts w:ascii="Arial" w:hAnsi="Arial" w:cs="Arial"/>
          <w:iCs/>
          <w:sz w:val="22"/>
          <w:szCs w:val="22"/>
        </w:rPr>
        <w:t> </w:t>
      </w:r>
      <w:r w:rsidRPr="00471FFB">
        <w:rPr>
          <w:rFonts w:ascii="Arial" w:hAnsi="Arial" w:cs="Arial"/>
          <w:iCs/>
          <w:sz w:val="22"/>
          <w:szCs w:val="22"/>
        </w:rPr>
        <w:t>000,00</w:t>
      </w:r>
      <w:r w:rsidR="00692B1A" w:rsidRPr="00471FFB">
        <w:rPr>
          <w:rFonts w:ascii="Arial" w:hAnsi="Arial" w:cs="Arial"/>
          <w:iCs/>
          <w:sz w:val="22"/>
          <w:szCs w:val="22"/>
        </w:rPr>
        <w:t xml:space="preserve"> </w:t>
      </w:r>
      <w:r w:rsidRPr="00471FFB">
        <w:rPr>
          <w:rFonts w:ascii="Arial" w:hAnsi="Arial" w:cs="Arial"/>
          <w:iCs/>
          <w:sz w:val="22"/>
          <w:szCs w:val="22"/>
        </w:rPr>
        <w:t>złotych</w:t>
      </w:r>
      <w:r w:rsidR="006129B4" w:rsidRPr="00471FFB">
        <w:rPr>
          <w:rFonts w:ascii="Arial" w:hAnsi="Arial" w:cs="Arial"/>
          <w:iCs/>
          <w:sz w:val="22"/>
          <w:szCs w:val="22"/>
        </w:rPr>
        <w:t>.</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40"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0"/>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06DBE" w:rsidRPr="006F0549" w:rsidRDefault="0000666F" w:rsidP="00606DBE">
      <w:pPr>
        <w:suppressAutoHyphens/>
        <w:spacing w:line="276" w:lineRule="auto"/>
        <w:jc w:val="both"/>
        <w:rPr>
          <w:rFonts w:ascii="Arial" w:hAnsi="Arial" w:cs="Arial"/>
          <w:sz w:val="22"/>
          <w:szCs w:val="22"/>
        </w:rPr>
      </w:pPr>
      <w:bookmarkStart w:id="41"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1C40BA" w:rsidRPr="001C40BA" w:rsidRDefault="009C4E45" w:rsidP="001C40BA">
      <w:pPr>
        <w:suppressAutoHyphens/>
        <w:spacing w:line="276" w:lineRule="auto"/>
        <w:jc w:val="both"/>
        <w:rPr>
          <w:rFonts w:ascii="Arial" w:hAnsi="Arial" w:cs="Arial"/>
          <w:sz w:val="22"/>
          <w:szCs w:val="22"/>
        </w:rPr>
      </w:pPr>
      <w:r w:rsidRPr="00457FC1">
        <w:rPr>
          <w:rFonts w:ascii="Arial" w:hAnsi="Arial" w:cs="Arial"/>
          <w:spacing w:val="-2"/>
          <w:sz w:val="22"/>
          <w:szCs w:val="22"/>
        </w:rPr>
        <w:t>- 1 roboty polegającej na budowie /przebudowie przepompowni ścieków o wartości zadania min</w:t>
      </w:r>
      <w:r w:rsidR="00BA2F03" w:rsidRPr="00457FC1">
        <w:rPr>
          <w:rFonts w:ascii="Arial" w:hAnsi="Arial" w:cs="Arial"/>
          <w:spacing w:val="-2"/>
          <w:sz w:val="22"/>
          <w:szCs w:val="22"/>
        </w:rPr>
        <w:t>.</w:t>
      </w:r>
      <w:r w:rsidRPr="00457FC1">
        <w:rPr>
          <w:rFonts w:ascii="Arial" w:hAnsi="Arial" w:cs="Arial"/>
          <w:spacing w:val="-2"/>
          <w:sz w:val="22"/>
          <w:szCs w:val="22"/>
        </w:rPr>
        <w:t xml:space="preserve"> </w:t>
      </w:r>
      <w:r w:rsidR="001B193C" w:rsidRPr="00457FC1">
        <w:rPr>
          <w:rFonts w:ascii="Arial" w:hAnsi="Arial" w:cs="Arial"/>
          <w:spacing w:val="-2"/>
          <w:sz w:val="22"/>
          <w:szCs w:val="22"/>
        </w:rPr>
        <w:t>3</w:t>
      </w:r>
      <w:r w:rsidRPr="00457FC1">
        <w:rPr>
          <w:rFonts w:ascii="Arial" w:hAnsi="Arial" w:cs="Arial"/>
          <w:spacing w:val="-2"/>
          <w:sz w:val="22"/>
          <w:szCs w:val="22"/>
        </w:rPr>
        <w:t>00 000,00 zł</w:t>
      </w:r>
      <w:r w:rsidRPr="00457FC1">
        <w:rPr>
          <w:rFonts w:ascii="Arial" w:hAnsi="Arial" w:cs="Arial"/>
          <w:sz w:val="22"/>
          <w:szCs w:val="22"/>
        </w:rPr>
        <w:t xml:space="preserve"> brutto</w:t>
      </w:r>
      <w:r w:rsidR="00606DBE" w:rsidRPr="00457FC1">
        <w:rPr>
          <w:rFonts w:ascii="Arial" w:hAnsi="Arial" w:cs="Arial"/>
          <w:sz w:val="22"/>
          <w:szCs w:val="22"/>
        </w:rPr>
        <w:t>,</w:t>
      </w:r>
      <w:bookmarkStart w:id="42" w:name="_Hlk507653359"/>
      <w:bookmarkEnd w:id="41"/>
    </w:p>
    <w:p w:rsidR="001C40BA" w:rsidRDefault="001C40BA"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2"/>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rsidTr="0003549C">
        <w:tc>
          <w:tcPr>
            <w:tcW w:w="4849"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rsidTr="009C4E45">
        <w:trPr>
          <w:trHeight w:val="652"/>
        </w:trPr>
        <w:tc>
          <w:tcPr>
            <w:tcW w:w="4849" w:type="dxa"/>
            <w:tcBorders>
              <w:top w:val="single" w:sz="4" w:space="0" w:color="000000"/>
              <w:left w:val="single" w:sz="4" w:space="0" w:color="000000"/>
              <w:bottom w:val="single" w:sz="4" w:space="0" w:color="000000"/>
            </w:tcBorders>
            <w:shd w:val="clear" w:color="auto" w:fill="auto"/>
            <w:vAlign w:val="center"/>
          </w:tcPr>
          <w:p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9C4E45">
              <w:rPr>
                <w:rFonts w:ascii="Arial" w:hAnsi="Arial" w:cs="Arial"/>
                <w:spacing w:val="-2"/>
                <w:sz w:val="22"/>
                <w:szCs w:val="22"/>
              </w:rPr>
              <w:t>przepompowni ścieków</w:t>
            </w:r>
            <w:r w:rsidRPr="002477A0">
              <w:rPr>
                <w:rFonts w:ascii="Arial" w:hAnsi="Arial" w:cs="Arial"/>
                <w:spacing w:val="-2"/>
                <w:sz w:val="22"/>
                <w:szCs w:val="22"/>
              </w:rPr>
              <w:t xml:space="preserve"> </w:t>
            </w:r>
          </w:p>
        </w:tc>
      </w:tr>
      <w:tr w:rsidR="00AC141B" w:rsidRPr="005D7E5C" w:rsidTr="0003549C">
        <w:tc>
          <w:tcPr>
            <w:tcW w:w="4849" w:type="dxa"/>
            <w:tcBorders>
              <w:top w:val="single" w:sz="4" w:space="0" w:color="000000"/>
              <w:left w:val="single" w:sz="4" w:space="0" w:color="000000"/>
              <w:bottom w:val="single" w:sz="4" w:space="0" w:color="000000"/>
            </w:tcBorders>
            <w:shd w:val="clear" w:color="auto" w:fill="auto"/>
            <w:vAlign w:val="center"/>
          </w:tcPr>
          <w:p w:rsidR="00AC141B" w:rsidRPr="005D3E9E" w:rsidRDefault="00AC141B" w:rsidP="00AC141B">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lastRenderedPageBreak/>
              <w:t>Kierownik robót elektrycznych</w:t>
            </w:r>
          </w:p>
          <w:p w:rsidR="00AC141B" w:rsidRPr="005D3E9E" w:rsidRDefault="00AC141B" w:rsidP="00AC141B">
            <w:pPr>
              <w:suppressAutoHyphens/>
              <w:snapToGrid w:val="0"/>
              <w:spacing w:after="60" w:line="276" w:lineRule="auto"/>
              <w:rPr>
                <w:rFonts w:ascii="Arial" w:hAnsi="Arial" w:cs="Arial"/>
                <w:sz w:val="22"/>
                <w:szCs w:val="22"/>
                <w:lang w:eastAsia="ar-SA"/>
              </w:rPr>
            </w:pPr>
            <w:r w:rsidRPr="005D3E9E">
              <w:rPr>
                <w:rFonts w:ascii="Arial" w:hAnsi="Arial" w:cs="Arial"/>
                <w:sz w:val="22"/>
                <w:szCs w:val="22"/>
                <w:lang w:eastAsia="ar-SA"/>
              </w:rPr>
              <w:t xml:space="preserve">- uprawnienia budowlane do kierowania robotami budowlanymi bez ograniczeń w specjalności </w:t>
            </w:r>
            <w:r w:rsidRPr="005D3E9E">
              <w:rPr>
                <w:rFonts w:ascii="Arial" w:hAnsi="Arial" w:cs="Arial"/>
                <w:bCs/>
                <w:sz w:val="22"/>
                <w:szCs w:val="22"/>
                <w:lang w:eastAsia="ar-SA"/>
              </w:rPr>
              <w:t>instalacyjnej w zakresie sieci, instalacji i urządzeń elektrycznych i elektroenergetycznych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AC141B" w:rsidRPr="005D3E9E" w:rsidRDefault="00AC141B" w:rsidP="00AC141B">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r w:rsidRPr="005D3E9E">
              <w:rPr>
                <w:rFonts w:ascii="Arial" w:hAnsi="Arial" w:cs="Arial"/>
                <w:sz w:val="22"/>
                <w:szCs w:val="22"/>
              </w:rPr>
              <w:t xml:space="preserve">, </w:t>
            </w:r>
          </w:p>
        </w:tc>
      </w:tr>
    </w:tbl>
    <w:p w:rsidR="00406C88" w:rsidRDefault="00406C88" w:rsidP="00632A2A">
      <w:pPr>
        <w:spacing w:line="276" w:lineRule="auto"/>
        <w:rPr>
          <w:rFonts w:ascii="Arial" w:hAnsi="Arial" w:cs="Arial"/>
          <w:sz w:val="22"/>
          <w:szCs w:val="22"/>
          <w:highlight w:val="yellow"/>
        </w:rPr>
      </w:pPr>
    </w:p>
    <w:p w:rsidR="00B46EBD" w:rsidRPr="0027682D" w:rsidRDefault="00B46EBD" w:rsidP="0027682D">
      <w:pPr>
        <w:pStyle w:val="Nagwek2"/>
        <w:ind w:left="0"/>
        <w:rPr>
          <w:rFonts w:ascii="Arial" w:hAnsi="Arial" w:cs="Arial"/>
          <w:b w:val="0"/>
          <w:bCs w:val="0"/>
          <w:sz w:val="22"/>
          <w:szCs w:val="22"/>
          <w:highlight w:val="yellow"/>
        </w:rPr>
      </w:pPr>
      <w:r w:rsidRPr="0027682D">
        <w:rPr>
          <w:rFonts w:ascii="Arial" w:hAnsi="Arial" w:cs="Arial"/>
          <w:b w:val="0"/>
          <w:bCs w:val="0"/>
          <w:sz w:val="22"/>
          <w:szCs w:val="22"/>
          <w:lang w:eastAsia="ar-SA"/>
        </w:rPr>
        <w:t>Wskazane powyżej uprawnienia budowlane muszą być zgodne z ustawą z dnia 7 lipca 1994r. Prawo budowlane (Dz.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późn. zm.) oraz </w:t>
      </w:r>
      <w:r w:rsidR="0027682D" w:rsidRPr="0027682D">
        <w:rPr>
          <w:rFonts w:ascii="Arial" w:hAnsi="Arial" w:cs="Arial"/>
          <w:b w:val="0"/>
          <w:bCs w:val="0"/>
          <w:sz w:val="22"/>
          <w:szCs w:val="22"/>
        </w:rPr>
        <w:t>Rozporządzenie</w:t>
      </w:r>
      <w:r w:rsidR="0027682D">
        <w:rPr>
          <w:rFonts w:ascii="Arial" w:hAnsi="Arial" w:cs="Arial"/>
          <w:b w:val="0"/>
          <w:bCs w:val="0"/>
          <w:sz w:val="22"/>
          <w:szCs w:val="22"/>
        </w:rPr>
        <w:t>m</w:t>
      </w:r>
      <w:r w:rsidR="0027682D" w:rsidRPr="0027682D">
        <w:rPr>
          <w:rFonts w:ascii="Arial" w:hAnsi="Arial" w:cs="Arial"/>
          <w:b w:val="0"/>
          <w:bCs w:val="0"/>
          <w:sz w:val="22"/>
          <w:szCs w:val="22"/>
        </w:rPr>
        <w:t xml:space="preserve"> Ministra Inwestycji i Rozwoju z dnia 29 kwietnia 2019 r. w sprawie przygotowania zawodowego do wykonywania samodzielnych funkcji technicznych w budownictwie</w:t>
      </w:r>
      <w:r w:rsidRPr="00491945">
        <w:rPr>
          <w:rFonts w:ascii="Arial" w:hAnsi="Arial" w:cs="Arial"/>
          <w:sz w:val="22"/>
          <w:szCs w:val="22"/>
          <w:lang w:eastAsia="ar-SA"/>
        </w:rPr>
        <w:t xml:space="preserve"> </w:t>
      </w:r>
      <w:r w:rsidRPr="0027682D">
        <w:rPr>
          <w:rFonts w:ascii="Arial" w:hAnsi="Arial" w:cs="Arial"/>
          <w:b w:val="0"/>
          <w:bCs w:val="0"/>
          <w:sz w:val="22"/>
          <w:szCs w:val="22"/>
          <w:lang w:eastAsia="ar-SA"/>
        </w:rPr>
        <w:t xml:space="preserve">(poz. </w:t>
      </w:r>
      <w:r w:rsidR="0027682D" w:rsidRPr="0027682D">
        <w:rPr>
          <w:rFonts w:ascii="Arial" w:hAnsi="Arial" w:cs="Arial"/>
          <w:b w:val="0"/>
          <w:bCs w:val="0"/>
          <w:sz w:val="22"/>
          <w:szCs w:val="22"/>
          <w:lang w:eastAsia="ar-SA"/>
        </w:rPr>
        <w:t>831</w:t>
      </w:r>
      <w:r w:rsidRPr="0027682D">
        <w:rPr>
          <w:rFonts w:ascii="Arial" w:hAnsi="Arial" w:cs="Arial"/>
          <w:b w:val="0"/>
          <w:bCs w:val="0"/>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w:t>
      </w:r>
      <w:r w:rsidR="000B4422" w:rsidRPr="0027682D">
        <w:rPr>
          <w:rFonts w:ascii="Arial" w:hAnsi="Arial" w:cs="Arial"/>
          <w:b w:val="0"/>
          <w:bCs w:val="0"/>
          <w:sz w:val="22"/>
          <w:szCs w:val="22"/>
          <w:lang w:eastAsia="ar-SA"/>
        </w:rPr>
        <w:t xml:space="preserve"> </w:t>
      </w:r>
      <w:r w:rsidRPr="0027682D">
        <w:rPr>
          <w:rFonts w:ascii="Arial" w:hAnsi="Arial" w:cs="Arial"/>
          <w:b w:val="0"/>
          <w:bCs w:val="0"/>
          <w:sz w:val="22"/>
          <w:szCs w:val="22"/>
          <w:lang w:eastAsia="ar-SA"/>
        </w:rPr>
        <w:t>(Dz.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późn. zm.), które w zakresie objętym zamówieniem pozwalać będą na pełnienie samodzielnych funkcji technicznych w budownictwie w ww. specjalności.</w:t>
      </w:r>
    </w:p>
    <w:p w:rsidR="00B46EBD" w:rsidRDefault="00B46EBD" w:rsidP="00632A2A">
      <w:pPr>
        <w:spacing w:line="276" w:lineRule="auto"/>
        <w:rPr>
          <w:rFonts w:ascii="Arial" w:hAnsi="Arial" w:cs="Arial"/>
          <w:sz w:val="22"/>
          <w:szCs w:val="22"/>
          <w:highlight w:val="yellow"/>
        </w:rPr>
      </w:pPr>
    </w:p>
    <w:p w:rsidR="0003549C" w:rsidRDefault="0003549C" w:rsidP="00632A2A">
      <w:pPr>
        <w:spacing w:line="276" w:lineRule="auto"/>
        <w:rPr>
          <w:rFonts w:ascii="Arial" w:hAnsi="Arial" w:cs="Arial"/>
          <w:sz w:val="22"/>
          <w:szCs w:val="22"/>
          <w:highlight w:val="yellow"/>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03549C" w:rsidRDefault="0003549C" w:rsidP="00632A2A">
      <w:pPr>
        <w:spacing w:line="276" w:lineRule="auto"/>
        <w:rPr>
          <w:rFonts w:ascii="Arial" w:hAnsi="Arial" w:cs="Arial"/>
          <w:sz w:val="22"/>
          <w:szCs w:val="22"/>
          <w:highlight w:val="yellow"/>
        </w:rPr>
      </w:pPr>
    </w:p>
    <w:p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9"/>
    <w:p w:rsidR="00F05267" w:rsidRPr="00F05267" w:rsidRDefault="00F05267" w:rsidP="00F05267">
      <w:pPr>
        <w:spacing w:line="276" w:lineRule="auto"/>
        <w:jc w:val="both"/>
        <w:rPr>
          <w:rFonts w:ascii="Arial" w:hAnsi="Arial" w:cs="Arial"/>
          <w:b/>
          <w:color w:val="000000"/>
          <w:sz w:val="22"/>
          <w:szCs w:val="22"/>
        </w:rPr>
      </w:pPr>
    </w:p>
    <w:p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51D16" w:rsidRDefault="00351D16"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43" w:name="_Toc465419671"/>
      <w:r w:rsidRPr="00632A2A">
        <w:rPr>
          <w:rFonts w:ascii="Arial" w:hAnsi="Arial" w:cs="Arial"/>
          <w:sz w:val="22"/>
          <w:szCs w:val="22"/>
          <w:highlight w:val="lightGray"/>
        </w:rPr>
        <w:t>PODSTAWY WYKLUCZENIA</w:t>
      </w:r>
      <w:bookmarkEnd w:id="43"/>
    </w:p>
    <w:p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rsidR="00351D16" w:rsidRPr="005D2685" w:rsidRDefault="00351D16" w:rsidP="0033443C">
      <w:pPr>
        <w:pStyle w:val="Teksttreci0"/>
        <w:numPr>
          <w:ilvl w:val="0"/>
          <w:numId w:val="99"/>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rsidR="00351D16" w:rsidRDefault="00351D16" w:rsidP="0033443C">
      <w:pPr>
        <w:pStyle w:val="Teksttreci0"/>
        <w:numPr>
          <w:ilvl w:val="0"/>
          <w:numId w:val="99"/>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rsidR="00351D16" w:rsidRPr="003351B2"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ąrt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(Dz U. z 2018 r. poz. 1263),</w:t>
      </w:r>
    </w:p>
    <w:p w:rsidR="00351D16" w:rsidRPr="005D2685"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rsidR="00351D16" w:rsidRPr="005D2685" w:rsidRDefault="00351D16" w:rsidP="0033443C">
      <w:pPr>
        <w:pStyle w:val="Teksttreci0"/>
        <w:numPr>
          <w:ilvl w:val="0"/>
          <w:numId w:val="100"/>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 xml:space="preserve">amawiającego w błąd przy przedstawieniu informacji, że nie podlega wykluczeniu, spełnia warunki udziału w postępowaniu, lub który zataił te informacje lub nie </w:t>
      </w:r>
      <w:r w:rsidRPr="005D2685">
        <w:rPr>
          <w:rFonts w:ascii="Arial" w:hAnsi="Arial" w:cs="Arial"/>
          <w:sz w:val="22"/>
          <w:szCs w:val="22"/>
        </w:rPr>
        <w:lastRenderedPageBreak/>
        <w:t>jest w stanie przedstawić wymaganych dokumentów;</w:t>
      </w:r>
    </w:p>
    <w:p w:rsidR="00351D16"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rsidR="00351D16" w:rsidRPr="00A379DE" w:rsidRDefault="00351D16" w:rsidP="0033443C">
      <w:pPr>
        <w:pStyle w:val="Teksttreci0"/>
        <w:numPr>
          <w:ilvl w:val="0"/>
          <w:numId w:val="99"/>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rsidR="00351D16" w:rsidRPr="00EE0DE9" w:rsidRDefault="00351D16" w:rsidP="0033443C">
      <w:pPr>
        <w:pStyle w:val="Teksttreci0"/>
        <w:numPr>
          <w:ilvl w:val="0"/>
          <w:numId w:val="99"/>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rsidR="00351D16" w:rsidRPr="005D2685" w:rsidRDefault="00351D16" w:rsidP="0033443C">
      <w:pPr>
        <w:pStyle w:val="Teksttreci0"/>
        <w:numPr>
          <w:ilvl w:val="0"/>
          <w:numId w:val="99"/>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(Dz U. z 2018 r. poz. 703</w:t>
      </w:r>
      <w:r w:rsidR="00B738FE">
        <w:rPr>
          <w:rFonts w:ascii="Arial" w:hAnsi="Arial" w:cs="Arial"/>
          <w:sz w:val="22"/>
          <w:szCs w:val="22"/>
        </w:rPr>
        <w:t xml:space="preserve"> z późn. zm.</w:t>
      </w:r>
      <w:r w:rsidRPr="005D2685">
        <w:rPr>
          <w:rFonts w:ascii="Arial" w:hAnsi="Arial" w:cs="Arial"/>
          <w:sz w:val="22"/>
          <w:szCs w:val="22"/>
        </w:rPr>
        <w:t>);</w:t>
      </w:r>
    </w:p>
    <w:p w:rsidR="00351D16" w:rsidRPr="005D2685" w:rsidRDefault="00351D16" w:rsidP="0033443C">
      <w:pPr>
        <w:pStyle w:val="Teksttreci0"/>
        <w:numPr>
          <w:ilvl w:val="0"/>
          <w:numId w:val="99"/>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rsidR="00351D16" w:rsidRDefault="00351D16" w:rsidP="0033443C">
      <w:pPr>
        <w:pStyle w:val="Akapitzlist"/>
        <w:numPr>
          <w:ilvl w:val="0"/>
          <w:numId w:val="99"/>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rsidR="001D0732" w:rsidRPr="00771698"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rsidR="001D0732" w:rsidRPr="001D0732"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rsidR="005E1FA8" w:rsidRPr="00394BC4" w:rsidRDefault="005E1FA8" w:rsidP="00632A2A">
      <w:pPr>
        <w:spacing w:line="276" w:lineRule="auto"/>
        <w:jc w:val="both"/>
        <w:rPr>
          <w:rFonts w:ascii="Arial" w:hAnsi="Arial" w:cs="Arial"/>
          <w:sz w:val="22"/>
          <w:szCs w:val="22"/>
        </w:rPr>
      </w:pPr>
    </w:p>
    <w:p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pp</w:t>
      </w:r>
      <w:r w:rsidR="00F93209">
        <w:rPr>
          <w:rFonts w:ascii="Arial" w:hAnsi="Arial" w:cs="Arial"/>
          <w:sz w:val="22"/>
          <w:szCs w:val="22"/>
        </w:rPr>
        <w:t>kt</w:t>
      </w:r>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w:t>
      </w:r>
      <w:r w:rsidR="006F7002" w:rsidRPr="00632A2A">
        <w:rPr>
          <w:rFonts w:ascii="Arial" w:hAnsi="Arial" w:cs="Arial"/>
          <w:sz w:val="22"/>
          <w:szCs w:val="22"/>
        </w:rPr>
        <w:lastRenderedPageBreak/>
        <w:t>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rsidR="00167310" w:rsidRDefault="00167310" w:rsidP="00632A2A">
      <w:pPr>
        <w:widowControl w:val="0"/>
        <w:tabs>
          <w:tab w:val="left" w:pos="4515"/>
          <w:tab w:val="left" w:pos="4605"/>
        </w:tabs>
        <w:spacing w:line="276" w:lineRule="auto"/>
        <w:jc w:val="both"/>
        <w:rPr>
          <w:rFonts w:ascii="Arial" w:hAnsi="Arial" w:cs="Arial"/>
          <w:sz w:val="22"/>
          <w:szCs w:val="22"/>
        </w:rPr>
      </w:pPr>
    </w:p>
    <w:p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rsidR="00F93209" w:rsidRDefault="00F93209" w:rsidP="00632A2A">
      <w:pPr>
        <w:widowControl w:val="0"/>
        <w:tabs>
          <w:tab w:val="left" w:pos="4515"/>
          <w:tab w:val="left" w:pos="4605"/>
        </w:tabs>
        <w:spacing w:line="276" w:lineRule="auto"/>
        <w:jc w:val="both"/>
        <w:rPr>
          <w:rFonts w:ascii="Arial" w:hAnsi="Arial" w:cs="Arial"/>
          <w:sz w:val="22"/>
          <w:szCs w:val="22"/>
        </w:rPr>
      </w:pPr>
    </w:p>
    <w:p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44"/>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bookmarkStart w:id="45" w:name="_Hlk9490274"/>
      <w:r w:rsidRPr="00632A2A">
        <w:rPr>
          <w:rFonts w:ascii="Arial" w:hAnsi="Arial" w:cs="Arial"/>
          <w:b/>
          <w:sz w:val="22"/>
          <w:szCs w:val="22"/>
        </w:rPr>
        <w:t xml:space="preserve">B. WYKAZ OŚWIADCZEŃ I DOKUMENTÓW, SKŁADANYCH PRZEZ WYKONAWCĘ  W POSTĘPOWANIU NA WEZWANIE ZAMAWIAJĄCEGO W CELU POTWIERDZENIA </w:t>
      </w:r>
      <w:r w:rsidRPr="00632A2A">
        <w:rPr>
          <w:rFonts w:ascii="Arial" w:hAnsi="Arial" w:cs="Arial"/>
          <w:b/>
          <w:sz w:val="22"/>
          <w:szCs w:val="22"/>
        </w:rPr>
        <w:lastRenderedPageBreak/>
        <w:t xml:space="preserve">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D21744" w:rsidRDefault="006F7002" w:rsidP="0033443C">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AC2E5B" w:rsidRPr="001C40BA" w:rsidRDefault="00AC2E5B" w:rsidP="00AC2E5B">
      <w:pPr>
        <w:suppressAutoHyphens/>
        <w:spacing w:line="276" w:lineRule="auto"/>
        <w:jc w:val="both"/>
        <w:rPr>
          <w:rFonts w:ascii="Arial" w:hAnsi="Arial" w:cs="Arial"/>
          <w:sz w:val="22"/>
          <w:szCs w:val="22"/>
        </w:rPr>
      </w:pPr>
      <w:r w:rsidRPr="00457FC1">
        <w:rPr>
          <w:rFonts w:ascii="Arial" w:hAnsi="Arial" w:cs="Arial"/>
          <w:sz w:val="22"/>
          <w:szCs w:val="22"/>
        </w:rPr>
        <w:t>- 1 roboty polegającej na budowie/ przebudowie przepompowni ścieków o wartości min</w:t>
      </w:r>
      <w:r w:rsidR="00457FC1" w:rsidRPr="00457FC1">
        <w:rPr>
          <w:rFonts w:ascii="Arial" w:hAnsi="Arial" w:cs="Arial"/>
          <w:sz w:val="22"/>
          <w:szCs w:val="22"/>
        </w:rPr>
        <w:t>.</w:t>
      </w:r>
      <w:r w:rsidRPr="00457FC1">
        <w:rPr>
          <w:rFonts w:ascii="Arial" w:hAnsi="Arial" w:cs="Arial"/>
          <w:sz w:val="22"/>
          <w:szCs w:val="22"/>
        </w:rPr>
        <w:t xml:space="preserve"> </w:t>
      </w:r>
      <w:r w:rsidR="001B193C" w:rsidRPr="00457FC1">
        <w:rPr>
          <w:rFonts w:ascii="Arial" w:hAnsi="Arial" w:cs="Arial"/>
          <w:sz w:val="22"/>
          <w:szCs w:val="22"/>
        </w:rPr>
        <w:t>30</w:t>
      </w:r>
      <w:r w:rsidRPr="00457FC1">
        <w:rPr>
          <w:rFonts w:ascii="Arial" w:hAnsi="Arial" w:cs="Arial"/>
          <w:sz w:val="22"/>
          <w:szCs w:val="22"/>
        </w:rPr>
        <w:t>0 000,00 zł brutto,</w:t>
      </w:r>
    </w:p>
    <w:p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6"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6"/>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w:t>
      </w:r>
      <w:r w:rsidR="009C4E45">
        <w:rPr>
          <w:rFonts w:ascii="Arial" w:hAnsi="Arial" w:cs="Arial"/>
          <w:color w:val="000000"/>
          <w:sz w:val="22"/>
          <w:szCs w:val="22"/>
        </w:rPr>
        <w:t xml:space="preserve"> </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632A2A">
        <w:rPr>
          <w:rFonts w:ascii="Arial" w:hAnsi="Arial" w:cs="Arial"/>
          <w:sz w:val="22"/>
          <w:szCs w:val="22"/>
        </w:rPr>
        <w:lastRenderedPageBreak/>
        <w:t xml:space="preserve">nie </w:t>
      </w:r>
      <w:r w:rsidR="008473BA" w:rsidRPr="00B5525B">
        <w:rPr>
          <w:rFonts w:ascii="Arial" w:hAnsi="Arial" w:cs="Arial"/>
          <w:sz w:val="22"/>
          <w:szCs w:val="22"/>
        </w:rPr>
        <w:t>mniejszą niż</w:t>
      </w:r>
      <w:r>
        <w:rPr>
          <w:rFonts w:ascii="Arial" w:hAnsi="Arial" w:cs="Arial"/>
          <w:bCs/>
          <w:iCs/>
          <w:sz w:val="22"/>
          <w:szCs w:val="22"/>
        </w:rPr>
        <w:t xml:space="preserve"> </w:t>
      </w:r>
      <w:r w:rsidR="002D6D15">
        <w:rPr>
          <w:rFonts w:ascii="Arial" w:hAnsi="Arial" w:cs="Arial"/>
          <w:bCs/>
          <w:iCs/>
          <w:sz w:val="22"/>
          <w:szCs w:val="22"/>
        </w:rPr>
        <w:t>3</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5"/>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7"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7"/>
      <w:r w:rsidR="004D02AD">
        <w:rPr>
          <w:rFonts w:ascii="Arial" w:eastAsia="Lucida Sans Unicode" w:hAnsi="Arial" w:cs="Arial"/>
          <w:b/>
          <w:bCs/>
          <w:kern w:val="2"/>
          <w:sz w:val="22"/>
          <w:szCs w:val="22"/>
        </w:rPr>
        <w:t>8</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lastRenderedPageBreak/>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20DD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lastRenderedPageBreak/>
        <w:t xml:space="preserve">Wszystkie dokumenty sporządzone w języku obcym muszą być złożone wraz z tłumaczeniem na język polski. </w:t>
      </w:r>
    </w:p>
    <w:p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8"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8"/>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 uzasadnionych przypadkach Zamawiający może przed upływem terminu składania ofert, zmienić treść SIWZ. Dokonaną zmianę specyfikacji Zamawiający udostępnia na </w:t>
      </w:r>
      <w:r w:rsidRPr="00632A2A">
        <w:rPr>
          <w:rFonts w:ascii="Arial" w:hAnsi="Arial" w:cs="Arial"/>
          <w:color w:val="000000"/>
          <w:sz w:val="22"/>
          <w:szCs w:val="22"/>
        </w:rPr>
        <w:lastRenderedPageBreak/>
        <w:t>stronie internetowej</w:t>
      </w:r>
      <w:r w:rsidR="004A273A">
        <w:rPr>
          <w:rFonts w:ascii="Arial" w:hAnsi="Arial" w:cs="Arial"/>
          <w:color w:val="000000"/>
          <w:sz w:val="22"/>
          <w:szCs w:val="22"/>
        </w:rPr>
        <w:t xml:space="preserve"> </w:t>
      </w:r>
      <w:bookmarkStart w:id="49"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49"/>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50" w:name="_Toc465419674"/>
      <w:r w:rsidRPr="00A05943">
        <w:rPr>
          <w:rFonts w:ascii="Arial" w:hAnsi="Arial" w:cs="Arial"/>
          <w:b/>
          <w:sz w:val="22"/>
          <w:szCs w:val="22"/>
          <w:highlight w:val="lightGray"/>
        </w:rPr>
        <w:t>WYMAGANIA DOTYCZĄCE WADIUM</w:t>
      </w:r>
      <w:bookmarkEnd w:id="50"/>
    </w:p>
    <w:p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 xml:space="preserve">wadium w </w:t>
      </w:r>
      <w:r w:rsidRPr="000B789E">
        <w:rPr>
          <w:rFonts w:ascii="Arial" w:hAnsi="Arial" w:cs="Arial"/>
          <w:sz w:val="22"/>
          <w:szCs w:val="22"/>
        </w:rPr>
        <w:t>wysokości</w:t>
      </w:r>
      <w:r w:rsidR="00E95C17" w:rsidRPr="000B789E">
        <w:rPr>
          <w:rFonts w:ascii="Arial" w:hAnsi="Arial" w:cs="Arial"/>
          <w:sz w:val="22"/>
          <w:szCs w:val="22"/>
        </w:rPr>
        <w:t xml:space="preserve"> </w:t>
      </w:r>
      <w:r w:rsidR="00CA0C1E" w:rsidRPr="000B789E">
        <w:rPr>
          <w:rFonts w:ascii="Arial" w:hAnsi="Arial" w:cs="Arial"/>
          <w:sz w:val="22"/>
          <w:szCs w:val="22"/>
        </w:rPr>
        <w:t xml:space="preserve"> </w:t>
      </w:r>
      <w:r w:rsidR="000B789E" w:rsidRPr="000B789E">
        <w:rPr>
          <w:rFonts w:ascii="Arial" w:hAnsi="Arial" w:cs="Arial"/>
          <w:b/>
          <w:sz w:val="22"/>
          <w:szCs w:val="22"/>
        </w:rPr>
        <w:t>5</w:t>
      </w:r>
      <w:r w:rsidR="00CA0C1E" w:rsidRPr="000B789E">
        <w:rPr>
          <w:rFonts w:ascii="Arial" w:hAnsi="Arial" w:cs="Arial"/>
          <w:b/>
          <w:sz w:val="22"/>
          <w:szCs w:val="22"/>
        </w:rPr>
        <w:t xml:space="preserve"> 000,00 zł </w:t>
      </w:r>
      <w:r w:rsidR="00CA0C1E" w:rsidRPr="000B789E">
        <w:rPr>
          <w:rFonts w:ascii="Arial" w:hAnsi="Arial" w:cs="Arial"/>
          <w:sz w:val="22"/>
          <w:szCs w:val="22"/>
        </w:rPr>
        <w:t>(słownie</w:t>
      </w:r>
      <w:r w:rsidR="00CA0C1E" w:rsidRPr="004D02AD">
        <w:rPr>
          <w:rFonts w:ascii="Arial" w:hAnsi="Arial" w:cs="Arial"/>
          <w:sz w:val="22"/>
          <w:szCs w:val="22"/>
        </w:rPr>
        <w:t xml:space="preserve">: </w:t>
      </w:r>
      <w:r w:rsidR="000B789E">
        <w:rPr>
          <w:rFonts w:ascii="Arial" w:hAnsi="Arial" w:cs="Arial"/>
          <w:sz w:val="22"/>
          <w:szCs w:val="22"/>
        </w:rPr>
        <w:t>pięć</w:t>
      </w:r>
      <w:r w:rsidR="00CA0C1E" w:rsidRPr="004D02AD">
        <w:rPr>
          <w:rFonts w:ascii="Arial" w:hAnsi="Arial" w:cs="Arial"/>
          <w:sz w:val="22"/>
          <w:szCs w:val="22"/>
        </w:rPr>
        <w:t xml:space="preserve"> tysi</w:t>
      </w:r>
      <w:r w:rsidR="000B789E">
        <w:rPr>
          <w:rFonts w:ascii="Arial" w:hAnsi="Arial" w:cs="Arial"/>
          <w:sz w:val="22"/>
          <w:szCs w:val="22"/>
        </w:rPr>
        <w:t>ęcy</w:t>
      </w:r>
      <w:r w:rsidR="00CA0C1E" w:rsidRPr="004D02AD">
        <w:rPr>
          <w:rFonts w:ascii="Arial" w:hAnsi="Arial" w:cs="Arial"/>
          <w:sz w:val="22"/>
          <w:szCs w:val="22"/>
        </w:rPr>
        <w:t xml:space="preserve"> złotych 00/100).</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1768C0">
        <w:rPr>
          <w:rFonts w:ascii="Arial" w:hAnsi="Arial" w:cs="Arial"/>
          <w:b/>
          <w:sz w:val="22"/>
          <w:szCs w:val="22"/>
        </w:rPr>
        <w:t>ZP.271.S.04.2019</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51" w:name="_Toc465419675"/>
      <w:r w:rsidRPr="00632A2A">
        <w:rPr>
          <w:rFonts w:ascii="Arial" w:hAnsi="Arial" w:cs="Arial"/>
          <w:sz w:val="22"/>
          <w:szCs w:val="22"/>
          <w:highlight w:val="lightGray"/>
        </w:rPr>
        <w:t>OPIS SPOSOBU PRZYGOTOWANIA OFERT</w:t>
      </w:r>
      <w:bookmarkEnd w:id="51"/>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DF791A" w:rsidRDefault="00DF791A" w:rsidP="00632A2A">
      <w:pPr>
        <w:pStyle w:val="Akapitzlist"/>
        <w:widowControl w:val="0"/>
        <w:spacing w:line="276" w:lineRule="auto"/>
        <w:ind w:left="426"/>
        <w:jc w:val="both"/>
        <w:rPr>
          <w:rFonts w:ascii="Arial" w:hAnsi="Arial" w:cs="Arial"/>
          <w:b/>
          <w:bCs/>
          <w:iCs/>
          <w:color w:val="000000"/>
          <w:sz w:val="22"/>
          <w:szCs w:val="22"/>
        </w:rPr>
      </w:pP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lastRenderedPageBreak/>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4B18CF">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B9275E">
        <w:rPr>
          <w:rFonts w:ascii="Arial" w:hAnsi="Arial" w:cs="Arial"/>
          <w:b/>
          <w:color w:val="00000A"/>
        </w:rPr>
        <w:t>Remont i przebudowa przepompowni ścieków PI Konikowo</w:t>
      </w:r>
      <w:r w:rsidR="004B18CF">
        <w:rPr>
          <w:rFonts w:ascii="Arial" w:hAnsi="Arial" w:cs="Arial"/>
          <w:b/>
          <w:color w:val="00000A"/>
        </w:rPr>
        <w:t>”</w:t>
      </w:r>
    </w:p>
    <w:p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8501BB">
        <w:rPr>
          <w:rFonts w:ascii="Arial" w:hAnsi="Arial" w:cs="Arial"/>
          <w:b/>
        </w:rPr>
        <w:t>21 października</w:t>
      </w:r>
      <w:r w:rsidR="00595354" w:rsidRPr="009B51EE">
        <w:rPr>
          <w:rFonts w:ascii="Arial" w:hAnsi="Arial" w:cs="Arial"/>
          <w:b/>
        </w:rPr>
        <w:t xml:space="preserve"> </w:t>
      </w:r>
      <w:r w:rsidR="00BD3768" w:rsidRPr="009B51EE">
        <w:rPr>
          <w:rFonts w:ascii="Arial" w:hAnsi="Arial" w:cs="Arial"/>
          <w:b/>
        </w:rPr>
        <w:t>201</w:t>
      </w:r>
      <w:r w:rsidR="00374AA8">
        <w:rPr>
          <w:rFonts w:ascii="Arial" w:hAnsi="Arial" w:cs="Arial"/>
          <w:b/>
        </w:rPr>
        <w:t>9</w:t>
      </w:r>
      <w:r w:rsidR="00BD3768" w:rsidRPr="009B51EE">
        <w:rPr>
          <w:rFonts w:ascii="Arial" w:hAnsi="Arial" w:cs="Arial"/>
          <w:b/>
        </w:rPr>
        <w:t xml:space="preserve"> r.</w:t>
      </w:r>
      <w:r w:rsidR="005F6581" w:rsidRPr="009B51EE">
        <w:rPr>
          <w:rFonts w:ascii="Arial" w:hAnsi="Arial" w:cs="Arial"/>
          <w:b/>
        </w:rPr>
        <w:t xml:space="preserve"> godz. 1</w:t>
      </w:r>
      <w:r w:rsidR="009465CA">
        <w:rPr>
          <w:rFonts w:ascii="Arial" w:hAnsi="Arial" w:cs="Arial"/>
          <w:b/>
        </w:rPr>
        <w:t>3</w:t>
      </w:r>
      <w:r w:rsidR="005F6581" w:rsidRPr="009B51EE">
        <w:rPr>
          <w:rFonts w:ascii="Arial" w:hAnsi="Arial" w:cs="Arial"/>
          <w:b/>
          <w:vertAlign w:val="superscript"/>
        </w:rPr>
        <w:t>15</w:t>
      </w:r>
      <w:r w:rsidR="005F6581" w:rsidRPr="009B51EE">
        <w:rPr>
          <w:rFonts w:ascii="Arial" w:hAnsi="Arial" w:cs="Arial"/>
          <w:b/>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52" w:name="_Toc465419676"/>
      <w:r w:rsidRPr="00632A2A">
        <w:rPr>
          <w:rFonts w:ascii="Arial" w:hAnsi="Arial" w:cs="Arial"/>
          <w:sz w:val="22"/>
          <w:szCs w:val="22"/>
          <w:highlight w:val="lightGray"/>
        </w:rPr>
        <w:t>OFERTA WSPÓLNA</w:t>
      </w:r>
      <w:bookmarkEnd w:id="52"/>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DF791A">
        <w:rPr>
          <w:rFonts w:ascii="Arial" w:hAnsi="Arial" w:cs="Arial"/>
          <w:b/>
          <w:bCs/>
          <w:sz w:val="22"/>
          <w:szCs w:val="22"/>
        </w:rPr>
        <w:t>3</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DF791A">
        <w:rPr>
          <w:rFonts w:ascii="Arial" w:hAnsi="Arial" w:cs="Arial"/>
          <w:b/>
          <w:bCs/>
          <w:sz w:val="22"/>
          <w:szCs w:val="22"/>
        </w:rPr>
        <w:t>4</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rsidR="00B56CA0" w:rsidRDefault="00B56CA0" w:rsidP="00632A2A">
      <w:pPr>
        <w:spacing w:line="276" w:lineRule="auto"/>
        <w:jc w:val="both"/>
        <w:rPr>
          <w:rFonts w:ascii="Arial" w:hAnsi="Arial" w:cs="Arial"/>
          <w:sz w:val="22"/>
          <w:szCs w:val="22"/>
        </w:rPr>
      </w:pPr>
    </w:p>
    <w:p w:rsidR="00DF791A" w:rsidRDefault="00DF791A" w:rsidP="00632A2A">
      <w:pPr>
        <w:spacing w:line="276" w:lineRule="auto"/>
        <w:jc w:val="both"/>
        <w:rPr>
          <w:rFonts w:ascii="Arial" w:hAnsi="Arial" w:cs="Arial"/>
          <w:sz w:val="22"/>
          <w:szCs w:val="22"/>
        </w:rPr>
      </w:pPr>
    </w:p>
    <w:p w:rsidR="00DF791A" w:rsidRPr="00632A2A" w:rsidRDefault="00DF791A"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53"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53"/>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8501BB">
        <w:rPr>
          <w:rFonts w:ascii="Arial" w:hAnsi="Arial" w:cs="Arial"/>
          <w:b/>
          <w:bCs/>
          <w:sz w:val="22"/>
          <w:szCs w:val="22"/>
          <w:u w:val="single"/>
        </w:rPr>
        <w:t>21 października</w:t>
      </w:r>
      <w:r w:rsidR="007366CC" w:rsidRPr="009B51EE">
        <w:rPr>
          <w:rFonts w:ascii="Arial" w:hAnsi="Arial" w:cs="Arial"/>
          <w:b/>
          <w:bCs/>
          <w:sz w:val="22"/>
          <w:szCs w:val="22"/>
          <w:u w:val="single"/>
        </w:rPr>
        <w:t xml:space="preserve"> 20</w:t>
      </w:r>
      <w:r w:rsidR="008501BB">
        <w:rPr>
          <w:rFonts w:ascii="Arial" w:hAnsi="Arial" w:cs="Arial"/>
          <w:b/>
          <w:bCs/>
          <w:sz w:val="22"/>
          <w:szCs w:val="22"/>
          <w:u w:val="single"/>
        </w:rPr>
        <w:t>19</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9465CA">
        <w:rPr>
          <w:rFonts w:ascii="Arial" w:hAnsi="Arial" w:cs="Arial"/>
          <w:b/>
          <w:bCs/>
          <w:sz w:val="22"/>
          <w:szCs w:val="22"/>
          <w:u w:val="single"/>
        </w:rPr>
        <w:t>3</w:t>
      </w:r>
      <w:r w:rsidR="00C65BE0" w:rsidRPr="009B51EE">
        <w:rPr>
          <w:rFonts w:ascii="Arial" w:hAnsi="Arial" w:cs="Arial"/>
          <w:b/>
          <w:bCs/>
          <w:sz w:val="22"/>
          <w:szCs w:val="22"/>
          <w:u w:val="single"/>
        </w:rPr>
        <w:t>:00.</w:t>
      </w: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8501BB">
        <w:rPr>
          <w:rFonts w:ascii="Arial" w:hAnsi="Arial" w:cs="Arial"/>
          <w:b/>
          <w:bCs/>
          <w:sz w:val="22"/>
          <w:szCs w:val="22"/>
          <w:u w:val="single"/>
        </w:rPr>
        <w:t>21 października</w:t>
      </w:r>
      <w:r w:rsidR="007366CC" w:rsidRPr="009B51EE">
        <w:rPr>
          <w:rFonts w:ascii="Arial" w:hAnsi="Arial" w:cs="Arial"/>
          <w:b/>
          <w:bCs/>
          <w:sz w:val="22"/>
          <w:szCs w:val="22"/>
          <w:u w:val="single"/>
        </w:rPr>
        <w:t xml:space="preserve"> 201</w:t>
      </w:r>
      <w:r w:rsidR="004B18CF">
        <w:rPr>
          <w:rFonts w:ascii="Arial" w:hAnsi="Arial" w:cs="Arial"/>
          <w:b/>
          <w:bCs/>
          <w:sz w:val="22"/>
          <w:szCs w:val="22"/>
          <w:u w:val="single"/>
        </w:rPr>
        <w:t>9</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9465CA">
        <w:rPr>
          <w:rFonts w:ascii="Arial" w:hAnsi="Arial" w:cs="Arial"/>
          <w:b/>
          <w:bCs/>
          <w:sz w:val="22"/>
          <w:szCs w:val="22"/>
          <w:u w:val="single"/>
        </w:rPr>
        <w:t>3</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4"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4"/>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w:t>
      </w:r>
      <w:r w:rsidRPr="00B74263">
        <w:rPr>
          <w:rFonts w:ascii="Arial" w:hAnsi="Arial" w:cs="Arial"/>
          <w:sz w:val="22"/>
          <w:szCs w:val="22"/>
        </w:rPr>
        <w:lastRenderedPageBreak/>
        <w:t xml:space="preserve">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5" w:name="_Toc465419678"/>
      <w:r w:rsidRPr="00632A2A">
        <w:rPr>
          <w:rFonts w:ascii="Arial" w:hAnsi="Arial" w:cs="Arial"/>
          <w:sz w:val="22"/>
          <w:szCs w:val="22"/>
          <w:highlight w:val="lightGray"/>
        </w:rPr>
        <w:t>OPIS SPOSOBU OBLICZENIA CENY</w:t>
      </w:r>
      <w:bookmarkEnd w:id="55"/>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rsidR="009C1DA8" w:rsidRPr="00041277" w:rsidRDefault="00041277"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rsidR="0074347B" w:rsidRPr="00041277" w:rsidRDefault="00D158D6"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F0478">
        <w:rPr>
          <w:rFonts w:ascii="Arial" w:hAnsi="Arial" w:cs="Arial"/>
          <w:sz w:val="22"/>
          <w:szCs w:val="22"/>
        </w:rPr>
        <w:t xml:space="preserve">projekt </w:t>
      </w:r>
      <w:r w:rsidR="000D75A2">
        <w:rPr>
          <w:rFonts w:ascii="Arial" w:hAnsi="Arial" w:cs="Arial"/>
          <w:sz w:val="22"/>
          <w:szCs w:val="22"/>
        </w:rPr>
        <w:t>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54619" w:rsidRPr="00FB123C" w:rsidRDefault="00754619" w:rsidP="00FB123C">
      <w:pPr>
        <w:pStyle w:val="Akapitzlist"/>
        <w:spacing w:before="120" w:line="276" w:lineRule="auto"/>
        <w:ind w:left="0"/>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6" w:name="_Toc465419679"/>
      <w:r w:rsidRPr="00632A2A">
        <w:rPr>
          <w:rFonts w:ascii="Arial" w:hAnsi="Arial" w:cs="Arial"/>
          <w:sz w:val="22"/>
          <w:szCs w:val="22"/>
          <w:highlight w:val="lightGray"/>
        </w:rPr>
        <w:t>TERMIN ZWIĄZANIA OFERTĄ</w:t>
      </w:r>
      <w:bookmarkEnd w:id="56"/>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312C8" w:rsidRPr="00632A2A" w:rsidRDefault="000312C8"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7" w:name="_Toc465419680"/>
      <w:r w:rsidRPr="00632A2A">
        <w:rPr>
          <w:rFonts w:ascii="Arial" w:hAnsi="Arial" w:cs="Arial"/>
          <w:sz w:val="22"/>
          <w:szCs w:val="22"/>
          <w:highlight w:val="lightGray"/>
        </w:rPr>
        <w:t>KRYTERIA WYBORU OFERTY.</w:t>
      </w:r>
      <w:bookmarkEnd w:id="57"/>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8"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691CD1">
        <w:rPr>
          <w:rFonts w:ascii="Arial" w:hAnsi="Arial" w:cs="Arial"/>
          <w:b/>
          <w:sz w:val="22"/>
          <w:szCs w:val="22"/>
        </w:rPr>
        <w:t>2</w:t>
      </w:r>
      <w:r w:rsidRPr="000D75A2">
        <w:rPr>
          <w:rFonts w:ascii="Arial" w:hAnsi="Arial" w:cs="Arial"/>
          <w:b/>
          <w:sz w:val="22"/>
          <w:szCs w:val="22"/>
        </w:rPr>
        <w:t xml:space="preserve">0% (max </w:t>
      </w:r>
      <w:r w:rsidR="00691CD1">
        <w:rPr>
          <w:rFonts w:ascii="Arial" w:hAnsi="Arial" w:cs="Arial"/>
          <w:b/>
          <w:sz w:val="22"/>
          <w:szCs w:val="22"/>
        </w:rPr>
        <w:t>2</w:t>
      </w:r>
      <w:r w:rsidRPr="000D75A2">
        <w:rPr>
          <w:rFonts w:ascii="Arial" w:hAnsi="Arial" w:cs="Arial"/>
          <w:b/>
          <w:sz w:val="22"/>
          <w:szCs w:val="22"/>
        </w:rPr>
        <w:t>0 pkt.)</w:t>
      </w:r>
    </w:p>
    <w:bookmarkEnd w:id="58"/>
    <w:p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rsidR="009612F8" w:rsidRPr="00754619" w:rsidRDefault="009612F8" w:rsidP="000F3EA9">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Pr="00754619" w:rsidRDefault="00785114" w:rsidP="00D158D6">
      <w:pPr>
        <w:spacing w:line="276" w:lineRule="auto"/>
        <w:ind w:firstLine="708"/>
        <w:rPr>
          <w:rFonts w:ascii="Arial" w:hAnsi="Arial" w:cs="Arial"/>
          <w:bCs/>
          <w:sz w:val="16"/>
          <w:szCs w:val="16"/>
        </w:rPr>
      </w:pPr>
    </w:p>
    <w:p w:rsidR="004D02AD" w:rsidRPr="00910E1A" w:rsidRDefault="004D02AD" w:rsidP="00910E1A">
      <w:pPr>
        <w:pStyle w:val="Tekstpodstawowywcity2"/>
        <w:spacing w:line="276" w:lineRule="auto"/>
        <w:ind w:left="284" w:hanging="284"/>
        <w:rPr>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w:t>
      </w:r>
      <w:r w:rsidR="002D6D15">
        <w:rPr>
          <w:sz w:val="22"/>
          <w:szCs w:val="22"/>
        </w:rPr>
        <w:t>10</w:t>
      </w:r>
      <w:r w:rsidRPr="00632A2A">
        <w:rPr>
          <w:sz w:val="22"/>
          <w:szCs w:val="22"/>
        </w:rPr>
        <w:t xml:space="preserve"> pkt.</w:t>
      </w:r>
    </w:p>
    <w:p w:rsidR="00910E1A" w:rsidRPr="00632A2A" w:rsidRDefault="00910E1A" w:rsidP="00910E1A">
      <w:pPr>
        <w:pStyle w:val="Tekstpodstawowywcity2"/>
        <w:spacing w:line="276" w:lineRule="auto"/>
        <w:ind w:left="993" w:hanging="458"/>
        <w:rPr>
          <w:sz w:val="22"/>
          <w:szCs w:val="22"/>
        </w:rPr>
      </w:pPr>
      <w:r>
        <w:rPr>
          <w:sz w:val="22"/>
          <w:szCs w:val="22"/>
        </w:rPr>
        <w:t>- gwarancja 60 m-cy</w:t>
      </w:r>
      <w:r>
        <w:rPr>
          <w:sz w:val="22"/>
          <w:szCs w:val="22"/>
        </w:rPr>
        <w:tab/>
      </w:r>
      <w:r>
        <w:rPr>
          <w:sz w:val="22"/>
          <w:szCs w:val="22"/>
        </w:rPr>
        <w:tab/>
        <w:t xml:space="preserve"> – </w:t>
      </w:r>
      <w:r w:rsidR="002D6D15">
        <w:rPr>
          <w:sz w:val="22"/>
          <w:szCs w:val="22"/>
        </w:rPr>
        <w:t>2</w:t>
      </w:r>
      <w:r w:rsidR="005A30CE">
        <w:rPr>
          <w:sz w:val="22"/>
          <w:szCs w:val="22"/>
        </w:rPr>
        <w:t>0</w:t>
      </w:r>
      <w:r w:rsidRPr="00632A2A">
        <w:rPr>
          <w:sz w:val="22"/>
          <w:szCs w:val="22"/>
        </w:rPr>
        <w:t xml:space="preserve"> pkt.</w:t>
      </w:r>
    </w:p>
    <w:p w:rsidR="00F03571" w:rsidRDefault="00F03571" w:rsidP="00C6643B">
      <w:pPr>
        <w:pStyle w:val="Tekstpodstawowywcity2"/>
        <w:spacing w:line="276" w:lineRule="auto"/>
        <w:ind w:left="0"/>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t>
      </w:r>
      <w:r w:rsidRPr="00632A2A">
        <w:rPr>
          <w:rFonts w:ascii="Arial" w:hAnsi="Arial" w:cs="Arial"/>
          <w:sz w:val="22"/>
          <w:szCs w:val="22"/>
        </w:rPr>
        <w:lastRenderedPageBreak/>
        <w:t>Wykonawców, którzy złożyli te oferty do złożenia w terminie przez siebie określonym ofert dodatkowych.</w:t>
      </w: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9" w:name="_Toc465419681"/>
      <w:r w:rsidRPr="00632A2A">
        <w:rPr>
          <w:rFonts w:ascii="Arial" w:hAnsi="Arial" w:cs="Arial"/>
          <w:sz w:val="22"/>
          <w:szCs w:val="22"/>
          <w:highlight w:val="lightGray"/>
        </w:rPr>
        <w:t>WYMAGANIA DOTYCZĄCE ZABEZPIECZENIA NALEŻYTEGO WYKONANIA    UMOWY</w:t>
      </w:r>
      <w:bookmarkEnd w:id="59"/>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1768C0">
        <w:rPr>
          <w:rFonts w:ascii="Arial" w:hAnsi="Arial" w:cs="Arial"/>
          <w:b/>
          <w:color w:val="00000A"/>
          <w:sz w:val="22"/>
          <w:szCs w:val="22"/>
        </w:rPr>
        <w:t>ZP.271.S.04.2019</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t>
      </w:r>
      <w:r w:rsidR="004B2864" w:rsidRPr="002F728A">
        <w:rPr>
          <w:rFonts w:ascii="Arial" w:hAnsi="Arial" w:cs="Arial"/>
          <w:b w:val="0"/>
          <w:sz w:val="22"/>
          <w:szCs w:val="22"/>
        </w:rPr>
        <w:lastRenderedPageBreak/>
        <w:t>ważności dotychczasowego zabezpieczenia wniesionego w innej formie niż w pieniądz, zamawiający zmienia formę na zabezpieczenie w pieniądzu, poprzez wypłatę kwoty z dotychczasowego zabezpieczenia.</w:t>
      </w:r>
    </w:p>
    <w:p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60" w:name="_Toc465419682"/>
      <w:r w:rsidRPr="00632A2A">
        <w:rPr>
          <w:rFonts w:ascii="Arial" w:hAnsi="Arial" w:cs="Arial"/>
          <w:sz w:val="22"/>
          <w:szCs w:val="22"/>
          <w:highlight w:val="lightGray"/>
        </w:rPr>
        <w:t>OGŁOSZENIE O WYNIKACH PRZETARGU</w:t>
      </w:r>
      <w:bookmarkEnd w:id="60"/>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61"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61"/>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a faktycznie wykonanymi robotami. Jeżeli w kosztorysie lub zestawieniu materiałów przedstawionym przez </w:t>
      </w:r>
      <w:r w:rsidR="00452FB5" w:rsidRPr="00632A2A">
        <w:rPr>
          <w:rFonts w:ascii="Arial" w:hAnsi="Arial" w:cs="Arial"/>
          <w:sz w:val="22"/>
          <w:szCs w:val="22"/>
        </w:rPr>
        <w:lastRenderedPageBreak/>
        <w:t>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62" w:name="_Toc465419684"/>
      <w:r w:rsidRPr="00632A2A">
        <w:rPr>
          <w:rFonts w:ascii="Arial" w:hAnsi="Arial" w:cs="Arial"/>
          <w:sz w:val="22"/>
          <w:szCs w:val="22"/>
          <w:highlight w:val="lightGray"/>
        </w:rPr>
        <w:t>INFORMACJA ODNOŚNIE WARUNKÓW ISTOTNYCH ZMIAN POSTANOWIEŃ UMOWY ZAWARTEJ Z WYKONAWCĄ</w:t>
      </w:r>
      <w:bookmarkEnd w:id="62"/>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3" w:name="_Toc465419685"/>
      <w:r w:rsidRPr="00632A2A">
        <w:rPr>
          <w:rFonts w:ascii="Arial" w:hAnsi="Arial" w:cs="Arial"/>
          <w:sz w:val="22"/>
          <w:szCs w:val="22"/>
          <w:highlight w:val="lightGray"/>
        </w:rPr>
        <w:t>WYMAGANIA DOTYCZACE UMOWY O PODWYKONAWSTWO</w:t>
      </w:r>
      <w:bookmarkEnd w:id="63"/>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632A2A">
        <w:rPr>
          <w:rFonts w:ascii="Arial" w:hAnsi="Arial" w:cs="Arial"/>
          <w:sz w:val="22"/>
          <w:szCs w:val="22"/>
        </w:rPr>
        <w:lastRenderedPageBreak/>
        <w:t>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4"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5" w:name="_Toc465419688"/>
      <w:bookmarkEnd w:id="64"/>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5"/>
    </w:p>
    <w:p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rsidR="005A30CE" w:rsidRDefault="005A30CE" w:rsidP="00EB44A9">
      <w:pPr>
        <w:spacing w:line="276" w:lineRule="auto"/>
        <w:jc w:val="both"/>
        <w:rPr>
          <w:rFonts w:ascii="Arial" w:hAnsi="Arial" w:cs="Arial"/>
          <w:bCs/>
          <w:color w:val="000000"/>
          <w:sz w:val="22"/>
          <w:szCs w:val="22"/>
        </w:rPr>
      </w:pPr>
    </w:p>
    <w:p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lastRenderedPageBreak/>
        <w:t>8) W odniesieniu do Pani/Pana danych osobowych decyzje nie będą podejmowane w sposób zautomatyzowany, stosowanie do art. 22 RODO, a także informuję, iż dane nie są przekazywane do państw trzecich..</w:t>
      </w:r>
    </w:p>
    <w:p w:rsidR="004D02AD" w:rsidRPr="004D02AD" w:rsidRDefault="004D02AD" w:rsidP="004D02AD">
      <w:pPr>
        <w:spacing w:line="276" w:lineRule="auto"/>
        <w:jc w:val="both"/>
        <w:rPr>
          <w:rFonts w:ascii="Arial" w:hAnsi="Arial" w:cs="Arial"/>
          <w:sz w:val="22"/>
          <w:szCs w:val="22"/>
        </w:rPr>
      </w:pPr>
    </w:p>
    <w:p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rsidR="006C13F5" w:rsidRDefault="006C13F5"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278D9" w:rsidRPr="00B278D9" w:rsidRDefault="00B278D9" w:rsidP="00B278D9">
      <w:pPr>
        <w:spacing w:line="276" w:lineRule="auto"/>
        <w:ind w:left="5664" w:firstLine="708"/>
        <w:jc w:val="both"/>
        <w:rPr>
          <w:rFonts w:ascii="Arial" w:eastAsia="Calibri" w:hAnsi="Arial" w:cs="Arial"/>
          <w:i/>
          <w:sz w:val="18"/>
          <w:szCs w:val="18"/>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2D6D15" w:rsidRDefault="002D6D15"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2D6D15" w:rsidRPr="00015A49" w:rsidRDefault="002D6D15"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Default="00015A49" w:rsidP="00632A2A">
      <w:pPr>
        <w:widowControl w:val="0"/>
        <w:autoSpaceDE w:val="0"/>
        <w:autoSpaceDN w:val="0"/>
        <w:adjustRightInd w:val="0"/>
        <w:spacing w:line="276" w:lineRule="auto"/>
        <w:jc w:val="center"/>
        <w:rPr>
          <w:rFonts w:ascii="Arial" w:hAnsi="Arial" w:cs="Arial"/>
          <w:sz w:val="22"/>
          <w:szCs w:val="22"/>
        </w:rPr>
      </w:pPr>
    </w:p>
    <w:p w:rsidR="002D6D15" w:rsidRPr="00015A49" w:rsidRDefault="002D6D15"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rsidR="00E95C17" w:rsidRPr="00E95C17" w:rsidRDefault="00E95C17" w:rsidP="003F25BB">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 xml:space="preserve"> „</w:t>
      </w:r>
      <w:r w:rsidR="00EA4C83">
        <w:rPr>
          <w:rFonts w:ascii="Arial" w:hAnsi="Arial" w:cs="Arial"/>
          <w:b/>
          <w:color w:val="00000A"/>
          <w:sz w:val="22"/>
          <w:szCs w:val="22"/>
        </w:rPr>
        <w:t>Remont i przebudowa przepompowni ścieków PI w Konikowie</w:t>
      </w:r>
      <w:r w:rsidRPr="00E95C17">
        <w:rPr>
          <w:rFonts w:ascii="Arial" w:hAnsi="Arial" w:cs="Arial"/>
          <w:b/>
          <w:color w:val="00000A"/>
        </w:rPr>
        <w:t>”</w:t>
      </w:r>
    </w:p>
    <w:p w:rsidR="00521D43" w:rsidRDefault="00521D43" w:rsidP="00632A2A">
      <w:pPr>
        <w:autoSpaceDE w:val="0"/>
        <w:autoSpaceDN w:val="0"/>
        <w:adjustRightInd w:val="0"/>
        <w:spacing w:line="276" w:lineRule="auto"/>
        <w:jc w:val="center"/>
        <w:rPr>
          <w:rFonts w:ascii="Arial" w:hAnsi="Arial" w:cs="Arial"/>
          <w:b/>
        </w:rPr>
      </w:pPr>
    </w:p>
    <w:p w:rsidR="002D6D15" w:rsidRPr="0023060E" w:rsidRDefault="002D6D15" w:rsidP="00632A2A">
      <w:pPr>
        <w:autoSpaceDE w:val="0"/>
        <w:autoSpaceDN w:val="0"/>
        <w:adjustRightInd w:val="0"/>
        <w:spacing w:line="276" w:lineRule="auto"/>
        <w:jc w:val="center"/>
        <w:rPr>
          <w:rFonts w:ascii="Arial" w:hAnsi="Arial" w:cs="Arial"/>
          <w:b/>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2D6D15" w:rsidRDefault="002D6D15" w:rsidP="00377018">
      <w:pPr>
        <w:widowControl w:val="0"/>
        <w:suppressAutoHyphens/>
        <w:overflowPunct w:val="0"/>
        <w:spacing w:line="276" w:lineRule="auto"/>
        <w:jc w:val="both"/>
        <w:textAlignment w:val="baseline"/>
        <w:rPr>
          <w:rFonts w:ascii="Arial" w:hAnsi="Arial" w:cs="Arial"/>
          <w:b/>
          <w:color w:val="00000A"/>
          <w:sz w:val="22"/>
          <w:szCs w:val="22"/>
        </w:rPr>
      </w:pPr>
    </w:p>
    <w:p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m-cy</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m-cy</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m-cy</w:t>
      </w:r>
    </w:p>
    <w:p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052A48" w:rsidRDefault="00052A4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EB44A9" w:rsidRDefault="00EB44A9"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lastRenderedPageBreak/>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B9275E">
        <w:rPr>
          <w:rFonts w:ascii="Arial" w:hAnsi="Arial" w:cs="Arial"/>
          <w:b/>
          <w:color w:val="00000A"/>
          <w:sz w:val="22"/>
          <w:szCs w:val="22"/>
        </w:rPr>
        <w:t>Remont i p</w:t>
      </w:r>
      <w:r>
        <w:rPr>
          <w:rFonts w:ascii="Arial" w:hAnsi="Arial" w:cs="Arial"/>
          <w:b/>
          <w:color w:val="00000A"/>
          <w:sz w:val="22"/>
          <w:szCs w:val="22"/>
        </w:rPr>
        <w:t xml:space="preserve">rzebudowa </w:t>
      </w:r>
      <w:r w:rsidR="00B9275E">
        <w:rPr>
          <w:rFonts w:ascii="Arial" w:hAnsi="Arial" w:cs="Arial"/>
          <w:b/>
          <w:color w:val="00000A"/>
          <w:sz w:val="22"/>
          <w:szCs w:val="22"/>
        </w:rPr>
        <w:t>przepompowni ścieków PI Konikowo</w:t>
      </w:r>
      <w:r>
        <w:rPr>
          <w:rFonts w:ascii="Arial" w:hAnsi="Arial" w:cs="Arial"/>
          <w:b/>
          <w:color w:val="00000A"/>
          <w:sz w:val="22"/>
          <w:szCs w:val="22"/>
        </w:rPr>
        <w:t>”</w:t>
      </w:r>
    </w:p>
    <w:p w:rsidR="00E95C17" w:rsidRPr="00E95C17" w:rsidRDefault="00E95C17" w:rsidP="004B18CF">
      <w:pPr>
        <w:widowControl w:val="0"/>
        <w:suppressAutoHyphens/>
        <w:overflowPunct w:val="0"/>
        <w:textAlignment w:val="baseline"/>
        <w:rPr>
          <w:rFonts w:ascii="Arial" w:hAnsi="Arial" w:cs="Arial"/>
          <w:b/>
          <w:color w:val="00000A"/>
        </w:rPr>
      </w:pP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1768C0">
        <w:rPr>
          <w:rFonts w:ascii="Arial" w:hAnsi="Arial" w:cs="Arial"/>
          <w:sz w:val="21"/>
          <w:szCs w:val="21"/>
        </w:rPr>
        <w:t>ZP.271.S.04.2019</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Default="00833EB8" w:rsidP="00632A2A">
      <w:pPr>
        <w:spacing w:line="276" w:lineRule="auto"/>
        <w:jc w:val="both"/>
        <w:rPr>
          <w:rFonts w:ascii="Arial" w:hAnsi="Arial" w:cs="Arial"/>
          <w:sz w:val="22"/>
          <w:szCs w:val="22"/>
        </w:rPr>
      </w:pPr>
    </w:p>
    <w:p w:rsidR="00041277" w:rsidRPr="00632A2A" w:rsidRDefault="00041277"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041277" w:rsidRPr="00632A2A" w:rsidRDefault="0004127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6" w:name="_Hlk9413234"/>
      <w:r w:rsidR="00461F09">
        <w:rPr>
          <w:rFonts w:ascii="Arial" w:hAnsi="Arial" w:cs="Arial"/>
          <w:sz w:val="22"/>
          <w:szCs w:val="22"/>
        </w:rPr>
        <w:t xml:space="preserve">przesłanek określonych </w:t>
      </w:r>
      <w:bookmarkStart w:id="67"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7"/>
      <w:r w:rsidR="00461F09">
        <w:rPr>
          <w:rFonts w:ascii="Arial" w:hAnsi="Arial" w:cs="Arial"/>
          <w:sz w:val="22"/>
          <w:szCs w:val="22"/>
        </w:rPr>
        <w:t>.</w:t>
      </w:r>
      <w:bookmarkEnd w:id="66"/>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ind w:left="5664" w:firstLine="708"/>
        <w:jc w:val="both"/>
        <w:rPr>
          <w:rFonts w:ascii="Arial" w:hAnsi="Arial" w:cs="Arial"/>
          <w:i/>
          <w:sz w:val="22"/>
          <w:szCs w:val="22"/>
        </w:rPr>
      </w:pPr>
    </w:p>
    <w:p w:rsidR="00D664E4" w:rsidRDefault="00D664E4" w:rsidP="00632A2A">
      <w:pPr>
        <w:spacing w:line="276" w:lineRule="auto"/>
        <w:ind w:left="5664" w:firstLine="708"/>
        <w:jc w:val="both"/>
        <w:rPr>
          <w:rFonts w:ascii="Arial" w:hAnsi="Arial" w:cs="Arial"/>
          <w:i/>
          <w:sz w:val="22"/>
          <w:szCs w:val="22"/>
        </w:rPr>
      </w:pPr>
    </w:p>
    <w:p w:rsidR="00D664E4" w:rsidRPr="00632A2A" w:rsidRDefault="00D664E4"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2.1 ppkt.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rsidR="003F47B5" w:rsidRDefault="003F47B5" w:rsidP="00632A2A">
      <w:pPr>
        <w:spacing w:line="276" w:lineRule="auto"/>
        <w:jc w:val="center"/>
        <w:rPr>
          <w:rFonts w:ascii="Arial" w:hAnsi="Arial" w:cs="Arial"/>
          <w:sz w:val="22"/>
          <w:szCs w:val="22"/>
        </w:rPr>
      </w:pPr>
    </w:p>
    <w:p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85424" w:rsidRDefault="00B85424" w:rsidP="00B85424">
      <w:pPr>
        <w:spacing w:line="276" w:lineRule="auto"/>
        <w:rPr>
          <w:rFonts w:ascii="Arial" w:eastAsia="Helvetica" w:hAnsi="Arial" w:cs="Arial"/>
          <w:sz w:val="22"/>
          <w:szCs w:val="22"/>
        </w:rPr>
      </w:pPr>
    </w:p>
    <w:p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D664E4" w:rsidRDefault="00D664E4" w:rsidP="00D664E4">
      <w:pPr>
        <w:spacing w:line="276" w:lineRule="auto"/>
        <w:jc w:val="both"/>
        <w:rPr>
          <w:rFonts w:ascii="Arial" w:hAnsi="Arial" w:cs="Arial"/>
          <w:sz w:val="22"/>
          <w:szCs w:val="22"/>
        </w:rPr>
      </w:pPr>
    </w:p>
    <w:p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rsidR="00D664E4" w:rsidRPr="00632A2A" w:rsidRDefault="00D664E4" w:rsidP="00D664E4">
      <w:pPr>
        <w:spacing w:line="276" w:lineRule="auto"/>
        <w:jc w:val="both"/>
        <w:rPr>
          <w:rFonts w:ascii="Arial" w:hAnsi="Arial" w:cs="Arial"/>
          <w:sz w:val="22"/>
          <w:szCs w:val="22"/>
        </w:rPr>
      </w:pPr>
    </w:p>
    <w:p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Remont i przebudowa przepompowni ścieków PI w Konikowie</w:t>
      </w:r>
      <w:r>
        <w:rPr>
          <w:rFonts w:ascii="Arial" w:hAnsi="Arial" w:cs="Arial"/>
          <w:b/>
          <w:color w:val="00000A"/>
          <w:sz w:val="22"/>
          <w:szCs w:val="22"/>
        </w:rPr>
        <w:t>”</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8" w:name="_Toc465419690"/>
      <w:bookmarkStart w:id="69"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8"/>
    </w:p>
    <w:bookmarkEnd w:id="69"/>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Default="00DB0796" w:rsidP="005E3D48">
            <w:pPr>
              <w:pStyle w:val="Default"/>
              <w:rPr>
                <w:bCs/>
                <w:sz w:val="20"/>
                <w:szCs w:val="20"/>
              </w:rPr>
            </w:pPr>
            <w:r w:rsidRPr="00521D43">
              <w:rPr>
                <w:bCs/>
                <w:sz w:val="20"/>
                <w:szCs w:val="20"/>
              </w:rPr>
              <w:t>Kwalifikacje zawodowe, posiadane uprawnienia</w:t>
            </w:r>
          </w:p>
          <w:p w:rsidR="00F35B44" w:rsidRDefault="00F35B44" w:rsidP="005E3D48">
            <w:pPr>
              <w:pStyle w:val="Default"/>
              <w:rPr>
                <w:bCs/>
                <w:sz w:val="20"/>
                <w:szCs w:val="20"/>
              </w:rPr>
            </w:pPr>
          </w:p>
          <w:p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A02644"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elektrycznych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Default="00EF4210" w:rsidP="00632A2A">
      <w:pPr>
        <w:pStyle w:val="Normalny1"/>
        <w:spacing w:line="276" w:lineRule="auto"/>
        <w:jc w:val="both"/>
        <w:rPr>
          <w:rFonts w:ascii="Arial" w:hAnsi="Arial" w:cs="Arial"/>
          <w:sz w:val="22"/>
          <w:szCs w:val="22"/>
          <w:lang w:val="pl-PL"/>
        </w:rPr>
      </w:pPr>
    </w:p>
    <w:p w:rsidR="009465CA" w:rsidRPr="00632A2A" w:rsidRDefault="009465CA"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632A2A">
      <w:pPr>
        <w:spacing w:line="276" w:lineRule="auto"/>
        <w:rPr>
          <w:rFonts w:ascii="Arial" w:hAnsi="Arial" w:cs="Arial"/>
          <w:sz w:val="22"/>
          <w:szCs w:val="22"/>
          <w:highlight w:val="yellow"/>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54619" w:rsidRDefault="00754619" w:rsidP="00243AA3">
      <w:pPr>
        <w:spacing w:after="120"/>
        <w:jc w:val="right"/>
        <w:rPr>
          <w:rFonts w:ascii="Arial" w:hAnsi="Arial" w:cs="Arial"/>
          <w:b/>
          <w:sz w:val="22"/>
          <w:szCs w:val="22"/>
        </w:rPr>
      </w:pPr>
      <w:bookmarkStart w:id="70" w:name="_Toc356553651"/>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D664E4" w:rsidRDefault="00D664E4"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…../201</w:t>
      </w:r>
      <w:r w:rsidR="005E0953">
        <w:rPr>
          <w:rFonts w:ascii="Arial" w:hAnsi="Arial" w:cs="Arial"/>
          <w:b/>
          <w:sz w:val="22"/>
          <w:szCs w:val="22"/>
        </w:rPr>
        <w:t>9</w:t>
      </w:r>
      <w:r w:rsidR="00243AA3" w:rsidRPr="00274EF6">
        <w:rPr>
          <w:rFonts w:ascii="Arial" w:hAnsi="Arial" w:cs="Arial"/>
          <w:b/>
          <w:sz w:val="22"/>
          <w:szCs w:val="22"/>
        </w:rPr>
        <w:t xml:space="preserve"> – PROJEKT</w:t>
      </w:r>
      <w:bookmarkEnd w:id="70"/>
      <w:r w:rsidR="001E06E8">
        <w:rPr>
          <w:rFonts w:ascii="Arial" w:hAnsi="Arial" w:cs="Arial"/>
          <w:b/>
          <w:sz w:val="22"/>
          <w:szCs w:val="22"/>
        </w:rPr>
        <w:t xml:space="preserve"> </w:t>
      </w: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720DD8" w:rsidRDefault="00720DD8"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243AA3" w:rsidRPr="006266EC" w:rsidRDefault="00243AA3" w:rsidP="0033443C">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004B18CF" w:rsidRPr="00B9275E">
        <w:rPr>
          <w:rFonts w:ascii="Arial" w:eastAsia="SimSun" w:hAnsi="Arial" w:cs="Arial"/>
          <w:b/>
          <w:bCs/>
          <w:sz w:val="22"/>
          <w:szCs w:val="22"/>
          <w:lang w:eastAsia="zh-CN"/>
        </w:rPr>
        <w:t>„</w:t>
      </w:r>
      <w:r w:rsidR="00EA4C83">
        <w:rPr>
          <w:rFonts w:ascii="Arial" w:hAnsi="Arial" w:cs="Arial"/>
          <w:b/>
          <w:color w:val="00000A"/>
          <w:sz w:val="22"/>
          <w:szCs w:val="22"/>
        </w:rPr>
        <w:t>Remont i przebudowa przepompowni ścieków PI w Konikowie</w:t>
      </w:r>
      <w:r w:rsidR="0023060E" w:rsidRPr="00153299">
        <w:rPr>
          <w:rFonts w:ascii="Arial" w:hAnsi="Arial" w:cs="Arial"/>
          <w:b/>
          <w:sz w:val="22"/>
          <w:szCs w:val="22"/>
        </w:rPr>
        <w:t>”</w:t>
      </w:r>
      <w:r w:rsidR="006266EC">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33443C">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4A2622" w:rsidRDefault="00243AA3" w:rsidP="0033443C">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101DAD" w:rsidRPr="00D4755E"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Pr>
          <w:rFonts w:ascii="Arial" w:hAnsi="Arial" w:cs="Arial"/>
          <w:sz w:val="22"/>
          <w:szCs w:val="22"/>
        </w:rPr>
        <w:t>–</w:t>
      </w:r>
      <w:r w:rsidRPr="00D4755E">
        <w:rPr>
          <w:rFonts w:ascii="Arial" w:hAnsi="Arial" w:cs="Arial"/>
          <w:sz w:val="22"/>
          <w:szCs w:val="22"/>
        </w:rPr>
        <w:t xml:space="preserve"> </w:t>
      </w:r>
      <w:r w:rsidR="00690D94" w:rsidRPr="00690D94">
        <w:rPr>
          <w:rFonts w:ascii="Arial" w:hAnsi="Arial" w:cs="Arial"/>
          <w:b/>
          <w:sz w:val="22"/>
          <w:szCs w:val="22"/>
        </w:rPr>
        <w:t>od</w:t>
      </w:r>
      <w:r w:rsidR="00690D94">
        <w:rPr>
          <w:rFonts w:ascii="Arial" w:hAnsi="Arial" w:cs="Arial"/>
          <w:sz w:val="22"/>
          <w:szCs w:val="22"/>
        </w:rPr>
        <w:t xml:space="preserve">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sidR="008501BB">
        <w:rPr>
          <w:rFonts w:ascii="Arial" w:hAnsi="Arial" w:cs="Arial"/>
          <w:b/>
          <w:sz w:val="22"/>
          <w:szCs w:val="22"/>
        </w:rPr>
        <w:t>20</w:t>
      </w:r>
      <w:r w:rsidRPr="00D4755E">
        <w:rPr>
          <w:rFonts w:ascii="Arial" w:hAnsi="Arial" w:cs="Arial"/>
          <w:b/>
          <w:sz w:val="22"/>
          <w:szCs w:val="22"/>
        </w:rPr>
        <w:t>.</w:t>
      </w:r>
      <w:r w:rsidR="008501BB">
        <w:rPr>
          <w:rFonts w:ascii="Arial" w:hAnsi="Arial" w:cs="Arial"/>
          <w:b/>
          <w:sz w:val="22"/>
          <w:szCs w:val="22"/>
        </w:rPr>
        <w:t>05</w:t>
      </w:r>
      <w:r w:rsidRPr="00D4755E">
        <w:rPr>
          <w:rFonts w:ascii="Arial" w:hAnsi="Arial" w:cs="Arial"/>
          <w:b/>
          <w:sz w:val="22"/>
          <w:szCs w:val="22"/>
        </w:rPr>
        <w:t>.20</w:t>
      </w:r>
      <w:r w:rsidR="008501BB">
        <w:rPr>
          <w:rFonts w:ascii="Arial" w:hAnsi="Arial" w:cs="Arial"/>
          <w:b/>
          <w:sz w:val="22"/>
          <w:szCs w:val="22"/>
        </w:rPr>
        <w:t>20</w:t>
      </w:r>
      <w:r w:rsidRPr="00D4755E">
        <w:rPr>
          <w:rFonts w:ascii="Arial" w:hAnsi="Arial" w:cs="Arial"/>
          <w:b/>
          <w:sz w:val="22"/>
          <w:szCs w:val="22"/>
        </w:rPr>
        <w:t xml:space="preserve"> r. przy czym Zamawiający wymaga wykonania robót budowlanych do dnia </w:t>
      </w:r>
      <w:r w:rsidR="008501BB">
        <w:rPr>
          <w:rFonts w:ascii="Arial" w:hAnsi="Arial" w:cs="Arial"/>
          <w:b/>
          <w:sz w:val="22"/>
          <w:szCs w:val="22"/>
        </w:rPr>
        <w:t>30</w:t>
      </w:r>
      <w:r w:rsidRPr="00D4755E">
        <w:rPr>
          <w:rFonts w:ascii="Arial" w:hAnsi="Arial" w:cs="Arial"/>
          <w:b/>
          <w:sz w:val="22"/>
          <w:szCs w:val="22"/>
        </w:rPr>
        <w:t>.</w:t>
      </w:r>
      <w:r w:rsidR="008501BB">
        <w:rPr>
          <w:rFonts w:ascii="Arial" w:hAnsi="Arial" w:cs="Arial"/>
          <w:b/>
          <w:sz w:val="22"/>
          <w:szCs w:val="22"/>
        </w:rPr>
        <w:t>04</w:t>
      </w:r>
      <w:r w:rsidRPr="00D4755E">
        <w:rPr>
          <w:rFonts w:ascii="Arial" w:hAnsi="Arial" w:cs="Arial"/>
          <w:b/>
          <w:sz w:val="22"/>
          <w:szCs w:val="22"/>
        </w:rPr>
        <w:t>.20</w:t>
      </w:r>
      <w:r w:rsidR="008501BB">
        <w:rPr>
          <w:rFonts w:ascii="Arial" w:hAnsi="Arial" w:cs="Arial"/>
          <w:b/>
          <w:sz w:val="22"/>
          <w:szCs w:val="22"/>
        </w:rPr>
        <w:t>20</w:t>
      </w:r>
      <w:r w:rsidRPr="00D4755E">
        <w:rPr>
          <w:rFonts w:ascii="Arial" w:hAnsi="Arial" w:cs="Arial"/>
          <w:b/>
          <w:sz w:val="22"/>
          <w:szCs w:val="22"/>
        </w:rPr>
        <w:t xml:space="preserve">r. </w:t>
      </w:r>
    </w:p>
    <w:p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3134D0" w:rsidRDefault="003134D0" w:rsidP="003134D0">
      <w:pPr>
        <w:shd w:val="clear" w:color="auto" w:fill="FFFFFF"/>
        <w:tabs>
          <w:tab w:val="left" w:pos="284"/>
          <w:tab w:val="left" w:pos="360"/>
        </w:tabs>
        <w:ind w:left="283"/>
        <w:jc w:val="both"/>
        <w:rPr>
          <w:rFonts w:ascii="Arial" w:hAnsi="Arial" w:cs="Arial"/>
          <w:sz w:val="22"/>
          <w:szCs w:val="22"/>
        </w:rPr>
      </w:pP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4</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AE0F9F">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AE0F9F">
        <w:rPr>
          <w:rFonts w:ascii="Arial" w:hAnsi="Arial" w:cs="Arial"/>
          <w:sz w:val="22"/>
          <w:szCs w:val="22"/>
        </w:rPr>
        <w:t>1186</w:t>
      </w:r>
      <w:r w:rsidRPr="00BE26F1">
        <w:rPr>
          <w:rFonts w:ascii="Arial" w:hAnsi="Arial" w:cs="Arial"/>
          <w:sz w:val="22"/>
          <w:szCs w:val="22"/>
        </w:rPr>
        <w:t xml:space="preserve"> z późn. zm.).</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3134D0" w:rsidRDefault="003134D0" w:rsidP="003134D0">
      <w:pPr>
        <w:shd w:val="clear" w:color="auto" w:fill="FFFFFF"/>
        <w:tabs>
          <w:tab w:val="left" w:pos="284"/>
        </w:tabs>
        <w:jc w:val="both"/>
        <w:rPr>
          <w:rFonts w:ascii="Arial" w:hAnsi="Arial" w:cs="Arial"/>
          <w:sz w:val="22"/>
          <w:szCs w:val="22"/>
        </w:rPr>
      </w:pPr>
    </w:p>
    <w:p w:rsidR="003134D0" w:rsidRDefault="003134D0" w:rsidP="003134D0">
      <w:pPr>
        <w:shd w:val="clear" w:color="auto" w:fill="FFFFFF"/>
        <w:tabs>
          <w:tab w:val="left" w:pos="284"/>
        </w:tabs>
        <w:jc w:val="both"/>
        <w:rPr>
          <w:rFonts w:ascii="Arial" w:hAnsi="Arial" w:cs="Arial"/>
          <w:sz w:val="22"/>
          <w:szCs w:val="22"/>
        </w:rPr>
      </w:pPr>
    </w:p>
    <w:p w:rsidR="003134D0" w:rsidRPr="00274EF6" w:rsidRDefault="003134D0" w:rsidP="003134D0">
      <w:pPr>
        <w:shd w:val="clear" w:color="auto" w:fill="FFFFFF"/>
        <w:tabs>
          <w:tab w:val="left" w:pos="284"/>
        </w:tabs>
        <w:jc w:val="both"/>
        <w:rPr>
          <w:rFonts w:ascii="Arial" w:hAnsi="Arial" w:cs="Arial"/>
          <w:sz w:val="22"/>
          <w:szCs w:val="22"/>
        </w:rPr>
      </w:pP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71" w:name="_Hlk9409413"/>
      <w:r>
        <w:rPr>
          <w:rFonts w:ascii="Arial" w:hAnsi="Arial" w:cs="Arial"/>
          <w:sz w:val="22"/>
          <w:szCs w:val="22"/>
        </w:rPr>
        <w:t xml:space="preserve">Rozliczenie robót będzie odbywało się na podstawie faktury końcowej wraz z protokołem odbioru końcowego. </w:t>
      </w:r>
      <w:bookmarkEnd w:id="71"/>
    </w:p>
    <w:p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w:t>
      </w:r>
      <w:r w:rsidRPr="00274EF6">
        <w:rPr>
          <w:rFonts w:ascii="Arial" w:eastAsia="SimSun" w:hAnsi="Arial" w:cs="Arial"/>
          <w:sz w:val="22"/>
          <w:szCs w:val="22"/>
          <w:lang w:eastAsia="zh-CN"/>
        </w:rPr>
        <w:lastRenderedPageBreak/>
        <w:t>Ustanowienie cesji może nastąpić wyłącznie za pisemną zgodą Zamawiającego pod rygorem nieważności.</w:t>
      </w:r>
    </w:p>
    <w:p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projektu 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w:t>
      </w:r>
      <w:r w:rsidRPr="00274EF6">
        <w:rPr>
          <w:rFonts w:ascii="Arial" w:hAnsi="Arial" w:cs="Arial"/>
          <w:sz w:val="22"/>
          <w:szCs w:val="22"/>
        </w:rPr>
        <w:lastRenderedPageBreak/>
        <w:t xml:space="preserve">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zobowiązany jest do pełnienia funkcji koordynacyjnych w stosunku do podwykonawców, z którymi zawarł umowę.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zm), bez prawa dodatkowego wynagrodzenia.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 xml:space="preserve">a w sytuacji powstania przeszkód komunikacyjnych, sporządzić projekt organizacji ruchu </w:t>
      </w:r>
      <w:r w:rsidRPr="00274EF6">
        <w:rPr>
          <w:rFonts w:ascii="Arial" w:hAnsi="Arial" w:cs="Arial"/>
          <w:sz w:val="22"/>
          <w:szCs w:val="22"/>
        </w:rPr>
        <w:lastRenderedPageBreak/>
        <w:t>i uzgodnić go z właściwymi organami,</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C35DE2">
        <w:rPr>
          <w:rFonts w:ascii="Arial" w:hAnsi="Arial" w:cs="Arial"/>
          <w:sz w:val="22"/>
          <w:szCs w:val="22"/>
        </w:rPr>
        <w:t>9</w:t>
      </w:r>
      <w:r w:rsidRPr="00274EF6">
        <w:rPr>
          <w:rFonts w:ascii="Arial" w:hAnsi="Arial" w:cs="Arial"/>
          <w:sz w:val="22"/>
          <w:szCs w:val="22"/>
        </w:rPr>
        <w:t xml:space="preserve"> r., poz. </w:t>
      </w:r>
      <w:r w:rsidR="00931876">
        <w:rPr>
          <w:rFonts w:ascii="Arial" w:hAnsi="Arial" w:cs="Arial"/>
          <w:sz w:val="22"/>
          <w:szCs w:val="22"/>
        </w:rPr>
        <w:t>1</w:t>
      </w:r>
      <w:r w:rsidR="00C35DE2">
        <w:rPr>
          <w:rFonts w:ascii="Arial" w:hAnsi="Arial" w:cs="Arial"/>
          <w:sz w:val="22"/>
          <w:szCs w:val="22"/>
        </w:rPr>
        <w:t>186</w:t>
      </w:r>
      <w:r w:rsidRPr="00274EF6">
        <w:rPr>
          <w:rFonts w:ascii="Arial" w:hAnsi="Arial" w:cs="Arial"/>
          <w:sz w:val="22"/>
          <w:szCs w:val="22"/>
        </w:rPr>
        <w:t>, z późn.zm.) oraz dokumentacją opisującą Przedmiot umowy,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Umożliwienie wstępu na teren budowy pracownikom organu nadzoru budowlanego i  pracownikom jednostek sprawujących funkcje kontrolne oraz uprawnionym </w:t>
      </w:r>
      <w:r w:rsidRPr="00274EF6">
        <w:rPr>
          <w:rFonts w:ascii="Arial" w:hAnsi="Arial" w:cs="Arial"/>
          <w:sz w:val="22"/>
          <w:szCs w:val="22"/>
        </w:rPr>
        <w:lastRenderedPageBreak/>
        <w:t>przedstawicielom Inwestora.</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r w:rsidR="00457FC1">
        <w:rPr>
          <w:rFonts w:ascii="Arial" w:hAnsi="Arial" w:cs="Arial"/>
          <w:sz w:val="22"/>
          <w:szCs w:val="22"/>
        </w:rPr>
        <w:t xml:space="preserve"> (jeśli będą wymagane)</w:t>
      </w:r>
      <w:r w:rsidRPr="00274EF6">
        <w:rPr>
          <w:rFonts w:ascii="Arial" w:hAnsi="Arial" w:cs="Arial"/>
          <w:sz w:val="22"/>
          <w:szCs w:val="22"/>
        </w:rPr>
        <w: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r w:rsidR="00457FC1">
        <w:rPr>
          <w:rFonts w:ascii="Arial" w:hAnsi="Arial" w:cs="Arial"/>
          <w:sz w:val="22"/>
          <w:szCs w:val="22"/>
        </w:rPr>
        <w:t xml:space="preserve"> (jeśli będzie wymagany)</w:t>
      </w:r>
      <w:r w:rsidRPr="00274EF6">
        <w:rPr>
          <w:rFonts w:ascii="Arial" w:hAnsi="Arial" w:cs="Arial"/>
          <w:sz w:val="22"/>
          <w:szCs w:val="22"/>
        </w:rPr>
        <w: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Ponoszenie kosztów związanych z zajęciem pasa drogowego</w:t>
      </w:r>
      <w:r w:rsidR="00457FC1">
        <w:rPr>
          <w:rFonts w:ascii="Arial" w:hAnsi="Arial" w:cs="Arial"/>
          <w:sz w:val="22"/>
          <w:szCs w:val="22"/>
        </w:rPr>
        <w:t>,</w:t>
      </w:r>
      <w:r w:rsidRPr="00274EF6">
        <w:rPr>
          <w:rFonts w:ascii="Arial" w:hAnsi="Arial" w:cs="Arial"/>
          <w:sz w:val="22"/>
          <w:szCs w:val="22"/>
        </w:rPr>
        <w:t xml:space="preserve">  </w:t>
      </w:r>
    </w:p>
    <w:p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kopie rysunków z projektu </w:t>
      </w:r>
      <w:r w:rsidR="00457FC1">
        <w:rPr>
          <w:rFonts w:ascii="Arial" w:hAnsi="Arial" w:cs="Arial"/>
          <w:sz w:val="22"/>
          <w:szCs w:val="22"/>
        </w:rPr>
        <w:t>wykonawczego</w:t>
      </w:r>
      <w:r w:rsidRPr="00367589">
        <w:rPr>
          <w:rFonts w:ascii="Arial" w:hAnsi="Arial" w:cs="Arial"/>
          <w:sz w:val="22"/>
          <w:szCs w:val="22"/>
        </w:rPr>
        <w:t xml:space="preserve"> z naniesionymi w trakcie budowy zmianami wraz z kwalifikacją odstąpienia dokonaną przez projektanta/projektantów;</w:t>
      </w:r>
    </w:p>
    <w:p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 xml:space="preserve">sporządzenie przez uprawnionego geodetę zestawienia powierzchni wykonanych nawierzchni </w:t>
      </w:r>
      <w:r w:rsidR="00457FC1">
        <w:rPr>
          <w:rFonts w:ascii="Arial" w:hAnsi="Arial" w:cs="Arial"/>
          <w:sz w:val="22"/>
          <w:szCs w:val="22"/>
          <w:lang w:eastAsia="ar-SA"/>
        </w:rPr>
        <w:t>placów</w:t>
      </w:r>
      <w:r w:rsidRPr="00367589">
        <w:rPr>
          <w:rFonts w:ascii="Arial" w:hAnsi="Arial" w:cs="Arial"/>
          <w:sz w:val="22"/>
          <w:szCs w:val="22"/>
          <w:lang w:eastAsia="ar-SA"/>
        </w:rPr>
        <w:t xml:space="preserve">  oraz </w:t>
      </w:r>
      <w:r w:rsidR="00457FC1">
        <w:rPr>
          <w:rFonts w:ascii="Arial" w:hAnsi="Arial" w:cs="Arial"/>
          <w:sz w:val="22"/>
          <w:szCs w:val="22"/>
          <w:lang w:eastAsia="ar-SA"/>
        </w:rPr>
        <w:t xml:space="preserve">długości </w:t>
      </w:r>
      <w:r w:rsidRPr="00367589">
        <w:rPr>
          <w:rFonts w:ascii="Arial" w:hAnsi="Arial" w:cs="Arial"/>
          <w:sz w:val="22"/>
          <w:szCs w:val="22"/>
          <w:lang w:eastAsia="ar-SA"/>
        </w:rPr>
        <w:t>infrastruktury podziemnej;</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rsidR="00054745"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rsidR="00703A1D" w:rsidRPr="00367589" w:rsidRDefault="00703A1D" w:rsidP="001116A9">
      <w:pPr>
        <w:numPr>
          <w:ilvl w:val="1"/>
          <w:numId w:val="86"/>
        </w:numPr>
        <w:tabs>
          <w:tab w:val="left" w:pos="992"/>
        </w:tabs>
        <w:ind w:left="992" w:hanging="283"/>
        <w:jc w:val="both"/>
        <w:rPr>
          <w:rFonts w:ascii="Arial" w:hAnsi="Arial" w:cs="Arial"/>
          <w:sz w:val="22"/>
          <w:szCs w:val="22"/>
        </w:rPr>
      </w:pPr>
      <w:r>
        <w:rPr>
          <w:rFonts w:ascii="Arial" w:hAnsi="Arial" w:cs="Arial"/>
          <w:sz w:val="22"/>
          <w:szCs w:val="22"/>
          <w:lang w:eastAsia="ar-SA"/>
        </w:rPr>
        <w:t xml:space="preserve">dokumentację techniczno-ruchową (DTR) dla każdego rodzaju urządzeń. </w:t>
      </w:r>
    </w:p>
    <w:p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zamontowanych maszyn i urządzeń;</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dostarczonego wyposażenia;</w:t>
      </w:r>
    </w:p>
    <w:p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 xml:space="preserve">Wystąpienie i uzyskanie w imieniu Zamawiającego, na podstawie udzielonego pełnomocnictwa, pozwolenia na użytkowanie wybudowanych obiektów, jeśli będzie </w:t>
      </w:r>
      <w:r w:rsidRPr="00974B1B">
        <w:rPr>
          <w:rFonts w:ascii="Arial" w:hAnsi="Arial" w:cs="Arial"/>
          <w:sz w:val="22"/>
          <w:szCs w:val="22"/>
        </w:rPr>
        <w:lastRenderedPageBreak/>
        <w:t>wymagane.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AA7F63">
        <w:rPr>
          <w:rFonts w:ascii="Arial" w:hAnsi="Arial" w:cs="Arial"/>
          <w:sz w:val="22"/>
          <w:szCs w:val="22"/>
        </w:rPr>
        <w:t>sieci</w:t>
      </w:r>
      <w:r w:rsidRPr="00274EF6">
        <w:rPr>
          <w:rFonts w:ascii="Arial" w:hAnsi="Arial" w:cs="Arial"/>
          <w:sz w:val="22"/>
          <w:szCs w:val="22"/>
        </w:rPr>
        <w:t>,</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zastrzega sobie prawo kontrolowania sposobu oraz jakości wykonywanych prac.</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Default="00243AA3" w:rsidP="00243AA3">
      <w:pPr>
        <w:pStyle w:val="Tekstpodstawowy"/>
        <w:spacing w:line="240" w:lineRule="auto"/>
        <w:jc w:val="center"/>
        <w:rPr>
          <w:rFonts w:ascii="Arial" w:hAnsi="Arial" w:cs="Arial"/>
          <w:sz w:val="22"/>
          <w:szCs w:val="22"/>
          <w:highlight w:val="yellow"/>
        </w:rPr>
      </w:pPr>
    </w:p>
    <w:p w:rsidR="002D6D15" w:rsidRDefault="002D6D15" w:rsidP="00243AA3">
      <w:pPr>
        <w:pStyle w:val="Tekstpodstawowy"/>
        <w:spacing w:line="240" w:lineRule="auto"/>
        <w:jc w:val="center"/>
        <w:rPr>
          <w:rFonts w:ascii="Arial" w:hAnsi="Arial" w:cs="Arial"/>
          <w:sz w:val="22"/>
          <w:szCs w:val="22"/>
          <w:highlight w:val="yellow"/>
        </w:rPr>
      </w:pPr>
    </w:p>
    <w:p w:rsidR="002D6D15" w:rsidRPr="00274EF6" w:rsidRDefault="002D6D15"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11</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974B1B" w:rsidRPr="00274EF6" w:rsidRDefault="00974B1B"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lastRenderedPageBreak/>
        <w:t>Zamawiającemu przysługuje prawo odstąpienia od umowy, gdy: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lastRenderedPageBreak/>
        <w:t>W przypadku odstąpienia od umowy Wykonawcę oraz Zamawiającego obciążają następujące obowiązki szczegółowe:</w:t>
      </w:r>
    </w:p>
    <w:p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60567" w:rsidRDefault="00760567"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Wykonawca przed odbiorem końcowym robót przeprowadzi przewidziane przepisami prawa próby i sprawdzenia techniczne dotyczące przedmiotu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72" w:name="_Hlk505449044"/>
      <w:r w:rsidRPr="007B7B23">
        <w:rPr>
          <w:rFonts w:ascii="Arial" w:eastAsia="SimSun" w:hAnsi="Arial" w:cs="Arial"/>
          <w:kern w:val="3"/>
          <w:sz w:val="22"/>
          <w:szCs w:val="22"/>
          <w:lang w:eastAsia="zh-CN" w:bidi="hi-IN"/>
        </w:rPr>
        <w:t xml:space="preserve">odebrać przedmiot umowy </w:t>
      </w:r>
      <w:bookmarkEnd w:id="72"/>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33443C">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5F1016" w:rsidRPr="003134D0"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9F2991" w:rsidRDefault="009F2991"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9F2991" w:rsidRPr="00274EF6" w:rsidRDefault="009F2991" w:rsidP="003134D0">
      <w:pPr>
        <w:pStyle w:val="Tekstpodstawowy"/>
        <w:spacing w:line="276" w:lineRule="auto"/>
        <w:jc w:val="center"/>
        <w:rPr>
          <w:rFonts w:ascii="Arial" w:hAnsi="Arial" w:cs="Arial"/>
          <w:sz w:val="22"/>
          <w:szCs w:val="22"/>
        </w:rPr>
      </w:pP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osób wskazanych w ofercie, które będą uczestniczyć w wykonywaniu zamówienia, na inne osoby pod warunkiem, że nowe osoby będą spełniać wymagania (warunki) opisane dla tej osoby w </w:t>
      </w:r>
      <w:r w:rsidRPr="00274EF6">
        <w:rPr>
          <w:rFonts w:ascii="Arial" w:hAnsi="Arial" w:cs="Arial"/>
          <w:sz w:val="22"/>
          <w:szCs w:val="22"/>
        </w:rPr>
        <w:lastRenderedPageBreak/>
        <w:t>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 xml:space="preserve">29 </w:t>
      </w:r>
      <w:r w:rsidR="007F4266" w:rsidRPr="0053570E">
        <w:rPr>
          <w:rFonts w:ascii="Arial" w:hAnsi="Arial" w:cs="Arial"/>
          <w:sz w:val="22"/>
          <w:szCs w:val="22"/>
        </w:rPr>
        <w:lastRenderedPageBreak/>
        <w:t>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rsidR="003134D0" w:rsidRDefault="003134D0"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Pr="00570262" w:rsidRDefault="009F2991" w:rsidP="00570262">
      <w:pPr>
        <w:shd w:val="clear" w:color="auto" w:fill="FFFFFF"/>
        <w:tabs>
          <w:tab w:val="left" w:pos="284"/>
        </w:tabs>
        <w:jc w:val="both"/>
        <w:rPr>
          <w:rFonts w:ascii="Arial" w:hAnsi="Arial" w:cs="Arial"/>
          <w:sz w:val="22"/>
          <w:szCs w:val="22"/>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Wszelkie szkody wynikłe w trakcie realizacji robót i powstałe w związku z ich wykonywaniem lub z powodu niedostatecznego zabezpieczenia placu budowy w obrębie </w:t>
      </w:r>
      <w:r w:rsidRPr="00274EF6">
        <w:rPr>
          <w:rFonts w:ascii="Arial" w:hAnsi="Arial" w:cs="Arial"/>
          <w:sz w:val="22"/>
          <w:szCs w:val="22"/>
        </w:rPr>
        <w:lastRenderedPageBreak/>
        <w:t>terenów stanowiących własność Zamawiającego lub osób trzecich obciążają Wykonawcę na zasadzie ryzyka.</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9F2991" w:rsidRDefault="009F2991"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9F2991" w:rsidRDefault="009F2991"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Default="00243AA3" w:rsidP="00011C8B">
      <w:pPr>
        <w:spacing w:line="276" w:lineRule="auto"/>
        <w:rPr>
          <w:rFonts w:ascii="Arial" w:hAnsi="Arial" w:cs="Arial"/>
          <w:sz w:val="22"/>
          <w:szCs w:val="22"/>
          <w:highlight w:val="yellow"/>
        </w:rPr>
      </w:pPr>
    </w:p>
    <w:p w:rsidR="001E06E8" w:rsidRPr="00632A2A" w:rsidRDefault="001E06E8" w:rsidP="001E06E8">
      <w:pPr>
        <w:spacing w:line="276" w:lineRule="auto"/>
        <w:rPr>
          <w:rFonts w:ascii="Arial" w:hAnsi="Arial" w:cs="Arial"/>
          <w:sz w:val="22"/>
          <w:szCs w:val="22"/>
          <w:highlight w:val="yellow"/>
        </w:rPr>
      </w:pPr>
    </w:p>
    <w:p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1"/>
      <w:footerReference w:type="default" r:id="rId12"/>
      <w:headerReference w:type="first" r:id="rId13"/>
      <w:footerReference w:type="first" r:id="rId14"/>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6F2" w:rsidRDefault="00A206F2">
      <w:r>
        <w:separator/>
      </w:r>
    </w:p>
  </w:endnote>
  <w:endnote w:type="continuationSeparator" w:id="0">
    <w:p w:rsidR="00A206F2" w:rsidRDefault="00A20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rsidR="00471FFB" w:rsidRDefault="00471FFB" w:rsidP="00B46EBD">
        <w:pPr>
          <w:pStyle w:val="Stopka"/>
          <w:pBdr>
            <w:bottom w:val="single" w:sz="6" w:space="1" w:color="auto"/>
          </w:pBdr>
          <w:tabs>
            <w:tab w:val="clear" w:pos="9072"/>
            <w:tab w:val="right" w:pos="9356"/>
          </w:tabs>
          <w:ind w:left="-284"/>
          <w:jc w:val="center"/>
          <w:rPr>
            <w:rFonts w:ascii="Arial" w:hAnsi="Arial" w:cs="Arial"/>
            <w:b/>
          </w:rPr>
        </w:pPr>
      </w:p>
      <w:p w:rsidR="00471FFB" w:rsidRPr="00217622" w:rsidRDefault="00471FFB" w:rsidP="00B46EBD">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w:t>
        </w:r>
        <w:r>
          <w:rPr>
            <w:rFonts w:ascii="Arial" w:hAnsi="Arial" w:cs="Arial"/>
            <w:b/>
            <w:sz w:val="16"/>
            <w:szCs w:val="16"/>
          </w:rPr>
          <w:t>Remont i p</w:t>
        </w:r>
        <w:r w:rsidRPr="00217622">
          <w:rPr>
            <w:rFonts w:ascii="Arial" w:hAnsi="Arial" w:cs="Arial"/>
            <w:b/>
            <w:sz w:val="16"/>
            <w:szCs w:val="16"/>
          </w:rPr>
          <w:t>rzebudowa</w:t>
        </w:r>
        <w:r>
          <w:rPr>
            <w:rFonts w:ascii="Arial" w:hAnsi="Arial" w:cs="Arial"/>
            <w:b/>
            <w:sz w:val="16"/>
            <w:szCs w:val="16"/>
          </w:rPr>
          <w:t xml:space="preserve"> przepompowni ścieków PI Konikowo”.</w:t>
        </w:r>
      </w:p>
      <w:p w:rsidR="00471FFB" w:rsidRPr="008F457F" w:rsidRDefault="00471FFB" w:rsidP="00B46EBD">
        <w:pPr>
          <w:pStyle w:val="Stopka"/>
          <w:tabs>
            <w:tab w:val="clear" w:pos="9072"/>
            <w:tab w:val="right" w:pos="9356"/>
          </w:tabs>
          <w:spacing w:line="276" w:lineRule="auto"/>
          <w:ind w:left="-284"/>
          <w:jc w:val="center"/>
          <w:rPr>
            <w:rFonts w:ascii="Arial" w:hAnsi="Arial" w:cs="Arial"/>
            <w:b/>
            <w:sz w:val="16"/>
            <w:szCs w:val="16"/>
          </w:rPr>
        </w:pPr>
      </w:p>
      <w:p w:rsidR="00471FFB" w:rsidRPr="00B46EBD" w:rsidRDefault="00471FFB"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FFB" w:rsidRPr="00B34C17" w:rsidRDefault="00471FFB" w:rsidP="00AF0389">
    <w:pPr>
      <w:rPr>
        <w:rFonts w:eastAsia="Andale Sans UI"/>
        <w:sz w:val="16"/>
        <w:szCs w:val="16"/>
        <w:lang w:val="de-DE" w:eastAsia="ja-JP" w:bidi="fa-IR"/>
      </w:rPr>
    </w:pPr>
  </w:p>
  <w:p w:rsidR="00471FFB" w:rsidRPr="00B34C17" w:rsidRDefault="00471FFB"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Remont i p</w:t>
    </w:r>
    <w:r w:rsidRPr="00952CC7">
      <w:rPr>
        <w:rFonts w:ascii="Arial" w:hAnsi="Arial" w:cs="Arial"/>
        <w:color w:val="00000A"/>
        <w:sz w:val="16"/>
        <w:szCs w:val="16"/>
      </w:rPr>
      <w:t xml:space="preserve">rzebudowa </w:t>
    </w:r>
    <w:r>
      <w:rPr>
        <w:rFonts w:ascii="Arial" w:hAnsi="Arial" w:cs="Arial"/>
        <w:color w:val="00000A"/>
        <w:sz w:val="16"/>
        <w:szCs w:val="16"/>
      </w:rPr>
      <w:t>przepompowni ścieków PI Konikowo</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6F2" w:rsidRDefault="00A206F2">
      <w:r>
        <w:separator/>
      </w:r>
    </w:p>
  </w:footnote>
  <w:footnote w:type="continuationSeparator" w:id="0">
    <w:p w:rsidR="00A206F2" w:rsidRDefault="00A206F2">
      <w:r>
        <w:continuationSeparator/>
      </w:r>
    </w:p>
  </w:footnote>
  <w:footnote w:id="1">
    <w:p w:rsidR="00471FFB" w:rsidRDefault="00471FF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471FFB" w:rsidRPr="00937040" w:rsidRDefault="00471FF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471FFB" w:rsidRPr="00937040" w:rsidRDefault="00471FF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71FFB" w:rsidRPr="0063508D" w:rsidRDefault="00471FF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FFB" w:rsidRPr="008045E7" w:rsidRDefault="00471FFB" w:rsidP="00FC2641">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707392" behindDoc="0" locked="0" layoutInCell="1" allowOverlap="1" wp14:anchorId="01035399" wp14:editId="77AAD4F1">
              <wp:simplePos x="0" y="0"/>
              <wp:positionH relativeFrom="column">
                <wp:posOffset>4628642</wp:posOffset>
              </wp:positionH>
              <wp:positionV relativeFrom="paragraph">
                <wp:posOffset>-79629</wp:posOffset>
              </wp:positionV>
              <wp:extent cx="1328928" cy="755904"/>
              <wp:effectExtent l="0" t="0" r="24130" b="25400"/>
              <wp:wrapNone/>
              <wp:docPr id="9" name="Prostokąt 9"/>
              <wp:cNvGraphicFramePr/>
              <a:graphic xmlns:a="http://schemas.openxmlformats.org/drawingml/2006/main">
                <a:graphicData uri="http://schemas.microsoft.com/office/word/2010/wordprocessingShape">
                  <wps:wsp>
                    <wps:cNvSpPr/>
                    <wps:spPr>
                      <a:xfrm>
                        <a:off x="0" y="0"/>
                        <a:ext cx="1328928" cy="7559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71FFB" w:rsidRPr="005E3153" w:rsidRDefault="00471FFB" w:rsidP="00FC2641">
                          <w:pPr>
                            <w:jc w:val="right"/>
                            <w:rPr>
                              <w:color w:val="000000" w:themeColor="text1"/>
                              <w:sz w:val="18"/>
                              <w:szCs w:val="18"/>
                            </w:rPr>
                          </w:pPr>
                          <w:r w:rsidRPr="005E3153">
                            <w:rPr>
                              <w:color w:val="000000" w:themeColor="text1"/>
                              <w:sz w:val="18"/>
                              <w:szCs w:val="18"/>
                            </w:rPr>
                            <w:t>tel. 94 316-01-20</w:t>
                          </w:r>
                        </w:p>
                        <w:p w:rsidR="00471FFB" w:rsidRPr="005E3153" w:rsidRDefault="00471FFB" w:rsidP="00FC2641">
                          <w:pPr>
                            <w:jc w:val="right"/>
                            <w:rPr>
                              <w:color w:val="000000" w:themeColor="text1"/>
                              <w:sz w:val="18"/>
                              <w:szCs w:val="18"/>
                            </w:rPr>
                          </w:pPr>
                          <w:r w:rsidRPr="005E3153">
                            <w:rPr>
                              <w:color w:val="000000" w:themeColor="text1"/>
                              <w:sz w:val="18"/>
                              <w:szCs w:val="18"/>
                            </w:rPr>
                            <w:t>fax 94-316-14-91</w:t>
                          </w:r>
                        </w:p>
                        <w:p w:rsidR="00471FFB" w:rsidRDefault="00A206F2" w:rsidP="00FC2641">
                          <w:pPr>
                            <w:jc w:val="right"/>
                            <w:rPr>
                              <w:rStyle w:val="Hipercze"/>
                              <w:color w:val="000000" w:themeColor="text1"/>
                              <w:sz w:val="18"/>
                              <w:szCs w:val="18"/>
                            </w:rPr>
                          </w:pPr>
                          <w:hyperlink r:id="rId1" w:history="1">
                            <w:r w:rsidR="00471FFB" w:rsidRPr="005E3153">
                              <w:rPr>
                                <w:rStyle w:val="Hipercze"/>
                                <w:color w:val="000000" w:themeColor="text1"/>
                                <w:sz w:val="18"/>
                                <w:szCs w:val="18"/>
                              </w:rPr>
                              <w:t>www.swieszyno.pl</w:t>
                            </w:r>
                          </w:hyperlink>
                        </w:p>
                        <w:p w:rsidR="00471FFB" w:rsidRDefault="00471FFB" w:rsidP="00FC2641">
                          <w:pPr>
                            <w:jc w:val="right"/>
                            <w:rPr>
                              <w:rStyle w:val="Hipercze"/>
                              <w:color w:val="000000" w:themeColor="text1"/>
                              <w:sz w:val="18"/>
                              <w:szCs w:val="18"/>
                            </w:rPr>
                          </w:pPr>
                          <w:r>
                            <w:rPr>
                              <w:rStyle w:val="Hipercze"/>
                              <w:color w:val="000000" w:themeColor="text1"/>
                              <w:sz w:val="18"/>
                              <w:szCs w:val="18"/>
                            </w:rPr>
                            <w:t>gmina@swieszyno.pl</w:t>
                          </w:r>
                        </w:p>
                        <w:p w:rsidR="00471FFB" w:rsidRPr="005E3153" w:rsidRDefault="00471FFB" w:rsidP="00FC2641">
                          <w:pPr>
                            <w:jc w:val="right"/>
                            <w:rPr>
                              <w:color w:val="000000" w:themeColor="text1"/>
                              <w:sz w:val="18"/>
                              <w:szCs w:val="18"/>
                            </w:rPr>
                          </w:pPr>
                          <w:r>
                            <w:rPr>
                              <w:rStyle w:val="Hipercze"/>
                              <w:color w:val="000000" w:themeColor="text1"/>
                              <w:sz w:val="18"/>
                              <w:szCs w:val="18"/>
                            </w:rPr>
                            <w:t>NIP: 499-05-21-087</w:t>
                          </w:r>
                        </w:p>
                        <w:p w:rsidR="00471FFB" w:rsidRDefault="00471FFB"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35399" id="Prostokąt 9" o:spid="_x0000_s1026" style="position:absolute;left:0;text-align:left;margin-left:364.45pt;margin-top:-6.25pt;width:104.65pt;height: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" fillcolor="white [3212]" strokecolor="white [3212]" strokeweight="2pt">
              <v:textbox>
                <w:txbxContent>
                  <w:p w:rsidR="005B2D26" w:rsidRPr="005E3153" w:rsidRDefault="005B2D26" w:rsidP="00FC2641">
                    <w:pPr>
                      <w:jc w:val="right"/>
                      <w:rPr>
                        <w:color w:val="000000" w:themeColor="text1"/>
                        <w:sz w:val="18"/>
                        <w:szCs w:val="18"/>
                      </w:rPr>
                    </w:pPr>
                    <w:r w:rsidRPr="005E3153">
                      <w:rPr>
                        <w:color w:val="000000" w:themeColor="text1"/>
                        <w:sz w:val="18"/>
                        <w:szCs w:val="18"/>
                      </w:rPr>
                      <w:t>tel. 94 316-01-20</w:t>
                    </w:r>
                  </w:p>
                  <w:p w:rsidR="005B2D26" w:rsidRPr="005E3153" w:rsidRDefault="005B2D26" w:rsidP="00FC2641">
                    <w:pPr>
                      <w:jc w:val="right"/>
                      <w:rPr>
                        <w:color w:val="000000" w:themeColor="text1"/>
                        <w:sz w:val="18"/>
                        <w:szCs w:val="18"/>
                      </w:rPr>
                    </w:pPr>
                    <w:r w:rsidRPr="005E3153">
                      <w:rPr>
                        <w:color w:val="000000" w:themeColor="text1"/>
                        <w:sz w:val="18"/>
                        <w:szCs w:val="18"/>
                      </w:rPr>
                      <w:t>fax 94-316-14-91</w:t>
                    </w:r>
                  </w:p>
                  <w:p w:rsidR="005B2D26" w:rsidRDefault="005B2D26" w:rsidP="00FC2641">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5B2D26" w:rsidRDefault="005B2D26" w:rsidP="00FC2641">
                    <w:pPr>
                      <w:jc w:val="right"/>
                      <w:rPr>
                        <w:rStyle w:val="Hipercze"/>
                        <w:color w:val="000000" w:themeColor="text1"/>
                        <w:sz w:val="18"/>
                        <w:szCs w:val="18"/>
                      </w:rPr>
                    </w:pPr>
                    <w:r>
                      <w:rPr>
                        <w:rStyle w:val="Hipercze"/>
                        <w:color w:val="000000" w:themeColor="text1"/>
                        <w:sz w:val="18"/>
                        <w:szCs w:val="18"/>
                      </w:rPr>
                      <w:t>gmina@swieszyno.pl</w:t>
                    </w:r>
                  </w:p>
                  <w:p w:rsidR="005B2D26" w:rsidRPr="005E3153" w:rsidRDefault="005B2D26" w:rsidP="00FC2641">
                    <w:pPr>
                      <w:jc w:val="right"/>
                      <w:rPr>
                        <w:color w:val="000000" w:themeColor="text1"/>
                        <w:sz w:val="18"/>
                        <w:szCs w:val="18"/>
                      </w:rPr>
                    </w:pPr>
                    <w:r>
                      <w:rPr>
                        <w:rStyle w:val="Hipercze"/>
                        <w:color w:val="000000" w:themeColor="text1"/>
                        <w:sz w:val="18"/>
                        <w:szCs w:val="18"/>
                      </w:rPr>
                      <w:t>NIP: 499-05-21-087</w:t>
                    </w:r>
                  </w:p>
                  <w:p w:rsidR="005B2D26" w:rsidRDefault="005B2D26" w:rsidP="00FC2641">
                    <w:pPr>
                      <w:jc w:val="right"/>
                    </w:pPr>
                    <w:r>
                      <w:t xml:space="preserve">NIP: </w:t>
                    </w:r>
                    <w:r>
                      <w:rPr>
                        <w:rFonts w:ascii="Arial" w:hAnsi="Arial" w:cs="Arial"/>
                      </w:rPr>
                      <w:t>499-05-21-087</w:t>
                    </w:r>
                  </w:p>
                </w:txbxContent>
              </v:textbox>
            </v:rect>
          </w:pict>
        </mc:Fallback>
      </mc:AlternateContent>
    </w:r>
    <w:r>
      <w:rPr>
        <w:noProof/>
      </w:rPr>
      <w:drawing>
        <wp:anchor distT="0" distB="0" distL="114300" distR="114300" simplePos="0" relativeHeight="251703296" behindDoc="0" locked="0" layoutInCell="1" allowOverlap="1" wp14:anchorId="248C860C" wp14:editId="3DFF41C4">
          <wp:simplePos x="0" y="0"/>
          <wp:positionH relativeFrom="column">
            <wp:posOffset>-158496</wp:posOffset>
          </wp:positionH>
          <wp:positionV relativeFrom="paragraph">
            <wp:posOffset>-138303</wp:posOffset>
          </wp:positionV>
          <wp:extent cx="737616" cy="813882"/>
          <wp:effectExtent l="0" t="0" r="5715" b="571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r>
      <w:rPr>
        <w:sz w:val="40"/>
      </w:rPr>
      <w:t xml:space="preserve">                         </w:t>
    </w:r>
  </w:p>
  <w:p w:rsidR="00471FFB" w:rsidRDefault="00471FFB" w:rsidP="00FC2641">
    <w:pPr>
      <w:pStyle w:val="Nagwek"/>
      <w:tabs>
        <w:tab w:val="clear" w:pos="9072"/>
      </w:tabs>
      <w:spacing w:line="276" w:lineRule="auto"/>
      <w:ind w:left="993" w:right="992"/>
      <w:jc w:val="center"/>
    </w:pPr>
    <w:r w:rsidRPr="008045E7">
      <w:t>Świeszyno 71, 76-024 Świeszyno, powiat koszaliński</w:t>
    </w:r>
  </w:p>
  <w:p w:rsidR="00471FFB" w:rsidRPr="00FC2641" w:rsidRDefault="00471FFB"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705344" behindDoc="0" locked="0" layoutInCell="1" allowOverlap="1" wp14:anchorId="5E4DBE82" wp14:editId="67926687">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10BF5" id="Łącznik prosty 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" strokecolor="black [3213]"/>
          </w:pict>
        </mc:Fallback>
      </mc:AlternateContent>
    </w:r>
  </w:p>
  <w:p w:rsidR="00471FFB" w:rsidRDefault="00471FFB" w:rsidP="001A7323">
    <w:pPr>
      <w:pStyle w:val="Nagwek"/>
      <w:jc w:val="center"/>
      <w:rPr>
        <w:sz w:val="16"/>
        <w:szCs w:val="16"/>
      </w:rPr>
    </w:pPr>
  </w:p>
  <w:p w:rsidR="00471FFB" w:rsidRDefault="00471FFB" w:rsidP="001A7323">
    <w:pPr>
      <w:pStyle w:val="Nagwek"/>
      <w:jc w:val="center"/>
      <w:rPr>
        <w:sz w:val="16"/>
        <w:szCs w:val="16"/>
      </w:rPr>
    </w:pPr>
  </w:p>
  <w:p w:rsidR="00471FFB" w:rsidRPr="00D410E6" w:rsidRDefault="00471FFB" w:rsidP="00FC2641">
    <w:pPr>
      <w:pStyle w:val="Nagwek"/>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73" w:name="_Hlk9409974"/>
  <w:p w:rsidR="00471FFB" w:rsidRDefault="00471FFB" w:rsidP="003F25BB">
    <w:pPr>
      <w:pStyle w:val="Nagwek"/>
    </w:pPr>
    <w:r>
      <w:rPr>
        <w:noProof/>
      </w:rPr>
      <mc:AlternateContent>
        <mc:Choice Requires="wps">
          <w:drawing>
            <wp:anchor distT="0" distB="0" distL="114300" distR="114300" simplePos="0" relativeHeight="251701248" behindDoc="0" locked="0" layoutInCell="1" allowOverlap="1" wp14:anchorId="0D51A514" wp14:editId="1036B7FA">
              <wp:simplePos x="0" y="0"/>
              <wp:positionH relativeFrom="column">
                <wp:posOffset>4707763</wp:posOffset>
              </wp:positionH>
              <wp:positionV relativeFrom="paragraph">
                <wp:posOffset>105664</wp:posOffset>
              </wp:positionV>
              <wp:extent cx="1562100" cy="798576"/>
              <wp:effectExtent l="0" t="0" r="19050" b="20955"/>
              <wp:wrapNone/>
              <wp:docPr id="6" name="Prostokąt 6"/>
              <wp:cNvGraphicFramePr/>
              <a:graphic xmlns:a="http://schemas.openxmlformats.org/drawingml/2006/main">
                <a:graphicData uri="http://schemas.microsoft.com/office/word/2010/wordprocessingShape">
                  <wps:wsp>
                    <wps:cNvSpPr/>
                    <wps:spPr>
                      <a:xfrm>
                        <a:off x="0" y="0"/>
                        <a:ext cx="1562100" cy="7985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71FFB" w:rsidRPr="005E3153" w:rsidRDefault="00471FFB" w:rsidP="00FC2641">
                          <w:pPr>
                            <w:jc w:val="right"/>
                            <w:rPr>
                              <w:color w:val="000000" w:themeColor="text1"/>
                              <w:sz w:val="18"/>
                              <w:szCs w:val="18"/>
                            </w:rPr>
                          </w:pPr>
                          <w:r w:rsidRPr="005E3153">
                            <w:rPr>
                              <w:color w:val="000000" w:themeColor="text1"/>
                              <w:sz w:val="18"/>
                              <w:szCs w:val="18"/>
                            </w:rPr>
                            <w:t>tel. 94 316-01-20</w:t>
                          </w:r>
                        </w:p>
                        <w:p w:rsidR="00471FFB" w:rsidRPr="005E3153" w:rsidRDefault="00471FFB" w:rsidP="00FC2641">
                          <w:pPr>
                            <w:jc w:val="right"/>
                            <w:rPr>
                              <w:color w:val="000000" w:themeColor="text1"/>
                              <w:sz w:val="18"/>
                              <w:szCs w:val="18"/>
                            </w:rPr>
                          </w:pPr>
                          <w:r w:rsidRPr="005E3153">
                            <w:rPr>
                              <w:color w:val="000000" w:themeColor="text1"/>
                              <w:sz w:val="18"/>
                              <w:szCs w:val="18"/>
                            </w:rPr>
                            <w:t>fax 94-316-14-91</w:t>
                          </w:r>
                        </w:p>
                        <w:p w:rsidR="00471FFB" w:rsidRDefault="00A206F2" w:rsidP="00FC2641">
                          <w:pPr>
                            <w:jc w:val="right"/>
                            <w:rPr>
                              <w:rStyle w:val="Hipercze"/>
                              <w:color w:val="000000" w:themeColor="text1"/>
                              <w:sz w:val="18"/>
                              <w:szCs w:val="18"/>
                            </w:rPr>
                          </w:pPr>
                          <w:hyperlink r:id="rId1" w:history="1">
                            <w:r w:rsidR="00471FFB" w:rsidRPr="005E3153">
                              <w:rPr>
                                <w:rStyle w:val="Hipercze"/>
                                <w:color w:val="000000" w:themeColor="text1"/>
                                <w:sz w:val="18"/>
                                <w:szCs w:val="18"/>
                              </w:rPr>
                              <w:t>www.swieszyno.pl</w:t>
                            </w:r>
                          </w:hyperlink>
                        </w:p>
                        <w:p w:rsidR="00471FFB" w:rsidRDefault="00471FFB" w:rsidP="00FC2641">
                          <w:pPr>
                            <w:jc w:val="right"/>
                            <w:rPr>
                              <w:rStyle w:val="Hipercze"/>
                              <w:color w:val="000000" w:themeColor="text1"/>
                              <w:sz w:val="18"/>
                              <w:szCs w:val="18"/>
                            </w:rPr>
                          </w:pPr>
                          <w:r>
                            <w:rPr>
                              <w:rStyle w:val="Hipercze"/>
                              <w:color w:val="000000" w:themeColor="text1"/>
                              <w:sz w:val="18"/>
                              <w:szCs w:val="18"/>
                            </w:rPr>
                            <w:t>gmina@swieszyno.pl</w:t>
                          </w:r>
                        </w:p>
                        <w:p w:rsidR="00471FFB" w:rsidRPr="005E3153" w:rsidRDefault="00471FFB" w:rsidP="00FC2641">
                          <w:pPr>
                            <w:jc w:val="right"/>
                            <w:rPr>
                              <w:color w:val="000000" w:themeColor="text1"/>
                              <w:sz w:val="18"/>
                              <w:szCs w:val="18"/>
                            </w:rPr>
                          </w:pPr>
                          <w:r>
                            <w:rPr>
                              <w:rStyle w:val="Hipercze"/>
                              <w:color w:val="000000" w:themeColor="text1"/>
                              <w:sz w:val="18"/>
                              <w:szCs w:val="18"/>
                            </w:rPr>
                            <w:t>NIP: 499-05-21-087</w:t>
                          </w:r>
                        </w:p>
                        <w:p w:rsidR="00471FFB" w:rsidRDefault="00471FFB"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1A514" id="Prostokąt 6" o:spid="_x0000_s1027" style="position:absolute;margin-left:370.7pt;margin-top:8.3pt;width:123pt;height:6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NZNJTqECAAC/BQAADgAAAAAAAAAAAAAAAAAuAgAA&#10;ZHJzL2Uyb0RvYy54bWxQSwECLQAUAAYACAAAACEAp7H9vt4AAAAKAQAADwAAAAAAAAAAAAAAAAD7&#10;BAAAZHJzL2Rvd25yZXYueG1sUEsFBgAAAAAEAAQA8wAAAAYGAAAAAA==&#10;" fillcolor="white [3212]" strokecolor="white [3212]" strokeweight="2pt">
              <v:textbox>
                <w:txbxContent>
                  <w:p w:rsidR="005B2D26" w:rsidRPr="005E3153" w:rsidRDefault="005B2D26" w:rsidP="00FC2641">
                    <w:pPr>
                      <w:jc w:val="right"/>
                      <w:rPr>
                        <w:color w:val="000000" w:themeColor="text1"/>
                        <w:sz w:val="18"/>
                        <w:szCs w:val="18"/>
                      </w:rPr>
                    </w:pPr>
                    <w:r w:rsidRPr="005E3153">
                      <w:rPr>
                        <w:color w:val="000000" w:themeColor="text1"/>
                        <w:sz w:val="18"/>
                        <w:szCs w:val="18"/>
                      </w:rPr>
                      <w:t>tel. 94 316-01-20</w:t>
                    </w:r>
                  </w:p>
                  <w:p w:rsidR="005B2D26" w:rsidRPr="005E3153" w:rsidRDefault="005B2D26" w:rsidP="00FC2641">
                    <w:pPr>
                      <w:jc w:val="right"/>
                      <w:rPr>
                        <w:color w:val="000000" w:themeColor="text1"/>
                        <w:sz w:val="18"/>
                        <w:szCs w:val="18"/>
                      </w:rPr>
                    </w:pPr>
                    <w:r w:rsidRPr="005E3153">
                      <w:rPr>
                        <w:color w:val="000000" w:themeColor="text1"/>
                        <w:sz w:val="18"/>
                        <w:szCs w:val="18"/>
                      </w:rPr>
                      <w:t>fax 94-316-14-91</w:t>
                    </w:r>
                  </w:p>
                  <w:p w:rsidR="005B2D26" w:rsidRDefault="005B2D26" w:rsidP="00FC2641">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5B2D26" w:rsidRDefault="005B2D26" w:rsidP="00FC2641">
                    <w:pPr>
                      <w:jc w:val="right"/>
                      <w:rPr>
                        <w:rStyle w:val="Hipercze"/>
                        <w:color w:val="000000" w:themeColor="text1"/>
                        <w:sz w:val="18"/>
                        <w:szCs w:val="18"/>
                      </w:rPr>
                    </w:pPr>
                    <w:r>
                      <w:rPr>
                        <w:rStyle w:val="Hipercze"/>
                        <w:color w:val="000000" w:themeColor="text1"/>
                        <w:sz w:val="18"/>
                        <w:szCs w:val="18"/>
                      </w:rPr>
                      <w:t>gmina@swieszyno.pl</w:t>
                    </w:r>
                  </w:p>
                  <w:p w:rsidR="005B2D26" w:rsidRPr="005E3153" w:rsidRDefault="005B2D26" w:rsidP="00FC2641">
                    <w:pPr>
                      <w:jc w:val="right"/>
                      <w:rPr>
                        <w:color w:val="000000" w:themeColor="text1"/>
                        <w:sz w:val="18"/>
                        <w:szCs w:val="18"/>
                      </w:rPr>
                    </w:pPr>
                    <w:r>
                      <w:rPr>
                        <w:rStyle w:val="Hipercze"/>
                        <w:color w:val="000000" w:themeColor="text1"/>
                        <w:sz w:val="18"/>
                        <w:szCs w:val="18"/>
                      </w:rPr>
                      <w:t>NIP: 499-05-21-087</w:t>
                    </w:r>
                  </w:p>
                  <w:p w:rsidR="005B2D26" w:rsidRDefault="005B2D26" w:rsidP="00FC2641">
                    <w:pPr>
                      <w:jc w:val="right"/>
                    </w:pPr>
                    <w:r>
                      <w:t xml:space="preserve">NIP: </w:t>
                    </w:r>
                    <w:r>
                      <w:rPr>
                        <w:rFonts w:ascii="Arial" w:hAnsi="Arial" w:cs="Arial"/>
                      </w:rPr>
                      <w:t>499-05-21-087</w:t>
                    </w:r>
                  </w:p>
                </w:txbxContent>
              </v:textbox>
            </v:rect>
          </w:pict>
        </mc:Fallback>
      </mc:AlternateContent>
    </w:r>
  </w:p>
  <w:bookmarkEnd w:id="73"/>
  <w:p w:rsidR="00471FFB" w:rsidRPr="008045E7" w:rsidRDefault="00471FFB" w:rsidP="00FC2641">
    <w:pPr>
      <w:pStyle w:val="Nagwek"/>
      <w:tabs>
        <w:tab w:val="clear" w:pos="9072"/>
      </w:tabs>
      <w:spacing w:line="276" w:lineRule="auto"/>
      <w:ind w:left="993" w:right="992"/>
      <w:jc w:val="center"/>
      <w:rPr>
        <w:sz w:val="40"/>
      </w:rPr>
    </w:pPr>
    <w:r>
      <w:rPr>
        <w:sz w:val="40"/>
      </w:rPr>
      <w:t>Gmina</w:t>
    </w:r>
    <w:r w:rsidRPr="008045E7">
      <w:rPr>
        <w:sz w:val="40"/>
      </w:rPr>
      <w:t xml:space="preserve"> Świeszyno</w:t>
    </w:r>
    <w:r>
      <w:rPr>
        <w:sz w:val="40"/>
      </w:rPr>
      <w:t xml:space="preserve">                         </w:t>
    </w:r>
  </w:p>
  <w:p w:rsidR="00471FFB" w:rsidRPr="008045E7" w:rsidRDefault="00471FFB" w:rsidP="00FC2641">
    <w:pPr>
      <w:pStyle w:val="Nagwek"/>
      <w:tabs>
        <w:tab w:val="clear" w:pos="9072"/>
      </w:tabs>
      <w:spacing w:line="276" w:lineRule="auto"/>
      <w:ind w:left="993" w:right="992"/>
      <w:jc w:val="center"/>
    </w:pPr>
    <w:r w:rsidRPr="008045E7">
      <w:t>Świeszyno 71, 76-024 Świeszyno, powiat koszaliński</w:t>
    </w:r>
  </w:p>
  <w:p w:rsidR="00471FFB" w:rsidRPr="008045E7" w:rsidRDefault="00471FFB"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99200" behindDoc="0" locked="0" layoutInCell="1" allowOverlap="1" wp14:anchorId="0815BFCA" wp14:editId="456B620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89A19B" id="Łącznik prosty 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rsidR="00471FFB" w:rsidRDefault="00471FFB" w:rsidP="00FB015E"/>
  <w:p w:rsidR="00471FFB" w:rsidRDefault="00471FFB"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8"/>
  </w:num>
  <w:num w:numId="4">
    <w:abstractNumId w:val="40"/>
  </w:num>
  <w:num w:numId="5">
    <w:abstractNumId w:val="27"/>
  </w:num>
  <w:num w:numId="6">
    <w:abstractNumId w:val="94"/>
  </w:num>
  <w:num w:numId="7">
    <w:abstractNumId w:val="45"/>
  </w:num>
  <w:num w:numId="8">
    <w:abstractNumId w:val="31"/>
  </w:num>
  <w:num w:numId="9">
    <w:abstractNumId w:val="102"/>
  </w:num>
  <w:num w:numId="10">
    <w:abstractNumId w:val="57"/>
  </w:num>
  <w:num w:numId="11">
    <w:abstractNumId w:val="19"/>
  </w:num>
  <w:num w:numId="12">
    <w:abstractNumId w:val="18"/>
  </w:num>
  <w:num w:numId="13">
    <w:abstractNumId w:val="63"/>
  </w:num>
  <w:num w:numId="14">
    <w:abstractNumId w:val="64"/>
  </w:num>
  <w:num w:numId="15">
    <w:abstractNumId w:val="82"/>
  </w:num>
  <w:num w:numId="16">
    <w:abstractNumId w:val="73"/>
  </w:num>
  <w:num w:numId="17">
    <w:abstractNumId w:val="80"/>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7"/>
  </w:num>
  <w:num w:numId="25">
    <w:abstractNumId w:val="15"/>
  </w:num>
  <w:num w:numId="26">
    <w:abstractNumId w:val="22"/>
  </w:num>
  <w:num w:numId="27">
    <w:abstractNumId w:val="44"/>
  </w:num>
  <w:num w:numId="28">
    <w:abstractNumId w:val="50"/>
  </w:num>
  <w:num w:numId="29">
    <w:abstractNumId w:val="25"/>
  </w:num>
  <w:num w:numId="30">
    <w:abstractNumId w:val="28"/>
  </w:num>
  <w:num w:numId="31">
    <w:abstractNumId w:val="71"/>
  </w:num>
  <w:num w:numId="32">
    <w:abstractNumId w:val="90"/>
  </w:num>
  <w:num w:numId="33">
    <w:abstractNumId w:val="89"/>
  </w:num>
  <w:num w:numId="34">
    <w:abstractNumId w:val="56"/>
  </w:num>
  <w:num w:numId="35">
    <w:abstractNumId w:val="34"/>
  </w:num>
  <w:num w:numId="36">
    <w:abstractNumId w:val="83"/>
  </w:num>
  <w:num w:numId="37">
    <w:abstractNumId w:val="60"/>
  </w:num>
  <w:num w:numId="38">
    <w:abstractNumId w:val="42"/>
  </w:num>
  <w:num w:numId="39">
    <w:abstractNumId w:val="39"/>
  </w:num>
  <w:num w:numId="40">
    <w:abstractNumId w:val="46"/>
  </w:num>
  <w:num w:numId="41">
    <w:abstractNumId w:val="2"/>
  </w:num>
  <w:num w:numId="42">
    <w:abstractNumId w:val="35"/>
  </w:num>
  <w:num w:numId="43">
    <w:abstractNumId w:val="32"/>
  </w:num>
  <w:num w:numId="44">
    <w:abstractNumId w:val="6"/>
  </w:num>
  <w:num w:numId="45">
    <w:abstractNumId w:val="1"/>
  </w:num>
  <w:num w:numId="46">
    <w:abstractNumId w:val="107"/>
  </w:num>
  <w:num w:numId="47">
    <w:abstractNumId w:val="21"/>
  </w:num>
  <w:num w:numId="48">
    <w:abstractNumId w:val="62"/>
  </w:num>
  <w:num w:numId="49">
    <w:abstractNumId w:val="85"/>
  </w:num>
  <w:num w:numId="50">
    <w:abstractNumId w:val="16"/>
  </w:num>
  <w:num w:numId="51">
    <w:abstractNumId w:val="23"/>
  </w:num>
  <w:num w:numId="52">
    <w:abstractNumId w:val="81"/>
  </w:num>
  <w:num w:numId="53">
    <w:abstractNumId w:val="55"/>
  </w:num>
  <w:num w:numId="54">
    <w:abstractNumId w:val="30"/>
  </w:num>
  <w:num w:numId="55">
    <w:abstractNumId w:val="76"/>
  </w:num>
  <w:num w:numId="56">
    <w:abstractNumId w:val="96"/>
  </w:num>
  <w:num w:numId="57">
    <w:abstractNumId w:val="29"/>
  </w:num>
  <w:num w:numId="58">
    <w:abstractNumId w:val="86"/>
  </w:num>
  <w:num w:numId="59">
    <w:abstractNumId w:val="104"/>
  </w:num>
  <w:num w:numId="60">
    <w:abstractNumId w:val="8"/>
  </w:num>
  <w:num w:numId="61">
    <w:abstractNumId w:val="79"/>
  </w:num>
  <w:num w:numId="62">
    <w:abstractNumId w:val="24"/>
  </w:num>
  <w:num w:numId="63">
    <w:abstractNumId w:val="36"/>
  </w:num>
  <w:num w:numId="64">
    <w:abstractNumId w:val="58"/>
  </w:num>
  <w:num w:numId="65">
    <w:abstractNumId w:val="84"/>
  </w:num>
  <w:num w:numId="66">
    <w:abstractNumId w:val="68"/>
  </w:num>
  <w:num w:numId="67">
    <w:abstractNumId w:val="65"/>
  </w:num>
  <w:num w:numId="68">
    <w:abstractNumId w:val="93"/>
  </w:num>
  <w:num w:numId="69">
    <w:abstractNumId w:val="106"/>
  </w:num>
  <w:num w:numId="70">
    <w:abstractNumId w:val="98"/>
  </w:num>
  <w:num w:numId="71">
    <w:abstractNumId w:val="78"/>
  </w:num>
  <w:num w:numId="72">
    <w:abstractNumId w:val="77"/>
  </w:num>
  <w:num w:numId="73">
    <w:abstractNumId w:val="53"/>
  </w:num>
  <w:num w:numId="74">
    <w:abstractNumId w:val="59"/>
  </w:num>
  <w:num w:numId="75">
    <w:abstractNumId w:val="97"/>
  </w:num>
  <w:num w:numId="76">
    <w:abstractNumId w:val="103"/>
  </w:num>
  <w:num w:numId="77">
    <w:abstractNumId w:val="91"/>
  </w:num>
  <w:num w:numId="78">
    <w:abstractNumId w:val="67"/>
  </w:num>
  <w:num w:numId="79">
    <w:abstractNumId w:val="105"/>
  </w:num>
  <w:num w:numId="80">
    <w:abstractNumId w:val="99"/>
  </w:num>
  <w:num w:numId="81">
    <w:abstractNumId w:val="20"/>
  </w:num>
  <w:num w:numId="82">
    <w:abstractNumId w:val="66"/>
  </w:num>
  <w:num w:numId="83">
    <w:abstractNumId w:val="88"/>
  </w:num>
  <w:num w:numId="84">
    <w:abstractNumId w:val="61"/>
  </w:num>
  <w:num w:numId="85">
    <w:abstractNumId w:val="14"/>
  </w:num>
  <w:num w:numId="86">
    <w:abstractNumId w:val="11"/>
  </w:num>
  <w:num w:numId="87">
    <w:abstractNumId w:val="92"/>
  </w:num>
  <w:num w:numId="88">
    <w:abstractNumId w:val="17"/>
  </w:num>
  <w:num w:numId="89">
    <w:abstractNumId w:val="70"/>
  </w:num>
  <w:num w:numId="90">
    <w:abstractNumId w:val="100"/>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1"/>
  </w:num>
  <w:num w:numId="95">
    <w:abstractNumId w:val="69"/>
  </w:num>
  <w:num w:numId="96">
    <w:abstractNumId w:val="75"/>
  </w:num>
  <w:num w:numId="97">
    <w:abstractNumId w:val="52"/>
  </w:num>
  <w:num w:numId="98">
    <w:abstractNumId w:val="49"/>
  </w:num>
  <w:num w:numId="99">
    <w:abstractNumId w:val="74"/>
  </w:num>
  <w:num w:numId="100">
    <w:abstractNumId w:val="33"/>
  </w:num>
  <w:num w:numId="101">
    <w:abstractNumId w:val="101"/>
  </w:num>
  <w:num w:numId="102">
    <w:abstractNumId w:val="3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0D"/>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5A"/>
    <w:rsid w:val="0005789A"/>
    <w:rsid w:val="00060688"/>
    <w:rsid w:val="000629FE"/>
    <w:rsid w:val="00063D4A"/>
    <w:rsid w:val="00064F90"/>
    <w:rsid w:val="00065B35"/>
    <w:rsid w:val="000660CE"/>
    <w:rsid w:val="00070361"/>
    <w:rsid w:val="00070C12"/>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422"/>
    <w:rsid w:val="000B49EE"/>
    <w:rsid w:val="000B4B6C"/>
    <w:rsid w:val="000B4E68"/>
    <w:rsid w:val="000B535E"/>
    <w:rsid w:val="000B553B"/>
    <w:rsid w:val="000B60E7"/>
    <w:rsid w:val="000B6484"/>
    <w:rsid w:val="000B789E"/>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0478"/>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A8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5BA"/>
    <w:rsid w:val="0013760B"/>
    <w:rsid w:val="0014159F"/>
    <w:rsid w:val="00141DB5"/>
    <w:rsid w:val="00143E7B"/>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5582"/>
    <w:rsid w:val="00166769"/>
    <w:rsid w:val="00167310"/>
    <w:rsid w:val="00170C05"/>
    <w:rsid w:val="001715D4"/>
    <w:rsid w:val="00171E98"/>
    <w:rsid w:val="00171EC7"/>
    <w:rsid w:val="00172092"/>
    <w:rsid w:val="00174CE9"/>
    <w:rsid w:val="00174D8D"/>
    <w:rsid w:val="00174E6A"/>
    <w:rsid w:val="00174E90"/>
    <w:rsid w:val="001768C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193C"/>
    <w:rsid w:val="001B41BA"/>
    <w:rsid w:val="001B5BFD"/>
    <w:rsid w:val="001B5D73"/>
    <w:rsid w:val="001B6541"/>
    <w:rsid w:val="001B720E"/>
    <w:rsid w:val="001B7C04"/>
    <w:rsid w:val="001B7C45"/>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4FC"/>
    <w:rsid w:val="001D6AF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016"/>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3AB"/>
    <w:rsid w:val="00224441"/>
    <w:rsid w:val="00224A57"/>
    <w:rsid w:val="00224F9F"/>
    <w:rsid w:val="002252D5"/>
    <w:rsid w:val="00225352"/>
    <w:rsid w:val="002254FB"/>
    <w:rsid w:val="0022629C"/>
    <w:rsid w:val="0022629F"/>
    <w:rsid w:val="0023022A"/>
    <w:rsid w:val="002302FA"/>
    <w:rsid w:val="0023060E"/>
    <w:rsid w:val="00231340"/>
    <w:rsid w:val="00231B93"/>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82D"/>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39D4"/>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B6586"/>
    <w:rsid w:val="002C02D6"/>
    <w:rsid w:val="002C038D"/>
    <w:rsid w:val="002C0B57"/>
    <w:rsid w:val="002C1188"/>
    <w:rsid w:val="002C12B7"/>
    <w:rsid w:val="002C1BEA"/>
    <w:rsid w:val="002C26DF"/>
    <w:rsid w:val="002C2C9E"/>
    <w:rsid w:val="002C3086"/>
    <w:rsid w:val="002C3A57"/>
    <w:rsid w:val="002C3A8F"/>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D15"/>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479"/>
    <w:rsid w:val="0030672D"/>
    <w:rsid w:val="003077CA"/>
    <w:rsid w:val="00310C71"/>
    <w:rsid w:val="003116C2"/>
    <w:rsid w:val="003134D0"/>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43C"/>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1B44"/>
    <w:rsid w:val="003C22F6"/>
    <w:rsid w:val="003C3B2D"/>
    <w:rsid w:val="003C3F2C"/>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3F"/>
    <w:rsid w:val="003E6682"/>
    <w:rsid w:val="003E7D81"/>
    <w:rsid w:val="003F0C5C"/>
    <w:rsid w:val="003F1265"/>
    <w:rsid w:val="003F1A48"/>
    <w:rsid w:val="003F1EFC"/>
    <w:rsid w:val="003F1FB0"/>
    <w:rsid w:val="003F25BB"/>
    <w:rsid w:val="003F2EA6"/>
    <w:rsid w:val="003F31BC"/>
    <w:rsid w:val="003F3C9A"/>
    <w:rsid w:val="003F47B5"/>
    <w:rsid w:val="003F47E3"/>
    <w:rsid w:val="003F4B76"/>
    <w:rsid w:val="003F54D0"/>
    <w:rsid w:val="003F5818"/>
    <w:rsid w:val="003F666B"/>
    <w:rsid w:val="003F6B2F"/>
    <w:rsid w:val="0040142C"/>
    <w:rsid w:val="0040189A"/>
    <w:rsid w:val="0040261D"/>
    <w:rsid w:val="004026E5"/>
    <w:rsid w:val="00403485"/>
    <w:rsid w:val="0040428C"/>
    <w:rsid w:val="004048E7"/>
    <w:rsid w:val="00404AA9"/>
    <w:rsid w:val="00404BB7"/>
    <w:rsid w:val="00406457"/>
    <w:rsid w:val="004064AC"/>
    <w:rsid w:val="004066C5"/>
    <w:rsid w:val="00406AB4"/>
    <w:rsid w:val="00406C88"/>
    <w:rsid w:val="00407B50"/>
    <w:rsid w:val="00407F85"/>
    <w:rsid w:val="004109ED"/>
    <w:rsid w:val="00410DD1"/>
    <w:rsid w:val="00411FD8"/>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5283"/>
    <w:rsid w:val="004564A4"/>
    <w:rsid w:val="00456931"/>
    <w:rsid w:val="00456B79"/>
    <w:rsid w:val="0045751C"/>
    <w:rsid w:val="00457EEC"/>
    <w:rsid w:val="00457FC1"/>
    <w:rsid w:val="00460051"/>
    <w:rsid w:val="00461F09"/>
    <w:rsid w:val="00462125"/>
    <w:rsid w:val="0046279E"/>
    <w:rsid w:val="00462A75"/>
    <w:rsid w:val="00462F3A"/>
    <w:rsid w:val="004647E3"/>
    <w:rsid w:val="004649EE"/>
    <w:rsid w:val="004663E8"/>
    <w:rsid w:val="0046661D"/>
    <w:rsid w:val="0046767F"/>
    <w:rsid w:val="00467A9A"/>
    <w:rsid w:val="004718C9"/>
    <w:rsid w:val="00471FFB"/>
    <w:rsid w:val="004722D6"/>
    <w:rsid w:val="00472BF9"/>
    <w:rsid w:val="00474721"/>
    <w:rsid w:val="00475075"/>
    <w:rsid w:val="00476040"/>
    <w:rsid w:val="00477D19"/>
    <w:rsid w:val="00480508"/>
    <w:rsid w:val="004809B2"/>
    <w:rsid w:val="00480B0B"/>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5CE2"/>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0C"/>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57"/>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037"/>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1E5D"/>
    <w:rsid w:val="005A2D0E"/>
    <w:rsid w:val="005A30CE"/>
    <w:rsid w:val="005A342A"/>
    <w:rsid w:val="005A34DA"/>
    <w:rsid w:val="005A5ADD"/>
    <w:rsid w:val="005A79EC"/>
    <w:rsid w:val="005A7E5D"/>
    <w:rsid w:val="005A7F0B"/>
    <w:rsid w:val="005B1084"/>
    <w:rsid w:val="005B19D1"/>
    <w:rsid w:val="005B23B0"/>
    <w:rsid w:val="005B2D26"/>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4673"/>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6D"/>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8F"/>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1CD1"/>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0DD8"/>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C1D"/>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2B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1BB"/>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D7D"/>
    <w:rsid w:val="00910E1A"/>
    <w:rsid w:val="009111CB"/>
    <w:rsid w:val="00912286"/>
    <w:rsid w:val="00912AE7"/>
    <w:rsid w:val="00912B7A"/>
    <w:rsid w:val="00912DD1"/>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68FB"/>
    <w:rsid w:val="00937A59"/>
    <w:rsid w:val="00937C86"/>
    <w:rsid w:val="00940163"/>
    <w:rsid w:val="00940F66"/>
    <w:rsid w:val="00942194"/>
    <w:rsid w:val="00942469"/>
    <w:rsid w:val="0094256D"/>
    <w:rsid w:val="009435B3"/>
    <w:rsid w:val="00943C5E"/>
    <w:rsid w:val="0094474D"/>
    <w:rsid w:val="0094487F"/>
    <w:rsid w:val="009454CE"/>
    <w:rsid w:val="009465CA"/>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188D"/>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E45"/>
    <w:rsid w:val="009C4F1C"/>
    <w:rsid w:val="009C5DD1"/>
    <w:rsid w:val="009C6FB6"/>
    <w:rsid w:val="009C7C75"/>
    <w:rsid w:val="009D093E"/>
    <w:rsid w:val="009D188B"/>
    <w:rsid w:val="009D237C"/>
    <w:rsid w:val="009D243D"/>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C52"/>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0FE"/>
    <w:rsid w:val="009F6F4E"/>
    <w:rsid w:val="009F7980"/>
    <w:rsid w:val="00A000CA"/>
    <w:rsid w:val="00A00141"/>
    <w:rsid w:val="00A00FD0"/>
    <w:rsid w:val="00A01560"/>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06F2"/>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401B6"/>
    <w:rsid w:val="00A41330"/>
    <w:rsid w:val="00A41442"/>
    <w:rsid w:val="00A417D3"/>
    <w:rsid w:val="00A41A9D"/>
    <w:rsid w:val="00A4213B"/>
    <w:rsid w:val="00A42818"/>
    <w:rsid w:val="00A42944"/>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A7F63"/>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0F9F"/>
    <w:rsid w:val="00AE27EA"/>
    <w:rsid w:val="00AE2813"/>
    <w:rsid w:val="00AE2A5B"/>
    <w:rsid w:val="00AE2BAC"/>
    <w:rsid w:val="00AE2C1E"/>
    <w:rsid w:val="00AE3745"/>
    <w:rsid w:val="00AE3C02"/>
    <w:rsid w:val="00AE3C0A"/>
    <w:rsid w:val="00AE3D93"/>
    <w:rsid w:val="00AE4718"/>
    <w:rsid w:val="00AE4D97"/>
    <w:rsid w:val="00AE6241"/>
    <w:rsid w:val="00AE70F1"/>
    <w:rsid w:val="00AF0389"/>
    <w:rsid w:val="00AF12D1"/>
    <w:rsid w:val="00AF152D"/>
    <w:rsid w:val="00AF158B"/>
    <w:rsid w:val="00AF1983"/>
    <w:rsid w:val="00AF1C1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7B4"/>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77FDC"/>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275E"/>
    <w:rsid w:val="00B93172"/>
    <w:rsid w:val="00B9332F"/>
    <w:rsid w:val="00B948B8"/>
    <w:rsid w:val="00B94EE1"/>
    <w:rsid w:val="00B97031"/>
    <w:rsid w:val="00B97301"/>
    <w:rsid w:val="00B978F5"/>
    <w:rsid w:val="00B979DD"/>
    <w:rsid w:val="00BA0F98"/>
    <w:rsid w:val="00BA0FA3"/>
    <w:rsid w:val="00BA149A"/>
    <w:rsid w:val="00BA169F"/>
    <w:rsid w:val="00BA27FA"/>
    <w:rsid w:val="00BA2F03"/>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08B"/>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0BD7"/>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5DE2"/>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4DB0"/>
    <w:rsid w:val="00CC780F"/>
    <w:rsid w:val="00CD0026"/>
    <w:rsid w:val="00CD0A20"/>
    <w:rsid w:val="00CD145D"/>
    <w:rsid w:val="00CD1CF1"/>
    <w:rsid w:val="00CD1E2D"/>
    <w:rsid w:val="00CD2117"/>
    <w:rsid w:val="00CD21F7"/>
    <w:rsid w:val="00CD2950"/>
    <w:rsid w:val="00CD3F73"/>
    <w:rsid w:val="00CD4777"/>
    <w:rsid w:val="00CD50EE"/>
    <w:rsid w:val="00CD5F91"/>
    <w:rsid w:val="00CE0B54"/>
    <w:rsid w:val="00CE33BB"/>
    <w:rsid w:val="00CE5989"/>
    <w:rsid w:val="00CE6763"/>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6E28"/>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1362"/>
    <w:rsid w:val="00DA2C6B"/>
    <w:rsid w:val="00DA2DF9"/>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791A"/>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4710"/>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040"/>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8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33C4"/>
    <w:rsid w:val="00ED3FEE"/>
    <w:rsid w:val="00ED5026"/>
    <w:rsid w:val="00ED5460"/>
    <w:rsid w:val="00EE1A9C"/>
    <w:rsid w:val="00EE1DEB"/>
    <w:rsid w:val="00EE2916"/>
    <w:rsid w:val="00EE4275"/>
    <w:rsid w:val="00EE4545"/>
    <w:rsid w:val="00EE4A67"/>
    <w:rsid w:val="00EE4F23"/>
    <w:rsid w:val="00EE55DA"/>
    <w:rsid w:val="00EE5649"/>
    <w:rsid w:val="00EE5B87"/>
    <w:rsid w:val="00EE5FC3"/>
    <w:rsid w:val="00EE630F"/>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27F9B"/>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44D"/>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35D"/>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2641"/>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8B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7">
    <w:name w:val="heading 7"/>
    <w:basedOn w:val="Normalny"/>
    <w:next w:val="Normalny"/>
    <w:link w:val="Nagwek7Znak"/>
    <w:qFormat/>
    <w:rsid w:val="00DA1362"/>
    <w:pPr>
      <w:keepNext/>
      <w:outlineLvl w:val="6"/>
    </w:pPr>
    <w:rPr>
      <w:rFonts w:ascii="Arial" w:hAnsi="Arial"/>
      <w:b/>
      <w:sz w:val="20"/>
      <w:szCs w:val="20"/>
    </w:rPr>
  </w:style>
  <w:style w:type="paragraph" w:styleId="Nagwek8">
    <w:name w:val="heading 8"/>
    <w:basedOn w:val="Normalny"/>
    <w:next w:val="Normalny"/>
    <w:link w:val="Nagwek8Znak"/>
    <w:qFormat/>
    <w:rsid w:val="00DA1362"/>
    <w:pPr>
      <w:keepNext/>
      <w:jc w:val="center"/>
      <w:outlineLvl w:val="7"/>
    </w:pPr>
    <w:rPr>
      <w:rFonts w:ascii="Arial" w:hAnsi="Arial"/>
      <w:b/>
      <w:snapToGrid w:val="0"/>
      <w:color w:val="000000"/>
      <w:sz w:val="20"/>
      <w:szCs w:val="20"/>
    </w:rPr>
  </w:style>
  <w:style w:type="paragraph" w:styleId="Nagwek9">
    <w:name w:val="heading 9"/>
    <w:basedOn w:val="Normalny"/>
    <w:next w:val="Normalny"/>
    <w:link w:val="Nagwek9Znak"/>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1"/>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1"/>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1"/>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Nagwek7Znak">
    <w:name w:val="Nagłówek 7 Znak"/>
    <w:basedOn w:val="Domylnaczcionkaakapitu"/>
    <w:link w:val="Nagwek7"/>
    <w:rsid w:val="00DA1362"/>
    <w:rPr>
      <w:rFonts w:ascii="Arial" w:hAnsi="Arial"/>
      <w:b/>
    </w:rPr>
  </w:style>
  <w:style w:type="character" w:customStyle="1" w:styleId="Nagwek8Znak">
    <w:name w:val="Nagłówek 8 Znak"/>
    <w:basedOn w:val="Domylnaczcionkaakapitu"/>
    <w:link w:val="Nagwek8"/>
    <w:rsid w:val="00DA1362"/>
    <w:rPr>
      <w:rFonts w:ascii="Arial" w:hAnsi="Arial"/>
      <w:b/>
      <w:snapToGrid w:val="0"/>
      <w:color w:val="000000"/>
    </w:rPr>
  </w:style>
  <w:style w:type="paragraph" w:customStyle="1" w:styleId="wylicz">
    <w:name w:val="wylicz"/>
    <w:autoRedefine/>
    <w:rsid w:val="00DA1362"/>
    <w:pPr>
      <w:tabs>
        <w:tab w:val="left" w:pos="567"/>
      </w:tabs>
      <w:spacing w:before="120"/>
    </w:pPr>
    <w:rPr>
      <w:rFonts w:ascii="Arial" w:hAnsi="Arial"/>
      <w:snapToGrid w:val="0"/>
      <w:sz w:val="18"/>
    </w:rPr>
  </w:style>
  <w:style w:type="paragraph" w:customStyle="1" w:styleId="potytul">
    <w:name w:val="potytul"/>
    <w:rsid w:val="00DA1362"/>
    <w:rPr>
      <w:snapToGrid w:val="0"/>
      <w:color w:val="000000"/>
      <w:sz w:val="24"/>
      <w:u w:val="single"/>
    </w:rPr>
  </w:style>
  <w:style w:type="paragraph" w:customStyle="1" w:styleId="wylicztyt">
    <w:name w:val="wylicz tyt"/>
    <w:rsid w:val="00DA1362"/>
    <w:pPr>
      <w:ind w:firstLine="576"/>
    </w:pPr>
    <w:rPr>
      <w:snapToGrid w:val="0"/>
      <w:color w:val="000000"/>
      <w:sz w:val="24"/>
    </w:rPr>
  </w:style>
  <w:style w:type="paragraph" w:customStyle="1" w:styleId="wyszczegoln">
    <w:name w:val="wyszczegoln"/>
    <w:rsid w:val="00DA1362"/>
    <w:rPr>
      <w:rFonts w:ascii="Arial" w:hAnsi="Arial"/>
      <w:snapToGrid w:val="0"/>
      <w:color w:val="000000"/>
      <w:sz w:val="24"/>
    </w:rPr>
  </w:style>
  <w:style w:type="paragraph" w:customStyle="1" w:styleId="tytul">
    <w:name w:val="tytul"/>
    <w:rsid w:val="00DA1362"/>
    <w:pPr>
      <w:spacing w:before="120" w:after="60"/>
      <w:jc w:val="center"/>
    </w:pPr>
    <w:rPr>
      <w:rFonts w:ascii="Arial" w:hAnsi="Arial"/>
      <w:b/>
      <w:snapToGrid w:val="0"/>
      <w:color w:val="000000"/>
      <w:sz w:val="28"/>
    </w:rPr>
  </w:style>
  <w:style w:type="paragraph" w:customStyle="1" w:styleId="TYTROZD">
    <w:name w:val="TYT_ROZD"/>
    <w:rsid w:val="00DA1362"/>
    <w:pPr>
      <w:spacing w:after="144"/>
      <w:ind w:left="963" w:hanging="623"/>
    </w:pPr>
    <w:rPr>
      <w:rFonts w:ascii="Arial" w:hAnsi="Arial"/>
      <w:b/>
      <w:snapToGrid w:val="0"/>
      <w:color w:val="000000"/>
      <w:sz w:val="32"/>
    </w:rPr>
  </w:style>
  <w:style w:type="paragraph" w:customStyle="1" w:styleId="WYSZCZEG">
    <w:name w:val="WYSZCZEG"/>
    <w:rsid w:val="00DA13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44"/>
      <w:ind w:left="850"/>
    </w:pPr>
    <w:rPr>
      <w:snapToGrid w:val="0"/>
      <w:color w:val="000000"/>
      <w:sz w:val="28"/>
    </w:rPr>
  </w:style>
  <w:style w:type="paragraph" w:customStyle="1" w:styleId="TYTUG">
    <w:name w:val="TYTUŁ_GŁ"/>
    <w:rsid w:val="00DA1362"/>
    <w:pPr>
      <w:spacing w:after="144" w:line="272" w:lineRule="atLeast"/>
      <w:ind w:left="2268"/>
    </w:pPr>
    <w:rPr>
      <w:b/>
      <w:caps/>
      <w:snapToGrid w:val="0"/>
      <w:color w:val="000000"/>
      <w:sz w:val="36"/>
    </w:rPr>
  </w:style>
  <w:style w:type="paragraph" w:customStyle="1" w:styleId="naglowek">
    <w:name w:val="naglowek"/>
    <w:rsid w:val="00DA1362"/>
    <w:pPr>
      <w:spacing w:line="360" w:lineRule="atLeast"/>
    </w:pPr>
    <w:rPr>
      <w:rFonts w:ascii="Arial" w:hAnsi="Arial"/>
      <w:b/>
      <w:snapToGrid w:val="0"/>
      <w:color w:val="000000"/>
    </w:rPr>
  </w:style>
  <w:style w:type="paragraph" w:styleId="Mapadokumentu">
    <w:name w:val="Document Map"/>
    <w:basedOn w:val="Normalny"/>
    <w:link w:val="MapadokumentuZnak"/>
    <w:semiHidden/>
    <w:rsid w:val="00DA1362"/>
    <w:pPr>
      <w:shd w:val="clear" w:color="auto" w:fill="000080"/>
    </w:pPr>
    <w:rPr>
      <w:rFonts w:ascii="Tahoma" w:hAnsi="Tahoma"/>
      <w:sz w:val="20"/>
      <w:szCs w:val="20"/>
    </w:rPr>
  </w:style>
  <w:style w:type="character" w:customStyle="1" w:styleId="MapadokumentuZnak">
    <w:name w:val="Mapa dokumentu Znak"/>
    <w:basedOn w:val="Domylnaczcionkaakapitu"/>
    <w:link w:val="Mapadokumentu"/>
    <w:semiHidden/>
    <w:rsid w:val="00DA1362"/>
    <w:rPr>
      <w:rFonts w:ascii="Tahoma" w:hAnsi="Tahoma"/>
      <w:shd w:val="clear" w:color="auto" w:fill="000080"/>
    </w:rPr>
  </w:style>
  <w:style w:type="paragraph" w:customStyle="1" w:styleId="COMAMDOPOWIEDZENIA">
    <w:name w:val="CO MAM DO POWIEDZENIA"/>
    <w:basedOn w:val="Normalny"/>
    <w:autoRedefine/>
    <w:rsid w:val="00DA1362"/>
    <w:pPr>
      <w:tabs>
        <w:tab w:val="left" w:pos="426"/>
        <w:tab w:val="left" w:pos="7230"/>
      </w:tabs>
      <w:spacing w:line="360" w:lineRule="auto"/>
    </w:pPr>
    <w:rPr>
      <w:rFonts w:ascii="Arial" w:hAnsi="Arial"/>
      <w:sz w:val="20"/>
      <w:szCs w:val="20"/>
    </w:rPr>
  </w:style>
  <w:style w:type="paragraph" w:customStyle="1" w:styleId="opis0">
    <w:name w:val="opis"/>
    <w:autoRedefine/>
    <w:rsid w:val="00DA1362"/>
    <w:pPr>
      <w:spacing w:before="60"/>
    </w:pPr>
    <w:rPr>
      <w:rFonts w:ascii="Arial" w:hAnsi="Arial"/>
      <w:snapToGrid w:val="0"/>
      <w:color w:val="000000"/>
      <w:sz w:val="24"/>
    </w:rPr>
  </w:style>
  <w:style w:type="paragraph" w:customStyle="1" w:styleId="OPIS1">
    <w:name w:val="OPIS1"/>
    <w:basedOn w:val="OPIS"/>
    <w:rsid w:val="00DA1362"/>
    <w:pPr>
      <w:spacing w:before="160"/>
    </w:pPr>
    <w:rPr>
      <w:b/>
      <w:bCs/>
      <w:u w:val="single"/>
    </w:rPr>
  </w:style>
  <w:style w:type="paragraph" w:customStyle="1" w:styleId="OPISZnak">
    <w:name w:val="OPIS Znak"/>
    <w:link w:val="OPISZnakZnak"/>
    <w:rsid w:val="00DA1362"/>
    <w:pPr>
      <w:spacing w:before="60" w:line="360" w:lineRule="auto"/>
    </w:pPr>
    <w:rPr>
      <w:rFonts w:ascii="Arial" w:hAnsi="Arial"/>
      <w:snapToGrid w:val="0"/>
      <w:color w:val="000000"/>
    </w:rPr>
  </w:style>
  <w:style w:type="character" w:customStyle="1" w:styleId="OPISZnakZnak">
    <w:name w:val="OPIS Znak Znak"/>
    <w:link w:val="OPISZnak"/>
    <w:rsid w:val="00DA1362"/>
    <w:rPr>
      <w:rFonts w:ascii="Arial" w:hAnsi="Arial"/>
      <w:snapToGrid w:val="0"/>
      <w:color w:val="000000"/>
    </w:rPr>
  </w:style>
  <w:style w:type="paragraph" w:customStyle="1" w:styleId="Style3">
    <w:name w:val="Style3"/>
    <w:basedOn w:val="Normalny"/>
    <w:uiPriority w:val="99"/>
    <w:rsid w:val="00DA1362"/>
    <w:pPr>
      <w:widowControl w:val="0"/>
      <w:autoSpaceDE w:val="0"/>
      <w:autoSpaceDN w:val="0"/>
      <w:adjustRightInd w:val="0"/>
      <w:spacing w:line="278" w:lineRule="exact"/>
      <w:ind w:firstLine="269"/>
      <w:jc w:val="both"/>
    </w:pPr>
  </w:style>
  <w:style w:type="character" w:customStyle="1" w:styleId="FontStyle12">
    <w:name w:val="Font Style12"/>
    <w:uiPriority w:val="99"/>
    <w:rsid w:val="00DA1362"/>
    <w:rPr>
      <w:rFonts w:ascii="Times New Roman" w:hAnsi="Times New Roman" w:cs="Times New Roman"/>
      <w:sz w:val="24"/>
      <w:szCs w:val="24"/>
    </w:rPr>
  </w:style>
  <w:style w:type="paragraph" w:customStyle="1" w:styleId="Style2">
    <w:name w:val="Style2"/>
    <w:basedOn w:val="Normalny"/>
    <w:uiPriority w:val="99"/>
    <w:rsid w:val="00DA1362"/>
    <w:pPr>
      <w:widowControl w:val="0"/>
      <w:autoSpaceDE w:val="0"/>
      <w:autoSpaceDN w:val="0"/>
      <w:adjustRightInd w:val="0"/>
      <w:spacing w:line="413" w:lineRule="exact"/>
      <w:ind w:hanging="348"/>
      <w:jc w:val="both"/>
    </w:pPr>
    <w:rPr>
      <w:rFonts w:ascii="Microsoft Sans Serif" w:hAnsi="Microsoft Sans Serif" w:cs="Microsoft Sans Serif"/>
    </w:rPr>
  </w:style>
  <w:style w:type="paragraph" w:customStyle="1" w:styleId="Style4">
    <w:name w:val="Style4"/>
    <w:basedOn w:val="Normalny"/>
    <w:uiPriority w:val="99"/>
    <w:rsid w:val="00DA1362"/>
    <w:pPr>
      <w:widowControl w:val="0"/>
      <w:autoSpaceDE w:val="0"/>
      <w:autoSpaceDN w:val="0"/>
      <w:adjustRightInd w:val="0"/>
      <w:spacing w:line="418" w:lineRule="exact"/>
      <w:ind w:hanging="341"/>
    </w:pPr>
    <w:rPr>
      <w:rFonts w:ascii="Microsoft Sans Serif" w:hAnsi="Microsoft Sans Serif" w:cs="Microsoft Sans Serif"/>
    </w:rPr>
  </w:style>
  <w:style w:type="paragraph" w:customStyle="1" w:styleId="Style5">
    <w:name w:val="Style5"/>
    <w:basedOn w:val="Normalny"/>
    <w:uiPriority w:val="99"/>
    <w:rsid w:val="00DA1362"/>
    <w:pPr>
      <w:widowControl w:val="0"/>
      <w:autoSpaceDE w:val="0"/>
      <w:autoSpaceDN w:val="0"/>
      <w:adjustRightInd w:val="0"/>
      <w:spacing w:line="418" w:lineRule="exact"/>
      <w:ind w:hanging="266"/>
      <w:jc w:val="both"/>
    </w:pPr>
    <w:rPr>
      <w:rFonts w:ascii="Microsoft Sans Serif" w:hAnsi="Microsoft Sans Serif" w:cs="Microsoft Sans Serif"/>
    </w:rPr>
  </w:style>
  <w:style w:type="paragraph" w:customStyle="1" w:styleId="Style12">
    <w:name w:val="Style12"/>
    <w:basedOn w:val="Normalny"/>
    <w:uiPriority w:val="99"/>
    <w:rsid w:val="00DA1362"/>
    <w:pPr>
      <w:widowControl w:val="0"/>
      <w:autoSpaceDE w:val="0"/>
      <w:autoSpaceDN w:val="0"/>
      <w:adjustRightInd w:val="0"/>
      <w:spacing w:line="413" w:lineRule="exact"/>
      <w:jc w:val="both"/>
    </w:pPr>
    <w:rPr>
      <w:rFonts w:ascii="Microsoft Sans Serif" w:hAnsi="Microsoft Sans Serif" w:cs="Microsoft Sans Serif"/>
    </w:rPr>
  </w:style>
  <w:style w:type="character" w:customStyle="1" w:styleId="FontStyle17">
    <w:name w:val="Font Style17"/>
    <w:uiPriority w:val="99"/>
    <w:rsid w:val="00DA1362"/>
    <w:rPr>
      <w:rFonts w:ascii="Times New Roman" w:hAnsi="Times New Roman" w:cs="Times New Roman"/>
      <w:sz w:val="22"/>
      <w:szCs w:val="22"/>
    </w:rPr>
  </w:style>
  <w:style w:type="character" w:customStyle="1" w:styleId="OPISZnakZnakZnak">
    <w:name w:val="OPIS Znak Znak Znak"/>
    <w:rsid w:val="00DA1362"/>
    <w:rPr>
      <w:rFonts w:ascii="Arial" w:hAnsi="Arial"/>
      <w:snapToGrid w:val="0"/>
      <w:color w:val="000000"/>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653676593">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8E4D8-237A-48EF-8ABD-DE18075AB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22337</Words>
  <Characters>134026</Characters>
  <Application>Microsoft Office Word</Application>
  <DocSecurity>0</DocSecurity>
  <Lines>1116</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2019-10-02T07:52:00Z</dcterms:created>
  <dcterms:modified xsi:type="dcterms:W3CDTF">2019-10-02T11:00:00Z</dcterms:modified>
</cp:coreProperties>
</file>